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8C733D" w14:textId="7D77E43F" w:rsidR="00A7603A" w:rsidRPr="00A7603A" w:rsidRDefault="00A7603A" w:rsidP="00A7603A">
      <w:pPr>
        <w:pBdr>
          <w:top w:val="single" w:sz="4" w:space="1" w:color="auto"/>
          <w:left w:val="single" w:sz="4" w:space="4" w:color="auto"/>
          <w:bottom w:val="single" w:sz="4" w:space="1" w:color="auto"/>
          <w:right w:val="single" w:sz="4" w:space="4" w:color="auto"/>
        </w:pBdr>
        <w:rPr>
          <w:lang w:val="en-GB"/>
        </w:rPr>
      </w:pPr>
      <w:r w:rsidRPr="00A7603A">
        <w:rPr>
          <w:lang w:val="en-GB"/>
        </w:rPr>
        <w:t xml:space="preserve">This document is the approved product information for </w:t>
      </w:r>
      <w:proofErr w:type="spellStart"/>
      <w:r w:rsidRPr="000E0085">
        <w:rPr>
          <w:lang w:val="en-GB"/>
        </w:rPr>
        <w:t>Amsparity</w:t>
      </w:r>
      <w:proofErr w:type="spellEnd"/>
      <w:r w:rsidRPr="00A7603A">
        <w:rPr>
          <w:lang w:val="en-GB"/>
        </w:rPr>
        <w:t>, with the changes since the previous procedure affecting the product information (EMEA/H/C/004879/IB/0009/G) tracked.</w:t>
      </w:r>
    </w:p>
    <w:p w14:paraId="752DA1B4" w14:textId="77777777" w:rsidR="00A7603A" w:rsidRPr="00A7603A" w:rsidRDefault="00A7603A" w:rsidP="00A7603A">
      <w:pPr>
        <w:pBdr>
          <w:top w:val="single" w:sz="4" w:space="1" w:color="auto"/>
          <w:left w:val="single" w:sz="4" w:space="4" w:color="auto"/>
          <w:bottom w:val="single" w:sz="4" w:space="1" w:color="auto"/>
          <w:right w:val="single" w:sz="4" w:space="4" w:color="auto"/>
        </w:pBdr>
        <w:rPr>
          <w:lang w:val="en-GB"/>
        </w:rPr>
      </w:pPr>
    </w:p>
    <w:p w14:paraId="72A17F95" w14:textId="77777777" w:rsidR="00A7603A" w:rsidRPr="00A7603A" w:rsidRDefault="00A7603A" w:rsidP="00A7603A">
      <w:pPr>
        <w:pBdr>
          <w:top w:val="single" w:sz="4" w:space="1" w:color="auto"/>
          <w:left w:val="single" w:sz="4" w:space="4" w:color="auto"/>
          <w:bottom w:val="single" w:sz="4" w:space="1" w:color="auto"/>
          <w:right w:val="single" w:sz="4" w:space="4" w:color="auto"/>
        </w:pBdr>
        <w:rPr>
          <w:lang w:val="en-GB"/>
        </w:rPr>
      </w:pPr>
      <w:r w:rsidRPr="00A7603A">
        <w:rPr>
          <w:lang w:val="en-GB"/>
        </w:rPr>
        <w:t>For more information, see the European Medicines Agency’s website:</w:t>
      </w:r>
    </w:p>
    <w:p w14:paraId="38A86772" w14:textId="5C5AC629" w:rsidR="00A7603A" w:rsidRPr="00A7603A" w:rsidRDefault="00A7603A" w:rsidP="00A7603A">
      <w:pPr>
        <w:pBdr>
          <w:top w:val="single" w:sz="4" w:space="1" w:color="auto"/>
          <w:left w:val="single" w:sz="4" w:space="4" w:color="auto"/>
          <w:bottom w:val="single" w:sz="4" w:space="1" w:color="auto"/>
          <w:right w:val="single" w:sz="4" w:space="4" w:color="auto"/>
        </w:pBdr>
        <w:rPr>
          <w:b/>
          <w:lang w:val="en-GB"/>
        </w:rPr>
      </w:pPr>
      <w:hyperlink r:id="rId8" w:history="1">
        <w:r w:rsidRPr="00A7603A">
          <w:rPr>
            <w:rStyle w:val="Hyperlink"/>
            <w:lang w:val="en-GB"/>
          </w:rPr>
          <w:t>https://www.ema.europa.eu/en/medi</w:t>
        </w:r>
        <w:r w:rsidRPr="00A7603A">
          <w:rPr>
            <w:rStyle w:val="Hyperlink"/>
            <w:lang w:val="en-GB"/>
          </w:rPr>
          <w:t>c</w:t>
        </w:r>
        <w:r w:rsidRPr="00A7603A">
          <w:rPr>
            <w:rStyle w:val="Hyperlink"/>
            <w:lang w:val="en-GB"/>
          </w:rPr>
          <w:t>ines/human/epar/</w:t>
        </w:r>
        <w:r w:rsidRPr="00A7603A">
          <w:rPr>
            <w:rStyle w:val="Hyperlink"/>
            <w:lang w:val="en-GB"/>
          </w:rPr>
          <w:t>a</w:t>
        </w:r>
        <w:r w:rsidRPr="00A7603A">
          <w:rPr>
            <w:rStyle w:val="Hyperlink"/>
            <w:lang w:val="en-GB"/>
          </w:rPr>
          <w:t>msparity</w:t>
        </w:r>
      </w:hyperlink>
    </w:p>
    <w:p w14:paraId="6DED8FD5" w14:textId="77777777" w:rsidR="00C46587" w:rsidRPr="000E0085" w:rsidRDefault="00C46587" w:rsidP="00982118">
      <w:pPr>
        <w:jc w:val="center"/>
        <w:rPr>
          <w:lang w:val="en-GB"/>
        </w:rPr>
      </w:pPr>
    </w:p>
    <w:p w14:paraId="4DB3CC26" w14:textId="77777777" w:rsidR="00C46587" w:rsidRPr="000E0085" w:rsidRDefault="00C46587" w:rsidP="00982118">
      <w:pPr>
        <w:jc w:val="center"/>
        <w:rPr>
          <w:lang w:val="en-GB"/>
        </w:rPr>
      </w:pPr>
    </w:p>
    <w:p w14:paraId="05ABABB2" w14:textId="77777777" w:rsidR="00C46587" w:rsidRPr="000E0085" w:rsidRDefault="00C46587" w:rsidP="00982118">
      <w:pPr>
        <w:jc w:val="center"/>
        <w:rPr>
          <w:lang w:val="en-GB"/>
        </w:rPr>
      </w:pPr>
    </w:p>
    <w:p w14:paraId="25E66FA2" w14:textId="77777777" w:rsidR="00C46587" w:rsidRPr="000E0085" w:rsidRDefault="00C46587" w:rsidP="00982118">
      <w:pPr>
        <w:jc w:val="center"/>
        <w:rPr>
          <w:lang w:val="en-GB"/>
        </w:rPr>
      </w:pPr>
    </w:p>
    <w:p w14:paraId="14555486" w14:textId="77777777" w:rsidR="00C46587" w:rsidRPr="000E0085" w:rsidRDefault="00C46587" w:rsidP="00982118">
      <w:pPr>
        <w:jc w:val="center"/>
        <w:rPr>
          <w:lang w:val="en-GB"/>
        </w:rPr>
      </w:pPr>
    </w:p>
    <w:p w14:paraId="289854C6" w14:textId="77777777" w:rsidR="00C46587" w:rsidRPr="000E0085" w:rsidRDefault="00C46587" w:rsidP="00982118">
      <w:pPr>
        <w:jc w:val="center"/>
        <w:rPr>
          <w:lang w:val="en-GB"/>
        </w:rPr>
      </w:pPr>
    </w:p>
    <w:p w14:paraId="76F8FD54" w14:textId="77777777" w:rsidR="00C46587" w:rsidRPr="000E0085" w:rsidRDefault="00C46587" w:rsidP="00982118">
      <w:pPr>
        <w:jc w:val="center"/>
        <w:rPr>
          <w:lang w:val="en-GB"/>
        </w:rPr>
      </w:pPr>
    </w:p>
    <w:p w14:paraId="491B71B5" w14:textId="77777777" w:rsidR="00C46587" w:rsidRPr="000E0085" w:rsidRDefault="00C46587" w:rsidP="00982118">
      <w:pPr>
        <w:jc w:val="center"/>
        <w:rPr>
          <w:lang w:val="en-GB"/>
        </w:rPr>
      </w:pPr>
    </w:p>
    <w:p w14:paraId="3CE5FFB3" w14:textId="77777777" w:rsidR="00C46587" w:rsidRPr="000E0085" w:rsidRDefault="00C46587" w:rsidP="00982118">
      <w:pPr>
        <w:jc w:val="center"/>
        <w:rPr>
          <w:lang w:val="en-GB"/>
        </w:rPr>
      </w:pPr>
    </w:p>
    <w:p w14:paraId="5E8F52C9" w14:textId="77777777" w:rsidR="00C46587" w:rsidRPr="000E0085" w:rsidRDefault="00C46587" w:rsidP="00982118">
      <w:pPr>
        <w:jc w:val="center"/>
        <w:rPr>
          <w:lang w:val="en-GB"/>
        </w:rPr>
      </w:pPr>
    </w:p>
    <w:p w14:paraId="3B67E447" w14:textId="77777777" w:rsidR="00C46587" w:rsidRPr="000E0085" w:rsidRDefault="00C46587" w:rsidP="00982118">
      <w:pPr>
        <w:jc w:val="center"/>
        <w:rPr>
          <w:lang w:val="en-GB"/>
        </w:rPr>
      </w:pPr>
    </w:p>
    <w:p w14:paraId="1BAD49EB" w14:textId="77777777" w:rsidR="00C46587" w:rsidRPr="000E0085" w:rsidRDefault="00C46587" w:rsidP="00982118">
      <w:pPr>
        <w:jc w:val="center"/>
        <w:rPr>
          <w:lang w:val="en-GB"/>
        </w:rPr>
      </w:pPr>
    </w:p>
    <w:p w14:paraId="61F972D8" w14:textId="77777777" w:rsidR="00C46587" w:rsidRPr="000E0085" w:rsidRDefault="00C46587" w:rsidP="00982118">
      <w:pPr>
        <w:jc w:val="center"/>
        <w:rPr>
          <w:lang w:val="en-GB"/>
        </w:rPr>
      </w:pPr>
    </w:p>
    <w:p w14:paraId="39B7A455" w14:textId="77777777" w:rsidR="00C46587" w:rsidRPr="000E0085" w:rsidRDefault="00C46587" w:rsidP="00982118">
      <w:pPr>
        <w:jc w:val="center"/>
        <w:rPr>
          <w:lang w:val="en-GB"/>
        </w:rPr>
      </w:pPr>
    </w:p>
    <w:p w14:paraId="55281EE1" w14:textId="77777777" w:rsidR="00C46587" w:rsidRPr="000E0085" w:rsidRDefault="00C46587" w:rsidP="00982118">
      <w:pPr>
        <w:jc w:val="center"/>
        <w:rPr>
          <w:lang w:val="en-GB"/>
        </w:rPr>
      </w:pPr>
    </w:p>
    <w:p w14:paraId="7F357AF2" w14:textId="77777777" w:rsidR="00C46587" w:rsidRPr="000E0085" w:rsidRDefault="00C46587" w:rsidP="00982118">
      <w:pPr>
        <w:jc w:val="center"/>
        <w:rPr>
          <w:lang w:val="en-GB"/>
        </w:rPr>
      </w:pPr>
    </w:p>
    <w:p w14:paraId="41BA949E" w14:textId="77777777" w:rsidR="00C46587" w:rsidRPr="000E0085" w:rsidRDefault="00C46587" w:rsidP="00982118">
      <w:pPr>
        <w:jc w:val="center"/>
        <w:rPr>
          <w:lang w:val="en-GB"/>
        </w:rPr>
      </w:pPr>
    </w:p>
    <w:p w14:paraId="2DE4513C" w14:textId="77777777" w:rsidR="00C46587" w:rsidRPr="000E0085" w:rsidRDefault="00C46587" w:rsidP="00982118">
      <w:pPr>
        <w:jc w:val="center"/>
        <w:rPr>
          <w:lang w:val="en-GB"/>
        </w:rPr>
      </w:pPr>
    </w:p>
    <w:p w14:paraId="2B0D2A7D" w14:textId="77777777" w:rsidR="00C46587" w:rsidRPr="000E0085" w:rsidRDefault="00C46587" w:rsidP="00982118">
      <w:pPr>
        <w:jc w:val="center"/>
        <w:rPr>
          <w:b/>
          <w:lang w:val="en-GB"/>
        </w:rPr>
      </w:pPr>
      <w:r w:rsidRPr="000E0085">
        <w:rPr>
          <w:b/>
          <w:lang w:val="en-GB"/>
        </w:rPr>
        <w:t>ANNEX I</w:t>
      </w:r>
    </w:p>
    <w:p w14:paraId="3323C006" w14:textId="77777777" w:rsidR="00C46587" w:rsidRPr="000E0085" w:rsidRDefault="00C46587" w:rsidP="00982118">
      <w:pPr>
        <w:jc w:val="center"/>
        <w:rPr>
          <w:b/>
          <w:lang w:val="en-GB"/>
        </w:rPr>
      </w:pPr>
    </w:p>
    <w:p w14:paraId="7D8A6C02" w14:textId="77777777" w:rsidR="00C46587" w:rsidRPr="000E0085" w:rsidRDefault="00C46587" w:rsidP="00982118">
      <w:pPr>
        <w:jc w:val="center"/>
        <w:rPr>
          <w:b/>
          <w:lang w:val="en-GB"/>
        </w:rPr>
      </w:pPr>
      <w:r w:rsidRPr="000E0085">
        <w:rPr>
          <w:b/>
          <w:lang w:val="en-GB"/>
        </w:rPr>
        <w:t>SUMMARY OF PRODUCT CHARACTERISTICS</w:t>
      </w:r>
    </w:p>
    <w:p w14:paraId="425E9405" w14:textId="77777777" w:rsidR="008D74DD" w:rsidRPr="000E0085" w:rsidRDefault="00C46587" w:rsidP="001439EF">
      <w:pPr>
        <w:pStyle w:val="BodyText"/>
        <w:keepNext/>
        <w:widowControl/>
        <w:numPr>
          <w:ilvl w:val="0"/>
          <w:numId w:val="21"/>
        </w:numPr>
        <w:kinsoku w:val="0"/>
        <w:overflowPunct w:val="0"/>
        <w:autoSpaceDE w:val="0"/>
        <w:autoSpaceDN w:val="0"/>
        <w:adjustRightInd w:val="0"/>
        <w:ind w:left="0" w:firstLine="0"/>
        <w:rPr>
          <w:lang w:val="en-GB"/>
        </w:rPr>
      </w:pPr>
      <w:r w:rsidRPr="000E0085">
        <w:rPr>
          <w:lang w:val="en-GB"/>
        </w:rPr>
        <w:br w:type="page"/>
      </w:r>
      <w:r w:rsidR="008D74DD" w:rsidRPr="000E0085">
        <w:rPr>
          <w:b/>
          <w:bCs/>
          <w:lang w:val="en-GB"/>
        </w:rPr>
        <w:lastRenderedPageBreak/>
        <w:t>NAME OF THE MEDICINAL PRODUCT</w:t>
      </w:r>
    </w:p>
    <w:p w14:paraId="41615111" w14:textId="77777777" w:rsidR="008D74DD" w:rsidRPr="000E0085" w:rsidRDefault="008D74DD" w:rsidP="001439EF">
      <w:pPr>
        <w:pStyle w:val="BodyText"/>
        <w:keepNext/>
        <w:widowControl/>
        <w:kinsoku w:val="0"/>
        <w:overflowPunct w:val="0"/>
        <w:ind w:left="0"/>
        <w:rPr>
          <w:bCs/>
          <w:szCs w:val="21"/>
          <w:lang w:val="en-GB"/>
        </w:rPr>
      </w:pPr>
    </w:p>
    <w:p w14:paraId="4D6FDD6E" w14:textId="77777777" w:rsidR="008D74DD" w:rsidRPr="000E0085" w:rsidRDefault="006A1144" w:rsidP="001439EF">
      <w:pPr>
        <w:pStyle w:val="BodyText"/>
        <w:widowControl/>
        <w:kinsoku w:val="0"/>
        <w:overflowPunct w:val="0"/>
        <w:ind w:left="0"/>
        <w:rPr>
          <w:lang w:val="en-GB"/>
        </w:rPr>
      </w:pPr>
      <w:r w:rsidRPr="000E0085">
        <w:rPr>
          <w:lang w:val="en-GB"/>
        </w:rPr>
        <w:t>Amsparity</w:t>
      </w:r>
      <w:r w:rsidR="008D74DD" w:rsidRPr="000E0085">
        <w:rPr>
          <w:lang w:val="en-GB"/>
        </w:rPr>
        <w:t xml:space="preserve"> 20</w:t>
      </w:r>
      <w:r w:rsidR="00B72FB4">
        <w:rPr>
          <w:lang w:val="en-GB"/>
        </w:rPr>
        <w:t> </w:t>
      </w:r>
      <w:r w:rsidR="008D74DD" w:rsidRPr="000E0085">
        <w:rPr>
          <w:lang w:val="en-GB"/>
        </w:rPr>
        <w:t>mg solution for injection in pre</w:t>
      </w:r>
      <w:r w:rsidR="003130B5">
        <w:rPr>
          <w:lang w:val="en-GB"/>
        </w:rPr>
        <w:noBreakHyphen/>
      </w:r>
      <w:r w:rsidR="008D74DD" w:rsidRPr="000E0085">
        <w:rPr>
          <w:lang w:val="en-GB"/>
        </w:rPr>
        <w:t>filled syringe</w:t>
      </w:r>
    </w:p>
    <w:p w14:paraId="578EA026" w14:textId="77777777" w:rsidR="008D74DD" w:rsidRPr="000E0085" w:rsidRDefault="008D74DD" w:rsidP="001439EF">
      <w:pPr>
        <w:pStyle w:val="BodyText"/>
        <w:widowControl/>
        <w:kinsoku w:val="0"/>
        <w:overflowPunct w:val="0"/>
        <w:ind w:left="0"/>
        <w:rPr>
          <w:lang w:val="en-GB"/>
        </w:rPr>
      </w:pPr>
    </w:p>
    <w:p w14:paraId="15A2ADD2" w14:textId="77777777" w:rsidR="008D74DD" w:rsidRPr="000E0085" w:rsidRDefault="008D74DD" w:rsidP="001439EF">
      <w:pPr>
        <w:pStyle w:val="BodyText"/>
        <w:widowControl/>
        <w:kinsoku w:val="0"/>
        <w:overflowPunct w:val="0"/>
        <w:ind w:left="0"/>
        <w:rPr>
          <w:lang w:val="en-GB"/>
        </w:rPr>
      </w:pPr>
    </w:p>
    <w:p w14:paraId="1CF306DE" w14:textId="77777777" w:rsidR="008D74DD" w:rsidRPr="000E0085" w:rsidRDefault="008D74DD" w:rsidP="001439EF">
      <w:pPr>
        <w:pStyle w:val="Heading1"/>
        <w:keepNext/>
        <w:widowControl/>
        <w:numPr>
          <w:ilvl w:val="0"/>
          <w:numId w:val="21"/>
        </w:numPr>
        <w:kinsoku w:val="0"/>
        <w:overflowPunct w:val="0"/>
        <w:autoSpaceDE w:val="0"/>
        <w:autoSpaceDN w:val="0"/>
        <w:adjustRightInd w:val="0"/>
        <w:ind w:left="0" w:firstLine="0"/>
        <w:rPr>
          <w:b w:val="0"/>
          <w:bCs w:val="0"/>
          <w:lang w:val="en-GB"/>
        </w:rPr>
      </w:pPr>
      <w:r w:rsidRPr="000E0085">
        <w:rPr>
          <w:lang w:val="en-GB"/>
        </w:rPr>
        <w:t>QUALITATIVE AND QUANTITATIVE COMPOSITION</w:t>
      </w:r>
    </w:p>
    <w:p w14:paraId="325B2141" w14:textId="77777777" w:rsidR="008D74DD" w:rsidRPr="000E0085" w:rsidRDefault="008D74DD" w:rsidP="001439EF">
      <w:pPr>
        <w:pStyle w:val="BodyText"/>
        <w:keepNext/>
        <w:widowControl/>
        <w:kinsoku w:val="0"/>
        <w:overflowPunct w:val="0"/>
        <w:ind w:left="0"/>
        <w:rPr>
          <w:b/>
          <w:bCs/>
          <w:szCs w:val="21"/>
          <w:lang w:val="en-GB"/>
        </w:rPr>
      </w:pPr>
    </w:p>
    <w:p w14:paraId="6D1793B3" w14:textId="77777777" w:rsidR="008D74DD" w:rsidRPr="000E0085" w:rsidRDefault="008D74DD" w:rsidP="001439EF">
      <w:pPr>
        <w:pStyle w:val="BodyText"/>
        <w:widowControl/>
        <w:kinsoku w:val="0"/>
        <w:overflowPunct w:val="0"/>
        <w:ind w:left="0"/>
        <w:rPr>
          <w:lang w:val="en-GB"/>
        </w:rPr>
      </w:pPr>
      <w:r w:rsidRPr="000E0085">
        <w:rPr>
          <w:lang w:val="en-GB"/>
        </w:rPr>
        <w:t xml:space="preserve">Each </w:t>
      </w:r>
      <w:r w:rsidR="00984B88" w:rsidRPr="000E0085">
        <w:rPr>
          <w:lang w:val="en-GB"/>
        </w:rPr>
        <w:t>0.4</w:t>
      </w:r>
      <w:r w:rsidR="00B72FB4">
        <w:rPr>
          <w:lang w:val="en-GB"/>
        </w:rPr>
        <w:t> </w:t>
      </w:r>
      <w:r w:rsidRPr="000E0085">
        <w:rPr>
          <w:lang w:val="en-GB"/>
        </w:rPr>
        <w:t>ml single dose pre</w:t>
      </w:r>
      <w:r w:rsidR="003130B5">
        <w:rPr>
          <w:lang w:val="en-GB"/>
        </w:rPr>
        <w:noBreakHyphen/>
      </w:r>
      <w:r w:rsidRPr="000E0085">
        <w:rPr>
          <w:lang w:val="en-GB"/>
        </w:rPr>
        <w:t>filled syringe contains 20</w:t>
      </w:r>
      <w:r w:rsidR="00B72FB4">
        <w:rPr>
          <w:lang w:val="en-GB"/>
        </w:rPr>
        <w:t> </w:t>
      </w:r>
      <w:r w:rsidRPr="000E0085">
        <w:rPr>
          <w:lang w:val="en-GB"/>
        </w:rPr>
        <w:t>mg of adalimumab.</w:t>
      </w:r>
    </w:p>
    <w:p w14:paraId="3C8A391B" w14:textId="77777777" w:rsidR="008D74DD" w:rsidRPr="000E0085" w:rsidRDefault="008D74DD" w:rsidP="001439EF">
      <w:pPr>
        <w:pStyle w:val="BodyText"/>
        <w:widowControl/>
        <w:kinsoku w:val="0"/>
        <w:overflowPunct w:val="0"/>
        <w:ind w:left="0"/>
        <w:rPr>
          <w:lang w:val="en-GB"/>
        </w:rPr>
      </w:pPr>
    </w:p>
    <w:p w14:paraId="1DBD9D0C" w14:textId="77777777" w:rsidR="008D74DD" w:rsidRPr="000E0085" w:rsidRDefault="008D74DD" w:rsidP="001439EF">
      <w:pPr>
        <w:pStyle w:val="BodyText"/>
        <w:widowControl/>
        <w:kinsoku w:val="0"/>
        <w:overflowPunct w:val="0"/>
        <w:ind w:left="0"/>
        <w:rPr>
          <w:lang w:val="en-GB"/>
        </w:rPr>
      </w:pPr>
      <w:r w:rsidRPr="000E0085">
        <w:rPr>
          <w:lang w:val="en-GB"/>
        </w:rPr>
        <w:t xml:space="preserve">Adalimumab is a recombinant human monoclonal antibody produced in Chinese </w:t>
      </w:r>
      <w:r w:rsidR="00B20686">
        <w:rPr>
          <w:lang w:val="en-GB"/>
        </w:rPr>
        <w:t>h</w:t>
      </w:r>
      <w:r w:rsidRPr="000E0085">
        <w:rPr>
          <w:lang w:val="en-GB"/>
        </w:rPr>
        <w:t xml:space="preserve">amster </w:t>
      </w:r>
      <w:r w:rsidR="00B20686">
        <w:rPr>
          <w:lang w:val="en-GB"/>
        </w:rPr>
        <w:t>o</w:t>
      </w:r>
      <w:r w:rsidRPr="000E0085">
        <w:rPr>
          <w:lang w:val="en-GB"/>
        </w:rPr>
        <w:t xml:space="preserve">vary cells. </w:t>
      </w:r>
    </w:p>
    <w:p w14:paraId="0E3E9FD7" w14:textId="77777777" w:rsidR="008D74DD" w:rsidRPr="000E0085" w:rsidRDefault="008D74DD" w:rsidP="001439EF">
      <w:pPr>
        <w:pStyle w:val="BodyText"/>
        <w:widowControl/>
        <w:kinsoku w:val="0"/>
        <w:overflowPunct w:val="0"/>
        <w:ind w:left="0"/>
        <w:rPr>
          <w:lang w:val="en-GB"/>
        </w:rPr>
      </w:pPr>
    </w:p>
    <w:p w14:paraId="1386C3B7" w14:textId="77777777" w:rsidR="00310024" w:rsidRPr="006F6F1E" w:rsidRDefault="00310024" w:rsidP="001439EF">
      <w:pPr>
        <w:pStyle w:val="BodyText"/>
        <w:widowControl/>
        <w:kinsoku w:val="0"/>
        <w:overflowPunct w:val="0"/>
        <w:ind w:left="0"/>
        <w:rPr>
          <w:u w:val="single"/>
          <w:lang w:val="en-GB"/>
        </w:rPr>
      </w:pPr>
      <w:r w:rsidRPr="006F6F1E">
        <w:rPr>
          <w:u w:val="single"/>
          <w:lang w:val="en-GB"/>
        </w:rPr>
        <w:t>Excipients with known effect</w:t>
      </w:r>
      <w:r w:rsidR="00744CBF">
        <w:rPr>
          <w:u w:val="single"/>
          <w:lang w:val="en-GB"/>
        </w:rPr>
        <w:br/>
      </w:r>
    </w:p>
    <w:p w14:paraId="340EF755" w14:textId="77777777" w:rsidR="006668F3" w:rsidRDefault="005D5DFE" w:rsidP="001439EF">
      <w:pPr>
        <w:pStyle w:val="BodyText"/>
        <w:widowControl/>
        <w:kinsoku w:val="0"/>
        <w:overflowPunct w:val="0"/>
        <w:ind w:left="0"/>
      </w:pPr>
      <w:r>
        <w:t xml:space="preserve">Amsparity </w:t>
      </w:r>
      <w:r w:rsidR="00AC52A5">
        <w:t>20</w:t>
      </w:r>
      <w:r w:rsidR="00896994">
        <w:t> </w:t>
      </w:r>
      <w:r w:rsidR="00AC52A5">
        <w:t xml:space="preserve">mg solution for injection </w:t>
      </w:r>
      <w:r w:rsidR="0023766B">
        <w:t>contains</w:t>
      </w:r>
      <w:r w:rsidR="006668F3">
        <w:t xml:space="preserve"> </w:t>
      </w:r>
      <w:r w:rsidR="0031316D">
        <w:t>0.08</w:t>
      </w:r>
      <w:r w:rsidR="00896994">
        <w:t> </w:t>
      </w:r>
      <w:r w:rsidR="0031316D">
        <w:t>mg</w:t>
      </w:r>
      <w:r w:rsidR="006668F3">
        <w:t xml:space="preserve"> of </w:t>
      </w:r>
      <w:r w:rsidR="00DE43CD">
        <w:t>p</w:t>
      </w:r>
      <w:r w:rsidR="005235BC">
        <w:t>olysorbate 80 in each 0.4</w:t>
      </w:r>
      <w:r w:rsidR="00896994">
        <w:t> </w:t>
      </w:r>
      <w:r w:rsidR="005235BC">
        <w:t xml:space="preserve">ml </w:t>
      </w:r>
      <w:r w:rsidR="001B2AD7">
        <w:t xml:space="preserve">single dose </w:t>
      </w:r>
      <w:r w:rsidR="002D50E7">
        <w:t>pre-filled syringe</w:t>
      </w:r>
      <w:r w:rsidR="006E59BA">
        <w:t xml:space="preserve">, which is equivalent to </w:t>
      </w:r>
      <w:r w:rsidR="004C1F16">
        <w:t>0.2</w:t>
      </w:r>
      <w:r w:rsidR="00896994">
        <w:t> </w:t>
      </w:r>
      <w:r w:rsidR="004C1F16">
        <w:t xml:space="preserve">mg/ml </w:t>
      </w:r>
      <w:r w:rsidR="00231BA8">
        <w:t xml:space="preserve">of </w:t>
      </w:r>
      <w:r w:rsidR="00DE43CD">
        <w:t>p</w:t>
      </w:r>
      <w:r w:rsidR="00231BA8">
        <w:t>olysorbate 80.</w:t>
      </w:r>
    </w:p>
    <w:p w14:paraId="3D334608" w14:textId="77777777" w:rsidR="00310024" w:rsidRDefault="00310024" w:rsidP="001439EF">
      <w:pPr>
        <w:pStyle w:val="BodyText"/>
        <w:widowControl/>
        <w:kinsoku w:val="0"/>
        <w:overflowPunct w:val="0"/>
        <w:ind w:left="0"/>
        <w:rPr>
          <w:lang w:val="en-GB"/>
        </w:rPr>
      </w:pPr>
    </w:p>
    <w:p w14:paraId="731265B0" w14:textId="77777777" w:rsidR="008D74DD" w:rsidRPr="000E0085" w:rsidRDefault="008D74DD" w:rsidP="001439EF">
      <w:pPr>
        <w:pStyle w:val="BodyText"/>
        <w:widowControl/>
        <w:kinsoku w:val="0"/>
        <w:overflowPunct w:val="0"/>
        <w:ind w:left="0"/>
        <w:rPr>
          <w:lang w:val="en-GB"/>
        </w:rPr>
      </w:pPr>
      <w:r w:rsidRPr="000E0085">
        <w:rPr>
          <w:lang w:val="en-GB"/>
        </w:rPr>
        <w:t>For the full list of excipients, see section</w:t>
      </w:r>
      <w:r w:rsidR="00B72FB4">
        <w:rPr>
          <w:lang w:val="en-GB"/>
        </w:rPr>
        <w:t> </w:t>
      </w:r>
      <w:r w:rsidRPr="000E0085">
        <w:rPr>
          <w:lang w:val="en-GB"/>
        </w:rPr>
        <w:t>6.1.</w:t>
      </w:r>
    </w:p>
    <w:p w14:paraId="23D40767" w14:textId="77777777" w:rsidR="008D74DD" w:rsidRPr="000E0085" w:rsidRDefault="008D74DD" w:rsidP="001439EF">
      <w:pPr>
        <w:pStyle w:val="BodyText"/>
        <w:widowControl/>
        <w:kinsoku w:val="0"/>
        <w:overflowPunct w:val="0"/>
        <w:ind w:left="0"/>
        <w:rPr>
          <w:lang w:val="en-GB"/>
        </w:rPr>
      </w:pPr>
    </w:p>
    <w:p w14:paraId="182CB4A4" w14:textId="77777777" w:rsidR="008D74DD" w:rsidRPr="000E0085" w:rsidRDefault="008D74DD" w:rsidP="001439EF">
      <w:pPr>
        <w:pStyle w:val="BodyText"/>
        <w:widowControl/>
        <w:kinsoku w:val="0"/>
        <w:overflowPunct w:val="0"/>
        <w:ind w:left="0"/>
        <w:rPr>
          <w:szCs w:val="23"/>
          <w:lang w:val="en-GB"/>
        </w:rPr>
      </w:pPr>
    </w:p>
    <w:p w14:paraId="061AB03A" w14:textId="77777777" w:rsidR="008D74DD" w:rsidRPr="000E0085" w:rsidRDefault="008D74DD" w:rsidP="001439EF">
      <w:pPr>
        <w:pStyle w:val="BodyText"/>
        <w:keepNext/>
        <w:widowControl/>
        <w:numPr>
          <w:ilvl w:val="0"/>
          <w:numId w:val="21"/>
        </w:numPr>
        <w:kinsoku w:val="0"/>
        <w:overflowPunct w:val="0"/>
        <w:spacing w:before="8"/>
        <w:ind w:left="0" w:firstLine="0"/>
        <w:rPr>
          <w:lang w:val="en-GB"/>
        </w:rPr>
      </w:pPr>
      <w:r w:rsidRPr="000E0085">
        <w:rPr>
          <w:b/>
          <w:bCs/>
          <w:lang w:val="en-GB"/>
        </w:rPr>
        <w:t xml:space="preserve">PHARMACEUTICAL FORM </w:t>
      </w:r>
    </w:p>
    <w:p w14:paraId="48E760D6" w14:textId="77777777" w:rsidR="008D74DD" w:rsidRPr="000E0085" w:rsidRDefault="008D74DD" w:rsidP="001439EF">
      <w:pPr>
        <w:pStyle w:val="BodyText"/>
        <w:keepNext/>
        <w:widowControl/>
        <w:tabs>
          <w:tab w:val="left" w:pos="673"/>
        </w:tabs>
        <w:kinsoku w:val="0"/>
        <w:overflowPunct w:val="0"/>
        <w:spacing w:before="8"/>
        <w:ind w:left="0"/>
        <w:rPr>
          <w:bCs/>
          <w:lang w:val="en-GB"/>
        </w:rPr>
      </w:pPr>
    </w:p>
    <w:p w14:paraId="6F7ABB52" w14:textId="77777777" w:rsidR="008D74DD" w:rsidRPr="000E0085" w:rsidRDefault="008D74DD" w:rsidP="001439EF">
      <w:pPr>
        <w:pStyle w:val="BodyText"/>
        <w:widowControl/>
        <w:tabs>
          <w:tab w:val="left" w:pos="673"/>
        </w:tabs>
        <w:kinsoku w:val="0"/>
        <w:overflowPunct w:val="0"/>
        <w:autoSpaceDE w:val="0"/>
        <w:autoSpaceDN w:val="0"/>
        <w:adjustRightInd w:val="0"/>
        <w:ind w:left="0"/>
        <w:rPr>
          <w:lang w:val="en-GB"/>
        </w:rPr>
      </w:pPr>
      <w:r w:rsidRPr="000E0085">
        <w:rPr>
          <w:lang w:val="en-GB"/>
        </w:rPr>
        <w:t>Solution for injection (injection)</w:t>
      </w:r>
      <w:r w:rsidR="007A269B">
        <w:rPr>
          <w:lang w:val="en-GB"/>
        </w:rPr>
        <w:t>.</w:t>
      </w:r>
      <w:r w:rsidRPr="000E0085">
        <w:rPr>
          <w:lang w:val="en-GB"/>
        </w:rPr>
        <w:t xml:space="preserve"> </w:t>
      </w:r>
    </w:p>
    <w:p w14:paraId="527120DD" w14:textId="77777777" w:rsidR="008D74DD" w:rsidRPr="000E0085" w:rsidRDefault="008D74DD" w:rsidP="001439EF">
      <w:pPr>
        <w:pStyle w:val="BodyText"/>
        <w:widowControl/>
        <w:tabs>
          <w:tab w:val="left" w:pos="673"/>
        </w:tabs>
        <w:kinsoku w:val="0"/>
        <w:overflowPunct w:val="0"/>
        <w:autoSpaceDE w:val="0"/>
        <w:autoSpaceDN w:val="0"/>
        <w:adjustRightInd w:val="0"/>
        <w:ind w:left="0"/>
        <w:rPr>
          <w:lang w:val="en-GB"/>
        </w:rPr>
      </w:pPr>
    </w:p>
    <w:p w14:paraId="5906A3A9" w14:textId="77777777" w:rsidR="008D74DD" w:rsidRPr="000E0085" w:rsidRDefault="008D74DD" w:rsidP="001439EF">
      <w:pPr>
        <w:pStyle w:val="BodyText"/>
        <w:widowControl/>
        <w:tabs>
          <w:tab w:val="left" w:pos="673"/>
        </w:tabs>
        <w:kinsoku w:val="0"/>
        <w:overflowPunct w:val="0"/>
        <w:autoSpaceDE w:val="0"/>
        <w:autoSpaceDN w:val="0"/>
        <w:adjustRightInd w:val="0"/>
        <w:ind w:left="0"/>
        <w:rPr>
          <w:lang w:val="en-GB"/>
        </w:rPr>
      </w:pPr>
      <w:r w:rsidRPr="000E0085">
        <w:rPr>
          <w:lang w:val="en-GB"/>
        </w:rPr>
        <w:t xml:space="preserve">Clear, colourless </w:t>
      </w:r>
      <w:r w:rsidR="007258D2" w:rsidRPr="000E0085">
        <w:rPr>
          <w:lang w:val="en-GB"/>
        </w:rPr>
        <w:t xml:space="preserve">to very light brown </w:t>
      </w:r>
      <w:r w:rsidRPr="000E0085">
        <w:rPr>
          <w:lang w:val="en-GB"/>
        </w:rPr>
        <w:t>solution.</w:t>
      </w:r>
    </w:p>
    <w:p w14:paraId="6EC18161" w14:textId="77777777" w:rsidR="008D74DD" w:rsidRPr="000E0085" w:rsidRDefault="008D74DD" w:rsidP="001439EF">
      <w:pPr>
        <w:pStyle w:val="BodyText"/>
        <w:widowControl/>
        <w:tabs>
          <w:tab w:val="left" w:pos="673"/>
        </w:tabs>
        <w:kinsoku w:val="0"/>
        <w:overflowPunct w:val="0"/>
        <w:autoSpaceDE w:val="0"/>
        <w:autoSpaceDN w:val="0"/>
        <w:adjustRightInd w:val="0"/>
        <w:ind w:left="0"/>
        <w:rPr>
          <w:lang w:val="en-GB"/>
        </w:rPr>
      </w:pPr>
    </w:p>
    <w:p w14:paraId="108D512A" w14:textId="77777777" w:rsidR="008D74DD" w:rsidRPr="000E0085" w:rsidRDefault="008D74DD" w:rsidP="001439EF">
      <w:pPr>
        <w:pStyle w:val="BodyText"/>
        <w:widowControl/>
        <w:kinsoku w:val="0"/>
        <w:overflowPunct w:val="0"/>
        <w:ind w:left="0"/>
        <w:rPr>
          <w:lang w:val="en-GB"/>
        </w:rPr>
      </w:pPr>
    </w:p>
    <w:p w14:paraId="186F7387" w14:textId="77777777" w:rsidR="008D74DD" w:rsidRPr="000E0085" w:rsidRDefault="008D74DD" w:rsidP="001439EF">
      <w:pPr>
        <w:pStyle w:val="Heading1"/>
        <w:keepNext/>
        <w:widowControl/>
        <w:numPr>
          <w:ilvl w:val="0"/>
          <w:numId w:val="21"/>
        </w:numPr>
        <w:kinsoku w:val="0"/>
        <w:overflowPunct w:val="0"/>
        <w:spacing w:before="8"/>
        <w:ind w:left="0" w:firstLine="0"/>
        <w:rPr>
          <w:b w:val="0"/>
          <w:bCs w:val="0"/>
          <w:lang w:val="en-GB"/>
        </w:rPr>
      </w:pPr>
      <w:r w:rsidRPr="000E0085">
        <w:rPr>
          <w:lang w:val="en-GB"/>
        </w:rPr>
        <w:t>CLINICAL PARTICULARS</w:t>
      </w:r>
    </w:p>
    <w:p w14:paraId="06AFCF86" w14:textId="77777777" w:rsidR="008D74DD" w:rsidRPr="000E0085" w:rsidRDefault="008D74DD" w:rsidP="001439EF">
      <w:pPr>
        <w:pStyle w:val="BodyText"/>
        <w:keepNext/>
        <w:widowControl/>
        <w:kinsoku w:val="0"/>
        <w:overflowPunct w:val="0"/>
        <w:spacing w:before="8"/>
        <w:ind w:left="0"/>
        <w:rPr>
          <w:bCs/>
          <w:lang w:val="en-GB"/>
        </w:rPr>
      </w:pPr>
    </w:p>
    <w:p w14:paraId="21B8F41D" w14:textId="77777777" w:rsidR="008D74DD" w:rsidRPr="000E0085" w:rsidRDefault="008D74DD" w:rsidP="001439EF">
      <w:pPr>
        <w:pStyle w:val="BodyText"/>
        <w:keepNext/>
        <w:widowControl/>
        <w:numPr>
          <w:ilvl w:val="1"/>
          <w:numId w:val="21"/>
        </w:numPr>
        <w:kinsoku w:val="0"/>
        <w:overflowPunct w:val="0"/>
        <w:spacing w:before="8"/>
        <w:ind w:left="0" w:firstLine="0"/>
        <w:rPr>
          <w:lang w:val="en-GB"/>
        </w:rPr>
      </w:pPr>
      <w:r w:rsidRPr="000E0085">
        <w:rPr>
          <w:b/>
          <w:bCs/>
          <w:lang w:val="en-GB"/>
        </w:rPr>
        <w:t>Therapeutic indications</w:t>
      </w:r>
    </w:p>
    <w:p w14:paraId="4F79CB5C" w14:textId="77777777" w:rsidR="008D74DD" w:rsidRPr="000E0085" w:rsidRDefault="008D74DD" w:rsidP="001439EF">
      <w:pPr>
        <w:pStyle w:val="BodyText"/>
        <w:keepNext/>
        <w:widowControl/>
        <w:kinsoku w:val="0"/>
        <w:overflowPunct w:val="0"/>
        <w:spacing w:before="8"/>
        <w:ind w:left="0"/>
        <w:rPr>
          <w:bCs/>
          <w:szCs w:val="21"/>
          <w:lang w:val="en-GB"/>
        </w:rPr>
      </w:pPr>
    </w:p>
    <w:p w14:paraId="0E7B6590" w14:textId="77777777" w:rsidR="008D74DD" w:rsidRPr="000E0085" w:rsidRDefault="008D74DD" w:rsidP="001439EF">
      <w:pPr>
        <w:pStyle w:val="BodyText"/>
        <w:keepNext/>
        <w:widowControl/>
        <w:kinsoku w:val="0"/>
        <w:overflowPunct w:val="0"/>
        <w:spacing w:before="8"/>
        <w:ind w:left="0"/>
        <w:rPr>
          <w:lang w:val="en-GB"/>
        </w:rPr>
      </w:pPr>
      <w:r w:rsidRPr="000E0085">
        <w:rPr>
          <w:u w:val="single"/>
          <w:lang w:val="en-GB"/>
        </w:rPr>
        <w:t>Juvenile idiopathic arthritis</w:t>
      </w:r>
    </w:p>
    <w:p w14:paraId="2EF3F053" w14:textId="77777777" w:rsidR="008D74DD" w:rsidRPr="000E0085" w:rsidRDefault="008D74DD" w:rsidP="00744CBF">
      <w:pPr>
        <w:pStyle w:val="BodyText"/>
        <w:keepNext/>
        <w:widowControl/>
        <w:kinsoku w:val="0"/>
        <w:overflowPunct w:val="0"/>
        <w:ind w:left="0"/>
        <w:rPr>
          <w:szCs w:val="15"/>
          <w:lang w:val="en-GB"/>
        </w:rPr>
      </w:pPr>
    </w:p>
    <w:p w14:paraId="5F575DAB" w14:textId="77777777" w:rsidR="008D74DD" w:rsidRPr="000E0085" w:rsidRDefault="008D74DD" w:rsidP="001439EF">
      <w:pPr>
        <w:pStyle w:val="BodyText"/>
        <w:keepNext/>
        <w:widowControl/>
        <w:kinsoku w:val="0"/>
        <w:overflowPunct w:val="0"/>
        <w:spacing w:before="8"/>
        <w:ind w:left="0"/>
        <w:rPr>
          <w:lang w:val="en-GB"/>
        </w:rPr>
      </w:pPr>
      <w:r w:rsidRPr="000E0085">
        <w:rPr>
          <w:i/>
          <w:iCs/>
          <w:lang w:val="en-GB"/>
        </w:rPr>
        <w:t>Polyarticular juvenile idiopathic arthritis</w:t>
      </w:r>
    </w:p>
    <w:p w14:paraId="35B147D5" w14:textId="77777777" w:rsidR="008D74DD" w:rsidRPr="000E0085" w:rsidRDefault="008D74DD" w:rsidP="00B67A59">
      <w:pPr>
        <w:pStyle w:val="BodyText"/>
        <w:keepNext/>
        <w:widowControl/>
        <w:kinsoku w:val="0"/>
        <w:overflowPunct w:val="0"/>
        <w:ind w:left="0"/>
        <w:rPr>
          <w:i/>
          <w:iCs/>
          <w:szCs w:val="21"/>
          <w:lang w:val="en-GB"/>
        </w:rPr>
      </w:pPr>
    </w:p>
    <w:p w14:paraId="6D1D80A1" w14:textId="77777777" w:rsidR="008D74DD" w:rsidRPr="000E0085" w:rsidRDefault="006A1144" w:rsidP="001439EF">
      <w:pPr>
        <w:pStyle w:val="BodyText"/>
        <w:widowControl/>
        <w:kinsoku w:val="0"/>
        <w:overflowPunct w:val="0"/>
        <w:ind w:left="0"/>
        <w:rPr>
          <w:lang w:val="en-GB"/>
        </w:rPr>
      </w:pPr>
      <w:r w:rsidRPr="000E0085">
        <w:rPr>
          <w:lang w:val="en-GB"/>
        </w:rPr>
        <w:t>Amsparity</w:t>
      </w:r>
      <w:r w:rsidR="008D74DD" w:rsidRPr="000E0085">
        <w:rPr>
          <w:lang w:val="en-GB"/>
        </w:rPr>
        <w:t xml:space="preserve"> in combination with methotrexate is indicated for the treatment of active polyarticular juvenile idiopathic arthritis, in patients from the age of 2</w:t>
      </w:r>
      <w:r w:rsidR="00B72FB4">
        <w:rPr>
          <w:lang w:val="en-GB"/>
        </w:rPr>
        <w:t> </w:t>
      </w:r>
      <w:r w:rsidR="008D74DD" w:rsidRPr="000E0085">
        <w:rPr>
          <w:lang w:val="en-GB"/>
        </w:rPr>
        <w:t>years who have had an inadequate response to one or more disease</w:t>
      </w:r>
      <w:r w:rsidR="003130B5">
        <w:rPr>
          <w:lang w:val="en-GB"/>
        </w:rPr>
        <w:noBreakHyphen/>
      </w:r>
      <w:r w:rsidR="008D74DD" w:rsidRPr="000E0085">
        <w:rPr>
          <w:lang w:val="en-GB"/>
        </w:rPr>
        <w:t>modifying anti</w:t>
      </w:r>
      <w:r w:rsidR="003130B5">
        <w:rPr>
          <w:lang w:val="en-GB"/>
        </w:rPr>
        <w:noBreakHyphen/>
      </w:r>
      <w:r w:rsidR="008D74DD" w:rsidRPr="000E0085">
        <w:rPr>
          <w:lang w:val="en-GB"/>
        </w:rPr>
        <w:t xml:space="preserve">rheumatic drugs (DMARDs). </w:t>
      </w:r>
      <w:r w:rsidRPr="000E0085">
        <w:rPr>
          <w:lang w:val="en-GB"/>
        </w:rPr>
        <w:t>Amsparity</w:t>
      </w:r>
      <w:r w:rsidR="008D74DD" w:rsidRPr="000E0085">
        <w:rPr>
          <w:lang w:val="en-GB"/>
        </w:rPr>
        <w:t xml:space="preserve"> can be given as monotherapy in case of intolerance to methotrexate or when continued treatment with methotrexate is inappropriate (for the efficacy in monotherapy see section</w:t>
      </w:r>
      <w:r w:rsidR="00B72FB4">
        <w:rPr>
          <w:lang w:val="en-GB"/>
        </w:rPr>
        <w:t> </w:t>
      </w:r>
      <w:r w:rsidR="008D74DD" w:rsidRPr="000E0085">
        <w:rPr>
          <w:lang w:val="en-GB"/>
        </w:rPr>
        <w:t xml:space="preserve">5.1). </w:t>
      </w:r>
      <w:r w:rsidR="00775887" w:rsidRPr="000E0085">
        <w:rPr>
          <w:lang w:val="en-GB"/>
        </w:rPr>
        <w:t>Adalimumab</w:t>
      </w:r>
      <w:r w:rsidR="008D74DD" w:rsidRPr="000E0085">
        <w:rPr>
          <w:lang w:val="en-GB"/>
        </w:rPr>
        <w:t xml:space="preserve"> has not been studied in patients aged less than 2</w:t>
      </w:r>
      <w:r w:rsidR="00B72FB4">
        <w:rPr>
          <w:lang w:val="en-GB"/>
        </w:rPr>
        <w:t> </w:t>
      </w:r>
      <w:r w:rsidR="008D74DD" w:rsidRPr="000E0085">
        <w:rPr>
          <w:lang w:val="en-GB"/>
        </w:rPr>
        <w:t>years.</w:t>
      </w:r>
    </w:p>
    <w:p w14:paraId="1FDCA0EB" w14:textId="77777777" w:rsidR="008D74DD" w:rsidRPr="000E0085" w:rsidRDefault="008D74DD" w:rsidP="001439EF">
      <w:pPr>
        <w:pStyle w:val="BodyText"/>
        <w:widowControl/>
        <w:kinsoku w:val="0"/>
        <w:overflowPunct w:val="0"/>
        <w:ind w:left="0"/>
        <w:rPr>
          <w:lang w:val="en-GB"/>
        </w:rPr>
      </w:pPr>
    </w:p>
    <w:p w14:paraId="6E1617BB" w14:textId="77777777" w:rsidR="008D74DD" w:rsidRPr="000E0085" w:rsidRDefault="008D74DD" w:rsidP="001439EF">
      <w:pPr>
        <w:pStyle w:val="BodyText"/>
        <w:keepNext/>
        <w:widowControl/>
        <w:kinsoku w:val="0"/>
        <w:overflowPunct w:val="0"/>
        <w:spacing w:before="8"/>
        <w:ind w:left="0"/>
        <w:rPr>
          <w:lang w:val="en-GB"/>
        </w:rPr>
      </w:pPr>
      <w:r w:rsidRPr="000E0085">
        <w:rPr>
          <w:i/>
          <w:iCs/>
          <w:lang w:val="en-GB"/>
        </w:rPr>
        <w:t>Enthesitis</w:t>
      </w:r>
      <w:r w:rsidR="003130B5">
        <w:rPr>
          <w:i/>
          <w:iCs/>
          <w:lang w:val="en-GB"/>
        </w:rPr>
        <w:noBreakHyphen/>
      </w:r>
      <w:r w:rsidRPr="000E0085">
        <w:rPr>
          <w:i/>
          <w:iCs/>
          <w:lang w:val="en-GB"/>
        </w:rPr>
        <w:t>related arthritis</w:t>
      </w:r>
    </w:p>
    <w:p w14:paraId="60996242" w14:textId="77777777" w:rsidR="008D74DD" w:rsidRPr="000E0085" w:rsidRDefault="008D74DD" w:rsidP="001439EF">
      <w:pPr>
        <w:pStyle w:val="BodyText"/>
        <w:keepNext/>
        <w:widowControl/>
        <w:kinsoku w:val="0"/>
        <w:overflowPunct w:val="0"/>
        <w:spacing w:before="8"/>
        <w:ind w:left="0"/>
        <w:rPr>
          <w:i/>
          <w:iCs/>
          <w:szCs w:val="21"/>
          <w:lang w:val="en-GB"/>
        </w:rPr>
      </w:pPr>
    </w:p>
    <w:p w14:paraId="775B6B98" w14:textId="77777777" w:rsidR="008D74DD" w:rsidRPr="000E0085" w:rsidRDefault="006A1144" w:rsidP="001439EF">
      <w:pPr>
        <w:pStyle w:val="BodyText"/>
        <w:widowControl/>
        <w:kinsoku w:val="0"/>
        <w:overflowPunct w:val="0"/>
        <w:ind w:left="0"/>
        <w:rPr>
          <w:lang w:val="en-GB"/>
        </w:rPr>
      </w:pPr>
      <w:r w:rsidRPr="000E0085">
        <w:rPr>
          <w:lang w:val="en-GB"/>
        </w:rPr>
        <w:t>Amsparity</w:t>
      </w:r>
      <w:r w:rsidR="008D74DD" w:rsidRPr="000E0085">
        <w:rPr>
          <w:lang w:val="en-GB"/>
        </w:rPr>
        <w:t xml:space="preserve"> is indicated for the treatment of active enthesitis</w:t>
      </w:r>
      <w:r w:rsidR="003130B5">
        <w:rPr>
          <w:lang w:val="en-GB"/>
        </w:rPr>
        <w:noBreakHyphen/>
      </w:r>
      <w:r w:rsidR="008D74DD" w:rsidRPr="000E0085">
        <w:rPr>
          <w:lang w:val="en-GB"/>
        </w:rPr>
        <w:t>related arthritis in patients, 6</w:t>
      </w:r>
      <w:r w:rsidR="00B72FB4">
        <w:rPr>
          <w:lang w:val="en-GB"/>
        </w:rPr>
        <w:t> </w:t>
      </w:r>
      <w:r w:rsidR="008D74DD" w:rsidRPr="000E0085">
        <w:rPr>
          <w:lang w:val="en-GB"/>
        </w:rPr>
        <w:t>years of age and older, who have had an inadequate response to, or who are intolerant of, conventional therapy (see section</w:t>
      </w:r>
      <w:r w:rsidR="00B72FB4">
        <w:rPr>
          <w:lang w:val="en-GB"/>
        </w:rPr>
        <w:t> </w:t>
      </w:r>
      <w:r w:rsidR="008D74DD" w:rsidRPr="000E0085">
        <w:rPr>
          <w:lang w:val="en-GB"/>
        </w:rPr>
        <w:t>5.1).</w:t>
      </w:r>
    </w:p>
    <w:p w14:paraId="093B9C76" w14:textId="77777777" w:rsidR="008D74DD" w:rsidRPr="000E0085" w:rsidRDefault="008D74DD" w:rsidP="001439EF">
      <w:pPr>
        <w:pStyle w:val="BodyText"/>
        <w:widowControl/>
        <w:kinsoku w:val="0"/>
        <w:overflowPunct w:val="0"/>
        <w:ind w:left="0"/>
        <w:rPr>
          <w:lang w:val="en-GB"/>
        </w:rPr>
      </w:pPr>
    </w:p>
    <w:p w14:paraId="4EEE0041" w14:textId="77777777" w:rsidR="008D74DD" w:rsidRPr="000E0085" w:rsidRDefault="008D74DD" w:rsidP="001439EF">
      <w:pPr>
        <w:pStyle w:val="BodyText"/>
        <w:keepNext/>
        <w:widowControl/>
        <w:kinsoku w:val="0"/>
        <w:overflowPunct w:val="0"/>
        <w:spacing w:before="8"/>
        <w:ind w:left="0"/>
        <w:rPr>
          <w:lang w:val="en-GB"/>
        </w:rPr>
      </w:pPr>
      <w:r w:rsidRPr="000E0085">
        <w:rPr>
          <w:u w:val="single"/>
          <w:lang w:val="en-GB"/>
        </w:rPr>
        <w:t>Paediatric plaque psoriasis</w:t>
      </w:r>
    </w:p>
    <w:p w14:paraId="1B8CAFF5" w14:textId="77777777" w:rsidR="008D74DD" w:rsidRPr="000E0085" w:rsidRDefault="008D74DD" w:rsidP="001439EF">
      <w:pPr>
        <w:pStyle w:val="BodyText"/>
        <w:keepNext/>
        <w:widowControl/>
        <w:kinsoku w:val="0"/>
        <w:overflowPunct w:val="0"/>
        <w:spacing w:before="8"/>
        <w:ind w:left="0"/>
        <w:rPr>
          <w:szCs w:val="15"/>
          <w:lang w:val="en-GB"/>
        </w:rPr>
      </w:pPr>
    </w:p>
    <w:p w14:paraId="7F470485" w14:textId="77777777" w:rsidR="008D74DD" w:rsidRPr="000E0085" w:rsidRDefault="006A1144" w:rsidP="00F22DAF">
      <w:pPr>
        <w:pStyle w:val="BodyText"/>
        <w:widowControl/>
        <w:kinsoku w:val="0"/>
        <w:overflowPunct w:val="0"/>
        <w:ind w:left="0"/>
        <w:rPr>
          <w:lang w:val="en-GB"/>
        </w:rPr>
      </w:pPr>
      <w:r w:rsidRPr="000E0085">
        <w:rPr>
          <w:lang w:val="en-GB"/>
        </w:rPr>
        <w:t>Amsparity</w:t>
      </w:r>
      <w:r w:rsidR="008D74DD" w:rsidRPr="000E0085">
        <w:rPr>
          <w:lang w:val="en-GB"/>
        </w:rPr>
        <w:t xml:space="preserve"> is indicated for the treatment of severe chronic plaque psoriasis in children and adolescents from 4</w:t>
      </w:r>
      <w:r w:rsidR="00B72FB4">
        <w:rPr>
          <w:lang w:val="en-GB"/>
        </w:rPr>
        <w:t> </w:t>
      </w:r>
      <w:r w:rsidR="008D74DD" w:rsidRPr="000E0085">
        <w:rPr>
          <w:lang w:val="en-GB"/>
        </w:rPr>
        <w:t>years of age who have had an inadequate response to or are inappropriate candidates for topical therapy</w:t>
      </w:r>
      <w:r w:rsidR="00984B88" w:rsidRPr="000E0085">
        <w:rPr>
          <w:lang w:val="en-GB"/>
        </w:rPr>
        <w:t xml:space="preserve"> </w:t>
      </w:r>
      <w:r w:rsidR="008D74DD" w:rsidRPr="000E0085">
        <w:rPr>
          <w:lang w:val="en-GB"/>
        </w:rPr>
        <w:t>and phototherapies.</w:t>
      </w:r>
    </w:p>
    <w:p w14:paraId="62855D32" w14:textId="77777777" w:rsidR="003E1B8A" w:rsidRPr="000E0085" w:rsidRDefault="003E1B8A" w:rsidP="001439EF">
      <w:pPr>
        <w:pStyle w:val="BodyText"/>
        <w:widowControl/>
        <w:kinsoku w:val="0"/>
        <w:overflowPunct w:val="0"/>
        <w:ind w:left="0"/>
        <w:rPr>
          <w:lang w:val="en-GB"/>
        </w:rPr>
      </w:pPr>
    </w:p>
    <w:p w14:paraId="3155432C" w14:textId="77777777" w:rsidR="008D74DD" w:rsidRPr="000E0085" w:rsidRDefault="008D74DD" w:rsidP="001439EF">
      <w:pPr>
        <w:pStyle w:val="BodyText"/>
        <w:keepNext/>
        <w:widowControl/>
        <w:kinsoku w:val="0"/>
        <w:overflowPunct w:val="0"/>
        <w:ind w:left="0"/>
        <w:jc w:val="both"/>
        <w:rPr>
          <w:lang w:val="en-GB"/>
        </w:rPr>
      </w:pPr>
      <w:r w:rsidRPr="000E0085">
        <w:rPr>
          <w:u w:val="single"/>
          <w:lang w:val="en-GB"/>
        </w:rPr>
        <w:t>Paediatric Crohn's disease</w:t>
      </w:r>
    </w:p>
    <w:p w14:paraId="2EFEBA10" w14:textId="77777777" w:rsidR="008D74DD" w:rsidRPr="000E0085" w:rsidRDefault="008D74DD" w:rsidP="001439EF">
      <w:pPr>
        <w:pStyle w:val="BodyText"/>
        <w:keepNext/>
        <w:widowControl/>
        <w:kinsoku w:val="0"/>
        <w:overflowPunct w:val="0"/>
        <w:ind w:left="0"/>
        <w:rPr>
          <w:lang w:val="en-GB"/>
        </w:rPr>
      </w:pPr>
    </w:p>
    <w:p w14:paraId="7D34D1CC" w14:textId="77777777" w:rsidR="008D74DD" w:rsidRPr="000E0085" w:rsidRDefault="006A1144" w:rsidP="001439EF">
      <w:pPr>
        <w:pStyle w:val="BodyText"/>
        <w:widowControl/>
        <w:kinsoku w:val="0"/>
        <w:overflowPunct w:val="0"/>
        <w:ind w:left="0"/>
        <w:rPr>
          <w:lang w:val="en-GB"/>
        </w:rPr>
      </w:pPr>
      <w:r w:rsidRPr="000E0085">
        <w:rPr>
          <w:lang w:val="en-GB"/>
        </w:rPr>
        <w:t>Amsparity</w:t>
      </w:r>
      <w:r w:rsidR="007E0DEB" w:rsidRPr="000E0085">
        <w:rPr>
          <w:lang w:val="en-GB"/>
        </w:rPr>
        <w:t xml:space="preserve"> </w:t>
      </w:r>
      <w:r w:rsidR="008D74DD" w:rsidRPr="000E0085">
        <w:rPr>
          <w:lang w:val="en-GB"/>
        </w:rPr>
        <w:t>is indicated for the treatment of moderately to severely active Crohn's disease in paediatric patients (from 6</w:t>
      </w:r>
      <w:r w:rsidR="00B72FB4">
        <w:rPr>
          <w:lang w:val="en-GB"/>
        </w:rPr>
        <w:t> </w:t>
      </w:r>
      <w:r w:rsidR="008D74DD" w:rsidRPr="000E0085">
        <w:rPr>
          <w:lang w:val="en-GB"/>
        </w:rPr>
        <w:t>years of age) who have had an inadequate response to conventional therapy including primary nutrition therapy and a corticosteroid and/or an immunomodulator, or who are intolerant to or have contraindications for such therapies.</w:t>
      </w:r>
    </w:p>
    <w:p w14:paraId="6E618514" w14:textId="77777777" w:rsidR="008D74DD" w:rsidRPr="000E0085" w:rsidRDefault="008D74DD" w:rsidP="001439EF">
      <w:pPr>
        <w:pStyle w:val="BodyText"/>
        <w:widowControl/>
        <w:kinsoku w:val="0"/>
        <w:overflowPunct w:val="0"/>
        <w:ind w:left="0"/>
        <w:rPr>
          <w:lang w:val="en-GB"/>
        </w:rPr>
      </w:pPr>
    </w:p>
    <w:p w14:paraId="2E3B47C7" w14:textId="77777777" w:rsidR="008D74DD" w:rsidRPr="000E0085" w:rsidRDefault="008D74DD" w:rsidP="0075475A">
      <w:pPr>
        <w:pStyle w:val="BodyText"/>
        <w:keepNext/>
        <w:widowControl/>
        <w:kinsoku w:val="0"/>
        <w:overflowPunct w:val="0"/>
        <w:ind w:left="0"/>
        <w:rPr>
          <w:lang w:val="en-GB"/>
        </w:rPr>
      </w:pPr>
      <w:r w:rsidRPr="000E0085">
        <w:rPr>
          <w:u w:val="single"/>
          <w:lang w:val="en-GB"/>
        </w:rPr>
        <w:t xml:space="preserve">Paediatric </w:t>
      </w:r>
      <w:r w:rsidR="00F22DAF" w:rsidRPr="000E0085">
        <w:rPr>
          <w:u w:val="single"/>
          <w:lang w:val="en-GB"/>
        </w:rPr>
        <w:t>u</w:t>
      </w:r>
      <w:r w:rsidRPr="000E0085">
        <w:rPr>
          <w:u w:val="single"/>
          <w:lang w:val="en-GB"/>
        </w:rPr>
        <w:t>veitis</w:t>
      </w:r>
    </w:p>
    <w:p w14:paraId="333D6C58" w14:textId="77777777" w:rsidR="008D74DD" w:rsidRPr="000E0085" w:rsidRDefault="008D74DD" w:rsidP="0075475A">
      <w:pPr>
        <w:pStyle w:val="BodyText"/>
        <w:keepNext/>
        <w:widowControl/>
        <w:kinsoku w:val="0"/>
        <w:overflowPunct w:val="0"/>
        <w:ind w:left="0"/>
        <w:rPr>
          <w:lang w:val="en-GB"/>
        </w:rPr>
      </w:pPr>
    </w:p>
    <w:p w14:paraId="567237A5" w14:textId="77777777" w:rsidR="008D74DD" w:rsidRPr="000E0085" w:rsidRDefault="006A1144" w:rsidP="001439EF">
      <w:pPr>
        <w:pStyle w:val="BodyText"/>
        <w:widowControl/>
        <w:kinsoku w:val="0"/>
        <w:overflowPunct w:val="0"/>
        <w:ind w:left="0"/>
        <w:rPr>
          <w:lang w:val="en-GB"/>
        </w:rPr>
      </w:pPr>
      <w:r w:rsidRPr="000E0085">
        <w:rPr>
          <w:lang w:val="en-GB"/>
        </w:rPr>
        <w:t>Amsparity</w:t>
      </w:r>
      <w:r w:rsidR="008D74DD" w:rsidRPr="000E0085">
        <w:rPr>
          <w:lang w:val="en-GB"/>
        </w:rPr>
        <w:t xml:space="preserve"> is indicated for the treatment of paediatric chronic non</w:t>
      </w:r>
      <w:r w:rsidR="003130B5">
        <w:rPr>
          <w:lang w:val="en-GB"/>
        </w:rPr>
        <w:noBreakHyphen/>
      </w:r>
      <w:r w:rsidR="008D74DD" w:rsidRPr="000E0085">
        <w:rPr>
          <w:lang w:val="en-GB"/>
        </w:rPr>
        <w:t>infectious anterior uveitis in patients from 2</w:t>
      </w:r>
      <w:r w:rsidR="00B72FB4">
        <w:rPr>
          <w:lang w:val="en-GB"/>
        </w:rPr>
        <w:t> </w:t>
      </w:r>
      <w:r w:rsidR="008D74DD" w:rsidRPr="000E0085">
        <w:rPr>
          <w:lang w:val="en-GB"/>
        </w:rPr>
        <w:t>years of age who have had an inadequate response to or are intolerant to conventional therapy, or in whom conventional therapy is inappropriate.</w:t>
      </w:r>
    </w:p>
    <w:p w14:paraId="76CDA050" w14:textId="77777777" w:rsidR="008D74DD" w:rsidRPr="000E0085" w:rsidRDefault="008D74DD" w:rsidP="001439EF">
      <w:pPr>
        <w:rPr>
          <w:lang w:val="en-GB"/>
        </w:rPr>
      </w:pPr>
    </w:p>
    <w:p w14:paraId="498C0211" w14:textId="77777777" w:rsidR="008D74DD" w:rsidRPr="000E0085" w:rsidRDefault="008D74DD" w:rsidP="0075475A">
      <w:pPr>
        <w:pStyle w:val="Heading1"/>
        <w:keepNext/>
        <w:widowControl/>
        <w:numPr>
          <w:ilvl w:val="1"/>
          <w:numId w:val="21"/>
        </w:numPr>
        <w:kinsoku w:val="0"/>
        <w:overflowPunct w:val="0"/>
        <w:ind w:left="0" w:firstLine="0"/>
        <w:rPr>
          <w:b w:val="0"/>
          <w:bCs w:val="0"/>
          <w:lang w:val="en-GB"/>
        </w:rPr>
      </w:pPr>
      <w:r w:rsidRPr="000E0085">
        <w:rPr>
          <w:lang w:val="en-GB"/>
        </w:rPr>
        <w:t>Posology and method of administration</w:t>
      </w:r>
    </w:p>
    <w:p w14:paraId="1B381A53" w14:textId="77777777" w:rsidR="008D74DD" w:rsidRPr="000E0085" w:rsidRDefault="008D74DD" w:rsidP="0075475A">
      <w:pPr>
        <w:pStyle w:val="BodyText"/>
        <w:keepNext/>
        <w:widowControl/>
        <w:kinsoku w:val="0"/>
        <w:overflowPunct w:val="0"/>
        <w:ind w:left="0"/>
        <w:rPr>
          <w:bCs/>
          <w:lang w:val="en-GB"/>
        </w:rPr>
      </w:pPr>
    </w:p>
    <w:p w14:paraId="525694F4" w14:textId="77777777" w:rsidR="008D74DD" w:rsidRPr="000E0085" w:rsidRDefault="006A1144" w:rsidP="001439EF">
      <w:pPr>
        <w:pStyle w:val="BodyText"/>
        <w:widowControl/>
        <w:kinsoku w:val="0"/>
        <w:overflowPunct w:val="0"/>
        <w:ind w:left="0"/>
        <w:rPr>
          <w:lang w:val="en-GB"/>
        </w:rPr>
      </w:pPr>
      <w:r w:rsidRPr="000E0085">
        <w:rPr>
          <w:lang w:val="en-GB"/>
        </w:rPr>
        <w:t>Amsparity</w:t>
      </w:r>
      <w:r w:rsidR="008D74DD" w:rsidRPr="000E0085">
        <w:rPr>
          <w:lang w:val="en-GB"/>
        </w:rPr>
        <w:t xml:space="preserve"> treatment should be initiated and supervised by specialist physicians experienced in the diagnosis and treatment of conditions for which </w:t>
      </w:r>
      <w:r w:rsidRPr="000E0085">
        <w:rPr>
          <w:lang w:val="en-GB"/>
        </w:rPr>
        <w:t>Amsparity</w:t>
      </w:r>
      <w:r w:rsidR="008D74DD" w:rsidRPr="000E0085">
        <w:rPr>
          <w:lang w:val="en-GB"/>
        </w:rPr>
        <w:t xml:space="preserve"> is indicated. Ophthalmologists are advised to consult with an appropriate specialist before initiation of treatment with </w:t>
      </w:r>
      <w:r w:rsidRPr="000E0085">
        <w:rPr>
          <w:lang w:val="en-GB"/>
        </w:rPr>
        <w:t>Amsparity</w:t>
      </w:r>
      <w:r w:rsidR="008D74DD" w:rsidRPr="000E0085">
        <w:rPr>
          <w:lang w:val="en-GB"/>
        </w:rPr>
        <w:t xml:space="preserve"> (see section</w:t>
      </w:r>
      <w:r w:rsidR="00B72FB4">
        <w:rPr>
          <w:lang w:val="en-GB"/>
        </w:rPr>
        <w:t> </w:t>
      </w:r>
      <w:r w:rsidR="008D74DD" w:rsidRPr="000E0085">
        <w:rPr>
          <w:lang w:val="en-GB"/>
        </w:rPr>
        <w:t xml:space="preserve">4.4). Patients treated with </w:t>
      </w:r>
      <w:r w:rsidRPr="000E0085">
        <w:rPr>
          <w:lang w:val="en-GB"/>
        </w:rPr>
        <w:t>Amsparity</w:t>
      </w:r>
      <w:r w:rsidR="008D74DD" w:rsidRPr="000E0085">
        <w:rPr>
          <w:lang w:val="en-GB"/>
        </w:rPr>
        <w:t xml:space="preserve"> should be given the </w:t>
      </w:r>
      <w:r w:rsidR="00B20686">
        <w:rPr>
          <w:lang w:val="en-GB"/>
        </w:rPr>
        <w:t>p</w:t>
      </w:r>
      <w:r w:rsidR="00BB6EB8" w:rsidRPr="000E0085">
        <w:rPr>
          <w:lang w:val="en-GB"/>
        </w:rPr>
        <w:t xml:space="preserve">atient </w:t>
      </w:r>
      <w:r w:rsidR="00B20686">
        <w:rPr>
          <w:lang w:val="en-GB"/>
        </w:rPr>
        <w:t>r</w:t>
      </w:r>
      <w:r w:rsidR="00BB6EB8" w:rsidRPr="000E0085">
        <w:rPr>
          <w:lang w:val="en-GB"/>
        </w:rPr>
        <w:t xml:space="preserve">eminder </w:t>
      </w:r>
      <w:r w:rsidR="00B20686">
        <w:rPr>
          <w:lang w:val="en-GB"/>
        </w:rPr>
        <w:t>c</w:t>
      </w:r>
      <w:r w:rsidR="00BB6EB8" w:rsidRPr="000E0085">
        <w:rPr>
          <w:lang w:val="en-GB"/>
        </w:rPr>
        <w:t>ard</w:t>
      </w:r>
      <w:r w:rsidR="008D74DD" w:rsidRPr="000E0085">
        <w:rPr>
          <w:lang w:val="en-GB"/>
        </w:rPr>
        <w:t>.</w:t>
      </w:r>
    </w:p>
    <w:p w14:paraId="5E9D3453" w14:textId="77777777" w:rsidR="00850B4B" w:rsidRPr="000E0085" w:rsidRDefault="00850B4B" w:rsidP="001439EF">
      <w:pPr>
        <w:pStyle w:val="BodyText"/>
        <w:widowControl/>
        <w:kinsoku w:val="0"/>
        <w:overflowPunct w:val="0"/>
        <w:ind w:left="0"/>
        <w:rPr>
          <w:lang w:val="en-GB"/>
        </w:rPr>
      </w:pPr>
    </w:p>
    <w:p w14:paraId="4FED2C44" w14:textId="77777777" w:rsidR="008D74DD" w:rsidRPr="000E0085" w:rsidRDefault="00513FA8" w:rsidP="001439EF">
      <w:pPr>
        <w:pStyle w:val="BodyText"/>
        <w:widowControl/>
        <w:kinsoku w:val="0"/>
        <w:overflowPunct w:val="0"/>
        <w:ind w:left="0"/>
        <w:rPr>
          <w:lang w:val="en-GB"/>
        </w:rPr>
      </w:pPr>
      <w:r w:rsidRPr="00513FA8">
        <w:rPr>
          <w:lang w:val="en-GB"/>
        </w:rPr>
        <w:t>After proper training in injection technique, p</w:t>
      </w:r>
      <w:r w:rsidR="008D74DD" w:rsidRPr="00513FA8">
        <w:rPr>
          <w:lang w:val="en-GB"/>
        </w:rPr>
        <w:t>atients</w:t>
      </w:r>
      <w:r w:rsidR="008D74DD" w:rsidRPr="000E0085">
        <w:rPr>
          <w:lang w:val="en-GB"/>
        </w:rPr>
        <w:t xml:space="preserve"> may self</w:t>
      </w:r>
      <w:r w:rsidR="003130B5">
        <w:rPr>
          <w:lang w:val="en-GB"/>
        </w:rPr>
        <w:noBreakHyphen/>
      </w:r>
      <w:r w:rsidR="008D74DD" w:rsidRPr="000E0085">
        <w:rPr>
          <w:lang w:val="en-GB"/>
        </w:rPr>
        <w:t xml:space="preserve">inject with </w:t>
      </w:r>
      <w:r w:rsidR="006A1144" w:rsidRPr="000E0085">
        <w:rPr>
          <w:lang w:val="en-GB"/>
        </w:rPr>
        <w:t>Amsparity</w:t>
      </w:r>
      <w:r w:rsidR="008D74DD" w:rsidRPr="000E0085">
        <w:rPr>
          <w:lang w:val="en-GB"/>
        </w:rPr>
        <w:t xml:space="preserve"> if their physician determines that it is appropriate and with medical follow</w:t>
      </w:r>
      <w:r w:rsidR="003130B5">
        <w:rPr>
          <w:lang w:val="en-GB"/>
        </w:rPr>
        <w:noBreakHyphen/>
      </w:r>
      <w:r w:rsidR="008D74DD" w:rsidRPr="000E0085">
        <w:rPr>
          <w:lang w:val="en-GB"/>
        </w:rPr>
        <w:t>up as necessary.</w:t>
      </w:r>
    </w:p>
    <w:p w14:paraId="58C81DEB" w14:textId="77777777" w:rsidR="008D74DD" w:rsidRPr="000E0085" w:rsidRDefault="008D74DD" w:rsidP="001439EF">
      <w:pPr>
        <w:pStyle w:val="BodyText"/>
        <w:widowControl/>
        <w:kinsoku w:val="0"/>
        <w:overflowPunct w:val="0"/>
        <w:ind w:left="0"/>
        <w:rPr>
          <w:szCs w:val="21"/>
          <w:lang w:val="en-GB"/>
        </w:rPr>
      </w:pPr>
    </w:p>
    <w:p w14:paraId="1030ABD2" w14:textId="77777777" w:rsidR="008D74DD" w:rsidRPr="000E0085" w:rsidRDefault="008D74DD" w:rsidP="001439EF">
      <w:pPr>
        <w:pStyle w:val="BodyText"/>
        <w:widowControl/>
        <w:kinsoku w:val="0"/>
        <w:overflowPunct w:val="0"/>
        <w:ind w:left="0"/>
        <w:rPr>
          <w:lang w:val="en-GB"/>
        </w:rPr>
      </w:pPr>
      <w:r w:rsidRPr="000E0085">
        <w:rPr>
          <w:lang w:val="en-GB"/>
        </w:rPr>
        <w:t xml:space="preserve">During treatment with </w:t>
      </w:r>
      <w:r w:rsidR="006A1144" w:rsidRPr="000E0085">
        <w:rPr>
          <w:lang w:val="en-GB"/>
        </w:rPr>
        <w:t>Amsparity</w:t>
      </w:r>
      <w:r w:rsidRPr="000E0085">
        <w:rPr>
          <w:lang w:val="en-GB"/>
        </w:rPr>
        <w:t>, other concomitant therapies (e.g. corticosteroids and/or immunomodulatory agents) should be optimised.</w:t>
      </w:r>
    </w:p>
    <w:p w14:paraId="363C5CE6" w14:textId="77777777" w:rsidR="008D74DD" w:rsidRPr="000E0085" w:rsidRDefault="008D74DD" w:rsidP="001439EF">
      <w:pPr>
        <w:pStyle w:val="BodyText"/>
        <w:widowControl/>
        <w:kinsoku w:val="0"/>
        <w:overflowPunct w:val="0"/>
        <w:ind w:left="0"/>
        <w:rPr>
          <w:lang w:val="en-GB"/>
        </w:rPr>
      </w:pPr>
    </w:p>
    <w:p w14:paraId="44C4B394" w14:textId="77777777" w:rsidR="008D74DD" w:rsidRPr="000E0085" w:rsidRDefault="008D74DD" w:rsidP="001439EF">
      <w:pPr>
        <w:pStyle w:val="BodyText"/>
        <w:widowControl/>
        <w:kinsoku w:val="0"/>
        <w:overflowPunct w:val="0"/>
        <w:ind w:left="0"/>
        <w:rPr>
          <w:lang w:val="en-GB"/>
        </w:rPr>
      </w:pPr>
      <w:r w:rsidRPr="000E0085">
        <w:rPr>
          <w:u w:val="single"/>
          <w:lang w:val="en-GB"/>
        </w:rPr>
        <w:t>Posology</w:t>
      </w:r>
    </w:p>
    <w:p w14:paraId="492A0E4E" w14:textId="77777777" w:rsidR="008D74DD" w:rsidRPr="000E0085" w:rsidRDefault="008D74DD" w:rsidP="001439EF">
      <w:pPr>
        <w:pStyle w:val="BodyText"/>
        <w:widowControl/>
        <w:kinsoku w:val="0"/>
        <w:overflowPunct w:val="0"/>
        <w:ind w:left="0"/>
        <w:rPr>
          <w:szCs w:val="15"/>
          <w:lang w:val="en-GB"/>
        </w:rPr>
      </w:pPr>
    </w:p>
    <w:p w14:paraId="6D73A27F" w14:textId="77777777" w:rsidR="008D74DD" w:rsidRPr="000E0085" w:rsidRDefault="008D74DD" w:rsidP="001439EF">
      <w:pPr>
        <w:pStyle w:val="BodyText"/>
        <w:widowControl/>
        <w:kinsoku w:val="0"/>
        <w:overflowPunct w:val="0"/>
        <w:ind w:left="0"/>
        <w:rPr>
          <w:lang w:val="en-GB"/>
        </w:rPr>
      </w:pPr>
      <w:r w:rsidRPr="000E0085">
        <w:rPr>
          <w:u w:val="single"/>
          <w:lang w:val="en-GB"/>
        </w:rPr>
        <w:t>Paediatric population</w:t>
      </w:r>
    </w:p>
    <w:p w14:paraId="082DCC04" w14:textId="77777777" w:rsidR="008D74DD" w:rsidRPr="000E0085" w:rsidRDefault="008D74DD" w:rsidP="001439EF">
      <w:pPr>
        <w:pStyle w:val="BodyText"/>
        <w:widowControl/>
        <w:kinsoku w:val="0"/>
        <w:overflowPunct w:val="0"/>
        <w:ind w:left="0"/>
        <w:rPr>
          <w:szCs w:val="15"/>
          <w:lang w:val="en-GB"/>
        </w:rPr>
      </w:pPr>
    </w:p>
    <w:p w14:paraId="5FF85BE4" w14:textId="77777777" w:rsidR="008D74DD" w:rsidRPr="000E0085" w:rsidRDefault="008D74DD" w:rsidP="001439EF">
      <w:pPr>
        <w:pStyle w:val="BodyText"/>
        <w:widowControl/>
        <w:kinsoku w:val="0"/>
        <w:overflowPunct w:val="0"/>
        <w:ind w:left="0"/>
        <w:rPr>
          <w:lang w:val="en-GB"/>
        </w:rPr>
      </w:pPr>
      <w:r w:rsidRPr="000E0085">
        <w:rPr>
          <w:i/>
          <w:iCs/>
          <w:lang w:val="en-GB"/>
        </w:rPr>
        <w:t>Juvenile idiopathic arthritis</w:t>
      </w:r>
    </w:p>
    <w:p w14:paraId="55EA1AA2" w14:textId="77777777" w:rsidR="008D74DD" w:rsidRPr="000E0085" w:rsidRDefault="008D74DD" w:rsidP="001439EF">
      <w:pPr>
        <w:pStyle w:val="BodyText"/>
        <w:widowControl/>
        <w:kinsoku w:val="0"/>
        <w:overflowPunct w:val="0"/>
        <w:ind w:left="0"/>
        <w:rPr>
          <w:i/>
          <w:iCs/>
          <w:lang w:val="en-GB"/>
        </w:rPr>
      </w:pPr>
    </w:p>
    <w:p w14:paraId="110CACC5" w14:textId="77777777" w:rsidR="008D74DD" w:rsidRPr="000E0085" w:rsidRDefault="008D74DD" w:rsidP="001439EF">
      <w:pPr>
        <w:pStyle w:val="BodyText"/>
        <w:widowControl/>
        <w:kinsoku w:val="0"/>
        <w:overflowPunct w:val="0"/>
        <w:ind w:left="0"/>
        <w:rPr>
          <w:lang w:val="en-GB"/>
        </w:rPr>
      </w:pPr>
      <w:r w:rsidRPr="000E0085">
        <w:rPr>
          <w:i/>
          <w:iCs/>
          <w:u w:val="single"/>
          <w:lang w:val="en-GB"/>
        </w:rPr>
        <w:t>Polyarticular juvenile idiopathic arthritis from 2</w:t>
      </w:r>
      <w:r w:rsidR="00995A37">
        <w:rPr>
          <w:i/>
          <w:iCs/>
          <w:u w:val="single"/>
          <w:lang w:val="en-GB"/>
        </w:rPr>
        <w:t> </w:t>
      </w:r>
      <w:r w:rsidRPr="000E0085">
        <w:rPr>
          <w:i/>
          <w:iCs/>
          <w:u w:val="single"/>
          <w:lang w:val="en-GB"/>
        </w:rPr>
        <w:t>years of age</w:t>
      </w:r>
    </w:p>
    <w:p w14:paraId="2E4CB4F8" w14:textId="77777777" w:rsidR="008D74DD" w:rsidRPr="000E0085" w:rsidRDefault="008D74DD" w:rsidP="001439EF">
      <w:pPr>
        <w:pStyle w:val="BodyText"/>
        <w:widowControl/>
        <w:kinsoku w:val="0"/>
        <w:overflowPunct w:val="0"/>
        <w:ind w:left="0"/>
        <w:rPr>
          <w:i/>
          <w:iCs/>
          <w:szCs w:val="15"/>
          <w:lang w:val="en-GB"/>
        </w:rPr>
      </w:pPr>
    </w:p>
    <w:p w14:paraId="4FC758CC" w14:textId="77777777" w:rsidR="00337D78" w:rsidRPr="000E0085" w:rsidRDefault="008D74DD" w:rsidP="001439EF">
      <w:pPr>
        <w:pStyle w:val="BodyText"/>
        <w:widowControl/>
        <w:kinsoku w:val="0"/>
        <w:overflowPunct w:val="0"/>
        <w:ind w:left="0"/>
        <w:rPr>
          <w:lang w:val="en-GB"/>
        </w:rPr>
      </w:pPr>
      <w:r w:rsidRPr="000E0085">
        <w:rPr>
          <w:lang w:val="en-GB"/>
        </w:rPr>
        <w:t xml:space="preserve">The recommended dose of </w:t>
      </w:r>
      <w:r w:rsidR="006A1144" w:rsidRPr="000E0085">
        <w:rPr>
          <w:lang w:val="en-GB"/>
        </w:rPr>
        <w:t>Amsparity</w:t>
      </w:r>
      <w:r w:rsidRPr="000E0085">
        <w:rPr>
          <w:lang w:val="en-GB"/>
        </w:rPr>
        <w:t xml:space="preserve"> for patients with polyarticular juvenile idiopathic arthritis from 2</w:t>
      </w:r>
      <w:r w:rsidR="008A7EE2" w:rsidRPr="000E0085">
        <w:rPr>
          <w:lang w:val="en-GB"/>
        </w:rPr>
        <w:t> </w:t>
      </w:r>
      <w:r w:rsidRPr="000E0085">
        <w:rPr>
          <w:lang w:val="en-GB"/>
        </w:rPr>
        <w:t>years of age is based on body weight (Table</w:t>
      </w:r>
      <w:r w:rsidR="00995A37">
        <w:rPr>
          <w:lang w:val="en-GB"/>
        </w:rPr>
        <w:t> </w:t>
      </w:r>
      <w:r w:rsidRPr="000E0085">
        <w:rPr>
          <w:lang w:val="en-GB"/>
        </w:rPr>
        <w:t xml:space="preserve">1). </w:t>
      </w:r>
      <w:r w:rsidR="006A1144" w:rsidRPr="000E0085">
        <w:rPr>
          <w:lang w:val="en-GB"/>
        </w:rPr>
        <w:t>Amsparity</w:t>
      </w:r>
      <w:r w:rsidRPr="000E0085">
        <w:rPr>
          <w:lang w:val="en-GB"/>
        </w:rPr>
        <w:t xml:space="preserve"> is administered every other week via subcutaneous injection. </w:t>
      </w:r>
    </w:p>
    <w:p w14:paraId="2DA6679F" w14:textId="77777777" w:rsidR="00337D78" w:rsidRPr="000E0085" w:rsidRDefault="00337D78" w:rsidP="001439EF">
      <w:pPr>
        <w:pStyle w:val="BodyText"/>
        <w:widowControl/>
        <w:kinsoku w:val="0"/>
        <w:overflowPunct w:val="0"/>
        <w:ind w:left="0"/>
        <w:rPr>
          <w:lang w:val="en-GB"/>
        </w:rPr>
      </w:pPr>
    </w:p>
    <w:p w14:paraId="63E20C9C" w14:textId="77777777" w:rsidR="00095A76" w:rsidRPr="000E0085" w:rsidRDefault="00095A76" w:rsidP="005223BF">
      <w:pPr>
        <w:pStyle w:val="BodyText"/>
        <w:widowControl/>
        <w:kinsoku w:val="0"/>
        <w:overflowPunct w:val="0"/>
        <w:ind w:left="0"/>
        <w:rPr>
          <w:b/>
          <w:bCs/>
          <w:lang w:val="en-GB"/>
        </w:rPr>
      </w:pPr>
      <w:r w:rsidRPr="000E0085">
        <w:rPr>
          <w:b/>
          <w:bCs/>
          <w:lang w:val="en-GB"/>
        </w:rPr>
        <w:t>Table 1</w:t>
      </w:r>
      <w:r w:rsidR="000A053D">
        <w:rPr>
          <w:b/>
          <w:bCs/>
          <w:lang w:val="en-GB"/>
        </w:rPr>
        <w:t>.</w:t>
      </w:r>
      <w:r w:rsidRPr="000E0085">
        <w:rPr>
          <w:b/>
          <w:bCs/>
          <w:lang w:val="en-GB"/>
        </w:rPr>
        <w:t xml:space="preserve"> </w:t>
      </w:r>
      <w:r w:rsidR="006A1144" w:rsidRPr="000E0085">
        <w:rPr>
          <w:b/>
          <w:lang w:val="en-GB"/>
        </w:rPr>
        <w:t>Amsparity</w:t>
      </w:r>
      <w:r w:rsidR="00775887" w:rsidRPr="000E0085">
        <w:rPr>
          <w:b/>
          <w:lang w:val="en-GB"/>
        </w:rPr>
        <w:t xml:space="preserve"> </w:t>
      </w:r>
      <w:r w:rsidR="000A053D">
        <w:rPr>
          <w:b/>
          <w:bCs/>
          <w:lang w:val="en-GB"/>
        </w:rPr>
        <w:t>d</w:t>
      </w:r>
      <w:r w:rsidRPr="000E0085">
        <w:rPr>
          <w:b/>
          <w:bCs/>
          <w:lang w:val="en-GB"/>
        </w:rPr>
        <w:t xml:space="preserve">ose for </w:t>
      </w:r>
      <w:r w:rsidR="000A053D">
        <w:rPr>
          <w:b/>
          <w:bCs/>
          <w:lang w:val="en-GB"/>
        </w:rPr>
        <w:t>p</w:t>
      </w:r>
      <w:r w:rsidRPr="000E0085">
        <w:rPr>
          <w:b/>
          <w:bCs/>
          <w:lang w:val="en-GB"/>
        </w:rPr>
        <w:t xml:space="preserve">atients with </w:t>
      </w:r>
      <w:r w:rsidR="000A053D">
        <w:rPr>
          <w:b/>
          <w:bCs/>
          <w:lang w:val="en-GB"/>
        </w:rPr>
        <w:t>p</w:t>
      </w:r>
      <w:r w:rsidRPr="000E0085">
        <w:rPr>
          <w:b/>
          <w:bCs/>
          <w:lang w:val="en-GB"/>
        </w:rPr>
        <w:t xml:space="preserve">olyarticular </w:t>
      </w:r>
      <w:r w:rsidR="000A053D">
        <w:rPr>
          <w:b/>
          <w:bCs/>
          <w:lang w:val="en-GB"/>
        </w:rPr>
        <w:t>j</w:t>
      </w:r>
      <w:r w:rsidRPr="000E0085">
        <w:rPr>
          <w:b/>
          <w:bCs/>
          <w:lang w:val="en-GB"/>
        </w:rPr>
        <w:t xml:space="preserve">uvenile </w:t>
      </w:r>
      <w:r w:rsidR="000A053D">
        <w:rPr>
          <w:b/>
          <w:bCs/>
          <w:lang w:val="en-GB"/>
        </w:rPr>
        <w:t>i</w:t>
      </w:r>
      <w:r w:rsidRPr="000E0085">
        <w:rPr>
          <w:b/>
          <w:bCs/>
          <w:lang w:val="en-GB"/>
        </w:rPr>
        <w:t xml:space="preserve">diopathic </w:t>
      </w:r>
      <w:r w:rsidR="000A053D">
        <w:rPr>
          <w:b/>
          <w:bCs/>
          <w:lang w:val="en-GB"/>
        </w:rPr>
        <w:t>a</w:t>
      </w:r>
      <w:r w:rsidRPr="000E0085">
        <w:rPr>
          <w:b/>
          <w:bCs/>
          <w:lang w:val="en-GB"/>
        </w:rPr>
        <w:t>rthr</w:t>
      </w:r>
      <w:r w:rsidR="00ED5711" w:rsidRPr="000E0085">
        <w:rPr>
          <w:b/>
          <w:bCs/>
          <w:lang w:val="en-GB"/>
        </w:rPr>
        <w:t>i</w:t>
      </w:r>
      <w:r w:rsidRPr="000E0085">
        <w:rPr>
          <w:b/>
          <w:bCs/>
          <w:lang w:val="en-GB"/>
        </w:rPr>
        <w:t>tis</w:t>
      </w:r>
    </w:p>
    <w:p w14:paraId="720AB24E" w14:textId="77777777" w:rsidR="00095A76" w:rsidRPr="000E0085" w:rsidRDefault="00095A76" w:rsidP="001439EF">
      <w:pPr>
        <w:pStyle w:val="BodyText"/>
        <w:widowControl/>
        <w:kinsoku w:val="0"/>
        <w:overflowPunct w:val="0"/>
        <w:ind w:left="0"/>
        <w:rPr>
          <w:lang w:val="en-G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46"/>
      </w:tblGrid>
      <w:tr w:rsidR="00095A76" w:rsidRPr="000E0085" w14:paraId="4F8C9F41" w14:textId="77777777" w:rsidTr="00107280">
        <w:trPr>
          <w:tblHeader/>
          <w:jc w:val="center"/>
        </w:trPr>
        <w:tc>
          <w:tcPr>
            <w:tcW w:w="4645" w:type="dxa"/>
            <w:shd w:val="clear" w:color="auto" w:fill="auto"/>
          </w:tcPr>
          <w:p w14:paraId="1F676149" w14:textId="77777777" w:rsidR="00095A76" w:rsidRPr="000E0085" w:rsidRDefault="00095A76" w:rsidP="00107280">
            <w:pPr>
              <w:jc w:val="center"/>
              <w:rPr>
                <w:b/>
                <w:lang w:val="en-GB"/>
              </w:rPr>
            </w:pPr>
            <w:r w:rsidRPr="000E0085">
              <w:rPr>
                <w:b/>
                <w:lang w:val="en-GB"/>
              </w:rPr>
              <w:t xml:space="preserve">Patient </w:t>
            </w:r>
            <w:r w:rsidR="00F44376">
              <w:rPr>
                <w:b/>
                <w:lang w:val="en-GB"/>
              </w:rPr>
              <w:t>w</w:t>
            </w:r>
            <w:r w:rsidRPr="000E0085">
              <w:rPr>
                <w:b/>
                <w:lang w:val="en-GB"/>
              </w:rPr>
              <w:t>eight</w:t>
            </w:r>
          </w:p>
        </w:tc>
        <w:tc>
          <w:tcPr>
            <w:tcW w:w="4658" w:type="dxa"/>
            <w:shd w:val="clear" w:color="auto" w:fill="auto"/>
          </w:tcPr>
          <w:p w14:paraId="5C0BE63D" w14:textId="77777777" w:rsidR="00095A76" w:rsidRPr="000E0085" w:rsidRDefault="00095A76" w:rsidP="001439EF">
            <w:pPr>
              <w:jc w:val="center"/>
              <w:rPr>
                <w:b/>
                <w:lang w:val="en-GB"/>
              </w:rPr>
            </w:pPr>
            <w:r w:rsidRPr="000E0085">
              <w:rPr>
                <w:b/>
                <w:lang w:val="en-GB"/>
              </w:rPr>
              <w:t xml:space="preserve">Dosing </w:t>
            </w:r>
            <w:r w:rsidR="00F44376">
              <w:rPr>
                <w:b/>
                <w:lang w:val="en-GB"/>
              </w:rPr>
              <w:t>r</w:t>
            </w:r>
            <w:r w:rsidRPr="000E0085">
              <w:rPr>
                <w:b/>
                <w:lang w:val="en-GB"/>
              </w:rPr>
              <w:t>egimen</w:t>
            </w:r>
          </w:p>
        </w:tc>
      </w:tr>
      <w:tr w:rsidR="00095A76" w:rsidRPr="000E0085" w14:paraId="64E87BB6" w14:textId="77777777" w:rsidTr="00702620">
        <w:trPr>
          <w:jc w:val="center"/>
        </w:trPr>
        <w:tc>
          <w:tcPr>
            <w:tcW w:w="4645" w:type="dxa"/>
            <w:shd w:val="clear" w:color="auto" w:fill="auto"/>
          </w:tcPr>
          <w:p w14:paraId="60C66C6F" w14:textId="77777777" w:rsidR="00095A76" w:rsidRPr="000E0085" w:rsidRDefault="00095A76" w:rsidP="00107280">
            <w:pPr>
              <w:jc w:val="center"/>
              <w:rPr>
                <w:lang w:val="en-GB"/>
              </w:rPr>
            </w:pPr>
            <w:r w:rsidRPr="000E0085">
              <w:rPr>
                <w:lang w:val="en-GB"/>
              </w:rPr>
              <w:t>10 kg to &lt; 30 kg</w:t>
            </w:r>
          </w:p>
        </w:tc>
        <w:tc>
          <w:tcPr>
            <w:tcW w:w="4658" w:type="dxa"/>
            <w:shd w:val="clear" w:color="auto" w:fill="auto"/>
          </w:tcPr>
          <w:p w14:paraId="373AC6C6" w14:textId="77777777" w:rsidR="00095A76" w:rsidRPr="000E0085" w:rsidRDefault="00095A76" w:rsidP="001439EF">
            <w:pPr>
              <w:jc w:val="center"/>
              <w:rPr>
                <w:lang w:val="en-GB"/>
              </w:rPr>
            </w:pPr>
            <w:r w:rsidRPr="000E0085">
              <w:rPr>
                <w:lang w:val="en-GB"/>
              </w:rPr>
              <w:t>20 mg every other week</w:t>
            </w:r>
          </w:p>
        </w:tc>
      </w:tr>
      <w:tr w:rsidR="00095A76" w:rsidRPr="000E0085" w14:paraId="6E219BF0" w14:textId="77777777" w:rsidTr="00702620">
        <w:trPr>
          <w:jc w:val="center"/>
        </w:trPr>
        <w:tc>
          <w:tcPr>
            <w:tcW w:w="4645" w:type="dxa"/>
            <w:shd w:val="clear" w:color="auto" w:fill="auto"/>
          </w:tcPr>
          <w:p w14:paraId="45DED088" w14:textId="77777777" w:rsidR="00095A76" w:rsidRPr="000E0085" w:rsidRDefault="00095A76" w:rsidP="00107280">
            <w:pPr>
              <w:jc w:val="center"/>
              <w:rPr>
                <w:lang w:val="en-GB"/>
              </w:rPr>
            </w:pPr>
            <w:r w:rsidRPr="000E0085">
              <w:rPr>
                <w:lang w:val="en-GB"/>
              </w:rPr>
              <w:t>≥ 30 kg</w:t>
            </w:r>
          </w:p>
        </w:tc>
        <w:tc>
          <w:tcPr>
            <w:tcW w:w="4658" w:type="dxa"/>
            <w:shd w:val="clear" w:color="auto" w:fill="auto"/>
          </w:tcPr>
          <w:p w14:paraId="0FF2BBF7" w14:textId="77777777" w:rsidR="00095A76" w:rsidRPr="000E0085" w:rsidRDefault="00095A76" w:rsidP="001439EF">
            <w:pPr>
              <w:jc w:val="center"/>
              <w:rPr>
                <w:lang w:val="en-GB"/>
              </w:rPr>
            </w:pPr>
            <w:r w:rsidRPr="000E0085">
              <w:rPr>
                <w:lang w:val="en-GB"/>
              </w:rPr>
              <w:t>40 mg every other week</w:t>
            </w:r>
          </w:p>
        </w:tc>
      </w:tr>
    </w:tbl>
    <w:p w14:paraId="1A6842A5" w14:textId="77777777" w:rsidR="00095A76" w:rsidRPr="000E0085" w:rsidRDefault="00095A76" w:rsidP="001439EF">
      <w:pPr>
        <w:pStyle w:val="BodyText"/>
        <w:widowControl/>
        <w:kinsoku w:val="0"/>
        <w:overflowPunct w:val="0"/>
        <w:ind w:left="0"/>
        <w:rPr>
          <w:lang w:val="en-GB"/>
        </w:rPr>
      </w:pPr>
    </w:p>
    <w:p w14:paraId="2CD1828B" w14:textId="77777777" w:rsidR="008D74DD" w:rsidRPr="000E0085" w:rsidRDefault="008D74DD" w:rsidP="001439EF">
      <w:pPr>
        <w:pStyle w:val="BodyText"/>
        <w:widowControl/>
        <w:kinsoku w:val="0"/>
        <w:overflowPunct w:val="0"/>
        <w:ind w:left="0"/>
        <w:rPr>
          <w:lang w:val="en-GB"/>
        </w:rPr>
      </w:pPr>
      <w:r w:rsidRPr="000E0085">
        <w:rPr>
          <w:lang w:val="en-GB"/>
        </w:rPr>
        <w:t>Available data suggest that clinical response is usually achieved within 12</w:t>
      </w:r>
      <w:r w:rsidR="00222420">
        <w:rPr>
          <w:lang w:val="en-GB"/>
        </w:rPr>
        <w:t> </w:t>
      </w:r>
      <w:r w:rsidRPr="000E0085">
        <w:rPr>
          <w:lang w:val="en-GB"/>
        </w:rPr>
        <w:t>weeks of treatment. Continued therapy should be carefully reconsidered in a patient not responding within this time period.</w:t>
      </w:r>
    </w:p>
    <w:p w14:paraId="7C89D6B9" w14:textId="77777777" w:rsidR="008D74DD" w:rsidRPr="000E0085" w:rsidRDefault="008D74DD" w:rsidP="001439EF">
      <w:pPr>
        <w:pStyle w:val="BodyText"/>
        <w:widowControl/>
        <w:kinsoku w:val="0"/>
        <w:overflowPunct w:val="0"/>
        <w:ind w:left="0"/>
        <w:rPr>
          <w:szCs w:val="21"/>
          <w:lang w:val="en-GB"/>
        </w:rPr>
      </w:pPr>
    </w:p>
    <w:p w14:paraId="4EFF7B4E" w14:textId="77777777" w:rsidR="008D74DD" w:rsidRPr="000E0085" w:rsidRDefault="008D74DD" w:rsidP="0075475A">
      <w:pPr>
        <w:pStyle w:val="BodyText"/>
        <w:widowControl/>
        <w:kinsoku w:val="0"/>
        <w:overflowPunct w:val="0"/>
        <w:ind w:left="0"/>
        <w:rPr>
          <w:lang w:val="en-GB"/>
        </w:rPr>
      </w:pPr>
      <w:r w:rsidRPr="000E0085">
        <w:rPr>
          <w:lang w:val="en-GB"/>
        </w:rPr>
        <w:t xml:space="preserve">There is no relevant use of </w:t>
      </w:r>
      <w:r w:rsidR="00775887" w:rsidRPr="000E0085">
        <w:rPr>
          <w:lang w:val="en-GB"/>
        </w:rPr>
        <w:t>adalimumab</w:t>
      </w:r>
      <w:r w:rsidRPr="000E0085">
        <w:rPr>
          <w:lang w:val="en-GB"/>
        </w:rPr>
        <w:t xml:space="preserve"> in patients aged less than 2</w:t>
      </w:r>
      <w:r w:rsidR="00222420">
        <w:rPr>
          <w:lang w:val="en-GB"/>
        </w:rPr>
        <w:t> </w:t>
      </w:r>
      <w:r w:rsidRPr="000E0085">
        <w:rPr>
          <w:lang w:val="en-GB"/>
        </w:rPr>
        <w:t>years for this indication.</w:t>
      </w:r>
    </w:p>
    <w:p w14:paraId="3A2A422B" w14:textId="77777777" w:rsidR="003D30E4" w:rsidRPr="000E0085" w:rsidRDefault="003D30E4" w:rsidP="0075475A">
      <w:pPr>
        <w:pStyle w:val="BodyText"/>
        <w:widowControl/>
        <w:kinsoku w:val="0"/>
        <w:overflowPunct w:val="0"/>
        <w:ind w:left="0"/>
        <w:rPr>
          <w:lang w:val="en-GB"/>
        </w:rPr>
      </w:pPr>
    </w:p>
    <w:p w14:paraId="02393581" w14:textId="77777777" w:rsidR="003D30E4" w:rsidRPr="000E0085" w:rsidRDefault="00590D87" w:rsidP="0075475A">
      <w:pPr>
        <w:pStyle w:val="BodyText"/>
        <w:widowControl/>
        <w:kinsoku w:val="0"/>
        <w:overflowPunct w:val="0"/>
        <w:ind w:left="0"/>
        <w:rPr>
          <w:lang w:val="en-GB"/>
        </w:rPr>
      </w:pPr>
      <w:r w:rsidRPr="000E0085">
        <w:rPr>
          <w:lang w:val="en-GB"/>
        </w:rPr>
        <w:t>Amsparity</w:t>
      </w:r>
      <w:r w:rsidR="003D30E4" w:rsidRPr="000E0085">
        <w:rPr>
          <w:lang w:val="en-GB"/>
        </w:rPr>
        <w:t xml:space="preserve"> may be available in other strengths and/or presentations depending on the individual treatment needs.</w:t>
      </w:r>
    </w:p>
    <w:p w14:paraId="67C64D15" w14:textId="77777777" w:rsidR="008D74DD" w:rsidRPr="000E0085" w:rsidRDefault="008D74DD" w:rsidP="0075475A">
      <w:pPr>
        <w:pStyle w:val="BodyText"/>
        <w:widowControl/>
        <w:kinsoku w:val="0"/>
        <w:overflowPunct w:val="0"/>
        <w:ind w:left="0"/>
        <w:rPr>
          <w:lang w:val="en-GB"/>
        </w:rPr>
      </w:pPr>
    </w:p>
    <w:p w14:paraId="3D8819D0" w14:textId="77777777" w:rsidR="008D74DD" w:rsidRPr="000E0085" w:rsidRDefault="008D74DD" w:rsidP="0075475A">
      <w:pPr>
        <w:pStyle w:val="BodyText"/>
        <w:keepNext/>
        <w:widowControl/>
        <w:kinsoku w:val="0"/>
        <w:overflowPunct w:val="0"/>
        <w:ind w:left="0"/>
        <w:rPr>
          <w:lang w:val="en-GB"/>
        </w:rPr>
      </w:pPr>
      <w:r w:rsidRPr="000E0085">
        <w:rPr>
          <w:i/>
          <w:iCs/>
          <w:u w:val="single"/>
          <w:lang w:val="en-GB"/>
        </w:rPr>
        <w:t>Enthesitis</w:t>
      </w:r>
      <w:r w:rsidR="003130B5">
        <w:rPr>
          <w:i/>
          <w:iCs/>
          <w:u w:val="single"/>
          <w:lang w:val="en-GB"/>
        </w:rPr>
        <w:noBreakHyphen/>
      </w:r>
      <w:r w:rsidRPr="000E0085">
        <w:rPr>
          <w:i/>
          <w:iCs/>
          <w:u w:val="single"/>
          <w:lang w:val="en-GB"/>
        </w:rPr>
        <w:t>related arthritis</w:t>
      </w:r>
    </w:p>
    <w:p w14:paraId="295322B8" w14:textId="77777777" w:rsidR="008D74DD" w:rsidRPr="000E0085" w:rsidRDefault="008D74DD" w:rsidP="0075475A">
      <w:pPr>
        <w:pStyle w:val="BodyText"/>
        <w:keepNext/>
        <w:widowControl/>
        <w:kinsoku w:val="0"/>
        <w:overflowPunct w:val="0"/>
        <w:ind w:left="0"/>
        <w:rPr>
          <w:i/>
          <w:iCs/>
          <w:lang w:val="en-GB"/>
        </w:rPr>
      </w:pPr>
    </w:p>
    <w:p w14:paraId="7567C4BB" w14:textId="77777777" w:rsidR="008D74DD" w:rsidRPr="000E0085" w:rsidRDefault="008D74DD" w:rsidP="00897D0E">
      <w:pPr>
        <w:pStyle w:val="BodyText"/>
        <w:widowControl/>
        <w:kinsoku w:val="0"/>
        <w:overflowPunct w:val="0"/>
        <w:ind w:left="0"/>
        <w:rPr>
          <w:lang w:val="en-GB"/>
        </w:rPr>
      </w:pPr>
      <w:r w:rsidRPr="000E0085">
        <w:rPr>
          <w:lang w:val="en-GB"/>
        </w:rPr>
        <w:t xml:space="preserve">The recommended dose of </w:t>
      </w:r>
      <w:r w:rsidR="006A1144" w:rsidRPr="000E0085">
        <w:rPr>
          <w:lang w:val="en-GB"/>
        </w:rPr>
        <w:t>Amsparity</w:t>
      </w:r>
      <w:r w:rsidRPr="000E0085">
        <w:rPr>
          <w:lang w:val="en-GB"/>
        </w:rPr>
        <w:t xml:space="preserve"> for patients with enthesitis</w:t>
      </w:r>
      <w:r w:rsidR="003130B5">
        <w:rPr>
          <w:lang w:val="en-GB"/>
        </w:rPr>
        <w:noBreakHyphen/>
      </w:r>
      <w:r w:rsidRPr="000E0085">
        <w:rPr>
          <w:lang w:val="en-GB"/>
        </w:rPr>
        <w:t>related arthritis from 6</w:t>
      </w:r>
      <w:r w:rsidR="00222420">
        <w:rPr>
          <w:lang w:val="en-GB"/>
        </w:rPr>
        <w:t> </w:t>
      </w:r>
      <w:r w:rsidRPr="000E0085">
        <w:rPr>
          <w:lang w:val="en-GB"/>
        </w:rPr>
        <w:t>years of age is based on body weight (Table</w:t>
      </w:r>
      <w:r w:rsidR="00222420">
        <w:rPr>
          <w:lang w:val="en-GB"/>
        </w:rPr>
        <w:t> </w:t>
      </w:r>
      <w:r w:rsidRPr="000E0085">
        <w:rPr>
          <w:lang w:val="en-GB"/>
        </w:rPr>
        <w:t xml:space="preserve">2). </w:t>
      </w:r>
      <w:r w:rsidR="006A1144" w:rsidRPr="000E0085">
        <w:rPr>
          <w:lang w:val="en-GB"/>
        </w:rPr>
        <w:t>Amsparity</w:t>
      </w:r>
      <w:r w:rsidRPr="000E0085">
        <w:rPr>
          <w:lang w:val="en-GB"/>
        </w:rPr>
        <w:t xml:space="preserve"> is administered every other week via subcutaneous injection. </w:t>
      </w:r>
    </w:p>
    <w:p w14:paraId="28F33C9C" w14:textId="77777777" w:rsidR="00337D78" w:rsidRPr="000E0085" w:rsidRDefault="00337D78" w:rsidP="0075475A">
      <w:pPr>
        <w:pStyle w:val="BodyText"/>
        <w:widowControl/>
        <w:kinsoku w:val="0"/>
        <w:overflowPunct w:val="0"/>
        <w:ind w:left="0"/>
        <w:rPr>
          <w:lang w:val="en-GB"/>
        </w:rPr>
      </w:pPr>
    </w:p>
    <w:p w14:paraId="1668FE1F" w14:textId="77777777" w:rsidR="00337D78" w:rsidRPr="000E0085" w:rsidRDefault="00337D78" w:rsidP="005223BF">
      <w:pPr>
        <w:pStyle w:val="BodyText"/>
        <w:keepNext/>
        <w:widowControl/>
        <w:kinsoku w:val="0"/>
        <w:overflowPunct w:val="0"/>
        <w:ind w:left="0"/>
        <w:rPr>
          <w:b/>
          <w:bCs/>
          <w:lang w:val="en-GB"/>
        </w:rPr>
      </w:pPr>
      <w:r w:rsidRPr="000E0085">
        <w:rPr>
          <w:b/>
          <w:bCs/>
          <w:lang w:val="en-GB"/>
        </w:rPr>
        <w:t>Table 2</w:t>
      </w:r>
      <w:r w:rsidR="001B461C">
        <w:rPr>
          <w:b/>
          <w:bCs/>
          <w:lang w:val="en-GB"/>
        </w:rPr>
        <w:t>.</w:t>
      </w:r>
      <w:r w:rsidRPr="000E0085">
        <w:rPr>
          <w:b/>
          <w:bCs/>
          <w:lang w:val="en-GB"/>
        </w:rPr>
        <w:t xml:space="preserve"> </w:t>
      </w:r>
      <w:r w:rsidR="006A1144" w:rsidRPr="000E0085">
        <w:rPr>
          <w:b/>
          <w:lang w:val="en-GB"/>
        </w:rPr>
        <w:t>Amsparity</w:t>
      </w:r>
      <w:r w:rsidRPr="000E0085">
        <w:rPr>
          <w:b/>
          <w:bCs/>
          <w:lang w:val="en-GB"/>
        </w:rPr>
        <w:t xml:space="preserve"> </w:t>
      </w:r>
      <w:r w:rsidR="001B461C">
        <w:rPr>
          <w:b/>
          <w:bCs/>
          <w:lang w:val="en-GB"/>
        </w:rPr>
        <w:t>d</w:t>
      </w:r>
      <w:r w:rsidRPr="000E0085">
        <w:rPr>
          <w:b/>
          <w:bCs/>
          <w:lang w:val="en-GB"/>
        </w:rPr>
        <w:t xml:space="preserve">ose for </w:t>
      </w:r>
      <w:r w:rsidR="001B461C">
        <w:rPr>
          <w:b/>
          <w:bCs/>
          <w:lang w:val="en-GB"/>
        </w:rPr>
        <w:t>p</w:t>
      </w:r>
      <w:r w:rsidRPr="000E0085">
        <w:rPr>
          <w:b/>
          <w:bCs/>
          <w:lang w:val="en-GB"/>
        </w:rPr>
        <w:t xml:space="preserve">atients with </w:t>
      </w:r>
      <w:r w:rsidR="001B461C">
        <w:rPr>
          <w:b/>
          <w:bCs/>
          <w:lang w:val="en-GB"/>
        </w:rPr>
        <w:t>e</w:t>
      </w:r>
      <w:r w:rsidRPr="000E0085">
        <w:rPr>
          <w:b/>
          <w:bCs/>
          <w:lang w:val="en-GB"/>
        </w:rPr>
        <w:t>nthesitis</w:t>
      </w:r>
      <w:r w:rsidR="003130B5">
        <w:rPr>
          <w:b/>
          <w:bCs/>
          <w:lang w:val="en-GB"/>
        </w:rPr>
        <w:noBreakHyphen/>
      </w:r>
      <w:r w:rsidR="001B461C">
        <w:rPr>
          <w:b/>
          <w:bCs/>
          <w:lang w:val="en-GB"/>
        </w:rPr>
        <w:t>r</w:t>
      </w:r>
      <w:r w:rsidRPr="000E0085">
        <w:rPr>
          <w:b/>
          <w:bCs/>
          <w:lang w:val="en-GB"/>
        </w:rPr>
        <w:t xml:space="preserve">elated </w:t>
      </w:r>
      <w:r w:rsidR="001B461C">
        <w:rPr>
          <w:b/>
          <w:bCs/>
          <w:lang w:val="en-GB"/>
        </w:rPr>
        <w:t>a</w:t>
      </w:r>
      <w:r w:rsidRPr="000E0085">
        <w:rPr>
          <w:b/>
          <w:bCs/>
          <w:lang w:val="en-GB"/>
        </w:rPr>
        <w:t>rthritis</w:t>
      </w:r>
    </w:p>
    <w:p w14:paraId="54E9AFBF" w14:textId="77777777" w:rsidR="00337D78" w:rsidRPr="000E0085" w:rsidRDefault="00337D78" w:rsidP="0075475A">
      <w:pPr>
        <w:pStyle w:val="BodyText"/>
        <w:keepNext/>
        <w:widowControl/>
        <w:kinsoku w:val="0"/>
        <w:overflowPunct w:val="0"/>
        <w:ind w:left="0"/>
        <w:rPr>
          <w:b/>
          <w:bCs/>
          <w:lang w:val="en-G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46"/>
      </w:tblGrid>
      <w:tr w:rsidR="00337D78" w:rsidRPr="000E0085" w14:paraId="21331B52" w14:textId="77777777" w:rsidTr="00107280">
        <w:trPr>
          <w:tblHeader/>
          <w:jc w:val="center"/>
        </w:trPr>
        <w:tc>
          <w:tcPr>
            <w:tcW w:w="4645" w:type="dxa"/>
            <w:shd w:val="clear" w:color="auto" w:fill="auto"/>
          </w:tcPr>
          <w:p w14:paraId="24080CFA" w14:textId="77777777" w:rsidR="00337D78" w:rsidRPr="000E0085" w:rsidRDefault="00337D78" w:rsidP="00925FDC">
            <w:pPr>
              <w:jc w:val="center"/>
              <w:rPr>
                <w:b/>
                <w:lang w:val="en-GB"/>
              </w:rPr>
            </w:pPr>
            <w:r w:rsidRPr="000E0085">
              <w:rPr>
                <w:b/>
                <w:lang w:val="en-GB"/>
              </w:rPr>
              <w:t xml:space="preserve">Patient </w:t>
            </w:r>
            <w:r w:rsidR="00F44376">
              <w:rPr>
                <w:b/>
                <w:lang w:val="en-GB"/>
              </w:rPr>
              <w:t>w</w:t>
            </w:r>
            <w:r w:rsidRPr="000E0085">
              <w:rPr>
                <w:b/>
                <w:lang w:val="en-GB"/>
              </w:rPr>
              <w:t>eight</w:t>
            </w:r>
          </w:p>
        </w:tc>
        <w:tc>
          <w:tcPr>
            <w:tcW w:w="4658" w:type="dxa"/>
            <w:shd w:val="clear" w:color="auto" w:fill="auto"/>
          </w:tcPr>
          <w:p w14:paraId="63E69D72" w14:textId="77777777" w:rsidR="00337D78" w:rsidRPr="000E0085" w:rsidRDefault="00337D78" w:rsidP="0075475A">
            <w:pPr>
              <w:jc w:val="center"/>
              <w:rPr>
                <w:b/>
                <w:lang w:val="en-GB"/>
              </w:rPr>
            </w:pPr>
            <w:r w:rsidRPr="000E0085">
              <w:rPr>
                <w:b/>
                <w:lang w:val="en-GB"/>
              </w:rPr>
              <w:t xml:space="preserve">Dosing </w:t>
            </w:r>
            <w:r w:rsidR="00F44376">
              <w:rPr>
                <w:b/>
                <w:lang w:val="en-GB"/>
              </w:rPr>
              <w:t>r</w:t>
            </w:r>
            <w:r w:rsidRPr="000E0085">
              <w:rPr>
                <w:b/>
                <w:lang w:val="en-GB"/>
              </w:rPr>
              <w:t>egimen</w:t>
            </w:r>
          </w:p>
        </w:tc>
      </w:tr>
      <w:tr w:rsidR="00337D78" w:rsidRPr="000E0085" w14:paraId="7F347BC3" w14:textId="77777777" w:rsidTr="00222420">
        <w:trPr>
          <w:jc w:val="center"/>
        </w:trPr>
        <w:tc>
          <w:tcPr>
            <w:tcW w:w="4645" w:type="dxa"/>
            <w:shd w:val="clear" w:color="auto" w:fill="auto"/>
          </w:tcPr>
          <w:p w14:paraId="40ABEAC3" w14:textId="77777777" w:rsidR="00337D78" w:rsidRPr="000E0085" w:rsidRDefault="00337D78" w:rsidP="00925FDC">
            <w:pPr>
              <w:jc w:val="center"/>
              <w:rPr>
                <w:lang w:val="en-GB"/>
              </w:rPr>
            </w:pPr>
            <w:r w:rsidRPr="000E0085">
              <w:rPr>
                <w:lang w:val="en-GB"/>
              </w:rPr>
              <w:t>15 kg to &lt; 30 kg</w:t>
            </w:r>
          </w:p>
        </w:tc>
        <w:tc>
          <w:tcPr>
            <w:tcW w:w="4658" w:type="dxa"/>
            <w:shd w:val="clear" w:color="auto" w:fill="auto"/>
          </w:tcPr>
          <w:p w14:paraId="1E5A09BE" w14:textId="77777777" w:rsidR="00337D78" w:rsidRPr="000E0085" w:rsidRDefault="00337D78" w:rsidP="0075475A">
            <w:pPr>
              <w:jc w:val="center"/>
              <w:rPr>
                <w:lang w:val="en-GB"/>
              </w:rPr>
            </w:pPr>
            <w:r w:rsidRPr="000E0085">
              <w:rPr>
                <w:lang w:val="en-GB"/>
              </w:rPr>
              <w:t>20 mg every other week</w:t>
            </w:r>
          </w:p>
        </w:tc>
      </w:tr>
      <w:tr w:rsidR="00337D78" w:rsidRPr="000E0085" w14:paraId="1B393EC1" w14:textId="77777777" w:rsidTr="00222420">
        <w:trPr>
          <w:jc w:val="center"/>
        </w:trPr>
        <w:tc>
          <w:tcPr>
            <w:tcW w:w="4645" w:type="dxa"/>
            <w:shd w:val="clear" w:color="auto" w:fill="auto"/>
          </w:tcPr>
          <w:p w14:paraId="1B7CDB75" w14:textId="77777777" w:rsidR="00337D78" w:rsidRPr="000E0085" w:rsidRDefault="00337D78" w:rsidP="00925FDC">
            <w:pPr>
              <w:jc w:val="center"/>
              <w:rPr>
                <w:lang w:val="en-GB"/>
              </w:rPr>
            </w:pPr>
            <w:r w:rsidRPr="000E0085">
              <w:rPr>
                <w:lang w:val="en-GB"/>
              </w:rPr>
              <w:t>≥ 30 kg</w:t>
            </w:r>
          </w:p>
        </w:tc>
        <w:tc>
          <w:tcPr>
            <w:tcW w:w="4658" w:type="dxa"/>
            <w:shd w:val="clear" w:color="auto" w:fill="auto"/>
          </w:tcPr>
          <w:p w14:paraId="1FFBD579" w14:textId="77777777" w:rsidR="00337D78" w:rsidRPr="000E0085" w:rsidRDefault="00337D78" w:rsidP="0075475A">
            <w:pPr>
              <w:jc w:val="center"/>
              <w:rPr>
                <w:lang w:val="en-GB"/>
              </w:rPr>
            </w:pPr>
            <w:r w:rsidRPr="000E0085">
              <w:rPr>
                <w:lang w:val="en-GB"/>
              </w:rPr>
              <w:t>40 mg every other week</w:t>
            </w:r>
          </w:p>
        </w:tc>
      </w:tr>
    </w:tbl>
    <w:p w14:paraId="7E2923A3" w14:textId="77777777" w:rsidR="008D74DD" w:rsidRPr="000E0085" w:rsidRDefault="008D74DD" w:rsidP="0075475A">
      <w:pPr>
        <w:pStyle w:val="BodyText"/>
        <w:widowControl/>
        <w:kinsoku w:val="0"/>
        <w:overflowPunct w:val="0"/>
        <w:ind w:left="0"/>
        <w:rPr>
          <w:lang w:val="en-GB"/>
        </w:rPr>
      </w:pPr>
    </w:p>
    <w:p w14:paraId="0B4926E5" w14:textId="77777777" w:rsidR="008D74DD" w:rsidRPr="000E0085" w:rsidRDefault="00775887" w:rsidP="0075475A">
      <w:pPr>
        <w:pStyle w:val="BodyText"/>
        <w:widowControl/>
        <w:kinsoku w:val="0"/>
        <w:overflowPunct w:val="0"/>
        <w:ind w:left="0"/>
        <w:jc w:val="both"/>
        <w:rPr>
          <w:lang w:val="en-GB"/>
        </w:rPr>
      </w:pPr>
      <w:r w:rsidRPr="000E0085">
        <w:rPr>
          <w:lang w:val="en-GB"/>
        </w:rPr>
        <w:t>Adalimumab</w:t>
      </w:r>
      <w:r w:rsidR="008D74DD" w:rsidRPr="000E0085">
        <w:rPr>
          <w:lang w:val="en-GB"/>
        </w:rPr>
        <w:t xml:space="preserve"> has not been studied in patients with enthesitis</w:t>
      </w:r>
      <w:r w:rsidR="003130B5">
        <w:rPr>
          <w:lang w:val="en-GB"/>
        </w:rPr>
        <w:noBreakHyphen/>
      </w:r>
      <w:r w:rsidR="008D74DD" w:rsidRPr="000E0085">
        <w:rPr>
          <w:lang w:val="en-GB"/>
        </w:rPr>
        <w:t>related arthritis aged less than 6</w:t>
      </w:r>
      <w:r w:rsidR="00222420">
        <w:rPr>
          <w:lang w:val="en-GB"/>
        </w:rPr>
        <w:t> </w:t>
      </w:r>
      <w:r w:rsidR="008D74DD" w:rsidRPr="000E0085">
        <w:rPr>
          <w:lang w:val="en-GB"/>
        </w:rPr>
        <w:t>years.</w:t>
      </w:r>
    </w:p>
    <w:p w14:paraId="1065CA47" w14:textId="77777777" w:rsidR="003D30E4" w:rsidRPr="000E0085" w:rsidRDefault="003D30E4" w:rsidP="0075475A">
      <w:pPr>
        <w:pStyle w:val="BodyText"/>
        <w:widowControl/>
        <w:kinsoku w:val="0"/>
        <w:overflowPunct w:val="0"/>
        <w:ind w:left="0"/>
        <w:rPr>
          <w:highlight w:val="yellow"/>
          <w:lang w:val="en-GB"/>
        </w:rPr>
      </w:pPr>
    </w:p>
    <w:p w14:paraId="2C0DCA47" w14:textId="77777777" w:rsidR="003D30E4" w:rsidRPr="000E0085" w:rsidRDefault="006A1144" w:rsidP="0075475A">
      <w:pPr>
        <w:pStyle w:val="BodyText"/>
        <w:widowControl/>
        <w:kinsoku w:val="0"/>
        <w:overflowPunct w:val="0"/>
        <w:ind w:left="0"/>
        <w:rPr>
          <w:lang w:val="en-GB"/>
        </w:rPr>
      </w:pPr>
      <w:r w:rsidRPr="000E0085">
        <w:rPr>
          <w:lang w:val="en-GB"/>
        </w:rPr>
        <w:t>Amsparity</w:t>
      </w:r>
      <w:r w:rsidR="003D30E4" w:rsidRPr="000E0085">
        <w:rPr>
          <w:lang w:val="en-GB"/>
        </w:rPr>
        <w:t xml:space="preserve"> may be available in other strengths and/or presentations depending on the individual treatment needs.</w:t>
      </w:r>
    </w:p>
    <w:p w14:paraId="2815E062" w14:textId="77777777" w:rsidR="008D74DD" w:rsidRPr="000E0085" w:rsidRDefault="008D74DD" w:rsidP="0075475A">
      <w:pPr>
        <w:pStyle w:val="BodyText"/>
        <w:widowControl/>
        <w:kinsoku w:val="0"/>
        <w:overflowPunct w:val="0"/>
        <w:ind w:left="0"/>
        <w:rPr>
          <w:lang w:val="en-GB"/>
        </w:rPr>
      </w:pPr>
    </w:p>
    <w:p w14:paraId="6A4DDA3A" w14:textId="77777777" w:rsidR="008D74DD" w:rsidRDefault="008D74DD" w:rsidP="00897D0E">
      <w:pPr>
        <w:pStyle w:val="BodyText"/>
        <w:keepNext/>
        <w:widowControl/>
        <w:kinsoku w:val="0"/>
        <w:overflowPunct w:val="0"/>
        <w:ind w:left="0"/>
        <w:jc w:val="both"/>
        <w:rPr>
          <w:i/>
          <w:iCs/>
          <w:lang w:val="en-GB"/>
        </w:rPr>
      </w:pPr>
      <w:r w:rsidRPr="000E0085">
        <w:rPr>
          <w:i/>
          <w:iCs/>
          <w:lang w:val="en-GB"/>
        </w:rPr>
        <w:t>Paediatric plaque psoriasis</w:t>
      </w:r>
    </w:p>
    <w:p w14:paraId="47B9DFFA" w14:textId="77777777" w:rsidR="00831312" w:rsidRPr="000E0085" w:rsidRDefault="00831312" w:rsidP="00897D0E">
      <w:pPr>
        <w:pStyle w:val="BodyText"/>
        <w:keepNext/>
        <w:widowControl/>
        <w:kinsoku w:val="0"/>
        <w:overflowPunct w:val="0"/>
        <w:ind w:left="0"/>
        <w:jc w:val="both"/>
        <w:rPr>
          <w:lang w:val="en-GB"/>
        </w:rPr>
      </w:pPr>
    </w:p>
    <w:p w14:paraId="40D24BCB" w14:textId="77777777" w:rsidR="008D74DD" w:rsidRPr="000E0085" w:rsidRDefault="008D74DD" w:rsidP="0075475A">
      <w:pPr>
        <w:pStyle w:val="BodyText"/>
        <w:widowControl/>
        <w:kinsoku w:val="0"/>
        <w:overflowPunct w:val="0"/>
        <w:ind w:left="0"/>
        <w:jc w:val="both"/>
        <w:rPr>
          <w:lang w:val="en-GB"/>
        </w:rPr>
      </w:pPr>
      <w:r w:rsidRPr="000E0085">
        <w:rPr>
          <w:lang w:val="en-GB"/>
        </w:rPr>
        <w:t xml:space="preserve">The recommended </w:t>
      </w:r>
      <w:r w:rsidR="006A1144" w:rsidRPr="000E0085">
        <w:rPr>
          <w:lang w:val="en-GB"/>
        </w:rPr>
        <w:t>Amsparity</w:t>
      </w:r>
      <w:r w:rsidRPr="000E0085">
        <w:rPr>
          <w:lang w:val="en-GB"/>
        </w:rPr>
        <w:t xml:space="preserve"> dose for patients with plaque psoriasis from 4 to 17</w:t>
      </w:r>
      <w:r w:rsidR="00222420">
        <w:rPr>
          <w:lang w:val="en-GB"/>
        </w:rPr>
        <w:t> </w:t>
      </w:r>
      <w:r w:rsidRPr="000E0085">
        <w:rPr>
          <w:lang w:val="en-GB"/>
        </w:rPr>
        <w:t>years of age is based on body weight (Table</w:t>
      </w:r>
      <w:r w:rsidR="00222420">
        <w:rPr>
          <w:lang w:val="en-GB"/>
        </w:rPr>
        <w:t> </w:t>
      </w:r>
      <w:r w:rsidRPr="000E0085">
        <w:rPr>
          <w:lang w:val="en-GB"/>
        </w:rPr>
        <w:t xml:space="preserve">3). </w:t>
      </w:r>
      <w:r w:rsidR="006A1144" w:rsidRPr="000E0085">
        <w:rPr>
          <w:lang w:val="en-GB"/>
        </w:rPr>
        <w:t>Amsparity</w:t>
      </w:r>
      <w:r w:rsidRPr="000E0085">
        <w:rPr>
          <w:lang w:val="en-GB"/>
        </w:rPr>
        <w:t xml:space="preserve"> is administered via subcutaneous injection. </w:t>
      </w:r>
    </w:p>
    <w:p w14:paraId="5EB279A5" w14:textId="77777777" w:rsidR="008D74DD" w:rsidRPr="000E0085" w:rsidRDefault="008D74DD" w:rsidP="0075475A">
      <w:pPr>
        <w:pStyle w:val="BodyText"/>
        <w:widowControl/>
        <w:kinsoku w:val="0"/>
        <w:overflowPunct w:val="0"/>
        <w:ind w:left="0"/>
        <w:jc w:val="both"/>
        <w:rPr>
          <w:lang w:val="en-GB"/>
        </w:rPr>
      </w:pPr>
    </w:p>
    <w:p w14:paraId="7FF1930B" w14:textId="77777777" w:rsidR="008D74DD" w:rsidRPr="000E0085" w:rsidRDefault="008D74DD" w:rsidP="005223BF">
      <w:pPr>
        <w:pStyle w:val="BodyText"/>
        <w:keepNext/>
        <w:widowControl/>
        <w:kinsoku w:val="0"/>
        <w:overflowPunct w:val="0"/>
        <w:ind w:left="0"/>
        <w:rPr>
          <w:b/>
          <w:bCs/>
          <w:lang w:val="en-GB"/>
        </w:rPr>
      </w:pPr>
      <w:r w:rsidRPr="000E0085">
        <w:rPr>
          <w:b/>
          <w:bCs/>
          <w:lang w:val="en-GB"/>
        </w:rPr>
        <w:t>Table 3</w:t>
      </w:r>
      <w:r w:rsidR="001B461C">
        <w:rPr>
          <w:b/>
          <w:bCs/>
          <w:lang w:val="en-GB"/>
        </w:rPr>
        <w:t>.</w:t>
      </w:r>
      <w:r w:rsidRPr="000E0085">
        <w:rPr>
          <w:b/>
          <w:bCs/>
          <w:lang w:val="en-GB"/>
        </w:rPr>
        <w:t xml:space="preserve"> </w:t>
      </w:r>
      <w:r w:rsidR="006A1144" w:rsidRPr="000E0085">
        <w:rPr>
          <w:b/>
          <w:lang w:val="en-GB"/>
        </w:rPr>
        <w:t>Amsparity</w:t>
      </w:r>
      <w:r w:rsidRPr="000E0085">
        <w:rPr>
          <w:b/>
          <w:bCs/>
          <w:lang w:val="en-GB"/>
        </w:rPr>
        <w:t xml:space="preserve"> </w:t>
      </w:r>
      <w:r w:rsidR="001B461C">
        <w:rPr>
          <w:b/>
          <w:bCs/>
          <w:lang w:val="en-GB"/>
        </w:rPr>
        <w:t>d</w:t>
      </w:r>
      <w:r w:rsidRPr="000E0085">
        <w:rPr>
          <w:b/>
          <w:bCs/>
          <w:lang w:val="en-GB"/>
        </w:rPr>
        <w:t xml:space="preserve">ose for </w:t>
      </w:r>
      <w:r w:rsidR="001B461C">
        <w:rPr>
          <w:b/>
          <w:bCs/>
          <w:lang w:val="en-GB"/>
        </w:rPr>
        <w:t>p</w:t>
      </w:r>
      <w:r w:rsidRPr="000E0085">
        <w:rPr>
          <w:b/>
          <w:bCs/>
          <w:lang w:val="en-GB"/>
        </w:rPr>
        <w:t xml:space="preserve">aediatric </w:t>
      </w:r>
      <w:r w:rsidR="001B461C">
        <w:rPr>
          <w:b/>
          <w:bCs/>
          <w:lang w:val="en-GB"/>
        </w:rPr>
        <w:t>p</w:t>
      </w:r>
      <w:r w:rsidRPr="000E0085">
        <w:rPr>
          <w:b/>
          <w:bCs/>
          <w:lang w:val="en-GB"/>
        </w:rPr>
        <w:t xml:space="preserve">atients with </w:t>
      </w:r>
      <w:r w:rsidR="001B461C">
        <w:rPr>
          <w:b/>
          <w:bCs/>
          <w:lang w:val="en-GB"/>
        </w:rPr>
        <w:t>p</w:t>
      </w:r>
      <w:r w:rsidRPr="000E0085">
        <w:rPr>
          <w:b/>
          <w:bCs/>
          <w:lang w:val="en-GB"/>
        </w:rPr>
        <w:t xml:space="preserve">laque </w:t>
      </w:r>
      <w:r w:rsidR="001B461C">
        <w:rPr>
          <w:b/>
          <w:bCs/>
          <w:lang w:val="en-GB"/>
        </w:rPr>
        <w:t>p</w:t>
      </w:r>
      <w:r w:rsidRPr="000E0085">
        <w:rPr>
          <w:b/>
          <w:bCs/>
          <w:lang w:val="en-GB"/>
        </w:rPr>
        <w:t>soriasis</w:t>
      </w:r>
    </w:p>
    <w:p w14:paraId="71A3009C" w14:textId="77777777" w:rsidR="008D74DD" w:rsidRPr="000E0085" w:rsidRDefault="008D74DD" w:rsidP="00897D0E">
      <w:pPr>
        <w:pStyle w:val="BodyText"/>
        <w:keepNext/>
        <w:widowControl/>
        <w:kinsoku w:val="0"/>
        <w:overflowPunct w:val="0"/>
        <w:ind w:left="0"/>
        <w:jc w:val="both"/>
        <w:rPr>
          <w:b/>
          <w:bCs/>
          <w:lang w:val="en-G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6"/>
        <w:gridCol w:w="4821"/>
      </w:tblGrid>
      <w:tr w:rsidR="008D74DD" w:rsidRPr="000E0085" w14:paraId="79E9FD4A" w14:textId="77777777" w:rsidTr="00107280">
        <w:trPr>
          <w:tblHeader/>
          <w:jc w:val="center"/>
        </w:trPr>
        <w:tc>
          <w:tcPr>
            <w:tcW w:w="4362" w:type="dxa"/>
            <w:shd w:val="clear" w:color="auto" w:fill="auto"/>
          </w:tcPr>
          <w:p w14:paraId="155B4501" w14:textId="77777777" w:rsidR="008D74DD" w:rsidRPr="000E0085" w:rsidRDefault="008D74DD" w:rsidP="00897D0E">
            <w:pPr>
              <w:pStyle w:val="BodyText"/>
              <w:keepNext/>
              <w:widowControl/>
              <w:kinsoku w:val="0"/>
              <w:overflowPunct w:val="0"/>
              <w:ind w:left="0"/>
              <w:jc w:val="center"/>
              <w:rPr>
                <w:lang w:val="en-GB"/>
              </w:rPr>
            </w:pPr>
            <w:r w:rsidRPr="000E0085">
              <w:rPr>
                <w:b/>
                <w:bCs/>
                <w:lang w:val="en-GB"/>
              </w:rPr>
              <w:t xml:space="preserve">Patient </w:t>
            </w:r>
            <w:r w:rsidR="00F44376">
              <w:rPr>
                <w:b/>
                <w:bCs/>
                <w:lang w:val="en-GB"/>
              </w:rPr>
              <w:t>w</w:t>
            </w:r>
            <w:r w:rsidRPr="000E0085">
              <w:rPr>
                <w:b/>
                <w:bCs/>
                <w:lang w:val="en-GB"/>
              </w:rPr>
              <w:t>eight</w:t>
            </w:r>
          </w:p>
        </w:tc>
        <w:tc>
          <w:tcPr>
            <w:tcW w:w="4941" w:type="dxa"/>
            <w:shd w:val="clear" w:color="auto" w:fill="auto"/>
          </w:tcPr>
          <w:p w14:paraId="6972F33B" w14:textId="77777777" w:rsidR="008D74DD" w:rsidRPr="000E0085" w:rsidRDefault="008D74DD" w:rsidP="00897D0E">
            <w:pPr>
              <w:pStyle w:val="BodyText"/>
              <w:keepNext/>
              <w:widowControl/>
              <w:kinsoku w:val="0"/>
              <w:overflowPunct w:val="0"/>
              <w:ind w:left="0"/>
              <w:jc w:val="center"/>
              <w:rPr>
                <w:lang w:val="en-GB"/>
              </w:rPr>
            </w:pPr>
            <w:r w:rsidRPr="000E0085">
              <w:rPr>
                <w:b/>
                <w:bCs/>
                <w:lang w:val="en-GB"/>
              </w:rPr>
              <w:t xml:space="preserve">Dosing </w:t>
            </w:r>
            <w:r w:rsidR="00F44376">
              <w:rPr>
                <w:b/>
                <w:bCs/>
                <w:lang w:val="en-GB"/>
              </w:rPr>
              <w:t>r</w:t>
            </w:r>
            <w:r w:rsidRPr="000E0085">
              <w:rPr>
                <w:b/>
                <w:bCs/>
                <w:lang w:val="en-GB"/>
              </w:rPr>
              <w:t>egimen</w:t>
            </w:r>
          </w:p>
        </w:tc>
      </w:tr>
      <w:tr w:rsidR="008D74DD" w:rsidRPr="000E0085" w14:paraId="4863A26C" w14:textId="77777777" w:rsidTr="00F44376">
        <w:trPr>
          <w:jc w:val="center"/>
        </w:trPr>
        <w:tc>
          <w:tcPr>
            <w:tcW w:w="4362" w:type="dxa"/>
            <w:shd w:val="clear" w:color="auto" w:fill="auto"/>
          </w:tcPr>
          <w:p w14:paraId="20A6FE70" w14:textId="77777777" w:rsidR="008D74DD" w:rsidRPr="000E0085" w:rsidRDefault="008D74DD" w:rsidP="00107280">
            <w:pPr>
              <w:pStyle w:val="BodyText"/>
              <w:widowControl/>
              <w:kinsoku w:val="0"/>
              <w:overflowPunct w:val="0"/>
              <w:ind w:left="0"/>
              <w:jc w:val="center"/>
              <w:rPr>
                <w:lang w:val="en-GB"/>
              </w:rPr>
            </w:pPr>
            <w:r w:rsidRPr="000E0085">
              <w:rPr>
                <w:lang w:val="en-GB"/>
              </w:rPr>
              <w:t>15</w:t>
            </w:r>
            <w:r w:rsidR="00222420">
              <w:rPr>
                <w:lang w:val="en-GB"/>
              </w:rPr>
              <w:t> </w:t>
            </w:r>
            <w:r w:rsidRPr="000E0085">
              <w:rPr>
                <w:lang w:val="en-GB"/>
              </w:rPr>
              <w:t>kg to &lt;</w:t>
            </w:r>
            <w:r w:rsidR="00222420">
              <w:rPr>
                <w:lang w:val="en-GB"/>
              </w:rPr>
              <w:t> </w:t>
            </w:r>
            <w:r w:rsidRPr="000E0085">
              <w:rPr>
                <w:lang w:val="en-GB"/>
              </w:rPr>
              <w:t>30</w:t>
            </w:r>
            <w:r w:rsidR="00222420">
              <w:rPr>
                <w:lang w:val="en-GB"/>
              </w:rPr>
              <w:t> </w:t>
            </w:r>
            <w:r w:rsidRPr="000E0085">
              <w:rPr>
                <w:lang w:val="en-GB"/>
              </w:rPr>
              <w:t>kg</w:t>
            </w:r>
          </w:p>
        </w:tc>
        <w:tc>
          <w:tcPr>
            <w:tcW w:w="4941" w:type="dxa"/>
            <w:shd w:val="clear" w:color="auto" w:fill="auto"/>
          </w:tcPr>
          <w:p w14:paraId="417BE096" w14:textId="77777777" w:rsidR="008D74DD" w:rsidRPr="000E0085" w:rsidRDefault="008D74DD" w:rsidP="00B56A49">
            <w:pPr>
              <w:autoSpaceDE w:val="0"/>
              <w:autoSpaceDN w:val="0"/>
              <w:adjustRightInd w:val="0"/>
              <w:rPr>
                <w:lang w:val="en-GB"/>
              </w:rPr>
            </w:pPr>
            <w:r w:rsidRPr="000E0085">
              <w:rPr>
                <w:lang w:val="en-GB"/>
              </w:rPr>
              <w:t>Initial dose of 20</w:t>
            </w:r>
            <w:r w:rsidR="00222420">
              <w:rPr>
                <w:lang w:val="en-GB"/>
              </w:rPr>
              <w:t> </w:t>
            </w:r>
            <w:r w:rsidRPr="000E0085">
              <w:rPr>
                <w:lang w:val="en-GB"/>
              </w:rPr>
              <w:t>mg, followed by</w:t>
            </w:r>
            <w:r w:rsidR="001439EF" w:rsidRPr="000E0085">
              <w:rPr>
                <w:lang w:val="en-GB"/>
              </w:rPr>
              <w:t xml:space="preserve"> </w:t>
            </w:r>
            <w:r w:rsidRPr="000E0085">
              <w:rPr>
                <w:lang w:val="en-GB"/>
              </w:rPr>
              <w:t>20</w:t>
            </w:r>
            <w:r w:rsidR="00222420">
              <w:rPr>
                <w:lang w:val="en-GB"/>
              </w:rPr>
              <w:t> </w:t>
            </w:r>
            <w:r w:rsidRPr="000E0085">
              <w:rPr>
                <w:lang w:val="en-GB"/>
              </w:rPr>
              <w:t>mg given every other week</w:t>
            </w:r>
            <w:r w:rsidR="001439EF" w:rsidRPr="000E0085">
              <w:rPr>
                <w:lang w:val="en-GB"/>
              </w:rPr>
              <w:t xml:space="preserve"> </w:t>
            </w:r>
            <w:r w:rsidRPr="000E0085">
              <w:rPr>
                <w:lang w:val="en-GB"/>
              </w:rPr>
              <w:t>starting one week after the initial</w:t>
            </w:r>
            <w:r w:rsidR="001439EF" w:rsidRPr="000E0085">
              <w:rPr>
                <w:lang w:val="en-GB"/>
              </w:rPr>
              <w:t xml:space="preserve"> </w:t>
            </w:r>
            <w:r w:rsidRPr="000E0085">
              <w:rPr>
                <w:lang w:val="en-GB"/>
              </w:rPr>
              <w:t>dose</w:t>
            </w:r>
          </w:p>
        </w:tc>
      </w:tr>
      <w:tr w:rsidR="008D74DD" w:rsidRPr="000E0085" w14:paraId="2ED248CD" w14:textId="77777777" w:rsidTr="00F44376">
        <w:trPr>
          <w:jc w:val="center"/>
        </w:trPr>
        <w:tc>
          <w:tcPr>
            <w:tcW w:w="4362" w:type="dxa"/>
            <w:shd w:val="clear" w:color="auto" w:fill="auto"/>
          </w:tcPr>
          <w:p w14:paraId="315AF176" w14:textId="77777777" w:rsidR="008D74DD" w:rsidRPr="000E0085" w:rsidRDefault="008D74DD" w:rsidP="00107280">
            <w:pPr>
              <w:pStyle w:val="BodyText"/>
              <w:widowControl/>
              <w:kinsoku w:val="0"/>
              <w:overflowPunct w:val="0"/>
              <w:ind w:left="0"/>
              <w:jc w:val="center"/>
              <w:rPr>
                <w:lang w:val="en-GB"/>
              </w:rPr>
            </w:pPr>
            <w:r w:rsidRPr="000E0085">
              <w:rPr>
                <w:rFonts w:cs="TimesNewRomanPSMT"/>
                <w:lang w:val="en-GB"/>
              </w:rPr>
              <w:t>≥</w:t>
            </w:r>
            <w:r w:rsidR="00222420">
              <w:rPr>
                <w:rFonts w:cs="TimesNewRomanPSMT"/>
                <w:lang w:val="en-GB"/>
              </w:rPr>
              <w:t> </w:t>
            </w:r>
            <w:r w:rsidRPr="000E0085">
              <w:rPr>
                <w:rFonts w:cs="TimesNewRomanPSMT"/>
                <w:lang w:val="en-GB"/>
              </w:rPr>
              <w:t>30</w:t>
            </w:r>
            <w:r w:rsidR="00222420">
              <w:rPr>
                <w:rFonts w:cs="TimesNewRomanPSMT"/>
                <w:lang w:val="en-GB"/>
              </w:rPr>
              <w:t> </w:t>
            </w:r>
            <w:r w:rsidRPr="000E0085">
              <w:rPr>
                <w:rFonts w:cs="TimesNewRomanPSMT"/>
                <w:lang w:val="en-GB"/>
              </w:rPr>
              <w:t>kg</w:t>
            </w:r>
          </w:p>
        </w:tc>
        <w:tc>
          <w:tcPr>
            <w:tcW w:w="4941" w:type="dxa"/>
            <w:shd w:val="clear" w:color="auto" w:fill="auto"/>
          </w:tcPr>
          <w:p w14:paraId="08EE08BF" w14:textId="77777777" w:rsidR="008D74DD" w:rsidRPr="000E0085" w:rsidRDefault="008D74DD" w:rsidP="00B56A49">
            <w:pPr>
              <w:autoSpaceDE w:val="0"/>
              <w:autoSpaceDN w:val="0"/>
              <w:adjustRightInd w:val="0"/>
              <w:rPr>
                <w:lang w:val="en-GB"/>
              </w:rPr>
            </w:pPr>
            <w:r w:rsidRPr="000E0085">
              <w:rPr>
                <w:lang w:val="en-GB"/>
              </w:rPr>
              <w:t>Initial dose of 40</w:t>
            </w:r>
            <w:r w:rsidR="00222420">
              <w:rPr>
                <w:lang w:val="en-GB"/>
              </w:rPr>
              <w:t> </w:t>
            </w:r>
            <w:r w:rsidRPr="000E0085">
              <w:rPr>
                <w:lang w:val="en-GB"/>
              </w:rPr>
              <w:t>mg, followed by</w:t>
            </w:r>
            <w:r w:rsidR="001439EF" w:rsidRPr="000E0085">
              <w:rPr>
                <w:lang w:val="en-GB"/>
              </w:rPr>
              <w:t xml:space="preserve"> </w:t>
            </w:r>
            <w:r w:rsidRPr="000E0085">
              <w:rPr>
                <w:lang w:val="en-GB"/>
              </w:rPr>
              <w:t>40</w:t>
            </w:r>
            <w:r w:rsidR="00222420">
              <w:rPr>
                <w:lang w:val="en-GB"/>
              </w:rPr>
              <w:t> </w:t>
            </w:r>
            <w:r w:rsidRPr="000E0085">
              <w:rPr>
                <w:lang w:val="en-GB"/>
              </w:rPr>
              <w:t>mg given every other week</w:t>
            </w:r>
            <w:r w:rsidR="001439EF" w:rsidRPr="000E0085">
              <w:rPr>
                <w:lang w:val="en-GB"/>
              </w:rPr>
              <w:t xml:space="preserve"> </w:t>
            </w:r>
            <w:r w:rsidRPr="000E0085">
              <w:rPr>
                <w:lang w:val="en-GB"/>
              </w:rPr>
              <w:t>starting one week after the initial</w:t>
            </w:r>
            <w:r w:rsidR="001439EF" w:rsidRPr="000E0085">
              <w:rPr>
                <w:lang w:val="en-GB"/>
              </w:rPr>
              <w:t xml:space="preserve"> </w:t>
            </w:r>
            <w:r w:rsidRPr="000E0085">
              <w:rPr>
                <w:lang w:val="en-GB"/>
              </w:rPr>
              <w:t>dose</w:t>
            </w:r>
          </w:p>
        </w:tc>
      </w:tr>
    </w:tbl>
    <w:p w14:paraId="543FA9E7" w14:textId="77777777" w:rsidR="008D74DD" w:rsidRPr="000E0085" w:rsidRDefault="008D74DD" w:rsidP="0075475A">
      <w:pPr>
        <w:pStyle w:val="BodyText"/>
        <w:widowControl/>
        <w:kinsoku w:val="0"/>
        <w:overflowPunct w:val="0"/>
        <w:ind w:left="0"/>
        <w:jc w:val="both"/>
        <w:rPr>
          <w:lang w:val="en-GB"/>
        </w:rPr>
      </w:pPr>
    </w:p>
    <w:p w14:paraId="2965DD0F" w14:textId="77777777" w:rsidR="008D74DD" w:rsidRPr="000E0085" w:rsidRDefault="008D74DD" w:rsidP="0075475A">
      <w:pPr>
        <w:pStyle w:val="BodyText"/>
        <w:widowControl/>
        <w:kinsoku w:val="0"/>
        <w:overflowPunct w:val="0"/>
        <w:ind w:left="0"/>
        <w:jc w:val="both"/>
        <w:rPr>
          <w:lang w:val="en-GB"/>
        </w:rPr>
      </w:pPr>
      <w:r w:rsidRPr="000E0085">
        <w:rPr>
          <w:lang w:val="en-GB"/>
        </w:rPr>
        <w:t>Continued therapy beyond 16</w:t>
      </w:r>
      <w:r w:rsidR="00F44376">
        <w:rPr>
          <w:lang w:val="en-GB"/>
        </w:rPr>
        <w:t> </w:t>
      </w:r>
      <w:r w:rsidRPr="000E0085">
        <w:rPr>
          <w:lang w:val="en-GB"/>
        </w:rPr>
        <w:t>weeks should be carefully considered in a patient not responding within this time period.</w:t>
      </w:r>
    </w:p>
    <w:p w14:paraId="43DE4FA2" w14:textId="77777777" w:rsidR="008D74DD" w:rsidRPr="000E0085" w:rsidRDefault="008D74DD" w:rsidP="0075475A">
      <w:pPr>
        <w:pStyle w:val="BodyText"/>
        <w:widowControl/>
        <w:kinsoku w:val="0"/>
        <w:overflowPunct w:val="0"/>
        <w:ind w:left="0"/>
        <w:rPr>
          <w:lang w:val="en-GB"/>
        </w:rPr>
      </w:pPr>
    </w:p>
    <w:p w14:paraId="42A1C2C2" w14:textId="77777777" w:rsidR="008D74DD" w:rsidRPr="000E0085" w:rsidRDefault="008D74DD" w:rsidP="0075475A">
      <w:pPr>
        <w:pStyle w:val="BodyText"/>
        <w:widowControl/>
        <w:kinsoku w:val="0"/>
        <w:overflowPunct w:val="0"/>
        <w:ind w:left="0"/>
        <w:rPr>
          <w:lang w:val="en-GB"/>
        </w:rPr>
      </w:pPr>
      <w:r w:rsidRPr="000E0085">
        <w:rPr>
          <w:lang w:val="en-GB"/>
        </w:rPr>
        <w:t xml:space="preserve">If retreatment with </w:t>
      </w:r>
      <w:r w:rsidR="006A1144" w:rsidRPr="000E0085">
        <w:rPr>
          <w:lang w:val="en-GB"/>
        </w:rPr>
        <w:t>Amsparity</w:t>
      </w:r>
      <w:r w:rsidRPr="000E0085">
        <w:rPr>
          <w:lang w:val="en-GB"/>
        </w:rPr>
        <w:t xml:space="preserve"> is indicated, the above guidance on dose and treatment duration should be followed.</w:t>
      </w:r>
    </w:p>
    <w:p w14:paraId="52B95C33" w14:textId="77777777" w:rsidR="008D74DD" w:rsidRPr="000E0085" w:rsidRDefault="008D74DD" w:rsidP="0075475A">
      <w:pPr>
        <w:pStyle w:val="BodyText"/>
        <w:widowControl/>
        <w:kinsoku w:val="0"/>
        <w:overflowPunct w:val="0"/>
        <w:ind w:left="0"/>
        <w:rPr>
          <w:szCs w:val="21"/>
          <w:lang w:val="en-GB"/>
        </w:rPr>
      </w:pPr>
    </w:p>
    <w:p w14:paraId="2C12F48F" w14:textId="77777777" w:rsidR="008D74DD" w:rsidRPr="000E0085" w:rsidRDefault="008D74DD" w:rsidP="0075475A">
      <w:pPr>
        <w:pStyle w:val="BodyText"/>
        <w:widowControl/>
        <w:kinsoku w:val="0"/>
        <w:overflowPunct w:val="0"/>
        <w:ind w:left="0"/>
        <w:rPr>
          <w:lang w:val="en-GB"/>
        </w:rPr>
      </w:pPr>
      <w:r w:rsidRPr="000E0085">
        <w:rPr>
          <w:lang w:val="en-GB"/>
        </w:rPr>
        <w:t xml:space="preserve">The safety of </w:t>
      </w:r>
      <w:r w:rsidR="00775887" w:rsidRPr="000E0085">
        <w:rPr>
          <w:lang w:val="en-GB"/>
        </w:rPr>
        <w:t>adalimumab</w:t>
      </w:r>
      <w:r w:rsidRPr="000E0085">
        <w:rPr>
          <w:lang w:val="en-GB"/>
        </w:rPr>
        <w:t xml:space="preserve"> in paediatric patients with plaque psoriasis has been assessed for a mean of 13</w:t>
      </w:r>
      <w:r w:rsidR="00F44376">
        <w:rPr>
          <w:lang w:val="en-GB"/>
        </w:rPr>
        <w:t> </w:t>
      </w:r>
      <w:r w:rsidRPr="000E0085">
        <w:rPr>
          <w:lang w:val="en-GB"/>
        </w:rPr>
        <w:t>months.</w:t>
      </w:r>
    </w:p>
    <w:p w14:paraId="6E3CD83B" w14:textId="77777777" w:rsidR="008D74DD" w:rsidRPr="000E0085" w:rsidRDefault="008D74DD" w:rsidP="0075475A">
      <w:pPr>
        <w:pStyle w:val="BodyText"/>
        <w:widowControl/>
        <w:kinsoku w:val="0"/>
        <w:overflowPunct w:val="0"/>
        <w:ind w:left="0"/>
        <w:rPr>
          <w:lang w:val="en-GB"/>
        </w:rPr>
      </w:pPr>
    </w:p>
    <w:p w14:paraId="2F4037CF" w14:textId="77777777" w:rsidR="008D74DD" w:rsidRPr="000E0085" w:rsidRDefault="008D74DD" w:rsidP="0075475A">
      <w:pPr>
        <w:pStyle w:val="BodyText"/>
        <w:widowControl/>
        <w:kinsoku w:val="0"/>
        <w:overflowPunct w:val="0"/>
        <w:ind w:left="0"/>
        <w:rPr>
          <w:lang w:val="en-GB"/>
        </w:rPr>
      </w:pPr>
      <w:r w:rsidRPr="000E0085">
        <w:rPr>
          <w:lang w:val="en-GB"/>
        </w:rPr>
        <w:t xml:space="preserve">There is no relevant use of </w:t>
      </w:r>
      <w:r w:rsidR="00775887" w:rsidRPr="000E0085">
        <w:rPr>
          <w:lang w:val="en-GB"/>
        </w:rPr>
        <w:t>adalimumab</w:t>
      </w:r>
      <w:r w:rsidRPr="000E0085">
        <w:rPr>
          <w:lang w:val="en-GB"/>
        </w:rPr>
        <w:t xml:space="preserve"> in children aged less than 4</w:t>
      </w:r>
      <w:r w:rsidR="00F44376">
        <w:rPr>
          <w:lang w:val="en-GB"/>
        </w:rPr>
        <w:t> </w:t>
      </w:r>
      <w:r w:rsidRPr="000E0085">
        <w:rPr>
          <w:lang w:val="en-GB"/>
        </w:rPr>
        <w:t>years for this indication.</w:t>
      </w:r>
    </w:p>
    <w:p w14:paraId="4DA9DB16" w14:textId="77777777" w:rsidR="003D30E4" w:rsidRPr="000E0085" w:rsidRDefault="003D30E4" w:rsidP="0075475A">
      <w:pPr>
        <w:pStyle w:val="BodyText"/>
        <w:widowControl/>
        <w:kinsoku w:val="0"/>
        <w:overflowPunct w:val="0"/>
        <w:ind w:left="0"/>
        <w:rPr>
          <w:lang w:val="en-GB"/>
        </w:rPr>
      </w:pPr>
    </w:p>
    <w:p w14:paraId="0846C17F" w14:textId="77777777" w:rsidR="003D30E4" w:rsidRPr="000E0085" w:rsidRDefault="00590D87" w:rsidP="0075475A">
      <w:pPr>
        <w:pStyle w:val="BodyText"/>
        <w:widowControl/>
        <w:kinsoku w:val="0"/>
        <w:overflowPunct w:val="0"/>
        <w:ind w:left="0"/>
        <w:rPr>
          <w:lang w:val="en-GB"/>
        </w:rPr>
      </w:pPr>
      <w:r w:rsidRPr="000E0085">
        <w:rPr>
          <w:lang w:val="en-GB"/>
        </w:rPr>
        <w:t>Amsparity</w:t>
      </w:r>
      <w:r w:rsidR="003D30E4" w:rsidRPr="000E0085">
        <w:rPr>
          <w:lang w:val="en-GB"/>
        </w:rPr>
        <w:t xml:space="preserve"> may be available in other strengths and/or presentations depending on the individual treatment needs.</w:t>
      </w:r>
    </w:p>
    <w:p w14:paraId="1D79EB32" w14:textId="77777777" w:rsidR="008D74DD" w:rsidRPr="000E0085" w:rsidRDefault="008D74DD" w:rsidP="0075475A">
      <w:pPr>
        <w:pStyle w:val="BodyText"/>
        <w:widowControl/>
        <w:kinsoku w:val="0"/>
        <w:overflowPunct w:val="0"/>
        <w:ind w:left="0"/>
        <w:rPr>
          <w:lang w:val="en-GB"/>
        </w:rPr>
      </w:pPr>
    </w:p>
    <w:p w14:paraId="6940B0A2" w14:textId="77777777" w:rsidR="008D74DD" w:rsidRPr="000E0085" w:rsidRDefault="008D74DD" w:rsidP="0075475A">
      <w:pPr>
        <w:pStyle w:val="BodyText"/>
        <w:keepNext/>
        <w:widowControl/>
        <w:kinsoku w:val="0"/>
        <w:overflowPunct w:val="0"/>
        <w:ind w:left="0"/>
        <w:rPr>
          <w:lang w:val="en-GB"/>
        </w:rPr>
      </w:pPr>
      <w:r w:rsidRPr="000E0085">
        <w:rPr>
          <w:i/>
          <w:iCs/>
          <w:lang w:val="en-GB"/>
        </w:rPr>
        <w:t>Paediatric Crohn's disease</w:t>
      </w:r>
    </w:p>
    <w:p w14:paraId="71C51E06" w14:textId="77777777" w:rsidR="008D74DD" w:rsidRPr="000E0085" w:rsidRDefault="008D74DD" w:rsidP="0075475A">
      <w:pPr>
        <w:pStyle w:val="BodyText"/>
        <w:widowControl/>
        <w:kinsoku w:val="0"/>
        <w:overflowPunct w:val="0"/>
        <w:ind w:left="0"/>
        <w:rPr>
          <w:i/>
          <w:iCs/>
          <w:szCs w:val="21"/>
          <w:lang w:val="en-GB"/>
        </w:rPr>
      </w:pPr>
    </w:p>
    <w:p w14:paraId="321DD0F4" w14:textId="77777777" w:rsidR="008D74DD" w:rsidRPr="000E0085" w:rsidRDefault="008D74DD" w:rsidP="0075475A">
      <w:pPr>
        <w:pStyle w:val="BodyText"/>
        <w:widowControl/>
        <w:kinsoku w:val="0"/>
        <w:overflowPunct w:val="0"/>
        <w:ind w:left="0"/>
        <w:rPr>
          <w:lang w:val="en-GB"/>
        </w:rPr>
      </w:pPr>
      <w:r w:rsidRPr="000E0085">
        <w:rPr>
          <w:lang w:val="en-GB"/>
        </w:rPr>
        <w:t xml:space="preserve">The recommended dose of </w:t>
      </w:r>
      <w:r w:rsidR="006A1144" w:rsidRPr="000E0085">
        <w:rPr>
          <w:lang w:val="en-GB"/>
        </w:rPr>
        <w:t>Amsparity</w:t>
      </w:r>
      <w:r w:rsidRPr="000E0085">
        <w:rPr>
          <w:lang w:val="en-GB"/>
        </w:rPr>
        <w:t xml:space="preserve"> for patients with Crohn’s disease from 6 to 17</w:t>
      </w:r>
      <w:r w:rsidR="00F44376">
        <w:rPr>
          <w:lang w:val="en-GB"/>
        </w:rPr>
        <w:t> </w:t>
      </w:r>
      <w:r w:rsidRPr="000E0085">
        <w:rPr>
          <w:lang w:val="en-GB"/>
        </w:rPr>
        <w:t>years of age is based on body weight (Table</w:t>
      </w:r>
      <w:r w:rsidR="00F44376">
        <w:rPr>
          <w:lang w:val="en-GB"/>
        </w:rPr>
        <w:t> </w:t>
      </w:r>
      <w:r w:rsidRPr="000E0085">
        <w:rPr>
          <w:lang w:val="en-GB"/>
        </w:rPr>
        <w:t xml:space="preserve">4). </w:t>
      </w:r>
      <w:r w:rsidR="006A1144" w:rsidRPr="000E0085">
        <w:rPr>
          <w:lang w:val="en-GB"/>
        </w:rPr>
        <w:t>Amsparity</w:t>
      </w:r>
      <w:r w:rsidRPr="000E0085">
        <w:rPr>
          <w:lang w:val="en-GB"/>
        </w:rPr>
        <w:t xml:space="preserve"> is administered via subcutaneous injection. </w:t>
      </w:r>
    </w:p>
    <w:p w14:paraId="3CE5F563" w14:textId="77777777" w:rsidR="00775887" w:rsidRPr="000E0085" w:rsidRDefault="00775887" w:rsidP="00982118">
      <w:pPr>
        <w:rPr>
          <w:lang w:val="en-GB"/>
        </w:rPr>
      </w:pPr>
    </w:p>
    <w:p w14:paraId="5D039B26" w14:textId="77777777" w:rsidR="00337D78" w:rsidRPr="000E0085" w:rsidRDefault="00337D78" w:rsidP="005223BF">
      <w:pPr>
        <w:keepNext/>
        <w:rPr>
          <w:lang w:val="en-GB"/>
        </w:rPr>
      </w:pPr>
      <w:r w:rsidRPr="000E0085">
        <w:rPr>
          <w:b/>
          <w:lang w:val="en-GB"/>
        </w:rPr>
        <w:t>Table 4</w:t>
      </w:r>
      <w:r w:rsidR="001B461C">
        <w:rPr>
          <w:b/>
          <w:lang w:val="en-GB"/>
        </w:rPr>
        <w:t>.</w:t>
      </w:r>
      <w:r w:rsidRPr="000E0085">
        <w:rPr>
          <w:b/>
          <w:lang w:val="en-GB"/>
        </w:rPr>
        <w:t xml:space="preserve"> </w:t>
      </w:r>
      <w:r w:rsidR="006A1144" w:rsidRPr="000E0085">
        <w:rPr>
          <w:b/>
          <w:lang w:val="en-GB"/>
        </w:rPr>
        <w:t>Amsparity</w:t>
      </w:r>
      <w:r w:rsidRPr="000E0085">
        <w:rPr>
          <w:b/>
          <w:lang w:val="en-GB"/>
        </w:rPr>
        <w:t xml:space="preserve"> </w:t>
      </w:r>
      <w:r w:rsidR="001B461C">
        <w:rPr>
          <w:b/>
          <w:lang w:val="en-GB"/>
        </w:rPr>
        <w:t>d</w:t>
      </w:r>
      <w:r w:rsidRPr="000E0085">
        <w:rPr>
          <w:b/>
          <w:lang w:val="en-GB"/>
        </w:rPr>
        <w:t xml:space="preserve">ose for </w:t>
      </w:r>
      <w:r w:rsidR="001B461C">
        <w:rPr>
          <w:b/>
          <w:lang w:val="en-GB"/>
        </w:rPr>
        <w:t>p</w:t>
      </w:r>
      <w:r w:rsidRPr="000E0085">
        <w:rPr>
          <w:b/>
          <w:lang w:val="en-GB"/>
        </w:rPr>
        <w:t>a</w:t>
      </w:r>
      <w:r w:rsidR="00E56EF7" w:rsidRPr="000E0085">
        <w:rPr>
          <w:b/>
          <w:lang w:val="en-GB"/>
        </w:rPr>
        <w:t xml:space="preserve">ediatric </w:t>
      </w:r>
      <w:r w:rsidR="001B461C">
        <w:rPr>
          <w:b/>
          <w:lang w:val="en-GB"/>
        </w:rPr>
        <w:t>p</w:t>
      </w:r>
      <w:r w:rsidR="00E56EF7" w:rsidRPr="000E0085">
        <w:rPr>
          <w:b/>
          <w:lang w:val="en-GB"/>
        </w:rPr>
        <w:t xml:space="preserve">atients with Crohn’s </w:t>
      </w:r>
      <w:r w:rsidR="001B461C">
        <w:rPr>
          <w:b/>
          <w:lang w:val="en-GB"/>
        </w:rPr>
        <w:t>d</w:t>
      </w:r>
      <w:r w:rsidRPr="000E0085">
        <w:rPr>
          <w:b/>
          <w:lang w:val="en-GB"/>
        </w:rPr>
        <w:t>isease</w:t>
      </w:r>
    </w:p>
    <w:p w14:paraId="6E63E5E1" w14:textId="77777777" w:rsidR="00337D78" w:rsidRPr="000E0085" w:rsidRDefault="00337D78" w:rsidP="0075475A">
      <w:pPr>
        <w:keepNext/>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0"/>
        <w:gridCol w:w="5950"/>
        <w:gridCol w:w="1987"/>
      </w:tblGrid>
      <w:tr w:rsidR="00337D78" w:rsidRPr="000E0085" w14:paraId="6E3063C0" w14:textId="77777777" w:rsidTr="00107280">
        <w:trPr>
          <w:cantSplit/>
          <w:tblHeader/>
        </w:trPr>
        <w:tc>
          <w:tcPr>
            <w:tcW w:w="1151" w:type="dxa"/>
            <w:shd w:val="clear" w:color="auto" w:fill="auto"/>
          </w:tcPr>
          <w:p w14:paraId="0976EA38" w14:textId="77777777" w:rsidR="00337D78" w:rsidRPr="000E0085" w:rsidRDefault="00337D78" w:rsidP="00107280">
            <w:pPr>
              <w:keepNext/>
              <w:jc w:val="center"/>
              <w:rPr>
                <w:b/>
                <w:lang w:val="en-GB"/>
              </w:rPr>
            </w:pPr>
            <w:r w:rsidRPr="000E0085">
              <w:rPr>
                <w:b/>
                <w:lang w:val="en-GB"/>
              </w:rPr>
              <w:t xml:space="preserve">Patient </w:t>
            </w:r>
            <w:r w:rsidR="006A3A53">
              <w:rPr>
                <w:b/>
                <w:lang w:val="en-GB"/>
              </w:rPr>
              <w:t>w</w:t>
            </w:r>
            <w:r w:rsidRPr="000E0085">
              <w:rPr>
                <w:b/>
                <w:lang w:val="en-GB"/>
              </w:rPr>
              <w:t>eight</w:t>
            </w:r>
          </w:p>
        </w:tc>
        <w:tc>
          <w:tcPr>
            <w:tcW w:w="6142" w:type="dxa"/>
            <w:shd w:val="clear" w:color="auto" w:fill="auto"/>
          </w:tcPr>
          <w:p w14:paraId="32041506" w14:textId="77777777" w:rsidR="00337D78" w:rsidRPr="000E0085" w:rsidRDefault="00337D78" w:rsidP="0075475A">
            <w:pPr>
              <w:keepNext/>
              <w:jc w:val="center"/>
              <w:rPr>
                <w:b/>
                <w:lang w:val="en-GB"/>
              </w:rPr>
            </w:pPr>
            <w:r w:rsidRPr="000E0085">
              <w:rPr>
                <w:b/>
                <w:lang w:val="en-GB"/>
              </w:rPr>
              <w:t xml:space="preserve">Induction </w:t>
            </w:r>
            <w:r w:rsidR="006A3A53">
              <w:rPr>
                <w:b/>
                <w:lang w:val="en-GB"/>
              </w:rPr>
              <w:t>d</w:t>
            </w:r>
            <w:r w:rsidRPr="000E0085">
              <w:rPr>
                <w:b/>
                <w:lang w:val="en-GB"/>
              </w:rPr>
              <w:t>ose</w:t>
            </w:r>
          </w:p>
        </w:tc>
        <w:tc>
          <w:tcPr>
            <w:tcW w:w="2010" w:type="dxa"/>
            <w:shd w:val="clear" w:color="auto" w:fill="auto"/>
          </w:tcPr>
          <w:p w14:paraId="61A7673C" w14:textId="77777777" w:rsidR="00337D78" w:rsidRPr="000E0085" w:rsidRDefault="00337D78" w:rsidP="0075475A">
            <w:pPr>
              <w:keepNext/>
              <w:jc w:val="center"/>
              <w:rPr>
                <w:b/>
                <w:lang w:val="en-GB"/>
              </w:rPr>
            </w:pPr>
            <w:r w:rsidRPr="000E0085">
              <w:rPr>
                <w:b/>
                <w:lang w:val="en-GB"/>
              </w:rPr>
              <w:t xml:space="preserve">Maintenance </w:t>
            </w:r>
            <w:r w:rsidR="006A3A53">
              <w:rPr>
                <w:b/>
                <w:lang w:val="en-GB"/>
              </w:rPr>
              <w:t>d</w:t>
            </w:r>
            <w:r w:rsidRPr="000E0085">
              <w:rPr>
                <w:b/>
                <w:lang w:val="en-GB"/>
              </w:rPr>
              <w:t xml:space="preserve">ose </w:t>
            </w:r>
            <w:r w:rsidR="006A3A53">
              <w:rPr>
                <w:b/>
                <w:lang w:val="en-GB"/>
              </w:rPr>
              <w:t>s</w:t>
            </w:r>
            <w:r w:rsidRPr="000E0085">
              <w:rPr>
                <w:b/>
                <w:lang w:val="en-GB"/>
              </w:rPr>
              <w:t>tarting at Week 4</w:t>
            </w:r>
          </w:p>
        </w:tc>
      </w:tr>
      <w:tr w:rsidR="00337D78" w:rsidRPr="000E0085" w14:paraId="3C4CEBAE" w14:textId="77777777" w:rsidTr="006A3A53">
        <w:trPr>
          <w:cantSplit/>
        </w:trPr>
        <w:tc>
          <w:tcPr>
            <w:tcW w:w="1151" w:type="dxa"/>
            <w:shd w:val="clear" w:color="auto" w:fill="auto"/>
          </w:tcPr>
          <w:p w14:paraId="516FBFB9" w14:textId="77777777" w:rsidR="00337D78" w:rsidRPr="000E0085" w:rsidRDefault="00337D78" w:rsidP="00107280">
            <w:pPr>
              <w:jc w:val="center"/>
              <w:rPr>
                <w:lang w:val="en-GB"/>
              </w:rPr>
            </w:pPr>
            <w:r w:rsidRPr="000E0085">
              <w:rPr>
                <w:lang w:val="en-GB"/>
              </w:rPr>
              <w:t>&lt; 40</w:t>
            </w:r>
            <w:r w:rsidR="006A3A53">
              <w:rPr>
                <w:lang w:val="en-GB"/>
              </w:rPr>
              <w:t> </w:t>
            </w:r>
            <w:r w:rsidRPr="000E0085">
              <w:rPr>
                <w:lang w:val="en-GB"/>
              </w:rPr>
              <w:t>kg</w:t>
            </w:r>
          </w:p>
        </w:tc>
        <w:tc>
          <w:tcPr>
            <w:tcW w:w="6142" w:type="dxa"/>
            <w:shd w:val="clear" w:color="auto" w:fill="auto"/>
          </w:tcPr>
          <w:p w14:paraId="471B0987" w14:textId="77777777" w:rsidR="00921D8E" w:rsidRPr="000E0085" w:rsidRDefault="00921D8E" w:rsidP="00054A92">
            <w:pPr>
              <w:numPr>
                <w:ilvl w:val="0"/>
                <w:numId w:val="28"/>
              </w:numPr>
              <w:autoSpaceDE w:val="0"/>
              <w:autoSpaceDN w:val="0"/>
              <w:adjustRightInd w:val="0"/>
              <w:ind w:left="0" w:firstLine="0"/>
              <w:rPr>
                <w:lang w:val="en-GB"/>
              </w:rPr>
            </w:pPr>
            <w:r w:rsidRPr="000E0085">
              <w:rPr>
                <w:lang w:val="en-GB"/>
              </w:rPr>
              <w:t>40</w:t>
            </w:r>
            <w:r w:rsidR="006A3A53">
              <w:rPr>
                <w:lang w:val="en-GB"/>
              </w:rPr>
              <w:t> </w:t>
            </w:r>
            <w:r w:rsidRPr="000E0085">
              <w:rPr>
                <w:lang w:val="en-GB"/>
              </w:rPr>
              <w:t xml:space="preserve">mg at </w:t>
            </w:r>
            <w:r w:rsidR="00C95465" w:rsidRPr="000E0085">
              <w:rPr>
                <w:lang w:val="en-GB"/>
              </w:rPr>
              <w:t>W</w:t>
            </w:r>
            <w:r w:rsidRPr="000E0085">
              <w:rPr>
                <w:lang w:val="en-GB"/>
              </w:rPr>
              <w:t>eek</w:t>
            </w:r>
            <w:r w:rsidR="006A3A53">
              <w:rPr>
                <w:lang w:val="en-GB"/>
              </w:rPr>
              <w:t> </w:t>
            </w:r>
            <w:r w:rsidRPr="000E0085">
              <w:rPr>
                <w:lang w:val="en-GB"/>
              </w:rPr>
              <w:t>0 and 20</w:t>
            </w:r>
            <w:r w:rsidR="006A3A53">
              <w:rPr>
                <w:lang w:val="en-GB"/>
              </w:rPr>
              <w:t> </w:t>
            </w:r>
            <w:r w:rsidRPr="000E0085">
              <w:rPr>
                <w:lang w:val="en-GB"/>
              </w:rPr>
              <w:t xml:space="preserve">mg at </w:t>
            </w:r>
            <w:r w:rsidR="00C95465" w:rsidRPr="000E0085">
              <w:rPr>
                <w:lang w:val="en-GB"/>
              </w:rPr>
              <w:t>W</w:t>
            </w:r>
            <w:r w:rsidRPr="000E0085">
              <w:rPr>
                <w:lang w:val="en-GB"/>
              </w:rPr>
              <w:t>eek</w:t>
            </w:r>
            <w:r w:rsidR="006A3A53">
              <w:rPr>
                <w:lang w:val="en-GB"/>
              </w:rPr>
              <w:t> </w:t>
            </w:r>
            <w:r w:rsidRPr="000E0085">
              <w:rPr>
                <w:lang w:val="en-GB"/>
              </w:rPr>
              <w:t>2</w:t>
            </w:r>
          </w:p>
          <w:p w14:paraId="73495A67" w14:textId="77777777" w:rsidR="00921D8E" w:rsidRPr="000E0085" w:rsidRDefault="00921D8E" w:rsidP="00054A92">
            <w:pPr>
              <w:autoSpaceDE w:val="0"/>
              <w:autoSpaceDN w:val="0"/>
              <w:adjustRightInd w:val="0"/>
              <w:rPr>
                <w:lang w:val="en-GB"/>
              </w:rPr>
            </w:pPr>
          </w:p>
          <w:p w14:paraId="601E23DE" w14:textId="77777777" w:rsidR="00921D8E" w:rsidRPr="000E0085" w:rsidRDefault="00921D8E" w:rsidP="00054A92">
            <w:pPr>
              <w:autoSpaceDE w:val="0"/>
              <w:autoSpaceDN w:val="0"/>
              <w:adjustRightInd w:val="0"/>
              <w:rPr>
                <w:lang w:val="en-GB"/>
              </w:rPr>
            </w:pPr>
            <w:r w:rsidRPr="000E0085">
              <w:rPr>
                <w:lang w:val="en-GB"/>
              </w:rPr>
              <w:t>In case there is a need for a more rapid response to therapy with the awareness that the risk for adverse events may be higher with use of the higher induction dose, the following dose may be used:</w:t>
            </w:r>
          </w:p>
          <w:p w14:paraId="7F52DEA0" w14:textId="77777777" w:rsidR="00337D78" w:rsidRPr="000E0085" w:rsidRDefault="00D15DFF" w:rsidP="00054A92">
            <w:pPr>
              <w:numPr>
                <w:ilvl w:val="0"/>
                <w:numId w:val="28"/>
              </w:numPr>
              <w:ind w:left="0" w:firstLine="0"/>
              <w:rPr>
                <w:lang w:val="en-GB"/>
              </w:rPr>
            </w:pPr>
            <w:r w:rsidRPr="000E0085">
              <w:rPr>
                <w:lang w:val="en-GB"/>
              </w:rPr>
              <w:t>8</w:t>
            </w:r>
            <w:r w:rsidR="00921D8E" w:rsidRPr="000E0085">
              <w:rPr>
                <w:lang w:val="en-GB"/>
              </w:rPr>
              <w:t>0</w:t>
            </w:r>
            <w:r w:rsidR="006A3A53">
              <w:rPr>
                <w:lang w:val="en-GB"/>
              </w:rPr>
              <w:t> </w:t>
            </w:r>
            <w:r w:rsidR="00921D8E" w:rsidRPr="000E0085">
              <w:rPr>
                <w:lang w:val="en-GB"/>
              </w:rPr>
              <w:t xml:space="preserve">mg at </w:t>
            </w:r>
            <w:r w:rsidR="00C95465" w:rsidRPr="000E0085">
              <w:rPr>
                <w:lang w:val="en-GB"/>
              </w:rPr>
              <w:t>W</w:t>
            </w:r>
            <w:r w:rsidR="00921D8E" w:rsidRPr="000E0085">
              <w:rPr>
                <w:lang w:val="en-GB"/>
              </w:rPr>
              <w:t>eek</w:t>
            </w:r>
            <w:r w:rsidR="006A3A53">
              <w:rPr>
                <w:lang w:val="en-GB"/>
              </w:rPr>
              <w:t> </w:t>
            </w:r>
            <w:r w:rsidR="00921D8E" w:rsidRPr="000E0085">
              <w:rPr>
                <w:lang w:val="en-GB"/>
              </w:rPr>
              <w:t>0 and 40</w:t>
            </w:r>
            <w:r w:rsidR="006A3A53">
              <w:rPr>
                <w:lang w:val="en-GB"/>
              </w:rPr>
              <w:t> </w:t>
            </w:r>
            <w:r w:rsidR="00921D8E" w:rsidRPr="000E0085">
              <w:rPr>
                <w:lang w:val="en-GB"/>
              </w:rPr>
              <w:t xml:space="preserve">mg at </w:t>
            </w:r>
            <w:r w:rsidR="00C95465" w:rsidRPr="000E0085">
              <w:rPr>
                <w:lang w:val="en-GB"/>
              </w:rPr>
              <w:t>W</w:t>
            </w:r>
            <w:r w:rsidR="00921D8E" w:rsidRPr="000E0085">
              <w:rPr>
                <w:lang w:val="en-GB"/>
              </w:rPr>
              <w:t>eek</w:t>
            </w:r>
            <w:r w:rsidR="006A3A53">
              <w:rPr>
                <w:lang w:val="en-GB"/>
              </w:rPr>
              <w:t> </w:t>
            </w:r>
            <w:r w:rsidR="00921D8E" w:rsidRPr="000E0085">
              <w:rPr>
                <w:lang w:val="en-GB"/>
              </w:rPr>
              <w:t>2</w:t>
            </w:r>
          </w:p>
        </w:tc>
        <w:tc>
          <w:tcPr>
            <w:tcW w:w="2010" w:type="dxa"/>
            <w:shd w:val="clear" w:color="auto" w:fill="auto"/>
          </w:tcPr>
          <w:p w14:paraId="29339E4E" w14:textId="77777777" w:rsidR="00337D78" w:rsidRPr="000E0085" w:rsidRDefault="00337D78" w:rsidP="0075475A">
            <w:pPr>
              <w:jc w:val="center"/>
              <w:rPr>
                <w:lang w:val="en-GB"/>
              </w:rPr>
            </w:pPr>
            <w:r w:rsidRPr="000E0085">
              <w:rPr>
                <w:lang w:val="en-GB"/>
              </w:rPr>
              <w:t>20 mg every other week</w:t>
            </w:r>
          </w:p>
        </w:tc>
      </w:tr>
      <w:tr w:rsidR="00337D78" w:rsidRPr="000E0085" w14:paraId="44D21414" w14:textId="77777777" w:rsidTr="006A3A53">
        <w:trPr>
          <w:cantSplit/>
        </w:trPr>
        <w:tc>
          <w:tcPr>
            <w:tcW w:w="1151" w:type="dxa"/>
            <w:shd w:val="clear" w:color="auto" w:fill="auto"/>
          </w:tcPr>
          <w:p w14:paraId="6DFA47C7" w14:textId="77777777" w:rsidR="00337D78" w:rsidRPr="000E0085" w:rsidRDefault="00337D78" w:rsidP="00107280">
            <w:pPr>
              <w:jc w:val="center"/>
              <w:rPr>
                <w:lang w:val="en-GB"/>
              </w:rPr>
            </w:pPr>
            <w:r w:rsidRPr="000E0085">
              <w:rPr>
                <w:lang w:val="en-GB"/>
              </w:rPr>
              <w:t>≥ 40 kg</w:t>
            </w:r>
          </w:p>
        </w:tc>
        <w:tc>
          <w:tcPr>
            <w:tcW w:w="6142" w:type="dxa"/>
            <w:shd w:val="clear" w:color="auto" w:fill="auto"/>
          </w:tcPr>
          <w:p w14:paraId="35A087C4" w14:textId="77777777" w:rsidR="00921D8E" w:rsidRPr="000E0085" w:rsidRDefault="00921D8E" w:rsidP="00054A92">
            <w:pPr>
              <w:numPr>
                <w:ilvl w:val="0"/>
                <w:numId w:val="28"/>
              </w:numPr>
              <w:autoSpaceDE w:val="0"/>
              <w:autoSpaceDN w:val="0"/>
              <w:adjustRightInd w:val="0"/>
              <w:ind w:left="0" w:firstLine="0"/>
              <w:rPr>
                <w:rFonts w:eastAsia="SymbolMT"/>
                <w:lang w:val="en-GB"/>
              </w:rPr>
            </w:pPr>
            <w:r w:rsidRPr="000E0085">
              <w:rPr>
                <w:rFonts w:eastAsia="SymbolMT"/>
                <w:lang w:val="en-GB"/>
              </w:rPr>
              <w:t>80</w:t>
            </w:r>
            <w:r w:rsidR="006A3A53">
              <w:rPr>
                <w:rFonts w:eastAsia="SymbolMT"/>
                <w:lang w:val="en-GB"/>
              </w:rPr>
              <w:t> </w:t>
            </w:r>
            <w:r w:rsidRPr="000E0085">
              <w:rPr>
                <w:rFonts w:eastAsia="SymbolMT"/>
                <w:lang w:val="en-GB"/>
              </w:rPr>
              <w:t xml:space="preserve">mg at </w:t>
            </w:r>
            <w:r w:rsidR="00C95465" w:rsidRPr="000E0085">
              <w:rPr>
                <w:rFonts w:eastAsia="SymbolMT"/>
                <w:lang w:val="en-GB"/>
              </w:rPr>
              <w:t>W</w:t>
            </w:r>
            <w:r w:rsidRPr="000E0085">
              <w:rPr>
                <w:rFonts w:eastAsia="SymbolMT"/>
                <w:lang w:val="en-GB"/>
              </w:rPr>
              <w:t>eek</w:t>
            </w:r>
            <w:r w:rsidR="006A3A53">
              <w:rPr>
                <w:rFonts w:eastAsia="SymbolMT"/>
                <w:lang w:val="en-GB"/>
              </w:rPr>
              <w:t> </w:t>
            </w:r>
            <w:r w:rsidRPr="000E0085">
              <w:rPr>
                <w:rFonts w:eastAsia="SymbolMT"/>
                <w:lang w:val="en-GB"/>
              </w:rPr>
              <w:t>0 and 40</w:t>
            </w:r>
            <w:r w:rsidR="006A3A53">
              <w:rPr>
                <w:rFonts w:eastAsia="SymbolMT"/>
                <w:lang w:val="en-GB"/>
              </w:rPr>
              <w:t> </w:t>
            </w:r>
            <w:r w:rsidRPr="000E0085">
              <w:rPr>
                <w:rFonts w:eastAsia="SymbolMT"/>
                <w:lang w:val="en-GB"/>
              </w:rPr>
              <w:t xml:space="preserve">mg at </w:t>
            </w:r>
            <w:r w:rsidR="00C95465" w:rsidRPr="000E0085">
              <w:rPr>
                <w:rFonts w:eastAsia="SymbolMT"/>
                <w:lang w:val="en-GB"/>
              </w:rPr>
              <w:t>W</w:t>
            </w:r>
            <w:r w:rsidRPr="000E0085">
              <w:rPr>
                <w:rFonts w:eastAsia="SymbolMT"/>
                <w:lang w:val="en-GB"/>
              </w:rPr>
              <w:t>eek</w:t>
            </w:r>
            <w:r w:rsidR="006A3A53">
              <w:rPr>
                <w:rFonts w:eastAsia="SymbolMT"/>
                <w:lang w:val="en-GB"/>
              </w:rPr>
              <w:t> </w:t>
            </w:r>
            <w:r w:rsidRPr="000E0085">
              <w:rPr>
                <w:rFonts w:eastAsia="SymbolMT"/>
                <w:lang w:val="en-GB"/>
              </w:rPr>
              <w:t>2</w:t>
            </w:r>
          </w:p>
          <w:p w14:paraId="6A854863" w14:textId="77777777" w:rsidR="00921D8E" w:rsidRPr="000E0085" w:rsidRDefault="00921D8E" w:rsidP="00054A92">
            <w:pPr>
              <w:autoSpaceDE w:val="0"/>
              <w:autoSpaceDN w:val="0"/>
              <w:adjustRightInd w:val="0"/>
              <w:rPr>
                <w:rFonts w:eastAsia="SymbolMT"/>
                <w:lang w:val="en-GB"/>
              </w:rPr>
            </w:pPr>
          </w:p>
          <w:p w14:paraId="1636E42B" w14:textId="77777777" w:rsidR="00921D8E" w:rsidRPr="000E0085" w:rsidRDefault="00921D8E" w:rsidP="00054A92">
            <w:pPr>
              <w:autoSpaceDE w:val="0"/>
              <w:autoSpaceDN w:val="0"/>
              <w:adjustRightInd w:val="0"/>
              <w:rPr>
                <w:rFonts w:eastAsia="SymbolMT"/>
                <w:lang w:val="en-GB"/>
              </w:rPr>
            </w:pPr>
            <w:r w:rsidRPr="000E0085">
              <w:rPr>
                <w:rFonts w:eastAsia="SymbolMT"/>
                <w:lang w:val="en-GB"/>
              </w:rPr>
              <w:t>In case there is a need for a more rapid response to therapy with the</w:t>
            </w:r>
            <w:r w:rsidR="001439EF" w:rsidRPr="000E0085">
              <w:rPr>
                <w:rFonts w:eastAsia="SymbolMT"/>
                <w:lang w:val="en-GB"/>
              </w:rPr>
              <w:t xml:space="preserve"> </w:t>
            </w:r>
            <w:r w:rsidRPr="000E0085">
              <w:rPr>
                <w:rFonts w:eastAsia="SymbolMT"/>
                <w:lang w:val="en-GB"/>
              </w:rPr>
              <w:t>awareness that the risk for adverse events may be higher with use of the</w:t>
            </w:r>
            <w:r w:rsidR="001439EF" w:rsidRPr="000E0085">
              <w:rPr>
                <w:rFonts w:eastAsia="SymbolMT"/>
                <w:lang w:val="en-GB"/>
              </w:rPr>
              <w:t xml:space="preserve"> </w:t>
            </w:r>
            <w:r w:rsidRPr="000E0085">
              <w:rPr>
                <w:rFonts w:eastAsia="SymbolMT"/>
                <w:lang w:val="en-GB"/>
              </w:rPr>
              <w:t>higher induction dose, the following dose may be used:</w:t>
            </w:r>
          </w:p>
          <w:p w14:paraId="52DC162B" w14:textId="77777777" w:rsidR="00337D78" w:rsidRPr="000E0085" w:rsidRDefault="00921D8E" w:rsidP="00054A92">
            <w:pPr>
              <w:numPr>
                <w:ilvl w:val="0"/>
                <w:numId w:val="28"/>
              </w:numPr>
              <w:ind w:left="0" w:firstLine="0"/>
              <w:rPr>
                <w:lang w:val="en-GB"/>
              </w:rPr>
            </w:pPr>
            <w:r w:rsidRPr="000E0085">
              <w:rPr>
                <w:rFonts w:eastAsia="SymbolMT"/>
                <w:lang w:val="en-GB"/>
              </w:rPr>
              <w:t>160</w:t>
            </w:r>
            <w:r w:rsidR="006A3A53">
              <w:rPr>
                <w:rFonts w:eastAsia="SymbolMT"/>
                <w:lang w:val="en-GB"/>
              </w:rPr>
              <w:t> </w:t>
            </w:r>
            <w:r w:rsidRPr="000E0085">
              <w:rPr>
                <w:rFonts w:eastAsia="SymbolMT"/>
                <w:lang w:val="en-GB"/>
              </w:rPr>
              <w:t xml:space="preserve">mg at </w:t>
            </w:r>
            <w:r w:rsidR="00230E29" w:rsidRPr="000E0085">
              <w:rPr>
                <w:rFonts w:eastAsia="SymbolMT"/>
                <w:lang w:val="en-GB"/>
              </w:rPr>
              <w:t>W</w:t>
            </w:r>
            <w:r w:rsidRPr="000E0085">
              <w:rPr>
                <w:rFonts w:eastAsia="SymbolMT"/>
                <w:lang w:val="en-GB"/>
              </w:rPr>
              <w:t>eek</w:t>
            </w:r>
            <w:r w:rsidR="006A3A53">
              <w:rPr>
                <w:rFonts w:eastAsia="SymbolMT"/>
                <w:lang w:val="en-GB"/>
              </w:rPr>
              <w:t> </w:t>
            </w:r>
            <w:r w:rsidRPr="000E0085">
              <w:rPr>
                <w:rFonts w:eastAsia="SymbolMT"/>
                <w:lang w:val="en-GB"/>
              </w:rPr>
              <w:t>0 and 80</w:t>
            </w:r>
            <w:r w:rsidR="006A3A53">
              <w:rPr>
                <w:rFonts w:eastAsia="SymbolMT"/>
                <w:lang w:val="en-GB"/>
              </w:rPr>
              <w:t> </w:t>
            </w:r>
            <w:r w:rsidRPr="000E0085">
              <w:rPr>
                <w:rFonts w:eastAsia="SymbolMT"/>
                <w:lang w:val="en-GB"/>
              </w:rPr>
              <w:t xml:space="preserve">mg at </w:t>
            </w:r>
            <w:r w:rsidR="00230E29" w:rsidRPr="000E0085">
              <w:rPr>
                <w:rFonts w:eastAsia="SymbolMT"/>
                <w:lang w:val="en-GB"/>
              </w:rPr>
              <w:t>W</w:t>
            </w:r>
            <w:r w:rsidRPr="000E0085">
              <w:rPr>
                <w:rFonts w:eastAsia="SymbolMT"/>
                <w:lang w:val="en-GB"/>
              </w:rPr>
              <w:t>eek</w:t>
            </w:r>
            <w:r w:rsidR="006A3A53">
              <w:rPr>
                <w:rFonts w:eastAsia="SymbolMT"/>
                <w:lang w:val="en-GB"/>
              </w:rPr>
              <w:t> </w:t>
            </w:r>
            <w:r w:rsidRPr="000E0085">
              <w:rPr>
                <w:rFonts w:eastAsia="SymbolMT"/>
                <w:lang w:val="en-GB"/>
              </w:rPr>
              <w:t>2</w:t>
            </w:r>
          </w:p>
        </w:tc>
        <w:tc>
          <w:tcPr>
            <w:tcW w:w="2010" w:type="dxa"/>
            <w:shd w:val="clear" w:color="auto" w:fill="auto"/>
          </w:tcPr>
          <w:p w14:paraId="604B5393" w14:textId="77777777" w:rsidR="00337D78" w:rsidRPr="000E0085" w:rsidRDefault="00337D78" w:rsidP="0075475A">
            <w:pPr>
              <w:jc w:val="center"/>
              <w:rPr>
                <w:lang w:val="en-GB"/>
              </w:rPr>
            </w:pPr>
            <w:r w:rsidRPr="000E0085">
              <w:rPr>
                <w:lang w:val="en-GB"/>
              </w:rPr>
              <w:t>40 mg every other week</w:t>
            </w:r>
          </w:p>
        </w:tc>
      </w:tr>
    </w:tbl>
    <w:p w14:paraId="4A592FC3" w14:textId="77777777" w:rsidR="00921D8E" w:rsidRPr="000E0085" w:rsidRDefault="00921D8E" w:rsidP="0075475A">
      <w:pPr>
        <w:pStyle w:val="BodyText"/>
        <w:widowControl/>
        <w:kinsoku w:val="0"/>
        <w:overflowPunct w:val="0"/>
        <w:ind w:left="0"/>
        <w:rPr>
          <w:lang w:val="en-GB"/>
        </w:rPr>
      </w:pPr>
    </w:p>
    <w:p w14:paraId="5A8A2647" w14:textId="77777777" w:rsidR="008D74DD" w:rsidRPr="000E0085" w:rsidRDefault="008D74DD" w:rsidP="0075475A">
      <w:pPr>
        <w:pStyle w:val="BodyText"/>
        <w:widowControl/>
        <w:kinsoku w:val="0"/>
        <w:overflowPunct w:val="0"/>
        <w:ind w:left="0"/>
        <w:rPr>
          <w:lang w:val="en-GB"/>
        </w:rPr>
      </w:pPr>
      <w:r w:rsidRPr="000E0085">
        <w:rPr>
          <w:lang w:val="en-GB"/>
        </w:rPr>
        <w:t>Patients who experience insufficient response may benefit from an increase in dos</w:t>
      </w:r>
      <w:r w:rsidR="006C0A01" w:rsidRPr="000E0085">
        <w:rPr>
          <w:lang w:val="en-GB"/>
        </w:rPr>
        <w:t>age</w:t>
      </w:r>
      <w:r w:rsidRPr="000E0085">
        <w:rPr>
          <w:lang w:val="en-GB"/>
        </w:rPr>
        <w:t>:</w:t>
      </w:r>
    </w:p>
    <w:p w14:paraId="00EB54DA" w14:textId="77777777" w:rsidR="008D74DD" w:rsidRPr="000E0085" w:rsidRDefault="008D74DD" w:rsidP="007E0DEB">
      <w:pPr>
        <w:pStyle w:val="BodyText"/>
        <w:widowControl/>
        <w:numPr>
          <w:ilvl w:val="0"/>
          <w:numId w:val="27"/>
        </w:numPr>
        <w:kinsoku w:val="0"/>
        <w:overflowPunct w:val="0"/>
        <w:autoSpaceDE w:val="0"/>
        <w:autoSpaceDN w:val="0"/>
        <w:adjustRightInd w:val="0"/>
        <w:ind w:left="0" w:firstLine="0"/>
        <w:rPr>
          <w:lang w:val="en-GB"/>
        </w:rPr>
      </w:pPr>
      <w:r w:rsidRPr="000E0085">
        <w:rPr>
          <w:lang w:val="en-GB"/>
        </w:rPr>
        <w:t>&lt;</w:t>
      </w:r>
      <w:r w:rsidR="006A3A53">
        <w:rPr>
          <w:lang w:val="en-GB"/>
        </w:rPr>
        <w:t> </w:t>
      </w:r>
      <w:r w:rsidRPr="000E0085">
        <w:rPr>
          <w:lang w:val="en-GB"/>
        </w:rPr>
        <w:t>40</w:t>
      </w:r>
      <w:r w:rsidR="006A3A53">
        <w:rPr>
          <w:lang w:val="en-GB"/>
        </w:rPr>
        <w:t> </w:t>
      </w:r>
      <w:r w:rsidRPr="000E0085">
        <w:rPr>
          <w:lang w:val="en-GB"/>
        </w:rPr>
        <w:t>kg: 20</w:t>
      </w:r>
      <w:r w:rsidR="006A3A53">
        <w:rPr>
          <w:lang w:val="en-GB"/>
        </w:rPr>
        <w:t> </w:t>
      </w:r>
      <w:r w:rsidRPr="000E0085">
        <w:rPr>
          <w:lang w:val="en-GB"/>
        </w:rPr>
        <w:t>mg every week</w:t>
      </w:r>
    </w:p>
    <w:p w14:paraId="5F22E79D" w14:textId="77777777" w:rsidR="008D74DD" w:rsidRPr="000E0085" w:rsidRDefault="008D74DD" w:rsidP="007E0DEB">
      <w:pPr>
        <w:pStyle w:val="BodyText"/>
        <w:widowControl/>
        <w:numPr>
          <w:ilvl w:val="0"/>
          <w:numId w:val="27"/>
        </w:numPr>
        <w:kinsoku w:val="0"/>
        <w:overflowPunct w:val="0"/>
        <w:autoSpaceDE w:val="0"/>
        <w:autoSpaceDN w:val="0"/>
        <w:adjustRightInd w:val="0"/>
        <w:ind w:left="0" w:firstLine="0"/>
        <w:rPr>
          <w:lang w:val="en-GB"/>
        </w:rPr>
      </w:pPr>
      <w:r w:rsidRPr="000E0085">
        <w:rPr>
          <w:lang w:val="en-GB"/>
        </w:rPr>
        <w:t>≥</w:t>
      </w:r>
      <w:r w:rsidR="006A3A53">
        <w:rPr>
          <w:lang w:val="en-GB"/>
        </w:rPr>
        <w:t> </w:t>
      </w:r>
      <w:r w:rsidRPr="000E0085">
        <w:rPr>
          <w:lang w:val="en-GB"/>
        </w:rPr>
        <w:t>40</w:t>
      </w:r>
      <w:r w:rsidR="006A3A53">
        <w:rPr>
          <w:lang w:val="en-GB"/>
        </w:rPr>
        <w:t> </w:t>
      </w:r>
      <w:r w:rsidRPr="000E0085">
        <w:rPr>
          <w:lang w:val="en-GB"/>
        </w:rPr>
        <w:t>kg: 40</w:t>
      </w:r>
      <w:r w:rsidR="006A3A53">
        <w:rPr>
          <w:lang w:val="en-GB"/>
        </w:rPr>
        <w:t> </w:t>
      </w:r>
      <w:r w:rsidRPr="000E0085">
        <w:rPr>
          <w:lang w:val="en-GB"/>
        </w:rPr>
        <w:t>mg every week</w:t>
      </w:r>
      <w:r w:rsidR="006C0A01" w:rsidRPr="000E0085">
        <w:rPr>
          <w:lang w:val="en-GB"/>
        </w:rPr>
        <w:t xml:space="preserve"> or 80</w:t>
      </w:r>
      <w:r w:rsidR="006A3A53">
        <w:rPr>
          <w:lang w:val="en-GB"/>
        </w:rPr>
        <w:t> </w:t>
      </w:r>
      <w:r w:rsidR="006C0A01" w:rsidRPr="000E0085">
        <w:rPr>
          <w:lang w:val="en-GB"/>
        </w:rPr>
        <w:t>mg every other week</w:t>
      </w:r>
    </w:p>
    <w:p w14:paraId="591C699F" w14:textId="77777777" w:rsidR="008D74DD" w:rsidRPr="000E0085" w:rsidRDefault="008D74DD" w:rsidP="0075475A">
      <w:pPr>
        <w:pStyle w:val="BodyText"/>
        <w:widowControl/>
        <w:kinsoku w:val="0"/>
        <w:overflowPunct w:val="0"/>
        <w:ind w:left="0"/>
        <w:rPr>
          <w:szCs w:val="21"/>
          <w:lang w:val="en-GB"/>
        </w:rPr>
      </w:pPr>
    </w:p>
    <w:p w14:paraId="320CDA2B" w14:textId="77777777" w:rsidR="00030BF1" w:rsidRPr="000E0085" w:rsidRDefault="008D74DD" w:rsidP="0075475A">
      <w:pPr>
        <w:pStyle w:val="BodyText"/>
        <w:widowControl/>
        <w:tabs>
          <w:tab w:val="left" w:pos="9000"/>
        </w:tabs>
        <w:kinsoku w:val="0"/>
        <w:overflowPunct w:val="0"/>
        <w:ind w:left="0"/>
        <w:rPr>
          <w:lang w:val="en-GB"/>
        </w:rPr>
      </w:pPr>
      <w:r w:rsidRPr="000E0085">
        <w:rPr>
          <w:lang w:val="en-GB"/>
        </w:rPr>
        <w:t xml:space="preserve">Continued therapy should be carefully considered in a subject not responding by </w:t>
      </w:r>
      <w:r w:rsidR="00531927" w:rsidRPr="000E0085">
        <w:rPr>
          <w:lang w:val="en-GB"/>
        </w:rPr>
        <w:t>W</w:t>
      </w:r>
      <w:r w:rsidRPr="000E0085">
        <w:rPr>
          <w:lang w:val="en-GB"/>
        </w:rPr>
        <w:t>eek</w:t>
      </w:r>
      <w:r w:rsidR="006A3A53">
        <w:rPr>
          <w:lang w:val="en-GB"/>
        </w:rPr>
        <w:t> </w:t>
      </w:r>
      <w:r w:rsidRPr="000E0085">
        <w:rPr>
          <w:lang w:val="en-GB"/>
        </w:rPr>
        <w:t xml:space="preserve">12. </w:t>
      </w:r>
    </w:p>
    <w:p w14:paraId="321A828E" w14:textId="77777777" w:rsidR="00030BF1" w:rsidRPr="000E0085" w:rsidRDefault="00030BF1" w:rsidP="0075475A">
      <w:pPr>
        <w:pStyle w:val="BodyText"/>
        <w:widowControl/>
        <w:tabs>
          <w:tab w:val="left" w:pos="9000"/>
        </w:tabs>
        <w:kinsoku w:val="0"/>
        <w:overflowPunct w:val="0"/>
        <w:ind w:left="0"/>
        <w:rPr>
          <w:lang w:val="en-GB"/>
        </w:rPr>
      </w:pPr>
    </w:p>
    <w:p w14:paraId="3E0F60BF" w14:textId="77777777" w:rsidR="008D74DD" w:rsidRPr="000E0085" w:rsidRDefault="008D74DD" w:rsidP="0075475A">
      <w:pPr>
        <w:pStyle w:val="BodyText"/>
        <w:widowControl/>
        <w:tabs>
          <w:tab w:val="left" w:pos="9000"/>
        </w:tabs>
        <w:kinsoku w:val="0"/>
        <w:overflowPunct w:val="0"/>
        <w:ind w:left="0"/>
        <w:rPr>
          <w:lang w:val="en-GB"/>
        </w:rPr>
      </w:pPr>
      <w:r w:rsidRPr="000E0085">
        <w:rPr>
          <w:lang w:val="en-GB"/>
        </w:rPr>
        <w:t xml:space="preserve">There is no relevant use of </w:t>
      </w:r>
      <w:r w:rsidR="00030BF1" w:rsidRPr="000E0085">
        <w:rPr>
          <w:lang w:val="en-GB"/>
        </w:rPr>
        <w:t>adalimumab</w:t>
      </w:r>
      <w:r w:rsidRPr="000E0085">
        <w:rPr>
          <w:lang w:val="en-GB"/>
        </w:rPr>
        <w:t xml:space="preserve"> in children aged less than 6</w:t>
      </w:r>
      <w:r w:rsidR="006A3A53">
        <w:rPr>
          <w:lang w:val="en-GB"/>
        </w:rPr>
        <w:t> </w:t>
      </w:r>
      <w:r w:rsidRPr="000E0085">
        <w:rPr>
          <w:lang w:val="en-GB"/>
        </w:rPr>
        <w:t>years for this indication.</w:t>
      </w:r>
    </w:p>
    <w:p w14:paraId="6EFF4D16" w14:textId="77777777" w:rsidR="00092E33" w:rsidRPr="000E0085" w:rsidRDefault="00092E33" w:rsidP="0075475A">
      <w:pPr>
        <w:pStyle w:val="BodyText"/>
        <w:widowControl/>
        <w:tabs>
          <w:tab w:val="left" w:pos="9000"/>
        </w:tabs>
        <w:kinsoku w:val="0"/>
        <w:overflowPunct w:val="0"/>
        <w:ind w:left="0"/>
        <w:rPr>
          <w:lang w:val="en-GB"/>
        </w:rPr>
      </w:pPr>
    </w:p>
    <w:p w14:paraId="533D2CB1" w14:textId="77777777" w:rsidR="00092E33" w:rsidRPr="000E0085" w:rsidRDefault="006A1144" w:rsidP="0075475A">
      <w:pPr>
        <w:pStyle w:val="BodyText"/>
        <w:widowControl/>
        <w:tabs>
          <w:tab w:val="left" w:pos="9000"/>
        </w:tabs>
        <w:kinsoku w:val="0"/>
        <w:overflowPunct w:val="0"/>
        <w:ind w:left="0"/>
        <w:rPr>
          <w:lang w:val="en-GB"/>
        </w:rPr>
      </w:pPr>
      <w:r w:rsidRPr="000E0085">
        <w:rPr>
          <w:lang w:val="en-GB"/>
        </w:rPr>
        <w:t>Amsparity</w:t>
      </w:r>
      <w:r w:rsidR="00092E33" w:rsidRPr="000E0085">
        <w:rPr>
          <w:lang w:val="en-GB"/>
        </w:rPr>
        <w:t xml:space="preserve"> may be available in other strengths and/or presentations depending on the individual treatment needs.</w:t>
      </w:r>
    </w:p>
    <w:p w14:paraId="6CE86B1F" w14:textId="77777777" w:rsidR="00030BF1" w:rsidRPr="000E0085" w:rsidRDefault="00030BF1" w:rsidP="0075475A">
      <w:pPr>
        <w:pStyle w:val="BodyText"/>
        <w:widowControl/>
        <w:tabs>
          <w:tab w:val="left" w:pos="9000"/>
        </w:tabs>
        <w:kinsoku w:val="0"/>
        <w:overflowPunct w:val="0"/>
        <w:ind w:left="0"/>
        <w:rPr>
          <w:lang w:val="en-GB"/>
        </w:rPr>
      </w:pPr>
    </w:p>
    <w:p w14:paraId="2B6288E3" w14:textId="77777777" w:rsidR="008D74DD" w:rsidRPr="000E0085" w:rsidRDefault="008D74DD" w:rsidP="00897D0E">
      <w:pPr>
        <w:pStyle w:val="BodyText"/>
        <w:keepNext/>
        <w:widowControl/>
        <w:kinsoku w:val="0"/>
        <w:overflowPunct w:val="0"/>
        <w:ind w:left="0"/>
        <w:rPr>
          <w:lang w:val="en-GB"/>
        </w:rPr>
      </w:pPr>
      <w:r w:rsidRPr="000E0085">
        <w:rPr>
          <w:i/>
          <w:iCs/>
          <w:lang w:val="en-GB"/>
        </w:rPr>
        <w:t xml:space="preserve">Paediatric </w:t>
      </w:r>
      <w:r w:rsidR="00401BC5" w:rsidRPr="000E0085">
        <w:rPr>
          <w:i/>
          <w:iCs/>
          <w:lang w:val="en-GB"/>
        </w:rPr>
        <w:t>u</w:t>
      </w:r>
      <w:r w:rsidRPr="000E0085">
        <w:rPr>
          <w:i/>
          <w:iCs/>
          <w:lang w:val="en-GB"/>
        </w:rPr>
        <w:t>veitis</w:t>
      </w:r>
    </w:p>
    <w:p w14:paraId="7E2A336B" w14:textId="77777777" w:rsidR="008D74DD" w:rsidRPr="000E0085" w:rsidRDefault="008D74DD" w:rsidP="00897D0E">
      <w:pPr>
        <w:pStyle w:val="BodyText"/>
        <w:keepNext/>
        <w:widowControl/>
        <w:kinsoku w:val="0"/>
        <w:overflowPunct w:val="0"/>
        <w:ind w:left="0"/>
        <w:rPr>
          <w:i/>
          <w:iCs/>
          <w:szCs w:val="21"/>
          <w:lang w:val="en-GB"/>
        </w:rPr>
      </w:pPr>
    </w:p>
    <w:p w14:paraId="34039099" w14:textId="77777777" w:rsidR="008D74DD" w:rsidRPr="000E0085" w:rsidRDefault="008D74DD" w:rsidP="0075475A">
      <w:pPr>
        <w:pStyle w:val="BodyText"/>
        <w:widowControl/>
        <w:kinsoku w:val="0"/>
        <w:overflowPunct w:val="0"/>
        <w:ind w:left="0"/>
        <w:rPr>
          <w:lang w:val="en-GB"/>
        </w:rPr>
      </w:pPr>
      <w:r w:rsidRPr="000E0085">
        <w:rPr>
          <w:lang w:val="en-GB"/>
        </w:rPr>
        <w:t xml:space="preserve">The recommended dose of </w:t>
      </w:r>
      <w:r w:rsidR="006A1144" w:rsidRPr="000E0085">
        <w:rPr>
          <w:lang w:val="en-GB"/>
        </w:rPr>
        <w:t>Amsparity</w:t>
      </w:r>
      <w:r w:rsidRPr="000E0085">
        <w:rPr>
          <w:lang w:val="en-GB"/>
        </w:rPr>
        <w:t xml:space="preserve"> for paediatric patients with uveitis from 2</w:t>
      </w:r>
      <w:r w:rsidR="006A3A53">
        <w:rPr>
          <w:lang w:val="en-GB"/>
        </w:rPr>
        <w:t> </w:t>
      </w:r>
      <w:r w:rsidRPr="000E0085">
        <w:rPr>
          <w:lang w:val="en-GB"/>
        </w:rPr>
        <w:t>years of age is based on body weight (Table</w:t>
      </w:r>
      <w:r w:rsidR="006A3A53">
        <w:rPr>
          <w:lang w:val="en-GB"/>
        </w:rPr>
        <w:t> </w:t>
      </w:r>
      <w:r w:rsidRPr="000E0085">
        <w:rPr>
          <w:lang w:val="en-GB"/>
        </w:rPr>
        <w:t xml:space="preserve">5). </w:t>
      </w:r>
      <w:r w:rsidR="006A1144" w:rsidRPr="000E0085">
        <w:rPr>
          <w:lang w:val="en-GB"/>
        </w:rPr>
        <w:t>Amsparity</w:t>
      </w:r>
      <w:r w:rsidRPr="000E0085">
        <w:rPr>
          <w:lang w:val="en-GB"/>
        </w:rPr>
        <w:t xml:space="preserve"> is administered via subcutaneous injection. </w:t>
      </w:r>
    </w:p>
    <w:p w14:paraId="07CF19D3" w14:textId="77777777" w:rsidR="008D74DD" w:rsidRPr="000E0085" w:rsidRDefault="008D74DD" w:rsidP="0075475A">
      <w:pPr>
        <w:pStyle w:val="BodyText"/>
        <w:widowControl/>
        <w:kinsoku w:val="0"/>
        <w:overflowPunct w:val="0"/>
        <w:ind w:left="0"/>
        <w:rPr>
          <w:lang w:val="en-GB"/>
        </w:rPr>
      </w:pPr>
    </w:p>
    <w:p w14:paraId="2F1E57C5" w14:textId="77777777" w:rsidR="008D74DD" w:rsidRPr="000E0085" w:rsidRDefault="008D74DD" w:rsidP="0075475A">
      <w:pPr>
        <w:pStyle w:val="BodyText"/>
        <w:widowControl/>
        <w:kinsoku w:val="0"/>
        <w:overflowPunct w:val="0"/>
        <w:ind w:left="0"/>
        <w:rPr>
          <w:lang w:val="en-GB"/>
        </w:rPr>
      </w:pPr>
      <w:r w:rsidRPr="000E0085">
        <w:rPr>
          <w:lang w:val="en-GB"/>
        </w:rPr>
        <w:t xml:space="preserve">In paediatric uveitis, there is no experience in the treatment with </w:t>
      </w:r>
      <w:r w:rsidR="0068197E" w:rsidRPr="000E0085">
        <w:rPr>
          <w:lang w:val="en-GB"/>
        </w:rPr>
        <w:t>adalimumab</w:t>
      </w:r>
      <w:r w:rsidRPr="000E0085">
        <w:rPr>
          <w:lang w:val="en-GB"/>
        </w:rPr>
        <w:t xml:space="preserve"> without concomitant treatment with methotrexate.</w:t>
      </w:r>
    </w:p>
    <w:p w14:paraId="3A19E92C" w14:textId="77777777" w:rsidR="00C355EC" w:rsidRPr="000E0085" w:rsidRDefault="00C355EC" w:rsidP="0075475A">
      <w:pPr>
        <w:pStyle w:val="BodyText"/>
        <w:widowControl/>
        <w:kinsoku w:val="0"/>
        <w:overflowPunct w:val="0"/>
        <w:ind w:left="0"/>
        <w:rPr>
          <w:lang w:val="en-GB"/>
        </w:rPr>
      </w:pPr>
    </w:p>
    <w:p w14:paraId="0F131734" w14:textId="77777777" w:rsidR="00C355EC" w:rsidRPr="000E0085" w:rsidRDefault="00C355EC" w:rsidP="005223BF">
      <w:pPr>
        <w:pStyle w:val="BodyText"/>
        <w:widowControl/>
        <w:kinsoku w:val="0"/>
        <w:overflowPunct w:val="0"/>
        <w:ind w:left="0"/>
        <w:rPr>
          <w:b/>
          <w:bCs/>
          <w:lang w:val="en-GB"/>
        </w:rPr>
      </w:pPr>
      <w:r w:rsidRPr="000E0085">
        <w:rPr>
          <w:b/>
          <w:bCs/>
          <w:lang w:val="en-GB"/>
        </w:rPr>
        <w:t>Table 5</w:t>
      </w:r>
      <w:r w:rsidR="001B461C">
        <w:rPr>
          <w:b/>
          <w:bCs/>
          <w:lang w:val="en-GB"/>
        </w:rPr>
        <w:t>.</w:t>
      </w:r>
      <w:r w:rsidRPr="000E0085">
        <w:rPr>
          <w:b/>
          <w:bCs/>
          <w:lang w:val="en-GB"/>
        </w:rPr>
        <w:t xml:space="preserve"> </w:t>
      </w:r>
      <w:r w:rsidR="006A1144" w:rsidRPr="000E0085">
        <w:rPr>
          <w:b/>
          <w:lang w:val="en-GB"/>
        </w:rPr>
        <w:t>Amsparity</w:t>
      </w:r>
      <w:r w:rsidRPr="000E0085">
        <w:rPr>
          <w:b/>
          <w:bCs/>
          <w:lang w:val="en-GB"/>
        </w:rPr>
        <w:t xml:space="preserve"> </w:t>
      </w:r>
      <w:r w:rsidR="001B461C">
        <w:rPr>
          <w:b/>
          <w:bCs/>
          <w:lang w:val="en-GB"/>
        </w:rPr>
        <w:t>d</w:t>
      </w:r>
      <w:r w:rsidRPr="000E0085">
        <w:rPr>
          <w:b/>
          <w:bCs/>
          <w:lang w:val="en-GB"/>
        </w:rPr>
        <w:t xml:space="preserve">ose for </w:t>
      </w:r>
      <w:r w:rsidR="001B461C">
        <w:rPr>
          <w:b/>
          <w:bCs/>
          <w:lang w:val="en-GB"/>
        </w:rPr>
        <w:t>p</w:t>
      </w:r>
      <w:r w:rsidRPr="000E0085">
        <w:rPr>
          <w:b/>
          <w:bCs/>
          <w:lang w:val="en-GB"/>
        </w:rPr>
        <w:t xml:space="preserve">aediatric </w:t>
      </w:r>
      <w:r w:rsidR="001B461C">
        <w:rPr>
          <w:b/>
          <w:bCs/>
          <w:lang w:val="en-GB"/>
        </w:rPr>
        <w:t>p</w:t>
      </w:r>
      <w:r w:rsidRPr="000E0085">
        <w:rPr>
          <w:b/>
          <w:bCs/>
          <w:lang w:val="en-GB"/>
        </w:rPr>
        <w:t xml:space="preserve">atients with </w:t>
      </w:r>
      <w:r w:rsidR="001B461C">
        <w:rPr>
          <w:b/>
          <w:bCs/>
          <w:lang w:val="en-GB"/>
        </w:rPr>
        <w:t>u</w:t>
      </w:r>
      <w:r w:rsidRPr="000E0085">
        <w:rPr>
          <w:b/>
          <w:bCs/>
          <w:lang w:val="en-GB"/>
        </w:rPr>
        <w:t>veitis</w:t>
      </w:r>
    </w:p>
    <w:p w14:paraId="6A6DCDAD" w14:textId="77777777" w:rsidR="00C355EC" w:rsidRPr="000E0085" w:rsidRDefault="00C355EC" w:rsidP="0075475A">
      <w:pPr>
        <w:pStyle w:val="BodyText"/>
        <w:widowControl/>
        <w:kinsoku w:val="0"/>
        <w:overflowPunct w:val="0"/>
        <w:ind w:left="0"/>
        <w:rPr>
          <w:b/>
          <w:bCs/>
          <w:lang w:val="en-G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4"/>
        <w:gridCol w:w="4713"/>
      </w:tblGrid>
      <w:tr w:rsidR="00C355EC" w:rsidRPr="000E0085" w14:paraId="4A1D0ACE" w14:textId="77777777" w:rsidTr="0058458A">
        <w:trPr>
          <w:jc w:val="center"/>
        </w:trPr>
        <w:tc>
          <w:tcPr>
            <w:tcW w:w="4479" w:type="dxa"/>
            <w:shd w:val="clear" w:color="auto" w:fill="auto"/>
          </w:tcPr>
          <w:p w14:paraId="11785100" w14:textId="77777777" w:rsidR="00C355EC" w:rsidRPr="000E0085" w:rsidRDefault="00C355EC" w:rsidP="0075475A">
            <w:pPr>
              <w:pStyle w:val="BodyText"/>
              <w:widowControl/>
              <w:kinsoku w:val="0"/>
              <w:overflowPunct w:val="0"/>
              <w:ind w:left="0"/>
              <w:jc w:val="center"/>
              <w:rPr>
                <w:b/>
                <w:lang w:val="en-GB"/>
              </w:rPr>
            </w:pPr>
            <w:r w:rsidRPr="000E0085">
              <w:rPr>
                <w:b/>
                <w:lang w:val="en-GB"/>
              </w:rPr>
              <w:t xml:space="preserve">Patient </w:t>
            </w:r>
            <w:r w:rsidR="0058458A">
              <w:rPr>
                <w:b/>
                <w:lang w:val="en-GB"/>
              </w:rPr>
              <w:t>w</w:t>
            </w:r>
            <w:r w:rsidRPr="000E0085">
              <w:rPr>
                <w:b/>
                <w:lang w:val="en-GB"/>
              </w:rPr>
              <w:t>eight</w:t>
            </w:r>
          </w:p>
        </w:tc>
        <w:tc>
          <w:tcPr>
            <w:tcW w:w="4824" w:type="dxa"/>
            <w:shd w:val="clear" w:color="auto" w:fill="auto"/>
          </w:tcPr>
          <w:p w14:paraId="4FC816BC" w14:textId="77777777" w:rsidR="00C355EC" w:rsidRPr="000E0085" w:rsidRDefault="00C355EC" w:rsidP="0075475A">
            <w:pPr>
              <w:pStyle w:val="BodyText"/>
              <w:widowControl/>
              <w:kinsoku w:val="0"/>
              <w:overflowPunct w:val="0"/>
              <w:ind w:left="0"/>
              <w:jc w:val="center"/>
              <w:rPr>
                <w:b/>
                <w:lang w:val="en-GB"/>
              </w:rPr>
            </w:pPr>
            <w:r w:rsidRPr="000E0085">
              <w:rPr>
                <w:b/>
                <w:lang w:val="en-GB"/>
              </w:rPr>
              <w:t xml:space="preserve">Dosing </w:t>
            </w:r>
            <w:r w:rsidR="0058458A">
              <w:rPr>
                <w:b/>
                <w:lang w:val="en-GB"/>
              </w:rPr>
              <w:t>r</w:t>
            </w:r>
            <w:r w:rsidRPr="000E0085">
              <w:rPr>
                <w:b/>
                <w:lang w:val="en-GB"/>
              </w:rPr>
              <w:t>egimen</w:t>
            </w:r>
          </w:p>
        </w:tc>
      </w:tr>
      <w:tr w:rsidR="00C355EC" w:rsidRPr="000E0085" w14:paraId="265A8A55" w14:textId="77777777" w:rsidTr="0058458A">
        <w:trPr>
          <w:jc w:val="center"/>
        </w:trPr>
        <w:tc>
          <w:tcPr>
            <w:tcW w:w="4479" w:type="dxa"/>
            <w:shd w:val="clear" w:color="auto" w:fill="auto"/>
          </w:tcPr>
          <w:p w14:paraId="573458E0" w14:textId="77777777" w:rsidR="00C355EC" w:rsidRPr="000E0085" w:rsidRDefault="00C355EC" w:rsidP="0075475A">
            <w:pPr>
              <w:pStyle w:val="BodyText"/>
              <w:widowControl/>
              <w:kinsoku w:val="0"/>
              <w:overflowPunct w:val="0"/>
              <w:ind w:left="0"/>
              <w:jc w:val="center"/>
              <w:rPr>
                <w:lang w:val="en-GB"/>
              </w:rPr>
            </w:pPr>
            <w:r w:rsidRPr="000E0085">
              <w:rPr>
                <w:lang w:val="en-GB"/>
              </w:rPr>
              <w:t>&lt;</w:t>
            </w:r>
            <w:r w:rsidR="0058458A">
              <w:rPr>
                <w:lang w:val="en-GB"/>
              </w:rPr>
              <w:t> </w:t>
            </w:r>
            <w:r w:rsidRPr="000E0085">
              <w:rPr>
                <w:lang w:val="en-GB"/>
              </w:rPr>
              <w:t>30</w:t>
            </w:r>
            <w:r w:rsidR="0058458A">
              <w:rPr>
                <w:lang w:val="en-GB"/>
              </w:rPr>
              <w:t> </w:t>
            </w:r>
            <w:r w:rsidRPr="000E0085">
              <w:rPr>
                <w:lang w:val="en-GB"/>
              </w:rPr>
              <w:t>kg</w:t>
            </w:r>
          </w:p>
        </w:tc>
        <w:tc>
          <w:tcPr>
            <w:tcW w:w="4824" w:type="dxa"/>
            <w:shd w:val="clear" w:color="auto" w:fill="auto"/>
          </w:tcPr>
          <w:p w14:paraId="0E4273A0" w14:textId="77777777" w:rsidR="00C355EC" w:rsidRPr="000E0085" w:rsidRDefault="00C355EC" w:rsidP="00B56A49">
            <w:pPr>
              <w:autoSpaceDE w:val="0"/>
              <w:autoSpaceDN w:val="0"/>
              <w:adjustRightInd w:val="0"/>
              <w:rPr>
                <w:lang w:val="en-GB"/>
              </w:rPr>
            </w:pPr>
            <w:r w:rsidRPr="000E0085">
              <w:rPr>
                <w:lang w:val="en-GB"/>
              </w:rPr>
              <w:t>20</w:t>
            </w:r>
            <w:r w:rsidR="0058458A">
              <w:rPr>
                <w:lang w:val="en-GB"/>
              </w:rPr>
              <w:t> </w:t>
            </w:r>
            <w:r w:rsidRPr="000E0085">
              <w:rPr>
                <w:lang w:val="en-GB"/>
              </w:rPr>
              <w:t>mg every other week in</w:t>
            </w:r>
            <w:r w:rsidR="007E0DEB" w:rsidRPr="000E0085">
              <w:rPr>
                <w:lang w:val="en-GB"/>
              </w:rPr>
              <w:t xml:space="preserve"> </w:t>
            </w:r>
            <w:r w:rsidRPr="000E0085">
              <w:rPr>
                <w:lang w:val="en-GB"/>
              </w:rPr>
              <w:t>combination with methotrexate</w:t>
            </w:r>
          </w:p>
        </w:tc>
      </w:tr>
      <w:tr w:rsidR="00C355EC" w:rsidRPr="000E0085" w14:paraId="506AAD7C" w14:textId="77777777" w:rsidTr="0058458A">
        <w:trPr>
          <w:jc w:val="center"/>
        </w:trPr>
        <w:tc>
          <w:tcPr>
            <w:tcW w:w="4479" w:type="dxa"/>
            <w:shd w:val="clear" w:color="auto" w:fill="auto"/>
          </w:tcPr>
          <w:p w14:paraId="7A79A41C" w14:textId="77777777" w:rsidR="00C355EC" w:rsidRPr="000E0085" w:rsidRDefault="00C355EC" w:rsidP="0075475A">
            <w:pPr>
              <w:pStyle w:val="BodyText"/>
              <w:widowControl/>
              <w:kinsoku w:val="0"/>
              <w:overflowPunct w:val="0"/>
              <w:ind w:left="0"/>
              <w:jc w:val="center"/>
              <w:rPr>
                <w:lang w:val="en-GB"/>
              </w:rPr>
            </w:pPr>
            <w:r w:rsidRPr="000E0085">
              <w:rPr>
                <w:rFonts w:cs="TimesNewRomanPSMT"/>
                <w:lang w:val="en-GB"/>
              </w:rPr>
              <w:t>≥</w:t>
            </w:r>
            <w:r w:rsidR="0058458A">
              <w:rPr>
                <w:rFonts w:cs="TimesNewRomanPSMT"/>
                <w:lang w:val="en-GB"/>
              </w:rPr>
              <w:t> </w:t>
            </w:r>
            <w:r w:rsidRPr="000E0085">
              <w:rPr>
                <w:rFonts w:cs="TimesNewRomanPSMT"/>
                <w:lang w:val="en-GB"/>
              </w:rPr>
              <w:t>30</w:t>
            </w:r>
            <w:r w:rsidR="0058458A">
              <w:rPr>
                <w:rFonts w:cs="TimesNewRomanPSMT"/>
                <w:lang w:val="en-GB"/>
              </w:rPr>
              <w:t> </w:t>
            </w:r>
            <w:r w:rsidRPr="000E0085">
              <w:rPr>
                <w:rFonts w:cs="TimesNewRomanPSMT"/>
                <w:lang w:val="en-GB"/>
              </w:rPr>
              <w:t>kg</w:t>
            </w:r>
          </w:p>
        </w:tc>
        <w:tc>
          <w:tcPr>
            <w:tcW w:w="4824" w:type="dxa"/>
            <w:shd w:val="clear" w:color="auto" w:fill="auto"/>
          </w:tcPr>
          <w:p w14:paraId="2799C015" w14:textId="77777777" w:rsidR="00C355EC" w:rsidRPr="000E0085" w:rsidRDefault="00C355EC" w:rsidP="00B56A49">
            <w:pPr>
              <w:autoSpaceDE w:val="0"/>
              <w:autoSpaceDN w:val="0"/>
              <w:adjustRightInd w:val="0"/>
              <w:rPr>
                <w:lang w:val="en-GB"/>
              </w:rPr>
            </w:pPr>
            <w:r w:rsidRPr="000E0085">
              <w:rPr>
                <w:lang w:val="en-GB"/>
              </w:rPr>
              <w:t>40</w:t>
            </w:r>
            <w:r w:rsidR="0058458A">
              <w:rPr>
                <w:lang w:val="en-GB"/>
              </w:rPr>
              <w:t> </w:t>
            </w:r>
            <w:r w:rsidRPr="000E0085">
              <w:rPr>
                <w:lang w:val="en-GB"/>
              </w:rPr>
              <w:t>mg every other week in</w:t>
            </w:r>
            <w:r w:rsidR="007E0DEB" w:rsidRPr="000E0085">
              <w:rPr>
                <w:lang w:val="en-GB"/>
              </w:rPr>
              <w:t xml:space="preserve"> </w:t>
            </w:r>
            <w:r w:rsidRPr="000E0085">
              <w:rPr>
                <w:lang w:val="en-GB"/>
              </w:rPr>
              <w:t>combination with methotrexate</w:t>
            </w:r>
          </w:p>
        </w:tc>
      </w:tr>
    </w:tbl>
    <w:p w14:paraId="278E4F4E" w14:textId="77777777" w:rsidR="00C355EC" w:rsidRPr="000E0085" w:rsidRDefault="00C355EC" w:rsidP="0075475A">
      <w:pPr>
        <w:pStyle w:val="BodyText"/>
        <w:widowControl/>
        <w:kinsoku w:val="0"/>
        <w:overflowPunct w:val="0"/>
        <w:ind w:left="0"/>
        <w:rPr>
          <w:lang w:val="en-GB"/>
        </w:rPr>
      </w:pPr>
    </w:p>
    <w:p w14:paraId="19853456" w14:textId="77777777" w:rsidR="008D74DD" w:rsidRPr="000E0085" w:rsidRDefault="008D74DD" w:rsidP="0075475A">
      <w:pPr>
        <w:pStyle w:val="BodyText"/>
        <w:widowControl/>
        <w:kinsoku w:val="0"/>
        <w:overflowPunct w:val="0"/>
        <w:ind w:left="0"/>
        <w:rPr>
          <w:lang w:val="en-GB"/>
        </w:rPr>
      </w:pPr>
      <w:r w:rsidRPr="000E0085">
        <w:rPr>
          <w:lang w:val="en-GB"/>
        </w:rPr>
        <w:t xml:space="preserve">When </w:t>
      </w:r>
      <w:r w:rsidR="006A1144" w:rsidRPr="000E0085">
        <w:rPr>
          <w:lang w:val="en-GB"/>
        </w:rPr>
        <w:t>Amsparity</w:t>
      </w:r>
      <w:r w:rsidRPr="000E0085">
        <w:rPr>
          <w:lang w:val="en-GB"/>
        </w:rPr>
        <w:t xml:space="preserve"> therapy is initiated, a loading dose of 40</w:t>
      </w:r>
      <w:r w:rsidR="0058458A">
        <w:rPr>
          <w:lang w:val="en-GB"/>
        </w:rPr>
        <w:t> </w:t>
      </w:r>
      <w:r w:rsidRPr="000E0085">
        <w:rPr>
          <w:lang w:val="en-GB"/>
        </w:rPr>
        <w:t>mg for patients &lt;</w:t>
      </w:r>
      <w:r w:rsidR="0058458A">
        <w:rPr>
          <w:lang w:val="en-GB"/>
        </w:rPr>
        <w:t> </w:t>
      </w:r>
      <w:r w:rsidRPr="000E0085">
        <w:rPr>
          <w:lang w:val="en-GB"/>
        </w:rPr>
        <w:t>30</w:t>
      </w:r>
      <w:r w:rsidR="0058458A">
        <w:rPr>
          <w:lang w:val="en-GB"/>
        </w:rPr>
        <w:t> </w:t>
      </w:r>
      <w:r w:rsidRPr="000E0085">
        <w:rPr>
          <w:lang w:val="en-GB"/>
        </w:rPr>
        <w:t>kg or 80</w:t>
      </w:r>
      <w:r w:rsidR="0058458A">
        <w:rPr>
          <w:lang w:val="en-GB"/>
        </w:rPr>
        <w:t> </w:t>
      </w:r>
      <w:r w:rsidRPr="000E0085">
        <w:rPr>
          <w:lang w:val="en-GB"/>
        </w:rPr>
        <w:t>mg for patients</w:t>
      </w:r>
      <w:r w:rsidR="0068197E" w:rsidRPr="000E0085">
        <w:rPr>
          <w:lang w:val="en-GB"/>
        </w:rPr>
        <w:t xml:space="preserve"> </w:t>
      </w:r>
      <w:r w:rsidRPr="000E0085">
        <w:rPr>
          <w:lang w:val="en-GB"/>
        </w:rPr>
        <w:t>≥</w:t>
      </w:r>
      <w:r w:rsidR="0058458A">
        <w:rPr>
          <w:lang w:val="en-GB"/>
        </w:rPr>
        <w:t> </w:t>
      </w:r>
      <w:r w:rsidRPr="000E0085">
        <w:rPr>
          <w:lang w:val="en-GB"/>
        </w:rPr>
        <w:t>30</w:t>
      </w:r>
      <w:r w:rsidR="0058458A">
        <w:rPr>
          <w:lang w:val="en-GB"/>
        </w:rPr>
        <w:t> </w:t>
      </w:r>
      <w:r w:rsidRPr="000E0085">
        <w:rPr>
          <w:lang w:val="en-GB"/>
        </w:rPr>
        <w:t>kg may be administered one week prior to the start of maintenance therapy. No clinical data are available on the use of a</w:t>
      </w:r>
      <w:r w:rsidR="008D12A6" w:rsidRPr="000E0085">
        <w:rPr>
          <w:lang w:val="en-GB"/>
        </w:rPr>
        <w:t>n</w:t>
      </w:r>
      <w:r w:rsidRPr="000E0085">
        <w:rPr>
          <w:lang w:val="en-GB"/>
        </w:rPr>
        <w:t xml:space="preserve"> </w:t>
      </w:r>
      <w:r w:rsidR="006A1144" w:rsidRPr="000E0085">
        <w:rPr>
          <w:lang w:val="en-GB"/>
        </w:rPr>
        <w:t>Amsparity</w:t>
      </w:r>
      <w:r w:rsidRPr="000E0085">
        <w:rPr>
          <w:lang w:val="en-GB"/>
        </w:rPr>
        <w:t xml:space="preserve"> loading dose in children &lt;</w:t>
      </w:r>
      <w:r w:rsidR="0058458A">
        <w:rPr>
          <w:lang w:val="en-GB"/>
        </w:rPr>
        <w:t> </w:t>
      </w:r>
      <w:r w:rsidRPr="000E0085">
        <w:rPr>
          <w:lang w:val="en-GB"/>
        </w:rPr>
        <w:t>6</w:t>
      </w:r>
      <w:r w:rsidR="0058458A">
        <w:rPr>
          <w:lang w:val="en-GB"/>
        </w:rPr>
        <w:t> </w:t>
      </w:r>
      <w:r w:rsidRPr="000E0085">
        <w:rPr>
          <w:lang w:val="en-GB"/>
        </w:rPr>
        <w:t>years of age (see section</w:t>
      </w:r>
      <w:r w:rsidR="0058458A">
        <w:rPr>
          <w:lang w:val="en-GB"/>
        </w:rPr>
        <w:t> </w:t>
      </w:r>
      <w:r w:rsidRPr="000E0085">
        <w:rPr>
          <w:lang w:val="en-GB"/>
        </w:rPr>
        <w:t>5.2).</w:t>
      </w:r>
    </w:p>
    <w:p w14:paraId="26358848" w14:textId="77777777" w:rsidR="008D74DD" w:rsidRPr="000E0085" w:rsidRDefault="008D74DD" w:rsidP="0075475A">
      <w:pPr>
        <w:pStyle w:val="BodyText"/>
        <w:widowControl/>
        <w:kinsoku w:val="0"/>
        <w:overflowPunct w:val="0"/>
        <w:ind w:left="0"/>
        <w:rPr>
          <w:szCs w:val="21"/>
          <w:lang w:val="en-GB"/>
        </w:rPr>
      </w:pPr>
    </w:p>
    <w:p w14:paraId="6EB9FF1B" w14:textId="77777777" w:rsidR="008D74DD" w:rsidRPr="000E0085" w:rsidRDefault="008D74DD" w:rsidP="0075475A">
      <w:pPr>
        <w:pStyle w:val="BodyText"/>
        <w:widowControl/>
        <w:kinsoku w:val="0"/>
        <w:overflowPunct w:val="0"/>
        <w:ind w:left="0"/>
        <w:rPr>
          <w:lang w:val="en-GB"/>
        </w:rPr>
      </w:pPr>
      <w:r w:rsidRPr="000E0085">
        <w:rPr>
          <w:lang w:val="en-GB"/>
        </w:rPr>
        <w:t xml:space="preserve">There is no relevant use of </w:t>
      </w:r>
      <w:r w:rsidR="0068197E" w:rsidRPr="000E0085">
        <w:rPr>
          <w:lang w:val="en-GB"/>
        </w:rPr>
        <w:t>adalimumab</w:t>
      </w:r>
      <w:r w:rsidRPr="000E0085">
        <w:rPr>
          <w:lang w:val="en-GB"/>
        </w:rPr>
        <w:t xml:space="preserve"> in children aged less than 2</w:t>
      </w:r>
      <w:r w:rsidR="0058458A">
        <w:rPr>
          <w:lang w:val="en-GB"/>
        </w:rPr>
        <w:t> </w:t>
      </w:r>
      <w:r w:rsidRPr="000E0085">
        <w:rPr>
          <w:lang w:val="en-GB"/>
        </w:rPr>
        <w:t>years in this indication.</w:t>
      </w:r>
    </w:p>
    <w:p w14:paraId="707C9D8D" w14:textId="77777777" w:rsidR="008D74DD" w:rsidRPr="000E0085" w:rsidRDefault="008D74DD" w:rsidP="0075475A">
      <w:pPr>
        <w:pStyle w:val="BodyText"/>
        <w:widowControl/>
        <w:kinsoku w:val="0"/>
        <w:overflowPunct w:val="0"/>
        <w:ind w:left="0"/>
        <w:rPr>
          <w:lang w:val="en-GB"/>
        </w:rPr>
      </w:pPr>
    </w:p>
    <w:p w14:paraId="77B5160B" w14:textId="77777777" w:rsidR="008D74DD" w:rsidRPr="000E0085" w:rsidRDefault="008D74DD" w:rsidP="0075475A">
      <w:pPr>
        <w:pStyle w:val="BodyText"/>
        <w:widowControl/>
        <w:kinsoku w:val="0"/>
        <w:overflowPunct w:val="0"/>
        <w:ind w:left="0"/>
        <w:rPr>
          <w:lang w:val="en-GB"/>
        </w:rPr>
      </w:pPr>
      <w:r w:rsidRPr="000E0085">
        <w:rPr>
          <w:lang w:val="en-GB"/>
        </w:rPr>
        <w:t>It is recommended that the benefit and risk of continued long</w:t>
      </w:r>
      <w:r w:rsidR="003130B5">
        <w:rPr>
          <w:lang w:val="en-GB"/>
        </w:rPr>
        <w:noBreakHyphen/>
      </w:r>
      <w:r w:rsidRPr="000E0085">
        <w:rPr>
          <w:lang w:val="en-GB"/>
        </w:rPr>
        <w:t>term treatment should be evaluated on a yearly basis (see section</w:t>
      </w:r>
      <w:r w:rsidR="004E6E90">
        <w:rPr>
          <w:lang w:val="en-GB"/>
        </w:rPr>
        <w:t> </w:t>
      </w:r>
      <w:r w:rsidRPr="000E0085">
        <w:rPr>
          <w:lang w:val="en-GB"/>
        </w:rPr>
        <w:t>5.1).</w:t>
      </w:r>
    </w:p>
    <w:p w14:paraId="791B8C85" w14:textId="77777777" w:rsidR="006C0A01" w:rsidRPr="000E0085" w:rsidRDefault="006C0A01" w:rsidP="0075475A">
      <w:pPr>
        <w:pStyle w:val="BodyText"/>
        <w:widowControl/>
        <w:kinsoku w:val="0"/>
        <w:overflowPunct w:val="0"/>
        <w:ind w:left="0"/>
        <w:rPr>
          <w:lang w:val="en-GB"/>
        </w:rPr>
      </w:pPr>
    </w:p>
    <w:p w14:paraId="30EAB324" w14:textId="77777777" w:rsidR="006C0A01" w:rsidRPr="000E0085" w:rsidRDefault="006A1144" w:rsidP="0075475A">
      <w:pPr>
        <w:pStyle w:val="BodyText"/>
        <w:widowControl/>
        <w:kinsoku w:val="0"/>
        <w:overflowPunct w:val="0"/>
        <w:ind w:left="0"/>
        <w:rPr>
          <w:lang w:val="en-GB"/>
        </w:rPr>
      </w:pPr>
      <w:r w:rsidRPr="000E0085">
        <w:rPr>
          <w:lang w:val="en-GB"/>
        </w:rPr>
        <w:t>Amsparity</w:t>
      </w:r>
      <w:r w:rsidR="006C0A01" w:rsidRPr="000E0085">
        <w:rPr>
          <w:lang w:val="en-GB"/>
        </w:rPr>
        <w:t xml:space="preserve"> may be available in other strengths and/or presentations depending on the individual treatment needs.</w:t>
      </w:r>
    </w:p>
    <w:p w14:paraId="36E74A6A" w14:textId="77777777" w:rsidR="008D74DD" w:rsidRPr="000E0085" w:rsidRDefault="008D74DD" w:rsidP="0075475A">
      <w:pPr>
        <w:pStyle w:val="BodyText"/>
        <w:widowControl/>
        <w:kinsoku w:val="0"/>
        <w:overflowPunct w:val="0"/>
        <w:ind w:left="0"/>
        <w:rPr>
          <w:lang w:val="en-GB"/>
        </w:rPr>
      </w:pPr>
    </w:p>
    <w:p w14:paraId="621E9248" w14:textId="77777777" w:rsidR="008D74DD" w:rsidRPr="000E0085" w:rsidRDefault="008D74DD" w:rsidP="00897D0E">
      <w:pPr>
        <w:pStyle w:val="BodyText"/>
        <w:keepNext/>
        <w:widowControl/>
        <w:kinsoku w:val="0"/>
        <w:overflowPunct w:val="0"/>
        <w:ind w:left="0"/>
        <w:rPr>
          <w:lang w:val="en-GB"/>
        </w:rPr>
      </w:pPr>
      <w:r w:rsidRPr="000E0085">
        <w:rPr>
          <w:u w:val="single"/>
          <w:lang w:val="en-GB"/>
        </w:rPr>
        <w:t>Renal and/or hepatic impairment</w:t>
      </w:r>
    </w:p>
    <w:p w14:paraId="49DEC2D3" w14:textId="77777777" w:rsidR="008D74DD" w:rsidRPr="000E0085" w:rsidRDefault="008D74DD" w:rsidP="00897D0E">
      <w:pPr>
        <w:pStyle w:val="BodyText"/>
        <w:keepNext/>
        <w:widowControl/>
        <w:kinsoku w:val="0"/>
        <w:overflowPunct w:val="0"/>
        <w:ind w:left="0"/>
        <w:rPr>
          <w:lang w:val="en-GB"/>
        </w:rPr>
      </w:pPr>
    </w:p>
    <w:p w14:paraId="01E4FD5C" w14:textId="77777777" w:rsidR="00AB7DCB" w:rsidRPr="000E0085" w:rsidRDefault="0068197E" w:rsidP="0075475A">
      <w:pPr>
        <w:pStyle w:val="BodyText"/>
        <w:widowControl/>
        <w:kinsoku w:val="0"/>
        <w:overflowPunct w:val="0"/>
        <w:ind w:left="0"/>
        <w:rPr>
          <w:lang w:val="en-GB"/>
        </w:rPr>
      </w:pPr>
      <w:r w:rsidRPr="000E0085">
        <w:rPr>
          <w:lang w:val="en-GB"/>
        </w:rPr>
        <w:t>Adalimumab</w:t>
      </w:r>
      <w:r w:rsidR="008D74DD" w:rsidRPr="000E0085">
        <w:rPr>
          <w:lang w:val="en-GB"/>
        </w:rPr>
        <w:t xml:space="preserve"> has not been studied in these patient populations. No dose recommendations can be made. </w:t>
      </w:r>
    </w:p>
    <w:p w14:paraId="48D86AB1" w14:textId="77777777" w:rsidR="00AB7DCB" w:rsidRPr="000E0085" w:rsidRDefault="00AB7DCB" w:rsidP="0075475A">
      <w:pPr>
        <w:pStyle w:val="BodyText"/>
        <w:widowControl/>
        <w:kinsoku w:val="0"/>
        <w:overflowPunct w:val="0"/>
        <w:ind w:left="0"/>
        <w:rPr>
          <w:u w:val="single"/>
          <w:lang w:val="en-GB"/>
        </w:rPr>
      </w:pPr>
    </w:p>
    <w:p w14:paraId="3181F1F4" w14:textId="77777777" w:rsidR="008D74DD" w:rsidRPr="000E0085" w:rsidRDefault="008D74DD" w:rsidP="00897D0E">
      <w:pPr>
        <w:pStyle w:val="BodyText"/>
        <w:keepNext/>
        <w:widowControl/>
        <w:kinsoku w:val="0"/>
        <w:overflowPunct w:val="0"/>
        <w:ind w:left="0"/>
        <w:rPr>
          <w:lang w:val="en-GB"/>
        </w:rPr>
      </w:pPr>
      <w:r w:rsidRPr="000E0085">
        <w:rPr>
          <w:u w:val="single"/>
          <w:lang w:val="en-GB"/>
        </w:rPr>
        <w:t>Method of administration</w:t>
      </w:r>
    </w:p>
    <w:p w14:paraId="612BEC77" w14:textId="77777777" w:rsidR="00AB7DCB" w:rsidRPr="000E0085" w:rsidRDefault="00AB7DCB" w:rsidP="00897D0E">
      <w:pPr>
        <w:pStyle w:val="BodyText"/>
        <w:keepNext/>
        <w:widowControl/>
        <w:kinsoku w:val="0"/>
        <w:overflowPunct w:val="0"/>
        <w:ind w:left="0"/>
        <w:rPr>
          <w:lang w:val="en-GB"/>
        </w:rPr>
      </w:pPr>
    </w:p>
    <w:p w14:paraId="6D1B6E5D" w14:textId="77777777" w:rsidR="008D74DD" w:rsidRPr="000E0085" w:rsidRDefault="006A1144" w:rsidP="0075475A">
      <w:pPr>
        <w:pStyle w:val="BodyText"/>
        <w:widowControl/>
        <w:kinsoku w:val="0"/>
        <w:overflowPunct w:val="0"/>
        <w:ind w:left="0"/>
        <w:rPr>
          <w:lang w:val="en-GB"/>
        </w:rPr>
      </w:pPr>
      <w:r w:rsidRPr="000E0085">
        <w:rPr>
          <w:lang w:val="en-GB"/>
        </w:rPr>
        <w:t>Amsparity</w:t>
      </w:r>
      <w:r w:rsidR="008D74DD" w:rsidRPr="000E0085">
        <w:rPr>
          <w:lang w:val="en-GB"/>
        </w:rPr>
        <w:t xml:space="preserve"> is administered by subcutaneous injection. Full instructions for use are provided in the package leaflet.</w:t>
      </w:r>
    </w:p>
    <w:p w14:paraId="5065DD85" w14:textId="77777777" w:rsidR="008D74DD" w:rsidRPr="000E0085" w:rsidRDefault="008D74DD" w:rsidP="0075475A">
      <w:pPr>
        <w:pStyle w:val="BodyText"/>
        <w:widowControl/>
        <w:kinsoku w:val="0"/>
        <w:overflowPunct w:val="0"/>
        <w:ind w:left="0"/>
        <w:rPr>
          <w:lang w:val="en-GB"/>
        </w:rPr>
      </w:pPr>
    </w:p>
    <w:p w14:paraId="6EF01B58" w14:textId="77777777" w:rsidR="008D74DD" w:rsidRPr="000E0085" w:rsidRDefault="006A1144" w:rsidP="0075475A">
      <w:pPr>
        <w:pStyle w:val="BodyText"/>
        <w:widowControl/>
        <w:kinsoku w:val="0"/>
        <w:overflowPunct w:val="0"/>
        <w:ind w:left="0"/>
        <w:rPr>
          <w:lang w:val="en-GB"/>
        </w:rPr>
      </w:pPr>
      <w:r w:rsidRPr="000E0085">
        <w:rPr>
          <w:lang w:val="en-GB"/>
        </w:rPr>
        <w:t>Amsparity</w:t>
      </w:r>
      <w:r w:rsidR="008D74DD" w:rsidRPr="000E0085">
        <w:rPr>
          <w:lang w:val="en-GB"/>
        </w:rPr>
        <w:t xml:space="preserve"> is available in other strengths and presentations.</w:t>
      </w:r>
    </w:p>
    <w:p w14:paraId="0C55EB9E" w14:textId="77777777" w:rsidR="002327BB" w:rsidRPr="000E0085" w:rsidRDefault="002327BB" w:rsidP="0075475A">
      <w:pPr>
        <w:pStyle w:val="BodyText"/>
        <w:widowControl/>
        <w:kinsoku w:val="0"/>
        <w:overflowPunct w:val="0"/>
        <w:ind w:left="0"/>
        <w:rPr>
          <w:lang w:val="en-GB"/>
        </w:rPr>
      </w:pPr>
    </w:p>
    <w:p w14:paraId="573CCE8F" w14:textId="77777777" w:rsidR="00C355EC" w:rsidRPr="000E0085" w:rsidRDefault="00C355EC" w:rsidP="0075475A">
      <w:pPr>
        <w:pStyle w:val="Heading1"/>
        <w:widowControl/>
        <w:numPr>
          <w:ilvl w:val="1"/>
          <w:numId w:val="21"/>
        </w:numPr>
        <w:tabs>
          <w:tab w:val="left" w:pos="673"/>
        </w:tabs>
        <w:kinsoku w:val="0"/>
        <w:overflowPunct w:val="0"/>
        <w:autoSpaceDE w:val="0"/>
        <w:autoSpaceDN w:val="0"/>
        <w:adjustRightInd w:val="0"/>
        <w:ind w:left="0" w:firstLine="0"/>
        <w:rPr>
          <w:b w:val="0"/>
          <w:bCs w:val="0"/>
          <w:lang w:val="en-GB"/>
        </w:rPr>
      </w:pPr>
      <w:r w:rsidRPr="000E0085">
        <w:rPr>
          <w:lang w:val="en-GB"/>
        </w:rPr>
        <w:t>Contraindications</w:t>
      </w:r>
    </w:p>
    <w:p w14:paraId="52CD2CB3" w14:textId="77777777" w:rsidR="00C355EC" w:rsidRPr="000E0085" w:rsidRDefault="00C355EC" w:rsidP="0075475A">
      <w:pPr>
        <w:pStyle w:val="BodyText"/>
        <w:widowControl/>
        <w:kinsoku w:val="0"/>
        <w:overflowPunct w:val="0"/>
        <w:ind w:left="0"/>
        <w:rPr>
          <w:b/>
          <w:bCs/>
          <w:szCs w:val="21"/>
          <w:lang w:val="en-GB"/>
        </w:rPr>
      </w:pPr>
    </w:p>
    <w:p w14:paraId="2438A652" w14:textId="77777777" w:rsidR="00C355EC" w:rsidRPr="000E0085" w:rsidRDefault="00C355EC" w:rsidP="0075475A">
      <w:pPr>
        <w:pStyle w:val="BodyText"/>
        <w:widowControl/>
        <w:kinsoku w:val="0"/>
        <w:overflowPunct w:val="0"/>
        <w:ind w:left="0"/>
        <w:rPr>
          <w:lang w:val="en-GB"/>
        </w:rPr>
      </w:pPr>
      <w:r w:rsidRPr="000E0085">
        <w:rPr>
          <w:lang w:val="en-GB"/>
        </w:rPr>
        <w:t>Hypersensitivity to the active substance or to any of the excipients listed in section</w:t>
      </w:r>
      <w:r w:rsidR="004E6E90">
        <w:rPr>
          <w:lang w:val="en-GB"/>
        </w:rPr>
        <w:t> </w:t>
      </w:r>
      <w:r w:rsidRPr="000E0085">
        <w:rPr>
          <w:lang w:val="en-GB"/>
        </w:rPr>
        <w:t>6.1.</w:t>
      </w:r>
    </w:p>
    <w:p w14:paraId="2C5162B8" w14:textId="77777777" w:rsidR="00C355EC" w:rsidRPr="000E0085" w:rsidRDefault="00C355EC" w:rsidP="0075475A">
      <w:pPr>
        <w:pStyle w:val="BodyText"/>
        <w:widowControl/>
        <w:kinsoku w:val="0"/>
        <w:overflowPunct w:val="0"/>
        <w:ind w:left="0"/>
        <w:rPr>
          <w:lang w:val="en-GB"/>
        </w:rPr>
      </w:pPr>
    </w:p>
    <w:p w14:paraId="4944F8E5" w14:textId="77777777" w:rsidR="007E0DEB" w:rsidRPr="000E0085" w:rsidRDefault="00C355EC" w:rsidP="0075475A">
      <w:pPr>
        <w:pStyle w:val="BodyText"/>
        <w:widowControl/>
        <w:kinsoku w:val="0"/>
        <w:overflowPunct w:val="0"/>
        <w:ind w:left="0"/>
        <w:rPr>
          <w:lang w:val="en-GB"/>
        </w:rPr>
      </w:pPr>
      <w:r w:rsidRPr="000E0085">
        <w:rPr>
          <w:lang w:val="en-GB"/>
        </w:rPr>
        <w:t>Active tuberculosis or other severe infections such as sepsis and opportunistic infections (see section</w:t>
      </w:r>
      <w:r w:rsidR="008A7EE2" w:rsidRPr="000E0085">
        <w:rPr>
          <w:lang w:val="en-GB"/>
        </w:rPr>
        <w:t> </w:t>
      </w:r>
      <w:r w:rsidRPr="000E0085">
        <w:rPr>
          <w:lang w:val="en-GB"/>
        </w:rPr>
        <w:t xml:space="preserve">4.4). </w:t>
      </w:r>
    </w:p>
    <w:p w14:paraId="760D510A" w14:textId="77777777" w:rsidR="007E0DEB" w:rsidRPr="000E0085" w:rsidRDefault="007E0DEB" w:rsidP="0075475A">
      <w:pPr>
        <w:pStyle w:val="BodyText"/>
        <w:widowControl/>
        <w:kinsoku w:val="0"/>
        <w:overflowPunct w:val="0"/>
        <w:ind w:left="0"/>
        <w:rPr>
          <w:lang w:val="en-GB"/>
        </w:rPr>
      </w:pPr>
    </w:p>
    <w:p w14:paraId="77EAE364" w14:textId="77777777" w:rsidR="00C355EC" w:rsidRPr="000E0085" w:rsidRDefault="00C355EC" w:rsidP="0075475A">
      <w:pPr>
        <w:pStyle w:val="BodyText"/>
        <w:widowControl/>
        <w:kinsoku w:val="0"/>
        <w:overflowPunct w:val="0"/>
        <w:ind w:left="0"/>
        <w:rPr>
          <w:lang w:val="en-GB"/>
        </w:rPr>
      </w:pPr>
      <w:r w:rsidRPr="000E0085">
        <w:rPr>
          <w:lang w:val="en-GB"/>
        </w:rPr>
        <w:t>Moderate to severe heart failure (NYHA class III/IV) (see section</w:t>
      </w:r>
      <w:r w:rsidR="004E6E90">
        <w:rPr>
          <w:lang w:val="en-GB"/>
        </w:rPr>
        <w:t> </w:t>
      </w:r>
      <w:r w:rsidRPr="000E0085">
        <w:rPr>
          <w:lang w:val="en-GB"/>
        </w:rPr>
        <w:t>4.4).</w:t>
      </w:r>
    </w:p>
    <w:p w14:paraId="09226FCA" w14:textId="77777777" w:rsidR="0075475A" w:rsidRPr="000E0085" w:rsidRDefault="0075475A" w:rsidP="0075475A">
      <w:pPr>
        <w:pStyle w:val="BodyText"/>
        <w:widowControl/>
        <w:kinsoku w:val="0"/>
        <w:overflowPunct w:val="0"/>
        <w:ind w:left="0"/>
        <w:rPr>
          <w:lang w:val="en-GB"/>
        </w:rPr>
      </w:pPr>
    </w:p>
    <w:p w14:paraId="0927409F" w14:textId="77777777" w:rsidR="00C355EC" w:rsidRPr="000E0085" w:rsidRDefault="00C355EC" w:rsidP="0075475A">
      <w:pPr>
        <w:pStyle w:val="Heading1"/>
        <w:widowControl/>
        <w:numPr>
          <w:ilvl w:val="1"/>
          <w:numId w:val="21"/>
        </w:numPr>
        <w:tabs>
          <w:tab w:val="left" w:pos="673"/>
        </w:tabs>
        <w:kinsoku w:val="0"/>
        <w:overflowPunct w:val="0"/>
        <w:autoSpaceDE w:val="0"/>
        <w:autoSpaceDN w:val="0"/>
        <w:adjustRightInd w:val="0"/>
        <w:ind w:left="0" w:firstLine="0"/>
        <w:rPr>
          <w:b w:val="0"/>
          <w:bCs w:val="0"/>
          <w:lang w:val="en-GB"/>
        </w:rPr>
      </w:pPr>
      <w:r w:rsidRPr="000E0085">
        <w:rPr>
          <w:lang w:val="en-GB"/>
        </w:rPr>
        <w:t>Special warnings and precautions for use</w:t>
      </w:r>
    </w:p>
    <w:p w14:paraId="41E6DBFE" w14:textId="77777777" w:rsidR="00C355EC" w:rsidRPr="000E0085" w:rsidRDefault="00C355EC" w:rsidP="0075475A">
      <w:pPr>
        <w:pStyle w:val="BodyText"/>
        <w:widowControl/>
        <w:kinsoku w:val="0"/>
        <w:overflowPunct w:val="0"/>
        <w:ind w:left="0"/>
        <w:rPr>
          <w:b/>
          <w:bCs/>
          <w:szCs w:val="21"/>
          <w:lang w:val="en-GB"/>
        </w:rPr>
      </w:pPr>
    </w:p>
    <w:p w14:paraId="50927D02" w14:textId="77777777" w:rsidR="00C355EC" w:rsidRPr="000E0085" w:rsidRDefault="00C355EC" w:rsidP="0075475A">
      <w:pPr>
        <w:pStyle w:val="BodyText"/>
        <w:widowControl/>
        <w:kinsoku w:val="0"/>
        <w:overflowPunct w:val="0"/>
        <w:ind w:left="0"/>
        <w:rPr>
          <w:lang w:val="en-GB"/>
        </w:rPr>
      </w:pPr>
      <w:r w:rsidRPr="000E0085">
        <w:rPr>
          <w:u w:val="single"/>
          <w:lang w:val="en-GB"/>
        </w:rPr>
        <w:t>Traceability</w:t>
      </w:r>
    </w:p>
    <w:p w14:paraId="1ED2987C" w14:textId="77777777" w:rsidR="00C355EC" w:rsidRPr="000E0085" w:rsidRDefault="00C355EC" w:rsidP="0075475A">
      <w:pPr>
        <w:pStyle w:val="BodyText"/>
        <w:widowControl/>
        <w:kinsoku w:val="0"/>
        <w:overflowPunct w:val="0"/>
        <w:ind w:left="0"/>
        <w:rPr>
          <w:szCs w:val="15"/>
          <w:lang w:val="en-GB"/>
        </w:rPr>
      </w:pPr>
    </w:p>
    <w:p w14:paraId="10308FF6" w14:textId="77777777" w:rsidR="00C355EC" w:rsidRPr="000E0085" w:rsidRDefault="00C355EC" w:rsidP="0075475A">
      <w:pPr>
        <w:pStyle w:val="BodyText"/>
        <w:widowControl/>
        <w:kinsoku w:val="0"/>
        <w:overflowPunct w:val="0"/>
        <w:ind w:left="0"/>
        <w:rPr>
          <w:lang w:val="en-GB"/>
        </w:rPr>
      </w:pPr>
      <w:r w:rsidRPr="000E0085">
        <w:rPr>
          <w:lang w:val="en-GB"/>
        </w:rPr>
        <w:t xml:space="preserve">In order to improve </w:t>
      </w:r>
      <w:r w:rsidR="00D44980">
        <w:rPr>
          <w:lang w:val="en-GB"/>
        </w:rPr>
        <w:t xml:space="preserve">the </w:t>
      </w:r>
      <w:r w:rsidRPr="000E0085">
        <w:rPr>
          <w:lang w:val="en-GB"/>
        </w:rPr>
        <w:t>traceability of biological medicinal products, the name and the batch number of the administered product should be clearly recorded.</w:t>
      </w:r>
    </w:p>
    <w:p w14:paraId="320F8BB6" w14:textId="77777777" w:rsidR="00C355EC" w:rsidRPr="000E0085" w:rsidRDefault="00C355EC" w:rsidP="0075475A">
      <w:pPr>
        <w:pStyle w:val="BodyText"/>
        <w:widowControl/>
        <w:kinsoku w:val="0"/>
        <w:overflowPunct w:val="0"/>
        <w:ind w:left="0"/>
        <w:rPr>
          <w:lang w:val="en-GB"/>
        </w:rPr>
      </w:pPr>
    </w:p>
    <w:p w14:paraId="196F9990" w14:textId="77777777" w:rsidR="00C355EC" w:rsidRPr="000E0085" w:rsidRDefault="00C355EC" w:rsidP="0075475A">
      <w:pPr>
        <w:pStyle w:val="BodyText"/>
        <w:widowControl/>
        <w:kinsoku w:val="0"/>
        <w:overflowPunct w:val="0"/>
        <w:ind w:left="0"/>
        <w:rPr>
          <w:lang w:val="en-GB"/>
        </w:rPr>
      </w:pPr>
      <w:r w:rsidRPr="000E0085">
        <w:rPr>
          <w:u w:val="single"/>
          <w:lang w:val="en-GB"/>
        </w:rPr>
        <w:t>Infections</w:t>
      </w:r>
    </w:p>
    <w:p w14:paraId="6962F7FC" w14:textId="77777777" w:rsidR="00C355EC" w:rsidRPr="000E0085" w:rsidRDefault="00C355EC" w:rsidP="0075475A">
      <w:pPr>
        <w:pStyle w:val="BodyText"/>
        <w:widowControl/>
        <w:kinsoku w:val="0"/>
        <w:overflowPunct w:val="0"/>
        <w:ind w:left="0"/>
        <w:rPr>
          <w:szCs w:val="15"/>
          <w:lang w:val="en-GB"/>
        </w:rPr>
      </w:pPr>
    </w:p>
    <w:p w14:paraId="14D0741D" w14:textId="77777777" w:rsidR="00C355EC" w:rsidRPr="000E0085" w:rsidRDefault="00C355EC" w:rsidP="0075475A">
      <w:pPr>
        <w:pStyle w:val="BodyText"/>
        <w:widowControl/>
        <w:kinsoku w:val="0"/>
        <w:overflowPunct w:val="0"/>
        <w:ind w:left="0"/>
        <w:rPr>
          <w:lang w:val="en-GB"/>
        </w:rPr>
      </w:pPr>
      <w:r w:rsidRPr="000E0085">
        <w:rPr>
          <w:lang w:val="en-GB"/>
        </w:rPr>
        <w:t>Patients taking TNF</w:t>
      </w:r>
      <w:r w:rsidR="003130B5">
        <w:rPr>
          <w:lang w:val="en-GB"/>
        </w:rPr>
        <w:noBreakHyphen/>
      </w:r>
      <w:r w:rsidRPr="000E0085">
        <w:rPr>
          <w:lang w:val="en-GB"/>
        </w:rPr>
        <w:t xml:space="preserve">antagonists are more susceptible to serious infections. Impaired lung function may increase the risk for developing infections. Patients must therefore be monitored closely for infections, including tuberculosis, before, during and after treatment with </w:t>
      </w:r>
      <w:r w:rsidR="006A1144" w:rsidRPr="000E0085">
        <w:rPr>
          <w:lang w:val="en-GB"/>
        </w:rPr>
        <w:t>Amsparity</w:t>
      </w:r>
      <w:r w:rsidRPr="000E0085">
        <w:rPr>
          <w:lang w:val="en-GB"/>
        </w:rPr>
        <w:t>. Because the elimination of adalimumab may take up to four months, monitoring should be continued throughout this period.</w:t>
      </w:r>
    </w:p>
    <w:p w14:paraId="1C032FCA" w14:textId="77777777" w:rsidR="00C355EC" w:rsidRPr="000E0085" w:rsidRDefault="00C355EC" w:rsidP="0075475A">
      <w:pPr>
        <w:pStyle w:val="BodyText"/>
        <w:widowControl/>
        <w:kinsoku w:val="0"/>
        <w:overflowPunct w:val="0"/>
        <w:ind w:left="0"/>
        <w:rPr>
          <w:lang w:val="en-GB"/>
        </w:rPr>
      </w:pPr>
    </w:p>
    <w:p w14:paraId="414D1526" w14:textId="77777777" w:rsidR="00C355EC" w:rsidRPr="000E0085" w:rsidRDefault="00C355EC" w:rsidP="0075475A">
      <w:pPr>
        <w:pStyle w:val="BodyText"/>
        <w:widowControl/>
        <w:kinsoku w:val="0"/>
        <w:overflowPunct w:val="0"/>
        <w:ind w:left="0"/>
        <w:rPr>
          <w:lang w:val="en-GB"/>
        </w:rPr>
      </w:pPr>
      <w:r w:rsidRPr="000E0085">
        <w:rPr>
          <w:lang w:val="en-GB"/>
        </w:rPr>
        <w:t xml:space="preserve">Treatment with </w:t>
      </w:r>
      <w:r w:rsidR="006A1144" w:rsidRPr="000E0085">
        <w:rPr>
          <w:lang w:val="en-GB"/>
        </w:rPr>
        <w:t>Amsparity</w:t>
      </w:r>
      <w:r w:rsidRPr="000E0085">
        <w:rPr>
          <w:lang w:val="en-GB"/>
        </w:rPr>
        <w:t xml:space="preserve"> should not be initiated in patients with active infections including chronic or localised infections until infections are controlled. In patients who have been exposed to tuberculosis and patients who have travelled in areas of high risk of tuberculosis or endemic mycoses, such as histoplasmosis, coccidioidomycosis, or blastomycosis, the risk and benefits of treatment with </w:t>
      </w:r>
      <w:r w:rsidR="006A1144" w:rsidRPr="000E0085">
        <w:rPr>
          <w:lang w:val="en-GB"/>
        </w:rPr>
        <w:t>Amsparity</w:t>
      </w:r>
      <w:r w:rsidRPr="000E0085">
        <w:rPr>
          <w:lang w:val="en-GB"/>
        </w:rPr>
        <w:t xml:space="preserve"> should be considered prior to initiating therapy (see </w:t>
      </w:r>
      <w:r w:rsidRPr="000E0085">
        <w:rPr>
          <w:i/>
          <w:iCs/>
          <w:lang w:val="en-GB"/>
        </w:rPr>
        <w:t>Other opportunistic infections</w:t>
      </w:r>
      <w:r w:rsidRPr="000E0085">
        <w:rPr>
          <w:lang w:val="en-GB"/>
        </w:rPr>
        <w:t>).</w:t>
      </w:r>
    </w:p>
    <w:p w14:paraId="4531388F" w14:textId="77777777" w:rsidR="00C355EC" w:rsidRPr="000E0085" w:rsidRDefault="00C355EC" w:rsidP="0075475A">
      <w:pPr>
        <w:pStyle w:val="BodyText"/>
        <w:widowControl/>
        <w:kinsoku w:val="0"/>
        <w:overflowPunct w:val="0"/>
        <w:ind w:left="0"/>
        <w:rPr>
          <w:szCs w:val="21"/>
          <w:lang w:val="en-GB"/>
        </w:rPr>
      </w:pPr>
    </w:p>
    <w:p w14:paraId="0C53930E" w14:textId="77777777" w:rsidR="00C355EC" w:rsidRPr="000E0085" w:rsidRDefault="00C355EC" w:rsidP="0075475A">
      <w:pPr>
        <w:pStyle w:val="BodyText"/>
        <w:widowControl/>
        <w:kinsoku w:val="0"/>
        <w:overflowPunct w:val="0"/>
        <w:ind w:left="0"/>
        <w:rPr>
          <w:lang w:val="en-GB"/>
        </w:rPr>
      </w:pPr>
      <w:r w:rsidRPr="000E0085">
        <w:rPr>
          <w:lang w:val="en-GB"/>
        </w:rPr>
        <w:t xml:space="preserve">Patients who develop a new infection while undergoing treatment with </w:t>
      </w:r>
      <w:r w:rsidR="006A1144" w:rsidRPr="000E0085">
        <w:rPr>
          <w:lang w:val="en-GB"/>
        </w:rPr>
        <w:t>Amsparity</w:t>
      </w:r>
      <w:r w:rsidRPr="000E0085">
        <w:rPr>
          <w:lang w:val="en-GB"/>
        </w:rPr>
        <w:t xml:space="preserve"> should be monitored closely and undergo a complete diagnostic evaluation. Administration of </w:t>
      </w:r>
      <w:r w:rsidR="006A1144" w:rsidRPr="000E0085">
        <w:rPr>
          <w:lang w:val="en-GB"/>
        </w:rPr>
        <w:t>Amsparity</w:t>
      </w:r>
      <w:r w:rsidRPr="000E0085">
        <w:rPr>
          <w:lang w:val="en-GB"/>
        </w:rPr>
        <w:t xml:space="preserve"> should be discontinued if a patient develops a new serious infection or sepsis and appropriate antimicrobial or antifungal therapy should be initiated until the infection is controlled. Physicians should exercise caution when considering the use of </w:t>
      </w:r>
      <w:r w:rsidR="006A1144" w:rsidRPr="000E0085">
        <w:rPr>
          <w:lang w:val="en-GB"/>
        </w:rPr>
        <w:t>Amsparity</w:t>
      </w:r>
      <w:r w:rsidRPr="000E0085">
        <w:rPr>
          <w:lang w:val="en-GB"/>
        </w:rPr>
        <w:t xml:space="preserve"> in patients with a history of recurring infection or with underlying conditions which may predispose patients to infections, including the use of concomitant immunosuppressive medications.</w:t>
      </w:r>
    </w:p>
    <w:p w14:paraId="7D3D3009" w14:textId="77777777" w:rsidR="00E54383" w:rsidRPr="000E0085" w:rsidRDefault="00E54383" w:rsidP="0075475A">
      <w:pPr>
        <w:pStyle w:val="BodyText"/>
        <w:widowControl/>
        <w:kinsoku w:val="0"/>
        <w:overflowPunct w:val="0"/>
        <w:ind w:left="0" w:right="106"/>
        <w:rPr>
          <w:lang w:val="en-GB"/>
        </w:rPr>
      </w:pPr>
    </w:p>
    <w:p w14:paraId="2F68D310" w14:textId="77777777" w:rsidR="00C355EC" w:rsidRPr="000E0085" w:rsidRDefault="00C355EC" w:rsidP="00B43A73">
      <w:pPr>
        <w:pStyle w:val="BodyText"/>
        <w:keepNext/>
        <w:widowControl/>
        <w:kinsoku w:val="0"/>
        <w:overflowPunct w:val="0"/>
        <w:ind w:left="0"/>
        <w:rPr>
          <w:lang w:val="en-GB"/>
        </w:rPr>
      </w:pPr>
      <w:r w:rsidRPr="000E0085">
        <w:rPr>
          <w:i/>
          <w:iCs/>
          <w:lang w:val="en-GB"/>
        </w:rPr>
        <w:t>Serious infections</w:t>
      </w:r>
    </w:p>
    <w:p w14:paraId="6375E826" w14:textId="77777777" w:rsidR="00C355EC" w:rsidRPr="000E0085" w:rsidRDefault="00C355EC" w:rsidP="00B43A73">
      <w:pPr>
        <w:pStyle w:val="BodyText"/>
        <w:keepNext/>
        <w:widowControl/>
        <w:kinsoku w:val="0"/>
        <w:overflowPunct w:val="0"/>
        <w:ind w:left="0"/>
        <w:rPr>
          <w:i/>
          <w:iCs/>
          <w:szCs w:val="21"/>
          <w:lang w:val="en-GB"/>
        </w:rPr>
      </w:pPr>
    </w:p>
    <w:p w14:paraId="3D57E3C1" w14:textId="77777777" w:rsidR="00C355EC" w:rsidRPr="000E0085" w:rsidRDefault="00C355EC" w:rsidP="005223BF">
      <w:pPr>
        <w:pStyle w:val="BodyText"/>
        <w:widowControl/>
        <w:kinsoku w:val="0"/>
        <w:overflowPunct w:val="0"/>
        <w:ind w:left="0"/>
        <w:rPr>
          <w:lang w:val="en-GB"/>
        </w:rPr>
      </w:pPr>
      <w:r w:rsidRPr="000E0085">
        <w:rPr>
          <w:lang w:val="en-GB"/>
        </w:rPr>
        <w:t xml:space="preserve">Serious infections, including sepsis, due to bacterial, mycobacterial, invasive fungal, parasitic, viral, or other opportunistic infections such as listeriosis, legionellosis and pneumocystis have been reported in patients receiving </w:t>
      </w:r>
      <w:r w:rsidR="00102AA6" w:rsidRPr="000E0085">
        <w:rPr>
          <w:lang w:val="en-GB"/>
        </w:rPr>
        <w:t>adalimumab</w:t>
      </w:r>
      <w:r w:rsidRPr="000E0085">
        <w:rPr>
          <w:lang w:val="en-GB"/>
        </w:rPr>
        <w:t>.</w:t>
      </w:r>
    </w:p>
    <w:p w14:paraId="6FC936CE" w14:textId="77777777" w:rsidR="00C355EC" w:rsidRPr="000E0085" w:rsidRDefault="00C355EC" w:rsidP="0009685B">
      <w:pPr>
        <w:pStyle w:val="BodyText"/>
        <w:widowControl/>
        <w:kinsoku w:val="0"/>
        <w:overflowPunct w:val="0"/>
        <w:ind w:left="0"/>
        <w:rPr>
          <w:szCs w:val="21"/>
          <w:lang w:val="en-GB"/>
        </w:rPr>
      </w:pPr>
    </w:p>
    <w:p w14:paraId="154878EC" w14:textId="77777777" w:rsidR="00C355EC" w:rsidRPr="000E0085" w:rsidRDefault="00C355EC" w:rsidP="0009685B">
      <w:pPr>
        <w:pStyle w:val="BodyText"/>
        <w:widowControl/>
        <w:kinsoku w:val="0"/>
        <w:overflowPunct w:val="0"/>
        <w:ind w:left="0"/>
        <w:rPr>
          <w:lang w:val="en-GB"/>
        </w:rPr>
      </w:pPr>
      <w:r w:rsidRPr="000E0085">
        <w:rPr>
          <w:lang w:val="en-GB"/>
        </w:rPr>
        <w:t>Other serious infections seen in clinical trials include pneumonia, pyelonephritis, septic arthritis and septicaemia. Hospitalisation or fatal outcomes associated with infections have been reported.</w:t>
      </w:r>
    </w:p>
    <w:p w14:paraId="1853A16C" w14:textId="77777777" w:rsidR="00C355EC" w:rsidRPr="000E0085" w:rsidRDefault="00C355EC" w:rsidP="0009685B">
      <w:pPr>
        <w:pStyle w:val="BodyText"/>
        <w:widowControl/>
        <w:kinsoku w:val="0"/>
        <w:overflowPunct w:val="0"/>
        <w:ind w:left="0"/>
        <w:rPr>
          <w:lang w:val="en-GB"/>
        </w:rPr>
      </w:pPr>
    </w:p>
    <w:p w14:paraId="5B645BBD" w14:textId="77777777" w:rsidR="00C355EC" w:rsidRPr="000E0085" w:rsidRDefault="00C355EC" w:rsidP="00253B60">
      <w:pPr>
        <w:pStyle w:val="BodyText"/>
        <w:keepNext/>
        <w:widowControl/>
        <w:kinsoku w:val="0"/>
        <w:overflowPunct w:val="0"/>
        <w:ind w:left="0"/>
        <w:rPr>
          <w:lang w:val="en-GB"/>
        </w:rPr>
      </w:pPr>
      <w:r w:rsidRPr="000E0085">
        <w:rPr>
          <w:i/>
          <w:iCs/>
          <w:lang w:val="en-GB"/>
        </w:rPr>
        <w:t>Tuberculosis</w:t>
      </w:r>
    </w:p>
    <w:p w14:paraId="342041A5" w14:textId="77777777" w:rsidR="00C355EC" w:rsidRPr="000E0085" w:rsidRDefault="00C355EC" w:rsidP="00253B60">
      <w:pPr>
        <w:pStyle w:val="BodyText"/>
        <w:keepNext/>
        <w:widowControl/>
        <w:kinsoku w:val="0"/>
        <w:overflowPunct w:val="0"/>
        <w:ind w:left="0"/>
        <w:rPr>
          <w:i/>
          <w:iCs/>
          <w:szCs w:val="21"/>
          <w:lang w:val="en-GB"/>
        </w:rPr>
      </w:pPr>
    </w:p>
    <w:p w14:paraId="54832491" w14:textId="77777777" w:rsidR="00C355EC" w:rsidRPr="000E0085" w:rsidRDefault="00C355EC" w:rsidP="0009685B">
      <w:pPr>
        <w:pStyle w:val="BodyText"/>
        <w:widowControl/>
        <w:kinsoku w:val="0"/>
        <w:overflowPunct w:val="0"/>
        <w:ind w:left="0"/>
        <w:rPr>
          <w:lang w:val="en-GB"/>
        </w:rPr>
      </w:pPr>
      <w:r w:rsidRPr="000E0085">
        <w:rPr>
          <w:lang w:val="en-GB"/>
        </w:rPr>
        <w:t xml:space="preserve">Tuberculosis, including reactivation and new onset of tuberculosis, has been reported in patients receiving </w:t>
      </w:r>
      <w:r w:rsidR="000D2984" w:rsidRPr="000E0085">
        <w:rPr>
          <w:lang w:val="en-GB"/>
        </w:rPr>
        <w:t>adalimumab</w:t>
      </w:r>
      <w:r w:rsidRPr="000E0085">
        <w:rPr>
          <w:lang w:val="en-GB"/>
        </w:rPr>
        <w:t>. Reports included cases of pulmonary and extra</w:t>
      </w:r>
      <w:r w:rsidR="003130B5">
        <w:rPr>
          <w:lang w:val="en-GB"/>
        </w:rPr>
        <w:noBreakHyphen/>
      </w:r>
      <w:r w:rsidRPr="000E0085">
        <w:rPr>
          <w:lang w:val="en-GB"/>
        </w:rPr>
        <w:t>pulmonary (i.e. disseminated) tuberculosis.</w:t>
      </w:r>
    </w:p>
    <w:p w14:paraId="461EAF68" w14:textId="77777777" w:rsidR="00C355EC" w:rsidRPr="000E0085" w:rsidRDefault="00C355EC" w:rsidP="0009685B">
      <w:pPr>
        <w:pStyle w:val="BodyText"/>
        <w:widowControl/>
        <w:kinsoku w:val="0"/>
        <w:overflowPunct w:val="0"/>
        <w:ind w:left="0"/>
        <w:rPr>
          <w:lang w:val="en-GB"/>
        </w:rPr>
      </w:pPr>
    </w:p>
    <w:p w14:paraId="223C15BB" w14:textId="77777777" w:rsidR="00C355EC" w:rsidRPr="000E0085" w:rsidRDefault="00C355EC" w:rsidP="0009685B">
      <w:pPr>
        <w:pStyle w:val="BodyText"/>
        <w:widowControl/>
        <w:kinsoku w:val="0"/>
        <w:overflowPunct w:val="0"/>
        <w:ind w:left="0"/>
        <w:rPr>
          <w:lang w:val="en-GB"/>
        </w:rPr>
      </w:pPr>
      <w:r w:rsidRPr="000E0085">
        <w:rPr>
          <w:lang w:val="en-GB"/>
        </w:rPr>
        <w:t xml:space="preserve">Before initiation of therapy with </w:t>
      </w:r>
      <w:r w:rsidR="006A1144" w:rsidRPr="000E0085">
        <w:rPr>
          <w:lang w:val="en-GB"/>
        </w:rPr>
        <w:t>Amsparity</w:t>
      </w:r>
      <w:r w:rsidRPr="000E0085">
        <w:rPr>
          <w:lang w:val="en-GB"/>
        </w:rPr>
        <w:t>, all patients must be evaluated for both active or inactive (“latent”) tuberculosis infection. This evaluation should include a detailed medical assessment of patient history of tuberculosis or possible previous exposure to people with active tuberculosis and previous and/or current immunosuppressive therapy. Appropriate screening tests (i.e. tuberculin skin test and chest X</w:t>
      </w:r>
      <w:r w:rsidR="003130B5">
        <w:rPr>
          <w:lang w:val="en-GB"/>
        </w:rPr>
        <w:noBreakHyphen/>
      </w:r>
      <w:r w:rsidRPr="000E0085">
        <w:rPr>
          <w:lang w:val="en-GB"/>
        </w:rPr>
        <w:t xml:space="preserve">ray) should be performed in all patients (local recommendations may apply). It is recommended that the conduct and results of these tests are recorded in the </w:t>
      </w:r>
      <w:r w:rsidR="00DF453F">
        <w:rPr>
          <w:lang w:val="en-GB"/>
        </w:rPr>
        <w:t>patient reminder card</w:t>
      </w:r>
      <w:r w:rsidRPr="000E0085">
        <w:rPr>
          <w:lang w:val="en-GB"/>
        </w:rPr>
        <w:t>. Prescribers are reminded of the risk of false negative tuberculin skin test results, especially in patients who are severely ill or immunocompromised.</w:t>
      </w:r>
    </w:p>
    <w:p w14:paraId="761A5E74" w14:textId="77777777" w:rsidR="00C355EC" w:rsidRPr="000E0085" w:rsidRDefault="00C355EC" w:rsidP="0009685B">
      <w:pPr>
        <w:pStyle w:val="BodyText"/>
        <w:widowControl/>
        <w:kinsoku w:val="0"/>
        <w:overflowPunct w:val="0"/>
        <w:ind w:left="0"/>
        <w:rPr>
          <w:lang w:val="en-GB"/>
        </w:rPr>
      </w:pPr>
    </w:p>
    <w:p w14:paraId="6CA678D5" w14:textId="77777777" w:rsidR="00C355EC" w:rsidRPr="000E0085" w:rsidRDefault="00C355EC" w:rsidP="0009685B">
      <w:pPr>
        <w:pStyle w:val="BodyText"/>
        <w:widowControl/>
        <w:kinsoku w:val="0"/>
        <w:overflowPunct w:val="0"/>
        <w:ind w:left="0"/>
        <w:rPr>
          <w:lang w:val="en-GB"/>
        </w:rPr>
      </w:pPr>
      <w:r w:rsidRPr="000E0085">
        <w:rPr>
          <w:lang w:val="en-GB"/>
        </w:rPr>
        <w:t xml:space="preserve">If active tuberculosis is diagnosed, </w:t>
      </w:r>
      <w:r w:rsidR="006A1144" w:rsidRPr="000E0085">
        <w:rPr>
          <w:lang w:val="en-GB"/>
        </w:rPr>
        <w:t>Amsparity</w:t>
      </w:r>
      <w:r w:rsidRPr="000E0085">
        <w:rPr>
          <w:lang w:val="en-GB"/>
        </w:rPr>
        <w:t xml:space="preserve"> therapy must not be initiated (see section</w:t>
      </w:r>
      <w:r w:rsidR="004E6E90">
        <w:rPr>
          <w:lang w:val="en-GB"/>
        </w:rPr>
        <w:t> </w:t>
      </w:r>
      <w:r w:rsidRPr="000E0085">
        <w:rPr>
          <w:lang w:val="en-GB"/>
        </w:rPr>
        <w:t>4.3).</w:t>
      </w:r>
    </w:p>
    <w:p w14:paraId="49766469" w14:textId="77777777" w:rsidR="00C355EC" w:rsidRPr="000E0085" w:rsidRDefault="00C355EC" w:rsidP="0009685B">
      <w:pPr>
        <w:pStyle w:val="BodyText"/>
        <w:widowControl/>
        <w:kinsoku w:val="0"/>
        <w:overflowPunct w:val="0"/>
        <w:ind w:left="0"/>
        <w:rPr>
          <w:lang w:val="en-GB"/>
        </w:rPr>
      </w:pPr>
    </w:p>
    <w:p w14:paraId="5DF6F2AC" w14:textId="77777777" w:rsidR="00C355EC" w:rsidRPr="000E0085" w:rsidRDefault="00C355EC" w:rsidP="0009685B">
      <w:pPr>
        <w:pStyle w:val="BodyText"/>
        <w:widowControl/>
        <w:kinsoku w:val="0"/>
        <w:overflowPunct w:val="0"/>
        <w:ind w:left="0"/>
        <w:rPr>
          <w:lang w:val="en-GB"/>
        </w:rPr>
      </w:pPr>
      <w:r w:rsidRPr="000E0085">
        <w:rPr>
          <w:lang w:val="en-GB"/>
        </w:rPr>
        <w:t>In all situations described below, the benefit/risk balance of therapy should be very carefully considered.</w:t>
      </w:r>
    </w:p>
    <w:p w14:paraId="65C8AB37" w14:textId="77777777" w:rsidR="00C355EC" w:rsidRPr="000E0085" w:rsidRDefault="00C355EC" w:rsidP="0009685B">
      <w:pPr>
        <w:pStyle w:val="BodyText"/>
        <w:widowControl/>
        <w:kinsoku w:val="0"/>
        <w:overflowPunct w:val="0"/>
        <w:ind w:left="0"/>
        <w:rPr>
          <w:szCs w:val="21"/>
          <w:lang w:val="en-GB"/>
        </w:rPr>
      </w:pPr>
    </w:p>
    <w:p w14:paraId="5E5D4B0C" w14:textId="77777777" w:rsidR="00C355EC" w:rsidRPr="000E0085" w:rsidRDefault="00C355EC" w:rsidP="0009685B">
      <w:pPr>
        <w:pStyle w:val="BodyText"/>
        <w:widowControl/>
        <w:kinsoku w:val="0"/>
        <w:overflowPunct w:val="0"/>
        <w:ind w:left="0"/>
        <w:rPr>
          <w:lang w:val="en-GB"/>
        </w:rPr>
      </w:pPr>
      <w:r w:rsidRPr="000E0085">
        <w:rPr>
          <w:lang w:val="en-GB"/>
        </w:rPr>
        <w:t>If latent tuberculosis is suspected, a physician with expertise in the treatment of tuberculosis should be consulted.</w:t>
      </w:r>
    </w:p>
    <w:p w14:paraId="3C15050B" w14:textId="77777777" w:rsidR="00C355EC" w:rsidRPr="000E0085" w:rsidRDefault="00C355EC" w:rsidP="0009685B">
      <w:pPr>
        <w:pStyle w:val="BodyText"/>
        <w:widowControl/>
        <w:kinsoku w:val="0"/>
        <w:overflowPunct w:val="0"/>
        <w:ind w:left="0"/>
        <w:rPr>
          <w:lang w:val="en-GB"/>
        </w:rPr>
      </w:pPr>
    </w:p>
    <w:p w14:paraId="0D6F503D" w14:textId="77777777" w:rsidR="00C355EC" w:rsidRPr="000E0085" w:rsidRDefault="00C355EC" w:rsidP="0009685B">
      <w:pPr>
        <w:pStyle w:val="BodyText"/>
        <w:widowControl/>
        <w:kinsoku w:val="0"/>
        <w:overflowPunct w:val="0"/>
        <w:ind w:left="0"/>
        <w:rPr>
          <w:lang w:val="en-GB"/>
        </w:rPr>
      </w:pPr>
      <w:r w:rsidRPr="000E0085">
        <w:rPr>
          <w:lang w:val="en-GB"/>
        </w:rPr>
        <w:t>If latent tuberculosis is diagnosed, appropriate treatment must be started with anti</w:t>
      </w:r>
      <w:r w:rsidR="003130B5">
        <w:rPr>
          <w:lang w:val="en-GB"/>
        </w:rPr>
        <w:noBreakHyphen/>
      </w:r>
      <w:r w:rsidRPr="000E0085">
        <w:rPr>
          <w:lang w:val="en-GB"/>
        </w:rPr>
        <w:t xml:space="preserve">tuberculosis prophylaxis treatment before the initiation of </w:t>
      </w:r>
      <w:r w:rsidR="006A1144" w:rsidRPr="000E0085">
        <w:rPr>
          <w:lang w:val="en-GB"/>
        </w:rPr>
        <w:t>Amsparity</w:t>
      </w:r>
      <w:r w:rsidRPr="000E0085">
        <w:rPr>
          <w:lang w:val="en-GB"/>
        </w:rPr>
        <w:t xml:space="preserve"> and in accordance with local recommendations.</w:t>
      </w:r>
    </w:p>
    <w:p w14:paraId="0265F474" w14:textId="77777777" w:rsidR="00C355EC" w:rsidRPr="000E0085" w:rsidRDefault="00C355EC" w:rsidP="0009685B">
      <w:pPr>
        <w:pStyle w:val="BodyText"/>
        <w:widowControl/>
        <w:kinsoku w:val="0"/>
        <w:overflowPunct w:val="0"/>
        <w:ind w:left="0"/>
        <w:rPr>
          <w:szCs w:val="21"/>
          <w:lang w:val="en-GB"/>
        </w:rPr>
      </w:pPr>
    </w:p>
    <w:p w14:paraId="1C5FB3C6" w14:textId="77777777" w:rsidR="00C355EC" w:rsidRPr="000E0085" w:rsidRDefault="00C355EC" w:rsidP="0009685B">
      <w:pPr>
        <w:pStyle w:val="BodyText"/>
        <w:widowControl/>
        <w:kinsoku w:val="0"/>
        <w:overflowPunct w:val="0"/>
        <w:ind w:left="0"/>
        <w:rPr>
          <w:lang w:val="en-GB"/>
        </w:rPr>
      </w:pPr>
      <w:r w:rsidRPr="000E0085">
        <w:rPr>
          <w:lang w:val="en-GB"/>
        </w:rPr>
        <w:t>Use of anti</w:t>
      </w:r>
      <w:r w:rsidR="003130B5">
        <w:rPr>
          <w:lang w:val="en-GB"/>
        </w:rPr>
        <w:noBreakHyphen/>
      </w:r>
      <w:r w:rsidRPr="000E0085">
        <w:rPr>
          <w:lang w:val="en-GB"/>
        </w:rPr>
        <w:t xml:space="preserve">tuberculosis prophylaxis treatment should also be considered before the initiation of </w:t>
      </w:r>
      <w:r w:rsidR="006A1144" w:rsidRPr="000E0085">
        <w:rPr>
          <w:lang w:val="en-GB"/>
        </w:rPr>
        <w:t>Amsparity</w:t>
      </w:r>
      <w:r w:rsidRPr="000E0085">
        <w:rPr>
          <w:lang w:val="en-GB"/>
        </w:rPr>
        <w:t xml:space="preserve"> in patients with several or significant risk factors for tuberculosis despite a negative test for tuberculosis and in patients with a past history of latent or active tuberculosis in whom an adequate course of treatment cannot be confirmed.</w:t>
      </w:r>
    </w:p>
    <w:p w14:paraId="1E807E2A" w14:textId="77777777" w:rsidR="00C355EC" w:rsidRPr="000E0085" w:rsidRDefault="00C355EC" w:rsidP="0009685B">
      <w:pPr>
        <w:pStyle w:val="BodyText"/>
        <w:widowControl/>
        <w:kinsoku w:val="0"/>
        <w:overflowPunct w:val="0"/>
        <w:ind w:left="0"/>
        <w:rPr>
          <w:szCs w:val="21"/>
          <w:lang w:val="en-GB"/>
        </w:rPr>
      </w:pPr>
    </w:p>
    <w:p w14:paraId="4274C376" w14:textId="77777777" w:rsidR="00C355EC" w:rsidRPr="000E0085" w:rsidRDefault="00C355EC" w:rsidP="0009685B">
      <w:pPr>
        <w:pStyle w:val="BodyText"/>
        <w:widowControl/>
        <w:kinsoku w:val="0"/>
        <w:overflowPunct w:val="0"/>
        <w:ind w:left="0"/>
        <w:rPr>
          <w:lang w:val="en-GB"/>
        </w:rPr>
      </w:pPr>
      <w:r w:rsidRPr="000E0085">
        <w:rPr>
          <w:lang w:val="en-GB"/>
        </w:rPr>
        <w:t xml:space="preserve">Despite prophylactic treatment for tuberculosis, cases of reactivated tuberculosis have occurred in patients treated with </w:t>
      </w:r>
      <w:r w:rsidR="00102AA6" w:rsidRPr="000E0085">
        <w:rPr>
          <w:lang w:val="en-GB"/>
        </w:rPr>
        <w:t>adalimumab</w:t>
      </w:r>
      <w:r w:rsidRPr="000E0085">
        <w:rPr>
          <w:lang w:val="en-GB"/>
        </w:rPr>
        <w:t xml:space="preserve">. Some patients who have been successfully treated for active tuberculosis have redeveloped tuberculosis while being treated with </w:t>
      </w:r>
      <w:r w:rsidR="00102AA6" w:rsidRPr="000E0085">
        <w:rPr>
          <w:lang w:val="en-GB"/>
        </w:rPr>
        <w:t>adalimumab</w:t>
      </w:r>
      <w:r w:rsidRPr="000E0085">
        <w:rPr>
          <w:lang w:val="en-GB"/>
        </w:rPr>
        <w:t>.</w:t>
      </w:r>
    </w:p>
    <w:p w14:paraId="147B542C" w14:textId="77777777" w:rsidR="00C355EC" w:rsidRPr="000E0085" w:rsidRDefault="00C355EC" w:rsidP="0009685B">
      <w:pPr>
        <w:pStyle w:val="BodyText"/>
        <w:widowControl/>
        <w:kinsoku w:val="0"/>
        <w:overflowPunct w:val="0"/>
        <w:ind w:left="0"/>
        <w:rPr>
          <w:lang w:val="en-GB"/>
        </w:rPr>
      </w:pPr>
    </w:p>
    <w:p w14:paraId="5A58C857" w14:textId="77777777" w:rsidR="00C355EC" w:rsidRPr="000E0085" w:rsidRDefault="00C355EC" w:rsidP="0009685B">
      <w:pPr>
        <w:pStyle w:val="BodyText"/>
        <w:widowControl/>
        <w:kinsoku w:val="0"/>
        <w:overflowPunct w:val="0"/>
        <w:ind w:left="0"/>
        <w:rPr>
          <w:lang w:val="en-GB"/>
        </w:rPr>
      </w:pPr>
      <w:r w:rsidRPr="000E0085">
        <w:rPr>
          <w:lang w:val="en-GB"/>
        </w:rPr>
        <w:t xml:space="preserve">Patients should be instructed to seek medical advice if signs/symptoms suggestive of a tuberculosis infection (e.g. persistent cough, wasting/weight loss, low grade fever, listlessness) occur during or after therapy with </w:t>
      </w:r>
      <w:r w:rsidR="006A1144" w:rsidRPr="000E0085">
        <w:rPr>
          <w:lang w:val="en-GB"/>
        </w:rPr>
        <w:t>Amsparity</w:t>
      </w:r>
      <w:r w:rsidRPr="000E0085">
        <w:rPr>
          <w:lang w:val="en-GB"/>
        </w:rPr>
        <w:t>.</w:t>
      </w:r>
    </w:p>
    <w:p w14:paraId="1B0A9FD4" w14:textId="77777777" w:rsidR="00C355EC" w:rsidRPr="000E0085" w:rsidRDefault="00C355EC" w:rsidP="0009685B">
      <w:pPr>
        <w:pStyle w:val="BodyText"/>
        <w:widowControl/>
        <w:kinsoku w:val="0"/>
        <w:overflowPunct w:val="0"/>
        <w:ind w:left="0"/>
        <w:rPr>
          <w:lang w:val="en-GB"/>
        </w:rPr>
      </w:pPr>
    </w:p>
    <w:p w14:paraId="01A242EA" w14:textId="77777777" w:rsidR="00C355EC" w:rsidRPr="000E0085" w:rsidRDefault="00C355EC" w:rsidP="0009685B">
      <w:pPr>
        <w:pStyle w:val="BodyText"/>
        <w:keepNext/>
        <w:widowControl/>
        <w:kinsoku w:val="0"/>
        <w:overflowPunct w:val="0"/>
        <w:ind w:left="0"/>
        <w:rPr>
          <w:lang w:val="en-GB"/>
        </w:rPr>
      </w:pPr>
      <w:r w:rsidRPr="000E0085">
        <w:rPr>
          <w:i/>
          <w:iCs/>
          <w:lang w:val="en-GB"/>
        </w:rPr>
        <w:t>Other opportunistic infections</w:t>
      </w:r>
    </w:p>
    <w:p w14:paraId="48EDB5A4" w14:textId="77777777" w:rsidR="00C355EC" w:rsidRPr="000E0085" w:rsidRDefault="00C355EC" w:rsidP="0009685B">
      <w:pPr>
        <w:pStyle w:val="BodyText"/>
        <w:widowControl/>
        <w:kinsoku w:val="0"/>
        <w:overflowPunct w:val="0"/>
        <w:ind w:left="0"/>
        <w:rPr>
          <w:i/>
          <w:iCs/>
          <w:szCs w:val="21"/>
          <w:lang w:val="en-GB"/>
        </w:rPr>
      </w:pPr>
    </w:p>
    <w:p w14:paraId="625E3BFB" w14:textId="77777777" w:rsidR="00C355EC" w:rsidRPr="000E0085" w:rsidRDefault="00C355EC" w:rsidP="0009685B">
      <w:pPr>
        <w:pStyle w:val="BodyText"/>
        <w:widowControl/>
        <w:kinsoku w:val="0"/>
        <w:overflowPunct w:val="0"/>
        <w:ind w:left="0"/>
        <w:rPr>
          <w:lang w:val="en-GB"/>
        </w:rPr>
      </w:pPr>
      <w:r w:rsidRPr="000E0085">
        <w:rPr>
          <w:lang w:val="en-GB"/>
        </w:rPr>
        <w:t xml:space="preserve">Opportunistic infections, including invasive fungal infections have been observed in patients receiving </w:t>
      </w:r>
      <w:r w:rsidR="00102AA6" w:rsidRPr="000E0085">
        <w:rPr>
          <w:lang w:val="en-GB"/>
        </w:rPr>
        <w:t>adalimumab</w:t>
      </w:r>
      <w:r w:rsidRPr="000E0085">
        <w:rPr>
          <w:lang w:val="en-GB"/>
        </w:rPr>
        <w:t>. These infections have not consistently been recognised in patients taking TNF</w:t>
      </w:r>
      <w:r w:rsidR="003130B5">
        <w:rPr>
          <w:lang w:val="en-GB"/>
        </w:rPr>
        <w:noBreakHyphen/>
      </w:r>
      <w:r w:rsidRPr="000E0085">
        <w:rPr>
          <w:lang w:val="en-GB"/>
        </w:rPr>
        <w:t>antagonists and this has resulted in delays in appropriate treatment, sometimes resulting in fatal outcomes.</w:t>
      </w:r>
    </w:p>
    <w:p w14:paraId="542FE499" w14:textId="77777777" w:rsidR="008620EF" w:rsidRPr="000E0085" w:rsidRDefault="008620EF" w:rsidP="0009685B">
      <w:pPr>
        <w:pStyle w:val="BodyText"/>
        <w:widowControl/>
        <w:kinsoku w:val="0"/>
        <w:overflowPunct w:val="0"/>
        <w:ind w:left="0"/>
        <w:rPr>
          <w:lang w:val="en-GB"/>
        </w:rPr>
      </w:pPr>
    </w:p>
    <w:p w14:paraId="4C61A84F" w14:textId="77777777" w:rsidR="00C355EC" w:rsidRPr="000E0085" w:rsidRDefault="00C355EC" w:rsidP="0009685B">
      <w:pPr>
        <w:pStyle w:val="BodyText"/>
        <w:widowControl/>
        <w:kinsoku w:val="0"/>
        <w:overflowPunct w:val="0"/>
        <w:ind w:left="0"/>
        <w:rPr>
          <w:lang w:val="en-GB"/>
        </w:rPr>
      </w:pPr>
      <w:r w:rsidRPr="000E0085">
        <w:rPr>
          <w:lang w:val="en-GB"/>
        </w:rPr>
        <w:t xml:space="preserve">For patients who develop the signs and symptoms such as fever, malaise, weight loss, sweats, cough, dyspnoea, and/or pulmonary infiltrates or other serious systemic illness with or without concomitant shock an invasive fungal infection should be suspected and administration of </w:t>
      </w:r>
      <w:r w:rsidR="006A1144" w:rsidRPr="000E0085">
        <w:rPr>
          <w:lang w:val="en-GB"/>
        </w:rPr>
        <w:t>Amsparity</w:t>
      </w:r>
      <w:r w:rsidRPr="000E0085">
        <w:rPr>
          <w:lang w:val="en-GB"/>
        </w:rPr>
        <w:t xml:space="preserve"> should be promptly discontinued. Diagnosis and administration of empiric antifungal therapy in these patients should be made in consultation with a physician with expertise in the care of patients with invasive fungal infections.</w:t>
      </w:r>
    </w:p>
    <w:p w14:paraId="5982B9A9" w14:textId="77777777" w:rsidR="00C355EC" w:rsidRPr="000E0085" w:rsidRDefault="00C355EC" w:rsidP="0009685B">
      <w:pPr>
        <w:pStyle w:val="BodyText"/>
        <w:widowControl/>
        <w:kinsoku w:val="0"/>
        <w:overflowPunct w:val="0"/>
        <w:ind w:left="0"/>
        <w:rPr>
          <w:szCs w:val="21"/>
          <w:lang w:val="en-GB"/>
        </w:rPr>
      </w:pPr>
    </w:p>
    <w:p w14:paraId="071975DE" w14:textId="77777777" w:rsidR="00C355EC" w:rsidRPr="000E0085" w:rsidRDefault="00C355EC" w:rsidP="001B461C">
      <w:pPr>
        <w:pStyle w:val="BodyText"/>
        <w:keepNext/>
        <w:widowControl/>
        <w:kinsoku w:val="0"/>
        <w:overflowPunct w:val="0"/>
        <w:ind w:left="0"/>
        <w:rPr>
          <w:lang w:val="en-GB"/>
        </w:rPr>
      </w:pPr>
      <w:r w:rsidRPr="000E0085">
        <w:rPr>
          <w:u w:val="single"/>
          <w:lang w:val="en-GB"/>
        </w:rPr>
        <w:t>Hepatitis B reactivation</w:t>
      </w:r>
    </w:p>
    <w:p w14:paraId="76CB8795" w14:textId="77777777" w:rsidR="00C355EC" w:rsidRPr="000E0085" w:rsidRDefault="00C355EC" w:rsidP="001B461C">
      <w:pPr>
        <w:pStyle w:val="BodyText"/>
        <w:keepNext/>
        <w:widowControl/>
        <w:kinsoku w:val="0"/>
        <w:overflowPunct w:val="0"/>
        <w:ind w:left="0"/>
        <w:rPr>
          <w:lang w:val="en-GB"/>
        </w:rPr>
      </w:pPr>
    </w:p>
    <w:p w14:paraId="791D5955" w14:textId="77777777" w:rsidR="00C355EC" w:rsidRPr="000E0085" w:rsidRDefault="00C355EC" w:rsidP="0009685B">
      <w:pPr>
        <w:pStyle w:val="BodyText"/>
        <w:widowControl/>
        <w:kinsoku w:val="0"/>
        <w:overflowPunct w:val="0"/>
        <w:ind w:left="0"/>
        <w:rPr>
          <w:lang w:val="en-GB"/>
        </w:rPr>
      </w:pPr>
      <w:r w:rsidRPr="000E0085">
        <w:rPr>
          <w:lang w:val="en-GB"/>
        </w:rPr>
        <w:t>Reactivation of hepatitis B has occurred in patients receiving a TNF</w:t>
      </w:r>
      <w:r w:rsidR="003130B5">
        <w:rPr>
          <w:lang w:val="en-GB"/>
        </w:rPr>
        <w:noBreakHyphen/>
      </w:r>
      <w:r w:rsidRPr="000E0085">
        <w:rPr>
          <w:lang w:val="en-GB"/>
        </w:rPr>
        <w:t xml:space="preserve">antagonist including </w:t>
      </w:r>
      <w:r w:rsidR="00102AA6" w:rsidRPr="000E0085">
        <w:rPr>
          <w:lang w:val="en-GB"/>
        </w:rPr>
        <w:t>adalimumab</w:t>
      </w:r>
      <w:r w:rsidRPr="000E0085">
        <w:rPr>
          <w:lang w:val="en-GB"/>
        </w:rPr>
        <w:t xml:space="preserve">, who are chronic carriers of this virus (i.e. surface antigen positive). Some cases have had a fatal outcome. Patients should be tested for HBV infection before initiating treatment with </w:t>
      </w:r>
      <w:r w:rsidR="006A1144" w:rsidRPr="000E0085">
        <w:rPr>
          <w:lang w:val="en-GB"/>
        </w:rPr>
        <w:t>Amsparity</w:t>
      </w:r>
      <w:r w:rsidRPr="000E0085">
        <w:rPr>
          <w:lang w:val="en-GB"/>
        </w:rPr>
        <w:t>. For patients who test positive for hepatitis B infection, consultation with a physician with expertise in the treatment of hepatitis B is recommended.</w:t>
      </w:r>
    </w:p>
    <w:p w14:paraId="75F91BF8" w14:textId="77777777" w:rsidR="00C355EC" w:rsidRPr="000E0085" w:rsidRDefault="00C355EC" w:rsidP="0009685B">
      <w:pPr>
        <w:pStyle w:val="BodyText"/>
        <w:widowControl/>
        <w:kinsoku w:val="0"/>
        <w:overflowPunct w:val="0"/>
        <w:ind w:left="0"/>
        <w:rPr>
          <w:lang w:val="en-GB"/>
        </w:rPr>
      </w:pPr>
    </w:p>
    <w:p w14:paraId="70B2F04D" w14:textId="77777777" w:rsidR="00C355EC" w:rsidRPr="000E0085" w:rsidRDefault="00C355EC" w:rsidP="0009685B">
      <w:pPr>
        <w:pStyle w:val="BodyText"/>
        <w:widowControl/>
        <w:kinsoku w:val="0"/>
        <w:overflowPunct w:val="0"/>
        <w:ind w:left="0"/>
        <w:rPr>
          <w:lang w:val="en-GB"/>
        </w:rPr>
      </w:pPr>
      <w:r w:rsidRPr="000E0085">
        <w:rPr>
          <w:lang w:val="en-GB"/>
        </w:rPr>
        <w:t xml:space="preserve">Carriers of HBV who require treatment with </w:t>
      </w:r>
      <w:r w:rsidR="006A1144" w:rsidRPr="000E0085">
        <w:rPr>
          <w:lang w:val="en-GB"/>
        </w:rPr>
        <w:t>Amsparity</w:t>
      </w:r>
      <w:r w:rsidRPr="000E0085">
        <w:rPr>
          <w:lang w:val="en-GB"/>
        </w:rPr>
        <w:t xml:space="preserve"> should be closely monitored for signs and symptoms of active HBV infection throughout therapy and for several months following termination of therapy.</w:t>
      </w:r>
      <w:r w:rsidR="008620EF" w:rsidRPr="000E0085">
        <w:rPr>
          <w:lang w:val="en-GB"/>
        </w:rPr>
        <w:t xml:space="preserve"> </w:t>
      </w:r>
      <w:r w:rsidRPr="000E0085">
        <w:rPr>
          <w:lang w:val="en-GB"/>
        </w:rPr>
        <w:t>Adequate data from treating patients who are carriers of HBV with anti</w:t>
      </w:r>
      <w:r w:rsidR="003130B5">
        <w:rPr>
          <w:lang w:val="en-GB"/>
        </w:rPr>
        <w:noBreakHyphen/>
      </w:r>
      <w:r w:rsidRPr="000E0085">
        <w:rPr>
          <w:lang w:val="en-GB"/>
        </w:rPr>
        <w:t>viral therapy in conjunction with TNF</w:t>
      </w:r>
      <w:r w:rsidR="003130B5">
        <w:rPr>
          <w:lang w:val="en-GB"/>
        </w:rPr>
        <w:noBreakHyphen/>
      </w:r>
      <w:r w:rsidRPr="000E0085">
        <w:rPr>
          <w:lang w:val="en-GB"/>
        </w:rPr>
        <w:t xml:space="preserve">antagonist therapy to prevent HBV reactivation are not available. In patients who develop HBV reactivation, </w:t>
      </w:r>
      <w:r w:rsidR="006A1144" w:rsidRPr="000E0085">
        <w:rPr>
          <w:lang w:val="en-GB"/>
        </w:rPr>
        <w:t>Amsparity</w:t>
      </w:r>
      <w:r w:rsidRPr="000E0085">
        <w:rPr>
          <w:lang w:val="en-GB"/>
        </w:rPr>
        <w:t xml:space="preserve"> should be stopped and effective anti</w:t>
      </w:r>
      <w:r w:rsidR="003130B5">
        <w:rPr>
          <w:lang w:val="en-GB"/>
        </w:rPr>
        <w:noBreakHyphen/>
      </w:r>
      <w:r w:rsidRPr="000E0085">
        <w:rPr>
          <w:lang w:val="en-GB"/>
        </w:rPr>
        <w:t>viral therapy with appropriate supportive treatment should be initiated.</w:t>
      </w:r>
    </w:p>
    <w:p w14:paraId="1BB9B9E1" w14:textId="77777777" w:rsidR="00C355EC" w:rsidRPr="000E0085" w:rsidRDefault="00C355EC" w:rsidP="0009685B">
      <w:pPr>
        <w:pStyle w:val="BodyText"/>
        <w:widowControl/>
        <w:kinsoku w:val="0"/>
        <w:overflowPunct w:val="0"/>
        <w:ind w:left="0"/>
        <w:rPr>
          <w:szCs w:val="21"/>
          <w:lang w:val="en-GB"/>
        </w:rPr>
      </w:pPr>
    </w:p>
    <w:p w14:paraId="3F1CA29D" w14:textId="77777777" w:rsidR="00C355EC" w:rsidRPr="000E0085" w:rsidRDefault="00C355EC" w:rsidP="001B461C">
      <w:pPr>
        <w:pStyle w:val="BodyText"/>
        <w:keepNext/>
        <w:widowControl/>
        <w:kinsoku w:val="0"/>
        <w:overflowPunct w:val="0"/>
        <w:ind w:left="0"/>
        <w:rPr>
          <w:lang w:val="en-GB"/>
        </w:rPr>
      </w:pPr>
      <w:r w:rsidRPr="000E0085">
        <w:rPr>
          <w:u w:val="single"/>
          <w:lang w:val="en-GB"/>
        </w:rPr>
        <w:t>Neurological events</w:t>
      </w:r>
    </w:p>
    <w:p w14:paraId="48972B84" w14:textId="77777777" w:rsidR="00C355EC" w:rsidRPr="000E0085" w:rsidRDefault="00C355EC" w:rsidP="001B461C">
      <w:pPr>
        <w:pStyle w:val="BodyText"/>
        <w:keepNext/>
        <w:widowControl/>
        <w:kinsoku w:val="0"/>
        <w:overflowPunct w:val="0"/>
        <w:ind w:left="0"/>
        <w:rPr>
          <w:lang w:val="en-GB"/>
        </w:rPr>
      </w:pPr>
    </w:p>
    <w:p w14:paraId="6A6D2F8E" w14:textId="77777777" w:rsidR="00C355EC" w:rsidRPr="000E0085" w:rsidRDefault="00C355EC" w:rsidP="0009685B">
      <w:pPr>
        <w:pStyle w:val="BodyText"/>
        <w:widowControl/>
        <w:kinsoku w:val="0"/>
        <w:overflowPunct w:val="0"/>
        <w:ind w:left="0"/>
        <w:rPr>
          <w:lang w:val="en-GB"/>
        </w:rPr>
      </w:pPr>
      <w:r w:rsidRPr="000E0085">
        <w:rPr>
          <w:lang w:val="en-GB"/>
        </w:rPr>
        <w:t>TNF</w:t>
      </w:r>
      <w:r w:rsidR="003130B5">
        <w:rPr>
          <w:lang w:val="en-GB"/>
        </w:rPr>
        <w:noBreakHyphen/>
      </w:r>
      <w:r w:rsidRPr="000E0085">
        <w:rPr>
          <w:lang w:val="en-GB"/>
        </w:rPr>
        <w:t xml:space="preserve">antagonists including </w:t>
      </w:r>
      <w:r w:rsidR="00102AA6" w:rsidRPr="000E0085">
        <w:rPr>
          <w:lang w:val="en-GB"/>
        </w:rPr>
        <w:t>adalimumab</w:t>
      </w:r>
      <w:r w:rsidRPr="000E0085">
        <w:rPr>
          <w:lang w:val="en-GB"/>
        </w:rPr>
        <w:t xml:space="preserve"> have been associated in rare instances with new onset or exacerbation of clinical symptoms and/or radiographic evidence of central nervous system demyelinating disease including multiple sclerosis and optic neuritis, and peripheral demyelinating disease, including Guillain</w:t>
      </w:r>
      <w:r w:rsidR="003130B5">
        <w:rPr>
          <w:lang w:val="en-GB"/>
        </w:rPr>
        <w:noBreakHyphen/>
      </w:r>
      <w:r w:rsidRPr="000E0085">
        <w:rPr>
          <w:lang w:val="en-GB"/>
        </w:rPr>
        <w:t xml:space="preserve">Barré syndrome. Prescribers should exercise caution in considering the use of </w:t>
      </w:r>
      <w:r w:rsidR="006A1144" w:rsidRPr="000E0085">
        <w:rPr>
          <w:lang w:val="en-GB"/>
        </w:rPr>
        <w:t>Amsparity</w:t>
      </w:r>
      <w:r w:rsidRPr="000E0085">
        <w:rPr>
          <w:lang w:val="en-GB"/>
        </w:rPr>
        <w:t xml:space="preserve"> in patients with pre</w:t>
      </w:r>
      <w:r w:rsidR="003130B5">
        <w:rPr>
          <w:lang w:val="en-GB"/>
        </w:rPr>
        <w:noBreakHyphen/>
      </w:r>
      <w:r w:rsidRPr="000E0085">
        <w:rPr>
          <w:lang w:val="en-GB"/>
        </w:rPr>
        <w:t>existing or recent</w:t>
      </w:r>
      <w:r w:rsidR="003130B5">
        <w:rPr>
          <w:lang w:val="en-GB"/>
        </w:rPr>
        <w:noBreakHyphen/>
      </w:r>
      <w:r w:rsidRPr="000E0085">
        <w:rPr>
          <w:lang w:val="en-GB"/>
        </w:rPr>
        <w:t xml:space="preserve">onset central or peripheral nervous system demyelinating disorders; discontinuation of </w:t>
      </w:r>
      <w:r w:rsidR="006A1144" w:rsidRPr="000E0085">
        <w:rPr>
          <w:lang w:val="en-GB"/>
        </w:rPr>
        <w:t>Amsparity</w:t>
      </w:r>
      <w:r w:rsidRPr="000E0085">
        <w:rPr>
          <w:lang w:val="en-GB"/>
        </w:rPr>
        <w:t xml:space="preserve"> should be considered if any of these disorders develop. There is a known association between intermediate uveitis and central demyelinating disorders. Neurologic evaluation should be performed in patients with non</w:t>
      </w:r>
      <w:r w:rsidR="003130B5">
        <w:rPr>
          <w:lang w:val="en-GB"/>
        </w:rPr>
        <w:noBreakHyphen/>
      </w:r>
      <w:r w:rsidRPr="000E0085">
        <w:rPr>
          <w:lang w:val="en-GB"/>
        </w:rPr>
        <w:t xml:space="preserve">infectious intermediate uveitis prior to the initiation of </w:t>
      </w:r>
      <w:r w:rsidR="006A1144" w:rsidRPr="000E0085">
        <w:rPr>
          <w:lang w:val="en-GB"/>
        </w:rPr>
        <w:t>Amsparity</w:t>
      </w:r>
      <w:r w:rsidRPr="000E0085">
        <w:rPr>
          <w:lang w:val="en-GB"/>
        </w:rPr>
        <w:t xml:space="preserve"> therapy and regularly during treatment to assess for pre</w:t>
      </w:r>
      <w:r w:rsidR="003130B5">
        <w:rPr>
          <w:lang w:val="en-GB"/>
        </w:rPr>
        <w:noBreakHyphen/>
      </w:r>
      <w:r w:rsidRPr="000E0085">
        <w:rPr>
          <w:lang w:val="en-GB"/>
        </w:rPr>
        <w:t>existing or developing central demyelinating disorders.</w:t>
      </w:r>
    </w:p>
    <w:p w14:paraId="79C65B29" w14:textId="77777777" w:rsidR="00C355EC" w:rsidRPr="000E0085" w:rsidRDefault="00C355EC" w:rsidP="0009685B">
      <w:pPr>
        <w:pStyle w:val="BodyText"/>
        <w:widowControl/>
        <w:kinsoku w:val="0"/>
        <w:overflowPunct w:val="0"/>
        <w:ind w:left="0"/>
        <w:rPr>
          <w:lang w:val="en-GB"/>
        </w:rPr>
      </w:pPr>
    </w:p>
    <w:p w14:paraId="49A42868" w14:textId="77777777" w:rsidR="00C355EC" w:rsidRPr="000E0085" w:rsidRDefault="00C355EC" w:rsidP="001B461C">
      <w:pPr>
        <w:pStyle w:val="BodyText"/>
        <w:keepNext/>
        <w:widowControl/>
        <w:kinsoku w:val="0"/>
        <w:overflowPunct w:val="0"/>
        <w:ind w:left="0"/>
        <w:rPr>
          <w:lang w:val="en-GB"/>
        </w:rPr>
      </w:pPr>
      <w:r w:rsidRPr="000E0085">
        <w:rPr>
          <w:u w:val="single"/>
          <w:lang w:val="en-GB"/>
        </w:rPr>
        <w:t>Allergic reactions</w:t>
      </w:r>
    </w:p>
    <w:p w14:paraId="39AF0901" w14:textId="77777777" w:rsidR="00C355EC" w:rsidRPr="000E0085" w:rsidRDefault="00C355EC" w:rsidP="001B461C">
      <w:pPr>
        <w:pStyle w:val="BodyText"/>
        <w:keepNext/>
        <w:widowControl/>
        <w:kinsoku w:val="0"/>
        <w:overflowPunct w:val="0"/>
        <w:ind w:left="0"/>
        <w:rPr>
          <w:lang w:val="en-GB"/>
        </w:rPr>
      </w:pPr>
    </w:p>
    <w:p w14:paraId="0AF9426F" w14:textId="77777777" w:rsidR="00C355EC" w:rsidRPr="000E0085" w:rsidRDefault="00C355EC" w:rsidP="0009685B">
      <w:pPr>
        <w:pStyle w:val="BodyText"/>
        <w:widowControl/>
        <w:kinsoku w:val="0"/>
        <w:overflowPunct w:val="0"/>
        <w:ind w:left="0"/>
        <w:rPr>
          <w:lang w:val="en-GB"/>
        </w:rPr>
      </w:pPr>
      <w:r w:rsidRPr="000E0085">
        <w:rPr>
          <w:lang w:val="en-GB"/>
        </w:rPr>
        <w:t xml:space="preserve">Serious allergic reactions associated with </w:t>
      </w:r>
      <w:r w:rsidR="00102AA6" w:rsidRPr="000E0085">
        <w:rPr>
          <w:lang w:val="en-GB"/>
        </w:rPr>
        <w:t>adalimumab</w:t>
      </w:r>
      <w:r w:rsidRPr="000E0085">
        <w:rPr>
          <w:lang w:val="en-GB"/>
        </w:rPr>
        <w:t xml:space="preserve"> were rare during clinical trials. Non</w:t>
      </w:r>
      <w:r w:rsidR="003130B5">
        <w:rPr>
          <w:lang w:val="en-GB"/>
        </w:rPr>
        <w:noBreakHyphen/>
      </w:r>
      <w:r w:rsidRPr="000E0085">
        <w:rPr>
          <w:lang w:val="en-GB"/>
        </w:rPr>
        <w:t xml:space="preserve">serious allergic reactions associated with </w:t>
      </w:r>
      <w:r w:rsidR="00102AA6" w:rsidRPr="000E0085">
        <w:rPr>
          <w:lang w:val="en-GB"/>
        </w:rPr>
        <w:t>adalimumab</w:t>
      </w:r>
      <w:r w:rsidRPr="000E0085">
        <w:rPr>
          <w:lang w:val="en-GB"/>
        </w:rPr>
        <w:t xml:space="preserve"> were uncommon during clinical trials. Reports of serious allergic reactions including anaphylaxis have been received following </w:t>
      </w:r>
      <w:r w:rsidR="00102AA6" w:rsidRPr="000E0085">
        <w:rPr>
          <w:lang w:val="en-GB"/>
        </w:rPr>
        <w:t>adalimumab</w:t>
      </w:r>
      <w:r w:rsidRPr="000E0085">
        <w:rPr>
          <w:lang w:val="en-GB"/>
        </w:rPr>
        <w:t xml:space="preserve"> administration. If an anaphylactic reaction or other serious allergic reaction occurs, administration of </w:t>
      </w:r>
      <w:r w:rsidR="006A1144" w:rsidRPr="000E0085">
        <w:rPr>
          <w:lang w:val="en-GB"/>
        </w:rPr>
        <w:t>Amsparity</w:t>
      </w:r>
      <w:r w:rsidRPr="000E0085">
        <w:rPr>
          <w:lang w:val="en-GB"/>
        </w:rPr>
        <w:t xml:space="preserve"> should be discontinued immediately and appropriate therapy initiated.</w:t>
      </w:r>
    </w:p>
    <w:p w14:paraId="1776525A" w14:textId="77777777" w:rsidR="00C355EC" w:rsidRPr="000E0085" w:rsidRDefault="00C355EC" w:rsidP="0009685B">
      <w:pPr>
        <w:pStyle w:val="BodyText"/>
        <w:widowControl/>
        <w:kinsoku w:val="0"/>
        <w:overflowPunct w:val="0"/>
        <w:ind w:left="0"/>
        <w:rPr>
          <w:lang w:val="en-GB"/>
        </w:rPr>
      </w:pPr>
    </w:p>
    <w:p w14:paraId="3141F8C0" w14:textId="77777777" w:rsidR="00C355EC" w:rsidRPr="000E0085" w:rsidRDefault="00C355EC" w:rsidP="001B461C">
      <w:pPr>
        <w:pStyle w:val="BodyText"/>
        <w:keepNext/>
        <w:widowControl/>
        <w:kinsoku w:val="0"/>
        <w:overflowPunct w:val="0"/>
        <w:ind w:left="0"/>
        <w:rPr>
          <w:lang w:val="en-GB"/>
        </w:rPr>
      </w:pPr>
      <w:r w:rsidRPr="000E0085">
        <w:rPr>
          <w:u w:val="single"/>
          <w:lang w:val="en-GB"/>
        </w:rPr>
        <w:t>Immunosuppression</w:t>
      </w:r>
    </w:p>
    <w:p w14:paraId="4AF09E1D" w14:textId="77777777" w:rsidR="00C355EC" w:rsidRPr="000E0085" w:rsidRDefault="00C355EC" w:rsidP="001B461C">
      <w:pPr>
        <w:pStyle w:val="BodyText"/>
        <w:keepNext/>
        <w:widowControl/>
        <w:kinsoku w:val="0"/>
        <w:overflowPunct w:val="0"/>
        <w:ind w:left="0"/>
        <w:rPr>
          <w:lang w:val="en-GB"/>
        </w:rPr>
      </w:pPr>
    </w:p>
    <w:p w14:paraId="0BEE9980" w14:textId="77777777" w:rsidR="00C355EC" w:rsidRPr="000E0085" w:rsidRDefault="00C355EC" w:rsidP="0009685B">
      <w:pPr>
        <w:pStyle w:val="BodyText"/>
        <w:widowControl/>
        <w:kinsoku w:val="0"/>
        <w:overflowPunct w:val="0"/>
        <w:ind w:left="0"/>
        <w:rPr>
          <w:lang w:val="en-GB"/>
        </w:rPr>
      </w:pPr>
      <w:r w:rsidRPr="000E0085">
        <w:rPr>
          <w:lang w:val="en-GB"/>
        </w:rPr>
        <w:t>In a study of 64</w:t>
      </w:r>
      <w:r w:rsidR="004E6E90">
        <w:rPr>
          <w:lang w:val="en-GB"/>
        </w:rPr>
        <w:t> </w:t>
      </w:r>
      <w:r w:rsidRPr="000E0085">
        <w:rPr>
          <w:lang w:val="en-GB"/>
        </w:rPr>
        <w:t xml:space="preserve">patients with rheumatoid arthritis that were treated with </w:t>
      </w:r>
      <w:r w:rsidR="00102AA6" w:rsidRPr="000E0085">
        <w:rPr>
          <w:lang w:val="en-GB"/>
        </w:rPr>
        <w:t>adalimumab</w:t>
      </w:r>
      <w:r w:rsidRPr="000E0085">
        <w:rPr>
          <w:lang w:val="en-GB"/>
        </w:rPr>
        <w:t>, there was no evidence of depression of delayed</w:t>
      </w:r>
      <w:r w:rsidR="003130B5">
        <w:rPr>
          <w:lang w:val="en-GB"/>
        </w:rPr>
        <w:noBreakHyphen/>
      </w:r>
      <w:r w:rsidRPr="000E0085">
        <w:rPr>
          <w:lang w:val="en-GB"/>
        </w:rPr>
        <w:t>type hypersensitivity, depression of immunoglobulin levels, or change in enumeration of effector T</w:t>
      </w:r>
      <w:r w:rsidR="003130B5">
        <w:rPr>
          <w:lang w:val="en-GB"/>
        </w:rPr>
        <w:noBreakHyphen/>
      </w:r>
      <w:r w:rsidRPr="000E0085">
        <w:rPr>
          <w:lang w:val="en-GB"/>
        </w:rPr>
        <w:t>, B</w:t>
      </w:r>
      <w:r w:rsidR="003130B5">
        <w:rPr>
          <w:lang w:val="en-GB"/>
        </w:rPr>
        <w:noBreakHyphen/>
      </w:r>
      <w:r w:rsidRPr="000E0085">
        <w:rPr>
          <w:lang w:val="en-GB"/>
        </w:rPr>
        <w:t>, NK</w:t>
      </w:r>
      <w:r w:rsidR="003130B5">
        <w:rPr>
          <w:lang w:val="en-GB"/>
        </w:rPr>
        <w:noBreakHyphen/>
      </w:r>
      <w:r w:rsidRPr="000E0085">
        <w:rPr>
          <w:lang w:val="en-GB"/>
        </w:rPr>
        <w:t>cells, monocyte/macrophages, and neutrophils.</w:t>
      </w:r>
    </w:p>
    <w:p w14:paraId="5B838A9B" w14:textId="77777777" w:rsidR="00C355EC" w:rsidRPr="000E0085" w:rsidRDefault="00C355EC" w:rsidP="0009685B">
      <w:pPr>
        <w:pStyle w:val="BodyText"/>
        <w:widowControl/>
        <w:kinsoku w:val="0"/>
        <w:overflowPunct w:val="0"/>
        <w:ind w:left="0"/>
        <w:rPr>
          <w:lang w:val="en-GB"/>
        </w:rPr>
      </w:pPr>
    </w:p>
    <w:p w14:paraId="6069449B" w14:textId="77777777" w:rsidR="00C355EC" w:rsidRPr="000E0085" w:rsidRDefault="00C355EC" w:rsidP="0009685B">
      <w:pPr>
        <w:pStyle w:val="BodyText"/>
        <w:keepNext/>
        <w:widowControl/>
        <w:kinsoku w:val="0"/>
        <w:overflowPunct w:val="0"/>
        <w:ind w:left="0"/>
        <w:rPr>
          <w:lang w:val="en-GB"/>
        </w:rPr>
      </w:pPr>
      <w:r w:rsidRPr="000E0085">
        <w:rPr>
          <w:u w:val="single"/>
          <w:lang w:val="en-GB"/>
        </w:rPr>
        <w:t>Malignancies and lymphoproliferative disorders</w:t>
      </w:r>
    </w:p>
    <w:p w14:paraId="4179E884" w14:textId="77777777" w:rsidR="00C355EC" w:rsidRPr="000E0085" w:rsidRDefault="00C355EC" w:rsidP="0009685B">
      <w:pPr>
        <w:pStyle w:val="BodyText"/>
        <w:keepNext/>
        <w:widowControl/>
        <w:kinsoku w:val="0"/>
        <w:overflowPunct w:val="0"/>
        <w:ind w:left="0"/>
        <w:rPr>
          <w:lang w:val="en-GB"/>
        </w:rPr>
      </w:pPr>
    </w:p>
    <w:p w14:paraId="7CD9F39B" w14:textId="77777777" w:rsidR="00C355EC" w:rsidRPr="000E0085" w:rsidRDefault="00C355EC" w:rsidP="0009685B">
      <w:pPr>
        <w:pStyle w:val="BodyText"/>
        <w:widowControl/>
        <w:kinsoku w:val="0"/>
        <w:overflowPunct w:val="0"/>
        <w:ind w:left="0"/>
        <w:rPr>
          <w:lang w:val="en-GB"/>
        </w:rPr>
      </w:pPr>
      <w:r w:rsidRPr="000E0085">
        <w:rPr>
          <w:lang w:val="en-GB"/>
        </w:rPr>
        <w:t>In the controlled portions of clinical trials of TNF</w:t>
      </w:r>
      <w:r w:rsidR="003130B5">
        <w:rPr>
          <w:lang w:val="en-GB"/>
        </w:rPr>
        <w:noBreakHyphen/>
      </w:r>
      <w:r w:rsidRPr="000E0085">
        <w:rPr>
          <w:lang w:val="en-GB"/>
        </w:rPr>
        <w:t>antagonists, more cases of malignancies including lymphoma have been observed among patients receiving a TNF</w:t>
      </w:r>
      <w:r w:rsidR="003130B5">
        <w:rPr>
          <w:lang w:val="en-GB"/>
        </w:rPr>
        <w:noBreakHyphen/>
      </w:r>
      <w:r w:rsidRPr="000E0085">
        <w:rPr>
          <w:lang w:val="en-GB"/>
        </w:rPr>
        <w:t>antagonist compared with control patients. However, the occurrence was rare. In the post marketing setting, cases of leukaemia have been reported in patients treated with a TNF</w:t>
      </w:r>
      <w:r w:rsidR="003130B5">
        <w:rPr>
          <w:lang w:val="en-GB"/>
        </w:rPr>
        <w:noBreakHyphen/>
      </w:r>
      <w:r w:rsidRPr="000E0085">
        <w:rPr>
          <w:lang w:val="en-GB"/>
        </w:rPr>
        <w:t>antagonist. There is an increased background risk for lymphoma</w:t>
      </w:r>
      <w:r w:rsidR="008620EF" w:rsidRPr="000E0085">
        <w:rPr>
          <w:lang w:val="en-GB"/>
        </w:rPr>
        <w:t xml:space="preserve"> </w:t>
      </w:r>
      <w:r w:rsidRPr="000E0085">
        <w:rPr>
          <w:lang w:val="en-GB"/>
        </w:rPr>
        <w:t>and leukaemia in rheumatoid arthritis patients with long</w:t>
      </w:r>
      <w:r w:rsidR="003130B5">
        <w:rPr>
          <w:lang w:val="en-GB"/>
        </w:rPr>
        <w:noBreakHyphen/>
      </w:r>
      <w:r w:rsidRPr="000E0085">
        <w:rPr>
          <w:lang w:val="en-GB"/>
        </w:rPr>
        <w:t>standing, highly active, inflammatory disease, which complicates the risk estimation. With the current knowledge, a possible risk for the development of lymphomas, leukaemia, and other malignancies in patients treated with a TNF</w:t>
      </w:r>
      <w:r w:rsidR="003130B5">
        <w:rPr>
          <w:lang w:val="en-GB"/>
        </w:rPr>
        <w:noBreakHyphen/>
      </w:r>
      <w:r w:rsidRPr="000E0085">
        <w:rPr>
          <w:lang w:val="en-GB"/>
        </w:rPr>
        <w:t>antagonist cannot be excluded.</w:t>
      </w:r>
    </w:p>
    <w:p w14:paraId="5063717A" w14:textId="77777777" w:rsidR="00C355EC" w:rsidRPr="000E0085" w:rsidRDefault="00C355EC" w:rsidP="0009685B">
      <w:pPr>
        <w:pStyle w:val="BodyText"/>
        <w:widowControl/>
        <w:kinsoku w:val="0"/>
        <w:overflowPunct w:val="0"/>
        <w:ind w:left="0"/>
        <w:rPr>
          <w:szCs w:val="21"/>
          <w:lang w:val="en-GB"/>
        </w:rPr>
      </w:pPr>
    </w:p>
    <w:p w14:paraId="12052C04" w14:textId="77777777" w:rsidR="00C355EC" w:rsidRPr="000E0085" w:rsidRDefault="00C355EC" w:rsidP="0009685B">
      <w:pPr>
        <w:pStyle w:val="BodyText"/>
        <w:widowControl/>
        <w:kinsoku w:val="0"/>
        <w:overflowPunct w:val="0"/>
        <w:ind w:left="0"/>
        <w:rPr>
          <w:lang w:val="en-GB"/>
        </w:rPr>
      </w:pPr>
      <w:r w:rsidRPr="000E0085">
        <w:rPr>
          <w:lang w:val="en-GB"/>
        </w:rPr>
        <w:t>Malignancies, some fatal, have been reported among children, adolescents and young adults (up to 22</w:t>
      </w:r>
      <w:r w:rsidR="008A7EE2" w:rsidRPr="000E0085">
        <w:rPr>
          <w:lang w:val="en-GB"/>
        </w:rPr>
        <w:t> </w:t>
      </w:r>
      <w:r w:rsidRPr="000E0085">
        <w:rPr>
          <w:lang w:val="en-GB"/>
        </w:rPr>
        <w:t>years of age) treated with TNF</w:t>
      </w:r>
      <w:r w:rsidR="003130B5">
        <w:rPr>
          <w:lang w:val="en-GB"/>
        </w:rPr>
        <w:noBreakHyphen/>
      </w:r>
      <w:r w:rsidRPr="000E0085">
        <w:rPr>
          <w:lang w:val="en-GB"/>
        </w:rPr>
        <w:t>antagonists (initiation of therapy ≤</w:t>
      </w:r>
      <w:r w:rsidR="004E6E90">
        <w:rPr>
          <w:lang w:val="en-GB"/>
        </w:rPr>
        <w:t> </w:t>
      </w:r>
      <w:r w:rsidRPr="000E0085">
        <w:rPr>
          <w:lang w:val="en-GB"/>
        </w:rPr>
        <w:t>18</w:t>
      </w:r>
      <w:r w:rsidR="00165C13">
        <w:rPr>
          <w:lang w:val="en-GB"/>
        </w:rPr>
        <w:t> years</w:t>
      </w:r>
      <w:r w:rsidRPr="000E0085">
        <w:rPr>
          <w:lang w:val="en-GB"/>
        </w:rPr>
        <w:t xml:space="preserve"> of age), including</w:t>
      </w:r>
      <w:r w:rsidR="008620EF" w:rsidRPr="000E0085">
        <w:rPr>
          <w:lang w:val="en-GB"/>
        </w:rPr>
        <w:t xml:space="preserve"> </w:t>
      </w:r>
      <w:r w:rsidRPr="000E0085">
        <w:rPr>
          <w:lang w:val="en-GB"/>
        </w:rPr>
        <w:t>adalimumab in the post marketing setting. Approximately half the cases were lymphomas. The other cases represented a variety of different malignancies and included rare malignancies usually associated with immunosuppression. A risk for the development of malignancies in children and adolescents treated with TNF</w:t>
      </w:r>
      <w:r w:rsidR="003130B5">
        <w:rPr>
          <w:lang w:val="en-GB"/>
        </w:rPr>
        <w:noBreakHyphen/>
      </w:r>
      <w:r w:rsidRPr="000E0085">
        <w:rPr>
          <w:lang w:val="en-GB"/>
        </w:rPr>
        <w:t>antagonists cannot be excluded.</w:t>
      </w:r>
    </w:p>
    <w:p w14:paraId="6B764EFF" w14:textId="77777777" w:rsidR="00C355EC" w:rsidRPr="000E0085" w:rsidRDefault="00C355EC" w:rsidP="0009685B">
      <w:pPr>
        <w:pStyle w:val="BodyText"/>
        <w:widowControl/>
        <w:kinsoku w:val="0"/>
        <w:overflowPunct w:val="0"/>
        <w:ind w:left="0"/>
        <w:rPr>
          <w:lang w:val="en-GB"/>
        </w:rPr>
      </w:pPr>
    </w:p>
    <w:p w14:paraId="34C179A9" w14:textId="77777777" w:rsidR="00C355EC" w:rsidRPr="000E0085" w:rsidRDefault="00C355EC" w:rsidP="0009685B">
      <w:pPr>
        <w:pStyle w:val="BodyText"/>
        <w:widowControl/>
        <w:kinsoku w:val="0"/>
        <w:overflowPunct w:val="0"/>
        <w:ind w:left="0"/>
        <w:rPr>
          <w:lang w:val="en-GB"/>
        </w:rPr>
      </w:pPr>
      <w:r w:rsidRPr="000E0085">
        <w:rPr>
          <w:lang w:val="en-GB"/>
        </w:rPr>
        <w:t>Rare postmarketing cases of hepatosplenic T</w:t>
      </w:r>
      <w:r w:rsidR="003130B5">
        <w:rPr>
          <w:lang w:val="en-GB"/>
        </w:rPr>
        <w:noBreakHyphen/>
      </w:r>
      <w:r w:rsidRPr="000E0085">
        <w:rPr>
          <w:lang w:val="en-GB"/>
        </w:rPr>
        <w:t>cell lymphoma have been identified in patients treated with adalimumab. This rare type of T</w:t>
      </w:r>
      <w:r w:rsidR="003130B5">
        <w:rPr>
          <w:lang w:val="en-GB"/>
        </w:rPr>
        <w:noBreakHyphen/>
      </w:r>
      <w:r w:rsidRPr="000E0085">
        <w:rPr>
          <w:lang w:val="en-GB"/>
        </w:rPr>
        <w:t>cell lymphoma has a very aggressive disease course and is usually fatal. Some of these hepatosplenic T</w:t>
      </w:r>
      <w:r w:rsidR="003130B5">
        <w:rPr>
          <w:lang w:val="en-GB"/>
        </w:rPr>
        <w:noBreakHyphen/>
      </w:r>
      <w:r w:rsidRPr="000E0085">
        <w:rPr>
          <w:lang w:val="en-GB"/>
        </w:rPr>
        <w:t xml:space="preserve">cell lymphomas with </w:t>
      </w:r>
      <w:r w:rsidR="00102AA6" w:rsidRPr="000E0085">
        <w:rPr>
          <w:lang w:val="en-GB"/>
        </w:rPr>
        <w:t>adalimumab</w:t>
      </w:r>
      <w:r w:rsidRPr="000E0085">
        <w:rPr>
          <w:lang w:val="en-GB"/>
        </w:rPr>
        <w:t xml:space="preserve"> have occurred in young adult patients on concomitant treatment with azathioprine or 6</w:t>
      </w:r>
      <w:r w:rsidR="003130B5">
        <w:rPr>
          <w:lang w:val="en-GB"/>
        </w:rPr>
        <w:noBreakHyphen/>
      </w:r>
      <w:r w:rsidRPr="000E0085">
        <w:rPr>
          <w:lang w:val="en-GB"/>
        </w:rPr>
        <w:t>mercaptopurine used for inflammatory bowel disease. The potential risk with the combination of azathioprine or 6</w:t>
      </w:r>
      <w:r w:rsidR="003130B5">
        <w:rPr>
          <w:lang w:val="en-GB"/>
        </w:rPr>
        <w:noBreakHyphen/>
      </w:r>
      <w:r w:rsidRPr="000E0085">
        <w:rPr>
          <w:lang w:val="en-GB"/>
        </w:rPr>
        <w:t xml:space="preserve">mercaptopurine and </w:t>
      </w:r>
      <w:r w:rsidR="00102AA6" w:rsidRPr="000E0085">
        <w:rPr>
          <w:lang w:val="en-GB"/>
        </w:rPr>
        <w:t>adalimumab</w:t>
      </w:r>
      <w:r w:rsidRPr="000E0085">
        <w:rPr>
          <w:lang w:val="en-GB"/>
        </w:rPr>
        <w:t xml:space="preserve"> should be carefully considered. A risk for the development of hepatosplenic T</w:t>
      </w:r>
      <w:r w:rsidR="003130B5">
        <w:rPr>
          <w:lang w:val="en-GB"/>
        </w:rPr>
        <w:noBreakHyphen/>
      </w:r>
      <w:r w:rsidRPr="000E0085">
        <w:rPr>
          <w:lang w:val="en-GB"/>
        </w:rPr>
        <w:t xml:space="preserve">cell lymphoma in patients treated with </w:t>
      </w:r>
      <w:r w:rsidR="006A1144" w:rsidRPr="000E0085">
        <w:rPr>
          <w:lang w:val="en-GB"/>
        </w:rPr>
        <w:t>Amsparity</w:t>
      </w:r>
      <w:r w:rsidRPr="000E0085">
        <w:rPr>
          <w:lang w:val="en-GB"/>
        </w:rPr>
        <w:t xml:space="preserve"> cannot be excluded (see section</w:t>
      </w:r>
      <w:r w:rsidR="004E6E90">
        <w:rPr>
          <w:lang w:val="en-GB"/>
        </w:rPr>
        <w:t> </w:t>
      </w:r>
      <w:r w:rsidRPr="000E0085">
        <w:rPr>
          <w:lang w:val="en-GB"/>
        </w:rPr>
        <w:t>4.8).</w:t>
      </w:r>
    </w:p>
    <w:p w14:paraId="7D6506F5" w14:textId="77777777" w:rsidR="00C355EC" w:rsidRPr="000E0085" w:rsidRDefault="00C355EC" w:rsidP="0009685B">
      <w:pPr>
        <w:pStyle w:val="BodyText"/>
        <w:widowControl/>
        <w:kinsoku w:val="0"/>
        <w:overflowPunct w:val="0"/>
        <w:ind w:left="0"/>
        <w:rPr>
          <w:lang w:val="en-GB"/>
        </w:rPr>
      </w:pPr>
    </w:p>
    <w:p w14:paraId="27C8D88C" w14:textId="77777777" w:rsidR="00C355EC" w:rsidRPr="000E0085" w:rsidRDefault="00C355EC" w:rsidP="0009685B">
      <w:pPr>
        <w:pStyle w:val="BodyText"/>
        <w:widowControl/>
        <w:kinsoku w:val="0"/>
        <w:overflowPunct w:val="0"/>
        <w:ind w:left="0"/>
        <w:rPr>
          <w:lang w:val="en-GB"/>
        </w:rPr>
      </w:pPr>
      <w:r w:rsidRPr="000E0085">
        <w:rPr>
          <w:lang w:val="en-GB"/>
        </w:rPr>
        <w:t xml:space="preserve">No studies have been conducted that include patients with a history of malignancy or in whom treatment with </w:t>
      </w:r>
      <w:r w:rsidR="00102AA6" w:rsidRPr="000E0085">
        <w:rPr>
          <w:lang w:val="en-GB"/>
        </w:rPr>
        <w:t>adalimumab</w:t>
      </w:r>
      <w:r w:rsidRPr="000E0085">
        <w:rPr>
          <w:lang w:val="en-GB"/>
        </w:rPr>
        <w:t xml:space="preserve"> is continued following development of malignancy. Thus</w:t>
      </w:r>
      <w:r w:rsidR="008A7EE2" w:rsidRPr="000E0085">
        <w:rPr>
          <w:lang w:val="en-GB"/>
        </w:rPr>
        <w:t>,</w:t>
      </w:r>
      <w:r w:rsidRPr="000E0085">
        <w:rPr>
          <w:lang w:val="en-GB"/>
        </w:rPr>
        <w:t xml:space="preserve"> additional caution should be exercised in considering </w:t>
      </w:r>
      <w:r w:rsidR="00102AA6" w:rsidRPr="000E0085">
        <w:rPr>
          <w:lang w:val="en-GB"/>
        </w:rPr>
        <w:t>adalimumab</w:t>
      </w:r>
      <w:r w:rsidRPr="000E0085">
        <w:rPr>
          <w:lang w:val="en-GB"/>
        </w:rPr>
        <w:t xml:space="preserve"> treatment of these patients (see section</w:t>
      </w:r>
      <w:r w:rsidR="004E6E90">
        <w:rPr>
          <w:lang w:val="en-GB"/>
        </w:rPr>
        <w:t> </w:t>
      </w:r>
      <w:r w:rsidRPr="000E0085">
        <w:rPr>
          <w:lang w:val="en-GB"/>
        </w:rPr>
        <w:t>4.8).</w:t>
      </w:r>
    </w:p>
    <w:p w14:paraId="5F2829EE" w14:textId="77777777" w:rsidR="00C355EC" w:rsidRPr="000E0085" w:rsidRDefault="00C355EC" w:rsidP="0009685B">
      <w:pPr>
        <w:pStyle w:val="BodyText"/>
        <w:widowControl/>
        <w:kinsoku w:val="0"/>
        <w:overflowPunct w:val="0"/>
        <w:ind w:left="0"/>
        <w:rPr>
          <w:lang w:val="en-GB"/>
        </w:rPr>
      </w:pPr>
    </w:p>
    <w:p w14:paraId="22DD7CB5" w14:textId="77777777" w:rsidR="00C355EC" w:rsidRPr="000E0085" w:rsidRDefault="00C355EC" w:rsidP="0009685B">
      <w:pPr>
        <w:pStyle w:val="BodyText"/>
        <w:widowControl/>
        <w:kinsoku w:val="0"/>
        <w:overflowPunct w:val="0"/>
        <w:ind w:left="0"/>
        <w:rPr>
          <w:lang w:val="en-GB"/>
        </w:rPr>
      </w:pPr>
      <w:r w:rsidRPr="000E0085">
        <w:rPr>
          <w:lang w:val="en-GB"/>
        </w:rPr>
        <w:t>All patients, and in particular patients with a medical history of extensive immunosuppressant therapy or psoriasis patients with a history of PUVA treatment should be examined for the presence of non</w:t>
      </w:r>
      <w:r w:rsidR="003130B5">
        <w:rPr>
          <w:lang w:val="en-GB"/>
        </w:rPr>
        <w:noBreakHyphen/>
      </w:r>
      <w:r w:rsidRPr="000E0085">
        <w:rPr>
          <w:lang w:val="en-GB"/>
        </w:rPr>
        <w:t xml:space="preserve">melanoma skin cancer prior to and during treatment with </w:t>
      </w:r>
      <w:r w:rsidR="006A1144" w:rsidRPr="000E0085">
        <w:rPr>
          <w:lang w:val="en-GB"/>
        </w:rPr>
        <w:t>Amsparity</w:t>
      </w:r>
      <w:r w:rsidRPr="000E0085">
        <w:rPr>
          <w:lang w:val="en-GB"/>
        </w:rPr>
        <w:t>. Melanoma and Merkel cell carcinoma have also been reported in patients treated with TNF</w:t>
      </w:r>
      <w:r w:rsidR="003130B5">
        <w:rPr>
          <w:lang w:val="en-GB"/>
        </w:rPr>
        <w:noBreakHyphen/>
      </w:r>
      <w:r w:rsidRPr="000E0085">
        <w:rPr>
          <w:lang w:val="en-GB"/>
        </w:rPr>
        <w:t>antagonists including adalimumab (see section</w:t>
      </w:r>
      <w:r w:rsidR="004E6E90">
        <w:rPr>
          <w:lang w:val="en-GB"/>
        </w:rPr>
        <w:t> </w:t>
      </w:r>
      <w:r w:rsidRPr="000E0085">
        <w:rPr>
          <w:lang w:val="en-GB"/>
        </w:rPr>
        <w:t>4.8).</w:t>
      </w:r>
    </w:p>
    <w:p w14:paraId="2605FF27" w14:textId="77777777" w:rsidR="00C355EC" w:rsidRPr="000E0085" w:rsidRDefault="00C355EC" w:rsidP="0009685B">
      <w:pPr>
        <w:pStyle w:val="BodyText"/>
        <w:widowControl/>
        <w:kinsoku w:val="0"/>
        <w:overflowPunct w:val="0"/>
        <w:ind w:left="0"/>
        <w:rPr>
          <w:lang w:val="en-GB"/>
        </w:rPr>
      </w:pPr>
    </w:p>
    <w:p w14:paraId="4F1A3503" w14:textId="77777777" w:rsidR="00C355EC" w:rsidRPr="000E0085" w:rsidRDefault="00C355EC" w:rsidP="0009685B">
      <w:pPr>
        <w:pStyle w:val="BodyText"/>
        <w:widowControl/>
        <w:kinsoku w:val="0"/>
        <w:overflowPunct w:val="0"/>
        <w:ind w:left="0"/>
        <w:rPr>
          <w:lang w:val="en-GB"/>
        </w:rPr>
      </w:pPr>
      <w:r w:rsidRPr="000E0085">
        <w:rPr>
          <w:lang w:val="en-GB"/>
        </w:rPr>
        <w:t>In an exploratory clinical trial evaluating the use of another TNF</w:t>
      </w:r>
      <w:r w:rsidR="003130B5">
        <w:rPr>
          <w:lang w:val="en-GB"/>
        </w:rPr>
        <w:noBreakHyphen/>
      </w:r>
      <w:r w:rsidRPr="000E0085">
        <w:rPr>
          <w:lang w:val="en-GB"/>
        </w:rPr>
        <w:t>antagonist, infliximab, in patients with moderate to severe chronic obstructive pulmonary disease (COPD), more malignancies, mostly in the lung or head and neck, were reported in infliximab</w:t>
      </w:r>
      <w:r w:rsidR="003130B5">
        <w:rPr>
          <w:lang w:val="en-GB"/>
        </w:rPr>
        <w:noBreakHyphen/>
      </w:r>
      <w:r w:rsidRPr="000E0085">
        <w:rPr>
          <w:lang w:val="en-GB"/>
        </w:rPr>
        <w:t>treated patients compared with control patients. All patients had a history of heavy smoking. Therefore, caution should be exercised when using any TNF</w:t>
      </w:r>
      <w:r w:rsidR="003130B5">
        <w:rPr>
          <w:lang w:val="en-GB"/>
        </w:rPr>
        <w:noBreakHyphen/>
      </w:r>
      <w:r w:rsidRPr="000E0085">
        <w:rPr>
          <w:lang w:val="en-GB"/>
        </w:rPr>
        <w:t>antagonist in COPD patients, as well as in patients with increased risk for malignancy due to heavy smoking.</w:t>
      </w:r>
    </w:p>
    <w:p w14:paraId="3B70969F" w14:textId="77777777" w:rsidR="00C355EC" w:rsidRPr="000E0085" w:rsidRDefault="00C355EC" w:rsidP="0009685B">
      <w:pPr>
        <w:pStyle w:val="BodyText"/>
        <w:widowControl/>
        <w:kinsoku w:val="0"/>
        <w:overflowPunct w:val="0"/>
        <w:ind w:left="0"/>
        <w:rPr>
          <w:lang w:val="en-GB"/>
        </w:rPr>
      </w:pPr>
    </w:p>
    <w:p w14:paraId="694F2621" w14:textId="77777777" w:rsidR="00C355EC" w:rsidRPr="000E0085" w:rsidRDefault="00C355EC" w:rsidP="0009685B">
      <w:pPr>
        <w:pStyle w:val="BodyText"/>
        <w:widowControl/>
        <w:kinsoku w:val="0"/>
        <w:overflowPunct w:val="0"/>
        <w:ind w:left="0"/>
        <w:rPr>
          <w:lang w:val="en-GB"/>
        </w:rPr>
      </w:pPr>
      <w:r w:rsidRPr="000E0085">
        <w:rPr>
          <w:lang w:val="en-GB"/>
        </w:rPr>
        <w:t>With current data it is not known if adalimumab treatment influences the risk for developing dysplasia or colon cancer. All patients with ulcerative colitis who are at increased risk for dysplasia or colon carcinoma (for example, patients with long</w:t>
      </w:r>
      <w:r w:rsidR="003130B5">
        <w:rPr>
          <w:lang w:val="en-GB"/>
        </w:rPr>
        <w:noBreakHyphen/>
      </w:r>
      <w:r w:rsidRPr="000E0085">
        <w:rPr>
          <w:lang w:val="en-GB"/>
        </w:rPr>
        <w:t>standing ulcerative colitis or primary sclerosing cholangitis), or who had a prior history of dysplasia or colon carcinoma should be screened for dysplasia at regular intervals before therapy and throughout their disease course. This evaluation should include colonoscopy and biopsies per local recommendations.</w:t>
      </w:r>
    </w:p>
    <w:p w14:paraId="1C76AE0F" w14:textId="77777777" w:rsidR="00C355EC" w:rsidRPr="000E0085" w:rsidRDefault="00C355EC" w:rsidP="0009685B">
      <w:pPr>
        <w:pStyle w:val="BodyText"/>
        <w:widowControl/>
        <w:kinsoku w:val="0"/>
        <w:overflowPunct w:val="0"/>
        <w:ind w:left="0"/>
        <w:rPr>
          <w:lang w:val="en-GB"/>
        </w:rPr>
      </w:pPr>
    </w:p>
    <w:p w14:paraId="100048C6" w14:textId="77777777" w:rsidR="00C355EC" w:rsidRPr="000E0085" w:rsidRDefault="00C355EC" w:rsidP="0009685B">
      <w:pPr>
        <w:pStyle w:val="BodyText"/>
        <w:keepNext/>
        <w:widowControl/>
        <w:kinsoku w:val="0"/>
        <w:overflowPunct w:val="0"/>
        <w:ind w:left="0"/>
        <w:rPr>
          <w:lang w:val="en-GB"/>
        </w:rPr>
      </w:pPr>
      <w:r w:rsidRPr="000E0085">
        <w:rPr>
          <w:u w:val="single"/>
          <w:lang w:val="en-GB"/>
        </w:rPr>
        <w:t>Haematologic reactions</w:t>
      </w:r>
    </w:p>
    <w:p w14:paraId="75F486CE" w14:textId="77777777" w:rsidR="00C355EC" w:rsidRPr="000E0085" w:rsidRDefault="00C355EC" w:rsidP="0009685B">
      <w:pPr>
        <w:pStyle w:val="BodyText"/>
        <w:keepNext/>
        <w:widowControl/>
        <w:kinsoku w:val="0"/>
        <w:overflowPunct w:val="0"/>
        <w:ind w:left="0"/>
        <w:rPr>
          <w:lang w:val="en-GB"/>
        </w:rPr>
      </w:pPr>
    </w:p>
    <w:p w14:paraId="40E4737D" w14:textId="77777777" w:rsidR="00C355EC" w:rsidRPr="000E0085" w:rsidRDefault="00C355EC" w:rsidP="0009685B">
      <w:pPr>
        <w:pStyle w:val="BodyText"/>
        <w:widowControl/>
        <w:kinsoku w:val="0"/>
        <w:overflowPunct w:val="0"/>
        <w:ind w:left="0"/>
        <w:rPr>
          <w:lang w:val="en-GB"/>
        </w:rPr>
      </w:pPr>
      <w:r w:rsidRPr="000E0085">
        <w:rPr>
          <w:lang w:val="en-GB"/>
        </w:rPr>
        <w:t>Rare reports of pancytopenia including aplastic anaemia have been reported with TNF</w:t>
      </w:r>
      <w:r w:rsidR="003130B5">
        <w:rPr>
          <w:lang w:val="en-GB"/>
        </w:rPr>
        <w:noBreakHyphen/>
      </w:r>
      <w:r w:rsidRPr="000E0085">
        <w:rPr>
          <w:lang w:val="en-GB"/>
        </w:rPr>
        <w:t xml:space="preserve">antagonists. Adverse events of the haematologic system, including medically significant cytopenia (e.g. thrombocytopenia, leukopenia) have been reported with </w:t>
      </w:r>
      <w:r w:rsidR="00102AA6" w:rsidRPr="000E0085">
        <w:rPr>
          <w:lang w:val="en-GB"/>
        </w:rPr>
        <w:t>adalimumab</w:t>
      </w:r>
      <w:r w:rsidRPr="000E0085">
        <w:rPr>
          <w:lang w:val="en-GB"/>
        </w:rPr>
        <w:t xml:space="preserve">. All patients should be advised to seek immediate medical attention if they develop signs and symptoms suggestive of blood dyscrasias (e.g. persistent fever, bruising, bleeding, pallor) while on </w:t>
      </w:r>
      <w:r w:rsidR="006A1144" w:rsidRPr="000E0085">
        <w:rPr>
          <w:lang w:val="en-GB"/>
        </w:rPr>
        <w:t>Amsparity</w:t>
      </w:r>
      <w:r w:rsidRPr="000E0085">
        <w:rPr>
          <w:lang w:val="en-GB"/>
        </w:rPr>
        <w:t xml:space="preserve">. Discontinuation of </w:t>
      </w:r>
      <w:r w:rsidR="006A1144" w:rsidRPr="000E0085">
        <w:rPr>
          <w:lang w:val="en-GB"/>
        </w:rPr>
        <w:t>Amsparity</w:t>
      </w:r>
      <w:r w:rsidRPr="000E0085">
        <w:rPr>
          <w:lang w:val="en-GB"/>
        </w:rPr>
        <w:t xml:space="preserve"> therapy should be</w:t>
      </w:r>
      <w:r w:rsidR="00102AA6" w:rsidRPr="000E0085">
        <w:rPr>
          <w:lang w:val="en-GB"/>
        </w:rPr>
        <w:t xml:space="preserve"> </w:t>
      </w:r>
      <w:r w:rsidRPr="000E0085">
        <w:rPr>
          <w:lang w:val="en-GB"/>
        </w:rPr>
        <w:t>considered in patients with confirmed significant haematologic abnormalities.</w:t>
      </w:r>
    </w:p>
    <w:p w14:paraId="172F568F" w14:textId="77777777" w:rsidR="008620EF" w:rsidRPr="000E0085" w:rsidRDefault="008620EF" w:rsidP="0009685B">
      <w:pPr>
        <w:pStyle w:val="BodyText"/>
        <w:widowControl/>
        <w:kinsoku w:val="0"/>
        <w:overflowPunct w:val="0"/>
        <w:ind w:left="0"/>
        <w:rPr>
          <w:u w:val="single"/>
          <w:lang w:val="en-GB"/>
        </w:rPr>
      </w:pPr>
    </w:p>
    <w:p w14:paraId="0E185EC1" w14:textId="77777777" w:rsidR="00C355EC" w:rsidRPr="000E0085" w:rsidRDefault="00C355EC" w:rsidP="001B461C">
      <w:pPr>
        <w:pStyle w:val="BodyText"/>
        <w:keepNext/>
        <w:widowControl/>
        <w:kinsoku w:val="0"/>
        <w:overflowPunct w:val="0"/>
        <w:ind w:left="0"/>
        <w:rPr>
          <w:lang w:val="en-GB"/>
        </w:rPr>
      </w:pPr>
      <w:r w:rsidRPr="000E0085">
        <w:rPr>
          <w:u w:val="single"/>
          <w:lang w:val="en-GB"/>
        </w:rPr>
        <w:t>Vaccinations</w:t>
      </w:r>
    </w:p>
    <w:p w14:paraId="57F7CB6F" w14:textId="77777777" w:rsidR="00C355EC" w:rsidRPr="000E0085" w:rsidRDefault="00C355EC" w:rsidP="001B461C">
      <w:pPr>
        <w:pStyle w:val="BodyText"/>
        <w:keepNext/>
        <w:widowControl/>
        <w:kinsoku w:val="0"/>
        <w:overflowPunct w:val="0"/>
        <w:ind w:left="0"/>
        <w:rPr>
          <w:lang w:val="en-GB"/>
        </w:rPr>
      </w:pPr>
    </w:p>
    <w:p w14:paraId="58443970" w14:textId="77777777" w:rsidR="00C355EC" w:rsidRPr="000E0085" w:rsidRDefault="00C355EC" w:rsidP="0009685B">
      <w:pPr>
        <w:pStyle w:val="BodyText"/>
        <w:widowControl/>
        <w:kinsoku w:val="0"/>
        <w:overflowPunct w:val="0"/>
        <w:ind w:left="0"/>
        <w:rPr>
          <w:lang w:val="en-GB"/>
        </w:rPr>
      </w:pPr>
      <w:r w:rsidRPr="000E0085">
        <w:rPr>
          <w:lang w:val="en-GB"/>
        </w:rPr>
        <w:t>Similar antibody responses to the standard 23</w:t>
      </w:r>
      <w:r w:rsidR="003130B5">
        <w:rPr>
          <w:lang w:val="en-GB"/>
        </w:rPr>
        <w:noBreakHyphen/>
      </w:r>
      <w:r w:rsidRPr="000E0085">
        <w:rPr>
          <w:lang w:val="en-GB"/>
        </w:rPr>
        <w:t>valent pneumococcal vaccine and the influenza trivalent virus vaccination were observed in a study in 226</w:t>
      </w:r>
      <w:r w:rsidR="004E6E90">
        <w:rPr>
          <w:lang w:val="en-GB"/>
        </w:rPr>
        <w:t> </w:t>
      </w:r>
      <w:r w:rsidRPr="000E0085">
        <w:rPr>
          <w:lang w:val="en-GB"/>
        </w:rPr>
        <w:t xml:space="preserve">adult subjects with rheumatoid arthritis who were treated with adalimumab or placebo. No data are available on the secondary transmission of infection by live vaccines in patients receiving </w:t>
      </w:r>
      <w:r w:rsidR="00F37FB1" w:rsidRPr="000E0085">
        <w:rPr>
          <w:lang w:val="en-GB"/>
        </w:rPr>
        <w:t>adalimumab</w:t>
      </w:r>
      <w:r w:rsidRPr="000E0085">
        <w:rPr>
          <w:lang w:val="en-GB"/>
        </w:rPr>
        <w:t>.</w:t>
      </w:r>
    </w:p>
    <w:p w14:paraId="4C5C6EE7" w14:textId="77777777" w:rsidR="00C355EC" w:rsidRPr="000E0085" w:rsidRDefault="00C355EC" w:rsidP="0009685B">
      <w:pPr>
        <w:pStyle w:val="BodyText"/>
        <w:widowControl/>
        <w:kinsoku w:val="0"/>
        <w:overflowPunct w:val="0"/>
        <w:ind w:left="0"/>
        <w:rPr>
          <w:lang w:val="en-GB"/>
        </w:rPr>
      </w:pPr>
    </w:p>
    <w:p w14:paraId="11177F5E" w14:textId="77777777" w:rsidR="00C355EC" w:rsidRPr="000E0085" w:rsidRDefault="00C355EC" w:rsidP="0009685B">
      <w:pPr>
        <w:pStyle w:val="BodyText"/>
        <w:widowControl/>
        <w:kinsoku w:val="0"/>
        <w:overflowPunct w:val="0"/>
        <w:ind w:left="0"/>
        <w:rPr>
          <w:lang w:val="en-GB"/>
        </w:rPr>
      </w:pPr>
      <w:r w:rsidRPr="000E0085">
        <w:rPr>
          <w:lang w:val="en-GB"/>
        </w:rPr>
        <w:t xml:space="preserve">It is recommended that paediatric patients, if possible, be brought up to date with all immunisations in agreement with current immunisation guidelines prior to initiating </w:t>
      </w:r>
      <w:r w:rsidR="00F37FB1" w:rsidRPr="000E0085">
        <w:rPr>
          <w:lang w:val="en-GB"/>
        </w:rPr>
        <w:t>adalimumab</w:t>
      </w:r>
      <w:r w:rsidRPr="000E0085">
        <w:rPr>
          <w:lang w:val="en-GB"/>
        </w:rPr>
        <w:t xml:space="preserve"> therapy.</w:t>
      </w:r>
    </w:p>
    <w:p w14:paraId="4D7DFEC2" w14:textId="77777777" w:rsidR="00C355EC" w:rsidRPr="000E0085" w:rsidRDefault="00C355EC" w:rsidP="0009685B">
      <w:pPr>
        <w:pStyle w:val="BodyText"/>
        <w:widowControl/>
        <w:kinsoku w:val="0"/>
        <w:overflowPunct w:val="0"/>
        <w:ind w:left="0"/>
        <w:rPr>
          <w:szCs w:val="21"/>
          <w:lang w:val="en-GB"/>
        </w:rPr>
      </w:pPr>
    </w:p>
    <w:p w14:paraId="75A3287F" w14:textId="77777777" w:rsidR="00C355EC" w:rsidRPr="000E0085" w:rsidRDefault="00C355EC" w:rsidP="0009685B">
      <w:pPr>
        <w:pStyle w:val="BodyText"/>
        <w:widowControl/>
        <w:kinsoku w:val="0"/>
        <w:overflowPunct w:val="0"/>
        <w:ind w:left="0"/>
        <w:rPr>
          <w:lang w:val="en-GB"/>
        </w:rPr>
      </w:pPr>
      <w:r w:rsidRPr="000E0085">
        <w:rPr>
          <w:lang w:val="en-GB"/>
        </w:rPr>
        <w:t xml:space="preserve">Patients on </w:t>
      </w:r>
      <w:r w:rsidR="00F37FB1" w:rsidRPr="000E0085">
        <w:rPr>
          <w:lang w:val="en-GB"/>
        </w:rPr>
        <w:t>adalimumab</w:t>
      </w:r>
      <w:r w:rsidRPr="000E0085">
        <w:rPr>
          <w:lang w:val="en-GB"/>
        </w:rPr>
        <w:t xml:space="preserve"> may receive concurrent vaccinations, except for live vaccines. Administration of live vaccines </w:t>
      </w:r>
      <w:r w:rsidR="003C3951" w:rsidRPr="000E0085">
        <w:rPr>
          <w:lang w:val="en-GB"/>
        </w:rPr>
        <w:t xml:space="preserve">(e.g. BCG vaccine) </w:t>
      </w:r>
      <w:r w:rsidRPr="000E0085">
        <w:rPr>
          <w:lang w:val="en-GB"/>
        </w:rPr>
        <w:t>to infants exposed to adalimumab in utero is not recommended for 5</w:t>
      </w:r>
      <w:r w:rsidR="004E6E90">
        <w:rPr>
          <w:lang w:val="en-GB"/>
        </w:rPr>
        <w:t> </w:t>
      </w:r>
      <w:r w:rsidRPr="000E0085">
        <w:rPr>
          <w:lang w:val="en-GB"/>
        </w:rPr>
        <w:t>months following the mother’s last adalimumab injection during pregnancy.</w:t>
      </w:r>
    </w:p>
    <w:p w14:paraId="0F55900B" w14:textId="77777777" w:rsidR="00C355EC" w:rsidRPr="000E0085" w:rsidRDefault="00C355EC" w:rsidP="0009685B">
      <w:pPr>
        <w:pStyle w:val="BodyText"/>
        <w:widowControl/>
        <w:kinsoku w:val="0"/>
        <w:overflowPunct w:val="0"/>
        <w:ind w:left="0"/>
        <w:rPr>
          <w:lang w:val="en-GB"/>
        </w:rPr>
      </w:pPr>
    </w:p>
    <w:p w14:paraId="6083ABDE" w14:textId="77777777" w:rsidR="00C355EC" w:rsidRPr="000E0085" w:rsidRDefault="00C355EC" w:rsidP="001B461C">
      <w:pPr>
        <w:pStyle w:val="BodyText"/>
        <w:keepNext/>
        <w:widowControl/>
        <w:kinsoku w:val="0"/>
        <w:overflowPunct w:val="0"/>
        <w:ind w:left="0"/>
        <w:rPr>
          <w:lang w:val="en-GB"/>
        </w:rPr>
      </w:pPr>
      <w:r w:rsidRPr="000E0085">
        <w:rPr>
          <w:u w:val="single"/>
          <w:lang w:val="en-GB"/>
        </w:rPr>
        <w:t>Congestive heart failure</w:t>
      </w:r>
    </w:p>
    <w:p w14:paraId="3665547E" w14:textId="77777777" w:rsidR="00C355EC" w:rsidRPr="000E0085" w:rsidRDefault="00C355EC" w:rsidP="001B461C">
      <w:pPr>
        <w:pStyle w:val="BodyText"/>
        <w:keepNext/>
        <w:widowControl/>
        <w:kinsoku w:val="0"/>
        <w:overflowPunct w:val="0"/>
        <w:ind w:left="0"/>
        <w:rPr>
          <w:lang w:val="en-GB"/>
        </w:rPr>
      </w:pPr>
    </w:p>
    <w:p w14:paraId="68672E60" w14:textId="77777777" w:rsidR="00C355EC" w:rsidRPr="000E0085" w:rsidRDefault="00C355EC" w:rsidP="0009685B">
      <w:pPr>
        <w:pStyle w:val="BodyText"/>
        <w:widowControl/>
        <w:kinsoku w:val="0"/>
        <w:overflowPunct w:val="0"/>
        <w:ind w:left="0"/>
        <w:rPr>
          <w:lang w:val="en-GB"/>
        </w:rPr>
      </w:pPr>
      <w:r w:rsidRPr="000E0085">
        <w:rPr>
          <w:lang w:val="en-GB"/>
        </w:rPr>
        <w:t>In a clinical trial with another TNF</w:t>
      </w:r>
      <w:r w:rsidR="003130B5">
        <w:rPr>
          <w:lang w:val="en-GB"/>
        </w:rPr>
        <w:noBreakHyphen/>
      </w:r>
      <w:r w:rsidRPr="000E0085">
        <w:rPr>
          <w:lang w:val="en-GB"/>
        </w:rPr>
        <w:t xml:space="preserve">antagonist worsening congestive heart failure and increased mortality due to congestive heart failure have been observed. Cases of worsening congestive heart failure have also been reported in patients receiving </w:t>
      </w:r>
      <w:r w:rsidR="00F37FB1" w:rsidRPr="000E0085">
        <w:rPr>
          <w:lang w:val="en-GB"/>
        </w:rPr>
        <w:t>adalimumab</w:t>
      </w:r>
      <w:r w:rsidRPr="000E0085">
        <w:rPr>
          <w:lang w:val="en-GB"/>
        </w:rPr>
        <w:t xml:space="preserve">. </w:t>
      </w:r>
      <w:r w:rsidR="006A1144" w:rsidRPr="000E0085">
        <w:rPr>
          <w:lang w:val="en-GB"/>
        </w:rPr>
        <w:t>Amsparity</w:t>
      </w:r>
      <w:r w:rsidRPr="000E0085">
        <w:rPr>
          <w:lang w:val="en-GB"/>
        </w:rPr>
        <w:t xml:space="preserve"> should be used with caution in patients with mild heart failure (NYHA class I/II). </w:t>
      </w:r>
      <w:r w:rsidR="006A1144" w:rsidRPr="000E0085">
        <w:rPr>
          <w:lang w:val="en-GB"/>
        </w:rPr>
        <w:t>Amsparity</w:t>
      </w:r>
      <w:r w:rsidRPr="000E0085">
        <w:rPr>
          <w:lang w:val="en-GB"/>
        </w:rPr>
        <w:t xml:space="preserve"> is contraindicated in moderate to severe heart failure (see section</w:t>
      </w:r>
      <w:r w:rsidR="004E6E90">
        <w:rPr>
          <w:lang w:val="en-GB"/>
        </w:rPr>
        <w:t> </w:t>
      </w:r>
      <w:r w:rsidRPr="000E0085">
        <w:rPr>
          <w:lang w:val="en-GB"/>
        </w:rPr>
        <w:t xml:space="preserve">4.3). Treatment with </w:t>
      </w:r>
      <w:r w:rsidR="006A1144" w:rsidRPr="000E0085">
        <w:rPr>
          <w:lang w:val="en-GB"/>
        </w:rPr>
        <w:t>Amsparity</w:t>
      </w:r>
      <w:r w:rsidRPr="000E0085">
        <w:rPr>
          <w:lang w:val="en-GB"/>
        </w:rPr>
        <w:t xml:space="preserve"> must be discontinued in patients who develop new or worsening symptoms of congestive heart failure.</w:t>
      </w:r>
    </w:p>
    <w:p w14:paraId="596B1973" w14:textId="77777777" w:rsidR="00C355EC" w:rsidRPr="000E0085" w:rsidRDefault="00C355EC" w:rsidP="0009685B">
      <w:pPr>
        <w:pStyle w:val="BodyText"/>
        <w:widowControl/>
        <w:kinsoku w:val="0"/>
        <w:overflowPunct w:val="0"/>
        <w:ind w:left="0"/>
        <w:rPr>
          <w:lang w:val="en-GB"/>
        </w:rPr>
      </w:pPr>
    </w:p>
    <w:p w14:paraId="7CBC454A" w14:textId="77777777" w:rsidR="00C355EC" w:rsidRPr="000E0085" w:rsidRDefault="00C355EC" w:rsidP="001B461C">
      <w:pPr>
        <w:pStyle w:val="BodyText"/>
        <w:keepNext/>
        <w:widowControl/>
        <w:kinsoku w:val="0"/>
        <w:overflowPunct w:val="0"/>
        <w:ind w:left="0"/>
        <w:rPr>
          <w:lang w:val="en-GB"/>
        </w:rPr>
      </w:pPr>
      <w:r w:rsidRPr="000E0085">
        <w:rPr>
          <w:u w:val="single"/>
          <w:lang w:val="en-GB"/>
        </w:rPr>
        <w:t>Autoimmune processes</w:t>
      </w:r>
    </w:p>
    <w:p w14:paraId="5DBB1307" w14:textId="77777777" w:rsidR="00C355EC" w:rsidRPr="000E0085" w:rsidRDefault="00C355EC" w:rsidP="001B461C">
      <w:pPr>
        <w:pStyle w:val="BodyText"/>
        <w:keepNext/>
        <w:widowControl/>
        <w:kinsoku w:val="0"/>
        <w:overflowPunct w:val="0"/>
        <w:ind w:left="0"/>
        <w:rPr>
          <w:lang w:val="en-GB"/>
        </w:rPr>
      </w:pPr>
    </w:p>
    <w:p w14:paraId="6CD5EA27" w14:textId="77777777" w:rsidR="00C355EC" w:rsidRPr="000E0085" w:rsidRDefault="00C355EC" w:rsidP="0009685B">
      <w:pPr>
        <w:pStyle w:val="BodyText"/>
        <w:widowControl/>
        <w:kinsoku w:val="0"/>
        <w:overflowPunct w:val="0"/>
        <w:ind w:left="0"/>
        <w:rPr>
          <w:lang w:val="en-GB"/>
        </w:rPr>
      </w:pPr>
      <w:r w:rsidRPr="000E0085">
        <w:rPr>
          <w:lang w:val="en-GB"/>
        </w:rPr>
        <w:t xml:space="preserve">Treatment with </w:t>
      </w:r>
      <w:r w:rsidR="006A1144" w:rsidRPr="000E0085">
        <w:rPr>
          <w:lang w:val="en-GB"/>
        </w:rPr>
        <w:t>Amsparity</w:t>
      </w:r>
      <w:r w:rsidRPr="000E0085">
        <w:rPr>
          <w:lang w:val="en-GB"/>
        </w:rPr>
        <w:t xml:space="preserve"> may result in the formation of autoimmune antibodies. The impact of long</w:t>
      </w:r>
      <w:r w:rsidR="003130B5">
        <w:rPr>
          <w:lang w:val="en-GB"/>
        </w:rPr>
        <w:noBreakHyphen/>
      </w:r>
      <w:r w:rsidRPr="000E0085">
        <w:rPr>
          <w:lang w:val="en-GB"/>
        </w:rPr>
        <w:t>term</w:t>
      </w:r>
      <w:r w:rsidR="00F37FB1" w:rsidRPr="000E0085">
        <w:rPr>
          <w:lang w:val="en-GB"/>
        </w:rPr>
        <w:t xml:space="preserve"> </w:t>
      </w:r>
      <w:r w:rsidRPr="000E0085">
        <w:rPr>
          <w:lang w:val="en-GB"/>
        </w:rPr>
        <w:t xml:space="preserve">treatment with </w:t>
      </w:r>
      <w:r w:rsidR="00F37FB1" w:rsidRPr="000E0085">
        <w:rPr>
          <w:lang w:val="en-GB"/>
        </w:rPr>
        <w:t>adalimumab</w:t>
      </w:r>
      <w:r w:rsidRPr="000E0085">
        <w:rPr>
          <w:lang w:val="en-GB"/>
        </w:rPr>
        <w:t xml:space="preserve"> on the development of autoimmune diseases is unknown. If a patient develops symptoms suggestive of a lupus</w:t>
      </w:r>
      <w:r w:rsidR="003130B5">
        <w:rPr>
          <w:lang w:val="en-GB"/>
        </w:rPr>
        <w:noBreakHyphen/>
      </w:r>
      <w:r w:rsidRPr="000E0085">
        <w:rPr>
          <w:lang w:val="en-GB"/>
        </w:rPr>
        <w:t xml:space="preserve">like syndrome following treatment with </w:t>
      </w:r>
      <w:r w:rsidR="006A1144" w:rsidRPr="000E0085">
        <w:rPr>
          <w:lang w:val="en-GB"/>
        </w:rPr>
        <w:t>Amsparity</w:t>
      </w:r>
      <w:r w:rsidRPr="000E0085">
        <w:rPr>
          <w:lang w:val="en-GB"/>
        </w:rPr>
        <w:t xml:space="preserve"> and is positive for antibodies against double</w:t>
      </w:r>
      <w:r w:rsidR="003130B5">
        <w:rPr>
          <w:lang w:val="en-GB"/>
        </w:rPr>
        <w:noBreakHyphen/>
      </w:r>
      <w:r w:rsidRPr="000E0085">
        <w:rPr>
          <w:lang w:val="en-GB"/>
        </w:rPr>
        <w:t xml:space="preserve">stranded DNA, further treatment with </w:t>
      </w:r>
      <w:r w:rsidR="006A1144" w:rsidRPr="000E0085">
        <w:rPr>
          <w:lang w:val="en-GB"/>
        </w:rPr>
        <w:t>Amsparity</w:t>
      </w:r>
      <w:r w:rsidRPr="000E0085">
        <w:rPr>
          <w:lang w:val="en-GB"/>
        </w:rPr>
        <w:t xml:space="preserve"> should not be given (see section</w:t>
      </w:r>
      <w:r w:rsidR="004E6E90">
        <w:rPr>
          <w:lang w:val="en-GB"/>
        </w:rPr>
        <w:t> </w:t>
      </w:r>
      <w:r w:rsidRPr="000E0085">
        <w:rPr>
          <w:lang w:val="en-GB"/>
        </w:rPr>
        <w:t>4.8).</w:t>
      </w:r>
    </w:p>
    <w:p w14:paraId="6584C89C" w14:textId="77777777" w:rsidR="00C355EC" w:rsidRPr="000E0085" w:rsidRDefault="00C355EC" w:rsidP="0009685B">
      <w:pPr>
        <w:pStyle w:val="BodyText"/>
        <w:widowControl/>
        <w:kinsoku w:val="0"/>
        <w:overflowPunct w:val="0"/>
        <w:ind w:left="0"/>
        <w:rPr>
          <w:lang w:val="en-GB"/>
        </w:rPr>
      </w:pPr>
    </w:p>
    <w:p w14:paraId="3210FEFC" w14:textId="77777777" w:rsidR="00C355EC" w:rsidRPr="000E0085" w:rsidRDefault="00C355EC" w:rsidP="001B461C">
      <w:pPr>
        <w:pStyle w:val="BodyText"/>
        <w:keepNext/>
        <w:widowControl/>
        <w:kinsoku w:val="0"/>
        <w:overflowPunct w:val="0"/>
        <w:ind w:left="0"/>
        <w:rPr>
          <w:lang w:val="en-GB"/>
        </w:rPr>
      </w:pPr>
      <w:r w:rsidRPr="000E0085">
        <w:rPr>
          <w:u w:val="single"/>
          <w:lang w:val="en-GB"/>
        </w:rPr>
        <w:t>Concurrent administration of biologic DMARDS or TNF</w:t>
      </w:r>
      <w:r w:rsidR="003130B5">
        <w:rPr>
          <w:u w:val="single"/>
          <w:lang w:val="en-GB"/>
        </w:rPr>
        <w:noBreakHyphen/>
      </w:r>
      <w:r w:rsidRPr="000E0085">
        <w:rPr>
          <w:u w:val="single"/>
          <w:lang w:val="en-GB"/>
        </w:rPr>
        <w:t>antagonists</w:t>
      </w:r>
    </w:p>
    <w:p w14:paraId="5112DC1E" w14:textId="77777777" w:rsidR="00C355EC" w:rsidRPr="000E0085" w:rsidRDefault="00C355EC" w:rsidP="001B461C">
      <w:pPr>
        <w:pStyle w:val="BodyText"/>
        <w:keepNext/>
        <w:widowControl/>
        <w:kinsoku w:val="0"/>
        <w:overflowPunct w:val="0"/>
        <w:ind w:left="0"/>
        <w:rPr>
          <w:lang w:val="en-GB"/>
        </w:rPr>
      </w:pPr>
    </w:p>
    <w:p w14:paraId="5B934B2E" w14:textId="77777777" w:rsidR="00C355EC" w:rsidRPr="000E0085" w:rsidRDefault="00C355EC" w:rsidP="0009685B">
      <w:pPr>
        <w:pStyle w:val="BodyText"/>
        <w:widowControl/>
        <w:kinsoku w:val="0"/>
        <w:overflowPunct w:val="0"/>
        <w:ind w:left="0"/>
        <w:rPr>
          <w:lang w:val="en-GB"/>
        </w:rPr>
      </w:pPr>
      <w:r w:rsidRPr="000E0085">
        <w:rPr>
          <w:lang w:val="en-GB"/>
        </w:rPr>
        <w:t>Serious infections were seen in clinical studies with concurrent use of anakinra and another</w:t>
      </w:r>
      <w:r w:rsidR="004E6E90">
        <w:rPr>
          <w:lang w:val="en-GB"/>
        </w:rPr>
        <w:t xml:space="preserve"> </w:t>
      </w:r>
      <w:r w:rsidRPr="000E0085">
        <w:rPr>
          <w:lang w:val="en-GB"/>
        </w:rPr>
        <w:t>TNF</w:t>
      </w:r>
      <w:r w:rsidR="003130B5">
        <w:rPr>
          <w:lang w:val="en-GB"/>
        </w:rPr>
        <w:noBreakHyphen/>
      </w:r>
      <w:r w:rsidRPr="000E0085">
        <w:rPr>
          <w:lang w:val="en-GB"/>
        </w:rPr>
        <w:t>antagonist, etanercept, with no added clinical benefit compared to etanercept alone. Because of the nature of the adverse events seen with the combination of etanercept and anakinra therapy, similar toxicities may also result from the combination of anakinra and other TNF</w:t>
      </w:r>
      <w:r w:rsidR="003130B5">
        <w:rPr>
          <w:lang w:val="en-GB"/>
        </w:rPr>
        <w:noBreakHyphen/>
      </w:r>
      <w:r w:rsidRPr="000E0085">
        <w:rPr>
          <w:lang w:val="en-GB"/>
        </w:rPr>
        <w:t>antagonists. Therefore, the combination of adalimumab and anakinra is not recommended (</w:t>
      </w:r>
      <w:r w:rsidR="008A7EE2" w:rsidRPr="000E0085">
        <w:rPr>
          <w:lang w:val="en-GB"/>
        </w:rPr>
        <w:t>s</w:t>
      </w:r>
      <w:r w:rsidRPr="000E0085">
        <w:rPr>
          <w:lang w:val="en-GB"/>
        </w:rPr>
        <w:t>ee section</w:t>
      </w:r>
      <w:r w:rsidR="004E6E90">
        <w:rPr>
          <w:lang w:val="en-GB"/>
        </w:rPr>
        <w:t> </w:t>
      </w:r>
      <w:r w:rsidRPr="000E0085">
        <w:rPr>
          <w:lang w:val="en-GB"/>
        </w:rPr>
        <w:t>4.5).</w:t>
      </w:r>
    </w:p>
    <w:p w14:paraId="3CB80D36" w14:textId="77777777" w:rsidR="00C355EC" w:rsidRPr="000E0085" w:rsidRDefault="00C355EC" w:rsidP="0009685B">
      <w:pPr>
        <w:pStyle w:val="BodyText"/>
        <w:widowControl/>
        <w:kinsoku w:val="0"/>
        <w:overflowPunct w:val="0"/>
        <w:ind w:left="0"/>
        <w:rPr>
          <w:szCs w:val="21"/>
          <w:lang w:val="en-GB"/>
        </w:rPr>
      </w:pPr>
    </w:p>
    <w:p w14:paraId="7BDFA0DD" w14:textId="77777777" w:rsidR="00C355EC" w:rsidRPr="000E0085" w:rsidRDefault="00C355EC" w:rsidP="0009685B">
      <w:pPr>
        <w:pStyle w:val="BodyText"/>
        <w:widowControl/>
        <w:kinsoku w:val="0"/>
        <w:overflowPunct w:val="0"/>
        <w:ind w:left="0"/>
        <w:rPr>
          <w:lang w:val="en-GB"/>
        </w:rPr>
      </w:pPr>
      <w:r w:rsidRPr="000E0085">
        <w:rPr>
          <w:lang w:val="en-GB"/>
        </w:rPr>
        <w:t>Concomitant administration of adalimumab with other biologic DMARDS (e.g</w:t>
      </w:r>
      <w:r w:rsidR="000E0085">
        <w:rPr>
          <w:lang w:val="en-GB"/>
        </w:rPr>
        <w:t>.</w:t>
      </w:r>
      <w:r w:rsidRPr="000E0085">
        <w:rPr>
          <w:lang w:val="en-GB"/>
        </w:rPr>
        <w:t>, anakinra and abatacept) or other TNF</w:t>
      </w:r>
      <w:r w:rsidR="003130B5">
        <w:rPr>
          <w:lang w:val="en-GB"/>
        </w:rPr>
        <w:noBreakHyphen/>
      </w:r>
      <w:r w:rsidRPr="000E0085">
        <w:rPr>
          <w:lang w:val="en-GB"/>
        </w:rPr>
        <w:t>antagonists is not recommended based upon the possible increased risk for infections, including serious infections and other potential pharmacological interactions (</w:t>
      </w:r>
      <w:r w:rsidR="008A7EE2" w:rsidRPr="000E0085">
        <w:rPr>
          <w:lang w:val="en-GB"/>
        </w:rPr>
        <w:t>s</w:t>
      </w:r>
      <w:r w:rsidRPr="000E0085">
        <w:rPr>
          <w:lang w:val="en-GB"/>
        </w:rPr>
        <w:t>ee section</w:t>
      </w:r>
      <w:r w:rsidR="008A7EE2" w:rsidRPr="000E0085">
        <w:rPr>
          <w:lang w:val="en-GB"/>
        </w:rPr>
        <w:t> </w:t>
      </w:r>
      <w:r w:rsidRPr="000E0085">
        <w:rPr>
          <w:lang w:val="en-GB"/>
        </w:rPr>
        <w:t>4.5).</w:t>
      </w:r>
    </w:p>
    <w:p w14:paraId="4D2B2CBB" w14:textId="77777777" w:rsidR="00C355EC" w:rsidRPr="000E0085" w:rsidRDefault="00C355EC" w:rsidP="0009685B">
      <w:pPr>
        <w:pStyle w:val="BodyText"/>
        <w:widowControl/>
        <w:kinsoku w:val="0"/>
        <w:overflowPunct w:val="0"/>
        <w:ind w:left="0"/>
        <w:rPr>
          <w:szCs w:val="21"/>
          <w:lang w:val="en-GB"/>
        </w:rPr>
      </w:pPr>
    </w:p>
    <w:p w14:paraId="0C5FD1E3" w14:textId="77777777" w:rsidR="00C355EC" w:rsidRPr="000E0085" w:rsidRDefault="00C355EC" w:rsidP="001B461C">
      <w:pPr>
        <w:pStyle w:val="BodyText"/>
        <w:keepNext/>
        <w:widowControl/>
        <w:kinsoku w:val="0"/>
        <w:overflowPunct w:val="0"/>
        <w:ind w:left="0"/>
        <w:rPr>
          <w:lang w:val="en-GB"/>
        </w:rPr>
      </w:pPr>
      <w:r w:rsidRPr="000E0085">
        <w:rPr>
          <w:u w:val="single"/>
          <w:lang w:val="en-GB"/>
        </w:rPr>
        <w:t>Surgery</w:t>
      </w:r>
    </w:p>
    <w:p w14:paraId="53039DAC" w14:textId="77777777" w:rsidR="00C355EC" w:rsidRPr="000E0085" w:rsidRDefault="00C355EC" w:rsidP="001B461C">
      <w:pPr>
        <w:pStyle w:val="BodyText"/>
        <w:keepNext/>
        <w:widowControl/>
        <w:kinsoku w:val="0"/>
        <w:overflowPunct w:val="0"/>
        <w:ind w:left="0"/>
        <w:rPr>
          <w:szCs w:val="15"/>
          <w:lang w:val="en-GB"/>
        </w:rPr>
      </w:pPr>
    </w:p>
    <w:p w14:paraId="4CC4AFC4" w14:textId="77777777" w:rsidR="00C355EC" w:rsidRPr="000E0085" w:rsidRDefault="00C355EC" w:rsidP="0009685B">
      <w:pPr>
        <w:pStyle w:val="BodyText"/>
        <w:widowControl/>
        <w:kinsoku w:val="0"/>
        <w:overflowPunct w:val="0"/>
        <w:ind w:left="0"/>
        <w:rPr>
          <w:lang w:val="en-GB"/>
        </w:rPr>
      </w:pPr>
      <w:r w:rsidRPr="000E0085">
        <w:rPr>
          <w:lang w:val="en-GB"/>
        </w:rPr>
        <w:t xml:space="preserve">There is limited safety experience of surgical procedures in patients treated with </w:t>
      </w:r>
      <w:r w:rsidR="00F37FB1" w:rsidRPr="000E0085">
        <w:rPr>
          <w:lang w:val="en-GB"/>
        </w:rPr>
        <w:t>adalimumab</w:t>
      </w:r>
      <w:r w:rsidRPr="000E0085">
        <w:rPr>
          <w:lang w:val="en-GB"/>
        </w:rPr>
        <w:t>. The long half</w:t>
      </w:r>
      <w:r w:rsidR="003130B5">
        <w:rPr>
          <w:lang w:val="en-GB"/>
        </w:rPr>
        <w:noBreakHyphen/>
      </w:r>
      <w:r w:rsidRPr="000E0085">
        <w:rPr>
          <w:lang w:val="en-GB"/>
        </w:rPr>
        <w:t xml:space="preserve">life of adalimumab should be taken into consideration if a surgical procedure is planned. A patient who requires surgery while on </w:t>
      </w:r>
      <w:r w:rsidR="006A1144" w:rsidRPr="000E0085">
        <w:rPr>
          <w:lang w:val="en-GB"/>
        </w:rPr>
        <w:t>Amsparity</w:t>
      </w:r>
      <w:r w:rsidRPr="000E0085">
        <w:rPr>
          <w:lang w:val="en-GB"/>
        </w:rPr>
        <w:t xml:space="preserve"> should be closely monitored for infections, and appropriate actions</w:t>
      </w:r>
      <w:r w:rsidR="00F37FB1" w:rsidRPr="000E0085">
        <w:rPr>
          <w:lang w:val="en-GB"/>
        </w:rPr>
        <w:t xml:space="preserve"> </w:t>
      </w:r>
      <w:r w:rsidRPr="000E0085">
        <w:rPr>
          <w:lang w:val="en-GB"/>
        </w:rPr>
        <w:t>should be taken. There is limited safety experience in patients undergoing arthroplasty while receiving</w:t>
      </w:r>
      <w:r w:rsidR="00F37FB1" w:rsidRPr="000E0085">
        <w:rPr>
          <w:lang w:val="en-GB"/>
        </w:rPr>
        <w:t xml:space="preserve"> adalimumab</w:t>
      </w:r>
      <w:r w:rsidRPr="000E0085">
        <w:rPr>
          <w:lang w:val="en-GB"/>
        </w:rPr>
        <w:t>.</w:t>
      </w:r>
    </w:p>
    <w:p w14:paraId="3097DBB4" w14:textId="77777777" w:rsidR="008620EF" w:rsidRPr="000E0085" w:rsidRDefault="008620EF" w:rsidP="0009685B">
      <w:pPr>
        <w:pStyle w:val="BodyText"/>
        <w:widowControl/>
        <w:kinsoku w:val="0"/>
        <w:overflowPunct w:val="0"/>
        <w:ind w:left="0"/>
        <w:rPr>
          <w:u w:val="single"/>
          <w:lang w:val="en-GB"/>
        </w:rPr>
      </w:pPr>
    </w:p>
    <w:p w14:paraId="4CD458A3" w14:textId="77777777" w:rsidR="00C355EC" w:rsidRPr="000E0085" w:rsidRDefault="00C355EC" w:rsidP="0009685B">
      <w:pPr>
        <w:pStyle w:val="BodyText"/>
        <w:keepNext/>
        <w:widowControl/>
        <w:kinsoku w:val="0"/>
        <w:overflowPunct w:val="0"/>
        <w:ind w:left="0"/>
        <w:rPr>
          <w:lang w:val="en-GB"/>
        </w:rPr>
      </w:pPr>
      <w:r w:rsidRPr="000E0085">
        <w:rPr>
          <w:u w:val="single"/>
          <w:lang w:val="en-GB"/>
        </w:rPr>
        <w:t>Small bowel obstruction</w:t>
      </w:r>
    </w:p>
    <w:p w14:paraId="095953AA" w14:textId="77777777" w:rsidR="00C355EC" w:rsidRPr="000E0085" w:rsidRDefault="00C355EC" w:rsidP="0009685B">
      <w:pPr>
        <w:pStyle w:val="BodyText"/>
        <w:keepNext/>
        <w:widowControl/>
        <w:kinsoku w:val="0"/>
        <w:overflowPunct w:val="0"/>
        <w:ind w:left="0"/>
        <w:rPr>
          <w:lang w:val="en-GB"/>
        </w:rPr>
      </w:pPr>
    </w:p>
    <w:p w14:paraId="42EB4A31" w14:textId="77777777" w:rsidR="00C355EC" w:rsidRPr="000E0085" w:rsidRDefault="00C355EC" w:rsidP="00054A92">
      <w:pPr>
        <w:pStyle w:val="BodyText"/>
        <w:widowControl/>
        <w:kinsoku w:val="0"/>
        <w:overflowPunct w:val="0"/>
        <w:ind w:left="0"/>
        <w:rPr>
          <w:lang w:val="en-GB"/>
        </w:rPr>
      </w:pPr>
      <w:r w:rsidRPr="000E0085">
        <w:rPr>
          <w:lang w:val="en-GB"/>
        </w:rPr>
        <w:t xml:space="preserve">Failure to respond to treatment for Crohn’s disease may indicate the presence of fixed fibrotic stricture that may require surgical treatment. Available data suggest that </w:t>
      </w:r>
      <w:r w:rsidR="00F37FB1" w:rsidRPr="000E0085">
        <w:rPr>
          <w:lang w:val="en-GB"/>
        </w:rPr>
        <w:t>adalimumab</w:t>
      </w:r>
      <w:r w:rsidRPr="000E0085">
        <w:rPr>
          <w:lang w:val="en-GB"/>
        </w:rPr>
        <w:t xml:space="preserve"> does not worsen or cause strictures.</w:t>
      </w:r>
    </w:p>
    <w:p w14:paraId="578A24CC" w14:textId="77777777" w:rsidR="00C355EC" w:rsidRPr="000E0085" w:rsidRDefault="00C355EC" w:rsidP="0009685B">
      <w:pPr>
        <w:pStyle w:val="BodyText"/>
        <w:widowControl/>
        <w:kinsoku w:val="0"/>
        <w:overflowPunct w:val="0"/>
        <w:ind w:left="0"/>
        <w:rPr>
          <w:lang w:val="en-GB"/>
        </w:rPr>
      </w:pPr>
    </w:p>
    <w:p w14:paraId="69B28EA2" w14:textId="77777777" w:rsidR="00C355EC" w:rsidRPr="000E0085" w:rsidRDefault="00C355EC" w:rsidP="0009685B">
      <w:pPr>
        <w:pStyle w:val="BodyText"/>
        <w:keepNext/>
        <w:widowControl/>
        <w:kinsoku w:val="0"/>
        <w:overflowPunct w:val="0"/>
        <w:ind w:left="0"/>
        <w:rPr>
          <w:lang w:val="en-GB"/>
        </w:rPr>
      </w:pPr>
      <w:r w:rsidRPr="000E0085">
        <w:rPr>
          <w:u w:val="single"/>
          <w:lang w:val="en-GB"/>
        </w:rPr>
        <w:t>Elderly</w:t>
      </w:r>
    </w:p>
    <w:p w14:paraId="0216C59B" w14:textId="77777777" w:rsidR="00C355EC" w:rsidRPr="000E0085" w:rsidRDefault="00C355EC" w:rsidP="0009685B">
      <w:pPr>
        <w:pStyle w:val="BodyText"/>
        <w:keepNext/>
        <w:widowControl/>
        <w:kinsoku w:val="0"/>
        <w:overflowPunct w:val="0"/>
        <w:ind w:left="0"/>
        <w:rPr>
          <w:lang w:val="en-GB"/>
        </w:rPr>
      </w:pPr>
    </w:p>
    <w:p w14:paraId="3EA77C3D" w14:textId="77777777" w:rsidR="00C355EC" w:rsidRPr="000E0085" w:rsidRDefault="00C355EC" w:rsidP="0009685B">
      <w:pPr>
        <w:pStyle w:val="BodyText"/>
        <w:widowControl/>
        <w:kinsoku w:val="0"/>
        <w:overflowPunct w:val="0"/>
        <w:ind w:left="0"/>
        <w:rPr>
          <w:lang w:val="en-GB"/>
        </w:rPr>
      </w:pPr>
      <w:r w:rsidRPr="000E0085">
        <w:rPr>
          <w:lang w:val="en-GB"/>
        </w:rPr>
        <w:t xml:space="preserve">The frequency of serious infections among </w:t>
      </w:r>
      <w:r w:rsidR="00F37FB1" w:rsidRPr="000E0085">
        <w:rPr>
          <w:lang w:val="en-GB"/>
        </w:rPr>
        <w:t>adalimumab</w:t>
      </w:r>
      <w:r w:rsidR="00A33CCC">
        <w:rPr>
          <w:lang w:val="en-GB"/>
        </w:rPr>
        <w:noBreakHyphen/>
      </w:r>
      <w:r w:rsidRPr="000E0085">
        <w:rPr>
          <w:lang w:val="en-GB"/>
        </w:rPr>
        <w:t>treated subjects over 65</w:t>
      </w:r>
      <w:r w:rsidR="004E6E90">
        <w:rPr>
          <w:lang w:val="en-GB"/>
        </w:rPr>
        <w:t> </w:t>
      </w:r>
      <w:r w:rsidRPr="000E0085">
        <w:rPr>
          <w:lang w:val="en-GB"/>
        </w:rPr>
        <w:t>years of age (3.7%) was higher than for those under 65</w:t>
      </w:r>
      <w:r w:rsidR="004E6E90">
        <w:rPr>
          <w:lang w:val="en-GB"/>
        </w:rPr>
        <w:t> </w:t>
      </w:r>
      <w:r w:rsidRPr="000E0085">
        <w:rPr>
          <w:lang w:val="en-GB"/>
        </w:rPr>
        <w:t>years of age (1.5%). Some of those had a fatal outcome. Particular attention regarding the risk for infection should be paid when treating the elderly.</w:t>
      </w:r>
    </w:p>
    <w:p w14:paraId="3A55FB17" w14:textId="77777777" w:rsidR="00C355EC" w:rsidRPr="000E0085" w:rsidRDefault="00C355EC" w:rsidP="0009685B">
      <w:pPr>
        <w:pStyle w:val="BodyText"/>
        <w:widowControl/>
        <w:kinsoku w:val="0"/>
        <w:overflowPunct w:val="0"/>
        <w:ind w:left="0"/>
        <w:rPr>
          <w:lang w:val="en-GB"/>
        </w:rPr>
      </w:pPr>
    </w:p>
    <w:p w14:paraId="0F8E846A" w14:textId="77777777" w:rsidR="00C355EC" w:rsidRPr="000E0085" w:rsidRDefault="00C355EC" w:rsidP="00054A92">
      <w:pPr>
        <w:pStyle w:val="BodyText"/>
        <w:keepNext/>
        <w:widowControl/>
        <w:kinsoku w:val="0"/>
        <w:overflowPunct w:val="0"/>
        <w:ind w:left="0"/>
        <w:rPr>
          <w:lang w:val="en-GB"/>
        </w:rPr>
      </w:pPr>
      <w:r w:rsidRPr="000E0085">
        <w:rPr>
          <w:u w:val="single"/>
          <w:lang w:val="en-GB"/>
        </w:rPr>
        <w:t>Paediatric population</w:t>
      </w:r>
    </w:p>
    <w:p w14:paraId="697A8EED" w14:textId="77777777" w:rsidR="00C355EC" w:rsidRPr="000E0085" w:rsidRDefault="00C355EC" w:rsidP="00054A92">
      <w:pPr>
        <w:pStyle w:val="BodyText"/>
        <w:keepNext/>
        <w:widowControl/>
        <w:kinsoku w:val="0"/>
        <w:overflowPunct w:val="0"/>
        <w:ind w:left="0"/>
        <w:rPr>
          <w:lang w:val="en-GB"/>
        </w:rPr>
      </w:pPr>
    </w:p>
    <w:p w14:paraId="1DCA11B0" w14:textId="77777777" w:rsidR="00C355EC" w:rsidRPr="000E0085" w:rsidRDefault="00C355EC" w:rsidP="0009685B">
      <w:pPr>
        <w:pStyle w:val="BodyText"/>
        <w:widowControl/>
        <w:kinsoku w:val="0"/>
        <w:overflowPunct w:val="0"/>
        <w:ind w:left="0"/>
        <w:rPr>
          <w:lang w:val="en-GB"/>
        </w:rPr>
      </w:pPr>
      <w:r w:rsidRPr="000E0085">
        <w:rPr>
          <w:lang w:val="en-GB"/>
        </w:rPr>
        <w:t xml:space="preserve">See </w:t>
      </w:r>
      <w:r w:rsidR="00F52CF9">
        <w:rPr>
          <w:lang w:val="en-GB"/>
        </w:rPr>
        <w:t>v</w:t>
      </w:r>
      <w:r w:rsidRPr="000E0085">
        <w:rPr>
          <w:lang w:val="en-GB"/>
        </w:rPr>
        <w:t>accinations above.</w:t>
      </w:r>
    </w:p>
    <w:p w14:paraId="6C153C84" w14:textId="77777777" w:rsidR="008D74DD" w:rsidRPr="000E0085" w:rsidRDefault="008D74DD" w:rsidP="0009685B">
      <w:pPr>
        <w:rPr>
          <w:lang w:val="en-GB"/>
        </w:rPr>
      </w:pPr>
    </w:p>
    <w:p w14:paraId="05BF7AE9" w14:textId="77777777" w:rsidR="00FC61A4" w:rsidRPr="000E0085" w:rsidRDefault="00FC61A4" w:rsidP="00E576AC">
      <w:pPr>
        <w:keepNext/>
        <w:rPr>
          <w:u w:val="single"/>
          <w:lang w:val="en-GB"/>
        </w:rPr>
      </w:pPr>
      <w:r w:rsidRPr="000E0085">
        <w:rPr>
          <w:u w:val="single"/>
          <w:lang w:val="en-GB"/>
        </w:rPr>
        <w:t>Excipient</w:t>
      </w:r>
      <w:r w:rsidR="00B83F35">
        <w:rPr>
          <w:u w:val="single"/>
          <w:lang w:val="en-GB"/>
        </w:rPr>
        <w:t>s</w:t>
      </w:r>
      <w:r w:rsidRPr="000E0085">
        <w:rPr>
          <w:u w:val="single"/>
          <w:lang w:val="en-GB"/>
        </w:rPr>
        <w:t xml:space="preserve"> with known effect</w:t>
      </w:r>
    </w:p>
    <w:p w14:paraId="1DDADFF0" w14:textId="77777777" w:rsidR="00FC61A4" w:rsidRPr="000E0085" w:rsidRDefault="00FC61A4" w:rsidP="00E576AC">
      <w:pPr>
        <w:keepNext/>
        <w:rPr>
          <w:lang w:val="en-GB"/>
        </w:rPr>
      </w:pPr>
    </w:p>
    <w:p w14:paraId="70CDC2DE" w14:textId="77777777" w:rsidR="003F26B6" w:rsidRPr="00974114" w:rsidRDefault="003F26B6" w:rsidP="003F26B6">
      <w:pPr>
        <w:rPr>
          <w:i/>
          <w:iCs/>
          <w:lang w:val="en-GB"/>
        </w:rPr>
      </w:pPr>
      <w:r w:rsidRPr="00974114">
        <w:rPr>
          <w:i/>
          <w:iCs/>
          <w:lang w:val="en-GB"/>
        </w:rPr>
        <w:t>Polysorbate</w:t>
      </w:r>
      <w:r w:rsidR="001A6348">
        <w:rPr>
          <w:i/>
          <w:iCs/>
          <w:lang w:val="en-GB"/>
        </w:rPr>
        <w:br/>
      </w:r>
    </w:p>
    <w:p w14:paraId="20B99FD5" w14:textId="77777777" w:rsidR="003F26B6" w:rsidRDefault="001E05B6" w:rsidP="003F26B6">
      <w:pPr>
        <w:rPr>
          <w:i/>
          <w:iCs/>
          <w:lang w:val="en-GB"/>
        </w:rPr>
      </w:pPr>
      <w:r>
        <w:t xml:space="preserve">This medicinal product </w:t>
      </w:r>
      <w:r w:rsidR="003F26B6" w:rsidRPr="002B2454">
        <w:t xml:space="preserve">contains </w:t>
      </w:r>
      <w:r w:rsidR="003F26B6">
        <w:t>p</w:t>
      </w:r>
      <w:r w:rsidR="003F26B6" w:rsidRPr="002B2454">
        <w:t>olysorbate 80</w:t>
      </w:r>
      <w:r w:rsidR="003F26B6">
        <w:t>.</w:t>
      </w:r>
      <w:r w:rsidR="003F26B6" w:rsidRPr="002B2454">
        <w:t xml:space="preserve"> </w:t>
      </w:r>
      <w:r w:rsidR="00223402" w:rsidRPr="00223402">
        <w:t xml:space="preserve">Amsparity 20 mg solution for injection contains 0.08 mg of polysorbate 80 in each 0.4 ml single dose pre-filled syringe, which is equivalent to 0.2 mg/ml of polysorbate 80. </w:t>
      </w:r>
      <w:r w:rsidR="003F26B6">
        <w:t>Polysorbate 80 may cause hypersensitivity reactions.</w:t>
      </w:r>
    </w:p>
    <w:p w14:paraId="0C35787D" w14:textId="77777777" w:rsidR="003F26B6" w:rsidRDefault="003F26B6" w:rsidP="0009685B">
      <w:pPr>
        <w:rPr>
          <w:i/>
          <w:iCs/>
          <w:lang w:val="en-GB"/>
        </w:rPr>
      </w:pPr>
    </w:p>
    <w:p w14:paraId="7A5BF92C" w14:textId="77777777" w:rsidR="000B2DD8" w:rsidRPr="00974114" w:rsidRDefault="000B2DD8" w:rsidP="0009685B">
      <w:pPr>
        <w:rPr>
          <w:i/>
          <w:iCs/>
          <w:lang w:val="en-GB"/>
        </w:rPr>
      </w:pPr>
      <w:r w:rsidRPr="00974114">
        <w:rPr>
          <w:i/>
          <w:iCs/>
          <w:lang w:val="en-GB"/>
        </w:rPr>
        <w:t>Sodium</w:t>
      </w:r>
      <w:r w:rsidR="001A6348">
        <w:rPr>
          <w:i/>
          <w:iCs/>
          <w:lang w:val="en-GB"/>
        </w:rPr>
        <w:br/>
      </w:r>
    </w:p>
    <w:p w14:paraId="3572FBCE" w14:textId="77777777" w:rsidR="000B2DD8" w:rsidRPr="00486788" w:rsidRDefault="00FC61A4" w:rsidP="0009685B">
      <w:pPr>
        <w:rPr>
          <w:lang w:val="en-GB"/>
        </w:rPr>
      </w:pPr>
      <w:r w:rsidRPr="000E0085">
        <w:rPr>
          <w:lang w:val="en-GB"/>
        </w:rPr>
        <w:t xml:space="preserve">This medicinal product contains less than 1 mmol of sodium (23 mg) per </w:t>
      </w:r>
      <w:r w:rsidR="004C6AEF">
        <w:rPr>
          <w:lang w:val="en-GB"/>
        </w:rPr>
        <w:t>0.4</w:t>
      </w:r>
      <w:r w:rsidRPr="000E0085">
        <w:rPr>
          <w:lang w:val="en-GB"/>
        </w:rPr>
        <w:t> ml dose, i.e. essentially ‘sodium</w:t>
      </w:r>
      <w:r w:rsidR="003130B5">
        <w:rPr>
          <w:lang w:val="en-GB"/>
        </w:rPr>
        <w:noBreakHyphen/>
      </w:r>
      <w:r w:rsidRPr="000E0085">
        <w:rPr>
          <w:lang w:val="en-GB"/>
        </w:rPr>
        <w:t>free’.</w:t>
      </w:r>
    </w:p>
    <w:p w14:paraId="1732DA31" w14:textId="77777777" w:rsidR="000B2DD8" w:rsidRPr="000E0085" w:rsidRDefault="000B2DD8" w:rsidP="0009685B">
      <w:pPr>
        <w:rPr>
          <w:lang w:val="en-GB"/>
        </w:rPr>
      </w:pPr>
    </w:p>
    <w:p w14:paraId="14E940CD" w14:textId="77777777" w:rsidR="00C355EC" w:rsidRPr="000E0085" w:rsidRDefault="00C355EC" w:rsidP="00C10902">
      <w:pPr>
        <w:pStyle w:val="Heading1"/>
        <w:keepNext/>
        <w:widowControl/>
        <w:numPr>
          <w:ilvl w:val="1"/>
          <w:numId w:val="21"/>
        </w:numPr>
        <w:kinsoku w:val="0"/>
        <w:overflowPunct w:val="0"/>
        <w:autoSpaceDE w:val="0"/>
        <w:autoSpaceDN w:val="0"/>
        <w:adjustRightInd w:val="0"/>
        <w:ind w:left="562"/>
        <w:rPr>
          <w:b w:val="0"/>
          <w:bCs w:val="0"/>
          <w:lang w:val="en-GB"/>
        </w:rPr>
      </w:pPr>
      <w:r w:rsidRPr="000E0085">
        <w:rPr>
          <w:lang w:val="en-GB"/>
        </w:rPr>
        <w:t>Interaction with other medicinal products and other forms of interaction</w:t>
      </w:r>
    </w:p>
    <w:p w14:paraId="5367B863" w14:textId="77777777" w:rsidR="00C355EC" w:rsidRPr="000E0085" w:rsidRDefault="00C355EC" w:rsidP="00C10902">
      <w:pPr>
        <w:pStyle w:val="BodyText"/>
        <w:keepNext/>
        <w:widowControl/>
        <w:kinsoku w:val="0"/>
        <w:overflowPunct w:val="0"/>
        <w:ind w:left="0"/>
        <w:rPr>
          <w:b/>
          <w:bCs/>
          <w:szCs w:val="21"/>
          <w:lang w:val="en-GB"/>
        </w:rPr>
      </w:pPr>
    </w:p>
    <w:p w14:paraId="4D19857B" w14:textId="77777777" w:rsidR="00C355EC" w:rsidRPr="000E0085" w:rsidRDefault="00F37FB1" w:rsidP="0009685B">
      <w:pPr>
        <w:pStyle w:val="BodyText"/>
        <w:widowControl/>
        <w:kinsoku w:val="0"/>
        <w:overflowPunct w:val="0"/>
        <w:ind w:left="0"/>
        <w:rPr>
          <w:lang w:val="en-GB"/>
        </w:rPr>
      </w:pPr>
      <w:r w:rsidRPr="000E0085">
        <w:rPr>
          <w:lang w:val="en-GB"/>
        </w:rPr>
        <w:t>Adalimumab</w:t>
      </w:r>
      <w:r w:rsidR="00C355EC" w:rsidRPr="000E0085">
        <w:rPr>
          <w:lang w:val="en-GB"/>
        </w:rPr>
        <w:t xml:space="preserve"> has been studied in rheumatoid arthritis, polyarticular juvenile idiopathic arthritis and psoriatic arthritis patients taking </w:t>
      </w:r>
      <w:r w:rsidRPr="000E0085">
        <w:rPr>
          <w:lang w:val="en-GB"/>
        </w:rPr>
        <w:t>adalimumab</w:t>
      </w:r>
      <w:r w:rsidR="00C355EC" w:rsidRPr="000E0085">
        <w:rPr>
          <w:lang w:val="en-GB"/>
        </w:rPr>
        <w:t xml:space="preserve"> as monotherapy and those taking concomitant methotrexate. Antibody formation was lower when </w:t>
      </w:r>
      <w:r w:rsidRPr="000E0085">
        <w:rPr>
          <w:lang w:val="en-GB"/>
        </w:rPr>
        <w:t>adalimumab</w:t>
      </w:r>
      <w:r w:rsidR="00C355EC" w:rsidRPr="000E0085">
        <w:rPr>
          <w:lang w:val="en-GB"/>
        </w:rPr>
        <w:t xml:space="preserve"> was given together with methotrexate in comparison with use as monotherapy. Administration of </w:t>
      </w:r>
      <w:r w:rsidR="00DA19A6" w:rsidRPr="000E0085">
        <w:rPr>
          <w:lang w:val="en-GB"/>
        </w:rPr>
        <w:t>adalimumab</w:t>
      </w:r>
      <w:r w:rsidR="00C355EC" w:rsidRPr="000E0085">
        <w:rPr>
          <w:lang w:val="en-GB"/>
        </w:rPr>
        <w:t xml:space="preserve"> without methotrexate resulted in increased formation of</w:t>
      </w:r>
      <w:r w:rsidR="00DA19A6" w:rsidRPr="000E0085">
        <w:rPr>
          <w:lang w:val="en-GB"/>
        </w:rPr>
        <w:t xml:space="preserve"> </w:t>
      </w:r>
      <w:r w:rsidR="00C355EC" w:rsidRPr="000E0085">
        <w:rPr>
          <w:lang w:val="en-GB"/>
        </w:rPr>
        <w:t>antibodies, increased clearance and reduced efficacy of adalimumab (see section</w:t>
      </w:r>
      <w:r w:rsidR="004E6E90">
        <w:rPr>
          <w:lang w:val="en-GB"/>
        </w:rPr>
        <w:t> </w:t>
      </w:r>
      <w:r w:rsidR="00C355EC" w:rsidRPr="000E0085">
        <w:rPr>
          <w:lang w:val="en-GB"/>
        </w:rPr>
        <w:t>5.1).</w:t>
      </w:r>
    </w:p>
    <w:p w14:paraId="67229F84" w14:textId="77777777" w:rsidR="00C355EC" w:rsidRPr="000E0085" w:rsidRDefault="00C355EC" w:rsidP="0009685B">
      <w:pPr>
        <w:pStyle w:val="BodyText"/>
        <w:widowControl/>
        <w:kinsoku w:val="0"/>
        <w:overflowPunct w:val="0"/>
        <w:ind w:left="0"/>
        <w:rPr>
          <w:lang w:val="en-GB"/>
        </w:rPr>
      </w:pPr>
    </w:p>
    <w:p w14:paraId="364E7102" w14:textId="77777777" w:rsidR="00C355EC" w:rsidRPr="000E0085" w:rsidRDefault="00C355EC" w:rsidP="0009685B">
      <w:pPr>
        <w:pStyle w:val="BodyText"/>
        <w:widowControl/>
        <w:kinsoku w:val="0"/>
        <w:overflowPunct w:val="0"/>
        <w:ind w:left="0"/>
        <w:rPr>
          <w:lang w:val="en-GB"/>
        </w:rPr>
      </w:pPr>
      <w:r w:rsidRPr="000E0085">
        <w:rPr>
          <w:lang w:val="en-GB"/>
        </w:rPr>
        <w:t xml:space="preserve">The combination of </w:t>
      </w:r>
      <w:r w:rsidR="006A1144" w:rsidRPr="000E0085">
        <w:rPr>
          <w:lang w:val="en-GB"/>
        </w:rPr>
        <w:t>Amsparity</w:t>
      </w:r>
      <w:r w:rsidRPr="000E0085">
        <w:rPr>
          <w:lang w:val="en-GB"/>
        </w:rPr>
        <w:t xml:space="preserve"> and anakinra is not recommended (see section</w:t>
      </w:r>
      <w:r w:rsidR="004E6E90">
        <w:rPr>
          <w:lang w:val="en-GB"/>
        </w:rPr>
        <w:t> </w:t>
      </w:r>
      <w:r w:rsidRPr="000E0085">
        <w:rPr>
          <w:lang w:val="en-GB"/>
        </w:rPr>
        <w:t>4.4 “Concurrent administration of biologic DMARDS or TNF</w:t>
      </w:r>
      <w:r w:rsidR="003130B5">
        <w:rPr>
          <w:lang w:val="en-GB"/>
        </w:rPr>
        <w:noBreakHyphen/>
      </w:r>
      <w:r w:rsidRPr="000E0085">
        <w:rPr>
          <w:lang w:val="en-GB"/>
        </w:rPr>
        <w:t>antagonists”).</w:t>
      </w:r>
    </w:p>
    <w:p w14:paraId="7A521C56" w14:textId="77777777" w:rsidR="00C355EC" w:rsidRPr="000E0085" w:rsidRDefault="00C355EC" w:rsidP="0009685B">
      <w:pPr>
        <w:pStyle w:val="BodyText"/>
        <w:widowControl/>
        <w:kinsoku w:val="0"/>
        <w:overflowPunct w:val="0"/>
        <w:ind w:left="0"/>
        <w:rPr>
          <w:szCs w:val="21"/>
          <w:lang w:val="en-GB"/>
        </w:rPr>
      </w:pPr>
    </w:p>
    <w:p w14:paraId="3B15FB70" w14:textId="77777777" w:rsidR="00C355EC" w:rsidRPr="000E0085" w:rsidRDefault="00C355EC" w:rsidP="0009685B">
      <w:pPr>
        <w:pStyle w:val="BodyText"/>
        <w:widowControl/>
        <w:kinsoku w:val="0"/>
        <w:overflowPunct w:val="0"/>
        <w:ind w:left="0"/>
        <w:rPr>
          <w:lang w:val="en-GB"/>
        </w:rPr>
      </w:pPr>
      <w:r w:rsidRPr="000E0085">
        <w:rPr>
          <w:lang w:val="en-GB"/>
        </w:rPr>
        <w:t xml:space="preserve">The combination of </w:t>
      </w:r>
      <w:r w:rsidR="006A1144" w:rsidRPr="000E0085">
        <w:rPr>
          <w:lang w:val="en-GB"/>
        </w:rPr>
        <w:t>Amsparity</w:t>
      </w:r>
      <w:r w:rsidRPr="000E0085">
        <w:rPr>
          <w:lang w:val="en-GB"/>
        </w:rPr>
        <w:t xml:space="preserve"> and abatacept is not recommended (see section</w:t>
      </w:r>
      <w:r w:rsidR="004E6E90">
        <w:rPr>
          <w:lang w:val="en-GB"/>
        </w:rPr>
        <w:t> </w:t>
      </w:r>
      <w:r w:rsidRPr="000E0085">
        <w:rPr>
          <w:lang w:val="en-GB"/>
        </w:rPr>
        <w:t>4.4 “Concurrent administration of biologic DMARDS or TNF</w:t>
      </w:r>
      <w:r w:rsidR="003130B5">
        <w:rPr>
          <w:lang w:val="en-GB"/>
        </w:rPr>
        <w:noBreakHyphen/>
      </w:r>
      <w:r w:rsidRPr="000E0085">
        <w:rPr>
          <w:lang w:val="en-GB"/>
        </w:rPr>
        <w:t>antagonists”).</w:t>
      </w:r>
    </w:p>
    <w:p w14:paraId="555BDC9D" w14:textId="77777777" w:rsidR="00C355EC" w:rsidRPr="000E0085" w:rsidRDefault="00C355EC" w:rsidP="0009685B">
      <w:pPr>
        <w:rPr>
          <w:lang w:val="en-GB"/>
        </w:rPr>
      </w:pPr>
    </w:p>
    <w:p w14:paraId="402B6693" w14:textId="77777777" w:rsidR="00C355EC" w:rsidRPr="000E0085" w:rsidRDefault="00C355EC" w:rsidP="001B461C">
      <w:pPr>
        <w:pStyle w:val="Heading1"/>
        <w:keepNext/>
        <w:widowControl/>
        <w:numPr>
          <w:ilvl w:val="1"/>
          <w:numId w:val="21"/>
        </w:numPr>
        <w:tabs>
          <w:tab w:val="left" w:pos="673"/>
        </w:tabs>
        <w:kinsoku w:val="0"/>
        <w:overflowPunct w:val="0"/>
        <w:autoSpaceDE w:val="0"/>
        <w:autoSpaceDN w:val="0"/>
        <w:adjustRightInd w:val="0"/>
        <w:ind w:left="562"/>
        <w:rPr>
          <w:b w:val="0"/>
          <w:bCs w:val="0"/>
          <w:lang w:val="en-GB"/>
        </w:rPr>
      </w:pPr>
      <w:r w:rsidRPr="000E0085">
        <w:rPr>
          <w:lang w:val="en-GB"/>
        </w:rPr>
        <w:t>Fertility, pregnancy and lactation</w:t>
      </w:r>
    </w:p>
    <w:p w14:paraId="5C0AF2B0" w14:textId="77777777" w:rsidR="00785BDA" w:rsidRPr="000E0085" w:rsidRDefault="00785BDA" w:rsidP="001B461C">
      <w:pPr>
        <w:pStyle w:val="BodyText"/>
        <w:keepNext/>
        <w:widowControl/>
        <w:kinsoku w:val="0"/>
        <w:overflowPunct w:val="0"/>
        <w:ind w:left="0"/>
        <w:rPr>
          <w:u w:val="single"/>
          <w:lang w:val="en-GB"/>
        </w:rPr>
      </w:pPr>
    </w:p>
    <w:p w14:paraId="2B0D293F" w14:textId="77777777" w:rsidR="00785BDA" w:rsidRPr="000E0085" w:rsidRDefault="00785BDA" w:rsidP="001B461C">
      <w:pPr>
        <w:pStyle w:val="BodyText"/>
        <w:keepNext/>
        <w:widowControl/>
        <w:kinsoku w:val="0"/>
        <w:overflowPunct w:val="0"/>
        <w:ind w:left="0"/>
        <w:rPr>
          <w:u w:val="single"/>
          <w:lang w:val="en-GB"/>
        </w:rPr>
      </w:pPr>
      <w:r w:rsidRPr="000E0085">
        <w:rPr>
          <w:u w:val="single"/>
          <w:lang w:val="en-GB"/>
        </w:rPr>
        <w:t>Women of childbearing potential</w:t>
      </w:r>
    </w:p>
    <w:p w14:paraId="32F43186" w14:textId="77777777" w:rsidR="00054A92" w:rsidRPr="000E0085" w:rsidRDefault="00054A92" w:rsidP="001B461C">
      <w:pPr>
        <w:pStyle w:val="BodyText"/>
        <w:keepNext/>
        <w:widowControl/>
        <w:kinsoku w:val="0"/>
        <w:overflowPunct w:val="0"/>
        <w:ind w:left="0"/>
        <w:rPr>
          <w:lang w:val="en-GB"/>
        </w:rPr>
      </w:pPr>
    </w:p>
    <w:p w14:paraId="5D1CC123" w14:textId="77777777" w:rsidR="00785BDA" w:rsidRPr="000E0085" w:rsidRDefault="00785BDA" w:rsidP="0009685B">
      <w:pPr>
        <w:pStyle w:val="BodyText"/>
        <w:widowControl/>
        <w:kinsoku w:val="0"/>
        <w:overflowPunct w:val="0"/>
        <w:ind w:left="0"/>
        <w:rPr>
          <w:lang w:val="en-GB"/>
        </w:rPr>
      </w:pPr>
      <w:r w:rsidRPr="000E0085">
        <w:rPr>
          <w:lang w:val="en-GB"/>
        </w:rPr>
        <w:t xml:space="preserve">Women of childbearing potential should consider the use of adequate contraception to prevent pregnancy and continue its use for at least five months after the last </w:t>
      </w:r>
      <w:r w:rsidR="006A1144" w:rsidRPr="000E0085">
        <w:rPr>
          <w:lang w:val="en-GB"/>
        </w:rPr>
        <w:t>Amsparity</w:t>
      </w:r>
      <w:r w:rsidRPr="000E0085">
        <w:rPr>
          <w:lang w:val="en-GB"/>
        </w:rPr>
        <w:t xml:space="preserve"> treatment.</w:t>
      </w:r>
    </w:p>
    <w:p w14:paraId="332A454A" w14:textId="77777777" w:rsidR="00785BDA" w:rsidRPr="000E0085" w:rsidRDefault="00785BDA" w:rsidP="0009685B">
      <w:pPr>
        <w:pStyle w:val="BodyText"/>
        <w:widowControl/>
        <w:kinsoku w:val="0"/>
        <w:overflowPunct w:val="0"/>
        <w:ind w:left="0"/>
        <w:rPr>
          <w:u w:val="single"/>
          <w:lang w:val="en-GB"/>
        </w:rPr>
      </w:pPr>
    </w:p>
    <w:p w14:paraId="77B0FF19" w14:textId="77777777" w:rsidR="00785BDA" w:rsidRPr="000E0085" w:rsidRDefault="00785BDA" w:rsidP="001B461C">
      <w:pPr>
        <w:pStyle w:val="BodyText"/>
        <w:keepNext/>
        <w:widowControl/>
        <w:kinsoku w:val="0"/>
        <w:overflowPunct w:val="0"/>
        <w:ind w:left="0"/>
        <w:rPr>
          <w:u w:val="single"/>
          <w:lang w:val="en-GB"/>
        </w:rPr>
      </w:pPr>
      <w:r w:rsidRPr="000E0085">
        <w:rPr>
          <w:u w:val="single"/>
          <w:lang w:val="en-GB"/>
        </w:rPr>
        <w:t>Pregnancy</w:t>
      </w:r>
    </w:p>
    <w:p w14:paraId="5C374C67" w14:textId="77777777" w:rsidR="00054A92" w:rsidRPr="000E0085" w:rsidRDefault="00054A92" w:rsidP="001B461C">
      <w:pPr>
        <w:pStyle w:val="BodyText"/>
        <w:keepNext/>
        <w:widowControl/>
        <w:kinsoku w:val="0"/>
        <w:overflowPunct w:val="0"/>
        <w:ind w:left="0"/>
        <w:rPr>
          <w:lang w:val="en-GB"/>
        </w:rPr>
      </w:pPr>
    </w:p>
    <w:p w14:paraId="507B0207" w14:textId="77777777" w:rsidR="00785BDA" w:rsidRPr="000E0085" w:rsidRDefault="00785BDA" w:rsidP="0009685B">
      <w:pPr>
        <w:pStyle w:val="BodyText"/>
        <w:widowControl/>
        <w:kinsoku w:val="0"/>
        <w:overflowPunct w:val="0"/>
        <w:ind w:left="0"/>
        <w:rPr>
          <w:lang w:val="en-GB"/>
        </w:rPr>
      </w:pPr>
      <w:r w:rsidRPr="000E0085">
        <w:rPr>
          <w:lang w:val="en-GB"/>
        </w:rPr>
        <w:t>A large number (approximately 2</w:t>
      </w:r>
      <w:r w:rsidR="004E6E90">
        <w:rPr>
          <w:lang w:val="en-GB"/>
        </w:rPr>
        <w:t>,</w:t>
      </w:r>
      <w:r w:rsidRPr="000E0085">
        <w:rPr>
          <w:lang w:val="en-GB"/>
        </w:rPr>
        <w:t>100) of prospectively collected pregnancies exposed to adalimumab resulting in live birth with known outcomes, including more than 1</w:t>
      </w:r>
      <w:r w:rsidR="004E6E90">
        <w:rPr>
          <w:lang w:val="en-GB"/>
        </w:rPr>
        <w:t>,</w:t>
      </w:r>
      <w:r w:rsidRPr="000E0085">
        <w:rPr>
          <w:lang w:val="en-GB"/>
        </w:rPr>
        <w:t>500 exposed during the first trimester, does not indicate an increase in the rate of malformation in the newborn.</w:t>
      </w:r>
    </w:p>
    <w:p w14:paraId="1A09B4FD" w14:textId="77777777" w:rsidR="00785BDA" w:rsidRPr="000E0085" w:rsidRDefault="00785BDA" w:rsidP="0009685B">
      <w:pPr>
        <w:pStyle w:val="BodyText"/>
        <w:widowControl/>
        <w:kinsoku w:val="0"/>
        <w:overflowPunct w:val="0"/>
        <w:ind w:left="0"/>
        <w:rPr>
          <w:lang w:val="en-GB"/>
        </w:rPr>
      </w:pPr>
    </w:p>
    <w:p w14:paraId="01711DB7" w14:textId="77777777" w:rsidR="00785BDA" w:rsidRPr="000E0085" w:rsidRDefault="00785BDA" w:rsidP="0009685B">
      <w:pPr>
        <w:pStyle w:val="BodyText"/>
        <w:widowControl/>
        <w:kinsoku w:val="0"/>
        <w:overflowPunct w:val="0"/>
        <w:ind w:left="0"/>
        <w:rPr>
          <w:lang w:val="en-GB"/>
        </w:rPr>
      </w:pPr>
      <w:r w:rsidRPr="000E0085">
        <w:rPr>
          <w:lang w:val="en-GB"/>
        </w:rPr>
        <w:t>In a prospective cohort registry, 257</w:t>
      </w:r>
      <w:r w:rsidR="004E6E90">
        <w:rPr>
          <w:lang w:val="en-GB"/>
        </w:rPr>
        <w:t> </w:t>
      </w:r>
      <w:r w:rsidRPr="000E0085">
        <w:rPr>
          <w:lang w:val="en-GB"/>
        </w:rPr>
        <w:t>women with rheumatoid arthritis (RA) or Crohn’s disease (CD) treated with adalimumab at least during the first trimester and 120 women with RA or CD not treated with adalimumab were enrolled. The primary endpoint was the birth prevalence of major birth defects. The rate of pregnancies ending with at least one live born infant with a major birth defect was 6/69</w:t>
      </w:r>
      <w:r w:rsidR="004E6E90">
        <w:rPr>
          <w:lang w:val="en-GB"/>
        </w:rPr>
        <w:t> </w:t>
      </w:r>
      <w:r w:rsidRPr="000E0085">
        <w:rPr>
          <w:lang w:val="en-GB"/>
        </w:rPr>
        <w:t>(8.7%) in the adalimumab</w:t>
      </w:r>
      <w:r w:rsidR="003130B5">
        <w:rPr>
          <w:lang w:val="en-GB"/>
        </w:rPr>
        <w:noBreakHyphen/>
      </w:r>
      <w:r w:rsidRPr="000E0085">
        <w:rPr>
          <w:lang w:val="en-GB"/>
        </w:rPr>
        <w:t>treated women with RA and 5/74</w:t>
      </w:r>
      <w:r w:rsidR="004E6E90">
        <w:rPr>
          <w:lang w:val="en-GB"/>
        </w:rPr>
        <w:t> </w:t>
      </w:r>
      <w:r w:rsidRPr="000E0085">
        <w:rPr>
          <w:lang w:val="en-GB"/>
        </w:rPr>
        <w:t>(6.8%) in the untreated women with RA (unadjusted OR</w:t>
      </w:r>
      <w:r w:rsidR="004E6E90">
        <w:rPr>
          <w:lang w:val="en-GB"/>
        </w:rPr>
        <w:t> </w:t>
      </w:r>
      <w:r w:rsidRPr="000E0085">
        <w:rPr>
          <w:lang w:val="en-GB"/>
        </w:rPr>
        <w:t>1.31, 95% CI 0.38</w:t>
      </w:r>
      <w:r w:rsidR="003130B5">
        <w:rPr>
          <w:lang w:val="en-GB"/>
        </w:rPr>
        <w:noBreakHyphen/>
      </w:r>
      <w:r w:rsidRPr="000E0085">
        <w:rPr>
          <w:lang w:val="en-GB"/>
        </w:rPr>
        <w:t>4.52) and 16/152</w:t>
      </w:r>
      <w:r w:rsidR="004E6E90">
        <w:rPr>
          <w:lang w:val="en-GB"/>
        </w:rPr>
        <w:t> </w:t>
      </w:r>
      <w:r w:rsidRPr="000E0085">
        <w:rPr>
          <w:lang w:val="en-GB"/>
        </w:rPr>
        <w:t>(10.5%) in the adalimumab</w:t>
      </w:r>
      <w:r w:rsidR="003130B5">
        <w:rPr>
          <w:lang w:val="en-GB"/>
        </w:rPr>
        <w:noBreakHyphen/>
      </w:r>
      <w:r w:rsidRPr="000E0085">
        <w:rPr>
          <w:lang w:val="en-GB"/>
        </w:rPr>
        <w:t>treated women with CD and 3/32</w:t>
      </w:r>
      <w:r w:rsidR="004E6E90">
        <w:rPr>
          <w:lang w:val="en-GB"/>
        </w:rPr>
        <w:t> </w:t>
      </w:r>
      <w:r w:rsidRPr="000E0085">
        <w:rPr>
          <w:lang w:val="en-GB"/>
        </w:rPr>
        <w:t>(9.4%) in the untreated women with CD (unadjusted OR</w:t>
      </w:r>
      <w:r w:rsidR="004E6E90">
        <w:rPr>
          <w:lang w:val="en-GB"/>
        </w:rPr>
        <w:t> </w:t>
      </w:r>
      <w:r w:rsidRPr="000E0085">
        <w:rPr>
          <w:lang w:val="en-GB"/>
        </w:rPr>
        <w:t>1.14, 95% CI 0.31</w:t>
      </w:r>
      <w:r w:rsidR="003130B5">
        <w:rPr>
          <w:lang w:val="en-GB"/>
        </w:rPr>
        <w:noBreakHyphen/>
      </w:r>
      <w:r w:rsidRPr="000E0085">
        <w:rPr>
          <w:lang w:val="en-GB"/>
        </w:rPr>
        <w:t>4.16). The adjusted OR (accounting for baseline differences) was 1.10 (95% CI 0.45</w:t>
      </w:r>
      <w:r w:rsidR="003130B5">
        <w:rPr>
          <w:lang w:val="en-GB"/>
        </w:rPr>
        <w:noBreakHyphen/>
      </w:r>
      <w:r w:rsidRPr="000E0085">
        <w:rPr>
          <w:lang w:val="en-GB"/>
        </w:rPr>
        <w:t>2.73) with RA and CD combined. There were no distinct differences between adalimumab</w:t>
      </w:r>
      <w:r w:rsidR="003130B5">
        <w:rPr>
          <w:lang w:val="en-GB"/>
        </w:rPr>
        <w:noBreakHyphen/>
      </w:r>
      <w:r w:rsidRPr="000E0085">
        <w:rPr>
          <w:lang w:val="en-GB"/>
        </w:rPr>
        <w:t>treated and untreated women for the secondary endpoints spontaneous abortions, minor birth defects, preterm delivery, birth size and serious or opportunistic infections and no stillbirths or malignancies were reported. The interpretation of data may be impacted due to methodological limitations of the study, including small sample size and non</w:t>
      </w:r>
      <w:r w:rsidR="003130B5">
        <w:rPr>
          <w:lang w:val="en-GB"/>
        </w:rPr>
        <w:noBreakHyphen/>
      </w:r>
      <w:r w:rsidR="00D51DC6" w:rsidRPr="000E0085">
        <w:rPr>
          <w:lang w:val="en-GB"/>
        </w:rPr>
        <w:t>randomised</w:t>
      </w:r>
      <w:r w:rsidRPr="000E0085">
        <w:rPr>
          <w:lang w:val="en-GB"/>
        </w:rPr>
        <w:t xml:space="preserve"> design.</w:t>
      </w:r>
    </w:p>
    <w:p w14:paraId="6B8D93C0" w14:textId="77777777" w:rsidR="00785BDA" w:rsidRPr="000E0085" w:rsidRDefault="00785BDA" w:rsidP="0009685B">
      <w:pPr>
        <w:pStyle w:val="BodyText"/>
        <w:widowControl/>
        <w:kinsoku w:val="0"/>
        <w:overflowPunct w:val="0"/>
        <w:ind w:left="0"/>
        <w:rPr>
          <w:lang w:val="en-GB"/>
        </w:rPr>
      </w:pPr>
    </w:p>
    <w:p w14:paraId="316A1547" w14:textId="77777777" w:rsidR="00785BDA" w:rsidRPr="000E0085" w:rsidRDefault="00785BDA" w:rsidP="0009685B">
      <w:pPr>
        <w:pStyle w:val="BodyText"/>
        <w:widowControl/>
        <w:kinsoku w:val="0"/>
        <w:overflowPunct w:val="0"/>
        <w:ind w:left="0"/>
        <w:rPr>
          <w:lang w:val="en-GB"/>
        </w:rPr>
      </w:pPr>
      <w:r w:rsidRPr="000E0085">
        <w:rPr>
          <w:lang w:val="en-GB"/>
        </w:rPr>
        <w:t>In a developmental toxicity study conducted in monkeys, there was no indication of maternal toxicity, embryotoxicity or teratogenicity. Preclinical data on postnatal toxicity of adalimumab are not available (see section</w:t>
      </w:r>
      <w:r w:rsidR="004E6E90">
        <w:rPr>
          <w:lang w:val="en-GB"/>
        </w:rPr>
        <w:t> </w:t>
      </w:r>
      <w:r w:rsidRPr="000E0085">
        <w:rPr>
          <w:lang w:val="en-GB"/>
        </w:rPr>
        <w:t>5.3).</w:t>
      </w:r>
    </w:p>
    <w:p w14:paraId="4DBF12CB" w14:textId="77777777" w:rsidR="00785BDA" w:rsidRPr="000E0085" w:rsidRDefault="00785BDA" w:rsidP="0009685B">
      <w:pPr>
        <w:pStyle w:val="BodyText"/>
        <w:widowControl/>
        <w:kinsoku w:val="0"/>
        <w:overflowPunct w:val="0"/>
        <w:ind w:left="0"/>
        <w:rPr>
          <w:lang w:val="en-GB"/>
        </w:rPr>
      </w:pPr>
    </w:p>
    <w:p w14:paraId="3640D2F5" w14:textId="77777777" w:rsidR="00785BDA" w:rsidRPr="000E0085" w:rsidRDefault="00785BDA" w:rsidP="0009685B">
      <w:pPr>
        <w:pStyle w:val="BodyText"/>
        <w:widowControl/>
        <w:kinsoku w:val="0"/>
        <w:overflowPunct w:val="0"/>
        <w:ind w:left="0"/>
        <w:rPr>
          <w:lang w:val="en-GB"/>
        </w:rPr>
      </w:pPr>
      <w:r w:rsidRPr="000E0085">
        <w:rPr>
          <w:lang w:val="en-GB"/>
        </w:rPr>
        <w:t>Due to its inhibition of TNFα, adalimumab administered during pregnancy could affect normal immune responses in the newborn. Adalimumab should only be used during pregnancy if clearly needed.</w:t>
      </w:r>
    </w:p>
    <w:p w14:paraId="6FE9D957" w14:textId="77777777" w:rsidR="00785BDA" w:rsidRPr="000E0085" w:rsidRDefault="00785BDA" w:rsidP="0009685B">
      <w:pPr>
        <w:pStyle w:val="BodyText"/>
        <w:widowControl/>
        <w:kinsoku w:val="0"/>
        <w:overflowPunct w:val="0"/>
        <w:ind w:left="0"/>
        <w:rPr>
          <w:lang w:val="en-GB"/>
        </w:rPr>
      </w:pPr>
    </w:p>
    <w:p w14:paraId="7943E4B9" w14:textId="77777777" w:rsidR="00785BDA" w:rsidRPr="000E0085" w:rsidRDefault="00785BDA" w:rsidP="0009685B">
      <w:pPr>
        <w:pStyle w:val="BodyText"/>
        <w:widowControl/>
        <w:kinsoku w:val="0"/>
        <w:overflowPunct w:val="0"/>
        <w:ind w:left="0"/>
        <w:rPr>
          <w:lang w:val="en-GB"/>
        </w:rPr>
      </w:pPr>
      <w:r w:rsidRPr="000E0085">
        <w:rPr>
          <w:lang w:val="en-GB"/>
        </w:rPr>
        <w:t>Adalimumab may cross the placenta into the serum of infants born to women treated with adalimumab during pregnancy. Consequently, these infants may be at increased risk for infection. Administration of live vaccines (e.g. BCG vaccine) to infants exposed to adalimumab in utero is not recommended for 5</w:t>
      </w:r>
      <w:r w:rsidR="004E6E90">
        <w:rPr>
          <w:lang w:val="en-GB"/>
        </w:rPr>
        <w:t> </w:t>
      </w:r>
      <w:r w:rsidRPr="000E0085">
        <w:rPr>
          <w:lang w:val="en-GB"/>
        </w:rPr>
        <w:t>months following the mother’s last adalimumab injection during pregnancy.</w:t>
      </w:r>
    </w:p>
    <w:p w14:paraId="3CAA92CE" w14:textId="77777777" w:rsidR="00785BDA" w:rsidRPr="000E0085" w:rsidRDefault="00785BDA" w:rsidP="0009685B">
      <w:pPr>
        <w:pStyle w:val="BodyText"/>
        <w:widowControl/>
        <w:kinsoku w:val="0"/>
        <w:overflowPunct w:val="0"/>
        <w:ind w:left="0"/>
        <w:rPr>
          <w:u w:val="single"/>
          <w:lang w:val="en-GB"/>
        </w:rPr>
      </w:pPr>
    </w:p>
    <w:p w14:paraId="76CEBD94" w14:textId="77777777" w:rsidR="00785BDA" w:rsidRPr="000E0085" w:rsidRDefault="00785BDA" w:rsidP="001B461C">
      <w:pPr>
        <w:pStyle w:val="BodyText"/>
        <w:keepNext/>
        <w:widowControl/>
        <w:kinsoku w:val="0"/>
        <w:overflowPunct w:val="0"/>
        <w:ind w:left="0"/>
        <w:rPr>
          <w:u w:val="single"/>
          <w:lang w:val="en-GB"/>
        </w:rPr>
      </w:pPr>
      <w:r w:rsidRPr="000E0085">
        <w:rPr>
          <w:u w:val="single"/>
          <w:lang w:val="en-GB"/>
        </w:rPr>
        <w:t>Breast</w:t>
      </w:r>
      <w:r w:rsidR="003130B5">
        <w:rPr>
          <w:u w:val="single"/>
          <w:lang w:val="en-GB"/>
        </w:rPr>
        <w:noBreakHyphen/>
      </w:r>
      <w:r w:rsidRPr="000E0085">
        <w:rPr>
          <w:u w:val="single"/>
          <w:lang w:val="en-GB"/>
        </w:rPr>
        <w:t>feeding</w:t>
      </w:r>
    </w:p>
    <w:p w14:paraId="744BC150" w14:textId="77777777" w:rsidR="00054A92" w:rsidRPr="000E0085" w:rsidRDefault="00054A92" w:rsidP="001B461C">
      <w:pPr>
        <w:pStyle w:val="BodyText"/>
        <w:keepNext/>
        <w:widowControl/>
        <w:kinsoku w:val="0"/>
        <w:overflowPunct w:val="0"/>
        <w:ind w:left="0"/>
        <w:rPr>
          <w:lang w:val="en-GB"/>
        </w:rPr>
      </w:pPr>
    </w:p>
    <w:p w14:paraId="1943FF4B" w14:textId="77777777" w:rsidR="00785BDA" w:rsidRPr="000E0085" w:rsidRDefault="00785BDA" w:rsidP="0009685B">
      <w:pPr>
        <w:pStyle w:val="BodyText"/>
        <w:widowControl/>
        <w:kinsoku w:val="0"/>
        <w:overflowPunct w:val="0"/>
        <w:ind w:left="0"/>
        <w:rPr>
          <w:lang w:val="en-GB"/>
        </w:rPr>
      </w:pPr>
      <w:r w:rsidRPr="000E0085">
        <w:rPr>
          <w:lang w:val="en-GB"/>
        </w:rPr>
        <w:t xml:space="preserve">Limited information from the published literature indicates that adalimumab is excreted in breast milk at very low concentrations with the presence of adalimumab in human milk at concentrations of 0.1% to 1% of the maternal serum level. Given orally, immunoglobulin G proteins undergo intestinal proteolysis and have poor bioavailability. No effects on the breastfed newborns/infants are anticipated. Consequently, </w:t>
      </w:r>
      <w:r w:rsidR="006A1144" w:rsidRPr="000E0085">
        <w:rPr>
          <w:lang w:val="en-GB"/>
        </w:rPr>
        <w:t>Amsparity</w:t>
      </w:r>
      <w:r w:rsidRPr="000E0085">
        <w:rPr>
          <w:lang w:val="en-GB"/>
        </w:rPr>
        <w:t xml:space="preserve"> can be used during breast</w:t>
      </w:r>
      <w:r w:rsidR="005E41B6">
        <w:rPr>
          <w:lang w:val="en-GB"/>
        </w:rPr>
        <w:noBreakHyphen/>
      </w:r>
      <w:r w:rsidRPr="000E0085">
        <w:rPr>
          <w:lang w:val="en-GB"/>
        </w:rPr>
        <w:t>feeding.</w:t>
      </w:r>
    </w:p>
    <w:p w14:paraId="60A5A301" w14:textId="77777777" w:rsidR="00785BDA" w:rsidRPr="000E0085" w:rsidRDefault="00785BDA" w:rsidP="0009685B">
      <w:pPr>
        <w:pStyle w:val="BodyText"/>
        <w:widowControl/>
        <w:kinsoku w:val="0"/>
        <w:overflowPunct w:val="0"/>
        <w:ind w:left="0"/>
        <w:rPr>
          <w:lang w:val="en-GB"/>
        </w:rPr>
      </w:pPr>
    </w:p>
    <w:p w14:paraId="4D6B577F" w14:textId="77777777" w:rsidR="00785BDA" w:rsidRPr="000E0085" w:rsidRDefault="00785BDA" w:rsidP="001B461C">
      <w:pPr>
        <w:pStyle w:val="BodyText"/>
        <w:keepNext/>
        <w:widowControl/>
        <w:kinsoku w:val="0"/>
        <w:overflowPunct w:val="0"/>
        <w:ind w:left="0"/>
        <w:rPr>
          <w:u w:val="single"/>
          <w:lang w:val="en-GB"/>
        </w:rPr>
      </w:pPr>
      <w:r w:rsidRPr="000E0085">
        <w:rPr>
          <w:u w:val="single"/>
          <w:lang w:val="en-GB"/>
        </w:rPr>
        <w:t>Fertility</w:t>
      </w:r>
    </w:p>
    <w:p w14:paraId="2A087FD3" w14:textId="77777777" w:rsidR="00054A92" w:rsidRPr="000E0085" w:rsidRDefault="00054A92" w:rsidP="001B461C">
      <w:pPr>
        <w:pStyle w:val="BodyText"/>
        <w:keepNext/>
        <w:widowControl/>
        <w:kinsoku w:val="0"/>
        <w:overflowPunct w:val="0"/>
        <w:ind w:left="0"/>
        <w:rPr>
          <w:lang w:val="en-GB"/>
        </w:rPr>
      </w:pPr>
    </w:p>
    <w:p w14:paraId="231C8F94" w14:textId="77777777" w:rsidR="00785BDA" w:rsidRPr="000E0085" w:rsidRDefault="00785BDA" w:rsidP="0009685B">
      <w:pPr>
        <w:pStyle w:val="BodyText"/>
        <w:widowControl/>
        <w:kinsoku w:val="0"/>
        <w:overflowPunct w:val="0"/>
        <w:ind w:left="0"/>
        <w:rPr>
          <w:lang w:val="en-GB"/>
        </w:rPr>
      </w:pPr>
      <w:r w:rsidRPr="000E0085">
        <w:rPr>
          <w:lang w:val="en-GB"/>
        </w:rPr>
        <w:t>Preclinical data on fertility effects of adalimumab are not available.</w:t>
      </w:r>
    </w:p>
    <w:p w14:paraId="19BCF703" w14:textId="77777777" w:rsidR="00785BDA" w:rsidRPr="000E0085" w:rsidRDefault="00785BDA" w:rsidP="0009685B">
      <w:pPr>
        <w:pStyle w:val="BodyText"/>
        <w:widowControl/>
        <w:kinsoku w:val="0"/>
        <w:overflowPunct w:val="0"/>
        <w:ind w:left="0"/>
        <w:rPr>
          <w:u w:val="single"/>
          <w:lang w:val="en-GB"/>
        </w:rPr>
      </w:pPr>
    </w:p>
    <w:p w14:paraId="015CE431" w14:textId="77777777" w:rsidR="00C355EC" w:rsidRPr="000E0085" w:rsidRDefault="00C355EC" w:rsidP="001B461C">
      <w:pPr>
        <w:pStyle w:val="Heading1"/>
        <w:keepNext/>
        <w:widowControl/>
        <w:numPr>
          <w:ilvl w:val="1"/>
          <w:numId w:val="21"/>
        </w:numPr>
        <w:tabs>
          <w:tab w:val="left" w:pos="673"/>
        </w:tabs>
        <w:kinsoku w:val="0"/>
        <w:overflowPunct w:val="0"/>
        <w:autoSpaceDE w:val="0"/>
        <w:autoSpaceDN w:val="0"/>
        <w:adjustRightInd w:val="0"/>
        <w:ind w:left="562"/>
        <w:rPr>
          <w:b w:val="0"/>
          <w:bCs w:val="0"/>
          <w:lang w:val="en-GB"/>
        </w:rPr>
      </w:pPr>
      <w:r w:rsidRPr="000E0085">
        <w:rPr>
          <w:lang w:val="en-GB"/>
        </w:rPr>
        <w:t>Effects on ability to drive and use machines</w:t>
      </w:r>
    </w:p>
    <w:p w14:paraId="63AAE4D2" w14:textId="77777777" w:rsidR="00C355EC" w:rsidRPr="000E0085" w:rsidRDefault="00C355EC" w:rsidP="001B461C">
      <w:pPr>
        <w:pStyle w:val="BodyText"/>
        <w:keepNext/>
        <w:widowControl/>
        <w:kinsoku w:val="0"/>
        <w:overflowPunct w:val="0"/>
        <w:ind w:left="0"/>
        <w:rPr>
          <w:bCs/>
          <w:szCs w:val="21"/>
          <w:lang w:val="en-GB"/>
        </w:rPr>
      </w:pPr>
    </w:p>
    <w:p w14:paraId="2E192EE6" w14:textId="77777777" w:rsidR="00C355EC" w:rsidRPr="000E0085" w:rsidRDefault="00DA19A6" w:rsidP="0009685B">
      <w:pPr>
        <w:pStyle w:val="BodyText"/>
        <w:widowControl/>
        <w:kinsoku w:val="0"/>
        <w:overflowPunct w:val="0"/>
        <w:ind w:left="0"/>
        <w:rPr>
          <w:lang w:val="en-GB"/>
        </w:rPr>
      </w:pPr>
      <w:r w:rsidRPr="000E0085">
        <w:rPr>
          <w:lang w:val="en-GB"/>
        </w:rPr>
        <w:t>Adalimumab</w:t>
      </w:r>
      <w:r w:rsidR="00C355EC" w:rsidRPr="000E0085">
        <w:rPr>
          <w:lang w:val="en-GB"/>
        </w:rPr>
        <w:t xml:space="preserve"> may have a minor influence on the ability to drive and use machines. Vertigo and visual impairment may occur following administration of </w:t>
      </w:r>
      <w:r w:rsidR="006A1144" w:rsidRPr="000E0085">
        <w:rPr>
          <w:lang w:val="en-GB"/>
        </w:rPr>
        <w:t>Amsparity</w:t>
      </w:r>
      <w:r w:rsidR="00C355EC" w:rsidRPr="000E0085">
        <w:rPr>
          <w:lang w:val="en-GB"/>
        </w:rPr>
        <w:t xml:space="preserve"> (see section</w:t>
      </w:r>
      <w:r w:rsidR="004E6E90">
        <w:rPr>
          <w:lang w:val="en-GB"/>
        </w:rPr>
        <w:t> </w:t>
      </w:r>
      <w:r w:rsidR="00C355EC" w:rsidRPr="000E0085">
        <w:rPr>
          <w:lang w:val="en-GB"/>
        </w:rPr>
        <w:t>4.8).</w:t>
      </w:r>
    </w:p>
    <w:p w14:paraId="1728EDFF" w14:textId="77777777" w:rsidR="00C355EC" w:rsidRPr="000E0085" w:rsidRDefault="00C355EC" w:rsidP="0009685B">
      <w:pPr>
        <w:pStyle w:val="BodyText"/>
        <w:widowControl/>
        <w:kinsoku w:val="0"/>
        <w:overflowPunct w:val="0"/>
        <w:ind w:left="0"/>
        <w:rPr>
          <w:lang w:val="en-GB"/>
        </w:rPr>
      </w:pPr>
    </w:p>
    <w:p w14:paraId="183F0B35" w14:textId="77777777" w:rsidR="00C355EC" w:rsidRPr="000E0085" w:rsidRDefault="00C355EC" w:rsidP="001B461C">
      <w:pPr>
        <w:pStyle w:val="Heading1"/>
        <w:keepNext/>
        <w:widowControl/>
        <w:numPr>
          <w:ilvl w:val="1"/>
          <w:numId w:val="21"/>
        </w:numPr>
        <w:tabs>
          <w:tab w:val="left" w:pos="673"/>
        </w:tabs>
        <w:kinsoku w:val="0"/>
        <w:overflowPunct w:val="0"/>
        <w:autoSpaceDE w:val="0"/>
        <w:autoSpaceDN w:val="0"/>
        <w:adjustRightInd w:val="0"/>
        <w:ind w:left="562"/>
        <w:rPr>
          <w:b w:val="0"/>
          <w:bCs w:val="0"/>
          <w:lang w:val="en-GB"/>
        </w:rPr>
      </w:pPr>
      <w:r w:rsidRPr="000E0085">
        <w:rPr>
          <w:lang w:val="en-GB"/>
        </w:rPr>
        <w:t>Undesirable effects</w:t>
      </w:r>
    </w:p>
    <w:p w14:paraId="459DB33D" w14:textId="77777777" w:rsidR="00C355EC" w:rsidRPr="000E0085" w:rsidRDefault="00C355EC" w:rsidP="001B461C">
      <w:pPr>
        <w:pStyle w:val="BodyText"/>
        <w:keepNext/>
        <w:widowControl/>
        <w:kinsoku w:val="0"/>
        <w:overflowPunct w:val="0"/>
        <w:ind w:left="0"/>
        <w:rPr>
          <w:bCs/>
          <w:lang w:val="en-GB"/>
        </w:rPr>
      </w:pPr>
    </w:p>
    <w:p w14:paraId="4DF213D6" w14:textId="77777777" w:rsidR="00C355EC" w:rsidRPr="000E0085" w:rsidRDefault="00C355EC" w:rsidP="001B461C">
      <w:pPr>
        <w:pStyle w:val="BodyText"/>
        <w:keepNext/>
        <w:widowControl/>
        <w:kinsoku w:val="0"/>
        <w:overflowPunct w:val="0"/>
        <w:ind w:left="0"/>
        <w:rPr>
          <w:lang w:val="en-GB"/>
        </w:rPr>
      </w:pPr>
      <w:r w:rsidRPr="000E0085">
        <w:rPr>
          <w:u w:val="single"/>
          <w:lang w:val="en-GB"/>
        </w:rPr>
        <w:t>Summary of the safety profile</w:t>
      </w:r>
    </w:p>
    <w:p w14:paraId="5AEFC910" w14:textId="77777777" w:rsidR="00C355EC" w:rsidRPr="000E0085" w:rsidRDefault="00C355EC" w:rsidP="001B461C">
      <w:pPr>
        <w:pStyle w:val="BodyText"/>
        <w:keepNext/>
        <w:widowControl/>
        <w:kinsoku w:val="0"/>
        <w:overflowPunct w:val="0"/>
        <w:ind w:left="0"/>
        <w:rPr>
          <w:lang w:val="en-GB"/>
        </w:rPr>
      </w:pPr>
    </w:p>
    <w:p w14:paraId="3C01603A" w14:textId="77777777" w:rsidR="00C355EC" w:rsidRPr="000E0085" w:rsidRDefault="00DA19A6" w:rsidP="0009685B">
      <w:pPr>
        <w:pStyle w:val="BodyText"/>
        <w:widowControl/>
        <w:kinsoku w:val="0"/>
        <w:overflowPunct w:val="0"/>
        <w:ind w:left="0"/>
        <w:rPr>
          <w:lang w:val="en-GB"/>
        </w:rPr>
      </w:pPr>
      <w:r w:rsidRPr="000E0085">
        <w:rPr>
          <w:lang w:val="en-GB"/>
        </w:rPr>
        <w:t>Adalimumab</w:t>
      </w:r>
      <w:r w:rsidR="00C355EC" w:rsidRPr="000E0085">
        <w:rPr>
          <w:lang w:val="en-GB"/>
        </w:rPr>
        <w:t xml:space="preserve"> was studied in 9,506 patients in pivotal controlled and open</w:t>
      </w:r>
      <w:r w:rsidR="003130B5">
        <w:rPr>
          <w:lang w:val="en-GB"/>
        </w:rPr>
        <w:noBreakHyphen/>
      </w:r>
      <w:r w:rsidR="00C355EC" w:rsidRPr="000E0085">
        <w:rPr>
          <w:lang w:val="en-GB"/>
        </w:rPr>
        <w:t>label trials for up to 60</w:t>
      </w:r>
      <w:r w:rsidR="008A7EE2" w:rsidRPr="000E0085">
        <w:rPr>
          <w:lang w:val="en-GB"/>
        </w:rPr>
        <w:t> </w:t>
      </w:r>
      <w:r w:rsidR="00C355EC" w:rsidRPr="000E0085">
        <w:rPr>
          <w:lang w:val="en-GB"/>
        </w:rPr>
        <w:t>months or more. These trials included rheumatoid arthritis patients with short term and long standing disease, juvenile idiopathic arthritis (polyarticular juvenile idiopathic arthritis and enthesitis</w:t>
      </w:r>
      <w:r w:rsidR="003130B5">
        <w:rPr>
          <w:lang w:val="en-GB"/>
        </w:rPr>
        <w:noBreakHyphen/>
      </w:r>
      <w:r w:rsidR="00C355EC" w:rsidRPr="000E0085">
        <w:rPr>
          <w:lang w:val="en-GB"/>
        </w:rPr>
        <w:t>related arthritis) as well as axial spondyloarthritis (ankylosing spondylitis and axial spondyloarthritis without radiographic evidence of AS), psoriatic arthritis, Crohn’s disease, ulcerative colitis, psoriasis, hidradenitis suppurativa and uveitis patients. The pivotal controlled studies involved 6,089</w:t>
      </w:r>
      <w:r w:rsidR="004E6E90">
        <w:rPr>
          <w:lang w:val="en-GB"/>
        </w:rPr>
        <w:t> </w:t>
      </w:r>
      <w:r w:rsidR="00C355EC" w:rsidRPr="000E0085">
        <w:rPr>
          <w:lang w:val="en-GB"/>
        </w:rPr>
        <w:t xml:space="preserve">patients receiving </w:t>
      </w:r>
      <w:r w:rsidRPr="000E0085">
        <w:rPr>
          <w:lang w:val="en-GB"/>
        </w:rPr>
        <w:t>adalimumab</w:t>
      </w:r>
      <w:r w:rsidR="00C355EC" w:rsidRPr="000E0085">
        <w:rPr>
          <w:lang w:val="en-GB"/>
        </w:rPr>
        <w:t xml:space="preserve"> and 3,801</w:t>
      </w:r>
      <w:r w:rsidR="004E6E90">
        <w:rPr>
          <w:lang w:val="en-GB"/>
        </w:rPr>
        <w:t> </w:t>
      </w:r>
      <w:r w:rsidR="00C355EC" w:rsidRPr="000E0085">
        <w:rPr>
          <w:lang w:val="en-GB"/>
        </w:rPr>
        <w:t>patients receiving placebo or active comparator during the controlled period.</w:t>
      </w:r>
    </w:p>
    <w:p w14:paraId="1BD55CC0" w14:textId="77777777" w:rsidR="00C355EC" w:rsidRPr="000E0085" w:rsidRDefault="00C355EC" w:rsidP="0009685B">
      <w:pPr>
        <w:pStyle w:val="BodyText"/>
        <w:widowControl/>
        <w:kinsoku w:val="0"/>
        <w:overflowPunct w:val="0"/>
        <w:ind w:left="0"/>
        <w:rPr>
          <w:lang w:val="en-GB"/>
        </w:rPr>
      </w:pPr>
    </w:p>
    <w:p w14:paraId="6353F6C2" w14:textId="77777777" w:rsidR="00C355EC" w:rsidRPr="000E0085" w:rsidRDefault="00C355EC" w:rsidP="005223BF">
      <w:pPr>
        <w:pStyle w:val="BodyText"/>
        <w:widowControl/>
        <w:kinsoku w:val="0"/>
        <w:overflowPunct w:val="0"/>
        <w:ind w:left="0"/>
        <w:rPr>
          <w:lang w:val="en-GB"/>
        </w:rPr>
      </w:pPr>
      <w:r w:rsidRPr="000E0085">
        <w:rPr>
          <w:lang w:val="en-GB"/>
        </w:rPr>
        <w:t>The proportion of patients who discontinued treatment due to adverse events during the double</w:t>
      </w:r>
      <w:r w:rsidR="003130B5">
        <w:rPr>
          <w:lang w:val="en-GB"/>
        </w:rPr>
        <w:noBreakHyphen/>
      </w:r>
      <w:r w:rsidRPr="000E0085">
        <w:rPr>
          <w:lang w:val="en-GB"/>
        </w:rPr>
        <w:t xml:space="preserve">blind, controlled portion of pivotal studies was 5.9% for patients taking </w:t>
      </w:r>
      <w:r w:rsidR="00DA19A6" w:rsidRPr="000E0085">
        <w:rPr>
          <w:lang w:val="en-GB"/>
        </w:rPr>
        <w:t>adalimumab</w:t>
      </w:r>
      <w:r w:rsidRPr="000E0085">
        <w:rPr>
          <w:lang w:val="en-GB"/>
        </w:rPr>
        <w:t xml:space="preserve"> and 5.4% for control treated patients.</w:t>
      </w:r>
    </w:p>
    <w:p w14:paraId="272E557B" w14:textId="77777777" w:rsidR="00C355EC" w:rsidRPr="000E0085" w:rsidRDefault="00C355EC" w:rsidP="0009685B">
      <w:pPr>
        <w:pStyle w:val="BodyText"/>
        <w:widowControl/>
        <w:kinsoku w:val="0"/>
        <w:overflowPunct w:val="0"/>
        <w:ind w:left="0"/>
        <w:rPr>
          <w:szCs w:val="21"/>
          <w:lang w:val="en-GB"/>
        </w:rPr>
      </w:pPr>
    </w:p>
    <w:p w14:paraId="379223D4" w14:textId="77777777" w:rsidR="00C355EC" w:rsidRPr="000E0085" w:rsidRDefault="00C355EC" w:rsidP="0009685B">
      <w:pPr>
        <w:pStyle w:val="BodyText"/>
        <w:widowControl/>
        <w:kinsoku w:val="0"/>
        <w:overflowPunct w:val="0"/>
        <w:ind w:left="0"/>
        <w:rPr>
          <w:lang w:val="en-GB"/>
        </w:rPr>
      </w:pPr>
      <w:r w:rsidRPr="000E0085">
        <w:rPr>
          <w:lang w:val="en-GB"/>
        </w:rPr>
        <w:t>The most commonly reported adverse reactions are infections (such as nasopharyngitis, upper respiratory tract infection and sinusitis), injection site reactions (erythema, itching, haemorrhage, pain or swelling), headache and musculoskeletal pain.</w:t>
      </w:r>
    </w:p>
    <w:p w14:paraId="7C75552D" w14:textId="77777777" w:rsidR="00C355EC" w:rsidRPr="000E0085" w:rsidRDefault="00C355EC" w:rsidP="0009685B">
      <w:pPr>
        <w:pStyle w:val="BodyText"/>
        <w:widowControl/>
        <w:kinsoku w:val="0"/>
        <w:overflowPunct w:val="0"/>
        <w:ind w:left="0"/>
        <w:rPr>
          <w:lang w:val="en-GB"/>
        </w:rPr>
      </w:pPr>
    </w:p>
    <w:p w14:paraId="3C51A565" w14:textId="77777777" w:rsidR="00C355EC" w:rsidRPr="000E0085" w:rsidRDefault="00C355EC" w:rsidP="0009685B">
      <w:pPr>
        <w:pStyle w:val="BodyText"/>
        <w:widowControl/>
        <w:kinsoku w:val="0"/>
        <w:overflowPunct w:val="0"/>
        <w:ind w:left="0"/>
        <w:rPr>
          <w:lang w:val="en-GB"/>
        </w:rPr>
      </w:pPr>
      <w:r w:rsidRPr="000E0085">
        <w:rPr>
          <w:lang w:val="en-GB"/>
        </w:rPr>
        <w:t xml:space="preserve">Serious adverse reactions have been reported for </w:t>
      </w:r>
      <w:r w:rsidR="00DA19A6" w:rsidRPr="000E0085">
        <w:rPr>
          <w:lang w:val="en-GB"/>
        </w:rPr>
        <w:t>adalimumab</w:t>
      </w:r>
      <w:r w:rsidRPr="000E0085">
        <w:rPr>
          <w:lang w:val="en-GB"/>
        </w:rPr>
        <w:t>. TNF</w:t>
      </w:r>
      <w:r w:rsidR="003130B5">
        <w:rPr>
          <w:lang w:val="en-GB"/>
        </w:rPr>
        <w:noBreakHyphen/>
      </w:r>
      <w:r w:rsidRPr="000E0085">
        <w:rPr>
          <w:lang w:val="en-GB"/>
        </w:rPr>
        <w:t xml:space="preserve">antagonists, such as </w:t>
      </w:r>
      <w:r w:rsidR="00DA19A6" w:rsidRPr="000E0085">
        <w:rPr>
          <w:lang w:val="en-GB"/>
        </w:rPr>
        <w:t>adalimumab</w:t>
      </w:r>
      <w:r w:rsidRPr="000E0085">
        <w:rPr>
          <w:lang w:val="en-GB"/>
        </w:rPr>
        <w:t xml:space="preserve"> affect the immune system and their use may affect the body’s defence against infection and cancer.</w:t>
      </w:r>
      <w:r w:rsidR="00DA19A6" w:rsidRPr="000E0085">
        <w:rPr>
          <w:lang w:val="en-GB"/>
        </w:rPr>
        <w:t xml:space="preserve"> </w:t>
      </w:r>
      <w:r w:rsidRPr="000E0085">
        <w:rPr>
          <w:lang w:val="en-GB"/>
        </w:rPr>
        <w:t>Fatal and life</w:t>
      </w:r>
      <w:r w:rsidR="003130B5">
        <w:rPr>
          <w:lang w:val="en-GB"/>
        </w:rPr>
        <w:noBreakHyphen/>
      </w:r>
      <w:r w:rsidRPr="000E0085">
        <w:rPr>
          <w:lang w:val="en-GB"/>
        </w:rPr>
        <w:t xml:space="preserve">threatening infections (including sepsis, opportunistic infections and TB), HBV reactivation and various malignancies (including leukaemia, lymphoma and HSTCL) have also been reported with use of </w:t>
      </w:r>
      <w:r w:rsidR="00DA19A6" w:rsidRPr="000E0085">
        <w:rPr>
          <w:lang w:val="en-GB"/>
        </w:rPr>
        <w:t>adalimumab</w:t>
      </w:r>
      <w:r w:rsidRPr="000E0085">
        <w:rPr>
          <w:lang w:val="en-GB"/>
        </w:rPr>
        <w:t>.</w:t>
      </w:r>
    </w:p>
    <w:p w14:paraId="2342EBE2" w14:textId="77777777" w:rsidR="00C355EC" w:rsidRPr="000E0085" w:rsidRDefault="00C355EC" w:rsidP="0009685B">
      <w:pPr>
        <w:pStyle w:val="BodyText"/>
        <w:widowControl/>
        <w:kinsoku w:val="0"/>
        <w:overflowPunct w:val="0"/>
        <w:ind w:left="0"/>
        <w:rPr>
          <w:lang w:val="en-GB"/>
        </w:rPr>
      </w:pPr>
    </w:p>
    <w:p w14:paraId="59600EEC" w14:textId="77777777" w:rsidR="00C355EC" w:rsidRPr="000E0085" w:rsidRDefault="00C355EC" w:rsidP="0009685B">
      <w:pPr>
        <w:pStyle w:val="BodyText"/>
        <w:widowControl/>
        <w:kinsoku w:val="0"/>
        <w:overflowPunct w:val="0"/>
        <w:ind w:left="0"/>
        <w:rPr>
          <w:lang w:val="en-GB"/>
        </w:rPr>
      </w:pPr>
      <w:r w:rsidRPr="000E0085">
        <w:rPr>
          <w:lang w:val="en-GB"/>
        </w:rPr>
        <w:t>Serious haematological, neurological and autoimmune reactions have also been reported. These include rare reports of pancytopenia, aplastic anaemia, central and peripheral demyelinating events and reports of lupus, lupus</w:t>
      </w:r>
      <w:r w:rsidR="003130B5">
        <w:rPr>
          <w:lang w:val="en-GB"/>
        </w:rPr>
        <w:noBreakHyphen/>
      </w:r>
      <w:r w:rsidRPr="000E0085">
        <w:rPr>
          <w:lang w:val="en-GB"/>
        </w:rPr>
        <w:t>related conditions and Stevens</w:t>
      </w:r>
      <w:r w:rsidR="003130B5">
        <w:rPr>
          <w:lang w:val="en-GB"/>
        </w:rPr>
        <w:noBreakHyphen/>
      </w:r>
      <w:r w:rsidRPr="000E0085">
        <w:rPr>
          <w:lang w:val="en-GB"/>
        </w:rPr>
        <w:t>Johnson syndrome.</w:t>
      </w:r>
    </w:p>
    <w:p w14:paraId="55295B0F" w14:textId="77777777" w:rsidR="00C355EC" w:rsidRPr="000E0085" w:rsidRDefault="00C355EC" w:rsidP="0009685B">
      <w:pPr>
        <w:pStyle w:val="BodyText"/>
        <w:widowControl/>
        <w:kinsoku w:val="0"/>
        <w:overflowPunct w:val="0"/>
        <w:ind w:left="0"/>
        <w:rPr>
          <w:lang w:val="en-GB"/>
        </w:rPr>
      </w:pPr>
    </w:p>
    <w:p w14:paraId="2E973ACC" w14:textId="77777777" w:rsidR="00C355EC" w:rsidRPr="000E0085" w:rsidRDefault="00C355EC" w:rsidP="00C10902">
      <w:pPr>
        <w:pStyle w:val="BodyText"/>
        <w:keepNext/>
        <w:widowControl/>
        <w:kinsoku w:val="0"/>
        <w:overflowPunct w:val="0"/>
        <w:ind w:left="0"/>
        <w:rPr>
          <w:lang w:val="en-GB"/>
        </w:rPr>
      </w:pPr>
      <w:r w:rsidRPr="000E0085">
        <w:rPr>
          <w:u w:val="single"/>
          <w:lang w:val="en-GB"/>
        </w:rPr>
        <w:t>Paediatric population</w:t>
      </w:r>
    </w:p>
    <w:p w14:paraId="7AB7709C" w14:textId="77777777" w:rsidR="00C355EC" w:rsidRPr="000E0085" w:rsidRDefault="00C355EC" w:rsidP="00C10902">
      <w:pPr>
        <w:pStyle w:val="BodyText"/>
        <w:keepNext/>
        <w:widowControl/>
        <w:kinsoku w:val="0"/>
        <w:overflowPunct w:val="0"/>
        <w:ind w:left="0"/>
        <w:rPr>
          <w:lang w:val="en-GB"/>
        </w:rPr>
      </w:pPr>
    </w:p>
    <w:p w14:paraId="6A67FBF8" w14:textId="77777777" w:rsidR="00C355EC" w:rsidRPr="000E0085" w:rsidRDefault="00C355EC" w:rsidP="0009685B">
      <w:pPr>
        <w:pStyle w:val="BodyText"/>
        <w:widowControl/>
        <w:kinsoku w:val="0"/>
        <w:overflowPunct w:val="0"/>
        <w:ind w:left="0"/>
        <w:rPr>
          <w:lang w:val="en-GB"/>
        </w:rPr>
      </w:pPr>
      <w:r w:rsidRPr="000E0085">
        <w:rPr>
          <w:lang w:val="en-GB"/>
        </w:rPr>
        <w:t>In general, the adverse events in paediatric patients were similar in frequency and type to those seen in adult patients.</w:t>
      </w:r>
    </w:p>
    <w:p w14:paraId="323A3721" w14:textId="77777777" w:rsidR="008620EF" w:rsidRPr="000E0085" w:rsidRDefault="008620EF" w:rsidP="0009685B">
      <w:pPr>
        <w:pStyle w:val="BodyText"/>
        <w:widowControl/>
        <w:kinsoku w:val="0"/>
        <w:overflowPunct w:val="0"/>
        <w:ind w:left="0"/>
        <w:rPr>
          <w:u w:val="single"/>
          <w:lang w:val="en-GB"/>
        </w:rPr>
      </w:pPr>
    </w:p>
    <w:p w14:paraId="7E61C540" w14:textId="77777777" w:rsidR="00C355EC" w:rsidRPr="000E0085" w:rsidRDefault="00C355EC" w:rsidP="00E576AC">
      <w:pPr>
        <w:pStyle w:val="BodyText"/>
        <w:keepNext/>
        <w:widowControl/>
        <w:kinsoku w:val="0"/>
        <w:overflowPunct w:val="0"/>
        <w:ind w:left="0"/>
        <w:rPr>
          <w:lang w:val="en-GB"/>
        </w:rPr>
      </w:pPr>
      <w:r w:rsidRPr="000E0085">
        <w:rPr>
          <w:u w:val="single"/>
          <w:lang w:val="en-GB"/>
        </w:rPr>
        <w:t>Tabulated list of adverse reactions</w:t>
      </w:r>
    </w:p>
    <w:p w14:paraId="07D92768" w14:textId="77777777" w:rsidR="00C355EC" w:rsidRPr="000E0085" w:rsidRDefault="00C355EC" w:rsidP="00E576AC">
      <w:pPr>
        <w:pStyle w:val="BodyText"/>
        <w:keepNext/>
        <w:widowControl/>
        <w:kinsoku w:val="0"/>
        <w:overflowPunct w:val="0"/>
        <w:ind w:left="0"/>
        <w:rPr>
          <w:lang w:val="en-GB"/>
        </w:rPr>
      </w:pPr>
    </w:p>
    <w:p w14:paraId="30C97DB3" w14:textId="77777777" w:rsidR="00C355EC" w:rsidRPr="000E0085" w:rsidRDefault="00C355EC" w:rsidP="0009685B">
      <w:pPr>
        <w:pStyle w:val="BodyText"/>
        <w:widowControl/>
        <w:kinsoku w:val="0"/>
        <w:overflowPunct w:val="0"/>
        <w:ind w:left="0"/>
        <w:rPr>
          <w:lang w:val="en-GB"/>
        </w:rPr>
      </w:pPr>
      <w:r w:rsidRPr="000E0085">
        <w:rPr>
          <w:lang w:val="en-GB"/>
        </w:rPr>
        <w:t>The following list of adverse reactions is based on experience from clinical trials and on postmarketing experience and are displayed by system organ class and frequency in Table 6 below: very common (</w:t>
      </w:r>
      <w:r w:rsidR="008620EF" w:rsidRPr="000E0085">
        <w:rPr>
          <w:lang w:val="en-GB"/>
        </w:rPr>
        <w:t>≥</w:t>
      </w:r>
      <w:r w:rsidR="000E0085">
        <w:rPr>
          <w:lang w:val="en-GB"/>
        </w:rPr>
        <w:t> </w:t>
      </w:r>
      <w:r w:rsidRPr="000E0085">
        <w:rPr>
          <w:lang w:val="en-GB"/>
        </w:rPr>
        <w:t>1/10); common (</w:t>
      </w:r>
      <w:r w:rsidR="008620EF" w:rsidRPr="000E0085">
        <w:rPr>
          <w:lang w:val="en-GB"/>
        </w:rPr>
        <w:t>≥</w:t>
      </w:r>
      <w:r w:rsidR="000E0085">
        <w:rPr>
          <w:lang w:val="en-GB"/>
        </w:rPr>
        <w:t> </w:t>
      </w:r>
      <w:r w:rsidRPr="000E0085">
        <w:rPr>
          <w:lang w:val="en-GB"/>
        </w:rPr>
        <w:t xml:space="preserve">1/100 to </w:t>
      </w:r>
      <w:r w:rsidR="00DA5269">
        <w:rPr>
          <w:lang w:val="en-GB"/>
        </w:rPr>
        <w:t>&lt; </w:t>
      </w:r>
      <w:r w:rsidRPr="000E0085">
        <w:rPr>
          <w:lang w:val="en-GB"/>
        </w:rPr>
        <w:t>1/10); uncommon (</w:t>
      </w:r>
      <w:r w:rsidR="008620EF" w:rsidRPr="000E0085">
        <w:rPr>
          <w:lang w:val="en-GB"/>
        </w:rPr>
        <w:t>≥</w:t>
      </w:r>
      <w:r w:rsidR="000E0085">
        <w:rPr>
          <w:lang w:val="en-GB"/>
        </w:rPr>
        <w:t> </w:t>
      </w:r>
      <w:r w:rsidRPr="000E0085">
        <w:rPr>
          <w:lang w:val="en-GB"/>
        </w:rPr>
        <w:t xml:space="preserve">1/1,000 to </w:t>
      </w:r>
      <w:r w:rsidR="00DA5269">
        <w:rPr>
          <w:lang w:val="en-GB"/>
        </w:rPr>
        <w:t>&lt; </w:t>
      </w:r>
      <w:r w:rsidRPr="000E0085">
        <w:rPr>
          <w:lang w:val="en-GB"/>
        </w:rPr>
        <w:t>1/100); rare (</w:t>
      </w:r>
      <w:r w:rsidR="008620EF" w:rsidRPr="000E0085">
        <w:rPr>
          <w:lang w:val="en-GB"/>
        </w:rPr>
        <w:t>≥</w:t>
      </w:r>
      <w:r w:rsidR="000E0085">
        <w:rPr>
          <w:lang w:val="en-GB"/>
        </w:rPr>
        <w:t> </w:t>
      </w:r>
      <w:r w:rsidRPr="000E0085">
        <w:rPr>
          <w:lang w:val="en-GB"/>
        </w:rPr>
        <w:t>1/10,000 to &lt;</w:t>
      </w:r>
      <w:r w:rsidR="000E0085">
        <w:rPr>
          <w:lang w:val="en-GB"/>
        </w:rPr>
        <w:t> </w:t>
      </w:r>
      <w:r w:rsidRPr="000E0085">
        <w:rPr>
          <w:lang w:val="en-GB"/>
        </w:rPr>
        <w:t>1/1,000); and not known (cannot be estimated from the available data). Within each frequency grouping, undesirable effects are presented in order of decreasing seriousness. The highest frequency seen among the various indications has been included. An asterisk (*) appears in the SOC column if further information is found elsewhere in sections 4.3, 4.4 and 4.8.</w:t>
      </w:r>
    </w:p>
    <w:p w14:paraId="3CE8095B" w14:textId="77777777" w:rsidR="00452285" w:rsidRPr="000E0085" w:rsidRDefault="00452285" w:rsidP="0009685B">
      <w:pPr>
        <w:pStyle w:val="BodyText"/>
        <w:widowControl/>
        <w:kinsoku w:val="0"/>
        <w:overflowPunct w:val="0"/>
        <w:ind w:left="0"/>
        <w:rPr>
          <w:lang w:val="en-GB"/>
        </w:rPr>
      </w:pPr>
    </w:p>
    <w:p w14:paraId="2CBBACEB" w14:textId="77777777" w:rsidR="00452285" w:rsidRPr="000E0085" w:rsidRDefault="00452285" w:rsidP="005223BF">
      <w:pPr>
        <w:pStyle w:val="BodyText"/>
        <w:widowControl/>
        <w:kinsoku w:val="0"/>
        <w:overflowPunct w:val="0"/>
        <w:ind w:left="0"/>
        <w:rPr>
          <w:b/>
          <w:lang w:val="en-GB"/>
        </w:rPr>
      </w:pPr>
      <w:r w:rsidRPr="000E0085">
        <w:rPr>
          <w:b/>
          <w:lang w:val="en-GB"/>
        </w:rPr>
        <w:t>Table 6</w:t>
      </w:r>
      <w:r w:rsidR="001B461C">
        <w:rPr>
          <w:b/>
          <w:lang w:val="en-GB"/>
        </w:rPr>
        <w:t>.</w:t>
      </w:r>
      <w:r w:rsidRPr="000E0085">
        <w:rPr>
          <w:b/>
          <w:lang w:val="en-GB"/>
        </w:rPr>
        <w:t xml:space="preserve"> Undesirable </w:t>
      </w:r>
      <w:r w:rsidR="001B461C">
        <w:rPr>
          <w:b/>
          <w:lang w:val="en-GB"/>
        </w:rPr>
        <w:t>e</w:t>
      </w:r>
      <w:r w:rsidRPr="000E0085">
        <w:rPr>
          <w:b/>
          <w:lang w:val="en-GB"/>
        </w:rPr>
        <w:t>ffects</w:t>
      </w:r>
    </w:p>
    <w:p w14:paraId="36E58A70" w14:textId="77777777" w:rsidR="00452285" w:rsidRPr="000E0085" w:rsidRDefault="00452285" w:rsidP="0009685B">
      <w:pPr>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9"/>
        <w:gridCol w:w="2252"/>
        <w:gridCol w:w="3946"/>
      </w:tblGrid>
      <w:tr w:rsidR="00452285" w:rsidRPr="000E0085" w14:paraId="2A0E3122" w14:textId="77777777" w:rsidTr="007314F6">
        <w:trPr>
          <w:cantSplit/>
          <w:tblHeader/>
        </w:trPr>
        <w:tc>
          <w:tcPr>
            <w:tcW w:w="2800" w:type="dxa"/>
            <w:tcBorders>
              <w:top w:val="single" w:sz="4" w:space="0" w:color="auto"/>
              <w:left w:val="single" w:sz="4" w:space="0" w:color="auto"/>
              <w:bottom w:val="single" w:sz="4" w:space="0" w:color="auto"/>
              <w:right w:val="single" w:sz="4" w:space="0" w:color="auto"/>
            </w:tcBorders>
            <w:hideMark/>
          </w:tcPr>
          <w:p w14:paraId="1EFCC714" w14:textId="77777777" w:rsidR="00452285" w:rsidRPr="000E0085" w:rsidRDefault="00452285" w:rsidP="00982118">
            <w:pPr>
              <w:jc w:val="center"/>
              <w:rPr>
                <w:b/>
                <w:lang w:val="en-GB"/>
              </w:rPr>
            </w:pPr>
            <w:r w:rsidRPr="000E0085">
              <w:rPr>
                <w:b/>
                <w:lang w:val="en-GB"/>
              </w:rPr>
              <w:t xml:space="preserve">System </w:t>
            </w:r>
            <w:r w:rsidR="00696717">
              <w:rPr>
                <w:b/>
                <w:lang w:val="en-GB"/>
              </w:rPr>
              <w:t>o</w:t>
            </w:r>
            <w:r w:rsidRPr="000E0085">
              <w:rPr>
                <w:b/>
                <w:lang w:val="en-GB"/>
              </w:rPr>
              <w:t xml:space="preserve">rgan </w:t>
            </w:r>
            <w:r w:rsidR="00696717">
              <w:rPr>
                <w:b/>
                <w:lang w:val="en-GB"/>
              </w:rPr>
              <w:t>c</w:t>
            </w:r>
            <w:r w:rsidRPr="000E0085">
              <w:rPr>
                <w:b/>
                <w:lang w:val="en-GB"/>
              </w:rPr>
              <w:t>lass</w:t>
            </w:r>
          </w:p>
        </w:tc>
        <w:tc>
          <w:tcPr>
            <w:tcW w:w="2258" w:type="dxa"/>
            <w:tcBorders>
              <w:top w:val="single" w:sz="4" w:space="0" w:color="auto"/>
              <w:left w:val="single" w:sz="4" w:space="0" w:color="auto"/>
              <w:bottom w:val="single" w:sz="4" w:space="0" w:color="auto"/>
              <w:right w:val="single" w:sz="4" w:space="0" w:color="auto"/>
            </w:tcBorders>
            <w:hideMark/>
          </w:tcPr>
          <w:p w14:paraId="626DFC51" w14:textId="77777777" w:rsidR="00452285" w:rsidRPr="000E0085" w:rsidRDefault="00452285" w:rsidP="00982118">
            <w:pPr>
              <w:jc w:val="center"/>
              <w:rPr>
                <w:b/>
                <w:lang w:val="en-GB"/>
              </w:rPr>
            </w:pPr>
            <w:r w:rsidRPr="000E0085">
              <w:rPr>
                <w:b/>
                <w:lang w:val="en-GB"/>
              </w:rPr>
              <w:t>Frequency</w:t>
            </w:r>
          </w:p>
        </w:tc>
        <w:tc>
          <w:tcPr>
            <w:tcW w:w="4245" w:type="dxa"/>
            <w:tcBorders>
              <w:top w:val="single" w:sz="4" w:space="0" w:color="auto"/>
              <w:left w:val="single" w:sz="4" w:space="0" w:color="auto"/>
              <w:bottom w:val="single" w:sz="4" w:space="0" w:color="auto"/>
              <w:right w:val="single" w:sz="4" w:space="0" w:color="auto"/>
            </w:tcBorders>
            <w:hideMark/>
          </w:tcPr>
          <w:p w14:paraId="30759627" w14:textId="77777777" w:rsidR="00452285" w:rsidRPr="000E0085" w:rsidRDefault="00452285" w:rsidP="00982118">
            <w:pPr>
              <w:jc w:val="center"/>
              <w:rPr>
                <w:b/>
                <w:lang w:val="en-GB"/>
              </w:rPr>
            </w:pPr>
            <w:r w:rsidRPr="000E0085">
              <w:rPr>
                <w:b/>
                <w:lang w:val="en-GB"/>
              </w:rPr>
              <w:t xml:space="preserve">Adverse </w:t>
            </w:r>
            <w:r w:rsidR="004E6E90">
              <w:rPr>
                <w:b/>
                <w:lang w:val="en-GB"/>
              </w:rPr>
              <w:t>r</w:t>
            </w:r>
            <w:r w:rsidRPr="000E0085">
              <w:rPr>
                <w:b/>
                <w:lang w:val="en-GB"/>
              </w:rPr>
              <w:t>eaction</w:t>
            </w:r>
          </w:p>
        </w:tc>
      </w:tr>
      <w:tr w:rsidR="00452285" w:rsidRPr="000E0085" w14:paraId="0D789AC3" w14:textId="77777777" w:rsidTr="007314F6">
        <w:trPr>
          <w:cantSplit/>
        </w:trPr>
        <w:tc>
          <w:tcPr>
            <w:tcW w:w="2800" w:type="dxa"/>
            <w:vMerge w:val="restart"/>
            <w:tcBorders>
              <w:top w:val="single" w:sz="4" w:space="0" w:color="auto"/>
              <w:left w:val="single" w:sz="4" w:space="0" w:color="auto"/>
              <w:right w:val="single" w:sz="4" w:space="0" w:color="auto"/>
            </w:tcBorders>
            <w:hideMark/>
          </w:tcPr>
          <w:p w14:paraId="7D7FAC75" w14:textId="77777777" w:rsidR="00452285" w:rsidRPr="000E0085" w:rsidRDefault="00452285" w:rsidP="00982118">
            <w:pPr>
              <w:rPr>
                <w:lang w:val="en-GB"/>
              </w:rPr>
            </w:pPr>
            <w:r w:rsidRPr="000E0085">
              <w:rPr>
                <w:lang w:val="en-GB"/>
              </w:rPr>
              <w:t>Infections and infestations*</w:t>
            </w:r>
          </w:p>
        </w:tc>
        <w:tc>
          <w:tcPr>
            <w:tcW w:w="2258" w:type="dxa"/>
            <w:tcBorders>
              <w:top w:val="single" w:sz="4" w:space="0" w:color="auto"/>
              <w:left w:val="single" w:sz="4" w:space="0" w:color="auto"/>
              <w:right w:val="single" w:sz="4" w:space="0" w:color="auto"/>
            </w:tcBorders>
          </w:tcPr>
          <w:p w14:paraId="2607ECCE" w14:textId="77777777" w:rsidR="00452285" w:rsidRPr="000E0085" w:rsidRDefault="00452285" w:rsidP="00982118">
            <w:pPr>
              <w:rPr>
                <w:lang w:val="en-GB"/>
              </w:rPr>
            </w:pPr>
            <w:r w:rsidRPr="000E0085">
              <w:rPr>
                <w:lang w:val="en-GB"/>
              </w:rPr>
              <w:t>Very common</w:t>
            </w:r>
          </w:p>
          <w:p w14:paraId="19146EAF" w14:textId="77777777" w:rsidR="00452285" w:rsidRPr="000E0085" w:rsidRDefault="00452285" w:rsidP="00982118">
            <w:pPr>
              <w:rPr>
                <w:lang w:val="en-GB"/>
              </w:rPr>
            </w:pPr>
          </w:p>
        </w:tc>
        <w:tc>
          <w:tcPr>
            <w:tcW w:w="4245" w:type="dxa"/>
            <w:tcBorders>
              <w:top w:val="single" w:sz="4" w:space="0" w:color="auto"/>
              <w:left w:val="single" w:sz="4" w:space="0" w:color="auto"/>
              <w:bottom w:val="single" w:sz="4" w:space="0" w:color="auto"/>
              <w:right w:val="single" w:sz="4" w:space="0" w:color="auto"/>
            </w:tcBorders>
          </w:tcPr>
          <w:p w14:paraId="3FE6ECDE" w14:textId="77777777" w:rsidR="00452285" w:rsidRPr="000E0085" w:rsidRDefault="00452285" w:rsidP="00982118">
            <w:pPr>
              <w:rPr>
                <w:lang w:val="en-GB"/>
              </w:rPr>
            </w:pPr>
            <w:r w:rsidRPr="000E0085">
              <w:rPr>
                <w:lang w:val="en-GB"/>
              </w:rPr>
              <w:t>Respiratory tract infections (including lower and upper respiratory tract infection, pneumonia, sinusitis, pharyngitis, nasopharyngitis and pneumonia herpes viral)</w:t>
            </w:r>
          </w:p>
          <w:p w14:paraId="1919CA75" w14:textId="77777777" w:rsidR="00452285" w:rsidRPr="000E0085" w:rsidRDefault="00452285" w:rsidP="00982118">
            <w:pPr>
              <w:rPr>
                <w:lang w:val="en-GB"/>
              </w:rPr>
            </w:pPr>
          </w:p>
        </w:tc>
      </w:tr>
      <w:tr w:rsidR="00452285" w:rsidRPr="000E0085" w14:paraId="6806ABF8" w14:textId="77777777" w:rsidTr="007314F6">
        <w:trPr>
          <w:cantSplit/>
        </w:trPr>
        <w:tc>
          <w:tcPr>
            <w:tcW w:w="2800" w:type="dxa"/>
            <w:vMerge/>
            <w:tcBorders>
              <w:left w:val="single" w:sz="4" w:space="0" w:color="auto"/>
              <w:right w:val="single" w:sz="4" w:space="0" w:color="auto"/>
            </w:tcBorders>
          </w:tcPr>
          <w:p w14:paraId="66D5DD6A" w14:textId="77777777" w:rsidR="00452285" w:rsidRPr="000E0085" w:rsidRDefault="00452285" w:rsidP="00982118">
            <w:pPr>
              <w:rPr>
                <w:lang w:val="en-GB"/>
              </w:rPr>
            </w:pPr>
          </w:p>
        </w:tc>
        <w:tc>
          <w:tcPr>
            <w:tcW w:w="2258" w:type="dxa"/>
            <w:tcBorders>
              <w:left w:val="single" w:sz="4" w:space="0" w:color="auto"/>
              <w:right w:val="single" w:sz="4" w:space="0" w:color="auto"/>
            </w:tcBorders>
          </w:tcPr>
          <w:p w14:paraId="359C1CA7" w14:textId="77777777" w:rsidR="00452285" w:rsidRPr="000E0085" w:rsidRDefault="00452285" w:rsidP="00982118">
            <w:pPr>
              <w:rPr>
                <w:lang w:val="en-GB"/>
              </w:rPr>
            </w:pPr>
            <w:r w:rsidRPr="000E0085">
              <w:rPr>
                <w:lang w:val="en-GB"/>
              </w:rPr>
              <w:t>Common</w:t>
            </w:r>
          </w:p>
          <w:p w14:paraId="4103F0C9" w14:textId="77777777" w:rsidR="00452285" w:rsidRPr="000E0085" w:rsidRDefault="00452285" w:rsidP="00982118">
            <w:pPr>
              <w:rPr>
                <w:lang w:val="en-GB"/>
              </w:rPr>
            </w:pPr>
          </w:p>
        </w:tc>
        <w:tc>
          <w:tcPr>
            <w:tcW w:w="4245" w:type="dxa"/>
            <w:tcBorders>
              <w:top w:val="single" w:sz="4" w:space="0" w:color="auto"/>
              <w:left w:val="single" w:sz="4" w:space="0" w:color="auto"/>
              <w:bottom w:val="single" w:sz="4" w:space="0" w:color="auto"/>
              <w:right w:val="single" w:sz="4" w:space="0" w:color="auto"/>
            </w:tcBorders>
          </w:tcPr>
          <w:p w14:paraId="4F3918C0" w14:textId="77777777" w:rsidR="00452285" w:rsidRPr="000E0085" w:rsidRDefault="00452285" w:rsidP="00982118">
            <w:pPr>
              <w:rPr>
                <w:lang w:val="en-GB"/>
              </w:rPr>
            </w:pPr>
            <w:r w:rsidRPr="000E0085">
              <w:rPr>
                <w:lang w:val="en-GB"/>
              </w:rPr>
              <w:t xml:space="preserve">Systemic infections (including sepsis, candidiasis and influenza), </w:t>
            </w:r>
          </w:p>
          <w:p w14:paraId="5C774D66" w14:textId="77777777" w:rsidR="00452285" w:rsidRPr="000E0085" w:rsidRDefault="00452285" w:rsidP="00982118">
            <w:pPr>
              <w:rPr>
                <w:lang w:val="en-GB"/>
              </w:rPr>
            </w:pPr>
            <w:r w:rsidRPr="000E0085">
              <w:rPr>
                <w:lang w:val="en-GB"/>
              </w:rPr>
              <w:t xml:space="preserve">intestinal infections (including gastroenteritis viral), </w:t>
            </w:r>
          </w:p>
          <w:p w14:paraId="67E11F1D" w14:textId="77777777" w:rsidR="00452285" w:rsidRPr="000E0085" w:rsidRDefault="00452285" w:rsidP="00982118">
            <w:pPr>
              <w:rPr>
                <w:lang w:val="en-GB"/>
              </w:rPr>
            </w:pPr>
            <w:r w:rsidRPr="000E0085">
              <w:rPr>
                <w:lang w:val="en-GB"/>
              </w:rPr>
              <w:t xml:space="preserve">skin and soft tissue infections (including paronychia, cellulitis, impetigo, necrotising fasciitis and herpes zoster), </w:t>
            </w:r>
          </w:p>
          <w:p w14:paraId="42738C4D" w14:textId="77777777" w:rsidR="00452285" w:rsidRPr="000E0085" w:rsidRDefault="00452285" w:rsidP="00982118">
            <w:pPr>
              <w:rPr>
                <w:lang w:val="en-GB"/>
              </w:rPr>
            </w:pPr>
            <w:r w:rsidRPr="000E0085">
              <w:rPr>
                <w:lang w:val="en-GB"/>
              </w:rPr>
              <w:t xml:space="preserve">ear infections, </w:t>
            </w:r>
          </w:p>
          <w:p w14:paraId="65DA4DF9" w14:textId="77777777" w:rsidR="00452285" w:rsidRPr="000E0085" w:rsidRDefault="00452285" w:rsidP="00982118">
            <w:pPr>
              <w:rPr>
                <w:lang w:val="en-GB"/>
              </w:rPr>
            </w:pPr>
            <w:r w:rsidRPr="000E0085">
              <w:rPr>
                <w:lang w:val="en-GB"/>
              </w:rPr>
              <w:t xml:space="preserve">oral infections (including herpes simplex, oral herpes and tooth infections), </w:t>
            </w:r>
          </w:p>
          <w:p w14:paraId="02EE27CC" w14:textId="77777777" w:rsidR="00452285" w:rsidRPr="000E0085" w:rsidRDefault="00452285" w:rsidP="00982118">
            <w:pPr>
              <w:rPr>
                <w:lang w:val="en-GB"/>
              </w:rPr>
            </w:pPr>
            <w:r w:rsidRPr="000E0085">
              <w:rPr>
                <w:lang w:val="en-GB"/>
              </w:rPr>
              <w:t xml:space="preserve">reproductive tract infections (including vulvovaginal mycotic infection), </w:t>
            </w:r>
          </w:p>
          <w:p w14:paraId="05796487" w14:textId="77777777" w:rsidR="00452285" w:rsidRPr="000E0085" w:rsidRDefault="00452285" w:rsidP="00982118">
            <w:pPr>
              <w:rPr>
                <w:lang w:val="en-GB"/>
              </w:rPr>
            </w:pPr>
            <w:r w:rsidRPr="000E0085">
              <w:rPr>
                <w:lang w:val="en-GB"/>
              </w:rPr>
              <w:t xml:space="preserve">urinary tract infections (including pyelonephritis), </w:t>
            </w:r>
          </w:p>
          <w:p w14:paraId="1D1230FE" w14:textId="77777777" w:rsidR="00452285" w:rsidRPr="000E0085" w:rsidRDefault="00452285" w:rsidP="00982118">
            <w:pPr>
              <w:rPr>
                <w:lang w:val="en-GB"/>
              </w:rPr>
            </w:pPr>
            <w:r w:rsidRPr="000E0085">
              <w:rPr>
                <w:lang w:val="en-GB"/>
              </w:rPr>
              <w:t xml:space="preserve">fungal infections, </w:t>
            </w:r>
          </w:p>
          <w:p w14:paraId="5DEE2F3E" w14:textId="77777777" w:rsidR="00452285" w:rsidRPr="000E0085" w:rsidRDefault="00452285" w:rsidP="00982118">
            <w:pPr>
              <w:rPr>
                <w:lang w:val="en-GB"/>
              </w:rPr>
            </w:pPr>
            <w:r w:rsidRPr="000E0085">
              <w:rPr>
                <w:lang w:val="en-GB"/>
              </w:rPr>
              <w:t>joint infections</w:t>
            </w:r>
          </w:p>
          <w:p w14:paraId="15974A36" w14:textId="77777777" w:rsidR="00452285" w:rsidRPr="000E0085" w:rsidDel="00955F88" w:rsidRDefault="00452285" w:rsidP="00982118">
            <w:pPr>
              <w:rPr>
                <w:lang w:val="en-GB"/>
              </w:rPr>
            </w:pPr>
          </w:p>
        </w:tc>
      </w:tr>
      <w:tr w:rsidR="00452285" w:rsidRPr="000E0085" w14:paraId="704E1E43" w14:textId="77777777" w:rsidTr="007314F6">
        <w:trPr>
          <w:cantSplit/>
        </w:trPr>
        <w:tc>
          <w:tcPr>
            <w:tcW w:w="2800" w:type="dxa"/>
            <w:vMerge/>
            <w:tcBorders>
              <w:left w:val="single" w:sz="4" w:space="0" w:color="auto"/>
              <w:bottom w:val="single" w:sz="4" w:space="0" w:color="auto"/>
              <w:right w:val="single" w:sz="4" w:space="0" w:color="auto"/>
            </w:tcBorders>
          </w:tcPr>
          <w:p w14:paraId="63002554" w14:textId="77777777" w:rsidR="00452285" w:rsidRPr="000E0085" w:rsidRDefault="00452285" w:rsidP="00982118">
            <w:pPr>
              <w:rPr>
                <w:lang w:val="en-GB"/>
              </w:rPr>
            </w:pPr>
          </w:p>
        </w:tc>
        <w:tc>
          <w:tcPr>
            <w:tcW w:w="2258" w:type="dxa"/>
            <w:tcBorders>
              <w:left w:val="single" w:sz="4" w:space="0" w:color="auto"/>
              <w:bottom w:val="single" w:sz="4" w:space="0" w:color="auto"/>
              <w:right w:val="single" w:sz="4" w:space="0" w:color="auto"/>
            </w:tcBorders>
          </w:tcPr>
          <w:p w14:paraId="17A4F85C" w14:textId="77777777" w:rsidR="00452285" w:rsidRPr="000E0085" w:rsidRDefault="00452285" w:rsidP="00982118">
            <w:pPr>
              <w:rPr>
                <w:lang w:val="en-GB"/>
              </w:rPr>
            </w:pPr>
            <w:r w:rsidRPr="000E0085">
              <w:rPr>
                <w:lang w:val="en-GB"/>
              </w:rPr>
              <w:t>Uncommon</w:t>
            </w:r>
          </w:p>
        </w:tc>
        <w:tc>
          <w:tcPr>
            <w:tcW w:w="4245" w:type="dxa"/>
            <w:tcBorders>
              <w:top w:val="single" w:sz="4" w:space="0" w:color="auto"/>
              <w:left w:val="single" w:sz="4" w:space="0" w:color="auto"/>
              <w:bottom w:val="single" w:sz="4" w:space="0" w:color="auto"/>
              <w:right w:val="single" w:sz="4" w:space="0" w:color="auto"/>
            </w:tcBorders>
          </w:tcPr>
          <w:p w14:paraId="2ED8AA07" w14:textId="77777777" w:rsidR="00452285" w:rsidRPr="000E0085" w:rsidRDefault="00452285" w:rsidP="00982118">
            <w:pPr>
              <w:keepNext/>
              <w:autoSpaceDE w:val="0"/>
              <w:autoSpaceDN w:val="0"/>
              <w:adjustRightInd w:val="0"/>
              <w:rPr>
                <w:lang w:val="en-GB"/>
              </w:rPr>
            </w:pPr>
            <w:r w:rsidRPr="000E0085">
              <w:rPr>
                <w:lang w:val="en-GB"/>
              </w:rPr>
              <w:t>Neurological infections (including viral meningitis),</w:t>
            </w:r>
          </w:p>
          <w:p w14:paraId="48FFA8C2" w14:textId="77777777" w:rsidR="00452285" w:rsidRPr="000E0085" w:rsidRDefault="00452285" w:rsidP="00982118">
            <w:pPr>
              <w:keepNext/>
              <w:autoSpaceDE w:val="0"/>
              <w:autoSpaceDN w:val="0"/>
              <w:adjustRightInd w:val="0"/>
              <w:rPr>
                <w:lang w:val="en-GB"/>
              </w:rPr>
            </w:pPr>
            <w:r w:rsidRPr="000E0085">
              <w:rPr>
                <w:lang w:val="en-GB"/>
              </w:rPr>
              <w:t>opportunistic infections and tuberculosis (including coccidioidomycosis, histoplasmosis and mycobacterium avium complex infection),</w:t>
            </w:r>
          </w:p>
          <w:p w14:paraId="12F9E8A1" w14:textId="77777777" w:rsidR="00452285" w:rsidRPr="000E0085" w:rsidRDefault="00452285" w:rsidP="00982118">
            <w:pPr>
              <w:keepNext/>
              <w:autoSpaceDE w:val="0"/>
              <w:autoSpaceDN w:val="0"/>
              <w:adjustRightInd w:val="0"/>
              <w:rPr>
                <w:lang w:val="en-GB"/>
              </w:rPr>
            </w:pPr>
            <w:r w:rsidRPr="000E0085">
              <w:rPr>
                <w:lang w:val="en-GB"/>
              </w:rPr>
              <w:t>bacterial infections,</w:t>
            </w:r>
          </w:p>
          <w:p w14:paraId="185E2D46" w14:textId="77777777" w:rsidR="00452285" w:rsidRPr="000E0085" w:rsidRDefault="00452285" w:rsidP="00982118">
            <w:pPr>
              <w:keepNext/>
              <w:autoSpaceDE w:val="0"/>
              <w:autoSpaceDN w:val="0"/>
              <w:adjustRightInd w:val="0"/>
              <w:rPr>
                <w:lang w:val="en-GB"/>
              </w:rPr>
            </w:pPr>
            <w:r w:rsidRPr="000E0085">
              <w:rPr>
                <w:lang w:val="en-GB"/>
              </w:rPr>
              <w:t>eye infections,</w:t>
            </w:r>
          </w:p>
          <w:p w14:paraId="6FFBA687" w14:textId="77777777" w:rsidR="00452285" w:rsidRPr="000E0085" w:rsidRDefault="00452285" w:rsidP="00982118">
            <w:pPr>
              <w:rPr>
                <w:lang w:val="en-GB"/>
              </w:rPr>
            </w:pPr>
            <w:r w:rsidRPr="000E0085">
              <w:rPr>
                <w:lang w:val="en-GB"/>
              </w:rPr>
              <w:t>diverticulitis</w:t>
            </w:r>
            <w:r w:rsidRPr="000E0085">
              <w:rPr>
                <w:vertAlign w:val="superscript"/>
                <w:lang w:val="en-GB"/>
              </w:rPr>
              <w:t>1</w:t>
            </w:r>
          </w:p>
          <w:p w14:paraId="2430698D" w14:textId="77777777" w:rsidR="00452285" w:rsidRPr="000E0085" w:rsidDel="00955F88" w:rsidRDefault="00452285" w:rsidP="00982118">
            <w:pPr>
              <w:rPr>
                <w:lang w:val="en-GB"/>
              </w:rPr>
            </w:pPr>
          </w:p>
        </w:tc>
      </w:tr>
      <w:tr w:rsidR="00452285" w:rsidRPr="000E0085" w14:paraId="2EBFB987" w14:textId="77777777" w:rsidTr="007314F6">
        <w:trPr>
          <w:cantSplit/>
        </w:trPr>
        <w:tc>
          <w:tcPr>
            <w:tcW w:w="2800" w:type="dxa"/>
            <w:vMerge w:val="restart"/>
            <w:tcBorders>
              <w:top w:val="single" w:sz="4" w:space="0" w:color="auto"/>
              <w:left w:val="single" w:sz="4" w:space="0" w:color="auto"/>
              <w:right w:val="single" w:sz="4" w:space="0" w:color="auto"/>
            </w:tcBorders>
            <w:hideMark/>
          </w:tcPr>
          <w:p w14:paraId="7FEBDA96" w14:textId="77777777" w:rsidR="00452285" w:rsidRPr="000E0085" w:rsidRDefault="00452285" w:rsidP="00982118">
            <w:pPr>
              <w:rPr>
                <w:lang w:val="en-GB"/>
              </w:rPr>
            </w:pPr>
            <w:r w:rsidRPr="000E0085">
              <w:rPr>
                <w:lang w:val="en-GB"/>
              </w:rPr>
              <w:t>Neoplasms benign, malignant and unspecified (including cysts and polyps)*</w:t>
            </w:r>
          </w:p>
        </w:tc>
        <w:tc>
          <w:tcPr>
            <w:tcW w:w="2258" w:type="dxa"/>
            <w:tcBorders>
              <w:top w:val="single" w:sz="4" w:space="0" w:color="auto"/>
              <w:left w:val="single" w:sz="4" w:space="0" w:color="auto"/>
              <w:bottom w:val="single" w:sz="4" w:space="0" w:color="auto"/>
              <w:right w:val="single" w:sz="4" w:space="0" w:color="auto"/>
            </w:tcBorders>
          </w:tcPr>
          <w:p w14:paraId="162D9C37" w14:textId="77777777" w:rsidR="00452285" w:rsidRPr="000E0085" w:rsidRDefault="00452285" w:rsidP="00982118">
            <w:pPr>
              <w:rPr>
                <w:lang w:val="en-GB"/>
              </w:rPr>
            </w:pPr>
            <w:r w:rsidRPr="000E0085">
              <w:rPr>
                <w:lang w:val="en-GB"/>
              </w:rPr>
              <w:t>Common</w:t>
            </w:r>
          </w:p>
          <w:p w14:paraId="6ECE96DC" w14:textId="77777777" w:rsidR="00452285" w:rsidRPr="000E0085" w:rsidRDefault="00452285" w:rsidP="00982118">
            <w:pPr>
              <w:rPr>
                <w:lang w:val="en-GB"/>
              </w:rPr>
            </w:pPr>
          </w:p>
        </w:tc>
        <w:tc>
          <w:tcPr>
            <w:tcW w:w="4245" w:type="dxa"/>
            <w:tcBorders>
              <w:top w:val="single" w:sz="4" w:space="0" w:color="auto"/>
              <w:left w:val="single" w:sz="4" w:space="0" w:color="auto"/>
              <w:right w:val="single" w:sz="4" w:space="0" w:color="auto"/>
            </w:tcBorders>
          </w:tcPr>
          <w:p w14:paraId="067E6E8F" w14:textId="77777777" w:rsidR="00452285" w:rsidRPr="000E0085" w:rsidRDefault="00452285" w:rsidP="00982118">
            <w:pPr>
              <w:rPr>
                <w:lang w:val="en-GB"/>
              </w:rPr>
            </w:pPr>
            <w:r w:rsidRPr="000E0085">
              <w:rPr>
                <w:lang w:val="en-GB"/>
              </w:rPr>
              <w:t>Skin cancer excluding melanoma (including basal cell carcinoma and squamous cell carcinoma),</w:t>
            </w:r>
          </w:p>
          <w:p w14:paraId="3B642882" w14:textId="77777777" w:rsidR="00452285" w:rsidRPr="000E0085" w:rsidRDefault="00452285" w:rsidP="00982118">
            <w:pPr>
              <w:rPr>
                <w:lang w:val="en-GB"/>
              </w:rPr>
            </w:pPr>
            <w:r w:rsidRPr="000E0085">
              <w:rPr>
                <w:lang w:val="en-GB"/>
              </w:rPr>
              <w:t>benign neoplasm</w:t>
            </w:r>
          </w:p>
          <w:p w14:paraId="0C72E4C9" w14:textId="77777777" w:rsidR="00452285" w:rsidRPr="000E0085" w:rsidRDefault="00452285" w:rsidP="00982118">
            <w:pPr>
              <w:rPr>
                <w:lang w:val="en-GB"/>
              </w:rPr>
            </w:pPr>
          </w:p>
        </w:tc>
      </w:tr>
      <w:tr w:rsidR="00452285" w:rsidRPr="000E0085" w14:paraId="5260E30D" w14:textId="77777777" w:rsidTr="007314F6">
        <w:trPr>
          <w:cantSplit/>
        </w:trPr>
        <w:tc>
          <w:tcPr>
            <w:tcW w:w="2800" w:type="dxa"/>
            <w:vMerge/>
            <w:tcBorders>
              <w:left w:val="single" w:sz="4" w:space="0" w:color="auto"/>
              <w:right w:val="single" w:sz="4" w:space="0" w:color="auto"/>
            </w:tcBorders>
          </w:tcPr>
          <w:p w14:paraId="0C3D46F7" w14:textId="77777777" w:rsidR="00452285" w:rsidRPr="000E0085" w:rsidRDefault="00452285" w:rsidP="00982118">
            <w:pPr>
              <w:rPr>
                <w:lang w:val="en-GB"/>
              </w:rPr>
            </w:pPr>
          </w:p>
        </w:tc>
        <w:tc>
          <w:tcPr>
            <w:tcW w:w="2258" w:type="dxa"/>
            <w:tcBorders>
              <w:top w:val="single" w:sz="4" w:space="0" w:color="auto"/>
              <w:left w:val="single" w:sz="4" w:space="0" w:color="auto"/>
              <w:bottom w:val="single" w:sz="4" w:space="0" w:color="auto"/>
              <w:right w:val="single" w:sz="4" w:space="0" w:color="auto"/>
            </w:tcBorders>
          </w:tcPr>
          <w:p w14:paraId="25D819D2" w14:textId="77777777" w:rsidR="00452285" w:rsidRPr="000E0085" w:rsidRDefault="00452285" w:rsidP="00982118">
            <w:pPr>
              <w:rPr>
                <w:lang w:val="en-GB"/>
              </w:rPr>
            </w:pPr>
            <w:r w:rsidRPr="000E0085">
              <w:rPr>
                <w:lang w:val="en-GB"/>
              </w:rPr>
              <w:t>Uncommon</w:t>
            </w:r>
          </w:p>
        </w:tc>
        <w:tc>
          <w:tcPr>
            <w:tcW w:w="4245" w:type="dxa"/>
            <w:tcBorders>
              <w:left w:val="single" w:sz="4" w:space="0" w:color="auto"/>
              <w:right w:val="single" w:sz="4" w:space="0" w:color="auto"/>
            </w:tcBorders>
          </w:tcPr>
          <w:p w14:paraId="6E634795" w14:textId="77777777" w:rsidR="00452285" w:rsidRPr="000E0085" w:rsidRDefault="00452285" w:rsidP="00982118">
            <w:pPr>
              <w:rPr>
                <w:lang w:val="en-GB"/>
              </w:rPr>
            </w:pPr>
            <w:r w:rsidRPr="000E0085">
              <w:rPr>
                <w:lang w:val="en-GB"/>
              </w:rPr>
              <w:t>Lymphoma**,</w:t>
            </w:r>
          </w:p>
          <w:p w14:paraId="71BE051B" w14:textId="77777777" w:rsidR="00452285" w:rsidRPr="000E0085" w:rsidRDefault="00452285" w:rsidP="00982118">
            <w:pPr>
              <w:rPr>
                <w:lang w:val="en-GB"/>
              </w:rPr>
            </w:pPr>
            <w:r w:rsidRPr="000E0085">
              <w:rPr>
                <w:lang w:val="en-GB"/>
              </w:rPr>
              <w:t>solid organ neoplasm (including breast cancer, lung neoplasm and thyroid neoplasm),</w:t>
            </w:r>
          </w:p>
          <w:p w14:paraId="21D6BEE4" w14:textId="77777777" w:rsidR="00452285" w:rsidRPr="000E0085" w:rsidRDefault="00452285" w:rsidP="00982118">
            <w:pPr>
              <w:rPr>
                <w:lang w:val="en-GB"/>
              </w:rPr>
            </w:pPr>
            <w:r w:rsidRPr="000E0085">
              <w:rPr>
                <w:lang w:val="en-GB"/>
              </w:rPr>
              <w:t>melanoma**</w:t>
            </w:r>
          </w:p>
          <w:p w14:paraId="466601D3" w14:textId="77777777" w:rsidR="00452285" w:rsidRPr="000E0085" w:rsidRDefault="00452285" w:rsidP="00982118">
            <w:pPr>
              <w:rPr>
                <w:lang w:val="en-GB"/>
              </w:rPr>
            </w:pPr>
          </w:p>
        </w:tc>
      </w:tr>
      <w:tr w:rsidR="00452285" w:rsidRPr="000E0085" w14:paraId="07BB70B9" w14:textId="77777777" w:rsidTr="007314F6">
        <w:trPr>
          <w:cantSplit/>
        </w:trPr>
        <w:tc>
          <w:tcPr>
            <w:tcW w:w="2800" w:type="dxa"/>
            <w:vMerge/>
            <w:tcBorders>
              <w:left w:val="single" w:sz="4" w:space="0" w:color="auto"/>
              <w:right w:val="single" w:sz="4" w:space="0" w:color="auto"/>
            </w:tcBorders>
          </w:tcPr>
          <w:p w14:paraId="69F35D09" w14:textId="77777777" w:rsidR="00452285" w:rsidRPr="000E0085" w:rsidRDefault="00452285" w:rsidP="00982118">
            <w:pPr>
              <w:rPr>
                <w:lang w:val="en-GB"/>
              </w:rPr>
            </w:pPr>
          </w:p>
        </w:tc>
        <w:tc>
          <w:tcPr>
            <w:tcW w:w="2258" w:type="dxa"/>
            <w:tcBorders>
              <w:top w:val="single" w:sz="4" w:space="0" w:color="auto"/>
              <w:left w:val="single" w:sz="4" w:space="0" w:color="auto"/>
              <w:bottom w:val="single" w:sz="4" w:space="0" w:color="auto"/>
              <w:right w:val="single" w:sz="4" w:space="0" w:color="auto"/>
            </w:tcBorders>
          </w:tcPr>
          <w:p w14:paraId="38451104" w14:textId="77777777" w:rsidR="00452285" w:rsidRPr="000E0085" w:rsidRDefault="00452285" w:rsidP="00982118">
            <w:pPr>
              <w:rPr>
                <w:lang w:val="en-GB"/>
              </w:rPr>
            </w:pPr>
            <w:r w:rsidRPr="000E0085">
              <w:rPr>
                <w:lang w:val="en-GB"/>
              </w:rPr>
              <w:t>Rare</w:t>
            </w:r>
          </w:p>
        </w:tc>
        <w:tc>
          <w:tcPr>
            <w:tcW w:w="4245" w:type="dxa"/>
            <w:tcBorders>
              <w:left w:val="single" w:sz="4" w:space="0" w:color="auto"/>
              <w:right w:val="single" w:sz="4" w:space="0" w:color="auto"/>
            </w:tcBorders>
          </w:tcPr>
          <w:p w14:paraId="4CAA8BC3" w14:textId="77777777" w:rsidR="00452285" w:rsidRPr="000E0085" w:rsidRDefault="00452285" w:rsidP="00982118">
            <w:pPr>
              <w:rPr>
                <w:lang w:val="en-GB"/>
              </w:rPr>
            </w:pPr>
            <w:r w:rsidRPr="000E0085">
              <w:rPr>
                <w:lang w:val="en-GB"/>
              </w:rPr>
              <w:t>Leukaemia</w:t>
            </w:r>
            <w:r w:rsidRPr="000E0085">
              <w:rPr>
                <w:vertAlign w:val="superscript"/>
                <w:lang w:val="en-GB"/>
              </w:rPr>
              <w:t>1</w:t>
            </w:r>
          </w:p>
          <w:p w14:paraId="45C0925A" w14:textId="77777777" w:rsidR="00452285" w:rsidRPr="000E0085" w:rsidRDefault="00452285" w:rsidP="00982118">
            <w:pPr>
              <w:rPr>
                <w:lang w:val="en-GB"/>
              </w:rPr>
            </w:pPr>
          </w:p>
        </w:tc>
      </w:tr>
      <w:tr w:rsidR="00452285" w:rsidRPr="000E0085" w14:paraId="59D34708" w14:textId="77777777" w:rsidTr="007314F6">
        <w:trPr>
          <w:cantSplit/>
        </w:trPr>
        <w:tc>
          <w:tcPr>
            <w:tcW w:w="2800" w:type="dxa"/>
            <w:vMerge/>
            <w:tcBorders>
              <w:left w:val="single" w:sz="4" w:space="0" w:color="auto"/>
              <w:bottom w:val="single" w:sz="4" w:space="0" w:color="auto"/>
              <w:right w:val="single" w:sz="4" w:space="0" w:color="auto"/>
            </w:tcBorders>
          </w:tcPr>
          <w:p w14:paraId="3CE01D82" w14:textId="77777777" w:rsidR="00452285" w:rsidRPr="000E0085" w:rsidRDefault="00452285" w:rsidP="00982118">
            <w:pPr>
              <w:rPr>
                <w:lang w:val="en-GB"/>
              </w:rPr>
            </w:pPr>
          </w:p>
        </w:tc>
        <w:tc>
          <w:tcPr>
            <w:tcW w:w="2258" w:type="dxa"/>
            <w:tcBorders>
              <w:top w:val="single" w:sz="4" w:space="0" w:color="auto"/>
              <w:left w:val="single" w:sz="4" w:space="0" w:color="auto"/>
              <w:bottom w:val="single" w:sz="4" w:space="0" w:color="auto"/>
              <w:right w:val="single" w:sz="4" w:space="0" w:color="auto"/>
            </w:tcBorders>
          </w:tcPr>
          <w:p w14:paraId="7CD8D5D2" w14:textId="77777777" w:rsidR="00452285" w:rsidRPr="000E0085" w:rsidRDefault="00452285" w:rsidP="00982118">
            <w:pPr>
              <w:rPr>
                <w:lang w:val="en-GB"/>
              </w:rPr>
            </w:pPr>
            <w:r w:rsidRPr="000E0085">
              <w:rPr>
                <w:lang w:val="en-GB"/>
              </w:rPr>
              <w:t>Not known</w:t>
            </w:r>
          </w:p>
        </w:tc>
        <w:tc>
          <w:tcPr>
            <w:tcW w:w="4245" w:type="dxa"/>
            <w:tcBorders>
              <w:left w:val="single" w:sz="4" w:space="0" w:color="auto"/>
              <w:bottom w:val="single" w:sz="4" w:space="0" w:color="auto"/>
              <w:right w:val="single" w:sz="4" w:space="0" w:color="auto"/>
            </w:tcBorders>
          </w:tcPr>
          <w:p w14:paraId="258FD213" w14:textId="77777777" w:rsidR="00452285" w:rsidRPr="000E0085" w:rsidRDefault="00452285" w:rsidP="00982118">
            <w:pPr>
              <w:rPr>
                <w:lang w:val="en-GB"/>
              </w:rPr>
            </w:pPr>
            <w:r w:rsidRPr="000E0085">
              <w:rPr>
                <w:lang w:val="en-GB"/>
              </w:rPr>
              <w:t>Hepatosplenic T</w:t>
            </w:r>
            <w:r w:rsidR="003130B5">
              <w:rPr>
                <w:lang w:val="en-GB"/>
              </w:rPr>
              <w:noBreakHyphen/>
            </w:r>
            <w:r w:rsidRPr="000E0085">
              <w:rPr>
                <w:lang w:val="en-GB"/>
              </w:rPr>
              <w:t>cell lymphoma</w:t>
            </w:r>
            <w:r w:rsidRPr="000E0085">
              <w:rPr>
                <w:vertAlign w:val="superscript"/>
                <w:lang w:val="en-GB"/>
              </w:rPr>
              <w:t>1</w:t>
            </w:r>
            <w:r w:rsidRPr="000E0085">
              <w:rPr>
                <w:lang w:val="en-GB"/>
              </w:rPr>
              <w:t>,</w:t>
            </w:r>
          </w:p>
          <w:p w14:paraId="197AF540" w14:textId="77777777" w:rsidR="002F3B55" w:rsidRDefault="00452285" w:rsidP="00982118">
            <w:pPr>
              <w:rPr>
                <w:lang w:val="en-GB"/>
              </w:rPr>
            </w:pPr>
            <w:r w:rsidRPr="000E0085">
              <w:rPr>
                <w:lang w:val="en-GB"/>
              </w:rPr>
              <w:t>Merkel cell carcinoma (neuroendocrine carcinoma of the skin)</w:t>
            </w:r>
            <w:r w:rsidRPr="000E0085">
              <w:rPr>
                <w:vertAlign w:val="superscript"/>
                <w:lang w:val="en-GB"/>
              </w:rPr>
              <w:t>1</w:t>
            </w:r>
            <w:r w:rsidR="000E42D8">
              <w:rPr>
                <w:lang w:val="en-GB"/>
              </w:rPr>
              <w:t>,</w:t>
            </w:r>
          </w:p>
          <w:p w14:paraId="1D1F63A1" w14:textId="77777777" w:rsidR="00452285" w:rsidRPr="000E42D8" w:rsidRDefault="000E42D8" w:rsidP="00982118">
            <w:pPr>
              <w:rPr>
                <w:lang w:val="en-GB"/>
              </w:rPr>
            </w:pPr>
            <w:r>
              <w:rPr>
                <w:lang w:val="en-GB"/>
              </w:rPr>
              <w:t>Kaposi’s sarcoma</w:t>
            </w:r>
          </w:p>
          <w:p w14:paraId="583DE6FC" w14:textId="77777777" w:rsidR="00452285" w:rsidRPr="000E0085" w:rsidRDefault="00452285" w:rsidP="00982118">
            <w:pPr>
              <w:rPr>
                <w:lang w:val="en-GB"/>
              </w:rPr>
            </w:pPr>
          </w:p>
        </w:tc>
      </w:tr>
      <w:tr w:rsidR="00452285" w:rsidRPr="000E0085" w14:paraId="20BE8A27" w14:textId="77777777" w:rsidTr="007314F6">
        <w:trPr>
          <w:cantSplit/>
        </w:trPr>
        <w:tc>
          <w:tcPr>
            <w:tcW w:w="2800" w:type="dxa"/>
            <w:vMerge w:val="restart"/>
            <w:tcBorders>
              <w:top w:val="single" w:sz="4" w:space="0" w:color="auto"/>
              <w:left w:val="single" w:sz="4" w:space="0" w:color="auto"/>
              <w:right w:val="single" w:sz="4" w:space="0" w:color="auto"/>
            </w:tcBorders>
            <w:hideMark/>
          </w:tcPr>
          <w:p w14:paraId="1958F6EB" w14:textId="77777777" w:rsidR="00452285" w:rsidRPr="000E0085" w:rsidRDefault="00452285" w:rsidP="00982118">
            <w:pPr>
              <w:rPr>
                <w:lang w:val="en-GB"/>
              </w:rPr>
            </w:pPr>
            <w:r w:rsidRPr="000E0085">
              <w:rPr>
                <w:lang w:val="en-GB"/>
              </w:rPr>
              <w:t>Blood and the lymphatic system disorders*</w:t>
            </w:r>
          </w:p>
        </w:tc>
        <w:tc>
          <w:tcPr>
            <w:tcW w:w="2258" w:type="dxa"/>
            <w:tcBorders>
              <w:top w:val="single" w:sz="4" w:space="0" w:color="auto"/>
              <w:left w:val="single" w:sz="4" w:space="0" w:color="auto"/>
              <w:bottom w:val="single" w:sz="4" w:space="0" w:color="auto"/>
              <w:right w:val="single" w:sz="4" w:space="0" w:color="auto"/>
            </w:tcBorders>
          </w:tcPr>
          <w:p w14:paraId="05055643" w14:textId="77777777" w:rsidR="00452285" w:rsidRPr="000E0085" w:rsidRDefault="00452285" w:rsidP="00982118">
            <w:pPr>
              <w:rPr>
                <w:lang w:val="en-GB"/>
              </w:rPr>
            </w:pPr>
            <w:r w:rsidRPr="000E0085">
              <w:rPr>
                <w:lang w:val="en-GB"/>
              </w:rPr>
              <w:t>Very common</w:t>
            </w:r>
          </w:p>
          <w:p w14:paraId="38CB075B" w14:textId="77777777" w:rsidR="00452285" w:rsidRPr="000E0085" w:rsidRDefault="00452285" w:rsidP="00982118">
            <w:pPr>
              <w:rPr>
                <w:lang w:val="en-GB"/>
              </w:rPr>
            </w:pPr>
          </w:p>
        </w:tc>
        <w:tc>
          <w:tcPr>
            <w:tcW w:w="4245" w:type="dxa"/>
            <w:tcBorders>
              <w:top w:val="single" w:sz="4" w:space="0" w:color="auto"/>
              <w:left w:val="single" w:sz="4" w:space="0" w:color="auto"/>
              <w:right w:val="single" w:sz="4" w:space="0" w:color="auto"/>
            </w:tcBorders>
          </w:tcPr>
          <w:p w14:paraId="5FE5FEAE" w14:textId="77777777" w:rsidR="00452285" w:rsidRPr="000E0085" w:rsidRDefault="00452285" w:rsidP="00982118">
            <w:pPr>
              <w:autoSpaceDE w:val="0"/>
              <w:autoSpaceDN w:val="0"/>
              <w:adjustRightInd w:val="0"/>
              <w:rPr>
                <w:lang w:val="en-GB"/>
              </w:rPr>
            </w:pPr>
            <w:r w:rsidRPr="000E0085">
              <w:rPr>
                <w:lang w:val="en-GB"/>
              </w:rPr>
              <w:t>Leukopenia (including neutropenia and agranulocytosis),</w:t>
            </w:r>
          </w:p>
          <w:p w14:paraId="15684423" w14:textId="77777777" w:rsidR="00452285" w:rsidRPr="000E0085" w:rsidRDefault="00452285" w:rsidP="00982118">
            <w:pPr>
              <w:rPr>
                <w:lang w:val="en-GB"/>
              </w:rPr>
            </w:pPr>
            <w:r w:rsidRPr="000E0085">
              <w:rPr>
                <w:lang w:val="en-GB"/>
              </w:rPr>
              <w:t>anaemia</w:t>
            </w:r>
          </w:p>
          <w:p w14:paraId="5C0AADE8" w14:textId="77777777" w:rsidR="00452285" w:rsidRPr="000E0085" w:rsidRDefault="00452285" w:rsidP="00982118">
            <w:pPr>
              <w:rPr>
                <w:lang w:val="en-GB"/>
              </w:rPr>
            </w:pPr>
          </w:p>
        </w:tc>
      </w:tr>
      <w:tr w:rsidR="00452285" w:rsidRPr="000E0085" w14:paraId="5060166B" w14:textId="77777777" w:rsidTr="007314F6">
        <w:trPr>
          <w:cantSplit/>
        </w:trPr>
        <w:tc>
          <w:tcPr>
            <w:tcW w:w="2800" w:type="dxa"/>
            <w:vMerge/>
            <w:tcBorders>
              <w:left w:val="single" w:sz="4" w:space="0" w:color="auto"/>
              <w:right w:val="single" w:sz="4" w:space="0" w:color="auto"/>
            </w:tcBorders>
          </w:tcPr>
          <w:p w14:paraId="48C6D116" w14:textId="77777777" w:rsidR="00452285" w:rsidRPr="000E0085" w:rsidRDefault="00452285" w:rsidP="00982118">
            <w:pPr>
              <w:rPr>
                <w:lang w:val="en-GB"/>
              </w:rPr>
            </w:pPr>
          </w:p>
        </w:tc>
        <w:tc>
          <w:tcPr>
            <w:tcW w:w="2258" w:type="dxa"/>
            <w:tcBorders>
              <w:top w:val="single" w:sz="4" w:space="0" w:color="auto"/>
              <w:left w:val="single" w:sz="4" w:space="0" w:color="auto"/>
              <w:bottom w:val="single" w:sz="4" w:space="0" w:color="auto"/>
              <w:right w:val="single" w:sz="4" w:space="0" w:color="auto"/>
            </w:tcBorders>
          </w:tcPr>
          <w:p w14:paraId="0E500772" w14:textId="77777777" w:rsidR="00452285" w:rsidRPr="000E0085" w:rsidRDefault="00452285" w:rsidP="00982118">
            <w:pPr>
              <w:rPr>
                <w:lang w:val="en-GB"/>
              </w:rPr>
            </w:pPr>
            <w:r w:rsidRPr="000E0085">
              <w:rPr>
                <w:lang w:val="en-GB"/>
              </w:rPr>
              <w:t>Common</w:t>
            </w:r>
          </w:p>
          <w:p w14:paraId="2F3A5AB6" w14:textId="77777777" w:rsidR="00452285" w:rsidRPr="000E0085" w:rsidRDefault="00452285" w:rsidP="00982118">
            <w:pPr>
              <w:rPr>
                <w:lang w:val="en-GB"/>
              </w:rPr>
            </w:pPr>
          </w:p>
        </w:tc>
        <w:tc>
          <w:tcPr>
            <w:tcW w:w="4245" w:type="dxa"/>
            <w:tcBorders>
              <w:left w:val="single" w:sz="4" w:space="0" w:color="auto"/>
              <w:right w:val="single" w:sz="4" w:space="0" w:color="auto"/>
            </w:tcBorders>
          </w:tcPr>
          <w:p w14:paraId="6CB6B7BB" w14:textId="77777777" w:rsidR="00452285" w:rsidRPr="000E0085" w:rsidRDefault="00452285" w:rsidP="00982118">
            <w:pPr>
              <w:autoSpaceDE w:val="0"/>
              <w:autoSpaceDN w:val="0"/>
              <w:adjustRightInd w:val="0"/>
              <w:rPr>
                <w:lang w:val="en-GB"/>
              </w:rPr>
            </w:pPr>
            <w:r w:rsidRPr="000E0085">
              <w:rPr>
                <w:lang w:val="en-GB"/>
              </w:rPr>
              <w:t>Leucocytosis,</w:t>
            </w:r>
          </w:p>
          <w:p w14:paraId="38B362F1" w14:textId="77777777" w:rsidR="00452285" w:rsidRPr="000E0085" w:rsidRDefault="00452285" w:rsidP="00982118">
            <w:pPr>
              <w:rPr>
                <w:lang w:val="en-GB"/>
              </w:rPr>
            </w:pPr>
            <w:r w:rsidRPr="000E0085">
              <w:rPr>
                <w:lang w:val="en-GB"/>
              </w:rPr>
              <w:t>thrombocytopenia</w:t>
            </w:r>
          </w:p>
          <w:p w14:paraId="54E78181" w14:textId="77777777" w:rsidR="00452285" w:rsidRPr="000E0085" w:rsidDel="00437FA1" w:rsidRDefault="00452285" w:rsidP="00982118">
            <w:pPr>
              <w:autoSpaceDE w:val="0"/>
              <w:autoSpaceDN w:val="0"/>
              <w:adjustRightInd w:val="0"/>
              <w:rPr>
                <w:lang w:val="en-GB"/>
              </w:rPr>
            </w:pPr>
          </w:p>
        </w:tc>
      </w:tr>
      <w:tr w:rsidR="00452285" w:rsidRPr="000E0085" w14:paraId="53D1C2E9" w14:textId="77777777" w:rsidTr="007314F6">
        <w:trPr>
          <w:cantSplit/>
        </w:trPr>
        <w:tc>
          <w:tcPr>
            <w:tcW w:w="2800" w:type="dxa"/>
            <w:vMerge/>
            <w:tcBorders>
              <w:left w:val="single" w:sz="4" w:space="0" w:color="auto"/>
              <w:right w:val="single" w:sz="4" w:space="0" w:color="auto"/>
            </w:tcBorders>
          </w:tcPr>
          <w:p w14:paraId="1148D792" w14:textId="77777777" w:rsidR="00452285" w:rsidRPr="000E0085" w:rsidRDefault="00452285" w:rsidP="00982118">
            <w:pPr>
              <w:rPr>
                <w:lang w:val="en-GB"/>
              </w:rPr>
            </w:pPr>
          </w:p>
        </w:tc>
        <w:tc>
          <w:tcPr>
            <w:tcW w:w="2258" w:type="dxa"/>
            <w:tcBorders>
              <w:top w:val="single" w:sz="4" w:space="0" w:color="auto"/>
              <w:left w:val="single" w:sz="4" w:space="0" w:color="auto"/>
              <w:bottom w:val="single" w:sz="4" w:space="0" w:color="auto"/>
              <w:right w:val="single" w:sz="4" w:space="0" w:color="auto"/>
            </w:tcBorders>
          </w:tcPr>
          <w:p w14:paraId="3282C791" w14:textId="77777777" w:rsidR="00452285" w:rsidRPr="000E0085" w:rsidRDefault="00452285" w:rsidP="00982118">
            <w:pPr>
              <w:rPr>
                <w:lang w:val="en-GB"/>
              </w:rPr>
            </w:pPr>
            <w:r w:rsidRPr="000E0085">
              <w:rPr>
                <w:lang w:val="en-GB"/>
              </w:rPr>
              <w:t>Uncommon</w:t>
            </w:r>
          </w:p>
          <w:p w14:paraId="5E2EE31C" w14:textId="77777777" w:rsidR="00452285" w:rsidRPr="000E0085" w:rsidRDefault="00452285" w:rsidP="00982118">
            <w:pPr>
              <w:rPr>
                <w:lang w:val="en-GB"/>
              </w:rPr>
            </w:pPr>
          </w:p>
        </w:tc>
        <w:tc>
          <w:tcPr>
            <w:tcW w:w="4245" w:type="dxa"/>
            <w:tcBorders>
              <w:left w:val="single" w:sz="4" w:space="0" w:color="auto"/>
              <w:right w:val="single" w:sz="4" w:space="0" w:color="auto"/>
            </w:tcBorders>
          </w:tcPr>
          <w:p w14:paraId="47CB966B" w14:textId="77777777" w:rsidR="00452285" w:rsidRPr="000E0085" w:rsidRDefault="00452285" w:rsidP="00982118">
            <w:pPr>
              <w:rPr>
                <w:lang w:val="en-GB"/>
              </w:rPr>
            </w:pPr>
            <w:r w:rsidRPr="000E0085">
              <w:rPr>
                <w:lang w:val="en-GB"/>
              </w:rPr>
              <w:t>Idiopathic thrombocytopenic purpura</w:t>
            </w:r>
          </w:p>
          <w:p w14:paraId="68565A44" w14:textId="77777777" w:rsidR="00452285" w:rsidRPr="000E0085" w:rsidDel="00437FA1" w:rsidRDefault="00452285" w:rsidP="00982118">
            <w:pPr>
              <w:autoSpaceDE w:val="0"/>
              <w:autoSpaceDN w:val="0"/>
              <w:adjustRightInd w:val="0"/>
              <w:rPr>
                <w:lang w:val="en-GB"/>
              </w:rPr>
            </w:pPr>
          </w:p>
        </w:tc>
      </w:tr>
      <w:tr w:rsidR="00452285" w:rsidRPr="000E0085" w14:paraId="786EAC9A" w14:textId="77777777" w:rsidTr="007314F6">
        <w:trPr>
          <w:cantSplit/>
        </w:trPr>
        <w:tc>
          <w:tcPr>
            <w:tcW w:w="2800" w:type="dxa"/>
            <w:vMerge/>
            <w:tcBorders>
              <w:left w:val="single" w:sz="4" w:space="0" w:color="auto"/>
              <w:bottom w:val="single" w:sz="4" w:space="0" w:color="auto"/>
              <w:right w:val="single" w:sz="4" w:space="0" w:color="auto"/>
            </w:tcBorders>
          </w:tcPr>
          <w:p w14:paraId="312F472D" w14:textId="77777777" w:rsidR="00452285" w:rsidRPr="000E0085" w:rsidRDefault="00452285" w:rsidP="00982118">
            <w:pPr>
              <w:rPr>
                <w:lang w:val="en-GB"/>
              </w:rPr>
            </w:pPr>
          </w:p>
        </w:tc>
        <w:tc>
          <w:tcPr>
            <w:tcW w:w="2258" w:type="dxa"/>
            <w:tcBorders>
              <w:top w:val="single" w:sz="4" w:space="0" w:color="auto"/>
              <w:left w:val="single" w:sz="4" w:space="0" w:color="auto"/>
              <w:bottom w:val="single" w:sz="4" w:space="0" w:color="auto"/>
              <w:right w:val="single" w:sz="4" w:space="0" w:color="auto"/>
            </w:tcBorders>
          </w:tcPr>
          <w:p w14:paraId="7DCA5DB7" w14:textId="77777777" w:rsidR="00452285" w:rsidRPr="000E0085" w:rsidRDefault="00452285" w:rsidP="00982118">
            <w:pPr>
              <w:rPr>
                <w:lang w:val="en-GB"/>
              </w:rPr>
            </w:pPr>
            <w:r w:rsidRPr="000E0085">
              <w:rPr>
                <w:lang w:val="en-GB"/>
              </w:rPr>
              <w:t>Rare</w:t>
            </w:r>
          </w:p>
          <w:p w14:paraId="577A238D" w14:textId="77777777" w:rsidR="00452285" w:rsidRPr="000E0085" w:rsidRDefault="00452285" w:rsidP="00982118">
            <w:pPr>
              <w:rPr>
                <w:lang w:val="en-GB"/>
              </w:rPr>
            </w:pPr>
          </w:p>
        </w:tc>
        <w:tc>
          <w:tcPr>
            <w:tcW w:w="4245" w:type="dxa"/>
            <w:tcBorders>
              <w:left w:val="single" w:sz="4" w:space="0" w:color="auto"/>
              <w:bottom w:val="single" w:sz="4" w:space="0" w:color="auto"/>
              <w:right w:val="single" w:sz="4" w:space="0" w:color="auto"/>
            </w:tcBorders>
          </w:tcPr>
          <w:p w14:paraId="03B2AB9F" w14:textId="77777777" w:rsidR="00452285" w:rsidRPr="000E0085" w:rsidDel="00437FA1" w:rsidRDefault="00452285" w:rsidP="00982118">
            <w:pPr>
              <w:autoSpaceDE w:val="0"/>
              <w:autoSpaceDN w:val="0"/>
              <w:adjustRightInd w:val="0"/>
              <w:rPr>
                <w:lang w:val="en-GB"/>
              </w:rPr>
            </w:pPr>
            <w:r w:rsidRPr="000E0085">
              <w:rPr>
                <w:lang w:val="en-GB"/>
              </w:rPr>
              <w:t>Pancytopenia</w:t>
            </w:r>
          </w:p>
        </w:tc>
      </w:tr>
      <w:tr w:rsidR="00452285" w:rsidRPr="000E0085" w14:paraId="7F03F12F" w14:textId="77777777" w:rsidTr="007314F6">
        <w:trPr>
          <w:cantSplit/>
        </w:trPr>
        <w:tc>
          <w:tcPr>
            <w:tcW w:w="2800" w:type="dxa"/>
            <w:vMerge w:val="restart"/>
            <w:tcBorders>
              <w:top w:val="single" w:sz="4" w:space="0" w:color="auto"/>
              <w:left w:val="single" w:sz="4" w:space="0" w:color="auto"/>
              <w:right w:val="single" w:sz="4" w:space="0" w:color="auto"/>
            </w:tcBorders>
            <w:hideMark/>
          </w:tcPr>
          <w:p w14:paraId="48E098D7" w14:textId="77777777" w:rsidR="00452285" w:rsidRPr="000E0085" w:rsidRDefault="00452285" w:rsidP="00982118">
            <w:pPr>
              <w:rPr>
                <w:lang w:val="en-GB"/>
              </w:rPr>
            </w:pPr>
            <w:r w:rsidRPr="000E0085">
              <w:rPr>
                <w:lang w:val="en-GB"/>
              </w:rPr>
              <w:t>Immune system disorders*</w:t>
            </w:r>
          </w:p>
        </w:tc>
        <w:tc>
          <w:tcPr>
            <w:tcW w:w="2258" w:type="dxa"/>
            <w:tcBorders>
              <w:top w:val="single" w:sz="4" w:space="0" w:color="auto"/>
              <w:left w:val="single" w:sz="4" w:space="0" w:color="auto"/>
              <w:bottom w:val="single" w:sz="4" w:space="0" w:color="auto"/>
              <w:right w:val="single" w:sz="4" w:space="0" w:color="auto"/>
            </w:tcBorders>
          </w:tcPr>
          <w:p w14:paraId="6B54448C" w14:textId="77777777" w:rsidR="00452285" w:rsidRPr="000E0085" w:rsidRDefault="00452285" w:rsidP="00982118">
            <w:pPr>
              <w:rPr>
                <w:lang w:val="en-GB"/>
              </w:rPr>
            </w:pPr>
            <w:r w:rsidRPr="000E0085">
              <w:rPr>
                <w:lang w:val="en-GB"/>
              </w:rPr>
              <w:t>Common</w:t>
            </w:r>
          </w:p>
          <w:p w14:paraId="1AD6A3E6" w14:textId="77777777" w:rsidR="00452285" w:rsidRPr="000E0085" w:rsidRDefault="00452285" w:rsidP="00982118">
            <w:pPr>
              <w:rPr>
                <w:lang w:val="en-GB"/>
              </w:rPr>
            </w:pPr>
          </w:p>
        </w:tc>
        <w:tc>
          <w:tcPr>
            <w:tcW w:w="4245" w:type="dxa"/>
            <w:tcBorders>
              <w:top w:val="single" w:sz="4" w:space="0" w:color="auto"/>
              <w:left w:val="single" w:sz="4" w:space="0" w:color="auto"/>
              <w:right w:val="single" w:sz="4" w:space="0" w:color="auto"/>
            </w:tcBorders>
          </w:tcPr>
          <w:p w14:paraId="375A7DE8" w14:textId="77777777" w:rsidR="00452285" w:rsidRPr="000E0085" w:rsidRDefault="00452285" w:rsidP="00982118">
            <w:pPr>
              <w:rPr>
                <w:lang w:val="en-GB"/>
              </w:rPr>
            </w:pPr>
            <w:r w:rsidRPr="000E0085">
              <w:rPr>
                <w:lang w:val="en-GB"/>
              </w:rPr>
              <w:t>Hypersensitivity,</w:t>
            </w:r>
          </w:p>
          <w:p w14:paraId="259CEE79" w14:textId="77777777" w:rsidR="00452285" w:rsidRPr="000E0085" w:rsidRDefault="00452285" w:rsidP="00982118">
            <w:pPr>
              <w:rPr>
                <w:lang w:val="en-GB"/>
              </w:rPr>
            </w:pPr>
            <w:r w:rsidRPr="000E0085">
              <w:rPr>
                <w:lang w:val="en-GB"/>
              </w:rPr>
              <w:t>allergies (including seasonal allergy)</w:t>
            </w:r>
          </w:p>
          <w:p w14:paraId="10754C7C" w14:textId="77777777" w:rsidR="00452285" w:rsidRPr="000E0085" w:rsidRDefault="00452285" w:rsidP="00982118">
            <w:pPr>
              <w:rPr>
                <w:lang w:val="en-GB"/>
              </w:rPr>
            </w:pPr>
          </w:p>
        </w:tc>
      </w:tr>
      <w:tr w:rsidR="00452285" w:rsidRPr="000E0085" w14:paraId="0786B163" w14:textId="77777777" w:rsidTr="007314F6">
        <w:trPr>
          <w:cantSplit/>
        </w:trPr>
        <w:tc>
          <w:tcPr>
            <w:tcW w:w="2800" w:type="dxa"/>
            <w:vMerge/>
            <w:tcBorders>
              <w:left w:val="single" w:sz="4" w:space="0" w:color="auto"/>
              <w:right w:val="single" w:sz="4" w:space="0" w:color="auto"/>
            </w:tcBorders>
          </w:tcPr>
          <w:p w14:paraId="5548847F" w14:textId="77777777" w:rsidR="00452285" w:rsidRPr="000E0085" w:rsidRDefault="00452285" w:rsidP="00982118">
            <w:pPr>
              <w:rPr>
                <w:lang w:val="en-GB"/>
              </w:rPr>
            </w:pPr>
          </w:p>
        </w:tc>
        <w:tc>
          <w:tcPr>
            <w:tcW w:w="2258" w:type="dxa"/>
            <w:tcBorders>
              <w:top w:val="single" w:sz="4" w:space="0" w:color="auto"/>
              <w:left w:val="single" w:sz="4" w:space="0" w:color="auto"/>
              <w:bottom w:val="single" w:sz="4" w:space="0" w:color="auto"/>
              <w:right w:val="single" w:sz="4" w:space="0" w:color="auto"/>
            </w:tcBorders>
          </w:tcPr>
          <w:p w14:paraId="5A0FCFAE" w14:textId="77777777" w:rsidR="00452285" w:rsidRPr="000E0085" w:rsidRDefault="00452285" w:rsidP="00982118">
            <w:pPr>
              <w:rPr>
                <w:lang w:val="en-GB"/>
              </w:rPr>
            </w:pPr>
            <w:r w:rsidRPr="000E0085">
              <w:rPr>
                <w:lang w:val="en-GB"/>
              </w:rPr>
              <w:t>Uncommon</w:t>
            </w:r>
          </w:p>
          <w:p w14:paraId="2B9F345B" w14:textId="77777777" w:rsidR="00452285" w:rsidRPr="000E0085" w:rsidRDefault="00452285" w:rsidP="00982118">
            <w:pPr>
              <w:rPr>
                <w:lang w:val="en-GB"/>
              </w:rPr>
            </w:pPr>
          </w:p>
        </w:tc>
        <w:tc>
          <w:tcPr>
            <w:tcW w:w="4245" w:type="dxa"/>
            <w:tcBorders>
              <w:left w:val="single" w:sz="4" w:space="0" w:color="auto"/>
              <w:right w:val="single" w:sz="4" w:space="0" w:color="auto"/>
            </w:tcBorders>
          </w:tcPr>
          <w:p w14:paraId="15A8615A" w14:textId="77777777" w:rsidR="00452285" w:rsidRPr="000E0085" w:rsidRDefault="00452285" w:rsidP="00982118">
            <w:pPr>
              <w:rPr>
                <w:lang w:val="en-GB"/>
              </w:rPr>
            </w:pPr>
            <w:r w:rsidRPr="000E0085">
              <w:rPr>
                <w:lang w:val="en-GB"/>
              </w:rPr>
              <w:t>Sarcoidosis</w:t>
            </w:r>
            <w:r w:rsidRPr="000E0085">
              <w:rPr>
                <w:vertAlign w:val="superscript"/>
                <w:lang w:val="en-GB"/>
              </w:rPr>
              <w:t>1</w:t>
            </w:r>
            <w:r w:rsidRPr="000E0085">
              <w:rPr>
                <w:lang w:val="en-GB"/>
              </w:rPr>
              <w:t>,</w:t>
            </w:r>
          </w:p>
          <w:p w14:paraId="77AB6873" w14:textId="77777777" w:rsidR="00452285" w:rsidRPr="000E0085" w:rsidRDefault="00452285" w:rsidP="00982118">
            <w:pPr>
              <w:rPr>
                <w:lang w:val="en-GB"/>
              </w:rPr>
            </w:pPr>
            <w:r w:rsidRPr="000E0085">
              <w:rPr>
                <w:lang w:val="en-GB"/>
              </w:rPr>
              <w:t>vasculitis</w:t>
            </w:r>
          </w:p>
          <w:p w14:paraId="05D2EACF" w14:textId="77777777" w:rsidR="00452285" w:rsidRPr="000E0085" w:rsidRDefault="00452285" w:rsidP="00982118">
            <w:pPr>
              <w:rPr>
                <w:lang w:val="en-GB"/>
              </w:rPr>
            </w:pPr>
          </w:p>
        </w:tc>
      </w:tr>
      <w:tr w:rsidR="00452285" w:rsidRPr="000E0085" w14:paraId="033B6AC5" w14:textId="77777777" w:rsidTr="007314F6">
        <w:trPr>
          <w:cantSplit/>
        </w:trPr>
        <w:tc>
          <w:tcPr>
            <w:tcW w:w="2800" w:type="dxa"/>
            <w:vMerge/>
            <w:tcBorders>
              <w:left w:val="single" w:sz="4" w:space="0" w:color="auto"/>
              <w:bottom w:val="single" w:sz="4" w:space="0" w:color="auto"/>
              <w:right w:val="single" w:sz="4" w:space="0" w:color="auto"/>
            </w:tcBorders>
          </w:tcPr>
          <w:p w14:paraId="554FE08E" w14:textId="77777777" w:rsidR="00452285" w:rsidRPr="000E0085" w:rsidRDefault="00452285" w:rsidP="00982118">
            <w:pPr>
              <w:rPr>
                <w:lang w:val="en-GB"/>
              </w:rPr>
            </w:pPr>
          </w:p>
        </w:tc>
        <w:tc>
          <w:tcPr>
            <w:tcW w:w="2258" w:type="dxa"/>
            <w:tcBorders>
              <w:top w:val="single" w:sz="4" w:space="0" w:color="auto"/>
              <w:left w:val="single" w:sz="4" w:space="0" w:color="auto"/>
              <w:bottom w:val="single" w:sz="4" w:space="0" w:color="auto"/>
              <w:right w:val="single" w:sz="4" w:space="0" w:color="auto"/>
            </w:tcBorders>
          </w:tcPr>
          <w:p w14:paraId="74668D43" w14:textId="77777777" w:rsidR="00452285" w:rsidRPr="000E0085" w:rsidRDefault="00452285" w:rsidP="00982118">
            <w:pPr>
              <w:rPr>
                <w:lang w:val="en-GB"/>
              </w:rPr>
            </w:pPr>
            <w:r w:rsidRPr="000E0085">
              <w:rPr>
                <w:lang w:val="en-GB"/>
              </w:rPr>
              <w:t>Rare</w:t>
            </w:r>
          </w:p>
        </w:tc>
        <w:tc>
          <w:tcPr>
            <w:tcW w:w="4245" w:type="dxa"/>
            <w:tcBorders>
              <w:left w:val="single" w:sz="4" w:space="0" w:color="auto"/>
              <w:bottom w:val="single" w:sz="4" w:space="0" w:color="auto"/>
              <w:right w:val="single" w:sz="4" w:space="0" w:color="auto"/>
            </w:tcBorders>
          </w:tcPr>
          <w:p w14:paraId="1D462FD7" w14:textId="77777777" w:rsidR="00452285" w:rsidRPr="000E0085" w:rsidRDefault="00452285" w:rsidP="00982118">
            <w:pPr>
              <w:rPr>
                <w:lang w:val="en-GB"/>
              </w:rPr>
            </w:pPr>
            <w:r w:rsidRPr="000E0085">
              <w:rPr>
                <w:lang w:val="en-GB"/>
              </w:rPr>
              <w:t>Anaphylaxis</w:t>
            </w:r>
            <w:r w:rsidRPr="000E0085">
              <w:rPr>
                <w:vertAlign w:val="superscript"/>
                <w:lang w:val="en-GB"/>
              </w:rPr>
              <w:t>1</w:t>
            </w:r>
          </w:p>
          <w:p w14:paraId="28A5FF2F" w14:textId="77777777" w:rsidR="00452285" w:rsidRPr="000E0085" w:rsidRDefault="00452285" w:rsidP="00982118">
            <w:pPr>
              <w:rPr>
                <w:lang w:val="en-GB"/>
              </w:rPr>
            </w:pPr>
          </w:p>
        </w:tc>
      </w:tr>
      <w:tr w:rsidR="00452285" w:rsidRPr="000E0085" w14:paraId="5D9FA043" w14:textId="77777777" w:rsidTr="007314F6">
        <w:trPr>
          <w:cantSplit/>
        </w:trPr>
        <w:tc>
          <w:tcPr>
            <w:tcW w:w="2800" w:type="dxa"/>
            <w:vMerge w:val="restart"/>
            <w:tcBorders>
              <w:top w:val="single" w:sz="4" w:space="0" w:color="auto"/>
              <w:left w:val="single" w:sz="4" w:space="0" w:color="auto"/>
              <w:right w:val="single" w:sz="4" w:space="0" w:color="auto"/>
            </w:tcBorders>
            <w:hideMark/>
          </w:tcPr>
          <w:p w14:paraId="197BBFFD" w14:textId="77777777" w:rsidR="00452285" w:rsidRPr="000E0085" w:rsidRDefault="00452285" w:rsidP="00982118">
            <w:pPr>
              <w:rPr>
                <w:lang w:val="en-GB"/>
              </w:rPr>
            </w:pPr>
            <w:r w:rsidRPr="000E0085">
              <w:rPr>
                <w:lang w:val="en-GB"/>
              </w:rPr>
              <w:t>Metabolism and nutrition disorders</w:t>
            </w:r>
          </w:p>
        </w:tc>
        <w:tc>
          <w:tcPr>
            <w:tcW w:w="2258" w:type="dxa"/>
            <w:tcBorders>
              <w:top w:val="single" w:sz="4" w:space="0" w:color="auto"/>
              <w:left w:val="single" w:sz="4" w:space="0" w:color="auto"/>
              <w:bottom w:val="single" w:sz="4" w:space="0" w:color="auto"/>
              <w:right w:val="single" w:sz="4" w:space="0" w:color="auto"/>
            </w:tcBorders>
          </w:tcPr>
          <w:p w14:paraId="3B811E23" w14:textId="77777777" w:rsidR="00452285" w:rsidRPr="000E0085" w:rsidRDefault="00452285" w:rsidP="00982118">
            <w:pPr>
              <w:rPr>
                <w:lang w:val="en-GB"/>
              </w:rPr>
            </w:pPr>
            <w:r w:rsidRPr="000E0085">
              <w:rPr>
                <w:lang w:val="en-GB"/>
              </w:rPr>
              <w:t>Very common</w:t>
            </w:r>
          </w:p>
          <w:p w14:paraId="636DEB4C" w14:textId="77777777" w:rsidR="00452285" w:rsidRPr="000E0085" w:rsidRDefault="00452285" w:rsidP="00982118">
            <w:pPr>
              <w:rPr>
                <w:lang w:val="en-GB"/>
              </w:rPr>
            </w:pPr>
          </w:p>
        </w:tc>
        <w:tc>
          <w:tcPr>
            <w:tcW w:w="4245" w:type="dxa"/>
            <w:tcBorders>
              <w:top w:val="single" w:sz="4" w:space="0" w:color="auto"/>
              <w:left w:val="single" w:sz="4" w:space="0" w:color="auto"/>
              <w:right w:val="single" w:sz="4" w:space="0" w:color="auto"/>
            </w:tcBorders>
          </w:tcPr>
          <w:p w14:paraId="0AE8A080" w14:textId="77777777" w:rsidR="00452285" w:rsidRPr="000E0085" w:rsidRDefault="00452285" w:rsidP="00982118">
            <w:pPr>
              <w:rPr>
                <w:lang w:val="en-GB"/>
              </w:rPr>
            </w:pPr>
            <w:r w:rsidRPr="000E0085">
              <w:rPr>
                <w:lang w:val="en-GB"/>
              </w:rPr>
              <w:t>Lipids increased</w:t>
            </w:r>
          </w:p>
          <w:p w14:paraId="1961F278" w14:textId="77777777" w:rsidR="00452285" w:rsidRPr="000E0085" w:rsidRDefault="00452285" w:rsidP="00982118">
            <w:pPr>
              <w:rPr>
                <w:lang w:val="en-GB"/>
              </w:rPr>
            </w:pPr>
          </w:p>
        </w:tc>
      </w:tr>
      <w:tr w:rsidR="00452285" w:rsidRPr="000E0085" w14:paraId="06E60297" w14:textId="77777777" w:rsidTr="007314F6">
        <w:trPr>
          <w:cantSplit/>
        </w:trPr>
        <w:tc>
          <w:tcPr>
            <w:tcW w:w="2800" w:type="dxa"/>
            <w:vMerge/>
            <w:tcBorders>
              <w:left w:val="single" w:sz="4" w:space="0" w:color="auto"/>
              <w:bottom w:val="single" w:sz="4" w:space="0" w:color="auto"/>
              <w:right w:val="single" w:sz="4" w:space="0" w:color="auto"/>
            </w:tcBorders>
          </w:tcPr>
          <w:p w14:paraId="4FD40CCC" w14:textId="77777777" w:rsidR="00452285" w:rsidRPr="000E0085" w:rsidRDefault="00452285" w:rsidP="00982118">
            <w:pPr>
              <w:rPr>
                <w:lang w:val="en-GB"/>
              </w:rPr>
            </w:pPr>
          </w:p>
        </w:tc>
        <w:tc>
          <w:tcPr>
            <w:tcW w:w="2258" w:type="dxa"/>
            <w:tcBorders>
              <w:top w:val="single" w:sz="4" w:space="0" w:color="auto"/>
              <w:left w:val="single" w:sz="4" w:space="0" w:color="auto"/>
              <w:bottom w:val="single" w:sz="4" w:space="0" w:color="auto"/>
              <w:right w:val="single" w:sz="4" w:space="0" w:color="auto"/>
            </w:tcBorders>
          </w:tcPr>
          <w:p w14:paraId="14FBBB83" w14:textId="77777777" w:rsidR="00452285" w:rsidRPr="000E0085" w:rsidRDefault="00452285" w:rsidP="00982118">
            <w:pPr>
              <w:rPr>
                <w:lang w:val="en-GB"/>
              </w:rPr>
            </w:pPr>
            <w:r w:rsidRPr="000E0085">
              <w:rPr>
                <w:lang w:val="en-GB"/>
              </w:rPr>
              <w:t>Common</w:t>
            </w:r>
          </w:p>
        </w:tc>
        <w:tc>
          <w:tcPr>
            <w:tcW w:w="4245" w:type="dxa"/>
            <w:tcBorders>
              <w:left w:val="single" w:sz="4" w:space="0" w:color="auto"/>
              <w:bottom w:val="single" w:sz="4" w:space="0" w:color="auto"/>
              <w:right w:val="single" w:sz="4" w:space="0" w:color="auto"/>
            </w:tcBorders>
          </w:tcPr>
          <w:p w14:paraId="18555C6C" w14:textId="77777777" w:rsidR="00452285" w:rsidRPr="000E0085" w:rsidRDefault="00452285" w:rsidP="00982118">
            <w:pPr>
              <w:rPr>
                <w:lang w:val="en-GB"/>
              </w:rPr>
            </w:pPr>
            <w:r w:rsidRPr="000E0085">
              <w:rPr>
                <w:lang w:val="en-GB"/>
              </w:rPr>
              <w:t>Hypokalaemia,</w:t>
            </w:r>
          </w:p>
          <w:p w14:paraId="1DC747D2" w14:textId="77777777" w:rsidR="00452285" w:rsidRPr="000E0085" w:rsidRDefault="00452285" w:rsidP="00982118">
            <w:pPr>
              <w:rPr>
                <w:lang w:val="en-GB"/>
              </w:rPr>
            </w:pPr>
            <w:r w:rsidRPr="000E0085">
              <w:rPr>
                <w:lang w:val="en-GB"/>
              </w:rPr>
              <w:t>uric acid increased,</w:t>
            </w:r>
          </w:p>
          <w:p w14:paraId="011AF9B1" w14:textId="77777777" w:rsidR="00452285" w:rsidRPr="000E0085" w:rsidRDefault="00452285" w:rsidP="00982118">
            <w:pPr>
              <w:autoSpaceDE w:val="0"/>
              <w:autoSpaceDN w:val="0"/>
              <w:adjustRightInd w:val="0"/>
              <w:rPr>
                <w:lang w:val="en-GB"/>
              </w:rPr>
            </w:pPr>
            <w:r w:rsidRPr="000E0085">
              <w:rPr>
                <w:lang w:val="en-GB"/>
              </w:rPr>
              <w:t>blood sodium abnormal,</w:t>
            </w:r>
          </w:p>
          <w:p w14:paraId="02E9A9D6" w14:textId="77777777" w:rsidR="00452285" w:rsidRPr="000E0085" w:rsidRDefault="00452285" w:rsidP="00982118">
            <w:pPr>
              <w:autoSpaceDE w:val="0"/>
              <w:autoSpaceDN w:val="0"/>
              <w:adjustRightInd w:val="0"/>
              <w:rPr>
                <w:lang w:val="en-GB"/>
              </w:rPr>
            </w:pPr>
            <w:r w:rsidRPr="000E0085">
              <w:rPr>
                <w:lang w:val="en-GB"/>
              </w:rPr>
              <w:t>hypocalcaemia,</w:t>
            </w:r>
          </w:p>
          <w:p w14:paraId="59252280" w14:textId="77777777" w:rsidR="00452285" w:rsidRPr="000E0085" w:rsidRDefault="00452285" w:rsidP="00982118">
            <w:pPr>
              <w:autoSpaceDE w:val="0"/>
              <w:autoSpaceDN w:val="0"/>
              <w:adjustRightInd w:val="0"/>
              <w:rPr>
                <w:lang w:val="en-GB"/>
              </w:rPr>
            </w:pPr>
            <w:r w:rsidRPr="000E0085">
              <w:rPr>
                <w:lang w:val="en-GB"/>
              </w:rPr>
              <w:t>hyperglycaemia,</w:t>
            </w:r>
          </w:p>
          <w:p w14:paraId="00A970D7" w14:textId="77777777" w:rsidR="00452285" w:rsidRPr="000E0085" w:rsidRDefault="00452285" w:rsidP="00982118">
            <w:pPr>
              <w:autoSpaceDE w:val="0"/>
              <w:autoSpaceDN w:val="0"/>
              <w:adjustRightInd w:val="0"/>
              <w:rPr>
                <w:lang w:val="en-GB"/>
              </w:rPr>
            </w:pPr>
            <w:r w:rsidRPr="000E0085">
              <w:rPr>
                <w:lang w:val="en-GB"/>
              </w:rPr>
              <w:t>hypophosphatemia,</w:t>
            </w:r>
          </w:p>
          <w:p w14:paraId="7F5A9549" w14:textId="77777777" w:rsidR="00452285" w:rsidRPr="000E0085" w:rsidRDefault="00452285" w:rsidP="00982118">
            <w:pPr>
              <w:rPr>
                <w:lang w:val="en-GB"/>
              </w:rPr>
            </w:pPr>
            <w:r w:rsidRPr="000E0085">
              <w:rPr>
                <w:lang w:val="en-GB"/>
              </w:rPr>
              <w:t>dehydration</w:t>
            </w:r>
          </w:p>
          <w:p w14:paraId="511DFFAA" w14:textId="77777777" w:rsidR="00452285" w:rsidRPr="000E0085" w:rsidDel="00437FA1" w:rsidRDefault="00452285" w:rsidP="00982118">
            <w:pPr>
              <w:rPr>
                <w:lang w:val="en-GB"/>
              </w:rPr>
            </w:pPr>
          </w:p>
        </w:tc>
      </w:tr>
      <w:tr w:rsidR="00452285" w:rsidRPr="000E0085" w14:paraId="1932B2A8" w14:textId="77777777" w:rsidTr="007314F6">
        <w:trPr>
          <w:cantSplit/>
        </w:trPr>
        <w:tc>
          <w:tcPr>
            <w:tcW w:w="2800" w:type="dxa"/>
            <w:tcBorders>
              <w:top w:val="single" w:sz="4" w:space="0" w:color="auto"/>
              <w:left w:val="single" w:sz="4" w:space="0" w:color="auto"/>
              <w:bottom w:val="single" w:sz="4" w:space="0" w:color="auto"/>
              <w:right w:val="single" w:sz="4" w:space="0" w:color="auto"/>
            </w:tcBorders>
            <w:hideMark/>
          </w:tcPr>
          <w:p w14:paraId="40FE0890" w14:textId="77777777" w:rsidR="00452285" w:rsidRPr="000E0085" w:rsidRDefault="00452285" w:rsidP="00982118">
            <w:pPr>
              <w:rPr>
                <w:lang w:val="en-GB"/>
              </w:rPr>
            </w:pPr>
            <w:r w:rsidRPr="000E0085">
              <w:rPr>
                <w:lang w:val="en-GB"/>
              </w:rPr>
              <w:t>Psychiatric disorders</w:t>
            </w:r>
          </w:p>
        </w:tc>
        <w:tc>
          <w:tcPr>
            <w:tcW w:w="2258" w:type="dxa"/>
            <w:tcBorders>
              <w:top w:val="single" w:sz="4" w:space="0" w:color="auto"/>
              <w:left w:val="single" w:sz="4" w:space="0" w:color="auto"/>
              <w:bottom w:val="single" w:sz="4" w:space="0" w:color="auto"/>
              <w:right w:val="single" w:sz="4" w:space="0" w:color="auto"/>
            </w:tcBorders>
            <w:hideMark/>
          </w:tcPr>
          <w:p w14:paraId="6C9B4E82" w14:textId="77777777" w:rsidR="00452285" w:rsidRPr="000E0085" w:rsidRDefault="00452285" w:rsidP="00982118">
            <w:pPr>
              <w:rPr>
                <w:lang w:val="en-GB"/>
              </w:rPr>
            </w:pPr>
            <w:r w:rsidRPr="000E0085">
              <w:rPr>
                <w:lang w:val="en-GB"/>
              </w:rPr>
              <w:t>Common</w:t>
            </w:r>
          </w:p>
        </w:tc>
        <w:tc>
          <w:tcPr>
            <w:tcW w:w="4245" w:type="dxa"/>
            <w:tcBorders>
              <w:top w:val="single" w:sz="4" w:space="0" w:color="auto"/>
              <w:left w:val="single" w:sz="4" w:space="0" w:color="auto"/>
              <w:bottom w:val="single" w:sz="4" w:space="0" w:color="auto"/>
              <w:right w:val="single" w:sz="4" w:space="0" w:color="auto"/>
            </w:tcBorders>
          </w:tcPr>
          <w:p w14:paraId="1D1FB509" w14:textId="77777777" w:rsidR="00452285" w:rsidRPr="000E0085" w:rsidRDefault="00452285" w:rsidP="00982118">
            <w:pPr>
              <w:autoSpaceDE w:val="0"/>
              <w:autoSpaceDN w:val="0"/>
              <w:adjustRightInd w:val="0"/>
              <w:rPr>
                <w:lang w:val="en-GB"/>
              </w:rPr>
            </w:pPr>
            <w:r w:rsidRPr="000E0085">
              <w:rPr>
                <w:lang w:val="en-GB"/>
              </w:rPr>
              <w:t>Mood alterations (including depression),</w:t>
            </w:r>
          </w:p>
          <w:p w14:paraId="6470CBA5" w14:textId="77777777" w:rsidR="00452285" w:rsidRPr="000E0085" w:rsidRDefault="00452285" w:rsidP="00982118">
            <w:pPr>
              <w:autoSpaceDE w:val="0"/>
              <w:autoSpaceDN w:val="0"/>
              <w:adjustRightInd w:val="0"/>
              <w:rPr>
                <w:lang w:val="en-GB"/>
              </w:rPr>
            </w:pPr>
            <w:r w:rsidRPr="000E0085">
              <w:rPr>
                <w:lang w:val="en-GB"/>
              </w:rPr>
              <w:t>anxiety,</w:t>
            </w:r>
          </w:p>
          <w:p w14:paraId="56416DAE" w14:textId="77777777" w:rsidR="00452285" w:rsidRPr="000E0085" w:rsidRDefault="00452285" w:rsidP="00982118">
            <w:pPr>
              <w:rPr>
                <w:lang w:val="en-GB"/>
              </w:rPr>
            </w:pPr>
            <w:r w:rsidRPr="000E0085">
              <w:rPr>
                <w:lang w:val="en-GB"/>
              </w:rPr>
              <w:t>insomnia</w:t>
            </w:r>
          </w:p>
          <w:p w14:paraId="271985E7" w14:textId="77777777" w:rsidR="00452285" w:rsidRPr="000E0085" w:rsidRDefault="00452285" w:rsidP="00982118">
            <w:pPr>
              <w:rPr>
                <w:lang w:val="en-GB"/>
              </w:rPr>
            </w:pPr>
          </w:p>
        </w:tc>
      </w:tr>
      <w:tr w:rsidR="00452285" w:rsidRPr="000E0085" w14:paraId="74C6D5A0" w14:textId="77777777" w:rsidTr="007314F6">
        <w:trPr>
          <w:cantSplit/>
        </w:trPr>
        <w:tc>
          <w:tcPr>
            <w:tcW w:w="2800" w:type="dxa"/>
            <w:vMerge w:val="restart"/>
            <w:tcBorders>
              <w:top w:val="single" w:sz="4" w:space="0" w:color="auto"/>
              <w:left w:val="single" w:sz="4" w:space="0" w:color="auto"/>
              <w:right w:val="single" w:sz="4" w:space="0" w:color="auto"/>
            </w:tcBorders>
            <w:hideMark/>
          </w:tcPr>
          <w:p w14:paraId="48FC924D" w14:textId="77777777" w:rsidR="00452285" w:rsidRPr="000E0085" w:rsidRDefault="00452285" w:rsidP="00982118">
            <w:pPr>
              <w:rPr>
                <w:lang w:val="en-GB"/>
              </w:rPr>
            </w:pPr>
            <w:r w:rsidRPr="000E0085">
              <w:rPr>
                <w:lang w:val="en-GB"/>
              </w:rPr>
              <w:t>Nervous system disorders*</w:t>
            </w:r>
          </w:p>
        </w:tc>
        <w:tc>
          <w:tcPr>
            <w:tcW w:w="2258" w:type="dxa"/>
            <w:tcBorders>
              <w:top w:val="single" w:sz="4" w:space="0" w:color="auto"/>
              <w:left w:val="single" w:sz="4" w:space="0" w:color="auto"/>
              <w:bottom w:val="single" w:sz="4" w:space="0" w:color="auto"/>
              <w:right w:val="single" w:sz="4" w:space="0" w:color="auto"/>
            </w:tcBorders>
          </w:tcPr>
          <w:p w14:paraId="1C856173" w14:textId="77777777" w:rsidR="00452285" w:rsidRPr="000E0085" w:rsidRDefault="00452285" w:rsidP="00982118">
            <w:pPr>
              <w:rPr>
                <w:lang w:val="en-GB"/>
              </w:rPr>
            </w:pPr>
            <w:r w:rsidRPr="000E0085">
              <w:rPr>
                <w:lang w:val="en-GB"/>
              </w:rPr>
              <w:t>Very common</w:t>
            </w:r>
          </w:p>
          <w:p w14:paraId="43F84B93" w14:textId="77777777" w:rsidR="00452285" w:rsidRPr="000E0085" w:rsidRDefault="00452285" w:rsidP="00982118">
            <w:pPr>
              <w:rPr>
                <w:lang w:val="en-GB"/>
              </w:rPr>
            </w:pPr>
          </w:p>
        </w:tc>
        <w:tc>
          <w:tcPr>
            <w:tcW w:w="4245" w:type="dxa"/>
            <w:tcBorders>
              <w:top w:val="single" w:sz="4" w:space="0" w:color="auto"/>
              <w:left w:val="single" w:sz="4" w:space="0" w:color="auto"/>
              <w:right w:val="single" w:sz="4" w:space="0" w:color="auto"/>
            </w:tcBorders>
          </w:tcPr>
          <w:p w14:paraId="2778153B" w14:textId="77777777" w:rsidR="00452285" w:rsidRPr="000E0085" w:rsidRDefault="00452285" w:rsidP="00982118">
            <w:pPr>
              <w:rPr>
                <w:lang w:val="en-GB"/>
              </w:rPr>
            </w:pPr>
            <w:r w:rsidRPr="000E0085">
              <w:rPr>
                <w:lang w:val="en-GB"/>
              </w:rPr>
              <w:t>Headache</w:t>
            </w:r>
          </w:p>
          <w:p w14:paraId="44D32F35" w14:textId="77777777" w:rsidR="00452285" w:rsidRPr="000E0085" w:rsidRDefault="00452285" w:rsidP="00982118">
            <w:pPr>
              <w:rPr>
                <w:lang w:val="en-GB"/>
              </w:rPr>
            </w:pPr>
          </w:p>
        </w:tc>
      </w:tr>
      <w:tr w:rsidR="00452285" w:rsidRPr="000E0085" w14:paraId="02EC0286" w14:textId="77777777" w:rsidTr="007314F6">
        <w:trPr>
          <w:cantSplit/>
        </w:trPr>
        <w:tc>
          <w:tcPr>
            <w:tcW w:w="2800" w:type="dxa"/>
            <w:vMerge/>
            <w:tcBorders>
              <w:left w:val="single" w:sz="4" w:space="0" w:color="auto"/>
              <w:right w:val="single" w:sz="4" w:space="0" w:color="auto"/>
            </w:tcBorders>
          </w:tcPr>
          <w:p w14:paraId="0AFE3F02" w14:textId="77777777" w:rsidR="00452285" w:rsidRPr="000E0085" w:rsidRDefault="00452285" w:rsidP="00982118">
            <w:pPr>
              <w:rPr>
                <w:lang w:val="en-GB"/>
              </w:rPr>
            </w:pPr>
          </w:p>
        </w:tc>
        <w:tc>
          <w:tcPr>
            <w:tcW w:w="2258" w:type="dxa"/>
            <w:tcBorders>
              <w:top w:val="single" w:sz="4" w:space="0" w:color="auto"/>
              <w:left w:val="single" w:sz="4" w:space="0" w:color="auto"/>
              <w:bottom w:val="single" w:sz="4" w:space="0" w:color="auto"/>
              <w:right w:val="single" w:sz="4" w:space="0" w:color="auto"/>
            </w:tcBorders>
          </w:tcPr>
          <w:p w14:paraId="56C3E826" w14:textId="77777777" w:rsidR="00452285" w:rsidRPr="000E0085" w:rsidRDefault="00452285" w:rsidP="00982118">
            <w:pPr>
              <w:rPr>
                <w:lang w:val="en-GB"/>
              </w:rPr>
            </w:pPr>
            <w:r w:rsidRPr="000E0085">
              <w:rPr>
                <w:lang w:val="en-GB"/>
              </w:rPr>
              <w:t>Common</w:t>
            </w:r>
          </w:p>
          <w:p w14:paraId="34ADCB07" w14:textId="77777777" w:rsidR="00452285" w:rsidRPr="000E0085" w:rsidRDefault="00452285" w:rsidP="00982118">
            <w:pPr>
              <w:rPr>
                <w:lang w:val="en-GB"/>
              </w:rPr>
            </w:pPr>
          </w:p>
        </w:tc>
        <w:tc>
          <w:tcPr>
            <w:tcW w:w="4245" w:type="dxa"/>
            <w:tcBorders>
              <w:left w:val="single" w:sz="4" w:space="0" w:color="auto"/>
              <w:right w:val="single" w:sz="4" w:space="0" w:color="auto"/>
            </w:tcBorders>
          </w:tcPr>
          <w:p w14:paraId="0A52A17D" w14:textId="77777777" w:rsidR="00452285" w:rsidRPr="000E0085" w:rsidRDefault="00452285" w:rsidP="00982118">
            <w:pPr>
              <w:autoSpaceDE w:val="0"/>
              <w:autoSpaceDN w:val="0"/>
              <w:adjustRightInd w:val="0"/>
              <w:rPr>
                <w:lang w:val="en-GB"/>
              </w:rPr>
            </w:pPr>
            <w:r w:rsidRPr="000E0085">
              <w:rPr>
                <w:lang w:val="en-GB"/>
              </w:rPr>
              <w:t>Paraesthesias (including hypoesthesia),</w:t>
            </w:r>
          </w:p>
          <w:p w14:paraId="1F09F900" w14:textId="77777777" w:rsidR="00452285" w:rsidRPr="000E0085" w:rsidRDefault="00452285" w:rsidP="00982118">
            <w:pPr>
              <w:autoSpaceDE w:val="0"/>
              <w:autoSpaceDN w:val="0"/>
              <w:adjustRightInd w:val="0"/>
              <w:rPr>
                <w:lang w:val="en-GB"/>
              </w:rPr>
            </w:pPr>
            <w:r w:rsidRPr="000E0085">
              <w:rPr>
                <w:lang w:val="en-GB"/>
              </w:rPr>
              <w:t>migraine,</w:t>
            </w:r>
          </w:p>
          <w:p w14:paraId="5CA23E81" w14:textId="77777777" w:rsidR="00452285" w:rsidRPr="000E0085" w:rsidRDefault="00452285" w:rsidP="00982118">
            <w:pPr>
              <w:rPr>
                <w:lang w:val="en-GB"/>
              </w:rPr>
            </w:pPr>
            <w:r w:rsidRPr="000E0085">
              <w:rPr>
                <w:lang w:val="en-GB"/>
              </w:rPr>
              <w:t>nerve root compression</w:t>
            </w:r>
          </w:p>
          <w:p w14:paraId="5744BBF8" w14:textId="77777777" w:rsidR="00C95465" w:rsidRPr="000E0085" w:rsidRDefault="00C95465" w:rsidP="00982118">
            <w:pPr>
              <w:rPr>
                <w:lang w:val="en-GB"/>
              </w:rPr>
            </w:pPr>
          </w:p>
        </w:tc>
      </w:tr>
      <w:tr w:rsidR="00452285" w:rsidRPr="000E0085" w14:paraId="5D9C26F5" w14:textId="77777777" w:rsidTr="007314F6">
        <w:trPr>
          <w:cantSplit/>
        </w:trPr>
        <w:tc>
          <w:tcPr>
            <w:tcW w:w="2800" w:type="dxa"/>
            <w:vMerge/>
            <w:tcBorders>
              <w:left w:val="single" w:sz="4" w:space="0" w:color="auto"/>
              <w:right w:val="single" w:sz="4" w:space="0" w:color="auto"/>
            </w:tcBorders>
          </w:tcPr>
          <w:p w14:paraId="33297199" w14:textId="77777777" w:rsidR="00452285" w:rsidRPr="000E0085" w:rsidRDefault="00452285" w:rsidP="00982118">
            <w:pPr>
              <w:rPr>
                <w:lang w:val="en-GB"/>
              </w:rPr>
            </w:pPr>
          </w:p>
        </w:tc>
        <w:tc>
          <w:tcPr>
            <w:tcW w:w="2258" w:type="dxa"/>
            <w:tcBorders>
              <w:top w:val="single" w:sz="4" w:space="0" w:color="auto"/>
              <w:left w:val="single" w:sz="4" w:space="0" w:color="auto"/>
              <w:bottom w:val="single" w:sz="4" w:space="0" w:color="auto"/>
              <w:right w:val="single" w:sz="4" w:space="0" w:color="auto"/>
            </w:tcBorders>
          </w:tcPr>
          <w:p w14:paraId="57F7C6C9" w14:textId="77777777" w:rsidR="00452285" w:rsidRPr="000E0085" w:rsidRDefault="00452285" w:rsidP="00982118">
            <w:pPr>
              <w:rPr>
                <w:lang w:val="en-GB"/>
              </w:rPr>
            </w:pPr>
            <w:r w:rsidRPr="000E0085">
              <w:rPr>
                <w:lang w:val="en-GB"/>
              </w:rPr>
              <w:t>Uncommon</w:t>
            </w:r>
          </w:p>
          <w:p w14:paraId="5791F372" w14:textId="77777777" w:rsidR="00452285" w:rsidRPr="000E0085" w:rsidRDefault="00452285" w:rsidP="00982118">
            <w:pPr>
              <w:rPr>
                <w:lang w:val="en-GB"/>
              </w:rPr>
            </w:pPr>
          </w:p>
        </w:tc>
        <w:tc>
          <w:tcPr>
            <w:tcW w:w="4245" w:type="dxa"/>
            <w:tcBorders>
              <w:left w:val="single" w:sz="4" w:space="0" w:color="auto"/>
              <w:right w:val="single" w:sz="4" w:space="0" w:color="auto"/>
            </w:tcBorders>
          </w:tcPr>
          <w:p w14:paraId="153541DF" w14:textId="77777777" w:rsidR="00452285" w:rsidRPr="000E0085" w:rsidRDefault="00452285" w:rsidP="00982118">
            <w:pPr>
              <w:rPr>
                <w:lang w:val="en-GB"/>
              </w:rPr>
            </w:pPr>
            <w:r w:rsidRPr="000E0085">
              <w:rPr>
                <w:lang w:val="en-GB"/>
              </w:rPr>
              <w:t>Cerebrovascular accident</w:t>
            </w:r>
            <w:r w:rsidRPr="000E0085">
              <w:rPr>
                <w:vertAlign w:val="superscript"/>
                <w:lang w:val="en-GB"/>
              </w:rPr>
              <w:t>1</w:t>
            </w:r>
            <w:r w:rsidRPr="000E0085">
              <w:rPr>
                <w:lang w:val="en-GB"/>
              </w:rPr>
              <w:t>,</w:t>
            </w:r>
          </w:p>
          <w:p w14:paraId="372CB93E" w14:textId="77777777" w:rsidR="00452285" w:rsidRPr="000E0085" w:rsidRDefault="00452285" w:rsidP="00982118">
            <w:pPr>
              <w:rPr>
                <w:lang w:val="en-GB"/>
              </w:rPr>
            </w:pPr>
            <w:r w:rsidRPr="000E0085">
              <w:rPr>
                <w:lang w:val="en-GB"/>
              </w:rPr>
              <w:t>tremor,</w:t>
            </w:r>
          </w:p>
          <w:p w14:paraId="49CB3FF6" w14:textId="77777777" w:rsidR="00452285" w:rsidRPr="000E0085" w:rsidRDefault="00452285" w:rsidP="00982118">
            <w:pPr>
              <w:rPr>
                <w:lang w:val="en-GB"/>
              </w:rPr>
            </w:pPr>
            <w:r w:rsidRPr="000E0085">
              <w:rPr>
                <w:lang w:val="en-GB"/>
              </w:rPr>
              <w:t>neuropathy</w:t>
            </w:r>
          </w:p>
          <w:p w14:paraId="1561A24D" w14:textId="77777777" w:rsidR="00452285" w:rsidRPr="000E0085" w:rsidRDefault="00452285" w:rsidP="00982118">
            <w:pPr>
              <w:rPr>
                <w:lang w:val="en-GB"/>
              </w:rPr>
            </w:pPr>
          </w:p>
        </w:tc>
      </w:tr>
      <w:tr w:rsidR="00452285" w:rsidRPr="000E0085" w14:paraId="52048378" w14:textId="77777777" w:rsidTr="007314F6">
        <w:trPr>
          <w:cantSplit/>
        </w:trPr>
        <w:tc>
          <w:tcPr>
            <w:tcW w:w="2800" w:type="dxa"/>
            <w:vMerge/>
            <w:tcBorders>
              <w:left w:val="single" w:sz="4" w:space="0" w:color="auto"/>
              <w:bottom w:val="single" w:sz="4" w:space="0" w:color="auto"/>
              <w:right w:val="single" w:sz="4" w:space="0" w:color="auto"/>
            </w:tcBorders>
          </w:tcPr>
          <w:p w14:paraId="4A8F6DAE" w14:textId="77777777" w:rsidR="00452285" w:rsidRPr="000E0085" w:rsidRDefault="00452285" w:rsidP="00982118">
            <w:pPr>
              <w:rPr>
                <w:lang w:val="en-GB"/>
              </w:rPr>
            </w:pPr>
          </w:p>
        </w:tc>
        <w:tc>
          <w:tcPr>
            <w:tcW w:w="2258" w:type="dxa"/>
            <w:tcBorders>
              <w:top w:val="single" w:sz="4" w:space="0" w:color="auto"/>
              <w:left w:val="single" w:sz="4" w:space="0" w:color="auto"/>
              <w:bottom w:val="single" w:sz="4" w:space="0" w:color="auto"/>
              <w:right w:val="single" w:sz="4" w:space="0" w:color="auto"/>
            </w:tcBorders>
          </w:tcPr>
          <w:p w14:paraId="7B6F7C88" w14:textId="77777777" w:rsidR="00452285" w:rsidRPr="000E0085" w:rsidRDefault="00452285" w:rsidP="00982118">
            <w:pPr>
              <w:rPr>
                <w:lang w:val="en-GB"/>
              </w:rPr>
            </w:pPr>
            <w:r w:rsidRPr="000E0085">
              <w:rPr>
                <w:lang w:val="en-GB"/>
              </w:rPr>
              <w:t>Rare</w:t>
            </w:r>
          </w:p>
          <w:p w14:paraId="7F0962D1" w14:textId="77777777" w:rsidR="00452285" w:rsidRPr="000E0085" w:rsidRDefault="00452285" w:rsidP="00982118">
            <w:pPr>
              <w:rPr>
                <w:lang w:val="en-GB"/>
              </w:rPr>
            </w:pPr>
          </w:p>
        </w:tc>
        <w:tc>
          <w:tcPr>
            <w:tcW w:w="4245" w:type="dxa"/>
            <w:tcBorders>
              <w:left w:val="single" w:sz="4" w:space="0" w:color="auto"/>
              <w:bottom w:val="single" w:sz="4" w:space="0" w:color="auto"/>
              <w:right w:val="single" w:sz="4" w:space="0" w:color="auto"/>
            </w:tcBorders>
          </w:tcPr>
          <w:p w14:paraId="2620DE0B" w14:textId="77777777" w:rsidR="00452285" w:rsidRPr="000E0085" w:rsidRDefault="00452285" w:rsidP="00982118">
            <w:pPr>
              <w:rPr>
                <w:lang w:val="en-GB"/>
              </w:rPr>
            </w:pPr>
            <w:r w:rsidRPr="000E0085">
              <w:rPr>
                <w:lang w:val="en-GB"/>
              </w:rPr>
              <w:t>Multiple sclerosis,</w:t>
            </w:r>
          </w:p>
          <w:p w14:paraId="55F3180C" w14:textId="77777777" w:rsidR="00452285" w:rsidRPr="000E0085" w:rsidRDefault="00452285" w:rsidP="00982118">
            <w:pPr>
              <w:rPr>
                <w:lang w:val="en-GB"/>
              </w:rPr>
            </w:pPr>
            <w:r w:rsidRPr="000E0085">
              <w:rPr>
                <w:lang w:val="en-GB"/>
              </w:rPr>
              <w:t>demyelinating disorders (e.g. optic neuritis,</w:t>
            </w:r>
          </w:p>
          <w:p w14:paraId="69EE6C35" w14:textId="77777777" w:rsidR="00452285" w:rsidRPr="000E0085" w:rsidRDefault="00452285" w:rsidP="00982118">
            <w:pPr>
              <w:rPr>
                <w:lang w:val="en-GB"/>
              </w:rPr>
            </w:pPr>
            <w:r w:rsidRPr="000E0085">
              <w:rPr>
                <w:lang w:val="en-GB"/>
              </w:rPr>
              <w:t>Guillain</w:t>
            </w:r>
            <w:r w:rsidR="003130B5">
              <w:rPr>
                <w:lang w:val="en-GB"/>
              </w:rPr>
              <w:noBreakHyphen/>
            </w:r>
            <w:r w:rsidRPr="000E0085">
              <w:rPr>
                <w:lang w:val="en-GB"/>
              </w:rPr>
              <w:t>Barré syndrome)</w:t>
            </w:r>
            <w:r w:rsidRPr="000E0085">
              <w:rPr>
                <w:vertAlign w:val="superscript"/>
                <w:lang w:val="en-GB"/>
              </w:rPr>
              <w:t>1</w:t>
            </w:r>
          </w:p>
          <w:p w14:paraId="7ABA2403" w14:textId="77777777" w:rsidR="00452285" w:rsidRPr="000E0085" w:rsidRDefault="00452285" w:rsidP="00982118">
            <w:pPr>
              <w:rPr>
                <w:lang w:val="en-GB"/>
              </w:rPr>
            </w:pPr>
          </w:p>
        </w:tc>
      </w:tr>
      <w:tr w:rsidR="00452285" w:rsidRPr="000E0085" w14:paraId="343A7669" w14:textId="77777777" w:rsidTr="007314F6">
        <w:trPr>
          <w:cantSplit/>
        </w:trPr>
        <w:tc>
          <w:tcPr>
            <w:tcW w:w="2800" w:type="dxa"/>
            <w:vMerge w:val="restart"/>
            <w:tcBorders>
              <w:top w:val="single" w:sz="4" w:space="0" w:color="auto"/>
              <w:left w:val="single" w:sz="4" w:space="0" w:color="auto"/>
              <w:right w:val="single" w:sz="4" w:space="0" w:color="auto"/>
            </w:tcBorders>
            <w:hideMark/>
          </w:tcPr>
          <w:p w14:paraId="12348084" w14:textId="77777777" w:rsidR="00452285" w:rsidRPr="000E0085" w:rsidRDefault="00452285" w:rsidP="00982118">
            <w:pPr>
              <w:rPr>
                <w:lang w:val="en-GB"/>
              </w:rPr>
            </w:pPr>
            <w:r w:rsidRPr="000E0085">
              <w:rPr>
                <w:lang w:val="en-GB"/>
              </w:rPr>
              <w:t>Eye disorders</w:t>
            </w:r>
          </w:p>
        </w:tc>
        <w:tc>
          <w:tcPr>
            <w:tcW w:w="2258" w:type="dxa"/>
            <w:tcBorders>
              <w:top w:val="single" w:sz="4" w:space="0" w:color="auto"/>
              <w:left w:val="single" w:sz="4" w:space="0" w:color="auto"/>
              <w:right w:val="single" w:sz="4" w:space="0" w:color="auto"/>
            </w:tcBorders>
          </w:tcPr>
          <w:p w14:paraId="03330D57" w14:textId="77777777" w:rsidR="00452285" w:rsidRPr="000E0085" w:rsidRDefault="00452285" w:rsidP="00982118">
            <w:pPr>
              <w:rPr>
                <w:lang w:val="en-GB"/>
              </w:rPr>
            </w:pPr>
            <w:r w:rsidRPr="000E0085">
              <w:rPr>
                <w:lang w:val="en-GB"/>
              </w:rPr>
              <w:t>Common</w:t>
            </w:r>
          </w:p>
          <w:p w14:paraId="58937DB9" w14:textId="77777777" w:rsidR="00452285" w:rsidRPr="000E0085" w:rsidRDefault="00452285" w:rsidP="00982118">
            <w:pPr>
              <w:rPr>
                <w:lang w:val="en-GB"/>
              </w:rPr>
            </w:pPr>
          </w:p>
        </w:tc>
        <w:tc>
          <w:tcPr>
            <w:tcW w:w="4245" w:type="dxa"/>
            <w:tcBorders>
              <w:top w:val="single" w:sz="4" w:space="0" w:color="auto"/>
              <w:left w:val="single" w:sz="4" w:space="0" w:color="auto"/>
              <w:bottom w:val="single" w:sz="4" w:space="0" w:color="auto"/>
              <w:right w:val="single" w:sz="4" w:space="0" w:color="auto"/>
            </w:tcBorders>
          </w:tcPr>
          <w:p w14:paraId="2D4B081D" w14:textId="77777777" w:rsidR="00452285" w:rsidRPr="000E0085" w:rsidRDefault="00452285" w:rsidP="00982118">
            <w:pPr>
              <w:autoSpaceDE w:val="0"/>
              <w:autoSpaceDN w:val="0"/>
              <w:adjustRightInd w:val="0"/>
              <w:rPr>
                <w:lang w:val="en-GB"/>
              </w:rPr>
            </w:pPr>
            <w:r w:rsidRPr="000E0085">
              <w:rPr>
                <w:lang w:val="en-GB"/>
              </w:rPr>
              <w:t>Visual impairment,</w:t>
            </w:r>
          </w:p>
          <w:p w14:paraId="32830C37" w14:textId="77777777" w:rsidR="00452285" w:rsidRPr="000E0085" w:rsidRDefault="00452285" w:rsidP="00982118">
            <w:pPr>
              <w:autoSpaceDE w:val="0"/>
              <w:autoSpaceDN w:val="0"/>
              <w:adjustRightInd w:val="0"/>
              <w:rPr>
                <w:lang w:val="en-GB"/>
              </w:rPr>
            </w:pPr>
            <w:r w:rsidRPr="000E0085">
              <w:rPr>
                <w:lang w:val="en-GB"/>
              </w:rPr>
              <w:t>conjunctivitis,</w:t>
            </w:r>
          </w:p>
          <w:p w14:paraId="68785EFD" w14:textId="77777777" w:rsidR="00452285" w:rsidRPr="000E0085" w:rsidRDefault="00452285" w:rsidP="00982118">
            <w:pPr>
              <w:autoSpaceDE w:val="0"/>
              <w:autoSpaceDN w:val="0"/>
              <w:adjustRightInd w:val="0"/>
              <w:rPr>
                <w:lang w:val="en-GB"/>
              </w:rPr>
            </w:pPr>
            <w:r w:rsidRPr="000E0085">
              <w:rPr>
                <w:lang w:val="en-GB"/>
              </w:rPr>
              <w:t>blepharitis,</w:t>
            </w:r>
          </w:p>
          <w:p w14:paraId="6CE0F4E9" w14:textId="77777777" w:rsidR="00452285" w:rsidRPr="000E0085" w:rsidRDefault="00452285" w:rsidP="00982118">
            <w:pPr>
              <w:rPr>
                <w:lang w:val="en-GB"/>
              </w:rPr>
            </w:pPr>
            <w:r w:rsidRPr="000E0085">
              <w:rPr>
                <w:lang w:val="en-GB"/>
              </w:rPr>
              <w:t>eye swelling</w:t>
            </w:r>
          </w:p>
          <w:p w14:paraId="0D208928" w14:textId="77777777" w:rsidR="00452285" w:rsidRPr="000E0085" w:rsidRDefault="00452285" w:rsidP="00982118">
            <w:pPr>
              <w:rPr>
                <w:lang w:val="en-GB"/>
              </w:rPr>
            </w:pPr>
          </w:p>
        </w:tc>
      </w:tr>
      <w:tr w:rsidR="00452285" w:rsidRPr="000E0085" w14:paraId="599E4634" w14:textId="77777777" w:rsidTr="007314F6">
        <w:trPr>
          <w:cantSplit/>
        </w:trPr>
        <w:tc>
          <w:tcPr>
            <w:tcW w:w="2800" w:type="dxa"/>
            <w:vMerge/>
            <w:tcBorders>
              <w:left w:val="single" w:sz="4" w:space="0" w:color="auto"/>
              <w:bottom w:val="single" w:sz="4" w:space="0" w:color="auto"/>
              <w:right w:val="single" w:sz="4" w:space="0" w:color="auto"/>
            </w:tcBorders>
          </w:tcPr>
          <w:p w14:paraId="41DD5A6F" w14:textId="77777777" w:rsidR="00452285" w:rsidRPr="000E0085" w:rsidRDefault="00452285" w:rsidP="00982118">
            <w:pPr>
              <w:rPr>
                <w:lang w:val="en-GB"/>
              </w:rPr>
            </w:pPr>
          </w:p>
        </w:tc>
        <w:tc>
          <w:tcPr>
            <w:tcW w:w="2258" w:type="dxa"/>
            <w:tcBorders>
              <w:left w:val="single" w:sz="4" w:space="0" w:color="auto"/>
              <w:bottom w:val="single" w:sz="4" w:space="0" w:color="auto"/>
              <w:right w:val="single" w:sz="4" w:space="0" w:color="auto"/>
            </w:tcBorders>
          </w:tcPr>
          <w:p w14:paraId="63E32851" w14:textId="77777777" w:rsidR="00452285" w:rsidRPr="000E0085" w:rsidRDefault="00452285" w:rsidP="00982118">
            <w:pPr>
              <w:rPr>
                <w:lang w:val="en-GB"/>
              </w:rPr>
            </w:pPr>
            <w:r w:rsidRPr="000E0085">
              <w:rPr>
                <w:lang w:val="en-GB"/>
              </w:rPr>
              <w:t>Uncommon</w:t>
            </w:r>
          </w:p>
          <w:p w14:paraId="1C8E9D05" w14:textId="77777777" w:rsidR="00452285" w:rsidRPr="000E0085" w:rsidRDefault="00452285" w:rsidP="00982118">
            <w:pPr>
              <w:rPr>
                <w:lang w:val="en-GB"/>
              </w:rPr>
            </w:pPr>
          </w:p>
        </w:tc>
        <w:tc>
          <w:tcPr>
            <w:tcW w:w="4245" w:type="dxa"/>
            <w:tcBorders>
              <w:top w:val="single" w:sz="4" w:space="0" w:color="auto"/>
              <w:left w:val="single" w:sz="4" w:space="0" w:color="auto"/>
              <w:bottom w:val="single" w:sz="4" w:space="0" w:color="auto"/>
              <w:right w:val="single" w:sz="4" w:space="0" w:color="auto"/>
            </w:tcBorders>
          </w:tcPr>
          <w:p w14:paraId="262A8A61" w14:textId="77777777" w:rsidR="00452285" w:rsidRPr="000E0085" w:rsidRDefault="00452285" w:rsidP="00982118">
            <w:pPr>
              <w:rPr>
                <w:lang w:val="en-GB"/>
              </w:rPr>
            </w:pPr>
            <w:r w:rsidRPr="000E0085">
              <w:rPr>
                <w:lang w:val="en-GB"/>
              </w:rPr>
              <w:t>Diplopia</w:t>
            </w:r>
          </w:p>
          <w:p w14:paraId="490B829B" w14:textId="77777777" w:rsidR="00452285" w:rsidRPr="000E0085" w:rsidRDefault="00452285" w:rsidP="00982118">
            <w:pPr>
              <w:autoSpaceDE w:val="0"/>
              <w:autoSpaceDN w:val="0"/>
              <w:adjustRightInd w:val="0"/>
              <w:rPr>
                <w:lang w:val="en-GB"/>
              </w:rPr>
            </w:pPr>
          </w:p>
        </w:tc>
      </w:tr>
      <w:tr w:rsidR="00452285" w:rsidRPr="000E0085" w14:paraId="537ACD5D" w14:textId="77777777" w:rsidTr="007314F6">
        <w:trPr>
          <w:cantSplit/>
        </w:trPr>
        <w:tc>
          <w:tcPr>
            <w:tcW w:w="2800" w:type="dxa"/>
            <w:vMerge w:val="restart"/>
            <w:tcBorders>
              <w:top w:val="single" w:sz="4" w:space="0" w:color="auto"/>
              <w:left w:val="single" w:sz="4" w:space="0" w:color="auto"/>
              <w:right w:val="single" w:sz="4" w:space="0" w:color="auto"/>
            </w:tcBorders>
            <w:hideMark/>
          </w:tcPr>
          <w:p w14:paraId="27F82730" w14:textId="77777777" w:rsidR="00452285" w:rsidRPr="000E0085" w:rsidRDefault="00452285" w:rsidP="00982118">
            <w:pPr>
              <w:rPr>
                <w:lang w:val="en-GB"/>
              </w:rPr>
            </w:pPr>
            <w:r w:rsidRPr="000E0085">
              <w:rPr>
                <w:lang w:val="en-GB"/>
              </w:rPr>
              <w:t>Ear and labyrinth disorders</w:t>
            </w:r>
          </w:p>
        </w:tc>
        <w:tc>
          <w:tcPr>
            <w:tcW w:w="2258" w:type="dxa"/>
            <w:tcBorders>
              <w:top w:val="single" w:sz="4" w:space="0" w:color="auto"/>
              <w:left w:val="single" w:sz="4" w:space="0" w:color="auto"/>
              <w:bottom w:val="single" w:sz="4" w:space="0" w:color="auto"/>
              <w:right w:val="single" w:sz="4" w:space="0" w:color="auto"/>
            </w:tcBorders>
          </w:tcPr>
          <w:p w14:paraId="76041E4C" w14:textId="77777777" w:rsidR="00452285" w:rsidRPr="000E0085" w:rsidRDefault="00452285" w:rsidP="00982118">
            <w:pPr>
              <w:rPr>
                <w:lang w:val="en-GB"/>
              </w:rPr>
            </w:pPr>
            <w:r w:rsidRPr="000E0085">
              <w:rPr>
                <w:lang w:val="en-GB"/>
              </w:rPr>
              <w:t>Common</w:t>
            </w:r>
          </w:p>
          <w:p w14:paraId="170B3CDA" w14:textId="77777777" w:rsidR="00452285" w:rsidRPr="000E0085" w:rsidRDefault="00452285" w:rsidP="00982118">
            <w:pPr>
              <w:rPr>
                <w:lang w:val="en-GB"/>
              </w:rPr>
            </w:pPr>
          </w:p>
        </w:tc>
        <w:tc>
          <w:tcPr>
            <w:tcW w:w="4245" w:type="dxa"/>
            <w:tcBorders>
              <w:top w:val="single" w:sz="4" w:space="0" w:color="auto"/>
              <w:left w:val="single" w:sz="4" w:space="0" w:color="auto"/>
              <w:right w:val="single" w:sz="4" w:space="0" w:color="auto"/>
            </w:tcBorders>
          </w:tcPr>
          <w:p w14:paraId="252A38C2" w14:textId="77777777" w:rsidR="00452285" w:rsidRPr="000E0085" w:rsidRDefault="00452285" w:rsidP="00982118">
            <w:pPr>
              <w:rPr>
                <w:lang w:val="en-GB"/>
              </w:rPr>
            </w:pPr>
            <w:r w:rsidRPr="000E0085">
              <w:rPr>
                <w:lang w:val="en-GB"/>
              </w:rPr>
              <w:t>Vertigo</w:t>
            </w:r>
          </w:p>
          <w:p w14:paraId="5FD041D7" w14:textId="77777777" w:rsidR="00452285" w:rsidRPr="000E0085" w:rsidRDefault="00452285" w:rsidP="00982118">
            <w:pPr>
              <w:rPr>
                <w:lang w:val="en-GB"/>
              </w:rPr>
            </w:pPr>
          </w:p>
        </w:tc>
      </w:tr>
      <w:tr w:rsidR="00452285" w:rsidRPr="000E0085" w14:paraId="6F957C96" w14:textId="77777777" w:rsidTr="007314F6">
        <w:trPr>
          <w:cantSplit/>
        </w:trPr>
        <w:tc>
          <w:tcPr>
            <w:tcW w:w="2800" w:type="dxa"/>
            <w:vMerge/>
            <w:tcBorders>
              <w:left w:val="single" w:sz="4" w:space="0" w:color="auto"/>
              <w:bottom w:val="single" w:sz="4" w:space="0" w:color="auto"/>
              <w:right w:val="single" w:sz="4" w:space="0" w:color="auto"/>
            </w:tcBorders>
          </w:tcPr>
          <w:p w14:paraId="29255715" w14:textId="77777777" w:rsidR="00452285" w:rsidRPr="000E0085" w:rsidRDefault="00452285" w:rsidP="00982118">
            <w:pPr>
              <w:rPr>
                <w:lang w:val="en-GB"/>
              </w:rPr>
            </w:pPr>
          </w:p>
        </w:tc>
        <w:tc>
          <w:tcPr>
            <w:tcW w:w="2258" w:type="dxa"/>
            <w:tcBorders>
              <w:top w:val="single" w:sz="4" w:space="0" w:color="auto"/>
              <w:left w:val="single" w:sz="4" w:space="0" w:color="auto"/>
              <w:bottom w:val="single" w:sz="4" w:space="0" w:color="auto"/>
              <w:right w:val="single" w:sz="4" w:space="0" w:color="auto"/>
            </w:tcBorders>
          </w:tcPr>
          <w:p w14:paraId="188A827E" w14:textId="77777777" w:rsidR="00452285" w:rsidRPr="000E0085" w:rsidRDefault="00452285" w:rsidP="00982118">
            <w:pPr>
              <w:rPr>
                <w:lang w:val="en-GB"/>
              </w:rPr>
            </w:pPr>
            <w:r w:rsidRPr="000E0085">
              <w:rPr>
                <w:lang w:val="en-GB"/>
              </w:rPr>
              <w:t>Uncommon</w:t>
            </w:r>
          </w:p>
        </w:tc>
        <w:tc>
          <w:tcPr>
            <w:tcW w:w="4245" w:type="dxa"/>
            <w:tcBorders>
              <w:left w:val="single" w:sz="4" w:space="0" w:color="auto"/>
              <w:bottom w:val="single" w:sz="4" w:space="0" w:color="auto"/>
              <w:right w:val="single" w:sz="4" w:space="0" w:color="auto"/>
            </w:tcBorders>
          </w:tcPr>
          <w:p w14:paraId="14BCE8A7" w14:textId="77777777" w:rsidR="00452285" w:rsidRPr="000E0085" w:rsidRDefault="00452285" w:rsidP="00982118">
            <w:pPr>
              <w:rPr>
                <w:lang w:val="en-GB"/>
              </w:rPr>
            </w:pPr>
            <w:r w:rsidRPr="000E0085">
              <w:rPr>
                <w:lang w:val="en-GB"/>
              </w:rPr>
              <w:t>Deafness</w:t>
            </w:r>
          </w:p>
          <w:p w14:paraId="2E361015" w14:textId="77777777" w:rsidR="00452285" w:rsidRPr="000E0085" w:rsidRDefault="00452285" w:rsidP="00982118">
            <w:pPr>
              <w:rPr>
                <w:lang w:val="en-GB"/>
              </w:rPr>
            </w:pPr>
            <w:r w:rsidRPr="000E0085">
              <w:rPr>
                <w:lang w:val="en-GB"/>
              </w:rPr>
              <w:t>tinnitus</w:t>
            </w:r>
          </w:p>
          <w:p w14:paraId="6B13BF0E" w14:textId="77777777" w:rsidR="00452285" w:rsidRPr="000E0085" w:rsidRDefault="00452285" w:rsidP="00982118">
            <w:pPr>
              <w:rPr>
                <w:lang w:val="en-GB"/>
              </w:rPr>
            </w:pPr>
          </w:p>
        </w:tc>
      </w:tr>
      <w:tr w:rsidR="00452285" w:rsidRPr="000E0085" w14:paraId="4C34665D" w14:textId="77777777" w:rsidTr="007314F6">
        <w:trPr>
          <w:cantSplit/>
        </w:trPr>
        <w:tc>
          <w:tcPr>
            <w:tcW w:w="2800" w:type="dxa"/>
            <w:vMerge w:val="restart"/>
            <w:tcBorders>
              <w:top w:val="single" w:sz="4" w:space="0" w:color="auto"/>
              <w:left w:val="single" w:sz="4" w:space="0" w:color="auto"/>
              <w:right w:val="single" w:sz="4" w:space="0" w:color="auto"/>
            </w:tcBorders>
            <w:hideMark/>
          </w:tcPr>
          <w:p w14:paraId="54D9741D" w14:textId="77777777" w:rsidR="00452285" w:rsidRPr="000E0085" w:rsidRDefault="00452285" w:rsidP="00982118">
            <w:pPr>
              <w:rPr>
                <w:lang w:val="en-GB"/>
              </w:rPr>
            </w:pPr>
            <w:r w:rsidRPr="000E0085">
              <w:rPr>
                <w:lang w:val="en-GB"/>
              </w:rPr>
              <w:t>Cardiac disorders*</w:t>
            </w:r>
          </w:p>
        </w:tc>
        <w:tc>
          <w:tcPr>
            <w:tcW w:w="2258" w:type="dxa"/>
            <w:tcBorders>
              <w:top w:val="single" w:sz="4" w:space="0" w:color="auto"/>
              <w:left w:val="single" w:sz="4" w:space="0" w:color="auto"/>
              <w:bottom w:val="single" w:sz="4" w:space="0" w:color="auto"/>
              <w:right w:val="single" w:sz="4" w:space="0" w:color="auto"/>
            </w:tcBorders>
          </w:tcPr>
          <w:p w14:paraId="35484C7C" w14:textId="77777777" w:rsidR="00452285" w:rsidRPr="000E0085" w:rsidRDefault="00452285" w:rsidP="00982118">
            <w:pPr>
              <w:rPr>
                <w:lang w:val="en-GB"/>
              </w:rPr>
            </w:pPr>
            <w:r w:rsidRPr="000E0085">
              <w:rPr>
                <w:lang w:val="en-GB"/>
              </w:rPr>
              <w:t>Common</w:t>
            </w:r>
          </w:p>
          <w:p w14:paraId="31AB039E" w14:textId="77777777" w:rsidR="00452285" w:rsidRPr="000E0085" w:rsidRDefault="00452285" w:rsidP="00982118">
            <w:pPr>
              <w:rPr>
                <w:lang w:val="en-GB"/>
              </w:rPr>
            </w:pPr>
          </w:p>
        </w:tc>
        <w:tc>
          <w:tcPr>
            <w:tcW w:w="4245" w:type="dxa"/>
            <w:tcBorders>
              <w:top w:val="single" w:sz="4" w:space="0" w:color="auto"/>
              <w:left w:val="single" w:sz="4" w:space="0" w:color="auto"/>
              <w:right w:val="single" w:sz="4" w:space="0" w:color="auto"/>
            </w:tcBorders>
          </w:tcPr>
          <w:p w14:paraId="08B6A4AF" w14:textId="77777777" w:rsidR="00452285" w:rsidRPr="000E0085" w:rsidRDefault="00452285" w:rsidP="00982118">
            <w:pPr>
              <w:rPr>
                <w:lang w:val="en-GB"/>
              </w:rPr>
            </w:pPr>
            <w:r w:rsidRPr="000E0085">
              <w:rPr>
                <w:lang w:val="en-GB"/>
              </w:rPr>
              <w:t>Tachycardia</w:t>
            </w:r>
          </w:p>
          <w:p w14:paraId="61D890B5" w14:textId="77777777" w:rsidR="00452285" w:rsidRPr="000E0085" w:rsidRDefault="00452285" w:rsidP="00982118">
            <w:pPr>
              <w:rPr>
                <w:lang w:val="en-GB"/>
              </w:rPr>
            </w:pPr>
          </w:p>
        </w:tc>
      </w:tr>
      <w:tr w:rsidR="00452285" w:rsidRPr="000E0085" w14:paraId="0235FF63" w14:textId="77777777" w:rsidTr="007314F6">
        <w:trPr>
          <w:cantSplit/>
        </w:trPr>
        <w:tc>
          <w:tcPr>
            <w:tcW w:w="2800" w:type="dxa"/>
            <w:vMerge/>
            <w:tcBorders>
              <w:left w:val="single" w:sz="4" w:space="0" w:color="auto"/>
              <w:right w:val="single" w:sz="4" w:space="0" w:color="auto"/>
            </w:tcBorders>
          </w:tcPr>
          <w:p w14:paraId="1147EC3C" w14:textId="77777777" w:rsidR="00452285" w:rsidRPr="000E0085" w:rsidRDefault="00452285" w:rsidP="00982118">
            <w:pPr>
              <w:rPr>
                <w:lang w:val="en-GB"/>
              </w:rPr>
            </w:pPr>
          </w:p>
        </w:tc>
        <w:tc>
          <w:tcPr>
            <w:tcW w:w="2258" w:type="dxa"/>
            <w:tcBorders>
              <w:top w:val="single" w:sz="4" w:space="0" w:color="auto"/>
              <w:left w:val="single" w:sz="4" w:space="0" w:color="auto"/>
              <w:bottom w:val="single" w:sz="4" w:space="0" w:color="auto"/>
              <w:right w:val="single" w:sz="4" w:space="0" w:color="auto"/>
            </w:tcBorders>
          </w:tcPr>
          <w:p w14:paraId="0F3E633C" w14:textId="77777777" w:rsidR="00452285" w:rsidRPr="000E0085" w:rsidRDefault="00452285" w:rsidP="00982118">
            <w:pPr>
              <w:rPr>
                <w:lang w:val="en-GB"/>
              </w:rPr>
            </w:pPr>
            <w:r w:rsidRPr="000E0085">
              <w:rPr>
                <w:lang w:val="en-GB"/>
              </w:rPr>
              <w:t>Uncommon</w:t>
            </w:r>
          </w:p>
          <w:p w14:paraId="6771B96E" w14:textId="77777777" w:rsidR="00452285" w:rsidRPr="000E0085" w:rsidRDefault="00452285" w:rsidP="00982118">
            <w:pPr>
              <w:rPr>
                <w:lang w:val="en-GB"/>
              </w:rPr>
            </w:pPr>
          </w:p>
        </w:tc>
        <w:tc>
          <w:tcPr>
            <w:tcW w:w="4245" w:type="dxa"/>
            <w:tcBorders>
              <w:left w:val="single" w:sz="4" w:space="0" w:color="auto"/>
              <w:right w:val="single" w:sz="4" w:space="0" w:color="auto"/>
            </w:tcBorders>
          </w:tcPr>
          <w:p w14:paraId="10E3997D" w14:textId="77777777" w:rsidR="00452285" w:rsidRPr="000E0085" w:rsidRDefault="00452285" w:rsidP="00982118">
            <w:pPr>
              <w:autoSpaceDE w:val="0"/>
              <w:autoSpaceDN w:val="0"/>
              <w:adjustRightInd w:val="0"/>
              <w:rPr>
                <w:lang w:val="en-GB"/>
              </w:rPr>
            </w:pPr>
            <w:r w:rsidRPr="000E0085">
              <w:rPr>
                <w:lang w:val="en-GB"/>
              </w:rPr>
              <w:t>Myocardial infarction</w:t>
            </w:r>
            <w:r w:rsidRPr="000E0085">
              <w:rPr>
                <w:szCs w:val="20"/>
                <w:vertAlign w:val="superscript"/>
                <w:lang w:val="en-GB"/>
              </w:rPr>
              <w:t>1</w:t>
            </w:r>
            <w:r w:rsidRPr="000E0085">
              <w:rPr>
                <w:lang w:val="en-GB"/>
              </w:rPr>
              <w:t>,</w:t>
            </w:r>
          </w:p>
          <w:p w14:paraId="068412CD" w14:textId="77777777" w:rsidR="00452285" w:rsidRPr="000E0085" w:rsidRDefault="00452285" w:rsidP="00982118">
            <w:pPr>
              <w:autoSpaceDE w:val="0"/>
              <w:autoSpaceDN w:val="0"/>
              <w:adjustRightInd w:val="0"/>
              <w:rPr>
                <w:lang w:val="en-GB"/>
              </w:rPr>
            </w:pPr>
            <w:r w:rsidRPr="000E0085">
              <w:rPr>
                <w:lang w:val="en-GB"/>
              </w:rPr>
              <w:t>arrhythmia,</w:t>
            </w:r>
          </w:p>
          <w:p w14:paraId="13D1F367" w14:textId="77777777" w:rsidR="00452285" w:rsidRPr="000E0085" w:rsidRDefault="00452285" w:rsidP="00982118">
            <w:pPr>
              <w:rPr>
                <w:lang w:val="en-GB"/>
              </w:rPr>
            </w:pPr>
            <w:r w:rsidRPr="000E0085">
              <w:rPr>
                <w:lang w:val="en-GB"/>
              </w:rPr>
              <w:t>congestive heart failure</w:t>
            </w:r>
          </w:p>
          <w:p w14:paraId="78738158" w14:textId="77777777" w:rsidR="00452285" w:rsidRPr="000E0085" w:rsidRDefault="00452285" w:rsidP="00982118">
            <w:pPr>
              <w:rPr>
                <w:lang w:val="en-GB"/>
              </w:rPr>
            </w:pPr>
          </w:p>
        </w:tc>
      </w:tr>
      <w:tr w:rsidR="00452285" w:rsidRPr="000E0085" w14:paraId="7EF6B67A" w14:textId="77777777" w:rsidTr="007314F6">
        <w:trPr>
          <w:cantSplit/>
        </w:trPr>
        <w:tc>
          <w:tcPr>
            <w:tcW w:w="2800" w:type="dxa"/>
            <w:vMerge/>
            <w:tcBorders>
              <w:left w:val="single" w:sz="4" w:space="0" w:color="auto"/>
              <w:bottom w:val="single" w:sz="4" w:space="0" w:color="auto"/>
              <w:right w:val="single" w:sz="4" w:space="0" w:color="auto"/>
            </w:tcBorders>
          </w:tcPr>
          <w:p w14:paraId="6C933A86" w14:textId="77777777" w:rsidR="00452285" w:rsidRPr="000E0085" w:rsidRDefault="00452285" w:rsidP="00982118">
            <w:pPr>
              <w:rPr>
                <w:lang w:val="en-GB"/>
              </w:rPr>
            </w:pPr>
          </w:p>
        </w:tc>
        <w:tc>
          <w:tcPr>
            <w:tcW w:w="2258" w:type="dxa"/>
            <w:tcBorders>
              <w:top w:val="single" w:sz="4" w:space="0" w:color="auto"/>
              <w:left w:val="single" w:sz="4" w:space="0" w:color="auto"/>
              <w:bottom w:val="single" w:sz="4" w:space="0" w:color="auto"/>
              <w:right w:val="single" w:sz="4" w:space="0" w:color="auto"/>
            </w:tcBorders>
          </w:tcPr>
          <w:p w14:paraId="67392469" w14:textId="77777777" w:rsidR="00452285" w:rsidRPr="000E0085" w:rsidRDefault="00452285" w:rsidP="00982118">
            <w:pPr>
              <w:rPr>
                <w:lang w:val="en-GB"/>
              </w:rPr>
            </w:pPr>
            <w:r w:rsidRPr="000E0085">
              <w:rPr>
                <w:lang w:val="en-GB"/>
              </w:rPr>
              <w:t>Rare</w:t>
            </w:r>
          </w:p>
          <w:p w14:paraId="1636B91F" w14:textId="77777777" w:rsidR="00452285" w:rsidRPr="000E0085" w:rsidRDefault="00452285" w:rsidP="00982118">
            <w:pPr>
              <w:rPr>
                <w:lang w:val="en-GB"/>
              </w:rPr>
            </w:pPr>
          </w:p>
        </w:tc>
        <w:tc>
          <w:tcPr>
            <w:tcW w:w="4245" w:type="dxa"/>
            <w:tcBorders>
              <w:left w:val="single" w:sz="4" w:space="0" w:color="auto"/>
              <w:bottom w:val="single" w:sz="4" w:space="0" w:color="auto"/>
              <w:right w:val="single" w:sz="4" w:space="0" w:color="auto"/>
            </w:tcBorders>
          </w:tcPr>
          <w:p w14:paraId="4C68A018" w14:textId="77777777" w:rsidR="00452285" w:rsidRPr="000E0085" w:rsidRDefault="00452285" w:rsidP="00982118">
            <w:pPr>
              <w:rPr>
                <w:lang w:val="en-GB"/>
              </w:rPr>
            </w:pPr>
            <w:r w:rsidRPr="000E0085">
              <w:rPr>
                <w:lang w:val="en-GB"/>
              </w:rPr>
              <w:t>Cardiac arrest</w:t>
            </w:r>
          </w:p>
          <w:p w14:paraId="64D29DA5" w14:textId="77777777" w:rsidR="00452285" w:rsidRPr="000E0085" w:rsidRDefault="00452285" w:rsidP="00982118">
            <w:pPr>
              <w:rPr>
                <w:lang w:val="en-GB"/>
              </w:rPr>
            </w:pPr>
          </w:p>
        </w:tc>
      </w:tr>
      <w:tr w:rsidR="00452285" w:rsidRPr="000E0085" w14:paraId="37CD1338" w14:textId="77777777" w:rsidTr="007314F6">
        <w:trPr>
          <w:cantSplit/>
        </w:trPr>
        <w:tc>
          <w:tcPr>
            <w:tcW w:w="2800" w:type="dxa"/>
            <w:vMerge w:val="restart"/>
            <w:tcBorders>
              <w:top w:val="single" w:sz="4" w:space="0" w:color="auto"/>
              <w:left w:val="single" w:sz="4" w:space="0" w:color="auto"/>
              <w:right w:val="single" w:sz="4" w:space="0" w:color="auto"/>
            </w:tcBorders>
            <w:hideMark/>
          </w:tcPr>
          <w:p w14:paraId="59C369F8" w14:textId="77777777" w:rsidR="00452285" w:rsidRPr="000E0085" w:rsidRDefault="00452285" w:rsidP="00982118">
            <w:pPr>
              <w:rPr>
                <w:lang w:val="en-GB"/>
              </w:rPr>
            </w:pPr>
            <w:r w:rsidRPr="000E0085">
              <w:rPr>
                <w:lang w:val="en-GB"/>
              </w:rPr>
              <w:t>Vascular disorders</w:t>
            </w:r>
          </w:p>
        </w:tc>
        <w:tc>
          <w:tcPr>
            <w:tcW w:w="2258" w:type="dxa"/>
            <w:tcBorders>
              <w:top w:val="single" w:sz="4" w:space="0" w:color="auto"/>
              <w:left w:val="single" w:sz="4" w:space="0" w:color="auto"/>
              <w:bottom w:val="single" w:sz="4" w:space="0" w:color="auto"/>
              <w:right w:val="single" w:sz="4" w:space="0" w:color="auto"/>
            </w:tcBorders>
          </w:tcPr>
          <w:p w14:paraId="38C52E7A" w14:textId="77777777" w:rsidR="00452285" w:rsidRPr="000E0085" w:rsidRDefault="00452285" w:rsidP="00982118">
            <w:pPr>
              <w:rPr>
                <w:lang w:val="en-GB"/>
              </w:rPr>
            </w:pPr>
            <w:r w:rsidRPr="000E0085">
              <w:rPr>
                <w:lang w:val="en-GB"/>
              </w:rPr>
              <w:t>Common</w:t>
            </w:r>
          </w:p>
          <w:p w14:paraId="7F94E0EC" w14:textId="77777777" w:rsidR="00452285" w:rsidRPr="000E0085" w:rsidRDefault="00452285" w:rsidP="00982118">
            <w:pPr>
              <w:rPr>
                <w:lang w:val="en-GB"/>
              </w:rPr>
            </w:pPr>
          </w:p>
        </w:tc>
        <w:tc>
          <w:tcPr>
            <w:tcW w:w="4245" w:type="dxa"/>
            <w:tcBorders>
              <w:top w:val="single" w:sz="4" w:space="0" w:color="auto"/>
              <w:left w:val="single" w:sz="4" w:space="0" w:color="auto"/>
              <w:right w:val="single" w:sz="4" w:space="0" w:color="auto"/>
            </w:tcBorders>
          </w:tcPr>
          <w:p w14:paraId="0D85BF70" w14:textId="77777777" w:rsidR="00452285" w:rsidRPr="000E0085" w:rsidRDefault="00452285" w:rsidP="00982118">
            <w:pPr>
              <w:autoSpaceDE w:val="0"/>
              <w:autoSpaceDN w:val="0"/>
              <w:adjustRightInd w:val="0"/>
              <w:rPr>
                <w:lang w:val="en-GB"/>
              </w:rPr>
            </w:pPr>
            <w:r w:rsidRPr="000E0085">
              <w:rPr>
                <w:lang w:val="en-GB"/>
              </w:rPr>
              <w:t>Hypertension,</w:t>
            </w:r>
          </w:p>
          <w:p w14:paraId="5F0DEF59" w14:textId="77777777" w:rsidR="00452285" w:rsidRPr="000E0085" w:rsidRDefault="00452285" w:rsidP="00982118">
            <w:pPr>
              <w:autoSpaceDE w:val="0"/>
              <w:autoSpaceDN w:val="0"/>
              <w:adjustRightInd w:val="0"/>
              <w:rPr>
                <w:lang w:val="en-GB"/>
              </w:rPr>
            </w:pPr>
            <w:r w:rsidRPr="000E0085">
              <w:rPr>
                <w:lang w:val="en-GB"/>
              </w:rPr>
              <w:t>flushing,</w:t>
            </w:r>
          </w:p>
          <w:p w14:paraId="34A403FF" w14:textId="77777777" w:rsidR="00452285" w:rsidRPr="000E0085" w:rsidRDefault="00452285" w:rsidP="00982118">
            <w:pPr>
              <w:rPr>
                <w:lang w:val="en-GB"/>
              </w:rPr>
            </w:pPr>
            <w:r w:rsidRPr="000E0085">
              <w:rPr>
                <w:lang w:val="en-GB"/>
              </w:rPr>
              <w:t>haematoma</w:t>
            </w:r>
          </w:p>
          <w:p w14:paraId="133A1F3D" w14:textId="77777777" w:rsidR="00452285" w:rsidRPr="000E0085" w:rsidRDefault="00452285" w:rsidP="00982118">
            <w:pPr>
              <w:rPr>
                <w:lang w:val="en-GB"/>
              </w:rPr>
            </w:pPr>
          </w:p>
        </w:tc>
      </w:tr>
      <w:tr w:rsidR="00452285" w:rsidRPr="000E0085" w14:paraId="0FFE847D" w14:textId="77777777" w:rsidTr="007314F6">
        <w:trPr>
          <w:cantSplit/>
        </w:trPr>
        <w:tc>
          <w:tcPr>
            <w:tcW w:w="2800" w:type="dxa"/>
            <w:vMerge/>
            <w:tcBorders>
              <w:left w:val="single" w:sz="4" w:space="0" w:color="auto"/>
              <w:bottom w:val="single" w:sz="4" w:space="0" w:color="auto"/>
              <w:right w:val="single" w:sz="4" w:space="0" w:color="auto"/>
            </w:tcBorders>
          </w:tcPr>
          <w:p w14:paraId="51671DB0" w14:textId="77777777" w:rsidR="00452285" w:rsidRPr="000E0085" w:rsidRDefault="00452285" w:rsidP="00982118">
            <w:pPr>
              <w:rPr>
                <w:lang w:val="en-GB"/>
              </w:rPr>
            </w:pPr>
          </w:p>
        </w:tc>
        <w:tc>
          <w:tcPr>
            <w:tcW w:w="2258" w:type="dxa"/>
            <w:tcBorders>
              <w:top w:val="single" w:sz="4" w:space="0" w:color="auto"/>
              <w:left w:val="single" w:sz="4" w:space="0" w:color="auto"/>
              <w:bottom w:val="single" w:sz="4" w:space="0" w:color="auto"/>
              <w:right w:val="single" w:sz="4" w:space="0" w:color="auto"/>
            </w:tcBorders>
          </w:tcPr>
          <w:p w14:paraId="7BEADAAD" w14:textId="77777777" w:rsidR="00452285" w:rsidRPr="000E0085" w:rsidRDefault="00452285" w:rsidP="00982118">
            <w:pPr>
              <w:rPr>
                <w:lang w:val="en-GB"/>
              </w:rPr>
            </w:pPr>
            <w:r w:rsidRPr="000E0085">
              <w:rPr>
                <w:lang w:val="en-GB"/>
              </w:rPr>
              <w:t>Uncommon</w:t>
            </w:r>
          </w:p>
        </w:tc>
        <w:tc>
          <w:tcPr>
            <w:tcW w:w="4245" w:type="dxa"/>
            <w:tcBorders>
              <w:left w:val="single" w:sz="4" w:space="0" w:color="auto"/>
              <w:bottom w:val="single" w:sz="4" w:space="0" w:color="auto"/>
              <w:right w:val="single" w:sz="4" w:space="0" w:color="auto"/>
            </w:tcBorders>
          </w:tcPr>
          <w:p w14:paraId="7BD414B5" w14:textId="77777777" w:rsidR="00452285" w:rsidRPr="000E0085" w:rsidRDefault="00452285" w:rsidP="00982118">
            <w:pPr>
              <w:autoSpaceDE w:val="0"/>
              <w:autoSpaceDN w:val="0"/>
              <w:adjustRightInd w:val="0"/>
              <w:rPr>
                <w:lang w:val="en-GB"/>
              </w:rPr>
            </w:pPr>
            <w:r w:rsidRPr="000E0085">
              <w:rPr>
                <w:lang w:val="en-GB"/>
              </w:rPr>
              <w:t>Aortic aneurysm,</w:t>
            </w:r>
          </w:p>
          <w:p w14:paraId="122B5952" w14:textId="77777777" w:rsidR="00452285" w:rsidRPr="000E0085" w:rsidRDefault="00452285" w:rsidP="00982118">
            <w:pPr>
              <w:autoSpaceDE w:val="0"/>
              <w:autoSpaceDN w:val="0"/>
              <w:adjustRightInd w:val="0"/>
              <w:rPr>
                <w:lang w:val="en-GB"/>
              </w:rPr>
            </w:pPr>
            <w:r w:rsidRPr="000E0085">
              <w:rPr>
                <w:lang w:val="en-GB"/>
              </w:rPr>
              <w:t>vascular arterial occlusion,</w:t>
            </w:r>
          </w:p>
          <w:p w14:paraId="240E521E" w14:textId="77777777" w:rsidR="00452285" w:rsidRPr="000E0085" w:rsidRDefault="00452285" w:rsidP="00982118">
            <w:pPr>
              <w:rPr>
                <w:lang w:val="en-GB"/>
              </w:rPr>
            </w:pPr>
            <w:r w:rsidRPr="000E0085">
              <w:rPr>
                <w:lang w:val="en-GB"/>
              </w:rPr>
              <w:t>thrombophlebitis</w:t>
            </w:r>
          </w:p>
          <w:p w14:paraId="54710CA2" w14:textId="77777777" w:rsidR="00452285" w:rsidRPr="000E0085" w:rsidDel="00B633E5" w:rsidRDefault="00452285" w:rsidP="00982118">
            <w:pPr>
              <w:autoSpaceDE w:val="0"/>
              <w:autoSpaceDN w:val="0"/>
              <w:adjustRightInd w:val="0"/>
              <w:rPr>
                <w:lang w:val="en-GB"/>
              </w:rPr>
            </w:pPr>
          </w:p>
        </w:tc>
      </w:tr>
      <w:tr w:rsidR="00452285" w:rsidRPr="000E0085" w14:paraId="7210608B" w14:textId="77777777" w:rsidTr="007314F6">
        <w:trPr>
          <w:cantSplit/>
        </w:trPr>
        <w:tc>
          <w:tcPr>
            <w:tcW w:w="2800" w:type="dxa"/>
            <w:vMerge w:val="restart"/>
            <w:tcBorders>
              <w:top w:val="single" w:sz="4" w:space="0" w:color="auto"/>
              <w:left w:val="single" w:sz="4" w:space="0" w:color="auto"/>
              <w:right w:val="single" w:sz="4" w:space="0" w:color="auto"/>
            </w:tcBorders>
            <w:shd w:val="clear" w:color="auto" w:fill="auto"/>
            <w:hideMark/>
          </w:tcPr>
          <w:p w14:paraId="322D5686" w14:textId="77777777" w:rsidR="00BB0131" w:rsidRPr="000E0085" w:rsidRDefault="00452285" w:rsidP="00982118">
            <w:pPr>
              <w:keepNext/>
              <w:autoSpaceDE w:val="0"/>
              <w:autoSpaceDN w:val="0"/>
              <w:adjustRightInd w:val="0"/>
              <w:rPr>
                <w:lang w:val="en-GB"/>
              </w:rPr>
            </w:pPr>
            <w:r w:rsidRPr="000E0085">
              <w:rPr>
                <w:lang w:val="en-GB"/>
              </w:rPr>
              <w:t>Respiratory, thoracic and mediastinal disorders*</w:t>
            </w:r>
          </w:p>
          <w:p w14:paraId="105D257B" w14:textId="77777777" w:rsidR="00452285" w:rsidRPr="000E0085" w:rsidRDefault="00452285" w:rsidP="00054A92">
            <w:pPr>
              <w:keepNext/>
              <w:rPr>
                <w:lang w:val="en-GB"/>
              </w:rPr>
            </w:pPr>
          </w:p>
        </w:tc>
        <w:tc>
          <w:tcPr>
            <w:tcW w:w="2258" w:type="dxa"/>
            <w:tcBorders>
              <w:top w:val="single" w:sz="4" w:space="0" w:color="auto"/>
              <w:left w:val="single" w:sz="4" w:space="0" w:color="auto"/>
              <w:bottom w:val="single" w:sz="4" w:space="0" w:color="auto"/>
              <w:right w:val="single" w:sz="4" w:space="0" w:color="auto"/>
            </w:tcBorders>
          </w:tcPr>
          <w:p w14:paraId="60738825" w14:textId="77777777" w:rsidR="00452285" w:rsidRPr="000E0085" w:rsidRDefault="00452285" w:rsidP="00982118">
            <w:pPr>
              <w:keepNext/>
              <w:rPr>
                <w:lang w:val="en-GB"/>
              </w:rPr>
            </w:pPr>
            <w:r w:rsidRPr="000E0085">
              <w:rPr>
                <w:lang w:val="en-GB"/>
              </w:rPr>
              <w:t>Common</w:t>
            </w:r>
          </w:p>
          <w:p w14:paraId="4B3AD094" w14:textId="77777777" w:rsidR="00452285" w:rsidRPr="000E0085" w:rsidRDefault="00452285" w:rsidP="00982118">
            <w:pPr>
              <w:keepNext/>
              <w:rPr>
                <w:lang w:val="en-GB"/>
              </w:rPr>
            </w:pPr>
          </w:p>
        </w:tc>
        <w:tc>
          <w:tcPr>
            <w:tcW w:w="4245" w:type="dxa"/>
            <w:tcBorders>
              <w:top w:val="single" w:sz="4" w:space="0" w:color="auto"/>
              <w:left w:val="single" w:sz="4" w:space="0" w:color="auto"/>
              <w:right w:val="single" w:sz="4" w:space="0" w:color="auto"/>
            </w:tcBorders>
          </w:tcPr>
          <w:p w14:paraId="2A608F24" w14:textId="77777777" w:rsidR="00452285" w:rsidRPr="000E0085" w:rsidRDefault="00452285" w:rsidP="00982118">
            <w:pPr>
              <w:keepNext/>
              <w:autoSpaceDE w:val="0"/>
              <w:autoSpaceDN w:val="0"/>
              <w:adjustRightInd w:val="0"/>
              <w:rPr>
                <w:lang w:val="en-GB"/>
              </w:rPr>
            </w:pPr>
            <w:r w:rsidRPr="000E0085">
              <w:rPr>
                <w:lang w:val="en-GB"/>
              </w:rPr>
              <w:t>Asthma,</w:t>
            </w:r>
          </w:p>
          <w:p w14:paraId="55601598" w14:textId="77777777" w:rsidR="00452285" w:rsidRPr="000E0085" w:rsidRDefault="00452285" w:rsidP="00982118">
            <w:pPr>
              <w:keepNext/>
              <w:autoSpaceDE w:val="0"/>
              <w:autoSpaceDN w:val="0"/>
              <w:adjustRightInd w:val="0"/>
              <w:rPr>
                <w:lang w:val="en-GB"/>
              </w:rPr>
            </w:pPr>
            <w:r w:rsidRPr="000E0085">
              <w:rPr>
                <w:lang w:val="en-GB"/>
              </w:rPr>
              <w:t>dyspnoea,</w:t>
            </w:r>
          </w:p>
          <w:p w14:paraId="622946ED" w14:textId="77777777" w:rsidR="00452285" w:rsidRPr="000E0085" w:rsidRDefault="00452285" w:rsidP="00982118">
            <w:pPr>
              <w:keepNext/>
              <w:autoSpaceDE w:val="0"/>
              <w:autoSpaceDN w:val="0"/>
              <w:adjustRightInd w:val="0"/>
              <w:rPr>
                <w:lang w:val="en-GB"/>
              </w:rPr>
            </w:pPr>
            <w:r w:rsidRPr="000E0085">
              <w:rPr>
                <w:lang w:val="en-GB"/>
              </w:rPr>
              <w:t>cough</w:t>
            </w:r>
          </w:p>
          <w:p w14:paraId="6492E2B7" w14:textId="77777777" w:rsidR="00452285" w:rsidRPr="000E0085" w:rsidRDefault="00452285" w:rsidP="00982118">
            <w:pPr>
              <w:keepNext/>
              <w:rPr>
                <w:lang w:val="en-GB"/>
              </w:rPr>
            </w:pPr>
          </w:p>
        </w:tc>
      </w:tr>
      <w:tr w:rsidR="00452285" w:rsidRPr="000E0085" w14:paraId="46C5AA19" w14:textId="77777777" w:rsidTr="007314F6">
        <w:trPr>
          <w:cantSplit/>
        </w:trPr>
        <w:tc>
          <w:tcPr>
            <w:tcW w:w="2800" w:type="dxa"/>
            <w:vMerge/>
            <w:tcBorders>
              <w:left w:val="single" w:sz="4" w:space="0" w:color="auto"/>
              <w:right w:val="single" w:sz="4" w:space="0" w:color="auto"/>
            </w:tcBorders>
            <w:shd w:val="clear" w:color="auto" w:fill="auto"/>
          </w:tcPr>
          <w:p w14:paraId="79549B12" w14:textId="77777777" w:rsidR="00452285" w:rsidRPr="000E0085" w:rsidRDefault="00452285" w:rsidP="00982118">
            <w:pPr>
              <w:keepNext/>
              <w:autoSpaceDE w:val="0"/>
              <w:autoSpaceDN w:val="0"/>
              <w:adjustRightInd w:val="0"/>
              <w:rPr>
                <w:lang w:val="en-GB"/>
              </w:rPr>
            </w:pPr>
          </w:p>
        </w:tc>
        <w:tc>
          <w:tcPr>
            <w:tcW w:w="2258" w:type="dxa"/>
            <w:tcBorders>
              <w:top w:val="single" w:sz="4" w:space="0" w:color="auto"/>
              <w:left w:val="single" w:sz="4" w:space="0" w:color="auto"/>
              <w:bottom w:val="single" w:sz="4" w:space="0" w:color="auto"/>
              <w:right w:val="single" w:sz="4" w:space="0" w:color="auto"/>
            </w:tcBorders>
          </w:tcPr>
          <w:p w14:paraId="3DCDF501" w14:textId="77777777" w:rsidR="00452285" w:rsidRPr="000E0085" w:rsidRDefault="00452285" w:rsidP="00982118">
            <w:pPr>
              <w:keepNext/>
              <w:rPr>
                <w:lang w:val="en-GB"/>
              </w:rPr>
            </w:pPr>
            <w:r w:rsidRPr="000E0085">
              <w:rPr>
                <w:lang w:val="en-GB"/>
              </w:rPr>
              <w:t>Uncommon</w:t>
            </w:r>
          </w:p>
          <w:p w14:paraId="213CFDC2" w14:textId="77777777" w:rsidR="00452285" w:rsidRPr="000E0085" w:rsidRDefault="00452285" w:rsidP="00982118">
            <w:pPr>
              <w:keepNext/>
              <w:rPr>
                <w:lang w:val="en-GB"/>
              </w:rPr>
            </w:pPr>
          </w:p>
        </w:tc>
        <w:tc>
          <w:tcPr>
            <w:tcW w:w="4245" w:type="dxa"/>
            <w:tcBorders>
              <w:left w:val="single" w:sz="4" w:space="0" w:color="auto"/>
              <w:right w:val="single" w:sz="4" w:space="0" w:color="auto"/>
            </w:tcBorders>
          </w:tcPr>
          <w:p w14:paraId="3BDFBF83" w14:textId="77777777" w:rsidR="00452285" w:rsidRPr="000E0085" w:rsidRDefault="00452285" w:rsidP="00982118">
            <w:pPr>
              <w:keepNext/>
              <w:autoSpaceDE w:val="0"/>
              <w:autoSpaceDN w:val="0"/>
              <w:adjustRightInd w:val="0"/>
              <w:rPr>
                <w:lang w:val="en-GB"/>
              </w:rPr>
            </w:pPr>
            <w:r w:rsidRPr="000E0085">
              <w:rPr>
                <w:lang w:val="en-GB"/>
              </w:rPr>
              <w:t>Pulmonary embolism</w:t>
            </w:r>
            <w:r w:rsidRPr="000E0085">
              <w:rPr>
                <w:vertAlign w:val="superscript"/>
                <w:lang w:val="en-GB"/>
              </w:rPr>
              <w:t>1</w:t>
            </w:r>
            <w:r w:rsidRPr="000E0085">
              <w:rPr>
                <w:lang w:val="en-GB"/>
              </w:rPr>
              <w:t>,</w:t>
            </w:r>
          </w:p>
          <w:p w14:paraId="11C2DBBC" w14:textId="77777777" w:rsidR="00452285" w:rsidRPr="000E0085" w:rsidRDefault="00452285" w:rsidP="00982118">
            <w:pPr>
              <w:keepNext/>
              <w:autoSpaceDE w:val="0"/>
              <w:autoSpaceDN w:val="0"/>
              <w:adjustRightInd w:val="0"/>
              <w:rPr>
                <w:lang w:val="en-GB"/>
              </w:rPr>
            </w:pPr>
            <w:r w:rsidRPr="000E0085">
              <w:rPr>
                <w:lang w:val="en-GB"/>
              </w:rPr>
              <w:t>interstitial lung disease,</w:t>
            </w:r>
          </w:p>
          <w:p w14:paraId="7B747849" w14:textId="77777777" w:rsidR="00452285" w:rsidRPr="000E0085" w:rsidRDefault="00452285" w:rsidP="00982118">
            <w:pPr>
              <w:keepNext/>
              <w:autoSpaceDE w:val="0"/>
              <w:autoSpaceDN w:val="0"/>
              <w:adjustRightInd w:val="0"/>
              <w:rPr>
                <w:lang w:val="en-GB"/>
              </w:rPr>
            </w:pPr>
            <w:r w:rsidRPr="000E0085">
              <w:rPr>
                <w:lang w:val="en-GB"/>
              </w:rPr>
              <w:t>chronic obstructive pulmonary disease,</w:t>
            </w:r>
          </w:p>
          <w:p w14:paraId="3E37832D" w14:textId="77777777" w:rsidR="00452285" w:rsidRPr="000E0085" w:rsidRDefault="00452285" w:rsidP="00982118">
            <w:pPr>
              <w:keepNext/>
              <w:autoSpaceDE w:val="0"/>
              <w:autoSpaceDN w:val="0"/>
              <w:adjustRightInd w:val="0"/>
              <w:rPr>
                <w:lang w:val="en-GB"/>
              </w:rPr>
            </w:pPr>
            <w:r w:rsidRPr="000E0085">
              <w:rPr>
                <w:lang w:val="en-GB"/>
              </w:rPr>
              <w:t>pneumonitis,</w:t>
            </w:r>
          </w:p>
          <w:p w14:paraId="72B03C85" w14:textId="77777777" w:rsidR="00452285" w:rsidRPr="000E0085" w:rsidRDefault="00452285" w:rsidP="00982118">
            <w:pPr>
              <w:keepNext/>
              <w:autoSpaceDE w:val="0"/>
              <w:autoSpaceDN w:val="0"/>
              <w:adjustRightInd w:val="0"/>
              <w:rPr>
                <w:lang w:val="en-GB"/>
              </w:rPr>
            </w:pPr>
            <w:r w:rsidRPr="000E0085">
              <w:rPr>
                <w:lang w:val="en-GB"/>
              </w:rPr>
              <w:t>pleural effusion</w:t>
            </w:r>
            <w:r w:rsidRPr="000E0085">
              <w:rPr>
                <w:vertAlign w:val="superscript"/>
                <w:lang w:val="en-GB"/>
              </w:rPr>
              <w:t>1</w:t>
            </w:r>
          </w:p>
          <w:p w14:paraId="6E0EBF16" w14:textId="77777777" w:rsidR="00452285" w:rsidRPr="000E0085" w:rsidRDefault="00452285" w:rsidP="00982118">
            <w:pPr>
              <w:keepNext/>
              <w:autoSpaceDE w:val="0"/>
              <w:autoSpaceDN w:val="0"/>
              <w:adjustRightInd w:val="0"/>
              <w:rPr>
                <w:lang w:val="en-GB"/>
              </w:rPr>
            </w:pPr>
          </w:p>
        </w:tc>
      </w:tr>
      <w:tr w:rsidR="00452285" w:rsidRPr="000E0085" w14:paraId="2756FC89" w14:textId="77777777" w:rsidTr="007314F6">
        <w:trPr>
          <w:cantSplit/>
        </w:trPr>
        <w:tc>
          <w:tcPr>
            <w:tcW w:w="2800" w:type="dxa"/>
            <w:vMerge/>
            <w:tcBorders>
              <w:left w:val="single" w:sz="4" w:space="0" w:color="auto"/>
              <w:bottom w:val="single" w:sz="4" w:space="0" w:color="auto"/>
              <w:right w:val="single" w:sz="4" w:space="0" w:color="auto"/>
            </w:tcBorders>
            <w:shd w:val="clear" w:color="auto" w:fill="auto"/>
          </w:tcPr>
          <w:p w14:paraId="281B6BB5" w14:textId="77777777" w:rsidR="00452285" w:rsidRPr="000E0085" w:rsidRDefault="00452285" w:rsidP="00982118">
            <w:pPr>
              <w:keepNext/>
              <w:autoSpaceDE w:val="0"/>
              <w:autoSpaceDN w:val="0"/>
              <w:adjustRightInd w:val="0"/>
              <w:rPr>
                <w:lang w:val="en-GB"/>
              </w:rPr>
            </w:pPr>
          </w:p>
        </w:tc>
        <w:tc>
          <w:tcPr>
            <w:tcW w:w="2258" w:type="dxa"/>
            <w:tcBorders>
              <w:top w:val="single" w:sz="4" w:space="0" w:color="auto"/>
              <w:left w:val="single" w:sz="4" w:space="0" w:color="auto"/>
              <w:bottom w:val="single" w:sz="4" w:space="0" w:color="auto"/>
              <w:right w:val="single" w:sz="4" w:space="0" w:color="auto"/>
            </w:tcBorders>
          </w:tcPr>
          <w:p w14:paraId="3EFFC470" w14:textId="77777777" w:rsidR="00452285" w:rsidRPr="000E0085" w:rsidRDefault="00452285" w:rsidP="00982118">
            <w:pPr>
              <w:keepNext/>
              <w:rPr>
                <w:lang w:val="en-GB"/>
              </w:rPr>
            </w:pPr>
            <w:r w:rsidRPr="000E0085">
              <w:rPr>
                <w:lang w:val="en-GB"/>
              </w:rPr>
              <w:t>Rare</w:t>
            </w:r>
          </w:p>
          <w:p w14:paraId="751FD3AD" w14:textId="77777777" w:rsidR="00452285" w:rsidRPr="000E0085" w:rsidRDefault="00452285" w:rsidP="00982118">
            <w:pPr>
              <w:keepNext/>
              <w:rPr>
                <w:lang w:val="en-GB"/>
              </w:rPr>
            </w:pPr>
          </w:p>
        </w:tc>
        <w:tc>
          <w:tcPr>
            <w:tcW w:w="4245" w:type="dxa"/>
            <w:tcBorders>
              <w:left w:val="single" w:sz="4" w:space="0" w:color="auto"/>
              <w:bottom w:val="single" w:sz="4" w:space="0" w:color="auto"/>
              <w:right w:val="single" w:sz="4" w:space="0" w:color="auto"/>
            </w:tcBorders>
          </w:tcPr>
          <w:p w14:paraId="61088FA1" w14:textId="77777777" w:rsidR="00452285" w:rsidRPr="000E0085" w:rsidRDefault="00452285" w:rsidP="00982118">
            <w:pPr>
              <w:keepNext/>
              <w:autoSpaceDE w:val="0"/>
              <w:autoSpaceDN w:val="0"/>
              <w:adjustRightInd w:val="0"/>
              <w:rPr>
                <w:lang w:val="en-GB"/>
              </w:rPr>
            </w:pPr>
            <w:r w:rsidRPr="000E0085">
              <w:rPr>
                <w:lang w:val="en-GB"/>
              </w:rPr>
              <w:t>Pulmonary fibrosis</w:t>
            </w:r>
            <w:r w:rsidRPr="000E0085">
              <w:rPr>
                <w:vertAlign w:val="superscript"/>
                <w:lang w:val="en-GB"/>
              </w:rPr>
              <w:t>1</w:t>
            </w:r>
          </w:p>
          <w:p w14:paraId="207AF007" w14:textId="77777777" w:rsidR="00452285" w:rsidRPr="000E0085" w:rsidRDefault="00452285" w:rsidP="00982118">
            <w:pPr>
              <w:keepNext/>
              <w:autoSpaceDE w:val="0"/>
              <w:autoSpaceDN w:val="0"/>
              <w:adjustRightInd w:val="0"/>
              <w:rPr>
                <w:lang w:val="en-GB"/>
              </w:rPr>
            </w:pPr>
          </w:p>
        </w:tc>
      </w:tr>
      <w:tr w:rsidR="00452285" w:rsidRPr="000E0085" w14:paraId="2EDD36FA" w14:textId="77777777" w:rsidTr="007314F6">
        <w:trPr>
          <w:cantSplit/>
        </w:trPr>
        <w:tc>
          <w:tcPr>
            <w:tcW w:w="2800" w:type="dxa"/>
            <w:vMerge w:val="restart"/>
            <w:tcBorders>
              <w:top w:val="single" w:sz="4" w:space="0" w:color="auto"/>
              <w:left w:val="single" w:sz="4" w:space="0" w:color="auto"/>
              <w:right w:val="single" w:sz="4" w:space="0" w:color="auto"/>
            </w:tcBorders>
            <w:hideMark/>
          </w:tcPr>
          <w:p w14:paraId="4F22CBE4" w14:textId="77777777" w:rsidR="00452285" w:rsidRPr="000E0085" w:rsidRDefault="00452285" w:rsidP="00982118">
            <w:pPr>
              <w:rPr>
                <w:lang w:val="en-GB"/>
              </w:rPr>
            </w:pPr>
            <w:r w:rsidRPr="000E0085">
              <w:rPr>
                <w:lang w:val="en-GB"/>
              </w:rPr>
              <w:t>Gastrointestinal disorders</w:t>
            </w:r>
          </w:p>
        </w:tc>
        <w:tc>
          <w:tcPr>
            <w:tcW w:w="2258" w:type="dxa"/>
            <w:tcBorders>
              <w:top w:val="single" w:sz="4" w:space="0" w:color="auto"/>
              <w:left w:val="single" w:sz="4" w:space="0" w:color="auto"/>
              <w:bottom w:val="single" w:sz="4" w:space="0" w:color="auto"/>
              <w:right w:val="single" w:sz="4" w:space="0" w:color="auto"/>
            </w:tcBorders>
          </w:tcPr>
          <w:p w14:paraId="04F4C58B" w14:textId="77777777" w:rsidR="00452285" w:rsidRPr="000E0085" w:rsidRDefault="00452285" w:rsidP="00982118">
            <w:pPr>
              <w:rPr>
                <w:lang w:val="en-GB"/>
              </w:rPr>
            </w:pPr>
            <w:r w:rsidRPr="000E0085">
              <w:rPr>
                <w:lang w:val="en-GB"/>
              </w:rPr>
              <w:t>Very common</w:t>
            </w:r>
          </w:p>
          <w:p w14:paraId="3D4B258F" w14:textId="77777777" w:rsidR="00452285" w:rsidRPr="000E0085" w:rsidRDefault="00452285" w:rsidP="00982118">
            <w:pPr>
              <w:rPr>
                <w:lang w:val="en-GB"/>
              </w:rPr>
            </w:pPr>
          </w:p>
        </w:tc>
        <w:tc>
          <w:tcPr>
            <w:tcW w:w="4245" w:type="dxa"/>
            <w:tcBorders>
              <w:top w:val="single" w:sz="4" w:space="0" w:color="auto"/>
              <w:left w:val="single" w:sz="4" w:space="0" w:color="auto"/>
              <w:right w:val="single" w:sz="4" w:space="0" w:color="auto"/>
            </w:tcBorders>
          </w:tcPr>
          <w:p w14:paraId="06ECC468" w14:textId="77777777" w:rsidR="00452285" w:rsidRPr="000E0085" w:rsidRDefault="00452285" w:rsidP="00982118">
            <w:pPr>
              <w:autoSpaceDE w:val="0"/>
              <w:autoSpaceDN w:val="0"/>
              <w:adjustRightInd w:val="0"/>
              <w:rPr>
                <w:lang w:val="en-GB"/>
              </w:rPr>
            </w:pPr>
            <w:r w:rsidRPr="000E0085">
              <w:rPr>
                <w:lang w:val="en-GB"/>
              </w:rPr>
              <w:t>Abdominal pain,</w:t>
            </w:r>
          </w:p>
          <w:p w14:paraId="44377B02" w14:textId="77777777" w:rsidR="00452285" w:rsidRPr="000E0085" w:rsidRDefault="00452285" w:rsidP="00982118">
            <w:pPr>
              <w:autoSpaceDE w:val="0"/>
              <w:autoSpaceDN w:val="0"/>
              <w:adjustRightInd w:val="0"/>
              <w:rPr>
                <w:lang w:val="en-GB"/>
              </w:rPr>
            </w:pPr>
            <w:r w:rsidRPr="000E0085">
              <w:rPr>
                <w:lang w:val="en-GB"/>
              </w:rPr>
              <w:t>nausea and vomiting</w:t>
            </w:r>
          </w:p>
          <w:p w14:paraId="1F76E288" w14:textId="77777777" w:rsidR="00452285" w:rsidRPr="000E0085" w:rsidRDefault="00452285" w:rsidP="00982118">
            <w:pPr>
              <w:rPr>
                <w:lang w:val="en-GB"/>
              </w:rPr>
            </w:pPr>
          </w:p>
        </w:tc>
      </w:tr>
      <w:tr w:rsidR="00452285" w:rsidRPr="000E0085" w14:paraId="7EF96C86" w14:textId="77777777" w:rsidTr="007314F6">
        <w:trPr>
          <w:cantSplit/>
        </w:trPr>
        <w:tc>
          <w:tcPr>
            <w:tcW w:w="2800" w:type="dxa"/>
            <w:vMerge/>
            <w:tcBorders>
              <w:left w:val="single" w:sz="4" w:space="0" w:color="auto"/>
              <w:right w:val="single" w:sz="4" w:space="0" w:color="auto"/>
            </w:tcBorders>
          </w:tcPr>
          <w:p w14:paraId="7792D7CE" w14:textId="77777777" w:rsidR="00452285" w:rsidRPr="000E0085" w:rsidRDefault="00452285" w:rsidP="00982118">
            <w:pPr>
              <w:rPr>
                <w:lang w:val="en-GB"/>
              </w:rPr>
            </w:pPr>
          </w:p>
        </w:tc>
        <w:tc>
          <w:tcPr>
            <w:tcW w:w="2258" w:type="dxa"/>
            <w:tcBorders>
              <w:top w:val="single" w:sz="4" w:space="0" w:color="auto"/>
              <w:left w:val="single" w:sz="4" w:space="0" w:color="auto"/>
              <w:bottom w:val="single" w:sz="4" w:space="0" w:color="auto"/>
              <w:right w:val="single" w:sz="4" w:space="0" w:color="auto"/>
            </w:tcBorders>
          </w:tcPr>
          <w:p w14:paraId="576DE282" w14:textId="77777777" w:rsidR="00452285" w:rsidRPr="000E0085" w:rsidRDefault="00452285" w:rsidP="00982118">
            <w:pPr>
              <w:rPr>
                <w:lang w:val="en-GB"/>
              </w:rPr>
            </w:pPr>
            <w:r w:rsidRPr="000E0085">
              <w:rPr>
                <w:lang w:val="en-GB"/>
              </w:rPr>
              <w:t>Common</w:t>
            </w:r>
          </w:p>
          <w:p w14:paraId="2D978BFD" w14:textId="77777777" w:rsidR="00452285" w:rsidRPr="000E0085" w:rsidRDefault="00452285" w:rsidP="00982118">
            <w:pPr>
              <w:rPr>
                <w:lang w:val="en-GB"/>
              </w:rPr>
            </w:pPr>
          </w:p>
        </w:tc>
        <w:tc>
          <w:tcPr>
            <w:tcW w:w="4245" w:type="dxa"/>
            <w:tcBorders>
              <w:left w:val="single" w:sz="4" w:space="0" w:color="auto"/>
              <w:right w:val="single" w:sz="4" w:space="0" w:color="auto"/>
            </w:tcBorders>
          </w:tcPr>
          <w:p w14:paraId="29E23EEE" w14:textId="77777777" w:rsidR="00452285" w:rsidRPr="000E0085" w:rsidRDefault="00452285" w:rsidP="00982118">
            <w:pPr>
              <w:autoSpaceDE w:val="0"/>
              <w:autoSpaceDN w:val="0"/>
              <w:adjustRightInd w:val="0"/>
              <w:rPr>
                <w:lang w:val="en-GB"/>
              </w:rPr>
            </w:pPr>
            <w:r w:rsidRPr="000E0085">
              <w:rPr>
                <w:lang w:val="en-GB"/>
              </w:rPr>
              <w:t>GI haemorrhage,</w:t>
            </w:r>
          </w:p>
          <w:p w14:paraId="6794F804" w14:textId="77777777" w:rsidR="00452285" w:rsidRPr="000E0085" w:rsidRDefault="00452285" w:rsidP="00982118">
            <w:pPr>
              <w:autoSpaceDE w:val="0"/>
              <w:autoSpaceDN w:val="0"/>
              <w:adjustRightInd w:val="0"/>
              <w:rPr>
                <w:lang w:val="en-GB"/>
              </w:rPr>
            </w:pPr>
            <w:r w:rsidRPr="000E0085">
              <w:rPr>
                <w:lang w:val="en-GB"/>
              </w:rPr>
              <w:t>dyspepsia,</w:t>
            </w:r>
          </w:p>
          <w:p w14:paraId="58FB9D33" w14:textId="77777777" w:rsidR="00452285" w:rsidRPr="000E0085" w:rsidRDefault="00452285" w:rsidP="00982118">
            <w:pPr>
              <w:autoSpaceDE w:val="0"/>
              <w:autoSpaceDN w:val="0"/>
              <w:adjustRightInd w:val="0"/>
              <w:rPr>
                <w:lang w:val="en-GB"/>
              </w:rPr>
            </w:pPr>
            <w:r w:rsidRPr="000E0085">
              <w:rPr>
                <w:lang w:val="en-GB"/>
              </w:rPr>
              <w:t>gastroesophageal reflux disease,</w:t>
            </w:r>
          </w:p>
          <w:p w14:paraId="47CA8F02" w14:textId="77777777" w:rsidR="00452285" w:rsidRPr="000E0085" w:rsidRDefault="00452285" w:rsidP="00982118">
            <w:pPr>
              <w:autoSpaceDE w:val="0"/>
              <w:autoSpaceDN w:val="0"/>
              <w:adjustRightInd w:val="0"/>
              <w:rPr>
                <w:lang w:val="en-GB"/>
              </w:rPr>
            </w:pPr>
            <w:r w:rsidRPr="000E0085">
              <w:rPr>
                <w:lang w:val="en-GB"/>
              </w:rPr>
              <w:t>sicca syndrome</w:t>
            </w:r>
          </w:p>
          <w:p w14:paraId="40DD25A1" w14:textId="77777777" w:rsidR="00452285" w:rsidRPr="000E0085" w:rsidRDefault="00452285" w:rsidP="00982118">
            <w:pPr>
              <w:autoSpaceDE w:val="0"/>
              <w:autoSpaceDN w:val="0"/>
              <w:adjustRightInd w:val="0"/>
              <w:rPr>
                <w:lang w:val="en-GB"/>
              </w:rPr>
            </w:pPr>
          </w:p>
        </w:tc>
      </w:tr>
      <w:tr w:rsidR="00452285" w:rsidRPr="000E0085" w14:paraId="33A20154" w14:textId="77777777" w:rsidTr="007314F6">
        <w:trPr>
          <w:cantSplit/>
        </w:trPr>
        <w:tc>
          <w:tcPr>
            <w:tcW w:w="2800" w:type="dxa"/>
            <w:vMerge/>
            <w:tcBorders>
              <w:left w:val="single" w:sz="4" w:space="0" w:color="auto"/>
              <w:right w:val="single" w:sz="4" w:space="0" w:color="auto"/>
            </w:tcBorders>
          </w:tcPr>
          <w:p w14:paraId="41C5451E" w14:textId="77777777" w:rsidR="00452285" w:rsidRPr="000E0085" w:rsidRDefault="00452285" w:rsidP="00982118">
            <w:pPr>
              <w:rPr>
                <w:lang w:val="en-GB"/>
              </w:rPr>
            </w:pPr>
          </w:p>
        </w:tc>
        <w:tc>
          <w:tcPr>
            <w:tcW w:w="2258" w:type="dxa"/>
            <w:tcBorders>
              <w:top w:val="single" w:sz="4" w:space="0" w:color="auto"/>
              <w:left w:val="single" w:sz="4" w:space="0" w:color="auto"/>
              <w:bottom w:val="single" w:sz="4" w:space="0" w:color="auto"/>
              <w:right w:val="single" w:sz="4" w:space="0" w:color="auto"/>
            </w:tcBorders>
          </w:tcPr>
          <w:p w14:paraId="47F9743A" w14:textId="77777777" w:rsidR="00452285" w:rsidRPr="000E0085" w:rsidRDefault="00452285" w:rsidP="00982118">
            <w:pPr>
              <w:rPr>
                <w:lang w:val="en-GB"/>
              </w:rPr>
            </w:pPr>
            <w:r w:rsidRPr="000E0085">
              <w:rPr>
                <w:lang w:val="en-GB"/>
              </w:rPr>
              <w:t>Uncommon</w:t>
            </w:r>
          </w:p>
          <w:p w14:paraId="47ECB73A" w14:textId="77777777" w:rsidR="00452285" w:rsidRPr="000E0085" w:rsidRDefault="00452285" w:rsidP="00982118">
            <w:pPr>
              <w:rPr>
                <w:lang w:val="en-GB"/>
              </w:rPr>
            </w:pPr>
          </w:p>
        </w:tc>
        <w:tc>
          <w:tcPr>
            <w:tcW w:w="4245" w:type="dxa"/>
            <w:tcBorders>
              <w:left w:val="single" w:sz="4" w:space="0" w:color="auto"/>
              <w:right w:val="single" w:sz="4" w:space="0" w:color="auto"/>
            </w:tcBorders>
          </w:tcPr>
          <w:p w14:paraId="5F3E03F6" w14:textId="77777777" w:rsidR="00452285" w:rsidRPr="000E0085" w:rsidRDefault="00452285" w:rsidP="00982118">
            <w:pPr>
              <w:autoSpaceDE w:val="0"/>
              <w:autoSpaceDN w:val="0"/>
              <w:adjustRightInd w:val="0"/>
              <w:rPr>
                <w:lang w:val="en-GB"/>
              </w:rPr>
            </w:pPr>
            <w:r w:rsidRPr="000E0085">
              <w:rPr>
                <w:lang w:val="en-GB"/>
              </w:rPr>
              <w:t>Pancreatitis,</w:t>
            </w:r>
          </w:p>
          <w:p w14:paraId="692AD0AD" w14:textId="77777777" w:rsidR="00452285" w:rsidRPr="000E0085" w:rsidRDefault="00452285" w:rsidP="00982118">
            <w:pPr>
              <w:autoSpaceDE w:val="0"/>
              <w:autoSpaceDN w:val="0"/>
              <w:adjustRightInd w:val="0"/>
              <w:rPr>
                <w:lang w:val="en-GB"/>
              </w:rPr>
            </w:pPr>
            <w:r w:rsidRPr="000E0085">
              <w:rPr>
                <w:lang w:val="en-GB"/>
              </w:rPr>
              <w:t>dysphagia,</w:t>
            </w:r>
          </w:p>
          <w:p w14:paraId="2A9474A9" w14:textId="77777777" w:rsidR="00452285" w:rsidRPr="000E0085" w:rsidRDefault="00452285" w:rsidP="00982118">
            <w:pPr>
              <w:autoSpaceDE w:val="0"/>
              <w:autoSpaceDN w:val="0"/>
              <w:adjustRightInd w:val="0"/>
              <w:rPr>
                <w:lang w:val="en-GB"/>
              </w:rPr>
            </w:pPr>
            <w:r w:rsidRPr="000E0085">
              <w:rPr>
                <w:lang w:val="en-GB"/>
              </w:rPr>
              <w:t>face oedema</w:t>
            </w:r>
          </w:p>
          <w:p w14:paraId="1C4C3BE2" w14:textId="77777777" w:rsidR="00452285" w:rsidRPr="000E0085" w:rsidRDefault="00452285" w:rsidP="00982118">
            <w:pPr>
              <w:autoSpaceDE w:val="0"/>
              <w:autoSpaceDN w:val="0"/>
              <w:adjustRightInd w:val="0"/>
              <w:rPr>
                <w:lang w:val="en-GB"/>
              </w:rPr>
            </w:pPr>
          </w:p>
        </w:tc>
      </w:tr>
      <w:tr w:rsidR="00452285" w:rsidRPr="000E0085" w14:paraId="62D3B830" w14:textId="77777777" w:rsidTr="007314F6">
        <w:trPr>
          <w:cantSplit/>
        </w:trPr>
        <w:tc>
          <w:tcPr>
            <w:tcW w:w="2800" w:type="dxa"/>
            <w:vMerge/>
            <w:tcBorders>
              <w:left w:val="single" w:sz="4" w:space="0" w:color="auto"/>
              <w:bottom w:val="single" w:sz="4" w:space="0" w:color="auto"/>
              <w:right w:val="single" w:sz="4" w:space="0" w:color="auto"/>
            </w:tcBorders>
          </w:tcPr>
          <w:p w14:paraId="6919BE24" w14:textId="77777777" w:rsidR="00452285" w:rsidRPr="000E0085" w:rsidRDefault="00452285" w:rsidP="00982118">
            <w:pPr>
              <w:rPr>
                <w:lang w:val="en-GB"/>
              </w:rPr>
            </w:pPr>
          </w:p>
        </w:tc>
        <w:tc>
          <w:tcPr>
            <w:tcW w:w="2258" w:type="dxa"/>
            <w:tcBorders>
              <w:top w:val="single" w:sz="4" w:space="0" w:color="auto"/>
              <w:left w:val="single" w:sz="4" w:space="0" w:color="auto"/>
              <w:bottom w:val="single" w:sz="4" w:space="0" w:color="auto"/>
              <w:right w:val="single" w:sz="4" w:space="0" w:color="auto"/>
            </w:tcBorders>
          </w:tcPr>
          <w:p w14:paraId="1BA067FC" w14:textId="77777777" w:rsidR="00452285" w:rsidRPr="000E0085" w:rsidRDefault="00452285" w:rsidP="00982118">
            <w:pPr>
              <w:rPr>
                <w:lang w:val="en-GB"/>
              </w:rPr>
            </w:pPr>
            <w:r w:rsidRPr="000E0085">
              <w:rPr>
                <w:lang w:val="en-GB"/>
              </w:rPr>
              <w:t>Rare</w:t>
            </w:r>
          </w:p>
          <w:p w14:paraId="73C20084" w14:textId="77777777" w:rsidR="00452285" w:rsidRPr="000E0085" w:rsidRDefault="00452285" w:rsidP="00982118">
            <w:pPr>
              <w:rPr>
                <w:lang w:val="en-GB"/>
              </w:rPr>
            </w:pPr>
          </w:p>
        </w:tc>
        <w:tc>
          <w:tcPr>
            <w:tcW w:w="4245" w:type="dxa"/>
            <w:tcBorders>
              <w:left w:val="single" w:sz="4" w:space="0" w:color="auto"/>
              <w:bottom w:val="single" w:sz="4" w:space="0" w:color="auto"/>
              <w:right w:val="single" w:sz="4" w:space="0" w:color="auto"/>
            </w:tcBorders>
          </w:tcPr>
          <w:p w14:paraId="749ABD37" w14:textId="77777777" w:rsidR="00452285" w:rsidRPr="000E0085" w:rsidRDefault="00452285" w:rsidP="00982118">
            <w:pPr>
              <w:autoSpaceDE w:val="0"/>
              <w:autoSpaceDN w:val="0"/>
              <w:adjustRightInd w:val="0"/>
              <w:rPr>
                <w:lang w:val="en-GB"/>
              </w:rPr>
            </w:pPr>
            <w:r w:rsidRPr="000E0085">
              <w:rPr>
                <w:lang w:val="en-GB"/>
              </w:rPr>
              <w:t>Intestinal perforation</w:t>
            </w:r>
            <w:r w:rsidRPr="000E0085">
              <w:rPr>
                <w:vertAlign w:val="superscript"/>
                <w:lang w:val="en-GB"/>
              </w:rPr>
              <w:t>1</w:t>
            </w:r>
          </w:p>
          <w:p w14:paraId="6F59CB28" w14:textId="77777777" w:rsidR="00452285" w:rsidRPr="000E0085" w:rsidRDefault="00452285" w:rsidP="00982118">
            <w:pPr>
              <w:autoSpaceDE w:val="0"/>
              <w:autoSpaceDN w:val="0"/>
              <w:adjustRightInd w:val="0"/>
              <w:rPr>
                <w:lang w:val="en-GB"/>
              </w:rPr>
            </w:pPr>
          </w:p>
        </w:tc>
      </w:tr>
      <w:tr w:rsidR="00452285" w:rsidRPr="000E0085" w14:paraId="73BC0714" w14:textId="77777777" w:rsidTr="007314F6">
        <w:trPr>
          <w:cantSplit/>
        </w:trPr>
        <w:tc>
          <w:tcPr>
            <w:tcW w:w="2800" w:type="dxa"/>
            <w:vMerge w:val="restart"/>
            <w:tcBorders>
              <w:top w:val="single" w:sz="4" w:space="0" w:color="auto"/>
              <w:left w:val="single" w:sz="4" w:space="0" w:color="auto"/>
              <w:right w:val="single" w:sz="4" w:space="0" w:color="auto"/>
            </w:tcBorders>
            <w:hideMark/>
          </w:tcPr>
          <w:p w14:paraId="6F4DF09C" w14:textId="77777777" w:rsidR="00452285" w:rsidRPr="000E0085" w:rsidRDefault="00452285" w:rsidP="00982118">
            <w:pPr>
              <w:rPr>
                <w:lang w:val="en-GB"/>
              </w:rPr>
            </w:pPr>
            <w:r w:rsidRPr="000E0085">
              <w:rPr>
                <w:lang w:val="en-GB"/>
              </w:rPr>
              <w:t>Hepato</w:t>
            </w:r>
            <w:r w:rsidR="003130B5">
              <w:rPr>
                <w:lang w:val="en-GB"/>
              </w:rPr>
              <w:noBreakHyphen/>
            </w:r>
            <w:r w:rsidRPr="000E0085">
              <w:rPr>
                <w:lang w:val="en-GB"/>
              </w:rPr>
              <w:t>biliary disorders*</w:t>
            </w:r>
          </w:p>
        </w:tc>
        <w:tc>
          <w:tcPr>
            <w:tcW w:w="2258" w:type="dxa"/>
            <w:tcBorders>
              <w:top w:val="single" w:sz="4" w:space="0" w:color="auto"/>
              <w:left w:val="single" w:sz="4" w:space="0" w:color="auto"/>
              <w:bottom w:val="single" w:sz="4" w:space="0" w:color="auto"/>
              <w:right w:val="single" w:sz="4" w:space="0" w:color="auto"/>
            </w:tcBorders>
          </w:tcPr>
          <w:p w14:paraId="1C149573" w14:textId="77777777" w:rsidR="00452285" w:rsidRPr="000E0085" w:rsidRDefault="00E56EF7" w:rsidP="00982118">
            <w:pPr>
              <w:rPr>
                <w:lang w:val="en-GB"/>
              </w:rPr>
            </w:pPr>
            <w:r w:rsidRPr="000E0085">
              <w:rPr>
                <w:lang w:val="en-GB"/>
              </w:rPr>
              <w:t>Very c</w:t>
            </w:r>
            <w:r w:rsidR="00452285" w:rsidRPr="000E0085">
              <w:rPr>
                <w:lang w:val="en-GB"/>
              </w:rPr>
              <w:t>ommon</w:t>
            </w:r>
          </w:p>
          <w:p w14:paraId="5CB60B28" w14:textId="77777777" w:rsidR="00452285" w:rsidRPr="000E0085" w:rsidRDefault="00452285" w:rsidP="00982118">
            <w:pPr>
              <w:rPr>
                <w:lang w:val="en-GB"/>
              </w:rPr>
            </w:pPr>
          </w:p>
        </w:tc>
        <w:tc>
          <w:tcPr>
            <w:tcW w:w="4245" w:type="dxa"/>
            <w:tcBorders>
              <w:top w:val="single" w:sz="4" w:space="0" w:color="auto"/>
              <w:left w:val="single" w:sz="4" w:space="0" w:color="auto"/>
              <w:right w:val="single" w:sz="4" w:space="0" w:color="auto"/>
            </w:tcBorders>
          </w:tcPr>
          <w:p w14:paraId="4ED6E814" w14:textId="77777777" w:rsidR="00452285" w:rsidRPr="000E0085" w:rsidRDefault="00452285" w:rsidP="00982118">
            <w:pPr>
              <w:rPr>
                <w:lang w:val="en-GB"/>
              </w:rPr>
            </w:pPr>
            <w:r w:rsidRPr="000E0085">
              <w:rPr>
                <w:lang w:val="en-GB"/>
              </w:rPr>
              <w:t>Elevated liver enzymes</w:t>
            </w:r>
          </w:p>
          <w:p w14:paraId="25922C59" w14:textId="77777777" w:rsidR="00452285" w:rsidRPr="000E0085" w:rsidRDefault="00452285" w:rsidP="00982118">
            <w:pPr>
              <w:rPr>
                <w:lang w:val="en-GB"/>
              </w:rPr>
            </w:pPr>
          </w:p>
        </w:tc>
      </w:tr>
      <w:tr w:rsidR="00452285" w:rsidRPr="000E0085" w14:paraId="0B681654" w14:textId="77777777" w:rsidTr="007314F6">
        <w:trPr>
          <w:cantSplit/>
        </w:trPr>
        <w:tc>
          <w:tcPr>
            <w:tcW w:w="2800" w:type="dxa"/>
            <w:vMerge/>
            <w:tcBorders>
              <w:left w:val="single" w:sz="4" w:space="0" w:color="auto"/>
              <w:right w:val="single" w:sz="4" w:space="0" w:color="auto"/>
            </w:tcBorders>
          </w:tcPr>
          <w:p w14:paraId="0F6885AD" w14:textId="77777777" w:rsidR="00452285" w:rsidRPr="000E0085" w:rsidRDefault="00452285" w:rsidP="00982118">
            <w:pPr>
              <w:rPr>
                <w:lang w:val="en-GB"/>
              </w:rPr>
            </w:pPr>
          </w:p>
        </w:tc>
        <w:tc>
          <w:tcPr>
            <w:tcW w:w="2258" w:type="dxa"/>
            <w:tcBorders>
              <w:top w:val="single" w:sz="4" w:space="0" w:color="auto"/>
              <w:left w:val="single" w:sz="4" w:space="0" w:color="auto"/>
              <w:bottom w:val="single" w:sz="4" w:space="0" w:color="auto"/>
              <w:right w:val="single" w:sz="4" w:space="0" w:color="auto"/>
            </w:tcBorders>
          </w:tcPr>
          <w:p w14:paraId="37DCF79E" w14:textId="77777777" w:rsidR="00452285" w:rsidRPr="000E0085" w:rsidRDefault="00452285" w:rsidP="00982118">
            <w:pPr>
              <w:rPr>
                <w:lang w:val="en-GB"/>
              </w:rPr>
            </w:pPr>
            <w:r w:rsidRPr="000E0085">
              <w:rPr>
                <w:lang w:val="en-GB"/>
              </w:rPr>
              <w:t>Uncommon</w:t>
            </w:r>
          </w:p>
          <w:p w14:paraId="331443F6" w14:textId="77777777" w:rsidR="00452285" w:rsidRPr="000E0085" w:rsidRDefault="00452285" w:rsidP="00982118">
            <w:pPr>
              <w:rPr>
                <w:lang w:val="en-GB"/>
              </w:rPr>
            </w:pPr>
          </w:p>
        </w:tc>
        <w:tc>
          <w:tcPr>
            <w:tcW w:w="4245" w:type="dxa"/>
            <w:tcBorders>
              <w:left w:val="single" w:sz="4" w:space="0" w:color="auto"/>
              <w:right w:val="single" w:sz="4" w:space="0" w:color="auto"/>
            </w:tcBorders>
          </w:tcPr>
          <w:p w14:paraId="2B800CDC" w14:textId="77777777" w:rsidR="00452285" w:rsidRPr="000E0085" w:rsidRDefault="00452285" w:rsidP="00982118">
            <w:pPr>
              <w:rPr>
                <w:lang w:val="en-GB"/>
              </w:rPr>
            </w:pPr>
            <w:r w:rsidRPr="000E0085">
              <w:rPr>
                <w:lang w:val="en-GB"/>
              </w:rPr>
              <w:t>Cholecystitis and cholelithiasis,</w:t>
            </w:r>
          </w:p>
          <w:p w14:paraId="6A7A1B40" w14:textId="77777777" w:rsidR="00452285" w:rsidRPr="000E0085" w:rsidRDefault="00452285" w:rsidP="00982118">
            <w:pPr>
              <w:rPr>
                <w:lang w:val="en-GB"/>
              </w:rPr>
            </w:pPr>
            <w:r w:rsidRPr="000E0085">
              <w:rPr>
                <w:lang w:val="en-GB"/>
              </w:rPr>
              <w:t>hepatic steatosis,</w:t>
            </w:r>
          </w:p>
          <w:p w14:paraId="69746374" w14:textId="77777777" w:rsidR="00452285" w:rsidRPr="000E0085" w:rsidRDefault="00452285" w:rsidP="00982118">
            <w:pPr>
              <w:rPr>
                <w:lang w:val="en-GB"/>
              </w:rPr>
            </w:pPr>
            <w:r w:rsidRPr="000E0085">
              <w:rPr>
                <w:lang w:val="en-GB"/>
              </w:rPr>
              <w:t>bilirubin increased</w:t>
            </w:r>
          </w:p>
          <w:p w14:paraId="311846FD" w14:textId="77777777" w:rsidR="00452285" w:rsidRPr="000E0085" w:rsidRDefault="00452285" w:rsidP="00982118">
            <w:pPr>
              <w:rPr>
                <w:lang w:val="en-GB"/>
              </w:rPr>
            </w:pPr>
          </w:p>
        </w:tc>
      </w:tr>
      <w:tr w:rsidR="00452285" w:rsidRPr="000E0085" w14:paraId="254CE690" w14:textId="77777777" w:rsidTr="007314F6">
        <w:trPr>
          <w:cantSplit/>
        </w:trPr>
        <w:tc>
          <w:tcPr>
            <w:tcW w:w="2800" w:type="dxa"/>
            <w:vMerge/>
            <w:tcBorders>
              <w:left w:val="single" w:sz="4" w:space="0" w:color="auto"/>
              <w:right w:val="single" w:sz="4" w:space="0" w:color="auto"/>
            </w:tcBorders>
          </w:tcPr>
          <w:p w14:paraId="332D53C2" w14:textId="77777777" w:rsidR="00452285" w:rsidRPr="000E0085" w:rsidRDefault="00452285" w:rsidP="00982118">
            <w:pPr>
              <w:rPr>
                <w:lang w:val="en-GB"/>
              </w:rPr>
            </w:pPr>
          </w:p>
        </w:tc>
        <w:tc>
          <w:tcPr>
            <w:tcW w:w="2258" w:type="dxa"/>
            <w:tcBorders>
              <w:top w:val="single" w:sz="4" w:space="0" w:color="auto"/>
              <w:left w:val="single" w:sz="4" w:space="0" w:color="auto"/>
              <w:bottom w:val="single" w:sz="4" w:space="0" w:color="auto"/>
              <w:right w:val="single" w:sz="4" w:space="0" w:color="auto"/>
            </w:tcBorders>
          </w:tcPr>
          <w:p w14:paraId="6CF2F8A4" w14:textId="77777777" w:rsidR="00452285" w:rsidRPr="000E0085" w:rsidRDefault="00452285" w:rsidP="00982118">
            <w:pPr>
              <w:rPr>
                <w:lang w:val="en-GB"/>
              </w:rPr>
            </w:pPr>
            <w:r w:rsidRPr="000E0085">
              <w:rPr>
                <w:lang w:val="en-GB"/>
              </w:rPr>
              <w:t>Rare</w:t>
            </w:r>
          </w:p>
          <w:p w14:paraId="40398A23" w14:textId="77777777" w:rsidR="00452285" w:rsidRPr="000E0085" w:rsidRDefault="00452285" w:rsidP="00982118">
            <w:pPr>
              <w:rPr>
                <w:lang w:val="en-GB"/>
              </w:rPr>
            </w:pPr>
          </w:p>
        </w:tc>
        <w:tc>
          <w:tcPr>
            <w:tcW w:w="4245" w:type="dxa"/>
            <w:tcBorders>
              <w:left w:val="single" w:sz="4" w:space="0" w:color="auto"/>
              <w:right w:val="single" w:sz="4" w:space="0" w:color="auto"/>
            </w:tcBorders>
          </w:tcPr>
          <w:p w14:paraId="7A75438B" w14:textId="77777777" w:rsidR="00452285" w:rsidRPr="000E0085" w:rsidRDefault="00452285" w:rsidP="00982118">
            <w:pPr>
              <w:rPr>
                <w:lang w:val="en-GB"/>
              </w:rPr>
            </w:pPr>
            <w:r w:rsidRPr="000E0085">
              <w:rPr>
                <w:lang w:val="en-GB"/>
              </w:rPr>
              <w:t>Hepatitis</w:t>
            </w:r>
          </w:p>
          <w:p w14:paraId="7FAD1BBC" w14:textId="77777777" w:rsidR="00452285" w:rsidRPr="000E0085" w:rsidRDefault="00452285" w:rsidP="00982118">
            <w:pPr>
              <w:rPr>
                <w:lang w:val="en-GB"/>
              </w:rPr>
            </w:pPr>
            <w:r w:rsidRPr="000E0085">
              <w:rPr>
                <w:lang w:val="en-GB"/>
              </w:rPr>
              <w:t>reactivation of hepatitis B</w:t>
            </w:r>
            <w:r w:rsidRPr="000E0085">
              <w:rPr>
                <w:vertAlign w:val="superscript"/>
                <w:lang w:val="en-GB"/>
              </w:rPr>
              <w:t>1</w:t>
            </w:r>
          </w:p>
          <w:p w14:paraId="2F0DFF66" w14:textId="77777777" w:rsidR="00452285" w:rsidRPr="000E0085" w:rsidRDefault="00452285" w:rsidP="00982118">
            <w:pPr>
              <w:rPr>
                <w:lang w:val="en-GB"/>
              </w:rPr>
            </w:pPr>
            <w:r w:rsidRPr="000E0085">
              <w:rPr>
                <w:lang w:val="en-GB"/>
              </w:rPr>
              <w:t>autoimmune hepatitis</w:t>
            </w:r>
            <w:r w:rsidRPr="000E0085">
              <w:rPr>
                <w:vertAlign w:val="superscript"/>
                <w:lang w:val="en-GB"/>
              </w:rPr>
              <w:t>1</w:t>
            </w:r>
          </w:p>
          <w:p w14:paraId="470BA886" w14:textId="77777777" w:rsidR="00452285" w:rsidRPr="000E0085" w:rsidRDefault="00452285" w:rsidP="00982118">
            <w:pPr>
              <w:rPr>
                <w:lang w:val="en-GB"/>
              </w:rPr>
            </w:pPr>
          </w:p>
        </w:tc>
      </w:tr>
      <w:tr w:rsidR="00452285" w:rsidRPr="000E0085" w14:paraId="7F784A55" w14:textId="77777777" w:rsidTr="007314F6">
        <w:trPr>
          <w:cantSplit/>
        </w:trPr>
        <w:tc>
          <w:tcPr>
            <w:tcW w:w="2800" w:type="dxa"/>
            <w:vMerge/>
            <w:tcBorders>
              <w:left w:val="single" w:sz="4" w:space="0" w:color="auto"/>
              <w:bottom w:val="single" w:sz="4" w:space="0" w:color="auto"/>
              <w:right w:val="single" w:sz="4" w:space="0" w:color="auto"/>
            </w:tcBorders>
          </w:tcPr>
          <w:p w14:paraId="1235D98A" w14:textId="77777777" w:rsidR="00452285" w:rsidRPr="000E0085" w:rsidRDefault="00452285" w:rsidP="00982118">
            <w:pPr>
              <w:rPr>
                <w:lang w:val="en-GB"/>
              </w:rPr>
            </w:pPr>
          </w:p>
        </w:tc>
        <w:tc>
          <w:tcPr>
            <w:tcW w:w="2258" w:type="dxa"/>
            <w:tcBorders>
              <w:top w:val="single" w:sz="4" w:space="0" w:color="auto"/>
              <w:left w:val="single" w:sz="4" w:space="0" w:color="auto"/>
              <w:bottom w:val="single" w:sz="4" w:space="0" w:color="auto"/>
              <w:right w:val="single" w:sz="4" w:space="0" w:color="auto"/>
            </w:tcBorders>
          </w:tcPr>
          <w:p w14:paraId="36E73197" w14:textId="77777777" w:rsidR="00452285" w:rsidRPr="000E0085" w:rsidRDefault="00452285" w:rsidP="00982118">
            <w:pPr>
              <w:rPr>
                <w:lang w:val="en-GB"/>
              </w:rPr>
            </w:pPr>
            <w:r w:rsidRPr="000E0085">
              <w:rPr>
                <w:lang w:val="en-GB"/>
              </w:rPr>
              <w:t>Not known</w:t>
            </w:r>
          </w:p>
          <w:p w14:paraId="5E663902" w14:textId="77777777" w:rsidR="00452285" w:rsidRPr="000E0085" w:rsidRDefault="00452285" w:rsidP="00982118">
            <w:pPr>
              <w:rPr>
                <w:lang w:val="en-GB"/>
              </w:rPr>
            </w:pPr>
          </w:p>
        </w:tc>
        <w:tc>
          <w:tcPr>
            <w:tcW w:w="4245" w:type="dxa"/>
            <w:tcBorders>
              <w:left w:val="single" w:sz="4" w:space="0" w:color="auto"/>
              <w:bottom w:val="single" w:sz="4" w:space="0" w:color="auto"/>
              <w:right w:val="single" w:sz="4" w:space="0" w:color="auto"/>
            </w:tcBorders>
          </w:tcPr>
          <w:p w14:paraId="12A5E2B0" w14:textId="77777777" w:rsidR="00452285" w:rsidRPr="000E0085" w:rsidRDefault="00452285" w:rsidP="00982118">
            <w:pPr>
              <w:rPr>
                <w:lang w:val="en-GB"/>
              </w:rPr>
            </w:pPr>
            <w:r w:rsidRPr="000E0085">
              <w:rPr>
                <w:lang w:val="en-GB"/>
              </w:rPr>
              <w:t>Liver failure</w:t>
            </w:r>
            <w:r w:rsidRPr="000E0085">
              <w:rPr>
                <w:vertAlign w:val="superscript"/>
                <w:lang w:val="en-GB"/>
              </w:rPr>
              <w:t>1</w:t>
            </w:r>
          </w:p>
          <w:p w14:paraId="00F62F11" w14:textId="77777777" w:rsidR="00452285" w:rsidRPr="000E0085" w:rsidRDefault="00452285" w:rsidP="00982118">
            <w:pPr>
              <w:rPr>
                <w:lang w:val="en-GB"/>
              </w:rPr>
            </w:pPr>
          </w:p>
        </w:tc>
      </w:tr>
      <w:tr w:rsidR="00452285" w:rsidRPr="000E0085" w14:paraId="0BE0DF9B" w14:textId="77777777" w:rsidTr="007314F6">
        <w:trPr>
          <w:cantSplit/>
        </w:trPr>
        <w:tc>
          <w:tcPr>
            <w:tcW w:w="2800" w:type="dxa"/>
            <w:vMerge w:val="restart"/>
            <w:tcBorders>
              <w:top w:val="single" w:sz="4" w:space="0" w:color="auto"/>
              <w:left w:val="single" w:sz="4" w:space="0" w:color="auto"/>
              <w:right w:val="single" w:sz="4" w:space="0" w:color="auto"/>
            </w:tcBorders>
            <w:hideMark/>
          </w:tcPr>
          <w:p w14:paraId="44C890B2" w14:textId="77777777" w:rsidR="00452285" w:rsidRPr="000E0085" w:rsidRDefault="00452285" w:rsidP="00982118">
            <w:pPr>
              <w:rPr>
                <w:lang w:val="en-GB"/>
              </w:rPr>
            </w:pPr>
            <w:r w:rsidRPr="000E0085">
              <w:rPr>
                <w:lang w:val="en-GB"/>
              </w:rPr>
              <w:t>Skin and subcutaneous tissue disorders</w:t>
            </w:r>
          </w:p>
        </w:tc>
        <w:tc>
          <w:tcPr>
            <w:tcW w:w="2258" w:type="dxa"/>
            <w:tcBorders>
              <w:top w:val="single" w:sz="4" w:space="0" w:color="auto"/>
              <w:left w:val="single" w:sz="4" w:space="0" w:color="auto"/>
              <w:bottom w:val="single" w:sz="4" w:space="0" w:color="auto"/>
              <w:right w:val="single" w:sz="4" w:space="0" w:color="auto"/>
            </w:tcBorders>
          </w:tcPr>
          <w:p w14:paraId="5D63DEBE" w14:textId="77777777" w:rsidR="00452285" w:rsidRPr="000E0085" w:rsidRDefault="00E56EF7" w:rsidP="00982118">
            <w:pPr>
              <w:rPr>
                <w:lang w:val="en-GB"/>
              </w:rPr>
            </w:pPr>
            <w:r w:rsidRPr="000E0085">
              <w:rPr>
                <w:lang w:val="en-GB"/>
              </w:rPr>
              <w:t>Very c</w:t>
            </w:r>
            <w:r w:rsidR="00452285" w:rsidRPr="000E0085">
              <w:rPr>
                <w:lang w:val="en-GB"/>
              </w:rPr>
              <w:t>ommon</w:t>
            </w:r>
          </w:p>
          <w:p w14:paraId="5B65164F" w14:textId="77777777" w:rsidR="00452285" w:rsidRPr="000E0085" w:rsidRDefault="00452285" w:rsidP="00982118">
            <w:pPr>
              <w:rPr>
                <w:lang w:val="en-GB"/>
              </w:rPr>
            </w:pPr>
          </w:p>
        </w:tc>
        <w:tc>
          <w:tcPr>
            <w:tcW w:w="4245" w:type="dxa"/>
            <w:tcBorders>
              <w:top w:val="single" w:sz="4" w:space="0" w:color="auto"/>
              <w:left w:val="single" w:sz="4" w:space="0" w:color="auto"/>
              <w:right w:val="single" w:sz="4" w:space="0" w:color="auto"/>
            </w:tcBorders>
          </w:tcPr>
          <w:p w14:paraId="5015B522" w14:textId="77777777" w:rsidR="00452285" w:rsidRPr="000E0085" w:rsidRDefault="00452285" w:rsidP="00982118">
            <w:pPr>
              <w:rPr>
                <w:lang w:val="en-GB"/>
              </w:rPr>
            </w:pPr>
            <w:r w:rsidRPr="000E0085">
              <w:rPr>
                <w:lang w:val="en-GB"/>
              </w:rPr>
              <w:t>Rash (including exfoliative rash)</w:t>
            </w:r>
          </w:p>
          <w:p w14:paraId="6BD2AA6C" w14:textId="77777777" w:rsidR="00452285" w:rsidRPr="000E0085" w:rsidRDefault="00452285" w:rsidP="00982118">
            <w:pPr>
              <w:rPr>
                <w:lang w:val="en-GB"/>
              </w:rPr>
            </w:pPr>
          </w:p>
        </w:tc>
      </w:tr>
      <w:tr w:rsidR="00452285" w:rsidRPr="000E0085" w14:paraId="20056A57" w14:textId="77777777" w:rsidTr="007314F6">
        <w:trPr>
          <w:cantSplit/>
        </w:trPr>
        <w:tc>
          <w:tcPr>
            <w:tcW w:w="2800" w:type="dxa"/>
            <w:vMerge/>
            <w:tcBorders>
              <w:left w:val="single" w:sz="4" w:space="0" w:color="auto"/>
              <w:right w:val="single" w:sz="4" w:space="0" w:color="auto"/>
            </w:tcBorders>
          </w:tcPr>
          <w:p w14:paraId="4CEF0637" w14:textId="77777777" w:rsidR="00452285" w:rsidRPr="000E0085" w:rsidRDefault="00452285" w:rsidP="00982118">
            <w:pPr>
              <w:rPr>
                <w:lang w:val="en-GB"/>
              </w:rPr>
            </w:pPr>
          </w:p>
        </w:tc>
        <w:tc>
          <w:tcPr>
            <w:tcW w:w="2258" w:type="dxa"/>
            <w:tcBorders>
              <w:top w:val="single" w:sz="4" w:space="0" w:color="auto"/>
              <w:left w:val="single" w:sz="4" w:space="0" w:color="auto"/>
              <w:bottom w:val="single" w:sz="4" w:space="0" w:color="auto"/>
              <w:right w:val="single" w:sz="4" w:space="0" w:color="auto"/>
            </w:tcBorders>
          </w:tcPr>
          <w:p w14:paraId="08CE3BB5" w14:textId="77777777" w:rsidR="00452285" w:rsidRPr="000E0085" w:rsidRDefault="00452285" w:rsidP="00982118">
            <w:pPr>
              <w:rPr>
                <w:lang w:val="en-GB"/>
              </w:rPr>
            </w:pPr>
            <w:r w:rsidRPr="000E0085">
              <w:rPr>
                <w:lang w:val="en-GB"/>
              </w:rPr>
              <w:t>Common</w:t>
            </w:r>
          </w:p>
          <w:p w14:paraId="6AD54C6B" w14:textId="77777777" w:rsidR="00452285" w:rsidRPr="000E0085" w:rsidRDefault="00452285" w:rsidP="00982118">
            <w:pPr>
              <w:rPr>
                <w:lang w:val="en-GB"/>
              </w:rPr>
            </w:pPr>
          </w:p>
        </w:tc>
        <w:tc>
          <w:tcPr>
            <w:tcW w:w="4245" w:type="dxa"/>
            <w:tcBorders>
              <w:left w:val="single" w:sz="4" w:space="0" w:color="auto"/>
              <w:right w:val="single" w:sz="4" w:space="0" w:color="auto"/>
            </w:tcBorders>
          </w:tcPr>
          <w:p w14:paraId="13E19185" w14:textId="77777777" w:rsidR="00452285" w:rsidRPr="000E0085" w:rsidRDefault="00452285" w:rsidP="00982118">
            <w:pPr>
              <w:rPr>
                <w:lang w:val="en-GB"/>
              </w:rPr>
            </w:pPr>
            <w:r w:rsidRPr="000E0085">
              <w:rPr>
                <w:lang w:val="en-GB"/>
              </w:rPr>
              <w:t>Worsening or new onset of psoriasis (including palmoplantar pustular psoriasis)</w:t>
            </w:r>
            <w:r w:rsidRPr="000E0085">
              <w:rPr>
                <w:vertAlign w:val="superscript"/>
                <w:lang w:val="en-GB"/>
              </w:rPr>
              <w:t>1</w:t>
            </w:r>
            <w:r w:rsidRPr="000E0085">
              <w:rPr>
                <w:lang w:val="en-GB"/>
              </w:rPr>
              <w:t>,</w:t>
            </w:r>
          </w:p>
          <w:p w14:paraId="4F985D7A" w14:textId="77777777" w:rsidR="00452285" w:rsidRPr="000E0085" w:rsidRDefault="00452285" w:rsidP="00982118">
            <w:pPr>
              <w:rPr>
                <w:lang w:val="en-GB"/>
              </w:rPr>
            </w:pPr>
            <w:r w:rsidRPr="000E0085">
              <w:rPr>
                <w:lang w:val="en-GB"/>
              </w:rPr>
              <w:t>urticaria,</w:t>
            </w:r>
          </w:p>
          <w:p w14:paraId="2346FA12" w14:textId="77777777" w:rsidR="00452285" w:rsidRPr="000E0085" w:rsidRDefault="00452285" w:rsidP="00982118">
            <w:pPr>
              <w:rPr>
                <w:lang w:val="en-GB"/>
              </w:rPr>
            </w:pPr>
            <w:r w:rsidRPr="000E0085">
              <w:rPr>
                <w:lang w:val="en-GB"/>
              </w:rPr>
              <w:t>bruising (including purpura),</w:t>
            </w:r>
          </w:p>
          <w:p w14:paraId="74F45BD4" w14:textId="77777777" w:rsidR="00452285" w:rsidRPr="000E0085" w:rsidRDefault="00452285" w:rsidP="00982118">
            <w:pPr>
              <w:rPr>
                <w:lang w:val="en-GB"/>
              </w:rPr>
            </w:pPr>
            <w:r w:rsidRPr="000E0085">
              <w:rPr>
                <w:lang w:val="en-GB"/>
              </w:rPr>
              <w:t>dermatitis (including eczema),</w:t>
            </w:r>
          </w:p>
          <w:p w14:paraId="5D73C54E" w14:textId="77777777" w:rsidR="00452285" w:rsidRPr="000E0085" w:rsidRDefault="00452285" w:rsidP="00982118">
            <w:pPr>
              <w:rPr>
                <w:lang w:val="en-GB"/>
              </w:rPr>
            </w:pPr>
            <w:r w:rsidRPr="000E0085">
              <w:rPr>
                <w:lang w:val="en-GB"/>
              </w:rPr>
              <w:t>onychoclasis,</w:t>
            </w:r>
          </w:p>
          <w:p w14:paraId="3D6533C0" w14:textId="77777777" w:rsidR="00452285" w:rsidRPr="000E0085" w:rsidRDefault="00452285" w:rsidP="00982118">
            <w:pPr>
              <w:rPr>
                <w:lang w:val="en-GB"/>
              </w:rPr>
            </w:pPr>
            <w:r w:rsidRPr="000E0085">
              <w:rPr>
                <w:lang w:val="en-GB"/>
              </w:rPr>
              <w:t>hyperhidrosis,</w:t>
            </w:r>
          </w:p>
          <w:p w14:paraId="6E7F3499" w14:textId="77777777" w:rsidR="00452285" w:rsidRPr="000E0085" w:rsidRDefault="00452285" w:rsidP="00982118">
            <w:pPr>
              <w:rPr>
                <w:lang w:val="en-GB"/>
              </w:rPr>
            </w:pPr>
            <w:r w:rsidRPr="000E0085">
              <w:rPr>
                <w:lang w:val="en-GB"/>
              </w:rPr>
              <w:t>alopecia</w:t>
            </w:r>
            <w:r w:rsidRPr="000E0085">
              <w:rPr>
                <w:vertAlign w:val="superscript"/>
                <w:lang w:val="en-GB"/>
              </w:rPr>
              <w:t>1</w:t>
            </w:r>
            <w:r w:rsidRPr="000E0085">
              <w:rPr>
                <w:lang w:val="en-GB"/>
              </w:rPr>
              <w:t>,</w:t>
            </w:r>
          </w:p>
          <w:p w14:paraId="2111C858" w14:textId="77777777" w:rsidR="00452285" w:rsidRPr="000E0085" w:rsidRDefault="00452285" w:rsidP="00982118">
            <w:pPr>
              <w:rPr>
                <w:lang w:val="en-GB"/>
              </w:rPr>
            </w:pPr>
            <w:r w:rsidRPr="000E0085">
              <w:rPr>
                <w:lang w:val="en-GB"/>
              </w:rPr>
              <w:t>pruritus</w:t>
            </w:r>
          </w:p>
          <w:p w14:paraId="423FAE10" w14:textId="77777777" w:rsidR="00452285" w:rsidRPr="000E0085" w:rsidRDefault="00452285" w:rsidP="00982118">
            <w:pPr>
              <w:rPr>
                <w:lang w:val="en-GB"/>
              </w:rPr>
            </w:pPr>
          </w:p>
        </w:tc>
      </w:tr>
      <w:tr w:rsidR="00452285" w:rsidRPr="000E0085" w14:paraId="152C4BDF" w14:textId="77777777" w:rsidTr="007314F6">
        <w:trPr>
          <w:cantSplit/>
        </w:trPr>
        <w:tc>
          <w:tcPr>
            <w:tcW w:w="2800" w:type="dxa"/>
            <w:vMerge/>
            <w:tcBorders>
              <w:left w:val="single" w:sz="4" w:space="0" w:color="auto"/>
              <w:right w:val="single" w:sz="4" w:space="0" w:color="auto"/>
            </w:tcBorders>
          </w:tcPr>
          <w:p w14:paraId="0ACD4CDF" w14:textId="77777777" w:rsidR="00452285" w:rsidRPr="000E0085" w:rsidRDefault="00452285" w:rsidP="00982118">
            <w:pPr>
              <w:rPr>
                <w:lang w:val="en-GB"/>
              </w:rPr>
            </w:pPr>
          </w:p>
        </w:tc>
        <w:tc>
          <w:tcPr>
            <w:tcW w:w="2258" w:type="dxa"/>
            <w:tcBorders>
              <w:top w:val="single" w:sz="4" w:space="0" w:color="auto"/>
              <w:left w:val="single" w:sz="4" w:space="0" w:color="auto"/>
              <w:bottom w:val="single" w:sz="4" w:space="0" w:color="auto"/>
              <w:right w:val="single" w:sz="4" w:space="0" w:color="auto"/>
            </w:tcBorders>
          </w:tcPr>
          <w:p w14:paraId="010AC282" w14:textId="77777777" w:rsidR="00452285" w:rsidRPr="000E0085" w:rsidRDefault="00452285" w:rsidP="00982118">
            <w:pPr>
              <w:rPr>
                <w:lang w:val="en-GB"/>
              </w:rPr>
            </w:pPr>
            <w:r w:rsidRPr="000E0085">
              <w:rPr>
                <w:lang w:val="en-GB"/>
              </w:rPr>
              <w:t>Uncommon</w:t>
            </w:r>
          </w:p>
          <w:p w14:paraId="14D4B13F" w14:textId="77777777" w:rsidR="00452285" w:rsidRPr="000E0085" w:rsidRDefault="00452285" w:rsidP="00982118">
            <w:pPr>
              <w:rPr>
                <w:lang w:val="en-GB"/>
              </w:rPr>
            </w:pPr>
          </w:p>
        </w:tc>
        <w:tc>
          <w:tcPr>
            <w:tcW w:w="4245" w:type="dxa"/>
            <w:tcBorders>
              <w:left w:val="single" w:sz="4" w:space="0" w:color="auto"/>
              <w:right w:val="single" w:sz="4" w:space="0" w:color="auto"/>
            </w:tcBorders>
          </w:tcPr>
          <w:p w14:paraId="3EA08452" w14:textId="77777777" w:rsidR="00452285" w:rsidRPr="000E0085" w:rsidRDefault="00452285" w:rsidP="00982118">
            <w:pPr>
              <w:rPr>
                <w:lang w:val="en-GB"/>
              </w:rPr>
            </w:pPr>
            <w:r w:rsidRPr="000E0085">
              <w:rPr>
                <w:lang w:val="en-GB"/>
              </w:rPr>
              <w:t>Night sweats,</w:t>
            </w:r>
          </w:p>
          <w:p w14:paraId="2F01193E" w14:textId="77777777" w:rsidR="00452285" w:rsidRPr="000E0085" w:rsidRDefault="00452285" w:rsidP="00982118">
            <w:pPr>
              <w:rPr>
                <w:lang w:val="en-GB"/>
              </w:rPr>
            </w:pPr>
            <w:r w:rsidRPr="000E0085">
              <w:rPr>
                <w:lang w:val="en-GB"/>
              </w:rPr>
              <w:t>scar</w:t>
            </w:r>
          </w:p>
          <w:p w14:paraId="58321A6A" w14:textId="77777777" w:rsidR="00452285" w:rsidRPr="000E0085" w:rsidRDefault="00452285" w:rsidP="00982118">
            <w:pPr>
              <w:rPr>
                <w:lang w:val="en-GB"/>
              </w:rPr>
            </w:pPr>
          </w:p>
        </w:tc>
      </w:tr>
      <w:tr w:rsidR="00452285" w:rsidRPr="000E0085" w14:paraId="77EC14F6" w14:textId="77777777" w:rsidTr="007314F6">
        <w:trPr>
          <w:cantSplit/>
        </w:trPr>
        <w:tc>
          <w:tcPr>
            <w:tcW w:w="2800" w:type="dxa"/>
            <w:vMerge/>
            <w:tcBorders>
              <w:left w:val="single" w:sz="4" w:space="0" w:color="auto"/>
              <w:right w:val="single" w:sz="4" w:space="0" w:color="auto"/>
            </w:tcBorders>
          </w:tcPr>
          <w:p w14:paraId="5F676B0C" w14:textId="77777777" w:rsidR="00452285" w:rsidRPr="000E0085" w:rsidRDefault="00452285" w:rsidP="00982118">
            <w:pPr>
              <w:rPr>
                <w:lang w:val="en-GB"/>
              </w:rPr>
            </w:pPr>
          </w:p>
        </w:tc>
        <w:tc>
          <w:tcPr>
            <w:tcW w:w="2258" w:type="dxa"/>
            <w:tcBorders>
              <w:top w:val="single" w:sz="4" w:space="0" w:color="auto"/>
              <w:left w:val="single" w:sz="4" w:space="0" w:color="auto"/>
              <w:bottom w:val="single" w:sz="4" w:space="0" w:color="auto"/>
              <w:right w:val="single" w:sz="4" w:space="0" w:color="auto"/>
            </w:tcBorders>
          </w:tcPr>
          <w:p w14:paraId="1D829EAD" w14:textId="77777777" w:rsidR="00452285" w:rsidRPr="000E0085" w:rsidRDefault="00452285" w:rsidP="00982118">
            <w:pPr>
              <w:rPr>
                <w:lang w:val="en-GB"/>
              </w:rPr>
            </w:pPr>
            <w:r w:rsidRPr="000E0085">
              <w:rPr>
                <w:lang w:val="en-GB"/>
              </w:rPr>
              <w:t>Rare</w:t>
            </w:r>
          </w:p>
          <w:p w14:paraId="370E1B3B" w14:textId="77777777" w:rsidR="00452285" w:rsidRPr="000E0085" w:rsidRDefault="00452285" w:rsidP="00982118">
            <w:pPr>
              <w:rPr>
                <w:lang w:val="en-GB"/>
              </w:rPr>
            </w:pPr>
          </w:p>
        </w:tc>
        <w:tc>
          <w:tcPr>
            <w:tcW w:w="4245" w:type="dxa"/>
            <w:tcBorders>
              <w:left w:val="single" w:sz="4" w:space="0" w:color="auto"/>
              <w:right w:val="single" w:sz="4" w:space="0" w:color="auto"/>
            </w:tcBorders>
          </w:tcPr>
          <w:p w14:paraId="33376BBE" w14:textId="77777777" w:rsidR="00452285" w:rsidRPr="000E0085" w:rsidRDefault="00452285" w:rsidP="00982118">
            <w:pPr>
              <w:rPr>
                <w:lang w:val="en-GB"/>
              </w:rPr>
            </w:pPr>
            <w:r w:rsidRPr="000E0085">
              <w:rPr>
                <w:lang w:val="en-GB"/>
              </w:rPr>
              <w:t>Erythema multiforme</w:t>
            </w:r>
            <w:r w:rsidRPr="000E0085">
              <w:rPr>
                <w:vertAlign w:val="superscript"/>
                <w:lang w:val="en-GB"/>
              </w:rPr>
              <w:t>1</w:t>
            </w:r>
            <w:r w:rsidRPr="000E0085">
              <w:rPr>
                <w:lang w:val="en-GB"/>
              </w:rPr>
              <w:t>,</w:t>
            </w:r>
          </w:p>
          <w:p w14:paraId="702D3289" w14:textId="77777777" w:rsidR="00452285" w:rsidRPr="000E0085" w:rsidRDefault="00452285" w:rsidP="00982118">
            <w:pPr>
              <w:rPr>
                <w:lang w:val="en-GB"/>
              </w:rPr>
            </w:pPr>
            <w:r w:rsidRPr="000E0085">
              <w:rPr>
                <w:lang w:val="en-GB"/>
              </w:rPr>
              <w:t>Stevens</w:t>
            </w:r>
            <w:r w:rsidR="003130B5">
              <w:rPr>
                <w:lang w:val="en-GB"/>
              </w:rPr>
              <w:noBreakHyphen/>
            </w:r>
            <w:r w:rsidRPr="000E0085">
              <w:rPr>
                <w:lang w:val="en-GB"/>
              </w:rPr>
              <w:t>Johnson syndrome</w:t>
            </w:r>
            <w:r w:rsidRPr="000E0085">
              <w:rPr>
                <w:vertAlign w:val="superscript"/>
                <w:lang w:val="en-GB"/>
              </w:rPr>
              <w:t>1</w:t>
            </w:r>
            <w:r w:rsidRPr="000E0085">
              <w:rPr>
                <w:lang w:val="en-GB"/>
              </w:rPr>
              <w:t>,</w:t>
            </w:r>
          </w:p>
          <w:p w14:paraId="10F89BCC" w14:textId="77777777" w:rsidR="00452285" w:rsidRPr="000E0085" w:rsidRDefault="00452285" w:rsidP="00982118">
            <w:pPr>
              <w:rPr>
                <w:lang w:val="en-GB"/>
              </w:rPr>
            </w:pPr>
            <w:r w:rsidRPr="000E0085">
              <w:rPr>
                <w:lang w:val="en-GB"/>
              </w:rPr>
              <w:t>angioedema</w:t>
            </w:r>
            <w:r w:rsidRPr="000E0085">
              <w:rPr>
                <w:vertAlign w:val="superscript"/>
                <w:lang w:val="en-GB"/>
              </w:rPr>
              <w:t>1</w:t>
            </w:r>
            <w:r w:rsidRPr="000E0085">
              <w:rPr>
                <w:lang w:val="en-GB"/>
              </w:rPr>
              <w:t>,</w:t>
            </w:r>
          </w:p>
          <w:p w14:paraId="2C7D957C" w14:textId="77777777" w:rsidR="00452285" w:rsidRPr="000E0085" w:rsidRDefault="00452285" w:rsidP="00982118">
            <w:pPr>
              <w:rPr>
                <w:lang w:val="en-GB"/>
              </w:rPr>
            </w:pPr>
            <w:r w:rsidRPr="000E0085">
              <w:rPr>
                <w:lang w:val="en-GB"/>
              </w:rPr>
              <w:t>cutaneous vasculitis</w:t>
            </w:r>
            <w:r w:rsidRPr="000E0085">
              <w:rPr>
                <w:vertAlign w:val="superscript"/>
                <w:lang w:val="en-GB"/>
              </w:rPr>
              <w:t>1</w:t>
            </w:r>
            <w:r w:rsidR="00D329A4" w:rsidRPr="000E0085">
              <w:rPr>
                <w:lang w:val="en-GB"/>
              </w:rPr>
              <w:t>,</w:t>
            </w:r>
          </w:p>
          <w:p w14:paraId="68DC8E9C" w14:textId="77777777" w:rsidR="00D329A4" w:rsidRPr="000E0085" w:rsidRDefault="00D329A4" w:rsidP="00982118">
            <w:pPr>
              <w:rPr>
                <w:lang w:val="en-GB"/>
              </w:rPr>
            </w:pPr>
            <w:r w:rsidRPr="000E0085">
              <w:rPr>
                <w:lang w:val="en-GB"/>
              </w:rPr>
              <w:t>lichenoid skin reaction</w:t>
            </w:r>
            <w:r w:rsidRPr="000E0085">
              <w:rPr>
                <w:vertAlign w:val="superscript"/>
                <w:lang w:val="en-GB"/>
              </w:rPr>
              <w:t>1</w:t>
            </w:r>
          </w:p>
          <w:p w14:paraId="7057EB55" w14:textId="77777777" w:rsidR="00452285" w:rsidRPr="000E0085" w:rsidRDefault="00452285" w:rsidP="00982118">
            <w:pPr>
              <w:rPr>
                <w:lang w:val="en-GB"/>
              </w:rPr>
            </w:pPr>
          </w:p>
        </w:tc>
      </w:tr>
      <w:tr w:rsidR="00452285" w:rsidRPr="000E0085" w14:paraId="5830DC89" w14:textId="77777777" w:rsidTr="007314F6">
        <w:trPr>
          <w:cantSplit/>
        </w:trPr>
        <w:tc>
          <w:tcPr>
            <w:tcW w:w="2800" w:type="dxa"/>
            <w:vMerge/>
            <w:tcBorders>
              <w:left w:val="single" w:sz="4" w:space="0" w:color="auto"/>
              <w:bottom w:val="single" w:sz="4" w:space="0" w:color="auto"/>
              <w:right w:val="single" w:sz="4" w:space="0" w:color="auto"/>
            </w:tcBorders>
          </w:tcPr>
          <w:p w14:paraId="36ED0F96" w14:textId="77777777" w:rsidR="00452285" w:rsidRPr="000E0085" w:rsidRDefault="00452285" w:rsidP="00982118">
            <w:pPr>
              <w:rPr>
                <w:lang w:val="en-GB"/>
              </w:rPr>
            </w:pPr>
          </w:p>
        </w:tc>
        <w:tc>
          <w:tcPr>
            <w:tcW w:w="2258" w:type="dxa"/>
            <w:tcBorders>
              <w:top w:val="single" w:sz="4" w:space="0" w:color="auto"/>
              <w:left w:val="single" w:sz="4" w:space="0" w:color="auto"/>
              <w:bottom w:val="single" w:sz="4" w:space="0" w:color="auto"/>
              <w:right w:val="single" w:sz="4" w:space="0" w:color="auto"/>
            </w:tcBorders>
          </w:tcPr>
          <w:p w14:paraId="3F7BCED3" w14:textId="77777777" w:rsidR="00452285" w:rsidRPr="000E0085" w:rsidRDefault="00452285" w:rsidP="00982118">
            <w:pPr>
              <w:rPr>
                <w:lang w:val="en-GB"/>
              </w:rPr>
            </w:pPr>
            <w:r w:rsidRPr="000E0085">
              <w:rPr>
                <w:lang w:val="en-GB"/>
              </w:rPr>
              <w:t>Not known</w:t>
            </w:r>
          </w:p>
        </w:tc>
        <w:tc>
          <w:tcPr>
            <w:tcW w:w="4245" w:type="dxa"/>
            <w:tcBorders>
              <w:left w:val="single" w:sz="4" w:space="0" w:color="auto"/>
              <w:bottom w:val="single" w:sz="4" w:space="0" w:color="auto"/>
              <w:right w:val="single" w:sz="4" w:space="0" w:color="auto"/>
            </w:tcBorders>
          </w:tcPr>
          <w:p w14:paraId="0BBA4C9F" w14:textId="77777777" w:rsidR="00452285" w:rsidRPr="000E0085" w:rsidRDefault="00452285" w:rsidP="00982118">
            <w:pPr>
              <w:rPr>
                <w:lang w:val="en-GB"/>
              </w:rPr>
            </w:pPr>
            <w:r w:rsidRPr="000E0085">
              <w:rPr>
                <w:lang w:val="en-GB"/>
              </w:rPr>
              <w:t>Worsening of symptoms of dermatomyositis</w:t>
            </w:r>
            <w:r w:rsidRPr="000E0085">
              <w:rPr>
                <w:vertAlign w:val="superscript"/>
                <w:lang w:val="en-GB"/>
              </w:rPr>
              <w:t>1</w:t>
            </w:r>
          </w:p>
          <w:p w14:paraId="051A2CAF" w14:textId="77777777" w:rsidR="00452285" w:rsidRPr="000E0085" w:rsidRDefault="00452285" w:rsidP="00982118">
            <w:pPr>
              <w:rPr>
                <w:lang w:val="en-GB"/>
              </w:rPr>
            </w:pPr>
          </w:p>
        </w:tc>
      </w:tr>
      <w:tr w:rsidR="00452285" w:rsidRPr="000E0085" w14:paraId="66E99CAA" w14:textId="77777777" w:rsidTr="007314F6">
        <w:trPr>
          <w:cantSplit/>
        </w:trPr>
        <w:tc>
          <w:tcPr>
            <w:tcW w:w="2800" w:type="dxa"/>
            <w:vMerge w:val="restart"/>
            <w:tcBorders>
              <w:top w:val="single" w:sz="4" w:space="0" w:color="auto"/>
              <w:left w:val="single" w:sz="4" w:space="0" w:color="auto"/>
              <w:right w:val="single" w:sz="4" w:space="0" w:color="auto"/>
            </w:tcBorders>
            <w:hideMark/>
          </w:tcPr>
          <w:p w14:paraId="65895EFD" w14:textId="77777777" w:rsidR="00452285" w:rsidRPr="000E0085" w:rsidRDefault="00452285" w:rsidP="00982118">
            <w:pPr>
              <w:rPr>
                <w:lang w:val="en-GB"/>
              </w:rPr>
            </w:pPr>
            <w:r w:rsidRPr="000E0085">
              <w:rPr>
                <w:lang w:val="en-GB"/>
              </w:rPr>
              <w:t>Musculoskeletal and connective tissue disorders</w:t>
            </w:r>
          </w:p>
        </w:tc>
        <w:tc>
          <w:tcPr>
            <w:tcW w:w="2258" w:type="dxa"/>
            <w:tcBorders>
              <w:top w:val="single" w:sz="4" w:space="0" w:color="auto"/>
              <w:left w:val="single" w:sz="4" w:space="0" w:color="auto"/>
              <w:bottom w:val="single" w:sz="4" w:space="0" w:color="auto"/>
              <w:right w:val="single" w:sz="4" w:space="0" w:color="auto"/>
            </w:tcBorders>
          </w:tcPr>
          <w:p w14:paraId="620E0D57" w14:textId="77777777" w:rsidR="00452285" w:rsidRPr="000E0085" w:rsidRDefault="00E56EF7" w:rsidP="00982118">
            <w:pPr>
              <w:rPr>
                <w:lang w:val="en-GB"/>
              </w:rPr>
            </w:pPr>
            <w:r w:rsidRPr="000E0085">
              <w:rPr>
                <w:lang w:val="en-GB"/>
              </w:rPr>
              <w:t>Very c</w:t>
            </w:r>
            <w:r w:rsidR="00452285" w:rsidRPr="000E0085">
              <w:rPr>
                <w:lang w:val="en-GB"/>
              </w:rPr>
              <w:t>ommon</w:t>
            </w:r>
          </w:p>
        </w:tc>
        <w:tc>
          <w:tcPr>
            <w:tcW w:w="4245" w:type="dxa"/>
            <w:tcBorders>
              <w:top w:val="single" w:sz="4" w:space="0" w:color="auto"/>
              <w:left w:val="single" w:sz="4" w:space="0" w:color="auto"/>
              <w:right w:val="single" w:sz="4" w:space="0" w:color="auto"/>
            </w:tcBorders>
          </w:tcPr>
          <w:p w14:paraId="50229EFE" w14:textId="77777777" w:rsidR="00452285" w:rsidRPr="000E0085" w:rsidRDefault="00452285" w:rsidP="00982118">
            <w:pPr>
              <w:rPr>
                <w:lang w:val="en-GB"/>
              </w:rPr>
            </w:pPr>
            <w:r w:rsidRPr="000E0085">
              <w:rPr>
                <w:lang w:val="en-GB"/>
              </w:rPr>
              <w:t>Musculoskeletal pain</w:t>
            </w:r>
          </w:p>
          <w:p w14:paraId="5B3A4EB0" w14:textId="77777777" w:rsidR="00452285" w:rsidRPr="000E0085" w:rsidRDefault="00452285" w:rsidP="00982118">
            <w:pPr>
              <w:rPr>
                <w:lang w:val="en-GB"/>
              </w:rPr>
            </w:pPr>
          </w:p>
        </w:tc>
      </w:tr>
      <w:tr w:rsidR="00452285" w:rsidRPr="000E0085" w14:paraId="75C7DD3E" w14:textId="77777777" w:rsidTr="007314F6">
        <w:trPr>
          <w:cantSplit/>
        </w:trPr>
        <w:tc>
          <w:tcPr>
            <w:tcW w:w="2800" w:type="dxa"/>
            <w:vMerge/>
            <w:tcBorders>
              <w:left w:val="single" w:sz="4" w:space="0" w:color="auto"/>
              <w:right w:val="single" w:sz="4" w:space="0" w:color="auto"/>
            </w:tcBorders>
          </w:tcPr>
          <w:p w14:paraId="2B2C00B9" w14:textId="77777777" w:rsidR="00452285" w:rsidRPr="000E0085" w:rsidRDefault="00452285" w:rsidP="00982118">
            <w:pPr>
              <w:rPr>
                <w:lang w:val="en-GB"/>
              </w:rPr>
            </w:pPr>
          </w:p>
        </w:tc>
        <w:tc>
          <w:tcPr>
            <w:tcW w:w="2258" w:type="dxa"/>
            <w:tcBorders>
              <w:top w:val="single" w:sz="4" w:space="0" w:color="auto"/>
              <w:left w:val="single" w:sz="4" w:space="0" w:color="auto"/>
              <w:bottom w:val="single" w:sz="4" w:space="0" w:color="auto"/>
              <w:right w:val="single" w:sz="4" w:space="0" w:color="auto"/>
            </w:tcBorders>
          </w:tcPr>
          <w:p w14:paraId="52248050" w14:textId="77777777" w:rsidR="00452285" w:rsidRPr="000E0085" w:rsidRDefault="00452285" w:rsidP="00982118">
            <w:pPr>
              <w:rPr>
                <w:lang w:val="en-GB"/>
              </w:rPr>
            </w:pPr>
            <w:r w:rsidRPr="000E0085">
              <w:rPr>
                <w:lang w:val="en-GB"/>
              </w:rPr>
              <w:t>Common</w:t>
            </w:r>
          </w:p>
          <w:p w14:paraId="5D5B655C" w14:textId="77777777" w:rsidR="00452285" w:rsidRPr="000E0085" w:rsidRDefault="00452285" w:rsidP="00982118">
            <w:pPr>
              <w:rPr>
                <w:lang w:val="en-GB"/>
              </w:rPr>
            </w:pPr>
          </w:p>
        </w:tc>
        <w:tc>
          <w:tcPr>
            <w:tcW w:w="4245" w:type="dxa"/>
            <w:tcBorders>
              <w:left w:val="single" w:sz="4" w:space="0" w:color="auto"/>
              <w:right w:val="single" w:sz="4" w:space="0" w:color="auto"/>
            </w:tcBorders>
          </w:tcPr>
          <w:p w14:paraId="164C74A2" w14:textId="77777777" w:rsidR="00452285" w:rsidRPr="000E0085" w:rsidRDefault="00452285" w:rsidP="00982118">
            <w:pPr>
              <w:rPr>
                <w:lang w:val="en-GB"/>
              </w:rPr>
            </w:pPr>
            <w:r w:rsidRPr="000E0085">
              <w:rPr>
                <w:lang w:val="en-GB"/>
              </w:rPr>
              <w:t>Muscle spasms (including blood creatine phosphokinase increased)</w:t>
            </w:r>
          </w:p>
          <w:p w14:paraId="0E232825" w14:textId="77777777" w:rsidR="00452285" w:rsidRPr="000E0085" w:rsidRDefault="00452285" w:rsidP="00982118">
            <w:pPr>
              <w:rPr>
                <w:lang w:val="en-GB"/>
              </w:rPr>
            </w:pPr>
          </w:p>
        </w:tc>
      </w:tr>
      <w:tr w:rsidR="00452285" w:rsidRPr="000E0085" w14:paraId="22754EC5" w14:textId="77777777" w:rsidTr="007314F6">
        <w:trPr>
          <w:cantSplit/>
        </w:trPr>
        <w:tc>
          <w:tcPr>
            <w:tcW w:w="2800" w:type="dxa"/>
            <w:vMerge/>
            <w:tcBorders>
              <w:left w:val="single" w:sz="4" w:space="0" w:color="auto"/>
              <w:right w:val="single" w:sz="4" w:space="0" w:color="auto"/>
            </w:tcBorders>
          </w:tcPr>
          <w:p w14:paraId="0F7F9082" w14:textId="77777777" w:rsidR="00452285" w:rsidRPr="000E0085" w:rsidRDefault="00452285" w:rsidP="00982118">
            <w:pPr>
              <w:rPr>
                <w:lang w:val="en-GB"/>
              </w:rPr>
            </w:pPr>
          </w:p>
        </w:tc>
        <w:tc>
          <w:tcPr>
            <w:tcW w:w="2258" w:type="dxa"/>
            <w:tcBorders>
              <w:top w:val="single" w:sz="4" w:space="0" w:color="auto"/>
              <w:left w:val="single" w:sz="4" w:space="0" w:color="auto"/>
              <w:bottom w:val="single" w:sz="4" w:space="0" w:color="auto"/>
              <w:right w:val="single" w:sz="4" w:space="0" w:color="auto"/>
            </w:tcBorders>
          </w:tcPr>
          <w:p w14:paraId="2BD77DCE" w14:textId="77777777" w:rsidR="00452285" w:rsidRPr="000E0085" w:rsidRDefault="00452285" w:rsidP="00982118">
            <w:pPr>
              <w:rPr>
                <w:lang w:val="en-GB"/>
              </w:rPr>
            </w:pPr>
            <w:r w:rsidRPr="000E0085">
              <w:rPr>
                <w:lang w:val="en-GB"/>
              </w:rPr>
              <w:t>Uncommon</w:t>
            </w:r>
          </w:p>
          <w:p w14:paraId="0502129E" w14:textId="77777777" w:rsidR="00452285" w:rsidRPr="000E0085" w:rsidRDefault="00452285" w:rsidP="00982118">
            <w:pPr>
              <w:rPr>
                <w:lang w:val="en-GB"/>
              </w:rPr>
            </w:pPr>
          </w:p>
        </w:tc>
        <w:tc>
          <w:tcPr>
            <w:tcW w:w="4245" w:type="dxa"/>
            <w:tcBorders>
              <w:left w:val="single" w:sz="4" w:space="0" w:color="auto"/>
              <w:right w:val="single" w:sz="4" w:space="0" w:color="auto"/>
            </w:tcBorders>
          </w:tcPr>
          <w:p w14:paraId="3B90F584" w14:textId="77777777" w:rsidR="00452285" w:rsidRPr="000E0085" w:rsidRDefault="00452285" w:rsidP="00982118">
            <w:pPr>
              <w:rPr>
                <w:lang w:val="en-GB"/>
              </w:rPr>
            </w:pPr>
            <w:r w:rsidRPr="000E0085">
              <w:rPr>
                <w:lang w:val="en-GB"/>
              </w:rPr>
              <w:t>Rhabdomyolysis,</w:t>
            </w:r>
          </w:p>
          <w:p w14:paraId="432792AF" w14:textId="77777777" w:rsidR="00452285" w:rsidRPr="000E0085" w:rsidRDefault="00452285" w:rsidP="00982118">
            <w:pPr>
              <w:rPr>
                <w:lang w:val="en-GB"/>
              </w:rPr>
            </w:pPr>
            <w:r w:rsidRPr="000E0085">
              <w:rPr>
                <w:lang w:val="en-GB"/>
              </w:rPr>
              <w:t>systemic lupus erythematosus</w:t>
            </w:r>
          </w:p>
          <w:p w14:paraId="60331339" w14:textId="77777777" w:rsidR="00452285" w:rsidRPr="000E0085" w:rsidRDefault="00452285" w:rsidP="00982118">
            <w:pPr>
              <w:rPr>
                <w:lang w:val="en-GB"/>
              </w:rPr>
            </w:pPr>
          </w:p>
        </w:tc>
      </w:tr>
      <w:tr w:rsidR="00452285" w:rsidRPr="000E0085" w14:paraId="75C2F297" w14:textId="77777777" w:rsidTr="007314F6">
        <w:trPr>
          <w:cantSplit/>
        </w:trPr>
        <w:tc>
          <w:tcPr>
            <w:tcW w:w="2800" w:type="dxa"/>
            <w:vMerge/>
            <w:tcBorders>
              <w:left w:val="single" w:sz="4" w:space="0" w:color="auto"/>
              <w:bottom w:val="single" w:sz="4" w:space="0" w:color="auto"/>
              <w:right w:val="single" w:sz="4" w:space="0" w:color="auto"/>
            </w:tcBorders>
          </w:tcPr>
          <w:p w14:paraId="095BA5F9" w14:textId="77777777" w:rsidR="00452285" w:rsidRPr="000E0085" w:rsidRDefault="00452285" w:rsidP="00982118">
            <w:pPr>
              <w:rPr>
                <w:lang w:val="en-GB"/>
              </w:rPr>
            </w:pPr>
          </w:p>
        </w:tc>
        <w:tc>
          <w:tcPr>
            <w:tcW w:w="2258" w:type="dxa"/>
            <w:tcBorders>
              <w:top w:val="single" w:sz="4" w:space="0" w:color="auto"/>
              <w:left w:val="single" w:sz="4" w:space="0" w:color="auto"/>
              <w:bottom w:val="single" w:sz="4" w:space="0" w:color="auto"/>
              <w:right w:val="single" w:sz="4" w:space="0" w:color="auto"/>
            </w:tcBorders>
          </w:tcPr>
          <w:p w14:paraId="1BFB0319" w14:textId="77777777" w:rsidR="00452285" w:rsidRPr="000E0085" w:rsidRDefault="00452285" w:rsidP="00982118">
            <w:pPr>
              <w:rPr>
                <w:lang w:val="en-GB"/>
              </w:rPr>
            </w:pPr>
            <w:r w:rsidRPr="000E0085">
              <w:rPr>
                <w:lang w:val="en-GB"/>
              </w:rPr>
              <w:t>Rare</w:t>
            </w:r>
          </w:p>
        </w:tc>
        <w:tc>
          <w:tcPr>
            <w:tcW w:w="4245" w:type="dxa"/>
            <w:tcBorders>
              <w:left w:val="single" w:sz="4" w:space="0" w:color="auto"/>
              <w:bottom w:val="single" w:sz="4" w:space="0" w:color="auto"/>
              <w:right w:val="single" w:sz="4" w:space="0" w:color="auto"/>
            </w:tcBorders>
          </w:tcPr>
          <w:p w14:paraId="07B28E0F" w14:textId="77777777" w:rsidR="00452285" w:rsidRPr="000E0085" w:rsidRDefault="00452285" w:rsidP="00982118">
            <w:pPr>
              <w:rPr>
                <w:lang w:val="en-GB"/>
              </w:rPr>
            </w:pPr>
            <w:r w:rsidRPr="000E0085">
              <w:rPr>
                <w:lang w:val="en-GB"/>
              </w:rPr>
              <w:t>Lupus</w:t>
            </w:r>
            <w:r w:rsidR="003130B5">
              <w:rPr>
                <w:lang w:val="en-GB"/>
              </w:rPr>
              <w:noBreakHyphen/>
            </w:r>
            <w:r w:rsidRPr="000E0085">
              <w:rPr>
                <w:lang w:val="en-GB"/>
              </w:rPr>
              <w:t>like syndrome</w:t>
            </w:r>
            <w:r w:rsidRPr="000E0085">
              <w:rPr>
                <w:vertAlign w:val="superscript"/>
                <w:lang w:val="en-GB"/>
              </w:rPr>
              <w:t>1</w:t>
            </w:r>
          </w:p>
          <w:p w14:paraId="68007CDC" w14:textId="77777777" w:rsidR="00452285" w:rsidRPr="000E0085" w:rsidRDefault="00452285" w:rsidP="00982118">
            <w:pPr>
              <w:rPr>
                <w:lang w:val="en-GB"/>
              </w:rPr>
            </w:pPr>
          </w:p>
        </w:tc>
      </w:tr>
      <w:tr w:rsidR="00452285" w:rsidRPr="000E0085" w14:paraId="42E0CB3A" w14:textId="77777777" w:rsidTr="007314F6">
        <w:trPr>
          <w:cantSplit/>
        </w:trPr>
        <w:tc>
          <w:tcPr>
            <w:tcW w:w="2800" w:type="dxa"/>
            <w:vMerge w:val="restart"/>
            <w:tcBorders>
              <w:top w:val="single" w:sz="4" w:space="0" w:color="auto"/>
              <w:left w:val="single" w:sz="4" w:space="0" w:color="auto"/>
              <w:right w:val="single" w:sz="4" w:space="0" w:color="auto"/>
            </w:tcBorders>
            <w:hideMark/>
          </w:tcPr>
          <w:p w14:paraId="52E16F8F" w14:textId="77777777" w:rsidR="00452285" w:rsidRPr="000E0085" w:rsidRDefault="00452285" w:rsidP="00982118">
            <w:pPr>
              <w:rPr>
                <w:lang w:val="en-GB"/>
              </w:rPr>
            </w:pPr>
            <w:r w:rsidRPr="000E0085">
              <w:rPr>
                <w:lang w:val="en-GB"/>
              </w:rPr>
              <w:t>Renal and urinary disorders</w:t>
            </w:r>
          </w:p>
        </w:tc>
        <w:tc>
          <w:tcPr>
            <w:tcW w:w="2258" w:type="dxa"/>
            <w:tcBorders>
              <w:top w:val="single" w:sz="4" w:space="0" w:color="auto"/>
              <w:left w:val="single" w:sz="4" w:space="0" w:color="auto"/>
              <w:right w:val="single" w:sz="4" w:space="0" w:color="auto"/>
            </w:tcBorders>
          </w:tcPr>
          <w:p w14:paraId="2D819F96" w14:textId="77777777" w:rsidR="00452285" w:rsidRPr="000E0085" w:rsidRDefault="00452285" w:rsidP="00982118">
            <w:pPr>
              <w:rPr>
                <w:lang w:val="en-GB"/>
              </w:rPr>
            </w:pPr>
            <w:r w:rsidRPr="000E0085">
              <w:rPr>
                <w:lang w:val="en-GB"/>
              </w:rPr>
              <w:t>Common</w:t>
            </w:r>
          </w:p>
        </w:tc>
        <w:tc>
          <w:tcPr>
            <w:tcW w:w="4245" w:type="dxa"/>
            <w:tcBorders>
              <w:top w:val="single" w:sz="4" w:space="0" w:color="auto"/>
              <w:left w:val="single" w:sz="4" w:space="0" w:color="auto"/>
              <w:bottom w:val="single" w:sz="4" w:space="0" w:color="auto"/>
              <w:right w:val="single" w:sz="4" w:space="0" w:color="auto"/>
            </w:tcBorders>
          </w:tcPr>
          <w:p w14:paraId="60D400C7" w14:textId="77777777" w:rsidR="00452285" w:rsidRPr="000E0085" w:rsidRDefault="00452285" w:rsidP="00982118">
            <w:pPr>
              <w:rPr>
                <w:lang w:val="en-GB"/>
              </w:rPr>
            </w:pPr>
            <w:r w:rsidRPr="000E0085">
              <w:rPr>
                <w:lang w:val="en-GB"/>
              </w:rPr>
              <w:t>Renal impairment,</w:t>
            </w:r>
          </w:p>
          <w:p w14:paraId="402EB07A" w14:textId="77777777" w:rsidR="00452285" w:rsidRPr="000E0085" w:rsidRDefault="00452285" w:rsidP="00982118">
            <w:pPr>
              <w:rPr>
                <w:lang w:val="en-GB"/>
              </w:rPr>
            </w:pPr>
            <w:r w:rsidRPr="000E0085">
              <w:rPr>
                <w:lang w:val="en-GB"/>
              </w:rPr>
              <w:t>haematuria</w:t>
            </w:r>
          </w:p>
          <w:p w14:paraId="5A351E85" w14:textId="77777777" w:rsidR="00452285" w:rsidRPr="000E0085" w:rsidRDefault="00452285" w:rsidP="00982118">
            <w:pPr>
              <w:rPr>
                <w:lang w:val="en-GB"/>
              </w:rPr>
            </w:pPr>
          </w:p>
        </w:tc>
      </w:tr>
      <w:tr w:rsidR="00452285" w:rsidRPr="000E0085" w14:paraId="096FF7BD" w14:textId="77777777" w:rsidTr="007314F6">
        <w:trPr>
          <w:cantSplit/>
        </w:trPr>
        <w:tc>
          <w:tcPr>
            <w:tcW w:w="2800" w:type="dxa"/>
            <w:vMerge/>
            <w:tcBorders>
              <w:left w:val="single" w:sz="4" w:space="0" w:color="auto"/>
              <w:bottom w:val="single" w:sz="4" w:space="0" w:color="auto"/>
              <w:right w:val="single" w:sz="4" w:space="0" w:color="auto"/>
            </w:tcBorders>
          </w:tcPr>
          <w:p w14:paraId="44E15406" w14:textId="77777777" w:rsidR="00452285" w:rsidRPr="000E0085" w:rsidRDefault="00452285" w:rsidP="00982118">
            <w:pPr>
              <w:rPr>
                <w:lang w:val="en-GB"/>
              </w:rPr>
            </w:pPr>
          </w:p>
        </w:tc>
        <w:tc>
          <w:tcPr>
            <w:tcW w:w="2258" w:type="dxa"/>
            <w:tcBorders>
              <w:left w:val="single" w:sz="4" w:space="0" w:color="auto"/>
              <w:bottom w:val="single" w:sz="4" w:space="0" w:color="auto"/>
              <w:right w:val="single" w:sz="4" w:space="0" w:color="auto"/>
            </w:tcBorders>
          </w:tcPr>
          <w:p w14:paraId="13614FDC" w14:textId="77777777" w:rsidR="00452285" w:rsidRPr="000E0085" w:rsidRDefault="00452285" w:rsidP="00982118">
            <w:pPr>
              <w:rPr>
                <w:lang w:val="en-GB"/>
              </w:rPr>
            </w:pPr>
            <w:r w:rsidRPr="000E0085">
              <w:rPr>
                <w:lang w:val="en-GB"/>
              </w:rPr>
              <w:t>Uncommon</w:t>
            </w:r>
          </w:p>
          <w:p w14:paraId="1741710F" w14:textId="77777777" w:rsidR="00452285" w:rsidRPr="000E0085" w:rsidRDefault="00452285" w:rsidP="00982118">
            <w:pPr>
              <w:rPr>
                <w:lang w:val="en-GB"/>
              </w:rPr>
            </w:pPr>
          </w:p>
        </w:tc>
        <w:tc>
          <w:tcPr>
            <w:tcW w:w="4245" w:type="dxa"/>
            <w:tcBorders>
              <w:top w:val="single" w:sz="4" w:space="0" w:color="auto"/>
              <w:left w:val="single" w:sz="4" w:space="0" w:color="auto"/>
              <w:bottom w:val="single" w:sz="4" w:space="0" w:color="auto"/>
              <w:right w:val="single" w:sz="4" w:space="0" w:color="auto"/>
            </w:tcBorders>
          </w:tcPr>
          <w:p w14:paraId="449B0086" w14:textId="77777777" w:rsidR="00452285" w:rsidRPr="000E0085" w:rsidRDefault="00452285" w:rsidP="00982118">
            <w:pPr>
              <w:rPr>
                <w:lang w:val="en-GB"/>
              </w:rPr>
            </w:pPr>
            <w:r w:rsidRPr="000E0085">
              <w:rPr>
                <w:lang w:val="en-GB"/>
              </w:rPr>
              <w:t>Nocturia</w:t>
            </w:r>
          </w:p>
        </w:tc>
      </w:tr>
      <w:tr w:rsidR="00452285" w:rsidRPr="000E0085" w14:paraId="181506BE" w14:textId="77777777" w:rsidTr="007314F6">
        <w:trPr>
          <w:cantSplit/>
        </w:trPr>
        <w:tc>
          <w:tcPr>
            <w:tcW w:w="2800" w:type="dxa"/>
            <w:tcBorders>
              <w:top w:val="single" w:sz="4" w:space="0" w:color="auto"/>
              <w:left w:val="single" w:sz="4" w:space="0" w:color="auto"/>
              <w:bottom w:val="single" w:sz="4" w:space="0" w:color="auto"/>
              <w:right w:val="single" w:sz="4" w:space="0" w:color="auto"/>
            </w:tcBorders>
            <w:hideMark/>
          </w:tcPr>
          <w:p w14:paraId="277FC615" w14:textId="77777777" w:rsidR="00452285" w:rsidRPr="000E0085" w:rsidRDefault="00452285" w:rsidP="00982118">
            <w:pPr>
              <w:rPr>
                <w:lang w:val="en-GB"/>
              </w:rPr>
            </w:pPr>
            <w:r w:rsidRPr="000E0085">
              <w:rPr>
                <w:lang w:val="en-GB"/>
              </w:rPr>
              <w:t>Reproductive system and breast disorders</w:t>
            </w:r>
          </w:p>
        </w:tc>
        <w:tc>
          <w:tcPr>
            <w:tcW w:w="2258" w:type="dxa"/>
            <w:tcBorders>
              <w:top w:val="single" w:sz="4" w:space="0" w:color="auto"/>
              <w:left w:val="single" w:sz="4" w:space="0" w:color="auto"/>
              <w:bottom w:val="single" w:sz="4" w:space="0" w:color="auto"/>
              <w:right w:val="single" w:sz="4" w:space="0" w:color="auto"/>
            </w:tcBorders>
            <w:hideMark/>
          </w:tcPr>
          <w:p w14:paraId="6BDEE4D9" w14:textId="77777777" w:rsidR="00452285" w:rsidRPr="000E0085" w:rsidRDefault="00452285" w:rsidP="00982118">
            <w:pPr>
              <w:rPr>
                <w:lang w:val="en-GB"/>
              </w:rPr>
            </w:pPr>
            <w:r w:rsidRPr="000E0085">
              <w:rPr>
                <w:lang w:val="en-GB"/>
              </w:rPr>
              <w:t>Uncommon</w:t>
            </w:r>
          </w:p>
        </w:tc>
        <w:tc>
          <w:tcPr>
            <w:tcW w:w="4245" w:type="dxa"/>
            <w:tcBorders>
              <w:top w:val="single" w:sz="4" w:space="0" w:color="auto"/>
              <w:left w:val="single" w:sz="4" w:space="0" w:color="auto"/>
              <w:bottom w:val="single" w:sz="4" w:space="0" w:color="auto"/>
              <w:right w:val="single" w:sz="4" w:space="0" w:color="auto"/>
            </w:tcBorders>
            <w:hideMark/>
          </w:tcPr>
          <w:p w14:paraId="60FE5523" w14:textId="77777777" w:rsidR="00452285" w:rsidRPr="000E0085" w:rsidRDefault="00452285" w:rsidP="00982118">
            <w:pPr>
              <w:rPr>
                <w:lang w:val="en-GB"/>
              </w:rPr>
            </w:pPr>
            <w:r w:rsidRPr="000E0085">
              <w:rPr>
                <w:lang w:val="en-GB"/>
              </w:rPr>
              <w:t>Erectile dysfunction</w:t>
            </w:r>
          </w:p>
        </w:tc>
      </w:tr>
      <w:tr w:rsidR="00452285" w:rsidRPr="000E0085" w14:paraId="046BAACD" w14:textId="77777777" w:rsidTr="007314F6">
        <w:trPr>
          <w:cantSplit/>
        </w:trPr>
        <w:tc>
          <w:tcPr>
            <w:tcW w:w="2800" w:type="dxa"/>
            <w:vMerge w:val="restart"/>
            <w:tcBorders>
              <w:top w:val="single" w:sz="4" w:space="0" w:color="auto"/>
              <w:left w:val="single" w:sz="4" w:space="0" w:color="auto"/>
              <w:right w:val="single" w:sz="4" w:space="0" w:color="auto"/>
            </w:tcBorders>
            <w:hideMark/>
          </w:tcPr>
          <w:p w14:paraId="79B0777E" w14:textId="77777777" w:rsidR="00452285" w:rsidRPr="000E0085" w:rsidRDefault="00452285" w:rsidP="006271A6">
            <w:pPr>
              <w:keepNext/>
              <w:rPr>
                <w:lang w:val="en-GB"/>
              </w:rPr>
            </w:pPr>
            <w:r w:rsidRPr="000E0085">
              <w:rPr>
                <w:lang w:val="en-GB"/>
              </w:rPr>
              <w:t>General disorders and administration site conditions*</w:t>
            </w:r>
          </w:p>
        </w:tc>
        <w:tc>
          <w:tcPr>
            <w:tcW w:w="2258" w:type="dxa"/>
            <w:tcBorders>
              <w:top w:val="single" w:sz="4" w:space="0" w:color="auto"/>
              <w:left w:val="single" w:sz="4" w:space="0" w:color="auto"/>
              <w:right w:val="single" w:sz="4" w:space="0" w:color="auto"/>
            </w:tcBorders>
          </w:tcPr>
          <w:p w14:paraId="01E52020" w14:textId="77777777" w:rsidR="00452285" w:rsidRPr="000E0085" w:rsidRDefault="00E56EF7" w:rsidP="006271A6">
            <w:pPr>
              <w:keepNext/>
              <w:rPr>
                <w:lang w:val="en-GB"/>
              </w:rPr>
            </w:pPr>
            <w:r w:rsidRPr="000E0085">
              <w:rPr>
                <w:lang w:val="en-GB"/>
              </w:rPr>
              <w:t>Very c</w:t>
            </w:r>
            <w:r w:rsidR="00452285" w:rsidRPr="000E0085">
              <w:rPr>
                <w:lang w:val="en-GB"/>
              </w:rPr>
              <w:t>ommon</w:t>
            </w:r>
          </w:p>
          <w:p w14:paraId="4E0E2F23" w14:textId="77777777" w:rsidR="00452285" w:rsidRPr="000E0085" w:rsidRDefault="00452285" w:rsidP="006271A6">
            <w:pPr>
              <w:keepNext/>
              <w:rPr>
                <w:lang w:val="en-GB"/>
              </w:rPr>
            </w:pPr>
          </w:p>
        </w:tc>
        <w:tc>
          <w:tcPr>
            <w:tcW w:w="4245" w:type="dxa"/>
            <w:tcBorders>
              <w:top w:val="single" w:sz="4" w:space="0" w:color="auto"/>
              <w:left w:val="single" w:sz="4" w:space="0" w:color="auto"/>
              <w:bottom w:val="single" w:sz="4" w:space="0" w:color="auto"/>
              <w:right w:val="single" w:sz="4" w:space="0" w:color="auto"/>
            </w:tcBorders>
          </w:tcPr>
          <w:p w14:paraId="11331E72" w14:textId="77777777" w:rsidR="00452285" w:rsidRPr="000E0085" w:rsidRDefault="00452285" w:rsidP="006271A6">
            <w:pPr>
              <w:keepNext/>
              <w:rPr>
                <w:lang w:val="en-GB"/>
              </w:rPr>
            </w:pPr>
            <w:r w:rsidRPr="000E0085">
              <w:rPr>
                <w:lang w:val="en-GB"/>
              </w:rPr>
              <w:t>Injection site reaction (including injection site erythema)</w:t>
            </w:r>
          </w:p>
          <w:p w14:paraId="7123C5E4" w14:textId="77777777" w:rsidR="00452285" w:rsidRPr="000E0085" w:rsidRDefault="00452285" w:rsidP="006271A6">
            <w:pPr>
              <w:keepNext/>
              <w:rPr>
                <w:lang w:val="en-GB"/>
              </w:rPr>
            </w:pPr>
          </w:p>
        </w:tc>
      </w:tr>
      <w:tr w:rsidR="00452285" w:rsidRPr="000E0085" w14:paraId="5AD3FCE0" w14:textId="77777777" w:rsidTr="007314F6">
        <w:trPr>
          <w:cantSplit/>
        </w:trPr>
        <w:tc>
          <w:tcPr>
            <w:tcW w:w="2800" w:type="dxa"/>
            <w:vMerge/>
            <w:tcBorders>
              <w:left w:val="single" w:sz="4" w:space="0" w:color="auto"/>
              <w:right w:val="single" w:sz="4" w:space="0" w:color="auto"/>
            </w:tcBorders>
          </w:tcPr>
          <w:p w14:paraId="31842E66" w14:textId="77777777" w:rsidR="00452285" w:rsidRPr="000E0085" w:rsidRDefault="00452285" w:rsidP="006271A6">
            <w:pPr>
              <w:keepNext/>
              <w:rPr>
                <w:lang w:val="en-GB"/>
              </w:rPr>
            </w:pPr>
          </w:p>
        </w:tc>
        <w:tc>
          <w:tcPr>
            <w:tcW w:w="2258" w:type="dxa"/>
            <w:tcBorders>
              <w:left w:val="single" w:sz="4" w:space="0" w:color="auto"/>
              <w:right w:val="single" w:sz="4" w:space="0" w:color="auto"/>
            </w:tcBorders>
          </w:tcPr>
          <w:p w14:paraId="36F4D42D" w14:textId="77777777" w:rsidR="00452285" w:rsidRPr="000E0085" w:rsidRDefault="00452285" w:rsidP="006271A6">
            <w:pPr>
              <w:keepNext/>
              <w:rPr>
                <w:lang w:val="en-GB"/>
              </w:rPr>
            </w:pPr>
            <w:r w:rsidRPr="000E0085">
              <w:rPr>
                <w:lang w:val="en-GB"/>
              </w:rPr>
              <w:t>Common</w:t>
            </w:r>
          </w:p>
          <w:p w14:paraId="697C8302" w14:textId="77777777" w:rsidR="00452285" w:rsidRPr="000E0085" w:rsidRDefault="00452285" w:rsidP="006271A6">
            <w:pPr>
              <w:keepNext/>
              <w:rPr>
                <w:lang w:val="en-GB"/>
              </w:rPr>
            </w:pPr>
          </w:p>
        </w:tc>
        <w:tc>
          <w:tcPr>
            <w:tcW w:w="4245" w:type="dxa"/>
            <w:tcBorders>
              <w:top w:val="single" w:sz="4" w:space="0" w:color="auto"/>
              <w:left w:val="single" w:sz="4" w:space="0" w:color="auto"/>
              <w:bottom w:val="single" w:sz="4" w:space="0" w:color="auto"/>
              <w:right w:val="single" w:sz="4" w:space="0" w:color="auto"/>
            </w:tcBorders>
          </w:tcPr>
          <w:p w14:paraId="68BADA90" w14:textId="77777777" w:rsidR="00452285" w:rsidRPr="000E0085" w:rsidRDefault="00452285" w:rsidP="006271A6">
            <w:pPr>
              <w:keepNext/>
              <w:rPr>
                <w:lang w:val="en-GB"/>
              </w:rPr>
            </w:pPr>
            <w:r w:rsidRPr="000E0085">
              <w:rPr>
                <w:lang w:val="en-GB"/>
              </w:rPr>
              <w:t>Chest pain,</w:t>
            </w:r>
          </w:p>
          <w:p w14:paraId="635FA34C" w14:textId="77777777" w:rsidR="00452285" w:rsidRPr="000E0085" w:rsidRDefault="00452285" w:rsidP="006271A6">
            <w:pPr>
              <w:keepNext/>
              <w:rPr>
                <w:lang w:val="en-GB"/>
              </w:rPr>
            </w:pPr>
            <w:r w:rsidRPr="000E0085">
              <w:rPr>
                <w:lang w:val="en-GB"/>
              </w:rPr>
              <w:t>oedema,</w:t>
            </w:r>
          </w:p>
          <w:p w14:paraId="67088468" w14:textId="77777777" w:rsidR="00452285" w:rsidRPr="000E0085" w:rsidRDefault="00452285" w:rsidP="006271A6">
            <w:pPr>
              <w:keepNext/>
              <w:rPr>
                <w:lang w:val="en-GB"/>
              </w:rPr>
            </w:pPr>
            <w:r w:rsidRPr="000E0085">
              <w:rPr>
                <w:lang w:val="en-GB"/>
              </w:rPr>
              <w:t>pyrexia</w:t>
            </w:r>
            <w:r w:rsidRPr="000E0085">
              <w:rPr>
                <w:vertAlign w:val="superscript"/>
                <w:lang w:val="en-GB"/>
              </w:rPr>
              <w:t>1</w:t>
            </w:r>
          </w:p>
          <w:p w14:paraId="4CCC75E7" w14:textId="77777777" w:rsidR="00452285" w:rsidRPr="000E0085" w:rsidRDefault="00452285" w:rsidP="006271A6">
            <w:pPr>
              <w:keepNext/>
              <w:rPr>
                <w:lang w:val="en-GB"/>
              </w:rPr>
            </w:pPr>
          </w:p>
        </w:tc>
      </w:tr>
      <w:tr w:rsidR="00452285" w:rsidRPr="000E0085" w14:paraId="021C1877" w14:textId="77777777" w:rsidTr="007314F6">
        <w:trPr>
          <w:cantSplit/>
        </w:trPr>
        <w:tc>
          <w:tcPr>
            <w:tcW w:w="2800" w:type="dxa"/>
            <w:vMerge/>
            <w:tcBorders>
              <w:left w:val="single" w:sz="4" w:space="0" w:color="auto"/>
              <w:bottom w:val="single" w:sz="4" w:space="0" w:color="auto"/>
              <w:right w:val="single" w:sz="4" w:space="0" w:color="auto"/>
            </w:tcBorders>
          </w:tcPr>
          <w:p w14:paraId="1199150A" w14:textId="77777777" w:rsidR="00452285" w:rsidRPr="000E0085" w:rsidRDefault="00452285" w:rsidP="00982118">
            <w:pPr>
              <w:rPr>
                <w:lang w:val="en-GB"/>
              </w:rPr>
            </w:pPr>
          </w:p>
        </w:tc>
        <w:tc>
          <w:tcPr>
            <w:tcW w:w="2258" w:type="dxa"/>
            <w:tcBorders>
              <w:left w:val="single" w:sz="4" w:space="0" w:color="auto"/>
              <w:bottom w:val="single" w:sz="4" w:space="0" w:color="auto"/>
              <w:right w:val="single" w:sz="4" w:space="0" w:color="auto"/>
            </w:tcBorders>
          </w:tcPr>
          <w:p w14:paraId="38C8D72E" w14:textId="77777777" w:rsidR="00452285" w:rsidRPr="000E0085" w:rsidRDefault="00452285" w:rsidP="00982118">
            <w:pPr>
              <w:rPr>
                <w:lang w:val="en-GB"/>
              </w:rPr>
            </w:pPr>
            <w:r w:rsidRPr="000E0085">
              <w:rPr>
                <w:lang w:val="en-GB"/>
              </w:rPr>
              <w:t>Uncommon</w:t>
            </w:r>
          </w:p>
          <w:p w14:paraId="0BF3E28B" w14:textId="77777777" w:rsidR="00452285" w:rsidRPr="000E0085" w:rsidRDefault="00452285" w:rsidP="00982118">
            <w:pPr>
              <w:rPr>
                <w:lang w:val="en-GB"/>
              </w:rPr>
            </w:pPr>
          </w:p>
        </w:tc>
        <w:tc>
          <w:tcPr>
            <w:tcW w:w="4245" w:type="dxa"/>
            <w:tcBorders>
              <w:top w:val="single" w:sz="4" w:space="0" w:color="auto"/>
              <w:left w:val="single" w:sz="4" w:space="0" w:color="auto"/>
              <w:bottom w:val="single" w:sz="4" w:space="0" w:color="auto"/>
              <w:right w:val="single" w:sz="4" w:space="0" w:color="auto"/>
            </w:tcBorders>
          </w:tcPr>
          <w:p w14:paraId="2646B861" w14:textId="77777777" w:rsidR="00452285" w:rsidRPr="000E0085" w:rsidRDefault="00452285" w:rsidP="00982118">
            <w:pPr>
              <w:rPr>
                <w:lang w:val="en-GB"/>
              </w:rPr>
            </w:pPr>
            <w:r w:rsidRPr="000E0085">
              <w:rPr>
                <w:lang w:val="en-GB"/>
              </w:rPr>
              <w:t>Inflammation</w:t>
            </w:r>
          </w:p>
        </w:tc>
      </w:tr>
      <w:tr w:rsidR="00AB7F8E" w:rsidRPr="000E0085" w14:paraId="2503ACDC" w14:textId="77777777" w:rsidTr="007314F6">
        <w:trPr>
          <w:cantSplit/>
        </w:trPr>
        <w:tc>
          <w:tcPr>
            <w:tcW w:w="2800" w:type="dxa"/>
            <w:vMerge w:val="restart"/>
            <w:tcBorders>
              <w:top w:val="single" w:sz="4" w:space="0" w:color="auto"/>
              <w:left w:val="single" w:sz="4" w:space="0" w:color="auto"/>
              <w:right w:val="single" w:sz="4" w:space="0" w:color="auto"/>
            </w:tcBorders>
            <w:hideMark/>
          </w:tcPr>
          <w:p w14:paraId="0AE33BB1" w14:textId="77777777" w:rsidR="00AB7F8E" w:rsidRPr="000E0085" w:rsidRDefault="00AB7F8E" w:rsidP="00982118">
            <w:pPr>
              <w:rPr>
                <w:lang w:val="en-GB"/>
              </w:rPr>
            </w:pPr>
            <w:r w:rsidRPr="000E0085">
              <w:rPr>
                <w:lang w:val="en-GB"/>
              </w:rPr>
              <w:t>Investigations*</w:t>
            </w:r>
          </w:p>
        </w:tc>
        <w:tc>
          <w:tcPr>
            <w:tcW w:w="2258" w:type="dxa"/>
            <w:tcBorders>
              <w:top w:val="single" w:sz="4" w:space="0" w:color="auto"/>
              <w:left w:val="single" w:sz="4" w:space="0" w:color="auto"/>
              <w:bottom w:val="single" w:sz="4" w:space="0" w:color="auto"/>
              <w:right w:val="single" w:sz="4" w:space="0" w:color="auto"/>
            </w:tcBorders>
            <w:hideMark/>
          </w:tcPr>
          <w:p w14:paraId="4A759A18" w14:textId="77777777" w:rsidR="00AB7F8E" w:rsidRPr="000E0085" w:rsidRDefault="00AB7F8E" w:rsidP="00982118">
            <w:pPr>
              <w:rPr>
                <w:lang w:val="en-GB"/>
              </w:rPr>
            </w:pPr>
            <w:r w:rsidRPr="000E0085">
              <w:rPr>
                <w:lang w:val="en-GB"/>
              </w:rPr>
              <w:t>Common</w:t>
            </w:r>
          </w:p>
        </w:tc>
        <w:tc>
          <w:tcPr>
            <w:tcW w:w="4245" w:type="dxa"/>
            <w:tcBorders>
              <w:top w:val="single" w:sz="4" w:space="0" w:color="auto"/>
              <w:left w:val="single" w:sz="4" w:space="0" w:color="auto"/>
              <w:bottom w:val="single" w:sz="4" w:space="0" w:color="auto"/>
              <w:right w:val="single" w:sz="4" w:space="0" w:color="auto"/>
            </w:tcBorders>
            <w:hideMark/>
          </w:tcPr>
          <w:p w14:paraId="1CA55C4F" w14:textId="77777777" w:rsidR="00AB7F8E" w:rsidRPr="000E0085" w:rsidRDefault="00AB7F8E" w:rsidP="00982118">
            <w:pPr>
              <w:autoSpaceDE w:val="0"/>
              <w:autoSpaceDN w:val="0"/>
              <w:adjustRightInd w:val="0"/>
              <w:rPr>
                <w:lang w:val="en-GB"/>
              </w:rPr>
            </w:pPr>
            <w:r w:rsidRPr="000E0085">
              <w:rPr>
                <w:lang w:val="en-GB"/>
              </w:rPr>
              <w:t xml:space="preserve">Coagulation and bleeding disorders (including activated partial thromboplastin time prolonged), </w:t>
            </w:r>
          </w:p>
          <w:p w14:paraId="0ED305D7" w14:textId="77777777" w:rsidR="00AB7F8E" w:rsidRPr="000E0085" w:rsidRDefault="00AB7F8E" w:rsidP="00982118">
            <w:pPr>
              <w:autoSpaceDE w:val="0"/>
              <w:autoSpaceDN w:val="0"/>
              <w:adjustRightInd w:val="0"/>
              <w:rPr>
                <w:lang w:val="en-GB"/>
              </w:rPr>
            </w:pPr>
            <w:r w:rsidRPr="000E0085">
              <w:rPr>
                <w:lang w:val="en-GB"/>
              </w:rPr>
              <w:t>autoantibody test positive (including double</w:t>
            </w:r>
            <w:r>
              <w:rPr>
                <w:lang w:val="en-GB"/>
              </w:rPr>
              <w:noBreakHyphen/>
            </w:r>
            <w:r w:rsidRPr="000E0085">
              <w:rPr>
                <w:lang w:val="en-GB"/>
              </w:rPr>
              <w:t xml:space="preserve">stranded DNA antibody), </w:t>
            </w:r>
          </w:p>
          <w:p w14:paraId="5093B2FD" w14:textId="77777777" w:rsidR="00AB7F8E" w:rsidRPr="000E0085" w:rsidRDefault="00AB7F8E" w:rsidP="00982118">
            <w:pPr>
              <w:autoSpaceDE w:val="0"/>
              <w:autoSpaceDN w:val="0"/>
              <w:adjustRightInd w:val="0"/>
              <w:rPr>
                <w:lang w:val="en-GB"/>
              </w:rPr>
            </w:pPr>
            <w:r w:rsidRPr="000E0085">
              <w:rPr>
                <w:lang w:val="en-GB"/>
              </w:rPr>
              <w:t>blood lactate dehydrogenase increased</w:t>
            </w:r>
          </w:p>
          <w:p w14:paraId="4D46825B" w14:textId="77777777" w:rsidR="00AB7F8E" w:rsidRPr="000E0085" w:rsidRDefault="00AB7F8E" w:rsidP="00982118">
            <w:pPr>
              <w:autoSpaceDE w:val="0"/>
              <w:autoSpaceDN w:val="0"/>
              <w:adjustRightInd w:val="0"/>
              <w:rPr>
                <w:lang w:val="en-GB"/>
              </w:rPr>
            </w:pPr>
          </w:p>
        </w:tc>
      </w:tr>
      <w:tr w:rsidR="00AB7F8E" w:rsidRPr="000E0085" w14:paraId="3E826F07" w14:textId="77777777" w:rsidTr="007314F6">
        <w:trPr>
          <w:cantSplit/>
        </w:trPr>
        <w:tc>
          <w:tcPr>
            <w:tcW w:w="2800" w:type="dxa"/>
            <w:vMerge/>
            <w:tcBorders>
              <w:left w:val="single" w:sz="4" w:space="0" w:color="auto"/>
              <w:bottom w:val="single" w:sz="4" w:space="0" w:color="auto"/>
              <w:right w:val="single" w:sz="4" w:space="0" w:color="auto"/>
            </w:tcBorders>
          </w:tcPr>
          <w:p w14:paraId="190B388F" w14:textId="77777777" w:rsidR="00AB7F8E" w:rsidRPr="000E0085" w:rsidRDefault="00AB7F8E" w:rsidP="00982118">
            <w:pPr>
              <w:rPr>
                <w:lang w:val="en-GB"/>
              </w:rPr>
            </w:pPr>
          </w:p>
        </w:tc>
        <w:tc>
          <w:tcPr>
            <w:tcW w:w="2258" w:type="dxa"/>
            <w:tcBorders>
              <w:top w:val="single" w:sz="4" w:space="0" w:color="auto"/>
              <w:left w:val="single" w:sz="4" w:space="0" w:color="auto"/>
              <w:bottom w:val="single" w:sz="4" w:space="0" w:color="auto"/>
              <w:right w:val="single" w:sz="4" w:space="0" w:color="auto"/>
            </w:tcBorders>
          </w:tcPr>
          <w:p w14:paraId="5E85881C" w14:textId="77777777" w:rsidR="00AB7F8E" w:rsidRPr="000E0085" w:rsidRDefault="00AB7F8E" w:rsidP="00982118">
            <w:pPr>
              <w:rPr>
                <w:lang w:val="en-GB"/>
              </w:rPr>
            </w:pPr>
            <w:r>
              <w:rPr>
                <w:lang w:val="en-GB"/>
              </w:rPr>
              <w:t>Not known</w:t>
            </w:r>
          </w:p>
        </w:tc>
        <w:tc>
          <w:tcPr>
            <w:tcW w:w="4245" w:type="dxa"/>
            <w:tcBorders>
              <w:top w:val="single" w:sz="4" w:space="0" w:color="auto"/>
              <w:left w:val="single" w:sz="4" w:space="0" w:color="auto"/>
              <w:bottom w:val="single" w:sz="4" w:space="0" w:color="auto"/>
              <w:right w:val="single" w:sz="4" w:space="0" w:color="auto"/>
            </w:tcBorders>
          </w:tcPr>
          <w:p w14:paraId="43C382EC" w14:textId="77777777" w:rsidR="00AB7F8E" w:rsidRPr="000E0085" w:rsidRDefault="00AB7F8E" w:rsidP="00982118">
            <w:pPr>
              <w:autoSpaceDE w:val="0"/>
              <w:autoSpaceDN w:val="0"/>
              <w:adjustRightInd w:val="0"/>
              <w:rPr>
                <w:lang w:val="en-GB"/>
              </w:rPr>
            </w:pPr>
            <w:r>
              <w:rPr>
                <w:lang w:val="en-GB"/>
              </w:rPr>
              <w:t>Weight increased</w:t>
            </w:r>
            <w:r w:rsidRPr="00AB7F8E">
              <w:rPr>
                <w:vertAlign w:val="superscript"/>
                <w:lang w:val="en-GB"/>
              </w:rPr>
              <w:t>2</w:t>
            </w:r>
          </w:p>
        </w:tc>
      </w:tr>
      <w:tr w:rsidR="00452285" w:rsidRPr="000E0085" w14:paraId="0708922B" w14:textId="77777777" w:rsidTr="007314F6">
        <w:trPr>
          <w:cantSplit/>
        </w:trPr>
        <w:tc>
          <w:tcPr>
            <w:tcW w:w="2800" w:type="dxa"/>
            <w:tcBorders>
              <w:top w:val="single" w:sz="4" w:space="0" w:color="auto"/>
              <w:left w:val="single" w:sz="4" w:space="0" w:color="auto"/>
              <w:bottom w:val="single" w:sz="4" w:space="0" w:color="auto"/>
              <w:right w:val="single" w:sz="4" w:space="0" w:color="auto"/>
            </w:tcBorders>
            <w:hideMark/>
          </w:tcPr>
          <w:p w14:paraId="2CEA2A79" w14:textId="77777777" w:rsidR="00452285" w:rsidRPr="000E0085" w:rsidRDefault="00452285" w:rsidP="00982118">
            <w:pPr>
              <w:rPr>
                <w:lang w:val="en-GB"/>
              </w:rPr>
            </w:pPr>
            <w:r w:rsidRPr="000E0085">
              <w:rPr>
                <w:lang w:val="en-GB"/>
              </w:rPr>
              <w:t>Injury, poisoning and procedural complications</w:t>
            </w:r>
          </w:p>
        </w:tc>
        <w:tc>
          <w:tcPr>
            <w:tcW w:w="2258" w:type="dxa"/>
            <w:tcBorders>
              <w:top w:val="single" w:sz="4" w:space="0" w:color="auto"/>
              <w:left w:val="single" w:sz="4" w:space="0" w:color="auto"/>
              <w:bottom w:val="single" w:sz="4" w:space="0" w:color="auto"/>
              <w:right w:val="single" w:sz="4" w:space="0" w:color="auto"/>
            </w:tcBorders>
            <w:hideMark/>
          </w:tcPr>
          <w:p w14:paraId="2E6C3003" w14:textId="77777777" w:rsidR="00452285" w:rsidRPr="000E0085" w:rsidRDefault="00452285" w:rsidP="00982118">
            <w:pPr>
              <w:rPr>
                <w:lang w:val="en-GB"/>
              </w:rPr>
            </w:pPr>
            <w:r w:rsidRPr="000E0085">
              <w:rPr>
                <w:lang w:val="en-GB"/>
              </w:rPr>
              <w:t>Common</w:t>
            </w:r>
          </w:p>
        </w:tc>
        <w:tc>
          <w:tcPr>
            <w:tcW w:w="4245" w:type="dxa"/>
            <w:tcBorders>
              <w:top w:val="single" w:sz="4" w:space="0" w:color="auto"/>
              <w:left w:val="single" w:sz="4" w:space="0" w:color="auto"/>
              <w:bottom w:val="single" w:sz="4" w:space="0" w:color="auto"/>
              <w:right w:val="single" w:sz="4" w:space="0" w:color="auto"/>
            </w:tcBorders>
            <w:hideMark/>
          </w:tcPr>
          <w:p w14:paraId="077AA495" w14:textId="77777777" w:rsidR="00452285" w:rsidRPr="000E0085" w:rsidRDefault="00452285" w:rsidP="00982118">
            <w:pPr>
              <w:rPr>
                <w:lang w:val="en-GB"/>
              </w:rPr>
            </w:pPr>
            <w:r w:rsidRPr="000E0085">
              <w:rPr>
                <w:lang w:val="en-GB"/>
              </w:rPr>
              <w:t>Impaired healing</w:t>
            </w:r>
          </w:p>
        </w:tc>
      </w:tr>
      <w:tr w:rsidR="00452285" w:rsidRPr="000E0085" w14:paraId="1CE5532F" w14:textId="77777777" w:rsidTr="00D344A6">
        <w:trPr>
          <w:cantSplit/>
        </w:trPr>
        <w:tc>
          <w:tcPr>
            <w:tcW w:w="0" w:type="auto"/>
            <w:gridSpan w:val="3"/>
            <w:tcBorders>
              <w:top w:val="single" w:sz="4" w:space="0" w:color="auto"/>
              <w:left w:val="nil"/>
              <w:bottom w:val="nil"/>
              <w:right w:val="nil"/>
            </w:tcBorders>
            <w:hideMark/>
          </w:tcPr>
          <w:p w14:paraId="6EDC2B46" w14:textId="77777777" w:rsidR="00452285" w:rsidRPr="00507172" w:rsidRDefault="00452285" w:rsidP="00982118">
            <w:pPr>
              <w:tabs>
                <w:tab w:val="left" w:pos="360"/>
              </w:tabs>
              <w:rPr>
                <w:sz w:val="20"/>
                <w:szCs w:val="20"/>
                <w:lang w:val="en-GB"/>
              </w:rPr>
            </w:pPr>
            <w:r w:rsidRPr="00507172">
              <w:rPr>
                <w:sz w:val="20"/>
                <w:szCs w:val="20"/>
                <w:lang w:val="en-GB"/>
              </w:rPr>
              <w:t>*</w:t>
            </w:r>
            <w:r w:rsidRPr="00507172">
              <w:rPr>
                <w:sz w:val="20"/>
                <w:szCs w:val="20"/>
                <w:lang w:val="en-GB"/>
              </w:rPr>
              <w:tab/>
              <w:t>further information is found elsewhere in sections 4.3, 4.4 and 4.8 </w:t>
            </w:r>
          </w:p>
          <w:p w14:paraId="0F750A5A" w14:textId="77777777" w:rsidR="00452285" w:rsidRPr="00507172" w:rsidRDefault="00452285" w:rsidP="00982118">
            <w:pPr>
              <w:tabs>
                <w:tab w:val="left" w:pos="360"/>
              </w:tabs>
              <w:rPr>
                <w:sz w:val="20"/>
                <w:szCs w:val="20"/>
                <w:lang w:val="en-GB"/>
              </w:rPr>
            </w:pPr>
            <w:r w:rsidRPr="00507172">
              <w:rPr>
                <w:sz w:val="20"/>
                <w:szCs w:val="20"/>
                <w:lang w:val="en-GB"/>
              </w:rPr>
              <w:t xml:space="preserve">** </w:t>
            </w:r>
            <w:r w:rsidRPr="00507172">
              <w:rPr>
                <w:sz w:val="20"/>
                <w:szCs w:val="20"/>
                <w:lang w:val="en-GB"/>
              </w:rPr>
              <w:tab/>
              <w:t>including open</w:t>
            </w:r>
            <w:r w:rsidR="00A33CCC" w:rsidRPr="00507172">
              <w:rPr>
                <w:sz w:val="20"/>
                <w:szCs w:val="20"/>
                <w:lang w:val="en-GB"/>
              </w:rPr>
              <w:noBreakHyphen/>
            </w:r>
            <w:r w:rsidRPr="00507172">
              <w:rPr>
                <w:sz w:val="20"/>
                <w:szCs w:val="20"/>
                <w:lang w:val="en-GB"/>
              </w:rPr>
              <w:t>label extension studies</w:t>
            </w:r>
          </w:p>
          <w:p w14:paraId="181AE428" w14:textId="77777777" w:rsidR="00452285" w:rsidRDefault="00452285" w:rsidP="00982118">
            <w:pPr>
              <w:tabs>
                <w:tab w:val="left" w:pos="360"/>
              </w:tabs>
              <w:rPr>
                <w:sz w:val="20"/>
                <w:szCs w:val="20"/>
                <w:lang w:val="en-GB"/>
              </w:rPr>
            </w:pPr>
            <w:r w:rsidRPr="00507172">
              <w:rPr>
                <w:sz w:val="20"/>
                <w:szCs w:val="20"/>
                <w:vertAlign w:val="superscript"/>
                <w:lang w:val="en-GB"/>
              </w:rPr>
              <w:t>1</w:t>
            </w:r>
            <w:r w:rsidRPr="00507172">
              <w:rPr>
                <w:sz w:val="20"/>
                <w:szCs w:val="20"/>
                <w:lang w:val="en-GB"/>
              </w:rPr>
              <w:t xml:space="preserve"> </w:t>
            </w:r>
            <w:r w:rsidRPr="00507172">
              <w:rPr>
                <w:sz w:val="20"/>
                <w:szCs w:val="20"/>
                <w:lang w:val="en-GB"/>
              </w:rPr>
              <w:tab/>
              <w:t xml:space="preserve">including spontaneous reporting data </w:t>
            </w:r>
          </w:p>
          <w:p w14:paraId="5AAF949E" w14:textId="77777777" w:rsidR="00AB7F8E" w:rsidRPr="00507172" w:rsidRDefault="00AB7F8E" w:rsidP="00F811C1">
            <w:pPr>
              <w:tabs>
                <w:tab w:val="left" w:pos="360"/>
              </w:tabs>
              <w:ind w:left="360" w:hanging="360"/>
              <w:rPr>
                <w:sz w:val="20"/>
                <w:szCs w:val="20"/>
                <w:lang w:val="en-GB"/>
              </w:rPr>
            </w:pPr>
            <w:r w:rsidRPr="00AB7F8E">
              <w:rPr>
                <w:sz w:val="20"/>
                <w:szCs w:val="20"/>
                <w:vertAlign w:val="superscript"/>
                <w:lang w:val="en-GB"/>
              </w:rPr>
              <w:t>2</w:t>
            </w:r>
            <w:r w:rsidRPr="00507172">
              <w:rPr>
                <w:sz w:val="20"/>
                <w:szCs w:val="20"/>
                <w:lang w:val="en-GB"/>
              </w:rPr>
              <w:t xml:space="preserve"> </w:t>
            </w:r>
            <w:r w:rsidRPr="00507172">
              <w:rPr>
                <w:sz w:val="20"/>
                <w:szCs w:val="20"/>
                <w:lang w:val="en-GB"/>
              </w:rPr>
              <w:tab/>
            </w:r>
            <w:r w:rsidRPr="00A907DC">
              <w:rPr>
                <w:sz w:val="20"/>
                <w:szCs w:val="20"/>
              </w:rPr>
              <w:t>The mean weight change from baseline for adalimumab ranged from 0.3 kg to 1.0 kg across adult indications compared to (minus) -0.4 kg to 0.4 kg for placebo over a treatment period of 4</w:t>
            </w:r>
            <w:r w:rsidR="00A907DC" w:rsidRPr="00A907DC">
              <w:rPr>
                <w:sz w:val="20"/>
                <w:szCs w:val="20"/>
                <w:lang w:val="en-GB"/>
              </w:rPr>
              <w:noBreakHyphen/>
            </w:r>
            <w:r w:rsidRPr="00A907DC">
              <w:rPr>
                <w:sz w:val="20"/>
                <w:szCs w:val="20"/>
              </w:rPr>
              <w:t>6 months. Weight increase of 5</w:t>
            </w:r>
            <w:r w:rsidR="00A907DC" w:rsidRPr="00A907DC">
              <w:rPr>
                <w:sz w:val="20"/>
                <w:szCs w:val="20"/>
                <w:lang w:val="en-GB"/>
              </w:rPr>
              <w:noBreakHyphen/>
            </w:r>
            <w:r w:rsidRPr="00A907DC">
              <w:rPr>
                <w:sz w:val="20"/>
                <w:szCs w:val="20"/>
              </w:rPr>
              <w:t>6 kg has also been observed in long-term extension studies with mean exposures of approximately 1</w:t>
            </w:r>
            <w:r w:rsidR="00A907DC" w:rsidRPr="00A907DC">
              <w:rPr>
                <w:sz w:val="20"/>
                <w:szCs w:val="20"/>
                <w:lang w:val="en-GB"/>
              </w:rPr>
              <w:noBreakHyphen/>
            </w:r>
            <w:r w:rsidRPr="00A907DC">
              <w:rPr>
                <w:sz w:val="20"/>
                <w:szCs w:val="20"/>
              </w:rPr>
              <w:t xml:space="preserve">2 years without control group, particularly in patients with Crohn’s disease and </w:t>
            </w:r>
            <w:r w:rsidR="00A907DC">
              <w:rPr>
                <w:sz w:val="20"/>
                <w:szCs w:val="20"/>
              </w:rPr>
              <w:t>u</w:t>
            </w:r>
            <w:r w:rsidRPr="00A907DC">
              <w:rPr>
                <w:sz w:val="20"/>
                <w:szCs w:val="20"/>
              </w:rPr>
              <w:t>lcerative colitis. The mechanism behind this effect is unclear but could be associated with the anti-inflammatory effect of adalimumab.</w:t>
            </w:r>
          </w:p>
        </w:tc>
      </w:tr>
    </w:tbl>
    <w:p w14:paraId="24B4E720" w14:textId="77777777" w:rsidR="00452285" w:rsidRPr="000E0085" w:rsidRDefault="00452285" w:rsidP="0009685B">
      <w:pPr>
        <w:rPr>
          <w:lang w:val="en-GB"/>
        </w:rPr>
      </w:pPr>
    </w:p>
    <w:p w14:paraId="4B13812E" w14:textId="77777777" w:rsidR="00452285" w:rsidRPr="000E0085" w:rsidRDefault="00452285" w:rsidP="00971955">
      <w:pPr>
        <w:pStyle w:val="BodyText"/>
        <w:keepNext/>
        <w:widowControl/>
        <w:kinsoku w:val="0"/>
        <w:overflowPunct w:val="0"/>
        <w:ind w:left="0"/>
        <w:rPr>
          <w:lang w:val="en-GB"/>
        </w:rPr>
      </w:pPr>
      <w:r w:rsidRPr="000E0085">
        <w:rPr>
          <w:u w:val="single"/>
          <w:lang w:val="en-GB"/>
        </w:rPr>
        <w:t>Uveitis</w:t>
      </w:r>
    </w:p>
    <w:p w14:paraId="464F9149" w14:textId="77777777" w:rsidR="00452285" w:rsidRPr="000E0085" w:rsidRDefault="00452285" w:rsidP="00971955">
      <w:pPr>
        <w:pStyle w:val="BodyText"/>
        <w:keepNext/>
        <w:widowControl/>
        <w:kinsoku w:val="0"/>
        <w:overflowPunct w:val="0"/>
        <w:ind w:left="0"/>
        <w:rPr>
          <w:lang w:val="en-GB"/>
        </w:rPr>
      </w:pPr>
    </w:p>
    <w:p w14:paraId="7585739C" w14:textId="77777777" w:rsidR="00452285" w:rsidRPr="000E0085" w:rsidRDefault="00452285" w:rsidP="0009685B">
      <w:pPr>
        <w:pStyle w:val="BodyText"/>
        <w:widowControl/>
        <w:kinsoku w:val="0"/>
        <w:overflowPunct w:val="0"/>
        <w:ind w:left="0"/>
        <w:rPr>
          <w:lang w:val="en-GB"/>
        </w:rPr>
      </w:pPr>
      <w:r w:rsidRPr="000E0085">
        <w:rPr>
          <w:lang w:val="en-GB"/>
        </w:rPr>
        <w:t xml:space="preserve">The safety profile for patients with uveitis treated with </w:t>
      </w:r>
      <w:r w:rsidR="00D025E3" w:rsidRPr="000E0085">
        <w:rPr>
          <w:lang w:val="en-GB"/>
        </w:rPr>
        <w:t>adalimumab</w:t>
      </w:r>
      <w:r w:rsidRPr="000E0085">
        <w:rPr>
          <w:lang w:val="en-GB"/>
        </w:rPr>
        <w:t xml:space="preserve"> every other week was consistent with the known safety profile of </w:t>
      </w:r>
      <w:r w:rsidR="00D025E3" w:rsidRPr="000E0085">
        <w:rPr>
          <w:lang w:val="en-GB"/>
        </w:rPr>
        <w:t>adalimumab</w:t>
      </w:r>
      <w:r w:rsidRPr="000E0085">
        <w:rPr>
          <w:lang w:val="en-GB"/>
        </w:rPr>
        <w:t>.</w:t>
      </w:r>
    </w:p>
    <w:p w14:paraId="1BB11C90" w14:textId="77777777" w:rsidR="00452285" w:rsidRPr="000E0085" w:rsidRDefault="00452285" w:rsidP="0009685B">
      <w:pPr>
        <w:pStyle w:val="BodyText"/>
        <w:widowControl/>
        <w:kinsoku w:val="0"/>
        <w:overflowPunct w:val="0"/>
        <w:ind w:left="0"/>
        <w:rPr>
          <w:lang w:val="en-GB"/>
        </w:rPr>
      </w:pPr>
    </w:p>
    <w:p w14:paraId="74A18192" w14:textId="77777777" w:rsidR="00452285" w:rsidRPr="000E0085" w:rsidRDefault="00452285" w:rsidP="000E0085">
      <w:pPr>
        <w:pStyle w:val="BodyText"/>
        <w:keepNext/>
        <w:widowControl/>
        <w:kinsoku w:val="0"/>
        <w:overflowPunct w:val="0"/>
        <w:ind w:left="0"/>
        <w:rPr>
          <w:lang w:val="en-GB"/>
        </w:rPr>
      </w:pPr>
      <w:r w:rsidRPr="000E0085">
        <w:rPr>
          <w:u w:val="single"/>
          <w:lang w:val="en-GB"/>
        </w:rPr>
        <w:t>Description of selected adverse reactions</w:t>
      </w:r>
    </w:p>
    <w:p w14:paraId="72F4C642" w14:textId="77777777" w:rsidR="00452285" w:rsidRPr="000E0085" w:rsidRDefault="00452285" w:rsidP="000E0085">
      <w:pPr>
        <w:pStyle w:val="BodyText"/>
        <w:keepNext/>
        <w:widowControl/>
        <w:kinsoku w:val="0"/>
        <w:overflowPunct w:val="0"/>
        <w:ind w:left="0"/>
        <w:rPr>
          <w:lang w:val="en-GB"/>
        </w:rPr>
      </w:pPr>
    </w:p>
    <w:p w14:paraId="3366B482" w14:textId="77777777" w:rsidR="00452285" w:rsidRPr="000E0085" w:rsidRDefault="00452285" w:rsidP="000E0085">
      <w:pPr>
        <w:pStyle w:val="BodyText"/>
        <w:keepNext/>
        <w:widowControl/>
        <w:kinsoku w:val="0"/>
        <w:overflowPunct w:val="0"/>
        <w:ind w:left="0"/>
        <w:rPr>
          <w:lang w:val="en-GB"/>
        </w:rPr>
      </w:pPr>
      <w:r w:rsidRPr="000E0085">
        <w:rPr>
          <w:i/>
          <w:iCs/>
          <w:lang w:val="en-GB"/>
        </w:rPr>
        <w:t>Injection site reactions</w:t>
      </w:r>
    </w:p>
    <w:p w14:paraId="0627B3AD" w14:textId="77777777" w:rsidR="00452285" w:rsidRPr="000E0085" w:rsidRDefault="00452285" w:rsidP="000E0085">
      <w:pPr>
        <w:pStyle w:val="BodyText"/>
        <w:keepNext/>
        <w:widowControl/>
        <w:kinsoku w:val="0"/>
        <w:overflowPunct w:val="0"/>
        <w:ind w:left="0"/>
        <w:rPr>
          <w:i/>
          <w:iCs/>
          <w:szCs w:val="21"/>
          <w:lang w:val="en-GB"/>
        </w:rPr>
      </w:pPr>
    </w:p>
    <w:p w14:paraId="3C249C29" w14:textId="77777777" w:rsidR="00452285" w:rsidRPr="000E0085" w:rsidRDefault="00452285" w:rsidP="001B461C">
      <w:pPr>
        <w:pStyle w:val="BodyText"/>
        <w:widowControl/>
        <w:kinsoku w:val="0"/>
        <w:overflowPunct w:val="0"/>
        <w:ind w:left="0"/>
        <w:rPr>
          <w:lang w:val="en-GB"/>
        </w:rPr>
      </w:pPr>
      <w:r w:rsidRPr="000E0085">
        <w:rPr>
          <w:lang w:val="en-GB"/>
        </w:rPr>
        <w:t xml:space="preserve">In the pivotal controlled trials in adults and children, 12.9% of patients treated with </w:t>
      </w:r>
      <w:r w:rsidR="000B54A7" w:rsidRPr="000E0085">
        <w:rPr>
          <w:lang w:val="en-GB"/>
        </w:rPr>
        <w:t>adalimumab</w:t>
      </w:r>
      <w:r w:rsidRPr="000E0085">
        <w:rPr>
          <w:lang w:val="en-GB"/>
        </w:rPr>
        <w:t xml:space="preserve"> developed injection site reactions (erythema and/or itching, haemorrhage, pain or swelling), compared to 7.2% of patients receiving placebo or active control. Injection site reactions generally did not necessitate discontinuation of the medicinal product.</w:t>
      </w:r>
    </w:p>
    <w:p w14:paraId="6387A018" w14:textId="77777777" w:rsidR="00452285" w:rsidRPr="000E0085" w:rsidRDefault="00452285" w:rsidP="0009685B">
      <w:pPr>
        <w:pStyle w:val="BodyText"/>
        <w:widowControl/>
        <w:kinsoku w:val="0"/>
        <w:overflowPunct w:val="0"/>
        <w:ind w:left="0"/>
        <w:rPr>
          <w:lang w:val="en-GB"/>
        </w:rPr>
      </w:pPr>
    </w:p>
    <w:p w14:paraId="65159255" w14:textId="77777777" w:rsidR="00452285" w:rsidRPr="000E0085" w:rsidRDefault="00452285" w:rsidP="001B461C">
      <w:pPr>
        <w:pStyle w:val="BodyText"/>
        <w:keepNext/>
        <w:widowControl/>
        <w:kinsoku w:val="0"/>
        <w:overflowPunct w:val="0"/>
        <w:ind w:left="0"/>
        <w:rPr>
          <w:lang w:val="en-GB"/>
        </w:rPr>
      </w:pPr>
      <w:r w:rsidRPr="000E0085">
        <w:rPr>
          <w:i/>
          <w:iCs/>
          <w:lang w:val="en-GB"/>
        </w:rPr>
        <w:t>Infections</w:t>
      </w:r>
    </w:p>
    <w:p w14:paraId="079BAA03" w14:textId="77777777" w:rsidR="00452285" w:rsidRPr="000E0085" w:rsidRDefault="00452285" w:rsidP="001B461C">
      <w:pPr>
        <w:pStyle w:val="BodyText"/>
        <w:keepNext/>
        <w:widowControl/>
        <w:kinsoku w:val="0"/>
        <w:overflowPunct w:val="0"/>
        <w:ind w:left="0"/>
        <w:rPr>
          <w:i/>
          <w:iCs/>
          <w:szCs w:val="21"/>
          <w:lang w:val="en-GB"/>
        </w:rPr>
      </w:pPr>
    </w:p>
    <w:p w14:paraId="79D5F47A" w14:textId="77777777" w:rsidR="00452285" w:rsidRPr="000E0085" w:rsidRDefault="00452285" w:rsidP="0009685B">
      <w:pPr>
        <w:pStyle w:val="BodyText"/>
        <w:widowControl/>
        <w:kinsoku w:val="0"/>
        <w:overflowPunct w:val="0"/>
        <w:ind w:left="0"/>
        <w:rPr>
          <w:lang w:val="en-GB"/>
        </w:rPr>
      </w:pPr>
      <w:r w:rsidRPr="000E0085">
        <w:rPr>
          <w:lang w:val="en-GB"/>
        </w:rPr>
        <w:t>In the pivotal controlled trials in adults and children, the rate of infection was 1.51</w:t>
      </w:r>
      <w:r w:rsidR="004E6E90">
        <w:rPr>
          <w:lang w:val="en-GB"/>
        </w:rPr>
        <w:t> </w:t>
      </w:r>
      <w:r w:rsidRPr="000E0085">
        <w:rPr>
          <w:lang w:val="en-GB"/>
        </w:rPr>
        <w:t xml:space="preserve">per patient year in the </w:t>
      </w:r>
      <w:r w:rsidR="000B54A7" w:rsidRPr="000E0085">
        <w:rPr>
          <w:lang w:val="en-GB"/>
        </w:rPr>
        <w:t>adalimumab</w:t>
      </w:r>
      <w:r w:rsidR="00A33CCC">
        <w:rPr>
          <w:lang w:val="en-GB"/>
        </w:rPr>
        <w:noBreakHyphen/>
      </w:r>
      <w:r w:rsidRPr="000E0085">
        <w:rPr>
          <w:lang w:val="en-GB"/>
        </w:rPr>
        <w:t>treated patients and 1.46</w:t>
      </w:r>
      <w:r w:rsidR="004E6E90">
        <w:rPr>
          <w:lang w:val="en-GB"/>
        </w:rPr>
        <w:t> </w:t>
      </w:r>
      <w:r w:rsidRPr="000E0085">
        <w:rPr>
          <w:lang w:val="en-GB"/>
        </w:rPr>
        <w:t>per patient year in the placebo and active control</w:t>
      </w:r>
      <w:r w:rsidR="003130B5">
        <w:rPr>
          <w:lang w:val="en-GB"/>
        </w:rPr>
        <w:noBreakHyphen/>
      </w:r>
      <w:r w:rsidRPr="000E0085">
        <w:rPr>
          <w:lang w:val="en-GB"/>
        </w:rPr>
        <w:t xml:space="preserve">treated patients. The infections consisted primarily of nasopharyngitis, upper respiratory tract infection, and sinusitis. Most patients continued on </w:t>
      </w:r>
      <w:r w:rsidR="000B54A7" w:rsidRPr="000E0085">
        <w:rPr>
          <w:lang w:val="en-GB"/>
        </w:rPr>
        <w:t>adalimumab</w:t>
      </w:r>
      <w:r w:rsidRPr="000E0085">
        <w:rPr>
          <w:lang w:val="en-GB"/>
        </w:rPr>
        <w:t xml:space="preserve"> after the infection resolved.</w:t>
      </w:r>
    </w:p>
    <w:p w14:paraId="2010DFC9" w14:textId="77777777" w:rsidR="00452285" w:rsidRPr="000E0085" w:rsidRDefault="00452285" w:rsidP="0009685B">
      <w:pPr>
        <w:pStyle w:val="BodyText"/>
        <w:widowControl/>
        <w:kinsoku w:val="0"/>
        <w:overflowPunct w:val="0"/>
        <w:ind w:left="0"/>
        <w:rPr>
          <w:lang w:val="en-GB"/>
        </w:rPr>
      </w:pPr>
    </w:p>
    <w:p w14:paraId="4265F869" w14:textId="77777777" w:rsidR="00452285" w:rsidRPr="000E0085" w:rsidRDefault="00452285" w:rsidP="0009685B">
      <w:pPr>
        <w:pStyle w:val="BodyText"/>
        <w:widowControl/>
        <w:kinsoku w:val="0"/>
        <w:overflowPunct w:val="0"/>
        <w:ind w:left="0"/>
        <w:rPr>
          <w:lang w:val="en-GB"/>
        </w:rPr>
      </w:pPr>
      <w:r w:rsidRPr="000E0085">
        <w:rPr>
          <w:lang w:val="en-GB"/>
        </w:rPr>
        <w:t>The incidence of serious infections was 0.04</w:t>
      </w:r>
      <w:r w:rsidR="004E6E90">
        <w:rPr>
          <w:lang w:val="en-GB"/>
        </w:rPr>
        <w:t> </w:t>
      </w:r>
      <w:r w:rsidRPr="000E0085">
        <w:rPr>
          <w:lang w:val="en-GB"/>
        </w:rPr>
        <w:t xml:space="preserve">per patient year in </w:t>
      </w:r>
      <w:r w:rsidR="000B54A7" w:rsidRPr="000E0085">
        <w:rPr>
          <w:lang w:val="en-GB"/>
        </w:rPr>
        <w:t>adalimumab</w:t>
      </w:r>
      <w:r w:rsidR="00A33CCC">
        <w:rPr>
          <w:lang w:val="en-GB"/>
        </w:rPr>
        <w:noBreakHyphen/>
      </w:r>
      <w:r w:rsidRPr="000E0085">
        <w:rPr>
          <w:lang w:val="en-GB"/>
        </w:rPr>
        <w:t>treated patients and 0.03</w:t>
      </w:r>
      <w:r w:rsidR="008A7EE2" w:rsidRPr="000E0085">
        <w:rPr>
          <w:lang w:val="en-GB"/>
        </w:rPr>
        <w:t> </w:t>
      </w:r>
      <w:r w:rsidRPr="000E0085">
        <w:rPr>
          <w:lang w:val="en-GB"/>
        </w:rPr>
        <w:t>per patient year in placebo and active control−treated patients.</w:t>
      </w:r>
    </w:p>
    <w:p w14:paraId="5CF7BE8B" w14:textId="77777777" w:rsidR="00452285" w:rsidRPr="000E0085" w:rsidRDefault="00452285" w:rsidP="0009685B">
      <w:pPr>
        <w:pStyle w:val="BodyText"/>
        <w:widowControl/>
        <w:kinsoku w:val="0"/>
        <w:overflowPunct w:val="0"/>
        <w:ind w:left="0"/>
        <w:rPr>
          <w:szCs w:val="21"/>
          <w:lang w:val="en-GB"/>
        </w:rPr>
      </w:pPr>
    </w:p>
    <w:p w14:paraId="2755B1A4" w14:textId="77777777" w:rsidR="00452285" w:rsidRPr="000E0085" w:rsidRDefault="00452285" w:rsidP="0009685B">
      <w:pPr>
        <w:pStyle w:val="BodyText"/>
        <w:widowControl/>
        <w:kinsoku w:val="0"/>
        <w:overflowPunct w:val="0"/>
        <w:ind w:left="0"/>
        <w:rPr>
          <w:lang w:val="en-GB"/>
        </w:rPr>
      </w:pPr>
      <w:r w:rsidRPr="000E0085">
        <w:rPr>
          <w:lang w:val="en-GB"/>
        </w:rPr>
        <w:t>In controlled and open</w:t>
      </w:r>
      <w:r w:rsidR="00A33CCC">
        <w:rPr>
          <w:lang w:val="en-GB"/>
        </w:rPr>
        <w:noBreakHyphen/>
      </w:r>
      <w:r w:rsidRPr="000E0085">
        <w:rPr>
          <w:lang w:val="en-GB"/>
        </w:rPr>
        <w:t xml:space="preserve">label adult and paediatric studies with </w:t>
      </w:r>
      <w:r w:rsidR="000B54A7" w:rsidRPr="000E0085">
        <w:rPr>
          <w:lang w:val="en-GB"/>
        </w:rPr>
        <w:t>adalimumab</w:t>
      </w:r>
      <w:r w:rsidRPr="000E0085">
        <w:rPr>
          <w:lang w:val="en-GB"/>
        </w:rPr>
        <w:t>, serious infections (including fatal infections, which occurred rarely) have been reported, which include reports of tuberculosis (including miliary and extra</w:t>
      </w:r>
      <w:r w:rsidR="003130B5">
        <w:rPr>
          <w:lang w:val="en-GB"/>
        </w:rPr>
        <w:noBreakHyphen/>
      </w:r>
      <w:r w:rsidRPr="000E0085">
        <w:rPr>
          <w:lang w:val="en-GB"/>
        </w:rPr>
        <w:t>pulmonary locations) and invasive opportunistic infections (e.g. disseminated or extrapulmonary histoplasmosis, blastomycosis, coccidioidomycosis, pneumocystis, candidiasis, aspergillosis and listeriosis). Most of the cases of tuberculosis occurred within the first eight months after initiation of therapy and may reflect recrudescence of latent disease.</w:t>
      </w:r>
    </w:p>
    <w:p w14:paraId="1D8C9D92" w14:textId="77777777" w:rsidR="00452285" w:rsidRPr="000E0085" w:rsidRDefault="00452285" w:rsidP="0009685B">
      <w:pPr>
        <w:pStyle w:val="BodyText"/>
        <w:widowControl/>
        <w:kinsoku w:val="0"/>
        <w:overflowPunct w:val="0"/>
        <w:ind w:left="0"/>
        <w:rPr>
          <w:lang w:val="en-GB"/>
        </w:rPr>
      </w:pPr>
    </w:p>
    <w:p w14:paraId="3685BE56" w14:textId="77777777" w:rsidR="00452285" w:rsidRPr="000E0085" w:rsidRDefault="00452285" w:rsidP="006271A6">
      <w:pPr>
        <w:pStyle w:val="BodyText"/>
        <w:keepNext/>
        <w:widowControl/>
        <w:kinsoku w:val="0"/>
        <w:overflowPunct w:val="0"/>
        <w:ind w:left="0"/>
        <w:rPr>
          <w:lang w:val="en-GB"/>
        </w:rPr>
      </w:pPr>
      <w:r w:rsidRPr="000E0085">
        <w:rPr>
          <w:i/>
          <w:iCs/>
          <w:lang w:val="en-GB"/>
        </w:rPr>
        <w:t>Malignancies and lymphoproliferative disorders</w:t>
      </w:r>
    </w:p>
    <w:p w14:paraId="43E3A9FB" w14:textId="77777777" w:rsidR="00452285" w:rsidRPr="000E0085" w:rsidRDefault="00452285" w:rsidP="006271A6">
      <w:pPr>
        <w:pStyle w:val="BodyText"/>
        <w:keepNext/>
        <w:widowControl/>
        <w:kinsoku w:val="0"/>
        <w:overflowPunct w:val="0"/>
        <w:ind w:left="0"/>
        <w:rPr>
          <w:i/>
          <w:iCs/>
          <w:szCs w:val="21"/>
          <w:lang w:val="en-GB"/>
        </w:rPr>
      </w:pPr>
    </w:p>
    <w:p w14:paraId="0FFCD9A1" w14:textId="77777777" w:rsidR="00452285" w:rsidRPr="000E0085" w:rsidRDefault="00452285" w:rsidP="001B461C">
      <w:pPr>
        <w:pStyle w:val="BodyText"/>
        <w:widowControl/>
        <w:kinsoku w:val="0"/>
        <w:overflowPunct w:val="0"/>
        <w:ind w:left="0"/>
        <w:rPr>
          <w:lang w:val="en-GB"/>
        </w:rPr>
      </w:pPr>
      <w:r w:rsidRPr="000E0085">
        <w:rPr>
          <w:lang w:val="en-GB"/>
        </w:rPr>
        <w:t>No malignancies were observed in 249</w:t>
      </w:r>
      <w:r w:rsidR="004E6E90">
        <w:rPr>
          <w:lang w:val="en-GB"/>
        </w:rPr>
        <w:t> </w:t>
      </w:r>
      <w:r w:rsidRPr="000E0085">
        <w:rPr>
          <w:lang w:val="en-GB"/>
        </w:rPr>
        <w:t>paediatric patients with an exposure of 655.6</w:t>
      </w:r>
      <w:r w:rsidR="004E6E90">
        <w:rPr>
          <w:lang w:val="en-GB"/>
        </w:rPr>
        <w:t> </w:t>
      </w:r>
      <w:r w:rsidRPr="000E0085">
        <w:rPr>
          <w:lang w:val="en-GB"/>
        </w:rPr>
        <w:t>patient</w:t>
      </w:r>
      <w:r w:rsidR="00996001" w:rsidRPr="000E0085">
        <w:rPr>
          <w:lang w:val="en-GB"/>
        </w:rPr>
        <w:noBreakHyphen/>
      </w:r>
      <w:r w:rsidRPr="000E0085">
        <w:rPr>
          <w:lang w:val="en-GB"/>
        </w:rPr>
        <w:t xml:space="preserve">years during </w:t>
      </w:r>
      <w:r w:rsidR="000B54A7" w:rsidRPr="000E0085">
        <w:rPr>
          <w:lang w:val="en-GB"/>
        </w:rPr>
        <w:t>adalimumab</w:t>
      </w:r>
      <w:r w:rsidRPr="000E0085">
        <w:rPr>
          <w:lang w:val="en-GB"/>
        </w:rPr>
        <w:t xml:space="preserve"> trials in patients with juvenile idiopathic arthritis (polyarticular juvenile idiopathic arthritis and enthesitis</w:t>
      </w:r>
      <w:r w:rsidR="003130B5">
        <w:rPr>
          <w:lang w:val="en-GB"/>
        </w:rPr>
        <w:noBreakHyphen/>
      </w:r>
      <w:r w:rsidRPr="000E0085">
        <w:rPr>
          <w:lang w:val="en-GB"/>
        </w:rPr>
        <w:t>related arthritis). In addition, no malignancies were observed in 192</w:t>
      </w:r>
      <w:r w:rsidR="004E6E90">
        <w:rPr>
          <w:lang w:val="en-GB"/>
        </w:rPr>
        <w:t> </w:t>
      </w:r>
      <w:r w:rsidRPr="000E0085">
        <w:rPr>
          <w:lang w:val="en-GB"/>
        </w:rPr>
        <w:t>paediatric patients with an exposure of 498.1</w:t>
      </w:r>
      <w:r w:rsidR="004E6E90">
        <w:rPr>
          <w:lang w:val="en-GB"/>
        </w:rPr>
        <w:t> </w:t>
      </w:r>
      <w:r w:rsidRPr="000E0085">
        <w:rPr>
          <w:lang w:val="en-GB"/>
        </w:rPr>
        <w:t>patient</w:t>
      </w:r>
      <w:r w:rsidR="00996001" w:rsidRPr="000E0085">
        <w:rPr>
          <w:lang w:val="en-GB"/>
        </w:rPr>
        <w:noBreakHyphen/>
      </w:r>
      <w:r w:rsidRPr="000E0085">
        <w:rPr>
          <w:lang w:val="en-GB"/>
        </w:rPr>
        <w:t xml:space="preserve">years during </w:t>
      </w:r>
      <w:r w:rsidR="000B54A7" w:rsidRPr="000E0085">
        <w:rPr>
          <w:lang w:val="en-GB"/>
        </w:rPr>
        <w:t>adalimumab</w:t>
      </w:r>
      <w:r w:rsidRPr="000E0085">
        <w:rPr>
          <w:lang w:val="en-GB"/>
        </w:rPr>
        <w:t xml:space="preserve"> trials in paediatric patients with Crohn’s disease. No malignancies were observed in 77</w:t>
      </w:r>
      <w:r w:rsidR="004E6E90">
        <w:rPr>
          <w:lang w:val="en-GB"/>
        </w:rPr>
        <w:t> </w:t>
      </w:r>
      <w:r w:rsidRPr="000E0085">
        <w:rPr>
          <w:lang w:val="en-GB"/>
        </w:rPr>
        <w:t>paediatric patients with an exposure of 80.0</w:t>
      </w:r>
      <w:r w:rsidR="008A7EE2" w:rsidRPr="000E0085">
        <w:rPr>
          <w:lang w:val="en-GB"/>
        </w:rPr>
        <w:t> </w:t>
      </w:r>
      <w:r w:rsidRPr="000E0085">
        <w:rPr>
          <w:lang w:val="en-GB"/>
        </w:rPr>
        <w:t>patient</w:t>
      </w:r>
      <w:r w:rsidR="00996001" w:rsidRPr="000E0085">
        <w:rPr>
          <w:lang w:val="en-GB"/>
        </w:rPr>
        <w:noBreakHyphen/>
      </w:r>
      <w:r w:rsidRPr="000E0085">
        <w:rPr>
          <w:lang w:val="en-GB"/>
        </w:rPr>
        <w:t>years during a</w:t>
      </w:r>
      <w:r w:rsidR="000B54A7" w:rsidRPr="000E0085">
        <w:rPr>
          <w:lang w:val="en-GB"/>
        </w:rPr>
        <w:t>n</w:t>
      </w:r>
      <w:r w:rsidRPr="000E0085">
        <w:rPr>
          <w:lang w:val="en-GB"/>
        </w:rPr>
        <w:t xml:space="preserve"> </w:t>
      </w:r>
      <w:r w:rsidR="000B54A7" w:rsidRPr="000E0085">
        <w:rPr>
          <w:lang w:val="en-GB"/>
        </w:rPr>
        <w:t>adalimumab</w:t>
      </w:r>
      <w:r w:rsidRPr="000E0085">
        <w:rPr>
          <w:lang w:val="en-GB"/>
        </w:rPr>
        <w:t xml:space="preserve"> trial in paediatric patients with chronic plaque psoriasis. No malignancies were observed in 60</w:t>
      </w:r>
      <w:r w:rsidR="004E6E90">
        <w:rPr>
          <w:lang w:val="en-GB"/>
        </w:rPr>
        <w:t> </w:t>
      </w:r>
      <w:r w:rsidRPr="000E0085">
        <w:rPr>
          <w:lang w:val="en-GB"/>
        </w:rPr>
        <w:t>paediatric patients with an exposure of 58.4</w:t>
      </w:r>
      <w:r w:rsidR="004E6E90">
        <w:rPr>
          <w:lang w:val="en-GB"/>
        </w:rPr>
        <w:t> </w:t>
      </w:r>
      <w:r w:rsidRPr="000E0085">
        <w:rPr>
          <w:lang w:val="en-GB"/>
        </w:rPr>
        <w:t>patient</w:t>
      </w:r>
      <w:r w:rsidR="00996001" w:rsidRPr="000E0085">
        <w:rPr>
          <w:lang w:val="en-GB"/>
        </w:rPr>
        <w:noBreakHyphen/>
      </w:r>
      <w:r w:rsidRPr="000E0085">
        <w:rPr>
          <w:lang w:val="en-GB"/>
        </w:rPr>
        <w:t>years during a</w:t>
      </w:r>
      <w:r w:rsidR="000B54A7" w:rsidRPr="000E0085">
        <w:rPr>
          <w:lang w:val="en-GB"/>
        </w:rPr>
        <w:t>n</w:t>
      </w:r>
      <w:r w:rsidRPr="000E0085">
        <w:rPr>
          <w:lang w:val="en-GB"/>
        </w:rPr>
        <w:t xml:space="preserve"> </w:t>
      </w:r>
      <w:r w:rsidR="000B54A7" w:rsidRPr="000E0085">
        <w:rPr>
          <w:lang w:val="en-GB"/>
        </w:rPr>
        <w:t>adalimumab</w:t>
      </w:r>
      <w:r w:rsidRPr="000E0085">
        <w:rPr>
          <w:lang w:val="en-GB"/>
        </w:rPr>
        <w:t xml:space="preserve"> trial in paediatric patients with uveitis.</w:t>
      </w:r>
    </w:p>
    <w:p w14:paraId="7235A7FD" w14:textId="77777777" w:rsidR="00452285" w:rsidRPr="000E0085" w:rsidRDefault="00452285" w:rsidP="0009685B">
      <w:pPr>
        <w:pStyle w:val="BodyText"/>
        <w:widowControl/>
        <w:kinsoku w:val="0"/>
        <w:overflowPunct w:val="0"/>
        <w:ind w:left="0"/>
        <w:rPr>
          <w:lang w:val="en-GB"/>
        </w:rPr>
      </w:pPr>
    </w:p>
    <w:p w14:paraId="0F7A7F16" w14:textId="77777777" w:rsidR="00452285" w:rsidRPr="000E0085" w:rsidRDefault="00452285" w:rsidP="0009685B">
      <w:pPr>
        <w:pStyle w:val="BodyText"/>
        <w:widowControl/>
        <w:kinsoku w:val="0"/>
        <w:overflowPunct w:val="0"/>
        <w:ind w:left="0"/>
        <w:rPr>
          <w:lang w:val="en-GB"/>
        </w:rPr>
      </w:pPr>
      <w:r w:rsidRPr="000E0085">
        <w:rPr>
          <w:lang w:val="en-GB"/>
        </w:rPr>
        <w:t xml:space="preserve">During the controlled portions of pivotal </w:t>
      </w:r>
      <w:r w:rsidR="000B54A7" w:rsidRPr="000E0085">
        <w:rPr>
          <w:lang w:val="en-GB"/>
        </w:rPr>
        <w:t>adalimumab</w:t>
      </w:r>
      <w:r w:rsidRPr="000E0085">
        <w:rPr>
          <w:lang w:val="en-GB"/>
        </w:rPr>
        <w:t xml:space="preserve"> trials in adults of at least 12</w:t>
      </w:r>
      <w:r w:rsidR="004E6E90">
        <w:rPr>
          <w:lang w:val="en-GB"/>
        </w:rPr>
        <w:t> </w:t>
      </w:r>
      <w:r w:rsidRPr="000E0085">
        <w:rPr>
          <w:lang w:val="en-GB"/>
        </w:rPr>
        <w:t>weeks in duration in patients with moderately to severely active rheumatoid arthritis, ankylosing spondylitis, axial spondyloarthritis without radiographic evidence of AS, psoriatic arthritis, psoriasis, hidradenitis suppurativa, Crohn’s disease, ulcerative colitis and uveitis, malignancies, other than lymphoma and non</w:t>
      </w:r>
      <w:r w:rsidR="003130B5">
        <w:rPr>
          <w:lang w:val="en-GB"/>
        </w:rPr>
        <w:noBreakHyphen/>
      </w:r>
      <w:r w:rsidRPr="000E0085">
        <w:rPr>
          <w:lang w:val="en-GB"/>
        </w:rPr>
        <w:t>melanoma skin cancer, were observed at a rate (95% confidence interval) of 6.8 (4.4, 10.5) per 1,000</w:t>
      </w:r>
      <w:r w:rsidR="004E6E90">
        <w:rPr>
          <w:lang w:val="en-GB"/>
        </w:rPr>
        <w:t> </w:t>
      </w:r>
      <w:r w:rsidRPr="000E0085">
        <w:rPr>
          <w:lang w:val="en-GB"/>
        </w:rPr>
        <w:t>patient</w:t>
      </w:r>
      <w:r w:rsidR="003130B5">
        <w:rPr>
          <w:lang w:val="en-GB"/>
        </w:rPr>
        <w:noBreakHyphen/>
      </w:r>
      <w:r w:rsidRPr="000E0085">
        <w:rPr>
          <w:lang w:val="en-GB"/>
        </w:rPr>
        <w:t>years among 5,291</w:t>
      </w:r>
      <w:r w:rsidR="004E6E90">
        <w:rPr>
          <w:lang w:val="en-GB"/>
        </w:rPr>
        <w:t> </w:t>
      </w:r>
      <w:r w:rsidR="000B54A7" w:rsidRPr="000E0085">
        <w:rPr>
          <w:lang w:val="en-GB"/>
        </w:rPr>
        <w:t>adalimumab</w:t>
      </w:r>
      <w:r w:rsidR="00A33CCC">
        <w:rPr>
          <w:lang w:val="en-GB"/>
        </w:rPr>
        <w:noBreakHyphen/>
      </w:r>
      <w:r w:rsidRPr="000E0085">
        <w:rPr>
          <w:lang w:val="en-GB"/>
        </w:rPr>
        <w:t xml:space="preserve">treated patients </w:t>
      </w:r>
      <w:r w:rsidRPr="000E0085">
        <w:rPr>
          <w:i/>
          <w:iCs/>
          <w:lang w:val="en-GB"/>
        </w:rPr>
        <w:t xml:space="preserve">versus </w:t>
      </w:r>
      <w:r w:rsidRPr="000E0085">
        <w:rPr>
          <w:lang w:val="en-GB"/>
        </w:rPr>
        <w:t>a rate of 6.3 (3.4, 11.8) per 1,000</w:t>
      </w:r>
      <w:r w:rsidR="008A7EE2" w:rsidRPr="000E0085">
        <w:rPr>
          <w:lang w:val="en-GB"/>
        </w:rPr>
        <w:t> </w:t>
      </w:r>
      <w:r w:rsidRPr="000E0085">
        <w:rPr>
          <w:lang w:val="en-GB"/>
        </w:rPr>
        <w:t>patient</w:t>
      </w:r>
      <w:r w:rsidR="003130B5">
        <w:rPr>
          <w:lang w:val="en-GB"/>
        </w:rPr>
        <w:noBreakHyphen/>
      </w:r>
      <w:r w:rsidRPr="000E0085">
        <w:rPr>
          <w:lang w:val="en-GB"/>
        </w:rPr>
        <w:t>years among 3,444</w:t>
      </w:r>
      <w:r w:rsidR="004E6E90">
        <w:rPr>
          <w:lang w:val="en-GB"/>
        </w:rPr>
        <w:t> </w:t>
      </w:r>
      <w:r w:rsidRPr="000E0085">
        <w:rPr>
          <w:lang w:val="en-GB"/>
        </w:rPr>
        <w:t>control patients (median duration of treatment was 4.0</w:t>
      </w:r>
      <w:r w:rsidR="004E6E90">
        <w:rPr>
          <w:lang w:val="en-GB"/>
        </w:rPr>
        <w:t> </w:t>
      </w:r>
      <w:r w:rsidRPr="000E0085">
        <w:rPr>
          <w:lang w:val="en-GB"/>
        </w:rPr>
        <w:t xml:space="preserve">months for </w:t>
      </w:r>
      <w:r w:rsidR="000B54A7" w:rsidRPr="000E0085">
        <w:rPr>
          <w:lang w:val="en-GB"/>
        </w:rPr>
        <w:t>adalimumab</w:t>
      </w:r>
      <w:r w:rsidRPr="000E0085">
        <w:rPr>
          <w:lang w:val="en-GB"/>
        </w:rPr>
        <w:t xml:space="preserve"> and 3.8</w:t>
      </w:r>
      <w:r w:rsidR="004E6E90">
        <w:rPr>
          <w:lang w:val="en-GB"/>
        </w:rPr>
        <w:t> </w:t>
      </w:r>
      <w:r w:rsidRPr="000E0085">
        <w:rPr>
          <w:lang w:val="en-GB"/>
        </w:rPr>
        <w:t>months for control</w:t>
      </w:r>
      <w:r w:rsidR="003130B5">
        <w:rPr>
          <w:lang w:val="en-GB"/>
        </w:rPr>
        <w:noBreakHyphen/>
      </w:r>
      <w:r w:rsidRPr="000E0085">
        <w:rPr>
          <w:lang w:val="en-GB"/>
        </w:rPr>
        <w:t>treated patients). The rate (95% confidence interval) of non</w:t>
      </w:r>
      <w:r w:rsidR="003130B5">
        <w:rPr>
          <w:lang w:val="en-GB"/>
        </w:rPr>
        <w:noBreakHyphen/>
      </w:r>
      <w:r w:rsidRPr="000E0085">
        <w:rPr>
          <w:lang w:val="en-GB"/>
        </w:rPr>
        <w:t>melanoma skin cancers was 8.8 (6.0, 13.0) per 1,000</w:t>
      </w:r>
      <w:r w:rsidR="004E6E90">
        <w:rPr>
          <w:lang w:val="en-GB"/>
        </w:rPr>
        <w:t> </w:t>
      </w:r>
      <w:r w:rsidRPr="000E0085">
        <w:rPr>
          <w:lang w:val="en-GB"/>
        </w:rPr>
        <w:t>patient</w:t>
      </w:r>
      <w:r w:rsidR="003130B5">
        <w:rPr>
          <w:lang w:val="en-GB"/>
        </w:rPr>
        <w:noBreakHyphen/>
      </w:r>
      <w:r w:rsidRPr="000E0085">
        <w:rPr>
          <w:lang w:val="en-GB"/>
        </w:rPr>
        <w:t xml:space="preserve">years among </w:t>
      </w:r>
      <w:r w:rsidR="000B54A7" w:rsidRPr="000E0085">
        <w:rPr>
          <w:lang w:val="en-GB"/>
        </w:rPr>
        <w:t>adalimumab</w:t>
      </w:r>
      <w:r w:rsidR="003130B5">
        <w:rPr>
          <w:lang w:val="en-GB"/>
        </w:rPr>
        <w:noBreakHyphen/>
      </w:r>
      <w:r w:rsidRPr="000E0085">
        <w:rPr>
          <w:lang w:val="en-GB"/>
        </w:rPr>
        <w:t>treated patients and 3.2 (1.3, 7.6) per 1,000</w:t>
      </w:r>
      <w:r w:rsidR="004E6E90">
        <w:rPr>
          <w:lang w:val="en-GB"/>
        </w:rPr>
        <w:t> </w:t>
      </w:r>
      <w:r w:rsidRPr="000E0085">
        <w:rPr>
          <w:lang w:val="en-GB"/>
        </w:rPr>
        <w:t>patient</w:t>
      </w:r>
      <w:r w:rsidR="003130B5">
        <w:rPr>
          <w:lang w:val="en-GB"/>
        </w:rPr>
        <w:noBreakHyphen/>
      </w:r>
      <w:r w:rsidRPr="000E0085">
        <w:rPr>
          <w:lang w:val="en-GB"/>
        </w:rPr>
        <w:t>years among control patients. Of these skin cancers, squamous cell carcinomas occurred at rates (95% confidence interval) of 2.7 (1.4, 5.4) per 1,000</w:t>
      </w:r>
      <w:r w:rsidR="004E6E90">
        <w:rPr>
          <w:lang w:val="en-GB"/>
        </w:rPr>
        <w:t> </w:t>
      </w:r>
      <w:r w:rsidRPr="000E0085">
        <w:rPr>
          <w:lang w:val="en-GB"/>
        </w:rPr>
        <w:t>patient</w:t>
      </w:r>
      <w:r w:rsidR="003130B5">
        <w:rPr>
          <w:lang w:val="en-GB"/>
        </w:rPr>
        <w:noBreakHyphen/>
      </w:r>
      <w:r w:rsidRPr="000E0085">
        <w:rPr>
          <w:lang w:val="en-GB"/>
        </w:rPr>
        <w:t xml:space="preserve">years among </w:t>
      </w:r>
      <w:r w:rsidR="000B54A7" w:rsidRPr="000E0085">
        <w:rPr>
          <w:lang w:val="en-GB"/>
        </w:rPr>
        <w:t>adalimumab</w:t>
      </w:r>
      <w:r w:rsidR="003130B5">
        <w:rPr>
          <w:lang w:val="en-GB"/>
        </w:rPr>
        <w:noBreakHyphen/>
      </w:r>
      <w:r w:rsidRPr="000E0085">
        <w:rPr>
          <w:lang w:val="en-GB"/>
        </w:rPr>
        <w:t>treated patients and 0.6 (0.1, 4.5) per 1,000</w:t>
      </w:r>
      <w:r w:rsidR="004E6E90">
        <w:rPr>
          <w:lang w:val="en-GB"/>
        </w:rPr>
        <w:t> </w:t>
      </w:r>
      <w:r w:rsidRPr="000E0085">
        <w:rPr>
          <w:lang w:val="en-GB"/>
        </w:rPr>
        <w:t>patient</w:t>
      </w:r>
      <w:r w:rsidR="003130B5">
        <w:rPr>
          <w:lang w:val="en-GB"/>
        </w:rPr>
        <w:noBreakHyphen/>
      </w:r>
      <w:r w:rsidRPr="000E0085">
        <w:rPr>
          <w:lang w:val="en-GB"/>
        </w:rPr>
        <w:t>years among control patients. The rate (95% confidence interval) of lymphomas was 0.7 (0.2, 2.7) per 1,000</w:t>
      </w:r>
      <w:r w:rsidR="00BB03BD">
        <w:rPr>
          <w:lang w:val="en-GB"/>
        </w:rPr>
        <w:t> </w:t>
      </w:r>
      <w:r w:rsidRPr="000E0085">
        <w:rPr>
          <w:lang w:val="en-GB"/>
        </w:rPr>
        <w:t>patient</w:t>
      </w:r>
      <w:r w:rsidR="003130B5">
        <w:rPr>
          <w:lang w:val="en-GB"/>
        </w:rPr>
        <w:noBreakHyphen/>
      </w:r>
      <w:r w:rsidRPr="000E0085">
        <w:rPr>
          <w:lang w:val="en-GB"/>
        </w:rPr>
        <w:t xml:space="preserve">years among </w:t>
      </w:r>
      <w:r w:rsidR="000B54A7" w:rsidRPr="000E0085">
        <w:rPr>
          <w:lang w:val="en-GB"/>
        </w:rPr>
        <w:t>adalimumab</w:t>
      </w:r>
      <w:r w:rsidR="003130B5">
        <w:rPr>
          <w:lang w:val="en-GB"/>
        </w:rPr>
        <w:noBreakHyphen/>
      </w:r>
      <w:r w:rsidRPr="000E0085">
        <w:rPr>
          <w:lang w:val="en-GB"/>
        </w:rPr>
        <w:t>treated patients and 0.6 (0.1, 4.5) per 1,000</w:t>
      </w:r>
      <w:r w:rsidR="00BB03BD">
        <w:rPr>
          <w:lang w:val="en-GB"/>
        </w:rPr>
        <w:t> </w:t>
      </w:r>
      <w:r w:rsidRPr="000E0085">
        <w:rPr>
          <w:lang w:val="en-GB"/>
        </w:rPr>
        <w:t>patient</w:t>
      </w:r>
      <w:r w:rsidR="003130B5">
        <w:rPr>
          <w:lang w:val="en-GB"/>
        </w:rPr>
        <w:noBreakHyphen/>
      </w:r>
      <w:r w:rsidRPr="000E0085">
        <w:rPr>
          <w:lang w:val="en-GB"/>
        </w:rPr>
        <w:t>years among control patients.</w:t>
      </w:r>
    </w:p>
    <w:p w14:paraId="696A314D" w14:textId="77777777" w:rsidR="00452285" w:rsidRPr="000E0085" w:rsidRDefault="00452285" w:rsidP="0009685B">
      <w:pPr>
        <w:pStyle w:val="BodyText"/>
        <w:widowControl/>
        <w:kinsoku w:val="0"/>
        <w:overflowPunct w:val="0"/>
        <w:ind w:left="0"/>
        <w:rPr>
          <w:lang w:val="en-GB"/>
        </w:rPr>
      </w:pPr>
    </w:p>
    <w:p w14:paraId="29F24DA9" w14:textId="77777777" w:rsidR="00452285" w:rsidRPr="000E0085" w:rsidRDefault="00452285" w:rsidP="0009685B">
      <w:pPr>
        <w:pStyle w:val="BodyText"/>
        <w:widowControl/>
        <w:kinsoku w:val="0"/>
        <w:overflowPunct w:val="0"/>
        <w:ind w:left="0"/>
        <w:rPr>
          <w:lang w:val="en-GB"/>
        </w:rPr>
      </w:pPr>
      <w:r w:rsidRPr="000E0085">
        <w:rPr>
          <w:lang w:val="en-GB"/>
        </w:rPr>
        <w:t>When combining controlled portions of these trials and ongoing and completed open</w:t>
      </w:r>
      <w:r w:rsidR="00A33CCC">
        <w:rPr>
          <w:lang w:val="en-GB"/>
        </w:rPr>
        <w:noBreakHyphen/>
      </w:r>
      <w:r w:rsidRPr="000E0085">
        <w:rPr>
          <w:lang w:val="en-GB"/>
        </w:rPr>
        <w:t>label extension studies with a median duration of approximately 3.3</w:t>
      </w:r>
      <w:r w:rsidR="00BB03BD">
        <w:rPr>
          <w:lang w:val="en-GB"/>
        </w:rPr>
        <w:t> </w:t>
      </w:r>
      <w:r w:rsidRPr="000E0085">
        <w:rPr>
          <w:lang w:val="en-GB"/>
        </w:rPr>
        <w:t>years including 6,427</w:t>
      </w:r>
      <w:r w:rsidR="00BB03BD">
        <w:rPr>
          <w:lang w:val="en-GB"/>
        </w:rPr>
        <w:t> </w:t>
      </w:r>
      <w:r w:rsidRPr="000E0085">
        <w:rPr>
          <w:lang w:val="en-GB"/>
        </w:rPr>
        <w:t>patients and over 26,439</w:t>
      </w:r>
      <w:r w:rsidR="00846D67" w:rsidRPr="000E0085">
        <w:rPr>
          <w:lang w:val="en-GB"/>
        </w:rPr>
        <w:t> </w:t>
      </w:r>
      <w:r w:rsidRPr="000E0085">
        <w:rPr>
          <w:lang w:val="en-GB"/>
        </w:rPr>
        <w:t>patient</w:t>
      </w:r>
      <w:r w:rsidR="003130B5">
        <w:rPr>
          <w:lang w:val="en-GB"/>
        </w:rPr>
        <w:noBreakHyphen/>
      </w:r>
      <w:r w:rsidRPr="000E0085">
        <w:rPr>
          <w:lang w:val="en-GB"/>
        </w:rPr>
        <w:t>years of therapy, the observed rate of malignancies, other than lymphoma and non</w:t>
      </w:r>
      <w:r w:rsidR="003130B5">
        <w:rPr>
          <w:lang w:val="en-GB"/>
        </w:rPr>
        <w:noBreakHyphen/>
      </w:r>
      <w:r w:rsidRPr="000E0085">
        <w:rPr>
          <w:lang w:val="en-GB"/>
        </w:rPr>
        <w:t>melanoma skin cancers is approximately 8.5</w:t>
      </w:r>
      <w:r w:rsidR="00BB03BD">
        <w:rPr>
          <w:lang w:val="en-GB"/>
        </w:rPr>
        <w:t> </w:t>
      </w:r>
      <w:r w:rsidRPr="000E0085">
        <w:rPr>
          <w:lang w:val="en-GB"/>
        </w:rPr>
        <w:t>per 1,000</w:t>
      </w:r>
      <w:r w:rsidR="00BB03BD">
        <w:rPr>
          <w:lang w:val="en-GB"/>
        </w:rPr>
        <w:t> </w:t>
      </w:r>
      <w:r w:rsidRPr="000E0085">
        <w:rPr>
          <w:lang w:val="en-GB"/>
        </w:rPr>
        <w:t>patient</w:t>
      </w:r>
      <w:r w:rsidR="00846D67" w:rsidRPr="000E0085">
        <w:rPr>
          <w:lang w:val="en-GB"/>
        </w:rPr>
        <w:noBreakHyphen/>
      </w:r>
      <w:r w:rsidRPr="000E0085">
        <w:rPr>
          <w:lang w:val="en-GB"/>
        </w:rPr>
        <w:t>years. The observed rate of non</w:t>
      </w:r>
      <w:r w:rsidR="003130B5">
        <w:rPr>
          <w:lang w:val="en-GB"/>
        </w:rPr>
        <w:noBreakHyphen/>
      </w:r>
      <w:r w:rsidRPr="000E0085">
        <w:rPr>
          <w:lang w:val="en-GB"/>
        </w:rPr>
        <w:t>melanoma skin cancers is approximately 9.6</w:t>
      </w:r>
      <w:r w:rsidR="00BB03BD">
        <w:rPr>
          <w:lang w:val="en-GB"/>
        </w:rPr>
        <w:t> </w:t>
      </w:r>
      <w:r w:rsidRPr="000E0085">
        <w:rPr>
          <w:lang w:val="en-GB"/>
        </w:rPr>
        <w:t>per 1,000</w:t>
      </w:r>
      <w:r w:rsidR="00BB03BD">
        <w:rPr>
          <w:lang w:val="en-GB"/>
        </w:rPr>
        <w:t> </w:t>
      </w:r>
      <w:r w:rsidRPr="000E0085">
        <w:rPr>
          <w:lang w:val="en-GB"/>
        </w:rPr>
        <w:t>patient</w:t>
      </w:r>
      <w:r w:rsidR="00846D67" w:rsidRPr="000E0085">
        <w:rPr>
          <w:lang w:val="en-GB"/>
        </w:rPr>
        <w:noBreakHyphen/>
      </w:r>
      <w:r w:rsidRPr="000E0085">
        <w:rPr>
          <w:lang w:val="en-GB"/>
        </w:rPr>
        <w:t>years, and the observed rate of lymphomas is approximately 1.3</w:t>
      </w:r>
      <w:r w:rsidR="00BB03BD">
        <w:rPr>
          <w:lang w:val="en-GB"/>
        </w:rPr>
        <w:t> </w:t>
      </w:r>
      <w:r w:rsidRPr="000E0085">
        <w:rPr>
          <w:lang w:val="en-GB"/>
        </w:rPr>
        <w:t>per 1,000</w:t>
      </w:r>
      <w:r w:rsidR="00BB03BD">
        <w:rPr>
          <w:lang w:val="en-GB"/>
        </w:rPr>
        <w:t> </w:t>
      </w:r>
      <w:r w:rsidRPr="000E0085">
        <w:rPr>
          <w:lang w:val="en-GB"/>
        </w:rPr>
        <w:t>patient</w:t>
      </w:r>
      <w:r w:rsidR="00996001" w:rsidRPr="000E0085">
        <w:rPr>
          <w:lang w:val="en-GB"/>
        </w:rPr>
        <w:noBreakHyphen/>
      </w:r>
      <w:r w:rsidRPr="000E0085">
        <w:rPr>
          <w:lang w:val="en-GB"/>
        </w:rPr>
        <w:t>years.</w:t>
      </w:r>
    </w:p>
    <w:p w14:paraId="4F9A1B71" w14:textId="77777777" w:rsidR="00452285" w:rsidRPr="000E0085" w:rsidRDefault="00452285" w:rsidP="0009685B">
      <w:pPr>
        <w:pStyle w:val="BodyText"/>
        <w:widowControl/>
        <w:kinsoku w:val="0"/>
        <w:overflowPunct w:val="0"/>
        <w:ind w:left="0"/>
        <w:rPr>
          <w:lang w:val="en-GB"/>
        </w:rPr>
      </w:pPr>
    </w:p>
    <w:p w14:paraId="661BB017" w14:textId="77777777" w:rsidR="00452285" w:rsidRPr="000E0085" w:rsidRDefault="00452285" w:rsidP="0009685B">
      <w:pPr>
        <w:pStyle w:val="BodyText"/>
        <w:widowControl/>
        <w:kinsoku w:val="0"/>
        <w:overflowPunct w:val="0"/>
        <w:ind w:left="0"/>
        <w:rPr>
          <w:lang w:val="en-GB"/>
        </w:rPr>
      </w:pPr>
      <w:r w:rsidRPr="000E0085">
        <w:rPr>
          <w:lang w:val="en-GB"/>
        </w:rPr>
        <w:t>In post</w:t>
      </w:r>
      <w:r w:rsidR="003130B5">
        <w:rPr>
          <w:lang w:val="en-GB"/>
        </w:rPr>
        <w:noBreakHyphen/>
      </w:r>
      <w:r w:rsidRPr="000E0085">
        <w:rPr>
          <w:lang w:val="en-GB"/>
        </w:rPr>
        <w:t>marketing experience from January</w:t>
      </w:r>
      <w:r w:rsidR="00BB03BD">
        <w:rPr>
          <w:lang w:val="en-GB"/>
        </w:rPr>
        <w:t> </w:t>
      </w:r>
      <w:r w:rsidRPr="000E0085">
        <w:rPr>
          <w:lang w:val="en-GB"/>
        </w:rPr>
        <w:t>2003 to December</w:t>
      </w:r>
      <w:r w:rsidR="00BB03BD">
        <w:rPr>
          <w:lang w:val="en-GB"/>
        </w:rPr>
        <w:t> </w:t>
      </w:r>
      <w:r w:rsidRPr="000E0085">
        <w:rPr>
          <w:lang w:val="en-GB"/>
        </w:rPr>
        <w:t xml:space="preserve">2010, predominantly in patients with rheumatoid arthritis, the </w:t>
      </w:r>
      <w:r w:rsidR="004B3D4A" w:rsidRPr="004B3D4A">
        <w:rPr>
          <w:lang w:val="en-GB"/>
        </w:rPr>
        <w:t xml:space="preserve">spontaneously </w:t>
      </w:r>
      <w:r w:rsidRPr="000E0085">
        <w:rPr>
          <w:lang w:val="en-GB"/>
        </w:rPr>
        <w:t>reported rate of malignancies is approximately 2.7</w:t>
      </w:r>
      <w:r w:rsidR="00BB03BD">
        <w:rPr>
          <w:lang w:val="en-GB"/>
        </w:rPr>
        <w:t> </w:t>
      </w:r>
      <w:r w:rsidRPr="000E0085">
        <w:rPr>
          <w:lang w:val="en-GB"/>
        </w:rPr>
        <w:t>per 1,000</w:t>
      </w:r>
      <w:r w:rsidR="00BB03BD">
        <w:rPr>
          <w:lang w:val="en-GB"/>
        </w:rPr>
        <w:t> </w:t>
      </w:r>
      <w:r w:rsidRPr="000E0085">
        <w:rPr>
          <w:lang w:val="en-GB"/>
        </w:rPr>
        <w:t>patient treatment years. The</w:t>
      </w:r>
      <w:r w:rsidR="004B3D4A" w:rsidRPr="004B3D4A">
        <w:rPr>
          <w:szCs w:val="24"/>
          <w:lang w:val="en-GB"/>
        </w:rPr>
        <w:t xml:space="preserve"> </w:t>
      </w:r>
      <w:r w:rsidR="004B3D4A" w:rsidRPr="004B3D4A">
        <w:rPr>
          <w:lang w:val="en-GB"/>
        </w:rPr>
        <w:t>spontaneously</w:t>
      </w:r>
      <w:r w:rsidRPr="000E0085">
        <w:rPr>
          <w:lang w:val="en-GB"/>
        </w:rPr>
        <w:t xml:space="preserve"> reported rates for non</w:t>
      </w:r>
      <w:r w:rsidR="003130B5">
        <w:rPr>
          <w:lang w:val="en-GB"/>
        </w:rPr>
        <w:noBreakHyphen/>
      </w:r>
      <w:r w:rsidRPr="000E0085">
        <w:rPr>
          <w:lang w:val="en-GB"/>
        </w:rPr>
        <w:t>melanoma skin cancers and lymphomas are approximately 0.2 and 0.3</w:t>
      </w:r>
      <w:r w:rsidR="00BB03BD">
        <w:rPr>
          <w:lang w:val="en-GB"/>
        </w:rPr>
        <w:t> </w:t>
      </w:r>
      <w:r w:rsidRPr="000E0085">
        <w:rPr>
          <w:lang w:val="en-GB"/>
        </w:rPr>
        <w:t>per 1,000</w:t>
      </w:r>
      <w:r w:rsidR="00BB03BD">
        <w:rPr>
          <w:lang w:val="en-GB"/>
        </w:rPr>
        <w:t> </w:t>
      </w:r>
      <w:r w:rsidRPr="000E0085">
        <w:rPr>
          <w:lang w:val="en-GB"/>
        </w:rPr>
        <w:t xml:space="preserve">patient treatment years, respectively </w:t>
      </w:r>
      <w:r w:rsidR="006C13B0">
        <w:rPr>
          <w:lang w:val="en-GB"/>
        </w:rPr>
        <w:t>(see section </w:t>
      </w:r>
      <w:r w:rsidRPr="000E0085">
        <w:rPr>
          <w:lang w:val="en-GB"/>
        </w:rPr>
        <w:t>4.4).</w:t>
      </w:r>
    </w:p>
    <w:p w14:paraId="4F3F4DBA" w14:textId="77777777" w:rsidR="00452285" w:rsidRPr="000E0085" w:rsidRDefault="00452285" w:rsidP="0009685B">
      <w:pPr>
        <w:pStyle w:val="BodyText"/>
        <w:widowControl/>
        <w:kinsoku w:val="0"/>
        <w:overflowPunct w:val="0"/>
        <w:ind w:left="0"/>
        <w:rPr>
          <w:lang w:val="en-GB"/>
        </w:rPr>
      </w:pPr>
    </w:p>
    <w:p w14:paraId="4A95BD93" w14:textId="77777777" w:rsidR="00452285" w:rsidRPr="000E0085" w:rsidRDefault="00452285" w:rsidP="0009685B">
      <w:pPr>
        <w:pStyle w:val="BodyText"/>
        <w:widowControl/>
        <w:kinsoku w:val="0"/>
        <w:overflowPunct w:val="0"/>
        <w:ind w:left="0" w:hanging="1"/>
        <w:rPr>
          <w:lang w:val="en-GB"/>
        </w:rPr>
      </w:pPr>
      <w:r w:rsidRPr="000E0085">
        <w:rPr>
          <w:lang w:val="en-GB"/>
        </w:rPr>
        <w:t>Rare post</w:t>
      </w:r>
      <w:r w:rsidR="003130B5">
        <w:rPr>
          <w:lang w:val="en-GB"/>
        </w:rPr>
        <w:noBreakHyphen/>
      </w:r>
      <w:r w:rsidRPr="000E0085">
        <w:rPr>
          <w:lang w:val="en-GB"/>
        </w:rPr>
        <w:t>marketing cases of hepatosplenic T</w:t>
      </w:r>
      <w:r w:rsidR="003130B5">
        <w:rPr>
          <w:lang w:val="en-GB"/>
        </w:rPr>
        <w:noBreakHyphen/>
      </w:r>
      <w:r w:rsidRPr="000E0085">
        <w:rPr>
          <w:lang w:val="en-GB"/>
        </w:rPr>
        <w:t>cell lymphoma have been reported in patients treated with adalimumab (see section</w:t>
      </w:r>
      <w:r w:rsidR="00BB03BD">
        <w:rPr>
          <w:lang w:val="en-GB"/>
        </w:rPr>
        <w:t> </w:t>
      </w:r>
      <w:r w:rsidRPr="000E0085">
        <w:rPr>
          <w:lang w:val="en-GB"/>
        </w:rPr>
        <w:t>4.4).</w:t>
      </w:r>
    </w:p>
    <w:p w14:paraId="6D96848B" w14:textId="77777777" w:rsidR="00452285" w:rsidRPr="000E0085" w:rsidRDefault="00452285" w:rsidP="0009685B">
      <w:pPr>
        <w:pStyle w:val="BodyText"/>
        <w:widowControl/>
        <w:kinsoku w:val="0"/>
        <w:overflowPunct w:val="0"/>
        <w:ind w:left="0"/>
        <w:rPr>
          <w:lang w:val="en-GB"/>
        </w:rPr>
      </w:pPr>
    </w:p>
    <w:p w14:paraId="4267C806" w14:textId="77777777" w:rsidR="00452285" w:rsidRPr="000E0085" w:rsidRDefault="00452285" w:rsidP="0009685B">
      <w:pPr>
        <w:pStyle w:val="BodyText"/>
        <w:keepNext/>
        <w:widowControl/>
        <w:kinsoku w:val="0"/>
        <w:overflowPunct w:val="0"/>
        <w:ind w:left="0"/>
        <w:rPr>
          <w:lang w:val="en-GB"/>
        </w:rPr>
      </w:pPr>
      <w:r w:rsidRPr="000E0085">
        <w:rPr>
          <w:i/>
          <w:iCs/>
          <w:lang w:val="en-GB"/>
        </w:rPr>
        <w:t>Autoantibodies</w:t>
      </w:r>
    </w:p>
    <w:p w14:paraId="22716E04" w14:textId="77777777" w:rsidR="00452285" w:rsidRPr="000E0085" w:rsidRDefault="00452285" w:rsidP="0009685B">
      <w:pPr>
        <w:pStyle w:val="BodyText"/>
        <w:keepNext/>
        <w:widowControl/>
        <w:kinsoku w:val="0"/>
        <w:overflowPunct w:val="0"/>
        <w:ind w:left="0"/>
        <w:rPr>
          <w:i/>
          <w:iCs/>
          <w:szCs w:val="21"/>
          <w:lang w:val="en-GB"/>
        </w:rPr>
      </w:pPr>
    </w:p>
    <w:p w14:paraId="74964F24" w14:textId="77777777" w:rsidR="00452285" w:rsidRPr="000E0085" w:rsidRDefault="00452285" w:rsidP="0009685B">
      <w:pPr>
        <w:pStyle w:val="BodyText"/>
        <w:widowControl/>
        <w:kinsoku w:val="0"/>
        <w:overflowPunct w:val="0"/>
        <w:ind w:left="0"/>
        <w:rPr>
          <w:lang w:val="en-GB"/>
        </w:rPr>
      </w:pPr>
      <w:r w:rsidRPr="000E0085">
        <w:rPr>
          <w:lang w:val="en-GB"/>
        </w:rPr>
        <w:t xml:space="preserve">Patients had serum samples tested for autoantibodies at multiple time points in rheumatoid arthritis studies I − V. In these trials, 11.9% of patients treated with </w:t>
      </w:r>
      <w:r w:rsidR="000B54A7" w:rsidRPr="000E0085">
        <w:rPr>
          <w:lang w:val="en-GB"/>
        </w:rPr>
        <w:t>adalimumab</w:t>
      </w:r>
      <w:r w:rsidRPr="000E0085">
        <w:rPr>
          <w:lang w:val="en-GB"/>
        </w:rPr>
        <w:t xml:space="preserve"> and 8.1% of placebo and active</w:t>
      </w:r>
      <w:r w:rsidR="00B60C60" w:rsidRPr="000E0085">
        <w:rPr>
          <w:lang w:val="en-GB"/>
        </w:rPr>
        <w:t xml:space="preserve"> </w:t>
      </w:r>
      <w:r w:rsidRPr="000E0085">
        <w:rPr>
          <w:lang w:val="en-GB"/>
        </w:rPr>
        <w:t>control − treated patients that had negative baseline anti</w:t>
      </w:r>
      <w:r w:rsidR="003130B5">
        <w:rPr>
          <w:lang w:val="en-GB"/>
        </w:rPr>
        <w:noBreakHyphen/>
      </w:r>
      <w:r w:rsidRPr="000E0085">
        <w:rPr>
          <w:lang w:val="en-GB"/>
        </w:rPr>
        <w:t>nuclear antibody titres reported positive titres at Week</w:t>
      </w:r>
      <w:r w:rsidR="00BB03BD">
        <w:rPr>
          <w:lang w:val="en-GB"/>
        </w:rPr>
        <w:t> </w:t>
      </w:r>
      <w:r w:rsidRPr="000E0085">
        <w:rPr>
          <w:lang w:val="en-GB"/>
        </w:rPr>
        <w:t>24. Two patients out of 3,441</w:t>
      </w:r>
      <w:r w:rsidR="00BB03BD">
        <w:rPr>
          <w:lang w:val="en-GB"/>
        </w:rPr>
        <w:t> </w:t>
      </w:r>
      <w:r w:rsidRPr="000E0085">
        <w:rPr>
          <w:lang w:val="en-GB"/>
        </w:rPr>
        <w:t xml:space="preserve">treated with </w:t>
      </w:r>
      <w:r w:rsidR="000B54A7" w:rsidRPr="000E0085">
        <w:rPr>
          <w:lang w:val="en-GB"/>
        </w:rPr>
        <w:t>adalimumab</w:t>
      </w:r>
      <w:r w:rsidRPr="000E0085">
        <w:rPr>
          <w:lang w:val="en-GB"/>
        </w:rPr>
        <w:t xml:space="preserve"> in all rheumatoid arthritis and psoriatic arthritis studies developed clinical signs suggestive of new</w:t>
      </w:r>
      <w:r w:rsidR="003130B5">
        <w:rPr>
          <w:lang w:val="en-GB"/>
        </w:rPr>
        <w:noBreakHyphen/>
      </w:r>
      <w:r w:rsidRPr="000E0085">
        <w:rPr>
          <w:lang w:val="en-GB"/>
        </w:rPr>
        <w:t>onset lupus</w:t>
      </w:r>
      <w:r w:rsidR="003130B5">
        <w:rPr>
          <w:lang w:val="en-GB"/>
        </w:rPr>
        <w:noBreakHyphen/>
      </w:r>
      <w:r w:rsidRPr="000E0085">
        <w:rPr>
          <w:lang w:val="en-GB"/>
        </w:rPr>
        <w:t>like syndrome. The patients improved following discontinuation of therapy. No patients developed lupus nephritis or central nervous system symptoms.</w:t>
      </w:r>
    </w:p>
    <w:p w14:paraId="4567010D" w14:textId="77777777" w:rsidR="00452285" w:rsidRPr="000E0085" w:rsidRDefault="00452285" w:rsidP="0009685B">
      <w:pPr>
        <w:pStyle w:val="BodyText"/>
        <w:widowControl/>
        <w:kinsoku w:val="0"/>
        <w:overflowPunct w:val="0"/>
        <w:ind w:left="0"/>
        <w:rPr>
          <w:lang w:val="en-GB"/>
        </w:rPr>
      </w:pPr>
    </w:p>
    <w:p w14:paraId="1BA03BFF" w14:textId="77777777" w:rsidR="00452285" w:rsidRPr="000E0085" w:rsidRDefault="00452285" w:rsidP="0009685B">
      <w:pPr>
        <w:pStyle w:val="BodyText"/>
        <w:keepNext/>
        <w:widowControl/>
        <w:kinsoku w:val="0"/>
        <w:overflowPunct w:val="0"/>
        <w:ind w:left="0"/>
        <w:rPr>
          <w:lang w:val="en-GB"/>
        </w:rPr>
      </w:pPr>
      <w:r w:rsidRPr="000E0085">
        <w:rPr>
          <w:i/>
          <w:iCs/>
          <w:lang w:val="en-GB"/>
        </w:rPr>
        <w:t>Hepato</w:t>
      </w:r>
      <w:r w:rsidR="003130B5">
        <w:rPr>
          <w:i/>
          <w:iCs/>
          <w:lang w:val="en-GB"/>
        </w:rPr>
        <w:noBreakHyphen/>
      </w:r>
      <w:r w:rsidRPr="000E0085">
        <w:rPr>
          <w:i/>
          <w:iCs/>
          <w:lang w:val="en-GB"/>
        </w:rPr>
        <w:t>biliary events</w:t>
      </w:r>
    </w:p>
    <w:p w14:paraId="6D2A6B2B" w14:textId="77777777" w:rsidR="00452285" w:rsidRPr="000E0085" w:rsidRDefault="00452285" w:rsidP="0009685B">
      <w:pPr>
        <w:pStyle w:val="BodyText"/>
        <w:keepNext/>
        <w:widowControl/>
        <w:kinsoku w:val="0"/>
        <w:overflowPunct w:val="0"/>
        <w:ind w:left="0"/>
        <w:rPr>
          <w:i/>
          <w:iCs/>
          <w:szCs w:val="21"/>
          <w:lang w:val="en-GB"/>
        </w:rPr>
      </w:pPr>
    </w:p>
    <w:p w14:paraId="0F5E400B" w14:textId="77777777" w:rsidR="00452285" w:rsidRPr="000E0085" w:rsidRDefault="00452285" w:rsidP="0009685B">
      <w:pPr>
        <w:pStyle w:val="BodyText"/>
        <w:widowControl/>
        <w:kinsoku w:val="0"/>
        <w:overflowPunct w:val="0"/>
        <w:ind w:left="0"/>
        <w:rPr>
          <w:lang w:val="en-GB"/>
        </w:rPr>
      </w:pPr>
      <w:r w:rsidRPr="000E0085">
        <w:rPr>
          <w:lang w:val="en-GB"/>
        </w:rPr>
        <w:t>In controlled Phase</w:t>
      </w:r>
      <w:r w:rsidR="00BB03BD">
        <w:rPr>
          <w:lang w:val="en-GB"/>
        </w:rPr>
        <w:t> </w:t>
      </w:r>
      <w:r w:rsidRPr="000E0085">
        <w:rPr>
          <w:lang w:val="en-GB"/>
        </w:rPr>
        <w:t xml:space="preserve">3 trials of </w:t>
      </w:r>
      <w:r w:rsidR="000B54A7" w:rsidRPr="000E0085">
        <w:rPr>
          <w:lang w:val="en-GB"/>
        </w:rPr>
        <w:t>adalimumab</w:t>
      </w:r>
      <w:r w:rsidRPr="000E0085">
        <w:rPr>
          <w:lang w:val="en-GB"/>
        </w:rPr>
        <w:t xml:space="preserve"> in patients with rheumatoid arthritis and psoriatic arthritis with a control period duration ranging from 4 to 104</w:t>
      </w:r>
      <w:r w:rsidR="00BB03BD">
        <w:rPr>
          <w:lang w:val="en-GB"/>
        </w:rPr>
        <w:t> </w:t>
      </w:r>
      <w:r w:rsidRPr="000E0085">
        <w:rPr>
          <w:lang w:val="en-GB"/>
        </w:rPr>
        <w:t>weeks, ALT elevations ≥</w:t>
      </w:r>
      <w:r w:rsidR="00BB03BD">
        <w:rPr>
          <w:lang w:val="en-GB"/>
        </w:rPr>
        <w:t> </w:t>
      </w:r>
      <w:r w:rsidRPr="000E0085">
        <w:rPr>
          <w:lang w:val="en-GB"/>
        </w:rPr>
        <w:t>3</w:t>
      </w:r>
      <w:r w:rsidR="00BB03BD">
        <w:rPr>
          <w:lang w:val="en-GB"/>
        </w:rPr>
        <w:t> </w:t>
      </w:r>
      <w:r w:rsidRPr="000E0085">
        <w:rPr>
          <w:lang w:val="en-GB"/>
        </w:rPr>
        <w:t>x</w:t>
      </w:r>
      <w:r w:rsidR="00BB03BD">
        <w:rPr>
          <w:lang w:val="en-GB"/>
        </w:rPr>
        <w:t> </w:t>
      </w:r>
      <w:r w:rsidRPr="000E0085">
        <w:rPr>
          <w:lang w:val="en-GB"/>
        </w:rPr>
        <w:t xml:space="preserve">ULN occurred in 3.7% of </w:t>
      </w:r>
      <w:r w:rsidR="000B54A7" w:rsidRPr="000E0085">
        <w:rPr>
          <w:lang w:val="en-GB"/>
        </w:rPr>
        <w:t>adalimumab</w:t>
      </w:r>
      <w:r w:rsidR="003130B5">
        <w:rPr>
          <w:lang w:val="en-GB"/>
        </w:rPr>
        <w:noBreakHyphen/>
      </w:r>
      <w:r w:rsidRPr="000E0085">
        <w:rPr>
          <w:lang w:val="en-GB"/>
        </w:rPr>
        <w:t>treated patients and 1.6% of control</w:t>
      </w:r>
      <w:r w:rsidR="003130B5">
        <w:rPr>
          <w:lang w:val="en-GB"/>
        </w:rPr>
        <w:noBreakHyphen/>
      </w:r>
      <w:r w:rsidRPr="000E0085">
        <w:rPr>
          <w:lang w:val="en-GB"/>
        </w:rPr>
        <w:t>treated patients.</w:t>
      </w:r>
    </w:p>
    <w:p w14:paraId="2DCB9D5F" w14:textId="77777777" w:rsidR="00452285" w:rsidRPr="000E0085" w:rsidRDefault="00452285" w:rsidP="0009685B">
      <w:pPr>
        <w:pStyle w:val="BodyText"/>
        <w:widowControl/>
        <w:kinsoku w:val="0"/>
        <w:overflowPunct w:val="0"/>
        <w:ind w:left="0"/>
        <w:rPr>
          <w:szCs w:val="21"/>
          <w:lang w:val="en-GB"/>
        </w:rPr>
      </w:pPr>
    </w:p>
    <w:p w14:paraId="776101E7" w14:textId="77777777" w:rsidR="00452285" w:rsidRPr="000E0085" w:rsidRDefault="00452285" w:rsidP="0009685B">
      <w:pPr>
        <w:pStyle w:val="BodyText"/>
        <w:widowControl/>
        <w:kinsoku w:val="0"/>
        <w:overflowPunct w:val="0"/>
        <w:ind w:left="0"/>
        <w:rPr>
          <w:lang w:val="en-GB"/>
        </w:rPr>
      </w:pPr>
      <w:r w:rsidRPr="000E0085">
        <w:rPr>
          <w:lang w:val="en-GB"/>
        </w:rPr>
        <w:t>In controlled Phase</w:t>
      </w:r>
      <w:r w:rsidR="00BB03BD">
        <w:rPr>
          <w:lang w:val="en-GB"/>
        </w:rPr>
        <w:t> </w:t>
      </w:r>
      <w:r w:rsidRPr="000E0085">
        <w:rPr>
          <w:lang w:val="en-GB"/>
        </w:rPr>
        <w:t xml:space="preserve">3 trials of </w:t>
      </w:r>
      <w:r w:rsidR="000B54A7" w:rsidRPr="000E0085">
        <w:rPr>
          <w:lang w:val="en-GB"/>
        </w:rPr>
        <w:t>adalimumab</w:t>
      </w:r>
      <w:r w:rsidRPr="000E0085">
        <w:rPr>
          <w:lang w:val="en-GB"/>
        </w:rPr>
        <w:t xml:space="preserve"> in patients with polyarticular juvenile idiopathic arthritis who were 4 to 17</w:t>
      </w:r>
      <w:r w:rsidR="00BB03BD">
        <w:rPr>
          <w:lang w:val="en-GB"/>
        </w:rPr>
        <w:t> </w:t>
      </w:r>
      <w:r w:rsidRPr="000E0085">
        <w:rPr>
          <w:lang w:val="en-GB"/>
        </w:rPr>
        <w:t>years and enthesitis</w:t>
      </w:r>
      <w:r w:rsidR="003130B5">
        <w:rPr>
          <w:lang w:val="en-GB"/>
        </w:rPr>
        <w:noBreakHyphen/>
      </w:r>
      <w:r w:rsidRPr="000E0085">
        <w:rPr>
          <w:lang w:val="en-GB"/>
        </w:rPr>
        <w:t>related arthritis who were 6 to 17</w:t>
      </w:r>
      <w:r w:rsidR="00BB03BD">
        <w:rPr>
          <w:lang w:val="en-GB"/>
        </w:rPr>
        <w:t> </w:t>
      </w:r>
      <w:r w:rsidRPr="000E0085">
        <w:rPr>
          <w:lang w:val="en-GB"/>
        </w:rPr>
        <w:t>years, ALT elevations ≥</w:t>
      </w:r>
      <w:r w:rsidR="00846D67" w:rsidRPr="000E0085">
        <w:rPr>
          <w:lang w:val="en-GB"/>
        </w:rPr>
        <w:t> </w:t>
      </w:r>
      <w:r w:rsidRPr="000E0085">
        <w:rPr>
          <w:lang w:val="en-GB"/>
        </w:rPr>
        <w:t>3</w:t>
      </w:r>
      <w:r w:rsidR="00846D67" w:rsidRPr="000E0085">
        <w:rPr>
          <w:lang w:val="en-GB"/>
        </w:rPr>
        <w:t> </w:t>
      </w:r>
      <w:r w:rsidRPr="000E0085">
        <w:rPr>
          <w:lang w:val="en-GB"/>
        </w:rPr>
        <w:t>x</w:t>
      </w:r>
      <w:r w:rsidR="00846D67" w:rsidRPr="000E0085">
        <w:rPr>
          <w:lang w:val="en-GB"/>
        </w:rPr>
        <w:t> </w:t>
      </w:r>
      <w:r w:rsidRPr="000E0085">
        <w:rPr>
          <w:lang w:val="en-GB"/>
        </w:rPr>
        <w:t xml:space="preserve">ULN occurred in 6.1% of </w:t>
      </w:r>
      <w:r w:rsidR="000B54A7" w:rsidRPr="000E0085">
        <w:rPr>
          <w:lang w:val="en-GB"/>
        </w:rPr>
        <w:t>adalimumab</w:t>
      </w:r>
      <w:r w:rsidR="003130B5">
        <w:rPr>
          <w:lang w:val="en-GB"/>
        </w:rPr>
        <w:noBreakHyphen/>
      </w:r>
      <w:r w:rsidRPr="000E0085">
        <w:rPr>
          <w:lang w:val="en-GB"/>
        </w:rPr>
        <w:t>treated patients and 1.3% of control</w:t>
      </w:r>
      <w:r w:rsidR="003130B5">
        <w:rPr>
          <w:lang w:val="en-GB"/>
        </w:rPr>
        <w:noBreakHyphen/>
      </w:r>
      <w:r w:rsidRPr="000E0085">
        <w:rPr>
          <w:lang w:val="en-GB"/>
        </w:rPr>
        <w:t>treated patients. Most ALT elevations occurred with concomitant methotrexate use. No ALT elevations ≥</w:t>
      </w:r>
      <w:r w:rsidR="00BB03BD">
        <w:rPr>
          <w:lang w:val="en-GB"/>
        </w:rPr>
        <w:t> </w:t>
      </w:r>
      <w:r w:rsidRPr="000E0085">
        <w:rPr>
          <w:lang w:val="en-GB"/>
        </w:rPr>
        <w:t>3</w:t>
      </w:r>
      <w:r w:rsidR="00BB03BD">
        <w:rPr>
          <w:lang w:val="en-GB"/>
        </w:rPr>
        <w:t> </w:t>
      </w:r>
      <w:r w:rsidRPr="000E0085">
        <w:rPr>
          <w:lang w:val="en-GB"/>
        </w:rPr>
        <w:t>x</w:t>
      </w:r>
      <w:r w:rsidR="00BB03BD">
        <w:rPr>
          <w:lang w:val="en-GB"/>
        </w:rPr>
        <w:t> </w:t>
      </w:r>
      <w:r w:rsidRPr="000E0085">
        <w:rPr>
          <w:lang w:val="en-GB"/>
        </w:rPr>
        <w:t>ULN occurred in the Phase</w:t>
      </w:r>
      <w:r w:rsidR="00BB03BD">
        <w:rPr>
          <w:lang w:val="en-GB"/>
        </w:rPr>
        <w:t> </w:t>
      </w:r>
      <w:r w:rsidRPr="000E0085">
        <w:rPr>
          <w:lang w:val="en-GB"/>
        </w:rPr>
        <w:t xml:space="preserve">3 trial of </w:t>
      </w:r>
      <w:r w:rsidR="000B54A7" w:rsidRPr="000E0085">
        <w:rPr>
          <w:lang w:val="en-GB"/>
        </w:rPr>
        <w:t>adalimumab</w:t>
      </w:r>
      <w:r w:rsidRPr="000E0085">
        <w:rPr>
          <w:lang w:val="en-GB"/>
        </w:rPr>
        <w:t xml:space="preserve"> in patients with polyarticular juvenile idiopathic arthritis who were 2 to &lt;</w:t>
      </w:r>
      <w:r w:rsidR="00BB03BD">
        <w:rPr>
          <w:lang w:val="en-GB"/>
        </w:rPr>
        <w:t> </w:t>
      </w:r>
      <w:r w:rsidRPr="000E0085">
        <w:rPr>
          <w:lang w:val="en-GB"/>
        </w:rPr>
        <w:t>4</w:t>
      </w:r>
      <w:r w:rsidR="00BB03BD">
        <w:rPr>
          <w:lang w:val="en-GB"/>
        </w:rPr>
        <w:t> </w:t>
      </w:r>
      <w:r w:rsidRPr="000E0085">
        <w:rPr>
          <w:lang w:val="en-GB"/>
        </w:rPr>
        <w:t>years.</w:t>
      </w:r>
    </w:p>
    <w:p w14:paraId="5F92E431" w14:textId="77777777" w:rsidR="00452285" w:rsidRPr="000E0085" w:rsidRDefault="00452285" w:rsidP="0009685B">
      <w:pPr>
        <w:pStyle w:val="BodyText"/>
        <w:widowControl/>
        <w:kinsoku w:val="0"/>
        <w:overflowPunct w:val="0"/>
        <w:ind w:left="0"/>
        <w:rPr>
          <w:lang w:val="en-GB"/>
        </w:rPr>
      </w:pPr>
    </w:p>
    <w:p w14:paraId="21490D96" w14:textId="77777777" w:rsidR="00452285" w:rsidRPr="000E0085" w:rsidRDefault="00452285" w:rsidP="0009685B">
      <w:pPr>
        <w:pStyle w:val="BodyText"/>
        <w:widowControl/>
        <w:kinsoku w:val="0"/>
        <w:overflowPunct w:val="0"/>
        <w:ind w:left="0"/>
        <w:rPr>
          <w:lang w:val="en-GB"/>
        </w:rPr>
      </w:pPr>
      <w:r w:rsidRPr="000E0085">
        <w:rPr>
          <w:lang w:val="en-GB"/>
        </w:rPr>
        <w:t>In controlled Phase</w:t>
      </w:r>
      <w:r w:rsidR="00D80EFB">
        <w:rPr>
          <w:lang w:val="en-GB"/>
        </w:rPr>
        <w:t> </w:t>
      </w:r>
      <w:r w:rsidRPr="000E0085">
        <w:rPr>
          <w:lang w:val="en-GB"/>
        </w:rPr>
        <w:t xml:space="preserve">3 trials of </w:t>
      </w:r>
      <w:r w:rsidR="000B54A7" w:rsidRPr="000E0085">
        <w:rPr>
          <w:lang w:val="en-GB"/>
        </w:rPr>
        <w:t>adalimumab</w:t>
      </w:r>
      <w:r w:rsidRPr="000E0085">
        <w:rPr>
          <w:lang w:val="en-GB"/>
        </w:rPr>
        <w:t xml:space="preserve"> in patients with Crohn’s disease and ulcerative colitis with a control period ranging from 4 to 52</w:t>
      </w:r>
      <w:r w:rsidR="00D80EFB">
        <w:rPr>
          <w:lang w:val="en-GB"/>
        </w:rPr>
        <w:t> </w:t>
      </w:r>
      <w:r w:rsidRPr="000E0085">
        <w:rPr>
          <w:lang w:val="en-GB"/>
        </w:rPr>
        <w:t>weeks. ALT elevations ≥</w:t>
      </w:r>
      <w:r w:rsidR="00D80EFB">
        <w:rPr>
          <w:lang w:val="en-GB"/>
        </w:rPr>
        <w:t> </w:t>
      </w:r>
      <w:r w:rsidRPr="000E0085">
        <w:rPr>
          <w:lang w:val="en-GB"/>
        </w:rPr>
        <w:t>3</w:t>
      </w:r>
      <w:r w:rsidR="00D80EFB">
        <w:rPr>
          <w:lang w:val="en-GB"/>
        </w:rPr>
        <w:t> </w:t>
      </w:r>
      <w:r w:rsidRPr="000E0085">
        <w:rPr>
          <w:lang w:val="en-GB"/>
        </w:rPr>
        <w:t>x</w:t>
      </w:r>
      <w:r w:rsidR="00D80EFB">
        <w:rPr>
          <w:lang w:val="en-GB"/>
        </w:rPr>
        <w:t> </w:t>
      </w:r>
      <w:r w:rsidRPr="000E0085">
        <w:rPr>
          <w:lang w:val="en-GB"/>
        </w:rPr>
        <w:t xml:space="preserve">ULN occurred in 0.9% of </w:t>
      </w:r>
      <w:r w:rsidR="000B54A7" w:rsidRPr="000E0085">
        <w:rPr>
          <w:lang w:val="en-GB"/>
        </w:rPr>
        <w:t>adalimumab</w:t>
      </w:r>
      <w:r w:rsidR="003130B5">
        <w:rPr>
          <w:lang w:val="en-GB"/>
        </w:rPr>
        <w:noBreakHyphen/>
      </w:r>
      <w:r w:rsidRPr="000E0085">
        <w:rPr>
          <w:lang w:val="en-GB"/>
        </w:rPr>
        <w:t>treated patients and 0.9% of controlled</w:t>
      </w:r>
      <w:r w:rsidR="003130B5">
        <w:rPr>
          <w:lang w:val="en-GB"/>
        </w:rPr>
        <w:noBreakHyphen/>
      </w:r>
      <w:r w:rsidRPr="000E0085">
        <w:rPr>
          <w:lang w:val="en-GB"/>
        </w:rPr>
        <w:t>treated patients.</w:t>
      </w:r>
    </w:p>
    <w:p w14:paraId="0A9AE88C" w14:textId="77777777" w:rsidR="00B60C60" w:rsidRPr="000E0085" w:rsidRDefault="00B60C60" w:rsidP="0009685B">
      <w:pPr>
        <w:pStyle w:val="BodyText"/>
        <w:widowControl/>
        <w:kinsoku w:val="0"/>
        <w:overflowPunct w:val="0"/>
        <w:ind w:left="0"/>
        <w:rPr>
          <w:lang w:val="en-GB"/>
        </w:rPr>
      </w:pPr>
    </w:p>
    <w:p w14:paraId="73D7E70C" w14:textId="77777777" w:rsidR="00452285" w:rsidRPr="000E0085" w:rsidRDefault="00452285" w:rsidP="0009685B">
      <w:pPr>
        <w:pStyle w:val="BodyText"/>
        <w:widowControl/>
        <w:kinsoku w:val="0"/>
        <w:overflowPunct w:val="0"/>
        <w:ind w:left="0"/>
        <w:rPr>
          <w:lang w:val="en-GB"/>
        </w:rPr>
      </w:pPr>
      <w:r w:rsidRPr="000E0085">
        <w:rPr>
          <w:lang w:val="en-GB"/>
        </w:rPr>
        <w:t>In the Phase</w:t>
      </w:r>
      <w:r w:rsidR="00D80EFB">
        <w:rPr>
          <w:lang w:val="en-GB"/>
        </w:rPr>
        <w:t> </w:t>
      </w:r>
      <w:r w:rsidRPr="000E0085">
        <w:rPr>
          <w:lang w:val="en-GB"/>
        </w:rPr>
        <w:t xml:space="preserve">3 trial of </w:t>
      </w:r>
      <w:r w:rsidR="000B54A7" w:rsidRPr="000E0085">
        <w:rPr>
          <w:lang w:val="en-GB"/>
        </w:rPr>
        <w:t>adalimumab</w:t>
      </w:r>
      <w:r w:rsidRPr="000E0085">
        <w:rPr>
          <w:lang w:val="en-GB"/>
        </w:rPr>
        <w:t xml:space="preserve"> in patients with paediatric Crohn’s disease which evaluated efficacy and safety of two body weight adjusted maintenance dose regimens following body weight adjusted induction therapy up to 52</w:t>
      </w:r>
      <w:r w:rsidR="00D80EFB">
        <w:rPr>
          <w:lang w:val="en-GB"/>
        </w:rPr>
        <w:t> </w:t>
      </w:r>
      <w:r w:rsidRPr="000E0085">
        <w:rPr>
          <w:lang w:val="en-GB"/>
        </w:rPr>
        <w:t>weeks of treatment, ALT elevations ≥</w:t>
      </w:r>
      <w:r w:rsidR="00D80EFB">
        <w:rPr>
          <w:lang w:val="en-GB"/>
        </w:rPr>
        <w:t> </w:t>
      </w:r>
      <w:r w:rsidRPr="000E0085">
        <w:rPr>
          <w:lang w:val="en-GB"/>
        </w:rPr>
        <w:t>3</w:t>
      </w:r>
      <w:r w:rsidR="00D80EFB">
        <w:rPr>
          <w:lang w:val="en-GB"/>
        </w:rPr>
        <w:t> </w:t>
      </w:r>
      <w:r w:rsidRPr="000E0085">
        <w:rPr>
          <w:lang w:val="en-GB"/>
        </w:rPr>
        <w:t>x</w:t>
      </w:r>
      <w:r w:rsidR="00D80EFB">
        <w:rPr>
          <w:lang w:val="en-GB"/>
        </w:rPr>
        <w:t> </w:t>
      </w:r>
      <w:r w:rsidRPr="000E0085">
        <w:rPr>
          <w:lang w:val="en-GB"/>
        </w:rPr>
        <w:t>ULN occurred in 2.6%</w:t>
      </w:r>
      <w:r w:rsidR="00D80EFB">
        <w:rPr>
          <w:lang w:val="en-GB"/>
        </w:rPr>
        <w:t> </w:t>
      </w:r>
      <w:r w:rsidRPr="000E0085">
        <w:rPr>
          <w:lang w:val="en-GB"/>
        </w:rPr>
        <w:t>(5/192) of patients of whom 4</w:t>
      </w:r>
      <w:r w:rsidR="00D80EFB">
        <w:rPr>
          <w:lang w:val="en-GB"/>
        </w:rPr>
        <w:t> </w:t>
      </w:r>
      <w:r w:rsidRPr="000E0085">
        <w:rPr>
          <w:lang w:val="en-GB"/>
        </w:rPr>
        <w:t>were receiving concomitant immunosuppressants at baseline.</w:t>
      </w:r>
    </w:p>
    <w:p w14:paraId="3CC7AD4C" w14:textId="77777777" w:rsidR="00452285" w:rsidRPr="000E0085" w:rsidRDefault="00452285" w:rsidP="0009685B">
      <w:pPr>
        <w:pStyle w:val="BodyText"/>
        <w:widowControl/>
        <w:kinsoku w:val="0"/>
        <w:overflowPunct w:val="0"/>
        <w:ind w:left="0"/>
        <w:rPr>
          <w:szCs w:val="21"/>
          <w:lang w:val="en-GB"/>
        </w:rPr>
      </w:pPr>
    </w:p>
    <w:p w14:paraId="535012DA" w14:textId="77777777" w:rsidR="00452285" w:rsidRPr="000E0085" w:rsidRDefault="00452285" w:rsidP="0009685B">
      <w:pPr>
        <w:pStyle w:val="BodyText"/>
        <w:widowControl/>
        <w:kinsoku w:val="0"/>
        <w:overflowPunct w:val="0"/>
        <w:ind w:left="0"/>
        <w:rPr>
          <w:lang w:val="en-GB"/>
        </w:rPr>
      </w:pPr>
      <w:r w:rsidRPr="000E0085">
        <w:rPr>
          <w:lang w:val="en-GB"/>
        </w:rPr>
        <w:t>In controlled Phase</w:t>
      </w:r>
      <w:r w:rsidR="00D80EFB">
        <w:rPr>
          <w:lang w:val="en-GB"/>
        </w:rPr>
        <w:t> </w:t>
      </w:r>
      <w:r w:rsidRPr="000E0085">
        <w:rPr>
          <w:lang w:val="en-GB"/>
        </w:rPr>
        <w:t xml:space="preserve">3 trials of </w:t>
      </w:r>
      <w:r w:rsidR="000B54A7" w:rsidRPr="000E0085">
        <w:rPr>
          <w:lang w:val="en-GB"/>
        </w:rPr>
        <w:t>adalimumab</w:t>
      </w:r>
      <w:r w:rsidRPr="000E0085">
        <w:rPr>
          <w:lang w:val="en-GB"/>
        </w:rPr>
        <w:t xml:space="preserve"> in patients with plaque psoriasis with a control period duration ranging from 12 to 24</w:t>
      </w:r>
      <w:r w:rsidR="00D80EFB">
        <w:rPr>
          <w:lang w:val="en-GB"/>
        </w:rPr>
        <w:t> </w:t>
      </w:r>
      <w:r w:rsidRPr="000E0085">
        <w:rPr>
          <w:lang w:val="en-GB"/>
        </w:rPr>
        <w:t>weeks, ALT elevations ≥</w:t>
      </w:r>
      <w:r w:rsidR="00D80EFB">
        <w:rPr>
          <w:lang w:val="en-GB"/>
        </w:rPr>
        <w:t> </w:t>
      </w:r>
      <w:r w:rsidRPr="000E0085">
        <w:rPr>
          <w:lang w:val="en-GB"/>
        </w:rPr>
        <w:t>3</w:t>
      </w:r>
      <w:r w:rsidR="00D80EFB">
        <w:rPr>
          <w:lang w:val="en-GB"/>
        </w:rPr>
        <w:t> </w:t>
      </w:r>
      <w:r w:rsidRPr="000E0085">
        <w:rPr>
          <w:lang w:val="en-GB"/>
        </w:rPr>
        <w:t>x</w:t>
      </w:r>
      <w:r w:rsidR="00D80EFB">
        <w:rPr>
          <w:lang w:val="en-GB"/>
        </w:rPr>
        <w:t> </w:t>
      </w:r>
      <w:r w:rsidRPr="000E0085">
        <w:rPr>
          <w:lang w:val="en-GB"/>
        </w:rPr>
        <w:t xml:space="preserve">ULN occurred in 1.8% of </w:t>
      </w:r>
      <w:r w:rsidR="000B54A7" w:rsidRPr="000E0085">
        <w:rPr>
          <w:lang w:val="en-GB"/>
        </w:rPr>
        <w:t>adalimumab</w:t>
      </w:r>
      <w:r w:rsidR="003130B5">
        <w:rPr>
          <w:lang w:val="en-GB"/>
        </w:rPr>
        <w:noBreakHyphen/>
      </w:r>
      <w:r w:rsidRPr="000E0085">
        <w:rPr>
          <w:lang w:val="en-GB"/>
        </w:rPr>
        <w:t>treated patients and 1.8% of control</w:t>
      </w:r>
      <w:r w:rsidR="003130B5">
        <w:rPr>
          <w:lang w:val="en-GB"/>
        </w:rPr>
        <w:noBreakHyphen/>
      </w:r>
      <w:r w:rsidRPr="000E0085">
        <w:rPr>
          <w:lang w:val="en-GB"/>
        </w:rPr>
        <w:t>treated patients.</w:t>
      </w:r>
    </w:p>
    <w:p w14:paraId="41F011A8" w14:textId="77777777" w:rsidR="00452285" w:rsidRPr="000E0085" w:rsidRDefault="00452285" w:rsidP="0009685B">
      <w:pPr>
        <w:pStyle w:val="BodyText"/>
        <w:widowControl/>
        <w:kinsoku w:val="0"/>
        <w:overflowPunct w:val="0"/>
        <w:ind w:left="0"/>
        <w:rPr>
          <w:szCs w:val="21"/>
          <w:lang w:val="en-GB"/>
        </w:rPr>
      </w:pPr>
    </w:p>
    <w:p w14:paraId="31E2396B" w14:textId="77777777" w:rsidR="00452285" w:rsidRPr="000E0085" w:rsidRDefault="00452285" w:rsidP="0009685B">
      <w:pPr>
        <w:pStyle w:val="BodyText"/>
        <w:widowControl/>
        <w:kinsoku w:val="0"/>
        <w:overflowPunct w:val="0"/>
        <w:ind w:left="0"/>
        <w:rPr>
          <w:lang w:val="en-GB"/>
        </w:rPr>
      </w:pPr>
      <w:r w:rsidRPr="000E0085">
        <w:rPr>
          <w:lang w:val="en-GB"/>
        </w:rPr>
        <w:t>No ALT elevations ≥</w:t>
      </w:r>
      <w:r w:rsidR="00D80EFB">
        <w:rPr>
          <w:lang w:val="en-GB"/>
        </w:rPr>
        <w:t> </w:t>
      </w:r>
      <w:r w:rsidRPr="000E0085">
        <w:rPr>
          <w:lang w:val="en-GB"/>
        </w:rPr>
        <w:t>3</w:t>
      </w:r>
      <w:r w:rsidR="00D80EFB">
        <w:rPr>
          <w:lang w:val="en-GB"/>
        </w:rPr>
        <w:t> </w:t>
      </w:r>
      <w:r w:rsidRPr="000E0085">
        <w:rPr>
          <w:lang w:val="en-GB"/>
        </w:rPr>
        <w:t>x</w:t>
      </w:r>
      <w:r w:rsidR="00D80EFB">
        <w:rPr>
          <w:lang w:val="en-GB"/>
        </w:rPr>
        <w:t> </w:t>
      </w:r>
      <w:r w:rsidRPr="000E0085">
        <w:rPr>
          <w:lang w:val="en-GB"/>
        </w:rPr>
        <w:t>ULN occurred in the Phase</w:t>
      </w:r>
      <w:r w:rsidR="00D80EFB">
        <w:rPr>
          <w:lang w:val="en-GB"/>
        </w:rPr>
        <w:t> </w:t>
      </w:r>
      <w:r w:rsidRPr="000E0085">
        <w:rPr>
          <w:lang w:val="en-GB"/>
        </w:rPr>
        <w:t xml:space="preserve">3 trial of </w:t>
      </w:r>
      <w:r w:rsidR="000B54A7" w:rsidRPr="000E0085">
        <w:rPr>
          <w:lang w:val="en-GB"/>
        </w:rPr>
        <w:t>adalimumab</w:t>
      </w:r>
      <w:r w:rsidRPr="000E0085">
        <w:rPr>
          <w:lang w:val="en-GB"/>
        </w:rPr>
        <w:t xml:space="preserve"> in paediatric patients with plaque psoriasis.</w:t>
      </w:r>
    </w:p>
    <w:p w14:paraId="4EC17A1D" w14:textId="77777777" w:rsidR="00452285" w:rsidRPr="000E0085" w:rsidRDefault="00452285" w:rsidP="0009685B">
      <w:pPr>
        <w:pStyle w:val="BodyText"/>
        <w:widowControl/>
        <w:kinsoku w:val="0"/>
        <w:overflowPunct w:val="0"/>
        <w:ind w:left="0"/>
        <w:rPr>
          <w:lang w:val="en-GB"/>
        </w:rPr>
      </w:pPr>
    </w:p>
    <w:p w14:paraId="6F7685DF" w14:textId="77777777" w:rsidR="00452285" w:rsidRPr="000E0085" w:rsidRDefault="00452285" w:rsidP="0009685B">
      <w:pPr>
        <w:pStyle w:val="BodyText"/>
        <w:widowControl/>
        <w:kinsoku w:val="0"/>
        <w:overflowPunct w:val="0"/>
        <w:ind w:left="0"/>
        <w:rPr>
          <w:lang w:val="en-GB"/>
        </w:rPr>
      </w:pPr>
      <w:r w:rsidRPr="000E0085">
        <w:rPr>
          <w:lang w:val="en-GB"/>
        </w:rPr>
        <w:t xml:space="preserve">In controlled trials of </w:t>
      </w:r>
      <w:r w:rsidR="000B54A7" w:rsidRPr="000E0085">
        <w:rPr>
          <w:lang w:val="en-GB"/>
        </w:rPr>
        <w:t>adalimumab</w:t>
      </w:r>
      <w:r w:rsidRPr="000E0085">
        <w:rPr>
          <w:lang w:val="en-GB"/>
        </w:rPr>
        <w:t xml:space="preserve"> (initial doses of 80</w:t>
      </w:r>
      <w:r w:rsidR="00D80EFB">
        <w:rPr>
          <w:lang w:val="en-GB"/>
        </w:rPr>
        <w:t> </w:t>
      </w:r>
      <w:r w:rsidRPr="000E0085">
        <w:rPr>
          <w:lang w:val="en-GB"/>
        </w:rPr>
        <w:t>mg at Week</w:t>
      </w:r>
      <w:r w:rsidR="00D80EFB">
        <w:rPr>
          <w:lang w:val="en-GB"/>
        </w:rPr>
        <w:t> </w:t>
      </w:r>
      <w:r w:rsidRPr="000E0085">
        <w:rPr>
          <w:lang w:val="en-GB"/>
        </w:rPr>
        <w:t>0 followed by 40</w:t>
      </w:r>
      <w:r w:rsidR="00D80EFB">
        <w:rPr>
          <w:lang w:val="en-GB"/>
        </w:rPr>
        <w:t> </w:t>
      </w:r>
      <w:r w:rsidRPr="000E0085">
        <w:rPr>
          <w:lang w:val="en-GB"/>
        </w:rPr>
        <w:t>mg every other week starting at Week</w:t>
      </w:r>
      <w:r w:rsidR="00D80EFB">
        <w:rPr>
          <w:lang w:val="en-GB"/>
        </w:rPr>
        <w:t> </w:t>
      </w:r>
      <w:r w:rsidRPr="000E0085">
        <w:rPr>
          <w:lang w:val="en-GB"/>
        </w:rPr>
        <w:t>1) in adult patients with uveitis up to 80</w:t>
      </w:r>
      <w:r w:rsidR="00D80EFB">
        <w:rPr>
          <w:lang w:val="en-GB"/>
        </w:rPr>
        <w:t> </w:t>
      </w:r>
      <w:r w:rsidRPr="000E0085">
        <w:rPr>
          <w:lang w:val="en-GB"/>
        </w:rPr>
        <w:t>weeks with a median exposure of 166.5</w:t>
      </w:r>
      <w:r w:rsidR="00846D67" w:rsidRPr="000E0085">
        <w:rPr>
          <w:lang w:val="en-GB"/>
        </w:rPr>
        <w:t> </w:t>
      </w:r>
      <w:r w:rsidRPr="000E0085">
        <w:rPr>
          <w:lang w:val="en-GB"/>
        </w:rPr>
        <w:t>days and</w:t>
      </w:r>
      <w:r w:rsidR="00B60C60" w:rsidRPr="000E0085">
        <w:rPr>
          <w:lang w:val="en-GB"/>
        </w:rPr>
        <w:t xml:space="preserve"> </w:t>
      </w:r>
      <w:r w:rsidRPr="000E0085">
        <w:rPr>
          <w:lang w:val="en-GB"/>
        </w:rPr>
        <w:t>105.0</w:t>
      </w:r>
      <w:r w:rsidR="00D80EFB">
        <w:rPr>
          <w:lang w:val="en-GB"/>
        </w:rPr>
        <w:t> </w:t>
      </w:r>
      <w:r w:rsidRPr="000E0085">
        <w:rPr>
          <w:lang w:val="en-GB"/>
        </w:rPr>
        <w:t xml:space="preserve">days in </w:t>
      </w:r>
      <w:r w:rsidR="000B54A7" w:rsidRPr="000E0085">
        <w:rPr>
          <w:lang w:val="en-GB"/>
        </w:rPr>
        <w:t>adalimumab</w:t>
      </w:r>
      <w:r w:rsidR="003130B5">
        <w:rPr>
          <w:lang w:val="en-GB"/>
        </w:rPr>
        <w:noBreakHyphen/>
      </w:r>
      <w:r w:rsidRPr="000E0085">
        <w:rPr>
          <w:lang w:val="en-GB"/>
        </w:rPr>
        <w:t>treated and control</w:t>
      </w:r>
      <w:r w:rsidR="003130B5">
        <w:rPr>
          <w:lang w:val="en-GB"/>
        </w:rPr>
        <w:noBreakHyphen/>
      </w:r>
      <w:r w:rsidRPr="000E0085">
        <w:rPr>
          <w:lang w:val="en-GB"/>
        </w:rPr>
        <w:t>treated patients, respectively, ALT elevations ≥</w:t>
      </w:r>
      <w:r w:rsidR="00D80EFB">
        <w:rPr>
          <w:lang w:val="en-GB"/>
        </w:rPr>
        <w:t> </w:t>
      </w:r>
      <w:r w:rsidRPr="000E0085">
        <w:rPr>
          <w:lang w:val="en-GB"/>
        </w:rPr>
        <w:t>3</w:t>
      </w:r>
      <w:r w:rsidR="00D80EFB">
        <w:rPr>
          <w:lang w:val="en-GB"/>
        </w:rPr>
        <w:t> </w:t>
      </w:r>
      <w:r w:rsidRPr="000E0085">
        <w:rPr>
          <w:lang w:val="en-GB"/>
        </w:rPr>
        <w:t>x</w:t>
      </w:r>
      <w:r w:rsidR="00D80EFB">
        <w:rPr>
          <w:lang w:val="en-GB"/>
        </w:rPr>
        <w:t> </w:t>
      </w:r>
      <w:r w:rsidRPr="000E0085">
        <w:rPr>
          <w:lang w:val="en-GB"/>
        </w:rPr>
        <w:t xml:space="preserve">ULN occurred in 2.4% of </w:t>
      </w:r>
      <w:r w:rsidR="000B54A7" w:rsidRPr="000E0085">
        <w:rPr>
          <w:lang w:val="en-GB"/>
        </w:rPr>
        <w:t>adalimumab</w:t>
      </w:r>
      <w:r w:rsidR="003130B5">
        <w:rPr>
          <w:lang w:val="en-GB"/>
        </w:rPr>
        <w:noBreakHyphen/>
      </w:r>
      <w:r w:rsidRPr="000E0085">
        <w:rPr>
          <w:lang w:val="en-GB"/>
        </w:rPr>
        <w:t>treated patients and 2.4% of control</w:t>
      </w:r>
      <w:r w:rsidR="003130B5">
        <w:rPr>
          <w:lang w:val="en-GB"/>
        </w:rPr>
        <w:noBreakHyphen/>
      </w:r>
      <w:r w:rsidRPr="000E0085">
        <w:rPr>
          <w:lang w:val="en-GB"/>
        </w:rPr>
        <w:t>treated patients.</w:t>
      </w:r>
    </w:p>
    <w:p w14:paraId="30FAA5F6" w14:textId="77777777" w:rsidR="00452285" w:rsidRPr="000E0085" w:rsidRDefault="00452285" w:rsidP="0009685B">
      <w:pPr>
        <w:pStyle w:val="BodyText"/>
        <w:widowControl/>
        <w:kinsoku w:val="0"/>
        <w:overflowPunct w:val="0"/>
        <w:ind w:left="0"/>
        <w:rPr>
          <w:lang w:val="en-GB"/>
        </w:rPr>
      </w:pPr>
    </w:p>
    <w:p w14:paraId="1ABDA237" w14:textId="77777777" w:rsidR="00452285" w:rsidRPr="000E0085" w:rsidRDefault="00452285" w:rsidP="0009685B">
      <w:pPr>
        <w:pStyle w:val="BodyText"/>
        <w:widowControl/>
        <w:kinsoku w:val="0"/>
        <w:overflowPunct w:val="0"/>
        <w:ind w:left="0"/>
        <w:rPr>
          <w:lang w:val="en-GB"/>
        </w:rPr>
      </w:pPr>
      <w:r w:rsidRPr="000E0085">
        <w:rPr>
          <w:lang w:val="en-GB"/>
        </w:rPr>
        <w:t>Across all indications in clinical trials patients with raised ALT were asymptomatic and in most cases elevations were transient and resolved on continued treatment. However, there have also been post</w:t>
      </w:r>
      <w:r w:rsidR="003130B5">
        <w:rPr>
          <w:lang w:val="en-GB"/>
        </w:rPr>
        <w:noBreakHyphen/>
      </w:r>
      <w:r w:rsidRPr="000E0085">
        <w:rPr>
          <w:lang w:val="en-GB"/>
        </w:rPr>
        <w:t>marketing reports of liver failure as well as less severe liver disorders that may precede liver failure, such as hepatitis including autoimmune hepatitis in patients receiving adalimumab.</w:t>
      </w:r>
    </w:p>
    <w:p w14:paraId="7804D545" w14:textId="77777777" w:rsidR="00452285" w:rsidRPr="000E0085" w:rsidRDefault="00452285" w:rsidP="0009685B">
      <w:pPr>
        <w:pStyle w:val="BodyText"/>
        <w:widowControl/>
        <w:kinsoku w:val="0"/>
        <w:overflowPunct w:val="0"/>
        <w:ind w:left="0"/>
        <w:rPr>
          <w:lang w:val="en-GB"/>
        </w:rPr>
      </w:pPr>
    </w:p>
    <w:p w14:paraId="6C76A83B" w14:textId="77777777" w:rsidR="00452285" w:rsidRPr="000E0085" w:rsidRDefault="00452285" w:rsidP="0009685B">
      <w:pPr>
        <w:pStyle w:val="BodyText"/>
        <w:keepNext/>
        <w:widowControl/>
        <w:kinsoku w:val="0"/>
        <w:overflowPunct w:val="0"/>
        <w:ind w:left="0"/>
        <w:rPr>
          <w:lang w:val="en-GB"/>
        </w:rPr>
      </w:pPr>
      <w:r w:rsidRPr="000E0085">
        <w:rPr>
          <w:u w:val="single"/>
          <w:lang w:val="en-GB"/>
        </w:rPr>
        <w:t>Concurrent treatment with azathioprine/6</w:t>
      </w:r>
      <w:r w:rsidR="003130B5">
        <w:rPr>
          <w:u w:val="single"/>
          <w:lang w:val="en-GB"/>
        </w:rPr>
        <w:noBreakHyphen/>
      </w:r>
      <w:r w:rsidRPr="000E0085">
        <w:rPr>
          <w:u w:val="single"/>
          <w:lang w:val="en-GB"/>
        </w:rPr>
        <w:t>mercaptopurine</w:t>
      </w:r>
    </w:p>
    <w:p w14:paraId="1F20DC7E" w14:textId="77777777" w:rsidR="00452285" w:rsidRPr="000E0085" w:rsidRDefault="00452285" w:rsidP="0009685B">
      <w:pPr>
        <w:pStyle w:val="BodyText"/>
        <w:keepNext/>
        <w:widowControl/>
        <w:kinsoku w:val="0"/>
        <w:overflowPunct w:val="0"/>
        <w:ind w:left="0"/>
        <w:rPr>
          <w:lang w:val="en-GB"/>
        </w:rPr>
      </w:pPr>
    </w:p>
    <w:p w14:paraId="4AB78765" w14:textId="77777777" w:rsidR="00452285" w:rsidRPr="000E0085" w:rsidRDefault="00452285" w:rsidP="00054A92">
      <w:pPr>
        <w:pStyle w:val="BodyText"/>
        <w:widowControl/>
        <w:kinsoku w:val="0"/>
        <w:overflowPunct w:val="0"/>
        <w:ind w:left="0"/>
        <w:rPr>
          <w:lang w:val="en-GB"/>
        </w:rPr>
      </w:pPr>
      <w:r w:rsidRPr="000E0085">
        <w:rPr>
          <w:lang w:val="en-GB"/>
        </w:rPr>
        <w:t>In adult Crohn’s disease studies, higher incidences of malignant and serious infection</w:t>
      </w:r>
      <w:r w:rsidR="003130B5">
        <w:rPr>
          <w:lang w:val="en-GB"/>
        </w:rPr>
        <w:noBreakHyphen/>
      </w:r>
      <w:r w:rsidRPr="000E0085">
        <w:rPr>
          <w:lang w:val="en-GB"/>
        </w:rPr>
        <w:t xml:space="preserve">related adverse events were seen with the combination of </w:t>
      </w:r>
      <w:r w:rsidR="000B54A7" w:rsidRPr="000E0085">
        <w:rPr>
          <w:lang w:val="en-GB"/>
        </w:rPr>
        <w:t>adalimumab</w:t>
      </w:r>
      <w:r w:rsidRPr="000E0085">
        <w:rPr>
          <w:lang w:val="en-GB"/>
        </w:rPr>
        <w:t xml:space="preserve"> and azathioprine/6</w:t>
      </w:r>
      <w:r w:rsidR="003130B5">
        <w:rPr>
          <w:lang w:val="en-GB"/>
        </w:rPr>
        <w:noBreakHyphen/>
      </w:r>
      <w:r w:rsidRPr="000E0085">
        <w:rPr>
          <w:lang w:val="en-GB"/>
        </w:rPr>
        <w:t xml:space="preserve">mercaptopurine compared with </w:t>
      </w:r>
      <w:r w:rsidR="000B54A7" w:rsidRPr="000E0085">
        <w:rPr>
          <w:lang w:val="en-GB"/>
        </w:rPr>
        <w:t>adalimumab</w:t>
      </w:r>
      <w:r w:rsidRPr="000E0085">
        <w:rPr>
          <w:lang w:val="en-GB"/>
        </w:rPr>
        <w:t xml:space="preserve"> alone.</w:t>
      </w:r>
    </w:p>
    <w:p w14:paraId="7DD1FB50" w14:textId="77777777" w:rsidR="00452285" w:rsidRPr="000E0085" w:rsidRDefault="00452285" w:rsidP="0009685B">
      <w:pPr>
        <w:pStyle w:val="BodyText"/>
        <w:widowControl/>
        <w:kinsoku w:val="0"/>
        <w:overflowPunct w:val="0"/>
        <w:ind w:left="0"/>
        <w:rPr>
          <w:lang w:val="en-GB"/>
        </w:rPr>
      </w:pPr>
    </w:p>
    <w:p w14:paraId="7BA33328" w14:textId="77777777" w:rsidR="00452285" w:rsidRPr="000E0085" w:rsidRDefault="00452285" w:rsidP="0009685B">
      <w:pPr>
        <w:pStyle w:val="BodyText"/>
        <w:keepNext/>
        <w:widowControl/>
        <w:kinsoku w:val="0"/>
        <w:overflowPunct w:val="0"/>
        <w:ind w:left="0"/>
        <w:rPr>
          <w:lang w:val="en-GB"/>
        </w:rPr>
      </w:pPr>
      <w:r w:rsidRPr="000E0085">
        <w:rPr>
          <w:u w:val="single"/>
          <w:lang w:val="en-GB"/>
        </w:rPr>
        <w:t>Reporting of suspected adverse reactions</w:t>
      </w:r>
    </w:p>
    <w:p w14:paraId="3EEE728D" w14:textId="77777777" w:rsidR="00452285" w:rsidRPr="000E0085" w:rsidRDefault="00452285" w:rsidP="0009685B">
      <w:pPr>
        <w:pStyle w:val="BodyText"/>
        <w:keepNext/>
        <w:widowControl/>
        <w:kinsoku w:val="0"/>
        <w:overflowPunct w:val="0"/>
        <w:ind w:left="0"/>
        <w:rPr>
          <w:lang w:val="en-GB"/>
        </w:rPr>
      </w:pPr>
    </w:p>
    <w:p w14:paraId="5CAD7026" w14:textId="77777777" w:rsidR="00452285" w:rsidRPr="000E0085" w:rsidRDefault="00452285" w:rsidP="0009685B">
      <w:pPr>
        <w:pStyle w:val="BodyText"/>
        <w:widowControl/>
        <w:kinsoku w:val="0"/>
        <w:overflowPunct w:val="0"/>
        <w:ind w:left="0"/>
        <w:rPr>
          <w:color w:val="000000"/>
          <w:lang w:val="en-GB"/>
        </w:rPr>
      </w:pPr>
      <w:r w:rsidRPr="000E0085">
        <w:rPr>
          <w:lang w:val="en-GB"/>
        </w:rPr>
        <w:t xml:space="preserve">Reporting suspected adverse reactions after authorisation of the medicinal product is important. It allows continued monitoring of the benefit/risk balance of the medicinal product. Healthcare professionals are asked to report any suspected adverse reactions via </w:t>
      </w:r>
      <w:r w:rsidRPr="000E0085">
        <w:rPr>
          <w:highlight w:val="lightGray"/>
          <w:lang w:val="en-GB"/>
        </w:rPr>
        <w:t xml:space="preserve">the national reporting system listed in </w:t>
      </w:r>
      <w:bookmarkStart w:id="0" w:name="_Hlk161149512"/>
      <w:r w:rsidR="00C115C7" w:rsidRPr="00C115C7">
        <w:rPr>
          <w:szCs w:val="20"/>
          <w:lang w:val="en-GB"/>
        </w:rPr>
        <w:fldChar w:fldCharType="begin"/>
      </w:r>
      <w:r w:rsidR="00C115C7" w:rsidRPr="00C115C7">
        <w:rPr>
          <w:szCs w:val="20"/>
          <w:lang w:val="en-GB"/>
        </w:rPr>
        <w:instrText>HYPERLINK "https://www.ema.europa.eu/documents/template-form/qrd-appendix-v-adverse-drug-reaction-reporting-details_en.docx"</w:instrText>
      </w:r>
      <w:r w:rsidR="00C115C7" w:rsidRPr="00C115C7">
        <w:rPr>
          <w:szCs w:val="20"/>
          <w:lang w:val="en-GB"/>
        </w:rPr>
      </w:r>
      <w:r w:rsidR="00C115C7" w:rsidRPr="00C115C7">
        <w:rPr>
          <w:szCs w:val="20"/>
          <w:lang w:val="en-GB"/>
        </w:rPr>
        <w:fldChar w:fldCharType="separate"/>
      </w:r>
      <w:r w:rsidR="00C115C7" w:rsidRPr="00C115C7">
        <w:rPr>
          <w:color w:val="0000FF"/>
          <w:highlight w:val="lightGray"/>
          <w:u w:val="single"/>
          <w:lang w:val="en-GB"/>
        </w:rPr>
        <w:t>Appendix V</w:t>
      </w:r>
      <w:r w:rsidR="00C115C7" w:rsidRPr="00C115C7">
        <w:rPr>
          <w:color w:val="0000FF"/>
          <w:highlight w:val="lightGray"/>
          <w:u w:val="single"/>
          <w:lang w:val="en-GB"/>
        </w:rPr>
        <w:fldChar w:fldCharType="end"/>
      </w:r>
      <w:bookmarkEnd w:id="0"/>
      <w:r w:rsidRPr="000E0085">
        <w:rPr>
          <w:color w:val="000000"/>
          <w:lang w:val="en-GB"/>
        </w:rPr>
        <w:t>.</w:t>
      </w:r>
    </w:p>
    <w:p w14:paraId="04B45559" w14:textId="77777777" w:rsidR="00452285" w:rsidRPr="000E0085" w:rsidRDefault="00452285" w:rsidP="0009685B">
      <w:pPr>
        <w:pStyle w:val="BodyText"/>
        <w:widowControl/>
        <w:kinsoku w:val="0"/>
        <w:overflowPunct w:val="0"/>
        <w:ind w:left="0"/>
        <w:rPr>
          <w:lang w:val="en-GB"/>
        </w:rPr>
      </w:pPr>
    </w:p>
    <w:p w14:paraId="153AEE42" w14:textId="77777777" w:rsidR="00452285" w:rsidRPr="000E0085" w:rsidRDefault="00452285" w:rsidP="0009685B">
      <w:pPr>
        <w:pStyle w:val="Heading1"/>
        <w:keepNext/>
        <w:widowControl/>
        <w:kinsoku w:val="0"/>
        <w:overflowPunct w:val="0"/>
        <w:ind w:left="0"/>
        <w:rPr>
          <w:b w:val="0"/>
          <w:bCs w:val="0"/>
          <w:lang w:val="en-GB"/>
        </w:rPr>
      </w:pPr>
      <w:r w:rsidRPr="000E0085">
        <w:rPr>
          <w:lang w:val="en-GB"/>
        </w:rPr>
        <w:t>4.9</w:t>
      </w:r>
      <w:r w:rsidRPr="000E0085">
        <w:rPr>
          <w:lang w:val="en-GB"/>
        </w:rPr>
        <w:tab/>
        <w:t>Overdose</w:t>
      </w:r>
    </w:p>
    <w:p w14:paraId="10D312ED" w14:textId="77777777" w:rsidR="00452285" w:rsidRPr="000E0085" w:rsidRDefault="00452285" w:rsidP="0009685B">
      <w:pPr>
        <w:pStyle w:val="BodyText"/>
        <w:keepNext/>
        <w:widowControl/>
        <w:kinsoku w:val="0"/>
        <w:overflowPunct w:val="0"/>
        <w:ind w:left="0"/>
        <w:rPr>
          <w:b/>
          <w:bCs/>
          <w:szCs w:val="23"/>
          <w:lang w:val="en-GB"/>
        </w:rPr>
      </w:pPr>
    </w:p>
    <w:p w14:paraId="0C89C360" w14:textId="77777777" w:rsidR="00452285" w:rsidRPr="000E0085" w:rsidRDefault="00452285" w:rsidP="0009685B">
      <w:pPr>
        <w:pStyle w:val="BodyText"/>
        <w:widowControl/>
        <w:kinsoku w:val="0"/>
        <w:overflowPunct w:val="0"/>
        <w:ind w:left="0"/>
        <w:rPr>
          <w:lang w:val="en-GB"/>
        </w:rPr>
      </w:pPr>
      <w:r w:rsidRPr="000E0085">
        <w:rPr>
          <w:lang w:val="en-GB"/>
        </w:rPr>
        <w:t>No dose</w:t>
      </w:r>
      <w:r w:rsidR="003130B5">
        <w:rPr>
          <w:lang w:val="en-GB"/>
        </w:rPr>
        <w:noBreakHyphen/>
      </w:r>
      <w:r w:rsidRPr="000E0085">
        <w:rPr>
          <w:lang w:val="en-GB"/>
        </w:rPr>
        <w:t>limiting toxicity was observed during clinical trials. The highest dose level evaluated has been multiple intravenous doses of 10</w:t>
      </w:r>
      <w:r w:rsidR="00D80EFB">
        <w:rPr>
          <w:lang w:val="en-GB"/>
        </w:rPr>
        <w:t> </w:t>
      </w:r>
      <w:r w:rsidRPr="000E0085">
        <w:rPr>
          <w:lang w:val="en-GB"/>
        </w:rPr>
        <w:t>mg/kg, which is approximately 15</w:t>
      </w:r>
      <w:r w:rsidR="00D80EFB">
        <w:rPr>
          <w:lang w:val="en-GB"/>
        </w:rPr>
        <w:t> </w:t>
      </w:r>
      <w:r w:rsidRPr="000E0085">
        <w:rPr>
          <w:lang w:val="en-GB"/>
        </w:rPr>
        <w:t>times the recommended dose.</w:t>
      </w:r>
    </w:p>
    <w:p w14:paraId="1C18F2F9" w14:textId="77777777" w:rsidR="00452285" w:rsidRPr="000E0085" w:rsidRDefault="00452285" w:rsidP="0009685B">
      <w:pPr>
        <w:pStyle w:val="BodyText"/>
        <w:widowControl/>
        <w:kinsoku w:val="0"/>
        <w:overflowPunct w:val="0"/>
        <w:ind w:left="0"/>
        <w:rPr>
          <w:lang w:val="en-GB"/>
        </w:rPr>
      </w:pPr>
    </w:p>
    <w:p w14:paraId="042DFDAC" w14:textId="77777777" w:rsidR="00D51DC6" w:rsidRPr="000E0085" w:rsidRDefault="00D51DC6" w:rsidP="0009685B">
      <w:pPr>
        <w:pStyle w:val="BodyText"/>
        <w:widowControl/>
        <w:kinsoku w:val="0"/>
        <w:overflowPunct w:val="0"/>
        <w:ind w:left="0"/>
        <w:rPr>
          <w:lang w:val="en-GB"/>
        </w:rPr>
      </w:pPr>
    </w:p>
    <w:p w14:paraId="73696056" w14:textId="77777777" w:rsidR="00264096" w:rsidRPr="000E0085" w:rsidRDefault="00264096" w:rsidP="006271A6">
      <w:pPr>
        <w:pStyle w:val="Heading1"/>
        <w:keepNext/>
        <w:widowControl/>
        <w:numPr>
          <w:ilvl w:val="0"/>
          <w:numId w:val="21"/>
        </w:numPr>
        <w:kinsoku w:val="0"/>
        <w:overflowPunct w:val="0"/>
        <w:autoSpaceDE w:val="0"/>
        <w:autoSpaceDN w:val="0"/>
        <w:adjustRightInd w:val="0"/>
        <w:ind w:left="0" w:firstLine="0"/>
        <w:rPr>
          <w:b w:val="0"/>
          <w:bCs w:val="0"/>
          <w:lang w:val="en-GB"/>
        </w:rPr>
      </w:pPr>
      <w:r w:rsidRPr="000E0085">
        <w:rPr>
          <w:lang w:val="en-GB"/>
        </w:rPr>
        <w:t>PHARMACOLOGICAL PROPERTIES</w:t>
      </w:r>
    </w:p>
    <w:p w14:paraId="2CA1AD91" w14:textId="77777777" w:rsidR="00264096" w:rsidRPr="000E0085" w:rsidRDefault="00264096" w:rsidP="006271A6">
      <w:pPr>
        <w:pStyle w:val="BodyText"/>
        <w:keepNext/>
        <w:widowControl/>
        <w:kinsoku w:val="0"/>
        <w:overflowPunct w:val="0"/>
        <w:ind w:left="0"/>
        <w:rPr>
          <w:b/>
          <w:bCs/>
          <w:lang w:val="en-GB"/>
        </w:rPr>
      </w:pPr>
    </w:p>
    <w:p w14:paraId="518C63EC" w14:textId="77777777" w:rsidR="00264096" w:rsidRPr="000E0085" w:rsidRDefault="00264096" w:rsidP="006271A6">
      <w:pPr>
        <w:pStyle w:val="BodyText"/>
        <w:keepNext/>
        <w:widowControl/>
        <w:numPr>
          <w:ilvl w:val="1"/>
          <w:numId w:val="21"/>
        </w:numPr>
        <w:kinsoku w:val="0"/>
        <w:overflowPunct w:val="0"/>
        <w:autoSpaceDE w:val="0"/>
        <w:autoSpaceDN w:val="0"/>
        <w:adjustRightInd w:val="0"/>
        <w:ind w:left="0" w:firstLine="0"/>
        <w:rPr>
          <w:lang w:val="en-GB"/>
        </w:rPr>
      </w:pPr>
      <w:r w:rsidRPr="000E0085">
        <w:rPr>
          <w:b/>
          <w:bCs/>
          <w:lang w:val="en-GB"/>
        </w:rPr>
        <w:t>Pharmacodynamic properties</w:t>
      </w:r>
    </w:p>
    <w:p w14:paraId="11E2432F" w14:textId="77777777" w:rsidR="00264096" w:rsidRPr="000E0085" w:rsidRDefault="00264096" w:rsidP="006271A6">
      <w:pPr>
        <w:pStyle w:val="BodyText"/>
        <w:keepNext/>
        <w:widowControl/>
        <w:kinsoku w:val="0"/>
        <w:overflowPunct w:val="0"/>
        <w:ind w:left="0"/>
        <w:rPr>
          <w:b/>
          <w:bCs/>
          <w:lang w:val="en-GB"/>
        </w:rPr>
      </w:pPr>
    </w:p>
    <w:p w14:paraId="30380B83" w14:textId="77777777" w:rsidR="00264096" w:rsidRPr="000E0085" w:rsidRDefault="00264096" w:rsidP="003F56F0">
      <w:pPr>
        <w:pStyle w:val="BodyText"/>
        <w:widowControl/>
        <w:kinsoku w:val="0"/>
        <w:overflowPunct w:val="0"/>
        <w:ind w:left="0"/>
        <w:rPr>
          <w:lang w:val="en-GB"/>
        </w:rPr>
      </w:pPr>
      <w:r w:rsidRPr="000E0085">
        <w:rPr>
          <w:lang w:val="en-GB"/>
        </w:rPr>
        <w:t>Pharmacotherapeutic group: Immunosuppressants, Tumour Necrosis Factor alpha (TNF</w:t>
      </w:r>
      <w:r w:rsidR="003130B5">
        <w:rPr>
          <w:lang w:val="en-GB"/>
        </w:rPr>
        <w:noBreakHyphen/>
      </w:r>
      <w:r w:rsidRPr="000E0085">
        <w:rPr>
          <w:lang w:val="en-GB"/>
        </w:rPr>
        <w:t>α) inhibitors.</w:t>
      </w:r>
      <w:r w:rsidR="00B60C60" w:rsidRPr="000E0085">
        <w:rPr>
          <w:lang w:val="en-GB"/>
        </w:rPr>
        <w:t xml:space="preserve"> </w:t>
      </w:r>
      <w:r w:rsidRPr="000E0085">
        <w:rPr>
          <w:lang w:val="en-GB"/>
        </w:rPr>
        <w:t>ATC code: L04AB04</w:t>
      </w:r>
    </w:p>
    <w:p w14:paraId="711E6539" w14:textId="77777777" w:rsidR="00E56A72" w:rsidRPr="000E0085" w:rsidRDefault="00E56A72" w:rsidP="0009685B">
      <w:pPr>
        <w:pStyle w:val="BodyText"/>
        <w:widowControl/>
        <w:kinsoku w:val="0"/>
        <w:overflowPunct w:val="0"/>
        <w:ind w:left="0"/>
        <w:rPr>
          <w:lang w:val="en-GB"/>
        </w:rPr>
      </w:pPr>
    </w:p>
    <w:p w14:paraId="361E243C" w14:textId="77777777" w:rsidR="00264096" w:rsidRPr="000E0085" w:rsidRDefault="006A1144" w:rsidP="0009685B">
      <w:pPr>
        <w:pStyle w:val="BodyText"/>
        <w:widowControl/>
        <w:kinsoku w:val="0"/>
        <w:overflowPunct w:val="0"/>
        <w:ind w:left="0"/>
        <w:rPr>
          <w:lang w:val="en-GB"/>
        </w:rPr>
      </w:pPr>
      <w:r w:rsidRPr="000E0085">
        <w:rPr>
          <w:lang w:val="en-GB"/>
        </w:rPr>
        <w:t>Amsparity</w:t>
      </w:r>
      <w:r w:rsidR="00E56A72" w:rsidRPr="000E0085">
        <w:rPr>
          <w:lang w:val="en-GB"/>
        </w:rPr>
        <w:t xml:space="preserve"> is a biosimilar medicinal product. Detailed information is available on the website of the European Medicines Agency </w:t>
      </w:r>
      <w:hyperlink w:history="1"/>
      <w:hyperlink r:id="rId9" w:history="1">
        <w:r w:rsidR="00B45E37" w:rsidRPr="00565891">
          <w:rPr>
            <w:rStyle w:val="Hyperlink"/>
            <w:lang w:val="en-GB"/>
          </w:rPr>
          <w:t>https://www.ema.europa.eu</w:t>
        </w:r>
      </w:hyperlink>
      <w:r w:rsidR="00E56A72" w:rsidRPr="000E0085">
        <w:rPr>
          <w:lang w:val="en-GB"/>
        </w:rPr>
        <w:t>.</w:t>
      </w:r>
    </w:p>
    <w:p w14:paraId="3D60D442" w14:textId="77777777" w:rsidR="00E56A72" w:rsidRPr="000E0085" w:rsidRDefault="00E56A72" w:rsidP="0009685B">
      <w:pPr>
        <w:pStyle w:val="BodyText"/>
        <w:widowControl/>
        <w:kinsoku w:val="0"/>
        <w:overflowPunct w:val="0"/>
        <w:ind w:left="0"/>
        <w:rPr>
          <w:lang w:val="en-GB"/>
        </w:rPr>
      </w:pPr>
    </w:p>
    <w:p w14:paraId="46BBC63C" w14:textId="77777777" w:rsidR="00264096" w:rsidRPr="000E0085" w:rsidRDefault="00264096" w:rsidP="00D51DC6">
      <w:pPr>
        <w:pStyle w:val="BodyText"/>
        <w:keepNext/>
        <w:widowControl/>
        <w:kinsoku w:val="0"/>
        <w:overflowPunct w:val="0"/>
        <w:ind w:left="0"/>
        <w:rPr>
          <w:lang w:val="en-GB"/>
        </w:rPr>
      </w:pPr>
      <w:r w:rsidRPr="000E0085">
        <w:rPr>
          <w:u w:val="single"/>
          <w:lang w:val="en-GB"/>
        </w:rPr>
        <w:t>Mechanism of action</w:t>
      </w:r>
    </w:p>
    <w:p w14:paraId="2CB0D8F8" w14:textId="77777777" w:rsidR="00264096" w:rsidRPr="000E0085" w:rsidRDefault="00264096" w:rsidP="003F56F0">
      <w:pPr>
        <w:pStyle w:val="BodyText"/>
        <w:keepNext/>
        <w:widowControl/>
        <w:kinsoku w:val="0"/>
        <w:overflowPunct w:val="0"/>
        <w:ind w:left="0"/>
        <w:rPr>
          <w:lang w:val="en-GB"/>
        </w:rPr>
      </w:pPr>
    </w:p>
    <w:p w14:paraId="17806E86" w14:textId="77777777" w:rsidR="00264096" w:rsidRPr="000E0085" w:rsidRDefault="00264096" w:rsidP="0009685B">
      <w:pPr>
        <w:pStyle w:val="BodyText"/>
        <w:widowControl/>
        <w:kinsoku w:val="0"/>
        <w:overflowPunct w:val="0"/>
        <w:ind w:left="0"/>
        <w:rPr>
          <w:lang w:val="en-GB"/>
        </w:rPr>
      </w:pPr>
      <w:r w:rsidRPr="000E0085">
        <w:rPr>
          <w:lang w:val="en-GB"/>
        </w:rPr>
        <w:t>Adalimumab binds specifically to TNF and neutralises the biological function of TNF by blocking its interaction with the p55 and p75 cell surface TNF receptors.</w:t>
      </w:r>
    </w:p>
    <w:p w14:paraId="351CC8A5" w14:textId="77777777" w:rsidR="00264096" w:rsidRPr="000E0085" w:rsidRDefault="00264096" w:rsidP="0009685B">
      <w:pPr>
        <w:pStyle w:val="BodyText"/>
        <w:widowControl/>
        <w:kinsoku w:val="0"/>
        <w:overflowPunct w:val="0"/>
        <w:ind w:left="0"/>
        <w:rPr>
          <w:lang w:val="en-GB"/>
        </w:rPr>
      </w:pPr>
    </w:p>
    <w:p w14:paraId="2C4A4419" w14:textId="77777777" w:rsidR="00264096" w:rsidRPr="000E0085" w:rsidRDefault="00264096" w:rsidP="0009685B">
      <w:pPr>
        <w:pStyle w:val="BodyText"/>
        <w:widowControl/>
        <w:kinsoku w:val="0"/>
        <w:overflowPunct w:val="0"/>
        <w:ind w:left="0"/>
        <w:jc w:val="both"/>
        <w:rPr>
          <w:lang w:val="en-GB"/>
        </w:rPr>
      </w:pPr>
      <w:r w:rsidRPr="000E0085">
        <w:rPr>
          <w:lang w:val="en-GB"/>
        </w:rPr>
        <w:t>Adalimumab also modulates biological responses that are induced or regulated by TNF, including changes in the levels of adhesion molecules responsible for leukocyte migration (ELAM</w:t>
      </w:r>
      <w:r w:rsidR="003130B5">
        <w:rPr>
          <w:lang w:val="en-GB"/>
        </w:rPr>
        <w:noBreakHyphen/>
      </w:r>
      <w:r w:rsidRPr="000E0085">
        <w:rPr>
          <w:lang w:val="en-GB"/>
        </w:rPr>
        <w:t>1, VCAM</w:t>
      </w:r>
      <w:r w:rsidR="003130B5">
        <w:rPr>
          <w:lang w:val="en-GB"/>
        </w:rPr>
        <w:noBreakHyphen/>
      </w:r>
      <w:r w:rsidRPr="000E0085">
        <w:rPr>
          <w:lang w:val="en-GB"/>
        </w:rPr>
        <w:t>1, and ICAM</w:t>
      </w:r>
      <w:r w:rsidR="003130B5">
        <w:rPr>
          <w:lang w:val="en-GB"/>
        </w:rPr>
        <w:noBreakHyphen/>
      </w:r>
      <w:r w:rsidRPr="000E0085">
        <w:rPr>
          <w:lang w:val="en-GB"/>
        </w:rPr>
        <w:t>1 with an IC50 of</w:t>
      </w:r>
      <w:r w:rsidR="00ED5711" w:rsidRPr="000E0085">
        <w:rPr>
          <w:lang w:val="en-GB"/>
        </w:rPr>
        <w:t xml:space="preserve"> </w:t>
      </w:r>
      <w:r w:rsidRPr="000E0085">
        <w:rPr>
          <w:lang w:val="en-GB"/>
        </w:rPr>
        <w:t>0.1</w:t>
      </w:r>
      <w:r w:rsidR="003130B5">
        <w:rPr>
          <w:lang w:val="en-GB"/>
        </w:rPr>
        <w:noBreakHyphen/>
      </w:r>
      <w:r w:rsidRPr="000E0085">
        <w:rPr>
          <w:lang w:val="en-GB"/>
        </w:rPr>
        <w:t>0.2 nM).</w:t>
      </w:r>
    </w:p>
    <w:p w14:paraId="38234AF9" w14:textId="77777777" w:rsidR="00264096" w:rsidRPr="000E0085" w:rsidRDefault="00264096" w:rsidP="0009685B">
      <w:pPr>
        <w:pStyle w:val="BodyText"/>
        <w:widowControl/>
        <w:kinsoku w:val="0"/>
        <w:overflowPunct w:val="0"/>
        <w:ind w:left="0"/>
        <w:rPr>
          <w:lang w:val="en-GB"/>
        </w:rPr>
      </w:pPr>
    </w:p>
    <w:p w14:paraId="3D000EC5" w14:textId="77777777" w:rsidR="00264096" w:rsidRPr="000E0085" w:rsidRDefault="00264096" w:rsidP="0009685B">
      <w:pPr>
        <w:pStyle w:val="BodyText"/>
        <w:keepNext/>
        <w:widowControl/>
        <w:kinsoku w:val="0"/>
        <w:overflowPunct w:val="0"/>
        <w:ind w:left="0"/>
        <w:jc w:val="both"/>
        <w:rPr>
          <w:lang w:val="en-GB"/>
        </w:rPr>
      </w:pPr>
      <w:r w:rsidRPr="000E0085">
        <w:rPr>
          <w:u w:val="single"/>
          <w:lang w:val="en-GB"/>
        </w:rPr>
        <w:t>Pharmacodynamic effects</w:t>
      </w:r>
    </w:p>
    <w:p w14:paraId="46436D03" w14:textId="77777777" w:rsidR="00264096" w:rsidRPr="000E0085" w:rsidRDefault="00264096" w:rsidP="0009685B">
      <w:pPr>
        <w:pStyle w:val="BodyText"/>
        <w:keepNext/>
        <w:widowControl/>
        <w:kinsoku w:val="0"/>
        <w:overflowPunct w:val="0"/>
        <w:ind w:left="0"/>
        <w:rPr>
          <w:lang w:val="en-GB"/>
        </w:rPr>
      </w:pPr>
    </w:p>
    <w:p w14:paraId="23B9F6F1" w14:textId="77777777" w:rsidR="00264096" w:rsidRPr="000E0085" w:rsidRDefault="00264096" w:rsidP="00D51DC6">
      <w:pPr>
        <w:pStyle w:val="BodyText"/>
        <w:widowControl/>
        <w:kinsoku w:val="0"/>
        <w:overflowPunct w:val="0"/>
        <w:ind w:left="0"/>
        <w:rPr>
          <w:lang w:val="en-GB"/>
        </w:rPr>
      </w:pPr>
      <w:r w:rsidRPr="000E0085">
        <w:rPr>
          <w:lang w:val="en-GB"/>
        </w:rPr>
        <w:t xml:space="preserve">After treatment with </w:t>
      </w:r>
      <w:r w:rsidR="00E56A72" w:rsidRPr="000E0085">
        <w:rPr>
          <w:lang w:val="en-GB"/>
        </w:rPr>
        <w:t>adalimumab</w:t>
      </w:r>
      <w:r w:rsidRPr="000E0085">
        <w:rPr>
          <w:lang w:val="en-GB"/>
        </w:rPr>
        <w:t>, a rapid decrease in levels of acute phase reactants of inflammation</w:t>
      </w:r>
      <w:r w:rsidR="00B60C60" w:rsidRPr="000E0085">
        <w:rPr>
          <w:lang w:val="en-GB"/>
        </w:rPr>
        <w:t xml:space="preserve"> </w:t>
      </w:r>
      <w:r w:rsidRPr="000E0085">
        <w:rPr>
          <w:lang w:val="en-GB"/>
        </w:rPr>
        <w:t>(C</w:t>
      </w:r>
      <w:r w:rsidR="003130B5">
        <w:rPr>
          <w:lang w:val="en-GB"/>
        </w:rPr>
        <w:noBreakHyphen/>
      </w:r>
      <w:r w:rsidRPr="000E0085">
        <w:rPr>
          <w:lang w:val="en-GB"/>
        </w:rPr>
        <w:t>reactive protein (CRP) and erythrocyte sedimentation rate (ESR)) and serum cytokines (IL</w:t>
      </w:r>
      <w:r w:rsidR="003130B5">
        <w:rPr>
          <w:lang w:val="en-GB"/>
        </w:rPr>
        <w:noBreakHyphen/>
      </w:r>
      <w:r w:rsidRPr="000E0085">
        <w:rPr>
          <w:lang w:val="en-GB"/>
        </w:rPr>
        <w:t>6) was observed, compared to baseline in patients with rheumatoid arthritis. Serum levels of matrix metalloproteinases (MMP</w:t>
      </w:r>
      <w:r w:rsidR="003130B5">
        <w:rPr>
          <w:lang w:val="en-GB"/>
        </w:rPr>
        <w:noBreakHyphen/>
      </w:r>
      <w:r w:rsidRPr="000E0085">
        <w:rPr>
          <w:lang w:val="en-GB"/>
        </w:rPr>
        <w:t>1 and MMP</w:t>
      </w:r>
      <w:r w:rsidR="003130B5">
        <w:rPr>
          <w:lang w:val="en-GB"/>
        </w:rPr>
        <w:noBreakHyphen/>
      </w:r>
      <w:r w:rsidRPr="000E0085">
        <w:rPr>
          <w:lang w:val="en-GB"/>
        </w:rPr>
        <w:t xml:space="preserve">3) that produce tissue remodelling responsible for cartilage destruction were also decreased after </w:t>
      </w:r>
      <w:r w:rsidR="00E56A72" w:rsidRPr="000E0085">
        <w:rPr>
          <w:lang w:val="en-GB"/>
        </w:rPr>
        <w:t>adalimumab</w:t>
      </w:r>
      <w:r w:rsidRPr="000E0085">
        <w:rPr>
          <w:lang w:val="en-GB"/>
        </w:rPr>
        <w:t xml:space="preserve"> administration. Patients treated with </w:t>
      </w:r>
      <w:r w:rsidR="00E56A72" w:rsidRPr="000E0085">
        <w:rPr>
          <w:lang w:val="en-GB"/>
        </w:rPr>
        <w:t>adalimumab</w:t>
      </w:r>
      <w:r w:rsidRPr="000E0085">
        <w:rPr>
          <w:lang w:val="en-GB"/>
        </w:rPr>
        <w:t xml:space="preserve"> usually</w:t>
      </w:r>
      <w:r w:rsidR="00E56A72" w:rsidRPr="000E0085">
        <w:rPr>
          <w:lang w:val="en-GB"/>
        </w:rPr>
        <w:t xml:space="preserve"> </w:t>
      </w:r>
      <w:r w:rsidRPr="000E0085">
        <w:rPr>
          <w:lang w:val="en-GB"/>
        </w:rPr>
        <w:t>experienced improvement in haematological signs of chronic inflammation.</w:t>
      </w:r>
    </w:p>
    <w:p w14:paraId="30432FC7" w14:textId="77777777" w:rsidR="00264096" w:rsidRPr="000E0085" w:rsidRDefault="00264096" w:rsidP="0009685B">
      <w:pPr>
        <w:pStyle w:val="BodyText"/>
        <w:widowControl/>
        <w:kinsoku w:val="0"/>
        <w:overflowPunct w:val="0"/>
        <w:ind w:left="0"/>
        <w:rPr>
          <w:lang w:val="en-GB"/>
        </w:rPr>
      </w:pPr>
    </w:p>
    <w:p w14:paraId="1C8CAFED" w14:textId="77777777" w:rsidR="00264096" w:rsidRPr="000E0085" w:rsidRDefault="00264096" w:rsidP="0009685B">
      <w:pPr>
        <w:pStyle w:val="BodyText"/>
        <w:widowControl/>
        <w:kinsoku w:val="0"/>
        <w:overflowPunct w:val="0"/>
        <w:ind w:left="0"/>
        <w:rPr>
          <w:lang w:val="en-GB"/>
        </w:rPr>
      </w:pPr>
      <w:r w:rsidRPr="000E0085">
        <w:rPr>
          <w:lang w:val="en-GB"/>
        </w:rPr>
        <w:t xml:space="preserve">A rapid decrease in CRP levels was also observed in patients with polyarticular juvenile idiopathic arthritis, Crohn’s disease, ulcerative colitis and hidradenitis suppurativa after treatment with </w:t>
      </w:r>
      <w:r w:rsidR="00E56A72" w:rsidRPr="000E0085">
        <w:rPr>
          <w:lang w:val="en-GB"/>
        </w:rPr>
        <w:t>adalimumab</w:t>
      </w:r>
      <w:r w:rsidRPr="000E0085">
        <w:rPr>
          <w:lang w:val="en-GB"/>
        </w:rPr>
        <w:t>. In patients with Crohn’s disease, a reduction of the number of cells expressing inflammatory markers in the colon including a significant reduction of expression of TNFα was seen. Endoscopic studies in intestinal mucosa have shown evidence of mucosal healing in adalimumab</w:t>
      </w:r>
      <w:r w:rsidR="00A33CCC">
        <w:rPr>
          <w:lang w:val="en-GB"/>
        </w:rPr>
        <w:noBreakHyphen/>
      </w:r>
      <w:r w:rsidRPr="000E0085">
        <w:rPr>
          <w:lang w:val="en-GB"/>
        </w:rPr>
        <w:t>treated patients.</w:t>
      </w:r>
    </w:p>
    <w:p w14:paraId="5C45C746" w14:textId="77777777" w:rsidR="00452285" w:rsidRPr="000E0085" w:rsidRDefault="00452285" w:rsidP="0009685B">
      <w:pPr>
        <w:rPr>
          <w:lang w:val="en-GB"/>
        </w:rPr>
      </w:pPr>
    </w:p>
    <w:p w14:paraId="7BFAC0C3" w14:textId="77777777" w:rsidR="00264096" w:rsidRPr="000E0085" w:rsidRDefault="00264096" w:rsidP="0009685B">
      <w:pPr>
        <w:pStyle w:val="BodyText"/>
        <w:keepNext/>
        <w:widowControl/>
        <w:kinsoku w:val="0"/>
        <w:overflowPunct w:val="0"/>
        <w:ind w:left="0"/>
        <w:rPr>
          <w:lang w:val="en-GB"/>
        </w:rPr>
      </w:pPr>
      <w:r w:rsidRPr="000E0085">
        <w:rPr>
          <w:u w:val="single"/>
          <w:lang w:val="en-GB"/>
        </w:rPr>
        <w:t>Clinical efficacy and safety</w:t>
      </w:r>
    </w:p>
    <w:p w14:paraId="5DC1EE1A" w14:textId="77777777" w:rsidR="00264096" w:rsidRPr="000E0085" w:rsidRDefault="00264096" w:rsidP="0009685B">
      <w:pPr>
        <w:pStyle w:val="BodyText"/>
        <w:keepNext/>
        <w:widowControl/>
        <w:kinsoku w:val="0"/>
        <w:overflowPunct w:val="0"/>
        <w:ind w:left="0"/>
        <w:rPr>
          <w:lang w:val="en-GB"/>
        </w:rPr>
      </w:pPr>
    </w:p>
    <w:p w14:paraId="73D83F9F" w14:textId="77777777" w:rsidR="00D2772B" w:rsidRPr="000E0085" w:rsidRDefault="00D2772B" w:rsidP="0009685B">
      <w:pPr>
        <w:pStyle w:val="BodyText"/>
        <w:keepNext/>
        <w:widowControl/>
        <w:kinsoku w:val="0"/>
        <w:overflowPunct w:val="0"/>
        <w:ind w:left="0"/>
        <w:rPr>
          <w:lang w:val="en-GB"/>
        </w:rPr>
      </w:pPr>
      <w:r w:rsidRPr="000E0085">
        <w:rPr>
          <w:i/>
          <w:iCs/>
          <w:lang w:val="en-GB"/>
        </w:rPr>
        <w:t>Adults with rheumatoid arthritis</w:t>
      </w:r>
    </w:p>
    <w:p w14:paraId="4A0DB158" w14:textId="77777777" w:rsidR="00D2772B" w:rsidRPr="000E0085" w:rsidRDefault="00D2772B" w:rsidP="0009685B">
      <w:pPr>
        <w:pStyle w:val="BodyText"/>
        <w:keepNext/>
        <w:widowControl/>
        <w:kinsoku w:val="0"/>
        <w:overflowPunct w:val="0"/>
        <w:ind w:left="0"/>
        <w:rPr>
          <w:i/>
          <w:iCs/>
          <w:szCs w:val="21"/>
          <w:lang w:val="en-GB"/>
        </w:rPr>
      </w:pPr>
    </w:p>
    <w:p w14:paraId="0A595D1B" w14:textId="77777777" w:rsidR="00D2772B" w:rsidRPr="000E0085" w:rsidRDefault="00E56A72" w:rsidP="0009685B">
      <w:pPr>
        <w:pStyle w:val="BodyText"/>
        <w:widowControl/>
        <w:kinsoku w:val="0"/>
        <w:overflowPunct w:val="0"/>
        <w:ind w:left="0"/>
        <w:rPr>
          <w:lang w:val="en-GB"/>
        </w:rPr>
      </w:pPr>
      <w:r w:rsidRPr="000E0085">
        <w:rPr>
          <w:lang w:val="en-GB"/>
        </w:rPr>
        <w:t>Adalimumab</w:t>
      </w:r>
      <w:r w:rsidR="00D2772B" w:rsidRPr="000E0085">
        <w:rPr>
          <w:lang w:val="en-GB"/>
        </w:rPr>
        <w:t xml:space="preserve"> was evaluated in over 3,000</w:t>
      </w:r>
      <w:r w:rsidR="00916668">
        <w:rPr>
          <w:lang w:val="en-GB"/>
        </w:rPr>
        <w:t> </w:t>
      </w:r>
      <w:r w:rsidR="00D2772B" w:rsidRPr="000E0085">
        <w:rPr>
          <w:lang w:val="en-GB"/>
        </w:rPr>
        <w:t xml:space="preserve">patients in all rheumatoid arthritis clinical trials. The efficacy and safety of </w:t>
      </w:r>
      <w:r w:rsidR="005D6853" w:rsidRPr="000E0085">
        <w:rPr>
          <w:lang w:val="en-GB"/>
        </w:rPr>
        <w:t>a</w:t>
      </w:r>
      <w:r w:rsidRPr="000E0085">
        <w:rPr>
          <w:lang w:val="en-GB"/>
        </w:rPr>
        <w:t>dalimumab</w:t>
      </w:r>
      <w:r w:rsidR="00D2772B" w:rsidRPr="000E0085">
        <w:rPr>
          <w:lang w:val="en-GB"/>
        </w:rPr>
        <w:t xml:space="preserve"> were assessed in five randomised, double</w:t>
      </w:r>
      <w:r w:rsidR="003130B5">
        <w:rPr>
          <w:lang w:val="en-GB"/>
        </w:rPr>
        <w:noBreakHyphen/>
      </w:r>
      <w:r w:rsidR="00D2772B" w:rsidRPr="000E0085">
        <w:rPr>
          <w:lang w:val="en-GB"/>
        </w:rPr>
        <w:t>blind and well</w:t>
      </w:r>
      <w:r w:rsidR="003130B5">
        <w:rPr>
          <w:lang w:val="en-GB"/>
        </w:rPr>
        <w:noBreakHyphen/>
      </w:r>
      <w:r w:rsidR="00D2772B" w:rsidRPr="000E0085">
        <w:rPr>
          <w:lang w:val="en-GB"/>
        </w:rPr>
        <w:t>controlled studies. Some patients were treated for up to 120</w:t>
      </w:r>
      <w:r w:rsidR="00916668">
        <w:rPr>
          <w:lang w:val="en-GB"/>
        </w:rPr>
        <w:t> </w:t>
      </w:r>
      <w:r w:rsidR="00D2772B" w:rsidRPr="000E0085">
        <w:rPr>
          <w:lang w:val="en-GB"/>
        </w:rPr>
        <w:t>months duration.</w:t>
      </w:r>
    </w:p>
    <w:p w14:paraId="21558A03" w14:textId="77777777" w:rsidR="00D2772B" w:rsidRPr="000E0085" w:rsidRDefault="00D2772B" w:rsidP="0009685B">
      <w:pPr>
        <w:pStyle w:val="BodyText"/>
        <w:widowControl/>
        <w:kinsoku w:val="0"/>
        <w:overflowPunct w:val="0"/>
        <w:ind w:left="0"/>
        <w:rPr>
          <w:lang w:val="en-GB"/>
        </w:rPr>
      </w:pPr>
    </w:p>
    <w:p w14:paraId="699C4737" w14:textId="77777777" w:rsidR="00D2772B" w:rsidRPr="000E0085" w:rsidRDefault="00D2772B" w:rsidP="0009685B">
      <w:pPr>
        <w:pStyle w:val="BodyText"/>
        <w:widowControl/>
        <w:kinsoku w:val="0"/>
        <w:overflowPunct w:val="0"/>
        <w:ind w:left="0"/>
        <w:rPr>
          <w:lang w:val="en-GB"/>
        </w:rPr>
      </w:pPr>
      <w:r w:rsidRPr="000E0085">
        <w:rPr>
          <w:lang w:val="en-GB"/>
        </w:rPr>
        <w:t>RA study I evaluated 271</w:t>
      </w:r>
      <w:r w:rsidR="00293159">
        <w:rPr>
          <w:lang w:val="en-GB"/>
        </w:rPr>
        <w:t> </w:t>
      </w:r>
      <w:r w:rsidRPr="000E0085">
        <w:rPr>
          <w:lang w:val="en-GB"/>
        </w:rPr>
        <w:t xml:space="preserve">patients with moderately to severely active rheumatoid arthritis who were </w:t>
      </w:r>
      <w:r w:rsidR="00971955" w:rsidRPr="000E0085">
        <w:rPr>
          <w:lang w:val="en-GB"/>
        </w:rPr>
        <w:t>≥</w:t>
      </w:r>
      <w:r w:rsidR="00971955" w:rsidRPr="000E0085">
        <w:rPr>
          <w:rFonts w:cs="Symbol"/>
          <w:lang w:val="en-GB"/>
        </w:rPr>
        <w:t> </w:t>
      </w:r>
      <w:r w:rsidRPr="000E0085">
        <w:rPr>
          <w:lang w:val="en-GB"/>
        </w:rPr>
        <w:t>18</w:t>
      </w:r>
      <w:r w:rsidR="00165C13">
        <w:rPr>
          <w:lang w:val="en-GB"/>
        </w:rPr>
        <w:t> years</w:t>
      </w:r>
      <w:r w:rsidRPr="000E0085">
        <w:rPr>
          <w:lang w:val="en-GB"/>
        </w:rPr>
        <w:t xml:space="preserve"> old, had failed therapy with at least one disease</w:t>
      </w:r>
      <w:r w:rsidR="003130B5">
        <w:rPr>
          <w:lang w:val="en-GB"/>
        </w:rPr>
        <w:noBreakHyphen/>
      </w:r>
      <w:r w:rsidRPr="000E0085">
        <w:rPr>
          <w:lang w:val="en-GB"/>
        </w:rPr>
        <w:t>modifying, anti</w:t>
      </w:r>
      <w:r w:rsidR="007312BB">
        <w:rPr>
          <w:lang w:val="en-GB"/>
        </w:rPr>
        <w:noBreakHyphen/>
      </w:r>
      <w:r w:rsidRPr="000E0085">
        <w:rPr>
          <w:lang w:val="en-GB"/>
        </w:rPr>
        <w:t>rheumatic drug and had insufficient efficacy with methotrexate at doses of 12.5 to 25</w:t>
      </w:r>
      <w:r w:rsidR="00293159">
        <w:rPr>
          <w:lang w:val="en-GB"/>
        </w:rPr>
        <w:t> </w:t>
      </w:r>
      <w:r w:rsidRPr="000E0085">
        <w:rPr>
          <w:lang w:val="en-GB"/>
        </w:rPr>
        <w:t>mg (10</w:t>
      </w:r>
      <w:r w:rsidR="00293159">
        <w:rPr>
          <w:lang w:val="en-GB"/>
        </w:rPr>
        <w:t> </w:t>
      </w:r>
      <w:r w:rsidRPr="000E0085">
        <w:rPr>
          <w:lang w:val="en-GB"/>
        </w:rPr>
        <w:t>mg if methotrexate</w:t>
      </w:r>
      <w:r w:rsidR="003130B5">
        <w:rPr>
          <w:lang w:val="en-GB"/>
        </w:rPr>
        <w:noBreakHyphen/>
      </w:r>
      <w:r w:rsidRPr="000E0085">
        <w:rPr>
          <w:lang w:val="en-GB"/>
        </w:rPr>
        <w:t>intolerant) every week and whose methotrexate dose remained constant at 10 to 25</w:t>
      </w:r>
      <w:r w:rsidR="00293159">
        <w:rPr>
          <w:lang w:val="en-GB"/>
        </w:rPr>
        <w:t> </w:t>
      </w:r>
      <w:r w:rsidRPr="000E0085">
        <w:rPr>
          <w:lang w:val="en-GB"/>
        </w:rPr>
        <w:t>mg every week. Doses of 20, 40 or 80</w:t>
      </w:r>
      <w:r w:rsidR="00293159">
        <w:rPr>
          <w:lang w:val="en-GB"/>
        </w:rPr>
        <w:t> </w:t>
      </w:r>
      <w:r w:rsidRPr="000E0085">
        <w:rPr>
          <w:lang w:val="en-GB"/>
        </w:rPr>
        <w:t xml:space="preserve">mg of </w:t>
      </w:r>
      <w:r w:rsidR="005D6853" w:rsidRPr="000E0085">
        <w:rPr>
          <w:lang w:val="en-GB"/>
        </w:rPr>
        <w:t>a</w:t>
      </w:r>
      <w:r w:rsidR="00E56A72" w:rsidRPr="000E0085">
        <w:rPr>
          <w:lang w:val="en-GB"/>
        </w:rPr>
        <w:t>dalimumab</w:t>
      </w:r>
      <w:r w:rsidRPr="000E0085">
        <w:rPr>
          <w:lang w:val="en-GB"/>
        </w:rPr>
        <w:t xml:space="preserve"> or placebo were given every other week for 24</w:t>
      </w:r>
      <w:r w:rsidR="00293159">
        <w:rPr>
          <w:lang w:val="en-GB"/>
        </w:rPr>
        <w:t> </w:t>
      </w:r>
      <w:r w:rsidRPr="000E0085">
        <w:rPr>
          <w:lang w:val="en-GB"/>
        </w:rPr>
        <w:t>weeks.</w:t>
      </w:r>
    </w:p>
    <w:p w14:paraId="2B64F6AD" w14:textId="77777777" w:rsidR="00D2772B" w:rsidRPr="000E0085" w:rsidRDefault="00D2772B" w:rsidP="0009685B">
      <w:pPr>
        <w:pStyle w:val="BodyText"/>
        <w:widowControl/>
        <w:kinsoku w:val="0"/>
        <w:overflowPunct w:val="0"/>
        <w:ind w:left="0"/>
        <w:rPr>
          <w:lang w:val="en-GB"/>
        </w:rPr>
      </w:pPr>
    </w:p>
    <w:p w14:paraId="5B5821B0" w14:textId="77777777" w:rsidR="00D2772B" w:rsidRPr="000E0085" w:rsidRDefault="00D2772B" w:rsidP="0009685B">
      <w:pPr>
        <w:pStyle w:val="BodyText"/>
        <w:widowControl/>
        <w:kinsoku w:val="0"/>
        <w:overflowPunct w:val="0"/>
        <w:ind w:left="0"/>
        <w:rPr>
          <w:lang w:val="en-GB"/>
        </w:rPr>
      </w:pPr>
      <w:r w:rsidRPr="000E0085">
        <w:rPr>
          <w:lang w:val="en-GB"/>
        </w:rPr>
        <w:t>RA study II evaluated 544</w:t>
      </w:r>
      <w:r w:rsidR="00293159">
        <w:rPr>
          <w:lang w:val="en-GB"/>
        </w:rPr>
        <w:t> </w:t>
      </w:r>
      <w:r w:rsidRPr="000E0085">
        <w:rPr>
          <w:lang w:val="en-GB"/>
        </w:rPr>
        <w:t xml:space="preserve">patients with moderately to severely active rheumatoid arthritis who were </w:t>
      </w:r>
      <w:r w:rsidR="00971955" w:rsidRPr="000E0085">
        <w:rPr>
          <w:lang w:val="en-GB"/>
        </w:rPr>
        <w:t>≥</w:t>
      </w:r>
      <w:r w:rsidR="00971955" w:rsidRPr="000E0085">
        <w:rPr>
          <w:rFonts w:cs="Symbol"/>
          <w:lang w:val="en-GB"/>
        </w:rPr>
        <w:t> </w:t>
      </w:r>
      <w:r w:rsidRPr="000E0085">
        <w:rPr>
          <w:lang w:val="en-GB"/>
        </w:rPr>
        <w:t>18</w:t>
      </w:r>
      <w:r w:rsidR="00165C13">
        <w:rPr>
          <w:lang w:val="en-GB"/>
        </w:rPr>
        <w:t> years</w:t>
      </w:r>
      <w:r w:rsidRPr="000E0085">
        <w:rPr>
          <w:lang w:val="en-GB"/>
        </w:rPr>
        <w:t xml:space="preserve"> old and had failed therapy with at least one disease</w:t>
      </w:r>
      <w:r w:rsidR="003130B5">
        <w:rPr>
          <w:lang w:val="en-GB"/>
        </w:rPr>
        <w:noBreakHyphen/>
      </w:r>
      <w:r w:rsidRPr="000E0085">
        <w:rPr>
          <w:lang w:val="en-GB"/>
        </w:rPr>
        <w:t>modifying, anti</w:t>
      </w:r>
      <w:r w:rsidR="003130B5">
        <w:rPr>
          <w:lang w:val="en-GB"/>
        </w:rPr>
        <w:noBreakHyphen/>
      </w:r>
      <w:r w:rsidRPr="000E0085">
        <w:rPr>
          <w:lang w:val="en-GB"/>
        </w:rPr>
        <w:t>rheumatic drugs. Doses of 20 or 40</w:t>
      </w:r>
      <w:r w:rsidR="00293159">
        <w:rPr>
          <w:lang w:val="en-GB"/>
        </w:rPr>
        <w:t> </w:t>
      </w:r>
      <w:r w:rsidRPr="000E0085">
        <w:rPr>
          <w:lang w:val="en-GB"/>
        </w:rPr>
        <w:t xml:space="preserve">mg of </w:t>
      </w:r>
      <w:r w:rsidR="005D6853" w:rsidRPr="000E0085">
        <w:rPr>
          <w:lang w:val="en-GB"/>
        </w:rPr>
        <w:t>a</w:t>
      </w:r>
      <w:r w:rsidR="00E56A72" w:rsidRPr="000E0085">
        <w:rPr>
          <w:lang w:val="en-GB"/>
        </w:rPr>
        <w:t>dalimumab</w:t>
      </w:r>
      <w:r w:rsidRPr="000E0085">
        <w:rPr>
          <w:lang w:val="en-GB"/>
        </w:rPr>
        <w:t xml:space="preserve"> were given by subcutaneous injection every other week with placebo on alternative weeks or every week for 26</w:t>
      </w:r>
      <w:r w:rsidR="00293159">
        <w:rPr>
          <w:lang w:val="en-GB"/>
        </w:rPr>
        <w:t> </w:t>
      </w:r>
      <w:r w:rsidRPr="000E0085">
        <w:rPr>
          <w:lang w:val="en-GB"/>
        </w:rPr>
        <w:t>weeks; placebo was given every week for the same duration. No other disease</w:t>
      </w:r>
      <w:r w:rsidR="003130B5">
        <w:rPr>
          <w:lang w:val="en-GB"/>
        </w:rPr>
        <w:noBreakHyphen/>
      </w:r>
      <w:r w:rsidRPr="000E0085">
        <w:rPr>
          <w:lang w:val="en-GB"/>
        </w:rPr>
        <w:t>modifying anti</w:t>
      </w:r>
      <w:r w:rsidR="003130B5">
        <w:rPr>
          <w:lang w:val="en-GB"/>
        </w:rPr>
        <w:noBreakHyphen/>
      </w:r>
      <w:r w:rsidRPr="000E0085">
        <w:rPr>
          <w:lang w:val="en-GB"/>
        </w:rPr>
        <w:t>rheumatic drugs were allowed.</w:t>
      </w:r>
    </w:p>
    <w:p w14:paraId="5F114AC8" w14:textId="77777777" w:rsidR="00D2772B" w:rsidRPr="000E0085" w:rsidRDefault="00D2772B" w:rsidP="0009685B">
      <w:pPr>
        <w:pStyle w:val="BodyText"/>
        <w:widowControl/>
        <w:kinsoku w:val="0"/>
        <w:overflowPunct w:val="0"/>
        <w:ind w:left="0"/>
        <w:rPr>
          <w:szCs w:val="21"/>
          <w:lang w:val="en-GB"/>
        </w:rPr>
      </w:pPr>
    </w:p>
    <w:p w14:paraId="356EBF70" w14:textId="77777777" w:rsidR="00D2772B" w:rsidRPr="000E0085" w:rsidRDefault="00D2772B" w:rsidP="0009685B">
      <w:pPr>
        <w:pStyle w:val="BodyText"/>
        <w:widowControl/>
        <w:kinsoku w:val="0"/>
        <w:overflowPunct w:val="0"/>
        <w:ind w:left="0"/>
        <w:rPr>
          <w:lang w:val="en-GB"/>
        </w:rPr>
      </w:pPr>
      <w:r w:rsidRPr="000E0085">
        <w:rPr>
          <w:lang w:val="en-GB"/>
        </w:rPr>
        <w:t>RA study III evaluated 619</w:t>
      </w:r>
      <w:r w:rsidR="00293159">
        <w:rPr>
          <w:lang w:val="en-GB"/>
        </w:rPr>
        <w:t> </w:t>
      </w:r>
      <w:r w:rsidRPr="000E0085">
        <w:rPr>
          <w:lang w:val="en-GB"/>
        </w:rPr>
        <w:t xml:space="preserve">patients with moderately to severely active rheumatoid arthritis who were </w:t>
      </w:r>
      <w:r w:rsidR="00971955" w:rsidRPr="000E0085">
        <w:rPr>
          <w:lang w:val="en-GB"/>
        </w:rPr>
        <w:t>≥</w:t>
      </w:r>
      <w:r w:rsidR="00971955" w:rsidRPr="000E0085">
        <w:rPr>
          <w:rFonts w:cs="Symbol"/>
          <w:lang w:val="en-GB"/>
        </w:rPr>
        <w:t> </w:t>
      </w:r>
      <w:r w:rsidRPr="000E0085">
        <w:rPr>
          <w:lang w:val="en-GB"/>
        </w:rPr>
        <w:t>18</w:t>
      </w:r>
      <w:r w:rsidR="00165C13">
        <w:rPr>
          <w:lang w:val="en-GB"/>
        </w:rPr>
        <w:t> years</w:t>
      </w:r>
      <w:r w:rsidRPr="000E0085">
        <w:rPr>
          <w:lang w:val="en-GB"/>
        </w:rPr>
        <w:t xml:space="preserve"> old, and who had an ineffective response to methotrexate at doses of 12.5 to 25</w:t>
      </w:r>
      <w:r w:rsidR="00293159">
        <w:rPr>
          <w:lang w:val="en-GB"/>
        </w:rPr>
        <w:t> </w:t>
      </w:r>
      <w:r w:rsidRPr="000E0085">
        <w:rPr>
          <w:lang w:val="en-GB"/>
        </w:rPr>
        <w:t>mg or have been intolerant to 10</w:t>
      </w:r>
      <w:r w:rsidR="00293159">
        <w:rPr>
          <w:lang w:val="en-GB"/>
        </w:rPr>
        <w:t> </w:t>
      </w:r>
      <w:r w:rsidRPr="000E0085">
        <w:rPr>
          <w:lang w:val="en-GB"/>
        </w:rPr>
        <w:t>mg of methotrexate every week. There were three groups in this study. The first received placebo injections every week for 52</w:t>
      </w:r>
      <w:r w:rsidR="00293159">
        <w:rPr>
          <w:lang w:val="en-GB"/>
        </w:rPr>
        <w:t> </w:t>
      </w:r>
      <w:r w:rsidRPr="000E0085">
        <w:rPr>
          <w:lang w:val="en-GB"/>
        </w:rPr>
        <w:t>weeks. The second received 20</w:t>
      </w:r>
      <w:r w:rsidR="00293159">
        <w:rPr>
          <w:lang w:val="en-GB"/>
        </w:rPr>
        <w:t> </w:t>
      </w:r>
      <w:r w:rsidRPr="000E0085">
        <w:rPr>
          <w:lang w:val="en-GB"/>
        </w:rPr>
        <w:t xml:space="preserve">mg of </w:t>
      </w:r>
      <w:r w:rsidR="005D6853" w:rsidRPr="000E0085">
        <w:rPr>
          <w:lang w:val="en-GB"/>
        </w:rPr>
        <w:t>a</w:t>
      </w:r>
      <w:r w:rsidR="00E56A72" w:rsidRPr="000E0085">
        <w:rPr>
          <w:lang w:val="en-GB"/>
        </w:rPr>
        <w:t>dalimumab</w:t>
      </w:r>
      <w:r w:rsidRPr="000E0085">
        <w:rPr>
          <w:lang w:val="en-GB"/>
        </w:rPr>
        <w:t xml:space="preserve"> every week for 52</w:t>
      </w:r>
      <w:r w:rsidR="00971955" w:rsidRPr="000E0085">
        <w:rPr>
          <w:lang w:val="en-GB"/>
        </w:rPr>
        <w:t> </w:t>
      </w:r>
      <w:r w:rsidRPr="000E0085">
        <w:rPr>
          <w:lang w:val="en-GB"/>
        </w:rPr>
        <w:t>weeks. The third group received 40</w:t>
      </w:r>
      <w:r w:rsidR="00293159">
        <w:rPr>
          <w:lang w:val="en-GB"/>
        </w:rPr>
        <w:t> </w:t>
      </w:r>
      <w:r w:rsidRPr="000E0085">
        <w:rPr>
          <w:lang w:val="en-GB"/>
        </w:rPr>
        <w:t xml:space="preserve">mg of </w:t>
      </w:r>
      <w:r w:rsidR="005D6853" w:rsidRPr="000E0085">
        <w:rPr>
          <w:lang w:val="en-GB"/>
        </w:rPr>
        <w:t>a</w:t>
      </w:r>
      <w:r w:rsidR="00E56A72" w:rsidRPr="000E0085">
        <w:rPr>
          <w:lang w:val="en-GB"/>
        </w:rPr>
        <w:t>dalimumab</w:t>
      </w:r>
      <w:r w:rsidRPr="000E0085">
        <w:rPr>
          <w:lang w:val="en-GB"/>
        </w:rPr>
        <w:t xml:space="preserve"> every other week with placebo injections on alternate weeks. Upon completion of the first 52</w:t>
      </w:r>
      <w:r w:rsidR="00293159">
        <w:rPr>
          <w:lang w:val="en-GB"/>
        </w:rPr>
        <w:t> </w:t>
      </w:r>
      <w:r w:rsidRPr="000E0085">
        <w:rPr>
          <w:lang w:val="en-GB"/>
        </w:rPr>
        <w:t>weeks, 457</w:t>
      </w:r>
      <w:r w:rsidR="00293159">
        <w:t> </w:t>
      </w:r>
      <w:r w:rsidRPr="000E0085">
        <w:rPr>
          <w:lang w:val="en-GB"/>
        </w:rPr>
        <w:t>patients enrolled in an open</w:t>
      </w:r>
      <w:r w:rsidR="003130B5">
        <w:rPr>
          <w:lang w:val="en-GB"/>
        </w:rPr>
        <w:noBreakHyphen/>
      </w:r>
      <w:r w:rsidRPr="000E0085">
        <w:rPr>
          <w:lang w:val="en-GB"/>
        </w:rPr>
        <w:t>label extension phase in which 40</w:t>
      </w:r>
      <w:r w:rsidR="00293159">
        <w:rPr>
          <w:lang w:val="en-GB"/>
        </w:rPr>
        <w:t> </w:t>
      </w:r>
      <w:r w:rsidRPr="000E0085">
        <w:rPr>
          <w:lang w:val="en-GB"/>
        </w:rPr>
        <w:t xml:space="preserve">mg of </w:t>
      </w:r>
      <w:r w:rsidR="005D6853" w:rsidRPr="000E0085">
        <w:rPr>
          <w:lang w:val="en-GB"/>
        </w:rPr>
        <w:t>a</w:t>
      </w:r>
      <w:r w:rsidR="00E56A72" w:rsidRPr="000E0085">
        <w:rPr>
          <w:lang w:val="en-GB"/>
        </w:rPr>
        <w:t>dalimumab</w:t>
      </w:r>
      <w:r w:rsidRPr="000E0085">
        <w:rPr>
          <w:lang w:val="en-GB"/>
        </w:rPr>
        <w:t>/MTX was administered every other week up to 10</w:t>
      </w:r>
      <w:r w:rsidR="00293159">
        <w:rPr>
          <w:lang w:val="en-GB"/>
        </w:rPr>
        <w:t> </w:t>
      </w:r>
      <w:r w:rsidRPr="000E0085">
        <w:rPr>
          <w:lang w:val="en-GB"/>
        </w:rPr>
        <w:t>years.</w:t>
      </w:r>
    </w:p>
    <w:p w14:paraId="74B2EAED" w14:textId="77777777" w:rsidR="00D2772B" w:rsidRPr="000E0085" w:rsidRDefault="00D2772B" w:rsidP="0009685B">
      <w:pPr>
        <w:pStyle w:val="BodyText"/>
        <w:widowControl/>
        <w:kinsoku w:val="0"/>
        <w:overflowPunct w:val="0"/>
        <w:ind w:left="0"/>
        <w:rPr>
          <w:lang w:val="en-GB"/>
        </w:rPr>
      </w:pPr>
    </w:p>
    <w:p w14:paraId="0EEB6BA1" w14:textId="77777777" w:rsidR="00D2772B" w:rsidRPr="000E0085" w:rsidRDefault="00D2772B" w:rsidP="0009685B">
      <w:pPr>
        <w:pStyle w:val="BodyText"/>
        <w:widowControl/>
        <w:kinsoku w:val="0"/>
        <w:overflowPunct w:val="0"/>
        <w:ind w:left="0"/>
        <w:rPr>
          <w:lang w:val="en-GB"/>
        </w:rPr>
      </w:pPr>
      <w:r w:rsidRPr="000E0085">
        <w:rPr>
          <w:lang w:val="en-GB"/>
        </w:rPr>
        <w:t>RA study IV primarily assessed safety in 636</w:t>
      </w:r>
      <w:r w:rsidR="009E323C">
        <w:rPr>
          <w:lang w:val="en-GB"/>
        </w:rPr>
        <w:t> </w:t>
      </w:r>
      <w:r w:rsidRPr="000E0085">
        <w:rPr>
          <w:lang w:val="en-GB"/>
        </w:rPr>
        <w:t xml:space="preserve">patients with moderately to severely active rheumatoid arthritis who were </w:t>
      </w:r>
      <w:r w:rsidR="00971955" w:rsidRPr="000E0085">
        <w:rPr>
          <w:lang w:val="en-GB"/>
        </w:rPr>
        <w:t>≥</w:t>
      </w:r>
      <w:r w:rsidR="00971955" w:rsidRPr="000E0085">
        <w:rPr>
          <w:rFonts w:cs="Symbol"/>
          <w:lang w:val="en-GB"/>
        </w:rPr>
        <w:t> </w:t>
      </w:r>
      <w:r w:rsidRPr="000E0085">
        <w:rPr>
          <w:lang w:val="en-GB"/>
        </w:rPr>
        <w:t>18</w:t>
      </w:r>
      <w:r w:rsidR="00165C13">
        <w:rPr>
          <w:lang w:val="en-GB"/>
        </w:rPr>
        <w:t> years</w:t>
      </w:r>
      <w:r w:rsidRPr="000E0085">
        <w:rPr>
          <w:lang w:val="en-GB"/>
        </w:rPr>
        <w:t xml:space="preserve"> old. Patients were permitted to be either disease</w:t>
      </w:r>
      <w:r w:rsidR="003130B5">
        <w:rPr>
          <w:lang w:val="en-GB"/>
        </w:rPr>
        <w:noBreakHyphen/>
      </w:r>
      <w:r w:rsidRPr="000E0085">
        <w:rPr>
          <w:lang w:val="en-GB"/>
        </w:rPr>
        <w:t>modifying, anti</w:t>
      </w:r>
      <w:r w:rsidR="003130B5">
        <w:rPr>
          <w:lang w:val="en-GB"/>
        </w:rPr>
        <w:noBreakHyphen/>
      </w:r>
      <w:r w:rsidRPr="000E0085">
        <w:rPr>
          <w:lang w:val="en-GB"/>
        </w:rPr>
        <w:t>rheumatic drug</w:t>
      </w:r>
      <w:r w:rsidR="003130B5">
        <w:rPr>
          <w:lang w:val="en-GB"/>
        </w:rPr>
        <w:noBreakHyphen/>
      </w:r>
      <w:r w:rsidRPr="000E0085">
        <w:rPr>
          <w:lang w:val="en-GB"/>
        </w:rPr>
        <w:t>naïve or to remain on their pre</w:t>
      </w:r>
      <w:r w:rsidR="003130B5">
        <w:rPr>
          <w:lang w:val="en-GB"/>
        </w:rPr>
        <w:noBreakHyphen/>
      </w:r>
      <w:r w:rsidRPr="000E0085">
        <w:rPr>
          <w:lang w:val="en-GB"/>
        </w:rPr>
        <w:t>existing rheumatologic therapy provided that therapy was stable for a minimum of 28</w:t>
      </w:r>
      <w:r w:rsidR="00971955" w:rsidRPr="000E0085">
        <w:rPr>
          <w:lang w:val="en-GB"/>
        </w:rPr>
        <w:t> </w:t>
      </w:r>
      <w:r w:rsidRPr="000E0085">
        <w:rPr>
          <w:lang w:val="en-GB"/>
        </w:rPr>
        <w:t>days. These therapies include methotrexate, leflunomide, hydroxychloroquine, sulfasalazine and/or gold salts. Patients were randomised to 40</w:t>
      </w:r>
      <w:r w:rsidR="009E323C">
        <w:rPr>
          <w:lang w:val="en-GB"/>
        </w:rPr>
        <w:t> </w:t>
      </w:r>
      <w:r w:rsidRPr="000E0085">
        <w:rPr>
          <w:lang w:val="en-GB"/>
        </w:rPr>
        <w:t xml:space="preserve">mg of </w:t>
      </w:r>
      <w:r w:rsidR="005D6853" w:rsidRPr="000E0085">
        <w:rPr>
          <w:lang w:val="en-GB"/>
        </w:rPr>
        <w:t>a</w:t>
      </w:r>
      <w:r w:rsidR="00E56A72" w:rsidRPr="000E0085">
        <w:rPr>
          <w:lang w:val="en-GB"/>
        </w:rPr>
        <w:t>dalimumab</w:t>
      </w:r>
      <w:r w:rsidRPr="000E0085">
        <w:rPr>
          <w:lang w:val="en-GB"/>
        </w:rPr>
        <w:t xml:space="preserve"> or placebo every other week for 24</w:t>
      </w:r>
      <w:r w:rsidR="009E323C">
        <w:rPr>
          <w:lang w:val="en-GB"/>
        </w:rPr>
        <w:t> </w:t>
      </w:r>
      <w:r w:rsidRPr="000E0085">
        <w:rPr>
          <w:lang w:val="en-GB"/>
        </w:rPr>
        <w:t>weeks.</w:t>
      </w:r>
    </w:p>
    <w:p w14:paraId="788CB7C2" w14:textId="77777777" w:rsidR="00D2772B" w:rsidRPr="000E0085" w:rsidRDefault="00D2772B" w:rsidP="0009685B">
      <w:pPr>
        <w:pStyle w:val="BodyText"/>
        <w:widowControl/>
        <w:kinsoku w:val="0"/>
        <w:overflowPunct w:val="0"/>
        <w:ind w:left="0"/>
        <w:rPr>
          <w:szCs w:val="21"/>
          <w:lang w:val="en-GB"/>
        </w:rPr>
      </w:pPr>
    </w:p>
    <w:p w14:paraId="49727720" w14:textId="77777777" w:rsidR="00D2772B" w:rsidRPr="000E0085" w:rsidRDefault="00D2772B" w:rsidP="00971955">
      <w:pPr>
        <w:pStyle w:val="BodyText"/>
        <w:widowControl/>
        <w:kinsoku w:val="0"/>
        <w:overflowPunct w:val="0"/>
        <w:ind w:left="0"/>
        <w:rPr>
          <w:lang w:val="en-GB"/>
        </w:rPr>
      </w:pPr>
      <w:r w:rsidRPr="000E0085">
        <w:rPr>
          <w:lang w:val="en-GB"/>
        </w:rPr>
        <w:t>RA study V evaluated 799</w:t>
      </w:r>
      <w:r w:rsidR="009E323C">
        <w:rPr>
          <w:lang w:val="en-GB"/>
        </w:rPr>
        <w:t> </w:t>
      </w:r>
      <w:r w:rsidRPr="000E0085">
        <w:rPr>
          <w:lang w:val="en-GB"/>
        </w:rPr>
        <w:t>methotrexate</w:t>
      </w:r>
      <w:r w:rsidR="003130B5">
        <w:rPr>
          <w:lang w:val="en-GB"/>
        </w:rPr>
        <w:noBreakHyphen/>
      </w:r>
      <w:r w:rsidRPr="000E0085">
        <w:rPr>
          <w:lang w:val="en-GB"/>
        </w:rPr>
        <w:t>naïve, adult patients with moderate to severely active early rheumatoid arthritis (mean disease duration less than 9</w:t>
      </w:r>
      <w:r w:rsidR="009E323C">
        <w:rPr>
          <w:lang w:val="en-GB"/>
        </w:rPr>
        <w:t> </w:t>
      </w:r>
      <w:r w:rsidRPr="000E0085">
        <w:rPr>
          <w:lang w:val="en-GB"/>
        </w:rPr>
        <w:t xml:space="preserve">months). This study evaluated the efficacy of </w:t>
      </w:r>
      <w:r w:rsidR="005D6853" w:rsidRPr="000E0085">
        <w:rPr>
          <w:lang w:val="en-GB"/>
        </w:rPr>
        <w:t>a</w:t>
      </w:r>
      <w:r w:rsidR="00E56A72" w:rsidRPr="000E0085">
        <w:rPr>
          <w:lang w:val="en-GB"/>
        </w:rPr>
        <w:t>dalimumab</w:t>
      </w:r>
      <w:r w:rsidRPr="000E0085">
        <w:rPr>
          <w:lang w:val="en-GB"/>
        </w:rPr>
        <w:t xml:space="preserve"> 40</w:t>
      </w:r>
      <w:r w:rsidR="009E323C">
        <w:rPr>
          <w:lang w:val="en-GB"/>
        </w:rPr>
        <w:t> </w:t>
      </w:r>
      <w:r w:rsidRPr="000E0085">
        <w:rPr>
          <w:lang w:val="en-GB"/>
        </w:rPr>
        <w:t xml:space="preserve">mg every other week/methotrexate combination therapy, </w:t>
      </w:r>
      <w:r w:rsidR="005D6853" w:rsidRPr="000E0085">
        <w:rPr>
          <w:lang w:val="en-GB"/>
        </w:rPr>
        <w:t>a</w:t>
      </w:r>
      <w:r w:rsidR="00E56A72" w:rsidRPr="000E0085">
        <w:rPr>
          <w:lang w:val="en-GB"/>
        </w:rPr>
        <w:t>dalimumab</w:t>
      </w:r>
      <w:r w:rsidRPr="000E0085">
        <w:rPr>
          <w:lang w:val="en-GB"/>
        </w:rPr>
        <w:t xml:space="preserve"> 40</w:t>
      </w:r>
      <w:r w:rsidR="009E323C">
        <w:rPr>
          <w:lang w:val="en-GB"/>
        </w:rPr>
        <w:t> </w:t>
      </w:r>
      <w:r w:rsidRPr="000E0085">
        <w:rPr>
          <w:lang w:val="en-GB"/>
        </w:rPr>
        <w:t>mg every other week monotherapy and methotrexate monotherapy in reducing the signs and symptoms and rate of progression of joint damage in rheumatoid arthritis for 104</w:t>
      </w:r>
      <w:r w:rsidR="009E323C">
        <w:rPr>
          <w:lang w:val="en-GB"/>
        </w:rPr>
        <w:t> </w:t>
      </w:r>
      <w:r w:rsidRPr="000E0085">
        <w:rPr>
          <w:lang w:val="en-GB"/>
        </w:rPr>
        <w:t>weeks. Upon completion of the first 104</w:t>
      </w:r>
      <w:r w:rsidR="006A2129" w:rsidRPr="000E0085">
        <w:rPr>
          <w:lang w:val="en-GB"/>
        </w:rPr>
        <w:t> </w:t>
      </w:r>
      <w:r w:rsidRPr="000E0085">
        <w:rPr>
          <w:lang w:val="en-GB"/>
        </w:rPr>
        <w:t>weeks, 497</w:t>
      </w:r>
      <w:r w:rsidR="009E323C">
        <w:rPr>
          <w:lang w:val="en-GB"/>
        </w:rPr>
        <w:t> </w:t>
      </w:r>
      <w:r w:rsidRPr="000E0085">
        <w:rPr>
          <w:lang w:val="en-GB"/>
        </w:rPr>
        <w:t>patients enrolled in an open</w:t>
      </w:r>
      <w:r w:rsidR="003130B5">
        <w:rPr>
          <w:lang w:val="en-GB"/>
        </w:rPr>
        <w:noBreakHyphen/>
      </w:r>
      <w:r w:rsidRPr="000E0085">
        <w:rPr>
          <w:lang w:val="en-GB"/>
        </w:rPr>
        <w:t>label extension phase in which 40</w:t>
      </w:r>
      <w:r w:rsidR="009E323C">
        <w:rPr>
          <w:lang w:val="en-GB"/>
        </w:rPr>
        <w:t> </w:t>
      </w:r>
      <w:r w:rsidRPr="000E0085">
        <w:rPr>
          <w:lang w:val="en-GB"/>
        </w:rPr>
        <w:t xml:space="preserve">mg of </w:t>
      </w:r>
      <w:r w:rsidR="005D6853" w:rsidRPr="000E0085">
        <w:rPr>
          <w:lang w:val="en-GB"/>
        </w:rPr>
        <w:t>a</w:t>
      </w:r>
      <w:r w:rsidR="00E56A72" w:rsidRPr="000E0085">
        <w:rPr>
          <w:lang w:val="en-GB"/>
        </w:rPr>
        <w:t>dalimumab</w:t>
      </w:r>
      <w:r w:rsidRPr="000E0085">
        <w:rPr>
          <w:lang w:val="en-GB"/>
        </w:rPr>
        <w:t xml:space="preserve"> was administered every other week up to 10</w:t>
      </w:r>
      <w:r w:rsidR="009E323C">
        <w:rPr>
          <w:lang w:val="en-GB"/>
        </w:rPr>
        <w:t> </w:t>
      </w:r>
      <w:r w:rsidRPr="000E0085">
        <w:rPr>
          <w:lang w:val="en-GB"/>
        </w:rPr>
        <w:t>years.</w:t>
      </w:r>
    </w:p>
    <w:p w14:paraId="4750E4F6" w14:textId="77777777" w:rsidR="00D2772B" w:rsidRPr="000E0085" w:rsidRDefault="00D2772B" w:rsidP="0009685B">
      <w:pPr>
        <w:pStyle w:val="BodyText"/>
        <w:widowControl/>
        <w:kinsoku w:val="0"/>
        <w:overflowPunct w:val="0"/>
        <w:ind w:left="0"/>
        <w:rPr>
          <w:szCs w:val="21"/>
          <w:lang w:val="en-GB"/>
        </w:rPr>
      </w:pPr>
    </w:p>
    <w:p w14:paraId="056C7F26" w14:textId="77777777" w:rsidR="00D2772B" w:rsidRPr="000E0085" w:rsidRDefault="00D2772B" w:rsidP="0009685B">
      <w:pPr>
        <w:pStyle w:val="BodyText"/>
        <w:widowControl/>
        <w:kinsoku w:val="0"/>
        <w:overflowPunct w:val="0"/>
        <w:ind w:left="0"/>
        <w:rPr>
          <w:lang w:val="en-GB"/>
        </w:rPr>
      </w:pPr>
      <w:r w:rsidRPr="000E0085">
        <w:rPr>
          <w:lang w:val="en-GB"/>
        </w:rPr>
        <w:t>The primary end point in RA studies I, II and III and the secondary endpoint in RA study IV was the percent of patients who achieved an ACR</w:t>
      </w:r>
      <w:r w:rsidR="009E323C">
        <w:rPr>
          <w:lang w:val="en-GB"/>
        </w:rPr>
        <w:t> </w:t>
      </w:r>
      <w:r w:rsidRPr="000E0085">
        <w:rPr>
          <w:lang w:val="en-GB"/>
        </w:rPr>
        <w:t>20 response at Week</w:t>
      </w:r>
      <w:r w:rsidR="009E323C">
        <w:rPr>
          <w:lang w:val="en-GB"/>
        </w:rPr>
        <w:t> </w:t>
      </w:r>
      <w:r w:rsidRPr="000E0085">
        <w:rPr>
          <w:lang w:val="en-GB"/>
        </w:rPr>
        <w:t>24 or 26. The primary endpoint in RA study V was the percent of patients who achieved an ACR</w:t>
      </w:r>
      <w:r w:rsidR="009E323C">
        <w:rPr>
          <w:lang w:val="en-GB"/>
        </w:rPr>
        <w:t> </w:t>
      </w:r>
      <w:r w:rsidRPr="000E0085">
        <w:rPr>
          <w:lang w:val="en-GB"/>
        </w:rPr>
        <w:t>50 response at Week</w:t>
      </w:r>
      <w:r w:rsidR="009E323C">
        <w:rPr>
          <w:lang w:val="en-GB"/>
        </w:rPr>
        <w:t> </w:t>
      </w:r>
      <w:r w:rsidRPr="000E0085">
        <w:rPr>
          <w:lang w:val="en-GB"/>
        </w:rPr>
        <w:t>52. RA studies III and V had an additional primary endpoint at 52</w:t>
      </w:r>
      <w:r w:rsidR="009E323C">
        <w:rPr>
          <w:lang w:val="en-GB"/>
        </w:rPr>
        <w:t> </w:t>
      </w:r>
      <w:r w:rsidRPr="000E0085">
        <w:rPr>
          <w:lang w:val="en-GB"/>
        </w:rPr>
        <w:t>weeks of retardation of disease progression (as detected by X</w:t>
      </w:r>
      <w:r w:rsidR="003130B5">
        <w:rPr>
          <w:lang w:val="en-GB"/>
        </w:rPr>
        <w:noBreakHyphen/>
      </w:r>
      <w:r w:rsidRPr="000E0085">
        <w:rPr>
          <w:lang w:val="en-GB"/>
        </w:rPr>
        <w:t>ray results). RA study III also had a primary endpoint of changes in quality of life.</w:t>
      </w:r>
    </w:p>
    <w:p w14:paraId="2E5676C0" w14:textId="77777777" w:rsidR="00D2772B" w:rsidRPr="000E0085" w:rsidRDefault="00D2772B" w:rsidP="0009685B">
      <w:pPr>
        <w:pStyle w:val="BodyText"/>
        <w:widowControl/>
        <w:kinsoku w:val="0"/>
        <w:overflowPunct w:val="0"/>
        <w:ind w:left="0"/>
        <w:rPr>
          <w:lang w:val="en-GB"/>
        </w:rPr>
      </w:pPr>
    </w:p>
    <w:p w14:paraId="46166217" w14:textId="77777777" w:rsidR="00D2772B" w:rsidRPr="000E0085" w:rsidRDefault="00D2772B" w:rsidP="00D51DC6">
      <w:pPr>
        <w:pStyle w:val="BodyText"/>
        <w:keepNext/>
        <w:widowControl/>
        <w:kinsoku w:val="0"/>
        <w:overflowPunct w:val="0"/>
        <w:ind w:left="0"/>
        <w:rPr>
          <w:lang w:val="en-GB"/>
        </w:rPr>
      </w:pPr>
      <w:r w:rsidRPr="000E0085">
        <w:rPr>
          <w:i/>
          <w:iCs/>
          <w:u w:val="single"/>
          <w:lang w:val="en-GB"/>
        </w:rPr>
        <w:t>ACR response</w:t>
      </w:r>
    </w:p>
    <w:p w14:paraId="63BDEAFD" w14:textId="77777777" w:rsidR="00D2772B" w:rsidRPr="000E0085" w:rsidRDefault="00D2772B" w:rsidP="00D51DC6">
      <w:pPr>
        <w:pStyle w:val="BodyText"/>
        <w:keepNext/>
        <w:widowControl/>
        <w:kinsoku w:val="0"/>
        <w:overflowPunct w:val="0"/>
        <w:ind w:left="0"/>
        <w:rPr>
          <w:i/>
          <w:iCs/>
          <w:lang w:val="en-GB"/>
        </w:rPr>
      </w:pPr>
    </w:p>
    <w:p w14:paraId="07ECD590" w14:textId="77777777" w:rsidR="00D2772B" w:rsidRPr="000E0085" w:rsidRDefault="00D2772B" w:rsidP="0009685B">
      <w:pPr>
        <w:pStyle w:val="BodyText"/>
        <w:widowControl/>
        <w:kinsoku w:val="0"/>
        <w:overflowPunct w:val="0"/>
        <w:ind w:left="0"/>
        <w:rPr>
          <w:lang w:val="en-GB"/>
        </w:rPr>
      </w:pPr>
      <w:r w:rsidRPr="000E0085">
        <w:rPr>
          <w:lang w:val="en-GB"/>
        </w:rPr>
        <w:t xml:space="preserve">The percent of </w:t>
      </w:r>
      <w:r w:rsidR="005D6853" w:rsidRPr="000E0085">
        <w:rPr>
          <w:lang w:val="en-GB"/>
        </w:rPr>
        <w:t>a</w:t>
      </w:r>
      <w:r w:rsidR="00E56A72" w:rsidRPr="000E0085">
        <w:rPr>
          <w:lang w:val="en-GB"/>
        </w:rPr>
        <w:t>dalimumab</w:t>
      </w:r>
      <w:r w:rsidR="003130B5">
        <w:rPr>
          <w:lang w:val="en-GB"/>
        </w:rPr>
        <w:noBreakHyphen/>
      </w:r>
      <w:r w:rsidRPr="000E0085">
        <w:rPr>
          <w:lang w:val="en-GB"/>
        </w:rPr>
        <w:t>treated patients achieving ACR</w:t>
      </w:r>
      <w:r w:rsidR="009E323C">
        <w:rPr>
          <w:lang w:val="en-GB"/>
        </w:rPr>
        <w:t> </w:t>
      </w:r>
      <w:r w:rsidRPr="000E0085">
        <w:rPr>
          <w:lang w:val="en-GB"/>
        </w:rPr>
        <w:t>20, 50 and 70 responses was consistent across RA studies I, II and III. The results for the 40</w:t>
      </w:r>
      <w:r w:rsidR="009E323C">
        <w:rPr>
          <w:lang w:val="en-GB"/>
        </w:rPr>
        <w:t> </w:t>
      </w:r>
      <w:r w:rsidRPr="000E0085">
        <w:rPr>
          <w:lang w:val="en-GB"/>
        </w:rPr>
        <w:t>mg every other week dose are summarised in Table</w:t>
      </w:r>
      <w:r w:rsidR="009E323C">
        <w:rPr>
          <w:lang w:val="en-GB"/>
        </w:rPr>
        <w:t> </w:t>
      </w:r>
      <w:r w:rsidR="009E447E">
        <w:rPr>
          <w:lang w:val="en-GB"/>
        </w:rPr>
        <w:t>7</w:t>
      </w:r>
      <w:r w:rsidRPr="000E0085">
        <w:rPr>
          <w:lang w:val="en-GB"/>
        </w:rPr>
        <w:t>.</w:t>
      </w:r>
    </w:p>
    <w:p w14:paraId="23C9AD23" w14:textId="77777777" w:rsidR="00264096" w:rsidRPr="000E0085" w:rsidRDefault="00264096" w:rsidP="0009685B">
      <w:pPr>
        <w:rPr>
          <w:lang w:val="en-GB"/>
        </w:rPr>
      </w:pPr>
    </w:p>
    <w:p w14:paraId="0B03D78F" w14:textId="77777777" w:rsidR="00FB15B9" w:rsidRPr="00385B45" w:rsidRDefault="00D2772B" w:rsidP="005223BF">
      <w:pPr>
        <w:keepNext/>
        <w:rPr>
          <w:b/>
          <w:lang w:val="en-GB"/>
        </w:rPr>
      </w:pPr>
      <w:r w:rsidRPr="00FA0F94">
        <w:rPr>
          <w:b/>
          <w:lang w:val="en-GB"/>
        </w:rPr>
        <w:t xml:space="preserve">Table </w:t>
      </w:r>
      <w:r w:rsidR="009E447E">
        <w:rPr>
          <w:b/>
          <w:lang w:val="en-GB"/>
        </w:rPr>
        <w:t>7</w:t>
      </w:r>
      <w:r w:rsidR="00385B45" w:rsidRPr="00FA0F94">
        <w:rPr>
          <w:b/>
          <w:lang w:val="en-GB"/>
        </w:rPr>
        <w:t>.</w:t>
      </w:r>
      <w:r w:rsidR="00681F20" w:rsidRPr="00FA0F94">
        <w:rPr>
          <w:b/>
          <w:lang w:val="en-GB"/>
        </w:rPr>
        <w:t xml:space="preserve"> </w:t>
      </w:r>
      <w:r w:rsidR="00FB15B9" w:rsidRPr="00385B45">
        <w:rPr>
          <w:b/>
          <w:lang w:val="en-GB"/>
        </w:rPr>
        <w:t xml:space="preserve">ACR </w:t>
      </w:r>
      <w:r w:rsidR="00385B45">
        <w:rPr>
          <w:b/>
          <w:lang w:val="en-GB"/>
        </w:rPr>
        <w:t>r</w:t>
      </w:r>
      <w:r w:rsidR="00FB15B9" w:rsidRPr="00385B45">
        <w:rPr>
          <w:b/>
          <w:lang w:val="en-GB"/>
        </w:rPr>
        <w:t xml:space="preserve">esponses in </w:t>
      </w:r>
      <w:r w:rsidR="00385B45">
        <w:rPr>
          <w:b/>
          <w:lang w:val="en-GB"/>
        </w:rPr>
        <w:t>p</w:t>
      </w:r>
      <w:r w:rsidR="00FB15B9" w:rsidRPr="00385B45">
        <w:rPr>
          <w:b/>
          <w:lang w:val="en-GB"/>
        </w:rPr>
        <w:t>lacebo</w:t>
      </w:r>
      <w:r w:rsidR="003130B5">
        <w:rPr>
          <w:b/>
          <w:lang w:val="en-GB"/>
        </w:rPr>
        <w:noBreakHyphen/>
      </w:r>
      <w:r w:rsidR="00385B45">
        <w:rPr>
          <w:b/>
          <w:lang w:val="en-GB"/>
        </w:rPr>
        <w:t>c</w:t>
      </w:r>
      <w:r w:rsidR="00FB15B9" w:rsidRPr="00385B45">
        <w:rPr>
          <w:b/>
          <w:lang w:val="en-GB"/>
        </w:rPr>
        <w:t xml:space="preserve">ontrolled </w:t>
      </w:r>
      <w:r w:rsidR="00385B45">
        <w:rPr>
          <w:b/>
          <w:lang w:val="en-GB"/>
        </w:rPr>
        <w:t>t</w:t>
      </w:r>
      <w:r w:rsidR="00FB15B9" w:rsidRPr="00385B45">
        <w:rPr>
          <w:b/>
          <w:lang w:val="en-GB"/>
        </w:rPr>
        <w:t>rials (</w:t>
      </w:r>
      <w:r w:rsidR="00385B45">
        <w:rPr>
          <w:b/>
          <w:lang w:val="en-GB"/>
        </w:rPr>
        <w:t>p</w:t>
      </w:r>
      <w:r w:rsidR="00FB15B9" w:rsidRPr="00385B45">
        <w:rPr>
          <w:b/>
          <w:lang w:val="en-GB"/>
        </w:rPr>
        <w:t xml:space="preserve">ercent of </w:t>
      </w:r>
      <w:r w:rsidR="00385B45">
        <w:rPr>
          <w:b/>
          <w:lang w:val="en-GB"/>
        </w:rPr>
        <w:t>p</w:t>
      </w:r>
      <w:r w:rsidR="00FB15B9" w:rsidRPr="00385B45">
        <w:rPr>
          <w:b/>
          <w:lang w:val="en-GB"/>
        </w:rPr>
        <w:t>atients)</w:t>
      </w:r>
    </w:p>
    <w:p w14:paraId="2D713323" w14:textId="77777777" w:rsidR="00FB15B9" w:rsidRPr="009E323C" w:rsidRDefault="00FB15B9" w:rsidP="00FB15B9">
      <w:pPr>
        <w:pStyle w:val="BodyText"/>
        <w:keepNext/>
        <w:widowControl/>
        <w:kinsoku w:val="0"/>
        <w:overflowPunct w:val="0"/>
        <w:ind w:left="0"/>
        <w:rPr>
          <w:b/>
          <w:bCs/>
          <w:szCs w:val="21"/>
          <w:lang w:val="en-GB"/>
        </w:rPr>
      </w:pPr>
    </w:p>
    <w:tbl>
      <w:tblPr>
        <w:tblW w:w="50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5"/>
        <w:gridCol w:w="1050"/>
        <w:gridCol w:w="1496"/>
        <w:gridCol w:w="1034"/>
        <w:gridCol w:w="1688"/>
        <w:gridCol w:w="1001"/>
        <w:gridCol w:w="1546"/>
      </w:tblGrid>
      <w:tr w:rsidR="00FB15B9" w:rsidRPr="000E0085" w14:paraId="451E8984" w14:textId="77777777" w:rsidTr="005223BF">
        <w:trPr>
          <w:tblHeader/>
        </w:trPr>
        <w:tc>
          <w:tcPr>
            <w:tcW w:w="1368" w:type="dxa"/>
            <w:vMerge w:val="restart"/>
            <w:shd w:val="clear" w:color="auto" w:fill="auto"/>
          </w:tcPr>
          <w:p w14:paraId="6AC3834E" w14:textId="77777777" w:rsidR="00FB15B9" w:rsidRPr="000E0085" w:rsidRDefault="00FB15B9" w:rsidP="00D67346">
            <w:pPr>
              <w:pStyle w:val="TableParagraph"/>
              <w:keepNext/>
              <w:keepLines/>
              <w:widowControl/>
              <w:kinsoku w:val="0"/>
              <w:overflowPunct w:val="0"/>
              <w:spacing w:before="7"/>
              <w:ind w:left="-2"/>
              <w:rPr>
                <w:rFonts w:ascii="Times New Roman" w:hAnsi="Times New Roman"/>
                <w:b/>
                <w:lang w:val="en-GB"/>
              </w:rPr>
            </w:pPr>
            <w:r w:rsidRPr="000E0085">
              <w:rPr>
                <w:rFonts w:ascii="Times New Roman" w:hAnsi="Times New Roman"/>
                <w:b/>
                <w:lang w:val="en-GB"/>
              </w:rPr>
              <w:t>Response</w:t>
            </w:r>
          </w:p>
        </w:tc>
        <w:tc>
          <w:tcPr>
            <w:tcW w:w="2609" w:type="dxa"/>
            <w:gridSpan w:val="2"/>
            <w:shd w:val="clear" w:color="auto" w:fill="auto"/>
            <w:vAlign w:val="center"/>
          </w:tcPr>
          <w:p w14:paraId="69912D03" w14:textId="77777777" w:rsidR="00FB15B9" w:rsidRPr="000E0085" w:rsidRDefault="00FB15B9" w:rsidP="00D67346">
            <w:pPr>
              <w:pStyle w:val="TableParagraph"/>
              <w:keepNext/>
              <w:keepLines/>
              <w:widowControl/>
              <w:kinsoku w:val="0"/>
              <w:overflowPunct w:val="0"/>
              <w:spacing w:line="260" w:lineRule="exact"/>
              <w:ind w:left="53"/>
              <w:jc w:val="center"/>
              <w:rPr>
                <w:rFonts w:ascii="Times New Roman" w:hAnsi="Times New Roman"/>
                <w:b/>
                <w:lang w:val="en-GB"/>
              </w:rPr>
            </w:pPr>
            <w:r w:rsidRPr="000E0085">
              <w:rPr>
                <w:rFonts w:ascii="Times New Roman" w:hAnsi="Times New Roman"/>
                <w:b/>
                <w:lang w:val="en-GB"/>
              </w:rPr>
              <w:t xml:space="preserve">RA </w:t>
            </w:r>
            <w:r w:rsidR="00681F20">
              <w:rPr>
                <w:rFonts w:ascii="Times New Roman" w:hAnsi="Times New Roman"/>
                <w:b/>
                <w:lang w:val="en-GB"/>
              </w:rPr>
              <w:t>s</w:t>
            </w:r>
            <w:r w:rsidRPr="000E0085">
              <w:rPr>
                <w:rFonts w:ascii="Times New Roman" w:hAnsi="Times New Roman"/>
                <w:b/>
                <w:lang w:val="en-GB"/>
              </w:rPr>
              <w:t>tudy I</w:t>
            </w:r>
            <w:r w:rsidRPr="000E0085">
              <w:rPr>
                <w:rFonts w:ascii="Times New Roman" w:hAnsi="Times New Roman"/>
                <w:b/>
                <w:vertAlign w:val="superscript"/>
                <w:lang w:val="en-GB"/>
              </w:rPr>
              <w:t>a</w:t>
            </w:r>
            <w:r w:rsidRPr="000E0085">
              <w:rPr>
                <w:rFonts w:ascii="Times New Roman" w:hAnsi="Times New Roman"/>
                <w:b/>
                <w:lang w:val="en-GB"/>
              </w:rPr>
              <w:t>**</w:t>
            </w:r>
          </w:p>
        </w:tc>
        <w:tc>
          <w:tcPr>
            <w:tcW w:w="2790" w:type="dxa"/>
            <w:gridSpan w:val="2"/>
            <w:shd w:val="clear" w:color="auto" w:fill="auto"/>
            <w:vAlign w:val="center"/>
          </w:tcPr>
          <w:p w14:paraId="0178B897" w14:textId="77777777" w:rsidR="00FB15B9" w:rsidRPr="000E0085" w:rsidRDefault="00FB15B9" w:rsidP="00D67346">
            <w:pPr>
              <w:pStyle w:val="TableParagraph"/>
              <w:keepNext/>
              <w:keepLines/>
              <w:widowControl/>
              <w:kinsoku w:val="0"/>
              <w:overflowPunct w:val="0"/>
              <w:spacing w:line="260" w:lineRule="exact"/>
              <w:ind w:left="69"/>
              <w:jc w:val="center"/>
              <w:rPr>
                <w:rFonts w:ascii="Times New Roman" w:hAnsi="Times New Roman"/>
                <w:b/>
                <w:lang w:val="en-GB"/>
              </w:rPr>
            </w:pPr>
            <w:r w:rsidRPr="000E0085">
              <w:rPr>
                <w:rFonts w:ascii="Times New Roman" w:hAnsi="Times New Roman"/>
                <w:b/>
                <w:lang w:val="en-GB"/>
              </w:rPr>
              <w:t xml:space="preserve">RA </w:t>
            </w:r>
            <w:r w:rsidR="00681F20">
              <w:rPr>
                <w:rFonts w:ascii="Times New Roman" w:hAnsi="Times New Roman"/>
                <w:b/>
                <w:lang w:val="en-GB"/>
              </w:rPr>
              <w:t>s</w:t>
            </w:r>
            <w:r w:rsidRPr="000E0085">
              <w:rPr>
                <w:rFonts w:ascii="Times New Roman" w:hAnsi="Times New Roman"/>
                <w:b/>
                <w:lang w:val="en-GB"/>
              </w:rPr>
              <w:t>tudy II</w:t>
            </w:r>
            <w:r w:rsidRPr="000E0085">
              <w:rPr>
                <w:rFonts w:ascii="Times New Roman" w:hAnsi="Times New Roman"/>
                <w:b/>
                <w:vertAlign w:val="superscript"/>
                <w:lang w:val="en-GB"/>
              </w:rPr>
              <w:t>a</w:t>
            </w:r>
            <w:r w:rsidRPr="000E0085">
              <w:rPr>
                <w:rFonts w:ascii="Times New Roman" w:hAnsi="Times New Roman"/>
                <w:b/>
                <w:lang w:val="en-GB"/>
              </w:rPr>
              <w:t>**</w:t>
            </w:r>
          </w:p>
        </w:tc>
        <w:tc>
          <w:tcPr>
            <w:tcW w:w="2610" w:type="dxa"/>
            <w:gridSpan w:val="2"/>
            <w:shd w:val="clear" w:color="auto" w:fill="auto"/>
            <w:vAlign w:val="center"/>
          </w:tcPr>
          <w:p w14:paraId="0F4E2CEF" w14:textId="77777777" w:rsidR="00FB15B9" w:rsidRPr="000E0085" w:rsidRDefault="00FB15B9" w:rsidP="00D67346">
            <w:pPr>
              <w:pStyle w:val="TableParagraph"/>
              <w:keepNext/>
              <w:keepLines/>
              <w:widowControl/>
              <w:kinsoku w:val="0"/>
              <w:overflowPunct w:val="0"/>
              <w:spacing w:line="260" w:lineRule="exact"/>
              <w:jc w:val="center"/>
              <w:rPr>
                <w:rFonts w:ascii="Times New Roman" w:hAnsi="Times New Roman"/>
                <w:b/>
                <w:lang w:val="en-GB"/>
              </w:rPr>
            </w:pPr>
            <w:r w:rsidRPr="000E0085">
              <w:rPr>
                <w:rFonts w:ascii="Times New Roman" w:hAnsi="Times New Roman"/>
                <w:b/>
                <w:lang w:val="en-GB"/>
              </w:rPr>
              <w:t xml:space="preserve">RA </w:t>
            </w:r>
            <w:r w:rsidR="00681F20">
              <w:rPr>
                <w:rFonts w:ascii="Times New Roman" w:hAnsi="Times New Roman"/>
                <w:b/>
                <w:lang w:val="en-GB"/>
              </w:rPr>
              <w:t>s</w:t>
            </w:r>
            <w:r w:rsidRPr="000E0085">
              <w:rPr>
                <w:rFonts w:ascii="Times New Roman" w:hAnsi="Times New Roman"/>
                <w:b/>
                <w:lang w:val="en-GB"/>
              </w:rPr>
              <w:t>tudy III</w:t>
            </w:r>
            <w:r w:rsidRPr="000E0085">
              <w:rPr>
                <w:rFonts w:ascii="Times New Roman" w:hAnsi="Times New Roman"/>
                <w:b/>
                <w:vertAlign w:val="superscript"/>
                <w:lang w:val="en-GB"/>
              </w:rPr>
              <w:t>a</w:t>
            </w:r>
            <w:r w:rsidRPr="000E0085">
              <w:rPr>
                <w:rFonts w:ascii="Times New Roman" w:hAnsi="Times New Roman"/>
                <w:b/>
                <w:lang w:val="en-GB"/>
              </w:rPr>
              <w:t>**</w:t>
            </w:r>
          </w:p>
        </w:tc>
      </w:tr>
      <w:tr w:rsidR="00FB15B9" w:rsidRPr="000E0085" w14:paraId="53F743F6" w14:textId="77777777" w:rsidTr="005223BF">
        <w:trPr>
          <w:tblHeader/>
        </w:trPr>
        <w:tc>
          <w:tcPr>
            <w:tcW w:w="1368" w:type="dxa"/>
            <w:vMerge/>
            <w:shd w:val="clear" w:color="auto" w:fill="auto"/>
          </w:tcPr>
          <w:p w14:paraId="3F8E773D" w14:textId="77777777" w:rsidR="00FB15B9" w:rsidRPr="000E0085" w:rsidRDefault="00FB15B9" w:rsidP="00D67346">
            <w:pPr>
              <w:pStyle w:val="TableParagraph"/>
              <w:keepNext/>
              <w:keepLines/>
              <w:widowControl/>
              <w:kinsoku w:val="0"/>
              <w:overflowPunct w:val="0"/>
              <w:spacing w:line="260" w:lineRule="exact"/>
              <w:ind w:left="626"/>
              <w:rPr>
                <w:rFonts w:ascii="Times New Roman" w:hAnsi="Times New Roman"/>
                <w:b/>
                <w:lang w:val="en-GB"/>
              </w:rPr>
            </w:pPr>
          </w:p>
        </w:tc>
        <w:tc>
          <w:tcPr>
            <w:tcW w:w="1075" w:type="dxa"/>
            <w:shd w:val="clear" w:color="auto" w:fill="auto"/>
          </w:tcPr>
          <w:p w14:paraId="57813F11" w14:textId="77777777" w:rsidR="00FB15B9" w:rsidRPr="000E0085" w:rsidRDefault="00FB15B9" w:rsidP="00D67346">
            <w:pPr>
              <w:pStyle w:val="TableParagraph"/>
              <w:keepNext/>
              <w:keepLines/>
              <w:widowControl/>
              <w:kinsoku w:val="0"/>
              <w:overflowPunct w:val="0"/>
              <w:jc w:val="center"/>
              <w:rPr>
                <w:rFonts w:ascii="Times New Roman" w:hAnsi="Times New Roman"/>
                <w:b/>
                <w:lang w:val="en-GB"/>
              </w:rPr>
            </w:pPr>
            <w:r w:rsidRPr="000E0085">
              <w:rPr>
                <w:rFonts w:ascii="Times New Roman" w:hAnsi="Times New Roman"/>
                <w:b/>
                <w:lang w:val="en-GB"/>
              </w:rPr>
              <w:t>Placebo/ MTX</w:t>
            </w:r>
            <w:r w:rsidRPr="000E0085">
              <w:rPr>
                <w:rFonts w:ascii="Times New Roman" w:hAnsi="Times New Roman"/>
                <w:b/>
                <w:vertAlign w:val="superscript"/>
                <w:lang w:val="en-GB"/>
              </w:rPr>
              <w:t>c</w:t>
            </w:r>
          </w:p>
          <w:p w14:paraId="145D5C33" w14:textId="77777777" w:rsidR="00FB15B9" w:rsidRPr="000E0085" w:rsidRDefault="00FB15B9" w:rsidP="00D67346">
            <w:pPr>
              <w:pStyle w:val="TableParagraph"/>
              <w:keepNext/>
              <w:keepLines/>
              <w:widowControl/>
              <w:kinsoku w:val="0"/>
              <w:overflowPunct w:val="0"/>
              <w:jc w:val="center"/>
              <w:rPr>
                <w:rFonts w:ascii="Times New Roman" w:hAnsi="Times New Roman"/>
                <w:b/>
                <w:lang w:val="en-GB"/>
              </w:rPr>
            </w:pPr>
            <w:r w:rsidRPr="000E0085">
              <w:rPr>
                <w:rFonts w:ascii="Times New Roman" w:hAnsi="Times New Roman"/>
                <w:b/>
                <w:lang w:val="en-GB"/>
              </w:rPr>
              <w:t>n</w:t>
            </w:r>
            <w:r w:rsidR="000332B9">
              <w:rPr>
                <w:rFonts w:ascii="Times New Roman" w:hAnsi="Times New Roman"/>
                <w:b/>
                <w:lang w:val="en-GB"/>
              </w:rPr>
              <w:t> </w:t>
            </w:r>
            <w:r w:rsidRPr="000E0085">
              <w:rPr>
                <w:rFonts w:ascii="Times New Roman" w:hAnsi="Times New Roman"/>
                <w:b/>
                <w:lang w:val="en-GB"/>
              </w:rPr>
              <w:t>=</w:t>
            </w:r>
            <w:r w:rsidR="000332B9">
              <w:rPr>
                <w:rFonts w:ascii="Times New Roman" w:hAnsi="Times New Roman"/>
                <w:b/>
                <w:lang w:val="en-GB"/>
              </w:rPr>
              <w:t> </w:t>
            </w:r>
            <w:r w:rsidRPr="000E0085">
              <w:rPr>
                <w:rFonts w:ascii="Times New Roman" w:hAnsi="Times New Roman"/>
                <w:b/>
                <w:lang w:val="en-GB"/>
              </w:rPr>
              <w:t>60</w:t>
            </w:r>
          </w:p>
        </w:tc>
        <w:tc>
          <w:tcPr>
            <w:tcW w:w="1534" w:type="dxa"/>
            <w:shd w:val="clear" w:color="auto" w:fill="auto"/>
            <w:vAlign w:val="center"/>
          </w:tcPr>
          <w:p w14:paraId="5CA6CF04" w14:textId="77777777" w:rsidR="00FB15B9" w:rsidRPr="000E0085" w:rsidRDefault="00FB15B9" w:rsidP="00D67346">
            <w:pPr>
              <w:pStyle w:val="TableParagraph"/>
              <w:keepNext/>
              <w:keepLines/>
              <w:widowControl/>
              <w:kinsoku w:val="0"/>
              <w:overflowPunct w:val="0"/>
              <w:jc w:val="center"/>
              <w:rPr>
                <w:rFonts w:ascii="Times New Roman" w:hAnsi="Times New Roman"/>
                <w:b/>
                <w:lang w:val="en-GB"/>
              </w:rPr>
            </w:pPr>
            <w:r w:rsidRPr="000E0085">
              <w:rPr>
                <w:rFonts w:ascii="Times New Roman" w:hAnsi="Times New Roman"/>
                <w:b/>
                <w:lang w:val="en-GB"/>
              </w:rPr>
              <w:t>Adalimumab</w:t>
            </w:r>
            <w:r w:rsidRPr="000E0085">
              <w:rPr>
                <w:rFonts w:ascii="Times New Roman" w:hAnsi="Times New Roman"/>
                <w:b/>
                <w:vertAlign w:val="superscript"/>
                <w:lang w:val="en-GB"/>
              </w:rPr>
              <w:t>b</w:t>
            </w:r>
            <w:r w:rsidRPr="000E0085">
              <w:rPr>
                <w:rFonts w:ascii="Times New Roman" w:hAnsi="Times New Roman"/>
                <w:b/>
                <w:lang w:val="en-GB"/>
              </w:rPr>
              <w:t>/ MTX</w:t>
            </w:r>
            <w:r w:rsidRPr="000E0085">
              <w:rPr>
                <w:rFonts w:ascii="Times New Roman" w:hAnsi="Times New Roman"/>
                <w:b/>
                <w:vertAlign w:val="superscript"/>
                <w:lang w:val="en-GB"/>
              </w:rPr>
              <w:t>c</w:t>
            </w:r>
          </w:p>
          <w:p w14:paraId="0660B907" w14:textId="77777777" w:rsidR="00FB15B9" w:rsidRPr="000E0085" w:rsidRDefault="00FB15B9" w:rsidP="00D67346">
            <w:pPr>
              <w:pStyle w:val="TableParagraph"/>
              <w:keepNext/>
              <w:keepLines/>
              <w:widowControl/>
              <w:kinsoku w:val="0"/>
              <w:overflowPunct w:val="0"/>
              <w:jc w:val="center"/>
              <w:rPr>
                <w:rFonts w:ascii="Times New Roman" w:hAnsi="Times New Roman"/>
                <w:b/>
                <w:lang w:val="en-GB"/>
              </w:rPr>
            </w:pPr>
            <w:r w:rsidRPr="000E0085">
              <w:rPr>
                <w:rFonts w:ascii="Times New Roman" w:hAnsi="Times New Roman"/>
                <w:b/>
                <w:lang w:val="en-GB"/>
              </w:rPr>
              <w:t>n</w:t>
            </w:r>
            <w:r w:rsidR="000332B9">
              <w:rPr>
                <w:rFonts w:ascii="Times New Roman" w:hAnsi="Times New Roman"/>
                <w:b/>
                <w:lang w:val="en-GB"/>
              </w:rPr>
              <w:t> </w:t>
            </w:r>
            <w:r w:rsidRPr="000E0085">
              <w:rPr>
                <w:rFonts w:ascii="Times New Roman" w:hAnsi="Times New Roman"/>
                <w:b/>
                <w:lang w:val="en-GB"/>
              </w:rPr>
              <w:t>=</w:t>
            </w:r>
            <w:r w:rsidR="000332B9">
              <w:rPr>
                <w:rFonts w:ascii="Times New Roman" w:hAnsi="Times New Roman"/>
                <w:b/>
                <w:lang w:val="en-GB"/>
              </w:rPr>
              <w:t> </w:t>
            </w:r>
            <w:r w:rsidRPr="000E0085">
              <w:rPr>
                <w:rFonts w:ascii="Times New Roman" w:hAnsi="Times New Roman"/>
                <w:b/>
                <w:lang w:val="en-GB"/>
              </w:rPr>
              <w:t>63</w:t>
            </w:r>
          </w:p>
        </w:tc>
        <w:tc>
          <w:tcPr>
            <w:tcW w:w="1058" w:type="dxa"/>
            <w:shd w:val="clear" w:color="auto" w:fill="auto"/>
            <w:vAlign w:val="center"/>
          </w:tcPr>
          <w:p w14:paraId="47A6FC96" w14:textId="77777777" w:rsidR="00FB15B9" w:rsidRPr="000E0085" w:rsidRDefault="00FB15B9" w:rsidP="00D67346">
            <w:pPr>
              <w:pStyle w:val="TableParagraph"/>
              <w:keepNext/>
              <w:keepLines/>
              <w:widowControl/>
              <w:kinsoku w:val="0"/>
              <w:overflowPunct w:val="0"/>
              <w:ind w:hanging="66"/>
              <w:jc w:val="center"/>
              <w:rPr>
                <w:rFonts w:ascii="Times New Roman" w:hAnsi="Times New Roman"/>
                <w:b/>
                <w:lang w:val="en-GB"/>
              </w:rPr>
            </w:pPr>
            <w:r w:rsidRPr="000E0085">
              <w:rPr>
                <w:rFonts w:ascii="Times New Roman" w:hAnsi="Times New Roman"/>
                <w:b/>
                <w:lang w:val="en-GB"/>
              </w:rPr>
              <w:t>Placebo</w:t>
            </w:r>
          </w:p>
          <w:p w14:paraId="6C34E56D" w14:textId="77777777" w:rsidR="00FB15B9" w:rsidRPr="000E0085" w:rsidRDefault="00FB15B9" w:rsidP="00D67346">
            <w:pPr>
              <w:pStyle w:val="TableParagraph"/>
              <w:keepNext/>
              <w:keepLines/>
              <w:widowControl/>
              <w:kinsoku w:val="0"/>
              <w:overflowPunct w:val="0"/>
              <w:jc w:val="center"/>
              <w:rPr>
                <w:rFonts w:ascii="Times New Roman" w:hAnsi="Times New Roman"/>
                <w:b/>
                <w:lang w:val="en-GB"/>
              </w:rPr>
            </w:pPr>
            <w:r w:rsidRPr="000E0085">
              <w:rPr>
                <w:rFonts w:ascii="Times New Roman" w:hAnsi="Times New Roman"/>
                <w:b/>
                <w:lang w:val="en-GB"/>
              </w:rPr>
              <w:t>n</w:t>
            </w:r>
            <w:r w:rsidR="000332B9">
              <w:rPr>
                <w:rFonts w:ascii="Times New Roman" w:hAnsi="Times New Roman"/>
                <w:b/>
                <w:lang w:val="en-GB"/>
              </w:rPr>
              <w:t> </w:t>
            </w:r>
            <w:r w:rsidRPr="000E0085">
              <w:rPr>
                <w:rFonts w:ascii="Times New Roman" w:hAnsi="Times New Roman"/>
                <w:b/>
                <w:lang w:val="en-GB"/>
              </w:rPr>
              <w:t>=</w:t>
            </w:r>
            <w:r w:rsidR="000332B9">
              <w:rPr>
                <w:rFonts w:ascii="Times New Roman" w:hAnsi="Times New Roman"/>
                <w:b/>
                <w:lang w:val="en-GB"/>
              </w:rPr>
              <w:t> </w:t>
            </w:r>
            <w:r w:rsidRPr="000E0085">
              <w:rPr>
                <w:rFonts w:ascii="Times New Roman" w:hAnsi="Times New Roman"/>
                <w:b/>
                <w:lang w:val="en-GB"/>
              </w:rPr>
              <w:t>110</w:t>
            </w:r>
          </w:p>
        </w:tc>
        <w:tc>
          <w:tcPr>
            <w:tcW w:w="1732" w:type="dxa"/>
            <w:shd w:val="clear" w:color="auto" w:fill="auto"/>
            <w:vAlign w:val="center"/>
          </w:tcPr>
          <w:p w14:paraId="445265C2" w14:textId="77777777" w:rsidR="00FB15B9" w:rsidRPr="000E0085" w:rsidRDefault="00FB15B9" w:rsidP="00D67346">
            <w:pPr>
              <w:pStyle w:val="TableParagraph"/>
              <w:keepNext/>
              <w:keepLines/>
              <w:widowControl/>
              <w:kinsoku w:val="0"/>
              <w:overflowPunct w:val="0"/>
              <w:ind w:left="59" w:right="90"/>
              <w:jc w:val="center"/>
              <w:rPr>
                <w:rFonts w:ascii="Times New Roman" w:hAnsi="Times New Roman"/>
                <w:b/>
                <w:lang w:val="en-GB"/>
              </w:rPr>
            </w:pPr>
            <w:r w:rsidRPr="000E0085">
              <w:rPr>
                <w:rFonts w:ascii="Times New Roman" w:hAnsi="Times New Roman"/>
                <w:b/>
                <w:lang w:val="en-GB"/>
              </w:rPr>
              <w:t>Adalimumab</w:t>
            </w:r>
            <w:r w:rsidRPr="000E0085">
              <w:rPr>
                <w:rFonts w:ascii="Times New Roman" w:hAnsi="Times New Roman"/>
                <w:b/>
                <w:vertAlign w:val="superscript"/>
                <w:lang w:val="en-GB"/>
              </w:rPr>
              <w:t>b</w:t>
            </w:r>
          </w:p>
          <w:p w14:paraId="28169154" w14:textId="77777777" w:rsidR="00FB15B9" w:rsidRPr="000E0085" w:rsidRDefault="00FB15B9" w:rsidP="00D67346">
            <w:pPr>
              <w:pStyle w:val="TableParagraph"/>
              <w:keepNext/>
              <w:keepLines/>
              <w:widowControl/>
              <w:kinsoku w:val="0"/>
              <w:overflowPunct w:val="0"/>
              <w:ind w:left="59" w:right="90"/>
              <w:jc w:val="center"/>
              <w:rPr>
                <w:rFonts w:ascii="Times New Roman" w:hAnsi="Times New Roman"/>
                <w:b/>
                <w:lang w:val="en-GB"/>
              </w:rPr>
            </w:pPr>
            <w:r w:rsidRPr="000E0085">
              <w:rPr>
                <w:rFonts w:ascii="Times New Roman" w:hAnsi="Times New Roman"/>
                <w:b/>
                <w:lang w:val="en-GB"/>
              </w:rPr>
              <w:t>n</w:t>
            </w:r>
            <w:r w:rsidR="000332B9">
              <w:rPr>
                <w:rFonts w:ascii="Times New Roman" w:hAnsi="Times New Roman"/>
                <w:b/>
                <w:lang w:val="en-GB"/>
              </w:rPr>
              <w:t> </w:t>
            </w:r>
            <w:r w:rsidRPr="000E0085">
              <w:rPr>
                <w:rFonts w:ascii="Times New Roman" w:hAnsi="Times New Roman"/>
                <w:b/>
                <w:lang w:val="en-GB"/>
              </w:rPr>
              <w:t>=</w:t>
            </w:r>
            <w:r w:rsidR="000332B9">
              <w:rPr>
                <w:rFonts w:ascii="Times New Roman" w:hAnsi="Times New Roman"/>
                <w:b/>
                <w:lang w:val="en-GB"/>
              </w:rPr>
              <w:t> </w:t>
            </w:r>
            <w:r w:rsidRPr="000E0085">
              <w:rPr>
                <w:rFonts w:ascii="Times New Roman" w:hAnsi="Times New Roman"/>
                <w:b/>
                <w:lang w:val="en-GB"/>
              </w:rPr>
              <w:t>113</w:t>
            </w:r>
          </w:p>
        </w:tc>
        <w:tc>
          <w:tcPr>
            <w:tcW w:w="1024" w:type="dxa"/>
            <w:shd w:val="clear" w:color="auto" w:fill="auto"/>
            <w:vAlign w:val="center"/>
          </w:tcPr>
          <w:p w14:paraId="04D212CB" w14:textId="77777777" w:rsidR="00FB15B9" w:rsidRPr="000E0085" w:rsidRDefault="00FB15B9" w:rsidP="00D67346">
            <w:pPr>
              <w:pStyle w:val="TableParagraph"/>
              <w:keepNext/>
              <w:keepLines/>
              <w:widowControl/>
              <w:kinsoku w:val="0"/>
              <w:overflowPunct w:val="0"/>
              <w:ind w:hanging="3"/>
              <w:jc w:val="center"/>
              <w:rPr>
                <w:rFonts w:ascii="Times New Roman" w:hAnsi="Times New Roman"/>
                <w:b/>
                <w:lang w:val="en-GB"/>
              </w:rPr>
            </w:pPr>
            <w:r w:rsidRPr="000E0085">
              <w:rPr>
                <w:rFonts w:ascii="Times New Roman" w:hAnsi="Times New Roman"/>
                <w:b/>
                <w:lang w:val="en-GB"/>
              </w:rPr>
              <w:t>Placebo/ MTX</w:t>
            </w:r>
            <w:r w:rsidRPr="000E0085">
              <w:rPr>
                <w:rFonts w:ascii="Times New Roman" w:hAnsi="Times New Roman"/>
                <w:b/>
                <w:vertAlign w:val="superscript"/>
                <w:lang w:val="en-GB"/>
              </w:rPr>
              <w:t>c</w:t>
            </w:r>
          </w:p>
          <w:p w14:paraId="0A27AFF8" w14:textId="77777777" w:rsidR="00FB15B9" w:rsidRPr="000E0085" w:rsidRDefault="00FB15B9" w:rsidP="00D67346">
            <w:pPr>
              <w:pStyle w:val="TableParagraph"/>
              <w:keepNext/>
              <w:keepLines/>
              <w:widowControl/>
              <w:kinsoku w:val="0"/>
              <w:overflowPunct w:val="0"/>
              <w:ind w:hanging="3"/>
              <w:jc w:val="center"/>
              <w:rPr>
                <w:rFonts w:ascii="Times New Roman" w:hAnsi="Times New Roman"/>
                <w:b/>
                <w:lang w:val="en-GB"/>
              </w:rPr>
            </w:pPr>
            <w:r w:rsidRPr="000E0085">
              <w:rPr>
                <w:rFonts w:ascii="Times New Roman" w:hAnsi="Times New Roman"/>
                <w:b/>
                <w:lang w:val="en-GB"/>
              </w:rPr>
              <w:t>n</w:t>
            </w:r>
            <w:r w:rsidR="000332B9">
              <w:rPr>
                <w:rFonts w:ascii="Times New Roman" w:hAnsi="Times New Roman"/>
                <w:b/>
                <w:lang w:val="en-GB"/>
              </w:rPr>
              <w:t> </w:t>
            </w:r>
            <w:r w:rsidRPr="000E0085">
              <w:rPr>
                <w:rFonts w:ascii="Times New Roman" w:hAnsi="Times New Roman"/>
                <w:b/>
                <w:lang w:val="en-GB"/>
              </w:rPr>
              <w:t>=</w:t>
            </w:r>
            <w:r w:rsidR="000332B9">
              <w:rPr>
                <w:rFonts w:ascii="Times New Roman" w:hAnsi="Times New Roman"/>
                <w:b/>
                <w:lang w:val="en-GB"/>
              </w:rPr>
              <w:t> </w:t>
            </w:r>
            <w:r w:rsidRPr="000E0085">
              <w:rPr>
                <w:rFonts w:ascii="Times New Roman" w:hAnsi="Times New Roman"/>
                <w:b/>
                <w:lang w:val="en-GB"/>
              </w:rPr>
              <w:t>200</w:t>
            </w:r>
          </w:p>
        </w:tc>
        <w:tc>
          <w:tcPr>
            <w:tcW w:w="1586" w:type="dxa"/>
            <w:shd w:val="clear" w:color="auto" w:fill="auto"/>
            <w:vAlign w:val="center"/>
          </w:tcPr>
          <w:p w14:paraId="2F9675BE" w14:textId="77777777" w:rsidR="00FB15B9" w:rsidRPr="000E0085" w:rsidRDefault="00FB15B9" w:rsidP="00D67346">
            <w:pPr>
              <w:pStyle w:val="TableParagraph"/>
              <w:keepNext/>
              <w:keepLines/>
              <w:widowControl/>
              <w:kinsoku w:val="0"/>
              <w:overflowPunct w:val="0"/>
              <w:jc w:val="center"/>
              <w:rPr>
                <w:rFonts w:ascii="Times New Roman" w:hAnsi="Times New Roman"/>
                <w:b/>
                <w:lang w:val="en-GB"/>
              </w:rPr>
            </w:pPr>
            <w:r w:rsidRPr="000E0085">
              <w:rPr>
                <w:rFonts w:ascii="Times New Roman" w:hAnsi="Times New Roman"/>
                <w:b/>
                <w:lang w:val="en-GB"/>
              </w:rPr>
              <w:t>Adalimumab</w:t>
            </w:r>
            <w:r w:rsidRPr="000E0085">
              <w:rPr>
                <w:rFonts w:ascii="Times New Roman" w:hAnsi="Times New Roman"/>
                <w:b/>
                <w:vertAlign w:val="superscript"/>
                <w:lang w:val="en-GB"/>
              </w:rPr>
              <w:t>b</w:t>
            </w:r>
            <w:r w:rsidRPr="000E0085">
              <w:rPr>
                <w:rFonts w:ascii="Times New Roman" w:hAnsi="Times New Roman"/>
                <w:b/>
                <w:lang w:val="en-GB"/>
              </w:rPr>
              <w:t>/ MTX</w:t>
            </w:r>
            <w:r w:rsidRPr="000E0085">
              <w:rPr>
                <w:rFonts w:ascii="Times New Roman" w:hAnsi="Times New Roman"/>
                <w:b/>
                <w:vertAlign w:val="superscript"/>
                <w:lang w:val="en-GB"/>
              </w:rPr>
              <w:t>c</w:t>
            </w:r>
          </w:p>
          <w:p w14:paraId="3A2FB9CA" w14:textId="77777777" w:rsidR="00FB15B9" w:rsidRPr="000E0085" w:rsidRDefault="00FB15B9" w:rsidP="00D67346">
            <w:pPr>
              <w:pStyle w:val="TableParagraph"/>
              <w:keepNext/>
              <w:keepLines/>
              <w:widowControl/>
              <w:kinsoku w:val="0"/>
              <w:overflowPunct w:val="0"/>
              <w:jc w:val="center"/>
              <w:rPr>
                <w:rFonts w:ascii="Times New Roman" w:hAnsi="Times New Roman"/>
                <w:b/>
                <w:lang w:val="en-GB"/>
              </w:rPr>
            </w:pPr>
            <w:r w:rsidRPr="000E0085">
              <w:rPr>
                <w:rFonts w:ascii="Times New Roman" w:hAnsi="Times New Roman"/>
                <w:b/>
                <w:lang w:val="en-GB"/>
              </w:rPr>
              <w:t>n</w:t>
            </w:r>
            <w:r w:rsidR="000332B9">
              <w:rPr>
                <w:rFonts w:ascii="Times New Roman" w:hAnsi="Times New Roman"/>
                <w:b/>
                <w:lang w:val="en-GB"/>
              </w:rPr>
              <w:t> </w:t>
            </w:r>
            <w:r w:rsidRPr="000E0085">
              <w:rPr>
                <w:rFonts w:ascii="Times New Roman" w:hAnsi="Times New Roman"/>
                <w:b/>
                <w:lang w:val="en-GB"/>
              </w:rPr>
              <w:t>=</w:t>
            </w:r>
            <w:r w:rsidR="000332B9">
              <w:rPr>
                <w:rFonts w:ascii="Times New Roman" w:hAnsi="Times New Roman"/>
                <w:b/>
                <w:lang w:val="en-GB"/>
              </w:rPr>
              <w:t> </w:t>
            </w:r>
            <w:r w:rsidRPr="000E0085">
              <w:rPr>
                <w:rFonts w:ascii="Times New Roman" w:hAnsi="Times New Roman"/>
                <w:b/>
                <w:lang w:val="en-GB"/>
              </w:rPr>
              <w:t>207</w:t>
            </w:r>
          </w:p>
        </w:tc>
      </w:tr>
      <w:tr w:rsidR="00FB15B9" w:rsidRPr="000E0085" w14:paraId="7A51AA8C" w14:textId="77777777" w:rsidTr="005223BF">
        <w:tc>
          <w:tcPr>
            <w:tcW w:w="1368" w:type="dxa"/>
            <w:shd w:val="clear" w:color="auto" w:fill="auto"/>
          </w:tcPr>
          <w:p w14:paraId="4FF71C71" w14:textId="77777777" w:rsidR="00FB15B9" w:rsidRPr="000E0085" w:rsidRDefault="00FB15B9" w:rsidP="00D67346">
            <w:pPr>
              <w:pStyle w:val="TableParagraph"/>
              <w:keepNext/>
              <w:keepLines/>
              <w:widowControl/>
              <w:kinsoku w:val="0"/>
              <w:overflowPunct w:val="0"/>
              <w:spacing w:before="6"/>
              <w:ind w:left="-2"/>
              <w:rPr>
                <w:rFonts w:ascii="Times New Roman" w:hAnsi="Times New Roman"/>
                <w:lang w:val="en-GB"/>
              </w:rPr>
            </w:pPr>
            <w:r w:rsidRPr="000E0085">
              <w:rPr>
                <w:rFonts w:ascii="Times New Roman" w:hAnsi="Times New Roman"/>
                <w:lang w:val="en-GB"/>
              </w:rPr>
              <w:t>ACR 20</w:t>
            </w:r>
          </w:p>
        </w:tc>
        <w:tc>
          <w:tcPr>
            <w:tcW w:w="1075" w:type="dxa"/>
            <w:shd w:val="clear" w:color="auto" w:fill="auto"/>
          </w:tcPr>
          <w:p w14:paraId="560B005A" w14:textId="77777777" w:rsidR="00FB15B9" w:rsidRPr="000E0085" w:rsidRDefault="00FB15B9" w:rsidP="00D67346">
            <w:pPr>
              <w:pStyle w:val="TableParagraph"/>
              <w:keepNext/>
              <w:keepLines/>
              <w:widowControl/>
              <w:kinsoku w:val="0"/>
              <w:overflowPunct w:val="0"/>
              <w:jc w:val="center"/>
              <w:rPr>
                <w:rFonts w:ascii="Times New Roman" w:hAnsi="Times New Roman"/>
                <w:lang w:val="en-GB"/>
              </w:rPr>
            </w:pPr>
          </w:p>
        </w:tc>
        <w:tc>
          <w:tcPr>
            <w:tcW w:w="1534" w:type="dxa"/>
            <w:shd w:val="clear" w:color="auto" w:fill="auto"/>
          </w:tcPr>
          <w:p w14:paraId="7F196CB6" w14:textId="77777777" w:rsidR="00FB15B9" w:rsidRPr="000E0085" w:rsidRDefault="00FB15B9" w:rsidP="00D67346">
            <w:pPr>
              <w:pStyle w:val="TableParagraph"/>
              <w:keepNext/>
              <w:keepLines/>
              <w:widowControl/>
              <w:kinsoku w:val="0"/>
              <w:overflowPunct w:val="0"/>
              <w:jc w:val="center"/>
              <w:rPr>
                <w:rFonts w:ascii="Times New Roman" w:hAnsi="Times New Roman"/>
                <w:lang w:val="en-GB"/>
              </w:rPr>
            </w:pPr>
          </w:p>
        </w:tc>
        <w:tc>
          <w:tcPr>
            <w:tcW w:w="1058" w:type="dxa"/>
            <w:shd w:val="clear" w:color="auto" w:fill="auto"/>
          </w:tcPr>
          <w:p w14:paraId="0D6C712A" w14:textId="77777777" w:rsidR="00FB15B9" w:rsidRPr="000E0085" w:rsidRDefault="00FB15B9" w:rsidP="00D67346">
            <w:pPr>
              <w:pStyle w:val="TableParagraph"/>
              <w:keepNext/>
              <w:keepLines/>
              <w:widowControl/>
              <w:kinsoku w:val="0"/>
              <w:overflowPunct w:val="0"/>
              <w:jc w:val="center"/>
              <w:rPr>
                <w:rFonts w:ascii="Times New Roman" w:hAnsi="Times New Roman"/>
                <w:lang w:val="en-GB"/>
              </w:rPr>
            </w:pPr>
          </w:p>
        </w:tc>
        <w:tc>
          <w:tcPr>
            <w:tcW w:w="1732" w:type="dxa"/>
            <w:shd w:val="clear" w:color="auto" w:fill="auto"/>
          </w:tcPr>
          <w:p w14:paraId="143E133B" w14:textId="77777777" w:rsidR="00FB15B9" w:rsidRPr="000E0085" w:rsidRDefault="00FB15B9" w:rsidP="00D67346">
            <w:pPr>
              <w:pStyle w:val="TableParagraph"/>
              <w:keepNext/>
              <w:keepLines/>
              <w:widowControl/>
              <w:kinsoku w:val="0"/>
              <w:overflowPunct w:val="0"/>
              <w:jc w:val="center"/>
              <w:rPr>
                <w:rFonts w:ascii="Times New Roman" w:hAnsi="Times New Roman"/>
                <w:lang w:val="en-GB"/>
              </w:rPr>
            </w:pPr>
          </w:p>
        </w:tc>
        <w:tc>
          <w:tcPr>
            <w:tcW w:w="1024" w:type="dxa"/>
            <w:shd w:val="clear" w:color="auto" w:fill="auto"/>
          </w:tcPr>
          <w:p w14:paraId="2C74700A" w14:textId="77777777" w:rsidR="00FB15B9" w:rsidRPr="000E0085" w:rsidRDefault="00FB15B9" w:rsidP="00D67346">
            <w:pPr>
              <w:pStyle w:val="TableParagraph"/>
              <w:keepNext/>
              <w:keepLines/>
              <w:widowControl/>
              <w:kinsoku w:val="0"/>
              <w:overflowPunct w:val="0"/>
              <w:jc w:val="center"/>
              <w:rPr>
                <w:rFonts w:ascii="Times New Roman" w:hAnsi="Times New Roman"/>
                <w:lang w:val="en-GB"/>
              </w:rPr>
            </w:pPr>
          </w:p>
        </w:tc>
        <w:tc>
          <w:tcPr>
            <w:tcW w:w="1586" w:type="dxa"/>
            <w:shd w:val="clear" w:color="auto" w:fill="auto"/>
          </w:tcPr>
          <w:p w14:paraId="09FAEC8E" w14:textId="77777777" w:rsidR="00FB15B9" w:rsidRPr="000E0085" w:rsidRDefault="00FB15B9" w:rsidP="00D67346">
            <w:pPr>
              <w:pStyle w:val="TableParagraph"/>
              <w:keepNext/>
              <w:keepLines/>
              <w:widowControl/>
              <w:kinsoku w:val="0"/>
              <w:overflowPunct w:val="0"/>
              <w:jc w:val="center"/>
              <w:rPr>
                <w:rFonts w:ascii="Times New Roman" w:hAnsi="Times New Roman"/>
                <w:lang w:val="en-GB"/>
              </w:rPr>
            </w:pPr>
          </w:p>
        </w:tc>
      </w:tr>
      <w:tr w:rsidR="00FB15B9" w:rsidRPr="000E0085" w14:paraId="78EF3D67" w14:textId="77777777" w:rsidTr="005223BF">
        <w:tc>
          <w:tcPr>
            <w:tcW w:w="1368" w:type="dxa"/>
            <w:shd w:val="clear" w:color="auto" w:fill="auto"/>
          </w:tcPr>
          <w:p w14:paraId="2A08A815" w14:textId="77777777" w:rsidR="00FB15B9" w:rsidRPr="000E0085" w:rsidRDefault="00FB15B9" w:rsidP="00D67346">
            <w:pPr>
              <w:pStyle w:val="TableParagraph"/>
              <w:keepNext/>
              <w:keepLines/>
              <w:widowControl/>
              <w:kinsoku w:val="0"/>
              <w:overflowPunct w:val="0"/>
              <w:spacing w:line="252" w:lineRule="exact"/>
              <w:ind w:left="142"/>
              <w:rPr>
                <w:rFonts w:ascii="Times New Roman" w:hAnsi="Times New Roman"/>
                <w:lang w:val="en-GB"/>
              </w:rPr>
            </w:pPr>
            <w:r w:rsidRPr="000E0085">
              <w:rPr>
                <w:rFonts w:ascii="Times New Roman" w:hAnsi="Times New Roman"/>
                <w:lang w:val="en-GB"/>
              </w:rPr>
              <w:t>6 months</w:t>
            </w:r>
          </w:p>
        </w:tc>
        <w:tc>
          <w:tcPr>
            <w:tcW w:w="1075" w:type="dxa"/>
            <w:shd w:val="clear" w:color="auto" w:fill="auto"/>
          </w:tcPr>
          <w:p w14:paraId="292504C6" w14:textId="77777777" w:rsidR="00FB15B9" w:rsidRPr="000E0085" w:rsidRDefault="00FB15B9" w:rsidP="00D67346">
            <w:pPr>
              <w:pStyle w:val="TableParagraph"/>
              <w:keepNext/>
              <w:keepLines/>
              <w:widowControl/>
              <w:kinsoku w:val="0"/>
              <w:overflowPunct w:val="0"/>
              <w:spacing w:line="252" w:lineRule="exact"/>
              <w:jc w:val="center"/>
              <w:rPr>
                <w:rFonts w:ascii="Times New Roman" w:hAnsi="Times New Roman"/>
                <w:lang w:val="en-GB"/>
              </w:rPr>
            </w:pPr>
            <w:r w:rsidRPr="000E0085">
              <w:rPr>
                <w:rFonts w:ascii="Times New Roman" w:hAnsi="Times New Roman"/>
                <w:lang w:val="en-GB"/>
              </w:rPr>
              <w:t>13.3%</w:t>
            </w:r>
          </w:p>
        </w:tc>
        <w:tc>
          <w:tcPr>
            <w:tcW w:w="1534" w:type="dxa"/>
            <w:shd w:val="clear" w:color="auto" w:fill="auto"/>
          </w:tcPr>
          <w:p w14:paraId="0C34DCED" w14:textId="77777777" w:rsidR="00FB15B9" w:rsidRPr="000E0085" w:rsidRDefault="00FB15B9" w:rsidP="00D67346">
            <w:pPr>
              <w:pStyle w:val="TableParagraph"/>
              <w:keepNext/>
              <w:keepLines/>
              <w:widowControl/>
              <w:kinsoku w:val="0"/>
              <w:overflowPunct w:val="0"/>
              <w:spacing w:line="252" w:lineRule="exact"/>
              <w:jc w:val="center"/>
              <w:rPr>
                <w:rFonts w:ascii="Times New Roman" w:hAnsi="Times New Roman"/>
                <w:lang w:val="en-GB"/>
              </w:rPr>
            </w:pPr>
            <w:r w:rsidRPr="000E0085">
              <w:rPr>
                <w:rFonts w:ascii="Times New Roman" w:hAnsi="Times New Roman"/>
                <w:lang w:val="en-GB"/>
              </w:rPr>
              <w:t>65.1%</w:t>
            </w:r>
          </w:p>
        </w:tc>
        <w:tc>
          <w:tcPr>
            <w:tcW w:w="1058" w:type="dxa"/>
            <w:shd w:val="clear" w:color="auto" w:fill="auto"/>
          </w:tcPr>
          <w:p w14:paraId="630C1E07" w14:textId="77777777" w:rsidR="00FB15B9" w:rsidRPr="000E0085" w:rsidRDefault="00FB15B9" w:rsidP="00D67346">
            <w:pPr>
              <w:pStyle w:val="TableParagraph"/>
              <w:keepNext/>
              <w:keepLines/>
              <w:widowControl/>
              <w:kinsoku w:val="0"/>
              <w:overflowPunct w:val="0"/>
              <w:spacing w:line="252" w:lineRule="exact"/>
              <w:jc w:val="center"/>
              <w:rPr>
                <w:rFonts w:ascii="Times New Roman" w:hAnsi="Times New Roman"/>
                <w:lang w:val="en-GB"/>
              </w:rPr>
            </w:pPr>
            <w:r w:rsidRPr="000E0085">
              <w:rPr>
                <w:rFonts w:ascii="Times New Roman" w:hAnsi="Times New Roman"/>
                <w:lang w:val="en-GB"/>
              </w:rPr>
              <w:t>19.1%</w:t>
            </w:r>
          </w:p>
        </w:tc>
        <w:tc>
          <w:tcPr>
            <w:tcW w:w="1732" w:type="dxa"/>
            <w:shd w:val="clear" w:color="auto" w:fill="auto"/>
          </w:tcPr>
          <w:p w14:paraId="62E8D9A4" w14:textId="77777777" w:rsidR="00FB15B9" w:rsidRPr="000E0085" w:rsidRDefault="00FB15B9" w:rsidP="00D67346">
            <w:pPr>
              <w:pStyle w:val="TableParagraph"/>
              <w:keepNext/>
              <w:keepLines/>
              <w:widowControl/>
              <w:kinsoku w:val="0"/>
              <w:overflowPunct w:val="0"/>
              <w:spacing w:line="252" w:lineRule="exact"/>
              <w:jc w:val="center"/>
              <w:rPr>
                <w:rFonts w:ascii="Times New Roman" w:hAnsi="Times New Roman"/>
                <w:lang w:val="en-GB"/>
              </w:rPr>
            </w:pPr>
            <w:r w:rsidRPr="000E0085">
              <w:rPr>
                <w:rFonts w:ascii="Times New Roman" w:hAnsi="Times New Roman"/>
                <w:lang w:val="en-GB"/>
              </w:rPr>
              <w:t>46.0%</w:t>
            </w:r>
          </w:p>
        </w:tc>
        <w:tc>
          <w:tcPr>
            <w:tcW w:w="1024" w:type="dxa"/>
            <w:shd w:val="clear" w:color="auto" w:fill="auto"/>
          </w:tcPr>
          <w:p w14:paraId="19F26663" w14:textId="77777777" w:rsidR="00FB15B9" w:rsidRPr="000E0085" w:rsidRDefault="00FB15B9" w:rsidP="00D67346">
            <w:pPr>
              <w:pStyle w:val="TableParagraph"/>
              <w:keepNext/>
              <w:keepLines/>
              <w:widowControl/>
              <w:kinsoku w:val="0"/>
              <w:overflowPunct w:val="0"/>
              <w:spacing w:line="252" w:lineRule="exact"/>
              <w:jc w:val="center"/>
              <w:rPr>
                <w:rFonts w:ascii="Times New Roman" w:hAnsi="Times New Roman"/>
                <w:lang w:val="en-GB"/>
              </w:rPr>
            </w:pPr>
            <w:r w:rsidRPr="000E0085">
              <w:rPr>
                <w:rFonts w:ascii="Times New Roman" w:hAnsi="Times New Roman"/>
                <w:lang w:val="en-GB"/>
              </w:rPr>
              <w:t>29.5%</w:t>
            </w:r>
          </w:p>
        </w:tc>
        <w:tc>
          <w:tcPr>
            <w:tcW w:w="1586" w:type="dxa"/>
            <w:shd w:val="clear" w:color="auto" w:fill="auto"/>
          </w:tcPr>
          <w:p w14:paraId="034E9678" w14:textId="77777777" w:rsidR="00FB15B9" w:rsidRPr="000E0085" w:rsidRDefault="00FB15B9" w:rsidP="00D67346">
            <w:pPr>
              <w:pStyle w:val="TableParagraph"/>
              <w:keepNext/>
              <w:keepLines/>
              <w:widowControl/>
              <w:kinsoku w:val="0"/>
              <w:overflowPunct w:val="0"/>
              <w:spacing w:line="252" w:lineRule="exact"/>
              <w:jc w:val="center"/>
              <w:rPr>
                <w:rFonts w:ascii="Times New Roman" w:hAnsi="Times New Roman"/>
                <w:lang w:val="en-GB"/>
              </w:rPr>
            </w:pPr>
            <w:r w:rsidRPr="000E0085">
              <w:rPr>
                <w:rFonts w:ascii="Times New Roman" w:hAnsi="Times New Roman"/>
                <w:lang w:val="en-GB"/>
              </w:rPr>
              <w:t>63.3%</w:t>
            </w:r>
          </w:p>
        </w:tc>
      </w:tr>
      <w:tr w:rsidR="00FB15B9" w:rsidRPr="000E0085" w14:paraId="77D22C3E" w14:textId="77777777" w:rsidTr="005223BF">
        <w:tc>
          <w:tcPr>
            <w:tcW w:w="1368" w:type="dxa"/>
            <w:shd w:val="clear" w:color="auto" w:fill="auto"/>
          </w:tcPr>
          <w:p w14:paraId="0D138106" w14:textId="77777777" w:rsidR="00FB15B9" w:rsidRPr="000E0085" w:rsidRDefault="00FB15B9" w:rsidP="00D67346">
            <w:pPr>
              <w:pStyle w:val="TableParagraph"/>
              <w:widowControl/>
              <w:kinsoku w:val="0"/>
              <w:overflowPunct w:val="0"/>
              <w:spacing w:line="252" w:lineRule="exact"/>
              <w:ind w:left="142"/>
              <w:rPr>
                <w:rFonts w:ascii="Times New Roman" w:hAnsi="Times New Roman"/>
                <w:lang w:val="en-GB"/>
              </w:rPr>
            </w:pPr>
            <w:r w:rsidRPr="000E0085">
              <w:rPr>
                <w:rFonts w:ascii="Times New Roman" w:hAnsi="Times New Roman"/>
                <w:lang w:val="en-GB"/>
              </w:rPr>
              <w:t>12</w:t>
            </w:r>
            <w:r w:rsidR="00107280">
              <w:rPr>
                <w:rFonts w:ascii="Times New Roman" w:hAnsi="Times New Roman"/>
                <w:lang w:val="en-GB"/>
              </w:rPr>
              <w:t> </w:t>
            </w:r>
            <w:r w:rsidRPr="000E0085">
              <w:rPr>
                <w:rFonts w:ascii="Times New Roman" w:hAnsi="Times New Roman"/>
                <w:lang w:val="en-GB"/>
              </w:rPr>
              <w:t>months</w:t>
            </w:r>
          </w:p>
        </w:tc>
        <w:tc>
          <w:tcPr>
            <w:tcW w:w="1075" w:type="dxa"/>
            <w:shd w:val="clear" w:color="auto" w:fill="auto"/>
          </w:tcPr>
          <w:p w14:paraId="40497D40" w14:textId="77777777" w:rsidR="00FB15B9" w:rsidRPr="000E0085" w:rsidRDefault="00FB15B9" w:rsidP="00D67346">
            <w:pPr>
              <w:pStyle w:val="TableParagraph"/>
              <w:widowControl/>
              <w:kinsoku w:val="0"/>
              <w:overflowPunct w:val="0"/>
              <w:spacing w:line="252" w:lineRule="exact"/>
              <w:jc w:val="center"/>
              <w:rPr>
                <w:rFonts w:ascii="Times New Roman" w:hAnsi="Times New Roman"/>
                <w:lang w:val="en-GB"/>
              </w:rPr>
            </w:pPr>
            <w:r w:rsidRPr="000E0085">
              <w:rPr>
                <w:rFonts w:ascii="Times New Roman" w:hAnsi="Times New Roman"/>
                <w:lang w:val="en-GB"/>
              </w:rPr>
              <w:t>NA</w:t>
            </w:r>
          </w:p>
        </w:tc>
        <w:tc>
          <w:tcPr>
            <w:tcW w:w="1534" w:type="dxa"/>
            <w:shd w:val="clear" w:color="auto" w:fill="auto"/>
          </w:tcPr>
          <w:p w14:paraId="5E56D152" w14:textId="77777777" w:rsidR="00FB15B9" w:rsidRPr="000E0085" w:rsidRDefault="00FB15B9" w:rsidP="00D67346">
            <w:pPr>
              <w:pStyle w:val="TableParagraph"/>
              <w:widowControl/>
              <w:kinsoku w:val="0"/>
              <w:overflowPunct w:val="0"/>
              <w:spacing w:line="252" w:lineRule="exact"/>
              <w:jc w:val="center"/>
              <w:rPr>
                <w:rFonts w:ascii="Times New Roman" w:hAnsi="Times New Roman"/>
                <w:lang w:val="en-GB"/>
              </w:rPr>
            </w:pPr>
            <w:r w:rsidRPr="000E0085">
              <w:rPr>
                <w:rFonts w:ascii="Times New Roman" w:hAnsi="Times New Roman"/>
                <w:lang w:val="en-GB"/>
              </w:rPr>
              <w:t>NA</w:t>
            </w:r>
          </w:p>
        </w:tc>
        <w:tc>
          <w:tcPr>
            <w:tcW w:w="1058" w:type="dxa"/>
            <w:shd w:val="clear" w:color="auto" w:fill="auto"/>
          </w:tcPr>
          <w:p w14:paraId="43A92529" w14:textId="77777777" w:rsidR="00FB15B9" w:rsidRPr="000E0085" w:rsidRDefault="00FB15B9" w:rsidP="00D67346">
            <w:pPr>
              <w:pStyle w:val="TableParagraph"/>
              <w:widowControl/>
              <w:kinsoku w:val="0"/>
              <w:overflowPunct w:val="0"/>
              <w:spacing w:line="252" w:lineRule="exact"/>
              <w:jc w:val="center"/>
              <w:rPr>
                <w:rFonts w:ascii="Times New Roman" w:hAnsi="Times New Roman"/>
                <w:lang w:val="en-GB"/>
              </w:rPr>
            </w:pPr>
            <w:r w:rsidRPr="000E0085">
              <w:rPr>
                <w:rFonts w:ascii="Times New Roman" w:hAnsi="Times New Roman"/>
                <w:lang w:val="en-GB"/>
              </w:rPr>
              <w:t>NA</w:t>
            </w:r>
          </w:p>
        </w:tc>
        <w:tc>
          <w:tcPr>
            <w:tcW w:w="1732" w:type="dxa"/>
            <w:shd w:val="clear" w:color="auto" w:fill="auto"/>
          </w:tcPr>
          <w:p w14:paraId="4B035EB9" w14:textId="77777777" w:rsidR="00FB15B9" w:rsidRPr="000E0085" w:rsidRDefault="00FB15B9" w:rsidP="00D67346">
            <w:pPr>
              <w:pStyle w:val="TableParagraph"/>
              <w:widowControl/>
              <w:kinsoku w:val="0"/>
              <w:overflowPunct w:val="0"/>
              <w:spacing w:line="252" w:lineRule="exact"/>
              <w:jc w:val="center"/>
              <w:rPr>
                <w:rFonts w:ascii="Times New Roman" w:hAnsi="Times New Roman"/>
                <w:lang w:val="en-GB"/>
              </w:rPr>
            </w:pPr>
            <w:r w:rsidRPr="000E0085">
              <w:rPr>
                <w:rFonts w:ascii="Times New Roman" w:hAnsi="Times New Roman"/>
                <w:lang w:val="en-GB"/>
              </w:rPr>
              <w:t>NA</w:t>
            </w:r>
          </w:p>
        </w:tc>
        <w:tc>
          <w:tcPr>
            <w:tcW w:w="1024" w:type="dxa"/>
            <w:shd w:val="clear" w:color="auto" w:fill="auto"/>
          </w:tcPr>
          <w:p w14:paraId="5B55CE53" w14:textId="77777777" w:rsidR="00FB15B9" w:rsidRPr="000E0085" w:rsidRDefault="00FB15B9" w:rsidP="00D67346">
            <w:pPr>
              <w:pStyle w:val="TableParagraph"/>
              <w:widowControl/>
              <w:kinsoku w:val="0"/>
              <w:overflowPunct w:val="0"/>
              <w:spacing w:line="252" w:lineRule="exact"/>
              <w:jc w:val="center"/>
              <w:rPr>
                <w:rFonts w:ascii="Times New Roman" w:hAnsi="Times New Roman"/>
                <w:lang w:val="en-GB"/>
              </w:rPr>
            </w:pPr>
            <w:r w:rsidRPr="000E0085">
              <w:rPr>
                <w:rFonts w:ascii="Times New Roman" w:hAnsi="Times New Roman"/>
                <w:lang w:val="en-GB"/>
              </w:rPr>
              <w:t>24.0%</w:t>
            </w:r>
          </w:p>
        </w:tc>
        <w:tc>
          <w:tcPr>
            <w:tcW w:w="1586" w:type="dxa"/>
            <w:shd w:val="clear" w:color="auto" w:fill="auto"/>
          </w:tcPr>
          <w:p w14:paraId="05D92E4E" w14:textId="77777777" w:rsidR="00FB15B9" w:rsidRPr="000E0085" w:rsidRDefault="00FB15B9" w:rsidP="00D67346">
            <w:pPr>
              <w:pStyle w:val="TableParagraph"/>
              <w:widowControl/>
              <w:kinsoku w:val="0"/>
              <w:overflowPunct w:val="0"/>
              <w:spacing w:line="252" w:lineRule="exact"/>
              <w:jc w:val="center"/>
              <w:rPr>
                <w:rFonts w:ascii="Times New Roman" w:hAnsi="Times New Roman"/>
                <w:lang w:val="en-GB"/>
              </w:rPr>
            </w:pPr>
            <w:r w:rsidRPr="000E0085">
              <w:rPr>
                <w:rFonts w:ascii="Times New Roman" w:hAnsi="Times New Roman"/>
                <w:lang w:val="en-GB"/>
              </w:rPr>
              <w:t>58.9%</w:t>
            </w:r>
          </w:p>
        </w:tc>
      </w:tr>
      <w:tr w:rsidR="00FB15B9" w:rsidRPr="000E0085" w14:paraId="4E40B8D4" w14:textId="77777777" w:rsidTr="005223BF">
        <w:tc>
          <w:tcPr>
            <w:tcW w:w="1368" w:type="dxa"/>
            <w:shd w:val="clear" w:color="auto" w:fill="auto"/>
          </w:tcPr>
          <w:p w14:paraId="54F8326B" w14:textId="77777777" w:rsidR="00FB15B9" w:rsidRPr="000E0085" w:rsidRDefault="00FB15B9" w:rsidP="00D67346">
            <w:pPr>
              <w:pStyle w:val="TableParagraph"/>
              <w:keepNext/>
              <w:keepLines/>
              <w:widowControl/>
              <w:kinsoku w:val="0"/>
              <w:overflowPunct w:val="0"/>
              <w:spacing w:line="252" w:lineRule="exact"/>
              <w:ind w:left="-2"/>
              <w:rPr>
                <w:rFonts w:ascii="Times New Roman" w:hAnsi="Times New Roman"/>
                <w:lang w:val="en-GB"/>
              </w:rPr>
            </w:pPr>
            <w:r w:rsidRPr="000E0085">
              <w:rPr>
                <w:rFonts w:ascii="Times New Roman" w:hAnsi="Times New Roman"/>
                <w:lang w:val="en-GB"/>
              </w:rPr>
              <w:t>ACR 50</w:t>
            </w:r>
          </w:p>
        </w:tc>
        <w:tc>
          <w:tcPr>
            <w:tcW w:w="1075" w:type="dxa"/>
            <w:shd w:val="clear" w:color="auto" w:fill="auto"/>
          </w:tcPr>
          <w:p w14:paraId="50B3224A" w14:textId="77777777" w:rsidR="00FB15B9" w:rsidRPr="000E0085" w:rsidRDefault="00FB15B9" w:rsidP="00D67346">
            <w:pPr>
              <w:keepNext/>
              <w:keepLines/>
              <w:jc w:val="center"/>
              <w:rPr>
                <w:rFonts w:eastAsia="Calibri"/>
                <w:lang w:val="en-GB"/>
              </w:rPr>
            </w:pPr>
          </w:p>
        </w:tc>
        <w:tc>
          <w:tcPr>
            <w:tcW w:w="1534" w:type="dxa"/>
            <w:shd w:val="clear" w:color="auto" w:fill="auto"/>
          </w:tcPr>
          <w:p w14:paraId="03374E8C" w14:textId="77777777" w:rsidR="00FB15B9" w:rsidRPr="000E0085" w:rsidRDefault="00FB15B9" w:rsidP="00D67346">
            <w:pPr>
              <w:keepNext/>
              <w:keepLines/>
              <w:jc w:val="center"/>
              <w:rPr>
                <w:rFonts w:eastAsia="Calibri"/>
                <w:lang w:val="en-GB"/>
              </w:rPr>
            </w:pPr>
          </w:p>
        </w:tc>
        <w:tc>
          <w:tcPr>
            <w:tcW w:w="1058" w:type="dxa"/>
            <w:shd w:val="clear" w:color="auto" w:fill="auto"/>
          </w:tcPr>
          <w:p w14:paraId="7BCD0648" w14:textId="77777777" w:rsidR="00FB15B9" w:rsidRPr="000E0085" w:rsidRDefault="00FB15B9" w:rsidP="00D67346">
            <w:pPr>
              <w:keepNext/>
              <w:keepLines/>
              <w:jc w:val="center"/>
              <w:rPr>
                <w:rFonts w:eastAsia="Calibri"/>
                <w:lang w:val="en-GB"/>
              </w:rPr>
            </w:pPr>
          </w:p>
        </w:tc>
        <w:tc>
          <w:tcPr>
            <w:tcW w:w="1732" w:type="dxa"/>
            <w:shd w:val="clear" w:color="auto" w:fill="auto"/>
          </w:tcPr>
          <w:p w14:paraId="0376E58F" w14:textId="77777777" w:rsidR="00FB15B9" w:rsidRPr="000E0085" w:rsidRDefault="00FB15B9" w:rsidP="00D67346">
            <w:pPr>
              <w:keepNext/>
              <w:keepLines/>
              <w:jc w:val="center"/>
              <w:rPr>
                <w:rFonts w:eastAsia="Calibri"/>
                <w:lang w:val="en-GB"/>
              </w:rPr>
            </w:pPr>
          </w:p>
        </w:tc>
        <w:tc>
          <w:tcPr>
            <w:tcW w:w="1024" w:type="dxa"/>
            <w:shd w:val="clear" w:color="auto" w:fill="auto"/>
          </w:tcPr>
          <w:p w14:paraId="03514AA3" w14:textId="77777777" w:rsidR="00FB15B9" w:rsidRPr="000E0085" w:rsidRDefault="00FB15B9" w:rsidP="00D67346">
            <w:pPr>
              <w:keepNext/>
              <w:keepLines/>
              <w:jc w:val="center"/>
              <w:rPr>
                <w:rFonts w:eastAsia="Calibri"/>
                <w:lang w:val="en-GB"/>
              </w:rPr>
            </w:pPr>
          </w:p>
        </w:tc>
        <w:tc>
          <w:tcPr>
            <w:tcW w:w="1586" w:type="dxa"/>
            <w:shd w:val="clear" w:color="auto" w:fill="auto"/>
          </w:tcPr>
          <w:p w14:paraId="60A8FEB8" w14:textId="77777777" w:rsidR="00FB15B9" w:rsidRPr="000E0085" w:rsidRDefault="00FB15B9" w:rsidP="00D67346">
            <w:pPr>
              <w:keepNext/>
              <w:keepLines/>
              <w:jc w:val="center"/>
              <w:rPr>
                <w:rFonts w:eastAsia="Calibri"/>
                <w:lang w:val="en-GB"/>
              </w:rPr>
            </w:pPr>
          </w:p>
        </w:tc>
      </w:tr>
      <w:tr w:rsidR="00FB15B9" w:rsidRPr="000E0085" w14:paraId="5CE3C74C" w14:textId="77777777" w:rsidTr="005223BF">
        <w:tc>
          <w:tcPr>
            <w:tcW w:w="1368" w:type="dxa"/>
            <w:shd w:val="clear" w:color="auto" w:fill="auto"/>
          </w:tcPr>
          <w:p w14:paraId="23FF81A5" w14:textId="77777777" w:rsidR="00FB15B9" w:rsidRPr="000E0085" w:rsidRDefault="00FB15B9" w:rsidP="00D67346">
            <w:pPr>
              <w:pStyle w:val="TableParagraph"/>
              <w:keepNext/>
              <w:keepLines/>
              <w:widowControl/>
              <w:kinsoku w:val="0"/>
              <w:overflowPunct w:val="0"/>
              <w:spacing w:line="251" w:lineRule="exact"/>
              <w:ind w:left="142"/>
              <w:rPr>
                <w:rFonts w:ascii="Times New Roman" w:hAnsi="Times New Roman"/>
                <w:lang w:val="en-GB"/>
              </w:rPr>
            </w:pPr>
            <w:r w:rsidRPr="000E0085">
              <w:rPr>
                <w:rFonts w:ascii="Times New Roman" w:hAnsi="Times New Roman"/>
                <w:lang w:val="en-GB"/>
              </w:rPr>
              <w:t>6 months</w:t>
            </w:r>
          </w:p>
        </w:tc>
        <w:tc>
          <w:tcPr>
            <w:tcW w:w="1075" w:type="dxa"/>
            <w:shd w:val="clear" w:color="auto" w:fill="auto"/>
          </w:tcPr>
          <w:p w14:paraId="1C1D6E9C" w14:textId="77777777" w:rsidR="00FB15B9" w:rsidRPr="000E0085" w:rsidRDefault="00FB15B9" w:rsidP="00D67346">
            <w:pPr>
              <w:pStyle w:val="TableParagraph"/>
              <w:keepNext/>
              <w:keepLines/>
              <w:widowControl/>
              <w:kinsoku w:val="0"/>
              <w:overflowPunct w:val="0"/>
              <w:spacing w:line="251" w:lineRule="exact"/>
              <w:jc w:val="center"/>
              <w:rPr>
                <w:rFonts w:ascii="Times New Roman" w:hAnsi="Times New Roman"/>
                <w:lang w:val="en-GB"/>
              </w:rPr>
            </w:pPr>
            <w:r w:rsidRPr="000E0085">
              <w:rPr>
                <w:rFonts w:ascii="Times New Roman" w:hAnsi="Times New Roman"/>
                <w:lang w:val="en-GB"/>
              </w:rPr>
              <w:t>6.7%</w:t>
            </w:r>
          </w:p>
        </w:tc>
        <w:tc>
          <w:tcPr>
            <w:tcW w:w="1534" w:type="dxa"/>
            <w:shd w:val="clear" w:color="auto" w:fill="auto"/>
          </w:tcPr>
          <w:p w14:paraId="30291E14" w14:textId="77777777" w:rsidR="00FB15B9" w:rsidRPr="000E0085" w:rsidRDefault="00FB15B9" w:rsidP="00D67346">
            <w:pPr>
              <w:pStyle w:val="TableParagraph"/>
              <w:keepNext/>
              <w:keepLines/>
              <w:widowControl/>
              <w:kinsoku w:val="0"/>
              <w:overflowPunct w:val="0"/>
              <w:spacing w:line="251" w:lineRule="exact"/>
              <w:jc w:val="center"/>
              <w:rPr>
                <w:rFonts w:ascii="Times New Roman" w:hAnsi="Times New Roman"/>
                <w:lang w:val="en-GB"/>
              </w:rPr>
            </w:pPr>
            <w:r w:rsidRPr="000E0085">
              <w:rPr>
                <w:rFonts w:ascii="Times New Roman" w:hAnsi="Times New Roman"/>
                <w:lang w:val="en-GB"/>
              </w:rPr>
              <w:t>52.4%</w:t>
            </w:r>
          </w:p>
        </w:tc>
        <w:tc>
          <w:tcPr>
            <w:tcW w:w="1058" w:type="dxa"/>
            <w:shd w:val="clear" w:color="auto" w:fill="auto"/>
          </w:tcPr>
          <w:p w14:paraId="3473C314" w14:textId="77777777" w:rsidR="00FB15B9" w:rsidRPr="000E0085" w:rsidRDefault="00FB15B9" w:rsidP="00D67346">
            <w:pPr>
              <w:pStyle w:val="TableParagraph"/>
              <w:keepNext/>
              <w:keepLines/>
              <w:widowControl/>
              <w:kinsoku w:val="0"/>
              <w:overflowPunct w:val="0"/>
              <w:spacing w:line="251" w:lineRule="exact"/>
              <w:jc w:val="center"/>
              <w:rPr>
                <w:rFonts w:ascii="Times New Roman" w:hAnsi="Times New Roman"/>
                <w:lang w:val="en-GB"/>
              </w:rPr>
            </w:pPr>
            <w:r w:rsidRPr="000E0085">
              <w:rPr>
                <w:rFonts w:ascii="Times New Roman" w:hAnsi="Times New Roman"/>
                <w:lang w:val="en-GB"/>
              </w:rPr>
              <w:t>8.2%</w:t>
            </w:r>
          </w:p>
        </w:tc>
        <w:tc>
          <w:tcPr>
            <w:tcW w:w="1732" w:type="dxa"/>
            <w:shd w:val="clear" w:color="auto" w:fill="auto"/>
          </w:tcPr>
          <w:p w14:paraId="580F99A0" w14:textId="77777777" w:rsidR="00FB15B9" w:rsidRPr="000E0085" w:rsidRDefault="00FB15B9" w:rsidP="00D67346">
            <w:pPr>
              <w:pStyle w:val="TableParagraph"/>
              <w:keepNext/>
              <w:keepLines/>
              <w:widowControl/>
              <w:kinsoku w:val="0"/>
              <w:overflowPunct w:val="0"/>
              <w:spacing w:line="251" w:lineRule="exact"/>
              <w:jc w:val="center"/>
              <w:rPr>
                <w:rFonts w:ascii="Times New Roman" w:hAnsi="Times New Roman"/>
                <w:lang w:val="en-GB"/>
              </w:rPr>
            </w:pPr>
            <w:r w:rsidRPr="000E0085">
              <w:rPr>
                <w:rFonts w:ascii="Times New Roman" w:hAnsi="Times New Roman"/>
                <w:lang w:val="en-GB"/>
              </w:rPr>
              <w:t>22.1%</w:t>
            </w:r>
          </w:p>
        </w:tc>
        <w:tc>
          <w:tcPr>
            <w:tcW w:w="1024" w:type="dxa"/>
            <w:shd w:val="clear" w:color="auto" w:fill="auto"/>
          </w:tcPr>
          <w:p w14:paraId="69857447" w14:textId="77777777" w:rsidR="00FB15B9" w:rsidRPr="000E0085" w:rsidRDefault="00FB15B9" w:rsidP="00D67346">
            <w:pPr>
              <w:pStyle w:val="TableParagraph"/>
              <w:keepNext/>
              <w:keepLines/>
              <w:widowControl/>
              <w:kinsoku w:val="0"/>
              <w:overflowPunct w:val="0"/>
              <w:spacing w:line="251" w:lineRule="exact"/>
              <w:jc w:val="center"/>
              <w:rPr>
                <w:rFonts w:ascii="Times New Roman" w:hAnsi="Times New Roman"/>
                <w:lang w:val="en-GB"/>
              </w:rPr>
            </w:pPr>
            <w:r w:rsidRPr="000E0085">
              <w:rPr>
                <w:rFonts w:ascii="Times New Roman" w:hAnsi="Times New Roman"/>
                <w:lang w:val="en-GB"/>
              </w:rPr>
              <w:t>9.5%</w:t>
            </w:r>
          </w:p>
        </w:tc>
        <w:tc>
          <w:tcPr>
            <w:tcW w:w="1586" w:type="dxa"/>
            <w:shd w:val="clear" w:color="auto" w:fill="auto"/>
          </w:tcPr>
          <w:p w14:paraId="3FCAA9E0" w14:textId="77777777" w:rsidR="00FB15B9" w:rsidRPr="000E0085" w:rsidRDefault="00FB15B9" w:rsidP="00D67346">
            <w:pPr>
              <w:pStyle w:val="TableParagraph"/>
              <w:keepNext/>
              <w:keepLines/>
              <w:widowControl/>
              <w:kinsoku w:val="0"/>
              <w:overflowPunct w:val="0"/>
              <w:spacing w:line="251" w:lineRule="exact"/>
              <w:jc w:val="center"/>
              <w:rPr>
                <w:rFonts w:ascii="Times New Roman" w:hAnsi="Times New Roman"/>
                <w:lang w:val="en-GB"/>
              </w:rPr>
            </w:pPr>
            <w:r w:rsidRPr="000E0085">
              <w:rPr>
                <w:rFonts w:ascii="Times New Roman" w:hAnsi="Times New Roman"/>
                <w:lang w:val="en-GB"/>
              </w:rPr>
              <w:t>39.1%</w:t>
            </w:r>
          </w:p>
        </w:tc>
      </w:tr>
      <w:tr w:rsidR="00FB15B9" w:rsidRPr="000E0085" w14:paraId="49F50CD0" w14:textId="77777777" w:rsidTr="005223BF">
        <w:tc>
          <w:tcPr>
            <w:tcW w:w="1368" w:type="dxa"/>
            <w:shd w:val="clear" w:color="auto" w:fill="auto"/>
          </w:tcPr>
          <w:p w14:paraId="29618F0B" w14:textId="77777777" w:rsidR="00FB15B9" w:rsidRPr="000E0085" w:rsidRDefault="00FB15B9" w:rsidP="00D67346">
            <w:pPr>
              <w:pStyle w:val="TableParagraph"/>
              <w:widowControl/>
              <w:kinsoku w:val="0"/>
              <w:overflowPunct w:val="0"/>
              <w:spacing w:line="252" w:lineRule="exact"/>
              <w:ind w:left="142"/>
              <w:rPr>
                <w:rFonts w:ascii="Times New Roman" w:hAnsi="Times New Roman"/>
                <w:lang w:val="en-GB"/>
              </w:rPr>
            </w:pPr>
            <w:r w:rsidRPr="000E0085">
              <w:rPr>
                <w:rFonts w:ascii="Times New Roman" w:hAnsi="Times New Roman"/>
                <w:lang w:val="en-GB"/>
              </w:rPr>
              <w:t>12</w:t>
            </w:r>
            <w:r w:rsidR="00107280">
              <w:rPr>
                <w:rFonts w:ascii="Times New Roman" w:hAnsi="Times New Roman"/>
                <w:lang w:val="en-GB"/>
              </w:rPr>
              <w:t> </w:t>
            </w:r>
            <w:r w:rsidRPr="000E0085">
              <w:rPr>
                <w:rFonts w:ascii="Times New Roman" w:hAnsi="Times New Roman"/>
                <w:lang w:val="en-GB"/>
              </w:rPr>
              <w:t>months</w:t>
            </w:r>
          </w:p>
        </w:tc>
        <w:tc>
          <w:tcPr>
            <w:tcW w:w="1075" w:type="dxa"/>
            <w:shd w:val="clear" w:color="auto" w:fill="auto"/>
          </w:tcPr>
          <w:p w14:paraId="1EB96A12" w14:textId="77777777" w:rsidR="00FB15B9" w:rsidRPr="000E0085" w:rsidRDefault="00FB15B9" w:rsidP="00D67346">
            <w:pPr>
              <w:pStyle w:val="TableParagraph"/>
              <w:widowControl/>
              <w:kinsoku w:val="0"/>
              <w:overflowPunct w:val="0"/>
              <w:spacing w:line="252" w:lineRule="exact"/>
              <w:jc w:val="center"/>
              <w:rPr>
                <w:rFonts w:ascii="Times New Roman" w:hAnsi="Times New Roman"/>
                <w:lang w:val="en-GB"/>
              </w:rPr>
            </w:pPr>
            <w:r w:rsidRPr="000E0085">
              <w:rPr>
                <w:rFonts w:ascii="Times New Roman" w:hAnsi="Times New Roman"/>
                <w:lang w:val="en-GB"/>
              </w:rPr>
              <w:t>NA</w:t>
            </w:r>
          </w:p>
        </w:tc>
        <w:tc>
          <w:tcPr>
            <w:tcW w:w="1534" w:type="dxa"/>
            <w:shd w:val="clear" w:color="auto" w:fill="auto"/>
          </w:tcPr>
          <w:p w14:paraId="4A26FC8B" w14:textId="77777777" w:rsidR="00FB15B9" w:rsidRPr="000E0085" w:rsidRDefault="00FB15B9" w:rsidP="00D67346">
            <w:pPr>
              <w:pStyle w:val="TableParagraph"/>
              <w:widowControl/>
              <w:kinsoku w:val="0"/>
              <w:overflowPunct w:val="0"/>
              <w:spacing w:line="252" w:lineRule="exact"/>
              <w:jc w:val="center"/>
              <w:rPr>
                <w:rFonts w:ascii="Times New Roman" w:hAnsi="Times New Roman"/>
                <w:lang w:val="en-GB"/>
              </w:rPr>
            </w:pPr>
            <w:r w:rsidRPr="000E0085">
              <w:rPr>
                <w:rFonts w:ascii="Times New Roman" w:hAnsi="Times New Roman"/>
                <w:lang w:val="en-GB"/>
              </w:rPr>
              <w:t>NA</w:t>
            </w:r>
          </w:p>
        </w:tc>
        <w:tc>
          <w:tcPr>
            <w:tcW w:w="1058" w:type="dxa"/>
            <w:shd w:val="clear" w:color="auto" w:fill="auto"/>
          </w:tcPr>
          <w:p w14:paraId="54B34FB0" w14:textId="77777777" w:rsidR="00FB15B9" w:rsidRPr="000E0085" w:rsidRDefault="00FB15B9" w:rsidP="00D67346">
            <w:pPr>
              <w:pStyle w:val="TableParagraph"/>
              <w:widowControl/>
              <w:kinsoku w:val="0"/>
              <w:overflowPunct w:val="0"/>
              <w:spacing w:line="252" w:lineRule="exact"/>
              <w:jc w:val="center"/>
              <w:rPr>
                <w:rFonts w:ascii="Times New Roman" w:hAnsi="Times New Roman"/>
                <w:lang w:val="en-GB"/>
              </w:rPr>
            </w:pPr>
            <w:r w:rsidRPr="000E0085">
              <w:rPr>
                <w:rFonts w:ascii="Times New Roman" w:hAnsi="Times New Roman"/>
                <w:lang w:val="en-GB"/>
              </w:rPr>
              <w:t>NA</w:t>
            </w:r>
          </w:p>
        </w:tc>
        <w:tc>
          <w:tcPr>
            <w:tcW w:w="1732" w:type="dxa"/>
            <w:shd w:val="clear" w:color="auto" w:fill="auto"/>
          </w:tcPr>
          <w:p w14:paraId="7E05020D" w14:textId="77777777" w:rsidR="00FB15B9" w:rsidRPr="000E0085" w:rsidRDefault="00FB15B9" w:rsidP="00D67346">
            <w:pPr>
              <w:pStyle w:val="TableParagraph"/>
              <w:widowControl/>
              <w:kinsoku w:val="0"/>
              <w:overflowPunct w:val="0"/>
              <w:spacing w:line="252" w:lineRule="exact"/>
              <w:jc w:val="center"/>
              <w:rPr>
                <w:rFonts w:ascii="Times New Roman" w:hAnsi="Times New Roman"/>
                <w:lang w:val="en-GB"/>
              </w:rPr>
            </w:pPr>
            <w:r w:rsidRPr="000E0085">
              <w:rPr>
                <w:rFonts w:ascii="Times New Roman" w:hAnsi="Times New Roman"/>
                <w:lang w:val="en-GB"/>
              </w:rPr>
              <w:t>NA</w:t>
            </w:r>
          </w:p>
        </w:tc>
        <w:tc>
          <w:tcPr>
            <w:tcW w:w="1024" w:type="dxa"/>
            <w:shd w:val="clear" w:color="auto" w:fill="auto"/>
          </w:tcPr>
          <w:p w14:paraId="212CBB3D" w14:textId="77777777" w:rsidR="00FB15B9" w:rsidRPr="000E0085" w:rsidRDefault="00FB15B9" w:rsidP="00D67346">
            <w:pPr>
              <w:pStyle w:val="TableParagraph"/>
              <w:widowControl/>
              <w:kinsoku w:val="0"/>
              <w:overflowPunct w:val="0"/>
              <w:spacing w:line="252" w:lineRule="exact"/>
              <w:jc w:val="center"/>
              <w:rPr>
                <w:rFonts w:ascii="Times New Roman" w:hAnsi="Times New Roman"/>
                <w:lang w:val="en-GB"/>
              </w:rPr>
            </w:pPr>
            <w:r w:rsidRPr="000E0085">
              <w:rPr>
                <w:rFonts w:ascii="Times New Roman" w:hAnsi="Times New Roman"/>
                <w:lang w:val="en-GB"/>
              </w:rPr>
              <w:t>9.5%</w:t>
            </w:r>
          </w:p>
        </w:tc>
        <w:tc>
          <w:tcPr>
            <w:tcW w:w="1586" w:type="dxa"/>
            <w:shd w:val="clear" w:color="auto" w:fill="auto"/>
          </w:tcPr>
          <w:p w14:paraId="4C17D938" w14:textId="77777777" w:rsidR="00FB15B9" w:rsidRPr="000E0085" w:rsidRDefault="00FB15B9" w:rsidP="00D67346">
            <w:pPr>
              <w:pStyle w:val="TableParagraph"/>
              <w:widowControl/>
              <w:kinsoku w:val="0"/>
              <w:overflowPunct w:val="0"/>
              <w:spacing w:line="252" w:lineRule="exact"/>
              <w:jc w:val="center"/>
              <w:rPr>
                <w:rFonts w:ascii="Times New Roman" w:hAnsi="Times New Roman"/>
                <w:lang w:val="en-GB"/>
              </w:rPr>
            </w:pPr>
            <w:r w:rsidRPr="000E0085">
              <w:rPr>
                <w:rFonts w:ascii="Times New Roman" w:hAnsi="Times New Roman"/>
                <w:lang w:val="en-GB"/>
              </w:rPr>
              <w:t>41.5%</w:t>
            </w:r>
          </w:p>
        </w:tc>
      </w:tr>
      <w:tr w:rsidR="00FB15B9" w:rsidRPr="000E0085" w14:paraId="057B078B" w14:textId="77777777" w:rsidTr="005223BF">
        <w:tc>
          <w:tcPr>
            <w:tcW w:w="1368" w:type="dxa"/>
            <w:shd w:val="clear" w:color="auto" w:fill="auto"/>
          </w:tcPr>
          <w:p w14:paraId="58F96EBD" w14:textId="77777777" w:rsidR="00FB15B9" w:rsidRPr="000E0085" w:rsidRDefault="00FB15B9" w:rsidP="00D67346">
            <w:pPr>
              <w:pStyle w:val="TableParagraph"/>
              <w:keepNext/>
              <w:keepLines/>
              <w:widowControl/>
              <w:kinsoku w:val="0"/>
              <w:overflowPunct w:val="0"/>
              <w:spacing w:line="252" w:lineRule="exact"/>
              <w:ind w:left="-2"/>
              <w:rPr>
                <w:rFonts w:ascii="Times New Roman" w:hAnsi="Times New Roman"/>
                <w:lang w:val="en-GB"/>
              </w:rPr>
            </w:pPr>
            <w:r w:rsidRPr="000E0085">
              <w:rPr>
                <w:rFonts w:ascii="Times New Roman" w:hAnsi="Times New Roman"/>
                <w:lang w:val="en-GB"/>
              </w:rPr>
              <w:t>ACR 70</w:t>
            </w:r>
          </w:p>
        </w:tc>
        <w:tc>
          <w:tcPr>
            <w:tcW w:w="1075" w:type="dxa"/>
            <w:shd w:val="clear" w:color="auto" w:fill="auto"/>
          </w:tcPr>
          <w:p w14:paraId="741A2711" w14:textId="77777777" w:rsidR="00FB15B9" w:rsidRPr="000E0085" w:rsidRDefault="00FB15B9" w:rsidP="00D67346">
            <w:pPr>
              <w:keepNext/>
              <w:keepLines/>
              <w:jc w:val="center"/>
              <w:rPr>
                <w:rFonts w:eastAsia="Calibri"/>
                <w:lang w:val="en-GB"/>
              </w:rPr>
            </w:pPr>
          </w:p>
        </w:tc>
        <w:tc>
          <w:tcPr>
            <w:tcW w:w="1534" w:type="dxa"/>
            <w:shd w:val="clear" w:color="auto" w:fill="auto"/>
          </w:tcPr>
          <w:p w14:paraId="2A59B249" w14:textId="77777777" w:rsidR="00FB15B9" w:rsidRPr="000E0085" w:rsidRDefault="00FB15B9" w:rsidP="00D67346">
            <w:pPr>
              <w:keepNext/>
              <w:keepLines/>
              <w:jc w:val="center"/>
              <w:rPr>
                <w:rFonts w:eastAsia="Calibri"/>
                <w:lang w:val="en-GB"/>
              </w:rPr>
            </w:pPr>
          </w:p>
        </w:tc>
        <w:tc>
          <w:tcPr>
            <w:tcW w:w="1058" w:type="dxa"/>
            <w:shd w:val="clear" w:color="auto" w:fill="auto"/>
          </w:tcPr>
          <w:p w14:paraId="4E195EC7" w14:textId="77777777" w:rsidR="00FB15B9" w:rsidRPr="000E0085" w:rsidRDefault="00FB15B9" w:rsidP="00D67346">
            <w:pPr>
              <w:keepNext/>
              <w:keepLines/>
              <w:jc w:val="center"/>
              <w:rPr>
                <w:rFonts w:eastAsia="Calibri"/>
                <w:lang w:val="en-GB"/>
              </w:rPr>
            </w:pPr>
          </w:p>
        </w:tc>
        <w:tc>
          <w:tcPr>
            <w:tcW w:w="1732" w:type="dxa"/>
            <w:shd w:val="clear" w:color="auto" w:fill="auto"/>
          </w:tcPr>
          <w:p w14:paraId="3E55E457" w14:textId="77777777" w:rsidR="00FB15B9" w:rsidRPr="000E0085" w:rsidRDefault="00FB15B9" w:rsidP="00D67346">
            <w:pPr>
              <w:keepNext/>
              <w:keepLines/>
              <w:jc w:val="center"/>
              <w:rPr>
                <w:rFonts w:eastAsia="Calibri"/>
                <w:lang w:val="en-GB"/>
              </w:rPr>
            </w:pPr>
          </w:p>
        </w:tc>
        <w:tc>
          <w:tcPr>
            <w:tcW w:w="1024" w:type="dxa"/>
            <w:shd w:val="clear" w:color="auto" w:fill="auto"/>
          </w:tcPr>
          <w:p w14:paraId="0025B49A" w14:textId="77777777" w:rsidR="00FB15B9" w:rsidRPr="000E0085" w:rsidRDefault="00FB15B9" w:rsidP="00D67346">
            <w:pPr>
              <w:keepNext/>
              <w:keepLines/>
              <w:jc w:val="center"/>
              <w:rPr>
                <w:rFonts w:eastAsia="Calibri"/>
                <w:lang w:val="en-GB"/>
              </w:rPr>
            </w:pPr>
          </w:p>
        </w:tc>
        <w:tc>
          <w:tcPr>
            <w:tcW w:w="1586" w:type="dxa"/>
            <w:shd w:val="clear" w:color="auto" w:fill="auto"/>
          </w:tcPr>
          <w:p w14:paraId="418E2700" w14:textId="77777777" w:rsidR="00FB15B9" w:rsidRPr="000E0085" w:rsidRDefault="00FB15B9" w:rsidP="00D67346">
            <w:pPr>
              <w:keepNext/>
              <w:keepLines/>
              <w:jc w:val="center"/>
              <w:rPr>
                <w:rFonts w:eastAsia="Calibri"/>
                <w:lang w:val="en-GB"/>
              </w:rPr>
            </w:pPr>
          </w:p>
        </w:tc>
      </w:tr>
      <w:tr w:rsidR="00FB15B9" w:rsidRPr="000E0085" w14:paraId="1D0F3999" w14:textId="77777777" w:rsidTr="005223BF">
        <w:tc>
          <w:tcPr>
            <w:tcW w:w="1368" w:type="dxa"/>
            <w:shd w:val="clear" w:color="auto" w:fill="auto"/>
          </w:tcPr>
          <w:p w14:paraId="5BDD0782" w14:textId="77777777" w:rsidR="00FB15B9" w:rsidRPr="000E0085" w:rsidRDefault="00FB15B9" w:rsidP="00D67346">
            <w:pPr>
              <w:pStyle w:val="TableParagraph"/>
              <w:keepNext/>
              <w:keepLines/>
              <w:widowControl/>
              <w:kinsoku w:val="0"/>
              <w:overflowPunct w:val="0"/>
              <w:spacing w:line="252" w:lineRule="exact"/>
              <w:ind w:left="142"/>
              <w:rPr>
                <w:rFonts w:ascii="Times New Roman" w:hAnsi="Times New Roman"/>
                <w:lang w:val="en-GB"/>
              </w:rPr>
            </w:pPr>
            <w:r w:rsidRPr="000E0085">
              <w:rPr>
                <w:rFonts w:ascii="Times New Roman" w:hAnsi="Times New Roman"/>
                <w:lang w:val="en-GB"/>
              </w:rPr>
              <w:t>6 months</w:t>
            </w:r>
          </w:p>
        </w:tc>
        <w:tc>
          <w:tcPr>
            <w:tcW w:w="1075" w:type="dxa"/>
            <w:shd w:val="clear" w:color="auto" w:fill="auto"/>
          </w:tcPr>
          <w:p w14:paraId="4975DFEA" w14:textId="77777777" w:rsidR="00FB15B9" w:rsidRPr="000E0085" w:rsidRDefault="00FB15B9" w:rsidP="00D67346">
            <w:pPr>
              <w:pStyle w:val="TableParagraph"/>
              <w:keepNext/>
              <w:keepLines/>
              <w:widowControl/>
              <w:kinsoku w:val="0"/>
              <w:overflowPunct w:val="0"/>
              <w:spacing w:line="252" w:lineRule="exact"/>
              <w:jc w:val="center"/>
              <w:rPr>
                <w:rFonts w:ascii="Times New Roman" w:hAnsi="Times New Roman"/>
                <w:lang w:val="en-GB"/>
              </w:rPr>
            </w:pPr>
            <w:r w:rsidRPr="000E0085">
              <w:rPr>
                <w:rFonts w:ascii="Times New Roman" w:hAnsi="Times New Roman"/>
                <w:lang w:val="en-GB"/>
              </w:rPr>
              <w:t>3.3%</w:t>
            </w:r>
          </w:p>
        </w:tc>
        <w:tc>
          <w:tcPr>
            <w:tcW w:w="1534" w:type="dxa"/>
            <w:shd w:val="clear" w:color="auto" w:fill="auto"/>
          </w:tcPr>
          <w:p w14:paraId="4A1BFE1B" w14:textId="77777777" w:rsidR="00FB15B9" w:rsidRPr="000E0085" w:rsidRDefault="00FB15B9" w:rsidP="00D67346">
            <w:pPr>
              <w:pStyle w:val="TableParagraph"/>
              <w:keepNext/>
              <w:keepLines/>
              <w:widowControl/>
              <w:kinsoku w:val="0"/>
              <w:overflowPunct w:val="0"/>
              <w:spacing w:line="252" w:lineRule="exact"/>
              <w:jc w:val="center"/>
              <w:rPr>
                <w:rFonts w:ascii="Times New Roman" w:hAnsi="Times New Roman"/>
                <w:lang w:val="en-GB"/>
              </w:rPr>
            </w:pPr>
            <w:r w:rsidRPr="000E0085">
              <w:rPr>
                <w:rFonts w:ascii="Times New Roman" w:hAnsi="Times New Roman"/>
                <w:lang w:val="en-GB"/>
              </w:rPr>
              <w:t>23.8%</w:t>
            </w:r>
          </w:p>
        </w:tc>
        <w:tc>
          <w:tcPr>
            <w:tcW w:w="1058" w:type="dxa"/>
            <w:shd w:val="clear" w:color="auto" w:fill="auto"/>
          </w:tcPr>
          <w:p w14:paraId="2EF03371" w14:textId="77777777" w:rsidR="00FB15B9" w:rsidRPr="000E0085" w:rsidRDefault="00FB15B9" w:rsidP="00D67346">
            <w:pPr>
              <w:pStyle w:val="TableParagraph"/>
              <w:keepNext/>
              <w:keepLines/>
              <w:widowControl/>
              <w:kinsoku w:val="0"/>
              <w:overflowPunct w:val="0"/>
              <w:spacing w:line="252" w:lineRule="exact"/>
              <w:jc w:val="center"/>
              <w:rPr>
                <w:rFonts w:ascii="Times New Roman" w:hAnsi="Times New Roman"/>
                <w:lang w:val="en-GB"/>
              </w:rPr>
            </w:pPr>
            <w:r w:rsidRPr="000E0085">
              <w:rPr>
                <w:rFonts w:ascii="Times New Roman" w:hAnsi="Times New Roman"/>
                <w:lang w:val="en-GB"/>
              </w:rPr>
              <w:t>1.8%</w:t>
            </w:r>
          </w:p>
        </w:tc>
        <w:tc>
          <w:tcPr>
            <w:tcW w:w="1732" w:type="dxa"/>
            <w:shd w:val="clear" w:color="auto" w:fill="auto"/>
          </w:tcPr>
          <w:p w14:paraId="4FF24387" w14:textId="77777777" w:rsidR="00FB15B9" w:rsidRPr="000E0085" w:rsidRDefault="00FB15B9" w:rsidP="00D67346">
            <w:pPr>
              <w:pStyle w:val="TableParagraph"/>
              <w:keepNext/>
              <w:keepLines/>
              <w:widowControl/>
              <w:kinsoku w:val="0"/>
              <w:overflowPunct w:val="0"/>
              <w:spacing w:line="252" w:lineRule="exact"/>
              <w:jc w:val="center"/>
              <w:rPr>
                <w:rFonts w:ascii="Times New Roman" w:hAnsi="Times New Roman"/>
                <w:lang w:val="en-GB"/>
              </w:rPr>
            </w:pPr>
            <w:r w:rsidRPr="000E0085">
              <w:rPr>
                <w:rFonts w:ascii="Times New Roman" w:hAnsi="Times New Roman"/>
                <w:lang w:val="en-GB"/>
              </w:rPr>
              <w:t>12.4%</w:t>
            </w:r>
          </w:p>
        </w:tc>
        <w:tc>
          <w:tcPr>
            <w:tcW w:w="1024" w:type="dxa"/>
            <w:shd w:val="clear" w:color="auto" w:fill="auto"/>
          </w:tcPr>
          <w:p w14:paraId="1C1564D7" w14:textId="77777777" w:rsidR="00FB15B9" w:rsidRPr="000E0085" w:rsidRDefault="00FB15B9" w:rsidP="00D67346">
            <w:pPr>
              <w:pStyle w:val="TableParagraph"/>
              <w:keepNext/>
              <w:keepLines/>
              <w:widowControl/>
              <w:kinsoku w:val="0"/>
              <w:overflowPunct w:val="0"/>
              <w:spacing w:line="252" w:lineRule="exact"/>
              <w:jc w:val="center"/>
              <w:rPr>
                <w:rFonts w:ascii="Times New Roman" w:hAnsi="Times New Roman"/>
                <w:lang w:val="en-GB"/>
              </w:rPr>
            </w:pPr>
            <w:r w:rsidRPr="000E0085">
              <w:rPr>
                <w:rFonts w:ascii="Times New Roman" w:hAnsi="Times New Roman"/>
                <w:lang w:val="en-GB"/>
              </w:rPr>
              <w:t>2.5%</w:t>
            </w:r>
          </w:p>
        </w:tc>
        <w:tc>
          <w:tcPr>
            <w:tcW w:w="1586" w:type="dxa"/>
            <w:shd w:val="clear" w:color="auto" w:fill="auto"/>
          </w:tcPr>
          <w:p w14:paraId="7BCA5AED" w14:textId="77777777" w:rsidR="00FB15B9" w:rsidRPr="000E0085" w:rsidRDefault="00FB15B9" w:rsidP="00D67346">
            <w:pPr>
              <w:pStyle w:val="TableParagraph"/>
              <w:keepNext/>
              <w:keepLines/>
              <w:widowControl/>
              <w:kinsoku w:val="0"/>
              <w:overflowPunct w:val="0"/>
              <w:spacing w:line="252" w:lineRule="exact"/>
              <w:jc w:val="center"/>
              <w:rPr>
                <w:rFonts w:ascii="Times New Roman" w:hAnsi="Times New Roman"/>
                <w:lang w:val="en-GB"/>
              </w:rPr>
            </w:pPr>
            <w:r w:rsidRPr="000E0085">
              <w:rPr>
                <w:rFonts w:ascii="Times New Roman" w:hAnsi="Times New Roman"/>
                <w:lang w:val="en-GB"/>
              </w:rPr>
              <w:t>20.8%</w:t>
            </w:r>
          </w:p>
        </w:tc>
      </w:tr>
      <w:tr w:rsidR="00FB15B9" w:rsidRPr="000E0085" w14:paraId="4A0594B1" w14:textId="77777777" w:rsidTr="005223BF">
        <w:tc>
          <w:tcPr>
            <w:tcW w:w="1368" w:type="dxa"/>
            <w:tcBorders>
              <w:bottom w:val="single" w:sz="4" w:space="0" w:color="auto"/>
            </w:tcBorders>
            <w:shd w:val="clear" w:color="auto" w:fill="auto"/>
          </w:tcPr>
          <w:p w14:paraId="6C217407" w14:textId="77777777" w:rsidR="00FB15B9" w:rsidRPr="000E0085" w:rsidRDefault="00FB15B9" w:rsidP="00D67346">
            <w:pPr>
              <w:pStyle w:val="TableParagraph"/>
              <w:widowControl/>
              <w:kinsoku w:val="0"/>
              <w:overflowPunct w:val="0"/>
              <w:spacing w:line="252" w:lineRule="exact"/>
              <w:ind w:left="142"/>
              <w:rPr>
                <w:rFonts w:ascii="Times New Roman" w:hAnsi="Times New Roman"/>
                <w:lang w:val="en-GB"/>
              </w:rPr>
            </w:pPr>
            <w:r w:rsidRPr="000E0085">
              <w:rPr>
                <w:rFonts w:ascii="Times New Roman" w:hAnsi="Times New Roman"/>
                <w:lang w:val="en-GB"/>
              </w:rPr>
              <w:t>12</w:t>
            </w:r>
            <w:r w:rsidR="00107280">
              <w:rPr>
                <w:rFonts w:ascii="Times New Roman" w:hAnsi="Times New Roman"/>
                <w:lang w:val="en-GB"/>
              </w:rPr>
              <w:t> </w:t>
            </w:r>
            <w:r w:rsidRPr="000E0085">
              <w:rPr>
                <w:rFonts w:ascii="Times New Roman" w:hAnsi="Times New Roman"/>
                <w:lang w:val="en-GB"/>
              </w:rPr>
              <w:t>months</w:t>
            </w:r>
          </w:p>
        </w:tc>
        <w:tc>
          <w:tcPr>
            <w:tcW w:w="1075" w:type="dxa"/>
            <w:tcBorders>
              <w:bottom w:val="single" w:sz="4" w:space="0" w:color="auto"/>
            </w:tcBorders>
            <w:shd w:val="clear" w:color="auto" w:fill="auto"/>
          </w:tcPr>
          <w:p w14:paraId="5A6D1B64" w14:textId="77777777" w:rsidR="00FB15B9" w:rsidRPr="000E0085" w:rsidRDefault="00FB15B9" w:rsidP="00D67346">
            <w:pPr>
              <w:pStyle w:val="TableParagraph"/>
              <w:widowControl/>
              <w:kinsoku w:val="0"/>
              <w:overflowPunct w:val="0"/>
              <w:spacing w:line="252" w:lineRule="exact"/>
              <w:jc w:val="center"/>
              <w:rPr>
                <w:rFonts w:ascii="Times New Roman" w:hAnsi="Times New Roman"/>
                <w:lang w:val="en-GB"/>
              </w:rPr>
            </w:pPr>
            <w:r w:rsidRPr="000E0085">
              <w:rPr>
                <w:rFonts w:ascii="Times New Roman" w:hAnsi="Times New Roman"/>
                <w:lang w:val="en-GB"/>
              </w:rPr>
              <w:t>NA</w:t>
            </w:r>
          </w:p>
        </w:tc>
        <w:tc>
          <w:tcPr>
            <w:tcW w:w="1534" w:type="dxa"/>
            <w:tcBorders>
              <w:bottom w:val="single" w:sz="4" w:space="0" w:color="auto"/>
            </w:tcBorders>
            <w:shd w:val="clear" w:color="auto" w:fill="auto"/>
          </w:tcPr>
          <w:p w14:paraId="26C0A611" w14:textId="77777777" w:rsidR="00FB15B9" w:rsidRPr="000E0085" w:rsidRDefault="00FB15B9" w:rsidP="00D67346">
            <w:pPr>
              <w:pStyle w:val="TableParagraph"/>
              <w:widowControl/>
              <w:kinsoku w:val="0"/>
              <w:overflowPunct w:val="0"/>
              <w:spacing w:line="252" w:lineRule="exact"/>
              <w:jc w:val="center"/>
              <w:rPr>
                <w:rFonts w:ascii="Times New Roman" w:hAnsi="Times New Roman"/>
                <w:lang w:val="en-GB"/>
              </w:rPr>
            </w:pPr>
            <w:r w:rsidRPr="000E0085">
              <w:rPr>
                <w:rFonts w:ascii="Times New Roman" w:hAnsi="Times New Roman"/>
                <w:lang w:val="en-GB"/>
              </w:rPr>
              <w:t>NA</w:t>
            </w:r>
          </w:p>
        </w:tc>
        <w:tc>
          <w:tcPr>
            <w:tcW w:w="1058" w:type="dxa"/>
            <w:tcBorders>
              <w:bottom w:val="single" w:sz="4" w:space="0" w:color="auto"/>
            </w:tcBorders>
            <w:shd w:val="clear" w:color="auto" w:fill="auto"/>
          </w:tcPr>
          <w:p w14:paraId="47AFB2BE" w14:textId="77777777" w:rsidR="00FB15B9" w:rsidRPr="000E0085" w:rsidRDefault="00FB15B9" w:rsidP="00D67346">
            <w:pPr>
              <w:pStyle w:val="TableParagraph"/>
              <w:widowControl/>
              <w:kinsoku w:val="0"/>
              <w:overflowPunct w:val="0"/>
              <w:spacing w:line="252" w:lineRule="exact"/>
              <w:jc w:val="center"/>
              <w:rPr>
                <w:rFonts w:ascii="Times New Roman" w:hAnsi="Times New Roman"/>
                <w:lang w:val="en-GB"/>
              </w:rPr>
            </w:pPr>
            <w:r w:rsidRPr="000E0085">
              <w:rPr>
                <w:rFonts w:ascii="Times New Roman" w:hAnsi="Times New Roman"/>
                <w:lang w:val="en-GB"/>
              </w:rPr>
              <w:t>NA</w:t>
            </w:r>
          </w:p>
        </w:tc>
        <w:tc>
          <w:tcPr>
            <w:tcW w:w="1732" w:type="dxa"/>
            <w:tcBorders>
              <w:bottom w:val="single" w:sz="4" w:space="0" w:color="auto"/>
            </w:tcBorders>
            <w:shd w:val="clear" w:color="auto" w:fill="auto"/>
          </w:tcPr>
          <w:p w14:paraId="3A68F153" w14:textId="77777777" w:rsidR="00FB15B9" w:rsidRPr="000E0085" w:rsidRDefault="00FB15B9" w:rsidP="00D67346">
            <w:pPr>
              <w:pStyle w:val="TableParagraph"/>
              <w:widowControl/>
              <w:kinsoku w:val="0"/>
              <w:overflowPunct w:val="0"/>
              <w:spacing w:line="252" w:lineRule="exact"/>
              <w:jc w:val="center"/>
              <w:rPr>
                <w:rFonts w:ascii="Times New Roman" w:hAnsi="Times New Roman"/>
                <w:lang w:val="en-GB"/>
              </w:rPr>
            </w:pPr>
            <w:r w:rsidRPr="000E0085">
              <w:rPr>
                <w:rFonts w:ascii="Times New Roman" w:hAnsi="Times New Roman"/>
                <w:lang w:val="en-GB"/>
              </w:rPr>
              <w:t>NA</w:t>
            </w:r>
          </w:p>
        </w:tc>
        <w:tc>
          <w:tcPr>
            <w:tcW w:w="1024" w:type="dxa"/>
            <w:tcBorders>
              <w:bottom w:val="single" w:sz="4" w:space="0" w:color="auto"/>
            </w:tcBorders>
            <w:shd w:val="clear" w:color="auto" w:fill="auto"/>
          </w:tcPr>
          <w:p w14:paraId="66FECFDF" w14:textId="77777777" w:rsidR="00FB15B9" w:rsidRPr="000E0085" w:rsidRDefault="00FB15B9" w:rsidP="00D67346">
            <w:pPr>
              <w:pStyle w:val="TableParagraph"/>
              <w:widowControl/>
              <w:kinsoku w:val="0"/>
              <w:overflowPunct w:val="0"/>
              <w:spacing w:line="252" w:lineRule="exact"/>
              <w:jc w:val="center"/>
              <w:rPr>
                <w:rFonts w:ascii="Times New Roman" w:hAnsi="Times New Roman"/>
                <w:lang w:val="en-GB"/>
              </w:rPr>
            </w:pPr>
            <w:r w:rsidRPr="000E0085">
              <w:rPr>
                <w:rFonts w:ascii="Times New Roman" w:hAnsi="Times New Roman"/>
                <w:lang w:val="en-GB"/>
              </w:rPr>
              <w:t>4.5%</w:t>
            </w:r>
          </w:p>
        </w:tc>
        <w:tc>
          <w:tcPr>
            <w:tcW w:w="1586" w:type="dxa"/>
            <w:tcBorders>
              <w:bottom w:val="single" w:sz="4" w:space="0" w:color="auto"/>
            </w:tcBorders>
            <w:shd w:val="clear" w:color="auto" w:fill="auto"/>
          </w:tcPr>
          <w:p w14:paraId="58798C3B" w14:textId="77777777" w:rsidR="00FB15B9" w:rsidRPr="000E0085" w:rsidRDefault="00FB15B9" w:rsidP="00D67346">
            <w:pPr>
              <w:pStyle w:val="TableParagraph"/>
              <w:widowControl/>
              <w:kinsoku w:val="0"/>
              <w:overflowPunct w:val="0"/>
              <w:spacing w:line="252" w:lineRule="exact"/>
              <w:jc w:val="center"/>
              <w:rPr>
                <w:rFonts w:ascii="Times New Roman" w:hAnsi="Times New Roman"/>
                <w:lang w:val="en-GB"/>
              </w:rPr>
            </w:pPr>
            <w:r w:rsidRPr="000E0085">
              <w:rPr>
                <w:rFonts w:ascii="Times New Roman" w:hAnsi="Times New Roman"/>
                <w:lang w:val="en-GB"/>
              </w:rPr>
              <w:t>23.2%</w:t>
            </w:r>
          </w:p>
        </w:tc>
      </w:tr>
      <w:tr w:rsidR="00D27A26" w:rsidRPr="005223BF" w14:paraId="4361E66B" w14:textId="77777777" w:rsidTr="00D27A26">
        <w:tc>
          <w:tcPr>
            <w:tcW w:w="9377" w:type="dxa"/>
            <w:gridSpan w:val="7"/>
            <w:tcBorders>
              <w:left w:val="nil"/>
              <w:bottom w:val="nil"/>
              <w:right w:val="nil"/>
            </w:tcBorders>
            <w:shd w:val="clear" w:color="auto" w:fill="auto"/>
          </w:tcPr>
          <w:p w14:paraId="53261B4C" w14:textId="77777777" w:rsidR="00D27A26" w:rsidRPr="009E323C" w:rsidRDefault="00D27A26" w:rsidP="00D27A26">
            <w:pPr>
              <w:tabs>
                <w:tab w:val="left" w:pos="288"/>
              </w:tabs>
              <w:ind w:left="270" w:hanging="270"/>
              <w:rPr>
                <w:sz w:val="20"/>
                <w:lang w:val="en-GB"/>
              </w:rPr>
            </w:pPr>
            <w:r w:rsidRPr="009E323C">
              <w:rPr>
                <w:sz w:val="20"/>
                <w:vertAlign w:val="superscript"/>
                <w:lang w:val="en-GB"/>
              </w:rPr>
              <w:t xml:space="preserve">a </w:t>
            </w:r>
            <w:r w:rsidRPr="009E323C">
              <w:rPr>
                <w:sz w:val="20"/>
                <w:vertAlign w:val="superscript"/>
                <w:lang w:val="en-GB"/>
              </w:rPr>
              <w:tab/>
            </w:r>
            <w:r w:rsidRPr="009E323C">
              <w:rPr>
                <w:sz w:val="20"/>
                <w:lang w:val="en-GB"/>
              </w:rPr>
              <w:t>RA study I at 24</w:t>
            </w:r>
            <w:r w:rsidR="009E323C">
              <w:rPr>
                <w:sz w:val="20"/>
                <w:lang w:val="en-GB"/>
              </w:rPr>
              <w:t> </w:t>
            </w:r>
            <w:r w:rsidRPr="009E323C">
              <w:rPr>
                <w:sz w:val="20"/>
                <w:lang w:val="en-GB"/>
              </w:rPr>
              <w:t>weeks, RA study II at 26</w:t>
            </w:r>
            <w:r w:rsidR="009E323C">
              <w:rPr>
                <w:sz w:val="20"/>
                <w:lang w:val="en-GB"/>
              </w:rPr>
              <w:t> </w:t>
            </w:r>
            <w:r w:rsidRPr="009E323C">
              <w:rPr>
                <w:sz w:val="20"/>
                <w:lang w:val="en-GB"/>
              </w:rPr>
              <w:t>weeks, and RA study III at 24 and 52</w:t>
            </w:r>
            <w:r w:rsidR="009E323C">
              <w:rPr>
                <w:sz w:val="20"/>
                <w:lang w:val="en-GB"/>
              </w:rPr>
              <w:t> </w:t>
            </w:r>
            <w:r w:rsidRPr="009E323C">
              <w:rPr>
                <w:sz w:val="20"/>
                <w:lang w:val="en-GB"/>
              </w:rPr>
              <w:t>weeks</w:t>
            </w:r>
          </w:p>
          <w:p w14:paraId="77F21A02" w14:textId="77777777" w:rsidR="00D27A26" w:rsidRPr="009E323C" w:rsidRDefault="00D27A26" w:rsidP="00D27A26">
            <w:pPr>
              <w:tabs>
                <w:tab w:val="left" w:pos="288"/>
              </w:tabs>
              <w:ind w:left="270" w:hanging="270"/>
              <w:rPr>
                <w:sz w:val="20"/>
                <w:lang w:val="en-GB"/>
              </w:rPr>
            </w:pPr>
            <w:r w:rsidRPr="009E323C">
              <w:rPr>
                <w:sz w:val="20"/>
                <w:vertAlign w:val="superscript"/>
                <w:lang w:val="en-GB"/>
              </w:rPr>
              <w:t xml:space="preserve">b </w:t>
            </w:r>
            <w:r w:rsidRPr="009E323C">
              <w:rPr>
                <w:sz w:val="20"/>
                <w:vertAlign w:val="superscript"/>
                <w:lang w:val="en-GB"/>
              </w:rPr>
              <w:tab/>
            </w:r>
            <w:r w:rsidRPr="009E323C">
              <w:rPr>
                <w:sz w:val="20"/>
                <w:lang w:val="en-GB"/>
              </w:rPr>
              <w:t>40</w:t>
            </w:r>
            <w:r w:rsidR="00165C13">
              <w:rPr>
                <w:sz w:val="20"/>
                <w:lang w:val="en-GB"/>
              </w:rPr>
              <w:t> mg</w:t>
            </w:r>
            <w:r w:rsidRPr="009E323C">
              <w:rPr>
                <w:sz w:val="20"/>
                <w:lang w:val="en-GB"/>
              </w:rPr>
              <w:t xml:space="preserve"> adalimumab administered every other week</w:t>
            </w:r>
          </w:p>
          <w:p w14:paraId="1DDCB20B" w14:textId="77777777" w:rsidR="00D27A26" w:rsidRPr="009E323C" w:rsidRDefault="00D27A26" w:rsidP="00D27A26">
            <w:pPr>
              <w:tabs>
                <w:tab w:val="left" w:pos="288"/>
              </w:tabs>
              <w:ind w:left="270" w:hanging="270"/>
              <w:rPr>
                <w:sz w:val="20"/>
                <w:lang w:val="en-GB"/>
              </w:rPr>
            </w:pPr>
            <w:r w:rsidRPr="009E323C">
              <w:rPr>
                <w:sz w:val="20"/>
                <w:vertAlign w:val="superscript"/>
                <w:lang w:val="en-GB"/>
              </w:rPr>
              <w:t xml:space="preserve">c </w:t>
            </w:r>
            <w:r w:rsidRPr="009E323C">
              <w:rPr>
                <w:sz w:val="20"/>
                <w:vertAlign w:val="superscript"/>
                <w:lang w:val="en-GB"/>
              </w:rPr>
              <w:tab/>
            </w:r>
            <w:r w:rsidRPr="009E323C">
              <w:rPr>
                <w:sz w:val="20"/>
                <w:lang w:val="en-GB"/>
              </w:rPr>
              <w:t>MTX</w:t>
            </w:r>
            <w:r w:rsidR="00DA5269">
              <w:rPr>
                <w:sz w:val="20"/>
                <w:lang w:val="en-GB"/>
              </w:rPr>
              <w:t> = </w:t>
            </w:r>
            <w:r w:rsidRPr="009E323C">
              <w:rPr>
                <w:sz w:val="20"/>
                <w:lang w:val="en-GB"/>
              </w:rPr>
              <w:t>methotrexate</w:t>
            </w:r>
          </w:p>
          <w:p w14:paraId="36A71874" w14:textId="77777777" w:rsidR="00D27A26" w:rsidRPr="009E323C" w:rsidRDefault="00D27A26" w:rsidP="00D27A26">
            <w:pPr>
              <w:tabs>
                <w:tab w:val="left" w:pos="288"/>
              </w:tabs>
              <w:ind w:left="270" w:hanging="270"/>
              <w:rPr>
                <w:sz w:val="20"/>
                <w:lang w:val="en-GB"/>
              </w:rPr>
            </w:pPr>
            <w:r w:rsidRPr="009E323C">
              <w:rPr>
                <w:sz w:val="20"/>
                <w:lang w:val="en-GB"/>
              </w:rPr>
              <w:t>**</w:t>
            </w:r>
            <w:r w:rsidRPr="009E323C">
              <w:rPr>
                <w:sz w:val="20"/>
                <w:vertAlign w:val="superscript"/>
                <w:lang w:val="en-GB"/>
              </w:rPr>
              <w:tab/>
            </w:r>
            <w:r w:rsidRPr="009E323C">
              <w:rPr>
                <w:sz w:val="20"/>
                <w:lang w:val="en-GB"/>
              </w:rPr>
              <w:t xml:space="preserve">p </w:t>
            </w:r>
            <w:r w:rsidR="00DA5269">
              <w:rPr>
                <w:sz w:val="20"/>
                <w:lang w:val="en-GB"/>
              </w:rPr>
              <w:t>&lt; </w:t>
            </w:r>
            <w:r w:rsidRPr="009E323C">
              <w:rPr>
                <w:sz w:val="20"/>
                <w:lang w:val="en-GB"/>
              </w:rPr>
              <w:t xml:space="preserve">0.01, adalimumab </w:t>
            </w:r>
            <w:r w:rsidRPr="009E323C">
              <w:rPr>
                <w:i/>
                <w:sz w:val="20"/>
                <w:lang w:val="en-GB"/>
              </w:rPr>
              <w:t>versus</w:t>
            </w:r>
            <w:r w:rsidRPr="009E323C">
              <w:rPr>
                <w:sz w:val="20"/>
                <w:lang w:val="en-GB"/>
              </w:rPr>
              <w:t xml:space="preserve"> placebo</w:t>
            </w:r>
          </w:p>
        </w:tc>
      </w:tr>
    </w:tbl>
    <w:p w14:paraId="1DD16D44" w14:textId="77777777" w:rsidR="00264096" w:rsidRPr="000E0085" w:rsidRDefault="00264096" w:rsidP="006B7D5A">
      <w:pPr>
        <w:rPr>
          <w:lang w:val="en-GB"/>
        </w:rPr>
      </w:pPr>
    </w:p>
    <w:p w14:paraId="06598DBE" w14:textId="77777777" w:rsidR="00D2772B" w:rsidRPr="000E0085" w:rsidRDefault="00D2772B" w:rsidP="006B7D5A">
      <w:pPr>
        <w:pStyle w:val="BodyText"/>
        <w:widowControl/>
        <w:kinsoku w:val="0"/>
        <w:overflowPunct w:val="0"/>
        <w:ind w:left="0"/>
        <w:rPr>
          <w:lang w:val="en-GB"/>
        </w:rPr>
      </w:pPr>
      <w:r w:rsidRPr="000E0085">
        <w:rPr>
          <w:lang w:val="en-GB"/>
        </w:rPr>
        <w:t>In RA studies</w:t>
      </w:r>
      <w:r w:rsidR="009E323C">
        <w:rPr>
          <w:lang w:val="en-GB"/>
        </w:rPr>
        <w:t> </w:t>
      </w:r>
      <w:r w:rsidRPr="000E0085">
        <w:rPr>
          <w:lang w:val="en-GB"/>
        </w:rPr>
        <w:t>I</w:t>
      </w:r>
      <w:r w:rsidR="003130B5">
        <w:rPr>
          <w:lang w:val="en-GB"/>
        </w:rPr>
        <w:noBreakHyphen/>
      </w:r>
      <w:r w:rsidRPr="000E0085">
        <w:rPr>
          <w:lang w:val="en-GB"/>
        </w:rPr>
        <w:t>IV, all individual components of the ACR response criteria (number of tender and swollen joints, physician and patient assessment of disease activity and pain, disability index (HAQ) scores and CRP (mg/dl) values) improved at 24 or 26</w:t>
      </w:r>
      <w:r w:rsidR="009E323C">
        <w:rPr>
          <w:lang w:val="en-GB"/>
        </w:rPr>
        <w:t> </w:t>
      </w:r>
      <w:r w:rsidRPr="000E0085">
        <w:rPr>
          <w:lang w:val="en-GB"/>
        </w:rPr>
        <w:t>weeks compared to placebo. In RA study</w:t>
      </w:r>
      <w:r w:rsidR="009E323C">
        <w:rPr>
          <w:lang w:val="en-GB"/>
        </w:rPr>
        <w:t> </w:t>
      </w:r>
      <w:r w:rsidRPr="000E0085">
        <w:rPr>
          <w:lang w:val="en-GB"/>
        </w:rPr>
        <w:t>III, these improvements were maintained throughout 52</w:t>
      </w:r>
      <w:r w:rsidR="009E323C">
        <w:rPr>
          <w:lang w:val="en-GB"/>
        </w:rPr>
        <w:t> </w:t>
      </w:r>
      <w:r w:rsidRPr="000E0085">
        <w:rPr>
          <w:lang w:val="en-GB"/>
        </w:rPr>
        <w:t>weeks.</w:t>
      </w:r>
    </w:p>
    <w:p w14:paraId="349F62CE" w14:textId="77777777" w:rsidR="00D2772B" w:rsidRPr="000E0085" w:rsidRDefault="00D2772B" w:rsidP="006B7D5A">
      <w:pPr>
        <w:pStyle w:val="BodyText"/>
        <w:widowControl/>
        <w:kinsoku w:val="0"/>
        <w:overflowPunct w:val="0"/>
        <w:ind w:left="0"/>
        <w:rPr>
          <w:szCs w:val="21"/>
          <w:lang w:val="en-GB"/>
        </w:rPr>
      </w:pPr>
    </w:p>
    <w:p w14:paraId="619E35D3" w14:textId="77777777" w:rsidR="00D2772B" w:rsidRPr="000E0085" w:rsidRDefault="00D2772B" w:rsidP="006B7D5A">
      <w:pPr>
        <w:pStyle w:val="BodyText"/>
        <w:widowControl/>
        <w:kinsoku w:val="0"/>
        <w:overflowPunct w:val="0"/>
        <w:ind w:left="0"/>
        <w:rPr>
          <w:lang w:val="en-GB"/>
        </w:rPr>
      </w:pPr>
      <w:r w:rsidRPr="000E0085">
        <w:rPr>
          <w:lang w:val="en-GB"/>
        </w:rPr>
        <w:t>In the open</w:t>
      </w:r>
      <w:r w:rsidR="003130B5">
        <w:rPr>
          <w:lang w:val="en-GB"/>
        </w:rPr>
        <w:noBreakHyphen/>
      </w:r>
      <w:r w:rsidRPr="000E0085">
        <w:rPr>
          <w:lang w:val="en-GB"/>
        </w:rPr>
        <w:t>label extension for RA study</w:t>
      </w:r>
      <w:r w:rsidR="009E323C">
        <w:rPr>
          <w:lang w:val="en-GB"/>
        </w:rPr>
        <w:t> </w:t>
      </w:r>
      <w:r w:rsidRPr="000E0085">
        <w:rPr>
          <w:lang w:val="en-GB"/>
        </w:rPr>
        <w:t>III, most patients who were ACR responders maintained response when followed for up to 10</w:t>
      </w:r>
      <w:r w:rsidR="009E323C">
        <w:rPr>
          <w:lang w:val="en-GB"/>
        </w:rPr>
        <w:t> </w:t>
      </w:r>
      <w:r w:rsidRPr="000E0085">
        <w:rPr>
          <w:lang w:val="en-GB"/>
        </w:rPr>
        <w:t>years. Of 207</w:t>
      </w:r>
      <w:r w:rsidR="009E323C">
        <w:rPr>
          <w:lang w:val="en-GB"/>
        </w:rPr>
        <w:t> </w:t>
      </w:r>
      <w:r w:rsidRPr="000E0085">
        <w:rPr>
          <w:lang w:val="en-GB"/>
        </w:rPr>
        <w:t xml:space="preserve">patients who were randomised to </w:t>
      </w:r>
      <w:r w:rsidR="003A781F" w:rsidRPr="000E0085">
        <w:rPr>
          <w:lang w:val="en-GB"/>
        </w:rPr>
        <w:t>a</w:t>
      </w:r>
      <w:r w:rsidR="00E56A72" w:rsidRPr="000E0085">
        <w:rPr>
          <w:lang w:val="en-GB"/>
        </w:rPr>
        <w:t>dalimumab</w:t>
      </w:r>
      <w:r w:rsidRPr="000E0085">
        <w:rPr>
          <w:lang w:val="en-GB"/>
        </w:rPr>
        <w:t xml:space="preserve"> 40</w:t>
      </w:r>
      <w:r w:rsidR="006A2129" w:rsidRPr="000E0085">
        <w:rPr>
          <w:lang w:val="en-GB"/>
        </w:rPr>
        <w:t> </w:t>
      </w:r>
      <w:r w:rsidRPr="000E0085">
        <w:rPr>
          <w:lang w:val="en-GB"/>
        </w:rPr>
        <w:t>mg every other week, 114</w:t>
      </w:r>
      <w:r w:rsidR="009E323C">
        <w:rPr>
          <w:lang w:val="en-GB"/>
        </w:rPr>
        <w:t> </w:t>
      </w:r>
      <w:r w:rsidRPr="000E0085">
        <w:rPr>
          <w:lang w:val="en-GB"/>
        </w:rPr>
        <w:t xml:space="preserve">patients continued on </w:t>
      </w:r>
      <w:r w:rsidR="003A781F" w:rsidRPr="000E0085">
        <w:rPr>
          <w:lang w:val="en-GB"/>
        </w:rPr>
        <w:t>a</w:t>
      </w:r>
      <w:r w:rsidR="00E56A72" w:rsidRPr="000E0085">
        <w:rPr>
          <w:lang w:val="en-GB"/>
        </w:rPr>
        <w:t>dalimumab</w:t>
      </w:r>
      <w:r w:rsidRPr="000E0085">
        <w:rPr>
          <w:lang w:val="en-GB"/>
        </w:rPr>
        <w:t xml:space="preserve"> 40</w:t>
      </w:r>
      <w:r w:rsidR="009E323C">
        <w:rPr>
          <w:lang w:val="en-GB"/>
        </w:rPr>
        <w:t> </w:t>
      </w:r>
      <w:r w:rsidRPr="000E0085">
        <w:rPr>
          <w:lang w:val="en-GB"/>
        </w:rPr>
        <w:t>mg every other week for 5</w:t>
      </w:r>
      <w:r w:rsidR="009E323C">
        <w:rPr>
          <w:lang w:val="en-GB"/>
        </w:rPr>
        <w:t> </w:t>
      </w:r>
      <w:r w:rsidRPr="000E0085">
        <w:rPr>
          <w:lang w:val="en-GB"/>
        </w:rPr>
        <w:t>years. Among those, 86</w:t>
      </w:r>
      <w:r w:rsidR="009E323C">
        <w:rPr>
          <w:lang w:val="en-GB"/>
        </w:rPr>
        <w:t> </w:t>
      </w:r>
      <w:r w:rsidRPr="000E0085">
        <w:rPr>
          <w:lang w:val="en-GB"/>
        </w:rPr>
        <w:t>patients (75.4%) had ACR</w:t>
      </w:r>
      <w:r w:rsidR="009E323C">
        <w:rPr>
          <w:lang w:val="en-GB"/>
        </w:rPr>
        <w:t> </w:t>
      </w:r>
      <w:r w:rsidRPr="000E0085">
        <w:rPr>
          <w:lang w:val="en-GB"/>
        </w:rPr>
        <w:t>20 responses; 72</w:t>
      </w:r>
      <w:r w:rsidR="009E323C">
        <w:rPr>
          <w:lang w:val="en-GB"/>
        </w:rPr>
        <w:t> </w:t>
      </w:r>
      <w:r w:rsidRPr="000E0085">
        <w:rPr>
          <w:lang w:val="en-GB"/>
        </w:rPr>
        <w:t>patients (63.2%) had ACR</w:t>
      </w:r>
      <w:r w:rsidR="009E323C">
        <w:rPr>
          <w:lang w:val="en-GB"/>
        </w:rPr>
        <w:t> </w:t>
      </w:r>
      <w:r w:rsidRPr="000E0085">
        <w:rPr>
          <w:lang w:val="en-GB"/>
        </w:rPr>
        <w:t>50 responses; and 41</w:t>
      </w:r>
      <w:r w:rsidR="009E323C">
        <w:rPr>
          <w:lang w:val="en-GB"/>
        </w:rPr>
        <w:t> </w:t>
      </w:r>
      <w:r w:rsidRPr="000E0085">
        <w:rPr>
          <w:lang w:val="en-GB"/>
        </w:rPr>
        <w:t>patients (36%) had ACR</w:t>
      </w:r>
      <w:r w:rsidR="009E323C">
        <w:rPr>
          <w:lang w:val="en-GB"/>
        </w:rPr>
        <w:t> </w:t>
      </w:r>
      <w:r w:rsidRPr="000E0085">
        <w:rPr>
          <w:lang w:val="en-GB"/>
        </w:rPr>
        <w:t>70 responses. Of 207</w:t>
      </w:r>
      <w:r w:rsidR="009E323C">
        <w:rPr>
          <w:lang w:val="en-GB"/>
        </w:rPr>
        <w:t> </w:t>
      </w:r>
      <w:r w:rsidRPr="000E0085">
        <w:rPr>
          <w:lang w:val="en-GB"/>
        </w:rPr>
        <w:t>patients, 81</w:t>
      </w:r>
      <w:r w:rsidR="009E323C">
        <w:rPr>
          <w:lang w:val="en-GB"/>
        </w:rPr>
        <w:t> </w:t>
      </w:r>
      <w:r w:rsidRPr="000E0085">
        <w:rPr>
          <w:lang w:val="en-GB"/>
        </w:rPr>
        <w:t xml:space="preserve">patients continued on </w:t>
      </w:r>
      <w:r w:rsidR="003A781F" w:rsidRPr="000E0085">
        <w:rPr>
          <w:lang w:val="en-GB"/>
        </w:rPr>
        <w:t>a</w:t>
      </w:r>
      <w:r w:rsidR="00E56A72" w:rsidRPr="000E0085">
        <w:rPr>
          <w:lang w:val="en-GB"/>
        </w:rPr>
        <w:t>dalimumab</w:t>
      </w:r>
      <w:r w:rsidRPr="000E0085">
        <w:rPr>
          <w:lang w:val="en-GB"/>
        </w:rPr>
        <w:t xml:space="preserve"> 40</w:t>
      </w:r>
      <w:r w:rsidR="009E323C">
        <w:rPr>
          <w:lang w:val="en-GB"/>
        </w:rPr>
        <w:t> </w:t>
      </w:r>
      <w:r w:rsidRPr="000E0085">
        <w:rPr>
          <w:lang w:val="en-GB"/>
        </w:rPr>
        <w:t>mg every other week for 10</w:t>
      </w:r>
      <w:r w:rsidR="009E323C">
        <w:rPr>
          <w:lang w:val="en-GB"/>
        </w:rPr>
        <w:t> </w:t>
      </w:r>
      <w:r w:rsidRPr="000E0085">
        <w:rPr>
          <w:lang w:val="en-GB"/>
        </w:rPr>
        <w:t>years. Among those, 64</w:t>
      </w:r>
      <w:r w:rsidR="009E323C">
        <w:rPr>
          <w:lang w:val="en-GB"/>
        </w:rPr>
        <w:t> </w:t>
      </w:r>
      <w:r w:rsidRPr="000E0085">
        <w:rPr>
          <w:lang w:val="en-GB"/>
        </w:rPr>
        <w:t>patients (79.0%) had ACR</w:t>
      </w:r>
      <w:r w:rsidR="009E323C">
        <w:rPr>
          <w:lang w:val="en-GB"/>
        </w:rPr>
        <w:t> </w:t>
      </w:r>
      <w:r w:rsidRPr="000E0085">
        <w:rPr>
          <w:lang w:val="en-GB"/>
        </w:rPr>
        <w:t>20 responses; 56</w:t>
      </w:r>
      <w:r w:rsidR="006A2129" w:rsidRPr="000E0085">
        <w:rPr>
          <w:lang w:val="en-GB"/>
        </w:rPr>
        <w:t> </w:t>
      </w:r>
      <w:r w:rsidRPr="000E0085">
        <w:rPr>
          <w:lang w:val="en-GB"/>
        </w:rPr>
        <w:t>patients (69.1%) had ACR</w:t>
      </w:r>
      <w:r w:rsidR="009E323C">
        <w:rPr>
          <w:lang w:val="en-GB"/>
        </w:rPr>
        <w:t> </w:t>
      </w:r>
      <w:r w:rsidRPr="000E0085">
        <w:rPr>
          <w:lang w:val="en-GB"/>
        </w:rPr>
        <w:t>50 responses; and 43</w:t>
      </w:r>
      <w:r w:rsidR="009E323C">
        <w:rPr>
          <w:lang w:val="en-GB"/>
        </w:rPr>
        <w:t> </w:t>
      </w:r>
      <w:r w:rsidRPr="000E0085">
        <w:rPr>
          <w:lang w:val="en-GB"/>
        </w:rPr>
        <w:t>patients (53.1%) had ACR</w:t>
      </w:r>
      <w:r w:rsidR="009E323C">
        <w:rPr>
          <w:lang w:val="en-GB"/>
        </w:rPr>
        <w:t> </w:t>
      </w:r>
      <w:r w:rsidRPr="000E0085">
        <w:rPr>
          <w:lang w:val="en-GB"/>
        </w:rPr>
        <w:t>70 responses.</w:t>
      </w:r>
    </w:p>
    <w:p w14:paraId="0D83DA50" w14:textId="77777777" w:rsidR="00D2772B" w:rsidRPr="000E0085" w:rsidRDefault="00D2772B" w:rsidP="006B7D5A">
      <w:pPr>
        <w:pStyle w:val="BodyText"/>
        <w:widowControl/>
        <w:kinsoku w:val="0"/>
        <w:overflowPunct w:val="0"/>
        <w:ind w:left="0"/>
        <w:rPr>
          <w:lang w:val="en-GB"/>
        </w:rPr>
      </w:pPr>
    </w:p>
    <w:p w14:paraId="165AEFCE" w14:textId="77777777" w:rsidR="00D2772B" w:rsidRPr="000E0085" w:rsidRDefault="00D2772B" w:rsidP="006B7D5A">
      <w:pPr>
        <w:pStyle w:val="BodyText"/>
        <w:widowControl/>
        <w:kinsoku w:val="0"/>
        <w:overflowPunct w:val="0"/>
        <w:ind w:left="0"/>
        <w:rPr>
          <w:lang w:val="en-GB"/>
        </w:rPr>
      </w:pPr>
      <w:r w:rsidRPr="000E0085">
        <w:rPr>
          <w:lang w:val="en-GB"/>
        </w:rPr>
        <w:t>In RA study</w:t>
      </w:r>
      <w:r w:rsidR="009E323C">
        <w:rPr>
          <w:lang w:val="en-GB"/>
        </w:rPr>
        <w:t> </w:t>
      </w:r>
      <w:r w:rsidRPr="000E0085">
        <w:rPr>
          <w:lang w:val="en-GB"/>
        </w:rPr>
        <w:t>IV, the ACR</w:t>
      </w:r>
      <w:r w:rsidR="009E323C">
        <w:rPr>
          <w:lang w:val="en-GB"/>
        </w:rPr>
        <w:t> </w:t>
      </w:r>
      <w:r w:rsidRPr="000E0085">
        <w:rPr>
          <w:lang w:val="en-GB"/>
        </w:rPr>
        <w:t xml:space="preserve">20 response of patients treated with </w:t>
      </w:r>
      <w:r w:rsidR="003A781F" w:rsidRPr="000E0085">
        <w:rPr>
          <w:lang w:val="en-GB"/>
        </w:rPr>
        <w:t>a</w:t>
      </w:r>
      <w:r w:rsidR="00E56A72" w:rsidRPr="000E0085">
        <w:rPr>
          <w:lang w:val="en-GB"/>
        </w:rPr>
        <w:t>dalimumab</w:t>
      </w:r>
      <w:r w:rsidRPr="000E0085">
        <w:rPr>
          <w:lang w:val="en-GB"/>
        </w:rPr>
        <w:t xml:space="preserve"> plus standard of care was statistically significantly better than patients treated with placebo plus standard of care (p </w:t>
      </w:r>
      <w:r w:rsidR="00DA5269">
        <w:rPr>
          <w:lang w:val="en-GB"/>
        </w:rPr>
        <w:t>&lt; </w:t>
      </w:r>
      <w:r w:rsidRPr="000E0085">
        <w:rPr>
          <w:lang w:val="en-GB"/>
        </w:rPr>
        <w:t>0.001).</w:t>
      </w:r>
    </w:p>
    <w:p w14:paraId="39AE62EA" w14:textId="77777777" w:rsidR="00D2772B" w:rsidRPr="000E0085" w:rsidRDefault="00D2772B" w:rsidP="006B7D5A">
      <w:pPr>
        <w:pStyle w:val="BodyText"/>
        <w:widowControl/>
        <w:kinsoku w:val="0"/>
        <w:overflowPunct w:val="0"/>
        <w:ind w:left="0"/>
        <w:rPr>
          <w:lang w:val="en-GB"/>
        </w:rPr>
      </w:pPr>
    </w:p>
    <w:p w14:paraId="721583DF" w14:textId="77777777" w:rsidR="00D2772B" w:rsidRPr="000E0085" w:rsidRDefault="00D2772B" w:rsidP="006B7D5A">
      <w:pPr>
        <w:pStyle w:val="BodyText"/>
        <w:widowControl/>
        <w:kinsoku w:val="0"/>
        <w:overflowPunct w:val="0"/>
        <w:ind w:left="0"/>
        <w:rPr>
          <w:lang w:val="en-GB"/>
        </w:rPr>
      </w:pPr>
      <w:r w:rsidRPr="000E0085">
        <w:rPr>
          <w:lang w:val="en-GB"/>
        </w:rPr>
        <w:t>In RA studies</w:t>
      </w:r>
      <w:r w:rsidR="009E323C">
        <w:rPr>
          <w:lang w:val="en-GB"/>
        </w:rPr>
        <w:t> </w:t>
      </w:r>
      <w:r w:rsidRPr="000E0085">
        <w:rPr>
          <w:lang w:val="en-GB"/>
        </w:rPr>
        <w:t>I</w:t>
      </w:r>
      <w:r w:rsidR="003130B5">
        <w:rPr>
          <w:lang w:val="en-GB"/>
        </w:rPr>
        <w:noBreakHyphen/>
      </w:r>
      <w:r w:rsidRPr="000E0085">
        <w:rPr>
          <w:lang w:val="en-GB"/>
        </w:rPr>
        <w:t xml:space="preserve">IV, </w:t>
      </w:r>
      <w:r w:rsidR="003A781F" w:rsidRPr="000E0085">
        <w:rPr>
          <w:lang w:val="en-GB"/>
        </w:rPr>
        <w:t>a</w:t>
      </w:r>
      <w:r w:rsidR="00E56A72" w:rsidRPr="000E0085">
        <w:rPr>
          <w:lang w:val="en-GB"/>
        </w:rPr>
        <w:t>dalimumab</w:t>
      </w:r>
      <w:r w:rsidR="003130B5">
        <w:rPr>
          <w:lang w:val="en-GB"/>
        </w:rPr>
        <w:noBreakHyphen/>
      </w:r>
      <w:r w:rsidRPr="000E0085">
        <w:rPr>
          <w:lang w:val="en-GB"/>
        </w:rPr>
        <w:t>treated patients achieved statistically significant ACR</w:t>
      </w:r>
      <w:r w:rsidR="009E323C">
        <w:rPr>
          <w:lang w:val="en-GB"/>
        </w:rPr>
        <w:t> </w:t>
      </w:r>
      <w:r w:rsidRPr="000E0085">
        <w:rPr>
          <w:lang w:val="en-GB"/>
        </w:rPr>
        <w:t>20 and 50 responses compared to placebo as early as one to two weeks after initiation of treatment.</w:t>
      </w:r>
    </w:p>
    <w:p w14:paraId="3E70EC2F" w14:textId="77777777" w:rsidR="00D2772B" w:rsidRPr="000E0085" w:rsidRDefault="00D2772B" w:rsidP="006B7D5A">
      <w:pPr>
        <w:pStyle w:val="BodyText"/>
        <w:widowControl/>
        <w:kinsoku w:val="0"/>
        <w:overflowPunct w:val="0"/>
        <w:ind w:left="0"/>
        <w:rPr>
          <w:szCs w:val="21"/>
          <w:lang w:val="en-GB"/>
        </w:rPr>
      </w:pPr>
    </w:p>
    <w:p w14:paraId="0D21AFC1" w14:textId="77777777" w:rsidR="00D2772B" w:rsidRPr="000E0085" w:rsidRDefault="00D2772B" w:rsidP="006B7D5A">
      <w:pPr>
        <w:pStyle w:val="BodyText"/>
        <w:widowControl/>
        <w:kinsoku w:val="0"/>
        <w:overflowPunct w:val="0"/>
        <w:ind w:left="0"/>
        <w:rPr>
          <w:lang w:val="en-GB"/>
        </w:rPr>
      </w:pPr>
      <w:r w:rsidRPr="000E0085">
        <w:rPr>
          <w:lang w:val="en-GB"/>
        </w:rPr>
        <w:t>In RA study</w:t>
      </w:r>
      <w:r w:rsidR="009E323C">
        <w:rPr>
          <w:lang w:val="en-GB"/>
        </w:rPr>
        <w:t> </w:t>
      </w:r>
      <w:r w:rsidRPr="000E0085">
        <w:rPr>
          <w:lang w:val="en-GB"/>
        </w:rPr>
        <w:t xml:space="preserve">V with early rheumatoid arthritis patients who were methotrexate naïve, combination therapy with </w:t>
      </w:r>
      <w:r w:rsidR="003A781F" w:rsidRPr="000E0085">
        <w:rPr>
          <w:lang w:val="en-GB"/>
        </w:rPr>
        <w:t>a</w:t>
      </w:r>
      <w:r w:rsidR="00E56A72" w:rsidRPr="000E0085">
        <w:rPr>
          <w:lang w:val="en-GB"/>
        </w:rPr>
        <w:t>dalimumab</w:t>
      </w:r>
      <w:r w:rsidRPr="000E0085">
        <w:rPr>
          <w:lang w:val="en-GB"/>
        </w:rPr>
        <w:t xml:space="preserve"> and methotrexate led to faster and significantly greater ACR responses than methotrexate monotherapy and </w:t>
      </w:r>
      <w:r w:rsidR="003A781F" w:rsidRPr="000E0085">
        <w:rPr>
          <w:lang w:val="en-GB"/>
        </w:rPr>
        <w:t>a</w:t>
      </w:r>
      <w:r w:rsidR="00E56A72" w:rsidRPr="000E0085">
        <w:rPr>
          <w:lang w:val="en-GB"/>
        </w:rPr>
        <w:t>dalimumab</w:t>
      </w:r>
      <w:r w:rsidRPr="000E0085">
        <w:rPr>
          <w:lang w:val="en-GB"/>
        </w:rPr>
        <w:t xml:space="preserve"> monotherapy at Week</w:t>
      </w:r>
      <w:r w:rsidR="009E323C">
        <w:rPr>
          <w:lang w:val="en-GB"/>
        </w:rPr>
        <w:t> </w:t>
      </w:r>
      <w:r w:rsidRPr="000E0085">
        <w:rPr>
          <w:lang w:val="en-GB"/>
        </w:rPr>
        <w:t>52 and responses were sustained at Week</w:t>
      </w:r>
      <w:r w:rsidR="009E323C">
        <w:rPr>
          <w:lang w:val="en-GB"/>
        </w:rPr>
        <w:t> </w:t>
      </w:r>
      <w:r w:rsidRPr="000E0085">
        <w:rPr>
          <w:lang w:val="en-GB"/>
        </w:rPr>
        <w:t>104 (see Table</w:t>
      </w:r>
      <w:r w:rsidR="009E323C">
        <w:rPr>
          <w:lang w:val="en-GB"/>
        </w:rPr>
        <w:t> </w:t>
      </w:r>
      <w:r w:rsidR="009E447E">
        <w:rPr>
          <w:lang w:val="en-GB"/>
        </w:rPr>
        <w:t>8</w:t>
      </w:r>
      <w:r w:rsidRPr="000E0085">
        <w:rPr>
          <w:lang w:val="en-GB"/>
        </w:rPr>
        <w:t>).</w:t>
      </w:r>
    </w:p>
    <w:p w14:paraId="60602912" w14:textId="77777777" w:rsidR="00264096" w:rsidRPr="000E0085" w:rsidRDefault="00264096" w:rsidP="006B7D5A">
      <w:pPr>
        <w:rPr>
          <w:lang w:val="en-GB"/>
        </w:rPr>
      </w:pPr>
    </w:p>
    <w:p w14:paraId="64148CF3" w14:textId="77777777" w:rsidR="003716CB" w:rsidRPr="004D6B37" w:rsidRDefault="00D2772B" w:rsidP="005223BF">
      <w:pPr>
        <w:keepNext/>
        <w:rPr>
          <w:b/>
          <w:lang w:val="en-GB"/>
        </w:rPr>
      </w:pPr>
      <w:r w:rsidRPr="00FA0F94">
        <w:rPr>
          <w:b/>
          <w:lang w:val="en-GB"/>
        </w:rPr>
        <w:t xml:space="preserve">Table </w:t>
      </w:r>
      <w:r w:rsidR="009E447E">
        <w:rPr>
          <w:b/>
          <w:lang w:val="en-GB"/>
        </w:rPr>
        <w:t>8</w:t>
      </w:r>
      <w:r w:rsidR="004D6B37" w:rsidRPr="00FA0F94">
        <w:rPr>
          <w:b/>
          <w:lang w:val="en-GB"/>
        </w:rPr>
        <w:t xml:space="preserve">. </w:t>
      </w:r>
      <w:r w:rsidR="003716CB" w:rsidRPr="004D6B37">
        <w:rPr>
          <w:b/>
          <w:lang w:val="en-GB"/>
        </w:rPr>
        <w:t xml:space="preserve">ACR </w:t>
      </w:r>
      <w:r w:rsidR="004D6B37">
        <w:rPr>
          <w:b/>
          <w:lang w:val="en-GB"/>
        </w:rPr>
        <w:t>r</w:t>
      </w:r>
      <w:r w:rsidR="003716CB" w:rsidRPr="004D6B37">
        <w:rPr>
          <w:b/>
          <w:lang w:val="en-GB"/>
        </w:rPr>
        <w:t xml:space="preserve">esponses in RA </w:t>
      </w:r>
      <w:r w:rsidR="004D6B37">
        <w:rPr>
          <w:b/>
          <w:lang w:val="en-GB"/>
        </w:rPr>
        <w:t>s</w:t>
      </w:r>
      <w:r w:rsidR="003716CB" w:rsidRPr="004D6B37">
        <w:rPr>
          <w:b/>
          <w:lang w:val="en-GB"/>
        </w:rPr>
        <w:t>tudy V (percent of patients)</w:t>
      </w:r>
    </w:p>
    <w:p w14:paraId="03703852" w14:textId="77777777" w:rsidR="003716CB" w:rsidRPr="000E0085" w:rsidRDefault="003716CB" w:rsidP="003716CB">
      <w:pPr>
        <w:keepNext/>
        <w:rPr>
          <w:lang w:val="en-GB"/>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8"/>
        <w:gridCol w:w="990"/>
        <w:gridCol w:w="1620"/>
        <w:gridCol w:w="2070"/>
        <w:gridCol w:w="1110"/>
        <w:gridCol w:w="1110"/>
        <w:gridCol w:w="1110"/>
      </w:tblGrid>
      <w:tr w:rsidR="003716CB" w:rsidRPr="000E0085" w14:paraId="47468A8F" w14:textId="77777777" w:rsidTr="002E2AF8">
        <w:trPr>
          <w:tblHeader/>
        </w:trPr>
        <w:tc>
          <w:tcPr>
            <w:tcW w:w="1638" w:type="dxa"/>
            <w:tcBorders>
              <w:top w:val="single" w:sz="4" w:space="0" w:color="auto"/>
              <w:left w:val="single" w:sz="4" w:space="0" w:color="auto"/>
              <w:bottom w:val="single" w:sz="4" w:space="0" w:color="auto"/>
              <w:right w:val="single" w:sz="4" w:space="0" w:color="auto"/>
            </w:tcBorders>
            <w:vAlign w:val="center"/>
            <w:hideMark/>
          </w:tcPr>
          <w:p w14:paraId="032D66CD" w14:textId="77777777" w:rsidR="003716CB" w:rsidRPr="000E0085" w:rsidRDefault="003716CB" w:rsidP="00E9681E">
            <w:pPr>
              <w:keepNext/>
              <w:jc w:val="center"/>
              <w:rPr>
                <w:b/>
                <w:lang w:val="en-GB"/>
              </w:rPr>
            </w:pPr>
            <w:r w:rsidRPr="000E0085">
              <w:rPr>
                <w:b/>
                <w:lang w:val="en-GB"/>
              </w:rPr>
              <w:t>Response</w:t>
            </w:r>
          </w:p>
        </w:tc>
        <w:tc>
          <w:tcPr>
            <w:tcW w:w="990" w:type="dxa"/>
            <w:tcBorders>
              <w:top w:val="single" w:sz="4" w:space="0" w:color="auto"/>
              <w:left w:val="single" w:sz="4" w:space="0" w:color="auto"/>
              <w:bottom w:val="single" w:sz="4" w:space="0" w:color="auto"/>
              <w:right w:val="single" w:sz="4" w:space="0" w:color="auto"/>
            </w:tcBorders>
            <w:hideMark/>
          </w:tcPr>
          <w:p w14:paraId="7FCD851C" w14:textId="77777777" w:rsidR="003716CB" w:rsidRPr="000E0085" w:rsidRDefault="003716CB" w:rsidP="00E9681E">
            <w:pPr>
              <w:keepNext/>
              <w:jc w:val="center"/>
              <w:rPr>
                <w:b/>
                <w:lang w:val="en-GB"/>
              </w:rPr>
            </w:pPr>
            <w:r w:rsidRPr="000E0085">
              <w:rPr>
                <w:b/>
                <w:lang w:val="en-GB"/>
              </w:rPr>
              <w:t>MTX</w:t>
            </w:r>
          </w:p>
          <w:p w14:paraId="0A787DB0" w14:textId="77777777" w:rsidR="003716CB" w:rsidRPr="000E0085" w:rsidRDefault="003716CB" w:rsidP="00E9681E">
            <w:pPr>
              <w:keepNext/>
              <w:jc w:val="center"/>
              <w:rPr>
                <w:b/>
                <w:lang w:val="en-GB"/>
              </w:rPr>
            </w:pPr>
            <w:r w:rsidRPr="000E0085">
              <w:rPr>
                <w:b/>
                <w:lang w:val="en-GB"/>
              </w:rPr>
              <w:t>n</w:t>
            </w:r>
            <w:r w:rsidR="000332B9">
              <w:rPr>
                <w:b/>
                <w:lang w:val="en-GB"/>
              </w:rPr>
              <w:t> </w:t>
            </w:r>
            <w:r w:rsidRPr="000E0085">
              <w:rPr>
                <w:b/>
                <w:lang w:val="en-GB"/>
              </w:rPr>
              <w:t>=</w:t>
            </w:r>
            <w:r w:rsidR="000332B9">
              <w:rPr>
                <w:b/>
                <w:lang w:val="en-GB"/>
              </w:rPr>
              <w:t> </w:t>
            </w:r>
            <w:r w:rsidRPr="000E0085">
              <w:rPr>
                <w:b/>
                <w:lang w:val="en-GB"/>
              </w:rPr>
              <w:t>257</w:t>
            </w:r>
          </w:p>
        </w:tc>
        <w:tc>
          <w:tcPr>
            <w:tcW w:w="1620" w:type="dxa"/>
            <w:tcBorders>
              <w:top w:val="single" w:sz="4" w:space="0" w:color="auto"/>
              <w:left w:val="single" w:sz="4" w:space="0" w:color="auto"/>
              <w:bottom w:val="single" w:sz="4" w:space="0" w:color="auto"/>
              <w:right w:val="single" w:sz="4" w:space="0" w:color="auto"/>
            </w:tcBorders>
            <w:hideMark/>
          </w:tcPr>
          <w:p w14:paraId="4B7A6C61" w14:textId="77777777" w:rsidR="003716CB" w:rsidRPr="000E0085" w:rsidRDefault="003716CB" w:rsidP="00E9681E">
            <w:pPr>
              <w:keepNext/>
              <w:jc w:val="center"/>
              <w:rPr>
                <w:b/>
                <w:lang w:val="en-GB"/>
              </w:rPr>
            </w:pPr>
            <w:r w:rsidRPr="000E0085">
              <w:rPr>
                <w:b/>
                <w:lang w:val="en-GB"/>
              </w:rPr>
              <w:t>Adalimumab</w:t>
            </w:r>
          </w:p>
          <w:p w14:paraId="329C9BDB" w14:textId="77777777" w:rsidR="003716CB" w:rsidRPr="000E0085" w:rsidRDefault="003716CB" w:rsidP="00E9681E">
            <w:pPr>
              <w:keepNext/>
              <w:jc w:val="center"/>
              <w:rPr>
                <w:b/>
                <w:lang w:val="en-GB"/>
              </w:rPr>
            </w:pPr>
            <w:r w:rsidRPr="000E0085">
              <w:rPr>
                <w:b/>
                <w:lang w:val="en-GB"/>
              </w:rPr>
              <w:t>n</w:t>
            </w:r>
            <w:r w:rsidR="000332B9">
              <w:rPr>
                <w:b/>
                <w:lang w:val="en-GB"/>
              </w:rPr>
              <w:t> </w:t>
            </w:r>
            <w:r w:rsidRPr="000E0085">
              <w:rPr>
                <w:b/>
                <w:lang w:val="en-GB"/>
              </w:rPr>
              <w:t>=</w:t>
            </w:r>
            <w:r w:rsidR="000332B9">
              <w:rPr>
                <w:b/>
                <w:lang w:val="en-GB"/>
              </w:rPr>
              <w:t> </w:t>
            </w:r>
            <w:r w:rsidRPr="000E0085">
              <w:rPr>
                <w:b/>
                <w:lang w:val="en-GB"/>
              </w:rPr>
              <w:t>274</w:t>
            </w:r>
          </w:p>
        </w:tc>
        <w:tc>
          <w:tcPr>
            <w:tcW w:w="2070" w:type="dxa"/>
            <w:tcBorders>
              <w:top w:val="single" w:sz="4" w:space="0" w:color="auto"/>
              <w:left w:val="single" w:sz="4" w:space="0" w:color="auto"/>
              <w:bottom w:val="single" w:sz="4" w:space="0" w:color="auto"/>
              <w:right w:val="single" w:sz="4" w:space="0" w:color="auto"/>
            </w:tcBorders>
            <w:hideMark/>
          </w:tcPr>
          <w:p w14:paraId="3D13F980" w14:textId="77777777" w:rsidR="003716CB" w:rsidRPr="000E0085" w:rsidRDefault="003716CB" w:rsidP="00E9681E">
            <w:pPr>
              <w:keepNext/>
              <w:jc w:val="center"/>
              <w:rPr>
                <w:b/>
                <w:lang w:val="en-GB"/>
              </w:rPr>
            </w:pPr>
            <w:r w:rsidRPr="000E0085">
              <w:rPr>
                <w:b/>
                <w:lang w:val="en-GB"/>
              </w:rPr>
              <w:t>Adalimumab/MTX</w:t>
            </w:r>
          </w:p>
          <w:p w14:paraId="42576E47" w14:textId="77777777" w:rsidR="003716CB" w:rsidRPr="000E0085" w:rsidRDefault="003716CB" w:rsidP="00E9681E">
            <w:pPr>
              <w:keepNext/>
              <w:jc w:val="center"/>
              <w:rPr>
                <w:b/>
                <w:lang w:val="en-GB"/>
              </w:rPr>
            </w:pPr>
            <w:r w:rsidRPr="000E0085">
              <w:rPr>
                <w:b/>
                <w:lang w:val="en-GB"/>
              </w:rPr>
              <w:t>n</w:t>
            </w:r>
            <w:r w:rsidR="000332B9">
              <w:rPr>
                <w:b/>
                <w:lang w:val="en-GB"/>
              </w:rPr>
              <w:t> </w:t>
            </w:r>
            <w:r w:rsidRPr="000E0085">
              <w:rPr>
                <w:b/>
                <w:lang w:val="en-GB"/>
              </w:rPr>
              <w:t>=</w:t>
            </w:r>
            <w:r w:rsidR="000332B9">
              <w:rPr>
                <w:b/>
                <w:lang w:val="en-GB"/>
              </w:rPr>
              <w:t> </w:t>
            </w:r>
            <w:r w:rsidRPr="000E0085">
              <w:rPr>
                <w:b/>
                <w:lang w:val="en-GB"/>
              </w:rPr>
              <w:t>268</w:t>
            </w:r>
          </w:p>
        </w:tc>
        <w:tc>
          <w:tcPr>
            <w:tcW w:w="1110" w:type="dxa"/>
            <w:tcBorders>
              <w:top w:val="single" w:sz="4" w:space="0" w:color="auto"/>
              <w:left w:val="single" w:sz="4" w:space="0" w:color="auto"/>
              <w:bottom w:val="single" w:sz="4" w:space="0" w:color="auto"/>
              <w:right w:val="single" w:sz="4" w:space="0" w:color="auto"/>
            </w:tcBorders>
            <w:vAlign w:val="center"/>
            <w:hideMark/>
          </w:tcPr>
          <w:p w14:paraId="2F2E7E46" w14:textId="77777777" w:rsidR="003716CB" w:rsidRPr="000E0085" w:rsidRDefault="003716CB" w:rsidP="00E9681E">
            <w:pPr>
              <w:keepNext/>
              <w:jc w:val="center"/>
              <w:rPr>
                <w:b/>
                <w:lang w:val="en-GB"/>
              </w:rPr>
            </w:pPr>
            <w:r w:rsidRPr="000E0085">
              <w:rPr>
                <w:b/>
                <w:lang w:val="en-GB"/>
              </w:rPr>
              <w:t>p</w:t>
            </w:r>
            <w:r w:rsidR="003130B5">
              <w:rPr>
                <w:b/>
                <w:lang w:val="en-GB"/>
              </w:rPr>
              <w:noBreakHyphen/>
            </w:r>
            <w:r w:rsidRPr="000E0085">
              <w:rPr>
                <w:b/>
                <w:lang w:val="en-GB"/>
              </w:rPr>
              <w:t>value</w:t>
            </w:r>
            <w:r w:rsidRPr="000E0085">
              <w:rPr>
                <w:b/>
                <w:vertAlign w:val="superscript"/>
                <w:lang w:val="en-GB"/>
              </w:rPr>
              <w:t>a</w:t>
            </w:r>
          </w:p>
        </w:tc>
        <w:tc>
          <w:tcPr>
            <w:tcW w:w="1110" w:type="dxa"/>
            <w:tcBorders>
              <w:top w:val="single" w:sz="4" w:space="0" w:color="auto"/>
              <w:left w:val="single" w:sz="4" w:space="0" w:color="auto"/>
              <w:bottom w:val="single" w:sz="4" w:space="0" w:color="auto"/>
              <w:right w:val="single" w:sz="4" w:space="0" w:color="auto"/>
            </w:tcBorders>
            <w:vAlign w:val="center"/>
            <w:hideMark/>
          </w:tcPr>
          <w:p w14:paraId="25AF0D29" w14:textId="77777777" w:rsidR="003716CB" w:rsidRPr="000E0085" w:rsidRDefault="003716CB" w:rsidP="00E9681E">
            <w:pPr>
              <w:keepNext/>
              <w:jc w:val="center"/>
              <w:rPr>
                <w:b/>
                <w:lang w:val="en-GB"/>
              </w:rPr>
            </w:pPr>
            <w:r w:rsidRPr="000E0085">
              <w:rPr>
                <w:b/>
                <w:lang w:val="en-GB"/>
              </w:rPr>
              <w:t>p</w:t>
            </w:r>
            <w:r w:rsidR="003130B5">
              <w:rPr>
                <w:b/>
                <w:lang w:val="en-GB"/>
              </w:rPr>
              <w:noBreakHyphen/>
            </w:r>
            <w:r w:rsidRPr="000E0085">
              <w:rPr>
                <w:b/>
                <w:lang w:val="en-GB"/>
              </w:rPr>
              <w:t>value</w:t>
            </w:r>
            <w:r w:rsidRPr="000E0085">
              <w:rPr>
                <w:b/>
                <w:vertAlign w:val="superscript"/>
                <w:lang w:val="en-GB"/>
              </w:rPr>
              <w:t>b</w:t>
            </w:r>
          </w:p>
        </w:tc>
        <w:tc>
          <w:tcPr>
            <w:tcW w:w="1110" w:type="dxa"/>
            <w:tcBorders>
              <w:top w:val="single" w:sz="4" w:space="0" w:color="auto"/>
              <w:left w:val="single" w:sz="4" w:space="0" w:color="auto"/>
              <w:bottom w:val="single" w:sz="4" w:space="0" w:color="auto"/>
              <w:right w:val="single" w:sz="4" w:space="0" w:color="auto"/>
            </w:tcBorders>
            <w:vAlign w:val="center"/>
            <w:hideMark/>
          </w:tcPr>
          <w:p w14:paraId="4798AD8B" w14:textId="77777777" w:rsidR="003716CB" w:rsidRPr="000E0085" w:rsidRDefault="003716CB" w:rsidP="00E9681E">
            <w:pPr>
              <w:keepNext/>
              <w:jc w:val="center"/>
              <w:rPr>
                <w:b/>
                <w:lang w:val="en-GB"/>
              </w:rPr>
            </w:pPr>
            <w:r w:rsidRPr="000E0085">
              <w:rPr>
                <w:b/>
                <w:lang w:val="en-GB"/>
              </w:rPr>
              <w:t>p</w:t>
            </w:r>
            <w:r w:rsidR="003130B5">
              <w:rPr>
                <w:b/>
                <w:lang w:val="en-GB"/>
              </w:rPr>
              <w:noBreakHyphen/>
            </w:r>
            <w:r w:rsidRPr="000E0085">
              <w:rPr>
                <w:b/>
                <w:lang w:val="en-GB"/>
              </w:rPr>
              <w:t>value</w:t>
            </w:r>
            <w:r w:rsidRPr="000E0085">
              <w:rPr>
                <w:b/>
                <w:vertAlign w:val="superscript"/>
                <w:lang w:val="en-GB"/>
              </w:rPr>
              <w:t>c</w:t>
            </w:r>
          </w:p>
        </w:tc>
      </w:tr>
      <w:tr w:rsidR="003716CB" w:rsidRPr="000E0085" w14:paraId="46F61543" w14:textId="77777777" w:rsidTr="002E2AF8">
        <w:tc>
          <w:tcPr>
            <w:tcW w:w="1638" w:type="dxa"/>
            <w:tcBorders>
              <w:top w:val="single" w:sz="4" w:space="0" w:color="auto"/>
              <w:left w:val="single" w:sz="4" w:space="0" w:color="auto"/>
              <w:bottom w:val="single" w:sz="4" w:space="0" w:color="auto"/>
              <w:right w:val="single" w:sz="4" w:space="0" w:color="auto"/>
            </w:tcBorders>
            <w:hideMark/>
          </w:tcPr>
          <w:p w14:paraId="783E5A5A" w14:textId="77777777" w:rsidR="003716CB" w:rsidRPr="000E0085" w:rsidRDefault="003716CB" w:rsidP="00E9681E">
            <w:pPr>
              <w:keepNext/>
              <w:rPr>
                <w:lang w:val="en-GB"/>
              </w:rPr>
            </w:pPr>
            <w:r w:rsidRPr="000E0085">
              <w:rPr>
                <w:lang w:val="en-GB"/>
              </w:rPr>
              <w:t>ACR 20</w:t>
            </w:r>
          </w:p>
        </w:tc>
        <w:tc>
          <w:tcPr>
            <w:tcW w:w="990" w:type="dxa"/>
            <w:tcBorders>
              <w:top w:val="single" w:sz="4" w:space="0" w:color="auto"/>
              <w:left w:val="single" w:sz="4" w:space="0" w:color="auto"/>
              <w:bottom w:val="single" w:sz="4" w:space="0" w:color="auto"/>
              <w:right w:val="single" w:sz="4" w:space="0" w:color="auto"/>
            </w:tcBorders>
          </w:tcPr>
          <w:p w14:paraId="0B1D16B3" w14:textId="77777777" w:rsidR="003716CB" w:rsidRPr="000E0085" w:rsidRDefault="003716CB" w:rsidP="00E9681E">
            <w:pPr>
              <w:keepNext/>
              <w:jc w:val="center"/>
              <w:rPr>
                <w:lang w:val="en-GB"/>
              </w:rPr>
            </w:pPr>
          </w:p>
        </w:tc>
        <w:tc>
          <w:tcPr>
            <w:tcW w:w="1620" w:type="dxa"/>
            <w:tcBorders>
              <w:top w:val="single" w:sz="4" w:space="0" w:color="auto"/>
              <w:left w:val="single" w:sz="4" w:space="0" w:color="auto"/>
              <w:bottom w:val="single" w:sz="4" w:space="0" w:color="auto"/>
              <w:right w:val="single" w:sz="4" w:space="0" w:color="auto"/>
            </w:tcBorders>
          </w:tcPr>
          <w:p w14:paraId="75FC88FF" w14:textId="77777777" w:rsidR="003716CB" w:rsidRPr="000E0085" w:rsidRDefault="003716CB" w:rsidP="00E9681E">
            <w:pPr>
              <w:keepNext/>
              <w:jc w:val="center"/>
              <w:rPr>
                <w:lang w:val="en-GB"/>
              </w:rPr>
            </w:pPr>
          </w:p>
        </w:tc>
        <w:tc>
          <w:tcPr>
            <w:tcW w:w="2070" w:type="dxa"/>
            <w:tcBorders>
              <w:top w:val="single" w:sz="4" w:space="0" w:color="auto"/>
              <w:left w:val="single" w:sz="4" w:space="0" w:color="auto"/>
              <w:bottom w:val="single" w:sz="4" w:space="0" w:color="auto"/>
              <w:right w:val="single" w:sz="4" w:space="0" w:color="auto"/>
            </w:tcBorders>
          </w:tcPr>
          <w:p w14:paraId="742092C6" w14:textId="77777777" w:rsidR="003716CB" w:rsidRPr="000E0085" w:rsidRDefault="003716CB" w:rsidP="00E9681E">
            <w:pPr>
              <w:keepNext/>
              <w:jc w:val="center"/>
              <w:rPr>
                <w:lang w:val="en-GB"/>
              </w:rPr>
            </w:pPr>
          </w:p>
        </w:tc>
        <w:tc>
          <w:tcPr>
            <w:tcW w:w="1110" w:type="dxa"/>
            <w:tcBorders>
              <w:top w:val="single" w:sz="4" w:space="0" w:color="auto"/>
              <w:left w:val="single" w:sz="4" w:space="0" w:color="auto"/>
              <w:bottom w:val="single" w:sz="4" w:space="0" w:color="auto"/>
              <w:right w:val="single" w:sz="4" w:space="0" w:color="auto"/>
            </w:tcBorders>
          </w:tcPr>
          <w:p w14:paraId="20ABA4C0" w14:textId="77777777" w:rsidR="003716CB" w:rsidRPr="000E0085" w:rsidRDefault="003716CB" w:rsidP="00E9681E">
            <w:pPr>
              <w:keepNext/>
              <w:jc w:val="center"/>
              <w:rPr>
                <w:lang w:val="en-GB"/>
              </w:rPr>
            </w:pPr>
          </w:p>
        </w:tc>
        <w:tc>
          <w:tcPr>
            <w:tcW w:w="1110" w:type="dxa"/>
            <w:tcBorders>
              <w:top w:val="single" w:sz="4" w:space="0" w:color="auto"/>
              <w:left w:val="single" w:sz="4" w:space="0" w:color="auto"/>
              <w:bottom w:val="single" w:sz="4" w:space="0" w:color="auto"/>
              <w:right w:val="single" w:sz="4" w:space="0" w:color="auto"/>
            </w:tcBorders>
          </w:tcPr>
          <w:p w14:paraId="73DC2619" w14:textId="77777777" w:rsidR="003716CB" w:rsidRPr="000E0085" w:rsidRDefault="003716CB" w:rsidP="00E9681E">
            <w:pPr>
              <w:keepNext/>
              <w:jc w:val="center"/>
              <w:rPr>
                <w:lang w:val="en-GB"/>
              </w:rPr>
            </w:pPr>
          </w:p>
        </w:tc>
        <w:tc>
          <w:tcPr>
            <w:tcW w:w="1110" w:type="dxa"/>
            <w:tcBorders>
              <w:top w:val="single" w:sz="4" w:space="0" w:color="auto"/>
              <w:left w:val="single" w:sz="4" w:space="0" w:color="auto"/>
              <w:bottom w:val="single" w:sz="4" w:space="0" w:color="auto"/>
              <w:right w:val="single" w:sz="4" w:space="0" w:color="auto"/>
            </w:tcBorders>
          </w:tcPr>
          <w:p w14:paraId="5FAE90CE" w14:textId="77777777" w:rsidR="003716CB" w:rsidRPr="000E0085" w:rsidRDefault="003716CB" w:rsidP="00E9681E">
            <w:pPr>
              <w:keepNext/>
              <w:jc w:val="center"/>
              <w:rPr>
                <w:lang w:val="en-GB"/>
              </w:rPr>
            </w:pPr>
          </w:p>
        </w:tc>
      </w:tr>
      <w:tr w:rsidR="003716CB" w:rsidRPr="000E0085" w14:paraId="1A33FF43" w14:textId="77777777" w:rsidTr="002E2AF8">
        <w:tc>
          <w:tcPr>
            <w:tcW w:w="1638" w:type="dxa"/>
            <w:tcBorders>
              <w:top w:val="single" w:sz="4" w:space="0" w:color="auto"/>
              <w:left w:val="single" w:sz="4" w:space="0" w:color="auto"/>
              <w:bottom w:val="single" w:sz="4" w:space="0" w:color="auto"/>
              <w:right w:val="single" w:sz="4" w:space="0" w:color="auto"/>
            </w:tcBorders>
            <w:hideMark/>
          </w:tcPr>
          <w:p w14:paraId="699A90CA" w14:textId="77777777" w:rsidR="003716CB" w:rsidRPr="000E0085" w:rsidRDefault="003716CB" w:rsidP="00E9681E">
            <w:pPr>
              <w:keepNext/>
              <w:ind w:left="270"/>
              <w:rPr>
                <w:lang w:val="en-GB"/>
              </w:rPr>
            </w:pPr>
            <w:r w:rsidRPr="000E0085">
              <w:rPr>
                <w:lang w:val="en-GB"/>
              </w:rPr>
              <w:t>Week 52</w:t>
            </w:r>
          </w:p>
        </w:tc>
        <w:tc>
          <w:tcPr>
            <w:tcW w:w="990" w:type="dxa"/>
            <w:tcBorders>
              <w:top w:val="single" w:sz="4" w:space="0" w:color="auto"/>
              <w:left w:val="single" w:sz="4" w:space="0" w:color="auto"/>
              <w:bottom w:val="single" w:sz="4" w:space="0" w:color="auto"/>
              <w:right w:val="single" w:sz="4" w:space="0" w:color="auto"/>
            </w:tcBorders>
            <w:hideMark/>
          </w:tcPr>
          <w:p w14:paraId="69B19356" w14:textId="77777777" w:rsidR="003716CB" w:rsidRPr="000E0085" w:rsidRDefault="003716CB" w:rsidP="00E9681E">
            <w:pPr>
              <w:keepNext/>
              <w:jc w:val="center"/>
              <w:rPr>
                <w:lang w:val="en-GB"/>
              </w:rPr>
            </w:pPr>
            <w:r w:rsidRPr="000E0085">
              <w:rPr>
                <w:lang w:val="en-GB"/>
              </w:rPr>
              <w:t>62.6%</w:t>
            </w:r>
          </w:p>
        </w:tc>
        <w:tc>
          <w:tcPr>
            <w:tcW w:w="1620" w:type="dxa"/>
            <w:tcBorders>
              <w:top w:val="single" w:sz="4" w:space="0" w:color="auto"/>
              <w:left w:val="single" w:sz="4" w:space="0" w:color="auto"/>
              <w:bottom w:val="single" w:sz="4" w:space="0" w:color="auto"/>
              <w:right w:val="single" w:sz="4" w:space="0" w:color="auto"/>
            </w:tcBorders>
            <w:hideMark/>
          </w:tcPr>
          <w:p w14:paraId="5C6E310B" w14:textId="77777777" w:rsidR="003716CB" w:rsidRPr="000E0085" w:rsidRDefault="003716CB" w:rsidP="00E9681E">
            <w:pPr>
              <w:keepNext/>
              <w:jc w:val="center"/>
              <w:rPr>
                <w:lang w:val="en-GB"/>
              </w:rPr>
            </w:pPr>
            <w:r w:rsidRPr="000E0085">
              <w:rPr>
                <w:lang w:val="en-GB"/>
              </w:rPr>
              <w:t>54.4%</w:t>
            </w:r>
          </w:p>
        </w:tc>
        <w:tc>
          <w:tcPr>
            <w:tcW w:w="2070" w:type="dxa"/>
            <w:tcBorders>
              <w:top w:val="single" w:sz="4" w:space="0" w:color="auto"/>
              <w:left w:val="single" w:sz="4" w:space="0" w:color="auto"/>
              <w:bottom w:val="single" w:sz="4" w:space="0" w:color="auto"/>
              <w:right w:val="single" w:sz="4" w:space="0" w:color="auto"/>
            </w:tcBorders>
            <w:hideMark/>
          </w:tcPr>
          <w:p w14:paraId="0A5C54EE" w14:textId="77777777" w:rsidR="003716CB" w:rsidRPr="000E0085" w:rsidRDefault="003716CB" w:rsidP="00E9681E">
            <w:pPr>
              <w:keepNext/>
              <w:jc w:val="center"/>
              <w:rPr>
                <w:lang w:val="en-GB"/>
              </w:rPr>
            </w:pPr>
            <w:r w:rsidRPr="000E0085">
              <w:rPr>
                <w:lang w:val="en-GB"/>
              </w:rPr>
              <w:t>72.8%</w:t>
            </w:r>
          </w:p>
        </w:tc>
        <w:tc>
          <w:tcPr>
            <w:tcW w:w="1110" w:type="dxa"/>
            <w:tcBorders>
              <w:top w:val="single" w:sz="4" w:space="0" w:color="auto"/>
              <w:left w:val="single" w:sz="4" w:space="0" w:color="auto"/>
              <w:bottom w:val="single" w:sz="4" w:space="0" w:color="auto"/>
              <w:right w:val="single" w:sz="4" w:space="0" w:color="auto"/>
            </w:tcBorders>
            <w:hideMark/>
          </w:tcPr>
          <w:p w14:paraId="1332F173" w14:textId="77777777" w:rsidR="003716CB" w:rsidRPr="000E0085" w:rsidRDefault="003716CB" w:rsidP="00E9681E">
            <w:pPr>
              <w:keepNext/>
              <w:jc w:val="center"/>
              <w:rPr>
                <w:lang w:val="en-GB"/>
              </w:rPr>
            </w:pPr>
            <w:r w:rsidRPr="000E0085">
              <w:rPr>
                <w:lang w:val="en-GB"/>
              </w:rPr>
              <w:t>0.013</w:t>
            </w:r>
          </w:p>
        </w:tc>
        <w:tc>
          <w:tcPr>
            <w:tcW w:w="1110" w:type="dxa"/>
            <w:tcBorders>
              <w:top w:val="single" w:sz="4" w:space="0" w:color="auto"/>
              <w:left w:val="single" w:sz="4" w:space="0" w:color="auto"/>
              <w:bottom w:val="single" w:sz="4" w:space="0" w:color="auto"/>
              <w:right w:val="single" w:sz="4" w:space="0" w:color="auto"/>
            </w:tcBorders>
            <w:hideMark/>
          </w:tcPr>
          <w:p w14:paraId="24658B17" w14:textId="77777777" w:rsidR="003716CB" w:rsidRPr="000E0085" w:rsidRDefault="003716CB" w:rsidP="00E9681E">
            <w:pPr>
              <w:keepNext/>
              <w:jc w:val="center"/>
              <w:rPr>
                <w:lang w:val="en-GB"/>
              </w:rPr>
            </w:pPr>
            <w:r w:rsidRPr="000E0085">
              <w:rPr>
                <w:lang w:val="en-GB"/>
              </w:rPr>
              <w:t>&lt; 0.001</w:t>
            </w:r>
          </w:p>
        </w:tc>
        <w:tc>
          <w:tcPr>
            <w:tcW w:w="1110" w:type="dxa"/>
            <w:tcBorders>
              <w:top w:val="single" w:sz="4" w:space="0" w:color="auto"/>
              <w:left w:val="single" w:sz="4" w:space="0" w:color="auto"/>
              <w:bottom w:val="single" w:sz="4" w:space="0" w:color="auto"/>
              <w:right w:val="single" w:sz="4" w:space="0" w:color="auto"/>
            </w:tcBorders>
            <w:hideMark/>
          </w:tcPr>
          <w:p w14:paraId="6695C1AD" w14:textId="77777777" w:rsidR="003716CB" w:rsidRPr="000E0085" w:rsidRDefault="003716CB" w:rsidP="00E9681E">
            <w:pPr>
              <w:keepNext/>
              <w:jc w:val="center"/>
              <w:rPr>
                <w:lang w:val="en-GB"/>
              </w:rPr>
            </w:pPr>
            <w:r w:rsidRPr="000E0085">
              <w:rPr>
                <w:lang w:val="en-GB"/>
              </w:rPr>
              <w:t>0.043</w:t>
            </w:r>
          </w:p>
        </w:tc>
      </w:tr>
      <w:tr w:rsidR="003716CB" w:rsidRPr="000E0085" w14:paraId="2E83CBB7" w14:textId="77777777" w:rsidTr="002E2AF8">
        <w:tc>
          <w:tcPr>
            <w:tcW w:w="1638" w:type="dxa"/>
            <w:tcBorders>
              <w:top w:val="single" w:sz="4" w:space="0" w:color="auto"/>
              <w:left w:val="single" w:sz="4" w:space="0" w:color="auto"/>
              <w:bottom w:val="single" w:sz="4" w:space="0" w:color="auto"/>
              <w:right w:val="single" w:sz="4" w:space="0" w:color="auto"/>
            </w:tcBorders>
            <w:hideMark/>
          </w:tcPr>
          <w:p w14:paraId="57D47904" w14:textId="77777777" w:rsidR="003716CB" w:rsidRPr="000E0085" w:rsidRDefault="003716CB" w:rsidP="00E9681E">
            <w:pPr>
              <w:ind w:left="270"/>
              <w:rPr>
                <w:lang w:val="en-GB"/>
              </w:rPr>
            </w:pPr>
            <w:r w:rsidRPr="000E0085">
              <w:rPr>
                <w:lang w:val="en-GB"/>
              </w:rPr>
              <w:t>Week 104</w:t>
            </w:r>
          </w:p>
        </w:tc>
        <w:tc>
          <w:tcPr>
            <w:tcW w:w="990" w:type="dxa"/>
            <w:tcBorders>
              <w:top w:val="single" w:sz="4" w:space="0" w:color="auto"/>
              <w:left w:val="single" w:sz="4" w:space="0" w:color="auto"/>
              <w:bottom w:val="single" w:sz="4" w:space="0" w:color="auto"/>
              <w:right w:val="single" w:sz="4" w:space="0" w:color="auto"/>
            </w:tcBorders>
            <w:hideMark/>
          </w:tcPr>
          <w:p w14:paraId="0D3379D4" w14:textId="77777777" w:rsidR="003716CB" w:rsidRPr="000E0085" w:rsidRDefault="003716CB" w:rsidP="00E9681E">
            <w:pPr>
              <w:jc w:val="center"/>
              <w:rPr>
                <w:lang w:val="en-GB"/>
              </w:rPr>
            </w:pPr>
            <w:r w:rsidRPr="000E0085">
              <w:rPr>
                <w:lang w:val="en-GB"/>
              </w:rPr>
              <w:t>56.0%</w:t>
            </w:r>
          </w:p>
        </w:tc>
        <w:tc>
          <w:tcPr>
            <w:tcW w:w="1620" w:type="dxa"/>
            <w:tcBorders>
              <w:top w:val="single" w:sz="4" w:space="0" w:color="auto"/>
              <w:left w:val="single" w:sz="4" w:space="0" w:color="auto"/>
              <w:bottom w:val="single" w:sz="4" w:space="0" w:color="auto"/>
              <w:right w:val="single" w:sz="4" w:space="0" w:color="auto"/>
            </w:tcBorders>
            <w:hideMark/>
          </w:tcPr>
          <w:p w14:paraId="0AD578A9" w14:textId="77777777" w:rsidR="003716CB" w:rsidRPr="000E0085" w:rsidRDefault="003716CB" w:rsidP="00E9681E">
            <w:pPr>
              <w:jc w:val="center"/>
              <w:rPr>
                <w:lang w:val="en-GB"/>
              </w:rPr>
            </w:pPr>
            <w:r w:rsidRPr="000E0085">
              <w:rPr>
                <w:lang w:val="en-GB"/>
              </w:rPr>
              <w:t>49.3%</w:t>
            </w:r>
          </w:p>
        </w:tc>
        <w:tc>
          <w:tcPr>
            <w:tcW w:w="2070" w:type="dxa"/>
            <w:tcBorders>
              <w:top w:val="single" w:sz="4" w:space="0" w:color="auto"/>
              <w:left w:val="single" w:sz="4" w:space="0" w:color="auto"/>
              <w:bottom w:val="single" w:sz="4" w:space="0" w:color="auto"/>
              <w:right w:val="single" w:sz="4" w:space="0" w:color="auto"/>
            </w:tcBorders>
            <w:hideMark/>
          </w:tcPr>
          <w:p w14:paraId="3A82992D" w14:textId="77777777" w:rsidR="003716CB" w:rsidRPr="000E0085" w:rsidRDefault="003716CB" w:rsidP="00E9681E">
            <w:pPr>
              <w:jc w:val="center"/>
              <w:rPr>
                <w:lang w:val="en-GB"/>
              </w:rPr>
            </w:pPr>
            <w:r w:rsidRPr="000E0085">
              <w:rPr>
                <w:lang w:val="en-GB"/>
              </w:rPr>
              <w:t>69.4%</w:t>
            </w:r>
          </w:p>
        </w:tc>
        <w:tc>
          <w:tcPr>
            <w:tcW w:w="1110" w:type="dxa"/>
            <w:tcBorders>
              <w:top w:val="single" w:sz="4" w:space="0" w:color="auto"/>
              <w:left w:val="single" w:sz="4" w:space="0" w:color="auto"/>
              <w:bottom w:val="single" w:sz="4" w:space="0" w:color="auto"/>
              <w:right w:val="single" w:sz="4" w:space="0" w:color="auto"/>
            </w:tcBorders>
            <w:hideMark/>
          </w:tcPr>
          <w:p w14:paraId="3F3B2C83" w14:textId="77777777" w:rsidR="003716CB" w:rsidRPr="000E0085" w:rsidRDefault="003716CB" w:rsidP="00E9681E">
            <w:pPr>
              <w:jc w:val="center"/>
              <w:rPr>
                <w:lang w:val="en-GB"/>
              </w:rPr>
            </w:pPr>
            <w:r w:rsidRPr="000E0085">
              <w:rPr>
                <w:lang w:val="en-GB"/>
              </w:rPr>
              <w:t>0.002</w:t>
            </w:r>
          </w:p>
        </w:tc>
        <w:tc>
          <w:tcPr>
            <w:tcW w:w="1110" w:type="dxa"/>
            <w:tcBorders>
              <w:top w:val="single" w:sz="4" w:space="0" w:color="auto"/>
              <w:left w:val="single" w:sz="4" w:space="0" w:color="auto"/>
              <w:bottom w:val="single" w:sz="4" w:space="0" w:color="auto"/>
              <w:right w:val="single" w:sz="4" w:space="0" w:color="auto"/>
            </w:tcBorders>
            <w:hideMark/>
          </w:tcPr>
          <w:p w14:paraId="5C277D46" w14:textId="77777777" w:rsidR="003716CB" w:rsidRPr="000E0085" w:rsidRDefault="003716CB" w:rsidP="00E9681E">
            <w:pPr>
              <w:jc w:val="center"/>
              <w:rPr>
                <w:lang w:val="en-GB"/>
              </w:rPr>
            </w:pPr>
            <w:r w:rsidRPr="000E0085">
              <w:rPr>
                <w:lang w:val="en-GB"/>
              </w:rPr>
              <w:t>&lt; 0.001</w:t>
            </w:r>
          </w:p>
        </w:tc>
        <w:tc>
          <w:tcPr>
            <w:tcW w:w="1110" w:type="dxa"/>
            <w:tcBorders>
              <w:top w:val="single" w:sz="4" w:space="0" w:color="auto"/>
              <w:left w:val="single" w:sz="4" w:space="0" w:color="auto"/>
              <w:bottom w:val="single" w:sz="4" w:space="0" w:color="auto"/>
              <w:right w:val="single" w:sz="4" w:space="0" w:color="auto"/>
            </w:tcBorders>
            <w:hideMark/>
          </w:tcPr>
          <w:p w14:paraId="71FDBE8B" w14:textId="77777777" w:rsidR="003716CB" w:rsidRPr="000E0085" w:rsidRDefault="003716CB" w:rsidP="00E9681E">
            <w:pPr>
              <w:jc w:val="center"/>
              <w:rPr>
                <w:lang w:val="en-GB"/>
              </w:rPr>
            </w:pPr>
            <w:r w:rsidRPr="000E0085">
              <w:rPr>
                <w:lang w:val="en-GB"/>
              </w:rPr>
              <w:t>0.140</w:t>
            </w:r>
          </w:p>
        </w:tc>
      </w:tr>
      <w:tr w:rsidR="003716CB" w:rsidRPr="000E0085" w14:paraId="557BE63F" w14:textId="77777777" w:rsidTr="002E2AF8">
        <w:tc>
          <w:tcPr>
            <w:tcW w:w="1638" w:type="dxa"/>
            <w:tcBorders>
              <w:top w:val="single" w:sz="4" w:space="0" w:color="auto"/>
              <w:left w:val="single" w:sz="4" w:space="0" w:color="auto"/>
              <w:bottom w:val="single" w:sz="4" w:space="0" w:color="auto"/>
              <w:right w:val="single" w:sz="4" w:space="0" w:color="auto"/>
            </w:tcBorders>
            <w:hideMark/>
          </w:tcPr>
          <w:p w14:paraId="112AF0A4" w14:textId="77777777" w:rsidR="003716CB" w:rsidRPr="000E0085" w:rsidRDefault="003716CB" w:rsidP="00E9681E">
            <w:pPr>
              <w:rPr>
                <w:lang w:val="en-GB"/>
              </w:rPr>
            </w:pPr>
            <w:r w:rsidRPr="000E0085">
              <w:rPr>
                <w:lang w:val="en-GB"/>
              </w:rPr>
              <w:t>ACR 50</w:t>
            </w:r>
          </w:p>
        </w:tc>
        <w:tc>
          <w:tcPr>
            <w:tcW w:w="990" w:type="dxa"/>
            <w:tcBorders>
              <w:top w:val="single" w:sz="4" w:space="0" w:color="auto"/>
              <w:left w:val="single" w:sz="4" w:space="0" w:color="auto"/>
              <w:bottom w:val="single" w:sz="4" w:space="0" w:color="auto"/>
              <w:right w:val="single" w:sz="4" w:space="0" w:color="auto"/>
            </w:tcBorders>
          </w:tcPr>
          <w:p w14:paraId="375E9028" w14:textId="77777777" w:rsidR="003716CB" w:rsidRPr="000E0085" w:rsidRDefault="003716CB" w:rsidP="00E9681E">
            <w:pPr>
              <w:jc w:val="center"/>
              <w:rPr>
                <w:lang w:val="en-GB"/>
              </w:rPr>
            </w:pPr>
          </w:p>
        </w:tc>
        <w:tc>
          <w:tcPr>
            <w:tcW w:w="1620" w:type="dxa"/>
            <w:tcBorders>
              <w:top w:val="single" w:sz="4" w:space="0" w:color="auto"/>
              <w:left w:val="single" w:sz="4" w:space="0" w:color="auto"/>
              <w:bottom w:val="single" w:sz="4" w:space="0" w:color="auto"/>
              <w:right w:val="single" w:sz="4" w:space="0" w:color="auto"/>
            </w:tcBorders>
          </w:tcPr>
          <w:p w14:paraId="41CD1A6F" w14:textId="77777777" w:rsidR="003716CB" w:rsidRPr="000E0085" w:rsidRDefault="003716CB" w:rsidP="00E9681E">
            <w:pPr>
              <w:jc w:val="center"/>
              <w:rPr>
                <w:lang w:val="en-GB"/>
              </w:rPr>
            </w:pPr>
          </w:p>
        </w:tc>
        <w:tc>
          <w:tcPr>
            <w:tcW w:w="2070" w:type="dxa"/>
            <w:tcBorders>
              <w:top w:val="single" w:sz="4" w:space="0" w:color="auto"/>
              <w:left w:val="single" w:sz="4" w:space="0" w:color="auto"/>
              <w:bottom w:val="single" w:sz="4" w:space="0" w:color="auto"/>
              <w:right w:val="single" w:sz="4" w:space="0" w:color="auto"/>
            </w:tcBorders>
          </w:tcPr>
          <w:p w14:paraId="747BEE3C" w14:textId="77777777" w:rsidR="003716CB" w:rsidRPr="000E0085" w:rsidRDefault="003716CB" w:rsidP="00E9681E">
            <w:pPr>
              <w:jc w:val="center"/>
              <w:rPr>
                <w:lang w:val="en-GB"/>
              </w:rPr>
            </w:pPr>
          </w:p>
        </w:tc>
        <w:tc>
          <w:tcPr>
            <w:tcW w:w="1110" w:type="dxa"/>
            <w:tcBorders>
              <w:top w:val="single" w:sz="4" w:space="0" w:color="auto"/>
              <w:left w:val="single" w:sz="4" w:space="0" w:color="auto"/>
              <w:bottom w:val="single" w:sz="4" w:space="0" w:color="auto"/>
              <w:right w:val="single" w:sz="4" w:space="0" w:color="auto"/>
            </w:tcBorders>
          </w:tcPr>
          <w:p w14:paraId="516F72CD" w14:textId="77777777" w:rsidR="003716CB" w:rsidRPr="000E0085" w:rsidRDefault="003716CB" w:rsidP="00E9681E">
            <w:pPr>
              <w:jc w:val="center"/>
              <w:rPr>
                <w:lang w:val="en-GB"/>
              </w:rPr>
            </w:pPr>
          </w:p>
        </w:tc>
        <w:tc>
          <w:tcPr>
            <w:tcW w:w="1110" w:type="dxa"/>
            <w:tcBorders>
              <w:top w:val="single" w:sz="4" w:space="0" w:color="auto"/>
              <w:left w:val="single" w:sz="4" w:space="0" w:color="auto"/>
              <w:bottom w:val="single" w:sz="4" w:space="0" w:color="auto"/>
              <w:right w:val="single" w:sz="4" w:space="0" w:color="auto"/>
            </w:tcBorders>
          </w:tcPr>
          <w:p w14:paraId="3B93F7D1" w14:textId="77777777" w:rsidR="003716CB" w:rsidRPr="000E0085" w:rsidRDefault="003716CB" w:rsidP="00E9681E">
            <w:pPr>
              <w:jc w:val="center"/>
              <w:rPr>
                <w:lang w:val="en-GB"/>
              </w:rPr>
            </w:pPr>
          </w:p>
        </w:tc>
        <w:tc>
          <w:tcPr>
            <w:tcW w:w="1110" w:type="dxa"/>
            <w:tcBorders>
              <w:top w:val="single" w:sz="4" w:space="0" w:color="auto"/>
              <w:left w:val="single" w:sz="4" w:space="0" w:color="auto"/>
              <w:bottom w:val="single" w:sz="4" w:space="0" w:color="auto"/>
              <w:right w:val="single" w:sz="4" w:space="0" w:color="auto"/>
            </w:tcBorders>
          </w:tcPr>
          <w:p w14:paraId="3696E27F" w14:textId="77777777" w:rsidR="003716CB" w:rsidRPr="000E0085" w:rsidRDefault="003716CB" w:rsidP="00E9681E">
            <w:pPr>
              <w:jc w:val="center"/>
              <w:rPr>
                <w:lang w:val="en-GB"/>
              </w:rPr>
            </w:pPr>
          </w:p>
        </w:tc>
      </w:tr>
      <w:tr w:rsidR="003716CB" w:rsidRPr="000E0085" w14:paraId="218E8A05" w14:textId="77777777" w:rsidTr="002E2AF8">
        <w:tc>
          <w:tcPr>
            <w:tcW w:w="1638" w:type="dxa"/>
            <w:tcBorders>
              <w:top w:val="single" w:sz="4" w:space="0" w:color="auto"/>
              <w:left w:val="single" w:sz="4" w:space="0" w:color="auto"/>
              <w:bottom w:val="single" w:sz="4" w:space="0" w:color="auto"/>
              <w:right w:val="single" w:sz="4" w:space="0" w:color="auto"/>
            </w:tcBorders>
            <w:hideMark/>
          </w:tcPr>
          <w:p w14:paraId="0D3CDD00" w14:textId="77777777" w:rsidR="003716CB" w:rsidRPr="000E0085" w:rsidRDefault="003716CB" w:rsidP="00E9681E">
            <w:pPr>
              <w:ind w:left="270"/>
              <w:rPr>
                <w:lang w:val="en-GB"/>
              </w:rPr>
            </w:pPr>
            <w:r w:rsidRPr="000E0085">
              <w:rPr>
                <w:lang w:val="en-GB"/>
              </w:rPr>
              <w:t>Week 52</w:t>
            </w:r>
          </w:p>
        </w:tc>
        <w:tc>
          <w:tcPr>
            <w:tcW w:w="990" w:type="dxa"/>
            <w:tcBorders>
              <w:top w:val="single" w:sz="4" w:space="0" w:color="auto"/>
              <w:left w:val="single" w:sz="4" w:space="0" w:color="auto"/>
              <w:bottom w:val="single" w:sz="4" w:space="0" w:color="auto"/>
              <w:right w:val="single" w:sz="4" w:space="0" w:color="auto"/>
            </w:tcBorders>
            <w:hideMark/>
          </w:tcPr>
          <w:p w14:paraId="72F701DE" w14:textId="77777777" w:rsidR="003716CB" w:rsidRPr="000E0085" w:rsidRDefault="003716CB" w:rsidP="00E9681E">
            <w:pPr>
              <w:jc w:val="center"/>
              <w:rPr>
                <w:lang w:val="en-GB"/>
              </w:rPr>
            </w:pPr>
            <w:r w:rsidRPr="000E0085">
              <w:rPr>
                <w:lang w:val="en-GB"/>
              </w:rPr>
              <w:t>45.9%</w:t>
            </w:r>
          </w:p>
        </w:tc>
        <w:tc>
          <w:tcPr>
            <w:tcW w:w="1620" w:type="dxa"/>
            <w:tcBorders>
              <w:top w:val="single" w:sz="4" w:space="0" w:color="auto"/>
              <w:left w:val="single" w:sz="4" w:space="0" w:color="auto"/>
              <w:bottom w:val="single" w:sz="4" w:space="0" w:color="auto"/>
              <w:right w:val="single" w:sz="4" w:space="0" w:color="auto"/>
            </w:tcBorders>
            <w:hideMark/>
          </w:tcPr>
          <w:p w14:paraId="090F9CAF" w14:textId="77777777" w:rsidR="003716CB" w:rsidRPr="000E0085" w:rsidRDefault="003716CB" w:rsidP="00E9681E">
            <w:pPr>
              <w:jc w:val="center"/>
              <w:rPr>
                <w:lang w:val="en-GB"/>
              </w:rPr>
            </w:pPr>
            <w:r w:rsidRPr="000E0085">
              <w:rPr>
                <w:lang w:val="en-GB"/>
              </w:rPr>
              <w:t>41.2%</w:t>
            </w:r>
          </w:p>
        </w:tc>
        <w:tc>
          <w:tcPr>
            <w:tcW w:w="2070" w:type="dxa"/>
            <w:tcBorders>
              <w:top w:val="single" w:sz="4" w:space="0" w:color="auto"/>
              <w:left w:val="single" w:sz="4" w:space="0" w:color="auto"/>
              <w:bottom w:val="single" w:sz="4" w:space="0" w:color="auto"/>
              <w:right w:val="single" w:sz="4" w:space="0" w:color="auto"/>
            </w:tcBorders>
            <w:hideMark/>
          </w:tcPr>
          <w:p w14:paraId="36FAA2F1" w14:textId="77777777" w:rsidR="003716CB" w:rsidRPr="000E0085" w:rsidRDefault="003716CB" w:rsidP="00E9681E">
            <w:pPr>
              <w:jc w:val="center"/>
              <w:rPr>
                <w:lang w:val="en-GB"/>
              </w:rPr>
            </w:pPr>
            <w:r w:rsidRPr="000E0085">
              <w:rPr>
                <w:lang w:val="en-GB"/>
              </w:rPr>
              <w:t>61.6%</w:t>
            </w:r>
          </w:p>
        </w:tc>
        <w:tc>
          <w:tcPr>
            <w:tcW w:w="1110" w:type="dxa"/>
            <w:tcBorders>
              <w:top w:val="single" w:sz="4" w:space="0" w:color="auto"/>
              <w:left w:val="single" w:sz="4" w:space="0" w:color="auto"/>
              <w:bottom w:val="single" w:sz="4" w:space="0" w:color="auto"/>
              <w:right w:val="single" w:sz="4" w:space="0" w:color="auto"/>
            </w:tcBorders>
            <w:hideMark/>
          </w:tcPr>
          <w:p w14:paraId="4849C853" w14:textId="77777777" w:rsidR="003716CB" w:rsidRPr="000E0085" w:rsidRDefault="003716CB" w:rsidP="00E9681E">
            <w:pPr>
              <w:jc w:val="center"/>
              <w:rPr>
                <w:lang w:val="en-GB"/>
              </w:rPr>
            </w:pPr>
            <w:r w:rsidRPr="000E0085">
              <w:rPr>
                <w:lang w:val="en-GB"/>
              </w:rPr>
              <w:t>&lt; 0.001</w:t>
            </w:r>
          </w:p>
        </w:tc>
        <w:tc>
          <w:tcPr>
            <w:tcW w:w="1110" w:type="dxa"/>
            <w:tcBorders>
              <w:top w:val="single" w:sz="4" w:space="0" w:color="auto"/>
              <w:left w:val="single" w:sz="4" w:space="0" w:color="auto"/>
              <w:bottom w:val="single" w:sz="4" w:space="0" w:color="auto"/>
              <w:right w:val="single" w:sz="4" w:space="0" w:color="auto"/>
            </w:tcBorders>
            <w:hideMark/>
          </w:tcPr>
          <w:p w14:paraId="5196EAA6" w14:textId="77777777" w:rsidR="003716CB" w:rsidRPr="000E0085" w:rsidRDefault="003716CB" w:rsidP="00E9681E">
            <w:pPr>
              <w:jc w:val="center"/>
              <w:rPr>
                <w:lang w:val="en-GB"/>
              </w:rPr>
            </w:pPr>
            <w:r w:rsidRPr="000E0085">
              <w:rPr>
                <w:lang w:val="en-GB"/>
              </w:rPr>
              <w:t>&lt; 0.001</w:t>
            </w:r>
          </w:p>
        </w:tc>
        <w:tc>
          <w:tcPr>
            <w:tcW w:w="1110" w:type="dxa"/>
            <w:tcBorders>
              <w:top w:val="single" w:sz="4" w:space="0" w:color="auto"/>
              <w:left w:val="single" w:sz="4" w:space="0" w:color="auto"/>
              <w:bottom w:val="single" w:sz="4" w:space="0" w:color="auto"/>
              <w:right w:val="single" w:sz="4" w:space="0" w:color="auto"/>
            </w:tcBorders>
            <w:hideMark/>
          </w:tcPr>
          <w:p w14:paraId="25B4BB9F" w14:textId="77777777" w:rsidR="003716CB" w:rsidRPr="000E0085" w:rsidRDefault="003716CB" w:rsidP="00E9681E">
            <w:pPr>
              <w:jc w:val="center"/>
              <w:rPr>
                <w:lang w:val="en-GB"/>
              </w:rPr>
            </w:pPr>
            <w:r w:rsidRPr="000E0085">
              <w:rPr>
                <w:lang w:val="en-GB"/>
              </w:rPr>
              <w:t>0.317</w:t>
            </w:r>
          </w:p>
        </w:tc>
      </w:tr>
      <w:tr w:rsidR="003716CB" w:rsidRPr="000E0085" w14:paraId="1184F6F7" w14:textId="77777777" w:rsidTr="002E2AF8">
        <w:tc>
          <w:tcPr>
            <w:tcW w:w="1638" w:type="dxa"/>
            <w:tcBorders>
              <w:top w:val="single" w:sz="4" w:space="0" w:color="auto"/>
              <w:left w:val="single" w:sz="4" w:space="0" w:color="auto"/>
              <w:bottom w:val="single" w:sz="4" w:space="0" w:color="auto"/>
              <w:right w:val="single" w:sz="4" w:space="0" w:color="auto"/>
            </w:tcBorders>
            <w:hideMark/>
          </w:tcPr>
          <w:p w14:paraId="7451B1B0" w14:textId="77777777" w:rsidR="003716CB" w:rsidRPr="000E0085" w:rsidRDefault="003716CB" w:rsidP="00E9681E">
            <w:pPr>
              <w:ind w:left="270"/>
              <w:rPr>
                <w:lang w:val="en-GB"/>
              </w:rPr>
            </w:pPr>
            <w:r w:rsidRPr="000E0085">
              <w:rPr>
                <w:lang w:val="en-GB"/>
              </w:rPr>
              <w:t>Week 104</w:t>
            </w:r>
          </w:p>
        </w:tc>
        <w:tc>
          <w:tcPr>
            <w:tcW w:w="990" w:type="dxa"/>
            <w:tcBorders>
              <w:top w:val="single" w:sz="4" w:space="0" w:color="auto"/>
              <w:left w:val="single" w:sz="4" w:space="0" w:color="auto"/>
              <w:bottom w:val="single" w:sz="4" w:space="0" w:color="auto"/>
              <w:right w:val="single" w:sz="4" w:space="0" w:color="auto"/>
            </w:tcBorders>
            <w:hideMark/>
          </w:tcPr>
          <w:p w14:paraId="7D1A9EE6" w14:textId="77777777" w:rsidR="003716CB" w:rsidRPr="000E0085" w:rsidRDefault="003716CB" w:rsidP="00E9681E">
            <w:pPr>
              <w:jc w:val="center"/>
              <w:rPr>
                <w:lang w:val="en-GB"/>
              </w:rPr>
            </w:pPr>
            <w:r w:rsidRPr="000E0085">
              <w:rPr>
                <w:lang w:val="en-GB"/>
              </w:rPr>
              <w:t>42.8%</w:t>
            </w:r>
          </w:p>
        </w:tc>
        <w:tc>
          <w:tcPr>
            <w:tcW w:w="1620" w:type="dxa"/>
            <w:tcBorders>
              <w:top w:val="single" w:sz="4" w:space="0" w:color="auto"/>
              <w:left w:val="single" w:sz="4" w:space="0" w:color="auto"/>
              <w:bottom w:val="single" w:sz="4" w:space="0" w:color="auto"/>
              <w:right w:val="single" w:sz="4" w:space="0" w:color="auto"/>
            </w:tcBorders>
            <w:hideMark/>
          </w:tcPr>
          <w:p w14:paraId="014EE867" w14:textId="77777777" w:rsidR="003716CB" w:rsidRPr="000E0085" w:rsidRDefault="003716CB" w:rsidP="00E9681E">
            <w:pPr>
              <w:jc w:val="center"/>
              <w:rPr>
                <w:lang w:val="en-GB"/>
              </w:rPr>
            </w:pPr>
            <w:r w:rsidRPr="000E0085">
              <w:rPr>
                <w:lang w:val="en-GB"/>
              </w:rPr>
              <w:t>36.9%</w:t>
            </w:r>
          </w:p>
        </w:tc>
        <w:tc>
          <w:tcPr>
            <w:tcW w:w="2070" w:type="dxa"/>
            <w:tcBorders>
              <w:top w:val="single" w:sz="4" w:space="0" w:color="auto"/>
              <w:left w:val="single" w:sz="4" w:space="0" w:color="auto"/>
              <w:bottom w:val="single" w:sz="4" w:space="0" w:color="auto"/>
              <w:right w:val="single" w:sz="4" w:space="0" w:color="auto"/>
            </w:tcBorders>
            <w:hideMark/>
          </w:tcPr>
          <w:p w14:paraId="4B365ADC" w14:textId="77777777" w:rsidR="003716CB" w:rsidRPr="000E0085" w:rsidRDefault="003716CB" w:rsidP="00E9681E">
            <w:pPr>
              <w:jc w:val="center"/>
              <w:rPr>
                <w:lang w:val="en-GB"/>
              </w:rPr>
            </w:pPr>
            <w:r w:rsidRPr="000E0085">
              <w:rPr>
                <w:lang w:val="en-GB"/>
              </w:rPr>
              <w:t>59.0%</w:t>
            </w:r>
          </w:p>
        </w:tc>
        <w:tc>
          <w:tcPr>
            <w:tcW w:w="1110" w:type="dxa"/>
            <w:tcBorders>
              <w:top w:val="single" w:sz="4" w:space="0" w:color="auto"/>
              <w:left w:val="single" w:sz="4" w:space="0" w:color="auto"/>
              <w:bottom w:val="single" w:sz="4" w:space="0" w:color="auto"/>
              <w:right w:val="single" w:sz="4" w:space="0" w:color="auto"/>
            </w:tcBorders>
            <w:hideMark/>
          </w:tcPr>
          <w:p w14:paraId="7F488089" w14:textId="77777777" w:rsidR="003716CB" w:rsidRPr="000E0085" w:rsidRDefault="003716CB" w:rsidP="00E9681E">
            <w:pPr>
              <w:jc w:val="center"/>
              <w:rPr>
                <w:lang w:val="en-GB"/>
              </w:rPr>
            </w:pPr>
            <w:r w:rsidRPr="000E0085">
              <w:rPr>
                <w:lang w:val="en-GB"/>
              </w:rPr>
              <w:t>&lt; 0.001</w:t>
            </w:r>
          </w:p>
        </w:tc>
        <w:tc>
          <w:tcPr>
            <w:tcW w:w="1110" w:type="dxa"/>
            <w:tcBorders>
              <w:top w:val="single" w:sz="4" w:space="0" w:color="auto"/>
              <w:left w:val="single" w:sz="4" w:space="0" w:color="auto"/>
              <w:bottom w:val="single" w:sz="4" w:space="0" w:color="auto"/>
              <w:right w:val="single" w:sz="4" w:space="0" w:color="auto"/>
            </w:tcBorders>
            <w:hideMark/>
          </w:tcPr>
          <w:p w14:paraId="1B78128A" w14:textId="77777777" w:rsidR="003716CB" w:rsidRPr="000E0085" w:rsidRDefault="003716CB" w:rsidP="00E9681E">
            <w:pPr>
              <w:jc w:val="center"/>
              <w:rPr>
                <w:lang w:val="en-GB"/>
              </w:rPr>
            </w:pPr>
            <w:r w:rsidRPr="000E0085">
              <w:rPr>
                <w:lang w:val="en-GB"/>
              </w:rPr>
              <w:t>&lt; 0.001</w:t>
            </w:r>
          </w:p>
        </w:tc>
        <w:tc>
          <w:tcPr>
            <w:tcW w:w="1110" w:type="dxa"/>
            <w:tcBorders>
              <w:top w:val="single" w:sz="4" w:space="0" w:color="auto"/>
              <w:left w:val="single" w:sz="4" w:space="0" w:color="auto"/>
              <w:bottom w:val="single" w:sz="4" w:space="0" w:color="auto"/>
              <w:right w:val="single" w:sz="4" w:space="0" w:color="auto"/>
            </w:tcBorders>
            <w:hideMark/>
          </w:tcPr>
          <w:p w14:paraId="686BFAE4" w14:textId="77777777" w:rsidR="003716CB" w:rsidRPr="000E0085" w:rsidRDefault="003716CB" w:rsidP="00E9681E">
            <w:pPr>
              <w:jc w:val="center"/>
              <w:rPr>
                <w:lang w:val="en-GB"/>
              </w:rPr>
            </w:pPr>
            <w:r w:rsidRPr="000E0085">
              <w:rPr>
                <w:lang w:val="en-GB"/>
              </w:rPr>
              <w:t>0.162</w:t>
            </w:r>
          </w:p>
        </w:tc>
      </w:tr>
      <w:tr w:rsidR="003716CB" w:rsidRPr="000E0085" w14:paraId="6928913C" w14:textId="77777777" w:rsidTr="002E2AF8">
        <w:tc>
          <w:tcPr>
            <w:tcW w:w="1638" w:type="dxa"/>
            <w:tcBorders>
              <w:top w:val="single" w:sz="4" w:space="0" w:color="auto"/>
              <w:left w:val="single" w:sz="4" w:space="0" w:color="auto"/>
              <w:bottom w:val="single" w:sz="4" w:space="0" w:color="auto"/>
              <w:right w:val="single" w:sz="4" w:space="0" w:color="auto"/>
            </w:tcBorders>
            <w:hideMark/>
          </w:tcPr>
          <w:p w14:paraId="3503180E" w14:textId="77777777" w:rsidR="003716CB" w:rsidRPr="000E0085" w:rsidRDefault="003716CB" w:rsidP="00E9681E">
            <w:pPr>
              <w:rPr>
                <w:lang w:val="en-GB"/>
              </w:rPr>
            </w:pPr>
            <w:r w:rsidRPr="000E0085">
              <w:rPr>
                <w:lang w:val="en-GB"/>
              </w:rPr>
              <w:t>ACR 70</w:t>
            </w:r>
          </w:p>
        </w:tc>
        <w:tc>
          <w:tcPr>
            <w:tcW w:w="990" w:type="dxa"/>
            <w:tcBorders>
              <w:top w:val="single" w:sz="4" w:space="0" w:color="auto"/>
              <w:left w:val="single" w:sz="4" w:space="0" w:color="auto"/>
              <w:bottom w:val="single" w:sz="4" w:space="0" w:color="auto"/>
              <w:right w:val="single" w:sz="4" w:space="0" w:color="auto"/>
            </w:tcBorders>
          </w:tcPr>
          <w:p w14:paraId="52BE9F03" w14:textId="77777777" w:rsidR="003716CB" w:rsidRPr="000E0085" w:rsidRDefault="003716CB" w:rsidP="00E9681E">
            <w:pPr>
              <w:jc w:val="center"/>
              <w:rPr>
                <w:lang w:val="en-GB"/>
              </w:rPr>
            </w:pPr>
          </w:p>
        </w:tc>
        <w:tc>
          <w:tcPr>
            <w:tcW w:w="1620" w:type="dxa"/>
            <w:tcBorders>
              <w:top w:val="single" w:sz="4" w:space="0" w:color="auto"/>
              <w:left w:val="single" w:sz="4" w:space="0" w:color="auto"/>
              <w:bottom w:val="single" w:sz="4" w:space="0" w:color="auto"/>
              <w:right w:val="single" w:sz="4" w:space="0" w:color="auto"/>
            </w:tcBorders>
          </w:tcPr>
          <w:p w14:paraId="75E70C54" w14:textId="77777777" w:rsidR="003716CB" w:rsidRPr="000E0085" w:rsidRDefault="003716CB" w:rsidP="00E9681E">
            <w:pPr>
              <w:jc w:val="center"/>
              <w:rPr>
                <w:lang w:val="en-GB"/>
              </w:rPr>
            </w:pPr>
          </w:p>
        </w:tc>
        <w:tc>
          <w:tcPr>
            <w:tcW w:w="2070" w:type="dxa"/>
            <w:tcBorders>
              <w:top w:val="single" w:sz="4" w:space="0" w:color="auto"/>
              <w:left w:val="single" w:sz="4" w:space="0" w:color="auto"/>
              <w:bottom w:val="single" w:sz="4" w:space="0" w:color="auto"/>
              <w:right w:val="single" w:sz="4" w:space="0" w:color="auto"/>
            </w:tcBorders>
          </w:tcPr>
          <w:p w14:paraId="3BD0F557" w14:textId="77777777" w:rsidR="003716CB" w:rsidRPr="000E0085" w:rsidRDefault="003716CB" w:rsidP="00E9681E">
            <w:pPr>
              <w:jc w:val="center"/>
              <w:rPr>
                <w:lang w:val="en-GB"/>
              </w:rPr>
            </w:pPr>
          </w:p>
        </w:tc>
        <w:tc>
          <w:tcPr>
            <w:tcW w:w="1110" w:type="dxa"/>
            <w:tcBorders>
              <w:top w:val="single" w:sz="4" w:space="0" w:color="auto"/>
              <w:left w:val="single" w:sz="4" w:space="0" w:color="auto"/>
              <w:bottom w:val="single" w:sz="4" w:space="0" w:color="auto"/>
              <w:right w:val="single" w:sz="4" w:space="0" w:color="auto"/>
            </w:tcBorders>
          </w:tcPr>
          <w:p w14:paraId="5A60EA23" w14:textId="77777777" w:rsidR="003716CB" w:rsidRPr="000E0085" w:rsidRDefault="003716CB" w:rsidP="00E9681E">
            <w:pPr>
              <w:jc w:val="center"/>
              <w:rPr>
                <w:lang w:val="en-GB"/>
              </w:rPr>
            </w:pPr>
          </w:p>
        </w:tc>
        <w:tc>
          <w:tcPr>
            <w:tcW w:w="1110" w:type="dxa"/>
            <w:tcBorders>
              <w:top w:val="single" w:sz="4" w:space="0" w:color="auto"/>
              <w:left w:val="single" w:sz="4" w:space="0" w:color="auto"/>
              <w:bottom w:val="single" w:sz="4" w:space="0" w:color="auto"/>
              <w:right w:val="single" w:sz="4" w:space="0" w:color="auto"/>
            </w:tcBorders>
          </w:tcPr>
          <w:p w14:paraId="53033142" w14:textId="77777777" w:rsidR="003716CB" w:rsidRPr="000E0085" w:rsidRDefault="003716CB" w:rsidP="00E9681E">
            <w:pPr>
              <w:jc w:val="center"/>
              <w:rPr>
                <w:lang w:val="en-GB"/>
              </w:rPr>
            </w:pPr>
          </w:p>
        </w:tc>
        <w:tc>
          <w:tcPr>
            <w:tcW w:w="1110" w:type="dxa"/>
            <w:tcBorders>
              <w:top w:val="single" w:sz="4" w:space="0" w:color="auto"/>
              <w:left w:val="single" w:sz="4" w:space="0" w:color="auto"/>
              <w:bottom w:val="single" w:sz="4" w:space="0" w:color="auto"/>
              <w:right w:val="single" w:sz="4" w:space="0" w:color="auto"/>
            </w:tcBorders>
          </w:tcPr>
          <w:p w14:paraId="3C858413" w14:textId="77777777" w:rsidR="003716CB" w:rsidRPr="000E0085" w:rsidRDefault="003716CB" w:rsidP="00E9681E">
            <w:pPr>
              <w:jc w:val="center"/>
              <w:rPr>
                <w:lang w:val="en-GB"/>
              </w:rPr>
            </w:pPr>
          </w:p>
        </w:tc>
      </w:tr>
      <w:tr w:rsidR="003716CB" w:rsidRPr="000E0085" w14:paraId="757D9BB3" w14:textId="77777777" w:rsidTr="002E2AF8">
        <w:tc>
          <w:tcPr>
            <w:tcW w:w="1638" w:type="dxa"/>
            <w:tcBorders>
              <w:top w:val="single" w:sz="4" w:space="0" w:color="auto"/>
              <w:left w:val="single" w:sz="4" w:space="0" w:color="auto"/>
              <w:bottom w:val="single" w:sz="4" w:space="0" w:color="auto"/>
              <w:right w:val="single" w:sz="4" w:space="0" w:color="auto"/>
            </w:tcBorders>
            <w:hideMark/>
          </w:tcPr>
          <w:p w14:paraId="54589DD0" w14:textId="77777777" w:rsidR="003716CB" w:rsidRPr="000E0085" w:rsidRDefault="003716CB" w:rsidP="00E9681E">
            <w:pPr>
              <w:ind w:left="270"/>
              <w:rPr>
                <w:lang w:val="en-GB"/>
              </w:rPr>
            </w:pPr>
            <w:r w:rsidRPr="000E0085">
              <w:rPr>
                <w:lang w:val="en-GB"/>
              </w:rPr>
              <w:t>Week 52</w:t>
            </w:r>
          </w:p>
        </w:tc>
        <w:tc>
          <w:tcPr>
            <w:tcW w:w="990" w:type="dxa"/>
            <w:tcBorders>
              <w:top w:val="single" w:sz="4" w:space="0" w:color="auto"/>
              <w:left w:val="single" w:sz="4" w:space="0" w:color="auto"/>
              <w:bottom w:val="single" w:sz="4" w:space="0" w:color="auto"/>
              <w:right w:val="single" w:sz="4" w:space="0" w:color="auto"/>
            </w:tcBorders>
            <w:hideMark/>
          </w:tcPr>
          <w:p w14:paraId="66AB076E" w14:textId="77777777" w:rsidR="003716CB" w:rsidRPr="000E0085" w:rsidRDefault="003716CB" w:rsidP="00E9681E">
            <w:pPr>
              <w:jc w:val="center"/>
              <w:rPr>
                <w:lang w:val="en-GB"/>
              </w:rPr>
            </w:pPr>
            <w:r w:rsidRPr="000E0085">
              <w:rPr>
                <w:lang w:val="en-GB"/>
              </w:rPr>
              <w:t>27.2%</w:t>
            </w:r>
          </w:p>
        </w:tc>
        <w:tc>
          <w:tcPr>
            <w:tcW w:w="1620" w:type="dxa"/>
            <w:tcBorders>
              <w:top w:val="single" w:sz="4" w:space="0" w:color="auto"/>
              <w:left w:val="single" w:sz="4" w:space="0" w:color="auto"/>
              <w:bottom w:val="single" w:sz="4" w:space="0" w:color="auto"/>
              <w:right w:val="single" w:sz="4" w:space="0" w:color="auto"/>
            </w:tcBorders>
            <w:hideMark/>
          </w:tcPr>
          <w:p w14:paraId="4A49031E" w14:textId="77777777" w:rsidR="003716CB" w:rsidRPr="000E0085" w:rsidRDefault="003716CB" w:rsidP="00E9681E">
            <w:pPr>
              <w:jc w:val="center"/>
              <w:rPr>
                <w:lang w:val="en-GB"/>
              </w:rPr>
            </w:pPr>
            <w:r w:rsidRPr="000E0085">
              <w:rPr>
                <w:lang w:val="en-GB"/>
              </w:rPr>
              <w:t>25.9%</w:t>
            </w:r>
          </w:p>
        </w:tc>
        <w:tc>
          <w:tcPr>
            <w:tcW w:w="2070" w:type="dxa"/>
            <w:tcBorders>
              <w:top w:val="single" w:sz="4" w:space="0" w:color="auto"/>
              <w:left w:val="single" w:sz="4" w:space="0" w:color="auto"/>
              <w:bottom w:val="single" w:sz="4" w:space="0" w:color="auto"/>
              <w:right w:val="single" w:sz="4" w:space="0" w:color="auto"/>
            </w:tcBorders>
            <w:hideMark/>
          </w:tcPr>
          <w:p w14:paraId="6E096EE9" w14:textId="77777777" w:rsidR="003716CB" w:rsidRPr="000E0085" w:rsidRDefault="003716CB" w:rsidP="00E9681E">
            <w:pPr>
              <w:jc w:val="center"/>
              <w:rPr>
                <w:lang w:val="en-GB"/>
              </w:rPr>
            </w:pPr>
            <w:r w:rsidRPr="000E0085">
              <w:rPr>
                <w:lang w:val="en-GB"/>
              </w:rPr>
              <w:t>45.5%</w:t>
            </w:r>
          </w:p>
        </w:tc>
        <w:tc>
          <w:tcPr>
            <w:tcW w:w="1110" w:type="dxa"/>
            <w:tcBorders>
              <w:top w:val="single" w:sz="4" w:space="0" w:color="auto"/>
              <w:left w:val="single" w:sz="4" w:space="0" w:color="auto"/>
              <w:bottom w:val="single" w:sz="4" w:space="0" w:color="auto"/>
              <w:right w:val="single" w:sz="4" w:space="0" w:color="auto"/>
            </w:tcBorders>
            <w:hideMark/>
          </w:tcPr>
          <w:p w14:paraId="7AF0D8C0" w14:textId="77777777" w:rsidR="003716CB" w:rsidRPr="000E0085" w:rsidRDefault="003716CB" w:rsidP="00E9681E">
            <w:pPr>
              <w:jc w:val="center"/>
              <w:rPr>
                <w:lang w:val="en-GB"/>
              </w:rPr>
            </w:pPr>
            <w:r w:rsidRPr="000E0085">
              <w:rPr>
                <w:lang w:val="en-GB"/>
              </w:rPr>
              <w:t>&lt; 0.001</w:t>
            </w:r>
          </w:p>
        </w:tc>
        <w:tc>
          <w:tcPr>
            <w:tcW w:w="1110" w:type="dxa"/>
            <w:tcBorders>
              <w:top w:val="single" w:sz="4" w:space="0" w:color="auto"/>
              <w:left w:val="single" w:sz="4" w:space="0" w:color="auto"/>
              <w:bottom w:val="single" w:sz="4" w:space="0" w:color="auto"/>
              <w:right w:val="single" w:sz="4" w:space="0" w:color="auto"/>
            </w:tcBorders>
            <w:hideMark/>
          </w:tcPr>
          <w:p w14:paraId="04B8448D" w14:textId="77777777" w:rsidR="003716CB" w:rsidRPr="000E0085" w:rsidRDefault="003716CB" w:rsidP="00E9681E">
            <w:pPr>
              <w:jc w:val="center"/>
              <w:rPr>
                <w:lang w:val="en-GB"/>
              </w:rPr>
            </w:pPr>
            <w:r w:rsidRPr="000E0085">
              <w:rPr>
                <w:lang w:val="en-GB"/>
              </w:rPr>
              <w:t>&lt; 0.001</w:t>
            </w:r>
          </w:p>
        </w:tc>
        <w:tc>
          <w:tcPr>
            <w:tcW w:w="1110" w:type="dxa"/>
            <w:tcBorders>
              <w:top w:val="single" w:sz="4" w:space="0" w:color="auto"/>
              <w:left w:val="single" w:sz="4" w:space="0" w:color="auto"/>
              <w:bottom w:val="single" w:sz="4" w:space="0" w:color="auto"/>
              <w:right w:val="single" w:sz="4" w:space="0" w:color="auto"/>
            </w:tcBorders>
            <w:hideMark/>
          </w:tcPr>
          <w:p w14:paraId="2C2A8002" w14:textId="77777777" w:rsidR="003716CB" w:rsidRPr="000E0085" w:rsidRDefault="003716CB" w:rsidP="00E9681E">
            <w:pPr>
              <w:jc w:val="center"/>
              <w:rPr>
                <w:lang w:val="en-GB"/>
              </w:rPr>
            </w:pPr>
            <w:r w:rsidRPr="000E0085">
              <w:rPr>
                <w:lang w:val="en-GB"/>
              </w:rPr>
              <w:t>0.656</w:t>
            </w:r>
          </w:p>
        </w:tc>
      </w:tr>
      <w:tr w:rsidR="003716CB" w:rsidRPr="000E0085" w14:paraId="7838F5AE" w14:textId="77777777" w:rsidTr="002E2AF8">
        <w:tc>
          <w:tcPr>
            <w:tcW w:w="1638" w:type="dxa"/>
            <w:tcBorders>
              <w:top w:val="single" w:sz="4" w:space="0" w:color="auto"/>
              <w:left w:val="single" w:sz="4" w:space="0" w:color="auto"/>
              <w:bottom w:val="single" w:sz="4" w:space="0" w:color="auto"/>
              <w:right w:val="single" w:sz="4" w:space="0" w:color="auto"/>
            </w:tcBorders>
            <w:hideMark/>
          </w:tcPr>
          <w:p w14:paraId="6ECB0D19" w14:textId="77777777" w:rsidR="003716CB" w:rsidRPr="000E0085" w:rsidRDefault="003716CB" w:rsidP="00E9681E">
            <w:pPr>
              <w:ind w:left="270"/>
              <w:rPr>
                <w:lang w:val="en-GB"/>
              </w:rPr>
            </w:pPr>
            <w:r w:rsidRPr="000E0085">
              <w:rPr>
                <w:lang w:val="en-GB"/>
              </w:rPr>
              <w:t>Week 104</w:t>
            </w:r>
          </w:p>
        </w:tc>
        <w:tc>
          <w:tcPr>
            <w:tcW w:w="990" w:type="dxa"/>
            <w:tcBorders>
              <w:top w:val="single" w:sz="4" w:space="0" w:color="auto"/>
              <w:left w:val="single" w:sz="4" w:space="0" w:color="auto"/>
              <w:bottom w:val="single" w:sz="4" w:space="0" w:color="auto"/>
              <w:right w:val="single" w:sz="4" w:space="0" w:color="auto"/>
            </w:tcBorders>
            <w:hideMark/>
          </w:tcPr>
          <w:p w14:paraId="7EC267A6" w14:textId="77777777" w:rsidR="003716CB" w:rsidRPr="000E0085" w:rsidRDefault="003716CB" w:rsidP="00E9681E">
            <w:pPr>
              <w:jc w:val="center"/>
              <w:rPr>
                <w:lang w:val="en-GB"/>
              </w:rPr>
            </w:pPr>
            <w:r w:rsidRPr="000E0085">
              <w:rPr>
                <w:lang w:val="en-GB"/>
              </w:rPr>
              <w:t>28.4%</w:t>
            </w:r>
          </w:p>
        </w:tc>
        <w:tc>
          <w:tcPr>
            <w:tcW w:w="1620" w:type="dxa"/>
            <w:tcBorders>
              <w:top w:val="single" w:sz="4" w:space="0" w:color="auto"/>
              <w:left w:val="single" w:sz="4" w:space="0" w:color="auto"/>
              <w:bottom w:val="single" w:sz="4" w:space="0" w:color="auto"/>
              <w:right w:val="single" w:sz="4" w:space="0" w:color="auto"/>
            </w:tcBorders>
            <w:hideMark/>
          </w:tcPr>
          <w:p w14:paraId="030F36FB" w14:textId="77777777" w:rsidR="003716CB" w:rsidRPr="000E0085" w:rsidRDefault="003716CB" w:rsidP="00E9681E">
            <w:pPr>
              <w:jc w:val="center"/>
              <w:rPr>
                <w:lang w:val="en-GB"/>
              </w:rPr>
            </w:pPr>
            <w:r w:rsidRPr="000E0085">
              <w:rPr>
                <w:lang w:val="en-GB"/>
              </w:rPr>
              <w:t>28.1%</w:t>
            </w:r>
          </w:p>
        </w:tc>
        <w:tc>
          <w:tcPr>
            <w:tcW w:w="2070" w:type="dxa"/>
            <w:tcBorders>
              <w:top w:val="single" w:sz="4" w:space="0" w:color="auto"/>
              <w:left w:val="single" w:sz="4" w:space="0" w:color="auto"/>
              <w:bottom w:val="single" w:sz="4" w:space="0" w:color="auto"/>
              <w:right w:val="single" w:sz="4" w:space="0" w:color="auto"/>
            </w:tcBorders>
            <w:hideMark/>
          </w:tcPr>
          <w:p w14:paraId="79BCEF68" w14:textId="77777777" w:rsidR="003716CB" w:rsidRPr="000E0085" w:rsidRDefault="003716CB" w:rsidP="00E9681E">
            <w:pPr>
              <w:jc w:val="center"/>
              <w:rPr>
                <w:lang w:val="en-GB"/>
              </w:rPr>
            </w:pPr>
            <w:r w:rsidRPr="000E0085">
              <w:rPr>
                <w:lang w:val="en-GB"/>
              </w:rPr>
              <w:t>46.6%</w:t>
            </w:r>
          </w:p>
        </w:tc>
        <w:tc>
          <w:tcPr>
            <w:tcW w:w="1110" w:type="dxa"/>
            <w:tcBorders>
              <w:top w:val="single" w:sz="4" w:space="0" w:color="auto"/>
              <w:left w:val="single" w:sz="4" w:space="0" w:color="auto"/>
              <w:bottom w:val="single" w:sz="4" w:space="0" w:color="auto"/>
              <w:right w:val="single" w:sz="4" w:space="0" w:color="auto"/>
            </w:tcBorders>
            <w:hideMark/>
          </w:tcPr>
          <w:p w14:paraId="603959C6" w14:textId="77777777" w:rsidR="003716CB" w:rsidRPr="000E0085" w:rsidRDefault="003716CB" w:rsidP="00E9681E">
            <w:pPr>
              <w:jc w:val="center"/>
              <w:rPr>
                <w:lang w:val="en-GB"/>
              </w:rPr>
            </w:pPr>
            <w:r w:rsidRPr="000E0085">
              <w:rPr>
                <w:lang w:val="en-GB"/>
              </w:rPr>
              <w:t>&lt; 0.001</w:t>
            </w:r>
          </w:p>
        </w:tc>
        <w:tc>
          <w:tcPr>
            <w:tcW w:w="1110" w:type="dxa"/>
            <w:tcBorders>
              <w:top w:val="single" w:sz="4" w:space="0" w:color="auto"/>
              <w:left w:val="single" w:sz="4" w:space="0" w:color="auto"/>
              <w:bottom w:val="single" w:sz="4" w:space="0" w:color="auto"/>
              <w:right w:val="single" w:sz="4" w:space="0" w:color="auto"/>
            </w:tcBorders>
            <w:hideMark/>
          </w:tcPr>
          <w:p w14:paraId="1335EE8E" w14:textId="77777777" w:rsidR="003716CB" w:rsidRPr="000E0085" w:rsidRDefault="003716CB" w:rsidP="00E9681E">
            <w:pPr>
              <w:jc w:val="center"/>
              <w:rPr>
                <w:lang w:val="en-GB"/>
              </w:rPr>
            </w:pPr>
            <w:r w:rsidRPr="000E0085">
              <w:rPr>
                <w:lang w:val="en-GB"/>
              </w:rPr>
              <w:t>&lt; 0.001</w:t>
            </w:r>
          </w:p>
        </w:tc>
        <w:tc>
          <w:tcPr>
            <w:tcW w:w="1110" w:type="dxa"/>
            <w:tcBorders>
              <w:top w:val="single" w:sz="4" w:space="0" w:color="auto"/>
              <w:left w:val="single" w:sz="4" w:space="0" w:color="auto"/>
              <w:bottom w:val="single" w:sz="4" w:space="0" w:color="auto"/>
              <w:right w:val="single" w:sz="4" w:space="0" w:color="auto"/>
            </w:tcBorders>
            <w:hideMark/>
          </w:tcPr>
          <w:p w14:paraId="170D6719" w14:textId="77777777" w:rsidR="003716CB" w:rsidRPr="000E0085" w:rsidRDefault="003716CB" w:rsidP="00E9681E">
            <w:pPr>
              <w:jc w:val="center"/>
              <w:rPr>
                <w:lang w:val="en-GB"/>
              </w:rPr>
            </w:pPr>
            <w:r w:rsidRPr="000E0085">
              <w:rPr>
                <w:lang w:val="en-GB"/>
              </w:rPr>
              <w:t>0.864</w:t>
            </w:r>
          </w:p>
        </w:tc>
      </w:tr>
      <w:tr w:rsidR="006A2129" w:rsidRPr="005223BF" w14:paraId="5F949E43" w14:textId="77777777" w:rsidTr="002E2AF8">
        <w:tc>
          <w:tcPr>
            <w:tcW w:w="9648" w:type="dxa"/>
            <w:gridSpan w:val="7"/>
            <w:tcBorders>
              <w:top w:val="single" w:sz="4" w:space="0" w:color="auto"/>
              <w:left w:val="nil"/>
              <w:bottom w:val="nil"/>
              <w:right w:val="nil"/>
            </w:tcBorders>
          </w:tcPr>
          <w:p w14:paraId="3C361EFB" w14:textId="77777777" w:rsidR="006A2129" w:rsidRPr="005223BF" w:rsidRDefault="006A2129" w:rsidP="006A2129">
            <w:pPr>
              <w:tabs>
                <w:tab w:val="left" w:pos="288"/>
              </w:tabs>
              <w:ind w:left="270" w:hanging="270"/>
              <w:rPr>
                <w:sz w:val="20"/>
                <w:lang w:val="en-GB"/>
              </w:rPr>
            </w:pPr>
            <w:r w:rsidRPr="005223BF">
              <w:rPr>
                <w:sz w:val="20"/>
                <w:vertAlign w:val="superscript"/>
                <w:lang w:val="en-GB"/>
              </w:rPr>
              <w:t>a</w:t>
            </w:r>
            <w:r w:rsidRPr="005223BF">
              <w:rPr>
                <w:sz w:val="20"/>
                <w:lang w:val="en-GB"/>
              </w:rPr>
              <w:t xml:space="preserve"> </w:t>
            </w:r>
            <w:r w:rsidRPr="005223BF">
              <w:rPr>
                <w:sz w:val="20"/>
                <w:lang w:val="en-GB"/>
              </w:rPr>
              <w:tab/>
              <w:t>p</w:t>
            </w:r>
            <w:r w:rsidR="003130B5">
              <w:rPr>
                <w:sz w:val="20"/>
                <w:lang w:val="en-GB"/>
              </w:rPr>
              <w:noBreakHyphen/>
            </w:r>
            <w:r w:rsidRPr="005223BF">
              <w:rPr>
                <w:sz w:val="20"/>
                <w:lang w:val="en-GB"/>
              </w:rPr>
              <w:t>value is from the pairwise comparison of methotrexate monotherapy and adalimumab/methotrexate combination therapy using the Mann</w:t>
            </w:r>
            <w:r w:rsidR="003130B5">
              <w:rPr>
                <w:sz w:val="20"/>
                <w:lang w:val="en-GB"/>
              </w:rPr>
              <w:noBreakHyphen/>
            </w:r>
            <w:r w:rsidRPr="005223BF">
              <w:rPr>
                <w:sz w:val="20"/>
                <w:lang w:val="en-GB"/>
              </w:rPr>
              <w:t xml:space="preserve">Whitney U test. </w:t>
            </w:r>
          </w:p>
          <w:p w14:paraId="034F45F3" w14:textId="77777777" w:rsidR="006A2129" w:rsidRPr="005223BF" w:rsidRDefault="006A2129" w:rsidP="006A2129">
            <w:pPr>
              <w:tabs>
                <w:tab w:val="left" w:pos="288"/>
              </w:tabs>
              <w:ind w:left="270" w:hanging="270"/>
              <w:rPr>
                <w:sz w:val="20"/>
                <w:lang w:val="en-GB"/>
              </w:rPr>
            </w:pPr>
            <w:r w:rsidRPr="005223BF">
              <w:rPr>
                <w:sz w:val="20"/>
                <w:vertAlign w:val="superscript"/>
                <w:lang w:val="en-GB"/>
              </w:rPr>
              <w:t>b</w:t>
            </w:r>
            <w:r w:rsidRPr="005223BF">
              <w:rPr>
                <w:sz w:val="20"/>
                <w:lang w:val="en-GB"/>
              </w:rPr>
              <w:t xml:space="preserve"> </w:t>
            </w:r>
            <w:r w:rsidRPr="005223BF">
              <w:rPr>
                <w:sz w:val="20"/>
                <w:lang w:val="en-GB"/>
              </w:rPr>
              <w:tab/>
              <w:t>p</w:t>
            </w:r>
            <w:r w:rsidR="003130B5">
              <w:rPr>
                <w:sz w:val="20"/>
                <w:lang w:val="en-GB"/>
              </w:rPr>
              <w:noBreakHyphen/>
            </w:r>
            <w:r w:rsidRPr="005223BF">
              <w:rPr>
                <w:sz w:val="20"/>
                <w:lang w:val="en-GB"/>
              </w:rPr>
              <w:t>value is from the pairwise comparison of adalimumab monotherapy and adalimumab/methotrexate combination therapy using the Mann</w:t>
            </w:r>
            <w:r w:rsidR="003130B5">
              <w:rPr>
                <w:sz w:val="20"/>
                <w:lang w:val="en-GB"/>
              </w:rPr>
              <w:noBreakHyphen/>
            </w:r>
            <w:r w:rsidRPr="005223BF">
              <w:rPr>
                <w:sz w:val="20"/>
                <w:lang w:val="en-GB"/>
              </w:rPr>
              <w:t>Whitney U test.</w:t>
            </w:r>
          </w:p>
          <w:p w14:paraId="133B28B0" w14:textId="77777777" w:rsidR="006A2129" w:rsidRPr="005223BF" w:rsidRDefault="006A2129" w:rsidP="006A2129">
            <w:pPr>
              <w:tabs>
                <w:tab w:val="left" w:pos="288"/>
              </w:tabs>
              <w:ind w:left="270" w:hanging="270"/>
              <w:rPr>
                <w:sz w:val="20"/>
                <w:lang w:val="en-GB"/>
              </w:rPr>
            </w:pPr>
            <w:r w:rsidRPr="005223BF">
              <w:rPr>
                <w:sz w:val="20"/>
                <w:vertAlign w:val="superscript"/>
                <w:lang w:val="en-GB"/>
              </w:rPr>
              <w:t>c</w:t>
            </w:r>
            <w:r w:rsidRPr="005223BF">
              <w:rPr>
                <w:sz w:val="20"/>
                <w:lang w:val="en-GB"/>
              </w:rPr>
              <w:t xml:space="preserve"> </w:t>
            </w:r>
            <w:r w:rsidRPr="005223BF">
              <w:rPr>
                <w:sz w:val="20"/>
                <w:lang w:val="en-GB"/>
              </w:rPr>
              <w:tab/>
              <w:t>p</w:t>
            </w:r>
            <w:r w:rsidR="003130B5">
              <w:rPr>
                <w:sz w:val="20"/>
                <w:lang w:val="en-GB"/>
              </w:rPr>
              <w:noBreakHyphen/>
            </w:r>
            <w:r w:rsidRPr="005223BF">
              <w:rPr>
                <w:sz w:val="20"/>
                <w:lang w:val="en-GB"/>
              </w:rPr>
              <w:t>value is from the pairwise comparison of adalimumab monotherapy and methotrexate monotherapy using the Mann</w:t>
            </w:r>
            <w:r w:rsidR="003130B5">
              <w:rPr>
                <w:sz w:val="20"/>
                <w:lang w:val="en-GB"/>
              </w:rPr>
              <w:noBreakHyphen/>
            </w:r>
            <w:r w:rsidRPr="005223BF">
              <w:rPr>
                <w:sz w:val="20"/>
                <w:lang w:val="en-GB"/>
              </w:rPr>
              <w:t>Whitney U test.</w:t>
            </w:r>
          </w:p>
        </w:tc>
      </w:tr>
    </w:tbl>
    <w:p w14:paraId="63885544" w14:textId="77777777" w:rsidR="00D2772B" w:rsidRPr="000E0085" w:rsidRDefault="00D2772B" w:rsidP="00387D0C">
      <w:pPr>
        <w:rPr>
          <w:lang w:val="en-GB"/>
        </w:rPr>
      </w:pPr>
    </w:p>
    <w:p w14:paraId="003C053F" w14:textId="77777777" w:rsidR="00D2772B" w:rsidRPr="000E0085" w:rsidRDefault="00D2772B" w:rsidP="00387D0C">
      <w:pPr>
        <w:pStyle w:val="BodyText"/>
        <w:widowControl/>
        <w:kinsoku w:val="0"/>
        <w:overflowPunct w:val="0"/>
        <w:ind w:left="0"/>
        <w:rPr>
          <w:lang w:val="en-GB"/>
        </w:rPr>
      </w:pPr>
      <w:r w:rsidRPr="000E0085">
        <w:rPr>
          <w:lang w:val="en-GB"/>
        </w:rPr>
        <w:t>In the open</w:t>
      </w:r>
      <w:r w:rsidR="003130B5">
        <w:rPr>
          <w:lang w:val="en-GB"/>
        </w:rPr>
        <w:noBreakHyphen/>
      </w:r>
      <w:r w:rsidRPr="000E0085">
        <w:rPr>
          <w:lang w:val="en-GB"/>
        </w:rPr>
        <w:t>label extension for RA study</w:t>
      </w:r>
      <w:r w:rsidR="009E323C">
        <w:rPr>
          <w:lang w:val="en-GB"/>
        </w:rPr>
        <w:t> </w:t>
      </w:r>
      <w:r w:rsidRPr="000E0085">
        <w:rPr>
          <w:lang w:val="en-GB"/>
        </w:rPr>
        <w:t>V, ACR response rates were maintained when followed for up to 10</w:t>
      </w:r>
      <w:r w:rsidR="009E323C">
        <w:rPr>
          <w:lang w:val="en-GB"/>
        </w:rPr>
        <w:t> </w:t>
      </w:r>
      <w:r w:rsidRPr="000E0085">
        <w:rPr>
          <w:lang w:val="en-GB"/>
        </w:rPr>
        <w:t>years. Of 542</w:t>
      </w:r>
      <w:r w:rsidR="009E323C">
        <w:rPr>
          <w:lang w:val="en-GB"/>
        </w:rPr>
        <w:t> </w:t>
      </w:r>
      <w:r w:rsidRPr="000E0085">
        <w:rPr>
          <w:lang w:val="en-GB"/>
        </w:rPr>
        <w:t xml:space="preserve">patients who were randomised to </w:t>
      </w:r>
      <w:r w:rsidR="003A781F" w:rsidRPr="000E0085">
        <w:rPr>
          <w:lang w:val="en-GB"/>
        </w:rPr>
        <w:t>a</w:t>
      </w:r>
      <w:r w:rsidR="00E56A72" w:rsidRPr="000E0085">
        <w:rPr>
          <w:lang w:val="en-GB"/>
        </w:rPr>
        <w:t>dalimumab</w:t>
      </w:r>
      <w:r w:rsidRPr="000E0085">
        <w:rPr>
          <w:lang w:val="en-GB"/>
        </w:rPr>
        <w:t xml:space="preserve"> 40</w:t>
      </w:r>
      <w:r w:rsidR="009E323C">
        <w:rPr>
          <w:lang w:val="en-GB"/>
        </w:rPr>
        <w:t> </w:t>
      </w:r>
      <w:r w:rsidRPr="000E0085">
        <w:rPr>
          <w:lang w:val="en-GB"/>
        </w:rPr>
        <w:t>mg every other week, 170</w:t>
      </w:r>
      <w:r w:rsidR="006A2129" w:rsidRPr="000E0085">
        <w:rPr>
          <w:lang w:val="en-GB"/>
        </w:rPr>
        <w:t> </w:t>
      </w:r>
      <w:r w:rsidRPr="000E0085">
        <w:rPr>
          <w:lang w:val="en-GB"/>
        </w:rPr>
        <w:t xml:space="preserve">patients continued on </w:t>
      </w:r>
      <w:r w:rsidR="003A781F" w:rsidRPr="000E0085">
        <w:rPr>
          <w:lang w:val="en-GB"/>
        </w:rPr>
        <w:t>a</w:t>
      </w:r>
      <w:r w:rsidR="00E56A72" w:rsidRPr="000E0085">
        <w:rPr>
          <w:lang w:val="en-GB"/>
        </w:rPr>
        <w:t>dalimumab</w:t>
      </w:r>
      <w:r w:rsidRPr="000E0085">
        <w:rPr>
          <w:lang w:val="en-GB"/>
        </w:rPr>
        <w:t xml:space="preserve"> 40</w:t>
      </w:r>
      <w:r w:rsidR="00AC3953">
        <w:rPr>
          <w:lang w:val="en-GB"/>
        </w:rPr>
        <w:t> </w:t>
      </w:r>
      <w:r w:rsidRPr="000E0085">
        <w:rPr>
          <w:lang w:val="en-GB"/>
        </w:rPr>
        <w:t>mg every other week for 10</w:t>
      </w:r>
      <w:r w:rsidR="00AC3953">
        <w:rPr>
          <w:lang w:val="en-GB"/>
        </w:rPr>
        <w:t> </w:t>
      </w:r>
      <w:r w:rsidRPr="000E0085">
        <w:rPr>
          <w:lang w:val="en-GB"/>
        </w:rPr>
        <w:t>years. Among those, 154</w:t>
      </w:r>
      <w:r w:rsidR="00D27A26" w:rsidRPr="000E0085">
        <w:rPr>
          <w:lang w:val="en-GB"/>
        </w:rPr>
        <w:t> </w:t>
      </w:r>
      <w:r w:rsidRPr="000E0085">
        <w:rPr>
          <w:lang w:val="en-GB"/>
        </w:rPr>
        <w:t>patients (90.6%) had ACR 20 responses; 127</w:t>
      </w:r>
      <w:r w:rsidR="00AC3953">
        <w:rPr>
          <w:lang w:val="en-GB"/>
        </w:rPr>
        <w:t> </w:t>
      </w:r>
      <w:r w:rsidRPr="000E0085">
        <w:rPr>
          <w:lang w:val="en-GB"/>
        </w:rPr>
        <w:t>patients (74.7%) had ACR</w:t>
      </w:r>
      <w:r w:rsidR="00AC3953">
        <w:rPr>
          <w:lang w:val="en-GB"/>
        </w:rPr>
        <w:t> </w:t>
      </w:r>
      <w:r w:rsidRPr="000E0085">
        <w:rPr>
          <w:lang w:val="en-GB"/>
        </w:rPr>
        <w:t>50 responses; and 102</w:t>
      </w:r>
      <w:r w:rsidR="00D27A26" w:rsidRPr="000E0085">
        <w:rPr>
          <w:lang w:val="en-GB"/>
        </w:rPr>
        <w:t> </w:t>
      </w:r>
      <w:r w:rsidRPr="000E0085">
        <w:rPr>
          <w:lang w:val="en-GB"/>
        </w:rPr>
        <w:t>patients (60.0%) had ACR</w:t>
      </w:r>
      <w:r w:rsidR="00AC3953">
        <w:rPr>
          <w:lang w:val="en-GB"/>
        </w:rPr>
        <w:t> </w:t>
      </w:r>
      <w:r w:rsidRPr="000E0085">
        <w:rPr>
          <w:lang w:val="en-GB"/>
        </w:rPr>
        <w:t>70 responses.</w:t>
      </w:r>
    </w:p>
    <w:p w14:paraId="19A1F8D0" w14:textId="77777777" w:rsidR="00D2772B" w:rsidRPr="000E0085" w:rsidRDefault="00D2772B" w:rsidP="00387D0C">
      <w:pPr>
        <w:pStyle w:val="BodyText"/>
        <w:widowControl/>
        <w:kinsoku w:val="0"/>
        <w:overflowPunct w:val="0"/>
        <w:ind w:left="0"/>
        <w:rPr>
          <w:lang w:val="en-GB"/>
        </w:rPr>
      </w:pPr>
    </w:p>
    <w:p w14:paraId="75D2FC82" w14:textId="77777777" w:rsidR="00D2772B" w:rsidRPr="000E0085" w:rsidRDefault="00D2772B" w:rsidP="00387D0C">
      <w:pPr>
        <w:pStyle w:val="BodyText"/>
        <w:widowControl/>
        <w:kinsoku w:val="0"/>
        <w:overflowPunct w:val="0"/>
        <w:ind w:left="0"/>
        <w:rPr>
          <w:lang w:val="en-GB"/>
        </w:rPr>
      </w:pPr>
      <w:r w:rsidRPr="000E0085">
        <w:rPr>
          <w:lang w:val="en-GB"/>
        </w:rPr>
        <w:t>At Week</w:t>
      </w:r>
      <w:r w:rsidR="00AC3953">
        <w:rPr>
          <w:lang w:val="en-GB"/>
        </w:rPr>
        <w:t> </w:t>
      </w:r>
      <w:r w:rsidRPr="000E0085">
        <w:rPr>
          <w:lang w:val="en-GB"/>
        </w:rPr>
        <w:t xml:space="preserve">52, 42.9% of patients who received </w:t>
      </w:r>
      <w:r w:rsidR="00D92C61" w:rsidRPr="000E0085">
        <w:rPr>
          <w:lang w:val="en-GB"/>
        </w:rPr>
        <w:t>a</w:t>
      </w:r>
      <w:r w:rsidR="00E56A72" w:rsidRPr="000E0085">
        <w:rPr>
          <w:lang w:val="en-GB"/>
        </w:rPr>
        <w:t>dalimumab</w:t>
      </w:r>
      <w:r w:rsidRPr="000E0085">
        <w:rPr>
          <w:lang w:val="en-GB"/>
        </w:rPr>
        <w:t>/methotrexate combination therapy achieved clinical remission (DAS28 (CRP) &lt;</w:t>
      </w:r>
      <w:r w:rsidR="00AC3953">
        <w:rPr>
          <w:lang w:val="en-GB"/>
        </w:rPr>
        <w:t> </w:t>
      </w:r>
      <w:r w:rsidRPr="000E0085">
        <w:rPr>
          <w:lang w:val="en-GB"/>
        </w:rPr>
        <w:t xml:space="preserve">2.6) compared to 20.6% of patients receiving methotrexate monotherapy and 23.4% of patients receiving </w:t>
      </w:r>
      <w:r w:rsidR="00D92C61" w:rsidRPr="000E0085">
        <w:rPr>
          <w:lang w:val="en-GB"/>
        </w:rPr>
        <w:t>a</w:t>
      </w:r>
      <w:r w:rsidR="00E56A72" w:rsidRPr="000E0085">
        <w:rPr>
          <w:lang w:val="en-GB"/>
        </w:rPr>
        <w:t>dalimumab</w:t>
      </w:r>
      <w:r w:rsidRPr="000E0085">
        <w:rPr>
          <w:lang w:val="en-GB"/>
        </w:rPr>
        <w:t xml:space="preserve"> monotherapy. </w:t>
      </w:r>
      <w:r w:rsidR="00D92C61" w:rsidRPr="000E0085">
        <w:rPr>
          <w:lang w:val="en-GB"/>
        </w:rPr>
        <w:t>a</w:t>
      </w:r>
      <w:r w:rsidR="00E56A72" w:rsidRPr="000E0085">
        <w:rPr>
          <w:lang w:val="en-GB"/>
        </w:rPr>
        <w:t>dalimumab</w:t>
      </w:r>
      <w:r w:rsidRPr="000E0085">
        <w:rPr>
          <w:lang w:val="en-GB"/>
        </w:rPr>
        <w:t>/methotrexate combination therapy was clinically and statistically superior to methotrexate (p</w:t>
      </w:r>
      <w:r w:rsidR="00AC3953">
        <w:rPr>
          <w:lang w:val="en-GB"/>
        </w:rPr>
        <w:t> </w:t>
      </w:r>
      <w:r w:rsidRPr="000E0085">
        <w:rPr>
          <w:lang w:val="en-GB"/>
        </w:rPr>
        <w:t>&lt;</w:t>
      </w:r>
      <w:r w:rsidR="00AC3953">
        <w:rPr>
          <w:lang w:val="en-GB"/>
        </w:rPr>
        <w:t> </w:t>
      </w:r>
      <w:r w:rsidRPr="000E0085">
        <w:rPr>
          <w:lang w:val="en-GB"/>
        </w:rPr>
        <w:t xml:space="preserve">0.001) and </w:t>
      </w:r>
      <w:r w:rsidR="00D92C61" w:rsidRPr="000E0085">
        <w:rPr>
          <w:lang w:val="en-GB"/>
        </w:rPr>
        <w:t>a</w:t>
      </w:r>
      <w:r w:rsidR="00E56A72" w:rsidRPr="000E0085">
        <w:rPr>
          <w:lang w:val="en-GB"/>
        </w:rPr>
        <w:t>dalimumab</w:t>
      </w:r>
      <w:r w:rsidRPr="000E0085">
        <w:rPr>
          <w:lang w:val="en-GB"/>
        </w:rPr>
        <w:t xml:space="preserve"> monotherapy (p</w:t>
      </w:r>
      <w:r w:rsidR="00AC3953">
        <w:rPr>
          <w:lang w:val="en-GB"/>
        </w:rPr>
        <w:t> </w:t>
      </w:r>
      <w:r w:rsidRPr="000E0085">
        <w:rPr>
          <w:lang w:val="en-GB"/>
        </w:rPr>
        <w:t>&lt;</w:t>
      </w:r>
      <w:r w:rsidR="00AC3953">
        <w:rPr>
          <w:lang w:val="en-GB"/>
        </w:rPr>
        <w:t> </w:t>
      </w:r>
      <w:r w:rsidRPr="000E0085">
        <w:rPr>
          <w:lang w:val="en-GB"/>
        </w:rPr>
        <w:t>0.001) in achieving a low disease state in patients with recently diagnosed moderate to severe rheumatoid arthritis. The response for the two monotherapy arms was similar (p</w:t>
      </w:r>
      <w:r w:rsidR="00DA5269">
        <w:rPr>
          <w:lang w:val="en-GB"/>
        </w:rPr>
        <w:t> = </w:t>
      </w:r>
      <w:r w:rsidRPr="000E0085">
        <w:rPr>
          <w:lang w:val="en-GB"/>
        </w:rPr>
        <w:t>0.447). Of 342</w:t>
      </w:r>
      <w:r w:rsidR="00AC3953">
        <w:rPr>
          <w:lang w:val="en-GB"/>
        </w:rPr>
        <w:t> </w:t>
      </w:r>
      <w:r w:rsidRPr="000E0085">
        <w:rPr>
          <w:lang w:val="en-GB"/>
        </w:rPr>
        <w:t xml:space="preserve">subjects originally </w:t>
      </w:r>
      <w:r w:rsidR="00446967" w:rsidRPr="000E0085">
        <w:rPr>
          <w:lang w:val="en-GB"/>
        </w:rPr>
        <w:t>randomised</w:t>
      </w:r>
      <w:r w:rsidRPr="000E0085">
        <w:rPr>
          <w:lang w:val="en-GB"/>
        </w:rPr>
        <w:t xml:space="preserve"> to </w:t>
      </w:r>
      <w:r w:rsidR="00D92C61" w:rsidRPr="000E0085">
        <w:rPr>
          <w:lang w:val="en-GB"/>
        </w:rPr>
        <w:t>a</w:t>
      </w:r>
      <w:r w:rsidR="00E56A72" w:rsidRPr="000E0085">
        <w:rPr>
          <w:lang w:val="en-GB"/>
        </w:rPr>
        <w:t>dalimumab</w:t>
      </w:r>
      <w:r w:rsidRPr="000E0085">
        <w:rPr>
          <w:lang w:val="en-GB"/>
        </w:rPr>
        <w:t xml:space="preserve"> monotherapy or </w:t>
      </w:r>
      <w:r w:rsidR="00D92C61" w:rsidRPr="000E0085">
        <w:rPr>
          <w:lang w:val="en-GB"/>
        </w:rPr>
        <w:t>a</w:t>
      </w:r>
      <w:r w:rsidR="00E56A72" w:rsidRPr="000E0085">
        <w:rPr>
          <w:lang w:val="en-GB"/>
        </w:rPr>
        <w:t>dalimumab</w:t>
      </w:r>
      <w:r w:rsidRPr="000E0085">
        <w:rPr>
          <w:lang w:val="en-GB"/>
        </w:rPr>
        <w:t>/methotrexate combination therapy who entered the open</w:t>
      </w:r>
      <w:r w:rsidR="003130B5">
        <w:rPr>
          <w:lang w:val="en-GB"/>
        </w:rPr>
        <w:noBreakHyphen/>
      </w:r>
      <w:r w:rsidRPr="000E0085">
        <w:rPr>
          <w:lang w:val="en-GB"/>
        </w:rPr>
        <w:t>label extension study, 171</w:t>
      </w:r>
      <w:r w:rsidR="006A2129" w:rsidRPr="000E0085">
        <w:rPr>
          <w:lang w:val="en-GB"/>
        </w:rPr>
        <w:t> </w:t>
      </w:r>
      <w:r w:rsidRPr="000E0085">
        <w:rPr>
          <w:lang w:val="en-GB"/>
        </w:rPr>
        <w:t>subjects completed 10</w:t>
      </w:r>
      <w:r w:rsidR="00AC3953">
        <w:rPr>
          <w:lang w:val="en-GB"/>
        </w:rPr>
        <w:t> </w:t>
      </w:r>
      <w:r w:rsidRPr="000E0085">
        <w:rPr>
          <w:lang w:val="en-GB"/>
        </w:rPr>
        <w:t xml:space="preserve">years of </w:t>
      </w:r>
      <w:r w:rsidR="00D92C61" w:rsidRPr="000E0085">
        <w:rPr>
          <w:lang w:val="en-GB"/>
        </w:rPr>
        <w:t>a</w:t>
      </w:r>
      <w:r w:rsidR="00E56A72" w:rsidRPr="000E0085">
        <w:rPr>
          <w:lang w:val="en-GB"/>
        </w:rPr>
        <w:t>dalimumab</w:t>
      </w:r>
      <w:r w:rsidRPr="000E0085">
        <w:rPr>
          <w:lang w:val="en-GB"/>
        </w:rPr>
        <w:t xml:space="preserve"> treatment. Among those, 109</w:t>
      </w:r>
      <w:r w:rsidR="00AC3953">
        <w:rPr>
          <w:lang w:val="en-GB"/>
        </w:rPr>
        <w:t> </w:t>
      </w:r>
      <w:r w:rsidRPr="000E0085">
        <w:rPr>
          <w:lang w:val="en-GB"/>
        </w:rPr>
        <w:t>subjects (63.7%) were reported to be in remission at 10</w:t>
      </w:r>
      <w:r w:rsidR="00AC3953">
        <w:rPr>
          <w:lang w:val="en-GB"/>
        </w:rPr>
        <w:t> </w:t>
      </w:r>
      <w:r w:rsidRPr="000E0085">
        <w:rPr>
          <w:lang w:val="en-GB"/>
        </w:rPr>
        <w:t>years.</w:t>
      </w:r>
    </w:p>
    <w:p w14:paraId="3A2DF13B" w14:textId="77777777" w:rsidR="00D2772B" w:rsidRPr="000E0085" w:rsidRDefault="00D2772B" w:rsidP="00387D0C">
      <w:pPr>
        <w:pStyle w:val="BodyText"/>
        <w:widowControl/>
        <w:kinsoku w:val="0"/>
        <w:overflowPunct w:val="0"/>
        <w:ind w:left="0"/>
        <w:rPr>
          <w:lang w:val="en-GB"/>
        </w:rPr>
      </w:pPr>
    </w:p>
    <w:p w14:paraId="0F8C46F8" w14:textId="77777777" w:rsidR="00D2772B" w:rsidRPr="000E0085" w:rsidRDefault="00D2772B" w:rsidP="00ED34EF">
      <w:pPr>
        <w:pStyle w:val="BodyText"/>
        <w:keepNext/>
        <w:widowControl/>
        <w:kinsoku w:val="0"/>
        <w:overflowPunct w:val="0"/>
        <w:ind w:left="0"/>
        <w:rPr>
          <w:lang w:val="en-GB"/>
        </w:rPr>
      </w:pPr>
      <w:r w:rsidRPr="000E0085">
        <w:rPr>
          <w:i/>
          <w:iCs/>
          <w:u w:val="single"/>
          <w:lang w:val="en-GB"/>
        </w:rPr>
        <w:t>Radiographic response</w:t>
      </w:r>
    </w:p>
    <w:p w14:paraId="138B461A" w14:textId="77777777" w:rsidR="00D2772B" w:rsidRPr="000E0085" w:rsidRDefault="00D2772B" w:rsidP="00ED34EF">
      <w:pPr>
        <w:pStyle w:val="BodyText"/>
        <w:keepNext/>
        <w:widowControl/>
        <w:kinsoku w:val="0"/>
        <w:overflowPunct w:val="0"/>
        <w:ind w:left="0"/>
        <w:rPr>
          <w:i/>
          <w:iCs/>
          <w:lang w:val="en-GB"/>
        </w:rPr>
      </w:pPr>
    </w:p>
    <w:p w14:paraId="610D1B26" w14:textId="77777777" w:rsidR="00D2772B" w:rsidRPr="000E0085" w:rsidRDefault="00D2772B" w:rsidP="00387D0C">
      <w:pPr>
        <w:pStyle w:val="BodyText"/>
        <w:widowControl/>
        <w:kinsoku w:val="0"/>
        <w:overflowPunct w:val="0"/>
        <w:ind w:left="0"/>
        <w:rPr>
          <w:lang w:val="en-GB"/>
        </w:rPr>
      </w:pPr>
      <w:r w:rsidRPr="000E0085">
        <w:rPr>
          <w:lang w:val="en-GB"/>
        </w:rPr>
        <w:t>In RA study</w:t>
      </w:r>
      <w:r w:rsidR="00AC3953">
        <w:rPr>
          <w:lang w:val="en-GB"/>
        </w:rPr>
        <w:t> </w:t>
      </w:r>
      <w:r w:rsidRPr="000E0085">
        <w:rPr>
          <w:lang w:val="en-GB"/>
        </w:rPr>
        <w:t xml:space="preserve">III, where </w:t>
      </w:r>
      <w:r w:rsidR="00D92C61" w:rsidRPr="000E0085">
        <w:rPr>
          <w:lang w:val="en-GB"/>
        </w:rPr>
        <w:t>a</w:t>
      </w:r>
      <w:r w:rsidR="00E56A72" w:rsidRPr="000E0085">
        <w:rPr>
          <w:lang w:val="en-GB"/>
        </w:rPr>
        <w:t>dalimumab</w:t>
      </w:r>
      <w:r w:rsidR="00A33CCC">
        <w:rPr>
          <w:lang w:val="en-GB"/>
        </w:rPr>
        <w:noBreakHyphen/>
      </w:r>
      <w:r w:rsidRPr="000E0085">
        <w:rPr>
          <w:lang w:val="en-GB"/>
        </w:rPr>
        <w:t>treated patients had a mean duration of rheumatoid arthritis of approximately 11</w:t>
      </w:r>
      <w:r w:rsidR="00AC3953">
        <w:rPr>
          <w:lang w:val="en-GB"/>
        </w:rPr>
        <w:t> </w:t>
      </w:r>
      <w:r w:rsidRPr="000E0085">
        <w:rPr>
          <w:lang w:val="en-GB"/>
        </w:rPr>
        <w:t xml:space="preserve">years, structural joint damage was assessed radiographically and expressed as change in modified Total Sharp Score (TSS) and its components, the erosion score and joint space narrowing score. </w:t>
      </w:r>
      <w:r w:rsidR="00E56A72" w:rsidRPr="000E0085">
        <w:rPr>
          <w:lang w:val="en-GB"/>
        </w:rPr>
        <w:t>Adalimumab</w:t>
      </w:r>
      <w:r w:rsidRPr="000E0085">
        <w:rPr>
          <w:lang w:val="en-GB"/>
        </w:rPr>
        <w:t>/methotrexate patients demonstrated significantly less radiographic progression than patients receiving methotrexate alone at 6 and 12</w:t>
      </w:r>
      <w:r w:rsidR="00AC3953">
        <w:rPr>
          <w:lang w:val="en-GB"/>
        </w:rPr>
        <w:t> </w:t>
      </w:r>
      <w:r w:rsidRPr="000E0085">
        <w:rPr>
          <w:lang w:val="en-GB"/>
        </w:rPr>
        <w:t>months (see Table</w:t>
      </w:r>
      <w:r w:rsidR="00AC3953">
        <w:rPr>
          <w:lang w:val="en-GB"/>
        </w:rPr>
        <w:t> </w:t>
      </w:r>
      <w:r w:rsidR="009E447E">
        <w:rPr>
          <w:lang w:val="en-GB"/>
        </w:rPr>
        <w:t>9</w:t>
      </w:r>
      <w:r w:rsidRPr="000E0085">
        <w:rPr>
          <w:lang w:val="en-GB"/>
        </w:rPr>
        <w:t>).</w:t>
      </w:r>
    </w:p>
    <w:p w14:paraId="4ED77A7D" w14:textId="77777777" w:rsidR="00D2772B" w:rsidRPr="000E0085" w:rsidRDefault="00D2772B" w:rsidP="00387D0C">
      <w:pPr>
        <w:pStyle w:val="BodyText"/>
        <w:widowControl/>
        <w:kinsoku w:val="0"/>
        <w:overflowPunct w:val="0"/>
        <w:ind w:left="0"/>
        <w:rPr>
          <w:szCs w:val="21"/>
          <w:lang w:val="en-GB"/>
        </w:rPr>
      </w:pPr>
    </w:p>
    <w:p w14:paraId="3B82E6A6" w14:textId="77777777" w:rsidR="00D2772B" w:rsidRPr="000E0085" w:rsidRDefault="00D2772B" w:rsidP="00387D0C">
      <w:pPr>
        <w:pStyle w:val="BodyText"/>
        <w:widowControl/>
        <w:kinsoku w:val="0"/>
        <w:overflowPunct w:val="0"/>
        <w:ind w:left="0"/>
        <w:rPr>
          <w:lang w:val="en-GB"/>
        </w:rPr>
      </w:pPr>
      <w:r w:rsidRPr="000E0085">
        <w:rPr>
          <w:lang w:val="en-GB"/>
        </w:rPr>
        <w:t>In the open</w:t>
      </w:r>
      <w:r w:rsidR="003130B5">
        <w:rPr>
          <w:lang w:val="en-GB"/>
        </w:rPr>
        <w:noBreakHyphen/>
      </w:r>
      <w:r w:rsidRPr="000E0085">
        <w:rPr>
          <w:lang w:val="en-GB"/>
        </w:rPr>
        <w:t>label extension of RA Study</w:t>
      </w:r>
      <w:r w:rsidR="00AC3953">
        <w:rPr>
          <w:lang w:val="en-GB"/>
        </w:rPr>
        <w:t> </w:t>
      </w:r>
      <w:r w:rsidRPr="000E0085">
        <w:rPr>
          <w:lang w:val="en-GB"/>
        </w:rPr>
        <w:t>III, the reduction in rate of progression of structural damage is maintained for 8 and 10</w:t>
      </w:r>
      <w:r w:rsidR="00AC3953">
        <w:rPr>
          <w:lang w:val="en-GB"/>
        </w:rPr>
        <w:t> </w:t>
      </w:r>
      <w:r w:rsidRPr="000E0085">
        <w:rPr>
          <w:lang w:val="en-GB"/>
        </w:rPr>
        <w:t>years in a subset of patients. At 8</w:t>
      </w:r>
      <w:r w:rsidR="00AC3953">
        <w:rPr>
          <w:lang w:val="en-GB"/>
        </w:rPr>
        <w:t> </w:t>
      </w:r>
      <w:r w:rsidRPr="000E0085">
        <w:rPr>
          <w:lang w:val="en-GB"/>
        </w:rPr>
        <w:t>years, 81 of 207</w:t>
      </w:r>
      <w:r w:rsidR="00AC3953">
        <w:rPr>
          <w:lang w:val="en-GB"/>
        </w:rPr>
        <w:t> </w:t>
      </w:r>
      <w:r w:rsidRPr="000E0085">
        <w:rPr>
          <w:lang w:val="en-GB"/>
        </w:rPr>
        <w:t>patients originally treated with 40</w:t>
      </w:r>
      <w:r w:rsidR="00AC3953">
        <w:rPr>
          <w:lang w:val="en-GB"/>
        </w:rPr>
        <w:t> </w:t>
      </w:r>
      <w:r w:rsidRPr="000E0085">
        <w:rPr>
          <w:lang w:val="en-GB"/>
        </w:rPr>
        <w:t xml:space="preserve">mg </w:t>
      </w:r>
      <w:r w:rsidR="00D92C61" w:rsidRPr="000E0085">
        <w:rPr>
          <w:lang w:val="en-GB"/>
        </w:rPr>
        <w:t>a</w:t>
      </w:r>
      <w:r w:rsidR="00E56A72" w:rsidRPr="000E0085">
        <w:rPr>
          <w:lang w:val="en-GB"/>
        </w:rPr>
        <w:t>dalimumab</w:t>
      </w:r>
      <w:r w:rsidRPr="000E0085">
        <w:rPr>
          <w:lang w:val="en-GB"/>
        </w:rPr>
        <w:t xml:space="preserve"> every other week were evaluated radiographically. Among those, 48</w:t>
      </w:r>
      <w:r w:rsidR="00AC3953">
        <w:rPr>
          <w:lang w:val="en-GB"/>
        </w:rPr>
        <w:t> </w:t>
      </w:r>
      <w:r w:rsidRPr="000E0085">
        <w:rPr>
          <w:lang w:val="en-GB"/>
        </w:rPr>
        <w:t>patients showed no progression of structural damage defined by a change from baseline in the mTSS of 0.5 or less. At</w:t>
      </w:r>
      <w:r w:rsidR="00713CC8" w:rsidRPr="000E0085">
        <w:rPr>
          <w:lang w:val="en-GB"/>
        </w:rPr>
        <w:t xml:space="preserve"> </w:t>
      </w:r>
      <w:r w:rsidRPr="000E0085">
        <w:rPr>
          <w:lang w:val="en-GB"/>
        </w:rPr>
        <w:t>10</w:t>
      </w:r>
      <w:r w:rsidR="00AC3953">
        <w:rPr>
          <w:lang w:val="en-GB"/>
        </w:rPr>
        <w:t> </w:t>
      </w:r>
      <w:r w:rsidRPr="000E0085">
        <w:rPr>
          <w:lang w:val="en-GB"/>
        </w:rPr>
        <w:t>years, 79 of 207</w:t>
      </w:r>
      <w:r w:rsidR="00AC3953">
        <w:rPr>
          <w:lang w:val="en-GB"/>
        </w:rPr>
        <w:t> </w:t>
      </w:r>
      <w:r w:rsidRPr="000E0085">
        <w:rPr>
          <w:lang w:val="en-GB"/>
        </w:rPr>
        <w:t>patients originally treated with 40</w:t>
      </w:r>
      <w:r w:rsidR="00AC3953">
        <w:rPr>
          <w:lang w:val="en-GB"/>
        </w:rPr>
        <w:t> </w:t>
      </w:r>
      <w:r w:rsidRPr="000E0085">
        <w:rPr>
          <w:lang w:val="en-GB"/>
        </w:rPr>
        <w:t xml:space="preserve">mg </w:t>
      </w:r>
      <w:r w:rsidR="00D92C61" w:rsidRPr="000E0085">
        <w:rPr>
          <w:lang w:val="en-GB"/>
        </w:rPr>
        <w:t>a</w:t>
      </w:r>
      <w:r w:rsidR="00E56A72" w:rsidRPr="000E0085">
        <w:rPr>
          <w:lang w:val="en-GB"/>
        </w:rPr>
        <w:t>dalimumab</w:t>
      </w:r>
      <w:r w:rsidRPr="000E0085">
        <w:rPr>
          <w:lang w:val="en-GB"/>
        </w:rPr>
        <w:t xml:space="preserve"> every other week were evaluated radiographically. Among those, 40</w:t>
      </w:r>
      <w:r w:rsidR="00AC3953">
        <w:rPr>
          <w:lang w:val="en-GB"/>
        </w:rPr>
        <w:t> </w:t>
      </w:r>
      <w:r w:rsidRPr="000E0085">
        <w:rPr>
          <w:lang w:val="en-GB"/>
        </w:rPr>
        <w:t>patients showed no progression of structural damage defined by a change from baseline in the mTSS of 0.5 or less.</w:t>
      </w:r>
    </w:p>
    <w:p w14:paraId="27D754F5" w14:textId="77777777" w:rsidR="00D2772B" w:rsidRPr="000E0085" w:rsidRDefault="00D2772B" w:rsidP="00387D0C">
      <w:pPr>
        <w:rPr>
          <w:lang w:val="en-GB"/>
        </w:rPr>
      </w:pPr>
    </w:p>
    <w:p w14:paraId="0AE30F01" w14:textId="77777777" w:rsidR="00713CC8" w:rsidRPr="000E0421" w:rsidRDefault="00713CC8" w:rsidP="005223BF">
      <w:pPr>
        <w:pStyle w:val="BodyText"/>
        <w:keepNext/>
        <w:widowControl/>
        <w:kinsoku w:val="0"/>
        <w:overflowPunct w:val="0"/>
        <w:ind w:left="0"/>
        <w:rPr>
          <w:b/>
          <w:lang w:val="en-GB"/>
        </w:rPr>
      </w:pPr>
      <w:r w:rsidRPr="00FA0F94">
        <w:rPr>
          <w:b/>
          <w:lang w:val="en-GB"/>
        </w:rPr>
        <w:t xml:space="preserve">Table </w:t>
      </w:r>
      <w:r w:rsidR="009E447E">
        <w:rPr>
          <w:b/>
          <w:lang w:val="en-GB"/>
        </w:rPr>
        <w:t>9</w:t>
      </w:r>
      <w:r w:rsidR="006055E7" w:rsidRPr="00FA0F94">
        <w:rPr>
          <w:b/>
          <w:lang w:val="en-GB"/>
        </w:rPr>
        <w:t xml:space="preserve">. </w:t>
      </w:r>
      <w:r w:rsidRPr="006055E7">
        <w:rPr>
          <w:b/>
          <w:bCs/>
          <w:lang w:val="en-GB"/>
        </w:rPr>
        <w:t xml:space="preserve">Radiographic </w:t>
      </w:r>
      <w:r w:rsidR="006055E7">
        <w:rPr>
          <w:b/>
          <w:bCs/>
          <w:lang w:val="en-GB"/>
        </w:rPr>
        <w:t>m</w:t>
      </w:r>
      <w:r w:rsidRPr="006055E7">
        <w:rPr>
          <w:b/>
          <w:bCs/>
          <w:lang w:val="en-GB"/>
        </w:rPr>
        <w:t xml:space="preserve">ean </w:t>
      </w:r>
      <w:r w:rsidR="006055E7">
        <w:rPr>
          <w:b/>
          <w:bCs/>
          <w:lang w:val="en-GB"/>
        </w:rPr>
        <w:t>c</w:t>
      </w:r>
      <w:r w:rsidRPr="006055E7">
        <w:rPr>
          <w:b/>
          <w:bCs/>
          <w:lang w:val="en-GB"/>
        </w:rPr>
        <w:t xml:space="preserve">hanges </w:t>
      </w:r>
      <w:r w:rsidR="006055E7">
        <w:rPr>
          <w:b/>
          <w:bCs/>
          <w:lang w:val="en-GB"/>
        </w:rPr>
        <w:t>o</w:t>
      </w:r>
      <w:r w:rsidRPr="006055E7">
        <w:rPr>
          <w:b/>
          <w:bCs/>
          <w:lang w:val="en-GB"/>
        </w:rPr>
        <w:t xml:space="preserve">ver 12 </w:t>
      </w:r>
      <w:r w:rsidR="006055E7">
        <w:rPr>
          <w:b/>
          <w:bCs/>
          <w:lang w:val="en-GB"/>
        </w:rPr>
        <w:t>m</w:t>
      </w:r>
      <w:r w:rsidRPr="006055E7">
        <w:rPr>
          <w:b/>
          <w:bCs/>
          <w:lang w:val="en-GB"/>
        </w:rPr>
        <w:t xml:space="preserve">onths in RA </w:t>
      </w:r>
      <w:r w:rsidR="006055E7">
        <w:rPr>
          <w:b/>
          <w:bCs/>
          <w:lang w:val="en-GB"/>
        </w:rPr>
        <w:t>s</w:t>
      </w:r>
      <w:r w:rsidRPr="006055E7">
        <w:rPr>
          <w:b/>
          <w:bCs/>
          <w:lang w:val="en-GB"/>
        </w:rPr>
        <w:t>tudy III</w:t>
      </w:r>
    </w:p>
    <w:p w14:paraId="43C33E3A" w14:textId="77777777" w:rsidR="00713CC8" w:rsidRPr="000E0085" w:rsidRDefault="00713CC8" w:rsidP="00387D0C">
      <w:pPr>
        <w:pStyle w:val="BodyText"/>
        <w:keepNext/>
        <w:widowControl/>
        <w:kinsoku w:val="0"/>
        <w:overflowPunct w:val="0"/>
        <w:ind w:left="0"/>
        <w:rPr>
          <w:bCs/>
          <w:szCs w:val="21"/>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9"/>
        <w:gridCol w:w="1194"/>
        <w:gridCol w:w="2169"/>
        <w:gridCol w:w="2360"/>
        <w:gridCol w:w="1455"/>
      </w:tblGrid>
      <w:tr w:rsidR="00713CC8" w:rsidRPr="000E0085" w14:paraId="7738DB1F" w14:textId="77777777" w:rsidTr="00741CE0">
        <w:trPr>
          <w:cantSplit/>
          <w:tblHeader/>
        </w:trPr>
        <w:tc>
          <w:tcPr>
            <w:tcW w:w="1947" w:type="dxa"/>
            <w:shd w:val="clear" w:color="auto" w:fill="auto"/>
          </w:tcPr>
          <w:p w14:paraId="34371EFF" w14:textId="77777777" w:rsidR="00713CC8" w:rsidRPr="000E0085" w:rsidRDefault="00713CC8" w:rsidP="00B74244">
            <w:pPr>
              <w:rPr>
                <w:b/>
                <w:lang w:val="en-GB"/>
              </w:rPr>
            </w:pPr>
          </w:p>
        </w:tc>
        <w:tc>
          <w:tcPr>
            <w:tcW w:w="1221" w:type="dxa"/>
            <w:shd w:val="clear" w:color="auto" w:fill="auto"/>
          </w:tcPr>
          <w:p w14:paraId="41ACF401" w14:textId="77777777" w:rsidR="00713CC8" w:rsidRPr="000E0085" w:rsidRDefault="00713CC8" w:rsidP="000E0421">
            <w:pPr>
              <w:pStyle w:val="TableParagraph"/>
              <w:widowControl/>
              <w:kinsoku w:val="0"/>
              <w:overflowPunct w:val="0"/>
              <w:spacing w:line="252" w:lineRule="exact"/>
              <w:jc w:val="center"/>
              <w:rPr>
                <w:rFonts w:ascii="Times New Roman" w:hAnsi="Times New Roman"/>
                <w:b/>
                <w:lang w:val="en-GB"/>
              </w:rPr>
            </w:pPr>
            <w:r w:rsidRPr="000E0085">
              <w:rPr>
                <w:rFonts w:ascii="Times New Roman" w:hAnsi="Times New Roman"/>
                <w:b/>
                <w:lang w:val="en-GB"/>
              </w:rPr>
              <w:t>Placebo/ MTX</w:t>
            </w:r>
            <w:r w:rsidRPr="000E0085">
              <w:rPr>
                <w:rFonts w:ascii="Times New Roman" w:hAnsi="Times New Roman"/>
                <w:b/>
                <w:vertAlign w:val="superscript"/>
                <w:lang w:val="en-GB"/>
              </w:rPr>
              <w:t>a</w:t>
            </w:r>
          </w:p>
        </w:tc>
        <w:tc>
          <w:tcPr>
            <w:tcW w:w="2224" w:type="dxa"/>
            <w:shd w:val="clear" w:color="auto" w:fill="auto"/>
          </w:tcPr>
          <w:p w14:paraId="23199C43" w14:textId="77777777" w:rsidR="00713CC8" w:rsidRPr="000E0085" w:rsidRDefault="00E56A72" w:rsidP="000E0421">
            <w:pPr>
              <w:pStyle w:val="TableParagraph"/>
              <w:widowControl/>
              <w:kinsoku w:val="0"/>
              <w:overflowPunct w:val="0"/>
              <w:jc w:val="center"/>
              <w:rPr>
                <w:rFonts w:ascii="Times New Roman" w:hAnsi="Times New Roman"/>
                <w:b/>
                <w:lang w:val="en-GB"/>
              </w:rPr>
            </w:pPr>
            <w:r w:rsidRPr="000E0085">
              <w:rPr>
                <w:rFonts w:ascii="Times New Roman" w:hAnsi="Times New Roman"/>
                <w:b/>
                <w:lang w:val="en-GB"/>
              </w:rPr>
              <w:t>Adalimumab</w:t>
            </w:r>
            <w:r w:rsidR="00713CC8" w:rsidRPr="000E0085">
              <w:rPr>
                <w:rFonts w:ascii="Times New Roman" w:hAnsi="Times New Roman"/>
                <w:b/>
                <w:lang w:val="en-GB"/>
              </w:rPr>
              <w:t>/MTX 40</w:t>
            </w:r>
            <w:r w:rsidR="00AC3953">
              <w:rPr>
                <w:rFonts w:ascii="Times New Roman" w:hAnsi="Times New Roman"/>
                <w:b/>
                <w:lang w:val="en-GB"/>
              </w:rPr>
              <w:t> </w:t>
            </w:r>
            <w:r w:rsidR="00713CC8" w:rsidRPr="000E0085">
              <w:rPr>
                <w:rFonts w:ascii="Times New Roman" w:hAnsi="Times New Roman"/>
                <w:b/>
                <w:lang w:val="en-GB"/>
              </w:rPr>
              <w:t>mg every other week</w:t>
            </w:r>
          </w:p>
        </w:tc>
        <w:tc>
          <w:tcPr>
            <w:tcW w:w="2421" w:type="dxa"/>
            <w:shd w:val="clear" w:color="auto" w:fill="auto"/>
          </w:tcPr>
          <w:p w14:paraId="288C7E46" w14:textId="77777777" w:rsidR="00713CC8" w:rsidRPr="000E0085" w:rsidRDefault="00713CC8" w:rsidP="000E0421">
            <w:pPr>
              <w:pStyle w:val="TableParagraph"/>
              <w:widowControl/>
              <w:kinsoku w:val="0"/>
              <w:overflowPunct w:val="0"/>
              <w:spacing w:line="231" w:lineRule="auto"/>
              <w:jc w:val="center"/>
              <w:rPr>
                <w:rFonts w:ascii="Times New Roman" w:hAnsi="Times New Roman"/>
                <w:b/>
                <w:lang w:val="en-GB"/>
              </w:rPr>
            </w:pPr>
            <w:r w:rsidRPr="000E0085">
              <w:rPr>
                <w:rFonts w:ascii="Times New Roman" w:hAnsi="Times New Roman"/>
                <w:b/>
                <w:lang w:val="en-GB"/>
              </w:rPr>
              <w:t>Placebo/MTX</w:t>
            </w:r>
            <w:r w:rsidR="003130B5">
              <w:rPr>
                <w:rFonts w:ascii="Times New Roman" w:hAnsi="Times New Roman"/>
                <w:b/>
                <w:lang w:val="en-GB"/>
              </w:rPr>
              <w:noBreakHyphen/>
            </w:r>
            <w:r w:rsidRPr="000E0085">
              <w:rPr>
                <w:rFonts w:ascii="Times New Roman" w:hAnsi="Times New Roman"/>
                <w:b/>
                <w:lang w:val="en-GB"/>
              </w:rPr>
              <w:t xml:space="preserve"> </w:t>
            </w:r>
            <w:r w:rsidR="00E56A72" w:rsidRPr="000E0085">
              <w:rPr>
                <w:rFonts w:ascii="Times New Roman" w:hAnsi="Times New Roman"/>
                <w:b/>
                <w:lang w:val="en-GB"/>
              </w:rPr>
              <w:t>Adalimumab</w:t>
            </w:r>
            <w:r w:rsidRPr="000E0085">
              <w:rPr>
                <w:rFonts w:ascii="Times New Roman" w:hAnsi="Times New Roman"/>
                <w:b/>
                <w:lang w:val="en-GB"/>
              </w:rPr>
              <w:t xml:space="preserve">/MTX (95% </w:t>
            </w:r>
            <w:r w:rsidR="00030C37">
              <w:rPr>
                <w:rFonts w:ascii="Times New Roman" w:hAnsi="Times New Roman"/>
                <w:b/>
                <w:lang w:val="en-GB"/>
              </w:rPr>
              <w:t>c</w:t>
            </w:r>
            <w:r w:rsidRPr="000E0085">
              <w:rPr>
                <w:rFonts w:ascii="Times New Roman" w:hAnsi="Times New Roman"/>
                <w:b/>
                <w:lang w:val="en-GB"/>
              </w:rPr>
              <w:t xml:space="preserve">onfidence </w:t>
            </w:r>
            <w:r w:rsidR="00030C37">
              <w:rPr>
                <w:rFonts w:ascii="Times New Roman" w:hAnsi="Times New Roman"/>
                <w:b/>
                <w:lang w:val="en-GB"/>
              </w:rPr>
              <w:t>i</w:t>
            </w:r>
            <w:r w:rsidRPr="000E0085">
              <w:rPr>
                <w:rFonts w:ascii="Times New Roman" w:hAnsi="Times New Roman"/>
                <w:b/>
                <w:lang w:val="en-GB"/>
              </w:rPr>
              <w:t>nterval</w:t>
            </w:r>
            <w:r w:rsidRPr="000E0085">
              <w:rPr>
                <w:rFonts w:ascii="Times New Roman" w:hAnsi="Times New Roman"/>
                <w:b/>
                <w:vertAlign w:val="superscript"/>
                <w:lang w:val="en-GB"/>
              </w:rPr>
              <w:t>b</w:t>
            </w:r>
            <w:r w:rsidRPr="000E0085">
              <w:rPr>
                <w:rFonts w:ascii="Times New Roman" w:hAnsi="Times New Roman"/>
                <w:b/>
                <w:lang w:val="en-GB"/>
              </w:rPr>
              <w:t>)</w:t>
            </w:r>
          </w:p>
        </w:tc>
        <w:tc>
          <w:tcPr>
            <w:tcW w:w="1490" w:type="dxa"/>
            <w:shd w:val="clear" w:color="auto" w:fill="auto"/>
          </w:tcPr>
          <w:p w14:paraId="30D5054B" w14:textId="77777777" w:rsidR="00713CC8" w:rsidRPr="000E0085" w:rsidRDefault="00713CC8" w:rsidP="000E0421">
            <w:pPr>
              <w:pStyle w:val="TableParagraph"/>
              <w:widowControl/>
              <w:kinsoku w:val="0"/>
              <w:overflowPunct w:val="0"/>
              <w:jc w:val="center"/>
              <w:rPr>
                <w:rFonts w:ascii="Times New Roman" w:hAnsi="Times New Roman"/>
                <w:b/>
                <w:lang w:val="en-GB"/>
              </w:rPr>
            </w:pPr>
            <w:r w:rsidRPr="000E0085">
              <w:rPr>
                <w:rFonts w:ascii="Times New Roman" w:hAnsi="Times New Roman"/>
                <w:b/>
                <w:lang w:val="en-GB"/>
              </w:rPr>
              <w:t>p</w:t>
            </w:r>
            <w:r w:rsidR="003130B5">
              <w:rPr>
                <w:rFonts w:ascii="Times New Roman" w:hAnsi="Times New Roman"/>
                <w:b/>
                <w:lang w:val="en-GB"/>
              </w:rPr>
              <w:noBreakHyphen/>
            </w:r>
            <w:r w:rsidRPr="000E0085">
              <w:rPr>
                <w:rFonts w:ascii="Times New Roman" w:hAnsi="Times New Roman"/>
                <w:b/>
                <w:lang w:val="en-GB"/>
              </w:rPr>
              <w:t>value</w:t>
            </w:r>
          </w:p>
        </w:tc>
      </w:tr>
      <w:tr w:rsidR="00713CC8" w:rsidRPr="000E0085" w14:paraId="01FC8F32" w14:textId="77777777" w:rsidTr="00BF1C5A">
        <w:trPr>
          <w:cantSplit/>
        </w:trPr>
        <w:tc>
          <w:tcPr>
            <w:tcW w:w="1947" w:type="dxa"/>
            <w:shd w:val="clear" w:color="auto" w:fill="auto"/>
          </w:tcPr>
          <w:p w14:paraId="5B3B1C09" w14:textId="77777777" w:rsidR="00713CC8" w:rsidRPr="000E0085" w:rsidRDefault="00713CC8" w:rsidP="000E0421">
            <w:pPr>
              <w:pStyle w:val="TableParagraph"/>
              <w:widowControl/>
              <w:kinsoku w:val="0"/>
              <w:overflowPunct w:val="0"/>
              <w:rPr>
                <w:rFonts w:ascii="Times New Roman" w:hAnsi="Times New Roman"/>
                <w:lang w:val="en-GB"/>
              </w:rPr>
            </w:pPr>
            <w:r w:rsidRPr="000E0085">
              <w:rPr>
                <w:rFonts w:ascii="Times New Roman" w:hAnsi="Times New Roman"/>
                <w:lang w:val="en-GB"/>
              </w:rPr>
              <w:t>Total Sharp Score</w:t>
            </w:r>
          </w:p>
        </w:tc>
        <w:tc>
          <w:tcPr>
            <w:tcW w:w="1221" w:type="dxa"/>
            <w:shd w:val="clear" w:color="auto" w:fill="auto"/>
          </w:tcPr>
          <w:p w14:paraId="05AF7524" w14:textId="77777777" w:rsidR="00713CC8" w:rsidRPr="000E0085" w:rsidRDefault="00713CC8" w:rsidP="000E0421">
            <w:pPr>
              <w:pStyle w:val="TableParagraph"/>
              <w:widowControl/>
              <w:kinsoku w:val="0"/>
              <w:overflowPunct w:val="0"/>
              <w:jc w:val="center"/>
              <w:rPr>
                <w:rFonts w:ascii="Times New Roman" w:hAnsi="Times New Roman"/>
                <w:lang w:val="en-GB"/>
              </w:rPr>
            </w:pPr>
            <w:r w:rsidRPr="000E0085">
              <w:rPr>
                <w:rFonts w:ascii="Times New Roman" w:hAnsi="Times New Roman"/>
                <w:lang w:val="en-GB"/>
              </w:rPr>
              <w:t>2.7</w:t>
            </w:r>
          </w:p>
        </w:tc>
        <w:tc>
          <w:tcPr>
            <w:tcW w:w="2224" w:type="dxa"/>
            <w:shd w:val="clear" w:color="auto" w:fill="auto"/>
          </w:tcPr>
          <w:p w14:paraId="372DA0D3" w14:textId="77777777" w:rsidR="00713CC8" w:rsidRPr="000E0085" w:rsidRDefault="00713CC8" w:rsidP="000E0421">
            <w:pPr>
              <w:pStyle w:val="TableParagraph"/>
              <w:widowControl/>
              <w:kinsoku w:val="0"/>
              <w:overflowPunct w:val="0"/>
              <w:jc w:val="center"/>
              <w:rPr>
                <w:rFonts w:ascii="Times New Roman" w:hAnsi="Times New Roman"/>
                <w:lang w:val="en-GB"/>
              </w:rPr>
            </w:pPr>
            <w:r w:rsidRPr="000E0085">
              <w:rPr>
                <w:rFonts w:ascii="Times New Roman" w:hAnsi="Times New Roman"/>
                <w:lang w:val="en-GB"/>
              </w:rPr>
              <w:t>0.1</w:t>
            </w:r>
          </w:p>
        </w:tc>
        <w:tc>
          <w:tcPr>
            <w:tcW w:w="2421" w:type="dxa"/>
            <w:shd w:val="clear" w:color="auto" w:fill="auto"/>
          </w:tcPr>
          <w:p w14:paraId="6C7F81B6" w14:textId="77777777" w:rsidR="00713CC8" w:rsidRPr="000E0085" w:rsidRDefault="00713CC8" w:rsidP="000E0421">
            <w:pPr>
              <w:pStyle w:val="TableParagraph"/>
              <w:widowControl/>
              <w:kinsoku w:val="0"/>
              <w:overflowPunct w:val="0"/>
              <w:jc w:val="center"/>
              <w:rPr>
                <w:rFonts w:ascii="Times New Roman" w:hAnsi="Times New Roman"/>
                <w:lang w:val="en-GB"/>
              </w:rPr>
            </w:pPr>
            <w:r w:rsidRPr="000E0085">
              <w:rPr>
                <w:rFonts w:ascii="Times New Roman" w:hAnsi="Times New Roman"/>
                <w:lang w:val="en-GB"/>
              </w:rPr>
              <w:t>2.6 (1.4, 3.8)</w:t>
            </w:r>
          </w:p>
        </w:tc>
        <w:tc>
          <w:tcPr>
            <w:tcW w:w="1490" w:type="dxa"/>
            <w:shd w:val="clear" w:color="auto" w:fill="auto"/>
          </w:tcPr>
          <w:p w14:paraId="72A012C2" w14:textId="77777777" w:rsidR="00713CC8" w:rsidRPr="000E0085" w:rsidRDefault="00713CC8" w:rsidP="000E0421">
            <w:pPr>
              <w:pStyle w:val="TableParagraph"/>
              <w:widowControl/>
              <w:kinsoku w:val="0"/>
              <w:overflowPunct w:val="0"/>
              <w:spacing w:line="260" w:lineRule="exact"/>
              <w:jc w:val="center"/>
              <w:rPr>
                <w:rFonts w:ascii="Times New Roman" w:hAnsi="Times New Roman"/>
                <w:lang w:val="en-GB"/>
              </w:rPr>
            </w:pPr>
            <w:r w:rsidRPr="000E0085">
              <w:rPr>
                <w:rFonts w:ascii="Times New Roman" w:hAnsi="Times New Roman"/>
                <w:lang w:val="en-GB"/>
              </w:rPr>
              <w:t>&lt;</w:t>
            </w:r>
            <w:r w:rsidR="00AC3953">
              <w:rPr>
                <w:rFonts w:ascii="Times New Roman" w:hAnsi="Times New Roman"/>
                <w:lang w:val="en-GB"/>
              </w:rPr>
              <w:t> </w:t>
            </w:r>
            <w:r w:rsidRPr="000E0085">
              <w:rPr>
                <w:rFonts w:ascii="Times New Roman" w:hAnsi="Times New Roman"/>
                <w:lang w:val="en-GB"/>
              </w:rPr>
              <w:t>0.001</w:t>
            </w:r>
            <w:r w:rsidRPr="000E0085">
              <w:rPr>
                <w:rFonts w:ascii="Times New Roman" w:hAnsi="Times New Roman"/>
                <w:vertAlign w:val="superscript"/>
                <w:lang w:val="en-GB"/>
              </w:rPr>
              <w:t>c</w:t>
            </w:r>
          </w:p>
        </w:tc>
      </w:tr>
      <w:tr w:rsidR="00713CC8" w:rsidRPr="000E0085" w14:paraId="5D850ABD" w14:textId="77777777" w:rsidTr="00BF1C5A">
        <w:trPr>
          <w:cantSplit/>
        </w:trPr>
        <w:tc>
          <w:tcPr>
            <w:tcW w:w="1947" w:type="dxa"/>
            <w:shd w:val="clear" w:color="auto" w:fill="auto"/>
          </w:tcPr>
          <w:p w14:paraId="510E283C" w14:textId="77777777" w:rsidR="00713CC8" w:rsidRPr="000E0085" w:rsidRDefault="00713CC8" w:rsidP="000E0421">
            <w:pPr>
              <w:pStyle w:val="TableParagraph"/>
              <w:widowControl/>
              <w:kinsoku w:val="0"/>
              <w:overflowPunct w:val="0"/>
              <w:rPr>
                <w:rFonts w:ascii="Times New Roman" w:hAnsi="Times New Roman"/>
                <w:lang w:val="en-GB"/>
              </w:rPr>
            </w:pPr>
            <w:r w:rsidRPr="000E0085">
              <w:rPr>
                <w:rFonts w:ascii="Times New Roman" w:hAnsi="Times New Roman"/>
                <w:lang w:val="en-GB"/>
              </w:rPr>
              <w:t>Erosion score</w:t>
            </w:r>
          </w:p>
        </w:tc>
        <w:tc>
          <w:tcPr>
            <w:tcW w:w="1221" w:type="dxa"/>
            <w:shd w:val="clear" w:color="auto" w:fill="auto"/>
          </w:tcPr>
          <w:p w14:paraId="272A730C" w14:textId="77777777" w:rsidR="00713CC8" w:rsidRPr="000E0085" w:rsidRDefault="00713CC8" w:rsidP="000E0421">
            <w:pPr>
              <w:pStyle w:val="TableParagraph"/>
              <w:widowControl/>
              <w:kinsoku w:val="0"/>
              <w:overflowPunct w:val="0"/>
              <w:jc w:val="center"/>
              <w:rPr>
                <w:rFonts w:ascii="Times New Roman" w:hAnsi="Times New Roman"/>
                <w:lang w:val="en-GB"/>
              </w:rPr>
            </w:pPr>
            <w:r w:rsidRPr="000E0085">
              <w:rPr>
                <w:rFonts w:ascii="Times New Roman" w:hAnsi="Times New Roman"/>
                <w:lang w:val="en-GB"/>
              </w:rPr>
              <w:t>1.6</w:t>
            </w:r>
          </w:p>
        </w:tc>
        <w:tc>
          <w:tcPr>
            <w:tcW w:w="2224" w:type="dxa"/>
            <w:shd w:val="clear" w:color="auto" w:fill="auto"/>
          </w:tcPr>
          <w:p w14:paraId="228C5765" w14:textId="77777777" w:rsidR="00713CC8" w:rsidRPr="000E0085" w:rsidRDefault="00713CC8" w:rsidP="000E0421">
            <w:pPr>
              <w:pStyle w:val="TableParagraph"/>
              <w:widowControl/>
              <w:kinsoku w:val="0"/>
              <w:overflowPunct w:val="0"/>
              <w:jc w:val="center"/>
              <w:rPr>
                <w:rFonts w:ascii="Times New Roman" w:hAnsi="Times New Roman"/>
                <w:lang w:val="en-GB"/>
              </w:rPr>
            </w:pPr>
            <w:r w:rsidRPr="000E0085">
              <w:rPr>
                <w:rFonts w:ascii="Times New Roman" w:hAnsi="Times New Roman"/>
                <w:lang w:val="en-GB"/>
              </w:rPr>
              <w:t>0.0</w:t>
            </w:r>
          </w:p>
        </w:tc>
        <w:tc>
          <w:tcPr>
            <w:tcW w:w="2421" w:type="dxa"/>
            <w:shd w:val="clear" w:color="auto" w:fill="auto"/>
          </w:tcPr>
          <w:p w14:paraId="7D0194D4" w14:textId="77777777" w:rsidR="00713CC8" w:rsidRPr="000E0085" w:rsidRDefault="00713CC8" w:rsidP="000E0421">
            <w:pPr>
              <w:pStyle w:val="TableParagraph"/>
              <w:widowControl/>
              <w:kinsoku w:val="0"/>
              <w:overflowPunct w:val="0"/>
              <w:jc w:val="center"/>
              <w:rPr>
                <w:rFonts w:ascii="Times New Roman" w:hAnsi="Times New Roman"/>
                <w:lang w:val="en-GB"/>
              </w:rPr>
            </w:pPr>
            <w:r w:rsidRPr="000E0085">
              <w:rPr>
                <w:rFonts w:ascii="Times New Roman" w:hAnsi="Times New Roman"/>
                <w:lang w:val="en-GB"/>
              </w:rPr>
              <w:t>1.6 (0.9, 2.2)</w:t>
            </w:r>
          </w:p>
        </w:tc>
        <w:tc>
          <w:tcPr>
            <w:tcW w:w="1490" w:type="dxa"/>
            <w:shd w:val="clear" w:color="auto" w:fill="auto"/>
          </w:tcPr>
          <w:p w14:paraId="40B792BC" w14:textId="77777777" w:rsidR="00713CC8" w:rsidRPr="000E0085" w:rsidRDefault="00713CC8" w:rsidP="000E0421">
            <w:pPr>
              <w:pStyle w:val="TableParagraph"/>
              <w:widowControl/>
              <w:kinsoku w:val="0"/>
              <w:overflowPunct w:val="0"/>
              <w:jc w:val="center"/>
              <w:rPr>
                <w:rFonts w:ascii="Times New Roman" w:hAnsi="Times New Roman"/>
                <w:lang w:val="en-GB"/>
              </w:rPr>
            </w:pPr>
            <w:r w:rsidRPr="000E0085">
              <w:rPr>
                <w:rFonts w:ascii="Times New Roman" w:hAnsi="Times New Roman"/>
                <w:lang w:val="en-GB"/>
              </w:rPr>
              <w:t>&lt;</w:t>
            </w:r>
            <w:r w:rsidR="00AC3953">
              <w:rPr>
                <w:rFonts w:ascii="Times New Roman" w:hAnsi="Times New Roman"/>
                <w:lang w:val="en-GB"/>
              </w:rPr>
              <w:t> </w:t>
            </w:r>
            <w:r w:rsidRPr="000E0085">
              <w:rPr>
                <w:rFonts w:ascii="Times New Roman" w:hAnsi="Times New Roman"/>
                <w:lang w:val="en-GB"/>
              </w:rPr>
              <w:t>0.001</w:t>
            </w:r>
          </w:p>
        </w:tc>
      </w:tr>
      <w:tr w:rsidR="00713CC8" w:rsidRPr="000E0085" w14:paraId="1347008C" w14:textId="77777777" w:rsidTr="006A2129">
        <w:trPr>
          <w:cantSplit/>
        </w:trPr>
        <w:tc>
          <w:tcPr>
            <w:tcW w:w="1947" w:type="dxa"/>
            <w:tcBorders>
              <w:bottom w:val="single" w:sz="4" w:space="0" w:color="auto"/>
            </w:tcBorders>
            <w:shd w:val="clear" w:color="auto" w:fill="auto"/>
          </w:tcPr>
          <w:p w14:paraId="53F9E9B2" w14:textId="77777777" w:rsidR="00713CC8" w:rsidRPr="000E0085" w:rsidRDefault="00713CC8" w:rsidP="00741CE0">
            <w:pPr>
              <w:pStyle w:val="TableParagraph"/>
              <w:keepNext/>
              <w:widowControl/>
              <w:kinsoku w:val="0"/>
              <w:overflowPunct w:val="0"/>
              <w:spacing w:line="260" w:lineRule="exact"/>
              <w:rPr>
                <w:rFonts w:ascii="Times New Roman" w:hAnsi="Times New Roman"/>
                <w:lang w:val="en-GB"/>
              </w:rPr>
            </w:pPr>
            <w:r w:rsidRPr="000E0085">
              <w:rPr>
                <w:rFonts w:ascii="Times New Roman" w:hAnsi="Times New Roman"/>
                <w:lang w:val="en-GB"/>
              </w:rPr>
              <w:t>JSN</w:t>
            </w:r>
            <w:r w:rsidRPr="000E0085">
              <w:rPr>
                <w:rFonts w:ascii="Times New Roman" w:hAnsi="Times New Roman"/>
                <w:vertAlign w:val="superscript"/>
                <w:lang w:val="en-GB"/>
              </w:rPr>
              <w:t>d</w:t>
            </w:r>
            <w:r w:rsidRPr="000E0085">
              <w:rPr>
                <w:rFonts w:ascii="Times New Roman" w:hAnsi="Times New Roman"/>
                <w:lang w:val="en-GB"/>
              </w:rPr>
              <w:t xml:space="preserve"> score</w:t>
            </w:r>
          </w:p>
        </w:tc>
        <w:tc>
          <w:tcPr>
            <w:tcW w:w="1221" w:type="dxa"/>
            <w:tcBorders>
              <w:bottom w:val="single" w:sz="4" w:space="0" w:color="auto"/>
            </w:tcBorders>
            <w:shd w:val="clear" w:color="auto" w:fill="auto"/>
          </w:tcPr>
          <w:p w14:paraId="3587473A" w14:textId="77777777" w:rsidR="00713CC8" w:rsidRPr="000E0085" w:rsidRDefault="00713CC8" w:rsidP="00741CE0">
            <w:pPr>
              <w:pStyle w:val="TableParagraph"/>
              <w:keepNext/>
              <w:widowControl/>
              <w:kinsoku w:val="0"/>
              <w:overflowPunct w:val="0"/>
              <w:jc w:val="center"/>
              <w:rPr>
                <w:rFonts w:ascii="Times New Roman" w:hAnsi="Times New Roman"/>
                <w:lang w:val="en-GB"/>
              </w:rPr>
            </w:pPr>
            <w:r w:rsidRPr="000E0085">
              <w:rPr>
                <w:rFonts w:ascii="Times New Roman" w:hAnsi="Times New Roman"/>
                <w:lang w:val="en-GB"/>
              </w:rPr>
              <w:t>1.0</w:t>
            </w:r>
          </w:p>
        </w:tc>
        <w:tc>
          <w:tcPr>
            <w:tcW w:w="2224" w:type="dxa"/>
            <w:tcBorders>
              <w:bottom w:val="single" w:sz="4" w:space="0" w:color="auto"/>
            </w:tcBorders>
            <w:shd w:val="clear" w:color="auto" w:fill="auto"/>
          </w:tcPr>
          <w:p w14:paraId="21C455B0" w14:textId="77777777" w:rsidR="00713CC8" w:rsidRPr="000E0085" w:rsidRDefault="00713CC8" w:rsidP="00741CE0">
            <w:pPr>
              <w:pStyle w:val="TableParagraph"/>
              <w:keepNext/>
              <w:widowControl/>
              <w:kinsoku w:val="0"/>
              <w:overflowPunct w:val="0"/>
              <w:jc w:val="center"/>
              <w:rPr>
                <w:rFonts w:ascii="Times New Roman" w:hAnsi="Times New Roman"/>
                <w:lang w:val="en-GB"/>
              </w:rPr>
            </w:pPr>
            <w:r w:rsidRPr="000E0085">
              <w:rPr>
                <w:rFonts w:ascii="Times New Roman" w:hAnsi="Times New Roman"/>
                <w:lang w:val="en-GB"/>
              </w:rPr>
              <w:t>0.1</w:t>
            </w:r>
          </w:p>
        </w:tc>
        <w:tc>
          <w:tcPr>
            <w:tcW w:w="2421" w:type="dxa"/>
            <w:tcBorders>
              <w:bottom w:val="single" w:sz="4" w:space="0" w:color="auto"/>
            </w:tcBorders>
            <w:shd w:val="clear" w:color="auto" w:fill="auto"/>
          </w:tcPr>
          <w:p w14:paraId="0417FDB5" w14:textId="77777777" w:rsidR="00713CC8" w:rsidRPr="000E0085" w:rsidRDefault="00713CC8" w:rsidP="00741CE0">
            <w:pPr>
              <w:pStyle w:val="TableParagraph"/>
              <w:keepNext/>
              <w:widowControl/>
              <w:kinsoku w:val="0"/>
              <w:overflowPunct w:val="0"/>
              <w:jc w:val="center"/>
              <w:rPr>
                <w:rFonts w:ascii="Times New Roman" w:hAnsi="Times New Roman"/>
                <w:lang w:val="en-GB"/>
              </w:rPr>
            </w:pPr>
            <w:r w:rsidRPr="000E0085">
              <w:rPr>
                <w:rFonts w:ascii="Times New Roman" w:hAnsi="Times New Roman"/>
                <w:lang w:val="en-GB"/>
              </w:rPr>
              <w:t>0.9 (0.3, 1.4)</w:t>
            </w:r>
          </w:p>
        </w:tc>
        <w:tc>
          <w:tcPr>
            <w:tcW w:w="1490" w:type="dxa"/>
            <w:tcBorders>
              <w:bottom w:val="single" w:sz="4" w:space="0" w:color="auto"/>
            </w:tcBorders>
            <w:shd w:val="clear" w:color="auto" w:fill="auto"/>
          </w:tcPr>
          <w:p w14:paraId="276CC825" w14:textId="77777777" w:rsidR="00713CC8" w:rsidRPr="000E0085" w:rsidRDefault="00713CC8" w:rsidP="00741CE0">
            <w:pPr>
              <w:pStyle w:val="TableParagraph"/>
              <w:keepNext/>
              <w:widowControl/>
              <w:kinsoku w:val="0"/>
              <w:overflowPunct w:val="0"/>
              <w:jc w:val="center"/>
              <w:rPr>
                <w:rFonts w:ascii="Times New Roman" w:hAnsi="Times New Roman"/>
                <w:lang w:val="en-GB"/>
              </w:rPr>
            </w:pPr>
            <w:r w:rsidRPr="000E0085">
              <w:rPr>
                <w:rFonts w:ascii="Times New Roman" w:hAnsi="Times New Roman"/>
                <w:lang w:val="en-GB"/>
              </w:rPr>
              <w:t>0.002</w:t>
            </w:r>
          </w:p>
        </w:tc>
      </w:tr>
      <w:tr w:rsidR="006A2129" w:rsidRPr="005223BF" w14:paraId="1EEBB291" w14:textId="77777777" w:rsidTr="006A2129">
        <w:trPr>
          <w:cantSplit/>
        </w:trPr>
        <w:tc>
          <w:tcPr>
            <w:tcW w:w="9303" w:type="dxa"/>
            <w:gridSpan w:val="5"/>
            <w:tcBorders>
              <w:left w:val="nil"/>
              <w:bottom w:val="nil"/>
              <w:right w:val="nil"/>
            </w:tcBorders>
            <w:shd w:val="clear" w:color="auto" w:fill="auto"/>
          </w:tcPr>
          <w:p w14:paraId="25ECAAD1" w14:textId="77777777" w:rsidR="006A2129" w:rsidRPr="005223BF" w:rsidRDefault="006A2129" w:rsidP="006A2129">
            <w:pPr>
              <w:pStyle w:val="BodyText"/>
              <w:widowControl/>
              <w:kinsoku w:val="0"/>
              <w:overflowPunct w:val="0"/>
              <w:ind w:left="270" w:hanging="270"/>
              <w:rPr>
                <w:sz w:val="20"/>
                <w:lang w:val="en-GB"/>
              </w:rPr>
            </w:pPr>
            <w:r w:rsidRPr="005223BF">
              <w:rPr>
                <w:bCs/>
                <w:sz w:val="20"/>
                <w:szCs w:val="14"/>
                <w:vertAlign w:val="superscript"/>
                <w:lang w:val="en-GB"/>
              </w:rPr>
              <w:t>a</w:t>
            </w:r>
            <w:r w:rsidRPr="005223BF">
              <w:rPr>
                <w:bCs/>
                <w:sz w:val="20"/>
                <w:szCs w:val="14"/>
                <w:lang w:val="en-GB"/>
              </w:rPr>
              <w:t xml:space="preserve"> </w:t>
            </w:r>
            <w:r w:rsidRPr="005223BF">
              <w:rPr>
                <w:bCs/>
                <w:sz w:val="20"/>
                <w:szCs w:val="14"/>
                <w:lang w:val="en-GB"/>
              </w:rPr>
              <w:tab/>
            </w:r>
            <w:r w:rsidRPr="005223BF">
              <w:rPr>
                <w:sz w:val="20"/>
                <w:lang w:val="en-GB"/>
              </w:rPr>
              <w:t>methotrexate</w:t>
            </w:r>
          </w:p>
          <w:p w14:paraId="0361D0FF" w14:textId="77777777" w:rsidR="006A2129" w:rsidRPr="005223BF" w:rsidRDefault="006A2129" w:rsidP="006A2129">
            <w:pPr>
              <w:pStyle w:val="BodyText"/>
              <w:widowControl/>
              <w:kinsoku w:val="0"/>
              <w:overflowPunct w:val="0"/>
              <w:ind w:left="270" w:hanging="270"/>
              <w:rPr>
                <w:sz w:val="20"/>
                <w:lang w:val="en-GB"/>
              </w:rPr>
            </w:pPr>
            <w:r w:rsidRPr="005223BF">
              <w:rPr>
                <w:sz w:val="20"/>
                <w:szCs w:val="14"/>
                <w:vertAlign w:val="superscript"/>
                <w:lang w:val="en-GB"/>
              </w:rPr>
              <w:t>b</w:t>
            </w:r>
            <w:r w:rsidRPr="005223BF">
              <w:rPr>
                <w:sz w:val="20"/>
                <w:szCs w:val="14"/>
                <w:lang w:val="en-GB"/>
              </w:rPr>
              <w:t xml:space="preserve"> </w:t>
            </w:r>
            <w:r w:rsidRPr="005223BF">
              <w:rPr>
                <w:sz w:val="20"/>
                <w:szCs w:val="14"/>
                <w:lang w:val="en-GB"/>
              </w:rPr>
              <w:tab/>
            </w:r>
            <w:r w:rsidRPr="005223BF">
              <w:rPr>
                <w:sz w:val="20"/>
                <w:lang w:val="en-GB"/>
              </w:rPr>
              <w:t>95% confidence intervals for the differences in change scores between methotrexate and adalimumab.</w:t>
            </w:r>
          </w:p>
          <w:p w14:paraId="5A9B7B89" w14:textId="77777777" w:rsidR="006A2129" w:rsidRPr="005223BF" w:rsidRDefault="006A2129" w:rsidP="006A2129">
            <w:pPr>
              <w:pStyle w:val="BodyText"/>
              <w:widowControl/>
              <w:kinsoku w:val="0"/>
              <w:overflowPunct w:val="0"/>
              <w:ind w:left="270" w:hanging="270"/>
              <w:rPr>
                <w:sz w:val="20"/>
                <w:lang w:val="en-GB"/>
              </w:rPr>
            </w:pPr>
            <w:r w:rsidRPr="005223BF">
              <w:rPr>
                <w:sz w:val="20"/>
                <w:szCs w:val="14"/>
                <w:vertAlign w:val="superscript"/>
                <w:lang w:val="en-GB"/>
              </w:rPr>
              <w:t>c</w:t>
            </w:r>
            <w:r w:rsidRPr="005223BF">
              <w:rPr>
                <w:sz w:val="20"/>
                <w:szCs w:val="14"/>
                <w:lang w:val="en-GB"/>
              </w:rPr>
              <w:t xml:space="preserve"> </w:t>
            </w:r>
            <w:r w:rsidRPr="005223BF">
              <w:rPr>
                <w:sz w:val="20"/>
                <w:szCs w:val="14"/>
                <w:lang w:val="en-GB"/>
              </w:rPr>
              <w:tab/>
            </w:r>
            <w:r w:rsidRPr="005223BF">
              <w:rPr>
                <w:sz w:val="20"/>
                <w:lang w:val="en-GB"/>
              </w:rPr>
              <w:t>Based on rank analysis</w:t>
            </w:r>
          </w:p>
          <w:p w14:paraId="19DF19C1" w14:textId="77777777" w:rsidR="006A2129" w:rsidRPr="005223BF" w:rsidRDefault="006A2129" w:rsidP="006A2129">
            <w:pPr>
              <w:pStyle w:val="BodyText"/>
              <w:widowControl/>
              <w:kinsoku w:val="0"/>
              <w:overflowPunct w:val="0"/>
              <w:ind w:left="270" w:hanging="270"/>
              <w:rPr>
                <w:sz w:val="20"/>
                <w:lang w:val="en-GB"/>
              </w:rPr>
            </w:pPr>
            <w:r w:rsidRPr="005223BF">
              <w:rPr>
                <w:sz w:val="20"/>
                <w:szCs w:val="14"/>
                <w:vertAlign w:val="superscript"/>
                <w:lang w:val="en-GB"/>
              </w:rPr>
              <w:t>d</w:t>
            </w:r>
            <w:r w:rsidRPr="005223BF">
              <w:rPr>
                <w:sz w:val="20"/>
                <w:szCs w:val="14"/>
                <w:lang w:val="en-GB"/>
              </w:rPr>
              <w:t xml:space="preserve"> </w:t>
            </w:r>
            <w:r w:rsidRPr="005223BF">
              <w:rPr>
                <w:sz w:val="20"/>
                <w:szCs w:val="14"/>
                <w:lang w:val="en-GB"/>
              </w:rPr>
              <w:tab/>
            </w:r>
            <w:r w:rsidRPr="005223BF">
              <w:rPr>
                <w:sz w:val="20"/>
                <w:lang w:val="en-GB"/>
              </w:rPr>
              <w:t>Joint Space Narrowing</w:t>
            </w:r>
          </w:p>
        </w:tc>
      </w:tr>
    </w:tbl>
    <w:p w14:paraId="532E3A05" w14:textId="77777777" w:rsidR="00713CC8" w:rsidRPr="000E0085" w:rsidRDefault="00713CC8" w:rsidP="00387D0C">
      <w:pPr>
        <w:pStyle w:val="BodyText"/>
        <w:widowControl/>
        <w:kinsoku w:val="0"/>
        <w:overflowPunct w:val="0"/>
        <w:ind w:left="0"/>
        <w:rPr>
          <w:lang w:val="en-GB"/>
        </w:rPr>
      </w:pPr>
    </w:p>
    <w:p w14:paraId="2F74A763" w14:textId="77777777" w:rsidR="00713CC8" w:rsidRPr="000E0085" w:rsidRDefault="00713CC8" w:rsidP="00387D0C">
      <w:pPr>
        <w:pStyle w:val="BodyText"/>
        <w:widowControl/>
        <w:kinsoku w:val="0"/>
        <w:overflowPunct w:val="0"/>
        <w:ind w:left="0"/>
        <w:rPr>
          <w:lang w:val="en-GB"/>
        </w:rPr>
      </w:pPr>
      <w:r w:rsidRPr="000E0085">
        <w:rPr>
          <w:lang w:val="en-GB"/>
        </w:rPr>
        <w:t>In RA study</w:t>
      </w:r>
      <w:r w:rsidR="00AC3953">
        <w:rPr>
          <w:lang w:val="en-GB"/>
        </w:rPr>
        <w:t> </w:t>
      </w:r>
      <w:r w:rsidRPr="000E0085">
        <w:rPr>
          <w:lang w:val="en-GB"/>
        </w:rPr>
        <w:t>V, structural joint damage was assessed radiographically and expressed as change in modified Total Sharp Score (see Table</w:t>
      </w:r>
      <w:r w:rsidR="00AC3953">
        <w:rPr>
          <w:lang w:val="en-GB"/>
        </w:rPr>
        <w:t> </w:t>
      </w:r>
      <w:r w:rsidR="009E447E">
        <w:rPr>
          <w:lang w:val="en-GB"/>
        </w:rPr>
        <w:t>10</w:t>
      </w:r>
      <w:r w:rsidRPr="000E0085">
        <w:rPr>
          <w:lang w:val="en-GB"/>
        </w:rPr>
        <w:t>).</w:t>
      </w:r>
    </w:p>
    <w:p w14:paraId="29464514" w14:textId="77777777" w:rsidR="00D2772B" w:rsidRPr="000E0085" w:rsidRDefault="00D2772B" w:rsidP="00387D0C">
      <w:pPr>
        <w:rPr>
          <w:lang w:val="en-GB"/>
        </w:rPr>
      </w:pPr>
    </w:p>
    <w:p w14:paraId="07D4C804" w14:textId="77777777" w:rsidR="00713CC8" w:rsidRPr="000E0421" w:rsidRDefault="00713CC8" w:rsidP="005223BF">
      <w:pPr>
        <w:keepNext/>
        <w:rPr>
          <w:b/>
          <w:lang w:val="en-GB"/>
        </w:rPr>
      </w:pPr>
      <w:r w:rsidRPr="000E0421">
        <w:rPr>
          <w:b/>
          <w:lang w:val="en-GB"/>
        </w:rPr>
        <w:t xml:space="preserve">Table </w:t>
      </w:r>
      <w:r w:rsidR="009E447E">
        <w:rPr>
          <w:b/>
          <w:lang w:val="en-GB"/>
        </w:rPr>
        <w:t>10</w:t>
      </w:r>
      <w:r w:rsidR="000E0421" w:rsidRPr="000E0421">
        <w:rPr>
          <w:b/>
          <w:lang w:val="en-GB"/>
        </w:rPr>
        <w:t>.</w:t>
      </w:r>
      <w:r w:rsidR="000E0421">
        <w:rPr>
          <w:b/>
          <w:lang w:val="en-GB"/>
        </w:rPr>
        <w:t xml:space="preserve"> </w:t>
      </w:r>
      <w:r w:rsidRPr="000E0421">
        <w:rPr>
          <w:b/>
          <w:bCs/>
          <w:lang w:val="en-GB"/>
        </w:rPr>
        <w:t xml:space="preserve">Radiographic </w:t>
      </w:r>
      <w:r w:rsidR="000E0421">
        <w:rPr>
          <w:b/>
          <w:bCs/>
          <w:lang w:val="en-GB"/>
        </w:rPr>
        <w:t>m</w:t>
      </w:r>
      <w:r w:rsidRPr="000E0421">
        <w:rPr>
          <w:b/>
          <w:bCs/>
          <w:lang w:val="en-GB"/>
        </w:rPr>
        <w:t xml:space="preserve">ean </w:t>
      </w:r>
      <w:r w:rsidR="000E0421">
        <w:rPr>
          <w:b/>
          <w:bCs/>
          <w:lang w:val="en-GB"/>
        </w:rPr>
        <w:t>c</w:t>
      </w:r>
      <w:r w:rsidRPr="000E0421">
        <w:rPr>
          <w:b/>
          <w:bCs/>
          <w:lang w:val="en-GB"/>
        </w:rPr>
        <w:t xml:space="preserve">hanges at Week 52 in RA </w:t>
      </w:r>
      <w:r w:rsidR="000E0421">
        <w:rPr>
          <w:b/>
          <w:bCs/>
          <w:lang w:val="en-GB"/>
        </w:rPr>
        <w:t>s</w:t>
      </w:r>
      <w:r w:rsidRPr="000E0421">
        <w:rPr>
          <w:b/>
          <w:bCs/>
          <w:lang w:val="en-GB"/>
        </w:rPr>
        <w:t>tudy V</w:t>
      </w:r>
    </w:p>
    <w:p w14:paraId="0909FA54" w14:textId="77777777" w:rsidR="00713CC8" w:rsidRPr="000E0085" w:rsidRDefault="00713CC8" w:rsidP="00387D0C">
      <w:pPr>
        <w:pStyle w:val="BodyText"/>
        <w:keepNext/>
        <w:widowControl/>
        <w:kinsoku w:val="0"/>
        <w:overflowPunct w:val="0"/>
        <w:ind w:left="0"/>
        <w:rPr>
          <w:b/>
          <w:bCs/>
          <w:szCs w:val="21"/>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0"/>
        <w:gridCol w:w="1482"/>
        <w:gridCol w:w="1467"/>
        <w:gridCol w:w="1666"/>
        <w:gridCol w:w="1060"/>
        <w:gridCol w:w="1016"/>
        <w:gridCol w:w="1016"/>
      </w:tblGrid>
      <w:tr w:rsidR="00713CC8" w:rsidRPr="000E0085" w14:paraId="511A5975" w14:textId="77777777" w:rsidTr="00030C37">
        <w:tc>
          <w:tcPr>
            <w:tcW w:w="1404" w:type="dxa"/>
            <w:shd w:val="clear" w:color="auto" w:fill="auto"/>
          </w:tcPr>
          <w:p w14:paraId="5ED516D2" w14:textId="77777777" w:rsidR="00713CC8" w:rsidRPr="000E0085" w:rsidRDefault="00713CC8" w:rsidP="00B74244">
            <w:pPr>
              <w:keepNext/>
              <w:keepLines/>
              <w:rPr>
                <w:b/>
                <w:lang w:val="en-GB"/>
              </w:rPr>
            </w:pPr>
          </w:p>
        </w:tc>
        <w:tc>
          <w:tcPr>
            <w:tcW w:w="1520" w:type="dxa"/>
            <w:shd w:val="clear" w:color="auto" w:fill="auto"/>
            <w:vAlign w:val="center"/>
          </w:tcPr>
          <w:p w14:paraId="2FD959DF" w14:textId="77777777" w:rsidR="00D92C61" w:rsidRPr="000E0085" w:rsidRDefault="00713CC8" w:rsidP="000E0421">
            <w:pPr>
              <w:pStyle w:val="TableParagraph"/>
              <w:keepNext/>
              <w:keepLines/>
              <w:widowControl/>
              <w:kinsoku w:val="0"/>
              <w:overflowPunct w:val="0"/>
              <w:jc w:val="center"/>
              <w:rPr>
                <w:rFonts w:ascii="Times New Roman" w:hAnsi="Times New Roman"/>
                <w:b/>
                <w:lang w:val="en-GB"/>
              </w:rPr>
            </w:pPr>
            <w:r w:rsidRPr="000E0085">
              <w:rPr>
                <w:rFonts w:ascii="Times New Roman" w:hAnsi="Times New Roman"/>
                <w:b/>
                <w:lang w:val="en-GB"/>
              </w:rPr>
              <w:t>MTX</w:t>
            </w:r>
          </w:p>
          <w:p w14:paraId="405982D9" w14:textId="77777777" w:rsidR="00D92C61" w:rsidRPr="000E0085" w:rsidRDefault="00713CC8" w:rsidP="000E0421">
            <w:pPr>
              <w:pStyle w:val="TableParagraph"/>
              <w:keepNext/>
              <w:keepLines/>
              <w:widowControl/>
              <w:kinsoku w:val="0"/>
              <w:overflowPunct w:val="0"/>
              <w:jc w:val="center"/>
              <w:rPr>
                <w:rFonts w:ascii="Times New Roman" w:hAnsi="Times New Roman"/>
                <w:b/>
                <w:lang w:val="en-GB"/>
              </w:rPr>
            </w:pPr>
            <w:r w:rsidRPr="000E0085">
              <w:rPr>
                <w:rFonts w:ascii="Times New Roman" w:hAnsi="Times New Roman"/>
                <w:b/>
                <w:lang w:val="en-GB"/>
              </w:rPr>
              <w:t>n</w:t>
            </w:r>
            <w:r w:rsidR="000332B9">
              <w:rPr>
                <w:rFonts w:ascii="Times New Roman" w:hAnsi="Times New Roman"/>
                <w:b/>
                <w:lang w:val="en-GB"/>
              </w:rPr>
              <w:t> </w:t>
            </w:r>
            <w:r w:rsidRPr="000E0085">
              <w:rPr>
                <w:rFonts w:ascii="Times New Roman" w:hAnsi="Times New Roman"/>
                <w:b/>
                <w:lang w:val="en-GB"/>
              </w:rPr>
              <w:t>=</w:t>
            </w:r>
            <w:r w:rsidR="000332B9">
              <w:rPr>
                <w:rFonts w:ascii="Times New Roman" w:hAnsi="Times New Roman"/>
                <w:b/>
                <w:lang w:val="en-GB"/>
              </w:rPr>
              <w:t> </w:t>
            </w:r>
            <w:r w:rsidRPr="000E0085">
              <w:rPr>
                <w:rFonts w:ascii="Times New Roman" w:hAnsi="Times New Roman"/>
                <w:b/>
                <w:lang w:val="en-GB"/>
              </w:rPr>
              <w:t>257</w:t>
            </w:r>
          </w:p>
          <w:p w14:paraId="44FD9992" w14:textId="77777777" w:rsidR="00713CC8" w:rsidRPr="000E0085" w:rsidRDefault="00713CC8" w:rsidP="000E0421">
            <w:pPr>
              <w:pStyle w:val="TableParagraph"/>
              <w:keepNext/>
              <w:keepLines/>
              <w:widowControl/>
              <w:kinsoku w:val="0"/>
              <w:overflowPunct w:val="0"/>
              <w:jc w:val="center"/>
              <w:rPr>
                <w:rFonts w:ascii="Times New Roman" w:hAnsi="Times New Roman"/>
                <w:b/>
                <w:lang w:val="en-GB"/>
              </w:rPr>
            </w:pPr>
            <w:r w:rsidRPr="000E0085">
              <w:rPr>
                <w:rFonts w:ascii="Times New Roman" w:hAnsi="Times New Roman"/>
                <w:b/>
                <w:lang w:val="en-GB"/>
              </w:rPr>
              <w:t>(95%</w:t>
            </w:r>
            <w:r w:rsidR="00D92C61" w:rsidRPr="000E0085">
              <w:rPr>
                <w:rFonts w:ascii="Times New Roman" w:hAnsi="Times New Roman"/>
                <w:b/>
                <w:lang w:val="en-GB"/>
              </w:rPr>
              <w:t xml:space="preserve"> </w:t>
            </w:r>
            <w:r w:rsidRPr="000E0085">
              <w:rPr>
                <w:rFonts w:ascii="Times New Roman" w:hAnsi="Times New Roman"/>
                <w:b/>
                <w:lang w:val="en-GB"/>
              </w:rPr>
              <w:t>confidence interval)</w:t>
            </w:r>
          </w:p>
        </w:tc>
        <w:tc>
          <w:tcPr>
            <w:tcW w:w="1504" w:type="dxa"/>
            <w:shd w:val="clear" w:color="auto" w:fill="auto"/>
            <w:vAlign w:val="center"/>
          </w:tcPr>
          <w:p w14:paraId="4FF94E9B" w14:textId="77777777" w:rsidR="00D92C61" w:rsidRPr="000E0085" w:rsidRDefault="00E56A72" w:rsidP="000E0421">
            <w:pPr>
              <w:pStyle w:val="TableParagraph"/>
              <w:keepNext/>
              <w:keepLines/>
              <w:widowControl/>
              <w:kinsoku w:val="0"/>
              <w:overflowPunct w:val="0"/>
              <w:jc w:val="center"/>
              <w:rPr>
                <w:rFonts w:ascii="Times New Roman" w:hAnsi="Times New Roman"/>
                <w:b/>
                <w:lang w:val="en-GB"/>
              </w:rPr>
            </w:pPr>
            <w:r w:rsidRPr="000E0085">
              <w:rPr>
                <w:rFonts w:ascii="Times New Roman" w:hAnsi="Times New Roman"/>
                <w:b/>
                <w:lang w:val="en-GB"/>
              </w:rPr>
              <w:t>Adalimumab</w:t>
            </w:r>
          </w:p>
          <w:p w14:paraId="2A495E9C" w14:textId="77777777" w:rsidR="00D92C61" w:rsidRPr="000E0085" w:rsidRDefault="00713CC8" w:rsidP="000E0421">
            <w:pPr>
              <w:pStyle w:val="TableParagraph"/>
              <w:keepNext/>
              <w:keepLines/>
              <w:widowControl/>
              <w:kinsoku w:val="0"/>
              <w:overflowPunct w:val="0"/>
              <w:jc w:val="center"/>
              <w:rPr>
                <w:rFonts w:ascii="Times New Roman" w:hAnsi="Times New Roman"/>
                <w:b/>
                <w:lang w:val="en-GB"/>
              </w:rPr>
            </w:pPr>
            <w:r w:rsidRPr="000E0085">
              <w:rPr>
                <w:rFonts w:ascii="Times New Roman" w:hAnsi="Times New Roman"/>
                <w:b/>
                <w:lang w:val="en-GB"/>
              </w:rPr>
              <w:t>n</w:t>
            </w:r>
            <w:r w:rsidR="000332B9">
              <w:rPr>
                <w:rFonts w:ascii="Times New Roman" w:hAnsi="Times New Roman"/>
                <w:b/>
                <w:lang w:val="en-GB"/>
              </w:rPr>
              <w:t> </w:t>
            </w:r>
            <w:r w:rsidRPr="000E0085">
              <w:rPr>
                <w:rFonts w:ascii="Times New Roman" w:hAnsi="Times New Roman"/>
                <w:b/>
                <w:lang w:val="en-GB"/>
              </w:rPr>
              <w:t>=</w:t>
            </w:r>
            <w:r w:rsidR="000332B9">
              <w:rPr>
                <w:rFonts w:ascii="Times New Roman" w:hAnsi="Times New Roman"/>
                <w:b/>
                <w:lang w:val="en-GB"/>
              </w:rPr>
              <w:t> </w:t>
            </w:r>
            <w:r w:rsidRPr="000E0085">
              <w:rPr>
                <w:rFonts w:ascii="Times New Roman" w:hAnsi="Times New Roman"/>
                <w:b/>
                <w:lang w:val="en-GB"/>
              </w:rPr>
              <w:t>274</w:t>
            </w:r>
          </w:p>
          <w:p w14:paraId="5BBF5964" w14:textId="77777777" w:rsidR="00713CC8" w:rsidRPr="000E0085" w:rsidRDefault="00713CC8" w:rsidP="000E0421">
            <w:pPr>
              <w:pStyle w:val="TableParagraph"/>
              <w:keepNext/>
              <w:keepLines/>
              <w:widowControl/>
              <w:kinsoku w:val="0"/>
              <w:overflowPunct w:val="0"/>
              <w:jc w:val="center"/>
              <w:rPr>
                <w:rFonts w:ascii="Times New Roman" w:hAnsi="Times New Roman"/>
                <w:b/>
                <w:lang w:val="en-GB"/>
              </w:rPr>
            </w:pPr>
            <w:r w:rsidRPr="000E0085">
              <w:rPr>
                <w:rFonts w:ascii="Times New Roman" w:hAnsi="Times New Roman"/>
                <w:b/>
                <w:lang w:val="en-GB"/>
              </w:rPr>
              <w:t>(95%</w:t>
            </w:r>
            <w:r w:rsidR="00D92C61" w:rsidRPr="000E0085">
              <w:rPr>
                <w:rFonts w:ascii="Times New Roman" w:hAnsi="Times New Roman"/>
                <w:b/>
                <w:lang w:val="en-GB"/>
              </w:rPr>
              <w:t xml:space="preserve"> </w:t>
            </w:r>
            <w:r w:rsidRPr="000E0085">
              <w:rPr>
                <w:rFonts w:ascii="Times New Roman" w:hAnsi="Times New Roman"/>
                <w:b/>
                <w:lang w:val="en-GB"/>
              </w:rPr>
              <w:t>confidence interval)</w:t>
            </w:r>
          </w:p>
        </w:tc>
        <w:tc>
          <w:tcPr>
            <w:tcW w:w="1710" w:type="dxa"/>
            <w:shd w:val="clear" w:color="auto" w:fill="auto"/>
            <w:vAlign w:val="center"/>
          </w:tcPr>
          <w:p w14:paraId="56D53F8C" w14:textId="77777777" w:rsidR="00D92C61" w:rsidRPr="000E0085" w:rsidRDefault="00E56A72" w:rsidP="000E0421">
            <w:pPr>
              <w:pStyle w:val="TableParagraph"/>
              <w:keepNext/>
              <w:keepLines/>
              <w:widowControl/>
              <w:kinsoku w:val="0"/>
              <w:overflowPunct w:val="0"/>
              <w:jc w:val="center"/>
              <w:rPr>
                <w:rFonts w:ascii="Times New Roman" w:hAnsi="Times New Roman"/>
                <w:b/>
                <w:lang w:val="en-GB"/>
              </w:rPr>
            </w:pPr>
            <w:r w:rsidRPr="000E0085">
              <w:rPr>
                <w:rFonts w:ascii="Times New Roman" w:hAnsi="Times New Roman"/>
                <w:b/>
                <w:lang w:val="en-GB"/>
              </w:rPr>
              <w:t>Adalimumab</w:t>
            </w:r>
            <w:r w:rsidR="00713CC8" w:rsidRPr="000E0085">
              <w:rPr>
                <w:rFonts w:ascii="Times New Roman" w:hAnsi="Times New Roman"/>
                <w:b/>
                <w:lang w:val="en-GB"/>
              </w:rPr>
              <w:t>/MTX</w:t>
            </w:r>
          </w:p>
          <w:p w14:paraId="4DF3BF1E" w14:textId="77777777" w:rsidR="00D92C61" w:rsidRPr="000E0085" w:rsidRDefault="00713CC8" w:rsidP="000E0421">
            <w:pPr>
              <w:pStyle w:val="TableParagraph"/>
              <w:keepNext/>
              <w:keepLines/>
              <w:widowControl/>
              <w:kinsoku w:val="0"/>
              <w:overflowPunct w:val="0"/>
              <w:jc w:val="center"/>
              <w:rPr>
                <w:rFonts w:ascii="Times New Roman" w:hAnsi="Times New Roman"/>
                <w:b/>
                <w:lang w:val="en-GB"/>
              </w:rPr>
            </w:pPr>
            <w:r w:rsidRPr="000E0085">
              <w:rPr>
                <w:rFonts w:ascii="Times New Roman" w:hAnsi="Times New Roman"/>
                <w:b/>
                <w:lang w:val="en-GB"/>
              </w:rPr>
              <w:t>n</w:t>
            </w:r>
            <w:r w:rsidR="000332B9">
              <w:rPr>
                <w:rFonts w:ascii="Times New Roman" w:hAnsi="Times New Roman"/>
                <w:b/>
                <w:lang w:val="en-GB"/>
              </w:rPr>
              <w:t> </w:t>
            </w:r>
            <w:r w:rsidRPr="000E0085">
              <w:rPr>
                <w:rFonts w:ascii="Times New Roman" w:hAnsi="Times New Roman"/>
                <w:b/>
                <w:lang w:val="en-GB"/>
              </w:rPr>
              <w:t>=</w:t>
            </w:r>
            <w:r w:rsidR="000332B9">
              <w:rPr>
                <w:rFonts w:ascii="Times New Roman" w:hAnsi="Times New Roman"/>
                <w:b/>
                <w:lang w:val="en-GB"/>
              </w:rPr>
              <w:t> </w:t>
            </w:r>
            <w:r w:rsidRPr="000E0085">
              <w:rPr>
                <w:rFonts w:ascii="Times New Roman" w:hAnsi="Times New Roman"/>
                <w:b/>
                <w:lang w:val="en-GB"/>
              </w:rPr>
              <w:t>268</w:t>
            </w:r>
          </w:p>
          <w:p w14:paraId="1AF7B2E6" w14:textId="77777777" w:rsidR="00713CC8" w:rsidRPr="000E0085" w:rsidRDefault="00713CC8" w:rsidP="000E0421">
            <w:pPr>
              <w:pStyle w:val="TableParagraph"/>
              <w:keepNext/>
              <w:keepLines/>
              <w:widowControl/>
              <w:kinsoku w:val="0"/>
              <w:overflowPunct w:val="0"/>
              <w:jc w:val="center"/>
              <w:rPr>
                <w:rFonts w:ascii="Times New Roman" w:hAnsi="Times New Roman"/>
                <w:b/>
                <w:lang w:val="en-GB"/>
              </w:rPr>
            </w:pPr>
            <w:r w:rsidRPr="000E0085">
              <w:rPr>
                <w:rFonts w:ascii="Times New Roman" w:hAnsi="Times New Roman"/>
                <w:b/>
                <w:lang w:val="en-GB"/>
              </w:rPr>
              <w:t>(95%</w:t>
            </w:r>
            <w:r w:rsidR="00D92C61" w:rsidRPr="000E0085">
              <w:rPr>
                <w:rFonts w:ascii="Times New Roman" w:hAnsi="Times New Roman"/>
                <w:b/>
                <w:lang w:val="en-GB"/>
              </w:rPr>
              <w:t xml:space="preserve"> </w:t>
            </w:r>
            <w:r w:rsidRPr="000E0085">
              <w:rPr>
                <w:rFonts w:ascii="Times New Roman" w:hAnsi="Times New Roman"/>
                <w:b/>
                <w:lang w:val="en-GB"/>
              </w:rPr>
              <w:t>confidence interval)</w:t>
            </w:r>
          </w:p>
        </w:tc>
        <w:tc>
          <w:tcPr>
            <w:tcW w:w="1085" w:type="dxa"/>
            <w:shd w:val="clear" w:color="auto" w:fill="auto"/>
            <w:vAlign w:val="center"/>
          </w:tcPr>
          <w:p w14:paraId="2B96E298" w14:textId="77777777" w:rsidR="00713CC8" w:rsidRPr="000E0085" w:rsidRDefault="00713CC8" w:rsidP="000E0421">
            <w:pPr>
              <w:pStyle w:val="TableParagraph"/>
              <w:keepNext/>
              <w:keepLines/>
              <w:widowControl/>
              <w:kinsoku w:val="0"/>
              <w:overflowPunct w:val="0"/>
              <w:jc w:val="center"/>
              <w:rPr>
                <w:rFonts w:ascii="Times New Roman" w:hAnsi="Times New Roman"/>
                <w:b/>
                <w:lang w:val="en-GB"/>
              </w:rPr>
            </w:pPr>
            <w:r w:rsidRPr="000E0085">
              <w:rPr>
                <w:rFonts w:ascii="Times New Roman" w:hAnsi="Times New Roman"/>
                <w:b/>
                <w:lang w:val="en-GB"/>
              </w:rPr>
              <w:t>p</w:t>
            </w:r>
            <w:r w:rsidR="003130B5">
              <w:rPr>
                <w:rFonts w:ascii="Times New Roman" w:hAnsi="Times New Roman"/>
                <w:b/>
                <w:lang w:val="en-GB"/>
              </w:rPr>
              <w:noBreakHyphen/>
            </w:r>
            <w:r w:rsidRPr="000E0085">
              <w:rPr>
                <w:rFonts w:ascii="Times New Roman" w:hAnsi="Times New Roman"/>
                <w:b/>
                <w:lang w:val="en-GB"/>
              </w:rPr>
              <w:t>value</w:t>
            </w:r>
            <w:r w:rsidRPr="000E0085">
              <w:rPr>
                <w:rFonts w:ascii="Times New Roman" w:hAnsi="Times New Roman"/>
                <w:b/>
                <w:vertAlign w:val="superscript"/>
                <w:lang w:val="en-GB"/>
              </w:rPr>
              <w:t>a</w:t>
            </w:r>
          </w:p>
        </w:tc>
        <w:tc>
          <w:tcPr>
            <w:tcW w:w="1040" w:type="dxa"/>
            <w:shd w:val="clear" w:color="auto" w:fill="auto"/>
            <w:vAlign w:val="center"/>
          </w:tcPr>
          <w:p w14:paraId="567FAE2B" w14:textId="77777777" w:rsidR="00713CC8" w:rsidRPr="000E0085" w:rsidRDefault="00713CC8" w:rsidP="000E0421">
            <w:pPr>
              <w:pStyle w:val="TableParagraph"/>
              <w:keepNext/>
              <w:keepLines/>
              <w:widowControl/>
              <w:kinsoku w:val="0"/>
              <w:overflowPunct w:val="0"/>
              <w:jc w:val="center"/>
              <w:rPr>
                <w:rFonts w:ascii="Times New Roman" w:hAnsi="Times New Roman"/>
                <w:b/>
                <w:lang w:val="en-GB"/>
              </w:rPr>
            </w:pPr>
            <w:r w:rsidRPr="000E0085">
              <w:rPr>
                <w:rFonts w:ascii="Times New Roman" w:hAnsi="Times New Roman"/>
                <w:b/>
                <w:lang w:val="en-GB"/>
              </w:rPr>
              <w:t>p</w:t>
            </w:r>
            <w:r w:rsidR="003130B5">
              <w:rPr>
                <w:rFonts w:ascii="Times New Roman" w:hAnsi="Times New Roman"/>
                <w:b/>
                <w:lang w:val="en-GB"/>
              </w:rPr>
              <w:noBreakHyphen/>
            </w:r>
            <w:r w:rsidRPr="000E0085">
              <w:rPr>
                <w:rFonts w:ascii="Times New Roman" w:hAnsi="Times New Roman"/>
                <w:b/>
                <w:lang w:val="en-GB"/>
              </w:rPr>
              <w:t>value</w:t>
            </w:r>
            <w:r w:rsidRPr="000E0085">
              <w:rPr>
                <w:rFonts w:ascii="Times New Roman" w:hAnsi="Times New Roman"/>
                <w:b/>
                <w:vertAlign w:val="superscript"/>
                <w:lang w:val="en-GB"/>
              </w:rPr>
              <w:t>b</w:t>
            </w:r>
          </w:p>
        </w:tc>
        <w:tc>
          <w:tcPr>
            <w:tcW w:w="1040" w:type="dxa"/>
            <w:shd w:val="clear" w:color="auto" w:fill="auto"/>
            <w:vAlign w:val="center"/>
          </w:tcPr>
          <w:p w14:paraId="7B49965D" w14:textId="77777777" w:rsidR="00713CC8" w:rsidRPr="000E0085" w:rsidRDefault="00713CC8" w:rsidP="000E0421">
            <w:pPr>
              <w:pStyle w:val="TableParagraph"/>
              <w:keepNext/>
              <w:keepLines/>
              <w:widowControl/>
              <w:kinsoku w:val="0"/>
              <w:overflowPunct w:val="0"/>
              <w:jc w:val="center"/>
              <w:rPr>
                <w:rFonts w:ascii="Times New Roman" w:hAnsi="Times New Roman"/>
                <w:b/>
                <w:lang w:val="en-GB"/>
              </w:rPr>
            </w:pPr>
            <w:r w:rsidRPr="000E0085">
              <w:rPr>
                <w:rFonts w:ascii="Times New Roman" w:hAnsi="Times New Roman"/>
                <w:b/>
                <w:lang w:val="en-GB"/>
              </w:rPr>
              <w:t>p</w:t>
            </w:r>
            <w:r w:rsidR="003130B5">
              <w:rPr>
                <w:rFonts w:ascii="Times New Roman" w:hAnsi="Times New Roman"/>
                <w:b/>
                <w:lang w:val="en-GB"/>
              </w:rPr>
              <w:noBreakHyphen/>
            </w:r>
            <w:r w:rsidRPr="000E0085">
              <w:rPr>
                <w:rFonts w:ascii="Times New Roman" w:hAnsi="Times New Roman"/>
                <w:b/>
                <w:lang w:val="en-GB"/>
              </w:rPr>
              <w:t>value</w:t>
            </w:r>
            <w:r w:rsidRPr="000E0085">
              <w:rPr>
                <w:rFonts w:ascii="Times New Roman" w:hAnsi="Times New Roman"/>
                <w:b/>
                <w:vertAlign w:val="superscript"/>
                <w:lang w:val="en-GB"/>
              </w:rPr>
              <w:t>c</w:t>
            </w:r>
          </w:p>
        </w:tc>
      </w:tr>
      <w:tr w:rsidR="00713CC8" w:rsidRPr="000E0085" w14:paraId="4D4A47C9" w14:textId="77777777" w:rsidTr="00030C37">
        <w:tc>
          <w:tcPr>
            <w:tcW w:w="1404" w:type="dxa"/>
            <w:shd w:val="clear" w:color="auto" w:fill="auto"/>
          </w:tcPr>
          <w:p w14:paraId="7AE6B817" w14:textId="77777777" w:rsidR="00713CC8" w:rsidRPr="000E0085" w:rsidRDefault="00713CC8" w:rsidP="000E0421">
            <w:pPr>
              <w:pStyle w:val="TableParagraph"/>
              <w:widowControl/>
              <w:kinsoku w:val="0"/>
              <w:overflowPunct w:val="0"/>
              <w:rPr>
                <w:rFonts w:ascii="Times New Roman" w:hAnsi="Times New Roman"/>
                <w:lang w:val="en-GB"/>
              </w:rPr>
            </w:pPr>
            <w:r w:rsidRPr="000E0085">
              <w:rPr>
                <w:rFonts w:ascii="Times New Roman" w:hAnsi="Times New Roman"/>
                <w:lang w:val="en-GB"/>
              </w:rPr>
              <w:t>Total Sharp Score</w:t>
            </w:r>
          </w:p>
        </w:tc>
        <w:tc>
          <w:tcPr>
            <w:tcW w:w="1520" w:type="dxa"/>
            <w:shd w:val="clear" w:color="auto" w:fill="auto"/>
            <w:vAlign w:val="center"/>
          </w:tcPr>
          <w:p w14:paraId="00313B5A" w14:textId="77777777" w:rsidR="00713CC8" w:rsidRPr="000E0085" w:rsidRDefault="00713CC8" w:rsidP="000E0421">
            <w:pPr>
              <w:pStyle w:val="TableParagraph"/>
              <w:widowControl/>
              <w:kinsoku w:val="0"/>
              <w:overflowPunct w:val="0"/>
              <w:jc w:val="center"/>
              <w:rPr>
                <w:rFonts w:ascii="Times New Roman" w:hAnsi="Times New Roman"/>
                <w:lang w:val="en-GB"/>
              </w:rPr>
            </w:pPr>
            <w:r w:rsidRPr="000E0085">
              <w:rPr>
                <w:rFonts w:ascii="Times New Roman" w:hAnsi="Times New Roman"/>
                <w:lang w:val="en-GB"/>
              </w:rPr>
              <w:t>5.7 (4.2</w:t>
            </w:r>
            <w:r w:rsidR="003130B5">
              <w:rPr>
                <w:rFonts w:ascii="Times New Roman" w:hAnsi="Times New Roman"/>
                <w:lang w:val="en-GB"/>
              </w:rPr>
              <w:noBreakHyphen/>
            </w:r>
            <w:r w:rsidRPr="000E0085">
              <w:rPr>
                <w:rFonts w:ascii="Times New Roman" w:hAnsi="Times New Roman"/>
                <w:lang w:val="en-GB"/>
              </w:rPr>
              <w:t>7.3)</w:t>
            </w:r>
          </w:p>
        </w:tc>
        <w:tc>
          <w:tcPr>
            <w:tcW w:w="1504" w:type="dxa"/>
            <w:shd w:val="clear" w:color="auto" w:fill="auto"/>
            <w:vAlign w:val="center"/>
          </w:tcPr>
          <w:p w14:paraId="7BBE9BDF" w14:textId="77777777" w:rsidR="00713CC8" w:rsidRPr="000E0085" w:rsidRDefault="00713CC8" w:rsidP="000E0421">
            <w:pPr>
              <w:pStyle w:val="TableParagraph"/>
              <w:widowControl/>
              <w:kinsoku w:val="0"/>
              <w:overflowPunct w:val="0"/>
              <w:jc w:val="center"/>
              <w:rPr>
                <w:rFonts w:ascii="Times New Roman" w:hAnsi="Times New Roman"/>
                <w:lang w:val="en-GB"/>
              </w:rPr>
            </w:pPr>
            <w:r w:rsidRPr="000E0085">
              <w:rPr>
                <w:rFonts w:ascii="Times New Roman" w:hAnsi="Times New Roman"/>
                <w:lang w:val="en-GB"/>
              </w:rPr>
              <w:t>3.0 (1.7</w:t>
            </w:r>
            <w:r w:rsidR="003130B5">
              <w:rPr>
                <w:rFonts w:ascii="Times New Roman" w:hAnsi="Times New Roman"/>
                <w:lang w:val="en-GB"/>
              </w:rPr>
              <w:noBreakHyphen/>
            </w:r>
            <w:r w:rsidRPr="000E0085">
              <w:rPr>
                <w:rFonts w:ascii="Times New Roman" w:hAnsi="Times New Roman"/>
                <w:lang w:val="en-GB"/>
              </w:rPr>
              <w:t>4.3)</w:t>
            </w:r>
          </w:p>
        </w:tc>
        <w:tc>
          <w:tcPr>
            <w:tcW w:w="1710" w:type="dxa"/>
            <w:shd w:val="clear" w:color="auto" w:fill="auto"/>
            <w:vAlign w:val="center"/>
          </w:tcPr>
          <w:p w14:paraId="5A6EB259" w14:textId="77777777" w:rsidR="00713CC8" w:rsidRPr="000E0085" w:rsidRDefault="00713CC8" w:rsidP="000E0421">
            <w:pPr>
              <w:pStyle w:val="TableParagraph"/>
              <w:widowControl/>
              <w:kinsoku w:val="0"/>
              <w:overflowPunct w:val="0"/>
              <w:jc w:val="center"/>
              <w:rPr>
                <w:rFonts w:ascii="Times New Roman" w:hAnsi="Times New Roman"/>
                <w:lang w:val="en-GB"/>
              </w:rPr>
            </w:pPr>
            <w:r w:rsidRPr="000E0085">
              <w:rPr>
                <w:rFonts w:ascii="Times New Roman" w:hAnsi="Times New Roman"/>
                <w:lang w:val="en-GB"/>
              </w:rPr>
              <w:t>1.3 (0.5</w:t>
            </w:r>
            <w:r w:rsidR="003130B5">
              <w:rPr>
                <w:rFonts w:ascii="Times New Roman" w:hAnsi="Times New Roman"/>
                <w:lang w:val="en-GB"/>
              </w:rPr>
              <w:noBreakHyphen/>
            </w:r>
            <w:r w:rsidRPr="000E0085">
              <w:rPr>
                <w:rFonts w:ascii="Times New Roman" w:hAnsi="Times New Roman"/>
                <w:lang w:val="en-GB"/>
              </w:rPr>
              <w:t>2.1)</w:t>
            </w:r>
          </w:p>
        </w:tc>
        <w:tc>
          <w:tcPr>
            <w:tcW w:w="1085" w:type="dxa"/>
            <w:shd w:val="clear" w:color="auto" w:fill="auto"/>
            <w:vAlign w:val="center"/>
          </w:tcPr>
          <w:p w14:paraId="63BCDD9E" w14:textId="77777777" w:rsidR="00713CC8" w:rsidRPr="000E0085" w:rsidRDefault="00713CC8" w:rsidP="000E0421">
            <w:pPr>
              <w:pStyle w:val="TableParagraph"/>
              <w:widowControl/>
              <w:kinsoku w:val="0"/>
              <w:overflowPunct w:val="0"/>
              <w:jc w:val="center"/>
              <w:rPr>
                <w:rFonts w:ascii="Times New Roman" w:hAnsi="Times New Roman"/>
                <w:lang w:val="en-GB"/>
              </w:rPr>
            </w:pPr>
            <w:r w:rsidRPr="000E0085">
              <w:rPr>
                <w:rFonts w:ascii="Times New Roman" w:hAnsi="Times New Roman"/>
                <w:lang w:val="en-GB"/>
              </w:rPr>
              <w:t>&lt;</w:t>
            </w:r>
            <w:r w:rsidR="002B219A">
              <w:rPr>
                <w:rFonts w:ascii="Times New Roman" w:hAnsi="Times New Roman"/>
                <w:lang w:val="en-GB"/>
              </w:rPr>
              <w:t> </w:t>
            </w:r>
            <w:r w:rsidRPr="000E0085">
              <w:rPr>
                <w:rFonts w:ascii="Times New Roman" w:hAnsi="Times New Roman"/>
                <w:lang w:val="en-GB"/>
              </w:rPr>
              <w:t>0.001</w:t>
            </w:r>
          </w:p>
        </w:tc>
        <w:tc>
          <w:tcPr>
            <w:tcW w:w="1040" w:type="dxa"/>
            <w:shd w:val="clear" w:color="auto" w:fill="auto"/>
            <w:vAlign w:val="center"/>
          </w:tcPr>
          <w:p w14:paraId="5F8ED5B5" w14:textId="77777777" w:rsidR="00713CC8" w:rsidRPr="000E0085" w:rsidRDefault="00713CC8" w:rsidP="000E0421">
            <w:pPr>
              <w:pStyle w:val="TableParagraph"/>
              <w:widowControl/>
              <w:kinsoku w:val="0"/>
              <w:overflowPunct w:val="0"/>
              <w:jc w:val="center"/>
              <w:rPr>
                <w:rFonts w:ascii="Times New Roman" w:hAnsi="Times New Roman"/>
                <w:lang w:val="en-GB"/>
              </w:rPr>
            </w:pPr>
            <w:r w:rsidRPr="000E0085">
              <w:rPr>
                <w:rFonts w:ascii="Times New Roman" w:hAnsi="Times New Roman"/>
                <w:lang w:val="en-GB"/>
              </w:rPr>
              <w:t>0.0020</w:t>
            </w:r>
          </w:p>
        </w:tc>
        <w:tc>
          <w:tcPr>
            <w:tcW w:w="1040" w:type="dxa"/>
            <w:shd w:val="clear" w:color="auto" w:fill="auto"/>
            <w:vAlign w:val="center"/>
          </w:tcPr>
          <w:p w14:paraId="05A95C65" w14:textId="77777777" w:rsidR="00713CC8" w:rsidRPr="000E0085" w:rsidRDefault="00713CC8" w:rsidP="000E0421">
            <w:pPr>
              <w:pStyle w:val="TableParagraph"/>
              <w:widowControl/>
              <w:kinsoku w:val="0"/>
              <w:overflowPunct w:val="0"/>
              <w:jc w:val="center"/>
              <w:rPr>
                <w:rFonts w:ascii="Times New Roman" w:hAnsi="Times New Roman"/>
                <w:lang w:val="en-GB"/>
              </w:rPr>
            </w:pPr>
            <w:r w:rsidRPr="000E0085">
              <w:rPr>
                <w:rFonts w:ascii="Times New Roman" w:hAnsi="Times New Roman"/>
                <w:lang w:val="en-GB"/>
              </w:rPr>
              <w:t>&lt;</w:t>
            </w:r>
            <w:r w:rsidR="002B219A">
              <w:rPr>
                <w:rFonts w:ascii="Times New Roman" w:hAnsi="Times New Roman"/>
                <w:lang w:val="en-GB"/>
              </w:rPr>
              <w:t> </w:t>
            </w:r>
            <w:r w:rsidRPr="000E0085">
              <w:rPr>
                <w:rFonts w:ascii="Times New Roman" w:hAnsi="Times New Roman"/>
                <w:lang w:val="en-GB"/>
              </w:rPr>
              <w:t>0.001</w:t>
            </w:r>
          </w:p>
        </w:tc>
      </w:tr>
      <w:tr w:rsidR="00713CC8" w:rsidRPr="000E0085" w14:paraId="79036631" w14:textId="77777777" w:rsidTr="00030C37">
        <w:tc>
          <w:tcPr>
            <w:tcW w:w="1404" w:type="dxa"/>
            <w:shd w:val="clear" w:color="auto" w:fill="auto"/>
          </w:tcPr>
          <w:p w14:paraId="35B0D398" w14:textId="77777777" w:rsidR="00713CC8" w:rsidRPr="000E0085" w:rsidRDefault="00713CC8" w:rsidP="000E0421">
            <w:pPr>
              <w:pStyle w:val="TableParagraph"/>
              <w:widowControl/>
              <w:kinsoku w:val="0"/>
              <w:overflowPunct w:val="0"/>
              <w:rPr>
                <w:rFonts w:ascii="Times New Roman" w:hAnsi="Times New Roman"/>
                <w:lang w:val="en-GB"/>
              </w:rPr>
            </w:pPr>
            <w:r w:rsidRPr="000E0085">
              <w:rPr>
                <w:rFonts w:ascii="Times New Roman" w:hAnsi="Times New Roman"/>
                <w:lang w:val="en-GB"/>
              </w:rPr>
              <w:t>Erosion score</w:t>
            </w:r>
          </w:p>
        </w:tc>
        <w:tc>
          <w:tcPr>
            <w:tcW w:w="1520" w:type="dxa"/>
            <w:shd w:val="clear" w:color="auto" w:fill="auto"/>
            <w:vAlign w:val="center"/>
          </w:tcPr>
          <w:p w14:paraId="5BB2456F" w14:textId="77777777" w:rsidR="00713CC8" w:rsidRPr="000E0085" w:rsidRDefault="00713CC8" w:rsidP="000E0421">
            <w:pPr>
              <w:pStyle w:val="TableParagraph"/>
              <w:widowControl/>
              <w:kinsoku w:val="0"/>
              <w:overflowPunct w:val="0"/>
              <w:jc w:val="center"/>
              <w:rPr>
                <w:rFonts w:ascii="Times New Roman" w:hAnsi="Times New Roman"/>
                <w:lang w:val="en-GB"/>
              </w:rPr>
            </w:pPr>
            <w:r w:rsidRPr="000E0085">
              <w:rPr>
                <w:rFonts w:ascii="Times New Roman" w:hAnsi="Times New Roman"/>
                <w:lang w:val="en-GB"/>
              </w:rPr>
              <w:t>3.7 (2.7</w:t>
            </w:r>
            <w:r w:rsidR="003130B5">
              <w:rPr>
                <w:rFonts w:ascii="Times New Roman" w:hAnsi="Times New Roman"/>
                <w:lang w:val="en-GB"/>
              </w:rPr>
              <w:noBreakHyphen/>
            </w:r>
            <w:r w:rsidRPr="000E0085">
              <w:rPr>
                <w:rFonts w:ascii="Times New Roman" w:hAnsi="Times New Roman"/>
                <w:lang w:val="en-GB"/>
              </w:rPr>
              <w:t>4.7)</w:t>
            </w:r>
          </w:p>
        </w:tc>
        <w:tc>
          <w:tcPr>
            <w:tcW w:w="1504" w:type="dxa"/>
            <w:shd w:val="clear" w:color="auto" w:fill="auto"/>
            <w:vAlign w:val="center"/>
          </w:tcPr>
          <w:p w14:paraId="611E9DA5" w14:textId="77777777" w:rsidR="00713CC8" w:rsidRPr="000E0085" w:rsidRDefault="00713CC8" w:rsidP="000E0421">
            <w:pPr>
              <w:pStyle w:val="TableParagraph"/>
              <w:widowControl/>
              <w:kinsoku w:val="0"/>
              <w:overflowPunct w:val="0"/>
              <w:jc w:val="center"/>
              <w:rPr>
                <w:rFonts w:ascii="Times New Roman" w:hAnsi="Times New Roman"/>
                <w:lang w:val="en-GB"/>
              </w:rPr>
            </w:pPr>
            <w:r w:rsidRPr="000E0085">
              <w:rPr>
                <w:rFonts w:ascii="Times New Roman" w:hAnsi="Times New Roman"/>
                <w:lang w:val="en-GB"/>
              </w:rPr>
              <w:t>1.7 (1.0</w:t>
            </w:r>
            <w:r w:rsidR="003130B5">
              <w:rPr>
                <w:rFonts w:ascii="Times New Roman" w:hAnsi="Times New Roman"/>
                <w:lang w:val="en-GB"/>
              </w:rPr>
              <w:noBreakHyphen/>
            </w:r>
            <w:r w:rsidRPr="000E0085">
              <w:rPr>
                <w:rFonts w:ascii="Times New Roman" w:hAnsi="Times New Roman"/>
                <w:lang w:val="en-GB"/>
              </w:rPr>
              <w:t>2.4)</w:t>
            </w:r>
          </w:p>
        </w:tc>
        <w:tc>
          <w:tcPr>
            <w:tcW w:w="1710" w:type="dxa"/>
            <w:shd w:val="clear" w:color="auto" w:fill="auto"/>
            <w:vAlign w:val="center"/>
          </w:tcPr>
          <w:p w14:paraId="6E92B97A" w14:textId="77777777" w:rsidR="00713CC8" w:rsidRPr="000E0085" w:rsidRDefault="00713CC8" w:rsidP="000E0421">
            <w:pPr>
              <w:pStyle w:val="TableParagraph"/>
              <w:widowControl/>
              <w:kinsoku w:val="0"/>
              <w:overflowPunct w:val="0"/>
              <w:jc w:val="center"/>
              <w:rPr>
                <w:rFonts w:ascii="Times New Roman" w:hAnsi="Times New Roman"/>
                <w:lang w:val="en-GB"/>
              </w:rPr>
            </w:pPr>
            <w:r w:rsidRPr="000E0085">
              <w:rPr>
                <w:rFonts w:ascii="Times New Roman" w:hAnsi="Times New Roman"/>
                <w:lang w:val="en-GB"/>
              </w:rPr>
              <w:t>0.8 (0.4</w:t>
            </w:r>
            <w:r w:rsidR="003130B5">
              <w:rPr>
                <w:rFonts w:ascii="Times New Roman" w:hAnsi="Times New Roman"/>
                <w:lang w:val="en-GB"/>
              </w:rPr>
              <w:noBreakHyphen/>
            </w:r>
            <w:r w:rsidRPr="000E0085">
              <w:rPr>
                <w:rFonts w:ascii="Times New Roman" w:hAnsi="Times New Roman"/>
                <w:lang w:val="en-GB"/>
              </w:rPr>
              <w:t>1.2)</w:t>
            </w:r>
          </w:p>
        </w:tc>
        <w:tc>
          <w:tcPr>
            <w:tcW w:w="1085" w:type="dxa"/>
            <w:shd w:val="clear" w:color="auto" w:fill="auto"/>
            <w:vAlign w:val="center"/>
          </w:tcPr>
          <w:p w14:paraId="0DE264CD" w14:textId="77777777" w:rsidR="00713CC8" w:rsidRPr="000E0085" w:rsidRDefault="00713CC8" w:rsidP="000E0421">
            <w:pPr>
              <w:pStyle w:val="TableParagraph"/>
              <w:widowControl/>
              <w:kinsoku w:val="0"/>
              <w:overflowPunct w:val="0"/>
              <w:jc w:val="center"/>
              <w:rPr>
                <w:rFonts w:ascii="Times New Roman" w:hAnsi="Times New Roman"/>
                <w:lang w:val="en-GB"/>
              </w:rPr>
            </w:pPr>
            <w:r w:rsidRPr="000E0085">
              <w:rPr>
                <w:rFonts w:ascii="Times New Roman" w:hAnsi="Times New Roman"/>
                <w:lang w:val="en-GB"/>
              </w:rPr>
              <w:t>&lt;</w:t>
            </w:r>
            <w:r w:rsidR="002B219A">
              <w:rPr>
                <w:rFonts w:ascii="Times New Roman" w:hAnsi="Times New Roman"/>
                <w:lang w:val="en-GB"/>
              </w:rPr>
              <w:t> </w:t>
            </w:r>
            <w:r w:rsidRPr="000E0085">
              <w:rPr>
                <w:rFonts w:ascii="Times New Roman" w:hAnsi="Times New Roman"/>
                <w:lang w:val="en-GB"/>
              </w:rPr>
              <w:t>0.001</w:t>
            </w:r>
          </w:p>
        </w:tc>
        <w:tc>
          <w:tcPr>
            <w:tcW w:w="1040" w:type="dxa"/>
            <w:shd w:val="clear" w:color="auto" w:fill="auto"/>
            <w:vAlign w:val="center"/>
          </w:tcPr>
          <w:p w14:paraId="4141BA1B" w14:textId="77777777" w:rsidR="00713CC8" w:rsidRPr="000E0085" w:rsidRDefault="00713CC8" w:rsidP="000E0421">
            <w:pPr>
              <w:pStyle w:val="TableParagraph"/>
              <w:widowControl/>
              <w:kinsoku w:val="0"/>
              <w:overflowPunct w:val="0"/>
              <w:jc w:val="center"/>
              <w:rPr>
                <w:rFonts w:ascii="Times New Roman" w:hAnsi="Times New Roman"/>
                <w:lang w:val="en-GB"/>
              </w:rPr>
            </w:pPr>
            <w:r w:rsidRPr="000E0085">
              <w:rPr>
                <w:rFonts w:ascii="Times New Roman" w:hAnsi="Times New Roman"/>
                <w:lang w:val="en-GB"/>
              </w:rPr>
              <w:t>0.0082</w:t>
            </w:r>
          </w:p>
        </w:tc>
        <w:tc>
          <w:tcPr>
            <w:tcW w:w="1040" w:type="dxa"/>
            <w:shd w:val="clear" w:color="auto" w:fill="auto"/>
            <w:vAlign w:val="center"/>
          </w:tcPr>
          <w:p w14:paraId="118D690A" w14:textId="77777777" w:rsidR="00713CC8" w:rsidRPr="000E0085" w:rsidRDefault="00713CC8" w:rsidP="000E0421">
            <w:pPr>
              <w:pStyle w:val="TableParagraph"/>
              <w:widowControl/>
              <w:kinsoku w:val="0"/>
              <w:overflowPunct w:val="0"/>
              <w:jc w:val="center"/>
              <w:rPr>
                <w:rFonts w:ascii="Times New Roman" w:hAnsi="Times New Roman"/>
                <w:lang w:val="en-GB"/>
              </w:rPr>
            </w:pPr>
            <w:r w:rsidRPr="000E0085">
              <w:rPr>
                <w:rFonts w:ascii="Times New Roman" w:hAnsi="Times New Roman"/>
                <w:lang w:val="en-GB"/>
              </w:rPr>
              <w:t>&lt;</w:t>
            </w:r>
            <w:r w:rsidR="002B219A">
              <w:rPr>
                <w:rFonts w:ascii="Times New Roman" w:hAnsi="Times New Roman"/>
                <w:lang w:val="en-GB"/>
              </w:rPr>
              <w:t> </w:t>
            </w:r>
            <w:r w:rsidRPr="000E0085">
              <w:rPr>
                <w:rFonts w:ascii="Times New Roman" w:hAnsi="Times New Roman"/>
                <w:lang w:val="en-GB"/>
              </w:rPr>
              <w:t>0.001</w:t>
            </w:r>
          </w:p>
        </w:tc>
      </w:tr>
      <w:tr w:rsidR="00713CC8" w:rsidRPr="000E0085" w14:paraId="3B9B1056" w14:textId="77777777" w:rsidTr="00030C37">
        <w:tc>
          <w:tcPr>
            <w:tcW w:w="1404" w:type="dxa"/>
            <w:tcBorders>
              <w:bottom w:val="single" w:sz="4" w:space="0" w:color="auto"/>
            </w:tcBorders>
            <w:shd w:val="clear" w:color="auto" w:fill="auto"/>
          </w:tcPr>
          <w:p w14:paraId="12746389" w14:textId="77777777" w:rsidR="00713CC8" w:rsidRPr="000E0085" w:rsidRDefault="00713CC8" w:rsidP="000E0421">
            <w:pPr>
              <w:pStyle w:val="TableParagraph"/>
              <w:widowControl/>
              <w:kinsoku w:val="0"/>
              <w:overflowPunct w:val="0"/>
              <w:rPr>
                <w:rFonts w:ascii="Times New Roman" w:hAnsi="Times New Roman"/>
                <w:lang w:val="en-GB"/>
              </w:rPr>
            </w:pPr>
            <w:r w:rsidRPr="000E0085">
              <w:rPr>
                <w:rFonts w:ascii="Times New Roman" w:hAnsi="Times New Roman"/>
                <w:lang w:val="en-GB"/>
              </w:rPr>
              <w:t>JSN score</w:t>
            </w:r>
          </w:p>
        </w:tc>
        <w:tc>
          <w:tcPr>
            <w:tcW w:w="1520" w:type="dxa"/>
            <w:tcBorders>
              <w:bottom w:val="single" w:sz="4" w:space="0" w:color="auto"/>
            </w:tcBorders>
            <w:shd w:val="clear" w:color="auto" w:fill="auto"/>
            <w:vAlign w:val="center"/>
          </w:tcPr>
          <w:p w14:paraId="161B2A75" w14:textId="77777777" w:rsidR="00713CC8" w:rsidRPr="000E0085" w:rsidRDefault="00713CC8" w:rsidP="000E0421">
            <w:pPr>
              <w:pStyle w:val="TableParagraph"/>
              <w:widowControl/>
              <w:kinsoku w:val="0"/>
              <w:overflowPunct w:val="0"/>
              <w:jc w:val="center"/>
              <w:rPr>
                <w:rFonts w:ascii="Times New Roman" w:hAnsi="Times New Roman"/>
                <w:lang w:val="en-GB"/>
              </w:rPr>
            </w:pPr>
            <w:r w:rsidRPr="000E0085">
              <w:rPr>
                <w:rFonts w:ascii="Times New Roman" w:hAnsi="Times New Roman"/>
                <w:lang w:val="en-GB"/>
              </w:rPr>
              <w:t>2.0 (1.2</w:t>
            </w:r>
            <w:r w:rsidR="003130B5">
              <w:rPr>
                <w:rFonts w:ascii="Times New Roman" w:hAnsi="Times New Roman"/>
                <w:lang w:val="en-GB"/>
              </w:rPr>
              <w:noBreakHyphen/>
            </w:r>
            <w:r w:rsidRPr="000E0085">
              <w:rPr>
                <w:rFonts w:ascii="Times New Roman" w:hAnsi="Times New Roman"/>
                <w:lang w:val="en-GB"/>
              </w:rPr>
              <w:t>2.8)</w:t>
            </w:r>
          </w:p>
        </w:tc>
        <w:tc>
          <w:tcPr>
            <w:tcW w:w="1504" w:type="dxa"/>
            <w:tcBorders>
              <w:bottom w:val="single" w:sz="4" w:space="0" w:color="auto"/>
            </w:tcBorders>
            <w:shd w:val="clear" w:color="auto" w:fill="auto"/>
            <w:vAlign w:val="center"/>
          </w:tcPr>
          <w:p w14:paraId="2B387A03" w14:textId="77777777" w:rsidR="00713CC8" w:rsidRPr="000E0085" w:rsidRDefault="00713CC8" w:rsidP="000E0421">
            <w:pPr>
              <w:pStyle w:val="TableParagraph"/>
              <w:widowControl/>
              <w:kinsoku w:val="0"/>
              <w:overflowPunct w:val="0"/>
              <w:jc w:val="center"/>
              <w:rPr>
                <w:rFonts w:ascii="Times New Roman" w:hAnsi="Times New Roman"/>
                <w:lang w:val="en-GB"/>
              </w:rPr>
            </w:pPr>
            <w:r w:rsidRPr="000E0085">
              <w:rPr>
                <w:rFonts w:ascii="Times New Roman" w:hAnsi="Times New Roman"/>
                <w:lang w:val="en-GB"/>
              </w:rPr>
              <w:t>1.3 (0.5</w:t>
            </w:r>
            <w:r w:rsidR="003130B5">
              <w:rPr>
                <w:rFonts w:ascii="Times New Roman" w:hAnsi="Times New Roman"/>
                <w:lang w:val="en-GB"/>
              </w:rPr>
              <w:noBreakHyphen/>
            </w:r>
            <w:r w:rsidRPr="000E0085">
              <w:rPr>
                <w:rFonts w:ascii="Times New Roman" w:hAnsi="Times New Roman"/>
                <w:lang w:val="en-GB"/>
              </w:rPr>
              <w:t>2.1)</w:t>
            </w:r>
          </w:p>
        </w:tc>
        <w:tc>
          <w:tcPr>
            <w:tcW w:w="1710" w:type="dxa"/>
            <w:tcBorders>
              <w:bottom w:val="single" w:sz="4" w:space="0" w:color="auto"/>
            </w:tcBorders>
            <w:shd w:val="clear" w:color="auto" w:fill="auto"/>
            <w:vAlign w:val="center"/>
          </w:tcPr>
          <w:p w14:paraId="30AD7EB6" w14:textId="77777777" w:rsidR="00713CC8" w:rsidRPr="000E0085" w:rsidRDefault="00713CC8" w:rsidP="000E0421">
            <w:pPr>
              <w:pStyle w:val="TableParagraph"/>
              <w:widowControl/>
              <w:kinsoku w:val="0"/>
              <w:overflowPunct w:val="0"/>
              <w:jc w:val="center"/>
              <w:rPr>
                <w:rFonts w:ascii="Times New Roman" w:hAnsi="Times New Roman"/>
                <w:lang w:val="en-GB"/>
              </w:rPr>
            </w:pPr>
            <w:r w:rsidRPr="000E0085">
              <w:rPr>
                <w:rFonts w:ascii="Times New Roman" w:hAnsi="Times New Roman"/>
                <w:lang w:val="en-GB"/>
              </w:rPr>
              <w:t>0.5 (0</w:t>
            </w:r>
            <w:r w:rsidR="003130B5">
              <w:rPr>
                <w:rFonts w:ascii="Times New Roman" w:hAnsi="Times New Roman"/>
                <w:lang w:val="en-GB"/>
              </w:rPr>
              <w:noBreakHyphen/>
            </w:r>
            <w:r w:rsidRPr="000E0085">
              <w:rPr>
                <w:rFonts w:ascii="Times New Roman" w:hAnsi="Times New Roman"/>
                <w:lang w:val="en-GB"/>
              </w:rPr>
              <w:t>1.0)</w:t>
            </w:r>
          </w:p>
        </w:tc>
        <w:tc>
          <w:tcPr>
            <w:tcW w:w="1085" w:type="dxa"/>
            <w:tcBorders>
              <w:bottom w:val="single" w:sz="4" w:space="0" w:color="auto"/>
            </w:tcBorders>
            <w:shd w:val="clear" w:color="auto" w:fill="auto"/>
            <w:vAlign w:val="center"/>
          </w:tcPr>
          <w:p w14:paraId="0AE2D9BF" w14:textId="77777777" w:rsidR="00713CC8" w:rsidRPr="000E0085" w:rsidRDefault="00713CC8" w:rsidP="000E0421">
            <w:pPr>
              <w:pStyle w:val="TableParagraph"/>
              <w:widowControl/>
              <w:kinsoku w:val="0"/>
              <w:overflowPunct w:val="0"/>
              <w:jc w:val="center"/>
              <w:rPr>
                <w:rFonts w:ascii="Times New Roman" w:hAnsi="Times New Roman"/>
                <w:lang w:val="en-GB"/>
              </w:rPr>
            </w:pPr>
            <w:r w:rsidRPr="000E0085">
              <w:rPr>
                <w:rFonts w:ascii="Times New Roman" w:hAnsi="Times New Roman"/>
                <w:lang w:val="en-GB"/>
              </w:rPr>
              <w:t>&lt;</w:t>
            </w:r>
            <w:r w:rsidR="002B219A">
              <w:rPr>
                <w:rFonts w:ascii="Times New Roman" w:hAnsi="Times New Roman"/>
                <w:lang w:val="en-GB"/>
              </w:rPr>
              <w:t> </w:t>
            </w:r>
            <w:r w:rsidRPr="000E0085">
              <w:rPr>
                <w:rFonts w:ascii="Times New Roman" w:hAnsi="Times New Roman"/>
                <w:lang w:val="en-GB"/>
              </w:rPr>
              <w:t>0.001</w:t>
            </w:r>
          </w:p>
        </w:tc>
        <w:tc>
          <w:tcPr>
            <w:tcW w:w="1040" w:type="dxa"/>
            <w:tcBorders>
              <w:bottom w:val="single" w:sz="4" w:space="0" w:color="auto"/>
            </w:tcBorders>
            <w:shd w:val="clear" w:color="auto" w:fill="auto"/>
            <w:vAlign w:val="center"/>
          </w:tcPr>
          <w:p w14:paraId="3BC82EC2" w14:textId="77777777" w:rsidR="00713CC8" w:rsidRPr="000E0085" w:rsidRDefault="00713CC8" w:rsidP="000E0421">
            <w:pPr>
              <w:pStyle w:val="TableParagraph"/>
              <w:widowControl/>
              <w:kinsoku w:val="0"/>
              <w:overflowPunct w:val="0"/>
              <w:jc w:val="center"/>
              <w:rPr>
                <w:rFonts w:ascii="Times New Roman" w:hAnsi="Times New Roman"/>
                <w:lang w:val="en-GB"/>
              </w:rPr>
            </w:pPr>
            <w:r w:rsidRPr="000E0085">
              <w:rPr>
                <w:rFonts w:ascii="Times New Roman" w:hAnsi="Times New Roman"/>
                <w:lang w:val="en-GB"/>
              </w:rPr>
              <w:t>0.0037</w:t>
            </w:r>
          </w:p>
        </w:tc>
        <w:tc>
          <w:tcPr>
            <w:tcW w:w="1040" w:type="dxa"/>
            <w:tcBorders>
              <w:bottom w:val="single" w:sz="4" w:space="0" w:color="auto"/>
            </w:tcBorders>
            <w:shd w:val="clear" w:color="auto" w:fill="auto"/>
            <w:vAlign w:val="center"/>
          </w:tcPr>
          <w:p w14:paraId="09B68F10" w14:textId="77777777" w:rsidR="00713CC8" w:rsidRPr="000E0085" w:rsidRDefault="00713CC8" w:rsidP="000E0421">
            <w:pPr>
              <w:pStyle w:val="TableParagraph"/>
              <w:widowControl/>
              <w:kinsoku w:val="0"/>
              <w:overflowPunct w:val="0"/>
              <w:jc w:val="center"/>
              <w:rPr>
                <w:rFonts w:ascii="Times New Roman" w:hAnsi="Times New Roman"/>
                <w:lang w:val="en-GB"/>
              </w:rPr>
            </w:pPr>
            <w:r w:rsidRPr="000E0085">
              <w:rPr>
                <w:rFonts w:ascii="Times New Roman" w:hAnsi="Times New Roman"/>
                <w:lang w:val="en-GB"/>
              </w:rPr>
              <w:t>0.151</w:t>
            </w:r>
          </w:p>
        </w:tc>
      </w:tr>
      <w:tr w:rsidR="006A2129" w:rsidRPr="002B219A" w14:paraId="30088B30" w14:textId="77777777" w:rsidTr="00030C37">
        <w:tc>
          <w:tcPr>
            <w:tcW w:w="9303" w:type="dxa"/>
            <w:gridSpan w:val="7"/>
            <w:tcBorders>
              <w:left w:val="nil"/>
              <w:bottom w:val="nil"/>
              <w:right w:val="nil"/>
            </w:tcBorders>
            <w:shd w:val="clear" w:color="auto" w:fill="auto"/>
          </w:tcPr>
          <w:p w14:paraId="46CE7D92" w14:textId="77777777" w:rsidR="006A2129" w:rsidRPr="002B219A" w:rsidRDefault="006A2129" w:rsidP="000E0085">
            <w:pPr>
              <w:pStyle w:val="BodyText"/>
              <w:widowControl/>
              <w:kinsoku w:val="0"/>
              <w:overflowPunct w:val="0"/>
              <w:ind w:left="274" w:hanging="274"/>
              <w:rPr>
                <w:sz w:val="20"/>
                <w:lang w:val="en-GB"/>
              </w:rPr>
            </w:pPr>
            <w:r w:rsidRPr="002B219A">
              <w:rPr>
                <w:sz w:val="20"/>
                <w:vertAlign w:val="superscript"/>
                <w:lang w:val="en-GB"/>
              </w:rPr>
              <w:t>a</w:t>
            </w:r>
            <w:r w:rsidRPr="002B219A">
              <w:rPr>
                <w:sz w:val="20"/>
                <w:lang w:val="en-GB"/>
              </w:rPr>
              <w:t xml:space="preserve"> </w:t>
            </w:r>
            <w:r w:rsidRPr="002B219A">
              <w:rPr>
                <w:sz w:val="20"/>
                <w:lang w:val="en-GB"/>
              </w:rPr>
              <w:tab/>
              <w:t>p</w:t>
            </w:r>
            <w:r w:rsidR="003130B5">
              <w:rPr>
                <w:sz w:val="20"/>
                <w:lang w:val="en-GB"/>
              </w:rPr>
              <w:noBreakHyphen/>
            </w:r>
            <w:r w:rsidRPr="002B219A">
              <w:rPr>
                <w:sz w:val="20"/>
                <w:lang w:val="en-GB"/>
              </w:rPr>
              <w:t>value is from the pairwise comparison of methotrexate monotherapy and adalimumab/methotrexate combination therapy using the Mann</w:t>
            </w:r>
            <w:r w:rsidR="003130B5">
              <w:rPr>
                <w:sz w:val="20"/>
                <w:lang w:val="en-GB"/>
              </w:rPr>
              <w:noBreakHyphen/>
            </w:r>
            <w:r w:rsidRPr="002B219A">
              <w:rPr>
                <w:sz w:val="20"/>
                <w:lang w:val="en-GB"/>
              </w:rPr>
              <w:t>Whitney U test.</w:t>
            </w:r>
          </w:p>
          <w:p w14:paraId="7AB42B11" w14:textId="77777777" w:rsidR="006A2129" w:rsidRPr="002B219A" w:rsidRDefault="006A2129" w:rsidP="000E0085">
            <w:pPr>
              <w:pStyle w:val="BodyText"/>
              <w:widowControl/>
              <w:kinsoku w:val="0"/>
              <w:overflowPunct w:val="0"/>
              <w:ind w:left="274" w:hanging="274"/>
              <w:rPr>
                <w:sz w:val="20"/>
                <w:lang w:val="en-GB"/>
              </w:rPr>
            </w:pPr>
            <w:r w:rsidRPr="002B219A">
              <w:rPr>
                <w:sz w:val="20"/>
                <w:vertAlign w:val="superscript"/>
                <w:lang w:val="en-GB"/>
              </w:rPr>
              <w:t>b</w:t>
            </w:r>
            <w:r w:rsidRPr="002B219A">
              <w:rPr>
                <w:sz w:val="20"/>
                <w:lang w:val="en-GB"/>
              </w:rPr>
              <w:t xml:space="preserve"> </w:t>
            </w:r>
            <w:r w:rsidRPr="002B219A">
              <w:rPr>
                <w:sz w:val="20"/>
                <w:lang w:val="en-GB"/>
              </w:rPr>
              <w:tab/>
              <w:t>p</w:t>
            </w:r>
            <w:r w:rsidR="003130B5">
              <w:rPr>
                <w:sz w:val="20"/>
                <w:lang w:val="en-GB"/>
              </w:rPr>
              <w:noBreakHyphen/>
            </w:r>
            <w:r w:rsidRPr="002B219A">
              <w:rPr>
                <w:sz w:val="20"/>
                <w:lang w:val="en-GB"/>
              </w:rPr>
              <w:t>value is from the pairwise comparison of adalimumab monotherapy and adalimumab/methotrexate combination therapy using the Mann</w:t>
            </w:r>
            <w:r w:rsidR="003130B5">
              <w:rPr>
                <w:sz w:val="20"/>
                <w:lang w:val="en-GB"/>
              </w:rPr>
              <w:noBreakHyphen/>
            </w:r>
            <w:r w:rsidRPr="002B219A">
              <w:rPr>
                <w:sz w:val="20"/>
                <w:lang w:val="en-GB"/>
              </w:rPr>
              <w:t>Whitney U test</w:t>
            </w:r>
            <w:r w:rsidR="008D12A6" w:rsidRPr="002B219A">
              <w:rPr>
                <w:sz w:val="20"/>
                <w:lang w:val="en-GB"/>
              </w:rPr>
              <w:t>.</w:t>
            </w:r>
          </w:p>
          <w:p w14:paraId="6CE533FE" w14:textId="77777777" w:rsidR="006A2129" w:rsidRPr="002B219A" w:rsidRDefault="006A2129" w:rsidP="000E0085">
            <w:pPr>
              <w:pStyle w:val="BodyText"/>
              <w:widowControl/>
              <w:kinsoku w:val="0"/>
              <w:overflowPunct w:val="0"/>
              <w:ind w:left="274" w:hanging="274"/>
              <w:rPr>
                <w:sz w:val="20"/>
                <w:lang w:val="en-GB"/>
              </w:rPr>
            </w:pPr>
            <w:r w:rsidRPr="002B219A">
              <w:rPr>
                <w:sz w:val="20"/>
                <w:vertAlign w:val="superscript"/>
                <w:lang w:val="en-GB"/>
              </w:rPr>
              <w:t>c</w:t>
            </w:r>
            <w:r w:rsidRPr="002B219A">
              <w:rPr>
                <w:sz w:val="20"/>
                <w:lang w:val="en-GB"/>
              </w:rPr>
              <w:t xml:space="preserve"> </w:t>
            </w:r>
            <w:r w:rsidRPr="002B219A">
              <w:rPr>
                <w:sz w:val="20"/>
                <w:lang w:val="en-GB"/>
              </w:rPr>
              <w:tab/>
              <w:t>p</w:t>
            </w:r>
            <w:r w:rsidR="003130B5">
              <w:rPr>
                <w:sz w:val="20"/>
                <w:lang w:val="en-GB"/>
              </w:rPr>
              <w:noBreakHyphen/>
            </w:r>
            <w:r w:rsidRPr="002B219A">
              <w:rPr>
                <w:sz w:val="20"/>
                <w:lang w:val="en-GB"/>
              </w:rPr>
              <w:t>value is from the pairwise comparison of adalimumab monotherapy and methotrexate monotherapy using the Mann</w:t>
            </w:r>
            <w:r w:rsidR="003130B5">
              <w:rPr>
                <w:sz w:val="20"/>
                <w:lang w:val="en-GB"/>
              </w:rPr>
              <w:noBreakHyphen/>
            </w:r>
            <w:r w:rsidRPr="002B219A">
              <w:rPr>
                <w:sz w:val="20"/>
                <w:lang w:val="en-GB"/>
              </w:rPr>
              <w:t>Whitney U test</w:t>
            </w:r>
            <w:r w:rsidR="008D12A6" w:rsidRPr="002B219A">
              <w:rPr>
                <w:sz w:val="20"/>
                <w:lang w:val="en-GB"/>
              </w:rPr>
              <w:t>.</w:t>
            </w:r>
          </w:p>
        </w:tc>
      </w:tr>
    </w:tbl>
    <w:p w14:paraId="52D08A47" w14:textId="77777777" w:rsidR="00D2772B" w:rsidRPr="000E0085" w:rsidRDefault="00D2772B" w:rsidP="00387D0C">
      <w:pPr>
        <w:rPr>
          <w:lang w:val="en-GB"/>
        </w:rPr>
      </w:pPr>
    </w:p>
    <w:p w14:paraId="25559777" w14:textId="77777777" w:rsidR="00713CC8" w:rsidRPr="000E0085" w:rsidRDefault="00713CC8" w:rsidP="00387D0C">
      <w:pPr>
        <w:pStyle w:val="BodyText"/>
        <w:widowControl/>
        <w:kinsoku w:val="0"/>
        <w:overflowPunct w:val="0"/>
        <w:ind w:left="0"/>
        <w:rPr>
          <w:lang w:val="en-GB"/>
        </w:rPr>
      </w:pPr>
      <w:r w:rsidRPr="000E0085">
        <w:rPr>
          <w:lang w:val="en-GB"/>
        </w:rPr>
        <w:t>Following 52</w:t>
      </w:r>
      <w:r w:rsidR="002B219A">
        <w:rPr>
          <w:lang w:val="en-GB"/>
        </w:rPr>
        <w:t> </w:t>
      </w:r>
      <w:r w:rsidRPr="000E0085">
        <w:rPr>
          <w:lang w:val="en-GB"/>
        </w:rPr>
        <w:t>weeks and 104</w:t>
      </w:r>
      <w:r w:rsidR="002B219A">
        <w:rPr>
          <w:lang w:val="en-GB"/>
        </w:rPr>
        <w:t> </w:t>
      </w:r>
      <w:r w:rsidRPr="000E0085">
        <w:rPr>
          <w:lang w:val="en-GB"/>
        </w:rPr>
        <w:t xml:space="preserve">weeks of treatment, the percentage of patients without progression (change from baseline in modified Total Sharp Score </w:t>
      </w:r>
      <w:r w:rsidR="008213A0" w:rsidRPr="000E0085">
        <w:rPr>
          <w:lang w:val="en-GB"/>
        </w:rPr>
        <w:t>≤ </w:t>
      </w:r>
      <w:r w:rsidRPr="000E0085">
        <w:rPr>
          <w:lang w:val="en-GB"/>
        </w:rPr>
        <w:t xml:space="preserve">0.5) was significantly higher with </w:t>
      </w:r>
      <w:r w:rsidR="00D92C61" w:rsidRPr="000E0085">
        <w:rPr>
          <w:lang w:val="en-GB"/>
        </w:rPr>
        <w:t>a</w:t>
      </w:r>
      <w:r w:rsidR="00E56A72" w:rsidRPr="000E0085">
        <w:rPr>
          <w:lang w:val="en-GB"/>
        </w:rPr>
        <w:t>dalimumab</w:t>
      </w:r>
      <w:r w:rsidRPr="000E0085">
        <w:rPr>
          <w:lang w:val="en-GB"/>
        </w:rPr>
        <w:t>/methotrexate combination therapy (63.8% and 61.2%</w:t>
      </w:r>
      <w:r w:rsidR="00D27A26" w:rsidRPr="000E0085">
        <w:rPr>
          <w:lang w:val="en-GB"/>
        </w:rPr>
        <w:t>,</w:t>
      </w:r>
      <w:r w:rsidRPr="000E0085">
        <w:rPr>
          <w:lang w:val="en-GB"/>
        </w:rPr>
        <w:t xml:space="preserve"> respectively) compared to methotrexate monotherapy (37.4% and 33.5% respectively, p </w:t>
      </w:r>
      <w:r w:rsidR="00DA5269">
        <w:rPr>
          <w:lang w:val="en-GB"/>
        </w:rPr>
        <w:t>&lt; </w:t>
      </w:r>
      <w:r w:rsidRPr="000E0085">
        <w:rPr>
          <w:lang w:val="en-GB"/>
        </w:rPr>
        <w:t xml:space="preserve">0.001) and </w:t>
      </w:r>
      <w:r w:rsidR="00D92C61" w:rsidRPr="000E0085">
        <w:rPr>
          <w:lang w:val="en-GB"/>
        </w:rPr>
        <w:t>a</w:t>
      </w:r>
      <w:r w:rsidR="00E56A72" w:rsidRPr="000E0085">
        <w:rPr>
          <w:lang w:val="en-GB"/>
        </w:rPr>
        <w:t>dalimumab</w:t>
      </w:r>
      <w:r w:rsidRPr="000E0085">
        <w:rPr>
          <w:lang w:val="en-GB"/>
        </w:rPr>
        <w:t xml:space="preserve"> monotherapy (50.7%, p</w:t>
      </w:r>
      <w:r w:rsidR="002B219A">
        <w:rPr>
          <w:lang w:val="en-GB"/>
        </w:rPr>
        <w:t> </w:t>
      </w:r>
      <w:r w:rsidRPr="000E0085">
        <w:rPr>
          <w:lang w:val="en-GB"/>
        </w:rPr>
        <w:t>&lt;</w:t>
      </w:r>
      <w:r w:rsidR="002B219A">
        <w:rPr>
          <w:lang w:val="en-GB"/>
        </w:rPr>
        <w:t> </w:t>
      </w:r>
      <w:r w:rsidRPr="000E0085">
        <w:rPr>
          <w:lang w:val="en-GB"/>
        </w:rPr>
        <w:t>0.002 and 44.5%, p</w:t>
      </w:r>
      <w:r w:rsidR="002B219A">
        <w:rPr>
          <w:lang w:val="en-GB"/>
        </w:rPr>
        <w:t> </w:t>
      </w:r>
      <w:r w:rsidRPr="000E0085">
        <w:rPr>
          <w:lang w:val="en-GB"/>
        </w:rPr>
        <w:t>&lt;</w:t>
      </w:r>
      <w:r w:rsidR="002B219A">
        <w:rPr>
          <w:lang w:val="en-GB"/>
        </w:rPr>
        <w:t> </w:t>
      </w:r>
      <w:r w:rsidRPr="000E0085">
        <w:rPr>
          <w:lang w:val="en-GB"/>
        </w:rPr>
        <w:t>0.001</w:t>
      </w:r>
      <w:r w:rsidR="00D27A26" w:rsidRPr="000E0085">
        <w:rPr>
          <w:lang w:val="en-GB"/>
        </w:rPr>
        <w:t>,</w:t>
      </w:r>
      <w:r w:rsidRPr="000E0085">
        <w:rPr>
          <w:lang w:val="en-GB"/>
        </w:rPr>
        <w:t xml:space="preserve"> respectively).</w:t>
      </w:r>
    </w:p>
    <w:p w14:paraId="5FA0899E" w14:textId="77777777" w:rsidR="00713CC8" w:rsidRPr="000E0085" w:rsidRDefault="00713CC8" w:rsidP="00387D0C">
      <w:pPr>
        <w:pStyle w:val="BodyText"/>
        <w:widowControl/>
        <w:kinsoku w:val="0"/>
        <w:overflowPunct w:val="0"/>
        <w:ind w:left="0"/>
        <w:rPr>
          <w:lang w:val="en-GB"/>
        </w:rPr>
      </w:pPr>
    </w:p>
    <w:p w14:paraId="2CCC66FD" w14:textId="77777777" w:rsidR="00713CC8" w:rsidRPr="000E0085" w:rsidRDefault="00713CC8" w:rsidP="00387D0C">
      <w:pPr>
        <w:pStyle w:val="BodyText"/>
        <w:widowControl/>
        <w:kinsoku w:val="0"/>
        <w:overflowPunct w:val="0"/>
        <w:ind w:left="0"/>
        <w:rPr>
          <w:lang w:val="en-GB"/>
        </w:rPr>
      </w:pPr>
      <w:r w:rsidRPr="000E0085">
        <w:rPr>
          <w:lang w:val="en-GB"/>
        </w:rPr>
        <w:t>In the open</w:t>
      </w:r>
      <w:r w:rsidR="003130B5">
        <w:rPr>
          <w:lang w:val="en-GB"/>
        </w:rPr>
        <w:noBreakHyphen/>
      </w:r>
      <w:r w:rsidRPr="000E0085">
        <w:rPr>
          <w:lang w:val="en-GB"/>
        </w:rPr>
        <w:t>label extension of RA study</w:t>
      </w:r>
      <w:r w:rsidR="002B219A">
        <w:rPr>
          <w:lang w:val="en-GB"/>
        </w:rPr>
        <w:t> </w:t>
      </w:r>
      <w:r w:rsidRPr="000E0085">
        <w:rPr>
          <w:lang w:val="en-GB"/>
        </w:rPr>
        <w:t>V, the mean change from baseline at Year</w:t>
      </w:r>
      <w:r w:rsidR="002B219A">
        <w:rPr>
          <w:lang w:val="en-GB"/>
        </w:rPr>
        <w:t> </w:t>
      </w:r>
      <w:r w:rsidRPr="000E0085">
        <w:rPr>
          <w:lang w:val="en-GB"/>
        </w:rPr>
        <w:t xml:space="preserve">10 in the modified Total Sharp Score was 10.8, 9.2 and 3.9 in patients originally </w:t>
      </w:r>
      <w:r w:rsidR="00446967" w:rsidRPr="000E0085">
        <w:rPr>
          <w:lang w:val="en-GB"/>
        </w:rPr>
        <w:t>randomised</w:t>
      </w:r>
      <w:r w:rsidRPr="000E0085">
        <w:rPr>
          <w:lang w:val="en-GB"/>
        </w:rPr>
        <w:t xml:space="preserve"> to methotrexate monotherapy, </w:t>
      </w:r>
      <w:r w:rsidR="00D92C61" w:rsidRPr="000E0085">
        <w:rPr>
          <w:lang w:val="en-GB"/>
        </w:rPr>
        <w:t>a</w:t>
      </w:r>
      <w:r w:rsidR="00E56A72" w:rsidRPr="000E0085">
        <w:rPr>
          <w:lang w:val="en-GB"/>
        </w:rPr>
        <w:t>dalimumab</w:t>
      </w:r>
      <w:r w:rsidRPr="000E0085">
        <w:rPr>
          <w:lang w:val="en-GB"/>
        </w:rPr>
        <w:t xml:space="preserve"> monotherapy and </w:t>
      </w:r>
      <w:r w:rsidR="00D92C61" w:rsidRPr="000E0085">
        <w:rPr>
          <w:lang w:val="en-GB"/>
        </w:rPr>
        <w:t>a</w:t>
      </w:r>
      <w:r w:rsidR="00E56A72" w:rsidRPr="000E0085">
        <w:rPr>
          <w:lang w:val="en-GB"/>
        </w:rPr>
        <w:t>dalimumab</w:t>
      </w:r>
      <w:r w:rsidRPr="000E0085">
        <w:rPr>
          <w:lang w:val="en-GB"/>
        </w:rPr>
        <w:t>/methotrexate combination therapy, respectively. The corresponding proportions of patients with no radiographic progression were 31.3%, 23.7% and 36.7%</w:t>
      </w:r>
      <w:r w:rsidR="002B219A">
        <w:rPr>
          <w:lang w:val="en-GB"/>
        </w:rPr>
        <w:t>,</w:t>
      </w:r>
      <w:r w:rsidRPr="000E0085">
        <w:rPr>
          <w:lang w:val="en-GB"/>
        </w:rPr>
        <w:t xml:space="preserve"> respectively.</w:t>
      </w:r>
    </w:p>
    <w:p w14:paraId="3897C3AA" w14:textId="77777777" w:rsidR="00713CC8" w:rsidRPr="000E0085" w:rsidRDefault="00713CC8" w:rsidP="00387D0C">
      <w:pPr>
        <w:pStyle w:val="BodyText"/>
        <w:widowControl/>
        <w:kinsoku w:val="0"/>
        <w:overflowPunct w:val="0"/>
        <w:ind w:left="0"/>
        <w:rPr>
          <w:lang w:val="en-GB"/>
        </w:rPr>
      </w:pPr>
    </w:p>
    <w:p w14:paraId="313A1CBD" w14:textId="77777777" w:rsidR="00713CC8" w:rsidRPr="000E0085" w:rsidRDefault="00713CC8" w:rsidP="00ED34EF">
      <w:pPr>
        <w:pStyle w:val="BodyText"/>
        <w:keepNext/>
        <w:widowControl/>
        <w:kinsoku w:val="0"/>
        <w:overflowPunct w:val="0"/>
        <w:ind w:left="0"/>
        <w:rPr>
          <w:lang w:val="en-GB"/>
        </w:rPr>
      </w:pPr>
      <w:r w:rsidRPr="000E0085">
        <w:rPr>
          <w:i/>
          <w:iCs/>
          <w:u w:val="single"/>
          <w:lang w:val="en-GB"/>
        </w:rPr>
        <w:t>Quality of life and physical function</w:t>
      </w:r>
    </w:p>
    <w:p w14:paraId="1D6D392E" w14:textId="77777777" w:rsidR="00713CC8" w:rsidRPr="000E0085" w:rsidRDefault="00713CC8" w:rsidP="00ED34EF">
      <w:pPr>
        <w:pStyle w:val="BodyText"/>
        <w:keepNext/>
        <w:widowControl/>
        <w:kinsoku w:val="0"/>
        <w:overflowPunct w:val="0"/>
        <w:ind w:left="0"/>
        <w:rPr>
          <w:i/>
          <w:iCs/>
          <w:lang w:val="en-GB"/>
        </w:rPr>
      </w:pPr>
    </w:p>
    <w:p w14:paraId="02376E3C" w14:textId="77777777" w:rsidR="00713CC8" w:rsidRPr="000E0085" w:rsidRDefault="00713CC8" w:rsidP="00387D0C">
      <w:pPr>
        <w:pStyle w:val="BodyText"/>
        <w:widowControl/>
        <w:kinsoku w:val="0"/>
        <w:overflowPunct w:val="0"/>
        <w:ind w:left="0"/>
        <w:rPr>
          <w:lang w:val="en-GB"/>
        </w:rPr>
      </w:pPr>
      <w:r w:rsidRPr="000E0085">
        <w:rPr>
          <w:lang w:val="en-GB"/>
        </w:rPr>
        <w:t>Health</w:t>
      </w:r>
      <w:r w:rsidR="003130B5">
        <w:rPr>
          <w:lang w:val="en-GB"/>
        </w:rPr>
        <w:noBreakHyphen/>
      </w:r>
      <w:r w:rsidRPr="000E0085">
        <w:rPr>
          <w:lang w:val="en-GB"/>
        </w:rPr>
        <w:t>related quality of life and physical function were assessed using the disability index of the Health Assessment Questionnaire (HAQ) in the four original adequate and well</w:t>
      </w:r>
      <w:r w:rsidR="003130B5">
        <w:rPr>
          <w:lang w:val="en-GB"/>
        </w:rPr>
        <w:noBreakHyphen/>
      </w:r>
      <w:r w:rsidRPr="000E0085">
        <w:rPr>
          <w:lang w:val="en-GB"/>
        </w:rPr>
        <w:t>controlled trials, which was a pre</w:t>
      </w:r>
      <w:r w:rsidR="003130B5">
        <w:rPr>
          <w:lang w:val="en-GB"/>
        </w:rPr>
        <w:noBreakHyphen/>
      </w:r>
      <w:r w:rsidRPr="000E0085">
        <w:rPr>
          <w:lang w:val="en-GB"/>
        </w:rPr>
        <w:t>specified primary endpoint at Week</w:t>
      </w:r>
      <w:r w:rsidR="002B219A">
        <w:rPr>
          <w:lang w:val="en-GB"/>
        </w:rPr>
        <w:t> </w:t>
      </w:r>
      <w:r w:rsidRPr="000E0085">
        <w:rPr>
          <w:lang w:val="en-GB"/>
        </w:rPr>
        <w:t>52 in RA study</w:t>
      </w:r>
      <w:r w:rsidR="002B219A">
        <w:rPr>
          <w:lang w:val="en-GB"/>
        </w:rPr>
        <w:t> </w:t>
      </w:r>
      <w:r w:rsidRPr="000E0085">
        <w:rPr>
          <w:lang w:val="en-GB"/>
        </w:rPr>
        <w:t xml:space="preserve">III. All doses/schedules of </w:t>
      </w:r>
      <w:r w:rsidR="00D92C61" w:rsidRPr="000E0085">
        <w:rPr>
          <w:lang w:val="en-GB"/>
        </w:rPr>
        <w:t>a</w:t>
      </w:r>
      <w:r w:rsidR="00E56A72" w:rsidRPr="000E0085">
        <w:rPr>
          <w:lang w:val="en-GB"/>
        </w:rPr>
        <w:t>dalimumab</w:t>
      </w:r>
      <w:r w:rsidRPr="000E0085">
        <w:rPr>
          <w:lang w:val="en-GB"/>
        </w:rPr>
        <w:t xml:space="preserve"> in all four studies showed statistically significantly greater improvement in the disability index of the HAQ from baseline to Month</w:t>
      </w:r>
      <w:r w:rsidR="002B219A">
        <w:rPr>
          <w:lang w:val="en-GB"/>
        </w:rPr>
        <w:t> </w:t>
      </w:r>
      <w:r w:rsidRPr="000E0085">
        <w:rPr>
          <w:lang w:val="en-GB"/>
        </w:rPr>
        <w:t>6 compared to placebo and in RA study</w:t>
      </w:r>
      <w:r w:rsidR="002B219A">
        <w:rPr>
          <w:lang w:val="en-GB"/>
        </w:rPr>
        <w:t> </w:t>
      </w:r>
      <w:r w:rsidRPr="000E0085">
        <w:rPr>
          <w:lang w:val="en-GB"/>
        </w:rPr>
        <w:t>III the same was seen at Week</w:t>
      </w:r>
      <w:r w:rsidR="002B219A">
        <w:rPr>
          <w:lang w:val="en-GB"/>
        </w:rPr>
        <w:t> </w:t>
      </w:r>
      <w:r w:rsidRPr="000E0085">
        <w:rPr>
          <w:lang w:val="en-GB"/>
        </w:rPr>
        <w:t>52. Results from the Short Form Health Survey (SF</w:t>
      </w:r>
      <w:r w:rsidR="002B219A">
        <w:rPr>
          <w:lang w:val="en-GB"/>
        </w:rPr>
        <w:t> </w:t>
      </w:r>
      <w:r w:rsidRPr="000E0085">
        <w:rPr>
          <w:lang w:val="en-GB"/>
        </w:rPr>
        <w:t xml:space="preserve">36) for all doses/schedules of </w:t>
      </w:r>
      <w:r w:rsidR="00D92C61" w:rsidRPr="000E0085">
        <w:rPr>
          <w:lang w:val="en-GB"/>
        </w:rPr>
        <w:t>a</w:t>
      </w:r>
      <w:r w:rsidR="00E56A72" w:rsidRPr="000E0085">
        <w:rPr>
          <w:lang w:val="en-GB"/>
        </w:rPr>
        <w:t>dalimumab</w:t>
      </w:r>
      <w:r w:rsidRPr="000E0085">
        <w:rPr>
          <w:lang w:val="en-GB"/>
        </w:rPr>
        <w:t xml:space="preserve"> in all four studies support these findings, with statistically significant physical component summary (PCS) scores, as well as statistically significant pain and vitality domain scores for the 40</w:t>
      </w:r>
      <w:r w:rsidR="002B219A">
        <w:rPr>
          <w:lang w:val="en-GB"/>
        </w:rPr>
        <w:t> </w:t>
      </w:r>
      <w:r w:rsidRPr="000E0085">
        <w:rPr>
          <w:lang w:val="en-GB"/>
        </w:rPr>
        <w:t>mg every other week dose. A statistically significant decrease in fatigue as measured by functional assessment of chronic illness therapy (FACIT) scores was seen in all three studies in which it was assessed (RA studies I, III, IV).</w:t>
      </w:r>
    </w:p>
    <w:p w14:paraId="238CA314" w14:textId="77777777" w:rsidR="00713CC8" w:rsidRPr="000E0085" w:rsidRDefault="00713CC8" w:rsidP="00387D0C">
      <w:pPr>
        <w:pStyle w:val="BodyText"/>
        <w:widowControl/>
        <w:kinsoku w:val="0"/>
        <w:overflowPunct w:val="0"/>
        <w:ind w:left="0"/>
        <w:rPr>
          <w:lang w:val="en-GB"/>
        </w:rPr>
      </w:pPr>
    </w:p>
    <w:p w14:paraId="65590158" w14:textId="77777777" w:rsidR="00713CC8" w:rsidRPr="000E0085" w:rsidRDefault="00713CC8" w:rsidP="00387D0C">
      <w:pPr>
        <w:pStyle w:val="BodyText"/>
        <w:widowControl/>
        <w:kinsoku w:val="0"/>
        <w:overflowPunct w:val="0"/>
        <w:ind w:left="0"/>
        <w:rPr>
          <w:lang w:val="en-GB"/>
        </w:rPr>
      </w:pPr>
      <w:r w:rsidRPr="000E0085">
        <w:rPr>
          <w:lang w:val="en-GB"/>
        </w:rPr>
        <w:t>In RA study</w:t>
      </w:r>
      <w:r w:rsidR="002B219A">
        <w:rPr>
          <w:lang w:val="en-GB"/>
        </w:rPr>
        <w:t> </w:t>
      </w:r>
      <w:r w:rsidRPr="000E0085">
        <w:rPr>
          <w:lang w:val="en-GB"/>
        </w:rPr>
        <w:t>III, most subjects who achieved improvement in physical function and continued treatment maintained improvement through Week</w:t>
      </w:r>
      <w:r w:rsidR="002B219A">
        <w:rPr>
          <w:lang w:val="en-GB"/>
        </w:rPr>
        <w:t> </w:t>
      </w:r>
      <w:r w:rsidRPr="000E0085">
        <w:rPr>
          <w:lang w:val="en-GB"/>
        </w:rPr>
        <w:t>520 (120</w:t>
      </w:r>
      <w:r w:rsidR="002B219A">
        <w:rPr>
          <w:lang w:val="en-GB"/>
        </w:rPr>
        <w:t> </w:t>
      </w:r>
      <w:r w:rsidRPr="000E0085">
        <w:rPr>
          <w:lang w:val="en-GB"/>
        </w:rPr>
        <w:t>months) of open</w:t>
      </w:r>
      <w:r w:rsidR="003130B5">
        <w:rPr>
          <w:lang w:val="en-GB"/>
        </w:rPr>
        <w:noBreakHyphen/>
      </w:r>
      <w:r w:rsidRPr="000E0085">
        <w:rPr>
          <w:lang w:val="en-GB"/>
        </w:rPr>
        <w:t>label treatment. Improvement in quality of life was measured up to Week</w:t>
      </w:r>
      <w:r w:rsidR="002B219A">
        <w:rPr>
          <w:lang w:val="en-GB"/>
        </w:rPr>
        <w:t> </w:t>
      </w:r>
      <w:r w:rsidRPr="000E0085">
        <w:rPr>
          <w:lang w:val="en-GB"/>
        </w:rPr>
        <w:t>156 (36</w:t>
      </w:r>
      <w:r w:rsidR="002B219A">
        <w:rPr>
          <w:lang w:val="en-GB"/>
        </w:rPr>
        <w:t> </w:t>
      </w:r>
      <w:r w:rsidRPr="000E0085">
        <w:rPr>
          <w:lang w:val="en-GB"/>
        </w:rPr>
        <w:t>months) and improvement was maintained through that time.</w:t>
      </w:r>
    </w:p>
    <w:p w14:paraId="22957DF6" w14:textId="77777777" w:rsidR="00713CC8" w:rsidRPr="000E0085" w:rsidRDefault="00713CC8" w:rsidP="00387D0C">
      <w:pPr>
        <w:pStyle w:val="BodyText"/>
        <w:widowControl/>
        <w:kinsoku w:val="0"/>
        <w:overflowPunct w:val="0"/>
        <w:ind w:left="0"/>
        <w:rPr>
          <w:lang w:val="en-GB"/>
        </w:rPr>
      </w:pPr>
    </w:p>
    <w:p w14:paraId="5C0E1CE8" w14:textId="77777777" w:rsidR="00713CC8" w:rsidRPr="000E0085" w:rsidRDefault="00713CC8" w:rsidP="00387D0C">
      <w:pPr>
        <w:pStyle w:val="BodyText"/>
        <w:widowControl/>
        <w:kinsoku w:val="0"/>
        <w:overflowPunct w:val="0"/>
        <w:ind w:left="0"/>
        <w:rPr>
          <w:lang w:val="en-GB"/>
        </w:rPr>
      </w:pPr>
      <w:r w:rsidRPr="000E0085">
        <w:rPr>
          <w:lang w:val="en-GB"/>
        </w:rPr>
        <w:t>In RA study</w:t>
      </w:r>
      <w:r w:rsidR="002B219A">
        <w:rPr>
          <w:lang w:val="en-GB"/>
        </w:rPr>
        <w:t> </w:t>
      </w:r>
      <w:r w:rsidRPr="000E0085">
        <w:rPr>
          <w:lang w:val="en-GB"/>
        </w:rPr>
        <w:t>V, the improvement in the HAQ disability index and the physical component of the SF</w:t>
      </w:r>
      <w:r w:rsidR="002B219A">
        <w:rPr>
          <w:lang w:val="en-GB"/>
        </w:rPr>
        <w:t> </w:t>
      </w:r>
      <w:r w:rsidRPr="000E0085">
        <w:rPr>
          <w:lang w:val="en-GB"/>
        </w:rPr>
        <w:t>36 showed greater improvement (p</w:t>
      </w:r>
      <w:r w:rsidR="002B219A">
        <w:rPr>
          <w:lang w:val="en-GB"/>
        </w:rPr>
        <w:t> </w:t>
      </w:r>
      <w:r w:rsidRPr="000E0085">
        <w:rPr>
          <w:lang w:val="en-GB"/>
        </w:rPr>
        <w:t>&lt;</w:t>
      </w:r>
      <w:r w:rsidR="002B219A">
        <w:rPr>
          <w:lang w:val="en-GB"/>
        </w:rPr>
        <w:t> </w:t>
      </w:r>
      <w:r w:rsidRPr="000E0085">
        <w:rPr>
          <w:lang w:val="en-GB"/>
        </w:rPr>
        <w:t xml:space="preserve">0.001) for </w:t>
      </w:r>
      <w:r w:rsidR="00D92C61" w:rsidRPr="000E0085">
        <w:rPr>
          <w:lang w:val="en-GB"/>
        </w:rPr>
        <w:t>a</w:t>
      </w:r>
      <w:r w:rsidR="00E56A72" w:rsidRPr="000E0085">
        <w:rPr>
          <w:lang w:val="en-GB"/>
        </w:rPr>
        <w:t>dalimumab</w:t>
      </w:r>
      <w:r w:rsidRPr="000E0085">
        <w:rPr>
          <w:lang w:val="en-GB"/>
        </w:rPr>
        <w:t xml:space="preserve">/methotrexate combination therapy </w:t>
      </w:r>
      <w:r w:rsidRPr="000E0085">
        <w:rPr>
          <w:i/>
          <w:iCs/>
          <w:lang w:val="en-GB"/>
        </w:rPr>
        <w:t xml:space="preserve">versus </w:t>
      </w:r>
      <w:r w:rsidRPr="000E0085">
        <w:rPr>
          <w:lang w:val="en-GB"/>
        </w:rPr>
        <w:t xml:space="preserve">methotrexate monotherapy and </w:t>
      </w:r>
      <w:r w:rsidR="00D92C61" w:rsidRPr="000E0085">
        <w:rPr>
          <w:lang w:val="en-GB"/>
        </w:rPr>
        <w:t>a</w:t>
      </w:r>
      <w:r w:rsidR="00E56A72" w:rsidRPr="000E0085">
        <w:rPr>
          <w:lang w:val="en-GB"/>
        </w:rPr>
        <w:t>dalimumab</w:t>
      </w:r>
      <w:r w:rsidRPr="000E0085">
        <w:rPr>
          <w:lang w:val="en-GB"/>
        </w:rPr>
        <w:t xml:space="preserve"> monotherapy at Week</w:t>
      </w:r>
      <w:r w:rsidR="002B219A">
        <w:rPr>
          <w:lang w:val="en-GB"/>
        </w:rPr>
        <w:t> </w:t>
      </w:r>
      <w:r w:rsidRPr="000E0085">
        <w:rPr>
          <w:lang w:val="en-GB"/>
        </w:rPr>
        <w:t>52, which was maintained through Week</w:t>
      </w:r>
      <w:r w:rsidR="002B219A">
        <w:rPr>
          <w:lang w:val="en-GB"/>
        </w:rPr>
        <w:t> </w:t>
      </w:r>
      <w:r w:rsidRPr="000E0085">
        <w:rPr>
          <w:lang w:val="en-GB"/>
        </w:rPr>
        <w:t>104. Among the 250</w:t>
      </w:r>
      <w:r w:rsidR="002B219A">
        <w:rPr>
          <w:lang w:val="en-GB"/>
        </w:rPr>
        <w:t> </w:t>
      </w:r>
      <w:r w:rsidRPr="000E0085">
        <w:rPr>
          <w:lang w:val="en-GB"/>
        </w:rPr>
        <w:t>subjects who completed the open</w:t>
      </w:r>
      <w:r w:rsidR="003130B5">
        <w:rPr>
          <w:lang w:val="en-GB"/>
        </w:rPr>
        <w:noBreakHyphen/>
      </w:r>
      <w:r w:rsidRPr="000E0085">
        <w:rPr>
          <w:lang w:val="en-GB"/>
        </w:rPr>
        <w:t>label extension study, improvements in physical function were maintained through 10</w:t>
      </w:r>
      <w:r w:rsidR="002B219A">
        <w:rPr>
          <w:lang w:val="en-GB"/>
        </w:rPr>
        <w:t> </w:t>
      </w:r>
      <w:r w:rsidRPr="000E0085">
        <w:rPr>
          <w:lang w:val="en-GB"/>
        </w:rPr>
        <w:t>years of treatment.</w:t>
      </w:r>
    </w:p>
    <w:p w14:paraId="2477E89E" w14:textId="77777777" w:rsidR="00713CC8" w:rsidRPr="000E0085" w:rsidRDefault="00713CC8" w:rsidP="00387D0C">
      <w:pPr>
        <w:pStyle w:val="BodyText"/>
        <w:widowControl/>
        <w:kinsoku w:val="0"/>
        <w:overflowPunct w:val="0"/>
        <w:ind w:left="0"/>
        <w:rPr>
          <w:lang w:val="en-GB"/>
        </w:rPr>
      </w:pPr>
    </w:p>
    <w:p w14:paraId="2723C44D" w14:textId="77777777" w:rsidR="00713CC8" w:rsidRPr="000E0085" w:rsidRDefault="00713CC8" w:rsidP="00971955">
      <w:pPr>
        <w:pStyle w:val="BodyText"/>
        <w:keepNext/>
        <w:widowControl/>
        <w:kinsoku w:val="0"/>
        <w:overflowPunct w:val="0"/>
        <w:ind w:left="0"/>
        <w:rPr>
          <w:lang w:val="en-GB"/>
        </w:rPr>
      </w:pPr>
      <w:r w:rsidRPr="000E0085">
        <w:rPr>
          <w:i/>
          <w:iCs/>
          <w:lang w:val="en-GB"/>
        </w:rPr>
        <w:t>Adult plaque psoriasis</w:t>
      </w:r>
    </w:p>
    <w:p w14:paraId="222E7BB7" w14:textId="77777777" w:rsidR="00713CC8" w:rsidRPr="000E0085" w:rsidRDefault="00713CC8" w:rsidP="00971955">
      <w:pPr>
        <w:pStyle w:val="BodyText"/>
        <w:keepNext/>
        <w:widowControl/>
        <w:kinsoku w:val="0"/>
        <w:overflowPunct w:val="0"/>
        <w:ind w:left="0"/>
        <w:rPr>
          <w:i/>
          <w:iCs/>
          <w:lang w:val="en-GB"/>
        </w:rPr>
      </w:pPr>
    </w:p>
    <w:p w14:paraId="6C4CE8BB" w14:textId="77777777" w:rsidR="00713CC8" w:rsidRPr="000E0085" w:rsidRDefault="00713CC8" w:rsidP="00387D0C">
      <w:pPr>
        <w:pStyle w:val="BodyText"/>
        <w:widowControl/>
        <w:kinsoku w:val="0"/>
        <w:overflowPunct w:val="0"/>
        <w:ind w:left="0"/>
        <w:rPr>
          <w:lang w:val="en-GB"/>
        </w:rPr>
      </w:pPr>
      <w:r w:rsidRPr="000E0085">
        <w:rPr>
          <w:lang w:val="en-GB"/>
        </w:rPr>
        <w:t xml:space="preserve">The safety and efficacy of </w:t>
      </w:r>
      <w:r w:rsidR="00D92C61" w:rsidRPr="000E0085">
        <w:rPr>
          <w:lang w:val="en-GB"/>
        </w:rPr>
        <w:t>a</w:t>
      </w:r>
      <w:r w:rsidR="00E56A72" w:rsidRPr="000E0085">
        <w:rPr>
          <w:lang w:val="en-GB"/>
        </w:rPr>
        <w:t>dalimumab</w:t>
      </w:r>
      <w:r w:rsidRPr="000E0085">
        <w:rPr>
          <w:lang w:val="en-GB"/>
        </w:rPr>
        <w:t xml:space="preserve"> were studied in adult patients with chronic plaque psoriasis (</w:t>
      </w:r>
      <w:r w:rsidR="00971955" w:rsidRPr="000E0085">
        <w:rPr>
          <w:lang w:val="en-GB"/>
        </w:rPr>
        <w:t>≥</w:t>
      </w:r>
      <w:r w:rsidR="00971955" w:rsidRPr="000E0085">
        <w:rPr>
          <w:rFonts w:cs="Symbol"/>
          <w:lang w:val="en-GB"/>
        </w:rPr>
        <w:t> </w:t>
      </w:r>
      <w:r w:rsidRPr="000E0085">
        <w:rPr>
          <w:lang w:val="en-GB"/>
        </w:rPr>
        <w:t xml:space="preserve">10% BSA involvement and PASI </w:t>
      </w:r>
      <w:r w:rsidR="00971955" w:rsidRPr="000E0085">
        <w:rPr>
          <w:lang w:val="en-GB"/>
        </w:rPr>
        <w:t>≥</w:t>
      </w:r>
      <w:r w:rsidR="00971955" w:rsidRPr="000E0085">
        <w:rPr>
          <w:rFonts w:cs="Symbol"/>
          <w:lang w:val="en-GB"/>
        </w:rPr>
        <w:t> </w:t>
      </w:r>
      <w:r w:rsidRPr="000E0085">
        <w:rPr>
          <w:lang w:val="en-GB"/>
        </w:rPr>
        <w:t xml:space="preserve">12 or </w:t>
      </w:r>
      <w:r w:rsidR="00971955" w:rsidRPr="000E0085">
        <w:rPr>
          <w:lang w:val="en-GB"/>
        </w:rPr>
        <w:t>≥</w:t>
      </w:r>
      <w:r w:rsidR="00971955" w:rsidRPr="000E0085">
        <w:rPr>
          <w:rFonts w:cs="Symbol"/>
          <w:lang w:val="en-GB"/>
        </w:rPr>
        <w:t> </w:t>
      </w:r>
      <w:r w:rsidRPr="000E0085">
        <w:rPr>
          <w:lang w:val="en-GB"/>
        </w:rPr>
        <w:t>10) who were candidates for systemic therapy or phototherapy in randomised, double</w:t>
      </w:r>
      <w:r w:rsidR="003130B5">
        <w:rPr>
          <w:lang w:val="en-GB"/>
        </w:rPr>
        <w:noBreakHyphen/>
      </w:r>
      <w:r w:rsidRPr="000E0085">
        <w:rPr>
          <w:lang w:val="en-GB"/>
        </w:rPr>
        <w:t xml:space="preserve">blind studies. 73% of patients enrolled in Psoriasis Studies I and II had received prior systemic therapy or phototherapy. The safety and efficacy of </w:t>
      </w:r>
      <w:r w:rsidR="00D92C61" w:rsidRPr="000E0085">
        <w:rPr>
          <w:lang w:val="en-GB"/>
        </w:rPr>
        <w:t>a</w:t>
      </w:r>
      <w:r w:rsidR="00E56A72" w:rsidRPr="000E0085">
        <w:rPr>
          <w:lang w:val="en-GB"/>
        </w:rPr>
        <w:t>dalimumab</w:t>
      </w:r>
      <w:r w:rsidRPr="000E0085">
        <w:rPr>
          <w:lang w:val="en-GB"/>
        </w:rPr>
        <w:t xml:space="preserve"> were also studied in adult patients with moderate to severe chronic plaque psoriasis with concomitant hand and/or foot psoriasis who were candidates for systemic therapy in a randomised double</w:t>
      </w:r>
      <w:r w:rsidR="003130B5">
        <w:rPr>
          <w:lang w:val="en-GB"/>
        </w:rPr>
        <w:noBreakHyphen/>
      </w:r>
      <w:r w:rsidRPr="000E0085">
        <w:rPr>
          <w:lang w:val="en-GB"/>
        </w:rPr>
        <w:t>blind study (Psoriasis Study III).</w:t>
      </w:r>
    </w:p>
    <w:p w14:paraId="5D893230" w14:textId="77777777" w:rsidR="00713CC8" w:rsidRPr="000E0085" w:rsidRDefault="00713CC8" w:rsidP="00387D0C">
      <w:pPr>
        <w:pStyle w:val="BodyText"/>
        <w:widowControl/>
        <w:kinsoku w:val="0"/>
        <w:overflowPunct w:val="0"/>
        <w:ind w:left="0"/>
        <w:rPr>
          <w:szCs w:val="20"/>
          <w:lang w:val="en-GB"/>
        </w:rPr>
      </w:pPr>
    </w:p>
    <w:p w14:paraId="735736C6" w14:textId="77777777" w:rsidR="00713CC8" w:rsidRPr="000E0085" w:rsidRDefault="00713CC8" w:rsidP="00387D0C">
      <w:pPr>
        <w:pStyle w:val="BodyText"/>
        <w:widowControl/>
        <w:kinsoku w:val="0"/>
        <w:overflowPunct w:val="0"/>
        <w:ind w:left="0"/>
        <w:rPr>
          <w:lang w:val="en-GB"/>
        </w:rPr>
      </w:pPr>
      <w:r w:rsidRPr="000E0085">
        <w:rPr>
          <w:lang w:val="en-GB"/>
        </w:rPr>
        <w:t>Psoriasis Study I (REVEAL) evaluated 1,212</w:t>
      </w:r>
      <w:r w:rsidR="00A91565">
        <w:rPr>
          <w:lang w:val="en-GB"/>
        </w:rPr>
        <w:t> </w:t>
      </w:r>
      <w:r w:rsidRPr="000E0085">
        <w:rPr>
          <w:lang w:val="en-GB"/>
        </w:rPr>
        <w:t>patients within three treatment periods. In period</w:t>
      </w:r>
      <w:r w:rsidR="00A91565">
        <w:rPr>
          <w:lang w:val="en-GB"/>
        </w:rPr>
        <w:t> </w:t>
      </w:r>
      <w:r w:rsidRPr="000E0085">
        <w:rPr>
          <w:lang w:val="en-GB"/>
        </w:rPr>
        <w:t xml:space="preserve">A, patients received placebo or </w:t>
      </w:r>
      <w:r w:rsidR="00D92C61" w:rsidRPr="000E0085">
        <w:rPr>
          <w:lang w:val="en-GB"/>
        </w:rPr>
        <w:t>a</w:t>
      </w:r>
      <w:r w:rsidR="00E56A72" w:rsidRPr="000E0085">
        <w:rPr>
          <w:lang w:val="en-GB"/>
        </w:rPr>
        <w:t>dalimumab</w:t>
      </w:r>
      <w:r w:rsidRPr="000E0085">
        <w:rPr>
          <w:lang w:val="en-GB"/>
        </w:rPr>
        <w:t xml:space="preserve"> at an initial dose of 80</w:t>
      </w:r>
      <w:r w:rsidR="00A91565">
        <w:rPr>
          <w:lang w:val="en-GB"/>
        </w:rPr>
        <w:t> </w:t>
      </w:r>
      <w:r w:rsidRPr="000E0085">
        <w:rPr>
          <w:lang w:val="en-GB"/>
        </w:rPr>
        <w:t>mg followed by 40</w:t>
      </w:r>
      <w:r w:rsidR="00A91565">
        <w:rPr>
          <w:lang w:val="en-GB"/>
        </w:rPr>
        <w:t> </w:t>
      </w:r>
      <w:r w:rsidRPr="000E0085">
        <w:rPr>
          <w:lang w:val="en-GB"/>
        </w:rPr>
        <w:t>mg every other week starting one week after the initial dose. After 16</w:t>
      </w:r>
      <w:r w:rsidR="00A91565">
        <w:rPr>
          <w:lang w:val="en-GB"/>
        </w:rPr>
        <w:t> </w:t>
      </w:r>
      <w:r w:rsidRPr="000E0085">
        <w:rPr>
          <w:lang w:val="en-GB"/>
        </w:rPr>
        <w:t>weeks of therapy, patients who achieved at least a PASI</w:t>
      </w:r>
      <w:r w:rsidR="00A91565">
        <w:rPr>
          <w:lang w:val="en-GB"/>
        </w:rPr>
        <w:t> </w:t>
      </w:r>
      <w:r w:rsidRPr="000E0085">
        <w:rPr>
          <w:lang w:val="en-GB"/>
        </w:rPr>
        <w:t>75 response (PASI score improvement of at least 75% relative to baseline), entered period</w:t>
      </w:r>
      <w:r w:rsidR="00A91565">
        <w:rPr>
          <w:lang w:val="en-GB"/>
        </w:rPr>
        <w:t> </w:t>
      </w:r>
      <w:r w:rsidRPr="000E0085">
        <w:rPr>
          <w:lang w:val="en-GB"/>
        </w:rPr>
        <w:t>B and received open</w:t>
      </w:r>
      <w:r w:rsidR="003130B5">
        <w:rPr>
          <w:lang w:val="en-GB"/>
        </w:rPr>
        <w:noBreakHyphen/>
      </w:r>
      <w:r w:rsidRPr="000E0085">
        <w:rPr>
          <w:lang w:val="en-GB"/>
        </w:rPr>
        <w:t>label 40</w:t>
      </w:r>
      <w:r w:rsidR="00A91565">
        <w:rPr>
          <w:lang w:val="en-GB"/>
        </w:rPr>
        <w:t> </w:t>
      </w:r>
      <w:r w:rsidRPr="000E0085">
        <w:rPr>
          <w:lang w:val="en-GB"/>
        </w:rPr>
        <w:t xml:space="preserve">mg </w:t>
      </w:r>
      <w:r w:rsidR="00D92C61" w:rsidRPr="000E0085">
        <w:rPr>
          <w:lang w:val="en-GB"/>
        </w:rPr>
        <w:t>a</w:t>
      </w:r>
      <w:r w:rsidR="00E56A72" w:rsidRPr="000E0085">
        <w:rPr>
          <w:lang w:val="en-GB"/>
        </w:rPr>
        <w:t>dalimumab</w:t>
      </w:r>
      <w:r w:rsidRPr="000E0085">
        <w:rPr>
          <w:lang w:val="en-GB"/>
        </w:rPr>
        <w:t xml:space="preserve"> every other week. Patients who maintained </w:t>
      </w:r>
      <w:r w:rsidR="008213A0" w:rsidRPr="000E0085">
        <w:rPr>
          <w:lang w:val="en-GB"/>
        </w:rPr>
        <w:t>≥ </w:t>
      </w:r>
      <w:r w:rsidRPr="000E0085">
        <w:rPr>
          <w:lang w:val="en-GB"/>
        </w:rPr>
        <w:t>PASI</w:t>
      </w:r>
      <w:r w:rsidR="00A91565">
        <w:rPr>
          <w:lang w:val="en-GB"/>
        </w:rPr>
        <w:t> </w:t>
      </w:r>
      <w:r w:rsidRPr="000E0085">
        <w:rPr>
          <w:lang w:val="en-GB"/>
        </w:rPr>
        <w:t>75 response at Week</w:t>
      </w:r>
      <w:r w:rsidR="00A91565">
        <w:rPr>
          <w:lang w:val="en-GB"/>
        </w:rPr>
        <w:t> </w:t>
      </w:r>
      <w:r w:rsidRPr="000E0085">
        <w:rPr>
          <w:lang w:val="en-GB"/>
        </w:rPr>
        <w:t>33 and were originally randomised to active therapy in Period</w:t>
      </w:r>
      <w:r w:rsidR="00A91565">
        <w:rPr>
          <w:lang w:val="en-GB"/>
        </w:rPr>
        <w:t> </w:t>
      </w:r>
      <w:r w:rsidRPr="000E0085">
        <w:rPr>
          <w:lang w:val="en-GB"/>
        </w:rPr>
        <w:t>A, were re</w:t>
      </w:r>
      <w:r w:rsidR="003130B5">
        <w:rPr>
          <w:lang w:val="en-GB"/>
        </w:rPr>
        <w:noBreakHyphen/>
      </w:r>
      <w:r w:rsidRPr="000E0085">
        <w:rPr>
          <w:lang w:val="en-GB"/>
        </w:rPr>
        <w:t>randomised in period</w:t>
      </w:r>
      <w:r w:rsidR="00A91565">
        <w:rPr>
          <w:lang w:val="en-GB"/>
        </w:rPr>
        <w:t> </w:t>
      </w:r>
      <w:r w:rsidRPr="000E0085">
        <w:rPr>
          <w:lang w:val="en-GB"/>
        </w:rPr>
        <w:t>C to receive 40</w:t>
      </w:r>
      <w:r w:rsidR="00165C13">
        <w:rPr>
          <w:lang w:val="en-GB"/>
        </w:rPr>
        <w:t> mg</w:t>
      </w:r>
      <w:r w:rsidRPr="000E0085">
        <w:rPr>
          <w:lang w:val="en-GB"/>
        </w:rPr>
        <w:t xml:space="preserve"> </w:t>
      </w:r>
      <w:r w:rsidR="00D92C61" w:rsidRPr="000E0085">
        <w:rPr>
          <w:lang w:val="en-GB"/>
        </w:rPr>
        <w:t>a</w:t>
      </w:r>
      <w:r w:rsidR="00E56A72" w:rsidRPr="000E0085">
        <w:rPr>
          <w:lang w:val="en-GB"/>
        </w:rPr>
        <w:t>dalimumab</w:t>
      </w:r>
      <w:r w:rsidRPr="000E0085">
        <w:rPr>
          <w:lang w:val="en-GB"/>
        </w:rPr>
        <w:t xml:space="preserve"> every other week or placebo for an additional 19</w:t>
      </w:r>
      <w:r w:rsidR="006A2129" w:rsidRPr="000E0085">
        <w:rPr>
          <w:lang w:val="en-GB"/>
        </w:rPr>
        <w:t> </w:t>
      </w:r>
      <w:r w:rsidRPr="000E0085">
        <w:rPr>
          <w:lang w:val="en-GB"/>
        </w:rPr>
        <w:t>weeks. Across all treatment groups, the mean baseline PASI score was 18.9 and the baseline PGA score ranged from “moderate” (53% of subjects included) to “severe” (41%) to “very severe” (6%).</w:t>
      </w:r>
    </w:p>
    <w:p w14:paraId="73DD33E0" w14:textId="77777777" w:rsidR="00713CC8" w:rsidRPr="000E0085" w:rsidRDefault="00713CC8" w:rsidP="00387D0C">
      <w:pPr>
        <w:pStyle w:val="BodyText"/>
        <w:widowControl/>
        <w:kinsoku w:val="0"/>
        <w:overflowPunct w:val="0"/>
        <w:ind w:left="0"/>
        <w:rPr>
          <w:lang w:val="en-GB"/>
        </w:rPr>
      </w:pPr>
    </w:p>
    <w:p w14:paraId="081C1296" w14:textId="77777777" w:rsidR="00713CC8" w:rsidRPr="000E0085" w:rsidRDefault="00713CC8" w:rsidP="00387D0C">
      <w:pPr>
        <w:pStyle w:val="BodyText"/>
        <w:widowControl/>
        <w:kinsoku w:val="0"/>
        <w:overflowPunct w:val="0"/>
        <w:ind w:left="0"/>
        <w:rPr>
          <w:lang w:val="en-GB"/>
        </w:rPr>
      </w:pPr>
      <w:r w:rsidRPr="000E0085">
        <w:rPr>
          <w:lang w:val="en-GB"/>
        </w:rPr>
        <w:t xml:space="preserve">Psoriasis Study II (CHAMPION) compared the efficacy and safety of </w:t>
      </w:r>
      <w:r w:rsidR="00D92C61" w:rsidRPr="000E0085">
        <w:rPr>
          <w:lang w:val="en-GB"/>
        </w:rPr>
        <w:t>a</w:t>
      </w:r>
      <w:r w:rsidR="00E56A72" w:rsidRPr="000E0085">
        <w:rPr>
          <w:lang w:val="en-GB"/>
        </w:rPr>
        <w:t>dalimumab</w:t>
      </w:r>
      <w:r w:rsidRPr="000E0085">
        <w:rPr>
          <w:lang w:val="en-GB"/>
        </w:rPr>
        <w:t xml:space="preserve"> </w:t>
      </w:r>
      <w:r w:rsidRPr="000E0085">
        <w:rPr>
          <w:i/>
          <w:iCs/>
          <w:lang w:val="en-GB"/>
        </w:rPr>
        <w:t xml:space="preserve">versus </w:t>
      </w:r>
      <w:r w:rsidRPr="000E0085">
        <w:rPr>
          <w:lang w:val="en-GB"/>
        </w:rPr>
        <w:t>methotrexate and placebo in 271</w:t>
      </w:r>
      <w:r w:rsidR="00A91565">
        <w:rPr>
          <w:lang w:val="en-GB"/>
        </w:rPr>
        <w:t> </w:t>
      </w:r>
      <w:r w:rsidRPr="000E0085">
        <w:rPr>
          <w:lang w:val="en-GB"/>
        </w:rPr>
        <w:t>patients. Patients received placebo, an initial dose of MTX 7.5</w:t>
      </w:r>
      <w:r w:rsidR="00A91565">
        <w:rPr>
          <w:lang w:val="en-GB"/>
        </w:rPr>
        <w:t> </w:t>
      </w:r>
      <w:r w:rsidRPr="000E0085">
        <w:rPr>
          <w:lang w:val="en-GB"/>
        </w:rPr>
        <w:t>mg and thereafter dose increases up to Week</w:t>
      </w:r>
      <w:r w:rsidR="00A91565">
        <w:rPr>
          <w:lang w:val="en-GB"/>
        </w:rPr>
        <w:t> </w:t>
      </w:r>
      <w:r w:rsidRPr="000E0085">
        <w:rPr>
          <w:lang w:val="en-GB"/>
        </w:rPr>
        <w:t>12, with a maximum dose of 25</w:t>
      </w:r>
      <w:r w:rsidR="00A91565">
        <w:rPr>
          <w:lang w:val="en-GB"/>
        </w:rPr>
        <w:t> </w:t>
      </w:r>
      <w:r w:rsidRPr="000E0085">
        <w:rPr>
          <w:lang w:val="en-GB"/>
        </w:rPr>
        <w:t>mg or an initial dose of 80</w:t>
      </w:r>
      <w:r w:rsidR="006A2129" w:rsidRPr="000E0085">
        <w:rPr>
          <w:lang w:val="en-GB"/>
        </w:rPr>
        <w:t> </w:t>
      </w:r>
      <w:r w:rsidRPr="000E0085">
        <w:rPr>
          <w:lang w:val="en-GB"/>
        </w:rPr>
        <w:t xml:space="preserve">mg </w:t>
      </w:r>
      <w:r w:rsidR="00D92C61" w:rsidRPr="000E0085">
        <w:rPr>
          <w:lang w:val="en-GB"/>
        </w:rPr>
        <w:t>a</w:t>
      </w:r>
      <w:r w:rsidR="00E56A72" w:rsidRPr="000E0085">
        <w:rPr>
          <w:lang w:val="en-GB"/>
        </w:rPr>
        <w:t>dalimumab</w:t>
      </w:r>
      <w:r w:rsidRPr="000E0085">
        <w:rPr>
          <w:lang w:val="en-GB"/>
        </w:rPr>
        <w:t xml:space="preserve"> followed by 40</w:t>
      </w:r>
      <w:r w:rsidR="00A91565">
        <w:rPr>
          <w:lang w:val="en-GB"/>
        </w:rPr>
        <w:t> </w:t>
      </w:r>
      <w:r w:rsidRPr="000E0085">
        <w:rPr>
          <w:lang w:val="en-GB"/>
        </w:rPr>
        <w:t>mg every other week (starting one week after the initial dose) for 16</w:t>
      </w:r>
      <w:r w:rsidR="006A2129" w:rsidRPr="000E0085">
        <w:rPr>
          <w:lang w:val="en-GB"/>
        </w:rPr>
        <w:t> </w:t>
      </w:r>
      <w:r w:rsidRPr="000E0085">
        <w:rPr>
          <w:lang w:val="en-GB"/>
        </w:rPr>
        <w:t xml:space="preserve">weeks. There are no data available comparing </w:t>
      </w:r>
      <w:r w:rsidR="00D92C61" w:rsidRPr="000E0085">
        <w:rPr>
          <w:lang w:val="en-GB"/>
        </w:rPr>
        <w:t>a</w:t>
      </w:r>
      <w:r w:rsidR="00E56A72" w:rsidRPr="000E0085">
        <w:rPr>
          <w:lang w:val="en-GB"/>
        </w:rPr>
        <w:t>dalimumab</w:t>
      </w:r>
      <w:r w:rsidRPr="000E0085">
        <w:rPr>
          <w:lang w:val="en-GB"/>
        </w:rPr>
        <w:t xml:space="preserve"> and MTX beyond 16</w:t>
      </w:r>
      <w:r w:rsidR="00A91565">
        <w:rPr>
          <w:lang w:val="en-GB"/>
        </w:rPr>
        <w:t> </w:t>
      </w:r>
      <w:r w:rsidRPr="000E0085">
        <w:rPr>
          <w:lang w:val="en-GB"/>
        </w:rPr>
        <w:t xml:space="preserve">weeks of therapy. Patients receiving MTX who achieved a </w:t>
      </w:r>
      <w:r w:rsidR="008213A0" w:rsidRPr="000E0085">
        <w:rPr>
          <w:lang w:val="en-GB"/>
        </w:rPr>
        <w:t>≥</w:t>
      </w:r>
      <w:r w:rsidR="008213A0" w:rsidRPr="000E0085">
        <w:rPr>
          <w:rFonts w:cs="Symbol"/>
          <w:lang w:val="en-GB"/>
        </w:rPr>
        <w:t> </w:t>
      </w:r>
      <w:r w:rsidRPr="000E0085">
        <w:rPr>
          <w:lang w:val="en-GB"/>
        </w:rPr>
        <w:t>PASI</w:t>
      </w:r>
      <w:r w:rsidR="00A91565">
        <w:rPr>
          <w:lang w:val="en-GB"/>
        </w:rPr>
        <w:t> </w:t>
      </w:r>
      <w:r w:rsidRPr="000E0085">
        <w:rPr>
          <w:lang w:val="en-GB"/>
        </w:rPr>
        <w:t>50 response at Week</w:t>
      </w:r>
      <w:r w:rsidR="00A91565">
        <w:rPr>
          <w:lang w:val="en-GB"/>
        </w:rPr>
        <w:t> </w:t>
      </w:r>
      <w:r w:rsidRPr="000E0085">
        <w:rPr>
          <w:lang w:val="en-GB"/>
        </w:rPr>
        <w:t>8 and/or 12 did not receive further dose increases. Across all treatment groups, the mean baseline PASI score was 19.7 and the baseline PGA score ranged from “mild” (&lt;</w:t>
      </w:r>
      <w:r w:rsidR="000E0085">
        <w:rPr>
          <w:lang w:val="en-GB"/>
        </w:rPr>
        <w:t> </w:t>
      </w:r>
      <w:r w:rsidRPr="000E0085">
        <w:rPr>
          <w:lang w:val="en-GB"/>
        </w:rPr>
        <w:t>1%) to “moderate” (48%) to “severe” (46%) to “very severe” (6%).</w:t>
      </w:r>
    </w:p>
    <w:p w14:paraId="3801C1DC" w14:textId="77777777" w:rsidR="00713CC8" w:rsidRPr="000E0085" w:rsidRDefault="00713CC8" w:rsidP="00387D0C">
      <w:pPr>
        <w:pStyle w:val="BodyText"/>
        <w:widowControl/>
        <w:kinsoku w:val="0"/>
        <w:overflowPunct w:val="0"/>
        <w:ind w:left="0"/>
        <w:rPr>
          <w:szCs w:val="21"/>
          <w:lang w:val="en-GB"/>
        </w:rPr>
      </w:pPr>
    </w:p>
    <w:p w14:paraId="3676E5B2" w14:textId="77777777" w:rsidR="00713CC8" w:rsidRPr="000E0085" w:rsidRDefault="00713CC8" w:rsidP="00387D0C">
      <w:pPr>
        <w:pStyle w:val="BodyText"/>
        <w:widowControl/>
        <w:kinsoku w:val="0"/>
        <w:overflowPunct w:val="0"/>
        <w:ind w:left="0"/>
        <w:rPr>
          <w:lang w:val="en-GB"/>
        </w:rPr>
      </w:pPr>
      <w:r w:rsidRPr="000E0085">
        <w:rPr>
          <w:lang w:val="en-GB"/>
        </w:rPr>
        <w:t>Patients participating in all Phase</w:t>
      </w:r>
      <w:r w:rsidR="00A91565">
        <w:rPr>
          <w:lang w:val="en-GB"/>
        </w:rPr>
        <w:t> </w:t>
      </w:r>
      <w:r w:rsidRPr="000E0085">
        <w:rPr>
          <w:lang w:val="en-GB"/>
        </w:rPr>
        <w:t>2 and Phase</w:t>
      </w:r>
      <w:r w:rsidR="00A91565">
        <w:rPr>
          <w:lang w:val="en-GB"/>
        </w:rPr>
        <w:t> </w:t>
      </w:r>
      <w:r w:rsidRPr="000E0085">
        <w:rPr>
          <w:lang w:val="en-GB"/>
        </w:rPr>
        <w:t>3 psoriasis studies were eligible to enrol into an open</w:t>
      </w:r>
      <w:r w:rsidR="003130B5">
        <w:rPr>
          <w:lang w:val="en-GB"/>
        </w:rPr>
        <w:noBreakHyphen/>
      </w:r>
      <w:r w:rsidRPr="000E0085">
        <w:rPr>
          <w:lang w:val="en-GB"/>
        </w:rPr>
        <w:t xml:space="preserve">label extension trial, where </w:t>
      </w:r>
      <w:r w:rsidR="00D92C61" w:rsidRPr="000E0085">
        <w:rPr>
          <w:lang w:val="en-GB"/>
        </w:rPr>
        <w:t>a</w:t>
      </w:r>
      <w:r w:rsidR="00E56A72" w:rsidRPr="000E0085">
        <w:rPr>
          <w:lang w:val="en-GB"/>
        </w:rPr>
        <w:t>dalimumab</w:t>
      </w:r>
      <w:r w:rsidRPr="000E0085">
        <w:rPr>
          <w:lang w:val="en-GB"/>
        </w:rPr>
        <w:t xml:space="preserve"> was given for at least an additional 108</w:t>
      </w:r>
      <w:r w:rsidR="00A91565">
        <w:rPr>
          <w:lang w:val="en-GB"/>
        </w:rPr>
        <w:t> </w:t>
      </w:r>
      <w:r w:rsidRPr="000E0085">
        <w:rPr>
          <w:lang w:val="en-GB"/>
        </w:rPr>
        <w:t>weeks.</w:t>
      </w:r>
    </w:p>
    <w:p w14:paraId="0A56B02A" w14:textId="77777777" w:rsidR="00713CC8" w:rsidRPr="000E0085" w:rsidRDefault="00713CC8" w:rsidP="00387D0C">
      <w:pPr>
        <w:pStyle w:val="BodyText"/>
        <w:widowControl/>
        <w:kinsoku w:val="0"/>
        <w:overflowPunct w:val="0"/>
        <w:ind w:left="0"/>
        <w:rPr>
          <w:lang w:val="en-GB"/>
        </w:rPr>
      </w:pPr>
    </w:p>
    <w:p w14:paraId="3AB0EE36" w14:textId="77777777" w:rsidR="00713CC8" w:rsidRPr="000E0085" w:rsidRDefault="00713CC8" w:rsidP="00387D0C">
      <w:pPr>
        <w:pStyle w:val="BodyText"/>
        <w:widowControl/>
        <w:kinsoku w:val="0"/>
        <w:overflowPunct w:val="0"/>
        <w:ind w:left="0"/>
        <w:rPr>
          <w:lang w:val="en-GB"/>
        </w:rPr>
      </w:pPr>
      <w:r w:rsidRPr="000E0085">
        <w:rPr>
          <w:lang w:val="en-GB"/>
        </w:rPr>
        <w:t>In Psoriasis Studies I and II, a primary endpoint was the proportion of patients who achieved a PASI</w:t>
      </w:r>
      <w:r w:rsidR="00CC0C3D" w:rsidRPr="000E0085">
        <w:rPr>
          <w:lang w:val="en-GB"/>
        </w:rPr>
        <w:t> </w:t>
      </w:r>
      <w:r w:rsidRPr="000E0085">
        <w:rPr>
          <w:lang w:val="en-GB"/>
        </w:rPr>
        <w:t>75 response from baseline at Week</w:t>
      </w:r>
      <w:r w:rsidR="00A91565">
        <w:rPr>
          <w:lang w:val="en-GB"/>
        </w:rPr>
        <w:t> </w:t>
      </w:r>
      <w:r w:rsidRPr="000E0085">
        <w:rPr>
          <w:lang w:val="en-GB"/>
        </w:rPr>
        <w:t>16 (see Tables</w:t>
      </w:r>
      <w:r w:rsidR="00A91565">
        <w:rPr>
          <w:lang w:val="en-GB"/>
        </w:rPr>
        <w:t> </w:t>
      </w:r>
      <w:r w:rsidR="009E447E">
        <w:rPr>
          <w:lang w:val="en-GB"/>
        </w:rPr>
        <w:t>11</w:t>
      </w:r>
      <w:r w:rsidR="009E447E" w:rsidRPr="000E0085">
        <w:rPr>
          <w:lang w:val="en-GB"/>
        </w:rPr>
        <w:t xml:space="preserve"> </w:t>
      </w:r>
      <w:r w:rsidRPr="000E0085">
        <w:rPr>
          <w:lang w:val="en-GB"/>
        </w:rPr>
        <w:t xml:space="preserve">and </w:t>
      </w:r>
      <w:r w:rsidR="009E447E">
        <w:rPr>
          <w:lang w:val="en-GB"/>
        </w:rPr>
        <w:t>12</w:t>
      </w:r>
      <w:r w:rsidRPr="000E0085">
        <w:rPr>
          <w:lang w:val="en-GB"/>
        </w:rPr>
        <w:t>).</w:t>
      </w:r>
    </w:p>
    <w:p w14:paraId="30AF54E0" w14:textId="77777777" w:rsidR="00713CC8" w:rsidRPr="000E0085" w:rsidRDefault="00713CC8" w:rsidP="00BF798E">
      <w:pPr>
        <w:rPr>
          <w:lang w:val="en-GB"/>
        </w:rPr>
      </w:pPr>
    </w:p>
    <w:p w14:paraId="5157E53F" w14:textId="77777777" w:rsidR="000230EA" w:rsidRPr="000E0421" w:rsidRDefault="000230EA" w:rsidP="005223BF">
      <w:pPr>
        <w:keepNext/>
        <w:rPr>
          <w:b/>
          <w:bCs/>
          <w:lang w:val="en-GB"/>
        </w:rPr>
      </w:pPr>
      <w:r w:rsidRPr="000E0421">
        <w:rPr>
          <w:b/>
          <w:lang w:val="en-GB"/>
        </w:rPr>
        <w:t xml:space="preserve">Table </w:t>
      </w:r>
      <w:r w:rsidR="009E447E">
        <w:rPr>
          <w:b/>
          <w:lang w:val="en-GB"/>
        </w:rPr>
        <w:t>11</w:t>
      </w:r>
      <w:r w:rsidR="000E0421">
        <w:rPr>
          <w:b/>
          <w:lang w:val="en-GB"/>
        </w:rPr>
        <w:t xml:space="preserve">. </w:t>
      </w:r>
      <w:r w:rsidRPr="000E0421">
        <w:rPr>
          <w:b/>
          <w:bCs/>
          <w:lang w:val="en-GB"/>
        </w:rPr>
        <w:t xml:space="preserve">Ps </w:t>
      </w:r>
      <w:r w:rsidR="000E0421">
        <w:rPr>
          <w:b/>
          <w:bCs/>
          <w:lang w:val="en-GB"/>
        </w:rPr>
        <w:t>s</w:t>
      </w:r>
      <w:r w:rsidRPr="000E0421">
        <w:rPr>
          <w:b/>
          <w:bCs/>
          <w:lang w:val="en-GB"/>
        </w:rPr>
        <w:t xml:space="preserve">tudy I (REVEAL) </w:t>
      </w:r>
      <w:r w:rsidR="000E0421">
        <w:rPr>
          <w:b/>
          <w:bCs/>
          <w:lang w:val="en-GB"/>
        </w:rPr>
        <w:t>e</w:t>
      </w:r>
      <w:r w:rsidRPr="000E0421">
        <w:rPr>
          <w:b/>
          <w:bCs/>
          <w:lang w:val="en-GB"/>
        </w:rPr>
        <w:t xml:space="preserve">fficacy </w:t>
      </w:r>
      <w:r w:rsidR="000E0421">
        <w:rPr>
          <w:b/>
          <w:bCs/>
          <w:lang w:val="en-GB"/>
        </w:rPr>
        <w:t>r</w:t>
      </w:r>
      <w:r w:rsidRPr="000E0421">
        <w:rPr>
          <w:b/>
          <w:bCs/>
          <w:lang w:val="en-GB"/>
        </w:rPr>
        <w:t xml:space="preserve">esults at 16 </w:t>
      </w:r>
      <w:r w:rsidR="000E0421">
        <w:rPr>
          <w:b/>
          <w:bCs/>
          <w:lang w:val="en-GB"/>
        </w:rPr>
        <w:t>w</w:t>
      </w:r>
      <w:r w:rsidRPr="000E0421">
        <w:rPr>
          <w:b/>
          <w:bCs/>
          <w:lang w:val="en-GB"/>
        </w:rPr>
        <w:t>eeks</w:t>
      </w:r>
    </w:p>
    <w:p w14:paraId="340293DB" w14:textId="77777777" w:rsidR="00DD002D" w:rsidRPr="000E0421" w:rsidRDefault="00DD002D" w:rsidP="000E0421">
      <w:pPr>
        <w:keepNext/>
        <w:jc w:val="center"/>
        <w:rPr>
          <w:b/>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5"/>
        <w:gridCol w:w="2981"/>
        <w:gridCol w:w="2981"/>
      </w:tblGrid>
      <w:tr w:rsidR="000230EA" w:rsidRPr="00C12AA0" w14:paraId="6A828F4D" w14:textId="77777777" w:rsidTr="00D344A6">
        <w:trPr>
          <w:cantSplit/>
          <w:tblHeader/>
        </w:trPr>
        <w:tc>
          <w:tcPr>
            <w:tcW w:w="3193" w:type="dxa"/>
            <w:shd w:val="clear" w:color="auto" w:fill="auto"/>
          </w:tcPr>
          <w:p w14:paraId="61EEF699" w14:textId="77777777" w:rsidR="000230EA" w:rsidRPr="000E0085" w:rsidRDefault="000230EA" w:rsidP="00AA5839">
            <w:pPr>
              <w:rPr>
                <w:rFonts w:eastAsia="Calibri"/>
                <w:lang w:val="en-GB"/>
              </w:rPr>
            </w:pPr>
          </w:p>
        </w:tc>
        <w:tc>
          <w:tcPr>
            <w:tcW w:w="3055" w:type="dxa"/>
            <w:shd w:val="clear" w:color="auto" w:fill="auto"/>
          </w:tcPr>
          <w:p w14:paraId="277734B5" w14:textId="77777777" w:rsidR="00DD002D" w:rsidRPr="000E0085" w:rsidRDefault="000230EA" w:rsidP="00AA5839">
            <w:pPr>
              <w:pStyle w:val="TableParagraph"/>
              <w:widowControl/>
              <w:kinsoku w:val="0"/>
              <w:overflowPunct w:val="0"/>
              <w:ind w:hanging="60"/>
              <w:jc w:val="center"/>
              <w:rPr>
                <w:rFonts w:ascii="Times New Roman" w:hAnsi="Times New Roman"/>
                <w:b/>
                <w:bCs/>
                <w:lang w:val="en-GB"/>
              </w:rPr>
            </w:pPr>
            <w:r w:rsidRPr="000E0085">
              <w:rPr>
                <w:rFonts w:ascii="Times New Roman" w:hAnsi="Times New Roman"/>
                <w:b/>
                <w:bCs/>
                <w:lang w:val="en-GB"/>
              </w:rPr>
              <w:t>Placebo</w:t>
            </w:r>
          </w:p>
          <w:p w14:paraId="232DD787" w14:textId="77777777" w:rsidR="00DD002D" w:rsidRPr="000E0085" w:rsidRDefault="000230EA" w:rsidP="00AA5839">
            <w:pPr>
              <w:pStyle w:val="TableParagraph"/>
              <w:widowControl/>
              <w:kinsoku w:val="0"/>
              <w:overflowPunct w:val="0"/>
              <w:ind w:hanging="60"/>
              <w:jc w:val="center"/>
              <w:rPr>
                <w:rFonts w:ascii="Times New Roman" w:hAnsi="Times New Roman"/>
                <w:b/>
                <w:bCs/>
                <w:lang w:val="en-GB"/>
              </w:rPr>
            </w:pPr>
            <w:r w:rsidRPr="000E0085">
              <w:rPr>
                <w:rFonts w:ascii="Times New Roman" w:hAnsi="Times New Roman"/>
                <w:b/>
                <w:bCs/>
                <w:lang w:val="en-GB"/>
              </w:rPr>
              <w:t>N</w:t>
            </w:r>
            <w:r w:rsidR="000332B9">
              <w:rPr>
                <w:rFonts w:ascii="Times New Roman" w:hAnsi="Times New Roman"/>
                <w:b/>
                <w:bCs/>
                <w:lang w:val="en-GB"/>
              </w:rPr>
              <w:t> </w:t>
            </w:r>
            <w:r w:rsidRPr="000E0085">
              <w:rPr>
                <w:rFonts w:ascii="Times New Roman" w:hAnsi="Times New Roman"/>
                <w:b/>
                <w:bCs/>
                <w:lang w:val="en-GB"/>
              </w:rPr>
              <w:t>=</w:t>
            </w:r>
            <w:r w:rsidR="000332B9">
              <w:rPr>
                <w:rFonts w:ascii="Times New Roman" w:hAnsi="Times New Roman"/>
                <w:b/>
                <w:bCs/>
                <w:lang w:val="en-GB"/>
              </w:rPr>
              <w:t> </w:t>
            </w:r>
            <w:r w:rsidRPr="000E0085">
              <w:rPr>
                <w:rFonts w:ascii="Times New Roman" w:hAnsi="Times New Roman"/>
                <w:b/>
                <w:bCs/>
                <w:lang w:val="en-GB"/>
              </w:rPr>
              <w:t>398</w:t>
            </w:r>
          </w:p>
          <w:p w14:paraId="30B20C5E" w14:textId="77777777" w:rsidR="000230EA" w:rsidRPr="000E0085" w:rsidRDefault="000230EA" w:rsidP="00AA5839">
            <w:pPr>
              <w:pStyle w:val="TableParagraph"/>
              <w:widowControl/>
              <w:kinsoku w:val="0"/>
              <w:overflowPunct w:val="0"/>
              <w:ind w:hanging="60"/>
              <w:jc w:val="center"/>
              <w:rPr>
                <w:rFonts w:ascii="Times New Roman" w:hAnsi="Times New Roman"/>
                <w:lang w:val="en-GB"/>
              </w:rPr>
            </w:pPr>
            <w:r w:rsidRPr="000E0085">
              <w:rPr>
                <w:rFonts w:ascii="Times New Roman" w:hAnsi="Times New Roman"/>
                <w:b/>
                <w:bCs/>
                <w:lang w:val="en-GB"/>
              </w:rPr>
              <w:t>n (%)</w:t>
            </w:r>
          </w:p>
        </w:tc>
        <w:tc>
          <w:tcPr>
            <w:tcW w:w="3055" w:type="dxa"/>
            <w:shd w:val="clear" w:color="auto" w:fill="auto"/>
          </w:tcPr>
          <w:p w14:paraId="39914013" w14:textId="77777777" w:rsidR="00D92C61" w:rsidRPr="00C12AA0" w:rsidRDefault="00E56A72" w:rsidP="00AA5839">
            <w:pPr>
              <w:pStyle w:val="TableParagraph"/>
              <w:widowControl/>
              <w:kinsoku w:val="0"/>
              <w:overflowPunct w:val="0"/>
              <w:jc w:val="center"/>
              <w:rPr>
                <w:rFonts w:ascii="Times New Roman" w:hAnsi="Times New Roman"/>
                <w:b/>
                <w:bCs/>
                <w:lang w:val="pt-PT"/>
              </w:rPr>
            </w:pPr>
            <w:r w:rsidRPr="00C12AA0">
              <w:rPr>
                <w:rFonts w:ascii="Times New Roman" w:hAnsi="Times New Roman"/>
                <w:b/>
                <w:bCs/>
                <w:lang w:val="pt-PT"/>
              </w:rPr>
              <w:t>Adalimumab</w:t>
            </w:r>
            <w:r w:rsidR="000230EA" w:rsidRPr="00C12AA0">
              <w:rPr>
                <w:rFonts w:ascii="Times New Roman" w:hAnsi="Times New Roman"/>
                <w:b/>
                <w:bCs/>
                <w:lang w:val="pt-PT"/>
              </w:rPr>
              <w:t xml:space="preserve"> 40</w:t>
            </w:r>
            <w:r w:rsidR="00D92C61" w:rsidRPr="00C12AA0">
              <w:rPr>
                <w:rFonts w:ascii="Times New Roman" w:hAnsi="Times New Roman"/>
                <w:b/>
                <w:lang w:val="pt-PT"/>
              </w:rPr>
              <w:t> </w:t>
            </w:r>
            <w:r w:rsidR="000230EA" w:rsidRPr="00C12AA0">
              <w:rPr>
                <w:rFonts w:ascii="Times New Roman" w:hAnsi="Times New Roman"/>
                <w:b/>
                <w:bCs/>
                <w:lang w:val="pt-PT"/>
              </w:rPr>
              <w:t>mg eow</w:t>
            </w:r>
          </w:p>
          <w:p w14:paraId="1453EF26" w14:textId="77777777" w:rsidR="000230EA" w:rsidRPr="00C12AA0" w:rsidRDefault="000230EA" w:rsidP="00AA5839">
            <w:pPr>
              <w:pStyle w:val="TableParagraph"/>
              <w:widowControl/>
              <w:kinsoku w:val="0"/>
              <w:overflowPunct w:val="0"/>
              <w:jc w:val="center"/>
              <w:rPr>
                <w:rFonts w:ascii="Times New Roman" w:hAnsi="Times New Roman"/>
                <w:lang w:val="pt-PT"/>
              </w:rPr>
            </w:pPr>
            <w:r w:rsidRPr="00C12AA0">
              <w:rPr>
                <w:rFonts w:ascii="Times New Roman" w:hAnsi="Times New Roman"/>
                <w:b/>
                <w:bCs/>
                <w:lang w:val="pt-PT"/>
              </w:rPr>
              <w:t>N</w:t>
            </w:r>
            <w:r w:rsidR="000332B9" w:rsidRPr="00C12AA0">
              <w:rPr>
                <w:rFonts w:ascii="Times New Roman" w:hAnsi="Times New Roman"/>
                <w:b/>
                <w:bCs/>
                <w:lang w:val="pt-PT"/>
              </w:rPr>
              <w:t> </w:t>
            </w:r>
            <w:r w:rsidRPr="00C12AA0">
              <w:rPr>
                <w:rFonts w:ascii="Times New Roman" w:hAnsi="Times New Roman"/>
                <w:b/>
                <w:bCs/>
                <w:lang w:val="pt-PT"/>
              </w:rPr>
              <w:t>=</w:t>
            </w:r>
            <w:r w:rsidR="000332B9" w:rsidRPr="00C12AA0">
              <w:rPr>
                <w:rFonts w:ascii="Times New Roman" w:hAnsi="Times New Roman"/>
                <w:b/>
                <w:bCs/>
                <w:lang w:val="pt-PT"/>
              </w:rPr>
              <w:t> </w:t>
            </w:r>
            <w:r w:rsidRPr="00C12AA0">
              <w:rPr>
                <w:rFonts w:ascii="Times New Roman" w:hAnsi="Times New Roman"/>
                <w:b/>
                <w:bCs/>
                <w:lang w:val="pt-PT"/>
              </w:rPr>
              <w:t>814</w:t>
            </w:r>
          </w:p>
          <w:p w14:paraId="730A3AE6" w14:textId="77777777" w:rsidR="000230EA" w:rsidRPr="00C12AA0" w:rsidRDefault="000230EA" w:rsidP="00AA5839">
            <w:pPr>
              <w:pStyle w:val="TableParagraph"/>
              <w:widowControl/>
              <w:kinsoku w:val="0"/>
              <w:overflowPunct w:val="0"/>
              <w:jc w:val="center"/>
              <w:rPr>
                <w:rFonts w:ascii="Times New Roman" w:hAnsi="Times New Roman"/>
                <w:lang w:val="pt-PT"/>
              </w:rPr>
            </w:pPr>
            <w:r w:rsidRPr="00C12AA0">
              <w:rPr>
                <w:rFonts w:ascii="Times New Roman" w:hAnsi="Times New Roman"/>
                <w:b/>
                <w:bCs/>
                <w:lang w:val="pt-PT"/>
              </w:rPr>
              <w:t>n (%)</w:t>
            </w:r>
          </w:p>
        </w:tc>
      </w:tr>
      <w:tr w:rsidR="000230EA" w:rsidRPr="000E0085" w14:paraId="515E6597" w14:textId="77777777" w:rsidTr="00D344A6">
        <w:trPr>
          <w:cantSplit/>
        </w:trPr>
        <w:tc>
          <w:tcPr>
            <w:tcW w:w="3193" w:type="dxa"/>
            <w:shd w:val="clear" w:color="auto" w:fill="auto"/>
          </w:tcPr>
          <w:p w14:paraId="2DC05FA8" w14:textId="77777777" w:rsidR="000230EA" w:rsidRPr="000E0085" w:rsidRDefault="000230EA" w:rsidP="00AA5839">
            <w:pPr>
              <w:pStyle w:val="TableParagraph"/>
              <w:widowControl/>
              <w:kinsoku w:val="0"/>
              <w:overflowPunct w:val="0"/>
              <w:rPr>
                <w:rFonts w:ascii="Times New Roman" w:hAnsi="Times New Roman"/>
                <w:lang w:val="en-GB"/>
              </w:rPr>
            </w:pPr>
            <w:r w:rsidRPr="000E0085">
              <w:rPr>
                <w:rFonts w:ascii="Times New Roman" w:hAnsi="Times New Roman"/>
                <w:bCs/>
                <w:lang w:val="en-GB"/>
              </w:rPr>
              <w:t>≥</w:t>
            </w:r>
            <w:r w:rsidR="00A91565">
              <w:rPr>
                <w:rFonts w:ascii="Times New Roman" w:hAnsi="Times New Roman"/>
                <w:bCs/>
                <w:lang w:val="en-GB"/>
              </w:rPr>
              <w:t> </w:t>
            </w:r>
            <w:r w:rsidRPr="000E0085">
              <w:rPr>
                <w:rFonts w:ascii="Times New Roman" w:hAnsi="Times New Roman"/>
                <w:bCs/>
                <w:lang w:val="en-GB"/>
              </w:rPr>
              <w:t>PASI</w:t>
            </w:r>
            <w:r w:rsidR="00A91565">
              <w:rPr>
                <w:rFonts w:ascii="Times New Roman" w:hAnsi="Times New Roman"/>
                <w:bCs/>
                <w:lang w:val="en-GB"/>
              </w:rPr>
              <w:t> </w:t>
            </w:r>
            <w:r w:rsidRPr="000E0085">
              <w:rPr>
                <w:rFonts w:ascii="Times New Roman" w:hAnsi="Times New Roman"/>
                <w:bCs/>
                <w:lang w:val="en-GB"/>
              </w:rPr>
              <w:t>75</w:t>
            </w:r>
            <w:r w:rsidRPr="000E0085">
              <w:rPr>
                <w:rFonts w:ascii="Times New Roman" w:hAnsi="Times New Roman"/>
                <w:bCs/>
                <w:vertAlign w:val="superscript"/>
                <w:lang w:val="en-GB"/>
              </w:rPr>
              <w:t>a</w:t>
            </w:r>
          </w:p>
        </w:tc>
        <w:tc>
          <w:tcPr>
            <w:tcW w:w="3055" w:type="dxa"/>
            <w:shd w:val="clear" w:color="auto" w:fill="auto"/>
          </w:tcPr>
          <w:p w14:paraId="48226BF9" w14:textId="77777777" w:rsidR="000230EA" w:rsidRPr="000E0085" w:rsidRDefault="000230EA" w:rsidP="00AA5839">
            <w:pPr>
              <w:pStyle w:val="TableParagraph"/>
              <w:widowControl/>
              <w:kinsoku w:val="0"/>
              <w:overflowPunct w:val="0"/>
              <w:jc w:val="center"/>
              <w:rPr>
                <w:rFonts w:ascii="Times New Roman" w:hAnsi="Times New Roman"/>
                <w:lang w:val="en-GB"/>
              </w:rPr>
            </w:pPr>
            <w:r w:rsidRPr="000E0085">
              <w:rPr>
                <w:rFonts w:ascii="Times New Roman" w:hAnsi="Times New Roman"/>
                <w:lang w:val="en-GB"/>
              </w:rPr>
              <w:t>26 (6.5)</w:t>
            </w:r>
          </w:p>
        </w:tc>
        <w:tc>
          <w:tcPr>
            <w:tcW w:w="3055" w:type="dxa"/>
            <w:shd w:val="clear" w:color="auto" w:fill="auto"/>
          </w:tcPr>
          <w:p w14:paraId="6B951548" w14:textId="77777777" w:rsidR="000230EA" w:rsidRPr="000E0085" w:rsidRDefault="000230EA" w:rsidP="00AA5839">
            <w:pPr>
              <w:pStyle w:val="TableParagraph"/>
              <w:widowControl/>
              <w:kinsoku w:val="0"/>
              <w:overflowPunct w:val="0"/>
              <w:jc w:val="center"/>
              <w:rPr>
                <w:rFonts w:ascii="Times New Roman" w:hAnsi="Times New Roman"/>
                <w:lang w:val="en-GB"/>
              </w:rPr>
            </w:pPr>
            <w:r w:rsidRPr="000E0085">
              <w:rPr>
                <w:rFonts w:ascii="Times New Roman" w:hAnsi="Times New Roman"/>
                <w:lang w:val="en-GB"/>
              </w:rPr>
              <w:t>578 (70.9)</w:t>
            </w:r>
            <w:r w:rsidRPr="000E0085">
              <w:rPr>
                <w:rFonts w:ascii="Times New Roman" w:hAnsi="Times New Roman"/>
                <w:vertAlign w:val="superscript"/>
                <w:lang w:val="en-GB"/>
              </w:rPr>
              <w:t>b</w:t>
            </w:r>
          </w:p>
        </w:tc>
      </w:tr>
      <w:tr w:rsidR="000230EA" w:rsidRPr="000E0085" w14:paraId="4D53D1CD" w14:textId="77777777" w:rsidTr="00D344A6">
        <w:trPr>
          <w:cantSplit/>
        </w:trPr>
        <w:tc>
          <w:tcPr>
            <w:tcW w:w="3193" w:type="dxa"/>
            <w:shd w:val="clear" w:color="auto" w:fill="auto"/>
          </w:tcPr>
          <w:p w14:paraId="2D6C2434" w14:textId="77777777" w:rsidR="000230EA" w:rsidRPr="000E0085" w:rsidRDefault="000230EA" w:rsidP="00AA5839">
            <w:pPr>
              <w:pStyle w:val="TableParagraph"/>
              <w:widowControl/>
              <w:kinsoku w:val="0"/>
              <w:overflowPunct w:val="0"/>
              <w:rPr>
                <w:rFonts w:ascii="Times New Roman" w:hAnsi="Times New Roman"/>
                <w:lang w:val="en-GB"/>
              </w:rPr>
            </w:pPr>
            <w:r w:rsidRPr="000E0085">
              <w:rPr>
                <w:rFonts w:ascii="Times New Roman" w:hAnsi="Times New Roman"/>
                <w:bCs/>
                <w:lang w:val="en-GB"/>
              </w:rPr>
              <w:t>PASI</w:t>
            </w:r>
            <w:r w:rsidR="00A91565">
              <w:rPr>
                <w:rFonts w:ascii="Times New Roman" w:hAnsi="Times New Roman"/>
                <w:bCs/>
                <w:lang w:val="en-GB"/>
              </w:rPr>
              <w:t> </w:t>
            </w:r>
            <w:r w:rsidRPr="000E0085">
              <w:rPr>
                <w:rFonts w:ascii="Times New Roman" w:hAnsi="Times New Roman"/>
                <w:bCs/>
                <w:lang w:val="en-GB"/>
              </w:rPr>
              <w:t>100</w:t>
            </w:r>
          </w:p>
        </w:tc>
        <w:tc>
          <w:tcPr>
            <w:tcW w:w="3055" w:type="dxa"/>
            <w:shd w:val="clear" w:color="auto" w:fill="auto"/>
          </w:tcPr>
          <w:p w14:paraId="28B5AA45" w14:textId="77777777" w:rsidR="000230EA" w:rsidRPr="000E0085" w:rsidRDefault="000230EA" w:rsidP="00AA5839">
            <w:pPr>
              <w:pStyle w:val="TableParagraph"/>
              <w:widowControl/>
              <w:kinsoku w:val="0"/>
              <w:overflowPunct w:val="0"/>
              <w:jc w:val="center"/>
              <w:rPr>
                <w:rFonts w:ascii="Times New Roman" w:hAnsi="Times New Roman"/>
                <w:lang w:val="en-GB"/>
              </w:rPr>
            </w:pPr>
            <w:r w:rsidRPr="000E0085">
              <w:rPr>
                <w:rFonts w:ascii="Times New Roman" w:hAnsi="Times New Roman"/>
                <w:lang w:val="en-GB"/>
              </w:rPr>
              <w:t>3 (0.8)</w:t>
            </w:r>
          </w:p>
        </w:tc>
        <w:tc>
          <w:tcPr>
            <w:tcW w:w="3055" w:type="dxa"/>
            <w:shd w:val="clear" w:color="auto" w:fill="auto"/>
          </w:tcPr>
          <w:p w14:paraId="5C51E890" w14:textId="77777777" w:rsidR="000230EA" w:rsidRPr="000E0085" w:rsidRDefault="000230EA" w:rsidP="00AA5839">
            <w:pPr>
              <w:pStyle w:val="TableParagraph"/>
              <w:widowControl/>
              <w:kinsoku w:val="0"/>
              <w:overflowPunct w:val="0"/>
              <w:jc w:val="center"/>
              <w:rPr>
                <w:rFonts w:ascii="Times New Roman" w:hAnsi="Times New Roman"/>
                <w:lang w:val="en-GB"/>
              </w:rPr>
            </w:pPr>
            <w:r w:rsidRPr="000E0085">
              <w:rPr>
                <w:rFonts w:ascii="Times New Roman" w:hAnsi="Times New Roman"/>
                <w:lang w:val="en-GB"/>
              </w:rPr>
              <w:t>163 (20.0)</w:t>
            </w:r>
            <w:r w:rsidRPr="000E0085">
              <w:rPr>
                <w:rFonts w:ascii="Times New Roman" w:hAnsi="Times New Roman"/>
                <w:vertAlign w:val="superscript"/>
                <w:lang w:val="en-GB"/>
              </w:rPr>
              <w:t>b</w:t>
            </w:r>
          </w:p>
        </w:tc>
      </w:tr>
      <w:tr w:rsidR="000230EA" w:rsidRPr="000E0085" w14:paraId="7E2C24C5" w14:textId="77777777" w:rsidTr="00D344A6">
        <w:trPr>
          <w:cantSplit/>
        </w:trPr>
        <w:tc>
          <w:tcPr>
            <w:tcW w:w="3193" w:type="dxa"/>
            <w:tcBorders>
              <w:bottom w:val="single" w:sz="4" w:space="0" w:color="auto"/>
            </w:tcBorders>
            <w:shd w:val="clear" w:color="auto" w:fill="auto"/>
          </w:tcPr>
          <w:p w14:paraId="23A4781F" w14:textId="77777777" w:rsidR="000230EA" w:rsidRPr="000E0085" w:rsidRDefault="000230EA" w:rsidP="00D344A6">
            <w:pPr>
              <w:pStyle w:val="TableParagraph"/>
              <w:keepNext/>
              <w:widowControl/>
              <w:kinsoku w:val="0"/>
              <w:overflowPunct w:val="0"/>
              <w:rPr>
                <w:rFonts w:ascii="Times New Roman" w:hAnsi="Times New Roman"/>
                <w:lang w:val="en-GB"/>
              </w:rPr>
            </w:pPr>
            <w:r w:rsidRPr="000E0085">
              <w:rPr>
                <w:rFonts w:ascii="Times New Roman" w:hAnsi="Times New Roman"/>
                <w:bCs/>
                <w:lang w:val="en-GB"/>
              </w:rPr>
              <w:t>PGA: Clear/minimal</w:t>
            </w:r>
          </w:p>
        </w:tc>
        <w:tc>
          <w:tcPr>
            <w:tcW w:w="3055" w:type="dxa"/>
            <w:tcBorders>
              <w:bottom w:val="single" w:sz="4" w:space="0" w:color="auto"/>
            </w:tcBorders>
            <w:shd w:val="clear" w:color="auto" w:fill="auto"/>
          </w:tcPr>
          <w:p w14:paraId="77A0FE26" w14:textId="77777777" w:rsidR="000230EA" w:rsidRPr="000E0085" w:rsidRDefault="000230EA" w:rsidP="00D344A6">
            <w:pPr>
              <w:pStyle w:val="TableParagraph"/>
              <w:keepNext/>
              <w:widowControl/>
              <w:kinsoku w:val="0"/>
              <w:overflowPunct w:val="0"/>
              <w:jc w:val="center"/>
              <w:rPr>
                <w:rFonts w:ascii="Times New Roman" w:hAnsi="Times New Roman"/>
                <w:lang w:val="en-GB"/>
              </w:rPr>
            </w:pPr>
            <w:r w:rsidRPr="000E0085">
              <w:rPr>
                <w:rFonts w:ascii="Times New Roman" w:hAnsi="Times New Roman"/>
                <w:lang w:val="en-GB"/>
              </w:rPr>
              <w:t>17 (4.3)</w:t>
            </w:r>
          </w:p>
        </w:tc>
        <w:tc>
          <w:tcPr>
            <w:tcW w:w="3055" w:type="dxa"/>
            <w:tcBorders>
              <w:bottom w:val="single" w:sz="4" w:space="0" w:color="auto"/>
            </w:tcBorders>
            <w:shd w:val="clear" w:color="auto" w:fill="auto"/>
          </w:tcPr>
          <w:p w14:paraId="7642DD2E" w14:textId="77777777" w:rsidR="000230EA" w:rsidRPr="000E0085" w:rsidRDefault="000230EA" w:rsidP="00D344A6">
            <w:pPr>
              <w:pStyle w:val="TableParagraph"/>
              <w:keepNext/>
              <w:widowControl/>
              <w:kinsoku w:val="0"/>
              <w:overflowPunct w:val="0"/>
              <w:jc w:val="center"/>
              <w:rPr>
                <w:rFonts w:ascii="Times New Roman" w:hAnsi="Times New Roman"/>
                <w:lang w:val="en-GB"/>
              </w:rPr>
            </w:pPr>
            <w:r w:rsidRPr="000E0085">
              <w:rPr>
                <w:rFonts w:ascii="Times New Roman" w:hAnsi="Times New Roman"/>
                <w:lang w:val="en-GB"/>
              </w:rPr>
              <w:t>506 (62.2)</w:t>
            </w:r>
            <w:r w:rsidRPr="000E0085">
              <w:rPr>
                <w:rFonts w:ascii="Times New Roman" w:hAnsi="Times New Roman"/>
                <w:vertAlign w:val="superscript"/>
                <w:lang w:val="en-GB"/>
              </w:rPr>
              <w:t>b</w:t>
            </w:r>
          </w:p>
        </w:tc>
      </w:tr>
      <w:tr w:rsidR="006A2129" w:rsidRPr="00A91565" w14:paraId="7CB20244" w14:textId="77777777" w:rsidTr="00D344A6">
        <w:trPr>
          <w:cantSplit/>
        </w:trPr>
        <w:tc>
          <w:tcPr>
            <w:tcW w:w="9303" w:type="dxa"/>
            <w:gridSpan w:val="3"/>
            <w:tcBorders>
              <w:left w:val="nil"/>
              <w:bottom w:val="nil"/>
              <w:right w:val="nil"/>
            </w:tcBorders>
            <w:shd w:val="clear" w:color="auto" w:fill="auto"/>
          </w:tcPr>
          <w:p w14:paraId="7E8B8B87" w14:textId="77777777" w:rsidR="006A2129" w:rsidRPr="00A91565" w:rsidRDefault="006A2129" w:rsidP="006A2129">
            <w:pPr>
              <w:pStyle w:val="TableParagraph"/>
              <w:widowControl/>
              <w:kinsoku w:val="0"/>
              <w:overflowPunct w:val="0"/>
              <w:ind w:left="270" w:hanging="270"/>
              <w:rPr>
                <w:rFonts w:ascii="Times New Roman" w:hAnsi="Times New Roman"/>
                <w:sz w:val="20"/>
                <w:lang w:val="en-GB"/>
              </w:rPr>
            </w:pPr>
            <w:r w:rsidRPr="00A91565">
              <w:rPr>
                <w:rFonts w:ascii="Times New Roman" w:hAnsi="Times New Roman"/>
                <w:sz w:val="20"/>
                <w:vertAlign w:val="superscript"/>
                <w:lang w:val="en-GB"/>
              </w:rPr>
              <w:t>a</w:t>
            </w:r>
            <w:r w:rsidRPr="00A91565">
              <w:rPr>
                <w:rFonts w:ascii="Times New Roman" w:hAnsi="Times New Roman"/>
                <w:sz w:val="20"/>
                <w:lang w:val="en-GB"/>
              </w:rPr>
              <w:t xml:space="preserve"> </w:t>
            </w:r>
            <w:r w:rsidRPr="00A91565">
              <w:rPr>
                <w:rFonts w:ascii="Times New Roman" w:hAnsi="Times New Roman"/>
                <w:sz w:val="20"/>
                <w:lang w:val="en-GB"/>
              </w:rPr>
              <w:tab/>
              <w:t>Percent of patients achieving PASI</w:t>
            </w:r>
            <w:r w:rsidR="00A91565">
              <w:rPr>
                <w:rFonts w:ascii="Times New Roman" w:hAnsi="Times New Roman"/>
                <w:sz w:val="20"/>
                <w:lang w:val="en-GB"/>
              </w:rPr>
              <w:t> </w:t>
            </w:r>
            <w:r w:rsidRPr="00A91565">
              <w:rPr>
                <w:rFonts w:ascii="Times New Roman" w:hAnsi="Times New Roman"/>
                <w:sz w:val="20"/>
                <w:lang w:val="en-GB"/>
              </w:rPr>
              <w:t>75 response was calculated as centre</w:t>
            </w:r>
            <w:r w:rsidR="003130B5">
              <w:rPr>
                <w:rFonts w:ascii="Times New Roman" w:hAnsi="Times New Roman"/>
                <w:sz w:val="20"/>
                <w:lang w:val="en-GB"/>
              </w:rPr>
              <w:noBreakHyphen/>
            </w:r>
            <w:r w:rsidRPr="00A91565">
              <w:rPr>
                <w:rFonts w:ascii="Times New Roman" w:hAnsi="Times New Roman"/>
                <w:sz w:val="20"/>
                <w:lang w:val="en-GB"/>
              </w:rPr>
              <w:t>adjusted rate</w:t>
            </w:r>
          </w:p>
          <w:p w14:paraId="4A74C4E3" w14:textId="77777777" w:rsidR="006A2129" w:rsidRPr="00A91565" w:rsidRDefault="006A2129" w:rsidP="006A2129">
            <w:pPr>
              <w:pStyle w:val="TableParagraph"/>
              <w:widowControl/>
              <w:kinsoku w:val="0"/>
              <w:overflowPunct w:val="0"/>
              <w:ind w:left="270" w:hanging="270"/>
              <w:rPr>
                <w:rFonts w:ascii="Times New Roman" w:hAnsi="Times New Roman"/>
                <w:sz w:val="20"/>
                <w:lang w:val="en-GB"/>
              </w:rPr>
            </w:pPr>
            <w:r w:rsidRPr="00A91565">
              <w:rPr>
                <w:rFonts w:ascii="Times New Roman" w:hAnsi="Times New Roman"/>
                <w:sz w:val="20"/>
                <w:vertAlign w:val="superscript"/>
                <w:lang w:val="en-GB"/>
              </w:rPr>
              <w:t xml:space="preserve">b </w:t>
            </w:r>
            <w:r w:rsidRPr="00A91565">
              <w:rPr>
                <w:rFonts w:ascii="Times New Roman" w:hAnsi="Times New Roman"/>
                <w:sz w:val="20"/>
                <w:vertAlign w:val="superscript"/>
                <w:lang w:val="en-GB"/>
              </w:rPr>
              <w:tab/>
            </w:r>
            <w:r w:rsidRPr="00A91565">
              <w:rPr>
                <w:rFonts w:ascii="Times New Roman" w:hAnsi="Times New Roman"/>
                <w:sz w:val="20"/>
                <w:lang w:val="en-GB"/>
              </w:rPr>
              <w:t>p</w:t>
            </w:r>
            <w:r w:rsidR="00A91565">
              <w:rPr>
                <w:rFonts w:ascii="Times New Roman" w:hAnsi="Times New Roman"/>
                <w:sz w:val="20"/>
                <w:lang w:val="en-GB"/>
              </w:rPr>
              <w:t> </w:t>
            </w:r>
            <w:r w:rsidRPr="00A91565">
              <w:rPr>
                <w:rFonts w:ascii="Times New Roman" w:hAnsi="Times New Roman"/>
                <w:sz w:val="20"/>
                <w:lang w:val="en-GB"/>
              </w:rPr>
              <w:t>&lt;</w:t>
            </w:r>
            <w:r w:rsidR="00A91565">
              <w:rPr>
                <w:rFonts w:ascii="Times New Roman" w:hAnsi="Times New Roman"/>
                <w:sz w:val="20"/>
                <w:lang w:val="en-GB"/>
              </w:rPr>
              <w:t> </w:t>
            </w:r>
            <w:r w:rsidRPr="00A91565">
              <w:rPr>
                <w:rFonts w:ascii="Times New Roman" w:hAnsi="Times New Roman"/>
                <w:sz w:val="20"/>
                <w:lang w:val="en-GB"/>
              </w:rPr>
              <w:t xml:space="preserve">0.001, adalimumab vs. </w:t>
            </w:r>
            <w:r w:rsidR="00C42C7E">
              <w:rPr>
                <w:rFonts w:ascii="Times New Roman" w:hAnsi="Times New Roman"/>
                <w:sz w:val="20"/>
                <w:lang w:val="en-GB"/>
              </w:rPr>
              <w:t>p</w:t>
            </w:r>
            <w:r w:rsidRPr="00A91565">
              <w:rPr>
                <w:rFonts w:ascii="Times New Roman" w:hAnsi="Times New Roman"/>
                <w:sz w:val="20"/>
                <w:lang w:val="en-GB"/>
              </w:rPr>
              <w:t>lacebo</w:t>
            </w:r>
          </w:p>
        </w:tc>
      </w:tr>
    </w:tbl>
    <w:p w14:paraId="540DE7AF" w14:textId="77777777" w:rsidR="000230EA" w:rsidRPr="000E0085" w:rsidRDefault="000230EA" w:rsidP="00387D0C">
      <w:pPr>
        <w:pStyle w:val="BodyText"/>
        <w:widowControl/>
        <w:kinsoku w:val="0"/>
        <w:overflowPunct w:val="0"/>
        <w:ind w:left="0"/>
        <w:rPr>
          <w:b/>
          <w:bCs/>
          <w:lang w:val="en-GB"/>
        </w:rPr>
      </w:pPr>
    </w:p>
    <w:p w14:paraId="347DFD84" w14:textId="77777777" w:rsidR="000230EA" w:rsidRPr="008321AB" w:rsidRDefault="000230EA" w:rsidP="005223BF">
      <w:pPr>
        <w:keepNext/>
        <w:rPr>
          <w:b/>
          <w:lang w:val="en-GB"/>
        </w:rPr>
      </w:pPr>
      <w:r w:rsidRPr="008321AB">
        <w:rPr>
          <w:b/>
          <w:lang w:val="en-GB"/>
        </w:rPr>
        <w:t xml:space="preserve">Table </w:t>
      </w:r>
      <w:r w:rsidR="00C55B77">
        <w:rPr>
          <w:b/>
          <w:lang w:val="en-GB"/>
        </w:rPr>
        <w:t>12</w:t>
      </w:r>
      <w:r w:rsidR="008321AB">
        <w:rPr>
          <w:b/>
          <w:lang w:val="en-GB"/>
        </w:rPr>
        <w:t xml:space="preserve">. </w:t>
      </w:r>
      <w:r w:rsidRPr="008321AB">
        <w:rPr>
          <w:b/>
          <w:lang w:val="en-GB"/>
        </w:rPr>
        <w:t xml:space="preserve">Ps </w:t>
      </w:r>
      <w:r w:rsidR="008321AB">
        <w:rPr>
          <w:b/>
          <w:lang w:val="en-GB"/>
        </w:rPr>
        <w:t>s</w:t>
      </w:r>
      <w:r w:rsidRPr="008321AB">
        <w:rPr>
          <w:b/>
          <w:lang w:val="en-GB"/>
        </w:rPr>
        <w:t xml:space="preserve">tudy II (CHAMPION) </w:t>
      </w:r>
      <w:r w:rsidR="008321AB">
        <w:rPr>
          <w:b/>
          <w:lang w:val="en-GB"/>
        </w:rPr>
        <w:t>e</w:t>
      </w:r>
      <w:r w:rsidRPr="008321AB">
        <w:rPr>
          <w:b/>
          <w:lang w:val="en-GB"/>
        </w:rPr>
        <w:t xml:space="preserve">fficacy </w:t>
      </w:r>
      <w:r w:rsidR="008321AB">
        <w:rPr>
          <w:b/>
          <w:lang w:val="en-GB"/>
        </w:rPr>
        <w:t>r</w:t>
      </w:r>
      <w:r w:rsidRPr="008321AB">
        <w:rPr>
          <w:b/>
          <w:lang w:val="en-GB"/>
        </w:rPr>
        <w:t xml:space="preserve">esults at 16 </w:t>
      </w:r>
      <w:r w:rsidR="008321AB">
        <w:rPr>
          <w:b/>
          <w:lang w:val="en-GB"/>
        </w:rPr>
        <w:t>w</w:t>
      </w:r>
      <w:r w:rsidRPr="008321AB">
        <w:rPr>
          <w:b/>
          <w:lang w:val="en-GB"/>
        </w:rPr>
        <w:t>eeks</w:t>
      </w:r>
    </w:p>
    <w:p w14:paraId="60737BBB" w14:textId="77777777" w:rsidR="000230EA" w:rsidRPr="000E0085" w:rsidRDefault="000230EA" w:rsidP="00387D0C">
      <w:pPr>
        <w:pStyle w:val="BodyText"/>
        <w:keepNext/>
        <w:widowControl/>
        <w:kinsoku w:val="0"/>
        <w:overflowPunct w:val="0"/>
        <w:ind w:left="0"/>
        <w:rPr>
          <w:b/>
          <w:bCs/>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3"/>
        <w:gridCol w:w="2172"/>
        <w:gridCol w:w="2172"/>
        <w:gridCol w:w="2560"/>
      </w:tblGrid>
      <w:tr w:rsidR="000230EA" w:rsidRPr="00C12AA0" w14:paraId="0C636DE8" w14:textId="77777777" w:rsidTr="00C42C7E">
        <w:trPr>
          <w:tblHeader/>
        </w:trPr>
        <w:tc>
          <w:tcPr>
            <w:tcW w:w="2226" w:type="dxa"/>
            <w:shd w:val="clear" w:color="auto" w:fill="auto"/>
          </w:tcPr>
          <w:p w14:paraId="495E996A" w14:textId="77777777" w:rsidR="000230EA" w:rsidRPr="000E0085" w:rsidRDefault="000230EA" w:rsidP="00AA5839">
            <w:pPr>
              <w:keepNext/>
              <w:keepLines/>
              <w:rPr>
                <w:rFonts w:eastAsia="Calibri"/>
                <w:lang w:val="en-GB"/>
              </w:rPr>
            </w:pPr>
          </w:p>
        </w:tc>
        <w:tc>
          <w:tcPr>
            <w:tcW w:w="2226" w:type="dxa"/>
            <w:shd w:val="clear" w:color="auto" w:fill="auto"/>
          </w:tcPr>
          <w:p w14:paraId="4D30413D" w14:textId="77777777" w:rsidR="00DD002D" w:rsidRPr="000E0085" w:rsidRDefault="000230EA" w:rsidP="00AA5839">
            <w:pPr>
              <w:pStyle w:val="TableParagraph"/>
              <w:keepNext/>
              <w:keepLines/>
              <w:widowControl/>
              <w:kinsoku w:val="0"/>
              <w:overflowPunct w:val="0"/>
              <w:ind w:hanging="95"/>
              <w:jc w:val="center"/>
              <w:rPr>
                <w:rFonts w:ascii="Times New Roman" w:hAnsi="Times New Roman"/>
                <w:b/>
                <w:bCs/>
                <w:lang w:val="en-GB"/>
              </w:rPr>
            </w:pPr>
            <w:r w:rsidRPr="000E0085">
              <w:rPr>
                <w:rFonts w:ascii="Times New Roman" w:hAnsi="Times New Roman"/>
                <w:b/>
                <w:bCs/>
                <w:lang w:val="en-GB"/>
              </w:rPr>
              <w:t xml:space="preserve">Placebo </w:t>
            </w:r>
          </w:p>
          <w:p w14:paraId="4F4390CF" w14:textId="77777777" w:rsidR="00DD002D" w:rsidRPr="000E0085" w:rsidRDefault="000230EA" w:rsidP="00AA5839">
            <w:pPr>
              <w:pStyle w:val="TableParagraph"/>
              <w:keepNext/>
              <w:keepLines/>
              <w:widowControl/>
              <w:kinsoku w:val="0"/>
              <w:overflowPunct w:val="0"/>
              <w:ind w:hanging="95"/>
              <w:jc w:val="center"/>
              <w:rPr>
                <w:rFonts w:ascii="Times New Roman" w:hAnsi="Times New Roman"/>
                <w:b/>
                <w:bCs/>
                <w:lang w:val="en-GB"/>
              </w:rPr>
            </w:pPr>
            <w:r w:rsidRPr="000E0085">
              <w:rPr>
                <w:rFonts w:ascii="Times New Roman" w:hAnsi="Times New Roman"/>
                <w:b/>
                <w:bCs/>
                <w:lang w:val="en-GB"/>
              </w:rPr>
              <w:t>N</w:t>
            </w:r>
            <w:r w:rsidR="000332B9">
              <w:rPr>
                <w:rFonts w:ascii="Times New Roman" w:hAnsi="Times New Roman"/>
                <w:b/>
                <w:bCs/>
                <w:lang w:val="en-GB"/>
              </w:rPr>
              <w:t> </w:t>
            </w:r>
            <w:r w:rsidRPr="000E0085">
              <w:rPr>
                <w:rFonts w:ascii="Times New Roman" w:hAnsi="Times New Roman"/>
                <w:b/>
                <w:bCs/>
                <w:lang w:val="en-GB"/>
              </w:rPr>
              <w:t>=</w:t>
            </w:r>
            <w:r w:rsidR="000332B9">
              <w:rPr>
                <w:rFonts w:ascii="Times New Roman" w:hAnsi="Times New Roman"/>
                <w:b/>
                <w:bCs/>
                <w:lang w:val="en-GB"/>
              </w:rPr>
              <w:t> </w:t>
            </w:r>
            <w:r w:rsidRPr="000E0085">
              <w:rPr>
                <w:rFonts w:ascii="Times New Roman" w:hAnsi="Times New Roman"/>
                <w:b/>
                <w:bCs/>
                <w:lang w:val="en-GB"/>
              </w:rPr>
              <w:t xml:space="preserve">53 </w:t>
            </w:r>
          </w:p>
          <w:p w14:paraId="6E173242" w14:textId="77777777" w:rsidR="000230EA" w:rsidRPr="000E0085" w:rsidRDefault="000230EA" w:rsidP="00AA5839">
            <w:pPr>
              <w:pStyle w:val="TableParagraph"/>
              <w:keepNext/>
              <w:keepLines/>
              <w:widowControl/>
              <w:kinsoku w:val="0"/>
              <w:overflowPunct w:val="0"/>
              <w:ind w:hanging="95"/>
              <w:jc w:val="center"/>
              <w:rPr>
                <w:rFonts w:ascii="Times New Roman" w:hAnsi="Times New Roman"/>
                <w:lang w:val="en-GB"/>
              </w:rPr>
            </w:pPr>
            <w:r w:rsidRPr="000E0085">
              <w:rPr>
                <w:rFonts w:ascii="Times New Roman" w:hAnsi="Times New Roman"/>
                <w:b/>
                <w:bCs/>
                <w:lang w:val="en-GB"/>
              </w:rPr>
              <w:t>n (%)</w:t>
            </w:r>
          </w:p>
        </w:tc>
        <w:tc>
          <w:tcPr>
            <w:tcW w:w="2226" w:type="dxa"/>
            <w:shd w:val="clear" w:color="auto" w:fill="auto"/>
          </w:tcPr>
          <w:p w14:paraId="0AEFFEBF" w14:textId="77777777" w:rsidR="00DD002D" w:rsidRPr="000E0085" w:rsidRDefault="000230EA" w:rsidP="00AA5839">
            <w:pPr>
              <w:pStyle w:val="TableParagraph"/>
              <w:keepNext/>
              <w:keepLines/>
              <w:widowControl/>
              <w:kinsoku w:val="0"/>
              <w:overflowPunct w:val="0"/>
              <w:ind w:firstLine="50"/>
              <w:jc w:val="center"/>
              <w:rPr>
                <w:rFonts w:ascii="Times New Roman" w:hAnsi="Times New Roman"/>
                <w:b/>
                <w:bCs/>
                <w:lang w:val="en-GB"/>
              </w:rPr>
            </w:pPr>
            <w:r w:rsidRPr="000E0085">
              <w:rPr>
                <w:rFonts w:ascii="Times New Roman" w:hAnsi="Times New Roman"/>
                <w:b/>
                <w:bCs/>
                <w:lang w:val="en-GB"/>
              </w:rPr>
              <w:t xml:space="preserve">MTX </w:t>
            </w:r>
          </w:p>
          <w:p w14:paraId="340CA71A" w14:textId="77777777" w:rsidR="00DD002D" w:rsidRPr="000E0085" w:rsidRDefault="000230EA" w:rsidP="00AA5839">
            <w:pPr>
              <w:pStyle w:val="TableParagraph"/>
              <w:keepNext/>
              <w:keepLines/>
              <w:widowControl/>
              <w:kinsoku w:val="0"/>
              <w:overflowPunct w:val="0"/>
              <w:ind w:firstLine="50"/>
              <w:jc w:val="center"/>
              <w:rPr>
                <w:rFonts w:ascii="Times New Roman" w:hAnsi="Times New Roman"/>
                <w:b/>
                <w:bCs/>
                <w:lang w:val="en-GB"/>
              </w:rPr>
            </w:pPr>
            <w:r w:rsidRPr="000E0085">
              <w:rPr>
                <w:rFonts w:ascii="Times New Roman" w:hAnsi="Times New Roman"/>
                <w:b/>
                <w:bCs/>
                <w:lang w:val="en-GB"/>
              </w:rPr>
              <w:t>N</w:t>
            </w:r>
            <w:r w:rsidR="000332B9">
              <w:rPr>
                <w:rFonts w:ascii="Times New Roman" w:hAnsi="Times New Roman"/>
                <w:b/>
                <w:bCs/>
                <w:lang w:val="en-GB"/>
              </w:rPr>
              <w:t> </w:t>
            </w:r>
            <w:r w:rsidRPr="000E0085">
              <w:rPr>
                <w:rFonts w:ascii="Times New Roman" w:hAnsi="Times New Roman"/>
                <w:b/>
                <w:bCs/>
                <w:lang w:val="en-GB"/>
              </w:rPr>
              <w:t>=</w:t>
            </w:r>
            <w:r w:rsidR="000332B9">
              <w:rPr>
                <w:rFonts w:ascii="Times New Roman" w:hAnsi="Times New Roman"/>
                <w:b/>
                <w:bCs/>
                <w:lang w:val="en-GB"/>
              </w:rPr>
              <w:t> </w:t>
            </w:r>
            <w:r w:rsidRPr="000E0085">
              <w:rPr>
                <w:rFonts w:ascii="Times New Roman" w:hAnsi="Times New Roman"/>
                <w:b/>
                <w:bCs/>
                <w:lang w:val="en-GB"/>
              </w:rPr>
              <w:t xml:space="preserve">110 </w:t>
            </w:r>
          </w:p>
          <w:p w14:paraId="64734F62" w14:textId="77777777" w:rsidR="000230EA" w:rsidRPr="000E0085" w:rsidRDefault="000230EA" w:rsidP="00AA5839">
            <w:pPr>
              <w:pStyle w:val="TableParagraph"/>
              <w:keepNext/>
              <w:keepLines/>
              <w:widowControl/>
              <w:kinsoku w:val="0"/>
              <w:overflowPunct w:val="0"/>
              <w:ind w:firstLine="50"/>
              <w:jc w:val="center"/>
              <w:rPr>
                <w:rFonts w:ascii="Times New Roman" w:hAnsi="Times New Roman"/>
                <w:lang w:val="en-GB"/>
              </w:rPr>
            </w:pPr>
            <w:r w:rsidRPr="000E0085">
              <w:rPr>
                <w:rFonts w:ascii="Times New Roman" w:hAnsi="Times New Roman"/>
                <w:b/>
                <w:bCs/>
                <w:lang w:val="en-GB"/>
              </w:rPr>
              <w:t>n (%)</w:t>
            </w:r>
          </w:p>
        </w:tc>
        <w:tc>
          <w:tcPr>
            <w:tcW w:w="2625" w:type="dxa"/>
            <w:shd w:val="clear" w:color="auto" w:fill="auto"/>
          </w:tcPr>
          <w:p w14:paraId="36B9529F" w14:textId="77777777" w:rsidR="00D92C61" w:rsidRPr="00C12AA0" w:rsidRDefault="00E56A72" w:rsidP="00AA5839">
            <w:pPr>
              <w:pStyle w:val="TableParagraph"/>
              <w:keepNext/>
              <w:keepLines/>
              <w:widowControl/>
              <w:kinsoku w:val="0"/>
              <w:overflowPunct w:val="0"/>
              <w:jc w:val="center"/>
              <w:rPr>
                <w:rFonts w:ascii="Times New Roman" w:hAnsi="Times New Roman"/>
                <w:b/>
                <w:bCs/>
                <w:lang w:val="pt-PT"/>
              </w:rPr>
            </w:pPr>
            <w:r w:rsidRPr="00C12AA0">
              <w:rPr>
                <w:rFonts w:ascii="Times New Roman" w:hAnsi="Times New Roman"/>
                <w:b/>
                <w:bCs/>
                <w:lang w:val="pt-PT"/>
              </w:rPr>
              <w:t>Adalimumab</w:t>
            </w:r>
            <w:r w:rsidR="000230EA" w:rsidRPr="00C12AA0">
              <w:rPr>
                <w:rFonts w:ascii="Times New Roman" w:hAnsi="Times New Roman"/>
                <w:b/>
                <w:bCs/>
                <w:lang w:val="pt-PT"/>
              </w:rPr>
              <w:t xml:space="preserve"> 40</w:t>
            </w:r>
            <w:r w:rsidR="00D92C61" w:rsidRPr="00C12AA0">
              <w:rPr>
                <w:rFonts w:ascii="Times New Roman" w:hAnsi="Times New Roman"/>
                <w:b/>
                <w:lang w:val="pt-PT"/>
              </w:rPr>
              <w:t> </w:t>
            </w:r>
            <w:r w:rsidR="000230EA" w:rsidRPr="00C12AA0">
              <w:rPr>
                <w:rFonts w:ascii="Times New Roman" w:hAnsi="Times New Roman"/>
                <w:b/>
                <w:bCs/>
                <w:lang w:val="pt-PT"/>
              </w:rPr>
              <w:t>mg eow</w:t>
            </w:r>
          </w:p>
          <w:p w14:paraId="7EA36670" w14:textId="77777777" w:rsidR="000230EA" w:rsidRPr="00C12AA0" w:rsidRDefault="000230EA" w:rsidP="00AA5839">
            <w:pPr>
              <w:pStyle w:val="TableParagraph"/>
              <w:keepNext/>
              <w:keepLines/>
              <w:widowControl/>
              <w:kinsoku w:val="0"/>
              <w:overflowPunct w:val="0"/>
              <w:jc w:val="center"/>
              <w:rPr>
                <w:rFonts w:ascii="Times New Roman" w:hAnsi="Times New Roman"/>
                <w:lang w:val="pt-PT"/>
              </w:rPr>
            </w:pPr>
            <w:r w:rsidRPr="00C12AA0">
              <w:rPr>
                <w:rFonts w:ascii="Times New Roman" w:hAnsi="Times New Roman"/>
                <w:b/>
                <w:bCs/>
                <w:lang w:val="pt-PT"/>
              </w:rPr>
              <w:t>N</w:t>
            </w:r>
            <w:r w:rsidR="000332B9" w:rsidRPr="00C12AA0">
              <w:rPr>
                <w:rFonts w:ascii="Times New Roman" w:hAnsi="Times New Roman"/>
                <w:b/>
                <w:bCs/>
                <w:lang w:val="pt-PT"/>
              </w:rPr>
              <w:t> </w:t>
            </w:r>
            <w:r w:rsidRPr="00C12AA0">
              <w:rPr>
                <w:rFonts w:ascii="Times New Roman" w:hAnsi="Times New Roman"/>
                <w:b/>
                <w:bCs/>
                <w:lang w:val="pt-PT"/>
              </w:rPr>
              <w:t>=</w:t>
            </w:r>
            <w:r w:rsidR="000332B9" w:rsidRPr="00C12AA0">
              <w:rPr>
                <w:rFonts w:ascii="Times New Roman" w:hAnsi="Times New Roman"/>
                <w:b/>
                <w:bCs/>
                <w:lang w:val="pt-PT"/>
              </w:rPr>
              <w:t> </w:t>
            </w:r>
            <w:r w:rsidRPr="00C12AA0">
              <w:rPr>
                <w:rFonts w:ascii="Times New Roman" w:hAnsi="Times New Roman"/>
                <w:b/>
                <w:bCs/>
                <w:lang w:val="pt-PT"/>
              </w:rPr>
              <w:t>108</w:t>
            </w:r>
          </w:p>
          <w:p w14:paraId="5D9DDE3B" w14:textId="77777777" w:rsidR="000230EA" w:rsidRPr="00C12AA0" w:rsidRDefault="000230EA" w:rsidP="00AA5839">
            <w:pPr>
              <w:pStyle w:val="TableParagraph"/>
              <w:keepNext/>
              <w:keepLines/>
              <w:widowControl/>
              <w:kinsoku w:val="0"/>
              <w:overflowPunct w:val="0"/>
              <w:spacing w:line="252" w:lineRule="exact"/>
              <w:jc w:val="center"/>
              <w:rPr>
                <w:rFonts w:ascii="Times New Roman" w:hAnsi="Times New Roman"/>
                <w:lang w:val="pt-PT"/>
              </w:rPr>
            </w:pPr>
            <w:r w:rsidRPr="00C12AA0">
              <w:rPr>
                <w:rFonts w:ascii="Times New Roman" w:hAnsi="Times New Roman"/>
                <w:b/>
                <w:bCs/>
                <w:lang w:val="pt-PT"/>
              </w:rPr>
              <w:t>n (%)</w:t>
            </w:r>
          </w:p>
        </w:tc>
      </w:tr>
      <w:tr w:rsidR="000230EA" w:rsidRPr="000E0085" w14:paraId="49A7D64C" w14:textId="77777777" w:rsidTr="00C42C7E">
        <w:tc>
          <w:tcPr>
            <w:tcW w:w="2226" w:type="dxa"/>
            <w:shd w:val="clear" w:color="auto" w:fill="auto"/>
          </w:tcPr>
          <w:p w14:paraId="5D7C030B" w14:textId="77777777" w:rsidR="000230EA" w:rsidRPr="000E0085" w:rsidRDefault="00F075B4" w:rsidP="00AA5839">
            <w:pPr>
              <w:pStyle w:val="TableParagraph"/>
              <w:keepNext/>
              <w:keepLines/>
              <w:widowControl/>
              <w:kinsoku w:val="0"/>
              <w:overflowPunct w:val="0"/>
              <w:spacing w:line="268" w:lineRule="exact"/>
              <w:rPr>
                <w:rFonts w:ascii="Times New Roman" w:hAnsi="Times New Roman"/>
                <w:lang w:val="en-GB"/>
              </w:rPr>
            </w:pPr>
            <w:r w:rsidRPr="000E0085">
              <w:rPr>
                <w:rFonts w:ascii="Times New Roman" w:hAnsi="Times New Roman"/>
                <w:bCs/>
                <w:lang w:val="en-GB"/>
              </w:rPr>
              <w:t>≥</w:t>
            </w:r>
            <w:r w:rsidR="00E22E4A">
              <w:rPr>
                <w:rFonts w:ascii="Times New Roman" w:hAnsi="Times New Roman"/>
                <w:bCs/>
                <w:lang w:val="en-GB"/>
              </w:rPr>
              <w:t> </w:t>
            </w:r>
            <w:r w:rsidR="000230EA" w:rsidRPr="000E0085">
              <w:rPr>
                <w:rFonts w:ascii="Times New Roman" w:hAnsi="Times New Roman"/>
                <w:bCs/>
                <w:lang w:val="en-GB"/>
              </w:rPr>
              <w:t>PASI</w:t>
            </w:r>
            <w:r w:rsidR="00E22E4A">
              <w:rPr>
                <w:rFonts w:ascii="Times New Roman" w:hAnsi="Times New Roman"/>
                <w:bCs/>
                <w:lang w:val="en-GB"/>
              </w:rPr>
              <w:t> </w:t>
            </w:r>
            <w:r w:rsidR="000230EA" w:rsidRPr="000E0085">
              <w:rPr>
                <w:rFonts w:ascii="Times New Roman" w:hAnsi="Times New Roman"/>
                <w:bCs/>
                <w:lang w:val="en-GB"/>
              </w:rPr>
              <w:t>75</w:t>
            </w:r>
          </w:p>
        </w:tc>
        <w:tc>
          <w:tcPr>
            <w:tcW w:w="2226" w:type="dxa"/>
            <w:shd w:val="clear" w:color="auto" w:fill="auto"/>
          </w:tcPr>
          <w:p w14:paraId="798DABD0" w14:textId="77777777" w:rsidR="000230EA" w:rsidRPr="000E0085" w:rsidRDefault="000230EA" w:rsidP="00AA5839">
            <w:pPr>
              <w:pStyle w:val="TableParagraph"/>
              <w:keepNext/>
              <w:keepLines/>
              <w:widowControl/>
              <w:kinsoku w:val="0"/>
              <w:overflowPunct w:val="0"/>
              <w:spacing w:line="251" w:lineRule="exact"/>
              <w:jc w:val="center"/>
              <w:rPr>
                <w:rFonts w:ascii="Times New Roman" w:hAnsi="Times New Roman"/>
                <w:lang w:val="en-GB"/>
              </w:rPr>
            </w:pPr>
            <w:r w:rsidRPr="000E0085">
              <w:rPr>
                <w:rFonts w:ascii="Times New Roman" w:hAnsi="Times New Roman"/>
                <w:lang w:val="en-GB"/>
              </w:rPr>
              <w:t>10 (18.9)</w:t>
            </w:r>
          </w:p>
        </w:tc>
        <w:tc>
          <w:tcPr>
            <w:tcW w:w="2226" w:type="dxa"/>
            <w:shd w:val="clear" w:color="auto" w:fill="auto"/>
          </w:tcPr>
          <w:p w14:paraId="4B053D34" w14:textId="77777777" w:rsidR="000230EA" w:rsidRPr="000E0085" w:rsidRDefault="000230EA" w:rsidP="00AA5839">
            <w:pPr>
              <w:pStyle w:val="TableParagraph"/>
              <w:keepNext/>
              <w:keepLines/>
              <w:widowControl/>
              <w:kinsoku w:val="0"/>
              <w:overflowPunct w:val="0"/>
              <w:spacing w:line="251" w:lineRule="exact"/>
              <w:jc w:val="center"/>
              <w:rPr>
                <w:rFonts w:ascii="Times New Roman" w:hAnsi="Times New Roman"/>
                <w:lang w:val="en-GB"/>
              </w:rPr>
            </w:pPr>
            <w:r w:rsidRPr="000E0085">
              <w:rPr>
                <w:rFonts w:ascii="Times New Roman" w:hAnsi="Times New Roman"/>
                <w:lang w:val="en-GB"/>
              </w:rPr>
              <w:t>39 (35.5)</w:t>
            </w:r>
          </w:p>
        </w:tc>
        <w:tc>
          <w:tcPr>
            <w:tcW w:w="2625" w:type="dxa"/>
            <w:shd w:val="clear" w:color="auto" w:fill="auto"/>
          </w:tcPr>
          <w:p w14:paraId="2309CA6F" w14:textId="77777777" w:rsidR="000230EA" w:rsidRPr="000E0085" w:rsidRDefault="000230EA" w:rsidP="00AA5839">
            <w:pPr>
              <w:pStyle w:val="TableParagraph"/>
              <w:keepNext/>
              <w:keepLines/>
              <w:widowControl/>
              <w:kinsoku w:val="0"/>
              <w:overflowPunct w:val="0"/>
              <w:spacing w:line="251" w:lineRule="exact"/>
              <w:jc w:val="center"/>
              <w:rPr>
                <w:rFonts w:ascii="Times New Roman" w:hAnsi="Times New Roman"/>
                <w:lang w:val="en-GB"/>
              </w:rPr>
            </w:pPr>
            <w:r w:rsidRPr="000E0085">
              <w:rPr>
                <w:rFonts w:ascii="Times New Roman" w:hAnsi="Times New Roman"/>
                <w:lang w:val="en-GB"/>
              </w:rPr>
              <w:t>86 (79.6)</w:t>
            </w:r>
            <w:r w:rsidR="00F075B4" w:rsidRPr="000E0085">
              <w:rPr>
                <w:rFonts w:ascii="Times New Roman" w:hAnsi="Times New Roman"/>
                <w:vertAlign w:val="superscript"/>
                <w:lang w:val="en-GB"/>
              </w:rPr>
              <w:t>a,b</w:t>
            </w:r>
          </w:p>
        </w:tc>
      </w:tr>
      <w:tr w:rsidR="000230EA" w:rsidRPr="000E0085" w14:paraId="4D88E895" w14:textId="77777777" w:rsidTr="00C42C7E">
        <w:tc>
          <w:tcPr>
            <w:tcW w:w="2226" w:type="dxa"/>
            <w:shd w:val="clear" w:color="auto" w:fill="auto"/>
          </w:tcPr>
          <w:p w14:paraId="46D4F082" w14:textId="77777777" w:rsidR="000230EA" w:rsidRPr="000E0085" w:rsidRDefault="000230EA" w:rsidP="00AA5839">
            <w:pPr>
              <w:pStyle w:val="TableParagraph"/>
              <w:keepNext/>
              <w:keepLines/>
              <w:widowControl/>
              <w:kinsoku w:val="0"/>
              <w:overflowPunct w:val="0"/>
              <w:spacing w:line="252" w:lineRule="exact"/>
              <w:rPr>
                <w:rFonts w:ascii="Times New Roman" w:hAnsi="Times New Roman"/>
                <w:lang w:val="en-GB"/>
              </w:rPr>
            </w:pPr>
            <w:r w:rsidRPr="000E0085">
              <w:rPr>
                <w:rFonts w:ascii="Times New Roman" w:hAnsi="Times New Roman"/>
                <w:bCs/>
                <w:lang w:val="en-GB"/>
              </w:rPr>
              <w:t>PASI</w:t>
            </w:r>
            <w:r w:rsidR="00E22E4A">
              <w:rPr>
                <w:rFonts w:ascii="Times New Roman" w:hAnsi="Times New Roman"/>
                <w:bCs/>
                <w:lang w:val="en-GB"/>
              </w:rPr>
              <w:t> </w:t>
            </w:r>
            <w:r w:rsidRPr="000E0085">
              <w:rPr>
                <w:rFonts w:ascii="Times New Roman" w:hAnsi="Times New Roman"/>
                <w:bCs/>
                <w:lang w:val="en-GB"/>
              </w:rPr>
              <w:t>100</w:t>
            </w:r>
          </w:p>
        </w:tc>
        <w:tc>
          <w:tcPr>
            <w:tcW w:w="2226" w:type="dxa"/>
            <w:shd w:val="clear" w:color="auto" w:fill="auto"/>
          </w:tcPr>
          <w:p w14:paraId="721B8F54" w14:textId="77777777" w:rsidR="000230EA" w:rsidRPr="000E0085" w:rsidRDefault="000230EA" w:rsidP="00AA5839">
            <w:pPr>
              <w:pStyle w:val="TableParagraph"/>
              <w:keepNext/>
              <w:keepLines/>
              <w:widowControl/>
              <w:kinsoku w:val="0"/>
              <w:overflowPunct w:val="0"/>
              <w:spacing w:line="251" w:lineRule="exact"/>
              <w:jc w:val="center"/>
              <w:rPr>
                <w:rFonts w:ascii="Times New Roman" w:hAnsi="Times New Roman"/>
                <w:lang w:val="en-GB"/>
              </w:rPr>
            </w:pPr>
            <w:r w:rsidRPr="000E0085">
              <w:rPr>
                <w:rFonts w:ascii="Times New Roman" w:hAnsi="Times New Roman"/>
                <w:lang w:val="en-GB"/>
              </w:rPr>
              <w:t>1 (1.9)</w:t>
            </w:r>
          </w:p>
        </w:tc>
        <w:tc>
          <w:tcPr>
            <w:tcW w:w="2226" w:type="dxa"/>
            <w:shd w:val="clear" w:color="auto" w:fill="auto"/>
          </w:tcPr>
          <w:p w14:paraId="26567D22" w14:textId="77777777" w:rsidR="000230EA" w:rsidRPr="000E0085" w:rsidRDefault="000230EA" w:rsidP="00AA5839">
            <w:pPr>
              <w:pStyle w:val="TableParagraph"/>
              <w:keepNext/>
              <w:keepLines/>
              <w:widowControl/>
              <w:kinsoku w:val="0"/>
              <w:overflowPunct w:val="0"/>
              <w:spacing w:line="251" w:lineRule="exact"/>
              <w:jc w:val="center"/>
              <w:rPr>
                <w:rFonts w:ascii="Times New Roman" w:hAnsi="Times New Roman"/>
                <w:lang w:val="en-GB"/>
              </w:rPr>
            </w:pPr>
            <w:r w:rsidRPr="000E0085">
              <w:rPr>
                <w:rFonts w:ascii="Times New Roman" w:hAnsi="Times New Roman"/>
                <w:lang w:val="en-GB"/>
              </w:rPr>
              <w:t>8 (7.3)</w:t>
            </w:r>
          </w:p>
        </w:tc>
        <w:tc>
          <w:tcPr>
            <w:tcW w:w="2625" w:type="dxa"/>
            <w:shd w:val="clear" w:color="auto" w:fill="auto"/>
          </w:tcPr>
          <w:p w14:paraId="5F0B3F51" w14:textId="77777777" w:rsidR="000230EA" w:rsidRPr="000E0085" w:rsidRDefault="000230EA" w:rsidP="00AA5839">
            <w:pPr>
              <w:pStyle w:val="TableParagraph"/>
              <w:keepNext/>
              <w:keepLines/>
              <w:widowControl/>
              <w:kinsoku w:val="0"/>
              <w:overflowPunct w:val="0"/>
              <w:spacing w:line="249" w:lineRule="exact"/>
              <w:jc w:val="center"/>
              <w:rPr>
                <w:rFonts w:ascii="Times New Roman" w:hAnsi="Times New Roman"/>
                <w:lang w:val="en-GB"/>
              </w:rPr>
            </w:pPr>
            <w:r w:rsidRPr="000E0085">
              <w:rPr>
                <w:rFonts w:ascii="Times New Roman" w:hAnsi="Times New Roman"/>
                <w:lang w:val="en-GB"/>
              </w:rPr>
              <w:t>18 (16.7)</w:t>
            </w:r>
            <w:r w:rsidRPr="000E0085">
              <w:rPr>
                <w:rFonts w:ascii="Times New Roman" w:hAnsi="Times New Roman"/>
                <w:vertAlign w:val="superscript"/>
                <w:lang w:val="en-GB"/>
              </w:rPr>
              <w:t>c,d</w:t>
            </w:r>
          </w:p>
        </w:tc>
      </w:tr>
      <w:tr w:rsidR="000230EA" w:rsidRPr="000E0085" w14:paraId="40548693" w14:textId="77777777" w:rsidTr="00C42C7E">
        <w:tc>
          <w:tcPr>
            <w:tcW w:w="2226" w:type="dxa"/>
            <w:tcBorders>
              <w:bottom w:val="single" w:sz="4" w:space="0" w:color="auto"/>
            </w:tcBorders>
            <w:shd w:val="clear" w:color="auto" w:fill="auto"/>
          </w:tcPr>
          <w:p w14:paraId="184F7406" w14:textId="77777777" w:rsidR="000230EA" w:rsidRPr="000E0085" w:rsidRDefault="000230EA" w:rsidP="00BF798E">
            <w:pPr>
              <w:pStyle w:val="TableParagraph"/>
              <w:keepNext/>
              <w:keepLines/>
              <w:widowControl/>
              <w:kinsoku w:val="0"/>
              <w:overflowPunct w:val="0"/>
              <w:rPr>
                <w:rFonts w:ascii="Times New Roman" w:hAnsi="Times New Roman"/>
                <w:lang w:val="en-GB"/>
              </w:rPr>
            </w:pPr>
            <w:r w:rsidRPr="000E0085">
              <w:rPr>
                <w:rFonts w:ascii="Times New Roman" w:hAnsi="Times New Roman"/>
                <w:bCs/>
                <w:lang w:val="en-GB"/>
              </w:rPr>
              <w:t>PGA:</w:t>
            </w:r>
            <w:r w:rsidR="00E22E4A">
              <w:rPr>
                <w:rFonts w:ascii="Times New Roman" w:hAnsi="Times New Roman"/>
                <w:bCs/>
                <w:lang w:val="en-GB"/>
              </w:rPr>
              <w:t xml:space="preserve"> </w:t>
            </w:r>
            <w:r w:rsidRPr="000E0085">
              <w:rPr>
                <w:rFonts w:ascii="Times New Roman" w:hAnsi="Times New Roman"/>
                <w:bCs/>
                <w:lang w:val="en-GB"/>
              </w:rPr>
              <w:t>Clear/minimal</w:t>
            </w:r>
          </w:p>
        </w:tc>
        <w:tc>
          <w:tcPr>
            <w:tcW w:w="2226" w:type="dxa"/>
            <w:tcBorders>
              <w:bottom w:val="single" w:sz="4" w:space="0" w:color="auto"/>
            </w:tcBorders>
            <w:shd w:val="clear" w:color="auto" w:fill="auto"/>
          </w:tcPr>
          <w:p w14:paraId="3B22C021" w14:textId="77777777" w:rsidR="000230EA" w:rsidRPr="000E0085" w:rsidRDefault="000230EA" w:rsidP="00AA5839">
            <w:pPr>
              <w:pStyle w:val="TableParagraph"/>
              <w:keepNext/>
              <w:keepLines/>
              <w:widowControl/>
              <w:kinsoku w:val="0"/>
              <w:overflowPunct w:val="0"/>
              <w:spacing w:line="249" w:lineRule="exact"/>
              <w:jc w:val="center"/>
              <w:rPr>
                <w:rFonts w:ascii="Times New Roman" w:hAnsi="Times New Roman"/>
                <w:lang w:val="en-GB"/>
              </w:rPr>
            </w:pPr>
            <w:r w:rsidRPr="000E0085">
              <w:rPr>
                <w:rFonts w:ascii="Times New Roman" w:hAnsi="Times New Roman"/>
                <w:lang w:val="en-GB"/>
              </w:rPr>
              <w:t>6 (11.3)</w:t>
            </w:r>
          </w:p>
        </w:tc>
        <w:tc>
          <w:tcPr>
            <w:tcW w:w="2226" w:type="dxa"/>
            <w:tcBorders>
              <w:bottom w:val="single" w:sz="4" w:space="0" w:color="auto"/>
            </w:tcBorders>
            <w:shd w:val="clear" w:color="auto" w:fill="auto"/>
          </w:tcPr>
          <w:p w14:paraId="3F318370" w14:textId="77777777" w:rsidR="000230EA" w:rsidRPr="000E0085" w:rsidRDefault="000230EA" w:rsidP="00AA5839">
            <w:pPr>
              <w:pStyle w:val="TableParagraph"/>
              <w:keepNext/>
              <w:keepLines/>
              <w:widowControl/>
              <w:kinsoku w:val="0"/>
              <w:overflowPunct w:val="0"/>
              <w:spacing w:line="249" w:lineRule="exact"/>
              <w:jc w:val="center"/>
              <w:rPr>
                <w:rFonts w:ascii="Times New Roman" w:hAnsi="Times New Roman"/>
                <w:lang w:val="en-GB"/>
              </w:rPr>
            </w:pPr>
            <w:r w:rsidRPr="000E0085">
              <w:rPr>
                <w:rFonts w:ascii="Times New Roman" w:hAnsi="Times New Roman"/>
                <w:lang w:val="en-GB"/>
              </w:rPr>
              <w:t>33 (30.0)</w:t>
            </w:r>
          </w:p>
        </w:tc>
        <w:tc>
          <w:tcPr>
            <w:tcW w:w="2625" w:type="dxa"/>
            <w:tcBorders>
              <w:bottom w:val="single" w:sz="4" w:space="0" w:color="auto"/>
            </w:tcBorders>
            <w:shd w:val="clear" w:color="auto" w:fill="auto"/>
          </w:tcPr>
          <w:p w14:paraId="698C242B" w14:textId="77777777" w:rsidR="000230EA" w:rsidRPr="000E0085" w:rsidRDefault="000230EA" w:rsidP="00AA5839">
            <w:pPr>
              <w:pStyle w:val="TableParagraph"/>
              <w:keepNext/>
              <w:keepLines/>
              <w:widowControl/>
              <w:kinsoku w:val="0"/>
              <w:overflowPunct w:val="0"/>
              <w:spacing w:line="249" w:lineRule="exact"/>
              <w:jc w:val="center"/>
              <w:rPr>
                <w:rFonts w:ascii="Times New Roman" w:hAnsi="Times New Roman"/>
                <w:lang w:val="en-GB"/>
              </w:rPr>
            </w:pPr>
            <w:r w:rsidRPr="000E0085">
              <w:rPr>
                <w:rFonts w:ascii="Times New Roman" w:hAnsi="Times New Roman"/>
                <w:lang w:val="en-GB"/>
              </w:rPr>
              <w:t>79 (73.1)</w:t>
            </w:r>
            <w:r w:rsidRPr="000E0085">
              <w:rPr>
                <w:rFonts w:ascii="Times New Roman" w:hAnsi="Times New Roman"/>
                <w:vertAlign w:val="superscript"/>
                <w:lang w:val="en-GB"/>
              </w:rPr>
              <w:t>a,b</w:t>
            </w:r>
          </w:p>
        </w:tc>
      </w:tr>
      <w:tr w:rsidR="006A2129" w:rsidRPr="00BF798E" w14:paraId="5A4B6A7C" w14:textId="77777777" w:rsidTr="006A2129">
        <w:tc>
          <w:tcPr>
            <w:tcW w:w="9303" w:type="dxa"/>
            <w:gridSpan w:val="4"/>
            <w:tcBorders>
              <w:left w:val="nil"/>
              <w:bottom w:val="nil"/>
              <w:right w:val="nil"/>
            </w:tcBorders>
            <w:shd w:val="clear" w:color="auto" w:fill="auto"/>
          </w:tcPr>
          <w:p w14:paraId="05BB8009" w14:textId="77777777" w:rsidR="006A2129" w:rsidRPr="00BF798E" w:rsidRDefault="006A2129" w:rsidP="006A2129">
            <w:pPr>
              <w:pStyle w:val="BodyText"/>
              <w:keepNext/>
              <w:keepLines/>
              <w:widowControl/>
              <w:kinsoku w:val="0"/>
              <w:overflowPunct w:val="0"/>
              <w:ind w:left="270" w:hanging="270"/>
              <w:rPr>
                <w:sz w:val="20"/>
                <w:lang w:val="en-GB"/>
              </w:rPr>
            </w:pPr>
            <w:r w:rsidRPr="00BF798E">
              <w:rPr>
                <w:sz w:val="20"/>
                <w:vertAlign w:val="superscript"/>
                <w:lang w:val="en-GB"/>
              </w:rPr>
              <w:t>a</w:t>
            </w:r>
            <w:r w:rsidRPr="00BF798E">
              <w:rPr>
                <w:sz w:val="20"/>
                <w:lang w:val="en-GB"/>
              </w:rPr>
              <w:t xml:space="preserve"> </w:t>
            </w:r>
            <w:r w:rsidRPr="00BF798E">
              <w:rPr>
                <w:sz w:val="20"/>
                <w:lang w:val="en-GB"/>
              </w:rPr>
              <w:tab/>
              <w:t xml:space="preserve">p </w:t>
            </w:r>
            <w:r w:rsidR="00DA5269">
              <w:rPr>
                <w:sz w:val="20"/>
                <w:lang w:val="en-GB"/>
              </w:rPr>
              <w:t>&lt; </w:t>
            </w:r>
            <w:r w:rsidRPr="00BF798E">
              <w:rPr>
                <w:sz w:val="20"/>
                <w:lang w:val="en-GB"/>
              </w:rPr>
              <w:t>0.001 adalimumab vs. placebo</w:t>
            </w:r>
          </w:p>
          <w:p w14:paraId="052B8974" w14:textId="77777777" w:rsidR="006A2129" w:rsidRPr="00BF798E" w:rsidRDefault="006A2129" w:rsidP="006A2129">
            <w:pPr>
              <w:pStyle w:val="BodyText"/>
              <w:keepNext/>
              <w:keepLines/>
              <w:widowControl/>
              <w:kinsoku w:val="0"/>
              <w:overflowPunct w:val="0"/>
              <w:ind w:left="270" w:hanging="270"/>
              <w:rPr>
                <w:sz w:val="20"/>
                <w:lang w:val="en-GB"/>
              </w:rPr>
            </w:pPr>
            <w:r w:rsidRPr="00BF798E">
              <w:rPr>
                <w:sz w:val="20"/>
                <w:vertAlign w:val="superscript"/>
                <w:lang w:val="en-GB"/>
              </w:rPr>
              <w:t>b</w:t>
            </w:r>
            <w:r w:rsidRPr="00BF798E">
              <w:rPr>
                <w:sz w:val="20"/>
                <w:lang w:val="en-GB"/>
              </w:rPr>
              <w:t xml:space="preserve"> </w:t>
            </w:r>
            <w:r w:rsidRPr="00BF798E">
              <w:rPr>
                <w:sz w:val="20"/>
                <w:lang w:val="en-GB"/>
              </w:rPr>
              <w:tab/>
              <w:t xml:space="preserve">p </w:t>
            </w:r>
            <w:r w:rsidR="00DA5269">
              <w:rPr>
                <w:sz w:val="20"/>
                <w:lang w:val="en-GB"/>
              </w:rPr>
              <w:t>&lt; </w:t>
            </w:r>
            <w:r w:rsidRPr="00BF798E">
              <w:rPr>
                <w:sz w:val="20"/>
                <w:lang w:val="en-GB"/>
              </w:rPr>
              <w:t>0.001 adalimumab vs. methotrexate</w:t>
            </w:r>
          </w:p>
          <w:p w14:paraId="7244D2BF" w14:textId="77777777" w:rsidR="006A2129" w:rsidRPr="00BF798E" w:rsidRDefault="006A2129" w:rsidP="006A2129">
            <w:pPr>
              <w:pStyle w:val="BodyText"/>
              <w:keepNext/>
              <w:keepLines/>
              <w:widowControl/>
              <w:kinsoku w:val="0"/>
              <w:overflowPunct w:val="0"/>
              <w:ind w:left="270" w:hanging="270"/>
              <w:rPr>
                <w:sz w:val="20"/>
                <w:lang w:val="en-GB"/>
              </w:rPr>
            </w:pPr>
            <w:r w:rsidRPr="00BF798E">
              <w:rPr>
                <w:sz w:val="20"/>
                <w:vertAlign w:val="superscript"/>
                <w:lang w:val="en-GB"/>
              </w:rPr>
              <w:t>c</w:t>
            </w:r>
            <w:r w:rsidRPr="00BF798E">
              <w:rPr>
                <w:sz w:val="20"/>
                <w:lang w:val="en-GB"/>
              </w:rPr>
              <w:t xml:space="preserve"> </w:t>
            </w:r>
            <w:r w:rsidRPr="00BF798E">
              <w:rPr>
                <w:sz w:val="20"/>
                <w:lang w:val="en-GB"/>
              </w:rPr>
              <w:tab/>
              <w:t xml:space="preserve">p </w:t>
            </w:r>
            <w:r w:rsidR="00DA5269">
              <w:rPr>
                <w:sz w:val="20"/>
                <w:lang w:val="en-GB"/>
              </w:rPr>
              <w:t>&lt; </w:t>
            </w:r>
            <w:r w:rsidRPr="00BF798E">
              <w:rPr>
                <w:sz w:val="20"/>
                <w:lang w:val="en-GB"/>
              </w:rPr>
              <w:t>0.01 adalimumab vs. placebo</w:t>
            </w:r>
          </w:p>
          <w:p w14:paraId="5555DEA6" w14:textId="77777777" w:rsidR="006A2129" w:rsidRPr="00BF798E" w:rsidRDefault="006A2129" w:rsidP="006A2129">
            <w:pPr>
              <w:pStyle w:val="BodyText"/>
              <w:widowControl/>
              <w:kinsoku w:val="0"/>
              <w:overflowPunct w:val="0"/>
              <w:ind w:left="270" w:hanging="270"/>
              <w:rPr>
                <w:sz w:val="20"/>
                <w:lang w:val="en-GB"/>
              </w:rPr>
            </w:pPr>
            <w:r w:rsidRPr="00BF798E">
              <w:rPr>
                <w:sz w:val="20"/>
                <w:vertAlign w:val="superscript"/>
                <w:lang w:val="en-GB"/>
              </w:rPr>
              <w:t>d</w:t>
            </w:r>
            <w:r w:rsidRPr="00BF798E">
              <w:rPr>
                <w:sz w:val="20"/>
                <w:lang w:val="en-GB"/>
              </w:rPr>
              <w:t xml:space="preserve"> </w:t>
            </w:r>
            <w:r w:rsidRPr="00BF798E">
              <w:rPr>
                <w:sz w:val="20"/>
                <w:lang w:val="en-GB"/>
              </w:rPr>
              <w:tab/>
              <w:t xml:space="preserve">p </w:t>
            </w:r>
            <w:r w:rsidR="00DA5269">
              <w:rPr>
                <w:sz w:val="20"/>
                <w:lang w:val="en-GB"/>
              </w:rPr>
              <w:t>&lt; </w:t>
            </w:r>
            <w:r w:rsidRPr="00BF798E">
              <w:rPr>
                <w:sz w:val="20"/>
                <w:lang w:val="en-GB"/>
              </w:rPr>
              <w:t>0.05 adalimumab vs. methotrexate</w:t>
            </w:r>
          </w:p>
        </w:tc>
      </w:tr>
    </w:tbl>
    <w:p w14:paraId="1A40EB45" w14:textId="77777777" w:rsidR="00D2772B" w:rsidRPr="000E0085" w:rsidRDefault="00D2772B" w:rsidP="00387D0C">
      <w:pPr>
        <w:rPr>
          <w:lang w:val="en-GB"/>
        </w:rPr>
      </w:pPr>
    </w:p>
    <w:p w14:paraId="478E6FD6" w14:textId="77777777" w:rsidR="00F075B4" w:rsidRPr="000E0085" w:rsidRDefault="00F075B4" w:rsidP="00387D0C">
      <w:pPr>
        <w:pStyle w:val="BodyText"/>
        <w:widowControl/>
        <w:kinsoku w:val="0"/>
        <w:overflowPunct w:val="0"/>
        <w:ind w:left="0"/>
        <w:rPr>
          <w:lang w:val="en-GB"/>
        </w:rPr>
      </w:pPr>
      <w:r w:rsidRPr="000E0085">
        <w:rPr>
          <w:lang w:val="en-GB"/>
        </w:rPr>
        <w:t>In Psoriasis Study I, 28% of patients who were PASI</w:t>
      </w:r>
      <w:r w:rsidR="00E22E4A">
        <w:rPr>
          <w:lang w:val="en-GB"/>
        </w:rPr>
        <w:t> </w:t>
      </w:r>
      <w:r w:rsidRPr="000E0085">
        <w:rPr>
          <w:lang w:val="en-GB"/>
        </w:rPr>
        <w:t>75 responders and were re</w:t>
      </w:r>
      <w:r w:rsidR="003130B5">
        <w:rPr>
          <w:lang w:val="en-GB"/>
        </w:rPr>
        <w:noBreakHyphen/>
      </w:r>
      <w:r w:rsidRPr="000E0085">
        <w:rPr>
          <w:lang w:val="en-GB"/>
        </w:rPr>
        <w:t>randomised to placebo at Week</w:t>
      </w:r>
      <w:r w:rsidR="00E22E4A">
        <w:rPr>
          <w:lang w:val="en-GB"/>
        </w:rPr>
        <w:t> </w:t>
      </w:r>
      <w:r w:rsidRPr="000E0085">
        <w:rPr>
          <w:lang w:val="en-GB"/>
        </w:rPr>
        <w:t xml:space="preserve">33 compared to 5% continuing on </w:t>
      </w:r>
      <w:r w:rsidR="00174D22" w:rsidRPr="000E0085">
        <w:rPr>
          <w:lang w:val="en-GB"/>
        </w:rPr>
        <w:t>a</w:t>
      </w:r>
      <w:r w:rsidR="00E56A72" w:rsidRPr="000E0085">
        <w:rPr>
          <w:lang w:val="en-GB"/>
        </w:rPr>
        <w:t>dalimumab</w:t>
      </w:r>
      <w:r w:rsidRPr="000E0085">
        <w:rPr>
          <w:lang w:val="en-GB"/>
        </w:rPr>
        <w:t>, p</w:t>
      </w:r>
      <w:r w:rsidR="00E22E4A">
        <w:rPr>
          <w:lang w:val="en-GB"/>
        </w:rPr>
        <w:t> </w:t>
      </w:r>
      <w:r w:rsidRPr="000E0085">
        <w:rPr>
          <w:lang w:val="en-GB"/>
        </w:rPr>
        <w:t>&lt;</w:t>
      </w:r>
      <w:r w:rsidR="00E22E4A">
        <w:rPr>
          <w:lang w:val="en-GB"/>
        </w:rPr>
        <w:t> </w:t>
      </w:r>
      <w:r w:rsidRPr="000E0085">
        <w:rPr>
          <w:lang w:val="en-GB"/>
        </w:rPr>
        <w:t>0.001, experienced “loss of adequate response” (PASI score after Week</w:t>
      </w:r>
      <w:r w:rsidR="00E22E4A">
        <w:rPr>
          <w:lang w:val="en-GB"/>
        </w:rPr>
        <w:t> </w:t>
      </w:r>
      <w:r w:rsidRPr="000E0085">
        <w:rPr>
          <w:lang w:val="en-GB"/>
        </w:rPr>
        <w:t>33 and on or before Week</w:t>
      </w:r>
      <w:r w:rsidR="00E22E4A">
        <w:rPr>
          <w:lang w:val="en-GB"/>
        </w:rPr>
        <w:t> </w:t>
      </w:r>
      <w:r w:rsidRPr="000E0085">
        <w:rPr>
          <w:lang w:val="en-GB"/>
        </w:rPr>
        <w:t>52 that resulted in a &lt;PASI</w:t>
      </w:r>
      <w:r w:rsidR="00E22E4A">
        <w:rPr>
          <w:lang w:val="en-GB"/>
        </w:rPr>
        <w:t> </w:t>
      </w:r>
      <w:r w:rsidRPr="000E0085">
        <w:rPr>
          <w:lang w:val="en-GB"/>
        </w:rPr>
        <w:t>50 response relative to baseline with a minimum of a 6</w:t>
      </w:r>
      <w:r w:rsidR="003130B5">
        <w:rPr>
          <w:lang w:val="en-GB"/>
        </w:rPr>
        <w:noBreakHyphen/>
      </w:r>
      <w:r w:rsidRPr="000E0085">
        <w:rPr>
          <w:lang w:val="en-GB"/>
        </w:rPr>
        <w:t>point increase in PASI score relative to Week</w:t>
      </w:r>
      <w:r w:rsidR="00E22E4A">
        <w:rPr>
          <w:lang w:val="en-GB"/>
        </w:rPr>
        <w:t> </w:t>
      </w:r>
      <w:r w:rsidRPr="000E0085">
        <w:rPr>
          <w:lang w:val="en-GB"/>
        </w:rPr>
        <w:t>33). Of the patients who lost adequate response after re</w:t>
      </w:r>
      <w:r w:rsidR="003130B5">
        <w:rPr>
          <w:lang w:val="en-GB"/>
        </w:rPr>
        <w:noBreakHyphen/>
      </w:r>
      <w:r w:rsidRPr="000E0085">
        <w:rPr>
          <w:lang w:val="en-GB"/>
        </w:rPr>
        <w:t>randomisation to placebo who then enrolled into the open</w:t>
      </w:r>
      <w:r w:rsidR="003130B5">
        <w:rPr>
          <w:lang w:val="en-GB"/>
        </w:rPr>
        <w:noBreakHyphen/>
      </w:r>
      <w:r w:rsidRPr="000E0085">
        <w:rPr>
          <w:lang w:val="en-GB"/>
        </w:rPr>
        <w:t>label extension trial, 38% (25/66) and 55% (36/66) regained PASI</w:t>
      </w:r>
      <w:r w:rsidR="00E22E4A">
        <w:rPr>
          <w:lang w:val="en-GB"/>
        </w:rPr>
        <w:t> </w:t>
      </w:r>
      <w:r w:rsidRPr="000E0085">
        <w:rPr>
          <w:lang w:val="en-GB"/>
        </w:rPr>
        <w:t>75 response after 12 and 24</w:t>
      </w:r>
      <w:r w:rsidR="00E22E4A">
        <w:rPr>
          <w:lang w:val="en-GB"/>
        </w:rPr>
        <w:t> </w:t>
      </w:r>
      <w:r w:rsidRPr="000E0085">
        <w:rPr>
          <w:lang w:val="en-GB"/>
        </w:rPr>
        <w:t>weeks of re</w:t>
      </w:r>
      <w:r w:rsidR="003130B5">
        <w:rPr>
          <w:lang w:val="en-GB"/>
        </w:rPr>
        <w:noBreakHyphen/>
      </w:r>
      <w:r w:rsidRPr="000E0085">
        <w:rPr>
          <w:lang w:val="en-GB"/>
        </w:rPr>
        <w:t>treatment, respectively.</w:t>
      </w:r>
    </w:p>
    <w:p w14:paraId="3E65404E" w14:textId="77777777" w:rsidR="00F075B4" w:rsidRPr="000E0085" w:rsidRDefault="00F075B4" w:rsidP="00387D0C">
      <w:pPr>
        <w:pStyle w:val="BodyText"/>
        <w:widowControl/>
        <w:kinsoku w:val="0"/>
        <w:overflowPunct w:val="0"/>
        <w:ind w:left="0"/>
        <w:rPr>
          <w:lang w:val="en-GB"/>
        </w:rPr>
      </w:pPr>
    </w:p>
    <w:p w14:paraId="4D60C8D3" w14:textId="77777777" w:rsidR="00F075B4" w:rsidRPr="000E0085" w:rsidRDefault="00F075B4" w:rsidP="00387D0C">
      <w:pPr>
        <w:pStyle w:val="BodyText"/>
        <w:widowControl/>
        <w:kinsoku w:val="0"/>
        <w:overflowPunct w:val="0"/>
        <w:ind w:left="0"/>
        <w:rPr>
          <w:lang w:val="en-GB"/>
        </w:rPr>
      </w:pPr>
      <w:r w:rsidRPr="000E0085">
        <w:rPr>
          <w:lang w:val="en-GB"/>
        </w:rPr>
        <w:t>A total of 233</w:t>
      </w:r>
      <w:r w:rsidR="00BF798E">
        <w:rPr>
          <w:lang w:val="en-GB"/>
        </w:rPr>
        <w:t> </w:t>
      </w:r>
      <w:r w:rsidRPr="000E0085">
        <w:rPr>
          <w:lang w:val="en-GB"/>
        </w:rPr>
        <w:t>PASI</w:t>
      </w:r>
      <w:r w:rsidR="00BF798E">
        <w:rPr>
          <w:lang w:val="en-GB"/>
        </w:rPr>
        <w:t> </w:t>
      </w:r>
      <w:r w:rsidRPr="000E0085">
        <w:rPr>
          <w:lang w:val="en-GB"/>
        </w:rPr>
        <w:t>75 responders at Week</w:t>
      </w:r>
      <w:r w:rsidR="00BF798E">
        <w:rPr>
          <w:lang w:val="en-GB"/>
        </w:rPr>
        <w:t> </w:t>
      </w:r>
      <w:r w:rsidRPr="000E0085">
        <w:rPr>
          <w:lang w:val="en-GB"/>
        </w:rPr>
        <w:t>16 and Week</w:t>
      </w:r>
      <w:r w:rsidR="00BF798E">
        <w:rPr>
          <w:lang w:val="en-GB"/>
        </w:rPr>
        <w:t> </w:t>
      </w:r>
      <w:r w:rsidRPr="000E0085">
        <w:rPr>
          <w:lang w:val="en-GB"/>
        </w:rPr>
        <w:t xml:space="preserve">33 received continuous </w:t>
      </w:r>
      <w:r w:rsidR="00174D22" w:rsidRPr="000E0085">
        <w:rPr>
          <w:lang w:val="en-GB"/>
        </w:rPr>
        <w:t>a</w:t>
      </w:r>
      <w:r w:rsidR="00E56A72" w:rsidRPr="000E0085">
        <w:rPr>
          <w:lang w:val="en-GB"/>
        </w:rPr>
        <w:t>dalimumab</w:t>
      </w:r>
      <w:r w:rsidRPr="000E0085">
        <w:rPr>
          <w:lang w:val="en-GB"/>
        </w:rPr>
        <w:t xml:space="preserve"> therapy for 52</w:t>
      </w:r>
      <w:r w:rsidR="00971955" w:rsidRPr="000E0085">
        <w:rPr>
          <w:lang w:val="en-GB"/>
        </w:rPr>
        <w:t> </w:t>
      </w:r>
      <w:r w:rsidRPr="000E0085">
        <w:rPr>
          <w:lang w:val="en-GB"/>
        </w:rPr>
        <w:t xml:space="preserve">weeks in Psoriasis Study I, and continued </w:t>
      </w:r>
      <w:r w:rsidR="00174D22" w:rsidRPr="000E0085">
        <w:rPr>
          <w:lang w:val="en-GB"/>
        </w:rPr>
        <w:t>a</w:t>
      </w:r>
      <w:r w:rsidR="00E56A72" w:rsidRPr="000E0085">
        <w:rPr>
          <w:lang w:val="en-GB"/>
        </w:rPr>
        <w:t>dalimumab</w:t>
      </w:r>
      <w:r w:rsidRPr="000E0085">
        <w:rPr>
          <w:lang w:val="en-GB"/>
        </w:rPr>
        <w:t xml:space="preserve"> in the open</w:t>
      </w:r>
      <w:r w:rsidR="003130B5">
        <w:rPr>
          <w:lang w:val="en-GB"/>
        </w:rPr>
        <w:noBreakHyphen/>
      </w:r>
      <w:r w:rsidRPr="000E0085">
        <w:rPr>
          <w:lang w:val="en-GB"/>
        </w:rPr>
        <w:t>label extension trial. PASI</w:t>
      </w:r>
      <w:r w:rsidR="00BF798E">
        <w:rPr>
          <w:lang w:val="en-GB"/>
        </w:rPr>
        <w:t> </w:t>
      </w:r>
      <w:r w:rsidRPr="000E0085">
        <w:rPr>
          <w:lang w:val="en-GB"/>
        </w:rPr>
        <w:t>75 and PGA of clear or minimal response rates in these patients were 74.7% and 59.0%, respectively, after an additional 108</w:t>
      </w:r>
      <w:r w:rsidR="00BF798E">
        <w:rPr>
          <w:lang w:val="en-GB"/>
        </w:rPr>
        <w:t> </w:t>
      </w:r>
      <w:r w:rsidRPr="000E0085">
        <w:rPr>
          <w:lang w:val="en-GB"/>
        </w:rPr>
        <w:t>weeks of open</w:t>
      </w:r>
      <w:r w:rsidR="003130B5">
        <w:rPr>
          <w:lang w:val="en-GB"/>
        </w:rPr>
        <w:noBreakHyphen/>
      </w:r>
      <w:r w:rsidRPr="000E0085">
        <w:rPr>
          <w:lang w:val="en-GB"/>
        </w:rPr>
        <w:t>label therapy (total of 160</w:t>
      </w:r>
      <w:r w:rsidR="00BF798E">
        <w:rPr>
          <w:lang w:val="en-GB"/>
        </w:rPr>
        <w:t> </w:t>
      </w:r>
      <w:r w:rsidRPr="000E0085">
        <w:rPr>
          <w:lang w:val="en-GB"/>
        </w:rPr>
        <w:t>weeks). In an analysis in which all patients who dropped out of the study for adverse events or lack of efficacy, or who dose</w:t>
      </w:r>
      <w:r w:rsidR="003130B5">
        <w:rPr>
          <w:lang w:val="en-GB"/>
        </w:rPr>
        <w:noBreakHyphen/>
      </w:r>
      <w:r w:rsidRPr="000E0085">
        <w:rPr>
          <w:lang w:val="en-GB"/>
        </w:rPr>
        <w:t>escalated, were considered non</w:t>
      </w:r>
      <w:r w:rsidR="003130B5">
        <w:rPr>
          <w:lang w:val="en-GB"/>
        </w:rPr>
        <w:noBreakHyphen/>
      </w:r>
      <w:r w:rsidRPr="000E0085">
        <w:rPr>
          <w:lang w:val="en-GB"/>
        </w:rPr>
        <w:t>responders, PASI</w:t>
      </w:r>
      <w:r w:rsidR="00BF798E">
        <w:rPr>
          <w:lang w:val="en-GB"/>
        </w:rPr>
        <w:t> </w:t>
      </w:r>
      <w:r w:rsidRPr="000E0085">
        <w:rPr>
          <w:lang w:val="en-GB"/>
        </w:rPr>
        <w:t>75 and PGA of clear or minimal response rates in these patients were 69.6% and 55.7%, respectively, after an additional 108</w:t>
      </w:r>
      <w:r w:rsidR="00BF798E">
        <w:rPr>
          <w:lang w:val="en-GB"/>
        </w:rPr>
        <w:t> </w:t>
      </w:r>
      <w:r w:rsidRPr="000E0085">
        <w:rPr>
          <w:lang w:val="en-GB"/>
        </w:rPr>
        <w:t>weeks of open</w:t>
      </w:r>
      <w:r w:rsidR="003130B5">
        <w:rPr>
          <w:lang w:val="en-GB"/>
        </w:rPr>
        <w:noBreakHyphen/>
      </w:r>
      <w:r w:rsidRPr="000E0085">
        <w:rPr>
          <w:lang w:val="en-GB"/>
        </w:rPr>
        <w:t>label therapy (total of 160</w:t>
      </w:r>
      <w:r w:rsidR="00BF798E">
        <w:rPr>
          <w:lang w:val="en-GB"/>
        </w:rPr>
        <w:t> </w:t>
      </w:r>
      <w:r w:rsidRPr="000E0085">
        <w:rPr>
          <w:lang w:val="en-GB"/>
        </w:rPr>
        <w:t>weeks).</w:t>
      </w:r>
    </w:p>
    <w:p w14:paraId="1505345A" w14:textId="77777777" w:rsidR="00F075B4" w:rsidRPr="000E0085" w:rsidRDefault="00F075B4" w:rsidP="00387D0C">
      <w:pPr>
        <w:pStyle w:val="BodyText"/>
        <w:widowControl/>
        <w:kinsoku w:val="0"/>
        <w:overflowPunct w:val="0"/>
        <w:ind w:left="0"/>
        <w:rPr>
          <w:szCs w:val="21"/>
          <w:lang w:val="en-GB"/>
        </w:rPr>
      </w:pPr>
    </w:p>
    <w:p w14:paraId="03B6112E" w14:textId="77777777" w:rsidR="00F075B4" w:rsidRPr="000E0085" w:rsidRDefault="00F075B4" w:rsidP="00387D0C">
      <w:pPr>
        <w:pStyle w:val="BodyText"/>
        <w:widowControl/>
        <w:kinsoku w:val="0"/>
        <w:overflowPunct w:val="0"/>
        <w:ind w:left="0"/>
        <w:rPr>
          <w:lang w:val="en-GB"/>
        </w:rPr>
      </w:pPr>
      <w:r w:rsidRPr="000E0085">
        <w:rPr>
          <w:lang w:val="en-GB"/>
        </w:rPr>
        <w:t>A total of 347</w:t>
      </w:r>
      <w:r w:rsidR="00BF798E">
        <w:rPr>
          <w:lang w:val="en-GB"/>
        </w:rPr>
        <w:t> </w:t>
      </w:r>
      <w:r w:rsidRPr="000E0085">
        <w:rPr>
          <w:lang w:val="en-GB"/>
        </w:rPr>
        <w:t>stable responders participated in a withdrawal and retreatment evaluation in an open</w:t>
      </w:r>
      <w:r w:rsidR="003130B5">
        <w:rPr>
          <w:lang w:val="en-GB"/>
        </w:rPr>
        <w:noBreakHyphen/>
      </w:r>
      <w:r w:rsidRPr="000E0085">
        <w:rPr>
          <w:lang w:val="en-GB"/>
        </w:rPr>
        <w:t>label extension study. During the withdrawal period, symptoms of psoriasis returned over time with a median time to relapse (decline to PGA “moderate” or worse) of approximately 5</w:t>
      </w:r>
      <w:r w:rsidR="00BF798E">
        <w:rPr>
          <w:lang w:val="en-GB"/>
        </w:rPr>
        <w:t> </w:t>
      </w:r>
      <w:r w:rsidRPr="000E0085">
        <w:rPr>
          <w:lang w:val="en-GB"/>
        </w:rPr>
        <w:t>months. None of these patients experienced rebound during the withdrawal period. A total of 76.5% (218/285) of patients who entered the retreatment period had a response of PGA “clear” or “minimal” after 16</w:t>
      </w:r>
      <w:r w:rsidR="00CC0C3D" w:rsidRPr="000E0085">
        <w:rPr>
          <w:lang w:val="en-GB"/>
        </w:rPr>
        <w:t> </w:t>
      </w:r>
      <w:r w:rsidRPr="000E0085">
        <w:rPr>
          <w:lang w:val="en-GB"/>
        </w:rPr>
        <w:t>weeks of retreatment, irrespective of whether they relapsed during withdrawal (69.1%</w:t>
      </w:r>
      <w:r w:rsidR="000E0085">
        <w:rPr>
          <w:lang w:val="en-GB"/>
        </w:rPr>
        <w:t xml:space="preserve"> </w:t>
      </w:r>
      <w:r w:rsidRPr="000E0085">
        <w:rPr>
          <w:lang w:val="en-GB"/>
        </w:rPr>
        <w:t>[123/178] and 88.8% [95/107] for patients who relapsed and who did not relapse during the withdrawal period, respectively). A similar safety profile was observed during retreatment as before withdrawal.</w:t>
      </w:r>
    </w:p>
    <w:p w14:paraId="7ABDB2D3" w14:textId="77777777" w:rsidR="00F075B4" w:rsidRPr="000E0085" w:rsidRDefault="00F075B4" w:rsidP="00387D0C">
      <w:pPr>
        <w:pStyle w:val="BodyText"/>
        <w:widowControl/>
        <w:kinsoku w:val="0"/>
        <w:overflowPunct w:val="0"/>
        <w:ind w:left="0"/>
        <w:rPr>
          <w:lang w:val="en-GB"/>
        </w:rPr>
      </w:pPr>
    </w:p>
    <w:p w14:paraId="5A8253CB" w14:textId="77777777" w:rsidR="00F075B4" w:rsidRPr="000E0085" w:rsidRDefault="00F075B4" w:rsidP="00387D0C">
      <w:pPr>
        <w:pStyle w:val="BodyText"/>
        <w:widowControl/>
        <w:kinsoku w:val="0"/>
        <w:overflowPunct w:val="0"/>
        <w:ind w:left="0"/>
        <w:rPr>
          <w:lang w:val="en-GB"/>
        </w:rPr>
      </w:pPr>
      <w:r w:rsidRPr="000E0085">
        <w:rPr>
          <w:lang w:val="en-GB"/>
        </w:rPr>
        <w:t>Significant improvements at Week</w:t>
      </w:r>
      <w:r w:rsidR="00BF798E">
        <w:rPr>
          <w:lang w:val="en-GB"/>
        </w:rPr>
        <w:t> </w:t>
      </w:r>
      <w:r w:rsidRPr="000E0085">
        <w:rPr>
          <w:lang w:val="en-GB"/>
        </w:rPr>
        <w:t>16 from baseline compared to placebo (Studies I and II) and MTX (Study II) were demonstrated in the DLQI (Dermatology Life Quality Index). In Study</w:t>
      </w:r>
      <w:r w:rsidR="00BF798E">
        <w:rPr>
          <w:lang w:val="en-GB"/>
        </w:rPr>
        <w:t> </w:t>
      </w:r>
      <w:r w:rsidRPr="000E0085">
        <w:rPr>
          <w:lang w:val="en-GB"/>
        </w:rPr>
        <w:t>I, improvements in the physical and mental component summary scores of the SF</w:t>
      </w:r>
      <w:r w:rsidR="00BF798E">
        <w:rPr>
          <w:lang w:val="en-GB"/>
        </w:rPr>
        <w:noBreakHyphen/>
      </w:r>
      <w:r w:rsidRPr="000E0085">
        <w:rPr>
          <w:lang w:val="en-GB"/>
        </w:rPr>
        <w:t>36 were also significant compared to placebo.</w:t>
      </w:r>
    </w:p>
    <w:p w14:paraId="54D5786C" w14:textId="77777777" w:rsidR="00F075B4" w:rsidRPr="000E0085" w:rsidRDefault="00F075B4" w:rsidP="00387D0C">
      <w:pPr>
        <w:pStyle w:val="BodyText"/>
        <w:widowControl/>
        <w:kinsoku w:val="0"/>
        <w:overflowPunct w:val="0"/>
        <w:ind w:left="0"/>
        <w:rPr>
          <w:lang w:val="en-GB"/>
        </w:rPr>
      </w:pPr>
    </w:p>
    <w:p w14:paraId="1C79B3BC" w14:textId="77777777" w:rsidR="00F075B4" w:rsidRPr="000E0085" w:rsidRDefault="00F075B4" w:rsidP="00387D0C">
      <w:pPr>
        <w:pStyle w:val="BodyText"/>
        <w:widowControl/>
        <w:kinsoku w:val="0"/>
        <w:overflowPunct w:val="0"/>
        <w:ind w:left="0"/>
        <w:rPr>
          <w:lang w:val="en-GB"/>
        </w:rPr>
      </w:pPr>
      <w:r w:rsidRPr="000E0085">
        <w:rPr>
          <w:lang w:val="en-GB"/>
        </w:rPr>
        <w:t>In an open</w:t>
      </w:r>
      <w:r w:rsidR="003130B5">
        <w:rPr>
          <w:lang w:val="en-GB"/>
        </w:rPr>
        <w:noBreakHyphen/>
      </w:r>
      <w:r w:rsidRPr="000E0085">
        <w:rPr>
          <w:lang w:val="en-GB"/>
        </w:rPr>
        <w:t>label extension study, for patients who dose escalated from 40</w:t>
      </w:r>
      <w:r w:rsidR="00BF798E">
        <w:rPr>
          <w:lang w:val="en-GB"/>
        </w:rPr>
        <w:t> </w:t>
      </w:r>
      <w:r w:rsidRPr="000E0085">
        <w:rPr>
          <w:lang w:val="en-GB"/>
        </w:rPr>
        <w:t>mg every other week to 40</w:t>
      </w:r>
      <w:r w:rsidR="006A2129" w:rsidRPr="000E0085">
        <w:rPr>
          <w:lang w:val="en-GB"/>
        </w:rPr>
        <w:t> </w:t>
      </w:r>
      <w:r w:rsidRPr="000E0085">
        <w:rPr>
          <w:lang w:val="en-GB"/>
        </w:rPr>
        <w:t>mg weekly due to a PASI response below 50%, 26.4% (92/349) and 37.8% (132/349) of patients achieved PASI</w:t>
      </w:r>
      <w:r w:rsidR="00BF798E">
        <w:rPr>
          <w:lang w:val="en-GB"/>
        </w:rPr>
        <w:t> </w:t>
      </w:r>
      <w:r w:rsidRPr="000E0085">
        <w:rPr>
          <w:lang w:val="en-GB"/>
        </w:rPr>
        <w:t>75 response at Week</w:t>
      </w:r>
      <w:r w:rsidR="00BF798E">
        <w:rPr>
          <w:lang w:val="en-GB"/>
        </w:rPr>
        <w:t> </w:t>
      </w:r>
      <w:r w:rsidRPr="000E0085">
        <w:rPr>
          <w:lang w:val="en-GB"/>
        </w:rPr>
        <w:t>12 and 24, respectively.</w:t>
      </w:r>
    </w:p>
    <w:p w14:paraId="03F0E760" w14:textId="77777777" w:rsidR="00F075B4" w:rsidRPr="000E0085" w:rsidRDefault="00F075B4" w:rsidP="00387D0C">
      <w:pPr>
        <w:pStyle w:val="BodyText"/>
        <w:widowControl/>
        <w:kinsoku w:val="0"/>
        <w:overflowPunct w:val="0"/>
        <w:ind w:left="0"/>
        <w:rPr>
          <w:lang w:val="en-GB"/>
        </w:rPr>
      </w:pPr>
    </w:p>
    <w:p w14:paraId="4BE90A91" w14:textId="77777777" w:rsidR="00F075B4" w:rsidRPr="000E0085" w:rsidRDefault="00F075B4" w:rsidP="00387D0C">
      <w:pPr>
        <w:pStyle w:val="BodyText"/>
        <w:widowControl/>
        <w:kinsoku w:val="0"/>
        <w:overflowPunct w:val="0"/>
        <w:ind w:left="0"/>
        <w:rPr>
          <w:lang w:val="en-GB"/>
        </w:rPr>
      </w:pPr>
      <w:r w:rsidRPr="000E0085">
        <w:rPr>
          <w:lang w:val="en-GB"/>
        </w:rPr>
        <w:t>Psoriasis Study</w:t>
      </w:r>
      <w:r w:rsidR="00BF798E">
        <w:rPr>
          <w:lang w:val="en-GB"/>
        </w:rPr>
        <w:t> </w:t>
      </w:r>
      <w:r w:rsidRPr="000E0085">
        <w:rPr>
          <w:lang w:val="en-GB"/>
        </w:rPr>
        <w:t xml:space="preserve">III (REACH) compared the efficacy and safety of </w:t>
      </w:r>
      <w:r w:rsidR="00174D22" w:rsidRPr="000E0085">
        <w:rPr>
          <w:lang w:val="en-GB"/>
        </w:rPr>
        <w:t>a</w:t>
      </w:r>
      <w:r w:rsidR="00E56A72" w:rsidRPr="000E0085">
        <w:rPr>
          <w:lang w:val="en-GB"/>
        </w:rPr>
        <w:t>dalimumab</w:t>
      </w:r>
      <w:r w:rsidRPr="000E0085">
        <w:rPr>
          <w:lang w:val="en-GB"/>
        </w:rPr>
        <w:t xml:space="preserve"> </w:t>
      </w:r>
      <w:r w:rsidRPr="000E0085">
        <w:rPr>
          <w:i/>
          <w:iCs/>
          <w:lang w:val="en-GB"/>
        </w:rPr>
        <w:t xml:space="preserve">versus </w:t>
      </w:r>
      <w:r w:rsidRPr="000E0085">
        <w:rPr>
          <w:lang w:val="en-GB"/>
        </w:rPr>
        <w:t>placebo in 72</w:t>
      </w:r>
      <w:r w:rsidR="006A2129" w:rsidRPr="000E0085">
        <w:rPr>
          <w:lang w:val="en-GB"/>
        </w:rPr>
        <w:t> </w:t>
      </w:r>
      <w:r w:rsidRPr="000E0085">
        <w:rPr>
          <w:lang w:val="en-GB"/>
        </w:rPr>
        <w:t>patients with moderate to severe chronic plaque psoriasis and hand and/or foot psoriasis. Patients received an initial dose of 80</w:t>
      </w:r>
      <w:r w:rsidR="00BF798E">
        <w:rPr>
          <w:lang w:val="en-GB"/>
        </w:rPr>
        <w:t> </w:t>
      </w:r>
      <w:r w:rsidRPr="000E0085">
        <w:rPr>
          <w:lang w:val="en-GB"/>
        </w:rPr>
        <w:t xml:space="preserve">mg </w:t>
      </w:r>
      <w:r w:rsidR="00174D22" w:rsidRPr="000E0085">
        <w:rPr>
          <w:lang w:val="en-GB"/>
        </w:rPr>
        <w:t>a</w:t>
      </w:r>
      <w:r w:rsidR="00E56A72" w:rsidRPr="000E0085">
        <w:rPr>
          <w:lang w:val="en-GB"/>
        </w:rPr>
        <w:t>dalimumab</w:t>
      </w:r>
      <w:r w:rsidRPr="000E0085">
        <w:rPr>
          <w:lang w:val="en-GB"/>
        </w:rPr>
        <w:t xml:space="preserve"> followed by 40</w:t>
      </w:r>
      <w:r w:rsidR="00BF798E">
        <w:rPr>
          <w:lang w:val="en-GB"/>
        </w:rPr>
        <w:t> </w:t>
      </w:r>
      <w:r w:rsidRPr="000E0085">
        <w:rPr>
          <w:lang w:val="en-GB"/>
        </w:rPr>
        <w:t>mg every other week (starting one week after the initial dose) or placebo for 16</w:t>
      </w:r>
      <w:r w:rsidR="00BF798E">
        <w:rPr>
          <w:lang w:val="en-GB"/>
        </w:rPr>
        <w:t> </w:t>
      </w:r>
      <w:r w:rsidRPr="000E0085">
        <w:rPr>
          <w:lang w:val="en-GB"/>
        </w:rPr>
        <w:t>weeks. At Week</w:t>
      </w:r>
      <w:r w:rsidR="00BF798E">
        <w:rPr>
          <w:lang w:val="en-GB"/>
        </w:rPr>
        <w:t> </w:t>
      </w:r>
      <w:r w:rsidRPr="000E0085">
        <w:rPr>
          <w:lang w:val="en-GB"/>
        </w:rPr>
        <w:t xml:space="preserve">16, a statistically significantly greater proportion of patients who received </w:t>
      </w:r>
      <w:r w:rsidR="00174D22" w:rsidRPr="000E0085">
        <w:rPr>
          <w:lang w:val="en-GB"/>
        </w:rPr>
        <w:t>a</w:t>
      </w:r>
      <w:r w:rsidR="00E56A72" w:rsidRPr="000E0085">
        <w:rPr>
          <w:lang w:val="en-GB"/>
        </w:rPr>
        <w:t>dalimumab</w:t>
      </w:r>
      <w:r w:rsidRPr="000E0085">
        <w:rPr>
          <w:lang w:val="en-GB"/>
        </w:rPr>
        <w:t xml:space="preserve"> achieved PGA of 'clear' or 'almost clear' for the hands and/or feet compared to patients who received placebo (30.6% versus 4.3%, respectively [P</w:t>
      </w:r>
      <w:r w:rsidR="00BF798E">
        <w:rPr>
          <w:lang w:val="en-GB"/>
        </w:rPr>
        <w:t> </w:t>
      </w:r>
      <w:r w:rsidRPr="000E0085">
        <w:rPr>
          <w:lang w:val="en-GB"/>
        </w:rPr>
        <w:t>=</w:t>
      </w:r>
      <w:r w:rsidR="00BF798E">
        <w:rPr>
          <w:lang w:val="en-GB"/>
        </w:rPr>
        <w:t> </w:t>
      </w:r>
      <w:r w:rsidRPr="000E0085">
        <w:rPr>
          <w:lang w:val="en-GB"/>
        </w:rPr>
        <w:t>0.014]).</w:t>
      </w:r>
    </w:p>
    <w:p w14:paraId="46473B76" w14:textId="77777777" w:rsidR="00F075B4" w:rsidRPr="000E0085" w:rsidRDefault="00F075B4" w:rsidP="00387D0C">
      <w:pPr>
        <w:pStyle w:val="BodyText"/>
        <w:widowControl/>
        <w:kinsoku w:val="0"/>
        <w:overflowPunct w:val="0"/>
        <w:ind w:left="0"/>
        <w:rPr>
          <w:lang w:val="en-GB"/>
        </w:rPr>
      </w:pPr>
    </w:p>
    <w:p w14:paraId="35C0EF17" w14:textId="77777777" w:rsidR="00F075B4" w:rsidRPr="000E0085" w:rsidRDefault="00F075B4" w:rsidP="00387D0C">
      <w:pPr>
        <w:pStyle w:val="BodyText"/>
        <w:widowControl/>
        <w:kinsoku w:val="0"/>
        <w:overflowPunct w:val="0"/>
        <w:ind w:left="0"/>
        <w:rPr>
          <w:lang w:val="en-GB"/>
        </w:rPr>
      </w:pPr>
      <w:r w:rsidRPr="000E0085">
        <w:rPr>
          <w:lang w:val="en-GB"/>
        </w:rPr>
        <w:t>Psoriasis Study</w:t>
      </w:r>
      <w:r w:rsidR="00BF798E">
        <w:rPr>
          <w:lang w:val="en-GB"/>
        </w:rPr>
        <w:t> </w:t>
      </w:r>
      <w:r w:rsidRPr="000E0085">
        <w:rPr>
          <w:lang w:val="en-GB"/>
        </w:rPr>
        <w:t xml:space="preserve">IV compared efficacy and safety of </w:t>
      </w:r>
      <w:r w:rsidR="00174D22" w:rsidRPr="000E0085">
        <w:rPr>
          <w:lang w:val="en-GB"/>
        </w:rPr>
        <w:t>a</w:t>
      </w:r>
      <w:r w:rsidR="00E56A72" w:rsidRPr="000E0085">
        <w:rPr>
          <w:lang w:val="en-GB"/>
        </w:rPr>
        <w:t>dalimumab</w:t>
      </w:r>
      <w:r w:rsidRPr="000E0085">
        <w:rPr>
          <w:lang w:val="en-GB"/>
        </w:rPr>
        <w:t xml:space="preserve"> versus placebo in 217</w:t>
      </w:r>
      <w:r w:rsidR="00BF798E">
        <w:rPr>
          <w:lang w:val="en-GB"/>
        </w:rPr>
        <w:t> </w:t>
      </w:r>
      <w:r w:rsidRPr="000E0085">
        <w:rPr>
          <w:lang w:val="en-GB"/>
        </w:rPr>
        <w:t>adult patients with moderate to severe nail psoriasis. Patients received an initial dose of 80</w:t>
      </w:r>
      <w:r w:rsidR="00BF798E">
        <w:rPr>
          <w:lang w:val="en-GB"/>
        </w:rPr>
        <w:t> </w:t>
      </w:r>
      <w:r w:rsidRPr="000E0085">
        <w:rPr>
          <w:lang w:val="en-GB"/>
        </w:rPr>
        <w:t xml:space="preserve">mg </w:t>
      </w:r>
      <w:r w:rsidR="00174D22" w:rsidRPr="000E0085">
        <w:rPr>
          <w:lang w:val="en-GB"/>
        </w:rPr>
        <w:t>a</w:t>
      </w:r>
      <w:r w:rsidR="00E56A72" w:rsidRPr="000E0085">
        <w:rPr>
          <w:lang w:val="en-GB"/>
        </w:rPr>
        <w:t>dalimumab</w:t>
      </w:r>
      <w:r w:rsidRPr="000E0085">
        <w:rPr>
          <w:lang w:val="en-GB"/>
        </w:rPr>
        <w:t xml:space="preserve"> followed by 40</w:t>
      </w:r>
      <w:r w:rsidR="00BF798E">
        <w:rPr>
          <w:lang w:val="en-GB"/>
        </w:rPr>
        <w:t> </w:t>
      </w:r>
      <w:r w:rsidRPr="000E0085">
        <w:rPr>
          <w:lang w:val="en-GB"/>
        </w:rPr>
        <w:t>mg every other week (starting one week after the initial dose) or placebo for 26</w:t>
      </w:r>
      <w:r w:rsidR="00BF798E">
        <w:rPr>
          <w:lang w:val="en-GB"/>
        </w:rPr>
        <w:t> </w:t>
      </w:r>
      <w:r w:rsidRPr="000E0085">
        <w:rPr>
          <w:lang w:val="en-GB"/>
        </w:rPr>
        <w:t>weeks followed by open</w:t>
      </w:r>
      <w:r w:rsidR="003130B5">
        <w:rPr>
          <w:lang w:val="en-GB"/>
        </w:rPr>
        <w:noBreakHyphen/>
      </w:r>
      <w:r w:rsidRPr="000E0085">
        <w:rPr>
          <w:lang w:val="en-GB"/>
        </w:rPr>
        <w:t xml:space="preserve">label </w:t>
      </w:r>
      <w:r w:rsidR="00174D22" w:rsidRPr="000E0085">
        <w:rPr>
          <w:lang w:val="en-GB"/>
        </w:rPr>
        <w:t>a</w:t>
      </w:r>
      <w:r w:rsidR="00E56A72" w:rsidRPr="000E0085">
        <w:rPr>
          <w:lang w:val="en-GB"/>
        </w:rPr>
        <w:t>dalimumab</w:t>
      </w:r>
      <w:r w:rsidRPr="000E0085">
        <w:rPr>
          <w:lang w:val="en-GB"/>
        </w:rPr>
        <w:t xml:space="preserve"> treatment for an additional 26</w:t>
      </w:r>
      <w:r w:rsidR="00BF798E">
        <w:rPr>
          <w:lang w:val="en-GB"/>
        </w:rPr>
        <w:t> </w:t>
      </w:r>
      <w:r w:rsidRPr="000E0085">
        <w:rPr>
          <w:lang w:val="en-GB"/>
        </w:rPr>
        <w:t>weeks. Nail psoriasis assessments included the Modified Nail Psoriasis Severity Index (mNAPSI), the Physician’s Global Assessment of Fingernail Psoriasis (PGA</w:t>
      </w:r>
      <w:r w:rsidR="003130B5">
        <w:rPr>
          <w:lang w:val="en-GB"/>
        </w:rPr>
        <w:noBreakHyphen/>
      </w:r>
      <w:r w:rsidRPr="000E0085">
        <w:rPr>
          <w:lang w:val="en-GB"/>
        </w:rPr>
        <w:t>F) and the Nail Psoriasis Severity Index (NAPSI) (see Table</w:t>
      </w:r>
      <w:r w:rsidR="00BF798E">
        <w:rPr>
          <w:lang w:val="en-GB"/>
        </w:rPr>
        <w:t> </w:t>
      </w:r>
      <w:r w:rsidR="00C55B77">
        <w:rPr>
          <w:lang w:val="en-GB"/>
        </w:rPr>
        <w:t>13</w:t>
      </w:r>
      <w:r w:rsidRPr="000E0085">
        <w:rPr>
          <w:lang w:val="en-GB"/>
        </w:rPr>
        <w:t xml:space="preserve">). </w:t>
      </w:r>
      <w:r w:rsidR="00E56A72" w:rsidRPr="000E0085">
        <w:rPr>
          <w:lang w:val="en-GB"/>
        </w:rPr>
        <w:t>Adalimumab</w:t>
      </w:r>
      <w:r w:rsidRPr="000E0085">
        <w:rPr>
          <w:lang w:val="en-GB"/>
        </w:rPr>
        <w:t xml:space="preserve"> demonstrated a treatment benefit in nail psoriasis patients with different extents of skin involvement (BSA</w:t>
      </w:r>
      <w:r w:rsidR="000E0085">
        <w:rPr>
          <w:lang w:val="en-GB"/>
        </w:rPr>
        <w:t xml:space="preserve"> </w:t>
      </w:r>
      <w:r w:rsidRPr="000E0085">
        <w:rPr>
          <w:lang w:val="en-GB"/>
        </w:rPr>
        <w:t>≥</w:t>
      </w:r>
      <w:r w:rsidR="000E0085">
        <w:rPr>
          <w:lang w:val="en-GB"/>
        </w:rPr>
        <w:t> </w:t>
      </w:r>
      <w:r w:rsidRPr="000E0085">
        <w:rPr>
          <w:lang w:val="en-GB"/>
        </w:rPr>
        <w:t>10% (60% of patients) and BSA</w:t>
      </w:r>
      <w:r w:rsidR="000E0085">
        <w:rPr>
          <w:lang w:val="en-GB"/>
        </w:rPr>
        <w:t xml:space="preserve"> </w:t>
      </w:r>
      <w:r w:rsidRPr="000E0085">
        <w:rPr>
          <w:lang w:val="en-GB"/>
        </w:rPr>
        <w:t>&lt;</w:t>
      </w:r>
      <w:r w:rsidR="000E0085">
        <w:rPr>
          <w:lang w:val="en-GB"/>
        </w:rPr>
        <w:t> </w:t>
      </w:r>
      <w:r w:rsidRPr="000E0085">
        <w:rPr>
          <w:lang w:val="en-GB"/>
        </w:rPr>
        <w:t>10% and ≥</w:t>
      </w:r>
      <w:r w:rsidR="000E0085">
        <w:rPr>
          <w:lang w:val="en-GB"/>
        </w:rPr>
        <w:t> </w:t>
      </w:r>
      <w:r w:rsidRPr="000E0085">
        <w:rPr>
          <w:lang w:val="en-GB"/>
        </w:rPr>
        <w:t>5% (40% of patients)).</w:t>
      </w:r>
    </w:p>
    <w:p w14:paraId="45A11B4C" w14:textId="77777777" w:rsidR="00F075B4" w:rsidRPr="000E0085" w:rsidRDefault="00F075B4" w:rsidP="00387D0C">
      <w:pPr>
        <w:rPr>
          <w:lang w:val="en-GB"/>
        </w:rPr>
      </w:pPr>
    </w:p>
    <w:p w14:paraId="50A1198F" w14:textId="77777777" w:rsidR="00005E6C" w:rsidRPr="00B1730A" w:rsidRDefault="002F39BA" w:rsidP="005223BF">
      <w:pPr>
        <w:keepNext/>
        <w:rPr>
          <w:b/>
          <w:lang w:val="en-GB"/>
        </w:rPr>
      </w:pPr>
      <w:r w:rsidRPr="00B1730A">
        <w:rPr>
          <w:b/>
          <w:lang w:val="en-GB"/>
        </w:rPr>
        <w:t xml:space="preserve">Table </w:t>
      </w:r>
      <w:r w:rsidR="00C55B77">
        <w:rPr>
          <w:b/>
          <w:lang w:val="en-GB"/>
        </w:rPr>
        <w:t>13</w:t>
      </w:r>
      <w:r w:rsidR="00B1730A">
        <w:rPr>
          <w:b/>
          <w:lang w:val="en-GB"/>
        </w:rPr>
        <w:t xml:space="preserve">. </w:t>
      </w:r>
      <w:r w:rsidR="00005E6C" w:rsidRPr="00B1730A">
        <w:rPr>
          <w:b/>
          <w:lang w:val="en-GB"/>
        </w:rPr>
        <w:t xml:space="preserve">Ps </w:t>
      </w:r>
      <w:r w:rsidR="00B1730A">
        <w:rPr>
          <w:b/>
          <w:lang w:val="en-GB"/>
        </w:rPr>
        <w:t>s</w:t>
      </w:r>
      <w:r w:rsidR="00005E6C" w:rsidRPr="00B1730A">
        <w:rPr>
          <w:b/>
          <w:lang w:val="en-GB"/>
        </w:rPr>
        <w:t xml:space="preserve">tudy IV </w:t>
      </w:r>
      <w:r w:rsidR="00B1730A">
        <w:rPr>
          <w:b/>
          <w:lang w:val="en-GB"/>
        </w:rPr>
        <w:t>e</w:t>
      </w:r>
      <w:r w:rsidR="00005E6C" w:rsidRPr="00B1730A">
        <w:rPr>
          <w:b/>
          <w:lang w:val="en-GB"/>
        </w:rPr>
        <w:t xml:space="preserve">fficacy </w:t>
      </w:r>
      <w:r w:rsidR="00B1730A">
        <w:rPr>
          <w:b/>
          <w:lang w:val="en-GB"/>
        </w:rPr>
        <w:t>r</w:t>
      </w:r>
      <w:r w:rsidR="00005E6C" w:rsidRPr="00B1730A">
        <w:rPr>
          <w:b/>
          <w:lang w:val="en-GB"/>
        </w:rPr>
        <w:t>esults at 16, 26 and 52 </w:t>
      </w:r>
      <w:r w:rsidR="00B1730A">
        <w:rPr>
          <w:b/>
          <w:lang w:val="en-GB"/>
        </w:rPr>
        <w:t>w</w:t>
      </w:r>
      <w:r w:rsidR="00005E6C" w:rsidRPr="00B1730A">
        <w:rPr>
          <w:b/>
          <w:lang w:val="en-GB"/>
        </w:rPr>
        <w:t>eeks</w:t>
      </w:r>
    </w:p>
    <w:p w14:paraId="4F5E72D1" w14:textId="77777777" w:rsidR="00005E6C" w:rsidRPr="00B1730A" w:rsidRDefault="00005E6C" w:rsidP="00B1730A">
      <w:pPr>
        <w:keepNext/>
        <w:jc w:val="center"/>
        <w:rPr>
          <w:b/>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9"/>
        <w:gridCol w:w="1294"/>
        <w:gridCol w:w="1430"/>
        <w:gridCol w:w="1267"/>
        <w:gridCol w:w="1457"/>
        <w:gridCol w:w="1770"/>
      </w:tblGrid>
      <w:tr w:rsidR="00005E6C" w:rsidRPr="000E0085" w14:paraId="604424D2" w14:textId="77777777" w:rsidTr="004A37ED">
        <w:trPr>
          <w:cantSplit/>
          <w:tblHeader/>
        </w:trPr>
        <w:tc>
          <w:tcPr>
            <w:tcW w:w="1908" w:type="dxa"/>
            <w:vMerge w:val="restart"/>
            <w:tcBorders>
              <w:top w:val="single" w:sz="4" w:space="0" w:color="auto"/>
              <w:left w:val="single" w:sz="4" w:space="0" w:color="auto"/>
              <w:bottom w:val="single" w:sz="4" w:space="0" w:color="auto"/>
              <w:right w:val="single" w:sz="4" w:space="0" w:color="auto"/>
            </w:tcBorders>
            <w:hideMark/>
          </w:tcPr>
          <w:p w14:paraId="75679D08" w14:textId="77777777" w:rsidR="00005E6C" w:rsidRPr="000E0085" w:rsidRDefault="00005E6C" w:rsidP="00966161">
            <w:pPr>
              <w:keepNext/>
              <w:rPr>
                <w:b/>
                <w:lang w:val="en-GB"/>
              </w:rPr>
            </w:pPr>
            <w:r w:rsidRPr="000E0085">
              <w:rPr>
                <w:b/>
                <w:lang w:val="en-GB"/>
              </w:rPr>
              <w:t>Endpoint</w:t>
            </w:r>
          </w:p>
        </w:tc>
        <w:tc>
          <w:tcPr>
            <w:tcW w:w="2790" w:type="dxa"/>
            <w:gridSpan w:val="2"/>
            <w:tcBorders>
              <w:top w:val="single" w:sz="4" w:space="0" w:color="auto"/>
              <w:left w:val="single" w:sz="4" w:space="0" w:color="auto"/>
              <w:bottom w:val="single" w:sz="4" w:space="0" w:color="auto"/>
              <w:right w:val="single" w:sz="4" w:space="0" w:color="auto"/>
            </w:tcBorders>
            <w:vAlign w:val="center"/>
            <w:hideMark/>
          </w:tcPr>
          <w:p w14:paraId="23002555" w14:textId="77777777" w:rsidR="00005E6C" w:rsidRPr="000E0085" w:rsidRDefault="00005E6C" w:rsidP="00966161">
            <w:pPr>
              <w:keepNext/>
              <w:jc w:val="center"/>
              <w:rPr>
                <w:b/>
                <w:lang w:val="en-GB"/>
              </w:rPr>
            </w:pPr>
            <w:r w:rsidRPr="000E0085">
              <w:rPr>
                <w:b/>
                <w:lang w:val="en-GB"/>
              </w:rPr>
              <w:t>Week 16</w:t>
            </w:r>
          </w:p>
          <w:p w14:paraId="57A4F73C" w14:textId="77777777" w:rsidR="00005E6C" w:rsidRPr="000E0085" w:rsidRDefault="00005E6C" w:rsidP="00966161">
            <w:pPr>
              <w:keepNext/>
              <w:jc w:val="center"/>
              <w:rPr>
                <w:b/>
                <w:lang w:val="en-GB"/>
              </w:rPr>
            </w:pPr>
            <w:r w:rsidRPr="000E0085">
              <w:rPr>
                <w:b/>
                <w:lang w:val="en-GB"/>
              </w:rPr>
              <w:t>Placebo</w:t>
            </w:r>
            <w:r w:rsidR="003130B5">
              <w:rPr>
                <w:b/>
                <w:lang w:val="en-GB"/>
              </w:rPr>
              <w:noBreakHyphen/>
            </w:r>
            <w:r w:rsidR="00CD1826">
              <w:rPr>
                <w:b/>
                <w:lang w:val="en-GB"/>
              </w:rPr>
              <w:t>c</w:t>
            </w:r>
            <w:r w:rsidRPr="000E0085">
              <w:rPr>
                <w:b/>
                <w:lang w:val="en-GB"/>
              </w:rPr>
              <w:t>ontrolled</w:t>
            </w:r>
          </w:p>
        </w:tc>
        <w:tc>
          <w:tcPr>
            <w:tcW w:w="2790" w:type="dxa"/>
            <w:gridSpan w:val="2"/>
            <w:tcBorders>
              <w:top w:val="single" w:sz="4" w:space="0" w:color="auto"/>
              <w:left w:val="single" w:sz="4" w:space="0" w:color="auto"/>
              <w:bottom w:val="single" w:sz="4" w:space="0" w:color="auto"/>
              <w:right w:val="single" w:sz="4" w:space="0" w:color="auto"/>
            </w:tcBorders>
            <w:vAlign w:val="center"/>
            <w:hideMark/>
          </w:tcPr>
          <w:p w14:paraId="6EAD8BF7" w14:textId="77777777" w:rsidR="00005E6C" w:rsidRPr="000E0085" w:rsidRDefault="00005E6C" w:rsidP="00966161">
            <w:pPr>
              <w:keepNext/>
              <w:jc w:val="center"/>
              <w:rPr>
                <w:b/>
                <w:lang w:val="en-GB"/>
              </w:rPr>
            </w:pPr>
            <w:r w:rsidRPr="000E0085">
              <w:rPr>
                <w:b/>
                <w:lang w:val="en-GB"/>
              </w:rPr>
              <w:t>Week 26</w:t>
            </w:r>
          </w:p>
          <w:p w14:paraId="12DF7466" w14:textId="77777777" w:rsidR="00005E6C" w:rsidRPr="000E0085" w:rsidRDefault="00005E6C" w:rsidP="00966161">
            <w:pPr>
              <w:keepNext/>
              <w:jc w:val="center"/>
              <w:rPr>
                <w:b/>
                <w:lang w:val="en-GB"/>
              </w:rPr>
            </w:pPr>
            <w:r w:rsidRPr="000E0085">
              <w:rPr>
                <w:b/>
                <w:lang w:val="en-GB"/>
              </w:rPr>
              <w:t>Placebo</w:t>
            </w:r>
            <w:r w:rsidR="003130B5">
              <w:rPr>
                <w:b/>
                <w:lang w:val="en-GB"/>
              </w:rPr>
              <w:noBreakHyphen/>
            </w:r>
            <w:r w:rsidR="00CD1826">
              <w:rPr>
                <w:b/>
                <w:lang w:val="en-GB"/>
              </w:rPr>
              <w:t>c</w:t>
            </w:r>
            <w:r w:rsidRPr="000E0085">
              <w:rPr>
                <w:b/>
                <w:lang w:val="en-GB"/>
              </w:rPr>
              <w:t>ontrolled</w:t>
            </w:r>
          </w:p>
        </w:tc>
        <w:tc>
          <w:tcPr>
            <w:tcW w:w="1815" w:type="dxa"/>
            <w:tcBorders>
              <w:top w:val="single" w:sz="4" w:space="0" w:color="auto"/>
              <w:left w:val="single" w:sz="4" w:space="0" w:color="auto"/>
              <w:bottom w:val="single" w:sz="4" w:space="0" w:color="auto"/>
              <w:right w:val="single" w:sz="4" w:space="0" w:color="auto"/>
            </w:tcBorders>
            <w:vAlign w:val="center"/>
            <w:hideMark/>
          </w:tcPr>
          <w:p w14:paraId="218135AA" w14:textId="77777777" w:rsidR="00005E6C" w:rsidRPr="000E0085" w:rsidRDefault="00005E6C" w:rsidP="00966161">
            <w:pPr>
              <w:keepNext/>
              <w:jc w:val="center"/>
              <w:rPr>
                <w:b/>
                <w:lang w:val="en-GB"/>
              </w:rPr>
            </w:pPr>
            <w:r w:rsidRPr="000E0085">
              <w:rPr>
                <w:b/>
                <w:lang w:val="en-GB"/>
              </w:rPr>
              <w:t>Week 52</w:t>
            </w:r>
          </w:p>
          <w:p w14:paraId="74F46E9B" w14:textId="77777777" w:rsidR="00005E6C" w:rsidRPr="000E0085" w:rsidRDefault="00005E6C" w:rsidP="00966161">
            <w:pPr>
              <w:keepNext/>
              <w:jc w:val="center"/>
              <w:rPr>
                <w:b/>
                <w:lang w:val="en-GB"/>
              </w:rPr>
            </w:pPr>
            <w:r w:rsidRPr="000E0085">
              <w:rPr>
                <w:b/>
                <w:lang w:val="en-GB"/>
              </w:rPr>
              <w:t>Open</w:t>
            </w:r>
            <w:r w:rsidR="003130B5">
              <w:rPr>
                <w:b/>
                <w:lang w:val="en-GB"/>
              </w:rPr>
              <w:noBreakHyphen/>
            </w:r>
            <w:r w:rsidRPr="000E0085">
              <w:rPr>
                <w:b/>
                <w:lang w:val="en-GB"/>
              </w:rPr>
              <w:t>label</w:t>
            </w:r>
          </w:p>
        </w:tc>
      </w:tr>
      <w:tr w:rsidR="00005E6C" w:rsidRPr="000E0085" w14:paraId="65C800A0" w14:textId="77777777" w:rsidTr="004A37ED">
        <w:trPr>
          <w:cantSplit/>
          <w:tblHeader/>
        </w:trPr>
        <w:tc>
          <w:tcPr>
            <w:tcW w:w="1908" w:type="dxa"/>
            <w:vMerge/>
            <w:tcBorders>
              <w:top w:val="single" w:sz="4" w:space="0" w:color="auto"/>
              <w:left w:val="single" w:sz="4" w:space="0" w:color="auto"/>
              <w:bottom w:val="single" w:sz="4" w:space="0" w:color="auto"/>
              <w:right w:val="single" w:sz="4" w:space="0" w:color="auto"/>
            </w:tcBorders>
          </w:tcPr>
          <w:p w14:paraId="31457783" w14:textId="77777777" w:rsidR="00005E6C" w:rsidRPr="000E0085" w:rsidRDefault="00005E6C" w:rsidP="00966161">
            <w:pPr>
              <w:keepNext/>
              <w:jc w:val="center"/>
              <w:rPr>
                <w:b/>
                <w:lang w:val="en-GB"/>
              </w:rPr>
            </w:pPr>
          </w:p>
        </w:tc>
        <w:tc>
          <w:tcPr>
            <w:tcW w:w="1325" w:type="dxa"/>
            <w:tcBorders>
              <w:top w:val="single" w:sz="4" w:space="0" w:color="auto"/>
              <w:left w:val="single" w:sz="4" w:space="0" w:color="auto"/>
              <w:bottom w:val="single" w:sz="4" w:space="0" w:color="auto"/>
              <w:right w:val="single" w:sz="4" w:space="0" w:color="auto"/>
            </w:tcBorders>
            <w:hideMark/>
          </w:tcPr>
          <w:p w14:paraId="5106B3A8" w14:textId="77777777" w:rsidR="00005E6C" w:rsidRPr="000E0085" w:rsidRDefault="00005E6C" w:rsidP="00966161">
            <w:pPr>
              <w:keepNext/>
              <w:jc w:val="center"/>
              <w:rPr>
                <w:b/>
                <w:lang w:val="en-GB"/>
              </w:rPr>
            </w:pPr>
            <w:r w:rsidRPr="000E0085">
              <w:rPr>
                <w:b/>
                <w:lang w:val="en-GB"/>
              </w:rPr>
              <w:t>Placebo</w:t>
            </w:r>
          </w:p>
          <w:p w14:paraId="0927106C" w14:textId="77777777" w:rsidR="00005E6C" w:rsidRPr="000E0085" w:rsidRDefault="00005E6C" w:rsidP="00966161">
            <w:pPr>
              <w:keepNext/>
              <w:jc w:val="center"/>
              <w:rPr>
                <w:b/>
                <w:lang w:val="en-GB"/>
              </w:rPr>
            </w:pPr>
            <w:r w:rsidRPr="000E0085">
              <w:rPr>
                <w:b/>
                <w:lang w:val="en-GB"/>
              </w:rPr>
              <w:t>N</w:t>
            </w:r>
            <w:r w:rsidR="000332B9">
              <w:rPr>
                <w:b/>
                <w:lang w:val="en-GB"/>
              </w:rPr>
              <w:t> </w:t>
            </w:r>
            <w:r w:rsidRPr="000E0085">
              <w:rPr>
                <w:b/>
                <w:lang w:val="en-GB"/>
              </w:rPr>
              <w:t>=</w:t>
            </w:r>
            <w:r w:rsidR="000332B9">
              <w:rPr>
                <w:b/>
                <w:lang w:val="en-GB"/>
              </w:rPr>
              <w:t> </w:t>
            </w:r>
            <w:r w:rsidRPr="000E0085">
              <w:rPr>
                <w:b/>
                <w:lang w:val="en-GB"/>
              </w:rPr>
              <w:t>108</w:t>
            </w:r>
          </w:p>
        </w:tc>
        <w:tc>
          <w:tcPr>
            <w:tcW w:w="1465" w:type="dxa"/>
            <w:tcBorders>
              <w:top w:val="single" w:sz="4" w:space="0" w:color="auto"/>
              <w:left w:val="single" w:sz="4" w:space="0" w:color="auto"/>
              <w:bottom w:val="single" w:sz="4" w:space="0" w:color="auto"/>
              <w:right w:val="single" w:sz="4" w:space="0" w:color="auto"/>
            </w:tcBorders>
            <w:hideMark/>
          </w:tcPr>
          <w:p w14:paraId="3AADB14A" w14:textId="77777777" w:rsidR="00005E6C" w:rsidRPr="000E0085" w:rsidRDefault="00005E6C" w:rsidP="00966161">
            <w:pPr>
              <w:keepNext/>
              <w:jc w:val="center"/>
              <w:rPr>
                <w:b/>
                <w:lang w:val="en-GB"/>
              </w:rPr>
            </w:pPr>
            <w:r w:rsidRPr="000E0085">
              <w:rPr>
                <w:b/>
                <w:lang w:val="en-GB"/>
              </w:rPr>
              <w:t>Adalimumab</w:t>
            </w:r>
          </w:p>
          <w:p w14:paraId="3477243F" w14:textId="77777777" w:rsidR="00005E6C" w:rsidRPr="000E0085" w:rsidRDefault="00005E6C" w:rsidP="00966161">
            <w:pPr>
              <w:keepNext/>
              <w:jc w:val="center"/>
              <w:rPr>
                <w:b/>
                <w:lang w:val="en-GB"/>
              </w:rPr>
            </w:pPr>
            <w:r w:rsidRPr="000E0085">
              <w:rPr>
                <w:b/>
                <w:lang w:val="en-GB"/>
              </w:rPr>
              <w:t>40 mg eow</w:t>
            </w:r>
          </w:p>
          <w:p w14:paraId="59B65FD9" w14:textId="77777777" w:rsidR="00005E6C" w:rsidRPr="000E0085" w:rsidRDefault="00005E6C" w:rsidP="00966161">
            <w:pPr>
              <w:keepNext/>
              <w:jc w:val="center"/>
              <w:rPr>
                <w:b/>
                <w:lang w:val="en-GB"/>
              </w:rPr>
            </w:pPr>
            <w:r w:rsidRPr="000E0085">
              <w:rPr>
                <w:b/>
                <w:lang w:val="en-GB"/>
              </w:rPr>
              <w:t>N</w:t>
            </w:r>
            <w:r w:rsidR="000332B9">
              <w:rPr>
                <w:b/>
                <w:lang w:val="en-GB"/>
              </w:rPr>
              <w:t> </w:t>
            </w:r>
            <w:r w:rsidRPr="000E0085">
              <w:rPr>
                <w:b/>
                <w:lang w:val="en-GB"/>
              </w:rPr>
              <w:t>=</w:t>
            </w:r>
            <w:r w:rsidR="000332B9">
              <w:rPr>
                <w:b/>
                <w:lang w:val="en-GB"/>
              </w:rPr>
              <w:t> </w:t>
            </w:r>
            <w:r w:rsidRPr="000E0085">
              <w:rPr>
                <w:b/>
                <w:lang w:val="en-GB"/>
              </w:rPr>
              <w:t>109</w:t>
            </w:r>
          </w:p>
        </w:tc>
        <w:tc>
          <w:tcPr>
            <w:tcW w:w="1297" w:type="dxa"/>
            <w:tcBorders>
              <w:top w:val="single" w:sz="4" w:space="0" w:color="auto"/>
              <w:left w:val="single" w:sz="4" w:space="0" w:color="auto"/>
              <w:bottom w:val="single" w:sz="4" w:space="0" w:color="auto"/>
              <w:right w:val="single" w:sz="4" w:space="0" w:color="auto"/>
            </w:tcBorders>
            <w:hideMark/>
          </w:tcPr>
          <w:p w14:paraId="4487F54D" w14:textId="77777777" w:rsidR="00005E6C" w:rsidRPr="000E0085" w:rsidRDefault="00005E6C" w:rsidP="00966161">
            <w:pPr>
              <w:keepNext/>
              <w:jc w:val="center"/>
              <w:rPr>
                <w:b/>
                <w:lang w:val="en-GB"/>
              </w:rPr>
            </w:pPr>
            <w:r w:rsidRPr="000E0085">
              <w:rPr>
                <w:b/>
                <w:lang w:val="en-GB"/>
              </w:rPr>
              <w:t>Placebo</w:t>
            </w:r>
          </w:p>
          <w:p w14:paraId="2EDA7346" w14:textId="77777777" w:rsidR="00005E6C" w:rsidRPr="000E0085" w:rsidRDefault="00005E6C" w:rsidP="00966161">
            <w:pPr>
              <w:keepNext/>
              <w:jc w:val="center"/>
              <w:rPr>
                <w:b/>
                <w:lang w:val="en-GB"/>
              </w:rPr>
            </w:pPr>
            <w:r w:rsidRPr="000E0085">
              <w:rPr>
                <w:b/>
                <w:lang w:val="en-GB"/>
              </w:rPr>
              <w:t>N</w:t>
            </w:r>
            <w:r w:rsidR="000332B9">
              <w:rPr>
                <w:b/>
                <w:lang w:val="en-GB"/>
              </w:rPr>
              <w:t> </w:t>
            </w:r>
            <w:r w:rsidRPr="000E0085">
              <w:rPr>
                <w:b/>
                <w:lang w:val="en-GB"/>
              </w:rPr>
              <w:t>=</w:t>
            </w:r>
            <w:r w:rsidR="000332B9">
              <w:rPr>
                <w:b/>
                <w:lang w:val="en-GB"/>
              </w:rPr>
              <w:t> </w:t>
            </w:r>
            <w:r w:rsidRPr="000E0085">
              <w:rPr>
                <w:b/>
                <w:lang w:val="en-GB"/>
              </w:rPr>
              <w:t>108</w:t>
            </w:r>
          </w:p>
        </w:tc>
        <w:tc>
          <w:tcPr>
            <w:tcW w:w="1493" w:type="dxa"/>
            <w:tcBorders>
              <w:top w:val="single" w:sz="4" w:space="0" w:color="auto"/>
              <w:left w:val="single" w:sz="4" w:space="0" w:color="auto"/>
              <w:bottom w:val="single" w:sz="4" w:space="0" w:color="auto"/>
              <w:right w:val="single" w:sz="4" w:space="0" w:color="auto"/>
            </w:tcBorders>
            <w:hideMark/>
          </w:tcPr>
          <w:p w14:paraId="0D851847" w14:textId="77777777" w:rsidR="00005E6C" w:rsidRPr="000E0085" w:rsidRDefault="00005E6C" w:rsidP="00966161">
            <w:pPr>
              <w:keepNext/>
              <w:jc w:val="center"/>
              <w:rPr>
                <w:b/>
                <w:lang w:val="en-GB"/>
              </w:rPr>
            </w:pPr>
            <w:r w:rsidRPr="000E0085">
              <w:rPr>
                <w:b/>
                <w:lang w:val="en-GB"/>
              </w:rPr>
              <w:t>Adalimumab</w:t>
            </w:r>
          </w:p>
          <w:p w14:paraId="46011916" w14:textId="77777777" w:rsidR="00005E6C" w:rsidRPr="000E0085" w:rsidRDefault="00005E6C" w:rsidP="00966161">
            <w:pPr>
              <w:keepNext/>
              <w:jc w:val="center"/>
              <w:rPr>
                <w:b/>
                <w:lang w:val="en-GB"/>
              </w:rPr>
            </w:pPr>
            <w:r w:rsidRPr="000E0085">
              <w:rPr>
                <w:b/>
                <w:lang w:val="en-GB"/>
              </w:rPr>
              <w:t>40 mg eow</w:t>
            </w:r>
          </w:p>
          <w:p w14:paraId="332C2ACC" w14:textId="77777777" w:rsidR="00005E6C" w:rsidRPr="000E0085" w:rsidRDefault="00005E6C" w:rsidP="00966161">
            <w:pPr>
              <w:keepNext/>
              <w:jc w:val="center"/>
              <w:rPr>
                <w:b/>
                <w:lang w:val="en-GB"/>
              </w:rPr>
            </w:pPr>
            <w:r w:rsidRPr="000E0085">
              <w:rPr>
                <w:b/>
                <w:lang w:val="en-GB"/>
              </w:rPr>
              <w:t>N</w:t>
            </w:r>
            <w:r w:rsidR="000332B9">
              <w:rPr>
                <w:b/>
                <w:lang w:val="en-GB"/>
              </w:rPr>
              <w:t> </w:t>
            </w:r>
            <w:r w:rsidRPr="000E0085">
              <w:rPr>
                <w:b/>
                <w:lang w:val="en-GB"/>
              </w:rPr>
              <w:t>=</w:t>
            </w:r>
            <w:r w:rsidR="000332B9">
              <w:rPr>
                <w:b/>
                <w:lang w:val="en-GB"/>
              </w:rPr>
              <w:t> </w:t>
            </w:r>
            <w:r w:rsidRPr="000E0085">
              <w:rPr>
                <w:b/>
                <w:lang w:val="en-GB"/>
              </w:rPr>
              <w:t>109</w:t>
            </w:r>
          </w:p>
        </w:tc>
        <w:tc>
          <w:tcPr>
            <w:tcW w:w="1815" w:type="dxa"/>
            <w:tcBorders>
              <w:top w:val="single" w:sz="4" w:space="0" w:color="auto"/>
              <w:left w:val="single" w:sz="4" w:space="0" w:color="auto"/>
              <w:bottom w:val="single" w:sz="4" w:space="0" w:color="auto"/>
              <w:right w:val="single" w:sz="4" w:space="0" w:color="auto"/>
            </w:tcBorders>
            <w:hideMark/>
          </w:tcPr>
          <w:p w14:paraId="4072AABA" w14:textId="77777777" w:rsidR="00005E6C" w:rsidRPr="000E0085" w:rsidRDefault="00005E6C" w:rsidP="00966161">
            <w:pPr>
              <w:keepNext/>
              <w:jc w:val="center"/>
              <w:rPr>
                <w:b/>
                <w:lang w:val="en-GB"/>
              </w:rPr>
            </w:pPr>
            <w:r w:rsidRPr="000E0085">
              <w:rPr>
                <w:b/>
                <w:lang w:val="en-GB"/>
              </w:rPr>
              <w:t>Adalimumab</w:t>
            </w:r>
          </w:p>
          <w:p w14:paraId="0A0C7A84" w14:textId="77777777" w:rsidR="00005E6C" w:rsidRPr="000E0085" w:rsidRDefault="00005E6C" w:rsidP="00966161">
            <w:pPr>
              <w:keepNext/>
              <w:jc w:val="center"/>
              <w:rPr>
                <w:b/>
                <w:lang w:val="en-GB"/>
              </w:rPr>
            </w:pPr>
            <w:r w:rsidRPr="000E0085">
              <w:rPr>
                <w:b/>
                <w:lang w:val="en-GB"/>
              </w:rPr>
              <w:t>40 mg eow</w:t>
            </w:r>
          </w:p>
          <w:p w14:paraId="1BC4BE5F" w14:textId="77777777" w:rsidR="00005E6C" w:rsidRPr="000E0085" w:rsidRDefault="00005E6C" w:rsidP="00966161">
            <w:pPr>
              <w:keepNext/>
              <w:jc w:val="center"/>
              <w:rPr>
                <w:b/>
                <w:lang w:val="en-GB"/>
              </w:rPr>
            </w:pPr>
            <w:r w:rsidRPr="000E0085">
              <w:rPr>
                <w:b/>
                <w:lang w:val="en-GB"/>
              </w:rPr>
              <w:t>N</w:t>
            </w:r>
            <w:r w:rsidR="000332B9">
              <w:rPr>
                <w:b/>
                <w:lang w:val="en-GB"/>
              </w:rPr>
              <w:t> </w:t>
            </w:r>
            <w:r w:rsidRPr="000E0085">
              <w:rPr>
                <w:b/>
                <w:lang w:val="en-GB"/>
              </w:rPr>
              <w:t>=</w:t>
            </w:r>
            <w:r w:rsidR="000332B9">
              <w:rPr>
                <w:b/>
                <w:lang w:val="en-GB"/>
              </w:rPr>
              <w:t> </w:t>
            </w:r>
            <w:r w:rsidRPr="000E0085">
              <w:rPr>
                <w:b/>
                <w:lang w:val="en-GB"/>
              </w:rPr>
              <w:t>80</w:t>
            </w:r>
          </w:p>
        </w:tc>
      </w:tr>
      <w:tr w:rsidR="00005E6C" w:rsidRPr="000E0085" w14:paraId="7CB8C321" w14:textId="77777777" w:rsidTr="004A37ED">
        <w:trPr>
          <w:cantSplit/>
        </w:trPr>
        <w:tc>
          <w:tcPr>
            <w:tcW w:w="1908" w:type="dxa"/>
            <w:tcBorders>
              <w:top w:val="single" w:sz="4" w:space="0" w:color="auto"/>
              <w:left w:val="single" w:sz="4" w:space="0" w:color="auto"/>
              <w:bottom w:val="single" w:sz="4" w:space="0" w:color="auto"/>
              <w:right w:val="single" w:sz="4" w:space="0" w:color="auto"/>
            </w:tcBorders>
            <w:hideMark/>
          </w:tcPr>
          <w:p w14:paraId="44CCEA38" w14:textId="77777777" w:rsidR="00005E6C" w:rsidRPr="000E0085" w:rsidRDefault="00005E6C" w:rsidP="002D3EE2">
            <w:pPr>
              <w:rPr>
                <w:lang w:val="en-GB"/>
              </w:rPr>
            </w:pPr>
            <w:r w:rsidRPr="000E0085">
              <w:rPr>
                <w:lang w:val="en-GB"/>
              </w:rPr>
              <w:sym w:font="Symbol" w:char="F0B3"/>
            </w:r>
            <w:r w:rsidR="00966161" w:rsidRPr="000E0085">
              <w:rPr>
                <w:lang w:val="en-GB"/>
              </w:rPr>
              <w:t> </w:t>
            </w:r>
            <w:r w:rsidRPr="000E0085">
              <w:rPr>
                <w:lang w:val="en-GB"/>
              </w:rPr>
              <w:t>mNAPSI 75 (%)</w:t>
            </w:r>
          </w:p>
        </w:tc>
        <w:tc>
          <w:tcPr>
            <w:tcW w:w="1325" w:type="dxa"/>
            <w:tcBorders>
              <w:top w:val="single" w:sz="4" w:space="0" w:color="auto"/>
              <w:left w:val="single" w:sz="4" w:space="0" w:color="auto"/>
              <w:bottom w:val="single" w:sz="4" w:space="0" w:color="auto"/>
              <w:right w:val="single" w:sz="4" w:space="0" w:color="auto"/>
            </w:tcBorders>
            <w:hideMark/>
          </w:tcPr>
          <w:p w14:paraId="044235FF" w14:textId="77777777" w:rsidR="00005E6C" w:rsidRPr="000E0085" w:rsidRDefault="00005E6C" w:rsidP="002D3EE2">
            <w:pPr>
              <w:jc w:val="center"/>
              <w:rPr>
                <w:lang w:val="en-GB"/>
              </w:rPr>
            </w:pPr>
            <w:r w:rsidRPr="000E0085">
              <w:rPr>
                <w:lang w:val="en-GB"/>
              </w:rPr>
              <w:t>2.9</w:t>
            </w:r>
          </w:p>
        </w:tc>
        <w:tc>
          <w:tcPr>
            <w:tcW w:w="1465" w:type="dxa"/>
            <w:tcBorders>
              <w:top w:val="single" w:sz="4" w:space="0" w:color="auto"/>
              <w:left w:val="single" w:sz="4" w:space="0" w:color="auto"/>
              <w:bottom w:val="single" w:sz="4" w:space="0" w:color="auto"/>
              <w:right w:val="single" w:sz="4" w:space="0" w:color="auto"/>
            </w:tcBorders>
            <w:hideMark/>
          </w:tcPr>
          <w:p w14:paraId="7B1E2E55" w14:textId="77777777" w:rsidR="00005E6C" w:rsidRPr="000E0085" w:rsidRDefault="00005E6C" w:rsidP="002D3EE2">
            <w:pPr>
              <w:jc w:val="center"/>
              <w:rPr>
                <w:lang w:val="en-GB"/>
              </w:rPr>
            </w:pPr>
            <w:r w:rsidRPr="000E0085">
              <w:rPr>
                <w:lang w:val="en-GB"/>
              </w:rPr>
              <w:t>26.0</w:t>
            </w:r>
            <w:r w:rsidRPr="000E0085">
              <w:rPr>
                <w:vertAlign w:val="superscript"/>
                <w:lang w:val="en-GB"/>
              </w:rPr>
              <w:t>a</w:t>
            </w:r>
          </w:p>
        </w:tc>
        <w:tc>
          <w:tcPr>
            <w:tcW w:w="1297" w:type="dxa"/>
            <w:tcBorders>
              <w:top w:val="single" w:sz="4" w:space="0" w:color="auto"/>
              <w:left w:val="single" w:sz="4" w:space="0" w:color="auto"/>
              <w:bottom w:val="single" w:sz="4" w:space="0" w:color="auto"/>
              <w:right w:val="single" w:sz="4" w:space="0" w:color="auto"/>
            </w:tcBorders>
            <w:hideMark/>
          </w:tcPr>
          <w:p w14:paraId="4FE463A5" w14:textId="77777777" w:rsidR="00005E6C" w:rsidRPr="000E0085" w:rsidRDefault="00005E6C" w:rsidP="002D3EE2">
            <w:pPr>
              <w:jc w:val="center"/>
              <w:rPr>
                <w:lang w:val="en-GB"/>
              </w:rPr>
            </w:pPr>
            <w:r w:rsidRPr="000E0085">
              <w:rPr>
                <w:lang w:val="en-GB"/>
              </w:rPr>
              <w:t>3.4</w:t>
            </w:r>
          </w:p>
        </w:tc>
        <w:tc>
          <w:tcPr>
            <w:tcW w:w="1493" w:type="dxa"/>
            <w:tcBorders>
              <w:top w:val="single" w:sz="4" w:space="0" w:color="auto"/>
              <w:left w:val="single" w:sz="4" w:space="0" w:color="auto"/>
              <w:bottom w:val="single" w:sz="4" w:space="0" w:color="auto"/>
              <w:right w:val="single" w:sz="4" w:space="0" w:color="auto"/>
            </w:tcBorders>
            <w:hideMark/>
          </w:tcPr>
          <w:p w14:paraId="07CF9905" w14:textId="77777777" w:rsidR="00005E6C" w:rsidRPr="000E0085" w:rsidRDefault="00005E6C" w:rsidP="002D3EE2">
            <w:pPr>
              <w:jc w:val="center"/>
              <w:rPr>
                <w:lang w:val="en-GB"/>
              </w:rPr>
            </w:pPr>
            <w:r w:rsidRPr="000E0085">
              <w:rPr>
                <w:lang w:val="en-GB"/>
              </w:rPr>
              <w:t>46.6</w:t>
            </w:r>
            <w:r w:rsidRPr="000E0085">
              <w:rPr>
                <w:vertAlign w:val="superscript"/>
                <w:lang w:val="en-GB"/>
              </w:rPr>
              <w:t>a</w:t>
            </w:r>
          </w:p>
        </w:tc>
        <w:tc>
          <w:tcPr>
            <w:tcW w:w="1815" w:type="dxa"/>
            <w:tcBorders>
              <w:top w:val="single" w:sz="4" w:space="0" w:color="auto"/>
              <w:left w:val="single" w:sz="4" w:space="0" w:color="auto"/>
              <w:bottom w:val="single" w:sz="4" w:space="0" w:color="auto"/>
              <w:right w:val="single" w:sz="4" w:space="0" w:color="auto"/>
            </w:tcBorders>
            <w:hideMark/>
          </w:tcPr>
          <w:p w14:paraId="422E13C2" w14:textId="77777777" w:rsidR="00005E6C" w:rsidRPr="000E0085" w:rsidRDefault="00005E6C" w:rsidP="002D3EE2">
            <w:pPr>
              <w:jc w:val="center"/>
              <w:rPr>
                <w:lang w:val="en-GB"/>
              </w:rPr>
            </w:pPr>
            <w:r w:rsidRPr="000E0085">
              <w:rPr>
                <w:lang w:val="en-GB"/>
              </w:rPr>
              <w:t>65.0</w:t>
            </w:r>
          </w:p>
        </w:tc>
      </w:tr>
      <w:tr w:rsidR="00005E6C" w:rsidRPr="000E0085" w14:paraId="7B622078" w14:textId="77777777" w:rsidTr="004A37ED">
        <w:trPr>
          <w:cantSplit/>
        </w:trPr>
        <w:tc>
          <w:tcPr>
            <w:tcW w:w="1908" w:type="dxa"/>
            <w:tcBorders>
              <w:top w:val="single" w:sz="4" w:space="0" w:color="auto"/>
              <w:left w:val="single" w:sz="4" w:space="0" w:color="auto"/>
              <w:bottom w:val="single" w:sz="4" w:space="0" w:color="auto"/>
              <w:right w:val="single" w:sz="4" w:space="0" w:color="auto"/>
            </w:tcBorders>
            <w:hideMark/>
          </w:tcPr>
          <w:p w14:paraId="5722B808" w14:textId="77777777" w:rsidR="00005E6C" w:rsidRPr="000E0085" w:rsidRDefault="00005E6C" w:rsidP="002D3EE2">
            <w:pPr>
              <w:rPr>
                <w:lang w:val="en-GB"/>
              </w:rPr>
            </w:pPr>
            <w:r w:rsidRPr="000E0085">
              <w:rPr>
                <w:lang w:val="en-GB"/>
              </w:rPr>
              <w:t>PGA</w:t>
            </w:r>
            <w:r w:rsidR="003130B5">
              <w:rPr>
                <w:lang w:val="en-GB"/>
              </w:rPr>
              <w:noBreakHyphen/>
            </w:r>
            <w:r w:rsidRPr="000E0085">
              <w:rPr>
                <w:lang w:val="en-GB"/>
              </w:rPr>
              <w:t xml:space="preserve">F clear/minimal and </w:t>
            </w:r>
            <w:r w:rsidRPr="000E0085">
              <w:rPr>
                <w:lang w:val="en-GB"/>
              </w:rPr>
              <w:sym w:font="Symbol" w:char="F0B3"/>
            </w:r>
            <w:r w:rsidR="00966161" w:rsidRPr="000E0085">
              <w:rPr>
                <w:lang w:val="en-GB"/>
              </w:rPr>
              <w:t> </w:t>
            </w:r>
            <w:r w:rsidRPr="000E0085">
              <w:rPr>
                <w:lang w:val="en-GB"/>
              </w:rPr>
              <w:t>2</w:t>
            </w:r>
            <w:r w:rsidR="003130B5">
              <w:rPr>
                <w:lang w:val="en-GB"/>
              </w:rPr>
              <w:noBreakHyphen/>
            </w:r>
            <w:r w:rsidRPr="000E0085">
              <w:rPr>
                <w:lang w:val="en-GB"/>
              </w:rPr>
              <w:t>grade improvement (%)</w:t>
            </w:r>
          </w:p>
        </w:tc>
        <w:tc>
          <w:tcPr>
            <w:tcW w:w="1325" w:type="dxa"/>
            <w:tcBorders>
              <w:top w:val="single" w:sz="4" w:space="0" w:color="auto"/>
              <w:left w:val="single" w:sz="4" w:space="0" w:color="auto"/>
              <w:bottom w:val="single" w:sz="4" w:space="0" w:color="auto"/>
              <w:right w:val="single" w:sz="4" w:space="0" w:color="auto"/>
            </w:tcBorders>
            <w:hideMark/>
          </w:tcPr>
          <w:p w14:paraId="69FAEC3C" w14:textId="77777777" w:rsidR="00005E6C" w:rsidRPr="000E0085" w:rsidRDefault="00005E6C" w:rsidP="002D3EE2">
            <w:pPr>
              <w:jc w:val="center"/>
              <w:rPr>
                <w:lang w:val="en-GB"/>
              </w:rPr>
            </w:pPr>
            <w:r w:rsidRPr="000E0085">
              <w:rPr>
                <w:lang w:val="en-GB"/>
              </w:rPr>
              <w:t>2.9</w:t>
            </w:r>
          </w:p>
        </w:tc>
        <w:tc>
          <w:tcPr>
            <w:tcW w:w="1465" w:type="dxa"/>
            <w:tcBorders>
              <w:top w:val="single" w:sz="4" w:space="0" w:color="auto"/>
              <w:left w:val="single" w:sz="4" w:space="0" w:color="auto"/>
              <w:bottom w:val="single" w:sz="4" w:space="0" w:color="auto"/>
              <w:right w:val="single" w:sz="4" w:space="0" w:color="auto"/>
            </w:tcBorders>
            <w:hideMark/>
          </w:tcPr>
          <w:p w14:paraId="5A45B820" w14:textId="77777777" w:rsidR="00005E6C" w:rsidRPr="000E0085" w:rsidRDefault="00005E6C" w:rsidP="002D3EE2">
            <w:pPr>
              <w:jc w:val="center"/>
              <w:rPr>
                <w:lang w:val="en-GB"/>
              </w:rPr>
            </w:pPr>
            <w:r w:rsidRPr="000E0085">
              <w:rPr>
                <w:lang w:val="en-GB"/>
              </w:rPr>
              <w:t>29.7</w:t>
            </w:r>
            <w:r w:rsidRPr="000E0085">
              <w:rPr>
                <w:vertAlign w:val="superscript"/>
                <w:lang w:val="en-GB"/>
              </w:rPr>
              <w:t>a</w:t>
            </w:r>
          </w:p>
        </w:tc>
        <w:tc>
          <w:tcPr>
            <w:tcW w:w="1297" w:type="dxa"/>
            <w:tcBorders>
              <w:top w:val="single" w:sz="4" w:space="0" w:color="auto"/>
              <w:left w:val="single" w:sz="4" w:space="0" w:color="auto"/>
              <w:bottom w:val="single" w:sz="4" w:space="0" w:color="auto"/>
              <w:right w:val="single" w:sz="4" w:space="0" w:color="auto"/>
            </w:tcBorders>
            <w:hideMark/>
          </w:tcPr>
          <w:p w14:paraId="3FB586E8" w14:textId="77777777" w:rsidR="00005E6C" w:rsidRPr="000E0085" w:rsidRDefault="00005E6C" w:rsidP="002D3EE2">
            <w:pPr>
              <w:jc w:val="center"/>
              <w:rPr>
                <w:lang w:val="en-GB"/>
              </w:rPr>
            </w:pPr>
            <w:r w:rsidRPr="000E0085">
              <w:rPr>
                <w:lang w:val="en-GB"/>
              </w:rPr>
              <w:t>6.9</w:t>
            </w:r>
          </w:p>
        </w:tc>
        <w:tc>
          <w:tcPr>
            <w:tcW w:w="1493" w:type="dxa"/>
            <w:tcBorders>
              <w:top w:val="single" w:sz="4" w:space="0" w:color="auto"/>
              <w:left w:val="single" w:sz="4" w:space="0" w:color="auto"/>
              <w:bottom w:val="single" w:sz="4" w:space="0" w:color="auto"/>
              <w:right w:val="single" w:sz="4" w:space="0" w:color="auto"/>
            </w:tcBorders>
            <w:hideMark/>
          </w:tcPr>
          <w:p w14:paraId="32053F9C" w14:textId="77777777" w:rsidR="00005E6C" w:rsidRPr="000E0085" w:rsidRDefault="00005E6C" w:rsidP="002D3EE2">
            <w:pPr>
              <w:jc w:val="center"/>
              <w:rPr>
                <w:lang w:val="en-GB"/>
              </w:rPr>
            </w:pPr>
            <w:r w:rsidRPr="000E0085">
              <w:rPr>
                <w:lang w:val="en-GB"/>
              </w:rPr>
              <w:t>48.9</w:t>
            </w:r>
            <w:r w:rsidRPr="000E0085">
              <w:rPr>
                <w:vertAlign w:val="superscript"/>
                <w:lang w:val="en-GB"/>
              </w:rPr>
              <w:t>a</w:t>
            </w:r>
          </w:p>
        </w:tc>
        <w:tc>
          <w:tcPr>
            <w:tcW w:w="1815" w:type="dxa"/>
            <w:tcBorders>
              <w:top w:val="single" w:sz="4" w:space="0" w:color="auto"/>
              <w:left w:val="single" w:sz="4" w:space="0" w:color="auto"/>
              <w:bottom w:val="single" w:sz="4" w:space="0" w:color="auto"/>
              <w:right w:val="single" w:sz="4" w:space="0" w:color="auto"/>
            </w:tcBorders>
            <w:hideMark/>
          </w:tcPr>
          <w:p w14:paraId="0E660889" w14:textId="77777777" w:rsidR="00005E6C" w:rsidRPr="000E0085" w:rsidRDefault="00005E6C" w:rsidP="002D3EE2">
            <w:pPr>
              <w:jc w:val="center"/>
              <w:rPr>
                <w:lang w:val="en-GB"/>
              </w:rPr>
            </w:pPr>
            <w:r w:rsidRPr="000E0085">
              <w:rPr>
                <w:lang w:val="en-GB"/>
              </w:rPr>
              <w:t>61.3</w:t>
            </w:r>
          </w:p>
        </w:tc>
      </w:tr>
      <w:tr w:rsidR="00005E6C" w:rsidRPr="000E0085" w14:paraId="6E209EB1" w14:textId="77777777" w:rsidTr="004A37ED">
        <w:trPr>
          <w:cantSplit/>
        </w:trPr>
        <w:tc>
          <w:tcPr>
            <w:tcW w:w="1908" w:type="dxa"/>
            <w:tcBorders>
              <w:top w:val="single" w:sz="4" w:space="0" w:color="auto"/>
              <w:left w:val="single" w:sz="4" w:space="0" w:color="auto"/>
              <w:bottom w:val="single" w:sz="4" w:space="0" w:color="auto"/>
              <w:right w:val="single" w:sz="4" w:space="0" w:color="auto"/>
            </w:tcBorders>
            <w:hideMark/>
          </w:tcPr>
          <w:p w14:paraId="7E849E57" w14:textId="77777777" w:rsidR="00005E6C" w:rsidRPr="000E0085" w:rsidRDefault="00005E6C" w:rsidP="002D3EE2">
            <w:pPr>
              <w:rPr>
                <w:lang w:val="en-GB"/>
              </w:rPr>
            </w:pPr>
            <w:r w:rsidRPr="000E0085">
              <w:rPr>
                <w:lang w:val="en-GB"/>
              </w:rPr>
              <w:t>Percent Change in Total Fingernail NAPSI (%)</w:t>
            </w:r>
          </w:p>
        </w:tc>
        <w:tc>
          <w:tcPr>
            <w:tcW w:w="1325" w:type="dxa"/>
            <w:tcBorders>
              <w:top w:val="single" w:sz="4" w:space="0" w:color="auto"/>
              <w:left w:val="single" w:sz="4" w:space="0" w:color="auto"/>
              <w:bottom w:val="single" w:sz="4" w:space="0" w:color="auto"/>
              <w:right w:val="single" w:sz="4" w:space="0" w:color="auto"/>
            </w:tcBorders>
            <w:hideMark/>
          </w:tcPr>
          <w:p w14:paraId="40BB6E76" w14:textId="77777777" w:rsidR="00005E6C" w:rsidRPr="000E0085" w:rsidRDefault="003130B5" w:rsidP="002D3EE2">
            <w:pPr>
              <w:jc w:val="center"/>
              <w:rPr>
                <w:lang w:val="en-GB"/>
              </w:rPr>
            </w:pPr>
            <w:r>
              <w:rPr>
                <w:lang w:val="en-GB"/>
              </w:rPr>
              <w:noBreakHyphen/>
            </w:r>
            <w:r w:rsidR="00005E6C" w:rsidRPr="000E0085">
              <w:rPr>
                <w:lang w:val="en-GB"/>
              </w:rPr>
              <w:t>7.8</w:t>
            </w:r>
          </w:p>
        </w:tc>
        <w:tc>
          <w:tcPr>
            <w:tcW w:w="1465" w:type="dxa"/>
            <w:tcBorders>
              <w:top w:val="single" w:sz="4" w:space="0" w:color="auto"/>
              <w:left w:val="single" w:sz="4" w:space="0" w:color="auto"/>
              <w:bottom w:val="single" w:sz="4" w:space="0" w:color="auto"/>
              <w:right w:val="single" w:sz="4" w:space="0" w:color="auto"/>
            </w:tcBorders>
            <w:hideMark/>
          </w:tcPr>
          <w:p w14:paraId="71896C45" w14:textId="77777777" w:rsidR="00005E6C" w:rsidRPr="000E0085" w:rsidRDefault="003130B5" w:rsidP="002D3EE2">
            <w:pPr>
              <w:jc w:val="center"/>
              <w:rPr>
                <w:lang w:val="en-GB"/>
              </w:rPr>
            </w:pPr>
            <w:r>
              <w:rPr>
                <w:lang w:val="en-GB"/>
              </w:rPr>
              <w:noBreakHyphen/>
            </w:r>
            <w:r w:rsidR="00005E6C" w:rsidRPr="000E0085">
              <w:rPr>
                <w:lang w:val="en-GB"/>
              </w:rPr>
              <w:t>44.2</w:t>
            </w:r>
            <w:r w:rsidR="00005E6C" w:rsidRPr="000E0085">
              <w:rPr>
                <w:vertAlign w:val="superscript"/>
                <w:lang w:val="en-GB"/>
              </w:rPr>
              <w:t>a</w:t>
            </w:r>
          </w:p>
        </w:tc>
        <w:tc>
          <w:tcPr>
            <w:tcW w:w="1297" w:type="dxa"/>
            <w:tcBorders>
              <w:top w:val="single" w:sz="4" w:space="0" w:color="auto"/>
              <w:left w:val="single" w:sz="4" w:space="0" w:color="auto"/>
              <w:bottom w:val="single" w:sz="4" w:space="0" w:color="auto"/>
              <w:right w:val="single" w:sz="4" w:space="0" w:color="auto"/>
            </w:tcBorders>
            <w:hideMark/>
          </w:tcPr>
          <w:p w14:paraId="400B973D" w14:textId="77777777" w:rsidR="00005E6C" w:rsidRPr="000E0085" w:rsidRDefault="003130B5" w:rsidP="002D3EE2">
            <w:pPr>
              <w:jc w:val="center"/>
              <w:rPr>
                <w:lang w:val="en-GB"/>
              </w:rPr>
            </w:pPr>
            <w:r>
              <w:rPr>
                <w:lang w:val="en-GB"/>
              </w:rPr>
              <w:noBreakHyphen/>
            </w:r>
            <w:r w:rsidR="00005E6C" w:rsidRPr="000E0085">
              <w:rPr>
                <w:lang w:val="en-GB"/>
              </w:rPr>
              <w:t>11.5</w:t>
            </w:r>
          </w:p>
        </w:tc>
        <w:tc>
          <w:tcPr>
            <w:tcW w:w="1493" w:type="dxa"/>
            <w:tcBorders>
              <w:top w:val="single" w:sz="4" w:space="0" w:color="auto"/>
              <w:left w:val="single" w:sz="4" w:space="0" w:color="auto"/>
              <w:bottom w:val="single" w:sz="4" w:space="0" w:color="auto"/>
              <w:right w:val="single" w:sz="4" w:space="0" w:color="auto"/>
            </w:tcBorders>
            <w:hideMark/>
          </w:tcPr>
          <w:p w14:paraId="17B5E8E3" w14:textId="77777777" w:rsidR="00005E6C" w:rsidRPr="000E0085" w:rsidRDefault="003130B5" w:rsidP="002D3EE2">
            <w:pPr>
              <w:jc w:val="center"/>
              <w:rPr>
                <w:lang w:val="en-GB"/>
              </w:rPr>
            </w:pPr>
            <w:r>
              <w:rPr>
                <w:lang w:val="en-GB"/>
              </w:rPr>
              <w:noBreakHyphen/>
            </w:r>
            <w:r w:rsidR="00005E6C" w:rsidRPr="000E0085">
              <w:rPr>
                <w:lang w:val="en-GB"/>
              </w:rPr>
              <w:t>56.2</w:t>
            </w:r>
            <w:r w:rsidR="00005E6C" w:rsidRPr="000E0085">
              <w:rPr>
                <w:vertAlign w:val="superscript"/>
                <w:lang w:val="en-GB"/>
              </w:rPr>
              <w:t>a</w:t>
            </w:r>
          </w:p>
        </w:tc>
        <w:tc>
          <w:tcPr>
            <w:tcW w:w="1815" w:type="dxa"/>
            <w:tcBorders>
              <w:top w:val="single" w:sz="4" w:space="0" w:color="auto"/>
              <w:left w:val="single" w:sz="4" w:space="0" w:color="auto"/>
              <w:bottom w:val="single" w:sz="4" w:space="0" w:color="auto"/>
              <w:right w:val="single" w:sz="4" w:space="0" w:color="auto"/>
            </w:tcBorders>
            <w:hideMark/>
          </w:tcPr>
          <w:p w14:paraId="38B40B41" w14:textId="77777777" w:rsidR="00005E6C" w:rsidRPr="000E0085" w:rsidRDefault="003130B5" w:rsidP="002D3EE2">
            <w:pPr>
              <w:jc w:val="center"/>
              <w:rPr>
                <w:lang w:val="en-GB"/>
              </w:rPr>
            </w:pPr>
            <w:r>
              <w:rPr>
                <w:lang w:val="en-GB"/>
              </w:rPr>
              <w:noBreakHyphen/>
            </w:r>
            <w:r w:rsidR="00005E6C" w:rsidRPr="000E0085">
              <w:rPr>
                <w:lang w:val="en-GB"/>
              </w:rPr>
              <w:t>72.2</w:t>
            </w:r>
          </w:p>
        </w:tc>
      </w:tr>
      <w:tr w:rsidR="006A2129" w:rsidRPr="005223BF" w14:paraId="434BD1ED" w14:textId="77777777" w:rsidTr="006A2129">
        <w:trPr>
          <w:cantSplit/>
        </w:trPr>
        <w:tc>
          <w:tcPr>
            <w:tcW w:w="9303" w:type="dxa"/>
            <w:gridSpan w:val="6"/>
            <w:tcBorders>
              <w:top w:val="single" w:sz="4" w:space="0" w:color="auto"/>
              <w:left w:val="nil"/>
              <w:bottom w:val="nil"/>
              <w:right w:val="nil"/>
            </w:tcBorders>
          </w:tcPr>
          <w:p w14:paraId="7474E395" w14:textId="77777777" w:rsidR="006A2129" w:rsidRPr="005223BF" w:rsidRDefault="006A2129" w:rsidP="006A2129">
            <w:pPr>
              <w:ind w:left="270" w:hanging="270"/>
              <w:rPr>
                <w:sz w:val="20"/>
                <w:lang w:val="en-GB"/>
              </w:rPr>
            </w:pPr>
            <w:r w:rsidRPr="005223BF">
              <w:rPr>
                <w:sz w:val="20"/>
                <w:vertAlign w:val="superscript"/>
                <w:lang w:val="en-GB"/>
              </w:rPr>
              <w:t>a</w:t>
            </w:r>
            <w:r w:rsidRPr="005223BF">
              <w:rPr>
                <w:sz w:val="20"/>
                <w:lang w:val="en-GB"/>
              </w:rPr>
              <w:t xml:space="preserve"> </w:t>
            </w:r>
            <w:r w:rsidRPr="005223BF">
              <w:rPr>
                <w:sz w:val="20"/>
                <w:lang w:val="en-GB"/>
              </w:rPr>
              <w:tab/>
              <w:t xml:space="preserve">p &lt; 0.001, adalimumab </w:t>
            </w:r>
            <w:r w:rsidRPr="005223BF">
              <w:rPr>
                <w:i/>
                <w:sz w:val="20"/>
                <w:lang w:val="en-GB"/>
              </w:rPr>
              <w:t>vs.</w:t>
            </w:r>
            <w:r w:rsidRPr="005223BF">
              <w:rPr>
                <w:sz w:val="20"/>
                <w:lang w:val="en-GB"/>
              </w:rPr>
              <w:t xml:space="preserve"> placebo</w:t>
            </w:r>
          </w:p>
        </w:tc>
      </w:tr>
    </w:tbl>
    <w:p w14:paraId="4EC1423F" w14:textId="77777777" w:rsidR="002F39BA" w:rsidRPr="000E0085" w:rsidRDefault="002F39BA" w:rsidP="00387D0C">
      <w:pPr>
        <w:pStyle w:val="BodyText"/>
        <w:widowControl/>
        <w:kinsoku w:val="0"/>
        <w:overflowPunct w:val="0"/>
        <w:ind w:left="0"/>
        <w:rPr>
          <w:bCs/>
          <w:lang w:val="en-GB"/>
        </w:rPr>
      </w:pPr>
    </w:p>
    <w:p w14:paraId="671739DC" w14:textId="77777777" w:rsidR="002F39BA" w:rsidRPr="000E0085" w:rsidRDefault="00E56A72" w:rsidP="00387D0C">
      <w:pPr>
        <w:pStyle w:val="BodyText"/>
        <w:widowControl/>
        <w:kinsoku w:val="0"/>
        <w:overflowPunct w:val="0"/>
        <w:ind w:left="0"/>
        <w:rPr>
          <w:lang w:val="en-GB"/>
        </w:rPr>
      </w:pPr>
      <w:r w:rsidRPr="000E0085">
        <w:rPr>
          <w:lang w:val="en-GB"/>
        </w:rPr>
        <w:t>Adalimumab</w:t>
      </w:r>
      <w:r w:rsidR="002F39BA" w:rsidRPr="000E0085">
        <w:rPr>
          <w:lang w:val="en-GB"/>
        </w:rPr>
        <w:t xml:space="preserve"> treated patients showed statistically significant improvements at Week</w:t>
      </w:r>
      <w:r w:rsidR="00752CAB">
        <w:rPr>
          <w:lang w:val="en-GB"/>
        </w:rPr>
        <w:t> </w:t>
      </w:r>
      <w:r w:rsidR="002F39BA" w:rsidRPr="000E0085">
        <w:rPr>
          <w:lang w:val="en-GB"/>
        </w:rPr>
        <w:t>26 compared with placebo in the DLQI.</w:t>
      </w:r>
    </w:p>
    <w:p w14:paraId="01139800" w14:textId="77777777" w:rsidR="00D2772B" w:rsidRPr="000E0085" w:rsidRDefault="00D2772B" w:rsidP="00387D0C">
      <w:pPr>
        <w:rPr>
          <w:lang w:val="en-GB"/>
        </w:rPr>
      </w:pPr>
    </w:p>
    <w:p w14:paraId="67BADAC4" w14:textId="77777777" w:rsidR="00D23702" w:rsidRPr="000E0085" w:rsidRDefault="00D23702" w:rsidP="00387D0C">
      <w:pPr>
        <w:pStyle w:val="BodyText"/>
        <w:keepNext/>
        <w:widowControl/>
        <w:kinsoku w:val="0"/>
        <w:overflowPunct w:val="0"/>
        <w:ind w:left="0"/>
        <w:rPr>
          <w:lang w:val="en-GB"/>
        </w:rPr>
      </w:pPr>
      <w:r w:rsidRPr="000E0085">
        <w:rPr>
          <w:i/>
          <w:iCs/>
          <w:lang w:val="en-GB"/>
        </w:rPr>
        <w:t>Adult Crohn’s disease</w:t>
      </w:r>
    </w:p>
    <w:p w14:paraId="066775D6" w14:textId="77777777" w:rsidR="00D23702" w:rsidRPr="000E0085" w:rsidRDefault="00D23702" w:rsidP="00387D0C">
      <w:pPr>
        <w:pStyle w:val="BodyText"/>
        <w:keepNext/>
        <w:widowControl/>
        <w:kinsoku w:val="0"/>
        <w:overflowPunct w:val="0"/>
        <w:ind w:left="0"/>
        <w:rPr>
          <w:i/>
          <w:iCs/>
          <w:szCs w:val="21"/>
          <w:lang w:val="en-GB"/>
        </w:rPr>
      </w:pPr>
    </w:p>
    <w:p w14:paraId="4A204F82" w14:textId="77777777" w:rsidR="00D23702" w:rsidRPr="000E0085" w:rsidRDefault="00D23702" w:rsidP="002F6CAE">
      <w:pPr>
        <w:pStyle w:val="BodyText"/>
        <w:widowControl/>
        <w:kinsoku w:val="0"/>
        <w:overflowPunct w:val="0"/>
        <w:ind w:left="0"/>
        <w:rPr>
          <w:lang w:val="en-GB"/>
        </w:rPr>
      </w:pPr>
      <w:r w:rsidRPr="000E0085">
        <w:rPr>
          <w:lang w:val="en-GB"/>
        </w:rPr>
        <w:t xml:space="preserve">The safety and efficacy of </w:t>
      </w:r>
      <w:r w:rsidR="00E9090A" w:rsidRPr="000E0085">
        <w:rPr>
          <w:lang w:val="en-GB"/>
        </w:rPr>
        <w:t>a</w:t>
      </w:r>
      <w:r w:rsidR="00E56A72" w:rsidRPr="000E0085">
        <w:rPr>
          <w:lang w:val="en-GB"/>
        </w:rPr>
        <w:t>dalimumab</w:t>
      </w:r>
      <w:r w:rsidRPr="000E0085">
        <w:rPr>
          <w:lang w:val="en-GB"/>
        </w:rPr>
        <w:t xml:space="preserve"> were assessed in over 1</w:t>
      </w:r>
      <w:r w:rsidR="00752CAB">
        <w:rPr>
          <w:lang w:val="en-GB"/>
        </w:rPr>
        <w:t>,</w:t>
      </w:r>
      <w:r w:rsidRPr="000E0085">
        <w:rPr>
          <w:lang w:val="en-GB"/>
        </w:rPr>
        <w:t>500</w:t>
      </w:r>
      <w:r w:rsidR="00752CAB">
        <w:rPr>
          <w:lang w:val="en-GB"/>
        </w:rPr>
        <w:t> </w:t>
      </w:r>
      <w:r w:rsidRPr="000E0085">
        <w:rPr>
          <w:lang w:val="en-GB"/>
        </w:rPr>
        <w:t xml:space="preserve">patients with moderately to severely active Crohn’s disease (Crohn’s Disease Activity Index (CDAI) </w:t>
      </w:r>
      <w:r w:rsidR="00966161" w:rsidRPr="000E0085">
        <w:rPr>
          <w:lang w:val="en-GB"/>
        </w:rPr>
        <w:t>≥ </w:t>
      </w:r>
      <w:r w:rsidRPr="000E0085">
        <w:rPr>
          <w:lang w:val="en-GB"/>
        </w:rPr>
        <w:t xml:space="preserve">220 and </w:t>
      </w:r>
      <w:r w:rsidR="00966161" w:rsidRPr="000E0085">
        <w:rPr>
          <w:lang w:val="en-GB"/>
        </w:rPr>
        <w:t>≤</w:t>
      </w:r>
      <w:r w:rsidR="00966161" w:rsidRPr="000E0085">
        <w:rPr>
          <w:rFonts w:cs="Symbol"/>
          <w:lang w:val="en-GB"/>
        </w:rPr>
        <w:t> </w:t>
      </w:r>
      <w:r w:rsidRPr="000E0085">
        <w:rPr>
          <w:lang w:val="en-GB"/>
        </w:rPr>
        <w:t>450) in randomised, double</w:t>
      </w:r>
      <w:r w:rsidR="003130B5">
        <w:rPr>
          <w:lang w:val="en-GB"/>
        </w:rPr>
        <w:noBreakHyphen/>
      </w:r>
      <w:r w:rsidRPr="000E0085">
        <w:rPr>
          <w:lang w:val="en-GB"/>
        </w:rPr>
        <w:t>blind, placebo</w:t>
      </w:r>
      <w:r w:rsidR="003130B5">
        <w:rPr>
          <w:lang w:val="en-GB"/>
        </w:rPr>
        <w:noBreakHyphen/>
      </w:r>
      <w:r w:rsidRPr="000E0085">
        <w:rPr>
          <w:lang w:val="en-GB"/>
        </w:rPr>
        <w:t>controlled studies. Concomitant stable doses of aminosalicylates, corticosteroids, and/or immunomodulatory agents were permitted and 80% of patients continued to receive at least one of these medications.</w:t>
      </w:r>
    </w:p>
    <w:p w14:paraId="549713FA" w14:textId="77777777" w:rsidR="00D23702" w:rsidRPr="000E0085" w:rsidRDefault="00D23702" w:rsidP="00387D0C">
      <w:pPr>
        <w:pStyle w:val="BodyText"/>
        <w:widowControl/>
        <w:kinsoku w:val="0"/>
        <w:overflowPunct w:val="0"/>
        <w:ind w:left="0"/>
        <w:rPr>
          <w:lang w:val="en-GB"/>
        </w:rPr>
      </w:pPr>
    </w:p>
    <w:p w14:paraId="42E65149" w14:textId="77777777" w:rsidR="00D23702" w:rsidRPr="000E0085" w:rsidRDefault="00D23702" w:rsidP="00387D0C">
      <w:pPr>
        <w:pStyle w:val="BodyText"/>
        <w:widowControl/>
        <w:kinsoku w:val="0"/>
        <w:overflowPunct w:val="0"/>
        <w:ind w:left="0"/>
        <w:rPr>
          <w:lang w:val="en-GB"/>
        </w:rPr>
      </w:pPr>
      <w:r w:rsidRPr="000E0085">
        <w:rPr>
          <w:lang w:val="en-GB"/>
        </w:rPr>
        <w:t>Induction of clinical remission (defined as CDAI</w:t>
      </w:r>
      <w:r w:rsidR="00752CAB">
        <w:rPr>
          <w:lang w:val="en-GB"/>
        </w:rPr>
        <w:t> </w:t>
      </w:r>
      <w:r w:rsidRPr="000E0085">
        <w:rPr>
          <w:lang w:val="en-GB"/>
        </w:rPr>
        <w:t>&lt;</w:t>
      </w:r>
      <w:r w:rsidR="00752CAB">
        <w:rPr>
          <w:lang w:val="en-GB"/>
        </w:rPr>
        <w:t> </w:t>
      </w:r>
      <w:r w:rsidRPr="000E0085">
        <w:rPr>
          <w:lang w:val="en-GB"/>
        </w:rPr>
        <w:t>150) was evaluated in two studies, CD Study I (CLASSIC I) and CD Study II (GAIN). In CD Study I, 299</w:t>
      </w:r>
      <w:r w:rsidR="00752CAB">
        <w:rPr>
          <w:lang w:val="en-GB"/>
        </w:rPr>
        <w:t> </w:t>
      </w:r>
      <w:r w:rsidRPr="000E0085">
        <w:rPr>
          <w:lang w:val="en-GB"/>
        </w:rPr>
        <w:t>TNF</w:t>
      </w:r>
      <w:r w:rsidR="003130B5">
        <w:rPr>
          <w:lang w:val="en-GB"/>
        </w:rPr>
        <w:noBreakHyphen/>
      </w:r>
      <w:r w:rsidRPr="000E0085">
        <w:rPr>
          <w:lang w:val="en-GB"/>
        </w:rPr>
        <w:t>antagonist na</w:t>
      </w:r>
      <w:r w:rsidR="00ED5711" w:rsidRPr="000E0085">
        <w:rPr>
          <w:lang w:val="en-GB"/>
        </w:rPr>
        <w:t>ï</w:t>
      </w:r>
      <w:r w:rsidRPr="000E0085">
        <w:rPr>
          <w:lang w:val="en-GB"/>
        </w:rPr>
        <w:t>ve patients were randomised to one of four treatment groups; placebo at Weeks</w:t>
      </w:r>
      <w:r w:rsidR="00752CAB">
        <w:rPr>
          <w:lang w:val="en-GB"/>
        </w:rPr>
        <w:t> </w:t>
      </w:r>
      <w:r w:rsidRPr="000E0085">
        <w:rPr>
          <w:lang w:val="en-GB"/>
        </w:rPr>
        <w:t>0 and 2, 160</w:t>
      </w:r>
      <w:r w:rsidR="00752CAB">
        <w:rPr>
          <w:lang w:val="en-GB"/>
        </w:rPr>
        <w:t> </w:t>
      </w:r>
      <w:r w:rsidRPr="000E0085">
        <w:rPr>
          <w:lang w:val="en-GB"/>
        </w:rPr>
        <w:t xml:space="preserve">mg </w:t>
      </w:r>
      <w:r w:rsidR="00E9090A" w:rsidRPr="000E0085">
        <w:rPr>
          <w:lang w:val="en-GB"/>
        </w:rPr>
        <w:t>a</w:t>
      </w:r>
      <w:r w:rsidR="00E56A72" w:rsidRPr="000E0085">
        <w:rPr>
          <w:lang w:val="en-GB"/>
        </w:rPr>
        <w:t>dalimumab</w:t>
      </w:r>
      <w:r w:rsidRPr="000E0085">
        <w:rPr>
          <w:lang w:val="en-GB"/>
        </w:rPr>
        <w:t xml:space="preserve"> at Week</w:t>
      </w:r>
      <w:r w:rsidR="00752CAB">
        <w:rPr>
          <w:lang w:val="en-GB"/>
        </w:rPr>
        <w:t> </w:t>
      </w:r>
      <w:r w:rsidRPr="000E0085">
        <w:rPr>
          <w:lang w:val="en-GB"/>
        </w:rPr>
        <w:t>0 and 80</w:t>
      </w:r>
      <w:r w:rsidR="00752CAB">
        <w:rPr>
          <w:lang w:val="en-GB"/>
        </w:rPr>
        <w:t> </w:t>
      </w:r>
      <w:r w:rsidRPr="000E0085">
        <w:rPr>
          <w:lang w:val="en-GB"/>
        </w:rPr>
        <w:t>mg at Week</w:t>
      </w:r>
      <w:r w:rsidR="00752CAB">
        <w:rPr>
          <w:lang w:val="en-GB"/>
        </w:rPr>
        <w:t> </w:t>
      </w:r>
      <w:r w:rsidRPr="000E0085">
        <w:rPr>
          <w:lang w:val="en-GB"/>
        </w:rPr>
        <w:t>2, 80</w:t>
      </w:r>
      <w:r w:rsidR="00752CAB">
        <w:rPr>
          <w:lang w:val="en-GB"/>
        </w:rPr>
        <w:t> </w:t>
      </w:r>
      <w:r w:rsidRPr="000E0085">
        <w:rPr>
          <w:lang w:val="en-GB"/>
        </w:rPr>
        <w:t>mg at Week</w:t>
      </w:r>
      <w:r w:rsidR="00752CAB">
        <w:rPr>
          <w:lang w:val="en-GB"/>
        </w:rPr>
        <w:t> </w:t>
      </w:r>
      <w:r w:rsidRPr="000E0085">
        <w:rPr>
          <w:lang w:val="en-GB"/>
        </w:rPr>
        <w:t>0 and 40</w:t>
      </w:r>
      <w:r w:rsidR="00752CAB">
        <w:rPr>
          <w:lang w:val="en-GB"/>
        </w:rPr>
        <w:t> </w:t>
      </w:r>
      <w:r w:rsidRPr="000E0085">
        <w:rPr>
          <w:lang w:val="en-GB"/>
        </w:rPr>
        <w:t>mg at Week</w:t>
      </w:r>
      <w:r w:rsidR="00752CAB">
        <w:rPr>
          <w:lang w:val="en-GB"/>
        </w:rPr>
        <w:t> </w:t>
      </w:r>
      <w:r w:rsidRPr="000E0085">
        <w:rPr>
          <w:lang w:val="en-GB"/>
        </w:rPr>
        <w:t>2, and 40</w:t>
      </w:r>
      <w:r w:rsidR="00752CAB">
        <w:rPr>
          <w:lang w:val="en-GB"/>
        </w:rPr>
        <w:t> </w:t>
      </w:r>
      <w:r w:rsidRPr="000E0085">
        <w:rPr>
          <w:lang w:val="en-GB"/>
        </w:rPr>
        <w:t>mg at Week</w:t>
      </w:r>
      <w:r w:rsidR="00752CAB">
        <w:rPr>
          <w:lang w:val="en-GB"/>
        </w:rPr>
        <w:t> </w:t>
      </w:r>
      <w:r w:rsidRPr="000E0085">
        <w:rPr>
          <w:lang w:val="en-GB"/>
        </w:rPr>
        <w:t>0 and 20</w:t>
      </w:r>
      <w:r w:rsidR="00752CAB">
        <w:rPr>
          <w:lang w:val="en-GB"/>
        </w:rPr>
        <w:t> </w:t>
      </w:r>
      <w:r w:rsidRPr="000E0085">
        <w:rPr>
          <w:lang w:val="en-GB"/>
        </w:rPr>
        <w:t>mg at Week</w:t>
      </w:r>
      <w:r w:rsidR="00752CAB">
        <w:rPr>
          <w:lang w:val="en-GB"/>
        </w:rPr>
        <w:t> </w:t>
      </w:r>
      <w:r w:rsidRPr="000E0085">
        <w:rPr>
          <w:lang w:val="en-GB"/>
        </w:rPr>
        <w:t>2. In CD Study II, 325</w:t>
      </w:r>
      <w:r w:rsidR="00752CAB">
        <w:rPr>
          <w:lang w:val="en-GB"/>
        </w:rPr>
        <w:t> </w:t>
      </w:r>
      <w:r w:rsidRPr="000E0085">
        <w:rPr>
          <w:lang w:val="en-GB"/>
        </w:rPr>
        <w:t>patients who had lost response or were intolerant to infliximab were randomised to receive either 160</w:t>
      </w:r>
      <w:r w:rsidR="00752CAB">
        <w:rPr>
          <w:lang w:val="en-GB"/>
        </w:rPr>
        <w:t> </w:t>
      </w:r>
      <w:r w:rsidRPr="000E0085">
        <w:rPr>
          <w:lang w:val="en-GB"/>
        </w:rPr>
        <w:t xml:space="preserve">mg </w:t>
      </w:r>
      <w:r w:rsidR="00E9090A" w:rsidRPr="000E0085">
        <w:rPr>
          <w:lang w:val="en-GB"/>
        </w:rPr>
        <w:t>a</w:t>
      </w:r>
      <w:r w:rsidR="00E56A72" w:rsidRPr="000E0085">
        <w:rPr>
          <w:lang w:val="en-GB"/>
        </w:rPr>
        <w:t>dalimumab</w:t>
      </w:r>
      <w:r w:rsidRPr="000E0085">
        <w:rPr>
          <w:lang w:val="en-GB"/>
        </w:rPr>
        <w:t xml:space="preserve"> at Week</w:t>
      </w:r>
      <w:r w:rsidR="00752CAB">
        <w:rPr>
          <w:lang w:val="en-GB"/>
        </w:rPr>
        <w:t> </w:t>
      </w:r>
      <w:r w:rsidRPr="000E0085">
        <w:rPr>
          <w:lang w:val="en-GB"/>
        </w:rPr>
        <w:t>0 and 80</w:t>
      </w:r>
      <w:r w:rsidR="00752CAB">
        <w:rPr>
          <w:lang w:val="en-GB"/>
        </w:rPr>
        <w:t> </w:t>
      </w:r>
      <w:r w:rsidRPr="000E0085">
        <w:rPr>
          <w:lang w:val="en-GB"/>
        </w:rPr>
        <w:t>mg at Week</w:t>
      </w:r>
      <w:r w:rsidR="00752CAB">
        <w:rPr>
          <w:lang w:val="en-GB"/>
        </w:rPr>
        <w:t> </w:t>
      </w:r>
      <w:r w:rsidRPr="000E0085">
        <w:rPr>
          <w:lang w:val="en-GB"/>
        </w:rPr>
        <w:t>2 or placebo at Weeks</w:t>
      </w:r>
      <w:r w:rsidR="00752CAB">
        <w:rPr>
          <w:lang w:val="en-GB"/>
        </w:rPr>
        <w:t> </w:t>
      </w:r>
      <w:r w:rsidRPr="000E0085">
        <w:rPr>
          <w:lang w:val="en-GB"/>
        </w:rPr>
        <w:t>0 and 2. The primary non</w:t>
      </w:r>
      <w:r w:rsidR="003130B5">
        <w:rPr>
          <w:lang w:val="en-GB"/>
        </w:rPr>
        <w:noBreakHyphen/>
      </w:r>
      <w:r w:rsidRPr="000E0085">
        <w:rPr>
          <w:lang w:val="en-GB"/>
        </w:rPr>
        <w:t>responders were excluded from the studies and therefore these patients were not further evaluated.</w:t>
      </w:r>
    </w:p>
    <w:p w14:paraId="18C933D7" w14:textId="77777777" w:rsidR="00D23702" w:rsidRPr="000E0085" w:rsidRDefault="00D23702" w:rsidP="00387D0C">
      <w:pPr>
        <w:pStyle w:val="BodyText"/>
        <w:widowControl/>
        <w:kinsoku w:val="0"/>
        <w:overflowPunct w:val="0"/>
        <w:ind w:left="0"/>
        <w:rPr>
          <w:szCs w:val="21"/>
          <w:lang w:val="en-GB"/>
        </w:rPr>
      </w:pPr>
    </w:p>
    <w:p w14:paraId="79D67C2B" w14:textId="77777777" w:rsidR="00D23702" w:rsidRPr="000E0085" w:rsidRDefault="00D23702" w:rsidP="00387D0C">
      <w:pPr>
        <w:pStyle w:val="BodyText"/>
        <w:widowControl/>
        <w:kinsoku w:val="0"/>
        <w:overflowPunct w:val="0"/>
        <w:ind w:left="0"/>
        <w:rPr>
          <w:lang w:val="en-GB"/>
        </w:rPr>
      </w:pPr>
      <w:r w:rsidRPr="000E0085">
        <w:rPr>
          <w:lang w:val="en-GB"/>
        </w:rPr>
        <w:t>Maintenance of clinical remission was evaluated in CD study</w:t>
      </w:r>
      <w:r w:rsidR="00752CAB">
        <w:rPr>
          <w:lang w:val="en-GB"/>
        </w:rPr>
        <w:t> </w:t>
      </w:r>
      <w:r w:rsidRPr="000E0085">
        <w:rPr>
          <w:lang w:val="en-GB"/>
        </w:rPr>
        <w:t>III (CHARM). In CD Study</w:t>
      </w:r>
      <w:r w:rsidR="00752CAB">
        <w:rPr>
          <w:lang w:val="en-GB"/>
        </w:rPr>
        <w:t> </w:t>
      </w:r>
      <w:r w:rsidRPr="000E0085">
        <w:rPr>
          <w:lang w:val="en-GB"/>
        </w:rPr>
        <w:t>III, 854</w:t>
      </w:r>
      <w:r w:rsidR="006A2129" w:rsidRPr="000E0085">
        <w:rPr>
          <w:lang w:val="en-GB"/>
        </w:rPr>
        <w:t> </w:t>
      </w:r>
      <w:r w:rsidRPr="000E0085">
        <w:rPr>
          <w:lang w:val="en-GB"/>
        </w:rPr>
        <w:t>patients received open</w:t>
      </w:r>
      <w:r w:rsidR="003130B5">
        <w:rPr>
          <w:lang w:val="en-GB"/>
        </w:rPr>
        <w:noBreakHyphen/>
      </w:r>
      <w:r w:rsidRPr="000E0085">
        <w:rPr>
          <w:lang w:val="en-GB"/>
        </w:rPr>
        <w:t>label 80</w:t>
      </w:r>
      <w:r w:rsidR="00752CAB">
        <w:rPr>
          <w:lang w:val="en-GB"/>
        </w:rPr>
        <w:t> </w:t>
      </w:r>
      <w:r w:rsidRPr="000E0085">
        <w:rPr>
          <w:lang w:val="en-GB"/>
        </w:rPr>
        <w:t>mg at Week</w:t>
      </w:r>
      <w:r w:rsidR="00752CAB">
        <w:rPr>
          <w:lang w:val="en-GB"/>
        </w:rPr>
        <w:t> </w:t>
      </w:r>
      <w:r w:rsidRPr="000E0085">
        <w:rPr>
          <w:lang w:val="en-GB"/>
        </w:rPr>
        <w:t>0 and 40</w:t>
      </w:r>
      <w:r w:rsidR="00752CAB">
        <w:rPr>
          <w:lang w:val="en-GB"/>
        </w:rPr>
        <w:t> </w:t>
      </w:r>
      <w:r w:rsidRPr="000E0085">
        <w:rPr>
          <w:lang w:val="en-GB"/>
        </w:rPr>
        <w:t>mg at Week</w:t>
      </w:r>
      <w:r w:rsidR="00752CAB">
        <w:rPr>
          <w:lang w:val="en-GB"/>
        </w:rPr>
        <w:t> </w:t>
      </w:r>
      <w:r w:rsidRPr="000E0085">
        <w:rPr>
          <w:lang w:val="en-GB"/>
        </w:rPr>
        <w:t>2. At Week</w:t>
      </w:r>
      <w:r w:rsidR="00752CAB">
        <w:rPr>
          <w:lang w:val="en-GB"/>
        </w:rPr>
        <w:t> </w:t>
      </w:r>
      <w:r w:rsidRPr="000E0085">
        <w:rPr>
          <w:lang w:val="en-GB"/>
        </w:rPr>
        <w:t>4 patients were randomised to 40</w:t>
      </w:r>
      <w:r w:rsidR="00752CAB">
        <w:rPr>
          <w:lang w:val="en-GB"/>
        </w:rPr>
        <w:t> </w:t>
      </w:r>
      <w:r w:rsidRPr="000E0085">
        <w:rPr>
          <w:lang w:val="en-GB"/>
        </w:rPr>
        <w:t>mg every other week, 40</w:t>
      </w:r>
      <w:r w:rsidR="00752CAB">
        <w:rPr>
          <w:lang w:val="en-GB"/>
        </w:rPr>
        <w:t> </w:t>
      </w:r>
      <w:r w:rsidRPr="000E0085">
        <w:rPr>
          <w:lang w:val="en-GB"/>
        </w:rPr>
        <w:t>mg every week, or placebo with a total study duration of 56</w:t>
      </w:r>
      <w:r w:rsidR="006A2129" w:rsidRPr="000E0085">
        <w:rPr>
          <w:lang w:val="en-GB"/>
        </w:rPr>
        <w:t> </w:t>
      </w:r>
      <w:r w:rsidRPr="000E0085">
        <w:rPr>
          <w:lang w:val="en-GB"/>
        </w:rPr>
        <w:t>weeks. Patients in clinical response (decrease in CDAI</w:t>
      </w:r>
      <w:r w:rsidR="00752CAB">
        <w:rPr>
          <w:lang w:val="en-GB"/>
        </w:rPr>
        <w:t> </w:t>
      </w:r>
      <w:r w:rsidRPr="000E0085">
        <w:rPr>
          <w:lang w:val="en-GB"/>
        </w:rPr>
        <w:t>≥</w:t>
      </w:r>
      <w:r w:rsidR="00752CAB">
        <w:rPr>
          <w:lang w:val="en-GB"/>
        </w:rPr>
        <w:t> </w:t>
      </w:r>
      <w:r w:rsidRPr="000E0085">
        <w:rPr>
          <w:lang w:val="en-GB"/>
        </w:rPr>
        <w:t>70) at Week</w:t>
      </w:r>
      <w:r w:rsidR="00752CAB">
        <w:rPr>
          <w:lang w:val="en-GB"/>
        </w:rPr>
        <w:t> </w:t>
      </w:r>
      <w:r w:rsidRPr="000E0085">
        <w:rPr>
          <w:lang w:val="en-GB"/>
        </w:rPr>
        <w:t>4 were stratified and analysed separately from those not in clinical response at Week</w:t>
      </w:r>
      <w:r w:rsidR="00752CAB">
        <w:t> </w:t>
      </w:r>
      <w:r w:rsidRPr="000E0085">
        <w:rPr>
          <w:lang w:val="en-GB"/>
        </w:rPr>
        <w:t>4. Corticosteroid taper was permitted after Week</w:t>
      </w:r>
      <w:r w:rsidR="00752CAB">
        <w:rPr>
          <w:lang w:val="en-GB"/>
        </w:rPr>
        <w:t> </w:t>
      </w:r>
      <w:r w:rsidRPr="000E0085">
        <w:rPr>
          <w:lang w:val="en-GB"/>
        </w:rPr>
        <w:t>8.</w:t>
      </w:r>
    </w:p>
    <w:p w14:paraId="34667F40" w14:textId="77777777" w:rsidR="00D23702" w:rsidRPr="000E0085" w:rsidRDefault="00D23702" w:rsidP="00387D0C">
      <w:pPr>
        <w:pStyle w:val="BodyText"/>
        <w:widowControl/>
        <w:kinsoku w:val="0"/>
        <w:overflowPunct w:val="0"/>
        <w:ind w:left="0"/>
        <w:rPr>
          <w:lang w:val="en-GB"/>
        </w:rPr>
      </w:pPr>
    </w:p>
    <w:p w14:paraId="5B2C7704" w14:textId="77777777" w:rsidR="00D23702" w:rsidRPr="000E0085" w:rsidRDefault="00D23702" w:rsidP="00107280">
      <w:pPr>
        <w:pStyle w:val="BodyText"/>
        <w:widowControl/>
        <w:kinsoku w:val="0"/>
        <w:overflowPunct w:val="0"/>
        <w:ind w:left="0"/>
        <w:rPr>
          <w:lang w:val="en-GB"/>
        </w:rPr>
      </w:pPr>
      <w:r w:rsidRPr="000E0085">
        <w:rPr>
          <w:lang w:val="en-GB"/>
        </w:rPr>
        <w:t>CD study</w:t>
      </w:r>
      <w:r w:rsidR="00752CAB">
        <w:rPr>
          <w:lang w:val="en-GB"/>
        </w:rPr>
        <w:t> </w:t>
      </w:r>
      <w:r w:rsidRPr="000E0085">
        <w:rPr>
          <w:lang w:val="en-GB"/>
        </w:rPr>
        <w:t>I and CD study</w:t>
      </w:r>
      <w:r w:rsidR="00752CAB">
        <w:rPr>
          <w:lang w:val="en-GB"/>
        </w:rPr>
        <w:t> </w:t>
      </w:r>
      <w:r w:rsidRPr="000E0085">
        <w:rPr>
          <w:lang w:val="en-GB"/>
        </w:rPr>
        <w:t>II induction of remission and response rates are presented in Table</w:t>
      </w:r>
      <w:r w:rsidR="00752CAB">
        <w:rPr>
          <w:lang w:val="en-GB"/>
        </w:rPr>
        <w:t> </w:t>
      </w:r>
      <w:r w:rsidR="00C55B77">
        <w:rPr>
          <w:lang w:val="en-GB"/>
        </w:rPr>
        <w:t>14</w:t>
      </w:r>
      <w:r w:rsidRPr="000E0085">
        <w:rPr>
          <w:lang w:val="en-GB"/>
        </w:rPr>
        <w:t>.</w:t>
      </w:r>
    </w:p>
    <w:p w14:paraId="53DEBA34" w14:textId="77777777" w:rsidR="002F39BA" w:rsidRPr="000E0085" w:rsidRDefault="002F39BA" w:rsidP="00107280">
      <w:pPr>
        <w:rPr>
          <w:lang w:val="en-GB"/>
        </w:rPr>
      </w:pPr>
    </w:p>
    <w:p w14:paraId="229A505B" w14:textId="77777777" w:rsidR="009473C0" w:rsidRPr="002F6CAE" w:rsidRDefault="00D23702" w:rsidP="005223BF">
      <w:pPr>
        <w:keepNext/>
        <w:rPr>
          <w:b/>
          <w:lang w:val="en-GB"/>
        </w:rPr>
      </w:pPr>
      <w:r w:rsidRPr="002F6CAE">
        <w:rPr>
          <w:b/>
          <w:lang w:val="en-GB"/>
        </w:rPr>
        <w:t xml:space="preserve">Table </w:t>
      </w:r>
      <w:r w:rsidR="00C55B77">
        <w:rPr>
          <w:b/>
          <w:lang w:val="en-GB"/>
        </w:rPr>
        <w:t>14</w:t>
      </w:r>
      <w:r w:rsidR="002F6CAE">
        <w:rPr>
          <w:b/>
          <w:lang w:val="en-GB"/>
        </w:rPr>
        <w:t xml:space="preserve">. </w:t>
      </w:r>
      <w:r w:rsidR="009473C0" w:rsidRPr="002F6CAE">
        <w:rPr>
          <w:b/>
          <w:lang w:val="en-GB"/>
        </w:rPr>
        <w:t xml:space="preserve">Induction of </w:t>
      </w:r>
      <w:r w:rsidR="002F6CAE">
        <w:rPr>
          <w:b/>
          <w:lang w:val="en-GB"/>
        </w:rPr>
        <w:t>c</w:t>
      </w:r>
      <w:r w:rsidR="009473C0" w:rsidRPr="002F6CAE">
        <w:rPr>
          <w:b/>
          <w:lang w:val="en-GB"/>
        </w:rPr>
        <w:t xml:space="preserve">linical </w:t>
      </w:r>
      <w:r w:rsidR="002F6CAE">
        <w:rPr>
          <w:b/>
          <w:lang w:val="en-GB"/>
        </w:rPr>
        <w:t>r</w:t>
      </w:r>
      <w:r w:rsidR="009473C0" w:rsidRPr="002F6CAE">
        <w:rPr>
          <w:b/>
          <w:lang w:val="en-GB"/>
        </w:rPr>
        <w:t xml:space="preserve">emission and </w:t>
      </w:r>
      <w:r w:rsidR="002F6CAE">
        <w:rPr>
          <w:b/>
          <w:lang w:val="en-GB"/>
        </w:rPr>
        <w:t>r</w:t>
      </w:r>
      <w:r w:rsidR="009473C0" w:rsidRPr="002F6CAE">
        <w:rPr>
          <w:b/>
          <w:lang w:val="en-GB"/>
        </w:rPr>
        <w:t>esponse (</w:t>
      </w:r>
      <w:r w:rsidR="002F6CAE">
        <w:rPr>
          <w:b/>
          <w:lang w:val="en-GB"/>
        </w:rPr>
        <w:t>p</w:t>
      </w:r>
      <w:r w:rsidR="009473C0" w:rsidRPr="002F6CAE">
        <w:rPr>
          <w:b/>
          <w:lang w:val="en-GB"/>
        </w:rPr>
        <w:t xml:space="preserve">ercent of </w:t>
      </w:r>
      <w:r w:rsidR="002F6CAE">
        <w:rPr>
          <w:b/>
          <w:lang w:val="en-GB"/>
        </w:rPr>
        <w:t>p</w:t>
      </w:r>
      <w:r w:rsidR="009473C0" w:rsidRPr="002F6CAE">
        <w:rPr>
          <w:b/>
          <w:lang w:val="en-GB"/>
        </w:rPr>
        <w:t>atients)</w:t>
      </w:r>
    </w:p>
    <w:p w14:paraId="15098961" w14:textId="77777777" w:rsidR="009473C0" w:rsidRPr="002F6CAE" w:rsidRDefault="009473C0" w:rsidP="002F6CAE">
      <w:pPr>
        <w:keepNext/>
        <w:jc w:val="center"/>
        <w:rPr>
          <w:b/>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6"/>
        <w:gridCol w:w="1015"/>
        <w:gridCol w:w="1687"/>
        <w:gridCol w:w="1795"/>
        <w:gridCol w:w="1056"/>
        <w:gridCol w:w="1798"/>
      </w:tblGrid>
      <w:tr w:rsidR="009473C0" w:rsidRPr="000E0085" w14:paraId="0D095622" w14:textId="77777777" w:rsidTr="005223BF">
        <w:trPr>
          <w:cantSplit/>
        </w:trPr>
        <w:tc>
          <w:tcPr>
            <w:tcW w:w="1770" w:type="dxa"/>
            <w:tcBorders>
              <w:top w:val="single" w:sz="4" w:space="0" w:color="auto"/>
              <w:left w:val="single" w:sz="4" w:space="0" w:color="auto"/>
              <w:bottom w:val="single" w:sz="4" w:space="0" w:color="auto"/>
              <w:right w:val="single" w:sz="4" w:space="0" w:color="auto"/>
            </w:tcBorders>
          </w:tcPr>
          <w:p w14:paraId="29E80B4E" w14:textId="77777777" w:rsidR="009473C0" w:rsidRPr="000E0085" w:rsidRDefault="009473C0" w:rsidP="00741CE0">
            <w:pPr>
              <w:keepNext/>
              <w:rPr>
                <w:lang w:val="en-GB"/>
              </w:rPr>
            </w:pPr>
          </w:p>
        </w:tc>
        <w:tc>
          <w:tcPr>
            <w:tcW w:w="4609" w:type="dxa"/>
            <w:gridSpan w:val="3"/>
            <w:tcBorders>
              <w:top w:val="single" w:sz="4" w:space="0" w:color="auto"/>
              <w:left w:val="single" w:sz="4" w:space="0" w:color="auto"/>
              <w:bottom w:val="single" w:sz="4" w:space="0" w:color="auto"/>
              <w:right w:val="single" w:sz="4" w:space="0" w:color="auto"/>
            </w:tcBorders>
            <w:hideMark/>
          </w:tcPr>
          <w:p w14:paraId="46068A99" w14:textId="77777777" w:rsidR="009473C0" w:rsidRPr="000E0085" w:rsidRDefault="009473C0" w:rsidP="00741CE0">
            <w:pPr>
              <w:keepNext/>
              <w:rPr>
                <w:lang w:val="en-GB"/>
              </w:rPr>
            </w:pPr>
            <w:r w:rsidRPr="000E0085">
              <w:rPr>
                <w:b/>
                <w:lang w:val="en-GB"/>
              </w:rPr>
              <w:t xml:space="preserve">CD Study I: Infliximab </w:t>
            </w:r>
            <w:r w:rsidR="00752CAB">
              <w:rPr>
                <w:b/>
                <w:lang w:val="en-GB"/>
              </w:rPr>
              <w:t>n</w:t>
            </w:r>
            <w:r w:rsidRPr="000E0085">
              <w:rPr>
                <w:b/>
                <w:lang w:val="en-GB"/>
              </w:rPr>
              <w:t xml:space="preserve">aïve </w:t>
            </w:r>
            <w:r w:rsidR="00752CAB">
              <w:rPr>
                <w:b/>
                <w:lang w:val="en-GB"/>
              </w:rPr>
              <w:t>p</w:t>
            </w:r>
            <w:r w:rsidRPr="000E0085">
              <w:rPr>
                <w:b/>
                <w:lang w:val="en-GB"/>
              </w:rPr>
              <w:t>atients</w:t>
            </w:r>
          </w:p>
        </w:tc>
        <w:tc>
          <w:tcPr>
            <w:tcW w:w="2924" w:type="dxa"/>
            <w:gridSpan w:val="2"/>
            <w:tcBorders>
              <w:top w:val="single" w:sz="4" w:space="0" w:color="auto"/>
              <w:left w:val="single" w:sz="4" w:space="0" w:color="auto"/>
              <w:bottom w:val="single" w:sz="4" w:space="0" w:color="auto"/>
              <w:right w:val="single" w:sz="4" w:space="0" w:color="auto"/>
            </w:tcBorders>
            <w:hideMark/>
          </w:tcPr>
          <w:p w14:paraId="03FFF291" w14:textId="77777777" w:rsidR="009473C0" w:rsidRPr="000E0085" w:rsidRDefault="009473C0" w:rsidP="00741CE0">
            <w:pPr>
              <w:keepNext/>
              <w:rPr>
                <w:lang w:val="en-GB"/>
              </w:rPr>
            </w:pPr>
            <w:r w:rsidRPr="000E0085">
              <w:rPr>
                <w:b/>
                <w:lang w:val="en-GB"/>
              </w:rPr>
              <w:t xml:space="preserve">CD Study II: Infliximab </w:t>
            </w:r>
            <w:r w:rsidR="00975AF0">
              <w:rPr>
                <w:b/>
                <w:lang w:val="en-GB"/>
              </w:rPr>
              <w:t>e</w:t>
            </w:r>
            <w:r w:rsidRPr="000E0085">
              <w:rPr>
                <w:b/>
                <w:lang w:val="en-GB"/>
              </w:rPr>
              <w:t xml:space="preserve">xperienced </w:t>
            </w:r>
            <w:r w:rsidR="00752CAB">
              <w:rPr>
                <w:b/>
                <w:lang w:val="en-GB"/>
              </w:rPr>
              <w:t>p</w:t>
            </w:r>
            <w:r w:rsidRPr="000E0085">
              <w:rPr>
                <w:b/>
                <w:lang w:val="en-GB"/>
              </w:rPr>
              <w:t>atients</w:t>
            </w:r>
          </w:p>
        </w:tc>
      </w:tr>
      <w:tr w:rsidR="009473C0" w:rsidRPr="000E0085" w14:paraId="3081484E" w14:textId="77777777" w:rsidTr="005223BF">
        <w:trPr>
          <w:cantSplit/>
        </w:trPr>
        <w:tc>
          <w:tcPr>
            <w:tcW w:w="1770" w:type="dxa"/>
            <w:tcBorders>
              <w:top w:val="single" w:sz="4" w:space="0" w:color="auto"/>
              <w:left w:val="single" w:sz="4" w:space="0" w:color="auto"/>
              <w:bottom w:val="single" w:sz="4" w:space="0" w:color="auto"/>
              <w:right w:val="single" w:sz="4" w:space="0" w:color="auto"/>
            </w:tcBorders>
          </w:tcPr>
          <w:p w14:paraId="3A3A0555" w14:textId="77777777" w:rsidR="009473C0" w:rsidRPr="000E0085" w:rsidRDefault="009473C0" w:rsidP="00741CE0">
            <w:pPr>
              <w:keepNext/>
              <w:rPr>
                <w:lang w:val="en-GB"/>
              </w:rPr>
            </w:pPr>
          </w:p>
        </w:tc>
        <w:tc>
          <w:tcPr>
            <w:tcW w:w="1038" w:type="dxa"/>
            <w:tcBorders>
              <w:top w:val="single" w:sz="4" w:space="0" w:color="auto"/>
              <w:left w:val="single" w:sz="4" w:space="0" w:color="auto"/>
              <w:bottom w:val="single" w:sz="4" w:space="0" w:color="auto"/>
              <w:right w:val="single" w:sz="4" w:space="0" w:color="auto"/>
            </w:tcBorders>
            <w:hideMark/>
          </w:tcPr>
          <w:p w14:paraId="5EEB6372" w14:textId="77777777" w:rsidR="009473C0" w:rsidRPr="000E0085" w:rsidRDefault="009473C0" w:rsidP="00741CE0">
            <w:pPr>
              <w:keepNext/>
              <w:jc w:val="center"/>
              <w:rPr>
                <w:b/>
                <w:lang w:val="en-GB"/>
              </w:rPr>
            </w:pPr>
            <w:r w:rsidRPr="000E0085">
              <w:rPr>
                <w:b/>
                <w:lang w:val="en-GB"/>
              </w:rPr>
              <w:t>Placebo</w:t>
            </w:r>
          </w:p>
          <w:p w14:paraId="0752F6E4" w14:textId="77777777" w:rsidR="009473C0" w:rsidRPr="000E0085" w:rsidRDefault="009473C0" w:rsidP="00741CE0">
            <w:pPr>
              <w:keepNext/>
              <w:jc w:val="center"/>
              <w:rPr>
                <w:b/>
                <w:lang w:val="en-GB"/>
              </w:rPr>
            </w:pPr>
            <w:r w:rsidRPr="000E0085">
              <w:rPr>
                <w:b/>
                <w:lang w:val="en-GB"/>
              </w:rPr>
              <w:t>N</w:t>
            </w:r>
            <w:r w:rsidR="000332B9">
              <w:rPr>
                <w:b/>
                <w:lang w:val="en-GB"/>
              </w:rPr>
              <w:t> </w:t>
            </w:r>
            <w:r w:rsidRPr="000E0085">
              <w:rPr>
                <w:b/>
                <w:lang w:val="en-GB"/>
              </w:rPr>
              <w:t>=</w:t>
            </w:r>
            <w:r w:rsidR="000332B9">
              <w:rPr>
                <w:b/>
                <w:lang w:val="en-GB"/>
              </w:rPr>
              <w:t> </w:t>
            </w:r>
            <w:r w:rsidRPr="000E0085">
              <w:rPr>
                <w:b/>
                <w:lang w:val="en-GB"/>
              </w:rPr>
              <w:t>74</w:t>
            </w:r>
          </w:p>
        </w:tc>
        <w:tc>
          <w:tcPr>
            <w:tcW w:w="1730" w:type="dxa"/>
            <w:tcBorders>
              <w:top w:val="single" w:sz="4" w:space="0" w:color="auto"/>
              <w:left w:val="single" w:sz="4" w:space="0" w:color="auto"/>
              <w:bottom w:val="single" w:sz="4" w:space="0" w:color="auto"/>
              <w:right w:val="single" w:sz="4" w:space="0" w:color="auto"/>
            </w:tcBorders>
            <w:hideMark/>
          </w:tcPr>
          <w:p w14:paraId="14D64094" w14:textId="77777777" w:rsidR="009473C0" w:rsidRPr="000E0085" w:rsidRDefault="009473C0" w:rsidP="00741CE0">
            <w:pPr>
              <w:keepNext/>
              <w:jc w:val="center"/>
              <w:rPr>
                <w:b/>
                <w:lang w:val="en-GB"/>
              </w:rPr>
            </w:pPr>
            <w:r w:rsidRPr="000E0085">
              <w:rPr>
                <w:b/>
                <w:lang w:val="en-GB"/>
              </w:rPr>
              <w:t>Adalimumab</w:t>
            </w:r>
          </w:p>
          <w:p w14:paraId="7A7826A2" w14:textId="77777777" w:rsidR="009473C0" w:rsidRPr="000E0085" w:rsidRDefault="009473C0" w:rsidP="00741CE0">
            <w:pPr>
              <w:keepNext/>
              <w:jc w:val="center"/>
              <w:rPr>
                <w:b/>
                <w:lang w:val="en-GB"/>
              </w:rPr>
            </w:pPr>
            <w:r w:rsidRPr="000E0085">
              <w:rPr>
                <w:b/>
                <w:lang w:val="en-GB"/>
              </w:rPr>
              <w:t>80/40 mg</w:t>
            </w:r>
          </w:p>
          <w:p w14:paraId="6E6F0FE2" w14:textId="77777777" w:rsidR="009473C0" w:rsidRPr="000E0085" w:rsidRDefault="009473C0" w:rsidP="00741CE0">
            <w:pPr>
              <w:keepNext/>
              <w:jc w:val="center"/>
              <w:rPr>
                <w:b/>
                <w:lang w:val="en-GB"/>
              </w:rPr>
            </w:pPr>
            <w:r w:rsidRPr="000E0085">
              <w:rPr>
                <w:b/>
                <w:lang w:val="en-GB"/>
              </w:rPr>
              <w:t>N</w:t>
            </w:r>
            <w:r w:rsidR="000332B9">
              <w:rPr>
                <w:b/>
                <w:lang w:val="en-GB"/>
              </w:rPr>
              <w:t> </w:t>
            </w:r>
            <w:r w:rsidRPr="000E0085">
              <w:rPr>
                <w:b/>
                <w:lang w:val="en-GB"/>
              </w:rPr>
              <w:t>=</w:t>
            </w:r>
            <w:r w:rsidR="000332B9">
              <w:rPr>
                <w:b/>
                <w:lang w:val="en-GB"/>
              </w:rPr>
              <w:t> </w:t>
            </w:r>
            <w:r w:rsidRPr="000E0085">
              <w:rPr>
                <w:b/>
                <w:lang w:val="en-GB"/>
              </w:rPr>
              <w:t>75</w:t>
            </w:r>
          </w:p>
        </w:tc>
        <w:tc>
          <w:tcPr>
            <w:tcW w:w="1841" w:type="dxa"/>
            <w:tcBorders>
              <w:top w:val="single" w:sz="4" w:space="0" w:color="auto"/>
              <w:left w:val="single" w:sz="4" w:space="0" w:color="auto"/>
              <w:bottom w:val="single" w:sz="4" w:space="0" w:color="auto"/>
              <w:right w:val="single" w:sz="4" w:space="0" w:color="auto"/>
            </w:tcBorders>
            <w:hideMark/>
          </w:tcPr>
          <w:p w14:paraId="35C134D5" w14:textId="77777777" w:rsidR="009473C0" w:rsidRPr="000E0085" w:rsidRDefault="009473C0" w:rsidP="00741CE0">
            <w:pPr>
              <w:keepNext/>
              <w:jc w:val="center"/>
              <w:rPr>
                <w:b/>
                <w:lang w:val="en-GB"/>
              </w:rPr>
            </w:pPr>
            <w:r w:rsidRPr="000E0085">
              <w:rPr>
                <w:b/>
                <w:lang w:val="en-GB"/>
              </w:rPr>
              <w:t>Adalimumab</w:t>
            </w:r>
          </w:p>
          <w:p w14:paraId="5014A03A" w14:textId="77777777" w:rsidR="009473C0" w:rsidRPr="000E0085" w:rsidRDefault="009473C0" w:rsidP="00741CE0">
            <w:pPr>
              <w:keepNext/>
              <w:jc w:val="center"/>
              <w:rPr>
                <w:b/>
                <w:lang w:val="en-GB"/>
              </w:rPr>
            </w:pPr>
            <w:r w:rsidRPr="000E0085">
              <w:rPr>
                <w:b/>
                <w:lang w:val="en-GB"/>
              </w:rPr>
              <w:t>160/80 mg</w:t>
            </w:r>
          </w:p>
          <w:p w14:paraId="4253AA89" w14:textId="77777777" w:rsidR="009473C0" w:rsidRPr="000E0085" w:rsidRDefault="009473C0" w:rsidP="00741CE0">
            <w:pPr>
              <w:keepNext/>
              <w:jc w:val="center"/>
              <w:rPr>
                <w:b/>
                <w:lang w:val="en-GB"/>
              </w:rPr>
            </w:pPr>
            <w:r w:rsidRPr="000E0085">
              <w:rPr>
                <w:b/>
                <w:lang w:val="en-GB"/>
              </w:rPr>
              <w:t>N</w:t>
            </w:r>
            <w:r w:rsidR="000332B9">
              <w:rPr>
                <w:b/>
                <w:lang w:val="en-GB"/>
              </w:rPr>
              <w:t> </w:t>
            </w:r>
            <w:r w:rsidRPr="000E0085">
              <w:rPr>
                <w:b/>
                <w:lang w:val="en-GB"/>
              </w:rPr>
              <w:t>=</w:t>
            </w:r>
            <w:r w:rsidR="000332B9">
              <w:rPr>
                <w:b/>
                <w:lang w:val="en-GB"/>
              </w:rPr>
              <w:t> </w:t>
            </w:r>
            <w:r w:rsidRPr="000E0085">
              <w:rPr>
                <w:b/>
                <w:lang w:val="en-GB"/>
              </w:rPr>
              <w:t>76</w:t>
            </w:r>
          </w:p>
        </w:tc>
        <w:tc>
          <w:tcPr>
            <w:tcW w:w="1080" w:type="dxa"/>
            <w:tcBorders>
              <w:top w:val="single" w:sz="4" w:space="0" w:color="auto"/>
              <w:left w:val="single" w:sz="4" w:space="0" w:color="auto"/>
              <w:bottom w:val="single" w:sz="4" w:space="0" w:color="auto"/>
              <w:right w:val="single" w:sz="4" w:space="0" w:color="auto"/>
            </w:tcBorders>
            <w:hideMark/>
          </w:tcPr>
          <w:p w14:paraId="1EC21EF7" w14:textId="77777777" w:rsidR="009473C0" w:rsidRPr="000E0085" w:rsidRDefault="009473C0" w:rsidP="00741CE0">
            <w:pPr>
              <w:keepNext/>
              <w:jc w:val="center"/>
              <w:rPr>
                <w:b/>
                <w:lang w:val="en-GB"/>
              </w:rPr>
            </w:pPr>
            <w:r w:rsidRPr="000E0085">
              <w:rPr>
                <w:b/>
                <w:lang w:val="en-GB"/>
              </w:rPr>
              <w:t>Placebo</w:t>
            </w:r>
          </w:p>
          <w:p w14:paraId="182AB15D" w14:textId="77777777" w:rsidR="009473C0" w:rsidRPr="000E0085" w:rsidRDefault="009473C0" w:rsidP="00741CE0">
            <w:pPr>
              <w:keepNext/>
              <w:jc w:val="center"/>
              <w:rPr>
                <w:b/>
                <w:lang w:val="en-GB"/>
              </w:rPr>
            </w:pPr>
            <w:r w:rsidRPr="000E0085">
              <w:rPr>
                <w:b/>
                <w:lang w:val="en-GB"/>
              </w:rPr>
              <w:t>N</w:t>
            </w:r>
            <w:r w:rsidR="000332B9">
              <w:rPr>
                <w:b/>
                <w:lang w:val="en-GB"/>
              </w:rPr>
              <w:t> </w:t>
            </w:r>
            <w:r w:rsidRPr="000E0085">
              <w:rPr>
                <w:b/>
                <w:lang w:val="en-GB"/>
              </w:rPr>
              <w:t>=</w:t>
            </w:r>
            <w:r w:rsidR="000332B9">
              <w:rPr>
                <w:b/>
                <w:lang w:val="en-GB"/>
              </w:rPr>
              <w:t> </w:t>
            </w:r>
            <w:r w:rsidRPr="000E0085">
              <w:rPr>
                <w:b/>
                <w:lang w:val="en-GB"/>
              </w:rPr>
              <w:t>166</w:t>
            </w:r>
          </w:p>
        </w:tc>
        <w:tc>
          <w:tcPr>
            <w:tcW w:w="1844" w:type="dxa"/>
            <w:tcBorders>
              <w:top w:val="single" w:sz="4" w:space="0" w:color="auto"/>
              <w:left w:val="single" w:sz="4" w:space="0" w:color="auto"/>
              <w:bottom w:val="single" w:sz="4" w:space="0" w:color="auto"/>
              <w:right w:val="single" w:sz="4" w:space="0" w:color="auto"/>
            </w:tcBorders>
            <w:hideMark/>
          </w:tcPr>
          <w:p w14:paraId="38E30923" w14:textId="77777777" w:rsidR="009473C0" w:rsidRPr="000E0085" w:rsidRDefault="009473C0" w:rsidP="00741CE0">
            <w:pPr>
              <w:keepNext/>
              <w:jc w:val="center"/>
              <w:rPr>
                <w:b/>
                <w:lang w:val="en-GB"/>
              </w:rPr>
            </w:pPr>
            <w:r w:rsidRPr="000E0085">
              <w:rPr>
                <w:b/>
                <w:lang w:val="en-GB"/>
              </w:rPr>
              <w:t>Adalimumab</w:t>
            </w:r>
          </w:p>
          <w:p w14:paraId="78E26113" w14:textId="77777777" w:rsidR="009473C0" w:rsidRPr="000E0085" w:rsidRDefault="009473C0" w:rsidP="00741CE0">
            <w:pPr>
              <w:keepNext/>
              <w:jc w:val="center"/>
              <w:rPr>
                <w:b/>
                <w:lang w:val="en-GB"/>
              </w:rPr>
            </w:pPr>
            <w:r w:rsidRPr="000E0085">
              <w:rPr>
                <w:b/>
                <w:lang w:val="en-GB"/>
              </w:rPr>
              <w:t>160/80 mg</w:t>
            </w:r>
          </w:p>
          <w:p w14:paraId="1FB2FC2F" w14:textId="77777777" w:rsidR="009473C0" w:rsidRPr="000E0085" w:rsidRDefault="009473C0" w:rsidP="00741CE0">
            <w:pPr>
              <w:keepNext/>
              <w:jc w:val="center"/>
              <w:rPr>
                <w:b/>
                <w:lang w:val="en-GB"/>
              </w:rPr>
            </w:pPr>
            <w:r w:rsidRPr="000E0085">
              <w:rPr>
                <w:b/>
                <w:lang w:val="en-GB"/>
              </w:rPr>
              <w:t>N</w:t>
            </w:r>
            <w:r w:rsidR="000332B9">
              <w:rPr>
                <w:b/>
                <w:lang w:val="en-GB"/>
              </w:rPr>
              <w:t> </w:t>
            </w:r>
            <w:r w:rsidRPr="000E0085">
              <w:rPr>
                <w:b/>
                <w:lang w:val="en-GB"/>
              </w:rPr>
              <w:t>=</w:t>
            </w:r>
            <w:r w:rsidR="000332B9">
              <w:rPr>
                <w:b/>
                <w:lang w:val="en-GB"/>
              </w:rPr>
              <w:t> </w:t>
            </w:r>
            <w:r w:rsidRPr="000E0085">
              <w:rPr>
                <w:b/>
                <w:lang w:val="en-GB"/>
              </w:rPr>
              <w:t>159</w:t>
            </w:r>
          </w:p>
        </w:tc>
      </w:tr>
      <w:tr w:rsidR="009473C0" w:rsidRPr="000E0085" w14:paraId="387CF42C" w14:textId="77777777" w:rsidTr="005223BF">
        <w:trPr>
          <w:cantSplit/>
        </w:trPr>
        <w:tc>
          <w:tcPr>
            <w:tcW w:w="1770" w:type="dxa"/>
            <w:tcBorders>
              <w:top w:val="single" w:sz="4" w:space="0" w:color="auto"/>
              <w:left w:val="single" w:sz="4" w:space="0" w:color="auto"/>
              <w:bottom w:val="single" w:sz="4" w:space="0" w:color="auto"/>
              <w:right w:val="single" w:sz="4" w:space="0" w:color="auto"/>
            </w:tcBorders>
            <w:hideMark/>
          </w:tcPr>
          <w:p w14:paraId="6ABF98C6" w14:textId="77777777" w:rsidR="009473C0" w:rsidRPr="000E0085" w:rsidRDefault="009473C0" w:rsidP="00741CE0">
            <w:pPr>
              <w:keepNext/>
              <w:rPr>
                <w:lang w:val="en-GB"/>
              </w:rPr>
            </w:pPr>
            <w:r w:rsidRPr="000E0085">
              <w:rPr>
                <w:lang w:val="en-GB"/>
              </w:rPr>
              <w:t>Week 4</w:t>
            </w:r>
          </w:p>
        </w:tc>
        <w:tc>
          <w:tcPr>
            <w:tcW w:w="1038" w:type="dxa"/>
            <w:tcBorders>
              <w:top w:val="single" w:sz="4" w:space="0" w:color="auto"/>
              <w:left w:val="single" w:sz="4" w:space="0" w:color="auto"/>
              <w:bottom w:val="single" w:sz="4" w:space="0" w:color="auto"/>
              <w:right w:val="single" w:sz="4" w:space="0" w:color="auto"/>
            </w:tcBorders>
          </w:tcPr>
          <w:p w14:paraId="5354C5DC" w14:textId="77777777" w:rsidR="009473C0" w:rsidRPr="000E0085" w:rsidRDefault="009473C0" w:rsidP="00741CE0">
            <w:pPr>
              <w:keepNext/>
              <w:rPr>
                <w:lang w:val="en-GB"/>
              </w:rPr>
            </w:pPr>
          </w:p>
        </w:tc>
        <w:tc>
          <w:tcPr>
            <w:tcW w:w="1730" w:type="dxa"/>
            <w:tcBorders>
              <w:top w:val="single" w:sz="4" w:space="0" w:color="auto"/>
              <w:left w:val="single" w:sz="4" w:space="0" w:color="auto"/>
              <w:bottom w:val="single" w:sz="4" w:space="0" w:color="auto"/>
              <w:right w:val="single" w:sz="4" w:space="0" w:color="auto"/>
            </w:tcBorders>
          </w:tcPr>
          <w:p w14:paraId="76377245" w14:textId="77777777" w:rsidR="009473C0" w:rsidRPr="000E0085" w:rsidRDefault="009473C0" w:rsidP="00741CE0">
            <w:pPr>
              <w:keepNext/>
              <w:rPr>
                <w:lang w:val="en-GB"/>
              </w:rPr>
            </w:pPr>
          </w:p>
        </w:tc>
        <w:tc>
          <w:tcPr>
            <w:tcW w:w="1841" w:type="dxa"/>
            <w:tcBorders>
              <w:top w:val="single" w:sz="4" w:space="0" w:color="auto"/>
              <w:left w:val="single" w:sz="4" w:space="0" w:color="auto"/>
              <w:bottom w:val="single" w:sz="4" w:space="0" w:color="auto"/>
              <w:right w:val="single" w:sz="4" w:space="0" w:color="auto"/>
            </w:tcBorders>
          </w:tcPr>
          <w:p w14:paraId="4827A9BE" w14:textId="77777777" w:rsidR="009473C0" w:rsidRPr="000E0085" w:rsidRDefault="009473C0" w:rsidP="00741CE0">
            <w:pPr>
              <w:keepNext/>
              <w:rPr>
                <w:lang w:val="en-GB"/>
              </w:rPr>
            </w:pPr>
          </w:p>
        </w:tc>
        <w:tc>
          <w:tcPr>
            <w:tcW w:w="1080" w:type="dxa"/>
            <w:tcBorders>
              <w:top w:val="single" w:sz="4" w:space="0" w:color="auto"/>
              <w:left w:val="single" w:sz="4" w:space="0" w:color="auto"/>
              <w:bottom w:val="single" w:sz="4" w:space="0" w:color="auto"/>
              <w:right w:val="single" w:sz="4" w:space="0" w:color="auto"/>
            </w:tcBorders>
          </w:tcPr>
          <w:p w14:paraId="34A7AE6C" w14:textId="77777777" w:rsidR="009473C0" w:rsidRPr="000E0085" w:rsidRDefault="009473C0" w:rsidP="00741CE0">
            <w:pPr>
              <w:keepNext/>
              <w:rPr>
                <w:lang w:val="en-GB"/>
              </w:rPr>
            </w:pPr>
          </w:p>
        </w:tc>
        <w:tc>
          <w:tcPr>
            <w:tcW w:w="1844" w:type="dxa"/>
            <w:tcBorders>
              <w:top w:val="single" w:sz="4" w:space="0" w:color="auto"/>
              <w:left w:val="single" w:sz="4" w:space="0" w:color="auto"/>
              <w:bottom w:val="single" w:sz="4" w:space="0" w:color="auto"/>
              <w:right w:val="single" w:sz="4" w:space="0" w:color="auto"/>
            </w:tcBorders>
          </w:tcPr>
          <w:p w14:paraId="1FDB3B41" w14:textId="77777777" w:rsidR="009473C0" w:rsidRPr="000E0085" w:rsidRDefault="009473C0" w:rsidP="00741CE0">
            <w:pPr>
              <w:keepNext/>
              <w:rPr>
                <w:lang w:val="en-GB"/>
              </w:rPr>
            </w:pPr>
          </w:p>
        </w:tc>
      </w:tr>
      <w:tr w:rsidR="009473C0" w:rsidRPr="000E0085" w14:paraId="543EAFAF" w14:textId="77777777" w:rsidTr="005223BF">
        <w:trPr>
          <w:cantSplit/>
        </w:trPr>
        <w:tc>
          <w:tcPr>
            <w:tcW w:w="1770" w:type="dxa"/>
            <w:tcBorders>
              <w:top w:val="single" w:sz="4" w:space="0" w:color="auto"/>
              <w:left w:val="single" w:sz="4" w:space="0" w:color="auto"/>
              <w:bottom w:val="single" w:sz="4" w:space="0" w:color="auto"/>
              <w:right w:val="single" w:sz="4" w:space="0" w:color="auto"/>
            </w:tcBorders>
            <w:hideMark/>
          </w:tcPr>
          <w:p w14:paraId="2CB0015F" w14:textId="77777777" w:rsidR="009473C0" w:rsidRPr="000E0085" w:rsidRDefault="009473C0" w:rsidP="005A68B9">
            <w:pPr>
              <w:rPr>
                <w:lang w:val="en-GB"/>
              </w:rPr>
            </w:pPr>
            <w:r w:rsidRPr="000E0085">
              <w:rPr>
                <w:lang w:val="en-GB"/>
              </w:rPr>
              <w:t>Clinical remission</w:t>
            </w:r>
          </w:p>
        </w:tc>
        <w:tc>
          <w:tcPr>
            <w:tcW w:w="1038" w:type="dxa"/>
            <w:tcBorders>
              <w:top w:val="single" w:sz="4" w:space="0" w:color="auto"/>
              <w:left w:val="single" w:sz="4" w:space="0" w:color="auto"/>
              <w:bottom w:val="single" w:sz="4" w:space="0" w:color="auto"/>
              <w:right w:val="single" w:sz="4" w:space="0" w:color="auto"/>
            </w:tcBorders>
            <w:vAlign w:val="center"/>
            <w:hideMark/>
          </w:tcPr>
          <w:p w14:paraId="773154A1" w14:textId="77777777" w:rsidR="009473C0" w:rsidRPr="000E0085" w:rsidRDefault="009473C0" w:rsidP="005A68B9">
            <w:pPr>
              <w:jc w:val="center"/>
              <w:rPr>
                <w:lang w:val="en-GB"/>
              </w:rPr>
            </w:pPr>
            <w:r w:rsidRPr="000E0085">
              <w:rPr>
                <w:lang w:val="en-GB"/>
              </w:rPr>
              <w:t>12%</w:t>
            </w:r>
          </w:p>
        </w:tc>
        <w:tc>
          <w:tcPr>
            <w:tcW w:w="1730" w:type="dxa"/>
            <w:tcBorders>
              <w:top w:val="single" w:sz="4" w:space="0" w:color="auto"/>
              <w:left w:val="single" w:sz="4" w:space="0" w:color="auto"/>
              <w:bottom w:val="single" w:sz="4" w:space="0" w:color="auto"/>
              <w:right w:val="single" w:sz="4" w:space="0" w:color="auto"/>
            </w:tcBorders>
            <w:vAlign w:val="center"/>
            <w:hideMark/>
          </w:tcPr>
          <w:p w14:paraId="3A888A64" w14:textId="77777777" w:rsidR="009473C0" w:rsidRPr="000E0085" w:rsidRDefault="009473C0" w:rsidP="005A68B9">
            <w:pPr>
              <w:jc w:val="center"/>
              <w:rPr>
                <w:lang w:val="en-GB"/>
              </w:rPr>
            </w:pPr>
            <w:r w:rsidRPr="000E0085">
              <w:rPr>
                <w:lang w:val="en-GB"/>
              </w:rPr>
              <w:t>24%</w:t>
            </w:r>
          </w:p>
        </w:tc>
        <w:tc>
          <w:tcPr>
            <w:tcW w:w="1841" w:type="dxa"/>
            <w:tcBorders>
              <w:top w:val="single" w:sz="4" w:space="0" w:color="auto"/>
              <w:left w:val="single" w:sz="4" w:space="0" w:color="auto"/>
              <w:bottom w:val="single" w:sz="4" w:space="0" w:color="auto"/>
              <w:right w:val="single" w:sz="4" w:space="0" w:color="auto"/>
            </w:tcBorders>
            <w:vAlign w:val="center"/>
            <w:hideMark/>
          </w:tcPr>
          <w:p w14:paraId="2331F95E" w14:textId="77777777" w:rsidR="009473C0" w:rsidRPr="000E0085" w:rsidRDefault="009473C0" w:rsidP="005A68B9">
            <w:pPr>
              <w:jc w:val="center"/>
              <w:rPr>
                <w:lang w:val="en-GB"/>
              </w:rPr>
            </w:pPr>
            <w:r w:rsidRPr="000E0085">
              <w:rPr>
                <w:lang w:val="en-GB"/>
              </w:rPr>
              <w:t>36%*</w:t>
            </w:r>
          </w:p>
        </w:tc>
        <w:tc>
          <w:tcPr>
            <w:tcW w:w="1080" w:type="dxa"/>
            <w:tcBorders>
              <w:top w:val="single" w:sz="4" w:space="0" w:color="auto"/>
              <w:left w:val="single" w:sz="4" w:space="0" w:color="auto"/>
              <w:bottom w:val="single" w:sz="4" w:space="0" w:color="auto"/>
              <w:right w:val="single" w:sz="4" w:space="0" w:color="auto"/>
            </w:tcBorders>
            <w:vAlign w:val="center"/>
            <w:hideMark/>
          </w:tcPr>
          <w:p w14:paraId="4F385939" w14:textId="77777777" w:rsidR="009473C0" w:rsidRPr="000E0085" w:rsidRDefault="009473C0" w:rsidP="005A68B9">
            <w:pPr>
              <w:jc w:val="center"/>
              <w:rPr>
                <w:lang w:val="en-GB"/>
              </w:rPr>
            </w:pPr>
            <w:r w:rsidRPr="000E0085">
              <w:rPr>
                <w:lang w:val="en-GB"/>
              </w:rPr>
              <w:t>7%</w:t>
            </w:r>
          </w:p>
        </w:tc>
        <w:tc>
          <w:tcPr>
            <w:tcW w:w="1844" w:type="dxa"/>
            <w:tcBorders>
              <w:top w:val="single" w:sz="4" w:space="0" w:color="auto"/>
              <w:left w:val="single" w:sz="4" w:space="0" w:color="auto"/>
              <w:bottom w:val="single" w:sz="4" w:space="0" w:color="auto"/>
              <w:right w:val="single" w:sz="4" w:space="0" w:color="auto"/>
            </w:tcBorders>
            <w:vAlign w:val="center"/>
            <w:hideMark/>
          </w:tcPr>
          <w:p w14:paraId="3FC3C3E3" w14:textId="77777777" w:rsidR="009473C0" w:rsidRPr="000E0085" w:rsidRDefault="009473C0" w:rsidP="005A68B9">
            <w:pPr>
              <w:jc w:val="center"/>
              <w:rPr>
                <w:lang w:val="en-GB"/>
              </w:rPr>
            </w:pPr>
            <w:r w:rsidRPr="000E0085">
              <w:rPr>
                <w:lang w:val="en-GB"/>
              </w:rPr>
              <w:t>21%*</w:t>
            </w:r>
          </w:p>
        </w:tc>
      </w:tr>
      <w:tr w:rsidR="009473C0" w:rsidRPr="000E0085" w14:paraId="44707592" w14:textId="77777777" w:rsidTr="005223BF">
        <w:trPr>
          <w:cantSplit/>
        </w:trPr>
        <w:tc>
          <w:tcPr>
            <w:tcW w:w="1770" w:type="dxa"/>
            <w:tcBorders>
              <w:top w:val="single" w:sz="4" w:space="0" w:color="auto"/>
              <w:left w:val="single" w:sz="4" w:space="0" w:color="auto"/>
              <w:bottom w:val="single" w:sz="4" w:space="0" w:color="auto"/>
              <w:right w:val="single" w:sz="4" w:space="0" w:color="auto"/>
            </w:tcBorders>
            <w:hideMark/>
          </w:tcPr>
          <w:p w14:paraId="03E6ACB6" w14:textId="77777777" w:rsidR="009473C0" w:rsidRPr="000E0085" w:rsidRDefault="009473C0" w:rsidP="005A68B9">
            <w:pPr>
              <w:rPr>
                <w:lang w:val="en-GB"/>
              </w:rPr>
            </w:pPr>
            <w:r w:rsidRPr="000E0085">
              <w:rPr>
                <w:lang w:val="en-GB"/>
              </w:rPr>
              <w:t>Clinical response (CR</w:t>
            </w:r>
            <w:r w:rsidR="003130B5">
              <w:rPr>
                <w:lang w:val="en-GB"/>
              </w:rPr>
              <w:noBreakHyphen/>
            </w:r>
            <w:r w:rsidRPr="000E0085">
              <w:rPr>
                <w:lang w:val="en-GB"/>
              </w:rPr>
              <w:t>100)</w:t>
            </w:r>
          </w:p>
        </w:tc>
        <w:tc>
          <w:tcPr>
            <w:tcW w:w="1038" w:type="dxa"/>
            <w:tcBorders>
              <w:top w:val="single" w:sz="4" w:space="0" w:color="auto"/>
              <w:left w:val="single" w:sz="4" w:space="0" w:color="auto"/>
              <w:bottom w:val="single" w:sz="4" w:space="0" w:color="auto"/>
              <w:right w:val="single" w:sz="4" w:space="0" w:color="auto"/>
            </w:tcBorders>
            <w:vAlign w:val="center"/>
            <w:hideMark/>
          </w:tcPr>
          <w:p w14:paraId="437C7751" w14:textId="77777777" w:rsidR="009473C0" w:rsidRPr="000E0085" w:rsidRDefault="009473C0" w:rsidP="005A68B9">
            <w:pPr>
              <w:jc w:val="center"/>
              <w:rPr>
                <w:lang w:val="en-GB"/>
              </w:rPr>
            </w:pPr>
            <w:r w:rsidRPr="000E0085">
              <w:rPr>
                <w:lang w:val="en-GB"/>
              </w:rPr>
              <w:t>24%</w:t>
            </w:r>
          </w:p>
        </w:tc>
        <w:tc>
          <w:tcPr>
            <w:tcW w:w="1730" w:type="dxa"/>
            <w:tcBorders>
              <w:top w:val="single" w:sz="4" w:space="0" w:color="auto"/>
              <w:left w:val="single" w:sz="4" w:space="0" w:color="auto"/>
              <w:bottom w:val="single" w:sz="4" w:space="0" w:color="auto"/>
              <w:right w:val="single" w:sz="4" w:space="0" w:color="auto"/>
            </w:tcBorders>
            <w:vAlign w:val="center"/>
            <w:hideMark/>
          </w:tcPr>
          <w:p w14:paraId="18FA36EB" w14:textId="77777777" w:rsidR="009473C0" w:rsidRPr="000E0085" w:rsidRDefault="009473C0" w:rsidP="005A68B9">
            <w:pPr>
              <w:jc w:val="center"/>
              <w:rPr>
                <w:lang w:val="en-GB"/>
              </w:rPr>
            </w:pPr>
            <w:r w:rsidRPr="000E0085">
              <w:rPr>
                <w:lang w:val="en-GB"/>
              </w:rPr>
              <w:t>37%</w:t>
            </w:r>
          </w:p>
        </w:tc>
        <w:tc>
          <w:tcPr>
            <w:tcW w:w="1841" w:type="dxa"/>
            <w:tcBorders>
              <w:top w:val="single" w:sz="4" w:space="0" w:color="auto"/>
              <w:left w:val="single" w:sz="4" w:space="0" w:color="auto"/>
              <w:bottom w:val="single" w:sz="4" w:space="0" w:color="auto"/>
              <w:right w:val="single" w:sz="4" w:space="0" w:color="auto"/>
            </w:tcBorders>
            <w:vAlign w:val="center"/>
            <w:hideMark/>
          </w:tcPr>
          <w:p w14:paraId="52199CB4" w14:textId="77777777" w:rsidR="009473C0" w:rsidRPr="000E0085" w:rsidRDefault="009473C0" w:rsidP="005A68B9">
            <w:pPr>
              <w:jc w:val="center"/>
              <w:rPr>
                <w:lang w:val="en-GB"/>
              </w:rPr>
            </w:pPr>
            <w:r w:rsidRPr="000E0085">
              <w:rPr>
                <w:lang w:val="en-GB"/>
              </w:rPr>
              <w:t>49%**</w:t>
            </w:r>
          </w:p>
        </w:tc>
        <w:tc>
          <w:tcPr>
            <w:tcW w:w="1080" w:type="dxa"/>
            <w:tcBorders>
              <w:top w:val="single" w:sz="4" w:space="0" w:color="auto"/>
              <w:left w:val="single" w:sz="4" w:space="0" w:color="auto"/>
              <w:bottom w:val="single" w:sz="4" w:space="0" w:color="auto"/>
              <w:right w:val="single" w:sz="4" w:space="0" w:color="auto"/>
            </w:tcBorders>
            <w:vAlign w:val="center"/>
            <w:hideMark/>
          </w:tcPr>
          <w:p w14:paraId="3B9D7C3C" w14:textId="77777777" w:rsidR="009473C0" w:rsidRPr="000E0085" w:rsidRDefault="009473C0" w:rsidP="005A68B9">
            <w:pPr>
              <w:jc w:val="center"/>
              <w:rPr>
                <w:lang w:val="en-GB"/>
              </w:rPr>
            </w:pPr>
            <w:r w:rsidRPr="000E0085">
              <w:rPr>
                <w:lang w:val="en-GB"/>
              </w:rPr>
              <w:t>25%</w:t>
            </w:r>
          </w:p>
        </w:tc>
        <w:tc>
          <w:tcPr>
            <w:tcW w:w="1844" w:type="dxa"/>
            <w:tcBorders>
              <w:top w:val="single" w:sz="4" w:space="0" w:color="auto"/>
              <w:left w:val="single" w:sz="4" w:space="0" w:color="auto"/>
              <w:bottom w:val="single" w:sz="4" w:space="0" w:color="auto"/>
              <w:right w:val="single" w:sz="4" w:space="0" w:color="auto"/>
            </w:tcBorders>
            <w:vAlign w:val="center"/>
            <w:hideMark/>
          </w:tcPr>
          <w:p w14:paraId="23B3D148" w14:textId="77777777" w:rsidR="009473C0" w:rsidRPr="000E0085" w:rsidRDefault="009473C0" w:rsidP="005A68B9">
            <w:pPr>
              <w:jc w:val="center"/>
              <w:rPr>
                <w:lang w:val="en-GB"/>
              </w:rPr>
            </w:pPr>
            <w:r w:rsidRPr="000E0085">
              <w:rPr>
                <w:lang w:val="en-GB"/>
              </w:rPr>
              <w:t>38%**</w:t>
            </w:r>
          </w:p>
        </w:tc>
      </w:tr>
      <w:tr w:rsidR="00CC0C3D" w:rsidRPr="000E0085" w14:paraId="57FD5ED4" w14:textId="77777777" w:rsidTr="005223BF">
        <w:trPr>
          <w:cantSplit/>
        </w:trPr>
        <w:tc>
          <w:tcPr>
            <w:tcW w:w="9303" w:type="dxa"/>
            <w:gridSpan w:val="6"/>
            <w:tcBorders>
              <w:top w:val="single" w:sz="4" w:space="0" w:color="auto"/>
              <w:left w:val="nil"/>
              <w:bottom w:val="nil"/>
              <w:right w:val="nil"/>
            </w:tcBorders>
          </w:tcPr>
          <w:p w14:paraId="295B47A5" w14:textId="77777777" w:rsidR="00CC0C3D" w:rsidRPr="000E0085" w:rsidRDefault="00CC0C3D" w:rsidP="00CC0C3D">
            <w:pPr>
              <w:ind w:left="270" w:hanging="270"/>
              <w:rPr>
                <w:sz w:val="20"/>
                <w:lang w:val="en-GB"/>
              </w:rPr>
            </w:pPr>
            <w:r w:rsidRPr="000E0085">
              <w:rPr>
                <w:sz w:val="20"/>
                <w:lang w:val="en-GB"/>
              </w:rPr>
              <w:t>All p</w:t>
            </w:r>
            <w:r w:rsidR="003130B5">
              <w:rPr>
                <w:sz w:val="20"/>
                <w:lang w:val="en-GB"/>
              </w:rPr>
              <w:noBreakHyphen/>
            </w:r>
            <w:r w:rsidRPr="000E0085">
              <w:rPr>
                <w:sz w:val="20"/>
                <w:lang w:val="en-GB"/>
              </w:rPr>
              <w:t xml:space="preserve">values are pairwise comparisons of proportions for adalimumab </w:t>
            </w:r>
            <w:r w:rsidRPr="000E0085">
              <w:rPr>
                <w:i/>
                <w:sz w:val="20"/>
                <w:lang w:val="en-GB"/>
              </w:rPr>
              <w:t>versus</w:t>
            </w:r>
            <w:r w:rsidRPr="000E0085">
              <w:rPr>
                <w:sz w:val="20"/>
                <w:lang w:val="en-GB"/>
              </w:rPr>
              <w:t xml:space="preserve"> placebo </w:t>
            </w:r>
          </w:p>
          <w:p w14:paraId="2DD8441B" w14:textId="77777777" w:rsidR="00CC0C3D" w:rsidRPr="000E0085" w:rsidRDefault="00CC0C3D" w:rsidP="00CC0C3D">
            <w:pPr>
              <w:ind w:left="270" w:hanging="270"/>
              <w:rPr>
                <w:sz w:val="20"/>
                <w:lang w:val="en-GB"/>
              </w:rPr>
            </w:pPr>
            <w:r w:rsidRPr="000E0085">
              <w:rPr>
                <w:sz w:val="20"/>
                <w:lang w:val="en-GB"/>
              </w:rPr>
              <w:t>*</w:t>
            </w:r>
            <w:r w:rsidRPr="000E0085">
              <w:rPr>
                <w:sz w:val="20"/>
                <w:lang w:val="en-GB"/>
              </w:rPr>
              <w:tab/>
              <w:t>p</w:t>
            </w:r>
            <w:r w:rsidR="00752CAB">
              <w:rPr>
                <w:sz w:val="20"/>
                <w:lang w:val="en-GB"/>
              </w:rPr>
              <w:t> </w:t>
            </w:r>
            <w:r w:rsidRPr="000E0085">
              <w:rPr>
                <w:sz w:val="20"/>
                <w:lang w:val="en-GB"/>
              </w:rPr>
              <w:t>&lt;</w:t>
            </w:r>
            <w:r w:rsidR="00752CAB">
              <w:rPr>
                <w:sz w:val="20"/>
                <w:lang w:val="en-GB"/>
              </w:rPr>
              <w:t> </w:t>
            </w:r>
            <w:r w:rsidRPr="000E0085">
              <w:rPr>
                <w:sz w:val="20"/>
                <w:lang w:val="en-GB"/>
              </w:rPr>
              <w:t>0.001 </w:t>
            </w:r>
          </w:p>
          <w:p w14:paraId="5CB99E5E" w14:textId="77777777" w:rsidR="00CC0C3D" w:rsidRPr="000E0085" w:rsidRDefault="00CC0C3D" w:rsidP="00CC0C3D">
            <w:pPr>
              <w:ind w:left="270" w:hanging="270"/>
              <w:rPr>
                <w:sz w:val="20"/>
                <w:lang w:val="en-GB"/>
              </w:rPr>
            </w:pPr>
            <w:r w:rsidRPr="000E0085">
              <w:rPr>
                <w:sz w:val="20"/>
                <w:lang w:val="en-GB"/>
              </w:rPr>
              <w:t>**</w:t>
            </w:r>
            <w:r w:rsidRPr="000E0085">
              <w:rPr>
                <w:sz w:val="20"/>
                <w:lang w:val="en-GB"/>
              </w:rPr>
              <w:tab/>
              <w:t>p</w:t>
            </w:r>
            <w:r w:rsidR="00752CAB">
              <w:rPr>
                <w:sz w:val="20"/>
                <w:lang w:val="en-GB"/>
              </w:rPr>
              <w:t> </w:t>
            </w:r>
            <w:r w:rsidRPr="000E0085">
              <w:rPr>
                <w:sz w:val="20"/>
                <w:lang w:val="en-GB"/>
              </w:rPr>
              <w:t>&lt;</w:t>
            </w:r>
            <w:r w:rsidR="00752CAB">
              <w:rPr>
                <w:sz w:val="20"/>
                <w:lang w:val="en-GB"/>
              </w:rPr>
              <w:t> </w:t>
            </w:r>
            <w:r w:rsidRPr="000E0085">
              <w:rPr>
                <w:sz w:val="20"/>
                <w:lang w:val="en-GB"/>
              </w:rPr>
              <w:t>0.01 </w:t>
            </w:r>
          </w:p>
        </w:tc>
      </w:tr>
    </w:tbl>
    <w:p w14:paraId="2E2BCD53" w14:textId="77777777" w:rsidR="002F39BA" w:rsidRPr="000E0085" w:rsidRDefault="002F39BA" w:rsidP="00387D0C">
      <w:pPr>
        <w:rPr>
          <w:lang w:val="en-GB"/>
        </w:rPr>
      </w:pPr>
    </w:p>
    <w:p w14:paraId="6170A89D" w14:textId="77777777" w:rsidR="00D23702" w:rsidRPr="000E0085" w:rsidRDefault="00D23702" w:rsidP="00387D0C">
      <w:pPr>
        <w:pStyle w:val="BodyText"/>
        <w:widowControl/>
        <w:kinsoku w:val="0"/>
        <w:overflowPunct w:val="0"/>
        <w:ind w:left="0"/>
        <w:rPr>
          <w:lang w:val="en-GB"/>
        </w:rPr>
      </w:pPr>
      <w:r w:rsidRPr="000E0085">
        <w:rPr>
          <w:lang w:val="en-GB"/>
        </w:rPr>
        <w:t>Similar remission rates were observed for the 160/80</w:t>
      </w:r>
      <w:r w:rsidR="00752CAB">
        <w:rPr>
          <w:lang w:val="en-GB"/>
        </w:rPr>
        <w:t> </w:t>
      </w:r>
      <w:r w:rsidRPr="000E0085">
        <w:rPr>
          <w:lang w:val="en-GB"/>
        </w:rPr>
        <w:t>mg and 80/40</w:t>
      </w:r>
      <w:r w:rsidR="00752CAB">
        <w:rPr>
          <w:lang w:val="en-GB"/>
        </w:rPr>
        <w:t> </w:t>
      </w:r>
      <w:r w:rsidRPr="000E0085">
        <w:rPr>
          <w:lang w:val="en-GB"/>
        </w:rPr>
        <w:t>mg induction regimens by Week</w:t>
      </w:r>
      <w:r w:rsidR="00752CAB">
        <w:rPr>
          <w:lang w:val="en-GB"/>
        </w:rPr>
        <w:t> </w:t>
      </w:r>
      <w:r w:rsidRPr="000E0085">
        <w:rPr>
          <w:lang w:val="en-GB"/>
        </w:rPr>
        <w:t>8 and adverse events were more frequently noted in the 160/80</w:t>
      </w:r>
      <w:r w:rsidR="00752CAB">
        <w:rPr>
          <w:lang w:val="en-GB"/>
        </w:rPr>
        <w:t> </w:t>
      </w:r>
      <w:r w:rsidRPr="000E0085">
        <w:rPr>
          <w:lang w:val="en-GB"/>
        </w:rPr>
        <w:t>mg group.</w:t>
      </w:r>
    </w:p>
    <w:p w14:paraId="3A018978" w14:textId="77777777" w:rsidR="00D23702" w:rsidRPr="000E0085" w:rsidRDefault="00D23702" w:rsidP="00387D0C">
      <w:pPr>
        <w:pStyle w:val="BodyText"/>
        <w:widowControl/>
        <w:kinsoku w:val="0"/>
        <w:overflowPunct w:val="0"/>
        <w:ind w:left="0"/>
        <w:rPr>
          <w:lang w:val="en-GB"/>
        </w:rPr>
      </w:pPr>
    </w:p>
    <w:p w14:paraId="680392CA" w14:textId="77777777" w:rsidR="00D23702" w:rsidRPr="000E0085" w:rsidRDefault="00D23702" w:rsidP="00387D0C">
      <w:pPr>
        <w:pStyle w:val="BodyText"/>
        <w:widowControl/>
        <w:kinsoku w:val="0"/>
        <w:overflowPunct w:val="0"/>
        <w:ind w:left="0"/>
        <w:rPr>
          <w:lang w:val="en-GB"/>
        </w:rPr>
      </w:pPr>
      <w:r w:rsidRPr="000E0085">
        <w:rPr>
          <w:lang w:val="en-GB"/>
        </w:rPr>
        <w:t>In CD Study</w:t>
      </w:r>
      <w:r w:rsidR="00752CAB">
        <w:rPr>
          <w:lang w:val="en-GB"/>
        </w:rPr>
        <w:t> </w:t>
      </w:r>
      <w:r w:rsidRPr="000E0085">
        <w:rPr>
          <w:lang w:val="en-GB"/>
        </w:rPr>
        <w:t>III, at Week</w:t>
      </w:r>
      <w:r w:rsidR="00752CAB">
        <w:rPr>
          <w:lang w:val="en-GB"/>
        </w:rPr>
        <w:t> </w:t>
      </w:r>
      <w:r w:rsidRPr="000E0085">
        <w:rPr>
          <w:lang w:val="en-GB"/>
        </w:rPr>
        <w:t>4, 58% (499/854) of patients were in clinical response and were assessed in the primary analysis. Of those in clinical response at Week</w:t>
      </w:r>
      <w:r w:rsidR="00752CAB">
        <w:rPr>
          <w:lang w:val="en-GB"/>
        </w:rPr>
        <w:t> </w:t>
      </w:r>
      <w:r w:rsidRPr="000E0085">
        <w:rPr>
          <w:lang w:val="en-GB"/>
        </w:rPr>
        <w:t>4, 48% had been previously exposed to other TNF</w:t>
      </w:r>
      <w:r w:rsidR="003130B5">
        <w:rPr>
          <w:lang w:val="en-GB"/>
        </w:rPr>
        <w:noBreakHyphen/>
      </w:r>
      <w:r w:rsidRPr="000E0085">
        <w:rPr>
          <w:lang w:val="en-GB"/>
        </w:rPr>
        <w:t>antagonists. Maintenance of remission and response rates are presented in Table</w:t>
      </w:r>
      <w:r w:rsidR="00752CAB">
        <w:rPr>
          <w:lang w:val="en-GB"/>
        </w:rPr>
        <w:t> </w:t>
      </w:r>
      <w:r w:rsidR="00C55B77">
        <w:rPr>
          <w:lang w:val="en-GB"/>
        </w:rPr>
        <w:t>15</w:t>
      </w:r>
      <w:r w:rsidRPr="000E0085">
        <w:rPr>
          <w:lang w:val="en-GB"/>
        </w:rPr>
        <w:t>. Clinical remission results remained relatively constant irrespective of previous TNF</w:t>
      </w:r>
      <w:r w:rsidR="003130B5">
        <w:rPr>
          <w:lang w:val="en-GB"/>
        </w:rPr>
        <w:noBreakHyphen/>
      </w:r>
      <w:r w:rsidRPr="000E0085">
        <w:rPr>
          <w:lang w:val="en-GB"/>
        </w:rPr>
        <w:t>antagonist exposure.</w:t>
      </w:r>
    </w:p>
    <w:p w14:paraId="6C23332F" w14:textId="77777777" w:rsidR="00D23702" w:rsidRPr="000E0085" w:rsidRDefault="00D23702" w:rsidP="00387D0C">
      <w:pPr>
        <w:pStyle w:val="BodyText"/>
        <w:widowControl/>
        <w:kinsoku w:val="0"/>
        <w:overflowPunct w:val="0"/>
        <w:ind w:left="0"/>
        <w:rPr>
          <w:lang w:val="en-GB"/>
        </w:rPr>
      </w:pPr>
    </w:p>
    <w:p w14:paraId="1D6F902E" w14:textId="77777777" w:rsidR="00D23702" w:rsidRPr="000E0085" w:rsidRDefault="00D23702" w:rsidP="00387D0C">
      <w:pPr>
        <w:pStyle w:val="BodyText"/>
        <w:widowControl/>
        <w:kinsoku w:val="0"/>
        <w:overflowPunct w:val="0"/>
        <w:ind w:left="0"/>
        <w:rPr>
          <w:lang w:val="en-GB"/>
        </w:rPr>
      </w:pPr>
      <w:r w:rsidRPr="000E0085">
        <w:rPr>
          <w:lang w:val="en-GB"/>
        </w:rPr>
        <w:t>Disease</w:t>
      </w:r>
      <w:r w:rsidR="003130B5">
        <w:rPr>
          <w:lang w:val="en-GB"/>
        </w:rPr>
        <w:noBreakHyphen/>
      </w:r>
      <w:r w:rsidRPr="000E0085">
        <w:rPr>
          <w:lang w:val="en-GB"/>
        </w:rPr>
        <w:t>related hospitalisations and surgeries were statistically significantly reduced with adalimumab compared with placebo at Week</w:t>
      </w:r>
      <w:r w:rsidR="00752CAB">
        <w:rPr>
          <w:lang w:val="en-GB"/>
        </w:rPr>
        <w:t> </w:t>
      </w:r>
      <w:r w:rsidRPr="000E0085">
        <w:rPr>
          <w:lang w:val="en-GB"/>
        </w:rPr>
        <w:t>56.</w:t>
      </w:r>
    </w:p>
    <w:p w14:paraId="5BFB0329" w14:textId="77777777" w:rsidR="00D23702" w:rsidRPr="000E0085" w:rsidRDefault="00D23702" w:rsidP="00387D0C">
      <w:pPr>
        <w:rPr>
          <w:lang w:val="en-GB"/>
        </w:rPr>
      </w:pPr>
    </w:p>
    <w:p w14:paraId="47B51C8D" w14:textId="77777777" w:rsidR="009473C0" w:rsidRPr="002F6CAE" w:rsidRDefault="00A93095" w:rsidP="005223BF">
      <w:pPr>
        <w:keepNext/>
        <w:rPr>
          <w:b/>
          <w:lang w:val="en-GB"/>
        </w:rPr>
      </w:pPr>
      <w:r w:rsidRPr="002F6CAE">
        <w:rPr>
          <w:b/>
          <w:lang w:val="en-GB"/>
        </w:rPr>
        <w:t xml:space="preserve">Table </w:t>
      </w:r>
      <w:r w:rsidR="00C55B77">
        <w:rPr>
          <w:b/>
          <w:lang w:val="en-GB"/>
        </w:rPr>
        <w:t>15</w:t>
      </w:r>
      <w:r w:rsidR="002F6CAE">
        <w:rPr>
          <w:b/>
          <w:lang w:val="en-GB"/>
        </w:rPr>
        <w:t xml:space="preserve">. </w:t>
      </w:r>
      <w:r w:rsidR="009473C0" w:rsidRPr="002F6CAE">
        <w:rPr>
          <w:b/>
          <w:lang w:val="en-GB"/>
        </w:rPr>
        <w:t xml:space="preserve">Maintenance of </w:t>
      </w:r>
      <w:r w:rsidR="002F6CAE">
        <w:rPr>
          <w:b/>
          <w:lang w:val="en-GB"/>
        </w:rPr>
        <w:t>c</w:t>
      </w:r>
      <w:r w:rsidR="009473C0" w:rsidRPr="002F6CAE">
        <w:rPr>
          <w:b/>
          <w:lang w:val="en-GB"/>
        </w:rPr>
        <w:t xml:space="preserve">linical </w:t>
      </w:r>
      <w:r w:rsidR="002F6CAE">
        <w:rPr>
          <w:b/>
          <w:lang w:val="en-GB"/>
        </w:rPr>
        <w:t>r</w:t>
      </w:r>
      <w:r w:rsidR="009473C0" w:rsidRPr="002F6CAE">
        <w:rPr>
          <w:b/>
          <w:lang w:val="en-GB"/>
        </w:rPr>
        <w:t xml:space="preserve">emission and </w:t>
      </w:r>
      <w:r w:rsidR="002F6CAE">
        <w:rPr>
          <w:b/>
          <w:lang w:val="en-GB"/>
        </w:rPr>
        <w:t>r</w:t>
      </w:r>
      <w:r w:rsidR="009473C0" w:rsidRPr="002F6CAE">
        <w:rPr>
          <w:b/>
          <w:lang w:val="en-GB"/>
        </w:rPr>
        <w:t>esponse (</w:t>
      </w:r>
      <w:r w:rsidR="002F6CAE">
        <w:rPr>
          <w:b/>
          <w:lang w:val="en-GB"/>
        </w:rPr>
        <w:t>p</w:t>
      </w:r>
      <w:r w:rsidR="009473C0" w:rsidRPr="002F6CAE">
        <w:rPr>
          <w:b/>
          <w:lang w:val="en-GB"/>
        </w:rPr>
        <w:t xml:space="preserve">ercent of </w:t>
      </w:r>
      <w:r w:rsidR="002F6CAE">
        <w:rPr>
          <w:b/>
          <w:lang w:val="en-GB"/>
        </w:rPr>
        <w:t>p</w:t>
      </w:r>
      <w:r w:rsidR="009473C0" w:rsidRPr="002F6CAE">
        <w:rPr>
          <w:b/>
          <w:lang w:val="en-GB"/>
        </w:rPr>
        <w:t>atients)</w:t>
      </w:r>
    </w:p>
    <w:p w14:paraId="0A153334" w14:textId="77777777" w:rsidR="009473C0" w:rsidRPr="002F6CAE" w:rsidRDefault="009473C0" w:rsidP="002F6CAE">
      <w:pPr>
        <w:keepNext/>
        <w:jc w:val="center"/>
        <w:rPr>
          <w:b/>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7"/>
        <w:gridCol w:w="2098"/>
        <w:gridCol w:w="2126"/>
        <w:gridCol w:w="2126"/>
      </w:tblGrid>
      <w:tr w:rsidR="009473C0" w:rsidRPr="000E0085" w14:paraId="4CA5BF43" w14:textId="77777777" w:rsidTr="009473C0">
        <w:trPr>
          <w:tblHeader/>
        </w:trPr>
        <w:tc>
          <w:tcPr>
            <w:tcW w:w="2808" w:type="dxa"/>
            <w:tcBorders>
              <w:top w:val="single" w:sz="4" w:space="0" w:color="auto"/>
              <w:left w:val="single" w:sz="4" w:space="0" w:color="auto"/>
              <w:bottom w:val="single" w:sz="4" w:space="0" w:color="auto"/>
              <w:right w:val="single" w:sz="4" w:space="0" w:color="auto"/>
            </w:tcBorders>
          </w:tcPr>
          <w:p w14:paraId="6A5A0D88" w14:textId="77777777" w:rsidR="009473C0" w:rsidRPr="000E0085" w:rsidRDefault="009473C0" w:rsidP="005A68B9">
            <w:pPr>
              <w:keepNext/>
              <w:rPr>
                <w:b/>
                <w:lang w:val="en-GB"/>
              </w:rPr>
            </w:pPr>
          </w:p>
        </w:tc>
        <w:tc>
          <w:tcPr>
            <w:tcW w:w="2165" w:type="dxa"/>
            <w:tcBorders>
              <w:top w:val="single" w:sz="4" w:space="0" w:color="auto"/>
              <w:left w:val="single" w:sz="4" w:space="0" w:color="auto"/>
              <w:bottom w:val="single" w:sz="4" w:space="0" w:color="auto"/>
              <w:right w:val="single" w:sz="4" w:space="0" w:color="auto"/>
            </w:tcBorders>
            <w:vAlign w:val="center"/>
            <w:hideMark/>
          </w:tcPr>
          <w:p w14:paraId="1BC60ABA" w14:textId="77777777" w:rsidR="009473C0" w:rsidRPr="000E0085" w:rsidRDefault="009473C0" w:rsidP="005A68B9">
            <w:pPr>
              <w:keepNext/>
              <w:jc w:val="center"/>
              <w:rPr>
                <w:b/>
                <w:lang w:val="en-GB"/>
              </w:rPr>
            </w:pPr>
            <w:r w:rsidRPr="000E0085">
              <w:rPr>
                <w:b/>
                <w:lang w:val="en-GB"/>
              </w:rPr>
              <w:t>Placebo</w:t>
            </w:r>
          </w:p>
        </w:tc>
        <w:tc>
          <w:tcPr>
            <w:tcW w:w="2165" w:type="dxa"/>
            <w:tcBorders>
              <w:top w:val="single" w:sz="4" w:space="0" w:color="auto"/>
              <w:left w:val="single" w:sz="4" w:space="0" w:color="auto"/>
              <w:bottom w:val="single" w:sz="4" w:space="0" w:color="auto"/>
              <w:right w:val="single" w:sz="4" w:space="0" w:color="auto"/>
            </w:tcBorders>
            <w:vAlign w:val="center"/>
            <w:hideMark/>
          </w:tcPr>
          <w:p w14:paraId="17963FC3" w14:textId="77777777" w:rsidR="009473C0" w:rsidRPr="000E0085" w:rsidRDefault="009473C0" w:rsidP="005A68B9">
            <w:pPr>
              <w:keepNext/>
              <w:jc w:val="center"/>
              <w:rPr>
                <w:b/>
                <w:lang w:val="en-GB"/>
              </w:rPr>
            </w:pPr>
            <w:r w:rsidRPr="000E0085">
              <w:rPr>
                <w:b/>
                <w:lang w:val="en-GB"/>
              </w:rPr>
              <w:t>40 mg Adalimumab</w:t>
            </w:r>
          </w:p>
          <w:p w14:paraId="7A18EC89" w14:textId="77777777" w:rsidR="009473C0" w:rsidRPr="000E0085" w:rsidRDefault="009473C0" w:rsidP="005A68B9">
            <w:pPr>
              <w:keepNext/>
              <w:jc w:val="center"/>
              <w:rPr>
                <w:b/>
                <w:lang w:val="en-GB"/>
              </w:rPr>
            </w:pPr>
            <w:r w:rsidRPr="000E0085">
              <w:rPr>
                <w:b/>
                <w:lang w:val="en-GB"/>
              </w:rPr>
              <w:t>every other week</w:t>
            </w:r>
          </w:p>
        </w:tc>
        <w:tc>
          <w:tcPr>
            <w:tcW w:w="2165" w:type="dxa"/>
            <w:tcBorders>
              <w:top w:val="single" w:sz="4" w:space="0" w:color="auto"/>
              <w:left w:val="single" w:sz="4" w:space="0" w:color="auto"/>
              <w:bottom w:val="single" w:sz="4" w:space="0" w:color="auto"/>
              <w:right w:val="single" w:sz="4" w:space="0" w:color="auto"/>
            </w:tcBorders>
            <w:vAlign w:val="center"/>
            <w:hideMark/>
          </w:tcPr>
          <w:p w14:paraId="293735AA" w14:textId="77777777" w:rsidR="009473C0" w:rsidRPr="000E0085" w:rsidRDefault="009473C0" w:rsidP="005A68B9">
            <w:pPr>
              <w:keepNext/>
              <w:jc w:val="center"/>
              <w:rPr>
                <w:b/>
                <w:lang w:val="en-GB"/>
              </w:rPr>
            </w:pPr>
            <w:r w:rsidRPr="000E0085">
              <w:rPr>
                <w:b/>
                <w:lang w:val="en-GB"/>
              </w:rPr>
              <w:t>40 mg Adalimumab</w:t>
            </w:r>
          </w:p>
          <w:p w14:paraId="461271D4" w14:textId="77777777" w:rsidR="009473C0" w:rsidRPr="000E0085" w:rsidRDefault="009473C0" w:rsidP="005A68B9">
            <w:pPr>
              <w:keepNext/>
              <w:jc w:val="center"/>
              <w:rPr>
                <w:b/>
                <w:lang w:val="en-GB"/>
              </w:rPr>
            </w:pPr>
            <w:r w:rsidRPr="000E0085">
              <w:rPr>
                <w:b/>
                <w:lang w:val="en-GB"/>
              </w:rPr>
              <w:t>every week</w:t>
            </w:r>
          </w:p>
        </w:tc>
      </w:tr>
      <w:tr w:rsidR="009473C0" w:rsidRPr="000E0085" w14:paraId="26409385"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0DA740BD" w14:textId="77777777" w:rsidR="009473C0" w:rsidRPr="000E0085" w:rsidRDefault="009473C0" w:rsidP="005A68B9">
            <w:pPr>
              <w:keepNext/>
              <w:rPr>
                <w:b/>
                <w:lang w:val="en-GB"/>
              </w:rPr>
            </w:pPr>
            <w:r w:rsidRPr="000E0085">
              <w:rPr>
                <w:b/>
                <w:lang w:val="en-GB"/>
              </w:rPr>
              <w:t>Week 26</w:t>
            </w:r>
          </w:p>
        </w:tc>
        <w:tc>
          <w:tcPr>
            <w:tcW w:w="2165" w:type="dxa"/>
            <w:tcBorders>
              <w:top w:val="single" w:sz="4" w:space="0" w:color="auto"/>
              <w:left w:val="single" w:sz="4" w:space="0" w:color="auto"/>
              <w:bottom w:val="single" w:sz="4" w:space="0" w:color="auto"/>
              <w:right w:val="single" w:sz="4" w:space="0" w:color="auto"/>
            </w:tcBorders>
            <w:hideMark/>
          </w:tcPr>
          <w:p w14:paraId="646B4C81" w14:textId="77777777" w:rsidR="009473C0" w:rsidRPr="000E0085" w:rsidRDefault="009473C0" w:rsidP="005A68B9">
            <w:pPr>
              <w:keepNext/>
              <w:jc w:val="center"/>
              <w:rPr>
                <w:b/>
                <w:lang w:val="en-GB"/>
              </w:rPr>
            </w:pPr>
            <w:r w:rsidRPr="000E0085">
              <w:rPr>
                <w:b/>
                <w:lang w:val="en-GB"/>
              </w:rPr>
              <w:t>N</w:t>
            </w:r>
            <w:r w:rsidR="000332B9">
              <w:rPr>
                <w:b/>
                <w:lang w:val="en-GB"/>
              </w:rPr>
              <w:t> </w:t>
            </w:r>
            <w:r w:rsidRPr="000E0085">
              <w:rPr>
                <w:b/>
                <w:lang w:val="en-GB"/>
              </w:rPr>
              <w:t>=</w:t>
            </w:r>
            <w:r w:rsidR="000332B9">
              <w:rPr>
                <w:b/>
                <w:lang w:val="en-GB"/>
              </w:rPr>
              <w:t> </w:t>
            </w:r>
            <w:r w:rsidRPr="000E0085">
              <w:rPr>
                <w:b/>
                <w:lang w:val="en-GB"/>
              </w:rPr>
              <w:t>170</w:t>
            </w:r>
          </w:p>
        </w:tc>
        <w:tc>
          <w:tcPr>
            <w:tcW w:w="2165" w:type="dxa"/>
            <w:tcBorders>
              <w:top w:val="single" w:sz="4" w:space="0" w:color="auto"/>
              <w:left w:val="single" w:sz="4" w:space="0" w:color="auto"/>
              <w:bottom w:val="single" w:sz="4" w:space="0" w:color="auto"/>
              <w:right w:val="single" w:sz="4" w:space="0" w:color="auto"/>
            </w:tcBorders>
            <w:hideMark/>
          </w:tcPr>
          <w:p w14:paraId="0362D366" w14:textId="77777777" w:rsidR="009473C0" w:rsidRPr="000E0085" w:rsidRDefault="009473C0" w:rsidP="005A68B9">
            <w:pPr>
              <w:keepNext/>
              <w:jc w:val="center"/>
              <w:rPr>
                <w:b/>
                <w:lang w:val="en-GB"/>
              </w:rPr>
            </w:pPr>
            <w:r w:rsidRPr="000E0085">
              <w:rPr>
                <w:b/>
                <w:lang w:val="en-GB"/>
              </w:rPr>
              <w:t>N</w:t>
            </w:r>
            <w:r w:rsidR="000332B9">
              <w:rPr>
                <w:b/>
                <w:lang w:val="en-GB"/>
              </w:rPr>
              <w:t> </w:t>
            </w:r>
            <w:r w:rsidRPr="000E0085">
              <w:rPr>
                <w:b/>
                <w:lang w:val="en-GB"/>
              </w:rPr>
              <w:t>=</w:t>
            </w:r>
            <w:r w:rsidR="000332B9">
              <w:rPr>
                <w:b/>
                <w:lang w:val="en-GB"/>
              </w:rPr>
              <w:t> </w:t>
            </w:r>
            <w:r w:rsidRPr="000E0085">
              <w:rPr>
                <w:b/>
                <w:lang w:val="en-GB"/>
              </w:rPr>
              <w:t>172</w:t>
            </w:r>
          </w:p>
        </w:tc>
        <w:tc>
          <w:tcPr>
            <w:tcW w:w="2165" w:type="dxa"/>
            <w:tcBorders>
              <w:top w:val="single" w:sz="4" w:space="0" w:color="auto"/>
              <w:left w:val="single" w:sz="4" w:space="0" w:color="auto"/>
              <w:bottom w:val="single" w:sz="4" w:space="0" w:color="auto"/>
              <w:right w:val="single" w:sz="4" w:space="0" w:color="auto"/>
            </w:tcBorders>
            <w:hideMark/>
          </w:tcPr>
          <w:p w14:paraId="01549E11" w14:textId="77777777" w:rsidR="009473C0" w:rsidRPr="000E0085" w:rsidRDefault="009473C0" w:rsidP="005A68B9">
            <w:pPr>
              <w:keepNext/>
              <w:jc w:val="center"/>
              <w:rPr>
                <w:b/>
                <w:lang w:val="en-GB"/>
              </w:rPr>
            </w:pPr>
            <w:r w:rsidRPr="000E0085">
              <w:rPr>
                <w:b/>
                <w:lang w:val="en-GB"/>
              </w:rPr>
              <w:t>N</w:t>
            </w:r>
            <w:r w:rsidR="000332B9">
              <w:rPr>
                <w:b/>
                <w:lang w:val="en-GB"/>
              </w:rPr>
              <w:t> </w:t>
            </w:r>
            <w:r w:rsidRPr="000E0085">
              <w:rPr>
                <w:b/>
                <w:lang w:val="en-GB"/>
              </w:rPr>
              <w:t>=</w:t>
            </w:r>
            <w:r w:rsidR="000332B9">
              <w:rPr>
                <w:b/>
                <w:lang w:val="en-GB"/>
              </w:rPr>
              <w:t> </w:t>
            </w:r>
            <w:r w:rsidRPr="000E0085">
              <w:rPr>
                <w:b/>
                <w:lang w:val="en-GB"/>
              </w:rPr>
              <w:t>157</w:t>
            </w:r>
          </w:p>
        </w:tc>
      </w:tr>
      <w:tr w:rsidR="009473C0" w:rsidRPr="000E0085" w14:paraId="08F4CC6B"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166828A4" w14:textId="77777777" w:rsidR="009473C0" w:rsidRPr="000E0085" w:rsidRDefault="009473C0" w:rsidP="005A68B9">
            <w:pPr>
              <w:rPr>
                <w:lang w:val="en-GB"/>
              </w:rPr>
            </w:pPr>
            <w:r w:rsidRPr="000E0085">
              <w:rPr>
                <w:lang w:val="en-GB"/>
              </w:rPr>
              <w:t>Clinical remission</w:t>
            </w:r>
          </w:p>
        </w:tc>
        <w:tc>
          <w:tcPr>
            <w:tcW w:w="2165" w:type="dxa"/>
            <w:tcBorders>
              <w:top w:val="single" w:sz="4" w:space="0" w:color="auto"/>
              <w:left w:val="single" w:sz="4" w:space="0" w:color="auto"/>
              <w:bottom w:val="single" w:sz="4" w:space="0" w:color="auto"/>
              <w:right w:val="single" w:sz="4" w:space="0" w:color="auto"/>
            </w:tcBorders>
            <w:hideMark/>
          </w:tcPr>
          <w:p w14:paraId="34EBD9F5" w14:textId="77777777" w:rsidR="009473C0" w:rsidRPr="000E0085" w:rsidRDefault="009473C0" w:rsidP="005A68B9">
            <w:pPr>
              <w:jc w:val="center"/>
              <w:rPr>
                <w:lang w:val="en-GB"/>
              </w:rPr>
            </w:pPr>
            <w:r w:rsidRPr="000E0085">
              <w:rPr>
                <w:lang w:val="en-GB"/>
              </w:rPr>
              <w:t>17%</w:t>
            </w:r>
          </w:p>
        </w:tc>
        <w:tc>
          <w:tcPr>
            <w:tcW w:w="2165" w:type="dxa"/>
            <w:tcBorders>
              <w:top w:val="single" w:sz="4" w:space="0" w:color="auto"/>
              <w:left w:val="single" w:sz="4" w:space="0" w:color="auto"/>
              <w:bottom w:val="single" w:sz="4" w:space="0" w:color="auto"/>
              <w:right w:val="single" w:sz="4" w:space="0" w:color="auto"/>
            </w:tcBorders>
            <w:hideMark/>
          </w:tcPr>
          <w:p w14:paraId="57155AF1" w14:textId="77777777" w:rsidR="009473C0" w:rsidRPr="000E0085" w:rsidRDefault="009473C0" w:rsidP="005A68B9">
            <w:pPr>
              <w:jc w:val="center"/>
              <w:rPr>
                <w:lang w:val="en-GB"/>
              </w:rPr>
            </w:pPr>
            <w:r w:rsidRPr="000E0085">
              <w:rPr>
                <w:lang w:val="en-GB"/>
              </w:rPr>
              <w:t>40%*</w:t>
            </w:r>
          </w:p>
        </w:tc>
        <w:tc>
          <w:tcPr>
            <w:tcW w:w="2165" w:type="dxa"/>
            <w:tcBorders>
              <w:top w:val="single" w:sz="4" w:space="0" w:color="auto"/>
              <w:left w:val="single" w:sz="4" w:space="0" w:color="auto"/>
              <w:bottom w:val="single" w:sz="4" w:space="0" w:color="auto"/>
              <w:right w:val="single" w:sz="4" w:space="0" w:color="auto"/>
            </w:tcBorders>
            <w:hideMark/>
          </w:tcPr>
          <w:p w14:paraId="694EA3F5" w14:textId="77777777" w:rsidR="009473C0" w:rsidRPr="000E0085" w:rsidRDefault="009473C0" w:rsidP="005A68B9">
            <w:pPr>
              <w:jc w:val="center"/>
              <w:rPr>
                <w:lang w:val="en-GB"/>
              </w:rPr>
            </w:pPr>
            <w:r w:rsidRPr="000E0085">
              <w:rPr>
                <w:lang w:val="en-GB"/>
              </w:rPr>
              <w:t>47%*</w:t>
            </w:r>
          </w:p>
        </w:tc>
      </w:tr>
      <w:tr w:rsidR="009473C0" w:rsidRPr="000E0085" w14:paraId="57E98944"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3252D341" w14:textId="77777777" w:rsidR="009473C0" w:rsidRPr="000E0085" w:rsidRDefault="009473C0" w:rsidP="005A68B9">
            <w:pPr>
              <w:rPr>
                <w:lang w:val="en-GB"/>
              </w:rPr>
            </w:pPr>
            <w:r w:rsidRPr="000E0085">
              <w:rPr>
                <w:lang w:val="en-GB"/>
              </w:rPr>
              <w:t>Clinical response (CR</w:t>
            </w:r>
            <w:r w:rsidR="003130B5">
              <w:rPr>
                <w:lang w:val="en-GB"/>
              </w:rPr>
              <w:noBreakHyphen/>
            </w:r>
            <w:r w:rsidRPr="000E0085">
              <w:rPr>
                <w:lang w:val="en-GB"/>
              </w:rPr>
              <w:t>100)</w:t>
            </w:r>
          </w:p>
        </w:tc>
        <w:tc>
          <w:tcPr>
            <w:tcW w:w="2165" w:type="dxa"/>
            <w:tcBorders>
              <w:top w:val="single" w:sz="4" w:space="0" w:color="auto"/>
              <w:left w:val="single" w:sz="4" w:space="0" w:color="auto"/>
              <w:bottom w:val="single" w:sz="4" w:space="0" w:color="auto"/>
              <w:right w:val="single" w:sz="4" w:space="0" w:color="auto"/>
            </w:tcBorders>
            <w:hideMark/>
          </w:tcPr>
          <w:p w14:paraId="2E7F28CD" w14:textId="77777777" w:rsidR="009473C0" w:rsidRPr="000E0085" w:rsidRDefault="009473C0" w:rsidP="005A68B9">
            <w:pPr>
              <w:jc w:val="center"/>
              <w:rPr>
                <w:lang w:val="en-GB"/>
              </w:rPr>
            </w:pPr>
            <w:r w:rsidRPr="000E0085">
              <w:rPr>
                <w:lang w:val="en-GB"/>
              </w:rPr>
              <w:t>27%</w:t>
            </w:r>
          </w:p>
        </w:tc>
        <w:tc>
          <w:tcPr>
            <w:tcW w:w="2165" w:type="dxa"/>
            <w:tcBorders>
              <w:top w:val="single" w:sz="4" w:space="0" w:color="auto"/>
              <w:left w:val="single" w:sz="4" w:space="0" w:color="auto"/>
              <w:bottom w:val="single" w:sz="4" w:space="0" w:color="auto"/>
              <w:right w:val="single" w:sz="4" w:space="0" w:color="auto"/>
            </w:tcBorders>
            <w:hideMark/>
          </w:tcPr>
          <w:p w14:paraId="5F4CFF30" w14:textId="77777777" w:rsidR="009473C0" w:rsidRPr="000E0085" w:rsidRDefault="009473C0" w:rsidP="005A68B9">
            <w:pPr>
              <w:jc w:val="center"/>
              <w:rPr>
                <w:lang w:val="en-GB"/>
              </w:rPr>
            </w:pPr>
            <w:r w:rsidRPr="000E0085">
              <w:rPr>
                <w:lang w:val="en-GB"/>
              </w:rPr>
              <w:t>52%*</w:t>
            </w:r>
          </w:p>
        </w:tc>
        <w:tc>
          <w:tcPr>
            <w:tcW w:w="2165" w:type="dxa"/>
            <w:tcBorders>
              <w:top w:val="single" w:sz="4" w:space="0" w:color="auto"/>
              <w:left w:val="single" w:sz="4" w:space="0" w:color="auto"/>
              <w:bottom w:val="single" w:sz="4" w:space="0" w:color="auto"/>
              <w:right w:val="single" w:sz="4" w:space="0" w:color="auto"/>
            </w:tcBorders>
            <w:hideMark/>
          </w:tcPr>
          <w:p w14:paraId="27E6AF8D" w14:textId="77777777" w:rsidR="009473C0" w:rsidRPr="000E0085" w:rsidRDefault="009473C0" w:rsidP="005A68B9">
            <w:pPr>
              <w:jc w:val="center"/>
              <w:rPr>
                <w:lang w:val="en-GB"/>
              </w:rPr>
            </w:pPr>
            <w:r w:rsidRPr="000E0085">
              <w:rPr>
                <w:lang w:val="en-GB"/>
              </w:rPr>
              <w:t>52%*</w:t>
            </w:r>
          </w:p>
        </w:tc>
      </w:tr>
      <w:tr w:rsidR="009473C0" w:rsidRPr="000E0085" w14:paraId="4A377FCE"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3543D5C3" w14:textId="77777777" w:rsidR="009473C0" w:rsidRPr="000E0085" w:rsidRDefault="009473C0" w:rsidP="005A68B9">
            <w:pPr>
              <w:ind w:left="288"/>
              <w:rPr>
                <w:lang w:val="en-GB"/>
              </w:rPr>
            </w:pPr>
            <w:r w:rsidRPr="000E0085">
              <w:rPr>
                <w:lang w:val="en-GB"/>
              </w:rPr>
              <w:t>Patients in steroid</w:t>
            </w:r>
            <w:r w:rsidR="003130B5">
              <w:rPr>
                <w:lang w:val="en-GB"/>
              </w:rPr>
              <w:noBreakHyphen/>
            </w:r>
            <w:r w:rsidRPr="000E0085">
              <w:rPr>
                <w:lang w:val="en-GB"/>
              </w:rPr>
              <w:t xml:space="preserve">free remission for </w:t>
            </w:r>
            <w:r w:rsidR="001B20C4" w:rsidRPr="000E0085">
              <w:rPr>
                <w:lang w:val="en-GB"/>
              </w:rPr>
              <w:t>≥ </w:t>
            </w:r>
            <w:r w:rsidRPr="000E0085">
              <w:rPr>
                <w:lang w:val="en-GB"/>
              </w:rPr>
              <w:t>90 days</w:t>
            </w:r>
            <w:r w:rsidRPr="000E0085">
              <w:rPr>
                <w:vertAlign w:val="superscript"/>
                <w:lang w:val="en-GB"/>
              </w:rPr>
              <w:t>a</w:t>
            </w:r>
          </w:p>
        </w:tc>
        <w:tc>
          <w:tcPr>
            <w:tcW w:w="2165" w:type="dxa"/>
            <w:tcBorders>
              <w:top w:val="single" w:sz="4" w:space="0" w:color="auto"/>
              <w:left w:val="single" w:sz="4" w:space="0" w:color="auto"/>
              <w:bottom w:val="single" w:sz="4" w:space="0" w:color="auto"/>
              <w:right w:val="single" w:sz="4" w:space="0" w:color="auto"/>
            </w:tcBorders>
            <w:hideMark/>
          </w:tcPr>
          <w:p w14:paraId="066C6E70" w14:textId="77777777" w:rsidR="009473C0" w:rsidRPr="000E0085" w:rsidRDefault="009473C0" w:rsidP="005A68B9">
            <w:pPr>
              <w:jc w:val="center"/>
              <w:rPr>
                <w:lang w:val="en-GB"/>
              </w:rPr>
            </w:pPr>
            <w:r w:rsidRPr="000E0085">
              <w:rPr>
                <w:lang w:val="en-GB"/>
              </w:rPr>
              <w:t>3% (2/66)</w:t>
            </w:r>
          </w:p>
        </w:tc>
        <w:tc>
          <w:tcPr>
            <w:tcW w:w="2165" w:type="dxa"/>
            <w:tcBorders>
              <w:top w:val="single" w:sz="4" w:space="0" w:color="auto"/>
              <w:left w:val="single" w:sz="4" w:space="0" w:color="auto"/>
              <w:bottom w:val="single" w:sz="4" w:space="0" w:color="auto"/>
              <w:right w:val="single" w:sz="4" w:space="0" w:color="auto"/>
            </w:tcBorders>
            <w:hideMark/>
          </w:tcPr>
          <w:p w14:paraId="08D574F0" w14:textId="77777777" w:rsidR="009473C0" w:rsidRPr="000E0085" w:rsidRDefault="009473C0" w:rsidP="005A68B9">
            <w:pPr>
              <w:jc w:val="center"/>
              <w:rPr>
                <w:lang w:val="en-GB"/>
              </w:rPr>
            </w:pPr>
            <w:r w:rsidRPr="000E0085">
              <w:rPr>
                <w:lang w:val="en-GB"/>
              </w:rPr>
              <w:t>19% (11/58)**</w:t>
            </w:r>
          </w:p>
        </w:tc>
        <w:tc>
          <w:tcPr>
            <w:tcW w:w="2165" w:type="dxa"/>
            <w:tcBorders>
              <w:top w:val="single" w:sz="4" w:space="0" w:color="auto"/>
              <w:left w:val="single" w:sz="4" w:space="0" w:color="auto"/>
              <w:bottom w:val="single" w:sz="4" w:space="0" w:color="auto"/>
              <w:right w:val="single" w:sz="4" w:space="0" w:color="auto"/>
            </w:tcBorders>
            <w:hideMark/>
          </w:tcPr>
          <w:p w14:paraId="7FF3E224" w14:textId="77777777" w:rsidR="009473C0" w:rsidRPr="000E0085" w:rsidRDefault="009473C0" w:rsidP="005A68B9">
            <w:pPr>
              <w:jc w:val="center"/>
              <w:rPr>
                <w:lang w:val="en-GB"/>
              </w:rPr>
            </w:pPr>
            <w:r w:rsidRPr="000E0085">
              <w:rPr>
                <w:lang w:val="en-GB"/>
              </w:rPr>
              <w:t>15% (11/74)**</w:t>
            </w:r>
          </w:p>
        </w:tc>
      </w:tr>
      <w:tr w:rsidR="009473C0" w:rsidRPr="000E0085" w14:paraId="27360D9E"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4E2EDE12" w14:textId="77777777" w:rsidR="009473C0" w:rsidRPr="000E0085" w:rsidRDefault="009473C0" w:rsidP="005A68B9">
            <w:pPr>
              <w:rPr>
                <w:b/>
                <w:lang w:val="en-GB"/>
              </w:rPr>
            </w:pPr>
            <w:r w:rsidRPr="000E0085">
              <w:rPr>
                <w:b/>
                <w:lang w:val="en-GB"/>
              </w:rPr>
              <w:t>Week 56</w:t>
            </w:r>
          </w:p>
        </w:tc>
        <w:tc>
          <w:tcPr>
            <w:tcW w:w="2165" w:type="dxa"/>
            <w:tcBorders>
              <w:top w:val="single" w:sz="4" w:space="0" w:color="auto"/>
              <w:left w:val="single" w:sz="4" w:space="0" w:color="auto"/>
              <w:bottom w:val="single" w:sz="4" w:space="0" w:color="auto"/>
              <w:right w:val="single" w:sz="4" w:space="0" w:color="auto"/>
            </w:tcBorders>
            <w:hideMark/>
          </w:tcPr>
          <w:p w14:paraId="770A4961" w14:textId="77777777" w:rsidR="009473C0" w:rsidRPr="000E0085" w:rsidRDefault="009473C0" w:rsidP="005A68B9">
            <w:pPr>
              <w:jc w:val="center"/>
              <w:rPr>
                <w:b/>
                <w:lang w:val="en-GB"/>
              </w:rPr>
            </w:pPr>
            <w:r w:rsidRPr="000E0085">
              <w:rPr>
                <w:b/>
                <w:lang w:val="en-GB"/>
              </w:rPr>
              <w:t>N</w:t>
            </w:r>
            <w:r w:rsidR="000332B9">
              <w:rPr>
                <w:b/>
                <w:lang w:val="en-GB"/>
              </w:rPr>
              <w:t> </w:t>
            </w:r>
            <w:r w:rsidRPr="000E0085">
              <w:rPr>
                <w:b/>
                <w:lang w:val="en-GB"/>
              </w:rPr>
              <w:t>=</w:t>
            </w:r>
            <w:r w:rsidR="000332B9">
              <w:rPr>
                <w:b/>
                <w:lang w:val="en-GB"/>
              </w:rPr>
              <w:t> </w:t>
            </w:r>
            <w:r w:rsidRPr="000E0085">
              <w:rPr>
                <w:b/>
                <w:lang w:val="en-GB"/>
              </w:rPr>
              <w:t>170</w:t>
            </w:r>
          </w:p>
        </w:tc>
        <w:tc>
          <w:tcPr>
            <w:tcW w:w="2165" w:type="dxa"/>
            <w:tcBorders>
              <w:top w:val="single" w:sz="4" w:space="0" w:color="auto"/>
              <w:left w:val="single" w:sz="4" w:space="0" w:color="auto"/>
              <w:bottom w:val="single" w:sz="4" w:space="0" w:color="auto"/>
              <w:right w:val="single" w:sz="4" w:space="0" w:color="auto"/>
            </w:tcBorders>
            <w:hideMark/>
          </w:tcPr>
          <w:p w14:paraId="60ADFD35" w14:textId="77777777" w:rsidR="009473C0" w:rsidRPr="000E0085" w:rsidRDefault="009473C0" w:rsidP="005A68B9">
            <w:pPr>
              <w:jc w:val="center"/>
              <w:rPr>
                <w:b/>
                <w:lang w:val="en-GB"/>
              </w:rPr>
            </w:pPr>
            <w:r w:rsidRPr="000E0085">
              <w:rPr>
                <w:b/>
                <w:lang w:val="en-GB"/>
              </w:rPr>
              <w:t>N</w:t>
            </w:r>
            <w:r w:rsidR="000332B9">
              <w:rPr>
                <w:b/>
                <w:lang w:val="en-GB"/>
              </w:rPr>
              <w:t> </w:t>
            </w:r>
            <w:r w:rsidRPr="000E0085">
              <w:rPr>
                <w:b/>
                <w:lang w:val="en-GB"/>
              </w:rPr>
              <w:t>=</w:t>
            </w:r>
            <w:r w:rsidR="000332B9">
              <w:rPr>
                <w:b/>
                <w:lang w:val="en-GB"/>
              </w:rPr>
              <w:t> </w:t>
            </w:r>
            <w:r w:rsidRPr="000E0085">
              <w:rPr>
                <w:b/>
                <w:lang w:val="en-GB"/>
              </w:rPr>
              <w:t>172</w:t>
            </w:r>
          </w:p>
        </w:tc>
        <w:tc>
          <w:tcPr>
            <w:tcW w:w="2165" w:type="dxa"/>
            <w:tcBorders>
              <w:top w:val="single" w:sz="4" w:space="0" w:color="auto"/>
              <w:left w:val="single" w:sz="4" w:space="0" w:color="auto"/>
              <w:bottom w:val="single" w:sz="4" w:space="0" w:color="auto"/>
              <w:right w:val="single" w:sz="4" w:space="0" w:color="auto"/>
            </w:tcBorders>
            <w:hideMark/>
          </w:tcPr>
          <w:p w14:paraId="0DD7B48C" w14:textId="77777777" w:rsidR="009473C0" w:rsidRPr="000E0085" w:rsidRDefault="009473C0" w:rsidP="005A68B9">
            <w:pPr>
              <w:jc w:val="center"/>
              <w:rPr>
                <w:b/>
                <w:lang w:val="en-GB"/>
              </w:rPr>
            </w:pPr>
            <w:r w:rsidRPr="000E0085">
              <w:rPr>
                <w:b/>
                <w:lang w:val="en-GB"/>
              </w:rPr>
              <w:t>N</w:t>
            </w:r>
            <w:r w:rsidR="000332B9">
              <w:rPr>
                <w:b/>
                <w:lang w:val="en-GB"/>
              </w:rPr>
              <w:t> </w:t>
            </w:r>
            <w:r w:rsidRPr="000E0085">
              <w:rPr>
                <w:b/>
                <w:lang w:val="en-GB"/>
              </w:rPr>
              <w:t>=</w:t>
            </w:r>
            <w:r w:rsidR="000332B9">
              <w:rPr>
                <w:b/>
                <w:lang w:val="en-GB"/>
              </w:rPr>
              <w:t> </w:t>
            </w:r>
            <w:r w:rsidRPr="000E0085">
              <w:rPr>
                <w:b/>
                <w:lang w:val="en-GB"/>
              </w:rPr>
              <w:t>157</w:t>
            </w:r>
          </w:p>
        </w:tc>
      </w:tr>
      <w:tr w:rsidR="009473C0" w:rsidRPr="000E0085" w14:paraId="5B2B9F84"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5FB5270F" w14:textId="77777777" w:rsidR="009473C0" w:rsidRPr="000E0085" w:rsidRDefault="009473C0" w:rsidP="005A68B9">
            <w:pPr>
              <w:rPr>
                <w:lang w:val="en-GB"/>
              </w:rPr>
            </w:pPr>
            <w:r w:rsidRPr="000E0085">
              <w:rPr>
                <w:lang w:val="en-GB"/>
              </w:rPr>
              <w:t>Clinical remission</w:t>
            </w:r>
          </w:p>
        </w:tc>
        <w:tc>
          <w:tcPr>
            <w:tcW w:w="2165" w:type="dxa"/>
            <w:tcBorders>
              <w:top w:val="single" w:sz="4" w:space="0" w:color="auto"/>
              <w:left w:val="single" w:sz="4" w:space="0" w:color="auto"/>
              <w:bottom w:val="single" w:sz="4" w:space="0" w:color="auto"/>
              <w:right w:val="single" w:sz="4" w:space="0" w:color="auto"/>
            </w:tcBorders>
            <w:hideMark/>
          </w:tcPr>
          <w:p w14:paraId="43A86149" w14:textId="77777777" w:rsidR="009473C0" w:rsidRPr="000E0085" w:rsidRDefault="009473C0" w:rsidP="005A68B9">
            <w:pPr>
              <w:jc w:val="center"/>
              <w:rPr>
                <w:lang w:val="en-GB"/>
              </w:rPr>
            </w:pPr>
            <w:r w:rsidRPr="000E0085">
              <w:rPr>
                <w:lang w:val="en-GB"/>
              </w:rPr>
              <w:t>12%</w:t>
            </w:r>
          </w:p>
        </w:tc>
        <w:tc>
          <w:tcPr>
            <w:tcW w:w="2165" w:type="dxa"/>
            <w:tcBorders>
              <w:top w:val="single" w:sz="4" w:space="0" w:color="auto"/>
              <w:left w:val="single" w:sz="4" w:space="0" w:color="auto"/>
              <w:bottom w:val="single" w:sz="4" w:space="0" w:color="auto"/>
              <w:right w:val="single" w:sz="4" w:space="0" w:color="auto"/>
            </w:tcBorders>
            <w:hideMark/>
          </w:tcPr>
          <w:p w14:paraId="2DA90A82" w14:textId="77777777" w:rsidR="009473C0" w:rsidRPr="000E0085" w:rsidRDefault="009473C0" w:rsidP="005A68B9">
            <w:pPr>
              <w:jc w:val="center"/>
              <w:rPr>
                <w:lang w:val="en-GB"/>
              </w:rPr>
            </w:pPr>
            <w:r w:rsidRPr="000E0085">
              <w:rPr>
                <w:lang w:val="en-GB"/>
              </w:rPr>
              <w:t>36%*</w:t>
            </w:r>
          </w:p>
        </w:tc>
        <w:tc>
          <w:tcPr>
            <w:tcW w:w="2165" w:type="dxa"/>
            <w:tcBorders>
              <w:top w:val="single" w:sz="4" w:space="0" w:color="auto"/>
              <w:left w:val="single" w:sz="4" w:space="0" w:color="auto"/>
              <w:bottom w:val="single" w:sz="4" w:space="0" w:color="auto"/>
              <w:right w:val="single" w:sz="4" w:space="0" w:color="auto"/>
            </w:tcBorders>
            <w:hideMark/>
          </w:tcPr>
          <w:p w14:paraId="4904E0A9" w14:textId="77777777" w:rsidR="009473C0" w:rsidRPr="000E0085" w:rsidRDefault="009473C0" w:rsidP="005A68B9">
            <w:pPr>
              <w:jc w:val="center"/>
              <w:rPr>
                <w:lang w:val="en-GB"/>
              </w:rPr>
            </w:pPr>
            <w:r w:rsidRPr="000E0085">
              <w:rPr>
                <w:lang w:val="en-GB"/>
              </w:rPr>
              <w:t>41%*</w:t>
            </w:r>
          </w:p>
        </w:tc>
      </w:tr>
      <w:tr w:rsidR="009473C0" w:rsidRPr="000E0085" w14:paraId="7CA58AB9"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339368EA" w14:textId="77777777" w:rsidR="009473C0" w:rsidRPr="000E0085" w:rsidRDefault="009473C0" w:rsidP="005A68B9">
            <w:pPr>
              <w:rPr>
                <w:lang w:val="en-GB"/>
              </w:rPr>
            </w:pPr>
            <w:r w:rsidRPr="000E0085">
              <w:rPr>
                <w:lang w:val="en-GB"/>
              </w:rPr>
              <w:t>Clinical response (CR</w:t>
            </w:r>
            <w:r w:rsidR="003130B5">
              <w:rPr>
                <w:lang w:val="en-GB"/>
              </w:rPr>
              <w:noBreakHyphen/>
            </w:r>
            <w:r w:rsidRPr="000E0085">
              <w:rPr>
                <w:lang w:val="en-GB"/>
              </w:rPr>
              <w:t>100)</w:t>
            </w:r>
          </w:p>
        </w:tc>
        <w:tc>
          <w:tcPr>
            <w:tcW w:w="2165" w:type="dxa"/>
            <w:tcBorders>
              <w:top w:val="single" w:sz="4" w:space="0" w:color="auto"/>
              <w:left w:val="single" w:sz="4" w:space="0" w:color="auto"/>
              <w:bottom w:val="single" w:sz="4" w:space="0" w:color="auto"/>
              <w:right w:val="single" w:sz="4" w:space="0" w:color="auto"/>
            </w:tcBorders>
            <w:hideMark/>
          </w:tcPr>
          <w:p w14:paraId="392CAA4E" w14:textId="77777777" w:rsidR="009473C0" w:rsidRPr="000E0085" w:rsidRDefault="009473C0" w:rsidP="005A68B9">
            <w:pPr>
              <w:jc w:val="center"/>
              <w:rPr>
                <w:lang w:val="en-GB"/>
              </w:rPr>
            </w:pPr>
            <w:r w:rsidRPr="000E0085">
              <w:rPr>
                <w:lang w:val="en-GB"/>
              </w:rPr>
              <w:t>17%</w:t>
            </w:r>
          </w:p>
        </w:tc>
        <w:tc>
          <w:tcPr>
            <w:tcW w:w="2165" w:type="dxa"/>
            <w:tcBorders>
              <w:top w:val="single" w:sz="4" w:space="0" w:color="auto"/>
              <w:left w:val="single" w:sz="4" w:space="0" w:color="auto"/>
              <w:bottom w:val="single" w:sz="4" w:space="0" w:color="auto"/>
              <w:right w:val="single" w:sz="4" w:space="0" w:color="auto"/>
            </w:tcBorders>
            <w:hideMark/>
          </w:tcPr>
          <w:p w14:paraId="018E4F40" w14:textId="77777777" w:rsidR="009473C0" w:rsidRPr="000E0085" w:rsidRDefault="009473C0" w:rsidP="005A68B9">
            <w:pPr>
              <w:jc w:val="center"/>
              <w:rPr>
                <w:lang w:val="en-GB"/>
              </w:rPr>
            </w:pPr>
            <w:r w:rsidRPr="000E0085">
              <w:rPr>
                <w:lang w:val="en-GB"/>
              </w:rPr>
              <w:t>41%*</w:t>
            </w:r>
          </w:p>
        </w:tc>
        <w:tc>
          <w:tcPr>
            <w:tcW w:w="2165" w:type="dxa"/>
            <w:tcBorders>
              <w:top w:val="single" w:sz="4" w:space="0" w:color="auto"/>
              <w:left w:val="single" w:sz="4" w:space="0" w:color="auto"/>
              <w:bottom w:val="single" w:sz="4" w:space="0" w:color="auto"/>
              <w:right w:val="single" w:sz="4" w:space="0" w:color="auto"/>
            </w:tcBorders>
            <w:hideMark/>
          </w:tcPr>
          <w:p w14:paraId="4B8306B7" w14:textId="77777777" w:rsidR="009473C0" w:rsidRPr="000E0085" w:rsidRDefault="009473C0" w:rsidP="005A68B9">
            <w:pPr>
              <w:jc w:val="center"/>
              <w:rPr>
                <w:lang w:val="en-GB"/>
              </w:rPr>
            </w:pPr>
            <w:r w:rsidRPr="000E0085">
              <w:rPr>
                <w:lang w:val="en-GB"/>
              </w:rPr>
              <w:t>48%*</w:t>
            </w:r>
          </w:p>
        </w:tc>
      </w:tr>
      <w:tr w:rsidR="009473C0" w:rsidRPr="000E0085" w14:paraId="2020C3B4" w14:textId="77777777" w:rsidTr="002D0A94">
        <w:tc>
          <w:tcPr>
            <w:tcW w:w="2808" w:type="dxa"/>
            <w:tcBorders>
              <w:top w:val="single" w:sz="4" w:space="0" w:color="auto"/>
              <w:left w:val="single" w:sz="4" w:space="0" w:color="auto"/>
              <w:bottom w:val="single" w:sz="4" w:space="0" w:color="auto"/>
              <w:right w:val="single" w:sz="4" w:space="0" w:color="auto"/>
            </w:tcBorders>
            <w:hideMark/>
          </w:tcPr>
          <w:p w14:paraId="75C7C441" w14:textId="77777777" w:rsidR="009473C0" w:rsidRPr="000E0085" w:rsidRDefault="009473C0" w:rsidP="005A68B9">
            <w:pPr>
              <w:ind w:left="288"/>
              <w:rPr>
                <w:lang w:val="en-GB"/>
              </w:rPr>
            </w:pPr>
            <w:r w:rsidRPr="000E0085">
              <w:rPr>
                <w:lang w:val="en-GB"/>
              </w:rPr>
              <w:t>Patients in steroid</w:t>
            </w:r>
            <w:r w:rsidR="003130B5">
              <w:rPr>
                <w:lang w:val="en-GB"/>
              </w:rPr>
              <w:noBreakHyphen/>
            </w:r>
            <w:r w:rsidRPr="000E0085">
              <w:rPr>
                <w:lang w:val="en-GB"/>
              </w:rPr>
              <w:t xml:space="preserve">free remission for </w:t>
            </w:r>
            <w:r w:rsidR="001B20C4" w:rsidRPr="000E0085">
              <w:rPr>
                <w:lang w:val="en-GB"/>
              </w:rPr>
              <w:t>≥ </w:t>
            </w:r>
            <w:r w:rsidRPr="000E0085">
              <w:rPr>
                <w:lang w:val="en-GB"/>
              </w:rPr>
              <w:t>90 days</w:t>
            </w:r>
            <w:r w:rsidRPr="000E0085">
              <w:rPr>
                <w:vertAlign w:val="superscript"/>
                <w:lang w:val="en-GB"/>
              </w:rPr>
              <w:t>a</w:t>
            </w:r>
          </w:p>
        </w:tc>
        <w:tc>
          <w:tcPr>
            <w:tcW w:w="2165" w:type="dxa"/>
            <w:tcBorders>
              <w:top w:val="single" w:sz="4" w:space="0" w:color="auto"/>
              <w:left w:val="single" w:sz="4" w:space="0" w:color="auto"/>
              <w:bottom w:val="single" w:sz="4" w:space="0" w:color="auto"/>
              <w:right w:val="single" w:sz="4" w:space="0" w:color="auto"/>
            </w:tcBorders>
            <w:hideMark/>
          </w:tcPr>
          <w:p w14:paraId="0BC0E4EE" w14:textId="77777777" w:rsidR="009473C0" w:rsidRPr="000E0085" w:rsidRDefault="009473C0" w:rsidP="005A68B9">
            <w:pPr>
              <w:jc w:val="center"/>
              <w:rPr>
                <w:lang w:val="en-GB"/>
              </w:rPr>
            </w:pPr>
            <w:r w:rsidRPr="000E0085">
              <w:rPr>
                <w:lang w:val="en-GB"/>
              </w:rPr>
              <w:t>5% (3/66)</w:t>
            </w:r>
          </w:p>
        </w:tc>
        <w:tc>
          <w:tcPr>
            <w:tcW w:w="2165" w:type="dxa"/>
            <w:tcBorders>
              <w:top w:val="single" w:sz="4" w:space="0" w:color="auto"/>
              <w:left w:val="single" w:sz="4" w:space="0" w:color="auto"/>
              <w:bottom w:val="single" w:sz="4" w:space="0" w:color="auto"/>
              <w:right w:val="single" w:sz="4" w:space="0" w:color="auto"/>
            </w:tcBorders>
            <w:hideMark/>
          </w:tcPr>
          <w:p w14:paraId="021B46EC" w14:textId="77777777" w:rsidR="009473C0" w:rsidRPr="000E0085" w:rsidRDefault="009473C0" w:rsidP="005A68B9">
            <w:pPr>
              <w:jc w:val="center"/>
              <w:rPr>
                <w:lang w:val="en-GB"/>
              </w:rPr>
            </w:pPr>
            <w:r w:rsidRPr="000E0085">
              <w:rPr>
                <w:lang w:val="en-GB"/>
              </w:rPr>
              <w:t>29% (17/58)*</w:t>
            </w:r>
          </w:p>
        </w:tc>
        <w:tc>
          <w:tcPr>
            <w:tcW w:w="2165" w:type="dxa"/>
            <w:tcBorders>
              <w:top w:val="single" w:sz="4" w:space="0" w:color="auto"/>
              <w:left w:val="single" w:sz="4" w:space="0" w:color="auto"/>
              <w:bottom w:val="single" w:sz="4" w:space="0" w:color="auto"/>
              <w:right w:val="single" w:sz="4" w:space="0" w:color="auto"/>
            </w:tcBorders>
            <w:hideMark/>
          </w:tcPr>
          <w:p w14:paraId="6B7C71A5" w14:textId="77777777" w:rsidR="009473C0" w:rsidRPr="000E0085" w:rsidRDefault="009473C0" w:rsidP="005A68B9">
            <w:pPr>
              <w:jc w:val="center"/>
              <w:rPr>
                <w:lang w:val="en-GB"/>
              </w:rPr>
            </w:pPr>
            <w:r w:rsidRPr="000E0085">
              <w:rPr>
                <w:lang w:val="en-GB"/>
              </w:rPr>
              <w:t>20% (15/74)**</w:t>
            </w:r>
          </w:p>
        </w:tc>
      </w:tr>
      <w:tr w:rsidR="002D0A94" w:rsidRPr="000E0085" w14:paraId="3DF4422E" w14:textId="77777777" w:rsidTr="002D0A94">
        <w:tc>
          <w:tcPr>
            <w:tcW w:w="9303" w:type="dxa"/>
            <w:gridSpan w:val="4"/>
            <w:tcBorders>
              <w:top w:val="single" w:sz="4" w:space="0" w:color="auto"/>
              <w:left w:val="nil"/>
              <w:bottom w:val="nil"/>
              <w:right w:val="nil"/>
            </w:tcBorders>
          </w:tcPr>
          <w:p w14:paraId="24008511" w14:textId="77777777" w:rsidR="002D0A94" w:rsidRPr="000E0085" w:rsidRDefault="002D0A94" w:rsidP="002D0A94">
            <w:pPr>
              <w:ind w:left="270" w:hanging="270"/>
              <w:rPr>
                <w:sz w:val="20"/>
                <w:lang w:val="en-GB"/>
              </w:rPr>
            </w:pPr>
            <w:r w:rsidRPr="000E0085">
              <w:rPr>
                <w:sz w:val="20"/>
                <w:lang w:val="en-GB"/>
              </w:rPr>
              <w:t xml:space="preserve">* </w:t>
            </w:r>
            <w:r w:rsidRPr="000E0085">
              <w:rPr>
                <w:sz w:val="20"/>
                <w:lang w:val="en-GB"/>
              </w:rPr>
              <w:tab/>
              <w:t>p</w:t>
            </w:r>
            <w:r w:rsidR="00FA63E0">
              <w:rPr>
                <w:sz w:val="20"/>
                <w:lang w:val="en-GB"/>
              </w:rPr>
              <w:t> </w:t>
            </w:r>
            <w:r w:rsidRPr="000E0085">
              <w:rPr>
                <w:sz w:val="20"/>
                <w:lang w:val="en-GB"/>
              </w:rPr>
              <w:t>&lt;</w:t>
            </w:r>
            <w:r w:rsidR="00FA63E0">
              <w:rPr>
                <w:sz w:val="20"/>
                <w:lang w:val="en-GB"/>
              </w:rPr>
              <w:t> </w:t>
            </w:r>
            <w:r w:rsidRPr="000E0085">
              <w:rPr>
                <w:sz w:val="20"/>
                <w:lang w:val="en-GB"/>
              </w:rPr>
              <w:t xml:space="preserve">0.001 for adalimumab </w:t>
            </w:r>
            <w:r w:rsidRPr="000E0085">
              <w:rPr>
                <w:i/>
                <w:sz w:val="20"/>
                <w:lang w:val="en-GB"/>
              </w:rPr>
              <w:t>versus</w:t>
            </w:r>
            <w:r w:rsidRPr="000E0085">
              <w:rPr>
                <w:sz w:val="20"/>
                <w:lang w:val="en-GB"/>
              </w:rPr>
              <w:t xml:space="preserve"> placebo pairwise comparisons of proportions </w:t>
            </w:r>
          </w:p>
          <w:p w14:paraId="42FDAB40" w14:textId="77777777" w:rsidR="002D0A94" w:rsidRPr="000E0085" w:rsidRDefault="002D0A94" w:rsidP="002D0A94">
            <w:pPr>
              <w:ind w:left="270" w:hanging="270"/>
              <w:rPr>
                <w:sz w:val="20"/>
                <w:lang w:val="en-GB"/>
              </w:rPr>
            </w:pPr>
            <w:r w:rsidRPr="000E0085">
              <w:rPr>
                <w:sz w:val="20"/>
                <w:lang w:val="en-GB"/>
              </w:rPr>
              <w:t>**</w:t>
            </w:r>
            <w:r w:rsidRPr="000E0085">
              <w:rPr>
                <w:sz w:val="20"/>
                <w:lang w:val="en-GB"/>
              </w:rPr>
              <w:tab/>
              <w:t>p</w:t>
            </w:r>
            <w:r w:rsidR="00FA63E0">
              <w:rPr>
                <w:sz w:val="20"/>
                <w:lang w:val="en-GB"/>
              </w:rPr>
              <w:t> </w:t>
            </w:r>
            <w:r w:rsidRPr="000E0085">
              <w:rPr>
                <w:sz w:val="20"/>
                <w:lang w:val="en-GB"/>
              </w:rPr>
              <w:t>&lt;</w:t>
            </w:r>
            <w:r w:rsidR="00FA63E0">
              <w:rPr>
                <w:sz w:val="20"/>
                <w:lang w:val="en-GB"/>
              </w:rPr>
              <w:t> </w:t>
            </w:r>
            <w:r w:rsidRPr="000E0085">
              <w:rPr>
                <w:sz w:val="20"/>
                <w:lang w:val="en-GB"/>
              </w:rPr>
              <w:t xml:space="preserve">0.02 for adalimumab </w:t>
            </w:r>
            <w:r w:rsidRPr="000E0085">
              <w:rPr>
                <w:i/>
                <w:sz w:val="20"/>
                <w:lang w:val="en-GB"/>
              </w:rPr>
              <w:t>versus</w:t>
            </w:r>
            <w:r w:rsidRPr="000E0085">
              <w:rPr>
                <w:sz w:val="20"/>
                <w:lang w:val="en-GB"/>
              </w:rPr>
              <w:t xml:space="preserve"> placebo pairwise comparisons of proportions </w:t>
            </w:r>
          </w:p>
          <w:p w14:paraId="189F9A6F" w14:textId="77777777" w:rsidR="002D0A94" w:rsidRPr="000E0085" w:rsidRDefault="002D0A94" w:rsidP="002D0A94">
            <w:pPr>
              <w:ind w:left="270" w:hanging="270"/>
              <w:rPr>
                <w:sz w:val="20"/>
                <w:lang w:val="en-GB"/>
              </w:rPr>
            </w:pPr>
            <w:r w:rsidRPr="000E0085">
              <w:rPr>
                <w:sz w:val="20"/>
                <w:vertAlign w:val="superscript"/>
                <w:lang w:val="en-GB"/>
              </w:rPr>
              <w:t>a</w:t>
            </w:r>
            <w:r w:rsidRPr="000E0085">
              <w:rPr>
                <w:sz w:val="20"/>
                <w:lang w:val="en-GB"/>
              </w:rPr>
              <w:t xml:space="preserve"> </w:t>
            </w:r>
            <w:r w:rsidRPr="000E0085">
              <w:rPr>
                <w:sz w:val="20"/>
                <w:lang w:val="en-GB"/>
              </w:rPr>
              <w:tab/>
              <w:t xml:space="preserve">Of those receiving corticosteroids at baseline </w:t>
            </w:r>
          </w:p>
        </w:tc>
      </w:tr>
    </w:tbl>
    <w:p w14:paraId="5E9BBED8" w14:textId="77777777" w:rsidR="00A93095" w:rsidRPr="000E0085" w:rsidRDefault="00A93095" w:rsidP="00387D0C">
      <w:pPr>
        <w:rPr>
          <w:lang w:val="en-GB"/>
        </w:rPr>
      </w:pPr>
    </w:p>
    <w:p w14:paraId="17F54009" w14:textId="77777777" w:rsidR="00535983" w:rsidRPr="000E0085" w:rsidRDefault="00535983" w:rsidP="00387D0C">
      <w:pPr>
        <w:pStyle w:val="BodyText"/>
        <w:widowControl/>
        <w:kinsoku w:val="0"/>
        <w:overflowPunct w:val="0"/>
        <w:ind w:left="0"/>
        <w:rPr>
          <w:lang w:val="en-GB"/>
        </w:rPr>
      </w:pPr>
      <w:r w:rsidRPr="000E0085">
        <w:rPr>
          <w:lang w:val="en-GB"/>
        </w:rPr>
        <w:t>Among patients who were not in response at Week</w:t>
      </w:r>
      <w:r w:rsidR="00FA63E0">
        <w:rPr>
          <w:lang w:val="en-GB"/>
        </w:rPr>
        <w:t> </w:t>
      </w:r>
      <w:r w:rsidRPr="000E0085">
        <w:rPr>
          <w:lang w:val="en-GB"/>
        </w:rPr>
        <w:t xml:space="preserve">4, 43% of </w:t>
      </w:r>
      <w:r w:rsidR="00683554" w:rsidRPr="000E0085">
        <w:rPr>
          <w:lang w:val="en-GB"/>
        </w:rPr>
        <w:t>a</w:t>
      </w:r>
      <w:r w:rsidR="00E56A72" w:rsidRPr="000E0085">
        <w:rPr>
          <w:lang w:val="en-GB"/>
        </w:rPr>
        <w:t>dalimumab</w:t>
      </w:r>
      <w:r w:rsidRPr="000E0085">
        <w:rPr>
          <w:lang w:val="en-GB"/>
        </w:rPr>
        <w:t xml:space="preserve"> maintenance patients responded by Week</w:t>
      </w:r>
      <w:r w:rsidR="00FA63E0">
        <w:rPr>
          <w:lang w:val="en-GB"/>
        </w:rPr>
        <w:t> </w:t>
      </w:r>
      <w:r w:rsidRPr="000E0085">
        <w:rPr>
          <w:lang w:val="en-GB"/>
        </w:rPr>
        <w:t>12 compared to 30% of placebo maintenance patients. These results suggest that some patients who have not responded by Week</w:t>
      </w:r>
      <w:r w:rsidR="00FA63E0">
        <w:rPr>
          <w:lang w:val="en-GB"/>
        </w:rPr>
        <w:t> </w:t>
      </w:r>
      <w:r w:rsidRPr="000E0085">
        <w:rPr>
          <w:lang w:val="en-GB"/>
        </w:rPr>
        <w:t>4 benefit from continued maintenance therapy through Week</w:t>
      </w:r>
      <w:r w:rsidR="00FA63E0">
        <w:rPr>
          <w:lang w:val="en-GB"/>
        </w:rPr>
        <w:t> </w:t>
      </w:r>
      <w:r w:rsidRPr="000E0085">
        <w:rPr>
          <w:lang w:val="en-GB"/>
        </w:rPr>
        <w:t>12. Therapy continued beyond 12</w:t>
      </w:r>
      <w:r w:rsidR="00FA63E0">
        <w:rPr>
          <w:lang w:val="en-GB"/>
        </w:rPr>
        <w:t> </w:t>
      </w:r>
      <w:r w:rsidRPr="000E0085">
        <w:rPr>
          <w:lang w:val="en-GB"/>
        </w:rPr>
        <w:t>weeks did not result in significantly more responses (see section</w:t>
      </w:r>
      <w:r w:rsidR="00FA63E0">
        <w:rPr>
          <w:lang w:val="en-GB"/>
        </w:rPr>
        <w:t> </w:t>
      </w:r>
      <w:r w:rsidRPr="000E0085">
        <w:rPr>
          <w:lang w:val="en-GB"/>
        </w:rPr>
        <w:t>4.2).</w:t>
      </w:r>
    </w:p>
    <w:p w14:paraId="36A64B66" w14:textId="77777777" w:rsidR="00535983" w:rsidRPr="000E0085" w:rsidRDefault="00535983" w:rsidP="00387D0C">
      <w:pPr>
        <w:pStyle w:val="BodyText"/>
        <w:widowControl/>
        <w:kinsoku w:val="0"/>
        <w:overflowPunct w:val="0"/>
        <w:ind w:left="0"/>
        <w:rPr>
          <w:lang w:val="en-GB"/>
        </w:rPr>
      </w:pPr>
    </w:p>
    <w:p w14:paraId="24A74F63" w14:textId="77777777" w:rsidR="00535983" w:rsidRPr="000E0085" w:rsidRDefault="00535983" w:rsidP="00387D0C">
      <w:pPr>
        <w:pStyle w:val="BodyText"/>
        <w:widowControl/>
        <w:kinsoku w:val="0"/>
        <w:overflowPunct w:val="0"/>
        <w:ind w:left="0"/>
        <w:rPr>
          <w:lang w:val="en-GB"/>
        </w:rPr>
      </w:pPr>
      <w:r w:rsidRPr="000E0085">
        <w:rPr>
          <w:lang w:val="en-GB"/>
        </w:rPr>
        <w:t>117/276</w:t>
      </w:r>
      <w:r w:rsidR="00FA63E0">
        <w:rPr>
          <w:lang w:val="en-GB"/>
        </w:rPr>
        <w:t> </w:t>
      </w:r>
      <w:r w:rsidRPr="000E0085">
        <w:rPr>
          <w:lang w:val="en-GB"/>
        </w:rPr>
        <w:t>patients from CD study</w:t>
      </w:r>
      <w:r w:rsidR="00FA63E0">
        <w:rPr>
          <w:lang w:val="en-GB"/>
        </w:rPr>
        <w:t> </w:t>
      </w:r>
      <w:r w:rsidRPr="000E0085">
        <w:rPr>
          <w:lang w:val="en-GB"/>
        </w:rPr>
        <w:t>I and 272/777</w:t>
      </w:r>
      <w:r w:rsidR="00FA63E0">
        <w:rPr>
          <w:lang w:val="en-GB"/>
        </w:rPr>
        <w:t> </w:t>
      </w:r>
      <w:r w:rsidRPr="000E0085">
        <w:rPr>
          <w:lang w:val="en-GB"/>
        </w:rPr>
        <w:t>patients from CD studies</w:t>
      </w:r>
      <w:r w:rsidR="00FA63E0">
        <w:rPr>
          <w:lang w:val="en-GB"/>
        </w:rPr>
        <w:t> </w:t>
      </w:r>
      <w:r w:rsidRPr="000E0085">
        <w:rPr>
          <w:lang w:val="en-GB"/>
        </w:rPr>
        <w:t>II and III were followed through at least 3</w:t>
      </w:r>
      <w:r w:rsidR="00FA63E0">
        <w:rPr>
          <w:lang w:val="en-GB"/>
        </w:rPr>
        <w:t> </w:t>
      </w:r>
      <w:r w:rsidRPr="000E0085">
        <w:rPr>
          <w:lang w:val="en-GB"/>
        </w:rPr>
        <w:t>years of open</w:t>
      </w:r>
      <w:r w:rsidR="003130B5">
        <w:rPr>
          <w:lang w:val="en-GB"/>
        </w:rPr>
        <w:noBreakHyphen/>
      </w:r>
      <w:r w:rsidRPr="000E0085">
        <w:rPr>
          <w:lang w:val="en-GB"/>
        </w:rPr>
        <w:t>label adalimumab therapy. 88 and 189</w:t>
      </w:r>
      <w:r w:rsidR="00FA63E0">
        <w:rPr>
          <w:lang w:val="en-GB"/>
        </w:rPr>
        <w:t> </w:t>
      </w:r>
      <w:r w:rsidRPr="000E0085">
        <w:rPr>
          <w:lang w:val="en-GB"/>
        </w:rPr>
        <w:t>patients, respectively, continued to be in clinical remission. Clinical response (CR</w:t>
      </w:r>
      <w:r w:rsidR="003130B5">
        <w:rPr>
          <w:lang w:val="en-GB"/>
        </w:rPr>
        <w:noBreakHyphen/>
      </w:r>
      <w:r w:rsidRPr="000E0085">
        <w:rPr>
          <w:lang w:val="en-GB"/>
        </w:rPr>
        <w:t>100) was maintained in 102 and 233</w:t>
      </w:r>
      <w:r w:rsidR="00B81806" w:rsidRPr="000E0085">
        <w:rPr>
          <w:lang w:val="en-GB"/>
        </w:rPr>
        <w:t> </w:t>
      </w:r>
      <w:r w:rsidRPr="000E0085">
        <w:rPr>
          <w:lang w:val="en-GB"/>
        </w:rPr>
        <w:t>patients, respectively.</w:t>
      </w:r>
    </w:p>
    <w:p w14:paraId="419D5FCF" w14:textId="77777777" w:rsidR="00535983" w:rsidRPr="000E0085" w:rsidRDefault="00535983" w:rsidP="00387D0C">
      <w:pPr>
        <w:pStyle w:val="BodyText"/>
        <w:widowControl/>
        <w:kinsoku w:val="0"/>
        <w:overflowPunct w:val="0"/>
        <w:ind w:left="0"/>
        <w:rPr>
          <w:lang w:val="en-GB"/>
        </w:rPr>
      </w:pPr>
    </w:p>
    <w:p w14:paraId="4D714FAE" w14:textId="77777777" w:rsidR="00535983" w:rsidRPr="000E0085" w:rsidRDefault="00535983" w:rsidP="00ED34EF">
      <w:pPr>
        <w:pStyle w:val="BodyText"/>
        <w:keepNext/>
        <w:widowControl/>
        <w:kinsoku w:val="0"/>
        <w:overflowPunct w:val="0"/>
        <w:ind w:left="0"/>
        <w:rPr>
          <w:lang w:val="en-GB"/>
        </w:rPr>
      </w:pPr>
      <w:r w:rsidRPr="000E0085">
        <w:rPr>
          <w:i/>
          <w:iCs/>
          <w:u w:val="single"/>
          <w:lang w:val="en-GB"/>
        </w:rPr>
        <w:t>Quality of life</w:t>
      </w:r>
    </w:p>
    <w:p w14:paraId="0F0AAAFE" w14:textId="77777777" w:rsidR="00535983" w:rsidRPr="000E0085" w:rsidRDefault="00535983" w:rsidP="00ED34EF">
      <w:pPr>
        <w:pStyle w:val="BodyText"/>
        <w:keepNext/>
        <w:widowControl/>
        <w:kinsoku w:val="0"/>
        <w:overflowPunct w:val="0"/>
        <w:ind w:left="0"/>
        <w:rPr>
          <w:i/>
          <w:iCs/>
          <w:szCs w:val="15"/>
          <w:lang w:val="en-GB"/>
        </w:rPr>
      </w:pPr>
    </w:p>
    <w:p w14:paraId="274E9184" w14:textId="77777777" w:rsidR="00535983" w:rsidRPr="000E0085" w:rsidRDefault="00535983" w:rsidP="00387D0C">
      <w:pPr>
        <w:pStyle w:val="BodyText"/>
        <w:widowControl/>
        <w:kinsoku w:val="0"/>
        <w:overflowPunct w:val="0"/>
        <w:ind w:left="0"/>
        <w:rPr>
          <w:lang w:val="en-GB"/>
        </w:rPr>
      </w:pPr>
      <w:r w:rsidRPr="000E0085">
        <w:rPr>
          <w:lang w:val="en-GB"/>
        </w:rPr>
        <w:t>In CD Study</w:t>
      </w:r>
      <w:r w:rsidR="00C01F74">
        <w:rPr>
          <w:lang w:val="en-GB"/>
        </w:rPr>
        <w:t> </w:t>
      </w:r>
      <w:r w:rsidRPr="000E0085">
        <w:rPr>
          <w:lang w:val="en-GB"/>
        </w:rPr>
        <w:t>I and CD Study</w:t>
      </w:r>
      <w:r w:rsidR="00C01F74">
        <w:rPr>
          <w:lang w:val="en-GB"/>
        </w:rPr>
        <w:t> </w:t>
      </w:r>
      <w:r w:rsidRPr="000E0085">
        <w:rPr>
          <w:lang w:val="en-GB"/>
        </w:rPr>
        <w:t>II, statistically significant improvement in the disease</w:t>
      </w:r>
      <w:r w:rsidR="003130B5">
        <w:rPr>
          <w:lang w:val="en-GB"/>
        </w:rPr>
        <w:noBreakHyphen/>
      </w:r>
      <w:r w:rsidRPr="000E0085">
        <w:rPr>
          <w:lang w:val="en-GB"/>
        </w:rPr>
        <w:t>specific inflammatory bowel disease questionnaire (IBDQ) total score was achieved at Week</w:t>
      </w:r>
      <w:r w:rsidR="00C01F74">
        <w:rPr>
          <w:lang w:val="en-GB"/>
        </w:rPr>
        <w:t> </w:t>
      </w:r>
      <w:r w:rsidRPr="000E0085">
        <w:rPr>
          <w:lang w:val="en-GB"/>
        </w:rPr>
        <w:t xml:space="preserve">4 in patients randomised to </w:t>
      </w:r>
      <w:r w:rsidR="00683554" w:rsidRPr="000E0085">
        <w:rPr>
          <w:lang w:val="en-GB"/>
        </w:rPr>
        <w:t>a</w:t>
      </w:r>
      <w:r w:rsidR="00E56A72" w:rsidRPr="000E0085">
        <w:rPr>
          <w:lang w:val="en-GB"/>
        </w:rPr>
        <w:t>dalimumab</w:t>
      </w:r>
      <w:r w:rsidRPr="000E0085">
        <w:rPr>
          <w:lang w:val="en-GB"/>
        </w:rPr>
        <w:t xml:space="preserve"> 80/40</w:t>
      </w:r>
      <w:r w:rsidR="00C01F74">
        <w:rPr>
          <w:lang w:val="en-GB"/>
        </w:rPr>
        <w:t> </w:t>
      </w:r>
      <w:r w:rsidRPr="000E0085">
        <w:rPr>
          <w:lang w:val="en-GB"/>
        </w:rPr>
        <w:t>mg and 160/80</w:t>
      </w:r>
      <w:r w:rsidR="00C01F74">
        <w:rPr>
          <w:lang w:val="en-GB"/>
        </w:rPr>
        <w:t> </w:t>
      </w:r>
      <w:r w:rsidRPr="000E0085">
        <w:rPr>
          <w:lang w:val="en-GB"/>
        </w:rPr>
        <w:t>mg compared to placebo and was seen at Weeks</w:t>
      </w:r>
      <w:r w:rsidR="00C01F74">
        <w:rPr>
          <w:lang w:val="en-GB"/>
        </w:rPr>
        <w:t> </w:t>
      </w:r>
      <w:r w:rsidRPr="000E0085">
        <w:rPr>
          <w:lang w:val="en-GB"/>
        </w:rPr>
        <w:t>26 and 56 in CD Study</w:t>
      </w:r>
      <w:r w:rsidR="00C01F74">
        <w:rPr>
          <w:lang w:val="en-GB"/>
        </w:rPr>
        <w:t> </w:t>
      </w:r>
      <w:r w:rsidRPr="000E0085">
        <w:rPr>
          <w:lang w:val="en-GB"/>
        </w:rPr>
        <w:t>III as well among the adalimumab treatment groups compared to the placebo group.</w:t>
      </w:r>
    </w:p>
    <w:p w14:paraId="0C31341F" w14:textId="77777777" w:rsidR="00535983" w:rsidRPr="000E0085" w:rsidRDefault="00535983" w:rsidP="00387D0C">
      <w:pPr>
        <w:pStyle w:val="BodyText"/>
        <w:widowControl/>
        <w:kinsoku w:val="0"/>
        <w:overflowPunct w:val="0"/>
        <w:ind w:left="0"/>
        <w:rPr>
          <w:lang w:val="en-GB"/>
        </w:rPr>
      </w:pPr>
    </w:p>
    <w:p w14:paraId="56A94175" w14:textId="77777777" w:rsidR="00535983" w:rsidRPr="000E0085" w:rsidRDefault="00535983" w:rsidP="00ED34EF">
      <w:pPr>
        <w:pStyle w:val="BodyText"/>
        <w:keepNext/>
        <w:widowControl/>
        <w:kinsoku w:val="0"/>
        <w:overflowPunct w:val="0"/>
        <w:ind w:left="0"/>
        <w:rPr>
          <w:lang w:val="en-GB"/>
        </w:rPr>
      </w:pPr>
      <w:r w:rsidRPr="000E0085">
        <w:rPr>
          <w:i/>
          <w:iCs/>
          <w:lang w:val="en-GB"/>
        </w:rPr>
        <w:t xml:space="preserve">Adult </w:t>
      </w:r>
      <w:r w:rsidR="00FD7A84">
        <w:rPr>
          <w:i/>
          <w:iCs/>
          <w:lang w:val="en-GB"/>
        </w:rPr>
        <w:t>u</w:t>
      </w:r>
      <w:r w:rsidRPr="000E0085">
        <w:rPr>
          <w:i/>
          <w:iCs/>
          <w:lang w:val="en-GB"/>
        </w:rPr>
        <w:t>veitis</w:t>
      </w:r>
    </w:p>
    <w:p w14:paraId="3641082F" w14:textId="77777777" w:rsidR="00535983" w:rsidRPr="000E0085" w:rsidRDefault="00535983" w:rsidP="00ED34EF">
      <w:pPr>
        <w:pStyle w:val="BodyText"/>
        <w:keepNext/>
        <w:widowControl/>
        <w:kinsoku w:val="0"/>
        <w:overflowPunct w:val="0"/>
        <w:ind w:left="0"/>
        <w:rPr>
          <w:i/>
          <w:iCs/>
          <w:szCs w:val="21"/>
          <w:lang w:val="en-GB"/>
        </w:rPr>
      </w:pPr>
    </w:p>
    <w:p w14:paraId="77E3D561" w14:textId="77777777" w:rsidR="00535983" w:rsidRPr="000E0085" w:rsidRDefault="00535983" w:rsidP="00387D0C">
      <w:pPr>
        <w:pStyle w:val="BodyText"/>
        <w:widowControl/>
        <w:kinsoku w:val="0"/>
        <w:overflowPunct w:val="0"/>
        <w:ind w:left="0"/>
        <w:rPr>
          <w:lang w:val="en-GB"/>
        </w:rPr>
      </w:pPr>
      <w:r w:rsidRPr="000E0085">
        <w:rPr>
          <w:lang w:val="en-GB"/>
        </w:rPr>
        <w:t xml:space="preserve">The safety and efficacy of </w:t>
      </w:r>
      <w:r w:rsidR="00683554" w:rsidRPr="000E0085">
        <w:rPr>
          <w:lang w:val="en-GB"/>
        </w:rPr>
        <w:t>a</w:t>
      </w:r>
      <w:r w:rsidR="00E56A72" w:rsidRPr="000E0085">
        <w:rPr>
          <w:lang w:val="en-GB"/>
        </w:rPr>
        <w:t>dalimumab</w:t>
      </w:r>
      <w:r w:rsidRPr="000E0085">
        <w:rPr>
          <w:lang w:val="en-GB"/>
        </w:rPr>
        <w:t xml:space="preserve"> were assessed in adult patients with non</w:t>
      </w:r>
      <w:r w:rsidR="003130B5">
        <w:rPr>
          <w:lang w:val="en-GB"/>
        </w:rPr>
        <w:noBreakHyphen/>
      </w:r>
      <w:r w:rsidRPr="000E0085">
        <w:rPr>
          <w:lang w:val="en-GB"/>
        </w:rPr>
        <w:t>infectious intermediate, posterior, and panuveitis, excluding patients with isolated anterior uveitis, in two randomised, double</w:t>
      </w:r>
      <w:r w:rsidR="003130B5">
        <w:rPr>
          <w:lang w:val="en-GB"/>
        </w:rPr>
        <w:noBreakHyphen/>
      </w:r>
      <w:r w:rsidRPr="000E0085">
        <w:rPr>
          <w:lang w:val="en-GB"/>
        </w:rPr>
        <w:t>masked, placebo</w:t>
      </w:r>
      <w:r w:rsidR="003130B5">
        <w:rPr>
          <w:lang w:val="en-GB"/>
        </w:rPr>
        <w:noBreakHyphen/>
      </w:r>
      <w:r w:rsidRPr="000E0085">
        <w:rPr>
          <w:lang w:val="en-GB"/>
        </w:rPr>
        <w:t xml:space="preserve">controlled studies (UV I and II). Patients received placebo or </w:t>
      </w:r>
      <w:r w:rsidR="00683554" w:rsidRPr="000E0085">
        <w:rPr>
          <w:lang w:val="en-GB"/>
        </w:rPr>
        <w:t>a</w:t>
      </w:r>
      <w:r w:rsidR="00E56A72" w:rsidRPr="000E0085">
        <w:rPr>
          <w:lang w:val="en-GB"/>
        </w:rPr>
        <w:t>dalimumab</w:t>
      </w:r>
      <w:r w:rsidRPr="000E0085">
        <w:rPr>
          <w:lang w:val="en-GB"/>
        </w:rPr>
        <w:t xml:space="preserve"> at an initial dose of 80</w:t>
      </w:r>
      <w:r w:rsidR="00C01F74">
        <w:rPr>
          <w:lang w:val="en-GB"/>
        </w:rPr>
        <w:t> </w:t>
      </w:r>
      <w:r w:rsidRPr="000E0085">
        <w:rPr>
          <w:lang w:val="en-GB"/>
        </w:rPr>
        <w:t>mg followed by 40</w:t>
      </w:r>
      <w:r w:rsidR="00C01F74">
        <w:rPr>
          <w:lang w:val="en-GB"/>
        </w:rPr>
        <w:t> </w:t>
      </w:r>
      <w:r w:rsidRPr="000E0085">
        <w:rPr>
          <w:lang w:val="en-GB"/>
        </w:rPr>
        <w:t>mg every other week starting one week after the initial dose. Concomitant stable doses of one non</w:t>
      </w:r>
      <w:r w:rsidR="003130B5">
        <w:rPr>
          <w:lang w:val="en-GB"/>
        </w:rPr>
        <w:noBreakHyphen/>
      </w:r>
      <w:r w:rsidRPr="000E0085">
        <w:rPr>
          <w:lang w:val="en-GB"/>
        </w:rPr>
        <w:t>biologic immunosuppressant were permitted.</w:t>
      </w:r>
    </w:p>
    <w:p w14:paraId="7A7DD010" w14:textId="77777777" w:rsidR="00535983" w:rsidRPr="000E0085" w:rsidRDefault="00535983" w:rsidP="00387D0C">
      <w:pPr>
        <w:pStyle w:val="BodyText"/>
        <w:widowControl/>
        <w:kinsoku w:val="0"/>
        <w:overflowPunct w:val="0"/>
        <w:ind w:left="0"/>
        <w:rPr>
          <w:lang w:val="en-GB"/>
        </w:rPr>
      </w:pPr>
    </w:p>
    <w:p w14:paraId="47A3F052" w14:textId="77777777" w:rsidR="00535983" w:rsidRPr="000E0085" w:rsidRDefault="00535983" w:rsidP="00387D0C">
      <w:pPr>
        <w:pStyle w:val="BodyText"/>
        <w:widowControl/>
        <w:kinsoku w:val="0"/>
        <w:overflowPunct w:val="0"/>
        <w:ind w:left="0"/>
        <w:rPr>
          <w:lang w:val="en-GB"/>
        </w:rPr>
      </w:pPr>
      <w:r w:rsidRPr="000E0085">
        <w:rPr>
          <w:lang w:val="en-GB"/>
        </w:rPr>
        <w:t>Study</w:t>
      </w:r>
      <w:r w:rsidR="00C01F74">
        <w:rPr>
          <w:lang w:val="en-GB"/>
        </w:rPr>
        <w:t> </w:t>
      </w:r>
      <w:r w:rsidRPr="000E0085">
        <w:rPr>
          <w:lang w:val="en-GB"/>
        </w:rPr>
        <w:t>UV</w:t>
      </w:r>
      <w:r w:rsidR="00C01F74">
        <w:rPr>
          <w:lang w:val="en-GB"/>
        </w:rPr>
        <w:t> </w:t>
      </w:r>
      <w:r w:rsidRPr="000E0085">
        <w:rPr>
          <w:lang w:val="en-GB"/>
        </w:rPr>
        <w:t>I evaluated 217</w:t>
      </w:r>
      <w:r w:rsidR="00C01F74">
        <w:rPr>
          <w:lang w:val="en-GB"/>
        </w:rPr>
        <w:t> </w:t>
      </w:r>
      <w:r w:rsidRPr="000E0085">
        <w:rPr>
          <w:lang w:val="en-GB"/>
        </w:rPr>
        <w:t>patients with active uveitis despite treatment with corticosteroids (oral prednisone at a dose of 10 to 60</w:t>
      </w:r>
      <w:r w:rsidR="00C01F74">
        <w:rPr>
          <w:lang w:val="en-GB"/>
        </w:rPr>
        <w:t> </w:t>
      </w:r>
      <w:r w:rsidRPr="000E0085">
        <w:rPr>
          <w:lang w:val="en-GB"/>
        </w:rPr>
        <w:t>mg/day). All patients received a 2</w:t>
      </w:r>
      <w:r w:rsidR="003130B5">
        <w:rPr>
          <w:lang w:val="en-GB"/>
        </w:rPr>
        <w:noBreakHyphen/>
      </w:r>
      <w:r w:rsidRPr="000E0085">
        <w:rPr>
          <w:lang w:val="en-GB"/>
        </w:rPr>
        <w:t>week standardised dose of prednisone 60</w:t>
      </w:r>
      <w:r w:rsidR="00C01F74">
        <w:rPr>
          <w:lang w:val="en-GB"/>
        </w:rPr>
        <w:t> </w:t>
      </w:r>
      <w:r w:rsidRPr="000E0085">
        <w:rPr>
          <w:lang w:val="en-GB"/>
        </w:rPr>
        <w:t>mg/day at study entry followed by a mandatory taper schedule, with complete corticosteroid discontinuation by Week</w:t>
      </w:r>
      <w:r w:rsidR="00C01F74">
        <w:rPr>
          <w:lang w:val="en-GB"/>
        </w:rPr>
        <w:t> </w:t>
      </w:r>
      <w:r w:rsidRPr="000E0085">
        <w:rPr>
          <w:lang w:val="en-GB"/>
        </w:rPr>
        <w:t>15.</w:t>
      </w:r>
    </w:p>
    <w:p w14:paraId="77475307" w14:textId="77777777" w:rsidR="00535983" w:rsidRPr="000E0085" w:rsidRDefault="00535983" w:rsidP="00387D0C">
      <w:pPr>
        <w:pStyle w:val="BodyText"/>
        <w:widowControl/>
        <w:kinsoku w:val="0"/>
        <w:overflowPunct w:val="0"/>
        <w:ind w:left="0"/>
        <w:rPr>
          <w:szCs w:val="21"/>
          <w:lang w:val="en-GB"/>
        </w:rPr>
      </w:pPr>
    </w:p>
    <w:p w14:paraId="06491A33" w14:textId="77777777" w:rsidR="00535983" w:rsidRPr="000E0085" w:rsidRDefault="00535983" w:rsidP="00387D0C">
      <w:pPr>
        <w:pStyle w:val="BodyText"/>
        <w:widowControl/>
        <w:tabs>
          <w:tab w:val="left" w:pos="90"/>
        </w:tabs>
        <w:kinsoku w:val="0"/>
        <w:overflowPunct w:val="0"/>
        <w:ind w:left="0"/>
        <w:rPr>
          <w:lang w:val="en-GB"/>
        </w:rPr>
      </w:pPr>
      <w:r w:rsidRPr="000E0085">
        <w:rPr>
          <w:lang w:val="en-GB"/>
        </w:rPr>
        <w:t>Study UV</w:t>
      </w:r>
      <w:r w:rsidR="00C01F74">
        <w:rPr>
          <w:lang w:val="en-GB"/>
        </w:rPr>
        <w:t> </w:t>
      </w:r>
      <w:r w:rsidRPr="000E0085">
        <w:rPr>
          <w:lang w:val="en-GB"/>
        </w:rPr>
        <w:t>II evaluated 226</w:t>
      </w:r>
      <w:r w:rsidR="00C01F74">
        <w:rPr>
          <w:lang w:val="en-GB"/>
        </w:rPr>
        <w:t> </w:t>
      </w:r>
      <w:r w:rsidRPr="000E0085">
        <w:rPr>
          <w:lang w:val="en-GB"/>
        </w:rPr>
        <w:t>patients with inactive uveitis requiring chronic corticosteroid treatment (oral prednisone 10 to 35</w:t>
      </w:r>
      <w:r w:rsidR="00C01F74">
        <w:rPr>
          <w:lang w:val="en-GB"/>
        </w:rPr>
        <w:t> </w:t>
      </w:r>
      <w:r w:rsidRPr="000E0085">
        <w:rPr>
          <w:lang w:val="en-GB"/>
        </w:rPr>
        <w:t>mg/day) at baseline to control their disease. Patients subsequently underwent a mandatory taper schedule, with complete corticosteroid discontinuation by Week</w:t>
      </w:r>
      <w:r w:rsidR="00C01F74">
        <w:rPr>
          <w:lang w:val="en-GB"/>
        </w:rPr>
        <w:t> </w:t>
      </w:r>
      <w:r w:rsidRPr="000E0085">
        <w:rPr>
          <w:lang w:val="en-GB"/>
        </w:rPr>
        <w:t>19.</w:t>
      </w:r>
    </w:p>
    <w:p w14:paraId="3D7EC44F" w14:textId="77777777" w:rsidR="00535983" w:rsidRPr="000E0085" w:rsidRDefault="00535983" w:rsidP="00387D0C">
      <w:pPr>
        <w:pStyle w:val="BodyText"/>
        <w:widowControl/>
        <w:tabs>
          <w:tab w:val="left" w:pos="90"/>
        </w:tabs>
        <w:kinsoku w:val="0"/>
        <w:overflowPunct w:val="0"/>
        <w:ind w:left="0"/>
        <w:rPr>
          <w:lang w:val="en-GB"/>
        </w:rPr>
      </w:pPr>
    </w:p>
    <w:p w14:paraId="433DE3DD" w14:textId="77777777" w:rsidR="00535983" w:rsidRPr="000E0085" w:rsidRDefault="00535983" w:rsidP="00387D0C">
      <w:pPr>
        <w:pStyle w:val="BodyText"/>
        <w:widowControl/>
        <w:tabs>
          <w:tab w:val="left" w:pos="90"/>
        </w:tabs>
        <w:kinsoku w:val="0"/>
        <w:overflowPunct w:val="0"/>
        <w:ind w:left="0"/>
        <w:rPr>
          <w:lang w:val="en-GB"/>
        </w:rPr>
      </w:pPr>
      <w:r w:rsidRPr="000E0085">
        <w:rPr>
          <w:lang w:val="en-GB"/>
        </w:rPr>
        <w:t xml:space="preserve">The primary efficacy endpoint in both studies was </w:t>
      </w:r>
      <w:r w:rsidR="00EB6FC3" w:rsidRPr="000E0085">
        <w:rPr>
          <w:lang w:val="en-GB"/>
        </w:rPr>
        <w:t>‘</w:t>
      </w:r>
      <w:r w:rsidRPr="000E0085">
        <w:rPr>
          <w:lang w:val="en-GB"/>
        </w:rPr>
        <w:t>time to treatment failure</w:t>
      </w:r>
      <w:r w:rsidR="00EB6FC3">
        <w:rPr>
          <w:lang w:val="en-GB"/>
        </w:rPr>
        <w:t>’</w:t>
      </w:r>
      <w:r w:rsidRPr="000E0085">
        <w:rPr>
          <w:lang w:val="en-GB"/>
        </w:rPr>
        <w:t>. Treatment failure was defined by a multi</w:t>
      </w:r>
      <w:r w:rsidR="003130B5">
        <w:rPr>
          <w:lang w:val="en-GB"/>
        </w:rPr>
        <w:noBreakHyphen/>
      </w:r>
      <w:r w:rsidRPr="000E0085">
        <w:rPr>
          <w:lang w:val="en-GB"/>
        </w:rPr>
        <w:t>component outcome based on inflammatory chorioretinal and/or inflammatory retinal vascular lesions, anterior chamber (AC) cell grade, vitreous haze (VH) grade and best corrected visual acuity (BCVA).</w:t>
      </w:r>
    </w:p>
    <w:p w14:paraId="385B74F8" w14:textId="77777777" w:rsidR="00535983" w:rsidRDefault="00535983" w:rsidP="00387D0C">
      <w:pPr>
        <w:pStyle w:val="BodyText"/>
        <w:widowControl/>
        <w:tabs>
          <w:tab w:val="left" w:pos="90"/>
        </w:tabs>
        <w:kinsoku w:val="0"/>
        <w:overflowPunct w:val="0"/>
        <w:ind w:left="0"/>
        <w:rPr>
          <w:lang w:val="en-GB"/>
        </w:rPr>
      </w:pPr>
    </w:p>
    <w:p w14:paraId="27A32636" w14:textId="77777777" w:rsidR="005B6CC3" w:rsidRDefault="005B6CC3" w:rsidP="00387D0C">
      <w:pPr>
        <w:pStyle w:val="BodyText"/>
        <w:widowControl/>
        <w:tabs>
          <w:tab w:val="left" w:pos="90"/>
        </w:tabs>
        <w:kinsoku w:val="0"/>
        <w:overflowPunct w:val="0"/>
        <w:ind w:left="0"/>
      </w:pPr>
      <w:r>
        <w:t>Patients who completed Studies UV</w:t>
      </w:r>
      <w:r w:rsidR="00C01F74">
        <w:t> </w:t>
      </w:r>
      <w:r>
        <w:t>I and UV</w:t>
      </w:r>
      <w:r w:rsidR="00C01F74">
        <w:t> </w:t>
      </w:r>
      <w:r>
        <w:t>II were eligible to enroll in an uncontrolled long-term extension study with an originally planned duration of 78</w:t>
      </w:r>
      <w:r w:rsidR="00C01F74">
        <w:t> </w:t>
      </w:r>
      <w:r>
        <w:t>weeks. Patients were allowed to continue on study medication beyond Week</w:t>
      </w:r>
      <w:r w:rsidR="00C01F74">
        <w:t> </w:t>
      </w:r>
      <w:r>
        <w:t xml:space="preserve">78 until they had access to </w:t>
      </w:r>
      <w:r w:rsidRPr="000E0085">
        <w:rPr>
          <w:lang w:val="en-GB"/>
        </w:rPr>
        <w:t>adalimumab</w:t>
      </w:r>
      <w:r>
        <w:t>.</w:t>
      </w:r>
    </w:p>
    <w:p w14:paraId="38FDB079" w14:textId="77777777" w:rsidR="005B6CC3" w:rsidRPr="000E0085" w:rsidRDefault="005B6CC3" w:rsidP="00387D0C">
      <w:pPr>
        <w:pStyle w:val="BodyText"/>
        <w:widowControl/>
        <w:tabs>
          <w:tab w:val="left" w:pos="90"/>
        </w:tabs>
        <w:kinsoku w:val="0"/>
        <w:overflowPunct w:val="0"/>
        <w:ind w:left="0"/>
        <w:rPr>
          <w:lang w:val="en-GB"/>
        </w:rPr>
      </w:pPr>
    </w:p>
    <w:p w14:paraId="7767D70A" w14:textId="77777777" w:rsidR="00535983" w:rsidRPr="000E0085" w:rsidRDefault="00535983" w:rsidP="00B81806">
      <w:pPr>
        <w:pStyle w:val="BodyText"/>
        <w:keepNext/>
        <w:widowControl/>
        <w:tabs>
          <w:tab w:val="left" w:pos="90"/>
        </w:tabs>
        <w:kinsoku w:val="0"/>
        <w:overflowPunct w:val="0"/>
        <w:ind w:left="0"/>
        <w:rPr>
          <w:lang w:val="en-GB"/>
        </w:rPr>
      </w:pPr>
      <w:r w:rsidRPr="000E0085">
        <w:rPr>
          <w:i/>
          <w:iCs/>
          <w:u w:val="single"/>
          <w:lang w:val="en-GB"/>
        </w:rPr>
        <w:t xml:space="preserve">Clinical </w:t>
      </w:r>
      <w:r w:rsidR="00FD7A84">
        <w:rPr>
          <w:i/>
          <w:iCs/>
          <w:u w:val="single"/>
          <w:lang w:val="en-GB"/>
        </w:rPr>
        <w:t>r</w:t>
      </w:r>
      <w:r w:rsidRPr="000E0085">
        <w:rPr>
          <w:i/>
          <w:iCs/>
          <w:u w:val="single"/>
          <w:lang w:val="en-GB"/>
        </w:rPr>
        <w:t>esponse</w:t>
      </w:r>
    </w:p>
    <w:p w14:paraId="65B1869A" w14:textId="77777777" w:rsidR="00535983" w:rsidRPr="000E0085" w:rsidRDefault="00535983" w:rsidP="00E00B6B">
      <w:pPr>
        <w:pStyle w:val="BodyText"/>
        <w:keepNext/>
        <w:widowControl/>
        <w:tabs>
          <w:tab w:val="left" w:pos="90"/>
        </w:tabs>
        <w:kinsoku w:val="0"/>
        <w:overflowPunct w:val="0"/>
        <w:ind w:left="0"/>
        <w:rPr>
          <w:i/>
          <w:iCs/>
          <w:lang w:val="en-GB"/>
        </w:rPr>
      </w:pPr>
    </w:p>
    <w:p w14:paraId="6685B868" w14:textId="77777777" w:rsidR="00535983" w:rsidRPr="000E0085" w:rsidRDefault="00535983" w:rsidP="00A13AE4">
      <w:pPr>
        <w:pStyle w:val="BodyText"/>
        <w:widowControl/>
        <w:tabs>
          <w:tab w:val="left" w:pos="90"/>
        </w:tabs>
        <w:kinsoku w:val="0"/>
        <w:overflowPunct w:val="0"/>
        <w:ind w:left="0"/>
        <w:rPr>
          <w:lang w:val="en-GB"/>
        </w:rPr>
      </w:pPr>
      <w:r w:rsidRPr="000E0085">
        <w:rPr>
          <w:lang w:val="en-GB"/>
        </w:rPr>
        <w:t xml:space="preserve">Results from both studies demonstrated statistically significant reduction of the risk of treatment failure in patients treated with </w:t>
      </w:r>
      <w:r w:rsidR="00683554" w:rsidRPr="000E0085">
        <w:rPr>
          <w:lang w:val="en-GB"/>
        </w:rPr>
        <w:t>a</w:t>
      </w:r>
      <w:r w:rsidR="00E56A72" w:rsidRPr="000E0085">
        <w:rPr>
          <w:lang w:val="en-GB"/>
        </w:rPr>
        <w:t>dalimumab</w:t>
      </w:r>
      <w:r w:rsidRPr="000E0085">
        <w:rPr>
          <w:lang w:val="en-GB"/>
        </w:rPr>
        <w:t xml:space="preserve"> versus patients receiving placebo (</w:t>
      </w:r>
      <w:r w:rsidR="00673336">
        <w:rPr>
          <w:lang w:val="en-GB"/>
        </w:rPr>
        <w:t>s</w:t>
      </w:r>
      <w:r w:rsidRPr="000E0085">
        <w:rPr>
          <w:lang w:val="en-GB"/>
        </w:rPr>
        <w:t>ee Table</w:t>
      </w:r>
      <w:r w:rsidR="00C01F74">
        <w:rPr>
          <w:lang w:val="en-GB"/>
        </w:rPr>
        <w:t> </w:t>
      </w:r>
      <w:r w:rsidR="00C55B77">
        <w:rPr>
          <w:lang w:val="en-GB"/>
        </w:rPr>
        <w:t>16</w:t>
      </w:r>
      <w:r w:rsidRPr="000E0085">
        <w:rPr>
          <w:lang w:val="en-GB"/>
        </w:rPr>
        <w:t xml:space="preserve">). Both studies demonstrated an early and sustained effect of </w:t>
      </w:r>
      <w:r w:rsidR="00683554" w:rsidRPr="000E0085">
        <w:rPr>
          <w:lang w:val="en-GB"/>
        </w:rPr>
        <w:t>a</w:t>
      </w:r>
      <w:r w:rsidR="00E56A72" w:rsidRPr="000E0085">
        <w:rPr>
          <w:lang w:val="en-GB"/>
        </w:rPr>
        <w:t>dalimumab</w:t>
      </w:r>
      <w:r w:rsidRPr="000E0085">
        <w:rPr>
          <w:lang w:val="en-GB"/>
        </w:rPr>
        <w:t xml:space="preserve"> on the treatment failure rate versus placebo (see Figure</w:t>
      </w:r>
      <w:r w:rsidR="00C01F74">
        <w:rPr>
          <w:lang w:val="en-GB"/>
        </w:rPr>
        <w:t> </w:t>
      </w:r>
      <w:r w:rsidR="00C55B77">
        <w:rPr>
          <w:lang w:val="en-GB"/>
        </w:rPr>
        <w:t>1</w:t>
      </w:r>
      <w:r w:rsidRPr="000E0085">
        <w:rPr>
          <w:lang w:val="en-GB"/>
        </w:rPr>
        <w:t>).</w:t>
      </w:r>
    </w:p>
    <w:p w14:paraId="33004E4A" w14:textId="77777777" w:rsidR="00535983" w:rsidRPr="000E0085" w:rsidRDefault="00535983" w:rsidP="00387D0C">
      <w:pPr>
        <w:rPr>
          <w:lang w:val="en-GB"/>
        </w:rPr>
      </w:pPr>
    </w:p>
    <w:p w14:paraId="2DC844ED" w14:textId="77777777" w:rsidR="00535983" w:rsidRPr="000E0085" w:rsidRDefault="00535983" w:rsidP="005223BF">
      <w:pPr>
        <w:keepNext/>
        <w:rPr>
          <w:b/>
          <w:lang w:val="en-GB"/>
        </w:rPr>
      </w:pPr>
      <w:r w:rsidRPr="000E0085">
        <w:rPr>
          <w:b/>
          <w:lang w:val="en-GB"/>
        </w:rPr>
        <w:t xml:space="preserve">Table </w:t>
      </w:r>
      <w:r w:rsidR="00C55B77">
        <w:rPr>
          <w:b/>
          <w:lang w:val="en-GB"/>
        </w:rPr>
        <w:t>16</w:t>
      </w:r>
      <w:r w:rsidR="00F57F5C">
        <w:rPr>
          <w:b/>
          <w:lang w:val="en-GB"/>
        </w:rPr>
        <w:t xml:space="preserve">. </w:t>
      </w:r>
      <w:r w:rsidRPr="000E0085">
        <w:rPr>
          <w:b/>
          <w:lang w:val="en-GB"/>
        </w:rPr>
        <w:t xml:space="preserve">Time to </w:t>
      </w:r>
      <w:r w:rsidR="00F57F5C">
        <w:rPr>
          <w:b/>
          <w:lang w:val="en-GB"/>
        </w:rPr>
        <w:t>t</w:t>
      </w:r>
      <w:r w:rsidRPr="000E0085">
        <w:rPr>
          <w:b/>
          <w:lang w:val="en-GB"/>
        </w:rPr>
        <w:t xml:space="preserve">reatment </w:t>
      </w:r>
      <w:r w:rsidR="00F57F5C">
        <w:rPr>
          <w:b/>
          <w:lang w:val="en-GB"/>
        </w:rPr>
        <w:t>f</w:t>
      </w:r>
      <w:r w:rsidRPr="000E0085">
        <w:rPr>
          <w:b/>
          <w:lang w:val="en-GB"/>
        </w:rPr>
        <w:t xml:space="preserve">ailure in </w:t>
      </w:r>
      <w:r w:rsidR="00F57F5C">
        <w:rPr>
          <w:b/>
          <w:lang w:val="en-GB"/>
        </w:rPr>
        <w:t>s</w:t>
      </w:r>
      <w:r w:rsidRPr="000E0085">
        <w:rPr>
          <w:b/>
          <w:lang w:val="en-GB"/>
        </w:rPr>
        <w:t>tudies UV I and UV II</w:t>
      </w:r>
    </w:p>
    <w:p w14:paraId="7708FBFB" w14:textId="77777777" w:rsidR="00535983" w:rsidRPr="000E0085" w:rsidRDefault="00535983" w:rsidP="00F57F5C">
      <w:pPr>
        <w:keepNext/>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5"/>
        <w:gridCol w:w="706"/>
        <w:gridCol w:w="1261"/>
        <w:gridCol w:w="1264"/>
        <w:gridCol w:w="1229"/>
        <w:gridCol w:w="1232"/>
        <w:gridCol w:w="1250"/>
      </w:tblGrid>
      <w:tr w:rsidR="00535983" w:rsidRPr="000E0085" w14:paraId="250F9AEE" w14:textId="77777777" w:rsidTr="00D344A6">
        <w:trPr>
          <w:cantSplit/>
        </w:trPr>
        <w:tc>
          <w:tcPr>
            <w:tcW w:w="2178" w:type="dxa"/>
            <w:hideMark/>
          </w:tcPr>
          <w:p w14:paraId="2EB7BBC1" w14:textId="77777777" w:rsidR="00535983" w:rsidRPr="000E0085" w:rsidRDefault="00535983" w:rsidP="00C10902">
            <w:pPr>
              <w:keepNext/>
              <w:rPr>
                <w:b/>
                <w:lang w:val="en-GB"/>
              </w:rPr>
            </w:pPr>
            <w:r w:rsidRPr="000E0085">
              <w:rPr>
                <w:b/>
                <w:lang w:val="en-GB"/>
              </w:rPr>
              <w:t>Analysis</w:t>
            </w:r>
          </w:p>
          <w:p w14:paraId="59AAA06C" w14:textId="77777777" w:rsidR="00535983" w:rsidRPr="000E0085" w:rsidRDefault="00535983" w:rsidP="00C10902">
            <w:pPr>
              <w:keepNext/>
              <w:rPr>
                <w:b/>
                <w:lang w:val="en-GB"/>
              </w:rPr>
            </w:pPr>
            <w:r w:rsidRPr="000E0085">
              <w:rPr>
                <w:b/>
                <w:lang w:val="en-GB"/>
              </w:rPr>
              <w:t>     Treatment</w:t>
            </w:r>
          </w:p>
        </w:tc>
        <w:tc>
          <w:tcPr>
            <w:tcW w:w="720" w:type="dxa"/>
            <w:hideMark/>
          </w:tcPr>
          <w:p w14:paraId="01D929C0" w14:textId="77777777" w:rsidR="00535983" w:rsidRPr="000E0085" w:rsidRDefault="00535983" w:rsidP="00C10902">
            <w:pPr>
              <w:keepNext/>
              <w:jc w:val="center"/>
              <w:rPr>
                <w:b/>
                <w:lang w:val="en-GB"/>
              </w:rPr>
            </w:pPr>
            <w:r w:rsidRPr="000E0085">
              <w:rPr>
                <w:b/>
                <w:lang w:val="en-GB"/>
              </w:rPr>
              <w:t>N</w:t>
            </w:r>
          </w:p>
        </w:tc>
        <w:tc>
          <w:tcPr>
            <w:tcW w:w="1281" w:type="dxa"/>
            <w:hideMark/>
          </w:tcPr>
          <w:p w14:paraId="03236E6A" w14:textId="77777777" w:rsidR="00535983" w:rsidRPr="000E0085" w:rsidRDefault="00535983" w:rsidP="00C10902">
            <w:pPr>
              <w:keepNext/>
              <w:jc w:val="center"/>
              <w:rPr>
                <w:b/>
                <w:lang w:val="en-GB"/>
              </w:rPr>
            </w:pPr>
            <w:r w:rsidRPr="000E0085">
              <w:rPr>
                <w:b/>
                <w:lang w:val="en-GB"/>
              </w:rPr>
              <w:t>Failure</w:t>
            </w:r>
          </w:p>
          <w:p w14:paraId="014F8CD0" w14:textId="77777777" w:rsidR="00535983" w:rsidRPr="000E0085" w:rsidRDefault="00535983" w:rsidP="00C10902">
            <w:pPr>
              <w:keepNext/>
              <w:jc w:val="center"/>
              <w:rPr>
                <w:b/>
                <w:lang w:val="en-GB"/>
              </w:rPr>
            </w:pPr>
            <w:r w:rsidRPr="000E0085">
              <w:rPr>
                <w:b/>
                <w:lang w:val="en-GB"/>
              </w:rPr>
              <w:t>N (%)</w:t>
            </w:r>
          </w:p>
        </w:tc>
        <w:tc>
          <w:tcPr>
            <w:tcW w:w="1281" w:type="dxa"/>
            <w:hideMark/>
          </w:tcPr>
          <w:p w14:paraId="63D9C9CB" w14:textId="77777777" w:rsidR="00535983" w:rsidRPr="000E0085" w:rsidRDefault="00535983" w:rsidP="00C10902">
            <w:pPr>
              <w:keepNext/>
              <w:jc w:val="center"/>
              <w:rPr>
                <w:b/>
                <w:lang w:val="en-GB"/>
              </w:rPr>
            </w:pPr>
            <w:r w:rsidRPr="000E0085">
              <w:rPr>
                <w:b/>
                <w:lang w:val="en-GB"/>
              </w:rPr>
              <w:t xml:space="preserve">Median </w:t>
            </w:r>
            <w:r w:rsidR="00C01F74">
              <w:rPr>
                <w:b/>
                <w:lang w:val="en-GB"/>
              </w:rPr>
              <w:t>t</w:t>
            </w:r>
            <w:r w:rsidRPr="000E0085">
              <w:rPr>
                <w:b/>
                <w:lang w:val="en-GB"/>
              </w:rPr>
              <w:t xml:space="preserve">ime to </w:t>
            </w:r>
            <w:r w:rsidR="00C01F74">
              <w:rPr>
                <w:b/>
                <w:lang w:val="en-GB"/>
              </w:rPr>
              <w:t>f</w:t>
            </w:r>
            <w:r w:rsidRPr="000E0085">
              <w:rPr>
                <w:b/>
                <w:lang w:val="en-GB"/>
              </w:rPr>
              <w:t>ailure (months)</w:t>
            </w:r>
          </w:p>
        </w:tc>
        <w:tc>
          <w:tcPr>
            <w:tcW w:w="1281" w:type="dxa"/>
            <w:hideMark/>
          </w:tcPr>
          <w:p w14:paraId="351F58D6" w14:textId="77777777" w:rsidR="00535983" w:rsidRPr="000E0085" w:rsidRDefault="00535983" w:rsidP="00C10902">
            <w:pPr>
              <w:keepNext/>
              <w:jc w:val="center"/>
              <w:rPr>
                <w:b/>
                <w:lang w:val="en-GB"/>
              </w:rPr>
            </w:pPr>
            <w:r w:rsidRPr="000E0085">
              <w:rPr>
                <w:b/>
                <w:lang w:val="en-GB"/>
              </w:rPr>
              <w:t>HR</w:t>
            </w:r>
            <w:r w:rsidRPr="000E0085">
              <w:rPr>
                <w:b/>
                <w:vertAlign w:val="superscript"/>
                <w:lang w:val="en-GB"/>
              </w:rPr>
              <w:t>a</w:t>
            </w:r>
          </w:p>
        </w:tc>
        <w:tc>
          <w:tcPr>
            <w:tcW w:w="1281" w:type="dxa"/>
            <w:hideMark/>
          </w:tcPr>
          <w:p w14:paraId="0E9FEB14" w14:textId="77777777" w:rsidR="00535983" w:rsidRPr="000E0085" w:rsidRDefault="00535983" w:rsidP="00C10902">
            <w:pPr>
              <w:keepNext/>
              <w:jc w:val="center"/>
              <w:rPr>
                <w:b/>
                <w:lang w:val="en-GB"/>
              </w:rPr>
            </w:pPr>
            <w:r w:rsidRPr="000E0085">
              <w:rPr>
                <w:b/>
                <w:lang w:val="en-GB"/>
              </w:rPr>
              <w:t>CI 95% for HR</w:t>
            </w:r>
            <w:r w:rsidRPr="000E0085">
              <w:rPr>
                <w:b/>
                <w:vertAlign w:val="superscript"/>
                <w:lang w:val="en-GB"/>
              </w:rPr>
              <w:t>a</w:t>
            </w:r>
          </w:p>
        </w:tc>
        <w:tc>
          <w:tcPr>
            <w:tcW w:w="1281" w:type="dxa"/>
            <w:hideMark/>
          </w:tcPr>
          <w:p w14:paraId="280A0FDF" w14:textId="77777777" w:rsidR="00535983" w:rsidRPr="000E0085" w:rsidRDefault="00535983" w:rsidP="00C10902">
            <w:pPr>
              <w:keepNext/>
              <w:jc w:val="center"/>
              <w:rPr>
                <w:b/>
                <w:lang w:val="en-GB"/>
              </w:rPr>
            </w:pPr>
            <w:r w:rsidRPr="000E0085">
              <w:rPr>
                <w:b/>
                <w:i/>
                <w:lang w:val="en-GB"/>
              </w:rPr>
              <w:t>P</w:t>
            </w:r>
            <w:r w:rsidRPr="000E0085">
              <w:rPr>
                <w:b/>
                <w:lang w:val="en-GB"/>
              </w:rPr>
              <w:t xml:space="preserve"> Value</w:t>
            </w:r>
            <w:r w:rsidRPr="000E0085">
              <w:rPr>
                <w:b/>
                <w:vertAlign w:val="superscript"/>
                <w:lang w:val="en-GB"/>
              </w:rPr>
              <w:t>b</w:t>
            </w:r>
          </w:p>
        </w:tc>
      </w:tr>
      <w:tr w:rsidR="00535983" w:rsidRPr="000E0085" w14:paraId="31622F3E" w14:textId="77777777" w:rsidTr="00D344A6">
        <w:trPr>
          <w:cantSplit/>
        </w:trPr>
        <w:tc>
          <w:tcPr>
            <w:tcW w:w="9303" w:type="dxa"/>
            <w:gridSpan w:val="7"/>
            <w:hideMark/>
          </w:tcPr>
          <w:p w14:paraId="62B769C9" w14:textId="77777777" w:rsidR="00535983" w:rsidRPr="000E0085" w:rsidRDefault="00535983" w:rsidP="00C10902">
            <w:pPr>
              <w:keepNext/>
              <w:rPr>
                <w:b/>
                <w:lang w:val="en-GB"/>
              </w:rPr>
            </w:pPr>
            <w:r w:rsidRPr="000E0085">
              <w:rPr>
                <w:b/>
                <w:lang w:val="en-GB"/>
              </w:rPr>
              <w:t xml:space="preserve">Time to </w:t>
            </w:r>
            <w:r w:rsidR="00C01F74">
              <w:rPr>
                <w:b/>
                <w:lang w:val="en-GB"/>
              </w:rPr>
              <w:t>t</w:t>
            </w:r>
            <w:r w:rsidRPr="000E0085">
              <w:rPr>
                <w:b/>
                <w:lang w:val="en-GB"/>
              </w:rPr>
              <w:t xml:space="preserve">reatment </w:t>
            </w:r>
            <w:r w:rsidR="00C01F74">
              <w:rPr>
                <w:b/>
                <w:lang w:val="en-GB"/>
              </w:rPr>
              <w:t>f</w:t>
            </w:r>
            <w:r w:rsidRPr="000E0085">
              <w:rPr>
                <w:b/>
                <w:lang w:val="en-GB"/>
              </w:rPr>
              <w:t xml:space="preserve">ailure </w:t>
            </w:r>
            <w:r w:rsidR="00C01F74">
              <w:rPr>
                <w:b/>
                <w:lang w:val="en-GB"/>
              </w:rPr>
              <w:t>a</w:t>
            </w:r>
            <w:r w:rsidRPr="000E0085">
              <w:rPr>
                <w:b/>
                <w:lang w:val="en-GB"/>
              </w:rPr>
              <w:t xml:space="preserve">t or </w:t>
            </w:r>
            <w:r w:rsidR="00C01F74">
              <w:rPr>
                <w:b/>
                <w:lang w:val="en-GB"/>
              </w:rPr>
              <w:t>a</w:t>
            </w:r>
            <w:r w:rsidRPr="000E0085">
              <w:rPr>
                <w:b/>
                <w:lang w:val="en-GB"/>
              </w:rPr>
              <w:t xml:space="preserve">fter </w:t>
            </w:r>
            <w:r w:rsidR="00C01F74">
              <w:rPr>
                <w:b/>
                <w:lang w:val="en-GB"/>
              </w:rPr>
              <w:t>w</w:t>
            </w:r>
            <w:r w:rsidRPr="000E0085">
              <w:rPr>
                <w:b/>
                <w:lang w:val="en-GB"/>
              </w:rPr>
              <w:t xml:space="preserve">eek 6 in </w:t>
            </w:r>
            <w:r w:rsidR="00C01F74">
              <w:rPr>
                <w:b/>
                <w:lang w:val="en-GB"/>
              </w:rPr>
              <w:t>s</w:t>
            </w:r>
            <w:r w:rsidRPr="000E0085">
              <w:rPr>
                <w:b/>
                <w:lang w:val="en-GB"/>
              </w:rPr>
              <w:t xml:space="preserve">tudy UV I  </w:t>
            </w:r>
          </w:p>
        </w:tc>
      </w:tr>
      <w:tr w:rsidR="00535983" w:rsidRPr="000E0085" w14:paraId="0EDD613F" w14:textId="77777777" w:rsidTr="00D344A6">
        <w:trPr>
          <w:cantSplit/>
        </w:trPr>
        <w:tc>
          <w:tcPr>
            <w:tcW w:w="9303" w:type="dxa"/>
            <w:gridSpan w:val="7"/>
            <w:hideMark/>
          </w:tcPr>
          <w:p w14:paraId="1EBB3498" w14:textId="77777777" w:rsidR="00535983" w:rsidRPr="000E0085" w:rsidRDefault="00535983" w:rsidP="00982118">
            <w:pPr>
              <w:rPr>
                <w:lang w:val="en-GB"/>
              </w:rPr>
            </w:pPr>
            <w:r w:rsidRPr="000E0085">
              <w:rPr>
                <w:lang w:val="en-GB"/>
              </w:rPr>
              <w:t>Primary analysis (ITT)</w:t>
            </w:r>
          </w:p>
        </w:tc>
      </w:tr>
      <w:tr w:rsidR="00535983" w:rsidRPr="000E0085" w14:paraId="4562077F" w14:textId="77777777" w:rsidTr="00D344A6">
        <w:trPr>
          <w:cantSplit/>
        </w:trPr>
        <w:tc>
          <w:tcPr>
            <w:tcW w:w="2178" w:type="dxa"/>
            <w:hideMark/>
          </w:tcPr>
          <w:p w14:paraId="5DE85FF0" w14:textId="77777777" w:rsidR="00535983" w:rsidRPr="000E0085" w:rsidRDefault="00535983" w:rsidP="00982118">
            <w:pPr>
              <w:rPr>
                <w:lang w:val="en-GB"/>
              </w:rPr>
            </w:pPr>
            <w:r w:rsidRPr="000E0085">
              <w:rPr>
                <w:lang w:val="en-GB"/>
              </w:rPr>
              <w:t>     Placebo</w:t>
            </w:r>
          </w:p>
        </w:tc>
        <w:tc>
          <w:tcPr>
            <w:tcW w:w="720" w:type="dxa"/>
            <w:hideMark/>
          </w:tcPr>
          <w:p w14:paraId="36B560EA" w14:textId="77777777" w:rsidR="00535983" w:rsidRPr="000E0085" w:rsidRDefault="00535983" w:rsidP="005223BF">
            <w:pPr>
              <w:jc w:val="center"/>
              <w:rPr>
                <w:lang w:val="en-GB"/>
              </w:rPr>
            </w:pPr>
            <w:r w:rsidRPr="000E0085">
              <w:rPr>
                <w:lang w:val="en-GB"/>
              </w:rPr>
              <w:t>107</w:t>
            </w:r>
          </w:p>
        </w:tc>
        <w:tc>
          <w:tcPr>
            <w:tcW w:w="1281" w:type="dxa"/>
            <w:hideMark/>
          </w:tcPr>
          <w:p w14:paraId="6753CBF8" w14:textId="77777777" w:rsidR="00535983" w:rsidRPr="000E0085" w:rsidRDefault="00535983" w:rsidP="005223BF">
            <w:pPr>
              <w:jc w:val="center"/>
              <w:rPr>
                <w:lang w:val="en-GB"/>
              </w:rPr>
            </w:pPr>
            <w:r w:rsidRPr="000E0085">
              <w:rPr>
                <w:lang w:val="en-GB"/>
              </w:rPr>
              <w:t>84 (78.5)</w:t>
            </w:r>
          </w:p>
        </w:tc>
        <w:tc>
          <w:tcPr>
            <w:tcW w:w="1281" w:type="dxa"/>
            <w:hideMark/>
          </w:tcPr>
          <w:p w14:paraId="14C4D691" w14:textId="77777777" w:rsidR="00535983" w:rsidRPr="000E0085" w:rsidRDefault="00535983" w:rsidP="005223BF">
            <w:pPr>
              <w:jc w:val="center"/>
              <w:rPr>
                <w:lang w:val="en-GB"/>
              </w:rPr>
            </w:pPr>
            <w:r w:rsidRPr="000E0085">
              <w:rPr>
                <w:lang w:val="en-GB"/>
              </w:rPr>
              <w:t>3.0</w:t>
            </w:r>
          </w:p>
        </w:tc>
        <w:tc>
          <w:tcPr>
            <w:tcW w:w="1281" w:type="dxa"/>
            <w:hideMark/>
          </w:tcPr>
          <w:p w14:paraId="5E683A9C" w14:textId="77777777" w:rsidR="00535983" w:rsidRPr="000E0085" w:rsidRDefault="00535983" w:rsidP="005223BF">
            <w:pPr>
              <w:jc w:val="center"/>
              <w:rPr>
                <w:lang w:val="en-GB"/>
              </w:rPr>
            </w:pPr>
            <w:r w:rsidRPr="000E0085">
              <w:rPr>
                <w:lang w:val="en-GB"/>
              </w:rPr>
              <w:noBreakHyphen/>
            </w:r>
            <w:r w:rsidRPr="000E0085">
              <w:rPr>
                <w:lang w:val="en-GB"/>
              </w:rPr>
              <w:noBreakHyphen/>
            </w:r>
          </w:p>
        </w:tc>
        <w:tc>
          <w:tcPr>
            <w:tcW w:w="1281" w:type="dxa"/>
            <w:hideMark/>
          </w:tcPr>
          <w:p w14:paraId="5F9D6CE1" w14:textId="77777777" w:rsidR="00535983" w:rsidRPr="000E0085" w:rsidRDefault="00535983" w:rsidP="005223BF">
            <w:pPr>
              <w:jc w:val="center"/>
              <w:rPr>
                <w:lang w:val="en-GB"/>
              </w:rPr>
            </w:pPr>
            <w:r w:rsidRPr="000E0085">
              <w:rPr>
                <w:lang w:val="en-GB"/>
              </w:rPr>
              <w:noBreakHyphen/>
            </w:r>
            <w:r w:rsidRPr="000E0085">
              <w:rPr>
                <w:lang w:val="en-GB"/>
              </w:rPr>
              <w:noBreakHyphen/>
            </w:r>
          </w:p>
        </w:tc>
        <w:tc>
          <w:tcPr>
            <w:tcW w:w="1281" w:type="dxa"/>
            <w:hideMark/>
          </w:tcPr>
          <w:p w14:paraId="3566D765" w14:textId="77777777" w:rsidR="00535983" w:rsidRPr="000E0085" w:rsidRDefault="00535983" w:rsidP="005223BF">
            <w:pPr>
              <w:jc w:val="center"/>
              <w:rPr>
                <w:lang w:val="en-GB"/>
              </w:rPr>
            </w:pPr>
            <w:r w:rsidRPr="000E0085">
              <w:rPr>
                <w:lang w:val="en-GB"/>
              </w:rPr>
              <w:noBreakHyphen/>
            </w:r>
            <w:r w:rsidRPr="000E0085">
              <w:rPr>
                <w:lang w:val="en-GB"/>
              </w:rPr>
              <w:noBreakHyphen/>
            </w:r>
          </w:p>
        </w:tc>
      </w:tr>
      <w:tr w:rsidR="00535983" w:rsidRPr="000E0085" w14:paraId="1D363839" w14:textId="77777777" w:rsidTr="00D344A6">
        <w:trPr>
          <w:cantSplit/>
        </w:trPr>
        <w:tc>
          <w:tcPr>
            <w:tcW w:w="2178" w:type="dxa"/>
            <w:hideMark/>
          </w:tcPr>
          <w:p w14:paraId="5CC669C1" w14:textId="77777777" w:rsidR="00535983" w:rsidRPr="000E0085" w:rsidRDefault="00535983" w:rsidP="00982118">
            <w:pPr>
              <w:rPr>
                <w:lang w:val="en-GB"/>
              </w:rPr>
            </w:pPr>
            <w:r w:rsidRPr="000E0085">
              <w:rPr>
                <w:lang w:val="en-GB"/>
              </w:rPr>
              <w:t>     Adalimumab</w:t>
            </w:r>
          </w:p>
        </w:tc>
        <w:tc>
          <w:tcPr>
            <w:tcW w:w="720" w:type="dxa"/>
            <w:hideMark/>
          </w:tcPr>
          <w:p w14:paraId="42D3EA0E" w14:textId="77777777" w:rsidR="00535983" w:rsidRPr="000E0085" w:rsidRDefault="00535983" w:rsidP="005223BF">
            <w:pPr>
              <w:jc w:val="center"/>
              <w:rPr>
                <w:lang w:val="en-GB"/>
              </w:rPr>
            </w:pPr>
            <w:r w:rsidRPr="000E0085">
              <w:rPr>
                <w:lang w:val="en-GB"/>
              </w:rPr>
              <w:t>110</w:t>
            </w:r>
          </w:p>
        </w:tc>
        <w:tc>
          <w:tcPr>
            <w:tcW w:w="1281" w:type="dxa"/>
            <w:hideMark/>
          </w:tcPr>
          <w:p w14:paraId="56C6E5DD" w14:textId="77777777" w:rsidR="00535983" w:rsidRPr="000E0085" w:rsidRDefault="00535983" w:rsidP="005223BF">
            <w:pPr>
              <w:jc w:val="center"/>
              <w:rPr>
                <w:lang w:val="en-GB"/>
              </w:rPr>
            </w:pPr>
            <w:r w:rsidRPr="000E0085">
              <w:rPr>
                <w:lang w:val="en-GB"/>
              </w:rPr>
              <w:t>60 (54.5)</w:t>
            </w:r>
          </w:p>
        </w:tc>
        <w:tc>
          <w:tcPr>
            <w:tcW w:w="1281" w:type="dxa"/>
            <w:hideMark/>
          </w:tcPr>
          <w:p w14:paraId="276D33C4" w14:textId="77777777" w:rsidR="00535983" w:rsidRPr="000E0085" w:rsidRDefault="00535983" w:rsidP="005223BF">
            <w:pPr>
              <w:jc w:val="center"/>
              <w:rPr>
                <w:lang w:val="en-GB"/>
              </w:rPr>
            </w:pPr>
            <w:r w:rsidRPr="000E0085">
              <w:rPr>
                <w:lang w:val="en-GB"/>
              </w:rPr>
              <w:t>5.6</w:t>
            </w:r>
          </w:p>
        </w:tc>
        <w:tc>
          <w:tcPr>
            <w:tcW w:w="1281" w:type="dxa"/>
            <w:hideMark/>
          </w:tcPr>
          <w:p w14:paraId="2367AFEF" w14:textId="77777777" w:rsidR="00535983" w:rsidRPr="000E0085" w:rsidRDefault="00535983" w:rsidP="005223BF">
            <w:pPr>
              <w:jc w:val="center"/>
              <w:rPr>
                <w:lang w:val="en-GB"/>
              </w:rPr>
            </w:pPr>
            <w:r w:rsidRPr="000E0085">
              <w:rPr>
                <w:lang w:val="en-GB"/>
              </w:rPr>
              <w:t>0.50</w:t>
            </w:r>
          </w:p>
        </w:tc>
        <w:tc>
          <w:tcPr>
            <w:tcW w:w="1281" w:type="dxa"/>
            <w:hideMark/>
          </w:tcPr>
          <w:p w14:paraId="5BD53379" w14:textId="77777777" w:rsidR="00535983" w:rsidRPr="000E0085" w:rsidRDefault="00535983" w:rsidP="005223BF">
            <w:pPr>
              <w:jc w:val="center"/>
              <w:rPr>
                <w:lang w:val="en-GB"/>
              </w:rPr>
            </w:pPr>
            <w:r w:rsidRPr="000E0085">
              <w:rPr>
                <w:lang w:val="en-GB"/>
              </w:rPr>
              <w:t>0.36, 0.70</w:t>
            </w:r>
          </w:p>
        </w:tc>
        <w:tc>
          <w:tcPr>
            <w:tcW w:w="1281" w:type="dxa"/>
            <w:hideMark/>
          </w:tcPr>
          <w:p w14:paraId="1D248605" w14:textId="77777777" w:rsidR="00535983" w:rsidRPr="000E0085" w:rsidRDefault="00DA5269" w:rsidP="005223BF">
            <w:pPr>
              <w:jc w:val="center"/>
              <w:rPr>
                <w:lang w:val="en-GB"/>
              </w:rPr>
            </w:pPr>
            <w:r>
              <w:rPr>
                <w:lang w:val="en-GB"/>
              </w:rPr>
              <w:t>&lt; </w:t>
            </w:r>
            <w:r w:rsidR="00535983" w:rsidRPr="000E0085">
              <w:rPr>
                <w:lang w:val="en-GB"/>
              </w:rPr>
              <w:t>0.001</w:t>
            </w:r>
          </w:p>
        </w:tc>
      </w:tr>
      <w:tr w:rsidR="00535983" w:rsidRPr="000E0085" w14:paraId="5A08A24D" w14:textId="77777777" w:rsidTr="00D344A6">
        <w:trPr>
          <w:cantSplit/>
        </w:trPr>
        <w:tc>
          <w:tcPr>
            <w:tcW w:w="9303" w:type="dxa"/>
            <w:gridSpan w:val="7"/>
            <w:hideMark/>
          </w:tcPr>
          <w:p w14:paraId="4417A458" w14:textId="77777777" w:rsidR="00535983" w:rsidRPr="000E0085" w:rsidRDefault="00535983" w:rsidP="00D344A6">
            <w:pPr>
              <w:keepNext/>
              <w:rPr>
                <w:b/>
                <w:lang w:val="en-GB"/>
              </w:rPr>
            </w:pPr>
            <w:r w:rsidRPr="000E0085">
              <w:rPr>
                <w:b/>
                <w:lang w:val="en-GB"/>
              </w:rPr>
              <w:t xml:space="preserve">Time to </w:t>
            </w:r>
            <w:r w:rsidR="00C01F74">
              <w:rPr>
                <w:b/>
                <w:lang w:val="en-GB"/>
              </w:rPr>
              <w:t>t</w:t>
            </w:r>
            <w:r w:rsidRPr="000E0085">
              <w:rPr>
                <w:b/>
                <w:lang w:val="en-GB"/>
              </w:rPr>
              <w:t xml:space="preserve">reatment </w:t>
            </w:r>
            <w:r w:rsidR="00C01F74">
              <w:rPr>
                <w:b/>
                <w:lang w:val="en-GB"/>
              </w:rPr>
              <w:t>f</w:t>
            </w:r>
            <w:r w:rsidRPr="000E0085">
              <w:rPr>
                <w:b/>
                <w:lang w:val="en-GB"/>
              </w:rPr>
              <w:t xml:space="preserve">ailure </w:t>
            </w:r>
            <w:r w:rsidR="00C01F74">
              <w:rPr>
                <w:b/>
                <w:lang w:val="en-GB"/>
              </w:rPr>
              <w:t>a</w:t>
            </w:r>
            <w:r w:rsidRPr="000E0085">
              <w:rPr>
                <w:b/>
                <w:lang w:val="en-GB"/>
              </w:rPr>
              <w:t xml:space="preserve">t or </w:t>
            </w:r>
            <w:r w:rsidR="00C01F74">
              <w:rPr>
                <w:b/>
                <w:lang w:val="en-GB"/>
              </w:rPr>
              <w:t>a</w:t>
            </w:r>
            <w:r w:rsidRPr="000E0085">
              <w:rPr>
                <w:b/>
                <w:lang w:val="en-GB"/>
              </w:rPr>
              <w:t xml:space="preserve">fter </w:t>
            </w:r>
            <w:r w:rsidR="00C01F74">
              <w:rPr>
                <w:b/>
                <w:lang w:val="en-GB"/>
              </w:rPr>
              <w:t>w</w:t>
            </w:r>
            <w:r w:rsidRPr="000E0085">
              <w:rPr>
                <w:b/>
                <w:lang w:val="en-GB"/>
              </w:rPr>
              <w:t xml:space="preserve">eek 2 in </w:t>
            </w:r>
            <w:r w:rsidR="00C01F74">
              <w:rPr>
                <w:b/>
                <w:lang w:val="en-GB"/>
              </w:rPr>
              <w:t>s</w:t>
            </w:r>
            <w:r w:rsidRPr="000E0085">
              <w:rPr>
                <w:b/>
                <w:lang w:val="en-GB"/>
              </w:rPr>
              <w:t>tudy UV II</w:t>
            </w:r>
          </w:p>
        </w:tc>
      </w:tr>
      <w:tr w:rsidR="00535983" w:rsidRPr="000E0085" w14:paraId="040C18D8" w14:textId="77777777" w:rsidTr="00D344A6">
        <w:trPr>
          <w:cantSplit/>
        </w:trPr>
        <w:tc>
          <w:tcPr>
            <w:tcW w:w="9303" w:type="dxa"/>
            <w:gridSpan w:val="7"/>
            <w:hideMark/>
          </w:tcPr>
          <w:p w14:paraId="1847581D" w14:textId="77777777" w:rsidR="00535983" w:rsidRPr="000E0085" w:rsidRDefault="00535983" w:rsidP="00D344A6">
            <w:pPr>
              <w:keepNext/>
              <w:rPr>
                <w:lang w:val="en-GB"/>
              </w:rPr>
            </w:pPr>
            <w:r w:rsidRPr="000E0085">
              <w:rPr>
                <w:lang w:val="en-GB"/>
              </w:rPr>
              <w:t>Primary analysis (ITT)</w:t>
            </w:r>
          </w:p>
        </w:tc>
      </w:tr>
      <w:tr w:rsidR="00535983" w:rsidRPr="000E0085" w14:paraId="53E85E42" w14:textId="77777777" w:rsidTr="00D344A6">
        <w:trPr>
          <w:cantSplit/>
        </w:trPr>
        <w:tc>
          <w:tcPr>
            <w:tcW w:w="2178" w:type="dxa"/>
            <w:hideMark/>
          </w:tcPr>
          <w:p w14:paraId="5F21D4CF" w14:textId="77777777" w:rsidR="00535983" w:rsidRPr="000E0085" w:rsidRDefault="00535983" w:rsidP="00D344A6">
            <w:pPr>
              <w:keepNext/>
              <w:rPr>
                <w:lang w:val="en-GB"/>
              </w:rPr>
            </w:pPr>
            <w:r w:rsidRPr="000E0085">
              <w:rPr>
                <w:lang w:val="en-GB"/>
              </w:rPr>
              <w:t>     Placebo</w:t>
            </w:r>
          </w:p>
        </w:tc>
        <w:tc>
          <w:tcPr>
            <w:tcW w:w="720" w:type="dxa"/>
            <w:hideMark/>
          </w:tcPr>
          <w:p w14:paraId="2FEDE7D6" w14:textId="77777777" w:rsidR="00535983" w:rsidRPr="000E0085" w:rsidRDefault="00535983" w:rsidP="00D344A6">
            <w:pPr>
              <w:keepNext/>
              <w:jc w:val="center"/>
              <w:rPr>
                <w:lang w:val="en-GB"/>
              </w:rPr>
            </w:pPr>
            <w:r w:rsidRPr="000E0085">
              <w:rPr>
                <w:lang w:val="en-GB"/>
              </w:rPr>
              <w:t>111</w:t>
            </w:r>
          </w:p>
        </w:tc>
        <w:tc>
          <w:tcPr>
            <w:tcW w:w="1281" w:type="dxa"/>
            <w:hideMark/>
          </w:tcPr>
          <w:p w14:paraId="54E3C007" w14:textId="77777777" w:rsidR="00535983" w:rsidRPr="000E0085" w:rsidRDefault="00535983" w:rsidP="00D344A6">
            <w:pPr>
              <w:keepNext/>
              <w:jc w:val="center"/>
              <w:rPr>
                <w:lang w:val="en-GB"/>
              </w:rPr>
            </w:pPr>
            <w:r w:rsidRPr="000E0085">
              <w:rPr>
                <w:lang w:val="en-GB"/>
              </w:rPr>
              <w:t>61 (55.0)</w:t>
            </w:r>
          </w:p>
        </w:tc>
        <w:tc>
          <w:tcPr>
            <w:tcW w:w="1281" w:type="dxa"/>
            <w:hideMark/>
          </w:tcPr>
          <w:p w14:paraId="404AAABA" w14:textId="77777777" w:rsidR="00535983" w:rsidRPr="000E0085" w:rsidRDefault="00535983" w:rsidP="00D344A6">
            <w:pPr>
              <w:keepNext/>
              <w:jc w:val="center"/>
              <w:rPr>
                <w:lang w:val="en-GB"/>
              </w:rPr>
            </w:pPr>
            <w:r w:rsidRPr="000E0085">
              <w:rPr>
                <w:lang w:val="en-GB"/>
              </w:rPr>
              <w:t>8.3</w:t>
            </w:r>
          </w:p>
        </w:tc>
        <w:tc>
          <w:tcPr>
            <w:tcW w:w="1281" w:type="dxa"/>
            <w:hideMark/>
          </w:tcPr>
          <w:p w14:paraId="0B8487C7" w14:textId="77777777" w:rsidR="00535983" w:rsidRPr="000E0085" w:rsidRDefault="00535983" w:rsidP="00D344A6">
            <w:pPr>
              <w:keepNext/>
              <w:jc w:val="center"/>
              <w:rPr>
                <w:lang w:val="en-GB"/>
              </w:rPr>
            </w:pPr>
            <w:r w:rsidRPr="000E0085">
              <w:rPr>
                <w:lang w:val="en-GB"/>
              </w:rPr>
              <w:noBreakHyphen/>
            </w:r>
            <w:r w:rsidRPr="000E0085">
              <w:rPr>
                <w:lang w:val="en-GB"/>
              </w:rPr>
              <w:noBreakHyphen/>
            </w:r>
          </w:p>
        </w:tc>
        <w:tc>
          <w:tcPr>
            <w:tcW w:w="1281" w:type="dxa"/>
            <w:hideMark/>
          </w:tcPr>
          <w:p w14:paraId="7659877A" w14:textId="77777777" w:rsidR="00535983" w:rsidRPr="000E0085" w:rsidRDefault="00535983" w:rsidP="00D344A6">
            <w:pPr>
              <w:keepNext/>
              <w:jc w:val="center"/>
              <w:rPr>
                <w:lang w:val="en-GB"/>
              </w:rPr>
            </w:pPr>
            <w:r w:rsidRPr="000E0085">
              <w:rPr>
                <w:lang w:val="en-GB"/>
              </w:rPr>
              <w:noBreakHyphen/>
            </w:r>
            <w:r w:rsidRPr="000E0085">
              <w:rPr>
                <w:lang w:val="en-GB"/>
              </w:rPr>
              <w:noBreakHyphen/>
            </w:r>
          </w:p>
        </w:tc>
        <w:tc>
          <w:tcPr>
            <w:tcW w:w="1281" w:type="dxa"/>
            <w:hideMark/>
          </w:tcPr>
          <w:p w14:paraId="63AF3746" w14:textId="77777777" w:rsidR="00535983" w:rsidRPr="000E0085" w:rsidRDefault="00535983" w:rsidP="00D344A6">
            <w:pPr>
              <w:keepNext/>
              <w:jc w:val="center"/>
              <w:rPr>
                <w:lang w:val="en-GB"/>
              </w:rPr>
            </w:pPr>
            <w:r w:rsidRPr="000E0085">
              <w:rPr>
                <w:lang w:val="en-GB"/>
              </w:rPr>
              <w:noBreakHyphen/>
            </w:r>
            <w:r w:rsidRPr="000E0085">
              <w:rPr>
                <w:lang w:val="en-GB"/>
              </w:rPr>
              <w:noBreakHyphen/>
            </w:r>
          </w:p>
        </w:tc>
      </w:tr>
      <w:tr w:rsidR="00535983" w:rsidRPr="000E0085" w14:paraId="679D5978" w14:textId="77777777" w:rsidTr="00D344A6">
        <w:trPr>
          <w:cantSplit/>
        </w:trPr>
        <w:tc>
          <w:tcPr>
            <w:tcW w:w="2178" w:type="dxa"/>
            <w:tcBorders>
              <w:bottom w:val="single" w:sz="4" w:space="0" w:color="auto"/>
            </w:tcBorders>
            <w:hideMark/>
          </w:tcPr>
          <w:p w14:paraId="1474DE0D" w14:textId="77777777" w:rsidR="00535983" w:rsidRPr="000E0085" w:rsidRDefault="00535983" w:rsidP="00982118">
            <w:pPr>
              <w:rPr>
                <w:lang w:val="en-GB"/>
              </w:rPr>
            </w:pPr>
            <w:r w:rsidRPr="000E0085">
              <w:rPr>
                <w:lang w:val="en-GB"/>
              </w:rPr>
              <w:t>     Adalimumab</w:t>
            </w:r>
          </w:p>
        </w:tc>
        <w:tc>
          <w:tcPr>
            <w:tcW w:w="720" w:type="dxa"/>
            <w:tcBorders>
              <w:bottom w:val="single" w:sz="4" w:space="0" w:color="auto"/>
            </w:tcBorders>
            <w:hideMark/>
          </w:tcPr>
          <w:p w14:paraId="6277448E" w14:textId="77777777" w:rsidR="00535983" w:rsidRPr="000E0085" w:rsidRDefault="00535983" w:rsidP="005223BF">
            <w:pPr>
              <w:jc w:val="center"/>
              <w:rPr>
                <w:lang w:val="en-GB"/>
              </w:rPr>
            </w:pPr>
            <w:r w:rsidRPr="000E0085">
              <w:rPr>
                <w:lang w:val="en-GB"/>
              </w:rPr>
              <w:t>115</w:t>
            </w:r>
          </w:p>
        </w:tc>
        <w:tc>
          <w:tcPr>
            <w:tcW w:w="1281" w:type="dxa"/>
            <w:tcBorders>
              <w:bottom w:val="single" w:sz="4" w:space="0" w:color="auto"/>
            </w:tcBorders>
            <w:hideMark/>
          </w:tcPr>
          <w:p w14:paraId="148DDF65" w14:textId="77777777" w:rsidR="00535983" w:rsidRPr="000E0085" w:rsidRDefault="00535983" w:rsidP="005223BF">
            <w:pPr>
              <w:jc w:val="center"/>
              <w:rPr>
                <w:lang w:val="en-GB"/>
              </w:rPr>
            </w:pPr>
            <w:r w:rsidRPr="000E0085">
              <w:rPr>
                <w:lang w:val="en-GB"/>
              </w:rPr>
              <w:t>45 (39.1)</w:t>
            </w:r>
          </w:p>
        </w:tc>
        <w:tc>
          <w:tcPr>
            <w:tcW w:w="1281" w:type="dxa"/>
            <w:tcBorders>
              <w:bottom w:val="single" w:sz="4" w:space="0" w:color="auto"/>
            </w:tcBorders>
            <w:hideMark/>
          </w:tcPr>
          <w:p w14:paraId="21BFD712" w14:textId="77777777" w:rsidR="00535983" w:rsidRPr="000E0085" w:rsidRDefault="00535983" w:rsidP="005223BF">
            <w:pPr>
              <w:jc w:val="center"/>
              <w:rPr>
                <w:lang w:val="en-GB"/>
              </w:rPr>
            </w:pPr>
            <w:r w:rsidRPr="000E0085">
              <w:rPr>
                <w:lang w:val="en-GB"/>
              </w:rPr>
              <w:t>NE</w:t>
            </w:r>
            <w:r w:rsidRPr="000E0085">
              <w:rPr>
                <w:vertAlign w:val="superscript"/>
                <w:lang w:val="en-GB"/>
              </w:rPr>
              <w:t>c</w:t>
            </w:r>
          </w:p>
        </w:tc>
        <w:tc>
          <w:tcPr>
            <w:tcW w:w="1281" w:type="dxa"/>
            <w:tcBorders>
              <w:bottom w:val="single" w:sz="4" w:space="0" w:color="auto"/>
            </w:tcBorders>
            <w:hideMark/>
          </w:tcPr>
          <w:p w14:paraId="57AA9BEA" w14:textId="77777777" w:rsidR="00535983" w:rsidRPr="000E0085" w:rsidRDefault="00535983" w:rsidP="005223BF">
            <w:pPr>
              <w:jc w:val="center"/>
              <w:rPr>
                <w:lang w:val="en-GB"/>
              </w:rPr>
            </w:pPr>
            <w:r w:rsidRPr="000E0085">
              <w:rPr>
                <w:lang w:val="en-GB"/>
              </w:rPr>
              <w:t>0.57</w:t>
            </w:r>
          </w:p>
        </w:tc>
        <w:tc>
          <w:tcPr>
            <w:tcW w:w="1281" w:type="dxa"/>
            <w:tcBorders>
              <w:bottom w:val="single" w:sz="4" w:space="0" w:color="auto"/>
            </w:tcBorders>
            <w:hideMark/>
          </w:tcPr>
          <w:p w14:paraId="472C39B2" w14:textId="77777777" w:rsidR="00535983" w:rsidRPr="000E0085" w:rsidRDefault="00535983" w:rsidP="005223BF">
            <w:pPr>
              <w:jc w:val="center"/>
              <w:rPr>
                <w:lang w:val="en-GB"/>
              </w:rPr>
            </w:pPr>
            <w:r w:rsidRPr="000E0085">
              <w:rPr>
                <w:lang w:val="en-GB"/>
              </w:rPr>
              <w:t>0.39, 0.84</w:t>
            </w:r>
          </w:p>
        </w:tc>
        <w:tc>
          <w:tcPr>
            <w:tcW w:w="1281" w:type="dxa"/>
            <w:tcBorders>
              <w:bottom w:val="single" w:sz="4" w:space="0" w:color="auto"/>
            </w:tcBorders>
            <w:hideMark/>
          </w:tcPr>
          <w:p w14:paraId="06AE4BC4" w14:textId="77777777" w:rsidR="00535983" w:rsidRPr="000E0085" w:rsidRDefault="00535983" w:rsidP="005223BF">
            <w:pPr>
              <w:jc w:val="center"/>
              <w:rPr>
                <w:lang w:val="en-GB"/>
              </w:rPr>
            </w:pPr>
            <w:r w:rsidRPr="000E0085">
              <w:rPr>
                <w:lang w:val="en-GB"/>
              </w:rPr>
              <w:t>0.004</w:t>
            </w:r>
          </w:p>
        </w:tc>
      </w:tr>
      <w:tr w:rsidR="00CC0C3D" w:rsidRPr="000E0085" w14:paraId="6DCB895C" w14:textId="77777777" w:rsidTr="00D344A6">
        <w:trPr>
          <w:cantSplit/>
        </w:trPr>
        <w:tc>
          <w:tcPr>
            <w:tcW w:w="9303" w:type="dxa"/>
            <w:gridSpan w:val="7"/>
            <w:tcBorders>
              <w:left w:val="nil"/>
              <w:bottom w:val="nil"/>
              <w:right w:val="nil"/>
            </w:tcBorders>
          </w:tcPr>
          <w:p w14:paraId="1A7E446F" w14:textId="77777777" w:rsidR="00CC0C3D" w:rsidRPr="000E0085" w:rsidRDefault="00CC0C3D" w:rsidP="00CC0C3D">
            <w:pPr>
              <w:rPr>
                <w:sz w:val="20"/>
                <w:lang w:val="en-GB"/>
              </w:rPr>
            </w:pPr>
            <w:r w:rsidRPr="000E0085">
              <w:rPr>
                <w:sz w:val="20"/>
                <w:lang w:val="en-GB"/>
              </w:rPr>
              <w:t xml:space="preserve">Note: Treatment failure at or after Week 6 (Study UV I), or at or after Week 2 (Study UV II), was counted as event. Drop outs due to reasons other than treatment failure were censored at the time of dropping out. </w:t>
            </w:r>
          </w:p>
          <w:p w14:paraId="7914291E" w14:textId="77777777" w:rsidR="00CC0C3D" w:rsidRPr="000E0085" w:rsidRDefault="00CC0C3D" w:rsidP="00CC0C3D">
            <w:pPr>
              <w:ind w:left="270" w:hanging="270"/>
              <w:rPr>
                <w:sz w:val="20"/>
                <w:lang w:val="en-GB"/>
              </w:rPr>
            </w:pPr>
            <w:r w:rsidRPr="000E0085">
              <w:rPr>
                <w:sz w:val="20"/>
                <w:vertAlign w:val="superscript"/>
                <w:lang w:val="en-GB"/>
              </w:rPr>
              <w:t>a</w:t>
            </w:r>
            <w:r w:rsidRPr="000E0085">
              <w:rPr>
                <w:sz w:val="20"/>
                <w:lang w:val="en-GB"/>
              </w:rPr>
              <w:tab/>
              <w:t xml:space="preserve">HR of adalimumab vs placebo from proportional hazards regression with treatment as factor. </w:t>
            </w:r>
          </w:p>
          <w:p w14:paraId="157A5917" w14:textId="77777777" w:rsidR="00CC0C3D" w:rsidRPr="000E0085" w:rsidRDefault="00CC0C3D" w:rsidP="00CC0C3D">
            <w:pPr>
              <w:ind w:left="270" w:hanging="270"/>
              <w:rPr>
                <w:sz w:val="20"/>
                <w:lang w:val="en-GB"/>
              </w:rPr>
            </w:pPr>
            <w:r w:rsidRPr="000E0085">
              <w:rPr>
                <w:sz w:val="20"/>
                <w:vertAlign w:val="superscript"/>
                <w:lang w:val="en-GB"/>
              </w:rPr>
              <w:t>b</w:t>
            </w:r>
            <w:r w:rsidRPr="000E0085">
              <w:rPr>
                <w:sz w:val="20"/>
                <w:lang w:val="en-GB"/>
              </w:rPr>
              <w:tab/>
              <w:t>2</w:t>
            </w:r>
            <w:r w:rsidR="003130B5">
              <w:rPr>
                <w:sz w:val="20"/>
                <w:lang w:val="en-GB"/>
              </w:rPr>
              <w:noBreakHyphen/>
            </w:r>
            <w:r w:rsidRPr="000E0085">
              <w:rPr>
                <w:sz w:val="20"/>
                <w:lang w:val="en-GB"/>
              </w:rPr>
              <w:t xml:space="preserve">sided </w:t>
            </w:r>
            <w:r w:rsidRPr="000E0085">
              <w:rPr>
                <w:i/>
                <w:sz w:val="20"/>
                <w:lang w:val="en-GB"/>
              </w:rPr>
              <w:t>P</w:t>
            </w:r>
            <w:r w:rsidRPr="000E0085">
              <w:rPr>
                <w:sz w:val="20"/>
                <w:lang w:val="en-GB"/>
              </w:rPr>
              <w:t xml:space="preserve"> value from log rank test. </w:t>
            </w:r>
          </w:p>
          <w:p w14:paraId="11B87E22" w14:textId="77777777" w:rsidR="00CC0C3D" w:rsidRPr="000E0085" w:rsidRDefault="00CC0C3D" w:rsidP="00CC0C3D">
            <w:pPr>
              <w:ind w:left="270" w:hanging="270"/>
              <w:rPr>
                <w:sz w:val="20"/>
                <w:lang w:val="en-GB"/>
              </w:rPr>
            </w:pPr>
            <w:r w:rsidRPr="000E0085">
              <w:rPr>
                <w:sz w:val="20"/>
                <w:vertAlign w:val="superscript"/>
                <w:lang w:val="en-GB"/>
              </w:rPr>
              <w:t>c</w:t>
            </w:r>
            <w:r w:rsidRPr="000E0085">
              <w:rPr>
                <w:sz w:val="20"/>
                <w:lang w:val="en-GB"/>
              </w:rPr>
              <w:tab/>
              <w:t>NE</w:t>
            </w:r>
            <w:r w:rsidR="00DA5269">
              <w:rPr>
                <w:sz w:val="20"/>
                <w:lang w:val="en-GB"/>
              </w:rPr>
              <w:t> = </w:t>
            </w:r>
            <w:r w:rsidRPr="000E0085">
              <w:rPr>
                <w:sz w:val="20"/>
                <w:lang w:val="en-GB"/>
              </w:rPr>
              <w:t>not estimable. Fewer than half of at</w:t>
            </w:r>
            <w:r w:rsidR="003130B5">
              <w:rPr>
                <w:sz w:val="20"/>
                <w:lang w:val="en-GB"/>
              </w:rPr>
              <w:noBreakHyphen/>
            </w:r>
            <w:r w:rsidRPr="000E0085">
              <w:rPr>
                <w:sz w:val="20"/>
                <w:lang w:val="en-GB"/>
              </w:rPr>
              <w:t xml:space="preserve">risk subjects had an event. </w:t>
            </w:r>
          </w:p>
        </w:tc>
      </w:tr>
    </w:tbl>
    <w:p w14:paraId="3461724D" w14:textId="77777777" w:rsidR="00535983" w:rsidRPr="000E0085" w:rsidRDefault="00535983" w:rsidP="00D344A6">
      <w:pPr>
        <w:rPr>
          <w:lang w:val="en-GB"/>
        </w:rPr>
      </w:pPr>
    </w:p>
    <w:p w14:paraId="196AD2C2" w14:textId="77777777" w:rsidR="00533B44" w:rsidRPr="000E0085" w:rsidRDefault="00533B44" w:rsidP="00D344A6">
      <w:pPr>
        <w:keepNext/>
        <w:rPr>
          <w:lang w:val="en-GB"/>
        </w:rPr>
      </w:pPr>
      <w:r w:rsidRPr="000E0085">
        <w:rPr>
          <w:b/>
          <w:lang w:val="en-GB"/>
        </w:rPr>
        <w:t xml:space="preserve">Figure </w:t>
      </w:r>
      <w:r w:rsidR="00C55B77">
        <w:rPr>
          <w:b/>
          <w:lang w:val="en-GB"/>
        </w:rPr>
        <w:t>1</w:t>
      </w:r>
      <w:r w:rsidR="00C01F74">
        <w:rPr>
          <w:b/>
          <w:lang w:val="en-GB"/>
        </w:rPr>
        <w:t>.</w:t>
      </w:r>
      <w:r w:rsidRPr="000E0085">
        <w:rPr>
          <w:b/>
          <w:lang w:val="en-GB"/>
        </w:rPr>
        <w:t xml:space="preserve"> Kaplan</w:t>
      </w:r>
      <w:r w:rsidR="003130B5">
        <w:rPr>
          <w:b/>
          <w:lang w:val="en-GB"/>
        </w:rPr>
        <w:noBreakHyphen/>
      </w:r>
      <w:r w:rsidRPr="000E0085">
        <w:rPr>
          <w:b/>
          <w:lang w:val="en-GB"/>
        </w:rPr>
        <w:t xml:space="preserve">Meier </w:t>
      </w:r>
      <w:r w:rsidR="00C01F74">
        <w:rPr>
          <w:b/>
          <w:lang w:val="en-GB"/>
        </w:rPr>
        <w:t>c</w:t>
      </w:r>
      <w:r w:rsidRPr="000E0085">
        <w:rPr>
          <w:b/>
          <w:lang w:val="en-GB"/>
        </w:rPr>
        <w:t xml:space="preserve">urves </w:t>
      </w:r>
      <w:r w:rsidR="00C01F74">
        <w:rPr>
          <w:b/>
          <w:lang w:val="en-GB"/>
        </w:rPr>
        <w:t>s</w:t>
      </w:r>
      <w:r w:rsidRPr="000E0085">
        <w:rPr>
          <w:b/>
          <w:lang w:val="en-GB"/>
        </w:rPr>
        <w:t xml:space="preserve">ummarizing </w:t>
      </w:r>
      <w:r w:rsidR="00C01F74">
        <w:rPr>
          <w:b/>
          <w:lang w:val="en-GB"/>
        </w:rPr>
        <w:t>t</w:t>
      </w:r>
      <w:r w:rsidRPr="000E0085">
        <w:rPr>
          <w:b/>
          <w:lang w:val="en-GB"/>
        </w:rPr>
        <w:t xml:space="preserve">ime to </w:t>
      </w:r>
      <w:r w:rsidR="00C01F74">
        <w:rPr>
          <w:b/>
          <w:lang w:val="en-GB"/>
        </w:rPr>
        <w:t>t</w:t>
      </w:r>
      <w:r w:rsidRPr="000E0085">
        <w:rPr>
          <w:b/>
          <w:lang w:val="en-GB"/>
        </w:rPr>
        <w:t xml:space="preserve">reatment </w:t>
      </w:r>
      <w:r w:rsidR="00C01F74">
        <w:rPr>
          <w:b/>
          <w:lang w:val="en-GB"/>
        </w:rPr>
        <w:t>f</w:t>
      </w:r>
      <w:r w:rsidRPr="000E0085">
        <w:rPr>
          <w:b/>
          <w:lang w:val="en-GB"/>
        </w:rPr>
        <w:t>ailure on or after Week 6 (</w:t>
      </w:r>
      <w:r w:rsidR="00C01F74">
        <w:rPr>
          <w:b/>
          <w:lang w:val="en-GB"/>
        </w:rPr>
        <w:t>s</w:t>
      </w:r>
      <w:r w:rsidRPr="000E0085">
        <w:rPr>
          <w:b/>
          <w:lang w:val="en-GB"/>
        </w:rPr>
        <w:t>tudy</w:t>
      </w:r>
      <w:r w:rsidR="00DB06D0">
        <w:rPr>
          <w:b/>
          <w:lang w:val="en-GB"/>
        </w:rPr>
        <w:t> </w:t>
      </w:r>
      <w:r w:rsidRPr="000E0085">
        <w:rPr>
          <w:b/>
          <w:lang w:val="en-GB"/>
        </w:rPr>
        <w:t>UV I) or Week 2 (</w:t>
      </w:r>
      <w:r w:rsidR="00C01F74">
        <w:rPr>
          <w:b/>
          <w:lang w:val="en-GB"/>
        </w:rPr>
        <w:t>s</w:t>
      </w:r>
      <w:r w:rsidRPr="000E0085">
        <w:rPr>
          <w:b/>
          <w:lang w:val="en-GB"/>
        </w:rPr>
        <w:t>tudy UV II)</w:t>
      </w:r>
    </w:p>
    <w:p w14:paraId="32242DB3" w14:textId="77777777" w:rsidR="00535983" w:rsidRPr="000E0085" w:rsidRDefault="00355996" w:rsidP="00D344A6">
      <w:pPr>
        <w:keepNext/>
        <w:rPr>
          <w:lang w:val="en-GB"/>
        </w:rPr>
      </w:pPr>
      <w:r w:rsidRPr="000E0085">
        <w:rPr>
          <w:noProof/>
          <w:lang w:val="en-GB"/>
        </w:rPr>
        <w:drawing>
          <wp:inline distT="0" distB="0" distL="0" distR="0" wp14:anchorId="447D1BAD" wp14:editId="0E9B8BB9">
            <wp:extent cx="5943600" cy="28289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828925"/>
                    </a:xfrm>
                    <a:prstGeom prst="rect">
                      <a:avLst/>
                    </a:prstGeom>
                    <a:noFill/>
                    <a:ln>
                      <a:noFill/>
                    </a:ln>
                  </pic:spPr>
                </pic:pic>
              </a:graphicData>
            </a:graphic>
          </wp:inline>
        </w:drawing>
      </w:r>
    </w:p>
    <w:p w14:paraId="30FA01F9" w14:textId="77777777" w:rsidR="00535983" w:rsidRPr="000E0085" w:rsidRDefault="00535983" w:rsidP="00D344A6">
      <w:pPr>
        <w:keepNext/>
        <w:rPr>
          <w:lang w:val="en-GB"/>
        </w:rPr>
      </w:pPr>
    </w:p>
    <w:p w14:paraId="022A6E0D" w14:textId="77777777" w:rsidR="00533B44" w:rsidRPr="000E0085" w:rsidRDefault="00355996" w:rsidP="00982118">
      <w:pPr>
        <w:rPr>
          <w:lang w:val="en-GB"/>
        </w:rPr>
      </w:pPr>
      <w:r w:rsidRPr="000E0085">
        <w:rPr>
          <w:noProof/>
          <w:lang w:val="en-GB"/>
        </w:rPr>
        <w:drawing>
          <wp:inline distT="0" distB="0" distL="0" distR="0" wp14:anchorId="004C03D0" wp14:editId="7F3B0099">
            <wp:extent cx="5943600" cy="2800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800350"/>
                    </a:xfrm>
                    <a:prstGeom prst="rect">
                      <a:avLst/>
                    </a:prstGeom>
                    <a:noFill/>
                    <a:ln>
                      <a:noFill/>
                    </a:ln>
                  </pic:spPr>
                </pic:pic>
              </a:graphicData>
            </a:graphic>
          </wp:inline>
        </w:drawing>
      </w:r>
    </w:p>
    <w:p w14:paraId="30CC8BDE" w14:textId="77777777" w:rsidR="00964AFD" w:rsidRPr="000E0085" w:rsidRDefault="00964AFD" w:rsidP="00387D0C">
      <w:pPr>
        <w:pStyle w:val="BodyText"/>
        <w:widowControl/>
        <w:kinsoku w:val="0"/>
        <w:overflowPunct w:val="0"/>
        <w:ind w:left="0"/>
        <w:rPr>
          <w:sz w:val="20"/>
          <w:lang w:val="en-GB"/>
        </w:rPr>
      </w:pPr>
      <w:r w:rsidRPr="000E0085">
        <w:rPr>
          <w:sz w:val="20"/>
          <w:lang w:val="en-GB"/>
        </w:rPr>
        <w:t>Note: P#</w:t>
      </w:r>
      <w:r w:rsidR="00DA5269">
        <w:rPr>
          <w:sz w:val="20"/>
          <w:lang w:val="en-GB"/>
        </w:rPr>
        <w:t> = </w:t>
      </w:r>
      <w:r w:rsidRPr="000E0085">
        <w:rPr>
          <w:sz w:val="20"/>
          <w:lang w:val="en-GB"/>
        </w:rPr>
        <w:t>Placebo (Number of Events/Number at Risk); A#</w:t>
      </w:r>
      <w:r w:rsidR="00DA5269">
        <w:rPr>
          <w:sz w:val="20"/>
          <w:lang w:val="en-GB"/>
        </w:rPr>
        <w:t> = </w:t>
      </w:r>
      <w:r w:rsidR="00CC0C3D" w:rsidRPr="000E0085">
        <w:rPr>
          <w:sz w:val="20"/>
          <w:lang w:val="en-GB"/>
        </w:rPr>
        <w:t>Adalimumab</w:t>
      </w:r>
      <w:r w:rsidRPr="000E0085">
        <w:rPr>
          <w:sz w:val="20"/>
          <w:lang w:val="en-GB"/>
        </w:rPr>
        <w:t xml:space="preserve"> (Number of Events/Number at Risk).</w:t>
      </w:r>
    </w:p>
    <w:p w14:paraId="321E7E65" w14:textId="77777777" w:rsidR="00964AFD" w:rsidRPr="000E0085" w:rsidRDefault="00964AFD" w:rsidP="00387D0C">
      <w:pPr>
        <w:pStyle w:val="BodyText"/>
        <w:widowControl/>
        <w:kinsoku w:val="0"/>
        <w:overflowPunct w:val="0"/>
        <w:ind w:left="0"/>
        <w:rPr>
          <w:lang w:val="en-GB"/>
        </w:rPr>
      </w:pPr>
    </w:p>
    <w:p w14:paraId="56E3C2C1" w14:textId="77777777" w:rsidR="00964AFD" w:rsidRPr="000E0085" w:rsidRDefault="00964AFD" w:rsidP="00387D0C">
      <w:pPr>
        <w:pStyle w:val="BodyText"/>
        <w:widowControl/>
        <w:kinsoku w:val="0"/>
        <w:overflowPunct w:val="0"/>
        <w:ind w:left="0"/>
        <w:rPr>
          <w:lang w:val="en-GB"/>
        </w:rPr>
      </w:pPr>
      <w:r w:rsidRPr="000E0085">
        <w:rPr>
          <w:lang w:val="en-GB"/>
        </w:rPr>
        <w:t>In Study</w:t>
      </w:r>
      <w:r w:rsidR="00C01F74">
        <w:rPr>
          <w:lang w:val="en-GB"/>
        </w:rPr>
        <w:t> </w:t>
      </w:r>
      <w:r w:rsidRPr="000E0085">
        <w:rPr>
          <w:lang w:val="en-GB"/>
        </w:rPr>
        <w:t>UV</w:t>
      </w:r>
      <w:r w:rsidR="00C01F74">
        <w:rPr>
          <w:lang w:val="en-GB"/>
        </w:rPr>
        <w:t> </w:t>
      </w:r>
      <w:r w:rsidRPr="000E0085">
        <w:rPr>
          <w:lang w:val="en-GB"/>
        </w:rPr>
        <w:t>I statistically significant differences in favour of adalimumab versus placebo were observed for each component of treatment failure. In Study</w:t>
      </w:r>
      <w:r w:rsidR="00C01F74">
        <w:rPr>
          <w:lang w:val="en-GB"/>
        </w:rPr>
        <w:t> </w:t>
      </w:r>
      <w:r w:rsidRPr="000E0085">
        <w:rPr>
          <w:lang w:val="en-GB"/>
        </w:rPr>
        <w:t>UV</w:t>
      </w:r>
      <w:r w:rsidR="00C01F74">
        <w:rPr>
          <w:lang w:val="en-GB"/>
        </w:rPr>
        <w:t> </w:t>
      </w:r>
      <w:r w:rsidRPr="000E0085">
        <w:rPr>
          <w:lang w:val="en-GB"/>
        </w:rPr>
        <w:t>II, statistically significant differences were observed for visual acuity only, but the other components were numerically in favour of adalimumab.</w:t>
      </w:r>
    </w:p>
    <w:p w14:paraId="7AB34CB0" w14:textId="77777777" w:rsidR="00964AFD" w:rsidRPr="000E0085" w:rsidRDefault="00964AFD" w:rsidP="00387D0C">
      <w:pPr>
        <w:pStyle w:val="BodyText"/>
        <w:widowControl/>
        <w:kinsoku w:val="0"/>
        <w:overflowPunct w:val="0"/>
        <w:ind w:left="0"/>
        <w:rPr>
          <w:lang w:val="en-GB"/>
        </w:rPr>
      </w:pPr>
    </w:p>
    <w:p w14:paraId="4B91EF54" w14:textId="77777777" w:rsidR="00964AFD" w:rsidRPr="000E0085" w:rsidRDefault="00964AFD" w:rsidP="00387D0C">
      <w:pPr>
        <w:pStyle w:val="BodyText"/>
        <w:widowControl/>
        <w:kinsoku w:val="0"/>
        <w:overflowPunct w:val="0"/>
        <w:ind w:left="0"/>
        <w:rPr>
          <w:lang w:val="en-GB"/>
        </w:rPr>
      </w:pPr>
      <w:r w:rsidRPr="000E0085">
        <w:rPr>
          <w:lang w:val="en-GB"/>
        </w:rPr>
        <w:t xml:space="preserve">Of the </w:t>
      </w:r>
      <w:r w:rsidR="003977B2">
        <w:rPr>
          <w:lang w:val="en-GB"/>
        </w:rPr>
        <w:t>424</w:t>
      </w:r>
      <w:r w:rsidR="00C01F74">
        <w:rPr>
          <w:lang w:val="en-GB"/>
        </w:rPr>
        <w:t> </w:t>
      </w:r>
      <w:r w:rsidRPr="000E0085">
        <w:rPr>
          <w:lang w:val="en-GB"/>
        </w:rPr>
        <w:t>subjects included in the uncontrolled long</w:t>
      </w:r>
      <w:r w:rsidR="003130B5">
        <w:rPr>
          <w:lang w:val="en-GB"/>
        </w:rPr>
        <w:noBreakHyphen/>
      </w:r>
      <w:r w:rsidRPr="000E0085">
        <w:rPr>
          <w:lang w:val="en-GB"/>
        </w:rPr>
        <w:t>term extension of Studies</w:t>
      </w:r>
      <w:r w:rsidR="00C01F74">
        <w:rPr>
          <w:lang w:val="en-GB"/>
        </w:rPr>
        <w:t> </w:t>
      </w:r>
      <w:r w:rsidRPr="000E0085">
        <w:rPr>
          <w:lang w:val="en-GB"/>
        </w:rPr>
        <w:t>UV</w:t>
      </w:r>
      <w:r w:rsidR="00C01F74">
        <w:rPr>
          <w:lang w:val="en-GB"/>
        </w:rPr>
        <w:t> </w:t>
      </w:r>
      <w:r w:rsidRPr="000E0085">
        <w:rPr>
          <w:lang w:val="en-GB"/>
        </w:rPr>
        <w:t>I and UV</w:t>
      </w:r>
      <w:r w:rsidR="00C01F74">
        <w:rPr>
          <w:lang w:val="en-GB"/>
        </w:rPr>
        <w:t> </w:t>
      </w:r>
      <w:r w:rsidRPr="000E0085">
        <w:rPr>
          <w:lang w:val="en-GB"/>
        </w:rPr>
        <w:t xml:space="preserve">II, </w:t>
      </w:r>
      <w:r w:rsidR="003977B2">
        <w:rPr>
          <w:lang w:val="en-GB"/>
        </w:rPr>
        <w:t>60</w:t>
      </w:r>
      <w:r w:rsidR="003D4E76" w:rsidRPr="000E0085">
        <w:rPr>
          <w:lang w:val="en-GB"/>
        </w:rPr>
        <w:t> </w:t>
      </w:r>
      <w:r w:rsidRPr="000E0085">
        <w:rPr>
          <w:lang w:val="en-GB"/>
        </w:rPr>
        <w:t xml:space="preserve">subjects were regarded ineligible (e.g. </w:t>
      </w:r>
      <w:r w:rsidR="003977B2">
        <w:t xml:space="preserve">due to deviations or due to </w:t>
      </w:r>
      <w:r w:rsidRPr="000E0085">
        <w:rPr>
          <w:lang w:val="en-GB"/>
        </w:rPr>
        <w:t xml:space="preserve">complications secondary to diabetic retinopathy, due to cataract surgery or vitrectomy) and were excluded from the primary analysis of efficacy. Of the </w:t>
      </w:r>
      <w:r w:rsidR="00B74B6A">
        <w:rPr>
          <w:lang w:val="en-GB"/>
        </w:rPr>
        <w:t>364</w:t>
      </w:r>
      <w:r w:rsidR="003D4E76" w:rsidRPr="000E0085">
        <w:rPr>
          <w:lang w:val="en-GB"/>
        </w:rPr>
        <w:t> </w:t>
      </w:r>
      <w:r w:rsidRPr="000E0085">
        <w:rPr>
          <w:lang w:val="en-GB"/>
        </w:rPr>
        <w:t xml:space="preserve">remaining patients, </w:t>
      </w:r>
      <w:r w:rsidR="00B74B6A">
        <w:rPr>
          <w:lang w:val="en-GB"/>
        </w:rPr>
        <w:t>269</w:t>
      </w:r>
      <w:r w:rsidR="00C01F74">
        <w:rPr>
          <w:lang w:val="en-GB"/>
        </w:rPr>
        <w:t> </w:t>
      </w:r>
      <w:r w:rsidRPr="000E0085">
        <w:rPr>
          <w:lang w:val="en-GB"/>
        </w:rPr>
        <w:t xml:space="preserve">evaluable patients </w:t>
      </w:r>
      <w:r w:rsidR="00B74B6A">
        <w:rPr>
          <w:lang w:val="en-GB"/>
        </w:rPr>
        <w:t xml:space="preserve">(74%) </w:t>
      </w:r>
      <w:r w:rsidRPr="000E0085">
        <w:rPr>
          <w:lang w:val="en-GB"/>
        </w:rPr>
        <w:t>reached 78</w:t>
      </w:r>
      <w:r w:rsidR="00C01F74">
        <w:rPr>
          <w:lang w:val="en-GB"/>
        </w:rPr>
        <w:t> </w:t>
      </w:r>
      <w:r w:rsidRPr="000E0085">
        <w:rPr>
          <w:lang w:val="en-GB"/>
        </w:rPr>
        <w:t>weeks of open</w:t>
      </w:r>
      <w:r w:rsidR="003130B5">
        <w:rPr>
          <w:lang w:val="en-GB"/>
        </w:rPr>
        <w:noBreakHyphen/>
      </w:r>
      <w:r w:rsidRPr="000E0085">
        <w:rPr>
          <w:lang w:val="en-GB"/>
        </w:rPr>
        <w:t xml:space="preserve">label adalimumab treatment. Based on the observed data approach, </w:t>
      </w:r>
      <w:r w:rsidR="00B74B6A">
        <w:rPr>
          <w:lang w:val="en-GB"/>
        </w:rPr>
        <w:t>216</w:t>
      </w:r>
      <w:r w:rsidR="00C01F74">
        <w:rPr>
          <w:lang w:val="en-GB"/>
        </w:rPr>
        <w:t> </w:t>
      </w:r>
      <w:r w:rsidRPr="000E0085">
        <w:rPr>
          <w:lang w:val="en-GB"/>
        </w:rPr>
        <w:t>(80.</w:t>
      </w:r>
      <w:r w:rsidR="00B74B6A">
        <w:rPr>
          <w:lang w:val="en-GB"/>
        </w:rPr>
        <w:t>3</w:t>
      </w:r>
      <w:r w:rsidRPr="000E0085">
        <w:rPr>
          <w:lang w:val="en-GB"/>
        </w:rPr>
        <w:t>%) were in quiescence (no active inflammatory lesions, AC cell grade</w:t>
      </w:r>
      <w:r w:rsidR="00C01F74">
        <w:rPr>
          <w:lang w:val="en-GB"/>
        </w:rPr>
        <w:t> </w:t>
      </w:r>
      <w:r w:rsidRPr="000E0085">
        <w:rPr>
          <w:lang w:val="en-GB"/>
        </w:rPr>
        <w:t>≤</w:t>
      </w:r>
      <w:r w:rsidR="00C01F74">
        <w:rPr>
          <w:lang w:val="en-GB"/>
        </w:rPr>
        <w:t> </w:t>
      </w:r>
      <w:r w:rsidRPr="000E0085">
        <w:rPr>
          <w:lang w:val="en-GB"/>
        </w:rPr>
        <w:t>0.5+, VH grade</w:t>
      </w:r>
      <w:r w:rsidR="00C01F74">
        <w:rPr>
          <w:lang w:val="en-GB"/>
        </w:rPr>
        <w:t> </w:t>
      </w:r>
      <w:r w:rsidRPr="000E0085">
        <w:rPr>
          <w:lang w:val="en-GB"/>
        </w:rPr>
        <w:t>≤</w:t>
      </w:r>
      <w:r w:rsidR="00C01F74">
        <w:rPr>
          <w:lang w:val="en-GB"/>
        </w:rPr>
        <w:t> </w:t>
      </w:r>
      <w:r w:rsidRPr="000E0085">
        <w:rPr>
          <w:lang w:val="en-GB"/>
        </w:rPr>
        <w:t>0.5+) with a concomitant steroid dose</w:t>
      </w:r>
      <w:r w:rsidR="00C01F74">
        <w:rPr>
          <w:lang w:val="en-GB"/>
        </w:rPr>
        <w:t> </w:t>
      </w:r>
      <w:r w:rsidRPr="000E0085">
        <w:rPr>
          <w:lang w:val="en-GB"/>
        </w:rPr>
        <w:t>≤</w:t>
      </w:r>
      <w:r w:rsidR="00C01F74">
        <w:rPr>
          <w:lang w:val="en-GB"/>
        </w:rPr>
        <w:t> </w:t>
      </w:r>
      <w:r w:rsidRPr="000E0085">
        <w:rPr>
          <w:lang w:val="en-GB"/>
        </w:rPr>
        <w:t>7.5</w:t>
      </w:r>
      <w:r w:rsidR="00C01F74">
        <w:rPr>
          <w:lang w:val="en-GB"/>
        </w:rPr>
        <w:t> </w:t>
      </w:r>
      <w:r w:rsidRPr="000E0085">
        <w:rPr>
          <w:lang w:val="en-GB"/>
        </w:rPr>
        <w:t xml:space="preserve">mg per day, and </w:t>
      </w:r>
      <w:r w:rsidR="00B74B6A">
        <w:rPr>
          <w:lang w:val="en-GB"/>
        </w:rPr>
        <w:t>178</w:t>
      </w:r>
      <w:r w:rsidR="00C01F74">
        <w:rPr>
          <w:lang w:val="en-GB"/>
        </w:rPr>
        <w:t> </w:t>
      </w:r>
      <w:r w:rsidRPr="000E0085">
        <w:rPr>
          <w:lang w:val="en-GB"/>
        </w:rPr>
        <w:t>(66.</w:t>
      </w:r>
      <w:r w:rsidR="00B74B6A">
        <w:rPr>
          <w:lang w:val="en-GB"/>
        </w:rPr>
        <w:t>2</w:t>
      </w:r>
      <w:r w:rsidRPr="000E0085">
        <w:rPr>
          <w:lang w:val="en-GB"/>
        </w:rPr>
        <w:t xml:space="preserve"> %) were in steroid</w:t>
      </w:r>
      <w:r w:rsidR="003130B5">
        <w:rPr>
          <w:lang w:val="en-GB"/>
        </w:rPr>
        <w:noBreakHyphen/>
      </w:r>
      <w:r w:rsidRPr="000E0085">
        <w:rPr>
          <w:lang w:val="en-GB"/>
        </w:rPr>
        <w:t>free quiescence. BCVA was either improved or maintained (&lt;</w:t>
      </w:r>
      <w:r w:rsidR="00C01F74">
        <w:rPr>
          <w:lang w:val="en-GB"/>
        </w:rPr>
        <w:t> </w:t>
      </w:r>
      <w:r w:rsidRPr="000E0085">
        <w:rPr>
          <w:lang w:val="en-GB"/>
        </w:rPr>
        <w:t>5</w:t>
      </w:r>
      <w:r w:rsidR="00C01F74">
        <w:rPr>
          <w:lang w:val="en-GB"/>
        </w:rPr>
        <w:t> </w:t>
      </w:r>
      <w:r w:rsidRPr="000E0085">
        <w:rPr>
          <w:lang w:val="en-GB"/>
        </w:rPr>
        <w:t>letters deterioration) in 88.</w:t>
      </w:r>
      <w:r w:rsidR="00B74B6A">
        <w:rPr>
          <w:lang w:val="en-GB"/>
        </w:rPr>
        <w:t>6</w:t>
      </w:r>
      <w:r w:rsidRPr="000E0085">
        <w:rPr>
          <w:lang w:val="en-GB"/>
        </w:rPr>
        <w:t>% of the eyes at week</w:t>
      </w:r>
      <w:r w:rsidR="00C01F74">
        <w:rPr>
          <w:lang w:val="en-GB"/>
        </w:rPr>
        <w:t> </w:t>
      </w:r>
      <w:r w:rsidRPr="000E0085">
        <w:rPr>
          <w:lang w:val="en-GB"/>
        </w:rPr>
        <w:t xml:space="preserve">78. </w:t>
      </w:r>
      <w:r w:rsidR="00B74B6A">
        <w:t>Data beyond Week</w:t>
      </w:r>
      <w:r w:rsidR="00C01F74">
        <w:t> </w:t>
      </w:r>
      <w:r w:rsidR="00B74B6A">
        <w:t xml:space="preserve">78 were generally consistent with these results but the number of enrolled subjects declined after this time. Overall, </w:t>
      </w:r>
      <w:r w:rsidR="00B74B6A">
        <w:rPr>
          <w:lang w:val="en-GB"/>
        </w:rPr>
        <w:t>a</w:t>
      </w:r>
      <w:r w:rsidRPr="000E0085">
        <w:rPr>
          <w:lang w:val="en-GB"/>
        </w:rPr>
        <w:t xml:space="preserve">mong the patients who discontinued the study, </w:t>
      </w:r>
      <w:r w:rsidR="00B74B6A">
        <w:rPr>
          <w:lang w:val="en-GB"/>
        </w:rPr>
        <w:t>18</w:t>
      </w:r>
      <w:r w:rsidRPr="000E0085">
        <w:rPr>
          <w:lang w:val="en-GB"/>
        </w:rPr>
        <w:t xml:space="preserve">% discontinued due to adverse events, and </w:t>
      </w:r>
      <w:r w:rsidR="00B74B6A">
        <w:rPr>
          <w:lang w:val="en-GB"/>
        </w:rPr>
        <w:t>8</w:t>
      </w:r>
      <w:r w:rsidRPr="000E0085">
        <w:rPr>
          <w:lang w:val="en-GB"/>
        </w:rPr>
        <w:t>% due to insufficient response to adalimumab treatment.</w:t>
      </w:r>
    </w:p>
    <w:p w14:paraId="389738DE" w14:textId="77777777" w:rsidR="00964AFD" w:rsidRPr="000E0085" w:rsidRDefault="00964AFD" w:rsidP="00387D0C">
      <w:pPr>
        <w:pStyle w:val="BodyText"/>
        <w:widowControl/>
        <w:kinsoku w:val="0"/>
        <w:overflowPunct w:val="0"/>
        <w:ind w:left="0"/>
        <w:rPr>
          <w:lang w:val="en-GB"/>
        </w:rPr>
      </w:pPr>
    </w:p>
    <w:p w14:paraId="1C6D5DD7" w14:textId="77777777" w:rsidR="00964AFD" w:rsidRPr="000E0085" w:rsidRDefault="00964AFD" w:rsidP="00ED34EF">
      <w:pPr>
        <w:pStyle w:val="BodyText"/>
        <w:keepNext/>
        <w:widowControl/>
        <w:kinsoku w:val="0"/>
        <w:overflowPunct w:val="0"/>
        <w:ind w:left="0"/>
        <w:rPr>
          <w:lang w:val="en-GB"/>
        </w:rPr>
      </w:pPr>
      <w:r w:rsidRPr="000E0085">
        <w:rPr>
          <w:i/>
          <w:iCs/>
          <w:u w:val="single"/>
          <w:lang w:val="en-GB"/>
        </w:rPr>
        <w:t xml:space="preserve">Quality of </w:t>
      </w:r>
      <w:r w:rsidR="00CC0C3D" w:rsidRPr="000E0085">
        <w:rPr>
          <w:i/>
          <w:iCs/>
          <w:u w:val="single"/>
          <w:lang w:val="en-GB"/>
        </w:rPr>
        <w:t>l</w:t>
      </w:r>
      <w:r w:rsidRPr="000E0085">
        <w:rPr>
          <w:i/>
          <w:iCs/>
          <w:u w:val="single"/>
          <w:lang w:val="en-GB"/>
        </w:rPr>
        <w:t>ife</w:t>
      </w:r>
    </w:p>
    <w:p w14:paraId="2AB5B5A2" w14:textId="77777777" w:rsidR="00964AFD" w:rsidRPr="000E0085" w:rsidRDefault="00964AFD" w:rsidP="00ED34EF">
      <w:pPr>
        <w:pStyle w:val="BodyText"/>
        <w:keepNext/>
        <w:widowControl/>
        <w:kinsoku w:val="0"/>
        <w:overflowPunct w:val="0"/>
        <w:ind w:left="0"/>
        <w:rPr>
          <w:i/>
          <w:iCs/>
          <w:szCs w:val="15"/>
          <w:lang w:val="en-GB"/>
        </w:rPr>
      </w:pPr>
    </w:p>
    <w:p w14:paraId="1805C7FE" w14:textId="77777777" w:rsidR="00964AFD" w:rsidRPr="000E0085" w:rsidRDefault="00964AFD" w:rsidP="00387D0C">
      <w:pPr>
        <w:pStyle w:val="BodyText"/>
        <w:widowControl/>
        <w:kinsoku w:val="0"/>
        <w:overflowPunct w:val="0"/>
        <w:ind w:left="0"/>
        <w:rPr>
          <w:lang w:val="en-GB"/>
        </w:rPr>
      </w:pPr>
      <w:r w:rsidRPr="000E0085">
        <w:rPr>
          <w:lang w:val="en-GB"/>
        </w:rPr>
        <w:t>Patient reported outcomes regarding vision</w:t>
      </w:r>
      <w:r w:rsidR="003130B5">
        <w:rPr>
          <w:lang w:val="en-GB"/>
        </w:rPr>
        <w:noBreakHyphen/>
      </w:r>
      <w:r w:rsidRPr="000E0085">
        <w:rPr>
          <w:lang w:val="en-GB"/>
        </w:rPr>
        <w:t>related functioning were measured in both clinical studies, using the NEI VFQ</w:t>
      </w:r>
      <w:r w:rsidR="003130B5">
        <w:rPr>
          <w:lang w:val="en-GB"/>
        </w:rPr>
        <w:noBreakHyphen/>
      </w:r>
      <w:r w:rsidRPr="000E0085">
        <w:rPr>
          <w:lang w:val="en-GB"/>
        </w:rPr>
        <w:t xml:space="preserve">25. </w:t>
      </w:r>
      <w:r w:rsidR="00E56A72" w:rsidRPr="000E0085">
        <w:rPr>
          <w:lang w:val="en-GB"/>
        </w:rPr>
        <w:t>Adalimumab</w:t>
      </w:r>
      <w:r w:rsidRPr="000E0085">
        <w:rPr>
          <w:lang w:val="en-GB"/>
        </w:rPr>
        <w:t xml:space="preserve"> was numerically favoured for the majority of subscores with statistically significant mean differences for general vision, ocular pain, near vision, mental health, and total score in Study</w:t>
      </w:r>
      <w:r w:rsidR="001F57C0">
        <w:rPr>
          <w:lang w:val="en-GB"/>
        </w:rPr>
        <w:t> </w:t>
      </w:r>
      <w:r w:rsidRPr="000E0085">
        <w:rPr>
          <w:lang w:val="en-GB"/>
        </w:rPr>
        <w:t>UV</w:t>
      </w:r>
      <w:r w:rsidR="001F57C0">
        <w:rPr>
          <w:lang w:val="en-GB"/>
        </w:rPr>
        <w:t> </w:t>
      </w:r>
      <w:r w:rsidRPr="000E0085">
        <w:rPr>
          <w:lang w:val="en-GB"/>
        </w:rPr>
        <w:t>I, and for general vision and mental health in Study</w:t>
      </w:r>
      <w:r w:rsidR="001F57C0">
        <w:rPr>
          <w:lang w:val="en-GB"/>
        </w:rPr>
        <w:t> </w:t>
      </w:r>
      <w:r w:rsidRPr="000E0085">
        <w:rPr>
          <w:lang w:val="en-GB"/>
        </w:rPr>
        <w:t>UV</w:t>
      </w:r>
      <w:r w:rsidR="001F57C0">
        <w:rPr>
          <w:lang w:val="en-GB"/>
        </w:rPr>
        <w:t> </w:t>
      </w:r>
      <w:r w:rsidRPr="000E0085">
        <w:rPr>
          <w:lang w:val="en-GB"/>
        </w:rPr>
        <w:t xml:space="preserve">II. Vision related effects were not numerically in favour of </w:t>
      </w:r>
      <w:r w:rsidR="00683554" w:rsidRPr="000E0085">
        <w:rPr>
          <w:lang w:val="en-GB"/>
        </w:rPr>
        <w:t>a</w:t>
      </w:r>
      <w:r w:rsidR="00E56A72" w:rsidRPr="000E0085">
        <w:rPr>
          <w:lang w:val="en-GB"/>
        </w:rPr>
        <w:t>dalimumab</w:t>
      </w:r>
      <w:r w:rsidRPr="000E0085">
        <w:rPr>
          <w:lang w:val="en-GB"/>
        </w:rPr>
        <w:t xml:space="preserve"> for colour vision in Study</w:t>
      </w:r>
      <w:r w:rsidR="001F57C0">
        <w:rPr>
          <w:lang w:val="en-GB"/>
        </w:rPr>
        <w:t> </w:t>
      </w:r>
      <w:r w:rsidRPr="000E0085">
        <w:rPr>
          <w:lang w:val="en-GB"/>
        </w:rPr>
        <w:t>UV</w:t>
      </w:r>
      <w:r w:rsidR="001F57C0">
        <w:rPr>
          <w:lang w:val="en-GB"/>
        </w:rPr>
        <w:t> </w:t>
      </w:r>
      <w:r w:rsidRPr="000E0085">
        <w:rPr>
          <w:lang w:val="en-GB"/>
        </w:rPr>
        <w:t>I and for colour vision, peripheral vision and near vision in Study</w:t>
      </w:r>
      <w:r w:rsidR="001F57C0">
        <w:rPr>
          <w:lang w:val="en-GB"/>
        </w:rPr>
        <w:t> </w:t>
      </w:r>
      <w:r w:rsidRPr="000E0085">
        <w:rPr>
          <w:lang w:val="en-GB"/>
        </w:rPr>
        <w:t>UV</w:t>
      </w:r>
      <w:r w:rsidR="001F57C0">
        <w:rPr>
          <w:lang w:val="en-GB"/>
        </w:rPr>
        <w:t> </w:t>
      </w:r>
      <w:r w:rsidRPr="000E0085">
        <w:rPr>
          <w:lang w:val="en-GB"/>
        </w:rPr>
        <w:t>II.</w:t>
      </w:r>
    </w:p>
    <w:p w14:paraId="30D62155" w14:textId="77777777" w:rsidR="00964AFD" w:rsidRPr="000E0085" w:rsidRDefault="00964AFD" w:rsidP="00387D0C">
      <w:pPr>
        <w:pStyle w:val="BodyText"/>
        <w:widowControl/>
        <w:kinsoku w:val="0"/>
        <w:overflowPunct w:val="0"/>
        <w:ind w:left="0"/>
        <w:rPr>
          <w:lang w:val="en-GB"/>
        </w:rPr>
      </w:pPr>
    </w:p>
    <w:p w14:paraId="21C98D5A" w14:textId="77777777" w:rsidR="00964AFD" w:rsidRPr="000E0085" w:rsidRDefault="00964AFD" w:rsidP="00ED34EF">
      <w:pPr>
        <w:pStyle w:val="BodyText"/>
        <w:keepNext/>
        <w:widowControl/>
        <w:kinsoku w:val="0"/>
        <w:overflowPunct w:val="0"/>
        <w:ind w:left="0"/>
        <w:rPr>
          <w:lang w:val="en-GB"/>
        </w:rPr>
      </w:pPr>
      <w:r w:rsidRPr="000E0085">
        <w:rPr>
          <w:u w:val="single"/>
          <w:lang w:val="en-GB"/>
        </w:rPr>
        <w:t>Immunogenicity</w:t>
      </w:r>
    </w:p>
    <w:p w14:paraId="4C407682" w14:textId="77777777" w:rsidR="00964AFD" w:rsidRPr="000E0085" w:rsidRDefault="00964AFD" w:rsidP="00ED34EF">
      <w:pPr>
        <w:pStyle w:val="BodyText"/>
        <w:keepNext/>
        <w:widowControl/>
        <w:kinsoku w:val="0"/>
        <w:overflowPunct w:val="0"/>
        <w:ind w:left="0"/>
        <w:rPr>
          <w:szCs w:val="15"/>
          <w:lang w:val="en-GB"/>
        </w:rPr>
      </w:pPr>
    </w:p>
    <w:p w14:paraId="600F37A2" w14:textId="77777777" w:rsidR="00964AFD" w:rsidRPr="000E0085" w:rsidRDefault="00C27FEF" w:rsidP="00387D0C">
      <w:pPr>
        <w:pStyle w:val="BodyText"/>
        <w:widowControl/>
        <w:kinsoku w:val="0"/>
        <w:overflowPunct w:val="0"/>
        <w:ind w:left="0"/>
        <w:rPr>
          <w:lang w:val="en-GB"/>
        </w:rPr>
      </w:pPr>
      <w:r w:rsidRPr="000E0085">
        <w:rPr>
          <w:lang w:val="en-GB"/>
        </w:rPr>
        <w:t>Anti</w:t>
      </w:r>
      <w:r w:rsidR="003130B5">
        <w:rPr>
          <w:lang w:val="en-GB"/>
        </w:rPr>
        <w:noBreakHyphen/>
      </w:r>
      <w:r w:rsidRPr="000E0085">
        <w:rPr>
          <w:lang w:val="en-GB"/>
        </w:rPr>
        <w:t>adalimumab antibodies may develop during adalimumab treatment.</w:t>
      </w:r>
      <w:r w:rsidRPr="000E0085">
        <w:rPr>
          <w:color w:val="1F497D"/>
          <w:lang w:val="en-GB"/>
        </w:rPr>
        <w:t xml:space="preserve"> </w:t>
      </w:r>
      <w:r w:rsidR="00964AFD" w:rsidRPr="000E0085">
        <w:rPr>
          <w:lang w:val="en-GB"/>
        </w:rPr>
        <w:t>Formation of anti</w:t>
      </w:r>
      <w:r w:rsidR="003130B5">
        <w:rPr>
          <w:lang w:val="en-GB"/>
        </w:rPr>
        <w:noBreakHyphen/>
      </w:r>
      <w:r w:rsidR="00964AFD" w:rsidRPr="000E0085">
        <w:rPr>
          <w:lang w:val="en-GB"/>
        </w:rPr>
        <w:t>adalimumab antibodies is associated with increased clearance and reduced efficacy of adalimumab. There is no apparent correlation between the presence of anti</w:t>
      </w:r>
      <w:r w:rsidR="003130B5">
        <w:rPr>
          <w:lang w:val="en-GB"/>
        </w:rPr>
        <w:noBreakHyphen/>
      </w:r>
      <w:r w:rsidR="00964AFD" w:rsidRPr="000E0085">
        <w:rPr>
          <w:lang w:val="en-GB"/>
        </w:rPr>
        <w:t>adalimumab antibodies and the occurrence of adverse events.</w:t>
      </w:r>
    </w:p>
    <w:p w14:paraId="42D63CF5" w14:textId="77777777" w:rsidR="00964AFD" w:rsidRPr="000E0085" w:rsidRDefault="00964AFD" w:rsidP="00387D0C">
      <w:pPr>
        <w:pStyle w:val="BodyText"/>
        <w:widowControl/>
        <w:kinsoku w:val="0"/>
        <w:overflowPunct w:val="0"/>
        <w:ind w:left="0"/>
        <w:rPr>
          <w:lang w:val="en-GB"/>
        </w:rPr>
      </w:pPr>
    </w:p>
    <w:p w14:paraId="2FED6D8E" w14:textId="77777777" w:rsidR="00964AFD" w:rsidRPr="000E0085" w:rsidRDefault="00964AFD" w:rsidP="002510E7">
      <w:pPr>
        <w:pStyle w:val="BodyText"/>
        <w:keepNext/>
        <w:widowControl/>
        <w:kinsoku w:val="0"/>
        <w:overflowPunct w:val="0"/>
        <w:ind w:left="0"/>
        <w:rPr>
          <w:lang w:val="en-GB"/>
        </w:rPr>
      </w:pPr>
      <w:r w:rsidRPr="000E0085">
        <w:rPr>
          <w:u w:val="single"/>
          <w:lang w:val="en-GB"/>
        </w:rPr>
        <w:t>Paediatric population</w:t>
      </w:r>
    </w:p>
    <w:p w14:paraId="42909F4D" w14:textId="77777777" w:rsidR="00964AFD" w:rsidRPr="000E0085" w:rsidRDefault="00964AFD" w:rsidP="002510E7">
      <w:pPr>
        <w:pStyle w:val="BodyText"/>
        <w:keepNext/>
        <w:widowControl/>
        <w:kinsoku w:val="0"/>
        <w:overflowPunct w:val="0"/>
        <w:ind w:left="0"/>
        <w:rPr>
          <w:lang w:val="en-GB"/>
        </w:rPr>
      </w:pPr>
    </w:p>
    <w:p w14:paraId="413C2816" w14:textId="77777777" w:rsidR="009E447E" w:rsidRPr="000E0085" w:rsidRDefault="009E447E" w:rsidP="009E447E">
      <w:pPr>
        <w:pStyle w:val="BodyText"/>
        <w:keepNext/>
        <w:widowControl/>
        <w:kinsoku w:val="0"/>
        <w:overflowPunct w:val="0"/>
        <w:ind w:left="0"/>
        <w:rPr>
          <w:lang w:val="en-GB"/>
        </w:rPr>
      </w:pPr>
      <w:r w:rsidRPr="000E0085">
        <w:rPr>
          <w:i/>
          <w:iCs/>
          <w:lang w:val="en-GB"/>
        </w:rPr>
        <w:t>Juvenile idiopathic arthritis (JIA)</w:t>
      </w:r>
    </w:p>
    <w:p w14:paraId="3BDAA909" w14:textId="77777777" w:rsidR="009E447E" w:rsidRPr="000E0085" w:rsidRDefault="009E447E" w:rsidP="009E447E">
      <w:pPr>
        <w:pStyle w:val="BodyText"/>
        <w:keepNext/>
        <w:widowControl/>
        <w:kinsoku w:val="0"/>
        <w:overflowPunct w:val="0"/>
        <w:ind w:left="0"/>
        <w:rPr>
          <w:i/>
          <w:iCs/>
          <w:lang w:val="en-GB"/>
        </w:rPr>
      </w:pPr>
    </w:p>
    <w:p w14:paraId="4E939E54" w14:textId="77777777" w:rsidR="009E447E" w:rsidRPr="000E0085" w:rsidRDefault="009E447E" w:rsidP="009E447E">
      <w:pPr>
        <w:pStyle w:val="BodyText"/>
        <w:keepNext/>
        <w:widowControl/>
        <w:kinsoku w:val="0"/>
        <w:overflowPunct w:val="0"/>
        <w:ind w:left="0"/>
        <w:rPr>
          <w:lang w:val="en-GB"/>
        </w:rPr>
      </w:pPr>
      <w:r w:rsidRPr="000E0085">
        <w:rPr>
          <w:i/>
          <w:iCs/>
          <w:u w:val="single"/>
          <w:lang w:val="en-GB"/>
        </w:rPr>
        <w:t>Polyarticular juvenile idiopathic arthritis (pJIA)</w:t>
      </w:r>
    </w:p>
    <w:p w14:paraId="102DD11D" w14:textId="77777777" w:rsidR="009E447E" w:rsidRPr="000E0085" w:rsidRDefault="009E447E" w:rsidP="009E447E">
      <w:pPr>
        <w:pStyle w:val="BodyText"/>
        <w:keepNext/>
        <w:widowControl/>
        <w:kinsoku w:val="0"/>
        <w:overflowPunct w:val="0"/>
        <w:ind w:left="0"/>
        <w:rPr>
          <w:i/>
          <w:iCs/>
          <w:lang w:val="en-GB"/>
        </w:rPr>
      </w:pPr>
    </w:p>
    <w:p w14:paraId="48BBFBC8" w14:textId="77777777" w:rsidR="009E447E" w:rsidRPr="000E0085" w:rsidRDefault="009E447E" w:rsidP="009E447E">
      <w:pPr>
        <w:pStyle w:val="BodyText"/>
        <w:widowControl/>
        <w:kinsoku w:val="0"/>
        <w:overflowPunct w:val="0"/>
        <w:ind w:left="0"/>
        <w:rPr>
          <w:lang w:val="en-GB"/>
        </w:rPr>
      </w:pPr>
      <w:r w:rsidRPr="000E0085">
        <w:rPr>
          <w:lang w:val="en-GB"/>
        </w:rPr>
        <w:t>The safety and efficacy of adalimumab was assessed in two studies (pJIA I and II) in children with active polyarticular or polyarticular course juvenile idiopathic arthritis, who had a variety of JIA onset types (most frequently rheumatoid</w:t>
      </w:r>
      <w:r>
        <w:rPr>
          <w:lang w:val="en-GB"/>
        </w:rPr>
        <w:noBreakHyphen/>
      </w:r>
      <w:r w:rsidRPr="000E0085">
        <w:rPr>
          <w:lang w:val="en-GB"/>
        </w:rPr>
        <w:t>factor negative or positive polyarthritis and extended oligoarthritis).</w:t>
      </w:r>
    </w:p>
    <w:p w14:paraId="6EB714F9" w14:textId="77777777" w:rsidR="009E447E" w:rsidRPr="000E0085" w:rsidRDefault="009E447E" w:rsidP="009E447E">
      <w:pPr>
        <w:pStyle w:val="BodyText"/>
        <w:widowControl/>
        <w:kinsoku w:val="0"/>
        <w:overflowPunct w:val="0"/>
        <w:ind w:left="0"/>
        <w:rPr>
          <w:lang w:val="en-GB"/>
        </w:rPr>
      </w:pPr>
    </w:p>
    <w:p w14:paraId="00AC9530" w14:textId="77777777" w:rsidR="009E447E" w:rsidRPr="000E0085" w:rsidRDefault="009E447E" w:rsidP="009E447E">
      <w:pPr>
        <w:pStyle w:val="BodyText"/>
        <w:keepNext/>
        <w:widowControl/>
        <w:kinsoku w:val="0"/>
        <w:overflowPunct w:val="0"/>
        <w:ind w:left="0"/>
        <w:rPr>
          <w:lang w:val="en-GB"/>
        </w:rPr>
      </w:pPr>
      <w:r w:rsidRPr="000E0085">
        <w:rPr>
          <w:lang w:val="en-GB"/>
        </w:rPr>
        <w:t>pJIA I</w:t>
      </w:r>
    </w:p>
    <w:p w14:paraId="77E4084F" w14:textId="77777777" w:rsidR="009E447E" w:rsidRPr="000E0085" w:rsidRDefault="009E447E" w:rsidP="009E447E">
      <w:pPr>
        <w:pStyle w:val="BodyText"/>
        <w:keepNext/>
        <w:widowControl/>
        <w:kinsoku w:val="0"/>
        <w:overflowPunct w:val="0"/>
        <w:ind w:left="0"/>
        <w:rPr>
          <w:lang w:val="en-GB"/>
        </w:rPr>
      </w:pPr>
    </w:p>
    <w:p w14:paraId="021FAF8C" w14:textId="77777777" w:rsidR="009E447E" w:rsidRPr="000E0085" w:rsidRDefault="009E447E" w:rsidP="009E447E">
      <w:pPr>
        <w:pStyle w:val="BodyText"/>
        <w:widowControl/>
        <w:kinsoku w:val="0"/>
        <w:overflowPunct w:val="0"/>
        <w:ind w:left="0"/>
        <w:rPr>
          <w:lang w:val="en-GB"/>
        </w:rPr>
      </w:pPr>
      <w:r w:rsidRPr="000E0085">
        <w:rPr>
          <w:lang w:val="en-GB"/>
        </w:rPr>
        <w:t>The safety and efficacy of adalimumab were assessed in a multicentre, randomised, double</w:t>
      </w:r>
      <w:r>
        <w:rPr>
          <w:lang w:val="en-GB"/>
        </w:rPr>
        <w:noBreakHyphen/>
      </w:r>
      <w:r w:rsidRPr="000E0085">
        <w:rPr>
          <w:lang w:val="en-GB"/>
        </w:rPr>
        <w:t>blind, parallel</w:t>
      </w:r>
      <w:r w:rsidRPr="000E0085">
        <w:rPr>
          <w:lang w:val="en-GB"/>
        </w:rPr>
        <w:noBreakHyphen/>
        <w:t>group study in 171</w:t>
      </w:r>
      <w:r>
        <w:rPr>
          <w:lang w:val="en-GB"/>
        </w:rPr>
        <w:t> </w:t>
      </w:r>
      <w:r w:rsidRPr="000E0085">
        <w:rPr>
          <w:lang w:val="en-GB"/>
        </w:rPr>
        <w:t>children (4</w:t>
      </w:r>
      <w:r>
        <w:rPr>
          <w:lang w:val="en-GB"/>
        </w:rPr>
        <w:noBreakHyphen/>
      </w:r>
      <w:r w:rsidRPr="000E0085">
        <w:rPr>
          <w:lang w:val="en-GB"/>
        </w:rPr>
        <w:t>17</w:t>
      </w:r>
      <w:r>
        <w:rPr>
          <w:lang w:val="en-GB"/>
        </w:rPr>
        <w:t> </w:t>
      </w:r>
      <w:r w:rsidRPr="000E0085">
        <w:rPr>
          <w:lang w:val="en-GB"/>
        </w:rPr>
        <w:t>years old) with polyarticular JIA. In the open</w:t>
      </w:r>
      <w:r>
        <w:rPr>
          <w:lang w:val="en-GB"/>
        </w:rPr>
        <w:noBreakHyphen/>
      </w:r>
      <w:r w:rsidRPr="000E0085">
        <w:rPr>
          <w:lang w:val="en-GB"/>
        </w:rPr>
        <w:t>label lead in phase (OL LI) patients were stratified into two groups, MTX (methotrexate)</w:t>
      </w:r>
      <w:r>
        <w:rPr>
          <w:lang w:val="en-GB"/>
        </w:rPr>
        <w:noBreakHyphen/>
      </w:r>
      <w:r w:rsidRPr="000E0085">
        <w:rPr>
          <w:lang w:val="en-GB"/>
        </w:rPr>
        <w:t>treated or non</w:t>
      </w:r>
      <w:r>
        <w:rPr>
          <w:lang w:val="en-GB"/>
        </w:rPr>
        <w:noBreakHyphen/>
      </w:r>
      <w:r w:rsidRPr="000E0085">
        <w:rPr>
          <w:lang w:val="en-GB"/>
        </w:rPr>
        <w:t>MTX</w:t>
      </w:r>
      <w:r>
        <w:rPr>
          <w:lang w:val="en-GB"/>
        </w:rPr>
        <w:noBreakHyphen/>
      </w:r>
      <w:r w:rsidRPr="000E0085">
        <w:rPr>
          <w:lang w:val="en-GB"/>
        </w:rPr>
        <w:t>treated. Patients who were in the non</w:t>
      </w:r>
      <w:r>
        <w:rPr>
          <w:lang w:val="en-GB"/>
        </w:rPr>
        <w:noBreakHyphen/>
      </w:r>
      <w:r w:rsidRPr="000E0085">
        <w:rPr>
          <w:lang w:val="en-GB"/>
        </w:rPr>
        <w:t xml:space="preserve">MTX stratum were either naïve to or had been withdrawn from MTX at least two weeks prior to study drug administration. Patients remained on stable doses of </w:t>
      </w:r>
      <w:r w:rsidRPr="00BC0E7E">
        <w:rPr>
          <w:szCs w:val="20"/>
        </w:rPr>
        <w:t>non</w:t>
      </w:r>
      <w:r>
        <w:rPr>
          <w:szCs w:val="20"/>
        </w:rPr>
        <w:t>-</w:t>
      </w:r>
      <w:r w:rsidRPr="00BC0E7E">
        <w:rPr>
          <w:szCs w:val="20"/>
        </w:rPr>
        <w:t>steroidal anti-inflammatory drugs</w:t>
      </w:r>
      <w:r>
        <w:rPr>
          <w:szCs w:val="20"/>
        </w:rPr>
        <w:t xml:space="preserve"> (</w:t>
      </w:r>
      <w:r w:rsidRPr="000E0085">
        <w:rPr>
          <w:lang w:val="en-GB"/>
        </w:rPr>
        <w:t>NSAIDs</w:t>
      </w:r>
      <w:r>
        <w:rPr>
          <w:lang w:val="en-GB"/>
        </w:rPr>
        <w:t>)</w:t>
      </w:r>
      <w:r w:rsidRPr="000E0085">
        <w:rPr>
          <w:lang w:val="en-GB"/>
        </w:rPr>
        <w:t xml:space="preserve"> and or prednisone (≤ 0.2</w:t>
      </w:r>
      <w:r>
        <w:rPr>
          <w:lang w:val="en-GB"/>
        </w:rPr>
        <w:t> </w:t>
      </w:r>
      <w:r w:rsidRPr="000E0085">
        <w:rPr>
          <w:lang w:val="en-GB"/>
        </w:rPr>
        <w:t>mg/kg/day or 10</w:t>
      </w:r>
      <w:r>
        <w:rPr>
          <w:lang w:val="en-GB"/>
        </w:rPr>
        <w:t> </w:t>
      </w:r>
      <w:r w:rsidRPr="000E0085">
        <w:rPr>
          <w:lang w:val="en-GB"/>
        </w:rPr>
        <w:t>mg/day maximum). In the OL LI phase all patients received 24</w:t>
      </w:r>
      <w:r>
        <w:rPr>
          <w:lang w:val="en-GB"/>
        </w:rPr>
        <w:t> </w:t>
      </w:r>
      <w:r w:rsidRPr="000E0085">
        <w:rPr>
          <w:lang w:val="en-GB"/>
        </w:rPr>
        <w:t>mg/m</w:t>
      </w:r>
      <w:r w:rsidRPr="004A37ED">
        <w:rPr>
          <w:szCs w:val="14"/>
          <w:vertAlign w:val="superscript"/>
          <w:lang w:val="en-GB"/>
        </w:rPr>
        <w:t>2</w:t>
      </w:r>
      <w:r w:rsidRPr="000E0085">
        <w:rPr>
          <w:szCs w:val="14"/>
          <w:lang w:val="en-GB"/>
        </w:rPr>
        <w:t xml:space="preserve"> </w:t>
      </w:r>
      <w:r w:rsidRPr="000E0085">
        <w:rPr>
          <w:lang w:val="en-GB"/>
        </w:rPr>
        <w:t>up to a maximum of 40</w:t>
      </w:r>
      <w:r>
        <w:rPr>
          <w:lang w:val="en-GB"/>
        </w:rPr>
        <w:t> </w:t>
      </w:r>
      <w:r w:rsidRPr="000E0085">
        <w:rPr>
          <w:lang w:val="en-GB"/>
        </w:rPr>
        <w:t>mg adalimumab every other week for 16</w:t>
      </w:r>
      <w:r>
        <w:rPr>
          <w:lang w:val="en-GB"/>
        </w:rPr>
        <w:t> </w:t>
      </w:r>
      <w:r w:rsidRPr="000E0085">
        <w:rPr>
          <w:lang w:val="en-GB"/>
        </w:rPr>
        <w:t>weeks. The distribution of patients by age and minimum, median and maximum dose received during the OL LI phase is presented in Table</w:t>
      </w:r>
      <w:r>
        <w:rPr>
          <w:lang w:val="en-GB"/>
        </w:rPr>
        <w:t> </w:t>
      </w:r>
      <w:r w:rsidR="00C55B77">
        <w:rPr>
          <w:lang w:val="en-GB"/>
        </w:rPr>
        <w:t>1</w:t>
      </w:r>
      <w:r w:rsidRPr="000E0085">
        <w:rPr>
          <w:lang w:val="en-GB"/>
        </w:rPr>
        <w:t>7.</w:t>
      </w:r>
    </w:p>
    <w:p w14:paraId="149E3BA5" w14:textId="77777777" w:rsidR="009E447E" w:rsidRPr="000E0085" w:rsidRDefault="009E447E" w:rsidP="009E447E">
      <w:pPr>
        <w:pStyle w:val="BodyText"/>
        <w:widowControl/>
        <w:kinsoku w:val="0"/>
        <w:overflowPunct w:val="0"/>
        <w:ind w:left="0"/>
        <w:rPr>
          <w:lang w:val="en-GB"/>
        </w:rPr>
      </w:pPr>
    </w:p>
    <w:p w14:paraId="1562DBC0" w14:textId="77777777" w:rsidR="009E447E" w:rsidRPr="00B74244" w:rsidRDefault="009E447E" w:rsidP="009E447E">
      <w:pPr>
        <w:pStyle w:val="BodyText"/>
        <w:widowControl/>
        <w:kinsoku w:val="0"/>
        <w:overflowPunct w:val="0"/>
        <w:ind w:left="0"/>
        <w:rPr>
          <w:b/>
          <w:lang w:val="en-GB"/>
        </w:rPr>
      </w:pPr>
      <w:r w:rsidRPr="00FA0F94">
        <w:rPr>
          <w:b/>
          <w:lang w:val="en-GB"/>
        </w:rPr>
        <w:t xml:space="preserve">Table </w:t>
      </w:r>
      <w:r w:rsidR="00C55B77">
        <w:rPr>
          <w:b/>
          <w:lang w:val="en-GB"/>
        </w:rPr>
        <w:t>1</w:t>
      </w:r>
      <w:r w:rsidRPr="00FA0F94">
        <w:rPr>
          <w:b/>
          <w:lang w:val="en-GB"/>
        </w:rPr>
        <w:t xml:space="preserve">7. </w:t>
      </w:r>
      <w:r w:rsidRPr="00B74244">
        <w:rPr>
          <w:b/>
          <w:lang w:val="en-GB"/>
        </w:rPr>
        <w:t>Distribution of patients by age and adalimumab dose received during the OL LI phase</w:t>
      </w:r>
    </w:p>
    <w:p w14:paraId="0C94FEB7" w14:textId="77777777" w:rsidR="009E447E" w:rsidRPr="000E0085" w:rsidRDefault="009E447E" w:rsidP="009E447E">
      <w:pPr>
        <w:pStyle w:val="BodyText"/>
        <w:keepNext/>
        <w:widowControl/>
        <w:kinsoku w:val="0"/>
        <w:overflowPunct w:val="0"/>
        <w:ind w:left="0"/>
        <w:rPr>
          <w:b/>
          <w:bCs/>
          <w:szCs w:val="24"/>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2"/>
        <w:gridCol w:w="3481"/>
        <w:gridCol w:w="3204"/>
      </w:tblGrid>
      <w:tr w:rsidR="009E447E" w:rsidRPr="00137A53" w14:paraId="5C0FF995" w14:textId="77777777" w:rsidTr="009E447E">
        <w:trPr>
          <w:tblHeader/>
        </w:trPr>
        <w:tc>
          <w:tcPr>
            <w:tcW w:w="2397" w:type="dxa"/>
            <w:shd w:val="clear" w:color="auto" w:fill="auto"/>
          </w:tcPr>
          <w:p w14:paraId="4AFC5B2B" w14:textId="77777777" w:rsidR="009E447E" w:rsidRPr="00137A53" w:rsidRDefault="009E447E" w:rsidP="00075AD7">
            <w:pPr>
              <w:pStyle w:val="TableParagraph"/>
              <w:widowControl/>
              <w:kinsoku w:val="0"/>
              <w:overflowPunct w:val="0"/>
              <w:ind w:left="102"/>
              <w:jc w:val="center"/>
              <w:rPr>
                <w:rFonts w:ascii="Times New Roman" w:hAnsi="Times New Roman"/>
                <w:b/>
                <w:lang w:val="en-GB"/>
              </w:rPr>
            </w:pPr>
            <w:r w:rsidRPr="00137A53">
              <w:rPr>
                <w:rFonts w:ascii="Times New Roman" w:hAnsi="Times New Roman"/>
                <w:b/>
                <w:lang w:val="en-GB"/>
              </w:rPr>
              <w:t>Age group</w:t>
            </w:r>
          </w:p>
        </w:tc>
        <w:tc>
          <w:tcPr>
            <w:tcW w:w="3489" w:type="dxa"/>
            <w:shd w:val="clear" w:color="auto" w:fill="auto"/>
          </w:tcPr>
          <w:p w14:paraId="4E424C4C" w14:textId="77777777" w:rsidR="009E447E" w:rsidRPr="00137A53" w:rsidRDefault="009E447E" w:rsidP="00075AD7">
            <w:pPr>
              <w:pStyle w:val="TableParagraph"/>
              <w:widowControl/>
              <w:kinsoku w:val="0"/>
              <w:overflowPunct w:val="0"/>
              <w:ind w:left="101" w:right="45"/>
              <w:jc w:val="center"/>
              <w:rPr>
                <w:rFonts w:ascii="Times New Roman" w:hAnsi="Times New Roman"/>
                <w:b/>
                <w:lang w:val="en-GB"/>
              </w:rPr>
            </w:pPr>
            <w:r w:rsidRPr="00137A53">
              <w:rPr>
                <w:rFonts w:ascii="Times New Roman" w:hAnsi="Times New Roman"/>
                <w:b/>
                <w:lang w:val="en-GB"/>
              </w:rPr>
              <w:t>Number of patients at baseline</w:t>
            </w:r>
          </w:p>
          <w:p w14:paraId="6075EAFB" w14:textId="77777777" w:rsidR="009E447E" w:rsidRPr="00137A53" w:rsidRDefault="009E447E" w:rsidP="00075AD7">
            <w:pPr>
              <w:pStyle w:val="TableParagraph"/>
              <w:widowControl/>
              <w:kinsoku w:val="0"/>
              <w:overflowPunct w:val="0"/>
              <w:ind w:left="101" w:right="45"/>
              <w:jc w:val="center"/>
              <w:rPr>
                <w:rFonts w:ascii="Times New Roman" w:hAnsi="Times New Roman"/>
                <w:b/>
                <w:lang w:val="en-GB"/>
              </w:rPr>
            </w:pPr>
            <w:r w:rsidRPr="00137A53">
              <w:rPr>
                <w:rFonts w:ascii="Times New Roman" w:hAnsi="Times New Roman"/>
                <w:b/>
                <w:lang w:val="en-GB"/>
              </w:rPr>
              <w:t>n (%)</w:t>
            </w:r>
          </w:p>
        </w:tc>
        <w:tc>
          <w:tcPr>
            <w:tcW w:w="3211" w:type="dxa"/>
            <w:shd w:val="clear" w:color="auto" w:fill="auto"/>
          </w:tcPr>
          <w:p w14:paraId="26C48430" w14:textId="77777777" w:rsidR="009E447E" w:rsidRPr="00137A53" w:rsidRDefault="009E447E" w:rsidP="00075AD7">
            <w:pPr>
              <w:pStyle w:val="TableParagraph"/>
              <w:widowControl/>
              <w:kinsoku w:val="0"/>
              <w:overflowPunct w:val="0"/>
              <w:ind w:left="102" w:right="165"/>
              <w:jc w:val="center"/>
              <w:rPr>
                <w:rFonts w:ascii="Times New Roman" w:hAnsi="Times New Roman"/>
                <w:b/>
                <w:lang w:val="en-GB"/>
              </w:rPr>
            </w:pPr>
            <w:r w:rsidRPr="00137A53">
              <w:rPr>
                <w:rFonts w:ascii="Times New Roman" w:hAnsi="Times New Roman"/>
                <w:b/>
                <w:lang w:val="en-GB"/>
              </w:rPr>
              <w:t>Minimum, median and maximum dose</w:t>
            </w:r>
          </w:p>
        </w:tc>
      </w:tr>
      <w:tr w:rsidR="009E447E" w:rsidRPr="00137A53" w14:paraId="75BC387D" w14:textId="77777777" w:rsidTr="009E447E">
        <w:tc>
          <w:tcPr>
            <w:tcW w:w="2397" w:type="dxa"/>
            <w:shd w:val="clear" w:color="auto" w:fill="auto"/>
          </w:tcPr>
          <w:p w14:paraId="6BE6A24B" w14:textId="77777777" w:rsidR="009E447E" w:rsidRPr="00137A53" w:rsidRDefault="009E447E" w:rsidP="00075AD7">
            <w:pPr>
              <w:pStyle w:val="TableParagraph"/>
              <w:widowControl/>
              <w:kinsoku w:val="0"/>
              <w:overflowPunct w:val="0"/>
              <w:ind w:left="102"/>
              <w:jc w:val="center"/>
              <w:rPr>
                <w:rFonts w:ascii="Times New Roman" w:hAnsi="Times New Roman"/>
                <w:lang w:val="en-GB"/>
              </w:rPr>
            </w:pPr>
            <w:r w:rsidRPr="00137A53">
              <w:rPr>
                <w:rFonts w:ascii="Times New Roman" w:hAnsi="Times New Roman"/>
                <w:lang w:val="en-GB"/>
              </w:rPr>
              <w:t>4 to 7</w:t>
            </w:r>
            <w:r>
              <w:rPr>
                <w:rFonts w:ascii="Times New Roman" w:hAnsi="Times New Roman"/>
                <w:lang w:val="en-GB"/>
              </w:rPr>
              <w:t> years</w:t>
            </w:r>
          </w:p>
        </w:tc>
        <w:tc>
          <w:tcPr>
            <w:tcW w:w="3489" w:type="dxa"/>
            <w:shd w:val="clear" w:color="auto" w:fill="auto"/>
          </w:tcPr>
          <w:p w14:paraId="09ECF6EF" w14:textId="77777777" w:rsidR="009E447E" w:rsidRPr="00137A53" w:rsidRDefault="009E447E" w:rsidP="00075AD7">
            <w:pPr>
              <w:pStyle w:val="TableParagraph"/>
              <w:widowControl/>
              <w:kinsoku w:val="0"/>
              <w:overflowPunct w:val="0"/>
              <w:ind w:left="101"/>
              <w:jc w:val="center"/>
              <w:rPr>
                <w:rFonts w:ascii="Times New Roman" w:hAnsi="Times New Roman"/>
                <w:lang w:val="en-GB"/>
              </w:rPr>
            </w:pPr>
            <w:r w:rsidRPr="00137A53">
              <w:rPr>
                <w:rFonts w:ascii="Times New Roman" w:hAnsi="Times New Roman"/>
                <w:lang w:val="en-GB"/>
              </w:rPr>
              <w:t>31 (18.1)</w:t>
            </w:r>
          </w:p>
        </w:tc>
        <w:tc>
          <w:tcPr>
            <w:tcW w:w="3211" w:type="dxa"/>
            <w:shd w:val="clear" w:color="auto" w:fill="auto"/>
          </w:tcPr>
          <w:p w14:paraId="62C9E0A6" w14:textId="77777777" w:rsidR="009E447E" w:rsidRPr="00137A53" w:rsidRDefault="009E447E" w:rsidP="00075AD7">
            <w:pPr>
              <w:pStyle w:val="TableParagraph"/>
              <w:widowControl/>
              <w:kinsoku w:val="0"/>
              <w:overflowPunct w:val="0"/>
              <w:ind w:left="102"/>
              <w:jc w:val="center"/>
              <w:rPr>
                <w:rFonts w:ascii="Times New Roman" w:hAnsi="Times New Roman"/>
                <w:lang w:val="en-GB"/>
              </w:rPr>
            </w:pPr>
            <w:r w:rsidRPr="00137A53">
              <w:rPr>
                <w:rFonts w:ascii="Times New Roman" w:hAnsi="Times New Roman"/>
                <w:lang w:val="en-GB"/>
              </w:rPr>
              <w:t>10, 20 and 25</w:t>
            </w:r>
            <w:r>
              <w:rPr>
                <w:rFonts w:ascii="Times New Roman" w:hAnsi="Times New Roman"/>
                <w:lang w:val="en-GB"/>
              </w:rPr>
              <w:t> mg</w:t>
            </w:r>
          </w:p>
        </w:tc>
      </w:tr>
      <w:tr w:rsidR="009E447E" w:rsidRPr="00137A53" w14:paraId="2745AC3E" w14:textId="77777777" w:rsidTr="009E447E">
        <w:tc>
          <w:tcPr>
            <w:tcW w:w="2397" w:type="dxa"/>
            <w:shd w:val="clear" w:color="auto" w:fill="auto"/>
          </w:tcPr>
          <w:p w14:paraId="50CFFABC" w14:textId="77777777" w:rsidR="009E447E" w:rsidRPr="00137A53" w:rsidRDefault="009E447E" w:rsidP="00075AD7">
            <w:pPr>
              <w:pStyle w:val="TableParagraph"/>
              <w:widowControl/>
              <w:kinsoku w:val="0"/>
              <w:overflowPunct w:val="0"/>
              <w:ind w:left="102"/>
              <w:jc w:val="center"/>
              <w:rPr>
                <w:rFonts w:ascii="Times New Roman" w:hAnsi="Times New Roman"/>
                <w:lang w:val="en-GB"/>
              </w:rPr>
            </w:pPr>
            <w:r w:rsidRPr="00137A53">
              <w:rPr>
                <w:rFonts w:ascii="Times New Roman" w:hAnsi="Times New Roman"/>
                <w:lang w:val="en-GB"/>
              </w:rPr>
              <w:t>8 to 12</w:t>
            </w:r>
            <w:r>
              <w:rPr>
                <w:rFonts w:ascii="Times New Roman" w:hAnsi="Times New Roman"/>
                <w:lang w:val="en-GB"/>
              </w:rPr>
              <w:t> years</w:t>
            </w:r>
          </w:p>
        </w:tc>
        <w:tc>
          <w:tcPr>
            <w:tcW w:w="3489" w:type="dxa"/>
            <w:shd w:val="clear" w:color="auto" w:fill="auto"/>
          </w:tcPr>
          <w:p w14:paraId="55D2EAB8" w14:textId="77777777" w:rsidR="009E447E" w:rsidRPr="00137A53" w:rsidRDefault="009E447E" w:rsidP="00075AD7">
            <w:pPr>
              <w:pStyle w:val="TableParagraph"/>
              <w:widowControl/>
              <w:kinsoku w:val="0"/>
              <w:overflowPunct w:val="0"/>
              <w:ind w:left="101"/>
              <w:jc w:val="center"/>
              <w:rPr>
                <w:rFonts w:ascii="Times New Roman" w:hAnsi="Times New Roman"/>
                <w:lang w:val="en-GB"/>
              </w:rPr>
            </w:pPr>
            <w:r w:rsidRPr="00137A53">
              <w:rPr>
                <w:rFonts w:ascii="Times New Roman" w:hAnsi="Times New Roman"/>
                <w:lang w:val="en-GB"/>
              </w:rPr>
              <w:t>71 (41.5)</w:t>
            </w:r>
          </w:p>
        </w:tc>
        <w:tc>
          <w:tcPr>
            <w:tcW w:w="3211" w:type="dxa"/>
            <w:shd w:val="clear" w:color="auto" w:fill="auto"/>
          </w:tcPr>
          <w:p w14:paraId="17836851" w14:textId="77777777" w:rsidR="009E447E" w:rsidRPr="00137A53" w:rsidRDefault="009E447E" w:rsidP="00075AD7">
            <w:pPr>
              <w:pStyle w:val="TableParagraph"/>
              <w:widowControl/>
              <w:kinsoku w:val="0"/>
              <w:overflowPunct w:val="0"/>
              <w:ind w:left="102"/>
              <w:jc w:val="center"/>
              <w:rPr>
                <w:rFonts w:ascii="Times New Roman" w:hAnsi="Times New Roman"/>
                <w:lang w:val="en-GB"/>
              </w:rPr>
            </w:pPr>
            <w:r w:rsidRPr="00137A53">
              <w:rPr>
                <w:rFonts w:ascii="Times New Roman" w:hAnsi="Times New Roman"/>
                <w:lang w:val="en-GB"/>
              </w:rPr>
              <w:t>20, 25 and 40</w:t>
            </w:r>
            <w:r>
              <w:rPr>
                <w:rFonts w:ascii="Times New Roman" w:hAnsi="Times New Roman"/>
                <w:lang w:val="en-GB"/>
              </w:rPr>
              <w:t> mg</w:t>
            </w:r>
          </w:p>
        </w:tc>
      </w:tr>
      <w:tr w:rsidR="009E447E" w:rsidRPr="00137A53" w14:paraId="474FB9F8" w14:textId="77777777" w:rsidTr="009E447E">
        <w:tc>
          <w:tcPr>
            <w:tcW w:w="2397" w:type="dxa"/>
            <w:shd w:val="clear" w:color="auto" w:fill="auto"/>
          </w:tcPr>
          <w:p w14:paraId="36ED7E92" w14:textId="77777777" w:rsidR="009E447E" w:rsidRPr="00137A53" w:rsidRDefault="009E447E" w:rsidP="00075AD7">
            <w:pPr>
              <w:pStyle w:val="TableParagraph"/>
              <w:widowControl/>
              <w:kinsoku w:val="0"/>
              <w:overflowPunct w:val="0"/>
              <w:ind w:left="102"/>
              <w:jc w:val="center"/>
              <w:rPr>
                <w:rFonts w:ascii="Times New Roman" w:hAnsi="Times New Roman"/>
                <w:lang w:val="en-GB"/>
              </w:rPr>
            </w:pPr>
            <w:r w:rsidRPr="00137A53">
              <w:rPr>
                <w:rFonts w:ascii="Times New Roman" w:hAnsi="Times New Roman"/>
                <w:lang w:val="en-GB"/>
              </w:rPr>
              <w:t>13 to 17</w:t>
            </w:r>
            <w:r>
              <w:rPr>
                <w:rFonts w:ascii="Times New Roman" w:hAnsi="Times New Roman"/>
                <w:lang w:val="en-GB"/>
              </w:rPr>
              <w:t> years</w:t>
            </w:r>
          </w:p>
        </w:tc>
        <w:tc>
          <w:tcPr>
            <w:tcW w:w="3489" w:type="dxa"/>
            <w:shd w:val="clear" w:color="auto" w:fill="auto"/>
          </w:tcPr>
          <w:p w14:paraId="501D7BC8" w14:textId="77777777" w:rsidR="009E447E" w:rsidRPr="00137A53" w:rsidRDefault="009E447E" w:rsidP="00075AD7">
            <w:pPr>
              <w:pStyle w:val="TableParagraph"/>
              <w:widowControl/>
              <w:kinsoku w:val="0"/>
              <w:overflowPunct w:val="0"/>
              <w:ind w:left="101"/>
              <w:jc w:val="center"/>
              <w:rPr>
                <w:rFonts w:ascii="Times New Roman" w:hAnsi="Times New Roman"/>
                <w:lang w:val="en-GB"/>
              </w:rPr>
            </w:pPr>
            <w:r w:rsidRPr="00137A53">
              <w:rPr>
                <w:rFonts w:ascii="Times New Roman" w:hAnsi="Times New Roman"/>
                <w:lang w:val="en-GB"/>
              </w:rPr>
              <w:t>69 (40.4)</w:t>
            </w:r>
          </w:p>
        </w:tc>
        <w:tc>
          <w:tcPr>
            <w:tcW w:w="3211" w:type="dxa"/>
            <w:shd w:val="clear" w:color="auto" w:fill="auto"/>
          </w:tcPr>
          <w:p w14:paraId="16229235" w14:textId="77777777" w:rsidR="009E447E" w:rsidRPr="00137A53" w:rsidRDefault="009E447E" w:rsidP="00075AD7">
            <w:pPr>
              <w:pStyle w:val="TableParagraph"/>
              <w:widowControl/>
              <w:kinsoku w:val="0"/>
              <w:overflowPunct w:val="0"/>
              <w:ind w:left="102"/>
              <w:jc w:val="center"/>
              <w:rPr>
                <w:rFonts w:ascii="Times New Roman" w:hAnsi="Times New Roman"/>
                <w:lang w:val="en-GB"/>
              </w:rPr>
            </w:pPr>
            <w:r w:rsidRPr="00137A53">
              <w:rPr>
                <w:rFonts w:ascii="Times New Roman" w:hAnsi="Times New Roman"/>
                <w:lang w:val="en-GB"/>
              </w:rPr>
              <w:t>25, 40 and 40</w:t>
            </w:r>
            <w:r>
              <w:rPr>
                <w:rFonts w:ascii="Times New Roman" w:hAnsi="Times New Roman"/>
                <w:lang w:val="en-GB"/>
              </w:rPr>
              <w:t> mg</w:t>
            </w:r>
          </w:p>
        </w:tc>
      </w:tr>
    </w:tbl>
    <w:p w14:paraId="589E3A35" w14:textId="77777777" w:rsidR="009E447E" w:rsidRPr="000E0085" w:rsidRDefault="009E447E" w:rsidP="009E447E">
      <w:pPr>
        <w:pStyle w:val="BodyText"/>
        <w:widowControl/>
        <w:kinsoku w:val="0"/>
        <w:overflowPunct w:val="0"/>
        <w:ind w:left="0"/>
        <w:rPr>
          <w:bCs/>
          <w:lang w:val="en-GB"/>
        </w:rPr>
      </w:pPr>
    </w:p>
    <w:p w14:paraId="492BD84C" w14:textId="77777777" w:rsidR="009E447E" w:rsidRPr="000E0085" w:rsidRDefault="009E447E" w:rsidP="009E447E">
      <w:pPr>
        <w:pStyle w:val="BodyText"/>
        <w:widowControl/>
        <w:kinsoku w:val="0"/>
        <w:overflowPunct w:val="0"/>
        <w:ind w:left="0"/>
        <w:rPr>
          <w:lang w:val="en-GB"/>
        </w:rPr>
      </w:pPr>
      <w:r w:rsidRPr="000E0085">
        <w:rPr>
          <w:lang w:val="en-GB"/>
        </w:rPr>
        <w:t>Patients demonstrating a P</w:t>
      </w:r>
      <w:r>
        <w:rPr>
          <w:lang w:val="en-GB"/>
        </w:rPr>
        <w:t>a</w:t>
      </w:r>
      <w:r w:rsidRPr="000E0085">
        <w:rPr>
          <w:lang w:val="en-GB"/>
        </w:rPr>
        <w:t>ediatric ACR</w:t>
      </w:r>
      <w:r>
        <w:rPr>
          <w:lang w:val="en-GB"/>
        </w:rPr>
        <w:t> </w:t>
      </w:r>
      <w:r w:rsidRPr="000E0085">
        <w:rPr>
          <w:lang w:val="en-GB"/>
        </w:rPr>
        <w:t>30 response at Week</w:t>
      </w:r>
      <w:r>
        <w:rPr>
          <w:lang w:val="en-GB"/>
        </w:rPr>
        <w:t> </w:t>
      </w:r>
      <w:r w:rsidRPr="000E0085">
        <w:rPr>
          <w:lang w:val="en-GB"/>
        </w:rPr>
        <w:t>16 were eligible to be randomised into the double</w:t>
      </w:r>
      <w:r>
        <w:rPr>
          <w:lang w:val="en-GB"/>
        </w:rPr>
        <w:noBreakHyphen/>
      </w:r>
      <w:r w:rsidRPr="000E0085">
        <w:rPr>
          <w:lang w:val="en-GB"/>
        </w:rPr>
        <w:t>blind (DB) phase and received either adalimumab 24</w:t>
      </w:r>
      <w:r>
        <w:rPr>
          <w:lang w:val="en-GB"/>
        </w:rPr>
        <w:t> </w:t>
      </w:r>
      <w:r w:rsidRPr="000E0085">
        <w:rPr>
          <w:lang w:val="en-GB"/>
        </w:rPr>
        <w:t>mg/m</w:t>
      </w:r>
      <w:r w:rsidRPr="004A37ED">
        <w:rPr>
          <w:szCs w:val="14"/>
          <w:vertAlign w:val="superscript"/>
          <w:lang w:val="en-GB"/>
        </w:rPr>
        <w:t>2</w:t>
      </w:r>
      <w:r w:rsidRPr="000E0085">
        <w:rPr>
          <w:szCs w:val="14"/>
          <w:lang w:val="en-GB"/>
        </w:rPr>
        <w:t xml:space="preserve"> </w:t>
      </w:r>
      <w:r w:rsidRPr="000E0085">
        <w:rPr>
          <w:lang w:val="en-GB"/>
        </w:rPr>
        <w:t>up to a maximum of 40</w:t>
      </w:r>
      <w:r>
        <w:rPr>
          <w:lang w:val="en-GB"/>
        </w:rPr>
        <w:t> </w:t>
      </w:r>
      <w:r w:rsidRPr="000E0085">
        <w:rPr>
          <w:lang w:val="en-GB"/>
        </w:rPr>
        <w:t>mg, or placebo every other week for an additional 32</w:t>
      </w:r>
      <w:r>
        <w:rPr>
          <w:lang w:val="en-GB"/>
        </w:rPr>
        <w:t> </w:t>
      </w:r>
      <w:r w:rsidRPr="000E0085">
        <w:rPr>
          <w:lang w:val="en-GB"/>
        </w:rPr>
        <w:t>weeks or until disease flare. Disease flare criteria were defined as a worsening of ≥</w:t>
      </w:r>
      <w:r w:rsidRPr="000E0085">
        <w:rPr>
          <w:rFonts w:cs="Symbol"/>
          <w:lang w:val="en-GB"/>
        </w:rPr>
        <w:t> </w:t>
      </w:r>
      <w:r w:rsidRPr="000E0085">
        <w:rPr>
          <w:lang w:val="en-GB"/>
        </w:rPr>
        <w:t>30% from baseline in ≥</w:t>
      </w:r>
      <w:r w:rsidRPr="000E0085">
        <w:rPr>
          <w:rFonts w:cs="Symbol"/>
          <w:lang w:val="en-GB"/>
        </w:rPr>
        <w:t> </w:t>
      </w:r>
      <w:r w:rsidRPr="000E0085">
        <w:rPr>
          <w:lang w:val="en-GB"/>
        </w:rPr>
        <w:t>3 of 6</w:t>
      </w:r>
      <w:r>
        <w:rPr>
          <w:lang w:val="en-GB"/>
        </w:rPr>
        <w:t> </w:t>
      </w:r>
      <w:r w:rsidRPr="000E0085">
        <w:rPr>
          <w:lang w:val="en-GB"/>
        </w:rPr>
        <w:t>P</w:t>
      </w:r>
      <w:r>
        <w:rPr>
          <w:lang w:val="en-GB"/>
        </w:rPr>
        <w:t>a</w:t>
      </w:r>
      <w:r w:rsidRPr="000E0085">
        <w:rPr>
          <w:lang w:val="en-GB"/>
        </w:rPr>
        <w:t>ediatric ACR core criteria, ≥</w:t>
      </w:r>
      <w:r w:rsidRPr="000E0085">
        <w:rPr>
          <w:rFonts w:cs="Symbol"/>
          <w:lang w:val="en-GB"/>
        </w:rPr>
        <w:t> </w:t>
      </w:r>
      <w:r w:rsidRPr="000E0085">
        <w:rPr>
          <w:lang w:val="en-GB"/>
        </w:rPr>
        <w:t>2</w:t>
      </w:r>
      <w:r>
        <w:rPr>
          <w:lang w:val="en-GB"/>
        </w:rPr>
        <w:t> </w:t>
      </w:r>
      <w:r w:rsidRPr="000E0085">
        <w:rPr>
          <w:lang w:val="en-GB"/>
        </w:rPr>
        <w:t xml:space="preserve">active joints, and improvement of </w:t>
      </w:r>
      <w:r w:rsidRPr="000E0085">
        <w:rPr>
          <w:rFonts w:cs="Symbol"/>
          <w:lang w:val="en-GB"/>
        </w:rPr>
        <w:t>&gt; </w:t>
      </w:r>
      <w:r w:rsidRPr="000E0085">
        <w:rPr>
          <w:lang w:val="en-GB"/>
        </w:rPr>
        <w:t>30% in no more than 1 of the 6</w:t>
      </w:r>
      <w:r>
        <w:rPr>
          <w:lang w:val="en-GB"/>
        </w:rPr>
        <w:t> </w:t>
      </w:r>
      <w:r w:rsidRPr="000E0085">
        <w:rPr>
          <w:lang w:val="en-GB"/>
        </w:rPr>
        <w:t>criteria. After 32</w:t>
      </w:r>
      <w:r>
        <w:rPr>
          <w:lang w:val="en-GB"/>
        </w:rPr>
        <w:t> </w:t>
      </w:r>
      <w:r w:rsidRPr="000E0085">
        <w:rPr>
          <w:lang w:val="en-GB"/>
        </w:rPr>
        <w:t>weeks or at disease flare, patients were eligible to enrol into the open</w:t>
      </w:r>
      <w:r>
        <w:rPr>
          <w:lang w:val="en-GB"/>
        </w:rPr>
        <w:noBreakHyphen/>
      </w:r>
      <w:r w:rsidRPr="000E0085">
        <w:rPr>
          <w:lang w:val="en-GB"/>
        </w:rPr>
        <w:t>label extension phase.</w:t>
      </w:r>
    </w:p>
    <w:p w14:paraId="3215BBAB" w14:textId="77777777" w:rsidR="009E447E" w:rsidRPr="000E0085" w:rsidRDefault="009E447E" w:rsidP="009E447E">
      <w:pPr>
        <w:rPr>
          <w:lang w:val="en-GB"/>
        </w:rPr>
      </w:pPr>
    </w:p>
    <w:p w14:paraId="06CD63B8" w14:textId="77777777" w:rsidR="009E447E" w:rsidRPr="00636539" w:rsidRDefault="009E447E" w:rsidP="009E447E">
      <w:pPr>
        <w:keepNext/>
        <w:rPr>
          <w:b/>
          <w:lang w:val="en-GB"/>
        </w:rPr>
      </w:pPr>
      <w:r w:rsidRPr="00FA0F94">
        <w:rPr>
          <w:b/>
          <w:lang w:val="en-GB"/>
        </w:rPr>
        <w:t xml:space="preserve">Table </w:t>
      </w:r>
      <w:r w:rsidR="00C55B77">
        <w:rPr>
          <w:b/>
          <w:lang w:val="en-GB"/>
        </w:rPr>
        <w:t>1</w:t>
      </w:r>
      <w:r w:rsidRPr="00FA0F94">
        <w:rPr>
          <w:b/>
          <w:lang w:val="en-GB"/>
        </w:rPr>
        <w:t xml:space="preserve">8. </w:t>
      </w:r>
      <w:r w:rsidRPr="00636539">
        <w:rPr>
          <w:b/>
          <w:lang w:val="en-GB"/>
        </w:rPr>
        <w:t>Ped ACR 30 </w:t>
      </w:r>
      <w:r>
        <w:rPr>
          <w:b/>
          <w:lang w:val="en-GB"/>
        </w:rPr>
        <w:t>r</w:t>
      </w:r>
      <w:r w:rsidRPr="00636539">
        <w:rPr>
          <w:b/>
          <w:lang w:val="en-GB"/>
        </w:rPr>
        <w:t>esponses in the JIA study</w:t>
      </w:r>
    </w:p>
    <w:p w14:paraId="10774018" w14:textId="77777777" w:rsidR="009E447E" w:rsidRPr="000E0085" w:rsidRDefault="009E447E" w:rsidP="009E447E">
      <w:pPr>
        <w:keepNext/>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380"/>
        <w:gridCol w:w="1846"/>
        <w:gridCol w:w="1674"/>
        <w:gridCol w:w="1846"/>
        <w:gridCol w:w="1331"/>
      </w:tblGrid>
      <w:tr w:rsidR="009E447E" w:rsidRPr="000E0085" w14:paraId="03D87D4D" w14:textId="77777777" w:rsidTr="009E447E">
        <w:trPr>
          <w:tblHeader/>
        </w:trPr>
        <w:tc>
          <w:tcPr>
            <w:tcW w:w="1311" w:type="pct"/>
            <w:tcBorders>
              <w:top w:val="single" w:sz="4" w:space="0" w:color="auto"/>
              <w:left w:val="single" w:sz="4" w:space="0" w:color="auto"/>
              <w:bottom w:val="single" w:sz="4" w:space="0" w:color="auto"/>
              <w:right w:val="single" w:sz="4" w:space="0" w:color="auto"/>
            </w:tcBorders>
            <w:hideMark/>
          </w:tcPr>
          <w:p w14:paraId="49E29FAD" w14:textId="77777777" w:rsidR="009E447E" w:rsidRPr="000E0085" w:rsidRDefault="009E447E" w:rsidP="00075AD7">
            <w:pPr>
              <w:keepNext/>
              <w:rPr>
                <w:b/>
                <w:lang w:val="en-GB"/>
              </w:rPr>
            </w:pPr>
            <w:r w:rsidRPr="000E0085">
              <w:rPr>
                <w:b/>
                <w:lang w:val="en-GB"/>
              </w:rPr>
              <w:t>Stratum</w:t>
            </w:r>
          </w:p>
        </w:tc>
        <w:tc>
          <w:tcPr>
            <w:tcW w:w="1939" w:type="pct"/>
            <w:gridSpan w:val="2"/>
            <w:tcBorders>
              <w:top w:val="single" w:sz="4" w:space="0" w:color="auto"/>
              <w:left w:val="single" w:sz="4" w:space="0" w:color="auto"/>
              <w:bottom w:val="single" w:sz="4" w:space="0" w:color="auto"/>
              <w:right w:val="single" w:sz="4" w:space="0" w:color="auto"/>
            </w:tcBorders>
            <w:hideMark/>
          </w:tcPr>
          <w:p w14:paraId="16148A37" w14:textId="77777777" w:rsidR="009E447E" w:rsidRPr="000E0085" w:rsidRDefault="009E447E" w:rsidP="00075AD7">
            <w:pPr>
              <w:keepNext/>
              <w:jc w:val="center"/>
              <w:rPr>
                <w:b/>
                <w:lang w:val="en-GB"/>
              </w:rPr>
            </w:pPr>
            <w:r w:rsidRPr="000E0085">
              <w:rPr>
                <w:b/>
                <w:lang w:val="en-GB"/>
              </w:rPr>
              <w:t>MTX</w:t>
            </w:r>
          </w:p>
        </w:tc>
        <w:tc>
          <w:tcPr>
            <w:tcW w:w="1750" w:type="pct"/>
            <w:gridSpan w:val="2"/>
            <w:tcBorders>
              <w:top w:val="single" w:sz="4" w:space="0" w:color="auto"/>
              <w:left w:val="single" w:sz="4" w:space="0" w:color="auto"/>
              <w:bottom w:val="single" w:sz="4" w:space="0" w:color="auto"/>
              <w:right w:val="single" w:sz="4" w:space="0" w:color="auto"/>
            </w:tcBorders>
            <w:hideMark/>
          </w:tcPr>
          <w:p w14:paraId="2D0715B5" w14:textId="77777777" w:rsidR="009E447E" w:rsidRPr="000E0085" w:rsidRDefault="009E447E" w:rsidP="00075AD7">
            <w:pPr>
              <w:keepNext/>
              <w:jc w:val="center"/>
              <w:rPr>
                <w:b/>
                <w:lang w:val="en-GB"/>
              </w:rPr>
            </w:pPr>
            <w:r w:rsidRPr="000E0085">
              <w:rPr>
                <w:b/>
                <w:lang w:val="en-GB"/>
              </w:rPr>
              <w:t>Without MTX</w:t>
            </w:r>
          </w:p>
        </w:tc>
      </w:tr>
      <w:tr w:rsidR="009E447E" w:rsidRPr="000E0085" w14:paraId="29B4BB84" w14:textId="77777777" w:rsidTr="009E447E">
        <w:trPr>
          <w:tblHeader/>
        </w:trPr>
        <w:tc>
          <w:tcPr>
            <w:tcW w:w="1311" w:type="pct"/>
            <w:tcBorders>
              <w:top w:val="single" w:sz="4" w:space="0" w:color="auto"/>
              <w:left w:val="single" w:sz="4" w:space="0" w:color="auto"/>
              <w:bottom w:val="single" w:sz="4" w:space="0" w:color="auto"/>
              <w:right w:val="single" w:sz="4" w:space="0" w:color="auto"/>
            </w:tcBorders>
            <w:hideMark/>
          </w:tcPr>
          <w:p w14:paraId="234B9D76" w14:textId="77777777" w:rsidR="009E447E" w:rsidRPr="000E0085" w:rsidRDefault="009E447E" w:rsidP="00075AD7">
            <w:pPr>
              <w:keepNext/>
              <w:rPr>
                <w:b/>
                <w:lang w:val="en-GB"/>
              </w:rPr>
            </w:pPr>
            <w:r w:rsidRPr="000E0085">
              <w:rPr>
                <w:b/>
                <w:lang w:val="en-GB"/>
              </w:rPr>
              <w:t>Phase</w:t>
            </w:r>
          </w:p>
        </w:tc>
        <w:tc>
          <w:tcPr>
            <w:tcW w:w="1939" w:type="pct"/>
            <w:gridSpan w:val="2"/>
            <w:tcBorders>
              <w:top w:val="single" w:sz="4" w:space="0" w:color="auto"/>
              <w:left w:val="single" w:sz="4" w:space="0" w:color="auto"/>
              <w:bottom w:val="single" w:sz="4" w:space="0" w:color="auto"/>
              <w:right w:val="single" w:sz="4" w:space="0" w:color="auto"/>
            </w:tcBorders>
          </w:tcPr>
          <w:p w14:paraId="26E46AF8" w14:textId="77777777" w:rsidR="009E447E" w:rsidRPr="000E0085" w:rsidRDefault="009E447E" w:rsidP="00075AD7">
            <w:pPr>
              <w:keepNext/>
              <w:jc w:val="center"/>
              <w:rPr>
                <w:lang w:val="en-GB"/>
              </w:rPr>
            </w:pPr>
          </w:p>
        </w:tc>
        <w:tc>
          <w:tcPr>
            <w:tcW w:w="1750" w:type="pct"/>
            <w:gridSpan w:val="2"/>
            <w:tcBorders>
              <w:top w:val="single" w:sz="4" w:space="0" w:color="auto"/>
              <w:left w:val="single" w:sz="4" w:space="0" w:color="auto"/>
              <w:bottom w:val="single" w:sz="4" w:space="0" w:color="auto"/>
              <w:right w:val="single" w:sz="4" w:space="0" w:color="auto"/>
            </w:tcBorders>
          </w:tcPr>
          <w:p w14:paraId="23E8814A" w14:textId="77777777" w:rsidR="009E447E" w:rsidRPr="000E0085" w:rsidRDefault="009E447E" w:rsidP="00075AD7">
            <w:pPr>
              <w:keepNext/>
              <w:jc w:val="center"/>
              <w:rPr>
                <w:lang w:val="en-GB"/>
              </w:rPr>
            </w:pPr>
          </w:p>
        </w:tc>
      </w:tr>
      <w:tr w:rsidR="009E447E" w:rsidRPr="000E0085" w14:paraId="0CA94325" w14:textId="77777777" w:rsidTr="009E447E">
        <w:tc>
          <w:tcPr>
            <w:tcW w:w="1311" w:type="pct"/>
            <w:tcBorders>
              <w:top w:val="single" w:sz="4" w:space="0" w:color="auto"/>
              <w:left w:val="single" w:sz="4" w:space="0" w:color="auto"/>
              <w:bottom w:val="single" w:sz="4" w:space="0" w:color="auto"/>
              <w:right w:val="single" w:sz="4" w:space="0" w:color="auto"/>
            </w:tcBorders>
            <w:hideMark/>
          </w:tcPr>
          <w:p w14:paraId="158A834F" w14:textId="77777777" w:rsidR="009E447E" w:rsidRPr="000E0085" w:rsidRDefault="009E447E" w:rsidP="00075AD7">
            <w:pPr>
              <w:keepNext/>
              <w:rPr>
                <w:lang w:val="en-GB"/>
              </w:rPr>
            </w:pPr>
            <w:r w:rsidRPr="000E0085">
              <w:rPr>
                <w:lang w:val="en-GB"/>
              </w:rPr>
              <w:t>OL</w:t>
            </w:r>
            <w:r>
              <w:rPr>
                <w:lang w:val="en-GB"/>
              </w:rPr>
              <w:noBreakHyphen/>
            </w:r>
            <w:r w:rsidRPr="000E0085">
              <w:rPr>
                <w:lang w:val="en-GB"/>
              </w:rPr>
              <w:t>LI 16 weeks</w:t>
            </w:r>
          </w:p>
        </w:tc>
        <w:tc>
          <w:tcPr>
            <w:tcW w:w="1939" w:type="pct"/>
            <w:gridSpan w:val="2"/>
            <w:tcBorders>
              <w:top w:val="single" w:sz="4" w:space="0" w:color="auto"/>
              <w:left w:val="single" w:sz="4" w:space="0" w:color="auto"/>
              <w:bottom w:val="single" w:sz="4" w:space="0" w:color="auto"/>
              <w:right w:val="single" w:sz="4" w:space="0" w:color="auto"/>
            </w:tcBorders>
          </w:tcPr>
          <w:p w14:paraId="7DDC24B1" w14:textId="77777777" w:rsidR="009E447E" w:rsidRPr="000E0085" w:rsidRDefault="009E447E" w:rsidP="00075AD7">
            <w:pPr>
              <w:keepNext/>
              <w:jc w:val="center"/>
              <w:rPr>
                <w:lang w:val="en-GB"/>
              </w:rPr>
            </w:pPr>
          </w:p>
        </w:tc>
        <w:tc>
          <w:tcPr>
            <w:tcW w:w="1750" w:type="pct"/>
            <w:gridSpan w:val="2"/>
            <w:tcBorders>
              <w:top w:val="single" w:sz="4" w:space="0" w:color="auto"/>
              <w:left w:val="single" w:sz="4" w:space="0" w:color="auto"/>
              <w:bottom w:val="single" w:sz="4" w:space="0" w:color="auto"/>
              <w:right w:val="single" w:sz="4" w:space="0" w:color="auto"/>
            </w:tcBorders>
          </w:tcPr>
          <w:p w14:paraId="0178A6F2" w14:textId="77777777" w:rsidR="009E447E" w:rsidRPr="000E0085" w:rsidRDefault="009E447E" w:rsidP="00075AD7">
            <w:pPr>
              <w:keepNext/>
              <w:jc w:val="center"/>
              <w:rPr>
                <w:lang w:val="en-GB"/>
              </w:rPr>
            </w:pPr>
          </w:p>
        </w:tc>
      </w:tr>
      <w:tr w:rsidR="009E447E" w:rsidRPr="000E0085" w14:paraId="2851E26C" w14:textId="77777777" w:rsidTr="009E447E">
        <w:tc>
          <w:tcPr>
            <w:tcW w:w="1311" w:type="pct"/>
            <w:tcBorders>
              <w:top w:val="single" w:sz="4" w:space="0" w:color="auto"/>
              <w:left w:val="single" w:sz="4" w:space="0" w:color="auto"/>
              <w:bottom w:val="single" w:sz="4" w:space="0" w:color="auto"/>
              <w:right w:val="single" w:sz="4" w:space="0" w:color="auto"/>
            </w:tcBorders>
            <w:hideMark/>
          </w:tcPr>
          <w:p w14:paraId="5481A2E1" w14:textId="77777777" w:rsidR="009E447E" w:rsidRPr="00C12AA0" w:rsidRDefault="009E447E" w:rsidP="00075AD7">
            <w:pPr>
              <w:keepNext/>
              <w:ind w:left="180"/>
              <w:rPr>
                <w:lang w:val="pt-PT"/>
              </w:rPr>
            </w:pPr>
            <w:r w:rsidRPr="00C12AA0">
              <w:rPr>
                <w:lang w:val="pt-PT"/>
              </w:rPr>
              <w:t>Ped ACR 30 response (n/N)</w:t>
            </w:r>
          </w:p>
        </w:tc>
        <w:tc>
          <w:tcPr>
            <w:tcW w:w="1939" w:type="pct"/>
            <w:gridSpan w:val="2"/>
            <w:tcBorders>
              <w:top w:val="single" w:sz="4" w:space="0" w:color="auto"/>
              <w:left w:val="single" w:sz="4" w:space="0" w:color="auto"/>
              <w:bottom w:val="single" w:sz="4" w:space="0" w:color="auto"/>
              <w:right w:val="single" w:sz="4" w:space="0" w:color="auto"/>
            </w:tcBorders>
            <w:hideMark/>
          </w:tcPr>
          <w:p w14:paraId="0C527F2D" w14:textId="77777777" w:rsidR="009E447E" w:rsidRPr="000E0085" w:rsidRDefault="009E447E" w:rsidP="00075AD7">
            <w:pPr>
              <w:keepNext/>
              <w:jc w:val="center"/>
              <w:rPr>
                <w:lang w:val="en-GB"/>
              </w:rPr>
            </w:pPr>
            <w:r w:rsidRPr="000E0085">
              <w:rPr>
                <w:lang w:val="en-GB"/>
              </w:rPr>
              <w:t>94.1% (80/85)</w:t>
            </w:r>
          </w:p>
        </w:tc>
        <w:tc>
          <w:tcPr>
            <w:tcW w:w="1750" w:type="pct"/>
            <w:gridSpan w:val="2"/>
            <w:tcBorders>
              <w:top w:val="single" w:sz="4" w:space="0" w:color="auto"/>
              <w:left w:val="single" w:sz="4" w:space="0" w:color="auto"/>
              <w:bottom w:val="single" w:sz="4" w:space="0" w:color="auto"/>
              <w:right w:val="single" w:sz="4" w:space="0" w:color="auto"/>
            </w:tcBorders>
            <w:hideMark/>
          </w:tcPr>
          <w:p w14:paraId="53E58CA8" w14:textId="77777777" w:rsidR="009E447E" w:rsidRPr="000E0085" w:rsidRDefault="009E447E" w:rsidP="00075AD7">
            <w:pPr>
              <w:keepNext/>
              <w:jc w:val="center"/>
              <w:rPr>
                <w:lang w:val="en-GB"/>
              </w:rPr>
            </w:pPr>
            <w:r w:rsidRPr="000E0085">
              <w:rPr>
                <w:lang w:val="en-GB"/>
              </w:rPr>
              <w:t>74.4% (64/86)</w:t>
            </w:r>
          </w:p>
        </w:tc>
      </w:tr>
      <w:tr w:rsidR="009E447E" w:rsidRPr="000E0085" w14:paraId="7C58D59E" w14:textId="77777777" w:rsidTr="009E447E">
        <w:tc>
          <w:tcPr>
            <w:tcW w:w="5000" w:type="pct"/>
            <w:gridSpan w:val="5"/>
            <w:tcBorders>
              <w:top w:val="single" w:sz="4" w:space="0" w:color="auto"/>
              <w:left w:val="single" w:sz="4" w:space="0" w:color="auto"/>
              <w:bottom w:val="single" w:sz="4" w:space="0" w:color="auto"/>
              <w:right w:val="single" w:sz="4" w:space="0" w:color="auto"/>
            </w:tcBorders>
            <w:hideMark/>
          </w:tcPr>
          <w:p w14:paraId="68681775" w14:textId="77777777" w:rsidR="009E447E" w:rsidRPr="000E0085" w:rsidRDefault="009E447E" w:rsidP="00075AD7">
            <w:pPr>
              <w:jc w:val="center"/>
              <w:rPr>
                <w:lang w:val="en-GB"/>
              </w:rPr>
            </w:pPr>
            <w:r w:rsidRPr="000E0085">
              <w:rPr>
                <w:lang w:val="en-GB"/>
              </w:rPr>
              <w:t>Efficacy Outcomes</w:t>
            </w:r>
          </w:p>
        </w:tc>
      </w:tr>
      <w:tr w:rsidR="009E447E" w:rsidRPr="000E0085" w14:paraId="16962041" w14:textId="77777777" w:rsidTr="009E447E">
        <w:tc>
          <w:tcPr>
            <w:tcW w:w="1311" w:type="pct"/>
            <w:tcBorders>
              <w:top w:val="single" w:sz="4" w:space="0" w:color="auto"/>
              <w:left w:val="single" w:sz="4" w:space="0" w:color="auto"/>
              <w:bottom w:val="single" w:sz="4" w:space="0" w:color="auto"/>
              <w:right w:val="single" w:sz="4" w:space="0" w:color="auto"/>
            </w:tcBorders>
            <w:hideMark/>
          </w:tcPr>
          <w:p w14:paraId="770800BC" w14:textId="77777777" w:rsidR="009E447E" w:rsidRPr="000E0085" w:rsidRDefault="009E447E" w:rsidP="00075AD7">
            <w:pPr>
              <w:rPr>
                <w:lang w:val="en-GB"/>
              </w:rPr>
            </w:pPr>
            <w:r w:rsidRPr="000E0085">
              <w:rPr>
                <w:lang w:val="en-GB"/>
              </w:rPr>
              <w:t>Double</w:t>
            </w:r>
            <w:r w:rsidR="008A24D9">
              <w:rPr>
                <w:lang w:val="en-GB"/>
              </w:rPr>
              <w:noBreakHyphen/>
            </w:r>
            <w:r w:rsidRPr="000E0085">
              <w:rPr>
                <w:lang w:val="en-GB"/>
              </w:rPr>
              <w:t>Blind 32 weeks</w:t>
            </w:r>
          </w:p>
        </w:tc>
        <w:tc>
          <w:tcPr>
            <w:tcW w:w="1017" w:type="pct"/>
            <w:tcBorders>
              <w:top w:val="single" w:sz="4" w:space="0" w:color="auto"/>
              <w:left w:val="single" w:sz="4" w:space="0" w:color="auto"/>
              <w:bottom w:val="single" w:sz="4" w:space="0" w:color="auto"/>
              <w:right w:val="single" w:sz="4" w:space="0" w:color="auto"/>
            </w:tcBorders>
            <w:hideMark/>
          </w:tcPr>
          <w:p w14:paraId="091133B2" w14:textId="77777777" w:rsidR="009E447E" w:rsidRPr="000E0085" w:rsidRDefault="009E447E" w:rsidP="00075AD7">
            <w:pPr>
              <w:jc w:val="center"/>
              <w:rPr>
                <w:lang w:val="en-GB"/>
              </w:rPr>
            </w:pPr>
            <w:r w:rsidRPr="000E0085">
              <w:rPr>
                <w:lang w:val="en-GB"/>
              </w:rPr>
              <w:t>Adalimumab / MTX</w:t>
            </w:r>
          </w:p>
          <w:p w14:paraId="73F8EFD4" w14:textId="77777777" w:rsidR="009E447E" w:rsidRPr="000E0085" w:rsidRDefault="009E447E" w:rsidP="00075AD7">
            <w:pPr>
              <w:jc w:val="center"/>
              <w:rPr>
                <w:lang w:val="en-GB"/>
              </w:rPr>
            </w:pPr>
            <w:r w:rsidRPr="000E0085">
              <w:rPr>
                <w:lang w:val="en-GB"/>
              </w:rPr>
              <w:t>(N = 38)</w:t>
            </w:r>
          </w:p>
        </w:tc>
        <w:tc>
          <w:tcPr>
            <w:tcW w:w="922" w:type="pct"/>
            <w:tcBorders>
              <w:top w:val="single" w:sz="4" w:space="0" w:color="auto"/>
              <w:left w:val="single" w:sz="4" w:space="0" w:color="auto"/>
              <w:bottom w:val="single" w:sz="4" w:space="0" w:color="auto"/>
              <w:right w:val="single" w:sz="4" w:space="0" w:color="auto"/>
            </w:tcBorders>
            <w:hideMark/>
          </w:tcPr>
          <w:p w14:paraId="301592C0" w14:textId="77777777" w:rsidR="009E447E" w:rsidRPr="000E0085" w:rsidRDefault="009E447E" w:rsidP="00075AD7">
            <w:pPr>
              <w:jc w:val="center"/>
              <w:rPr>
                <w:lang w:val="en-GB"/>
              </w:rPr>
            </w:pPr>
            <w:r w:rsidRPr="000E0085">
              <w:rPr>
                <w:lang w:val="en-GB"/>
              </w:rPr>
              <w:t>Placebo / MTX</w:t>
            </w:r>
          </w:p>
          <w:p w14:paraId="46AB979B" w14:textId="77777777" w:rsidR="009E447E" w:rsidRPr="000E0085" w:rsidRDefault="009E447E" w:rsidP="00075AD7">
            <w:pPr>
              <w:jc w:val="center"/>
              <w:rPr>
                <w:lang w:val="en-GB"/>
              </w:rPr>
            </w:pPr>
            <w:r w:rsidRPr="000E0085">
              <w:rPr>
                <w:lang w:val="en-GB"/>
              </w:rPr>
              <w:t>(N = 37)</w:t>
            </w:r>
          </w:p>
        </w:tc>
        <w:tc>
          <w:tcPr>
            <w:tcW w:w="1017" w:type="pct"/>
            <w:tcBorders>
              <w:top w:val="single" w:sz="4" w:space="0" w:color="auto"/>
              <w:left w:val="single" w:sz="4" w:space="0" w:color="auto"/>
              <w:bottom w:val="single" w:sz="4" w:space="0" w:color="auto"/>
              <w:right w:val="single" w:sz="4" w:space="0" w:color="auto"/>
            </w:tcBorders>
            <w:hideMark/>
          </w:tcPr>
          <w:p w14:paraId="3FE3F691" w14:textId="77777777" w:rsidR="009E447E" w:rsidRPr="000E0085" w:rsidRDefault="009E447E" w:rsidP="00075AD7">
            <w:pPr>
              <w:jc w:val="center"/>
              <w:rPr>
                <w:lang w:val="en-GB"/>
              </w:rPr>
            </w:pPr>
            <w:r w:rsidRPr="000E0085">
              <w:rPr>
                <w:lang w:val="en-GB"/>
              </w:rPr>
              <w:t>Adalimumab</w:t>
            </w:r>
          </w:p>
          <w:p w14:paraId="2776E9AD" w14:textId="77777777" w:rsidR="009E447E" w:rsidRPr="000E0085" w:rsidRDefault="009E447E" w:rsidP="00075AD7">
            <w:pPr>
              <w:jc w:val="center"/>
              <w:rPr>
                <w:lang w:val="en-GB"/>
              </w:rPr>
            </w:pPr>
            <w:r w:rsidRPr="000E0085">
              <w:rPr>
                <w:lang w:val="en-GB"/>
              </w:rPr>
              <w:t>(N = 30)</w:t>
            </w:r>
          </w:p>
        </w:tc>
        <w:tc>
          <w:tcPr>
            <w:tcW w:w="733" w:type="pct"/>
            <w:tcBorders>
              <w:top w:val="single" w:sz="4" w:space="0" w:color="auto"/>
              <w:left w:val="single" w:sz="4" w:space="0" w:color="auto"/>
              <w:bottom w:val="single" w:sz="4" w:space="0" w:color="auto"/>
              <w:right w:val="single" w:sz="4" w:space="0" w:color="auto"/>
            </w:tcBorders>
            <w:hideMark/>
          </w:tcPr>
          <w:p w14:paraId="17EF52E3" w14:textId="77777777" w:rsidR="009E447E" w:rsidRPr="000E0085" w:rsidRDefault="009E447E" w:rsidP="00075AD7">
            <w:pPr>
              <w:jc w:val="center"/>
              <w:rPr>
                <w:lang w:val="en-GB"/>
              </w:rPr>
            </w:pPr>
            <w:r w:rsidRPr="000E0085">
              <w:rPr>
                <w:lang w:val="en-GB"/>
              </w:rPr>
              <w:t>Placebo</w:t>
            </w:r>
          </w:p>
          <w:p w14:paraId="534B9B6A" w14:textId="77777777" w:rsidR="009E447E" w:rsidRPr="000E0085" w:rsidRDefault="009E447E" w:rsidP="00075AD7">
            <w:pPr>
              <w:jc w:val="center"/>
              <w:rPr>
                <w:lang w:val="en-GB"/>
              </w:rPr>
            </w:pPr>
            <w:r w:rsidRPr="000E0085">
              <w:rPr>
                <w:lang w:val="en-GB"/>
              </w:rPr>
              <w:t>(N = 28)</w:t>
            </w:r>
          </w:p>
        </w:tc>
      </w:tr>
      <w:tr w:rsidR="009E447E" w:rsidRPr="000E0085" w14:paraId="3E8CDF08" w14:textId="77777777" w:rsidTr="009E447E">
        <w:tc>
          <w:tcPr>
            <w:tcW w:w="1311" w:type="pct"/>
            <w:tcBorders>
              <w:top w:val="single" w:sz="4" w:space="0" w:color="auto"/>
              <w:left w:val="single" w:sz="4" w:space="0" w:color="auto"/>
              <w:bottom w:val="single" w:sz="4" w:space="0" w:color="auto"/>
              <w:right w:val="single" w:sz="4" w:space="0" w:color="auto"/>
            </w:tcBorders>
            <w:hideMark/>
          </w:tcPr>
          <w:p w14:paraId="186022ED" w14:textId="77777777" w:rsidR="009E447E" w:rsidRPr="000E0085" w:rsidRDefault="009E447E" w:rsidP="00075AD7">
            <w:pPr>
              <w:ind w:left="180"/>
              <w:rPr>
                <w:lang w:val="en-GB"/>
              </w:rPr>
            </w:pPr>
            <w:r w:rsidRPr="000E0085">
              <w:rPr>
                <w:lang w:val="en-GB"/>
              </w:rPr>
              <w:t>Disease flares at the end of 32 weeks</w:t>
            </w:r>
            <w:r w:rsidRPr="000E0085">
              <w:rPr>
                <w:vertAlign w:val="superscript"/>
                <w:lang w:val="en-GB"/>
              </w:rPr>
              <w:t>a</w:t>
            </w:r>
            <w:r w:rsidRPr="000E0085">
              <w:rPr>
                <w:lang w:val="en-GB"/>
              </w:rPr>
              <w:t xml:space="preserve"> (n/N)</w:t>
            </w:r>
          </w:p>
        </w:tc>
        <w:tc>
          <w:tcPr>
            <w:tcW w:w="1017" w:type="pct"/>
            <w:tcBorders>
              <w:top w:val="single" w:sz="4" w:space="0" w:color="auto"/>
              <w:left w:val="single" w:sz="4" w:space="0" w:color="auto"/>
              <w:bottom w:val="single" w:sz="4" w:space="0" w:color="auto"/>
              <w:right w:val="single" w:sz="4" w:space="0" w:color="auto"/>
            </w:tcBorders>
            <w:hideMark/>
          </w:tcPr>
          <w:p w14:paraId="3B289240" w14:textId="77777777" w:rsidR="009E447E" w:rsidRPr="000E0085" w:rsidRDefault="009E447E" w:rsidP="00075AD7">
            <w:pPr>
              <w:jc w:val="center"/>
              <w:rPr>
                <w:lang w:val="en-GB"/>
              </w:rPr>
            </w:pPr>
            <w:r w:rsidRPr="000E0085">
              <w:rPr>
                <w:lang w:val="en-GB"/>
              </w:rPr>
              <w:t>36.8% (14/38)</w:t>
            </w:r>
          </w:p>
        </w:tc>
        <w:tc>
          <w:tcPr>
            <w:tcW w:w="922" w:type="pct"/>
            <w:tcBorders>
              <w:top w:val="single" w:sz="4" w:space="0" w:color="auto"/>
              <w:left w:val="single" w:sz="4" w:space="0" w:color="auto"/>
              <w:bottom w:val="single" w:sz="4" w:space="0" w:color="auto"/>
              <w:right w:val="single" w:sz="4" w:space="0" w:color="auto"/>
            </w:tcBorders>
            <w:hideMark/>
          </w:tcPr>
          <w:p w14:paraId="1E7F64EA" w14:textId="77777777" w:rsidR="009E447E" w:rsidRPr="000E0085" w:rsidRDefault="009E447E" w:rsidP="00075AD7">
            <w:pPr>
              <w:jc w:val="center"/>
              <w:rPr>
                <w:lang w:val="en-GB"/>
              </w:rPr>
            </w:pPr>
            <w:r w:rsidRPr="000E0085">
              <w:rPr>
                <w:lang w:val="en-GB"/>
              </w:rPr>
              <w:t>64.9% (24/37)</w:t>
            </w:r>
            <w:r w:rsidRPr="000E0085">
              <w:rPr>
                <w:vertAlign w:val="superscript"/>
                <w:lang w:val="en-GB"/>
              </w:rPr>
              <w:t>b</w:t>
            </w:r>
          </w:p>
        </w:tc>
        <w:tc>
          <w:tcPr>
            <w:tcW w:w="1017" w:type="pct"/>
            <w:tcBorders>
              <w:top w:val="single" w:sz="4" w:space="0" w:color="auto"/>
              <w:left w:val="single" w:sz="4" w:space="0" w:color="auto"/>
              <w:bottom w:val="single" w:sz="4" w:space="0" w:color="auto"/>
              <w:right w:val="single" w:sz="4" w:space="0" w:color="auto"/>
            </w:tcBorders>
            <w:hideMark/>
          </w:tcPr>
          <w:p w14:paraId="184F194F" w14:textId="77777777" w:rsidR="009E447E" w:rsidRPr="000E0085" w:rsidRDefault="009E447E" w:rsidP="00075AD7">
            <w:pPr>
              <w:jc w:val="center"/>
              <w:rPr>
                <w:lang w:val="en-GB"/>
              </w:rPr>
            </w:pPr>
            <w:r w:rsidRPr="000E0085">
              <w:rPr>
                <w:lang w:val="en-GB"/>
              </w:rPr>
              <w:t>43.3% (13/30)</w:t>
            </w:r>
          </w:p>
        </w:tc>
        <w:tc>
          <w:tcPr>
            <w:tcW w:w="733" w:type="pct"/>
            <w:tcBorders>
              <w:top w:val="single" w:sz="4" w:space="0" w:color="auto"/>
              <w:left w:val="single" w:sz="4" w:space="0" w:color="auto"/>
              <w:bottom w:val="single" w:sz="4" w:space="0" w:color="auto"/>
              <w:right w:val="single" w:sz="4" w:space="0" w:color="auto"/>
            </w:tcBorders>
            <w:hideMark/>
          </w:tcPr>
          <w:p w14:paraId="2D8ABD4C" w14:textId="77777777" w:rsidR="009E447E" w:rsidRPr="000E0085" w:rsidRDefault="009E447E" w:rsidP="00075AD7">
            <w:pPr>
              <w:jc w:val="center"/>
              <w:rPr>
                <w:lang w:val="en-GB"/>
              </w:rPr>
            </w:pPr>
            <w:r w:rsidRPr="000E0085">
              <w:rPr>
                <w:lang w:val="en-GB"/>
              </w:rPr>
              <w:t>71.4% (20/28)</w:t>
            </w:r>
            <w:r w:rsidRPr="000E0085">
              <w:rPr>
                <w:vertAlign w:val="superscript"/>
                <w:lang w:val="en-GB"/>
              </w:rPr>
              <w:t>c</w:t>
            </w:r>
          </w:p>
        </w:tc>
      </w:tr>
      <w:tr w:rsidR="009E447E" w:rsidRPr="000E0085" w14:paraId="0AFE227C" w14:textId="77777777" w:rsidTr="009E447E">
        <w:tc>
          <w:tcPr>
            <w:tcW w:w="1311" w:type="pct"/>
            <w:tcBorders>
              <w:top w:val="single" w:sz="4" w:space="0" w:color="auto"/>
              <w:left w:val="single" w:sz="4" w:space="0" w:color="auto"/>
              <w:bottom w:val="single" w:sz="4" w:space="0" w:color="auto"/>
              <w:right w:val="single" w:sz="4" w:space="0" w:color="auto"/>
            </w:tcBorders>
            <w:hideMark/>
          </w:tcPr>
          <w:p w14:paraId="3D550841" w14:textId="77777777" w:rsidR="009E447E" w:rsidRPr="000E0085" w:rsidRDefault="009E447E" w:rsidP="00075AD7">
            <w:pPr>
              <w:ind w:left="180"/>
              <w:rPr>
                <w:lang w:val="en-GB"/>
              </w:rPr>
            </w:pPr>
            <w:r w:rsidRPr="000E0085">
              <w:rPr>
                <w:lang w:val="en-GB"/>
              </w:rPr>
              <w:t>Median time to disease flare</w:t>
            </w:r>
          </w:p>
        </w:tc>
        <w:tc>
          <w:tcPr>
            <w:tcW w:w="1017" w:type="pct"/>
            <w:tcBorders>
              <w:top w:val="single" w:sz="4" w:space="0" w:color="auto"/>
              <w:left w:val="single" w:sz="4" w:space="0" w:color="auto"/>
              <w:bottom w:val="single" w:sz="4" w:space="0" w:color="auto"/>
              <w:right w:val="single" w:sz="4" w:space="0" w:color="auto"/>
            </w:tcBorders>
            <w:hideMark/>
          </w:tcPr>
          <w:p w14:paraId="022A70FF" w14:textId="77777777" w:rsidR="009E447E" w:rsidRPr="000E0085" w:rsidRDefault="009E447E" w:rsidP="00075AD7">
            <w:pPr>
              <w:jc w:val="center"/>
              <w:rPr>
                <w:lang w:val="en-GB"/>
              </w:rPr>
            </w:pPr>
            <w:r w:rsidRPr="000E0085">
              <w:rPr>
                <w:lang w:val="en-GB"/>
              </w:rPr>
              <w:t>&gt;32 weeks</w:t>
            </w:r>
          </w:p>
        </w:tc>
        <w:tc>
          <w:tcPr>
            <w:tcW w:w="922" w:type="pct"/>
            <w:tcBorders>
              <w:top w:val="single" w:sz="4" w:space="0" w:color="auto"/>
              <w:left w:val="single" w:sz="4" w:space="0" w:color="auto"/>
              <w:bottom w:val="single" w:sz="4" w:space="0" w:color="auto"/>
              <w:right w:val="single" w:sz="4" w:space="0" w:color="auto"/>
            </w:tcBorders>
            <w:hideMark/>
          </w:tcPr>
          <w:p w14:paraId="313D8FC6" w14:textId="77777777" w:rsidR="009E447E" w:rsidRPr="000E0085" w:rsidRDefault="009E447E" w:rsidP="00075AD7">
            <w:pPr>
              <w:jc w:val="center"/>
              <w:rPr>
                <w:lang w:val="en-GB"/>
              </w:rPr>
            </w:pPr>
            <w:r w:rsidRPr="000E0085">
              <w:rPr>
                <w:lang w:val="en-GB"/>
              </w:rPr>
              <w:t>20 weeks</w:t>
            </w:r>
          </w:p>
        </w:tc>
        <w:tc>
          <w:tcPr>
            <w:tcW w:w="1017" w:type="pct"/>
            <w:tcBorders>
              <w:top w:val="single" w:sz="4" w:space="0" w:color="auto"/>
              <w:left w:val="single" w:sz="4" w:space="0" w:color="auto"/>
              <w:bottom w:val="single" w:sz="4" w:space="0" w:color="auto"/>
              <w:right w:val="single" w:sz="4" w:space="0" w:color="auto"/>
            </w:tcBorders>
            <w:hideMark/>
          </w:tcPr>
          <w:p w14:paraId="21C16E0F" w14:textId="77777777" w:rsidR="009E447E" w:rsidRPr="000E0085" w:rsidRDefault="009E447E" w:rsidP="00075AD7">
            <w:pPr>
              <w:jc w:val="center"/>
              <w:rPr>
                <w:lang w:val="en-GB"/>
              </w:rPr>
            </w:pPr>
            <w:r w:rsidRPr="000E0085">
              <w:rPr>
                <w:lang w:val="en-GB"/>
              </w:rPr>
              <w:t>&gt;32 weeks</w:t>
            </w:r>
          </w:p>
        </w:tc>
        <w:tc>
          <w:tcPr>
            <w:tcW w:w="733" w:type="pct"/>
            <w:tcBorders>
              <w:top w:val="single" w:sz="4" w:space="0" w:color="auto"/>
              <w:left w:val="single" w:sz="4" w:space="0" w:color="auto"/>
              <w:bottom w:val="single" w:sz="4" w:space="0" w:color="auto"/>
              <w:right w:val="single" w:sz="4" w:space="0" w:color="auto"/>
            </w:tcBorders>
            <w:hideMark/>
          </w:tcPr>
          <w:p w14:paraId="14A7F8BD" w14:textId="77777777" w:rsidR="009E447E" w:rsidRPr="000E0085" w:rsidRDefault="009E447E" w:rsidP="00075AD7">
            <w:pPr>
              <w:jc w:val="center"/>
              <w:rPr>
                <w:lang w:val="en-GB"/>
              </w:rPr>
            </w:pPr>
            <w:r w:rsidRPr="000E0085">
              <w:rPr>
                <w:lang w:val="en-GB"/>
              </w:rPr>
              <w:t>14 weeks</w:t>
            </w:r>
          </w:p>
        </w:tc>
      </w:tr>
      <w:tr w:rsidR="009E447E" w:rsidRPr="005223BF" w14:paraId="763BC9AC" w14:textId="77777777" w:rsidTr="009E447E">
        <w:tc>
          <w:tcPr>
            <w:tcW w:w="5000" w:type="pct"/>
            <w:gridSpan w:val="5"/>
            <w:tcBorders>
              <w:top w:val="single" w:sz="4" w:space="0" w:color="auto"/>
              <w:left w:val="nil"/>
              <w:bottom w:val="nil"/>
              <w:right w:val="nil"/>
            </w:tcBorders>
          </w:tcPr>
          <w:p w14:paraId="527DAEE3" w14:textId="77777777" w:rsidR="009E447E" w:rsidRPr="005223BF" w:rsidRDefault="009E447E" w:rsidP="00075AD7">
            <w:pPr>
              <w:pStyle w:val="BodyText"/>
              <w:widowControl/>
              <w:kinsoku w:val="0"/>
              <w:overflowPunct w:val="0"/>
              <w:ind w:left="270" w:hanging="270"/>
              <w:rPr>
                <w:sz w:val="20"/>
                <w:lang w:val="en-GB"/>
              </w:rPr>
            </w:pPr>
            <w:r w:rsidRPr="005223BF">
              <w:rPr>
                <w:sz w:val="20"/>
                <w:vertAlign w:val="superscript"/>
                <w:lang w:val="en-GB"/>
              </w:rPr>
              <w:t>a</w:t>
            </w:r>
            <w:r w:rsidRPr="005223BF">
              <w:rPr>
                <w:sz w:val="20"/>
                <w:lang w:val="en-GB"/>
              </w:rPr>
              <w:t xml:space="preserve"> </w:t>
            </w:r>
            <w:r w:rsidRPr="005223BF">
              <w:rPr>
                <w:sz w:val="20"/>
                <w:lang w:val="en-GB"/>
              </w:rPr>
              <w:tab/>
              <w:t>Ped ACR 30/50/70 responses Week</w:t>
            </w:r>
            <w:r>
              <w:rPr>
                <w:sz w:val="20"/>
                <w:lang w:val="en-GB"/>
              </w:rPr>
              <w:t> </w:t>
            </w:r>
            <w:r w:rsidRPr="005223BF">
              <w:rPr>
                <w:sz w:val="20"/>
                <w:lang w:val="en-GB"/>
              </w:rPr>
              <w:t>48 significantly greater than those of placebo treated patients</w:t>
            </w:r>
          </w:p>
          <w:p w14:paraId="3AAB0B03" w14:textId="77777777" w:rsidR="009E447E" w:rsidRPr="005223BF" w:rsidRDefault="009E447E" w:rsidP="00075AD7">
            <w:pPr>
              <w:pStyle w:val="BodyText"/>
              <w:widowControl/>
              <w:kinsoku w:val="0"/>
              <w:overflowPunct w:val="0"/>
              <w:ind w:left="270" w:hanging="270"/>
              <w:rPr>
                <w:sz w:val="20"/>
                <w:lang w:val="en-GB"/>
              </w:rPr>
            </w:pPr>
            <w:r w:rsidRPr="005223BF">
              <w:rPr>
                <w:sz w:val="20"/>
                <w:vertAlign w:val="superscript"/>
                <w:lang w:val="en-GB"/>
              </w:rPr>
              <w:t>b</w:t>
            </w:r>
            <w:r w:rsidRPr="005223BF">
              <w:rPr>
                <w:sz w:val="20"/>
                <w:lang w:val="en-GB"/>
              </w:rPr>
              <w:t xml:space="preserve"> </w:t>
            </w:r>
            <w:r w:rsidRPr="005223BF">
              <w:rPr>
                <w:sz w:val="20"/>
                <w:lang w:val="en-GB"/>
              </w:rPr>
              <w:tab/>
              <w:t>p</w:t>
            </w:r>
            <w:r>
              <w:rPr>
                <w:sz w:val="20"/>
                <w:lang w:val="en-GB"/>
              </w:rPr>
              <w:t> = </w:t>
            </w:r>
            <w:r w:rsidRPr="005223BF">
              <w:rPr>
                <w:sz w:val="20"/>
                <w:lang w:val="en-GB"/>
              </w:rPr>
              <w:t>0.015</w:t>
            </w:r>
          </w:p>
          <w:p w14:paraId="4ED2560B" w14:textId="77777777" w:rsidR="009E447E" w:rsidRPr="005223BF" w:rsidRDefault="009E447E" w:rsidP="00075AD7">
            <w:pPr>
              <w:pStyle w:val="BodyText"/>
              <w:widowControl/>
              <w:kinsoku w:val="0"/>
              <w:overflowPunct w:val="0"/>
              <w:ind w:left="270" w:hanging="270"/>
              <w:rPr>
                <w:sz w:val="20"/>
                <w:lang w:val="en-GB"/>
              </w:rPr>
            </w:pPr>
            <w:r w:rsidRPr="005223BF">
              <w:rPr>
                <w:sz w:val="20"/>
                <w:vertAlign w:val="superscript"/>
                <w:lang w:val="en-GB"/>
              </w:rPr>
              <w:t>c</w:t>
            </w:r>
            <w:r w:rsidRPr="005223BF">
              <w:rPr>
                <w:sz w:val="20"/>
                <w:lang w:val="en-GB"/>
              </w:rPr>
              <w:t xml:space="preserve"> </w:t>
            </w:r>
            <w:r w:rsidRPr="005223BF">
              <w:rPr>
                <w:sz w:val="20"/>
                <w:lang w:val="en-GB"/>
              </w:rPr>
              <w:tab/>
              <w:t>p</w:t>
            </w:r>
            <w:r>
              <w:rPr>
                <w:sz w:val="20"/>
                <w:lang w:val="en-GB"/>
              </w:rPr>
              <w:t> = </w:t>
            </w:r>
            <w:r w:rsidRPr="005223BF">
              <w:rPr>
                <w:sz w:val="20"/>
                <w:lang w:val="en-GB"/>
              </w:rPr>
              <w:t>0.031</w:t>
            </w:r>
          </w:p>
        </w:tc>
      </w:tr>
    </w:tbl>
    <w:p w14:paraId="6EB4B7FA" w14:textId="77777777" w:rsidR="009E447E" w:rsidRPr="000E0085" w:rsidRDefault="009E447E" w:rsidP="009E447E">
      <w:pPr>
        <w:pStyle w:val="BodyText"/>
        <w:widowControl/>
        <w:kinsoku w:val="0"/>
        <w:overflowPunct w:val="0"/>
        <w:ind w:left="0"/>
        <w:rPr>
          <w:lang w:val="en-GB"/>
        </w:rPr>
      </w:pPr>
    </w:p>
    <w:p w14:paraId="2602F2A0" w14:textId="77777777" w:rsidR="009E447E" w:rsidRPr="000E0085" w:rsidRDefault="009E447E" w:rsidP="009E447E">
      <w:pPr>
        <w:pStyle w:val="BodyText"/>
        <w:widowControl/>
        <w:kinsoku w:val="0"/>
        <w:overflowPunct w:val="0"/>
        <w:ind w:left="0"/>
        <w:rPr>
          <w:lang w:val="en-GB"/>
        </w:rPr>
      </w:pPr>
      <w:r w:rsidRPr="000E0085">
        <w:rPr>
          <w:lang w:val="en-GB"/>
        </w:rPr>
        <w:t>Amongst those who responded at Week</w:t>
      </w:r>
      <w:r>
        <w:rPr>
          <w:lang w:val="en-GB"/>
        </w:rPr>
        <w:t> </w:t>
      </w:r>
      <w:r w:rsidRPr="000E0085">
        <w:rPr>
          <w:lang w:val="en-GB"/>
        </w:rPr>
        <w:t>16 (n</w:t>
      </w:r>
      <w:r>
        <w:rPr>
          <w:lang w:val="en-GB"/>
        </w:rPr>
        <w:t> </w:t>
      </w:r>
      <w:r w:rsidRPr="000E0085">
        <w:rPr>
          <w:lang w:val="en-GB"/>
        </w:rPr>
        <w:t>=</w:t>
      </w:r>
      <w:r>
        <w:rPr>
          <w:lang w:val="en-GB"/>
        </w:rPr>
        <w:t> </w:t>
      </w:r>
      <w:r w:rsidRPr="000E0085">
        <w:rPr>
          <w:lang w:val="en-GB"/>
        </w:rPr>
        <w:t>144), the P</w:t>
      </w:r>
      <w:r>
        <w:rPr>
          <w:lang w:val="en-GB"/>
        </w:rPr>
        <w:t>a</w:t>
      </w:r>
      <w:r w:rsidRPr="000E0085">
        <w:rPr>
          <w:lang w:val="en-GB"/>
        </w:rPr>
        <w:t>ediatric ACR</w:t>
      </w:r>
      <w:r>
        <w:rPr>
          <w:lang w:val="en-GB"/>
        </w:rPr>
        <w:t> </w:t>
      </w:r>
      <w:r w:rsidRPr="000E0085">
        <w:rPr>
          <w:lang w:val="en-GB"/>
        </w:rPr>
        <w:t>30/50/70/90 responses were maintained for up to six</w:t>
      </w:r>
      <w:r>
        <w:rPr>
          <w:lang w:val="en-GB"/>
        </w:rPr>
        <w:t> years</w:t>
      </w:r>
      <w:r w:rsidRPr="000E0085">
        <w:rPr>
          <w:lang w:val="en-GB"/>
        </w:rPr>
        <w:t xml:space="preserve"> in the OLE phase in patients who received adalimumab throughout the study. Over all 19</w:t>
      </w:r>
      <w:r>
        <w:rPr>
          <w:lang w:val="en-GB"/>
        </w:rPr>
        <w:t> </w:t>
      </w:r>
      <w:r w:rsidRPr="000E0085">
        <w:rPr>
          <w:lang w:val="en-GB"/>
        </w:rPr>
        <w:t>subjects, of which 11 of the baseline age group</w:t>
      </w:r>
      <w:r>
        <w:rPr>
          <w:lang w:val="en-GB"/>
        </w:rPr>
        <w:t> </w:t>
      </w:r>
      <w:r w:rsidRPr="000E0085">
        <w:rPr>
          <w:lang w:val="en-GB"/>
        </w:rPr>
        <w:t>4 to 12 and 8 of the baseline age group</w:t>
      </w:r>
      <w:r>
        <w:rPr>
          <w:lang w:val="en-GB"/>
        </w:rPr>
        <w:t> </w:t>
      </w:r>
      <w:r w:rsidRPr="000E0085">
        <w:rPr>
          <w:lang w:val="en-GB"/>
        </w:rPr>
        <w:t>13 to 17</w:t>
      </w:r>
      <w:r>
        <w:rPr>
          <w:lang w:val="en-GB"/>
        </w:rPr>
        <w:t> years</w:t>
      </w:r>
      <w:r w:rsidRPr="000E0085">
        <w:rPr>
          <w:lang w:val="en-GB"/>
        </w:rPr>
        <w:t xml:space="preserve"> were treated 6</w:t>
      </w:r>
      <w:r>
        <w:rPr>
          <w:lang w:val="en-GB"/>
        </w:rPr>
        <w:t> years</w:t>
      </w:r>
      <w:r w:rsidRPr="000E0085">
        <w:rPr>
          <w:lang w:val="en-GB"/>
        </w:rPr>
        <w:t xml:space="preserve"> or longer.</w:t>
      </w:r>
    </w:p>
    <w:p w14:paraId="5A22A0E4" w14:textId="77777777" w:rsidR="009E447E" w:rsidRPr="000E0085" w:rsidRDefault="009E447E" w:rsidP="009E447E">
      <w:pPr>
        <w:pStyle w:val="BodyText"/>
        <w:widowControl/>
        <w:kinsoku w:val="0"/>
        <w:overflowPunct w:val="0"/>
        <w:ind w:left="0"/>
        <w:rPr>
          <w:lang w:val="en-GB"/>
        </w:rPr>
      </w:pPr>
    </w:p>
    <w:p w14:paraId="7D833094" w14:textId="77777777" w:rsidR="009E447E" w:rsidRPr="000E0085" w:rsidRDefault="009E447E" w:rsidP="009E447E">
      <w:pPr>
        <w:pStyle w:val="BodyText"/>
        <w:widowControl/>
        <w:kinsoku w:val="0"/>
        <w:overflowPunct w:val="0"/>
        <w:ind w:left="0"/>
        <w:rPr>
          <w:lang w:val="en-GB"/>
        </w:rPr>
      </w:pPr>
      <w:r w:rsidRPr="000E0085">
        <w:rPr>
          <w:lang w:val="en-GB"/>
        </w:rPr>
        <w:t>Overall responses were generally better and, fewer patients developed antibodies when treated with the combination of adalimumab and MTX compared to adalimumab alone. Taking these results into consideration, adalimumab is recommended for use in combination with MTX and for use as monotherapy in patients for whom MTX use is not appropriate (see section</w:t>
      </w:r>
      <w:r>
        <w:rPr>
          <w:lang w:val="en-GB"/>
        </w:rPr>
        <w:t> </w:t>
      </w:r>
      <w:r w:rsidRPr="000E0085">
        <w:rPr>
          <w:lang w:val="en-GB"/>
        </w:rPr>
        <w:t>4.2).</w:t>
      </w:r>
    </w:p>
    <w:p w14:paraId="2CEB913B" w14:textId="77777777" w:rsidR="009E447E" w:rsidRPr="000E0085" w:rsidRDefault="009E447E" w:rsidP="009E447E">
      <w:pPr>
        <w:rPr>
          <w:lang w:val="en-GB"/>
        </w:rPr>
      </w:pPr>
    </w:p>
    <w:p w14:paraId="642F5AD3" w14:textId="77777777" w:rsidR="009E447E" w:rsidRPr="000E0085" w:rsidRDefault="009E447E" w:rsidP="009E447E">
      <w:pPr>
        <w:pStyle w:val="BodyText"/>
        <w:keepNext/>
        <w:widowControl/>
        <w:kinsoku w:val="0"/>
        <w:overflowPunct w:val="0"/>
        <w:ind w:left="0"/>
        <w:rPr>
          <w:lang w:val="en-GB"/>
        </w:rPr>
      </w:pPr>
      <w:r w:rsidRPr="000E0085">
        <w:rPr>
          <w:lang w:val="en-GB"/>
        </w:rPr>
        <w:t>pJIA II</w:t>
      </w:r>
    </w:p>
    <w:p w14:paraId="07BC3B0E" w14:textId="77777777" w:rsidR="009E447E" w:rsidRPr="000E0085" w:rsidRDefault="009E447E" w:rsidP="009E447E">
      <w:pPr>
        <w:pStyle w:val="BodyText"/>
        <w:keepNext/>
        <w:widowControl/>
        <w:kinsoku w:val="0"/>
        <w:overflowPunct w:val="0"/>
        <w:ind w:left="0"/>
        <w:rPr>
          <w:lang w:val="en-GB"/>
        </w:rPr>
      </w:pPr>
    </w:p>
    <w:p w14:paraId="5B3238DD" w14:textId="77777777" w:rsidR="009E447E" w:rsidRPr="000E0085" w:rsidRDefault="009E447E" w:rsidP="009E447E">
      <w:pPr>
        <w:pStyle w:val="BodyText"/>
        <w:widowControl/>
        <w:kinsoku w:val="0"/>
        <w:overflowPunct w:val="0"/>
        <w:ind w:left="0"/>
        <w:rPr>
          <w:lang w:val="en-GB"/>
        </w:rPr>
      </w:pPr>
      <w:r w:rsidRPr="000E0085">
        <w:rPr>
          <w:lang w:val="en-GB"/>
        </w:rPr>
        <w:t>The safety and efficacy of adalimumab was assessed in an open</w:t>
      </w:r>
      <w:r>
        <w:rPr>
          <w:lang w:val="en-GB"/>
        </w:rPr>
        <w:noBreakHyphen/>
      </w:r>
      <w:r w:rsidRPr="000E0085">
        <w:rPr>
          <w:lang w:val="en-GB"/>
        </w:rPr>
        <w:t>label, multicentre study in 32</w:t>
      </w:r>
      <w:r>
        <w:rPr>
          <w:lang w:val="en-GB"/>
        </w:rPr>
        <w:t> </w:t>
      </w:r>
      <w:r w:rsidRPr="000E0085">
        <w:rPr>
          <w:lang w:val="en-GB"/>
        </w:rPr>
        <w:t xml:space="preserve">children (2 </w:t>
      </w:r>
      <w:r>
        <w:rPr>
          <w:lang w:val="en-GB"/>
        </w:rPr>
        <w:noBreakHyphen/>
      </w:r>
      <w:r w:rsidRPr="000E0085">
        <w:rPr>
          <w:lang w:val="en-GB"/>
        </w:rPr>
        <w:t xml:space="preserve"> &lt;</w:t>
      </w:r>
      <w:r>
        <w:rPr>
          <w:lang w:val="en-GB"/>
        </w:rPr>
        <w:t> </w:t>
      </w:r>
      <w:r w:rsidRPr="000E0085">
        <w:rPr>
          <w:lang w:val="en-GB"/>
        </w:rPr>
        <w:t>4</w:t>
      </w:r>
      <w:r>
        <w:rPr>
          <w:lang w:val="en-GB"/>
        </w:rPr>
        <w:t> years</w:t>
      </w:r>
      <w:r w:rsidRPr="000E0085">
        <w:rPr>
          <w:lang w:val="en-GB"/>
        </w:rPr>
        <w:t xml:space="preserve"> old or aged</w:t>
      </w:r>
      <w:r>
        <w:rPr>
          <w:lang w:val="en-GB"/>
        </w:rPr>
        <w:t> </w:t>
      </w:r>
      <w:r w:rsidRPr="000E0085">
        <w:rPr>
          <w:lang w:val="en-GB"/>
        </w:rPr>
        <w:t>4 and above weighing &lt;</w:t>
      </w:r>
      <w:r>
        <w:rPr>
          <w:lang w:val="en-GB"/>
        </w:rPr>
        <w:t> </w:t>
      </w:r>
      <w:r w:rsidRPr="000E0085">
        <w:rPr>
          <w:lang w:val="en-GB"/>
        </w:rPr>
        <w:t>15</w:t>
      </w:r>
      <w:r>
        <w:rPr>
          <w:lang w:val="en-GB"/>
        </w:rPr>
        <w:t> </w:t>
      </w:r>
      <w:r w:rsidRPr="000E0085">
        <w:rPr>
          <w:lang w:val="en-GB"/>
        </w:rPr>
        <w:t>kg) with moderately to severely active polyarticular JIA. The patients received 24</w:t>
      </w:r>
      <w:r>
        <w:rPr>
          <w:lang w:val="en-GB"/>
        </w:rPr>
        <w:t> </w:t>
      </w:r>
      <w:r w:rsidRPr="000E0085">
        <w:rPr>
          <w:lang w:val="en-GB"/>
        </w:rPr>
        <w:t>mg/m</w:t>
      </w:r>
      <w:r w:rsidRPr="000E0085">
        <w:rPr>
          <w:szCs w:val="14"/>
          <w:vertAlign w:val="superscript"/>
          <w:lang w:val="en-GB"/>
        </w:rPr>
        <w:t>2</w:t>
      </w:r>
      <w:r w:rsidRPr="000E0085">
        <w:rPr>
          <w:szCs w:val="14"/>
          <w:lang w:val="en-GB"/>
        </w:rPr>
        <w:t xml:space="preserve"> </w:t>
      </w:r>
      <w:r w:rsidRPr="000E0085">
        <w:rPr>
          <w:lang w:val="en-GB"/>
        </w:rPr>
        <w:t>body surface area (BSA) of adalimumab up to a maximum of 20</w:t>
      </w:r>
      <w:r>
        <w:rPr>
          <w:lang w:val="en-GB"/>
        </w:rPr>
        <w:t> </w:t>
      </w:r>
      <w:r w:rsidRPr="000E0085">
        <w:rPr>
          <w:lang w:val="en-GB"/>
        </w:rPr>
        <w:t>mg every other week as a single dose via SC injection for at least 24</w:t>
      </w:r>
      <w:r>
        <w:rPr>
          <w:lang w:val="en-GB"/>
        </w:rPr>
        <w:t> </w:t>
      </w:r>
      <w:r w:rsidRPr="000E0085">
        <w:rPr>
          <w:lang w:val="en-GB"/>
        </w:rPr>
        <w:t>weeks. During the study, most subjects used concomitant MTX, with fewer reporting use of corticosteroids or NSAIDs.</w:t>
      </w:r>
    </w:p>
    <w:p w14:paraId="30BC59A4" w14:textId="77777777" w:rsidR="009E447E" w:rsidRPr="000E0085" w:rsidRDefault="009E447E" w:rsidP="009E447E">
      <w:pPr>
        <w:pStyle w:val="BodyText"/>
        <w:widowControl/>
        <w:kinsoku w:val="0"/>
        <w:overflowPunct w:val="0"/>
        <w:ind w:left="0"/>
        <w:rPr>
          <w:szCs w:val="21"/>
          <w:lang w:val="en-GB"/>
        </w:rPr>
      </w:pPr>
    </w:p>
    <w:p w14:paraId="44C7BCDF" w14:textId="77777777" w:rsidR="009E447E" w:rsidRPr="000E0085" w:rsidRDefault="009E447E" w:rsidP="009E447E">
      <w:pPr>
        <w:pStyle w:val="BodyText"/>
        <w:widowControl/>
        <w:kinsoku w:val="0"/>
        <w:overflowPunct w:val="0"/>
        <w:ind w:left="0"/>
        <w:rPr>
          <w:lang w:val="en-GB"/>
        </w:rPr>
      </w:pPr>
      <w:r w:rsidRPr="000E0085">
        <w:rPr>
          <w:lang w:val="en-GB"/>
        </w:rPr>
        <w:t>At Week</w:t>
      </w:r>
      <w:r>
        <w:rPr>
          <w:lang w:val="en-GB"/>
        </w:rPr>
        <w:t> </w:t>
      </w:r>
      <w:r w:rsidRPr="000E0085">
        <w:rPr>
          <w:lang w:val="en-GB"/>
        </w:rPr>
        <w:t>12 and Week</w:t>
      </w:r>
      <w:r>
        <w:rPr>
          <w:lang w:val="en-GB"/>
        </w:rPr>
        <w:t> </w:t>
      </w:r>
      <w:r w:rsidRPr="000E0085">
        <w:rPr>
          <w:lang w:val="en-GB"/>
        </w:rPr>
        <w:t>24, PedACR</w:t>
      </w:r>
      <w:r>
        <w:rPr>
          <w:lang w:val="en-GB"/>
        </w:rPr>
        <w:t xml:space="preserve"> </w:t>
      </w:r>
      <w:r w:rsidRPr="000E0085">
        <w:rPr>
          <w:lang w:val="en-GB"/>
        </w:rPr>
        <w:t>30 response was 93.5% and 90.0%, respectively, using the observed data approach. The proportions of subjects with PedACR</w:t>
      </w:r>
      <w:r>
        <w:rPr>
          <w:lang w:val="en-GB"/>
        </w:rPr>
        <w:t xml:space="preserve"> </w:t>
      </w:r>
      <w:r w:rsidRPr="000E0085">
        <w:rPr>
          <w:lang w:val="en-GB"/>
        </w:rPr>
        <w:t>50/70/90 at Week</w:t>
      </w:r>
      <w:r>
        <w:rPr>
          <w:lang w:val="en-GB"/>
        </w:rPr>
        <w:t> </w:t>
      </w:r>
      <w:r w:rsidRPr="000E0085">
        <w:rPr>
          <w:lang w:val="en-GB"/>
        </w:rPr>
        <w:t>12 and Week</w:t>
      </w:r>
      <w:r>
        <w:rPr>
          <w:lang w:val="en-GB"/>
        </w:rPr>
        <w:t> </w:t>
      </w:r>
      <w:r w:rsidRPr="000E0085">
        <w:rPr>
          <w:lang w:val="en-GB"/>
        </w:rPr>
        <w:t>24 were 90.3%/61.3%/38.7% and 83.3%/73.3%/36.7%, respectively. Amongst those who responded (P</w:t>
      </w:r>
      <w:r>
        <w:rPr>
          <w:lang w:val="en-GB"/>
        </w:rPr>
        <w:t>a</w:t>
      </w:r>
      <w:r w:rsidRPr="000E0085">
        <w:rPr>
          <w:lang w:val="en-GB"/>
        </w:rPr>
        <w:t>ediatric ACR 30) at Week</w:t>
      </w:r>
      <w:r>
        <w:rPr>
          <w:lang w:val="en-GB"/>
        </w:rPr>
        <w:t> </w:t>
      </w:r>
      <w:r w:rsidRPr="000E0085">
        <w:rPr>
          <w:lang w:val="en-GB"/>
        </w:rPr>
        <w:t>24 (n</w:t>
      </w:r>
      <w:r>
        <w:rPr>
          <w:lang w:val="en-GB"/>
        </w:rPr>
        <w:t> </w:t>
      </w:r>
      <w:r w:rsidRPr="000E0085">
        <w:rPr>
          <w:lang w:val="en-GB"/>
        </w:rPr>
        <w:t>=</w:t>
      </w:r>
      <w:r>
        <w:rPr>
          <w:lang w:val="en-GB"/>
        </w:rPr>
        <w:t> </w:t>
      </w:r>
      <w:r w:rsidRPr="000E0085">
        <w:rPr>
          <w:lang w:val="en-GB"/>
        </w:rPr>
        <w:t>27 out of 30</w:t>
      </w:r>
      <w:r>
        <w:rPr>
          <w:lang w:val="en-GB"/>
        </w:rPr>
        <w:t> </w:t>
      </w:r>
      <w:r w:rsidRPr="000E0085">
        <w:rPr>
          <w:lang w:val="en-GB"/>
        </w:rPr>
        <w:t>patients), the P</w:t>
      </w:r>
      <w:r>
        <w:rPr>
          <w:lang w:val="en-GB"/>
        </w:rPr>
        <w:t>a</w:t>
      </w:r>
      <w:r w:rsidRPr="000E0085">
        <w:rPr>
          <w:lang w:val="en-GB"/>
        </w:rPr>
        <w:t>ediatric ACR</w:t>
      </w:r>
      <w:r>
        <w:rPr>
          <w:lang w:val="en-GB"/>
        </w:rPr>
        <w:t> </w:t>
      </w:r>
      <w:r w:rsidRPr="000E0085">
        <w:rPr>
          <w:lang w:val="en-GB"/>
        </w:rPr>
        <w:t>30 responses were maintained for up to 60</w:t>
      </w:r>
      <w:r>
        <w:rPr>
          <w:lang w:val="en-GB"/>
        </w:rPr>
        <w:t> </w:t>
      </w:r>
      <w:r w:rsidRPr="000E0085">
        <w:rPr>
          <w:lang w:val="en-GB"/>
        </w:rPr>
        <w:t>weeks in the OLE phase in patients who received adalimumab throughout this time period. Overall, 20</w:t>
      </w:r>
      <w:r>
        <w:rPr>
          <w:lang w:val="en-GB"/>
        </w:rPr>
        <w:t> </w:t>
      </w:r>
      <w:r w:rsidRPr="000E0085">
        <w:rPr>
          <w:lang w:val="en-GB"/>
        </w:rPr>
        <w:t>subjects were treated for 60</w:t>
      </w:r>
      <w:r>
        <w:rPr>
          <w:lang w:val="en-GB"/>
        </w:rPr>
        <w:t> </w:t>
      </w:r>
      <w:r w:rsidRPr="000E0085">
        <w:rPr>
          <w:lang w:val="en-GB"/>
        </w:rPr>
        <w:t>weeks or longer.</w:t>
      </w:r>
    </w:p>
    <w:p w14:paraId="3DA59E1D" w14:textId="77777777" w:rsidR="009E447E" w:rsidRPr="000E0085" w:rsidRDefault="009E447E" w:rsidP="009E447E">
      <w:pPr>
        <w:pStyle w:val="BodyText"/>
        <w:widowControl/>
        <w:kinsoku w:val="0"/>
        <w:overflowPunct w:val="0"/>
        <w:ind w:left="0"/>
        <w:rPr>
          <w:lang w:val="en-GB"/>
        </w:rPr>
      </w:pPr>
    </w:p>
    <w:p w14:paraId="15AF95FB" w14:textId="77777777" w:rsidR="009E447E" w:rsidRPr="000E0085" w:rsidRDefault="009E447E" w:rsidP="009E447E">
      <w:pPr>
        <w:pStyle w:val="BodyText"/>
        <w:keepNext/>
        <w:widowControl/>
        <w:kinsoku w:val="0"/>
        <w:overflowPunct w:val="0"/>
        <w:ind w:left="0"/>
        <w:rPr>
          <w:lang w:val="en-GB"/>
        </w:rPr>
      </w:pPr>
      <w:r w:rsidRPr="000E0085">
        <w:rPr>
          <w:i/>
          <w:iCs/>
          <w:u w:val="single"/>
          <w:lang w:val="en-GB"/>
        </w:rPr>
        <w:t>Enthesitis</w:t>
      </w:r>
      <w:r>
        <w:rPr>
          <w:i/>
          <w:iCs/>
          <w:u w:val="single"/>
          <w:lang w:val="en-GB"/>
        </w:rPr>
        <w:noBreakHyphen/>
      </w:r>
      <w:r w:rsidRPr="000E0085">
        <w:rPr>
          <w:i/>
          <w:iCs/>
          <w:u w:val="single"/>
          <w:lang w:val="en-GB"/>
        </w:rPr>
        <w:t>related arthritis</w:t>
      </w:r>
    </w:p>
    <w:p w14:paraId="0C1970B0" w14:textId="77777777" w:rsidR="009E447E" w:rsidRPr="000E0085" w:rsidRDefault="009E447E" w:rsidP="009E447E">
      <w:pPr>
        <w:pStyle w:val="BodyText"/>
        <w:keepNext/>
        <w:widowControl/>
        <w:kinsoku w:val="0"/>
        <w:overflowPunct w:val="0"/>
        <w:ind w:left="0"/>
        <w:rPr>
          <w:i/>
          <w:iCs/>
          <w:lang w:val="en-GB"/>
        </w:rPr>
      </w:pPr>
    </w:p>
    <w:p w14:paraId="4704D3BF" w14:textId="77777777" w:rsidR="009E447E" w:rsidRPr="000E0085" w:rsidRDefault="009E447E" w:rsidP="009E447E">
      <w:pPr>
        <w:pStyle w:val="BodyText"/>
        <w:widowControl/>
        <w:kinsoku w:val="0"/>
        <w:overflowPunct w:val="0"/>
        <w:ind w:left="0"/>
        <w:rPr>
          <w:lang w:val="en-GB"/>
        </w:rPr>
      </w:pPr>
      <w:r w:rsidRPr="000E0085">
        <w:rPr>
          <w:lang w:val="en-GB"/>
        </w:rPr>
        <w:t>The safety and efficacy of adalimumab were assessed in a multicentre, randomised, double</w:t>
      </w:r>
      <w:r>
        <w:rPr>
          <w:lang w:val="en-GB"/>
        </w:rPr>
        <w:noBreakHyphen/>
      </w:r>
      <w:r w:rsidRPr="000E0085">
        <w:rPr>
          <w:lang w:val="en-GB"/>
        </w:rPr>
        <w:t>blind study in 46</w:t>
      </w:r>
      <w:r>
        <w:rPr>
          <w:lang w:val="en-GB"/>
        </w:rPr>
        <w:t> </w:t>
      </w:r>
      <w:r w:rsidRPr="000E0085">
        <w:rPr>
          <w:lang w:val="en-GB"/>
        </w:rPr>
        <w:t>paediatric patients (6 to 17</w:t>
      </w:r>
      <w:r>
        <w:rPr>
          <w:lang w:val="en-GB"/>
        </w:rPr>
        <w:t> years</w:t>
      </w:r>
      <w:r w:rsidRPr="000E0085">
        <w:rPr>
          <w:lang w:val="en-GB"/>
        </w:rPr>
        <w:t xml:space="preserve"> old) with moderate enthesitis</w:t>
      </w:r>
      <w:r>
        <w:rPr>
          <w:lang w:val="en-GB"/>
        </w:rPr>
        <w:noBreakHyphen/>
      </w:r>
      <w:r w:rsidRPr="000E0085">
        <w:rPr>
          <w:lang w:val="en-GB"/>
        </w:rPr>
        <w:t>related arthritis. Patients were randomised to receive either 24</w:t>
      </w:r>
      <w:r>
        <w:rPr>
          <w:lang w:val="en-GB"/>
        </w:rPr>
        <w:t> </w:t>
      </w:r>
      <w:r w:rsidRPr="000E0085">
        <w:rPr>
          <w:lang w:val="en-GB"/>
        </w:rPr>
        <w:t>mg/m</w:t>
      </w:r>
      <w:r w:rsidRPr="004A37ED">
        <w:rPr>
          <w:szCs w:val="14"/>
          <w:vertAlign w:val="superscript"/>
          <w:lang w:val="en-GB"/>
        </w:rPr>
        <w:t>2</w:t>
      </w:r>
      <w:r w:rsidRPr="000E0085">
        <w:rPr>
          <w:szCs w:val="14"/>
          <w:lang w:val="en-GB"/>
        </w:rPr>
        <w:t xml:space="preserve"> </w:t>
      </w:r>
      <w:r w:rsidRPr="000E0085">
        <w:rPr>
          <w:lang w:val="en-GB"/>
        </w:rPr>
        <w:t>body surface area (BSA) of adalimumab up to a maximum of 40</w:t>
      </w:r>
      <w:r>
        <w:rPr>
          <w:lang w:val="en-GB"/>
        </w:rPr>
        <w:t> </w:t>
      </w:r>
      <w:r w:rsidRPr="000E0085">
        <w:rPr>
          <w:lang w:val="en-GB"/>
        </w:rPr>
        <w:t>mg, or placebo every other week for 12</w:t>
      </w:r>
      <w:r>
        <w:rPr>
          <w:lang w:val="en-GB"/>
        </w:rPr>
        <w:t> </w:t>
      </w:r>
      <w:r w:rsidRPr="000E0085">
        <w:rPr>
          <w:lang w:val="en-GB"/>
        </w:rPr>
        <w:t>weeks. The double</w:t>
      </w:r>
      <w:r>
        <w:rPr>
          <w:lang w:val="en-GB"/>
        </w:rPr>
        <w:noBreakHyphen/>
      </w:r>
      <w:r w:rsidRPr="000E0085">
        <w:rPr>
          <w:lang w:val="en-GB"/>
        </w:rPr>
        <w:t>blind period is followed by an open</w:t>
      </w:r>
      <w:r>
        <w:rPr>
          <w:lang w:val="en-GB"/>
        </w:rPr>
        <w:noBreakHyphen/>
      </w:r>
      <w:r w:rsidRPr="000E0085">
        <w:rPr>
          <w:lang w:val="en-GB"/>
        </w:rPr>
        <w:t>label (OL) period during which patients received 24</w:t>
      </w:r>
      <w:r>
        <w:rPr>
          <w:lang w:val="en-GB"/>
        </w:rPr>
        <w:t> </w:t>
      </w:r>
      <w:r w:rsidRPr="000E0085">
        <w:rPr>
          <w:lang w:val="en-GB"/>
        </w:rPr>
        <w:t>mg/m</w:t>
      </w:r>
      <w:r w:rsidRPr="005223BF">
        <w:rPr>
          <w:szCs w:val="14"/>
          <w:vertAlign w:val="superscript"/>
          <w:lang w:val="en-GB"/>
        </w:rPr>
        <w:t>2</w:t>
      </w:r>
      <w:r w:rsidRPr="000E0085">
        <w:rPr>
          <w:szCs w:val="14"/>
          <w:lang w:val="en-GB"/>
        </w:rPr>
        <w:t xml:space="preserve"> </w:t>
      </w:r>
      <w:r w:rsidRPr="000E0085">
        <w:rPr>
          <w:lang w:val="en-GB"/>
        </w:rPr>
        <w:t>BSA of adalimumab up to a maximum of 40</w:t>
      </w:r>
      <w:r>
        <w:rPr>
          <w:lang w:val="en-GB"/>
        </w:rPr>
        <w:t> </w:t>
      </w:r>
      <w:r w:rsidRPr="000E0085">
        <w:rPr>
          <w:lang w:val="en-GB"/>
        </w:rPr>
        <w:t>mg every other week subcutaneously for up to an additional 192</w:t>
      </w:r>
      <w:r>
        <w:rPr>
          <w:lang w:val="en-GB"/>
        </w:rPr>
        <w:t> </w:t>
      </w:r>
      <w:r w:rsidRPr="000E0085">
        <w:rPr>
          <w:lang w:val="en-GB"/>
        </w:rPr>
        <w:t>weeks. The primary endpoint was the percent change from Baseline to Week</w:t>
      </w:r>
      <w:r>
        <w:rPr>
          <w:lang w:val="en-GB"/>
        </w:rPr>
        <w:t> </w:t>
      </w:r>
      <w:r w:rsidRPr="000E0085">
        <w:rPr>
          <w:lang w:val="en-GB"/>
        </w:rPr>
        <w:t xml:space="preserve">12 in the number of active joints with arthritis (swelling not due to deformity or joints with loss of motion plus pain and/or tenderness), which was achieved with mean percent decrease of </w:t>
      </w:r>
      <w:r>
        <w:rPr>
          <w:lang w:val="en-GB"/>
        </w:rPr>
        <w:noBreakHyphen/>
      </w:r>
      <w:r w:rsidRPr="000E0085">
        <w:rPr>
          <w:lang w:val="en-GB"/>
        </w:rPr>
        <w:t xml:space="preserve">62.6% (median percent change </w:t>
      </w:r>
      <w:r>
        <w:rPr>
          <w:lang w:val="en-GB"/>
        </w:rPr>
        <w:noBreakHyphen/>
      </w:r>
      <w:r w:rsidRPr="000E0085">
        <w:rPr>
          <w:lang w:val="en-GB"/>
        </w:rPr>
        <w:t xml:space="preserve">88.9%) in patients in the adalimumab group compared to </w:t>
      </w:r>
      <w:r>
        <w:rPr>
          <w:lang w:val="en-GB"/>
        </w:rPr>
        <w:noBreakHyphen/>
      </w:r>
      <w:r w:rsidRPr="000E0085">
        <w:rPr>
          <w:lang w:val="en-GB"/>
        </w:rPr>
        <w:t xml:space="preserve">11.6% (median percent change </w:t>
      </w:r>
      <w:r>
        <w:rPr>
          <w:lang w:val="en-GB"/>
        </w:rPr>
        <w:noBreakHyphen/>
      </w:r>
      <w:r w:rsidRPr="000E0085">
        <w:rPr>
          <w:lang w:val="en-GB"/>
        </w:rPr>
        <w:t>50.0%) in patients in the placebo group. Improvement in number of active joints with arthritis was maintained during the OL period through Week</w:t>
      </w:r>
      <w:r>
        <w:rPr>
          <w:lang w:val="en-GB"/>
        </w:rPr>
        <w:t> </w:t>
      </w:r>
      <w:r w:rsidRPr="000E0085">
        <w:rPr>
          <w:lang w:val="en-GB"/>
        </w:rPr>
        <w:t>156 for the 26 of 31 (84%) patients in the adalimumab group who remained in the study. Although not statistically significant, the majority of patients demonstrated clinical improvement in secondary endpoints such as number of sites of enthesitis, tender joint count (TJC), swollen joint count (SJC), P</w:t>
      </w:r>
      <w:r>
        <w:rPr>
          <w:lang w:val="en-GB"/>
        </w:rPr>
        <w:t>a</w:t>
      </w:r>
      <w:r w:rsidRPr="000E0085">
        <w:rPr>
          <w:lang w:val="en-GB"/>
        </w:rPr>
        <w:t>ediatric ACR</w:t>
      </w:r>
      <w:r>
        <w:rPr>
          <w:lang w:val="en-GB"/>
        </w:rPr>
        <w:t> </w:t>
      </w:r>
      <w:r w:rsidRPr="000E0085">
        <w:rPr>
          <w:lang w:val="en-GB"/>
        </w:rPr>
        <w:t>50 response, and P</w:t>
      </w:r>
      <w:r>
        <w:rPr>
          <w:lang w:val="en-GB"/>
        </w:rPr>
        <w:t>a</w:t>
      </w:r>
      <w:r w:rsidRPr="000E0085">
        <w:rPr>
          <w:lang w:val="en-GB"/>
        </w:rPr>
        <w:t>ediatric ACR</w:t>
      </w:r>
      <w:r>
        <w:rPr>
          <w:lang w:val="en-GB"/>
        </w:rPr>
        <w:t> </w:t>
      </w:r>
      <w:r w:rsidRPr="000E0085">
        <w:rPr>
          <w:lang w:val="en-GB"/>
        </w:rPr>
        <w:t>70 response.</w:t>
      </w:r>
    </w:p>
    <w:p w14:paraId="1F3C2EFD" w14:textId="77777777" w:rsidR="009E447E" w:rsidRPr="000E0085" w:rsidRDefault="009E447E" w:rsidP="009E447E">
      <w:pPr>
        <w:pStyle w:val="BodyText"/>
        <w:widowControl/>
        <w:kinsoku w:val="0"/>
        <w:overflowPunct w:val="0"/>
        <w:ind w:left="0"/>
        <w:rPr>
          <w:lang w:val="en-GB"/>
        </w:rPr>
      </w:pPr>
    </w:p>
    <w:p w14:paraId="62E36943" w14:textId="77777777" w:rsidR="009E447E" w:rsidRPr="000E0085" w:rsidRDefault="009E447E" w:rsidP="009E447E">
      <w:pPr>
        <w:pStyle w:val="BodyText"/>
        <w:keepNext/>
        <w:widowControl/>
        <w:kinsoku w:val="0"/>
        <w:overflowPunct w:val="0"/>
        <w:ind w:left="0"/>
        <w:rPr>
          <w:lang w:val="en-GB"/>
        </w:rPr>
      </w:pPr>
      <w:r w:rsidRPr="000E0085">
        <w:rPr>
          <w:i/>
          <w:iCs/>
          <w:lang w:val="en-GB"/>
        </w:rPr>
        <w:t>Paediatric plaque psoriasis</w:t>
      </w:r>
    </w:p>
    <w:p w14:paraId="494A28E0" w14:textId="77777777" w:rsidR="009E447E" w:rsidRPr="000E0085" w:rsidRDefault="009E447E" w:rsidP="009E447E">
      <w:pPr>
        <w:pStyle w:val="BodyText"/>
        <w:keepNext/>
        <w:widowControl/>
        <w:kinsoku w:val="0"/>
        <w:overflowPunct w:val="0"/>
        <w:ind w:left="0"/>
        <w:rPr>
          <w:i/>
          <w:iCs/>
          <w:lang w:val="en-GB"/>
        </w:rPr>
      </w:pPr>
    </w:p>
    <w:p w14:paraId="3D0EE4AE" w14:textId="77777777" w:rsidR="009E447E" w:rsidRPr="000E0085" w:rsidRDefault="009E447E" w:rsidP="009E447E">
      <w:pPr>
        <w:pStyle w:val="BodyText"/>
        <w:widowControl/>
        <w:kinsoku w:val="0"/>
        <w:overflowPunct w:val="0"/>
        <w:ind w:left="0"/>
        <w:rPr>
          <w:lang w:val="en-GB"/>
        </w:rPr>
      </w:pPr>
      <w:r w:rsidRPr="000E0085">
        <w:rPr>
          <w:lang w:val="en-GB"/>
        </w:rPr>
        <w:t>The efficacy of adalimumab was assessed in a randomised, double</w:t>
      </w:r>
      <w:r>
        <w:rPr>
          <w:lang w:val="en-GB"/>
        </w:rPr>
        <w:noBreakHyphen/>
      </w:r>
      <w:r w:rsidRPr="000E0085">
        <w:rPr>
          <w:lang w:val="en-GB"/>
        </w:rPr>
        <w:t>blind, controlled study of 114 paediatric patients from 4</w:t>
      </w:r>
      <w:r>
        <w:rPr>
          <w:lang w:val="en-GB"/>
        </w:rPr>
        <w:t> </w:t>
      </w:r>
      <w:r w:rsidRPr="000E0085">
        <w:rPr>
          <w:lang w:val="en-GB"/>
        </w:rPr>
        <w:t>years of age with severe chronic plaque psoriasis (as defined by a Physician’s Global Assessment (PGA) ≥</w:t>
      </w:r>
      <w:r>
        <w:rPr>
          <w:lang w:val="en-GB"/>
        </w:rPr>
        <w:t> </w:t>
      </w:r>
      <w:r w:rsidRPr="000E0085">
        <w:rPr>
          <w:lang w:val="en-GB"/>
        </w:rPr>
        <w:t>4 or &gt;</w:t>
      </w:r>
      <w:r>
        <w:rPr>
          <w:lang w:val="en-GB"/>
        </w:rPr>
        <w:t> </w:t>
      </w:r>
      <w:r w:rsidRPr="000E0085">
        <w:rPr>
          <w:lang w:val="en-GB"/>
        </w:rPr>
        <w:t>20% BSA involvement or &gt;</w:t>
      </w:r>
      <w:r>
        <w:rPr>
          <w:lang w:val="en-GB"/>
        </w:rPr>
        <w:t> </w:t>
      </w:r>
      <w:r w:rsidRPr="000E0085">
        <w:rPr>
          <w:lang w:val="en-GB"/>
        </w:rPr>
        <w:t>10% BSA involvement with very thick lesions or Psoriasis Area and Severity Index (PASI) ≥</w:t>
      </w:r>
      <w:r>
        <w:rPr>
          <w:lang w:val="en-GB"/>
        </w:rPr>
        <w:t> </w:t>
      </w:r>
      <w:r w:rsidRPr="000E0085">
        <w:rPr>
          <w:lang w:val="en-GB"/>
        </w:rPr>
        <w:t>20 or ≥</w:t>
      </w:r>
      <w:r>
        <w:rPr>
          <w:lang w:val="en-GB"/>
        </w:rPr>
        <w:t> </w:t>
      </w:r>
      <w:r w:rsidRPr="000E0085">
        <w:rPr>
          <w:lang w:val="en-GB"/>
        </w:rPr>
        <w:t>10 with clinically relevant facial, genital, or hand/ foot involvement) who were inadequately controlled with topical therapy and heliotherapy or phototherapy.</w:t>
      </w:r>
    </w:p>
    <w:p w14:paraId="7F67AFBD" w14:textId="77777777" w:rsidR="009E447E" w:rsidRPr="000E0085" w:rsidRDefault="009E447E" w:rsidP="009E447E">
      <w:pPr>
        <w:pStyle w:val="BodyText"/>
        <w:widowControl/>
        <w:kinsoku w:val="0"/>
        <w:overflowPunct w:val="0"/>
        <w:ind w:left="0"/>
        <w:rPr>
          <w:lang w:val="en-GB"/>
        </w:rPr>
      </w:pPr>
    </w:p>
    <w:p w14:paraId="47CDDF45" w14:textId="77777777" w:rsidR="009E447E" w:rsidRPr="000E0085" w:rsidRDefault="009E447E" w:rsidP="009E447E">
      <w:pPr>
        <w:pStyle w:val="BodyText"/>
        <w:widowControl/>
        <w:kinsoku w:val="0"/>
        <w:overflowPunct w:val="0"/>
        <w:ind w:left="0"/>
        <w:rPr>
          <w:lang w:val="en-GB"/>
        </w:rPr>
      </w:pPr>
      <w:r w:rsidRPr="000E0085">
        <w:rPr>
          <w:lang w:val="en-GB"/>
        </w:rPr>
        <w:t>Patients received adalimumab 0.8</w:t>
      </w:r>
      <w:r>
        <w:rPr>
          <w:lang w:val="en-GB"/>
        </w:rPr>
        <w:t> </w:t>
      </w:r>
      <w:r w:rsidRPr="000E0085">
        <w:rPr>
          <w:lang w:val="en-GB"/>
        </w:rPr>
        <w:t>mg/kg eow (up to 40</w:t>
      </w:r>
      <w:r>
        <w:rPr>
          <w:lang w:val="en-GB"/>
        </w:rPr>
        <w:t> </w:t>
      </w:r>
      <w:r w:rsidRPr="000E0085">
        <w:rPr>
          <w:lang w:val="en-GB"/>
        </w:rPr>
        <w:t>mg), 0.4</w:t>
      </w:r>
      <w:r>
        <w:rPr>
          <w:lang w:val="en-GB"/>
        </w:rPr>
        <w:t> </w:t>
      </w:r>
      <w:r w:rsidRPr="000E0085">
        <w:rPr>
          <w:lang w:val="en-GB"/>
        </w:rPr>
        <w:t>mg/kg eow (up to 20</w:t>
      </w:r>
      <w:r>
        <w:rPr>
          <w:lang w:val="en-GB"/>
        </w:rPr>
        <w:t> </w:t>
      </w:r>
      <w:r w:rsidRPr="000E0085">
        <w:rPr>
          <w:lang w:val="en-GB"/>
        </w:rPr>
        <w:t>mg), or methotrexate 0.1</w:t>
      </w:r>
      <w:r>
        <w:rPr>
          <w:lang w:val="en-GB"/>
        </w:rPr>
        <w:noBreakHyphen/>
      </w:r>
      <w:r w:rsidRPr="000E0085">
        <w:rPr>
          <w:lang w:val="en-GB"/>
        </w:rPr>
        <w:t>0.4</w:t>
      </w:r>
      <w:r>
        <w:rPr>
          <w:lang w:val="en-GB"/>
        </w:rPr>
        <w:t> </w:t>
      </w:r>
      <w:r w:rsidRPr="000E0085">
        <w:rPr>
          <w:lang w:val="en-GB"/>
        </w:rPr>
        <w:t>mg/kg weekly (up to 25</w:t>
      </w:r>
      <w:r>
        <w:rPr>
          <w:lang w:val="en-GB"/>
        </w:rPr>
        <w:t> </w:t>
      </w:r>
      <w:r w:rsidRPr="000E0085">
        <w:rPr>
          <w:lang w:val="en-GB"/>
        </w:rPr>
        <w:t>mg). At Week</w:t>
      </w:r>
      <w:r>
        <w:rPr>
          <w:lang w:val="en-GB"/>
        </w:rPr>
        <w:t> </w:t>
      </w:r>
      <w:r w:rsidRPr="000E0085">
        <w:rPr>
          <w:lang w:val="en-GB"/>
        </w:rPr>
        <w:t>16, more patients randomised to adalimumab 0.8</w:t>
      </w:r>
      <w:r>
        <w:rPr>
          <w:lang w:val="en-GB"/>
        </w:rPr>
        <w:t> </w:t>
      </w:r>
      <w:r w:rsidRPr="000E0085">
        <w:rPr>
          <w:lang w:val="en-GB"/>
        </w:rPr>
        <w:t>mg/kg had positive efficacy responses (e.g. PASI</w:t>
      </w:r>
      <w:r>
        <w:rPr>
          <w:lang w:val="en-GB"/>
        </w:rPr>
        <w:t> </w:t>
      </w:r>
      <w:r w:rsidRPr="000E0085">
        <w:rPr>
          <w:lang w:val="en-GB"/>
        </w:rPr>
        <w:t>75) than those randomised to 0.4 mg/kg eow or MTX.</w:t>
      </w:r>
    </w:p>
    <w:p w14:paraId="3FFB2C6A" w14:textId="77777777" w:rsidR="009E447E" w:rsidRPr="000E0085" w:rsidRDefault="009E447E" w:rsidP="009E447E">
      <w:pPr>
        <w:pStyle w:val="BodyText"/>
        <w:widowControl/>
        <w:kinsoku w:val="0"/>
        <w:overflowPunct w:val="0"/>
        <w:ind w:left="0"/>
        <w:rPr>
          <w:szCs w:val="23"/>
          <w:lang w:val="en-GB"/>
        </w:rPr>
      </w:pPr>
    </w:p>
    <w:p w14:paraId="21E3A9E3" w14:textId="77777777" w:rsidR="009E447E" w:rsidRPr="000E0421" w:rsidRDefault="009E447E" w:rsidP="009E447E">
      <w:pPr>
        <w:keepNext/>
        <w:rPr>
          <w:b/>
          <w:bCs/>
          <w:lang w:val="en-GB"/>
        </w:rPr>
      </w:pPr>
      <w:r w:rsidRPr="000E0421">
        <w:rPr>
          <w:b/>
          <w:lang w:val="en-GB"/>
        </w:rPr>
        <w:t>Table 1</w:t>
      </w:r>
      <w:r w:rsidR="00C55B77">
        <w:rPr>
          <w:b/>
          <w:lang w:val="en-GB"/>
        </w:rPr>
        <w:t>9</w:t>
      </w:r>
      <w:r>
        <w:rPr>
          <w:b/>
          <w:lang w:val="en-GB"/>
        </w:rPr>
        <w:t xml:space="preserve">. </w:t>
      </w:r>
      <w:r w:rsidRPr="000E0421">
        <w:rPr>
          <w:b/>
          <w:lang w:val="en-GB"/>
        </w:rPr>
        <w:t xml:space="preserve">Paediatric </w:t>
      </w:r>
      <w:r>
        <w:rPr>
          <w:b/>
          <w:lang w:val="en-GB"/>
        </w:rPr>
        <w:t>p</w:t>
      </w:r>
      <w:r w:rsidRPr="000E0421">
        <w:rPr>
          <w:b/>
          <w:lang w:val="en-GB"/>
        </w:rPr>
        <w:t xml:space="preserve">laque </w:t>
      </w:r>
      <w:r>
        <w:rPr>
          <w:b/>
          <w:bCs/>
          <w:lang w:val="en-GB"/>
        </w:rPr>
        <w:t>p</w:t>
      </w:r>
      <w:r w:rsidRPr="000E0421">
        <w:rPr>
          <w:b/>
          <w:bCs/>
          <w:lang w:val="en-GB"/>
        </w:rPr>
        <w:t xml:space="preserve">soriasis </w:t>
      </w:r>
      <w:r>
        <w:rPr>
          <w:b/>
          <w:bCs/>
          <w:lang w:val="en-GB"/>
        </w:rPr>
        <w:t>e</w:t>
      </w:r>
      <w:r w:rsidRPr="000E0421">
        <w:rPr>
          <w:b/>
          <w:bCs/>
          <w:lang w:val="en-GB"/>
        </w:rPr>
        <w:t xml:space="preserve">fficacy </w:t>
      </w:r>
      <w:r>
        <w:rPr>
          <w:b/>
          <w:bCs/>
          <w:lang w:val="en-GB"/>
        </w:rPr>
        <w:t>r</w:t>
      </w:r>
      <w:r w:rsidRPr="000E0421">
        <w:rPr>
          <w:b/>
          <w:bCs/>
          <w:lang w:val="en-GB"/>
        </w:rPr>
        <w:t>esults at 16 </w:t>
      </w:r>
      <w:r>
        <w:rPr>
          <w:b/>
          <w:bCs/>
          <w:lang w:val="en-GB"/>
        </w:rPr>
        <w:t>w</w:t>
      </w:r>
      <w:r w:rsidRPr="000E0421">
        <w:rPr>
          <w:b/>
          <w:bCs/>
          <w:lang w:val="en-GB"/>
        </w:rPr>
        <w:t>eeks</w:t>
      </w:r>
    </w:p>
    <w:p w14:paraId="35F938F7" w14:textId="77777777" w:rsidR="009E447E" w:rsidRPr="000E0085" w:rsidRDefault="009E447E" w:rsidP="009E447E">
      <w:pPr>
        <w:keepNext/>
        <w:rPr>
          <w:bCs/>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8"/>
        <w:gridCol w:w="2994"/>
        <w:gridCol w:w="3035"/>
      </w:tblGrid>
      <w:tr w:rsidR="009E447E" w:rsidRPr="00C12AA0" w14:paraId="3E33456B" w14:textId="77777777" w:rsidTr="009E447E">
        <w:trPr>
          <w:cantSplit/>
          <w:tblHeader/>
        </w:trPr>
        <w:tc>
          <w:tcPr>
            <w:tcW w:w="3118" w:type="dxa"/>
            <w:tcBorders>
              <w:top w:val="single" w:sz="4" w:space="0" w:color="auto"/>
              <w:left w:val="single" w:sz="4" w:space="0" w:color="auto"/>
              <w:bottom w:val="single" w:sz="4" w:space="0" w:color="auto"/>
              <w:right w:val="single" w:sz="4" w:space="0" w:color="auto"/>
            </w:tcBorders>
          </w:tcPr>
          <w:p w14:paraId="350B2ADB" w14:textId="77777777" w:rsidR="009E447E" w:rsidRPr="000E0085" w:rsidRDefault="009E447E" w:rsidP="00075AD7">
            <w:pPr>
              <w:keepNext/>
              <w:jc w:val="center"/>
              <w:rPr>
                <w:b/>
                <w:lang w:val="en-GB"/>
              </w:rPr>
            </w:pPr>
          </w:p>
        </w:tc>
        <w:tc>
          <w:tcPr>
            <w:tcW w:w="3077" w:type="dxa"/>
            <w:tcBorders>
              <w:top w:val="single" w:sz="4" w:space="0" w:color="auto"/>
              <w:left w:val="single" w:sz="4" w:space="0" w:color="auto"/>
              <w:bottom w:val="single" w:sz="4" w:space="0" w:color="auto"/>
              <w:right w:val="single" w:sz="4" w:space="0" w:color="auto"/>
            </w:tcBorders>
            <w:hideMark/>
          </w:tcPr>
          <w:p w14:paraId="0877E635" w14:textId="77777777" w:rsidR="009E447E" w:rsidRPr="000E0085" w:rsidRDefault="009E447E" w:rsidP="00075AD7">
            <w:pPr>
              <w:keepNext/>
              <w:jc w:val="center"/>
              <w:rPr>
                <w:b/>
                <w:vertAlign w:val="superscript"/>
                <w:lang w:val="en-GB"/>
              </w:rPr>
            </w:pPr>
            <w:r w:rsidRPr="000E0085">
              <w:rPr>
                <w:b/>
                <w:lang w:val="en-GB"/>
              </w:rPr>
              <w:t>MTX</w:t>
            </w:r>
            <w:r w:rsidRPr="000E0085">
              <w:rPr>
                <w:b/>
                <w:vertAlign w:val="superscript"/>
                <w:lang w:val="en-GB"/>
              </w:rPr>
              <w:t>a</w:t>
            </w:r>
          </w:p>
          <w:p w14:paraId="7AC74023" w14:textId="77777777" w:rsidR="009E447E" w:rsidRPr="000E0085" w:rsidRDefault="009E447E" w:rsidP="00075AD7">
            <w:pPr>
              <w:keepNext/>
              <w:jc w:val="center"/>
              <w:rPr>
                <w:b/>
                <w:lang w:val="en-GB"/>
              </w:rPr>
            </w:pPr>
            <w:r w:rsidRPr="000E0085">
              <w:rPr>
                <w:b/>
                <w:lang w:val="en-GB"/>
              </w:rPr>
              <w:t>N</w:t>
            </w:r>
            <w:r>
              <w:rPr>
                <w:b/>
                <w:lang w:val="en-GB"/>
              </w:rPr>
              <w:t> </w:t>
            </w:r>
            <w:r w:rsidRPr="000E0085">
              <w:rPr>
                <w:b/>
                <w:lang w:val="en-GB"/>
              </w:rPr>
              <w:t>=</w:t>
            </w:r>
            <w:r>
              <w:rPr>
                <w:b/>
                <w:lang w:val="en-GB"/>
              </w:rPr>
              <w:t> </w:t>
            </w:r>
            <w:r w:rsidRPr="000E0085">
              <w:rPr>
                <w:b/>
                <w:lang w:val="en-GB"/>
              </w:rPr>
              <w:t>37</w:t>
            </w:r>
          </w:p>
        </w:tc>
        <w:tc>
          <w:tcPr>
            <w:tcW w:w="3108" w:type="dxa"/>
            <w:tcBorders>
              <w:top w:val="single" w:sz="4" w:space="0" w:color="auto"/>
              <w:left w:val="single" w:sz="4" w:space="0" w:color="auto"/>
              <w:bottom w:val="single" w:sz="4" w:space="0" w:color="auto"/>
              <w:right w:val="single" w:sz="4" w:space="0" w:color="auto"/>
            </w:tcBorders>
            <w:hideMark/>
          </w:tcPr>
          <w:p w14:paraId="48F48A75" w14:textId="77777777" w:rsidR="009E447E" w:rsidRPr="00C12AA0" w:rsidRDefault="009E447E" w:rsidP="00075AD7">
            <w:pPr>
              <w:keepNext/>
              <w:jc w:val="center"/>
              <w:rPr>
                <w:b/>
                <w:lang w:val="pt-PT"/>
              </w:rPr>
            </w:pPr>
            <w:r w:rsidRPr="00C12AA0">
              <w:rPr>
                <w:b/>
                <w:lang w:val="pt-PT"/>
              </w:rPr>
              <w:t>Adalimumab 0.8 mg/kg eow</w:t>
            </w:r>
          </w:p>
          <w:p w14:paraId="68707B33" w14:textId="77777777" w:rsidR="009E447E" w:rsidRPr="00C12AA0" w:rsidRDefault="009E447E" w:rsidP="00075AD7">
            <w:pPr>
              <w:keepNext/>
              <w:jc w:val="center"/>
              <w:rPr>
                <w:b/>
                <w:lang w:val="pt-PT"/>
              </w:rPr>
            </w:pPr>
            <w:r w:rsidRPr="00C12AA0">
              <w:rPr>
                <w:b/>
                <w:lang w:val="pt-PT"/>
              </w:rPr>
              <w:t>N = 38</w:t>
            </w:r>
          </w:p>
        </w:tc>
      </w:tr>
      <w:tr w:rsidR="009E447E" w:rsidRPr="000E0085" w14:paraId="79CB37E2" w14:textId="77777777" w:rsidTr="009E447E">
        <w:trPr>
          <w:cantSplit/>
        </w:trPr>
        <w:tc>
          <w:tcPr>
            <w:tcW w:w="3118" w:type="dxa"/>
            <w:tcBorders>
              <w:top w:val="single" w:sz="4" w:space="0" w:color="auto"/>
              <w:left w:val="single" w:sz="4" w:space="0" w:color="auto"/>
              <w:bottom w:val="single" w:sz="4" w:space="0" w:color="auto"/>
              <w:right w:val="single" w:sz="4" w:space="0" w:color="auto"/>
            </w:tcBorders>
            <w:hideMark/>
          </w:tcPr>
          <w:p w14:paraId="4FFAF74E" w14:textId="77777777" w:rsidR="009E447E" w:rsidRPr="000E0085" w:rsidRDefault="009E447E" w:rsidP="00075AD7">
            <w:pPr>
              <w:rPr>
                <w:lang w:val="en-GB"/>
              </w:rPr>
            </w:pPr>
            <w:r w:rsidRPr="000E0085">
              <w:rPr>
                <w:lang w:val="en-GB"/>
              </w:rPr>
              <w:t>PASI 75</w:t>
            </w:r>
            <w:r w:rsidRPr="000E0085">
              <w:rPr>
                <w:vertAlign w:val="superscript"/>
                <w:lang w:val="en-GB"/>
              </w:rPr>
              <w:t>b</w:t>
            </w:r>
          </w:p>
        </w:tc>
        <w:tc>
          <w:tcPr>
            <w:tcW w:w="3077" w:type="dxa"/>
            <w:tcBorders>
              <w:top w:val="single" w:sz="4" w:space="0" w:color="auto"/>
              <w:left w:val="single" w:sz="4" w:space="0" w:color="auto"/>
              <w:bottom w:val="single" w:sz="4" w:space="0" w:color="auto"/>
              <w:right w:val="single" w:sz="4" w:space="0" w:color="auto"/>
            </w:tcBorders>
            <w:hideMark/>
          </w:tcPr>
          <w:p w14:paraId="69EE5894" w14:textId="77777777" w:rsidR="009E447E" w:rsidRPr="000E0085" w:rsidRDefault="009E447E" w:rsidP="00075AD7">
            <w:pPr>
              <w:jc w:val="center"/>
              <w:rPr>
                <w:lang w:val="en-GB"/>
              </w:rPr>
            </w:pPr>
            <w:r w:rsidRPr="000E0085">
              <w:rPr>
                <w:lang w:val="en-GB"/>
              </w:rPr>
              <w:t>12 (32.4%)</w:t>
            </w:r>
          </w:p>
        </w:tc>
        <w:tc>
          <w:tcPr>
            <w:tcW w:w="3108" w:type="dxa"/>
            <w:tcBorders>
              <w:top w:val="single" w:sz="4" w:space="0" w:color="auto"/>
              <w:left w:val="single" w:sz="4" w:space="0" w:color="auto"/>
              <w:bottom w:val="single" w:sz="4" w:space="0" w:color="auto"/>
              <w:right w:val="single" w:sz="4" w:space="0" w:color="auto"/>
            </w:tcBorders>
            <w:hideMark/>
          </w:tcPr>
          <w:p w14:paraId="77C91F85" w14:textId="77777777" w:rsidR="009E447E" w:rsidRPr="000E0085" w:rsidRDefault="009E447E" w:rsidP="00075AD7">
            <w:pPr>
              <w:jc w:val="center"/>
              <w:rPr>
                <w:lang w:val="en-GB"/>
              </w:rPr>
            </w:pPr>
            <w:r w:rsidRPr="000E0085">
              <w:rPr>
                <w:lang w:val="en-GB"/>
              </w:rPr>
              <w:t>22 (57.9%)</w:t>
            </w:r>
          </w:p>
        </w:tc>
      </w:tr>
      <w:tr w:rsidR="009E447E" w:rsidRPr="000E0085" w14:paraId="5CF22B89" w14:textId="77777777" w:rsidTr="009E447E">
        <w:trPr>
          <w:cantSplit/>
        </w:trPr>
        <w:tc>
          <w:tcPr>
            <w:tcW w:w="3118" w:type="dxa"/>
            <w:tcBorders>
              <w:top w:val="single" w:sz="4" w:space="0" w:color="auto"/>
              <w:left w:val="single" w:sz="4" w:space="0" w:color="auto"/>
              <w:bottom w:val="single" w:sz="4" w:space="0" w:color="auto"/>
              <w:right w:val="single" w:sz="4" w:space="0" w:color="auto"/>
            </w:tcBorders>
            <w:hideMark/>
          </w:tcPr>
          <w:p w14:paraId="042BE200" w14:textId="77777777" w:rsidR="009E447E" w:rsidRPr="000E0085" w:rsidRDefault="009E447E" w:rsidP="00075AD7">
            <w:pPr>
              <w:rPr>
                <w:lang w:val="en-GB"/>
              </w:rPr>
            </w:pPr>
            <w:r w:rsidRPr="000E0085">
              <w:rPr>
                <w:lang w:val="en-GB"/>
              </w:rPr>
              <w:t>PGA: Clear/minimal</w:t>
            </w:r>
            <w:r w:rsidRPr="000E0085">
              <w:rPr>
                <w:vertAlign w:val="superscript"/>
                <w:lang w:val="en-GB"/>
              </w:rPr>
              <w:t>c</w:t>
            </w:r>
          </w:p>
        </w:tc>
        <w:tc>
          <w:tcPr>
            <w:tcW w:w="3077" w:type="dxa"/>
            <w:tcBorders>
              <w:top w:val="single" w:sz="4" w:space="0" w:color="auto"/>
              <w:left w:val="single" w:sz="4" w:space="0" w:color="auto"/>
              <w:bottom w:val="single" w:sz="4" w:space="0" w:color="auto"/>
              <w:right w:val="single" w:sz="4" w:space="0" w:color="auto"/>
            </w:tcBorders>
            <w:hideMark/>
          </w:tcPr>
          <w:p w14:paraId="2289C815" w14:textId="77777777" w:rsidR="009E447E" w:rsidRPr="000E0085" w:rsidRDefault="009E447E" w:rsidP="00075AD7">
            <w:pPr>
              <w:jc w:val="center"/>
              <w:rPr>
                <w:lang w:val="en-GB"/>
              </w:rPr>
            </w:pPr>
            <w:r w:rsidRPr="000E0085">
              <w:rPr>
                <w:lang w:val="en-GB"/>
              </w:rPr>
              <w:t>15 (40.5%)</w:t>
            </w:r>
          </w:p>
        </w:tc>
        <w:tc>
          <w:tcPr>
            <w:tcW w:w="3108" w:type="dxa"/>
            <w:tcBorders>
              <w:top w:val="single" w:sz="4" w:space="0" w:color="auto"/>
              <w:left w:val="single" w:sz="4" w:space="0" w:color="auto"/>
              <w:bottom w:val="single" w:sz="4" w:space="0" w:color="auto"/>
              <w:right w:val="single" w:sz="4" w:space="0" w:color="auto"/>
            </w:tcBorders>
            <w:hideMark/>
          </w:tcPr>
          <w:p w14:paraId="1ACD9C4E" w14:textId="77777777" w:rsidR="009E447E" w:rsidRPr="000E0085" w:rsidRDefault="009E447E" w:rsidP="00075AD7">
            <w:pPr>
              <w:jc w:val="center"/>
              <w:rPr>
                <w:lang w:val="en-GB"/>
              </w:rPr>
            </w:pPr>
            <w:r w:rsidRPr="000E0085">
              <w:rPr>
                <w:lang w:val="en-GB"/>
              </w:rPr>
              <w:t>23 (60.5%)</w:t>
            </w:r>
          </w:p>
        </w:tc>
      </w:tr>
      <w:tr w:rsidR="009E447E" w:rsidRPr="005223BF" w14:paraId="5CC72E0A" w14:textId="77777777" w:rsidTr="009E447E">
        <w:trPr>
          <w:cantSplit/>
        </w:trPr>
        <w:tc>
          <w:tcPr>
            <w:tcW w:w="9303" w:type="dxa"/>
            <w:gridSpan w:val="3"/>
            <w:tcBorders>
              <w:top w:val="single" w:sz="4" w:space="0" w:color="auto"/>
              <w:left w:val="nil"/>
              <w:bottom w:val="nil"/>
              <w:right w:val="nil"/>
            </w:tcBorders>
          </w:tcPr>
          <w:p w14:paraId="517D0062" w14:textId="77777777" w:rsidR="009E447E" w:rsidRPr="00704E02" w:rsidRDefault="009E447E" w:rsidP="00075AD7">
            <w:pPr>
              <w:ind w:left="270" w:hanging="270"/>
              <w:rPr>
                <w:sz w:val="20"/>
                <w:lang w:val="en-GB"/>
              </w:rPr>
            </w:pPr>
            <w:r w:rsidRPr="00704E02">
              <w:rPr>
                <w:sz w:val="20"/>
                <w:vertAlign w:val="superscript"/>
                <w:lang w:val="en-GB"/>
              </w:rPr>
              <w:t>a</w:t>
            </w:r>
            <w:r w:rsidRPr="00704E02">
              <w:rPr>
                <w:sz w:val="20"/>
                <w:lang w:val="en-GB"/>
              </w:rPr>
              <w:t xml:space="preserve"> </w:t>
            </w:r>
            <w:r w:rsidRPr="00704E02">
              <w:rPr>
                <w:sz w:val="20"/>
                <w:lang w:val="en-GB"/>
              </w:rPr>
              <w:tab/>
              <w:t>MTX</w:t>
            </w:r>
            <w:r>
              <w:rPr>
                <w:sz w:val="20"/>
                <w:lang w:val="en-GB"/>
              </w:rPr>
              <w:t> = </w:t>
            </w:r>
            <w:r w:rsidRPr="00704E02">
              <w:rPr>
                <w:sz w:val="20"/>
                <w:lang w:val="en-GB"/>
              </w:rPr>
              <w:t>methotrexate</w:t>
            </w:r>
          </w:p>
          <w:p w14:paraId="438492BB" w14:textId="77777777" w:rsidR="009E447E" w:rsidRPr="00704E02" w:rsidRDefault="009E447E" w:rsidP="00075AD7">
            <w:pPr>
              <w:ind w:left="270" w:hanging="270"/>
              <w:rPr>
                <w:sz w:val="20"/>
                <w:lang w:val="en-GB"/>
              </w:rPr>
            </w:pPr>
            <w:r w:rsidRPr="00704E02">
              <w:rPr>
                <w:sz w:val="20"/>
                <w:vertAlign w:val="superscript"/>
                <w:lang w:val="en-GB"/>
              </w:rPr>
              <w:t>b</w:t>
            </w:r>
            <w:r w:rsidRPr="00704E02">
              <w:rPr>
                <w:sz w:val="20"/>
                <w:lang w:val="en-GB"/>
              </w:rPr>
              <w:t xml:space="preserve"> </w:t>
            </w:r>
            <w:r w:rsidRPr="00704E02">
              <w:rPr>
                <w:sz w:val="20"/>
                <w:lang w:val="en-GB"/>
              </w:rPr>
              <w:tab/>
              <w:t>P</w:t>
            </w:r>
            <w:r>
              <w:rPr>
                <w:sz w:val="20"/>
                <w:lang w:val="en-GB"/>
              </w:rPr>
              <w:t> </w:t>
            </w:r>
            <w:r w:rsidRPr="00704E02">
              <w:rPr>
                <w:sz w:val="20"/>
                <w:lang w:val="en-GB"/>
              </w:rPr>
              <w:t>=</w:t>
            </w:r>
            <w:r>
              <w:rPr>
                <w:sz w:val="20"/>
                <w:lang w:val="en-GB"/>
              </w:rPr>
              <w:t> </w:t>
            </w:r>
            <w:r w:rsidRPr="00704E02">
              <w:rPr>
                <w:sz w:val="20"/>
                <w:lang w:val="en-GB"/>
              </w:rPr>
              <w:t>0.027, adalimumab 0.8</w:t>
            </w:r>
            <w:r>
              <w:rPr>
                <w:sz w:val="20"/>
                <w:lang w:val="en-GB"/>
              </w:rPr>
              <w:t> mg</w:t>
            </w:r>
            <w:r w:rsidRPr="00704E02">
              <w:rPr>
                <w:sz w:val="20"/>
                <w:lang w:val="en-GB"/>
              </w:rPr>
              <w:t>/kg versus MTX</w:t>
            </w:r>
          </w:p>
          <w:p w14:paraId="4FFDF5B0" w14:textId="77777777" w:rsidR="009E447E" w:rsidRPr="00704E02" w:rsidRDefault="009E447E" w:rsidP="00075AD7">
            <w:pPr>
              <w:ind w:left="270" w:hanging="270"/>
              <w:rPr>
                <w:sz w:val="20"/>
                <w:lang w:val="en-GB"/>
              </w:rPr>
            </w:pPr>
            <w:r w:rsidRPr="00704E02">
              <w:rPr>
                <w:sz w:val="20"/>
                <w:vertAlign w:val="superscript"/>
                <w:lang w:val="en-GB"/>
              </w:rPr>
              <w:t>c</w:t>
            </w:r>
            <w:r w:rsidRPr="00704E02">
              <w:rPr>
                <w:sz w:val="20"/>
                <w:lang w:val="en-GB"/>
              </w:rPr>
              <w:t xml:space="preserve"> </w:t>
            </w:r>
            <w:r w:rsidRPr="00704E02">
              <w:rPr>
                <w:sz w:val="20"/>
                <w:lang w:val="en-GB"/>
              </w:rPr>
              <w:tab/>
              <w:t>P</w:t>
            </w:r>
            <w:r>
              <w:rPr>
                <w:sz w:val="20"/>
                <w:lang w:val="en-GB"/>
              </w:rPr>
              <w:t> </w:t>
            </w:r>
            <w:r w:rsidRPr="00704E02">
              <w:rPr>
                <w:sz w:val="20"/>
                <w:lang w:val="en-GB"/>
              </w:rPr>
              <w:t>=</w:t>
            </w:r>
            <w:r>
              <w:rPr>
                <w:sz w:val="20"/>
                <w:lang w:val="en-GB"/>
              </w:rPr>
              <w:t> </w:t>
            </w:r>
            <w:r w:rsidRPr="00704E02">
              <w:rPr>
                <w:sz w:val="20"/>
                <w:lang w:val="en-GB"/>
              </w:rPr>
              <w:t>0.083, adalimumab 0.8</w:t>
            </w:r>
            <w:r>
              <w:rPr>
                <w:sz w:val="20"/>
                <w:lang w:val="en-GB"/>
              </w:rPr>
              <w:t> mg</w:t>
            </w:r>
            <w:r w:rsidRPr="00704E02">
              <w:rPr>
                <w:sz w:val="20"/>
                <w:lang w:val="en-GB"/>
              </w:rPr>
              <w:t>/kg versus MTX</w:t>
            </w:r>
          </w:p>
        </w:tc>
      </w:tr>
    </w:tbl>
    <w:p w14:paraId="603E0BF3" w14:textId="77777777" w:rsidR="009E447E" w:rsidRPr="000E0085" w:rsidRDefault="009E447E" w:rsidP="009E447E">
      <w:pPr>
        <w:rPr>
          <w:lang w:val="en-GB"/>
        </w:rPr>
      </w:pPr>
    </w:p>
    <w:p w14:paraId="475D4CB5" w14:textId="77777777" w:rsidR="009E447E" w:rsidRPr="000E0085" w:rsidRDefault="009E447E" w:rsidP="009E447E">
      <w:pPr>
        <w:pStyle w:val="BodyText"/>
        <w:widowControl/>
        <w:kinsoku w:val="0"/>
        <w:overflowPunct w:val="0"/>
        <w:ind w:left="0"/>
        <w:rPr>
          <w:lang w:val="en-GB"/>
        </w:rPr>
      </w:pPr>
      <w:r w:rsidRPr="000E0085">
        <w:rPr>
          <w:lang w:val="en-GB"/>
        </w:rPr>
        <w:t>Patients who achieved PASI</w:t>
      </w:r>
      <w:r>
        <w:rPr>
          <w:lang w:val="en-GB"/>
        </w:rPr>
        <w:t> </w:t>
      </w:r>
      <w:r w:rsidRPr="000E0085">
        <w:rPr>
          <w:lang w:val="en-GB"/>
        </w:rPr>
        <w:t>75 and PGA clear or minimal were withdrawn from treatment for up to 36 weeks and monitored for loss of disease control (i.e. a worsening of PGA by at least 2</w:t>
      </w:r>
      <w:r>
        <w:rPr>
          <w:lang w:val="en-GB"/>
        </w:rPr>
        <w:t> </w:t>
      </w:r>
      <w:r w:rsidRPr="000E0085">
        <w:rPr>
          <w:lang w:val="en-GB"/>
        </w:rPr>
        <w:t>grades). Patients were then re</w:t>
      </w:r>
      <w:r>
        <w:rPr>
          <w:lang w:val="en-GB"/>
        </w:rPr>
        <w:noBreakHyphen/>
      </w:r>
      <w:r w:rsidRPr="000E0085">
        <w:rPr>
          <w:lang w:val="en-GB"/>
        </w:rPr>
        <w:t>treated with adalimumab 0.8</w:t>
      </w:r>
      <w:r>
        <w:rPr>
          <w:lang w:val="en-GB"/>
        </w:rPr>
        <w:t> </w:t>
      </w:r>
      <w:r w:rsidRPr="000E0085">
        <w:rPr>
          <w:lang w:val="en-GB"/>
        </w:rPr>
        <w:t>mg/kg eow for an additional 16</w:t>
      </w:r>
      <w:r>
        <w:rPr>
          <w:lang w:val="en-GB"/>
        </w:rPr>
        <w:t> </w:t>
      </w:r>
      <w:r w:rsidRPr="000E0085">
        <w:rPr>
          <w:lang w:val="en-GB"/>
        </w:rPr>
        <w:t>weeks and response rates observed during retreatment were similar to the previous double</w:t>
      </w:r>
      <w:r>
        <w:rPr>
          <w:lang w:val="en-GB"/>
        </w:rPr>
        <w:noBreakHyphen/>
      </w:r>
      <w:r w:rsidRPr="000E0085">
        <w:rPr>
          <w:lang w:val="en-GB"/>
        </w:rPr>
        <w:t>blind period: PASI</w:t>
      </w:r>
      <w:r>
        <w:rPr>
          <w:lang w:val="en-GB"/>
        </w:rPr>
        <w:t> </w:t>
      </w:r>
      <w:r w:rsidRPr="000E0085">
        <w:rPr>
          <w:lang w:val="en-GB"/>
        </w:rPr>
        <w:t>75 response of 78.9% (15 of 19</w:t>
      </w:r>
      <w:r>
        <w:rPr>
          <w:lang w:val="en-GB"/>
        </w:rPr>
        <w:t> </w:t>
      </w:r>
      <w:r w:rsidRPr="000E0085">
        <w:rPr>
          <w:lang w:val="en-GB"/>
        </w:rPr>
        <w:t>subjects) and PGA clear or minimal of 52.6% (10 of 19</w:t>
      </w:r>
      <w:r>
        <w:rPr>
          <w:lang w:val="en-GB"/>
        </w:rPr>
        <w:t> </w:t>
      </w:r>
      <w:r w:rsidRPr="000E0085">
        <w:rPr>
          <w:lang w:val="en-GB"/>
        </w:rPr>
        <w:t>subjects).</w:t>
      </w:r>
    </w:p>
    <w:p w14:paraId="61549704" w14:textId="77777777" w:rsidR="009E447E" w:rsidRPr="000E0085" w:rsidRDefault="009E447E" w:rsidP="009E447E">
      <w:pPr>
        <w:pStyle w:val="BodyText"/>
        <w:widowControl/>
        <w:kinsoku w:val="0"/>
        <w:overflowPunct w:val="0"/>
        <w:ind w:left="0"/>
        <w:rPr>
          <w:lang w:val="en-GB"/>
        </w:rPr>
      </w:pPr>
    </w:p>
    <w:p w14:paraId="05325770" w14:textId="77777777" w:rsidR="009E447E" w:rsidRPr="000E0085" w:rsidRDefault="009E447E" w:rsidP="009E447E">
      <w:pPr>
        <w:pStyle w:val="BodyText"/>
        <w:widowControl/>
        <w:kinsoku w:val="0"/>
        <w:overflowPunct w:val="0"/>
        <w:ind w:left="0"/>
        <w:rPr>
          <w:lang w:val="en-GB"/>
        </w:rPr>
      </w:pPr>
      <w:r w:rsidRPr="000E0085">
        <w:rPr>
          <w:lang w:val="en-GB"/>
        </w:rPr>
        <w:t>In the open</w:t>
      </w:r>
      <w:r>
        <w:rPr>
          <w:lang w:val="en-GB"/>
        </w:rPr>
        <w:noBreakHyphen/>
      </w:r>
      <w:r w:rsidRPr="000E0085">
        <w:rPr>
          <w:lang w:val="en-GB"/>
        </w:rPr>
        <w:t>label period of the study, PASI</w:t>
      </w:r>
      <w:r>
        <w:rPr>
          <w:lang w:val="en-GB"/>
        </w:rPr>
        <w:t> </w:t>
      </w:r>
      <w:r w:rsidRPr="000E0085">
        <w:rPr>
          <w:lang w:val="en-GB"/>
        </w:rPr>
        <w:t>75 and PGA clear or minimal responses were maintained for up to an additional 52</w:t>
      </w:r>
      <w:r>
        <w:rPr>
          <w:lang w:val="en-GB"/>
        </w:rPr>
        <w:t> </w:t>
      </w:r>
      <w:r w:rsidRPr="000E0085">
        <w:rPr>
          <w:lang w:val="en-GB"/>
        </w:rPr>
        <w:t>weeks with no new safety findings.</w:t>
      </w:r>
    </w:p>
    <w:p w14:paraId="77511523" w14:textId="77777777" w:rsidR="009E447E" w:rsidRPr="000E0085" w:rsidRDefault="009E447E" w:rsidP="009E447E">
      <w:pPr>
        <w:pStyle w:val="BodyText"/>
        <w:widowControl/>
        <w:kinsoku w:val="0"/>
        <w:overflowPunct w:val="0"/>
        <w:ind w:left="0"/>
        <w:rPr>
          <w:lang w:val="en-GB"/>
        </w:rPr>
      </w:pPr>
    </w:p>
    <w:p w14:paraId="7CA4DB6B" w14:textId="77777777" w:rsidR="009E447E" w:rsidRPr="000E0085" w:rsidRDefault="009E447E" w:rsidP="009E447E">
      <w:pPr>
        <w:pStyle w:val="BodyText"/>
        <w:keepNext/>
        <w:widowControl/>
        <w:kinsoku w:val="0"/>
        <w:overflowPunct w:val="0"/>
        <w:ind w:left="0"/>
        <w:rPr>
          <w:i/>
          <w:iCs/>
          <w:lang w:val="en-GB"/>
        </w:rPr>
      </w:pPr>
      <w:r w:rsidRPr="000E0085">
        <w:rPr>
          <w:i/>
          <w:iCs/>
          <w:lang w:val="en-GB"/>
        </w:rPr>
        <w:t>Paediatric Crohn’s disease</w:t>
      </w:r>
    </w:p>
    <w:p w14:paraId="5B8293E0" w14:textId="77777777" w:rsidR="009E447E" w:rsidRPr="000E0085" w:rsidRDefault="009E447E" w:rsidP="009E447E">
      <w:pPr>
        <w:pStyle w:val="BodyText"/>
        <w:keepNext/>
        <w:widowControl/>
        <w:kinsoku w:val="0"/>
        <w:overflowPunct w:val="0"/>
        <w:ind w:left="0"/>
        <w:rPr>
          <w:lang w:val="en-GB"/>
        </w:rPr>
      </w:pPr>
    </w:p>
    <w:p w14:paraId="3B6FE9E4" w14:textId="77777777" w:rsidR="009E447E" w:rsidRPr="000E0085" w:rsidRDefault="009E447E" w:rsidP="009E447E">
      <w:pPr>
        <w:pStyle w:val="BodyText"/>
        <w:widowControl/>
        <w:kinsoku w:val="0"/>
        <w:overflowPunct w:val="0"/>
        <w:ind w:left="0"/>
        <w:rPr>
          <w:lang w:val="en-GB"/>
        </w:rPr>
      </w:pPr>
      <w:r w:rsidRPr="000E0085">
        <w:rPr>
          <w:lang w:val="en-GB"/>
        </w:rPr>
        <w:t>Adalimumab was assessed in a multicentre, randomised, double</w:t>
      </w:r>
      <w:r>
        <w:rPr>
          <w:lang w:val="en-GB"/>
        </w:rPr>
        <w:noBreakHyphen/>
      </w:r>
      <w:r w:rsidRPr="000E0085">
        <w:rPr>
          <w:lang w:val="en-GB"/>
        </w:rPr>
        <w:t>blind clinical trial designed to evaluate the efficacy and safety of induction and maintenance treatment with doses dependent on body weight (&lt;</w:t>
      </w:r>
      <w:r>
        <w:rPr>
          <w:lang w:val="en-GB"/>
        </w:rPr>
        <w:t> </w:t>
      </w:r>
      <w:r w:rsidRPr="000E0085">
        <w:rPr>
          <w:lang w:val="en-GB"/>
        </w:rPr>
        <w:t>40</w:t>
      </w:r>
      <w:r>
        <w:rPr>
          <w:lang w:val="en-GB"/>
        </w:rPr>
        <w:t> kg</w:t>
      </w:r>
      <w:r w:rsidRPr="000E0085">
        <w:rPr>
          <w:lang w:val="en-GB"/>
        </w:rPr>
        <w:t xml:space="preserve"> or ≥ 40</w:t>
      </w:r>
      <w:r>
        <w:rPr>
          <w:lang w:val="en-GB"/>
        </w:rPr>
        <w:t> kg</w:t>
      </w:r>
      <w:r w:rsidRPr="000E0085">
        <w:rPr>
          <w:lang w:val="en-GB"/>
        </w:rPr>
        <w:t>) in 192</w:t>
      </w:r>
      <w:r>
        <w:rPr>
          <w:lang w:val="en-GB"/>
        </w:rPr>
        <w:t> </w:t>
      </w:r>
      <w:r w:rsidRPr="000E0085">
        <w:rPr>
          <w:lang w:val="en-GB"/>
        </w:rPr>
        <w:t>paediatric subjects between the ages of 6 and 17 (inclusive) years, with moderate to severe Crohn’s disease (CD) defined as Paediatric Crohn’s Disease Activity Index (PCDAI) score &gt;</w:t>
      </w:r>
      <w:r>
        <w:t> </w:t>
      </w:r>
      <w:r w:rsidRPr="000E0085">
        <w:rPr>
          <w:lang w:val="en-GB"/>
        </w:rPr>
        <w:t>30. Subjects had to have failed conventional therapy (including a corticosteroid and/or an immunomodulator) for CD. Subjects may also have previously lost response or been intolerant to infliximab.</w:t>
      </w:r>
    </w:p>
    <w:p w14:paraId="4F6CB0C9" w14:textId="77777777" w:rsidR="009E447E" w:rsidRPr="000E0085" w:rsidRDefault="009E447E" w:rsidP="009E447E">
      <w:pPr>
        <w:pStyle w:val="BodyText"/>
        <w:widowControl/>
        <w:kinsoku w:val="0"/>
        <w:overflowPunct w:val="0"/>
        <w:ind w:left="0"/>
        <w:rPr>
          <w:lang w:val="en-GB"/>
        </w:rPr>
      </w:pPr>
    </w:p>
    <w:p w14:paraId="17C6EA82" w14:textId="77777777" w:rsidR="009E447E" w:rsidRPr="000E0085" w:rsidRDefault="009E447E" w:rsidP="009E447E">
      <w:pPr>
        <w:pStyle w:val="BodyText"/>
        <w:widowControl/>
        <w:kinsoku w:val="0"/>
        <w:overflowPunct w:val="0"/>
        <w:ind w:left="0"/>
        <w:rPr>
          <w:lang w:val="en-GB"/>
        </w:rPr>
      </w:pPr>
      <w:r w:rsidRPr="000E0085">
        <w:rPr>
          <w:lang w:val="en-GB"/>
        </w:rPr>
        <w:t>All subjects received open</w:t>
      </w:r>
      <w:r>
        <w:rPr>
          <w:lang w:val="en-GB"/>
        </w:rPr>
        <w:noBreakHyphen/>
      </w:r>
      <w:r w:rsidRPr="000E0085">
        <w:rPr>
          <w:lang w:val="en-GB"/>
        </w:rPr>
        <w:t>label induction therapy at a dose based on their Baseline body weight: 160 mg at Week</w:t>
      </w:r>
      <w:r>
        <w:rPr>
          <w:lang w:val="en-GB"/>
        </w:rPr>
        <w:t> </w:t>
      </w:r>
      <w:r w:rsidRPr="000E0085">
        <w:rPr>
          <w:lang w:val="en-GB"/>
        </w:rPr>
        <w:t>0 and 80</w:t>
      </w:r>
      <w:r>
        <w:rPr>
          <w:lang w:val="en-GB"/>
        </w:rPr>
        <w:t> </w:t>
      </w:r>
      <w:r w:rsidRPr="000E0085">
        <w:rPr>
          <w:lang w:val="en-GB"/>
        </w:rPr>
        <w:t>mg at Week</w:t>
      </w:r>
      <w:r>
        <w:rPr>
          <w:lang w:val="en-GB"/>
        </w:rPr>
        <w:t> </w:t>
      </w:r>
      <w:r w:rsidRPr="000E0085">
        <w:rPr>
          <w:lang w:val="en-GB"/>
        </w:rPr>
        <w:t>2 for subjects ≥</w:t>
      </w:r>
      <w:r>
        <w:rPr>
          <w:lang w:val="en-GB"/>
        </w:rPr>
        <w:t> </w:t>
      </w:r>
      <w:r w:rsidRPr="000E0085">
        <w:rPr>
          <w:lang w:val="en-GB"/>
        </w:rPr>
        <w:t>40</w:t>
      </w:r>
      <w:r>
        <w:rPr>
          <w:lang w:val="en-GB"/>
        </w:rPr>
        <w:t> </w:t>
      </w:r>
      <w:r w:rsidRPr="000E0085">
        <w:rPr>
          <w:lang w:val="en-GB"/>
        </w:rPr>
        <w:t>kg, and 80</w:t>
      </w:r>
      <w:r>
        <w:rPr>
          <w:lang w:val="en-GB"/>
        </w:rPr>
        <w:t> </w:t>
      </w:r>
      <w:r w:rsidRPr="000E0085">
        <w:rPr>
          <w:lang w:val="en-GB"/>
        </w:rPr>
        <w:t>mg and 40</w:t>
      </w:r>
      <w:r>
        <w:rPr>
          <w:lang w:val="en-GB"/>
        </w:rPr>
        <w:t> </w:t>
      </w:r>
      <w:r w:rsidRPr="000E0085">
        <w:rPr>
          <w:lang w:val="en-GB"/>
        </w:rPr>
        <w:t>mg, respectively, for subjects &lt;</w:t>
      </w:r>
      <w:r>
        <w:rPr>
          <w:lang w:val="en-GB"/>
        </w:rPr>
        <w:t> </w:t>
      </w:r>
      <w:r w:rsidRPr="000E0085">
        <w:rPr>
          <w:lang w:val="en-GB"/>
        </w:rPr>
        <w:t>40</w:t>
      </w:r>
      <w:r>
        <w:rPr>
          <w:lang w:val="en-GB"/>
        </w:rPr>
        <w:t> </w:t>
      </w:r>
      <w:r w:rsidRPr="000E0085">
        <w:rPr>
          <w:lang w:val="en-GB"/>
        </w:rPr>
        <w:t>kg.</w:t>
      </w:r>
    </w:p>
    <w:p w14:paraId="451F4EC0" w14:textId="77777777" w:rsidR="009E447E" w:rsidRPr="000E0085" w:rsidRDefault="009E447E" w:rsidP="009E447E">
      <w:pPr>
        <w:pStyle w:val="BodyText"/>
        <w:widowControl/>
        <w:kinsoku w:val="0"/>
        <w:overflowPunct w:val="0"/>
        <w:ind w:left="0"/>
        <w:rPr>
          <w:lang w:val="en-GB"/>
        </w:rPr>
      </w:pPr>
    </w:p>
    <w:p w14:paraId="5D1CE734" w14:textId="77777777" w:rsidR="009E447E" w:rsidRPr="000E0085" w:rsidRDefault="009E447E" w:rsidP="009E447E">
      <w:pPr>
        <w:pStyle w:val="BodyText"/>
        <w:widowControl/>
        <w:kinsoku w:val="0"/>
        <w:overflowPunct w:val="0"/>
        <w:ind w:left="0"/>
        <w:rPr>
          <w:lang w:val="en-GB"/>
        </w:rPr>
      </w:pPr>
      <w:r w:rsidRPr="000E0085">
        <w:rPr>
          <w:lang w:val="en-GB"/>
        </w:rPr>
        <w:t>At Week</w:t>
      </w:r>
      <w:r>
        <w:rPr>
          <w:lang w:val="en-GB"/>
        </w:rPr>
        <w:t> </w:t>
      </w:r>
      <w:r w:rsidRPr="000E0085">
        <w:rPr>
          <w:lang w:val="en-GB"/>
        </w:rPr>
        <w:t>4, subjects were randomised 1:1 based on their body weight at the time to either the Low Dose or Standard Dose maintenance regimens as shown in Table</w:t>
      </w:r>
      <w:r>
        <w:rPr>
          <w:lang w:val="en-GB"/>
        </w:rPr>
        <w:t> </w:t>
      </w:r>
      <w:r w:rsidR="00C55B77">
        <w:rPr>
          <w:lang w:val="en-GB"/>
        </w:rPr>
        <w:t>20</w:t>
      </w:r>
      <w:r w:rsidRPr="000E0085">
        <w:rPr>
          <w:lang w:val="en-GB"/>
        </w:rPr>
        <w:t>.</w:t>
      </w:r>
    </w:p>
    <w:p w14:paraId="38DE8C5C" w14:textId="77777777" w:rsidR="009E447E" w:rsidRPr="000E0085" w:rsidRDefault="009E447E" w:rsidP="009E447E">
      <w:pPr>
        <w:pStyle w:val="BodyText"/>
        <w:widowControl/>
        <w:kinsoku w:val="0"/>
        <w:overflowPunct w:val="0"/>
        <w:ind w:left="0"/>
        <w:jc w:val="center"/>
        <w:rPr>
          <w:lang w:val="en-GB"/>
        </w:rPr>
      </w:pPr>
    </w:p>
    <w:p w14:paraId="4CBB706D" w14:textId="77777777" w:rsidR="009E447E" w:rsidRPr="00165501" w:rsidRDefault="009E447E" w:rsidP="009E447E">
      <w:pPr>
        <w:keepNext/>
        <w:rPr>
          <w:b/>
          <w:lang w:val="en-GB"/>
        </w:rPr>
      </w:pPr>
      <w:r w:rsidRPr="00165501">
        <w:rPr>
          <w:b/>
          <w:lang w:val="en-GB"/>
        </w:rPr>
        <w:t xml:space="preserve">Table </w:t>
      </w:r>
      <w:r w:rsidR="00C55B77">
        <w:rPr>
          <w:b/>
          <w:lang w:val="en-GB"/>
        </w:rPr>
        <w:t>20</w:t>
      </w:r>
      <w:r>
        <w:rPr>
          <w:b/>
          <w:lang w:val="en-GB"/>
        </w:rPr>
        <w:t xml:space="preserve">. </w:t>
      </w:r>
      <w:r w:rsidRPr="00165501">
        <w:rPr>
          <w:b/>
          <w:lang w:val="en-GB"/>
        </w:rPr>
        <w:t>Maintenance regimen</w:t>
      </w:r>
    </w:p>
    <w:p w14:paraId="4DD4D89E" w14:textId="77777777" w:rsidR="009E447E" w:rsidRPr="00165501" w:rsidRDefault="009E447E" w:rsidP="009E447E">
      <w:pPr>
        <w:keepNext/>
        <w:jc w:val="center"/>
        <w:rPr>
          <w:b/>
          <w:bCs/>
          <w:lang w:val="en-GB"/>
        </w:rPr>
      </w:pPr>
    </w:p>
    <w:tbl>
      <w:tblPr>
        <w:tblW w:w="5000" w:type="pct"/>
        <w:tblLayout w:type="fixed"/>
        <w:tblCellMar>
          <w:left w:w="0" w:type="dxa"/>
          <w:right w:w="0" w:type="dxa"/>
        </w:tblCellMar>
        <w:tblLook w:val="0000" w:firstRow="0" w:lastRow="0" w:firstColumn="0" w:lastColumn="0" w:noHBand="0" w:noVBand="0"/>
      </w:tblPr>
      <w:tblGrid>
        <w:gridCol w:w="3291"/>
        <w:gridCol w:w="2895"/>
        <w:gridCol w:w="2891"/>
      </w:tblGrid>
      <w:tr w:rsidR="009E447E" w:rsidRPr="000E0085" w14:paraId="1BDDFA4D" w14:textId="77777777" w:rsidTr="00C10902">
        <w:trPr>
          <w:cantSplit/>
          <w:tblHeader/>
        </w:trPr>
        <w:tc>
          <w:tcPr>
            <w:tcW w:w="2639" w:type="dxa"/>
            <w:tcBorders>
              <w:top w:val="single" w:sz="4" w:space="0" w:color="000000"/>
              <w:left w:val="single" w:sz="4" w:space="0" w:color="000000"/>
              <w:bottom w:val="single" w:sz="4" w:space="0" w:color="000000"/>
              <w:right w:val="single" w:sz="4" w:space="0" w:color="000000"/>
            </w:tcBorders>
          </w:tcPr>
          <w:p w14:paraId="79870920" w14:textId="77777777" w:rsidR="009E447E" w:rsidRPr="000E0085" w:rsidRDefault="009E447E" w:rsidP="00075AD7">
            <w:pPr>
              <w:pStyle w:val="TableParagraph"/>
              <w:keepNext/>
              <w:widowControl/>
              <w:kinsoku w:val="0"/>
              <w:overflowPunct w:val="0"/>
              <w:ind w:left="102" w:right="188"/>
              <w:jc w:val="center"/>
              <w:rPr>
                <w:rFonts w:ascii="Times New Roman" w:hAnsi="Times New Roman"/>
                <w:lang w:val="en-GB"/>
              </w:rPr>
            </w:pPr>
            <w:r w:rsidRPr="000E0085">
              <w:rPr>
                <w:rFonts w:ascii="Times New Roman" w:hAnsi="Times New Roman"/>
                <w:b/>
                <w:bCs/>
                <w:lang w:val="en-GB"/>
              </w:rPr>
              <w:t xml:space="preserve">Patient </w:t>
            </w:r>
            <w:r>
              <w:rPr>
                <w:rFonts w:ascii="Times New Roman" w:hAnsi="Times New Roman"/>
                <w:b/>
                <w:bCs/>
                <w:lang w:val="en-GB"/>
              </w:rPr>
              <w:t>w</w:t>
            </w:r>
            <w:r w:rsidRPr="000E0085">
              <w:rPr>
                <w:rFonts w:ascii="Times New Roman" w:hAnsi="Times New Roman"/>
                <w:b/>
                <w:bCs/>
                <w:lang w:val="en-GB"/>
              </w:rPr>
              <w:t>eight</w:t>
            </w:r>
          </w:p>
        </w:tc>
        <w:tc>
          <w:tcPr>
            <w:tcW w:w="2321" w:type="dxa"/>
            <w:tcBorders>
              <w:top w:val="single" w:sz="4" w:space="0" w:color="000000"/>
              <w:left w:val="single" w:sz="4" w:space="0" w:color="000000"/>
              <w:bottom w:val="single" w:sz="4" w:space="0" w:color="000000"/>
              <w:right w:val="single" w:sz="4" w:space="0" w:color="000000"/>
            </w:tcBorders>
          </w:tcPr>
          <w:p w14:paraId="4C7607C3" w14:textId="77777777" w:rsidR="009E447E" w:rsidRPr="000E0085" w:rsidRDefault="009E447E" w:rsidP="00075AD7">
            <w:pPr>
              <w:pStyle w:val="TableParagraph"/>
              <w:keepNext/>
              <w:widowControl/>
              <w:kinsoku w:val="0"/>
              <w:overflowPunct w:val="0"/>
              <w:spacing w:line="251" w:lineRule="exact"/>
              <w:ind w:left="100"/>
              <w:jc w:val="center"/>
              <w:rPr>
                <w:rFonts w:ascii="Times New Roman" w:hAnsi="Times New Roman"/>
                <w:lang w:val="en-GB"/>
              </w:rPr>
            </w:pPr>
            <w:r w:rsidRPr="000E0085">
              <w:rPr>
                <w:rFonts w:ascii="Times New Roman" w:hAnsi="Times New Roman"/>
                <w:b/>
                <w:bCs/>
                <w:lang w:val="en-GB"/>
              </w:rPr>
              <w:t>Low dose</w:t>
            </w:r>
          </w:p>
        </w:tc>
        <w:tc>
          <w:tcPr>
            <w:tcW w:w="2318" w:type="dxa"/>
            <w:tcBorders>
              <w:top w:val="single" w:sz="4" w:space="0" w:color="000000"/>
              <w:left w:val="single" w:sz="4" w:space="0" w:color="000000"/>
              <w:bottom w:val="single" w:sz="4" w:space="0" w:color="000000"/>
              <w:right w:val="single" w:sz="4" w:space="0" w:color="000000"/>
            </w:tcBorders>
          </w:tcPr>
          <w:p w14:paraId="6714967C" w14:textId="77777777" w:rsidR="009E447E" w:rsidRPr="000E0085" w:rsidRDefault="009E447E" w:rsidP="00075AD7">
            <w:pPr>
              <w:pStyle w:val="TableParagraph"/>
              <w:keepNext/>
              <w:widowControl/>
              <w:kinsoku w:val="0"/>
              <w:overflowPunct w:val="0"/>
              <w:ind w:left="102" w:right="213"/>
              <w:jc w:val="center"/>
              <w:rPr>
                <w:rFonts w:ascii="Times New Roman" w:hAnsi="Times New Roman"/>
                <w:lang w:val="en-GB"/>
              </w:rPr>
            </w:pPr>
            <w:r w:rsidRPr="000E0085">
              <w:rPr>
                <w:rFonts w:ascii="Times New Roman" w:hAnsi="Times New Roman"/>
                <w:b/>
                <w:bCs/>
                <w:lang w:val="en-GB"/>
              </w:rPr>
              <w:t>Standard dose</w:t>
            </w:r>
          </w:p>
        </w:tc>
      </w:tr>
      <w:tr w:rsidR="009E447E" w:rsidRPr="000E0085" w14:paraId="2328A013" w14:textId="77777777" w:rsidTr="00C10902">
        <w:trPr>
          <w:cantSplit/>
        </w:trPr>
        <w:tc>
          <w:tcPr>
            <w:tcW w:w="2639" w:type="dxa"/>
            <w:tcBorders>
              <w:top w:val="single" w:sz="4" w:space="0" w:color="000000"/>
              <w:left w:val="single" w:sz="4" w:space="0" w:color="000000"/>
              <w:bottom w:val="single" w:sz="4" w:space="0" w:color="000000"/>
              <w:right w:val="single" w:sz="4" w:space="0" w:color="000000"/>
            </w:tcBorders>
          </w:tcPr>
          <w:p w14:paraId="2DD81AFD" w14:textId="77777777" w:rsidR="009E447E" w:rsidRPr="000E0085" w:rsidRDefault="009E447E" w:rsidP="00075AD7">
            <w:pPr>
              <w:pStyle w:val="TableParagraph"/>
              <w:widowControl/>
              <w:kinsoku w:val="0"/>
              <w:overflowPunct w:val="0"/>
              <w:spacing w:line="249" w:lineRule="exact"/>
              <w:ind w:left="102"/>
              <w:jc w:val="center"/>
              <w:rPr>
                <w:rFonts w:ascii="Times New Roman" w:hAnsi="Times New Roman"/>
                <w:lang w:val="en-GB"/>
              </w:rPr>
            </w:pPr>
            <w:r w:rsidRPr="000E0085">
              <w:rPr>
                <w:rFonts w:ascii="Times New Roman" w:hAnsi="Times New Roman"/>
                <w:lang w:val="en-GB"/>
              </w:rPr>
              <w:t>&lt;</w:t>
            </w:r>
            <w:r>
              <w:rPr>
                <w:rFonts w:ascii="Times New Roman" w:hAnsi="Times New Roman"/>
                <w:lang w:val="en-GB"/>
              </w:rPr>
              <w:t> </w:t>
            </w:r>
            <w:r w:rsidRPr="000E0085">
              <w:rPr>
                <w:rFonts w:ascii="Times New Roman" w:hAnsi="Times New Roman"/>
                <w:lang w:val="en-GB"/>
              </w:rPr>
              <w:t>40</w:t>
            </w:r>
            <w:r>
              <w:rPr>
                <w:rFonts w:ascii="Times New Roman" w:hAnsi="Times New Roman"/>
                <w:lang w:val="en-GB"/>
              </w:rPr>
              <w:t> </w:t>
            </w:r>
            <w:r w:rsidRPr="000E0085">
              <w:rPr>
                <w:rFonts w:ascii="Times New Roman" w:hAnsi="Times New Roman"/>
                <w:lang w:val="en-GB"/>
              </w:rPr>
              <w:t>kg</w:t>
            </w:r>
          </w:p>
        </w:tc>
        <w:tc>
          <w:tcPr>
            <w:tcW w:w="2321" w:type="dxa"/>
            <w:tcBorders>
              <w:top w:val="single" w:sz="4" w:space="0" w:color="000000"/>
              <w:left w:val="single" w:sz="4" w:space="0" w:color="000000"/>
              <w:bottom w:val="single" w:sz="4" w:space="0" w:color="000000"/>
              <w:right w:val="single" w:sz="4" w:space="0" w:color="000000"/>
            </w:tcBorders>
          </w:tcPr>
          <w:p w14:paraId="56902C88" w14:textId="77777777" w:rsidR="009E447E" w:rsidRPr="000E0085" w:rsidRDefault="009E447E" w:rsidP="00075AD7">
            <w:pPr>
              <w:pStyle w:val="TableParagraph"/>
              <w:widowControl/>
              <w:kinsoku w:val="0"/>
              <w:overflowPunct w:val="0"/>
              <w:spacing w:line="249" w:lineRule="exact"/>
              <w:ind w:left="100"/>
              <w:jc w:val="center"/>
              <w:rPr>
                <w:rFonts w:ascii="Times New Roman" w:hAnsi="Times New Roman"/>
                <w:lang w:val="en-GB"/>
              </w:rPr>
            </w:pPr>
            <w:r w:rsidRPr="000E0085">
              <w:rPr>
                <w:rFonts w:ascii="Times New Roman" w:hAnsi="Times New Roman"/>
                <w:lang w:val="en-GB"/>
              </w:rPr>
              <w:t>10</w:t>
            </w:r>
            <w:r>
              <w:rPr>
                <w:rFonts w:ascii="Times New Roman" w:hAnsi="Times New Roman"/>
                <w:lang w:val="en-GB"/>
              </w:rPr>
              <w:t> </w:t>
            </w:r>
            <w:r w:rsidRPr="000E0085">
              <w:rPr>
                <w:rFonts w:ascii="Times New Roman" w:hAnsi="Times New Roman"/>
                <w:lang w:val="en-GB"/>
              </w:rPr>
              <w:t>mg eow</w:t>
            </w:r>
          </w:p>
        </w:tc>
        <w:tc>
          <w:tcPr>
            <w:tcW w:w="2318" w:type="dxa"/>
            <w:tcBorders>
              <w:top w:val="single" w:sz="4" w:space="0" w:color="000000"/>
              <w:left w:val="single" w:sz="4" w:space="0" w:color="000000"/>
              <w:bottom w:val="single" w:sz="4" w:space="0" w:color="000000"/>
              <w:right w:val="single" w:sz="4" w:space="0" w:color="000000"/>
            </w:tcBorders>
          </w:tcPr>
          <w:p w14:paraId="74094853" w14:textId="77777777" w:rsidR="009E447E" w:rsidRPr="000E0085" w:rsidRDefault="009E447E" w:rsidP="00075AD7">
            <w:pPr>
              <w:pStyle w:val="TableParagraph"/>
              <w:widowControl/>
              <w:kinsoku w:val="0"/>
              <w:overflowPunct w:val="0"/>
              <w:spacing w:line="249" w:lineRule="exact"/>
              <w:ind w:left="102"/>
              <w:jc w:val="center"/>
              <w:rPr>
                <w:rFonts w:ascii="Times New Roman" w:hAnsi="Times New Roman"/>
                <w:lang w:val="en-GB"/>
              </w:rPr>
            </w:pPr>
            <w:r w:rsidRPr="000E0085">
              <w:rPr>
                <w:rFonts w:ascii="Times New Roman" w:hAnsi="Times New Roman"/>
                <w:lang w:val="en-GB"/>
              </w:rPr>
              <w:t>20</w:t>
            </w:r>
            <w:r>
              <w:rPr>
                <w:rFonts w:ascii="Times New Roman" w:hAnsi="Times New Roman"/>
                <w:lang w:val="en-GB"/>
              </w:rPr>
              <w:t> </w:t>
            </w:r>
            <w:r w:rsidRPr="000E0085">
              <w:rPr>
                <w:rFonts w:ascii="Times New Roman" w:hAnsi="Times New Roman"/>
                <w:lang w:val="en-GB"/>
              </w:rPr>
              <w:t>mg eow</w:t>
            </w:r>
          </w:p>
        </w:tc>
      </w:tr>
      <w:tr w:rsidR="009E447E" w:rsidRPr="000E0085" w14:paraId="1BF49568" w14:textId="77777777" w:rsidTr="00C10902">
        <w:trPr>
          <w:cantSplit/>
        </w:trPr>
        <w:tc>
          <w:tcPr>
            <w:tcW w:w="2639" w:type="dxa"/>
            <w:tcBorders>
              <w:top w:val="single" w:sz="4" w:space="0" w:color="000000"/>
              <w:left w:val="single" w:sz="4" w:space="0" w:color="000000"/>
              <w:bottom w:val="single" w:sz="4" w:space="0" w:color="000000"/>
              <w:right w:val="single" w:sz="4" w:space="0" w:color="000000"/>
            </w:tcBorders>
          </w:tcPr>
          <w:p w14:paraId="6891BF8F" w14:textId="77777777" w:rsidR="009E447E" w:rsidRPr="000E0085" w:rsidRDefault="009E447E" w:rsidP="00075AD7">
            <w:pPr>
              <w:pStyle w:val="TableParagraph"/>
              <w:widowControl/>
              <w:kinsoku w:val="0"/>
              <w:overflowPunct w:val="0"/>
              <w:spacing w:line="251" w:lineRule="exact"/>
              <w:ind w:left="102"/>
              <w:jc w:val="center"/>
              <w:rPr>
                <w:rFonts w:ascii="Times New Roman" w:hAnsi="Times New Roman"/>
                <w:lang w:val="en-GB"/>
              </w:rPr>
            </w:pPr>
            <w:r w:rsidRPr="000E0085">
              <w:rPr>
                <w:rFonts w:ascii="Times New Roman" w:hAnsi="Times New Roman"/>
                <w:lang w:val="en-GB"/>
              </w:rPr>
              <w:t>≥</w:t>
            </w:r>
            <w:r>
              <w:rPr>
                <w:rFonts w:ascii="Times New Roman" w:hAnsi="Times New Roman"/>
                <w:lang w:val="en-GB"/>
              </w:rPr>
              <w:t> </w:t>
            </w:r>
            <w:r w:rsidRPr="000E0085">
              <w:rPr>
                <w:rFonts w:ascii="Times New Roman" w:hAnsi="Times New Roman"/>
                <w:lang w:val="en-GB"/>
              </w:rPr>
              <w:t>40</w:t>
            </w:r>
            <w:r>
              <w:rPr>
                <w:rFonts w:ascii="Times New Roman" w:hAnsi="Times New Roman"/>
                <w:lang w:val="en-GB"/>
              </w:rPr>
              <w:t> </w:t>
            </w:r>
            <w:r w:rsidRPr="000E0085">
              <w:rPr>
                <w:rFonts w:ascii="Times New Roman" w:hAnsi="Times New Roman"/>
                <w:lang w:val="en-GB"/>
              </w:rPr>
              <w:t>kg</w:t>
            </w:r>
          </w:p>
        </w:tc>
        <w:tc>
          <w:tcPr>
            <w:tcW w:w="2321" w:type="dxa"/>
            <w:tcBorders>
              <w:top w:val="single" w:sz="4" w:space="0" w:color="000000"/>
              <w:left w:val="single" w:sz="4" w:space="0" w:color="000000"/>
              <w:bottom w:val="single" w:sz="4" w:space="0" w:color="000000"/>
              <w:right w:val="single" w:sz="4" w:space="0" w:color="000000"/>
            </w:tcBorders>
          </w:tcPr>
          <w:p w14:paraId="3A6EB5CE" w14:textId="77777777" w:rsidR="009E447E" w:rsidRPr="000E0085" w:rsidRDefault="009E447E" w:rsidP="00075AD7">
            <w:pPr>
              <w:pStyle w:val="TableParagraph"/>
              <w:widowControl/>
              <w:kinsoku w:val="0"/>
              <w:overflowPunct w:val="0"/>
              <w:spacing w:line="251" w:lineRule="exact"/>
              <w:ind w:left="100"/>
              <w:jc w:val="center"/>
              <w:rPr>
                <w:rFonts w:ascii="Times New Roman" w:hAnsi="Times New Roman"/>
                <w:lang w:val="en-GB"/>
              </w:rPr>
            </w:pPr>
            <w:r w:rsidRPr="000E0085">
              <w:rPr>
                <w:rFonts w:ascii="Times New Roman" w:hAnsi="Times New Roman"/>
                <w:lang w:val="en-GB"/>
              </w:rPr>
              <w:t>20</w:t>
            </w:r>
            <w:r>
              <w:rPr>
                <w:rFonts w:ascii="Times New Roman" w:hAnsi="Times New Roman"/>
                <w:lang w:val="en-GB"/>
              </w:rPr>
              <w:t> </w:t>
            </w:r>
            <w:r w:rsidRPr="000E0085">
              <w:rPr>
                <w:rFonts w:ascii="Times New Roman" w:hAnsi="Times New Roman"/>
                <w:lang w:val="en-GB"/>
              </w:rPr>
              <w:t>mg eow</w:t>
            </w:r>
          </w:p>
        </w:tc>
        <w:tc>
          <w:tcPr>
            <w:tcW w:w="2318" w:type="dxa"/>
            <w:tcBorders>
              <w:top w:val="single" w:sz="4" w:space="0" w:color="000000"/>
              <w:left w:val="single" w:sz="4" w:space="0" w:color="000000"/>
              <w:bottom w:val="single" w:sz="4" w:space="0" w:color="000000"/>
              <w:right w:val="single" w:sz="4" w:space="0" w:color="000000"/>
            </w:tcBorders>
          </w:tcPr>
          <w:p w14:paraId="4441660B" w14:textId="77777777" w:rsidR="009E447E" w:rsidRPr="000E0085" w:rsidRDefault="009E447E" w:rsidP="00075AD7">
            <w:pPr>
              <w:pStyle w:val="TableParagraph"/>
              <w:widowControl/>
              <w:kinsoku w:val="0"/>
              <w:overflowPunct w:val="0"/>
              <w:spacing w:line="251" w:lineRule="exact"/>
              <w:ind w:left="102"/>
              <w:jc w:val="center"/>
              <w:rPr>
                <w:rFonts w:ascii="Times New Roman" w:hAnsi="Times New Roman"/>
                <w:lang w:val="en-GB"/>
              </w:rPr>
            </w:pPr>
            <w:r w:rsidRPr="000E0085">
              <w:rPr>
                <w:rFonts w:ascii="Times New Roman" w:hAnsi="Times New Roman"/>
                <w:lang w:val="en-GB"/>
              </w:rPr>
              <w:t>40</w:t>
            </w:r>
            <w:r>
              <w:rPr>
                <w:rFonts w:ascii="Times New Roman" w:hAnsi="Times New Roman"/>
                <w:lang w:val="en-GB"/>
              </w:rPr>
              <w:t> </w:t>
            </w:r>
            <w:r w:rsidRPr="000E0085">
              <w:rPr>
                <w:rFonts w:ascii="Times New Roman" w:hAnsi="Times New Roman"/>
                <w:lang w:val="en-GB"/>
              </w:rPr>
              <w:t>mg eow</w:t>
            </w:r>
          </w:p>
        </w:tc>
      </w:tr>
    </w:tbl>
    <w:p w14:paraId="11146F5B" w14:textId="77777777" w:rsidR="009E447E" w:rsidRPr="000E0085" w:rsidRDefault="009E447E" w:rsidP="009E447E">
      <w:pPr>
        <w:pStyle w:val="BodyText"/>
        <w:widowControl/>
        <w:kinsoku w:val="0"/>
        <w:overflowPunct w:val="0"/>
        <w:ind w:left="0"/>
        <w:rPr>
          <w:bCs/>
          <w:lang w:val="en-GB"/>
        </w:rPr>
      </w:pPr>
    </w:p>
    <w:p w14:paraId="5800AEDA" w14:textId="77777777" w:rsidR="009E447E" w:rsidRPr="000E0085" w:rsidRDefault="009E447E" w:rsidP="009E447E">
      <w:pPr>
        <w:pStyle w:val="BodyText"/>
        <w:keepNext/>
        <w:widowControl/>
        <w:kinsoku w:val="0"/>
        <w:overflowPunct w:val="0"/>
        <w:ind w:left="0"/>
        <w:rPr>
          <w:lang w:val="en-GB"/>
        </w:rPr>
      </w:pPr>
      <w:r w:rsidRPr="000E0085">
        <w:rPr>
          <w:i/>
          <w:iCs/>
          <w:u w:val="single"/>
          <w:lang w:val="en-GB"/>
        </w:rPr>
        <w:t>Efficacy results</w:t>
      </w:r>
    </w:p>
    <w:p w14:paraId="2D40D543" w14:textId="77777777" w:rsidR="009E447E" w:rsidRPr="000E0085" w:rsidRDefault="009E447E" w:rsidP="009E447E">
      <w:pPr>
        <w:pStyle w:val="BodyText"/>
        <w:keepNext/>
        <w:widowControl/>
        <w:kinsoku w:val="0"/>
        <w:overflowPunct w:val="0"/>
        <w:ind w:left="0"/>
        <w:rPr>
          <w:i/>
          <w:iCs/>
          <w:lang w:val="en-GB"/>
        </w:rPr>
      </w:pPr>
    </w:p>
    <w:p w14:paraId="2B422CAE" w14:textId="77777777" w:rsidR="009E447E" w:rsidRPr="000E0085" w:rsidRDefault="009E447E" w:rsidP="009E447E">
      <w:pPr>
        <w:pStyle w:val="BodyText"/>
        <w:widowControl/>
        <w:kinsoku w:val="0"/>
        <w:overflowPunct w:val="0"/>
        <w:ind w:left="0"/>
        <w:rPr>
          <w:lang w:val="en-GB"/>
        </w:rPr>
      </w:pPr>
      <w:r w:rsidRPr="000E0085">
        <w:rPr>
          <w:lang w:val="en-GB"/>
        </w:rPr>
        <w:t>The primary endpoint of the study was clinical remission at Week</w:t>
      </w:r>
      <w:r>
        <w:rPr>
          <w:lang w:val="en-GB"/>
        </w:rPr>
        <w:t> </w:t>
      </w:r>
      <w:r w:rsidRPr="000E0085">
        <w:rPr>
          <w:lang w:val="en-GB"/>
        </w:rPr>
        <w:t>26, defined as PCDAI score ≤</w:t>
      </w:r>
      <w:r w:rsidRPr="000E0085">
        <w:rPr>
          <w:rFonts w:cs="Symbol"/>
          <w:lang w:val="en-GB"/>
        </w:rPr>
        <w:t> </w:t>
      </w:r>
      <w:r w:rsidRPr="000E0085">
        <w:rPr>
          <w:lang w:val="en-GB"/>
        </w:rPr>
        <w:t>10.</w:t>
      </w:r>
    </w:p>
    <w:p w14:paraId="24B8D1AD" w14:textId="77777777" w:rsidR="009E447E" w:rsidRPr="000E0085" w:rsidRDefault="009E447E" w:rsidP="009E447E">
      <w:pPr>
        <w:pStyle w:val="BodyText"/>
        <w:widowControl/>
        <w:kinsoku w:val="0"/>
        <w:overflowPunct w:val="0"/>
        <w:ind w:left="0"/>
        <w:rPr>
          <w:lang w:val="en-GB"/>
        </w:rPr>
      </w:pPr>
    </w:p>
    <w:p w14:paraId="615091BE" w14:textId="77777777" w:rsidR="009E447E" w:rsidRPr="000E0085" w:rsidRDefault="009E447E" w:rsidP="009E447E">
      <w:pPr>
        <w:pStyle w:val="BodyText"/>
        <w:widowControl/>
        <w:kinsoku w:val="0"/>
        <w:overflowPunct w:val="0"/>
        <w:ind w:left="0"/>
        <w:rPr>
          <w:lang w:val="en-GB"/>
        </w:rPr>
      </w:pPr>
      <w:r w:rsidRPr="000E0085">
        <w:rPr>
          <w:lang w:val="en-GB"/>
        </w:rPr>
        <w:t>Clinical remission and clinical response (defined as reduction in PCDAI score of at least 15</w:t>
      </w:r>
      <w:r>
        <w:rPr>
          <w:lang w:val="en-GB"/>
        </w:rPr>
        <w:t> </w:t>
      </w:r>
      <w:r w:rsidRPr="000E0085">
        <w:rPr>
          <w:lang w:val="en-GB"/>
        </w:rPr>
        <w:t>points from Baseline) rates are presented in Table</w:t>
      </w:r>
      <w:r>
        <w:rPr>
          <w:lang w:val="en-GB"/>
        </w:rPr>
        <w:t> </w:t>
      </w:r>
      <w:r w:rsidR="00C55B77">
        <w:rPr>
          <w:lang w:val="en-GB"/>
        </w:rPr>
        <w:t>21</w:t>
      </w:r>
      <w:r w:rsidRPr="000E0085">
        <w:rPr>
          <w:lang w:val="en-GB"/>
        </w:rPr>
        <w:t>. Rates of discontinuation of corticosteroids or immunomodulators are presented in Table</w:t>
      </w:r>
      <w:r>
        <w:rPr>
          <w:lang w:val="en-GB"/>
        </w:rPr>
        <w:t> </w:t>
      </w:r>
      <w:r w:rsidR="00C55B77">
        <w:rPr>
          <w:lang w:val="en-GB"/>
        </w:rPr>
        <w:t>22</w:t>
      </w:r>
      <w:r w:rsidRPr="000E0085">
        <w:rPr>
          <w:lang w:val="en-GB"/>
        </w:rPr>
        <w:t>.</w:t>
      </w:r>
    </w:p>
    <w:p w14:paraId="6AF41331" w14:textId="77777777" w:rsidR="009E447E" w:rsidRPr="000E0085" w:rsidRDefault="009E447E" w:rsidP="009E447E">
      <w:pPr>
        <w:pStyle w:val="BodyText"/>
        <w:widowControl/>
        <w:kinsoku w:val="0"/>
        <w:overflowPunct w:val="0"/>
        <w:ind w:left="0"/>
        <w:rPr>
          <w:lang w:val="en-GB"/>
        </w:rPr>
      </w:pPr>
    </w:p>
    <w:p w14:paraId="30913198" w14:textId="77777777" w:rsidR="009E447E" w:rsidRPr="00165501" w:rsidRDefault="009E447E" w:rsidP="009E447E">
      <w:pPr>
        <w:keepNext/>
        <w:rPr>
          <w:b/>
          <w:lang w:val="en-GB"/>
        </w:rPr>
      </w:pPr>
      <w:r w:rsidRPr="00165501">
        <w:rPr>
          <w:b/>
          <w:lang w:val="en-GB"/>
        </w:rPr>
        <w:t xml:space="preserve">Table </w:t>
      </w:r>
      <w:r w:rsidR="00C55B77">
        <w:rPr>
          <w:b/>
          <w:lang w:val="en-GB"/>
        </w:rPr>
        <w:t>21</w:t>
      </w:r>
      <w:r>
        <w:rPr>
          <w:b/>
          <w:lang w:val="en-GB"/>
        </w:rPr>
        <w:t xml:space="preserve">. </w:t>
      </w:r>
      <w:r w:rsidRPr="00165501">
        <w:rPr>
          <w:b/>
          <w:lang w:val="en-GB"/>
        </w:rPr>
        <w:t xml:space="preserve">Paediatric CD </w:t>
      </w:r>
      <w:r>
        <w:rPr>
          <w:b/>
          <w:lang w:val="en-GB"/>
        </w:rPr>
        <w:t>s</w:t>
      </w:r>
      <w:r w:rsidRPr="00165501">
        <w:rPr>
          <w:b/>
          <w:lang w:val="en-GB"/>
        </w:rPr>
        <w:t>tudy</w:t>
      </w:r>
      <w:r>
        <w:rPr>
          <w:b/>
          <w:lang w:val="en-GB"/>
        </w:rPr>
        <w:t xml:space="preserve"> </w:t>
      </w:r>
      <w:r>
        <w:rPr>
          <w:b/>
          <w:lang w:val="en-GB"/>
        </w:rPr>
        <w:sym w:font="Symbol" w:char="F02D"/>
      </w:r>
      <w:r>
        <w:rPr>
          <w:b/>
          <w:lang w:val="en-GB"/>
        </w:rPr>
        <w:t xml:space="preserve"> </w:t>
      </w:r>
      <w:r w:rsidRPr="00165501">
        <w:rPr>
          <w:b/>
          <w:lang w:val="en-GB"/>
        </w:rPr>
        <w:t xml:space="preserve">PCDAI </w:t>
      </w:r>
      <w:r>
        <w:rPr>
          <w:b/>
          <w:lang w:val="en-GB"/>
        </w:rPr>
        <w:t>c</w:t>
      </w:r>
      <w:r w:rsidRPr="00165501">
        <w:rPr>
          <w:b/>
          <w:lang w:val="en-GB"/>
        </w:rPr>
        <w:t xml:space="preserve">linical </w:t>
      </w:r>
      <w:r>
        <w:rPr>
          <w:b/>
          <w:lang w:val="en-GB"/>
        </w:rPr>
        <w:t>r</w:t>
      </w:r>
      <w:r w:rsidRPr="00165501">
        <w:rPr>
          <w:b/>
          <w:lang w:val="en-GB"/>
        </w:rPr>
        <w:t xml:space="preserve">emission and </w:t>
      </w:r>
      <w:r>
        <w:rPr>
          <w:b/>
          <w:lang w:val="en-GB"/>
        </w:rPr>
        <w:t>r</w:t>
      </w:r>
      <w:r w:rsidRPr="00165501">
        <w:rPr>
          <w:b/>
          <w:lang w:val="en-GB"/>
        </w:rPr>
        <w:t>esponse</w:t>
      </w:r>
    </w:p>
    <w:p w14:paraId="4D28522F" w14:textId="77777777" w:rsidR="009E447E" w:rsidRPr="00165501" w:rsidRDefault="009E447E" w:rsidP="009E447E">
      <w:pPr>
        <w:keepNext/>
        <w:jc w:val="center"/>
        <w:rPr>
          <w:b/>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7"/>
        <w:gridCol w:w="2271"/>
        <w:gridCol w:w="2270"/>
        <w:gridCol w:w="2259"/>
      </w:tblGrid>
      <w:tr w:rsidR="009E447E" w:rsidRPr="000E0085" w14:paraId="644D798D" w14:textId="77777777" w:rsidTr="009E447E">
        <w:trPr>
          <w:tblHeader/>
        </w:trPr>
        <w:tc>
          <w:tcPr>
            <w:tcW w:w="2325" w:type="dxa"/>
            <w:tcBorders>
              <w:top w:val="single" w:sz="4" w:space="0" w:color="auto"/>
              <w:left w:val="single" w:sz="4" w:space="0" w:color="auto"/>
              <w:bottom w:val="single" w:sz="4" w:space="0" w:color="auto"/>
              <w:right w:val="single" w:sz="4" w:space="0" w:color="auto"/>
            </w:tcBorders>
          </w:tcPr>
          <w:p w14:paraId="1EE5B73C" w14:textId="77777777" w:rsidR="009E447E" w:rsidRPr="000E0085" w:rsidRDefault="009E447E" w:rsidP="00075AD7">
            <w:pPr>
              <w:keepNext/>
              <w:rPr>
                <w:lang w:val="en-GB"/>
              </w:rPr>
            </w:pPr>
          </w:p>
        </w:tc>
        <w:tc>
          <w:tcPr>
            <w:tcW w:w="2326" w:type="dxa"/>
            <w:tcBorders>
              <w:top w:val="single" w:sz="4" w:space="0" w:color="auto"/>
              <w:left w:val="single" w:sz="4" w:space="0" w:color="auto"/>
              <w:bottom w:val="single" w:sz="4" w:space="0" w:color="auto"/>
              <w:right w:val="single" w:sz="4" w:space="0" w:color="auto"/>
            </w:tcBorders>
            <w:vAlign w:val="center"/>
            <w:hideMark/>
          </w:tcPr>
          <w:p w14:paraId="6DB32A52" w14:textId="77777777" w:rsidR="009E447E" w:rsidRPr="000E0085" w:rsidRDefault="009E447E" w:rsidP="00075AD7">
            <w:pPr>
              <w:keepNext/>
              <w:jc w:val="center"/>
              <w:rPr>
                <w:b/>
                <w:lang w:val="en-GB"/>
              </w:rPr>
            </w:pPr>
            <w:r w:rsidRPr="000E0085">
              <w:rPr>
                <w:b/>
                <w:lang w:val="en-GB"/>
              </w:rPr>
              <w:t>Standard Dose</w:t>
            </w:r>
          </w:p>
          <w:p w14:paraId="0D6B8E78" w14:textId="77777777" w:rsidR="009E447E" w:rsidRPr="000E0085" w:rsidRDefault="009E447E" w:rsidP="00075AD7">
            <w:pPr>
              <w:keepNext/>
              <w:jc w:val="center"/>
              <w:rPr>
                <w:b/>
                <w:lang w:val="en-GB"/>
              </w:rPr>
            </w:pPr>
            <w:r w:rsidRPr="000E0085">
              <w:rPr>
                <w:b/>
                <w:lang w:val="en-GB"/>
              </w:rPr>
              <w:t>40/20 mg eow</w:t>
            </w:r>
          </w:p>
          <w:p w14:paraId="72453CAD" w14:textId="77777777" w:rsidR="009E447E" w:rsidRPr="000E0085" w:rsidRDefault="009E447E" w:rsidP="00075AD7">
            <w:pPr>
              <w:keepNext/>
              <w:jc w:val="center"/>
              <w:rPr>
                <w:b/>
                <w:lang w:val="en-GB"/>
              </w:rPr>
            </w:pPr>
            <w:r w:rsidRPr="000E0085">
              <w:rPr>
                <w:b/>
                <w:lang w:val="en-GB"/>
              </w:rPr>
              <w:t>N</w:t>
            </w:r>
            <w:r>
              <w:rPr>
                <w:b/>
                <w:lang w:val="en-GB"/>
              </w:rPr>
              <w:t> = </w:t>
            </w:r>
            <w:r w:rsidRPr="000E0085">
              <w:rPr>
                <w:b/>
                <w:lang w:val="en-GB"/>
              </w:rPr>
              <w:t>93</w:t>
            </w:r>
          </w:p>
        </w:tc>
        <w:tc>
          <w:tcPr>
            <w:tcW w:w="2326" w:type="dxa"/>
            <w:tcBorders>
              <w:top w:val="single" w:sz="4" w:space="0" w:color="auto"/>
              <w:left w:val="single" w:sz="4" w:space="0" w:color="auto"/>
              <w:bottom w:val="single" w:sz="4" w:space="0" w:color="auto"/>
              <w:right w:val="single" w:sz="4" w:space="0" w:color="auto"/>
            </w:tcBorders>
            <w:vAlign w:val="center"/>
            <w:hideMark/>
          </w:tcPr>
          <w:p w14:paraId="6535A3B2" w14:textId="77777777" w:rsidR="009E447E" w:rsidRPr="000E0085" w:rsidRDefault="009E447E" w:rsidP="00075AD7">
            <w:pPr>
              <w:keepNext/>
              <w:jc w:val="center"/>
              <w:rPr>
                <w:b/>
                <w:lang w:val="en-GB"/>
              </w:rPr>
            </w:pPr>
            <w:r w:rsidRPr="000E0085">
              <w:rPr>
                <w:b/>
                <w:lang w:val="en-GB"/>
              </w:rPr>
              <w:t>Low Dose</w:t>
            </w:r>
          </w:p>
          <w:p w14:paraId="55D5BE67" w14:textId="77777777" w:rsidR="009E447E" w:rsidRPr="000E0085" w:rsidRDefault="009E447E" w:rsidP="00075AD7">
            <w:pPr>
              <w:keepNext/>
              <w:jc w:val="center"/>
              <w:rPr>
                <w:b/>
                <w:lang w:val="en-GB"/>
              </w:rPr>
            </w:pPr>
            <w:r w:rsidRPr="000E0085">
              <w:rPr>
                <w:b/>
                <w:lang w:val="en-GB"/>
              </w:rPr>
              <w:t>20/10 mg eow</w:t>
            </w:r>
          </w:p>
          <w:p w14:paraId="03F64DFD" w14:textId="77777777" w:rsidR="009E447E" w:rsidRPr="000E0085" w:rsidRDefault="009E447E" w:rsidP="00075AD7">
            <w:pPr>
              <w:keepNext/>
              <w:jc w:val="center"/>
              <w:rPr>
                <w:b/>
                <w:lang w:val="en-GB"/>
              </w:rPr>
            </w:pPr>
            <w:r w:rsidRPr="000E0085">
              <w:rPr>
                <w:b/>
                <w:lang w:val="en-GB"/>
              </w:rPr>
              <w:t>N</w:t>
            </w:r>
            <w:r>
              <w:rPr>
                <w:b/>
                <w:lang w:val="en-GB"/>
              </w:rPr>
              <w:t> = </w:t>
            </w:r>
            <w:r w:rsidRPr="000E0085">
              <w:rPr>
                <w:b/>
                <w:lang w:val="en-GB"/>
              </w:rPr>
              <w:t>95</w:t>
            </w:r>
          </w:p>
        </w:tc>
        <w:tc>
          <w:tcPr>
            <w:tcW w:w="2326" w:type="dxa"/>
            <w:tcBorders>
              <w:top w:val="single" w:sz="4" w:space="0" w:color="auto"/>
              <w:left w:val="single" w:sz="4" w:space="0" w:color="auto"/>
              <w:bottom w:val="single" w:sz="4" w:space="0" w:color="auto"/>
              <w:right w:val="single" w:sz="4" w:space="0" w:color="auto"/>
            </w:tcBorders>
            <w:hideMark/>
          </w:tcPr>
          <w:p w14:paraId="1B1A8AD9" w14:textId="77777777" w:rsidR="009E447E" w:rsidRPr="000E0085" w:rsidRDefault="009E447E" w:rsidP="00075AD7">
            <w:pPr>
              <w:keepNext/>
              <w:jc w:val="center"/>
              <w:rPr>
                <w:b/>
                <w:lang w:val="en-GB"/>
              </w:rPr>
            </w:pPr>
            <w:r w:rsidRPr="000E0085">
              <w:rPr>
                <w:b/>
                <w:lang w:val="en-GB"/>
              </w:rPr>
              <w:t>P value*</w:t>
            </w:r>
          </w:p>
        </w:tc>
      </w:tr>
      <w:tr w:rsidR="009E447E" w:rsidRPr="000E0085" w14:paraId="668F9020" w14:textId="77777777" w:rsidTr="009E447E">
        <w:tc>
          <w:tcPr>
            <w:tcW w:w="2325" w:type="dxa"/>
            <w:tcBorders>
              <w:top w:val="single" w:sz="4" w:space="0" w:color="auto"/>
              <w:left w:val="single" w:sz="4" w:space="0" w:color="auto"/>
              <w:bottom w:val="single" w:sz="4" w:space="0" w:color="auto"/>
              <w:right w:val="single" w:sz="4" w:space="0" w:color="auto"/>
            </w:tcBorders>
            <w:hideMark/>
          </w:tcPr>
          <w:p w14:paraId="0B3D0472" w14:textId="77777777" w:rsidR="009E447E" w:rsidRPr="000E0085" w:rsidRDefault="009E447E" w:rsidP="00075AD7">
            <w:pPr>
              <w:keepNext/>
              <w:rPr>
                <w:b/>
                <w:lang w:val="en-GB"/>
              </w:rPr>
            </w:pPr>
            <w:r w:rsidRPr="000E0085">
              <w:rPr>
                <w:b/>
                <w:lang w:val="en-GB"/>
              </w:rPr>
              <w:t>Week 26</w:t>
            </w:r>
          </w:p>
        </w:tc>
        <w:tc>
          <w:tcPr>
            <w:tcW w:w="2326" w:type="dxa"/>
            <w:tcBorders>
              <w:top w:val="single" w:sz="4" w:space="0" w:color="auto"/>
              <w:left w:val="single" w:sz="4" w:space="0" w:color="auto"/>
              <w:bottom w:val="single" w:sz="4" w:space="0" w:color="auto"/>
              <w:right w:val="single" w:sz="4" w:space="0" w:color="auto"/>
            </w:tcBorders>
            <w:vAlign w:val="center"/>
          </w:tcPr>
          <w:p w14:paraId="3EE0444F" w14:textId="77777777" w:rsidR="009E447E" w:rsidRPr="000E0085" w:rsidRDefault="009E447E" w:rsidP="00075AD7">
            <w:pPr>
              <w:keepNext/>
              <w:jc w:val="center"/>
              <w:rPr>
                <w:lang w:val="en-GB"/>
              </w:rPr>
            </w:pPr>
          </w:p>
        </w:tc>
        <w:tc>
          <w:tcPr>
            <w:tcW w:w="2326" w:type="dxa"/>
            <w:tcBorders>
              <w:top w:val="single" w:sz="4" w:space="0" w:color="auto"/>
              <w:left w:val="single" w:sz="4" w:space="0" w:color="auto"/>
              <w:bottom w:val="single" w:sz="4" w:space="0" w:color="auto"/>
              <w:right w:val="single" w:sz="4" w:space="0" w:color="auto"/>
            </w:tcBorders>
            <w:vAlign w:val="center"/>
          </w:tcPr>
          <w:p w14:paraId="3CA95BB2" w14:textId="77777777" w:rsidR="009E447E" w:rsidRPr="000E0085" w:rsidRDefault="009E447E" w:rsidP="00075AD7">
            <w:pPr>
              <w:keepNext/>
              <w:jc w:val="center"/>
              <w:rPr>
                <w:lang w:val="en-GB"/>
              </w:rPr>
            </w:pPr>
          </w:p>
        </w:tc>
        <w:tc>
          <w:tcPr>
            <w:tcW w:w="2326" w:type="dxa"/>
            <w:tcBorders>
              <w:top w:val="single" w:sz="4" w:space="0" w:color="auto"/>
              <w:left w:val="single" w:sz="4" w:space="0" w:color="auto"/>
              <w:bottom w:val="single" w:sz="4" w:space="0" w:color="auto"/>
              <w:right w:val="single" w:sz="4" w:space="0" w:color="auto"/>
            </w:tcBorders>
            <w:vAlign w:val="center"/>
          </w:tcPr>
          <w:p w14:paraId="482FA311" w14:textId="77777777" w:rsidR="009E447E" w:rsidRPr="000E0085" w:rsidRDefault="009E447E" w:rsidP="00075AD7">
            <w:pPr>
              <w:keepNext/>
              <w:jc w:val="center"/>
              <w:rPr>
                <w:lang w:val="en-GB"/>
              </w:rPr>
            </w:pPr>
          </w:p>
        </w:tc>
      </w:tr>
      <w:tr w:rsidR="009E447E" w:rsidRPr="000E0085" w14:paraId="5FA24DE0" w14:textId="77777777" w:rsidTr="009E447E">
        <w:tc>
          <w:tcPr>
            <w:tcW w:w="2325" w:type="dxa"/>
            <w:tcBorders>
              <w:top w:val="single" w:sz="4" w:space="0" w:color="auto"/>
              <w:left w:val="single" w:sz="4" w:space="0" w:color="auto"/>
              <w:bottom w:val="single" w:sz="4" w:space="0" w:color="auto"/>
              <w:right w:val="single" w:sz="4" w:space="0" w:color="auto"/>
            </w:tcBorders>
            <w:hideMark/>
          </w:tcPr>
          <w:p w14:paraId="2C990A5F" w14:textId="77777777" w:rsidR="009E447E" w:rsidRPr="000E0085" w:rsidRDefault="009E447E" w:rsidP="00075AD7">
            <w:pPr>
              <w:keepNext/>
              <w:ind w:left="180"/>
              <w:rPr>
                <w:lang w:val="en-GB"/>
              </w:rPr>
            </w:pPr>
            <w:r w:rsidRPr="000E0085">
              <w:rPr>
                <w:lang w:val="en-GB"/>
              </w:rPr>
              <w:t>Clinical remission</w:t>
            </w:r>
          </w:p>
        </w:tc>
        <w:tc>
          <w:tcPr>
            <w:tcW w:w="2326" w:type="dxa"/>
            <w:tcBorders>
              <w:top w:val="single" w:sz="4" w:space="0" w:color="auto"/>
              <w:left w:val="single" w:sz="4" w:space="0" w:color="auto"/>
              <w:bottom w:val="single" w:sz="4" w:space="0" w:color="auto"/>
              <w:right w:val="single" w:sz="4" w:space="0" w:color="auto"/>
            </w:tcBorders>
            <w:vAlign w:val="center"/>
            <w:hideMark/>
          </w:tcPr>
          <w:p w14:paraId="062FA3D3" w14:textId="77777777" w:rsidR="009E447E" w:rsidRPr="000E0085" w:rsidRDefault="009E447E" w:rsidP="00075AD7">
            <w:pPr>
              <w:keepNext/>
              <w:jc w:val="center"/>
              <w:rPr>
                <w:lang w:val="en-GB"/>
              </w:rPr>
            </w:pPr>
            <w:r w:rsidRPr="000E0085">
              <w:rPr>
                <w:lang w:val="en-GB"/>
              </w:rPr>
              <w:t>38.7%</w:t>
            </w:r>
          </w:p>
        </w:tc>
        <w:tc>
          <w:tcPr>
            <w:tcW w:w="2326" w:type="dxa"/>
            <w:tcBorders>
              <w:top w:val="single" w:sz="4" w:space="0" w:color="auto"/>
              <w:left w:val="single" w:sz="4" w:space="0" w:color="auto"/>
              <w:bottom w:val="single" w:sz="4" w:space="0" w:color="auto"/>
              <w:right w:val="single" w:sz="4" w:space="0" w:color="auto"/>
            </w:tcBorders>
            <w:vAlign w:val="center"/>
            <w:hideMark/>
          </w:tcPr>
          <w:p w14:paraId="6CAC89CD" w14:textId="77777777" w:rsidR="009E447E" w:rsidRPr="000E0085" w:rsidRDefault="009E447E" w:rsidP="00075AD7">
            <w:pPr>
              <w:keepNext/>
              <w:jc w:val="center"/>
              <w:rPr>
                <w:lang w:val="en-GB"/>
              </w:rPr>
            </w:pPr>
            <w:r w:rsidRPr="000E0085">
              <w:rPr>
                <w:lang w:val="en-GB"/>
              </w:rPr>
              <w:t>28.4%</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22F677F" w14:textId="77777777" w:rsidR="009E447E" w:rsidRPr="000E0085" w:rsidRDefault="009E447E" w:rsidP="00075AD7">
            <w:pPr>
              <w:keepNext/>
              <w:jc w:val="center"/>
              <w:rPr>
                <w:lang w:val="en-GB"/>
              </w:rPr>
            </w:pPr>
            <w:r w:rsidRPr="000E0085">
              <w:rPr>
                <w:lang w:val="en-GB"/>
              </w:rPr>
              <w:t>0.075</w:t>
            </w:r>
          </w:p>
        </w:tc>
      </w:tr>
      <w:tr w:rsidR="009E447E" w:rsidRPr="000E0085" w14:paraId="36225D38" w14:textId="77777777" w:rsidTr="009E447E">
        <w:tc>
          <w:tcPr>
            <w:tcW w:w="2325" w:type="dxa"/>
            <w:tcBorders>
              <w:top w:val="single" w:sz="4" w:space="0" w:color="auto"/>
              <w:left w:val="single" w:sz="4" w:space="0" w:color="auto"/>
              <w:bottom w:val="single" w:sz="4" w:space="0" w:color="auto"/>
              <w:right w:val="single" w:sz="4" w:space="0" w:color="auto"/>
            </w:tcBorders>
            <w:hideMark/>
          </w:tcPr>
          <w:p w14:paraId="709262F0" w14:textId="77777777" w:rsidR="009E447E" w:rsidRPr="000E0085" w:rsidRDefault="009E447E" w:rsidP="00075AD7">
            <w:pPr>
              <w:ind w:left="180"/>
              <w:rPr>
                <w:lang w:val="en-GB"/>
              </w:rPr>
            </w:pPr>
            <w:r w:rsidRPr="000E0085">
              <w:rPr>
                <w:lang w:val="en-GB"/>
              </w:rPr>
              <w:t>Clinical response</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AEA85DA" w14:textId="77777777" w:rsidR="009E447E" w:rsidRPr="000E0085" w:rsidRDefault="009E447E" w:rsidP="00075AD7">
            <w:pPr>
              <w:jc w:val="center"/>
              <w:rPr>
                <w:lang w:val="en-GB"/>
              </w:rPr>
            </w:pPr>
            <w:r w:rsidRPr="000E0085">
              <w:rPr>
                <w:lang w:val="en-GB"/>
              </w:rPr>
              <w:t>59.1%</w:t>
            </w:r>
          </w:p>
        </w:tc>
        <w:tc>
          <w:tcPr>
            <w:tcW w:w="2326" w:type="dxa"/>
            <w:tcBorders>
              <w:top w:val="single" w:sz="4" w:space="0" w:color="auto"/>
              <w:left w:val="single" w:sz="4" w:space="0" w:color="auto"/>
              <w:bottom w:val="single" w:sz="4" w:space="0" w:color="auto"/>
              <w:right w:val="single" w:sz="4" w:space="0" w:color="auto"/>
            </w:tcBorders>
            <w:vAlign w:val="center"/>
            <w:hideMark/>
          </w:tcPr>
          <w:p w14:paraId="521DCEFE" w14:textId="77777777" w:rsidR="009E447E" w:rsidRPr="000E0085" w:rsidRDefault="009E447E" w:rsidP="00075AD7">
            <w:pPr>
              <w:jc w:val="center"/>
              <w:rPr>
                <w:lang w:val="en-GB"/>
              </w:rPr>
            </w:pPr>
            <w:r w:rsidRPr="000E0085">
              <w:rPr>
                <w:lang w:val="en-GB"/>
              </w:rPr>
              <w:t>48.4%</w:t>
            </w:r>
          </w:p>
        </w:tc>
        <w:tc>
          <w:tcPr>
            <w:tcW w:w="2326" w:type="dxa"/>
            <w:tcBorders>
              <w:top w:val="single" w:sz="4" w:space="0" w:color="auto"/>
              <w:left w:val="single" w:sz="4" w:space="0" w:color="auto"/>
              <w:bottom w:val="single" w:sz="4" w:space="0" w:color="auto"/>
              <w:right w:val="single" w:sz="4" w:space="0" w:color="auto"/>
            </w:tcBorders>
            <w:vAlign w:val="center"/>
            <w:hideMark/>
          </w:tcPr>
          <w:p w14:paraId="5C9AB519" w14:textId="77777777" w:rsidR="009E447E" w:rsidRPr="000E0085" w:rsidRDefault="009E447E" w:rsidP="00075AD7">
            <w:pPr>
              <w:jc w:val="center"/>
              <w:rPr>
                <w:lang w:val="en-GB"/>
              </w:rPr>
            </w:pPr>
            <w:r w:rsidRPr="000E0085">
              <w:rPr>
                <w:lang w:val="en-GB"/>
              </w:rPr>
              <w:t>0.073</w:t>
            </w:r>
          </w:p>
        </w:tc>
      </w:tr>
      <w:tr w:rsidR="009E447E" w:rsidRPr="000E0085" w14:paraId="312E0473" w14:textId="77777777" w:rsidTr="009E447E">
        <w:tc>
          <w:tcPr>
            <w:tcW w:w="2325" w:type="dxa"/>
            <w:tcBorders>
              <w:top w:val="single" w:sz="4" w:space="0" w:color="auto"/>
              <w:left w:val="single" w:sz="4" w:space="0" w:color="auto"/>
              <w:bottom w:val="single" w:sz="4" w:space="0" w:color="auto"/>
              <w:right w:val="single" w:sz="4" w:space="0" w:color="auto"/>
            </w:tcBorders>
            <w:hideMark/>
          </w:tcPr>
          <w:p w14:paraId="5F5EFEB7" w14:textId="77777777" w:rsidR="009E447E" w:rsidRPr="000E0085" w:rsidRDefault="009E447E" w:rsidP="00075AD7">
            <w:pPr>
              <w:keepNext/>
              <w:rPr>
                <w:b/>
                <w:lang w:val="en-GB"/>
              </w:rPr>
            </w:pPr>
            <w:r w:rsidRPr="000E0085">
              <w:rPr>
                <w:b/>
                <w:lang w:val="en-GB"/>
              </w:rPr>
              <w:t>Week 52</w:t>
            </w:r>
          </w:p>
        </w:tc>
        <w:tc>
          <w:tcPr>
            <w:tcW w:w="2326" w:type="dxa"/>
            <w:tcBorders>
              <w:top w:val="single" w:sz="4" w:space="0" w:color="auto"/>
              <w:left w:val="single" w:sz="4" w:space="0" w:color="auto"/>
              <w:bottom w:val="single" w:sz="4" w:space="0" w:color="auto"/>
              <w:right w:val="single" w:sz="4" w:space="0" w:color="auto"/>
            </w:tcBorders>
            <w:vAlign w:val="center"/>
          </w:tcPr>
          <w:p w14:paraId="5A5E965C" w14:textId="77777777" w:rsidR="009E447E" w:rsidRPr="000E0085" w:rsidRDefault="009E447E" w:rsidP="00075AD7">
            <w:pPr>
              <w:keepNext/>
              <w:jc w:val="center"/>
              <w:rPr>
                <w:lang w:val="en-GB"/>
              </w:rPr>
            </w:pPr>
          </w:p>
        </w:tc>
        <w:tc>
          <w:tcPr>
            <w:tcW w:w="2326" w:type="dxa"/>
            <w:tcBorders>
              <w:top w:val="single" w:sz="4" w:space="0" w:color="auto"/>
              <w:left w:val="single" w:sz="4" w:space="0" w:color="auto"/>
              <w:bottom w:val="single" w:sz="4" w:space="0" w:color="auto"/>
              <w:right w:val="single" w:sz="4" w:space="0" w:color="auto"/>
            </w:tcBorders>
            <w:vAlign w:val="center"/>
          </w:tcPr>
          <w:p w14:paraId="79BB2621" w14:textId="77777777" w:rsidR="009E447E" w:rsidRPr="000E0085" w:rsidRDefault="009E447E" w:rsidP="00075AD7">
            <w:pPr>
              <w:keepNext/>
              <w:jc w:val="center"/>
              <w:rPr>
                <w:lang w:val="en-GB"/>
              </w:rPr>
            </w:pPr>
          </w:p>
        </w:tc>
        <w:tc>
          <w:tcPr>
            <w:tcW w:w="2326" w:type="dxa"/>
            <w:tcBorders>
              <w:top w:val="single" w:sz="4" w:space="0" w:color="auto"/>
              <w:left w:val="single" w:sz="4" w:space="0" w:color="auto"/>
              <w:bottom w:val="single" w:sz="4" w:space="0" w:color="auto"/>
              <w:right w:val="single" w:sz="4" w:space="0" w:color="auto"/>
            </w:tcBorders>
            <w:vAlign w:val="center"/>
          </w:tcPr>
          <w:p w14:paraId="1BB2B09C" w14:textId="77777777" w:rsidR="009E447E" w:rsidRPr="000E0085" w:rsidRDefault="009E447E" w:rsidP="00075AD7">
            <w:pPr>
              <w:keepNext/>
              <w:jc w:val="center"/>
              <w:rPr>
                <w:lang w:val="en-GB"/>
              </w:rPr>
            </w:pPr>
          </w:p>
        </w:tc>
      </w:tr>
      <w:tr w:rsidR="009E447E" w:rsidRPr="000E0085" w14:paraId="496EBFE2" w14:textId="77777777" w:rsidTr="009E447E">
        <w:tc>
          <w:tcPr>
            <w:tcW w:w="2325" w:type="dxa"/>
            <w:tcBorders>
              <w:top w:val="single" w:sz="4" w:space="0" w:color="auto"/>
              <w:left w:val="single" w:sz="4" w:space="0" w:color="auto"/>
              <w:bottom w:val="single" w:sz="4" w:space="0" w:color="auto"/>
              <w:right w:val="single" w:sz="4" w:space="0" w:color="auto"/>
            </w:tcBorders>
            <w:hideMark/>
          </w:tcPr>
          <w:p w14:paraId="4D6D76F5" w14:textId="77777777" w:rsidR="009E447E" w:rsidRPr="000E0085" w:rsidRDefault="009E447E" w:rsidP="00075AD7">
            <w:pPr>
              <w:keepNext/>
              <w:ind w:left="180"/>
              <w:rPr>
                <w:lang w:val="en-GB"/>
              </w:rPr>
            </w:pPr>
            <w:r w:rsidRPr="000E0085">
              <w:rPr>
                <w:lang w:val="en-GB"/>
              </w:rPr>
              <w:t>Clinical remission</w:t>
            </w:r>
          </w:p>
        </w:tc>
        <w:tc>
          <w:tcPr>
            <w:tcW w:w="2326" w:type="dxa"/>
            <w:tcBorders>
              <w:top w:val="single" w:sz="4" w:space="0" w:color="auto"/>
              <w:left w:val="single" w:sz="4" w:space="0" w:color="auto"/>
              <w:bottom w:val="single" w:sz="4" w:space="0" w:color="auto"/>
              <w:right w:val="single" w:sz="4" w:space="0" w:color="auto"/>
            </w:tcBorders>
            <w:vAlign w:val="center"/>
            <w:hideMark/>
          </w:tcPr>
          <w:p w14:paraId="7B798445" w14:textId="77777777" w:rsidR="009E447E" w:rsidRPr="000E0085" w:rsidRDefault="009E447E" w:rsidP="00075AD7">
            <w:pPr>
              <w:keepNext/>
              <w:jc w:val="center"/>
              <w:rPr>
                <w:lang w:val="en-GB"/>
              </w:rPr>
            </w:pPr>
            <w:r w:rsidRPr="000E0085">
              <w:rPr>
                <w:lang w:val="en-GB"/>
              </w:rPr>
              <w:t>33.3%</w:t>
            </w:r>
          </w:p>
        </w:tc>
        <w:tc>
          <w:tcPr>
            <w:tcW w:w="2326" w:type="dxa"/>
            <w:tcBorders>
              <w:top w:val="single" w:sz="4" w:space="0" w:color="auto"/>
              <w:left w:val="single" w:sz="4" w:space="0" w:color="auto"/>
              <w:bottom w:val="single" w:sz="4" w:space="0" w:color="auto"/>
              <w:right w:val="single" w:sz="4" w:space="0" w:color="auto"/>
            </w:tcBorders>
            <w:vAlign w:val="center"/>
            <w:hideMark/>
          </w:tcPr>
          <w:p w14:paraId="7FD44126" w14:textId="77777777" w:rsidR="009E447E" w:rsidRPr="000E0085" w:rsidRDefault="009E447E" w:rsidP="00075AD7">
            <w:pPr>
              <w:keepNext/>
              <w:jc w:val="center"/>
              <w:rPr>
                <w:lang w:val="en-GB"/>
              </w:rPr>
            </w:pPr>
            <w:r w:rsidRPr="000E0085">
              <w:rPr>
                <w:lang w:val="en-GB"/>
              </w:rPr>
              <w:t>23.2%</w:t>
            </w:r>
          </w:p>
        </w:tc>
        <w:tc>
          <w:tcPr>
            <w:tcW w:w="2326" w:type="dxa"/>
            <w:tcBorders>
              <w:top w:val="single" w:sz="4" w:space="0" w:color="auto"/>
              <w:left w:val="single" w:sz="4" w:space="0" w:color="auto"/>
              <w:bottom w:val="single" w:sz="4" w:space="0" w:color="auto"/>
              <w:right w:val="single" w:sz="4" w:space="0" w:color="auto"/>
            </w:tcBorders>
            <w:vAlign w:val="center"/>
            <w:hideMark/>
          </w:tcPr>
          <w:p w14:paraId="0CD45933" w14:textId="77777777" w:rsidR="009E447E" w:rsidRPr="000E0085" w:rsidRDefault="009E447E" w:rsidP="00075AD7">
            <w:pPr>
              <w:keepNext/>
              <w:jc w:val="center"/>
              <w:rPr>
                <w:lang w:val="en-GB"/>
              </w:rPr>
            </w:pPr>
            <w:r w:rsidRPr="000E0085">
              <w:rPr>
                <w:lang w:val="en-GB"/>
              </w:rPr>
              <w:t>0.100</w:t>
            </w:r>
          </w:p>
        </w:tc>
      </w:tr>
      <w:tr w:rsidR="009E447E" w:rsidRPr="000E0085" w14:paraId="3C36B75B" w14:textId="77777777" w:rsidTr="009E447E">
        <w:tc>
          <w:tcPr>
            <w:tcW w:w="2325" w:type="dxa"/>
            <w:tcBorders>
              <w:top w:val="single" w:sz="4" w:space="0" w:color="auto"/>
              <w:left w:val="single" w:sz="4" w:space="0" w:color="auto"/>
              <w:bottom w:val="single" w:sz="4" w:space="0" w:color="auto"/>
              <w:right w:val="single" w:sz="4" w:space="0" w:color="auto"/>
            </w:tcBorders>
            <w:hideMark/>
          </w:tcPr>
          <w:p w14:paraId="38C43072" w14:textId="77777777" w:rsidR="009E447E" w:rsidRPr="000E0085" w:rsidRDefault="009E447E" w:rsidP="00075AD7">
            <w:pPr>
              <w:keepNext/>
              <w:ind w:left="180"/>
              <w:rPr>
                <w:lang w:val="en-GB"/>
              </w:rPr>
            </w:pPr>
            <w:r w:rsidRPr="000E0085">
              <w:rPr>
                <w:lang w:val="en-GB"/>
              </w:rPr>
              <w:t>Clinical response</w:t>
            </w:r>
          </w:p>
        </w:tc>
        <w:tc>
          <w:tcPr>
            <w:tcW w:w="2326" w:type="dxa"/>
            <w:tcBorders>
              <w:top w:val="single" w:sz="4" w:space="0" w:color="auto"/>
              <w:left w:val="single" w:sz="4" w:space="0" w:color="auto"/>
              <w:bottom w:val="single" w:sz="4" w:space="0" w:color="auto"/>
              <w:right w:val="single" w:sz="4" w:space="0" w:color="auto"/>
            </w:tcBorders>
            <w:vAlign w:val="center"/>
            <w:hideMark/>
          </w:tcPr>
          <w:p w14:paraId="59835C1B" w14:textId="77777777" w:rsidR="009E447E" w:rsidRPr="000E0085" w:rsidRDefault="009E447E" w:rsidP="00075AD7">
            <w:pPr>
              <w:keepNext/>
              <w:jc w:val="center"/>
              <w:rPr>
                <w:lang w:val="en-GB"/>
              </w:rPr>
            </w:pPr>
            <w:r w:rsidRPr="000E0085">
              <w:rPr>
                <w:lang w:val="en-GB"/>
              </w:rPr>
              <w:t>41.9%</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F7157B8" w14:textId="77777777" w:rsidR="009E447E" w:rsidRPr="000E0085" w:rsidRDefault="009E447E" w:rsidP="00075AD7">
            <w:pPr>
              <w:keepNext/>
              <w:jc w:val="center"/>
              <w:rPr>
                <w:lang w:val="en-GB"/>
              </w:rPr>
            </w:pPr>
            <w:r w:rsidRPr="000E0085">
              <w:rPr>
                <w:lang w:val="en-GB"/>
              </w:rPr>
              <w:t>28.4%</w:t>
            </w:r>
          </w:p>
        </w:tc>
        <w:tc>
          <w:tcPr>
            <w:tcW w:w="2326" w:type="dxa"/>
            <w:tcBorders>
              <w:top w:val="single" w:sz="4" w:space="0" w:color="auto"/>
              <w:left w:val="single" w:sz="4" w:space="0" w:color="auto"/>
              <w:bottom w:val="single" w:sz="4" w:space="0" w:color="auto"/>
              <w:right w:val="single" w:sz="4" w:space="0" w:color="auto"/>
            </w:tcBorders>
            <w:vAlign w:val="center"/>
            <w:hideMark/>
          </w:tcPr>
          <w:p w14:paraId="5A3EF480" w14:textId="77777777" w:rsidR="009E447E" w:rsidRPr="000E0085" w:rsidRDefault="009E447E" w:rsidP="00075AD7">
            <w:pPr>
              <w:keepNext/>
              <w:jc w:val="center"/>
              <w:rPr>
                <w:lang w:val="en-GB"/>
              </w:rPr>
            </w:pPr>
            <w:r w:rsidRPr="000E0085">
              <w:rPr>
                <w:lang w:val="en-GB"/>
              </w:rPr>
              <w:t>0.038</w:t>
            </w:r>
          </w:p>
        </w:tc>
      </w:tr>
      <w:tr w:rsidR="009E447E" w:rsidRPr="005223BF" w14:paraId="1455E61D" w14:textId="77777777" w:rsidTr="009E447E">
        <w:tc>
          <w:tcPr>
            <w:tcW w:w="9303" w:type="dxa"/>
            <w:gridSpan w:val="4"/>
            <w:tcBorders>
              <w:top w:val="single" w:sz="4" w:space="0" w:color="auto"/>
              <w:left w:val="nil"/>
              <w:bottom w:val="nil"/>
              <w:right w:val="nil"/>
            </w:tcBorders>
          </w:tcPr>
          <w:p w14:paraId="1A24E445" w14:textId="77777777" w:rsidR="009E447E" w:rsidRPr="00752CAB" w:rsidRDefault="009E447E" w:rsidP="00075AD7">
            <w:pPr>
              <w:ind w:left="274" w:hanging="274"/>
              <w:rPr>
                <w:sz w:val="20"/>
                <w:lang w:val="en-GB"/>
              </w:rPr>
            </w:pPr>
            <w:r w:rsidRPr="00752CAB">
              <w:rPr>
                <w:sz w:val="20"/>
                <w:lang w:val="en-GB"/>
              </w:rPr>
              <w:t xml:space="preserve">* </w:t>
            </w:r>
            <w:r w:rsidRPr="00752CAB">
              <w:rPr>
                <w:sz w:val="20"/>
                <w:lang w:val="en-GB"/>
              </w:rPr>
              <w:tab/>
              <w:t xml:space="preserve">p value for Standard Dose </w:t>
            </w:r>
            <w:r w:rsidRPr="00752CAB">
              <w:rPr>
                <w:i/>
                <w:sz w:val="20"/>
                <w:lang w:val="en-GB"/>
              </w:rPr>
              <w:t>versus</w:t>
            </w:r>
            <w:r w:rsidRPr="00752CAB">
              <w:rPr>
                <w:sz w:val="20"/>
                <w:lang w:val="en-GB"/>
              </w:rPr>
              <w:t xml:space="preserve"> Low Dose comparison.</w:t>
            </w:r>
          </w:p>
        </w:tc>
      </w:tr>
    </w:tbl>
    <w:p w14:paraId="3E699F1B" w14:textId="77777777" w:rsidR="009E447E" w:rsidRPr="000E0085" w:rsidRDefault="009E447E" w:rsidP="009E447E">
      <w:pPr>
        <w:rPr>
          <w:lang w:val="en-GB"/>
        </w:rPr>
      </w:pPr>
    </w:p>
    <w:p w14:paraId="7509ADF7" w14:textId="77777777" w:rsidR="009E447E" w:rsidRPr="000E0085" w:rsidRDefault="009E447E" w:rsidP="009E447E">
      <w:pPr>
        <w:keepNext/>
        <w:rPr>
          <w:b/>
          <w:lang w:val="en-GB"/>
        </w:rPr>
      </w:pPr>
      <w:r w:rsidRPr="000E0085">
        <w:rPr>
          <w:b/>
          <w:lang w:val="en-GB"/>
        </w:rPr>
        <w:t xml:space="preserve">Table </w:t>
      </w:r>
      <w:r w:rsidR="00C55B77">
        <w:rPr>
          <w:b/>
          <w:lang w:val="en-GB"/>
        </w:rPr>
        <w:t>22</w:t>
      </w:r>
      <w:r>
        <w:rPr>
          <w:b/>
          <w:lang w:val="en-GB"/>
        </w:rPr>
        <w:t xml:space="preserve">. </w:t>
      </w:r>
      <w:r w:rsidRPr="000E0085">
        <w:rPr>
          <w:b/>
          <w:lang w:val="en-GB"/>
        </w:rPr>
        <w:t xml:space="preserve">Paediatric CD </w:t>
      </w:r>
      <w:r>
        <w:rPr>
          <w:b/>
          <w:lang w:val="en-GB"/>
        </w:rPr>
        <w:t>s</w:t>
      </w:r>
      <w:r w:rsidRPr="000E0085">
        <w:rPr>
          <w:b/>
          <w:lang w:val="en-GB"/>
        </w:rPr>
        <w:t>tudy</w:t>
      </w:r>
      <w:r>
        <w:rPr>
          <w:b/>
          <w:lang w:val="en-GB"/>
        </w:rPr>
        <w:t xml:space="preserve"> </w:t>
      </w:r>
      <w:r>
        <w:rPr>
          <w:b/>
          <w:lang w:val="en-GB"/>
        </w:rPr>
        <w:sym w:font="Symbol" w:char="F02D"/>
      </w:r>
      <w:r>
        <w:rPr>
          <w:b/>
          <w:lang w:val="en-GB"/>
        </w:rPr>
        <w:t xml:space="preserve"> d</w:t>
      </w:r>
      <w:r w:rsidRPr="000E0085">
        <w:rPr>
          <w:b/>
          <w:lang w:val="en-GB"/>
        </w:rPr>
        <w:t xml:space="preserve">iscontinuation of </w:t>
      </w:r>
      <w:r>
        <w:rPr>
          <w:b/>
          <w:lang w:val="en-GB"/>
        </w:rPr>
        <w:t>c</w:t>
      </w:r>
      <w:r w:rsidRPr="000E0085">
        <w:rPr>
          <w:b/>
          <w:lang w:val="en-GB"/>
        </w:rPr>
        <w:t xml:space="preserve">orticosteroids or </w:t>
      </w:r>
      <w:r>
        <w:rPr>
          <w:b/>
          <w:lang w:val="en-GB"/>
        </w:rPr>
        <w:t>i</w:t>
      </w:r>
      <w:r w:rsidRPr="000E0085">
        <w:rPr>
          <w:b/>
          <w:lang w:val="en-GB"/>
        </w:rPr>
        <w:t xml:space="preserve">mmunomodulators and </w:t>
      </w:r>
      <w:r>
        <w:rPr>
          <w:b/>
          <w:lang w:val="en-GB"/>
        </w:rPr>
        <w:t>f</w:t>
      </w:r>
      <w:r w:rsidRPr="000E0085">
        <w:rPr>
          <w:b/>
          <w:lang w:val="en-GB"/>
        </w:rPr>
        <w:t xml:space="preserve">istula </w:t>
      </w:r>
      <w:r>
        <w:rPr>
          <w:b/>
          <w:lang w:val="en-GB"/>
        </w:rPr>
        <w:t>r</w:t>
      </w:r>
      <w:r w:rsidRPr="000E0085">
        <w:rPr>
          <w:b/>
          <w:lang w:val="en-GB"/>
        </w:rPr>
        <w:t>emission</w:t>
      </w:r>
    </w:p>
    <w:p w14:paraId="0F63D0CC" w14:textId="77777777" w:rsidR="009E447E" w:rsidRPr="000E0085" w:rsidRDefault="009E447E" w:rsidP="009E447E">
      <w:pPr>
        <w:keepNext/>
        <w:jc w:val="center"/>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0"/>
        <w:gridCol w:w="1682"/>
        <w:gridCol w:w="1680"/>
        <w:gridCol w:w="1665"/>
      </w:tblGrid>
      <w:tr w:rsidR="009E447E" w:rsidRPr="000E0085" w14:paraId="1C7C8EE0" w14:textId="77777777" w:rsidTr="009E447E">
        <w:trPr>
          <w:tblHeader/>
        </w:trPr>
        <w:tc>
          <w:tcPr>
            <w:tcW w:w="4158" w:type="dxa"/>
            <w:tcBorders>
              <w:top w:val="single" w:sz="4" w:space="0" w:color="auto"/>
              <w:left w:val="single" w:sz="4" w:space="0" w:color="auto"/>
              <w:bottom w:val="single" w:sz="4" w:space="0" w:color="auto"/>
              <w:right w:val="single" w:sz="4" w:space="0" w:color="auto"/>
            </w:tcBorders>
          </w:tcPr>
          <w:p w14:paraId="034DE387" w14:textId="77777777" w:rsidR="009E447E" w:rsidRPr="000E0085" w:rsidRDefault="009E447E" w:rsidP="00075AD7">
            <w:pPr>
              <w:keepNext/>
              <w:rPr>
                <w:lang w:val="en-GB"/>
              </w:rPr>
            </w:pPr>
          </w:p>
        </w:tc>
        <w:tc>
          <w:tcPr>
            <w:tcW w:w="1715" w:type="dxa"/>
            <w:tcBorders>
              <w:top w:val="single" w:sz="4" w:space="0" w:color="auto"/>
              <w:left w:val="single" w:sz="4" w:space="0" w:color="auto"/>
              <w:bottom w:val="single" w:sz="4" w:space="0" w:color="auto"/>
              <w:right w:val="single" w:sz="4" w:space="0" w:color="auto"/>
            </w:tcBorders>
            <w:vAlign w:val="center"/>
            <w:hideMark/>
          </w:tcPr>
          <w:p w14:paraId="5E1E551C" w14:textId="77777777" w:rsidR="009E447E" w:rsidRPr="000E0085" w:rsidRDefault="009E447E" w:rsidP="00075AD7">
            <w:pPr>
              <w:keepNext/>
              <w:jc w:val="center"/>
              <w:rPr>
                <w:b/>
                <w:lang w:val="en-GB"/>
              </w:rPr>
            </w:pPr>
            <w:r w:rsidRPr="000E0085">
              <w:rPr>
                <w:b/>
                <w:lang w:val="en-GB"/>
              </w:rPr>
              <w:t>Standard Dose</w:t>
            </w:r>
          </w:p>
          <w:p w14:paraId="4CB3ED50" w14:textId="77777777" w:rsidR="009E447E" w:rsidRPr="000E0085" w:rsidRDefault="009E447E" w:rsidP="00075AD7">
            <w:pPr>
              <w:keepNext/>
              <w:jc w:val="center"/>
              <w:rPr>
                <w:b/>
                <w:lang w:val="en-GB"/>
              </w:rPr>
            </w:pPr>
            <w:r w:rsidRPr="000E0085">
              <w:rPr>
                <w:b/>
                <w:lang w:val="en-GB"/>
              </w:rPr>
              <w:t>40/20 mg eow</w:t>
            </w:r>
          </w:p>
        </w:tc>
        <w:tc>
          <w:tcPr>
            <w:tcW w:w="1715" w:type="dxa"/>
            <w:tcBorders>
              <w:top w:val="single" w:sz="4" w:space="0" w:color="auto"/>
              <w:left w:val="single" w:sz="4" w:space="0" w:color="auto"/>
              <w:bottom w:val="single" w:sz="4" w:space="0" w:color="auto"/>
              <w:right w:val="single" w:sz="4" w:space="0" w:color="auto"/>
            </w:tcBorders>
            <w:vAlign w:val="center"/>
            <w:hideMark/>
          </w:tcPr>
          <w:p w14:paraId="2DA3F440" w14:textId="77777777" w:rsidR="009E447E" w:rsidRPr="000E0085" w:rsidRDefault="009E447E" w:rsidP="00075AD7">
            <w:pPr>
              <w:keepNext/>
              <w:jc w:val="center"/>
              <w:rPr>
                <w:b/>
                <w:lang w:val="en-GB"/>
              </w:rPr>
            </w:pPr>
            <w:r w:rsidRPr="000E0085">
              <w:rPr>
                <w:b/>
                <w:lang w:val="en-GB"/>
              </w:rPr>
              <w:t>Low Dose</w:t>
            </w:r>
          </w:p>
          <w:p w14:paraId="05DDFB18" w14:textId="77777777" w:rsidR="009E447E" w:rsidRPr="000E0085" w:rsidRDefault="009E447E" w:rsidP="00075AD7">
            <w:pPr>
              <w:keepNext/>
              <w:jc w:val="center"/>
              <w:rPr>
                <w:b/>
                <w:lang w:val="en-GB"/>
              </w:rPr>
            </w:pPr>
            <w:r w:rsidRPr="000E0085">
              <w:rPr>
                <w:b/>
                <w:lang w:val="en-GB"/>
              </w:rPr>
              <w:t>20/10 mg eow</w:t>
            </w:r>
          </w:p>
        </w:tc>
        <w:tc>
          <w:tcPr>
            <w:tcW w:w="1715" w:type="dxa"/>
            <w:tcBorders>
              <w:top w:val="single" w:sz="4" w:space="0" w:color="auto"/>
              <w:left w:val="single" w:sz="4" w:space="0" w:color="auto"/>
              <w:bottom w:val="single" w:sz="4" w:space="0" w:color="auto"/>
              <w:right w:val="single" w:sz="4" w:space="0" w:color="auto"/>
            </w:tcBorders>
            <w:hideMark/>
          </w:tcPr>
          <w:p w14:paraId="2FF671E8" w14:textId="77777777" w:rsidR="009E447E" w:rsidRPr="000E0085" w:rsidRDefault="009E447E" w:rsidP="00075AD7">
            <w:pPr>
              <w:keepNext/>
              <w:jc w:val="center"/>
              <w:rPr>
                <w:b/>
                <w:lang w:val="en-GB"/>
              </w:rPr>
            </w:pPr>
            <w:r w:rsidRPr="000E0085">
              <w:rPr>
                <w:b/>
                <w:lang w:val="en-GB"/>
              </w:rPr>
              <w:t>P value</w:t>
            </w:r>
            <w:r w:rsidRPr="000E0085">
              <w:rPr>
                <w:b/>
                <w:vertAlign w:val="superscript"/>
                <w:lang w:val="en-GB"/>
              </w:rPr>
              <w:t>1</w:t>
            </w:r>
          </w:p>
        </w:tc>
      </w:tr>
      <w:tr w:rsidR="009E447E" w:rsidRPr="000E0085" w14:paraId="59EA9D20" w14:textId="77777777" w:rsidTr="009E447E">
        <w:tc>
          <w:tcPr>
            <w:tcW w:w="4158" w:type="dxa"/>
            <w:tcBorders>
              <w:top w:val="single" w:sz="4" w:space="0" w:color="auto"/>
              <w:left w:val="single" w:sz="4" w:space="0" w:color="auto"/>
              <w:bottom w:val="single" w:sz="4" w:space="0" w:color="auto"/>
              <w:right w:val="single" w:sz="4" w:space="0" w:color="auto"/>
            </w:tcBorders>
            <w:hideMark/>
          </w:tcPr>
          <w:p w14:paraId="7181E6B0" w14:textId="77777777" w:rsidR="009E447E" w:rsidRPr="000E0085" w:rsidRDefault="009E447E" w:rsidP="00075AD7">
            <w:pPr>
              <w:keepNext/>
              <w:rPr>
                <w:b/>
                <w:lang w:val="en-GB"/>
              </w:rPr>
            </w:pPr>
            <w:r w:rsidRPr="000E0085">
              <w:rPr>
                <w:b/>
                <w:lang w:val="en-GB"/>
              </w:rPr>
              <w:t>Discontinued corticosteroids</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F7BDA70" w14:textId="77777777" w:rsidR="009E447E" w:rsidRPr="000E0085" w:rsidRDefault="009E447E" w:rsidP="00075AD7">
            <w:pPr>
              <w:keepNext/>
              <w:jc w:val="center"/>
              <w:rPr>
                <w:b/>
                <w:lang w:val="en-GB"/>
              </w:rPr>
            </w:pPr>
            <w:r w:rsidRPr="000E0085">
              <w:rPr>
                <w:b/>
                <w:lang w:val="en-GB"/>
              </w:rPr>
              <w:t>N</w:t>
            </w:r>
            <w:r>
              <w:rPr>
                <w:b/>
                <w:lang w:val="en-GB"/>
              </w:rPr>
              <w:t> </w:t>
            </w:r>
            <w:r w:rsidRPr="000E0085">
              <w:rPr>
                <w:b/>
                <w:lang w:val="en-GB"/>
              </w:rPr>
              <w:t>=</w:t>
            </w:r>
            <w:r>
              <w:rPr>
                <w:b/>
                <w:lang w:val="en-GB"/>
              </w:rPr>
              <w:t> </w:t>
            </w:r>
            <w:r w:rsidRPr="000E0085">
              <w:rPr>
                <w:b/>
                <w:lang w:val="en-GB"/>
              </w:rPr>
              <w:t>33</w:t>
            </w:r>
          </w:p>
        </w:tc>
        <w:tc>
          <w:tcPr>
            <w:tcW w:w="1715" w:type="dxa"/>
            <w:tcBorders>
              <w:top w:val="single" w:sz="4" w:space="0" w:color="auto"/>
              <w:left w:val="single" w:sz="4" w:space="0" w:color="auto"/>
              <w:bottom w:val="single" w:sz="4" w:space="0" w:color="auto"/>
              <w:right w:val="single" w:sz="4" w:space="0" w:color="auto"/>
            </w:tcBorders>
            <w:vAlign w:val="center"/>
            <w:hideMark/>
          </w:tcPr>
          <w:p w14:paraId="6D77AEC3" w14:textId="77777777" w:rsidR="009E447E" w:rsidRPr="000E0085" w:rsidRDefault="009E447E" w:rsidP="00075AD7">
            <w:pPr>
              <w:keepNext/>
              <w:jc w:val="center"/>
              <w:rPr>
                <w:b/>
                <w:lang w:val="en-GB"/>
              </w:rPr>
            </w:pPr>
            <w:r w:rsidRPr="000E0085">
              <w:rPr>
                <w:b/>
                <w:lang w:val="en-GB"/>
              </w:rPr>
              <w:t>N</w:t>
            </w:r>
            <w:r>
              <w:rPr>
                <w:b/>
                <w:lang w:val="en-GB"/>
              </w:rPr>
              <w:t> </w:t>
            </w:r>
            <w:r w:rsidRPr="000E0085">
              <w:rPr>
                <w:b/>
                <w:lang w:val="en-GB"/>
              </w:rPr>
              <w:t>=</w:t>
            </w:r>
            <w:r>
              <w:rPr>
                <w:b/>
                <w:lang w:val="en-GB"/>
              </w:rPr>
              <w:t> </w:t>
            </w:r>
            <w:r w:rsidRPr="000E0085">
              <w:rPr>
                <w:b/>
                <w:lang w:val="en-GB"/>
              </w:rPr>
              <w:t>38</w:t>
            </w:r>
          </w:p>
        </w:tc>
        <w:tc>
          <w:tcPr>
            <w:tcW w:w="1715" w:type="dxa"/>
            <w:tcBorders>
              <w:top w:val="single" w:sz="4" w:space="0" w:color="auto"/>
              <w:left w:val="single" w:sz="4" w:space="0" w:color="auto"/>
              <w:bottom w:val="single" w:sz="4" w:space="0" w:color="auto"/>
              <w:right w:val="single" w:sz="4" w:space="0" w:color="auto"/>
            </w:tcBorders>
            <w:vAlign w:val="center"/>
          </w:tcPr>
          <w:p w14:paraId="237851E6" w14:textId="77777777" w:rsidR="009E447E" w:rsidRPr="000E0085" w:rsidRDefault="009E447E" w:rsidP="00075AD7">
            <w:pPr>
              <w:keepNext/>
              <w:jc w:val="center"/>
              <w:rPr>
                <w:b/>
                <w:lang w:val="en-GB"/>
              </w:rPr>
            </w:pPr>
          </w:p>
        </w:tc>
      </w:tr>
      <w:tr w:rsidR="009E447E" w:rsidRPr="000E0085" w14:paraId="7BCA710C" w14:textId="77777777" w:rsidTr="009E447E">
        <w:tc>
          <w:tcPr>
            <w:tcW w:w="4158" w:type="dxa"/>
            <w:tcBorders>
              <w:top w:val="single" w:sz="4" w:space="0" w:color="auto"/>
              <w:left w:val="single" w:sz="4" w:space="0" w:color="auto"/>
              <w:bottom w:val="single" w:sz="4" w:space="0" w:color="auto"/>
              <w:right w:val="single" w:sz="4" w:space="0" w:color="auto"/>
            </w:tcBorders>
            <w:hideMark/>
          </w:tcPr>
          <w:p w14:paraId="189AB3C9" w14:textId="77777777" w:rsidR="009E447E" w:rsidRPr="000E0085" w:rsidRDefault="009E447E" w:rsidP="00075AD7">
            <w:pPr>
              <w:rPr>
                <w:lang w:val="en-GB"/>
              </w:rPr>
            </w:pPr>
            <w:r w:rsidRPr="000E0085">
              <w:rPr>
                <w:lang w:val="en-GB"/>
              </w:rPr>
              <w:t>Week 26</w:t>
            </w:r>
          </w:p>
        </w:tc>
        <w:tc>
          <w:tcPr>
            <w:tcW w:w="1715" w:type="dxa"/>
            <w:tcBorders>
              <w:top w:val="single" w:sz="4" w:space="0" w:color="auto"/>
              <w:left w:val="single" w:sz="4" w:space="0" w:color="auto"/>
              <w:bottom w:val="single" w:sz="4" w:space="0" w:color="auto"/>
              <w:right w:val="single" w:sz="4" w:space="0" w:color="auto"/>
            </w:tcBorders>
            <w:vAlign w:val="center"/>
            <w:hideMark/>
          </w:tcPr>
          <w:p w14:paraId="01EFF3B9" w14:textId="77777777" w:rsidR="009E447E" w:rsidRPr="000E0085" w:rsidRDefault="009E447E" w:rsidP="00075AD7">
            <w:pPr>
              <w:jc w:val="center"/>
              <w:rPr>
                <w:lang w:val="en-GB"/>
              </w:rPr>
            </w:pPr>
            <w:r w:rsidRPr="000E0085">
              <w:rPr>
                <w:lang w:val="en-GB"/>
              </w:rPr>
              <w:t>84.8%</w:t>
            </w:r>
          </w:p>
        </w:tc>
        <w:tc>
          <w:tcPr>
            <w:tcW w:w="1715" w:type="dxa"/>
            <w:tcBorders>
              <w:top w:val="single" w:sz="4" w:space="0" w:color="auto"/>
              <w:left w:val="single" w:sz="4" w:space="0" w:color="auto"/>
              <w:bottom w:val="single" w:sz="4" w:space="0" w:color="auto"/>
              <w:right w:val="single" w:sz="4" w:space="0" w:color="auto"/>
            </w:tcBorders>
            <w:vAlign w:val="center"/>
            <w:hideMark/>
          </w:tcPr>
          <w:p w14:paraId="6D65C18B" w14:textId="77777777" w:rsidR="009E447E" w:rsidRPr="000E0085" w:rsidRDefault="009E447E" w:rsidP="00075AD7">
            <w:pPr>
              <w:jc w:val="center"/>
              <w:rPr>
                <w:lang w:val="en-GB"/>
              </w:rPr>
            </w:pPr>
            <w:r w:rsidRPr="000E0085">
              <w:rPr>
                <w:lang w:val="en-GB"/>
              </w:rPr>
              <w:t>65.8%</w:t>
            </w:r>
          </w:p>
        </w:tc>
        <w:tc>
          <w:tcPr>
            <w:tcW w:w="1715" w:type="dxa"/>
            <w:tcBorders>
              <w:top w:val="single" w:sz="4" w:space="0" w:color="auto"/>
              <w:left w:val="single" w:sz="4" w:space="0" w:color="auto"/>
              <w:bottom w:val="single" w:sz="4" w:space="0" w:color="auto"/>
              <w:right w:val="single" w:sz="4" w:space="0" w:color="auto"/>
            </w:tcBorders>
            <w:vAlign w:val="center"/>
            <w:hideMark/>
          </w:tcPr>
          <w:p w14:paraId="73BEDA52" w14:textId="77777777" w:rsidR="009E447E" w:rsidRPr="000E0085" w:rsidRDefault="009E447E" w:rsidP="00075AD7">
            <w:pPr>
              <w:jc w:val="center"/>
              <w:rPr>
                <w:lang w:val="en-GB"/>
              </w:rPr>
            </w:pPr>
            <w:r w:rsidRPr="000E0085">
              <w:rPr>
                <w:lang w:val="en-GB"/>
              </w:rPr>
              <w:t>0.066</w:t>
            </w:r>
          </w:p>
        </w:tc>
      </w:tr>
      <w:tr w:rsidR="009E447E" w:rsidRPr="000E0085" w14:paraId="2F1E4663" w14:textId="77777777" w:rsidTr="009E447E">
        <w:tc>
          <w:tcPr>
            <w:tcW w:w="4158" w:type="dxa"/>
            <w:tcBorders>
              <w:top w:val="single" w:sz="4" w:space="0" w:color="auto"/>
              <w:left w:val="single" w:sz="4" w:space="0" w:color="auto"/>
              <w:bottom w:val="single" w:sz="4" w:space="0" w:color="auto"/>
              <w:right w:val="single" w:sz="4" w:space="0" w:color="auto"/>
            </w:tcBorders>
            <w:hideMark/>
          </w:tcPr>
          <w:p w14:paraId="205FE3E7" w14:textId="77777777" w:rsidR="009E447E" w:rsidRPr="000E0085" w:rsidRDefault="009E447E" w:rsidP="00075AD7">
            <w:pPr>
              <w:rPr>
                <w:lang w:val="en-GB"/>
              </w:rPr>
            </w:pPr>
            <w:r w:rsidRPr="000E0085">
              <w:rPr>
                <w:lang w:val="en-GB"/>
              </w:rPr>
              <w:t>Week 52</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9B6E937" w14:textId="77777777" w:rsidR="009E447E" w:rsidRPr="000E0085" w:rsidRDefault="009E447E" w:rsidP="00075AD7">
            <w:pPr>
              <w:jc w:val="center"/>
              <w:rPr>
                <w:lang w:val="en-GB"/>
              </w:rPr>
            </w:pPr>
            <w:r w:rsidRPr="000E0085">
              <w:rPr>
                <w:lang w:val="en-GB"/>
              </w:rPr>
              <w:t>69.7%</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91DA3B9" w14:textId="77777777" w:rsidR="009E447E" w:rsidRPr="000E0085" w:rsidRDefault="009E447E" w:rsidP="00075AD7">
            <w:pPr>
              <w:jc w:val="center"/>
              <w:rPr>
                <w:lang w:val="en-GB"/>
              </w:rPr>
            </w:pPr>
            <w:r w:rsidRPr="000E0085">
              <w:rPr>
                <w:lang w:val="en-GB"/>
              </w:rPr>
              <w:t>60.5%</w:t>
            </w:r>
          </w:p>
        </w:tc>
        <w:tc>
          <w:tcPr>
            <w:tcW w:w="1715" w:type="dxa"/>
            <w:tcBorders>
              <w:top w:val="single" w:sz="4" w:space="0" w:color="auto"/>
              <w:left w:val="single" w:sz="4" w:space="0" w:color="auto"/>
              <w:bottom w:val="single" w:sz="4" w:space="0" w:color="auto"/>
              <w:right w:val="single" w:sz="4" w:space="0" w:color="auto"/>
            </w:tcBorders>
            <w:vAlign w:val="center"/>
            <w:hideMark/>
          </w:tcPr>
          <w:p w14:paraId="211EA14A" w14:textId="77777777" w:rsidR="009E447E" w:rsidRPr="000E0085" w:rsidRDefault="009E447E" w:rsidP="00075AD7">
            <w:pPr>
              <w:jc w:val="center"/>
              <w:rPr>
                <w:lang w:val="en-GB"/>
              </w:rPr>
            </w:pPr>
            <w:r w:rsidRPr="000E0085">
              <w:rPr>
                <w:lang w:val="en-GB"/>
              </w:rPr>
              <w:t>0.420</w:t>
            </w:r>
          </w:p>
        </w:tc>
      </w:tr>
      <w:tr w:rsidR="009E447E" w:rsidRPr="000E0085" w14:paraId="68222F64" w14:textId="77777777" w:rsidTr="009E447E">
        <w:tc>
          <w:tcPr>
            <w:tcW w:w="4158" w:type="dxa"/>
            <w:tcBorders>
              <w:top w:val="single" w:sz="4" w:space="0" w:color="auto"/>
              <w:left w:val="single" w:sz="4" w:space="0" w:color="auto"/>
              <w:bottom w:val="single" w:sz="4" w:space="0" w:color="auto"/>
              <w:right w:val="single" w:sz="4" w:space="0" w:color="auto"/>
            </w:tcBorders>
            <w:hideMark/>
          </w:tcPr>
          <w:p w14:paraId="377F07C7" w14:textId="77777777" w:rsidR="009E447E" w:rsidRPr="000E0085" w:rsidRDefault="009E447E" w:rsidP="00075AD7">
            <w:pPr>
              <w:rPr>
                <w:b/>
                <w:lang w:val="en-GB"/>
              </w:rPr>
            </w:pPr>
            <w:r w:rsidRPr="000E0085">
              <w:rPr>
                <w:b/>
                <w:lang w:val="en-GB"/>
              </w:rPr>
              <w:t>Discontinuation of Immunomodulators</w:t>
            </w:r>
            <w:r w:rsidRPr="000E0085">
              <w:rPr>
                <w:b/>
                <w:vertAlign w:val="superscript"/>
                <w:lang w:val="en-GB"/>
              </w:rPr>
              <w:t>2</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F5A1F88" w14:textId="77777777" w:rsidR="009E447E" w:rsidRPr="000E0085" w:rsidRDefault="009E447E" w:rsidP="00075AD7">
            <w:pPr>
              <w:jc w:val="center"/>
              <w:rPr>
                <w:b/>
                <w:lang w:val="en-GB"/>
              </w:rPr>
            </w:pPr>
            <w:r w:rsidRPr="000E0085">
              <w:rPr>
                <w:b/>
                <w:lang w:val="en-GB"/>
              </w:rPr>
              <w:t>N</w:t>
            </w:r>
            <w:r>
              <w:rPr>
                <w:b/>
                <w:lang w:val="en-GB"/>
              </w:rPr>
              <w:t> </w:t>
            </w:r>
            <w:r w:rsidRPr="000E0085">
              <w:rPr>
                <w:b/>
                <w:lang w:val="en-GB"/>
              </w:rPr>
              <w:t>=</w:t>
            </w:r>
            <w:r>
              <w:rPr>
                <w:b/>
                <w:lang w:val="en-GB"/>
              </w:rPr>
              <w:t> </w:t>
            </w:r>
            <w:r w:rsidRPr="000E0085">
              <w:rPr>
                <w:b/>
                <w:lang w:val="en-GB"/>
              </w:rPr>
              <w:t>60</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F786DC2" w14:textId="77777777" w:rsidR="009E447E" w:rsidRPr="000E0085" w:rsidRDefault="009E447E" w:rsidP="00075AD7">
            <w:pPr>
              <w:jc w:val="center"/>
              <w:rPr>
                <w:b/>
                <w:lang w:val="en-GB"/>
              </w:rPr>
            </w:pPr>
            <w:r w:rsidRPr="000E0085">
              <w:rPr>
                <w:b/>
                <w:lang w:val="en-GB"/>
              </w:rPr>
              <w:t>N</w:t>
            </w:r>
            <w:r>
              <w:rPr>
                <w:b/>
                <w:lang w:val="en-GB"/>
              </w:rPr>
              <w:t> </w:t>
            </w:r>
            <w:r w:rsidRPr="000E0085">
              <w:rPr>
                <w:b/>
                <w:lang w:val="en-GB"/>
              </w:rPr>
              <w:t>=</w:t>
            </w:r>
            <w:r>
              <w:rPr>
                <w:b/>
                <w:lang w:val="en-GB"/>
              </w:rPr>
              <w:t> </w:t>
            </w:r>
            <w:r w:rsidRPr="000E0085">
              <w:rPr>
                <w:b/>
                <w:lang w:val="en-GB"/>
              </w:rPr>
              <w:t>57</w:t>
            </w:r>
          </w:p>
        </w:tc>
        <w:tc>
          <w:tcPr>
            <w:tcW w:w="1715" w:type="dxa"/>
            <w:tcBorders>
              <w:top w:val="single" w:sz="4" w:space="0" w:color="auto"/>
              <w:left w:val="single" w:sz="4" w:space="0" w:color="auto"/>
              <w:bottom w:val="single" w:sz="4" w:space="0" w:color="auto"/>
              <w:right w:val="single" w:sz="4" w:space="0" w:color="auto"/>
            </w:tcBorders>
            <w:vAlign w:val="center"/>
          </w:tcPr>
          <w:p w14:paraId="2A17A503" w14:textId="77777777" w:rsidR="009E447E" w:rsidRPr="000E0085" w:rsidRDefault="009E447E" w:rsidP="00075AD7">
            <w:pPr>
              <w:jc w:val="center"/>
              <w:rPr>
                <w:b/>
                <w:lang w:val="en-GB"/>
              </w:rPr>
            </w:pPr>
          </w:p>
        </w:tc>
      </w:tr>
      <w:tr w:rsidR="009E447E" w:rsidRPr="000E0085" w14:paraId="1641D6CA" w14:textId="77777777" w:rsidTr="009E447E">
        <w:tc>
          <w:tcPr>
            <w:tcW w:w="4158" w:type="dxa"/>
            <w:tcBorders>
              <w:top w:val="single" w:sz="4" w:space="0" w:color="auto"/>
              <w:left w:val="single" w:sz="4" w:space="0" w:color="auto"/>
              <w:bottom w:val="single" w:sz="4" w:space="0" w:color="auto"/>
              <w:right w:val="single" w:sz="4" w:space="0" w:color="auto"/>
            </w:tcBorders>
            <w:hideMark/>
          </w:tcPr>
          <w:p w14:paraId="0280FE3A" w14:textId="77777777" w:rsidR="009E447E" w:rsidRPr="000E0085" w:rsidRDefault="009E447E" w:rsidP="00075AD7">
            <w:pPr>
              <w:rPr>
                <w:lang w:val="en-GB"/>
              </w:rPr>
            </w:pPr>
            <w:r w:rsidRPr="000E0085">
              <w:rPr>
                <w:lang w:val="en-GB"/>
              </w:rPr>
              <w:t>Week 52</w:t>
            </w:r>
          </w:p>
        </w:tc>
        <w:tc>
          <w:tcPr>
            <w:tcW w:w="1715" w:type="dxa"/>
            <w:tcBorders>
              <w:top w:val="single" w:sz="4" w:space="0" w:color="auto"/>
              <w:left w:val="single" w:sz="4" w:space="0" w:color="auto"/>
              <w:bottom w:val="single" w:sz="4" w:space="0" w:color="auto"/>
              <w:right w:val="single" w:sz="4" w:space="0" w:color="auto"/>
            </w:tcBorders>
            <w:vAlign w:val="center"/>
            <w:hideMark/>
          </w:tcPr>
          <w:p w14:paraId="29A5A3F4" w14:textId="77777777" w:rsidR="009E447E" w:rsidRPr="000E0085" w:rsidRDefault="009E447E" w:rsidP="00075AD7">
            <w:pPr>
              <w:jc w:val="center"/>
              <w:rPr>
                <w:lang w:val="en-GB"/>
              </w:rPr>
            </w:pPr>
            <w:r w:rsidRPr="000E0085">
              <w:rPr>
                <w:lang w:val="en-GB"/>
              </w:rPr>
              <w:t>30.0%</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28F99EA" w14:textId="77777777" w:rsidR="009E447E" w:rsidRPr="000E0085" w:rsidRDefault="009E447E" w:rsidP="00075AD7">
            <w:pPr>
              <w:jc w:val="center"/>
              <w:rPr>
                <w:lang w:val="en-GB"/>
              </w:rPr>
            </w:pPr>
            <w:r w:rsidRPr="000E0085">
              <w:rPr>
                <w:lang w:val="en-GB"/>
              </w:rPr>
              <w:t>29.8%</w:t>
            </w:r>
          </w:p>
        </w:tc>
        <w:tc>
          <w:tcPr>
            <w:tcW w:w="1715" w:type="dxa"/>
            <w:tcBorders>
              <w:top w:val="single" w:sz="4" w:space="0" w:color="auto"/>
              <w:left w:val="single" w:sz="4" w:space="0" w:color="auto"/>
              <w:bottom w:val="single" w:sz="4" w:space="0" w:color="auto"/>
              <w:right w:val="single" w:sz="4" w:space="0" w:color="auto"/>
            </w:tcBorders>
            <w:vAlign w:val="center"/>
            <w:hideMark/>
          </w:tcPr>
          <w:p w14:paraId="6A10816B" w14:textId="77777777" w:rsidR="009E447E" w:rsidRPr="000E0085" w:rsidRDefault="009E447E" w:rsidP="00075AD7">
            <w:pPr>
              <w:jc w:val="center"/>
              <w:rPr>
                <w:lang w:val="en-GB"/>
              </w:rPr>
            </w:pPr>
            <w:r w:rsidRPr="000E0085">
              <w:rPr>
                <w:lang w:val="en-GB"/>
              </w:rPr>
              <w:t>0.983</w:t>
            </w:r>
          </w:p>
        </w:tc>
      </w:tr>
      <w:tr w:rsidR="009E447E" w:rsidRPr="000E0085" w14:paraId="4E070192" w14:textId="77777777" w:rsidTr="009E447E">
        <w:tc>
          <w:tcPr>
            <w:tcW w:w="4158" w:type="dxa"/>
            <w:tcBorders>
              <w:top w:val="single" w:sz="4" w:space="0" w:color="auto"/>
              <w:left w:val="single" w:sz="4" w:space="0" w:color="auto"/>
              <w:bottom w:val="single" w:sz="4" w:space="0" w:color="auto"/>
              <w:right w:val="single" w:sz="4" w:space="0" w:color="auto"/>
            </w:tcBorders>
            <w:hideMark/>
          </w:tcPr>
          <w:p w14:paraId="76D9D2F4" w14:textId="77777777" w:rsidR="009E447E" w:rsidRPr="000E0085" w:rsidRDefault="009E447E" w:rsidP="00075AD7">
            <w:pPr>
              <w:rPr>
                <w:b/>
                <w:lang w:val="en-GB"/>
              </w:rPr>
            </w:pPr>
            <w:r w:rsidRPr="000E0085">
              <w:rPr>
                <w:b/>
                <w:lang w:val="en-GB"/>
              </w:rPr>
              <w:t>Fistula remission</w:t>
            </w:r>
            <w:r w:rsidRPr="000E0085">
              <w:rPr>
                <w:b/>
                <w:vertAlign w:val="superscript"/>
                <w:lang w:val="en-GB"/>
              </w:rPr>
              <w:t>3</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D7ED719" w14:textId="77777777" w:rsidR="009E447E" w:rsidRPr="000E0085" w:rsidRDefault="009E447E" w:rsidP="00075AD7">
            <w:pPr>
              <w:jc w:val="center"/>
              <w:rPr>
                <w:b/>
                <w:lang w:val="en-GB"/>
              </w:rPr>
            </w:pPr>
            <w:r w:rsidRPr="000E0085">
              <w:rPr>
                <w:b/>
                <w:lang w:val="en-GB"/>
              </w:rPr>
              <w:t>N</w:t>
            </w:r>
            <w:r>
              <w:rPr>
                <w:b/>
                <w:lang w:val="en-GB"/>
              </w:rPr>
              <w:t> </w:t>
            </w:r>
            <w:r w:rsidRPr="000E0085">
              <w:rPr>
                <w:b/>
                <w:lang w:val="en-GB"/>
              </w:rPr>
              <w:t>=</w:t>
            </w:r>
            <w:r>
              <w:rPr>
                <w:b/>
                <w:lang w:val="en-GB"/>
              </w:rPr>
              <w:t> </w:t>
            </w:r>
            <w:r w:rsidRPr="000E0085">
              <w:rPr>
                <w:b/>
                <w:lang w:val="en-GB"/>
              </w:rPr>
              <w:t>15</w:t>
            </w:r>
          </w:p>
        </w:tc>
        <w:tc>
          <w:tcPr>
            <w:tcW w:w="1715" w:type="dxa"/>
            <w:tcBorders>
              <w:top w:val="single" w:sz="4" w:space="0" w:color="auto"/>
              <w:left w:val="single" w:sz="4" w:space="0" w:color="auto"/>
              <w:bottom w:val="single" w:sz="4" w:space="0" w:color="auto"/>
              <w:right w:val="single" w:sz="4" w:space="0" w:color="auto"/>
            </w:tcBorders>
            <w:vAlign w:val="center"/>
            <w:hideMark/>
          </w:tcPr>
          <w:p w14:paraId="260EA8AF" w14:textId="77777777" w:rsidR="009E447E" w:rsidRPr="000E0085" w:rsidRDefault="009E447E" w:rsidP="00075AD7">
            <w:pPr>
              <w:jc w:val="center"/>
              <w:rPr>
                <w:b/>
                <w:lang w:val="en-GB"/>
              </w:rPr>
            </w:pPr>
            <w:r w:rsidRPr="000E0085">
              <w:rPr>
                <w:b/>
                <w:lang w:val="en-GB"/>
              </w:rPr>
              <w:t>N</w:t>
            </w:r>
            <w:r>
              <w:rPr>
                <w:b/>
                <w:lang w:val="en-GB"/>
              </w:rPr>
              <w:t> </w:t>
            </w:r>
            <w:r w:rsidRPr="000E0085">
              <w:rPr>
                <w:b/>
                <w:lang w:val="en-GB"/>
              </w:rPr>
              <w:t>=</w:t>
            </w:r>
            <w:r>
              <w:rPr>
                <w:b/>
                <w:lang w:val="en-GB"/>
              </w:rPr>
              <w:t> </w:t>
            </w:r>
            <w:r w:rsidRPr="000E0085">
              <w:rPr>
                <w:b/>
                <w:lang w:val="en-GB"/>
              </w:rPr>
              <w:t>21</w:t>
            </w:r>
          </w:p>
        </w:tc>
        <w:tc>
          <w:tcPr>
            <w:tcW w:w="1715" w:type="dxa"/>
            <w:tcBorders>
              <w:top w:val="single" w:sz="4" w:space="0" w:color="auto"/>
              <w:left w:val="single" w:sz="4" w:space="0" w:color="auto"/>
              <w:bottom w:val="single" w:sz="4" w:space="0" w:color="auto"/>
              <w:right w:val="single" w:sz="4" w:space="0" w:color="auto"/>
            </w:tcBorders>
            <w:vAlign w:val="center"/>
          </w:tcPr>
          <w:p w14:paraId="1B6A09CF" w14:textId="77777777" w:rsidR="009E447E" w:rsidRPr="000E0085" w:rsidRDefault="009E447E" w:rsidP="00075AD7">
            <w:pPr>
              <w:jc w:val="center"/>
              <w:rPr>
                <w:b/>
                <w:lang w:val="en-GB"/>
              </w:rPr>
            </w:pPr>
          </w:p>
        </w:tc>
      </w:tr>
      <w:tr w:rsidR="009E447E" w:rsidRPr="000E0085" w14:paraId="37C1DB31" w14:textId="77777777" w:rsidTr="009E447E">
        <w:tc>
          <w:tcPr>
            <w:tcW w:w="4158" w:type="dxa"/>
            <w:tcBorders>
              <w:top w:val="single" w:sz="4" w:space="0" w:color="auto"/>
              <w:left w:val="single" w:sz="4" w:space="0" w:color="auto"/>
              <w:bottom w:val="single" w:sz="4" w:space="0" w:color="auto"/>
              <w:right w:val="single" w:sz="4" w:space="0" w:color="auto"/>
            </w:tcBorders>
            <w:hideMark/>
          </w:tcPr>
          <w:p w14:paraId="7DD420CB" w14:textId="77777777" w:rsidR="009E447E" w:rsidRPr="000E0085" w:rsidRDefault="009E447E" w:rsidP="00075AD7">
            <w:pPr>
              <w:rPr>
                <w:lang w:val="en-GB"/>
              </w:rPr>
            </w:pPr>
            <w:r w:rsidRPr="000E0085">
              <w:rPr>
                <w:lang w:val="en-GB"/>
              </w:rPr>
              <w:t>Week 26</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DFAF505" w14:textId="77777777" w:rsidR="009E447E" w:rsidRPr="000E0085" w:rsidRDefault="009E447E" w:rsidP="00075AD7">
            <w:pPr>
              <w:jc w:val="center"/>
              <w:rPr>
                <w:lang w:val="en-GB"/>
              </w:rPr>
            </w:pPr>
            <w:r w:rsidRPr="000E0085">
              <w:rPr>
                <w:lang w:val="en-GB"/>
              </w:rPr>
              <w:t>46.7%</w:t>
            </w:r>
          </w:p>
        </w:tc>
        <w:tc>
          <w:tcPr>
            <w:tcW w:w="1715" w:type="dxa"/>
            <w:tcBorders>
              <w:top w:val="single" w:sz="4" w:space="0" w:color="auto"/>
              <w:left w:val="single" w:sz="4" w:space="0" w:color="auto"/>
              <w:bottom w:val="single" w:sz="4" w:space="0" w:color="auto"/>
              <w:right w:val="single" w:sz="4" w:space="0" w:color="auto"/>
            </w:tcBorders>
            <w:vAlign w:val="center"/>
            <w:hideMark/>
          </w:tcPr>
          <w:p w14:paraId="2F96A299" w14:textId="77777777" w:rsidR="009E447E" w:rsidRPr="000E0085" w:rsidRDefault="009E447E" w:rsidP="00075AD7">
            <w:pPr>
              <w:jc w:val="center"/>
              <w:rPr>
                <w:lang w:val="en-GB"/>
              </w:rPr>
            </w:pPr>
            <w:r w:rsidRPr="000E0085">
              <w:rPr>
                <w:lang w:val="en-GB"/>
              </w:rPr>
              <w:t>38.1%</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0E8A2FF" w14:textId="77777777" w:rsidR="009E447E" w:rsidRPr="000E0085" w:rsidRDefault="009E447E" w:rsidP="00075AD7">
            <w:pPr>
              <w:jc w:val="center"/>
              <w:rPr>
                <w:lang w:val="en-GB"/>
              </w:rPr>
            </w:pPr>
            <w:r w:rsidRPr="000E0085">
              <w:rPr>
                <w:lang w:val="en-GB"/>
              </w:rPr>
              <w:t>0.608</w:t>
            </w:r>
          </w:p>
        </w:tc>
      </w:tr>
      <w:tr w:rsidR="009E447E" w:rsidRPr="000E0085" w14:paraId="0B824F0A" w14:textId="77777777" w:rsidTr="009E447E">
        <w:tc>
          <w:tcPr>
            <w:tcW w:w="4158" w:type="dxa"/>
            <w:tcBorders>
              <w:top w:val="single" w:sz="4" w:space="0" w:color="auto"/>
              <w:left w:val="single" w:sz="4" w:space="0" w:color="auto"/>
              <w:bottom w:val="single" w:sz="4" w:space="0" w:color="auto"/>
              <w:right w:val="single" w:sz="4" w:space="0" w:color="auto"/>
            </w:tcBorders>
            <w:hideMark/>
          </w:tcPr>
          <w:p w14:paraId="2302B660" w14:textId="77777777" w:rsidR="009E447E" w:rsidRPr="000E0085" w:rsidRDefault="009E447E" w:rsidP="00075AD7">
            <w:pPr>
              <w:rPr>
                <w:lang w:val="en-GB"/>
              </w:rPr>
            </w:pPr>
            <w:r w:rsidRPr="000E0085">
              <w:rPr>
                <w:lang w:val="en-GB"/>
              </w:rPr>
              <w:t>Week 52</w:t>
            </w:r>
          </w:p>
        </w:tc>
        <w:tc>
          <w:tcPr>
            <w:tcW w:w="1715" w:type="dxa"/>
            <w:tcBorders>
              <w:top w:val="single" w:sz="4" w:space="0" w:color="auto"/>
              <w:left w:val="single" w:sz="4" w:space="0" w:color="auto"/>
              <w:bottom w:val="single" w:sz="4" w:space="0" w:color="auto"/>
              <w:right w:val="single" w:sz="4" w:space="0" w:color="auto"/>
            </w:tcBorders>
            <w:vAlign w:val="center"/>
            <w:hideMark/>
          </w:tcPr>
          <w:p w14:paraId="3A1B56F8" w14:textId="77777777" w:rsidR="009E447E" w:rsidRPr="000E0085" w:rsidRDefault="009E447E" w:rsidP="00075AD7">
            <w:pPr>
              <w:jc w:val="center"/>
              <w:rPr>
                <w:lang w:val="en-GB"/>
              </w:rPr>
            </w:pPr>
            <w:r w:rsidRPr="000E0085">
              <w:rPr>
                <w:lang w:val="en-GB"/>
              </w:rPr>
              <w:t>40.0%</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5E4369E" w14:textId="77777777" w:rsidR="009E447E" w:rsidRPr="000E0085" w:rsidRDefault="009E447E" w:rsidP="00075AD7">
            <w:pPr>
              <w:jc w:val="center"/>
              <w:rPr>
                <w:lang w:val="en-GB"/>
              </w:rPr>
            </w:pPr>
            <w:r w:rsidRPr="000E0085">
              <w:rPr>
                <w:lang w:val="en-GB"/>
              </w:rPr>
              <w:t>23.8%</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F103306" w14:textId="77777777" w:rsidR="009E447E" w:rsidRPr="000E0085" w:rsidRDefault="009E447E" w:rsidP="00075AD7">
            <w:pPr>
              <w:jc w:val="center"/>
              <w:rPr>
                <w:lang w:val="en-GB"/>
              </w:rPr>
            </w:pPr>
            <w:r w:rsidRPr="000E0085">
              <w:rPr>
                <w:lang w:val="en-GB"/>
              </w:rPr>
              <w:t>0.303</w:t>
            </w:r>
          </w:p>
        </w:tc>
      </w:tr>
      <w:tr w:rsidR="009E447E" w:rsidRPr="005223BF" w14:paraId="109D5144" w14:textId="77777777" w:rsidTr="009E447E">
        <w:tc>
          <w:tcPr>
            <w:tcW w:w="9303" w:type="dxa"/>
            <w:gridSpan w:val="4"/>
            <w:tcBorders>
              <w:top w:val="single" w:sz="4" w:space="0" w:color="auto"/>
              <w:left w:val="nil"/>
              <w:bottom w:val="nil"/>
              <w:right w:val="nil"/>
            </w:tcBorders>
          </w:tcPr>
          <w:p w14:paraId="211EEEA7" w14:textId="77777777" w:rsidR="009E447E" w:rsidRPr="00752CAB" w:rsidRDefault="009E447E" w:rsidP="00075AD7">
            <w:pPr>
              <w:ind w:left="270" w:hanging="270"/>
              <w:rPr>
                <w:sz w:val="20"/>
                <w:lang w:val="en-GB"/>
              </w:rPr>
            </w:pPr>
            <w:r w:rsidRPr="00752CAB">
              <w:rPr>
                <w:sz w:val="20"/>
                <w:vertAlign w:val="superscript"/>
                <w:lang w:val="en-GB"/>
              </w:rPr>
              <w:t>1</w:t>
            </w:r>
            <w:r w:rsidRPr="00752CAB">
              <w:rPr>
                <w:sz w:val="20"/>
                <w:lang w:val="en-GB"/>
              </w:rPr>
              <w:tab/>
              <w:t xml:space="preserve">p value for Standard Dose </w:t>
            </w:r>
            <w:r w:rsidRPr="00752CAB">
              <w:rPr>
                <w:i/>
                <w:sz w:val="20"/>
                <w:lang w:val="en-GB"/>
              </w:rPr>
              <w:t>versus</w:t>
            </w:r>
            <w:r w:rsidRPr="00752CAB">
              <w:rPr>
                <w:sz w:val="20"/>
                <w:lang w:val="en-GB"/>
              </w:rPr>
              <w:t xml:space="preserve"> Low Dose comparison. </w:t>
            </w:r>
          </w:p>
          <w:p w14:paraId="3AB6431A" w14:textId="77777777" w:rsidR="009E447E" w:rsidRPr="00752CAB" w:rsidRDefault="009E447E" w:rsidP="00075AD7">
            <w:pPr>
              <w:ind w:left="270" w:hanging="270"/>
              <w:rPr>
                <w:sz w:val="20"/>
                <w:lang w:val="en-GB"/>
              </w:rPr>
            </w:pPr>
            <w:r w:rsidRPr="00752CAB">
              <w:rPr>
                <w:sz w:val="20"/>
                <w:vertAlign w:val="superscript"/>
                <w:lang w:val="en-GB"/>
              </w:rPr>
              <w:t>2</w:t>
            </w:r>
            <w:r w:rsidRPr="00752CAB">
              <w:rPr>
                <w:sz w:val="20"/>
                <w:lang w:val="en-GB"/>
              </w:rPr>
              <w:tab/>
              <w:t xml:space="preserve">Immunosuppressant therapy could only be discontinued at or after Week 26 at the investigator’s discretion if the subject met the clinical response criterion </w:t>
            </w:r>
          </w:p>
          <w:p w14:paraId="7D390C64" w14:textId="77777777" w:rsidR="009E447E" w:rsidRPr="00752CAB" w:rsidRDefault="009E447E" w:rsidP="00075AD7">
            <w:pPr>
              <w:ind w:left="270" w:hanging="270"/>
              <w:rPr>
                <w:sz w:val="20"/>
                <w:lang w:val="en-GB"/>
              </w:rPr>
            </w:pPr>
            <w:r w:rsidRPr="00752CAB">
              <w:rPr>
                <w:sz w:val="20"/>
                <w:vertAlign w:val="superscript"/>
                <w:lang w:val="en-GB"/>
              </w:rPr>
              <w:t>3</w:t>
            </w:r>
            <w:r w:rsidRPr="00752CAB">
              <w:rPr>
                <w:sz w:val="20"/>
                <w:lang w:val="en-GB"/>
              </w:rPr>
              <w:tab/>
              <w:t>defined as a closure of all fistulas that were draining at Baseline for at least 2 consecutive post</w:t>
            </w:r>
            <w:r>
              <w:rPr>
                <w:sz w:val="20"/>
                <w:lang w:val="en-GB"/>
              </w:rPr>
              <w:noBreakHyphen/>
            </w:r>
            <w:r w:rsidRPr="00752CAB">
              <w:rPr>
                <w:sz w:val="20"/>
                <w:lang w:val="en-GB"/>
              </w:rPr>
              <w:t>Baseline visits</w:t>
            </w:r>
          </w:p>
        </w:tc>
      </w:tr>
    </w:tbl>
    <w:p w14:paraId="7E4357C5" w14:textId="77777777" w:rsidR="009E447E" w:rsidRPr="000E0085" w:rsidRDefault="009E447E" w:rsidP="009E447E">
      <w:pPr>
        <w:rPr>
          <w:lang w:val="en-GB"/>
        </w:rPr>
      </w:pPr>
    </w:p>
    <w:p w14:paraId="788B1800" w14:textId="77777777" w:rsidR="009E447E" w:rsidRPr="000E0085" w:rsidRDefault="009E447E" w:rsidP="009E447E">
      <w:pPr>
        <w:pStyle w:val="BodyText"/>
        <w:widowControl/>
        <w:kinsoku w:val="0"/>
        <w:overflowPunct w:val="0"/>
        <w:ind w:left="0"/>
        <w:rPr>
          <w:lang w:val="en-GB"/>
        </w:rPr>
      </w:pPr>
      <w:r w:rsidRPr="000E0085">
        <w:rPr>
          <w:lang w:val="en-GB"/>
        </w:rPr>
        <w:t>Statistically significant increases (improvement) from Baseline to Week</w:t>
      </w:r>
      <w:r>
        <w:rPr>
          <w:lang w:val="en-GB"/>
        </w:rPr>
        <w:t> </w:t>
      </w:r>
      <w:r w:rsidRPr="000E0085">
        <w:rPr>
          <w:lang w:val="en-GB"/>
        </w:rPr>
        <w:t>26 and 52 in Body Mass Index and height velocity were observed for both treatment groups.</w:t>
      </w:r>
    </w:p>
    <w:p w14:paraId="0B24A686" w14:textId="77777777" w:rsidR="009E447E" w:rsidRPr="000E0085" w:rsidRDefault="009E447E" w:rsidP="009E447E">
      <w:pPr>
        <w:pStyle w:val="BodyText"/>
        <w:widowControl/>
        <w:kinsoku w:val="0"/>
        <w:overflowPunct w:val="0"/>
        <w:ind w:left="0"/>
        <w:rPr>
          <w:lang w:val="en-GB"/>
        </w:rPr>
      </w:pPr>
    </w:p>
    <w:p w14:paraId="18151329" w14:textId="77777777" w:rsidR="009E447E" w:rsidRPr="000E0085" w:rsidRDefault="009E447E" w:rsidP="009E447E">
      <w:pPr>
        <w:pStyle w:val="BodyText"/>
        <w:widowControl/>
        <w:kinsoku w:val="0"/>
        <w:overflowPunct w:val="0"/>
        <w:ind w:left="0"/>
        <w:rPr>
          <w:lang w:val="en-GB"/>
        </w:rPr>
      </w:pPr>
      <w:r w:rsidRPr="000E0085">
        <w:rPr>
          <w:lang w:val="en-GB"/>
        </w:rPr>
        <w:t>Statistically and clinically significant improvements from Baseline were also observed in both treatment groups for quality of life parameters (including IMPACT III).</w:t>
      </w:r>
    </w:p>
    <w:p w14:paraId="7B8CD35F" w14:textId="77777777" w:rsidR="009E447E" w:rsidRPr="000E0085" w:rsidRDefault="009E447E" w:rsidP="009E447E">
      <w:pPr>
        <w:pStyle w:val="BodyText"/>
        <w:widowControl/>
        <w:kinsoku w:val="0"/>
        <w:overflowPunct w:val="0"/>
        <w:ind w:left="0"/>
        <w:rPr>
          <w:szCs w:val="21"/>
          <w:lang w:val="en-GB"/>
        </w:rPr>
      </w:pPr>
    </w:p>
    <w:p w14:paraId="6495EEA7" w14:textId="77777777" w:rsidR="009E447E" w:rsidRPr="000E0085" w:rsidRDefault="009E447E" w:rsidP="009E447E">
      <w:pPr>
        <w:pStyle w:val="BodyText"/>
        <w:widowControl/>
        <w:kinsoku w:val="0"/>
        <w:overflowPunct w:val="0"/>
        <w:ind w:left="0"/>
        <w:rPr>
          <w:lang w:val="en-GB"/>
        </w:rPr>
      </w:pPr>
      <w:r w:rsidRPr="000E0085">
        <w:rPr>
          <w:lang w:val="en-GB"/>
        </w:rPr>
        <w:t>One hundred patients (n</w:t>
      </w:r>
      <w:r>
        <w:rPr>
          <w:lang w:val="en-GB"/>
        </w:rPr>
        <w:t> </w:t>
      </w:r>
      <w:r w:rsidRPr="000E0085">
        <w:rPr>
          <w:lang w:val="en-GB"/>
        </w:rPr>
        <w:t>=</w:t>
      </w:r>
      <w:r>
        <w:rPr>
          <w:lang w:val="en-GB"/>
        </w:rPr>
        <w:t> </w:t>
      </w:r>
      <w:r w:rsidRPr="000E0085">
        <w:rPr>
          <w:lang w:val="en-GB"/>
        </w:rPr>
        <w:t>100) from the Paediatric CD Study continued in an open</w:t>
      </w:r>
      <w:r>
        <w:rPr>
          <w:lang w:val="en-GB"/>
        </w:rPr>
        <w:noBreakHyphen/>
      </w:r>
      <w:r w:rsidRPr="000E0085">
        <w:rPr>
          <w:lang w:val="en-GB"/>
        </w:rPr>
        <w:t>label long</w:t>
      </w:r>
      <w:r>
        <w:rPr>
          <w:lang w:val="en-GB"/>
        </w:rPr>
        <w:noBreakHyphen/>
      </w:r>
      <w:r w:rsidRPr="000E0085">
        <w:rPr>
          <w:lang w:val="en-GB"/>
        </w:rPr>
        <w:t>term extension study. After 5</w:t>
      </w:r>
      <w:r>
        <w:rPr>
          <w:lang w:val="en-GB"/>
        </w:rPr>
        <w:t> years</w:t>
      </w:r>
      <w:r w:rsidRPr="000E0085">
        <w:rPr>
          <w:lang w:val="en-GB"/>
        </w:rPr>
        <w:t xml:space="preserve"> of adalimumab therapy, 74.0% (37/50) of the 50</w:t>
      </w:r>
      <w:r>
        <w:rPr>
          <w:lang w:val="en-GB"/>
        </w:rPr>
        <w:t> </w:t>
      </w:r>
      <w:r w:rsidRPr="000E0085">
        <w:rPr>
          <w:lang w:val="en-GB"/>
        </w:rPr>
        <w:t>patients remaining in the study continued to be in clinical remission, and 92.0% (46/50) of patients continued to be in clinical response per PCDAI.</w:t>
      </w:r>
    </w:p>
    <w:p w14:paraId="66F16258" w14:textId="77777777" w:rsidR="009E447E" w:rsidRPr="000E0085" w:rsidRDefault="009E447E" w:rsidP="009E447E">
      <w:pPr>
        <w:pStyle w:val="BodyText"/>
        <w:widowControl/>
        <w:kinsoku w:val="0"/>
        <w:overflowPunct w:val="0"/>
        <w:ind w:left="0"/>
        <w:rPr>
          <w:lang w:val="en-GB"/>
        </w:rPr>
      </w:pPr>
    </w:p>
    <w:p w14:paraId="5556B677" w14:textId="77777777" w:rsidR="009E447E" w:rsidRPr="000E0085" w:rsidRDefault="009E447E" w:rsidP="009E447E">
      <w:pPr>
        <w:pStyle w:val="BodyText"/>
        <w:keepNext/>
        <w:widowControl/>
        <w:kinsoku w:val="0"/>
        <w:overflowPunct w:val="0"/>
        <w:ind w:left="0"/>
        <w:rPr>
          <w:lang w:val="en-GB"/>
        </w:rPr>
      </w:pPr>
      <w:r w:rsidRPr="000E0085">
        <w:rPr>
          <w:i/>
          <w:iCs/>
          <w:lang w:val="en-GB"/>
        </w:rPr>
        <w:t>Paediatric uveitis</w:t>
      </w:r>
    </w:p>
    <w:p w14:paraId="7AA2CDAA" w14:textId="77777777" w:rsidR="009E447E" w:rsidRPr="000E0085" w:rsidRDefault="009E447E" w:rsidP="009E447E">
      <w:pPr>
        <w:pStyle w:val="BodyText"/>
        <w:keepNext/>
        <w:widowControl/>
        <w:kinsoku w:val="0"/>
        <w:overflowPunct w:val="0"/>
        <w:ind w:left="0"/>
        <w:rPr>
          <w:i/>
          <w:iCs/>
          <w:szCs w:val="21"/>
          <w:lang w:val="en-GB"/>
        </w:rPr>
      </w:pPr>
    </w:p>
    <w:p w14:paraId="52B8FC2D" w14:textId="77777777" w:rsidR="009E447E" w:rsidRPr="000E0085" w:rsidRDefault="009E447E" w:rsidP="009E447E">
      <w:pPr>
        <w:pStyle w:val="BodyText"/>
        <w:widowControl/>
        <w:kinsoku w:val="0"/>
        <w:overflowPunct w:val="0"/>
        <w:ind w:left="0"/>
        <w:rPr>
          <w:lang w:val="en-GB"/>
        </w:rPr>
      </w:pPr>
      <w:r w:rsidRPr="000E0085">
        <w:rPr>
          <w:lang w:val="en-GB"/>
        </w:rPr>
        <w:t>The safety and efficacy of adalimumab was assessed in a randomised, double</w:t>
      </w:r>
      <w:r>
        <w:rPr>
          <w:lang w:val="en-GB"/>
        </w:rPr>
        <w:noBreakHyphen/>
      </w:r>
      <w:r w:rsidRPr="000E0085">
        <w:rPr>
          <w:lang w:val="en-GB"/>
        </w:rPr>
        <w:t>masked, controlled study of 90</w:t>
      </w:r>
      <w:r>
        <w:rPr>
          <w:lang w:val="en-GB"/>
        </w:rPr>
        <w:t> </w:t>
      </w:r>
      <w:r w:rsidRPr="000E0085">
        <w:rPr>
          <w:lang w:val="en-GB"/>
        </w:rPr>
        <w:t>paediatric patients from 2 to &lt;</w:t>
      </w:r>
      <w:r>
        <w:rPr>
          <w:lang w:val="en-GB"/>
        </w:rPr>
        <w:t> </w:t>
      </w:r>
      <w:r w:rsidRPr="000E0085">
        <w:rPr>
          <w:lang w:val="en-GB"/>
        </w:rPr>
        <w:t>18</w:t>
      </w:r>
      <w:r>
        <w:rPr>
          <w:lang w:val="en-GB"/>
        </w:rPr>
        <w:t> </w:t>
      </w:r>
      <w:r w:rsidRPr="000E0085">
        <w:rPr>
          <w:lang w:val="en-GB"/>
        </w:rPr>
        <w:t>years of age with active JIA</w:t>
      </w:r>
      <w:r>
        <w:rPr>
          <w:lang w:val="en-GB"/>
        </w:rPr>
        <w:noBreakHyphen/>
      </w:r>
      <w:r w:rsidRPr="000E0085">
        <w:rPr>
          <w:lang w:val="en-GB"/>
        </w:rPr>
        <w:t>associated non</w:t>
      </w:r>
      <w:r>
        <w:rPr>
          <w:lang w:val="en-GB"/>
        </w:rPr>
        <w:noBreakHyphen/>
      </w:r>
      <w:r w:rsidRPr="000E0085">
        <w:rPr>
          <w:lang w:val="en-GB"/>
        </w:rPr>
        <w:t>infectious anterior uveitis who were refractory to at least 12</w:t>
      </w:r>
      <w:r>
        <w:rPr>
          <w:lang w:val="en-GB"/>
        </w:rPr>
        <w:t> </w:t>
      </w:r>
      <w:r w:rsidRPr="000E0085">
        <w:rPr>
          <w:lang w:val="en-GB"/>
        </w:rPr>
        <w:t>weeks of methotrexate treatment. Patients received either placebo or 20</w:t>
      </w:r>
      <w:r>
        <w:rPr>
          <w:lang w:val="en-GB"/>
        </w:rPr>
        <w:t> </w:t>
      </w:r>
      <w:r w:rsidRPr="000E0085">
        <w:rPr>
          <w:lang w:val="en-GB"/>
        </w:rPr>
        <w:t>mg adalimumab (if &lt;</w:t>
      </w:r>
      <w:r>
        <w:rPr>
          <w:lang w:val="en-GB"/>
        </w:rPr>
        <w:t> </w:t>
      </w:r>
      <w:r w:rsidRPr="000E0085">
        <w:rPr>
          <w:lang w:val="en-GB"/>
        </w:rPr>
        <w:t>30</w:t>
      </w:r>
      <w:r>
        <w:rPr>
          <w:lang w:val="en-GB"/>
        </w:rPr>
        <w:t> </w:t>
      </w:r>
      <w:r w:rsidRPr="000E0085">
        <w:rPr>
          <w:lang w:val="en-GB"/>
        </w:rPr>
        <w:t>kg) or 40</w:t>
      </w:r>
      <w:r>
        <w:rPr>
          <w:lang w:val="en-GB"/>
        </w:rPr>
        <w:t> mg</w:t>
      </w:r>
      <w:r w:rsidRPr="000E0085">
        <w:rPr>
          <w:lang w:val="en-GB"/>
        </w:rPr>
        <w:t xml:space="preserve"> adalimumab (if</w:t>
      </w:r>
      <w:r>
        <w:rPr>
          <w:lang w:val="en-GB"/>
        </w:rPr>
        <w:t> </w:t>
      </w:r>
      <w:r w:rsidRPr="000E0085">
        <w:rPr>
          <w:lang w:val="en-GB"/>
        </w:rPr>
        <w:t>≥</w:t>
      </w:r>
      <w:r>
        <w:rPr>
          <w:lang w:val="en-GB"/>
        </w:rPr>
        <w:t> </w:t>
      </w:r>
      <w:r w:rsidRPr="000E0085">
        <w:rPr>
          <w:lang w:val="en-GB"/>
        </w:rPr>
        <w:t>30</w:t>
      </w:r>
      <w:r>
        <w:rPr>
          <w:lang w:val="en-GB"/>
        </w:rPr>
        <w:t> </w:t>
      </w:r>
      <w:r w:rsidRPr="000E0085">
        <w:rPr>
          <w:lang w:val="en-GB"/>
        </w:rPr>
        <w:t>kg) every other week in combination with their baseline dose of methotrexate.</w:t>
      </w:r>
    </w:p>
    <w:p w14:paraId="1DAF2949" w14:textId="77777777" w:rsidR="009E447E" w:rsidRPr="000E0085" w:rsidRDefault="009E447E" w:rsidP="009E447E">
      <w:pPr>
        <w:pStyle w:val="BodyText"/>
        <w:widowControl/>
        <w:kinsoku w:val="0"/>
        <w:overflowPunct w:val="0"/>
        <w:ind w:left="0"/>
        <w:rPr>
          <w:lang w:val="en-GB"/>
        </w:rPr>
      </w:pPr>
    </w:p>
    <w:p w14:paraId="63CF8E50" w14:textId="77777777" w:rsidR="009E447E" w:rsidRPr="000E0085" w:rsidRDefault="009E447E" w:rsidP="009E447E">
      <w:pPr>
        <w:pStyle w:val="BodyText"/>
        <w:widowControl/>
        <w:kinsoku w:val="0"/>
        <w:overflowPunct w:val="0"/>
        <w:ind w:left="0"/>
        <w:rPr>
          <w:lang w:val="en-GB"/>
        </w:rPr>
      </w:pPr>
      <w:r w:rsidRPr="000E0085">
        <w:rPr>
          <w:lang w:val="en-GB"/>
        </w:rPr>
        <w:t>The primary endpoint was ‘time to treatment failure’. The criteria determining treatment failure were worsening or sustained non</w:t>
      </w:r>
      <w:r>
        <w:rPr>
          <w:lang w:val="en-GB"/>
        </w:rPr>
        <w:noBreakHyphen/>
      </w:r>
      <w:r w:rsidRPr="000E0085">
        <w:rPr>
          <w:lang w:val="en-GB"/>
        </w:rPr>
        <w:t>improvement in ocular inflammation, partial improvement with development of sustained ocular co</w:t>
      </w:r>
      <w:r>
        <w:rPr>
          <w:lang w:val="en-GB"/>
        </w:rPr>
        <w:noBreakHyphen/>
      </w:r>
      <w:r w:rsidRPr="000E0085">
        <w:rPr>
          <w:lang w:val="en-GB"/>
        </w:rPr>
        <w:t>morbidities or worsening of ocular co</w:t>
      </w:r>
      <w:r>
        <w:rPr>
          <w:lang w:val="en-GB"/>
        </w:rPr>
        <w:noBreakHyphen/>
      </w:r>
      <w:r w:rsidRPr="000E0085">
        <w:rPr>
          <w:lang w:val="en-GB"/>
        </w:rPr>
        <w:t>morbidities, non</w:t>
      </w:r>
      <w:r>
        <w:rPr>
          <w:lang w:val="en-GB"/>
        </w:rPr>
        <w:noBreakHyphen/>
      </w:r>
      <w:r w:rsidRPr="000E0085">
        <w:rPr>
          <w:lang w:val="en-GB"/>
        </w:rPr>
        <w:t>permitted use of concomitant medications, and suspension of treatment for an extended period of time.</w:t>
      </w:r>
    </w:p>
    <w:p w14:paraId="2C938721" w14:textId="77777777" w:rsidR="009E447E" w:rsidRPr="000E0085" w:rsidRDefault="009E447E" w:rsidP="009E447E">
      <w:pPr>
        <w:pStyle w:val="BodyText"/>
        <w:widowControl/>
        <w:kinsoku w:val="0"/>
        <w:overflowPunct w:val="0"/>
        <w:ind w:left="0"/>
        <w:rPr>
          <w:lang w:val="en-GB"/>
        </w:rPr>
      </w:pPr>
    </w:p>
    <w:p w14:paraId="32B3BE54" w14:textId="77777777" w:rsidR="009E447E" w:rsidRPr="000E0085" w:rsidRDefault="009E447E" w:rsidP="009E447E">
      <w:pPr>
        <w:pStyle w:val="BodyText"/>
        <w:keepNext/>
        <w:widowControl/>
        <w:kinsoku w:val="0"/>
        <w:overflowPunct w:val="0"/>
        <w:ind w:left="0"/>
        <w:rPr>
          <w:lang w:val="en-GB"/>
        </w:rPr>
      </w:pPr>
      <w:r w:rsidRPr="000E0085">
        <w:rPr>
          <w:i/>
          <w:iCs/>
          <w:u w:val="single"/>
          <w:lang w:val="en-GB"/>
        </w:rPr>
        <w:t xml:space="preserve">Clinical </w:t>
      </w:r>
      <w:r>
        <w:rPr>
          <w:i/>
          <w:iCs/>
          <w:u w:val="single"/>
          <w:lang w:val="en-GB"/>
        </w:rPr>
        <w:t>r</w:t>
      </w:r>
      <w:r w:rsidRPr="000E0085">
        <w:rPr>
          <w:i/>
          <w:iCs/>
          <w:u w:val="single"/>
          <w:lang w:val="en-GB"/>
        </w:rPr>
        <w:t>esponse</w:t>
      </w:r>
    </w:p>
    <w:p w14:paraId="34995EFA" w14:textId="77777777" w:rsidR="009E447E" w:rsidRPr="000E0085" w:rsidRDefault="009E447E" w:rsidP="009E447E">
      <w:pPr>
        <w:pStyle w:val="BodyText"/>
        <w:keepNext/>
        <w:widowControl/>
        <w:kinsoku w:val="0"/>
        <w:overflowPunct w:val="0"/>
        <w:ind w:left="0"/>
        <w:rPr>
          <w:i/>
          <w:iCs/>
          <w:lang w:val="en-GB"/>
        </w:rPr>
      </w:pPr>
    </w:p>
    <w:p w14:paraId="7ADD7B14" w14:textId="77777777" w:rsidR="009E447E" w:rsidRPr="000E0085" w:rsidRDefault="009E447E" w:rsidP="009E447E">
      <w:pPr>
        <w:pStyle w:val="BodyText"/>
        <w:widowControl/>
        <w:kinsoku w:val="0"/>
        <w:overflowPunct w:val="0"/>
        <w:ind w:left="0"/>
        <w:rPr>
          <w:lang w:val="en-GB"/>
        </w:rPr>
      </w:pPr>
      <w:r w:rsidRPr="000E0085">
        <w:rPr>
          <w:lang w:val="en-GB"/>
        </w:rPr>
        <w:t>Adalimumab significantly delayed the time to treatment failure, as compared to placebo (</w:t>
      </w:r>
      <w:r>
        <w:rPr>
          <w:lang w:val="en-GB"/>
        </w:rPr>
        <w:t>s</w:t>
      </w:r>
      <w:r w:rsidRPr="000E0085">
        <w:rPr>
          <w:lang w:val="en-GB"/>
        </w:rPr>
        <w:t>ee Figure</w:t>
      </w:r>
      <w:r>
        <w:rPr>
          <w:lang w:val="en-GB"/>
        </w:rPr>
        <w:t> </w:t>
      </w:r>
      <w:r w:rsidR="00C55B77">
        <w:rPr>
          <w:lang w:val="en-GB"/>
        </w:rPr>
        <w:t>2</w:t>
      </w:r>
      <w:r w:rsidRPr="000E0085">
        <w:rPr>
          <w:lang w:val="en-GB"/>
        </w:rPr>
        <w:t>, P &lt; 0.0001 from log rank test). The median time to treatment failure was 24.1</w:t>
      </w:r>
      <w:r>
        <w:rPr>
          <w:lang w:val="en-GB"/>
        </w:rPr>
        <w:t> </w:t>
      </w:r>
      <w:r w:rsidRPr="000E0085">
        <w:rPr>
          <w:lang w:val="en-GB"/>
        </w:rPr>
        <w:t>weeks for subjects treated with placebo, whereas the median time to treatment failure was not estimable for subjects treated with adalimumab because less than one</w:t>
      </w:r>
      <w:r>
        <w:rPr>
          <w:lang w:val="en-GB"/>
        </w:rPr>
        <w:noBreakHyphen/>
      </w:r>
      <w:r w:rsidRPr="000E0085">
        <w:rPr>
          <w:lang w:val="en-GB"/>
        </w:rPr>
        <w:t>half of these subjects experienced treatment failure. Adalimumab significantly decreased the risk of treatment failure by 75% relative to placebo, as shown by the hazard ratio (HR</w:t>
      </w:r>
      <w:r>
        <w:rPr>
          <w:lang w:val="en-GB"/>
        </w:rPr>
        <w:t> = </w:t>
      </w:r>
      <w:r w:rsidRPr="000E0085">
        <w:rPr>
          <w:lang w:val="en-GB"/>
        </w:rPr>
        <w:t>0.25 [95% CI: 0.12, 0.49]).</w:t>
      </w:r>
    </w:p>
    <w:p w14:paraId="1DC79B70" w14:textId="77777777" w:rsidR="009E447E" w:rsidRPr="000E0085" w:rsidRDefault="009E447E" w:rsidP="009E447E">
      <w:pPr>
        <w:rPr>
          <w:lang w:val="en-GB"/>
        </w:rPr>
      </w:pPr>
    </w:p>
    <w:p w14:paraId="0DA2E431" w14:textId="77777777" w:rsidR="009E447E" w:rsidRPr="000E0085" w:rsidRDefault="009E447E" w:rsidP="009E447E">
      <w:pPr>
        <w:keepNext/>
        <w:rPr>
          <w:lang w:val="en-GB"/>
        </w:rPr>
      </w:pPr>
      <w:r w:rsidRPr="000E0085">
        <w:rPr>
          <w:b/>
          <w:lang w:val="en-GB"/>
        </w:rPr>
        <w:t xml:space="preserve">Figure </w:t>
      </w:r>
      <w:r w:rsidR="00C55B77">
        <w:rPr>
          <w:b/>
          <w:lang w:val="en-GB"/>
        </w:rPr>
        <w:t>2</w:t>
      </w:r>
      <w:r>
        <w:rPr>
          <w:b/>
          <w:lang w:val="en-GB"/>
        </w:rPr>
        <w:t>.</w:t>
      </w:r>
      <w:r w:rsidRPr="000E0085">
        <w:rPr>
          <w:b/>
          <w:lang w:val="en-GB"/>
        </w:rPr>
        <w:t xml:space="preserve"> Kaplan</w:t>
      </w:r>
      <w:r>
        <w:rPr>
          <w:b/>
          <w:lang w:val="en-GB"/>
        </w:rPr>
        <w:noBreakHyphen/>
      </w:r>
      <w:r w:rsidRPr="000E0085">
        <w:rPr>
          <w:b/>
          <w:lang w:val="en-GB"/>
        </w:rPr>
        <w:t xml:space="preserve">Meier </w:t>
      </w:r>
      <w:r>
        <w:rPr>
          <w:b/>
          <w:lang w:val="en-GB"/>
        </w:rPr>
        <w:t>c</w:t>
      </w:r>
      <w:r w:rsidRPr="000E0085">
        <w:rPr>
          <w:b/>
          <w:lang w:val="en-GB"/>
        </w:rPr>
        <w:t xml:space="preserve">urves </w:t>
      </w:r>
      <w:r>
        <w:rPr>
          <w:b/>
          <w:lang w:val="en-GB"/>
        </w:rPr>
        <w:t>s</w:t>
      </w:r>
      <w:r w:rsidRPr="000E0085">
        <w:rPr>
          <w:b/>
          <w:lang w:val="en-GB"/>
        </w:rPr>
        <w:t xml:space="preserve">ummarizing </w:t>
      </w:r>
      <w:r>
        <w:rPr>
          <w:b/>
          <w:lang w:val="en-GB"/>
        </w:rPr>
        <w:t>t</w:t>
      </w:r>
      <w:r w:rsidRPr="000E0085">
        <w:rPr>
          <w:b/>
          <w:lang w:val="en-GB"/>
        </w:rPr>
        <w:t xml:space="preserve">ime to </w:t>
      </w:r>
      <w:r>
        <w:rPr>
          <w:b/>
          <w:lang w:val="en-GB"/>
        </w:rPr>
        <w:t>t</w:t>
      </w:r>
      <w:r w:rsidRPr="000E0085">
        <w:rPr>
          <w:b/>
          <w:lang w:val="en-GB"/>
        </w:rPr>
        <w:t xml:space="preserve">reatment </w:t>
      </w:r>
      <w:r>
        <w:rPr>
          <w:b/>
          <w:lang w:val="en-GB"/>
        </w:rPr>
        <w:t>f</w:t>
      </w:r>
      <w:r w:rsidRPr="000E0085">
        <w:rPr>
          <w:b/>
          <w:lang w:val="en-GB"/>
        </w:rPr>
        <w:t xml:space="preserve">ailure in the </w:t>
      </w:r>
      <w:r>
        <w:rPr>
          <w:b/>
          <w:lang w:val="en-GB"/>
        </w:rPr>
        <w:t>p</w:t>
      </w:r>
      <w:r w:rsidRPr="000E0085">
        <w:rPr>
          <w:b/>
          <w:lang w:val="en-GB"/>
        </w:rPr>
        <w:t xml:space="preserve">aediatric </w:t>
      </w:r>
      <w:r>
        <w:rPr>
          <w:b/>
          <w:lang w:val="en-GB"/>
        </w:rPr>
        <w:t>u</w:t>
      </w:r>
      <w:r w:rsidRPr="000E0085">
        <w:rPr>
          <w:b/>
          <w:lang w:val="en-GB"/>
        </w:rPr>
        <w:t xml:space="preserve">veitis </w:t>
      </w:r>
      <w:r>
        <w:rPr>
          <w:b/>
          <w:lang w:val="en-GB"/>
        </w:rPr>
        <w:t>s</w:t>
      </w:r>
      <w:r w:rsidRPr="000E0085">
        <w:rPr>
          <w:b/>
          <w:lang w:val="en-GB"/>
        </w:rPr>
        <w:t>tudy</w:t>
      </w:r>
    </w:p>
    <w:p w14:paraId="3D18F0BC" w14:textId="77777777" w:rsidR="009E447E" w:rsidRPr="000E0085" w:rsidRDefault="00355996" w:rsidP="009E447E">
      <w:pPr>
        <w:rPr>
          <w:highlight w:val="yellow"/>
          <w:lang w:val="en-GB"/>
        </w:rPr>
      </w:pPr>
      <w:r w:rsidRPr="000E0085">
        <w:rPr>
          <w:noProof/>
          <w:lang w:val="en-GB"/>
        </w:rPr>
        <w:drawing>
          <wp:inline distT="0" distB="0" distL="0" distR="0" wp14:anchorId="1592FD13" wp14:editId="43037DC5">
            <wp:extent cx="5943600" cy="4857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857750"/>
                    </a:xfrm>
                    <a:prstGeom prst="rect">
                      <a:avLst/>
                    </a:prstGeom>
                    <a:noFill/>
                    <a:ln>
                      <a:noFill/>
                    </a:ln>
                  </pic:spPr>
                </pic:pic>
              </a:graphicData>
            </a:graphic>
          </wp:inline>
        </w:drawing>
      </w:r>
    </w:p>
    <w:p w14:paraId="00D83A56" w14:textId="77777777" w:rsidR="009E447E" w:rsidRPr="00673336" w:rsidRDefault="009E447E" w:rsidP="009E447E">
      <w:pPr>
        <w:rPr>
          <w:sz w:val="20"/>
          <w:lang w:val="en-GB"/>
        </w:rPr>
      </w:pPr>
      <w:r w:rsidRPr="00673336">
        <w:rPr>
          <w:sz w:val="20"/>
          <w:lang w:val="en-GB"/>
        </w:rPr>
        <w:t>Note: P</w:t>
      </w:r>
      <w:r>
        <w:rPr>
          <w:sz w:val="20"/>
          <w:lang w:val="en-GB"/>
        </w:rPr>
        <w:t> = </w:t>
      </w:r>
      <w:r w:rsidRPr="00673336">
        <w:rPr>
          <w:sz w:val="20"/>
          <w:lang w:val="en-GB"/>
        </w:rPr>
        <w:t>Placebo (Number at Risk); H</w:t>
      </w:r>
      <w:r>
        <w:rPr>
          <w:sz w:val="20"/>
          <w:lang w:val="en-GB"/>
        </w:rPr>
        <w:t> = </w:t>
      </w:r>
      <w:r w:rsidRPr="00673336">
        <w:rPr>
          <w:sz w:val="20"/>
          <w:lang w:val="en-GB"/>
        </w:rPr>
        <w:t>Adalimumab (Number at Risk).</w:t>
      </w:r>
    </w:p>
    <w:p w14:paraId="0242A726" w14:textId="77777777" w:rsidR="00964AFD" w:rsidRPr="000E0085" w:rsidRDefault="00964AFD" w:rsidP="00387D0C">
      <w:pPr>
        <w:pStyle w:val="BodyText"/>
        <w:widowControl/>
        <w:kinsoku w:val="0"/>
        <w:overflowPunct w:val="0"/>
        <w:ind w:left="0"/>
        <w:rPr>
          <w:lang w:val="en-GB"/>
        </w:rPr>
      </w:pPr>
    </w:p>
    <w:p w14:paraId="52130F3B" w14:textId="77777777" w:rsidR="00964AFD" w:rsidRPr="000E0085" w:rsidRDefault="00964AFD" w:rsidP="00ED34EF">
      <w:pPr>
        <w:pStyle w:val="Heading1"/>
        <w:keepNext/>
        <w:widowControl/>
        <w:numPr>
          <w:ilvl w:val="1"/>
          <w:numId w:val="21"/>
        </w:numPr>
        <w:tabs>
          <w:tab w:val="left" w:pos="673"/>
        </w:tabs>
        <w:kinsoku w:val="0"/>
        <w:overflowPunct w:val="0"/>
        <w:ind w:left="0" w:firstLine="0"/>
        <w:rPr>
          <w:b w:val="0"/>
          <w:bCs w:val="0"/>
          <w:lang w:val="en-GB"/>
        </w:rPr>
      </w:pPr>
      <w:r w:rsidRPr="000E0085">
        <w:rPr>
          <w:lang w:val="en-GB"/>
        </w:rPr>
        <w:t>Pharmacokinetic properties</w:t>
      </w:r>
    </w:p>
    <w:p w14:paraId="403C3923" w14:textId="77777777" w:rsidR="00964AFD" w:rsidRPr="000E0085" w:rsidRDefault="00964AFD" w:rsidP="00ED34EF">
      <w:pPr>
        <w:pStyle w:val="BodyText"/>
        <w:keepNext/>
        <w:widowControl/>
        <w:kinsoku w:val="0"/>
        <w:overflowPunct w:val="0"/>
        <w:ind w:left="0"/>
        <w:rPr>
          <w:b/>
          <w:bCs/>
          <w:szCs w:val="21"/>
          <w:lang w:val="en-GB"/>
        </w:rPr>
      </w:pPr>
    </w:p>
    <w:p w14:paraId="6168D81E" w14:textId="77777777" w:rsidR="00964AFD" w:rsidRPr="000E0085" w:rsidRDefault="00964AFD" w:rsidP="00ED34EF">
      <w:pPr>
        <w:pStyle w:val="BodyText"/>
        <w:keepNext/>
        <w:widowControl/>
        <w:kinsoku w:val="0"/>
        <w:overflowPunct w:val="0"/>
        <w:ind w:left="0"/>
        <w:rPr>
          <w:lang w:val="en-GB"/>
        </w:rPr>
      </w:pPr>
      <w:r w:rsidRPr="000E0085">
        <w:rPr>
          <w:u w:val="single"/>
          <w:lang w:val="en-GB"/>
        </w:rPr>
        <w:t>Absorption and distribution</w:t>
      </w:r>
    </w:p>
    <w:p w14:paraId="0E37E007" w14:textId="77777777" w:rsidR="00964AFD" w:rsidRPr="000E0085" w:rsidRDefault="00964AFD" w:rsidP="00ED34EF">
      <w:pPr>
        <w:pStyle w:val="BodyText"/>
        <w:keepNext/>
        <w:widowControl/>
        <w:kinsoku w:val="0"/>
        <w:overflowPunct w:val="0"/>
        <w:ind w:left="0"/>
        <w:rPr>
          <w:szCs w:val="19"/>
          <w:lang w:val="en-GB"/>
        </w:rPr>
      </w:pPr>
    </w:p>
    <w:p w14:paraId="109A19F4" w14:textId="77777777" w:rsidR="00964AFD" w:rsidRPr="000E0085" w:rsidRDefault="00964AFD" w:rsidP="00387D0C">
      <w:pPr>
        <w:pStyle w:val="BodyText"/>
        <w:widowControl/>
        <w:kinsoku w:val="0"/>
        <w:overflowPunct w:val="0"/>
        <w:ind w:left="0"/>
        <w:rPr>
          <w:lang w:val="en-GB"/>
        </w:rPr>
      </w:pPr>
      <w:r w:rsidRPr="000E0085">
        <w:rPr>
          <w:lang w:val="en-GB"/>
        </w:rPr>
        <w:t>Following the administration of 24</w:t>
      </w:r>
      <w:r w:rsidR="003B1C69">
        <w:rPr>
          <w:lang w:val="en-GB"/>
        </w:rPr>
        <w:t> </w:t>
      </w:r>
      <w:r w:rsidRPr="000E0085">
        <w:rPr>
          <w:lang w:val="en-GB"/>
        </w:rPr>
        <w:t>mg/m</w:t>
      </w:r>
      <w:r w:rsidRPr="005223BF">
        <w:rPr>
          <w:szCs w:val="14"/>
          <w:vertAlign w:val="superscript"/>
          <w:lang w:val="en-GB"/>
        </w:rPr>
        <w:t>2</w:t>
      </w:r>
      <w:r w:rsidRPr="000E0085">
        <w:rPr>
          <w:szCs w:val="14"/>
          <w:lang w:val="en-GB"/>
        </w:rPr>
        <w:t xml:space="preserve"> </w:t>
      </w:r>
      <w:r w:rsidRPr="000E0085">
        <w:rPr>
          <w:lang w:val="en-GB"/>
        </w:rPr>
        <w:t>(maximum of 40</w:t>
      </w:r>
      <w:r w:rsidR="003B1C69">
        <w:rPr>
          <w:lang w:val="en-GB"/>
        </w:rPr>
        <w:t> </w:t>
      </w:r>
      <w:r w:rsidRPr="000E0085">
        <w:rPr>
          <w:lang w:val="en-GB"/>
        </w:rPr>
        <w:t>mg) subcutaneously every other week to patients with polyarticular juvenile idiopathic arthritis (JIA) who were 4 to 17</w:t>
      </w:r>
      <w:r w:rsidR="003B1C69">
        <w:rPr>
          <w:lang w:val="en-GB"/>
        </w:rPr>
        <w:t> </w:t>
      </w:r>
      <w:r w:rsidRPr="000E0085">
        <w:rPr>
          <w:lang w:val="en-GB"/>
        </w:rPr>
        <w:t>years the mean trough steady</w:t>
      </w:r>
      <w:r w:rsidR="003130B5">
        <w:rPr>
          <w:lang w:val="en-GB"/>
        </w:rPr>
        <w:noBreakHyphen/>
      </w:r>
      <w:r w:rsidRPr="000E0085">
        <w:rPr>
          <w:lang w:val="en-GB"/>
        </w:rPr>
        <w:t>state (values measured from Week</w:t>
      </w:r>
      <w:r w:rsidR="003B1C69">
        <w:rPr>
          <w:lang w:val="en-GB"/>
        </w:rPr>
        <w:t> </w:t>
      </w:r>
      <w:r w:rsidRPr="000E0085">
        <w:rPr>
          <w:lang w:val="en-GB"/>
        </w:rPr>
        <w:t>20 to 48) serum adalimumab concentration was 5.6</w:t>
      </w:r>
      <w:r w:rsidR="00B84F4E" w:rsidRPr="000E0085">
        <w:rPr>
          <w:lang w:val="en-GB"/>
        </w:rPr>
        <w:t> </w:t>
      </w:r>
      <w:r w:rsidRPr="000E0085">
        <w:rPr>
          <w:lang w:val="en-GB"/>
        </w:rPr>
        <w:t>±</w:t>
      </w:r>
      <w:r w:rsidR="00B84F4E" w:rsidRPr="000E0085">
        <w:rPr>
          <w:lang w:val="en-GB"/>
        </w:rPr>
        <w:t> </w:t>
      </w:r>
      <w:r w:rsidRPr="000E0085">
        <w:rPr>
          <w:lang w:val="en-GB"/>
        </w:rPr>
        <w:t>5.6</w:t>
      </w:r>
      <w:r w:rsidR="003B1C69">
        <w:rPr>
          <w:lang w:val="en-GB"/>
        </w:rPr>
        <w:t> </w:t>
      </w:r>
      <w:r w:rsidRPr="000E0085">
        <w:rPr>
          <w:lang w:val="en-GB"/>
        </w:rPr>
        <w:t>µg/ml (102%</w:t>
      </w:r>
      <w:r w:rsidR="003B1C69">
        <w:rPr>
          <w:lang w:val="en-GB"/>
        </w:rPr>
        <w:t> </w:t>
      </w:r>
      <w:r w:rsidRPr="000E0085">
        <w:rPr>
          <w:lang w:val="en-GB"/>
        </w:rPr>
        <w:t>CV) for adalimumab without concomitant methotrexate and 10.9</w:t>
      </w:r>
      <w:r w:rsidR="003B1C69">
        <w:rPr>
          <w:lang w:val="en-GB"/>
        </w:rPr>
        <w:t> </w:t>
      </w:r>
      <w:r w:rsidRPr="000E0085">
        <w:rPr>
          <w:lang w:val="en-GB"/>
        </w:rPr>
        <w:t>±</w:t>
      </w:r>
      <w:r w:rsidR="003B1C69">
        <w:rPr>
          <w:lang w:val="en-GB"/>
        </w:rPr>
        <w:t> </w:t>
      </w:r>
      <w:r w:rsidRPr="000E0085">
        <w:rPr>
          <w:lang w:val="en-GB"/>
        </w:rPr>
        <w:t>5.2</w:t>
      </w:r>
      <w:r w:rsidR="003B1C69">
        <w:rPr>
          <w:lang w:val="en-GB"/>
        </w:rPr>
        <w:t> </w:t>
      </w:r>
      <w:r w:rsidRPr="000E0085">
        <w:rPr>
          <w:lang w:val="en-GB"/>
        </w:rPr>
        <w:t>µg/ml (47.7%</w:t>
      </w:r>
      <w:r w:rsidR="003B1C69">
        <w:rPr>
          <w:lang w:val="en-GB"/>
        </w:rPr>
        <w:t> </w:t>
      </w:r>
      <w:r w:rsidRPr="000E0085">
        <w:rPr>
          <w:lang w:val="en-GB"/>
        </w:rPr>
        <w:t>CV) with concomitant methotrexate.</w:t>
      </w:r>
    </w:p>
    <w:p w14:paraId="02E25BF8" w14:textId="77777777" w:rsidR="00964AFD" w:rsidRPr="000E0085" w:rsidRDefault="00964AFD" w:rsidP="00387D0C">
      <w:pPr>
        <w:pStyle w:val="BodyText"/>
        <w:widowControl/>
        <w:kinsoku w:val="0"/>
        <w:overflowPunct w:val="0"/>
        <w:ind w:left="0"/>
        <w:rPr>
          <w:lang w:val="en-GB"/>
        </w:rPr>
      </w:pPr>
    </w:p>
    <w:p w14:paraId="40EEE0A8" w14:textId="77777777" w:rsidR="002510E7" w:rsidRPr="000E0085" w:rsidRDefault="002510E7" w:rsidP="002510E7">
      <w:pPr>
        <w:rPr>
          <w:lang w:val="en-GB"/>
        </w:rPr>
      </w:pPr>
      <w:r w:rsidRPr="000E0085">
        <w:rPr>
          <w:lang w:val="en-GB"/>
        </w:rPr>
        <w:t>In patients with polyarticular JIA who were 2 to &lt;4 years old or aged 4 and above weighing &lt;</w:t>
      </w:r>
      <w:r w:rsidR="00B84F4E" w:rsidRPr="000E0085">
        <w:rPr>
          <w:lang w:val="en-GB"/>
        </w:rPr>
        <w:t> </w:t>
      </w:r>
      <w:r w:rsidRPr="000E0085">
        <w:rPr>
          <w:lang w:val="en-GB"/>
        </w:rPr>
        <w:t>15 kg dosed with adalimumab 24 mg/m</w:t>
      </w:r>
      <w:r w:rsidRPr="000E0085">
        <w:rPr>
          <w:vertAlign w:val="superscript"/>
          <w:lang w:val="en-GB"/>
        </w:rPr>
        <w:t>2</w:t>
      </w:r>
      <w:r w:rsidRPr="000E0085">
        <w:rPr>
          <w:lang w:val="en-GB"/>
        </w:rPr>
        <w:t>, the mean trough steady</w:t>
      </w:r>
      <w:r w:rsidR="003130B5">
        <w:rPr>
          <w:lang w:val="en-GB"/>
        </w:rPr>
        <w:noBreakHyphen/>
      </w:r>
      <w:r w:rsidRPr="000E0085">
        <w:rPr>
          <w:lang w:val="en-GB"/>
        </w:rPr>
        <w:t>state serum adalimumab concentrations was 6.0 ± 6.1 µg/ml (101%</w:t>
      </w:r>
      <w:r w:rsidR="003B1C69">
        <w:rPr>
          <w:lang w:val="en-GB"/>
        </w:rPr>
        <w:t> </w:t>
      </w:r>
      <w:r w:rsidRPr="000E0085">
        <w:rPr>
          <w:lang w:val="en-GB"/>
        </w:rPr>
        <w:t>CV) for adalimumab without concomitant methotrexate and 7.9 ±</w:t>
      </w:r>
      <w:r w:rsidR="00B84F4E" w:rsidRPr="000E0085">
        <w:rPr>
          <w:lang w:val="en-GB"/>
        </w:rPr>
        <w:t> </w:t>
      </w:r>
      <w:r w:rsidRPr="000E0085">
        <w:rPr>
          <w:lang w:val="en-GB"/>
        </w:rPr>
        <w:t>5.6 µg/ml (71.2%</w:t>
      </w:r>
      <w:r w:rsidR="003B1C69">
        <w:rPr>
          <w:lang w:val="en-GB"/>
        </w:rPr>
        <w:t> </w:t>
      </w:r>
      <w:r w:rsidRPr="000E0085">
        <w:rPr>
          <w:lang w:val="en-GB"/>
        </w:rPr>
        <w:t xml:space="preserve">CV) with concomitant methotrexate. </w:t>
      </w:r>
    </w:p>
    <w:p w14:paraId="272D6347" w14:textId="77777777" w:rsidR="00964AFD" w:rsidRPr="000E0085" w:rsidRDefault="00964AFD" w:rsidP="00387D0C">
      <w:pPr>
        <w:pStyle w:val="BodyText"/>
        <w:widowControl/>
        <w:kinsoku w:val="0"/>
        <w:overflowPunct w:val="0"/>
        <w:ind w:left="0"/>
        <w:rPr>
          <w:szCs w:val="19"/>
          <w:lang w:val="en-GB"/>
        </w:rPr>
      </w:pPr>
    </w:p>
    <w:p w14:paraId="134667E6" w14:textId="77777777" w:rsidR="00964AFD" w:rsidRPr="000E0085" w:rsidRDefault="00964AFD" w:rsidP="00387D0C">
      <w:pPr>
        <w:pStyle w:val="BodyText"/>
        <w:widowControl/>
        <w:kinsoku w:val="0"/>
        <w:overflowPunct w:val="0"/>
        <w:ind w:left="0"/>
        <w:rPr>
          <w:lang w:val="en-GB"/>
        </w:rPr>
      </w:pPr>
      <w:r w:rsidRPr="000E0085">
        <w:rPr>
          <w:lang w:val="en-GB"/>
        </w:rPr>
        <w:t>Following the administration of 24</w:t>
      </w:r>
      <w:r w:rsidR="003B1C69">
        <w:rPr>
          <w:lang w:val="en-GB"/>
        </w:rPr>
        <w:t> </w:t>
      </w:r>
      <w:r w:rsidRPr="000E0085">
        <w:rPr>
          <w:lang w:val="en-GB"/>
        </w:rPr>
        <w:t>mg/m</w:t>
      </w:r>
      <w:r w:rsidRPr="004A37ED">
        <w:rPr>
          <w:szCs w:val="14"/>
          <w:vertAlign w:val="superscript"/>
          <w:lang w:val="en-GB"/>
        </w:rPr>
        <w:t>2</w:t>
      </w:r>
      <w:r w:rsidRPr="000E0085">
        <w:rPr>
          <w:szCs w:val="14"/>
          <w:lang w:val="en-GB"/>
        </w:rPr>
        <w:t xml:space="preserve"> </w:t>
      </w:r>
      <w:r w:rsidRPr="000E0085">
        <w:rPr>
          <w:lang w:val="en-GB"/>
        </w:rPr>
        <w:t>(maximum of 40</w:t>
      </w:r>
      <w:r w:rsidR="003B1C69">
        <w:rPr>
          <w:lang w:val="en-GB"/>
        </w:rPr>
        <w:t> </w:t>
      </w:r>
      <w:r w:rsidRPr="000E0085">
        <w:rPr>
          <w:lang w:val="en-GB"/>
        </w:rPr>
        <w:t>mg) subcutaneously every other week to patients with enthesitis</w:t>
      </w:r>
      <w:r w:rsidR="003130B5">
        <w:rPr>
          <w:lang w:val="en-GB"/>
        </w:rPr>
        <w:noBreakHyphen/>
      </w:r>
      <w:r w:rsidRPr="000E0085">
        <w:rPr>
          <w:lang w:val="en-GB"/>
        </w:rPr>
        <w:t>related arthritis who were 6 to 17</w:t>
      </w:r>
      <w:r w:rsidR="003B1C69">
        <w:rPr>
          <w:lang w:val="en-GB"/>
        </w:rPr>
        <w:t> </w:t>
      </w:r>
      <w:r w:rsidRPr="000E0085">
        <w:rPr>
          <w:lang w:val="en-GB"/>
        </w:rPr>
        <w:t>years, the mean trough steady</w:t>
      </w:r>
      <w:r w:rsidR="003130B5">
        <w:rPr>
          <w:lang w:val="en-GB"/>
        </w:rPr>
        <w:noBreakHyphen/>
      </w:r>
      <w:r w:rsidRPr="000E0085">
        <w:rPr>
          <w:lang w:val="en-GB"/>
        </w:rPr>
        <w:t>state (values measured at Week</w:t>
      </w:r>
      <w:r w:rsidR="003B1C69">
        <w:rPr>
          <w:lang w:val="en-GB"/>
        </w:rPr>
        <w:t> </w:t>
      </w:r>
      <w:r w:rsidRPr="000E0085">
        <w:rPr>
          <w:lang w:val="en-GB"/>
        </w:rPr>
        <w:t>24) serum adalimumab concentrations were 8.8</w:t>
      </w:r>
      <w:r w:rsidR="003B1C69">
        <w:rPr>
          <w:lang w:val="en-GB"/>
        </w:rPr>
        <w:t> </w:t>
      </w:r>
      <w:r w:rsidRPr="000E0085">
        <w:rPr>
          <w:lang w:val="en-GB"/>
        </w:rPr>
        <w:t>±</w:t>
      </w:r>
      <w:r w:rsidR="003B1C69">
        <w:rPr>
          <w:lang w:val="en-GB"/>
        </w:rPr>
        <w:t> </w:t>
      </w:r>
      <w:r w:rsidRPr="000E0085">
        <w:rPr>
          <w:lang w:val="en-GB"/>
        </w:rPr>
        <w:t>6.6</w:t>
      </w:r>
      <w:r w:rsidR="003B1C69">
        <w:rPr>
          <w:lang w:val="en-GB"/>
        </w:rPr>
        <w:t> </w:t>
      </w:r>
      <w:r w:rsidRPr="000E0085">
        <w:rPr>
          <w:lang w:val="en-GB"/>
        </w:rPr>
        <w:t>μg/ml for adalimumab without concomitant methotrexate and 11.8</w:t>
      </w:r>
      <w:r w:rsidR="003B1C69">
        <w:rPr>
          <w:lang w:val="en-GB"/>
        </w:rPr>
        <w:t> </w:t>
      </w:r>
      <w:r w:rsidRPr="000E0085">
        <w:rPr>
          <w:lang w:val="en-GB"/>
        </w:rPr>
        <w:t>±</w:t>
      </w:r>
      <w:r w:rsidR="003B1C69">
        <w:rPr>
          <w:lang w:val="en-GB"/>
        </w:rPr>
        <w:t> </w:t>
      </w:r>
      <w:r w:rsidRPr="000E0085">
        <w:rPr>
          <w:lang w:val="en-GB"/>
        </w:rPr>
        <w:t>4.3</w:t>
      </w:r>
      <w:r w:rsidR="003B1C69">
        <w:rPr>
          <w:lang w:val="en-GB"/>
        </w:rPr>
        <w:t> </w:t>
      </w:r>
      <w:r w:rsidRPr="000E0085">
        <w:rPr>
          <w:lang w:val="en-GB"/>
        </w:rPr>
        <w:t>μg/ml with concomitant methotrexate.</w:t>
      </w:r>
    </w:p>
    <w:p w14:paraId="0F0C9283" w14:textId="77777777" w:rsidR="00964AFD" w:rsidRPr="000E0085" w:rsidRDefault="00964AFD" w:rsidP="00387D0C">
      <w:pPr>
        <w:pStyle w:val="BodyText"/>
        <w:widowControl/>
        <w:kinsoku w:val="0"/>
        <w:overflowPunct w:val="0"/>
        <w:ind w:left="0"/>
        <w:rPr>
          <w:lang w:val="en-GB"/>
        </w:rPr>
      </w:pPr>
    </w:p>
    <w:p w14:paraId="705D68A7" w14:textId="77777777" w:rsidR="00964AFD" w:rsidRPr="000E0085" w:rsidRDefault="00964AFD" w:rsidP="00387D0C">
      <w:pPr>
        <w:pStyle w:val="BodyText"/>
        <w:widowControl/>
        <w:kinsoku w:val="0"/>
        <w:overflowPunct w:val="0"/>
        <w:ind w:left="0"/>
        <w:rPr>
          <w:lang w:val="en-GB"/>
        </w:rPr>
      </w:pPr>
      <w:r w:rsidRPr="000E0085">
        <w:rPr>
          <w:lang w:val="en-GB"/>
        </w:rPr>
        <w:t>Following the administration of 0.8</w:t>
      </w:r>
      <w:r w:rsidR="003B1C69">
        <w:rPr>
          <w:lang w:val="en-GB"/>
        </w:rPr>
        <w:t> </w:t>
      </w:r>
      <w:r w:rsidRPr="000E0085">
        <w:rPr>
          <w:lang w:val="en-GB"/>
        </w:rPr>
        <w:t>mg/kg (maximum of 40</w:t>
      </w:r>
      <w:r w:rsidR="003B1C69">
        <w:rPr>
          <w:lang w:val="en-GB"/>
        </w:rPr>
        <w:t> </w:t>
      </w:r>
      <w:r w:rsidRPr="000E0085">
        <w:rPr>
          <w:lang w:val="en-GB"/>
        </w:rPr>
        <w:t>mg) subcutaneously every other week to paediatric patients with chronic plaque psoriasis, the mean</w:t>
      </w:r>
      <w:r w:rsidR="003B1C69">
        <w:rPr>
          <w:lang w:val="en-GB"/>
        </w:rPr>
        <w:t> </w:t>
      </w:r>
      <w:r w:rsidRPr="000E0085">
        <w:rPr>
          <w:lang w:val="en-GB"/>
        </w:rPr>
        <w:t>±</w:t>
      </w:r>
      <w:r w:rsidR="003B1C69">
        <w:rPr>
          <w:lang w:val="en-GB"/>
        </w:rPr>
        <w:t> </w:t>
      </w:r>
      <w:r w:rsidRPr="000E0085">
        <w:rPr>
          <w:lang w:val="en-GB"/>
        </w:rPr>
        <w:t>SD steady</w:t>
      </w:r>
      <w:r w:rsidR="003130B5">
        <w:rPr>
          <w:lang w:val="en-GB"/>
        </w:rPr>
        <w:noBreakHyphen/>
      </w:r>
      <w:r w:rsidRPr="000E0085">
        <w:rPr>
          <w:lang w:val="en-GB"/>
        </w:rPr>
        <w:t>state adalimumab trough concentration was approximately 7.4</w:t>
      </w:r>
      <w:r w:rsidR="003B1C69">
        <w:rPr>
          <w:lang w:val="en-GB"/>
        </w:rPr>
        <w:t> </w:t>
      </w:r>
      <w:r w:rsidRPr="000E0085">
        <w:rPr>
          <w:lang w:val="en-GB"/>
        </w:rPr>
        <w:t>±</w:t>
      </w:r>
      <w:r w:rsidR="003B1C69">
        <w:rPr>
          <w:lang w:val="en-GB"/>
        </w:rPr>
        <w:t> </w:t>
      </w:r>
      <w:r w:rsidRPr="000E0085">
        <w:rPr>
          <w:lang w:val="en-GB"/>
        </w:rPr>
        <w:t>5.8</w:t>
      </w:r>
      <w:r w:rsidR="003B1C69">
        <w:rPr>
          <w:lang w:val="en-GB"/>
        </w:rPr>
        <w:t> </w:t>
      </w:r>
      <w:r w:rsidRPr="000E0085">
        <w:rPr>
          <w:lang w:val="en-GB"/>
        </w:rPr>
        <w:t>µg/ml (79%</w:t>
      </w:r>
      <w:r w:rsidR="003B1C69">
        <w:rPr>
          <w:lang w:val="en-GB"/>
        </w:rPr>
        <w:t> </w:t>
      </w:r>
      <w:r w:rsidRPr="000E0085">
        <w:rPr>
          <w:lang w:val="en-GB"/>
        </w:rPr>
        <w:t>CV).</w:t>
      </w:r>
    </w:p>
    <w:p w14:paraId="4A84D04B" w14:textId="77777777" w:rsidR="00964AFD" w:rsidRPr="000E0085" w:rsidRDefault="00964AFD" w:rsidP="00387D0C">
      <w:pPr>
        <w:pStyle w:val="BodyText"/>
        <w:widowControl/>
        <w:kinsoku w:val="0"/>
        <w:overflowPunct w:val="0"/>
        <w:ind w:left="0"/>
        <w:rPr>
          <w:szCs w:val="21"/>
          <w:lang w:val="en-GB"/>
        </w:rPr>
      </w:pPr>
    </w:p>
    <w:p w14:paraId="6437B060" w14:textId="77777777" w:rsidR="00964AFD" w:rsidRPr="000E0085" w:rsidRDefault="00964AFD" w:rsidP="00387D0C">
      <w:pPr>
        <w:pStyle w:val="BodyText"/>
        <w:widowControl/>
        <w:kinsoku w:val="0"/>
        <w:overflowPunct w:val="0"/>
        <w:ind w:left="0"/>
        <w:rPr>
          <w:lang w:val="en-GB"/>
        </w:rPr>
      </w:pPr>
      <w:r w:rsidRPr="000E0085">
        <w:rPr>
          <w:lang w:val="en-GB"/>
        </w:rPr>
        <w:t>In paediatric patients with moderate to severe CD, the open</w:t>
      </w:r>
      <w:r w:rsidR="003130B5">
        <w:rPr>
          <w:lang w:val="en-GB"/>
        </w:rPr>
        <w:noBreakHyphen/>
      </w:r>
      <w:r w:rsidRPr="000E0085">
        <w:rPr>
          <w:lang w:val="en-GB"/>
        </w:rPr>
        <w:t>label adalimumab induction dose was 160/80</w:t>
      </w:r>
      <w:r w:rsidR="003B1C69">
        <w:rPr>
          <w:lang w:val="en-GB"/>
        </w:rPr>
        <w:t> </w:t>
      </w:r>
      <w:r w:rsidRPr="000E0085">
        <w:rPr>
          <w:lang w:val="en-GB"/>
        </w:rPr>
        <w:t>mg or 80/40</w:t>
      </w:r>
      <w:r w:rsidR="003B1C69">
        <w:rPr>
          <w:lang w:val="en-GB"/>
        </w:rPr>
        <w:t> </w:t>
      </w:r>
      <w:r w:rsidRPr="000E0085">
        <w:rPr>
          <w:lang w:val="en-GB"/>
        </w:rPr>
        <w:t>mg at Weeks</w:t>
      </w:r>
      <w:r w:rsidR="003B1C69">
        <w:rPr>
          <w:lang w:val="en-GB"/>
        </w:rPr>
        <w:t> </w:t>
      </w:r>
      <w:r w:rsidRPr="000E0085">
        <w:rPr>
          <w:lang w:val="en-GB"/>
        </w:rPr>
        <w:t>0 and 2, respectively, dependent on a body weight cut</w:t>
      </w:r>
      <w:r w:rsidR="003130B5">
        <w:rPr>
          <w:lang w:val="en-GB"/>
        </w:rPr>
        <w:noBreakHyphen/>
      </w:r>
      <w:r w:rsidRPr="000E0085">
        <w:rPr>
          <w:lang w:val="en-GB"/>
        </w:rPr>
        <w:t>off of 40</w:t>
      </w:r>
      <w:r w:rsidR="003B1C69">
        <w:rPr>
          <w:lang w:val="en-GB"/>
        </w:rPr>
        <w:t> </w:t>
      </w:r>
      <w:r w:rsidRPr="000E0085">
        <w:rPr>
          <w:lang w:val="en-GB"/>
        </w:rPr>
        <w:t>kg. At Week</w:t>
      </w:r>
      <w:r w:rsidR="003B1C69">
        <w:rPr>
          <w:lang w:val="en-GB"/>
        </w:rPr>
        <w:t> </w:t>
      </w:r>
      <w:r w:rsidRPr="000E0085">
        <w:rPr>
          <w:lang w:val="en-GB"/>
        </w:rPr>
        <w:t>4, patients were randomised 1:1 to either the Standard Dose (40/20</w:t>
      </w:r>
      <w:r w:rsidR="003B1C69">
        <w:rPr>
          <w:lang w:val="en-GB"/>
        </w:rPr>
        <w:t> </w:t>
      </w:r>
      <w:r w:rsidRPr="000E0085">
        <w:rPr>
          <w:lang w:val="en-GB"/>
        </w:rPr>
        <w:t>mg</w:t>
      </w:r>
      <w:r w:rsidR="003B1C69">
        <w:rPr>
          <w:lang w:val="en-GB"/>
        </w:rPr>
        <w:t> </w:t>
      </w:r>
      <w:r w:rsidRPr="000E0085">
        <w:rPr>
          <w:lang w:val="en-GB"/>
        </w:rPr>
        <w:t>eow) or Low Dose (20/10</w:t>
      </w:r>
      <w:r w:rsidR="003608D5">
        <w:rPr>
          <w:lang w:val="en-GB"/>
        </w:rPr>
        <w:t> </w:t>
      </w:r>
      <w:r w:rsidRPr="000E0085">
        <w:rPr>
          <w:lang w:val="en-GB"/>
        </w:rPr>
        <w:t>mg</w:t>
      </w:r>
      <w:r w:rsidR="003608D5">
        <w:rPr>
          <w:lang w:val="en-GB"/>
        </w:rPr>
        <w:t> </w:t>
      </w:r>
      <w:r w:rsidRPr="000E0085">
        <w:rPr>
          <w:lang w:val="en-GB"/>
        </w:rPr>
        <w:t>eow) maintenance treatment groups based on their body weight. The mean (±SD) serum adalimumab trough concentrations achieved at Week</w:t>
      </w:r>
      <w:r w:rsidR="003608D5">
        <w:rPr>
          <w:lang w:val="en-GB"/>
        </w:rPr>
        <w:t> </w:t>
      </w:r>
      <w:r w:rsidRPr="000E0085">
        <w:rPr>
          <w:lang w:val="en-GB"/>
        </w:rPr>
        <w:t>4 were 15.7</w:t>
      </w:r>
      <w:r w:rsidR="003608D5">
        <w:rPr>
          <w:lang w:val="en-GB"/>
        </w:rPr>
        <w:t> </w:t>
      </w:r>
      <w:r w:rsidRPr="000E0085">
        <w:rPr>
          <w:lang w:val="en-GB"/>
        </w:rPr>
        <w:t>±</w:t>
      </w:r>
      <w:r w:rsidR="003608D5">
        <w:rPr>
          <w:lang w:val="en-GB"/>
        </w:rPr>
        <w:t> </w:t>
      </w:r>
      <w:r w:rsidRPr="000E0085">
        <w:rPr>
          <w:lang w:val="en-GB"/>
        </w:rPr>
        <w:t>6.6</w:t>
      </w:r>
      <w:r w:rsidR="003608D5">
        <w:rPr>
          <w:lang w:val="en-GB"/>
        </w:rPr>
        <w:t> </w:t>
      </w:r>
      <w:r w:rsidR="002510E7" w:rsidRPr="000E0085">
        <w:rPr>
          <w:lang w:val="en-GB"/>
        </w:rPr>
        <w:t>µ</w:t>
      </w:r>
      <w:r w:rsidRPr="000E0085">
        <w:rPr>
          <w:lang w:val="en-GB"/>
        </w:rPr>
        <w:t>g/ml for patients</w:t>
      </w:r>
      <w:r w:rsidR="003608D5">
        <w:rPr>
          <w:lang w:val="en-GB"/>
        </w:rPr>
        <w:t> </w:t>
      </w:r>
      <w:r w:rsidRPr="000E0085">
        <w:rPr>
          <w:lang w:val="en-GB"/>
        </w:rPr>
        <w:t>≥</w:t>
      </w:r>
      <w:r w:rsidR="003608D5">
        <w:rPr>
          <w:lang w:val="en-GB"/>
        </w:rPr>
        <w:t> </w:t>
      </w:r>
      <w:r w:rsidRPr="000E0085">
        <w:rPr>
          <w:lang w:val="en-GB"/>
        </w:rPr>
        <w:t>40</w:t>
      </w:r>
      <w:r w:rsidR="003608D5">
        <w:rPr>
          <w:lang w:val="en-GB"/>
        </w:rPr>
        <w:t> </w:t>
      </w:r>
      <w:r w:rsidRPr="000E0085">
        <w:rPr>
          <w:lang w:val="en-GB"/>
        </w:rPr>
        <w:t>kg (160/80</w:t>
      </w:r>
      <w:r w:rsidR="003608D5">
        <w:rPr>
          <w:lang w:val="en-GB"/>
        </w:rPr>
        <w:t> </w:t>
      </w:r>
      <w:r w:rsidRPr="000E0085">
        <w:rPr>
          <w:lang w:val="en-GB"/>
        </w:rPr>
        <w:t>mg) and 10.6</w:t>
      </w:r>
      <w:r w:rsidR="003608D5">
        <w:rPr>
          <w:lang w:val="en-GB"/>
        </w:rPr>
        <w:t> </w:t>
      </w:r>
      <w:r w:rsidRPr="000E0085">
        <w:rPr>
          <w:lang w:val="en-GB"/>
        </w:rPr>
        <w:t>±</w:t>
      </w:r>
      <w:r w:rsidR="003608D5">
        <w:rPr>
          <w:lang w:val="en-GB"/>
        </w:rPr>
        <w:t> </w:t>
      </w:r>
      <w:r w:rsidRPr="000E0085">
        <w:rPr>
          <w:lang w:val="en-GB"/>
        </w:rPr>
        <w:t>6.1</w:t>
      </w:r>
      <w:r w:rsidR="003608D5">
        <w:rPr>
          <w:lang w:val="en-GB"/>
        </w:rPr>
        <w:t> </w:t>
      </w:r>
      <w:r w:rsidR="002510E7" w:rsidRPr="000E0085">
        <w:rPr>
          <w:lang w:val="en-GB"/>
        </w:rPr>
        <w:t>µ</w:t>
      </w:r>
      <w:r w:rsidRPr="000E0085">
        <w:rPr>
          <w:lang w:val="en-GB"/>
        </w:rPr>
        <w:t>g/ml for patients &lt;</w:t>
      </w:r>
      <w:r w:rsidR="002510E7" w:rsidRPr="000E0085">
        <w:rPr>
          <w:lang w:val="en-GB"/>
        </w:rPr>
        <w:t> </w:t>
      </w:r>
      <w:r w:rsidRPr="000E0085">
        <w:rPr>
          <w:lang w:val="en-GB"/>
        </w:rPr>
        <w:t>40</w:t>
      </w:r>
      <w:r w:rsidR="003608D5">
        <w:rPr>
          <w:lang w:val="en-GB"/>
        </w:rPr>
        <w:t> </w:t>
      </w:r>
      <w:r w:rsidRPr="000E0085">
        <w:rPr>
          <w:lang w:val="en-GB"/>
        </w:rPr>
        <w:t>kg (80/40</w:t>
      </w:r>
      <w:r w:rsidR="003608D5">
        <w:rPr>
          <w:lang w:val="en-GB"/>
        </w:rPr>
        <w:t> </w:t>
      </w:r>
      <w:r w:rsidRPr="000E0085">
        <w:rPr>
          <w:lang w:val="en-GB"/>
        </w:rPr>
        <w:t>mg).</w:t>
      </w:r>
    </w:p>
    <w:p w14:paraId="477638A1" w14:textId="77777777" w:rsidR="00964AFD" w:rsidRPr="000E0085" w:rsidRDefault="00964AFD" w:rsidP="00387D0C">
      <w:pPr>
        <w:pStyle w:val="BodyText"/>
        <w:widowControl/>
        <w:kinsoku w:val="0"/>
        <w:overflowPunct w:val="0"/>
        <w:ind w:left="0"/>
        <w:rPr>
          <w:szCs w:val="21"/>
          <w:lang w:val="en-GB"/>
        </w:rPr>
      </w:pPr>
    </w:p>
    <w:p w14:paraId="1D674598" w14:textId="77777777" w:rsidR="00964AFD" w:rsidRPr="000E0085" w:rsidRDefault="00964AFD" w:rsidP="00387D0C">
      <w:pPr>
        <w:pStyle w:val="BodyText"/>
        <w:widowControl/>
        <w:kinsoku w:val="0"/>
        <w:overflowPunct w:val="0"/>
        <w:ind w:left="0"/>
        <w:rPr>
          <w:lang w:val="en-GB"/>
        </w:rPr>
      </w:pPr>
      <w:r w:rsidRPr="000E0085">
        <w:rPr>
          <w:lang w:val="en-GB"/>
        </w:rPr>
        <w:t>For patients who stayed on their randomised therapy, the mean (±SD) adalimumab trough concentrations at Week</w:t>
      </w:r>
      <w:r w:rsidR="003608D5">
        <w:rPr>
          <w:lang w:val="en-GB"/>
        </w:rPr>
        <w:t> </w:t>
      </w:r>
      <w:r w:rsidRPr="000E0085">
        <w:rPr>
          <w:lang w:val="en-GB"/>
        </w:rPr>
        <w:t>52 were 9.5</w:t>
      </w:r>
      <w:r w:rsidR="003608D5">
        <w:rPr>
          <w:lang w:val="en-GB"/>
        </w:rPr>
        <w:t> </w:t>
      </w:r>
      <w:r w:rsidRPr="000E0085">
        <w:rPr>
          <w:lang w:val="en-GB"/>
        </w:rPr>
        <w:t>±</w:t>
      </w:r>
      <w:r w:rsidR="003608D5">
        <w:rPr>
          <w:lang w:val="en-GB"/>
        </w:rPr>
        <w:t> </w:t>
      </w:r>
      <w:r w:rsidRPr="000E0085">
        <w:rPr>
          <w:lang w:val="en-GB"/>
        </w:rPr>
        <w:t>5.6</w:t>
      </w:r>
      <w:r w:rsidR="003608D5">
        <w:rPr>
          <w:lang w:val="en-GB"/>
        </w:rPr>
        <w:t> </w:t>
      </w:r>
      <w:r w:rsidR="002510E7" w:rsidRPr="000E0085">
        <w:rPr>
          <w:lang w:val="en-GB"/>
        </w:rPr>
        <w:t>µg</w:t>
      </w:r>
      <w:r w:rsidRPr="000E0085">
        <w:rPr>
          <w:lang w:val="en-GB"/>
        </w:rPr>
        <w:t>/ml for the Standard Dose group and 3.5</w:t>
      </w:r>
      <w:r w:rsidR="003608D5">
        <w:rPr>
          <w:lang w:val="en-GB"/>
        </w:rPr>
        <w:t> </w:t>
      </w:r>
      <w:r w:rsidRPr="000E0085">
        <w:rPr>
          <w:lang w:val="en-GB"/>
        </w:rPr>
        <w:t>±</w:t>
      </w:r>
      <w:r w:rsidR="003608D5">
        <w:rPr>
          <w:lang w:val="en-GB"/>
        </w:rPr>
        <w:t> </w:t>
      </w:r>
      <w:r w:rsidRPr="000E0085">
        <w:rPr>
          <w:lang w:val="en-GB"/>
        </w:rPr>
        <w:t>2.2</w:t>
      </w:r>
      <w:r w:rsidR="003608D5">
        <w:rPr>
          <w:lang w:val="en-GB"/>
        </w:rPr>
        <w:t> </w:t>
      </w:r>
      <w:r w:rsidR="002510E7" w:rsidRPr="000E0085">
        <w:rPr>
          <w:lang w:val="en-GB"/>
        </w:rPr>
        <w:t>µ</w:t>
      </w:r>
      <w:r w:rsidRPr="000E0085">
        <w:rPr>
          <w:lang w:val="en-GB"/>
        </w:rPr>
        <w:t>g/ml for the Low Dose group. The mean trough concentrations were maintained in patients who continued to receive adalimumab treatment eow for 52</w:t>
      </w:r>
      <w:r w:rsidR="003608D5">
        <w:rPr>
          <w:lang w:val="en-GB"/>
        </w:rPr>
        <w:t> </w:t>
      </w:r>
      <w:r w:rsidRPr="000E0085">
        <w:rPr>
          <w:lang w:val="en-GB"/>
        </w:rPr>
        <w:t>weeks. For patients who dose escalated from eow to weekly regimen, the mean (±SD) serum concentrations of adalimumab at Week</w:t>
      </w:r>
      <w:r w:rsidR="003608D5">
        <w:rPr>
          <w:lang w:val="en-GB"/>
        </w:rPr>
        <w:t> </w:t>
      </w:r>
      <w:r w:rsidRPr="000E0085">
        <w:rPr>
          <w:lang w:val="en-GB"/>
        </w:rPr>
        <w:t>52 were 15.3</w:t>
      </w:r>
      <w:r w:rsidR="003608D5">
        <w:rPr>
          <w:lang w:val="en-GB"/>
        </w:rPr>
        <w:t> </w:t>
      </w:r>
      <w:r w:rsidRPr="000E0085">
        <w:rPr>
          <w:lang w:val="en-GB"/>
        </w:rPr>
        <w:t>±</w:t>
      </w:r>
      <w:r w:rsidR="003608D5">
        <w:rPr>
          <w:lang w:val="en-GB"/>
        </w:rPr>
        <w:t> </w:t>
      </w:r>
      <w:r w:rsidRPr="000E0085">
        <w:rPr>
          <w:lang w:val="en-GB"/>
        </w:rPr>
        <w:t>11.4</w:t>
      </w:r>
      <w:r w:rsidR="003608D5">
        <w:rPr>
          <w:lang w:val="en-GB"/>
        </w:rPr>
        <w:t> </w:t>
      </w:r>
      <w:r w:rsidRPr="000E0085">
        <w:rPr>
          <w:lang w:val="en-GB"/>
        </w:rPr>
        <w:t>μg/ml (40/20</w:t>
      </w:r>
      <w:r w:rsidR="003608D5">
        <w:rPr>
          <w:lang w:val="en-GB"/>
        </w:rPr>
        <w:t> </w:t>
      </w:r>
      <w:r w:rsidRPr="000E0085">
        <w:rPr>
          <w:lang w:val="en-GB"/>
        </w:rPr>
        <w:t>mg, weekly) and 6.7</w:t>
      </w:r>
      <w:r w:rsidR="003608D5">
        <w:rPr>
          <w:lang w:val="en-GB"/>
        </w:rPr>
        <w:t> </w:t>
      </w:r>
      <w:r w:rsidRPr="000E0085">
        <w:rPr>
          <w:lang w:val="en-GB"/>
        </w:rPr>
        <w:t>±</w:t>
      </w:r>
      <w:r w:rsidR="003608D5">
        <w:rPr>
          <w:lang w:val="en-GB"/>
        </w:rPr>
        <w:t> </w:t>
      </w:r>
      <w:r w:rsidRPr="000E0085">
        <w:rPr>
          <w:lang w:val="en-GB"/>
        </w:rPr>
        <w:t>3.5</w:t>
      </w:r>
      <w:r w:rsidR="003608D5">
        <w:rPr>
          <w:lang w:val="en-GB"/>
        </w:rPr>
        <w:t> </w:t>
      </w:r>
      <w:r w:rsidRPr="000E0085">
        <w:rPr>
          <w:lang w:val="en-GB"/>
        </w:rPr>
        <w:t>μg/ml (20/10</w:t>
      </w:r>
      <w:r w:rsidR="003608D5">
        <w:rPr>
          <w:lang w:val="en-GB"/>
        </w:rPr>
        <w:t> </w:t>
      </w:r>
      <w:r w:rsidRPr="000E0085">
        <w:rPr>
          <w:lang w:val="en-GB"/>
        </w:rPr>
        <w:t>mg, weekly).</w:t>
      </w:r>
    </w:p>
    <w:p w14:paraId="1DE5882D" w14:textId="77777777" w:rsidR="00964AFD" w:rsidRPr="000E0085" w:rsidRDefault="00964AFD" w:rsidP="00387D0C">
      <w:pPr>
        <w:pStyle w:val="BodyText"/>
        <w:widowControl/>
        <w:kinsoku w:val="0"/>
        <w:overflowPunct w:val="0"/>
        <w:ind w:left="0"/>
        <w:rPr>
          <w:lang w:val="en-GB"/>
        </w:rPr>
      </w:pPr>
    </w:p>
    <w:p w14:paraId="09A5E36B" w14:textId="77777777" w:rsidR="00964AFD" w:rsidRPr="000E0085" w:rsidRDefault="00964AFD" w:rsidP="00387D0C">
      <w:pPr>
        <w:pStyle w:val="BodyText"/>
        <w:widowControl/>
        <w:kinsoku w:val="0"/>
        <w:overflowPunct w:val="0"/>
        <w:ind w:left="0"/>
        <w:rPr>
          <w:lang w:val="en-GB"/>
        </w:rPr>
      </w:pPr>
      <w:r w:rsidRPr="000E0085">
        <w:rPr>
          <w:lang w:val="en-GB"/>
        </w:rPr>
        <w:t>Adalimumab exposure in paediatric uveitis patients was predicted using population pharmacokinetic modelling and simulation based on cross</w:t>
      </w:r>
      <w:r w:rsidR="003130B5">
        <w:rPr>
          <w:lang w:val="en-GB"/>
        </w:rPr>
        <w:noBreakHyphen/>
      </w:r>
      <w:r w:rsidRPr="000E0085">
        <w:rPr>
          <w:lang w:val="en-GB"/>
        </w:rPr>
        <w:t>indication pharmacokinetics in other paediatric patients (paediatric psoriasis, juvenile idiopathic arthritis, paediatric Crohn’s disease, and enthesitis</w:t>
      </w:r>
      <w:r w:rsidR="003130B5">
        <w:rPr>
          <w:lang w:val="en-GB"/>
        </w:rPr>
        <w:noBreakHyphen/>
      </w:r>
      <w:r w:rsidRPr="000E0085">
        <w:rPr>
          <w:lang w:val="en-GB"/>
        </w:rPr>
        <w:t>related arthritis). No clinical exposure data are available on the use of a loading dose in children &lt;</w:t>
      </w:r>
      <w:r w:rsidR="003608D5">
        <w:rPr>
          <w:lang w:val="en-GB"/>
        </w:rPr>
        <w:t> </w:t>
      </w:r>
      <w:r w:rsidRPr="000E0085">
        <w:rPr>
          <w:lang w:val="en-GB"/>
        </w:rPr>
        <w:t>6</w:t>
      </w:r>
      <w:r w:rsidR="00165C13">
        <w:rPr>
          <w:lang w:val="en-GB"/>
        </w:rPr>
        <w:t> years</w:t>
      </w:r>
      <w:r w:rsidRPr="000E0085">
        <w:rPr>
          <w:lang w:val="en-GB"/>
        </w:rPr>
        <w:t>. The predicted exposures indicate that in the absence of methotrexate, a loading dose may lead to an initial increase in systemic exposure.</w:t>
      </w:r>
    </w:p>
    <w:p w14:paraId="3C1234C5" w14:textId="77777777" w:rsidR="00964AFD" w:rsidRPr="000E0085" w:rsidRDefault="00964AFD" w:rsidP="00387D0C">
      <w:pPr>
        <w:pStyle w:val="BodyText"/>
        <w:widowControl/>
        <w:kinsoku w:val="0"/>
        <w:overflowPunct w:val="0"/>
        <w:ind w:left="0"/>
        <w:rPr>
          <w:lang w:val="en-GB"/>
        </w:rPr>
      </w:pPr>
    </w:p>
    <w:p w14:paraId="217F4C8D" w14:textId="77777777" w:rsidR="00964AFD" w:rsidRPr="000E0085" w:rsidRDefault="00964AFD" w:rsidP="002510E7">
      <w:pPr>
        <w:pStyle w:val="BodyText"/>
        <w:keepNext/>
        <w:widowControl/>
        <w:kinsoku w:val="0"/>
        <w:overflowPunct w:val="0"/>
        <w:ind w:left="0"/>
        <w:rPr>
          <w:u w:val="single"/>
          <w:lang w:val="en-GB"/>
        </w:rPr>
      </w:pPr>
      <w:r w:rsidRPr="000E0085">
        <w:rPr>
          <w:u w:val="single"/>
          <w:lang w:val="en-GB"/>
        </w:rPr>
        <w:t>Exposure</w:t>
      </w:r>
      <w:r w:rsidR="003130B5">
        <w:rPr>
          <w:u w:val="single"/>
          <w:lang w:val="en-GB"/>
        </w:rPr>
        <w:noBreakHyphen/>
      </w:r>
      <w:r w:rsidRPr="000E0085">
        <w:rPr>
          <w:u w:val="single"/>
          <w:lang w:val="en-GB"/>
        </w:rPr>
        <w:t>response relationship in paediatric population</w:t>
      </w:r>
    </w:p>
    <w:p w14:paraId="2BA86EAD" w14:textId="77777777" w:rsidR="00964AFD" w:rsidRPr="000E0085" w:rsidRDefault="00964AFD" w:rsidP="002510E7">
      <w:pPr>
        <w:pStyle w:val="BodyText"/>
        <w:keepNext/>
        <w:widowControl/>
        <w:kinsoku w:val="0"/>
        <w:overflowPunct w:val="0"/>
        <w:ind w:left="0"/>
        <w:rPr>
          <w:lang w:val="en-GB"/>
        </w:rPr>
      </w:pPr>
    </w:p>
    <w:p w14:paraId="77AAB830" w14:textId="77777777" w:rsidR="00964AFD" w:rsidRPr="000E0085" w:rsidRDefault="00964AFD" w:rsidP="00387D0C">
      <w:pPr>
        <w:pStyle w:val="BodyText"/>
        <w:widowControl/>
        <w:kinsoku w:val="0"/>
        <w:overflowPunct w:val="0"/>
        <w:ind w:left="0"/>
        <w:rPr>
          <w:lang w:val="en-GB"/>
        </w:rPr>
      </w:pPr>
      <w:r w:rsidRPr="000E0085">
        <w:rPr>
          <w:lang w:val="en-GB"/>
        </w:rPr>
        <w:t>On the basis of clinical trial data in patients with JIA (pJIA and ERA), an exposure</w:t>
      </w:r>
      <w:r w:rsidR="003130B5">
        <w:rPr>
          <w:lang w:val="en-GB"/>
        </w:rPr>
        <w:noBreakHyphen/>
      </w:r>
      <w:r w:rsidRPr="000E0085">
        <w:rPr>
          <w:lang w:val="en-GB"/>
        </w:rPr>
        <w:t>response relationship was established between plasma concentrations and PedACR 50 response. The apparent adalimumab plasma concentration that produces half the maximum probability of PedACR 50 response (EC50) was 3</w:t>
      </w:r>
      <w:r w:rsidR="003608D5">
        <w:rPr>
          <w:lang w:val="en-GB"/>
        </w:rPr>
        <w:t> </w:t>
      </w:r>
      <w:r w:rsidRPr="000E0085">
        <w:rPr>
          <w:lang w:val="en-GB"/>
        </w:rPr>
        <w:t>μg/ml (95% CI: 1</w:t>
      </w:r>
      <w:r w:rsidR="003130B5">
        <w:rPr>
          <w:lang w:val="en-GB"/>
        </w:rPr>
        <w:noBreakHyphen/>
      </w:r>
      <w:r w:rsidRPr="000E0085">
        <w:rPr>
          <w:lang w:val="en-GB"/>
        </w:rPr>
        <w:t>6</w:t>
      </w:r>
      <w:r w:rsidR="003608D5">
        <w:rPr>
          <w:lang w:val="en-GB"/>
        </w:rPr>
        <w:t> </w:t>
      </w:r>
      <w:r w:rsidRPr="000E0085">
        <w:rPr>
          <w:lang w:val="en-GB"/>
        </w:rPr>
        <w:t>μg/ml).</w:t>
      </w:r>
    </w:p>
    <w:p w14:paraId="6B69055E" w14:textId="77777777" w:rsidR="00964AFD" w:rsidRPr="000E0085" w:rsidRDefault="00964AFD" w:rsidP="00387D0C">
      <w:pPr>
        <w:pStyle w:val="BodyText"/>
        <w:widowControl/>
        <w:kinsoku w:val="0"/>
        <w:overflowPunct w:val="0"/>
        <w:ind w:left="0"/>
        <w:rPr>
          <w:lang w:val="en-GB"/>
        </w:rPr>
      </w:pPr>
    </w:p>
    <w:p w14:paraId="36FFD1C6" w14:textId="77777777" w:rsidR="00964AFD" w:rsidRPr="000E0085" w:rsidRDefault="00964AFD" w:rsidP="00387D0C">
      <w:pPr>
        <w:pStyle w:val="BodyText"/>
        <w:widowControl/>
        <w:kinsoku w:val="0"/>
        <w:overflowPunct w:val="0"/>
        <w:ind w:left="0"/>
        <w:rPr>
          <w:lang w:val="en-GB"/>
        </w:rPr>
      </w:pPr>
      <w:r w:rsidRPr="000E0085">
        <w:rPr>
          <w:lang w:val="en-GB"/>
        </w:rPr>
        <w:t>Exposure</w:t>
      </w:r>
      <w:r w:rsidR="003130B5">
        <w:rPr>
          <w:lang w:val="en-GB"/>
        </w:rPr>
        <w:noBreakHyphen/>
      </w:r>
      <w:r w:rsidRPr="000E0085">
        <w:rPr>
          <w:lang w:val="en-GB"/>
        </w:rPr>
        <w:t>response relationships between adalimumab concentration and efficacy in paediatric patients with severe chronic plaque psoriasis were established for PASI</w:t>
      </w:r>
      <w:r w:rsidR="003608D5">
        <w:rPr>
          <w:lang w:val="en-GB"/>
        </w:rPr>
        <w:t> </w:t>
      </w:r>
      <w:r w:rsidRPr="000E0085">
        <w:rPr>
          <w:lang w:val="en-GB"/>
        </w:rPr>
        <w:t>75 and PGA clear or minimal, respectively. PASI</w:t>
      </w:r>
      <w:r w:rsidR="003608D5">
        <w:rPr>
          <w:lang w:val="en-GB"/>
        </w:rPr>
        <w:t> </w:t>
      </w:r>
      <w:r w:rsidRPr="000E0085">
        <w:rPr>
          <w:lang w:val="en-GB"/>
        </w:rPr>
        <w:t>75 and PGA clear or minimal increased with increasing adalimumab concentrations, both with a similar apparent EC50 of approximately 4.5</w:t>
      </w:r>
      <w:r w:rsidR="003608D5">
        <w:rPr>
          <w:lang w:val="en-GB"/>
        </w:rPr>
        <w:t> </w:t>
      </w:r>
      <w:r w:rsidRPr="000E0085">
        <w:rPr>
          <w:lang w:val="en-GB"/>
        </w:rPr>
        <w:t>μg/m</w:t>
      </w:r>
      <w:r w:rsidR="0053437A" w:rsidRPr="000E0085">
        <w:rPr>
          <w:lang w:val="en-GB"/>
        </w:rPr>
        <w:t>l</w:t>
      </w:r>
      <w:r w:rsidRPr="000E0085">
        <w:rPr>
          <w:lang w:val="en-GB"/>
        </w:rPr>
        <w:t xml:space="preserve"> (95% CI 0.4</w:t>
      </w:r>
      <w:r w:rsidR="003130B5">
        <w:rPr>
          <w:lang w:val="en-GB"/>
        </w:rPr>
        <w:noBreakHyphen/>
      </w:r>
      <w:r w:rsidRPr="000E0085">
        <w:rPr>
          <w:lang w:val="en-GB"/>
        </w:rPr>
        <w:t>47.6 and 1.9</w:t>
      </w:r>
      <w:r w:rsidR="003130B5">
        <w:rPr>
          <w:lang w:val="en-GB"/>
        </w:rPr>
        <w:noBreakHyphen/>
      </w:r>
      <w:r w:rsidRPr="000E0085">
        <w:rPr>
          <w:lang w:val="en-GB"/>
        </w:rPr>
        <w:t>10.5, respectively).</w:t>
      </w:r>
    </w:p>
    <w:p w14:paraId="0F1F5EB1" w14:textId="77777777" w:rsidR="00964AFD" w:rsidRPr="000E0085" w:rsidRDefault="00964AFD" w:rsidP="00387D0C">
      <w:pPr>
        <w:pStyle w:val="BodyText"/>
        <w:widowControl/>
        <w:kinsoku w:val="0"/>
        <w:overflowPunct w:val="0"/>
        <w:ind w:left="0"/>
        <w:rPr>
          <w:lang w:val="en-GB"/>
        </w:rPr>
      </w:pPr>
    </w:p>
    <w:p w14:paraId="418063E6" w14:textId="77777777" w:rsidR="00964AFD" w:rsidRPr="000E0085" w:rsidRDefault="00964AFD" w:rsidP="00ED34EF">
      <w:pPr>
        <w:pStyle w:val="BodyText"/>
        <w:keepNext/>
        <w:widowControl/>
        <w:kinsoku w:val="0"/>
        <w:overflowPunct w:val="0"/>
        <w:ind w:left="0"/>
        <w:rPr>
          <w:lang w:val="en-GB"/>
        </w:rPr>
      </w:pPr>
      <w:r w:rsidRPr="000E0085">
        <w:rPr>
          <w:u w:val="single"/>
          <w:lang w:val="en-GB"/>
        </w:rPr>
        <w:t>Adults</w:t>
      </w:r>
    </w:p>
    <w:p w14:paraId="75853FD9" w14:textId="77777777" w:rsidR="00964AFD" w:rsidRPr="000E0085" w:rsidRDefault="00964AFD" w:rsidP="00ED34EF">
      <w:pPr>
        <w:pStyle w:val="BodyText"/>
        <w:keepNext/>
        <w:widowControl/>
        <w:kinsoku w:val="0"/>
        <w:overflowPunct w:val="0"/>
        <w:ind w:left="0"/>
        <w:rPr>
          <w:lang w:val="en-GB"/>
        </w:rPr>
      </w:pPr>
    </w:p>
    <w:p w14:paraId="13EF6B1C" w14:textId="77777777" w:rsidR="00964AFD" w:rsidRPr="000E0085" w:rsidRDefault="00964AFD" w:rsidP="00387D0C">
      <w:pPr>
        <w:pStyle w:val="BodyText"/>
        <w:widowControl/>
        <w:kinsoku w:val="0"/>
        <w:overflowPunct w:val="0"/>
        <w:ind w:left="0"/>
        <w:rPr>
          <w:lang w:val="en-GB"/>
        </w:rPr>
      </w:pPr>
      <w:r w:rsidRPr="000E0085">
        <w:rPr>
          <w:lang w:val="en-GB"/>
        </w:rPr>
        <w:t>After subcutaneous administration of a single 40</w:t>
      </w:r>
      <w:r w:rsidR="003608D5">
        <w:rPr>
          <w:lang w:val="en-GB"/>
        </w:rPr>
        <w:t> </w:t>
      </w:r>
      <w:r w:rsidRPr="000E0085">
        <w:rPr>
          <w:lang w:val="en-GB"/>
        </w:rPr>
        <w:t>mg dose, absorption and distribution of adalimumab was slow, with peak serum concentrations being reached about 5</w:t>
      </w:r>
      <w:r w:rsidR="003608D5">
        <w:rPr>
          <w:lang w:val="en-GB"/>
        </w:rPr>
        <w:t> </w:t>
      </w:r>
      <w:r w:rsidRPr="000E0085">
        <w:rPr>
          <w:lang w:val="en-GB"/>
        </w:rPr>
        <w:t>days after administration. The average absolute bioavailability of adalimumab estimated from three studies following a single 40</w:t>
      </w:r>
      <w:r w:rsidR="003608D5">
        <w:rPr>
          <w:lang w:val="en-GB"/>
        </w:rPr>
        <w:t> </w:t>
      </w:r>
      <w:r w:rsidRPr="000E0085">
        <w:rPr>
          <w:lang w:val="en-GB"/>
        </w:rPr>
        <w:t>mg subcutaneous dose was 64%. After single intravenous doses ranging from 0.25 to 10</w:t>
      </w:r>
      <w:r w:rsidR="003608D5">
        <w:rPr>
          <w:lang w:val="en-GB"/>
        </w:rPr>
        <w:t> </w:t>
      </w:r>
      <w:r w:rsidRPr="000E0085">
        <w:rPr>
          <w:lang w:val="en-GB"/>
        </w:rPr>
        <w:t>mg/kg, concentrations were dose proportional. After doses of 0.5</w:t>
      </w:r>
      <w:r w:rsidR="003608D5">
        <w:rPr>
          <w:lang w:val="en-GB"/>
        </w:rPr>
        <w:t> </w:t>
      </w:r>
      <w:r w:rsidRPr="000E0085">
        <w:rPr>
          <w:lang w:val="en-GB"/>
        </w:rPr>
        <w:t>mg/kg (~40</w:t>
      </w:r>
      <w:r w:rsidR="003608D5">
        <w:rPr>
          <w:lang w:val="en-GB"/>
        </w:rPr>
        <w:t> </w:t>
      </w:r>
      <w:r w:rsidRPr="000E0085">
        <w:rPr>
          <w:lang w:val="en-GB"/>
        </w:rPr>
        <w:t>mg), clearances ranged from 11 to 15</w:t>
      </w:r>
      <w:r w:rsidR="003608D5">
        <w:rPr>
          <w:lang w:val="en-GB"/>
        </w:rPr>
        <w:t> </w:t>
      </w:r>
      <w:r w:rsidRPr="000E0085">
        <w:rPr>
          <w:lang w:val="en-GB"/>
        </w:rPr>
        <w:t>ml/hour, the distribution volume (V</w:t>
      </w:r>
      <w:r w:rsidRPr="000E0085">
        <w:rPr>
          <w:szCs w:val="14"/>
          <w:lang w:val="en-GB"/>
        </w:rPr>
        <w:t>ss</w:t>
      </w:r>
      <w:r w:rsidRPr="000E0085">
        <w:rPr>
          <w:lang w:val="en-GB"/>
        </w:rPr>
        <w:t>) ranged from 5 to 6</w:t>
      </w:r>
      <w:r w:rsidR="003608D5">
        <w:rPr>
          <w:lang w:val="en-GB"/>
        </w:rPr>
        <w:t> </w:t>
      </w:r>
      <w:r w:rsidRPr="000E0085">
        <w:rPr>
          <w:lang w:val="en-GB"/>
        </w:rPr>
        <w:t>litres and the mean terminal phase half</w:t>
      </w:r>
      <w:r w:rsidR="003130B5">
        <w:rPr>
          <w:lang w:val="en-GB"/>
        </w:rPr>
        <w:noBreakHyphen/>
      </w:r>
      <w:r w:rsidRPr="000E0085">
        <w:rPr>
          <w:lang w:val="en-GB"/>
        </w:rPr>
        <w:t>life was approximately two weeks. Adalimumab concentrations in the synovial fluid from several rheumatoid arthritis patients ranged from 31</w:t>
      </w:r>
      <w:r w:rsidR="003130B5">
        <w:rPr>
          <w:lang w:val="en-GB"/>
        </w:rPr>
        <w:noBreakHyphen/>
      </w:r>
      <w:r w:rsidRPr="000E0085">
        <w:rPr>
          <w:lang w:val="en-GB"/>
        </w:rPr>
        <w:t>96% of those in serum.</w:t>
      </w:r>
    </w:p>
    <w:p w14:paraId="62ECCDA3" w14:textId="77777777" w:rsidR="00964AFD" w:rsidRPr="000E0085" w:rsidRDefault="00964AFD" w:rsidP="00387D0C">
      <w:pPr>
        <w:pStyle w:val="BodyText"/>
        <w:widowControl/>
        <w:kinsoku w:val="0"/>
        <w:overflowPunct w:val="0"/>
        <w:ind w:left="0"/>
        <w:rPr>
          <w:lang w:val="en-GB"/>
        </w:rPr>
      </w:pPr>
    </w:p>
    <w:p w14:paraId="3199D675" w14:textId="77777777" w:rsidR="00964AFD" w:rsidRPr="000E0085" w:rsidRDefault="00964AFD" w:rsidP="00387D0C">
      <w:pPr>
        <w:pStyle w:val="BodyText"/>
        <w:widowControl/>
        <w:kinsoku w:val="0"/>
        <w:overflowPunct w:val="0"/>
        <w:ind w:left="0"/>
        <w:rPr>
          <w:lang w:val="en-GB"/>
        </w:rPr>
      </w:pPr>
      <w:r w:rsidRPr="000E0085">
        <w:rPr>
          <w:lang w:val="en-GB"/>
        </w:rPr>
        <w:t>Following subcutaneous administration of 40</w:t>
      </w:r>
      <w:r w:rsidR="003608D5">
        <w:rPr>
          <w:lang w:val="en-GB"/>
        </w:rPr>
        <w:t> </w:t>
      </w:r>
      <w:r w:rsidRPr="000E0085">
        <w:rPr>
          <w:lang w:val="en-GB"/>
        </w:rPr>
        <w:t>mg of adalimumab every other week in adult rheumatoid arthritis (RA) patients the mean steady</w:t>
      </w:r>
      <w:r w:rsidR="003130B5">
        <w:rPr>
          <w:lang w:val="en-GB"/>
        </w:rPr>
        <w:noBreakHyphen/>
      </w:r>
      <w:r w:rsidRPr="000E0085">
        <w:rPr>
          <w:lang w:val="en-GB"/>
        </w:rPr>
        <w:t>state trough concentrations were approximately 5</w:t>
      </w:r>
      <w:r w:rsidR="003608D5">
        <w:rPr>
          <w:lang w:val="en-GB"/>
        </w:rPr>
        <w:t> </w:t>
      </w:r>
      <w:r w:rsidR="002510E7" w:rsidRPr="000E0085">
        <w:rPr>
          <w:lang w:val="en-GB"/>
        </w:rPr>
        <w:t>µ</w:t>
      </w:r>
      <w:r w:rsidRPr="000E0085">
        <w:rPr>
          <w:lang w:val="en-GB"/>
        </w:rPr>
        <w:t>g/ml (without concomitant methotrexate) and 8 to 9</w:t>
      </w:r>
      <w:r w:rsidR="003608D5">
        <w:rPr>
          <w:lang w:val="en-GB"/>
        </w:rPr>
        <w:t> </w:t>
      </w:r>
      <w:r w:rsidR="002510E7" w:rsidRPr="000E0085">
        <w:rPr>
          <w:lang w:val="en-GB"/>
        </w:rPr>
        <w:t>µ</w:t>
      </w:r>
      <w:r w:rsidRPr="000E0085">
        <w:rPr>
          <w:lang w:val="en-GB"/>
        </w:rPr>
        <w:t>g/ml (with concomitant methotrexate), respectively. The serum adalimumab trough levels at steady</w:t>
      </w:r>
      <w:r w:rsidR="003130B5">
        <w:rPr>
          <w:lang w:val="en-GB"/>
        </w:rPr>
        <w:noBreakHyphen/>
      </w:r>
      <w:r w:rsidRPr="000E0085">
        <w:rPr>
          <w:lang w:val="en-GB"/>
        </w:rPr>
        <w:t>state increased roughly proportionally with dose following 20, 40 and 80</w:t>
      </w:r>
      <w:r w:rsidR="003608D5">
        <w:rPr>
          <w:lang w:val="en-GB"/>
        </w:rPr>
        <w:t> </w:t>
      </w:r>
      <w:r w:rsidRPr="000E0085">
        <w:rPr>
          <w:lang w:val="en-GB"/>
        </w:rPr>
        <w:t>mg subcutaneous dosing every other week and every week.</w:t>
      </w:r>
    </w:p>
    <w:p w14:paraId="75C52416" w14:textId="77777777" w:rsidR="00964AFD" w:rsidRPr="000E0085" w:rsidRDefault="00964AFD" w:rsidP="00387D0C">
      <w:pPr>
        <w:pStyle w:val="BodyText"/>
        <w:widowControl/>
        <w:kinsoku w:val="0"/>
        <w:overflowPunct w:val="0"/>
        <w:ind w:left="0"/>
        <w:rPr>
          <w:lang w:val="en-GB"/>
        </w:rPr>
      </w:pPr>
    </w:p>
    <w:p w14:paraId="27065B2D" w14:textId="77777777" w:rsidR="00964AFD" w:rsidRPr="000E0085" w:rsidRDefault="00964AFD" w:rsidP="00387D0C">
      <w:pPr>
        <w:pStyle w:val="BodyText"/>
        <w:widowControl/>
        <w:kinsoku w:val="0"/>
        <w:overflowPunct w:val="0"/>
        <w:ind w:left="0"/>
        <w:rPr>
          <w:lang w:val="en-GB"/>
        </w:rPr>
      </w:pPr>
      <w:r w:rsidRPr="000E0085">
        <w:rPr>
          <w:lang w:val="en-GB"/>
        </w:rPr>
        <w:t>In adult patients with psoriasis, the mean steady</w:t>
      </w:r>
      <w:r w:rsidR="003130B5">
        <w:rPr>
          <w:lang w:val="en-GB"/>
        </w:rPr>
        <w:noBreakHyphen/>
      </w:r>
      <w:r w:rsidRPr="000E0085">
        <w:rPr>
          <w:lang w:val="en-GB"/>
        </w:rPr>
        <w:t>state trough concentration was 5</w:t>
      </w:r>
      <w:r w:rsidR="003608D5">
        <w:rPr>
          <w:lang w:val="en-GB"/>
        </w:rPr>
        <w:t> </w:t>
      </w:r>
      <w:r w:rsidR="002510E7" w:rsidRPr="000E0085">
        <w:rPr>
          <w:lang w:val="en-GB"/>
        </w:rPr>
        <w:t>µ</w:t>
      </w:r>
      <w:r w:rsidRPr="000E0085">
        <w:rPr>
          <w:lang w:val="en-GB"/>
        </w:rPr>
        <w:t>g/ml during adalimumab 40</w:t>
      </w:r>
      <w:r w:rsidR="002510E7" w:rsidRPr="000E0085">
        <w:rPr>
          <w:lang w:val="en-GB"/>
        </w:rPr>
        <w:t> </w:t>
      </w:r>
      <w:r w:rsidRPr="000E0085">
        <w:rPr>
          <w:lang w:val="en-GB"/>
        </w:rPr>
        <w:t>mg every other week monotherapy treatment.</w:t>
      </w:r>
    </w:p>
    <w:p w14:paraId="39E49880" w14:textId="77777777" w:rsidR="00964AFD" w:rsidRPr="000E0085" w:rsidRDefault="00964AFD" w:rsidP="00387D0C">
      <w:pPr>
        <w:pStyle w:val="BodyText"/>
        <w:widowControl/>
        <w:kinsoku w:val="0"/>
        <w:overflowPunct w:val="0"/>
        <w:ind w:left="0"/>
        <w:rPr>
          <w:szCs w:val="21"/>
          <w:lang w:val="en-GB"/>
        </w:rPr>
      </w:pPr>
    </w:p>
    <w:p w14:paraId="11BB4776" w14:textId="77777777" w:rsidR="00964AFD" w:rsidRPr="000E0085" w:rsidRDefault="00964AFD" w:rsidP="00387D0C">
      <w:pPr>
        <w:pStyle w:val="BodyText"/>
        <w:widowControl/>
        <w:kinsoku w:val="0"/>
        <w:overflowPunct w:val="0"/>
        <w:ind w:left="0"/>
        <w:rPr>
          <w:lang w:val="en-GB"/>
        </w:rPr>
      </w:pPr>
      <w:r w:rsidRPr="000E0085">
        <w:rPr>
          <w:lang w:val="en-GB"/>
        </w:rPr>
        <w:t>In patients with Crohn’s disease, the loading dose of 80</w:t>
      </w:r>
      <w:r w:rsidR="003608D5">
        <w:rPr>
          <w:lang w:val="en-GB"/>
        </w:rPr>
        <w:t> </w:t>
      </w:r>
      <w:r w:rsidRPr="000E0085">
        <w:rPr>
          <w:lang w:val="en-GB"/>
        </w:rPr>
        <w:t xml:space="preserve">mg </w:t>
      </w:r>
      <w:r w:rsidR="00621663" w:rsidRPr="000E0085">
        <w:rPr>
          <w:lang w:val="en-GB"/>
        </w:rPr>
        <w:t>adalimumab</w:t>
      </w:r>
      <w:r w:rsidRPr="000E0085">
        <w:rPr>
          <w:lang w:val="en-GB"/>
        </w:rPr>
        <w:t xml:space="preserve"> on Week</w:t>
      </w:r>
      <w:r w:rsidR="003608D5">
        <w:rPr>
          <w:lang w:val="en-GB"/>
        </w:rPr>
        <w:t> </w:t>
      </w:r>
      <w:r w:rsidRPr="000E0085">
        <w:rPr>
          <w:lang w:val="en-GB"/>
        </w:rPr>
        <w:t>0 followed by 40</w:t>
      </w:r>
      <w:r w:rsidR="00B84F4E" w:rsidRPr="000E0085">
        <w:rPr>
          <w:lang w:val="en-GB"/>
        </w:rPr>
        <w:t> </w:t>
      </w:r>
      <w:r w:rsidRPr="000E0085">
        <w:rPr>
          <w:lang w:val="en-GB"/>
        </w:rPr>
        <w:t xml:space="preserve">mg </w:t>
      </w:r>
      <w:r w:rsidR="00621663" w:rsidRPr="000E0085">
        <w:rPr>
          <w:lang w:val="en-GB"/>
        </w:rPr>
        <w:t>adalimumab</w:t>
      </w:r>
      <w:r w:rsidRPr="000E0085">
        <w:rPr>
          <w:lang w:val="en-GB"/>
        </w:rPr>
        <w:t xml:space="preserve"> on Week</w:t>
      </w:r>
      <w:r w:rsidR="003608D5">
        <w:rPr>
          <w:lang w:val="en-GB"/>
        </w:rPr>
        <w:t> </w:t>
      </w:r>
      <w:r w:rsidRPr="000E0085">
        <w:rPr>
          <w:lang w:val="en-GB"/>
        </w:rPr>
        <w:t>2 achieves serum adalimumab trough concentrations of approximately 5.5</w:t>
      </w:r>
      <w:r w:rsidR="00B84F4E" w:rsidRPr="000E0085">
        <w:rPr>
          <w:lang w:val="en-GB"/>
        </w:rPr>
        <w:t> </w:t>
      </w:r>
      <w:r w:rsidR="002510E7" w:rsidRPr="000E0085">
        <w:rPr>
          <w:lang w:val="en-GB"/>
        </w:rPr>
        <w:t>µ</w:t>
      </w:r>
      <w:r w:rsidRPr="000E0085">
        <w:rPr>
          <w:lang w:val="en-GB"/>
        </w:rPr>
        <w:t>g/ml during the induction period. A loading dose of 160</w:t>
      </w:r>
      <w:r w:rsidR="003608D5">
        <w:rPr>
          <w:lang w:val="en-GB"/>
        </w:rPr>
        <w:t> </w:t>
      </w:r>
      <w:r w:rsidRPr="000E0085">
        <w:rPr>
          <w:lang w:val="en-GB"/>
        </w:rPr>
        <w:t xml:space="preserve">mg </w:t>
      </w:r>
      <w:r w:rsidR="00621663" w:rsidRPr="000E0085">
        <w:rPr>
          <w:lang w:val="en-GB"/>
        </w:rPr>
        <w:t>adalimumab</w:t>
      </w:r>
      <w:r w:rsidRPr="000E0085">
        <w:rPr>
          <w:lang w:val="en-GB"/>
        </w:rPr>
        <w:t xml:space="preserve"> on Week</w:t>
      </w:r>
      <w:r w:rsidR="003608D5">
        <w:rPr>
          <w:lang w:val="en-GB"/>
        </w:rPr>
        <w:t> </w:t>
      </w:r>
      <w:r w:rsidRPr="000E0085">
        <w:rPr>
          <w:lang w:val="en-GB"/>
        </w:rPr>
        <w:t>0 followed by 80</w:t>
      </w:r>
      <w:r w:rsidR="00B84F4E" w:rsidRPr="000E0085">
        <w:rPr>
          <w:lang w:val="en-GB"/>
        </w:rPr>
        <w:t> </w:t>
      </w:r>
      <w:r w:rsidRPr="000E0085">
        <w:rPr>
          <w:lang w:val="en-GB"/>
        </w:rPr>
        <w:t xml:space="preserve">mg </w:t>
      </w:r>
      <w:r w:rsidR="00621663" w:rsidRPr="000E0085">
        <w:rPr>
          <w:lang w:val="en-GB"/>
        </w:rPr>
        <w:t>adalimumab</w:t>
      </w:r>
      <w:r w:rsidRPr="000E0085">
        <w:rPr>
          <w:lang w:val="en-GB"/>
        </w:rPr>
        <w:t xml:space="preserve"> on Week</w:t>
      </w:r>
      <w:r w:rsidR="003608D5">
        <w:rPr>
          <w:lang w:val="en-GB"/>
        </w:rPr>
        <w:t> </w:t>
      </w:r>
      <w:r w:rsidRPr="000E0085">
        <w:rPr>
          <w:lang w:val="en-GB"/>
        </w:rPr>
        <w:t>2 achieves serum adalimumab trough concentrations of approximately 12</w:t>
      </w:r>
      <w:r w:rsidR="00B84F4E" w:rsidRPr="000E0085">
        <w:rPr>
          <w:lang w:val="en-GB"/>
        </w:rPr>
        <w:t> </w:t>
      </w:r>
      <w:r w:rsidR="00566288" w:rsidRPr="000E0085">
        <w:rPr>
          <w:lang w:val="en-GB"/>
        </w:rPr>
        <w:t>µ</w:t>
      </w:r>
      <w:r w:rsidRPr="000E0085">
        <w:rPr>
          <w:lang w:val="en-GB"/>
        </w:rPr>
        <w:t>g/ml during the induction period. Mean steady</w:t>
      </w:r>
      <w:r w:rsidR="003130B5">
        <w:rPr>
          <w:lang w:val="en-GB"/>
        </w:rPr>
        <w:noBreakHyphen/>
      </w:r>
      <w:r w:rsidRPr="000E0085">
        <w:rPr>
          <w:lang w:val="en-GB"/>
        </w:rPr>
        <w:t>state trough levels of approximately 7</w:t>
      </w:r>
      <w:r w:rsidR="003608D5">
        <w:rPr>
          <w:lang w:val="en-GB"/>
        </w:rPr>
        <w:t> </w:t>
      </w:r>
      <w:r w:rsidR="00566288" w:rsidRPr="000E0085">
        <w:rPr>
          <w:lang w:val="en-GB"/>
        </w:rPr>
        <w:t>µ</w:t>
      </w:r>
      <w:r w:rsidRPr="000E0085">
        <w:rPr>
          <w:lang w:val="en-GB"/>
        </w:rPr>
        <w:t>g/ml were observed in Crohn’s disease patients who received a maintenance dose of 40</w:t>
      </w:r>
      <w:r w:rsidR="003608D5">
        <w:rPr>
          <w:lang w:val="en-GB"/>
        </w:rPr>
        <w:t> </w:t>
      </w:r>
      <w:r w:rsidRPr="000E0085">
        <w:rPr>
          <w:lang w:val="en-GB"/>
        </w:rPr>
        <w:t xml:space="preserve">mg </w:t>
      </w:r>
      <w:r w:rsidR="00621663" w:rsidRPr="000E0085">
        <w:rPr>
          <w:lang w:val="en-GB"/>
        </w:rPr>
        <w:t>adalimumab</w:t>
      </w:r>
      <w:r w:rsidRPr="000E0085">
        <w:rPr>
          <w:lang w:val="en-GB"/>
        </w:rPr>
        <w:t xml:space="preserve"> every other week.</w:t>
      </w:r>
    </w:p>
    <w:p w14:paraId="58B12EFD" w14:textId="77777777" w:rsidR="00964AFD" w:rsidRPr="000E0085" w:rsidRDefault="00964AFD" w:rsidP="00387D0C">
      <w:pPr>
        <w:pStyle w:val="BodyText"/>
        <w:widowControl/>
        <w:kinsoku w:val="0"/>
        <w:overflowPunct w:val="0"/>
        <w:ind w:left="0"/>
        <w:rPr>
          <w:szCs w:val="21"/>
          <w:lang w:val="en-GB"/>
        </w:rPr>
      </w:pPr>
    </w:p>
    <w:p w14:paraId="206497CC" w14:textId="77777777" w:rsidR="00964AFD" w:rsidRPr="000E0085" w:rsidRDefault="00964AFD" w:rsidP="00A13AE4">
      <w:pPr>
        <w:pStyle w:val="BodyText"/>
        <w:widowControl/>
        <w:kinsoku w:val="0"/>
        <w:overflowPunct w:val="0"/>
        <w:ind w:left="0"/>
        <w:rPr>
          <w:lang w:val="en-GB"/>
        </w:rPr>
      </w:pPr>
      <w:r w:rsidRPr="000E0085">
        <w:rPr>
          <w:lang w:val="en-GB"/>
        </w:rPr>
        <w:t>In adult patients with uveitis, a loading dose of 80</w:t>
      </w:r>
      <w:r w:rsidR="00742380">
        <w:rPr>
          <w:lang w:val="en-GB"/>
        </w:rPr>
        <w:t> </w:t>
      </w:r>
      <w:r w:rsidRPr="000E0085">
        <w:rPr>
          <w:lang w:val="en-GB"/>
        </w:rPr>
        <w:t>mg adalimumab on Week</w:t>
      </w:r>
      <w:r w:rsidR="00742380">
        <w:rPr>
          <w:lang w:val="en-GB"/>
        </w:rPr>
        <w:t> </w:t>
      </w:r>
      <w:r w:rsidRPr="000E0085">
        <w:rPr>
          <w:lang w:val="en-GB"/>
        </w:rPr>
        <w:t>0 followed by 40</w:t>
      </w:r>
      <w:r w:rsidR="00742380">
        <w:rPr>
          <w:lang w:val="en-GB"/>
        </w:rPr>
        <w:t> </w:t>
      </w:r>
      <w:r w:rsidRPr="000E0085">
        <w:rPr>
          <w:lang w:val="en-GB"/>
        </w:rPr>
        <w:t>mg adalimumab every other week starting at Week</w:t>
      </w:r>
      <w:r w:rsidR="00742380">
        <w:rPr>
          <w:lang w:val="en-GB"/>
        </w:rPr>
        <w:t> </w:t>
      </w:r>
      <w:r w:rsidRPr="000E0085">
        <w:rPr>
          <w:lang w:val="en-GB"/>
        </w:rPr>
        <w:t>1, resulted in mean steady</w:t>
      </w:r>
      <w:r w:rsidR="003130B5">
        <w:rPr>
          <w:lang w:val="en-GB"/>
        </w:rPr>
        <w:noBreakHyphen/>
      </w:r>
      <w:r w:rsidRPr="000E0085">
        <w:rPr>
          <w:lang w:val="en-GB"/>
        </w:rPr>
        <w:t>state concentrations of approximately 8 to 10</w:t>
      </w:r>
      <w:r w:rsidR="00566288" w:rsidRPr="000E0085">
        <w:rPr>
          <w:lang w:val="en-GB"/>
        </w:rPr>
        <w:t> µ</w:t>
      </w:r>
      <w:r w:rsidRPr="000E0085">
        <w:rPr>
          <w:lang w:val="en-GB"/>
        </w:rPr>
        <w:t>g/m</w:t>
      </w:r>
      <w:r w:rsidR="0053437A" w:rsidRPr="000E0085">
        <w:rPr>
          <w:lang w:val="en-GB"/>
        </w:rPr>
        <w:t>l</w:t>
      </w:r>
      <w:r w:rsidRPr="000E0085">
        <w:rPr>
          <w:lang w:val="en-GB"/>
        </w:rPr>
        <w:t>.</w:t>
      </w:r>
    </w:p>
    <w:p w14:paraId="4E203890" w14:textId="77777777" w:rsidR="00A35B02" w:rsidRPr="000E0085" w:rsidRDefault="00A35B02" w:rsidP="00387D0C">
      <w:pPr>
        <w:pStyle w:val="BodyText"/>
        <w:widowControl/>
        <w:kinsoku w:val="0"/>
        <w:overflowPunct w:val="0"/>
        <w:ind w:left="0"/>
        <w:jc w:val="both"/>
        <w:rPr>
          <w:lang w:val="en-GB"/>
        </w:rPr>
      </w:pPr>
    </w:p>
    <w:p w14:paraId="4526C2C8" w14:textId="77777777" w:rsidR="00A35B02" w:rsidRPr="000E0085" w:rsidRDefault="00A35B02" w:rsidP="00387D0C">
      <w:pPr>
        <w:rPr>
          <w:lang w:val="en-GB"/>
        </w:rPr>
      </w:pPr>
      <w:r w:rsidRPr="000E0085">
        <w:rPr>
          <w:lang w:val="en-GB"/>
        </w:rPr>
        <w:t>Population pharmacokinetic and pharmacokinetic/pharmacodynamic modelling and simulation predicted comparable adalimumab exposure and efficacy in patients treated with 80</w:t>
      </w:r>
      <w:r w:rsidR="003519DD">
        <w:rPr>
          <w:lang w:val="en-GB"/>
        </w:rPr>
        <w:t> </w:t>
      </w:r>
      <w:r w:rsidRPr="000E0085">
        <w:rPr>
          <w:lang w:val="en-GB"/>
        </w:rPr>
        <w:t>mg every other week when compared with 40</w:t>
      </w:r>
      <w:r w:rsidR="003519DD">
        <w:rPr>
          <w:lang w:val="en-GB"/>
        </w:rPr>
        <w:t> </w:t>
      </w:r>
      <w:r w:rsidRPr="000E0085">
        <w:rPr>
          <w:lang w:val="en-GB"/>
        </w:rPr>
        <w:t xml:space="preserve">mg every week (including adult patients with RA, HS, UC, CD or Ps, patients with adolescent HS, and paediatric patients </w:t>
      </w:r>
      <w:r w:rsidR="00200C48" w:rsidRPr="000E0085">
        <w:rPr>
          <w:lang w:val="en-GB"/>
        </w:rPr>
        <w:t>≥</w:t>
      </w:r>
      <w:r w:rsidR="003519DD">
        <w:rPr>
          <w:rFonts w:cs="TimesNewRomanPSMT"/>
          <w:lang w:val="en-GB"/>
        </w:rPr>
        <w:t> </w:t>
      </w:r>
      <w:r w:rsidRPr="000E0085">
        <w:rPr>
          <w:lang w:val="en-GB"/>
        </w:rPr>
        <w:t>40</w:t>
      </w:r>
      <w:r w:rsidR="003519DD">
        <w:rPr>
          <w:lang w:val="en-GB"/>
        </w:rPr>
        <w:t> </w:t>
      </w:r>
      <w:r w:rsidRPr="000E0085">
        <w:rPr>
          <w:lang w:val="en-GB"/>
        </w:rPr>
        <w:t>kg with CD).</w:t>
      </w:r>
    </w:p>
    <w:p w14:paraId="7B0B3DA8" w14:textId="77777777" w:rsidR="00964AFD" w:rsidRPr="000E0085" w:rsidRDefault="00964AFD" w:rsidP="00387D0C">
      <w:pPr>
        <w:pStyle w:val="BodyText"/>
        <w:widowControl/>
        <w:kinsoku w:val="0"/>
        <w:overflowPunct w:val="0"/>
        <w:ind w:left="0"/>
        <w:rPr>
          <w:szCs w:val="21"/>
          <w:lang w:val="en-GB"/>
        </w:rPr>
      </w:pPr>
    </w:p>
    <w:p w14:paraId="79494F69" w14:textId="77777777" w:rsidR="00964AFD" w:rsidRPr="000E0085" w:rsidRDefault="00964AFD" w:rsidP="00387D0C">
      <w:pPr>
        <w:pStyle w:val="BodyText"/>
        <w:keepNext/>
        <w:widowControl/>
        <w:kinsoku w:val="0"/>
        <w:overflowPunct w:val="0"/>
        <w:ind w:left="0"/>
        <w:rPr>
          <w:lang w:val="en-GB"/>
        </w:rPr>
      </w:pPr>
      <w:r w:rsidRPr="000E0085">
        <w:rPr>
          <w:u w:val="single"/>
          <w:lang w:val="en-GB"/>
        </w:rPr>
        <w:t>Elimination</w:t>
      </w:r>
    </w:p>
    <w:p w14:paraId="0C78793E" w14:textId="77777777" w:rsidR="00964AFD" w:rsidRPr="000E0085" w:rsidRDefault="00964AFD" w:rsidP="00387D0C">
      <w:pPr>
        <w:pStyle w:val="BodyText"/>
        <w:keepNext/>
        <w:widowControl/>
        <w:kinsoku w:val="0"/>
        <w:overflowPunct w:val="0"/>
        <w:ind w:left="0"/>
        <w:rPr>
          <w:lang w:val="en-GB"/>
        </w:rPr>
      </w:pPr>
    </w:p>
    <w:p w14:paraId="04CFEA03" w14:textId="77777777" w:rsidR="00964AFD" w:rsidRPr="000E0085" w:rsidRDefault="00964AFD" w:rsidP="00274D7B">
      <w:pPr>
        <w:pStyle w:val="BodyText"/>
        <w:widowControl/>
        <w:kinsoku w:val="0"/>
        <w:overflowPunct w:val="0"/>
        <w:ind w:left="0"/>
        <w:rPr>
          <w:lang w:val="en-GB"/>
        </w:rPr>
      </w:pPr>
      <w:r w:rsidRPr="000E0085">
        <w:rPr>
          <w:lang w:val="en-GB"/>
        </w:rPr>
        <w:t>Population pharmacokinetic analyses with data from over 1,300</w:t>
      </w:r>
      <w:r w:rsidR="003519DD">
        <w:rPr>
          <w:lang w:val="en-GB"/>
        </w:rPr>
        <w:t> </w:t>
      </w:r>
      <w:r w:rsidRPr="000E0085">
        <w:rPr>
          <w:lang w:val="en-GB"/>
        </w:rPr>
        <w:t>RA patients revealed a trend toward higher apparent clearance of adalimumab with increasing body weight. After adjustment for weight differences, gender and age appeared to have a minimal effect on adalimumab clearance. The serum levels of free adalimumab (not bound to anti</w:t>
      </w:r>
      <w:r w:rsidR="003130B5">
        <w:rPr>
          <w:lang w:val="en-GB"/>
        </w:rPr>
        <w:noBreakHyphen/>
      </w:r>
      <w:r w:rsidRPr="000E0085">
        <w:rPr>
          <w:lang w:val="en-GB"/>
        </w:rPr>
        <w:t>adalimumab antibodies, AAA) were observed to be lower in patients with measurable AAA.</w:t>
      </w:r>
    </w:p>
    <w:p w14:paraId="37512831" w14:textId="77777777" w:rsidR="00964AFD" w:rsidRPr="000E0085" w:rsidRDefault="00964AFD" w:rsidP="00387D0C">
      <w:pPr>
        <w:pStyle w:val="BodyText"/>
        <w:widowControl/>
        <w:kinsoku w:val="0"/>
        <w:overflowPunct w:val="0"/>
        <w:ind w:left="0"/>
        <w:rPr>
          <w:u w:val="single"/>
          <w:lang w:val="en-GB"/>
        </w:rPr>
      </w:pPr>
    </w:p>
    <w:p w14:paraId="3F7FB4FF" w14:textId="77777777" w:rsidR="00964AFD" w:rsidRPr="000E0085" w:rsidRDefault="00964AFD" w:rsidP="00ED34EF">
      <w:pPr>
        <w:pStyle w:val="BodyText"/>
        <w:keepNext/>
        <w:widowControl/>
        <w:kinsoku w:val="0"/>
        <w:overflowPunct w:val="0"/>
        <w:ind w:left="0"/>
        <w:rPr>
          <w:lang w:val="en-GB"/>
        </w:rPr>
      </w:pPr>
      <w:r w:rsidRPr="000E0085">
        <w:rPr>
          <w:u w:val="single"/>
          <w:lang w:val="en-GB"/>
        </w:rPr>
        <w:t>Hepatic or renal impairment</w:t>
      </w:r>
    </w:p>
    <w:p w14:paraId="214F6245" w14:textId="77777777" w:rsidR="00964AFD" w:rsidRPr="000E0085" w:rsidRDefault="00964AFD" w:rsidP="00ED34EF">
      <w:pPr>
        <w:pStyle w:val="BodyText"/>
        <w:keepNext/>
        <w:widowControl/>
        <w:kinsoku w:val="0"/>
        <w:overflowPunct w:val="0"/>
        <w:ind w:left="0"/>
        <w:rPr>
          <w:lang w:val="en-GB"/>
        </w:rPr>
      </w:pPr>
    </w:p>
    <w:p w14:paraId="7D79BD6A" w14:textId="77777777" w:rsidR="00964AFD" w:rsidRPr="000E0085" w:rsidRDefault="00621663" w:rsidP="00387D0C">
      <w:pPr>
        <w:pStyle w:val="BodyText"/>
        <w:widowControl/>
        <w:kinsoku w:val="0"/>
        <w:overflowPunct w:val="0"/>
        <w:ind w:left="0"/>
        <w:rPr>
          <w:lang w:val="en-GB"/>
        </w:rPr>
      </w:pPr>
      <w:r w:rsidRPr="000E0085">
        <w:rPr>
          <w:lang w:val="en-GB"/>
        </w:rPr>
        <w:t>Adalimumab</w:t>
      </w:r>
      <w:r w:rsidR="00964AFD" w:rsidRPr="000E0085">
        <w:rPr>
          <w:lang w:val="en-GB"/>
        </w:rPr>
        <w:t xml:space="preserve"> has not been studied in patients with hepatic or renal impairment.</w:t>
      </w:r>
    </w:p>
    <w:p w14:paraId="42648F3B" w14:textId="77777777" w:rsidR="00533B44" w:rsidRPr="000E0085" w:rsidRDefault="00533B44" w:rsidP="00387D0C">
      <w:pPr>
        <w:rPr>
          <w:lang w:val="en-GB"/>
        </w:rPr>
      </w:pPr>
    </w:p>
    <w:p w14:paraId="26D7B0DD" w14:textId="77777777" w:rsidR="00964AFD" w:rsidRPr="000E0085" w:rsidRDefault="00964AFD" w:rsidP="00ED34EF">
      <w:pPr>
        <w:pStyle w:val="Heading1"/>
        <w:keepNext/>
        <w:widowControl/>
        <w:tabs>
          <w:tab w:val="left" w:pos="672"/>
        </w:tabs>
        <w:kinsoku w:val="0"/>
        <w:overflowPunct w:val="0"/>
        <w:ind w:left="0"/>
        <w:rPr>
          <w:b w:val="0"/>
          <w:bCs w:val="0"/>
          <w:lang w:val="en-GB"/>
        </w:rPr>
      </w:pPr>
      <w:r w:rsidRPr="000E0085">
        <w:rPr>
          <w:lang w:val="en-GB"/>
        </w:rPr>
        <w:t>5.3</w:t>
      </w:r>
      <w:r w:rsidRPr="000E0085">
        <w:rPr>
          <w:lang w:val="en-GB"/>
        </w:rPr>
        <w:tab/>
        <w:t>Preclinical safety data</w:t>
      </w:r>
    </w:p>
    <w:p w14:paraId="3BA8CD60" w14:textId="77777777" w:rsidR="00964AFD" w:rsidRPr="000E0085" w:rsidRDefault="00964AFD" w:rsidP="00ED34EF">
      <w:pPr>
        <w:pStyle w:val="BodyText"/>
        <w:keepNext/>
        <w:widowControl/>
        <w:kinsoku w:val="0"/>
        <w:overflowPunct w:val="0"/>
        <w:ind w:left="0"/>
        <w:rPr>
          <w:b/>
          <w:bCs/>
          <w:szCs w:val="21"/>
          <w:lang w:val="en-GB"/>
        </w:rPr>
      </w:pPr>
    </w:p>
    <w:p w14:paraId="55DBB377" w14:textId="77777777" w:rsidR="00964AFD" w:rsidRPr="000E0085" w:rsidRDefault="00964AFD" w:rsidP="00387D0C">
      <w:pPr>
        <w:pStyle w:val="BodyText"/>
        <w:widowControl/>
        <w:kinsoku w:val="0"/>
        <w:overflowPunct w:val="0"/>
        <w:ind w:left="0"/>
        <w:rPr>
          <w:lang w:val="en-GB"/>
        </w:rPr>
      </w:pPr>
      <w:r w:rsidRPr="000E0085">
        <w:rPr>
          <w:lang w:val="en-GB"/>
        </w:rPr>
        <w:t>Non</w:t>
      </w:r>
      <w:r w:rsidR="003130B5">
        <w:rPr>
          <w:lang w:val="en-GB"/>
        </w:rPr>
        <w:noBreakHyphen/>
      </w:r>
      <w:r w:rsidRPr="000E0085">
        <w:rPr>
          <w:lang w:val="en-GB"/>
        </w:rPr>
        <w:t>clinical data reveal no special hazard for humans based on studies of single dose toxicity, repeated dose toxicity, and genotoxicity.</w:t>
      </w:r>
    </w:p>
    <w:p w14:paraId="6880C308" w14:textId="77777777" w:rsidR="00964AFD" w:rsidRPr="000E0085" w:rsidRDefault="00964AFD" w:rsidP="00387D0C">
      <w:pPr>
        <w:pStyle w:val="BodyText"/>
        <w:widowControl/>
        <w:kinsoku w:val="0"/>
        <w:overflowPunct w:val="0"/>
        <w:ind w:left="0"/>
        <w:rPr>
          <w:lang w:val="en-GB"/>
        </w:rPr>
      </w:pPr>
    </w:p>
    <w:p w14:paraId="2EC6EBD7" w14:textId="77777777" w:rsidR="00964AFD" w:rsidRPr="000E0085" w:rsidRDefault="00964AFD" w:rsidP="00387D0C">
      <w:pPr>
        <w:pStyle w:val="BodyText"/>
        <w:widowControl/>
        <w:kinsoku w:val="0"/>
        <w:overflowPunct w:val="0"/>
        <w:ind w:left="0"/>
        <w:rPr>
          <w:lang w:val="en-GB"/>
        </w:rPr>
      </w:pPr>
      <w:r w:rsidRPr="000E0085">
        <w:rPr>
          <w:lang w:val="en-GB"/>
        </w:rPr>
        <w:t>An embryo</w:t>
      </w:r>
      <w:r w:rsidR="003130B5">
        <w:rPr>
          <w:lang w:val="en-GB"/>
        </w:rPr>
        <w:noBreakHyphen/>
      </w:r>
      <w:r w:rsidRPr="000E0085">
        <w:rPr>
          <w:lang w:val="en-GB"/>
        </w:rPr>
        <w:t>foetal developmental toxicity/perinatal developmental study has been performed in cynomolgus monkeys at 0, 30 and 100</w:t>
      </w:r>
      <w:r w:rsidR="003519DD">
        <w:rPr>
          <w:lang w:val="en-GB"/>
        </w:rPr>
        <w:t> </w:t>
      </w:r>
      <w:r w:rsidRPr="000E0085">
        <w:rPr>
          <w:lang w:val="en-GB"/>
        </w:rPr>
        <w:t>mg/kg (9</w:t>
      </w:r>
      <w:r w:rsidR="003130B5">
        <w:rPr>
          <w:lang w:val="en-GB"/>
        </w:rPr>
        <w:noBreakHyphen/>
      </w:r>
      <w:r w:rsidRPr="000E0085">
        <w:rPr>
          <w:lang w:val="en-GB"/>
        </w:rPr>
        <w:t>17</w:t>
      </w:r>
      <w:r w:rsidR="003519DD">
        <w:rPr>
          <w:lang w:val="en-GB"/>
        </w:rPr>
        <w:t> </w:t>
      </w:r>
      <w:r w:rsidRPr="000E0085">
        <w:rPr>
          <w:lang w:val="en-GB"/>
        </w:rPr>
        <w:t>monkeys/group) and has revealed no evidence of harm to the foetuses due to adalimumab. Neither carcinogenicity studies, nor a standard assessment of fertility and postnatal toxicity, were performed with adalimumab due to the lack of appropriate models for an antibody with limited cross</w:t>
      </w:r>
      <w:r w:rsidR="003130B5">
        <w:rPr>
          <w:lang w:val="en-GB"/>
        </w:rPr>
        <w:noBreakHyphen/>
      </w:r>
      <w:r w:rsidRPr="000E0085">
        <w:rPr>
          <w:lang w:val="en-GB"/>
        </w:rPr>
        <w:t>reactivity to rodent TNF and to the development of neutralising antibodies in rodents.</w:t>
      </w:r>
    </w:p>
    <w:p w14:paraId="20525A18" w14:textId="77777777" w:rsidR="00533B44" w:rsidRPr="000E0085" w:rsidRDefault="00533B44" w:rsidP="00387D0C">
      <w:pPr>
        <w:rPr>
          <w:lang w:val="en-GB"/>
        </w:rPr>
      </w:pPr>
    </w:p>
    <w:p w14:paraId="12570D09" w14:textId="77777777" w:rsidR="00290EEB" w:rsidRPr="000E0085" w:rsidRDefault="00290EEB" w:rsidP="00387D0C">
      <w:pPr>
        <w:rPr>
          <w:lang w:val="en-GB"/>
        </w:rPr>
      </w:pPr>
    </w:p>
    <w:p w14:paraId="309BBC3B" w14:textId="77777777" w:rsidR="00964AFD" w:rsidRPr="000E0085" w:rsidRDefault="00964AFD" w:rsidP="00ED34EF">
      <w:pPr>
        <w:pStyle w:val="Heading1"/>
        <w:keepNext/>
        <w:widowControl/>
        <w:numPr>
          <w:ilvl w:val="0"/>
          <w:numId w:val="21"/>
        </w:numPr>
        <w:tabs>
          <w:tab w:val="left" w:pos="673"/>
        </w:tabs>
        <w:kinsoku w:val="0"/>
        <w:overflowPunct w:val="0"/>
        <w:ind w:left="0" w:firstLine="0"/>
        <w:rPr>
          <w:b w:val="0"/>
          <w:bCs w:val="0"/>
          <w:lang w:val="en-GB"/>
        </w:rPr>
      </w:pPr>
      <w:r w:rsidRPr="000E0085">
        <w:rPr>
          <w:lang w:val="en-GB"/>
        </w:rPr>
        <w:t>PHARMACEUTICAL PARTICULARS</w:t>
      </w:r>
    </w:p>
    <w:p w14:paraId="6190F27B" w14:textId="77777777" w:rsidR="00964AFD" w:rsidRPr="000E0085" w:rsidRDefault="00964AFD" w:rsidP="00ED34EF">
      <w:pPr>
        <w:pStyle w:val="BodyText"/>
        <w:keepNext/>
        <w:widowControl/>
        <w:kinsoku w:val="0"/>
        <w:overflowPunct w:val="0"/>
        <w:ind w:left="0"/>
        <w:rPr>
          <w:bCs/>
          <w:lang w:val="en-GB"/>
        </w:rPr>
      </w:pPr>
    </w:p>
    <w:p w14:paraId="10B34ABA" w14:textId="77777777" w:rsidR="00964AFD" w:rsidRPr="000E0085" w:rsidRDefault="00964AFD" w:rsidP="00ED34EF">
      <w:pPr>
        <w:pStyle w:val="BodyText"/>
        <w:keepNext/>
        <w:widowControl/>
        <w:numPr>
          <w:ilvl w:val="1"/>
          <w:numId w:val="21"/>
        </w:numPr>
        <w:tabs>
          <w:tab w:val="left" w:pos="673"/>
        </w:tabs>
        <w:kinsoku w:val="0"/>
        <w:overflowPunct w:val="0"/>
        <w:ind w:left="0" w:firstLine="0"/>
        <w:rPr>
          <w:lang w:val="en-GB"/>
        </w:rPr>
      </w:pPr>
      <w:r w:rsidRPr="000E0085">
        <w:rPr>
          <w:b/>
          <w:bCs/>
          <w:lang w:val="en-GB"/>
        </w:rPr>
        <w:t>List of excipients</w:t>
      </w:r>
    </w:p>
    <w:p w14:paraId="49468694" w14:textId="77777777" w:rsidR="00964AFD" w:rsidRPr="000E0085" w:rsidRDefault="00964AFD" w:rsidP="00ED34EF">
      <w:pPr>
        <w:pStyle w:val="BodyText"/>
        <w:keepNext/>
        <w:widowControl/>
        <w:kinsoku w:val="0"/>
        <w:overflowPunct w:val="0"/>
        <w:ind w:left="0"/>
        <w:rPr>
          <w:bCs/>
          <w:szCs w:val="21"/>
          <w:lang w:val="en-GB"/>
        </w:rPr>
      </w:pPr>
    </w:p>
    <w:p w14:paraId="31A5C0C5" w14:textId="77777777" w:rsidR="00621663" w:rsidRPr="000E0085" w:rsidRDefault="00621663" w:rsidP="00387D0C">
      <w:pPr>
        <w:rPr>
          <w:lang w:val="en-GB"/>
        </w:rPr>
      </w:pPr>
      <w:r w:rsidRPr="000E0085">
        <w:rPr>
          <w:lang w:val="en-GB"/>
        </w:rPr>
        <w:t>L</w:t>
      </w:r>
      <w:r w:rsidR="003130B5">
        <w:rPr>
          <w:lang w:val="en-GB"/>
        </w:rPr>
        <w:noBreakHyphen/>
      </w:r>
      <w:r w:rsidRPr="000E0085">
        <w:rPr>
          <w:lang w:val="en-GB"/>
        </w:rPr>
        <w:t>Histidine</w:t>
      </w:r>
    </w:p>
    <w:p w14:paraId="3EE119B6" w14:textId="77777777" w:rsidR="00621663" w:rsidRPr="000E0085" w:rsidRDefault="00621663" w:rsidP="00387D0C">
      <w:pPr>
        <w:rPr>
          <w:lang w:val="en-GB"/>
        </w:rPr>
      </w:pPr>
      <w:r w:rsidRPr="000E0085">
        <w:rPr>
          <w:lang w:val="en-GB"/>
        </w:rPr>
        <w:t>L</w:t>
      </w:r>
      <w:r w:rsidR="003130B5">
        <w:rPr>
          <w:lang w:val="en-GB"/>
        </w:rPr>
        <w:noBreakHyphen/>
      </w:r>
      <w:r w:rsidRPr="000E0085">
        <w:rPr>
          <w:lang w:val="en-GB"/>
        </w:rPr>
        <w:t>Histidine hydrochloride monohydrate</w:t>
      </w:r>
    </w:p>
    <w:p w14:paraId="5CA43448" w14:textId="77777777" w:rsidR="00621663" w:rsidRPr="000E0085" w:rsidRDefault="00621663" w:rsidP="00387D0C">
      <w:pPr>
        <w:rPr>
          <w:lang w:val="en-GB"/>
        </w:rPr>
      </w:pPr>
      <w:r w:rsidRPr="000E0085">
        <w:rPr>
          <w:lang w:val="en-GB"/>
        </w:rPr>
        <w:t>Sucrose</w:t>
      </w:r>
    </w:p>
    <w:p w14:paraId="22768DD8" w14:textId="77777777" w:rsidR="00621663" w:rsidRPr="000E0085" w:rsidRDefault="00621663" w:rsidP="00387D0C">
      <w:pPr>
        <w:rPr>
          <w:lang w:val="en-GB"/>
        </w:rPr>
      </w:pPr>
      <w:r w:rsidRPr="000E0085">
        <w:rPr>
          <w:lang w:val="en-GB"/>
        </w:rPr>
        <w:t xml:space="preserve">Edetate Disodium Dihydrate </w:t>
      </w:r>
    </w:p>
    <w:p w14:paraId="392C4939" w14:textId="77777777" w:rsidR="00621663" w:rsidRPr="000E0085" w:rsidRDefault="00621663" w:rsidP="00387D0C">
      <w:pPr>
        <w:rPr>
          <w:lang w:val="en-GB"/>
        </w:rPr>
      </w:pPr>
      <w:r w:rsidRPr="000E0085">
        <w:rPr>
          <w:lang w:val="en-GB"/>
        </w:rPr>
        <w:t>L</w:t>
      </w:r>
      <w:r w:rsidR="003130B5">
        <w:rPr>
          <w:lang w:val="en-GB"/>
        </w:rPr>
        <w:noBreakHyphen/>
      </w:r>
      <w:r w:rsidRPr="000E0085">
        <w:rPr>
          <w:lang w:val="en-GB"/>
        </w:rPr>
        <w:t>Methionine</w:t>
      </w:r>
    </w:p>
    <w:p w14:paraId="7301DA8F" w14:textId="77777777" w:rsidR="00621663" w:rsidRPr="000E0085" w:rsidRDefault="00621663" w:rsidP="00387D0C">
      <w:pPr>
        <w:rPr>
          <w:lang w:val="en-GB"/>
        </w:rPr>
      </w:pPr>
      <w:r w:rsidRPr="000E0085">
        <w:rPr>
          <w:lang w:val="en-GB"/>
        </w:rPr>
        <w:t>Polysorbate 80</w:t>
      </w:r>
    </w:p>
    <w:p w14:paraId="292A8B66" w14:textId="77777777" w:rsidR="00621663" w:rsidRPr="000E0085" w:rsidRDefault="00621663" w:rsidP="00387D0C">
      <w:pPr>
        <w:rPr>
          <w:lang w:val="en-GB"/>
        </w:rPr>
      </w:pPr>
      <w:r w:rsidRPr="000E0085">
        <w:rPr>
          <w:lang w:val="en-GB"/>
        </w:rPr>
        <w:t>Water for injection</w:t>
      </w:r>
      <w:r w:rsidR="00891AF0">
        <w:rPr>
          <w:lang w:val="en-GB"/>
        </w:rPr>
        <w:t>s</w:t>
      </w:r>
    </w:p>
    <w:p w14:paraId="60328DD0" w14:textId="77777777" w:rsidR="00964AFD" w:rsidRPr="000E0085" w:rsidRDefault="00964AFD" w:rsidP="00387D0C">
      <w:pPr>
        <w:pStyle w:val="BodyText"/>
        <w:widowControl/>
        <w:kinsoku w:val="0"/>
        <w:overflowPunct w:val="0"/>
        <w:ind w:left="0"/>
        <w:rPr>
          <w:lang w:val="en-GB"/>
        </w:rPr>
      </w:pPr>
    </w:p>
    <w:p w14:paraId="0E774287" w14:textId="77777777" w:rsidR="00964AFD" w:rsidRPr="000E0085" w:rsidRDefault="00964AFD" w:rsidP="00ED34EF">
      <w:pPr>
        <w:pStyle w:val="Heading1"/>
        <w:keepNext/>
        <w:widowControl/>
        <w:numPr>
          <w:ilvl w:val="1"/>
          <w:numId w:val="21"/>
        </w:numPr>
        <w:tabs>
          <w:tab w:val="left" w:pos="673"/>
        </w:tabs>
        <w:kinsoku w:val="0"/>
        <w:overflowPunct w:val="0"/>
        <w:ind w:left="0" w:firstLine="0"/>
        <w:rPr>
          <w:b w:val="0"/>
          <w:bCs w:val="0"/>
          <w:lang w:val="en-GB"/>
        </w:rPr>
      </w:pPr>
      <w:r w:rsidRPr="000E0085">
        <w:rPr>
          <w:lang w:val="en-GB"/>
        </w:rPr>
        <w:t>Incompatibilities</w:t>
      </w:r>
    </w:p>
    <w:p w14:paraId="103FDFFB" w14:textId="77777777" w:rsidR="00964AFD" w:rsidRPr="000E0085" w:rsidRDefault="00964AFD" w:rsidP="00ED34EF">
      <w:pPr>
        <w:pStyle w:val="BodyText"/>
        <w:keepNext/>
        <w:widowControl/>
        <w:kinsoku w:val="0"/>
        <w:overflowPunct w:val="0"/>
        <w:ind w:left="0"/>
        <w:rPr>
          <w:bCs/>
          <w:szCs w:val="21"/>
          <w:lang w:val="en-GB"/>
        </w:rPr>
      </w:pPr>
    </w:p>
    <w:p w14:paraId="7D8056BA" w14:textId="77777777" w:rsidR="00964AFD" w:rsidRPr="000E0085" w:rsidRDefault="00964AFD" w:rsidP="00387D0C">
      <w:pPr>
        <w:pStyle w:val="BodyText"/>
        <w:widowControl/>
        <w:kinsoku w:val="0"/>
        <w:overflowPunct w:val="0"/>
        <w:ind w:left="0"/>
        <w:rPr>
          <w:lang w:val="en-GB"/>
        </w:rPr>
      </w:pPr>
      <w:r w:rsidRPr="000E0085">
        <w:rPr>
          <w:lang w:val="en-GB"/>
        </w:rPr>
        <w:t>In the absence of compatibility studies, this medicinal product must not be mixed with other medicinal products.</w:t>
      </w:r>
    </w:p>
    <w:p w14:paraId="3F8C26C4" w14:textId="77777777" w:rsidR="00964AFD" w:rsidRPr="000E0085" w:rsidRDefault="00964AFD" w:rsidP="00387D0C">
      <w:pPr>
        <w:pStyle w:val="BodyText"/>
        <w:widowControl/>
        <w:kinsoku w:val="0"/>
        <w:overflowPunct w:val="0"/>
        <w:ind w:left="0"/>
        <w:rPr>
          <w:lang w:val="en-GB"/>
        </w:rPr>
      </w:pPr>
    </w:p>
    <w:p w14:paraId="7EB7F727" w14:textId="77777777" w:rsidR="00964AFD" w:rsidRPr="000E0085" w:rsidRDefault="00964AFD" w:rsidP="00ED34EF">
      <w:pPr>
        <w:pStyle w:val="Heading1"/>
        <w:keepNext/>
        <w:widowControl/>
        <w:numPr>
          <w:ilvl w:val="1"/>
          <w:numId w:val="21"/>
        </w:numPr>
        <w:tabs>
          <w:tab w:val="left" w:pos="673"/>
        </w:tabs>
        <w:kinsoku w:val="0"/>
        <w:overflowPunct w:val="0"/>
        <w:ind w:left="0" w:firstLine="0"/>
        <w:rPr>
          <w:b w:val="0"/>
          <w:bCs w:val="0"/>
          <w:lang w:val="en-GB"/>
        </w:rPr>
      </w:pPr>
      <w:r w:rsidRPr="000E0085">
        <w:rPr>
          <w:lang w:val="en-GB"/>
        </w:rPr>
        <w:t>Shelf life</w:t>
      </w:r>
    </w:p>
    <w:p w14:paraId="72919E15" w14:textId="77777777" w:rsidR="00964AFD" w:rsidRPr="000E0085" w:rsidRDefault="00964AFD" w:rsidP="00ED34EF">
      <w:pPr>
        <w:pStyle w:val="BodyText"/>
        <w:keepNext/>
        <w:widowControl/>
        <w:kinsoku w:val="0"/>
        <w:overflowPunct w:val="0"/>
        <w:ind w:left="0"/>
        <w:rPr>
          <w:b/>
          <w:bCs/>
          <w:szCs w:val="21"/>
          <w:lang w:val="en-GB"/>
        </w:rPr>
      </w:pPr>
    </w:p>
    <w:p w14:paraId="576A82D7" w14:textId="77777777" w:rsidR="00964AFD" w:rsidRPr="000E0085" w:rsidRDefault="00621663" w:rsidP="00387D0C">
      <w:pPr>
        <w:pStyle w:val="BodyText"/>
        <w:widowControl/>
        <w:kinsoku w:val="0"/>
        <w:overflowPunct w:val="0"/>
        <w:ind w:left="0"/>
        <w:rPr>
          <w:lang w:val="en-GB"/>
        </w:rPr>
      </w:pPr>
      <w:r w:rsidRPr="000E0085">
        <w:rPr>
          <w:lang w:val="en-GB"/>
        </w:rPr>
        <w:t>3</w:t>
      </w:r>
      <w:r w:rsidR="00165C13">
        <w:rPr>
          <w:lang w:val="en-GB"/>
        </w:rPr>
        <w:t> years</w:t>
      </w:r>
    </w:p>
    <w:p w14:paraId="2C2A4BA5" w14:textId="77777777" w:rsidR="00964AFD" w:rsidRPr="000E0085" w:rsidRDefault="00964AFD" w:rsidP="00387D0C">
      <w:pPr>
        <w:pStyle w:val="BodyText"/>
        <w:widowControl/>
        <w:kinsoku w:val="0"/>
        <w:overflowPunct w:val="0"/>
        <w:ind w:left="0"/>
        <w:rPr>
          <w:lang w:val="en-GB"/>
        </w:rPr>
      </w:pPr>
    </w:p>
    <w:p w14:paraId="6DA4D51A" w14:textId="77777777" w:rsidR="00964AFD" w:rsidRPr="000E0085" w:rsidRDefault="00964AFD" w:rsidP="00ED34EF">
      <w:pPr>
        <w:pStyle w:val="Heading1"/>
        <w:keepNext/>
        <w:widowControl/>
        <w:numPr>
          <w:ilvl w:val="1"/>
          <w:numId w:val="21"/>
        </w:numPr>
        <w:tabs>
          <w:tab w:val="left" w:pos="673"/>
        </w:tabs>
        <w:kinsoku w:val="0"/>
        <w:overflowPunct w:val="0"/>
        <w:ind w:left="0" w:firstLine="0"/>
        <w:rPr>
          <w:b w:val="0"/>
          <w:bCs w:val="0"/>
          <w:lang w:val="en-GB"/>
        </w:rPr>
      </w:pPr>
      <w:r w:rsidRPr="000E0085">
        <w:rPr>
          <w:lang w:val="en-GB"/>
        </w:rPr>
        <w:t>Special precautions for storage</w:t>
      </w:r>
    </w:p>
    <w:p w14:paraId="67903051" w14:textId="77777777" w:rsidR="00964AFD" w:rsidRPr="000E0085" w:rsidRDefault="00964AFD" w:rsidP="00ED34EF">
      <w:pPr>
        <w:pStyle w:val="BodyText"/>
        <w:keepNext/>
        <w:widowControl/>
        <w:kinsoku w:val="0"/>
        <w:overflowPunct w:val="0"/>
        <w:ind w:left="0"/>
        <w:rPr>
          <w:bCs/>
          <w:lang w:val="en-GB"/>
        </w:rPr>
      </w:pPr>
    </w:p>
    <w:p w14:paraId="219A8698" w14:textId="77777777" w:rsidR="00964AFD" w:rsidRPr="000E0085" w:rsidRDefault="00964AFD" w:rsidP="00387D0C">
      <w:pPr>
        <w:pStyle w:val="BodyText"/>
        <w:widowControl/>
        <w:kinsoku w:val="0"/>
        <w:overflowPunct w:val="0"/>
        <w:ind w:left="0"/>
        <w:rPr>
          <w:lang w:val="en-GB"/>
        </w:rPr>
      </w:pPr>
      <w:r w:rsidRPr="000E0085">
        <w:rPr>
          <w:lang w:val="en-GB"/>
        </w:rPr>
        <w:t>Store in a refrigerator (2</w:t>
      </w:r>
      <w:r w:rsidR="00566288" w:rsidRPr="000E0085">
        <w:rPr>
          <w:lang w:val="en-GB"/>
        </w:rPr>
        <w:t>°</w:t>
      </w:r>
      <w:r w:rsidRPr="000E0085">
        <w:rPr>
          <w:lang w:val="en-GB"/>
        </w:rPr>
        <w:t>C</w:t>
      </w:r>
      <w:r w:rsidR="003519DD">
        <w:rPr>
          <w:lang w:val="en-GB"/>
        </w:rPr>
        <w:t> </w:t>
      </w:r>
      <w:r w:rsidRPr="000E0085">
        <w:rPr>
          <w:lang w:val="en-GB"/>
        </w:rPr>
        <w:t>–</w:t>
      </w:r>
      <w:r w:rsidR="003519DD">
        <w:rPr>
          <w:lang w:val="en-GB"/>
        </w:rPr>
        <w:t> </w:t>
      </w:r>
      <w:r w:rsidRPr="000E0085">
        <w:rPr>
          <w:lang w:val="en-GB"/>
        </w:rPr>
        <w:t>8</w:t>
      </w:r>
      <w:r w:rsidR="00566288" w:rsidRPr="000E0085">
        <w:rPr>
          <w:lang w:val="en-GB"/>
        </w:rPr>
        <w:t>°</w:t>
      </w:r>
      <w:r w:rsidRPr="000E0085">
        <w:rPr>
          <w:lang w:val="en-GB"/>
        </w:rPr>
        <w:t>C). Do not freeze. Keep the pre</w:t>
      </w:r>
      <w:r w:rsidR="003130B5">
        <w:rPr>
          <w:lang w:val="en-GB"/>
        </w:rPr>
        <w:noBreakHyphen/>
      </w:r>
      <w:r w:rsidRPr="000E0085">
        <w:rPr>
          <w:lang w:val="en-GB"/>
        </w:rPr>
        <w:t>filled syringe in its outer carton in order to protect from light.</w:t>
      </w:r>
    </w:p>
    <w:p w14:paraId="402A2FAA" w14:textId="77777777" w:rsidR="00964AFD" w:rsidRPr="000E0085" w:rsidRDefault="00964AFD" w:rsidP="00387D0C">
      <w:pPr>
        <w:pStyle w:val="BodyText"/>
        <w:widowControl/>
        <w:kinsoku w:val="0"/>
        <w:overflowPunct w:val="0"/>
        <w:ind w:left="0"/>
        <w:rPr>
          <w:lang w:val="en-GB"/>
        </w:rPr>
      </w:pPr>
    </w:p>
    <w:p w14:paraId="2D735A4F" w14:textId="77777777" w:rsidR="00964AFD" w:rsidRPr="000E0085" w:rsidRDefault="00964AFD" w:rsidP="00387D0C">
      <w:pPr>
        <w:pStyle w:val="BodyText"/>
        <w:widowControl/>
        <w:kinsoku w:val="0"/>
        <w:overflowPunct w:val="0"/>
        <w:ind w:left="0"/>
        <w:rPr>
          <w:lang w:val="en-GB"/>
        </w:rPr>
      </w:pPr>
      <w:r w:rsidRPr="000E0085">
        <w:rPr>
          <w:lang w:val="en-GB"/>
        </w:rPr>
        <w:t xml:space="preserve">A single </w:t>
      </w:r>
      <w:r w:rsidR="006A1144" w:rsidRPr="000E0085">
        <w:rPr>
          <w:lang w:val="en-GB"/>
        </w:rPr>
        <w:t>Amsparity</w:t>
      </w:r>
      <w:r w:rsidRPr="000E0085">
        <w:rPr>
          <w:lang w:val="en-GB"/>
        </w:rPr>
        <w:t xml:space="preserve"> pre</w:t>
      </w:r>
      <w:r w:rsidR="003130B5">
        <w:rPr>
          <w:lang w:val="en-GB"/>
        </w:rPr>
        <w:noBreakHyphen/>
      </w:r>
      <w:r w:rsidRPr="000E0085">
        <w:rPr>
          <w:lang w:val="en-GB"/>
        </w:rPr>
        <w:t xml:space="preserve">filled syringe may be stored at temperatures up to a maximum of </w:t>
      </w:r>
      <w:r w:rsidR="00FC61A4" w:rsidRPr="000E0085">
        <w:rPr>
          <w:lang w:val="en-GB"/>
        </w:rPr>
        <w:t>30</w:t>
      </w:r>
      <w:r w:rsidRPr="000E0085">
        <w:rPr>
          <w:lang w:val="en-GB"/>
        </w:rPr>
        <w:t xml:space="preserve">°C for a period of up to </w:t>
      </w:r>
      <w:r w:rsidR="00621663" w:rsidRPr="000E0085">
        <w:rPr>
          <w:lang w:val="en-GB"/>
        </w:rPr>
        <w:t>30</w:t>
      </w:r>
      <w:r w:rsidR="003519DD">
        <w:rPr>
          <w:lang w:val="en-GB"/>
        </w:rPr>
        <w:t> </w:t>
      </w:r>
      <w:r w:rsidRPr="000E0085">
        <w:rPr>
          <w:lang w:val="en-GB"/>
        </w:rPr>
        <w:t xml:space="preserve">days. The syringe must be protected from light, and discarded if not used within the </w:t>
      </w:r>
      <w:r w:rsidR="00621663" w:rsidRPr="000E0085">
        <w:rPr>
          <w:lang w:val="en-GB"/>
        </w:rPr>
        <w:t>30</w:t>
      </w:r>
      <w:r w:rsidR="003130B5">
        <w:rPr>
          <w:lang w:val="en-GB"/>
        </w:rPr>
        <w:noBreakHyphen/>
      </w:r>
      <w:r w:rsidRPr="000E0085">
        <w:rPr>
          <w:lang w:val="en-GB"/>
        </w:rPr>
        <w:t>day period.</w:t>
      </w:r>
    </w:p>
    <w:p w14:paraId="3D5C6277" w14:textId="77777777" w:rsidR="00964AFD" w:rsidRPr="000E0085" w:rsidRDefault="00964AFD" w:rsidP="00387D0C">
      <w:pPr>
        <w:pStyle w:val="BodyText"/>
        <w:widowControl/>
        <w:kinsoku w:val="0"/>
        <w:overflowPunct w:val="0"/>
        <w:ind w:left="0"/>
        <w:rPr>
          <w:lang w:val="en-GB"/>
        </w:rPr>
      </w:pPr>
    </w:p>
    <w:p w14:paraId="1C3A39F0" w14:textId="77777777" w:rsidR="00964AFD" w:rsidRPr="000E0085" w:rsidRDefault="00964AFD" w:rsidP="00D459A6">
      <w:pPr>
        <w:pStyle w:val="Heading1"/>
        <w:keepNext/>
        <w:widowControl/>
        <w:numPr>
          <w:ilvl w:val="1"/>
          <w:numId w:val="21"/>
        </w:numPr>
        <w:tabs>
          <w:tab w:val="left" w:pos="673"/>
        </w:tabs>
        <w:kinsoku w:val="0"/>
        <w:overflowPunct w:val="0"/>
        <w:ind w:left="0" w:firstLine="0"/>
        <w:rPr>
          <w:b w:val="0"/>
          <w:bCs w:val="0"/>
          <w:lang w:val="en-GB"/>
        </w:rPr>
      </w:pPr>
      <w:r w:rsidRPr="000E0085">
        <w:rPr>
          <w:lang w:val="en-GB"/>
        </w:rPr>
        <w:t>Nature and contents of container</w:t>
      </w:r>
    </w:p>
    <w:p w14:paraId="00CD6357" w14:textId="77777777" w:rsidR="00964AFD" w:rsidRPr="000E0085" w:rsidRDefault="00964AFD" w:rsidP="00D459A6">
      <w:pPr>
        <w:pStyle w:val="BodyText"/>
        <w:keepNext/>
        <w:widowControl/>
        <w:kinsoku w:val="0"/>
        <w:overflowPunct w:val="0"/>
        <w:ind w:left="0"/>
        <w:rPr>
          <w:bCs/>
          <w:szCs w:val="21"/>
          <w:lang w:val="en-GB"/>
        </w:rPr>
      </w:pPr>
    </w:p>
    <w:p w14:paraId="6268A817" w14:textId="77777777" w:rsidR="00964AFD" w:rsidRPr="000E0085" w:rsidRDefault="006A1144" w:rsidP="00387D0C">
      <w:pPr>
        <w:pStyle w:val="BodyText"/>
        <w:widowControl/>
        <w:kinsoku w:val="0"/>
        <w:overflowPunct w:val="0"/>
        <w:ind w:left="0"/>
        <w:rPr>
          <w:lang w:val="en-GB"/>
        </w:rPr>
      </w:pPr>
      <w:r w:rsidRPr="000E0085">
        <w:rPr>
          <w:lang w:val="en-GB"/>
        </w:rPr>
        <w:t>Amsparity</w:t>
      </w:r>
      <w:r w:rsidR="00964AFD" w:rsidRPr="000E0085">
        <w:rPr>
          <w:lang w:val="en-GB"/>
        </w:rPr>
        <w:t xml:space="preserve"> 20</w:t>
      </w:r>
      <w:r w:rsidR="003519DD">
        <w:rPr>
          <w:lang w:val="en-GB"/>
        </w:rPr>
        <w:t> </w:t>
      </w:r>
      <w:r w:rsidR="00964AFD" w:rsidRPr="000E0085">
        <w:rPr>
          <w:lang w:val="en-GB"/>
        </w:rPr>
        <w:t>mg solution for injection in single</w:t>
      </w:r>
      <w:r w:rsidR="003130B5">
        <w:rPr>
          <w:lang w:val="en-GB"/>
        </w:rPr>
        <w:noBreakHyphen/>
      </w:r>
      <w:r w:rsidR="00964AFD" w:rsidRPr="000E0085">
        <w:rPr>
          <w:lang w:val="en-GB"/>
        </w:rPr>
        <w:t>use pre</w:t>
      </w:r>
      <w:r w:rsidR="003130B5">
        <w:rPr>
          <w:lang w:val="en-GB"/>
        </w:rPr>
        <w:noBreakHyphen/>
      </w:r>
      <w:r w:rsidR="00964AFD" w:rsidRPr="000E0085">
        <w:rPr>
          <w:lang w:val="en-GB"/>
        </w:rPr>
        <w:t>filled syringe (type</w:t>
      </w:r>
      <w:r w:rsidR="003519DD">
        <w:rPr>
          <w:lang w:val="en-GB"/>
        </w:rPr>
        <w:t> </w:t>
      </w:r>
      <w:r w:rsidR="00964AFD" w:rsidRPr="000E0085">
        <w:rPr>
          <w:lang w:val="en-GB"/>
        </w:rPr>
        <w:t>I glass) with a plunger stopper (</w:t>
      </w:r>
      <w:r w:rsidR="00621663" w:rsidRPr="000E0085">
        <w:rPr>
          <w:lang w:val="en-GB"/>
        </w:rPr>
        <w:t>chloro</w:t>
      </w:r>
      <w:r w:rsidR="00964AFD" w:rsidRPr="000E0085">
        <w:rPr>
          <w:lang w:val="en-GB"/>
        </w:rPr>
        <w:t>butyl rubber) and a needle with a needle shield (thermoplastic elastomer).</w:t>
      </w:r>
    </w:p>
    <w:p w14:paraId="64056FFE" w14:textId="77777777" w:rsidR="00964AFD" w:rsidRPr="000E0085" w:rsidRDefault="00964AFD" w:rsidP="00387D0C">
      <w:pPr>
        <w:pStyle w:val="BodyText"/>
        <w:widowControl/>
        <w:kinsoku w:val="0"/>
        <w:overflowPunct w:val="0"/>
        <w:ind w:left="0"/>
        <w:rPr>
          <w:szCs w:val="21"/>
          <w:lang w:val="en-GB"/>
        </w:rPr>
      </w:pPr>
    </w:p>
    <w:p w14:paraId="3FA64F52" w14:textId="77777777" w:rsidR="00964AFD" w:rsidRPr="000E0085" w:rsidRDefault="00964AFD" w:rsidP="00387D0C">
      <w:pPr>
        <w:pStyle w:val="BodyText"/>
        <w:widowControl/>
        <w:kinsoku w:val="0"/>
        <w:overflowPunct w:val="0"/>
        <w:ind w:left="0"/>
        <w:rPr>
          <w:lang w:val="en-GB"/>
        </w:rPr>
      </w:pPr>
      <w:r w:rsidRPr="000E0085">
        <w:rPr>
          <w:lang w:val="en-GB"/>
        </w:rPr>
        <w:t>Packs of:</w:t>
      </w:r>
    </w:p>
    <w:p w14:paraId="6A3DD3C7" w14:textId="77777777" w:rsidR="00964AFD" w:rsidRPr="000E0085" w:rsidRDefault="00964AFD" w:rsidP="003143AF">
      <w:pPr>
        <w:pStyle w:val="BodyText"/>
        <w:widowControl/>
        <w:numPr>
          <w:ilvl w:val="0"/>
          <w:numId w:val="27"/>
        </w:numPr>
        <w:kinsoku w:val="0"/>
        <w:overflowPunct w:val="0"/>
        <w:ind w:left="562" w:hanging="562"/>
        <w:rPr>
          <w:lang w:val="en-GB"/>
        </w:rPr>
      </w:pPr>
      <w:r w:rsidRPr="000E0085">
        <w:rPr>
          <w:lang w:val="en-GB"/>
        </w:rPr>
        <w:t>2</w:t>
      </w:r>
      <w:r w:rsidR="003519DD">
        <w:rPr>
          <w:lang w:val="en-GB"/>
        </w:rPr>
        <w:t> </w:t>
      </w:r>
      <w:r w:rsidRPr="000E0085">
        <w:rPr>
          <w:lang w:val="en-GB"/>
        </w:rPr>
        <w:t>pre</w:t>
      </w:r>
      <w:r w:rsidR="003130B5">
        <w:rPr>
          <w:lang w:val="en-GB"/>
        </w:rPr>
        <w:noBreakHyphen/>
      </w:r>
      <w:r w:rsidRPr="000E0085">
        <w:rPr>
          <w:lang w:val="en-GB"/>
        </w:rPr>
        <w:t>filled syringes (</w:t>
      </w:r>
      <w:r w:rsidR="00984B88" w:rsidRPr="000E0085">
        <w:rPr>
          <w:lang w:val="en-GB"/>
        </w:rPr>
        <w:t>0.4</w:t>
      </w:r>
      <w:r w:rsidR="003519DD">
        <w:rPr>
          <w:lang w:val="en-GB"/>
        </w:rPr>
        <w:t> </w:t>
      </w:r>
      <w:r w:rsidRPr="000E0085">
        <w:rPr>
          <w:lang w:val="en-GB"/>
        </w:rPr>
        <w:t>ml sterile solution)</w:t>
      </w:r>
      <w:r w:rsidR="00DE7780" w:rsidRPr="000E0085">
        <w:rPr>
          <w:lang w:val="en-GB"/>
        </w:rPr>
        <w:t xml:space="preserve"> with 2</w:t>
      </w:r>
      <w:r w:rsidR="003519DD">
        <w:rPr>
          <w:lang w:val="en-GB"/>
        </w:rPr>
        <w:t> </w:t>
      </w:r>
      <w:r w:rsidR="00DE7780" w:rsidRPr="000E0085">
        <w:rPr>
          <w:lang w:val="en-GB"/>
        </w:rPr>
        <w:t>alcohol pads</w:t>
      </w:r>
      <w:r w:rsidRPr="000E0085">
        <w:rPr>
          <w:lang w:val="en-GB"/>
        </w:rPr>
        <w:t xml:space="preserve">, each </w:t>
      </w:r>
      <w:r w:rsidR="00DE7780" w:rsidRPr="000E0085">
        <w:rPr>
          <w:lang w:val="en-GB"/>
        </w:rPr>
        <w:t>pre</w:t>
      </w:r>
      <w:r w:rsidR="003130B5">
        <w:rPr>
          <w:lang w:val="en-GB"/>
        </w:rPr>
        <w:noBreakHyphen/>
      </w:r>
      <w:r w:rsidR="00DE7780" w:rsidRPr="000E0085">
        <w:rPr>
          <w:lang w:val="en-GB"/>
        </w:rPr>
        <w:t>filled syringe is</w:t>
      </w:r>
      <w:r w:rsidRPr="000E0085">
        <w:rPr>
          <w:lang w:val="en-GB"/>
        </w:rPr>
        <w:t xml:space="preserve"> in a blister.</w:t>
      </w:r>
    </w:p>
    <w:p w14:paraId="60F27513" w14:textId="77777777" w:rsidR="00964AFD" w:rsidRPr="000E0085" w:rsidRDefault="00964AFD" w:rsidP="00387D0C">
      <w:pPr>
        <w:pStyle w:val="BodyText"/>
        <w:widowControl/>
        <w:tabs>
          <w:tab w:val="left" w:pos="679"/>
        </w:tabs>
        <w:kinsoku w:val="0"/>
        <w:overflowPunct w:val="0"/>
        <w:ind w:left="0"/>
        <w:rPr>
          <w:lang w:val="en-GB"/>
        </w:rPr>
      </w:pPr>
    </w:p>
    <w:p w14:paraId="50823670" w14:textId="77777777" w:rsidR="00964AFD" w:rsidRPr="000E0085" w:rsidRDefault="00964AFD" w:rsidP="00ED34EF">
      <w:pPr>
        <w:pStyle w:val="Heading1"/>
        <w:keepNext/>
        <w:widowControl/>
        <w:numPr>
          <w:ilvl w:val="1"/>
          <w:numId w:val="21"/>
        </w:numPr>
        <w:tabs>
          <w:tab w:val="left" w:pos="673"/>
        </w:tabs>
        <w:kinsoku w:val="0"/>
        <w:overflowPunct w:val="0"/>
        <w:ind w:left="0" w:firstLine="0"/>
        <w:rPr>
          <w:b w:val="0"/>
          <w:bCs w:val="0"/>
          <w:lang w:val="en-GB"/>
        </w:rPr>
      </w:pPr>
      <w:r w:rsidRPr="000E0085">
        <w:rPr>
          <w:lang w:val="en-GB"/>
        </w:rPr>
        <w:t>Special precautions for disposal</w:t>
      </w:r>
    </w:p>
    <w:p w14:paraId="2E6F4D0A" w14:textId="77777777" w:rsidR="00964AFD" w:rsidRPr="000E0085" w:rsidRDefault="00964AFD" w:rsidP="00ED34EF">
      <w:pPr>
        <w:pStyle w:val="BodyText"/>
        <w:keepNext/>
        <w:widowControl/>
        <w:kinsoku w:val="0"/>
        <w:overflowPunct w:val="0"/>
        <w:ind w:left="0"/>
        <w:rPr>
          <w:bCs/>
          <w:szCs w:val="21"/>
          <w:lang w:val="en-GB"/>
        </w:rPr>
      </w:pPr>
    </w:p>
    <w:p w14:paraId="7EEB571D" w14:textId="77777777" w:rsidR="00964AFD" w:rsidRPr="000E0085" w:rsidRDefault="00964AFD" w:rsidP="00387D0C">
      <w:pPr>
        <w:pStyle w:val="BodyText"/>
        <w:widowControl/>
        <w:kinsoku w:val="0"/>
        <w:overflowPunct w:val="0"/>
        <w:ind w:left="0"/>
        <w:rPr>
          <w:lang w:val="en-GB"/>
        </w:rPr>
      </w:pPr>
      <w:r w:rsidRPr="000E0085">
        <w:rPr>
          <w:lang w:val="en-GB"/>
        </w:rPr>
        <w:t>Any unused medicinal product or waste material should be disposed of in accordance with local requirements.</w:t>
      </w:r>
    </w:p>
    <w:p w14:paraId="2579F59D" w14:textId="77777777" w:rsidR="00964AFD" w:rsidRPr="000E0085" w:rsidRDefault="00964AFD" w:rsidP="00387D0C">
      <w:pPr>
        <w:pStyle w:val="BodyText"/>
        <w:widowControl/>
        <w:kinsoku w:val="0"/>
        <w:overflowPunct w:val="0"/>
        <w:ind w:left="0"/>
        <w:rPr>
          <w:lang w:val="en-GB"/>
        </w:rPr>
      </w:pPr>
    </w:p>
    <w:p w14:paraId="52D04819" w14:textId="77777777" w:rsidR="00964AFD" w:rsidRPr="000E0085" w:rsidRDefault="00964AFD" w:rsidP="00387D0C">
      <w:pPr>
        <w:pStyle w:val="BodyText"/>
        <w:widowControl/>
        <w:kinsoku w:val="0"/>
        <w:overflowPunct w:val="0"/>
        <w:ind w:left="0"/>
        <w:rPr>
          <w:lang w:val="en-GB"/>
        </w:rPr>
      </w:pPr>
    </w:p>
    <w:p w14:paraId="1B6ACC8A" w14:textId="77777777" w:rsidR="00964AFD" w:rsidRPr="000E0085" w:rsidRDefault="00964AFD" w:rsidP="00ED34EF">
      <w:pPr>
        <w:pStyle w:val="Heading1"/>
        <w:keepNext/>
        <w:widowControl/>
        <w:numPr>
          <w:ilvl w:val="0"/>
          <w:numId w:val="21"/>
        </w:numPr>
        <w:tabs>
          <w:tab w:val="left" w:pos="673"/>
        </w:tabs>
        <w:kinsoku w:val="0"/>
        <w:overflowPunct w:val="0"/>
        <w:ind w:left="0" w:firstLine="0"/>
        <w:rPr>
          <w:b w:val="0"/>
          <w:bCs w:val="0"/>
          <w:lang w:val="en-GB"/>
        </w:rPr>
      </w:pPr>
      <w:r w:rsidRPr="000E0085">
        <w:rPr>
          <w:lang w:val="en-GB"/>
        </w:rPr>
        <w:t>MARKETING AUTHORISATION HOLDER</w:t>
      </w:r>
    </w:p>
    <w:p w14:paraId="6B357B5C" w14:textId="77777777" w:rsidR="00964AFD" w:rsidRPr="000E0085" w:rsidRDefault="00964AFD" w:rsidP="00ED34EF">
      <w:pPr>
        <w:pStyle w:val="BodyText"/>
        <w:keepNext/>
        <w:widowControl/>
        <w:kinsoku w:val="0"/>
        <w:overflowPunct w:val="0"/>
        <w:ind w:left="0"/>
        <w:rPr>
          <w:lang w:val="en-GB"/>
        </w:rPr>
      </w:pPr>
    </w:p>
    <w:p w14:paraId="7DCA5F38" w14:textId="77777777" w:rsidR="00792CD9" w:rsidRPr="000E0085" w:rsidRDefault="00792CD9" w:rsidP="00387D0C">
      <w:pPr>
        <w:pStyle w:val="BodyText"/>
        <w:widowControl/>
        <w:kinsoku w:val="0"/>
        <w:overflowPunct w:val="0"/>
        <w:ind w:left="0"/>
        <w:rPr>
          <w:lang w:val="en-GB"/>
        </w:rPr>
      </w:pPr>
      <w:r w:rsidRPr="000E0085">
        <w:rPr>
          <w:lang w:val="en-GB"/>
        </w:rPr>
        <w:t>Pfizer Europe MA EEIG</w:t>
      </w:r>
    </w:p>
    <w:p w14:paraId="57B3EFA3" w14:textId="77777777" w:rsidR="00727B93" w:rsidRPr="000E0085" w:rsidRDefault="00727B93" w:rsidP="00387D0C">
      <w:pPr>
        <w:pStyle w:val="BodyText"/>
        <w:widowControl/>
        <w:kinsoku w:val="0"/>
        <w:overflowPunct w:val="0"/>
        <w:ind w:left="0"/>
        <w:rPr>
          <w:lang w:val="en-GB"/>
        </w:rPr>
      </w:pPr>
      <w:r w:rsidRPr="000E0085">
        <w:rPr>
          <w:lang w:val="en-GB"/>
        </w:rPr>
        <w:t>Boulevard de la Plaine 17</w:t>
      </w:r>
    </w:p>
    <w:p w14:paraId="2CFD29A4" w14:textId="77777777" w:rsidR="00727B93" w:rsidRPr="000E0085" w:rsidRDefault="00727B93" w:rsidP="00387D0C">
      <w:pPr>
        <w:pStyle w:val="BodyText"/>
        <w:widowControl/>
        <w:kinsoku w:val="0"/>
        <w:overflowPunct w:val="0"/>
        <w:ind w:left="0"/>
        <w:rPr>
          <w:lang w:val="en-GB"/>
        </w:rPr>
      </w:pPr>
      <w:r w:rsidRPr="000E0085">
        <w:rPr>
          <w:lang w:val="en-GB"/>
        </w:rPr>
        <w:t>1050 Bruxelles</w:t>
      </w:r>
    </w:p>
    <w:p w14:paraId="073341DD" w14:textId="77777777" w:rsidR="00727B93" w:rsidRPr="000E0085" w:rsidRDefault="00727B93" w:rsidP="00387D0C">
      <w:pPr>
        <w:pStyle w:val="BodyText"/>
        <w:widowControl/>
        <w:kinsoku w:val="0"/>
        <w:overflowPunct w:val="0"/>
        <w:ind w:left="0"/>
        <w:rPr>
          <w:lang w:val="en-GB"/>
        </w:rPr>
      </w:pPr>
      <w:r w:rsidRPr="000E0085">
        <w:rPr>
          <w:lang w:val="en-GB"/>
        </w:rPr>
        <w:t>Belgium</w:t>
      </w:r>
    </w:p>
    <w:p w14:paraId="5472611F" w14:textId="77777777" w:rsidR="00964AFD" w:rsidRPr="000E0085" w:rsidRDefault="00964AFD" w:rsidP="00387D0C">
      <w:pPr>
        <w:pStyle w:val="BodyText"/>
        <w:widowControl/>
        <w:kinsoku w:val="0"/>
        <w:overflowPunct w:val="0"/>
        <w:ind w:left="0"/>
        <w:rPr>
          <w:lang w:val="en-GB"/>
        </w:rPr>
      </w:pPr>
    </w:p>
    <w:p w14:paraId="4304D80D" w14:textId="77777777" w:rsidR="00964AFD" w:rsidRPr="000E0085" w:rsidRDefault="00964AFD" w:rsidP="00387D0C">
      <w:pPr>
        <w:pStyle w:val="BodyText"/>
        <w:widowControl/>
        <w:kinsoku w:val="0"/>
        <w:overflowPunct w:val="0"/>
        <w:ind w:left="0"/>
        <w:rPr>
          <w:lang w:val="en-GB"/>
        </w:rPr>
      </w:pPr>
    </w:p>
    <w:p w14:paraId="2BE132E1" w14:textId="77777777" w:rsidR="00964AFD" w:rsidRPr="000E0085" w:rsidRDefault="00964AFD" w:rsidP="00ED34EF">
      <w:pPr>
        <w:pStyle w:val="Heading1"/>
        <w:keepNext/>
        <w:widowControl/>
        <w:numPr>
          <w:ilvl w:val="0"/>
          <w:numId w:val="21"/>
        </w:numPr>
        <w:tabs>
          <w:tab w:val="left" w:pos="674"/>
        </w:tabs>
        <w:kinsoku w:val="0"/>
        <w:overflowPunct w:val="0"/>
        <w:ind w:left="0" w:firstLine="0"/>
        <w:rPr>
          <w:b w:val="0"/>
          <w:bCs w:val="0"/>
          <w:lang w:val="en-GB"/>
        </w:rPr>
      </w:pPr>
      <w:r w:rsidRPr="000E0085">
        <w:rPr>
          <w:lang w:val="en-GB"/>
        </w:rPr>
        <w:t>MARKETING AUTHORISATION NUMBER</w:t>
      </w:r>
    </w:p>
    <w:p w14:paraId="7969B881" w14:textId="77777777" w:rsidR="00964AFD" w:rsidRPr="000E0085" w:rsidRDefault="00964AFD" w:rsidP="00ED34EF">
      <w:pPr>
        <w:pStyle w:val="BodyText"/>
        <w:keepNext/>
        <w:widowControl/>
        <w:kinsoku w:val="0"/>
        <w:overflowPunct w:val="0"/>
        <w:ind w:left="0"/>
        <w:rPr>
          <w:bCs/>
          <w:szCs w:val="21"/>
          <w:lang w:val="en-GB"/>
        </w:rPr>
      </w:pPr>
    </w:p>
    <w:p w14:paraId="67D813BD" w14:textId="77777777" w:rsidR="00964AFD" w:rsidRDefault="00B10847" w:rsidP="00387D0C">
      <w:pPr>
        <w:pStyle w:val="BodyText"/>
        <w:widowControl/>
        <w:kinsoku w:val="0"/>
        <w:overflowPunct w:val="0"/>
        <w:ind w:left="0"/>
        <w:rPr>
          <w:lang w:val="en-GB"/>
        </w:rPr>
      </w:pPr>
      <w:r w:rsidRPr="00B10847">
        <w:rPr>
          <w:lang w:val="en-GB"/>
        </w:rPr>
        <w:t>EU/1/19/1415/001</w:t>
      </w:r>
    </w:p>
    <w:p w14:paraId="677A22A2" w14:textId="77777777" w:rsidR="00611560" w:rsidRPr="000E0085" w:rsidRDefault="00611560" w:rsidP="00387D0C">
      <w:pPr>
        <w:pStyle w:val="BodyText"/>
        <w:widowControl/>
        <w:kinsoku w:val="0"/>
        <w:overflowPunct w:val="0"/>
        <w:ind w:left="0"/>
        <w:rPr>
          <w:lang w:val="en-GB"/>
        </w:rPr>
      </w:pPr>
    </w:p>
    <w:p w14:paraId="538F8D0C" w14:textId="77777777" w:rsidR="00964AFD" w:rsidRPr="000E0085" w:rsidRDefault="00964AFD" w:rsidP="00387D0C">
      <w:pPr>
        <w:pStyle w:val="BodyText"/>
        <w:widowControl/>
        <w:kinsoku w:val="0"/>
        <w:overflowPunct w:val="0"/>
        <w:ind w:left="0"/>
        <w:rPr>
          <w:lang w:val="en-GB"/>
        </w:rPr>
      </w:pPr>
    </w:p>
    <w:p w14:paraId="4522EA4A" w14:textId="77777777" w:rsidR="00964AFD" w:rsidRPr="000E0085" w:rsidRDefault="00964AFD" w:rsidP="00ED34EF">
      <w:pPr>
        <w:pStyle w:val="Heading1"/>
        <w:keepNext/>
        <w:widowControl/>
        <w:numPr>
          <w:ilvl w:val="0"/>
          <w:numId w:val="21"/>
        </w:numPr>
        <w:tabs>
          <w:tab w:val="left" w:pos="674"/>
        </w:tabs>
        <w:kinsoku w:val="0"/>
        <w:overflowPunct w:val="0"/>
        <w:ind w:left="0" w:firstLine="0"/>
        <w:rPr>
          <w:b w:val="0"/>
          <w:bCs w:val="0"/>
          <w:lang w:val="en-GB"/>
        </w:rPr>
      </w:pPr>
      <w:r w:rsidRPr="000E0085">
        <w:rPr>
          <w:lang w:val="en-GB"/>
        </w:rPr>
        <w:t>DATE OF FIRST AUTHORISATION/RENEWAL OF THE AUTHORISATION</w:t>
      </w:r>
    </w:p>
    <w:p w14:paraId="6782E60F" w14:textId="77777777" w:rsidR="000401E1" w:rsidRDefault="000401E1" w:rsidP="00387D0C">
      <w:pPr>
        <w:rPr>
          <w:lang w:val="en-GB"/>
        </w:rPr>
      </w:pPr>
    </w:p>
    <w:p w14:paraId="23C0AABD" w14:textId="77777777" w:rsidR="00621663" w:rsidRDefault="00621663" w:rsidP="00387D0C">
      <w:pPr>
        <w:rPr>
          <w:lang w:val="en-GB"/>
        </w:rPr>
      </w:pPr>
      <w:r w:rsidRPr="000E0085">
        <w:rPr>
          <w:lang w:val="en-GB"/>
        </w:rPr>
        <w:t xml:space="preserve">Date of first authorisation: </w:t>
      </w:r>
      <w:r w:rsidR="0075168F">
        <w:rPr>
          <w:lang w:val="en-GB"/>
        </w:rPr>
        <w:t>13 February 2020</w:t>
      </w:r>
    </w:p>
    <w:p w14:paraId="3162CD9B" w14:textId="77777777" w:rsidR="002F38B5" w:rsidRPr="000E0085" w:rsidRDefault="002F38B5" w:rsidP="00387D0C">
      <w:pPr>
        <w:rPr>
          <w:i/>
          <w:lang w:val="en-GB"/>
        </w:rPr>
      </w:pPr>
      <w:r>
        <w:rPr>
          <w:lang w:val="en-GB"/>
        </w:rPr>
        <w:t xml:space="preserve">Date of </w:t>
      </w:r>
      <w:r w:rsidR="00675132">
        <w:rPr>
          <w:lang w:val="en-GB"/>
        </w:rPr>
        <w:t>latest renewal:</w:t>
      </w:r>
      <w:r w:rsidR="000401E1">
        <w:rPr>
          <w:lang w:val="en-GB"/>
        </w:rPr>
        <w:t xml:space="preserve"> 19 September 2024</w:t>
      </w:r>
    </w:p>
    <w:p w14:paraId="36768EF2" w14:textId="77777777" w:rsidR="00964AFD" w:rsidRPr="000E0085" w:rsidRDefault="00964AFD" w:rsidP="00387D0C">
      <w:pPr>
        <w:pStyle w:val="BodyText"/>
        <w:widowControl/>
        <w:kinsoku w:val="0"/>
        <w:overflowPunct w:val="0"/>
        <w:ind w:left="0"/>
        <w:rPr>
          <w:lang w:val="en-GB"/>
        </w:rPr>
      </w:pPr>
    </w:p>
    <w:p w14:paraId="7D56B95F" w14:textId="77777777" w:rsidR="00964AFD" w:rsidRPr="000E0085" w:rsidRDefault="00964AFD" w:rsidP="00387D0C">
      <w:pPr>
        <w:pStyle w:val="BodyText"/>
        <w:widowControl/>
        <w:kinsoku w:val="0"/>
        <w:overflowPunct w:val="0"/>
        <w:ind w:left="0"/>
        <w:rPr>
          <w:lang w:val="en-GB"/>
        </w:rPr>
      </w:pPr>
    </w:p>
    <w:p w14:paraId="03125B17" w14:textId="77777777" w:rsidR="00964AFD" w:rsidRPr="000E0085" w:rsidRDefault="00964AFD" w:rsidP="00ED34EF">
      <w:pPr>
        <w:pStyle w:val="Heading1"/>
        <w:keepNext/>
        <w:widowControl/>
        <w:numPr>
          <w:ilvl w:val="0"/>
          <w:numId w:val="21"/>
        </w:numPr>
        <w:tabs>
          <w:tab w:val="left" w:pos="674"/>
        </w:tabs>
        <w:kinsoku w:val="0"/>
        <w:overflowPunct w:val="0"/>
        <w:ind w:left="0" w:firstLine="0"/>
        <w:jc w:val="both"/>
        <w:rPr>
          <w:b w:val="0"/>
          <w:bCs w:val="0"/>
          <w:lang w:val="en-GB"/>
        </w:rPr>
      </w:pPr>
      <w:r w:rsidRPr="000E0085">
        <w:rPr>
          <w:lang w:val="en-GB"/>
        </w:rPr>
        <w:t>DATE OF REVISION OF THE TEXT</w:t>
      </w:r>
    </w:p>
    <w:p w14:paraId="723D3248" w14:textId="77777777" w:rsidR="00964AFD" w:rsidRPr="000E0085" w:rsidRDefault="00964AFD" w:rsidP="00ED34EF">
      <w:pPr>
        <w:pStyle w:val="BodyText"/>
        <w:keepNext/>
        <w:widowControl/>
        <w:kinsoku w:val="0"/>
        <w:overflowPunct w:val="0"/>
        <w:ind w:left="0"/>
        <w:rPr>
          <w:bCs/>
          <w:szCs w:val="21"/>
          <w:lang w:val="en-GB"/>
        </w:rPr>
      </w:pPr>
    </w:p>
    <w:p w14:paraId="30BEE574" w14:textId="77777777" w:rsidR="00964AFD" w:rsidRPr="000E0085" w:rsidRDefault="00964AFD" w:rsidP="00387D0C">
      <w:pPr>
        <w:pStyle w:val="BodyText"/>
        <w:widowControl/>
        <w:kinsoku w:val="0"/>
        <w:overflowPunct w:val="0"/>
        <w:ind w:left="0"/>
        <w:rPr>
          <w:color w:val="000000"/>
          <w:lang w:val="en-GB"/>
        </w:rPr>
      </w:pPr>
      <w:r w:rsidRPr="000E0085">
        <w:rPr>
          <w:lang w:val="en-GB"/>
        </w:rPr>
        <w:t xml:space="preserve">Detailed information on this medicinal product is available on the website of the European Medicines Agency </w:t>
      </w:r>
      <w:hyperlink r:id="rId13" w:history="1">
        <w:r w:rsidR="0032625F" w:rsidRPr="00565891">
          <w:rPr>
            <w:rStyle w:val="Hyperlink"/>
            <w:lang w:val="en-GB"/>
          </w:rPr>
          <w:t>https://www.ema.europa.eu</w:t>
        </w:r>
      </w:hyperlink>
      <w:r w:rsidR="00B84F4E" w:rsidRPr="000E0085">
        <w:rPr>
          <w:color w:val="0000FF"/>
          <w:lang w:val="en-GB"/>
        </w:rPr>
        <w:t>.</w:t>
      </w:r>
    </w:p>
    <w:p w14:paraId="26754FE9" w14:textId="77777777" w:rsidR="00533B44" w:rsidRPr="000E0085" w:rsidRDefault="00533B44" w:rsidP="00982118">
      <w:pPr>
        <w:rPr>
          <w:lang w:val="en-GB"/>
        </w:rPr>
      </w:pPr>
    </w:p>
    <w:p w14:paraId="7D875D08" w14:textId="77777777" w:rsidR="00C46587" w:rsidRPr="000E0085" w:rsidRDefault="00964AFD" w:rsidP="00D459A6">
      <w:pPr>
        <w:keepNext/>
        <w:tabs>
          <w:tab w:val="left" w:pos="562"/>
        </w:tabs>
        <w:rPr>
          <w:b/>
          <w:lang w:val="en-GB"/>
        </w:rPr>
      </w:pPr>
      <w:r w:rsidRPr="000E0085">
        <w:rPr>
          <w:lang w:val="en-GB"/>
        </w:rPr>
        <w:br w:type="page"/>
      </w:r>
      <w:r w:rsidR="00C46587" w:rsidRPr="000E0085">
        <w:rPr>
          <w:b/>
          <w:lang w:val="en-GB"/>
        </w:rPr>
        <w:t>1.</w:t>
      </w:r>
      <w:r w:rsidR="00C46587" w:rsidRPr="000E0085">
        <w:rPr>
          <w:b/>
          <w:lang w:val="en-GB"/>
        </w:rPr>
        <w:tab/>
        <w:t>NAME OF THE MEDICINAL PRODUCT</w:t>
      </w:r>
    </w:p>
    <w:p w14:paraId="4D08EF5F" w14:textId="77777777" w:rsidR="00C46587" w:rsidRPr="000E0085" w:rsidRDefault="00C46587" w:rsidP="00982118">
      <w:pPr>
        <w:keepNext/>
        <w:rPr>
          <w:lang w:val="en-GB"/>
        </w:rPr>
      </w:pPr>
    </w:p>
    <w:p w14:paraId="6AD3E5E7" w14:textId="77777777" w:rsidR="00C46587" w:rsidRPr="000E0085" w:rsidRDefault="006A1144" w:rsidP="00982118">
      <w:pPr>
        <w:rPr>
          <w:lang w:val="en-GB"/>
        </w:rPr>
      </w:pPr>
      <w:r w:rsidRPr="000E0085">
        <w:rPr>
          <w:lang w:val="en-GB"/>
        </w:rPr>
        <w:t>Amsparity</w:t>
      </w:r>
      <w:r w:rsidR="00C46587" w:rsidRPr="000E0085">
        <w:rPr>
          <w:lang w:val="en-GB"/>
        </w:rPr>
        <w:t xml:space="preserve"> 40 mg/0.8 ml solution for injection</w:t>
      </w:r>
    </w:p>
    <w:p w14:paraId="5E27B951" w14:textId="77777777" w:rsidR="00C46587" w:rsidRPr="000E0085" w:rsidRDefault="00C46587" w:rsidP="00982118">
      <w:pPr>
        <w:rPr>
          <w:lang w:val="en-GB"/>
        </w:rPr>
      </w:pPr>
    </w:p>
    <w:p w14:paraId="34FD2F92" w14:textId="77777777" w:rsidR="00C46587" w:rsidRPr="000E0085" w:rsidRDefault="00C46587" w:rsidP="00982118">
      <w:pPr>
        <w:rPr>
          <w:lang w:val="en-GB"/>
        </w:rPr>
      </w:pPr>
    </w:p>
    <w:p w14:paraId="7016B107" w14:textId="77777777" w:rsidR="00C46587" w:rsidRPr="000E0085" w:rsidRDefault="00C46587" w:rsidP="00982118">
      <w:pPr>
        <w:keepNext/>
        <w:tabs>
          <w:tab w:val="left" w:pos="562"/>
        </w:tabs>
        <w:rPr>
          <w:b/>
          <w:lang w:val="en-GB"/>
        </w:rPr>
      </w:pPr>
      <w:r w:rsidRPr="000E0085">
        <w:rPr>
          <w:b/>
          <w:lang w:val="en-GB"/>
        </w:rPr>
        <w:t>2.</w:t>
      </w:r>
      <w:r w:rsidRPr="000E0085">
        <w:rPr>
          <w:b/>
          <w:lang w:val="en-GB"/>
        </w:rPr>
        <w:tab/>
        <w:t>QUALITATIVE AND QUANTITATIVE COMPOSITION</w:t>
      </w:r>
    </w:p>
    <w:p w14:paraId="31925434" w14:textId="77777777" w:rsidR="00C46587" w:rsidRPr="000E0085" w:rsidRDefault="00C46587" w:rsidP="00982118">
      <w:pPr>
        <w:keepNext/>
        <w:rPr>
          <w:lang w:val="en-GB"/>
        </w:rPr>
      </w:pPr>
    </w:p>
    <w:p w14:paraId="55B50FB4" w14:textId="77777777" w:rsidR="00C46587" w:rsidRPr="000E0085" w:rsidRDefault="00C46587" w:rsidP="00982118">
      <w:pPr>
        <w:rPr>
          <w:lang w:val="en-GB"/>
        </w:rPr>
      </w:pPr>
      <w:r w:rsidRPr="000E0085">
        <w:rPr>
          <w:lang w:val="en-GB"/>
        </w:rPr>
        <w:t>Each 0.8 ml single dose vial contains 40 mg of adalimumab.</w:t>
      </w:r>
    </w:p>
    <w:p w14:paraId="1E284ACD" w14:textId="77777777" w:rsidR="00C46587" w:rsidRPr="000E0085" w:rsidRDefault="00C46587" w:rsidP="00982118">
      <w:pPr>
        <w:rPr>
          <w:lang w:val="en-GB"/>
        </w:rPr>
      </w:pPr>
    </w:p>
    <w:p w14:paraId="0ACA6F38" w14:textId="77777777" w:rsidR="00C46587" w:rsidRPr="000E0085" w:rsidRDefault="00C46587" w:rsidP="00982118">
      <w:pPr>
        <w:rPr>
          <w:lang w:val="en-GB"/>
        </w:rPr>
      </w:pPr>
      <w:r w:rsidRPr="000E0085">
        <w:rPr>
          <w:lang w:val="en-GB"/>
        </w:rPr>
        <w:t xml:space="preserve">Adalimumab is a recombinant human monoclonal antibody </w:t>
      </w:r>
      <w:r w:rsidR="00AD6931" w:rsidRPr="000E0085">
        <w:rPr>
          <w:lang w:val="en-GB"/>
        </w:rPr>
        <w:t xml:space="preserve">produced </w:t>
      </w:r>
      <w:r w:rsidRPr="000E0085">
        <w:rPr>
          <w:lang w:val="en-GB"/>
        </w:rPr>
        <w:t xml:space="preserve">in Chinese </w:t>
      </w:r>
      <w:r w:rsidR="008B4778">
        <w:rPr>
          <w:lang w:val="en-GB"/>
        </w:rPr>
        <w:t>h</w:t>
      </w:r>
      <w:r w:rsidRPr="000E0085">
        <w:rPr>
          <w:lang w:val="en-GB"/>
        </w:rPr>
        <w:t xml:space="preserve">amster </w:t>
      </w:r>
      <w:r w:rsidR="008B4778">
        <w:rPr>
          <w:lang w:val="en-GB"/>
        </w:rPr>
        <w:t>o</w:t>
      </w:r>
      <w:r w:rsidRPr="000E0085">
        <w:rPr>
          <w:lang w:val="en-GB"/>
        </w:rPr>
        <w:t>vary cells.</w:t>
      </w:r>
    </w:p>
    <w:p w14:paraId="13197B88" w14:textId="77777777" w:rsidR="00C46587" w:rsidRPr="000E0085" w:rsidRDefault="00C46587" w:rsidP="00982118">
      <w:pPr>
        <w:rPr>
          <w:lang w:val="en-GB"/>
        </w:rPr>
      </w:pPr>
    </w:p>
    <w:p w14:paraId="53A4CF1F" w14:textId="77777777" w:rsidR="00086722" w:rsidRPr="006F6F1E" w:rsidRDefault="00086722" w:rsidP="00086722">
      <w:pPr>
        <w:pStyle w:val="BodyText"/>
        <w:widowControl/>
        <w:kinsoku w:val="0"/>
        <w:overflowPunct w:val="0"/>
        <w:ind w:left="0"/>
        <w:rPr>
          <w:u w:val="single"/>
          <w:lang w:val="en-GB"/>
        </w:rPr>
      </w:pPr>
      <w:r w:rsidRPr="006F6F1E">
        <w:rPr>
          <w:u w:val="single"/>
          <w:lang w:val="en-GB"/>
        </w:rPr>
        <w:t>Excipients with known effect</w:t>
      </w:r>
      <w:r w:rsidR="00B67A59">
        <w:rPr>
          <w:u w:val="single"/>
          <w:lang w:val="en-GB"/>
        </w:rPr>
        <w:br/>
      </w:r>
    </w:p>
    <w:p w14:paraId="74AAB35F" w14:textId="77777777" w:rsidR="00086722" w:rsidRDefault="00086722" w:rsidP="00086722">
      <w:pPr>
        <w:rPr>
          <w:lang w:val="en-GB"/>
        </w:rPr>
      </w:pPr>
      <w:r>
        <w:t>Amsparity 40</w:t>
      </w:r>
      <w:r w:rsidR="00163713">
        <w:t> </w:t>
      </w:r>
      <w:r>
        <w:t>mg</w:t>
      </w:r>
      <w:r w:rsidR="00B943BD">
        <w:t>/0.</w:t>
      </w:r>
      <w:r w:rsidR="00A66345">
        <w:t>8</w:t>
      </w:r>
      <w:r w:rsidR="00896994">
        <w:t> </w:t>
      </w:r>
      <w:r w:rsidR="00A66345">
        <w:t>ml</w:t>
      </w:r>
      <w:r>
        <w:t xml:space="preserve"> solution for injection contains </w:t>
      </w:r>
      <w:r w:rsidR="001C6873">
        <w:t>0.16</w:t>
      </w:r>
      <w:r w:rsidR="00896994">
        <w:t> </w:t>
      </w:r>
      <w:r>
        <w:t xml:space="preserve">mg of </w:t>
      </w:r>
      <w:r w:rsidR="00DE43CD">
        <w:t>p</w:t>
      </w:r>
      <w:r>
        <w:t>olysorbate 80 in each 0.</w:t>
      </w:r>
      <w:r w:rsidR="003D0E1C">
        <w:t>8</w:t>
      </w:r>
      <w:r w:rsidR="00896994">
        <w:t> </w:t>
      </w:r>
      <w:r>
        <w:t xml:space="preserve">ml single dose </w:t>
      </w:r>
      <w:r w:rsidR="00150EE8">
        <w:t>vial</w:t>
      </w:r>
      <w:r>
        <w:t>, which is equivalent to 0.2</w:t>
      </w:r>
      <w:r w:rsidR="00896994">
        <w:t> </w:t>
      </w:r>
      <w:r>
        <w:t xml:space="preserve">mg/ml of </w:t>
      </w:r>
      <w:r w:rsidR="00DE43CD">
        <w:t>p</w:t>
      </w:r>
      <w:r>
        <w:t>olysorbate 80.</w:t>
      </w:r>
    </w:p>
    <w:p w14:paraId="53B03EEB" w14:textId="77777777" w:rsidR="00086722" w:rsidRDefault="00086722" w:rsidP="00982118">
      <w:pPr>
        <w:rPr>
          <w:lang w:val="en-GB"/>
        </w:rPr>
      </w:pPr>
    </w:p>
    <w:p w14:paraId="2B6A9D81" w14:textId="77777777" w:rsidR="00C46587" w:rsidRPr="000E0085" w:rsidRDefault="00C46587" w:rsidP="00982118">
      <w:pPr>
        <w:rPr>
          <w:lang w:val="en-GB"/>
        </w:rPr>
      </w:pPr>
      <w:r w:rsidRPr="000E0085">
        <w:rPr>
          <w:lang w:val="en-GB"/>
        </w:rPr>
        <w:t>For the full list of excipients, see section</w:t>
      </w:r>
      <w:r w:rsidR="003B3436">
        <w:rPr>
          <w:lang w:val="en-GB"/>
        </w:rPr>
        <w:t> </w:t>
      </w:r>
      <w:r w:rsidRPr="000E0085">
        <w:rPr>
          <w:lang w:val="en-GB"/>
        </w:rPr>
        <w:t>6.1.</w:t>
      </w:r>
    </w:p>
    <w:p w14:paraId="3429396D" w14:textId="77777777" w:rsidR="00C46587" w:rsidRPr="000E0085" w:rsidRDefault="00C46587" w:rsidP="00982118">
      <w:pPr>
        <w:rPr>
          <w:lang w:val="en-GB"/>
        </w:rPr>
      </w:pPr>
    </w:p>
    <w:p w14:paraId="2C8CE317" w14:textId="77777777" w:rsidR="00C46587" w:rsidRPr="000E0085" w:rsidRDefault="00C46587" w:rsidP="00982118">
      <w:pPr>
        <w:rPr>
          <w:lang w:val="en-GB"/>
        </w:rPr>
      </w:pPr>
    </w:p>
    <w:p w14:paraId="33F0B0B0" w14:textId="77777777" w:rsidR="00C46587" w:rsidRPr="000E0085" w:rsidRDefault="00C46587" w:rsidP="00982118">
      <w:pPr>
        <w:keepNext/>
        <w:tabs>
          <w:tab w:val="left" w:pos="562"/>
        </w:tabs>
        <w:rPr>
          <w:b/>
          <w:lang w:val="en-GB"/>
        </w:rPr>
      </w:pPr>
      <w:r w:rsidRPr="000E0085">
        <w:rPr>
          <w:b/>
          <w:lang w:val="en-GB"/>
        </w:rPr>
        <w:t>3.</w:t>
      </w:r>
      <w:r w:rsidRPr="000E0085">
        <w:rPr>
          <w:b/>
          <w:lang w:val="en-GB"/>
        </w:rPr>
        <w:tab/>
        <w:t xml:space="preserve">PHARMACEUTICAL FORM </w:t>
      </w:r>
    </w:p>
    <w:p w14:paraId="33B726C8" w14:textId="77777777" w:rsidR="00C46587" w:rsidRPr="000E0085" w:rsidRDefault="00C46587" w:rsidP="00982118">
      <w:pPr>
        <w:keepNext/>
        <w:rPr>
          <w:lang w:val="en-GB"/>
        </w:rPr>
      </w:pPr>
    </w:p>
    <w:p w14:paraId="14578E24" w14:textId="77777777" w:rsidR="00C46587" w:rsidRPr="000E0085" w:rsidRDefault="00C46587" w:rsidP="00982118">
      <w:pPr>
        <w:rPr>
          <w:lang w:val="en-GB"/>
        </w:rPr>
      </w:pPr>
      <w:r w:rsidRPr="000E0085">
        <w:rPr>
          <w:lang w:val="en-GB"/>
        </w:rPr>
        <w:t>Solution for injection</w:t>
      </w:r>
      <w:r w:rsidR="00AD6931" w:rsidRPr="000E0085">
        <w:rPr>
          <w:lang w:val="en-GB"/>
        </w:rPr>
        <w:t xml:space="preserve"> (injection)</w:t>
      </w:r>
      <w:r w:rsidR="00422AB0">
        <w:rPr>
          <w:lang w:val="en-GB"/>
        </w:rPr>
        <w:t>.</w:t>
      </w:r>
    </w:p>
    <w:p w14:paraId="7DF4B97D" w14:textId="77777777" w:rsidR="00C46587" w:rsidRPr="000E0085" w:rsidRDefault="00C46587" w:rsidP="00982118">
      <w:pPr>
        <w:rPr>
          <w:lang w:val="en-GB"/>
        </w:rPr>
      </w:pPr>
    </w:p>
    <w:p w14:paraId="307CFC61" w14:textId="77777777" w:rsidR="00C46587" w:rsidRPr="000E0085" w:rsidRDefault="00C46587" w:rsidP="00982118">
      <w:pPr>
        <w:rPr>
          <w:lang w:val="en-GB"/>
        </w:rPr>
      </w:pPr>
      <w:r w:rsidRPr="000E0085">
        <w:rPr>
          <w:lang w:val="en-GB"/>
        </w:rPr>
        <w:t xml:space="preserve">Clear, colourless </w:t>
      </w:r>
      <w:r w:rsidR="007258D2" w:rsidRPr="000E0085">
        <w:rPr>
          <w:lang w:val="en-GB"/>
        </w:rPr>
        <w:t xml:space="preserve">to very light brown </w:t>
      </w:r>
      <w:r w:rsidRPr="000E0085">
        <w:rPr>
          <w:lang w:val="en-GB"/>
        </w:rPr>
        <w:t xml:space="preserve">solution. </w:t>
      </w:r>
    </w:p>
    <w:p w14:paraId="45EAD467" w14:textId="77777777" w:rsidR="00C46587" w:rsidRPr="000E0085" w:rsidRDefault="00C46587" w:rsidP="00982118">
      <w:pPr>
        <w:rPr>
          <w:lang w:val="en-GB"/>
        </w:rPr>
      </w:pPr>
    </w:p>
    <w:p w14:paraId="5CE351FA" w14:textId="77777777" w:rsidR="007E0DEB" w:rsidRPr="000E0085" w:rsidRDefault="007E0DEB" w:rsidP="00982118">
      <w:pPr>
        <w:rPr>
          <w:lang w:val="en-GB"/>
        </w:rPr>
      </w:pPr>
    </w:p>
    <w:p w14:paraId="17CCC681" w14:textId="77777777" w:rsidR="00C46587" w:rsidRPr="000E0085" w:rsidRDefault="00C46587" w:rsidP="00982118">
      <w:pPr>
        <w:keepNext/>
        <w:tabs>
          <w:tab w:val="left" w:pos="562"/>
        </w:tabs>
        <w:rPr>
          <w:b/>
          <w:lang w:val="en-GB"/>
        </w:rPr>
      </w:pPr>
      <w:r w:rsidRPr="000E0085">
        <w:rPr>
          <w:b/>
          <w:lang w:val="en-GB"/>
        </w:rPr>
        <w:t>4.</w:t>
      </w:r>
      <w:r w:rsidRPr="000E0085">
        <w:rPr>
          <w:b/>
          <w:lang w:val="en-GB"/>
        </w:rPr>
        <w:tab/>
        <w:t xml:space="preserve">CLINICAL PARTICULARS </w:t>
      </w:r>
    </w:p>
    <w:p w14:paraId="25E7FECF" w14:textId="77777777" w:rsidR="00C46587" w:rsidRPr="000E0085" w:rsidRDefault="00C46587" w:rsidP="00982118">
      <w:pPr>
        <w:keepNext/>
        <w:rPr>
          <w:lang w:val="en-GB"/>
        </w:rPr>
      </w:pPr>
    </w:p>
    <w:p w14:paraId="50270AAA" w14:textId="77777777" w:rsidR="00C46587" w:rsidRPr="000E0085" w:rsidRDefault="00C46587" w:rsidP="00982118">
      <w:pPr>
        <w:keepNext/>
        <w:tabs>
          <w:tab w:val="left" w:pos="562"/>
        </w:tabs>
        <w:rPr>
          <w:b/>
          <w:lang w:val="en-GB"/>
        </w:rPr>
      </w:pPr>
      <w:r w:rsidRPr="000E0085">
        <w:rPr>
          <w:b/>
          <w:lang w:val="en-GB"/>
        </w:rPr>
        <w:t>4.1</w:t>
      </w:r>
      <w:r w:rsidRPr="000E0085">
        <w:rPr>
          <w:b/>
          <w:lang w:val="en-GB"/>
        </w:rPr>
        <w:tab/>
        <w:t xml:space="preserve">Therapeutic indications </w:t>
      </w:r>
    </w:p>
    <w:p w14:paraId="04D0EFD5" w14:textId="77777777" w:rsidR="00C46587" w:rsidRPr="000E0085" w:rsidRDefault="00C46587" w:rsidP="00982118">
      <w:pPr>
        <w:keepNext/>
        <w:rPr>
          <w:lang w:val="en-GB"/>
        </w:rPr>
      </w:pPr>
    </w:p>
    <w:p w14:paraId="5E8D6A36" w14:textId="77777777" w:rsidR="00C46587" w:rsidRPr="000E0085" w:rsidRDefault="00C46587" w:rsidP="00982118">
      <w:pPr>
        <w:keepNext/>
        <w:rPr>
          <w:u w:val="single"/>
          <w:lang w:val="en-GB"/>
        </w:rPr>
      </w:pPr>
      <w:r w:rsidRPr="000E0085">
        <w:rPr>
          <w:u w:val="single"/>
          <w:lang w:val="en-GB"/>
        </w:rPr>
        <w:t>Juvenile idiopathic arthritis</w:t>
      </w:r>
    </w:p>
    <w:p w14:paraId="72307D6B" w14:textId="77777777" w:rsidR="00C46587" w:rsidRPr="000E0085" w:rsidRDefault="00C46587" w:rsidP="00982118">
      <w:pPr>
        <w:keepNext/>
        <w:rPr>
          <w:lang w:val="en-GB"/>
        </w:rPr>
      </w:pPr>
    </w:p>
    <w:p w14:paraId="49486FFA" w14:textId="77777777" w:rsidR="00C46587" w:rsidRPr="000E0085" w:rsidRDefault="00C46587" w:rsidP="00982118">
      <w:pPr>
        <w:keepNext/>
        <w:rPr>
          <w:i/>
          <w:lang w:val="en-GB"/>
        </w:rPr>
      </w:pPr>
      <w:r w:rsidRPr="000E0085">
        <w:rPr>
          <w:i/>
          <w:lang w:val="en-GB"/>
        </w:rPr>
        <w:t>Polyarticular juvenile idiopathic arthritis</w:t>
      </w:r>
    </w:p>
    <w:p w14:paraId="7AFC9844" w14:textId="77777777" w:rsidR="00C46587" w:rsidRPr="000E0085" w:rsidRDefault="00C46587" w:rsidP="00982118">
      <w:pPr>
        <w:keepNext/>
        <w:rPr>
          <w:lang w:val="en-GB"/>
        </w:rPr>
      </w:pPr>
    </w:p>
    <w:p w14:paraId="476A6FB9" w14:textId="77777777" w:rsidR="00C46587" w:rsidRPr="000E0085" w:rsidRDefault="006A1144" w:rsidP="00982118">
      <w:pPr>
        <w:rPr>
          <w:lang w:val="en-GB"/>
        </w:rPr>
      </w:pPr>
      <w:r w:rsidRPr="000E0085">
        <w:rPr>
          <w:lang w:val="en-GB"/>
        </w:rPr>
        <w:t>Amsparity</w:t>
      </w:r>
      <w:r w:rsidR="00C46587" w:rsidRPr="000E0085">
        <w:rPr>
          <w:lang w:val="en-GB"/>
        </w:rPr>
        <w:t xml:space="preserve"> in combination with methotrexate is indicated for the treatment of active polyarticular juvenile idiopathic arthritis, in patients from the age of 2</w:t>
      </w:r>
      <w:r w:rsidR="00165C13">
        <w:rPr>
          <w:lang w:val="en-GB"/>
        </w:rPr>
        <w:t> years</w:t>
      </w:r>
      <w:r w:rsidR="00C46587" w:rsidRPr="000E0085">
        <w:rPr>
          <w:lang w:val="en-GB"/>
        </w:rPr>
        <w:t xml:space="preserve"> who have had an inadequate response to one or more disease</w:t>
      </w:r>
      <w:r w:rsidR="003130B5">
        <w:rPr>
          <w:lang w:val="en-GB"/>
        </w:rPr>
        <w:noBreakHyphen/>
      </w:r>
      <w:r w:rsidR="00C46587" w:rsidRPr="000E0085">
        <w:rPr>
          <w:lang w:val="en-GB"/>
        </w:rPr>
        <w:t>modifying anti</w:t>
      </w:r>
      <w:r w:rsidR="003130B5">
        <w:rPr>
          <w:lang w:val="en-GB"/>
        </w:rPr>
        <w:noBreakHyphen/>
      </w:r>
      <w:r w:rsidR="00C46587" w:rsidRPr="000E0085">
        <w:rPr>
          <w:lang w:val="en-GB"/>
        </w:rPr>
        <w:t xml:space="preserve">rheumatic drugs (DMARDs). </w:t>
      </w:r>
      <w:r w:rsidRPr="000E0085">
        <w:rPr>
          <w:lang w:val="en-GB"/>
        </w:rPr>
        <w:t>Amsparity</w:t>
      </w:r>
      <w:r w:rsidR="00C46587" w:rsidRPr="000E0085">
        <w:rPr>
          <w:lang w:val="en-GB"/>
        </w:rPr>
        <w:t xml:space="preserve"> can be given as monotherapy in case of intolerance to methotrexate or when continued treatment with methotrexate is inappropriate (for the efficacy in monotherapy see section</w:t>
      </w:r>
      <w:r w:rsidR="003B3436">
        <w:rPr>
          <w:lang w:val="en-GB"/>
        </w:rPr>
        <w:t> </w:t>
      </w:r>
      <w:r w:rsidR="00C46587" w:rsidRPr="000E0085">
        <w:rPr>
          <w:lang w:val="en-GB"/>
        </w:rPr>
        <w:t xml:space="preserve">5.1). </w:t>
      </w:r>
      <w:r w:rsidR="005A4709" w:rsidRPr="000E0085">
        <w:rPr>
          <w:lang w:val="en-GB"/>
        </w:rPr>
        <w:t>Adalimumab</w:t>
      </w:r>
      <w:r w:rsidR="00C46587" w:rsidRPr="000E0085">
        <w:rPr>
          <w:lang w:val="en-GB"/>
        </w:rPr>
        <w:t xml:space="preserve"> has not been studied in patients aged less than 2</w:t>
      </w:r>
      <w:r w:rsidR="00165C13">
        <w:rPr>
          <w:lang w:val="en-GB"/>
        </w:rPr>
        <w:t> years</w:t>
      </w:r>
      <w:r w:rsidR="00C46587" w:rsidRPr="000E0085">
        <w:rPr>
          <w:lang w:val="en-GB"/>
        </w:rPr>
        <w:t>.</w:t>
      </w:r>
    </w:p>
    <w:p w14:paraId="594CF255" w14:textId="77777777" w:rsidR="00C46587" w:rsidRPr="000E0085" w:rsidRDefault="00C46587" w:rsidP="00982118">
      <w:pPr>
        <w:rPr>
          <w:lang w:val="en-GB"/>
        </w:rPr>
      </w:pPr>
    </w:p>
    <w:p w14:paraId="77F996D2" w14:textId="77777777" w:rsidR="00C46587" w:rsidRPr="000E0085" w:rsidRDefault="00C46587" w:rsidP="00982118">
      <w:pPr>
        <w:keepNext/>
        <w:rPr>
          <w:i/>
          <w:lang w:val="en-GB"/>
        </w:rPr>
      </w:pPr>
      <w:r w:rsidRPr="000E0085">
        <w:rPr>
          <w:i/>
          <w:lang w:val="en-GB"/>
        </w:rPr>
        <w:t>Enthesitis</w:t>
      </w:r>
      <w:r w:rsidR="003130B5">
        <w:rPr>
          <w:i/>
          <w:lang w:val="en-GB"/>
        </w:rPr>
        <w:noBreakHyphen/>
      </w:r>
      <w:r w:rsidRPr="000E0085">
        <w:rPr>
          <w:i/>
          <w:lang w:val="en-GB"/>
        </w:rPr>
        <w:t>related arthritis</w:t>
      </w:r>
    </w:p>
    <w:p w14:paraId="3D1BDE5D" w14:textId="77777777" w:rsidR="00C46587" w:rsidRPr="000E0085" w:rsidRDefault="00C46587" w:rsidP="00982118">
      <w:pPr>
        <w:keepNext/>
        <w:rPr>
          <w:lang w:val="en-GB"/>
        </w:rPr>
      </w:pPr>
    </w:p>
    <w:p w14:paraId="712E7B29" w14:textId="77777777" w:rsidR="00C46587" w:rsidRPr="000E0085" w:rsidRDefault="006A1144" w:rsidP="00982118">
      <w:pPr>
        <w:rPr>
          <w:lang w:val="en-GB"/>
        </w:rPr>
      </w:pPr>
      <w:r w:rsidRPr="000E0085">
        <w:rPr>
          <w:lang w:val="en-GB"/>
        </w:rPr>
        <w:t>Amsparity</w:t>
      </w:r>
      <w:r w:rsidR="00C46587" w:rsidRPr="000E0085">
        <w:rPr>
          <w:lang w:val="en-GB"/>
        </w:rPr>
        <w:t xml:space="preserve"> is indicated for the treatment of active enthesitis</w:t>
      </w:r>
      <w:r w:rsidR="003130B5">
        <w:rPr>
          <w:lang w:val="en-GB"/>
        </w:rPr>
        <w:noBreakHyphen/>
      </w:r>
      <w:r w:rsidR="00C46587" w:rsidRPr="000E0085">
        <w:rPr>
          <w:lang w:val="en-GB"/>
        </w:rPr>
        <w:t>related arthritis in patients, 6</w:t>
      </w:r>
      <w:r w:rsidR="00165C13">
        <w:rPr>
          <w:lang w:val="en-GB"/>
        </w:rPr>
        <w:t> years</w:t>
      </w:r>
      <w:r w:rsidR="00C46587" w:rsidRPr="000E0085">
        <w:rPr>
          <w:lang w:val="en-GB"/>
        </w:rPr>
        <w:t xml:space="preserve"> of age and older, who have had an inadequate response to, or who are intolerant of, conventional therapy (see section</w:t>
      </w:r>
      <w:r w:rsidR="003B3436">
        <w:rPr>
          <w:lang w:val="en-GB"/>
        </w:rPr>
        <w:t> </w:t>
      </w:r>
      <w:r w:rsidR="00C46587" w:rsidRPr="000E0085">
        <w:rPr>
          <w:lang w:val="en-GB"/>
        </w:rPr>
        <w:t xml:space="preserve">5.1). </w:t>
      </w:r>
    </w:p>
    <w:p w14:paraId="1F37CAE2" w14:textId="77777777" w:rsidR="00C46587" w:rsidRPr="000E0085" w:rsidRDefault="00C46587" w:rsidP="00982118">
      <w:pPr>
        <w:rPr>
          <w:lang w:val="en-GB"/>
        </w:rPr>
      </w:pPr>
    </w:p>
    <w:p w14:paraId="3A6F04A9" w14:textId="77777777" w:rsidR="00C46587" w:rsidRPr="000E0085" w:rsidRDefault="00C46587" w:rsidP="00982118">
      <w:pPr>
        <w:keepNext/>
        <w:rPr>
          <w:u w:val="single"/>
          <w:lang w:val="en-GB"/>
        </w:rPr>
      </w:pPr>
      <w:r w:rsidRPr="000E0085">
        <w:rPr>
          <w:u w:val="single"/>
          <w:lang w:val="en-GB"/>
        </w:rPr>
        <w:t>Paediatric plaque psoriasis</w:t>
      </w:r>
    </w:p>
    <w:p w14:paraId="5012A8F3" w14:textId="77777777" w:rsidR="00C46587" w:rsidRPr="000E0085" w:rsidRDefault="00C46587" w:rsidP="00982118">
      <w:pPr>
        <w:keepNext/>
        <w:rPr>
          <w:lang w:val="en-GB"/>
        </w:rPr>
      </w:pPr>
    </w:p>
    <w:p w14:paraId="76E85F25" w14:textId="77777777" w:rsidR="00C46587" w:rsidRPr="000E0085" w:rsidRDefault="006A1144" w:rsidP="00982118">
      <w:pPr>
        <w:rPr>
          <w:lang w:val="en-GB"/>
        </w:rPr>
      </w:pPr>
      <w:r w:rsidRPr="000E0085">
        <w:rPr>
          <w:lang w:val="en-GB"/>
        </w:rPr>
        <w:t>Amsparity</w:t>
      </w:r>
      <w:r w:rsidR="00C46587" w:rsidRPr="000E0085">
        <w:rPr>
          <w:lang w:val="en-GB"/>
        </w:rPr>
        <w:t xml:space="preserve"> is indicated for the treatment of severe chronic plaque psoriasis in children and adolescents from 4 years of age who have had an inadequate response to or are inappropriate candidates for topical therapy and phototherapies.</w:t>
      </w:r>
    </w:p>
    <w:p w14:paraId="4B970BB9" w14:textId="77777777" w:rsidR="00C46587" w:rsidRPr="000E0085" w:rsidRDefault="00C46587" w:rsidP="00982118">
      <w:pPr>
        <w:rPr>
          <w:lang w:val="en-GB"/>
        </w:rPr>
      </w:pPr>
    </w:p>
    <w:p w14:paraId="7CA986A7" w14:textId="77777777" w:rsidR="006356CF" w:rsidRPr="000E0085" w:rsidRDefault="006356CF" w:rsidP="006356CF">
      <w:pPr>
        <w:keepNext/>
        <w:rPr>
          <w:u w:val="single"/>
          <w:lang w:val="en-GB"/>
        </w:rPr>
      </w:pPr>
      <w:r w:rsidRPr="000E0085">
        <w:rPr>
          <w:u w:val="single"/>
          <w:lang w:val="en-GB"/>
        </w:rPr>
        <w:t>Adolescent hidradenitis suppurativa</w:t>
      </w:r>
    </w:p>
    <w:p w14:paraId="0E9FBBB1" w14:textId="77777777" w:rsidR="006356CF" w:rsidRPr="000E0085" w:rsidRDefault="006356CF" w:rsidP="006356CF">
      <w:pPr>
        <w:keepNext/>
        <w:rPr>
          <w:lang w:val="en-GB"/>
        </w:rPr>
      </w:pPr>
    </w:p>
    <w:p w14:paraId="20F03511" w14:textId="77777777" w:rsidR="006356CF" w:rsidRPr="000E0085" w:rsidRDefault="006356CF" w:rsidP="006356CF">
      <w:pPr>
        <w:rPr>
          <w:lang w:val="en-GB"/>
        </w:rPr>
      </w:pPr>
      <w:r w:rsidRPr="000E0085">
        <w:rPr>
          <w:lang w:val="en-GB"/>
        </w:rPr>
        <w:t>Amsparity is indicated for the treatment of active moderate to severe hidradenitis suppurativa (HS) (acne inversa) in adolescents from 12 years of age with an inadequate response to conventional systemic HS therapy (see sections</w:t>
      </w:r>
      <w:r>
        <w:rPr>
          <w:lang w:val="en-GB"/>
        </w:rPr>
        <w:t> </w:t>
      </w:r>
      <w:r w:rsidRPr="000E0085">
        <w:rPr>
          <w:lang w:val="en-GB"/>
        </w:rPr>
        <w:t>5.1 and 5.2).</w:t>
      </w:r>
    </w:p>
    <w:p w14:paraId="3A3096C2" w14:textId="77777777" w:rsidR="006356CF" w:rsidRDefault="006356CF" w:rsidP="00C10902">
      <w:pPr>
        <w:rPr>
          <w:rFonts w:ascii="TimesNewRomanPSMT" w:hAnsi="TimesNewRomanPSMT" w:cs="TimesNewRomanPSMT"/>
          <w:sz w:val="21"/>
          <w:szCs w:val="21"/>
        </w:rPr>
      </w:pPr>
    </w:p>
    <w:p w14:paraId="75145230" w14:textId="77777777" w:rsidR="00C46587" w:rsidRPr="000E0085" w:rsidRDefault="00C46587" w:rsidP="006356CF">
      <w:pPr>
        <w:keepNext/>
        <w:rPr>
          <w:u w:val="single"/>
          <w:lang w:val="en-GB"/>
        </w:rPr>
      </w:pPr>
      <w:r w:rsidRPr="000E0085">
        <w:rPr>
          <w:u w:val="single"/>
          <w:lang w:val="en-GB"/>
        </w:rPr>
        <w:t>Paediatric Crohn</w:t>
      </w:r>
      <w:r w:rsidR="00334FA1" w:rsidRPr="000E0085">
        <w:rPr>
          <w:u w:val="single"/>
          <w:lang w:val="en-GB"/>
        </w:rPr>
        <w:t>’</w:t>
      </w:r>
      <w:r w:rsidRPr="000E0085">
        <w:rPr>
          <w:u w:val="single"/>
          <w:lang w:val="en-GB"/>
        </w:rPr>
        <w:t>s disease</w:t>
      </w:r>
    </w:p>
    <w:p w14:paraId="27A1E0BE" w14:textId="77777777" w:rsidR="00C46587" w:rsidRPr="000E0085" w:rsidRDefault="00C46587" w:rsidP="00982118">
      <w:pPr>
        <w:keepNext/>
        <w:rPr>
          <w:lang w:val="en-GB"/>
        </w:rPr>
      </w:pPr>
    </w:p>
    <w:p w14:paraId="0837A2AF" w14:textId="77777777" w:rsidR="00AB48D1" w:rsidRPr="000E0085" w:rsidRDefault="006A1144" w:rsidP="00982118">
      <w:pPr>
        <w:rPr>
          <w:lang w:val="en-GB"/>
        </w:rPr>
      </w:pPr>
      <w:r w:rsidRPr="000E0085">
        <w:rPr>
          <w:lang w:val="en-GB"/>
        </w:rPr>
        <w:t>Amsparity</w:t>
      </w:r>
      <w:r w:rsidR="00C60901" w:rsidRPr="000E0085">
        <w:rPr>
          <w:lang w:val="en-GB"/>
        </w:rPr>
        <w:t xml:space="preserve"> </w:t>
      </w:r>
      <w:r w:rsidR="00C46587" w:rsidRPr="000E0085">
        <w:rPr>
          <w:lang w:val="en-GB"/>
        </w:rPr>
        <w:t>is indicated for the treatment of moderately to severely active Crohn</w:t>
      </w:r>
      <w:r w:rsidR="00334FA1" w:rsidRPr="000E0085">
        <w:rPr>
          <w:lang w:val="en-GB"/>
        </w:rPr>
        <w:t>’</w:t>
      </w:r>
      <w:r w:rsidR="00C46587" w:rsidRPr="000E0085">
        <w:rPr>
          <w:lang w:val="en-GB"/>
        </w:rPr>
        <w:t xml:space="preserve">s disease in paediatric patients (from 6 years of age) who have had an inadequate response to conventional therapy including primary nutrition therapy and a corticosteroid and/or an immunomodulator, or who are intolerant to or have contraindications for such therapies. </w:t>
      </w:r>
    </w:p>
    <w:p w14:paraId="5968B5E4" w14:textId="77777777" w:rsidR="00C46587" w:rsidRPr="000E0085" w:rsidRDefault="00C46587" w:rsidP="00982118">
      <w:pPr>
        <w:rPr>
          <w:lang w:val="en-GB"/>
        </w:rPr>
      </w:pPr>
    </w:p>
    <w:p w14:paraId="2116CD03" w14:textId="77777777" w:rsidR="006356CF" w:rsidRPr="006356CF" w:rsidRDefault="006356CF" w:rsidP="00F764E3">
      <w:pPr>
        <w:keepNext/>
        <w:autoSpaceDE w:val="0"/>
        <w:autoSpaceDN w:val="0"/>
        <w:adjustRightInd w:val="0"/>
        <w:rPr>
          <w:u w:val="single"/>
        </w:rPr>
      </w:pPr>
      <w:r w:rsidRPr="006356CF">
        <w:rPr>
          <w:u w:val="single"/>
        </w:rPr>
        <w:t>Paediatric ulcerative colitis</w:t>
      </w:r>
    </w:p>
    <w:p w14:paraId="02C3B620" w14:textId="77777777" w:rsidR="006356CF" w:rsidRPr="006356CF" w:rsidRDefault="006356CF" w:rsidP="00F764E3">
      <w:pPr>
        <w:keepNext/>
        <w:autoSpaceDE w:val="0"/>
        <w:autoSpaceDN w:val="0"/>
        <w:adjustRightInd w:val="0"/>
      </w:pPr>
    </w:p>
    <w:p w14:paraId="292E886C" w14:textId="77777777" w:rsidR="006356CF" w:rsidRPr="006356CF" w:rsidRDefault="00D05F18" w:rsidP="006356CF">
      <w:pPr>
        <w:autoSpaceDE w:val="0"/>
        <w:autoSpaceDN w:val="0"/>
        <w:adjustRightInd w:val="0"/>
      </w:pPr>
      <w:r>
        <w:t>Amsparity</w:t>
      </w:r>
      <w:r w:rsidR="006356CF" w:rsidRPr="006356CF">
        <w:t xml:space="preserve"> is indicated for the treatment of moderately to severely active ulcerative colitis in paediatric</w:t>
      </w:r>
      <w:r w:rsidR="006356CF">
        <w:t xml:space="preserve"> </w:t>
      </w:r>
      <w:r w:rsidR="006356CF" w:rsidRPr="006356CF">
        <w:t>patients (from 6</w:t>
      </w:r>
      <w:r w:rsidR="006356CF">
        <w:t> </w:t>
      </w:r>
      <w:r w:rsidR="006356CF" w:rsidRPr="006356CF">
        <w:t>years of age) who have had an inadequate response to conventional therapy including</w:t>
      </w:r>
      <w:r w:rsidR="006356CF">
        <w:t xml:space="preserve"> </w:t>
      </w:r>
      <w:r w:rsidR="006356CF" w:rsidRPr="006356CF">
        <w:t>corticosteroids and/or 6-mercaptopurine (6-MP) or azathioprine (AZA), or who are intolerant to or have</w:t>
      </w:r>
      <w:r w:rsidR="006356CF">
        <w:t xml:space="preserve"> </w:t>
      </w:r>
      <w:r w:rsidR="006356CF" w:rsidRPr="006356CF">
        <w:t>medical contraindications for such therapies.</w:t>
      </w:r>
    </w:p>
    <w:p w14:paraId="793463CF" w14:textId="77777777" w:rsidR="006356CF" w:rsidRDefault="006356CF" w:rsidP="00C10902">
      <w:pPr>
        <w:rPr>
          <w:rFonts w:ascii="TimesNewRomanPSMT" w:hAnsi="TimesNewRomanPSMT" w:cs="TimesNewRomanPSMT"/>
          <w:sz w:val="21"/>
          <w:szCs w:val="21"/>
        </w:rPr>
      </w:pPr>
    </w:p>
    <w:p w14:paraId="69E60577" w14:textId="77777777" w:rsidR="00803A33" w:rsidRPr="000E0085" w:rsidRDefault="00C46587" w:rsidP="006356CF">
      <w:pPr>
        <w:keepNext/>
        <w:rPr>
          <w:u w:val="single"/>
          <w:lang w:val="en-GB"/>
        </w:rPr>
      </w:pPr>
      <w:r w:rsidRPr="000E0085">
        <w:rPr>
          <w:u w:val="single"/>
          <w:lang w:val="en-GB"/>
        </w:rPr>
        <w:t xml:space="preserve">Paediatric </w:t>
      </w:r>
      <w:r w:rsidR="00F22DAF" w:rsidRPr="000E0085">
        <w:rPr>
          <w:u w:val="single"/>
          <w:lang w:val="en-GB"/>
        </w:rPr>
        <w:t>u</w:t>
      </w:r>
      <w:r w:rsidRPr="000E0085">
        <w:rPr>
          <w:u w:val="single"/>
          <w:lang w:val="en-GB"/>
        </w:rPr>
        <w:t>veitis</w:t>
      </w:r>
    </w:p>
    <w:p w14:paraId="386C9D71" w14:textId="77777777" w:rsidR="00803A33" w:rsidRPr="000E0085" w:rsidRDefault="00803A33" w:rsidP="00ED34EF">
      <w:pPr>
        <w:keepNext/>
        <w:rPr>
          <w:lang w:val="en-GB"/>
        </w:rPr>
      </w:pPr>
    </w:p>
    <w:p w14:paraId="39E0D184" w14:textId="77777777" w:rsidR="00803A33" w:rsidRPr="000E0085" w:rsidRDefault="006A1144" w:rsidP="00982118">
      <w:pPr>
        <w:rPr>
          <w:lang w:val="en-GB"/>
        </w:rPr>
      </w:pPr>
      <w:r w:rsidRPr="000E0085">
        <w:rPr>
          <w:lang w:val="en-GB"/>
        </w:rPr>
        <w:t>Amsparity</w:t>
      </w:r>
      <w:r w:rsidR="00803A33" w:rsidRPr="000E0085">
        <w:rPr>
          <w:lang w:val="en-GB"/>
        </w:rPr>
        <w:t xml:space="preserve"> is indicated for the treatment of paediatric chronic non</w:t>
      </w:r>
      <w:r w:rsidR="003130B5">
        <w:rPr>
          <w:lang w:val="en-GB"/>
        </w:rPr>
        <w:noBreakHyphen/>
      </w:r>
      <w:r w:rsidR="00803A33" w:rsidRPr="000E0085">
        <w:rPr>
          <w:lang w:val="en-GB"/>
        </w:rPr>
        <w:t>infectious anterior uveitis in patients from 2</w:t>
      </w:r>
      <w:r w:rsidR="003B3436">
        <w:rPr>
          <w:lang w:val="en-GB"/>
        </w:rPr>
        <w:t> </w:t>
      </w:r>
      <w:r w:rsidR="00803A33" w:rsidRPr="000E0085">
        <w:rPr>
          <w:lang w:val="en-GB"/>
        </w:rPr>
        <w:t>years of age who have had an inadequate response to or are intolerant to conventional therapy, or in whom conventional therapy is inappropriate.</w:t>
      </w:r>
    </w:p>
    <w:p w14:paraId="00D28A27" w14:textId="77777777" w:rsidR="00C46587" w:rsidRPr="000E0085" w:rsidRDefault="00C46587" w:rsidP="00982118">
      <w:pPr>
        <w:rPr>
          <w:lang w:val="en-GB"/>
        </w:rPr>
      </w:pPr>
    </w:p>
    <w:p w14:paraId="280A9B70" w14:textId="77777777" w:rsidR="00C46587" w:rsidRPr="000E0085" w:rsidRDefault="00C46587" w:rsidP="00982118">
      <w:pPr>
        <w:keepNext/>
        <w:tabs>
          <w:tab w:val="left" w:pos="562"/>
        </w:tabs>
        <w:rPr>
          <w:b/>
          <w:lang w:val="en-GB"/>
        </w:rPr>
      </w:pPr>
      <w:r w:rsidRPr="000E0085">
        <w:rPr>
          <w:b/>
          <w:lang w:val="en-GB"/>
        </w:rPr>
        <w:t>4.2</w:t>
      </w:r>
      <w:r w:rsidRPr="000E0085">
        <w:rPr>
          <w:b/>
          <w:lang w:val="en-GB"/>
        </w:rPr>
        <w:tab/>
        <w:t>Posology and method of administration</w:t>
      </w:r>
    </w:p>
    <w:p w14:paraId="39F9E40B" w14:textId="77777777" w:rsidR="00C46587" w:rsidRPr="000E0085" w:rsidRDefault="00C46587" w:rsidP="00982118">
      <w:pPr>
        <w:keepNext/>
        <w:rPr>
          <w:lang w:val="en-GB"/>
        </w:rPr>
      </w:pPr>
    </w:p>
    <w:p w14:paraId="42AE3C7F" w14:textId="77777777" w:rsidR="00C46587" w:rsidRPr="000E0085" w:rsidRDefault="006A1144" w:rsidP="00982118">
      <w:pPr>
        <w:rPr>
          <w:lang w:val="en-GB"/>
        </w:rPr>
      </w:pPr>
      <w:r w:rsidRPr="000E0085">
        <w:rPr>
          <w:lang w:val="en-GB"/>
        </w:rPr>
        <w:t>Amsparity</w:t>
      </w:r>
      <w:r w:rsidR="00C46587" w:rsidRPr="000E0085">
        <w:rPr>
          <w:lang w:val="en-GB"/>
        </w:rPr>
        <w:t xml:space="preserve"> treatment should be initiated and supervised by specialist physicians experienced in the diagnosis and treatment of conditions for which </w:t>
      </w:r>
      <w:r w:rsidRPr="000E0085">
        <w:rPr>
          <w:lang w:val="en-GB"/>
        </w:rPr>
        <w:t>Amsparity</w:t>
      </w:r>
      <w:r w:rsidR="00C46587" w:rsidRPr="000E0085">
        <w:rPr>
          <w:lang w:val="en-GB"/>
        </w:rPr>
        <w:t xml:space="preserve"> is indicated. </w:t>
      </w:r>
      <w:r w:rsidR="00803A33" w:rsidRPr="000E0085">
        <w:rPr>
          <w:lang w:val="en-GB"/>
        </w:rPr>
        <w:t xml:space="preserve">Ophthalmologists are advised to consult with an appropriate specialist before initiation of treatment with </w:t>
      </w:r>
      <w:r w:rsidRPr="000E0085">
        <w:rPr>
          <w:lang w:val="en-GB"/>
        </w:rPr>
        <w:t>Amsparity</w:t>
      </w:r>
      <w:r w:rsidR="00B23AAF" w:rsidRPr="000E0085">
        <w:rPr>
          <w:lang w:val="en-GB"/>
        </w:rPr>
        <w:t xml:space="preserve"> </w:t>
      </w:r>
      <w:r w:rsidR="00803A33" w:rsidRPr="000E0085">
        <w:rPr>
          <w:lang w:val="en-GB"/>
        </w:rPr>
        <w:t>(see section</w:t>
      </w:r>
      <w:r w:rsidR="003B3436">
        <w:rPr>
          <w:lang w:val="en-GB"/>
        </w:rPr>
        <w:t> </w:t>
      </w:r>
      <w:r w:rsidR="00803A33" w:rsidRPr="000E0085">
        <w:rPr>
          <w:lang w:val="en-GB"/>
        </w:rPr>
        <w:t xml:space="preserve">4.4). </w:t>
      </w:r>
      <w:r w:rsidR="00C46587" w:rsidRPr="000E0085">
        <w:rPr>
          <w:lang w:val="en-GB"/>
        </w:rPr>
        <w:t xml:space="preserve">Patients treated with </w:t>
      </w:r>
      <w:r w:rsidRPr="000E0085">
        <w:rPr>
          <w:lang w:val="en-GB"/>
        </w:rPr>
        <w:t>Amsparity</w:t>
      </w:r>
      <w:r w:rsidR="00C46587" w:rsidRPr="000E0085">
        <w:rPr>
          <w:lang w:val="en-GB"/>
        </w:rPr>
        <w:t xml:space="preserve"> should be given the </w:t>
      </w:r>
      <w:r w:rsidR="00415C0C">
        <w:rPr>
          <w:lang w:val="en-GB"/>
        </w:rPr>
        <w:t>p</w:t>
      </w:r>
      <w:r w:rsidR="00AC7D6B" w:rsidRPr="000E0085">
        <w:rPr>
          <w:lang w:val="en-GB"/>
        </w:rPr>
        <w:t xml:space="preserve">atient </w:t>
      </w:r>
      <w:r w:rsidR="00415C0C">
        <w:rPr>
          <w:lang w:val="en-GB"/>
        </w:rPr>
        <w:t>r</w:t>
      </w:r>
      <w:r w:rsidR="00AC7D6B" w:rsidRPr="000E0085">
        <w:rPr>
          <w:lang w:val="en-GB"/>
        </w:rPr>
        <w:t xml:space="preserve">eminder </w:t>
      </w:r>
      <w:r w:rsidR="00415C0C">
        <w:rPr>
          <w:lang w:val="en-GB"/>
        </w:rPr>
        <w:t>c</w:t>
      </w:r>
      <w:r w:rsidR="00AC7D6B" w:rsidRPr="000E0085">
        <w:rPr>
          <w:lang w:val="en-GB"/>
        </w:rPr>
        <w:t>ard</w:t>
      </w:r>
      <w:r w:rsidR="00C46587" w:rsidRPr="000E0085">
        <w:rPr>
          <w:lang w:val="en-GB"/>
        </w:rPr>
        <w:t>.</w:t>
      </w:r>
    </w:p>
    <w:p w14:paraId="3153A2AA" w14:textId="77777777" w:rsidR="00C46587" w:rsidRPr="000E0085" w:rsidRDefault="00C46587" w:rsidP="00982118">
      <w:pPr>
        <w:rPr>
          <w:lang w:val="en-GB"/>
        </w:rPr>
      </w:pPr>
    </w:p>
    <w:p w14:paraId="70941505" w14:textId="77777777" w:rsidR="00C46587" w:rsidRPr="000E0085" w:rsidRDefault="008B4778" w:rsidP="00982118">
      <w:pPr>
        <w:rPr>
          <w:lang w:val="en-GB"/>
        </w:rPr>
      </w:pPr>
      <w:bookmarkStart w:id="1" w:name="_Hlk20227053"/>
      <w:r w:rsidRPr="002A3533">
        <w:rPr>
          <w:lang w:val="en-GB"/>
        </w:rPr>
        <w:t xml:space="preserve">After proper training in injection technique, </w:t>
      </w:r>
      <w:r>
        <w:rPr>
          <w:lang w:val="en-GB"/>
        </w:rPr>
        <w:t>p</w:t>
      </w:r>
      <w:bookmarkEnd w:id="1"/>
      <w:r w:rsidR="00C46587" w:rsidRPr="000E0085">
        <w:rPr>
          <w:lang w:val="en-GB"/>
        </w:rPr>
        <w:t>atients may self</w:t>
      </w:r>
      <w:r w:rsidR="003130B5">
        <w:rPr>
          <w:lang w:val="en-GB"/>
        </w:rPr>
        <w:noBreakHyphen/>
      </w:r>
      <w:r w:rsidR="00C46587" w:rsidRPr="000E0085">
        <w:rPr>
          <w:lang w:val="en-GB"/>
        </w:rPr>
        <w:t xml:space="preserve">inject with </w:t>
      </w:r>
      <w:r w:rsidR="006A1144" w:rsidRPr="000E0085">
        <w:rPr>
          <w:lang w:val="en-GB"/>
        </w:rPr>
        <w:t>Amsparity</w:t>
      </w:r>
      <w:r w:rsidR="00C46587" w:rsidRPr="000E0085">
        <w:rPr>
          <w:lang w:val="en-GB"/>
        </w:rPr>
        <w:t xml:space="preserve"> if their physician determines that it is appropriate and with medical follow</w:t>
      </w:r>
      <w:r w:rsidR="003130B5">
        <w:rPr>
          <w:lang w:val="en-GB"/>
        </w:rPr>
        <w:noBreakHyphen/>
      </w:r>
      <w:r w:rsidR="00C46587" w:rsidRPr="000E0085">
        <w:rPr>
          <w:lang w:val="en-GB"/>
        </w:rPr>
        <w:t xml:space="preserve">up as necessary. </w:t>
      </w:r>
    </w:p>
    <w:p w14:paraId="7BF742AB" w14:textId="77777777" w:rsidR="00AD6931" w:rsidRPr="000E0085" w:rsidRDefault="00AD6931" w:rsidP="00982118">
      <w:pPr>
        <w:rPr>
          <w:lang w:val="en-GB"/>
        </w:rPr>
      </w:pPr>
    </w:p>
    <w:p w14:paraId="57C5A304" w14:textId="77777777" w:rsidR="00AD6931" w:rsidRPr="000E0085" w:rsidRDefault="00AD6931" w:rsidP="00982118">
      <w:pPr>
        <w:rPr>
          <w:lang w:val="en-GB"/>
        </w:rPr>
      </w:pPr>
      <w:r w:rsidRPr="000E0085">
        <w:rPr>
          <w:lang w:val="en-GB"/>
        </w:rPr>
        <w:t xml:space="preserve">During treatment with </w:t>
      </w:r>
      <w:r w:rsidR="006A1144" w:rsidRPr="000E0085">
        <w:rPr>
          <w:lang w:val="en-GB"/>
        </w:rPr>
        <w:t>Amsparity</w:t>
      </w:r>
      <w:r w:rsidRPr="000E0085">
        <w:rPr>
          <w:lang w:val="en-GB"/>
        </w:rPr>
        <w:t>, other concomitant therapies (e.g. corticosteroids and/or immunomodulatory agents) should be optimised.</w:t>
      </w:r>
    </w:p>
    <w:p w14:paraId="540BA4E5" w14:textId="77777777" w:rsidR="00C46587" w:rsidRPr="000E0085" w:rsidRDefault="00C46587" w:rsidP="00982118">
      <w:pPr>
        <w:rPr>
          <w:lang w:val="en-GB"/>
        </w:rPr>
      </w:pPr>
    </w:p>
    <w:p w14:paraId="5DC1DA3A" w14:textId="77777777" w:rsidR="00C46587" w:rsidRPr="000E0085" w:rsidRDefault="00C46587" w:rsidP="00982118">
      <w:pPr>
        <w:keepNext/>
        <w:rPr>
          <w:u w:val="single"/>
          <w:lang w:val="en-GB"/>
        </w:rPr>
      </w:pPr>
      <w:r w:rsidRPr="000E0085">
        <w:rPr>
          <w:u w:val="single"/>
          <w:lang w:val="en-GB"/>
        </w:rPr>
        <w:t>Posology</w:t>
      </w:r>
    </w:p>
    <w:p w14:paraId="70DDD8A1" w14:textId="77777777" w:rsidR="00C46587" w:rsidRPr="000E0085" w:rsidRDefault="00C46587" w:rsidP="00982118">
      <w:pPr>
        <w:keepNext/>
        <w:rPr>
          <w:lang w:val="en-GB"/>
        </w:rPr>
      </w:pPr>
    </w:p>
    <w:p w14:paraId="09CC9878" w14:textId="77777777" w:rsidR="00C46587" w:rsidRPr="000E0085" w:rsidRDefault="00C46587" w:rsidP="00982118">
      <w:pPr>
        <w:keepNext/>
        <w:rPr>
          <w:u w:val="single"/>
          <w:lang w:val="en-GB"/>
        </w:rPr>
      </w:pPr>
      <w:r w:rsidRPr="000E0085">
        <w:rPr>
          <w:u w:val="single"/>
          <w:lang w:val="en-GB"/>
        </w:rPr>
        <w:t>Paediatric population</w:t>
      </w:r>
    </w:p>
    <w:p w14:paraId="0901F05D" w14:textId="77777777" w:rsidR="00C46587" w:rsidRPr="000E0085" w:rsidRDefault="00C46587" w:rsidP="00982118">
      <w:pPr>
        <w:keepNext/>
        <w:rPr>
          <w:lang w:val="en-GB"/>
        </w:rPr>
      </w:pPr>
    </w:p>
    <w:p w14:paraId="2A6EDF2D" w14:textId="77777777" w:rsidR="00C46587" w:rsidRPr="000E0085" w:rsidRDefault="00C46587" w:rsidP="00982118">
      <w:pPr>
        <w:keepNext/>
        <w:rPr>
          <w:i/>
          <w:lang w:val="en-GB"/>
        </w:rPr>
      </w:pPr>
      <w:r w:rsidRPr="000E0085">
        <w:rPr>
          <w:i/>
          <w:lang w:val="en-GB"/>
        </w:rPr>
        <w:t>Juvenile idiopathic arthritis</w:t>
      </w:r>
    </w:p>
    <w:p w14:paraId="7A748E72" w14:textId="77777777" w:rsidR="00C46587" w:rsidRPr="000E0085" w:rsidRDefault="00C46587" w:rsidP="00982118">
      <w:pPr>
        <w:keepNext/>
        <w:rPr>
          <w:lang w:val="en-GB"/>
        </w:rPr>
      </w:pPr>
    </w:p>
    <w:p w14:paraId="6489A818" w14:textId="77777777" w:rsidR="00C46587" w:rsidRPr="000E0085" w:rsidRDefault="00C46587" w:rsidP="00982118">
      <w:pPr>
        <w:keepNext/>
        <w:rPr>
          <w:i/>
          <w:u w:val="single"/>
          <w:lang w:val="en-GB"/>
        </w:rPr>
      </w:pPr>
      <w:r w:rsidRPr="000E0085">
        <w:rPr>
          <w:i/>
          <w:u w:val="single"/>
          <w:lang w:val="en-GB"/>
        </w:rPr>
        <w:t>Polyarticular juvenile idiopathic arthritis from 2 years of age</w:t>
      </w:r>
    </w:p>
    <w:p w14:paraId="10028427" w14:textId="77777777" w:rsidR="00C46587" w:rsidRPr="000E0085" w:rsidRDefault="00C46587" w:rsidP="00982118">
      <w:pPr>
        <w:keepNext/>
        <w:rPr>
          <w:lang w:val="en-GB"/>
        </w:rPr>
      </w:pPr>
    </w:p>
    <w:p w14:paraId="4B948111" w14:textId="77777777" w:rsidR="00C46587" w:rsidRPr="000E0085" w:rsidRDefault="00C46587" w:rsidP="00982118">
      <w:pPr>
        <w:rPr>
          <w:lang w:val="en-GB"/>
        </w:rPr>
      </w:pPr>
      <w:r w:rsidRPr="000E0085">
        <w:rPr>
          <w:lang w:val="en-GB"/>
        </w:rPr>
        <w:t xml:space="preserve">The recommended dose of </w:t>
      </w:r>
      <w:r w:rsidR="006A1144" w:rsidRPr="000E0085">
        <w:rPr>
          <w:lang w:val="en-GB"/>
        </w:rPr>
        <w:t>Amsparity</w:t>
      </w:r>
      <w:r w:rsidRPr="000E0085">
        <w:rPr>
          <w:lang w:val="en-GB"/>
        </w:rPr>
        <w:t xml:space="preserve"> for patients with polyarticular juvenile idiopathic arthritis</w:t>
      </w:r>
      <w:r w:rsidR="00BD6F49" w:rsidRPr="000E0085">
        <w:rPr>
          <w:lang w:val="en-GB"/>
        </w:rPr>
        <w:t xml:space="preserve"> </w:t>
      </w:r>
      <w:r w:rsidR="00AD6931" w:rsidRPr="000E0085">
        <w:rPr>
          <w:lang w:val="en-GB"/>
        </w:rPr>
        <w:t xml:space="preserve">from </w:t>
      </w:r>
      <w:r w:rsidRPr="000E0085">
        <w:rPr>
          <w:lang w:val="en-GB"/>
        </w:rPr>
        <w:t>2</w:t>
      </w:r>
      <w:r w:rsidR="00AD6931" w:rsidRPr="000E0085">
        <w:rPr>
          <w:lang w:val="en-GB"/>
        </w:rPr>
        <w:t> </w:t>
      </w:r>
      <w:r w:rsidRPr="000E0085">
        <w:rPr>
          <w:lang w:val="en-GB"/>
        </w:rPr>
        <w:t>years</w:t>
      </w:r>
      <w:r w:rsidR="00AD6931" w:rsidRPr="000E0085">
        <w:rPr>
          <w:lang w:val="en-GB"/>
        </w:rPr>
        <w:t xml:space="preserve"> of age</w:t>
      </w:r>
      <w:r w:rsidRPr="000E0085">
        <w:rPr>
          <w:lang w:val="en-GB"/>
        </w:rPr>
        <w:t xml:space="preserve"> is </w:t>
      </w:r>
      <w:r w:rsidR="00AD6931" w:rsidRPr="000E0085">
        <w:rPr>
          <w:lang w:val="en-GB"/>
        </w:rPr>
        <w:t>based on body weight (Table 1).</w:t>
      </w:r>
      <w:r w:rsidR="00AD6931" w:rsidRPr="000E0085" w:rsidDel="00AD6931">
        <w:rPr>
          <w:lang w:val="en-GB"/>
        </w:rPr>
        <w:t xml:space="preserve"> </w:t>
      </w:r>
      <w:r w:rsidR="006A1144" w:rsidRPr="000E0085">
        <w:rPr>
          <w:lang w:val="en-GB"/>
        </w:rPr>
        <w:t>Amsparity</w:t>
      </w:r>
      <w:r w:rsidR="00AD6931" w:rsidRPr="000E0085">
        <w:rPr>
          <w:lang w:val="en-GB"/>
        </w:rPr>
        <w:t xml:space="preserve"> is</w:t>
      </w:r>
      <w:r w:rsidRPr="000E0085">
        <w:rPr>
          <w:lang w:val="en-GB"/>
        </w:rPr>
        <w:t xml:space="preserve"> administered every other week via subcutaneous injection. </w:t>
      </w:r>
    </w:p>
    <w:p w14:paraId="1B284C29" w14:textId="77777777" w:rsidR="00C46587" w:rsidRPr="000E0085" w:rsidRDefault="00C46587" w:rsidP="00982118">
      <w:pPr>
        <w:rPr>
          <w:lang w:val="en-GB"/>
        </w:rPr>
      </w:pPr>
    </w:p>
    <w:p w14:paraId="73FE7258" w14:textId="77777777" w:rsidR="00C46587" w:rsidRPr="000E0085" w:rsidRDefault="00C46587" w:rsidP="005223BF">
      <w:pPr>
        <w:keepNext/>
        <w:rPr>
          <w:b/>
          <w:lang w:val="en-GB"/>
        </w:rPr>
      </w:pPr>
      <w:r w:rsidRPr="000E0085">
        <w:rPr>
          <w:b/>
          <w:lang w:val="en-GB"/>
        </w:rPr>
        <w:t>Table 1</w:t>
      </w:r>
      <w:r w:rsidR="00274D7B">
        <w:rPr>
          <w:b/>
          <w:lang w:val="en-GB"/>
        </w:rPr>
        <w:t>.</w:t>
      </w:r>
      <w:r w:rsidRPr="000E0085">
        <w:rPr>
          <w:b/>
          <w:lang w:val="en-GB"/>
        </w:rPr>
        <w:t xml:space="preserve"> </w:t>
      </w:r>
      <w:r w:rsidR="006A1144" w:rsidRPr="000E0085">
        <w:rPr>
          <w:b/>
          <w:lang w:val="en-GB"/>
        </w:rPr>
        <w:t>Amsparity</w:t>
      </w:r>
      <w:r w:rsidRPr="000E0085">
        <w:rPr>
          <w:b/>
          <w:lang w:val="en-GB"/>
        </w:rPr>
        <w:t xml:space="preserve"> </w:t>
      </w:r>
      <w:r w:rsidR="00274D7B">
        <w:rPr>
          <w:b/>
          <w:lang w:val="en-GB"/>
        </w:rPr>
        <w:t>d</w:t>
      </w:r>
      <w:r w:rsidRPr="000E0085">
        <w:rPr>
          <w:b/>
          <w:lang w:val="en-GB"/>
        </w:rPr>
        <w:t xml:space="preserve">ose for </w:t>
      </w:r>
      <w:r w:rsidR="00274D7B">
        <w:rPr>
          <w:b/>
          <w:lang w:val="en-GB"/>
        </w:rPr>
        <w:t>p</w:t>
      </w:r>
      <w:r w:rsidR="00AD6931" w:rsidRPr="000E0085">
        <w:rPr>
          <w:b/>
          <w:lang w:val="en-GB"/>
        </w:rPr>
        <w:t xml:space="preserve">atients with </w:t>
      </w:r>
      <w:r w:rsidR="00274D7B">
        <w:rPr>
          <w:b/>
          <w:lang w:val="en-GB"/>
        </w:rPr>
        <w:t>p</w:t>
      </w:r>
      <w:r w:rsidRPr="000E0085">
        <w:rPr>
          <w:b/>
          <w:lang w:val="en-GB"/>
        </w:rPr>
        <w:t>olyarti</w:t>
      </w:r>
      <w:r w:rsidR="00BD6F49" w:rsidRPr="000E0085">
        <w:rPr>
          <w:b/>
          <w:lang w:val="en-GB"/>
        </w:rPr>
        <w:t xml:space="preserve">cular </w:t>
      </w:r>
      <w:r w:rsidR="00274D7B">
        <w:rPr>
          <w:b/>
          <w:lang w:val="en-GB"/>
        </w:rPr>
        <w:t>j</w:t>
      </w:r>
      <w:r w:rsidR="00BD6F49" w:rsidRPr="000E0085">
        <w:rPr>
          <w:b/>
          <w:lang w:val="en-GB"/>
        </w:rPr>
        <w:t xml:space="preserve">uvenile </w:t>
      </w:r>
      <w:r w:rsidR="00274D7B">
        <w:rPr>
          <w:b/>
          <w:lang w:val="en-GB"/>
        </w:rPr>
        <w:t>i</w:t>
      </w:r>
      <w:r w:rsidR="00BD6F49" w:rsidRPr="000E0085">
        <w:rPr>
          <w:b/>
          <w:lang w:val="en-GB"/>
        </w:rPr>
        <w:t xml:space="preserve">diopathic </w:t>
      </w:r>
      <w:r w:rsidR="00274D7B">
        <w:rPr>
          <w:b/>
          <w:lang w:val="en-GB"/>
        </w:rPr>
        <w:t>a</w:t>
      </w:r>
      <w:r w:rsidR="00BD6F49" w:rsidRPr="000E0085">
        <w:rPr>
          <w:b/>
          <w:lang w:val="en-GB"/>
        </w:rPr>
        <w:t>rthri</w:t>
      </w:r>
      <w:r w:rsidRPr="000E0085">
        <w:rPr>
          <w:b/>
          <w:lang w:val="en-GB"/>
        </w:rPr>
        <w:t>tis</w:t>
      </w:r>
      <w:r w:rsidR="00AD6931" w:rsidRPr="000E0085">
        <w:rPr>
          <w:b/>
          <w:lang w:val="en-GB"/>
        </w:rPr>
        <w:t xml:space="preserve"> </w:t>
      </w:r>
    </w:p>
    <w:p w14:paraId="037595AE" w14:textId="77777777" w:rsidR="00AD6931" w:rsidRPr="000E0085" w:rsidRDefault="00AD6931" w:rsidP="005223BF">
      <w:pPr>
        <w:keepNext/>
        <w:jc w:val="center"/>
        <w:rPr>
          <w:b/>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gridCol w:w="4540"/>
      </w:tblGrid>
      <w:tr w:rsidR="00AD6931" w:rsidRPr="000E0085" w14:paraId="12933C30" w14:textId="77777777" w:rsidTr="008307CE">
        <w:tc>
          <w:tcPr>
            <w:tcW w:w="4651" w:type="dxa"/>
            <w:shd w:val="clear" w:color="auto" w:fill="auto"/>
          </w:tcPr>
          <w:p w14:paraId="50FBE37D" w14:textId="77777777" w:rsidR="00AD6931" w:rsidRPr="000E0085" w:rsidRDefault="00AD6931" w:rsidP="005223BF">
            <w:pPr>
              <w:keepNext/>
              <w:jc w:val="center"/>
              <w:rPr>
                <w:b/>
                <w:lang w:val="en-GB"/>
              </w:rPr>
            </w:pPr>
            <w:r w:rsidRPr="000E0085">
              <w:rPr>
                <w:b/>
                <w:lang w:val="en-GB"/>
              </w:rPr>
              <w:t xml:space="preserve">Patient </w:t>
            </w:r>
            <w:r w:rsidR="00B8261C">
              <w:rPr>
                <w:b/>
                <w:lang w:val="en-GB"/>
              </w:rPr>
              <w:t>w</w:t>
            </w:r>
            <w:r w:rsidRPr="000E0085">
              <w:rPr>
                <w:b/>
                <w:lang w:val="en-GB"/>
              </w:rPr>
              <w:t>eight</w:t>
            </w:r>
          </w:p>
        </w:tc>
        <w:tc>
          <w:tcPr>
            <w:tcW w:w="4652" w:type="dxa"/>
            <w:shd w:val="clear" w:color="auto" w:fill="auto"/>
          </w:tcPr>
          <w:p w14:paraId="6A5323D9" w14:textId="77777777" w:rsidR="00AD6931" w:rsidRPr="000E0085" w:rsidRDefault="00AD6931" w:rsidP="005223BF">
            <w:pPr>
              <w:keepNext/>
              <w:jc w:val="center"/>
              <w:rPr>
                <w:b/>
                <w:lang w:val="en-GB"/>
              </w:rPr>
            </w:pPr>
            <w:r w:rsidRPr="000E0085">
              <w:rPr>
                <w:b/>
                <w:lang w:val="en-GB"/>
              </w:rPr>
              <w:t xml:space="preserve">Dosing </w:t>
            </w:r>
            <w:r w:rsidR="00B8261C">
              <w:rPr>
                <w:b/>
                <w:lang w:val="en-GB"/>
              </w:rPr>
              <w:t>r</w:t>
            </w:r>
            <w:r w:rsidRPr="000E0085">
              <w:rPr>
                <w:b/>
                <w:lang w:val="en-GB"/>
              </w:rPr>
              <w:t>egimen</w:t>
            </w:r>
          </w:p>
        </w:tc>
      </w:tr>
      <w:tr w:rsidR="00AD6931" w:rsidRPr="000E0085" w14:paraId="27F8102F" w14:textId="77777777" w:rsidTr="008307CE">
        <w:tc>
          <w:tcPr>
            <w:tcW w:w="4651" w:type="dxa"/>
            <w:shd w:val="clear" w:color="auto" w:fill="auto"/>
          </w:tcPr>
          <w:p w14:paraId="3578B6AF" w14:textId="77777777" w:rsidR="00AD6931" w:rsidRPr="000E0085" w:rsidRDefault="00AD6931" w:rsidP="00107280">
            <w:pPr>
              <w:jc w:val="center"/>
              <w:rPr>
                <w:lang w:val="en-GB"/>
              </w:rPr>
            </w:pPr>
            <w:r w:rsidRPr="000E0085">
              <w:rPr>
                <w:lang w:val="en-GB"/>
              </w:rPr>
              <w:t>10 kg to &lt; 30 kg</w:t>
            </w:r>
          </w:p>
        </w:tc>
        <w:tc>
          <w:tcPr>
            <w:tcW w:w="4652" w:type="dxa"/>
            <w:shd w:val="clear" w:color="auto" w:fill="auto"/>
          </w:tcPr>
          <w:p w14:paraId="730528B8" w14:textId="77777777" w:rsidR="00AD6931" w:rsidRPr="000E0085" w:rsidRDefault="00AD6931" w:rsidP="00982118">
            <w:pPr>
              <w:jc w:val="center"/>
              <w:rPr>
                <w:lang w:val="en-GB"/>
              </w:rPr>
            </w:pPr>
            <w:r w:rsidRPr="000E0085">
              <w:rPr>
                <w:lang w:val="en-GB"/>
              </w:rPr>
              <w:t>20 mg every other week</w:t>
            </w:r>
          </w:p>
        </w:tc>
      </w:tr>
      <w:tr w:rsidR="00AD6931" w:rsidRPr="000E0085" w14:paraId="4C5E895D" w14:textId="77777777" w:rsidTr="008307CE">
        <w:tc>
          <w:tcPr>
            <w:tcW w:w="4651" w:type="dxa"/>
            <w:shd w:val="clear" w:color="auto" w:fill="auto"/>
          </w:tcPr>
          <w:p w14:paraId="72919FEE" w14:textId="77777777" w:rsidR="00AD6931" w:rsidRPr="000E0085" w:rsidRDefault="00096F1B" w:rsidP="00107280">
            <w:pPr>
              <w:jc w:val="center"/>
              <w:rPr>
                <w:lang w:val="en-GB"/>
              </w:rPr>
            </w:pPr>
            <w:r w:rsidRPr="000E0085">
              <w:rPr>
                <w:lang w:val="en-GB"/>
              </w:rPr>
              <w:t>≥ 30 kg</w:t>
            </w:r>
          </w:p>
        </w:tc>
        <w:tc>
          <w:tcPr>
            <w:tcW w:w="4652" w:type="dxa"/>
            <w:shd w:val="clear" w:color="auto" w:fill="auto"/>
          </w:tcPr>
          <w:p w14:paraId="57B16AE4" w14:textId="77777777" w:rsidR="00AD6931" w:rsidRPr="000E0085" w:rsidRDefault="002F558F" w:rsidP="00982118">
            <w:pPr>
              <w:jc w:val="center"/>
              <w:rPr>
                <w:lang w:val="en-GB"/>
              </w:rPr>
            </w:pPr>
            <w:r w:rsidRPr="000E0085">
              <w:rPr>
                <w:lang w:val="en-GB"/>
              </w:rPr>
              <w:t>40 mg every other week</w:t>
            </w:r>
          </w:p>
        </w:tc>
      </w:tr>
    </w:tbl>
    <w:p w14:paraId="61C89B23" w14:textId="77777777" w:rsidR="004D0A56" w:rsidRPr="000E0085" w:rsidRDefault="004D0A56" w:rsidP="00982118">
      <w:pPr>
        <w:rPr>
          <w:lang w:val="en-GB"/>
        </w:rPr>
      </w:pPr>
    </w:p>
    <w:p w14:paraId="67F46C33" w14:textId="77777777" w:rsidR="00C46587" w:rsidRPr="000E0085" w:rsidRDefault="00C46587" w:rsidP="00982118">
      <w:pPr>
        <w:rPr>
          <w:lang w:val="en-GB"/>
        </w:rPr>
      </w:pPr>
      <w:r w:rsidRPr="000E0085">
        <w:rPr>
          <w:lang w:val="en-GB"/>
        </w:rPr>
        <w:t xml:space="preserve">Available data suggest that clinical response is usually achieved within 12 weeks of treatment. Continued therapy should be carefully reconsidered in a patient not responding within this time period. </w:t>
      </w:r>
    </w:p>
    <w:p w14:paraId="26E7BC3E" w14:textId="77777777" w:rsidR="00C46587" w:rsidRPr="000E0085" w:rsidRDefault="00C46587" w:rsidP="00982118">
      <w:pPr>
        <w:rPr>
          <w:lang w:val="en-GB"/>
        </w:rPr>
      </w:pPr>
    </w:p>
    <w:p w14:paraId="232D5697" w14:textId="77777777" w:rsidR="001809D6" w:rsidRPr="000E0085" w:rsidRDefault="00C46587" w:rsidP="00982118">
      <w:pPr>
        <w:rPr>
          <w:lang w:val="en-GB"/>
        </w:rPr>
      </w:pPr>
      <w:r w:rsidRPr="000E0085">
        <w:rPr>
          <w:lang w:val="en-GB"/>
        </w:rPr>
        <w:t xml:space="preserve">There is no relevant use of </w:t>
      </w:r>
      <w:r w:rsidR="005A4709" w:rsidRPr="000E0085">
        <w:rPr>
          <w:lang w:val="en-GB"/>
        </w:rPr>
        <w:t>adalimumab</w:t>
      </w:r>
      <w:r w:rsidRPr="000E0085">
        <w:rPr>
          <w:lang w:val="en-GB"/>
        </w:rPr>
        <w:t xml:space="preserve"> in patients aged less than 2 years for this indication.</w:t>
      </w:r>
    </w:p>
    <w:p w14:paraId="1D5F9DF3" w14:textId="77777777" w:rsidR="001809D6" w:rsidRPr="000E0085" w:rsidRDefault="001809D6" w:rsidP="00982118">
      <w:pPr>
        <w:rPr>
          <w:lang w:val="en-GB"/>
        </w:rPr>
      </w:pPr>
    </w:p>
    <w:p w14:paraId="783B2481" w14:textId="77777777" w:rsidR="00C46587" w:rsidRPr="000E0085" w:rsidRDefault="006A1144" w:rsidP="00982118">
      <w:pPr>
        <w:rPr>
          <w:lang w:val="en-GB"/>
        </w:rPr>
      </w:pPr>
      <w:r w:rsidRPr="000E0085">
        <w:rPr>
          <w:lang w:val="en-GB"/>
        </w:rPr>
        <w:t>Amsparity</w:t>
      </w:r>
      <w:r w:rsidR="001809D6" w:rsidRPr="000E0085">
        <w:rPr>
          <w:lang w:val="en-GB"/>
        </w:rPr>
        <w:t xml:space="preserve"> may be available in other strengths and/or presentations depending on the individual treatment needs. </w:t>
      </w:r>
    </w:p>
    <w:p w14:paraId="0FF44FAB" w14:textId="77777777" w:rsidR="00C46587" w:rsidRPr="000E0085" w:rsidRDefault="00C46587" w:rsidP="00982118">
      <w:pPr>
        <w:rPr>
          <w:lang w:val="en-GB"/>
        </w:rPr>
      </w:pPr>
    </w:p>
    <w:p w14:paraId="2AA10EB1" w14:textId="77777777" w:rsidR="00C46587" w:rsidRPr="000E0085" w:rsidRDefault="00C46587" w:rsidP="00982118">
      <w:pPr>
        <w:keepNext/>
        <w:rPr>
          <w:i/>
          <w:u w:val="single"/>
          <w:lang w:val="en-GB"/>
        </w:rPr>
      </w:pPr>
      <w:r w:rsidRPr="000E0085">
        <w:rPr>
          <w:i/>
          <w:u w:val="single"/>
          <w:lang w:val="en-GB"/>
        </w:rPr>
        <w:t>Enthesitis</w:t>
      </w:r>
      <w:r w:rsidR="003130B5">
        <w:rPr>
          <w:i/>
          <w:u w:val="single"/>
          <w:lang w:val="en-GB"/>
        </w:rPr>
        <w:noBreakHyphen/>
      </w:r>
      <w:r w:rsidRPr="000E0085">
        <w:rPr>
          <w:i/>
          <w:u w:val="single"/>
          <w:lang w:val="en-GB"/>
        </w:rPr>
        <w:t>related arthritis</w:t>
      </w:r>
      <w:r w:rsidRPr="00AB7F8E">
        <w:rPr>
          <w:i/>
          <w:lang w:val="en-GB"/>
        </w:rPr>
        <w:t xml:space="preserve"> </w:t>
      </w:r>
    </w:p>
    <w:p w14:paraId="7FBD5F48" w14:textId="77777777" w:rsidR="00C46587" w:rsidRPr="000E0085" w:rsidRDefault="00C46587" w:rsidP="00982118">
      <w:pPr>
        <w:keepNext/>
        <w:rPr>
          <w:lang w:val="en-GB"/>
        </w:rPr>
      </w:pPr>
    </w:p>
    <w:p w14:paraId="1EFD5C32" w14:textId="77777777" w:rsidR="00C46587" w:rsidRPr="000E0085" w:rsidRDefault="00C46587" w:rsidP="00982118">
      <w:pPr>
        <w:rPr>
          <w:lang w:val="en-GB"/>
        </w:rPr>
      </w:pPr>
      <w:r w:rsidRPr="000E0085">
        <w:rPr>
          <w:lang w:val="en-GB"/>
        </w:rPr>
        <w:t xml:space="preserve">The recommended dose of </w:t>
      </w:r>
      <w:r w:rsidR="006A1144" w:rsidRPr="000E0085">
        <w:rPr>
          <w:lang w:val="en-GB"/>
        </w:rPr>
        <w:t>Amsparity</w:t>
      </w:r>
      <w:r w:rsidRPr="000E0085">
        <w:rPr>
          <w:lang w:val="en-GB"/>
        </w:rPr>
        <w:t xml:space="preserve"> for patients with enthesitis</w:t>
      </w:r>
      <w:r w:rsidR="003130B5">
        <w:rPr>
          <w:lang w:val="en-GB"/>
        </w:rPr>
        <w:noBreakHyphen/>
      </w:r>
      <w:r w:rsidRPr="000E0085">
        <w:rPr>
          <w:lang w:val="en-GB"/>
        </w:rPr>
        <w:t xml:space="preserve">related arthritis </w:t>
      </w:r>
      <w:r w:rsidR="003109E0" w:rsidRPr="000E0085">
        <w:rPr>
          <w:lang w:val="en-GB"/>
        </w:rPr>
        <w:t xml:space="preserve">from </w:t>
      </w:r>
      <w:r w:rsidRPr="000E0085">
        <w:rPr>
          <w:lang w:val="en-GB"/>
        </w:rPr>
        <w:t xml:space="preserve">6 years of age </w:t>
      </w:r>
      <w:r w:rsidR="003109E0" w:rsidRPr="000E0085">
        <w:rPr>
          <w:lang w:val="en-GB"/>
        </w:rPr>
        <w:t xml:space="preserve">is based on body weight (Table 2). </w:t>
      </w:r>
      <w:r w:rsidR="006A1144" w:rsidRPr="000E0085">
        <w:rPr>
          <w:lang w:val="en-GB"/>
        </w:rPr>
        <w:t>Amsparity</w:t>
      </w:r>
      <w:r w:rsidR="00004C2C" w:rsidRPr="000E0085">
        <w:rPr>
          <w:lang w:val="en-GB"/>
        </w:rPr>
        <w:t xml:space="preserve"> is </w:t>
      </w:r>
      <w:r w:rsidRPr="000E0085">
        <w:rPr>
          <w:lang w:val="en-GB"/>
        </w:rPr>
        <w:t>administered every other week via subcutaneous injection.</w:t>
      </w:r>
      <w:r w:rsidR="00004C2C" w:rsidRPr="000E0085">
        <w:rPr>
          <w:lang w:val="en-GB"/>
        </w:rPr>
        <w:t xml:space="preserve"> </w:t>
      </w:r>
    </w:p>
    <w:p w14:paraId="78C6BA8F" w14:textId="77777777" w:rsidR="00004C2C" w:rsidRPr="000E0085" w:rsidRDefault="00004C2C" w:rsidP="00982118">
      <w:pPr>
        <w:rPr>
          <w:lang w:val="en-GB"/>
        </w:rPr>
      </w:pPr>
    </w:p>
    <w:p w14:paraId="7AEFFC54" w14:textId="77777777" w:rsidR="00004C2C" w:rsidRPr="000E0085" w:rsidRDefault="00004C2C" w:rsidP="005223BF">
      <w:pPr>
        <w:keepNext/>
        <w:rPr>
          <w:b/>
          <w:lang w:val="en-GB"/>
        </w:rPr>
      </w:pPr>
      <w:r w:rsidRPr="000E0085">
        <w:rPr>
          <w:b/>
          <w:lang w:val="en-GB"/>
        </w:rPr>
        <w:t>Table 2</w:t>
      </w:r>
      <w:r w:rsidR="00075B2D">
        <w:rPr>
          <w:b/>
          <w:lang w:val="en-GB"/>
        </w:rPr>
        <w:t>.</w:t>
      </w:r>
      <w:r w:rsidRPr="000E0085">
        <w:rPr>
          <w:b/>
          <w:lang w:val="en-GB"/>
        </w:rPr>
        <w:t xml:space="preserve"> </w:t>
      </w:r>
      <w:r w:rsidR="006A1144" w:rsidRPr="000E0085">
        <w:rPr>
          <w:b/>
          <w:lang w:val="en-GB"/>
        </w:rPr>
        <w:t>Amsparity</w:t>
      </w:r>
      <w:r w:rsidRPr="000E0085">
        <w:rPr>
          <w:b/>
          <w:lang w:val="en-GB"/>
        </w:rPr>
        <w:t xml:space="preserve"> </w:t>
      </w:r>
      <w:r w:rsidR="00075B2D">
        <w:rPr>
          <w:b/>
          <w:lang w:val="en-GB"/>
        </w:rPr>
        <w:t>d</w:t>
      </w:r>
      <w:r w:rsidRPr="000E0085">
        <w:rPr>
          <w:b/>
          <w:lang w:val="en-GB"/>
        </w:rPr>
        <w:t xml:space="preserve">ose for </w:t>
      </w:r>
      <w:r w:rsidR="00075B2D">
        <w:rPr>
          <w:b/>
          <w:lang w:val="en-GB"/>
        </w:rPr>
        <w:t>p</w:t>
      </w:r>
      <w:r w:rsidRPr="000E0085">
        <w:rPr>
          <w:b/>
          <w:lang w:val="en-GB"/>
        </w:rPr>
        <w:t xml:space="preserve">atients with </w:t>
      </w:r>
      <w:r w:rsidR="00075B2D">
        <w:rPr>
          <w:b/>
          <w:lang w:val="en-GB"/>
        </w:rPr>
        <w:t>e</w:t>
      </w:r>
      <w:r w:rsidRPr="000E0085">
        <w:rPr>
          <w:b/>
          <w:lang w:val="en-GB"/>
        </w:rPr>
        <w:t>nthesitis</w:t>
      </w:r>
      <w:r w:rsidR="003130B5">
        <w:rPr>
          <w:b/>
          <w:lang w:val="en-GB"/>
        </w:rPr>
        <w:noBreakHyphen/>
      </w:r>
      <w:r w:rsidR="00075B2D">
        <w:rPr>
          <w:b/>
          <w:lang w:val="en-GB"/>
        </w:rPr>
        <w:t>r</w:t>
      </w:r>
      <w:r w:rsidRPr="000E0085">
        <w:rPr>
          <w:b/>
          <w:lang w:val="en-GB"/>
        </w:rPr>
        <w:t xml:space="preserve">elated </w:t>
      </w:r>
      <w:r w:rsidR="00075B2D">
        <w:rPr>
          <w:b/>
          <w:lang w:val="en-GB"/>
        </w:rPr>
        <w:t>a</w:t>
      </w:r>
      <w:r w:rsidRPr="000E0085">
        <w:rPr>
          <w:b/>
          <w:lang w:val="en-GB"/>
        </w:rPr>
        <w:t>rthritis</w:t>
      </w:r>
    </w:p>
    <w:p w14:paraId="63B0106F" w14:textId="77777777" w:rsidR="00004C2C" w:rsidRPr="000E0085" w:rsidRDefault="00004C2C" w:rsidP="002D3EE2">
      <w:pPr>
        <w:keepNext/>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gridCol w:w="4540"/>
      </w:tblGrid>
      <w:tr w:rsidR="00004C2C" w:rsidRPr="000E0085" w14:paraId="6AEFA1C2" w14:textId="77777777" w:rsidTr="005223BF">
        <w:tc>
          <w:tcPr>
            <w:tcW w:w="4651" w:type="dxa"/>
            <w:shd w:val="clear" w:color="auto" w:fill="auto"/>
          </w:tcPr>
          <w:p w14:paraId="74735E25" w14:textId="77777777" w:rsidR="00004C2C" w:rsidRPr="000E0085" w:rsidRDefault="00004C2C" w:rsidP="002D3EE2">
            <w:pPr>
              <w:keepNext/>
              <w:jc w:val="center"/>
              <w:rPr>
                <w:b/>
                <w:lang w:val="en-GB"/>
              </w:rPr>
            </w:pPr>
            <w:r w:rsidRPr="000E0085">
              <w:rPr>
                <w:b/>
                <w:lang w:val="en-GB"/>
              </w:rPr>
              <w:t xml:space="preserve">Patient </w:t>
            </w:r>
            <w:r w:rsidR="00B8261C">
              <w:rPr>
                <w:b/>
                <w:lang w:val="en-GB"/>
              </w:rPr>
              <w:t>w</w:t>
            </w:r>
            <w:r w:rsidRPr="000E0085">
              <w:rPr>
                <w:b/>
                <w:lang w:val="en-GB"/>
              </w:rPr>
              <w:t>eight</w:t>
            </w:r>
          </w:p>
        </w:tc>
        <w:tc>
          <w:tcPr>
            <w:tcW w:w="4652" w:type="dxa"/>
            <w:shd w:val="clear" w:color="auto" w:fill="auto"/>
          </w:tcPr>
          <w:p w14:paraId="08EF99E5" w14:textId="77777777" w:rsidR="00004C2C" w:rsidRPr="000E0085" w:rsidRDefault="00004C2C" w:rsidP="002D3EE2">
            <w:pPr>
              <w:keepNext/>
              <w:jc w:val="center"/>
              <w:rPr>
                <w:b/>
                <w:lang w:val="en-GB"/>
              </w:rPr>
            </w:pPr>
            <w:r w:rsidRPr="000E0085">
              <w:rPr>
                <w:b/>
                <w:lang w:val="en-GB"/>
              </w:rPr>
              <w:t xml:space="preserve">Dosing </w:t>
            </w:r>
            <w:r w:rsidR="00B8261C">
              <w:rPr>
                <w:b/>
                <w:lang w:val="en-GB"/>
              </w:rPr>
              <w:t>r</w:t>
            </w:r>
            <w:r w:rsidRPr="000E0085">
              <w:rPr>
                <w:b/>
                <w:lang w:val="en-GB"/>
              </w:rPr>
              <w:t>egimen</w:t>
            </w:r>
          </w:p>
        </w:tc>
      </w:tr>
      <w:tr w:rsidR="00004C2C" w:rsidRPr="000E0085" w14:paraId="2D116995" w14:textId="77777777" w:rsidTr="005223BF">
        <w:tc>
          <w:tcPr>
            <w:tcW w:w="4651" w:type="dxa"/>
            <w:shd w:val="clear" w:color="auto" w:fill="auto"/>
          </w:tcPr>
          <w:p w14:paraId="061D78D4" w14:textId="77777777" w:rsidR="00004C2C" w:rsidRPr="000E0085" w:rsidRDefault="00004C2C" w:rsidP="00107280">
            <w:pPr>
              <w:jc w:val="center"/>
              <w:rPr>
                <w:lang w:val="en-GB"/>
              </w:rPr>
            </w:pPr>
            <w:r w:rsidRPr="000E0085">
              <w:rPr>
                <w:lang w:val="en-GB"/>
              </w:rPr>
              <w:t>15 kg to &lt; 30 kg</w:t>
            </w:r>
          </w:p>
        </w:tc>
        <w:tc>
          <w:tcPr>
            <w:tcW w:w="4652" w:type="dxa"/>
            <w:shd w:val="clear" w:color="auto" w:fill="auto"/>
          </w:tcPr>
          <w:p w14:paraId="33B11F7A" w14:textId="77777777" w:rsidR="00004C2C" w:rsidRPr="000E0085" w:rsidRDefault="00004C2C" w:rsidP="00982118">
            <w:pPr>
              <w:jc w:val="center"/>
              <w:rPr>
                <w:lang w:val="en-GB"/>
              </w:rPr>
            </w:pPr>
            <w:r w:rsidRPr="000E0085">
              <w:rPr>
                <w:lang w:val="en-GB"/>
              </w:rPr>
              <w:t>20 mg every other week</w:t>
            </w:r>
          </w:p>
        </w:tc>
      </w:tr>
      <w:tr w:rsidR="00004C2C" w:rsidRPr="000E0085" w14:paraId="5DEDB95D" w14:textId="77777777" w:rsidTr="005223BF">
        <w:tc>
          <w:tcPr>
            <w:tcW w:w="4651" w:type="dxa"/>
            <w:shd w:val="clear" w:color="auto" w:fill="auto"/>
          </w:tcPr>
          <w:p w14:paraId="100C3FF0" w14:textId="77777777" w:rsidR="00004C2C" w:rsidRPr="000E0085" w:rsidRDefault="00004C2C" w:rsidP="00107280">
            <w:pPr>
              <w:jc w:val="center"/>
              <w:rPr>
                <w:lang w:val="en-GB"/>
              </w:rPr>
            </w:pPr>
            <w:r w:rsidRPr="000E0085">
              <w:rPr>
                <w:lang w:val="en-GB"/>
              </w:rPr>
              <w:t>≥ 30 kg</w:t>
            </w:r>
          </w:p>
        </w:tc>
        <w:tc>
          <w:tcPr>
            <w:tcW w:w="4652" w:type="dxa"/>
            <w:shd w:val="clear" w:color="auto" w:fill="auto"/>
          </w:tcPr>
          <w:p w14:paraId="40FDA69D" w14:textId="77777777" w:rsidR="00004C2C" w:rsidRPr="000E0085" w:rsidRDefault="00004C2C" w:rsidP="00982118">
            <w:pPr>
              <w:jc w:val="center"/>
              <w:rPr>
                <w:lang w:val="en-GB"/>
              </w:rPr>
            </w:pPr>
            <w:r w:rsidRPr="000E0085">
              <w:rPr>
                <w:lang w:val="en-GB"/>
              </w:rPr>
              <w:t>40 mg every other week</w:t>
            </w:r>
          </w:p>
        </w:tc>
      </w:tr>
    </w:tbl>
    <w:p w14:paraId="03ED06F2" w14:textId="77777777" w:rsidR="00C46587" w:rsidRPr="000E0085" w:rsidRDefault="00C46587" w:rsidP="00982118">
      <w:pPr>
        <w:rPr>
          <w:lang w:val="en-GB"/>
        </w:rPr>
      </w:pPr>
    </w:p>
    <w:p w14:paraId="37302371" w14:textId="77777777" w:rsidR="002807AF" w:rsidRPr="000E0085" w:rsidRDefault="005A4709" w:rsidP="00982118">
      <w:pPr>
        <w:rPr>
          <w:lang w:val="en-GB"/>
        </w:rPr>
      </w:pPr>
      <w:r w:rsidRPr="000E0085">
        <w:rPr>
          <w:lang w:val="en-GB"/>
        </w:rPr>
        <w:t>Adalimumab</w:t>
      </w:r>
      <w:r w:rsidR="00C46587" w:rsidRPr="000E0085">
        <w:rPr>
          <w:lang w:val="en-GB"/>
        </w:rPr>
        <w:t xml:space="preserve"> has not been studied in patients with enthesitis</w:t>
      </w:r>
      <w:r w:rsidR="003130B5">
        <w:rPr>
          <w:lang w:val="en-GB"/>
        </w:rPr>
        <w:noBreakHyphen/>
      </w:r>
      <w:r w:rsidR="00C46587" w:rsidRPr="000E0085">
        <w:rPr>
          <w:lang w:val="en-GB"/>
        </w:rPr>
        <w:t>related arthritis aged less than 6 years.</w:t>
      </w:r>
    </w:p>
    <w:p w14:paraId="4CCC825D" w14:textId="77777777" w:rsidR="002807AF" w:rsidRPr="000E0085" w:rsidRDefault="002807AF" w:rsidP="00982118">
      <w:pPr>
        <w:rPr>
          <w:lang w:val="en-GB"/>
        </w:rPr>
      </w:pPr>
    </w:p>
    <w:p w14:paraId="5CB1FB3B" w14:textId="77777777" w:rsidR="00C46587" w:rsidRPr="000E0085" w:rsidRDefault="006A1144" w:rsidP="00982118">
      <w:pPr>
        <w:rPr>
          <w:lang w:val="en-GB"/>
        </w:rPr>
      </w:pPr>
      <w:r w:rsidRPr="000E0085">
        <w:rPr>
          <w:lang w:val="en-GB"/>
        </w:rPr>
        <w:t>Amsparity</w:t>
      </w:r>
      <w:r w:rsidR="002807AF" w:rsidRPr="000E0085">
        <w:rPr>
          <w:lang w:val="en-GB"/>
        </w:rPr>
        <w:t xml:space="preserve"> may be available in other strengths and/or presentations depending on the individual treatment needs. </w:t>
      </w:r>
    </w:p>
    <w:p w14:paraId="32FFF148" w14:textId="77777777" w:rsidR="00C46587" w:rsidRPr="000E0085" w:rsidRDefault="00C46587" w:rsidP="00982118">
      <w:pPr>
        <w:rPr>
          <w:lang w:val="en-GB"/>
        </w:rPr>
      </w:pPr>
    </w:p>
    <w:p w14:paraId="1FD831BF" w14:textId="77777777" w:rsidR="00C46587" w:rsidRPr="000E0085" w:rsidRDefault="00C46587" w:rsidP="00982118">
      <w:pPr>
        <w:keepNext/>
        <w:rPr>
          <w:i/>
          <w:lang w:val="en-GB"/>
        </w:rPr>
      </w:pPr>
      <w:r w:rsidRPr="000E0085">
        <w:rPr>
          <w:i/>
          <w:lang w:val="en-GB"/>
        </w:rPr>
        <w:t>Paediatric plaque psoriasis</w:t>
      </w:r>
    </w:p>
    <w:p w14:paraId="43F93704" w14:textId="77777777" w:rsidR="00C46587" w:rsidRPr="000E0085" w:rsidRDefault="00C46587" w:rsidP="00982118">
      <w:pPr>
        <w:keepNext/>
        <w:rPr>
          <w:lang w:val="en-GB"/>
        </w:rPr>
      </w:pPr>
    </w:p>
    <w:p w14:paraId="4AC06AFF" w14:textId="77777777" w:rsidR="00C46587" w:rsidRPr="000E0085" w:rsidRDefault="00C46587" w:rsidP="00982118">
      <w:pPr>
        <w:rPr>
          <w:lang w:val="en-GB"/>
        </w:rPr>
      </w:pPr>
      <w:r w:rsidRPr="000E0085">
        <w:rPr>
          <w:lang w:val="en-GB"/>
        </w:rPr>
        <w:t xml:space="preserve">The recommended </w:t>
      </w:r>
      <w:r w:rsidR="006A1144" w:rsidRPr="000E0085">
        <w:rPr>
          <w:lang w:val="en-GB"/>
        </w:rPr>
        <w:t>Amsparity</w:t>
      </w:r>
      <w:r w:rsidRPr="000E0085">
        <w:rPr>
          <w:lang w:val="en-GB"/>
        </w:rPr>
        <w:t xml:space="preserve"> dose </w:t>
      </w:r>
      <w:r w:rsidR="00E57231" w:rsidRPr="000E0085">
        <w:rPr>
          <w:lang w:val="en-GB"/>
        </w:rPr>
        <w:t xml:space="preserve">for patients with plaque psoriasis from 4 to 17 years of age </w:t>
      </w:r>
      <w:r w:rsidRPr="000E0085">
        <w:rPr>
          <w:lang w:val="en-GB"/>
        </w:rPr>
        <w:t xml:space="preserve">is </w:t>
      </w:r>
      <w:r w:rsidR="00E57231" w:rsidRPr="000E0085">
        <w:rPr>
          <w:lang w:val="en-GB"/>
        </w:rPr>
        <w:t>based on body weight (Table 3).</w:t>
      </w:r>
      <w:r w:rsidR="00E57231" w:rsidRPr="000E0085" w:rsidDel="00E57231">
        <w:rPr>
          <w:lang w:val="en-GB"/>
        </w:rPr>
        <w:t xml:space="preserve"> </w:t>
      </w:r>
      <w:r w:rsidR="006A1144" w:rsidRPr="000E0085">
        <w:rPr>
          <w:lang w:val="en-GB"/>
        </w:rPr>
        <w:t>Amsparity</w:t>
      </w:r>
      <w:r w:rsidR="00E57231" w:rsidRPr="000E0085">
        <w:rPr>
          <w:lang w:val="en-GB"/>
        </w:rPr>
        <w:t xml:space="preserve"> is </w:t>
      </w:r>
      <w:r w:rsidRPr="000E0085">
        <w:rPr>
          <w:lang w:val="en-GB"/>
        </w:rPr>
        <w:t xml:space="preserve">administered </w:t>
      </w:r>
      <w:r w:rsidR="00E57231" w:rsidRPr="000E0085">
        <w:rPr>
          <w:lang w:val="en-GB"/>
        </w:rPr>
        <w:t xml:space="preserve">via </w:t>
      </w:r>
      <w:r w:rsidRPr="000E0085">
        <w:rPr>
          <w:lang w:val="en-GB"/>
        </w:rPr>
        <w:t xml:space="preserve">subcutaneous </w:t>
      </w:r>
      <w:r w:rsidR="00E57231" w:rsidRPr="000E0085">
        <w:rPr>
          <w:lang w:val="en-GB"/>
        </w:rPr>
        <w:t xml:space="preserve">injection. </w:t>
      </w:r>
    </w:p>
    <w:p w14:paraId="52D58A9C" w14:textId="77777777" w:rsidR="00E57231" w:rsidRPr="000E0085" w:rsidRDefault="00E57231" w:rsidP="00982118">
      <w:pPr>
        <w:rPr>
          <w:lang w:val="en-GB"/>
        </w:rPr>
      </w:pPr>
    </w:p>
    <w:p w14:paraId="65335192" w14:textId="77777777" w:rsidR="00E57231" w:rsidRPr="000E0085" w:rsidRDefault="00E57231" w:rsidP="005223BF">
      <w:pPr>
        <w:keepNext/>
        <w:rPr>
          <w:b/>
          <w:lang w:val="en-GB"/>
        </w:rPr>
      </w:pPr>
      <w:r w:rsidRPr="000E0085">
        <w:rPr>
          <w:b/>
          <w:lang w:val="en-GB"/>
        </w:rPr>
        <w:t>Table 3</w:t>
      </w:r>
      <w:r w:rsidR="00075B2D">
        <w:rPr>
          <w:b/>
          <w:lang w:val="en-GB"/>
        </w:rPr>
        <w:t>.</w:t>
      </w:r>
      <w:r w:rsidRPr="000E0085">
        <w:rPr>
          <w:b/>
          <w:lang w:val="en-GB"/>
        </w:rPr>
        <w:t xml:space="preserve"> </w:t>
      </w:r>
      <w:r w:rsidR="006A1144" w:rsidRPr="000E0085">
        <w:rPr>
          <w:b/>
          <w:lang w:val="en-GB"/>
        </w:rPr>
        <w:t>Amsparity</w:t>
      </w:r>
      <w:r w:rsidRPr="000E0085">
        <w:rPr>
          <w:b/>
          <w:lang w:val="en-GB"/>
        </w:rPr>
        <w:t xml:space="preserve"> </w:t>
      </w:r>
      <w:r w:rsidR="00075B2D">
        <w:rPr>
          <w:b/>
          <w:lang w:val="en-GB"/>
        </w:rPr>
        <w:t>d</w:t>
      </w:r>
      <w:r w:rsidRPr="000E0085">
        <w:rPr>
          <w:b/>
          <w:lang w:val="en-GB"/>
        </w:rPr>
        <w:t xml:space="preserve">ose for </w:t>
      </w:r>
      <w:r w:rsidR="00075B2D">
        <w:rPr>
          <w:b/>
          <w:lang w:val="en-GB"/>
        </w:rPr>
        <w:t>p</w:t>
      </w:r>
      <w:r w:rsidRPr="000E0085">
        <w:rPr>
          <w:b/>
          <w:lang w:val="en-GB"/>
        </w:rPr>
        <w:t xml:space="preserve">aediatric </w:t>
      </w:r>
      <w:r w:rsidR="00075B2D">
        <w:rPr>
          <w:b/>
          <w:lang w:val="en-GB"/>
        </w:rPr>
        <w:t>p</w:t>
      </w:r>
      <w:r w:rsidRPr="000E0085">
        <w:rPr>
          <w:b/>
          <w:lang w:val="en-GB"/>
        </w:rPr>
        <w:t xml:space="preserve">atients with </w:t>
      </w:r>
      <w:r w:rsidR="00075B2D">
        <w:rPr>
          <w:b/>
          <w:lang w:val="en-GB"/>
        </w:rPr>
        <w:t>p</w:t>
      </w:r>
      <w:r w:rsidRPr="000E0085">
        <w:rPr>
          <w:b/>
          <w:lang w:val="en-GB"/>
        </w:rPr>
        <w:t xml:space="preserve">laque </w:t>
      </w:r>
      <w:r w:rsidR="00075B2D">
        <w:rPr>
          <w:b/>
          <w:lang w:val="en-GB"/>
        </w:rPr>
        <w:t>p</w:t>
      </w:r>
      <w:r w:rsidRPr="000E0085">
        <w:rPr>
          <w:b/>
          <w:lang w:val="en-GB"/>
        </w:rPr>
        <w:t>soriasis</w:t>
      </w:r>
    </w:p>
    <w:p w14:paraId="7CCD3224" w14:textId="77777777" w:rsidR="00E57231" w:rsidRPr="000E0085" w:rsidRDefault="00E57231" w:rsidP="002D3EE2">
      <w:pPr>
        <w:keepNext/>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2"/>
        <w:gridCol w:w="4845"/>
      </w:tblGrid>
      <w:tr w:rsidR="00E57231" w:rsidRPr="000E0085" w14:paraId="3BA396A5" w14:textId="77777777" w:rsidTr="005223BF">
        <w:tc>
          <w:tcPr>
            <w:tcW w:w="4338" w:type="dxa"/>
            <w:shd w:val="clear" w:color="auto" w:fill="auto"/>
          </w:tcPr>
          <w:p w14:paraId="670982B1" w14:textId="77777777" w:rsidR="00E57231" w:rsidRPr="000E0085" w:rsidRDefault="00E57231" w:rsidP="002D3EE2">
            <w:pPr>
              <w:keepNext/>
              <w:jc w:val="center"/>
              <w:rPr>
                <w:b/>
                <w:lang w:val="en-GB"/>
              </w:rPr>
            </w:pPr>
            <w:r w:rsidRPr="000E0085">
              <w:rPr>
                <w:b/>
                <w:lang w:val="en-GB"/>
              </w:rPr>
              <w:t xml:space="preserve">Patient </w:t>
            </w:r>
            <w:r w:rsidR="00EC22F2">
              <w:rPr>
                <w:b/>
                <w:lang w:val="en-GB"/>
              </w:rPr>
              <w:t>w</w:t>
            </w:r>
            <w:r w:rsidRPr="000E0085">
              <w:rPr>
                <w:b/>
                <w:lang w:val="en-GB"/>
              </w:rPr>
              <w:t>eight</w:t>
            </w:r>
          </w:p>
        </w:tc>
        <w:tc>
          <w:tcPr>
            <w:tcW w:w="4965" w:type="dxa"/>
            <w:shd w:val="clear" w:color="auto" w:fill="auto"/>
          </w:tcPr>
          <w:p w14:paraId="72E7A4A1" w14:textId="77777777" w:rsidR="00E57231" w:rsidRPr="000E0085" w:rsidRDefault="00E57231" w:rsidP="002D3EE2">
            <w:pPr>
              <w:keepNext/>
              <w:jc w:val="center"/>
              <w:rPr>
                <w:b/>
                <w:lang w:val="en-GB"/>
              </w:rPr>
            </w:pPr>
            <w:r w:rsidRPr="000E0085">
              <w:rPr>
                <w:b/>
                <w:lang w:val="en-GB"/>
              </w:rPr>
              <w:t xml:space="preserve">Dosing </w:t>
            </w:r>
            <w:r w:rsidR="00EC22F2">
              <w:rPr>
                <w:b/>
                <w:lang w:val="en-GB"/>
              </w:rPr>
              <w:t>r</w:t>
            </w:r>
            <w:r w:rsidRPr="000E0085">
              <w:rPr>
                <w:b/>
                <w:lang w:val="en-GB"/>
              </w:rPr>
              <w:t>egimen</w:t>
            </w:r>
          </w:p>
        </w:tc>
      </w:tr>
      <w:tr w:rsidR="00E57231" w:rsidRPr="000E0085" w14:paraId="51703D87" w14:textId="77777777" w:rsidTr="005223BF">
        <w:tc>
          <w:tcPr>
            <w:tcW w:w="4338" w:type="dxa"/>
            <w:shd w:val="clear" w:color="auto" w:fill="auto"/>
          </w:tcPr>
          <w:p w14:paraId="0DD70FFC" w14:textId="77777777" w:rsidR="00E57231" w:rsidRPr="000E0085" w:rsidRDefault="00E57231" w:rsidP="00107280">
            <w:pPr>
              <w:jc w:val="center"/>
              <w:rPr>
                <w:lang w:val="en-GB"/>
              </w:rPr>
            </w:pPr>
            <w:r w:rsidRPr="000E0085">
              <w:rPr>
                <w:lang w:val="en-GB"/>
              </w:rPr>
              <w:t>15 kg to &lt; 30</w:t>
            </w:r>
            <w:r w:rsidR="00165C13">
              <w:rPr>
                <w:lang w:val="en-GB"/>
              </w:rPr>
              <w:t> kg</w:t>
            </w:r>
          </w:p>
        </w:tc>
        <w:tc>
          <w:tcPr>
            <w:tcW w:w="4965" w:type="dxa"/>
            <w:shd w:val="clear" w:color="auto" w:fill="auto"/>
          </w:tcPr>
          <w:p w14:paraId="0E8CFA6F" w14:textId="77777777" w:rsidR="00E57231" w:rsidRPr="000E0085" w:rsidRDefault="00E57231" w:rsidP="00B56A49">
            <w:pPr>
              <w:rPr>
                <w:lang w:val="en-GB"/>
              </w:rPr>
            </w:pPr>
            <w:r w:rsidRPr="000E0085">
              <w:rPr>
                <w:lang w:val="en-GB"/>
              </w:rPr>
              <w:t>Initial dose of 20 mg, followed by 20 mg given every other week starting</w:t>
            </w:r>
            <w:r w:rsidR="007C5B83" w:rsidRPr="000E0085">
              <w:rPr>
                <w:lang w:val="en-GB"/>
              </w:rPr>
              <w:t xml:space="preserve"> one week after the initial dose</w:t>
            </w:r>
          </w:p>
        </w:tc>
      </w:tr>
      <w:tr w:rsidR="007C5B83" w:rsidRPr="000E0085" w14:paraId="32E00568" w14:textId="77777777" w:rsidTr="005223BF">
        <w:tc>
          <w:tcPr>
            <w:tcW w:w="4338" w:type="dxa"/>
            <w:shd w:val="clear" w:color="auto" w:fill="auto"/>
          </w:tcPr>
          <w:p w14:paraId="59F54FA4" w14:textId="77777777" w:rsidR="007C5B83" w:rsidRPr="000E0085" w:rsidRDefault="007C5B83" w:rsidP="00107280">
            <w:pPr>
              <w:jc w:val="center"/>
              <w:rPr>
                <w:lang w:val="en-GB"/>
              </w:rPr>
            </w:pPr>
            <w:r w:rsidRPr="000E0085">
              <w:rPr>
                <w:lang w:val="en-GB"/>
              </w:rPr>
              <w:t>≥ 30 kg</w:t>
            </w:r>
          </w:p>
        </w:tc>
        <w:tc>
          <w:tcPr>
            <w:tcW w:w="4965" w:type="dxa"/>
            <w:shd w:val="clear" w:color="auto" w:fill="auto"/>
          </w:tcPr>
          <w:p w14:paraId="32FD1A20" w14:textId="77777777" w:rsidR="007C5B83" w:rsidRPr="000E0085" w:rsidRDefault="007C5B83" w:rsidP="00B56A49">
            <w:pPr>
              <w:rPr>
                <w:lang w:val="en-GB"/>
              </w:rPr>
            </w:pPr>
            <w:r w:rsidRPr="000E0085">
              <w:rPr>
                <w:lang w:val="en-GB"/>
              </w:rPr>
              <w:t>Initial dose of 40 mg, followed by 40 mg given every other week starting one week after the initial dose</w:t>
            </w:r>
          </w:p>
        </w:tc>
      </w:tr>
    </w:tbl>
    <w:p w14:paraId="573C4112" w14:textId="77777777" w:rsidR="00E57231" w:rsidRPr="000E0085" w:rsidRDefault="00E57231" w:rsidP="00982118">
      <w:pPr>
        <w:rPr>
          <w:lang w:val="en-GB"/>
        </w:rPr>
      </w:pPr>
    </w:p>
    <w:p w14:paraId="3D9924A8" w14:textId="77777777" w:rsidR="00C46587" w:rsidRPr="000E0085" w:rsidRDefault="00C46587" w:rsidP="00982118">
      <w:pPr>
        <w:rPr>
          <w:lang w:val="en-GB"/>
        </w:rPr>
      </w:pPr>
      <w:r w:rsidRPr="000E0085">
        <w:rPr>
          <w:lang w:val="en-GB"/>
        </w:rPr>
        <w:t>Continued therapy beyond 16 weeks should be carefully considered in a patient not responding within this time period.</w:t>
      </w:r>
    </w:p>
    <w:p w14:paraId="3720280F" w14:textId="77777777" w:rsidR="00C46587" w:rsidRPr="000E0085" w:rsidRDefault="00C46587" w:rsidP="00982118">
      <w:pPr>
        <w:rPr>
          <w:lang w:val="en-GB"/>
        </w:rPr>
      </w:pPr>
    </w:p>
    <w:p w14:paraId="67AD97EC" w14:textId="77777777" w:rsidR="00C46587" w:rsidRPr="000E0085" w:rsidRDefault="00C46587" w:rsidP="00982118">
      <w:pPr>
        <w:rPr>
          <w:lang w:val="en-GB"/>
        </w:rPr>
      </w:pPr>
      <w:r w:rsidRPr="000E0085">
        <w:rPr>
          <w:lang w:val="en-GB"/>
        </w:rPr>
        <w:t xml:space="preserve">If retreatment with </w:t>
      </w:r>
      <w:r w:rsidR="006A1144" w:rsidRPr="000E0085">
        <w:rPr>
          <w:lang w:val="en-GB"/>
        </w:rPr>
        <w:t>Amsparity</w:t>
      </w:r>
      <w:r w:rsidRPr="000E0085">
        <w:rPr>
          <w:lang w:val="en-GB"/>
        </w:rPr>
        <w:t xml:space="preserve"> is indicated, the above guidance on dose and treatment duration should be followed.</w:t>
      </w:r>
    </w:p>
    <w:p w14:paraId="09AA15B9" w14:textId="77777777" w:rsidR="00C46587" w:rsidRPr="000E0085" w:rsidRDefault="00C46587" w:rsidP="00982118">
      <w:pPr>
        <w:rPr>
          <w:lang w:val="en-GB"/>
        </w:rPr>
      </w:pPr>
    </w:p>
    <w:p w14:paraId="5D101DA4" w14:textId="77777777" w:rsidR="00C46587" w:rsidRPr="000E0085" w:rsidRDefault="00C46587" w:rsidP="00982118">
      <w:pPr>
        <w:rPr>
          <w:lang w:val="en-GB"/>
        </w:rPr>
      </w:pPr>
      <w:r w:rsidRPr="000E0085">
        <w:rPr>
          <w:lang w:val="en-GB"/>
        </w:rPr>
        <w:t xml:space="preserve">The safety of </w:t>
      </w:r>
      <w:r w:rsidR="005A4709" w:rsidRPr="000E0085">
        <w:rPr>
          <w:lang w:val="en-GB"/>
        </w:rPr>
        <w:t>adalimumab</w:t>
      </w:r>
      <w:r w:rsidRPr="000E0085">
        <w:rPr>
          <w:lang w:val="en-GB"/>
        </w:rPr>
        <w:t xml:space="preserve"> in paediatric patients with plaque psoriasis has been assessed for a mean of 13 months.</w:t>
      </w:r>
    </w:p>
    <w:p w14:paraId="4E4E08B3" w14:textId="77777777" w:rsidR="00C46587" w:rsidRPr="000E0085" w:rsidRDefault="00C46587" w:rsidP="00982118">
      <w:pPr>
        <w:rPr>
          <w:lang w:val="en-GB"/>
        </w:rPr>
      </w:pPr>
    </w:p>
    <w:p w14:paraId="22B098FD" w14:textId="77777777" w:rsidR="00C46587" w:rsidRPr="000E0085" w:rsidRDefault="00C46587" w:rsidP="00982118">
      <w:pPr>
        <w:rPr>
          <w:lang w:val="en-GB"/>
        </w:rPr>
      </w:pPr>
      <w:r w:rsidRPr="000E0085">
        <w:rPr>
          <w:lang w:val="en-GB"/>
        </w:rPr>
        <w:t xml:space="preserve">There is no relevant use of </w:t>
      </w:r>
      <w:r w:rsidR="005A4709" w:rsidRPr="000E0085">
        <w:rPr>
          <w:lang w:val="en-GB"/>
        </w:rPr>
        <w:t>adalimumab</w:t>
      </w:r>
      <w:r w:rsidRPr="000E0085">
        <w:rPr>
          <w:lang w:val="en-GB"/>
        </w:rPr>
        <w:t xml:space="preserve"> in children aged less than 4 years for this indication.</w:t>
      </w:r>
    </w:p>
    <w:p w14:paraId="6BE9F334" w14:textId="77777777" w:rsidR="00F770EC" w:rsidRPr="000E0085" w:rsidRDefault="00F770EC" w:rsidP="00982118">
      <w:pPr>
        <w:rPr>
          <w:lang w:val="en-GB"/>
        </w:rPr>
      </w:pPr>
    </w:p>
    <w:p w14:paraId="0924152B" w14:textId="77777777" w:rsidR="00F770EC" w:rsidRPr="000E0085" w:rsidRDefault="006A1144" w:rsidP="00982118">
      <w:pPr>
        <w:rPr>
          <w:lang w:val="en-GB"/>
        </w:rPr>
      </w:pPr>
      <w:r w:rsidRPr="000E0085">
        <w:rPr>
          <w:lang w:val="en-GB"/>
        </w:rPr>
        <w:t>Amsparity</w:t>
      </w:r>
      <w:r w:rsidR="00F770EC" w:rsidRPr="000E0085">
        <w:rPr>
          <w:lang w:val="en-GB"/>
        </w:rPr>
        <w:t xml:space="preserve"> may be available in other strengths and/or presentations depending on the individual treatment needs.</w:t>
      </w:r>
    </w:p>
    <w:p w14:paraId="484CCF17" w14:textId="77777777" w:rsidR="00C46587" w:rsidRPr="000E0085" w:rsidRDefault="00C46587" w:rsidP="00982118">
      <w:pPr>
        <w:rPr>
          <w:lang w:val="en-GB"/>
        </w:rPr>
      </w:pPr>
    </w:p>
    <w:p w14:paraId="45B16F3C" w14:textId="77777777" w:rsidR="00C46587" w:rsidRPr="000E0085" w:rsidRDefault="00C46587" w:rsidP="00982118">
      <w:pPr>
        <w:keepNext/>
        <w:rPr>
          <w:i/>
          <w:lang w:val="en-GB"/>
        </w:rPr>
      </w:pPr>
      <w:r w:rsidRPr="000E0085">
        <w:rPr>
          <w:i/>
          <w:lang w:val="en-GB"/>
        </w:rPr>
        <w:t>Adolescent hidradenitis suppurativa (from 12 years of age, weighing at least 30</w:t>
      </w:r>
      <w:r w:rsidR="00165C13">
        <w:rPr>
          <w:i/>
          <w:lang w:val="en-GB"/>
        </w:rPr>
        <w:t> kg</w:t>
      </w:r>
      <w:r w:rsidRPr="000E0085">
        <w:rPr>
          <w:i/>
          <w:lang w:val="en-GB"/>
        </w:rPr>
        <w:t>)</w:t>
      </w:r>
    </w:p>
    <w:p w14:paraId="43052E62" w14:textId="77777777" w:rsidR="00C46587" w:rsidRPr="000E0085" w:rsidRDefault="00C46587" w:rsidP="00982118">
      <w:pPr>
        <w:keepNext/>
        <w:rPr>
          <w:lang w:val="en-GB"/>
        </w:rPr>
      </w:pPr>
    </w:p>
    <w:p w14:paraId="38D13A6C" w14:textId="77777777" w:rsidR="007C5B83" w:rsidRPr="000E0085" w:rsidRDefault="00C46587" w:rsidP="00982118">
      <w:pPr>
        <w:rPr>
          <w:lang w:val="en-GB"/>
        </w:rPr>
      </w:pPr>
      <w:r w:rsidRPr="000E0085">
        <w:rPr>
          <w:lang w:val="en-GB"/>
        </w:rPr>
        <w:t xml:space="preserve">There are no clinical trials with </w:t>
      </w:r>
      <w:r w:rsidR="005A4709" w:rsidRPr="000E0085">
        <w:rPr>
          <w:lang w:val="en-GB"/>
        </w:rPr>
        <w:t>adalimumab</w:t>
      </w:r>
      <w:r w:rsidRPr="000E0085">
        <w:rPr>
          <w:lang w:val="en-GB"/>
        </w:rPr>
        <w:t xml:space="preserve"> in adolescent patients with HS. </w:t>
      </w:r>
    </w:p>
    <w:p w14:paraId="4DBB0C63" w14:textId="77777777" w:rsidR="007C5B83" w:rsidRPr="000E0085" w:rsidRDefault="007C5B83" w:rsidP="00982118">
      <w:pPr>
        <w:rPr>
          <w:lang w:val="en-GB"/>
        </w:rPr>
      </w:pPr>
    </w:p>
    <w:p w14:paraId="1BD712ED" w14:textId="77777777" w:rsidR="00C46587" w:rsidRPr="000E0085" w:rsidRDefault="00C46587" w:rsidP="00982118">
      <w:pPr>
        <w:rPr>
          <w:lang w:val="en-GB"/>
        </w:rPr>
      </w:pPr>
      <w:r w:rsidRPr="000E0085">
        <w:rPr>
          <w:lang w:val="en-GB"/>
        </w:rPr>
        <w:t xml:space="preserve">The posology of </w:t>
      </w:r>
      <w:r w:rsidR="005A4709" w:rsidRPr="000E0085">
        <w:rPr>
          <w:lang w:val="en-GB"/>
        </w:rPr>
        <w:t>adalimumab</w:t>
      </w:r>
      <w:r w:rsidRPr="000E0085">
        <w:rPr>
          <w:lang w:val="en-GB"/>
        </w:rPr>
        <w:t xml:space="preserve"> in these patients has been determined from pharmacokinetic modelling and simulation (see section</w:t>
      </w:r>
      <w:r w:rsidR="00EC22F2">
        <w:rPr>
          <w:lang w:val="en-GB"/>
        </w:rPr>
        <w:t> </w:t>
      </w:r>
      <w:r w:rsidRPr="000E0085">
        <w:rPr>
          <w:lang w:val="en-GB"/>
        </w:rPr>
        <w:t>5.2).</w:t>
      </w:r>
    </w:p>
    <w:p w14:paraId="24FDC339" w14:textId="77777777" w:rsidR="00C46587" w:rsidRPr="000E0085" w:rsidRDefault="00C46587" w:rsidP="00982118">
      <w:pPr>
        <w:rPr>
          <w:lang w:val="en-GB"/>
        </w:rPr>
      </w:pPr>
    </w:p>
    <w:p w14:paraId="3637333B" w14:textId="77777777" w:rsidR="00C46587" w:rsidRPr="000E0085" w:rsidRDefault="00C46587" w:rsidP="00982118">
      <w:pPr>
        <w:rPr>
          <w:lang w:val="en-GB"/>
        </w:rPr>
      </w:pPr>
      <w:r w:rsidRPr="000E0085">
        <w:rPr>
          <w:lang w:val="en-GB"/>
        </w:rPr>
        <w:t xml:space="preserve">The recommended </w:t>
      </w:r>
      <w:r w:rsidR="006A1144" w:rsidRPr="000E0085">
        <w:rPr>
          <w:lang w:val="en-GB"/>
        </w:rPr>
        <w:t>Amsparity</w:t>
      </w:r>
      <w:r w:rsidRPr="000E0085">
        <w:rPr>
          <w:lang w:val="en-GB"/>
        </w:rPr>
        <w:t xml:space="preserve"> dose is 80 mg at Week 0 followed by 40 mg every other week starting at Week 1 via subcutaneous injection.</w:t>
      </w:r>
    </w:p>
    <w:p w14:paraId="7EB529E2" w14:textId="77777777" w:rsidR="007C5B83" w:rsidRPr="000E0085" w:rsidRDefault="007C5B83" w:rsidP="00982118">
      <w:pPr>
        <w:rPr>
          <w:lang w:val="en-GB"/>
        </w:rPr>
      </w:pPr>
    </w:p>
    <w:p w14:paraId="0714BFF0" w14:textId="77777777" w:rsidR="00C46587" w:rsidRPr="000E0085" w:rsidRDefault="00C46587" w:rsidP="00982118">
      <w:pPr>
        <w:rPr>
          <w:lang w:val="en-GB"/>
        </w:rPr>
      </w:pPr>
      <w:r w:rsidRPr="000E0085">
        <w:rPr>
          <w:lang w:val="en-GB"/>
        </w:rPr>
        <w:t xml:space="preserve">In adolescent patients with inadequate response to </w:t>
      </w:r>
      <w:r w:rsidR="006A1144" w:rsidRPr="000E0085">
        <w:rPr>
          <w:lang w:val="en-GB"/>
        </w:rPr>
        <w:t>Amsparity</w:t>
      </w:r>
      <w:r w:rsidRPr="000E0085">
        <w:rPr>
          <w:lang w:val="en-GB"/>
        </w:rPr>
        <w:t xml:space="preserve"> 40 mg every other week, an increase in dos</w:t>
      </w:r>
      <w:r w:rsidR="009F656C" w:rsidRPr="000E0085">
        <w:rPr>
          <w:lang w:val="en-GB"/>
        </w:rPr>
        <w:t xml:space="preserve">age </w:t>
      </w:r>
      <w:r w:rsidRPr="000E0085">
        <w:rPr>
          <w:lang w:val="en-GB"/>
        </w:rPr>
        <w:t xml:space="preserve">to 40 mg every week </w:t>
      </w:r>
      <w:r w:rsidR="009F656C" w:rsidRPr="000E0085">
        <w:rPr>
          <w:lang w:val="en-GB"/>
        </w:rPr>
        <w:t xml:space="preserve">or 80 mg every other week </w:t>
      </w:r>
      <w:r w:rsidRPr="000E0085">
        <w:rPr>
          <w:lang w:val="en-GB"/>
        </w:rPr>
        <w:t>may be considered.</w:t>
      </w:r>
    </w:p>
    <w:p w14:paraId="4213FEFA" w14:textId="77777777" w:rsidR="00C46587" w:rsidRPr="000E0085" w:rsidRDefault="00C46587" w:rsidP="00982118">
      <w:pPr>
        <w:rPr>
          <w:lang w:val="en-GB"/>
        </w:rPr>
      </w:pPr>
    </w:p>
    <w:p w14:paraId="14299DC8" w14:textId="77777777" w:rsidR="00C46587" w:rsidRPr="000E0085" w:rsidRDefault="00C46587" w:rsidP="00982118">
      <w:pPr>
        <w:rPr>
          <w:lang w:val="en-GB"/>
        </w:rPr>
      </w:pPr>
      <w:r w:rsidRPr="000E0085">
        <w:rPr>
          <w:lang w:val="en-GB"/>
        </w:rPr>
        <w:t xml:space="preserve">Antibiotics may be continued during treatment with </w:t>
      </w:r>
      <w:r w:rsidR="006A1144" w:rsidRPr="000E0085">
        <w:rPr>
          <w:lang w:val="en-GB"/>
        </w:rPr>
        <w:t>Amsparity</w:t>
      </w:r>
      <w:r w:rsidRPr="000E0085">
        <w:rPr>
          <w:lang w:val="en-GB"/>
        </w:rPr>
        <w:t xml:space="preserve"> if necessary. It is recommended that the patient should use a topical antiseptic wash on their HS lesions on a daily basis during treatment with </w:t>
      </w:r>
      <w:r w:rsidR="006A1144" w:rsidRPr="000E0085">
        <w:rPr>
          <w:lang w:val="en-GB"/>
        </w:rPr>
        <w:t>Amsparity</w:t>
      </w:r>
      <w:r w:rsidRPr="000E0085">
        <w:rPr>
          <w:lang w:val="en-GB"/>
        </w:rPr>
        <w:t>.</w:t>
      </w:r>
    </w:p>
    <w:p w14:paraId="1B96B6C8" w14:textId="77777777" w:rsidR="00C46587" w:rsidRPr="000E0085" w:rsidRDefault="00C46587" w:rsidP="00982118">
      <w:pPr>
        <w:rPr>
          <w:lang w:val="en-GB"/>
        </w:rPr>
      </w:pPr>
    </w:p>
    <w:p w14:paraId="7FEEE82D" w14:textId="77777777" w:rsidR="00C46587" w:rsidRPr="000E0085" w:rsidRDefault="00C46587" w:rsidP="00982118">
      <w:pPr>
        <w:rPr>
          <w:lang w:val="en-GB"/>
        </w:rPr>
      </w:pPr>
      <w:r w:rsidRPr="000E0085">
        <w:rPr>
          <w:lang w:val="en-GB"/>
        </w:rPr>
        <w:t>Continued therapy beyond 12 weeks should be carefully reconsidered in a patient with no improvement within this time period.</w:t>
      </w:r>
    </w:p>
    <w:p w14:paraId="0B4DF82B" w14:textId="77777777" w:rsidR="00C46587" w:rsidRPr="000E0085" w:rsidRDefault="00C46587" w:rsidP="00982118">
      <w:pPr>
        <w:rPr>
          <w:lang w:val="en-GB"/>
        </w:rPr>
      </w:pPr>
    </w:p>
    <w:p w14:paraId="493639CD" w14:textId="77777777" w:rsidR="00C46587" w:rsidRPr="000E0085" w:rsidRDefault="00C46587" w:rsidP="00982118">
      <w:pPr>
        <w:rPr>
          <w:lang w:val="en-GB"/>
        </w:rPr>
      </w:pPr>
      <w:r w:rsidRPr="000E0085">
        <w:rPr>
          <w:lang w:val="en-GB"/>
        </w:rPr>
        <w:t xml:space="preserve">Should treatment be interrupted, </w:t>
      </w:r>
      <w:r w:rsidR="006A1144" w:rsidRPr="000E0085">
        <w:rPr>
          <w:lang w:val="en-GB"/>
        </w:rPr>
        <w:t>Amsparity</w:t>
      </w:r>
      <w:r w:rsidRPr="000E0085">
        <w:rPr>
          <w:lang w:val="en-GB"/>
        </w:rPr>
        <w:t xml:space="preserve"> may be re</w:t>
      </w:r>
      <w:r w:rsidR="003130B5">
        <w:rPr>
          <w:lang w:val="en-GB"/>
        </w:rPr>
        <w:noBreakHyphen/>
      </w:r>
      <w:r w:rsidRPr="000E0085">
        <w:rPr>
          <w:lang w:val="en-GB"/>
        </w:rPr>
        <w:t>introduced as appropriate.</w:t>
      </w:r>
    </w:p>
    <w:p w14:paraId="40543F72" w14:textId="77777777" w:rsidR="00C46587" w:rsidRPr="000E0085" w:rsidRDefault="00C46587" w:rsidP="00982118">
      <w:pPr>
        <w:rPr>
          <w:lang w:val="en-GB"/>
        </w:rPr>
      </w:pPr>
    </w:p>
    <w:p w14:paraId="7B12C74F" w14:textId="77777777" w:rsidR="00C46587" w:rsidRPr="000E0085" w:rsidRDefault="00C46587" w:rsidP="00982118">
      <w:pPr>
        <w:rPr>
          <w:lang w:val="en-GB"/>
        </w:rPr>
      </w:pPr>
      <w:r w:rsidRPr="000E0085">
        <w:rPr>
          <w:lang w:val="en-GB"/>
        </w:rPr>
        <w:t>The benefit and risk of continued long</w:t>
      </w:r>
      <w:r w:rsidR="003130B5">
        <w:rPr>
          <w:lang w:val="en-GB"/>
        </w:rPr>
        <w:noBreakHyphen/>
      </w:r>
      <w:r w:rsidRPr="000E0085">
        <w:rPr>
          <w:lang w:val="en-GB"/>
        </w:rPr>
        <w:t>term treatment should be periodically evaluated (see adult data in section</w:t>
      </w:r>
      <w:r w:rsidR="00EC22F2">
        <w:rPr>
          <w:lang w:val="en-GB"/>
        </w:rPr>
        <w:t> </w:t>
      </w:r>
      <w:r w:rsidRPr="000E0085">
        <w:rPr>
          <w:lang w:val="en-GB"/>
        </w:rPr>
        <w:t>5.1).</w:t>
      </w:r>
    </w:p>
    <w:p w14:paraId="1A752C2B" w14:textId="77777777" w:rsidR="00C46587" w:rsidRPr="000E0085" w:rsidRDefault="00C46587" w:rsidP="00982118">
      <w:pPr>
        <w:rPr>
          <w:lang w:val="en-GB"/>
        </w:rPr>
      </w:pPr>
    </w:p>
    <w:p w14:paraId="1C2C3AE0" w14:textId="77777777" w:rsidR="00C46587" w:rsidRPr="000E0085" w:rsidRDefault="00C46587" w:rsidP="00982118">
      <w:pPr>
        <w:rPr>
          <w:lang w:val="en-GB"/>
        </w:rPr>
      </w:pPr>
      <w:r w:rsidRPr="000E0085">
        <w:rPr>
          <w:lang w:val="en-GB"/>
        </w:rPr>
        <w:t xml:space="preserve">There is no relevant use of </w:t>
      </w:r>
      <w:r w:rsidR="005A4709" w:rsidRPr="000E0085">
        <w:rPr>
          <w:lang w:val="en-GB"/>
        </w:rPr>
        <w:t>adalimumab</w:t>
      </w:r>
      <w:r w:rsidRPr="000E0085">
        <w:rPr>
          <w:lang w:val="en-GB"/>
        </w:rPr>
        <w:t xml:space="preserve"> in children aged less than 12 years in this indication. </w:t>
      </w:r>
    </w:p>
    <w:p w14:paraId="67DB6143" w14:textId="77777777" w:rsidR="003D4368" w:rsidRPr="000E0085" w:rsidRDefault="003D4368" w:rsidP="00982118">
      <w:pPr>
        <w:rPr>
          <w:lang w:val="en-GB"/>
        </w:rPr>
      </w:pPr>
    </w:p>
    <w:p w14:paraId="662F48E4" w14:textId="77777777" w:rsidR="003D4368" w:rsidRPr="000E0085" w:rsidRDefault="006A1144" w:rsidP="00982118">
      <w:pPr>
        <w:rPr>
          <w:lang w:val="en-GB"/>
        </w:rPr>
      </w:pPr>
      <w:r w:rsidRPr="000E0085">
        <w:rPr>
          <w:lang w:val="en-GB"/>
        </w:rPr>
        <w:t>Amsparity</w:t>
      </w:r>
      <w:r w:rsidR="003D4368" w:rsidRPr="000E0085">
        <w:rPr>
          <w:lang w:val="en-GB"/>
        </w:rPr>
        <w:t xml:space="preserve"> may be available in other strengths and/or presentations depending on the individual treatment needs.</w:t>
      </w:r>
    </w:p>
    <w:p w14:paraId="3F0C2ED7" w14:textId="77777777" w:rsidR="00C46587" w:rsidRPr="000E0085" w:rsidRDefault="00C46587" w:rsidP="00982118">
      <w:pPr>
        <w:rPr>
          <w:lang w:val="en-GB"/>
        </w:rPr>
      </w:pPr>
    </w:p>
    <w:p w14:paraId="516DCA0B" w14:textId="77777777" w:rsidR="00C46587" w:rsidRPr="000E0085" w:rsidRDefault="00C46587" w:rsidP="00982118">
      <w:pPr>
        <w:keepNext/>
        <w:rPr>
          <w:i/>
          <w:lang w:val="en-GB"/>
        </w:rPr>
      </w:pPr>
      <w:r w:rsidRPr="000E0085">
        <w:rPr>
          <w:i/>
          <w:lang w:val="en-GB"/>
        </w:rPr>
        <w:t>Paediatric Crohn</w:t>
      </w:r>
      <w:r w:rsidR="00334FA1" w:rsidRPr="000E0085">
        <w:rPr>
          <w:i/>
          <w:lang w:val="en-GB"/>
        </w:rPr>
        <w:t>’</w:t>
      </w:r>
      <w:r w:rsidRPr="000E0085">
        <w:rPr>
          <w:i/>
          <w:lang w:val="en-GB"/>
        </w:rPr>
        <w:t>s disease</w:t>
      </w:r>
    </w:p>
    <w:p w14:paraId="7BECDCF6" w14:textId="77777777" w:rsidR="00C46587" w:rsidRPr="000E0085" w:rsidRDefault="00C46587" w:rsidP="00982118">
      <w:pPr>
        <w:keepNext/>
        <w:rPr>
          <w:lang w:val="en-GB"/>
        </w:rPr>
      </w:pPr>
    </w:p>
    <w:p w14:paraId="48E5C8D2" w14:textId="77777777" w:rsidR="007C5B83" w:rsidRPr="000E0085" w:rsidRDefault="00C46587" w:rsidP="00982118">
      <w:pPr>
        <w:rPr>
          <w:lang w:val="en-GB"/>
        </w:rPr>
      </w:pPr>
      <w:r w:rsidRPr="000E0085">
        <w:rPr>
          <w:lang w:val="en-GB"/>
        </w:rPr>
        <w:t xml:space="preserve">The recommended </w:t>
      </w:r>
      <w:r w:rsidR="007C5B83" w:rsidRPr="000E0085">
        <w:rPr>
          <w:lang w:val="en-GB"/>
        </w:rPr>
        <w:t xml:space="preserve">dose of </w:t>
      </w:r>
      <w:r w:rsidR="006A1144" w:rsidRPr="000E0085">
        <w:rPr>
          <w:lang w:val="en-GB"/>
        </w:rPr>
        <w:t>Amsparity</w:t>
      </w:r>
      <w:r w:rsidR="00C60901" w:rsidRPr="000E0085">
        <w:rPr>
          <w:lang w:val="en-GB"/>
        </w:rPr>
        <w:t xml:space="preserve"> </w:t>
      </w:r>
      <w:r w:rsidR="007C5B83" w:rsidRPr="000E0085">
        <w:rPr>
          <w:lang w:val="en-GB"/>
        </w:rPr>
        <w:t xml:space="preserve">for patients with Crohn’s disease from 6 to 17 years of age is based on body weight (Table 4). </w:t>
      </w:r>
      <w:r w:rsidR="006A1144" w:rsidRPr="000E0085">
        <w:rPr>
          <w:lang w:val="en-GB"/>
        </w:rPr>
        <w:t>Amsparity</w:t>
      </w:r>
      <w:r w:rsidR="00E0473B" w:rsidRPr="000E0085">
        <w:rPr>
          <w:lang w:val="en-GB"/>
        </w:rPr>
        <w:t xml:space="preserve"> is administered via subcutaneous injection. </w:t>
      </w:r>
    </w:p>
    <w:p w14:paraId="3255F915" w14:textId="77777777" w:rsidR="007C5B83" w:rsidRPr="000E0085" w:rsidRDefault="007C5B83" w:rsidP="00982118">
      <w:pPr>
        <w:rPr>
          <w:lang w:val="en-GB"/>
        </w:rPr>
      </w:pPr>
    </w:p>
    <w:p w14:paraId="27415779" w14:textId="77777777" w:rsidR="007C5B83" w:rsidRPr="000E0085" w:rsidRDefault="007C5B83" w:rsidP="005223BF">
      <w:pPr>
        <w:keepNext/>
        <w:rPr>
          <w:lang w:val="en-GB"/>
        </w:rPr>
      </w:pPr>
      <w:r w:rsidRPr="000E0085">
        <w:rPr>
          <w:b/>
          <w:lang w:val="en-GB"/>
        </w:rPr>
        <w:t>Table 4</w:t>
      </w:r>
      <w:r w:rsidR="00D0263C">
        <w:rPr>
          <w:b/>
          <w:lang w:val="en-GB"/>
        </w:rPr>
        <w:t>.</w:t>
      </w:r>
      <w:r w:rsidRPr="000E0085">
        <w:rPr>
          <w:b/>
          <w:lang w:val="en-GB"/>
        </w:rPr>
        <w:t xml:space="preserve"> </w:t>
      </w:r>
      <w:r w:rsidR="006A1144" w:rsidRPr="000E0085">
        <w:rPr>
          <w:b/>
          <w:lang w:val="en-GB"/>
        </w:rPr>
        <w:t>Amsparity</w:t>
      </w:r>
      <w:r w:rsidRPr="000E0085">
        <w:rPr>
          <w:b/>
          <w:lang w:val="en-GB"/>
        </w:rPr>
        <w:t xml:space="preserve"> </w:t>
      </w:r>
      <w:r w:rsidR="00D0263C">
        <w:rPr>
          <w:b/>
          <w:lang w:val="en-GB"/>
        </w:rPr>
        <w:t>d</w:t>
      </w:r>
      <w:r w:rsidRPr="000E0085">
        <w:rPr>
          <w:b/>
          <w:lang w:val="en-GB"/>
        </w:rPr>
        <w:t xml:space="preserve">ose for </w:t>
      </w:r>
      <w:r w:rsidR="00D0263C">
        <w:rPr>
          <w:b/>
          <w:lang w:val="en-GB"/>
        </w:rPr>
        <w:t>p</w:t>
      </w:r>
      <w:r w:rsidRPr="000E0085">
        <w:rPr>
          <w:b/>
          <w:lang w:val="en-GB"/>
        </w:rPr>
        <w:t xml:space="preserve">aediatric </w:t>
      </w:r>
      <w:r w:rsidR="00D0263C">
        <w:rPr>
          <w:b/>
          <w:lang w:val="en-GB"/>
        </w:rPr>
        <w:t>p</w:t>
      </w:r>
      <w:r w:rsidRPr="000E0085">
        <w:rPr>
          <w:b/>
          <w:lang w:val="en-GB"/>
        </w:rPr>
        <w:t xml:space="preserve">atients with Crohn’s </w:t>
      </w:r>
      <w:r w:rsidR="00D0263C">
        <w:rPr>
          <w:b/>
          <w:lang w:val="en-GB"/>
        </w:rPr>
        <w:t>d</w:t>
      </w:r>
      <w:r w:rsidRPr="000E0085">
        <w:rPr>
          <w:b/>
          <w:lang w:val="en-GB"/>
        </w:rPr>
        <w:t>isease</w:t>
      </w:r>
    </w:p>
    <w:p w14:paraId="10C58351" w14:textId="77777777" w:rsidR="007C5B83" w:rsidRPr="000E0085" w:rsidRDefault="007C5B83" w:rsidP="002D3EE2">
      <w:pPr>
        <w:keepNext/>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3"/>
        <w:gridCol w:w="5841"/>
        <w:gridCol w:w="1973"/>
      </w:tblGrid>
      <w:tr w:rsidR="007C5B83" w:rsidRPr="000E0085" w14:paraId="7575C34E" w14:textId="77777777" w:rsidTr="00054A92">
        <w:tc>
          <w:tcPr>
            <w:tcW w:w="1278" w:type="dxa"/>
            <w:shd w:val="clear" w:color="auto" w:fill="auto"/>
          </w:tcPr>
          <w:p w14:paraId="044B8369" w14:textId="77777777" w:rsidR="007C5B83" w:rsidRPr="000E0085" w:rsidRDefault="007C5B83" w:rsidP="002D3EE2">
            <w:pPr>
              <w:keepNext/>
              <w:jc w:val="center"/>
              <w:rPr>
                <w:b/>
                <w:lang w:val="en-GB"/>
              </w:rPr>
            </w:pPr>
            <w:r w:rsidRPr="000E0085">
              <w:rPr>
                <w:b/>
                <w:lang w:val="en-GB"/>
              </w:rPr>
              <w:t xml:space="preserve">Patient </w:t>
            </w:r>
            <w:r w:rsidR="00EC22F2">
              <w:rPr>
                <w:b/>
                <w:lang w:val="en-GB"/>
              </w:rPr>
              <w:t>w</w:t>
            </w:r>
            <w:r w:rsidRPr="000E0085">
              <w:rPr>
                <w:b/>
                <w:lang w:val="en-GB"/>
              </w:rPr>
              <w:t>eight</w:t>
            </w:r>
          </w:p>
        </w:tc>
        <w:tc>
          <w:tcPr>
            <w:tcW w:w="6030" w:type="dxa"/>
            <w:shd w:val="clear" w:color="auto" w:fill="auto"/>
          </w:tcPr>
          <w:p w14:paraId="5FFD0379" w14:textId="77777777" w:rsidR="007C5B83" w:rsidRPr="000E0085" w:rsidRDefault="007C5B83" w:rsidP="002D3EE2">
            <w:pPr>
              <w:keepNext/>
              <w:jc w:val="center"/>
              <w:rPr>
                <w:b/>
                <w:lang w:val="en-GB"/>
              </w:rPr>
            </w:pPr>
            <w:r w:rsidRPr="000E0085">
              <w:rPr>
                <w:b/>
                <w:lang w:val="en-GB"/>
              </w:rPr>
              <w:t xml:space="preserve">Induction </w:t>
            </w:r>
            <w:r w:rsidR="00EC22F2">
              <w:rPr>
                <w:b/>
                <w:lang w:val="en-GB"/>
              </w:rPr>
              <w:t>d</w:t>
            </w:r>
            <w:r w:rsidRPr="000E0085">
              <w:rPr>
                <w:b/>
                <w:lang w:val="en-GB"/>
              </w:rPr>
              <w:t>ose</w:t>
            </w:r>
          </w:p>
        </w:tc>
        <w:tc>
          <w:tcPr>
            <w:tcW w:w="1995" w:type="dxa"/>
            <w:shd w:val="clear" w:color="auto" w:fill="auto"/>
          </w:tcPr>
          <w:p w14:paraId="087B18DE" w14:textId="77777777" w:rsidR="007C5B83" w:rsidRPr="000E0085" w:rsidRDefault="007C5B83" w:rsidP="002D3EE2">
            <w:pPr>
              <w:keepNext/>
              <w:jc w:val="center"/>
              <w:rPr>
                <w:b/>
                <w:lang w:val="en-GB"/>
              </w:rPr>
            </w:pPr>
            <w:r w:rsidRPr="000E0085">
              <w:rPr>
                <w:b/>
                <w:lang w:val="en-GB"/>
              </w:rPr>
              <w:t xml:space="preserve">Maintenance </w:t>
            </w:r>
            <w:r w:rsidR="00EC22F2">
              <w:rPr>
                <w:b/>
                <w:lang w:val="en-GB"/>
              </w:rPr>
              <w:t>d</w:t>
            </w:r>
            <w:r w:rsidRPr="000E0085">
              <w:rPr>
                <w:b/>
                <w:lang w:val="en-GB"/>
              </w:rPr>
              <w:t xml:space="preserve">ose </w:t>
            </w:r>
            <w:r w:rsidR="00EC22F2">
              <w:rPr>
                <w:b/>
                <w:lang w:val="en-GB"/>
              </w:rPr>
              <w:t>s</w:t>
            </w:r>
            <w:r w:rsidRPr="000E0085">
              <w:rPr>
                <w:b/>
                <w:lang w:val="en-GB"/>
              </w:rPr>
              <w:t xml:space="preserve">tarting at </w:t>
            </w:r>
            <w:r w:rsidR="00EC22F2">
              <w:rPr>
                <w:b/>
                <w:lang w:val="en-GB"/>
              </w:rPr>
              <w:t>w</w:t>
            </w:r>
            <w:r w:rsidRPr="000E0085">
              <w:rPr>
                <w:b/>
                <w:lang w:val="en-GB"/>
              </w:rPr>
              <w:t>eek 4</w:t>
            </w:r>
          </w:p>
        </w:tc>
      </w:tr>
      <w:tr w:rsidR="007C5B83" w:rsidRPr="000E0085" w14:paraId="1E6AF229" w14:textId="77777777" w:rsidTr="00054A92">
        <w:tc>
          <w:tcPr>
            <w:tcW w:w="1278" w:type="dxa"/>
            <w:shd w:val="clear" w:color="auto" w:fill="auto"/>
          </w:tcPr>
          <w:p w14:paraId="41D26C31" w14:textId="77777777" w:rsidR="007C5B83" w:rsidRPr="000E0085" w:rsidRDefault="007C5B83" w:rsidP="00107280">
            <w:pPr>
              <w:jc w:val="center"/>
              <w:rPr>
                <w:lang w:val="en-GB"/>
              </w:rPr>
            </w:pPr>
            <w:r w:rsidRPr="000E0085">
              <w:rPr>
                <w:lang w:val="en-GB"/>
              </w:rPr>
              <w:t>&lt; 40</w:t>
            </w:r>
            <w:r w:rsidR="00EC22F2">
              <w:rPr>
                <w:lang w:val="en-GB"/>
              </w:rPr>
              <w:t> </w:t>
            </w:r>
            <w:r w:rsidRPr="000E0085">
              <w:rPr>
                <w:lang w:val="en-GB"/>
              </w:rPr>
              <w:t>kg</w:t>
            </w:r>
          </w:p>
        </w:tc>
        <w:tc>
          <w:tcPr>
            <w:tcW w:w="6030" w:type="dxa"/>
            <w:shd w:val="clear" w:color="auto" w:fill="auto"/>
          </w:tcPr>
          <w:p w14:paraId="408D5A29" w14:textId="77777777" w:rsidR="007C5B83" w:rsidRPr="000E0085" w:rsidRDefault="00885CBA" w:rsidP="00982118">
            <w:pPr>
              <w:numPr>
                <w:ilvl w:val="0"/>
                <w:numId w:val="17"/>
              </w:numPr>
              <w:rPr>
                <w:lang w:val="en-GB"/>
              </w:rPr>
            </w:pPr>
            <w:r w:rsidRPr="000E0085">
              <w:rPr>
                <w:lang w:val="en-GB"/>
              </w:rPr>
              <w:t>40 mg at Week 0 and 20 mg at W</w:t>
            </w:r>
            <w:r w:rsidR="007C5B83" w:rsidRPr="000E0085">
              <w:rPr>
                <w:lang w:val="en-GB"/>
              </w:rPr>
              <w:t>eek 2</w:t>
            </w:r>
          </w:p>
          <w:p w14:paraId="09C89FE1" w14:textId="77777777" w:rsidR="007C5B83" w:rsidRPr="000E0085" w:rsidRDefault="007C5B83" w:rsidP="00982118">
            <w:pPr>
              <w:rPr>
                <w:lang w:val="en-GB"/>
              </w:rPr>
            </w:pPr>
          </w:p>
          <w:p w14:paraId="70AA2B10" w14:textId="77777777" w:rsidR="00DB320E" w:rsidRPr="000E0085" w:rsidRDefault="007C5B83" w:rsidP="00982118">
            <w:pPr>
              <w:rPr>
                <w:lang w:val="en-GB"/>
              </w:rPr>
            </w:pPr>
            <w:r w:rsidRPr="000E0085">
              <w:rPr>
                <w:lang w:val="en-GB"/>
              </w:rPr>
              <w:t>In case there is a need for a more rapid response to therapy with the awareness that the risk</w:t>
            </w:r>
            <w:r w:rsidR="00230E29" w:rsidRPr="000E0085">
              <w:rPr>
                <w:lang w:val="en-GB"/>
              </w:rPr>
              <w:t xml:space="preserve"> </w:t>
            </w:r>
            <w:r w:rsidRPr="000E0085">
              <w:rPr>
                <w:lang w:val="en-GB"/>
              </w:rPr>
              <w:t xml:space="preserve">for adverse events may be </w:t>
            </w:r>
            <w:r w:rsidR="003F3CAC" w:rsidRPr="000E0085">
              <w:rPr>
                <w:lang w:val="en-GB"/>
              </w:rPr>
              <w:t>higher with use of the higher induction dose</w:t>
            </w:r>
            <w:r w:rsidRPr="000E0085">
              <w:rPr>
                <w:lang w:val="en-GB"/>
              </w:rPr>
              <w:t>, the following dose may be used</w:t>
            </w:r>
            <w:r w:rsidR="00DB320E" w:rsidRPr="000E0085">
              <w:rPr>
                <w:lang w:val="en-GB"/>
              </w:rPr>
              <w:t>:</w:t>
            </w:r>
            <w:r w:rsidRPr="000E0085">
              <w:rPr>
                <w:lang w:val="en-GB"/>
              </w:rPr>
              <w:t xml:space="preserve"> </w:t>
            </w:r>
          </w:p>
          <w:p w14:paraId="4B430B15" w14:textId="77777777" w:rsidR="007C5B83" w:rsidRPr="000E0085" w:rsidRDefault="00885CBA" w:rsidP="00982118">
            <w:pPr>
              <w:numPr>
                <w:ilvl w:val="0"/>
                <w:numId w:val="17"/>
              </w:numPr>
              <w:rPr>
                <w:lang w:val="en-GB"/>
              </w:rPr>
            </w:pPr>
            <w:r w:rsidRPr="000E0085">
              <w:rPr>
                <w:lang w:val="en-GB"/>
              </w:rPr>
              <w:t>80 mg at W</w:t>
            </w:r>
            <w:r w:rsidR="007C5B83" w:rsidRPr="000E0085">
              <w:rPr>
                <w:lang w:val="en-GB"/>
              </w:rPr>
              <w:t>eek 0</w:t>
            </w:r>
            <w:r w:rsidRPr="000E0085">
              <w:rPr>
                <w:lang w:val="en-GB"/>
              </w:rPr>
              <w:t xml:space="preserve"> and 40 mg at W</w:t>
            </w:r>
            <w:r w:rsidR="00DB320E" w:rsidRPr="000E0085">
              <w:rPr>
                <w:lang w:val="en-GB"/>
              </w:rPr>
              <w:t>eek 2</w:t>
            </w:r>
          </w:p>
        </w:tc>
        <w:tc>
          <w:tcPr>
            <w:tcW w:w="1995" w:type="dxa"/>
            <w:shd w:val="clear" w:color="auto" w:fill="auto"/>
          </w:tcPr>
          <w:p w14:paraId="660D11A6" w14:textId="77777777" w:rsidR="007C5B83" w:rsidRPr="000E0085" w:rsidRDefault="00DB320E" w:rsidP="00982118">
            <w:pPr>
              <w:jc w:val="center"/>
              <w:rPr>
                <w:lang w:val="en-GB"/>
              </w:rPr>
            </w:pPr>
            <w:r w:rsidRPr="000E0085">
              <w:rPr>
                <w:lang w:val="en-GB"/>
              </w:rPr>
              <w:t>20 mg every other week</w:t>
            </w:r>
          </w:p>
        </w:tc>
      </w:tr>
      <w:tr w:rsidR="00DB320E" w:rsidRPr="000E0085" w14:paraId="6F89DA22" w14:textId="77777777" w:rsidTr="00054A92">
        <w:tc>
          <w:tcPr>
            <w:tcW w:w="1278" w:type="dxa"/>
            <w:shd w:val="clear" w:color="auto" w:fill="auto"/>
          </w:tcPr>
          <w:p w14:paraId="07D8D51B" w14:textId="77777777" w:rsidR="00DB320E" w:rsidRPr="000E0085" w:rsidRDefault="00DB320E" w:rsidP="00107280">
            <w:pPr>
              <w:jc w:val="center"/>
              <w:rPr>
                <w:lang w:val="en-GB"/>
              </w:rPr>
            </w:pPr>
            <w:r w:rsidRPr="000E0085">
              <w:rPr>
                <w:lang w:val="en-GB"/>
              </w:rPr>
              <w:t>≥ 40 kg</w:t>
            </w:r>
          </w:p>
        </w:tc>
        <w:tc>
          <w:tcPr>
            <w:tcW w:w="6030" w:type="dxa"/>
            <w:shd w:val="clear" w:color="auto" w:fill="auto"/>
          </w:tcPr>
          <w:p w14:paraId="247427DB" w14:textId="77777777" w:rsidR="00DB320E" w:rsidRPr="000E0085" w:rsidRDefault="00885CBA" w:rsidP="00982118">
            <w:pPr>
              <w:numPr>
                <w:ilvl w:val="0"/>
                <w:numId w:val="17"/>
              </w:numPr>
              <w:rPr>
                <w:lang w:val="en-GB"/>
              </w:rPr>
            </w:pPr>
            <w:r w:rsidRPr="000E0085">
              <w:rPr>
                <w:lang w:val="en-GB"/>
              </w:rPr>
              <w:t>80 mg at Week 0 and 40 mg at W</w:t>
            </w:r>
            <w:r w:rsidR="00DB320E" w:rsidRPr="000E0085">
              <w:rPr>
                <w:lang w:val="en-GB"/>
              </w:rPr>
              <w:t>eek 2</w:t>
            </w:r>
          </w:p>
          <w:p w14:paraId="1729B522" w14:textId="77777777" w:rsidR="00DB320E" w:rsidRPr="000E0085" w:rsidRDefault="00DB320E" w:rsidP="00982118">
            <w:pPr>
              <w:rPr>
                <w:lang w:val="en-GB"/>
              </w:rPr>
            </w:pPr>
          </w:p>
          <w:p w14:paraId="36169226" w14:textId="77777777" w:rsidR="00DB320E" w:rsidRPr="000E0085" w:rsidRDefault="00DB320E" w:rsidP="00982118">
            <w:pPr>
              <w:rPr>
                <w:lang w:val="en-GB"/>
              </w:rPr>
            </w:pPr>
            <w:r w:rsidRPr="000E0085">
              <w:rPr>
                <w:lang w:val="en-GB"/>
              </w:rPr>
              <w:t>In case there is a need for a more rapid response to therapy with the awareness that the risk</w:t>
            </w:r>
            <w:r w:rsidR="00230E29" w:rsidRPr="000E0085">
              <w:rPr>
                <w:lang w:val="en-GB"/>
              </w:rPr>
              <w:t xml:space="preserve"> </w:t>
            </w:r>
            <w:r w:rsidRPr="000E0085">
              <w:rPr>
                <w:lang w:val="en-GB"/>
              </w:rPr>
              <w:t xml:space="preserve">for adverse events may be higher with use of </w:t>
            </w:r>
            <w:r w:rsidR="00885CBA" w:rsidRPr="000E0085">
              <w:rPr>
                <w:lang w:val="en-GB"/>
              </w:rPr>
              <w:t xml:space="preserve">the </w:t>
            </w:r>
            <w:r w:rsidRPr="000E0085">
              <w:rPr>
                <w:lang w:val="en-GB"/>
              </w:rPr>
              <w:t xml:space="preserve">higher induction dose, the following dose may be used: </w:t>
            </w:r>
          </w:p>
          <w:p w14:paraId="1AF18982" w14:textId="77777777" w:rsidR="00DB320E" w:rsidRPr="000E0085" w:rsidRDefault="00885CBA" w:rsidP="00982118">
            <w:pPr>
              <w:numPr>
                <w:ilvl w:val="0"/>
                <w:numId w:val="17"/>
              </w:numPr>
              <w:rPr>
                <w:lang w:val="en-GB"/>
              </w:rPr>
            </w:pPr>
            <w:r w:rsidRPr="000E0085">
              <w:rPr>
                <w:lang w:val="en-GB"/>
              </w:rPr>
              <w:t>160 mg at Week 0 and 80 mg at W</w:t>
            </w:r>
            <w:r w:rsidR="00DB320E" w:rsidRPr="000E0085">
              <w:rPr>
                <w:lang w:val="en-GB"/>
              </w:rPr>
              <w:t>eek 2</w:t>
            </w:r>
          </w:p>
        </w:tc>
        <w:tc>
          <w:tcPr>
            <w:tcW w:w="1995" w:type="dxa"/>
            <w:shd w:val="clear" w:color="auto" w:fill="auto"/>
          </w:tcPr>
          <w:p w14:paraId="3F350190" w14:textId="77777777" w:rsidR="00DB320E" w:rsidRPr="000E0085" w:rsidRDefault="00DB320E" w:rsidP="00982118">
            <w:pPr>
              <w:jc w:val="center"/>
              <w:rPr>
                <w:lang w:val="en-GB"/>
              </w:rPr>
            </w:pPr>
            <w:r w:rsidRPr="000E0085">
              <w:rPr>
                <w:lang w:val="en-GB"/>
              </w:rPr>
              <w:t>40 mg every other week</w:t>
            </w:r>
          </w:p>
        </w:tc>
      </w:tr>
    </w:tbl>
    <w:p w14:paraId="16824EFA" w14:textId="77777777" w:rsidR="007C5B83" w:rsidRPr="000E0085" w:rsidRDefault="007C5B83" w:rsidP="00982118">
      <w:pPr>
        <w:rPr>
          <w:lang w:val="en-GB"/>
        </w:rPr>
      </w:pPr>
    </w:p>
    <w:p w14:paraId="201C93C8" w14:textId="77777777" w:rsidR="00C46587" w:rsidRPr="000E0085" w:rsidRDefault="00DB320E" w:rsidP="007E0DEB">
      <w:pPr>
        <w:keepNext/>
        <w:rPr>
          <w:lang w:val="en-GB"/>
        </w:rPr>
      </w:pPr>
      <w:r w:rsidRPr="000E0085">
        <w:rPr>
          <w:lang w:val="en-GB"/>
        </w:rPr>
        <w:t>Patients who experience insufficient response may benefit from an increase in dos</w:t>
      </w:r>
      <w:r w:rsidR="00A30CDD" w:rsidRPr="000E0085">
        <w:rPr>
          <w:lang w:val="en-GB"/>
        </w:rPr>
        <w:t>age</w:t>
      </w:r>
      <w:r w:rsidRPr="000E0085">
        <w:rPr>
          <w:lang w:val="en-GB"/>
        </w:rPr>
        <w:t>:</w:t>
      </w:r>
    </w:p>
    <w:p w14:paraId="035E13A9" w14:textId="77777777" w:rsidR="00DB320E" w:rsidRPr="000E0085" w:rsidRDefault="00DB320E" w:rsidP="007E0DEB">
      <w:pPr>
        <w:numPr>
          <w:ilvl w:val="0"/>
          <w:numId w:val="17"/>
        </w:numPr>
        <w:ind w:left="562" w:hanging="562"/>
        <w:rPr>
          <w:lang w:val="en-GB"/>
        </w:rPr>
      </w:pPr>
      <w:r w:rsidRPr="000E0085">
        <w:rPr>
          <w:lang w:val="en-GB"/>
        </w:rPr>
        <w:t>&lt; 40 kg: 20 mg every week</w:t>
      </w:r>
    </w:p>
    <w:p w14:paraId="4B24F01E" w14:textId="77777777" w:rsidR="00DB320E" w:rsidRPr="000E0085" w:rsidRDefault="00DB320E" w:rsidP="007E0DEB">
      <w:pPr>
        <w:numPr>
          <w:ilvl w:val="0"/>
          <w:numId w:val="17"/>
        </w:numPr>
        <w:ind w:left="562" w:hanging="562"/>
        <w:rPr>
          <w:lang w:val="en-GB"/>
        </w:rPr>
      </w:pPr>
      <w:r w:rsidRPr="000E0085">
        <w:rPr>
          <w:lang w:val="en-GB"/>
        </w:rPr>
        <w:t>≥ 40 kg: 40 mg every week</w:t>
      </w:r>
      <w:r w:rsidR="00A30CDD" w:rsidRPr="000E0085">
        <w:rPr>
          <w:lang w:val="en-GB"/>
        </w:rPr>
        <w:t xml:space="preserve"> or 80</w:t>
      </w:r>
      <w:r w:rsidR="00165C13">
        <w:rPr>
          <w:lang w:val="en-GB"/>
        </w:rPr>
        <w:t> mg</w:t>
      </w:r>
      <w:r w:rsidR="00A30CDD" w:rsidRPr="000E0085">
        <w:rPr>
          <w:lang w:val="en-GB"/>
        </w:rPr>
        <w:t xml:space="preserve"> every other week</w:t>
      </w:r>
    </w:p>
    <w:p w14:paraId="631C91CD" w14:textId="77777777" w:rsidR="00DB320E" w:rsidRPr="000E0085" w:rsidRDefault="00DB320E" w:rsidP="00982118">
      <w:pPr>
        <w:rPr>
          <w:lang w:val="en-GB"/>
        </w:rPr>
      </w:pPr>
    </w:p>
    <w:p w14:paraId="5A125CAF" w14:textId="77777777" w:rsidR="00C46587" w:rsidRPr="000E0085" w:rsidRDefault="00C46587" w:rsidP="00982118">
      <w:pPr>
        <w:rPr>
          <w:lang w:val="en-GB"/>
        </w:rPr>
      </w:pPr>
      <w:r w:rsidRPr="000E0085">
        <w:rPr>
          <w:lang w:val="en-GB"/>
        </w:rPr>
        <w:t xml:space="preserve">Continued therapy should be carefully considered </w:t>
      </w:r>
      <w:r w:rsidR="00531927" w:rsidRPr="000E0085">
        <w:rPr>
          <w:lang w:val="en-GB"/>
        </w:rPr>
        <w:t>in a subject not responding by W</w:t>
      </w:r>
      <w:r w:rsidRPr="000E0085">
        <w:rPr>
          <w:lang w:val="en-GB"/>
        </w:rPr>
        <w:t xml:space="preserve">eek 12. </w:t>
      </w:r>
    </w:p>
    <w:p w14:paraId="0D7A7F0B" w14:textId="77777777" w:rsidR="00C46587" w:rsidRPr="000E0085" w:rsidRDefault="00C46587" w:rsidP="00982118">
      <w:pPr>
        <w:rPr>
          <w:lang w:val="en-GB"/>
        </w:rPr>
      </w:pPr>
    </w:p>
    <w:p w14:paraId="2F6877D4" w14:textId="77777777" w:rsidR="00C46587" w:rsidRPr="000E0085" w:rsidRDefault="00C46587" w:rsidP="00982118">
      <w:pPr>
        <w:rPr>
          <w:lang w:val="en-GB"/>
        </w:rPr>
      </w:pPr>
      <w:r w:rsidRPr="000E0085">
        <w:rPr>
          <w:lang w:val="en-GB"/>
        </w:rPr>
        <w:t xml:space="preserve">There is no relevant use of </w:t>
      </w:r>
      <w:r w:rsidR="00C60901" w:rsidRPr="000E0085">
        <w:rPr>
          <w:lang w:val="en-GB"/>
        </w:rPr>
        <w:t xml:space="preserve">adalimumab </w:t>
      </w:r>
      <w:r w:rsidRPr="000E0085">
        <w:rPr>
          <w:lang w:val="en-GB"/>
        </w:rPr>
        <w:t xml:space="preserve">in children aged less than 6 years for this indication. </w:t>
      </w:r>
    </w:p>
    <w:p w14:paraId="55C9C7A5" w14:textId="77777777" w:rsidR="00A30CDD" w:rsidRPr="000E0085" w:rsidRDefault="00A30CDD" w:rsidP="00982118">
      <w:pPr>
        <w:rPr>
          <w:lang w:val="en-GB"/>
        </w:rPr>
      </w:pPr>
    </w:p>
    <w:p w14:paraId="38FCF7A8" w14:textId="77777777" w:rsidR="00A30CDD" w:rsidRPr="000E0085" w:rsidRDefault="006A1144" w:rsidP="00982118">
      <w:pPr>
        <w:rPr>
          <w:lang w:val="en-GB"/>
        </w:rPr>
      </w:pPr>
      <w:r w:rsidRPr="000E0085">
        <w:rPr>
          <w:lang w:val="en-GB"/>
        </w:rPr>
        <w:t>Amsparity</w:t>
      </w:r>
      <w:r w:rsidR="00A30CDD" w:rsidRPr="000E0085">
        <w:rPr>
          <w:lang w:val="en-GB"/>
        </w:rPr>
        <w:t xml:space="preserve"> may be available in other strengths and/or presentations depending on the individual treatment needs.</w:t>
      </w:r>
    </w:p>
    <w:p w14:paraId="5BB5C564" w14:textId="77777777" w:rsidR="00C46587" w:rsidRPr="000E0085" w:rsidRDefault="00C46587" w:rsidP="00982118">
      <w:pPr>
        <w:rPr>
          <w:i/>
          <w:lang w:val="en-GB"/>
        </w:rPr>
      </w:pPr>
    </w:p>
    <w:p w14:paraId="6762739A" w14:textId="77777777" w:rsidR="006356CF" w:rsidRPr="00711697" w:rsidRDefault="006356CF" w:rsidP="006356CF">
      <w:pPr>
        <w:autoSpaceDE w:val="0"/>
        <w:autoSpaceDN w:val="0"/>
        <w:adjustRightInd w:val="0"/>
        <w:rPr>
          <w:i/>
          <w:iCs/>
        </w:rPr>
      </w:pPr>
      <w:r w:rsidRPr="00711697">
        <w:rPr>
          <w:i/>
          <w:iCs/>
        </w:rPr>
        <w:t>Paediatric ulcerative colitis</w:t>
      </w:r>
    </w:p>
    <w:p w14:paraId="46F9D8D3" w14:textId="77777777" w:rsidR="006356CF" w:rsidRPr="00711697" w:rsidRDefault="006356CF" w:rsidP="006356CF">
      <w:pPr>
        <w:autoSpaceDE w:val="0"/>
        <w:autoSpaceDN w:val="0"/>
        <w:adjustRightInd w:val="0"/>
        <w:rPr>
          <w:i/>
          <w:iCs/>
        </w:rPr>
      </w:pPr>
    </w:p>
    <w:p w14:paraId="79FFF67B" w14:textId="77777777" w:rsidR="006356CF" w:rsidRPr="00711697" w:rsidRDefault="006356CF" w:rsidP="006356CF">
      <w:pPr>
        <w:autoSpaceDE w:val="0"/>
        <w:autoSpaceDN w:val="0"/>
        <w:adjustRightInd w:val="0"/>
      </w:pPr>
      <w:r w:rsidRPr="00711697">
        <w:t xml:space="preserve">The recommended dose of </w:t>
      </w:r>
      <w:r>
        <w:t>Amsparity</w:t>
      </w:r>
      <w:r w:rsidRPr="00711697">
        <w:t xml:space="preserve"> for patients from 6</w:t>
      </w:r>
      <w:r w:rsidR="002A0A53" w:rsidRPr="000E0085">
        <w:rPr>
          <w:lang w:val="en-GB"/>
        </w:rPr>
        <w:t> </w:t>
      </w:r>
      <w:r w:rsidRPr="00711697">
        <w:t>to 17</w:t>
      </w:r>
      <w:r w:rsidRPr="000E0085">
        <w:rPr>
          <w:lang w:val="en-GB"/>
        </w:rPr>
        <w:t> </w:t>
      </w:r>
      <w:r w:rsidRPr="00711697">
        <w:t>years of age with ulcerative colitis is based on</w:t>
      </w:r>
      <w:r>
        <w:t xml:space="preserve"> </w:t>
      </w:r>
      <w:r w:rsidRPr="00711697">
        <w:t>body weight (Table</w:t>
      </w:r>
      <w:r w:rsidRPr="000E0085">
        <w:rPr>
          <w:lang w:val="en-GB"/>
        </w:rPr>
        <w:t> </w:t>
      </w:r>
      <w:r w:rsidRPr="00711697">
        <w:t xml:space="preserve">5). </w:t>
      </w:r>
      <w:r>
        <w:t>Amsparity</w:t>
      </w:r>
      <w:r w:rsidRPr="00711697">
        <w:t xml:space="preserve"> is administered via subcutaneous injection.</w:t>
      </w:r>
    </w:p>
    <w:p w14:paraId="6B9FD919" w14:textId="77777777" w:rsidR="006356CF" w:rsidRDefault="006356CF" w:rsidP="006356CF">
      <w:pPr>
        <w:keepNext/>
        <w:rPr>
          <w:rFonts w:ascii="TimesNewRomanPSMT" w:hAnsi="TimesNewRomanPSMT" w:cs="TimesNewRomanPSMT"/>
          <w:sz w:val="21"/>
          <w:szCs w:val="21"/>
        </w:rPr>
      </w:pPr>
    </w:p>
    <w:p w14:paraId="6E587D34" w14:textId="77777777" w:rsidR="006356CF" w:rsidRDefault="006356CF" w:rsidP="006356CF">
      <w:pPr>
        <w:keepNext/>
        <w:rPr>
          <w:b/>
          <w:lang w:val="en-GB"/>
        </w:rPr>
      </w:pPr>
      <w:r w:rsidRPr="000E0085">
        <w:rPr>
          <w:b/>
          <w:lang w:val="en-GB"/>
        </w:rPr>
        <w:t>Table 5</w:t>
      </w:r>
      <w:r>
        <w:rPr>
          <w:b/>
          <w:lang w:val="en-GB"/>
        </w:rPr>
        <w:t xml:space="preserve">. </w:t>
      </w:r>
      <w:r w:rsidRPr="000E0085">
        <w:rPr>
          <w:b/>
          <w:lang w:val="en-GB"/>
        </w:rPr>
        <w:t xml:space="preserve">Amsparity </w:t>
      </w:r>
      <w:r>
        <w:rPr>
          <w:b/>
          <w:lang w:val="en-GB"/>
        </w:rPr>
        <w:t>d</w:t>
      </w:r>
      <w:r w:rsidRPr="000E0085">
        <w:rPr>
          <w:b/>
          <w:lang w:val="en-GB"/>
        </w:rPr>
        <w:t xml:space="preserve">ose for </w:t>
      </w:r>
      <w:r>
        <w:rPr>
          <w:b/>
          <w:lang w:val="en-GB"/>
        </w:rPr>
        <w:t>p</w:t>
      </w:r>
      <w:r w:rsidRPr="000E0085">
        <w:rPr>
          <w:b/>
          <w:lang w:val="en-GB"/>
        </w:rPr>
        <w:t xml:space="preserve">aediatric </w:t>
      </w:r>
      <w:r>
        <w:rPr>
          <w:b/>
          <w:lang w:val="en-GB"/>
        </w:rPr>
        <w:t>p</w:t>
      </w:r>
      <w:r w:rsidRPr="000E0085">
        <w:rPr>
          <w:b/>
          <w:lang w:val="en-GB"/>
        </w:rPr>
        <w:t xml:space="preserve">atients with </w:t>
      </w:r>
      <w:r>
        <w:rPr>
          <w:b/>
          <w:lang w:val="en-GB"/>
        </w:rPr>
        <w:t>ulcerative colitis</w:t>
      </w:r>
    </w:p>
    <w:p w14:paraId="53C82E19" w14:textId="77777777" w:rsidR="006356CF" w:rsidRPr="000E0085" w:rsidRDefault="006356CF" w:rsidP="006356CF">
      <w:pPr>
        <w:keepNext/>
        <w:rPr>
          <w:b/>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7"/>
        <w:gridCol w:w="4120"/>
        <w:gridCol w:w="2920"/>
      </w:tblGrid>
      <w:tr w:rsidR="006356CF" w:rsidRPr="000030D8" w14:paraId="53C580F9" w14:textId="77777777" w:rsidTr="006356CF">
        <w:tc>
          <w:tcPr>
            <w:tcW w:w="2088" w:type="dxa"/>
            <w:shd w:val="clear" w:color="auto" w:fill="auto"/>
          </w:tcPr>
          <w:p w14:paraId="419D58D0" w14:textId="77777777" w:rsidR="006356CF" w:rsidRPr="000030D8" w:rsidRDefault="006356CF" w:rsidP="00075AD7">
            <w:pPr>
              <w:keepNext/>
              <w:jc w:val="center"/>
              <w:rPr>
                <w:lang w:val="en-GB"/>
              </w:rPr>
            </w:pPr>
            <w:r w:rsidRPr="000030D8">
              <w:rPr>
                <w:b/>
                <w:lang w:val="en-GB"/>
              </w:rPr>
              <w:t xml:space="preserve">Patient </w:t>
            </w:r>
            <w:r>
              <w:rPr>
                <w:b/>
                <w:lang w:val="en-GB"/>
              </w:rPr>
              <w:t>w</w:t>
            </w:r>
            <w:r w:rsidRPr="000030D8">
              <w:rPr>
                <w:b/>
                <w:lang w:val="en-GB"/>
              </w:rPr>
              <w:t>eight</w:t>
            </w:r>
          </w:p>
        </w:tc>
        <w:tc>
          <w:tcPr>
            <w:tcW w:w="4230" w:type="dxa"/>
            <w:shd w:val="clear" w:color="auto" w:fill="auto"/>
          </w:tcPr>
          <w:p w14:paraId="4C64F456" w14:textId="77777777" w:rsidR="006356CF" w:rsidRPr="000030D8" w:rsidRDefault="006356CF" w:rsidP="00075AD7">
            <w:pPr>
              <w:keepNext/>
              <w:jc w:val="center"/>
              <w:rPr>
                <w:lang w:val="en-GB"/>
              </w:rPr>
            </w:pPr>
            <w:r>
              <w:rPr>
                <w:b/>
                <w:lang w:val="en-GB"/>
              </w:rPr>
              <w:t>Induction dose</w:t>
            </w:r>
          </w:p>
        </w:tc>
        <w:tc>
          <w:tcPr>
            <w:tcW w:w="2985" w:type="dxa"/>
          </w:tcPr>
          <w:p w14:paraId="57FE59BD" w14:textId="77777777" w:rsidR="006356CF" w:rsidRPr="000030D8" w:rsidRDefault="006356CF" w:rsidP="00075AD7">
            <w:pPr>
              <w:keepNext/>
              <w:jc w:val="center"/>
              <w:rPr>
                <w:b/>
                <w:lang w:val="en-GB"/>
              </w:rPr>
            </w:pPr>
            <w:r>
              <w:rPr>
                <w:b/>
                <w:lang w:val="en-GB"/>
              </w:rPr>
              <w:t>Maintenance dose starting at Week</w:t>
            </w:r>
            <w:r w:rsidRPr="000E0085">
              <w:rPr>
                <w:lang w:val="en-GB"/>
              </w:rPr>
              <w:t> </w:t>
            </w:r>
            <w:r>
              <w:rPr>
                <w:b/>
                <w:lang w:val="en-GB"/>
              </w:rPr>
              <w:t>4*</w:t>
            </w:r>
          </w:p>
        </w:tc>
      </w:tr>
      <w:tr w:rsidR="006356CF" w:rsidRPr="000030D8" w14:paraId="0083042A" w14:textId="77777777" w:rsidTr="006356CF">
        <w:tc>
          <w:tcPr>
            <w:tcW w:w="2088" w:type="dxa"/>
            <w:shd w:val="clear" w:color="auto" w:fill="auto"/>
          </w:tcPr>
          <w:p w14:paraId="5AF1BE13" w14:textId="77777777" w:rsidR="006356CF" w:rsidRPr="00CE39E9" w:rsidRDefault="006356CF" w:rsidP="00075AD7">
            <w:pPr>
              <w:jc w:val="center"/>
              <w:rPr>
                <w:lang w:val="en-GB"/>
              </w:rPr>
            </w:pPr>
            <w:r w:rsidRPr="00CE39E9">
              <w:rPr>
                <w:lang w:val="en-GB"/>
              </w:rPr>
              <w:t>&lt; 40 kg</w:t>
            </w:r>
          </w:p>
        </w:tc>
        <w:tc>
          <w:tcPr>
            <w:tcW w:w="4230" w:type="dxa"/>
            <w:shd w:val="clear" w:color="auto" w:fill="auto"/>
          </w:tcPr>
          <w:p w14:paraId="0715D525" w14:textId="77777777" w:rsidR="006356CF" w:rsidRPr="00CE39E9" w:rsidRDefault="006356CF" w:rsidP="00075AD7">
            <w:pPr>
              <w:numPr>
                <w:ilvl w:val="0"/>
                <w:numId w:val="71"/>
              </w:numPr>
              <w:autoSpaceDE w:val="0"/>
              <w:autoSpaceDN w:val="0"/>
              <w:adjustRightInd w:val="0"/>
              <w:ind w:left="360"/>
            </w:pPr>
            <w:r w:rsidRPr="00CE39E9">
              <w:t>80</w:t>
            </w:r>
            <w:r w:rsidRPr="000030D8">
              <w:rPr>
                <w:lang w:val="en-GB"/>
              </w:rPr>
              <w:t> </w:t>
            </w:r>
            <w:r w:rsidRPr="00CE39E9">
              <w:t>mg at Week</w:t>
            </w:r>
            <w:r w:rsidRPr="000030D8">
              <w:rPr>
                <w:lang w:val="en-GB"/>
              </w:rPr>
              <w:t> </w:t>
            </w:r>
            <w:r w:rsidRPr="00CE39E9">
              <w:t>0 (given as two 40</w:t>
            </w:r>
            <w:r w:rsidRPr="000030D8">
              <w:rPr>
                <w:lang w:val="en-GB"/>
              </w:rPr>
              <w:t> </w:t>
            </w:r>
            <w:r w:rsidRPr="00CE39E9">
              <w:t>mg injections in one day) and</w:t>
            </w:r>
          </w:p>
          <w:p w14:paraId="6B9E91AE" w14:textId="77777777" w:rsidR="006356CF" w:rsidRPr="00CE39E9" w:rsidRDefault="006356CF" w:rsidP="00075AD7">
            <w:pPr>
              <w:numPr>
                <w:ilvl w:val="0"/>
                <w:numId w:val="71"/>
              </w:numPr>
              <w:autoSpaceDE w:val="0"/>
              <w:autoSpaceDN w:val="0"/>
              <w:adjustRightInd w:val="0"/>
              <w:ind w:left="360"/>
            </w:pPr>
            <w:r w:rsidRPr="00CE39E9">
              <w:t>40</w:t>
            </w:r>
            <w:r w:rsidRPr="000030D8">
              <w:rPr>
                <w:lang w:val="en-GB"/>
              </w:rPr>
              <w:t> </w:t>
            </w:r>
            <w:r w:rsidRPr="00CE39E9">
              <w:t>mg at Week</w:t>
            </w:r>
            <w:r w:rsidRPr="000030D8">
              <w:rPr>
                <w:lang w:val="en-GB"/>
              </w:rPr>
              <w:t> </w:t>
            </w:r>
            <w:r w:rsidRPr="00CE39E9">
              <w:t>2 (given as one 40</w:t>
            </w:r>
            <w:r w:rsidRPr="000030D8">
              <w:rPr>
                <w:lang w:val="en-GB"/>
              </w:rPr>
              <w:t> </w:t>
            </w:r>
            <w:r w:rsidRPr="00CE39E9">
              <w:t>mg injection)</w:t>
            </w:r>
          </w:p>
        </w:tc>
        <w:tc>
          <w:tcPr>
            <w:tcW w:w="2985" w:type="dxa"/>
          </w:tcPr>
          <w:p w14:paraId="3D47A49E" w14:textId="77777777" w:rsidR="006356CF" w:rsidRPr="00CE39E9" w:rsidRDefault="006356CF" w:rsidP="00075AD7">
            <w:pPr>
              <w:jc w:val="center"/>
              <w:rPr>
                <w:lang w:val="en-GB"/>
              </w:rPr>
            </w:pPr>
            <w:r w:rsidRPr="00CE39E9">
              <w:t>40</w:t>
            </w:r>
            <w:r w:rsidRPr="000030D8">
              <w:rPr>
                <w:lang w:val="en-GB"/>
              </w:rPr>
              <w:t> </w:t>
            </w:r>
            <w:r w:rsidRPr="00CE39E9">
              <w:t>mg every other week</w:t>
            </w:r>
          </w:p>
        </w:tc>
      </w:tr>
      <w:tr w:rsidR="006356CF" w:rsidRPr="000030D8" w14:paraId="6C3FC290" w14:textId="77777777" w:rsidTr="006356CF">
        <w:tc>
          <w:tcPr>
            <w:tcW w:w="2088" w:type="dxa"/>
            <w:shd w:val="clear" w:color="auto" w:fill="auto"/>
          </w:tcPr>
          <w:p w14:paraId="3D436CAA" w14:textId="77777777" w:rsidR="006356CF" w:rsidRPr="00CE39E9" w:rsidRDefault="006356CF" w:rsidP="00075AD7">
            <w:pPr>
              <w:jc w:val="center"/>
              <w:rPr>
                <w:lang w:val="en-GB"/>
              </w:rPr>
            </w:pPr>
            <w:r w:rsidRPr="00CE39E9">
              <w:rPr>
                <w:lang w:val="en-GB"/>
              </w:rPr>
              <w:t>≥ 40 kg</w:t>
            </w:r>
          </w:p>
        </w:tc>
        <w:tc>
          <w:tcPr>
            <w:tcW w:w="4230" w:type="dxa"/>
            <w:shd w:val="clear" w:color="auto" w:fill="auto"/>
          </w:tcPr>
          <w:p w14:paraId="5EAC9272" w14:textId="77777777" w:rsidR="006356CF" w:rsidRPr="00CE39E9" w:rsidRDefault="006356CF" w:rsidP="00075AD7">
            <w:pPr>
              <w:numPr>
                <w:ilvl w:val="0"/>
                <w:numId w:val="72"/>
              </w:numPr>
              <w:autoSpaceDE w:val="0"/>
              <w:autoSpaceDN w:val="0"/>
              <w:adjustRightInd w:val="0"/>
              <w:ind w:left="360"/>
            </w:pPr>
            <w:r w:rsidRPr="00CE39E9">
              <w:t>160</w:t>
            </w:r>
            <w:r w:rsidRPr="000030D8">
              <w:rPr>
                <w:lang w:val="en-GB"/>
              </w:rPr>
              <w:t> </w:t>
            </w:r>
            <w:r w:rsidRPr="00CE39E9">
              <w:t>mg at Week</w:t>
            </w:r>
            <w:r w:rsidRPr="000030D8">
              <w:rPr>
                <w:lang w:val="en-GB"/>
              </w:rPr>
              <w:t> </w:t>
            </w:r>
            <w:r w:rsidRPr="00CE39E9">
              <w:t>0 (given as four</w:t>
            </w:r>
            <w:r>
              <w:t xml:space="preserve"> </w:t>
            </w:r>
            <w:r w:rsidRPr="00CE39E9">
              <w:t>40</w:t>
            </w:r>
            <w:r w:rsidRPr="000030D8">
              <w:rPr>
                <w:lang w:val="en-GB"/>
              </w:rPr>
              <w:t> </w:t>
            </w:r>
            <w:r w:rsidRPr="00CE39E9">
              <w:t>mg injections in one day or</w:t>
            </w:r>
            <w:r>
              <w:t xml:space="preserve"> </w:t>
            </w:r>
            <w:r w:rsidRPr="00CE39E9">
              <w:t>two 40</w:t>
            </w:r>
            <w:r w:rsidRPr="000030D8">
              <w:rPr>
                <w:lang w:val="en-GB"/>
              </w:rPr>
              <w:t> </w:t>
            </w:r>
            <w:r w:rsidRPr="00CE39E9">
              <w:t>mg injections per day for</w:t>
            </w:r>
            <w:r>
              <w:t xml:space="preserve"> </w:t>
            </w:r>
            <w:r w:rsidRPr="00CE39E9">
              <w:t>two consecutive days) and</w:t>
            </w:r>
          </w:p>
          <w:p w14:paraId="1D7AF8CE" w14:textId="77777777" w:rsidR="006356CF" w:rsidRPr="00CE39E9" w:rsidRDefault="006356CF" w:rsidP="00075AD7">
            <w:pPr>
              <w:numPr>
                <w:ilvl w:val="0"/>
                <w:numId w:val="73"/>
              </w:numPr>
              <w:autoSpaceDE w:val="0"/>
              <w:autoSpaceDN w:val="0"/>
              <w:adjustRightInd w:val="0"/>
              <w:ind w:left="360"/>
            </w:pPr>
            <w:r w:rsidRPr="00CE39E9">
              <w:t>80</w:t>
            </w:r>
            <w:r w:rsidRPr="000030D8">
              <w:rPr>
                <w:lang w:val="en-GB"/>
              </w:rPr>
              <w:t> </w:t>
            </w:r>
            <w:r w:rsidRPr="00CE39E9">
              <w:t>mg at Week</w:t>
            </w:r>
            <w:r w:rsidRPr="000030D8">
              <w:rPr>
                <w:lang w:val="en-GB"/>
              </w:rPr>
              <w:t> </w:t>
            </w:r>
            <w:r w:rsidRPr="00CE39E9">
              <w:t>2 (given as two 40</w:t>
            </w:r>
            <w:r w:rsidRPr="000030D8">
              <w:rPr>
                <w:lang w:val="en-GB"/>
              </w:rPr>
              <w:t> </w:t>
            </w:r>
            <w:r w:rsidRPr="00CE39E9">
              <w:t>mg injections in one day)</w:t>
            </w:r>
          </w:p>
        </w:tc>
        <w:tc>
          <w:tcPr>
            <w:tcW w:w="2985" w:type="dxa"/>
          </w:tcPr>
          <w:p w14:paraId="11A7C510" w14:textId="77777777" w:rsidR="006356CF" w:rsidRPr="00CE39E9" w:rsidRDefault="006356CF" w:rsidP="00075AD7">
            <w:pPr>
              <w:jc w:val="center"/>
              <w:rPr>
                <w:lang w:val="en-GB"/>
              </w:rPr>
            </w:pPr>
            <w:r w:rsidRPr="00CE39E9">
              <w:t>80</w:t>
            </w:r>
            <w:r w:rsidRPr="000030D8">
              <w:rPr>
                <w:lang w:val="en-GB"/>
              </w:rPr>
              <w:t> </w:t>
            </w:r>
            <w:r w:rsidRPr="00CE39E9">
              <w:t>mg every other week</w:t>
            </w:r>
          </w:p>
        </w:tc>
      </w:tr>
    </w:tbl>
    <w:p w14:paraId="651800A7" w14:textId="77777777" w:rsidR="006356CF" w:rsidRPr="00BA3195" w:rsidRDefault="006356CF" w:rsidP="004A542E">
      <w:pPr>
        <w:autoSpaceDE w:val="0"/>
        <w:autoSpaceDN w:val="0"/>
        <w:adjustRightInd w:val="0"/>
        <w:ind w:left="270" w:hanging="270"/>
        <w:rPr>
          <w:sz w:val="20"/>
          <w:szCs w:val="20"/>
        </w:rPr>
      </w:pPr>
      <w:r w:rsidRPr="00BA3195">
        <w:rPr>
          <w:sz w:val="20"/>
          <w:szCs w:val="20"/>
        </w:rPr>
        <w:t xml:space="preserve">* </w:t>
      </w:r>
      <w:r w:rsidR="004A542E">
        <w:rPr>
          <w:sz w:val="20"/>
          <w:szCs w:val="20"/>
        </w:rPr>
        <w:tab/>
      </w:r>
      <w:r w:rsidRPr="00BA3195">
        <w:rPr>
          <w:sz w:val="20"/>
          <w:szCs w:val="20"/>
        </w:rPr>
        <w:t>Paediatric patients who turn 18</w:t>
      </w:r>
      <w:r w:rsidRPr="00BA3195">
        <w:rPr>
          <w:sz w:val="20"/>
          <w:szCs w:val="20"/>
          <w:lang w:val="en-GB"/>
        </w:rPr>
        <w:t> </w:t>
      </w:r>
      <w:r w:rsidRPr="00BA3195">
        <w:rPr>
          <w:sz w:val="20"/>
          <w:szCs w:val="20"/>
        </w:rPr>
        <w:t>years of age while on Amsparity should continue their prescribed</w:t>
      </w:r>
      <w:r>
        <w:rPr>
          <w:sz w:val="20"/>
          <w:szCs w:val="20"/>
        </w:rPr>
        <w:t xml:space="preserve"> </w:t>
      </w:r>
      <w:r w:rsidRPr="00BA3195">
        <w:rPr>
          <w:sz w:val="20"/>
          <w:szCs w:val="20"/>
        </w:rPr>
        <w:t>maintenance dose.</w:t>
      </w:r>
    </w:p>
    <w:p w14:paraId="64DDE7B3" w14:textId="77777777" w:rsidR="006356CF" w:rsidRPr="00F764E3" w:rsidRDefault="006356CF" w:rsidP="00F764E3">
      <w:pPr>
        <w:rPr>
          <w:iCs/>
          <w:lang w:val="en-GB"/>
        </w:rPr>
      </w:pPr>
    </w:p>
    <w:p w14:paraId="300EA07C" w14:textId="77777777" w:rsidR="006356CF" w:rsidRPr="00BA3195" w:rsidRDefault="006356CF" w:rsidP="006356CF">
      <w:pPr>
        <w:autoSpaceDE w:val="0"/>
        <w:autoSpaceDN w:val="0"/>
        <w:adjustRightInd w:val="0"/>
      </w:pPr>
      <w:r w:rsidRPr="00BA3195">
        <w:t>Continued therapy beyond 8</w:t>
      </w:r>
      <w:r w:rsidRPr="00BA3195">
        <w:rPr>
          <w:lang w:val="en-GB"/>
        </w:rPr>
        <w:t> </w:t>
      </w:r>
      <w:r w:rsidRPr="00BA3195">
        <w:t>weeks should be carefully considered in patients not showing signs of response within this time period.</w:t>
      </w:r>
    </w:p>
    <w:p w14:paraId="3C2F8273" w14:textId="77777777" w:rsidR="006356CF" w:rsidRPr="00BA3195" w:rsidRDefault="006356CF" w:rsidP="006356CF">
      <w:pPr>
        <w:autoSpaceDE w:val="0"/>
        <w:autoSpaceDN w:val="0"/>
        <w:adjustRightInd w:val="0"/>
      </w:pPr>
    </w:p>
    <w:p w14:paraId="05AC419C" w14:textId="77777777" w:rsidR="006356CF" w:rsidRPr="00BA3195" w:rsidRDefault="006356CF" w:rsidP="006356CF">
      <w:pPr>
        <w:autoSpaceDE w:val="0"/>
        <w:autoSpaceDN w:val="0"/>
        <w:adjustRightInd w:val="0"/>
      </w:pPr>
      <w:r w:rsidRPr="00BA3195">
        <w:t xml:space="preserve">There is no relevant use of </w:t>
      </w:r>
      <w:r w:rsidR="008A24D9">
        <w:t xml:space="preserve">adalimumab </w:t>
      </w:r>
      <w:r w:rsidRPr="00BA3195">
        <w:t>in children aged less than 6</w:t>
      </w:r>
      <w:r w:rsidRPr="00BA3195">
        <w:rPr>
          <w:lang w:val="en-GB"/>
        </w:rPr>
        <w:t> </w:t>
      </w:r>
      <w:r w:rsidRPr="00BA3195">
        <w:t>years in this indication.</w:t>
      </w:r>
    </w:p>
    <w:p w14:paraId="3C5DAA41" w14:textId="77777777" w:rsidR="006356CF" w:rsidRPr="00BA3195" w:rsidRDefault="006356CF" w:rsidP="000E251D">
      <w:pPr>
        <w:autoSpaceDE w:val="0"/>
        <w:autoSpaceDN w:val="0"/>
        <w:adjustRightInd w:val="0"/>
      </w:pPr>
    </w:p>
    <w:p w14:paraId="70595C5F" w14:textId="77777777" w:rsidR="006356CF" w:rsidRDefault="006356CF" w:rsidP="006356CF">
      <w:pPr>
        <w:autoSpaceDE w:val="0"/>
        <w:autoSpaceDN w:val="0"/>
        <w:adjustRightInd w:val="0"/>
      </w:pPr>
      <w:r w:rsidRPr="00BA3195">
        <w:t>Amsparity may be available in different strengths and/or presentations depending on the individual treatment needs.</w:t>
      </w:r>
    </w:p>
    <w:p w14:paraId="2F39A3C5" w14:textId="77777777" w:rsidR="006356CF" w:rsidRPr="00BA3195" w:rsidRDefault="006356CF" w:rsidP="006356CF">
      <w:pPr>
        <w:autoSpaceDE w:val="0"/>
        <w:autoSpaceDN w:val="0"/>
        <w:adjustRightInd w:val="0"/>
      </w:pPr>
    </w:p>
    <w:p w14:paraId="514C8EC3" w14:textId="77777777" w:rsidR="00803A33" w:rsidRPr="000E0085" w:rsidRDefault="00C46587" w:rsidP="00982118">
      <w:pPr>
        <w:keepNext/>
        <w:rPr>
          <w:lang w:val="en-GB"/>
        </w:rPr>
      </w:pPr>
      <w:r w:rsidRPr="000E0085">
        <w:rPr>
          <w:i/>
          <w:lang w:val="en-GB"/>
        </w:rPr>
        <w:t xml:space="preserve">Paediatric </w:t>
      </w:r>
      <w:r w:rsidR="00401BC5" w:rsidRPr="000E0085">
        <w:rPr>
          <w:i/>
          <w:lang w:val="en-GB"/>
        </w:rPr>
        <w:t>u</w:t>
      </w:r>
      <w:r w:rsidRPr="000E0085">
        <w:rPr>
          <w:i/>
          <w:lang w:val="en-GB"/>
        </w:rPr>
        <w:t>veitis</w:t>
      </w:r>
    </w:p>
    <w:p w14:paraId="010DB2A6" w14:textId="77777777" w:rsidR="00803A33" w:rsidRPr="000E0085" w:rsidRDefault="00803A33" w:rsidP="00982118">
      <w:pPr>
        <w:keepNext/>
        <w:rPr>
          <w:lang w:val="en-GB"/>
        </w:rPr>
      </w:pPr>
    </w:p>
    <w:p w14:paraId="058B3BB0" w14:textId="77777777" w:rsidR="00DB320E" w:rsidRPr="000E0085" w:rsidRDefault="00DB320E" w:rsidP="00982118">
      <w:pPr>
        <w:rPr>
          <w:lang w:val="en-GB"/>
        </w:rPr>
      </w:pPr>
      <w:r w:rsidRPr="000E0085">
        <w:rPr>
          <w:lang w:val="en-GB"/>
        </w:rPr>
        <w:t xml:space="preserve">The recommended dose of </w:t>
      </w:r>
      <w:r w:rsidR="006A1144" w:rsidRPr="000E0085">
        <w:rPr>
          <w:lang w:val="en-GB"/>
        </w:rPr>
        <w:t>Amsparity</w:t>
      </w:r>
      <w:r w:rsidRPr="000E0085">
        <w:rPr>
          <w:lang w:val="en-GB"/>
        </w:rPr>
        <w:t xml:space="preserve"> for paediatric patients with uveitis from 2 years of age is based on body weight (Table</w:t>
      </w:r>
      <w:r w:rsidR="00231C76">
        <w:rPr>
          <w:lang w:val="en-GB"/>
        </w:rPr>
        <w:t> </w:t>
      </w:r>
      <w:r w:rsidR="006356CF">
        <w:rPr>
          <w:lang w:val="en-GB"/>
        </w:rPr>
        <w:t>6</w:t>
      </w:r>
      <w:r w:rsidRPr="000E0085">
        <w:rPr>
          <w:lang w:val="en-GB"/>
        </w:rPr>
        <w:t xml:space="preserve">). </w:t>
      </w:r>
      <w:r w:rsidR="006A1144" w:rsidRPr="000E0085">
        <w:rPr>
          <w:lang w:val="en-GB"/>
        </w:rPr>
        <w:t>Amsparity</w:t>
      </w:r>
      <w:r w:rsidRPr="000E0085">
        <w:rPr>
          <w:lang w:val="en-GB"/>
        </w:rPr>
        <w:t xml:space="preserve"> is administered via subcutaneous injection. </w:t>
      </w:r>
    </w:p>
    <w:p w14:paraId="497D76F3" w14:textId="77777777" w:rsidR="00DB320E" w:rsidRPr="000E0085" w:rsidRDefault="00DB320E" w:rsidP="00982118">
      <w:pPr>
        <w:rPr>
          <w:lang w:val="en-GB"/>
        </w:rPr>
      </w:pPr>
    </w:p>
    <w:p w14:paraId="6D492D76" w14:textId="77777777" w:rsidR="00803A33" w:rsidRPr="000E0085" w:rsidRDefault="00803A33" w:rsidP="00982118">
      <w:pPr>
        <w:rPr>
          <w:lang w:val="en-GB"/>
        </w:rPr>
      </w:pPr>
      <w:r w:rsidRPr="000E0085">
        <w:rPr>
          <w:lang w:val="en-GB"/>
        </w:rPr>
        <w:t>In paediatric uveitis, there is no experience in the treatment with</w:t>
      </w:r>
      <w:r w:rsidR="00CC0C5F" w:rsidRPr="000E0085">
        <w:rPr>
          <w:lang w:val="en-GB"/>
        </w:rPr>
        <w:t xml:space="preserve"> adalimumab</w:t>
      </w:r>
      <w:r w:rsidRPr="000E0085">
        <w:rPr>
          <w:lang w:val="en-GB"/>
        </w:rPr>
        <w:t xml:space="preserve"> without concomitant treatment with methotrexate.</w:t>
      </w:r>
    </w:p>
    <w:p w14:paraId="2B61F903" w14:textId="77777777" w:rsidR="00C46587" w:rsidRPr="000E0085" w:rsidRDefault="00C46587" w:rsidP="00982118">
      <w:pPr>
        <w:rPr>
          <w:u w:val="single"/>
          <w:lang w:val="en-GB"/>
        </w:rPr>
      </w:pPr>
    </w:p>
    <w:p w14:paraId="689AA65A" w14:textId="77777777" w:rsidR="00DB320E" w:rsidRPr="000E0085" w:rsidRDefault="00DB320E" w:rsidP="005223BF">
      <w:pPr>
        <w:keepNext/>
        <w:rPr>
          <w:b/>
          <w:lang w:val="en-GB"/>
        </w:rPr>
      </w:pPr>
      <w:r w:rsidRPr="000E0085">
        <w:rPr>
          <w:b/>
          <w:lang w:val="en-GB"/>
        </w:rPr>
        <w:t>Table </w:t>
      </w:r>
      <w:r w:rsidR="006356CF">
        <w:rPr>
          <w:b/>
          <w:lang w:val="en-GB"/>
        </w:rPr>
        <w:t>6</w:t>
      </w:r>
      <w:r w:rsidR="00D0263C">
        <w:rPr>
          <w:b/>
          <w:lang w:val="en-GB"/>
        </w:rPr>
        <w:t>.</w:t>
      </w:r>
      <w:r w:rsidRPr="000E0085">
        <w:rPr>
          <w:b/>
          <w:lang w:val="en-GB"/>
        </w:rPr>
        <w:t xml:space="preserve"> </w:t>
      </w:r>
      <w:r w:rsidR="006A1144" w:rsidRPr="000E0085">
        <w:rPr>
          <w:b/>
          <w:lang w:val="en-GB"/>
        </w:rPr>
        <w:t>Amsparity</w:t>
      </w:r>
      <w:r w:rsidRPr="000E0085">
        <w:rPr>
          <w:b/>
          <w:lang w:val="en-GB"/>
        </w:rPr>
        <w:t xml:space="preserve"> </w:t>
      </w:r>
      <w:r w:rsidR="00D0263C">
        <w:rPr>
          <w:b/>
          <w:lang w:val="en-GB"/>
        </w:rPr>
        <w:t>d</w:t>
      </w:r>
      <w:r w:rsidRPr="000E0085">
        <w:rPr>
          <w:b/>
          <w:lang w:val="en-GB"/>
        </w:rPr>
        <w:t xml:space="preserve">ose for </w:t>
      </w:r>
      <w:r w:rsidR="00D0263C">
        <w:rPr>
          <w:b/>
          <w:lang w:val="en-GB"/>
        </w:rPr>
        <w:t>p</w:t>
      </w:r>
      <w:r w:rsidRPr="000E0085">
        <w:rPr>
          <w:b/>
          <w:lang w:val="en-GB"/>
        </w:rPr>
        <w:t xml:space="preserve">aediatric </w:t>
      </w:r>
      <w:r w:rsidR="00D0263C">
        <w:rPr>
          <w:b/>
          <w:lang w:val="en-GB"/>
        </w:rPr>
        <w:t>p</w:t>
      </w:r>
      <w:r w:rsidRPr="000E0085">
        <w:rPr>
          <w:b/>
          <w:lang w:val="en-GB"/>
        </w:rPr>
        <w:t xml:space="preserve">atients with </w:t>
      </w:r>
      <w:r w:rsidR="00D0263C">
        <w:rPr>
          <w:b/>
          <w:lang w:val="en-GB"/>
        </w:rPr>
        <w:t>u</w:t>
      </w:r>
      <w:r w:rsidRPr="000E0085">
        <w:rPr>
          <w:b/>
          <w:lang w:val="en-GB"/>
        </w:rPr>
        <w:t>veitis</w:t>
      </w:r>
    </w:p>
    <w:p w14:paraId="0FECC8BA" w14:textId="77777777" w:rsidR="00DB320E" w:rsidRPr="000E0085" w:rsidRDefault="00DB320E" w:rsidP="002D3EE2">
      <w:pPr>
        <w:keepNext/>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4547"/>
      </w:tblGrid>
      <w:tr w:rsidR="00DB320E" w:rsidRPr="000E0085" w14:paraId="483DCC36" w14:textId="77777777" w:rsidTr="00802FC3">
        <w:trPr>
          <w:cantSplit/>
          <w:tblHeader/>
        </w:trPr>
        <w:tc>
          <w:tcPr>
            <w:tcW w:w="4651" w:type="dxa"/>
            <w:shd w:val="clear" w:color="auto" w:fill="auto"/>
          </w:tcPr>
          <w:p w14:paraId="09DD4EFB" w14:textId="77777777" w:rsidR="00DB320E" w:rsidRPr="000E0085" w:rsidRDefault="00DB320E" w:rsidP="002D3EE2">
            <w:pPr>
              <w:keepNext/>
              <w:jc w:val="center"/>
              <w:rPr>
                <w:lang w:val="en-GB"/>
              </w:rPr>
            </w:pPr>
            <w:r w:rsidRPr="000E0085">
              <w:rPr>
                <w:b/>
                <w:lang w:val="en-GB"/>
              </w:rPr>
              <w:t xml:space="preserve">Patient </w:t>
            </w:r>
            <w:r w:rsidR="00802FC3">
              <w:rPr>
                <w:b/>
                <w:lang w:val="en-GB"/>
              </w:rPr>
              <w:t>w</w:t>
            </w:r>
            <w:r w:rsidRPr="000E0085">
              <w:rPr>
                <w:b/>
                <w:lang w:val="en-GB"/>
              </w:rPr>
              <w:t>eight</w:t>
            </w:r>
          </w:p>
        </w:tc>
        <w:tc>
          <w:tcPr>
            <w:tcW w:w="4652" w:type="dxa"/>
            <w:shd w:val="clear" w:color="auto" w:fill="auto"/>
          </w:tcPr>
          <w:p w14:paraId="0A2BAAA2" w14:textId="77777777" w:rsidR="00DB320E" w:rsidRPr="000E0085" w:rsidRDefault="00DB320E" w:rsidP="002D3EE2">
            <w:pPr>
              <w:keepNext/>
              <w:jc w:val="center"/>
              <w:rPr>
                <w:lang w:val="en-GB"/>
              </w:rPr>
            </w:pPr>
            <w:r w:rsidRPr="000E0085">
              <w:rPr>
                <w:b/>
                <w:lang w:val="en-GB"/>
              </w:rPr>
              <w:t xml:space="preserve">Dosing </w:t>
            </w:r>
            <w:r w:rsidR="00802FC3">
              <w:rPr>
                <w:b/>
                <w:lang w:val="en-GB"/>
              </w:rPr>
              <w:t>r</w:t>
            </w:r>
            <w:r w:rsidRPr="000E0085">
              <w:rPr>
                <w:b/>
                <w:lang w:val="en-GB"/>
              </w:rPr>
              <w:t>egimen</w:t>
            </w:r>
          </w:p>
        </w:tc>
      </w:tr>
      <w:tr w:rsidR="00DB320E" w:rsidRPr="000E0085" w14:paraId="5EF1F43A" w14:textId="77777777" w:rsidTr="00802FC3">
        <w:trPr>
          <w:cantSplit/>
        </w:trPr>
        <w:tc>
          <w:tcPr>
            <w:tcW w:w="4651" w:type="dxa"/>
            <w:shd w:val="clear" w:color="auto" w:fill="auto"/>
          </w:tcPr>
          <w:p w14:paraId="05D018C6" w14:textId="77777777" w:rsidR="00DB320E" w:rsidRPr="000E0085" w:rsidRDefault="00DB320E" w:rsidP="00107280">
            <w:pPr>
              <w:jc w:val="center"/>
              <w:rPr>
                <w:lang w:val="en-GB"/>
              </w:rPr>
            </w:pPr>
            <w:r w:rsidRPr="000E0085">
              <w:rPr>
                <w:lang w:val="en-GB"/>
              </w:rPr>
              <w:t>&lt; 30</w:t>
            </w:r>
            <w:r w:rsidR="00165C13">
              <w:rPr>
                <w:lang w:val="en-GB"/>
              </w:rPr>
              <w:t> kg</w:t>
            </w:r>
          </w:p>
        </w:tc>
        <w:tc>
          <w:tcPr>
            <w:tcW w:w="4652" w:type="dxa"/>
            <w:shd w:val="clear" w:color="auto" w:fill="auto"/>
          </w:tcPr>
          <w:p w14:paraId="1B531FA6" w14:textId="77777777" w:rsidR="00DB320E" w:rsidRPr="000E0085" w:rsidRDefault="00DB320E" w:rsidP="00150D33">
            <w:pPr>
              <w:rPr>
                <w:lang w:val="en-GB"/>
              </w:rPr>
            </w:pPr>
            <w:r w:rsidRPr="000E0085">
              <w:rPr>
                <w:lang w:val="en-GB"/>
              </w:rPr>
              <w:t>20 mg every other week in combination with methotrexate</w:t>
            </w:r>
          </w:p>
        </w:tc>
      </w:tr>
      <w:tr w:rsidR="005E268C" w:rsidRPr="000E0085" w14:paraId="17B1CD33" w14:textId="77777777" w:rsidTr="00802FC3">
        <w:trPr>
          <w:cantSplit/>
        </w:trPr>
        <w:tc>
          <w:tcPr>
            <w:tcW w:w="4651" w:type="dxa"/>
            <w:shd w:val="clear" w:color="auto" w:fill="auto"/>
          </w:tcPr>
          <w:p w14:paraId="03333582" w14:textId="77777777" w:rsidR="005E268C" w:rsidRPr="000E0085" w:rsidRDefault="005E268C" w:rsidP="00107280">
            <w:pPr>
              <w:jc w:val="center"/>
              <w:rPr>
                <w:lang w:val="en-GB"/>
              </w:rPr>
            </w:pPr>
            <w:r w:rsidRPr="000E0085">
              <w:rPr>
                <w:lang w:val="en-GB"/>
              </w:rPr>
              <w:t>≥ 30 kg</w:t>
            </w:r>
          </w:p>
        </w:tc>
        <w:tc>
          <w:tcPr>
            <w:tcW w:w="4652" w:type="dxa"/>
            <w:shd w:val="clear" w:color="auto" w:fill="auto"/>
          </w:tcPr>
          <w:p w14:paraId="5E9866EF" w14:textId="77777777" w:rsidR="005E268C" w:rsidRPr="000E0085" w:rsidRDefault="005E268C" w:rsidP="00150D33">
            <w:pPr>
              <w:rPr>
                <w:lang w:val="en-GB"/>
              </w:rPr>
            </w:pPr>
            <w:r w:rsidRPr="000E0085">
              <w:rPr>
                <w:lang w:val="en-GB"/>
              </w:rPr>
              <w:t>40 mg every other week in combination with methotrexate</w:t>
            </w:r>
          </w:p>
        </w:tc>
      </w:tr>
    </w:tbl>
    <w:p w14:paraId="1B19D700" w14:textId="77777777" w:rsidR="00DB320E" w:rsidRPr="000E0085" w:rsidRDefault="00DB320E" w:rsidP="00982118">
      <w:pPr>
        <w:rPr>
          <w:lang w:val="en-GB"/>
        </w:rPr>
      </w:pPr>
    </w:p>
    <w:p w14:paraId="4959DAB0" w14:textId="77777777" w:rsidR="00803A33" w:rsidRPr="000E0085" w:rsidRDefault="00803A33" w:rsidP="00982118">
      <w:pPr>
        <w:rPr>
          <w:lang w:val="en-GB"/>
        </w:rPr>
      </w:pPr>
      <w:r w:rsidRPr="000E0085">
        <w:rPr>
          <w:lang w:val="en-GB"/>
        </w:rPr>
        <w:t xml:space="preserve">When </w:t>
      </w:r>
      <w:r w:rsidR="006A1144" w:rsidRPr="000E0085">
        <w:rPr>
          <w:lang w:val="en-GB"/>
        </w:rPr>
        <w:t>Amsparity</w:t>
      </w:r>
      <w:r w:rsidRPr="000E0085">
        <w:rPr>
          <w:lang w:val="en-GB"/>
        </w:rPr>
        <w:t xml:space="preserve"> therapy is initiated, a loading dose of 40</w:t>
      </w:r>
      <w:r w:rsidR="00165C13">
        <w:rPr>
          <w:lang w:val="en-GB"/>
        </w:rPr>
        <w:t> mg</w:t>
      </w:r>
      <w:r w:rsidRPr="000E0085">
        <w:rPr>
          <w:lang w:val="en-GB"/>
        </w:rPr>
        <w:t xml:space="preserve"> </w:t>
      </w:r>
      <w:r w:rsidR="000C1171" w:rsidRPr="000E0085">
        <w:rPr>
          <w:lang w:val="en-GB"/>
        </w:rPr>
        <w:t xml:space="preserve">for patients &lt; 30 kg or 80 mg for patients ≥ 30 kg </w:t>
      </w:r>
      <w:r w:rsidRPr="000E0085">
        <w:rPr>
          <w:lang w:val="en-GB"/>
        </w:rPr>
        <w:t>may be administered one week prior to the start of maintenance therapy. No clinical data are available on the use of a</w:t>
      </w:r>
      <w:r w:rsidR="008D12A6" w:rsidRPr="000E0085">
        <w:rPr>
          <w:lang w:val="en-GB"/>
        </w:rPr>
        <w:t>n</w:t>
      </w:r>
      <w:r w:rsidRPr="000E0085">
        <w:rPr>
          <w:lang w:val="en-GB"/>
        </w:rPr>
        <w:t xml:space="preserve"> </w:t>
      </w:r>
      <w:r w:rsidR="006A1144" w:rsidRPr="000E0085">
        <w:rPr>
          <w:lang w:val="en-GB"/>
        </w:rPr>
        <w:t>Amsparity</w:t>
      </w:r>
      <w:r w:rsidRPr="000E0085">
        <w:rPr>
          <w:lang w:val="en-GB"/>
        </w:rPr>
        <w:t xml:space="preserve"> loading dose in children &lt;</w:t>
      </w:r>
      <w:r w:rsidR="00802FC3">
        <w:rPr>
          <w:lang w:val="en-GB"/>
        </w:rPr>
        <w:t> </w:t>
      </w:r>
      <w:r w:rsidRPr="000E0085">
        <w:rPr>
          <w:lang w:val="en-GB"/>
        </w:rPr>
        <w:t>6</w:t>
      </w:r>
      <w:r w:rsidR="00802FC3">
        <w:rPr>
          <w:lang w:val="en-GB"/>
        </w:rPr>
        <w:t> </w:t>
      </w:r>
      <w:r w:rsidRPr="000E0085">
        <w:rPr>
          <w:lang w:val="en-GB"/>
        </w:rPr>
        <w:t>years of age (see section</w:t>
      </w:r>
      <w:r w:rsidR="00802FC3">
        <w:rPr>
          <w:lang w:val="en-GB"/>
        </w:rPr>
        <w:t> </w:t>
      </w:r>
      <w:r w:rsidRPr="000E0085">
        <w:rPr>
          <w:lang w:val="en-GB"/>
        </w:rPr>
        <w:t>5.2).</w:t>
      </w:r>
    </w:p>
    <w:p w14:paraId="17277AEA" w14:textId="77777777" w:rsidR="00C46587" w:rsidRPr="000E0085" w:rsidRDefault="00C46587" w:rsidP="00982118">
      <w:pPr>
        <w:rPr>
          <w:i/>
          <w:u w:val="single"/>
          <w:lang w:val="en-GB"/>
        </w:rPr>
      </w:pPr>
    </w:p>
    <w:p w14:paraId="60A328D7" w14:textId="77777777" w:rsidR="00803A33" w:rsidRPr="000E0085" w:rsidRDefault="00803A33" w:rsidP="00982118">
      <w:pPr>
        <w:rPr>
          <w:lang w:val="en-GB"/>
        </w:rPr>
      </w:pPr>
      <w:r w:rsidRPr="000E0085">
        <w:rPr>
          <w:lang w:val="en-GB"/>
        </w:rPr>
        <w:t xml:space="preserve">There is no relevant use of </w:t>
      </w:r>
      <w:r w:rsidR="00EF5E5E" w:rsidRPr="000E0085">
        <w:rPr>
          <w:lang w:val="en-GB"/>
        </w:rPr>
        <w:t>adalimumab</w:t>
      </w:r>
      <w:r w:rsidRPr="000E0085">
        <w:rPr>
          <w:lang w:val="en-GB"/>
        </w:rPr>
        <w:t xml:space="preserve"> in children aged less than 2</w:t>
      </w:r>
      <w:r w:rsidR="00802FC3">
        <w:rPr>
          <w:lang w:val="en-GB"/>
        </w:rPr>
        <w:t> </w:t>
      </w:r>
      <w:r w:rsidRPr="000E0085">
        <w:rPr>
          <w:lang w:val="en-GB"/>
        </w:rPr>
        <w:t>years in this indication.</w:t>
      </w:r>
    </w:p>
    <w:p w14:paraId="6E62A508" w14:textId="77777777" w:rsidR="00803A33" w:rsidRPr="000E0085" w:rsidRDefault="00803A33" w:rsidP="00982118">
      <w:pPr>
        <w:rPr>
          <w:lang w:val="en-GB"/>
        </w:rPr>
      </w:pPr>
    </w:p>
    <w:p w14:paraId="59621772" w14:textId="77777777" w:rsidR="00803A33" w:rsidRPr="000E0085" w:rsidRDefault="00803A33" w:rsidP="00982118">
      <w:pPr>
        <w:rPr>
          <w:lang w:val="en-GB"/>
        </w:rPr>
      </w:pPr>
      <w:r w:rsidRPr="000E0085">
        <w:rPr>
          <w:lang w:val="en-GB"/>
        </w:rPr>
        <w:t>It is recommended that the benefit and risk of continued long</w:t>
      </w:r>
      <w:r w:rsidR="003130B5">
        <w:rPr>
          <w:lang w:val="en-GB"/>
        </w:rPr>
        <w:noBreakHyphen/>
      </w:r>
      <w:r w:rsidRPr="000E0085">
        <w:rPr>
          <w:lang w:val="en-GB"/>
        </w:rPr>
        <w:t>term treatment should be evaluated on a yearly basis (see section</w:t>
      </w:r>
      <w:r w:rsidR="00802FC3">
        <w:rPr>
          <w:lang w:val="en-GB"/>
        </w:rPr>
        <w:t> </w:t>
      </w:r>
      <w:r w:rsidRPr="000E0085">
        <w:rPr>
          <w:lang w:val="en-GB"/>
        </w:rPr>
        <w:t>5.1).</w:t>
      </w:r>
    </w:p>
    <w:p w14:paraId="232A4DDA" w14:textId="77777777" w:rsidR="00721CB0" w:rsidRPr="000E0085" w:rsidRDefault="00721CB0" w:rsidP="00982118">
      <w:pPr>
        <w:rPr>
          <w:lang w:val="en-GB"/>
        </w:rPr>
      </w:pPr>
    </w:p>
    <w:p w14:paraId="28F96B14" w14:textId="77777777" w:rsidR="00721CB0" w:rsidRPr="000E0085" w:rsidRDefault="006A1144" w:rsidP="00982118">
      <w:pPr>
        <w:rPr>
          <w:lang w:val="en-GB"/>
        </w:rPr>
      </w:pPr>
      <w:r w:rsidRPr="000E0085">
        <w:rPr>
          <w:lang w:val="en-GB"/>
        </w:rPr>
        <w:t>Amsparity</w:t>
      </w:r>
      <w:r w:rsidR="00721CB0" w:rsidRPr="000E0085">
        <w:rPr>
          <w:lang w:val="en-GB"/>
        </w:rPr>
        <w:t xml:space="preserve"> may be available in other strengths and/or presentations depending on the individual treatment needs.</w:t>
      </w:r>
    </w:p>
    <w:p w14:paraId="038DB1AA" w14:textId="77777777" w:rsidR="000C1171" w:rsidRPr="000E0085" w:rsidRDefault="000C1171" w:rsidP="00982118">
      <w:pPr>
        <w:rPr>
          <w:lang w:val="en-GB"/>
        </w:rPr>
      </w:pPr>
    </w:p>
    <w:p w14:paraId="6DE5809A" w14:textId="77777777" w:rsidR="00C46587" w:rsidRPr="000E0085" w:rsidRDefault="00C46587" w:rsidP="00982118">
      <w:pPr>
        <w:keepNext/>
        <w:rPr>
          <w:u w:val="single"/>
          <w:lang w:val="en-GB"/>
        </w:rPr>
      </w:pPr>
      <w:r w:rsidRPr="000E0085">
        <w:rPr>
          <w:u w:val="single"/>
          <w:lang w:val="en-GB"/>
        </w:rPr>
        <w:t>Renal and/or hepatic impairment</w:t>
      </w:r>
    </w:p>
    <w:p w14:paraId="1883767B" w14:textId="77777777" w:rsidR="00C46587" w:rsidRPr="000E0085" w:rsidRDefault="00C46587" w:rsidP="00982118">
      <w:pPr>
        <w:keepNext/>
        <w:rPr>
          <w:lang w:val="en-GB"/>
        </w:rPr>
      </w:pPr>
    </w:p>
    <w:p w14:paraId="0664FAC5" w14:textId="77777777" w:rsidR="00C46587" w:rsidRPr="000E0085" w:rsidRDefault="005A4709" w:rsidP="00982118">
      <w:pPr>
        <w:rPr>
          <w:lang w:val="en-GB"/>
        </w:rPr>
      </w:pPr>
      <w:r w:rsidRPr="000E0085">
        <w:rPr>
          <w:lang w:val="en-GB"/>
        </w:rPr>
        <w:t>Adalimumab</w:t>
      </w:r>
      <w:r w:rsidR="00C46587" w:rsidRPr="000E0085">
        <w:rPr>
          <w:lang w:val="en-GB"/>
        </w:rPr>
        <w:t xml:space="preserve"> has not been studied in these patient populations. No dose recommendations can be made. </w:t>
      </w:r>
    </w:p>
    <w:p w14:paraId="6AF4FFE0" w14:textId="77777777" w:rsidR="00C46587" w:rsidRPr="000E0085" w:rsidRDefault="00C46587" w:rsidP="00982118">
      <w:pPr>
        <w:rPr>
          <w:lang w:val="en-GB"/>
        </w:rPr>
      </w:pPr>
    </w:p>
    <w:p w14:paraId="540929F0" w14:textId="77777777" w:rsidR="00C46587" w:rsidRPr="000E0085" w:rsidRDefault="00C46587" w:rsidP="00982118">
      <w:pPr>
        <w:keepNext/>
        <w:rPr>
          <w:u w:val="single"/>
          <w:lang w:val="en-GB"/>
        </w:rPr>
      </w:pPr>
      <w:r w:rsidRPr="000E0085">
        <w:rPr>
          <w:u w:val="single"/>
          <w:lang w:val="en-GB"/>
        </w:rPr>
        <w:t>Method of administration</w:t>
      </w:r>
    </w:p>
    <w:p w14:paraId="7E9AB5E0" w14:textId="77777777" w:rsidR="00C46587" w:rsidRPr="000E0085" w:rsidRDefault="00C46587" w:rsidP="00982118">
      <w:pPr>
        <w:keepNext/>
        <w:rPr>
          <w:u w:val="single"/>
          <w:lang w:val="en-GB"/>
        </w:rPr>
      </w:pPr>
    </w:p>
    <w:p w14:paraId="10403C7A" w14:textId="77777777" w:rsidR="00C46587" w:rsidRPr="000E0085" w:rsidRDefault="006A1144" w:rsidP="00982118">
      <w:pPr>
        <w:rPr>
          <w:lang w:val="en-GB"/>
        </w:rPr>
      </w:pPr>
      <w:r w:rsidRPr="000E0085">
        <w:rPr>
          <w:lang w:val="en-GB"/>
        </w:rPr>
        <w:t>Amsparity</w:t>
      </w:r>
      <w:r w:rsidR="00C46587" w:rsidRPr="000E0085">
        <w:rPr>
          <w:lang w:val="en-GB"/>
        </w:rPr>
        <w:t xml:space="preserve"> is administered by subcutaneous injection. Full instructions for use are provided in the package leaflet. </w:t>
      </w:r>
    </w:p>
    <w:p w14:paraId="0B5CCF98" w14:textId="77777777" w:rsidR="00C46587" w:rsidRPr="000E0085" w:rsidRDefault="00C46587" w:rsidP="00982118">
      <w:pPr>
        <w:rPr>
          <w:lang w:val="en-GB"/>
        </w:rPr>
      </w:pPr>
    </w:p>
    <w:p w14:paraId="0294A156" w14:textId="77777777" w:rsidR="00955F88" w:rsidRPr="000E0085" w:rsidRDefault="006A1144" w:rsidP="00982118">
      <w:pPr>
        <w:rPr>
          <w:lang w:val="en-GB"/>
        </w:rPr>
      </w:pPr>
      <w:r w:rsidRPr="000E0085">
        <w:rPr>
          <w:lang w:val="en-GB"/>
        </w:rPr>
        <w:t>Amsparity</w:t>
      </w:r>
      <w:r w:rsidR="00955F88" w:rsidRPr="000E0085">
        <w:rPr>
          <w:lang w:val="en-GB"/>
        </w:rPr>
        <w:t xml:space="preserve"> is available in other strengths and presentations. </w:t>
      </w:r>
    </w:p>
    <w:p w14:paraId="1AFE0CAD" w14:textId="77777777" w:rsidR="002327BB" w:rsidRPr="000E0085" w:rsidRDefault="002327BB" w:rsidP="00982118">
      <w:pPr>
        <w:rPr>
          <w:lang w:val="en-GB"/>
        </w:rPr>
      </w:pPr>
    </w:p>
    <w:p w14:paraId="1F3917AD" w14:textId="77777777" w:rsidR="00C46587" w:rsidRPr="000E0085" w:rsidRDefault="00C46587" w:rsidP="00982118">
      <w:pPr>
        <w:keepNext/>
        <w:tabs>
          <w:tab w:val="left" w:pos="562"/>
        </w:tabs>
        <w:rPr>
          <w:b/>
          <w:lang w:val="en-GB"/>
        </w:rPr>
      </w:pPr>
      <w:r w:rsidRPr="000E0085">
        <w:rPr>
          <w:b/>
          <w:lang w:val="en-GB"/>
        </w:rPr>
        <w:t>4.3</w:t>
      </w:r>
      <w:r w:rsidRPr="000E0085">
        <w:rPr>
          <w:b/>
          <w:lang w:val="en-GB"/>
        </w:rPr>
        <w:tab/>
        <w:t xml:space="preserve">Contraindications </w:t>
      </w:r>
    </w:p>
    <w:p w14:paraId="6C4E159F" w14:textId="77777777" w:rsidR="00C46587" w:rsidRPr="000E0085" w:rsidRDefault="00C46587" w:rsidP="00982118">
      <w:pPr>
        <w:keepNext/>
        <w:rPr>
          <w:lang w:val="en-GB"/>
        </w:rPr>
      </w:pPr>
    </w:p>
    <w:p w14:paraId="0AA0636F" w14:textId="77777777" w:rsidR="00C46587" w:rsidRPr="000E0085" w:rsidRDefault="00C46587" w:rsidP="00982118">
      <w:pPr>
        <w:rPr>
          <w:lang w:val="en-GB"/>
        </w:rPr>
      </w:pPr>
      <w:r w:rsidRPr="000E0085">
        <w:rPr>
          <w:lang w:val="en-GB"/>
        </w:rPr>
        <w:t>Hypersensitivity to the active substance or to any of the excipients listed in section</w:t>
      </w:r>
      <w:r w:rsidR="00802FC3">
        <w:rPr>
          <w:lang w:val="en-GB"/>
        </w:rPr>
        <w:t> </w:t>
      </w:r>
      <w:r w:rsidRPr="000E0085">
        <w:rPr>
          <w:lang w:val="en-GB"/>
        </w:rPr>
        <w:t xml:space="preserve">6.1. </w:t>
      </w:r>
    </w:p>
    <w:p w14:paraId="461357BD" w14:textId="77777777" w:rsidR="00C46587" w:rsidRPr="000E0085" w:rsidRDefault="00C46587" w:rsidP="00982118">
      <w:pPr>
        <w:rPr>
          <w:lang w:val="en-GB"/>
        </w:rPr>
      </w:pPr>
    </w:p>
    <w:p w14:paraId="6F19D343" w14:textId="77777777" w:rsidR="00C46587" w:rsidRPr="000E0085" w:rsidRDefault="00C46587" w:rsidP="00982118">
      <w:pPr>
        <w:rPr>
          <w:lang w:val="en-GB"/>
        </w:rPr>
      </w:pPr>
      <w:r w:rsidRPr="000E0085">
        <w:rPr>
          <w:lang w:val="en-GB"/>
        </w:rPr>
        <w:t>Active tuberculosis or other severe infections such as sepsis, and opportunistic infections (see section</w:t>
      </w:r>
      <w:r w:rsidR="00770C6E" w:rsidRPr="000E0085">
        <w:rPr>
          <w:lang w:val="en-GB"/>
        </w:rPr>
        <w:t> </w:t>
      </w:r>
      <w:r w:rsidRPr="000E0085">
        <w:rPr>
          <w:lang w:val="en-GB"/>
        </w:rPr>
        <w:t xml:space="preserve">4.4). </w:t>
      </w:r>
    </w:p>
    <w:p w14:paraId="4CCA96DE" w14:textId="77777777" w:rsidR="00C46587" w:rsidRPr="000E0085" w:rsidRDefault="00C46587" w:rsidP="00982118">
      <w:pPr>
        <w:rPr>
          <w:lang w:val="en-GB"/>
        </w:rPr>
      </w:pPr>
    </w:p>
    <w:p w14:paraId="130AA149" w14:textId="77777777" w:rsidR="00C46587" w:rsidRPr="000E0085" w:rsidRDefault="00C46587" w:rsidP="00982118">
      <w:pPr>
        <w:rPr>
          <w:lang w:val="en-GB"/>
        </w:rPr>
      </w:pPr>
      <w:r w:rsidRPr="000E0085">
        <w:rPr>
          <w:lang w:val="en-GB"/>
        </w:rPr>
        <w:t>Moderate to severe heart failure (NYHA class III/IV) (see section</w:t>
      </w:r>
      <w:r w:rsidR="00802FC3">
        <w:rPr>
          <w:lang w:val="en-GB"/>
        </w:rPr>
        <w:t> </w:t>
      </w:r>
      <w:r w:rsidRPr="000E0085">
        <w:rPr>
          <w:lang w:val="en-GB"/>
        </w:rPr>
        <w:t>4.4).</w:t>
      </w:r>
    </w:p>
    <w:p w14:paraId="19DA30CF" w14:textId="77777777" w:rsidR="00C46587" w:rsidRPr="000E0085" w:rsidRDefault="00C46587" w:rsidP="00982118">
      <w:pPr>
        <w:rPr>
          <w:lang w:val="en-GB"/>
        </w:rPr>
      </w:pPr>
      <w:r w:rsidRPr="000E0085">
        <w:rPr>
          <w:lang w:val="en-GB"/>
        </w:rPr>
        <w:t xml:space="preserve"> </w:t>
      </w:r>
    </w:p>
    <w:p w14:paraId="628F2D05" w14:textId="77777777" w:rsidR="00C46587" w:rsidRPr="000E0085" w:rsidRDefault="00C46587" w:rsidP="00982118">
      <w:pPr>
        <w:keepNext/>
        <w:tabs>
          <w:tab w:val="left" w:pos="562"/>
        </w:tabs>
        <w:rPr>
          <w:b/>
          <w:lang w:val="en-GB"/>
        </w:rPr>
      </w:pPr>
      <w:r w:rsidRPr="000E0085">
        <w:rPr>
          <w:b/>
          <w:lang w:val="en-GB"/>
        </w:rPr>
        <w:t>4.4</w:t>
      </w:r>
      <w:r w:rsidRPr="000E0085">
        <w:rPr>
          <w:b/>
          <w:lang w:val="en-GB"/>
        </w:rPr>
        <w:tab/>
        <w:t>Special warnings and precautions for use</w:t>
      </w:r>
      <w:r w:rsidR="00A06906" w:rsidRPr="000E0085">
        <w:rPr>
          <w:b/>
          <w:lang w:val="en-GB"/>
        </w:rPr>
        <w:t xml:space="preserve"> </w:t>
      </w:r>
    </w:p>
    <w:p w14:paraId="29BEFF05" w14:textId="77777777" w:rsidR="00C46587" w:rsidRPr="000E0085" w:rsidRDefault="00C46587" w:rsidP="00982118">
      <w:pPr>
        <w:keepNext/>
        <w:tabs>
          <w:tab w:val="left" w:pos="562"/>
        </w:tabs>
        <w:rPr>
          <w:b/>
          <w:lang w:val="en-GB"/>
        </w:rPr>
      </w:pPr>
    </w:p>
    <w:p w14:paraId="1F4A335E" w14:textId="77777777" w:rsidR="00955F88" w:rsidRPr="000E0085" w:rsidRDefault="00955F88" w:rsidP="00982118">
      <w:pPr>
        <w:rPr>
          <w:u w:val="single"/>
          <w:lang w:val="en-GB"/>
        </w:rPr>
      </w:pPr>
      <w:r w:rsidRPr="000E0085">
        <w:rPr>
          <w:u w:val="single"/>
          <w:lang w:val="en-GB"/>
        </w:rPr>
        <w:t>Traceability</w:t>
      </w:r>
    </w:p>
    <w:p w14:paraId="7CA15ABC" w14:textId="77777777" w:rsidR="00955F88" w:rsidRPr="000E0085" w:rsidRDefault="00955F88" w:rsidP="00982118">
      <w:pPr>
        <w:rPr>
          <w:lang w:val="en-GB"/>
        </w:rPr>
      </w:pPr>
    </w:p>
    <w:p w14:paraId="5522EA56" w14:textId="77777777" w:rsidR="00C46587" w:rsidRPr="000E0085" w:rsidRDefault="00C46587" w:rsidP="00982118">
      <w:pPr>
        <w:rPr>
          <w:lang w:val="en-GB"/>
        </w:rPr>
      </w:pPr>
      <w:r w:rsidRPr="000E0085">
        <w:rPr>
          <w:lang w:val="en-GB"/>
        </w:rPr>
        <w:t xml:space="preserve">In order to improve </w:t>
      </w:r>
      <w:r w:rsidR="00344EAF">
        <w:rPr>
          <w:lang w:val="en-GB"/>
        </w:rPr>
        <w:t xml:space="preserve">the </w:t>
      </w:r>
      <w:r w:rsidRPr="000E0085">
        <w:rPr>
          <w:lang w:val="en-GB"/>
        </w:rPr>
        <w:t xml:space="preserve">traceability of biological medicinal products, the name and the batch number of the administered product should be clearly recorded. </w:t>
      </w:r>
    </w:p>
    <w:p w14:paraId="3784D1D0" w14:textId="77777777" w:rsidR="00C46587" w:rsidRPr="000E0085" w:rsidRDefault="00C46587" w:rsidP="00982118">
      <w:pPr>
        <w:rPr>
          <w:lang w:val="en-GB"/>
        </w:rPr>
      </w:pPr>
    </w:p>
    <w:p w14:paraId="7D71F9F7" w14:textId="77777777" w:rsidR="00C46587" w:rsidRPr="000E0085" w:rsidRDefault="00C46587" w:rsidP="00982118">
      <w:pPr>
        <w:keepNext/>
        <w:rPr>
          <w:u w:val="single"/>
          <w:lang w:val="en-GB"/>
        </w:rPr>
      </w:pPr>
      <w:r w:rsidRPr="000E0085">
        <w:rPr>
          <w:u w:val="single"/>
          <w:lang w:val="en-GB"/>
        </w:rPr>
        <w:t>Infections</w:t>
      </w:r>
    </w:p>
    <w:p w14:paraId="188F7E08" w14:textId="77777777" w:rsidR="00C46587" w:rsidRPr="000E0085" w:rsidRDefault="00C46587" w:rsidP="00982118">
      <w:pPr>
        <w:keepNext/>
        <w:rPr>
          <w:lang w:val="en-GB"/>
        </w:rPr>
      </w:pPr>
    </w:p>
    <w:p w14:paraId="53E2B1C7" w14:textId="77777777" w:rsidR="00C46587" w:rsidRPr="000E0085" w:rsidRDefault="00C46587" w:rsidP="00982118">
      <w:pPr>
        <w:rPr>
          <w:lang w:val="en-GB"/>
        </w:rPr>
      </w:pPr>
      <w:r w:rsidRPr="000E0085">
        <w:rPr>
          <w:lang w:val="en-GB"/>
        </w:rPr>
        <w:t>Patients taking TNF</w:t>
      </w:r>
      <w:r w:rsidR="003130B5">
        <w:rPr>
          <w:lang w:val="en-GB"/>
        </w:rPr>
        <w:noBreakHyphen/>
      </w:r>
      <w:r w:rsidRPr="000E0085">
        <w:rPr>
          <w:lang w:val="en-GB"/>
        </w:rPr>
        <w:t xml:space="preserve">antagonists are more susceptible to serious infections. Impaired lung function may increase the risk for developing infections. Patients must therefore be monitored closely for infections, including tuberculosis, before, during and after treatment with </w:t>
      </w:r>
      <w:r w:rsidR="006A1144" w:rsidRPr="000E0085">
        <w:rPr>
          <w:lang w:val="en-GB"/>
        </w:rPr>
        <w:t>Amsparity</w:t>
      </w:r>
      <w:r w:rsidRPr="000E0085">
        <w:rPr>
          <w:lang w:val="en-GB"/>
        </w:rPr>
        <w:t>. Because the elimination of adalimumab may take up to four months, monitoring should be continued throughout this period.</w:t>
      </w:r>
    </w:p>
    <w:p w14:paraId="3ACAF3F6" w14:textId="77777777" w:rsidR="00C46587" w:rsidRPr="000E0085" w:rsidRDefault="00C46587" w:rsidP="00982118">
      <w:pPr>
        <w:rPr>
          <w:lang w:val="en-GB"/>
        </w:rPr>
      </w:pPr>
    </w:p>
    <w:p w14:paraId="16FE07F3" w14:textId="77777777" w:rsidR="00C46587" w:rsidRPr="000E0085" w:rsidRDefault="00C46587" w:rsidP="00982118">
      <w:pPr>
        <w:rPr>
          <w:lang w:val="en-GB"/>
        </w:rPr>
      </w:pPr>
      <w:r w:rsidRPr="000E0085">
        <w:rPr>
          <w:lang w:val="en-GB"/>
        </w:rPr>
        <w:t xml:space="preserve">Treatment with </w:t>
      </w:r>
      <w:r w:rsidR="006A1144" w:rsidRPr="000E0085">
        <w:rPr>
          <w:lang w:val="en-GB"/>
        </w:rPr>
        <w:t>Amsparity</w:t>
      </w:r>
      <w:r w:rsidRPr="000E0085">
        <w:rPr>
          <w:lang w:val="en-GB"/>
        </w:rPr>
        <w:t xml:space="preserve"> should not be initiated in patients with active infections including chronic or localised infections until infections are controlled. In patients who have been exposed to tuberculosis and patients who have travelled in areas of high risk of tuberculosis or endemic mycoses, such as histoplasmosis, coccidioidomycosis, or blastomycosis, the risk and benefits of treatment with </w:t>
      </w:r>
      <w:r w:rsidR="006A1144" w:rsidRPr="000E0085">
        <w:rPr>
          <w:lang w:val="en-GB"/>
        </w:rPr>
        <w:t>Amsparity</w:t>
      </w:r>
      <w:r w:rsidRPr="000E0085">
        <w:rPr>
          <w:lang w:val="en-GB"/>
        </w:rPr>
        <w:t xml:space="preserve"> should be considered prior to initiating therapy (see </w:t>
      </w:r>
      <w:r w:rsidRPr="000E0085">
        <w:rPr>
          <w:i/>
          <w:lang w:val="en-GB"/>
        </w:rPr>
        <w:t>Other opportunistic infections</w:t>
      </w:r>
      <w:r w:rsidRPr="000E0085">
        <w:rPr>
          <w:lang w:val="en-GB"/>
        </w:rPr>
        <w:t>).</w:t>
      </w:r>
    </w:p>
    <w:p w14:paraId="2A83B81D" w14:textId="77777777" w:rsidR="00C46587" w:rsidRPr="000E0085" w:rsidRDefault="00C46587" w:rsidP="00982118">
      <w:pPr>
        <w:rPr>
          <w:lang w:val="en-GB"/>
        </w:rPr>
      </w:pPr>
    </w:p>
    <w:p w14:paraId="1A3B0B47" w14:textId="77777777" w:rsidR="00C46587" w:rsidRPr="000E0085" w:rsidRDefault="00C46587" w:rsidP="00982118">
      <w:pPr>
        <w:rPr>
          <w:lang w:val="en-GB"/>
        </w:rPr>
      </w:pPr>
      <w:r w:rsidRPr="000E0085">
        <w:rPr>
          <w:lang w:val="en-GB"/>
        </w:rPr>
        <w:t xml:space="preserve">Patients who develop a new infection while undergoing treatment with </w:t>
      </w:r>
      <w:r w:rsidR="006A1144" w:rsidRPr="000E0085">
        <w:rPr>
          <w:lang w:val="en-GB"/>
        </w:rPr>
        <w:t>Amsparity</w:t>
      </w:r>
      <w:r w:rsidRPr="000E0085">
        <w:rPr>
          <w:lang w:val="en-GB"/>
        </w:rPr>
        <w:t xml:space="preserve"> should be monitored closely and undergo a complete diagnostic evaluation. Administration of </w:t>
      </w:r>
      <w:r w:rsidR="006A1144" w:rsidRPr="000E0085">
        <w:rPr>
          <w:lang w:val="en-GB"/>
        </w:rPr>
        <w:t>Amsparity</w:t>
      </w:r>
      <w:r w:rsidRPr="000E0085">
        <w:rPr>
          <w:lang w:val="en-GB"/>
        </w:rPr>
        <w:t xml:space="preserve"> should be discontinued if a patient develops a new serious infection or sepsis, and appropriate antimicrobial or antifungal therapy should be initiated until the infection is controlled. Physicians should exercise caution when considering the use of </w:t>
      </w:r>
      <w:r w:rsidR="006A1144" w:rsidRPr="000E0085">
        <w:rPr>
          <w:lang w:val="en-GB"/>
        </w:rPr>
        <w:t>Amsparity</w:t>
      </w:r>
      <w:r w:rsidRPr="000E0085">
        <w:rPr>
          <w:lang w:val="en-GB"/>
        </w:rPr>
        <w:t xml:space="preserve"> in patients with a history of recurring infection or with underlying conditions which may predispose patients to infections, including the use of concomitant immunosuppressive medications. </w:t>
      </w:r>
    </w:p>
    <w:p w14:paraId="662C54FE" w14:textId="77777777" w:rsidR="00C46587" w:rsidRPr="000E0085" w:rsidRDefault="00C46587" w:rsidP="00982118">
      <w:pPr>
        <w:rPr>
          <w:lang w:val="en-GB"/>
        </w:rPr>
      </w:pPr>
    </w:p>
    <w:p w14:paraId="4DC588F0" w14:textId="77777777" w:rsidR="00C46587" w:rsidRPr="000E0085" w:rsidRDefault="00C46587" w:rsidP="00982118">
      <w:pPr>
        <w:keepNext/>
        <w:rPr>
          <w:i/>
          <w:lang w:val="en-GB"/>
        </w:rPr>
      </w:pPr>
      <w:r w:rsidRPr="000E0085">
        <w:rPr>
          <w:i/>
          <w:lang w:val="en-GB"/>
        </w:rPr>
        <w:t>Serious infections</w:t>
      </w:r>
    </w:p>
    <w:p w14:paraId="2E2331E9" w14:textId="77777777" w:rsidR="00C46587" w:rsidRPr="000E0085" w:rsidRDefault="00C46587" w:rsidP="00982118">
      <w:pPr>
        <w:keepNext/>
        <w:rPr>
          <w:lang w:val="en-GB"/>
        </w:rPr>
      </w:pPr>
    </w:p>
    <w:p w14:paraId="173E7F81" w14:textId="77777777" w:rsidR="00C46587" w:rsidRPr="000E0085" w:rsidRDefault="00C46587" w:rsidP="00982118">
      <w:pPr>
        <w:rPr>
          <w:lang w:val="en-GB"/>
        </w:rPr>
      </w:pPr>
      <w:r w:rsidRPr="000E0085">
        <w:rPr>
          <w:lang w:val="en-GB"/>
        </w:rPr>
        <w:t xml:space="preserve">Serious infections, including sepsis, due to bacterial, mycobacterial, invasive fungal, parasitic, viral, or other opportunistic infections such as listeriosis, legionellosis and pneumocystis have been reported in patients receiving </w:t>
      </w:r>
      <w:r w:rsidR="00C85660" w:rsidRPr="000E0085">
        <w:rPr>
          <w:lang w:val="en-GB"/>
        </w:rPr>
        <w:t>a</w:t>
      </w:r>
      <w:r w:rsidR="005A4709" w:rsidRPr="000E0085">
        <w:rPr>
          <w:lang w:val="en-GB"/>
        </w:rPr>
        <w:t>dalimumab</w:t>
      </w:r>
      <w:r w:rsidRPr="000E0085">
        <w:rPr>
          <w:lang w:val="en-GB"/>
        </w:rPr>
        <w:t>.</w:t>
      </w:r>
    </w:p>
    <w:p w14:paraId="53AE32C2" w14:textId="77777777" w:rsidR="00C46587" w:rsidRPr="000E0085" w:rsidRDefault="00C46587" w:rsidP="00982118">
      <w:pPr>
        <w:rPr>
          <w:lang w:val="en-GB"/>
        </w:rPr>
      </w:pPr>
    </w:p>
    <w:p w14:paraId="5CDE0D79" w14:textId="77777777" w:rsidR="00C46587" w:rsidRPr="000E0085" w:rsidRDefault="00C46587" w:rsidP="00982118">
      <w:pPr>
        <w:rPr>
          <w:lang w:val="en-GB"/>
        </w:rPr>
      </w:pPr>
      <w:r w:rsidRPr="000E0085">
        <w:rPr>
          <w:lang w:val="en-GB"/>
        </w:rPr>
        <w:t xml:space="preserve">Other serious infections seen in clinical trials include pneumonia, pyelonephritis, septic arthritis and septicaemia. Hospitalisation or fatal outcomes associated with infections have been reported. </w:t>
      </w:r>
    </w:p>
    <w:p w14:paraId="4DB7C25C" w14:textId="77777777" w:rsidR="00C46587" w:rsidRPr="000E0085" w:rsidRDefault="00C46587" w:rsidP="00982118">
      <w:pPr>
        <w:rPr>
          <w:lang w:val="en-GB"/>
        </w:rPr>
      </w:pPr>
    </w:p>
    <w:p w14:paraId="1DA81060" w14:textId="77777777" w:rsidR="00C46587" w:rsidRPr="000E0085" w:rsidRDefault="00C46587" w:rsidP="00982118">
      <w:pPr>
        <w:keepNext/>
        <w:rPr>
          <w:i/>
          <w:lang w:val="en-GB"/>
        </w:rPr>
      </w:pPr>
      <w:r w:rsidRPr="000E0085">
        <w:rPr>
          <w:i/>
          <w:lang w:val="en-GB"/>
        </w:rPr>
        <w:t xml:space="preserve">Tuberculosis </w:t>
      </w:r>
    </w:p>
    <w:p w14:paraId="5388FB41" w14:textId="77777777" w:rsidR="00C46587" w:rsidRPr="000E0085" w:rsidRDefault="00C46587" w:rsidP="00982118">
      <w:pPr>
        <w:keepNext/>
        <w:rPr>
          <w:i/>
          <w:lang w:val="en-GB"/>
        </w:rPr>
      </w:pPr>
    </w:p>
    <w:p w14:paraId="491BD849" w14:textId="77777777" w:rsidR="00C46587" w:rsidRPr="000E0085" w:rsidRDefault="00C46587" w:rsidP="00982118">
      <w:pPr>
        <w:rPr>
          <w:lang w:val="en-GB"/>
        </w:rPr>
      </w:pPr>
      <w:r w:rsidRPr="000E0085">
        <w:rPr>
          <w:lang w:val="en-GB"/>
        </w:rPr>
        <w:t xml:space="preserve">Tuberculosis, including reactivation and new onset of tuberculosis, has been reported in patients receiving </w:t>
      </w:r>
      <w:r w:rsidR="00C85660" w:rsidRPr="000E0085">
        <w:rPr>
          <w:lang w:val="en-GB"/>
        </w:rPr>
        <w:t>a</w:t>
      </w:r>
      <w:r w:rsidR="005A4709" w:rsidRPr="000E0085">
        <w:rPr>
          <w:lang w:val="en-GB"/>
        </w:rPr>
        <w:t>dalimumab</w:t>
      </w:r>
      <w:r w:rsidRPr="000E0085">
        <w:rPr>
          <w:lang w:val="en-GB"/>
        </w:rPr>
        <w:t>. Reports included cases of pulmonary and extra</w:t>
      </w:r>
      <w:r w:rsidR="003130B5">
        <w:rPr>
          <w:lang w:val="en-GB"/>
        </w:rPr>
        <w:noBreakHyphen/>
      </w:r>
      <w:r w:rsidRPr="000E0085">
        <w:rPr>
          <w:lang w:val="en-GB"/>
        </w:rPr>
        <w:t>pulmonary (i.e. disseminated) tuberculosis.</w:t>
      </w:r>
    </w:p>
    <w:p w14:paraId="4C454308" w14:textId="77777777" w:rsidR="00C46587" w:rsidRPr="000E0085" w:rsidRDefault="00C46587" w:rsidP="00982118">
      <w:pPr>
        <w:rPr>
          <w:lang w:val="en-GB"/>
        </w:rPr>
      </w:pPr>
    </w:p>
    <w:p w14:paraId="182973EF" w14:textId="77777777" w:rsidR="00C46587" w:rsidRPr="000E0085" w:rsidRDefault="00C46587" w:rsidP="00982118">
      <w:pPr>
        <w:rPr>
          <w:lang w:val="en-GB"/>
        </w:rPr>
      </w:pPr>
      <w:r w:rsidRPr="000E0085">
        <w:rPr>
          <w:lang w:val="en-GB"/>
        </w:rPr>
        <w:t xml:space="preserve">Before initiation of therapy with </w:t>
      </w:r>
      <w:r w:rsidR="006A1144" w:rsidRPr="000E0085">
        <w:rPr>
          <w:lang w:val="en-GB"/>
        </w:rPr>
        <w:t>Amsparity</w:t>
      </w:r>
      <w:r w:rsidRPr="000E0085">
        <w:rPr>
          <w:lang w:val="en-GB"/>
        </w:rPr>
        <w:t>, all patients must be evaluated for both active or inactive (“latent”) tuberculosis infection. This evaluation should include a detailed medical assessment of patient history of tuberculosis or possible previous exposure to people with active tuberculosis and previous and/or current immunosuppressive therapy. Appropriate screening tests (i.e. tuberculin skin test and chest X</w:t>
      </w:r>
      <w:r w:rsidR="003130B5">
        <w:rPr>
          <w:lang w:val="en-GB"/>
        </w:rPr>
        <w:noBreakHyphen/>
      </w:r>
      <w:r w:rsidRPr="000E0085">
        <w:rPr>
          <w:lang w:val="en-GB"/>
        </w:rPr>
        <w:t xml:space="preserve">ray) should be performed in all patients (local recommendations may apply). It is recommended that the conduct and results of these tests are recorded in the </w:t>
      </w:r>
      <w:r w:rsidR="00415C0C">
        <w:rPr>
          <w:lang w:val="en-GB"/>
        </w:rPr>
        <w:t>p</w:t>
      </w:r>
      <w:r w:rsidR="00AC7D6B" w:rsidRPr="000E0085">
        <w:rPr>
          <w:lang w:val="en-GB"/>
        </w:rPr>
        <w:t xml:space="preserve">atient </w:t>
      </w:r>
      <w:r w:rsidR="00415C0C">
        <w:rPr>
          <w:lang w:val="en-GB"/>
        </w:rPr>
        <w:t>r</w:t>
      </w:r>
      <w:r w:rsidR="00AC7D6B" w:rsidRPr="000E0085">
        <w:rPr>
          <w:lang w:val="en-GB"/>
        </w:rPr>
        <w:t xml:space="preserve">eminder </w:t>
      </w:r>
      <w:r w:rsidR="00415C0C">
        <w:rPr>
          <w:lang w:val="en-GB"/>
        </w:rPr>
        <w:t>c</w:t>
      </w:r>
      <w:r w:rsidR="00AC7D6B" w:rsidRPr="000E0085">
        <w:rPr>
          <w:lang w:val="en-GB"/>
        </w:rPr>
        <w:t>ard</w:t>
      </w:r>
      <w:r w:rsidRPr="000E0085">
        <w:rPr>
          <w:lang w:val="en-GB"/>
        </w:rPr>
        <w:t>. Prescribers are reminded of the risk of false negative tuberculin skin test results, especially in patients who are severely ill or immunocompromised.</w:t>
      </w:r>
    </w:p>
    <w:p w14:paraId="09514C21" w14:textId="77777777" w:rsidR="00C46587" w:rsidRPr="000E0085" w:rsidRDefault="00C46587" w:rsidP="00982118">
      <w:pPr>
        <w:rPr>
          <w:lang w:val="en-GB"/>
        </w:rPr>
      </w:pPr>
    </w:p>
    <w:p w14:paraId="0EE2393A" w14:textId="77777777" w:rsidR="00C46587" w:rsidRPr="000E0085" w:rsidRDefault="00C46587" w:rsidP="00982118">
      <w:pPr>
        <w:rPr>
          <w:lang w:val="en-GB"/>
        </w:rPr>
      </w:pPr>
      <w:r w:rsidRPr="000E0085">
        <w:rPr>
          <w:lang w:val="en-GB"/>
        </w:rPr>
        <w:t xml:space="preserve">If active tuberculosis is diagnosed, </w:t>
      </w:r>
      <w:r w:rsidR="006A1144" w:rsidRPr="000E0085">
        <w:rPr>
          <w:lang w:val="en-GB"/>
        </w:rPr>
        <w:t>Amsparity</w:t>
      </w:r>
      <w:r w:rsidRPr="000E0085">
        <w:rPr>
          <w:lang w:val="en-GB"/>
        </w:rPr>
        <w:t xml:space="preserve"> therapy must not be initiated (see section</w:t>
      </w:r>
      <w:r w:rsidR="00461C67">
        <w:rPr>
          <w:lang w:val="en-GB"/>
        </w:rPr>
        <w:t> </w:t>
      </w:r>
      <w:r w:rsidRPr="000E0085">
        <w:rPr>
          <w:lang w:val="en-GB"/>
        </w:rPr>
        <w:t xml:space="preserve">4.3). </w:t>
      </w:r>
    </w:p>
    <w:p w14:paraId="17BA1222" w14:textId="77777777" w:rsidR="00C46587" w:rsidRPr="000E0085" w:rsidRDefault="00C46587" w:rsidP="00982118">
      <w:pPr>
        <w:rPr>
          <w:lang w:val="en-GB"/>
        </w:rPr>
      </w:pPr>
    </w:p>
    <w:p w14:paraId="58564E55" w14:textId="77777777" w:rsidR="00C46587" w:rsidRPr="000E0085" w:rsidRDefault="00C46587" w:rsidP="00982118">
      <w:pPr>
        <w:rPr>
          <w:lang w:val="en-GB"/>
        </w:rPr>
      </w:pPr>
      <w:r w:rsidRPr="000E0085">
        <w:rPr>
          <w:lang w:val="en-GB"/>
        </w:rPr>
        <w:t>In all situations described below, the benefit/risk balance of therapy should be very carefully considered.</w:t>
      </w:r>
    </w:p>
    <w:p w14:paraId="020804A0" w14:textId="77777777" w:rsidR="00C46587" w:rsidRPr="000E0085" w:rsidRDefault="00C46587" w:rsidP="00982118">
      <w:pPr>
        <w:rPr>
          <w:lang w:val="en-GB"/>
        </w:rPr>
      </w:pPr>
    </w:p>
    <w:p w14:paraId="08A61744" w14:textId="77777777" w:rsidR="00C46587" w:rsidRPr="000E0085" w:rsidRDefault="00C46587" w:rsidP="00982118">
      <w:pPr>
        <w:rPr>
          <w:lang w:val="en-GB"/>
        </w:rPr>
      </w:pPr>
      <w:r w:rsidRPr="000E0085">
        <w:rPr>
          <w:lang w:val="en-GB"/>
        </w:rPr>
        <w:t xml:space="preserve">If latent tuberculosis is suspected, a physician with expertise in the treatment of tuberculosis should be consulted. </w:t>
      </w:r>
    </w:p>
    <w:p w14:paraId="66D73477" w14:textId="77777777" w:rsidR="00C46587" w:rsidRPr="000E0085" w:rsidRDefault="00C46587" w:rsidP="00982118">
      <w:pPr>
        <w:rPr>
          <w:lang w:val="en-GB"/>
        </w:rPr>
      </w:pPr>
    </w:p>
    <w:p w14:paraId="6904A2DE" w14:textId="77777777" w:rsidR="00C46587" w:rsidRPr="000E0085" w:rsidRDefault="00C46587" w:rsidP="00982118">
      <w:pPr>
        <w:rPr>
          <w:lang w:val="en-GB"/>
        </w:rPr>
      </w:pPr>
      <w:r w:rsidRPr="000E0085">
        <w:rPr>
          <w:lang w:val="en-GB"/>
        </w:rPr>
        <w:t>If latent tuberculosis is diagnosed, appropriate treatment must be started with anti</w:t>
      </w:r>
      <w:r w:rsidR="003130B5">
        <w:rPr>
          <w:lang w:val="en-GB"/>
        </w:rPr>
        <w:noBreakHyphen/>
      </w:r>
      <w:r w:rsidRPr="000E0085">
        <w:rPr>
          <w:lang w:val="en-GB"/>
        </w:rPr>
        <w:t xml:space="preserve">tuberculosis prophylaxis treatment before the initiation of </w:t>
      </w:r>
      <w:r w:rsidR="006A1144" w:rsidRPr="000E0085">
        <w:rPr>
          <w:lang w:val="en-GB"/>
        </w:rPr>
        <w:t>Amsparity</w:t>
      </w:r>
      <w:r w:rsidRPr="000E0085">
        <w:rPr>
          <w:lang w:val="en-GB"/>
        </w:rPr>
        <w:t xml:space="preserve">, and in accordance with local recommendations. </w:t>
      </w:r>
    </w:p>
    <w:p w14:paraId="71E913E9" w14:textId="77777777" w:rsidR="00C46587" w:rsidRPr="000E0085" w:rsidRDefault="00C46587" w:rsidP="00982118">
      <w:pPr>
        <w:rPr>
          <w:lang w:val="en-GB"/>
        </w:rPr>
      </w:pPr>
    </w:p>
    <w:p w14:paraId="15ADB5C0" w14:textId="77777777" w:rsidR="00C46587" w:rsidRPr="000E0085" w:rsidRDefault="00C46587" w:rsidP="00982118">
      <w:pPr>
        <w:rPr>
          <w:lang w:val="en-GB"/>
        </w:rPr>
      </w:pPr>
      <w:r w:rsidRPr="000E0085">
        <w:rPr>
          <w:lang w:val="en-GB"/>
        </w:rPr>
        <w:t>Use of anti</w:t>
      </w:r>
      <w:r w:rsidR="003130B5">
        <w:rPr>
          <w:lang w:val="en-GB"/>
        </w:rPr>
        <w:noBreakHyphen/>
      </w:r>
      <w:r w:rsidRPr="000E0085">
        <w:rPr>
          <w:lang w:val="en-GB"/>
        </w:rPr>
        <w:t xml:space="preserve">tuberculosis prophylaxis treatment should also be considered before the initiation of </w:t>
      </w:r>
      <w:r w:rsidR="006A1144" w:rsidRPr="000E0085">
        <w:rPr>
          <w:lang w:val="en-GB"/>
        </w:rPr>
        <w:t>Amsparity</w:t>
      </w:r>
      <w:r w:rsidRPr="000E0085">
        <w:rPr>
          <w:lang w:val="en-GB"/>
        </w:rPr>
        <w:t xml:space="preserve"> in patients with several or significant risk factors for tuberculosis despite a negative test for tuberculosis and in patients with a past history of latent or active tuberculosis in whom an adequate course of treatment cannot be confirmed.</w:t>
      </w:r>
    </w:p>
    <w:p w14:paraId="44225400" w14:textId="77777777" w:rsidR="00C46587" w:rsidRPr="000E0085" w:rsidRDefault="00C46587" w:rsidP="00982118">
      <w:pPr>
        <w:rPr>
          <w:lang w:val="en-GB"/>
        </w:rPr>
      </w:pPr>
    </w:p>
    <w:p w14:paraId="73FD6840" w14:textId="77777777" w:rsidR="00C46587" w:rsidRPr="000E0085" w:rsidRDefault="00C46587" w:rsidP="00982118">
      <w:pPr>
        <w:rPr>
          <w:lang w:val="en-GB"/>
        </w:rPr>
      </w:pPr>
      <w:r w:rsidRPr="000E0085">
        <w:rPr>
          <w:lang w:val="en-GB"/>
        </w:rPr>
        <w:t xml:space="preserve">Despite prophylactic treatment for tuberculosis, cases of reactivated tuberculosis have occurred in patients treated with </w:t>
      </w:r>
      <w:r w:rsidR="00C85660" w:rsidRPr="000E0085">
        <w:rPr>
          <w:lang w:val="en-GB"/>
        </w:rPr>
        <w:t>a</w:t>
      </w:r>
      <w:r w:rsidR="005A4709" w:rsidRPr="000E0085">
        <w:rPr>
          <w:lang w:val="en-GB"/>
        </w:rPr>
        <w:t>dalimumab</w:t>
      </w:r>
      <w:r w:rsidRPr="000E0085">
        <w:rPr>
          <w:lang w:val="en-GB"/>
        </w:rPr>
        <w:t xml:space="preserve">. Some patients who have been successfully treated for active tuberculosis have redeveloped tuberculosis while being treated with </w:t>
      </w:r>
      <w:r w:rsidR="00C85660" w:rsidRPr="000E0085">
        <w:rPr>
          <w:lang w:val="en-GB"/>
        </w:rPr>
        <w:t>a</w:t>
      </w:r>
      <w:r w:rsidR="005A4709" w:rsidRPr="000E0085">
        <w:rPr>
          <w:lang w:val="en-GB"/>
        </w:rPr>
        <w:t>dalimumab</w:t>
      </w:r>
      <w:r w:rsidRPr="000E0085">
        <w:rPr>
          <w:lang w:val="en-GB"/>
        </w:rPr>
        <w:t xml:space="preserve">. </w:t>
      </w:r>
    </w:p>
    <w:p w14:paraId="5B9560CD" w14:textId="77777777" w:rsidR="00C46587" w:rsidRPr="000E0085" w:rsidRDefault="00C46587" w:rsidP="00982118">
      <w:pPr>
        <w:rPr>
          <w:lang w:val="en-GB"/>
        </w:rPr>
      </w:pPr>
    </w:p>
    <w:p w14:paraId="0CAF7490" w14:textId="77777777" w:rsidR="00C46587" w:rsidRPr="000E0085" w:rsidRDefault="00C46587" w:rsidP="00982118">
      <w:pPr>
        <w:rPr>
          <w:lang w:val="en-GB"/>
        </w:rPr>
      </w:pPr>
      <w:r w:rsidRPr="000E0085">
        <w:rPr>
          <w:lang w:val="en-GB"/>
        </w:rPr>
        <w:t xml:space="preserve">Patients should be instructed to seek medical advice if signs/symptoms suggestive of a tuberculosis infection (e.g. persistent cough, wasting/weight loss, low grade fever, listlessness) occur during or after therapy with </w:t>
      </w:r>
      <w:r w:rsidR="006A1144" w:rsidRPr="000E0085">
        <w:rPr>
          <w:lang w:val="en-GB"/>
        </w:rPr>
        <w:t>Amsparity</w:t>
      </w:r>
      <w:r w:rsidRPr="000E0085">
        <w:rPr>
          <w:lang w:val="en-GB"/>
        </w:rPr>
        <w:t xml:space="preserve">. </w:t>
      </w:r>
    </w:p>
    <w:p w14:paraId="421774DB" w14:textId="77777777" w:rsidR="00C46587" w:rsidRPr="000E0085" w:rsidRDefault="00C46587" w:rsidP="00982118">
      <w:pPr>
        <w:rPr>
          <w:lang w:val="en-GB"/>
        </w:rPr>
      </w:pPr>
    </w:p>
    <w:p w14:paraId="18EAC669" w14:textId="77777777" w:rsidR="00C46587" w:rsidRPr="000E0085" w:rsidRDefault="00C46587" w:rsidP="00982118">
      <w:pPr>
        <w:keepNext/>
        <w:rPr>
          <w:i/>
          <w:lang w:val="en-GB"/>
        </w:rPr>
      </w:pPr>
      <w:r w:rsidRPr="000E0085">
        <w:rPr>
          <w:i/>
          <w:lang w:val="en-GB"/>
        </w:rPr>
        <w:t>Other opportunistic infections</w:t>
      </w:r>
    </w:p>
    <w:p w14:paraId="01CA5D40" w14:textId="77777777" w:rsidR="00C46587" w:rsidRPr="000E0085" w:rsidRDefault="00C46587" w:rsidP="00982118">
      <w:pPr>
        <w:keepNext/>
        <w:rPr>
          <w:lang w:val="en-GB"/>
        </w:rPr>
      </w:pPr>
    </w:p>
    <w:p w14:paraId="4B680F14" w14:textId="77777777" w:rsidR="00C46587" w:rsidRPr="000E0085" w:rsidRDefault="00C46587" w:rsidP="00982118">
      <w:pPr>
        <w:rPr>
          <w:lang w:val="en-GB"/>
        </w:rPr>
      </w:pPr>
      <w:r w:rsidRPr="000E0085">
        <w:rPr>
          <w:lang w:val="en-GB"/>
        </w:rPr>
        <w:t xml:space="preserve">Opportunistic infections, including invasive fungal infections have been observed in patients receiving </w:t>
      </w:r>
      <w:r w:rsidR="00C85660" w:rsidRPr="000E0085">
        <w:rPr>
          <w:lang w:val="en-GB"/>
        </w:rPr>
        <w:t>a</w:t>
      </w:r>
      <w:r w:rsidR="005A4709" w:rsidRPr="000E0085">
        <w:rPr>
          <w:lang w:val="en-GB"/>
        </w:rPr>
        <w:t>dalimumab</w:t>
      </w:r>
      <w:r w:rsidRPr="000E0085">
        <w:rPr>
          <w:lang w:val="en-GB"/>
        </w:rPr>
        <w:t>. These infections have not consistently been recognised in patients taking TNF</w:t>
      </w:r>
      <w:r w:rsidR="003130B5">
        <w:rPr>
          <w:lang w:val="en-GB"/>
        </w:rPr>
        <w:noBreakHyphen/>
      </w:r>
      <w:r w:rsidRPr="000E0085">
        <w:rPr>
          <w:lang w:val="en-GB"/>
        </w:rPr>
        <w:t>antagonists and this has resulted in delays in appropriate treatment, sometimes resulting in fatal outcomes.</w:t>
      </w:r>
    </w:p>
    <w:p w14:paraId="72176043" w14:textId="77777777" w:rsidR="00C46587" w:rsidRPr="000E0085" w:rsidRDefault="00C46587" w:rsidP="00982118">
      <w:pPr>
        <w:rPr>
          <w:lang w:val="en-GB"/>
        </w:rPr>
      </w:pPr>
    </w:p>
    <w:p w14:paraId="05D4CDB3" w14:textId="77777777" w:rsidR="00C46587" w:rsidRPr="000E0085" w:rsidRDefault="00C46587" w:rsidP="00982118">
      <w:pPr>
        <w:rPr>
          <w:lang w:val="en-GB"/>
        </w:rPr>
      </w:pPr>
      <w:r w:rsidRPr="000E0085">
        <w:rPr>
          <w:lang w:val="en-GB"/>
        </w:rPr>
        <w:t xml:space="preserve">For patients who develop the signs and symptoms such as fever, malaise, weight loss, sweats, cough, dyspnoea, and/or pulmonary infiltrates or other serious systemic illness with or without concomitant shock an invasive fungal infection should be suspected and administration of </w:t>
      </w:r>
      <w:r w:rsidR="006A1144" w:rsidRPr="000E0085">
        <w:rPr>
          <w:lang w:val="en-GB"/>
        </w:rPr>
        <w:t>Amsparity</w:t>
      </w:r>
      <w:r w:rsidRPr="000E0085">
        <w:rPr>
          <w:lang w:val="en-GB"/>
        </w:rPr>
        <w:t xml:space="preserve"> should be promptly discontinued. Diagnosis and administration of empiric antifungal therapy in these patients should be made in consultation with a physician with expertise in the care of patients with invasive fungal infections. </w:t>
      </w:r>
    </w:p>
    <w:p w14:paraId="4FE3FA1C" w14:textId="77777777" w:rsidR="00C46587" w:rsidRPr="000E0085" w:rsidRDefault="00C46587" w:rsidP="00982118">
      <w:pPr>
        <w:rPr>
          <w:lang w:val="en-GB"/>
        </w:rPr>
      </w:pPr>
    </w:p>
    <w:p w14:paraId="77FED2D8" w14:textId="77777777" w:rsidR="00C46587" w:rsidRPr="000E0085" w:rsidRDefault="00C46587" w:rsidP="00982118">
      <w:pPr>
        <w:keepNext/>
        <w:rPr>
          <w:u w:val="single"/>
          <w:lang w:val="en-GB"/>
        </w:rPr>
      </w:pPr>
      <w:r w:rsidRPr="000E0085">
        <w:rPr>
          <w:u w:val="single"/>
          <w:lang w:val="en-GB"/>
        </w:rPr>
        <w:t>Hepatitis B reactivation</w:t>
      </w:r>
    </w:p>
    <w:p w14:paraId="05EB9E09" w14:textId="77777777" w:rsidR="00C46587" w:rsidRPr="000E0085" w:rsidRDefault="00C46587" w:rsidP="00982118">
      <w:pPr>
        <w:keepNext/>
        <w:rPr>
          <w:lang w:val="en-GB"/>
        </w:rPr>
      </w:pPr>
    </w:p>
    <w:p w14:paraId="3B1A7299" w14:textId="77777777" w:rsidR="00C46587" w:rsidRPr="000E0085" w:rsidRDefault="00C46587" w:rsidP="00982118">
      <w:pPr>
        <w:rPr>
          <w:lang w:val="en-GB"/>
        </w:rPr>
      </w:pPr>
      <w:r w:rsidRPr="000E0085">
        <w:rPr>
          <w:lang w:val="en-GB"/>
        </w:rPr>
        <w:t>Reactivation of hepatitis B has occurred in patients receiving a TNF</w:t>
      </w:r>
      <w:r w:rsidR="003130B5">
        <w:rPr>
          <w:lang w:val="en-GB"/>
        </w:rPr>
        <w:noBreakHyphen/>
      </w:r>
      <w:r w:rsidRPr="000E0085">
        <w:rPr>
          <w:lang w:val="en-GB"/>
        </w:rPr>
        <w:t xml:space="preserve">antagonist including </w:t>
      </w:r>
      <w:r w:rsidR="00C85660" w:rsidRPr="000E0085">
        <w:rPr>
          <w:lang w:val="en-GB"/>
        </w:rPr>
        <w:t>a</w:t>
      </w:r>
      <w:r w:rsidR="005A4709" w:rsidRPr="000E0085">
        <w:rPr>
          <w:lang w:val="en-GB"/>
        </w:rPr>
        <w:t>dalimumab</w:t>
      </w:r>
      <w:r w:rsidRPr="000E0085">
        <w:rPr>
          <w:lang w:val="en-GB"/>
        </w:rPr>
        <w:t xml:space="preserve">, who are chronic carriers of this virus (i.e. surface antigen positive). Some cases have had a fatal outcome. Patients should be tested for HBV infection before initiating treatment with </w:t>
      </w:r>
      <w:r w:rsidR="006A1144" w:rsidRPr="000E0085">
        <w:rPr>
          <w:lang w:val="en-GB"/>
        </w:rPr>
        <w:t>Amsparity</w:t>
      </w:r>
      <w:r w:rsidRPr="000E0085">
        <w:rPr>
          <w:lang w:val="en-GB"/>
        </w:rPr>
        <w:t>. For patients who test positive for hepatitis B infection, consultation with a physician with expertise in the treatment of hepatitis B is recommended.</w:t>
      </w:r>
    </w:p>
    <w:p w14:paraId="00AB1B52" w14:textId="77777777" w:rsidR="00C46587" w:rsidRPr="000E0085" w:rsidRDefault="00C46587" w:rsidP="00982118">
      <w:pPr>
        <w:rPr>
          <w:lang w:val="en-GB"/>
        </w:rPr>
      </w:pPr>
    </w:p>
    <w:p w14:paraId="3F43D40F" w14:textId="77777777" w:rsidR="00C46587" w:rsidRPr="000E0085" w:rsidRDefault="00C46587" w:rsidP="00982118">
      <w:pPr>
        <w:rPr>
          <w:lang w:val="en-GB"/>
        </w:rPr>
      </w:pPr>
      <w:r w:rsidRPr="000E0085">
        <w:rPr>
          <w:lang w:val="en-GB"/>
        </w:rPr>
        <w:t xml:space="preserve">Carriers of HBV who require treatment with </w:t>
      </w:r>
      <w:r w:rsidR="006A1144" w:rsidRPr="000E0085">
        <w:rPr>
          <w:lang w:val="en-GB"/>
        </w:rPr>
        <w:t>Amsparity</w:t>
      </w:r>
      <w:r w:rsidRPr="000E0085">
        <w:rPr>
          <w:lang w:val="en-GB"/>
        </w:rPr>
        <w:t xml:space="preserve"> should be closely monitored for signs and symptoms of active HBV infection throughout therapy and for several months following termination of therapy. Adequate data from treating patients who are carriers of HBV with anti</w:t>
      </w:r>
      <w:r w:rsidR="003130B5">
        <w:rPr>
          <w:lang w:val="en-GB"/>
        </w:rPr>
        <w:noBreakHyphen/>
      </w:r>
      <w:r w:rsidRPr="000E0085">
        <w:rPr>
          <w:lang w:val="en-GB"/>
        </w:rPr>
        <w:t>viral therapy in conjunction with TNF</w:t>
      </w:r>
      <w:r w:rsidR="003130B5">
        <w:rPr>
          <w:lang w:val="en-GB"/>
        </w:rPr>
        <w:noBreakHyphen/>
      </w:r>
      <w:r w:rsidRPr="000E0085">
        <w:rPr>
          <w:lang w:val="en-GB"/>
        </w:rPr>
        <w:t xml:space="preserve">antagonist therapy to prevent HBV reactivation are not available. In patients who develop HBV reactivation, </w:t>
      </w:r>
      <w:r w:rsidR="006A1144" w:rsidRPr="000E0085">
        <w:rPr>
          <w:lang w:val="en-GB"/>
        </w:rPr>
        <w:t>Amsparity</w:t>
      </w:r>
      <w:r w:rsidRPr="000E0085">
        <w:rPr>
          <w:lang w:val="en-GB"/>
        </w:rPr>
        <w:t xml:space="preserve"> should be stopped and effective anti</w:t>
      </w:r>
      <w:r w:rsidR="003130B5">
        <w:rPr>
          <w:lang w:val="en-GB"/>
        </w:rPr>
        <w:noBreakHyphen/>
      </w:r>
      <w:r w:rsidRPr="000E0085">
        <w:rPr>
          <w:lang w:val="en-GB"/>
        </w:rPr>
        <w:t xml:space="preserve">viral therapy with appropriate supportive treatment should be initiated. </w:t>
      </w:r>
    </w:p>
    <w:p w14:paraId="282B10EE" w14:textId="77777777" w:rsidR="00C46587" w:rsidRPr="000E0085" w:rsidRDefault="00C46587" w:rsidP="00982118">
      <w:pPr>
        <w:rPr>
          <w:lang w:val="en-GB"/>
        </w:rPr>
      </w:pPr>
    </w:p>
    <w:p w14:paraId="1735325C" w14:textId="77777777" w:rsidR="00C46587" w:rsidRPr="000E0085" w:rsidRDefault="00C46587" w:rsidP="00982118">
      <w:pPr>
        <w:keepNext/>
        <w:rPr>
          <w:u w:val="single"/>
          <w:lang w:val="en-GB"/>
        </w:rPr>
      </w:pPr>
      <w:r w:rsidRPr="000E0085">
        <w:rPr>
          <w:u w:val="single"/>
          <w:lang w:val="en-GB"/>
        </w:rPr>
        <w:t>Neurological events</w:t>
      </w:r>
    </w:p>
    <w:p w14:paraId="6ED9BA3A" w14:textId="77777777" w:rsidR="00C46587" w:rsidRPr="000E0085" w:rsidRDefault="00C46587" w:rsidP="00982118">
      <w:pPr>
        <w:keepNext/>
        <w:rPr>
          <w:lang w:val="en-GB"/>
        </w:rPr>
      </w:pPr>
    </w:p>
    <w:p w14:paraId="31CA35DD" w14:textId="77777777" w:rsidR="00C46587" w:rsidRPr="000E0085" w:rsidRDefault="00C46587" w:rsidP="00982118">
      <w:pPr>
        <w:rPr>
          <w:lang w:val="en-GB"/>
        </w:rPr>
      </w:pPr>
      <w:r w:rsidRPr="000E0085">
        <w:rPr>
          <w:lang w:val="en-GB"/>
        </w:rPr>
        <w:t>TNF</w:t>
      </w:r>
      <w:r w:rsidR="003130B5">
        <w:rPr>
          <w:lang w:val="en-GB"/>
        </w:rPr>
        <w:noBreakHyphen/>
      </w:r>
      <w:r w:rsidRPr="000E0085">
        <w:rPr>
          <w:lang w:val="en-GB"/>
        </w:rPr>
        <w:t xml:space="preserve">antagonists including </w:t>
      </w:r>
      <w:r w:rsidR="00C85660" w:rsidRPr="000E0085">
        <w:rPr>
          <w:lang w:val="en-GB"/>
        </w:rPr>
        <w:t>a</w:t>
      </w:r>
      <w:r w:rsidR="005A4709" w:rsidRPr="000E0085">
        <w:rPr>
          <w:lang w:val="en-GB"/>
        </w:rPr>
        <w:t>dalimumab</w:t>
      </w:r>
      <w:r w:rsidRPr="000E0085">
        <w:rPr>
          <w:lang w:val="en-GB"/>
        </w:rPr>
        <w:t xml:space="preserve"> have been associated in rare instances with new onset or exacerbation of clinical symptoms and/or radiographic evidence of central nervous system demyelinating disease including multiple sclerosis and optic neuritis, and peripheral demyelinating disease, including Guillain</w:t>
      </w:r>
      <w:r w:rsidR="003130B5">
        <w:rPr>
          <w:lang w:val="en-GB"/>
        </w:rPr>
        <w:noBreakHyphen/>
      </w:r>
      <w:r w:rsidRPr="000E0085">
        <w:rPr>
          <w:lang w:val="en-GB"/>
        </w:rPr>
        <w:t xml:space="preserve">Barré syndrome. Prescribers should exercise caution in considering the use of </w:t>
      </w:r>
      <w:r w:rsidR="006A1144" w:rsidRPr="000E0085">
        <w:rPr>
          <w:lang w:val="en-GB"/>
        </w:rPr>
        <w:t>Amsparity</w:t>
      </w:r>
      <w:r w:rsidRPr="000E0085">
        <w:rPr>
          <w:lang w:val="en-GB"/>
        </w:rPr>
        <w:t xml:space="preserve"> in patients with pre</w:t>
      </w:r>
      <w:r w:rsidR="003130B5">
        <w:rPr>
          <w:lang w:val="en-GB"/>
        </w:rPr>
        <w:noBreakHyphen/>
      </w:r>
      <w:r w:rsidRPr="000E0085">
        <w:rPr>
          <w:lang w:val="en-GB"/>
        </w:rPr>
        <w:t>existing or recent</w:t>
      </w:r>
      <w:r w:rsidR="003130B5">
        <w:rPr>
          <w:lang w:val="en-GB"/>
        </w:rPr>
        <w:noBreakHyphen/>
      </w:r>
      <w:r w:rsidRPr="000E0085">
        <w:rPr>
          <w:lang w:val="en-GB"/>
        </w:rPr>
        <w:t xml:space="preserve">onset central or peripheral nervous system demyelinating disorders; discontinuation of </w:t>
      </w:r>
      <w:r w:rsidR="006A1144" w:rsidRPr="000E0085">
        <w:rPr>
          <w:lang w:val="en-GB"/>
        </w:rPr>
        <w:t>Amsparity</w:t>
      </w:r>
      <w:r w:rsidRPr="000E0085">
        <w:rPr>
          <w:lang w:val="en-GB"/>
        </w:rPr>
        <w:t xml:space="preserve"> should be considered if any of these disorders develop. There is a known association between intermediate uveitis and central demyelinating disorders. Neurologic evaluation should be performed in patients with non</w:t>
      </w:r>
      <w:r w:rsidR="003130B5">
        <w:rPr>
          <w:lang w:val="en-GB"/>
        </w:rPr>
        <w:noBreakHyphen/>
      </w:r>
      <w:r w:rsidRPr="000E0085">
        <w:rPr>
          <w:lang w:val="en-GB"/>
        </w:rPr>
        <w:t xml:space="preserve">infectious intermediate uveitis prior to the initiation of </w:t>
      </w:r>
      <w:r w:rsidR="006A1144" w:rsidRPr="000E0085">
        <w:rPr>
          <w:lang w:val="en-GB"/>
        </w:rPr>
        <w:t>Amsparity</w:t>
      </w:r>
      <w:r w:rsidRPr="000E0085">
        <w:rPr>
          <w:lang w:val="en-GB"/>
        </w:rPr>
        <w:t xml:space="preserve"> therapy and regularly dur</w:t>
      </w:r>
      <w:r w:rsidR="006E1391" w:rsidRPr="000E0085">
        <w:rPr>
          <w:lang w:val="en-GB"/>
        </w:rPr>
        <w:t>ing treatment to assess for pre</w:t>
      </w:r>
      <w:r w:rsidR="003130B5">
        <w:rPr>
          <w:lang w:val="en-GB"/>
        </w:rPr>
        <w:noBreakHyphen/>
      </w:r>
      <w:r w:rsidRPr="000E0085">
        <w:rPr>
          <w:lang w:val="en-GB"/>
        </w:rPr>
        <w:t>existing or developing central demyelinating disorders.</w:t>
      </w:r>
    </w:p>
    <w:p w14:paraId="35811D40" w14:textId="77777777" w:rsidR="00C46587" w:rsidRPr="000E0085" w:rsidRDefault="00C46587" w:rsidP="00982118">
      <w:pPr>
        <w:rPr>
          <w:lang w:val="en-GB"/>
        </w:rPr>
      </w:pPr>
    </w:p>
    <w:p w14:paraId="354C0268" w14:textId="77777777" w:rsidR="00C46587" w:rsidRPr="000E0085" w:rsidRDefault="00C46587" w:rsidP="00982118">
      <w:pPr>
        <w:keepNext/>
        <w:rPr>
          <w:u w:val="single"/>
          <w:lang w:val="en-GB"/>
        </w:rPr>
      </w:pPr>
      <w:r w:rsidRPr="000E0085">
        <w:rPr>
          <w:u w:val="single"/>
          <w:lang w:val="en-GB"/>
        </w:rPr>
        <w:t>Allergic reactions</w:t>
      </w:r>
    </w:p>
    <w:p w14:paraId="400527AC" w14:textId="77777777" w:rsidR="00C46587" w:rsidRPr="000E0085" w:rsidRDefault="00C46587" w:rsidP="00982118">
      <w:pPr>
        <w:keepNext/>
        <w:rPr>
          <w:u w:val="single"/>
          <w:lang w:val="en-GB"/>
        </w:rPr>
      </w:pPr>
    </w:p>
    <w:p w14:paraId="20CFCDCC" w14:textId="77777777" w:rsidR="00C46587" w:rsidRPr="000E0085" w:rsidRDefault="00C46587" w:rsidP="00982118">
      <w:pPr>
        <w:rPr>
          <w:lang w:val="en-GB"/>
        </w:rPr>
      </w:pPr>
      <w:r w:rsidRPr="000E0085">
        <w:rPr>
          <w:lang w:val="en-GB"/>
        </w:rPr>
        <w:t xml:space="preserve">Serious allergic reactions associated with </w:t>
      </w:r>
      <w:r w:rsidR="00C85660" w:rsidRPr="000E0085">
        <w:rPr>
          <w:lang w:val="en-GB"/>
        </w:rPr>
        <w:t>a</w:t>
      </w:r>
      <w:r w:rsidR="005A4709" w:rsidRPr="000E0085">
        <w:rPr>
          <w:lang w:val="en-GB"/>
        </w:rPr>
        <w:t>dalimumab</w:t>
      </w:r>
      <w:r w:rsidRPr="000E0085">
        <w:rPr>
          <w:lang w:val="en-GB"/>
        </w:rPr>
        <w:t xml:space="preserve"> were rare during clinical trials. Non</w:t>
      </w:r>
      <w:r w:rsidR="003130B5">
        <w:rPr>
          <w:lang w:val="en-GB"/>
        </w:rPr>
        <w:noBreakHyphen/>
      </w:r>
      <w:r w:rsidRPr="000E0085">
        <w:rPr>
          <w:lang w:val="en-GB"/>
        </w:rPr>
        <w:t xml:space="preserve">serious allergic reactions associated with </w:t>
      </w:r>
      <w:r w:rsidR="00C85660" w:rsidRPr="000E0085">
        <w:rPr>
          <w:lang w:val="en-GB"/>
        </w:rPr>
        <w:t>a</w:t>
      </w:r>
      <w:r w:rsidR="005A4709" w:rsidRPr="000E0085">
        <w:rPr>
          <w:lang w:val="en-GB"/>
        </w:rPr>
        <w:t>dalimumab</w:t>
      </w:r>
      <w:r w:rsidRPr="000E0085">
        <w:rPr>
          <w:lang w:val="en-GB"/>
        </w:rPr>
        <w:t xml:space="preserve"> were uncommon during clinical trials. Reports of serious allergic reactions including anaphylaxis have been received following </w:t>
      </w:r>
      <w:r w:rsidR="00C85660" w:rsidRPr="000E0085">
        <w:rPr>
          <w:lang w:val="en-GB"/>
        </w:rPr>
        <w:t>a</w:t>
      </w:r>
      <w:r w:rsidR="005A4709" w:rsidRPr="000E0085">
        <w:rPr>
          <w:lang w:val="en-GB"/>
        </w:rPr>
        <w:t>dalimumab</w:t>
      </w:r>
      <w:r w:rsidRPr="000E0085">
        <w:rPr>
          <w:lang w:val="en-GB"/>
        </w:rPr>
        <w:t xml:space="preserve"> administration. If an anaphylactic reaction or other serious allergic reaction occurs, administration of </w:t>
      </w:r>
      <w:r w:rsidR="006A1144" w:rsidRPr="000E0085">
        <w:rPr>
          <w:lang w:val="en-GB"/>
        </w:rPr>
        <w:t>Amsparity</w:t>
      </w:r>
      <w:r w:rsidRPr="000E0085">
        <w:rPr>
          <w:lang w:val="en-GB"/>
        </w:rPr>
        <w:t xml:space="preserve"> should be discontinued immediately and appropriate therapy initiated. </w:t>
      </w:r>
    </w:p>
    <w:p w14:paraId="5F16DC8E" w14:textId="77777777" w:rsidR="00C46587" w:rsidRPr="000E0085" w:rsidRDefault="00C46587" w:rsidP="00982118">
      <w:pPr>
        <w:rPr>
          <w:lang w:val="en-GB"/>
        </w:rPr>
      </w:pPr>
    </w:p>
    <w:p w14:paraId="0B181E70" w14:textId="77777777" w:rsidR="00C46587" w:rsidRPr="000E0085" w:rsidRDefault="00C46587" w:rsidP="00982118">
      <w:pPr>
        <w:keepNext/>
        <w:rPr>
          <w:u w:val="single"/>
          <w:lang w:val="en-GB"/>
        </w:rPr>
      </w:pPr>
      <w:r w:rsidRPr="000E0085">
        <w:rPr>
          <w:u w:val="single"/>
          <w:lang w:val="en-GB"/>
        </w:rPr>
        <w:t>Immunosuppression</w:t>
      </w:r>
    </w:p>
    <w:p w14:paraId="375462EA" w14:textId="77777777" w:rsidR="00C46587" w:rsidRPr="000E0085" w:rsidRDefault="00C46587" w:rsidP="00982118">
      <w:pPr>
        <w:keepNext/>
        <w:rPr>
          <w:u w:val="single"/>
          <w:lang w:val="en-GB"/>
        </w:rPr>
      </w:pPr>
    </w:p>
    <w:p w14:paraId="3B6375A3" w14:textId="77777777" w:rsidR="00C46587" w:rsidRPr="000E0085" w:rsidRDefault="00C46587" w:rsidP="00982118">
      <w:pPr>
        <w:rPr>
          <w:lang w:val="en-GB"/>
        </w:rPr>
      </w:pPr>
      <w:r w:rsidRPr="000E0085">
        <w:rPr>
          <w:lang w:val="en-GB"/>
        </w:rPr>
        <w:t xml:space="preserve">In a study of 64 patients with rheumatoid arthritis that were treated with </w:t>
      </w:r>
      <w:r w:rsidR="00C85660" w:rsidRPr="000E0085">
        <w:rPr>
          <w:lang w:val="en-GB"/>
        </w:rPr>
        <w:t>a</w:t>
      </w:r>
      <w:r w:rsidR="005A4709" w:rsidRPr="000E0085">
        <w:rPr>
          <w:lang w:val="en-GB"/>
        </w:rPr>
        <w:t>dalimumab</w:t>
      </w:r>
      <w:r w:rsidRPr="000E0085">
        <w:rPr>
          <w:lang w:val="en-GB"/>
        </w:rPr>
        <w:t>, there was no evidence of depression of delayed</w:t>
      </w:r>
      <w:r w:rsidR="003130B5">
        <w:rPr>
          <w:lang w:val="en-GB"/>
        </w:rPr>
        <w:noBreakHyphen/>
      </w:r>
      <w:r w:rsidRPr="000E0085">
        <w:rPr>
          <w:lang w:val="en-GB"/>
        </w:rPr>
        <w:t>type hypersensitivity, depression of immunoglobulin levels, or change in enumeration of effector T</w:t>
      </w:r>
      <w:r w:rsidR="003130B5">
        <w:rPr>
          <w:lang w:val="en-GB"/>
        </w:rPr>
        <w:noBreakHyphen/>
      </w:r>
      <w:r w:rsidRPr="000E0085">
        <w:rPr>
          <w:lang w:val="en-GB"/>
        </w:rPr>
        <w:t>, B</w:t>
      </w:r>
      <w:r w:rsidR="003130B5">
        <w:rPr>
          <w:lang w:val="en-GB"/>
        </w:rPr>
        <w:noBreakHyphen/>
      </w:r>
      <w:r w:rsidRPr="000E0085">
        <w:rPr>
          <w:lang w:val="en-GB"/>
        </w:rPr>
        <w:t>, NK</w:t>
      </w:r>
      <w:r w:rsidR="003130B5">
        <w:rPr>
          <w:lang w:val="en-GB"/>
        </w:rPr>
        <w:noBreakHyphen/>
      </w:r>
      <w:r w:rsidRPr="000E0085">
        <w:rPr>
          <w:lang w:val="en-GB"/>
        </w:rPr>
        <w:t xml:space="preserve">cells, monocyte/macrophages, and neutrophils. </w:t>
      </w:r>
    </w:p>
    <w:p w14:paraId="71A4C4C1" w14:textId="77777777" w:rsidR="00C46587" w:rsidRPr="000E0085" w:rsidRDefault="00C46587" w:rsidP="00982118">
      <w:pPr>
        <w:rPr>
          <w:lang w:val="en-GB"/>
        </w:rPr>
      </w:pPr>
    </w:p>
    <w:p w14:paraId="591D1872" w14:textId="77777777" w:rsidR="00C46587" w:rsidRPr="000E0085" w:rsidRDefault="00C46587" w:rsidP="00982118">
      <w:pPr>
        <w:keepNext/>
        <w:rPr>
          <w:u w:val="single"/>
          <w:lang w:val="en-GB"/>
        </w:rPr>
      </w:pPr>
      <w:r w:rsidRPr="000E0085">
        <w:rPr>
          <w:u w:val="single"/>
          <w:lang w:val="en-GB"/>
        </w:rPr>
        <w:t>Malignancies and lymphoproliferative disorders</w:t>
      </w:r>
    </w:p>
    <w:p w14:paraId="4C3FC2D4" w14:textId="77777777" w:rsidR="00C46587" w:rsidRPr="000E0085" w:rsidRDefault="00C46587" w:rsidP="00982118">
      <w:pPr>
        <w:keepNext/>
        <w:rPr>
          <w:u w:val="single"/>
          <w:lang w:val="en-GB"/>
        </w:rPr>
      </w:pPr>
    </w:p>
    <w:p w14:paraId="45220AB1" w14:textId="77777777" w:rsidR="00C46587" w:rsidRPr="000E0085" w:rsidRDefault="00C46587" w:rsidP="00982118">
      <w:pPr>
        <w:rPr>
          <w:lang w:val="en-GB"/>
        </w:rPr>
      </w:pPr>
      <w:r w:rsidRPr="000E0085">
        <w:rPr>
          <w:lang w:val="en-GB"/>
        </w:rPr>
        <w:t>In the controlled portions of clinical trials of TNF</w:t>
      </w:r>
      <w:r w:rsidR="003130B5">
        <w:rPr>
          <w:lang w:val="en-GB"/>
        </w:rPr>
        <w:noBreakHyphen/>
      </w:r>
      <w:r w:rsidRPr="000E0085">
        <w:rPr>
          <w:lang w:val="en-GB"/>
        </w:rPr>
        <w:t>antagonists, more cases of malignancies including lymphoma have been observed among patients receiving a TNF</w:t>
      </w:r>
      <w:r w:rsidR="003130B5">
        <w:rPr>
          <w:lang w:val="en-GB"/>
        </w:rPr>
        <w:noBreakHyphen/>
      </w:r>
      <w:r w:rsidRPr="000E0085">
        <w:rPr>
          <w:lang w:val="en-GB"/>
        </w:rPr>
        <w:t>antagonist compared with control patients. However, the occurrence was rare. In the post marketing setting, cases of leukaemia have been reported in patients treated with a TNF</w:t>
      </w:r>
      <w:r w:rsidR="003130B5">
        <w:rPr>
          <w:lang w:val="en-GB"/>
        </w:rPr>
        <w:noBreakHyphen/>
      </w:r>
      <w:r w:rsidRPr="000E0085">
        <w:rPr>
          <w:lang w:val="en-GB"/>
        </w:rPr>
        <w:t>antagonist. There is an increased background risk for lymphoma and leukaemia in rheumatoid arthritis patients with long</w:t>
      </w:r>
      <w:r w:rsidR="003130B5">
        <w:rPr>
          <w:lang w:val="en-GB"/>
        </w:rPr>
        <w:noBreakHyphen/>
      </w:r>
      <w:r w:rsidRPr="000E0085">
        <w:rPr>
          <w:lang w:val="en-GB"/>
        </w:rPr>
        <w:t>standing, highly active, inflammatory disease, which complicates the risk estimation. With the current knowledge, a possible risk for the development of lymphomas, leukaemia, and other malignancies in patients treated with a TNF</w:t>
      </w:r>
      <w:r w:rsidR="003130B5">
        <w:rPr>
          <w:lang w:val="en-GB"/>
        </w:rPr>
        <w:noBreakHyphen/>
      </w:r>
      <w:r w:rsidRPr="000E0085">
        <w:rPr>
          <w:lang w:val="en-GB"/>
        </w:rPr>
        <w:t>antagonist cannot be excluded.</w:t>
      </w:r>
    </w:p>
    <w:p w14:paraId="460113AC" w14:textId="77777777" w:rsidR="00C46587" w:rsidRPr="000E0085" w:rsidRDefault="00C46587" w:rsidP="00982118">
      <w:pPr>
        <w:rPr>
          <w:lang w:val="en-GB"/>
        </w:rPr>
      </w:pPr>
    </w:p>
    <w:p w14:paraId="325C927D" w14:textId="77777777" w:rsidR="00C46587" w:rsidRPr="000E0085" w:rsidRDefault="00C46587" w:rsidP="00982118">
      <w:pPr>
        <w:rPr>
          <w:lang w:val="en-GB"/>
        </w:rPr>
      </w:pPr>
      <w:r w:rsidRPr="000E0085">
        <w:rPr>
          <w:lang w:val="en-GB"/>
        </w:rPr>
        <w:t>Malignancies, some fatal, have been reported among children, adolescents and young adults (up to 22 years of age) treated with TNF</w:t>
      </w:r>
      <w:r w:rsidR="003130B5">
        <w:rPr>
          <w:lang w:val="en-GB"/>
        </w:rPr>
        <w:noBreakHyphen/>
      </w:r>
      <w:r w:rsidRPr="000E0085">
        <w:rPr>
          <w:lang w:val="en-GB"/>
        </w:rPr>
        <w:t>antagonists (initiation of therapy ≤</w:t>
      </w:r>
      <w:r w:rsidR="00461C67">
        <w:rPr>
          <w:lang w:val="en-GB"/>
        </w:rPr>
        <w:t> </w:t>
      </w:r>
      <w:r w:rsidRPr="000E0085">
        <w:rPr>
          <w:lang w:val="en-GB"/>
        </w:rPr>
        <w:t>18 years of age), including adalimumab in the post marketing setting. Approximately half the cases were lymphomas. The other cases represented a variety of different malignancies and included rare malignancies usually associated with immunosuppression. A risk for the development of malignancies in children and adolescents treated with TNF</w:t>
      </w:r>
      <w:r w:rsidR="003130B5">
        <w:rPr>
          <w:lang w:val="en-GB"/>
        </w:rPr>
        <w:noBreakHyphen/>
      </w:r>
      <w:r w:rsidRPr="000E0085">
        <w:rPr>
          <w:lang w:val="en-GB"/>
        </w:rPr>
        <w:t xml:space="preserve">antagonists cannot be excluded. </w:t>
      </w:r>
    </w:p>
    <w:p w14:paraId="246C998E" w14:textId="77777777" w:rsidR="00C46587" w:rsidRPr="000E0085" w:rsidRDefault="00C46587" w:rsidP="00982118">
      <w:pPr>
        <w:rPr>
          <w:lang w:val="en-GB"/>
        </w:rPr>
      </w:pPr>
    </w:p>
    <w:p w14:paraId="754BB5BF" w14:textId="77777777" w:rsidR="00C46587" w:rsidRPr="000E0085" w:rsidRDefault="00C46587" w:rsidP="00982118">
      <w:pPr>
        <w:rPr>
          <w:lang w:val="en-GB"/>
        </w:rPr>
      </w:pPr>
      <w:r w:rsidRPr="000E0085">
        <w:rPr>
          <w:lang w:val="en-GB"/>
        </w:rPr>
        <w:t>Rare postmarketing cases of hepatosplenic T</w:t>
      </w:r>
      <w:r w:rsidR="003130B5">
        <w:rPr>
          <w:lang w:val="en-GB"/>
        </w:rPr>
        <w:noBreakHyphen/>
      </w:r>
      <w:r w:rsidRPr="000E0085">
        <w:rPr>
          <w:lang w:val="en-GB"/>
        </w:rPr>
        <w:t>cell lymphoma have been identified in patients treated with adalimumab. This rare type of T</w:t>
      </w:r>
      <w:r w:rsidR="003130B5">
        <w:rPr>
          <w:lang w:val="en-GB"/>
        </w:rPr>
        <w:noBreakHyphen/>
      </w:r>
      <w:r w:rsidRPr="000E0085">
        <w:rPr>
          <w:lang w:val="en-GB"/>
        </w:rPr>
        <w:t>cell lymphoma has a very aggressive disease course and is usually fatal. Some of these hepatosplenic T</w:t>
      </w:r>
      <w:r w:rsidR="003130B5">
        <w:rPr>
          <w:lang w:val="en-GB"/>
        </w:rPr>
        <w:noBreakHyphen/>
      </w:r>
      <w:r w:rsidRPr="000E0085">
        <w:rPr>
          <w:lang w:val="en-GB"/>
        </w:rPr>
        <w:t xml:space="preserve">cell lymphomas with </w:t>
      </w:r>
      <w:r w:rsidR="00C85660" w:rsidRPr="000E0085">
        <w:rPr>
          <w:lang w:val="en-GB"/>
        </w:rPr>
        <w:t>a</w:t>
      </w:r>
      <w:r w:rsidR="005A4709" w:rsidRPr="000E0085">
        <w:rPr>
          <w:lang w:val="en-GB"/>
        </w:rPr>
        <w:t>dalimumab</w:t>
      </w:r>
      <w:r w:rsidRPr="000E0085">
        <w:rPr>
          <w:lang w:val="en-GB"/>
        </w:rPr>
        <w:t xml:space="preserve"> have occurred in young adult patients on concomitant treatment with azathioprine or 6</w:t>
      </w:r>
      <w:r w:rsidR="003130B5">
        <w:rPr>
          <w:lang w:val="en-GB"/>
        </w:rPr>
        <w:noBreakHyphen/>
      </w:r>
      <w:r w:rsidRPr="000E0085">
        <w:rPr>
          <w:lang w:val="en-GB"/>
        </w:rPr>
        <w:t>mercaptopurine used for inflammatory bowel disease. The potential risk with the combination of azathioprine or 6</w:t>
      </w:r>
      <w:r w:rsidR="003130B5">
        <w:rPr>
          <w:lang w:val="en-GB"/>
        </w:rPr>
        <w:noBreakHyphen/>
      </w:r>
      <w:r w:rsidRPr="000E0085">
        <w:rPr>
          <w:lang w:val="en-GB"/>
        </w:rPr>
        <w:t xml:space="preserve">mercaptopurine and </w:t>
      </w:r>
      <w:r w:rsidR="00C85660" w:rsidRPr="000E0085">
        <w:rPr>
          <w:lang w:val="en-GB"/>
        </w:rPr>
        <w:t>a</w:t>
      </w:r>
      <w:r w:rsidR="005A4709" w:rsidRPr="000E0085">
        <w:rPr>
          <w:lang w:val="en-GB"/>
        </w:rPr>
        <w:t>dalimumab</w:t>
      </w:r>
      <w:r w:rsidRPr="000E0085">
        <w:rPr>
          <w:lang w:val="en-GB"/>
        </w:rPr>
        <w:t xml:space="preserve"> should be carefully considered. A risk for the development of hepatosplenic T</w:t>
      </w:r>
      <w:r w:rsidR="003130B5">
        <w:rPr>
          <w:lang w:val="en-GB"/>
        </w:rPr>
        <w:noBreakHyphen/>
      </w:r>
      <w:r w:rsidRPr="000E0085">
        <w:rPr>
          <w:lang w:val="en-GB"/>
        </w:rPr>
        <w:t xml:space="preserve">cell lymphoma in patients treated with </w:t>
      </w:r>
      <w:r w:rsidR="006A1144" w:rsidRPr="000E0085">
        <w:rPr>
          <w:lang w:val="en-GB"/>
        </w:rPr>
        <w:t>Amsparity</w:t>
      </w:r>
      <w:r w:rsidRPr="000E0085">
        <w:rPr>
          <w:lang w:val="en-GB"/>
        </w:rPr>
        <w:t xml:space="preserve"> cannot be excluded (see section</w:t>
      </w:r>
      <w:r w:rsidR="00461C67">
        <w:rPr>
          <w:lang w:val="en-GB"/>
        </w:rPr>
        <w:t> </w:t>
      </w:r>
      <w:r w:rsidRPr="000E0085">
        <w:rPr>
          <w:lang w:val="en-GB"/>
        </w:rPr>
        <w:t>4.8).</w:t>
      </w:r>
    </w:p>
    <w:p w14:paraId="7488666E" w14:textId="77777777" w:rsidR="00C46587" w:rsidRPr="000E0085" w:rsidRDefault="00C46587" w:rsidP="00982118">
      <w:pPr>
        <w:rPr>
          <w:lang w:val="en-GB"/>
        </w:rPr>
      </w:pPr>
    </w:p>
    <w:p w14:paraId="2FCE8884" w14:textId="77777777" w:rsidR="00C46587" w:rsidRPr="000E0085" w:rsidRDefault="00C46587" w:rsidP="00982118">
      <w:pPr>
        <w:rPr>
          <w:lang w:val="en-GB"/>
        </w:rPr>
      </w:pPr>
      <w:r w:rsidRPr="000E0085">
        <w:rPr>
          <w:lang w:val="en-GB"/>
        </w:rPr>
        <w:t xml:space="preserve">No studies have been conducted that include patients with a history of malignancy or in whom treatment with </w:t>
      </w:r>
      <w:r w:rsidR="00C85660" w:rsidRPr="000E0085">
        <w:rPr>
          <w:lang w:val="en-GB"/>
        </w:rPr>
        <w:t>a</w:t>
      </w:r>
      <w:r w:rsidR="005A4709" w:rsidRPr="000E0085">
        <w:rPr>
          <w:lang w:val="en-GB"/>
        </w:rPr>
        <w:t>dalimumab</w:t>
      </w:r>
      <w:r w:rsidRPr="000E0085">
        <w:rPr>
          <w:lang w:val="en-GB"/>
        </w:rPr>
        <w:t xml:space="preserve"> is continued following development of malignancy. Thus</w:t>
      </w:r>
      <w:r w:rsidR="00B84F4E" w:rsidRPr="000E0085">
        <w:rPr>
          <w:lang w:val="en-GB"/>
        </w:rPr>
        <w:t>,</w:t>
      </w:r>
      <w:r w:rsidRPr="000E0085">
        <w:rPr>
          <w:lang w:val="en-GB"/>
        </w:rPr>
        <w:t xml:space="preserve"> additional caution should be exercised in considering </w:t>
      </w:r>
      <w:r w:rsidR="00C85660" w:rsidRPr="000E0085">
        <w:rPr>
          <w:lang w:val="en-GB"/>
        </w:rPr>
        <w:t>a</w:t>
      </w:r>
      <w:r w:rsidR="005A4709" w:rsidRPr="000E0085">
        <w:rPr>
          <w:lang w:val="en-GB"/>
        </w:rPr>
        <w:t>dalimumab</w:t>
      </w:r>
      <w:r w:rsidRPr="000E0085">
        <w:rPr>
          <w:lang w:val="en-GB"/>
        </w:rPr>
        <w:t xml:space="preserve"> treatment of these patients (see section</w:t>
      </w:r>
      <w:r w:rsidR="00461C67">
        <w:rPr>
          <w:lang w:val="en-GB"/>
        </w:rPr>
        <w:t> </w:t>
      </w:r>
      <w:r w:rsidRPr="000E0085">
        <w:rPr>
          <w:lang w:val="en-GB"/>
        </w:rPr>
        <w:t xml:space="preserve">4.8). </w:t>
      </w:r>
    </w:p>
    <w:p w14:paraId="215801DA" w14:textId="77777777" w:rsidR="00C46587" w:rsidRPr="000E0085" w:rsidRDefault="00C46587" w:rsidP="00982118">
      <w:pPr>
        <w:rPr>
          <w:lang w:val="en-GB"/>
        </w:rPr>
      </w:pPr>
    </w:p>
    <w:p w14:paraId="484BD020" w14:textId="77777777" w:rsidR="00C46587" w:rsidRPr="000E0085" w:rsidRDefault="00C46587" w:rsidP="00982118">
      <w:pPr>
        <w:rPr>
          <w:lang w:val="en-GB"/>
        </w:rPr>
      </w:pPr>
      <w:r w:rsidRPr="000E0085">
        <w:rPr>
          <w:lang w:val="en-GB"/>
        </w:rPr>
        <w:t>All patients, and in particular patients with a medical history of extensive immunosuppressant therapy or psoriasis patients with a history of PUVA treatment should be examined for the presence of non</w:t>
      </w:r>
      <w:r w:rsidR="003130B5">
        <w:rPr>
          <w:lang w:val="en-GB"/>
        </w:rPr>
        <w:noBreakHyphen/>
      </w:r>
      <w:r w:rsidRPr="000E0085">
        <w:rPr>
          <w:lang w:val="en-GB"/>
        </w:rPr>
        <w:t xml:space="preserve">melanoma skin cancer prior to and during treatment with </w:t>
      </w:r>
      <w:r w:rsidR="006A1144" w:rsidRPr="000E0085">
        <w:rPr>
          <w:lang w:val="en-GB"/>
        </w:rPr>
        <w:t>Amsparity</w:t>
      </w:r>
      <w:r w:rsidRPr="000E0085">
        <w:rPr>
          <w:lang w:val="en-GB"/>
        </w:rPr>
        <w:t>. Melanoma and Merkel cell carcinoma have also been reported in patients treated with TNF</w:t>
      </w:r>
      <w:r w:rsidR="003130B5">
        <w:rPr>
          <w:lang w:val="en-GB"/>
        </w:rPr>
        <w:noBreakHyphen/>
      </w:r>
      <w:r w:rsidRPr="000E0085">
        <w:rPr>
          <w:lang w:val="en-GB"/>
        </w:rPr>
        <w:t>antagonists including adalimumab (see section</w:t>
      </w:r>
      <w:r w:rsidR="00461C67">
        <w:rPr>
          <w:lang w:val="en-GB"/>
        </w:rPr>
        <w:t> </w:t>
      </w:r>
      <w:r w:rsidRPr="000E0085">
        <w:rPr>
          <w:lang w:val="en-GB"/>
        </w:rPr>
        <w:t xml:space="preserve">4.8). </w:t>
      </w:r>
    </w:p>
    <w:p w14:paraId="1F7C43DA" w14:textId="77777777" w:rsidR="00C46587" w:rsidRPr="000E0085" w:rsidRDefault="00C46587" w:rsidP="00982118">
      <w:pPr>
        <w:rPr>
          <w:lang w:val="en-GB"/>
        </w:rPr>
      </w:pPr>
    </w:p>
    <w:p w14:paraId="7D43CF11" w14:textId="77777777" w:rsidR="00C46587" w:rsidRPr="000E0085" w:rsidRDefault="00C46587" w:rsidP="00982118">
      <w:pPr>
        <w:rPr>
          <w:lang w:val="en-GB"/>
        </w:rPr>
      </w:pPr>
      <w:r w:rsidRPr="000E0085">
        <w:rPr>
          <w:lang w:val="en-GB"/>
        </w:rPr>
        <w:t>In an exploratory clinical trial evaluating the use of another TNF</w:t>
      </w:r>
      <w:r w:rsidR="003130B5">
        <w:rPr>
          <w:lang w:val="en-GB"/>
        </w:rPr>
        <w:noBreakHyphen/>
      </w:r>
      <w:r w:rsidRPr="000E0085">
        <w:rPr>
          <w:lang w:val="en-GB"/>
        </w:rPr>
        <w:t>antagonist, infliximab, in patients with moderate to severe chronic obstructive pulmonary disease (COPD), more malignancies, mostly in the lung or head and neck, were reported in infliximab</w:t>
      </w:r>
      <w:r w:rsidR="003130B5">
        <w:rPr>
          <w:lang w:val="en-GB"/>
        </w:rPr>
        <w:noBreakHyphen/>
      </w:r>
      <w:r w:rsidRPr="000E0085">
        <w:rPr>
          <w:lang w:val="en-GB"/>
        </w:rPr>
        <w:t>treated patients compared with control patients. All patients had a history of heavy smoking. Therefore, caution should be exercised when using any TNF</w:t>
      </w:r>
      <w:r w:rsidR="003130B5">
        <w:rPr>
          <w:lang w:val="en-GB"/>
        </w:rPr>
        <w:noBreakHyphen/>
      </w:r>
      <w:r w:rsidRPr="000E0085">
        <w:rPr>
          <w:lang w:val="en-GB"/>
        </w:rPr>
        <w:t xml:space="preserve">antagonist in COPD patients, as well as in patients with increased risk for malignancy due to heavy smoking. </w:t>
      </w:r>
    </w:p>
    <w:p w14:paraId="2D6BCD51" w14:textId="77777777" w:rsidR="00C46587" w:rsidRPr="000E0085" w:rsidRDefault="00C46587" w:rsidP="00982118">
      <w:pPr>
        <w:rPr>
          <w:lang w:val="en-GB"/>
        </w:rPr>
      </w:pPr>
    </w:p>
    <w:p w14:paraId="1BB065EF" w14:textId="77777777" w:rsidR="00C46587" w:rsidRPr="000E0085" w:rsidRDefault="00C46587" w:rsidP="00982118">
      <w:pPr>
        <w:rPr>
          <w:lang w:val="en-GB"/>
        </w:rPr>
      </w:pPr>
      <w:r w:rsidRPr="000E0085">
        <w:rPr>
          <w:lang w:val="en-GB"/>
        </w:rPr>
        <w:t>With current data it is not known if adalimumab treatment influences the risk for developing dysplasia or colon cancer. All patients with ulcerative colitis who are at increased risk for dysplasia or colon carcinoma (for example, patients with long</w:t>
      </w:r>
      <w:r w:rsidR="003130B5">
        <w:rPr>
          <w:lang w:val="en-GB"/>
        </w:rPr>
        <w:noBreakHyphen/>
      </w:r>
      <w:r w:rsidRPr="000E0085">
        <w:rPr>
          <w:lang w:val="en-GB"/>
        </w:rPr>
        <w:t xml:space="preserve">standing ulcerative colitis or primary sclerosing cholangitis), or who had a prior history of dysplasia or colon carcinoma should be screened for dysplasia at regular intervals before therapy and throughout their disease course. This evaluation should include colonoscopy and biopsies per local recommendations. </w:t>
      </w:r>
    </w:p>
    <w:p w14:paraId="59433C91" w14:textId="77777777" w:rsidR="00C46587" w:rsidRPr="000E0085" w:rsidRDefault="00C46587" w:rsidP="00982118">
      <w:pPr>
        <w:rPr>
          <w:lang w:val="en-GB"/>
        </w:rPr>
      </w:pPr>
    </w:p>
    <w:p w14:paraId="0377701B" w14:textId="77777777" w:rsidR="00C46587" w:rsidRPr="000E0085" w:rsidRDefault="00C46587" w:rsidP="00982118">
      <w:pPr>
        <w:keepNext/>
        <w:rPr>
          <w:u w:val="single"/>
          <w:lang w:val="en-GB"/>
        </w:rPr>
      </w:pPr>
      <w:r w:rsidRPr="000E0085">
        <w:rPr>
          <w:u w:val="single"/>
          <w:lang w:val="en-GB"/>
        </w:rPr>
        <w:t>Haematologic reactions</w:t>
      </w:r>
    </w:p>
    <w:p w14:paraId="18145EBA" w14:textId="77777777" w:rsidR="00C46587" w:rsidRPr="000E0085" w:rsidRDefault="00C46587" w:rsidP="00982118">
      <w:pPr>
        <w:keepNext/>
        <w:rPr>
          <w:lang w:val="en-GB"/>
        </w:rPr>
      </w:pPr>
    </w:p>
    <w:p w14:paraId="6082D1C5" w14:textId="77777777" w:rsidR="00C46587" w:rsidRPr="000E0085" w:rsidRDefault="00C46587" w:rsidP="00982118">
      <w:pPr>
        <w:rPr>
          <w:lang w:val="en-GB"/>
        </w:rPr>
      </w:pPr>
      <w:r w:rsidRPr="000E0085">
        <w:rPr>
          <w:lang w:val="en-GB"/>
        </w:rPr>
        <w:t>Rare reports of pancytopenia including aplastic anaemia have been reported with TNF</w:t>
      </w:r>
      <w:r w:rsidR="003130B5">
        <w:rPr>
          <w:lang w:val="en-GB"/>
        </w:rPr>
        <w:noBreakHyphen/>
      </w:r>
      <w:r w:rsidRPr="000E0085">
        <w:rPr>
          <w:lang w:val="en-GB"/>
        </w:rPr>
        <w:t xml:space="preserve">antagonists. Adverse events of the haematologic system, including medically significant cytopenia (e.g. thrombocytopenia, leukopenia) have been reported with </w:t>
      </w:r>
      <w:r w:rsidR="00C85660" w:rsidRPr="000E0085">
        <w:rPr>
          <w:lang w:val="en-GB"/>
        </w:rPr>
        <w:t>a</w:t>
      </w:r>
      <w:r w:rsidR="005A4709" w:rsidRPr="000E0085">
        <w:rPr>
          <w:lang w:val="en-GB"/>
        </w:rPr>
        <w:t>dalimumab</w:t>
      </w:r>
      <w:r w:rsidRPr="000E0085">
        <w:rPr>
          <w:lang w:val="en-GB"/>
        </w:rPr>
        <w:t xml:space="preserve">. All patients should be advised to seek immediate medical attention if they develop signs and symptoms suggestive of blood dyscrasias (e.g. persistent fever, bruising, bleeding, pallor) while on </w:t>
      </w:r>
      <w:r w:rsidR="006A1144" w:rsidRPr="000E0085">
        <w:rPr>
          <w:lang w:val="en-GB"/>
        </w:rPr>
        <w:t>Amsparity</w:t>
      </w:r>
      <w:r w:rsidRPr="000E0085">
        <w:rPr>
          <w:lang w:val="en-GB"/>
        </w:rPr>
        <w:t xml:space="preserve">. Discontinuation of </w:t>
      </w:r>
      <w:r w:rsidR="006A1144" w:rsidRPr="000E0085">
        <w:rPr>
          <w:lang w:val="en-GB"/>
        </w:rPr>
        <w:t>Amsparity</w:t>
      </w:r>
      <w:r w:rsidRPr="000E0085">
        <w:rPr>
          <w:lang w:val="en-GB"/>
        </w:rPr>
        <w:t xml:space="preserve"> therapy should be considered in patients with confirmed significant haematologic abnormalities. </w:t>
      </w:r>
    </w:p>
    <w:p w14:paraId="15B6685B" w14:textId="77777777" w:rsidR="00C46587" w:rsidRPr="000E0085" w:rsidRDefault="00C46587" w:rsidP="00982118">
      <w:pPr>
        <w:rPr>
          <w:lang w:val="en-GB"/>
        </w:rPr>
      </w:pPr>
    </w:p>
    <w:p w14:paraId="11CE3338" w14:textId="77777777" w:rsidR="00C46587" w:rsidRPr="000E0085" w:rsidRDefault="00C46587" w:rsidP="00982118">
      <w:pPr>
        <w:keepNext/>
        <w:rPr>
          <w:u w:val="single"/>
          <w:lang w:val="en-GB"/>
        </w:rPr>
      </w:pPr>
      <w:r w:rsidRPr="000E0085">
        <w:rPr>
          <w:u w:val="single"/>
          <w:lang w:val="en-GB"/>
        </w:rPr>
        <w:t>Vaccinations</w:t>
      </w:r>
    </w:p>
    <w:p w14:paraId="2E8F9BC0" w14:textId="77777777" w:rsidR="00C46587" w:rsidRPr="000E0085" w:rsidRDefault="00C46587" w:rsidP="00982118">
      <w:pPr>
        <w:keepNext/>
        <w:rPr>
          <w:u w:val="single"/>
          <w:lang w:val="en-GB"/>
        </w:rPr>
      </w:pPr>
    </w:p>
    <w:p w14:paraId="5656D543" w14:textId="77777777" w:rsidR="00C46587" w:rsidRPr="000E0085" w:rsidRDefault="00C46587" w:rsidP="00982118">
      <w:pPr>
        <w:rPr>
          <w:lang w:val="en-GB"/>
        </w:rPr>
      </w:pPr>
      <w:r w:rsidRPr="000E0085">
        <w:rPr>
          <w:lang w:val="en-GB"/>
        </w:rPr>
        <w:t>Similar antibody responses to the standard 23</w:t>
      </w:r>
      <w:r w:rsidR="003130B5">
        <w:rPr>
          <w:lang w:val="en-GB"/>
        </w:rPr>
        <w:noBreakHyphen/>
      </w:r>
      <w:r w:rsidRPr="000E0085">
        <w:rPr>
          <w:lang w:val="en-GB"/>
        </w:rPr>
        <w:t xml:space="preserve">valent pneumococcal vaccine and the influenza trivalent virus vaccination were observed in a study in 226 adult subjects with rheumatoid arthritis who were treated with adalimumab or placebo. No data are available on the secondary transmission of infection by live vaccines in patients receiving </w:t>
      </w:r>
      <w:r w:rsidR="00C85660" w:rsidRPr="000E0085">
        <w:rPr>
          <w:lang w:val="en-GB"/>
        </w:rPr>
        <w:t>a</w:t>
      </w:r>
      <w:r w:rsidR="005A4709" w:rsidRPr="000E0085">
        <w:rPr>
          <w:lang w:val="en-GB"/>
        </w:rPr>
        <w:t>dalimumab</w:t>
      </w:r>
      <w:r w:rsidRPr="000E0085">
        <w:rPr>
          <w:lang w:val="en-GB"/>
        </w:rPr>
        <w:t xml:space="preserve">. </w:t>
      </w:r>
    </w:p>
    <w:p w14:paraId="5C40543D" w14:textId="77777777" w:rsidR="00C46587" w:rsidRPr="000E0085" w:rsidRDefault="00C46587" w:rsidP="00982118">
      <w:pPr>
        <w:rPr>
          <w:lang w:val="en-GB"/>
        </w:rPr>
      </w:pPr>
    </w:p>
    <w:p w14:paraId="2AEC8D64" w14:textId="77777777" w:rsidR="00C46587" w:rsidRPr="000E0085" w:rsidRDefault="00C46587" w:rsidP="00982118">
      <w:pPr>
        <w:rPr>
          <w:lang w:val="en-GB"/>
        </w:rPr>
      </w:pPr>
      <w:r w:rsidRPr="000E0085">
        <w:rPr>
          <w:lang w:val="en-GB"/>
        </w:rPr>
        <w:t xml:space="preserve">It is recommended that paediatric patients, if possible, be brought up to date with all immunisations in agreement with current immunisation guidelines prior to initiating </w:t>
      </w:r>
      <w:r w:rsidR="00C85660" w:rsidRPr="000E0085">
        <w:rPr>
          <w:lang w:val="en-GB"/>
        </w:rPr>
        <w:t>a</w:t>
      </w:r>
      <w:r w:rsidR="005A4709" w:rsidRPr="000E0085">
        <w:rPr>
          <w:lang w:val="en-GB"/>
        </w:rPr>
        <w:t>dalimumab</w:t>
      </w:r>
      <w:r w:rsidRPr="000E0085">
        <w:rPr>
          <w:lang w:val="en-GB"/>
        </w:rPr>
        <w:t xml:space="preserve"> therapy. </w:t>
      </w:r>
    </w:p>
    <w:p w14:paraId="4FF8F803" w14:textId="77777777" w:rsidR="00C46587" w:rsidRPr="000E0085" w:rsidRDefault="00C46587" w:rsidP="00982118">
      <w:pPr>
        <w:rPr>
          <w:lang w:val="en-GB"/>
        </w:rPr>
      </w:pPr>
    </w:p>
    <w:p w14:paraId="1D4F7E42" w14:textId="77777777" w:rsidR="00C46587" w:rsidRPr="000E0085" w:rsidRDefault="00C46587" w:rsidP="00982118">
      <w:pPr>
        <w:rPr>
          <w:lang w:val="en-GB"/>
        </w:rPr>
      </w:pPr>
      <w:r w:rsidRPr="000E0085">
        <w:rPr>
          <w:lang w:val="en-GB"/>
        </w:rPr>
        <w:t xml:space="preserve">Patients on </w:t>
      </w:r>
      <w:r w:rsidR="00C85660" w:rsidRPr="000E0085">
        <w:rPr>
          <w:lang w:val="en-GB"/>
        </w:rPr>
        <w:t>a</w:t>
      </w:r>
      <w:r w:rsidR="005A4709" w:rsidRPr="000E0085">
        <w:rPr>
          <w:lang w:val="en-GB"/>
        </w:rPr>
        <w:t>dalimumab</w:t>
      </w:r>
      <w:r w:rsidRPr="000E0085">
        <w:rPr>
          <w:lang w:val="en-GB"/>
        </w:rPr>
        <w:t xml:space="preserve"> may receive concurrent vaccinations, except for live vaccines. Administration of live vaccines</w:t>
      </w:r>
      <w:r w:rsidR="00630928" w:rsidRPr="000E0085">
        <w:rPr>
          <w:lang w:val="en-GB"/>
        </w:rPr>
        <w:t xml:space="preserve"> (e.g. BCG vaccine)</w:t>
      </w:r>
      <w:r w:rsidRPr="000E0085">
        <w:rPr>
          <w:lang w:val="en-GB"/>
        </w:rPr>
        <w:t xml:space="preserve"> to infants exposed to adalimumab in utero is not recommended for 5 months following the mother’s last adalimumab injection during pregnancy. </w:t>
      </w:r>
    </w:p>
    <w:p w14:paraId="0DAB646D" w14:textId="77777777" w:rsidR="00C46587" w:rsidRPr="000E0085" w:rsidRDefault="00C46587" w:rsidP="00982118">
      <w:pPr>
        <w:rPr>
          <w:lang w:val="en-GB"/>
        </w:rPr>
      </w:pPr>
    </w:p>
    <w:p w14:paraId="033850CA" w14:textId="77777777" w:rsidR="00C46587" w:rsidRPr="000E0085" w:rsidRDefault="00C46587" w:rsidP="00982118">
      <w:pPr>
        <w:keepNext/>
        <w:rPr>
          <w:u w:val="single"/>
          <w:lang w:val="en-GB"/>
        </w:rPr>
      </w:pPr>
      <w:r w:rsidRPr="000E0085">
        <w:rPr>
          <w:u w:val="single"/>
          <w:lang w:val="en-GB"/>
        </w:rPr>
        <w:t>Congestive heart failure</w:t>
      </w:r>
    </w:p>
    <w:p w14:paraId="228008C9" w14:textId="77777777" w:rsidR="00C46587" w:rsidRPr="000E0085" w:rsidRDefault="00C46587" w:rsidP="00982118">
      <w:pPr>
        <w:keepNext/>
        <w:rPr>
          <w:u w:val="single"/>
          <w:lang w:val="en-GB"/>
        </w:rPr>
      </w:pPr>
    </w:p>
    <w:p w14:paraId="24DDD1BA" w14:textId="77777777" w:rsidR="00C46587" w:rsidRPr="000E0085" w:rsidRDefault="00C46587" w:rsidP="00982118">
      <w:pPr>
        <w:rPr>
          <w:lang w:val="en-GB"/>
        </w:rPr>
      </w:pPr>
      <w:r w:rsidRPr="000E0085">
        <w:rPr>
          <w:lang w:val="en-GB"/>
        </w:rPr>
        <w:t>In a clinical trial with another TNF</w:t>
      </w:r>
      <w:r w:rsidR="003130B5">
        <w:rPr>
          <w:lang w:val="en-GB"/>
        </w:rPr>
        <w:noBreakHyphen/>
      </w:r>
      <w:r w:rsidRPr="000E0085">
        <w:rPr>
          <w:lang w:val="en-GB"/>
        </w:rPr>
        <w:t xml:space="preserve">antagonist worsening congestive heart failure and increased mortality due to congestive heart failure have been observed. Cases of worsening congestive heart failure have also been reported in patients receiving </w:t>
      </w:r>
      <w:r w:rsidR="00970397" w:rsidRPr="000E0085">
        <w:rPr>
          <w:lang w:val="en-GB"/>
        </w:rPr>
        <w:t>a</w:t>
      </w:r>
      <w:r w:rsidR="005A4709" w:rsidRPr="000E0085">
        <w:rPr>
          <w:lang w:val="en-GB"/>
        </w:rPr>
        <w:t>dalimumab</w:t>
      </w:r>
      <w:r w:rsidRPr="000E0085">
        <w:rPr>
          <w:lang w:val="en-GB"/>
        </w:rPr>
        <w:t xml:space="preserve">. </w:t>
      </w:r>
      <w:r w:rsidR="006A1144" w:rsidRPr="000E0085">
        <w:rPr>
          <w:lang w:val="en-GB"/>
        </w:rPr>
        <w:t>Amsparity</w:t>
      </w:r>
      <w:r w:rsidRPr="000E0085">
        <w:rPr>
          <w:lang w:val="en-GB"/>
        </w:rPr>
        <w:t xml:space="preserve"> should be used with caution in patients with mild heart failure (NYHA class I/II). </w:t>
      </w:r>
      <w:r w:rsidR="006A1144" w:rsidRPr="000E0085">
        <w:rPr>
          <w:lang w:val="en-GB"/>
        </w:rPr>
        <w:t>Amsparity</w:t>
      </w:r>
      <w:r w:rsidRPr="000E0085">
        <w:rPr>
          <w:lang w:val="en-GB"/>
        </w:rPr>
        <w:t xml:space="preserve"> is contraindicated in moderate to severe heart failure (see section</w:t>
      </w:r>
      <w:r w:rsidR="00461C67">
        <w:rPr>
          <w:lang w:val="en-GB"/>
        </w:rPr>
        <w:t> </w:t>
      </w:r>
      <w:r w:rsidRPr="000E0085">
        <w:rPr>
          <w:lang w:val="en-GB"/>
        </w:rPr>
        <w:t xml:space="preserve">4.3). Treatment with </w:t>
      </w:r>
      <w:r w:rsidR="006A1144" w:rsidRPr="000E0085">
        <w:rPr>
          <w:lang w:val="en-GB"/>
        </w:rPr>
        <w:t>Amsparity</w:t>
      </w:r>
      <w:r w:rsidRPr="000E0085">
        <w:rPr>
          <w:lang w:val="en-GB"/>
        </w:rPr>
        <w:t xml:space="preserve"> must be discontinued in patients who develop new or worsening symptoms of congestive heart failure.</w:t>
      </w:r>
    </w:p>
    <w:p w14:paraId="6CC39AB8" w14:textId="77777777" w:rsidR="00C46587" w:rsidRPr="000E0085" w:rsidRDefault="00C46587" w:rsidP="00982118">
      <w:pPr>
        <w:rPr>
          <w:lang w:val="en-GB"/>
        </w:rPr>
      </w:pPr>
    </w:p>
    <w:p w14:paraId="27136FFE" w14:textId="77777777" w:rsidR="00C46587" w:rsidRPr="000E0085" w:rsidRDefault="00C46587" w:rsidP="00982118">
      <w:pPr>
        <w:keepNext/>
        <w:rPr>
          <w:u w:val="single"/>
          <w:lang w:val="en-GB"/>
        </w:rPr>
      </w:pPr>
      <w:r w:rsidRPr="000E0085">
        <w:rPr>
          <w:u w:val="single"/>
          <w:lang w:val="en-GB"/>
        </w:rPr>
        <w:t>Autoimmune processes</w:t>
      </w:r>
    </w:p>
    <w:p w14:paraId="2FBC3386" w14:textId="77777777" w:rsidR="00C46587" w:rsidRPr="000E0085" w:rsidRDefault="00C46587" w:rsidP="00982118">
      <w:pPr>
        <w:keepNext/>
        <w:rPr>
          <w:u w:val="single"/>
          <w:lang w:val="en-GB"/>
        </w:rPr>
      </w:pPr>
    </w:p>
    <w:p w14:paraId="621163C2" w14:textId="77777777" w:rsidR="00C46587" w:rsidRPr="000E0085" w:rsidRDefault="00C46587" w:rsidP="00982118">
      <w:pPr>
        <w:rPr>
          <w:lang w:val="en-GB"/>
        </w:rPr>
      </w:pPr>
      <w:r w:rsidRPr="000E0085">
        <w:rPr>
          <w:lang w:val="en-GB"/>
        </w:rPr>
        <w:t xml:space="preserve">Treatment with </w:t>
      </w:r>
      <w:r w:rsidR="006A1144" w:rsidRPr="000E0085">
        <w:rPr>
          <w:lang w:val="en-GB"/>
        </w:rPr>
        <w:t>Amsparity</w:t>
      </w:r>
      <w:r w:rsidRPr="000E0085">
        <w:rPr>
          <w:lang w:val="en-GB"/>
        </w:rPr>
        <w:t xml:space="preserve"> may result in the formation of autoimmune antibodies. The impact of long</w:t>
      </w:r>
      <w:r w:rsidR="003130B5">
        <w:rPr>
          <w:lang w:val="en-GB"/>
        </w:rPr>
        <w:noBreakHyphen/>
      </w:r>
      <w:r w:rsidRPr="000E0085">
        <w:rPr>
          <w:lang w:val="en-GB"/>
        </w:rPr>
        <w:t xml:space="preserve">term treatment with </w:t>
      </w:r>
      <w:r w:rsidR="006B1CB6" w:rsidRPr="000E0085">
        <w:rPr>
          <w:lang w:val="en-GB"/>
        </w:rPr>
        <w:t>a</w:t>
      </w:r>
      <w:r w:rsidR="005A4709" w:rsidRPr="000E0085">
        <w:rPr>
          <w:lang w:val="en-GB"/>
        </w:rPr>
        <w:t>dalimumab</w:t>
      </w:r>
      <w:r w:rsidRPr="000E0085">
        <w:rPr>
          <w:lang w:val="en-GB"/>
        </w:rPr>
        <w:t xml:space="preserve"> on the development of autoimmune diseases is unknown. If a patient develops symptoms suggestive of a lupus</w:t>
      </w:r>
      <w:r w:rsidR="003130B5">
        <w:rPr>
          <w:lang w:val="en-GB"/>
        </w:rPr>
        <w:noBreakHyphen/>
      </w:r>
      <w:r w:rsidRPr="000E0085">
        <w:rPr>
          <w:lang w:val="en-GB"/>
        </w:rPr>
        <w:t xml:space="preserve">like syndrome following treatment with </w:t>
      </w:r>
      <w:r w:rsidR="006A1144" w:rsidRPr="000E0085">
        <w:rPr>
          <w:lang w:val="en-GB"/>
        </w:rPr>
        <w:t>Amsparity</w:t>
      </w:r>
      <w:r w:rsidRPr="000E0085">
        <w:rPr>
          <w:lang w:val="en-GB"/>
        </w:rPr>
        <w:t xml:space="preserve"> and is positive for antibodies against double</w:t>
      </w:r>
      <w:r w:rsidR="003130B5">
        <w:rPr>
          <w:lang w:val="en-GB"/>
        </w:rPr>
        <w:noBreakHyphen/>
      </w:r>
      <w:r w:rsidRPr="000E0085">
        <w:rPr>
          <w:lang w:val="en-GB"/>
        </w:rPr>
        <w:t xml:space="preserve">stranded DNA, further treatment with </w:t>
      </w:r>
      <w:r w:rsidR="006A1144" w:rsidRPr="000E0085">
        <w:rPr>
          <w:lang w:val="en-GB"/>
        </w:rPr>
        <w:t>Amsparity</w:t>
      </w:r>
      <w:r w:rsidRPr="000E0085">
        <w:rPr>
          <w:lang w:val="en-GB"/>
        </w:rPr>
        <w:t xml:space="preserve"> should not be given (see section</w:t>
      </w:r>
      <w:r w:rsidR="00461C67">
        <w:rPr>
          <w:lang w:val="en-GB"/>
        </w:rPr>
        <w:t> </w:t>
      </w:r>
      <w:r w:rsidRPr="000E0085">
        <w:rPr>
          <w:lang w:val="en-GB"/>
        </w:rPr>
        <w:t>4.8).</w:t>
      </w:r>
    </w:p>
    <w:p w14:paraId="502CFFA3" w14:textId="77777777" w:rsidR="00C46587" w:rsidRPr="000E0085" w:rsidRDefault="00C46587" w:rsidP="00982118">
      <w:pPr>
        <w:rPr>
          <w:lang w:val="en-GB"/>
        </w:rPr>
      </w:pPr>
    </w:p>
    <w:p w14:paraId="6957FB36" w14:textId="77777777" w:rsidR="00C46587" w:rsidRPr="000E0085" w:rsidRDefault="00C46587" w:rsidP="00982118">
      <w:pPr>
        <w:keepNext/>
        <w:rPr>
          <w:u w:val="single"/>
          <w:lang w:val="en-GB"/>
        </w:rPr>
      </w:pPr>
      <w:r w:rsidRPr="000E0085">
        <w:rPr>
          <w:u w:val="single"/>
          <w:lang w:val="en-GB"/>
        </w:rPr>
        <w:t>Concurrent administration of bio</w:t>
      </w:r>
      <w:r w:rsidR="00150D33" w:rsidRPr="000E0085">
        <w:rPr>
          <w:u w:val="single"/>
          <w:lang w:val="en-GB"/>
        </w:rPr>
        <w:t>logic DMARDS or TNF</w:t>
      </w:r>
      <w:r w:rsidR="003130B5">
        <w:rPr>
          <w:u w:val="single"/>
          <w:lang w:val="en-GB"/>
        </w:rPr>
        <w:noBreakHyphen/>
      </w:r>
      <w:r w:rsidR="00150D33" w:rsidRPr="000E0085">
        <w:rPr>
          <w:u w:val="single"/>
          <w:lang w:val="en-GB"/>
        </w:rPr>
        <w:t>antagonists</w:t>
      </w:r>
    </w:p>
    <w:p w14:paraId="6F4D2F24" w14:textId="77777777" w:rsidR="00C46587" w:rsidRPr="000E0085" w:rsidRDefault="00C46587" w:rsidP="00982118">
      <w:pPr>
        <w:keepNext/>
        <w:rPr>
          <w:u w:val="single"/>
          <w:lang w:val="en-GB"/>
        </w:rPr>
      </w:pPr>
    </w:p>
    <w:p w14:paraId="7F1660D3" w14:textId="77777777" w:rsidR="00C46587" w:rsidRPr="000E0085" w:rsidRDefault="00C46587" w:rsidP="00982118">
      <w:pPr>
        <w:rPr>
          <w:lang w:val="en-GB"/>
        </w:rPr>
      </w:pPr>
      <w:r w:rsidRPr="000E0085">
        <w:rPr>
          <w:lang w:val="en-GB"/>
        </w:rPr>
        <w:t>Serious infections were seen in clinical studies with concurrent use of anakinra and another TNF</w:t>
      </w:r>
      <w:r w:rsidR="003130B5">
        <w:rPr>
          <w:lang w:val="en-GB"/>
        </w:rPr>
        <w:noBreakHyphen/>
      </w:r>
      <w:r w:rsidRPr="000E0085">
        <w:rPr>
          <w:lang w:val="en-GB"/>
        </w:rPr>
        <w:t>antagonist, etanercept, with no added clinical benefit compared to etanercept alone. Because of the nature of the adverse events seen with the combination of etanercept and anakinra therapy, similar toxicities may also result from the combination of anakinra and other TNF</w:t>
      </w:r>
      <w:r w:rsidR="003130B5">
        <w:rPr>
          <w:lang w:val="en-GB"/>
        </w:rPr>
        <w:noBreakHyphen/>
      </w:r>
      <w:r w:rsidRPr="000E0085">
        <w:rPr>
          <w:lang w:val="en-GB"/>
        </w:rPr>
        <w:t>antagonists. Therefore, the combination of adalimumab and anakinra is not recommended (</w:t>
      </w:r>
      <w:r w:rsidR="00B84F4E" w:rsidRPr="000E0085">
        <w:rPr>
          <w:lang w:val="en-GB"/>
        </w:rPr>
        <w:t>s</w:t>
      </w:r>
      <w:r w:rsidRPr="000E0085">
        <w:rPr>
          <w:lang w:val="en-GB"/>
        </w:rPr>
        <w:t>ee section</w:t>
      </w:r>
      <w:r w:rsidR="00461C67">
        <w:rPr>
          <w:lang w:val="en-GB"/>
        </w:rPr>
        <w:t> </w:t>
      </w:r>
      <w:r w:rsidRPr="000E0085">
        <w:rPr>
          <w:lang w:val="en-GB"/>
        </w:rPr>
        <w:t xml:space="preserve">4.5). </w:t>
      </w:r>
    </w:p>
    <w:p w14:paraId="188D7C76" w14:textId="77777777" w:rsidR="00C46587" w:rsidRPr="000E0085" w:rsidRDefault="00C46587" w:rsidP="00982118">
      <w:pPr>
        <w:rPr>
          <w:lang w:val="en-GB"/>
        </w:rPr>
      </w:pPr>
    </w:p>
    <w:p w14:paraId="06EC6D73" w14:textId="77777777" w:rsidR="00C46587" w:rsidRPr="000E0085" w:rsidRDefault="00C46587" w:rsidP="00982118">
      <w:pPr>
        <w:rPr>
          <w:lang w:val="en-GB"/>
        </w:rPr>
      </w:pPr>
      <w:r w:rsidRPr="000E0085">
        <w:rPr>
          <w:lang w:val="en-GB"/>
        </w:rPr>
        <w:t>Concomitant administration of adalimumab with other biologic DMARDS (e.g</w:t>
      </w:r>
      <w:r w:rsidR="001D74A1" w:rsidRPr="000E0085">
        <w:rPr>
          <w:lang w:val="en-GB"/>
        </w:rPr>
        <w:t>.</w:t>
      </w:r>
      <w:r w:rsidRPr="000E0085">
        <w:rPr>
          <w:lang w:val="en-GB"/>
        </w:rPr>
        <w:t xml:space="preserve"> anakinra and abatacept) or other TNF</w:t>
      </w:r>
      <w:r w:rsidR="003130B5">
        <w:rPr>
          <w:lang w:val="en-GB"/>
        </w:rPr>
        <w:noBreakHyphen/>
      </w:r>
      <w:r w:rsidRPr="000E0085">
        <w:rPr>
          <w:lang w:val="en-GB"/>
        </w:rPr>
        <w:t>antagonists is not recommended based upon the possible increased risk for infections, including serious infections and other potential pharmacological interactions (</w:t>
      </w:r>
      <w:r w:rsidR="00B84F4E" w:rsidRPr="000E0085">
        <w:rPr>
          <w:lang w:val="en-GB"/>
        </w:rPr>
        <w:t>s</w:t>
      </w:r>
      <w:r w:rsidRPr="000E0085">
        <w:rPr>
          <w:lang w:val="en-GB"/>
        </w:rPr>
        <w:t>ee section</w:t>
      </w:r>
      <w:r w:rsidR="00CC0C3D" w:rsidRPr="000E0085">
        <w:rPr>
          <w:lang w:val="en-GB"/>
        </w:rPr>
        <w:t> </w:t>
      </w:r>
      <w:r w:rsidRPr="000E0085">
        <w:rPr>
          <w:lang w:val="en-GB"/>
        </w:rPr>
        <w:t xml:space="preserve">4.5). </w:t>
      </w:r>
    </w:p>
    <w:p w14:paraId="372F7932" w14:textId="77777777" w:rsidR="00C46587" w:rsidRPr="000E0085" w:rsidRDefault="00C46587" w:rsidP="00982118">
      <w:pPr>
        <w:rPr>
          <w:lang w:val="en-GB"/>
        </w:rPr>
      </w:pPr>
    </w:p>
    <w:p w14:paraId="33493148" w14:textId="77777777" w:rsidR="00C46587" w:rsidRPr="000E0085" w:rsidRDefault="00C46587" w:rsidP="00982118">
      <w:pPr>
        <w:keepNext/>
        <w:rPr>
          <w:u w:val="single"/>
          <w:lang w:val="en-GB"/>
        </w:rPr>
      </w:pPr>
      <w:r w:rsidRPr="000E0085">
        <w:rPr>
          <w:u w:val="single"/>
          <w:lang w:val="en-GB"/>
        </w:rPr>
        <w:t>Surgery</w:t>
      </w:r>
    </w:p>
    <w:p w14:paraId="19F460E3" w14:textId="77777777" w:rsidR="00C46587" w:rsidRPr="000E0085" w:rsidRDefault="00C46587" w:rsidP="00982118">
      <w:pPr>
        <w:keepNext/>
        <w:rPr>
          <w:u w:val="single"/>
          <w:lang w:val="en-GB"/>
        </w:rPr>
      </w:pPr>
    </w:p>
    <w:p w14:paraId="4F35B41D" w14:textId="77777777" w:rsidR="00C46587" w:rsidRPr="000E0085" w:rsidRDefault="00C46587" w:rsidP="00982118">
      <w:pPr>
        <w:rPr>
          <w:lang w:val="en-GB"/>
        </w:rPr>
      </w:pPr>
      <w:r w:rsidRPr="000E0085">
        <w:rPr>
          <w:lang w:val="en-GB"/>
        </w:rPr>
        <w:t xml:space="preserve">There is limited safety experience of surgical procedures in patients treated with </w:t>
      </w:r>
      <w:r w:rsidR="006B1CB6" w:rsidRPr="000E0085">
        <w:rPr>
          <w:lang w:val="en-GB"/>
        </w:rPr>
        <w:t>a</w:t>
      </w:r>
      <w:r w:rsidR="005A4709" w:rsidRPr="000E0085">
        <w:rPr>
          <w:lang w:val="en-GB"/>
        </w:rPr>
        <w:t>dalimumab</w:t>
      </w:r>
      <w:r w:rsidR="001D74A1" w:rsidRPr="000E0085">
        <w:rPr>
          <w:lang w:val="en-GB"/>
        </w:rPr>
        <w:t xml:space="preserve">. </w:t>
      </w:r>
      <w:r w:rsidRPr="000E0085">
        <w:rPr>
          <w:lang w:val="en-GB"/>
        </w:rPr>
        <w:t>The long half</w:t>
      </w:r>
      <w:r w:rsidR="003130B5">
        <w:rPr>
          <w:lang w:val="en-GB"/>
        </w:rPr>
        <w:noBreakHyphen/>
      </w:r>
      <w:r w:rsidRPr="000E0085">
        <w:rPr>
          <w:lang w:val="en-GB"/>
        </w:rPr>
        <w:t xml:space="preserve">life of adalimumab should be taken into consideration if a </w:t>
      </w:r>
      <w:r w:rsidR="001D74A1" w:rsidRPr="000E0085">
        <w:rPr>
          <w:lang w:val="en-GB"/>
        </w:rPr>
        <w:t xml:space="preserve">surgical procedure is planned. </w:t>
      </w:r>
      <w:r w:rsidRPr="000E0085">
        <w:rPr>
          <w:lang w:val="en-GB"/>
        </w:rPr>
        <w:t xml:space="preserve">A patient who requires surgery while on </w:t>
      </w:r>
      <w:r w:rsidR="006A1144" w:rsidRPr="000E0085">
        <w:rPr>
          <w:lang w:val="en-GB"/>
        </w:rPr>
        <w:t>Amsparity</w:t>
      </w:r>
      <w:r w:rsidRPr="000E0085">
        <w:rPr>
          <w:lang w:val="en-GB"/>
        </w:rPr>
        <w:t xml:space="preserve"> should be closely monitored for infections, and approp</w:t>
      </w:r>
      <w:r w:rsidR="001D74A1" w:rsidRPr="000E0085">
        <w:rPr>
          <w:lang w:val="en-GB"/>
        </w:rPr>
        <w:t xml:space="preserve">riate actions should be taken. </w:t>
      </w:r>
      <w:r w:rsidRPr="000E0085">
        <w:rPr>
          <w:lang w:val="en-GB"/>
        </w:rPr>
        <w:t xml:space="preserve">There is limited safety experience in patients undergoing arthroplasty while receiving </w:t>
      </w:r>
      <w:r w:rsidR="006B1CB6" w:rsidRPr="000E0085">
        <w:rPr>
          <w:lang w:val="en-GB"/>
        </w:rPr>
        <w:t>a</w:t>
      </w:r>
      <w:r w:rsidR="005A4709" w:rsidRPr="000E0085">
        <w:rPr>
          <w:lang w:val="en-GB"/>
        </w:rPr>
        <w:t>dalimumab</w:t>
      </w:r>
      <w:r w:rsidRPr="000E0085">
        <w:rPr>
          <w:lang w:val="en-GB"/>
        </w:rPr>
        <w:t xml:space="preserve">. </w:t>
      </w:r>
    </w:p>
    <w:p w14:paraId="5A4B9998" w14:textId="77777777" w:rsidR="00C46587" w:rsidRPr="000E0085" w:rsidRDefault="00C46587" w:rsidP="00982118">
      <w:pPr>
        <w:rPr>
          <w:lang w:val="en-GB"/>
        </w:rPr>
      </w:pPr>
    </w:p>
    <w:p w14:paraId="21504CFD" w14:textId="77777777" w:rsidR="00C46587" w:rsidRPr="000E0085" w:rsidRDefault="00C46587" w:rsidP="00982118">
      <w:pPr>
        <w:keepNext/>
        <w:rPr>
          <w:u w:val="single"/>
          <w:lang w:val="en-GB"/>
        </w:rPr>
      </w:pPr>
      <w:r w:rsidRPr="000E0085">
        <w:rPr>
          <w:u w:val="single"/>
          <w:lang w:val="en-GB"/>
        </w:rPr>
        <w:t>Small bowel obstruction</w:t>
      </w:r>
      <w:r w:rsidRPr="00AB7F8E">
        <w:rPr>
          <w:lang w:val="en-GB"/>
        </w:rPr>
        <w:t xml:space="preserve"> </w:t>
      </w:r>
    </w:p>
    <w:p w14:paraId="20A6478D" w14:textId="77777777" w:rsidR="00C46587" w:rsidRPr="000E0085" w:rsidRDefault="00C46587" w:rsidP="00982118">
      <w:pPr>
        <w:keepNext/>
        <w:rPr>
          <w:lang w:val="en-GB"/>
        </w:rPr>
      </w:pPr>
    </w:p>
    <w:p w14:paraId="2613A432" w14:textId="77777777" w:rsidR="00C46587" w:rsidRPr="000E0085" w:rsidRDefault="00C46587" w:rsidP="00982118">
      <w:pPr>
        <w:rPr>
          <w:lang w:val="en-GB"/>
        </w:rPr>
      </w:pPr>
      <w:r w:rsidRPr="000E0085">
        <w:rPr>
          <w:lang w:val="en-GB"/>
        </w:rPr>
        <w:t xml:space="preserve">Failure to respond to treatment for Crohn’s disease may indicate the presence of fixed fibrotic stricture that may require surgical treatment. Available data suggest that </w:t>
      </w:r>
      <w:r w:rsidR="006B1CB6" w:rsidRPr="000E0085">
        <w:rPr>
          <w:lang w:val="en-GB"/>
        </w:rPr>
        <w:t>a</w:t>
      </w:r>
      <w:r w:rsidR="005A4709" w:rsidRPr="000E0085">
        <w:rPr>
          <w:lang w:val="en-GB"/>
        </w:rPr>
        <w:t>dalimumab</w:t>
      </w:r>
      <w:r w:rsidRPr="000E0085">
        <w:rPr>
          <w:lang w:val="en-GB"/>
        </w:rPr>
        <w:t xml:space="preserve"> does not worsen or cause strictures. </w:t>
      </w:r>
    </w:p>
    <w:p w14:paraId="5A8EDFF0" w14:textId="77777777" w:rsidR="00C46587" w:rsidRPr="000E0085" w:rsidRDefault="00C46587" w:rsidP="00982118">
      <w:pPr>
        <w:rPr>
          <w:lang w:val="en-GB"/>
        </w:rPr>
      </w:pPr>
    </w:p>
    <w:p w14:paraId="3631E8DC" w14:textId="77777777" w:rsidR="00C46587" w:rsidRPr="000E0085" w:rsidRDefault="00C46587" w:rsidP="00982118">
      <w:pPr>
        <w:keepNext/>
        <w:rPr>
          <w:u w:val="single"/>
          <w:lang w:val="en-GB"/>
        </w:rPr>
      </w:pPr>
      <w:r w:rsidRPr="000E0085">
        <w:rPr>
          <w:u w:val="single"/>
          <w:lang w:val="en-GB"/>
        </w:rPr>
        <w:t>Elderly</w:t>
      </w:r>
    </w:p>
    <w:p w14:paraId="33BEFE43" w14:textId="77777777" w:rsidR="00C46587" w:rsidRPr="000E0085" w:rsidRDefault="00C46587" w:rsidP="00982118">
      <w:pPr>
        <w:keepNext/>
        <w:rPr>
          <w:u w:val="single"/>
          <w:lang w:val="en-GB"/>
        </w:rPr>
      </w:pPr>
    </w:p>
    <w:p w14:paraId="412D2EF9" w14:textId="77777777" w:rsidR="00C46587" w:rsidRPr="000E0085" w:rsidRDefault="00C46587" w:rsidP="00982118">
      <w:pPr>
        <w:rPr>
          <w:lang w:val="en-GB"/>
        </w:rPr>
      </w:pPr>
      <w:r w:rsidRPr="000E0085">
        <w:rPr>
          <w:lang w:val="en-GB"/>
        </w:rPr>
        <w:t xml:space="preserve">The frequency of serious infections among </w:t>
      </w:r>
      <w:r w:rsidR="006B1CB6" w:rsidRPr="000E0085">
        <w:rPr>
          <w:lang w:val="en-GB"/>
        </w:rPr>
        <w:t>a</w:t>
      </w:r>
      <w:r w:rsidR="005A4709" w:rsidRPr="000E0085">
        <w:rPr>
          <w:lang w:val="en-GB"/>
        </w:rPr>
        <w:t>dalimumab</w:t>
      </w:r>
      <w:r w:rsidR="003130B5">
        <w:rPr>
          <w:lang w:val="en-GB"/>
        </w:rPr>
        <w:noBreakHyphen/>
      </w:r>
      <w:r w:rsidRPr="000E0085">
        <w:rPr>
          <w:lang w:val="en-GB"/>
        </w:rPr>
        <w:t>treated subjects over 65 years of age (3.7%) was higher than for those under 65 years of age (1.5%). Some of those had a fatal outcome. Particular attention regarding the risk for infection should be paid when treating the elderly.</w:t>
      </w:r>
    </w:p>
    <w:p w14:paraId="7D6FF01A" w14:textId="77777777" w:rsidR="00C46587" w:rsidRPr="000E0085" w:rsidRDefault="00C46587" w:rsidP="00982118">
      <w:pPr>
        <w:rPr>
          <w:lang w:val="en-GB"/>
        </w:rPr>
      </w:pPr>
    </w:p>
    <w:p w14:paraId="4A5B19FE" w14:textId="77777777" w:rsidR="00C46587" w:rsidRPr="000E0085" w:rsidRDefault="00150D33" w:rsidP="00982118">
      <w:pPr>
        <w:keepNext/>
        <w:rPr>
          <w:u w:val="single"/>
          <w:lang w:val="en-GB"/>
        </w:rPr>
      </w:pPr>
      <w:r w:rsidRPr="000E0085">
        <w:rPr>
          <w:u w:val="single"/>
          <w:lang w:val="en-GB"/>
        </w:rPr>
        <w:t>Paediatric population</w:t>
      </w:r>
    </w:p>
    <w:p w14:paraId="24010B8D" w14:textId="77777777" w:rsidR="00C46587" w:rsidRPr="000E0085" w:rsidRDefault="00C46587" w:rsidP="00982118">
      <w:pPr>
        <w:keepNext/>
        <w:rPr>
          <w:u w:val="single"/>
          <w:lang w:val="en-GB"/>
        </w:rPr>
      </w:pPr>
    </w:p>
    <w:p w14:paraId="5724F7BD" w14:textId="77777777" w:rsidR="00C46587" w:rsidRPr="000E0085" w:rsidRDefault="00C46587" w:rsidP="00982118">
      <w:pPr>
        <w:rPr>
          <w:lang w:val="en-GB"/>
        </w:rPr>
      </w:pPr>
      <w:r w:rsidRPr="000E0085">
        <w:rPr>
          <w:lang w:val="en-GB"/>
        </w:rPr>
        <w:t xml:space="preserve">See </w:t>
      </w:r>
      <w:r w:rsidR="00DD3467">
        <w:rPr>
          <w:lang w:val="en-GB"/>
        </w:rPr>
        <w:t>v</w:t>
      </w:r>
      <w:r w:rsidRPr="000E0085">
        <w:rPr>
          <w:lang w:val="en-GB"/>
        </w:rPr>
        <w:t xml:space="preserve">accinations above. </w:t>
      </w:r>
    </w:p>
    <w:p w14:paraId="4040ED7E" w14:textId="77777777" w:rsidR="00955F88" w:rsidRPr="000E0085" w:rsidRDefault="00955F88" w:rsidP="00982118">
      <w:pPr>
        <w:rPr>
          <w:lang w:val="en-GB"/>
        </w:rPr>
      </w:pPr>
    </w:p>
    <w:p w14:paraId="15E3E0D4" w14:textId="77777777" w:rsidR="00955F88" w:rsidRPr="000E0085" w:rsidRDefault="00955F88" w:rsidP="00982118">
      <w:pPr>
        <w:rPr>
          <w:u w:val="single"/>
          <w:lang w:val="en-GB"/>
        </w:rPr>
      </w:pPr>
      <w:r w:rsidRPr="000E0085">
        <w:rPr>
          <w:u w:val="single"/>
          <w:lang w:val="en-GB"/>
        </w:rPr>
        <w:t>Excipient</w:t>
      </w:r>
      <w:r w:rsidR="004D75DC">
        <w:rPr>
          <w:u w:val="single"/>
          <w:lang w:val="en-GB"/>
        </w:rPr>
        <w:t>s</w:t>
      </w:r>
      <w:r w:rsidRPr="000E0085">
        <w:rPr>
          <w:u w:val="single"/>
          <w:lang w:val="en-GB"/>
        </w:rPr>
        <w:t xml:space="preserve"> with known effect</w:t>
      </w:r>
    </w:p>
    <w:p w14:paraId="6234E7A0" w14:textId="77777777" w:rsidR="00955F88" w:rsidRPr="000E0085" w:rsidRDefault="00955F88" w:rsidP="00982118">
      <w:pPr>
        <w:rPr>
          <w:lang w:val="en-GB"/>
        </w:rPr>
      </w:pPr>
    </w:p>
    <w:p w14:paraId="22A6D153" w14:textId="77777777" w:rsidR="009E72C9" w:rsidRPr="005E213D" w:rsidRDefault="009E72C9" w:rsidP="009E72C9">
      <w:pPr>
        <w:rPr>
          <w:i/>
          <w:iCs/>
          <w:lang w:val="en-GB"/>
        </w:rPr>
      </w:pPr>
      <w:r w:rsidRPr="005E213D">
        <w:rPr>
          <w:i/>
          <w:iCs/>
          <w:lang w:val="en-GB"/>
        </w:rPr>
        <w:t>Polysorbate</w:t>
      </w:r>
      <w:r w:rsidR="00EC7439">
        <w:rPr>
          <w:i/>
          <w:iCs/>
          <w:lang w:val="en-GB"/>
        </w:rPr>
        <w:br/>
      </w:r>
    </w:p>
    <w:p w14:paraId="74B91BB7" w14:textId="77777777" w:rsidR="009E72C9" w:rsidRDefault="000934E8" w:rsidP="009E72C9">
      <w:pPr>
        <w:rPr>
          <w:i/>
          <w:iCs/>
          <w:lang w:val="en-GB"/>
        </w:rPr>
      </w:pPr>
      <w:r>
        <w:rPr>
          <w:lang w:val="en-GB"/>
        </w:rPr>
        <w:t>This medicinal product</w:t>
      </w:r>
      <w:r w:rsidR="009E72C9" w:rsidRPr="005E213D">
        <w:t xml:space="preserve"> contains </w:t>
      </w:r>
      <w:r w:rsidR="009E72C9">
        <w:t>p</w:t>
      </w:r>
      <w:r w:rsidR="009E72C9" w:rsidRPr="005E213D">
        <w:t xml:space="preserve">olysorbate 80. </w:t>
      </w:r>
      <w:r w:rsidR="00B6420F" w:rsidRPr="00B6420F">
        <w:t>Amsparity 40</w:t>
      </w:r>
      <w:r w:rsidR="00B100F8">
        <w:t> </w:t>
      </w:r>
      <w:r w:rsidR="00B6420F" w:rsidRPr="00B6420F">
        <w:t>mg/0.8 ml solution for injection contains 0.16 mg of polysorbate 80 in each 0.8 ml single dose vial, which is equivalent to 0.2 mg/ml of polysorbate 80.</w:t>
      </w:r>
      <w:r w:rsidR="00943D83">
        <w:t xml:space="preserve"> </w:t>
      </w:r>
      <w:r w:rsidR="009E72C9" w:rsidRPr="005E213D">
        <w:t>Polysorbate 80 may cause hypersensitivity reactions.</w:t>
      </w:r>
    </w:p>
    <w:p w14:paraId="7C692F04" w14:textId="77777777" w:rsidR="009E72C9" w:rsidRDefault="009E72C9" w:rsidP="00982118">
      <w:pPr>
        <w:rPr>
          <w:i/>
          <w:iCs/>
          <w:lang w:val="en-GB"/>
        </w:rPr>
      </w:pPr>
    </w:p>
    <w:p w14:paraId="6A3DB040" w14:textId="77777777" w:rsidR="004D75DC" w:rsidRPr="004D75DC" w:rsidRDefault="004D75DC" w:rsidP="00982118">
      <w:pPr>
        <w:rPr>
          <w:i/>
          <w:iCs/>
          <w:lang w:val="en-GB"/>
        </w:rPr>
      </w:pPr>
      <w:r>
        <w:rPr>
          <w:i/>
          <w:iCs/>
          <w:lang w:val="en-GB"/>
        </w:rPr>
        <w:t>Sodium</w:t>
      </w:r>
      <w:r w:rsidR="00EC7439">
        <w:rPr>
          <w:i/>
          <w:iCs/>
          <w:lang w:val="en-GB"/>
        </w:rPr>
        <w:br/>
      </w:r>
    </w:p>
    <w:p w14:paraId="5B9F7492" w14:textId="77777777" w:rsidR="005E213D" w:rsidRPr="005E213D" w:rsidRDefault="00955F88" w:rsidP="005E213D">
      <w:pPr>
        <w:rPr>
          <w:lang w:val="en-GB"/>
        </w:rPr>
      </w:pPr>
      <w:r w:rsidRPr="000E0085">
        <w:rPr>
          <w:lang w:val="en-GB"/>
        </w:rPr>
        <w:t>This medicinal p</w:t>
      </w:r>
      <w:r w:rsidR="006E1391" w:rsidRPr="000E0085">
        <w:rPr>
          <w:lang w:val="en-GB"/>
        </w:rPr>
        <w:t>roduct contains less than 1 mmo</w:t>
      </w:r>
      <w:r w:rsidRPr="000E0085">
        <w:rPr>
          <w:lang w:val="en-GB"/>
        </w:rPr>
        <w:t>l of sodium (23 mg) per 0.8 ml dose, i.e. essentially ‘sodium</w:t>
      </w:r>
      <w:r w:rsidR="003130B5">
        <w:rPr>
          <w:lang w:val="en-GB"/>
        </w:rPr>
        <w:noBreakHyphen/>
      </w:r>
      <w:r w:rsidRPr="000E0085">
        <w:rPr>
          <w:lang w:val="en-GB"/>
        </w:rPr>
        <w:t>free’.</w:t>
      </w:r>
    </w:p>
    <w:p w14:paraId="0F47DF68" w14:textId="77777777" w:rsidR="00C46587" w:rsidRPr="000E0085" w:rsidRDefault="00C46587" w:rsidP="00982118">
      <w:pPr>
        <w:rPr>
          <w:lang w:val="en-GB"/>
        </w:rPr>
      </w:pPr>
    </w:p>
    <w:p w14:paraId="53524E81" w14:textId="77777777" w:rsidR="00C46587" w:rsidRPr="000E0085" w:rsidRDefault="00C46587" w:rsidP="00982118">
      <w:pPr>
        <w:tabs>
          <w:tab w:val="left" w:pos="562"/>
        </w:tabs>
        <w:rPr>
          <w:b/>
          <w:lang w:val="en-GB"/>
        </w:rPr>
      </w:pPr>
      <w:r w:rsidRPr="000E0085">
        <w:rPr>
          <w:b/>
          <w:lang w:val="en-GB"/>
        </w:rPr>
        <w:t>4.5</w:t>
      </w:r>
      <w:r w:rsidRPr="000E0085">
        <w:rPr>
          <w:b/>
          <w:lang w:val="en-GB"/>
        </w:rPr>
        <w:tab/>
        <w:t>Interaction with other medicinal products and other forms of interaction</w:t>
      </w:r>
    </w:p>
    <w:p w14:paraId="179A8DC5" w14:textId="77777777" w:rsidR="00C46587" w:rsidRPr="000E0085" w:rsidRDefault="00C46587" w:rsidP="00982118">
      <w:pPr>
        <w:rPr>
          <w:lang w:val="en-GB"/>
        </w:rPr>
      </w:pPr>
    </w:p>
    <w:p w14:paraId="1F3D8F6B" w14:textId="77777777" w:rsidR="00C46587" w:rsidRPr="000E0085" w:rsidRDefault="005A4709" w:rsidP="00982118">
      <w:pPr>
        <w:rPr>
          <w:lang w:val="en-GB"/>
        </w:rPr>
      </w:pPr>
      <w:r w:rsidRPr="000E0085">
        <w:rPr>
          <w:lang w:val="en-GB"/>
        </w:rPr>
        <w:t>Adalimumab</w:t>
      </w:r>
      <w:r w:rsidR="00C46587" w:rsidRPr="000E0085">
        <w:rPr>
          <w:lang w:val="en-GB"/>
        </w:rPr>
        <w:t xml:space="preserve"> has been studied in rheumatoid arthritis, polyarticular juvenile idiopathic arthritis and psoriatic arthritis patients taking </w:t>
      </w:r>
      <w:r w:rsidR="006B1CB6" w:rsidRPr="000E0085">
        <w:rPr>
          <w:lang w:val="en-GB"/>
        </w:rPr>
        <w:t>a</w:t>
      </w:r>
      <w:r w:rsidRPr="000E0085">
        <w:rPr>
          <w:lang w:val="en-GB"/>
        </w:rPr>
        <w:t>dalimumab</w:t>
      </w:r>
      <w:r w:rsidR="00C46587" w:rsidRPr="000E0085">
        <w:rPr>
          <w:lang w:val="en-GB"/>
        </w:rPr>
        <w:t xml:space="preserve"> as monotherapy and those taking concomitant methotrexate. Antibody formation was lower when </w:t>
      </w:r>
      <w:r w:rsidR="006B1CB6" w:rsidRPr="000E0085">
        <w:rPr>
          <w:lang w:val="en-GB"/>
        </w:rPr>
        <w:t>a</w:t>
      </w:r>
      <w:r w:rsidRPr="000E0085">
        <w:rPr>
          <w:lang w:val="en-GB"/>
        </w:rPr>
        <w:t>dalimumab</w:t>
      </w:r>
      <w:r w:rsidR="00C46587" w:rsidRPr="000E0085">
        <w:rPr>
          <w:lang w:val="en-GB"/>
        </w:rPr>
        <w:t xml:space="preserve"> was given together with methotrexate in comparison with use as monotherapy. Administration of </w:t>
      </w:r>
      <w:r w:rsidR="006B1CB6" w:rsidRPr="000E0085">
        <w:rPr>
          <w:lang w:val="en-GB"/>
        </w:rPr>
        <w:t>a</w:t>
      </w:r>
      <w:r w:rsidRPr="000E0085">
        <w:rPr>
          <w:lang w:val="en-GB"/>
        </w:rPr>
        <w:t>dalimumab</w:t>
      </w:r>
      <w:r w:rsidR="00C46587" w:rsidRPr="000E0085">
        <w:rPr>
          <w:lang w:val="en-GB"/>
        </w:rPr>
        <w:t xml:space="preserve"> without methotrexate resulted in increased formation of antibodies, increased clearance and reduced efficacy of adalimumab (see section</w:t>
      </w:r>
      <w:r w:rsidR="00461C67">
        <w:rPr>
          <w:lang w:val="en-GB"/>
        </w:rPr>
        <w:t> </w:t>
      </w:r>
      <w:r w:rsidR="00C46587" w:rsidRPr="000E0085">
        <w:rPr>
          <w:lang w:val="en-GB"/>
        </w:rPr>
        <w:t xml:space="preserve">5.1). </w:t>
      </w:r>
    </w:p>
    <w:p w14:paraId="17B3AEFA" w14:textId="77777777" w:rsidR="00C46587" w:rsidRPr="000E0085" w:rsidRDefault="00C46587" w:rsidP="00982118">
      <w:pPr>
        <w:rPr>
          <w:lang w:val="en-GB"/>
        </w:rPr>
      </w:pPr>
    </w:p>
    <w:p w14:paraId="634C5BA6" w14:textId="77777777" w:rsidR="00C46587" w:rsidRPr="000E0085" w:rsidRDefault="00C46587" w:rsidP="00982118">
      <w:pPr>
        <w:rPr>
          <w:lang w:val="en-GB"/>
        </w:rPr>
      </w:pPr>
      <w:r w:rsidRPr="000E0085">
        <w:rPr>
          <w:lang w:val="en-GB"/>
        </w:rPr>
        <w:t xml:space="preserve">The combination of </w:t>
      </w:r>
      <w:r w:rsidR="006A1144" w:rsidRPr="000E0085">
        <w:rPr>
          <w:lang w:val="en-GB"/>
        </w:rPr>
        <w:t>Amsparity</w:t>
      </w:r>
      <w:r w:rsidRPr="000E0085">
        <w:rPr>
          <w:lang w:val="en-GB"/>
        </w:rPr>
        <w:t xml:space="preserve"> and anakinra is not recommended (see section</w:t>
      </w:r>
      <w:r w:rsidR="00461C67">
        <w:rPr>
          <w:lang w:val="en-GB"/>
        </w:rPr>
        <w:t> </w:t>
      </w:r>
      <w:r w:rsidRPr="000E0085">
        <w:rPr>
          <w:lang w:val="en-GB"/>
        </w:rPr>
        <w:t>4.4</w:t>
      </w:r>
      <w:r w:rsidR="001D74A1" w:rsidRPr="000E0085">
        <w:rPr>
          <w:lang w:val="en-GB"/>
        </w:rPr>
        <w:t xml:space="preserve"> </w:t>
      </w:r>
      <w:r w:rsidRPr="000E0085">
        <w:rPr>
          <w:lang w:val="en-GB"/>
        </w:rPr>
        <w:t>“Concurrent administration of biologic DMARDS or TNF</w:t>
      </w:r>
      <w:r w:rsidR="003130B5">
        <w:rPr>
          <w:lang w:val="en-GB"/>
        </w:rPr>
        <w:noBreakHyphen/>
      </w:r>
      <w:r w:rsidRPr="000E0085">
        <w:rPr>
          <w:lang w:val="en-GB"/>
        </w:rPr>
        <w:t xml:space="preserve">antagonists”). </w:t>
      </w:r>
    </w:p>
    <w:p w14:paraId="0364DD4E" w14:textId="77777777" w:rsidR="00C46587" w:rsidRPr="000E0085" w:rsidRDefault="00C46587" w:rsidP="00982118">
      <w:pPr>
        <w:rPr>
          <w:lang w:val="en-GB"/>
        </w:rPr>
      </w:pPr>
    </w:p>
    <w:p w14:paraId="4F8A9F53" w14:textId="77777777" w:rsidR="00C46587" w:rsidRPr="000E0085" w:rsidRDefault="00C46587" w:rsidP="00982118">
      <w:pPr>
        <w:rPr>
          <w:lang w:val="en-GB"/>
        </w:rPr>
      </w:pPr>
      <w:r w:rsidRPr="000E0085">
        <w:rPr>
          <w:lang w:val="en-GB"/>
        </w:rPr>
        <w:t xml:space="preserve">The combination of </w:t>
      </w:r>
      <w:r w:rsidR="006A1144" w:rsidRPr="000E0085">
        <w:rPr>
          <w:lang w:val="en-GB"/>
        </w:rPr>
        <w:t>Amsparity</w:t>
      </w:r>
      <w:r w:rsidRPr="000E0085">
        <w:rPr>
          <w:lang w:val="en-GB"/>
        </w:rPr>
        <w:t xml:space="preserve"> and abatacept is not recommended (see section</w:t>
      </w:r>
      <w:r w:rsidR="00461C67">
        <w:rPr>
          <w:lang w:val="en-GB"/>
        </w:rPr>
        <w:t> </w:t>
      </w:r>
      <w:r w:rsidRPr="000E0085">
        <w:rPr>
          <w:lang w:val="en-GB"/>
        </w:rPr>
        <w:t>4.4</w:t>
      </w:r>
      <w:r w:rsidR="001D74A1" w:rsidRPr="000E0085">
        <w:rPr>
          <w:lang w:val="en-GB"/>
        </w:rPr>
        <w:t xml:space="preserve"> </w:t>
      </w:r>
      <w:r w:rsidRPr="000E0085">
        <w:rPr>
          <w:lang w:val="en-GB"/>
        </w:rPr>
        <w:t>“Concurrent administration of biologic DMARDS or TNF</w:t>
      </w:r>
      <w:r w:rsidR="003130B5">
        <w:rPr>
          <w:lang w:val="en-GB"/>
        </w:rPr>
        <w:noBreakHyphen/>
      </w:r>
      <w:r w:rsidRPr="000E0085">
        <w:rPr>
          <w:lang w:val="en-GB"/>
        </w:rPr>
        <w:t xml:space="preserve">antagonists”). </w:t>
      </w:r>
    </w:p>
    <w:p w14:paraId="140F1084" w14:textId="77777777" w:rsidR="00C46587" w:rsidRPr="000E0085" w:rsidRDefault="00C46587" w:rsidP="00982118">
      <w:pPr>
        <w:rPr>
          <w:lang w:val="en-GB"/>
        </w:rPr>
      </w:pPr>
    </w:p>
    <w:p w14:paraId="20F957DF" w14:textId="77777777" w:rsidR="00C46587" w:rsidRPr="000E0085" w:rsidRDefault="00C46587" w:rsidP="00982118">
      <w:pPr>
        <w:keepNext/>
        <w:tabs>
          <w:tab w:val="left" w:pos="562"/>
        </w:tabs>
        <w:rPr>
          <w:b/>
          <w:lang w:val="en-GB"/>
        </w:rPr>
      </w:pPr>
      <w:r w:rsidRPr="000E0085">
        <w:rPr>
          <w:b/>
          <w:lang w:val="en-GB"/>
        </w:rPr>
        <w:t>4.6</w:t>
      </w:r>
      <w:r w:rsidRPr="000E0085">
        <w:rPr>
          <w:b/>
          <w:lang w:val="en-GB"/>
        </w:rPr>
        <w:tab/>
        <w:t xml:space="preserve">Fertility, pregnancy and lactation </w:t>
      </w:r>
    </w:p>
    <w:p w14:paraId="18ACB72B" w14:textId="77777777" w:rsidR="00C46587" w:rsidRPr="000E0085" w:rsidRDefault="00C46587" w:rsidP="00982118">
      <w:pPr>
        <w:keepNext/>
        <w:rPr>
          <w:lang w:val="en-GB"/>
        </w:rPr>
      </w:pPr>
    </w:p>
    <w:p w14:paraId="34FBA618" w14:textId="77777777" w:rsidR="00664796" w:rsidRPr="000E0085" w:rsidRDefault="00664796" w:rsidP="00ED34EF">
      <w:pPr>
        <w:keepNext/>
        <w:rPr>
          <w:u w:val="single"/>
          <w:lang w:val="en-GB"/>
        </w:rPr>
      </w:pPr>
      <w:r w:rsidRPr="000E0085">
        <w:rPr>
          <w:u w:val="single"/>
          <w:lang w:val="en-GB"/>
        </w:rPr>
        <w:t>Women of childbearing potential</w:t>
      </w:r>
    </w:p>
    <w:p w14:paraId="351FA669" w14:textId="77777777" w:rsidR="00ED52A9" w:rsidRPr="000E0085" w:rsidRDefault="00ED52A9" w:rsidP="00ED34EF">
      <w:pPr>
        <w:keepNext/>
        <w:rPr>
          <w:lang w:val="en-GB"/>
        </w:rPr>
      </w:pPr>
    </w:p>
    <w:p w14:paraId="1A3FCCC2" w14:textId="77777777" w:rsidR="00664796" w:rsidRPr="000E0085" w:rsidRDefault="00664796" w:rsidP="00982118">
      <w:pPr>
        <w:rPr>
          <w:lang w:val="en-GB"/>
        </w:rPr>
      </w:pPr>
      <w:r w:rsidRPr="000E0085">
        <w:rPr>
          <w:lang w:val="en-GB"/>
        </w:rPr>
        <w:t xml:space="preserve">Women of childbearing potential should consider the use of adequate contraception to prevent pregnancy and continue its use for at least five months after the last </w:t>
      </w:r>
      <w:r w:rsidR="006A1144" w:rsidRPr="000E0085">
        <w:rPr>
          <w:lang w:val="en-GB"/>
        </w:rPr>
        <w:t>Amsparity</w:t>
      </w:r>
      <w:r w:rsidRPr="000E0085">
        <w:rPr>
          <w:lang w:val="en-GB"/>
        </w:rPr>
        <w:t xml:space="preserve"> treatment.</w:t>
      </w:r>
    </w:p>
    <w:p w14:paraId="1C9EF450" w14:textId="77777777" w:rsidR="00664796" w:rsidRPr="000E0085" w:rsidRDefault="00664796" w:rsidP="00982118">
      <w:pPr>
        <w:rPr>
          <w:lang w:val="en-GB"/>
        </w:rPr>
      </w:pPr>
    </w:p>
    <w:p w14:paraId="190F5FA1" w14:textId="77777777" w:rsidR="00664796" w:rsidRPr="000E0085" w:rsidRDefault="00664796" w:rsidP="00ED34EF">
      <w:pPr>
        <w:keepNext/>
        <w:rPr>
          <w:u w:val="single"/>
          <w:lang w:val="en-GB"/>
        </w:rPr>
      </w:pPr>
      <w:r w:rsidRPr="000E0085">
        <w:rPr>
          <w:u w:val="single"/>
          <w:lang w:val="en-GB"/>
        </w:rPr>
        <w:t>Pregnancy</w:t>
      </w:r>
    </w:p>
    <w:p w14:paraId="7DD470A9" w14:textId="77777777" w:rsidR="00ED52A9" w:rsidRPr="000E0085" w:rsidRDefault="00ED52A9" w:rsidP="00ED34EF">
      <w:pPr>
        <w:keepNext/>
        <w:rPr>
          <w:lang w:val="en-GB"/>
        </w:rPr>
      </w:pPr>
    </w:p>
    <w:p w14:paraId="59F3070B" w14:textId="77777777" w:rsidR="00664796" w:rsidRPr="000E0085" w:rsidRDefault="00664796" w:rsidP="00982118">
      <w:pPr>
        <w:rPr>
          <w:lang w:val="en-GB"/>
        </w:rPr>
      </w:pPr>
      <w:r w:rsidRPr="000E0085">
        <w:rPr>
          <w:lang w:val="en-GB"/>
        </w:rPr>
        <w:t>A large number (approximately</w:t>
      </w:r>
      <w:r w:rsidR="00461C67">
        <w:rPr>
          <w:lang w:val="en-GB"/>
        </w:rPr>
        <w:t> </w:t>
      </w:r>
      <w:r w:rsidRPr="000E0085">
        <w:rPr>
          <w:lang w:val="en-GB"/>
        </w:rPr>
        <w:t>2</w:t>
      </w:r>
      <w:r w:rsidR="00461C67">
        <w:rPr>
          <w:lang w:val="en-GB"/>
        </w:rPr>
        <w:t>,</w:t>
      </w:r>
      <w:r w:rsidRPr="000E0085">
        <w:rPr>
          <w:lang w:val="en-GB"/>
        </w:rPr>
        <w:t>100) of prospectively collected pregnancies exposed to adalimumab resulting in live birth with known outcomes, including more than 1</w:t>
      </w:r>
      <w:r w:rsidR="00461C67">
        <w:rPr>
          <w:lang w:val="en-GB"/>
        </w:rPr>
        <w:t>,</w:t>
      </w:r>
      <w:r w:rsidRPr="000E0085">
        <w:rPr>
          <w:lang w:val="en-GB"/>
        </w:rPr>
        <w:t>500 exposed during the first trimester, does not indicate an increase in the rate of malformation in the newborn.</w:t>
      </w:r>
    </w:p>
    <w:p w14:paraId="5B621061" w14:textId="77777777" w:rsidR="00ED52A9" w:rsidRPr="000E0085" w:rsidRDefault="00ED52A9" w:rsidP="00982118">
      <w:pPr>
        <w:rPr>
          <w:lang w:val="en-GB"/>
        </w:rPr>
      </w:pPr>
    </w:p>
    <w:p w14:paraId="5C1B3BD8" w14:textId="77777777" w:rsidR="00664796" w:rsidRPr="000E0085" w:rsidRDefault="00664796" w:rsidP="00982118">
      <w:pPr>
        <w:rPr>
          <w:lang w:val="en-GB"/>
        </w:rPr>
      </w:pPr>
      <w:r w:rsidRPr="000E0085">
        <w:rPr>
          <w:lang w:val="en-GB"/>
        </w:rPr>
        <w:t>In a prospective cohort registry, 257</w:t>
      </w:r>
      <w:r w:rsidR="00461C67">
        <w:rPr>
          <w:lang w:val="en-GB"/>
        </w:rPr>
        <w:t> </w:t>
      </w:r>
      <w:r w:rsidRPr="000E0085">
        <w:rPr>
          <w:lang w:val="en-GB"/>
        </w:rPr>
        <w:t>women with rheumatoid arthritis (RA) or Crohn’s disease (CD)</w:t>
      </w:r>
      <w:r w:rsidR="00ED52A9" w:rsidRPr="000E0085">
        <w:rPr>
          <w:lang w:val="en-GB"/>
        </w:rPr>
        <w:t xml:space="preserve"> </w:t>
      </w:r>
      <w:r w:rsidRPr="000E0085">
        <w:rPr>
          <w:lang w:val="en-GB"/>
        </w:rPr>
        <w:t>treated with adalimumab at least during the first trimester and 120</w:t>
      </w:r>
      <w:r w:rsidR="00461C67">
        <w:rPr>
          <w:lang w:val="en-GB"/>
        </w:rPr>
        <w:t> </w:t>
      </w:r>
      <w:r w:rsidRPr="000E0085">
        <w:rPr>
          <w:lang w:val="en-GB"/>
        </w:rPr>
        <w:t>women with RA or CD not treated with</w:t>
      </w:r>
      <w:r w:rsidR="00ED52A9" w:rsidRPr="000E0085">
        <w:rPr>
          <w:lang w:val="en-GB"/>
        </w:rPr>
        <w:t xml:space="preserve"> </w:t>
      </w:r>
      <w:r w:rsidRPr="000E0085">
        <w:rPr>
          <w:lang w:val="en-GB"/>
        </w:rPr>
        <w:t>adalimumab were enrolled. The primary endpoint was the birth prevalence of major birth defects. The</w:t>
      </w:r>
      <w:r w:rsidR="00ED52A9" w:rsidRPr="000E0085">
        <w:rPr>
          <w:lang w:val="en-GB"/>
        </w:rPr>
        <w:t xml:space="preserve"> </w:t>
      </w:r>
      <w:r w:rsidRPr="000E0085">
        <w:rPr>
          <w:lang w:val="en-GB"/>
        </w:rPr>
        <w:t>rate of pregnancies ending with at least one live born infant with a major birth defect was 6/69</w:t>
      </w:r>
      <w:r w:rsidR="00461C67">
        <w:rPr>
          <w:lang w:val="en-GB"/>
        </w:rPr>
        <w:t> </w:t>
      </w:r>
      <w:r w:rsidRPr="000E0085">
        <w:rPr>
          <w:lang w:val="en-GB"/>
        </w:rPr>
        <w:t>(8.7%) in</w:t>
      </w:r>
      <w:r w:rsidR="00ED52A9" w:rsidRPr="000E0085">
        <w:rPr>
          <w:lang w:val="en-GB"/>
        </w:rPr>
        <w:t xml:space="preserve"> </w:t>
      </w:r>
      <w:r w:rsidRPr="000E0085">
        <w:rPr>
          <w:lang w:val="en-GB"/>
        </w:rPr>
        <w:t>the adalimumab</w:t>
      </w:r>
      <w:r w:rsidR="003130B5">
        <w:rPr>
          <w:lang w:val="en-GB"/>
        </w:rPr>
        <w:noBreakHyphen/>
      </w:r>
      <w:r w:rsidRPr="000E0085">
        <w:rPr>
          <w:lang w:val="en-GB"/>
        </w:rPr>
        <w:t>treated women with RA and 5/74</w:t>
      </w:r>
      <w:r w:rsidR="00461C67">
        <w:rPr>
          <w:lang w:val="en-GB"/>
        </w:rPr>
        <w:t> </w:t>
      </w:r>
      <w:r w:rsidRPr="000E0085">
        <w:rPr>
          <w:lang w:val="en-GB"/>
        </w:rPr>
        <w:t>(6.8%) in the untreated women with RA (unadjusted</w:t>
      </w:r>
      <w:r w:rsidR="00ED52A9" w:rsidRPr="000E0085">
        <w:rPr>
          <w:lang w:val="en-GB"/>
        </w:rPr>
        <w:t xml:space="preserve"> </w:t>
      </w:r>
      <w:r w:rsidRPr="000E0085">
        <w:rPr>
          <w:lang w:val="en-GB"/>
        </w:rPr>
        <w:t>OR</w:t>
      </w:r>
      <w:r w:rsidR="00461C67">
        <w:rPr>
          <w:lang w:val="en-GB"/>
        </w:rPr>
        <w:t> </w:t>
      </w:r>
      <w:r w:rsidRPr="000E0085">
        <w:rPr>
          <w:lang w:val="en-GB"/>
        </w:rPr>
        <w:t>1.31, 95% CI 0.38</w:t>
      </w:r>
      <w:r w:rsidR="003130B5">
        <w:rPr>
          <w:lang w:val="en-GB"/>
        </w:rPr>
        <w:noBreakHyphen/>
      </w:r>
      <w:r w:rsidRPr="000E0085">
        <w:rPr>
          <w:lang w:val="en-GB"/>
        </w:rPr>
        <w:t xml:space="preserve">4.52) and 16/152 </w:t>
      </w:r>
      <w:r w:rsidR="00461C67">
        <w:rPr>
          <w:lang w:val="en-GB"/>
        </w:rPr>
        <w:t> </w:t>
      </w:r>
      <w:r w:rsidRPr="000E0085">
        <w:rPr>
          <w:lang w:val="en-GB"/>
        </w:rPr>
        <w:t>(10.5%) in the adalimumab</w:t>
      </w:r>
      <w:r w:rsidR="003130B5">
        <w:rPr>
          <w:lang w:val="en-GB"/>
        </w:rPr>
        <w:noBreakHyphen/>
      </w:r>
      <w:r w:rsidRPr="000E0085">
        <w:rPr>
          <w:lang w:val="en-GB"/>
        </w:rPr>
        <w:t>treated women with CD and 3/32</w:t>
      </w:r>
      <w:r w:rsidR="00461C67">
        <w:rPr>
          <w:lang w:val="en-GB"/>
        </w:rPr>
        <w:t> </w:t>
      </w:r>
      <w:r w:rsidRPr="000E0085">
        <w:rPr>
          <w:lang w:val="en-GB"/>
        </w:rPr>
        <w:t>(9.4%) in the untreated women with CD (unadjusted OR</w:t>
      </w:r>
      <w:r w:rsidR="00461C67">
        <w:rPr>
          <w:lang w:val="en-GB"/>
        </w:rPr>
        <w:t> </w:t>
      </w:r>
      <w:r w:rsidRPr="000E0085">
        <w:rPr>
          <w:lang w:val="en-GB"/>
        </w:rPr>
        <w:t>1.14, 95% CI 0.31</w:t>
      </w:r>
      <w:r w:rsidR="003130B5">
        <w:rPr>
          <w:lang w:val="en-GB"/>
        </w:rPr>
        <w:noBreakHyphen/>
      </w:r>
      <w:r w:rsidRPr="000E0085">
        <w:rPr>
          <w:lang w:val="en-GB"/>
        </w:rPr>
        <w:t>4.16). The adjusted OR</w:t>
      </w:r>
      <w:r w:rsidR="00ED52A9" w:rsidRPr="000E0085">
        <w:rPr>
          <w:lang w:val="en-GB"/>
        </w:rPr>
        <w:t xml:space="preserve"> </w:t>
      </w:r>
      <w:r w:rsidRPr="000E0085">
        <w:rPr>
          <w:lang w:val="en-GB"/>
        </w:rPr>
        <w:t>(accounting for baseline differences) was 1.10</w:t>
      </w:r>
      <w:r w:rsidR="00461C67">
        <w:rPr>
          <w:lang w:val="en-GB"/>
        </w:rPr>
        <w:t> </w:t>
      </w:r>
      <w:r w:rsidRPr="000E0085">
        <w:rPr>
          <w:lang w:val="en-GB"/>
        </w:rPr>
        <w:t>(95% CI 0.45</w:t>
      </w:r>
      <w:r w:rsidR="003130B5">
        <w:rPr>
          <w:lang w:val="en-GB"/>
        </w:rPr>
        <w:noBreakHyphen/>
      </w:r>
      <w:r w:rsidRPr="000E0085">
        <w:rPr>
          <w:lang w:val="en-GB"/>
        </w:rPr>
        <w:t>2.73) with RA and CD combined. There were</w:t>
      </w:r>
      <w:r w:rsidR="00ED52A9" w:rsidRPr="000E0085">
        <w:rPr>
          <w:lang w:val="en-GB"/>
        </w:rPr>
        <w:t xml:space="preserve"> </w:t>
      </w:r>
      <w:r w:rsidRPr="000E0085">
        <w:rPr>
          <w:lang w:val="en-GB"/>
        </w:rPr>
        <w:t>no distinct differences between adalimumab</w:t>
      </w:r>
      <w:r w:rsidR="003130B5">
        <w:rPr>
          <w:lang w:val="en-GB"/>
        </w:rPr>
        <w:noBreakHyphen/>
      </w:r>
      <w:r w:rsidRPr="000E0085">
        <w:rPr>
          <w:lang w:val="en-GB"/>
        </w:rPr>
        <w:t>treated and untreated women for the secondary endpoints</w:t>
      </w:r>
      <w:r w:rsidR="00ED52A9" w:rsidRPr="000E0085">
        <w:rPr>
          <w:lang w:val="en-GB"/>
        </w:rPr>
        <w:t xml:space="preserve"> </w:t>
      </w:r>
      <w:r w:rsidRPr="000E0085">
        <w:rPr>
          <w:lang w:val="en-GB"/>
        </w:rPr>
        <w:t>spontaneous abortions, minor birth defects, preterm delivery, birth size and serious or opportunistic</w:t>
      </w:r>
      <w:r w:rsidR="00ED52A9" w:rsidRPr="000E0085">
        <w:rPr>
          <w:lang w:val="en-GB"/>
        </w:rPr>
        <w:t xml:space="preserve"> </w:t>
      </w:r>
      <w:r w:rsidRPr="000E0085">
        <w:rPr>
          <w:lang w:val="en-GB"/>
        </w:rPr>
        <w:t>infections and no stillbirths or malignancies were reported. The interpretation of data may be impacted due</w:t>
      </w:r>
      <w:r w:rsidR="00ED52A9" w:rsidRPr="000E0085">
        <w:rPr>
          <w:lang w:val="en-GB"/>
        </w:rPr>
        <w:t xml:space="preserve"> </w:t>
      </w:r>
      <w:r w:rsidRPr="000E0085">
        <w:rPr>
          <w:lang w:val="en-GB"/>
        </w:rPr>
        <w:t>to methodological limitations of the study, including small sample size and non</w:t>
      </w:r>
      <w:r w:rsidR="003130B5">
        <w:rPr>
          <w:lang w:val="en-GB"/>
        </w:rPr>
        <w:noBreakHyphen/>
      </w:r>
      <w:r w:rsidR="00D51DC6" w:rsidRPr="000E0085">
        <w:rPr>
          <w:lang w:val="en-GB"/>
        </w:rPr>
        <w:t>randomised</w:t>
      </w:r>
      <w:r w:rsidRPr="000E0085">
        <w:rPr>
          <w:lang w:val="en-GB"/>
        </w:rPr>
        <w:t xml:space="preserve"> design.</w:t>
      </w:r>
    </w:p>
    <w:p w14:paraId="1BD3A8CF" w14:textId="77777777" w:rsidR="00ED52A9" w:rsidRPr="000E0085" w:rsidRDefault="00ED52A9" w:rsidP="00982118">
      <w:pPr>
        <w:rPr>
          <w:lang w:val="en-GB"/>
        </w:rPr>
      </w:pPr>
    </w:p>
    <w:p w14:paraId="21FFD0C9" w14:textId="77777777" w:rsidR="00664796" w:rsidRPr="000E0085" w:rsidRDefault="00664796" w:rsidP="00982118">
      <w:pPr>
        <w:rPr>
          <w:lang w:val="en-GB"/>
        </w:rPr>
      </w:pPr>
      <w:r w:rsidRPr="000E0085">
        <w:rPr>
          <w:lang w:val="en-GB"/>
        </w:rPr>
        <w:t>In a developmental toxicity study conducted in monkeys, there was no indication of maternal toxicity,</w:t>
      </w:r>
      <w:r w:rsidR="00ED52A9" w:rsidRPr="000E0085">
        <w:rPr>
          <w:lang w:val="en-GB"/>
        </w:rPr>
        <w:t xml:space="preserve"> </w:t>
      </w:r>
      <w:r w:rsidRPr="000E0085">
        <w:rPr>
          <w:lang w:val="en-GB"/>
        </w:rPr>
        <w:t>embryotoxicity or teratogenicity. Preclinical data on postnatal toxicity of adalimumab are not available</w:t>
      </w:r>
      <w:r w:rsidR="00ED52A9" w:rsidRPr="000E0085">
        <w:rPr>
          <w:lang w:val="en-GB"/>
        </w:rPr>
        <w:t xml:space="preserve"> </w:t>
      </w:r>
      <w:r w:rsidRPr="000E0085">
        <w:rPr>
          <w:lang w:val="en-GB"/>
        </w:rPr>
        <w:t>(see section</w:t>
      </w:r>
      <w:r w:rsidR="00461C67">
        <w:rPr>
          <w:lang w:val="en-GB"/>
        </w:rPr>
        <w:t> </w:t>
      </w:r>
      <w:r w:rsidRPr="000E0085">
        <w:rPr>
          <w:lang w:val="en-GB"/>
        </w:rPr>
        <w:t>5.3).</w:t>
      </w:r>
    </w:p>
    <w:p w14:paraId="6DF982B6" w14:textId="77777777" w:rsidR="00ED52A9" w:rsidRPr="000E0085" w:rsidRDefault="00ED52A9" w:rsidP="00982118">
      <w:pPr>
        <w:rPr>
          <w:lang w:val="en-GB"/>
        </w:rPr>
      </w:pPr>
    </w:p>
    <w:p w14:paraId="18187C34" w14:textId="77777777" w:rsidR="00664796" w:rsidRPr="000E0085" w:rsidRDefault="00664796" w:rsidP="00982118">
      <w:pPr>
        <w:rPr>
          <w:lang w:val="en-GB"/>
        </w:rPr>
      </w:pPr>
      <w:r w:rsidRPr="000E0085">
        <w:rPr>
          <w:lang w:val="en-GB"/>
        </w:rPr>
        <w:t>Due to its inhibition of TNFα, adalimumab administered during pregnancy could affect normal immune</w:t>
      </w:r>
      <w:r w:rsidR="00ED52A9" w:rsidRPr="000E0085">
        <w:rPr>
          <w:lang w:val="en-GB"/>
        </w:rPr>
        <w:t xml:space="preserve"> </w:t>
      </w:r>
      <w:r w:rsidRPr="000E0085">
        <w:rPr>
          <w:lang w:val="en-GB"/>
        </w:rPr>
        <w:t>responses in the newborn. Adalimumab should only be used during pregnancy if clearly needed.</w:t>
      </w:r>
    </w:p>
    <w:p w14:paraId="7E618292" w14:textId="77777777" w:rsidR="00ED52A9" w:rsidRPr="000E0085" w:rsidRDefault="00ED52A9" w:rsidP="00982118">
      <w:pPr>
        <w:rPr>
          <w:lang w:val="en-GB"/>
        </w:rPr>
      </w:pPr>
    </w:p>
    <w:p w14:paraId="7DDB1744" w14:textId="77777777" w:rsidR="00664796" w:rsidRPr="000E0085" w:rsidRDefault="00664796" w:rsidP="00982118">
      <w:pPr>
        <w:rPr>
          <w:lang w:val="en-GB"/>
        </w:rPr>
      </w:pPr>
      <w:r w:rsidRPr="000E0085">
        <w:rPr>
          <w:lang w:val="en-GB"/>
        </w:rPr>
        <w:t>Adalimumab may cross the placenta into the serum of infants born to women treated with adalimumab</w:t>
      </w:r>
      <w:r w:rsidR="00ED52A9" w:rsidRPr="000E0085">
        <w:rPr>
          <w:lang w:val="en-GB"/>
        </w:rPr>
        <w:t xml:space="preserve"> </w:t>
      </w:r>
      <w:r w:rsidRPr="000E0085">
        <w:rPr>
          <w:lang w:val="en-GB"/>
        </w:rPr>
        <w:t>during pregnancy. Consequently, these infants may be at increased risk for infection. Administration of</w:t>
      </w:r>
      <w:r w:rsidR="00ED52A9" w:rsidRPr="000E0085">
        <w:rPr>
          <w:lang w:val="en-GB"/>
        </w:rPr>
        <w:t xml:space="preserve"> </w:t>
      </w:r>
      <w:r w:rsidRPr="000E0085">
        <w:rPr>
          <w:lang w:val="en-GB"/>
        </w:rPr>
        <w:t>live vaccines (e.g. BCG vaccine) to infants exposed to adalimumab in utero is not recommended for</w:t>
      </w:r>
      <w:r w:rsidR="00ED52A9" w:rsidRPr="000E0085">
        <w:rPr>
          <w:lang w:val="en-GB"/>
        </w:rPr>
        <w:t xml:space="preserve"> </w:t>
      </w:r>
      <w:r w:rsidRPr="000E0085">
        <w:rPr>
          <w:lang w:val="en-GB"/>
        </w:rPr>
        <w:t>5</w:t>
      </w:r>
      <w:r w:rsidR="00461C67">
        <w:rPr>
          <w:lang w:val="en-GB"/>
        </w:rPr>
        <w:t> </w:t>
      </w:r>
      <w:r w:rsidRPr="000E0085">
        <w:rPr>
          <w:lang w:val="en-GB"/>
        </w:rPr>
        <w:t>months following the mother’s last adalimumab injection during pregnancy.</w:t>
      </w:r>
    </w:p>
    <w:p w14:paraId="59189233" w14:textId="77777777" w:rsidR="00664796" w:rsidRPr="000E0085" w:rsidRDefault="00664796" w:rsidP="00982118">
      <w:pPr>
        <w:rPr>
          <w:lang w:val="en-GB"/>
        </w:rPr>
      </w:pPr>
    </w:p>
    <w:p w14:paraId="1EAD8A2B" w14:textId="77777777" w:rsidR="00664796" w:rsidRPr="000E0085" w:rsidRDefault="00664796" w:rsidP="00ED34EF">
      <w:pPr>
        <w:keepNext/>
        <w:rPr>
          <w:u w:val="single"/>
          <w:lang w:val="en-GB"/>
        </w:rPr>
      </w:pPr>
      <w:r w:rsidRPr="000E0085">
        <w:rPr>
          <w:u w:val="single"/>
          <w:lang w:val="en-GB"/>
        </w:rPr>
        <w:t>Breast</w:t>
      </w:r>
      <w:r w:rsidR="003130B5">
        <w:rPr>
          <w:u w:val="single"/>
          <w:lang w:val="en-GB"/>
        </w:rPr>
        <w:noBreakHyphen/>
      </w:r>
      <w:r w:rsidRPr="000E0085">
        <w:rPr>
          <w:u w:val="single"/>
          <w:lang w:val="en-GB"/>
        </w:rPr>
        <w:t>feeding</w:t>
      </w:r>
    </w:p>
    <w:p w14:paraId="029A4CB8" w14:textId="77777777" w:rsidR="00ED52A9" w:rsidRPr="000E0085" w:rsidRDefault="00ED52A9" w:rsidP="00ED34EF">
      <w:pPr>
        <w:keepNext/>
        <w:rPr>
          <w:lang w:val="en-GB"/>
        </w:rPr>
      </w:pPr>
    </w:p>
    <w:p w14:paraId="747DF20D" w14:textId="77777777" w:rsidR="00664796" w:rsidRPr="000E0085" w:rsidRDefault="00664796" w:rsidP="00982118">
      <w:pPr>
        <w:rPr>
          <w:lang w:val="en-GB"/>
        </w:rPr>
      </w:pPr>
      <w:r w:rsidRPr="000E0085">
        <w:rPr>
          <w:lang w:val="en-GB"/>
        </w:rPr>
        <w:t>Limited information from the published literature indicates that adalimumab is excreted in breast milk at</w:t>
      </w:r>
      <w:r w:rsidR="00ED52A9" w:rsidRPr="000E0085">
        <w:rPr>
          <w:lang w:val="en-GB"/>
        </w:rPr>
        <w:t xml:space="preserve"> </w:t>
      </w:r>
      <w:r w:rsidRPr="000E0085">
        <w:rPr>
          <w:lang w:val="en-GB"/>
        </w:rPr>
        <w:t>very low concentrations with the presence of adalimumab in human milk at concentrations of 0.1% to 1%</w:t>
      </w:r>
      <w:r w:rsidR="00ED52A9" w:rsidRPr="000E0085">
        <w:rPr>
          <w:lang w:val="en-GB"/>
        </w:rPr>
        <w:t xml:space="preserve"> </w:t>
      </w:r>
      <w:r w:rsidRPr="000E0085">
        <w:rPr>
          <w:lang w:val="en-GB"/>
        </w:rPr>
        <w:t>of the maternal serum level. Given orally, immunoglobulin G proteins undergo intestinal proteolysis and</w:t>
      </w:r>
      <w:r w:rsidR="00ED52A9" w:rsidRPr="000E0085">
        <w:rPr>
          <w:lang w:val="en-GB"/>
        </w:rPr>
        <w:t xml:space="preserve"> </w:t>
      </w:r>
      <w:r w:rsidRPr="000E0085">
        <w:rPr>
          <w:lang w:val="en-GB"/>
        </w:rPr>
        <w:t>have poor bioavailability. No effects on the breastfed newborns/infants are anticipated. Consequently,</w:t>
      </w:r>
      <w:r w:rsidR="00ED52A9" w:rsidRPr="000E0085">
        <w:rPr>
          <w:lang w:val="en-GB"/>
        </w:rPr>
        <w:t xml:space="preserve"> </w:t>
      </w:r>
      <w:r w:rsidR="006A1144" w:rsidRPr="000E0085">
        <w:rPr>
          <w:lang w:val="en-GB"/>
        </w:rPr>
        <w:t>Amsparity</w:t>
      </w:r>
      <w:r w:rsidRPr="000E0085">
        <w:rPr>
          <w:lang w:val="en-GB"/>
        </w:rPr>
        <w:t xml:space="preserve"> can be used during breast</w:t>
      </w:r>
      <w:r w:rsidR="003130B5">
        <w:rPr>
          <w:lang w:val="en-GB"/>
        </w:rPr>
        <w:noBreakHyphen/>
      </w:r>
      <w:r w:rsidRPr="000E0085">
        <w:rPr>
          <w:lang w:val="en-GB"/>
        </w:rPr>
        <w:t>feeding.</w:t>
      </w:r>
    </w:p>
    <w:p w14:paraId="1EBBDA4F" w14:textId="77777777" w:rsidR="00ED52A9" w:rsidRPr="000E0085" w:rsidRDefault="00ED52A9" w:rsidP="00982118">
      <w:pPr>
        <w:rPr>
          <w:lang w:val="en-GB"/>
        </w:rPr>
      </w:pPr>
    </w:p>
    <w:p w14:paraId="27B2BD60" w14:textId="77777777" w:rsidR="00664796" w:rsidRPr="000E0085" w:rsidRDefault="00664796" w:rsidP="00ED34EF">
      <w:pPr>
        <w:keepNext/>
        <w:rPr>
          <w:u w:val="single"/>
          <w:lang w:val="en-GB"/>
        </w:rPr>
      </w:pPr>
      <w:r w:rsidRPr="000E0085">
        <w:rPr>
          <w:u w:val="single"/>
          <w:lang w:val="en-GB"/>
        </w:rPr>
        <w:t>Fertility</w:t>
      </w:r>
    </w:p>
    <w:p w14:paraId="0F17D9F4" w14:textId="77777777" w:rsidR="00B56A49" w:rsidRPr="000E0085" w:rsidRDefault="00B56A49" w:rsidP="00ED34EF">
      <w:pPr>
        <w:keepNext/>
        <w:rPr>
          <w:lang w:val="en-GB"/>
        </w:rPr>
      </w:pPr>
    </w:p>
    <w:p w14:paraId="21112375" w14:textId="77777777" w:rsidR="00664796" w:rsidRPr="000E0085" w:rsidRDefault="00664796" w:rsidP="00982118">
      <w:pPr>
        <w:rPr>
          <w:lang w:val="en-GB"/>
        </w:rPr>
      </w:pPr>
      <w:r w:rsidRPr="000E0085">
        <w:rPr>
          <w:lang w:val="en-GB"/>
        </w:rPr>
        <w:t>Preclinical data on fertility effects of adalimumab are not available.</w:t>
      </w:r>
    </w:p>
    <w:p w14:paraId="298A13BA" w14:textId="77777777" w:rsidR="00C46587" w:rsidRPr="000E0085" w:rsidRDefault="00C46587" w:rsidP="00982118">
      <w:pPr>
        <w:rPr>
          <w:lang w:val="en-GB"/>
        </w:rPr>
      </w:pPr>
    </w:p>
    <w:p w14:paraId="31238057" w14:textId="77777777" w:rsidR="00C46587" w:rsidRPr="000E0085" w:rsidRDefault="00C46587" w:rsidP="00ED34EF">
      <w:pPr>
        <w:keepNext/>
        <w:tabs>
          <w:tab w:val="left" w:pos="562"/>
        </w:tabs>
        <w:rPr>
          <w:b/>
          <w:lang w:val="en-GB"/>
        </w:rPr>
      </w:pPr>
      <w:r w:rsidRPr="000E0085">
        <w:rPr>
          <w:b/>
          <w:lang w:val="en-GB"/>
        </w:rPr>
        <w:t>4.7</w:t>
      </w:r>
      <w:r w:rsidRPr="000E0085">
        <w:rPr>
          <w:b/>
          <w:lang w:val="en-GB"/>
        </w:rPr>
        <w:tab/>
        <w:t xml:space="preserve">Effects on ability to drive and use machines </w:t>
      </w:r>
    </w:p>
    <w:p w14:paraId="39FF652B" w14:textId="77777777" w:rsidR="00C46587" w:rsidRPr="000E0085" w:rsidRDefault="00C46587" w:rsidP="00ED34EF">
      <w:pPr>
        <w:keepNext/>
        <w:rPr>
          <w:lang w:val="en-GB"/>
        </w:rPr>
      </w:pPr>
    </w:p>
    <w:p w14:paraId="15D8FB1D" w14:textId="77777777" w:rsidR="00C46587" w:rsidRPr="000E0085" w:rsidRDefault="005A4709" w:rsidP="00982118">
      <w:pPr>
        <w:rPr>
          <w:lang w:val="en-GB"/>
        </w:rPr>
      </w:pPr>
      <w:r w:rsidRPr="000E0085">
        <w:rPr>
          <w:lang w:val="en-GB"/>
        </w:rPr>
        <w:t>Adalimumab</w:t>
      </w:r>
      <w:r w:rsidR="00C46587" w:rsidRPr="000E0085">
        <w:rPr>
          <w:lang w:val="en-GB"/>
        </w:rPr>
        <w:t xml:space="preserve"> may have a minor influence on the ability to drive and use machines. Vertigo and visual impairment may occur following administration of </w:t>
      </w:r>
      <w:r w:rsidR="006A1144" w:rsidRPr="000E0085">
        <w:rPr>
          <w:lang w:val="en-GB"/>
        </w:rPr>
        <w:t>Amsparity</w:t>
      </w:r>
      <w:r w:rsidR="00C46587" w:rsidRPr="000E0085">
        <w:rPr>
          <w:lang w:val="en-GB"/>
        </w:rPr>
        <w:t xml:space="preserve"> </w:t>
      </w:r>
      <w:r w:rsidR="006C13B0">
        <w:rPr>
          <w:lang w:val="en-GB"/>
        </w:rPr>
        <w:t>(see section </w:t>
      </w:r>
      <w:r w:rsidR="00C46587" w:rsidRPr="000E0085">
        <w:rPr>
          <w:lang w:val="en-GB"/>
        </w:rPr>
        <w:t xml:space="preserve">4.8). </w:t>
      </w:r>
    </w:p>
    <w:p w14:paraId="40264EDE" w14:textId="77777777" w:rsidR="00C46587" w:rsidRPr="000E0085" w:rsidRDefault="00C46587" w:rsidP="00982118">
      <w:pPr>
        <w:rPr>
          <w:lang w:val="en-GB"/>
        </w:rPr>
      </w:pPr>
    </w:p>
    <w:p w14:paraId="18AC717E" w14:textId="77777777" w:rsidR="00C46587" w:rsidRPr="000E0085" w:rsidRDefault="00C46587" w:rsidP="00ED34EF">
      <w:pPr>
        <w:keepNext/>
        <w:tabs>
          <w:tab w:val="left" w:pos="562"/>
        </w:tabs>
        <w:rPr>
          <w:b/>
          <w:lang w:val="en-GB"/>
        </w:rPr>
      </w:pPr>
      <w:r w:rsidRPr="000E0085">
        <w:rPr>
          <w:b/>
          <w:lang w:val="en-GB"/>
        </w:rPr>
        <w:t>4.8</w:t>
      </w:r>
      <w:r w:rsidRPr="000E0085">
        <w:rPr>
          <w:b/>
          <w:lang w:val="en-GB"/>
        </w:rPr>
        <w:tab/>
        <w:t xml:space="preserve">Undesirable effects </w:t>
      </w:r>
    </w:p>
    <w:p w14:paraId="2A8AB642" w14:textId="77777777" w:rsidR="00C46587" w:rsidRPr="000E0085" w:rsidRDefault="00C46587" w:rsidP="00ED34EF">
      <w:pPr>
        <w:keepNext/>
        <w:rPr>
          <w:lang w:val="en-GB"/>
        </w:rPr>
      </w:pPr>
    </w:p>
    <w:p w14:paraId="267EC065" w14:textId="77777777" w:rsidR="00C46587" w:rsidRPr="000E0085" w:rsidRDefault="00C46587" w:rsidP="00982118">
      <w:pPr>
        <w:keepNext/>
        <w:rPr>
          <w:u w:val="single"/>
          <w:lang w:val="en-GB"/>
        </w:rPr>
      </w:pPr>
      <w:r w:rsidRPr="000E0085">
        <w:rPr>
          <w:u w:val="single"/>
          <w:lang w:val="en-GB"/>
        </w:rPr>
        <w:t>Summary of the safety profile</w:t>
      </w:r>
    </w:p>
    <w:p w14:paraId="67A7A1EE" w14:textId="77777777" w:rsidR="00C46587" w:rsidRPr="000E0085" w:rsidRDefault="00C46587" w:rsidP="00982118">
      <w:pPr>
        <w:keepNext/>
        <w:rPr>
          <w:lang w:val="en-GB"/>
        </w:rPr>
      </w:pPr>
    </w:p>
    <w:p w14:paraId="24FC0CFE" w14:textId="77777777" w:rsidR="00C46587" w:rsidRPr="000E0085" w:rsidRDefault="005A4709" w:rsidP="00982118">
      <w:pPr>
        <w:rPr>
          <w:lang w:val="en-GB"/>
        </w:rPr>
      </w:pPr>
      <w:r w:rsidRPr="000E0085">
        <w:rPr>
          <w:lang w:val="en-GB"/>
        </w:rPr>
        <w:t>Adalimumab</w:t>
      </w:r>
      <w:r w:rsidR="00C46587" w:rsidRPr="000E0085">
        <w:rPr>
          <w:lang w:val="en-GB"/>
        </w:rPr>
        <w:t xml:space="preserve"> was studied in 9,506</w:t>
      </w:r>
      <w:r w:rsidR="00037CC8">
        <w:rPr>
          <w:lang w:val="en-GB"/>
        </w:rPr>
        <w:t> </w:t>
      </w:r>
      <w:r w:rsidR="00C46587" w:rsidRPr="000E0085">
        <w:rPr>
          <w:lang w:val="en-GB"/>
        </w:rPr>
        <w:t>patients in pivotal controlled and open</w:t>
      </w:r>
      <w:r w:rsidR="003130B5">
        <w:rPr>
          <w:lang w:val="en-GB"/>
        </w:rPr>
        <w:noBreakHyphen/>
      </w:r>
      <w:r w:rsidR="00C46587" w:rsidRPr="000E0085">
        <w:rPr>
          <w:lang w:val="en-GB"/>
        </w:rPr>
        <w:t>label trials for up to 60 months or more. These trials included rheumatoid arthritis patients with short term and long standing disease, juvenile idiopathic arthritis (polyarticular juvenile idiopathic arthritis and enthesitis</w:t>
      </w:r>
      <w:r w:rsidR="003130B5">
        <w:rPr>
          <w:lang w:val="en-GB"/>
        </w:rPr>
        <w:noBreakHyphen/>
      </w:r>
      <w:r w:rsidR="00C46587" w:rsidRPr="000E0085">
        <w:rPr>
          <w:lang w:val="en-GB"/>
        </w:rPr>
        <w:t xml:space="preserve">related arthritis) as well as axial spondyloarthritis (ankylosing spondylitis and axial spondyloarthritis without radiographic evidence of AS), psoriatic arthritis, Crohn’s disease, ulcerative colitis, psoriasis, hidradenitis suppurativa and uveitis patients. The pivotal controlled studies involved 6,089 patients receiving </w:t>
      </w:r>
      <w:r w:rsidR="00C93D5F" w:rsidRPr="000E0085">
        <w:rPr>
          <w:lang w:val="en-GB"/>
        </w:rPr>
        <w:t>a</w:t>
      </w:r>
      <w:r w:rsidRPr="000E0085">
        <w:rPr>
          <w:lang w:val="en-GB"/>
        </w:rPr>
        <w:t>dalimumab</w:t>
      </w:r>
      <w:r w:rsidR="00C46587" w:rsidRPr="000E0085">
        <w:rPr>
          <w:lang w:val="en-GB"/>
        </w:rPr>
        <w:t xml:space="preserve"> and 3,801 patients receiving placebo or active comparator during the controlled period. </w:t>
      </w:r>
    </w:p>
    <w:p w14:paraId="748B2477" w14:textId="77777777" w:rsidR="00C46587" w:rsidRPr="000E0085" w:rsidRDefault="00C46587" w:rsidP="00982118">
      <w:pPr>
        <w:rPr>
          <w:lang w:val="en-GB"/>
        </w:rPr>
      </w:pPr>
    </w:p>
    <w:p w14:paraId="1902F247" w14:textId="77777777" w:rsidR="00C46587" w:rsidRPr="000E0085" w:rsidRDefault="00C46587" w:rsidP="00982118">
      <w:pPr>
        <w:rPr>
          <w:lang w:val="en-GB"/>
        </w:rPr>
      </w:pPr>
      <w:r w:rsidRPr="000E0085">
        <w:rPr>
          <w:lang w:val="en-GB"/>
        </w:rPr>
        <w:t>The proportion of patients who discontinued treatment due to adverse events during the double</w:t>
      </w:r>
      <w:r w:rsidR="003130B5">
        <w:rPr>
          <w:lang w:val="en-GB"/>
        </w:rPr>
        <w:noBreakHyphen/>
      </w:r>
      <w:r w:rsidRPr="000E0085">
        <w:rPr>
          <w:lang w:val="en-GB"/>
        </w:rPr>
        <w:t xml:space="preserve">blind, controlled portion of pivotal studies was 5.9% for patients taking </w:t>
      </w:r>
      <w:r w:rsidR="00C93D5F" w:rsidRPr="000E0085">
        <w:rPr>
          <w:lang w:val="en-GB"/>
        </w:rPr>
        <w:t>a</w:t>
      </w:r>
      <w:r w:rsidR="005A4709" w:rsidRPr="000E0085">
        <w:rPr>
          <w:lang w:val="en-GB"/>
        </w:rPr>
        <w:t>dalimumab</w:t>
      </w:r>
      <w:r w:rsidRPr="000E0085">
        <w:rPr>
          <w:lang w:val="en-GB"/>
        </w:rPr>
        <w:t xml:space="preserve"> and 5.4% for control treated patients. </w:t>
      </w:r>
    </w:p>
    <w:p w14:paraId="211549D0" w14:textId="77777777" w:rsidR="00C46587" w:rsidRPr="000E0085" w:rsidRDefault="00C46587" w:rsidP="00982118">
      <w:pPr>
        <w:rPr>
          <w:lang w:val="en-GB"/>
        </w:rPr>
      </w:pPr>
    </w:p>
    <w:p w14:paraId="48BD76FF" w14:textId="77777777" w:rsidR="00C46587" w:rsidRPr="000E0085" w:rsidRDefault="00C46587" w:rsidP="00982118">
      <w:pPr>
        <w:rPr>
          <w:lang w:val="en-GB"/>
        </w:rPr>
      </w:pPr>
      <w:r w:rsidRPr="000E0085">
        <w:rPr>
          <w:lang w:val="en-GB"/>
        </w:rPr>
        <w:t xml:space="preserve">The most commonly reported adverse reactions are infections (such as nasopharyngitis, upper respiratory tract infection and sinusitis), injection site reactions (erythema, itching, haemorrhage, pain or swelling), headache and musculoskeletal pain. </w:t>
      </w:r>
    </w:p>
    <w:p w14:paraId="278AE496" w14:textId="77777777" w:rsidR="00C46587" w:rsidRPr="000E0085" w:rsidRDefault="00C46587" w:rsidP="00982118">
      <w:pPr>
        <w:rPr>
          <w:lang w:val="en-GB"/>
        </w:rPr>
      </w:pPr>
    </w:p>
    <w:p w14:paraId="16702111" w14:textId="77777777" w:rsidR="00C46587" w:rsidRPr="000E0085" w:rsidRDefault="00C46587" w:rsidP="00982118">
      <w:pPr>
        <w:rPr>
          <w:lang w:val="en-GB"/>
        </w:rPr>
      </w:pPr>
      <w:r w:rsidRPr="000E0085">
        <w:rPr>
          <w:lang w:val="en-GB"/>
        </w:rPr>
        <w:t xml:space="preserve">Serious adverse reactions have been reported for </w:t>
      </w:r>
      <w:r w:rsidR="00C93D5F" w:rsidRPr="000E0085">
        <w:rPr>
          <w:lang w:val="en-GB"/>
        </w:rPr>
        <w:t>a</w:t>
      </w:r>
      <w:r w:rsidR="005A4709" w:rsidRPr="000E0085">
        <w:rPr>
          <w:lang w:val="en-GB"/>
        </w:rPr>
        <w:t>dalimumab</w:t>
      </w:r>
      <w:r w:rsidRPr="000E0085">
        <w:rPr>
          <w:lang w:val="en-GB"/>
        </w:rPr>
        <w:t>. TNF</w:t>
      </w:r>
      <w:r w:rsidR="003130B5">
        <w:rPr>
          <w:lang w:val="en-GB"/>
        </w:rPr>
        <w:noBreakHyphen/>
      </w:r>
      <w:r w:rsidRPr="000E0085">
        <w:rPr>
          <w:lang w:val="en-GB"/>
        </w:rPr>
        <w:t xml:space="preserve">antagonists, such as </w:t>
      </w:r>
      <w:r w:rsidR="00C93D5F" w:rsidRPr="000E0085">
        <w:rPr>
          <w:lang w:val="en-GB"/>
        </w:rPr>
        <w:t>a</w:t>
      </w:r>
      <w:r w:rsidR="005A4709" w:rsidRPr="000E0085">
        <w:rPr>
          <w:lang w:val="en-GB"/>
        </w:rPr>
        <w:t>dalimumab</w:t>
      </w:r>
      <w:r w:rsidRPr="000E0085">
        <w:rPr>
          <w:lang w:val="en-GB"/>
        </w:rPr>
        <w:t xml:space="preserve"> affect the immune system and their use may affect the body’s defence against infection and cancer. Fatal and life</w:t>
      </w:r>
      <w:r w:rsidR="003130B5">
        <w:rPr>
          <w:lang w:val="en-GB"/>
        </w:rPr>
        <w:noBreakHyphen/>
      </w:r>
      <w:r w:rsidRPr="000E0085">
        <w:rPr>
          <w:lang w:val="en-GB"/>
        </w:rPr>
        <w:t xml:space="preserve">threatening infections (including sepsis, opportunistic infections and TB), HBV reactivation and various malignancies (including leukaemia, lymphoma and HSTCL) have also been reported with use of </w:t>
      </w:r>
      <w:r w:rsidR="00C93D5F" w:rsidRPr="000E0085">
        <w:rPr>
          <w:lang w:val="en-GB"/>
        </w:rPr>
        <w:t>a</w:t>
      </w:r>
      <w:r w:rsidR="005A4709" w:rsidRPr="000E0085">
        <w:rPr>
          <w:lang w:val="en-GB"/>
        </w:rPr>
        <w:t>dalimumab</w:t>
      </w:r>
      <w:r w:rsidRPr="000E0085">
        <w:rPr>
          <w:lang w:val="en-GB"/>
        </w:rPr>
        <w:t xml:space="preserve">. </w:t>
      </w:r>
    </w:p>
    <w:p w14:paraId="66B14318" w14:textId="77777777" w:rsidR="00C46587" w:rsidRPr="000E0085" w:rsidRDefault="00C46587" w:rsidP="00982118">
      <w:pPr>
        <w:rPr>
          <w:lang w:val="en-GB"/>
        </w:rPr>
      </w:pPr>
    </w:p>
    <w:p w14:paraId="3967D938" w14:textId="77777777" w:rsidR="00C46587" w:rsidRPr="000E0085" w:rsidRDefault="00C46587" w:rsidP="00982118">
      <w:pPr>
        <w:rPr>
          <w:lang w:val="en-GB"/>
        </w:rPr>
      </w:pPr>
      <w:r w:rsidRPr="000E0085">
        <w:rPr>
          <w:lang w:val="en-GB"/>
        </w:rPr>
        <w:t>Serious haematological, neurological and autoimmune reactions have also been reported. These include rare reports of pancytopenia, aplastic anaemia, central and peripheral demyelinating events and reports of lupus, lupus</w:t>
      </w:r>
      <w:r w:rsidR="003130B5">
        <w:rPr>
          <w:lang w:val="en-GB"/>
        </w:rPr>
        <w:noBreakHyphen/>
      </w:r>
      <w:r w:rsidRPr="000E0085">
        <w:rPr>
          <w:lang w:val="en-GB"/>
        </w:rPr>
        <w:t>related conditions and Stevens</w:t>
      </w:r>
      <w:r w:rsidR="003130B5">
        <w:rPr>
          <w:lang w:val="en-GB"/>
        </w:rPr>
        <w:noBreakHyphen/>
      </w:r>
      <w:r w:rsidRPr="000E0085">
        <w:rPr>
          <w:lang w:val="en-GB"/>
        </w:rPr>
        <w:t xml:space="preserve">Johnson syndrome. </w:t>
      </w:r>
    </w:p>
    <w:p w14:paraId="60050997" w14:textId="77777777" w:rsidR="00C46587" w:rsidRPr="000E0085" w:rsidRDefault="00C46587" w:rsidP="00982118">
      <w:pPr>
        <w:rPr>
          <w:lang w:val="en-GB"/>
        </w:rPr>
      </w:pPr>
    </w:p>
    <w:p w14:paraId="3C4DD44D" w14:textId="77777777" w:rsidR="00C46587" w:rsidRPr="000E0085" w:rsidRDefault="00C46587" w:rsidP="00982118">
      <w:pPr>
        <w:keepNext/>
        <w:rPr>
          <w:u w:val="single"/>
          <w:lang w:val="en-GB"/>
        </w:rPr>
      </w:pPr>
      <w:r w:rsidRPr="000E0085">
        <w:rPr>
          <w:u w:val="single"/>
          <w:lang w:val="en-GB"/>
        </w:rPr>
        <w:t>Paediatric population</w:t>
      </w:r>
      <w:r w:rsidRPr="00AB7F8E">
        <w:rPr>
          <w:lang w:val="en-GB"/>
        </w:rPr>
        <w:t xml:space="preserve"> </w:t>
      </w:r>
    </w:p>
    <w:p w14:paraId="10D65DC6" w14:textId="77777777" w:rsidR="00C46587" w:rsidRPr="000E0085" w:rsidRDefault="00C46587" w:rsidP="00982118">
      <w:pPr>
        <w:keepNext/>
        <w:rPr>
          <w:lang w:val="en-GB"/>
        </w:rPr>
      </w:pPr>
    </w:p>
    <w:p w14:paraId="0AD83991" w14:textId="77777777" w:rsidR="00C46587" w:rsidRPr="000E0085" w:rsidRDefault="00C46587" w:rsidP="00982118">
      <w:pPr>
        <w:rPr>
          <w:lang w:val="en-GB"/>
        </w:rPr>
      </w:pPr>
      <w:r w:rsidRPr="000E0085">
        <w:rPr>
          <w:lang w:val="en-GB"/>
        </w:rPr>
        <w:t xml:space="preserve">In general, the adverse events in paediatric patients were similar in frequency and type to those seen in adult patients. </w:t>
      </w:r>
    </w:p>
    <w:p w14:paraId="242531D7" w14:textId="77777777" w:rsidR="00C46587" w:rsidRPr="000E0085" w:rsidRDefault="00C46587" w:rsidP="00982118">
      <w:pPr>
        <w:rPr>
          <w:lang w:val="en-GB"/>
        </w:rPr>
      </w:pPr>
    </w:p>
    <w:p w14:paraId="41F5C77E" w14:textId="77777777" w:rsidR="00C46587" w:rsidRPr="000E0085" w:rsidRDefault="00C46587" w:rsidP="00982118">
      <w:pPr>
        <w:keepNext/>
        <w:rPr>
          <w:u w:val="single"/>
          <w:lang w:val="en-GB"/>
        </w:rPr>
      </w:pPr>
      <w:r w:rsidRPr="000E0085">
        <w:rPr>
          <w:u w:val="single"/>
          <w:lang w:val="en-GB"/>
        </w:rPr>
        <w:t>Tabulated list of adverse reactions</w:t>
      </w:r>
      <w:r w:rsidRPr="00AB7F8E">
        <w:rPr>
          <w:lang w:val="en-GB"/>
        </w:rPr>
        <w:t xml:space="preserve"> </w:t>
      </w:r>
    </w:p>
    <w:p w14:paraId="0CF30411" w14:textId="77777777" w:rsidR="00C46587" w:rsidRPr="000E0085" w:rsidRDefault="00C46587" w:rsidP="00982118">
      <w:pPr>
        <w:keepNext/>
        <w:rPr>
          <w:lang w:val="en-GB"/>
        </w:rPr>
      </w:pPr>
    </w:p>
    <w:p w14:paraId="61EFCB1A" w14:textId="77777777" w:rsidR="00C46587" w:rsidRPr="000E0085" w:rsidRDefault="00C46587" w:rsidP="00982118">
      <w:pPr>
        <w:rPr>
          <w:lang w:val="en-GB"/>
        </w:rPr>
      </w:pPr>
      <w:r w:rsidRPr="000E0085">
        <w:rPr>
          <w:lang w:val="en-GB"/>
        </w:rPr>
        <w:t xml:space="preserve">The following list of adverse reactions is based on experience from clinical trials and on postmarketing experience and are displayed by system organ class and frequency in Table </w:t>
      </w:r>
      <w:r w:rsidR="00405410">
        <w:rPr>
          <w:lang w:val="en-GB"/>
        </w:rPr>
        <w:t>7</w:t>
      </w:r>
      <w:r w:rsidR="00405410" w:rsidRPr="000E0085">
        <w:rPr>
          <w:lang w:val="en-GB"/>
        </w:rPr>
        <w:t> </w:t>
      </w:r>
      <w:r w:rsidRPr="000E0085">
        <w:rPr>
          <w:lang w:val="en-GB"/>
        </w:rPr>
        <w:t>below: very common (≥ 1/10); common (≥</w:t>
      </w:r>
      <w:r w:rsidR="00037CC8">
        <w:rPr>
          <w:lang w:val="en-GB"/>
        </w:rPr>
        <w:t> </w:t>
      </w:r>
      <w:r w:rsidRPr="000E0085">
        <w:rPr>
          <w:lang w:val="en-GB"/>
        </w:rPr>
        <w:t>1/100 to &lt;</w:t>
      </w:r>
      <w:r w:rsidR="00037CC8">
        <w:rPr>
          <w:lang w:val="en-GB"/>
        </w:rPr>
        <w:t> </w:t>
      </w:r>
      <w:r w:rsidRPr="000E0085">
        <w:rPr>
          <w:lang w:val="en-GB"/>
        </w:rPr>
        <w:t>1/10); uncommon (≥</w:t>
      </w:r>
      <w:r w:rsidR="00037CC8">
        <w:rPr>
          <w:lang w:val="en-GB"/>
        </w:rPr>
        <w:t> </w:t>
      </w:r>
      <w:r w:rsidRPr="000E0085">
        <w:rPr>
          <w:lang w:val="en-GB"/>
        </w:rPr>
        <w:t>1/1,000 to</w:t>
      </w:r>
      <w:r w:rsidR="00770C6E" w:rsidRPr="000E0085">
        <w:rPr>
          <w:lang w:val="en-GB"/>
        </w:rPr>
        <w:t xml:space="preserve"> </w:t>
      </w:r>
      <w:r w:rsidRPr="000E0085">
        <w:rPr>
          <w:lang w:val="en-GB"/>
        </w:rPr>
        <w:t>&lt;</w:t>
      </w:r>
      <w:r w:rsidR="00037CC8">
        <w:rPr>
          <w:lang w:val="en-GB"/>
        </w:rPr>
        <w:t> </w:t>
      </w:r>
      <w:r w:rsidRPr="000E0085">
        <w:rPr>
          <w:lang w:val="en-GB"/>
        </w:rPr>
        <w:t>1/100); rare (≥ 1/10,000 to &lt; 1/1,000); and not known (cannot be estimated from the available data). Within each frequency grouping, undesirable effects are presented in order of decreasing seriousness. The highest frequency seen among the various indications has been included. An asterisk (*) appears in the SOC column if further information is found elsewhere in sections</w:t>
      </w:r>
      <w:r w:rsidR="00037CC8">
        <w:rPr>
          <w:lang w:val="en-GB"/>
        </w:rPr>
        <w:t> </w:t>
      </w:r>
      <w:r w:rsidRPr="000E0085">
        <w:rPr>
          <w:lang w:val="en-GB"/>
        </w:rPr>
        <w:t>4.3, 4.4 and 4.8.</w:t>
      </w:r>
    </w:p>
    <w:p w14:paraId="474F96DC" w14:textId="77777777" w:rsidR="00C46587" w:rsidRPr="000E0085" w:rsidRDefault="00C46587" w:rsidP="00982118">
      <w:pPr>
        <w:rPr>
          <w:lang w:val="en-GB"/>
        </w:rPr>
      </w:pPr>
    </w:p>
    <w:p w14:paraId="535B5DC6" w14:textId="77777777" w:rsidR="00C46587" w:rsidRPr="000E0085" w:rsidRDefault="00C46587" w:rsidP="005223BF">
      <w:pPr>
        <w:keepNext/>
        <w:rPr>
          <w:b/>
          <w:lang w:val="en-GB"/>
        </w:rPr>
      </w:pPr>
      <w:r w:rsidRPr="000E0085">
        <w:rPr>
          <w:b/>
          <w:lang w:val="en-GB"/>
        </w:rPr>
        <w:t xml:space="preserve">Table </w:t>
      </w:r>
      <w:r w:rsidR="00405410">
        <w:rPr>
          <w:b/>
          <w:lang w:val="en-GB"/>
        </w:rPr>
        <w:t>7</w:t>
      </w:r>
      <w:r w:rsidR="00D0263C">
        <w:rPr>
          <w:b/>
          <w:lang w:val="en-GB"/>
        </w:rPr>
        <w:t>.</w:t>
      </w:r>
      <w:r w:rsidRPr="000E0085">
        <w:rPr>
          <w:b/>
          <w:lang w:val="en-GB"/>
        </w:rPr>
        <w:t xml:space="preserve"> Undesirable </w:t>
      </w:r>
      <w:r w:rsidR="00D0263C">
        <w:rPr>
          <w:b/>
          <w:lang w:val="en-GB"/>
        </w:rPr>
        <w:t>e</w:t>
      </w:r>
      <w:r w:rsidRPr="000E0085">
        <w:rPr>
          <w:b/>
          <w:lang w:val="en-GB"/>
        </w:rPr>
        <w:t>ffects</w:t>
      </w:r>
    </w:p>
    <w:p w14:paraId="73294553" w14:textId="77777777" w:rsidR="00C46587" w:rsidRPr="000E0085" w:rsidRDefault="00C46587" w:rsidP="00982118">
      <w:pPr>
        <w:keepNext/>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1"/>
        <w:gridCol w:w="2042"/>
        <w:gridCol w:w="4184"/>
      </w:tblGrid>
      <w:tr w:rsidR="00C46587" w:rsidRPr="000E0085" w14:paraId="33B4E00A" w14:textId="77777777" w:rsidTr="007314F6">
        <w:trPr>
          <w:cantSplit/>
          <w:tblHeader/>
        </w:trPr>
        <w:tc>
          <w:tcPr>
            <w:tcW w:w="2749" w:type="dxa"/>
            <w:tcBorders>
              <w:top w:val="single" w:sz="4" w:space="0" w:color="auto"/>
              <w:left w:val="single" w:sz="4" w:space="0" w:color="auto"/>
              <w:bottom w:val="single" w:sz="4" w:space="0" w:color="auto"/>
              <w:right w:val="single" w:sz="4" w:space="0" w:color="auto"/>
            </w:tcBorders>
            <w:vAlign w:val="center"/>
            <w:hideMark/>
          </w:tcPr>
          <w:p w14:paraId="11557D89" w14:textId="77777777" w:rsidR="00C46587" w:rsidRPr="000E0085" w:rsidRDefault="00C46587" w:rsidP="00366CB3">
            <w:pPr>
              <w:jc w:val="center"/>
              <w:rPr>
                <w:b/>
                <w:lang w:val="en-GB"/>
              </w:rPr>
            </w:pPr>
            <w:r w:rsidRPr="000E0085">
              <w:rPr>
                <w:b/>
                <w:lang w:val="en-GB"/>
              </w:rPr>
              <w:t xml:space="preserve">System </w:t>
            </w:r>
            <w:r w:rsidR="00037CC8">
              <w:rPr>
                <w:b/>
                <w:lang w:val="en-GB"/>
              </w:rPr>
              <w:t>o</w:t>
            </w:r>
            <w:r w:rsidRPr="000E0085">
              <w:rPr>
                <w:b/>
                <w:lang w:val="en-GB"/>
              </w:rPr>
              <w:t xml:space="preserve">rgan </w:t>
            </w:r>
            <w:r w:rsidR="00037CC8">
              <w:rPr>
                <w:b/>
                <w:lang w:val="en-GB"/>
              </w:rPr>
              <w:t>c</w:t>
            </w:r>
            <w:r w:rsidRPr="000E0085">
              <w:rPr>
                <w:b/>
                <w:lang w:val="en-GB"/>
              </w:rPr>
              <w:t>lass</w:t>
            </w:r>
          </w:p>
        </w:tc>
        <w:tc>
          <w:tcPr>
            <w:tcW w:w="1859" w:type="dxa"/>
            <w:tcBorders>
              <w:top w:val="single" w:sz="4" w:space="0" w:color="auto"/>
              <w:left w:val="single" w:sz="4" w:space="0" w:color="auto"/>
              <w:bottom w:val="single" w:sz="4" w:space="0" w:color="auto"/>
              <w:right w:val="single" w:sz="4" w:space="0" w:color="auto"/>
            </w:tcBorders>
            <w:vAlign w:val="center"/>
            <w:hideMark/>
          </w:tcPr>
          <w:p w14:paraId="17BDB854" w14:textId="77777777" w:rsidR="00C46587" w:rsidRPr="000E0085" w:rsidRDefault="00C46587" w:rsidP="00681F20">
            <w:pPr>
              <w:jc w:val="center"/>
              <w:rPr>
                <w:b/>
                <w:lang w:val="en-GB"/>
              </w:rPr>
            </w:pPr>
            <w:r w:rsidRPr="000E0085">
              <w:rPr>
                <w:b/>
                <w:lang w:val="en-GB"/>
              </w:rPr>
              <w:t>Frequency</w:t>
            </w:r>
          </w:p>
        </w:tc>
        <w:tc>
          <w:tcPr>
            <w:tcW w:w="4695" w:type="dxa"/>
            <w:tcBorders>
              <w:top w:val="single" w:sz="4" w:space="0" w:color="auto"/>
              <w:left w:val="single" w:sz="4" w:space="0" w:color="auto"/>
              <w:bottom w:val="single" w:sz="4" w:space="0" w:color="auto"/>
              <w:right w:val="single" w:sz="4" w:space="0" w:color="auto"/>
            </w:tcBorders>
            <w:vAlign w:val="center"/>
            <w:hideMark/>
          </w:tcPr>
          <w:p w14:paraId="645533E6" w14:textId="77777777" w:rsidR="00C46587" w:rsidRPr="000E0085" w:rsidRDefault="00C46587" w:rsidP="00681F20">
            <w:pPr>
              <w:jc w:val="center"/>
              <w:rPr>
                <w:b/>
                <w:lang w:val="en-GB"/>
              </w:rPr>
            </w:pPr>
            <w:r w:rsidRPr="000E0085">
              <w:rPr>
                <w:b/>
                <w:lang w:val="en-GB"/>
              </w:rPr>
              <w:t xml:space="preserve">Adverse </w:t>
            </w:r>
            <w:r w:rsidR="00037CC8">
              <w:rPr>
                <w:b/>
                <w:lang w:val="en-GB"/>
              </w:rPr>
              <w:t>r</w:t>
            </w:r>
            <w:r w:rsidRPr="000E0085">
              <w:rPr>
                <w:b/>
                <w:lang w:val="en-GB"/>
              </w:rPr>
              <w:t>eaction</w:t>
            </w:r>
          </w:p>
        </w:tc>
      </w:tr>
      <w:tr w:rsidR="00955F88" w:rsidRPr="000E0085" w14:paraId="1B0BC9DE" w14:textId="77777777" w:rsidTr="007314F6">
        <w:trPr>
          <w:cantSplit/>
        </w:trPr>
        <w:tc>
          <w:tcPr>
            <w:tcW w:w="2749" w:type="dxa"/>
            <w:vMerge w:val="restart"/>
            <w:tcBorders>
              <w:top w:val="single" w:sz="4" w:space="0" w:color="auto"/>
              <w:left w:val="single" w:sz="4" w:space="0" w:color="auto"/>
              <w:right w:val="single" w:sz="4" w:space="0" w:color="auto"/>
            </w:tcBorders>
            <w:hideMark/>
          </w:tcPr>
          <w:p w14:paraId="3D039F2C" w14:textId="77777777" w:rsidR="00955F88" w:rsidRPr="000E0085" w:rsidRDefault="00955F88" w:rsidP="002D3EE2">
            <w:pPr>
              <w:rPr>
                <w:lang w:val="en-GB"/>
              </w:rPr>
            </w:pPr>
            <w:r w:rsidRPr="000E0085">
              <w:rPr>
                <w:lang w:val="en-GB"/>
              </w:rPr>
              <w:t>Infections and infestations*</w:t>
            </w:r>
          </w:p>
        </w:tc>
        <w:tc>
          <w:tcPr>
            <w:tcW w:w="1859" w:type="dxa"/>
            <w:tcBorders>
              <w:top w:val="single" w:sz="4" w:space="0" w:color="auto"/>
              <w:left w:val="single" w:sz="4" w:space="0" w:color="auto"/>
              <w:right w:val="single" w:sz="4" w:space="0" w:color="auto"/>
            </w:tcBorders>
          </w:tcPr>
          <w:p w14:paraId="4EFE3606" w14:textId="77777777" w:rsidR="00955F88" w:rsidRPr="000E0085" w:rsidRDefault="00955F88" w:rsidP="002D3EE2">
            <w:pPr>
              <w:rPr>
                <w:lang w:val="en-GB"/>
              </w:rPr>
            </w:pPr>
            <w:r w:rsidRPr="000E0085">
              <w:rPr>
                <w:lang w:val="en-GB"/>
              </w:rPr>
              <w:t>Very common</w:t>
            </w:r>
          </w:p>
          <w:p w14:paraId="096B5242" w14:textId="77777777" w:rsidR="00955F88" w:rsidRPr="000E0085" w:rsidRDefault="00955F88" w:rsidP="002D3EE2">
            <w:pPr>
              <w:rPr>
                <w:lang w:val="en-GB"/>
              </w:rPr>
            </w:pPr>
          </w:p>
        </w:tc>
        <w:tc>
          <w:tcPr>
            <w:tcW w:w="4695" w:type="dxa"/>
            <w:tcBorders>
              <w:top w:val="single" w:sz="4" w:space="0" w:color="auto"/>
              <w:left w:val="single" w:sz="4" w:space="0" w:color="auto"/>
              <w:bottom w:val="single" w:sz="4" w:space="0" w:color="auto"/>
              <w:right w:val="single" w:sz="4" w:space="0" w:color="auto"/>
            </w:tcBorders>
          </w:tcPr>
          <w:p w14:paraId="753F6BCA" w14:textId="77777777" w:rsidR="00955F88" w:rsidRPr="000E0085" w:rsidRDefault="00955F88" w:rsidP="002D3EE2">
            <w:pPr>
              <w:rPr>
                <w:lang w:val="en-GB"/>
              </w:rPr>
            </w:pPr>
            <w:r w:rsidRPr="000E0085">
              <w:rPr>
                <w:lang w:val="en-GB"/>
              </w:rPr>
              <w:t>Respiratory tract infections (including lower and upper respiratory tract infection, pneumonia, sinusitis, pharyngitis, nasopharyngitis and pneumonia herpes viral)</w:t>
            </w:r>
          </w:p>
          <w:p w14:paraId="1D171EF8" w14:textId="77777777" w:rsidR="00437FA1" w:rsidRPr="000E0085" w:rsidRDefault="00437FA1" w:rsidP="002D3EE2">
            <w:pPr>
              <w:rPr>
                <w:lang w:val="en-GB"/>
              </w:rPr>
            </w:pPr>
          </w:p>
        </w:tc>
      </w:tr>
      <w:tr w:rsidR="00955F88" w:rsidRPr="000E0085" w14:paraId="29ABE97F" w14:textId="77777777" w:rsidTr="007314F6">
        <w:trPr>
          <w:cantSplit/>
        </w:trPr>
        <w:tc>
          <w:tcPr>
            <w:tcW w:w="2749" w:type="dxa"/>
            <w:vMerge/>
            <w:tcBorders>
              <w:left w:val="single" w:sz="4" w:space="0" w:color="auto"/>
              <w:right w:val="single" w:sz="4" w:space="0" w:color="auto"/>
            </w:tcBorders>
          </w:tcPr>
          <w:p w14:paraId="2E4BFED9" w14:textId="77777777" w:rsidR="00955F88" w:rsidRPr="000E0085" w:rsidRDefault="00955F88" w:rsidP="002D3EE2">
            <w:pPr>
              <w:rPr>
                <w:lang w:val="en-GB"/>
              </w:rPr>
            </w:pPr>
          </w:p>
        </w:tc>
        <w:tc>
          <w:tcPr>
            <w:tcW w:w="1859" w:type="dxa"/>
            <w:tcBorders>
              <w:left w:val="single" w:sz="4" w:space="0" w:color="auto"/>
              <w:right w:val="single" w:sz="4" w:space="0" w:color="auto"/>
            </w:tcBorders>
          </w:tcPr>
          <w:p w14:paraId="347CA353" w14:textId="77777777" w:rsidR="00955F88" w:rsidRPr="000E0085" w:rsidRDefault="00955F88" w:rsidP="002D3EE2">
            <w:pPr>
              <w:rPr>
                <w:lang w:val="en-GB"/>
              </w:rPr>
            </w:pPr>
            <w:r w:rsidRPr="000E0085">
              <w:rPr>
                <w:lang w:val="en-GB"/>
              </w:rPr>
              <w:t>Common</w:t>
            </w:r>
          </w:p>
          <w:p w14:paraId="2C926E7C" w14:textId="77777777" w:rsidR="00955F88" w:rsidRPr="000E0085" w:rsidRDefault="00955F88" w:rsidP="002D3EE2">
            <w:pPr>
              <w:rPr>
                <w:lang w:val="en-GB"/>
              </w:rPr>
            </w:pPr>
          </w:p>
        </w:tc>
        <w:tc>
          <w:tcPr>
            <w:tcW w:w="4695" w:type="dxa"/>
            <w:tcBorders>
              <w:top w:val="single" w:sz="4" w:space="0" w:color="auto"/>
              <w:left w:val="single" w:sz="4" w:space="0" w:color="auto"/>
              <w:bottom w:val="single" w:sz="4" w:space="0" w:color="auto"/>
              <w:right w:val="single" w:sz="4" w:space="0" w:color="auto"/>
            </w:tcBorders>
          </w:tcPr>
          <w:p w14:paraId="08A561E4" w14:textId="77777777" w:rsidR="00955F88" w:rsidRPr="000E0085" w:rsidRDefault="00437FA1" w:rsidP="002D3EE2">
            <w:pPr>
              <w:rPr>
                <w:lang w:val="en-GB"/>
              </w:rPr>
            </w:pPr>
            <w:r w:rsidRPr="000E0085">
              <w:rPr>
                <w:lang w:val="en-GB"/>
              </w:rPr>
              <w:t>S</w:t>
            </w:r>
            <w:r w:rsidR="00955F88" w:rsidRPr="000E0085">
              <w:rPr>
                <w:lang w:val="en-GB"/>
              </w:rPr>
              <w:t xml:space="preserve">ystemic infections (including sepsis, candidiasis and influenza), </w:t>
            </w:r>
          </w:p>
          <w:p w14:paraId="4BA92F4F" w14:textId="77777777" w:rsidR="00955F88" w:rsidRPr="000E0085" w:rsidRDefault="00955F88" w:rsidP="002D3EE2">
            <w:pPr>
              <w:rPr>
                <w:lang w:val="en-GB"/>
              </w:rPr>
            </w:pPr>
            <w:r w:rsidRPr="000E0085">
              <w:rPr>
                <w:lang w:val="en-GB"/>
              </w:rPr>
              <w:t xml:space="preserve">intestinal infections (including gastroenteritis viral), </w:t>
            </w:r>
          </w:p>
          <w:p w14:paraId="3488CE7B" w14:textId="77777777" w:rsidR="00955F88" w:rsidRPr="000E0085" w:rsidRDefault="00955F88" w:rsidP="002D3EE2">
            <w:pPr>
              <w:rPr>
                <w:lang w:val="en-GB"/>
              </w:rPr>
            </w:pPr>
            <w:r w:rsidRPr="000E0085">
              <w:rPr>
                <w:lang w:val="en-GB"/>
              </w:rPr>
              <w:t xml:space="preserve">skin and soft tissue infections (including paronychia, cellulitis, impetigo, necrotising fasciitis and herpes zoster), </w:t>
            </w:r>
          </w:p>
          <w:p w14:paraId="7F6603EB" w14:textId="77777777" w:rsidR="00955F88" w:rsidRPr="000E0085" w:rsidRDefault="00955F88" w:rsidP="002D3EE2">
            <w:pPr>
              <w:rPr>
                <w:lang w:val="en-GB"/>
              </w:rPr>
            </w:pPr>
            <w:r w:rsidRPr="000E0085">
              <w:rPr>
                <w:lang w:val="en-GB"/>
              </w:rPr>
              <w:t xml:space="preserve">ear infections, </w:t>
            </w:r>
          </w:p>
          <w:p w14:paraId="07B15A44" w14:textId="77777777" w:rsidR="00955F88" w:rsidRPr="000E0085" w:rsidRDefault="00955F88" w:rsidP="002D3EE2">
            <w:pPr>
              <w:rPr>
                <w:lang w:val="en-GB"/>
              </w:rPr>
            </w:pPr>
            <w:r w:rsidRPr="000E0085">
              <w:rPr>
                <w:lang w:val="en-GB"/>
              </w:rPr>
              <w:t xml:space="preserve">oral infections (including herpes simplex, oral herpes and tooth infections), </w:t>
            </w:r>
          </w:p>
          <w:p w14:paraId="39E09AFA" w14:textId="77777777" w:rsidR="00955F88" w:rsidRPr="000E0085" w:rsidRDefault="00955F88" w:rsidP="002D3EE2">
            <w:pPr>
              <w:rPr>
                <w:lang w:val="en-GB"/>
              </w:rPr>
            </w:pPr>
            <w:r w:rsidRPr="000E0085">
              <w:rPr>
                <w:lang w:val="en-GB"/>
              </w:rPr>
              <w:t xml:space="preserve">reproductive tract infections (including vulvovaginal mycotic infection), </w:t>
            </w:r>
          </w:p>
          <w:p w14:paraId="78A62C1A" w14:textId="77777777" w:rsidR="00955F88" w:rsidRPr="000E0085" w:rsidRDefault="00955F88" w:rsidP="002D3EE2">
            <w:pPr>
              <w:rPr>
                <w:lang w:val="en-GB"/>
              </w:rPr>
            </w:pPr>
            <w:r w:rsidRPr="000E0085">
              <w:rPr>
                <w:lang w:val="en-GB"/>
              </w:rPr>
              <w:t xml:space="preserve">urinary tract infections (including pyelonephritis), </w:t>
            </w:r>
          </w:p>
          <w:p w14:paraId="19F6E5FF" w14:textId="77777777" w:rsidR="00955F88" w:rsidRPr="000E0085" w:rsidRDefault="00955F88" w:rsidP="002D3EE2">
            <w:pPr>
              <w:rPr>
                <w:lang w:val="en-GB"/>
              </w:rPr>
            </w:pPr>
            <w:r w:rsidRPr="000E0085">
              <w:rPr>
                <w:lang w:val="en-GB"/>
              </w:rPr>
              <w:t xml:space="preserve">fungal infections, </w:t>
            </w:r>
          </w:p>
          <w:p w14:paraId="2FE2278D" w14:textId="77777777" w:rsidR="00955F88" w:rsidRPr="000E0085" w:rsidRDefault="00955F88" w:rsidP="002D3EE2">
            <w:pPr>
              <w:rPr>
                <w:lang w:val="en-GB"/>
              </w:rPr>
            </w:pPr>
            <w:r w:rsidRPr="000E0085">
              <w:rPr>
                <w:lang w:val="en-GB"/>
              </w:rPr>
              <w:t>joint infections</w:t>
            </w:r>
          </w:p>
          <w:p w14:paraId="121423BE" w14:textId="77777777" w:rsidR="00B633E5" w:rsidRPr="000E0085" w:rsidDel="00955F88" w:rsidRDefault="00B633E5" w:rsidP="002D3EE2">
            <w:pPr>
              <w:rPr>
                <w:lang w:val="en-GB"/>
              </w:rPr>
            </w:pPr>
          </w:p>
        </w:tc>
      </w:tr>
      <w:tr w:rsidR="00955F88" w:rsidRPr="000E0085" w14:paraId="147DFB83" w14:textId="77777777" w:rsidTr="007314F6">
        <w:trPr>
          <w:cantSplit/>
        </w:trPr>
        <w:tc>
          <w:tcPr>
            <w:tcW w:w="2749" w:type="dxa"/>
            <w:vMerge/>
            <w:tcBorders>
              <w:left w:val="single" w:sz="4" w:space="0" w:color="auto"/>
              <w:bottom w:val="single" w:sz="4" w:space="0" w:color="auto"/>
              <w:right w:val="single" w:sz="4" w:space="0" w:color="auto"/>
            </w:tcBorders>
          </w:tcPr>
          <w:p w14:paraId="43296CD3" w14:textId="77777777" w:rsidR="00955F88" w:rsidRPr="000E0085" w:rsidRDefault="00955F88" w:rsidP="002D3EE2">
            <w:pPr>
              <w:rPr>
                <w:lang w:val="en-GB"/>
              </w:rPr>
            </w:pPr>
          </w:p>
        </w:tc>
        <w:tc>
          <w:tcPr>
            <w:tcW w:w="1859" w:type="dxa"/>
            <w:tcBorders>
              <w:left w:val="single" w:sz="4" w:space="0" w:color="auto"/>
              <w:bottom w:val="single" w:sz="4" w:space="0" w:color="auto"/>
              <w:right w:val="single" w:sz="4" w:space="0" w:color="auto"/>
            </w:tcBorders>
          </w:tcPr>
          <w:p w14:paraId="2740C3A1" w14:textId="77777777" w:rsidR="00955F88" w:rsidRPr="000E0085" w:rsidRDefault="00955F88" w:rsidP="002D3EE2">
            <w:pPr>
              <w:rPr>
                <w:lang w:val="en-GB"/>
              </w:rPr>
            </w:pPr>
            <w:r w:rsidRPr="000E0085">
              <w:rPr>
                <w:lang w:val="en-GB"/>
              </w:rPr>
              <w:t>Uncommon</w:t>
            </w:r>
          </w:p>
        </w:tc>
        <w:tc>
          <w:tcPr>
            <w:tcW w:w="4695" w:type="dxa"/>
            <w:tcBorders>
              <w:top w:val="single" w:sz="4" w:space="0" w:color="auto"/>
              <w:left w:val="single" w:sz="4" w:space="0" w:color="auto"/>
              <w:bottom w:val="single" w:sz="4" w:space="0" w:color="auto"/>
              <w:right w:val="single" w:sz="4" w:space="0" w:color="auto"/>
            </w:tcBorders>
          </w:tcPr>
          <w:p w14:paraId="7A9DBD51" w14:textId="77777777" w:rsidR="00955F88" w:rsidRPr="000E0085" w:rsidRDefault="00437FA1" w:rsidP="002D3EE2">
            <w:pPr>
              <w:autoSpaceDE w:val="0"/>
              <w:autoSpaceDN w:val="0"/>
              <w:adjustRightInd w:val="0"/>
              <w:rPr>
                <w:lang w:val="en-GB"/>
              </w:rPr>
            </w:pPr>
            <w:r w:rsidRPr="000E0085">
              <w:rPr>
                <w:lang w:val="en-GB"/>
              </w:rPr>
              <w:t>N</w:t>
            </w:r>
            <w:r w:rsidR="00955F88" w:rsidRPr="000E0085">
              <w:rPr>
                <w:lang w:val="en-GB"/>
              </w:rPr>
              <w:t>eurological infections (including viral meningitis),</w:t>
            </w:r>
          </w:p>
          <w:p w14:paraId="1074D7B9" w14:textId="77777777" w:rsidR="00955F88" w:rsidRPr="000E0085" w:rsidRDefault="00955F88" w:rsidP="002D3EE2">
            <w:pPr>
              <w:autoSpaceDE w:val="0"/>
              <w:autoSpaceDN w:val="0"/>
              <w:adjustRightInd w:val="0"/>
              <w:rPr>
                <w:lang w:val="en-GB"/>
              </w:rPr>
            </w:pPr>
            <w:r w:rsidRPr="000E0085">
              <w:rPr>
                <w:lang w:val="en-GB"/>
              </w:rPr>
              <w:t>opportunistic infections and tuberculosis (including coccidioidomycosis, histoplasmosis and mycobacterium avium complex infection),</w:t>
            </w:r>
          </w:p>
          <w:p w14:paraId="6D847B18" w14:textId="77777777" w:rsidR="00955F88" w:rsidRPr="000E0085" w:rsidRDefault="00955F88" w:rsidP="002D3EE2">
            <w:pPr>
              <w:autoSpaceDE w:val="0"/>
              <w:autoSpaceDN w:val="0"/>
              <w:adjustRightInd w:val="0"/>
              <w:rPr>
                <w:lang w:val="en-GB"/>
              </w:rPr>
            </w:pPr>
            <w:r w:rsidRPr="000E0085">
              <w:rPr>
                <w:lang w:val="en-GB"/>
              </w:rPr>
              <w:t>bacterial infections,</w:t>
            </w:r>
          </w:p>
          <w:p w14:paraId="0E732BFA" w14:textId="77777777" w:rsidR="00955F88" w:rsidRPr="000E0085" w:rsidRDefault="00955F88" w:rsidP="002D3EE2">
            <w:pPr>
              <w:autoSpaceDE w:val="0"/>
              <w:autoSpaceDN w:val="0"/>
              <w:adjustRightInd w:val="0"/>
              <w:rPr>
                <w:lang w:val="en-GB"/>
              </w:rPr>
            </w:pPr>
            <w:r w:rsidRPr="000E0085">
              <w:rPr>
                <w:lang w:val="en-GB"/>
              </w:rPr>
              <w:t>eye infections,</w:t>
            </w:r>
          </w:p>
          <w:p w14:paraId="736ACACB" w14:textId="77777777" w:rsidR="00955F88" w:rsidRPr="000E0085" w:rsidRDefault="00955F88" w:rsidP="002D3EE2">
            <w:pPr>
              <w:rPr>
                <w:lang w:val="en-GB"/>
              </w:rPr>
            </w:pPr>
            <w:r w:rsidRPr="000E0085">
              <w:rPr>
                <w:lang w:val="en-GB"/>
              </w:rPr>
              <w:t>diverticulitis</w:t>
            </w:r>
            <w:r w:rsidRPr="000E0085">
              <w:rPr>
                <w:vertAlign w:val="superscript"/>
                <w:lang w:val="en-GB"/>
              </w:rPr>
              <w:t>1</w:t>
            </w:r>
          </w:p>
          <w:p w14:paraId="62F2B7B1" w14:textId="77777777" w:rsidR="00B633E5" w:rsidRPr="000E0085" w:rsidDel="00955F88" w:rsidRDefault="00B633E5" w:rsidP="002D3EE2">
            <w:pPr>
              <w:rPr>
                <w:lang w:val="en-GB"/>
              </w:rPr>
            </w:pPr>
          </w:p>
        </w:tc>
      </w:tr>
      <w:tr w:rsidR="00437FA1" w:rsidRPr="000E0085" w14:paraId="4D9D7C08" w14:textId="77777777" w:rsidTr="007314F6">
        <w:trPr>
          <w:cantSplit/>
        </w:trPr>
        <w:tc>
          <w:tcPr>
            <w:tcW w:w="2749" w:type="dxa"/>
            <w:vMerge w:val="restart"/>
            <w:tcBorders>
              <w:top w:val="single" w:sz="4" w:space="0" w:color="auto"/>
              <w:left w:val="single" w:sz="4" w:space="0" w:color="auto"/>
              <w:right w:val="single" w:sz="4" w:space="0" w:color="auto"/>
            </w:tcBorders>
            <w:hideMark/>
          </w:tcPr>
          <w:p w14:paraId="40268DE2" w14:textId="77777777" w:rsidR="00437FA1" w:rsidRPr="000E0085" w:rsidRDefault="00437FA1" w:rsidP="002D3EE2">
            <w:pPr>
              <w:rPr>
                <w:lang w:val="en-GB"/>
              </w:rPr>
            </w:pPr>
            <w:r w:rsidRPr="000E0085">
              <w:rPr>
                <w:lang w:val="en-GB"/>
              </w:rPr>
              <w:t>Neoplasms benign, malignant and unspecified (including cysts and polyps)*</w:t>
            </w:r>
          </w:p>
        </w:tc>
        <w:tc>
          <w:tcPr>
            <w:tcW w:w="1859" w:type="dxa"/>
            <w:tcBorders>
              <w:top w:val="single" w:sz="4" w:space="0" w:color="auto"/>
              <w:left w:val="single" w:sz="4" w:space="0" w:color="auto"/>
              <w:bottom w:val="single" w:sz="4" w:space="0" w:color="auto"/>
              <w:right w:val="single" w:sz="4" w:space="0" w:color="auto"/>
            </w:tcBorders>
          </w:tcPr>
          <w:p w14:paraId="221DE0E8" w14:textId="77777777" w:rsidR="00437FA1" w:rsidRPr="000E0085" w:rsidRDefault="00437FA1" w:rsidP="002D3EE2">
            <w:pPr>
              <w:rPr>
                <w:lang w:val="en-GB"/>
              </w:rPr>
            </w:pPr>
            <w:r w:rsidRPr="000E0085">
              <w:rPr>
                <w:lang w:val="en-GB"/>
              </w:rPr>
              <w:t>Common</w:t>
            </w:r>
          </w:p>
          <w:p w14:paraId="6F49FAE5" w14:textId="77777777" w:rsidR="00437FA1" w:rsidRPr="000E0085" w:rsidRDefault="00437FA1" w:rsidP="002D3EE2">
            <w:pPr>
              <w:rPr>
                <w:lang w:val="en-GB"/>
              </w:rPr>
            </w:pPr>
          </w:p>
        </w:tc>
        <w:tc>
          <w:tcPr>
            <w:tcW w:w="4695" w:type="dxa"/>
            <w:tcBorders>
              <w:top w:val="single" w:sz="4" w:space="0" w:color="auto"/>
              <w:left w:val="single" w:sz="4" w:space="0" w:color="auto"/>
              <w:right w:val="single" w:sz="4" w:space="0" w:color="auto"/>
            </w:tcBorders>
          </w:tcPr>
          <w:p w14:paraId="042B2280" w14:textId="77777777" w:rsidR="00437FA1" w:rsidRPr="000E0085" w:rsidRDefault="00437FA1" w:rsidP="002D3EE2">
            <w:pPr>
              <w:rPr>
                <w:lang w:val="en-GB"/>
              </w:rPr>
            </w:pPr>
            <w:r w:rsidRPr="000E0085">
              <w:rPr>
                <w:lang w:val="en-GB"/>
              </w:rPr>
              <w:t>Skin cancer excluding melanoma (including basal cell carcinoma and squamous cell carcinoma),</w:t>
            </w:r>
          </w:p>
          <w:p w14:paraId="05D72CFE" w14:textId="77777777" w:rsidR="00437FA1" w:rsidRPr="000E0085" w:rsidRDefault="00437FA1" w:rsidP="002D3EE2">
            <w:pPr>
              <w:rPr>
                <w:lang w:val="en-GB"/>
              </w:rPr>
            </w:pPr>
            <w:r w:rsidRPr="000E0085">
              <w:rPr>
                <w:lang w:val="en-GB"/>
              </w:rPr>
              <w:t>benign neoplasm</w:t>
            </w:r>
          </w:p>
          <w:p w14:paraId="2AE5D15C" w14:textId="77777777" w:rsidR="00437FA1" w:rsidRPr="000E0085" w:rsidRDefault="00437FA1" w:rsidP="002D3EE2">
            <w:pPr>
              <w:rPr>
                <w:lang w:val="en-GB"/>
              </w:rPr>
            </w:pPr>
          </w:p>
        </w:tc>
      </w:tr>
      <w:tr w:rsidR="00437FA1" w:rsidRPr="000E0085" w14:paraId="09594EAB" w14:textId="77777777" w:rsidTr="007314F6">
        <w:trPr>
          <w:cantSplit/>
        </w:trPr>
        <w:tc>
          <w:tcPr>
            <w:tcW w:w="2749" w:type="dxa"/>
            <w:vMerge/>
            <w:tcBorders>
              <w:left w:val="single" w:sz="4" w:space="0" w:color="auto"/>
              <w:right w:val="single" w:sz="4" w:space="0" w:color="auto"/>
            </w:tcBorders>
          </w:tcPr>
          <w:p w14:paraId="2DAC0EEE" w14:textId="77777777" w:rsidR="00437FA1" w:rsidRPr="000E0085" w:rsidRDefault="00437FA1" w:rsidP="002D3EE2">
            <w:pPr>
              <w:rPr>
                <w:lang w:val="en-GB"/>
              </w:rPr>
            </w:pPr>
          </w:p>
        </w:tc>
        <w:tc>
          <w:tcPr>
            <w:tcW w:w="1859" w:type="dxa"/>
            <w:tcBorders>
              <w:top w:val="single" w:sz="4" w:space="0" w:color="auto"/>
              <w:left w:val="single" w:sz="4" w:space="0" w:color="auto"/>
              <w:bottom w:val="single" w:sz="4" w:space="0" w:color="auto"/>
              <w:right w:val="single" w:sz="4" w:space="0" w:color="auto"/>
            </w:tcBorders>
          </w:tcPr>
          <w:p w14:paraId="3CC59A00" w14:textId="77777777" w:rsidR="00437FA1" w:rsidRPr="000E0085" w:rsidRDefault="00437FA1" w:rsidP="002D3EE2">
            <w:pPr>
              <w:rPr>
                <w:lang w:val="en-GB"/>
              </w:rPr>
            </w:pPr>
            <w:r w:rsidRPr="000E0085">
              <w:rPr>
                <w:lang w:val="en-GB"/>
              </w:rPr>
              <w:t>Uncommon</w:t>
            </w:r>
          </w:p>
        </w:tc>
        <w:tc>
          <w:tcPr>
            <w:tcW w:w="4695" w:type="dxa"/>
            <w:tcBorders>
              <w:left w:val="single" w:sz="4" w:space="0" w:color="auto"/>
              <w:right w:val="single" w:sz="4" w:space="0" w:color="auto"/>
            </w:tcBorders>
          </w:tcPr>
          <w:p w14:paraId="03B1CE2A" w14:textId="77777777" w:rsidR="00437FA1" w:rsidRPr="000E0085" w:rsidRDefault="00437FA1" w:rsidP="002D3EE2">
            <w:pPr>
              <w:rPr>
                <w:lang w:val="en-GB"/>
              </w:rPr>
            </w:pPr>
            <w:r w:rsidRPr="000E0085">
              <w:rPr>
                <w:lang w:val="en-GB"/>
              </w:rPr>
              <w:t>Lymphoma**,</w:t>
            </w:r>
          </w:p>
          <w:p w14:paraId="573EE4C4" w14:textId="77777777" w:rsidR="00437FA1" w:rsidRPr="000E0085" w:rsidRDefault="00437FA1" w:rsidP="002D3EE2">
            <w:pPr>
              <w:rPr>
                <w:lang w:val="en-GB"/>
              </w:rPr>
            </w:pPr>
            <w:r w:rsidRPr="000E0085">
              <w:rPr>
                <w:lang w:val="en-GB"/>
              </w:rPr>
              <w:t>solid organ neoplasm (including breast cancer, lung neoplasm and thyroid neoplasm),</w:t>
            </w:r>
          </w:p>
          <w:p w14:paraId="22DB264C" w14:textId="77777777" w:rsidR="00437FA1" w:rsidRPr="000E0085" w:rsidRDefault="00437FA1" w:rsidP="002D3EE2">
            <w:pPr>
              <w:rPr>
                <w:lang w:val="en-GB"/>
              </w:rPr>
            </w:pPr>
            <w:r w:rsidRPr="000E0085">
              <w:rPr>
                <w:lang w:val="en-GB"/>
              </w:rPr>
              <w:t>melanoma**</w:t>
            </w:r>
          </w:p>
          <w:p w14:paraId="4C58E516" w14:textId="77777777" w:rsidR="00437FA1" w:rsidRPr="000E0085" w:rsidRDefault="00437FA1" w:rsidP="002D3EE2">
            <w:pPr>
              <w:rPr>
                <w:lang w:val="en-GB"/>
              </w:rPr>
            </w:pPr>
          </w:p>
        </w:tc>
      </w:tr>
      <w:tr w:rsidR="00437FA1" w:rsidRPr="000E0085" w14:paraId="6711478B" w14:textId="77777777" w:rsidTr="007314F6">
        <w:trPr>
          <w:cantSplit/>
        </w:trPr>
        <w:tc>
          <w:tcPr>
            <w:tcW w:w="2749" w:type="dxa"/>
            <w:vMerge/>
            <w:tcBorders>
              <w:left w:val="single" w:sz="4" w:space="0" w:color="auto"/>
              <w:right w:val="single" w:sz="4" w:space="0" w:color="auto"/>
            </w:tcBorders>
          </w:tcPr>
          <w:p w14:paraId="422BA926" w14:textId="77777777" w:rsidR="00437FA1" w:rsidRPr="000E0085" w:rsidRDefault="00437FA1" w:rsidP="002D3EE2">
            <w:pPr>
              <w:rPr>
                <w:lang w:val="en-GB"/>
              </w:rPr>
            </w:pPr>
          </w:p>
        </w:tc>
        <w:tc>
          <w:tcPr>
            <w:tcW w:w="1859" w:type="dxa"/>
            <w:tcBorders>
              <w:top w:val="single" w:sz="4" w:space="0" w:color="auto"/>
              <w:left w:val="single" w:sz="4" w:space="0" w:color="auto"/>
              <w:bottom w:val="single" w:sz="4" w:space="0" w:color="auto"/>
              <w:right w:val="single" w:sz="4" w:space="0" w:color="auto"/>
            </w:tcBorders>
          </w:tcPr>
          <w:p w14:paraId="2004E508" w14:textId="77777777" w:rsidR="00437FA1" w:rsidRPr="000E0085" w:rsidRDefault="00437FA1" w:rsidP="002D3EE2">
            <w:pPr>
              <w:rPr>
                <w:lang w:val="en-GB"/>
              </w:rPr>
            </w:pPr>
            <w:r w:rsidRPr="000E0085">
              <w:rPr>
                <w:lang w:val="en-GB"/>
              </w:rPr>
              <w:t>Rare</w:t>
            </w:r>
          </w:p>
        </w:tc>
        <w:tc>
          <w:tcPr>
            <w:tcW w:w="4695" w:type="dxa"/>
            <w:tcBorders>
              <w:left w:val="single" w:sz="4" w:space="0" w:color="auto"/>
              <w:right w:val="single" w:sz="4" w:space="0" w:color="auto"/>
            </w:tcBorders>
          </w:tcPr>
          <w:p w14:paraId="76D32FA8" w14:textId="77777777" w:rsidR="00437FA1" w:rsidRPr="000E0085" w:rsidRDefault="00437FA1" w:rsidP="002D3EE2">
            <w:pPr>
              <w:rPr>
                <w:lang w:val="en-GB"/>
              </w:rPr>
            </w:pPr>
            <w:r w:rsidRPr="000E0085">
              <w:rPr>
                <w:lang w:val="en-GB"/>
              </w:rPr>
              <w:t>Leukaemia</w:t>
            </w:r>
            <w:r w:rsidRPr="000E0085">
              <w:rPr>
                <w:vertAlign w:val="superscript"/>
                <w:lang w:val="en-GB"/>
              </w:rPr>
              <w:t>1</w:t>
            </w:r>
          </w:p>
          <w:p w14:paraId="1ED83260" w14:textId="77777777" w:rsidR="00437FA1" w:rsidRPr="000E0085" w:rsidRDefault="00437FA1" w:rsidP="002D3EE2">
            <w:pPr>
              <w:rPr>
                <w:lang w:val="en-GB"/>
              </w:rPr>
            </w:pPr>
          </w:p>
        </w:tc>
      </w:tr>
      <w:tr w:rsidR="00437FA1" w:rsidRPr="000E0085" w14:paraId="5E171368" w14:textId="77777777" w:rsidTr="007314F6">
        <w:trPr>
          <w:cantSplit/>
        </w:trPr>
        <w:tc>
          <w:tcPr>
            <w:tcW w:w="2749" w:type="dxa"/>
            <w:vMerge/>
            <w:tcBorders>
              <w:left w:val="single" w:sz="4" w:space="0" w:color="auto"/>
              <w:bottom w:val="single" w:sz="4" w:space="0" w:color="auto"/>
              <w:right w:val="single" w:sz="4" w:space="0" w:color="auto"/>
            </w:tcBorders>
          </w:tcPr>
          <w:p w14:paraId="1CF281F4" w14:textId="77777777" w:rsidR="00437FA1" w:rsidRPr="000E0085" w:rsidRDefault="00437FA1" w:rsidP="002D3EE2">
            <w:pPr>
              <w:rPr>
                <w:lang w:val="en-GB"/>
              </w:rPr>
            </w:pPr>
          </w:p>
        </w:tc>
        <w:tc>
          <w:tcPr>
            <w:tcW w:w="1859" w:type="dxa"/>
            <w:tcBorders>
              <w:top w:val="single" w:sz="4" w:space="0" w:color="auto"/>
              <w:left w:val="single" w:sz="4" w:space="0" w:color="auto"/>
              <w:bottom w:val="single" w:sz="4" w:space="0" w:color="auto"/>
              <w:right w:val="single" w:sz="4" w:space="0" w:color="auto"/>
            </w:tcBorders>
          </w:tcPr>
          <w:p w14:paraId="1E703B0B" w14:textId="77777777" w:rsidR="00437FA1" w:rsidRPr="000E0085" w:rsidRDefault="00437FA1" w:rsidP="002D3EE2">
            <w:pPr>
              <w:rPr>
                <w:lang w:val="en-GB"/>
              </w:rPr>
            </w:pPr>
            <w:r w:rsidRPr="000E0085">
              <w:rPr>
                <w:lang w:val="en-GB"/>
              </w:rPr>
              <w:t>Not known</w:t>
            </w:r>
          </w:p>
        </w:tc>
        <w:tc>
          <w:tcPr>
            <w:tcW w:w="4695" w:type="dxa"/>
            <w:tcBorders>
              <w:left w:val="single" w:sz="4" w:space="0" w:color="auto"/>
              <w:bottom w:val="single" w:sz="4" w:space="0" w:color="auto"/>
              <w:right w:val="single" w:sz="4" w:space="0" w:color="auto"/>
            </w:tcBorders>
          </w:tcPr>
          <w:p w14:paraId="5295E0D3" w14:textId="77777777" w:rsidR="00437FA1" w:rsidRPr="000E0085" w:rsidRDefault="00437FA1" w:rsidP="002D3EE2">
            <w:pPr>
              <w:rPr>
                <w:lang w:val="en-GB"/>
              </w:rPr>
            </w:pPr>
            <w:r w:rsidRPr="000E0085">
              <w:rPr>
                <w:lang w:val="en-GB"/>
              </w:rPr>
              <w:t>Hepatosplenic T</w:t>
            </w:r>
            <w:r w:rsidR="003130B5">
              <w:rPr>
                <w:lang w:val="en-GB"/>
              </w:rPr>
              <w:noBreakHyphen/>
            </w:r>
            <w:r w:rsidRPr="000E0085">
              <w:rPr>
                <w:lang w:val="en-GB"/>
              </w:rPr>
              <w:t>cell lymphoma</w:t>
            </w:r>
            <w:r w:rsidRPr="000E0085">
              <w:rPr>
                <w:vertAlign w:val="superscript"/>
                <w:lang w:val="en-GB"/>
              </w:rPr>
              <w:t>1</w:t>
            </w:r>
            <w:r w:rsidRPr="000E0085">
              <w:rPr>
                <w:lang w:val="en-GB"/>
              </w:rPr>
              <w:t>,</w:t>
            </w:r>
          </w:p>
          <w:p w14:paraId="5ADED199" w14:textId="77777777" w:rsidR="002F3B55" w:rsidRDefault="00437FA1" w:rsidP="002D3EE2">
            <w:pPr>
              <w:rPr>
                <w:lang w:val="en-GB"/>
              </w:rPr>
            </w:pPr>
            <w:r w:rsidRPr="000E0085">
              <w:rPr>
                <w:lang w:val="en-GB"/>
              </w:rPr>
              <w:t>Merkel cell carcinoma (neuroendocrine carcinoma of the skin)</w:t>
            </w:r>
            <w:r w:rsidRPr="000E0085">
              <w:rPr>
                <w:vertAlign w:val="superscript"/>
                <w:lang w:val="en-GB"/>
              </w:rPr>
              <w:t>1</w:t>
            </w:r>
            <w:r w:rsidR="000E42D8">
              <w:rPr>
                <w:lang w:val="en-GB"/>
              </w:rPr>
              <w:t>,</w:t>
            </w:r>
          </w:p>
          <w:p w14:paraId="311BB758" w14:textId="77777777" w:rsidR="00437FA1" w:rsidRPr="000E42D8" w:rsidRDefault="000E42D8" w:rsidP="002D3EE2">
            <w:pPr>
              <w:rPr>
                <w:lang w:val="en-GB"/>
              </w:rPr>
            </w:pPr>
            <w:r>
              <w:rPr>
                <w:lang w:val="en-GB"/>
              </w:rPr>
              <w:t>Kaposi’s sarcoma</w:t>
            </w:r>
          </w:p>
          <w:p w14:paraId="0F557FDE" w14:textId="77777777" w:rsidR="00437FA1" w:rsidRPr="000E0085" w:rsidRDefault="00437FA1" w:rsidP="002D3EE2">
            <w:pPr>
              <w:rPr>
                <w:lang w:val="en-GB"/>
              </w:rPr>
            </w:pPr>
          </w:p>
        </w:tc>
      </w:tr>
      <w:tr w:rsidR="00437FA1" w:rsidRPr="000E0085" w14:paraId="2FE5B3F4" w14:textId="77777777" w:rsidTr="007314F6">
        <w:trPr>
          <w:cantSplit/>
        </w:trPr>
        <w:tc>
          <w:tcPr>
            <w:tcW w:w="2749" w:type="dxa"/>
            <w:vMerge w:val="restart"/>
            <w:tcBorders>
              <w:top w:val="single" w:sz="4" w:space="0" w:color="auto"/>
              <w:left w:val="single" w:sz="4" w:space="0" w:color="auto"/>
              <w:right w:val="single" w:sz="4" w:space="0" w:color="auto"/>
            </w:tcBorders>
            <w:hideMark/>
          </w:tcPr>
          <w:p w14:paraId="3650599E" w14:textId="77777777" w:rsidR="00437FA1" w:rsidRPr="000E0085" w:rsidRDefault="00437FA1" w:rsidP="002D3EE2">
            <w:pPr>
              <w:rPr>
                <w:lang w:val="en-GB"/>
              </w:rPr>
            </w:pPr>
            <w:r w:rsidRPr="000E0085">
              <w:rPr>
                <w:lang w:val="en-GB"/>
              </w:rPr>
              <w:t>Blood and the lymphatic system disorders*</w:t>
            </w:r>
          </w:p>
        </w:tc>
        <w:tc>
          <w:tcPr>
            <w:tcW w:w="1859" w:type="dxa"/>
            <w:tcBorders>
              <w:top w:val="single" w:sz="4" w:space="0" w:color="auto"/>
              <w:left w:val="single" w:sz="4" w:space="0" w:color="auto"/>
              <w:bottom w:val="single" w:sz="4" w:space="0" w:color="auto"/>
              <w:right w:val="single" w:sz="4" w:space="0" w:color="auto"/>
            </w:tcBorders>
          </w:tcPr>
          <w:p w14:paraId="438ADE43" w14:textId="77777777" w:rsidR="00437FA1" w:rsidRPr="000E0085" w:rsidRDefault="00437FA1" w:rsidP="002D3EE2">
            <w:pPr>
              <w:rPr>
                <w:lang w:val="en-GB"/>
              </w:rPr>
            </w:pPr>
            <w:r w:rsidRPr="000E0085">
              <w:rPr>
                <w:lang w:val="en-GB"/>
              </w:rPr>
              <w:t>Very common</w:t>
            </w:r>
          </w:p>
          <w:p w14:paraId="417D7E57" w14:textId="77777777" w:rsidR="00437FA1" w:rsidRPr="000E0085" w:rsidRDefault="00437FA1" w:rsidP="002D3EE2">
            <w:pPr>
              <w:rPr>
                <w:lang w:val="en-GB"/>
              </w:rPr>
            </w:pPr>
          </w:p>
        </w:tc>
        <w:tc>
          <w:tcPr>
            <w:tcW w:w="4695" w:type="dxa"/>
            <w:tcBorders>
              <w:top w:val="single" w:sz="4" w:space="0" w:color="auto"/>
              <w:left w:val="single" w:sz="4" w:space="0" w:color="auto"/>
              <w:right w:val="single" w:sz="4" w:space="0" w:color="auto"/>
            </w:tcBorders>
          </w:tcPr>
          <w:p w14:paraId="0664ACD2" w14:textId="77777777" w:rsidR="00437FA1" w:rsidRPr="000E0085" w:rsidRDefault="00437FA1" w:rsidP="002D3EE2">
            <w:pPr>
              <w:autoSpaceDE w:val="0"/>
              <w:autoSpaceDN w:val="0"/>
              <w:adjustRightInd w:val="0"/>
              <w:rPr>
                <w:lang w:val="en-GB"/>
              </w:rPr>
            </w:pPr>
            <w:r w:rsidRPr="000E0085">
              <w:rPr>
                <w:lang w:val="en-GB"/>
              </w:rPr>
              <w:t>Leukopenia (including neutropenia and agranulocytosis),</w:t>
            </w:r>
          </w:p>
          <w:p w14:paraId="5F46A644" w14:textId="77777777" w:rsidR="00437FA1" w:rsidRPr="000E0085" w:rsidRDefault="00437FA1" w:rsidP="002D3EE2">
            <w:pPr>
              <w:rPr>
                <w:lang w:val="en-GB"/>
              </w:rPr>
            </w:pPr>
            <w:r w:rsidRPr="000E0085">
              <w:rPr>
                <w:lang w:val="en-GB"/>
              </w:rPr>
              <w:t>anaemia</w:t>
            </w:r>
          </w:p>
          <w:p w14:paraId="34655E76" w14:textId="77777777" w:rsidR="00437FA1" w:rsidRPr="000E0085" w:rsidRDefault="00437FA1" w:rsidP="002D3EE2">
            <w:pPr>
              <w:rPr>
                <w:lang w:val="en-GB"/>
              </w:rPr>
            </w:pPr>
          </w:p>
        </w:tc>
      </w:tr>
      <w:tr w:rsidR="00437FA1" w:rsidRPr="000E0085" w14:paraId="067AA5E0" w14:textId="77777777" w:rsidTr="007314F6">
        <w:trPr>
          <w:cantSplit/>
        </w:trPr>
        <w:tc>
          <w:tcPr>
            <w:tcW w:w="2749" w:type="dxa"/>
            <w:vMerge/>
            <w:tcBorders>
              <w:left w:val="single" w:sz="4" w:space="0" w:color="auto"/>
              <w:right w:val="single" w:sz="4" w:space="0" w:color="auto"/>
            </w:tcBorders>
          </w:tcPr>
          <w:p w14:paraId="1A355E60" w14:textId="77777777" w:rsidR="00437FA1" w:rsidRPr="000E0085" w:rsidRDefault="00437FA1" w:rsidP="002D3EE2">
            <w:pPr>
              <w:rPr>
                <w:lang w:val="en-GB"/>
              </w:rPr>
            </w:pPr>
          </w:p>
        </w:tc>
        <w:tc>
          <w:tcPr>
            <w:tcW w:w="1859" w:type="dxa"/>
            <w:tcBorders>
              <w:top w:val="single" w:sz="4" w:space="0" w:color="auto"/>
              <w:left w:val="single" w:sz="4" w:space="0" w:color="auto"/>
              <w:bottom w:val="single" w:sz="4" w:space="0" w:color="auto"/>
              <w:right w:val="single" w:sz="4" w:space="0" w:color="auto"/>
            </w:tcBorders>
          </w:tcPr>
          <w:p w14:paraId="0C724E56" w14:textId="77777777" w:rsidR="00437FA1" w:rsidRPr="000E0085" w:rsidRDefault="00437FA1" w:rsidP="002D3EE2">
            <w:pPr>
              <w:rPr>
                <w:lang w:val="en-GB"/>
              </w:rPr>
            </w:pPr>
            <w:r w:rsidRPr="000E0085">
              <w:rPr>
                <w:lang w:val="en-GB"/>
              </w:rPr>
              <w:t>Common</w:t>
            </w:r>
          </w:p>
          <w:p w14:paraId="1833FB55" w14:textId="77777777" w:rsidR="00437FA1" w:rsidRPr="000E0085" w:rsidRDefault="00437FA1" w:rsidP="002D3EE2">
            <w:pPr>
              <w:rPr>
                <w:lang w:val="en-GB"/>
              </w:rPr>
            </w:pPr>
          </w:p>
        </w:tc>
        <w:tc>
          <w:tcPr>
            <w:tcW w:w="4695" w:type="dxa"/>
            <w:tcBorders>
              <w:left w:val="single" w:sz="4" w:space="0" w:color="auto"/>
              <w:right w:val="single" w:sz="4" w:space="0" w:color="auto"/>
            </w:tcBorders>
          </w:tcPr>
          <w:p w14:paraId="1D3DA74D" w14:textId="77777777" w:rsidR="00437FA1" w:rsidRPr="000E0085" w:rsidRDefault="00437FA1" w:rsidP="002D3EE2">
            <w:pPr>
              <w:autoSpaceDE w:val="0"/>
              <w:autoSpaceDN w:val="0"/>
              <w:adjustRightInd w:val="0"/>
              <w:rPr>
                <w:lang w:val="en-GB"/>
              </w:rPr>
            </w:pPr>
            <w:r w:rsidRPr="000E0085">
              <w:rPr>
                <w:lang w:val="en-GB"/>
              </w:rPr>
              <w:t>Leucocytosis,</w:t>
            </w:r>
          </w:p>
          <w:p w14:paraId="6147EA05" w14:textId="77777777" w:rsidR="00437FA1" w:rsidRPr="000E0085" w:rsidRDefault="00437FA1" w:rsidP="002D3EE2">
            <w:pPr>
              <w:rPr>
                <w:lang w:val="en-GB"/>
              </w:rPr>
            </w:pPr>
            <w:r w:rsidRPr="000E0085">
              <w:rPr>
                <w:lang w:val="en-GB"/>
              </w:rPr>
              <w:t>thrombocytopenia</w:t>
            </w:r>
          </w:p>
          <w:p w14:paraId="1EE9B2BC" w14:textId="77777777" w:rsidR="00437FA1" w:rsidRPr="000E0085" w:rsidDel="00437FA1" w:rsidRDefault="00437FA1" w:rsidP="002D3EE2">
            <w:pPr>
              <w:autoSpaceDE w:val="0"/>
              <w:autoSpaceDN w:val="0"/>
              <w:adjustRightInd w:val="0"/>
              <w:rPr>
                <w:lang w:val="en-GB"/>
              </w:rPr>
            </w:pPr>
          </w:p>
        </w:tc>
      </w:tr>
      <w:tr w:rsidR="00437FA1" w:rsidRPr="000E0085" w14:paraId="04FED682" w14:textId="77777777" w:rsidTr="007314F6">
        <w:trPr>
          <w:cantSplit/>
        </w:trPr>
        <w:tc>
          <w:tcPr>
            <w:tcW w:w="2749" w:type="dxa"/>
            <w:vMerge/>
            <w:tcBorders>
              <w:left w:val="single" w:sz="4" w:space="0" w:color="auto"/>
              <w:right w:val="single" w:sz="4" w:space="0" w:color="auto"/>
            </w:tcBorders>
          </w:tcPr>
          <w:p w14:paraId="2A3A321B" w14:textId="77777777" w:rsidR="00437FA1" w:rsidRPr="000E0085" w:rsidRDefault="00437FA1" w:rsidP="002D3EE2">
            <w:pPr>
              <w:rPr>
                <w:lang w:val="en-GB"/>
              </w:rPr>
            </w:pPr>
          </w:p>
        </w:tc>
        <w:tc>
          <w:tcPr>
            <w:tcW w:w="1859" w:type="dxa"/>
            <w:tcBorders>
              <w:top w:val="single" w:sz="4" w:space="0" w:color="auto"/>
              <w:left w:val="single" w:sz="4" w:space="0" w:color="auto"/>
              <w:bottom w:val="single" w:sz="4" w:space="0" w:color="auto"/>
              <w:right w:val="single" w:sz="4" w:space="0" w:color="auto"/>
            </w:tcBorders>
          </w:tcPr>
          <w:p w14:paraId="15A10456" w14:textId="77777777" w:rsidR="00437FA1" w:rsidRPr="000E0085" w:rsidRDefault="00437FA1" w:rsidP="002D3EE2">
            <w:pPr>
              <w:rPr>
                <w:lang w:val="en-GB"/>
              </w:rPr>
            </w:pPr>
            <w:r w:rsidRPr="000E0085">
              <w:rPr>
                <w:lang w:val="en-GB"/>
              </w:rPr>
              <w:t>Uncommon</w:t>
            </w:r>
          </w:p>
          <w:p w14:paraId="5D301881" w14:textId="77777777" w:rsidR="00437FA1" w:rsidRPr="000E0085" w:rsidRDefault="00437FA1" w:rsidP="002D3EE2">
            <w:pPr>
              <w:rPr>
                <w:lang w:val="en-GB"/>
              </w:rPr>
            </w:pPr>
          </w:p>
        </w:tc>
        <w:tc>
          <w:tcPr>
            <w:tcW w:w="4695" w:type="dxa"/>
            <w:tcBorders>
              <w:left w:val="single" w:sz="4" w:space="0" w:color="auto"/>
              <w:right w:val="single" w:sz="4" w:space="0" w:color="auto"/>
            </w:tcBorders>
          </w:tcPr>
          <w:p w14:paraId="1928EEB9" w14:textId="77777777" w:rsidR="00437FA1" w:rsidRPr="000E0085" w:rsidRDefault="00437FA1" w:rsidP="002D3EE2">
            <w:pPr>
              <w:rPr>
                <w:lang w:val="en-GB"/>
              </w:rPr>
            </w:pPr>
            <w:r w:rsidRPr="000E0085">
              <w:rPr>
                <w:lang w:val="en-GB"/>
              </w:rPr>
              <w:t>Idiopathic thrombocytopenic purpura</w:t>
            </w:r>
          </w:p>
          <w:p w14:paraId="525AEB39" w14:textId="77777777" w:rsidR="00437FA1" w:rsidRPr="000E0085" w:rsidDel="00437FA1" w:rsidRDefault="00437FA1" w:rsidP="002D3EE2">
            <w:pPr>
              <w:autoSpaceDE w:val="0"/>
              <w:autoSpaceDN w:val="0"/>
              <w:adjustRightInd w:val="0"/>
              <w:rPr>
                <w:lang w:val="en-GB"/>
              </w:rPr>
            </w:pPr>
          </w:p>
        </w:tc>
      </w:tr>
      <w:tr w:rsidR="00437FA1" w:rsidRPr="000E0085" w14:paraId="170CCCE4" w14:textId="77777777" w:rsidTr="007314F6">
        <w:trPr>
          <w:cantSplit/>
        </w:trPr>
        <w:tc>
          <w:tcPr>
            <w:tcW w:w="2749" w:type="dxa"/>
            <w:vMerge/>
            <w:tcBorders>
              <w:left w:val="single" w:sz="4" w:space="0" w:color="auto"/>
              <w:bottom w:val="single" w:sz="4" w:space="0" w:color="auto"/>
              <w:right w:val="single" w:sz="4" w:space="0" w:color="auto"/>
            </w:tcBorders>
          </w:tcPr>
          <w:p w14:paraId="3F77E2D0" w14:textId="77777777" w:rsidR="00437FA1" w:rsidRPr="000E0085" w:rsidRDefault="00437FA1" w:rsidP="002D3EE2">
            <w:pPr>
              <w:rPr>
                <w:lang w:val="en-GB"/>
              </w:rPr>
            </w:pPr>
          </w:p>
        </w:tc>
        <w:tc>
          <w:tcPr>
            <w:tcW w:w="1859" w:type="dxa"/>
            <w:tcBorders>
              <w:top w:val="single" w:sz="4" w:space="0" w:color="auto"/>
              <w:left w:val="single" w:sz="4" w:space="0" w:color="auto"/>
              <w:bottom w:val="single" w:sz="4" w:space="0" w:color="auto"/>
              <w:right w:val="single" w:sz="4" w:space="0" w:color="auto"/>
            </w:tcBorders>
          </w:tcPr>
          <w:p w14:paraId="75451821" w14:textId="77777777" w:rsidR="00437FA1" w:rsidRPr="000E0085" w:rsidRDefault="00437FA1" w:rsidP="002D3EE2">
            <w:pPr>
              <w:rPr>
                <w:lang w:val="en-GB"/>
              </w:rPr>
            </w:pPr>
            <w:r w:rsidRPr="000E0085">
              <w:rPr>
                <w:lang w:val="en-GB"/>
              </w:rPr>
              <w:t>Rare</w:t>
            </w:r>
          </w:p>
          <w:p w14:paraId="76BBB0A2" w14:textId="77777777" w:rsidR="00437FA1" w:rsidRPr="000E0085" w:rsidRDefault="00437FA1" w:rsidP="002D3EE2">
            <w:pPr>
              <w:rPr>
                <w:lang w:val="en-GB"/>
              </w:rPr>
            </w:pPr>
          </w:p>
        </w:tc>
        <w:tc>
          <w:tcPr>
            <w:tcW w:w="4695" w:type="dxa"/>
            <w:tcBorders>
              <w:left w:val="single" w:sz="4" w:space="0" w:color="auto"/>
              <w:bottom w:val="single" w:sz="4" w:space="0" w:color="auto"/>
              <w:right w:val="single" w:sz="4" w:space="0" w:color="auto"/>
            </w:tcBorders>
          </w:tcPr>
          <w:p w14:paraId="1974206E" w14:textId="77777777" w:rsidR="00437FA1" w:rsidRPr="000E0085" w:rsidDel="00437FA1" w:rsidRDefault="00437FA1" w:rsidP="002D3EE2">
            <w:pPr>
              <w:autoSpaceDE w:val="0"/>
              <w:autoSpaceDN w:val="0"/>
              <w:adjustRightInd w:val="0"/>
              <w:rPr>
                <w:lang w:val="en-GB"/>
              </w:rPr>
            </w:pPr>
            <w:r w:rsidRPr="000E0085">
              <w:rPr>
                <w:lang w:val="en-GB"/>
              </w:rPr>
              <w:t>Pancytopenia</w:t>
            </w:r>
          </w:p>
        </w:tc>
      </w:tr>
      <w:tr w:rsidR="00437FA1" w:rsidRPr="000E0085" w14:paraId="61EBCA48" w14:textId="77777777" w:rsidTr="007314F6">
        <w:trPr>
          <w:cantSplit/>
        </w:trPr>
        <w:tc>
          <w:tcPr>
            <w:tcW w:w="2749" w:type="dxa"/>
            <w:vMerge w:val="restart"/>
            <w:tcBorders>
              <w:top w:val="single" w:sz="4" w:space="0" w:color="auto"/>
              <w:left w:val="single" w:sz="4" w:space="0" w:color="auto"/>
              <w:right w:val="single" w:sz="4" w:space="0" w:color="auto"/>
            </w:tcBorders>
            <w:hideMark/>
          </w:tcPr>
          <w:p w14:paraId="611D11C1" w14:textId="77777777" w:rsidR="00437FA1" w:rsidRPr="000E0085" w:rsidRDefault="00437FA1" w:rsidP="002D3EE2">
            <w:pPr>
              <w:rPr>
                <w:lang w:val="en-GB"/>
              </w:rPr>
            </w:pPr>
            <w:r w:rsidRPr="000E0085">
              <w:rPr>
                <w:lang w:val="en-GB"/>
              </w:rPr>
              <w:t>Immune system disorders*</w:t>
            </w:r>
          </w:p>
        </w:tc>
        <w:tc>
          <w:tcPr>
            <w:tcW w:w="1859" w:type="dxa"/>
            <w:tcBorders>
              <w:top w:val="single" w:sz="4" w:space="0" w:color="auto"/>
              <w:left w:val="single" w:sz="4" w:space="0" w:color="auto"/>
              <w:bottom w:val="single" w:sz="4" w:space="0" w:color="auto"/>
              <w:right w:val="single" w:sz="4" w:space="0" w:color="auto"/>
            </w:tcBorders>
          </w:tcPr>
          <w:p w14:paraId="333F0B88" w14:textId="77777777" w:rsidR="00437FA1" w:rsidRPr="000E0085" w:rsidRDefault="00437FA1" w:rsidP="002D3EE2">
            <w:pPr>
              <w:rPr>
                <w:lang w:val="en-GB"/>
              </w:rPr>
            </w:pPr>
            <w:r w:rsidRPr="000E0085">
              <w:rPr>
                <w:lang w:val="en-GB"/>
              </w:rPr>
              <w:t>Common</w:t>
            </w:r>
          </w:p>
          <w:p w14:paraId="14AA21E6" w14:textId="77777777" w:rsidR="00437FA1" w:rsidRPr="000E0085" w:rsidRDefault="00437FA1" w:rsidP="002D3EE2">
            <w:pPr>
              <w:rPr>
                <w:lang w:val="en-GB"/>
              </w:rPr>
            </w:pPr>
          </w:p>
        </w:tc>
        <w:tc>
          <w:tcPr>
            <w:tcW w:w="4695" w:type="dxa"/>
            <w:tcBorders>
              <w:top w:val="single" w:sz="4" w:space="0" w:color="auto"/>
              <w:left w:val="single" w:sz="4" w:space="0" w:color="auto"/>
              <w:right w:val="single" w:sz="4" w:space="0" w:color="auto"/>
            </w:tcBorders>
          </w:tcPr>
          <w:p w14:paraId="5DE31E97" w14:textId="77777777" w:rsidR="00437FA1" w:rsidRPr="000E0085" w:rsidRDefault="00437FA1" w:rsidP="002D3EE2">
            <w:pPr>
              <w:rPr>
                <w:lang w:val="en-GB"/>
              </w:rPr>
            </w:pPr>
            <w:r w:rsidRPr="000E0085">
              <w:rPr>
                <w:lang w:val="en-GB"/>
              </w:rPr>
              <w:t>Hypersensitivity,</w:t>
            </w:r>
          </w:p>
          <w:p w14:paraId="6D195CDF" w14:textId="77777777" w:rsidR="00437FA1" w:rsidRPr="000E0085" w:rsidRDefault="00437FA1" w:rsidP="002D3EE2">
            <w:pPr>
              <w:rPr>
                <w:lang w:val="en-GB"/>
              </w:rPr>
            </w:pPr>
            <w:r w:rsidRPr="000E0085">
              <w:rPr>
                <w:lang w:val="en-GB"/>
              </w:rPr>
              <w:t>allergies (including seasonal allergy)</w:t>
            </w:r>
          </w:p>
          <w:p w14:paraId="010CC4F0" w14:textId="77777777" w:rsidR="00437FA1" w:rsidRPr="000E0085" w:rsidRDefault="00437FA1" w:rsidP="002D3EE2">
            <w:pPr>
              <w:rPr>
                <w:lang w:val="en-GB"/>
              </w:rPr>
            </w:pPr>
          </w:p>
        </w:tc>
      </w:tr>
      <w:tr w:rsidR="00437FA1" w:rsidRPr="000E0085" w14:paraId="3F7908D3" w14:textId="77777777" w:rsidTr="007314F6">
        <w:trPr>
          <w:cantSplit/>
        </w:trPr>
        <w:tc>
          <w:tcPr>
            <w:tcW w:w="2749" w:type="dxa"/>
            <w:vMerge/>
            <w:tcBorders>
              <w:left w:val="single" w:sz="4" w:space="0" w:color="auto"/>
              <w:right w:val="single" w:sz="4" w:space="0" w:color="auto"/>
            </w:tcBorders>
          </w:tcPr>
          <w:p w14:paraId="2DBC149C" w14:textId="77777777" w:rsidR="00437FA1" w:rsidRPr="000E0085" w:rsidRDefault="00437FA1" w:rsidP="002D3EE2">
            <w:pPr>
              <w:rPr>
                <w:lang w:val="en-GB"/>
              </w:rPr>
            </w:pPr>
          </w:p>
        </w:tc>
        <w:tc>
          <w:tcPr>
            <w:tcW w:w="1859" w:type="dxa"/>
            <w:tcBorders>
              <w:top w:val="single" w:sz="4" w:space="0" w:color="auto"/>
              <w:left w:val="single" w:sz="4" w:space="0" w:color="auto"/>
              <w:bottom w:val="single" w:sz="4" w:space="0" w:color="auto"/>
              <w:right w:val="single" w:sz="4" w:space="0" w:color="auto"/>
            </w:tcBorders>
          </w:tcPr>
          <w:p w14:paraId="236F6B8E" w14:textId="77777777" w:rsidR="00437FA1" w:rsidRPr="000E0085" w:rsidRDefault="00437FA1" w:rsidP="002D3EE2">
            <w:pPr>
              <w:rPr>
                <w:lang w:val="en-GB"/>
              </w:rPr>
            </w:pPr>
            <w:r w:rsidRPr="000E0085">
              <w:rPr>
                <w:lang w:val="en-GB"/>
              </w:rPr>
              <w:t>Uncommon</w:t>
            </w:r>
          </w:p>
          <w:p w14:paraId="047DF9FC" w14:textId="77777777" w:rsidR="00437FA1" w:rsidRPr="000E0085" w:rsidRDefault="00437FA1" w:rsidP="002D3EE2">
            <w:pPr>
              <w:rPr>
                <w:lang w:val="en-GB"/>
              </w:rPr>
            </w:pPr>
          </w:p>
        </w:tc>
        <w:tc>
          <w:tcPr>
            <w:tcW w:w="4695" w:type="dxa"/>
            <w:tcBorders>
              <w:left w:val="single" w:sz="4" w:space="0" w:color="auto"/>
              <w:right w:val="single" w:sz="4" w:space="0" w:color="auto"/>
            </w:tcBorders>
          </w:tcPr>
          <w:p w14:paraId="6FEBF264" w14:textId="77777777" w:rsidR="00437FA1" w:rsidRPr="000E0085" w:rsidRDefault="00437FA1" w:rsidP="002D3EE2">
            <w:pPr>
              <w:rPr>
                <w:lang w:val="en-GB"/>
              </w:rPr>
            </w:pPr>
            <w:r w:rsidRPr="000E0085">
              <w:rPr>
                <w:lang w:val="en-GB"/>
              </w:rPr>
              <w:t>Sarcoidosis</w:t>
            </w:r>
            <w:r w:rsidRPr="000E0085">
              <w:rPr>
                <w:vertAlign w:val="superscript"/>
                <w:lang w:val="en-GB"/>
              </w:rPr>
              <w:t>1</w:t>
            </w:r>
            <w:r w:rsidRPr="000E0085">
              <w:rPr>
                <w:lang w:val="en-GB"/>
              </w:rPr>
              <w:t>,</w:t>
            </w:r>
          </w:p>
          <w:p w14:paraId="49BEC8DC" w14:textId="77777777" w:rsidR="00437FA1" w:rsidRPr="000E0085" w:rsidRDefault="00437FA1" w:rsidP="002D3EE2">
            <w:pPr>
              <w:rPr>
                <w:lang w:val="en-GB"/>
              </w:rPr>
            </w:pPr>
            <w:r w:rsidRPr="000E0085">
              <w:rPr>
                <w:lang w:val="en-GB"/>
              </w:rPr>
              <w:t>vasculitis</w:t>
            </w:r>
          </w:p>
          <w:p w14:paraId="372C745E" w14:textId="77777777" w:rsidR="00437FA1" w:rsidRPr="000E0085" w:rsidRDefault="00437FA1" w:rsidP="002D3EE2">
            <w:pPr>
              <w:rPr>
                <w:lang w:val="en-GB"/>
              </w:rPr>
            </w:pPr>
          </w:p>
        </w:tc>
      </w:tr>
      <w:tr w:rsidR="00437FA1" w:rsidRPr="000E0085" w14:paraId="3A92512B" w14:textId="77777777" w:rsidTr="007314F6">
        <w:trPr>
          <w:cantSplit/>
        </w:trPr>
        <w:tc>
          <w:tcPr>
            <w:tcW w:w="2749" w:type="dxa"/>
            <w:vMerge/>
            <w:tcBorders>
              <w:left w:val="single" w:sz="4" w:space="0" w:color="auto"/>
              <w:bottom w:val="single" w:sz="4" w:space="0" w:color="auto"/>
              <w:right w:val="single" w:sz="4" w:space="0" w:color="auto"/>
            </w:tcBorders>
          </w:tcPr>
          <w:p w14:paraId="215455DB" w14:textId="77777777" w:rsidR="00437FA1" w:rsidRPr="000E0085" w:rsidRDefault="00437FA1" w:rsidP="002D3EE2">
            <w:pPr>
              <w:rPr>
                <w:lang w:val="en-GB"/>
              </w:rPr>
            </w:pPr>
          </w:p>
        </w:tc>
        <w:tc>
          <w:tcPr>
            <w:tcW w:w="1859" w:type="dxa"/>
            <w:tcBorders>
              <w:top w:val="single" w:sz="4" w:space="0" w:color="auto"/>
              <w:left w:val="single" w:sz="4" w:space="0" w:color="auto"/>
              <w:bottom w:val="single" w:sz="4" w:space="0" w:color="auto"/>
              <w:right w:val="single" w:sz="4" w:space="0" w:color="auto"/>
            </w:tcBorders>
          </w:tcPr>
          <w:p w14:paraId="3B6E65CF" w14:textId="77777777" w:rsidR="00437FA1" w:rsidRPr="000E0085" w:rsidRDefault="00437FA1" w:rsidP="002D3EE2">
            <w:pPr>
              <w:rPr>
                <w:lang w:val="en-GB"/>
              </w:rPr>
            </w:pPr>
            <w:r w:rsidRPr="000E0085">
              <w:rPr>
                <w:lang w:val="en-GB"/>
              </w:rPr>
              <w:t>Rare</w:t>
            </w:r>
          </w:p>
        </w:tc>
        <w:tc>
          <w:tcPr>
            <w:tcW w:w="4695" w:type="dxa"/>
            <w:tcBorders>
              <w:left w:val="single" w:sz="4" w:space="0" w:color="auto"/>
              <w:bottom w:val="single" w:sz="4" w:space="0" w:color="auto"/>
              <w:right w:val="single" w:sz="4" w:space="0" w:color="auto"/>
            </w:tcBorders>
          </w:tcPr>
          <w:p w14:paraId="15449955" w14:textId="77777777" w:rsidR="00437FA1" w:rsidRPr="000E0085" w:rsidRDefault="00437FA1" w:rsidP="002D3EE2">
            <w:pPr>
              <w:rPr>
                <w:lang w:val="en-GB"/>
              </w:rPr>
            </w:pPr>
            <w:r w:rsidRPr="000E0085">
              <w:rPr>
                <w:lang w:val="en-GB"/>
              </w:rPr>
              <w:t>Anaphylaxis</w:t>
            </w:r>
            <w:r w:rsidRPr="000E0085">
              <w:rPr>
                <w:vertAlign w:val="superscript"/>
                <w:lang w:val="en-GB"/>
              </w:rPr>
              <w:t>1</w:t>
            </w:r>
          </w:p>
          <w:p w14:paraId="03BB1146" w14:textId="77777777" w:rsidR="00437FA1" w:rsidRPr="000E0085" w:rsidRDefault="00437FA1" w:rsidP="002D3EE2">
            <w:pPr>
              <w:rPr>
                <w:lang w:val="en-GB"/>
              </w:rPr>
            </w:pPr>
          </w:p>
        </w:tc>
      </w:tr>
      <w:tr w:rsidR="00437FA1" w:rsidRPr="000E0085" w14:paraId="3E2B19A5" w14:textId="77777777" w:rsidTr="007314F6">
        <w:trPr>
          <w:cantSplit/>
        </w:trPr>
        <w:tc>
          <w:tcPr>
            <w:tcW w:w="2749" w:type="dxa"/>
            <w:vMerge w:val="restart"/>
            <w:tcBorders>
              <w:top w:val="single" w:sz="4" w:space="0" w:color="auto"/>
              <w:left w:val="single" w:sz="4" w:space="0" w:color="auto"/>
              <w:right w:val="single" w:sz="4" w:space="0" w:color="auto"/>
            </w:tcBorders>
            <w:hideMark/>
          </w:tcPr>
          <w:p w14:paraId="1A40B4F1" w14:textId="77777777" w:rsidR="00437FA1" w:rsidRPr="000E0085" w:rsidRDefault="00437FA1" w:rsidP="002D3EE2">
            <w:pPr>
              <w:rPr>
                <w:lang w:val="en-GB"/>
              </w:rPr>
            </w:pPr>
            <w:r w:rsidRPr="000E0085">
              <w:rPr>
                <w:lang w:val="en-GB"/>
              </w:rPr>
              <w:t>Metabolism and nutrition disorders</w:t>
            </w:r>
          </w:p>
        </w:tc>
        <w:tc>
          <w:tcPr>
            <w:tcW w:w="1859" w:type="dxa"/>
            <w:tcBorders>
              <w:top w:val="single" w:sz="4" w:space="0" w:color="auto"/>
              <w:left w:val="single" w:sz="4" w:space="0" w:color="auto"/>
              <w:bottom w:val="single" w:sz="4" w:space="0" w:color="auto"/>
              <w:right w:val="single" w:sz="4" w:space="0" w:color="auto"/>
            </w:tcBorders>
          </w:tcPr>
          <w:p w14:paraId="3F6A3E9E" w14:textId="77777777" w:rsidR="00437FA1" w:rsidRPr="000E0085" w:rsidRDefault="00437FA1" w:rsidP="002D3EE2">
            <w:pPr>
              <w:rPr>
                <w:lang w:val="en-GB"/>
              </w:rPr>
            </w:pPr>
            <w:r w:rsidRPr="000E0085">
              <w:rPr>
                <w:lang w:val="en-GB"/>
              </w:rPr>
              <w:t>Very common</w:t>
            </w:r>
          </w:p>
          <w:p w14:paraId="69F10EA9" w14:textId="77777777" w:rsidR="00437FA1" w:rsidRPr="000E0085" w:rsidRDefault="00437FA1" w:rsidP="002D3EE2">
            <w:pPr>
              <w:rPr>
                <w:lang w:val="en-GB"/>
              </w:rPr>
            </w:pPr>
          </w:p>
        </w:tc>
        <w:tc>
          <w:tcPr>
            <w:tcW w:w="4695" w:type="dxa"/>
            <w:tcBorders>
              <w:top w:val="single" w:sz="4" w:space="0" w:color="auto"/>
              <w:left w:val="single" w:sz="4" w:space="0" w:color="auto"/>
              <w:right w:val="single" w:sz="4" w:space="0" w:color="auto"/>
            </w:tcBorders>
          </w:tcPr>
          <w:p w14:paraId="5FCC4C60" w14:textId="77777777" w:rsidR="00437FA1" w:rsidRPr="000E0085" w:rsidRDefault="00437FA1" w:rsidP="002D3EE2">
            <w:pPr>
              <w:rPr>
                <w:lang w:val="en-GB"/>
              </w:rPr>
            </w:pPr>
            <w:r w:rsidRPr="000E0085">
              <w:rPr>
                <w:lang w:val="en-GB"/>
              </w:rPr>
              <w:t>Lipids increased</w:t>
            </w:r>
          </w:p>
          <w:p w14:paraId="3B9AD6B1" w14:textId="77777777" w:rsidR="00437FA1" w:rsidRPr="000E0085" w:rsidRDefault="00437FA1" w:rsidP="002D3EE2">
            <w:pPr>
              <w:rPr>
                <w:lang w:val="en-GB"/>
              </w:rPr>
            </w:pPr>
          </w:p>
        </w:tc>
      </w:tr>
      <w:tr w:rsidR="00437FA1" w:rsidRPr="000E0085" w14:paraId="013F4BAD" w14:textId="77777777" w:rsidTr="007314F6">
        <w:trPr>
          <w:cantSplit/>
        </w:trPr>
        <w:tc>
          <w:tcPr>
            <w:tcW w:w="2749" w:type="dxa"/>
            <w:vMerge/>
            <w:tcBorders>
              <w:left w:val="single" w:sz="4" w:space="0" w:color="auto"/>
              <w:bottom w:val="single" w:sz="4" w:space="0" w:color="auto"/>
              <w:right w:val="single" w:sz="4" w:space="0" w:color="auto"/>
            </w:tcBorders>
          </w:tcPr>
          <w:p w14:paraId="1683A483" w14:textId="77777777" w:rsidR="00437FA1" w:rsidRPr="000E0085" w:rsidRDefault="00437FA1" w:rsidP="002D3EE2">
            <w:pPr>
              <w:rPr>
                <w:lang w:val="en-GB"/>
              </w:rPr>
            </w:pPr>
          </w:p>
        </w:tc>
        <w:tc>
          <w:tcPr>
            <w:tcW w:w="1859" w:type="dxa"/>
            <w:tcBorders>
              <w:top w:val="single" w:sz="4" w:space="0" w:color="auto"/>
              <w:left w:val="single" w:sz="4" w:space="0" w:color="auto"/>
              <w:bottom w:val="single" w:sz="4" w:space="0" w:color="auto"/>
              <w:right w:val="single" w:sz="4" w:space="0" w:color="auto"/>
            </w:tcBorders>
          </w:tcPr>
          <w:p w14:paraId="534AF9B3" w14:textId="77777777" w:rsidR="00437FA1" w:rsidRPr="000E0085" w:rsidRDefault="00437FA1" w:rsidP="002D3EE2">
            <w:pPr>
              <w:rPr>
                <w:lang w:val="en-GB"/>
              </w:rPr>
            </w:pPr>
            <w:r w:rsidRPr="000E0085">
              <w:rPr>
                <w:lang w:val="en-GB"/>
              </w:rPr>
              <w:t>Common</w:t>
            </w:r>
          </w:p>
        </w:tc>
        <w:tc>
          <w:tcPr>
            <w:tcW w:w="4695" w:type="dxa"/>
            <w:tcBorders>
              <w:left w:val="single" w:sz="4" w:space="0" w:color="auto"/>
              <w:bottom w:val="single" w:sz="4" w:space="0" w:color="auto"/>
              <w:right w:val="single" w:sz="4" w:space="0" w:color="auto"/>
            </w:tcBorders>
          </w:tcPr>
          <w:p w14:paraId="7E5A2622" w14:textId="77777777" w:rsidR="00437FA1" w:rsidRPr="000E0085" w:rsidRDefault="00437FA1" w:rsidP="002D3EE2">
            <w:pPr>
              <w:rPr>
                <w:lang w:val="en-GB"/>
              </w:rPr>
            </w:pPr>
            <w:r w:rsidRPr="000E0085">
              <w:rPr>
                <w:lang w:val="en-GB"/>
              </w:rPr>
              <w:t>Hypokalaemia,</w:t>
            </w:r>
          </w:p>
          <w:p w14:paraId="6375EBF2" w14:textId="77777777" w:rsidR="00437FA1" w:rsidRPr="000E0085" w:rsidRDefault="00437FA1" w:rsidP="002D3EE2">
            <w:pPr>
              <w:rPr>
                <w:lang w:val="en-GB"/>
              </w:rPr>
            </w:pPr>
            <w:r w:rsidRPr="000E0085">
              <w:rPr>
                <w:lang w:val="en-GB"/>
              </w:rPr>
              <w:t>uric acid increased,</w:t>
            </w:r>
          </w:p>
          <w:p w14:paraId="3DE99E06" w14:textId="77777777" w:rsidR="00437FA1" w:rsidRPr="000E0085" w:rsidRDefault="00437FA1" w:rsidP="002D3EE2">
            <w:pPr>
              <w:autoSpaceDE w:val="0"/>
              <w:autoSpaceDN w:val="0"/>
              <w:adjustRightInd w:val="0"/>
              <w:rPr>
                <w:lang w:val="en-GB"/>
              </w:rPr>
            </w:pPr>
            <w:r w:rsidRPr="000E0085">
              <w:rPr>
                <w:lang w:val="en-GB"/>
              </w:rPr>
              <w:t>blood sodium abnormal,</w:t>
            </w:r>
          </w:p>
          <w:p w14:paraId="4660105D" w14:textId="77777777" w:rsidR="00437FA1" w:rsidRPr="000E0085" w:rsidRDefault="00437FA1" w:rsidP="002D3EE2">
            <w:pPr>
              <w:autoSpaceDE w:val="0"/>
              <w:autoSpaceDN w:val="0"/>
              <w:adjustRightInd w:val="0"/>
              <w:rPr>
                <w:lang w:val="en-GB"/>
              </w:rPr>
            </w:pPr>
            <w:r w:rsidRPr="000E0085">
              <w:rPr>
                <w:lang w:val="en-GB"/>
              </w:rPr>
              <w:t>hypocalcaemia,</w:t>
            </w:r>
          </w:p>
          <w:p w14:paraId="6E60A4DC" w14:textId="77777777" w:rsidR="00437FA1" w:rsidRPr="000E0085" w:rsidRDefault="00437FA1" w:rsidP="002D3EE2">
            <w:pPr>
              <w:autoSpaceDE w:val="0"/>
              <w:autoSpaceDN w:val="0"/>
              <w:adjustRightInd w:val="0"/>
              <w:rPr>
                <w:lang w:val="en-GB"/>
              </w:rPr>
            </w:pPr>
            <w:r w:rsidRPr="000E0085">
              <w:rPr>
                <w:lang w:val="en-GB"/>
              </w:rPr>
              <w:t>hyperglycaemia,</w:t>
            </w:r>
          </w:p>
          <w:p w14:paraId="0CA18D67" w14:textId="77777777" w:rsidR="00437FA1" w:rsidRPr="000E0085" w:rsidRDefault="00437FA1" w:rsidP="002D3EE2">
            <w:pPr>
              <w:autoSpaceDE w:val="0"/>
              <w:autoSpaceDN w:val="0"/>
              <w:adjustRightInd w:val="0"/>
              <w:rPr>
                <w:lang w:val="en-GB"/>
              </w:rPr>
            </w:pPr>
            <w:r w:rsidRPr="000E0085">
              <w:rPr>
                <w:lang w:val="en-GB"/>
              </w:rPr>
              <w:t>hypophosphatemia,</w:t>
            </w:r>
          </w:p>
          <w:p w14:paraId="2CBA571A" w14:textId="77777777" w:rsidR="00437FA1" w:rsidRPr="000E0085" w:rsidRDefault="00437FA1" w:rsidP="002D3EE2">
            <w:pPr>
              <w:rPr>
                <w:lang w:val="en-GB"/>
              </w:rPr>
            </w:pPr>
            <w:r w:rsidRPr="000E0085">
              <w:rPr>
                <w:lang w:val="en-GB"/>
              </w:rPr>
              <w:t>dehydration</w:t>
            </w:r>
          </w:p>
          <w:p w14:paraId="03AC3A25" w14:textId="77777777" w:rsidR="00437FA1" w:rsidRPr="000E0085" w:rsidDel="00437FA1" w:rsidRDefault="00437FA1" w:rsidP="002D3EE2">
            <w:pPr>
              <w:rPr>
                <w:lang w:val="en-GB"/>
              </w:rPr>
            </w:pPr>
          </w:p>
        </w:tc>
      </w:tr>
      <w:tr w:rsidR="00C46587" w:rsidRPr="000E0085" w14:paraId="13B65322" w14:textId="77777777" w:rsidTr="007314F6">
        <w:trPr>
          <w:cantSplit/>
        </w:trPr>
        <w:tc>
          <w:tcPr>
            <w:tcW w:w="2749" w:type="dxa"/>
            <w:tcBorders>
              <w:top w:val="single" w:sz="4" w:space="0" w:color="auto"/>
              <w:left w:val="single" w:sz="4" w:space="0" w:color="auto"/>
              <w:bottom w:val="single" w:sz="4" w:space="0" w:color="auto"/>
              <w:right w:val="single" w:sz="4" w:space="0" w:color="auto"/>
            </w:tcBorders>
            <w:hideMark/>
          </w:tcPr>
          <w:p w14:paraId="7446E218" w14:textId="77777777" w:rsidR="00C46587" w:rsidRPr="000E0085" w:rsidRDefault="00C46587" w:rsidP="002D3EE2">
            <w:pPr>
              <w:rPr>
                <w:lang w:val="en-GB"/>
              </w:rPr>
            </w:pPr>
            <w:r w:rsidRPr="000E0085">
              <w:rPr>
                <w:lang w:val="en-GB"/>
              </w:rPr>
              <w:t>Psychiatric disorders</w:t>
            </w:r>
          </w:p>
        </w:tc>
        <w:tc>
          <w:tcPr>
            <w:tcW w:w="1859" w:type="dxa"/>
            <w:tcBorders>
              <w:top w:val="single" w:sz="4" w:space="0" w:color="auto"/>
              <w:left w:val="single" w:sz="4" w:space="0" w:color="auto"/>
              <w:bottom w:val="single" w:sz="4" w:space="0" w:color="auto"/>
              <w:right w:val="single" w:sz="4" w:space="0" w:color="auto"/>
            </w:tcBorders>
            <w:hideMark/>
          </w:tcPr>
          <w:p w14:paraId="5E5CA00A" w14:textId="77777777" w:rsidR="00C46587" w:rsidRPr="000E0085" w:rsidRDefault="00C46587" w:rsidP="002D3EE2">
            <w:pPr>
              <w:rPr>
                <w:lang w:val="en-GB"/>
              </w:rPr>
            </w:pPr>
            <w:r w:rsidRPr="000E0085">
              <w:rPr>
                <w:lang w:val="en-GB"/>
              </w:rPr>
              <w:t>Common</w:t>
            </w:r>
          </w:p>
        </w:tc>
        <w:tc>
          <w:tcPr>
            <w:tcW w:w="4695" w:type="dxa"/>
            <w:tcBorders>
              <w:top w:val="single" w:sz="4" w:space="0" w:color="auto"/>
              <w:left w:val="single" w:sz="4" w:space="0" w:color="auto"/>
              <w:bottom w:val="single" w:sz="4" w:space="0" w:color="auto"/>
              <w:right w:val="single" w:sz="4" w:space="0" w:color="auto"/>
            </w:tcBorders>
          </w:tcPr>
          <w:p w14:paraId="2274859D" w14:textId="77777777" w:rsidR="00C46587" w:rsidRPr="000E0085" w:rsidRDefault="00437FA1" w:rsidP="002D3EE2">
            <w:pPr>
              <w:autoSpaceDE w:val="0"/>
              <w:autoSpaceDN w:val="0"/>
              <w:adjustRightInd w:val="0"/>
              <w:rPr>
                <w:lang w:val="en-GB"/>
              </w:rPr>
            </w:pPr>
            <w:r w:rsidRPr="000E0085">
              <w:rPr>
                <w:lang w:val="en-GB"/>
              </w:rPr>
              <w:t>M</w:t>
            </w:r>
            <w:r w:rsidR="00C46587" w:rsidRPr="000E0085">
              <w:rPr>
                <w:lang w:val="en-GB"/>
              </w:rPr>
              <w:t>ood alterations (including depression),</w:t>
            </w:r>
          </w:p>
          <w:p w14:paraId="6B3693AD" w14:textId="77777777" w:rsidR="00C46587" w:rsidRPr="000E0085" w:rsidRDefault="00C46587" w:rsidP="002D3EE2">
            <w:pPr>
              <w:autoSpaceDE w:val="0"/>
              <w:autoSpaceDN w:val="0"/>
              <w:adjustRightInd w:val="0"/>
              <w:rPr>
                <w:lang w:val="en-GB"/>
              </w:rPr>
            </w:pPr>
            <w:r w:rsidRPr="000E0085">
              <w:rPr>
                <w:lang w:val="en-GB"/>
              </w:rPr>
              <w:t>anxiety,</w:t>
            </w:r>
          </w:p>
          <w:p w14:paraId="27CC442B" w14:textId="77777777" w:rsidR="00C46587" w:rsidRPr="000E0085" w:rsidRDefault="00C46587" w:rsidP="002D3EE2">
            <w:pPr>
              <w:rPr>
                <w:lang w:val="en-GB"/>
              </w:rPr>
            </w:pPr>
            <w:r w:rsidRPr="000E0085">
              <w:rPr>
                <w:lang w:val="en-GB"/>
              </w:rPr>
              <w:t>insomnia</w:t>
            </w:r>
          </w:p>
          <w:p w14:paraId="625FE3E2" w14:textId="77777777" w:rsidR="00C46587" w:rsidRPr="000E0085" w:rsidRDefault="00C46587" w:rsidP="002D3EE2">
            <w:pPr>
              <w:rPr>
                <w:lang w:val="en-GB"/>
              </w:rPr>
            </w:pPr>
          </w:p>
        </w:tc>
      </w:tr>
      <w:tr w:rsidR="00437FA1" w:rsidRPr="000E0085" w14:paraId="461CF875" w14:textId="77777777" w:rsidTr="007314F6">
        <w:trPr>
          <w:cantSplit/>
        </w:trPr>
        <w:tc>
          <w:tcPr>
            <w:tcW w:w="2749" w:type="dxa"/>
            <w:vMerge w:val="restart"/>
            <w:tcBorders>
              <w:top w:val="single" w:sz="4" w:space="0" w:color="auto"/>
              <w:left w:val="single" w:sz="4" w:space="0" w:color="auto"/>
              <w:right w:val="single" w:sz="4" w:space="0" w:color="auto"/>
            </w:tcBorders>
            <w:hideMark/>
          </w:tcPr>
          <w:p w14:paraId="54A006C2" w14:textId="77777777" w:rsidR="00437FA1" w:rsidRPr="000E0085" w:rsidRDefault="00437FA1" w:rsidP="002D3EE2">
            <w:pPr>
              <w:rPr>
                <w:lang w:val="en-GB"/>
              </w:rPr>
            </w:pPr>
            <w:r w:rsidRPr="000E0085">
              <w:rPr>
                <w:lang w:val="en-GB"/>
              </w:rPr>
              <w:t>Nervous system disorders*</w:t>
            </w:r>
          </w:p>
        </w:tc>
        <w:tc>
          <w:tcPr>
            <w:tcW w:w="1859" w:type="dxa"/>
            <w:tcBorders>
              <w:top w:val="single" w:sz="4" w:space="0" w:color="auto"/>
              <w:left w:val="single" w:sz="4" w:space="0" w:color="auto"/>
              <w:bottom w:val="single" w:sz="4" w:space="0" w:color="auto"/>
              <w:right w:val="single" w:sz="4" w:space="0" w:color="auto"/>
            </w:tcBorders>
          </w:tcPr>
          <w:p w14:paraId="1A301E4A" w14:textId="77777777" w:rsidR="00437FA1" w:rsidRPr="000E0085" w:rsidRDefault="00437FA1" w:rsidP="002D3EE2">
            <w:pPr>
              <w:rPr>
                <w:lang w:val="en-GB"/>
              </w:rPr>
            </w:pPr>
            <w:r w:rsidRPr="000E0085">
              <w:rPr>
                <w:lang w:val="en-GB"/>
              </w:rPr>
              <w:t>Very common</w:t>
            </w:r>
          </w:p>
          <w:p w14:paraId="4306C03E" w14:textId="77777777" w:rsidR="00437FA1" w:rsidRPr="000E0085" w:rsidRDefault="00437FA1" w:rsidP="002D3EE2">
            <w:pPr>
              <w:rPr>
                <w:lang w:val="en-GB"/>
              </w:rPr>
            </w:pPr>
          </w:p>
        </w:tc>
        <w:tc>
          <w:tcPr>
            <w:tcW w:w="4695" w:type="dxa"/>
            <w:tcBorders>
              <w:top w:val="single" w:sz="4" w:space="0" w:color="auto"/>
              <w:left w:val="single" w:sz="4" w:space="0" w:color="auto"/>
              <w:right w:val="single" w:sz="4" w:space="0" w:color="auto"/>
            </w:tcBorders>
          </w:tcPr>
          <w:p w14:paraId="7509EFAC" w14:textId="77777777" w:rsidR="00437FA1" w:rsidRPr="000E0085" w:rsidRDefault="00437FA1" w:rsidP="002D3EE2">
            <w:pPr>
              <w:rPr>
                <w:lang w:val="en-GB"/>
              </w:rPr>
            </w:pPr>
            <w:r w:rsidRPr="000E0085">
              <w:rPr>
                <w:lang w:val="en-GB"/>
              </w:rPr>
              <w:t>Headache</w:t>
            </w:r>
          </w:p>
          <w:p w14:paraId="193CA1EE" w14:textId="77777777" w:rsidR="00437FA1" w:rsidRPr="000E0085" w:rsidRDefault="00437FA1" w:rsidP="002D3EE2">
            <w:pPr>
              <w:rPr>
                <w:lang w:val="en-GB"/>
              </w:rPr>
            </w:pPr>
          </w:p>
        </w:tc>
      </w:tr>
      <w:tr w:rsidR="00437FA1" w:rsidRPr="000E0085" w14:paraId="7696F733" w14:textId="77777777" w:rsidTr="007314F6">
        <w:trPr>
          <w:cantSplit/>
        </w:trPr>
        <w:tc>
          <w:tcPr>
            <w:tcW w:w="2749" w:type="dxa"/>
            <w:vMerge/>
            <w:tcBorders>
              <w:left w:val="single" w:sz="4" w:space="0" w:color="auto"/>
              <w:right w:val="single" w:sz="4" w:space="0" w:color="auto"/>
            </w:tcBorders>
          </w:tcPr>
          <w:p w14:paraId="607487E7" w14:textId="77777777" w:rsidR="00437FA1" w:rsidRPr="000E0085" w:rsidRDefault="00437FA1" w:rsidP="002D3EE2">
            <w:pPr>
              <w:rPr>
                <w:lang w:val="en-GB"/>
              </w:rPr>
            </w:pPr>
          </w:p>
        </w:tc>
        <w:tc>
          <w:tcPr>
            <w:tcW w:w="1859" w:type="dxa"/>
            <w:tcBorders>
              <w:top w:val="single" w:sz="4" w:space="0" w:color="auto"/>
              <w:left w:val="single" w:sz="4" w:space="0" w:color="auto"/>
              <w:bottom w:val="single" w:sz="4" w:space="0" w:color="auto"/>
              <w:right w:val="single" w:sz="4" w:space="0" w:color="auto"/>
            </w:tcBorders>
          </w:tcPr>
          <w:p w14:paraId="718E9C3B" w14:textId="77777777" w:rsidR="00437FA1" w:rsidRPr="000E0085" w:rsidRDefault="00437FA1" w:rsidP="002D3EE2">
            <w:pPr>
              <w:rPr>
                <w:lang w:val="en-GB"/>
              </w:rPr>
            </w:pPr>
            <w:r w:rsidRPr="000E0085">
              <w:rPr>
                <w:lang w:val="en-GB"/>
              </w:rPr>
              <w:t>Common</w:t>
            </w:r>
          </w:p>
          <w:p w14:paraId="070C722E" w14:textId="77777777" w:rsidR="00437FA1" w:rsidRPr="000E0085" w:rsidRDefault="00437FA1" w:rsidP="002D3EE2">
            <w:pPr>
              <w:rPr>
                <w:lang w:val="en-GB"/>
              </w:rPr>
            </w:pPr>
          </w:p>
        </w:tc>
        <w:tc>
          <w:tcPr>
            <w:tcW w:w="4695" w:type="dxa"/>
            <w:tcBorders>
              <w:left w:val="single" w:sz="4" w:space="0" w:color="auto"/>
              <w:right w:val="single" w:sz="4" w:space="0" w:color="auto"/>
            </w:tcBorders>
          </w:tcPr>
          <w:p w14:paraId="0385142C" w14:textId="77777777" w:rsidR="00437FA1" w:rsidRPr="000E0085" w:rsidRDefault="00437FA1" w:rsidP="002D3EE2">
            <w:pPr>
              <w:autoSpaceDE w:val="0"/>
              <w:autoSpaceDN w:val="0"/>
              <w:adjustRightInd w:val="0"/>
              <w:rPr>
                <w:lang w:val="en-GB"/>
              </w:rPr>
            </w:pPr>
            <w:r w:rsidRPr="000E0085">
              <w:rPr>
                <w:lang w:val="en-GB"/>
              </w:rPr>
              <w:t>Paraesthesias (including hypoesthesia),</w:t>
            </w:r>
          </w:p>
          <w:p w14:paraId="23639E13" w14:textId="77777777" w:rsidR="00437FA1" w:rsidRPr="000E0085" w:rsidRDefault="00437FA1" w:rsidP="002D3EE2">
            <w:pPr>
              <w:autoSpaceDE w:val="0"/>
              <w:autoSpaceDN w:val="0"/>
              <w:adjustRightInd w:val="0"/>
              <w:rPr>
                <w:lang w:val="en-GB"/>
              </w:rPr>
            </w:pPr>
            <w:r w:rsidRPr="000E0085">
              <w:rPr>
                <w:lang w:val="en-GB"/>
              </w:rPr>
              <w:t>migraine,</w:t>
            </w:r>
          </w:p>
          <w:p w14:paraId="3FB3FA52" w14:textId="77777777" w:rsidR="00437FA1" w:rsidRPr="000E0085" w:rsidRDefault="00437FA1" w:rsidP="002D3EE2">
            <w:pPr>
              <w:rPr>
                <w:lang w:val="en-GB"/>
              </w:rPr>
            </w:pPr>
            <w:r w:rsidRPr="000E0085">
              <w:rPr>
                <w:lang w:val="en-GB"/>
              </w:rPr>
              <w:t>nerve root compression</w:t>
            </w:r>
          </w:p>
        </w:tc>
      </w:tr>
      <w:tr w:rsidR="00437FA1" w:rsidRPr="000E0085" w14:paraId="40E7B0BD" w14:textId="77777777" w:rsidTr="007314F6">
        <w:trPr>
          <w:cantSplit/>
        </w:trPr>
        <w:tc>
          <w:tcPr>
            <w:tcW w:w="2749" w:type="dxa"/>
            <w:vMerge/>
            <w:tcBorders>
              <w:left w:val="single" w:sz="4" w:space="0" w:color="auto"/>
              <w:right w:val="single" w:sz="4" w:space="0" w:color="auto"/>
            </w:tcBorders>
          </w:tcPr>
          <w:p w14:paraId="18965072" w14:textId="77777777" w:rsidR="00437FA1" w:rsidRPr="000E0085" w:rsidRDefault="00437FA1" w:rsidP="002D3EE2">
            <w:pPr>
              <w:rPr>
                <w:lang w:val="en-GB"/>
              </w:rPr>
            </w:pPr>
          </w:p>
        </w:tc>
        <w:tc>
          <w:tcPr>
            <w:tcW w:w="1859" w:type="dxa"/>
            <w:tcBorders>
              <w:top w:val="single" w:sz="4" w:space="0" w:color="auto"/>
              <w:left w:val="single" w:sz="4" w:space="0" w:color="auto"/>
              <w:bottom w:val="single" w:sz="4" w:space="0" w:color="auto"/>
              <w:right w:val="single" w:sz="4" w:space="0" w:color="auto"/>
            </w:tcBorders>
          </w:tcPr>
          <w:p w14:paraId="5998F510" w14:textId="77777777" w:rsidR="00437FA1" w:rsidRPr="000E0085" w:rsidRDefault="00437FA1" w:rsidP="002D3EE2">
            <w:pPr>
              <w:rPr>
                <w:lang w:val="en-GB"/>
              </w:rPr>
            </w:pPr>
            <w:r w:rsidRPr="000E0085">
              <w:rPr>
                <w:lang w:val="en-GB"/>
              </w:rPr>
              <w:t>Uncommon</w:t>
            </w:r>
          </w:p>
          <w:p w14:paraId="5BFE43DF" w14:textId="77777777" w:rsidR="00437FA1" w:rsidRPr="000E0085" w:rsidRDefault="00437FA1" w:rsidP="002D3EE2">
            <w:pPr>
              <w:rPr>
                <w:lang w:val="en-GB"/>
              </w:rPr>
            </w:pPr>
          </w:p>
        </w:tc>
        <w:tc>
          <w:tcPr>
            <w:tcW w:w="4695" w:type="dxa"/>
            <w:tcBorders>
              <w:left w:val="single" w:sz="4" w:space="0" w:color="auto"/>
              <w:right w:val="single" w:sz="4" w:space="0" w:color="auto"/>
            </w:tcBorders>
          </w:tcPr>
          <w:p w14:paraId="447EB2C7" w14:textId="77777777" w:rsidR="00437FA1" w:rsidRPr="000E0085" w:rsidRDefault="00437FA1" w:rsidP="002D3EE2">
            <w:pPr>
              <w:rPr>
                <w:lang w:val="en-GB"/>
              </w:rPr>
            </w:pPr>
            <w:r w:rsidRPr="000E0085">
              <w:rPr>
                <w:lang w:val="en-GB"/>
              </w:rPr>
              <w:t>Cerebrovascular accident</w:t>
            </w:r>
            <w:r w:rsidRPr="000E0085">
              <w:rPr>
                <w:vertAlign w:val="superscript"/>
                <w:lang w:val="en-GB"/>
              </w:rPr>
              <w:t>1</w:t>
            </w:r>
            <w:r w:rsidRPr="000E0085">
              <w:rPr>
                <w:lang w:val="en-GB"/>
              </w:rPr>
              <w:t>,</w:t>
            </w:r>
          </w:p>
          <w:p w14:paraId="4B9D644B" w14:textId="77777777" w:rsidR="00437FA1" w:rsidRPr="000E0085" w:rsidRDefault="00437FA1" w:rsidP="002D3EE2">
            <w:pPr>
              <w:rPr>
                <w:lang w:val="en-GB"/>
              </w:rPr>
            </w:pPr>
            <w:r w:rsidRPr="000E0085">
              <w:rPr>
                <w:lang w:val="en-GB"/>
              </w:rPr>
              <w:t>tremor,</w:t>
            </w:r>
          </w:p>
          <w:p w14:paraId="701D6F94" w14:textId="77777777" w:rsidR="00437FA1" w:rsidRPr="000E0085" w:rsidRDefault="00437FA1" w:rsidP="002D3EE2">
            <w:pPr>
              <w:rPr>
                <w:lang w:val="en-GB"/>
              </w:rPr>
            </w:pPr>
            <w:r w:rsidRPr="000E0085">
              <w:rPr>
                <w:lang w:val="en-GB"/>
              </w:rPr>
              <w:t>neuropathy</w:t>
            </w:r>
          </w:p>
          <w:p w14:paraId="344E74E8" w14:textId="77777777" w:rsidR="00437FA1" w:rsidRPr="000E0085" w:rsidRDefault="00437FA1" w:rsidP="002D3EE2">
            <w:pPr>
              <w:rPr>
                <w:lang w:val="en-GB"/>
              </w:rPr>
            </w:pPr>
          </w:p>
        </w:tc>
      </w:tr>
      <w:tr w:rsidR="00437FA1" w:rsidRPr="000E0085" w14:paraId="752CC0D2" w14:textId="77777777" w:rsidTr="007314F6">
        <w:trPr>
          <w:cantSplit/>
        </w:trPr>
        <w:tc>
          <w:tcPr>
            <w:tcW w:w="2749" w:type="dxa"/>
            <w:vMerge/>
            <w:tcBorders>
              <w:left w:val="single" w:sz="4" w:space="0" w:color="auto"/>
              <w:bottom w:val="single" w:sz="4" w:space="0" w:color="auto"/>
              <w:right w:val="single" w:sz="4" w:space="0" w:color="auto"/>
            </w:tcBorders>
          </w:tcPr>
          <w:p w14:paraId="13740EF1" w14:textId="77777777" w:rsidR="00437FA1" w:rsidRPr="000E0085" w:rsidRDefault="00437FA1" w:rsidP="002D3EE2">
            <w:pPr>
              <w:rPr>
                <w:lang w:val="en-GB"/>
              </w:rPr>
            </w:pPr>
          </w:p>
        </w:tc>
        <w:tc>
          <w:tcPr>
            <w:tcW w:w="1859" w:type="dxa"/>
            <w:tcBorders>
              <w:top w:val="single" w:sz="4" w:space="0" w:color="auto"/>
              <w:left w:val="single" w:sz="4" w:space="0" w:color="auto"/>
              <w:bottom w:val="single" w:sz="4" w:space="0" w:color="auto"/>
              <w:right w:val="single" w:sz="4" w:space="0" w:color="auto"/>
            </w:tcBorders>
          </w:tcPr>
          <w:p w14:paraId="666DE394" w14:textId="77777777" w:rsidR="00437FA1" w:rsidRPr="000E0085" w:rsidRDefault="00437FA1" w:rsidP="002D3EE2">
            <w:pPr>
              <w:rPr>
                <w:lang w:val="en-GB"/>
              </w:rPr>
            </w:pPr>
            <w:r w:rsidRPr="000E0085">
              <w:rPr>
                <w:lang w:val="en-GB"/>
              </w:rPr>
              <w:t>Rare</w:t>
            </w:r>
          </w:p>
          <w:p w14:paraId="20C08F2B" w14:textId="77777777" w:rsidR="00437FA1" w:rsidRPr="000E0085" w:rsidRDefault="00437FA1" w:rsidP="002D3EE2">
            <w:pPr>
              <w:rPr>
                <w:lang w:val="en-GB"/>
              </w:rPr>
            </w:pPr>
          </w:p>
        </w:tc>
        <w:tc>
          <w:tcPr>
            <w:tcW w:w="4695" w:type="dxa"/>
            <w:tcBorders>
              <w:left w:val="single" w:sz="4" w:space="0" w:color="auto"/>
              <w:bottom w:val="single" w:sz="4" w:space="0" w:color="auto"/>
              <w:right w:val="single" w:sz="4" w:space="0" w:color="auto"/>
            </w:tcBorders>
          </w:tcPr>
          <w:p w14:paraId="16411567" w14:textId="77777777" w:rsidR="00437FA1" w:rsidRPr="000E0085" w:rsidRDefault="00437FA1" w:rsidP="002D3EE2">
            <w:pPr>
              <w:rPr>
                <w:lang w:val="en-GB"/>
              </w:rPr>
            </w:pPr>
            <w:r w:rsidRPr="000E0085">
              <w:rPr>
                <w:lang w:val="en-GB"/>
              </w:rPr>
              <w:t>Multiple sclerosis,</w:t>
            </w:r>
          </w:p>
          <w:p w14:paraId="59DECD69" w14:textId="77777777" w:rsidR="00437FA1" w:rsidRPr="000E0085" w:rsidRDefault="00437FA1" w:rsidP="002D3EE2">
            <w:pPr>
              <w:rPr>
                <w:lang w:val="en-GB"/>
              </w:rPr>
            </w:pPr>
            <w:r w:rsidRPr="000E0085">
              <w:rPr>
                <w:lang w:val="en-GB"/>
              </w:rPr>
              <w:t>demyelinating disorders (e.g. optic neuritis,</w:t>
            </w:r>
          </w:p>
          <w:p w14:paraId="537B0970" w14:textId="77777777" w:rsidR="00437FA1" w:rsidRPr="000E0085" w:rsidRDefault="00437FA1" w:rsidP="002D3EE2">
            <w:pPr>
              <w:rPr>
                <w:lang w:val="en-GB"/>
              </w:rPr>
            </w:pPr>
            <w:r w:rsidRPr="000E0085">
              <w:rPr>
                <w:lang w:val="en-GB"/>
              </w:rPr>
              <w:t>Guillain</w:t>
            </w:r>
            <w:r w:rsidR="003130B5">
              <w:rPr>
                <w:lang w:val="en-GB"/>
              </w:rPr>
              <w:noBreakHyphen/>
            </w:r>
            <w:r w:rsidRPr="000E0085">
              <w:rPr>
                <w:lang w:val="en-GB"/>
              </w:rPr>
              <w:t>Barré syndrome)</w:t>
            </w:r>
            <w:r w:rsidRPr="000E0085">
              <w:rPr>
                <w:vertAlign w:val="superscript"/>
                <w:lang w:val="en-GB"/>
              </w:rPr>
              <w:t>1</w:t>
            </w:r>
          </w:p>
          <w:p w14:paraId="3225F4CA" w14:textId="77777777" w:rsidR="00437FA1" w:rsidRPr="000E0085" w:rsidRDefault="00437FA1" w:rsidP="002D3EE2">
            <w:pPr>
              <w:rPr>
                <w:lang w:val="en-GB"/>
              </w:rPr>
            </w:pPr>
          </w:p>
        </w:tc>
      </w:tr>
      <w:tr w:rsidR="00437FA1" w:rsidRPr="000E0085" w14:paraId="12C209E3" w14:textId="77777777" w:rsidTr="007314F6">
        <w:trPr>
          <w:cantSplit/>
        </w:trPr>
        <w:tc>
          <w:tcPr>
            <w:tcW w:w="2749" w:type="dxa"/>
            <w:vMerge w:val="restart"/>
            <w:tcBorders>
              <w:top w:val="single" w:sz="4" w:space="0" w:color="auto"/>
              <w:left w:val="single" w:sz="4" w:space="0" w:color="auto"/>
              <w:right w:val="single" w:sz="4" w:space="0" w:color="auto"/>
            </w:tcBorders>
            <w:hideMark/>
          </w:tcPr>
          <w:p w14:paraId="50EE3784" w14:textId="77777777" w:rsidR="00437FA1" w:rsidRPr="000E0085" w:rsidRDefault="00437FA1" w:rsidP="002D3EE2">
            <w:pPr>
              <w:rPr>
                <w:lang w:val="en-GB"/>
              </w:rPr>
            </w:pPr>
            <w:r w:rsidRPr="000E0085">
              <w:rPr>
                <w:lang w:val="en-GB"/>
              </w:rPr>
              <w:t>Eye disorders</w:t>
            </w:r>
          </w:p>
        </w:tc>
        <w:tc>
          <w:tcPr>
            <w:tcW w:w="1859" w:type="dxa"/>
            <w:tcBorders>
              <w:top w:val="single" w:sz="4" w:space="0" w:color="auto"/>
              <w:left w:val="single" w:sz="4" w:space="0" w:color="auto"/>
              <w:right w:val="single" w:sz="4" w:space="0" w:color="auto"/>
            </w:tcBorders>
          </w:tcPr>
          <w:p w14:paraId="5DD4AD46" w14:textId="77777777" w:rsidR="00437FA1" w:rsidRPr="000E0085" w:rsidRDefault="00437FA1" w:rsidP="002D3EE2">
            <w:pPr>
              <w:rPr>
                <w:lang w:val="en-GB"/>
              </w:rPr>
            </w:pPr>
            <w:r w:rsidRPr="000E0085">
              <w:rPr>
                <w:lang w:val="en-GB"/>
              </w:rPr>
              <w:t>Common</w:t>
            </w:r>
          </w:p>
          <w:p w14:paraId="43084CF7" w14:textId="77777777" w:rsidR="00437FA1" w:rsidRPr="000E0085" w:rsidRDefault="00437FA1" w:rsidP="002D3EE2">
            <w:pPr>
              <w:rPr>
                <w:lang w:val="en-GB"/>
              </w:rPr>
            </w:pPr>
          </w:p>
        </w:tc>
        <w:tc>
          <w:tcPr>
            <w:tcW w:w="4695" w:type="dxa"/>
            <w:tcBorders>
              <w:top w:val="single" w:sz="4" w:space="0" w:color="auto"/>
              <w:left w:val="single" w:sz="4" w:space="0" w:color="auto"/>
              <w:bottom w:val="single" w:sz="4" w:space="0" w:color="auto"/>
              <w:right w:val="single" w:sz="4" w:space="0" w:color="auto"/>
            </w:tcBorders>
          </w:tcPr>
          <w:p w14:paraId="307D8735" w14:textId="77777777" w:rsidR="00437FA1" w:rsidRPr="000E0085" w:rsidRDefault="00B633E5" w:rsidP="002D3EE2">
            <w:pPr>
              <w:autoSpaceDE w:val="0"/>
              <w:autoSpaceDN w:val="0"/>
              <w:adjustRightInd w:val="0"/>
              <w:rPr>
                <w:lang w:val="en-GB"/>
              </w:rPr>
            </w:pPr>
            <w:r w:rsidRPr="000E0085">
              <w:rPr>
                <w:lang w:val="en-GB"/>
              </w:rPr>
              <w:t>V</w:t>
            </w:r>
            <w:r w:rsidR="00437FA1" w:rsidRPr="000E0085">
              <w:rPr>
                <w:lang w:val="en-GB"/>
              </w:rPr>
              <w:t>isual impairment,</w:t>
            </w:r>
          </w:p>
          <w:p w14:paraId="5AB8D02C" w14:textId="77777777" w:rsidR="00437FA1" w:rsidRPr="000E0085" w:rsidRDefault="00437FA1" w:rsidP="002D3EE2">
            <w:pPr>
              <w:autoSpaceDE w:val="0"/>
              <w:autoSpaceDN w:val="0"/>
              <w:adjustRightInd w:val="0"/>
              <w:rPr>
                <w:lang w:val="en-GB"/>
              </w:rPr>
            </w:pPr>
            <w:r w:rsidRPr="000E0085">
              <w:rPr>
                <w:lang w:val="en-GB"/>
              </w:rPr>
              <w:t>conjunctivitis,</w:t>
            </w:r>
          </w:p>
          <w:p w14:paraId="7F17129B" w14:textId="77777777" w:rsidR="00437FA1" w:rsidRPr="000E0085" w:rsidRDefault="00437FA1" w:rsidP="002D3EE2">
            <w:pPr>
              <w:autoSpaceDE w:val="0"/>
              <w:autoSpaceDN w:val="0"/>
              <w:adjustRightInd w:val="0"/>
              <w:rPr>
                <w:lang w:val="en-GB"/>
              </w:rPr>
            </w:pPr>
            <w:r w:rsidRPr="000E0085">
              <w:rPr>
                <w:lang w:val="en-GB"/>
              </w:rPr>
              <w:t>blepharitis,</w:t>
            </w:r>
          </w:p>
          <w:p w14:paraId="3331B05B" w14:textId="77777777" w:rsidR="00437FA1" w:rsidRPr="000E0085" w:rsidRDefault="00437FA1" w:rsidP="002D3EE2">
            <w:pPr>
              <w:rPr>
                <w:lang w:val="en-GB"/>
              </w:rPr>
            </w:pPr>
            <w:r w:rsidRPr="000E0085">
              <w:rPr>
                <w:lang w:val="en-GB"/>
              </w:rPr>
              <w:t>eye swelling</w:t>
            </w:r>
          </w:p>
          <w:p w14:paraId="14476A34" w14:textId="77777777" w:rsidR="00437FA1" w:rsidRPr="000E0085" w:rsidRDefault="00437FA1" w:rsidP="002D3EE2">
            <w:pPr>
              <w:rPr>
                <w:lang w:val="en-GB"/>
              </w:rPr>
            </w:pPr>
          </w:p>
        </w:tc>
      </w:tr>
      <w:tr w:rsidR="00437FA1" w:rsidRPr="000E0085" w14:paraId="4932C50B" w14:textId="77777777" w:rsidTr="007314F6">
        <w:trPr>
          <w:cantSplit/>
        </w:trPr>
        <w:tc>
          <w:tcPr>
            <w:tcW w:w="2749" w:type="dxa"/>
            <w:vMerge/>
            <w:tcBorders>
              <w:left w:val="single" w:sz="4" w:space="0" w:color="auto"/>
              <w:bottom w:val="single" w:sz="4" w:space="0" w:color="auto"/>
              <w:right w:val="single" w:sz="4" w:space="0" w:color="auto"/>
            </w:tcBorders>
          </w:tcPr>
          <w:p w14:paraId="3901F766" w14:textId="77777777" w:rsidR="00437FA1" w:rsidRPr="000E0085" w:rsidRDefault="00437FA1" w:rsidP="002D3EE2">
            <w:pPr>
              <w:rPr>
                <w:lang w:val="en-GB"/>
              </w:rPr>
            </w:pPr>
          </w:p>
        </w:tc>
        <w:tc>
          <w:tcPr>
            <w:tcW w:w="1859" w:type="dxa"/>
            <w:tcBorders>
              <w:left w:val="single" w:sz="4" w:space="0" w:color="auto"/>
              <w:bottom w:val="single" w:sz="4" w:space="0" w:color="auto"/>
              <w:right w:val="single" w:sz="4" w:space="0" w:color="auto"/>
            </w:tcBorders>
          </w:tcPr>
          <w:p w14:paraId="1B7CC4CC" w14:textId="77777777" w:rsidR="00437FA1" w:rsidRPr="000E0085" w:rsidRDefault="00B633E5" w:rsidP="002D3EE2">
            <w:pPr>
              <w:rPr>
                <w:lang w:val="en-GB"/>
              </w:rPr>
            </w:pPr>
            <w:r w:rsidRPr="000E0085">
              <w:rPr>
                <w:lang w:val="en-GB"/>
              </w:rPr>
              <w:t>Uncommon</w:t>
            </w:r>
          </w:p>
          <w:p w14:paraId="1C967731" w14:textId="77777777" w:rsidR="00B633E5" w:rsidRPr="000E0085" w:rsidRDefault="00B633E5" w:rsidP="002D3EE2">
            <w:pPr>
              <w:rPr>
                <w:lang w:val="en-GB"/>
              </w:rPr>
            </w:pPr>
          </w:p>
        </w:tc>
        <w:tc>
          <w:tcPr>
            <w:tcW w:w="4695" w:type="dxa"/>
            <w:tcBorders>
              <w:top w:val="single" w:sz="4" w:space="0" w:color="auto"/>
              <w:left w:val="single" w:sz="4" w:space="0" w:color="auto"/>
              <w:bottom w:val="single" w:sz="4" w:space="0" w:color="auto"/>
              <w:right w:val="single" w:sz="4" w:space="0" w:color="auto"/>
            </w:tcBorders>
          </w:tcPr>
          <w:p w14:paraId="5367454D" w14:textId="77777777" w:rsidR="00B633E5" w:rsidRPr="000E0085" w:rsidRDefault="00B633E5" w:rsidP="002D3EE2">
            <w:pPr>
              <w:rPr>
                <w:lang w:val="en-GB"/>
              </w:rPr>
            </w:pPr>
            <w:r w:rsidRPr="000E0085">
              <w:rPr>
                <w:lang w:val="en-GB"/>
              </w:rPr>
              <w:t>Diplopia</w:t>
            </w:r>
          </w:p>
          <w:p w14:paraId="3BDA8526" w14:textId="77777777" w:rsidR="00437FA1" w:rsidRPr="000E0085" w:rsidRDefault="00437FA1" w:rsidP="002D3EE2">
            <w:pPr>
              <w:autoSpaceDE w:val="0"/>
              <w:autoSpaceDN w:val="0"/>
              <w:adjustRightInd w:val="0"/>
              <w:rPr>
                <w:lang w:val="en-GB"/>
              </w:rPr>
            </w:pPr>
          </w:p>
        </w:tc>
      </w:tr>
      <w:tr w:rsidR="00B633E5" w:rsidRPr="000E0085" w14:paraId="53B35007" w14:textId="77777777" w:rsidTr="007314F6">
        <w:trPr>
          <w:cantSplit/>
        </w:trPr>
        <w:tc>
          <w:tcPr>
            <w:tcW w:w="2749" w:type="dxa"/>
            <w:vMerge w:val="restart"/>
            <w:tcBorders>
              <w:top w:val="single" w:sz="4" w:space="0" w:color="auto"/>
              <w:left w:val="single" w:sz="4" w:space="0" w:color="auto"/>
              <w:right w:val="single" w:sz="4" w:space="0" w:color="auto"/>
            </w:tcBorders>
            <w:hideMark/>
          </w:tcPr>
          <w:p w14:paraId="3BBE005A" w14:textId="77777777" w:rsidR="00B633E5" w:rsidRPr="000E0085" w:rsidRDefault="00B633E5" w:rsidP="002D3EE2">
            <w:pPr>
              <w:rPr>
                <w:lang w:val="en-GB"/>
              </w:rPr>
            </w:pPr>
            <w:r w:rsidRPr="000E0085">
              <w:rPr>
                <w:lang w:val="en-GB"/>
              </w:rPr>
              <w:t>Ear and labyrinth disorders</w:t>
            </w:r>
          </w:p>
        </w:tc>
        <w:tc>
          <w:tcPr>
            <w:tcW w:w="1859" w:type="dxa"/>
            <w:tcBorders>
              <w:top w:val="single" w:sz="4" w:space="0" w:color="auto"/>
              <w:left w:val="single" w:sz="4" w:space="0" w:color="auto"/>
              <w:bottom w:val="single" w:sz="4" w:space="0" w:color="auto"/>
              <w:right w:val="single" w:sz="4" w:space="0" w:color="auto"/>
            </w:tcBorders>
          </w:tcPr>
          <w:p w14:paraId="03204FDF" w14:textId="77777777" w:rsidR="00B633E5" w:rsidRPr="000E0085" w:rsidRDefault="00B633E5" w:rsidP="002D3EE2">
            <w:pPr>
              <w:rPr>
                <w:lang w:val="en-GB"/>
              </w:rPr>
            </w:pPr>
            <w:r w:rsidRPr="000E0085">
              <w:rPr>
                <w:lang w:val="en-GB"/>
              </w:rPr>
              <w:t>Common</w:t>
            </w:r>
          </w:p>
          <w:p w14:paraId="09A4C2F4" w14:textId="77777777" w:rsidR="00B633E5" w:rsidRPr="000E0085" w:rsidRDefault="00B633E5" w:rsidP="002D3EE2">
            <w:pPr>
              <w:rPr>
                <w:lang w:val="en-GB"/>
              </w:rPr>
            </w:pPr>
          </w:p>
        </w:tc>
        <w:tc>
          <w:tcPr>
            <w:tcW w:w="4695" w:type="dxa"/>
            <w:tcBorders>
              <w:top w:val="single" w:sz="4" w:space="0" w:color="auto"/>
              <w:left w:val="single" w:sz="4" w:space="0" w:color="auto"/>
              <w:right w:val="single" w:sz="4" w:space="0" w:color="auto"/>
            </w:tcBorders>
          </w:tcPr>
          <w:p w14:paraId="10D7D32D" w14:textId="77777777" w:rsidR="00B633E5" w:rsidRPr="000E0085" w:rsidRDefault="00B633E5" w:rsidP="002D3EE2">
            <w:pPr>
              <w:rPr>
                <w:lang w:val="en-GB"/>
              </w:rPr>
            </w:pPr>
            <w:r w:rsidRPr="000E0085">
              <w:rPr>
                <w:lang w:val="en-GB"/>
              </w:rPr>
              <w:t>Vertigo</w:t>
            </w:r>
          </w:p>
          <w:p w14:paraId="42CD2939" w14:textId="77777777" w:rsidR="00B633E5" w:rsidRPr="000E0085" w:rsidRDefault="00B633E5" w:rsidP="002D3EE2">
            <w:pPr>
              <w:rPr>
                <w:lang w:val="en-GB"/>
              </w:rPr>
            </w:pPr>
          </w:p>
        </w:tc>
      </w:tr>
      <w:tr w:rsidR="00B633E5" w:rsidRPr="000E0085" w14:paraId="3C22C2D3" w14:textId="77777777" w:rsidTr="007314F6">
        <w:trPr>
          <w:cantSplit/>
        </w:trPr>
        <w:tc>
          <w:tcPr>
            <w:tcW w:w="2749" w:type="dxa"/>
            <w:vMerge/>
            <w:tcBorders>
              <w:left w:val="single" w:sz="4" w:space="0" w:color="auto"/>
              <w:bottom w:val="single" w:sz="4" w:space="0" w:color="auto"/>
              <w:right w:val="single" w:sz="4" w:space="0" w:color="auto"/>
            </w:tcBorders>
          </w:tcPr>
          <w:p w14:paraId="2111F64F" w14:textId="77777777" w:rsidR="00B633E5" w:rsidRPr="000E0085" w:rsidRDefault="00B633E5" w:rsidP="002D3EE2">
            <w:pPr>
              <w:rPr>
                <w:lang w:val="en-GB"/>
              </w:rPr>
            </w:pPr>
          </w:p>
        </w:tc>
        <w:tc>
          <w:tcPr>
            <w:tcW w:w="1859" w:type="dxa"/>
            <w:tcBorders>
              <w:top w:val="single" w:sz="4" w:space="0" w:color="auto"/>
              <w:left w:val="single" w:sz="4" w:space="0" w:color="auto"/>
              <w:bottom w:val="single" w:sz="4" w:space="0" w:color="auto"/>
              <w:right w:val="single" w:sz="4" w:space="0" w:color="auto"/>
            </w:tcBorders>
          </w:tcPr>
          <w:p w14:paraId="4922FF67" w14:textId="77777777" w:rsidR="00B633E5" w:rsidRPr="000E0085" w:rsidRDefault="00B633E5" w:rsidP="002D3EE2">
            <w:pPr>
              <w:rPr>
                <w:lang w:val="en-GB"/>
              </w:rPr>
            </w:pPr>
            <w:r w:rsidRPr="000E0085">
              <w:rPr>
                <w:lang w:val="en-GB"/>
              </w:rPr>
              <w:t>Uncommon</w:t>
            </w:r>
          </w:p>
        </w:tc>
        <w:tc>
          <w:tcPr>
            <w:tcW w:w="4695" w:type="dxa"/>
            <w:tcBorders>
              <w:left w:val="single" w:sz="4" w:space="0" w:color="auto"/>
              <w:bottom w:val="single" w:sz="4" w:space="0" w:color="auto"/>
              <w:right w:val="single" w:sz="4" w:space="0" w:color="auto"/>
            </w:tcBorders>
          </w:tcPr>
          <w:p w14:paraId="5EACEFED" w14:textId="77777777" w:rsidR="00B633E5" w:rsidRPr="000E0085" w:rsidRDefault="00B633E5" w:rsidP="002D3EE2">
            <w:pPr>
              <w:rPr>
                <w:lang w:val="en-GB"/>
              </w:rPr>
            </w:pPr>
            <w:r w:rsidRPr="000E0085">
              <w:rPr>
                <w:lang w:val="en-GB"/>
              </w:rPr>
              <w:t>Deafness</w:t>
            </w:r>
          </w:p>
          <w:p w14:paraId="2B7D4B50" w14:textId="77777777" w:rsidR="00B633E5" w:rsidRPr="000E0085" w:rsidRDefault="00B633E5" w:rsidP="002D3EE2">
            <w:pPr>
              <w:rPr>
                <w:lang w:val="en-GB"/>
              </w:rPr>
            </w:pPr>
            <w:r w:rsidRPr="000E0085">
              <w:rPr>
                <w:lang w:val="en-GB"/>
              </w:rPr>
              <w:t>tinnitus</w:t>
            </w:r>
          </w:p>
          <w:p w14:paraId="00BF0B57" w14:textId="77777777" w:rsidR="00B633E5" w:rsidRPr="000E0085" w:rsidRDefault="00B633E5" w:rsidP="002D3EE2">
            <w:pPr>
              <w:rPr>
                <w:lang w:val="en-GB"/>
              </w:rPr>
            </w:pPr>
          </w:p>
        </w:tc>
      </w:tr>
      <w:tr w:rsidR="00B633E5" w:rsidRPr="000E0085" w14:paraId="725DBBBA" w14:textId="77777777" w:rsidTr="007314F6">
        <w:trPr>
          <w:cantSplit/>
        </w:trPr>
        <w:tc>
          <w:tcPr>
            <w:tcW w:w="2749" w:type="dxa"/>
            <w:vMerge w:val="restart"/>
            <w:tcBorders>
              <w:top w:val="single" w:sz="4" w:space="0" w:color="auto"/>
              <w:left w:val="single" w:sz="4" w:space="0" w:color="auto"/>
              <w:right w:val="single" w:sz="4" w:space="0" w:color="auto"/>
            </w:tcBorders>
            <w:hideMark/>
          </w:tcPr>
          <w:p w14:paraId="1C98F7AA" w14:textId="77777777" w:rsidR="00B633E5" w:rsidRPr="000E0085" w:rsidRDefault="00B633E5" w:rsidP="002D3EE2">
            <w:pPr>
              <w:rPr>
                <w:lang w:val="en-GB"/>
              </w:rPr>
            </w:pPr>
            <w:r w:rsidRPr="000E0085">
              <w:rPr>
                <w:lang w:val="en-GB"/>
              </w:rPr>
              <w:t>Cardiac disorders*</w:t>
            </w:r>
          </w:p>
        </w:tc>
        <w:tc>
          <w:tcPr>
            <w:tcW w:w="1859" w:type="dxa"/>
            <w:tcBorders>
              <w:top w:val="single" w:sz="4" w:space="0" w:color="auto"/>
              <w:left w:val="single" w:sz="4" w:space="0" w:color="auto"/>
              <w:bottom w:val="single" w:sz="4" w:space="0" w:color="auto"/>
              <w:right w:val="single" w:sz="4" w:space="0" w:color="auto"/>
            </w:tcBorders>
          </w:tcPr>
          <w:p w14:paraId="3361FFFD" w14:textId="77777777" w:rsidR="00B633E5" w:rsidRPr="000E0085" w:rsidRDefault="00B633E5" w:rsidP="002D3EE2">
            <w:pPr>
              <w:rPr>
                <w:lang w:val="en-GB"/>
              </w:rPr>
            </w:pPr>
            <w:r w:rsidRPr="000E0085">
              <w:rPr>
                <w:lang w:val="en-GB"/>
              </w:rPr>
              <w:t>Common</w:t>
            </w:r>
          </w:p>
          <w:p w14:paraId="51A64E79" w14:textId="77777777" w:rsidR="00B633E5" w:rsidRPr="000E0085" w:rsidRDefault="00B633E5" w:rsidP="002D3EE2">
            <w:pPr>
              <w:rPr>
                <w:lang w:val="en-GB"/>
              </w:rPr>
            </w:pPr>
          </w:p>
        </w:tc>
        <w:tc>
          <w:tcPr>
            <w:tcW w:w="4695" w:type="dxa"/>
            <w:tcBorders>
              <w:top w:val="single" w:sz="4" w:space="0" w:color="auto"/>
              <w:left w:val="single" w:sz="4" w:space="0" w:color="auto"/>
              <w:right w:val="single" w:sz="4" w:space="0" w:color="auto"/>
            </w:tcBorders>
          </w:tcPr>
          <w:p w14:paraId="741D4F52" w14:textId="77777777" w:rsidR="00B633E5" w:rsidRPr="000E0085" w:rsidRDefault="00B633E5" w:rsidP="002D3EE2">
            <w:pPr>
              <w:rPr>
                <w:lang w:val="en-GB"/>
              </w:rPr>
            </w:pPr>
            <w:r w:rsidRPr="000E0085">
              <w:rPr>
                <w:lang w:val="en-GB"/>
              </w:rPr>
              <w:t>Tachycardia</w:t>
            </w:r>
          </w:p>
          <w:p w14:paraId="2378F50D" w14:textId="77777777" w:rsidR="00B633E5" w:rsidRPr="000E0085" w:rsidRDefault="00B633E5" w:rsidP="002D3EE2">
            <w:pPr>
              <w:rPr>
                <w:lang w:val="en-GB"/>
              </w:rPr>
            </w:pPr>
          </w:p>
        </w:tc>
      </w:tr>
      <w:tr w:rsidR="00B633E5" w:rsidRPr="000E0085" w14:paraId="4479384E" w14:textId="77777777" w:rsidTr="007314F6">
        <w:trPr>
          <w:cantSplit/>
        </w:trPr>
        <w:tc>
          <w:tcPr>
            <w:tcW w:w="2749" w:type="dxa"/>
            <w:vMerge/>
            <w:tcBorders>
              <w:left w:val="single" w:sz="4" w:space="0" w:color="auto"/>
              <w:right w:val="single" w:sz="4" w:space="0" w:color="auto"/>
            </w:tcBorders>
          </w:tcPr>
          <w:p w14:paraId="10F7BDC4" w14:textId="77777777" w:rsidR="00B633E5" w:rsidRPr="000E0085" w:rsidRDefault="00B633E5" w:rsidP="002D3EE2">
            <w:pPr>
              <w:rPr>
                <w:lang w:val="en-GB"/>
              </w:rPr>
            </w:pPr>
          </w:p>
        </w:tc>
        <w:tc>
          <w:tcPr>
            <w:tcW w:w="1859" w:type="dxa"/>
            <w:tcBorders>
              <w:top w:val="single" w:sz="4" w:space="0" w:color="auto"/>
              <w:left w:val="single" w:sz="4" w:space="0" w:color="auto"/>
              <w:bottom w:val="single" w:sz="4" w:space="0" w:color="auto"/>
              <w:right w:val="single" w:sz="4" w:space="0" w:color="auto"/>
            </w:tcBorders>
          </w:tcPr>
          <w:p w14:paraId="0B37D0F6" w14:textId="77777777" w:rsidR="00B633E5" w:rsidRPr="000E0085" w:rsidRDefault="00B633E5" w:rsidP="002D3EE2">
            <w:pPr>
              <w:rPr>
                <w:lang w:val="en-GB"/>
              </w:rPr>
            </w:pPr>
            <w:r w:rsidRPr="000E0085">
              <w:rPr>
                <w:lang w:val="en-GB"/>
              </w:rPr>
              <w:t>Uncommon</w:t>
            </w:r>
          </w:p>
          <w:p w14:paraId="77582F27" w14:textId="77777777" w:rsidR="00B633E5" w:rsidRPr="000E0085" w:rsidRDefault="00B633E5" w:rsidP="002D3EE2">
            <w:pPr>
              <w:rPr>
                <w:lang w:val="en-GB"/>
              </w:rPr>
            </w:pPr>
          </w:p>
        </w:tc>
        <w:tc>
          <w:tcPr>
            <w:tcW w:w="4695" w:type="dxa"/>
            <w:tcBorders>
              <w:left w:val="single" w:sz="4" w:space="0" w:color="auto"/>
              <w:right w:val="single" w:sz="4" w:space="0" w:color="auto"/>
            </w:tcBorders>
          </w:tcPr>
          <w:p w14:paraId="0D15D771" w14:textId="77777777" w:rsidR="00B633E5" w:rsidRPr="000E0085" w:rsidRDefault="00B633E5" w:rsidP="002D3EE2">
            <w:pPr>
              <w:autoSpaceDE w:val="0"/>
              <w:autoSpaceDN w:val="0"/>
              <w:adjustRightInd w:val="0"/>
              <w:rPr>
                <w:lang w:val="en-GB"/>
              </w:rPr>
            </w:pPr>
            <w:r w:rsidRPr="000E0085">
              <w:rPr>
                <w:lang w:val="en-GB"/>
              </w:rPr>
              <w:t>Myocardial infarction</w:t>
            </w:r>
            <w:r w:rsidRPr="000E0085">
              <w:rPr>
                <w:szCs w:val="20"/>
                <w:vertAlign w:val="superscript"/>
                <w:lang w:val="en-GB"/>
              </w:rPr>
              <w:t>1</w:t>
            </w:r>
            <w:r w:rsidRPr="000E0085">
              <w:rPr>
                <w:lang w:val="en-GB"/>
              </w:rPr>
              <w:t>,</w:t>
            </w:r>
          </w:p>
          <w:p w14:paraId="19F6CFA9" w14:textId="77777777" w:rsidR="00B633E5" w:rsidRPr="000E0085" w:rsidRDefault="00B633E5" w:rsidP="002D3EE2">
            <w:pPr>
              <w:autoSpaceDE w:val="0"/>
              <w:autoSpaceDN w:val="0"/>
              <w:adjustRightInd w:val="0"/>
              <w:rPr>
                <w:lang w:val="en-GB"/>
              </w:rPr>
            </w:pPr>
            <w:r w:rsidRPr="000E0085">
              <w:rPr>
                <w:lang w:val="en-GB"/>
              </w:rPr>
              <w:t>arrhythmia,</w:t>
            </w:r>
          </w:p>
          <w:p w14:paraId="2C89566B" w14:textId="77777777" w:rsidR="00B633E5" w:rsidRPr="000E0085" w:rsidRDefault="00B633E5" w:rsidP="002D3EE2">
            <w:pPr>
              <w:rPr>
                <w:lang w:val="en-GB"/>
              </w:rPr>
            </w:pPr>
            <w:r w:rsidRPr="000E0085">
              <w:rPr>
                <w:lang w:val="en-GB"/>
              </w:rPr>
              <w:t>congestive heart failure</w:t>
            </w:r>
          </w:p>
          <w:p w14:paraId="2BC52069" w14:textId="77777777" w:rsidR="00B633E5" w:rsidRPr="000E0085" w:rsidRDefault="00B633E5" w:rsidP="002D3EE2">
            <w:pPr>
              <w:rPr>
                <w:lang w:val="en-GB"/>
              </w:rPr>
            </w:pPr>
          </w:p>
        </w:tc>
      </w:tr>
      <w:tr w:rsidR="00B633E5" w:rsidRPr="000E0085" w14:paraId="1AF552B8" w14:textId="77777777" w:rsidTr="007314F6">
        <w:trPr>
          <w:cantSplit/>
        </w:trPr>
        <w:tc>
          <w:tcPr>
            <w:tcW w:w="2749" w:type="dxa"/>
            <w:vMerge/>
            <w:tcBorders>
              <w:left w:val="single" w:sz="4" w:space="0" w:color="auto"/>
              <w:bottom w:val="single" w:sz="4" w:space="0" w:color="auto"/>
              <w:right w:val="single" w:sz="4" w:space="0" w:color="auto"/>
            </w:tcBorders>
          </w:tcPr>
          <w:p w14:paraId="7971F235" w14:textId="77777777" w:rsidR="00B633E5" w:rsidRPr="000E0085" w:rsidRDefault="00B633E5" w:rsidP="002D3EE2">
            <w:pPr>
              <w:rPr>
                <w:lang w:val="en-GB"/>
              </w:rPr>
            </w:pPr>
          </w:p>
        </w:tc>
        <w:tc>
          <w:tcPr>
            <w:tcW w:w="1859" w:type="dxa"/>
            <w:tcBorders>
              <w:top w:val="single" w:sz="4" w:space="0" w:color="auto"/>
              <w:left w:val="single" w:sz="4" w:space="0" w:color="auto"/>
              <w:bottom w:val="single" w:sz="4" w:space="0" w:color="auto"/>
              <w:right w:val="single" w:sz="4" w:space="0" w:color="auto"/>
            </w:tcBorders>
          </w:tcPr>
          <w:p w14:paraId="2365CE59" w14:textId="77777777" w:rsidR="00B633E5" w:rsidRPr="000E0085" w:rsidRDefault="00B633E5" w:rsidP="002D3EE2">
            <w:pPr>
              <w:rPr>
                <w:lang w:val="en-GB"/>
              </w:rPr>
            </w:pPr>
            <w:r w:rsidRPr="000E0085">
              <w:rPr>
                <w:lang w:val="en-GB"/>
              </w:rPr>
              <w:t>Rare</w:t>
            </w:r>
          </w:p>
          <w:p w14:paraId="13A9DFD0" w14:textId="77777777" w:rsidR="00B633E5" w:rsidRPr="000E0085" w:rsidRDefault="00B633E5" w:rsidP="002D3EE2">
            <w:pPr>
              <w:rPr>
                <w:lang w:val="en-GB"/>
              </w:rPr>
            </w:pPr>
          </w:p>
        </w:tc>
        <w:tc>
          <w:tcPr>
            <w:tcW w:w="4695" w:type="dxa"/>
            <w:tcBorders>
              <w:left w:val="single" w:sz="4" w:space="0" w:color="auto"/>
              <w:bottom w:val="single" w:sz="4" w:space="0" w:color="auto"/>
              <w:right w:val="single" w:sz="4" w:space="0" w:color="auto"/>
            </w:tcBorders>
          </w:tcPr>
          <w:p w14:paraId="76FBD9DE" w14:textId="77777777" w:rsidR="00B633E5" w:rsidRPr="000E0085" w:rsidRDefault="00B633E5" w:rsidP="002D3EE2">
            <w:pPr>
              <w:rPr>
                <w:lang w:val="en-GB"/>
              </w:rPr>
            </w:pPr>
            <w:r w:rsidRPr="000E0085">
              <w:rPr>
                <w:lang w:val="en-GB"/>
              </w:rPr>
              <w:t>Cardiac arrest</w:t>
            </w:r>
          </w:p>
          <w:p w14:paraId="36E21967" w14:textId="77777777" w:rsidR="00B633E5" w:rsidRPr="000E0085" w:rsidRDefault="00B633E5" w:rsidP="002D3EE2">
            <w:pPr>
              <w:rPr>
                <w:lang w:val="en-GB"/>
              </w:rPr>
            </w:pPr>
          </w:p>
        </w:tc>
      </w:tr>
      <w:tr w:rsidR="00B633E5" w:rsidRPr="000E0085" w14:paraId="6EC10195" w14:textId="77777777" w:rsidTr="007314F6">
        <w:trPr>
          <w:cantSplit/>
        </w:trPr>
        <w:tc>
          <w:tcPr>
            <w:tcW w:w="2749" w:type="dxa"/>
            <w:vMerge w:val="restart"/>
            <w:tcBorders>
              <w:top w:val="single" w:sz="4" w:space="0" w:color="auto"/>
              <w:left w:val="single" w:sz="4" w:space="0" w:color="auto"/>
              <w:right w:val="single" w:sz="4" w:space="0" w:color="auto"/>
            </w:tcBorders>
            <w:hideMark/>
          </w:tcPr>
          <w:p w14:paraId="50732F90" w14:textId="77777777" w:rsidR="00B633E5" w:rsidRPr="000E0085" w:rsidRDefault="00B633E5" w:rsidP="002D3EE2">
            <w:pPr>
              <w:rPr>
                <w:lang w:val="en-GB"/>
              </w:rPr>
            </w:pPr>
            <w:r w:rsidRPr="000E0085">
              <w:rPr>
                <w:lang w:val="en-GB"/>
              </w:rPr>
              <w:t>Vascular disorders</w:t>
            </w:r>
          </w:p>
        </w:tc>
        <w:tc>
          <w:tcPr>
            <w:tcW w:w="1859" w:type="dxa"/>
            <w:tcBorders>
              <w:top w:val="single" w:sz="4" w:space="0" w:color="auto"/>
              <w:left w:val="single" w:sz="4" w:space="0" w:color="auto"/>
              <w:bottom w:val="single" w:sz="4" w:space="0" w:color="auto"/>
              <w:right w:val="single" w:sz="4" w:space="0" w:color="auto"/>
            </w:tcBorders>
          </w:tcPr>
          <w:p w14:paraId="6DF49588" w14:textId="77777777" w:rsidR="00B633E5" w:rsidRPr="000E0085" w:rsidRDefault="00B633E5" w:rsidP="002D3EE2">
            <w:pPr>
              <w:rPr>
                <w:lang w:val="en-GB"/>
              </w:rPr>
            </w:pPr>
            <w:r w:rsidRPr="000E0085">
              <w:rPr>
                <w:lang w:val="en-GB"/>
              </w:rPr>
              <w:t>Common</w:t>
            </w:r>
          </w:p>
          <w:p w14:paraId="5B1963A9" w14:textId="77777777" w:rsidR="00B633E5" w:rsidRPr="000E0085" w:rsidRDefault="00B633E5" w:rsidP="002D3EE2">
            <w:pPr>
              <w:rPr>
                <w:lang w:val="en-GB"/>
              </w:rPr>
            </w:pPr>
          </w:p>
        </w:tc>
        <w:tc>
          <w:tcPr>
            <w:tcW w:w="4695" w:type="dxa"/>
            <w:tcBorders>
              <w:top w:val="single" w:sz="4" w:space="0" w:color="auto"/>
              <w:left w:val="single" w:sz="4" w:space="0" w:color="auto"/>
              <w:right w:val="single" w:sz="4" w:space="0" w:color="auto"/>
            </w:tcBorders>
          </w:tcPr>
          <w:p w14:paraId="781141E7" w14:textId="77777777" w:rsidR="00B633E5" w:rsidRPr="000E0085" w:rsidRDefault="00B633E5" w:rsidP="002D3EE2">
            <w:pPr>
              <w:autoSpaceDE w:val="0"/>
              <w:autoSpaceDN w:val="0"/>
              <w:adjustRightInd w:val="0"/>
              <w:rPr>
                <w:lang w:val="en-GB"/>
              </w:rPr>
            </w:pPr>
            <w:r w:rsidRPr="000E0085">
              <w:rPr>
                <w:lang w:val="en-GB"/>
              </w:rPr>
              <w:t>Hypertension,</w:t>
            </w:r>
          </w:p>
          <w:p w14:paraId="491A3041" w14:textId="77777777" w:rsidR="00B633E5" w:rsidRPr="000E0085" w:rsidRDefault="00B633E5" w:rsidP="002D3EE2">
            <w:pPr>
              <w:autoSpaceDE w:val="0"/>
              <w:autoSpaceDN w:val="0"/>
              <w:adjustRightInd w:val="0"/>
              <w:rPr>
                <w:lang w:val="en-GB"/>
              </w:rPr>
            </w:pPr>
            <w:r w:rsidRPr="000E0085">
              <w:rPr>
                <w:lang w:val="en-GB"/>
              </w:rPr>
              <w:t>flushing,</w:t>
            </w:r>
          </w:p>
          <w:p w14:paraId="0CBA18D7" w14:textId="77777777" w:rsidR="00B633E5" w:rsidRPr="000E0085" w:rsidRDefault="00B633E5" w:rsidP="002D3EE2">
            <w:pPr>
              <w:rPr>
                <w:lang w:val="en-GB"/>
              </w:rPr>
            </w:pPr>
            <w:r w:rsidRPr="000E0085">
              <w:rPr>
                <w:lang w:val="en-GB"/>
              </w:rPr>
              <w:t>haematoma</w:t>
            </w:r>
          </w:p>
          <w:p w14:paraId="5A57A0CF" w14:textId="77777777" w:rsidR="00B633E5" w:rsidRPr="000E0085" w:rsidRDefault="00B633E5" w:rsidP="002D3EE2">
            <w:pPr>
              <w:rPr>
                <w:lang w:val="en-GB"/>
              </w:rPr>
            </w:pPr>
          </w:p>
        </w:tc>
      </w:tr>
      <w:tr w:rsidR="00B633E5" w:rsidRPr="000E0085" w14:paraId="1C2EFDFC" w14:textId="77777777" w:rsidTr="007314F6">
        <w:trPr>
          <w:cantSplit/>
        </w:trPr>
        <w:tc>
          <w:tcPr>
            <w:tcW w:w="2749" w:type="dxa"/>
            <w:vMerge/>
            <w:tcBorders>
              <w:left w:val="single" w:sz="4" w:space="0" w:color="auto"/>
              <w:bottom w:val="single" w:sz="4" w:space="0" w:color="auto"/>
              <w:right w:val="single" w:sz="4" w:space="0" w:color="auto"/>
            </w:tcBorders>
          </w:tcPr>
          <w:p w14:paraId="7D66AFE7" w14:textId="77777777" w:rsidR="00B633E5" w:rsidRPr="000E0085" w:rsidRDefault="00B633E5" w:rsidP="002D3EE2">
            <w:pPr>
              <w:rPr>
                <w:lang w:val="en-GB"/>
              </w:rPr>
            </w:pPr>
          </w:p>
        </w:tc>
        <w:tc>
          <w:tcPr>
            <w:tcW w:w="1859" w:type="dxa"/>
            <w:tcBorders>
              <w:top w:val="single" w:sz="4" w:space="0" w:color="auto"/>
              <w:left w:val="single" w:sz="4" w:space="0" w:color="auto"/>
              <w:bottom w:val="single" w:sz="4" w:space="0" w:color="auto"/>
              <w:right w:val="single" w:sz="4" w:space="0" w:color="auto"/>
            </w:tcBorders>
          </w:tcPr>
          <w:p w14:paraId="67773E02" w14:textId="77777777" w:rsidR="00B633E5" w:rsidRPr="000E0085" w:rsidRDefault="00B633E5" w:rsidP="002D3EE2">
            <w:pPr>
              <w:rPr>
                <w:lang w:val="en-GB"/>
              </w:rPr>
            </w:pPr>
            <w:r w:rsidRPr="000E0085">
              <w:rPr>
                <w:lang w:val="en-GB"/>
              </w:rPr>
              <w:t>Uncommon</w:t>
            </w:r>
          </w:p>
        </w:tc>
        <w:tc>
          <w:tcPr>
            <w:tcW w:w="4695" w:type="dxa"/>
            <w:tcBorders>
              <w:left w:val="single" w:sz="4" w:space="0" w:color="auto"/>
              <w:bottom w:val="single" w:sz="4" w:space="0" w:color="auto"/>
              <w:right w:val="single" w:sz="4" w:space="0" w:color="auto"/>
            </w:tcBorders>
          </w:tcPr>
          <w:p w14:paraId="6492ADC3" w14:textId="77777777" w:rsidR="00B633E5" w:rsidRPr="000E0085" w:rsidRDefault="00B633E5" w:rsidP="002D3EE2">
            <w:pPr>
              <w:autoSpaceDE w:val="0"/>
              <w:autoSpaceDN w:val="0"/>
              <w:adjustRightInd w:val="0"/>
              <w:rPr>
                <w:lang w:val="en-GB"/>
              </w:rPr>
            </w:pPr>
            <w:r w:rsidRPr="000E0085">
              <w:rPr>
                <w:lang w:val="en-GB"/>
              </w:rPr>
              <w:t>Aortic aneurysm,</w:t>
            </w:r>
          </w:p>
          <w:p w14:paraId="6A210647" w14:textId="77777777" w:rsidR="00B633E5" w:rsidRPr="000E0085" w:rsidRDefault="00B633E5" w:rsidP="002D3EE2">
            <w:pPr>
              <w:autoSpaceDE w:val="0"/>
              <w:autoSpaceDN w:val="0"/>
              <w:adjustRightInd w:val="0"/>
              <w:rPr>
                <w:lang w:val="en-GB"/>
              </w:rPr>
            </w:pPr>
            <w:r w:rsidRPr="000E0085">
              <w:rPr>
                <w:lang w:val="en-GB"/>
              </w:rPr>
              <w:t>vascular arterial occlusion,</w:t>
            </w:r>
          </w:p>
          <w:p w14:paraId="0FFAB5FA" w14:textId="77777777" w:rsidR="00B633E5" w:rsidRPr="000E0085" w:rsidRDefault="00B633E5" w:rsidP="002D3EE2">
            <w:pPr>
              <w:rPr>
                <w:lang w:val="en-GB"/>
              </w:rPr>
            </w:pPr>
            <w:r w:rsidRPr="000E0085">
              <w:rPr>
                <w:lang w:val="en-GB"/>
              </w:rPr>
              <w:t>thrombophlebitis</w:t>
            </w:r>
          </w:p>
          <w:p w14:paraId="2023E5AE" w14:textId="77777777" w:rsidR="00B633E5" w:rsidRPr="000E0085" w:rsidDel="00B633E5" w:rsidRDefault="00B633E5" w:rsidP="002D3EE2">
            <w:pPr>
              <w:autoSpaceDE w:val="0"/>
              <w:autoSpaceDN w:val="0"/>
              <w:adjustRightInd w:val="0"/>
              <w:rPr>
                <w:lang w:val="en-GB"/>
              </w:rPr>
            </w:pPr>
          </w:p>
        </w:tc>
      </w:tr>
      <w:tr w:rsidR="00B633E5" w:rsidRPr="000E0085" w14:paraId="36AEE96D" w14:textId="77777777" w:rsidTr="007314F6">
        <w:trPr>
          <w:cantSplit/>
        </w:trPr>
        <w:tc>
          <w:tcPr>
            <w:tcW w:w="2749" w:type="dxa"/>
            <w:vMerge w:val="restart"/>
            <w:tcBorders>
              <w:top w:val="single" w:sz="4" w:space="0" w:color="auto"/>
              <w:left w:val="single" w:sz="4" w:space="0" w:color="auto"/>
              <w:right w:val="single" w:sz="4" w:space="0" w:color="auto"/>
            </w:tcBorders>
            <w:hideMark/>
          </w:tcPr>
          <w:p w14:paraId="51D261BF" w14:textId="77777777" w:rsidR="00B633E5" w:rsidRPr="000E0085" w:rsidRDefault="00B633E5" w:rsidP="002D3EE2">
            <w:pPr>
              <w:autoSpaceDE w:val="0"/>
              <w:autoSpaceDN w:val="0"/>
              <w:adjustRightInd w:val="0"/>
              <w:rPr>
                <w:lang w:val="en-GB"/>
              </w:rPr>
            </w:pPr>
            <w:r w:rsidRPr="000E0085">
              <w:rPr>
                <w:lang w:val="en-GB"/>
              </w:rPr>
              <w:t>Respiratory, thoracic and mediastinal disorders*</w:t>
            </w:r>
          </w:p>
        </w:tc>
        <w:tc>
          <w:tcPr>
            <w:tcW w:w="1859" w:type="dxa"/>
            <w:tcBorders>
              <w:top w:val="single" w:sz="4" w:space="0" w:color="auto"/>
              <w:left w:val="single" w:sz="4" w:space="0" w:color="auto"/>
              <w:bottom w:val="single" w:sz="4" w:space="0" w:color="auto"/>
              <w:right w:val="single" w:sz="4" w:space="0" w:color="auto"/>
            </w:tcBorders>
          </w:tcPr>
          <w:p w14:paraId="0EFCB4E1" w14:textId="77777777" w:rsidR="00B633E5" w:rsidRPr="000E0085" w:rsidRDefault="00B633E5" w:rsidP="002D3EE2">
            <w:pPr>
              <w:rPr>
                <w:lang w:val="en-GB"/>
              </w:rPr>
            </w:pPr>
            <w:r w:rsidRPr="000E0085">
              <w:rPr>
                <w:lang w:val="en-GB"/>
              </w:rPr>
              <w:t>Common</w:t>
            </w:r>
          </w:p>
          <w:p w14:paraId="0FB3E313" w14:textId="77777777" w:rsidR="00B633E5" w:rsidRPr="000E0085" w:rsidRDefault="00B633E5" w:rsidP="002D3EE2">
            <w:pPr>
              <w:rPr>
                <w:lang w:val="en-GB"/>
              </w:rPr>
            </w:pPr>
          </w:p>
        </w:tc>
        <w:tc>
          <w:tcPr>
            <w:tcW w:w="4695" w:type="dxa"/>
            <w:tcBorders>
              <w:top w:val="single" w:sz="4" w:space="0" w:color="auto"/>
              <w:left w:val="single" w:sz="4" w:space="0" w:color="auto"/>
              <w:right w:val="single" w:sz="4" w:space="0" w:color="auto"/>
            </w:tcBorders>
          </w:tcPr>
          <w:p w14:paraId="031B0063" w14:textId="77777777" w:rsidR="00B633E5" w:rsidRPr="000E0085" w:rsidRDefault="00B633E5" w:rsidP="002D3EE2">
            <w:pPr>
              <w:autoSpaceDE w:val="0"/>
              <w:autoSpaceDN w:val="0"/>
              <w:adjustRightInd w:val="0"/>
              <w:rPr>
                <w:lang w:val="en-GB"/>
              </w:rPr>
            </w:pPr>
            <w:r w:rsidRPr="000E0085">
              <w:rPr>
                <w:lang w:val="en-GB"/>
              </w:rPr>
              <w:t>Asthma,</w:t>
            </w:r>
          </w:p>
          <w:p w14:paraId="3DEA7715" w14:textId="77777777" w:rsidR="00B633E5" w:rsidRPr="000E0085" w:rsidRDefault="00B633E5" w:rsidP="002D3EE2">
            <w:pPr>
              <w:autoSpaceDE w:val="0"/>
              <w:autoSpaceDN w:val="0"/>
              <w:adjustRightInd w:val="0"/>
              <w:rPr>
                <w:lang w:val="en-GB"/>
              </w:rPr>
            </w:pPr>
            <w:r w:rsidRPr="000E0085">
              <w:rPr>
                <w:lang w:val="en-GB"/>
              </w:rPr>
              <w:t>dyspnoea,</w:t>
            </w:r>
          </w:p>
          <w:p w14:paraId="66E74568" w14:textId="77777777" w:rsidR="00B633E5" w:rsidRPr="000E0085" w:rsidRDefault="00B633E5" w:rsidP="002D3EE2">
            <w:pPr>
              <w:autoSpaceDE w:val="0"/>
              <w:autoSpaceDN w:val="0"/>
              <w:adjustRightInd w:val="0"/>
              <w:rPr>
                <w:lang w:val="en-GB"/>
              </w:rPr>
            </w:pPr>
            <w:r w:rsidRPr="000E0085">
              <w:rPr>
                <w:lang w:val="en-GB"/>
              </w:rPr>
              <w:t>cough</w:t>
            </w:r>
          </w:p>
          <w:p w14:paraId="515EA363" w14:textId="77777777" w:rsidR="00B633E5" w:rsidRPr="000E0085" w:rsidRDefault="00B633E5" w:rsidP="002D3EE2">
            <w:pPr>
              <w:rPr>
                <w:lang w:val="en-GB"/>
              </w:rPr>
            </w:pPr>
          </w:p>
        </w:tc>
      </w:tr>
      <w:tr w:rsidR="00B633E5" w:rsidRPr="000E0085" w14:paraId="2F599641" w14:textId="77777777" w:rsidTr="007314F6">
        <w:trPr>
          <w:cantSplit/>
        </w:trPr>
        <w:tc>
          <w:tcPr>
            <w:tcW w:w="2749" w:type="dxa"/>
            <w:vMerge/>
            <w:tcBorders>
              <w:left w:val="single" w:sz="4" w:space="0" w:color="auto"/>
              <w:right w:val="single" w:sz="4" w:space="0" w:color="auto"/>
            </w:tcBorders>
          </w:tcPr>
          <w:p w14:paraId="6F3DD9FB" w14:textId="77777777" w:rsidR="00B633E5" w:rsidRPr="000E0085" w:rsidRDefault="00B633E5" w:rsidP="002D3EE2">
            <w:pPr>
              <w:autoSpaceDE w:val="0"/>
              <w:autoSpaceDN w:val="0"/>
              <w:adjustRightInd w:val="0"/>
              <w:rPr>
                <w:lang w:val="en-GB"/>
              </w:rPr>
            </w:pPr>
          </w:p>
        </w:tc>
        <w:tc>
          <w:tcPr>
            <w:tcW w:w="1859" w:type="dxa"/>
            <w:tcBorders>
              <w:top w:val="single" w:sz="4" w:space="0" w:color="auto"/>
              <w:left w:val="single" w:sz="4" w:space="0" w:color="auto"/>
              <w:bottom w:val="single" w:sz="4" w:space="0" w:color="auto"/>
              <w:right w:val="single" w:sz="4" w:space="0" w:color="auto"/>
            </w:tcBorders>
          </w:tcPr>
          <w:p w14:paraId="32E054CA" w14:textId="77777777" w:rsidR="00B633E5" w:rsidRPr="000E0085" w:rsidRDefault="00B633E5" w:rsidP="002D3EE2">
            <w:pPr>
              <w:rPr>
                <w:lang w:val="en-GB"/>
              </w:rPr>
            </w:pPr>
            <w:r w:rsidRPr="000E0085">
              <w:rPr>
                <w:lang w:val="en-GB"/>
              </w:rPr>
              <w:t>Uncommon</w:t>
            </w:r>
          </w:p>
          <w:p w14:paraId="6321A4B8" w14:textId="77777777" w:rsidR="00B633E5" w:rsidRPr="000E0085" w:rsidRDefault="00B633E5" w:rsidP="002D3EE2">
            <w:pPr>
              <w:rPr>
                <w:lang w:val="en-GB"/>
              </w:rPr>
            </w:pPr>
          </w:p>
        </w:tc>
        <w:tc>
          <w:tcPr>
            <w:tcW w:w="4695" w:type="dxa"/>
            <w:tcBorders>
              <w:left w:val="single" w:sz="4" w:space="0" w:color="auto"/>
              <w:right w:val="single" w:sz="4" w:space="0" w:color="auto"/>
            </w:tcBorders>
          </w:tcPr>
          <w:p w14:paraId="1CB910CB" w14:textId="77777777" w:rsidR="00B633E5" w:rsidRPr="000E0085" w:rsidRDefault="00B633E5" w:rsidP="002D3EE2">
            <w:pPr>
              <w:autoSpaceDE w:val="0"/>
              <w:autoSpaceDN w:val="0"/>
              <w:adjustRightInd w:val="0"/>
              <w:rPr>
                <w:lang w:val="en-GB"/>
              </w:rPr>
            </w:pPr>
            <w:r w:rsidRPr="000E0085">
              <w:rPr>
                <w:lang w:val="en-GB"/>
              </w:rPr>
              <w:t>Pulmonary embolism</w:t>
            </w:r>
            <w:r w:rsidRPr="000E0085">
              <w:rPr>
                <w:vertAlign w:val="superscript"/>
                <w:lang w:val="en-GB"/>
              </w:rPr>
              <w:t>1</w:t>
            </w:r>
            <w:r w:rsidRPr="000E0085">
              <w:rPr>
                <w:lang w:val="en-GB"/>
              </w:rPr>
              <w:t>,</w:t>
            </w:r>
          </w:p>
          <w:p w14:paraId="02C60F72" w14:textId="77777777" w:rsidR="00B633E5" w:rsidRPr="000E0085" w:rsidRDefault="00B633E5" w:rsidP="002D3EE2">
            <w:pPr>
              <w:autoSpaceDE w:val="0"/>
              <w:autoSpaceDN w:val="0"/>
              <w:adjustRightInd w:val="0"/>
              <w:rPr>
                <w:lang w:val="en-GB"/>
              </w:rPr>
            </w:pPr>
            <w:r w:rsidRPr="000E0085">
              <w:rPr>
                <w:lang w:val="en-GB"/>
              </w:rPr>
              <w:t>interstitial lung disease,</w:t>
            </w:r>
          </w:p>
          <w:p w14:paraId="034B37C6" w14:textId="77777777" w:rsidR="00B633E5" w:rsidRPr="000E0085" w:rsidRDefault="00B633E5" w:rsidP="002D3EE2">
            <w:pPr>
              <w:autoSpaceDE w:val="0"/>
              <w:autoSpaceDN w:val="0"/>
              <w:adjustRightInd w:val="0"/>
              <w:rPr>
                <w:lang w:val="en-GB"/>
              </w:rPr>
            </w:pPr>
            <w:r w:rsidRPr="000E0085">
              <w:rPr>
                <w:lang w:val="en-GB"/>
              </w:rPr>
              <w:t>chronic obstructive pulmonary disease,</w:t>
            </w:r>
          </w:p>
          <w:p w14:paraId="77A7529D" w14:textId="77777777" w:rsidR="00B633E5" w:rsidRPr="000E0085" w:rsidRDefault="00B633E5" w:rsidP="002D3EE2">
            <w:pPr>
              <w:autoSpaceDE w:val="0"/>
              <w:autoSpaceDN w:val="0"/>
              <w:adjustRightInd w:val="0"/>
              <w:rPr>
                <w:lang w:val="en-GB"/>
              </w:rPr>
            </w:pPr>
            <w:r w:rsidRPr="000E0085">
              <w:rPr>
                <w:lang w:val="en-GB"/>
              </w:rPr>
              <w:t>pneumonitis,</w:t>
            </w:r>
          </w:p>
          <w:p w14:paraId="69193DE6" w14:textId="77777777" w:rsidR="00B633E5" w:rsidRPr="000E0085" w:rsidRDefault="00B633E5" w:rsidP="002D3EE2">
            <w:pPr>
              <w:autoSpaceDE w:val="0"/>
              <w:autoSpaceDN w:val="0"/>
              <w:adjustRightInd w:val="0"/>
              <w:rPr>
                <w:lang w:val="en-GB"/>
              </w:rPr>
            </w:pPr>
            <w:r w:rsidRPr="000E0085">
              <w:rPr>
                <w:lang w:val="en-GB"/>
              </w:rPr>
              <w:t>pleural effusion</w:t>
            </w:r>
            <w:r w:rsidRPr="000E0085">
              <w:rPr>
                <w:vertAlign w:val="superscript"/>
                <w:lang w:val="en-GB"/>
              </w:rPr>
              <w:t>1</w:t>
            </w:r>
          </w:p>
          <w:p w14:paraId="08689645" w14:textId="77777777" w:rsidR="00B633E5" w:rsidRPr="000E0085" w:rsidRDefault="00B633E5" w:rsidP="002D3EE2">
            <w:pPr>
              <w:autoSpaceDE w:val="0"/>
              <w:autoSpaceDN w:val="0"/>
              <w:adjustRightInd w:val="0"/>
              <w:rPr>
                <w:lang w:val="en-GB"/>
              </w:rPr>
            </w:pPr>
          </w:p>
        </w:tc>
      </w:tr>
      <w:tr w:rsidR="00B633E5" w:rsidRPr="000E0085" w14:paraId="3A8EAA16" w14:textId="77777777" w:rsidTr="007314F6">
        <w:trPr>
          <w:cantSplit/>
        </w:trPr>
        <w:tc>
          <w:tcPr>
            <w:tcW w:w="2749" w:type="dxa"/>
            <w:vMerge/>
            <w:tcBorders>
              <w:left w:val="single" w:sz="4" w:space="0" w:color="auto"/>
              <w:bottom w:val="single" w:sz="4" w:space="0" w:color="auto"/>
              <w:right w:val="single" w:sz="4" w:space="0" w:color="auto"/>
            </w:tcBorders>
          </w:tcPr>
          <w:p w14:paraId="1AE61681" w14:textId="77777777" w:rsidR="00B633E5" w:rsidRPr="000E0085" w:rsidRDefault="00B633E5" w:rsidP="002D3EE2">
            <w:pPr>
              <w:autoSpaceDE w:val="0"/>
              <w:autoSpaceDN w:val="0"/>
              <w:adjustRightInd w:val="0"/>
              <w:rPr>
                <w:lang w:val="en-GB"/>
              </w:rPr>
            </w:pPr>
          </w:p>
        </w:tc>
        <w:tc>
          <w:tcPr>
            <w:tcW w:w="1859" w:type="dxa"/>
            <w:tcBorders>
              <w:top w:val="single" w:sz="4" w:space="0" w:color="auto"/>
              <w:left w:val="single" w:sz="4" w:space="0" w:color="auto"/>
              <w:bottom w:val="single" w:sz="4" w:space="0" w:color="auto"/>
              <w:right w:val="single" w:sz="4" w:space="0" w:color="auto"/>
            </w:tcBorders>
          </w:tcPr>
          <w:p w14:paraId="07FA1301" w14:textId="77777777" w:rsidR="00B633E5" w:rsidRPr="000E0085" w:rsidRDefault="00B633E5" w:rsidP="002D3EE2">
            <w:pPr>
              <w:rPr>
                <w:lang w:val="en-GB"/>
              </w:rPr>
            </w:pPr>
            <w:r w:rsidRPr="000E0085">
              <w:rPr>
                <w:lang w:val="en-GB"/>
              </w:rPr>
              <w:t>Rare</w:t>
            </w:r>
          </w:p>
          <w:p w14:paraId="1FB7D36C" w14:textId="77777777" w:rsidR="00B633E5" w:rsidRPr="000E0085" w:rsidRDefault="00B633E5" w:rsidP="002D3EE2">
            <w:pPr>
              <w:rPr>
                <w:lang w:val="en-GB"/>
              </w:rPr>
            </w:pPr>
          </w:p>
        </w:tc>
        <w:tc>
          <w:tcPr>
            <w:tcW w:w="4695" w:type="dxa"/>
            <w:tcBorders>
              <w:left w:val="single" w:sz="4" w:space="0" w:color="auto"/>
              <w:bottom w:val="single" w:sz="4" w:space="0" w:color="auto"/>
              <w:right w:val="single" w:sz="4" w:space="0" w:color="auto"/>
            </w:tcBorders>
          </w:tcPr>
          <w:p w14:paraId="6A36A9B4" w14:textId="77777777" w:rsidR="00B633E5" w:rsidRPr="000E0085" w:rsidRDefault="00B633E5" w:rsidP="002D3EE2">
            <w:pPr>
              <w:autoSpaceDE w:val="0"/>
              <w:autoSpaceDN w:val="0"/>
              <w:adjustRightInd w:val="0"/>
              <w:rPr>
                <w:lang w:val="en-GB"/>
              </w:rPr>
            </w:pPr>
            <w:r w:rsidRPr="000E0085">
              <w:rPr>
                <w:lang w:val="en-GB"/>
              </w:rPr>
              <w:t>Pulmonary fibrosis</w:t>
            </w:r>
            <w:r w:rsidRPr="000E0085">
              <w:rPr>
                <w:vertAlign w:val="superscript"/>
                <w:lang w:val="en-GB"/>
              </w:rPr>
              <w:t>1</w:t>
            </w:r>
          </w:p>
          <w:p w14:paraId="4E194591" w14:textId="77777777" w:rsidR="00B633E5" w:rsidRPr="000E0085" w:rsidRDefault="00B633E5" w:rsidP="002D3EE2">
            <w:pPr>
              <w:autoSpaceDE w:val="0"/>
              <w:autoSpaceDN w:val="0"/>
              <w:adjustRightInd w:val="0"/>
              <w:rPr>
                <w:lang w:val="en-GB"/>
              </w:rPr>
            </w:pPr>
          </w:p>
        </w:tc>
      </w:tr>
      <w:tr w:rsidR="00B633E5" w:rsidRPr="000E0085" w14:paraId="78C001BE" w14:textId="77777777" w:rsidTr="007314F6">
        <w:trPr>
          <w:cantSplit/>
        </w:trPr>
        <w:tc>
          <w:tcPr>
            <w:tcW w:w="2749" w:type="dxa"/>
            <w:vMerge w:val="restart"/>
            <w:tcBorders>
              <w:top w:val="single" w:sz="4" w:space="0" w:color="auto"/>
              <w:left w:val="single" w:sz="4" w:space="0" w:color="auto"/>
              <w:right w:val="single" w:sz="4" w:space="0" w:color="auto"/>
            </w:tcBorders>
            <w:hideMark/>
          </w:tcPr>
          <w:p w14:paraId="0E1FE2BD" w14:textId="77777777" w:rsidR="00B633E5" w:rsidRPr="000E0085" w:rsidRDefault="00B633E5" w:rsidP="002D3EE2">
            <w:pPr>
              <w:rPr>
                <w:lang w:val="en-GB"/>
              </w:rPr>
            </w:pPr>
            <w:r w:rsidRPr="000E0085">
              <w:rPr>
                <w:lang w:val="en-GB"/>
              </w:rPr>
              <w:t>Gastrointestinal disorders</w:t>
            </w:r>
          </w:p>
        </w:tc>
        <w:tc>
          <w:tcPr>
            <w:tcW w:w="1859" w:type="dxa"/>
            <w:tcBorders>
              <w:top w:val="single" w:sz="4" w:space="0" w:color="auto"/>
              <w:left w:val="single" w:sz="4" w:space="0" w:color="auto"/>
              <w:bottom w:val="single" w:sz="4" w:space="0" w:color="auto"/>
              <w:right w:val="single" w:sz="4" w:space="0" w:color="auto"/>
            </w:tcBorders>
          </w:tcPr>
          <w:p w14:paraId="784A30D7" w14:textId="77777777" w:rsidR="00B633E5" w:rsidRPr="000E0085" w:rsidRDefault="00B633E5" w:rsidP="002D3EE2">
            <w:pPr>
              <w:rPr>
                <w:lang w:val="en-GB"/>
              </w:rPr>
            </w:pPr>
            <w:r w:rsidRPr="000E0085">
              <w:rPr>
                <w:lang w:val="en-GB"/>
              </w:rPr>
              <w:t>Very common</w:t>
            </w:r>
          </w:p>
          <w:p w14:paraId="5140B38C" w14:textId="77777777" w:rsidR="00B633E5" w:rsidRPr="000E0085" w:rsidRDefault="00B633E5" w:rsidP="002D3EE2">
            <w:pPr>
              <w:rPr>
                <w:lang w:val="en-GB"/>
              </w:rPr>
            </w:pPr>
          </w:p>
        </w:tc>
        <w:tc>
          <w:tcPr>
            <w:tcW w:w="4695" w:type="dxa"/>
            <w:tcBorders>
              <w:top w:val="single" w:sz="4" w:space="0" w:color="auto"/>
              <w:left w:val="single" w:sz="4" w:space="0" w:color="auto"/>
              <w:right w:val="single" w:sz="4" w:space="0" w:color="auto"/>
            </w:tcBorders>
          </w:tcPr>
          <w:p w14:paraId="3A34DD0C" w14:textId="77777777" w:rsidR="00B633E5" w:rsidRPr="000E0085" w:rsidRDefault="00136326" w:rsidP="002D3EE2">
            <w:pPr>
              <w:autoSpaceDE w:val="0"/>
              <w:autoSpaceDN w:val="0"/>
              <w:adjustRightInd w:val="0"/>
              <w:rPr>
                <w:lang w:val="en-GB"/>
              </w:rPr>
            </w:pPr>
            <w:r w:rsidRPr="000E0085">
              <w:rPr>
                <w:lang w:val="en-GB"/>
              </w:rPr>
              <w:t>A</w:t>
            </w:r>
            <w:r w:rsidR="00B633E5" w:rsidRPr="000E0085">
              <w:rPr>
                <w:lang w:val="en-GB"/>
              </w:rPr>
              <w:t>bdominal pain,</w:t>
            </w:r>
          </w:p>
          <w:p w14:paraId="1910F160" w14:textId="77777777" w:rsidR="00B633E5" w:rsidRPr="000E0085" w:rsidRDefault="00B633E5" w:rsidP="002D3EE2">
            <w:pPr>
              <w:autoSpaceDE w:val="0"/>
              <w:autoSpaceDN w:val="0"/>
              <w:adjustRightInd w:val="0"/>
              <w:rPr>
                <w:lang w:val="en-GB"/>
              </w:rPr>
            </w:pPr>
            <w:r w:rsidRPr="000E0085">
              <w:rPr>
                <w:lang w:val="en-GB"/>
              </w:rPr>
              <w:t>nausea and vomiting</w:t>
            </w:r>
          </w:p>
          <w:p w14:paraId="3A08A573" w14:textId="77777777" w:rsidR="00B633E5" w:rsidRPr="000E0085" w:rsidRDefault="00B633E5" w:rsidP="002D3EE2">
            <w:pPr>
              <w:rPr>
                <w:lang w:val="en-GB"/>
              </w:rPr>
            </w:pPr>
          </w:p>
        </w:tc>
      </w:tr>
      <w:tr w:rsidR="00B633E5" w:rsidRPr="000E0085" w14:paraId="08D524E9" w14:textId="77777777" w:rsidTr="007314F6">
        <w:trPr>
          <w:cantSplit/>
        </w:trPr>
        <w:tc>
          <w:tcPr>
            <w:tcW w:w="2749" w:type="dxa"/>
            <w:vMerge/>
            <w:tcBorders>
              <w:left w:val="single" w:sz="4" w:space="0" w:color="auto"/>
              <w:right w:val="single" w:sz="4" w:space="0" w:color="auto"/>
            </w:tcBorders>
          </w:tcPr>
          <w:p w14:paraId="790FD579" w14:textId="77777777" w:rsidR="00B633E5" w:rsidRPr="000E0085" w:rsidRDefault="00B633E5" w:rsidP="002D3EE2">
            <w:pPr>
              <w:rPr>
                <w:lang w:val="en-GB"/>
              </w:rPr>
            </w:pPr>
          </w:p>
        </w:tc>
        <w:tc>
          <w:tcPr>
            <w:tcW w:w="1859" w:type="dxa"/>
            <w:tcBorders>
              <w:top w:val="single" w:sz="4" w:space="0" w:color="auto"/>
              <w:left w:val="single" w:sz="4" w:space="0" w:color="auto"/>
              <w:bottom w:val="single" w:sz="4" w:space="0" w:color="auto"/>
              <w:right w:val="single" w:sz="4" w:space="0" w:color="auto"/>
            </w:tcBorders>
          </w:tcPr>
          <w:p w14:paraId="6F7D821C" w14:textId="77777777" w:rsidR="00B633E5" w:rsidRPr="000E0085" w:rsidRDefault="00B633E5" w:rsidP="002D3EE2">
            <w:pPr>
              <w:rPr>
                <w:lang w:val="en-GB"/>
              </w:rPr>
            </w:pPr>
            <w:r w:rsidRPr="000E0085">
              <w:rPr>
                <w:lang w:val="en-GB"/>
              </w:rPr>
              <w:t>Common</w:t>
            </w:r>
          </w:p>
          <w:p w14:paraId="3CF54F74" w14:textId="77777777" w:rsidR="00B633E5" w:rsidRPr="000E0085" w:rsidRDefault="00B633E5" w:rsidP="002D3EE2">
            <w:pPr>
              <w:rPr>
                <w:lang w:val="en-GB"/>
              </w:rPr>
            </w:pPr>
          </w:p>
        </w:tc>
        <w:tc>
          <w:tcPr>
            <w:tcW w:w="4695" w:type="dxa"/>
            <w:tcBorders>
              <w:left w:val="single" w:sz="4" w:space="0" w:color="auto"/>
              <w:right w:val="single" w:sz="4" w:space="0" w:color="auto"/>
            </w:tcBorders>
          </w:tcPr>
          <w:p w14:paraId="29F5E28B" w14:textId="77777777" w:rsidR="00B633E5" w:rsidRPr="000E0085" w:rsidRDefault="00B633E5" w:rsidP="002D3EE2">
            <w:pPr>
              <w:autoSpaceDE w:val="0"/>
              <w:autoSpaceDN w:val="0"/>
              <w:adjustRightInd w:val="0"/>
              <w:rPr>
                <w:lang w:val="en-GB"/>
              </w:rPr>
            </w:pPr>
            <w:r w:rsidRPr="000E0085">
              <w:rPr>
                <w:lang w:val="en-GB"/>
              </w:rPr>
              <w:t>GI haemorrhage,</w:t>
            </w:r>
          </w:p>
          <w:p w14:paraId="5900BA53" w14:textId="77777777" w:rsidR="00B633E5" w:rsidRPr="000E0085" w:rsidRDefault="00B633E5" w:rsidP="002D3EE2">
            <w:pPr>
              <w:autoSpaceDE w:val="0"/>
              <w:autoSpaceDN w:val="0"/>
              <w:adjustRightInd w:val="0"/>
              <w:rPr>
                <w:lang w:val="en-GB"/>
              </w:rPr>
            </w:pPr>
            <w:r w:rsidRPr="000E0085">
              <w:rPr>
                <w:lang w:val="en-GB"/>
              </w:rPr>
              <w:t>dyspepsia,</w:t>
            </w:r>
          </w:p>
          <w:p w14:paraId="0BF8D51A" w14:textId="77777777" w:rsidR="00B633E5" w:rsidRPr="000E0085" w:rsidRDefault="00B633E5" w:rsidP="002D3EE2">
            <w:pPr>
              <w:autoSpaceDE w:val="0"/>
              <w:autoSpaceDN w:val="0"/>
              <w:adjustRightInd w:val="0"/>
              <w:rPr>
                <w:lang w:val="en-GB"/>
              </w:rPr>
            </w:pPr>
            <w:r w:rsidRPr="000E0085">
              <w:rPr>
                <w:lang w:val="en-GB"/>
              </w:rPr>
              <w:t>gastroesophageal reflux disease,</w:t>
            </w:r>
          </w:p>
          <w:p w14:paraId="6413FCD7" w14:textId="77777777" w:rsidR="00B633E5" w:rsidRPr="000E0085" w:rsidRDefault="00B633E5" w:rsidP="002D3EE2">
            <w:pPr>
              <w:autoSpaceDE w:val="0"/>
              <w:autoSpaceDN w:val="0"/>
              <w:adjustRightInd w:val="0"/>
              <w:rPr>
                <w:lang w:val="en-GB"/>
              </w:rPr>
            </w:pPr>
            <w:r w:rsidRPr="000E0085">
              <w:rPr>
                <w:lang w:val="en-GB"/>
              </w:rPr>
              <w:t>sicca syndrome</w:t>
            </w:r>
          </w:p>
          <w:p w14:paraId="6DD7BF5C" w14:textId="77777777" w:rsidR="00B633E5" w:rsidRPr="000E0085" w:rsidRDefault="00B633E5" w:rsidP="002D3EE2">
            <w:pPr>
              <w:autoSpaceDE w:val="0"/>
              <w:autoSpaceDN w:val="0"/>
              <w:adjustRightInd w:val="0"/>
              <w:rPr>
                <w:lang w:val="en-GB"/>
              </w:rPr>
            </w:pPr>
          </w:p>
        </w:tc>
      </w:tr>
      <w:tr w:rsidR="00B633E5" w:rsidRPr="000E0085" w14:paraId="68E42EF5" w14:textId="77777777" w:rsidTr="007314F6">
        <w:trPr>
          <w:cantSplit/>
        </w:trPr>
        <w:tc>
          <w:tcPr>
            <w:tcW w:w="2749" w:type="dxa"/>
            <w:vMerge/>
            <w:tcBorders>
              <w:left w:val="single" w:sz="4" w:space="0" w:color="auto"/>
              <w:right w:val="single" w:sz="4" w:space="0" w:color="auto"/>
            </w:tcBorders>
          </w:tcPr>
          <w:p w14:paraId="73F5B51D" w14:textId="77777777" w:rsidR="00B633E5" w:rsidRPr="000E0085" w:rsidRDefault="00B633E5" w:rsidP="002D3EE2">
            <w:pPr>
              <w:rPr>
                <w:lang w:val="en-GB"/>
              </w:rPr>
            </w:pPr>
          </w:p>
        </w:tc>
        <w:tc>
          <w:tcPr>
            <w:tcW w:w="1859" w:type="dxa"/>
            <w:tcBorders>
              <w:top w:val="single" w:sz="4" w:space="0" w:color="auto"/>
              <w:left w:val="single" w:sz="4" w:space="0" w:color="auto"/>
              <w:bottom w:val="single" w:sz="4" w:space="0" w:color="auto"/>
              <w:right w:val="single" w:sz="4" w:space="0" w:color="auto"/>
            </w:tcBorders>
          </w:tcPr>
          <w:p w14:paraId="34321BC3" w14:textId="77777777" w:rsidR="00B633E5" w:rsidRPr="000E0085" w:rsidRDefault="00B633E5" w:rsidP="002D3EE2">
            <w:pPr>
              <w:rPr>
                <w:lang w:val="en-GB"/>
              </w:rPr>
            </w:pPr>
            <w:r w:rsidRPr="000E0085">
              <w:rPr>
                <w:lang w:val="en-GB"/>
              </w:rPr>
              <w:t>Uncommon</w:t>
            </w:r>
          </w:p>
          <w:p w14:paraId="015FD5FF" w14:textId="77777777" w:rsidR="00B633E5" w:rsidRPr="000E0085" w:rsidRDefault="00B633E5" w:rsidP="002D3EE2">
            <w:pPr>
              <w:rPr>
                <w:lang w:val="en-GB"/>
              </w:rPr>
            </w:pPr>
          </w:p>
        </w:tc>
        <w:tc>
          <w:tcPr>
            <w:tcW w:w="4695" w:type="dxa"/>
            <w:tcBorders>
              <w:left w:val="single" w:sz="4" w:space="0" w:color="auto"/>
              <w:right w:val="single" w:sz="4" w:space="0" w:color="auto"/>
            </w:tcBorders>
          </w:tcPr>
          <w:p w14:paraId="54A1360F" w14:textId="77777777" w:rsidR="00B633E5" w:rsidRPr="000E0085" w:rsidRDefault="00136326" w:rsidP="002D3EE2">
            <w:pPr>
              <w:autoSpaceDE w:val="0"/>
              <w:autoSpaceDN w:val="0"/>
              <w:adjustRightInd w:val="0"/>
              <w:rPr>
                <w:lang w:val="en-GB"/>
              </w:rPr>
            </w:pPr>
            <w:r w:rsidRPr="000E0085">
              <w:rPr>
                <w:lang w:val="en-GB"/>
              </w:rPr>
              <w:t>P</w:t>
            </w:r>
            <w:r w:rsidR="00B633E5" w:rsidRPr="000E0085">
              <w:rPr>
                <w:lang w:val="en-GB"/>
              </w:rPr>
              <w:t>ancreatitis,</w:t>
            </w:r>
          </w:p>
          <w:p w14:paraId="47A3AD8C" w14:textId="77777777" w:rsidR="00B633E5" w:rsidRPr="000E0085" w:rsidRDefault="00B633E5" w:rsidP="002D3EE2">
            <w:pPr>
              <w:autoSpaceDE w:val="0"/>
              <w:autoSpaceDN w:val="0"/>
              <w:adjustRightInd w:val="0"/>
              <w:rPr>
                <w:lang w:val="en-GB"/>
              </w:rPr>
            </w:pPr>
            <w:r w:rsidRPr="000E0085">
              <w:rPr>
                <w:lang w:val="en-GB"/>
              </w:rPr>
              <w:t>dysphagia,</w:t>
            </w:r>
          </w:p>
          <w:p w14:paraId="6D45BFD4" w14:textId="77777777" w:rsidR="00B633E5" w:rsidRPr="000E0085" w:rsidRDefault="00B633E5" w:rsidP="002D3EE2">
            <w:pPr>
              <w:autoSpaceDE w:val="0"/>
              <w:autoSpaceDN w:val="0"/>
              <w:adjustRightInd w:val="0"/>
              <w:rPr>
                <w:lang w:val="en-GB"/>
              </w:rPr>
            </w:pPr>
            <w:r w:rsidRPr="000E0085">
              <w:rPr>
                <w:lang w:val="en-GB"/>
              </w:rPr>
              <w:t>face oedema</w:t>
            </w:r>
          </w:p>
          <w:p w14:paraId="27DD1E67" w14:textId="77777777" w:rsidR="00B633E5" w:rsidRPr="000E0085" w:rsidRDefault="00B633E5" w:rsidP="002D3EE2">
            <w:pPr>
              <w:autoSpaceDE w:val="0"/>
              <w:autoSpaceDN w:val="0"/>
              <w:adjustRightInd w:val="0"/>
              <w:rPr>
                <w:lang w:val="en-GB"/>
              </w:rPr>
            </w:pPr>
          </w:p>
        </w:tc>
      </w:tr>
      <w:tr w:rsidR="00B633E5" w:rsidRPr="000E0085" w14:paraId="09784514" w14:textId="77777777" w:rsidTr="007314F6">
        <w:trPr>
          <w:cantSplit/>
        </w:trPr>
        <w:tc>
          <w:tcPr>
            <w:tcW w:w="2749" w:type="dxa"/>
            <w:vMerge/>
            <w:tcBorders>
              <w:left w:val="single" w:sz="4" w:space="0" w:color="auto"/>
              <w:bottom w:val="single" w:sz="4" w:space="0" w:color="auto"/>
              <w:right w:val="single" w:sz="4" w:space="0" w:color="auto"/>
            </w:tcBorders>
          </w:tcPr>
          <w:p w14:paraId="14EA492B" w14:textId="77777777" w:rsidR="00B633E5" w:rsidRPr="000E0085" w:rsidRDefault="00B633E5" w:rsidP="002D3EE2">
            <w:pPr>
              <w:rPr>
                <w:lang w:val="en-GB"/>
              </w:rPr>
            </w:pPr>
          </w:p>
        </w:tc>
        <w:tc>
          <w:tcPr>
            <w:tcW w:w="1859" w:type="dxa"/>
            <w:tcBorders>
              <w:top w:val="single" w:sz="4" w:space="0" w:color="auto"/>
              <w:left w:val="single" w:sz="4" w:space="0" w:color="auto"/>
              <w:bottom w:val="single" w:sz="4" w:space="0" w:color="auto"/>
              <w:right w:val="single" w:sz="4" w:space="0" w:color="auto"/>
            </w:tcBorders>
          </w:tcPr>
          <w:p w14:paraId="7B05BA21" w14:textId="77777777" w:rsidR="00B633E5" w:rsidRPr="000E0085" w:rsidRDefault="00B633E5" w:rsidP="002D3EE2">
            <w:pPr>
              <w:rPr>
                <w:lang w:val="en-GB"/>
              </w:rPr>
            </w:pPr>
            <w:r w:rsidRPr="000E0085">
              <w:rPr>
                <w:lang w:val="en-GB"/>
              </w:rPr>
              <w:t>Rare</w:t>
            </w:r>
          </w:p>
          <w:p w14:paraId="25C27714" w14:textId="77777777" w:rsidR="00B633E5" w:rsidRPr="000E0085" w:rsidRDefault="00B633E5" w:rsidP="002D3EE2">
            <w:pPr>
              <w:rPr>
                <w:lang w:val="en-GB"/>
              </w:rPr>
            </w:pPr>
          </w:p>
        </w:tc>
        <w:tc>
          <w:tcPr>
            <w:tcW w:w="4695" w:type="dxa"/>
            <w:tcBorders>
              <w:left w:val="single" w:sz="4" w:space="0" w:color="auto"/>
              <w:bottom w:val="single" w:sz="4" w:space="0" w:color="auto"/>
              <w:right w:val="single" w:sz="4" w:space="0" w:color="auto"/>
            </w:tcBorders>
          </w:tcPr>
          <w:p w14:paraId="305F141B" w14:textId="77777777" w:rsidR="00B633E5" w:rsidRPr="000E0085" w:rsidRDefault="00136326" w:rsidP="002D3EE2">
            <w:pPr>
              <w:autoSpaceDE w:val="0"/>
              <w:autoSpaceDN w:val="0"/>
              <w:adjustRightInd w:val="0"/>
              <w:rPr>
                <w:lang w:val="en-GB"/>
              </w:rPr>
            </w:pPr>
            <w:r w:rsidRPr="000E0085">
              <w:rPr>
                <w:lang w:val="en-GB"/>
              </w:rPr>
              <w:t>I</w:t>
            </w:r>
            <w:r w:rsidR="00B633E5" w:rsidRPr="000E0085">
              <w:rPr>
                <w:lang w:val="en-GB"/>
              </w:rPr>
              <w:t>ntestinal perforation</w:t>
            </w:r>
            <w:r w:rsidR="00B633E5" w:rsidRPr="000E0085">
              <w:rPr>
                <w:vertAlign w:val="superscript"/>
                <w:lang w:val="en-GB"/>
              </w:rPr>
              <w:t>1</w:t>
            </w:r>
          </w:p>
          <w:p w14:paraId="4A93217B" w14:textId="77777777" w:rsidR="00B633E5" w:rsidRPr="000E0085" w:rsidRDefault="00B633E5" w:rsidP="002D3EE2">
            <w:pPr>
              <w:autoSpaceDE w:val="0"/>
              <w:autoSpaceDN w:val="0"/>
              <w:adjustRightInd w:val="0"/>
              <w:rPr>
                <w:lang w:val="en-GB"/>
              </w:rPr>
            </w:pPr>
          </w:p>
        </w:tc>
      </w:tr>
      <w:tr w:rsidR="00B633E5" w:rsidRPr="000E0085" w14:paraId="31BFE50F" w14:textId="77777777" w:rsidTr="007314F6">
        <w:trPr>
          <w:cantSplit/>
        </w:trPr>
        <w:tc>
          <w:tcPr>
            <w:tcW w:w="2749" w:type="dxa"/>
            <w:vMerge w:val="restart"/>
            <w:tcBorders>
              <w:top w:val="single" w:sz="4" w:space="0" w:color="auto"/>
              <w:left w:val="single" w:sz="4" w:space="0" w:color="auto"/>
              <w:right w:val="single" w:sz="4" w:space="0" w:color="auto"/>
            </w:tcBorders>
            <w:hideMark/>
          </w:tcPr>
          <w:p w14:paraId="65FEB820" w14:textId="77777777" w:rsidR="00B633E5" w:rsidRPr="000E0085" w:rsidRDefault="00B633E5" w:rsidP="002D3EE2">
            <w:pPr>
              <w:rPr>
                <w:lang w:val="en-GB"/>
              </w:rPr>
            </w:pPr>
            <w:r w:rsidRPr="000E0085">
              <w:rPr>
                <w:lang w:val="en-GB"/>
              </w:rPr>
              <w:t>Hepato</w:t>
            </w:r>
            <w:r w:rsidR="003130B5">
              <w:rPr>
                <w:lang w:val="en-GB"/>
              </w:rPr>
              <w:noBreakHyphen/>
            </w:r>
            <w:r w:rsidRPr="000E0085">
              <w:rPr>
                <w:lang w:val="en-GB"/>
              </w:rPr>
              <w:t>biliary disorders*</w:t>
            </w:r>
          </w:p>
        </w:tc>
        <w:tc>
          <w:tcPr>
            <w:tcW w:w="1859" w:type="dxa"/>
            <w:tcBorders>
              <w:top w:val="single" w:sz="4" w:space="0" w:color="auto"/>
              <w:left w:val="single" w:sz="4" w:space="0" w:color="auto"/>
              <w:bottom w:val="single" w:sz="4" w:space="0" w:color="auto"/>
              <w:right w:val="single" w:sz="4" w:space="0" w:color="auto"/>
            </w:tcBorders>
          </w:tcPr>
          <w:p w14:paraId="77EA95BD" w14:textId="77777777" w:rsidR="00B633E5" w:rsidRPr="000E0085" w:rsidRDefault="006E1391" w:rsidP="002D3EE2">
            <w:pPr>
              <w:rPr>
                <w:lang w:val="en-GB"/>
              </w:rPr>
            </w:pPr>
            <w:r w:rsidRPr="000E0085">
              <w:rPr>
                <w:lang w:val="en-GB"/>
              </w:rPr>
              <w:t>Very c</w:t>
            </w:r>
            <w:r w:rsidR="00B633E5" w:rsidRPr="000E0085">
              <w:rPr>
                <w:lang w:val="en-GB"/>
              </w:rPr>
              <w:t>ommon</w:t>
            </w:r>
          </w:p>
          <w:p w14:paraId="7D7F65FF" w14:textId="77777777" w:rsidR="00B633E5" w:rsidRPr="000E0085" w:rsidRDefault="00B633E5" w:rsidP="002D3EE2">
            <w:pPr>
              <w:rPr>
                <w:lang w:val="en-GB"/>
              </w:rPr>
            </w:pPr>
          </w:p>
        </w:tc>
        <w:tc>
          <w:tcPr>
            <w:tcW w:w="4695" w:type="dxa"/>
            <w:tcBorders>
              <w:top w:val="single" w:sz="4" w:space="0" w:color="auto"/>
              <w:left w:val="single" w:sz="4" w:space="0" w:color="auto"/>
              <w:right w:val="single" w:sz="4" w:space="0" w:color="auto"/>
            </w:tcBorders>
          </w:tcPr>
          <w:p w14:paraId="1B78EF09" w14:textId="77777777" w:rsidR="00B633E5" w:rsidRPr="000E0085" w:rsidRDefault="00637923" w:rsidP="002D3EE2">
            <w:pPr>
              <w:rPr>
                <w:lang w:val="en-GB"/>
              </w:rPr>
            </w:pPr>
            <w:r w:rsidRPr="000E0085">
              <w:rPr>
                <w:lang w:val="en-GB"/>
              </w:rPr>
              <w:t>E</w:t>
            </w:r>
            <w:r w:rsidR="00B633E5" w:rsidRPr="000E0085">
              <w:rPr>
                <w:lang w:val="en-GB"/>
              </w:rPr>
              <w:t>levated liver enzymes</w:t>
            </w:r>
          </w:p>
          <w:p w14:paraId="0976E871" w14:textId="77777777" w:rsidR="00B633E5" w:rsidRPr="000E0085" w:rsidRDefault="00B633E5" w:rsidP="002D3EE2">
            <w:pPr>
              <w:rPr>
                <w:lang w:val="en-GB"/>
              </w:rPr>
            </w:pPr>
          </w:p>
        </w:tc>
      </w:tr>
      <w:tr w:rsidR="00B633E5" w:rsidRPr="000E0085" w14:paraId="1BA9447E" w14:textId="77777777" w:rsidTr="007314F6">
        <w:trPr>
          <w:cantSplit/>
        </w:trPr>
        <w:tc>
          <w:tcPr>
            <w:tcW w:w="2749" w:type="dxa"/>
            <w:vMerge/>
            <w:tcBorders>
              <w:left w:val="single" w:sz="4" w:space="0" w:color="auto"/>
              <w:right w:val="single" w:sz="4" w:space="0" w:color="auto"/>
            </w:tcBorders>
          </w:tcPr>
          <w:p w14:paraId="29C33828" w14:textId="77777777" w:rsidR="00B633E5" w:rsidRPr="000E0085" w:rsidRDefault="00B633E5" w:rsidP="002D3EE2">
            <w:pPr>
              <w:rPr>
                <w:lang w:val="en-GB"/>
              </w:rPr>
            </w:pPr>
          </w:p>
        </w:tc>
        <w:tc>
          <w:tcPr>
            <w:tcW w:w="1859" w:type="dxa"/>
            <w:tcBorders>
              <w:top w:val="single" w:sz="4" w:space="0" w:color="auto"/>
              <w:left w:val="single" w:sz="4" w:space="0" w:color="auto"/>
              <w:bottom w:val="single" w:sz="4" w:space="0" w:color="auto"/>
              <w:right w:val="single" w:sz="4" w:space="0" w:color="auto"/>
            </w:tcBorders>
          </w:tcPr>
          <w:p w14:paraId="414E29DA" w14:textId="77777777" w:rsidR="00B633E5" w:rsidRPr="000E0085" w:rsidRDefault="00B633E5" w:rsidP="002D3EE2">
            <w:pPr>
              <w:rPr>
                <w:lang w:val="en-GB"/>
              </w:rPr>
            </w:pPr>
            <w:r w:rsidRPr="000E0085">
              <w:rPr>
                <w:lang w:val="en-GB"/>
              </w:rPr>
              <w:t>Uncommon</w:t>
            </w:r>
          </w:p>
          <w:p w14:paraId="6EA8696F" w14:textId="77777777" w:rsidR="00B633E5" w:rsidRPr="000E0085" w:rsidRDefault="00B633E5" w:rsidP="002D3EE2">
            <w:pPr>
              <w:rPr>
                <w:lang w:val="en-GB"/>
              </w:rPr>
            </w:pPr>
          </w:p>
        </w:tc>
        <w:tc>
          <w:tcPr>
            <w:tcW w:w="4695" w:type="dxa"/>
            <w:tcBorders>
              <w:left w:val="single" w:sz="4" w:space="0" w:color="auto"/>
              <w:right w:val="single" w:sz="4" w:space="0" w:color="auto"/>
            </w:tcBorders>
          </w:tcPr>
          <w:p w14:paraId="4DE1ADFA" w14:textId="77777777" w:rsidR="00B633E5" w:rsidRPr="000E0085" w:rsidRDefault="00637923" w:rsidP="002D3EE2">
            <w:pPr>
              <w:rPr>
                <w:lang w:val="en-GB"/>
              </w:rPr>
            </w:pPr>
            <w:r w:rsidRPr="000E0085">
              <w:rPr>
                <w:lang w:val="en-GB"/>
              </w:rPr>
              <w:t>C</w:t>
            </w:r>
            <w:r w:rsidR="00B633E5" w:rsidRPr="000E0085">
              <w:rPr>
                <w:lang w:val="en-GB"/>
              </w:rPr>
              <w:t>holecystitis and cholelithiasis,</w:t>
            </w:r>
          </w:p>
          <w:p w14:paraId="65DC23F6" w14:textId="77777777" w:rsidR="00B633E5" w:rsidRPr="000E0085" w:rsidRDefault="00B633E5" w:rsidP="002D3EE2">
            <w:pPr>
              <w:rPr>
                <w:lang w:val="en-GB"/>
              </w:rPr>
            </w:pPr>
            <w:r w:rsidRPr="000E0085">
              <w:rPr>
                <w:lang w:val="en-GB"/>
              </w:rPr>
              <w:t>hepatic steatosis,</w:t>
            </w:r>
          </w:p>
          <w:p w14:paraId="495C93E5" w14:textId="77777777" w:rsidR="00B633E5" w:rsidRPr="000E0085" w:rsidRDefault="00B633E5" w:rsidP="002D3EE2">
            <w:pPr>
              <w:rPr>
                <w:lang w:val="en-GB"/>
              </w:rPr>
            </w:pPr>
            <w:r w:rsidRPr="000E0085">
              <w:rPr>
                <w:lang w:val="en-GB"/>
              </w:rPr>
              <w:t>bilirubin increased</w:t>
            </w:r>
          </w:p>
          <w:p w14:paraId="7FA297DF" w14:textId="77777777" w:rsidR="00B633E5" w:rsidRPr="000E0085" w:rsidRDefault="00B633E5" w:rsidP="002D3EE2">
            <w:pPr>
              <w:rPr>
                <w:lang w:val="en-GB"/>
              </w:rPr>
            </w:pPr>
          </w:p>
        </w:tc>
      </w:tr>
      <w:tr w:rsidR="00B633E5" w:rsidRPr="000E0085" w14:paraId="088A6F69" w14:textId="77777777" w:rsidTr="007314F6">
        <w:trPr>
          <w:cantSplit/>
        </w:trPr>
        <w:tc>
          <w:tcPr>
            <w:tcW w:w="2749" w:type="dxa"/>
            <w:vMerge/>
            <w:tcBorders>
              <w:left w:val="single" w:sz="4" w:space="0" w:color="auto"/>
              <w:right w:val="single" w:sz="4" w:space="0" w:color="auto"/>
            </w:tcBorders>
          </w:tcPr>
          <w:p w14:paraId="47B560A0" w14:textId="77777777" w:rsidR="00B633E5" w:rsidRPr="000E0085" w:rsidRDefault="00B633E5" w:rsidP="002D3EE2">
            <w:pPr>
              <w:rPr>
                <w:lang w:val="en-GB"/>
              </w:rPr>
            </w:pPr>
          </w:p>
        </w:tc>
        <w:tc>
          <w:tcPr>
            <w:tcW w:w="1859" w:type="dxa"/>
            <w:tcBorders>
              <w:top w:val="single" w:sz="4" w:space="0" w:color="auto"/>
              <w:left w:val="single" w:sz="4" w:space="0" w:color="auto"/>
              <w:bottom w:val="single" w:sz="4" w:space="0" w:color="auto"/>
              <w:right w:val="single" w:sz="4" w:space="0" w:color="auto"/>
            </w:tcBorders>
          </w:tcPr>
          <w:p w14:paraId="1448C593" w14:textId="77777777" w:rsidR="00B633E5" w:rsidRPr="000E0085" w:rsidRDefault="00B633E5" w:rsidP="002D3EE2">
            <w:pPr>
              <w:rPr>
                <w:lang w:val="en-GB"/>
              </w:rPr>
            </w:pPr>
            <w:r w:rsidRPr="000E0085">
              <w:rPr>
                <w:lang w:val="en-GB"/>
              </w:rPr>
              <w:t>Rare</w:t>
            </w:r>
          </w:p>
          <w:p w14:paraId="46D05E03" w14:textId="77777777" w:rsidR="00B633E5" w:rsidRPr="000E0085" w:rsidRDefault="00B633E5" w:rsidP="002D3EE2">
            <w:pPr>
              <w:rPr>
                <w:lang w:val="en-GB"/>
              </w:rPr>
            </w:pPr>
          </w:p>
        </w:tc>
        <w:tc>
          <w:tcPr>
            <w:tcW w:w="4695" w:type="dxa"/>
            <w:tcBorders>
              <w:left w:val="single" w:sz="4" w:space="0" w:color="auto"/>
              <w:right w:val="single" w:sz="4" w:space="0" w:color="auto"/>
            </w:tcBorders>
          </w:tcPr>
          <w:p w14:paraId="42B3691D" w14:textId="77777777" w:rsidR="00B633E5" w:rsidRPr="000E0085" w:rsidRDefault="00637923" w:rsidP="002D3EE2">
            <w:pPr>
              <w:rPr>
                <w:lang w:val="en-GB"/>
              </w:rPr>
            </w:pPr>
            <w:r w:rsidRPr="000E0085">
              <w:rPr>
                <w:lang w:val="en-GB"/>
              </w:rPr>
              <w:t>H</w:t>
            </w:r>
            <w:r w:rsidR="00B633E5" w:rsidRPr="000E0085">
              <w:rPr>
                <w:lang w:val="en-GB"/>
              </w:rPr>
              <w:t>epatitis</w:t>
            </w:r>
          </w:p>
          <w:p w14:paraId="77D45712" w14:textId="77777777" w:rsidR="00B633E5" w:rsidRPr="000E0085" w:rsidRDefault="00B633E5" w:rsidP="002D3EE2">
            <w:pPr>
              <w:rPr>
                <w:lang w:val="en-GB"/>
              </w:rPr>
            </w:pPr>
            <w:r w:rsidRPr="000E0085">
              <w:rPr>
                <w:lang w:val="en-GB"/>
              </w:rPr>
              <w:t>reactivation of hepatitis B</w:t>
            </w:r>
            <w:r w:rsidRPr="000E0085">
              <w:rPr>
                <w:vertAlign w:val="superscript"/>
                <w:lang w:val="en-GB"/>
              </w:rPr>
              <w:t>1</w:t>
            </w:r>
          </w:p>
          <w:p w14:paraId="281D5011" w14:textId="77777777" w:rsidR="00B633E5" w:rsidRPr="000E0085" w:rsidRDefault="00B633E5" w:rsidP="002D3EE2">
            <w:pPr>
              <w:rPr>
                <w:lang w:val="en-GB"/>
              </w:rPr>
            </w:pPr>
            <w:r w:rsidRPr="000E0085">
              <w:rPr>
                <w:lang w:val="en-GB"/>
              </w:rPr>
              <w:t>autoimmune hepatitis</w:t>
            </w:r>
            <w:r w:rsidRPr="000E0085">
              <w:rPr>
                <w:vertAlign w:val="superscript"/>
                <w:lang w:val="en-GB"/>
              </w:rPr>
              <w:t>1</w:t>
            </w:r>
          </w:p>
          <w:p w14:paraId="07955FD7" w14:textId="77777777" w:rsidR="00B633E5" w:rsidRPr="000E0085" w:rsidRDefault="00B633E5" w:rsidP="002D3EE2">
            <w:pPr>
              <w:rPr>
                <w:lang w:val="en-GB"/>
              </w:rPr>
            </w:pPr>
          </w:p>
        </w:tc>
      </w:tr>
      <w:tr w:rsidR="00B633E5" w:rsidRPr="000E0085" w14:paraId="7483E63C" w14:textId="77777777" w:rsidTr="007314F6">
        <w:trPr>
          <w:cantSplit/>
        </w:trPr>
        <w:tc>
          <w:tcPr>
            <w:tcW w:w="2749" w:type="dxa"/>
            <w:vMerge/>
            <w:tcBorders>
              <w:left w:val="single" w:sz="4" w:space="0" w:color="auto"/>
              <w:bottom w:val="single" w:sz="4" w:space="0" w:color="auto"/>
              <w:right w:val="single" w:sz="4" w:space="0" w:color="auto"/>
            </w:tcBorders>
          </w:tcPr>
          <w:p w14:paraId="41E0BA61" w14:textId="77777777" w:rsidR="00B633E5" w:rsidRPr="000E0085" w:rsidRDefault="00B633E5" w:rsidP="002D3EE2">
            <w:pPr>
              <w:rPr>
                <w:lang w:val="en-GB"/>
              </w:rPr>
            </w:pPr>
          </w:p>
        </w:tc>
        <w:tc>
          <w:tcPr>
            <w:tcW w:w="1859" w:type="dxa"/>
            <w:tcBorders>
              <w:top w:val="single" w:sz="4" w:space="0" w:color="auto"/>
              <w:left w:val="single" w:sz="4" w:space="0" w:color="auto"/>
              <w:bottom w:val="single" w:sz="4" w:space="0" w:color="auto"/>
              <w:right w:val="single" w:sz="4" w:space="0" w:color="auto"/>
            </w:tcBorders>
          </w:tcPr>
          <w:p w14:paraId="655AEDA8" w14:textId="77777777" w:rsidR="00B633E5" w:rsidRPr="000E0085" w:rsidRDefault="00B633E5" w:rsidP="002D3EE2">
            <w:pPr>
              <w:rPr>
                <w:lang w:val="en-GB"/>
              </w:rPr>
            </w:pPr>
            <w:r w:rsidRPr="000E0085">
              <w:rPr>
                <w:lang w:val="en-GB"/>
              </w:rPr>
              <w:t>Not known</w:t>
            </w:r>
          </w:p>
          <w:p w14:paraId="6C5C3EBD" w14:textId="77777777" w:rsidR="00B633E5" w:rsidRPr="000E0085" w:rsidRDefault="00B633E5" w:rsidP="002D3EE2">
            <w:pPr>
              <w:rPr>
                <w:lang w:val="en-GB"/>
              </w:rPr>
            </w:pPr>
          </w:p>
        </w:tc>
        <w:tc>
          <w:tcPr>
            <w:tcW w:w="4695" w:type="dxa"/>
            <w:tcBorders>
              <w:left w:val="single" w:sz="4" w:space="0" w:color="auto"/>
              <w:bottom w:val="single" w:sz="4" w:space="0" w:color="auto"/>
              <w:right w:val="single" w:sz="4" w:space="0" w:color="auto"/>
            </w:tcBorders>
          </w:tcPr>
          <w:p w14:paraId="29DFCA67" w14:textId="77777777" w:rsidR="00B633E5" w:rsidRPr="000E0085" w:rsidRDefault="00637923" w:rsidP="002D3EE2">
            <w:pPr>
              <w:rPr>
                <w:lang w:val="en-GB"/>
              </w:rPr>
            </w:pPr>
            <w:r w:rsidRPr="000E0085">
              <w:rPr>
                <w:lang w:val="en-GB"/>
              </w:rPr>
              <w:t>L</w:t>
            </w:r>
            <w:r w:rsidR="00B633E5" w:rsidRPr="000E0085">
              <w:rPr>
                <w:lang w:val="en-GB"/>
              </w:rPr>
              <w:t>iver failure</w:t>
            </w:r>
            <w:r w:rsidR="00B633E5" w:rsidRPr="000E0085">
              <w:rPr>
                <w:vertAlign w:val="superscript"/>
                <w:lang w:val="en-GB"/>
              </w:rPr>
              <w:t>1</w:t>
            </w:r>
          </w:p>
          <w:p w14:paraId="0964A112" w14:textId="77777777" w:rsidR="00B633E5" w:rsidRPr="000E0085" w:rsidRDefault="00B633E5" w:rsidP="002D3EE2">
            <w:pPr>
              <w:rPr>
                <w:lang w:val="en-GB"/>
              </w:rPr>
            </w:pPr>
          </w:p>
        </w:tc>
      </w:tr>
      <w:tr w:rsidR="00B633E5" w:rsidRPr="000E0085" w14:paraId="47C99C77" w14:textId="77777777" w:rsidTr="007314F6">
        <w:trPr>
          <w:cantSplit/>
        </w:trPr>
        <w:tc>
          <w:tcPr>
            <w:tcW w:w="2749" w:type="dxa"/>
            <w:vMerge w:val="restart"/>
            <w:tcBorders>
              <w:top w:val="single" w:sz="4" w:space="0" w:color="auto"/>
              <w:left w:val="single" w:sz="4" w:space="0" w:color="auto"/>
              <w:right w:val="single" w:sz="4" w:space="0" w:color="auto"/>
            </w:tcBorders>
            <w:hideMark/>
          </w:tcPr>
          <w:p w14:paraId="03247C91" w14:textId="77777777" w:rsidR="00B633E5" w:rsidRPr="000E0085" w:rsidRDefault="00B633E5" w:rsidP="002D3EE2">
            <w:pPr>
              <w:rPr>
                <w:lang w:val="en-GB"/>
              </w:rPr>
            </w:pPr>
            <w:r w:rsidRPr="000E0085">
              <w:rPr>
                <w:lang w:val="en-GB"/>
              </w:rPr>
              <w:t>Skin and subcutaneous tissue disorders</w:t>
            </w:r>
          </w:p>
        </w:tc>
        <w:tc>
          <w:tcPr>
            <w:tcW w:w="1859" w:type="dxa"/>
            <w:tcBorders>
              <w:top w:val="single" w:sz="4" w:space="0" w:color="auto"/>
              <w:left w:val="single" w:sz="4" w:space="0" w:color="auto"/>
              <w:bottom w:val="single" w:sz="4" w:space="0" w:color="auto"/>
              <w:right w:val="single" w:sz="4" w:space="0" w:color="auto"/>
            </w:tcBorders>
          </w:tcPr>
          <w:p w14:paraId="29CB8864" w14:textId="77777777" w:rsidR="00B633E5" w:rsidRPr="000E0085" w:rsidRDefault="006E1391" w:rsidP="002D3EE2">
            <w:pPr>
              <w:rPr>
                <w:lang w:val="en-GB"/>
              </w:rPr>
            </w:pPr>
            <w:r w:rsidRPr="000E0085">
              <w:rPr>
                <w:lang w:val="en-GB"/>
              </w:rPr>
              <w:t>Very c</w:t>
            </w:r>
            <w:r w:rsidR="00B633E5" w:rsidRPr="000E0085">
              <w:rPr>
                <w:lang w:val="en-GB"/>
              </w:rPr>
              <w:t>ommon</w:t>
            </w:r>
          </w:p>
          <w:p w14:paraId="003C2346" w14:textId="77777777" w:rsidR="00B633E5" w:rsidRPr="000E0085" w:rsidRDefault="00B633E5" w:rsidP="002D3EE2">
            <w:pPr>
              <w:rPr>
                <w:lang w:val="en-GB"/>
              </w:rPr>
            </w:pPr>
          </w:p>
        </w:tc>
        <w:tc>
          <w:tcPr>
            <w:tcW w:w="4695" w:type="dxa"/>
            <w:tcBorders>
              <w:top w:val="single" w:sz="4" w:space="0" w:color="auto"/>
              <w:left w:val="single" w:sz="4" w:space="0" w:color="auto"/>
              <w:right w:val="single" w:sz="4" w:space="0" w:color="auto"/>
            </w:tcBorders>
          </w:tcPr>
          <w:p w14:paraId="1E21EEBA" w14:textId="77777777" w:rsidR="00B633E5" w:rsidRPr="000E0085" w:rsidRDefault="00637923" w:rsidP="002D3EE2">
            <w:pPr>
              <w:rPr>
                <w:lang w:val="en-GB"/>
              </w:rPr>
            </w:pPr>
            <w:r w:rsidRPr="000E0085">
              <w:rPr>
                <w:lang w:val="en-GB"/>
              </w:rPr>
              <w:t>R</w:t>
            </w:r>
            <w:r w:rsidR="00B633E5" w:rsidRPr="000E0085">
              <w:rPr>
                <w:lang w:val="en-GB"/>
              </w:rPr>
              <w:t>ash (including exfoliative rash)</w:t>
            </w:r>
          </w:p>
          <w:p w14:paraId="16D01530" w14:textId="77777777" w:rsidR="00B633E5" w:rsidRPr="000E0085" w:rsidRDefault="00B633E5" w:rsidP="002D3EE2">
            <w:pPr>
              <w:rPr>
                <w:lang w:val="en-GB"/>
              </w:rPr>
            </w:pPr>
          </w:p>
        </w:tc>
      </w:tr>
      <w:tr w:rsidR="00B633E5" w:rsidRPr="000E0085" w14:paraId="4B1B5E55" w14:textId="77777777" w:rsidTr="007314F6">
        <w:trPr>
          <w:cantSplit/>
        </w:trPr>
        <w:tc>
          <w:tcPr>
            <w:tcW w:w="2749" w:type="dxa"/>
            <w:vMerge/>
            <w:tcBorders>
              <w:left w:val="single" w:sz="4" w:space="0" w:color="auto"/>
              <w:right w:val="single" w:sz="4" w:space="0" w:color="auto"/>
            </w:tcBorders>
          </w:tcPr>
          <w:p w14:paraId="1C846CC1" w14:textId="77777777" w:rsidR="00B633E5" w:rsidRPr="000E0085" w:rsidRDefault="00B633E5" w:rsidP="002D3EE2">
            <w:pPr>
              <w:rPr>
                <w:lang w:val="en-GB"/>
              </w:rPr>
            </w:pPr>
          </w:p>
        </w:tc>
        <w:tc>
          <w:tcPr>
            <w:tcW w:w="1859" w:type="dxa"/>
            <w:tcBorders>
              <w:top w:val="single" w:sz="4" w:space="0" w:color="auto"/>
              <w:left w:val="single" w:sz="4" w:space="0" w:color="auto"/>
              <w:bottom w:val="single" w:sz="4" w:space="0" w:color="auto"/>
              <w:right w:val="single" w:sz="4" w:space="0" w:color="auto"/>
            </w:tcBorders>
          </w:tcPr>
          <w:p w14:paraId="1F4CF4B1" w14:textId="77777777" w:rsidR="00B633E5" w:rsidRPr="000E0085" w:rsidRDefault="00B633E5" w:rsidP="002D3EE2">
            <w:pPr>
              <w:rPr>
                <w:lang w:val="en-GB"/>
              </w:rPr>
            </w:pPr>
            <w:r w:rsidRPr="000E0085">
              <w:rPr>
                <w:lang w:val="en-GB"/>
              </w:rPr>
              <w:t>Common</w:t>
            </w:r>
          </w:p>
          <w:p w14:paraId="6653F633" w14:textId="77777777" w:rsidR="00B633E5" w:rsidRPr="000E0085" w:rsidRDefault="00B633E5" w:rsidP="002D3EE2">
            <w:pPr>
              <w:rPr>
                <w:lang w:val="en-GB"/>
              </w:rPr>
            </w:pPr>
          </w:p>
        </w:tc>
        <w:tc>
          <w:tcPr>
            <w:tcW w:w="4695" w:type="dxa"/>
            <w:tcBorders>
              <w:left w:val="single" w:sz="4" w:space="0" w:color="auto"/>
              <w:right w:val="single" w:sz="4" w:space="0" w:color="auto"/>
            </w:tcBorders>
          </w:tcPr>
          <w:p w14:paraId="3E1902CE" w14:textId="77777777" w:rsidR="00B633E5" w:rsidRPr="000E0085" w:rsidRDefault="00637923" w:rsidP="002D3EE2">
            <w:pPr>
              <w:rPr>
                <w:lang w:val="en-GB"/>
              </w:rPr>
            </w:pPr>
            <w:r w:rsidRPr="000E0085">
              <w:rPr>
                <w:lang w:val="en-GB"/>
              </w:rPr>
              <w:t>W</w:t>
            </w:r>
            <w:r w:rsidR="00B633E5" w:rsidRPr="000E0085">
              <w:rPr>
                <w:lang w:val="en-GB"/>
              </w:rPr>
              <w:t>orsening or new onset of psoriasis (including palmoplantar pustular psoriasis)</w:t>
            </w:r>
            <w:r w:rsidR="00B633E5" w:rsidRPr="000E0085">
              <w:rPr>
                <w:vertAlign w:val="superscript"/>
                <w:lang w:val="en-GB"/>
              </w:rPr>
              <w:t>1</w:t>
            </w:r>
            <w:r w:rsidR="00B633E5" w:rsidRPr="000E0085">
              <w:rPr>
                <w:lang w:val="en-GB"/>
              </w:rPr>
              <w:t>,</w:t>
            </w:r>
          </w:p>
          <w:p w14:paraId="608D7179" w14:textId="77777777" w:rsidR="00B633E5" w:rsidRPr="000E0085" w:rsidRDefault="00B633E5" w:rsidP="002D3EE2">
            <w:pPr>
              <w:rPr>
                <w:lang w:val="en-GB"/>
              </w:rPr>
            </w:pPr>
            <w:r w:rsidRPr="000E0085">
              <w:rPr>
                <w:lang w:val="en-GB"/>
              </w:rPr>
              <w:t>urticaria,</w:t>
            </w:r>
          </w:p>
          <w:p w14:paraId="2D472A97" w14:textId="77777777" w:rsidR="00B633E5" w:rsidRPr="000E0085" w:rsidRDefault="00B633E5" w:rsidP="002D3EE2">
            <w:pPr>
              <w:rPr>
                <w:lang w:val="en-GB"/>
              </w:rPr>
            </w:pPr>
            <w:r w:rsidRPr="000E0085">
              <w:rPr>
                <w:lang w:val="en-GB"/>
              </w:rPr>
              <w:t>bruising (including purpura),</w:t>
            </w:r>
          </w:p>
          <w:p w14:paraId="1E39B175" w14:textId="77777777" w:rsidR="00B633E5" w:rsidRPr="000E0085" w:rsidRDefault="00B633E5" w:rsidP="002D3EE2">
            <w:pPr>
              <w:rPr>
                <w:lang w:val="en-GB"/>
              </w:rPr>
            </w:pPr>
            <w:r w:rsidRPr="000E0085">
              <w:rPr>
                <w:lang w:val="en-GB"/>
              </w:rPr>
              <w:t>dermatitis (including eczema),</w:t>
            </w:r>
          </w:p>
          <w:p w14:paraId="26599DBD" w14:textId="77777777" w:rsidR="00B633E5" w:rsidRPr="000E0085" w:rsidRDefault="00B633E5" w:rsidP="002D3EE2">
            <w:pPr>
              <w:rPr>
                <w:lang w:val="en-GB"/>
              </w:rPr>
            </w:pPr>
            <w:r w:rsidRPr="000E0085">
              <w:rPr>
                <w:lang w:val="en-GB"/>
              </w:rPr>
              <w:t>onychoclasis,</w:t>
            </w:r>
          </w:p>
          <w:p w14:paraId="57051308" w14:textId="77777777" w:rsidR="00B633E5" w:rsidRPr="000E0085" w:rsidRDefault="00B633E5" w:rsidP="002D3EE2">
            <w:pPr>
              <w:rPr>
                <w:lang w:val="en-GB"/>
              </w:rPr>
            </w:pPr>
            <w:r w:rsidRPr="000E0085">
              <w:rPr>
                <w:lang w:val="en-GB"/>
              </w:rPr>
              <w:t>hyperhidrosis,</w:t>
            </w:r>
          </w:p>
          <w:p w14:paraId="78B7FCA9" w14:textId="77777777" w:rsidR="00B633E5" w:rsidRPr="000E0085" w:rsidRDefault="00B633E5" w:rsidP="002D3EE2">
            <w:pPr>
              <w:rPr>
                <w:lang w:val="en-GB"/>
              </w:rPr>
            </w:pPr>
            <w:r w:rsidRPr="000E0085">
              <w:rPr>
                <w:lang w:val="en-GB"/>
              </w:rPr>
              <w:t>alopecia</w:t>
            </w:r>
            <w:r w:rsidRPr="000E0085">
              <w:rPr>
                <w:vertAlign w:val="superscript"/>
                <w:lang w:val="en-GB"/>
              </w:rPr>
              <w:t>1</w:t>
            </w:r>
            <w:r w:rsidRPr="000E0085">
              <w:rPr>
                <w:lang w:val="en-GB"/>
              </w:rPr>
              <w:t>,</w:t>
            </w:r>
          </w:p>
          <w:p w14:paraId="4564C8AB" w14:textId="77777777" w:rsidR="00B633E5" w:rsidRPr="000E0085" w:rsidRDefault="00B633E5" w:rsidP="002D3EE2">
            <w:pPr>
              <w:rPr>
                <w:lang w:val="en-GB"/>
              </w:rPr>
            </w:pPr>
            <w:r w:rsidRPr="000E0085">
              <w:rPr>
                <w:lang w:val="en-GB"/>
              </w:rPr>
              <w:t>pruritus</w:t>
            </w:r>
          </w:p>
          <w:p w14:paraId="467329E7" w14:textId="77777777" w:rsidR="00B633E5" w:rsidRPr="000E0085" w:rsidRDefault="00B633E5" w:rsidP="002D3EE2">
            <w:pPr>
              <w:rPr>
                <w:lang w:val="en-GB"/>
              </w:rPr>
            </w:pPr>
          </w:p>
        </w:tc>
      </w:tr>
      <w:tr w:rsidR="00B633E5" w:rsidRPr="000E0085" w14:paraId="79E65939" w14:textId="77777777" w:rsidTr="007314F6">
        <w:trPr>
          <w:cantSplit/>
        </w:trPr>
        <w:tc>
          <w:tcPr>
            <w:tcW w:w="2749" w:type="dxa"/>
            <w:vMerge/>
            <w:tcBorders>
              <w:left w:val="single" w:sz="4" w:space="0" w:color="auto"/>
              <w:right w:val="single" w:sz="4" w:space="0" w:color="auto"/>
            </w:tcBorders>
          </w:tcPr>
          <w:p w14:paraId="73FEAD6E" w14:textId="77777777" w:rsidR="00B633E5" w:rsidRPr="000E0085" w:rsidRDefault="00B633E5" w:rsidP="002D3EE2">
            <w:pPr>
              <w:rPr>
                <w:lang w:val="en-GB"/>
              </w:rPr>
            </w:pPr>
          </w:p>
        </w:tc>
        <w:tc>
          <w:tcPr>
            <w:tcW w:w="1859" w:type="dxa"/>
            <w:tcBorders>
              <w:top w:val="single" w:sz="4" w:space="0" w:color="auto"/>
              <w:left w:val="single" w:sz="4" w:space="0" w:color="auto"/>
              <w:bottom w:val="single" w:sz="4" w:space="0" w:color="auto"/>
              <w:right w:val="single" w:sz="4" w:space="0" w:color="auto"/>
            </w:tcBorders>
          </w:tcPr>
          <w:p w14:paraId="0C504AE7" w14:textId="77777777" w:rsidR="00B633E5" w:rsidRPr="000E0085" w:rsidRDefault="00B633E5" w:rsidP="002D3EE2">
            <w:pPr>
              <w:rPr>
                <w:lang w:val="en-GB"/>
              </w:rPr>
            </w:pPr>
            <w:r w:rsidRPr="000E0085">
              <w:rPr>
                <w:lang w:val="en-GB"/>
              </w:rPr>
              <w:t>Uncommon</w:t>
            </w:r>
          </w:p>
          <w:p w14:paraId="7F562FCB" w14:textId="77777777" w:rsidR="00B633E5" w:rsidRPr="000E0085" w:rsidRDefault="00B633E5" w:rsidP="002D3EE2">
            <w:pPr>
              <w:rPr>
                <w:lang w:val="en-GB"/>
              </w:rPr>
            </w:pPr>
          </w:p>
        </w:tc>
        <w:tc>
          <w:tcPr>
            <w:tcW w:w="4695" w:type="dxa"/>
            <w:tcBorders>
              <w:left w:val="single" w:sz="4" w:space="0" w:color="auto"/>
              <w:right w:val="single" w:sz="4" w:space="0" w:color="auto"/>
            </w:tcBorders>
          </w:tcPr>
          <w:p w14:paraId="28748193" w14:textId="77777777" w:rsidR="00B633E5" w:rsidRPr="000E0085" w:rsidRDefault="00637923" w:rsidP="002D3EE2">
            <w:pPr>
              <w:rPr>
                <w:lang w:val="en-GB"/>
              </w:rPr>
            </w:pPr>
            <w:r w:rsidRPr="000E0085">
              <w:rPr>
                <w:lang w:val="en-GB"/>
              </w:rPr>
              <w:t>N</w:t>
            </w:r>
            <w:r w:rsidR="00B633E5" w:rsidRPr="000E0085">
              <w:rPr>
                <w:lang w:val="en-GB"/>
              </w:rPr>
              <w:t>ight sweats,</w:t>
            </w:r>
          </w:p>
          <w:p w14:paraId="189B9D93" w14:textId="77777777" w:rsidR="00B633E5" w:rsidRPr="000E0085" w:rsidRDefault="00B633E5" w:rsidP="002D3EE2">
            <w:pPr>
              <w:rPr>
                <w:lang w:val="en-GB"/>
              </w:rPr>
            </w:pPr>
            <w:r w:rsidRPr="000E0085">
              <w:rPr>
                <w:lang w:val="en-GB"/>
              </w:rPr>
              <w:t>scar</w:t>
            </w:r>
          </w:p>
          <w:p w14:paraId="24F8DA95" w14:textId="77777777" w:rsidR="00B633E5" w:rsidRPr="000E0085" w:rsidRDefault="00B633E5" w:rsidP="002D3EE2">
            <w:pPr>
              <w:rPr>
                <w:lang w:val="en-GB"/>
              </w:rPr>
            </w:pPr>
          </w:p>
        </w:tc>
      </w:tr>
      <w:tr w:rsidR="00B633E5" w:rsidRPr="000E0085" w14:paraId="60F898C8" w14:textId="77777777" w:rsidTr="007314F6">
        <w:trPr>
          <w:cantSplit/>
        </w:trPr>
        <w:tc>
          <w:tcPr>
            <w:tcW w:w="2749" w:type="dxa"/>
            <w:vMerge/>
            <w:tcBorders>
              <w:left w:val="single" w:sz="4" w:space="0" w:color="auto"/>
              <w:right w:val="single" w:sz="4" w:space="0" w:color="auto"/>
            </w:tcBorders>
          </w:tcPr>
          <w:p w14:paraId="14F9CA68" w14:textId="77777777" w:rsidR="00B633E5" w:rsidRPr="000E0085" w:rsidRDefault="00B633E5" w:rsidP="002D3EE2">
            <w:pPr>
              <w:rPr>
                <w:lang w:val="en-GB"/>
              </w:rPr>
            </w:pPr>
          </w:p>
        </w:tc>
        <w:tc>
          <w:tcPr>
            <w:tcW w:w="1859" w:type="dxa"/>
            <w:tcBorders>
              <w:top w:val="single" w:sz="4" w:space="0" w:color="auto"/>
              <w:left w:val="single" w:sz="4" w:space="0" w:color="auto"/>
              <w:bottom w:val="single" w:sz="4" w:space="0" w:color="auto"/>
              <w:right w:val="single" w:sz="4" w:space="0" w:color="auto"/>
            </w:tcBorders>
          </w:tcPr>
          <w:p w14:paraId="4DD6C46F" w14:textId="77777777" w:rsidR="00B633E5" w:rsidRPr="000E0085" w:rsidRDefault="00B633E5" w:rsidP="002D3EE2">
            <w:pPr>
              <w:rPr>
                <w:lang w:val="en-GB"/>
              </w:rPr>
            </w:pPr>
            <w:r w:rsidRPr="000E0085">
              <w:rPr>
                <w:lang w:val="en-GB"/>
              </w:rPr>
              <w:t>Rare</w:t>
            </w:r>
          </w:p>
          <w:p w14:paraId="433AA932" w14:textId="77777777" w:rsidR="00B633E5" w:rsidRPr="000E0085" w:rsidRDefault="00B633E5" w:rsidP="002D3EE2">
            <w:pPr>
              <w:rPr>
                <w:lang w:val="en-GB"/>
              </w:rPr>
            </w:pPr>
          </w:p>
        </w:tc>
        <w:tc>
          <w:tcPr>
            <w:tcW w:w="4695" w:type="dxa"/>
            <w:tcBorders>
              <w:left w:val="single" w:sz="4" w:space="0" w:color="auto"/>
              <w:right w:val="single" w:sz="4" w:space="0" w:color="auto"/>
            </w:tcBorders>
          </w:tcPr>
          <w:p w14:paraId="3C79B8F5" w14:textId="77777777" w:rsidR="00B633E5" w:rsidRPr="000E0085" w:rsidRDefault="00637923" w:rsidP="002D3EE2">
            <w:pPr>
              <w:rPr>
                <w:lang w:val="en-GB"/>
              </w:rPr>
            </w:pPr>
            <w:r w:rsidRPr="000E0085">
              <w:rPr>
                <w:lang w:val="en-GB"/>
              </w:rPr>
              <w:t>E</w:t>
            </w:r>
            <w:r w:rsidR="00B633E5" w:rsidRPr="000E0085">
              <w:rPr>
                <w:lang w:val="en-GB"/>
              </w:rPr>
              <w:t>rythema multiforme</w:t>
            </w:r>
            <w:r w:rsidR="00B633E5" w:rsidRPr="000E0085">
              <w:rPr>
                <w:vertAlign w:val="superscript"/>
                <w:lang w:val="en-GB"/>
              </w:rPr>
              <w:t>1</w:t>
            </w:r>
            <w:r w:rsidR="00B633E5" w:rsidRPr="000E0085">
              <w:rPr>
                <w:lang w:val="en-GB"/>
              </w:rPr>
              <w:t>,</w:t>
            </w:r>
          </w:p>
          <w:p w14:paraId="24B96805" w14:textId="77777777" w:rsidR="00B633E5" w:rsidRPr="000E0085" w:rsidRDefault="00B633E5" w:rsidP="002D3EE2">
            <w:pPr>
              <w:rPr>
                <w:lang w:val="en-GB"/>
              </w:rPr>
            </w:pPr>
            <w:r w:rsidRPr="000E0085">
              <w:rPr>
                <w:lang w:val="en-GB"/>
              </w:rPr>
              <w:t>Stevens</w:t>
            </w:r>
            <w:r w:rsidR="003130B5">
              <w:rPr>
                <w:lang w:val="en-GB"/>
              </w:rPr>
              <w:noBreakHyphen/>
            </w:r>
            <w:r w:rsidRPr="000E0085">
              <w:rPr>
                <w:lang w:val="en-GB"/>
              </w:rPr>
              <w:t>Johnson syndrome</w:t>
            </w:r>
            <w:r w:rsidRPr="000E0085">
              <w:rPr>
                <w:vertAlign w:val="superscript"/>
                <w:lang w:val="en-GB"/>
              </w:rPr>
              <w:t>1</w:t>
            </w:r>
            <w:r w:rsidRPr="000E0085">
              <w:rPr>
                <w:lang w:val="en-GB"/>
              </w:rPr>
              <w:t>,</w:t>
            </w:r>
          </w:p>
          <w:p w14:paraId="77D8598F" w14:textId="77777777" w:rsidR="00B633E5" w:rsidRPr="000E0085" w:rsidRDefault="00B633E5" w:rsidP="002D3EE2">
            <w:pPr>
              <w:rPr>
                <w:lang w:val="en-GB"/>
              </w:rPr>
            </w:pPr>
            <w:r w:rsidRPr="000E0085">
              <w:rPr>
                <w:lang w:val="en-GB"/>
              </w:rPr>
              <w:t>angioedema</w:t>
            </w:r>
            <w:r w:rsidRPr="000E0085">
              <w:rPr>
                <w:vertAlign w:val="superscript"/>
                <w:lang w:val="en-GB"/>
              </w:rPr>
              <w:t>1</w:t>
            </w:r>
            <w:r w:rsidRPr="000E0085">
              <w:rPr>
                <w:lang w:val="en-GB"/>
              </w:rPr>
              <w:t>,</w:t>
            </w:r>
          </w:p>
          <w:p w14:paraId="41F0C9AC" w14:textId="77777777" w:rsidR="00B633E5" w:rsidRPr="000E0085" w:rsidRDefault="00B633E5" w:rsidP="002D3EE2">
            <w:pPr>
              <w:rPr>
                <w:lang w:val="en-GB"/>
              </w:rPr>
            </w:pPr>
            <w:r w:rsidRPr="000E0085">
              <w:rPr>
                <w:lang w:val="en-GB"/>
              </w:rPr>
              <w:t>cutaneous vasculitis</w:t>
            </w:r>
            <w:r w:rsidRPr="000E0085">
              <w:rPr>
                <w:vertAlign w:val="superscript"/>
                <w:lang w:val="en-GB"/>
              </w:rPr>
              <w:t>1</w:t>
            </w:r>
            <w:r w:rsidR="00151BF0" w:rsidRPr="000E0085">
              <w:rPr>
                <w:lang w:val="en-GB"/>
              </w:rPr>
              <w:t>,</w:t>
            </w:r>
          </w:p>
          <w:p w14:paraId="4D7595BD" w14:textId="77777777" w:rsidR="00151BF0" w:rsidRPr="000E0085" w:rsidRDefault="00151BF0" w:rsidP="002D3EE2">
            <w:pPr>
              <w:rPr>
                <w:lang w:val="en-GB"/>
              </w:rPr>
            </w:pPr>
            <w:r w:rsidRPr="000E0085">
              <w:rPr>
                <w:lang w:val="en-GB"/>
              </w:rPr>
              <w:t>lichenoid skin reaction</w:t>
            </w:r>
            <w:r w:rsidRPr="000E0085">
              <w:rPr>
                <w:vertAlign w:val="superscript"/>
                <w:lang w:val="en-GB"/>
              </w:rPr>
              <w:t>1</w:t>
            </w:r>
          </w:p>
          <w:p w14:paraId="32FE4DBA" w14:textId="77777777" w:rsidR="00B633E5" w:rsidRPr="000E0085" w:rsidRDefault="00B633E5" w:rsidP="002D3EE2">
            <w:pPr>
              <w:rPr>
                <w:lang w:val="en-GB"/>
              </w:rPr>
            </w:pPr>
          </w:p>
        </w:tc>
      </w:tr>
      <w:tr w:rsidR="00B633E5" w:rsidRPr="000E0085" w14:paraId="7A6499F2" w14:textId="77777777" w:rsidTr="007314F6">
        <w:trPr>
          <w:cantSplit/>
        </w:trPr>
        <w:tc>
          <w:tcPr>
            <w:tcW w:w="2749" w:type="dxa"/>
            <w:vMerge/>
            <w:tcBorders>
              <w:left w:val="single" w:sz="4" w:space="0" w:color="auto"/>
              <w:bottom w:val="single" w:sz="4" w:space="0" w:color="auto"/>
              <w:right w:val="single" w:sz="4" w:space="0" w:color="auto"/>
            </w:tcBorders>
          </w:tcPr>
          <w:p w14:paraId="3C0A240C" w14:textId="77777777" w:rsidR="00B633E5" w:rsidRPr="000E0085" w:rsidRDefault="00B633E5" w:rsidP="002D3EE2">
            <w:pPr>
              <w:rPr>
                <w:lang w:val="en-GB"/>
              </w:rPr>
            </w:pPr>
          </w:p>
        </w:tc>
        <w:tc>
          <w:tcPr>
            <w:tcW w:w="1859" w:type="dxa"/>
            <w:tcBorders>
              <w:top w:val="single" w:sz="4" w:space="0" w:color="auto"/>
              <w:left w:val="single" w:sz="4" w:space="0" w:color="auto"/>
              <w:bottom w:val="single" w:sz="4" w:space="0" w:color="auto"/>
              <w:right w:val="single" w:sz="4" w:space="0" w:color="auto"/>
            </w:tcBorders>
          </w:tcPr>
          <w:p w14:paraId="6C15AFB5" w14:textId="77777777" w:rsidR="00B633E5" w:rsidRPr="000E0085" w:rsidRDefault="00B633E5" w:rsidP="002D3EE2">
            <w:pPr>
              <w:rPr>
                <w:lang w:val="en-GB"/>
              </w:rPr>
            </w:pPr>
            <w:r w:rsidRPr="000E0085">
              <w:rPr>
                <w:lang w:val="en-GB"/>
              </w:rPr>
              <w:t>Not known</w:t>
            </w:r>
          </w:p>
        </w:tc>
        <w:tc>
          <w:tcPr>
            <w:tcW w:w="4695" w:type="dxa"/>
            <w:tcBorders>
              <w:left w:val="single" w:sz="4" w:space="0" w:color="auto"/>
              <w:bottom w:val="single" w:sz="4" w:space="0" w:color="auto"/>
              <w:right w:val="single" w:sz="4" w:space="0" w:color="auto"/>
            </w:tcBorders>
          </w:tcPr>
          <w:p w14:paraId="17029A4F" w14:textId="77777777" w:rsidR="00B633E5" w:rsidRPr="000E0085" w:rsidRDefault="00637923" w:rsidP="002D3EE2">
            <w:pPr>
              <w:rPr>
                <w:lang w:val="en-GB"/>
              </w:rPr>
            </w:pPr>
            <w:r w:rsidRPr="000E0085">
              <w:rPr>
                <w:lang w:val="en-GB"/>
              </w:rPr>
              <w:t>W</w:t>
            </w:r>
            <w:r w:rsidR="00B633E5" w:rsidRPr="000E0085">
              <w:rPr>
                <w:lang w:val="en-GB"/>
              </w:rPr>
              <w:t>orsening of symptoms of dermatomyositis</w:t>
            </w:r>
            <w:r w:rsidR="00B633E5" w:rsidRPr="000E0085">
              <w:rPr>
                <w:vertAlign w:val="superscript"/>
                <w:lang w:val="en-GB"/>
              </w:rPr>
              <w:t>1</w:t>
            </w:r>
          </w:p>
          <w:p w14:paraId="59E67D5F" w14:textId="77777777" w:rsidR="00B633E5" w:rsidRPr="000E0085" w:rsidRDefault="00B633E5" w:rsidP="002D3EE2">
            <w:pPr>
              <w:rPr>
                <w:lang w:val="en-GB"/>
              </w:rPr>
            </w:pPr>
          </w:p>
        </w:tc>
      </w:tr>
      <w:tr w:rsidR="00B633E5" w:rsidRPr="000E0085" w14:paraId="4DEAD787" w14:textId="77777777" w:rsidTr="007314F6">
        <w:trPr>
          <w:cantSplit/>
        </w:trPr>
        <w:tc>
          <w:tcPr>
            <w:tcW w:w="2749" w:type="dxa"/>
            <w:vMerge w:val="restart"/>
            <w:tcBorders>
              <w:top w:val="single" w:sz="4" w:space="0" w:color="auto"/>
              <w:left w:val="single" w:sz="4" w:space="0" w:color="auto"/>
              <w:right w:val="single" w:sz="4" w:space="0" w:color="auto"/>
            </w:tcBorders>
            <w:hideMark/>
          </w:tcPr>
          <w:p w14:paraId="0072E376" w14:textId="77777777" w:rsidR="00B633E5" w:rsidRPr="000E0085" w:rsidRDefault="00B633E5" w:rsidP="002D3EE2">
            <w:pPr>
              <w:rPr>
                <w:lang w:val="en-GB"/>
              </w:rPr>
            </w:pPr>
            <w:r w:rsidRPr="000E0085">
              <w:rPr>
                <w:lang w:val="en-GB"/>
              </w:rPr>
              <w:t>Musculoskeletal and connective tissue disorders</w:t>
            </w:r>
          </w:p>
        </w:tc>
        <w:tc>
          <w:tcPr>
            <w:tcW w:w="1859" w:type="dxa"/>
            <w:tcBorders>
              <w:top w:val="single" w:sz="4" w:space="0" w:color="auto"/>
              <w:left w:val="single" w:sz="4" w:space="0" w:color="auto"/>
              <w:bottom w:val="single" w:sz="4" w:space="0" w:color="auto"/>
              <w:right w:val="single" w:sz="4" w:space="0" w:color="auto"/>
            </w:tcBorders>
          </w:tcPr>
          <w:p w14:paraId="528CD3CC" w14:textId="77777777" w:rsidR="00B633E5" w:rsidRPr="000E0085" w:rsidRDefault="00B633E5" w:rsidP="002D3EE2">
            <w:pPr>
              <w:rPr>
                <w:lang w:val="en-GB"/>
              </w:rPr>
            </w:pPr>
            <w:r w:rsidRPr="000E0085">
              <w:rPr>
                <w:lang w:val="en-GB"/>
              </w:rPr>
              <w:t>Very common</w:t>
            </w:r>
          </w:p>
        </w:tc>
        <w:tc>
          <w:tcPr>
            <w:tcW w:w="4695" w:type="dxa"/>
            <w:tcBorders>
              <w:top w:val="single" w:sz="4" w:space="0" w:color="auto"/>
              <w:left w:val="single" w:sz="4" w:space="0" w:color="auto"/>
              <w:right w:val="single" w:sz="4" w:space="0" w:color="auto"/>
            </w:tcBorders>
          </w:tcPr>
          <w:p w14:paraId="7FA62035" w14:textId="77777777" w:rsidR="00B633E5" w:rsidRPr="000E0085" w:rsidRDefault="00637923" w:rsidP="002D3EE2">
            <w:pPr>
              <w:rPr>
                <w:lang w:val="en-GB"/>
              </w:rPr>
            </w:pPr>
            <w:r w:rsidRPr="000E0085">
              <w:rPr>
                <w:lang w:val="en-GB"/>
              </w:rPr>
              <w:t>M</w:t>
            </w:r>
            <w:r w:rsidR="00B633E5" w:rsidRPr="000E0085">
              <w:rPr>
                <w:lang w:val="en-GB"/>
              </w:rPr>
              <w:t>usculoskeletal pain</w:t>
            </w:r>
          </w:p>
          <w:p w14:paraId="232E9A86" w14:textId="77777777" w:rsidR="00B633E5" w:rsidRPr="000E0085" w:rsidRDefault="00B633E5" w:rsidP="002D3EE2">
            <w:pPr>
              <w:rPr>
                <w:lang w:val="en-GB"/>
              </w:rPr>
            </w:pPr>
          </w:p>
        </w:tc>
      </w:tr>
      <w:tr w:rsidR="00B633E5" w:rsidRPr="000E0085" w14:paraId="0D8DF2DA" w14:textId="77777777" w:rsidTr="007314F6">
        <w:trPr>
          <w:cantSplit/>
        </w:trPr>
        <w:tc>
          <w:tcPr>
            <w:tcW w:w="2749" w:type="dxa"/>
            <w:vMerge/>
            <w:tcBorders>
              <w:left w:val="single" w:sz="4" w:space="0" w:color="auto"/>
              <w:right w:val="single" w:sz="4" w:space="0" w:color="auto"/>
            </w:tcBorders>
          </w:tcPr>
          <w:p w14:paraId="455B2F82" w14:textId="77777777" w:rsidR="00B633E5" w:rsidRPr="000E0085" w:rsidRDefault="00B633E5" w:rsidP="002D3EE2">
            <w:pPr>
              <w:rPr>
                <w:lang w:val="en-GB"/>
              </w:rPr>
            </w:pPr>
          </w:p>
        </w:tc>
        <w:tc>
          <w:tcPr>
            <w:tcW w:w="1859" w:type="dxa"/>
            <w:tcBorders>
              <w:top w:val="single" w:sz="4" w:space="0" w:color="auto"/>
              <w:left w:val="single" w:sz="4" w:space="0" w:color="auto"/>
              <w:bottom w:val="single" w:sz="4" w:space="0" w:color="auto"/>
              <w:right w:val="single" w:sz="4" w:space="0" w:color="auto"/>
            </w:tcBorders>
          </w:tcPr>
          <w:p w14:paraId="563A636B" w14:textId="77777777" w:rsidR="00B633E5" w:rsidRPr="000E0085" w:rsidRDefault="00B633E5" w:rsidP="002D3EE2">
            <w:pPr>
              <w:rPr>
                <w:lang w:val="en-GB"/>
              </w:rPr>
            </w:pPr>
            <w:r w:rsidRPr="000E0085">
              <w:rPr>
                <w:lang w:val="en-GB"/>
              </w:rPr>
              <w:t>Common</w:t>
            </w:r>
          </w:p>
          <w:p w14:paraId="1904EDDE" w14:textId="77777777" w:rsidR="00B633E5" w:rsidRPr="000E0085" w:rsidRDefault="00B633E5" w:rsidP="002D3EE2">
            <w:pPr>
              <w:rPr>
                <w:lang w:val="en-GB"/>
              </w:rPr>
            </w:pPr>
          </w:p>
        </w:tc>
        <w:tc>
          <w:tcPr>
            <w:tcW w:w="4695" w:type="dxa"/>
            <w:tcBorders>
              <w:left w:val="single" w:sz="4" w:space="0" w:color="auto"/>
              <w:right w:val="single" w:sz="4" w:space="0" w:color="auto"/>
            </w:tcBorders>
          </w:tcPr>
          <w:p w14:paraId="6D2629FF" w14:textId="77777777" w:rsidR="00B633E5" w:rsidRPr="000E0085" w:rsidRDefault="00637923" w:rsidP="002D3EE2">
            <w:pPr>
              <w:rPr>
                <w:lang w:val="en-GB"/>
              </w:rPr>
            </w:pPr>
            <w:r w:rsidRPr="000E0085">
              <w:rPr>
                <w:lang w:val="en-GB"/>
              </w:rPr>
              <w:t>M</w:t>
            </w:r>
            <w:r w:rsidR="00B633E5" w:rsidRPr="000E0085">
              <w:rPr>
                <w:lang w:val="en-GB"/>
              </w:rPr>
              <w:t>uscle spasms (including blood creatine phosphokinase increased)</w:t>
            </w:r>
          </w:p>
          <w:p w14:paraId="6C261F5C" w14:textId="77777777" w:rsidR="00B633E5" w:rsidRPr="000E0085" w:rsidRDefault="00B633E5" w:rsidP="002D3EE2">
            <w:pPr>
              <w:rPr>
                <w:lang w:val="en-GB"/>
              </w:rPr>
            </w:pPr>
          </w:p>
        </w:tc>
      </w:tr>
      <w:tr w:rsidR="00B633E5" w:rsidRPr="000E0085" w14:paraId="5A80F923" w14:textId="77777777" w:rsidTr="007314F6">
        <w:trPr>
          <w:cantSplit/>
        </w:trPr>
        <w:tc>
          <w:tcPr>
            <w:tcW w:w="2749" w:type="dxa"/>
            <w:vMerge/>
            <w:tcBorders>
              <w:left w:val="single" w:sz="4" w:space="0" w:color="auto"/>
              <w:right w:val="single" w:sz="4" w:space="0" w:color="auto"/>
            </w:tcBorders>
          </w:tcPr>
          <w:p w14:paraId="19AA545D" w14:textId="77777777" w:rsidR="00B633E5" w:rsidRPr="000E0085" w:rsidRDefault="00B633E5" w:rsidP="002D3EE2">
            <w:pPr>
              <w:rPr>
                <w:lang w:val="en-GB"/>
              </w:rPr>
            </w:pPr>
          </w:p>
        </w:tc>
        <w:tc>
          <w:tcPr>
            <w:tcW w:w="1859" w:type="dxa"/>
            <w:tcBorders>
              <w:top w:val="single" w:sz="4" w:space="0" w:color="auto"/>
              <w:left w:val="single" w:sz="4" w:space="0" w:color="auto"/>
              <w:bottom w:val="single" w:sz="4" w:space="0" w:color="auto"/>
              <w:right w:val="single" w:sz="4" w:space="0" w:color="auto"/>
            </w:tcBorders>
          </w:tcPr>
          <w:p w14:paraId="36732BFB" w14:textId="77777777" w:rsidR="00B633E5" w:rsidRPr="000E0085" w:rsidRDefault="00B633E5" w:rsidP="002D3EE2">
            <w:pPr>
              <w:rPr>
                <w:lang w:val="en-GB"/>
              </w:rPr>
            </w:pPr>
            <w:r w:rsidRPr="000E0085">
              <w:rPr>
                <w:lang w:val="en-GB"/>
              </w:rPr>
              <w:t>Uncommon</w:t>
            </w:r>
          </w:p>
          <w:p w14:paraId="7B6B1EDC" w14:textId="77777777" w:rsidR="00B633E5" w:rsidRPr="000E0085" w:rsidRDefault="00B633E5" w:rsidP="002D3EE2">
            <w:pPr>
              <w:rPr>
                <w:lang w:val="en-GB"/>
              </w:rPr>
            </w:pPr>
          </w:p>
        </w:tc>
        <w:tc>
          <w:tcPr>
            <w:tcW w:w="4695" w:type="dxa"/>
            <w:tcBorders>
              <w:left w:val="single" w:sz="4" w:space="0" w:color="auto"/>
              <w:right w:val="single" w:sz="4" w:space="0" w:color="auto"/>
            </w:tcBorders>
          </w:tcPr>
          <w:p w14:paraId="578BE697" w14:textId="77777777" w:rsidR="00B633E5" w:rsidRPr="000E0085" w:rsidRDefault="00637923" w:rsidP="002D3EE2">
            <w:pPr>
              <w:rPr>
                <w:lang w:val="en-GB"/>
              </w:rPr>
            </w:pPr>
            <w:r w:rsidRPr="000E0085">
              <w:rPr>
                <w:lang w:val="en-GB"/>
              </w:rPr>
              <w:t>R</w:t>
            </w:r>
            <w:r w:rsidR="00B633E5" w:rsidRPr="000E0085">
              <w:rPr>
                <w:lang w:val="en-GB"/>
              </w:rPr>
              <w:t>habdomyolysis,</w:t>
            </w:r>
          </w:p>
          <w:p w14:paraId="2D1A14AF" w14:textId="77777777" w:rsidR="00B633E5" w:rsidRPr="000E0085" w:rsidRDefault="00B633E5" w:rsidP="002D3EE2">
            <w:pPr>
              <w:rPr>
                <w:lang w:val="en-GB"/>
              </w:rPr>
            </w:pPr>
            <w:r w:rsidRPr="000E0085">
              <w:rPr>
                <w:lang w:val="en-GB"/>
              </w:rPr>
              <w:t>systemic lupus erythematosus</w:t>
            </w:r>
          </w:p>
          <w:p w14:paraId="5C9851A4" w14:textId="77777777" w:rsidR="00B633E5" w:rsidRPr="000E0085" w:rsidRDefault="00B633E5" w:rsidP="002D3EE2">
            <w:pPr>
              <w:rPr>
                <w:lang w:val="en-GB"/>
              </w:rPr>
            </w:pPr>
          </w:p>
        </w:tc>
      </w:tr>
      <w:tr w:rsidR="00B633E5" w:rsidRPr="000E0085" w14:paraId="5A8DE5B4" w14:textId="77777777" w:rsidTr="007314F6">
        <w:trPr>
          <w:cantSplit/>
        </w:trPr>
        <w:tc>
          <w:tcPr>
            <w:tcW w:w="2749" w:type="dxa"/>
            <w:vMerge/>
            <w:tcBorders>
              <w:left w:val="single" w:sz="4" w:space="0" w:color="auto"/>
              <w:bottom w:val="single" w:sz="4" w:space="0" w:color="auto"/>
              <w:right w:val="single" w:sz="4" w:space="0" w:color="auto"/>
            </w:tcBorders>
          </w:tcPr>
          <w:p w14:paraId="20E29786" w14:textId="77777777" w:rsidR="00B633E5" w:rsidRPr="000E0085" w:rsidRDefault="00B633E5" w:rsidP="002D3EE2">
            <w:pPr>
              <w:rPr>
                <w:lang w:val="en-GB"/>
              </w:rPr>
            </w:pPr>
          </w:p>
        </w:tc>
        <w:tc>
          <w:tcPr>
            <w:tcW w:w="1859" w:type="dxa"/>
            <w:tcBorders>
              <w:top w:val="single" w:sz="4" w:space="0" w:color="auto"/>
              <w:left w:val="single" w:sz="4" w:space="0" w:color="auto"/>
              <w:bottom w:val="single" w:sz="4" w:space="0" w:color="auto"/>
              <w:right w:val="single" w:sz="4" w:space="0" w:color="auto"/>
            </w:tcBorders>
          </w:tcPr>
          <w:p w14:paraId="2FDBA10F" w14:textId="77777777" w:rsidR="00B633E5" w:rsidRPr="000E0085" w:rsidRDefault="00B633E5" w:rsidP="002D3EE2">
            <w:pPr>
              <w:rPr>
                <w:lang w:val="en-GB"/>
              </w:rPr>
            </w:pPr>
            <w:r w:rsidRPr="000E0085">
              <w:rPr>
                <w:lang w:val="en-GB"/>
              </w:rPr>
              <w:t>Rare</w:t>
            </w:r>
          </w:p>
        </w:tc>
        <w:tc>
          <w:tcPr>
            <w:tcW w:w="4695" w:type="dxa"/>
            <w:tcBorders>
              <w:left w:val="single" w:sz="4" w:space="0" w:color="auto"/>
              <w:bottom w:val="single" w:sz="4" w:space="0" w:color="auto"/>
              <w:right w:val="single" w:sz="4" w:space="0" w:color="auto"/>
            </w:tcBorders>
          </w:tcPr>
          <w:p w14:paraId="17BE8AD4" w14:textId="77777777" w:rsidR="00B633E5" w:rsidRPr="000E0085" w:rsidRDefault="00637923" w:rsidP="002D3EE2">
            <w:pPr>
              <w:rPr>
                <w:lang w:val="en-GB"/>
              </w:rPr>
            </w:pPr>
            <w:r w:rsidRPr="000E0085">
              <w:rPr>
                <w:lang w:val="en-GB"/>
              </w:rPr>
              <w:t>L</w:t>
            </w:r>
            <w:r w:rsidR="00B633E5" w:rsidRPr="000E0085">
              <w:rPr>
                <w:lang w:val="en-GB"/>
              </w:rPr>
              <w:t>upus</w:t>
            </w:r>
            <w:r w:rsidR="003130B5">
              <w:rPr>
                <w:lang w:val="en-GB"/>
              </w:rPr>
              <w:noBreakHyphen/>
            </w:r>
            <w:r w:rsidR="00B633E5" w:rsidRPr="000E0085">
              <w:rPr>
                <w:lang w:val="en-GB"/>
              </w:rPr>
              <w:t>like syndrome</w:t>
            </w:r>
            <w:r w:rsidR="00B633E5" w:rsidRPr="000E0085">
              <w:rPr>
                <w:vertAlign w:val="superscript"/>
                <w:lang w:val="en-GB"/>
              </w:rPr>
              <w:t>1</w:t>
            </w:r>
          </w:p>
          <w:p w14:paraId="03E09A58" w14:textId="77777777" w:rsidR="00B633E5" w:rsidRPr="000E0085" w:rsidRDefault="00B633E5" w:rsidP="002D3EE2">
            <w:pPr>
              <w:rPr>
                <w:lang w:val="en-GB"/>
              </w:rPr>
            </w:pPr>
          </w:p>
        </w:tc>
      </w:tr>
      <w:tr w:rsidR="00B633E5" w:rsidRPr="000E0085" w14:paraId="51EA61E5" w14:textId="77777777" w:rsidTr="007314F6">
        <w:trPr>
          <w:cantSplit/>
        </w:trPr>
        <w:tc>
          <w:tcPr>
            <w:tcW w:w="2749" w:type="dxa"/>
            <w:vMerge w:val="restart"/>
            <w:tcBorders>
              <w:top w:val="single" w:sz="4" w:space="0" w:color="auto"/>
              <w:left w:val="single" w:sz="4" w:space="0" w:color="auto"/>
              <w:right w:val="single" w:sz="4" w:space="0" w:color="auto"/>
            </w:tcBorders>
            <w:hideMark/>
          </w:tcPr>
          <w:p w14:paraId="10B20C07" w14:textId="77777777" w:rsidR="00B633E5" w:rsidRPr="000E0085" w:rsidRDefault="00B633E5" w:rsidP="002D3EE2">
            <w:pPr>
              <w:rPr>
                <w:lang w:val="en-GB"/>
              </w:rPr>
            </w:pPr>
            <w:r w:rsidRPr="000E0085">
              <w:rPr>
                <w:lang w:val="en-GB"/>
              </w:rPr>
              <w:t>Renal and urinary disorders</w:t>
            </w:r>
          </w:p>
        </w:tc>
        <w:tc>
          <w:tcPr>
            <w:tcW w:w="1859" w:type="dxa"/>
            <w:tcBorders>
              <w:top w:val="single" w:sz="4" w:space="0" w:color="auto"/>
              <w:left w:val="single" w:sz="4" w:space="0" w:color="auto"/>
              <w:right w:val="single" w:sz="4" w:space="0" w:color="auto"/>
            </w:tcBorders>
          </w:tcPr>
          <w:p w14:paraId="19840FA9" w14:textId="77777777" w:rsidR="00B633E5" w:rsidRPr="000E0085" w:rsidRDefault="00B633E5" w:rsidP="002D3EE2">
            <w:pPr>
              <w:rPr>
                <w:lang w:val="en-GB"/>
              </w:rPr>
            </w:pPr>
            <w:r w:rsidRPr="000E0085">
              <w:rPr>
                <w:lang w:val="en-GB"/>
              </w:rPr>
              <w:t>Common</w:t>
            </w:r>
          </w:p>
        </w:tc>
        <w:tc>
          <w:tcPr>
            <w:tcW w:w="4695" w:type="dxa"/>
            <w:tcBorders>
              <w:top w:val="single" w:sz="4" w:space="0" w:color="auto"/>
              <w:left w:val="single" w:sz="4" w:space="0" w:color="auto"/>
              <w:bottom w:val="single" w:sz="4" w:space="0" w:color="auto"/>
              <w:right w:val="single" w:sz="4" w:space="0" w:color="auto"/>
            </w:tcBorders>
          </w:tcPr>
          <w:p w14:paraId="7A5972D3" w14:textId="77777777" w:rsidR="00B633E5" w:rsidRPr="000E0085" w:rsidRDefault="00637923" w:rsidP="002D3EE2">
            <w:pPr>
              <w:rPr>
                <w:lang w:val="en-GB"/>
              </w:rPr>
            </w:pPr>
            <w:r w:rsidRPr="000E0085">
              <w:rPr>
                <w:lang w:val="en-GB"/>
              </w:rPr>
              <w:t>R</w:t>
            </w:r>
            <w:r w:rsidR="00B633E5" w:rsidRPr="000E0085">
              <w:rPr>
                <w:lang w:val="en-GB"/>
              </w:rPr>
              <w:t>enal impairment,</w:t>
            </w:r>
          </w:p>
          <w:p w14:paraId="5496FDD7" w14:textId="77777777" w:rsidR="00B633E5" w:rsidRPr="000E0085" w:rsidRDefault="00B633E5" w:rsidP="002D3EE2">
            <w:pPr>
              <w:rPr>
                <w:lang w:val="en-GB"/>
              </w:rPr>
            </w:pPr>
            <w:r w:rsidRPr="000E0085">
              <w:rPr>
                <w:lang w:val="en-GB"/>
              </w:rPr>
              <w:t>haematuria</w:t>
            </w:r>
          </w:p>
          <w:p w14:paraId="3F94FE3E" w14:textId="77777777" w:rsidR="00CA2D0E" w:rsidRPr="000E0085" w:rsidRDefault="00CA2D0E" w:rsidP="002D3EE2">
            <w:pPr>
              <w:rPr>
                <w:lang w:val="en-GB"/>
              </w:rPr>
            </w:pPr>
          </w:p>
        </w:tc>
      </w:tr>
      <w:tr w:rsidR="00B633E5" w:rsidRPr="000E0085" w14:paraId="4C8F30AD" w14:textId="77777777" w:rsidTr="007314F6">
        <w:trPr>
          <w:cantSplit/>
        </w:trPr>
        <w:tc>
          <w:tcPr>
            <w:tcW w:w="2749" w:type="dxa"/>
            <w:vMerge/>
            <w:tcBorders>
              <w:left w:val="single" w:sz="4" w:space="0" w:color="auto"/>
              <w:bottom w:val="single" w:sz="4" w:space="0" w:color="auto"/>
              <w:right w:val="single" w:sz="4" w:space="0" w:color="auto"/>
            </w:tcBorders>
          </w:tcPr>
          <w:p w14:paraId="27BA7213" w14:textId="77777777" w:rsidR="00B633E5" w:rsidRPr="000E0085" w:rsidRDefault="00B633E5" w:rsidP="002D3EE2">
            <w:pPr>
              <w:rPr>
                <w:lang w:val="en-GB"/>
              </w:rPr>
            </w:pPr>
          </w:p>
        </w:tc>
        <w:tc>
          <w:tcPr>
            <w:tcW w:w="1859" w:type="dxa"/>
            <w:tcBorders>
              <w:left w:val="single" w:sz="4" w:space="0" w:color="auto"/>
              <w:bottom w:val="single" w:sz="4" w:space="0" w:color="auto"/>
              <w:right w:val="single" w:sz="4" w:space="0" w:color="auto"/>
            </w:tcBorders>
          </w:tcPr>
          <w:p w14:paraId="36B6FB40" w14:textId="77777777" w:rsidR="00B633E5" w:rsidRPr="000E0085" w:rsidRDefault="00B633E5" w:rsidP="002D3EE2">
            <w:pPr>
              <w:rPr>
                <w:lang w:val="en-GB"/>
              </w:rPr>
            </w:pPr>
            <w:r w:rsidRPr="000E0085">
              <w:rPr>
                <w:lang w:val="en-GB"/>
              </w:rPr>
              <w:t>Uncommon</w:t>
            </w:r>
          </w:p>
          <w:p w14:paraId="24D19082" w14:textId="77777777" w:rsidR="00B633E5" w:rsidRPr="000E0085" w:rsidRDefault="00B633E5" w:rsidP="002D3EE2">
            <w:pPr>
              <w:rPr>
                <w:lang w:val="en-GB"/>
              </w:rPr>
            </w:pPr>
          </w:p>
        </w:tc>
        <w:tc>
          <w:tcPr>
            <w:tcW w:w="4695" w:type="dxa"/>
            <w:tcBorders>
              <w:top w:val="single" w:sz="4" w:space="0" w:color="auto"/>
              <w:left w:val="single" w:sz="4" w:space="0" w:color="auto"/>
              <w:bottom w:val="single" w:sz="4" w:space="0" w:color="auto"/>
              <w:right w:val="single" w:sz="4" w:space="0" w:color="auto"/>
            </w:tcBorders>
          </w:tcPr>
          <w:p w14:paraId="16A17EEE" w14:textId="77777777" w:rsidR="00B633E5" w:rsidRPr="000E0085" w:rsidRDefault="00637923" w:rsidP="002D3EE2">
            <w:pPr>
              <w:rPr>
                <w:lang w:val="en-GB"/>
              </w:rPr>
            </w:pPr>
            <w:r w:rsidRPr="000E0085">
              <w:rPr>
                <w:lang w:val="en-GB"/>
              </w:rPr>
              <w:t>N</w:t>
            </w:r>
            <w:r w:rsidR="00B633E5" w:rsidRPr="000E0085">
              <w:rPr>
                <w:lang w:val="en-GB"/>
              </w:rPr>
              <w:t>octuria</w:t>
            </w:r>
          </w:p>
        </w:tc>
      </w:tr>
      <w:tr w:rsidR="00C46587" w:rsidRPr="000E0085" w14:paraId="15753A5E" w14:textId="77777777" w:rsidTr="007314F6">
        <w:trPr>
          <w:cantSplit/>
        </w:trPr>
        <w:tc>
          <w:tcPr>
            <w:tcW w:w="2749" w:type="dxa"/>
            <w:tcBorders>
              <w:top w:val="single" w:sz="4" w:space="0" w:color="auto"/>
              <w:left w:val="single" w:sz="4" w:space="0" w:color="auto"/>
              <w:bottom w:val="single" w:sz="4" w:space="0" w:color="auto"/>
              <w:right w:val="single" w:sz="4" w:space="0" w:color="auto"/>
            </w:tcBorders>
            <w:hideMark/>
          </w:tcPr>
          <w:p w14:paraId="2C4B29E0" w14:textId="77777777" w:rsidR="00C46587" w:rsidRPr="000E0085" w:rsidRDefault="00C46587" w:rsidP="002D3EE2">
            <w:pPr>
              <w:rPr>
                <w:lang w:val="en-GB"/>
              </w:rPr>
            </w:pPr>
            <w:r w:rsidRPr="000E0085">
              <w:rPr>
                <w:lang w:val="en-GB"/>
              </w:rPr>
              <w:t>Reproductive system and breast disorders</w:t>
            </w:r>
          </w:p>
        </w:tc>
        <w:tc>
          <w:tcPr>
            <w:tcW w:w="1859" w:type="dxa"/>
            <w:tcBorders>
              <w:top w:val="single" w:sz="4" w:space="0" w:color="auto"/>
              <w:left w:val="single" w:sz="4" w:space="0" w:color="auto"/>
              <w:bottom w:val="single" w:sz="4" w:space="0" w:color="auto"/>
              <w:right w:val="single" w:sz="4" w:space="0" w:color="auto"/>
            </w:tcBorders>
            <w:hideMark/>
          </w:tcPr>
          <w:p w14:paraId="5A9245B9" w14:textId="77777777" w:rsidR="00C46587" w:rsidRPr="000E0085" w:rsidRDefault="00C46587" w:rsidP="002D3EE2">
            <w:pPr>
              <w:rPr>
                <w:lang w:val="en-GB"/>
              </w:rPr>
            </w:pPr>
            <w:r w:rsidRPr="000E0085">
              <w:rPr>
                <w:lang w:val="en-GB"/>
              </w:rPr>
              <w:t>Uncommon</w:t>
            </w:r>
          </w:p>
        </w:tc>
        <w:tc>
          <w:tcPr>
            <w:tcW w:w="4695" w:type="dxa"/>
            <w:tcBorders>
              <w:top w:val="single" w:sz="4" w:space="0" w:color="auto"/>
              <w:left w:val="single" w:sz="4" w:space="0" w:color="auto"/>
              <w:bottom w:val="single" w:sz="4" w:space="0" w:color="auto"/>
              <w:right w:val="single" w:sz="4" w:space="0" w:color="auto"/>
            </w:tcBorders>
            <w:hideMark/>
          </w:tcPr>
          <w:p w14:paraId="3889B1C2" w14:textId="77777777" w:rsidR="00C46587" w:rsidRPr="000E0085" w:rsidRDefault="00637923" w:rsidP="002D3EE2">
            <w:pPr>
              <w:rPr>
                <w:lang w:val="en-GB"/>
              </w:rPr>
            </w:pPr>
            <w:r w:rsidRPr="000E0085">
              <w:rPr>
                <w:lang w:val="en-GB"/>
              </w:rPr>
              <w:t>E</w:t>
            </w:r>
            <w:r w:rsidR="00C46587" w:rsidRPr="000E0085">
              <w:rPr>
                <w:lang w:val="en-GB"/>
              </w:rPr>
              <w:t>rectile dysfunction</w:t>
            </w:r>
          </w:p>
        </w:tc>
      </w:tr>
      <w:tr w:rsidR="00B633E5" w:rsidRPr="000E0085" w14:paraId="110EF352" w14:textId="77777777" w:rsidTr="007314F6">
        <w:trPr>
          <w:cantSplit/>
        </w:trPr>
        <w:tc>
          <w:tcPr>
            <w:tcW w:w="2749" w:type="dxa"/>
            <w:vMerge w:val="restart"/>
            <w:tcBorders>
              <w:top w:val="single" w:sz="4" w:space="0" w:color="auto"/>
              <w:left w:val="single" w:sz="4" w:space="0" w:color="auto"/>
              <w:right w:val="single" w:sz="4" w:space="0" w:color="auto"/>
            </w:tcBorders>
            <w:hideMark/>
          </w:tcPr>
          <w:p w14:paraId="4D4CE849" w14:textId="77777777" w:rsidR="00B633E5" w:rsidRPr="000E0085" w:rsidRDefault="00B633E5" w:rsidP="002D3EE2">
            <w:pPr>
              <w:rPr>
                <w:lang w:val="en-GB"/>
              </w:rPr>
            </w:pPr>
            <w:r w:rsidRPr="000E0085">
              <w:rPr>
                <w:lang w:val="en-GB"/>
              </w:rPr>
              <w:t>General disorders and administration site conditions*</w:t>
            </w:r>
          </w:p>
        </w:tc>
        <w:tc>
          <w:tcPr>
            <w:tcW w:w="1859" w:type="dxa"/>
            <w:tcBorders>
              <w:top w:val="single" w:sz="4" w:space="0" w:color="auto"/>
              <w:left w:val="single" w:sz="4" w:space="0" w:color="auto"/>
              <w:right w:val="single" w:sz="4" w:space="0" w:color="auto"/>
            </w:tcBorders>
          </w:tcPr>
          <w:p w14:paraId="1A7824F2" w14:textId="77777777" w:rsidR="00B633E5" w:rsidRPr="000E0085" w:rsidRDefault="006E1391" w:rsidP="002D3EE2">
            <w:pPr>
              <w:rPr>
                <w:lang w:val="en-GB"/>
              </w:rPr>
            </w:pPr>
            <w:r w:rsidRPr="000E0085">
              <w:rPr>
                <w:lang w:val="en-GB"/>
              </w:rPr>
              <w:t>Very c</w:t>
            </w:r>
            <w:r w:rsidR="00B633E5" w:rsidRPr="000E0085">
              <w:rPr>
                <w:lang w:val="en-GB"/>
              </w:rPr>
              <w:t>ommon</w:t>
            </w:r>
          </w:p>
          <w:p w14:paraId="0E2E0506" w14:textId="77777777" w:rsidR="00B633E5" w:rsidRPr="000E0085" w:rsidRDefault="00B633E5" w:rsidP="002D3EE2">
            <w:pPr>
              <w:rPr>
                <w:lang w:val="en-GB"/>
              </w:rPr>
            </w:pPr>
          </w:p>
        </w:tc>
        <w:tc>
          <w:tcPr>
            <w:tcW w:w="4695" w:type="dxa"/>
            <w:tcBorders>
              <w:top w:val="single" w:sz="4" w:space="0" w:color="auto"/>
              <w:left w:val="single" w:sz="4" w:space="0" w:color="auto"/>
              <w:bottom w:val="single" w:sz="4" w:space="0" w:color="auto"/>
              <w:right w:val="single" w:sz="4" w:space="0" w:color="auto"/>
            </w:tcBorders>
          </w:tcPr>
          <w:p w14:paraId="168377FF" w14:textId="77777777" w:rsidR="00B633E5" w:rsidRPr="000E0085" w:rsidRDefault="00637923" w:rsidP="002D3EE2">
            <w:pPr>
              <w:rPr>
                <w:lang w:val="en-GB"/>
              </w:rPr>
            </w:pPr>
            <w:r w:rsidRPr="000E0085">
              <w:rPr>
                <w:lang w:val="en-GB"/>
              </w:rPr>
              <w:t>I</w:t>
            </w:r>
            <w:r w:rsidR="00B633E5" w:rsidRPr="000E0085">
              <w:rPr>
                <w:lang w:val="en-GB"/>
              </w:rPr>
              <w:t>njection site reaction (including injection site erythema)</w:t>
            </w:r>
          </w:p>
          <w:p w14:paraId="4C9F29AF" w14:textId="77777777" w:rsidR="00B633E5" w:rsidRPr="000E0085" w:rsidRDefault="00B633E5" w:rsidP="002D3EE2">
            <w:pPr>
              <w:rPr>
                <w:lang w:val="en-GB"/>
              </w:rPr>
            </w:pPr>
          </w:p>
        </w:tc>
      </w:tr>
      <w:tr w:rsidR="00B633E5" w:rsidRPr="000E0085" w14:paraId="07ADDD23" w14:textId="77777777" w:rsidTr="007314F6">
        <w:trPr>
          <w:cantSplit/>
        </w:trPr>
        <w:tc>
          <w:tcPr>
            <w:tcW w:w="2749" w:type="dxa"/>
            <w:vMerge/>
            <w:tcBorders>
              <w:left w:val="single" w:sz="4" w:space="0" w:color="auto"/>
              <w:right w:val="single" w:sz="4" w:space="0" w:color="auto"/>
            </w:tcBorders>
          </w:tcPr>
          <w:p w14:paraId="059954FA" w14:textId="77777777" w:rsidR="00B633E5" w:rsidRPr="000E0085" w:rsidRDefault="00B633E5" w:rsidP="002D3EE2">
            <w:pPr>
              <w:rPr>
                <w:lang w:val="en-GB"/>
              </w:rPr>
            </w:pPr>
          </w:p>
        </w:tc>
        <w:tc>
          <w:tcPr>
            <w:tcW w:w="1859" w:type="dxa"/>
            <w:tcBorders>
              <w:left w:val="single" w:sz="4" w:space="0" w:color="auto"/>
              <w:right w:val="single" w:sz="4" w:space="0" w:color="auto"/>
            </w:tcBorders>
          </w:tcPr>
          <w:p w14:paraId="665DB989" w14:textId="77777777" w:rsidR="00B633E5" w:rsidRPr="000E0085" w:rsidRDefault="00B633E5" w:rsidP="002D3EE2">
            <w:pPr>
              <w:rPr>
                <w:lang w:val="en-GB"/>
              </w:rPr>
            </w:pPr>
            <w:r w:rsidRPr="000E0085">
              <w:rPr>
                <w:lang w:val="en-GB"/>
              </w:rPr>
              <w:t>Common</w:t>
            </w:r>
          </w:p>
          <w:p w14:paraId="34A397E2" w14:textId="77777777" w:rsidR="00B633E5" w:rsidRPr="000E0085" w:rsidRDefault="00B633E5" w:rsidP="002D3EE2">
            <w:pPr>
              <w:rPr>
                <w:lang w:val="en-GB"/>
              </w:rPr>
            </w:pPr>
          </w:p>
        </w:tc>
        <w:tc>
          <w:tcPr>
            <w:tcW w:w="4695" w:type="dxa"/>
            <w:tcBorders>
              <w:top w:val="single" w:sz="4" w:space="0" w:color="auto"/>
              <w:left w:val="single" w:sz="4" w:space="0" w:color="auto"/>
              <w:bottom w:val="single" w:sz="4" w:space="0" w:color="auto"/>
              <w:right w:val="single" w:sz="4" w:space="0" w:color="auto"/>
            </w:tcBorders>
          </w:tcPr>
          <w:p w14:paraId="03068E26" w14:textId="77777777" w:rsidR="00B633E5" w:rsidRPr="000E0085" w:rsidRDefault="00637923" w:rsidP="002D3EE2">
            <w:pPr>
              <w:rPr>
                <w:lang w:val="en-GB"/>
              </w:rPr>
            </w:pPr>
            <w:r w:rsidRPr="000E0085">
              <w:rPr>
                <w:lang w:val="en-GB"/>
              </w:rPr>
              <w:t>C</w:t>
            </w:r>
            <w:r w:rsidR="00B633E5" w:rsidRPr="000E0085">
              <w:rPr>
                <w:lang w:val="en-GB"/>
              </w:rPr>
              <w:t>hest pain,</w:t>
            </w:r>
          </w:p>
          <w:p w14:paraId="2D880180" w14:textId="77777777" w:rsidR="00B633E5" w:rsidRPr="000E0085" w:rsidRDefault="00B633E5" w:rsidP="002D3EE2">
            <w:pPr>
              <w:rPr>
                <w:lang w:val="en-GB"/>
              </w:rPr>
            </w:pPr>
            <w:r w:rsidRPr="000E0085">
              <w:rPr>
                <w:lang w:val="en-GB"/>
              </w:rPr>
              <w:t>oedema,</w:t>
            </w:r>
          </w:p>
          <w:p w14:paraId="55AE6018" w14:textId="77777777" w:rsidR="00B633E5" w:rsidRPr="000E0085" w:rsidRDefault="00B633E5" w:rsidP="002D3EE2">
            <w:pPr>
              <w:rPr>
                <w:lang w:val="en-GB"/>
              </w:rPr>
            </w:pPr>
            <w:r w:rsidRPr="000E0085">
              <w:rPr>
                <w:lang w:val="en-GB"/>
              </w:rPr>
              <w:t>pyrexia</w:t>
            </w:r>
            <w:r w:rsidRPr="000E0085">
              <w:rPr>
                <w:vertAlign w:val="superscript"/>
                <w:lang w:val="en-GB"/>
              </w:rPr>
              <w:t>1</w:t>
            </w:r>
          </w:p>
          <w:p w14:paraId="1DA96C56" w14:textId="77777777" w:rsidR="00B633E5" w:rsidRPr="000E0085" w:rsidRDefault="00B633E5" w:rsidP="002D3EE2">
            <w:pPr>
              <w:rPr>
                <w:lang w:val="en-GB"/>
              </w:rPr>
            </w:pPr>
          </w:p>
        </w:tc>
      </w:tr>
      <w:tr w:rsidR="00B633E5" w:rsidRPr="000E0085" w14:paraId="609D7D58" w14:textId="77777777" w:rsidTr="007314F6">
        <w:trPr>
          <w:cantSplit/>
        </w:trPr>
        <w:tc>
          <w:tcPr>
            <w:tcW w:w="2749" w:type="dxa"/>
            <w:vMerge/>
            <w:tcBorders>
              <w:left w:val="single" w:sz="4" w:space="0" w:color="auto"/>
              <w:bottom w:val="single" w:sz="4" w:space="0" w:color="auto"/>
              <w:right w:val="single" w:sz="4" w:space="0" w:color="auto"/>
            </w:tcBorders>
          </w:tcPr>
          <w:p w14:paraId="34093C8A" w14:textId="77777777" w:rsidR="00B633E5" w:rsidRPr="000E0085" w:rsidRDefault="00B633E5" w:rsidP="002D3EE2">
            <w:pPr>
              <w:rPr>
                <w:lang w:val="en-GB"/>
              </w:rPr>
            </w:pPr>
          </w:p>
        </w:tc>
        <w:tc>
          <w:tcPr>
            <w:tcW w:w="1859" w:type="dxa"/>
            <w:tcBorders>
              <w:left w:val="single" w:sz="4" w:space="0" w:color="auto"/>
              <w:bottom w:val="single" w:sz="4" w:space="0" w:color="auto"/>
              <w:right w:val="single" w:sz="4" w:space="0" w:color="auto"/>
            </w:tcBorders>
          </w:tcPr>
          <w:p w14:paraId="61645625" w14:textId="77777777" w:rsidR="00B633E5" w:rsidRPr="000E0085" w:rsidRDefault="00B633E5" w:rsidP="002D3EE2">
            <w:pPr>
              <w:rPr>
                <w:lang w:val="en-GB"/>
              </w:rPr>
            </w:pPr>
            <w:r w:rsidRPr="000E0085">
              <w:rPr>
                <w:lang w:val="en-GB"/>
              </w:rPr>
              <w:t>Uncommon</w:t>
            </w:r>
          </w:p>
          <w:p w14:paraId="6149A560" w14:textId="77777777" w:rsidR="00B633E5" w:rsidRPr="000E0085" w:rsidRDefault="00B633E5" w:rsidP="002D3EE2">
            <w:pPr>
              <w:rPr>
                <w:lang w:val="en-GB"/>
              </w:rPr>
            </w:pPr>
          </w:p>
        </w:tc>
        <w:tc>
          <w:tcPr>
            <w:tcW w:w="4695" w:type="dxa"/>
            <w:tcBorders>
              <w:top w:val="single" w:sz="4" w:space="0" w:color="auto"/>
              <w:left w:val="single" w:sz="4" w:space="0" w:color="auto"/>
              <w:bottom w:val="single" w:sz="4" w:space="0" w:color="auto"/>
              <w:right w:val="single" w:sz="4" w:space="0" w:color="auto"/>
            </w:tcBorders>
          </w:tcPr>
          <w:p w14:paraId="615A4F35" w14:textId="77777777" w:rsidR="00B633E5" w:rsidRPr="000E0085" w:rsidRDefault="00637923" w:rsidP="002D3EE2">
            <w:pPr>
              <w:rPr>
                <w:lang w:val="en-GB"/>
              </w:rPr>
            </w:pPr>
            <w:r w:rsidRPr="000E0085">
              <w:rPr>
                <w:lang w:val="en-GB"/>
              </w:rPr>
              <w:t>I</w:t>
            </w:r>
            <w:r w:rsidR="00B633E5" w:rsidRPr="000E0085">
              <w:rPr>
                <w:lang w:val="en-GB"/>
              </w:rPr>
              <w:t>nflammation</w:t>
            </w:r>
          </w:p>
        </w:tc>
      </w:tr>
      <w:tr w:rsidR="00923432" w:rsidRPr="000E0085" w14:paraId="56282C38" w14:textId="77777777" w:rsidTr="007314F6">
        <w:trPr>
          <w:cantSplit/>
        </w:trPr>
        <w:tc>
          <w:tcPr>
            <w:tcW w:w="2749" w:type="dxa"/>
            <w:vMerge w:val="restart"/>
            <w:tcBorders>
              <w:top w:val="single" w:sz="4" w:space="0" w:color="auto"/>
              <w:left w:val="single" w:sz="4" w:space="0" w:color="auto"/>
              <w:right w:val="single" w:sz="4" w:space="0" w:color="auto"/>
            </w:tcBorders>
            <w:hideMark/>
          </w:tcPr>
          <w:p w14:paraId="14DE71B0" w14:textId="77777777" w:rsidR="00923432" w:rsidRPr="000E0085" w:rsidRDefault="00923432" w:rsidP="002D3EE2">
            <w:pPr>
              <w:rPr>
                <w:lang w:val="en-GB"/>
              </w:rPr>
            </w:pPr>
            <w:r w:rsidRPr="000E0085">
              <w:rPr>
                <w:lang w:val="en-GB"/>
              </w:rPr>
              <w:t>Investigations*</w:t>
            </w:r>
          </w:p>
        </w:tc>
        <w:tc>
          <w:tcPr>
            <w:tcW w:w="1859" w:type="dxa"/>
            <w:tcBorders>
              <w:top w:val="single" w:sz="4" w:space="0" w:color="auto"/>
              <w:left w:val="single" w:sz="4" w:space="0" w:color="auto"/>
              <w:bottom w:val="single" w:sz="4" w:space="0" w:color="auto"/>
              <w:right w:val="single" w:sz="4" w:space="0" w:color="auto"/>
            </w:tcBorders>
            <w:hideMark/>
          </w:tcPr>
          <w:p w14:paraId="34BC22D0" w14:textId="77777777" w:rsidR="00923432" w:rsidRPr="000E0085" w:rsidRDefault="00923432" w:rsidP="002D3EE2">
            <w:pPr>
              <w:rPr>
                <w:lang w:val="en-GB"/>
              </w:rPr>
            </w:pPr>
            <w:r w:rsidRPr="000E0085">
              <w:rPr>
                <w:lang w:val="en-GB"/>
              </w:rPr>
              <w:t>Common</w:t>
            </w:r>
          </w:p>
        </w:tc>
        <w:tc>
          <w:tcPr>
            <w:tcW w:w="4695" w:type="dxa"/>
            <w:tcBorders>
              <w:top w:val="single" w:sz="4" w:space="0" w:color="auto"/>
              <w:left w:val="single" w:sz="4" w:space="0" w:color="auto"/>
              <w:bottom w:val="single" w:sz="4" w:space="0" w:color="auto"/>
              <w:right w:val="single" w:sz="4" w:space="0" w:color="auto"/>
            </w:tcBorders>
            <w:hideMark/>
          </w:tcPr>
          <w:p w14:paraId="3090500B" w14:textId="77777777" w:rsidR="00923432" w:rsidRPr="000E0085" w:rsidRDefault="00923432" w:rsidP="002D3EE2">
            <w:pPr>
              <w:autoSpaceDE w:val="0"/>
              <w:autoSpaceDN w:val="0"/>
              <w:adjustRightInd w:val="0"/>
              <w:rPr>
                <w:lang w:val="en-GB"/>
              </w:rPr>
            </w:pPr>
            <w:r w:rsidRPr="000E0085">
              <w:rPr>
                <w:lang w:val="en-GB"/>
              </w:rPr>
              <w:t xml:space="preserve">Coagulation and bleeding disorders (including activated partial thromboplastin time prolonged), </w:t>
            </w:r>
          </w:p>
          <w:p w14:paraId="2B5B7E9A" w14:textId="77777777" w:rsidR="00923432" w:rsidRPr="000E0085" w:rsidRDefault="00923432" w:rsidP="002D3EE2">
            <w:pPr>
              <w:autoSpaceDE w:val="0"/>
              <w:autoSpaceDN w:val="0"/>
              <w:adjustRightInd w:val="0"/>
              <w:rPr>
                <w:lang w:val="en-GB"/>
              </w:rPr>
            </w:pPr>
            <w:r w:rsidRPr="000E0085">
              <w:rPr>
                <w:lang w:val="en-GB"/>
              </w:rPr>
              <w:t>autoantibody test positive (including double</w:t>
            </w:r>
            <w:r>
              <w:rPr>
                <w:lang w:val="en-GB"/>
              </w:rPr>
              <w:noBreakHyphen/>
            </w:r>
            <w:r w:rsidRPr="000E0085">
              <w:rPr>
                <w:lang w:val="en-GB"/>
              </w:rPr>
              <w:t xml:space="preserve">stranded DNA antibody), </w:t>
            </w:r>
          </w:p>
          <w:p w14:paraId="7014B428" w14:textId="77777777" w:rsidR="00923432" w:rsidRPr="000E0085" w:rsidRDefault="00923432" w:rsidP="002D3EE2">
            <w:pPr>
              <w:autoSpaceDE w:val="0"/>
              <w:autoSpaceDN w:val="0"/>
              <w:adjustRightInd w:val="0"/>
              <w:rPr>
                <w:lang w:val="en-GB"/>
              </w:rPr>
            </w:pPr>
            <w:r w:rsidRPr="000E0085">
              <w:rPr>
                <w:lang w:val="en-GB"/>
              </w:rPr>
              <w:t>blood lactate dehydrogenase increased</w:t>
            </w:r>
          </w:p>
          <w:p w14:paraId="6550570B" w14:textId="77777777" w:rsidR="00923432" w:rsidRPr="000E0085" w:rsidRDefault="00923432" w:rsidP="002D3EE2">
            <w:pPr>
              <w:autoSpaceDE w:val="0"/>
              <w:autoSpaceDN w:val="0"/>
              <w:adjustRightInd w:val="0"/>
              <w:rPr>
                <w:lang w:val="en-GB"/>
              </w:rPr>
            </w:pPr>
          </w:p>
        </w:tc>
      </w:tr>
      <w:tr w:rsidR="00923432" w:rsidRPr="000E0085" w14:paraId="71617F03" w14:textId="77777777" w:rsidTr="007314F6">
        <w:trPr>
          <w:cantSplit/>
        </w:trPr>
        <w:tc>
          <w:tcPr>
            <w:tcW w:w="2749" w:type="dxa"/>
            <w:vMerge/>
            <w:tcBorders>
              <w:left w:val="single" w:sz="4" w:space="0" w:color="auto"/>
              <w:bottom w:val="single" w:sz="4" w:space="0" w:color="auto"/>
              <w:right w:val="single" w:sz="4" w:space="0" w:color="auto"/>
            </w:tcBorders>
          </w:tcPr>
          <w:p w14:paraId="5E353769" w14:textId="77777777" w:rsidR="00923432" w:rsidRPr="000E0085" w:rsidRDefault="00923432" w:rsidP="002D3EE2">
            <w:pPr>
              <w:rPr>
                <w:lang w:val="en-GB"/>
              </w:rPr>
            </w:pPr>
          </w:p>
        </w:tc>
        <w:tc>
          <w:tcPr>
            <w:tcW w:w="1859" w:type="dxa"/>
            <w:tcBorders>
              <w:top w:val="single" w:sz="4" w:space="0" w:color="auto"/>
              <w:left w:val="single" w:sz="4" w:space="0" w:color="auto"/>
              <w:bottom w:val="single" w:sz="4" w:space="0" w:color="auto"/>
              <w:right w:val="single" w:sz="4" w:space="0" w:color="auto"/>
            </w:tcBorders>
          </w:tcPr>
          <w:p w14:paraId="3A9B9388" w14:textId="77777777" w:rsidR="00923432" w:rsidRPr="000E0085" w:rsidRDefault="00923432" w:rsidP="002D3EE2">
            <w:pPr>
              <w:rPr>
                <w:lang w:val="en-GB"/>
              </w:rPr>
            </w:pPr>
            <w:r>
              <w:rPr>
                <w:lang w:val="en-GB"/>
              </w:rPr>
              <w:t>Not known</w:t>
            </w:r>
          </w:p>
        </w:tc>
        <w:tc>
          <w:tcPr>
            <w:tcW w:w="4695" w:type="dxa"/>
            <w:tcBorders>
              <w:top w:val="single" w:sz="4" w:space="0" w:color="auto"/>
              <w:left w:val="single" w:sz="4" w:space="0" w:color="auto"/>
              <w:bottom w:val="single" w:sz="4" w:space="0" w:color="auto"/>
              <w:right w:val="single" w:sz="4" w:space="0" w:color="auto"/>
            </w:tcBorders>
          </w:tcPr>
          <w:p w14:paraId="7D77A0D1" w14:textId="77777777" w:rsidR="00923432" w:rsidRPr="000E0085" w:rsidRDefault="00923432" w:rsidP="002D3EE2">
            <w:pPr>
              <w:autoSpaceDE w:val="0"/>
              <w:autoSpaceDN w:val="0"/>
              <w:adjustRightInd w:val="0"/>
              <w:rPr>
                <w:lang w:val="en-GB"/>
              </w:rPr>
            </w:pPr>
            <w:r>
              <w:rPr>
                <w:lang w:val="en-GB"/>
              </w:rPr>
              <w:t xml:space="preserve">Weight </w:t>
            </w:r>
            <w:r w:rsidR="00F52931">
              <w:rPr>
                <w:lang w:val="en-GB"/>
              </w:rPr>
              <w:t>increased</w:t>
            </w:r>
            <w:r w:rsidRPr="00923432">
              <w:rPr>
                <w:vertAlign w:val="superscript"/>
                <w:lang w:val="en-GB"/>
              </w:rPr>
              <w:t>2</w:t>
            </w:r>
          </w:p>
        </w:tc>
      </w:tr>
      <w:tr w:rsidR="00C46587" w:rsidRPr="000E0085" w14:paraId="38113033" w14:textId="77777777" w:rsidTr="007314F6">
        <w:trPr>
          <w:cantSplit/>
        </w:trPr>
        <w:tc>
          <w:tcPr>
            <w:tcW w:w="2749" w:type="dxa"/>
            <w:tcBorders>
              <w:top w:val="single" w:sz="4" w:space="0" w:color="auto"/>
              <w:left w:val="single" w:sz="4" w:space="0" w:color="auto"/>
              <w:bottom w:val="single" w:sz="4" w:space="0" w:color="auto"/>
              <w:right w:val="single" w:sz="4" w:space="0" w:color="auto"/>
            </w:tcBorders>
            <w:hideMark/>
          </w:tcPr>
          <w:p w14:paraId="4452977E" w14:textId="77777777" w:rsidR="00C46587" w:rsidRPr="000E0085" w:rsidRDefault="00C46587" w:rsidP="002D3EE2">
            <w:pPr>
              <w:rPr>
                <w:lang w:val="en-GB"/>
              </w:rPr>
            </w:pPr>
            <w:r w:rsidRPr="000E0085">
              <w:rPr>
                <w:lang w:val="en-GB"/>
              </w:rPr>
              <w:t>Injury, poisoning and</w:t>
            </w:r>
            <w:r w:rsidR="00F21082" w:rsidRPr="000E0085">
              <w:rPr>
                <w:lang w:val="en-GB"/>
              </w:rPr>
              <w:t xml:space="preserve"> </w:t>
            </w:r>
            <w:r w:rsidRPr="000E0085">
              <w:rPr>
                <w:lang w:val="en-GB"/>
              </w:rPr>
              <w:t>procedural complications</w:t>
            </w:r>
          </w:p>
        </w:tc>
        <w:tc>
          <w:tcPr>
            <w:tcW w:w="1859" w:type="dxa"/>
            <w:tcBorders>
              <w:top w:val="single" w:sz="4" w:space="0" w:color="auto"/>
              <w:left w:val="single" w:sz="4" w:space="0" w:color="auto"/>
              <w:bottom w:val="single" w:sz="4" w:space="0" w:color="auto"/>
              <w:right w:val="single" w:sz="4" w:space="0" w:color="auto"/>
            </w:tcBorders>
            <w:hideMark/>
          </w:tcPr>
          <w:p w14:paraId="2F8A8AED" w14:textId="77777777" w:rsidR="00C46587" w:rsidRPr="000E0085" w:rsidRDefault="00C46587" w:rsidP="002D3EE2">
            <w:pPr>
              <w:rPr>
                <w:lang w:val="en-GB"/>
              </w:rPr>
            </w:pPr>
            <w:r w:rsidRPr="000E0085">
              <w:rPr>
                <w:lang w:val="en-GB"/>
              </w:rPr>
              <w:t>Common</w:t>
            </w:r>
          </w:p>
        </w:tc>
        <w:tc>
          <w:tcPr>
            <w:tcW w:w="4695" w:type="dxa"/>
            <w:tcBorders>
              <w:top w:val="single" w:sz="4" w:space="0" w:color="auto"/>
              <w:left w:val="single" w:sz="4" w:space="0" w:color="auto"/>
              <w:bottom w:val="single" w:sz="4" w:space="0" w:color="auto"/>
              <w:right w:val="single" w:sz="4" w:space="0" w:color="auto"/>
            </w:tcBorders>
            <w:hideMark/>
          </w:tcPr>
          <w:p w14:paraId="71006AE1" w14:textId="77777777" w:rsidR="00C46587" w:rsidRPr="000E0085" w:rsidRDefault="00637923" w:rsidP="002D3EE2">
            <w:pPr>
              <w:rPr>
                <w:lang w:val="en-GB"/>
              </w:rPr>
            </w:pPr>
            <w:r w:rsidRPr="000E0085">
              <w:rPr>
                <w:lang w:val="en-GB"/>
              </w:rPr>
              <w:t>I</w:t>
            </w:r>
            <w:r w:rsidR="00C46587" w:rsidRPr="000E0085">
              <w:rPr>
                <w:lang w:val="en-GB"/>
              </w:rPr>
              <w:t>mpaired healing</w:t>
            </w:r>
          </w:p>
        </w:tc>
      </w:tr>
      <w:tr w:rsidR="00C46587" w:rsidRPr="000E0085" w14:paraId="415C89A7" w14:textId="77777777" w:rsidTr="0095181C">
        <w:trPr>
          <w:cantSplit/>
        </w:trPr>
        <w:tc>
          <w:tcPr>
            <w:tcW w:w="0" w:type="auto"/>
            <w:gridSpan w:val="3"/>
            <w:tcBorders>
              <w:top w:val="single" w:sz="4" w:space="0" w:color="auto"/>
              <w:left w:val="nil"/>
              <w:bottom w:val="nil"/>
              <w:right w:val="nil"/>
            </w:tcBorders>
            <w:hideMark/>
          </w:tcPr>
          <w:p w14:paraId="0672F51D" w14:textId="77777777" w:rsidR="00C46587" w:rsidRPr="000E0085" w:rsidRDefault="00C46587" w:rsidP="002D3EE2">
            <w:pPr>
              <w:tabs>
                <w:tab w:val="left" w:pos="360"/>
              </w:tabs>
              <w:rPr>
                <w:sz w:val="20"/>
                <w:lang w:val="en-GB"/>
              </w:rPr>
            </w:pPr>
            <w:r w:rsidRPr="000E0085">
              <w:rPr>
                <w:sz w:val="20"/>
                <w:lang w:val="en-GB"/>
              </w:rPr>
              <w:t>*</w:t>
            </w:r>
            <w:r w:rsidRPr="000E0085">
              <w:rPr>
                <w:sz w:val="20"/>
                <w:lang w:val="en-GB"/>
              </w:rPr>
              <w:tab/>
              <w:t>further information is found elsewhere in sections</w:t>
            </w:r>
            <w:r w:rsidR="00037CC8">
              <w:rPr>
                <w:sz w:val="20"/>
                <w:lang w:val="en-GB"/>
              </w:rPr>
              <w:t> </w:t>
            </w:r>
            <w:r w:rsidRPr="000E0085">
              <w:rPr>
                <w:sz w:val="20"/>
                <w:lang w:val="en-GB"/>
              </w:rPr>
              <w:t>4.3, 4.4 and 4.8</w:t>
            </w:r>
          </w:p>
          <w:p w14:paraId="0332122F" w14:textId="77777777" w:rsidR="00C46587" w:rsidRPr="000E0085" w:rsidRDefault="00C46587" w:rsidP="002D3EE2">
            <w:pPr>
              <w:tabs>
                <w:tab w:val="left" w:pos="360"/>
              </w:tabs>
              <w:rPr>
                <w:sz w:val="20"/>
                <w:lang w:val="en-GB"/>
              </w:rPr>
            </w:pPr>
            <w:r w:rsidRPr="000E0085">
              <w:rPr>
                <w:sz w:val="20"/>
                <w:lang w:val="en-GB"/>
              </w:rPr>
              <w:t xml:space="preserve">** </w:t>
            </w:r>
            <w:r w:rsidRPr="000E0085">
              <w:rPr>
                <w:sz w:val="20"/>
                <w:lang w:val="en-GB"/>
              </w:rPr>
              <w:tab/>
              <w:t>including open</w:t>
            </w:r>
            <w:r w:rsidR="00A33CCC">
              <w:rPr>
                <w:sz w:val="20"/>
                <w:lang w:val="en-GB"/>
              </w:rPr>
              <w:noBreakHyphen/>
            </w:r>
            <w:r w:rsidRPr="000E0085">
              <w:rPr>
                <w:sz w:val="20"/>
                <w:lang w:val="en-GB"/>
              </w:rPr>
              <w:t>label extension studies</w:t>
            </w:r>
          </w:p>
          <w:p w14:paraId="32F054D7" w14:textId="77777777" w:rsidR="00C46587" w:rsidRDefault="00C46587" w:rsidP="002D3EE2">
            <w:pPr>
              <w:tabs>
                <w:tab w:val="left" w:pos="360"/>
              </w:tabs>
              <w:rPr>
                <w:sz w:val="20"/>
                <w:lang w:val="en-GB"/>
              </w:rPr>
            </w:pPr>
            <w:r w:rsidRPr="000E0085">
              <w:rPr>
                <w:sz w:val="20"/>
                <w:vertAlign w:val="superscript"/>
                <w:lang w:val="en-GB"/>
              </w:rPr>
              <w:t>1</w:t>
            </w:r>
            <w:r w:rsidRPr="000E0085">
              <w:rPr>
                <w:sz w:val="20"/>
                <w:lang w:val="en-GB"/>
              </w:rPr>
              <w:tab/>
              <w:t xml:space="preserve">including spontaneous reporting data </w:t>
            </w:r>
          </w:p>
          <w:p w14:paraId="48F385B0" w14:textId="77777777" w:rsidR="00923432" w:rsidRPr="000E0085" w:rsidRDefault="00923432" w:rsidP="00F811C1">
            <w:pPr>
              <w:tabs>
                <w:tab w:val="left" w:pos="360"/>
              </w:tabs>
              <w:ind w:left="360" w:hanging="360"/>
              <w:rPr>
                <w:sz w:val="20"/>
                <w:lang w:val="en-GB"/>
              </w:rPr>
            </w:pPr>
            <w:r w:rsidRPr="00AB7F8E">
              <w:rPr>
                <w:sz w:val="20"/>
                <w:szCs w:val="20"/>
                <w:vertAlign w:val="superscript"/>
                <w:lang w:val="en-GB"/>
              </w:rPr>
              <w:t>2</w:t>
            </w:r>
            <w:r w:rsidRPr="00507172">
              <w:rPr>
                <w:sz w:val="20"/>
                <w:szCs w:val="20"/>
                <w:lang w:val="en-GB"/>
              </w:rPr>
              <w:t xml:space="preserve"> </w:t>
            </w:r>
            <w:r w:rsidRPr="00507172">
              <w:rPr>
                <w:sz w:val="20"/>
                <w:szCs w:val="20"/>
                <w:lang w:val="en-GB"/>
              </w:rPr>
              <w:tab/>
            </w:r>
            <w:r w:rsidRPr="00A907DC">
              <w:rPr>
                <w:sz w:val="20"/>
                <w:szCs w:val="20"/>
              </w:rPr>
              <w:t>The mean weight change from baseline for adalimumab ranged from 0.3 kg to 1.0 kg across adult indications compared to (minus) -0.4 kg to 0.4 kg for placebo over a treatment period of 4</w:t>
            </w:r>
            <w:r w:rsidRPr="00A907DC">
              <w:rPr>
                <w:sz w:val="20"/>
                <w:szCs w:val="20"/>
                <w:lang w:val="en-GB"/>
              </w:rPr>
              <w:noBreakHyphen/>
            </w:r>
            <w:r w:rsidRPr="00A907DC">
              <w:rPr>
                <w:sz w:val="20"/>
                <w:szCs w:val="20"/>
              </w:rPr>
              <w:t>6 months. Weight increase of 5</w:t>
            </w:r>
            <w:r w:rsidRPr="00A907DC">
              <w:rPr>
                <w:sz w:val="20"/>
                <w:szCs w:val="20"/>
                <w:lang w:val="en-GB"/>
              </w:rPr>
              <w:noBreakHyphen/>
            </w:r>
            <w:r w:rsidRPr="00A907DC">
              <w:rPr>
                <w:sz w:val="20"/>
                <w:szCs w:val="20"/>
              </w:rPr>
              <w:t>6 kg has also been observed in long-term extension studies with mean exposures of approximately 1</w:t>
            </w:r>
            <w:r w:rsidRPr="00A907DC">
              <w:rPr>
                <w:sz w:val="20"/>
                <w:szCs w:val="20"/>
                <w:lang w:val="en-GB"/>
              </w:rPr>
              <w:noBreakHyphen/>
            </w:r>
            <w:r w:rsidRPr="00A907DC">
              <w:rPr>
                <w:sz w:val="20"/>
                <w:szCs w:val="20"/>
              </w:rPr>
              <w:t xml:space="preserve">2 years without control group, particularly in patients with Crohn’s disease and </w:t>
            </w:r>
            <w:r>
              <w:rPr>
                <w:sz w:val="20"/>
                <w:szCs w:val="20"/>
              </w:rPr>
              <w:t>u</w:t>
            </w:r>
            <w:r w:rsidRPr="00A907DC">
              <w:rPr>
                <w:sz w:val="20"/>
                <w:szCs w:val="20"/>
              </w:rPr>
              <w:t>lcerative colitis. The mechanism behind this effect is unclear but could be associated with the anti-inflammatory effect of adalimumab.</w:t>
            </w:r>
          </w:p>
        </w:tc>
      </w:tr>
    </w:tbl>
    <w:p w14:paraId="1619A7E8" w14:textId="77777777" w:rsidR="00C46587" w:rsidRPr="000E0085" w:rsidRDefault="00C46587" w:rsidP="00982118">
      <w:pPr>
        <w:rPr>
          <w:lang w:val="en-GB"/>
        </w:rPr>
      </w:pPr>
    </w:p>
    <w:p w14:paraId="714B39C2" w14:textId="77777777" w:rsidR="00637923" w:rsidRPr="000E0085" w:rsidRDefault="00637923" w:rsidP="00982118">
      <w:pPr>
        <w:keepNext/>
        <w:rPr>
          <w:u w:val="single"/>
          <w:lang w:val="en-GB"/>
        </w:rPr>
      </w:pPr>
      <w:r w:rsidRPr="000E0085">
        <w:rPr>
          <w:u w:val="single"/>
          <w:lang w:val="en-GB"/>
        </w:rPr>
        <w:t>Hidradenitis suppurativa</w:t>
      </w:r>
    </w:p>
    <w:p w14:paraId="6DF3B671" w14:textId="77777777" w:rsidR="00637923" w:rsidRPr="000E0085" w:rsidRDefault="00637923" w:rsidP="00982118">
      <w:pPr>
        <w:keepNext/>
        <w:rPr>
          <w:lang w:val="en-GB"/>
        </w:rPr>
      </w:pPr>
    </w:p>
    <w:p w14:paraId="39AB0DB4" w14:textId="77777777" w:rsidR="00637923" w:rsidRPr="000E0085" w:rsidRDefault="00637923" w:rsidP="00982118">
      <w:pPr>
        <w:rPr>
          <w:lang w:val="en-GB"/>
        </w:rPr>
      </w:pPr>
      <w:r w:rsidRPr="000E0085">
        <w:rPr>
          <w:lang w:val="en-GB"/>
        </w:rPr>
        <w:t xml:space="preserve">The safety profile for patients with HS treated with </w:t>
      </w:r>
      <w:r w:rsidR="0016315F" w:rsidRPr="000E0085">
        <w:rPr>
          <w:lang w:val="en-GB"/>
        </w:rPr>
        <w:t>adalimumab</w:t>
      </w:r>
      <w:r w:rsidRPr="000E0085">
        <w:rPr>
          <w:lang w:val="en-GB"/>
        </w:rPr>
        <w:t xml:space="preserve"> weekly was consistent with the known safety profile of </w:t>
      </w:r>
      <w:r w:rsidR="0016315F" w:rsidRPr="000E0085">
        <w:rPr>
          <w:lang w:val="en-GB"/>
        </w:rPr>
        <w:t>adalimumab</w:t>
      </w:r>
      <w:r w:rsidRPr="000E0085">
        <w:rPr>
          <w:lang w:val="en-GB"/>
        </w:rPr>
        <w:t>.</w:t>
      </w:r>
    </w:p>
    <w:p w14:paraId="72398795" w14:textId="77777777" w:rsidR="00637923" w:rsidRPr="000E0085" w:rsidRDefault="00637923" w:rsidP="00982118">
      <w:pPr>
        <w:rPr>
          <w:lang w:val="en-GB"/>
        </w:rPr>
      </w:pPr>
    </w:p>
    <w:p w14:paraId="24134D20" w14:textId="77777777" w:rsidR="00637923" w:rsidRPr="000E0085" w:rsidRDefault="00637923" w:rsidP="00982118">
      <w:pPr>
        <w:keepNext/>
        <w:rPr>
          <w:u w:val="single"/>
          <w:lang w:val="en-GB"/>
        </w:rPr>
      </w:pPr>
      <w:r w:rsidRPr="000E0085">
        <w:rPr>
          <w:u w:val="single"/>
          <w:lang w:val="en-GB"/>
        </w:rPr>
        <w:t>Uveitis</w:t>
      </w:r>
    </w:p>
    <w:p w14:paraId="138290FB" w14:textId="77777777" w:rsidR="00637923" w:rsidRPr="000E0085" w:rsidRDefault="00637923" w:rsidP="00982118">
      <w:pPr>
        <w:keepNext/>
        <w:rPr>
          <w:highlight w:val="green"/>
          <w:lang w:val="en-GB"/>
        </w:rPr>
      </w:pPr>
    </w:p>
    <w:p w14:paraId="1300A42F" w14:textId="77777777" w:rsidR="00637923" w:rsidRPr="000E0085" w:rsidRDefault="00383587" w:rsidP="00982118">
      <w:pPr>
        <w:rPr>
          <w:lang w:val="en-GB"/>
        </w:rPr>
      </w:pPr>
      <w:r w:rsidRPr="000E0085">
        <w:rPr>
          <w:lang w:val="en-GB"/>
        </w:rPr>
        <w:t xml:space="preserve">The safety profile for patients with uveitis treated with </w:t>
      </w:r>
      <w:r w:rsidR="0016315F" w:rsidRPr="000E0085">
        <w:rPr>
          <w:lang w:val="en-GB"/>
        </w:rPr>
        <w:t>adalimumab</w:t>
      </w:r>
      <w:r w:rsidRPr="000E0085">
        <w:rPr>
          <w:lang w:val="en-GB"/>
        </w:rPr>
        <w:t xml:space="preserve"> every other week was consistent with the known safety profile of </w:t>
      </w:r>
      <w:r w:rsidR="0016315F" w:rsidRPr="000E0085">
        <w:rPr>
          <w:lang w:val="en-GB"/>
        </w:rPr>
        <w:t>adalimumab</w:t>
      </w:r>
      <w:r w:rsidRPr="000E0085">
        <w:rPr>
          <w:lang w:val="en-GB"/>
        </w:rPr>
        <w:t>.</w:t>
      </w:r>
    </w:p>
    <w:p w14:paraId="1AA75EFE" w14:textId="77777777" w:rsidR="00383587" w:rsidRPr="000E0085" w:rsidRDefault="00383587" w:rsidP="00982118">
      <w:pPr>
        <w:rPr>
          <w:lang w:val="en-GB"/>
        </w:rPr>
      </w:pPr>
    </w:p>
    <w:p w14:paraId="21F3E76E" w14:textId="77777777" w:rsidR="00C46587" w:rsidRPr="000E0085" w:rsidRDefault="00C46587" w:rsidP="00982118">
      <w:pPr>
        <w:keepNext/>
        <w:rPr>
          <w:u w:val="single"/>
          <w:lang w:val="en-GB"/>
        </w:rPr>
      </w:pPr>
      <w:r w:rsidRPr="000E0085">
        <w:rPr>
          <w:u w:val="single"/>
          <w:lang w:val="en-GB"/>
        </w:rPr>
        <w:t>Description of selected adverse reactions</w:t>
      </w:r>
    </w:p>
    <w:p w14:paraId="2502206F" w14:textId="77777777" w:rsidR="00C46587" w:rsidRPr="000E0085" w:rsidRDefault="00C46587" w:rsidP="00982118">
      <w:pPr>
        <w:keepNext/>
        <w:rPr>
          <w:lang w:val="en-GB"/>
        </w:rPr>
      </w:pPr>
    </w:p>
    <w:p w14:paraId="5DA30203" w14:textId="77777777" w:rsidR="00C46587" w:rsidRPr="000E0085" w:rsidRDefault="00C46587" w:rsidP="00982118">
      <w:pPr>
        <w:keepNext/>
        <w:rPr>
          <w:i/>
          <w:lang w:val="en-GB"/>
        </w:rPr>
      </w:pPr>
      <w:r w:rsidRPr="000E0085">
        <w:rPr>
          <w:i/>
          <w:lang w:val="en-GB"/>
        </w:rPr>
        <w:t>Injection site reactions</w:t>
      </w:r>
    </w:p>
    <w:p w14:paraId="51911610" w14:textId="77777777" w:rsidR="00C46587" w:rsidRPr="000E0085" w:rsidRDefault="00C46587" w:rsidP="00982118">
      <w:pPr>
        <w:keepNext/>
        <w:rPr>
          <w:lang w:val="en-GB"/>
        </w:rPr>
      </w:pPr>
    </w:p>
    <w:p w14:paraId="46085002" w14:textId="77777777" w:rsidR="00C46587" w:rsidRPr="000E0085" w:rsidRDefault="00C46587" w:rsidP="00982118">
      <w:pPr>
        <w:rPr>
          <w:lang w:val="en-GB"/>
        </w:rPr>
      </w:pPr>
      <w:r w:rsidRPr="000E0085">
        <w:rPr>
          <w:lang w:val="en-GB"/>
        </w:rPr>
        <w:t xml:space="preserve">In the pivotal controlled trials in adults and children, 12.9% of patients treated with </w:t>
      </w:r>
      <w:r w:rsidR="00C93D5F" w:rsidRPr="000E0085">
        <w:rPr>
          <w:lang w:val="en-GB"/>
        </w:rPr>
        <w:t>a</w:t>
      </w:r>
      <w:r w:rsidR="005A4709" w:rsidRPr="000E0085">
        <w:rPr>
          <w:lang w:val="en-GB"/>
        </w:rPr>
        <w:t>dalimumab</w:t>
      </w:r>
      <w:r w:rsidRPr="000E0085">
        <w:rPr>
          <w:lang w:val="en-GB"/>
        </w:rPr>
        <w:t xml:space="preserve"> developed injection site reactions (erythema and/or itching, haemorrhage, pain or swelling), compared to 7.2% of patients receiving placebo or active control. Injection site reactions generally did not necessitate discontinuation of the medicinal product.</w:t>
      </w:r>
    </w:p>
    <w:p w14:paraId="47F241A8" w14:textId="77777777" w:rsidR="00C46587" w:rsidRPr="000E0085" w:rsidRDefault="00C46587" w:rsidP="00982118">
      <w:pPr>
        <w:rPr>
          <w:lang w:val="en-GB"/>
        </w:rPr>
      </w:pPr>
    </w:p>
    <w:p w14:paraId="33CD9735" w14:textId="77777777" w:rsidR="00C46587" w:rsidRPr="000E0085" w:rsidRDefault="00C46587" w:rsidP="00982118">
      <w:pPr>
        <w:keepNext/>
        <w:rPr>
          <w:i/>
          <w:lang w:val="en-GB"/>
        </w:rPr>
      </w:pPr>
      <w:r w:rsidRPr="000E0085">
        <w:rPr>
          <w:i/>
          <w:lang w:val="en-GB"/>
        </w:rPr>
        <w:t xml:space="preserve">Infections </w:t>
      </w:r>
    </w:p>
    <w:p w14:paraId="712EA989" w14:textId="77777777" w:rsidR="00C46587" w:rsidRPr="000E0085" w:rsidRDefault="00C46587" w:rsidP="00982118">
      <w:pPr>
        <w:keepNext/>
        <w:rPr>
          <w:i/>
          <w:lang w:val="en-GB"/>
        </w:rPr>
      </w:pPr>
    </w:p>
    <w:p w14:paraId="262AF272" w14:textId="77777777" w:rsidR="00C46587" w:rsidRPr="000E0085" w:rsidRDefault="00C46587" w:rsidP="00982118">
      <w:pPr>
        <w:rPr>
          <w:lang w:val="en-GB"/>
        </w:rPr>
      </w:pPr>
      <w:r w:rsidRPr="000E0085">
        <w:rPr>
          <w:lang w:val="en-GB"/>
        </w:rPr>
        <w:t xml:space="preserve">In the pivotal controlled trials in adults and children, the rate of infection was 1.51 per patient year in the </w:t>
      </w:r>
      <w:r w:rsidR="00C93D5F" w:rsidRPr="000E0085">
        <w:rPr>
          <w:lang w:val="en-GB"/>
        </w:rPr>
        <w:t>a</w:t>
      </w:r>
      <w:r w:rsidR="005A4709" w:rsidRPr="000E0085">
        <w:rPr>
          <w:lang w:val="en-GB"/>
        </w:rPr>
        <w:t>dalimumab</w:t>
      </w:r>
      <w:r w:rsidR="00A33CCC">
        <w:rPr>
          <w:lang w:val="en-GB"/>
        </w:rPr>
        <w:noBreakHyphen/>
      </w:r>
      <w:r w:rsidRPr="000E0085">
        <w:rPr>
          <w:lang w:val="en-GB"/>
        </w:rPr>
        <w:t>treated patients and 1.46 per patient year in the placebo and active control</w:t>
      </w:r>
      <w:r w:rsidR="003130B5">
        <w:rPr>
          <w:lang w:val="en-GB"/>
        </w:rPr>
        <w:noBreakHyphen/>
      </w:r>
      <w:r w:rsidRPr="000E0085">
        <w:rPr>
          <w:lang w:val="en-GB"/>
        </w:rPr>
        <w:t xml:space="preserve">treated patients. The infections consisted primarily of nasopharyngitis, upper respiratory tract infection, and sinusitis. Most patients continued on </w:t>
      </w:r>
      <w:r w:rsidR="00C93D5F" w:rsidRPr="000E0085">
        <w:rPr>
          <w:lang w:val="en-GB"/>
        </w:rPr>
        <w:t>a</w:t>
      </w:r>
      <w:r w:rsidR="005A4709" w:rsidRPr="000E0085">
        <w:rPr>
          <w:lang w:val="en-GB"/>
        </w:rPr>
        <w:t>dalimumab</w:t>
      </w:r>
      <w:r w:rsidRPr="000E0085">
        <w:rPr>
          <w:lang w:val="en-GB"/>
        </w:rPr>
        <w:t xml:space="preserve"> after the infection resolved.</w:t>
      </w:r>
    </w:p>
    <w:p w14:paraId="58A3B4B0" w14:textId="77777777" w:rsidR="00C46587" w:rsidRPr="000E0085" w:rsidRDefault="00C46587" w:rsidP="00982118">
      <w:pPr>
        <w:rPr>
          <w:lang w:val="en-GB"/>
        </w:rPr>
      </w:pPr>
    </w:p>
    <w:p w14:paraId="1B57A366" w14:textId="77777777" w:rsidR="00C46587" w:rsidRPr="000E0085" w:rsidRDefault="00C46587" w:rsidP="00982118">
      <w:pPr>
        <w:rPr>
          <w:lang w:val="en-GB"/>
        </w:rPr>
      </w:pPr>
      <w:r w:rsidRPr="000E0085">
        <w:rPr>
          <w:lang w:val="en-GB"/>
        </w:rPr>
        <w:t xml:space="preserve">The incidence of serious infections was 0.04 per patient year in </w:t>
      </w:r>
      <w:r w:rsidR="00C93D5F" w:rsidRPr="000E0085">
        <w:rPr>
          <w:lang w:val="en-GB"/>
        </w:rPr>
        <w:t>a</w:t>
      </w:r>
      <w:r w:rsidR="005A4709" w:rsidRPr="000E0085">
        <w:rPr>
          <w:lang w:val="en-GB"/>
        </w:rPr>
        <w:t>dalimumab</w:t>
      </w:r>
      <w:r w:rsidR="00A33CCC">
        <w:rPr>
          <w:lang w:val="en-GB"/>
        </w:rPr>
        <w:noBreakHyphen/>
      </w:r>
      <w:r w:rsidRPr="000E0085">
        <w:rPr>
          <w:lang w:val="en-GB"/>
        </w:rPr>
        <w:t>treated patients and 0.03 per patient year in placebo and active control</w:t>
      </w:r>
      <w:r w:rsidR="00037CC8">
        <w:rPr>
          <w:lang w:val="en-GB"/>
        </w:rPr>
        <w:noBreakHyphen/>
      </w:r>
      <w:r w:rsidRPr="000E0085">
        <w:rPr>
          <w:lang w:val="en-GB"/>
        </w:rPr>
        <w:t xml:space="preserve">treated patients. </w:t>
      </w:r>
    </w:p>
    <w:p w14:paraId="0C244345" w14:textId="77777777" w:rsidR="00C46587" w:rsidRPr="000E0085" w:rsidRDefault="00C46587" w:rsidP="00982118">
      <w:pPr>
        <w:rPr>
          <w:lang w:val="en-GB"/>
        </w:rPr>
      </w:pPr>
    </w:p>
    <w:p w14:paraId="66355EEB" w14:textId="77777777" w:rsidR="00C46587" w:rsidRPr="000E0085" w:rsidRDefault="00C46587" w:rsidP="00982118">
      <w:pPr>
        <w:rPr>
          <w:lang w:val="en-GB"/>
        </w:rPr>
      </w:pPr>
      <w:r w:rsidRPr="000E0085">
        <w:rPr>
          <w:lang w:val="en-GB"/>
        </w:rPr>
        <w:t>In controlled and open</w:t>
      </w:r>
      <w:r w:rsidR="00A33CCC">
        <w:rPr>
          <w:lang w:val="en-GB"/>
        </w:rPr>
        <w:noBreakHyphen/>
      </w:r>
      <w:r w:rsidRPr="000E0085">
        <w:rPr>
          <w:lang w:val="en-GB"/>
        </w:rPr>
        <w:t xml:space="preserve">label adult and paediatric studies with </w:t>
      </w:r>
      <w:r w:rsidR="000D3022" w:rsidRPr="000E0085">
        <w:rPr>
          <w:lang w:val="en-GB"/>
        </w:rPr>
        <w:t>a</w:t>
      </w:r>
      <w:r w:rsidR="005A4709" w:rsidRPr="000E0085">
        <w:rPr>
          <w:lang w:val="en-GB"/>
        </w:rPr>
        <w:t>dalimumab</w:t>
      </w:r>
      <w:r w:rsidRPr="000E0085">
        <w:rPr>
          <w:lang w:val="en-GB"/>
        </w:rPr>
        <w:t>, serious infections (including fatal infections, which occurred rarely) have been reported, which include reports of tuberculosis (including miliary and extra</w:t>
      </w:r>
      <w:r w:rsidR="003130B5">
        <w:rPr>
          <w:lang w:val="en-GB"/>
        </w:rPr>
        <w:noBreakHyphen/>
      </w:r>
      <w:r w:rsidRPr="000E0085">
        <w:rPr>
          <w:lang w:val="en-GB"/>
        </w:rPr>
        <w:t xml:space="preserve">pulmonary locations) and invasive opportunistic infections (e.g. disseminated or extrapulmonary histoplasmosis, blastomycosis, coccidioidomycosis, pneumocystis, candidiasis, aspergillosis and listeriosis). Most of the cases of tuberculosis occurred within the first eight months after initiation of therapy and may reflect recrudescence of latent disease. </w:t>
      </w:r>
    </w:p>
    <w:p w14:paraId="288747B2" w14:textId="77777777" w:rsidR="00C46587" w:rsidRPr="000E0085" w:rsidRDefault="00C46587" w:rsidP="00982118">
      <w:pPr>
        <w:rPr>
          <w:lang w:val="en-GB"/>
        </w:rPr>
      </w:pPr>
    </w:p>
    <w:p w14:paraId="68D647D6" w14:textId="77777777" w:rsidR="00C46587" w:rsidRPr="000E0085" w:rsidRDefault="00C46587" w:rsidP="00982118">
      <w:pPr>
        <w:keepNext/>
        <w:rPr>
          <w:i/>
          <w:lang w:val="en-GB"/>
        </w:rPr>
      </w:pPr>
      <w:r w:rsidRPr="000E0085">
        <w:rPr>
          <w:i/>
          <w:lang w:val="en-GB"/>
        </w:rPr>
        <w:t xml:space="preserve">Malignancies and lymphoproliferative disorders </w:t>
      </w:r>
    </w:p>
    <w:p w14:paraId="7F8EC437" w14:textId="77777777" w:rsidR="00C46587" w:rsidRPr="000E0085" w:rsidRDefault="00C46587" w:rsidP="00982118">
      <w:pPr>
        <w:keepNext/>
        <w:rPr>
          <w:i/>
          <w:lang w:val="en-GB"/>
        </w:rPr>
      </w:pPr>
    </w:p>
    <w:p w14:paraId="230A6C44" w14:textId="77777777" w:rsidR="00C46587" w:rsidRPr="000E0085" w:rsidRDefault="00C46587" w:rsidP="00982118">
      <w:pPr>
        <w:rPr>
          <w:lang w:val="en-GB"/>
        </w:rPr>
      </w:pPr>
      <w:r w:rsidRPr="000E0085">
        <w:rPr>
          <w:lang w:val="en-GB"/>
        </w:rPr>
        <w:t>No malignancies were observed in 249 paediatric patients with an exposure of 655.6 patient</w:t>
      </w:r>
      <w:r w:rsidR="00996001" w:rsidRPr="000E0085">
        <w:rPr>
          <w:lang w:val="en-GB"/>
        </w:rPr>
        <w:noBreakHyphen/>
      </w:r>
      <w:r w:rsidRPr="000E0085">
        <w:rPr>
          <w:lang w:val="en-GB"/>
        </w:rPr>
        <w:t xml:space="preserve">years during </w:t>
      </w:r>
      <w:r w:rsidR="000D3022" w:rsidRPr="000E0085">
        <w:rPr>
          <w:lang w:val="en-GB"/>
        </w:rPr>
        <w:t>a</w:t>
      </w:r>
      <w:r w:rsidR="005A4709" w:rsidRPr="000E0085">
        <w:rPr>
          <w:lang w:val="en-GB"/>
        </w:rPr>
        <w:t>dalimumab</w:t>
      </w:r>
      <w:r w:rsidRPr="000E0085">
        <w:rPr>
          <w:lang w:val="en-GB"/>
        </w:rPr>
        <w:t xml:space="preserve"> trials in patients with juvenile idiopathic arthritis (polyarticular juvenile idiopathic arthritis and enthesitis</w:t>
      </w:r>
      <w:r w:rsidR="003130B5">
        <w:rPr>
          <w:lang w:val="en-GB"/>
        </w:rPr>
        <w:noBreakHyphen/>
      </w:r>
      <w:r w:rsidRPr="000E0085">
        <w:rPr>
          <w:lang w:val="en-GB"/>
        </w:rPr>
        <w:t>related arthritis). In addition, no malignancies were observed in 192 paediatric patients with an exposure of 498.1 patient</w:t>
      </w:r>
      <w:r w:rsidR="00996001" w:rsidRPr="000E0085">
        <w:rPr>
          <w:lang w:val="en-GB"/>
        </w:rPr>
        <w:noBreakHyphen/>
      </w:r>
      <w:r w:rsidRPr="000E0085">
        <w:rPr>
          <w:lang w:val="en-GB"/>
        </w:rPr>
        <w:t xml:space="preserve">years during </w:t>
      </w:r>
      <w:r w:rsidR="000D3022" w:rsidRPr="000E0085">
        <w:rPr>
          <w:lang w:val="en-GB"/>
        </w:rPr>
        <w:t>a</w:t>
      </w:r>
      <w:r w:rsidR="005A4709" w:rsidRPr="000E0085">
        <w:rPr>
          <w:lang w:val="en-GB"/>
        </w:rPr>
        <w:t>dalimumab</w:t>
      </w:r>
      <w:r w:rsidRPr="000E0085">
        <w:rPr>
          <w:lang w:val="en-GB"/>
        </w:rPr>
        <w:t xml:space="preserve"> trials in paediatric patients with Crohn’s disease. No malignancies were observed in 77 paediatric patients with an exposure of 80.0 patient</w:t>
      </w:r>
      <w:r w:rsidR="00996001" w:rsidRPr="000E0085">
        <w:rPr>
          <w:lang w:val="en-GB"/>
        </w:rPr>
        <w:noBreakHyphen/>
      </w:r>
      <w:r w:rsidRPr="000E0085">
        <w:rPr>
          <w:lang w:val="en-GB"/>
        </w:rPr>
        <w:t>years during a</w:t>
      </w:r>
      <w:r w:rsidR="001D3E14" w:rsidRPr="000E0085">
        <w:rPr>
          <w:lang w:val="en-GB"/>
        </w:rPr>
        <w:t>n</w:t>
      </w:r>
      <w:r w:rsidRPr="000E0085">
        <w:rPr>
          <w:lang w:val="en-GB"/>
        </w:rPr>
        <w:t xml:space="preserve"> </w:t>
      </w:r>
      <w:r w:rsidR="000D3022" w:rsidRPr="000E0085">
        <w:rPr>
          <w:lang w:val="en-GB"/>
        </w:rPr>
        <w:t>a</w:t>
      </w:r>
      <w:r w:rsidR="005A4709" w:rsidRPr="000E0085">
        <w:rPr>
          <w:lang w:val="en-GB"/>
        </w:rPr>
        <w:t>dalimumab</w:t>
      </w:r>
      <w:r w:rsidRPr="000E0085">
        <w:rPr>
          <w:lang w:val="en-GB"/>
        </w:rPr>
        <w:t xml:space="preserve"> trial in paediatric patients with chronic plaque psoriasis. </w:t>
      </w:r>
      <w:r w:rsidR="00405410" w:rsidRPr="0089480E">
        <w:t>No malignancies were observed in 93</w:t>
      </w:r>
      <w:r w:rsidR="00405410" w:rsidRPr="000E0085">
        <w:rPr>
          <w:lang w:val="en-GB"/>
        </w:rPr>
        <w:t> </w:t>
      </w:r>
      <w:r w:rsidR="00405410" w:rsidRPr="0089480E">
        <w:t>paediatric patients with an exposure of 65.3</w:t>
      </w:r>
      <w:r w:rsidR="00405410" w:rsidRPr="000E0085">
        <w:rPr>
          <w:lang w:val="en-GB"/>
        </w:rPr>
        <w:t> </w:t>
      </w:r>
      <w:r w:rsidR="00405410" w:rsidRPr="0089480E">
        <w:t>patient years during a</w:t>
      </w:r>
      <w:r w:rsidR="00405410">
        <w:t>n</w:t>
      </w:r>
      <w:r w:rsidR="00405410" w:rsidRPr="0089480E">
        <w:t xml:space="preserve"> </w:t>
      </w:r>
      <w:r w:rsidR="00405410">
        <w:t>adalimumab</w:t>
      </w:r>
      <w:r w:rsidR="00405410" w:rsidRPr="0089480E">
        <w:t xml:space="preserve"> trial in paediatric patients with ulcerative colitis. </w:t>
      </w:r>
      <w:r w:rsidR="00342863" w:rsidRPr="000E0085">
        <w:rPr>
          <w:lang w:val="en-GB"/>
        </w:rPr>
        <w:t>No malignancies were observed in 60 paediatric patients with an exposure of 58.4 patient</w:t>
      </w:r>
      <w:r w:rsidR="00996001" w:rsidRPr="000E0085">
        <w:rPr>
          <w:lang w:val="en-GB"/>
        </w:rPr>
        <w:noBreakHyphen/>
      </w:r>
      <w:r w:rsidR="00342863" w:rsidRPr="000E0085">
        <w:rPr>
          <w:lang w:val="en-GB"/>
        </w:rPr>
        <w:t>years during a</w:t>
      </w:r>
      <w:r w:rsidR="000D2984" w:rsidRPr="000E0085">
        <w:rPr>
          <w:lang w:val="en-GB"/>
        </w:rPr>
        <w:t>n</w:t>
      </w:r>
      <w:r w:rsidR="00342863" w:rsidRPr="000E0085">
        <w:rPr>
          <w:lang w:val="en-GB"/>
        </w:rPr>
        <w:t xml:space="preserve"> </w:t>
      </w:r>
      <w:r w:rsidR="000D2984" w:rsidRPr="000E0085">
        <w:rPr>
          <w:lang w:val="en-GB"/>
        </w:rPr>
        <w:t>adalimumab</w:t>
      </w:r>
      <w:r w:rsidR="00342863" w:rsidRPr="000E0085">
        <w:rPr>
          <w:lang w:val="en-GB"/>
        </w:rPr>
        <w:t xml:space="preserve"> trial in paediatric patients with uveitis.</w:t>
      </w:r>
    </w:p>
    <w:p w14:paraId="61E830F6" w14:textId="77777777" w:rsidR="00C46587" w:rsidRPr="000E0085" w:rsidRDefault="00C46587" w:rsidP="00982118">
      <w:pPr>
        <w:rPr>
          <w:lang w:val="en-GB"/>
        </w:rPr>
      </w:pPr>
    </w:p>
    <w:p w14:paraId="23AB396A" w14:textId="77777777" w:rsidR="00C46587" w:rsidRPr="000E0085" w:rsidRDefault="00C46587" w:rsidP="00982118">
      <w:pPr>
        <w:rPr>
          <w:lang w:val="en-GB"/>
        </w:rPr>
      </w:pPr>
      <w:r w:rsidRPr="000E0085">
        <w:rPr>
          <w:lang w:val="en-GB"/>
        </w:rPr>
        <w:t xml:space="preserve">During the controlled portions of pivotal </w:t>
      </w:r>
      <w:r w:rsidR="000D3022" w:rsidRPr="000E0085">
        <w:rPr>
          <w:lang w:val="en-GB"/>
        </w:rPr>
        <w:t>a</w:t>
      </w:r>
      <w:r w:rsidR="005A4709" w:rsidRPr="000E0085">
        <w:rPr>
          <w:lang w:val="en-GB"/>
        </w:rPr>
        <w:t>dalimumab</w:t>
      </w:r>
      <w:r w:rsidRPr="000E0085">
        <w:rPr>
          <w:lang w:val="en-GB"/>
        </w:rPr>
        <w:t xml:space="preserve"> trials in adults of at least 12 weeks in duration in patients with moderately to severely active rheumatoid arthritis, ankylosing spondylitis, axial spondyloarthritis without radiographic evidence of AS,</w:t>
      </w:r>
      <w:r w:rsidR="00A06906" w:rsidRPr="000E0085">
        <w:rPr>
          <w:lang w:val="en-GB"/>
        </w:rPr>
        <w:t xml:space="preserve"> </w:t>
      </w:r>
      <w:r w:rsidRPr="000E0085">
        <w:rPr>
          <w:lang w:val="en-GB"/>
        </w:rPr>
        <w:t>psoriatic arthritis, psoriasis, hidradenitis suppurativa, Crohn’s disease, ulcerative colitis and uveitis, malignancies, other than lymphoma and non</w:t>
      </w:r>
      <w:r w:rsidR="003130B5">
        <w:rPr>
          <w:lang w:val="en-GB"/>
        </w:rPr>
        <w:noBreakHyphen/>
      </w:r>
      <w:r w:rsidRPr="000E0085">
        <w:rPr>
          <w:lang w:val="en-GB"/>
        </w:rPr>
        <w:t>melanoma skin cancer, were observed at a rate (95% confidence interval) of 6.8 (4.4, 10.5) per 1,000 patient</w:t>
      </w:r>
      <w:r w:rsidR="003130B5">
        <w:rPr>
          <w:lang w:val="en-GB"/>
        </w:rPr>
        <w:noBreakHyphen/>
      </w:r>
      <w:r w:rsidRPr="000E0085">
        <w:rPr>
          <w:lang w:val="en-GB"/>
        </w:rPr>
        <w:t>years among 5,291 </w:t>
      </w:r>
      <w:r w:rsidR="000D3022" w:rsidRPr="000E0085">
        <w:rPr>
          <w:lang w:val="en-GB"/>
        </w:rPr>
        <w:t>a</w:t>
      </w:r>
      <w:r w:rsidR="005A4709" w:rsidRPr="000E0085">
        <w:rPr>
          <w:lang w:val="en-GB"/>
        </w:rPr>
        <w:t>dalimumab</w:t>
      </w:r>
      <w:r w:rsidR="00A33CCC">
        <w:rPr>
          <w:lang w:val="en-GB"/>
        </w:rPr>
        <w:noBreakHyphen/>
      </w:r>
      <w:r w:rsidRPr="000E0085">
        <w:rPr>
          <w:lang w:val="en-GB"/>
        </w:rPr>
        <w:t>treated patients versus a rate of 6.3 (3.4, 11.8) per 1,000 patient</w:t>
      </w:r>
      <w:r w:rsidR="003130B5">
        <w:rPr>
          <w:lang w:val="en-GB"/>
        </w:rPr>
        <w:noBreakHyphen/>
      </w:r>
      <w:r w:rsidRPr="000E0085">
        <w:rPr>
          <w:lang w:val="en-GB"/>
        </w:rPr>
        <w:t xml:space="preserve">years among 3,444 control patients (median duration of treatment was 4.0 months for </w:t>
      </w:r>
      <w:r w:rsidR="000D3022" w:rsidRPr="000E0085">
        <w:rPr>
          <w:lang w:val="en-GB"/>
        </w:rPr>
        <w:t>a</w:t>
      </w:r>
      <w:r w:rsidR="005A4709" w:rsidRPr="000E0085">
        <w:rPr>
          <w:lang w:val="en-GB"/>
        </w:rPr>
        <w:t>dalimumab</w:t>
      </w:r>
      <w:r w:rsidRPr="000E0085">
        <w:rPr>
          <w:lang w:val="en-GB"/>
        </w:rPr>
        <w:t xml:space="preserve"> and 3.8 months for control</w:t>
      </w:r>
      <w:r w:rsidR="003130B5">
        <w:rPr>
          <w:lang w:val="en-GB"/>
        </w:rPr>
        <w:noBreakHyphen/>
      </w:r>
      <w:r w:rsidRPr="000E0085">
        <w:rPr>
          <w:lang w:val="en-GB"/>
        </w:rPr>
        <w:t>treated patients). The rate (95% confidence interval) of non</w:t>
      </w:r>
      <w:r w:rsidR="003130B5">
        <w:rPr>
          <w:lang w:val="en-GB"/>
        </w:rPr>
        <w:noBreakHyphen/>
      </w:r>
      <w:r w:rsidRPr="000E0085">
        <w:rPr>
          <w:lang w:val="en-GB"/>
        </w:rPr>
        <w:t>melanoma skin cancers was 8.8 (6.0, 13.0) per 1,000 patient</w:t>
      </w:r>
      <w:r w:rsidR="003130B5">
        <w:rPr>
          <w:lang w:val="en-GB"/>
        </w:rPr>
        <w:noBreakHyphen/>
      </w:r>
      <w:r w:rsidRPr="000E0085">
        <w:rPr>
          <w:lang w:val="en-GB"/>
        </w:rPr>
        <w:t xml:space="preserve">years among </w:t>
      </w:r>
      <w:r w:rsidR="000D3022" w:rsidRPr="000E0085">
        <w:rPr>
          <w:lang w:val="en-GB"/>
        </w:rPr>
        <w:t>a</w:t>
      </w:r>
      <w:r w:rsidR="005A4709" w:rsidRPr="000E0085">
        <w:rPr>
          <w:lang w:val="en-GB"/>
        </w:rPr>
        <w:t>dalimumab</w:t>
      </w:r>
      <w:r w:rsidR="003130B5">
        <w:rPr>
          <w:lang w:val="en-GB"/>
        </w:rPr>
        <w:noBreakHyphen/>
      </w:r>
      <w:r w:rsidRPr="000E0085">
        <w:rPr>
          <w:lang w:val="en-GB"/>
        </w:rPr>
        <w:t>treated patients and 3.2 (1.3,</w:t>
      </w:r>
      <w:r w:rsidR="005462F2">
        <w:rPr>
          <w:lang w:val="en-GB"/>
        </w:rPr>
        <w:t> </w:t>
      </w:r>
      <w:r w:rsidRPr="000E0085">
        <w:rPr>
          <w:lang w:val="en-GB"/>
        </w:rPr>
        <w:t>7.6) per 1,000 patient</w:t>
      </w:r>
      <w:r w:rsidR="003130B5">
        <w:rPr>
          <w:lang w:val="en-GB"/>
        </w:rPr>
        <w:noBreakHyphen/>
      </w:r>
      <w:r w:rsidRPr="000E0085">
        <w:rPr>
          <w:lang w:val="en-GB"/>
        </w:rPr>
        <w:t>years among control patients. Of these skin cancers, squamous cell carcinomas occurred at rates (95% confidence interval) of 2.7 (1.4,</w:t>
      </w:r>
      <w:r w:rsidR="005462F2">
        <w:rPr>
          <w:lang w:val="en-GB"/>
        </w:rPr>
        <w:t> </w:t>
      </w:r>
      <w:r w:rsidRPr="000E0085">
        <w:rPr>
          <w:lang w:val="en-GB"/>
        </w:rPr>
        <w:t>5.4) per 1,000 patient</w:t>
      </w:r>
      <w:r w:rsidR="003130B5">
        <w:rPr>
          <w:lang w:val="en-GB"/>
        </w:rPr>
        <w:noBreakHyphen/>
      </w:r>
      <w:r w:rsidRPr="000E0085">
        <w:rPr>
          <w:lang w:val="en-GB"/>
        </w:rPr>
        <w:t xml:space="preserve">years among </w:t>
      </w:r>
      <w:r w:rsidR="000D3022" w:rsidRPr="000E0085">
        <w:rPr>
          <w:lang w:val="en-GB"/>
        </w:rPr>
        <w:t>a</w:t>
      </w:r>
      <w:r w:rsidR="005A4709" w:rsidRPr="000E0085">
        <w:rPr>
          <w:lang w:val="en-GB"/>
        </w:rPr>
        <w:t>dalimumab</w:t>
      </w:r>
      <w:r w:rsidR="003130B5">
        <w:rPr>
          <w:lang w:val="en-GB"/>
        </w:rPr>
        <w:noBreakHyphen/>
      </w:r>
      <w:r w:rsidRPr="000E0085">
        <w:rPr>
          <w:lang w:val="en-GB"/>
        </w:rPr>
        <w:t>treated patients and 0.6 (0.1,</w:t>
      </w:r>
      <w:r w:rsidR="005462F2">
        <w:rPr>
          <w:lang w:val="en-GB"/>
        </w:rPr>
        <w:t> </w:t>
      </w:r>
      <w:r w:rsidRPr="000E0085">
        <w:rPr>
          <w:lang w:val="en-GB"/>
        </w:rPr>
        <w:t>4.5) per 1,000 patient</w:t>
      </w:r>
      <w:r w:rsidR="003130B5">
        <w:rPr>
          <w:lang w:val="en-GB"/>
        </w:rPr>
        <w:noBreakHyphen/>
      </w:r>
      <w:r w:rsidRPr="000E0085">
        <w:rPr>
          <w:lang w:val="en-GB"/>
        </w:rPr>
        <w:t>years among control patients. The rate (95% confidence interval) of lymphomas was 0.7 (0.2,</w:t>
      </w:r>
      <w:r w:rsidR="005462F2">
        <w:rPr>
          <w:lang w:val="en-GB"/>
        </w:rPr>
        <w:t> </w:t>
      </w:r>
      <w:r w:rsidRPr="000E0085">
        <w:rPr>
          <w:lang w:val="en-GB"/>
        </w:rPr>
        <w:t>2.7) per 1,000 patient</w:t>
      </w:r>
      <w:r w:rsidR="003130B5">
        <w:rPr>
          <w:lang w:val="en-GB"/>
        </w:rPr>
        <w:noBreakHyphen/>
      </w:r>
      <w:r w:rsidRPr="000E0085">
        <w:rPr>
          <w:lang w:val="en-GB"/>
        </w:rPr>
        <w:t xml:space="preserve">years among </w:t>
      </w:r>
      <w:r w:rsidR="000D3022" w:rsidRPr="000E0085">
        <w:rPr>
          <w:lang w:val="en-GB"/>
        </w:rPr>
        <w:t>a</w:t>
      </w:r>
      <w:r w:rsidR="005A4709" w:rsidRPr="000E0085">
        <w:rPr>
          <w:lang w:val="en-GB"/>
        </w:rPr>
        <w:t>dalimumab</w:t>
      </w:r>
      <w:r w:rsidR="003130B5">
        <w:rPr>
          <w:lang w:val="en-GB"/>
        </w:rPr>
        <w:noBreakHyphen/>
      </w:r>
      <w:r w:rsidRPr="000E0085">
        <w:rPr>
          <w:lang w:val="en-GB"/>
        </w:rPr>
        <w:t>treated patients and 0.6 (0.1,</w:t>
      </w:r>
      <w:r w:rsidR="005462F2">
        <w:rPr>
          <w:lang w:val="en-GB"/>
        </w:rPr>
        <w:t> </w:t>
      </w:r>
      <w:r w:rsidRPr="000E0085">
        <w:rPr>
          <w:lang w:val="en-GB"/>
        </w:rPr>
        <w:t>4.5) per 1,000 patient</w:t>
      </w:r>
      <w:r w:rsidR="003130B5">
        <w:rPr>
          <w:lang w:val="en-GB"/>
        </w:rPr>
        <w:noBreakHyphen/>
      </w:r>
      <w:r w:rsidRPr="000E0085">
        <w:rPr>
          <w:lang w:val="en-GB"/>
        </w:rPr>
        <w:t xml:space="preserve">years among control patients. </w:t>
      </w:r>
    </w:p>
    <w:p w14:paraId="7AC66E7F" w14:textId="77777777" w:rsidR="00C46587" w:rsidRPr="000E0085" w:rsidRDefault="00C46587" w:rsidP="00982118">
      <w:pPr>
        <w:rPr>
          <w:lang w:val="en-GB"/>
        </w:rPr>
      </w:pPr>
    </w:p>
    <w:p w14:paraId="2989F9EC" w14:textId="77777777" w:rsidR="00C46587" w:rsidRPr="000E0085" w:rsidRDefault="00C46587" w:rsidP="00982118">
      <w:pPr>
        <w:rPr>
          <w:lang w:val="en-GB"/>
        </w:rPr>
      </w:pPr>
      <w:r w:rsidRPr="000E0085">
        <w:rPr>
          <w:lang w:val="en-GB"/>
        </w:rPr>
        <w:t>When combining controlled portions of these trials and ongoing and completed open</w:t>
      </w:r>
      <w:r w:rsidR="00A33CCC">
        <w:rPr>
          <w:lang w:val="en-GB"/>
        </w:rPr>
        <w:noBreakHyphen/>
      </w:r>
      <w:r w:rsidRPr="000E0085">
        <w:rPr>
          <w:lang w:val="en-GB"/>
        </w:rPr>
        <w:t>label extension studies with a median duration of approximately 3.3 years including 6,427 patients and over 26,439 patient</w:t>
      </w:r>
      <w:r w:rsidR="003130B5">
        <w:rPr>
          <w:lang w:val="en-GB"/>
        </w:rPr>
        <w:noBreakHyphen/>
      </w:r>
      <w:r w:rsidRPr="000E0085">
        <w:rPr>
          <w:lang w:val="en-GB"/>
        </w:rPr>
        <w:t>years of therapy, the observed rate of malignancies, other than lymphoma and non</w:t>
      </w:r>
      <w:r w:rsidR="003130B5">
        <w:rPr>
          <w:lang w:val="en-GB"/>
        </w:rPr>
        <w:noBreakHyphen/>
      </w:r>
      <w:r w:rsidRPr="000E0085">
        <w:rPr>
          <w:lang w:val="en-GB"/>
        </w:rPr>
        <w:t>melanoma skin cancers is approximately 8.5 per 1,000 patient</w:t>
      </w:r>
      <w:r w:rsidR="00996001" w:rsidRPr="000E0085">
        <w:rPr>
          <w:lang w:val="en-GB"/>
        </w:rPr>
        <w:noBreakHyphen/>
      </w:r>
      <w:r w:rsidRPr="000E0085">
        <w:rPr>
          <w:lang w:val="en-GB"/>
        </w:rPr>
        <w:t>years. The observed rate of non</w:t>
      </w:r>
      <w:r w:rsidR="003130B5">
        <w:rPr>
          <w:lang w:val="en-GB"/>
        </w:rPr>
        <w:noBreakHyphen/>
      </w:r>
      <w:r w:rsidRPr="000E0085">
        <w:rPr>
          <w:lang w:val="en-GB"/>
        </w:rPr>
        <w:t>melanoma skin cancers is approximately 9.6 per 1,000 patient</w:t>
      </w:r>
      <w:r w:rsidR="00996001" w:rsidRPr="000E0085">
        <w:rPr>
          <w:lang w:val="en-GB"/>
        </w:rPr>
        <w:noBreakHyphen/>
      </w:r>
      <w:r w:rsidRPr="000E0085">
        <w:rPr>
          <w:lang w:val="en-GB"/>
        </w:rPr>
        <w:t>years, and the observed rate of lymphomas is approximately 1.3 per 1,000 patient</w:t>
      </w:r>
      <w:r w:rsidR="00996001" w:rsidRPr="000E0085">
        <w:rPr>
          <w:lang w:val="en-GB"/>
        </w:rPr>
        <w:noBreakHyphen/>
      </w:r>
      <w:r w:rsidRPr="000E0085">
        <w:rPr>
          <w:lang w:val="en-GB"/>
        </w:rPr>
        <w:t xml:space="preserve">years. </w:t>
      </w:r>
    </w:p>
    <w:p w14:paraId="2D4588E9" w14:textId="77777777" w:rsidR="00C46587" w:rsidRPr="000E0085" w:rsidRDefault="00C46587" w:rsidP="00982118">
      <w:pPr>
        <w:rPr>
          <w:lang w:val="en-GB"/>
        </w:rPr>
      </w:pPr>
    </w:p>
    <w:p w14:paraId="5FA212A2" w14:textId="77777777" w:rsidR="00C46587" w:rsidRPr="000E0085" w:rsidRDefault="00C46587" w:rsidP="00982118">
      <w:pPr>
        <w:rPr>
          <w:lang w:val="en-GB"/>
        </w:rPr>
      </w:pPr>
      <w:r w:rsidRPr="000E0085">
        <w:rPr>
          <w:lang w:val="en-GB"/>
        </w:rPr>
        <w:t>In post</w:t>
      </w:r>
      <w:r w:rsidR="003130B5">
        <w:rPr>
          <w:lang w:val="en-GB"/>
        </w:rPr>
        <w:noBreakHyphen/>
      </w:r>
      <w:r w:rsidRPr="000E0085">
        <w:rPr>
          <w:lang w:val="en-GB"/>
        </w:rPr>
        <w:t>marketing experience from January</w:t>
      </w:r>
      <w:r w:rsidR="005462F2">
        <w:rPr>
          <w:lang w:val="en-GB"/>
        </w:rPr>
        <w:t> </w:t>
      </w:r>
      <w:r w:rsidRPr="000E0085">
        <w:rPr>
          <w:lang w:val="en-GB"/>
        </w:rPr>
        <w:t>2003 to December</w:t>
      </w:r>
      <w:r w:rsidR="005462F2">
        <w:rPr>
          <w:lang w:val="en-GB"/>
        </w:rPr>
        <w:t> </w:t>
      </w:r>
      <w:r w:rsidRPr="000E0085">
        <w:rPr>
          <w:lang w:val="en-GB"/>
        </w:rPr>
        <w:t xml:space="preserve">2010, predominantly in patients with rheumatoid arthritis, the </w:t>
      </w:r>
      <w:r w:rsidR="002D2EA4" w:rsidRPr="002D2EA4">
        <w:rPr>
          <w:lang w:val="en-GB"/>
        </w:rPr>
        <w:t xml:space="preserve">spontaneously </w:t>
      </w:r>
      <w:r w:rsidRPr="000E0085">
        <w:rPr>
          <w:lang w:val="en-GB"/>
        </w:rPr>
        <w:t xml:space="preserve">reported rate of malignancies is approximately 2.7 per 1,000 patient treatment years. The </w:t>
      </w:r>
      <w:r w:rsidR="002D2EA4" w:rsidRPr="002D2EA4">
        <w:rPr>
          <w:lang w:val="en-GB"/>
        </w:rPr>
        <w:t xml:space="preserve">spontaneously </w:t>
      </w:r>
      <w:r w:rsidRPr="000E0085">
        <w:rPr>
          <w:lang w:val="en-GB"/>
        </w:rPr>
        <w:t>reported rates for non</w:t>
      </w:r>
      <w:r w:rsidR="003130B5">
        <w:rPr>
          <w:lang w:val="en-GB"/>
        </w:rPr>
        <w:noBreakHyphen/>
      </w:r>
      <w:r w:rsidRPr="000E0085">
        <w:rPr>
          <w:lang w:val="en-GB"/>
        </w:rPr>
        <w:t xml:space="preserve">melanoma skin cancers and lymphomas are approximately 0.2 and 0.3 per 1,000 patient treatment years, respectively </w:t>
      </w:r>
      <w:r w:rsidR="006C13B0">
        <w:rPr>
          <w:lang w:val="en-GB"/>
        </w:rPr>
        <w:t>(see section </w:t>
      </w:r>
      <w:r w:rsidRPr="000E0085">
        <w:rPr>
          <w:lang w:val="en-GB"/>
        </w:rPr>
        <w:t xml:space="preserve">4.4). </w:t>
      </w:r>
    </w:p>
    <w:p w14:paraId="67B1AF56" w14:textId="77777777" w:rsidR="00C46587" w:rsidRPr="000E0085" w:rsidRDefault="00C46587" w:rsidP="00982118">
      <w:pPr>
        <w:rPr>
          <w:lang w:val="en-GB"/>
        </w:rPr>
      </w:pPr>
    </w:p>
    <w:p w14:paraId="26A051F5" w14:textId="77777777" w:rsidR="00C46587" w:rsidRPr="000E0085" w:rsidRDefault="00C46587" w:rsidP="00982118">
      <w:pPr>
        <w:rPr>
          <w:lang w:val="en-GB"/>
        </w:rPr>
      </w:pPr>
      <w:r w:rsidRPr="000E0085">
        <w:rPr>
          <w:lang w:val="en-GB"/>
        </w:rPr>
        <w:t>Rare post</w:t>
      </w:r>
      <w:r w:rsidR="003130B5">
        <w:rPr>
          <w:lang w:val="en-GB"/>
        </w:rPr>
        <w:noBreakHyphen/>
      </w:r>
      <w:r w:rsidRPr="000E0085">
        <w:rPr>
          <w:lang w:val="en-GB"/>
        </w:rPr>
        <w:t>marketing cases of hepatosplenic T</w:t>
      </w:r>
      <w:r w:rsidR="003130B5">
        <w:rPr>
          <w:lang w:val="en-GB"/>
        </w:rPr>
        <w:noBreakHyphen/>
      </w:r>
      <w:r w:rsidRPr="000E0085">
        <w:rPr>
          <w:lang w:val="en-GB"/>
        </w:rPr>
        <w:t xml:space="preserve">cell lymphoma have been reported in patients treated with adalimumab </w:t>
      </w:r>
      <w:r w:rsidR="006C13B0">
        <w:rPr>
          <w:lang w:val="en-GB"/>
        </w:rPr>
        <w:t>(see section </w:t>
      </w:r>
      <w:r w:rsidRPr="000E0085">
        <w:rPr>
          <w:lang w:val="en-GB"/>
        </w:rPr>
        <w:t xml:space="preserve">4.4). </w:t>
      </w:r>
    </w:p>
    <w:p w14:paraId="6F74E411" w14:textId="77777777" w:rsidR="00C46587" w:rsidRPr="000E0085" w:rsidRDefault="00C46587" w:rsidP="00982118">
      <w:pPr>
        <w:rPr>
          <w:lang w:val="en-GB"/>
        </w:rPr>
      </w:pPr>
    </w:p>
    <w:p w14:paraId="725E45A0" w14:textId="77777777" w:rsidR="00C46587" w:rsidRPr="000E0085" w:rsidRDefault="00C46587" w:rsidP="00982118">
      <w:pPr>
        <w:keepNext/>
        <w:rPr>
          <w:i/>
          <w:lang w:val="en-GB"/>
        </w:rPr>
      </w:pPr>
      <w:r w:rsidRPr="000E0085">
        <w:rPr>
          <w:i/>
          <w:lang w:val="en-GB"/>
        </w:rPr>
        <w:t xml:space="preserve">Autoantibodies </w:t>
      </w:r>
    </w:p>
    <w:p w14:paraId="25A2093B" w14:textId="77777777" w:rsidR="00C46587" w:rsidRPr="000E0085" w:rsidRDefault="00C46587" w:rsidP="00982118">
      <w:pPr>
        <w:keepNext/>
        <w:rPr>
          <w:lang w:val="en-GB"/>
        </w:rPr>
      </w:pPr>
    </w:p>
    <w:p w14:paraId="5448EAE2" w14:textId="77777777" w:rsidR="00C46587" w:rsidRPr="000E0085" w:rsidRDefault="00C46587" w:rsidP="00982118">
      <w:pPr>
        <w:rPr>
          <w:lang w:val="en-GB"/>
        </w:rPr>
      </w:pPr>
      <w:r w:rsidRPr="000E0085">
        <w:rPr>
          <w:lang w:val="en-GB"/>
        </w:rPr>
        <w:t>Patients had serum samples tested for autoantibodies at multiple time points in rheumatoid arthritis studies</w:t>
      </w:r>
      <w:r w:rsidR="00D47CB8">
        <w:rPr>
          <w:lang w:val="en-GB"/>
        </w:rPr>
        <w:t> </w:t>
      </w:r>
      <w:r w:rsidRPr="000E0085">
        <w:rPr>
          <w:lang w:val="en-GB"/>
        </w:rPr>
        <w:t xml:space="preserve">I − V. In these trials, 11.9% of patients treated with </w:t>
      </w:r>
      <w:r w:rsidR="000D3022" w:rsidRPr="000E0085">
        <w:rPr>
          <w:lang w:val="en-GB"/>
        </w:rPr>
        <w:t>a</w:t>
      </w:r>
      <w:r w:rsidR="005A4709" w:rsidRPr="000E0085">
        <w:rPr>
          <w:lang w:val="en-GB"/>
        </w:rPr>
        <w:t>dalimumab</w:t>
      </w:r>
      <w:r w:rsidRPr="000E0085">
        <w:rPr>
          <w:lang w:val="en-GB"/>
        </w:rPr>
        <w:t xml:space="preserve"> and 8.1% of placebo and active control − treated patients that had negative baseline anti</w:t>
      </w:r>
      <w:r w:rsidR="003130B5">
        <w:rPr>
          <w:lang w:val="en-GB"/>
        </w:rPr>
        <w:noBreakHyphen/>
      </w:r>
      <w:r w:rsidRPr="000E0085">
        <w:rPr>
          <w:lang w:val="en-GB"/>
        </w:rPr>
        <w:t xml:space="preserve">nuclear antibody titres reported positive titres at Week 24. Two patients out of 3,441 treated with </w:t>
      </w:r>
      <w:r w:rsidR="000D3022" w:rsidRPr="000E0085">
        <w:rPr>
          <w:lang w:val="en-GB"/>
        </w:rPr>
        <w:t>a</w:t>
      </w:r>
      <w:r w:rsidR="005A4709" w:rsidRPr="000E0085">
        <w:rPr>
          <w:lang w:val="en-GB"/>
        </w:rPr>
        <w:t>dalimumab</w:t>
      </w:r>
      <w:r w:rsidRPr="000E0085">
        <w:rPr>
          <w:lang w:val="en-GB"/>
        </w:rPr>
        <w:t xml:space="preserve"> in all rheumatoid arthritis and psoriatic arthritis studies developed clinical signs suggestive of new</w:t>
      </w:r>
      <w:r w:rsidR="003130B5">
        <w:rPr>
          <w:lang w:val="en-GB"/>
        </w:rPr>
        <w:noBreakHyphen/>
      </w:r>
      <w:r w:rsidRPr="000E0085">
        <w:rPr>
          <w:lang w:val="en-GB"/>
        </w:rPr>
        <w:t>onset lupus</w:t>
      </w:r>
      <w:r w:rsidR="003130B5">
        <w:rPr>
          <w:lang w:val="en-GB"/>
        </w:rPr>
        <w:noBreakHyphen/>
      </w:r>
      <w:r w:rsidRPr="000E0085">
        <w:rPr>
          <w:lang w:val="en-GB"/>
        </w:rPr>
        <w:t xml:space="preserve">like syndrome. The patients improved following discontinuation of therapy. No patients developed lupus nephritis or central nervous system symptoms. </w:t>
      </w:r>
    </w:p>
    <w:p w14:paraId="0C67C0C3" w14:textId="77777777" w:rsidR="00C46587" w:rsidRPr="000E0085" w:rsidRDefault="00C46587" w:rsidP="00982118">
      <w:pPr>
        <w:rPr>
          <w:lang w:val="en-GB"/>
        </w:rPr>
      </w:pPr>
    </w:p>
    <w:p w14:paraId="035AB875" w14:textId="77777777" w:rsidR="00C46587" w:rsidRPr="000E0085" w:rsidRDefault="00C46587" w:rsidP="00982118">
      <w:pPr>
        <w:keepNext/>
        <w:rPr>
          <w:i/>
          <w:lang w:val="en-GB"/>
        </w:rPr>
      </w:pPr>
      <w:r w:rsidRPr="000E0085">
        <w:rPr>
          <w:i/>
          <w:lang w:val="en-GB"/>
        </w:rPr>
        <w:t>Hepato</w:t>
      </w:r>
      <w:r w:rsidR="003130B5">
        <w:rPr>
          <w:i/>
          <w:lang w:val="en-GB"/>
        </w:rPr>
        <w:noBreakHyphen/>
      </w:r>
      <w:r w:rsidRPr="000E0085">
        <w:rPr>
          <w:i/>
          <w:lang w:val="en-GB"/>
        </w:rPr>
        <w:t xml:space="preserve">biliary events </w:t>
      </w:r>
    </w:p>
    <w:p w14:paraId="4A631C26" w14:textId="77777777" w:rsidR="00C46587" w:rsidRPr="000E0085" w:rsidRDefault="00C46587" w:rsidP="00982118">
      <w:pPr>
        <w:keepNext/>
        <w:rPr>
          <w:i/>
          <w:lang w:val="en-GB"/>
        </w:rPr>
      </w:pPr>
    </w:p>
    <w:p w14:paraId="573BA7C2" w14:textId="77777777" w:rsidR="00C46587" w:rsidRPr="000E0085" w:rsidRDefault="00C46587" w:rsidP="00982118">
      <w:pPr>
        <w:rPr>
          <w:lang w:val="en-GB"/>
        </w:rPr>
      </w:pPr>
      <w:r w:rsidRPr="000E0085">
        <w:rPr>
          <w:lang w:val="en-GB"/>
        </w:rPr>
        <w:t>In controlled Phase</w:t>
      </w:r>
      <w:r w:rsidR="00D47CB8">
        <w:rPr>
          <w:lang w:val="en-GB"/>
        </w:rPr>
        <w:t> </w:t>
      </w:r>
      <w:r w:rsidRPr="000E0085">
        <w:rPr>
          <w:lang w:val="en-GB"/>
        </w:rPr>
        <w:t xml:space="preserve">3 trials of </w:t>
      </w:r>
      <w:r w:rsidR="000D3022" w:rsidRPr="000E0085">
        <w:rPr>
          <w:lang w:val="en-GB"/>
        </w:rPr>
        <w:t>a</w:t>
      </w:r>
      <w:r w:rsidR="005A4709" w:rsidRPr="000E0085">
        <w:rPr>
          <w:lang w:val="en-GB"/>
        </w:rPr>
        <w:t>dalimumab</w:t>
      </w:r>
      <w:r w:rsidRPr="000E0085">
        <w:rPr>
          <w:lang w:val="en-GB"/>
        </w:rPr>
        <w:t xml:space="preserve"> in patients with rheumatoid arthritis and psoriatic arthritis</w:t>
      </w:r>
      <w:r w:rsidR="00D47CB8">
        <w:rPr>
          <w:lang w:val="en-GB"/>
        </w:rPr>
        <w:t xml:space="preserve"> </w:t>
      </w:r>
      <w:r w:rsidRPr="000E0085">
        <w:rPr>
          <w:lang w:val="en-GB"/>
        </w:rPr>
        <w:t>with a control period duration ranging from 4 to 104 weeks, ALT elevations ≥</w:t>
      </w:r>
      <w:r w:rsidR="005462F2">
        <w:rPr>
          <w:lang w:val="en-GB"/>
        </w:rPr>
        <w:t> </w:t>
      </w:r>
      <w:r w:rsidRPr="000E0085">
        <w:rPr>
          <w:lang w:val="en-GB"/>
        </w:rPr>
        <w:t>3 x</w:t>
      </w:r>
      <w:r w:rsidR="00D47CB8">
        <w:rPr>
          <w:lang w:val="en-GB"/>
        </w:rPr>
        <w:t> </w:t>
      </w:r>
      <w:r w:rsidRPr="000E0085">
        <w:rPr>
          <w:lang w:val="en-GB"/>
        </w:rPr>
        <w:t xml:space="preserve">ULN occurred in 3.7% of </w:t>
      </w:r>
      <w:r w:rsidR="000D3022" w:rsidRPr="000E0085">
        <w:rPr>
          <w:lang w:val="en-GB"/>
        </w:rPr>
        <w:t>a</w:t>
      </w:r>
      <w:r w:rsidR="005A4709" w:rsidRPr="000E0085">
        <w:rPr>
          <w:lang w:val="en-GB"/>
        </w:rPr>
        <w:t>dalimumab</w:t>
      </w:r>
      <w:r w:rsidR="003130B5">
        <w:rPr>
          <w:lang w:val="en-GB"/>
        </w:rPr>
        <w:noBreakHyphen/>
      </w:r>
      <w:r w:rsidRPr="000E0085">
        <w:rPr>
          <w:lang w:val="en-GB"/>
        </w:rPr>
        <w:t>treated patients and 1.6% of control</w:t>
      </w:r>
      <w:r w:rsidR="003130B5">
        <w:rPr>
          <w:lang w:val="en-GB"/>
        </w:rPr>
        <w:noBreakHyphen/>
      </w:r>
      <w:r w:rsidRPr="000E0085">
        <w:rPr>
          <w:lang w:val="en-GB"/>
        </w:rPr>
        <w:t xml:space="preserve">treated patients. </w:t>
      </w:r>
    </w:p>
    <w:p w14:paraId="269FA208" w14:textId="77777777" w:rsidR="00C46587" w:rsidRPr="000E0085" w:rsidRDefault="00C46587" w:rsidP="00982118">
      <w:pPr>
        <w:rPr>
          <w:lang w:val="en-GB"/>
        </w:rPr>
      </w:pPr>
    </w:p>
    <w:p w14:paraId="5517DD9A" w14:textId="77777777" w:rsidR="00C46587" w:rsidRPr="000E0085" w:rsidRDefault="00C46587" w:rsidP="00982118">
      <w:pPr>
        <w:rPr>
          <w:lang w:val="en-GB"/>
        </w:rPr>
      </w:pPr>
      <w:r w:rsidRPr="000E0085">
        <w:rPr>
          <w:lang w:val="en-GB"/>
        </w:rPr>
        <w:t>In controlled Phase</w:t>
      </w:r>
      <w:r w:rsidR="00D47CB8">
        <w:rPr>
          <w:lang w:val="en-GB"/>
        </w:rPr>
        <w:t> </w:t>
      </w:r>
      <w:r w:rsidRPr="000E0085">
        <w:rPr>
          <w:lang w:val="en-GB"/>
        </w:rPr>
        <w:t>3</w:t>
      </w:r>
      <w:r w:rsidR="00D47CB8">
        <w:rPr>
          <w:lang w:val="en-GB"/>
        </w:rPr>
        <w:t xml:space="preserve"> </w:t>
      </w:r>
      <w:r w:rsidRPr="000E0085">
        <w:rPr>
          <w:lang w:val="en-GB"/>
        </w:rPr>
        <w:t xml:space="preserve">trials of </w:t>
      </w:r>
      <w:r w:rsidR="000D3022" w:rsidRPr="000E0085">
        <w:rPr>
          <w:lang w:val="en-GB"/>
        </w:rPr>
        <w:t>a</w:t>
      </w:r>
      <w:r w:rsidR="005A4709" w:rsidRPr="000E0085">
        <w:rPr>
          <w:lang w:val="en-GB"/>
        </w:rPr>
        <w:t>dalimumab</w:t>
      </w:r>
      <w:r w:rsidRPr="000E0085">
        <w:rPr>
          <w:lang w:val="en-GB"/>
        </w:rPr>
        <w:t xml:space="preserve"> in patients with polyarticular juvenile idiopathic arthritis who were 4 to 17 years and enthesitis</w:t>
      </w:r>
      <w:r w:rsidR="003130B5">
        <w:rPr>
          <w:lang w:val="en-GB"/>
        </w:rPr>
        <w:noBreakHyphen/>
      </w:r>
      <w:r w:rsidRPr="000E0085">
        <w:rPr>
          <w:lang w:val="en-GB"/>
        </w:rPr>
        <w:t>related arthritis who were 6 to 17 years, ALT elevations ≥</w:t>
      </w:r>
      <w:r w:rsidR="009D38C5" w:rsidRPr="000E0085">
        <w:rPr>
          <w:lang w:val="en-GB"/>
        </w:rPr>
        <w:t> </w:t>
      </w:r>
      <w:r w:rsidRPr="000E0085">
        <w:rPr>
          <w:lang w:val="en-GB"/>
        </w:rPr>
        <w:t>3 x</w:t>
      </w:r>
      <w:r w:rsidR="009D38C5" w:rsidRPr="000E0085">
        <w:rPr>
          <w:lang w:val="en-GB"/>
        </w:rPr>
        <w:t> </w:t>
      </w:r>
      <w:r w:rsidRPr="000E0085">
        <w:rPr>
          <w:lang w:val="en-GB"/>
        </w:rPr>
        <w:t xml:space="preserve">ULN occurred in 6.1% of </w:t>
      </w:r>
      <w:r w:rsidR="000D3022" w:rsidRPr="000E0085">
        <w:rPr>
          <w:lang w:val="en-GB"/>
        </w:rPr>
        <w:t>a</w:t>
      </w:r>
      <w:r w:rsidR="005A4709" w:rsidRPr="000E0085">
        <w:rPr>
          <w:lang w:val="en-GB"/>
        </w:rPr>
        <w:t>dalimumab</w:t>
      </w:r>
      <w:r w:rsidR="003130B5">
        <w:rPr>
          <w:lang w:val="en-GB"/>
        </w:rPr>
        <w:noBreakHyphen/>
      </w:r>
      <w:r w:rsidRPr="000E0085">
        <w:rPr>
          <w:lang w:val="en-GB"/>
        </w:rPr>
        <w:t>treated patients and 1.3% of control</w:t>
      </w:r>
      <w:r w:rsidR="003130B5">
        <w:rPr>
          <w:lang w:val="en-GB"/>
        </w:rPr>
        <w:noBreakHyphen/>
      </w:r>
      <w:r w:rsidRPr="000E0085">
        <w:rPr>
          <w:lang w:val="en-GB"/>
        </w:rPr>
        <w:t>treated patients. Most ALT elevations occurred with concomitant methotrexate use. No ALT elevations ≥</w:t>
      </w:r>
      <w:r w:rsidR="005462F2">
        <w:rPr>
          <w:lang w:val="en-GB"/>
        </w:rPr>
        <w:t> </w:t>
      </w:r>
      <w:r w:rsidRPr="000E0085">
        <w:rPr>
          <w:lang w:val="en-GB"/>
        </w:rPr>
        <w:t>3 x</w:t>
      </w:r>
      <w:r w:rsidR="005462F2">
        <w:rPr>
          <w:lang w:val="en-GB"/>
        </w:rPr>
        <w:t> </w:t>
      </w:r>
      <w:r w:rsidRPr="000E0085">
        <w:rPr>
          <w:lang w:val="en-GB"/>
        </w:rPr>
        <w:t>ULN occurred in the Phase</w:t>
      </w:r>
      <w:r w:rsidR="00D47CB8">
        <w:rPr>
          <w:lang w:val="en-GB"/>
        </w:rPr>
        <w:t> </w:t>
      </w:r>
      <w:r w:rsidRPr="000E0085">
        <w:rPr>
          <w:lang w:val="en-GB"/>
        </w:rPr>
        <w:t>3</w:t>
      </w:r>
      <w:r w:rsidR="00D47CB8">
        <w:rPr>
          <w:lang w:val="en-GB"/>
        </w:rPr>
        <w:t xml:space="preserve"> </w:t>
      </w:r>
      <w:r w:rsidRPr="000E0085">
        <w:rPr>
          <w:lang w:val="en-GB"/>
        </w:rPr>
        <w:t xml:space="preserve">trial of </w:t>
      </w:r>
      <w:r w:rsidR="000D3022" w:rsidRPr="000E0085">
        <w:rPr>
          <w:lang w:val="en-GB"/>
        </w:rPr>
        <w:t>a</w:t>
      </w:r>
      <w:r w:rsidR="005A4709" w:rsidRPr="000E0085">
        <w:rPr>
          <w:lang w:val="en-GB"/>
        </w:rPr>
        <w:t>dalimumab</w:t>
      </w:r>
      <w:r w:rsidRPr="000E0085">
        <w:rPr>
          <w:lang w:val="en-GB"/>
        </w:rPr>
        <w:t xml:space="preserve"> in patients with polyarticular juvenile idiopathic arthritis who were 2 to &lt;</w:t>
      </w:r>
      <w:r w:rsidR="00673336">
        <w:t> </w:t>
      </w:r>
      <w:r w:rsidRPr="000E0085">
        <w:rPr>
          <w:lang w:val="en-GB"/>
        </w:rPr>
        <w:t xml:space="preserve">4 years. </w:t>
      </w:r>
    </w:p>
    <w:p w14:paraId="0F9D4ED7" w14:textId="77777777" w:rsidR="00C46587" w:rsidRPr="000E0085" w:rsidRDefault="00C46587" w:rsidP="00982118">
      <w:pPr>
        <w:rPr>
          <w:lang w:val="en-GB"/>
        </w:rPr>
      </w:pPr>
    </w:p>
    <w:p w14:paraId="20E6452E" w14:textId="77777777" w:rsidR="00C46587" w:rsidRPr="000E0085" w:rsidRDefault="00C46587" w:rsidP="00982118">
      <w:pPr>
        <w:rPr>
          <w:lang w:val="en-GB"/>
        </w:rPr>
      </w:pPr>
      <w:r w:rsidRPr="000E0085">
        <w:rPr>
          <w:lang w:val="en-GB"/>
        </w:rPr>
        <w:t>In controlled Phase</w:t>
      </w:r>
      <w:r w:rsidR="00D47CB8">
        <w:rPr>
          <w:lang w:val="en-GB"/>
        </w:rPr>
        <w:t> </w:t>
      </w:r>
      <w:r w:rsidRPr="000E0085">
        <w:rPr>
          <w:lang w:val="en-GB"/>
        </w:rPr>
        <w:t>3</w:t>
      </w:r>
      <w:r w:rsidR="00D47CB8">
        <w:rPr>
          <w:lang w:val="en-GB"/>
        </w:rPr>
        <w:t xml:space="preserve"> </w:t>
      </w:r>
      <w:r w:rsidRPr="000E0085">
        <w:rPr>
          <w:lang w:val="en-GB"/>
        </w:rPr>
        <w:t xml:space="preserve">trials of </w:t>
      </w:r>
      <w:r w:rsidR="000D3022" w:rsidRPr="000E0085">
        <w:rPr>
          <w:lang w:val="en-GB"/>
        </w:rPr>
        <w:t>a</w:t>
      </w:r>
      <w:r w:rsidR="005A4709" w:rsidRPr="000E0085">
        <w:rPr>
          <w:lang w:val="en-GB"/>
        </w:rPr>
        <w:t>dalimumab</w:t>
      </w:r>
      <w:r w:rsidRPr="000E0085">
        <w:rPr>
          <w:lang w:val="en-GB"/>
        </w:rPr>
        <w:t xml:space="preserve"> in patients with Crohn’s disease and ulcerative colitis with a control period ranging from 4 to 52 weeks</w:t>
      </w:r>
      <w:r w:rsidR="00F069B6" w:rsidRPr="000E0085">
        <w:rPr>
          <w:lang w:val="en-GB"/>
        </w:rPr>
        <w:t>,</w:t>
      </w:r>
      <w:r w:rsidRPr="000E0085">
        <w:rPr>
          <w:lang w:val="en-GB"/>
        </w:rPr>
        <w:t xml:space="preserve"> ALT elevations ≥</w:t>
      </w:r>
      <w:r w:rsidR="009D46ED">
        <w:rPr>
          <w:lang w:val="en-GB"/>
        </w:rPr>
        <w:t> </w:t>
      </w:r>
      <w:r w:rsidRPr="000E0085">
        <w:rPr>
          <w:lang w:val="en-GB"/>
        </w:rPr>
        <w:t>3 x</w:t>
      </w:r>
      <w:r w:rsidR="009D46ED">
        <w:rPr>
          <w:lang w:val="en-GB"/>
        </w:rPr>
        <w:t> </w:t>
      </w:r>
      <w:r w:rsidRPr="000E0085">
        <w:rPr>
          <w:lang w:val="en-GB"/>
        </w:rPr>
        <w:t xml:space="preserve">ULN occurred in 0.9% of </w:t>
      </w:r>
      <w:r w:rsidR="000D3022" w:rsidRPr="000E0085">
        <w:rPr>
          <w:lang w:val="en-GB"/>
        </w:rPr>
        <w:t>a</w:t>
      </w:r>
      <w:r w:rsidR="005A4709" w:rsidRPr="000E0085">
        <w:rPr>
          <w:lang w:val="en-GB"/>
        </w:rPr>
        <w:t>dalimumab</w:t>
      </w:r>
      <w:r w:rsidR="003130B5">
        <w:rPr>
          <w:lang w:val="en-GB"/>
        </w:rPr>
        <w:noBreakHyphen/>
      </w:r>
      <w:r w:rsidRPr="000E0085">
        <w:rPr>
          <w:lang w:val="en-GB"/>
        </w:rPr>
        <w:t>treated patients and 0.9% of controlled</w:t>
      </w:r>
      <w:r w:rsidR="003130B5">
        <w:rPr>
          <w:lang w:val="en-GB"/>
        </w:rPr>
        <w:noBreakHyphen/>
      </w:r>
      <w:r w:rsidRPr="000E0085">
        <w:rPr>
          <w:lang w:val="en-GB"/>
        </w:rPr>
        <w:t xml:space="preserve">treated patients. </w:t>
      </w:r>
    </w:p>
    <w:p w14:paraId="3CF8BC98" w14:textId="77777777" w:rsidR="00C46587" w:rsidRPr="000E0085" w:rsidRDefault="00C46587" w:rsidP="00982118">
      <w:pPr>
        <w:rPr>
          <w:lang w:val="en-GB"/>
        </w:rPr>
      </w:pPr>
    </w:p>
    <w:p w14:paraId="2D67E69E" w14:textId="77777777" w:rsidR="00C46587" w:rsidRPr="000E0085" w:rsidRDefault="00C46587" w:rsidP="00982118">
      <w:pPr>
        <w:rPr>
          <w:lang w:val="en-GB"/>
        </w:rPr>
      </w:pPr>
      <w:r w:rsidRPr="000E0085">
        <w:rPr>
          <w:lang w:val="en-GB"/>
        </w:rPr>
        <w:t>In the Phase</w:t>
      </w:r>
      <w:r w:rsidR="00D47CB8">
        <w:rPr>
          <w:lang w:val="en-GB"/>
        </w:rPr>
        <w:t> </w:t>
      </w:r>
      <w:r w:rsidRPr="000E0085">
        <w:rPr>
          <w:lang w:val="en-GB"/>
        </w:rPr>
        <w:t>3</w:t>
      </w:r>
      <w:r w:rsidR="00D47CB8">
        <w:rPr>
          <w:lang w:val="en-GB"/>
        </w:rPr>
        <w:t xml:space="preserve"> </w:t>
      </w:r>
      <w:r w:rsidRPr="000E0085">
        <w:rPr>
          <w:lang w:val="en-GB"/>
        </w:rPr>
        <w:t xml:space="preserve">trial of </w:t>
      </w:r>
      <w:r w:rsidR="000D3022" w:rsidRPr="000E0085">
        <w:rPr>
          <w:lang w:val="en-GB"/>
        </w:rPr>
        <w:t>a</w:t>
      </w:r>
      <w:r w:rsidR="005A4709" w:rsidRPr="000E0085">
        <w:rPr>
          <w:lang w:val="en-GB"/>
        </w:rPr>
        <w:t>dalimumab</w:t>
      </w:r>
      <w:r w:rsidRPr="000E0085">
        <w:rPr>
          <w:lang w:val="en-GB"/>
        </w:rPr>
        <w:t xml:space="preserve"> in patients with paediatric Crohn’s disease which evaluated efficacy and safety of two body weight adjusted maintenance dose regimens following body weight adjusted induction therapy up to 52 weeks of treatment, ALT elevations ≥</w:t>
      </w:r>
      <w:r w:rsidR="009D46ED">
        <w:rPr>
          <w:lang w:val="en-GB"/>
        </w:rPr>
        <w:t> </w:t>
      </w:r>
      <w:r w:rsidRPr="000E0085">
        <w:rPr>
          <w:lang w:val="en-GB"/>
        </w:rPr>
        <w:t>3 x</w:t>
      </w:r>
      <w:r w:rsidR="009D46ED">
        <w:rPr>
          <w:lang w:val="en-GB"/>
        </w:rPr>
        <w:t> </w:t>
      </w:r>
      <w:r w:rsidRPr="000E0085">
        <w:rPr>
          <w:lang w:val="en-GB"/>
        </w:rPr>
        <w:t>ULN occurred in 2.6%</w:t>
      </w:r>
      <w:r w:rsidR="009D46ED">
        <w:rPr>
          <w:lang w:val="en-GB"/>
        </w:rPr>
        <w:t> </w:t>
      </w:r>
      <w:r w:rsidRPr="000E0085">
        <w:rPr>
          <w:lang w:val="en-GB"/>
        </w:rPr>
        <w:t xml:space="preserve">(5/192) of patients of whom 4 were receiving concomitant immunosuppressants at baseline. </w:t>
      </w:r>
    </w:p>
    <w:p w14:paraId="0606F53F" w14:textId="77777777" w:rsidR="00C46587" w:rsidRPr="000E0085" w:rsidRDefault="00C46587" w:rsidP="00982118">
      <w:pPr>
        <w:rPr>
          <w:lang w:val="en-GB"/>
        </w:rPr>
      </w:pPr>
    </w:p>
    <w:p w14:paraId="53FB2E0E" w14:textId="77777777" w:rsidR="00C46587" w:rsidRPr="000E0085" w:rsidRDefault="00C46587" w:rsidP="00982118">
      <w:pPr>
        <w:rPr>
          <w:lang w:val="en-GB"/>
        </w:rPr>
      </w:pPr>
      <w:r w:rsidRPr="000E0085">
        <w:rPr>
          <w:lang w:val="en-GB"/>
        </w:rPr>
        <w:t>In controlled Phase</w:t>
      </w:r>
      <w:r w:rsidR="00D47CB8">
        <w:rPr>
          <w:lang w:val="en-GB"/>
        </w:rPr>
        <w:t> </w:t>
      </w:r>
      <w:r w:rsidRPr="000E0085">
        <w:rPr>
          <w:lang w:val="en-GB"/>
        </w:rPr>
        <w:t>3</w:t>
      </w:r>
      <w:r w:rsidR="00D47CB8">
        <w:rPr>
          <w:lang w:val="en-GB"/>
        </w:rPr>
        <w:t xml:space="preserve"> </w:t>
      </w:r>
      <w:r w:rsidRPr="000E0085">
        <w:rPr>
          <w:lang w:val="en-GB"/>
        </w:rPr>
        <w:t xml:space="preserve">trials of </w:t>
      </w:r>
      <w:r w:rsidR="000D3022" w:rsidRPr="000E0085">
        <w:rPr>
          <w:lang w:val="en-GB"/>
        </w:rPr>
        <w:t>a</w:t>
      </w:r>
      <w:r w:rsidR="005A4709" w:rsidRPr="000E0085">
        <w:rPr>
          <w:lang w:val="en-GB"/>
        </w:rPr>
        <w:t>dalimumab</w:t>
      </w:r>
      <w:r w:rsidRPr="000E0085">
        <w:rPr>
          <w:lang w:val="en-GB"/>
        </w:rPr>
        <w:t xml:space="preserve"> in patients with</w:t>
      </w:r>
      <w:r w:rsidR="00A06906" w:rsidRPr="000E0085">
        <w:rPr>
          <w:lang w:val="en-GB"/>
        </w:rPr>
        <w:t xml:space="preserve"> </w:t>
      </w:r>
      <w:r w:rsidRPr="000E0085">
        <w:rPr>
          <w:lang w:val="en-GB"/>
        </w:rPr>
        <w:t xml:space="preserve">plaque </w:t>
      </w:r>
      <w:r w:rsidR="002F7C20" w:rsidRPr="000E0085">
        <w:rPr>
          <w:lang w:val="en-GB"/>
        </w:rPr>
        <w:t>p</w:t>
      </w:r>
      <w:r w:rsidRPr="000E0085">
        <w:rPr>
          <w:lang w:val="en-GB"/>
        </w:rPr>
        <w:t>soriasis with a control period duration ranging from 12 to 24 weeks, ALT elevations ≥</w:t>
      </w:r>
      <w:r w:rsidR="009D46ED">
        <w:rPr>
          <w:lang w:val="en-GB"/>
        </w:rPr>
        <w:t> </w:t>
      </w:r>
      <w:r w:rsidRPr="000E0085">
        <w:rPr>
          <w:lang w:val="en-GB"/>
        </w:rPr>
        <w:t>3 x</w:t>
      </w:r>
      <w:r w:rsidR="009D46ED">
        <w:rPr>
          <w:lang w:val="en-GB"/>
        </w:rPr>
        <w:t> </w:t>
      </w:r>
      <w:r w:rsidRPr="000E0085">
        <w:rPr>
          <w:lang w:val="en-GB"/>
        </w:rPr>
        <w:t xml:space="preserve">ULN occurred in 1.8% of </w:t>
      </w:r>
      <w:r w:rsidR="000D3022" w:rsidRPr="000E0085">
        <w:rPr>
          <w:lang w:val="en-GB"/>
        </w:rPr>
        <w:t>a</w:t>
      </w:r>
      <w:r w:rsidR="005A4709" w:rsidRPr="000E0085">
        <w:rPr>
          <w:lang w:val="en-GB"/>
        </w:rPr>
        <w:t>dalimumab</w:t>
      </w:r>
      <w:r w:rsidR="003130B5">
        <w:rPr>
          <w:lang w:val="en-GB"/>
        </w:rPr>
        <w:noBreakHyphen/>
      </w:r>
      <w:r w:rsidRPr="000E0085">
        <w:rPr>
          <w:lang w:val="en-GB"/>
        </w:rPr>
        <w:t>treated patients and 1.8% of control</w:t>
      </w:r>
      <w:r w:rsidR="003130B5">
        <w:rPr>
          <w:lang w:val="en-GB"/>
        </w:rPr>
        <w:noBreakHyphen/>
      </w:r>
      <w:r w:rsidRPr="000E0085">
        <w:rPr>
          <w:lang w:val="en-GB"/>
        </w:rPr>
        <w:t xml:space="preserve">treated patients. </w:t>
      </w:r>
    </w:p>
    <w:p w14:paraId="6622A374" w14:textId="77777777" w:rsidR="00C46587" w:rsidRPr="000E0085" w:rsidRDefault="00C46587" w:rsidP="00982118">
      <w:pPr>
        <w:rPr>
          <w:lang w:val="en-GB"/>
        </w:rPr>
      </w:pPr>
    </w:p>
    <w:p w14:paraId="59E58736" w14:textId="77777777" w:rsidR="00C46587" w:rsidRPr="000E0085" w:rsidRDefault="00C46587" w:rsidP="00982118">
      <w:pPr>
        <w:rPr>
          <w:lang w:val="en-GB"/>
        </w:rPr>
      </w:pPr>
      <w:r w:rsidRPr="000E0085">
        <w:rPr>
          <w:lang w:val="en-GB"/>
        </w:rPr>
        <w:t>No ALT elevations ≥</w:t>
      </w:r>
      <w:r w:rsidR="009D46ED">
        <w:rPr>
          <w:lang w:val="en-GB"/>
        </w:rPr>
        <w:t> </w:t>
      </w:r>
      <w:r w:rsidRPr="000E0085">
        <w:rPr>
          <w:lang w:val="en-GB"/>
        </w:rPr>
        <w:t>3 </w:t>
      </w:r>
      <w:r w:rsidR="009D38C5" w:rsidRPr="000E0085">
        <w:rPr>
          <w:lang w:val="en-GB"/>
        </w:rPr>
        <w:t>x</w:t>
      </w:r>
      <w:r w:rsidR="009D46ED">
        <w:rPr>
          <w:lang w:val="en-GB"/>
        </w:rPr>
        <w:t> </w:t>
      </w:r>
      <w:r w:rsidRPr="000E0085">
        <w:rPr>
          <w:lang w:val="en-GB"/>
        </w:rPr>
        <w:t>ULN occurred in the Phase</w:t>
      </w:r>
      <w:r w:rsidR="00D47CB8">
        <w:rPr>
          <w:lang w:val="en-GB"/>
        </w:rPr>
        <w:t> </w:t>
      </w:r>
      <w:r w:rsidRPr="000E0085">
        <w:rPr>
          <w:lang w:val="en-GB"/>
        </w:rPr>
        <w:t>3</w:t>
      </w:r>
      <w:r w:rsidR="00D47CB8">
        <w:rPr>
          <w:lang w:val="en-GB"/>
        </w:rPr>
        <w:t xml:space="preserve"> </w:t>
      </w:r>
      <w:r w:rsidRPr="000E0085">
        <w:rPr>
          <w:lang w:val="en-GB"/>
        </w:rPr>
        <w:t xml:space="preserve">trial of </w:t>
      </w:r>
      <w:r w:rsidR="000D3022" w:rsidRPr="000E0085">
        <w:rPr>
          <w:lang w:val="en-GB"/>
        </w:rPr>
        <w:t>a</w:t>
      </w:r>
      <w:r w:rsidR="005A4709" w:rsidRPr="000E0085">
        <w:rPr>
          <w:lang w:val="en-GB"/>
        </w:rPr>
        <w:t>dalimumab</w:t>
      </w:r>
      <w:r w:rsidRPr="000E0085">
        <w:rPr>
          <w:lang w:val="en-GB"/>
        </w:rPr>
        <w:t xml:space="preserve"> in paediatric patients with plaque psoriasis. </w:t>
      </w:r>
    </w:p>
    <w:p w14:paraId="5580F5F0" w14:textId="77777777" w:rsidR="00C46587" w:rsidRPr="000E0085" w:rsidRDefault="00C46587" w:rsidP="00982118">
      <w:pPr>
        <w:rPr>
          <w:lang w:val="en-GB"/>
        </w:rPr>
      </w:pPr>
    </w:p>
    <w:p w14:paraId="4F67D16D" w14:textId="77777777" w:rsidR="00C46587" w:rsidRPr="000E0085" w:rsidRDefault="00C46587" w:rsidP="00982118">
      <w:pPr>
        <w:rPr>
          <w:lang w:val="en-GB"/>
        </w:rPr>
      </w:pPr>
      <w:r w:rsidRPr="000E0085">
        <w:rPr>
          <w:lang w:val="en-GB"/>
        </w:rPr>
        <w:t xml:space="preserve">In controlled trials of </w:t>
      </w:r>
      <w:r w:rsidR="000D3022" w:rsidRPr="000E0085">
        <w:rPr>
          <w:lang w:val="en-GB"/>
        </w:rPr>
        <w:t>a</w:t>
      </w:r>
      <w:r w:rsidR="005A4709" w:rsidRPr="000E0085">
        <w:rPr>
          <w:lang w:val="en-GB"/>
        </w:rPr>
        <w:t>dalimumab</w:t>
      </w:r>
      <w:r w:rsidRPr="000E0085">
        <w:rPr>
          <w:lang w:val="en-GB"/>
        </w:rPr>
        <w:t xml:space="preserve"> (initial doses of 160 mg at Week 0</w:t>
      </w:r>
      <w:r w:rsidR="00D47CB8">
        <w:rPr>
          <w:lang w:val="en-GB"/>
        </w:rPr>
        <w:t xml:space="preserve"> </w:t>
      </w:r>
      <w:r w:rsidRPr="000E0085">
        <w:rPr>
          <w:lang w:val="en-GB"/>
        </w:rPr>
        <w:t>and 80 mg at Week 2, followed by 40 mg every week starting at Week 4), in patients with hidradenitis suppurativa with a control period duration ranging from 12 to 16 weeks, ALT elevations ≥</w:t>
      </w:r>
      <w:r w:rsidR="00D47CB8">
        <w:rPr>
          <w:lang w:val="en-GB"/>
        </w:rPr>
        <w:t> </w:t>
      </w:r>
      <w:r w:rsidRPr="000E0085">
        <w:rPr>
          <w:lang w:val="en-GB"/>
        </w:rPr>
        <w:t>3 x</w:t>
      </w:r>
      <w:r w:rsidR="00D47CB8">
        <w:rPr>
          <w:lang w:val="en-GB"/>
        </w:rPr>
        <w:t> </w:t>
      </w:r>
      <w:r w:rsidRPr="000E0085">
        <w:rPr>
          <w:lang w:val="en-GB"/>
        </w:rPr>
        <w:t xml:space="preserve">ULN occurred in 0.3% of </w:t>
      </w:r>
      <w:r w:rsidR="000D3022" w:rsidRPr="000E0085">
        <w:rPr>
          <w:lang w:val="en-GB"/>
        </w:rPr>
        <w:t>a</w:t>
      </w:r>
      <w:r w:rsidR="005A4709" w:rsidRPr="000E0085">
        <w:rPr>
          <w:lang w:val="en-GB"/>
        </w:rPr>
        <w:t>dalimumab</w:t>
      </w:r>
      <w:r w:rsidR="003130B5">
        <w:rPr>
          <w:lang w:val="en-GB"/>
        </w:rPr>
        <w:noBreakHyphen/>
      </w:r>
      <w:r w:rsidRPr="000E0085">
        <w:rPr>
          <w:lang w:val="en-GB"/>
        </w:rPr>
        <w:t>treated patients and 0.6% of control</w:t>
      </w:r>
      <w:r w:rsidR="003130B5">
        <w:rPr>
          <w:lang w:val="en-GB"/>
        </w:rPr>
        <w:noBreakHyphen/>
      </w:r>
      <w:r w:rsidRPr="000E0085">
        <w:rPr>
          <w:lang w:val="en-GB"/>
        </w:rPr>
        <w:t xml:space="preserve">treated patients. </w:t>
      </w:r>
    </w:p>
    <w:p w14:paraId="5CDA293F" w14:textId="77777777" w:rsidR="00C46587" w:rsidRPr="000E0085" w:rsidRDefault="00C46587" w:rsidP="00982118">
      <w:pPr>
        <w:rPr>
          <w:lang w:val="en-GB"/>
        </w:rPr>
      </w:pPr>
    </w:p>
    <w:p w14:paraId="386D503F" w14:textId="77777777" w:rsidR="002F7C20" w:rsidRPr="000E0085" w:rsidRDefault="002F7C20" w:rsidP="00982118">
      <w:pPr>
        <w:rPr>
          <w:lang w:val="en-GB"/>
        </w:rPr>
      </w:pPr>
      <w:r w:rsidRPr="000E0085">
        <w:rPr>
          <w:lang w:val="en-GB"/>
        </w:rPr>
        <w:t xml:space="preserve">In controlled trials of </w:t>
      </w:r>
      <w:r w:rsidR="000D2984" w:rsidRPr="000E0085">
        <w:rPr>
          <w:lang w:val="en-GB"/>
        </w:rPr>
        <w:t>adalimumab</w:t>
      </w:r>
      <w:r w:rsidRPr="000E0085">
        <w:rPr>
          <w:lang w:val="en-GB"/>
        </w:rPr>
        <w:t xml:space="preserve"> (initial doses of 80 mg at Week 0 followed by 40 mg every other week starting at Week 1) in </w:t>
      </w:r>
      <w:r w:rsidR="00E71661" w:rsidRPr="000E0085">
        <w:rPr>
          <w:lang w:val="en-GB"/>
        </w:rPr>
        <w:t xml:space="preserve">adult </w:t>
      </w:r>
      <w:r w:rsidRPr="000E0085">
        <w:rPr>
          <w:lang w:val="en-GB"/>
        </w:rPr>
        <w:t xml:space="preserve">patients with uveitis up to 80 weeks with a median exposure of 166.5 days and 105.0 days in </w:t>
      </w:r>
      <w:r w:rsidR="00CB744D" w:rsidRPr="000E0085">
        <w:rPr>
          <w:lang w:val="en-GB"/>
        </w:rPr>
        <w:t>adalimumab</w:t>
      </w:r>
      <w:r w:rsidR="003130B5">
        <w:rPr>
          <w:lang w:val="en-GB"/>
        </w:rPr>
        <w:noBreakHyphen/>
      </w:r>
      <w:r w:rsidRPr="000E0085">
        <w:rPr>
          <w:lang w:val="en-GB"/>
        </w:rPr>
        <w:t>treated and control</w:t>
      </w:r>
      <w:r w:rsidR="003130B5">
        <w:rPr>
          <w:lang w:val="en-GB"/>
        </w:rPr>
        <w:noBreakHyphen/>
      </w:r>
      <w:r w:rsidRPr="000E0085">
        <w:rPr>
          <w:lang w:val="en-GB"/>
        </w:rPr>
        <w:t>treated patients, respectively, ALT elevations ≥</w:t>
      </w:r>
      <w:r w:rsidR="00104D91">
        <w:rPr>
          <w:lang w:val="en-GB"/>
        </w:rPr>
        <w:t> </w:t>
      </w:r>
      <w:r w:rsidRPr="000E0085">
        <w:rPr>
          <w:lang w:val="en-GB"/>
        </w:rPr>
        <w:t>3 x</w:t>
      </w:r>
      <w:r w:rsidR="00104D91">
        <w:rPr>
          <w:lang w:val="en-GB"/>
        </w:rPr>
        <w:t> </w:t>
      </w:r>
      <w:r w:rsidRPr="000E0085">
        <w:rPr>
          <w:lang w:val="en-GB"/>
        </w:rPr>
        <w:t xml:space="preserve">ULN occurred in 2.4% of </w:t>
      </w:r>
      <w:r w:rsidR="00CB744D" w:rsidRPr="000E0085">
        <w:rPr>
          <w:lang w:val="en-GB"/>
        </w:rPr>
        <w:t>adalimumab</w:t>
      </w:r>
      <w:r w:rsidR="003130B5">
        <w:rPr>
          <w:lang w:val="en-GB"/>
        </w:rPr>
        <w:noBreakHyphen/>
      </w:r>
      <w:r w:rsidRPr="000E0085">
        <w:rPr>
          <w:lang w:val="en-GB"/>
        </w:rPr>
        <w:t xml:space="preserve">treated patients and </w:t>
      </w:r>
      <w:r w:rsidR="00CA6613" w:rsidRPr="000E0085">
        <w:rPr>
          <w:lang w:val="en-GB"/>
        </w:rPr>
        <w:t>2.4</w:t>
      </w:r>
      <w:r w:rsidRPr="000E0085">
        <w:rPr>
          <w:lang w:val="en-GB"/>
        </w:rPr>
        <w:t>% of control</w:t>
      </w:r>
      <w:r w:rsidR="003130B5">
        <w:rPr>
          <w:lang w:val="en-GB"/>
        </w:rPr>
        <w:noBreakHyphen/>
      </w:r>
      <w:r w:rsidRPr="000E0085">
        <w:rPr>
          <w:lang w:val="en-GB"/>
        </w:rPr>
        <w:t>treated patients.</w:t>
      </w:r>
    </w:p>
    <w:p w14:paraId="54AC4C1D" w14:textId="77777777" w:rsidR="002F7C20" w:rsidRPr="000E0085" w:rsidRDefault="002F7C20" w:rsidP="00982118">
      <w:pPr>
        <w:rPr>
          <w:lang w:val="en-GB"/>
        </w:rPr>
      </w:pPr>
    </w:p>
    <w:p w14:paraId="70F0DC75" w14:textId="77777777" w:rsidR="00405410" w:rsidRPr="00405410" w:rsidRDefault="00405410" w:rsidP="00405410">
      <w:r w:rsidRPr="00405410">
        <w:t>In the controlled Phase 3 trial of adalimumab in patients with paediatric ulcerative colitis (N = </w:t>
      </w:r>
      <w:r w:rsidRPr="004703D9">
        <w:t>93) which evaluated efficacy and safety of a maintenance dose of 0.6</w:t>
      </w:r>
      <w:r w:rsidRPr="004703D9">
        <w:rPr>
          <w:lang w:val="en-GB"/>
        </w:rPr>
        <w:t> </w:t>
      </w:r>
      <w:r w:rsidRPr="004703D9">
        <w:t>mg/kg (maximum of 40</w:t>
      </w:r>
      <w:r w:rsidRPr="004703D9">
        <w:rPr>
          <w:lang w:val="en-GB"/>
        </w:rPr>
        <w:t> </w:t>
      </w:r>
      <w:r w:rsidRPr="004703D9">
        <w:t>mg) every other week (N = 31) and a maintenance dose of 0.6</w:t>
      </w:r>
      <w:r w:rsidRPr="004703D9">
        <w:rPr>
          <w:lang w:val="en-GB"/>
        </w:rPr>
        <w:t> </w:t>
      </w:r>
      <w:r w:rsidRPr="004703D9">
        <w:t>mg/kg (maximum of 40</w:t>
      </w:r>
      <w:r w:rsidRPr="004703D9">
        <w:rPr>
          <w:lang w:val="en-GB"/>
        </w:rPr>
        <w:t> </w:t>
      </w:r>
      <w:r w:rsidRPr="004703D9">
        <w:t>mg) every week</w:t>
      </w:r>
      <w:r w:rsidRPr="00405410">
        <w:t xml:space="preserve"> (N = 32), following body </w:t>
      </w:r>
      <w:r w:rsidRPr="004703D9">
        <w:t>weight adjusted induction dosing of 2.4</w:t>
      </w:r>
      <w:r w:rsidRPr="004703D9">
        <w:rPr>
          <w:lang w:val="en-GB"/>
        </w:rPr>
        <w:t> </w:t>
      </w:r>
      <w:r w:rsidRPr="004703D9">
        <w:t>mg/kg (maximum of 160</w:t>
      </w:r>
      <w:r w:rsidRPr="004703D9">
        <w:rPr>
          <w:lang w:val="en-GB"/>
        </w:rPr>
        <w:t> </w:t>
      </w:r>
      <w:r w:rsidRPr="004703D9">
        <w:t>mg) at Week</w:t>
      </w:r>
      <w:r w:rsidRPr="004703D9">
        <w:rPr>
          <w:lang w:val="en-GB"/>
        </w:rPr>
        <w:t> </w:t>
      </w:r>
      <w:r w:rsidRPr="004703D9">
        <w:t>0 and Week</w:t>
      </w:r>
      <w:r w:rsidRPr="004703D9">
        <w:rPr>
          <w:lang w:val="en-GB"/>
        </w:rPr>
        <w:t> </w:t>
      </w:r>
      <w:r w:rsidRPr="004703D9">
        <w:t>1, and 1.2</w:t>
      </w:r>
      <w:r w:rsidRPr="004703D9">
        <w:rPr>
          <w:lang w:val="en-GB"/>
        </w:rPr>
        <w:t> </w:t>
      </w:r>
      <w:r w:rsidRPr="004703D9">
        <w:t>mg/kg (maximum of 80</w:t>
      </w:r>
      <w:r w:rsidRPr="004703D9">
        <w:rPr>
          <w:lang w:val="en-GB"/>
        </w:rPr>
        <w:t> </w:t>
      </w:r>
      <w:r w:rsidRPr="004703D9">
        <w:t>mg) at Week</w:t>
      </w:r>
      <w:r w:rsidRPr="004703D9">
        <w:rPr>
          <w:lang w:val="en-GB"/>
        </w:rPr>
        <w:t> </w:t>
      </w:r>
      <w:r w:rsidRPr="004703D9">
        <w:t>2 (N = 63), or an induction dose of 2.4</w:t>
      </w:r>
      <w:r w:rsidRPr="004703D9">
        <w:rPr>
          <w:lang w:val="en-GB"/>
        </w:rPr>
        <w:t> </w:t>
      </w:r>
      <w:r w:rsidRPr="004703D9">
        <w:t>mg/kg (maximum of 160</w:t>
      </w:r>
      <w:r w:rsidRPr="004703D9">
        <w:rPr>
          <w:lang w:val="en-GB"/>
        </w:rPr>
        <w:t> </w:t>
      </w:r>
      <w:r w:rsidRPr="004703D9">
        <w:t>mg) at Week</w:t>
      </w:r>
      <w:r w:rsidRPr="004703D9">
        <w:rPr>
          <w:lang w:val="en-GB"/>
        </w:rPr>
        <w:t> </w:t>
      </w:r>
      <w:r w:rsidRPr="004703D9">
        <w:t>0, placebo at Week</w:t>
      </w:r>
      <w:r w:rsidRPr="004703D9">
        <w:rPr>
          <w:lang w:val="en-GB"/>
        </w:rPr>
        <w:t> </w:t>
      </w:r>
      <w:r w:rsidRPr="004703D9">
        <w:t>1, and 1.2</w:t>
      </w:r>
      <w:r w:rsidRPr="004703D9">
        <w:rPr>
          <w:lang w:val="en-GB"/>
        </w:rPr>
        <w:t> </w:t>
      </w:r>
      <w:r w:rsidRPr="004703D9">
        <w:t>mg/kg (maximum of 80</w:t>
      </w:r>
      <w:r w:rsidRPr="004703D9">
        <w:rPr>
          <w:lang w:val="en-GB"/>
        </w:rPr>
        <w:t> </w:t>
      </w:r>
      <w:r w:rsidRPr="004703D9">
        <w:t>mg) at Week</w:t>
      </w:r>
      <w:r w:rsidRPr="004703D9">
        <w:rPr>
          <w:lang w:val="en-GB"/>
        </w:rPr>
        <w:t> </w:t>
      </w:r>
      <w:r w:rsidRPr="004703D9">
        <w:t>2 (N = 30), ALT elevations ≥</w:t>
      </w:r>
      <w:r w:rsidRPr="004703D9">
        <w:rPr>
          <w:lang w:val="en-GB"/>
        </w:rPr>
        <w:t> </w:t>
      </w:r>
      <w:r w:rsidRPr="004703D9">
        <w:t>3</w:t>
      </w:r>
      <w:r w:rsidRPr="004703D9">
        <w:rPr>
          <w:lang w:val="en-GB"/>
        </w:rPr>
        <w:t> </w:t>
      </w:r>
      <w:r w:rsidRPr="004703D9">
        <w:t xml:space="preserve">x ULN </w:t>
      </w:r>
      <w:r w:rsidRPr="00405410">
        <w:t>occurred in 1.1% (1/93) of patients.</w:t>
      </w:r>
    </w:p>
    <w:p w14:paraId="6346723B" w14:textId="77777777" w:rsidR="00405410" w:rsidRDefault="00405410" w:rsidP="00982118">
      <w:pPr>
        <w:rPr>
          <w:lang w:val="en-GB"/>
        </w:rPr>
      </w:pPr>
    </w:p>
    <w:p w14:paraId="209939D8" w14:textId="77777777" w:rsidR="00C46587" w:rsidRPr="000E0085" w:rsidRDefault="00C46587" w:rsidP="00982118">
      <w:pPr>
        <w:rPr>
          <w:lang w:val="en-GB"/>
        </w:rPr>
      </w:pPr>
      <w:r w:rsidRPr="000E0085">
        <w:rPr>
          <w:lang w:val="en-GB"/>
        </w:rPr>
        <w:t>Across all indications in clinical trials patients with raised ALT were asymptomatic and in most cases elevations were transient and resolved on continued treatment.</w:t>
      </w:r>
      <w:r w:rsidR="00A06906" w:rsidRPr="000E0085">
        <w:rPr>
          <w:lang w:val="en-GB"/>
        </w:rPr>
        <w:t xml:space="preserve"> </w:t>
      </w:r>
      <w:r w:rsidRPr="000E0085">
        <w:rPr>
          <w:lang w:val="en-GB"/>
        </w:rPr>
        <w:t>However, there have also been post</w:t>
      </w:r>
      <w:r w:rsidR="003130B5">
        <w:rPr>
          <w:lang w:val="en-GB"/>
        </w:rPr>
        <w:noBreakHyphen/>
      </w:r>
      <w:r w:rsidRPr="000E0085">
        <w:rPr>
          <w:lang w:val="en-GB"/>
        </w:rPr>
        <w:t xml:space="preserve">marketing reports of liver failure as well as less severe liver disorders that may precede liver failure, such as hepatitis including autoimmune hepatitis in patients receiving adalimumab. </w:t>
      </w:r>
    </w:p>
    <w:p w14:paraId="314CE956" w14:textId="77777777" w:rsidR="00C46587" w:rsidRPr="000E0085" w:rsidRDefault="00C46587" w:rsidP="00982118">
      <w:pPr>
        <w:rPr>
          <w:lang w:val="en-GB"/>
        </w:rPr>
      </w:pPr>
    </w:p>
    <w:p w14:paraId="6EA06839" w14:textId="77777777" w:rsidR="00C46587" w:rsidRPr="000E0085" w:rsidRDefault="00C46587" w:rsidP="00982118">
      <w:pPr>
        <w:keepNext/>
        <w:rPr>
          <w:u w:val="single"/>
          <w:lang w:val="en-GB"/>
        </w:rPr>
      </w:pPr>
      <w:r w:rsidRPr="000E0085">
        <w:rPr>
          <w:u w:val="single"/>
          <w:lang w:val="en-GB"/>
        </w:rPr>
        <w:t>Concurrent treatment with azathioprine/6</w:t>
      </w:r>
      <w:r w:rsidR="003130B5">
        <w:rPr>
          <w:u w:val="single"/>
          <w:lang w:val="en-GB"/>
        </w:rPr>
        <w:noBreakHyphen/>
      </w:r>
      <w:r w:rsidRPr="000E0085">
        <w:rPr>
          <w:u w:val="single"/>
          <w:lang w:val="en-GB"/>
        </w:rPr>
        <w:t>mercaptopurine</w:t>
      </w:r>
      <w:r w:rsidRPr="00AB7F8E">
        <w:rPr>
          <w:lang w:val="en-GB"/>
        </w:rPr>
        <w:t xml:space="preserve"> </w:t>
      </w:r>
    </w:p>
    <w:p w14:paraId="1ACB46B3" w14:textId="77777777" w:rsidR="00C46587" w:rsidRPr="000E0085" w:rsidRDefault="00C46587" w:rsidP="00982118">
      <w:pPr>
        <w:keepNext/>
        <w:rPr>
          <w:lang w:val="en-GB"/>
        </w:rPr>
      </w:pPr>
    </w:p>
    <w:p w14:paraId="0363FB67" w14:textId="77777777" w:rsidR="00C46587" w:rsidRPr="000E0085" w:rsidRDefault="00C46587" w:rsidP="00982118">
      <w:pPr>
        <w:rPr>
          <w:lang w:val="en-GB"/>
        </w:rPr>
      </w:pPr>
      <w:r w:rsidRPr="000E0085">
        <w:rPr>
          <w:lang w:val="en-GB"/>
        </w:rPr>
        <w:t>In adult Crohn’s disease studies, higher incidences of malignant and serious infection</w:t>
      </w:r>
      <w:r w:rsidR="003130B5">
        <w:rPr>
          <w:lang w:val="en-GB"/>
        </w:rPr>
        <w:noBreakHyphen/>
      </w:r>
      <w:r w:rsidRPr="000E0085">
        <w:rPr>
          <w:lang w:val="en-GB"/>
        </w:rPr>
        <w:t xml:space="preserve">related adverse events were seen with the combination of </w:t>
      </w:r>
      <w:r w:rsidR="000D3022" w:rsidRPr="000E0085">
        <w:rPr>
          <w:lang w:val="en-GB"/>
        </w:rPr>
        <w:t>a</w:t>
      </w:r>
      <w:r w:rsidR="005A4709" w:rsidRPr="000E0085">
        <w:rPr>
          <w:lang w:val="en-GB"/>
        </w:rPr>
        <w:t>dalimumab</w:t>
      </w:r>
      <w:r w:rsidRPr="000E0085">
        <w:rPr>
          <w:lang w:val="en-GB"/>
        </w:rPr>
        <w:t xml:space="preserve"> and azathioprine/6</w:t>
      </w:r>
      <w:r w:rsidR="003130B5">
        <w:rPr>
          <w:lang w:val="en-GB"/>
        </w:rPr>
        <w:noBreakHyphen/>
      </w:r>
      <w:r w:rsidRPr="000E0085">
        <w:rPr>
          <w:lang w:val="en-GB"/>
        </w:rPr>
        <w:t xml:space="preserve">mercaptopurine compared with </w:t>
      </w:r>
      <w:r w:rsidR="000D3022" w:rsidRPr="000E0085">
        <w:rPr>
          <w:lang w:val="en-GB"/>
        </w:rPr>
        <w:t>a</w:t>
      </w:r>
      <w:r w:rsidR="005A4709" w:rsidRPr="000E0085">
        <w:rPr>
          <w:lang w:val="en-GB"/>
        </w:rPr>
        <w:t>dalimumab</w:t>
      </w:r>
      <w:r w:rsidRPr="000E0085">
        <w:rPr>
          <w:lang w:val="en-GB"/>
        </w:rPr>
        <w:t xml:space="preserve"> alone. </w:t>
      </w:r>
    </w:p>
    <w:p w14:paraId="2DB03EA3" w14:textId="77777777" w:rsidR="00C46587" w:rsidRPr="000E0085" w:rsidRDefault="00C46587" w:rsidP="00982118">
      <w:pPr>
        <w:rPr>
          <w:lang w:val="en-GB"/>
        </w:rPr>
      </w:pPr>
    </w:p>
    <w:p w14:paraId="5D5FD119" w14:textId="77777777" w:rsidR="00C46587" w:rsidRPr="000E0085" w:rsidRDefault="00C46587" w:rsidP="00982118">
      <w:pPr>
        <w:keepNext/>
        <w:rPr>
          <w:u w:val="single"/>
          <w:lang w:val="en-GB"/>
        </w:rPr>
      </w:pPr>
      <w:r w:rsidRPr="000E0085">
        <w:rPr>
          <w:u w:val="single"/>
          <w:lang w:val="en-GB"/>
        </w:rPr>
        <w:t>Reporting of suspected adverse reactions</w:t>
      </w:r>
      <w:r w:rsidRPr="00AB7F8E">
        <w:rPr>
          <w:lang w:val="en-GB"/>
        </w:rPr>
        <w:t xml:space="preserve"> </w:t>
      </w:r>
    </w:p>
    <w:p w14:paraId="3FE59CC6" w14:textId="77777777" w:rsidR="00C46587" w:rsidRPr="000E0085" w:rsidRDefault="00C46587" w:rsidP="00982118">
      <w:pPr>
        <w:keepNext/>
        <w:rPr>
          <w:u w:val="single"/>
          <w:lang w:val="en-GB"/>
        </w:rPr>
      </w:pPr>
    </w:p>
    <w:p w14:paraId="66BC38F6" w14:textId="77777777" w:rsidR="00C46587" w:rsidRPr="000E0085" w:rsidRDefault="00C46587" w:rsidP="00982118">
      <w:pPr>
        <w:rPr>
          <w:lang w:val="en-GB"/>
        </w:rPr>
      </w:pPr>
      <w:r w:rsidRPr="000E0085">
        <w:rPr>
          <w:lang w:val="en-GB"/>
        </w:rPr>
        <w:t xml:space="preserve">Reporting suspected adverse reactions after authorisation of the medicinal product is important. It allows continued monitoring of the benefit/risk balance of the medicinal product. Healthcare professionals are asked to report any suspected adverse reactions via </w:t>
      </w:r>
      <w:r w:rsidRPr="000E0085">
        <w:rPr>
          <w:highlight w:val="lightGray"/>
          <w:lang w:val="en-GB"/>
        </w:rPr>
        <w:t xml:space="preserve">the national reporting system listed in </w:t>
      </w:r>
      <w:hyperlink r:id="rId14" w:history="1">
        <w:r w:rsidR="009D5573" w:rsidRPr="009D5573">
          <w:rPr>
            <w:color w:val="0000FF"/>
            <w:highlight w:val="lightGray"/>
            <w:u w:val="single"/>
            <w:lang w:val="en-GB"/>
          </w:rPr>
          <w:t>Appendix V</w:t>
        </w:r>
      </w:hyperlink>
      <w:r w:rsidRPr="000E0085">
        <w:rPr>
          <w:lang w:val="en-GB"/>
        </w:rPr>
        <w:t xml:space="preserve">. </w:t>
      </w:r>
    </w:p>
    <w:p w14:paraId="5DE217D2" w14:textId="77777777" w:rsidR="00C46587" w:rsidRPr="000E0085" w:rsidRDefault="00C46587" w:rsidP="00982118">
      <w:pPr>
        <w:rPr>
          <w:lang w:val="en-GB"/>
        </w:rPr>
      </w:pPr>
    </w:p>
    <w:p w14:paraId="45B8C70E" w14:textId="77777777" w:rsidR="00C46587" w:rsidRPr="000E0085" w:rsidRDefault="00C46587" w:rsidP="00ED34EF">
      <w:pPr>
        <w:keepNext/>
        <w:tabs>
          <w:tab w:val="left" w:pos="562"/>
        </w:tabs>
        <w:rPr>
          <w:b/>
          <w:lang w:val="en-GB"/>
        </w:rPr>
      </w:pPr>
      <w:r w:rsidRPr="000E0085">
        <w:rPr>
          <w:b/>
          <w:lang w:val="en-GB"/>
        </w:rPr>
        <w:t>4.9</w:t>
      </w:r>
      <w:r w:rsidRPr="000E0085">
        <w:rPr>
          <w:b/>
          <w:lang w:val="en-GB"/>
        </w:rPr>
        <w:tab/>
        <w:t xml:space="preserve">Overdose </w:t>
      </w:r>
    </w:p>
    <w:p w14:paraId="5CB92FE9" w14:textId="77777777" w:rsidR="00C46587" w:rsidRPr="000E0085" w:rsidRDefault="00C46587" w:rsidP="00ED34EF">
      <w:pPr>
        <w:keepNext/>
        <w:rPr>
          <w:lang w:val="en-GB"/>
        </w:rPr>
      </w:pPr>
    </w:p>
    <w:p w14:paraId="476FF6F4" w14:textId="77777777" w:rsidR="00C46587" w:rsidRPr="000E0085" w:rsidRDefault="00C46587" w:rsidP="00982118">
      <w:pPr>
        <w:rPr>
          <w:lang w:val="en-GB"/>
        </w:rPr>
      </w:pPr>
      <w:r w:rsidRPr="000E0085">
        <w:rPr>
          <w:lang w:val="en-GB"/>
        </w:rPr>
        <w:t>No dose</w:t>
      </w:r>
      <w:r w:rsidR="003130B5">
        <w:rPr>
          <w:lang w:val="en-GB"/>
        </w:rPr>
        <w:noBreakHyphen/>
      </w:r>
      <w:r w:rsidRPr="000E0085">
        <w:rPr>
          <w:lang w:val="en-GB"/>
        </w:rPr>
        <w:t xml:space="preserve">limiting toxicity was observed during clinical trials. The highest dose level evaluated has been multiple intravenous doses of 10 mg/kg, which is approximately 15 times the recommended dose. </w:t>
      </w:r>
    </w:p>
    <w:p w14:paraId="2D61CB67" w14:textId="77777777" w:rsidR="00C46587" w:rsidRPr="000E0085" w:rsidRDefault="00C46587" w:rsidP="00982118">
      <w:pPr>
        <w:rPr>
          <w:lang w:val="en-GB"/>
        </w:rPr>
      </w:pPr>
    </w:p>
    <w:p w14:paraId="1BC50350" w14:textId="77777777" w:rsidR="00C46587" w:rsidRPr="000E0085" w:rsidRDefault="00C46587" w:rsidP="00982118">
      <w:pPr>
        <w:rPr>
          <w:lang w:val="en-GB"/>
        </w:rPr>
      </w:pPr>
    </w:p>
    <w:p w14:paraId="701CE62E" w14:textId="77777777" w:rsidR="00C46587" w:rsidRPr="000E0085" w:rsidRDefault="00C46587" w:rsidP="00982118">
      <w:pPr>
        <w:keepNext/>
        <w:tabs>
          <w:tab w:val="left" w:pos="562"/>
        </w:tabs>
        <w:rPr>
          <w:b/>
          <w:lang w:val="en-GB"/>
        </w:rPr>
      </w:pPr>
      <w:r w:rsidRPr="000E0085">
        <w:rPr>
          <w:b/>
          <w:lang w:val="en-GB"/>
        </w:rPr>
        <w:t>5.</w:t>
      </w:r>
      <w:r w:rsidRPr="000E0085">
        <w:rPr>
          <w:b/>
          <w:lang w:val="en-GB"/>
        </w:rPr>
        <w:tab/>
        <w:t xml:space="preserve">PHARMACOLOGICAL PROPERTIES </w:t>
      </w:r>
    </w:p>
    <w:p w14:paraId="1FB775EA" w14:textId="77777777" w:rsidR="00C46587" w:rsidRPr="000E0085" w:rsidRDefault="00C46587" w:rsidP="00982118">
      <w:pPr>
        <w:keepNext/>
        <w:rPr>
          <w:lang w:val="en-GB"/>
        </w:rPr>
      </w:pPr>
    </w:p>
    <w:p w14:paraId="5C334795" w14:textId="77777777" w:rsidR="00C46587" w:rsidRPr="000E0085" w:rsidRDefault="00C46587" w:rsidP="00982118">
      <w:pPr>
        <w:keepNext/>
        <w:tabs>
          <w:tab w:val="left" w:pos="562"/>
        </w:tabs>
        <w:rPr>
          <w:b/>
          <w:lang w:val="en-GB"/>
        </w:rPr>
      </w:pPr>
      <w:r w:rsidRPr="000E0085">
        <w:rPr>
          <w:b/>
          <w:lang w:val="en-GB"/>
        </w:rPr>
        <w:t>5.1</w:t>
      </w:r>
      <w:r w:rsidRPr="000E0085">
        <w:rPr>
          <w:b/>
          <w:lang w:val="en-GB"/>
        </w:rPr>
        <w:tab/>
        <w:t xml:space="preserve">Pharmacodynamic properties </w:t>
      </w:r>
    </w:p>
    <w:p w14:paraId="364DF419" w14:textId="77777777" w:rsidR="00C46587" w:rsidRPr="000E0085" w:rsidRDefault="00C46587" w:rsidP="00982118">
      <w:pPr>
        <w:keepNext/>
        <w:rPr>
          <w:lang w:val="en-GB"/>
        </w:rPr>
      </w:pPr>
    </w:p>
    <w:p w14:paraId="679A3C2B" w14:textId="77777777" w:rsidR="00B75C51" w:rsidRPr="000E0085" w:rsidRDefault="00C46587" w:rsidP="00982118">
      <w:pPr>
        <w:rPr>
          <w:lang w:val="en-GB"/>
        </w:rPr>
      </w:pPr>
      <w:r w:rsidRPr="000E0085">
        <w:rPr>
          <w:lang w:val="en-GB"/>
        </w:rPr>
        <w:t>Pharmacotherapeutic group: Immunosuppressants, Tumour Necrosis Factor alpha (TNF</w:t>
      </w:r>
      <w:r w:rsidR="003130B5">
        <w:rPr>
          <w:lang w:val="en-GB"/>
        </w:rPr>
        <w:noBreakHyphen/>
      </w:r>
      <w:r w:rsidRPr="000E0085">
        <w:rPr>
          <w:lang w:val="en-GB"/>
        </w:rPr>
        <w:t>α) inhibitors. ATC code: L04AB04</w:t>
      </w:r>
    </w:p>
    <w:p w14:paraId="23033CB4" w14:textId="77777777" w:rsidR="00B75C51" w:rsidRPr="000E0085" w:rsidRDefault="00B75C51" w:rsidP="00982118">
      <w:pPr>
        <w:rPr>
          <w:lang w:val="en-GB"/>
        </w:rPr>
      </w:pPr>
    </w:p>
    <w:p w14:paraId="4E3C7B43" w14:textId="77777777" w:rsidR="00C46587" w:rsidRPr="000E0085" w:rsidRDefault="006A1144" w:rsidP="00971955">
      <w:pPr>
        <w:pStyle w:val="BodyText"/>
        <w:widowControl/>
        <w:kinsoku w:val="0"/>
        <w:overflowPunct w:val="0"/>
        <w:ind w:left="0" w:right="-6"/>
        <w:rPr>
          <w:lang w:val="en-GB"/>
        </w:rPr>
      </w:pPr>
      <w:r w:rsidRPr="000E0085">
        <w:rPr>
          <w:lang w:val="en-GB"/>
        </w:rPr>
        <w:t>Amsparity</w:t>
      </w:r>
      <w:r w:rsidR="00B75C51" w:rsidRPr="000E0085">
        <w:rPr>
          <w:lang w:val="en-GB"/>
        </w:rPr>
        <w:t xml:space="preserve"> is a biosimilar medicinal product. Detailed information is available on the website of the European Medicines Agency </w:t>
      </w:r>
      <w:hyperlink r:id="rId15" w:history="1">
        <w:r w:rsidR="00B45E37" w:rsidRPr="00565891">
          <w:rPr>
            <w:rStyle w:val="Hyperlink"/>
            <w:lang w:val="en-GB"/>
          </w:rPr>
          <w:t>https://www.ema.europa.eu</w:t>
        </w:r>
      </w:hyperlink>
      <w:r w:rsidR="00B75C51" w:rsidRPr="000E0085">
        <w:rPr>
          <w:lang w:val="en-GB"/>
        </w:rPr>
        <w:t>.</w:t>
      </w:r>
    </w:p>
    <w:p w14:paraId="0151AA30" w14:textId="77777777" w:rsidR="00C46587" w:rsidRPr="000E0085" w:rsidRDefault="00C46587" w:rsidP="00982118">
      <w:pPr>
        <w:rPr>
          <w:lang w:val="en-GB"/>
        </w:rPr>
      </w:pPr>
    </w:p>
    <w:p w14:paraId="34FA95AE" w14:textId="77777777" w:rsidR="00C46587" w:rsidRPr="000E0085" w:rsidRDefault="00C46587" w:rsidP="00982118">
      <w:pPr>
        <w:keepNext/>
        <w:rPr>
          <w:u w:val="single"/>
          <w:lang w:val="en-GB"/>
        </w:rPr>
      </w:pPr>
      <w:r w:rsidRPr="000E0085">
        <w:rPr>
          <w:u w:val="single"/>
          <w:lang w:val="en-GB"/>
        </w:rPr>
        <w:t>Mechanism of action</w:t>
      </w:r>
      <w:r w:rsidRPr="00AB7F8E">
        <w:rPr>
          <w:lang w:val="en-GB"/>
        </w:rPr>
        <w:t xml:space="preserve"> </w:t>
      </w:r>
    </w:p>
    <w:p w14:paraId="0C4D0E6E" w14:textId="77777777" w:rsidR="00C46587" w:rsidRPr="000E0085" w:rsidRDefault="00C46587" w:rsidP="00982118">
      <w:pPr>
        <w:keepNext/>
        <w:rPr>
          <w:lang w:val="en-GB"/>
        </w:rPr>
      </w:pPr>
    </w:p>
    <w:p w14:paraId="032F4541" w14:textId="77777777" w:rsidR="00C46587" w:rsidRPr="000E0085" w:rsidRDefault="00C46587" w:rsidP="00982118">
      <w:pPr>
        <w:rPr>
          <w:lang w:val="en-GB"/>
        </w:rPr>
      </w:pPr>
      <w:r w:rsidRPr="000E0085">
        <w:rPr>
          <w:lang w:val="en-GB"/>
        </w:rPr>
        <w:t xml:space="preserve">Adalimumab binds specifically to TNF and neutralises the biological function of TNF by blocking its interaction with the p55 and p75 cell surface TNF receptors. </w:t>
      </w:r>
    </w:p>
    <w:p w14:paraId="47807BAF" w14:textId="77777777" w:rsidR="00C46587" w:rsidRPr="000E0085" w:rsidRDefault="00C46587" w:rsidP="00982118">
      <w:pPr>
        <w:rPr>
          <w:lang w:val="en-GB"/>
        </w:rPr>
      </w:pPr>
    </w:p>
    <w:p w14:paraId="2715B917" w14:textId="77777777" w:rsidR="00C46587" w:rsidRPr="000E0085" w:rsidRDefault="00C46587" w:rsidP="00982118">
      <w:pPr>
        <w:rPr>
          <w:lang w:val="en-GB"/>
        </w:rPr>
      </w:pPr>
      <w:r w:rsidRPr="000E0085">
        <w:rPr>
          <w:lang w:val="en-GB"/>
        </w:rPr>
        <w:t>Adalimumab also modulates biological responses that are induced or regulated by TNF, including changes in the levels of adhesion molecules responsible for leukocyte migration (ELAM</w:t>
      </w:r>
      <w:r w:rsidR="003130B5">
        <w:rPr>
          <w:lang w:val="en-GB"/>
        </w:rPr>
        <w:noBreakHyphen/>
      </w:r>
      <w:r w:rsidRPr="000E0085">
        <w:rPr>
          <w:lang w:val="en-GB"/>
        </w:rPr>
        <w:t>1, VCAM</w:t>
      </w:r>
      <w:r w:rsidR="003130B5">
        <w:rPr>
          <w:lang w:val="en-GB"/>
        </w:rPr>
        <w:noBreakHyphen/>
      </w:r>
      <w:r w:rsidRPr="000E0085">
        <w:rPr>
          <w:lang w:val="en-GB"/>
        </w:rPr>
        <w:t>1, and ICAM</w:t>
      </w:r>
      <w:r w:rsidR="003130B5">
        <w:rPr>
          <w:lang w:val="en-GB"/>
        </w:rPr>
        <w:noBreakHyphen/>
      </w:r>
      <w:r w:rsidRPr="000E0085">
        <w:rPr>
          <w:lang w:val="en-GB"/>
        </w:rPr>
        <w:t>1</w:t>
      </w:r>
      <w:r w:rsidR="00104D91">
        <w:rPr>
          <w:lang w:val="en-GB"/>
        </w:rPr>
        <w:t xml:space="preserve"> </w:t>
      </w:r>
      <w:r w:rsidRPr="000E0085">
        <w:rPr>
          <w:lang w:val="en-GB"/>
        </w:rPr>
        <w:t>with an IC</w:t>
      </w:r>
      <w:r w:rsidRPr="000E0085">
        <w:rPr>
          <w:vertAlign w:val="subscript"/>
          <w:lang w:val="en-GB"/>
        </w:rPr>
        <w:t>50</w:t>
      </w:r>
      <w:r w:rsidR="00104D91">
        <w:rPr>
          <w:lang w:val="en-GB"/>
        </w:rPr>
        <w:t xml:space="preserve"> </w:t>
      </w:r>
      <w:r w:rsidRPr="000E0085">
        <w:rPr>
          <w:lang w:val="en-GB"/>
        </w:rPr>
        <w:t>of</w:t>
      </w:r>
      <w:r w:rsidR="0008147A" w:rsidRPr="000E0085">
        <w:rPr>
          <w:lang w:val="en-GB"/>
        </w:rPr>
        <w:t xml:space="preserve"> </w:t>
      </w:r>
      <w:r w:rsidRPr="000E0085">
        <w:rPr>
          <w:lang w:val="en-GB"/>
        </w:rPr>
        <w:t>0.1</w:t>
      </w:r>
      <w:r w:rsidR="003130B5">
        <w:rPr>
          <w:lang w:val="en-GB"/>
        </w:rPr>
        <w:noBreakHyphen/>
      </w:r>
      <w:r w:rsidRPr="000E0085">
        <w:rPr>
          <w:lang w:val="en-GB"/>
        </w:rPr>
        <w:t xml:space="preserve">0.2 nM). </w:t>
      </w:r>
    </w:p>
    <w:p w14:paraId="076A6540" w14:textId="77777777" w:rsidR="00C46587" w:rsidRPr="000E0085" w:rsidRDefault="00C46587" w:rsidP="00982118">
      <w:pPr>
        <w:rPr>
          <w:lang w:val="en-GB"/>
        </w:rPr>
      </w:pPr>
    </w:p>
    <w:p w14:paraId="17BAFD14" w14:textId="77777777" w:rsidR="00C46587" w:rsidRPr="000E0085" w:rsidRDefault="00C46587" w:rsidP="00982118">
      <w:pPr>
        <w:keepNext/>
        <w:rPr>
          <w:u w:val="single"/>
          <w:lang w:val="en-GB"/>
        </w:rPr>
      </w:pPr>
      <w:r w:rsidRPr="000E0085">
        <w:rPr>
          <w:u w:val="single"/>
          <w:lang w:val="en-GB"/>
        </w:rPr>
        <w:t>Pharmacodynamic effects</w:t>
      </w:r>
      <w:r w:rsidRPr="00AB7F8E">
        <w:rPr>
          <w:lang w:val="en-GB"/>
        </w:rPr>
        <w:t xml:space="preserve"> </w:t>
      </w:r>
    </w:p>
    <w:p w14:paraId="7B8B9DE9" w14:textId="77777777" w:rsidR="00C46587" w:rsidRPr="000E0085" w:rsidRDefault="00C46587" w:rsidP="00982118">
      <w:pPr>
        <w:keepNext/>
        <w:rPr>
          <w:u w:val="single"/>
          <w:lang w:val="en-GB"/>
        </w:rPr>
      </w:pPr>
    </w:p>
    <w:p w14:paraId="3635F5F2" w14:textId="77777777" w:rsidR="00C46587" w:rsidRPr="000E0085" w:rsidRDefault="00C46587" w:rsidP="00982118">
      <w:pPr>
        <w:rPr>
          <w:lang w:val="en-GB"/>
        </w:rPr>
      </w:pPr>
      <w:r w:rsidRPr="000E0085">
        <w:rPr>
          <w:lang w:val="en-GB"/>
        </w:rPr>
        <w:t xml:space="preserve">After treatment with </w:t>
      </w:r>
      <w:r w:rsidR="00B75C51" w:rsidRPr="000E0085">
        <w:rPr>
          <w:lang w:val="en-GB"/>
        </w:rPr>
        <w:t>a</w:t>
      </w:r>
      <w:r w:rsidR="005A4709" w:rsidRPr="000E0085">
        <w:rPr>
          <w:lang w:val="en-GB"/>
        </w:rPr>
        <w:t>dalimumab</w:t>
      </w:r>
      <w:r w:rsidRPr="000E0085">
        <w:rPr>
          <w:lang w:val="en-GB"/>
        </w:rPr>
        <w:t>, a rapid decrease in levels of acute phase reactants of inflammation (C</w:t>
      </w:r>
      <w:r w:rsidR="003130B5">
        <w:rPr>
          <w:lang w:val="en-GB"/>
        </w:rPr>
        <w:noBreakHyphen/>
      </w:r>
      <w:r w:rsidRPr="000E0085">
        <w:rPr>
          <w:lang w:val="en-GB"/>
        </w:rPr>
        <w:t>reactive protein (CRP) and erythrocyte sedimentation rate (ESR)) and serum cytokines (IL</w:t>
      </w:r>
      <w:r w:rsidR="003130B5">
        <w:rPr>
          <w:lang w:val="en-GB"/>
        </w:rPr>
        <w:noBreakHyphen/>
      </w:r>
      <w:r w:rsidRPr="000E0085">
        <w:rPr>
          <w:lang w:val="en-GB"/>
        </w:rPr>
        <w:t>6) was observed, compared to baseline in patients with rheumatoid arthritis. Serum levels of matrix metalloproteinases (MMP</w:t>
      </w:r>
      <w:r w:rsidR="003130B5">
        <w:rPr>
          <w:lang w:val="en-GB"/>
        </w:rPr>
        <w:noBreakHyphen/>
      </w:r>
      <w:r w:rsidRPr="000E0085">
        <w:rPr>
          <w:lang w:val="en-GB"/>
        </w:rPr>
        <w:t>1</w:t>
      </w:r>
      <w:r w:rsidR="00D47CB8">
        <w:rPr>
          <w:lang w:val="en-GB"/>
        </w:rPr>
        <w:t xml:space="preserve"> </w:t>
      </w:r>
      <w:r w:rsidRPr="000E0085">
        <w:rPr>
          <w:lang w:val="en-GB"/>
        </w:rPr>
        <w:t>and MMP</w:t>
      </w:r>
      <w:r w:rsidR="003130B5">
        <w:rPr>
          <w:lang w:val="en-GB"/>
        </w:rPr>
        <w:noBreakHyphen/>
      </w:r>
      <w:r w:rsidRPr="000E0085">
        <w:rPr>
          <w:lang w:val="en-GB"/>
        </w:rPr>
        <w:t xml:space="preserve">3) that produce tissue remodelling responsible for cartilage destruction were also decreased after </w:t>
      </w:r>
      <w:r w:rsidR="00B75C51" w:rsidRPr="000E0085">
        <w:rPr>
          <w:lang w:val="en-GB"/>
        </w:rPr>
        <w:t>a</w:t>
      </w:r>
      <w:r w:rsidR="005A4709" w:rsidRPr="000E0085">
        <w:rPr>
          <w:lang w:val="en-GB"/>
        </w:rPr>
        <w:t>dalimumab</w:t>
      </w:r>
      <w:r w:rsidRPr="000E0085">
        <w:rPr>
          <w:lang w:val="en-GB"/>
        </w:rPr>
        <w:t xml:space="preserve"> administration. Patients treated with </w:t>
      </w:r>
      <w:r w:rsidR="00B75C51" w:rsidRPr="000E0085">
        <w:rPr>
          <w:lang w:val="en-GB"/>
        </w:rPr>
        <w:t>a</w:t>
      </w:r>
      <w:r w:rsidR="005A4709" w:rsidRPr="000E0085">
        <w:rPr>
          <w:lang w:val="en-GB"/>
        </w:rPr>
        <w:t>dalimumab</w:t>
      </w:r>
      <w:r w:rsidRPr="000E0085">
        <w:rPr>
          <w:lang w:val="en-GB"/>
        </w:rPr>
        <w:t xml:space="preserve"> usually experienced improvement in haematological signs of chronic inflammation. </w:t>
      </w:r>
    </w:p>
    <w:p w14:paraId="4F2919F5" w14:textId="77777777" w:rsidR="00C46587" w:rsidRPr="000E0085" w:rsidRDefault="00C46587" w:rsidP="00982118">
      <w:pPr>
        <w:rPr>
          <w:lang w:val="en-GB"/>
        </w:rPr>
      </w:pPr>
    </w:p>
    <w:p w14:paraId="76D5AC0F" w14:textId="77777777" w:rsidR="00C46587" w:rsidRPr="000E0085" w:rsidRDefault="00C46587" w:rsidP="00982118">
      <w:pPr>
        <w:rPr>
          <w:lang w:val="en-GB"/>
        </w:rPr>
      </w:pPr>
      <w:r w:rsidRPr="000E0085">
        <w:rPr>
          <w:lang w:val="en-GB"/>
        </w:rPr>
        <w:t>A rapid decrease in CRP levels was also observed in patients with polyarticular juvenile idiopathic arthritis, Crohn</w:t>
      </w:r>
      <w:r w:rsidR="00334FA1" w:rsidRPr="000E0085">
        <w:rPr>
          <w:lang w:val="en-GB"/>
        </w:rPr>
        <w:t>’</w:t>
      </w:r>
      <w:r w:rsidRPr="000E0085">
        <w:rPr>
          <w:lang w:val="en-GB"/>
        </w:rPr>
        <w:t xml:space="preserve">s disease, ulcerative colitis and hidradenitis suppurativa after treatment with </w:t>
      </w:r>
      <w:r w:rsidR="00174900" w:rsidRPr="000E0085">
        <w:rPr>
          <w:lang w:val="en-GB"/>
        </w:rPr>
        <w:t>adalimumab</w:t>
      </w:r>
      <w:r w:rsidRPr="000E0085">
        <w:rPr>
          <w:lang w:val="en-GB"/>
        </w:rPr>
        <w:t>. In patients with Crohn’s disease, a reduction of the number of cells expressing inflammatory markers in the colon including a significant reduction of expression of TNFα was seen. Endoscopic studies in intestinal mucosa have shown evidence of mucosal healing in adalimumab</w:t>
      </w:r>
      <w:r w:rsidR="00A33CCC">
        <w:rPr>
          <w:lang w:val="en-GB"/>
        </w:rPr>
        <w:noBreakHyphen/>
      </w:r>
      <w:r w:rsidRPr="000E0085">
        <w:rPr>
          <w:lang w:val="en-GB"/>
        </w:rPr>
        <w:t xml:space="preserve">treated patients. </w:t>
      </w:r>
    </w:p>
    <w:p w14:paraId="7E36B667" w14:textId="77777777" w:rsidR="00C46587" w:rsidRPr="000E0085" w:rsidRDefault="00C46587" w:rsidP="00982118">
      <w:pPr>
        <w:rPr>
          <w:lang w:val="en-GB"/>
        </w:rPr>
      </w:pPr>
    </w:p>
    <w:p w14:paraId="14009078" w14:textId="77777777" w:rsidR="00C46587" w:rsidRPr="000E0085" w:rsidRDefault="00C46587" w:rsidP="00982118">
      <w:pPr>
        <w:keepNext/>
        <w:rPr>
          <w:u w:val="single"/>
          <w:lang w:val="en-GB"/>
        </w:rPr>
      </w:pPr>
      <w:r w:rsidRPr="000E0085">
        <w:rPr>
          <w:u w:val="single"/>
          <w:lang w:val="en-GB"/>
        </w:rPr>
        <w:t>Clin</w:t>
      </w:r>
      <w:r w:rsidR="00150D33" w:rsidRPr="000E0085">
        <w:rPr>
          <w:u w:val="single"/>
          <w:lang w:val="en-GB"/>
        </w:rPr>
        <w:t>ical efficacy and safety</w:t>
      </w:r>
    </w:p>
    <w:p w14:paraId="74B31997" w14:textId="77777777" w:rsidR="00C46587" w:rsidRPr="000E0085" w:rsidRDefault="00C46587" w:rsidP="00982118">
      <w:pPr>
        <w:keepNext/>
        <w:rPr>
          <w:lang w:val="en-GB"/>
        </w:rPr>
      </w:pPr>
    </w:p>
    <w:p w14:paraId="15E9B96F" w14:textId="77777777" w:rsidR="00C46587" w:rsidRPr="000E0085" w:rsidRDefault="00C46587" w:rsidP="00982118">
      <w:pPr>
        <w:keepNext/>
        <w:rPr>
          <w:i/>
          <w:lang w:val="en-GB"/>
        </w:rPr>
      </w:pPr>
      <w:r w:rsidRPr="000E0085">
        <w:rPr>
          <w:i/>
          <w:lang w:val="en-GB"/>
        </w:rPr>
        <w:t xml:space="preserve">Adults with rheumatoid arthritis </w:t>
      </w:r>
    </w:p>
    <w:p w14:paraId="427B894D" w14:textId="77777777" w:rsidR="00C46587" w:rsidRPr="000E0085" w:rsidRDefault="00C46587" w:rsidP="00982118">
      <w:pPr>
        <w:keepNext/>
        <w:rPr>
          <w:lang w:val="en-GB"/>
        </w:rPr>
      </w:pPr>
    </w:p>
    <w:p w14:paraId="184F2EBC" w14:textId="77777777" w:rsidR="00C46587" w:rsidRPr="000E0085" w:rsidRDefault="00C60901" w:rsidP="00982118">
      <w:pPr>
        <w:rPr>
          <w:lang w:val="en-GB"/>
        </w:rPr>
      </w:pPr>
      <w:r w:rsidRPr="000E0085">
        <w:rPr>
          <w:lang w:val="en-GB"/>
        </w:rPr>
        <w:t>Adalimumab</w:t>
      </w:r>
      <w:r w:rsidR="00C46587" w:rsidRPr="000E0085">
        <w:rPr>
          <w:lang w:val="en-GB"/>
        </w:rPr>
        <w:t xml:space="preserve"> was evaluated in over 3,000 patients in all rheumatoid arthritis clinical trials. The efficacy and safety of </w:t>
      </w:r>
      <w:r w:rsidRPr="000E0085">
        <w:rPr>
          <w:lang w:val="en-GB"/>
        </w:rPr>
        <w:t>adalimumab</w:t>
      </w:r>
      <w:r w:rsidR="00C46587" w:rsidRPr="000E0085">
        <w:rPr>
          <w:lang w:val="en-GB"/>
        </w:rPr>
        <w:t xml:space="preserve"> were assessed in five randomised, double</w:t>
      </w:r>
      <w:r w:rsidR="003130B5">
        <w:rPr>
          <w:lang w:val="en-GB"/>
        </w:rPr>
        <w:noBreakHyphen/>
      </w:r>
      <w:r w:rsidR="00C46587" w:rsidRPr="000E0085">
        <w:rPr>
          <w:lang w:val="en-GB"/>
        </w:rPr>
        <w:t>blind and well</w:t>
      </w:r>
      <w:r w:rsidR="003130B5">
        <w:rPr>
          <w:lang w:val="en-GB"/>
        </w:rPr>
        <w:noBreakHyphen/>
      </w:r>
      <w:r w:rsidR="00C46587" w:rsidRPr="000E0085">
        <w:rPr>
          <w:lang w:val="en-GB"/>
        </w:rPr>
        <w:t xml:space="preserve">controlled studies. Some patients were treated for up to 120 months duration. </w:t>
      </w:r>
    </w:p>
    <w:p w14:paraId="30C09B05" w14:textId="77777777" w:rsidR="00C46587" w:rsidRPr="000E0085" w:rsidRDefault="00C46587" w:rsidP="00982118">
      <w:pPr>
        <w:rPr>
          <w:lang w:val="en-GB"/>
        </w:rPr>
      </w:pPr>
    </w:p>
    <w:p w14:paraId="6807D58C" w14:textId="77777777" w:rsidR="00C46587" w:rsidRPr="000E0085" w:rsidRDefault="00C46587" w:rsidP="00982118">
      <w:pPr>
        <w:rPr>
          <w:lang w:val="en-GB"/>
        </w:rPr>
      </w:pPr>
      <w:r w:rsidRPr="000E0085">
        <w:rPr>
          <w:lang w:val="en-GB"/>
        </w:rPr>
        <w:t>RA study I evaluated 271 patients with moderately to severely active rheumatoid arthritis who were ≥ 18 years old, had failed therapy with at least one disease</w:t>
      </w:r>
      <w:r w:rsidR="003130B5">
        <w:rPr>
          <w:lang w:val="en-GB"/>
        </w:rPr>
        <w:noBreakHyphen/>
      </w:r>
      <w:r w:rsidRPr="000E0085">
        <w:rPr>
          <w:lang w:val="en-GB"/>
        </w:rPr>
        <w:t>modifying, anti</w:t>
      </w:r>
      <w:r w:rsidR="007312BB">
        <w:rPr>
          <w:lang w:val="en-GB"/>
        </w:rPr>
        <w:noBreakHyphen/>
      </w:r>
      <w:r w:rsidRPr="000E0085">
        <w:rPr>
          <w:lang w:val="en-GB"/>
        </w:rPr>
        <w:t>rheumatic drug and had insufficient efficacy with methotrexate at doses of 12.5 to 25 mg (10 mg if methotrexate</w:t>
      </w:r>
      <w:r w:rsidR="003130B5">
        <w:rPr>
          <w:lang w:val="en-GB"/>
        </w:rPr>
        <w:noBreakHyphen/>
      </w:r>
      <w:r w:rsidRPr="000E0085">
        <w:rPr>
          <w:lang w:val="en-GB"/>
        </w:rPr>
        <w:t>intolerant) every week and whose methotrexate dose remained constant at 10 to 25 mg every week. Doses of 20, 40</w:t>
      </w:r>
      <w:r w:rsidR="00D46F0B" w:rsidRPr="000E0085">
        <w:rPr>
          <w:lang w:val="en-GB"/>
        </w:rPr>
        <w:t xml:space="preserve"> </w:t>
      </w:r>
      <w:r w:rsidRPr="000E0085">
        <w:rPr>
          <w:lang w:val="en-GB"/>
        </w:rPr>
        <w:t xml:space="preserve">or 80 mg of </w:t>
      </w:r>
      <w:r w:rsidR="00C60901" w:rsidRPr="000E0085">
        <w:rPr>
          <w:lang w:val="en-GB"/>
        </w:rPr>
        <w:t>adalimumab</w:t>
      </w:r>
      <w:r w:rsidRPr="000E0085">
        <w:rPr>
          <w:lang w:val="en-GB"/>
        </w:rPr>
        <w:t xml:space="preserve"> or placebo were given every other week for 24 weeks. </w:t>
      </w:r>
    </w:p>
    <w:p w14:paraId="0F9847AF" w14:textId="77777777" w:rsidR="00C46587" w:rsidRPr="000E0085" w:rsidRDefault="00C46587" w:rsidP="00982118">
      <w:pPr>
        <w:rPr>
          <w:lang w:val="en-GB"/>
        </w:rPr>
      </w:pPr>
    </w:p>
    <w:p w14:paraId="6002C6A9" w14:textId="77777777" w:rsidR="00C46587" w:rsidRPr="000E0085" w:rsidRDefault="00C46587" w:rsidP="00982118">
      <w:pPr>
        <w:rPr>
          <w:lang w:val="en-GB"/>
        </w:rPr>
      </w:pPr>
      <w:r w:rsidRPr="000E0085">
        <w:rPr>
          <w:lang w:val="en-GB"/>
        </w:rPr>
        <w:t>RA study</w:t>
      </w:r>
      <w:r w:rsidR="00D47CB8">
        <w:rPr>
          <w:lang w:val="en-GB"/>
        </w:rPr>
        <w:t> </w:t>
      </w:r>
      <w:r w:rsidRPr="000E0085">
        <w:rPr>
          <w:lang w:val="en-GB"/>
        </w:rPr>
        <w:t>II evaluated 544 patients with moderately to severely active rheumatoid arthritis who were ≥ 18 years old and had failed therapy with at least one disease</w:t>
      </w:r>
      <w:r w:rsidR="003130B5">
        <w:rPr>
          <w:lang w:val="en-GB"/>
        </w:rPr>
        <w:noBreakHyphen/>
      </w:r>
      <w:r w:rsidRPr="000E0085">
        <w:rPr>
          <w:lang w:val="en-GB"/>
        </w:rPr>
        <w:t>modifying, anti</w:t>
      </w:r>
      <w:r w:rsidR="003130B5">
        <w:rPr>
          <w:lang w:val="en-GB"/>
        </w:rPr>
        <w:noBreakHyphen/>
      </w:r>
      <w:r w:rsidRPr="000E0085">
        <w:rPr>
          <w:lang w:val="en-GB"/>
        </w:rPr>
        <w:t xml:space="preserve">rheumatic drugs. Doses of 20 or 40 mg of </w:t>
      </w:r>
      <w:r w:rsidR="00C60901" w:rsidRPr="000E0085">
        <w:rPr>
          <w:lang w:val="en-GB"/>
        </w:rPr>
        <w:t>adalimumab</w:t>
      </w:r>
      <w:r w:rsidRPr="000E0085">
        <w:rPr>
          <w:lang w:val="en-GB"/>
        </w:rPr>
        <w:t xml:space="preserve"> were given by subcutaneous injection every other week with placebo on alternative weeks or every week for 26 weeks; placebo was given every week for the same duration. No other disease</w:t>
      </w:r>
      <w:r w:rsidR="003130B5">
        <w:rPr>
          <w:lang w:val="en-GB"/>
        </w:rPr>
        <w:noBreakHyphen/>
      </w:r>
      <w:r w:rsidRPr="000E0085">
        <w:rPr>
          <w:lang w:val="en-GB"/>
        </w:rPr>
        <w:t>modifying anti</w:t>
      </w:r>
      <w:r w:rsidR="003130B5">
        <w:rPr>
          <w:lang w:val="en-GB"/>
        </w:rPr>
        <w:noBreakHyphen/>
      </w:r>
      <w:r w:rsidRPr="000E0085">
        <w:rPr>
          <w:lang w:val="en-GB"/>
        </w:rPr>
        <w:t xml:space="preserve">rheumatic drugs were allowed. </w:t>
      </w:r>
    </w:p>
    <w:p w14:paraId="658C232D" w14:textId="77777777" w:rsidR="00C46587" w:rsidRPr="000E0085" w:rsidRDefault="00C46587" w:rsidP="00982118">
      <w:pPr>
        <w:rPr>
          <w:lang w:val="en-GB"/>
        </w:rPr>
      </w:pPr>
    </w:p>
    <w:p w14:paraId="4C2E50C2" w14:textId="77777777" w:rsidR="00C46587" w:rsidRPr="000E0085" w:rsidRDefault="00C46587" w:rsidP="00982118">
      <w:pPr>
        <w:rPr>
          <w:lang w:val="en-GB"/>
        </w:rPr>
      </w:pPr>
      <w:r w:rsidRPr="000E0085">
        <w:rPr>
          <w:lang w:val="en-GB"/>
        </w:rPr>
        <w:t>RA study</w:t>
      </w:r>
      <w:r w:rsidR="00D47CB8">
        <w:rPr>
          <w:lang w:val="en-GB"/>
        </w:rPr>
        <w:t> </w:t>
      </w:r>
      <w:r w:rsidRPr="000E0085">
        <w:rPr>
          <w:lang w:val="en-GB"/>
        </w:rPr>
        <w:t>III evaluated 619 patients with moderately to severely active rheumatoid arthritis who were ≥</w:t>
      </w:r>
      <w:r w:rsidR="00971955" w:rsidRPr="000E0085">
        <w:rPr>
          <w:lang w:val="en-GB"/>
        </w:rPr>
        <w:t> </w:t>
      </w:r>
      <w:r w:rsidRPr="000E0085">
        <w:rPr>
          <w:lang w:val="en-GB"/>
        </w:rPr>
        <w:t xml:space="preserve">18 years old, and who had an ineffective response to methotrexate at doses of 12.5 to 25 mg or have been intolerant to 10 mg of methotrexate every week. There were three groups in this study. The first received placebo injections every week for 52 weeks. The second received 20 mg of </w:t>
      </w:r>
      <w:r w:rsidR="00C60901" w:rsidRPr="000E0085">
        <w:rPr>
          <w:lang w:val="en-GB"/>
        </w:rPr>
        <w:t>adalimumab</w:t>
      </w:r>
      <w:r w:rsidRPr="000E0085">
        <w:rPr>
          <w:lang w:val="en-GB"/>
        </w:rPr>
        <w:t xml:space="preserve"> every week for 52 weeks. The third group received 40 mg of </w:t>
      </w:r>
      <w:r w:rsidR="00C60901" w:rsidRPr="000E0085">
        <w:rPr>
          <w:lang w:val="en-GB"/>
        </w:rPr>
        <w:t>adalimumab</w:t>
      </w:r>
      <w:r w:rsidRPr="000E0085">
        <w:rPr>
          <w:lang w:val="en-GB"/>
        </w:rPr>
        <w:t xml:space="preserve"> every other week with placebo injections on alternate weeks. Upon completion of the first 52 weeks, 457 patients enrolled in an open</w:t>
      </w:r>
      <w:r w:rsidR="003130B5">
        <w:rPr>
          <w:lang w:val="en-GB"/>
        </w:rPr>
        <w:noBreakHyphen/>
      </w:r>
      <w:r w:rsidRPr="000E0085">
        <w:rPr>
          <w:lang w:val="en-GB"/>
        </w:rPr>
        <w:t xml:space="preserve">label extension phase in which 40 mg of </w:t>
      </w:r>
      <w:r w:rsidR="00C60901" w:rsidRPr="000E0085">
        <w:rPr>
          <w:lang w:val="en-GB"/>
        </w:rPr>
        <w:t>adalimumab</w:t>
      </w:r>
      <w:r w:rsidRPr="000E0085">
        <w:rPr>
          <w:lang w:val="en-GB"/>
        </w:rPr>
        <w:t xml:space="preserve">/MTX was administered every other week up to 10 years. </w:t>
      </w:r>
    </w:p>
    <w:p w14:paraId="27DD1365" w14:textId="77777777" w:rsidR="00C46587" w:rsidRPr="000E0085" w:rsidRDefault="00C46587" w:rsidP="00982118">
      <w:pPr>
        <w:rPr>
          <w:lang w:val="en-GB"/>
        </w:rPr>
      </w:pPr>
    </w:p>
    <w:p w14:paraId="673DD943" w14:textId="77777777" w:rsidR="00C46587" w:rsidRPr="000E0085" w:rsidRDefault="00C46587" w:rsidP="00982118">
      <w:pPr>
        <w:rPr>
          <w:lang w:val="en-GB"/>
        </w:rPr>
      </w:pPr>
      <w:r w:rsidRPr="000E0085">
        <w:rPr>
          <w:lang w:val="en-GB"/>
        </w:rPr>
        <w:t>RA study</w:t>
      </w:r>
      <w:r w:rsidR="00D47CB8">
        <w:rPr>
          <w:lang w:val="en-GB"/>
        </w:rPr>
        <w:t> </w:t>
      </w:r>
      <w:r w:rsidRPr="000E0085">
        <w:rPr>
          <w:lang w:val="en-GB"/>
        </w:rPr>
        <w:t>IV primarily assessed safety in 636 patients with moderately to severely active rheumatoid arthritis who were ≥</w:t>
      </w:r>
      <w:r w:rsidR="002C2F26">
        <w:rPr>
          <w:lang w:val="en-GB"/>
        </w:rPr>
        <w:t> </w:t>
      </w:r>
      <w:r w:rsidRPr="000E0085">
        <w:rPr>
          <w:lang w:val="en-GB"/>
        </w:rPr>
        <w:t>18 years old. Patients were permitted to be either disease</w:t>
      </w:r>
      <w:r w:rsidR="003130B5">
        <w:rPr>
          <w:lang w:val="en-GB"/>
        </w:rPr>
        <w:noBreakHyphen/>
      </w:r>
      <w:r w:rsidRPr="000E0085">
        <w:rPr>
          <w:lang w:val="en-GB"/>
        </w:rPr>
        <w:t>modifying, anti</w:t>
      </w:r>
      <w:r w:rsidR="003130B5">
        <w:rPr>
          <w:lang w:val="en-GB"/>
        </w:rPr>
        <w:noBreakHyphen/>
      </w:r>
      <w:r w:rsidRPr="000E0085">
        <w:rPr>
          <w:lang w:val="en-GB"/>
        </w:rPr>
        <w:t>rheumatic drug</w:t>
      </w:r>
      <w:r w:rsidR="003130B5">
        <w:rPr>
          <w:lang w:val="en-GB"/>
        </w:rPr>
        <w:noBreakHyphen/>
      </w:r>
      <w:r w:rsidRPr="000E0085">
        <w:rPr>
          <w:lang w:val="en-GB"/>
        </w:rPr>
        <w:t>naïve or to remain on their pre</w:t>
      </w:r>
      <w:r w:rsidR="003130B5">
        <w:rPr>
          <w:lang w:val="en-GB"/>
        </w:rPr>
        <w:noBreakHyphen/>
      </w:r>
      <w:r w:rsidRPr="000E0085">
        <w:rPr>
          <w:lang w:val="en-GB"/>
        </w:rPr>
        <w:t xml:space="preserve">existing rheumatologic therapy provided that therapy was stable for a minimum of 28 days. These therapies include methotrexate, leflunomide, hydroxychloroquine, sulfasalazine and/or gold salts. Patients were randomised to 40 mg of </w:t>
      </w:r>
      <w:r w:rsidR="00C60901" w:rsidRPr="000E0085">
        <w:rPr>
          <w:lang w:val="en-GB"/>
        </w:rPr>
        <w:t>adalimumab</w:t>
      </w:r>
      <w:r w:rsidRPr="000E0085">
        <w:rPr>
          <w:lang w:val="en-GB"/>
        </w:rPr>
        <w:t xml:space="preserve"> or placebo every other week for 24 weeks. </w:t>
      </w:r>
    </w:p>
    <w:p w14:paraId="4AC4DBCC" w14:textId="77777777" w:rsidR="00C46587" w:rsidRPr="000E0085" w:rsidRDefault="00C46587" w:rsidP="00982118">
      <w:pPr>
        <w:rPr>
          <w:lang w:val="en-GB"/>
        </w:rPr>
      </w:pPr>
    </w:p>
    <w:p w14:paraId="7D30EFA1" w14:textId="77777777" w:rsidR="00C46587" w:rsidRPr="000E0085" w:rsidRDefault="00C46587" w:rsidP="00982118">
      <w:pPr>
        <w:rPr>
          <w:lang w:val="en-GB"/>
        </w:rPr>
      </w:pPr>
      <w:r w:rsidRPr="000E0085">
        <w:rPr>
          <w:lang w:val="en-GB"/>
        </w:rPr>
        <w:t>RA study</w:t>
      </w:r>
      <w:r w:rsidR="00707CED">
        <w:rPr>
          <w:lang w:val="en-GB"/>
        </w:rPr>
        <w:t> </w:t>
      </w:r>
      <w:r w:rsidRPr="000E0085">
        <w:rPr>
          <w:lang w:val="en-GB"/>
        </w:rPr>
        <w:t>V evaluated 799 methotrexate</w:t>
      </w:r>
      <w:r w:rsidR="003130B5">
        <w:rPr>
          <w:lang w:val="en-GB"/>
        </w:rPr>
        <w:noBreakHyphen/>
      </w:r>
      <w:r w:rsidRPr="000E0085">
        <w:rPr>
          <w:lang w:val="en-GB"/>
        </w:rPr>
        <w:t xml:space="preserve">naïve, adult patients with moderate to severely active early rheumatoid arthritis (mean disease duration less than 9 months). This study evaluated the efficacy of </w:t>
      </w:r>
      <w:r w:rsidR="00C60901" w:rsidRPr="000E0085">
        <w:rPr>
          <w:lang w:val="en-GB"/>
        </w:rPr>
        <w:t>adalimumab</w:t>
      </w:r>
      <w:r w:rsidRPr="000E0085">
        <w:rPr>
          <w:lang w:val="en-GB"/>
        </w:rPr>
        <w:t xml:space="preserve"> 40 mg every other week/methotrexate combination therapy, </w:t>
      </w:r>
      <w:r w:rsidR="00C60901" w:rsidRPr="000E0085">
        <w:rPr>
          <w:lang w:val="en-GB"/>
        </w:rPr>
        <w:t>adalimumab</w:t>
      </w:r>
      <w:r w:rsidRPr="000E0085">
        <w:rPr>
          <w:lang w:val="en-GB"/>
        </w:rPr>
        <w:t xml:space="preserve"> 40 mg every other week monotherapy and methotrexate monotherapy in reducing the signs and symptoms and rate of progression of joint damage in rheumatoid arthritis for 104 weeks. Upon completion of the first 104 weeks, 497 patients enrolled in an open</w:t>
      </w:r>
      <w:r w:rsidR="003130B5">
        <w:rPr>
          <w:lang w:val="en-GB"/>
        </w:rPr>
        <w:noBreakHyphen/>
      </w:r>
      <w:r w:rsidRPr="000E0085">
        <w:rPr>
          <w:lang w:val="en-GB"/>
        </w:rPr>
        <w:t xml:space="preserve">label extension phase in which 40 mg of </w:t>
      </w:r>
      <w:r w:rsidR="00C60901" w:rsidRPr="000E0085">
        <w:rPr>
          <w:lang w:val="en-GB"/>
        </w:rPr>
        <w:t>adalimumab</w:t>
      </w:r>
      <w:r w:rsidRPr="000E0085">
        <w:rPr>
          <w:lang w:val="en-GB"/>
        </w:rPr>
        <w:t xml:space="preserve"> was administered every other week up to 10 years. </w:t>
      </w:r>
    </w:p>
    <w:p w14:paraId="5966017A" w14:textId="77777777" w:rsidR="00C46587" w:rsidRPr="000E0085" w:rsidRDefault="00C46587" w:rsidP="00982118">
      <w:pPr>
        <w:rPr>
          <w:lang w:val="en-GB"/>
        </w:rPr>
      </w:pPr>
    </w:p>
    <w:p w14:paraId="39538741" w14:textId="77777777" w:rsidR="00C46587" w:rsidRPr="000E0085" w:rsidRDefault="00C46587" w:rsidP="00982118">
      <w:pPr>
        <w:rPr>
          <w:lang w:val="en-GB"/>
        </w:rPr>
      </w:pPr>
      <w:r w:rsidRPr="000E0085">
        <w:rPr>
          <w:lang w:val="en-GB"/>
        </w:rPr>
        <w:t>The primary end point in RA studies</w:t>
      </w:r>
      <w:r w:rsidR="00707CED">
        <w:rPr>
          <w:lang w:val="en-GB"/>
        </w:rPr>
        <w:t> </w:t>
      </w:r>
      <w:r w:rsidRPr="000E0085">
        <w:rPr>
          <w:lang w:val="en-GB"/>
        </w:rPr>
        <w:t>I, II and III and the secondary endpoint in RA study</w:t>
      </w:r>
      <w:r w:rsidR="00707CED">
        <w:rPr>
          <w:lang w:val="en-GB"/>
        </w:rPr>
        <w:t> </w:t>
      </w:r>
      <w:r w:rsidRPr="000E0085">
        <w:rPr>
          <w:lang w:val="en-GB"/>
        </w:rPr>
        <w:t>IV was the percent of patients who achieved an ACR</w:t>
      </w:r>
      <w:r w:rsidR="00707CED">
        <w:rPr>
          <w:lang w:val="en-GB"/>
        </w:rPr>
        <w:t> </w:t>
      </w:r>
      <w:r w:rsidRPr="000E0085">
        <w:rPr>
          <w:lang w:val="en-GB"/>
        </w:rPr>
        <w:t>20</w:t>
      </w:r>
      <w:r w:rsidR="00707CED">
        <w:rPr>
          <w:lang w:val="en-GB"/>
        </w:rPr>
        <w:t xml:space="preserve"> </w:t>
      </w:r>
      <w:r w:rsidRPr="000E0085">
        <w:rPr>
          <w:lang w:val="en-GB"/>
        </w:rPr>
        <w:t>response at Week 24 or 26. The primary endpoint in RA study</w:t>
      </w:r>
      <w:r w:rsidR="00707CED">
        <w:rPr>
          <w:lang w:val="en-GB"/>
        </w:rPr>
        <w:t> </w:t>
      </w:r>
      <w:r w:rsidRPr="000E0085">
        <w:rPr>
          <w:lang w:val="en-GB"/>
        </w:rPr>
        <w:t>V was the percent of patients who achieved an ACR</w:t>
      </w:r>
      <w:r w:rsidR="00707CED">
        <w:rPr>
          <w:lang w:val="en-GB"/>
        </w:rPr>
        <w:t> </w:t>
      </w:r>
      <w:r w:rsidRPr="000E0085">
        <w:rPr>
          <w:lang w:val="en-GB"/>
        </w:rPr>
        <w:t>50 response at Week 52.</w:t>
      </w:r>
      <w:r w:rsidR="00D46F0B" w:rsidRPr="000E0085">
        <w:rPr>
          <w:lang w:val="en-GB"/>
        </w:rPr>
        <w:t xml:space="preserve"> </w:t>
      </w:r>
      <w:r w:rsidRPr="000E0085">
        <w:rPr>
          <w:lang w:val="en-GB"/>
        </w:rPr>
        <w:t>RA studies</w:t>
      </w:r>
      <w:r w:rsidR="00707CED">
        <w:rPr>
          <w:lang w:val="en-GB"/>
        </w:rPr>
        <w:t> </w:t>
      </w:r>
      <w:r w:rsidRPr="000E0085">
        <w:rPr>
          <w:lang w:val="en-GB"/>
        </w:rPr>
        <w:t>III and V had an additional primary endpoint at 52 weeks of retardation of disease progression (as detected by X</w:t>
      </w:r>
      <w:r w:rsidR="003130B5">
        <w:rPr>
          <w:lang w:val="en-GB"/>
        </w:rPr>
        <w:noBreakHyphen/>
      </w:r>
      <w:r w:rsidRPr="000E0085">
        <w:rPr>
          <w:lang w:val="en-GB"/>
        </w:rPr>
        <w:t>ray results). RA study</w:t>
      </w:r>
      <w:r w:rsidR="00707CED">
        <w:rPr>
          <w:lang w:val="en-GB"/>
        </w:rPr>
        <w:t> </w:t>
      </w:r>
      <w:r w:rsidRPr="000E0085">
        <w:rPr>
          <w:lang w:val="en-GB"/>
        </w:rPr>
        <w:t xml:space="preserve">III also had a primary endpoint of changes in quality of life. </w:t>
      </w:r>
    </w:p>
    <w:p w14:paraId="54788B99" w14:textId="77777777" w:rsidR="00C46587" w:rsidRPr="000E0085" w:rsidRDefault="00C46587" w:rsidP="00982118">
      <w:pPr>
        <w:rPr>
          <w:lang w:val="en-GB"/>
        </w:rPr>
      </w:pPr>
    </w:p>
    <w:p w14:paraId="2F905542" w14:textId="77777777" w:rsidR="00C46587" w:rsidRPr="000E0085" w:rsidRDefault="00C46587" w:rsidP="00982118">
      <w:pPr>
        <w:keepNext/>
        <w:rPr>
          <w:u w:val="single"/>
          <w:lang w:val="en-GB"/>
        </w:rPr>
      </w:pPr>
      <w:r w:rsidRPr="000E0085">
        <w:rPr>
          <w:u w:val="single"/>
          <w:lang w:val="en-GB"/>
        </w:rPr>
        <w:t>ACR response</w:t>
      </w:r>
      <w:r w:rsidRPr="00AB7F8E">
        <w:rPr>
          <w:lang w:val="en-GB"/>
        </w:rPr>
        <w:t xml:space="preserve"> </w:t>
      </w:r>
    </w:p>
    <w:p w14:paraId="4F23954D" w14:textId="77777777" w:rsidR="00C46587" w:rsidRPr="000E0085" w:rsidRDefault="00C46587" w:rsidP="00982118">
      <w:pPr>
        <w:keepNext/>
        <w:rPr>
          <w:lang w:val="en-GB"/>
        </w:rPr>
      </w:pPr>
    </w:p>
    <w:p w14:paraId="23237A06" w14:textId="77777777" w:rsidR="00C46587" w:rsidRPr="000E0085" w:rsidRDefault="00C46587" w:rsidP="00982118">
      <w:pPr>
        <w:rPr>
          <w:lang w:val="en-GB"/>
        </w:rPr>
      </w:pPr>
      <w:r w:rsidRPr="000E0085">
        <w:rPr>
          <w:lang w:val="en-GB"/>
        </w:rPr>
        <w:t xml:space="preserve">The percent of </w:t>
      </w:r>
      <w:r w:rsidR="00C60901" w:rsidRPr="000E0085">
        <w:rPr>
          <w:lang w:val="en-GB"/>
        </w:rPr>
        <w:t>adalimumab</w:t>
      </w:r>
      <w:r w:rsidR="003130B5">
        <w:rPr>
          <w:lang w:val="en-GB"/>
        </w:rPr>
        <w:noBreakHyphen/>
      </w:r>
      <w:r w:rsidRPr="000E0085">
        <w:rPr>
          <w:lang w:val="en-GB"/>
        </w:rPr>
        <w:t>treated patients achieving ACR</w:t>
      </w:r>
      <w:r w:rsidR="00707CED">
        <w:rPr>
          <w:lang w:val="en-GB"/>
        </w:rPr>
        <w:t> </w:t>
      </w:r>
      <w:r w:rsidRPr="000E0085">
        <w:rPr>
          <w:lang w:val="en-GB"/>
        </w:rPr>
        <w:t>20, 50</w:t>
      </w:r>
      <w:r w:rsidR="00061F0D" w:rsidRPr="000E0085">
        <w:rPr>
          <w:lang w:val="en-GB"/>
        </w:rPr>
        <w:t xml:space="preserve"> </w:t>
      </w:r>
      <w:r w:rsidRPr="000E0085">
        <w:rPr>
          <w:lang w:val="en-GB"/>
        </w:rPr>
        <w:t>and 70</w:t>
      </w:r>
      <w:r w:rsidR="00707CED">
        <w:rPr>
          <w:lang w:val="en-GB"/>
        </w:rPr>
        <w:t xml:space="preserve"> </w:t>
      </w:r>
      <w:r w:rsidRPr="000E0085">
        <w:rPr>
          <w:lang w:val="en-GB"/>
        </w:rPr>
        <w:t>responses was consistent across RA studies</w:t>
      </w:r>
      <w:r w:rsidR="00860E61">
        <w:rPr>
          <w:lang w:val="en-GB"/>
        </w:rPr>
        <w:t> </w:t>
      </w:r>
      <w:r w:rsidRPr="000E0085">
        <w:rPr>
          <w:lang w:val="en-GB"/>
        </w:rPr>
        <w:t>I, II and III. The results for the 40 mg every other week dose are summarised in Table</w:t>
      </w:r>
      <w:r w:rsidR="00860E61">
        <w:rPr>
          <w:lang w:val="en-GB"/>
        </w:rPr>
        <w:t> </w:t>
      </w:r>
      <w:r w:rsidR="00075AD7">
        <w:rPr>
          <w:lang w:val="en-GB"/>
        </w:rPr>
        <w:t>8</w:t>
      </w:r>
      <w:r w:rsidRPr="000E0085">
        <w:rPr>
          <w:lang w:val="en-GB"/>
        </w:rPr>
        <w:t xml:space="preserve">. </w:t>
      </w:r>
    </w:p>
    <w:p w14:paraId="230D03DC" w14:textId="77777777" w:rsidR="00C46587" w:rsidRPr="000E0085" w:rsidRDefault="00C46587" w:rsidP="00982118">
      <w:pPr>
        <w:rPr>
          <w:lang w:val="en-GB"/>
        </w:rPr>
      </w:pPr>
    </w:p>
    <w:p w14:paraId="4559D3EE" w14:textId="77777777" w:rsidR="00FB15B9" w:rsidRPr="000E0085" w:rsidRDefault="00C46587" w:rsidP="005223BF">
      <w:pPr>
        <w:keepNext/>
        <w:rPr>
          <w:b/>
          <w:lang w:val="en-GB"/>
        </w:rPr>
      </w:pPr>
      <w:r w:rsidRPr="000E0085">
        <w:rPr>
          <w:b/>
          <w:lang w:val="en-GB"/>
        </w:rPr>
        <w:t xml:space="preserve">Table </w:t>
      </w:r>
      <w:r w:rsidR="00075AD7">
        <w:rPr>
          <w:b/>
          <w:lang w:val="en-GB"/>
        </w:rPr>
        <w:t>8</w:t>
      </w:r>
      <w:r w:rsidR="00D0263C">
        <w:rPr>
          <w:b/>
          <w:lang w:val="en-GB"/>
        </w:rPr>
        <w:t>.</w:t>
      </w:r>
      <w:r w:rsidRPr="000E0085">
        <w:rPr>
          <w:b/>
          <w:lang w:val="en-GB"/>
        </w:rPr>
        <w:t> </w:t>
      </w:r>
      <w:r w:rsidR="00FB15B9" w:rsidRPr="000E0085">
        <w:rPr>
          <w:b/>
          <w:lang w:val="en-GB"/>
        </w:rPr>
        <w:t xml:space="preserve">ACR </w:t>
      </w:r>
      <w:r w:rsidR="00D0263C">
        <w:rPr>
          <w:b/>
          <w:lang w:val="en-GB"/>
        </w:rPr>
        <w:t>r</w:t>
      </w:r>
      <w:r w:rsidR="00FB15B9" w:rsidRPr="000E0085">
        <w:rPr>
          <w:b/>
          <w:lang w:val="en-GB"/>
        </w:rPr>
        <w:t xml:space="preserve">esponses in </w:t>
      </w:r>
      <w:r w:rsidR="00D0263C">
        <w:rPr>
          <w:b/>
          <w:lang w:val="en-GB"/>
        </w:rPr>
        <w:t>p</w:t>
      </w:r>
      <w:r w:rsidR="00FB15B9" w:rsidRPr="000E0085">
        <w:rPr>
          <w:b/>
          <w:lang w:val="en-GB"/>
        </w:rPr>
        <w:t>lacebo</w:t>
      </w:r>
      <w:r w:rsidR="003130B5">
        <w:rPr>
          <w:b/>
          <w:lang w:val="en-GB"/>
        </w:rPr>
        <w:noBreakHyphen/>
      </w:r>
      <w:r w:rsidR="00D0263C">
        <w:rPr>
          <w:b/>
          <w:lang w:val="en-GB"/>
        </w:rPr>
        <w:t>c</w:t>
      </w:r>
      <w:r w:rsidR="00FB15B9" w:rsidRPr="000E0085">
        <w:rPr>
          <w:b/>
          <w:lang w:val="en-GB"/>
        </w:rPr>
        <w:t xml:space="preserve">ontrolled </w:t>
      </w:r>
      <w:r w:rsidR="00D0263C">
        <w:rPr>
          <w:b/>
          <w:lang w:val="en-GB"/>
        </w:rPr>
        <w:t>t</w:t>
      </w:r>
      <w:r w:rsidR="00FB15B9" w:rsidRPr="000E0085">
        <w:rPr>
          <w:b/>
          <w:lang w:val="en-GB"/>
        </w:rPr>
        <w:t>rials (</w:t>
      </w:r>
      <w:r w:rsidR="00D0263C">
        <w:rPr>
          <w:b/>
          <w:lang w:val="en-GB"/>
        </w:rPr>
        <w:t>p</w:t>
      </w:r>
      <w:r w:rsidR="00FB15B9" w:rsidRPr="000E0085">
        <w:rPr>
          <w:b/>
          <w:lang w:val="en-GB"/>
        </w:rPr>
        <w:t xml:space="preserve">ercent of </w:t>
      </w:r>
      <w:r w:rsidR="00D0263C">
        <w:rPr>
          <w:b/>
          <w:lang w:val="en-GB"/>
        </w:rPr>
        <w:t>p</w:t>
      </w:r>
      <w:r w:rsidR="00FB15B9" w:rsidRPr="000E0085">
        <w:rPr>
          <w:b/>
          <w:lang w:val="en-GB"/>
        </w:rPr>
        <w:t>atients)</w:t>
      </w:r>
    </w:p>
    <w:p w14:paraId="22243677" w14:textId="77777777" w:rsidR="00FB15B9" w:rsidRPr="000E0085" w:rsidRDefault="00FB15B9" w:rsidP="00FB15B9">
      <w:pPr>
        <w:pStyle w:val="BodyText"/>
        <w:keepNext/>
        <w:widowControl/>
        <w:kinsoku w:val="0"/>
        <w:overflowPunct w:val="0"/>
        <w:ind w:left="0"/>
        <w:rPr>
          <w:bCs/>
          <w:szCs w:val="21"/>
          <w:lang w:val="en-GB"/>
        </w:rPr>
      </w:pPr>
    </w:p>
    <w:tbl>
      <w:tblPr>
        <w:tblW w:w="50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5"/>
        <w:gridCol w:w="1050"/>
        <w:gridCol w:w="1496"/>
        <w:gridCol w:w="968"/>
        <w:gridCol w:w="1667"/>
        <w:gridCol w:w="1088"/>
        <w:gridCol w:w="1546"/>
      </w:tblGrid>
      <w:tr w:rsidR="00FB15B9" w:rsidRPr="000E0085" w14:paraId="277F885A" w14:textId="77777777" w:rsidTr="005223BF">
        <w:trPr>
          <w:tblHeader/>
        </w:trPr>
        <w:tc>
          <w:tcPr>
            <w:tcW w:w="1368" w:type="dxa"/>
            <w:vMerge w:val="restart"/>
            <w:shd w:val="clear" w:color="auto" w:fill="auto"/>
          </w:tcPr>
          <w:p w14:paraId="624A4760" w14:textId="77777777" w:rsidR="00FB15B9" w:rsidRPr="000E0085" w:rsidRDefault="00FB15B9" w:rsidP="00D67346">
            <w:pPr>
              <w:pStyle w:val="TableParagraph"/>
              <w:keepNext/>
              <w:keepLines/>
              <w:widowControl/>
              <w:kinsoku w:val="0"/>
              <w:overflowPunct w:val="0"/>
              <w:spacing w:before="7"/>
              <w:ind w:left="-2"/>
              <w:rPr>
                <w:rFonts w:ascii="Times New Roman" w:hAnsi="Times New Roman"/>
                <w:b/>
                <w:lang w:val="en-GB"/>
              </w:rPr>
            </w:pPr>
            <w:r w:rsidRPr="000E0085">
              <w:rPr>
                <w:rFonts w:ascii="Times New Roman" w:hAnsi="Times New Roman"/>
                <w:b/>
                <w:lang w:val="en-GB"/>
              </w:rPr>
              <w:t>Response</w:t>
            </w:r>
          </w:p>
        </w:tc>
        <w:tc>
          <w:tcPr>
            <w:tcW w:w="2609" w:type="dxa"/>
            <w:gridSpan w:val="2"/>
            <w:shd w:val="clear" w:color="auto" w:fill="auto"/>
            <w:vAlign w:val="center"/>
          </w:tcPr>
          <w:p w14:paraId="56A1070A" w14:textId="77777777" w:rsidR="00FB15B9" w:rsidRPr="000E0085" w:rsidRDefault="00FB15B9" w:rsidP="00D67346">
            <w:pPr>
              <w:pStyle w:val="TableParagraph"/>
              <w:keepNext/>
              <w:keepLines/>
              <w:widowControl/>
              <w:kinsoku w:val="0"/>
              <w:overflowPunct w:val="0"/>
              <w:spacing w:line="260" w:lineRule="exact"/>
              <w:ind w:left="53"/>
              <w:jc w:val="center"/>
              <w:rPr>
                <w:rFonts w:ascii="Times New Roman" w:hAnsi="Times New Roman"/>
                <w:b/>
                <w:lang w:val="en-GB"/>
              </w:rPr>
            </w:pPr>
            <w:r w:rsidRPr="000E0085">
              <w:rPr>
                <w:rFonts w:ascii="Times New Roman" w:hAnsi="Times New Roman"/>
                <w:b/>
                <w:lang w:val="en-GB"/>
              </w:rPr>
              <w:t>RA Study I</w:t>
            </w:r>
            <w:r w:rsidRPr="000E0085">
              <w:rPr>
                <w:rFonts w:ascii="Times New Roman" w:hAnsi="Times New Roman"/>
                <w:b/>
                <w:vertAlign w:val="superscript"/>
                <w:lang w:val="en-GB"/>
              </w:rPr>
              <w:t>a</w:t>
            </w:r>
            <w:r w:rsidRPr="000E0085">
              <w:rPr>
                <w:rFonts w:ascii="Times New Roman" w:hAnsi="Times New Roman"/>
                <w:b/>
                <w:lang w:val="en-GB"/>
              </w:rPr>
              <w:t>**</w:t>
            </w:r>
          </w:p>
        </w:tc>
        <w:tc>
          <w:tcPr>
            <w:tcW w:w="2700" w:type="dxa"/>
            <w:gridSpan w:val="2"/>
            <w:shd w:val="clear" w:color="auto" w:fill="auto"/>
            <w:vAlign w:val="center"/>
          </w:tcPr>
          <w:p w14:paraId="7A97EA50" w14:textId="77777777" w:rsidR="00FB15B9" w:rsidRPr="000E0085" w:rsidRDefault="00FB15B9" w:rsidP="00D67346">
            <w:pPr>
              <w:pStyle w:val="TableParagraph"/>
              <w:keepNext/>
              <w:keepLines/>
              <w:widowControl/>
              <w:kinsoku w:val="0"/>
              <w:overflowPunct w:val="0"/>
              <w:spacing w:line="260" w:lineRule="exact"/>
              <w:ind w:left="69"/>
              <w:jc w:val="center"/>
              <w:rPr>
                <w:rFonts w:ascii="Times New Roman" w:hAnsi="Times New Roman"/>
                <w:b/>
                <w:lang w:val="en-GB"/>
              </w:rPr>
            </w:pPr>
            <w:r w:rsidRPr="000E0085">
              <w:rPr>
                <w:rFonts w:ascii="Times New Roman" w:hAnsi="Times New Roman"/>
                <w:b/>
                <w:lang w:val="en-GB"/>
              </w:rPr>
              <w:t>RA Study II</w:t>
            </w:r>
            <w:r w:rsidRPr="000E0085">
              <w:rPr>
                <w:rFonts w:ascii="Times New Roman" w:hAnsi="Times New Roman"/>
                <w:b/>
                <w:vertAlign w:val="superscript"/>
                <w:lang w:val="en-GB"/>
              </w:rPr>
              <w:t>a</w:t>
            </w:r>
            <w:r w:rsidRPr="000E0085">
              <w:rPr>
                <w:rFonts w:ascii="Times New Roman" w:hAnsi="Times New Roman"/>
                <w:b/>
                <w:lang w:val="en-GB"/>
              </w:rPr>
              <w:t>**</w:t>
            </w:r>
          </w:p>
        </w:tc>
        <w:tc>
          <w:tcPr>
            <w:tcW w:w="2700" w:type="dxa"/>
            <w:gridSpan w:val="2"/>
            <w:shd w:val="clear" w:color="auto" w:fill="auto"/>
            <w:vAlign w:val="center"/>
          </w:tcPr>
          <w:p w14:paraId="3104FD8B" w14:textId="77777777" w:rsidR="00FB15B9" w:rsidRPr="000E0085" w:rsidRDefault="00FB15B9" w:rsidP="00D67346">
            <w:pPr>
              <w:pStyle w:val="TableParagraph"/>
              <w:keepNext/>
              <w:keepLines/>
              <w:widowControl/>
              <w:kinsoku w:val="0"/>
              <w:overflowPunct w:val="0"/>
              <w:spacing w:line="260" w:lineRule="exact"/>
              <w:jc w:val="center"/>
              <w:rPr>
                <w:rFonts w:ascii="Times New Roman" w:hAnsi="Times New Roman"/>
                <w:b/>
                <w:lang w:val="en-GB"/>
              </w:rPr>
            </w:pPr>
            <w:r w:rsidRPr="000E0085">
              <w:rPr>
                <w:rFonts w:ascii="Times New Roman" w:hAnsi="Times New Roman"/>
                <w:b/>
                <w:lang w:val="en-GB"/>
              </w:rPr>
              <w:t>RA Study III</w:t>
            </w:r>
            <w:r w:rsidRPr="000E0085">
              <w:rPr>
                <w:rFonts w:ascii="Times New Roman" w:hAnsi="Times New Roman"/>
                <w:b/>
                <w:vertAlign w:val="superscript"/>
                <w:lang w:val="en-GB"/>
              </w:rPr>
              <w:t>a</w:t>
            </w:r>
            <w:r w:rsidRPr="000E0085">
              <w:rPr>
                <w:rFonts w:ascii="Times New Roman" w:hAnsi="Times New Roman"/>
                <w:b/>
                <w:lang w:val="en-GB"/>
              </w:rPr>
              <w:t>**</w:t>
            </w:r>
          </w:p>
        </w:tc>
      </w:tr>
      <w:tr w:rsidR="00FB15B9" w:rsidRPr="000E0085" w14:paraId="3E89B4B9" w14:textId="77777777" w:rsidTr="005223BF">
        <w:trPr>
          <w:tblHeader/>
        </w:trPr>
        <w:tc>
          <w:tcPr>
            <w:tcW w:w="1368" w:type="dxa"/>
            <w:vMerge/>
            <w:shd w:val="clear" w:color="auto" w:fill="auto"/>
          </w:tcPr>
          <w:p w14:paraId="629EA9C7" w14:textId="77777777" w:rsidR="00FB15B9" w:rsidRPr="000E0085" w:rsidRDefault="00FB15B9" w:rsidP="00D67346">
            <w:pPr>
              <w:pStyle w:val="TableParagraph"/>
              <w:keepNext/>
              <w:keepLines/>
              <w:widowControl/>
              <w:kinsoku w:val="0"/>
              <w:overflowPunct w:val="0"/>
              <w:spacing w:line="260" w:lineRule="exact"/>
              <w:ind w:left="626"/>
              <w:rPr>
                <w:rFonts w:ascii="Times New Roman" w:hAnsi="Times New Roman"/>
                <w:b/>
                <w:lang w:val="en-GB"/>
              </w:rPr>
            </w:pPr>
          </w:p>
        </w:tc>
        <w:tc>
          <w:tcPr>
            <w:tcW w:w="1075" w:type="dxa"/>
            <w:shd w:val="clear" w:color="auto" w:fill="auto"/>
          </w:tcPr>
          <w:p w14:paraId="7BE42343" w14:textId="77777777" w:rsidR="00FB15B9" w:rsidRPr="000E0085" w:rsidRDefault="00FB15B9" w:rsidP="00D67346">
            <w:pPr>
              <w:pStyle w:val="TableParagraph"/>
              <w:keepNext/>
              <w:keepLines/>
              <w:widowControl/>
              <w:kinsoku w:val="0"/>
              <w:overflowPunct w:val="0"/>
              <w:jc w:val="center"/>
              <w:rPr>
                <w:rFonts w:ascii="Times New Roman" w:hAnsi="Times New Roman"/>
                <w:b/>
                <w:lang w:val="en-GB"/>
              </w:rPr>
            </w:pPr>
            <w:r w:rsidRPr="000E0085">
              <w:rPr>
                <w:rFonts w:ascii="Times New Roman" w:hAnsi="Times New Roman"/>
                <w:b/>
                <w:lang w:val="en-GB"/>
              </w:rPr>
              <w:t>Placebo/ MTX</w:t>
            </w:r>
            <w:r w:rsidRPr="000E0085">
              <w:rPr>
                <w:rFonts w:ascii="Times New Roman" w:hAnsi="Times New Roman"/>
                <w:b/>
                <w:vertAlign w:val="superscript"/>
                <w:lang w:val="en-GB"/>
              </w:rPr>
              <w:t>c</w:t>
            </w:r>
          </w:p>
          <w:p w14:paraId="7A29B7B9" w14:textId="77777777" w:rsidR="00FB15B9" w:rsidRPr="000E0085" w:rsidRDefault="00FB15B9" w:rsidP="00D67346">
            <w:pPr>
              <w:pStyle w:val="TableParagraph"/>
              <w:keepNext/>
              <w:keepLines/>
              <w:widowControl/>
              <w:kinsoku w:val="0"/>
              <w:overflowPunct w:val="0"/>
              <w:jc w:val="center"/>
              <w:rPr>
                <w:rFonts w:ascii="Times New Roman" w:hAnsi="Times New Roman"/>
                <w:b/>
                <w:lang w:val="en-GB"/>
              </w:rPr>
            </w:pPr>
            <w:r w:rsidRPr="000E0085">
              <w:rPr>
                <w:rFonts w:ascii="Times New Roman" w:hAnsi="Times New Roman"/>
                <w:b/>
                <w:lang w:val="en-GB"/>
              </w:rPr>
              <w:t>n</w:t>
            </w:r>
            <w:r w:rsidR="000332B9">
              <w:rPr>
                <w:rFonts w:ascii="Times New Roman" w:hAnsi="Times New Roman"/>
                <w:b/>
                <w:lang w:val="en-GB"/>
              </w:rPr>
              <w:t> </w:t>
            </w:r>
            <w:r w:rsidRPr="000E0085">
              <w:rPr>
                <w:rFonts w:ascii="Times New Roman" w:hAnsi="Times New Roman"/>
                <w:b/>
                <w:lang w:val="en-GB"/>
              </w:rPr>
              <w:t>=</w:t>
            </w:r>
            <w:r w:rsidR="000332B9">
              <w:rPr>
                <w:rFonts w:ascii="Times New Roman" w:hAnsi="Times New Roman"/>
                <w:b/>
                <w:lang w:val="en-GB"/>
              </w:rPr>
              <w:t> </w:t>
            </w:r>
            <w:r w:rsidRPr="000E0085">
              <w:rPr>
                <w:rFonts w:ascii="Times New Roman" w:hAnsi="Times New Roman"/>
                <w:b/>
                <w:lang w:val="en-GB"/>
              </w:rPr>
              <w:t>60</w:t>
            </w:r>
          </w:p>
        </w:tc>
        <w:tc>
          <w:tcPr>
            <w:tcW w:w="1534" w:type="dxa"/>
            <w:shd w:val="clear" w:color="auto" w:fill="auto"/>
            <w:vAlign w:val="center"/>
          </w:tcPr>
          <w:p w14:paraId="2D7A341C" w14:textId="77777777" w:rsidR="00FB15B9" w:rsidRPr="000E0085" w:rsidRDefault="00FB15B9" w:rsidP="00D67346">
            <w:pPr>
              <w:pStyle w:val="TableParagraph"/>
              <w:keepNext/>
              <w:keepLines/>
              <w:widowControl/>
              <w:kinsoku w:val="0"/>
              <w:overflowPunct w:val="0"/>
              <w:jc w:val="center"/>
              <w:rPr>
                <w:rFonts w:ascii="Times New Roman" w:hAnsi="Times New Roman"/>
                <w:b/>
                <w:lang w:val="en-GB"/>
              </w:rPr>
            </w:pPr>
            <w:r w:rsidRPr="000E0085">
              <w:rPr>
                <w:rFonts w:ascii="Times New Roman" w:hAnsi="Times New Roman"/>
                <w:b/>
                <w:lang w:val="en-GB"/>
              </w:rPr>
              <w:t>Adalimumab</w:t>
            </w:r>
            <w:r w:rsidRPr="000E0085">
              <w:rPr>
                <w:rFonts w:ascii="Times New Roman" w:hAnsi="Times New Roman"/>
                <w:b/>
                <w:vertAlign w:val="superscript"/>
                <w:lang w:val="en-GB"/>
              </w:rPr>
              <w:t>b</w:t>
            </w:r>
            <w:r w:rsidRPr="000E0085">
              <w:rPr>
                <w:rFonts w:ascii="Times New Roman" w:hAnsi="Times New Roman"/>
                <w:b/>
                <w:lang w:val="en-GB"/>
              </w:rPr>
              <w:t>/ MTX</w:t>
            </w:r>
            <w:r w:rsidRPr="000E0085">
              <w:rPr>
                <w:rFonts w:ascii="Times New Roman" w:hAnsi="Times New Roman"/>
                <w:b/>
                <w:vertAlign w:val="superscript"/>
                <w:lang w:val="en-GB"/>
              </w:rPr>
              <w:t>c</w:t>
            </w:r>
          </w:p>
          <w:p w14:paraId="442DF269" w14:textId="77777777" w:rsidR="00FB15B9" w:rsidRPr="000E0085" w:rsidRDefault="00FB15B9" w:rsidP="00D67346">
            <w:pPr>
              <w:pStyle w:val="TableParagraph"/>
              <w:keepNext/>
              <w:keepLines/>
              <w:widowControl/>
              <w:kinsoku w:val="0"/>
              <w:overflowPunct w:val="0"/>
              <w:jc w:val="center"/>
              <w:rPr>
                <w:rFonts w:ascii="Times New Roman" w:hAnsi="Times New Roman"/>
                <w:b/>
                <w:lang w:val="en-GB"/>
              </w:rPr>
            </w:pPr>
            <w:r w:rsidRPr="000E0085">
              <w:rPr>
                <w:rFonts w:ascii="Times New Roman" w:hAnsi="Times New Roman"/>
                <w:b/>
                <w:lang w:val="en-GB"/>
              </w:rPr>
              <w:t>n</w:t>
            </w:r>
            <w:r w:rsidR="000332B9">
              <w:rPr>
                <w:rFonts w:ascii="Times New Roman" w:hAnsi="Times New Roman"/>
                <w:b/>
                <w:lang w:val="en-GB"/>
              </w:rPr>
              <w:t> </w:t>
            </w:r>
            <w:r w:rsidRPr="000E0085">
              <w:rPr>
                <w:rFonts w:ascii="Times New Roman" w:hAnsi="Times New Roman"/>
                <w:b/>
                <w:lang w:val="en-GB"/>
              </w:rPr>
              <w:t>=</w:t>
            </w:r>
            <w:r w:rsidR="000332B9">
              <w:rPr>
                <w:rFonts w:ascii="Times New Roman" w:hAnsi="Times New Roman"/>
                <w:b/>
                <w:lang w:val="en-GB"/>
              </w:rPr>
              <w:t> </w:t>
            </w:r>
            <w:r w:rsidRPr="000E0085">
              <w:rPr>
                <w:rFonts w:ascii="Times New Roman" w:hAnsi="Times New Roman"/>
                <w:b/>
                <w:lang w:val="en-GB"/>
              </w:rPr>
              <w:t>63</w:t>
            </w:r>
          </w:p>
        </w:tc>
        <w:tc>
          <w:tcPr>
            <w:tcW w:w="990" w:type="dxa"/>
            <w:shd w:val="clear" w:color="auto" w:fill="auto"/>
            <w:vAlign w:val="center"/>
          </w:tcPr>
          <w:p w14:paraId="31B970A0" w14:textId="77777777" w:rsidR="00FB15B9" w:rsidRPr="000E0085" w:rsidRDefault="00FB15B9" w:rsidP="00D67346">
            <w:pPr>
              <w:pStyle w:val="TableParagraph"/>
              <w:keepNext/>
              <w:keepLines/>
              <w:widowControl/>
              <w:kinsoku w:val="0"/>
              <w:overflowPunct w:val="0"/>
              <w:ind w:hanging="66"/>
              <w:jc w:val="center"/>
              <w:rPr>
                <w:rFonts w:ascii="Times New Roman" w:hAnsi="Times New Roman"/>
                <w:b/>
                <w:lang w:val="en-GB"/>
              </w:rPr>
            </w:pPr>
            <w:r w:rsidRPr="000E0085">
              <w:rPr>
                <w:rFonts w:ascii="Times New Roman" w:hAnsi="Times New Roman"/>
                <w:b/>
                <w:lang w:val="en-GB"/>
              </w:rPr>
              <w:t>Placebo</w:t>
            </w:r>
          </w:p>
          <w:p w14:paraId="322272BB" w14:textId="77777777" w:rsidR="00FB15B9" w:rsidRPr="000E0085" w:rsidRDefault="00FB15B9" w:rsidP="00D67346">
            <w:pPr>
              <w:pStyle w:val="TableParagraph"/>
              <w:keepNext/>
              <w:keepLines/>
              <w:widowControl/>
              <w:kinsoku w:val="0"/>
              <w:overflowPunct w:val="0"/>
              <w:jc w:val="center"/>
              <w:rPr>
                <w:rFonts w:ascii="Times New Roman" w:hAnsi="Times New Roman"/>
                <w:b/>
                <w:lang w:val="en-GB"/>
              </w:rPr>
            </w:pPr>
            <w:r w:rsidRPr="000E0085">
              <w:rPr>
                <w:rFonts w:ascii="Times New Roman" w:hAnsi="Times New Roman"/>
                <w:b/>
                <w:lang w:val="en-GB"/>
              </w:rPr>
              <w:t>n</w:t>
            </w:r>
            <w:r w:rsidR="000332B9">
              <w:rPr>
                <w:rFonts w:ascii="Times New Roman" w:hAnsi="Times New Roman"/>
                <w:b/>
                <w:lang w:val="en-GB"/>
              </w:rPr>
              <w:t> </w:t>
            </w:r>
            <w:r w:rsidRPr="000E0085">
              <w:rPr>
                <w:rFonts w:ascii="Times New Roman" w:hAnsi="Times New Roman"/>
                <w:b/>
                <w:lang w:val="en-GB"/>
              </w:rPr>
              <w:t>=</w:t>
            </w:r>
            <w:r w:rsidR="000332B9">
              <w:rPr>
                <w:rFonts w:ascii="Times New Roman" w:hAnsi="Times New Roman"/>
                <w:b/>
                <w:lang w:val="en-GB"/>
              </w:rPr>
              <w:t> </w:t>
            </w:r>
            <w:r w:rsidRPr="000E0085">
              <w:rPr>
                <w:rFonts w:ascii="Times New Roman" w:hAnsi="Times New Roman"/>
                <w:b/>
                <w:lang w:val="en-GB"/>
              </w:rPr>
              <w:t>110</w:t>
            </w:r>
          </w:p>
        </w:tc>
        <w:tc>
          <w:tcPr>
            <w:tcW w:w="1710" w:type="dxa"/>
            <w:shd w:val="clear" w:color="auto" w:fill="auto"/>
            <w:vAlign w:val="center"/>
          </w:tcPr>
          <w:p w14:paraId="6E984A25" w14:textId="77777777" w:rsidR="00FB15B9" w:rsidRPr="000E0085" w:rsidRDefault="00FB15B9" w:rsidP="00D67346">
            <w:pPr>
              <w:pStyle w:val="TableParagraph"/>
              <w:keepNext/>
              <w:keepLines/>
              <w:widowControl/>
              <w:kinsoku w:val="0"/>
              <w:overflowPunct w:val="0"/>
              <w:ind w:left="59" w:right="90"/>
              <w:jc w:val="center"/>
              <w:rPr>
                <w:rFonts w:ascii="Times New Roman" w:hAnsi="Times New Roman"/>
                <w:b/>
                <w:lang w:val="en-GB"/>
              </w:rPr>
            </w:pPr>
            <w:r w:rsidRPr="000E0085">
              <w:rPr>
                <w:rFonts w:ascii="Times New Roman" w:hAnsi="Times New Roman"/>
                <w:b/>
                <w:lang w:val="en-GB"/>
              </w:rPr>
              <w:t>Adalimumab</w:t>
            </w:r>
            <w:r w:rsidRPr="000E0085">
              <w:rPr>
                <w:rFonts w:ascii="Times New Roman" w:hAnsi="Times New Roman"/>
                <w:b/>
                <w:vertAlign w:val="superscript"/>
                <w:lang w:val="en-GB"/>
              </w:rPr>
              <w:t>b</w:t>
            </w:r>
          </w:p>
          <w:p w14:paraId="636161F4" w14:textId="77777777" w:rsidR="00FB15B9" w:rsidRPr="000E0085" w:rsidRDefault="00FB15B9" w:rsidP="00D67346">
            <w:pPr>
              <w:pStyle w:val="TableParagraph"/>
              <w:keepNext/>
              <w:keepLines/>
              <w:widowControl/>
              <w:kinsoku w:val="0"/>
              <w:overflowPunct w:val="0"/>
              <w:ind w:left="59" w:right="90"/>
              <w:jc w:val="center"/>
              <w:rPr>
                <w:rFonts w:ascii="Times New Roman" w:hAnsi="Times New Roman"/>
                <w:b/>
                <w:lang w:val="en-GB"/>
              </w:rPr>
            </w:pPr>
            <w:r w:rsidRPr="000E0085">
              <w:rPr>
                <w:rFonts w:ascii="Times New Roman" w:hAnsi="Times New Roman"/>
                <w:b/>
                <w:lang w:val="en-GB"/>
              </w:rPr>
              <w:t>n</w:t>
            </w:r>
            <w:r w:rsidR="000332B9">
              <w:rPr>
                <w:rFonts w:ascii="Times New Roman" w:hAnsi="Times New Roman"/>
                <w:b/>
                <w:lang w:val="en-GB"/>
              </w:rPr>
              <w:t> </w:t>
            </w:r>
            <w:r w:rsidRPr="000E0085">
              <w:rPr>
                <w:rFonts w:ascii="Times New Roman" w:hAnsi="Times New Roman"/>
                <w:b/>
                <w:lang w:val="en-GB"/>
              </w:rPr>
              <w:t>=</w:t>
            </w:r>
            <w:r w:rsidR="000332B9">
              <w:rPr>
                <w:rFonts w:ascii="Times New Roman" w:hAnsi="Times New Roman"/>
                <w:b/>
                <w:lang w:val="en-GB"/>
              </w:rPr>
              <w:t> </w:t>
            </w:r>
            <w:r w:rsidRPr="000E0085">
              <w:rPr>
                <w:rFonts w:ascii="Times New Roman" w:hAnsi="Times New Roman"/>
                <w:b/>
                <w:lang w:val="en-GB"/>
              </w:rPr>
              <w:t>113</w:t>
            </w:r>
          </w:p>
        </w:tc>
        <w:tc>
          <w:tcPr>
            <w:tcW w:w="1114" w:type="dxa"/>
            <w:shd w:val="clear" w:color="auto" w:fill="auto"/>
            <w:vAlign w:val="center"/>
          </w:tcPr>
          <w:p w14:paraId="29F7B8DD" w14:textId="77777777" w:rsidR="00FB15B9" w:rsidRPr="000E0085" w:rsidRDefault="00FB15B9" w:rsidP="00D67346">
            <w:pPr>
              <w:pStyle w:val="TableParagraph"/>
              <w:keepNext/>
              <w:keepLines/>
              <w:widowControl/>
              <w:kinsoku w:val="0"/>
              <w:overflowPunct w:val="0"/>
              <w:ind w:hanging="3"/>
              <w:jc w:val="center"/>
              <w:rPr>
                <w:rFonts w:ascii="Times New Roman" w:hAnsi="Times New Roman"/>
                <w:b/>
                <w:lang w:val="en-GB"/>
              </w:rPr>
            </w:pPr>
            <w:r w:rsidRPr="000E0085">
              <w:rPr>
                <w:rFonts w:ascii="Times New Roman" w:hAnsi="Times New Roman"/>
                <w:b/>
                <w:lang w:val="en-GB"/>
              </w:rPr>
              <w:t>Placebo/ MTX</w:t>
            </w:r>
            <w:r w:rsidRPr="000E0085">
              <w:rPr>
                <w:rFonts w:ascii="Times New Roman" w:hAnsi="Times New Roman"/>
                <w:b/>
                <w:vertAlign w:val="superscript"/>
                <w:lang w:val="en-GB"/>
              </w:rPr>
              <w:t>c</w:t>
            </w:r>
          </w:p>
          <w:p w14:paraId="1F7BCD5B" w14:textId="77777777" w:rsidR="00FB15B9" w:rsidRPr="000E0085" w:rsidRDefault="00FB15B9" w:rsidP="00D67346">
            <w:pPr>
              <w:pStyle w:val="TableParagraph"/>
              <w:keepNext/>
              <w:keepLines/>
              <w:widowControl/>
              <w:kinsoku w:val="0"/>
              <w:overflowPunct w:val="0"/>
              <w:ind w:hanging="3"/>
              <w:jc w:val="center"/>
              <w:rPr>
                <w:rFonts w:ascii="Times New Roman" w:hAnsi="Times New Roman"/>
                <w:b/>
                <w:lang w:val="en-GB"/>
              </w:rPr>
            </w:pPr>
            <w:r w:rsidRPr="000E0085">
              <w:rPr>
                <w:rFonts w:ascii="Times New Roman" w:hAnsi="Times New Roman"/>
                <w:b/>
                <w:lang w:val="en-GB"/>
              </w:rPr>
              <w:t>n</w:t>
            </w:r>
            <w:r w:rsidR="000332B9">
              <w:rPr>
                <w:rFonts w:ascii="Times New Roman" w:hAnsi="Times New Roman"/>
                <w:b/>
                <w:lang w:val="en-GB"/>
              </w:rPr>
              <w:t> </w:t>
            </w:r>
            <w:r w:rsidRPr="000E0085">
              <w:rPr>
                <w:rFonts w:ascii="Times New Roman" w:hAnsi="Times New Roman"/>
                <w:b/>
                <w:lang w:val="en-GB"/>
              </w:rPr>
              <w:t>=</w:t>
            </w:r>
            <w:r w:rsidR="000332B9">
              <w:rPr>
                <w:rFonts w:ascii="Times New Roman" w:hAnsi="Times New Roman"/>
                <w:b/>
                <w:lang w:val="en-GB"/>
              </w:rPr>
              <w:t> </w:t>
            </w:r>
            <w:r w:rsidRPr="000E0085">
              <w:rPr>
                <w:rFonts w:ascii="Times New Roman" w:hAnsi="Times New Roman"/>
                <w:b/>
                <w:lang w:val="en-GB"/>
              </w:rPr>
              <w:t>200</w:t>
            </w:r>
          </w:p>
        </w:tc>
        <w:tc>
          <w:tcPr>
            <w:tcW w:w="1586" w:type="dxa"/>
            <w:shd w:val="clear" w:color="auto" w:fill="auto"/>
            <w:vAlign w:val="center"/>
          </w:tcPr>
          <w:p w14:paraId="6B81D214" w14:textId="77777777" w:rsidR="00FB15B9" w:rsidRPr="000E0085" w:rsidRDefault="00FB15B9" w:rsidP="00D67346">
            <w:pPr>
              <w:pStyle w:val="TableParagraph"/>
              <w:keepNext/>
              <w:keepLines/>
              <w:widowControl/>
              <w:kinsoku w:val="0"/>
              <w:overflowPunct w:val="0"/>
              <w:jc w:val="center"/>
              <w:rPr>
                <w:rFonts w:ascii="Times New Roman" w:hAnsi="Times New Roman"/>
                <w:b/>
                <w:lang w:val="en-GB"/>
              </w:rPr>
            </w:pPr>
            <w:r w:rsidRPr="000E0085">
              <w:rPr>
                <w:rFonts w:ascii="Times New Roman" w:hAnsi="Times New Roman"/>
                <w:b/>
                <w:lang w:val="en-GB"/>
              </w:rPr>
              <w:t>Adalimumab</w:t>
            </w:r>
            <w:r w:rsidRPr="000E0085">
              <w:rPr>
                <w:rFonts w:ascii="Times New Roman" w:hAnsi="Times New Roman"/>
                <w:b/>
                <w:vertAlign w:val="superscript"/>
                <w:lang w:val="en-GB"/>
              </w:rPr>
              <w:t>b</w:t>
            </w:r>
            <w:r w:rsidRPr="000E0085">
              <w:rPr>
                <w:rFonts w:ascii="Times New Roman" w:hAnsi="Times New Roman"/>
                <w:b/>
                <w:lang w:val="en-GB"/>
              </w:rPr>
              <w:t>/ MTX</w:t>
            </w:r>
            <w:r w:rsidRPr="000E0085">
              <w:rPr>
                <w:rFonts w:ascii="Times New Roman" w:hAnsi="Times New Roman"/>
                <w:b/>
                <w:vertAlign w:val="superscript"/>
                <w:lang w:val="en-GB"/>
              </w:rPr>
              <w:t>c</w:t>
            </w:r>
          </w:p>
          <w:p w14:paraId="6E65480B" w14:textId="77777777" w:rsidR="00FB15B9" w:rsidRPr="000E0085" w:rsidRDefault="00FB15B9" w:rsidP="00D67346">
            <w:pPr>
              <w:pStyle w:val="TableParagraph"/>
              <w:keepNext/>
              <w:keepLines/>
              <w:widowControl/>
              <w:kinsoku w:val="0"/>
              <w:overflowPunct w:val="0"/>
              <w:jc w:val="center"/>
              <w:rPr>
                <w:rFonts w:ascii="Times New Roman" w:hAnsi="Times New Roman"/>
                <w:b/>
                <w:lang w:val="en-GB"/>
              </w:rPr>
            </w:pPr>
            <w:r w:rsidRPr="000E0085">
              <w:rPr>
                <w:rFonts w:ascii="Times New Roman" w:hAnsi="Times New Roman"/>
                <w:b/>
                <w:lang w:val="en-GB"/>
              </w:rPr>
              <w:t>n</w:t>
            </w:r>
            <w:r w:rsidR="000332B9">
              <w:rPr>
                <w:rFonts w:ascii="Times New Roman" w:hAnsi="Times New Roman"/>
                <w:b/>
                <w:lang w:val="en-GB"/>
              </w:rPr>
              <w:t> </w:t>
            </w:r>
            <w:r w:rsidRPr="000E0085">
              <w:rPr>
                <w:rFonts w:ascii="Times New Roman" w:hAnsi="Times New Roman"/>
                <w:b/>
                <w:lang w:val="en-GB"/>
              </w:rPr>
              <w:t>=</w:t>
            </w:r>
            <w:r w:rsidR="000332B9">
              <w:rPr>
                <w:rFonts w:ascii="Times New Roman" w:hAnsi="Times New Roman"/>
                <w:b/>
                <w:lang w:val="en-GB"/>
              </w:rPr>
              <w:t> </w:t>
            </w:r>
            <w:r w:rsidRPr="000E0085">
              <w:rPr>
                <w:rFonts w:ascii="Times New Roman" w:hAnsi="Times New Roman"/>
                <w:b/>
                <w:lang w:val="en-GB"/>
              </w:rPr>
              <w:t>207</w:t>
            </w:r>
          </w:p>
        </w:tc>
      </w:tr>
      <w:tr w:rsidR="00FB15B9" w:rsidRPr="000E0085" w14:paraId="43633DEC" w14:textId="77777777" w:rsidTr="005223BF">
        <w:tc>
          <w:tcPr>
            <w:tcW w:w="1368" w:type="dxa"/>
            <w:shd w:val="clear" w:color="auto" w:fill="auto"/>
          </w:tcPr>
          <w:p w14:paraId="43E6F83F" w14:textId="77777777" w:rsidR="00FB15B9" w:rsidRPr="000E0085" w:rsidRDefault="00FB15B9" w:rsidP="00D67346">
            <w:pPr>
              <w:pStyle w:val="TableParagraph"/>
              <w:keepNext/>
              <w:keepLines/>
              <w:widowControl/>
              <w:kinsoku w:val="0"/>
              <w:overflowPunct w:val="0"/>
              <w:spacing w:before="6"/>
              <w:ind w:left="-2"/>
              <w:rPr>
                <w:rFonts w:ascii="Times New Roman" w:hAnsi="Times New Roman"/>
                <w:lang w:val="en-GB"/>
              </w:rPr>
            </w:pPr>
            <w:r w:rsidRPr="000E0085">
              <w:rPr>
                <w:rFonts w:ascii="Times New Roman" w:hAnsi="Times New Roman"/>
                <w:lang w:val="en-GB"/>
              </w:rPr>
              <w:t>ACR 20</w:t>
            </w:r>
          </w:p>
        </w:tc>
        <w:tc>
          <w:tcPr>
            <w:tcW w:w="1075" w:type="dxa"/>
            <w:shd w:val="clear" w:color="auto" w:fill="auto"/>
          </w:tcPr>
          <w:p w14:paraId="0ECE56F7" w14:textId="77777777" w:rsidR="00FB15B9" w:rsidRPr="000E0085" w:rsidRDefault="00FB15B9" w:rsidP="00D67346">
            <w:pPr>
              <w:pStyle w:val="TableParagraph"/>
              <w:keepNext/>
              <w:keepLines/>
              <w:widowControl/>
              <w:kinsoku w:val="0"/>
              <w:overflowPunct w:val="0"/>
              <w:jc w:val="center"/>
              <w:rPr>
                <w:rFonts w:ascii="Times New Roman" w:hAnsi="Times New Roman"/>
                <w:lang w:val="en-GB"/>
              </w:rPr>
            </w:pPr>
          </w:p>
        </w:tc>
        <w:tc>
          <w:tcPr>
            <w:tcW w:w="1534" w:type="dxa"/>
            <w:shd w:val="clear" w:color="auto" w:fill="auto"/>
          </w:tcPr>
          <w:p w14:paraId="1CEAFF8C" w14:textId="77777777" w:rsidR="00FB15B9" w:rsidRPr="000E0085" w:rsidRDefault="00FB15B9" w:rsidP="00D67346">
            <w:pPr>
              <w:pStyle w:val="TableParagraph"/>
              <w:keepNext/>
              <w:keepLines/>
              <w:widowControl/>
              <w:kinsoku w:val="0"/>
              <w:overflowPunct w:val="0"/>
              <w:jc w:val="center"/>
              <w:rPr>
                <w:rFonts w:ascii="Times New Roman" w:hAnsi="Times New Roman"/>
                <w:lang w:val="en-GB"/>
              </w:rPr>
            </w:pPr>
          </w:p>
        </w:tc>
        <w:tc>
          <w:tcPr>
            <w:tcW w:w="990" w:type="dxa"/>
            <w:shd w:val="clear" w:color="auto" w:fill="auto"/>
          </w:tcPr>
          <w:p w14:paraId="7E5A7213" w14:textId="77777777" w:rsidR="00FB15B9" w:rsidRPr="000E0085" w:rsidRDefault="00FB15B9" w:rsidP="00D67346">
            <w:pPr>
              <w:pStyle w:val="TableParagraph"/>
              <w:keepNext/>
              <w:keepLines/>
              <w:widowControl/>
              <w:kinsoku w:val="0"/>
              <w:overflowPunct w:val="0"/>
              <w:jc w:val="center"/>
              <w:rPr>
                <w:rFonts w:ascii="Times New Roman" w:hAnsi="Times New Roman"/>
                <w:lang w:val="en-GB"/>
              </w:rPr>
            </w:pPr>
          </w:p>
        </w:tc>
        <w:tc>
          <w:tcPr>
            <w:tcW w:w="1710" w:type="dxa"/>
            <w:shd w:val="clear" w:color="auto" w:fill="auto"/>
          </w:tcPr>
          <w:p w14:paraId="6ED74965" w14:textId="77777777" w:rsidR="00FB15B9" w:rsidRPr="000E0085" w:rsidRDefault="00FB15B9" w:rsidP="00D67346">
            <w:pPr>
              <w:pStyle w:val="TableParagraph"/>
              <w:keepNext/>
              <w:keepLines/>
              <w:widowControl/>
              <w:kinsoku w:val="0"/>
              <w:overflowPunct w:val="0"/>
              <w:jc w:val="center"/>
              <w:rPr>
                <w:rFonts w:ascii="Times New Roman" w:hAnsi="Times New Roman"/>
                <w:lang w:val="en-GB"/>
              </w:rPr>
            </w:pPr>
          </w:p>
        </w:tc>
        <w:tc>
          <w:tcPr>
            <w:tcW w:w="1114" w:type="dxa"/>
            <w:shd w:val="clear" w:color="auto" w:fill="auto"/>
          </w:tcPr>
          <w:p w14:paraId="5427A9B1" w14:textId="77777777" w:rsidR="00FB15B9" w:rsidRPr="000E0085" w:rsidRDefault="00FB15B9" w:rsidP="00D67346">
            <w:pPr>
              <w:pStyle w:val="TableParagraph"/>
              <w:keepNext/>
              <w:keepLines/>
              <w:widowControl/>
              <w:kinsoku w:val="0"/>
              <w:overflowPunct w:val="0"/>
              <w:jc w:val="center"/>
              <w:rPr>
                <w:rFonts w:ascii="Times New Roman" w:hAnsi="Times New Roman"/>
                <w:lang w:val="en-GB"/>
              </w:rPr>
            </w:pPr>
          </w:p>
        </w:tc>
        <w:tc>
          <w:tcPr>
            <w:tcW w:w="1586" w:type="dxa"/>
            <w:shd w:val="clear" w:color="auto" w:fill="auto"/>
          </w:tcPr>
          <w:p w14:paraId="10A5CAD6" w14:textId="77777777" w:rsidR="00FB15B9" w:rsidRPr="000E0085" w:rsidRDefault="00FB15B9" w:rsidP="00D67346">
            <w:pPr>
              <w:pStyle w:val="TableParagraph"/>
              <w:keepNext/>
              <w:keepLines/>
              <w:widowControl/>
              <w:kinsoku w:val="0"/>
              <w:overflowPunct w:val="0"/>
              <w:jc w:val="center"/>
              <w:rPr>
                <w:rFonts w:ascii="Times New Roman" w:hAnsi="Times New Roman"/>
                <w:lang w:val="en-GB"/>
              </w:rPr>
            </w:pPr>
          </w:p>
        </w:tc>
      </w:tr>
      <w:tr w:rsidR="00FB15B9" w:rsidRPr="000E0085" w14:paraId="3F824BDE" w14:textId="77777777" w:rsidTr="005223BF">
        <w:tc>
          <w:tcPr>
            <w:tcW w:w="1368" w:type="dxa"/>
            <w:shd w:val="clear" w:color="auto" w:fill="auto"/>
          </w:tcPr>
          <w:p w14:paraId="514B59D4" w14:textId="77777777" w:rsidR="00FB15B9" w:rsidRPr="000E0085" w:rsidRDefault="00FB15B9" w:rsidP="00D67346">
            <w:pPr>
              <w:pStyle w:val="TableParagraph"/>
              <w:keepNext/>
              <w:keepLines/>
              <w:widowControl/>
              <w:kinsoku w:val="0"/>
              <w:overflowPunct w:val="0"/>
              <w:spacing w:line="252" w:lineRule="exact"/>
              <w:ind w:left="142"/>
              <w:rPr>
                <w:rFonts w:ascii="Times New Roman" w:hAnsi="Times New Roman"/>
                <w:lang w:val="en-GB"/>
              </w:rPr>
            </w:pPr>
            <w:r w:rsidRPr="000E0085">
              <w:rPr>
                <w:rFonts w:ascii="Times New Roman" w:hAnsi="Times New Roman"/>
                <w:lang w:val="en-GB"/>
              </w:rPr>
              <w:t>6 months</w:t>
            </w:r>
          </w:p>
        </w:tc>
        <w:tc>
          <w:tcPr>
            <w:tcW w:w="1075" w:type="dxa"/>
            <w:shd w:val="clear" w:color="auto" w:fill="auto"/>
          </w:tcPr>
          <w:p w14:paraId="52C204B6" w14:textId="77777777" w:rsidR="00FB15B9" w:rsidRPr="000E0085" w:rsidRDefault="00FB15B9" w:rsidP="00D67346">
            <w:pPr>
              <w:pStyle w:val="TableParagraph"/>
              <w:keepNext/>
              <w:keepLines/>
              <w:widowControl/>
              <w:kinsoku w:val="0"/>
              <w:overflowPunct w:val="0"/>
              <w:spacing w:line="252" w:lineRule="exact"/>
              <w:jc w:val="center"/>
              <w:rPr>
                <w:rFonts w:ascii="Times New Roman" w:hAnsi="Times New Roman"/>
                <w:lang w:val="en-GB"/>
              </w:rPr>
            </w:pPr>
            <w:r w:rsidRPr="000E0085">
              <w:rPr>
                <w:rFonts w:ascii="Times New Roman" w:hAnsi="Times New Roman"/>
                <w:lang w:val="en-GB"/>
              </w:rPr>
              <w:t>13.3%</w:t>
            </w:r>
          </w:p>
        </w:tc>
        <w:tc>
          <w:tcPr>
            <w:tcW w:w="1534" w:type="dxa"/>
            <w:shd w:val="clear" w:color="auto" w:fill="auto"/>
          </w:tcPr>
          <w:p w14:paraId="783BAD21" w14:textId="77777777" w:rsidR="00FB15B9" w:rsidRPr="000E0085" w:rsidRDefault="00FB15B9" w:rsidP="00D67346">
            <w:pPr>
              <w:pStyle w:val="TableParagraph"/>
              <w:keepNext/>
              <w:keepLines/>
              <w:widowControl/>
              <w:kinsoku w:val="0"/>
              <w:overflowPunct w:val="0"/>
              <w:spacing w:line="252" w:lineRule="exact"/>
              <w:jc w:val="center"/>
              <w:rPr>
                <w:rFonts w:ascii="Times New Roman" w:hAnsi="Times New Roman"/>
                <w:lang w:val="en-GB"/>
              </w:rPr>
            </w:pPr>
            <w:r w:rsidRPr="000E0085">
              <w:rPr>
                <w:rFonts w:ascii="Times New Roman" w:hAnsi="Times New Roman"/>
                <w:lang w:val="en-GB"/>
              </w:rPr>
              <w:t>65.1%</w:t>
            </w:r>
          </w:p>
        </w:tc>
        <w:tc>
          <w:tcPr>
            <w:tcW w:w="990" w:type="dxa"/>
            <w:shd w:val="clear" w:color="auto" w:fill="auto"/>
          </w:tcPr>
          <w:p w14:paraId="246DC439" w14:textId="77777777" w:rsidR="00FB15B9" w:rsidRPr="000E0085" w:rsidRDefault="00FB15B9" w:rsidP="00D67346">
            <w:pPr>
              <w:pStyle w:val="TableParagraph"/>
              <w:keepNext/>
              <w:keepLines/>
              <w:widowControl/>
              <w:kinsoku w:val="0"/>
              <w:overflowPunct w:val="0"/>
              <w:spacing w:line="252" w:lineRule="exact"/>
              <w:jc w:val="center"/>
              <w:rPr>
                <w:rFonts w:ascii="Times New Roman" w:hAnsi="Times New Roman"/>
                <w:lang w:val="en-GB"/>
              </w:rPr>
            </w:pPr>
            <w:r w:rsidRPr="000E0085">
              <w:rPr>
                <w:rFonts w:ascii="Times New Roman" w:hAnsi="Times New Roman"/>
                <w:lang w:val="en-GB"/>
              </w:rPr>
              <w:t>19.1%</w:t>
            </w:r>
          </w:p>
        </w:tc>
        <w:tc>
          <w:tcPr>
            <w:tcW w:w="1710" w:type="dxa"/>
            <w:shd w:val="clear" w:color="auto" w:fill="auto"/>
          </w:tcPr>
          <w:p w14:paraId="220D94A7" w14:textId="77777777" w:rsidR="00FB15B9" w:rsidRPr="000E0085" w:rsidRDefault="00FB15B9" w:rsidP="00D67346">
            <w:pPr>
              <w:pStyle w:val="TableParagraph"/>
              <w:keepNext/>
              <w:keepLines/>
              <w:widowControl/>
              <w:kinsoku w:val="0"/>
              <w:overflowPunct w:val="0"/>
              <w:spacing w:line="252" w:lineRule="exact"/>
              <w:jc w:val="center"/>
              <w:rPr>
                <w:rFonts w:ascii="Times New Roman" w:hAnsi="Times New Roman"/>
                <w:lang w:val="en-GB"/>
              </w:rPr>
            </w:pPr>
            <w:r w:rsidRPr="000E0085">
              <w:rPr>
                <w:rFonts w:ascii="Times New Roman" w:hAnsi="Times New Roman"/>
                <w:lang w:val="en-GB"/>
              </w:rPr>
              <w:t>46.0%</w:t>
            </w:r>
          </w:p>
        </w:tc>
        <w:tc>
          <w:tcPr>
            <w:tcW w:w="1114" w:type="dxa"/>
            <w:shd w:val="clear" w:color="auto" w:fill="auto"/>
          </w:tcPr>
          <w:p w14:paraId="7E0C8B41" w14:textId="77777777" w:rsidR="00FB15B9" w:rsidRPr="000E0085" w:rsidRDefault="00FB15B9" w:rsidP="00D67346">
            <w:pPr>
              <w:pStyle w:val="TableParagraph"/>
              <w:keepNext/>
              <w:keepLines/>
              <w:widowControl/>
              <w:kinsoku w:val="0"/>
              <w:overflowPunct w:val="0"/>
              <w:spacing w:line="252" w:lineRule="exact"/>
              <w:jc w:val="center"/>
              <w:rPr>
                <w:rFonts w:ascii="Times New Roman" w:hAnsi="Times New Roman"/>
                <w:lang w:val="en-GB"/>
              </w:rPr>
            </w:pPr>
            <w:r w:rsidRPr="000E0085">
              <w:rPr>
                <w:rFonts w:ascii="Times New Roman" w:hAnsi="Times New Roman"/>
                <w:lang w:val="en-GB"/>
              </w:rPr>
              <w:t>29.5%</w:t>
            </w:r>
          </w:p>
        </w:tc>
        <w:tc>
          <w:tcPr>
            <w:tcW w:w="1586" w:type="dxa"/>
            <w:shd w:val="clear" w:color="auto" w:fill="auto"/>
          </w:tcPr>
          <w:p w14:paraId="42472C7B" w14:textId="77777777" w:rsidR="00FB15B9" w:rsidRPr="000E0085" w:rsidRDefault="00FB15B9" w:rsidP="00D67346">
            <w:pPr>
              <w:pStyle w:val="TableParagraph"/>
              <w:keepNext/>
              <w:keepLines/>
              <w:widowControl/>
              <w:kinsoku w:val="0"/>
              <w:overflowPunct w:val="0"/>
              <w:spacing w:line="252" w:lineRule="exact"/>
              <w:jc w:val="center"/>
              <w:rPr>
                <w:rFonts w:ascii="Times New Roman" w:hAnsi="Times New Roman"/>
                <w:lang w:val="en-GB"/>
              </w:rPr>
            </w:pPr>
            <w:r w:rsidRPr="000E0085">
              <w:rPr>
                <w:rFonts w:ascii="Times New Roman" w:hAnsi="Times New Roman"/>
                <w:lang w:val="en-GB"/>
              </w:rPr>
              <w:t>63.3%</w:t>
            </w:r>
          </w:p>
        </w:tc>
      </w:tr>
      <w:tr w:rsidR="00FB15B9" w:rsidRPr="000E0085" w14:paraId="28EEE4E3" w14:textId="77777777" w:rsidTr="005223BF">
        <w:tc>
          <w:tcPr>
            <w:tcW w:w="1368" w:type="dxa"/>
            <w:shd w:val="clear" w:color="auto" w:fill="auto"/>
          </w:tcPr>
          <w:p w14:paraId="04A54DAE" w14:textId="77777777" w:rsidR="00FB15B9" w:rsidRPr="000E0085" w:rsidRDefault="00FB15B9" w:rsidP="00D67346">
            <w:pPr>
              <w:pStyle w:val="TableParagraph"/>
              <w:widowControl/>
              <w:kinsoku w:val="0"/>
              <w:overflowPunct w:val="0"/>
              <w:spacing w:line="252" w:lineRule="exact"/>
              <w:ind w:left="142"/>
              <w:rPr>
                <w:rFonts w:ascii="Times New Roman" w:hAnsi="Times New Roman"/>
                <w:lang w:val="en-GB"/>
              </w:rPr>
            </w:pPr>
            <w:r w:rsidRPr="000E0085">
              <w:rPr>
                <w:rFonts w:ascii="Times New Roman" w:hAnsi="Times New Roman"/>
                <w:lang w:val="en-GB"/>
              </w:rPr>
              <w:t>12</w:t>
            </w:r>
            <w:r w:rsidR="00BA4AF2">
              <w:rPr>
                <w:rFonts w:ascii="Times New Roman" w:hAnsi="Times New Roman"/>
                <w:lang w:val="en-GB"/>
              </w:rPr>
              <w:t> </w:t>
            </w:r>
            <w:r w:rsidRPr="000E0085">
              <w:rPr>
                <w:rFonts w:ascii="Times New Roman" w:hAnsi="Times New Roman"/>
                <w:lang w:val="en-GB"/>
              </w:rPr>
              <w:t>months</w:t>
            </w:r>
          </w:p>
        </w:tc>
        <w:tc>
          <w:tcPr>
            <w:tcW w:w="1075" w:type="dxa"/>
            <w:shd w:val="clear" w:color="auto" w:fill="auto"/>
          </w:tcPr>
          <w:p w14:paraId="54A1D15E" w14:textId="77777777" w:rsidR="00FB15B9" w:rsidRPr="000E0085" w:rsidRDefault="00FB15B9" w:rsidP="00D67346">
            <w:pPr>
              <w:pStyle w:val="TableParagraph"/>
              <w:widowControl/>
              <w:kinsoku w:val="0"/>
              <w:overflowPunct w:val="0"/>
              <w:spacing w:line="252" w:lineRule="exact"/>
              <w:jc w:val="center"/>
              <w:rPr>
                <w:rFonts w:ascii="Times New Roman" w:hAnsi="Times New Roman"/>
                <w:lang w:val="en-GB"/>
              </w:rPr>
            </w:pPr>
            <w:r w:rsidRPr="000E0085">
              <w:rPr>
                <w:rFonts w:ascii="Times New Roman" w:hAnsi="Times New Roman"/>
                <w:lang w:val="en-GB"/>
              </w:rPr>
              <w:t>NA</w:t>
            </w:r>
          </w:p>
        </w:tc>
        <w:tc>
          <w:tcPr>
            <w:tcW w:w="1534" w:type="dxa"/>
            <w:shd w:val="clear" w:color="auto" w:fill="auto"/>
          </w:tcPr>
          <w:p w14:paraId="5EE9F616" w14:textId="77777777" w:rsidR="00FB15B9" w:rsidRPr="000E0085" w:rsidRDefault="00FB15B9" w:rsidP="00D67346">
            <w:pPr>
              <w:pStyle w:val="TableParagraph"/>
              <w:widowControl/>
              <w:kinsoku w:val="0"/>
              <w:overflowPunct w:val="0"/>
              <w:spacing w:line="252" w:lineRule="exact"/>
              <w:jc w:val="center"/>
              <w:rPr>
                <w:rFonts w:ascii="Times New Roman" w:hAnsi="Times New Roman"/>
                <w:lang w:val="en-GB"/>
              </w:rPr>
            </w:pPr>
            <w:r w:rsidRPr="000E0085">
              <w:rPr>
                <w:rFonts w:ascii="Times New Roman" w:hAnsi="Times New Roman"/>
                <w:lang w:val="en-GB"/>
              </w:rPr>
              <w:t>NA</w:t>
            </w:r>
          </w:p>
        </w:tc>
        <w:tc>
          <w:tcPr>
            <w:tcW w:w="990" w:type="dxa"/>
            <w:shd w:val="clear" w:color="auto" w:fill="auto"/>
          </w:tcPr>
          <w:p w14:paraId="50929C42" w14:textId="77777777" w:rsidR="00FB15B9" w:rsidRPr="000E0085" w:rsidRDefault="00FB15B9" w:rsidP="00D67346">
            <w:pPr>
              <w:pStyle w:val="TableParagraph"/>
              <w:widowControl/>
              <w:kinsoku w:val="0"/>
              <w:overflowPunct w:val="0"/>
              <w:spacing w:line="252" w:lineRule="exact"/>
              <w:jc w:val="center"/>
              <w:rPr>
                <w:rFonts w:ascii="Times New Roman" w:hAnsi="Times New Roman"/>
                <w:lang w:val="en-GB"/>
              </w:rPr>
            </w:pPr>
            <w:r w:rsidRPr="000E0085">
              <w:rPr>
                <w:rFonts w:ascii="Times New Roman" w:hAnsi="Times New Roman"/>
                <w:lang w:val="en-GB"/>
              </w:rPr>
              <w:t>NA</w:t>
            </w:r>
          </w:p>
        </w:tc>
        <w:tc>
          <w:tcPr>
            <w:tcW w:w="1710" w:type="dxa"/>
            <w:shd w:val="clear" w:color="auto" w:fill="auto"/>
          </w:tcPr>
          <w:p w14:paraId="238169E4" w14:textId="77777777" w:rsidR="00FB15B9" w:rsidRPr="000E0085" w:rsidRDefault="00FB15B9" w:rsidP="00D67346">
            <w:pPr>
              <w:pStyle w:val="TableParagraph"/>
              <w:widowControl/>
              <w:kinsoku w:val="0"/>
              <w:overflowPunct w:val="0"/>
              <w:spacing w:line="252" w:lineRule="exact"/>
              <w:jc w:val="center"/>
              <w:rPr>
                <w:rFonts w:ascii="Times New Roman" w:hAnsi="Times New Roman"/>
                <w:lang w:val="en-GB"/>
              </w:rPr>
            </w:pPr>
            <w:r w:rsidRPr="000E0085">
              <w:rPr>
                <w:rFonts w:ascii="Times New Roman" w:hAnsi="Times New Roman"/>
                <w:lang w:val="en-GB"/>
              </w:rPr>
              <w:t>NA</w:t>
            </w:r>
          </w:p>
        </w:tc>
        <w:tc>
          <w:tcPr>
            <w:tcW w:w="1114" w:type="dxa"/>
            <w:shd w:val="clear" w:color="auto" w:fill="auto"/>
          </w:tcPr>
          <w:p w14:paraId="36C82878" w14:textId="77777777" w:rsidR="00FB15B9" w:rsidRPr="000E0085" w:rsidRDefault="00FB15B9" w:rsidP="00D67346">
            <w:pPr>
              <w:pStyle w:val="TableParagraph"/>
              <w:widowControl/>
              <w:kinsoku w:val="0"/>
              <w:overflowPunct w:val="0"/>
              <w:spacing w:line="252" w:lineRule="exact"/>
              <w:jc w:val="center"/>
              <w:rPr>
                <w:rFonts w:ascii="Times New Roman" w:hAnsi="Times New Roman"/>
                <w:lang w:val="en-GB"/>
              </w:rPr>
            </w:pPr>
            <w:r w:rsidRPr="000E0085">
              <w:rPr>
                <w:rFonts w:ascii="Times New Roman" w:hAnsi="Times New Roman"/>
                <w:lang w:val="en-GB"/>
              </w:rPr>
              <w:t>24.0%</w:t>
            </w:r>
          </w:p>
        </w:tc>
        <w:tc>
          <w:tcPr>
            <w:tcW w:w="1586" w:type="dxa"/>
            <w:shd w:val="clear" w:color="auto" w:fill="auto"/>
          </w:tcPr>
          <w:p w14:paraId="37C558DD" w14:textId="77777777" w:rsidR="00FB15B9" w:rsidRPr="000E0085" w:rsidRDefault="00FB15B9" w:rsidP="00D67346">
            <w:pPr>
              <w:pStyle w:val="TableParagraph"/>
              <w:widowControl/>
              <w:kinsoku w:val="0"/>
              <w:overflowPunct w:val="0"/>
              <w:spacing w:line="252" w:lineRule="exact"/>
              <w:jc w:val="center"/>
              <w:rPr>
                <w:rFonts w:ascii="Times New Roman" w:hAnsi="Times New Roman"/>
                <w:lang w:val="en-GB"/>
              </w:rPr>
            </w:pPr>
            <w:r w:rsidRPr="000E0085">
              <w:rPr>
                <w:rFonts w:ascii="Times New Roman" w:hAnsi="Times New Roman"/>
                <w:lang w:val="en-GB"/>
              </w:rPr>
              <w:t>58.9%</w:t>
            </w:r>
          </w:p>
        </w:tc>
      </w:tr>
      <w:tr w:rsidR="00FB15B9" w:rsidRPr="000E0085" w14:paraId="240265DC" w14:textId="77777777" w:rsidTr="005223BF">
        <w:tc>
          <w:tcPr>
            <w:tcW w:w="1368" w:type="dxa"/>
            <w:shd w:val="clear" w:color="auto" w:fill="auto"/>
          </w:tcPr>
          <w:p w14:paraId="6FCFA0B1" w14:textId="77777777" w:rsidR="00FB15B9" w:rsidRPr="000E0085" w:rsidRDefault="00FB15B9" w:rsidP="00D67346">
            <w:pPr>
              <w:pStyle w:val="TableParagraph"/>
              <w:keepNext/>
              <w:keepLines/>
              <w:widowControl/>
              <w:kinsoku w:val="0"/>
              <w:overflowPunct w:val="0"/>
              <w:spacing w:line="252" w:lineRule="exact"/>
              <w:ind w:left="-2"/>
              <w:rPr>
                <w:rFonts w:ascii="Times New Roman" w:hAnsi="Times New Roman"/>
                <w:lang w:val="en-GB"/>
              </w:rPr>
            </w:pPr>
            <w:r w:rsidRPr="000E0085">
              <w:rPr>
                <w:rFonts w:ascii="Times New Roman" w:hAnsi="Times New Roman"/>
                <w:lang w:val="en-GB"/>
              </w:rPr>
              <w:t>ACR 50</w:t>
            </w:r>
          </w:p>
        </w:tc>
        <w:tc>
          <w:tcPr>
            <w:tcW w:w="1075" w:type="dxa"/>
            <w:shd w:val="clear" w:color="auto" w:fill="auto"/>
          </w:tcPr>
          <w:p w14:paraId="0B54AA67" w14:textId="77777777" w:rsidR="00FB15B9" w:rsidRPr="000E0085" w:rsidRDefault="00FB15B9" w:rsidP="00D67346">
            <w:pPr>
              <w:keepNext/>
              <w:keepLines/>
              <w:jc w:val="center"/>
              <w:rPr>
                <w:rFonts w:eastAsia="Calibri"/>
                <w:lang w:val="en-GB"/>
              </w:rPr>
            </w:pPr>
          </w:p>
        </w:tc>
        <w:tc>
          <w:tcPr>
            <w:tcW w:w="1534" w:type="dxa"/>
            <w:shd w:val="clear" w:color="auto" w:fill="auto"/>
          </w:tcPr>
          <w:p w14:paraId="4A19EDE3" w14:textId="77777777" w:rsidR="00FB15B9" w:rsidRPr="000E0085" w:rsidRDefault="00FB15B9" w:rsidP="00D67346">
            <w:pPr>
              <w:keepNext/>
              <w:keepLines/>
              <w:jc w:val="center"/>
              <w:rPr>
                <w:rFonts w:eastAsia="Calibri"/>
                <w:lang w:val="en-GB"/>
              </w:rPr>
            </w:pPr>
          </w:p>
        </w:tc>
        <w:tc>
          <w:tcPr>
            <w:tcW w:w="990" w:type="dxa"/>
            <w:shd w:val="clear" w:color="auto" w:fill="auto"/>
          </w:tcPr>
          <w:p w14:paraId="5FC7E758" w14:textId="77777777" w:rsidR="00FB15B9" w:rsidRPr="000E0085" w:rsidRDefault="00FB15B9" w:rsidP="00D67346">
            <w:pPr>
              <w:keepNext/>
              <w:keepLines/>
              <w:jc w:val="center"/>
              <w:rPr>
                <w:rFonts w:eastAsia="Calibri"/>
                <w:lang w:val="en-GB"/>
              </w:rPr>
            </w:pPr>
          </w:p>
        </w:tc>
        <w:tc>
          <w:tcPr>
            <w:tcW w:w="1710" w:type="dxa"/>
            <w:shd w:val="clear" w:color="auto" w:fill="auto"/>
          </w:tcPr>
          <w:p w14:paraId="1302F88F" w14:textId="77777777" w:rsidR="00FB15B9" w:rsidRPr="000E0085" w:rsidRDefault="00FB15B9" w:rsidP="00D67346">
            <w:pPr>
              <w:keepNext/>
              <w:keepLines/>
              <w:jc w:val="center"/>
              <w:rPr>
                <w:rFonts w:eastAsia="Calibri"/>
                <w:lang w:val="en-GB"/>
              </w:rPr>
            </w:pPr>
          </w:p>
        </w:tc>
        <w:tc>
          <w:tcPr>
            <w:tcW w:w="1114" w:type="dxa"/>
            <w:shd w:val="clear" w:color="auto" w:fill="auto"/>
          </w:tcPr>
          <w:p w14:paraId="74063467" w14:textId="77777777" w:rsidR="00FB15B9" w:rsidRPr="000E0085" w:rsidRDefault="00FB15B9" w:rsidP="00D67346">
            <w:pPr>
              <w:keepNext/>
              <w:keepLines/>
              <w:jc w:val="center"/>
              <w:rPr>
                <w:rFonts w:eastAsia="Calibri"/>
                <w:lang w:val="en-GB"/>
              </w:rPr>
            </w:pPr>
          </w:p>
        </w:tc>
        <w:tc>
          <w:tcPr>
            <w:tcW w:w="1586" w:type="dxa"/>
            <w:shd w:val="clear" w:color="auto" w:fill="auto"/>
          </w:tcPr>
          <w:p w14:paraId="2D1544F0" w14:textId="77777777" w:rsidR="00FB15B9" w:rsidRPr="000E0085" w:rsidRDefault="00FB15B9" w:rsidP="00D67346">
            <w:pPr>
              <w:keepNext/>
              <w:keepLines/>
              <w:jc w:val="center"/>
              <w:rPr>
                <w:rFonts w:eastAsia="Calibri"/>
                <w:lang w:val="en-GB"/>
              </w:rPr>
            </w:pPr>
          </w:p>
        </w:tc>
      </w:tr>
      <w:tr w:rsidR="00FB15B9" w:rsidRPr="000E0085" w14:paraId="3557E9EE" w14:textId="77777777" w:rsidTr="005223BF">
        <w:tc>
          <w:tcPr>
            <w:tcW w:w="1368" w:type="dxa"/>
            <w:shd w:val="clear" w:color="auto" w:fill="auto"/>
          </w:tcPr>
          <w:p w14:paraId="0B0A6505" w14:textId="77777777" w:rsidR="00FB15B9" w:rsidRPr="000E0085" w:rsidRDefault="00FB15B9" w:rsidP="00D67346">
            <w:pPr>
              <w:pStyle w:val="TableParagraph"/>
              <w:keepNext/>
              <w:keepLines/>
              <w:widowControl/>
              <w:kinsoku w:val="0"/>
              <w:overflowPunct w:val="0"/>
              <w:spacing w:line="251" w:lineRule="exact"/>
              <w:ind w:left="142"/>
              <w:rPr>
                <w:rFonts w:ascii="Times New Roman" w:hAnsi="Times New Roman"/>
                <w:lang w:val="en-GB"/>
              </w:rPr>
            </w:pPr>
            <w:r w:rsidRPr="000E0085">
              <w:rPr>
                <w:rFonts w:ascii="Times New Roman" w:hAnsi="Times New Roman"/>
                <w:lang w:val="en-GB"/>
              </w:rPr>
              <w:t>6 months</w:t>
            </w:r>
          </w:p>
        </w:tc>
        <w:tc>
          <w:tcPr>
            <w:tcW w:w="1075" w:type="dxa"/>
            <w:shd w:val="clear" w:color="auto" w:fill="auto"/>
          </w:tcPr>
          <w:p w14:paraId="28D217DB" w14:textId="77777777" w:rsidR="00FB15B9" w:rsidRPr="000E0085" w:rsidRDefault="00FB15B9" w:rsidP="00D67346">
            <w:pPr>
              <w:pStyle w:val="TableParagraph"/>
              <w:keepNext/>
              <w:keepLines/>
              <w:widowControl/>
              <w:kinsoku w:val="0"/>
              <w:overflowPunct w:val="0"/>
              <w:spacing w:line="251" w:lineRule="exact"/>
              <w:jc w:val="center"/>
              <w:rPr>
                <w:rFonts w:ascii="Times New Roman" w:hAnsi="Times New Roman"/>
                <w:lang w:val="en-GB"/>
              </w:rPr>
            </w:pPr>
            <w:r w:rsidRPr="000E0085">
              <w:rPr>
                <w:rFonts w:ascii="Times New Roman" w:hAnsi="Times New Roman"/>
                <w:lang w:val="en-GB"/>
              </w:rPr>
              <w:t>6.7%</w:t>
            </w:r>
          </w:p>
        </w:tc>
        <w:tc>
          <w:tcPr>
            <w:tcW w:w="1534" w:type="dxa"/>
            <w:shd w:val="clear" w:color="auto" w:fill="auto"/>
          </w:tcPr>
          <w:p w14:paraId="1EE9F863" w14:textId="77777777" w:rsidR="00FB15B9" w:rsidRPr="000E0085" w:rsidRDefault="00FB15B9" w:rsidP="00D67346">
            <w:pPr>
              <w:pStyle w:val="TableParagraph"/>
              <w:keepNext/>
              <w:keepLines/>
              <w:widowControl/>
              <w:kinsoku w:val="0"/>
              <w:overflowPunct w:val="0"/>
              <w:spacing w:line="251" w:lineRule="exact"/>
              <w:jc w:val="center"/>
              <w:rPr>
                <w:rFonts w:ascii="Times New Roman" w:hAnsi="Times New Roman"/>
                <w:lang w:val="en-GB"/>
              </w:rPr>
            </w:pPr>
            <w:r w:rsidRPr="000E0085">
              <w:rPr>
                <w:rFonts w:ascii="Times New Roman" w:hAnsi="Times New Roman"/>
                <w:lang w:val="en-GB"/>
              </w:rPr>
              <w:t>52.4%</w:t>
            </w:r>
          </w:p>
        </w:tc>
        <w:tc>
          <w:tcPr>
            <w:tcW w:w="990" w:type="dxa"/>
            <w:shd w:val="clear" w:color="auto" w:fill="auto"/>
          </w:tcPr>
          <w:p w14:paraId="10EAC0EA" w14:textId="77777777" w:rsidR="00FB15B9" w:rsidRPr="000E0085" w:rsidRDefault="00FB15B9" w:rsidP="00D67346">
            <w:pPr>
              <w:pStyle w:val="TableParagraph"/>
              <w:keepNext/>
              <w:keepLines/>
              <w:widowControl/>
              <w:kinsoku w:val="0"/>
              <w:overflowPunct w:val="0"/>
              <w:spacing w:line="251" w:lineRule="exact"/>
              <w:jc w:val="center"/>
              <w:rPr>
                <w:rFonts w:ascii="Times New Roman" w:hAnsi="Times New Roman"/>
                <w:lang w:val="en-GB"/>
              </w:rPr>
            </w:pPr>
            <w:r w:rsidRPr="000E0085">
              <w:rPr>
                <w:rFonts w:ascii="Times New Roman" w:hAnsi="Times New Roman"/>
                <w:lang w:val="en-GB"/>
              </w:rPr>
              <w:t>8.2%</w:t>
            </w:r>
          </w:p>
        </w:tc>
        <w:tc>
          <w:tcPr>
            <w:tcW w:w="1710" w:type="dxa"/>
            <w:shd w:val="clear" w:color="auto" w:fill="auto"/>
          </w:tcPr>
          <w:p w14:paraId="18F78769" w14:textId="77777777" w:rsidR="00FB15B9" w:rsidRPr="000E0085" w:rsidRDefault="00FB15B9" w:rsidP="00D67346">
            <w:pPr>
              <w:pStyle w:val="TableParagraph"/>
              <w:keepNext/>
              <w:keepLines/>
              <w:widowControl/>
              <w:kinsoku w:val="0"/>
              <w:overflowPunct w:val="0"/>
              <w:spacing w:line="251" w:lineRule="exact"/>
              <w:jc w:val="center"/>
              <w:rPr>
                <w:rFonts w:ascii="Times New Roman" w:hAnsi="Times New Roman"/>
                <w:lang w:val="en-GB"/>
              </w:rPr>
            </w:pPr>
            <w:r w:rsidRPr="000E0085">
              <w:rPr>
                <w:rFonts w:ascii="Times New Roman" w:hAnsi="Times New Roman"/>
                <w:lang w:val="en-GB"/>
              </w:rPr>
              <w:t>22.1%</w:t>
            </w:r>
          </w:p>
        </w:tc>
        <w:tc>
          <w:tcPr>
            <w:tcW w:w="1114" w:type="dxa"/>
            <w:shd w:val="clear" w:color="auto" w:fill="auto"/>
          </w:tcPr>
          <w:p w14:paraId="6B1275AC" w14:textId="77777777" w:rsidR="00FB15B9" w:rsidRPr="000E0085" w:rsidRDefault="00FB15B9" w:rsidP="00D67346">
            <w:pPr>
              <w:pStyle w:val="TableParagraph"/>
              <w:keepNext/>
              <w:keepLines/>
              <w:widowControl/>
              <w:kinsoku w:val="0"/>
              <w:overflowPunct w:val="0"/>
              <w:spacing w:line="251" w:lineRule="exact"/>
              <w:jc w:val="center"/>
              <w:rPr>
                <w:rFonts w:ascii="Times New Roman" w:hAnsi="Times New Roman"/>
                <w:lang w:val="en-GB"/>
              </w:rPr>
            </w:pPr>
            <w:r w:rsidRPr="000E0085">
              <w:rPr>
                <w:rFonts w:ascii="Times New Roman" w:hAnsi="Times New Roman"/>
                <w:lang w:val="en-GB"/>
              </w:rPr>
              <w:t>9.5%</w:t>
            </w:r>
          </w:p>
        </w:tc>
        <w:tc>
          <w:tcPr>
            <w:tcW w:w="1586" w:type="dxa"/>
            <w:shd w:val="clear" w:color="auto" w:fill="auto"/>
          </w:tcPr>
          <w:p w14:paraId="3E393FF8" w14:textId="77777777" w:rsidR="00FB15B9" w:rsidRPr="000E0085" w:rsidRDefault="00FB15B9" w:rsidP="00D67346">
            <w:pPr>
              <w:pStyle w:val="TableParagraph"/>
              <w:keepNext/>
              <w:keepLines/>
              <w:widowControl/>
              <w:kinsoku w:val="0"/>
              <w:overflowPunct w:val="0"/>
              <w:spacing w:line="251" w:lineRule="exact"/>
              <w:jc w:val="center"/>
              <w:rPr>
                <w:rFonts w:ascii="Times New Roman" w:hAnsi="Times New Roman"/>
                <w:lang w:val="en-GB"/>
              </w:rPr>
            </w:pPr>
            <w:r w:rsidRPr="000E0085">
              <w:rPr>
                <w:rFonts w:ascii="Times New Roman" w:hAnsi="Times New Roman"/>
                <w:lang w:val="en-GB"/>
              </w:rPr>
              <w:t>39.1%</w:t>
            </w:r>
          </w:p>
        </w:tc>
      </w:tr>
      <w:tr w:rsidR="00FB15B9" w:rsidRPr="000E0085" w14:paraId="2DC790A6" w14:textId="77777777" w:rsidTr="005223BF">
        <w:tc>
          <w:tcPr>
            <w:tcW w:w="1368" w:type="dxa"/>
            <w:shd w:val="clear" w:color="auto" w:fill="auto"/>
          </w:tcPr>
          <w:p w14:paraId="08B62B54" w14:textId="77777777" w:rsidR="00FB15B9" w:rsidRPr="000E0085" w:rsidRDefault="00FB15B9" w:rsidP="00D67346">
            <w:pPr>
              <w:pStyle w:val="TableParagraph"/>
              <w:widowControl/>
              <w:kinsoku w:val="0"/>
              <w:overflowPunct w:val="0"/>
              <w:spacing w:line="252" w:lineRule="exact"/>
              <w:ind w:left="142"/>
              <w:rPr>
                <w:rFonts w:ascii="Times New Roman" w:hAnsi="Times New Roman"/>
                <w:lang w:val="en-GB"/>
              </w:rPr>
            </w:pPr>
            <w:r w:rsidRPr="000E0085">
              <w:rPr>
                <w:rFonts w:ascii="Times New Roman" w:hAnsi="Times New Roman"/>
                <w:lang w:val="en-GB"/>
              </w:rPr>
              <w:t>12</w:t>
            </w:r>
            <w:r w:rsidR="00BA4AF2">
              <w:rPr>
                <w:rFonts w:ascii="Times New Roman" w:hAnsi="Times New Roman"/>
                <w:lang w:val="en-GB"/>
              </w:rPr>
              <w:t> </w:t>
            </w:r>
            <w:r w:rsidRPr="000E0085">
              <w:rPr>
                <w:rFonts w:ascii="Times New Roman" w:hAnsi="Times New Roman"/>
                <w:lang w:val="en-GB"/>
              </w:rPr>
              <w:t>months</w:t>
            </w:r>
          </w:p>
        </w:tc>
        <w:tc>
          <w:tcPr>
            <w:tcW w:w="1075" w:type="dxa"/>
            <w:shd w:val="clear" w:color="auto" w:fill="auto"/>
          </w:tcPr>
          <w:p w14:paraId="4FA8DD27" w14:textId="77777777" w:rsidR="00FB15B9" w:rsidRPr="000E0085" w:rsidRDefault="00FB15B9" w:rsidP="00D67346">
            <w:pPr>
              <w:pStyle w:val="TableParagraph"/>
              <w:widowControl/>
              <w:kinsoku w:val="0"/>
              <w:overflowPunct w:val="0"/>
              <w:spacing w:line="252" w:lineRule="exact"/>
              <w:jc w:val="center"/>
              <w:rPr>
                <w:rFonts w:ascii="Times New Roman" w:hAnsi="Times New Roman"/>
                <w:lang w:val="en-GB"/>
              </w:rPr>
            </w:pPr>
            <w:r w:rsidRPr="000E0085">
              <w:rPr>
                <w:rFonts w:ascii="Times New Roman" w:hAnsi="Times New Roman"/>
                <w:lang w:val="en-GB"/>
              </w:rPr>
              <w:t>NA</w:t>
            </w:r>
          </w:p>
        </w:tc>
        <w:tc>
          <w:tcPr>
            <w:tcW w:w="1534" w:type="dxa"/>
            <w:shd w:val="clear" w:color="auto" w:fill="auto"/>
          </w:tcPr>
          <w:p w14:paraId="1C38FE62" w14:textId="77777777" w:rsidR="00FB15B9" w:rsidRPr="000E0085" w:rsidRDefault="00FB15B9" w:rsidP="00D67346">
            <w:pPr>
              <w:pStyle w:val="TableParagraph"/>
              <w:widowControl/>
              <w:kinsoku w:val="0"/>
              <w:overflowPunct w:val="0"/>
              <w:spacing w:line="252" w:lineRule="exact"/>
              <w:jc w:val="center"/>
              <w:rPr>
                <w:rFonts w:ascii="Times New Roman" w:hAnsi="Times New Roman"/>
                <w:lang w:val="en-GB"/>
              </w:rPr>
            </w:pPr>
            <w:r w:rsidRPr="000E0085">
              <w:rPr>
                <w:rFonts w:ascii="Times New Roman" w:hAnsi="Times New Roman"/>
                <w:lang w:val="en-GB"/>
              </w:rPr>
              <w:t>NA</w:t>
            </w:r>
          </w:p>
        </w:tc>
        <w:tc>
          <w:tcPr>
            <w:tcW w:w="990" w:type="dxa"/>
            <w:shd w:val="clear" w:color="auto" w:fill="auto"/>
          </w:tcPr>
          <w:p w14:paraId="5183A794" w14:textId="77777777" w:rsidR="00FB15B9" w:rsidRPr="000E0085" w:rsidRDefault="00FB15B9" w:rsidP="00D67346">
            <w:pPr>
              <w:pStyle w:val="TableParagraph"/>
              <w:widowControl/>
              <w:kinsoku w:val="0"/>
              <w:overflowPunct w:val="0"/>
              <w:spacing w:line="252" w:lineRule="exact"/>
              <w:jc w:val="center"/>
              <w:rPr>
                <w:rFonts w:ascii="Times New Roman" w:hAnsi="Times New Roman"/>
                <w:lang w:val="en-GB"/>
              </w:rPr>
            </w:pPr>
            <w:r w:rsidRPr="000E0085">
              <w:rPr>
                <w:rFonts w:ascii="Times New Roman" w:hAnsi="Times New Roman"/>
                <w:lang w:val="en-GB"/>
              </w:rPr>
              <w:t>NA</w:t>
            </w:r>
          </w:p>
        </w:tc>
        <w:tc>
          <w:tcPr>
            <w:tcW w:w="1710" w:type="dxa"/>
            <w:shd w:val="clear" w:color="auto" w:fill="auto"/>
          </w:tcPr>
          <w:p w14:paraId="42C0B886" w14:textId="77777777" w:rsidR="00FB15B9" w:rsidRPr="000E0085" w:rsidRDefault="00FB15B9" w:rsidP="00D67346">
            <w:pPr>
              <w:pStyle w:val="TableParagraph"/>
              <w:widowControl/>
              <w:kinsoku w:val="0"/>
              <w:overflowPunct w:val="0"/>
              <w:spacing w:line="252" w:lineRule="exact"/>
              <w:jc w:val="center"/>
              <w:rPr>
                <w:rFonts w:ascii="Times New Roman" w:hAnsi="Times New Roman"/>
                <w:lang w:val="en-GB"/>
              </w:rPr>
            </w:pPr>
            <w:r w:rsidRPr="000E0085">
              <w:rPr>
                <w:rFonts w:ascii="Times New Roman" w:hAnsi="Times New Roman"/>
                <w:lang w:val="en-GB"/>
              </w:rPr>
              <w:t>NA</w:t>
            </w:r>
          </w:p>
        </w:tc>
        <w:tc>
          <w:tcPr>
            <w:tcW w:w="1114" w:type="dxa"/>
            <w:shd w:val="clear" w:color="auto" w:fill="auto"/>
          </w:tcPr>
          <w:p w14:paraId="7673CBC3" w14:textId="77777777" w:rsidR="00FB15B9" w:rsidRPr="000E0085" w:rsidRDefault="00FB15B9" w:rsidP="00D67346">
            <w:pPr>
              <w:pStyle w:val="TableParagraph"/>
              <w:widowControl/>
              <w:kinsoku w:val="0"/>
              <w:overflowPunct w:val="0"/>
              <w:spacing w:line="252" w:lineRule="exact"/>
              <w:jc w:val="center"/>
              <w:rPr>
                <w:rFonts w:ascii="Times New Roman" w:hAnsi="Times New Roman"/>
                <w:lang w:val="en-GB"/>
              </w:rPr>
            </w:pPr>
            <w:r w:rsidRPr="000E0085">
              <w:rPr>
                <w:rFonts w:ascii="Times New Roman" w:hAnsi="Times New Roman"/>
                <w:lang w:val="en-GB"/>
              </w:rPr>
              <w:t>9.5%</w:t>
            </w:r>
          </w:p>
        </w:tc>
        <w:tc>
          <w:tcPr>
            <w:tcW w:w="1586" w:type="dxa"/>
            <w:shd w:val="clear" w:color="auto" w:fill="auto"/>
          </w:tcPr>
          <w:p w14:paraId="535CE4EF" w14:textId="77777777" w:rsidR="00FB15B9" w:rsidRPr="000E0085" w:rsidRDefault="00FB15B9" w:rsidP="00D67346">
            <w:pPr>
              <w:pStyle w:val="TableParagraph"/>
              <w:widowControl/>
              <w:kinsoku w:val="0"/>
              <w:overflowPunct w:val="0"/>
              <w:spacing w:line="252" w:lineRule="exact"/>
              <w:jc w:val="center"/>
              <w:rPr>
                <w:rFonts w:ascii="Times New Roman" w:hAnsi="Times New Roman"/>
                <w:lang w:val="en-GB"/>
              </w:rPr>
            </w:pPr>
            <w:r w:rsidRPr="000E0085">
              <w:rPr>
                <w:rFonts w:ascii="Times New Roman" w:hAnsi="Times New Roman"/>
                <w:lang w:val="en-GB"/>
              </w:rPr>
              <w:t>41.5%</w:t>
            </w:r>
          </w:p>
        </w:tc>
      </w:tr>
      <w:tr w:rsidR="00FB15B9" w:rsidRPr="000E0085" w14:paraId="01924CD2" w14:textId="77777777" w:rsidTr="005223BF">
        <w:tc>
          <w:tcPr>
            <w:tcW w:w="1368" w:type="dxa"/>
            <w:shd w:val="clear" w:color="auto" w:fill="auto"/>
          </w:tcPr>
          <w:p w14:paraId="5C04F264" w14:textId="77777777" w:rsidR="00FB15B9" w:rsidRPr="000E0085" w:rsidRDefault="00FB15B9" w:rsidP="00741CE0">
            <w:pPr>
              <w:pStyle w:val="TableParagraph"/>
              <w:keepNext/>
              <w:widowControl/>
              <w:kinsoku w:val="0"/>
              <w:overflowPunct w:val="0"/>
              <w:spacing w:line="252" w:lineRule="exact"/>
              <w:ind w:left="-2"/>
              <w:rPr>
                <w:rFonts w:ascii="Times New Roman" w:hAnsi="Times New Roman"/>
                <w:lang w:val="en-GB"/>
              </w:rPr>
            </w:pPr>
            <w:r w:rsidRPr="000E0085">
              <w:rPr>
                <w:rFonts w:ascii="Times New Roman" w:hAnsi="Times New Roman"/>
                <w:lang w:val="en-GB"/>
              </w:rPr>
              <w:t>ACR 70</w:t>
            </w:r>
          </w:p>
        </w:tc>
        <w:tc>
          <w:tcPr>
            <w:tcW w:w="1075" w:type="dxa"/>
            <w:shd w:val="clear" w:color="auto" w:fill="auto"/>
          </w:tcPr>
          <w:p w14:paraId="44D3C81C" w14:textId="77777777" w:rsidR="00FB15B9" w:rsidRPr="000E0085" w:rsidRDefault="00FB15B9" w:rsidP="00741CE0">
            <w:pPr>
              <w:keepNext/>
              <w:jc w:val="center"/>
              <w:rPr>
                <w:rFonts w:eastAsia="Calibri"/>
                <w:lang w:val="en-GB"/>
              </w:rPr>
            </w:pPr>
          </w:p>
        </w:tc>
        <w:tc>
          <w:tcPr>
            <w:tcW w:w="1534" w:type="dxa"/>
            <w:shd w:val="clear" w:color="auto" w:fill="auto"/>
          </w:tcPr>
          <w:p w14:paraId="0BB0B597" w14:textId="77777777" w:rsidR="00FB15B9" w:rsidRPr="000E0085" w:rsidRDefault="00FB15B9" w:rsidP="00741CE0">
            <w:pPr>
              <w:keepNext/>
              <w:jc w:val="center"/>
              <w:rPr>
                <w:rFonts w:eastAsia="Calibri"/>
                <w:lang w:val="en-GB"/>
              </w:rPr>
            </w:pPr>
          </w:p>
        </w:tc>
        <w:tc>
          <w:tcPr>
            <w:tcW w:w="990" w:type="dxa"/>
            <w:shd w:val="clear" w:color="auto" w:fill="auto"/>
          </w:tcPr>
          <w:p w14:paraId="1533060C" w14:textId="77777777" w:rsidR="00FB15B9" w:rsidRPr="000E0085" w:rsidRDefault="00FB15B9" w:rsidP="00741CE0">
            <w:pPr>
              <w:keepNext/>
              <w:jc w:val="center"/>
              <w:rPr>
                <w:rFonts w:eastAsia="Calibri"/>
                <w:lang w:val="en-GB"/>
              </w:rPr>
            </w:pPr>
          </w:p>
        </w:tc>
        <w:tc>
          <w:tcPr>
            <w:tcW w:w="1710" w:type="dxa"/>
            <w:shd w:val="clear" w:color="auto" w:fill="auto"/>
          </w:tcPr>
          <w:p w14:paraId="617BC9EE" w14:textId="77777777" w:rsidR="00FB15B9" w:rsidRPr="000E0085" w:rsidRDefault="00FB15B9" w:rsidP="00741CE0">
            <w:pPr>
              <w:keepNext/>
              <w:jc w:val="center"/>
              <w:rPr>
                <w:rFonts w:eastAsia="Calibri"/>
                <w:lang w:val="en-GB"/>
              </w:rPr>
            </w:pPr>
          </w:p>
        </w:tc>
        <w:tc>
          <w:tcPr>
            <w:tcW w:w="1114" w:type="dxa"/>
            <w:shd w:val="clear" w:color="auto" w:fill="auto"/>
          </w:tcPr>
          <w:p w14:paraId="64FEABEA" w14:textId="77777777" w:rsidR="00FB15B9" w:rsidRPr="000E0085" w:rsidRDefault="00FB15B9" w:rsidP="00741CE0">
            <w:pPr>
              <w:keepNext/>
              <w:jc w:val="center"/>
              <w:rPr>
                <w:rFonts w:eastAsia="Calibri"/>
                <w:lang w:val="en-GB"/>
              </w:rPr>
            </w:pPr>
          </w:p>
        </w:tc>
        <w:tc>
          <w:tcPr>
            <w:tcW w:w="1586" w:type="dxa"/>
            <w:shd w:val="clear" w:color="auto" w:fill="auto"/>
          </w:tcPr>
          <w:p w14:paraId="191624E6" w14:textId="77777777" w:rsidR="00FB15B9" w:rsidRPr="000E0085" w:rsidRDefault="00FB15B9" w:rsidP="00741CE0">
            <w:pPr>
              <w:keepNext/>
              <w:jc w:val="center"/>
              <w:rPr>
                <w:rFonts w:eastAsia="Calibri"/>
                <w:lang w:val="en-GB"/>
              </w:rPr>
            </w:pPr>
          </w:p>
        </w:tc>
      </w:tr>
      <w:tr w:rsidR="00FB15B9" w:rsidRPr="000E0085" w14:paraId="007F2751" w14:textId="77777777" w:rsidTr="005223BF">
        <w:tc>
          <w:tcPr>
            <w:tcW w:w="1368" w:type="dxa"/>
            <w:shd w:val="clear" w:color="auto" w:fill="auto"/>
          </w:tcPr>
          <w:p w14:paraId="6499CFC8" w14:textId="77777777" w:rsidR="00FB15B9" w:rsidRPr="000E0085" w:rsidRDefault="00FB15B9" w:rsidP="00741CE0">
            <w:pPr>
              <w:pStyle w:val="TableParagraph"/>
              <w:keepNext/>
              <w:widowControl/>
              <w:kinsoku w:val="0"/>
              <w:overflowPunct w:val="0"/>
              <w:spacing w:line="252" w:lineRule="exact"/>
              <w:ind w:left="142"/>
              <w:rPr>
                <w:rFonts w:ascii="Times New Roman" w:hAnsi="Times New Roman"/>
                <w:lang w:val="en-GB"/>
              </w:rPr>
            </w:pPr>
            <w:r w:rsidRPr="000E0085">
              <w:rPr>
                <w:rFonts w:ascii="Times New Roman" w:hAnsi="Times New Roman"/>
                <w:lang w:val="en-GB"/>
              </w:rPr>
              <w:t>6 months</w:t>
            </w:r>
          </w:p>
        </w:tc>
        <w:tc>
          <w:tcPr>
            <w:tcW w:w="1075" w:type="dxa"/>
            <w:shd w:val="clear" w:color="auto" w:fill="auto"/>
          </w:tcPr>
          <w:p w14:paraId="7BC50E09" w14:textId="77777777" w:rsidR="00FB15B9" w:rsidRPr="000E0085" w:rsidRDefault="00FB15B9" w:rsidP="00741CE0">
            <w:pPr>
              <w:pStyle w:val="TableParagraph"/>
              <w:keepNext/>
              <w:widowControl/>
              <w:kinsoku w:val="0"/>
              <w:overflowPunct w:val="0"/>
              <w:spacing w:line="252" w:lineRule="exact"/>
              <w:jc w:val="center"/>
              <w:rPr>
                <w:rFonts w:ascii="Times New Roman" w:hAnsi="Times New Roman"/>
                <w:lang w:val="en-GB"/>
              </w:rPr>
            </w:pPr>
            <w:r w:rsidRPr="000E0085">
              <w:rPr>
                <w:rFonts w:ascii="Times New Roman" w:hAnsi="Times New Roman"/>
                <w:lang w:val="en-GB"/>
              </w:rPr>
              <w:t>3.3%</w:t>
            </w:r>
          </w:p>
        </w:tc>
        <w:tc>
          <w:tcPr>
            <w:tcW w:w="1534" w:type="dxa"/>
            <w:shd w:val="clear" w:color="auto" w:fill="auto"/>
          </w:tcPr>
          <w:p w14:paraId="51B86787" w14:textId="77777777" w:rsidR="00FB15B9" w:rsidRPr="000E0085" w:rsidRDefault="00FB15B9" w:rsidP="00741CE0">
            <w:pPr>
              <w:pStyle w:val="TableParagraph"/>
              <w:keepNext/>
              <w:widowControl/>
              <w:kinsoku w:val="0"/>
              <w:overflowPunct w:val="0"/>
              <w:spacing w:line="252" w:lineRule="exact"/>
              <w:jc w:val="center"/>
              <w:rPr>
                <w:rFonts w:ascii="Times New Roman" w:hAnsi="Times New Roman"/>
                <w:lang w:val="en-GB"/>
              </w:rPr>
            </w:pPr>
            <w:r w:rsidRPr="000E0085">
              <w:rPr>
                <w:rFonts w:ascii="Times New Roman" w:hAnsi="Times New Roman"/>
                <w:lang w:val="en-GB"/>
              </w:rPr>
              <w:t>23.8%</w:t>
            </w:r>
          </w:p>
        </w:tc>
        <w:tc>
          <w:tcPr>
            <w:tcW w:w="990" w:type="dxa"/>
            <w:shd w:val="clear" w:color="auto" w:fill="auto"/>
          </w:tcPr>
          <w:p w14:paraId="2A68946A" w14:textId="77777777" w:rsidR="00FB15B9" w:rsidRPr="000E0085" w:rsidRDefault="00FB15B9" w:rsidP="00741CE0">
            <w:pPr>
              <w:pStyle w:val="TableParagraph"/>
              <w:keepNext/>
              <w:widowControl/>
              <w:kinsoku w:val="0"/>
              <w:overflowPunct w:val="0"/>
              <w:spacing w:line="252" w:lineRule="exact"/>
              <w:jc w:val="center"/>
              <w:rPr>
                <w:rFonts w:ascii="Times New Roman" w:hAnsi="Times New Roman"/>
                <w:lang w:val="en-GB"/>
              </w:rPr>
            </w:pPr>
            <w:r w:rsidRPr="000E0085">
              <w:rPr>
                <w:rFonts w:ascii="Times New Roman" w:hAnsi="Times New Roman"/>
                <w:lang w:val="en-GB"/>
              </w:rPr>
              <w:t>1.8%</w:t>
            </w:r>
          </w:p>
        </w:tc>
        <w:tc>
          <w:tcPr>
            <w:tcW w:w="1710" w:type="dxa"/>
            <w:shd w:val="clear" w:color="auto" w:fill="auto"/>
          </w:tcPr>
          <w:p w14:paraId="09126F57" w14:textId="77777777" w:rsidR="00FB15B9" w:rsidRPr="000E0085" w:rsidRDefault="00FB15B9" w:rsidP="00741CE0">
            <w:pPr>
              <w:pStyle w:val="TableParagraph"/>
              <w:keepNext/>
              <w:widowControl/>
              <w:kinsoku w:val="0"/>
              <w:overflowPunct w:val="0"/>
              <w:spacing w:line="252" w:lineRule="exact"/>
              <w:jc w:val="center"/>
              <w:rPr>
                <w:rFonts w:ascii="Times New Roman" w:hAnsi="Times New Roman"/>
                <w:lang w:val="en-GB"/>
              </w:rPr>
            </w:pPr>
            <w:r w:rsidRPr="000E0085">
              <w:rPr>
                <w:rFonts w:ascii="Times New Roman" w:hAnsi="Times New Roman"/>
                <w:lang w:val="en-GB"/>
              </w:rPr>
              <w:t>12.4%</w:t>
            </w:r>
          </w:p>
        </w:tc>
        <w:tc>
          <w:tcPr>
            <w:tcW w:w="1114" w:type="dxa"/>
            <w:shd w:val="clear" w:color="auto" w:fill="auto"/>
          </w:tcPr>
          <w:p w14:paraId="2346255D" w14:textId="77777777" w:rsidR="00FB15B9" w:rsidRPr="000E0085" w:rsidRDefault="00FB15B9" w:rsidP="00741CE0">
            <w:pPr>
              <w:pStyle w:val="TableParagraph"/>
              <w:keepNext/>
              <w:widowControl/>
              <w:kinsoku w:val="0"/>
              <w:overflowPunct w:val="0"/>
              <w:spacing w:line="252" w:lineRule="exact"/>
              <w:jc w:val="center"/>
              <w:rPr>
                <w:rFonts w:ascii="Times New Roman" w:hAnsi="Times New Roman"/>
                <w:lang w:val="en-GB"/>
              </w:rPr>
            </w:pPr>
            <w:r w:rsidRPr="000E0085">
              <w:rPr>
                <w:rFonts w:ascii="Times New Roman" w:hAnsi="Times New Roman"/>
                <w:lang w:val="en-GB"/>
              </w:rPr>
              <w:t>2.5%</w:t>
            </w:r>
          </w:p>
        </w:tc>
        <w:tc>
          <w:tcPr>
            <w:tcW w:w="1586" w:type="dxa"/>
            <w:shd w:val="clear" w:color="auto" w:fill="auto"/>
          </w:tcPr>
          <w:p w14:paraId="55142292" w14:textId="77777777" w:rsidR="00FB15B9" w:rsidRPr="000E0085" w:rsidRDefault="00FB15B9" w:rsidP="00741CE0">
            <w:pPr>
              <w:pStyle w:val="TableParagraph"/>
              <w:keepNext/>
              <w:widowControl/>
              <w:kinsoku w:val="0"/>
              <w:overflowPunct w:val="0"/>
              <w:spacing w:line="252" w:lineRule="exact"/>
              <w:jc w:val="center"/>
              <w:rPr>
                <w:rFonts w:ascii="Times New Roman" w:hAnsi="Times New Roman"/>
                <w:lang w:val="en-GB"/>
              </w:rPr>
            </w:pPr>
            <w:r w:rsidRPr="000E0085">
              <w:rPr>
                <w:rFonts w:ascii="Times New Roman" w:hAnsi="Times New Roman"/>
                <w:lang w:val="en-GB"/>
              </w:rPr>
              <w:t>20.8%</w:t>
            </w:r>
          </w:p>
        </w:tc>
      </w:tr>
      <w:tr w:rsidR="00FB15B9" w:rsidRPr="000E0085" w14:paraId="4EB41A04" w14:textId="77777777" w:rsidTr="005223BF">
        <w:tc>
          <w:tcPr>
            <w:tcW w:w="1368" w:type="dxa"/>
            <w:tcBorders>
              <w:bottom w:val="single" w:sz="4" w:space="0" w:color="auto"/>
            </w:tcBorders>
            <w:shd w:val="clear" w:color="auto" w:fill="auto"/>
          </w:tcPr>
          <w:p w14:paraId="2913ED99" w14:textId="77777777" w:rsidR="00FB15B9" w:rsidRPr="000E0085" w:rsidRDefault="00FB15B9" w:rsidP="00741CE0">
            <w:pPr>
              <w:pStyle w:val="TableParagraph"/>
              <w:keepNext/>
              <w:widowControl/>
              <w:kinsoku w:val="0"/>
              <w:overflowPunct w:val="0"/>
              <w:spacing w:line="252" w:lineRule="exact"/>
              <w:ind w:left="142"/>
              <w:rPr>
                <w:rFonts w:ascii="Times New Roman" w:hAnsi="Times New Roman"/>
                <w:lang w:val="en-GB"/>
              </w:rPr>
            </w:pPr>
            <w:r w:rsidRPr="000E0085">
              <w:rPr>
                <w:rFonts w:ascii="Times New Roman" w:hAnsi="Times New Roman"/>
                <w:lang w:val="en-GB"/>
              </w:rPr>
              <w:t>12</w:t>
            </w:r>
            <w:r w:rsidR="00BA4AF2">
              <w:rPr>
                <w:rFonts w:ascii="Times New Roman" w:hAnsi="Times New Roman"/>
                <w:lang w:val="en-GB"/>
              </w:rPr>
              <w:t> </w:t>
            </w:r>
            <w:r w:rsidRPr="000E0085">
              <w:rPr>
                <w:rFonts w:ascii="Times New Roman" w:hAnsi="Times New Roman"/>
                <w:lang w:val="en-GB"/>
              </w:rPr>
              <w:t>months</w:t>
            </w:r>
          </w:p>
        </w:tc>
        <w:tc>
          <w:tcPr>
            <w:tcW w:w="1075" w:type="dxa"/>
            <w:tcBorders>
              <w:bottom w:val="single" w:sz="4" w:space="0" w:color="auto"/>
            </w:tcBorders>
            <w:shd w:val="clear" w:color="auto" w:fill="auto"/>
          </w:tcPr>
          <w:p w14:paraId="7C8ECFA3" w14:textId="77777777" w:rsidR="00FB15B9" w:rsidRPr="000E0085" w:rsidRDefault="00FB15B9" w:rsidP="00741CE0">
            <w:pPr>
              <w:pStyle w:val="TableParagraph"/>
              <w:keepNext/>
              <w:widowControl/>
              <w:kinsoku w:val="0"/>
              <w:overflowPunct w:val="0"/>
              <w:spacing w:line="252" w:lineRule="exact"/>
              <w:jc w:val="center"/>
              <w:rPr>
                <w:rFonts w:ascii="Times New Roman" w:hAnsi="Times New Roman"/>
                <w:lang w:val="en-GB"/>
              </w:rPr>
            </w:pPr>
            <w:r w:rsidRPr="000E0085">
              <w:rPr>
                <w:rFonts w:ascii="Times New Roman" w:hAnsi="Times New Roman"/>
                <w:lang w:val="en-GB"/>
              </w:rPr>
              <w:t>NA</w:t>
            </w:r>
          </w:p>
        </w:tc>
        <w:tc>
          <w:tcPr>
            <w:tcW w:w="1534" w:type="dxa"/>
            <w:tcBorders>
              <w:bottom w:val="single" w:sz="4" w:space="0" w:color="auto"/>
            </w:tcBorders>
            <w:shd w:val="clear" w:color="auto" w:fill="auto"/>
          </w:tcPr>
          <w:p w14:paraId="0DC08961" w14:textId="77777777" w:rsidR="00FB15B9" w:rsidRPr="000E0085" w:rsidRDefault="00FB15B9" w:rsidP="00741CE0">
            <w:pPr>
              <w:pStyle w:val="TableParagraph"/>
              <w:keepNext/>
              <w:widowControl/>
              <w:kinsoku w:val="0"/>
              <w:overflowPunct w:val="0"/>
              <w:spacing w:line="252" w:lineRule="exact"/>
              <w:jc w:val="center"/>
              <w:rPr>
                <w:rFonts w:ascii="Times New Roman" w:hAnsi="Times New Roman"/>
                <w:lang w:val="en-GB"/>
              </w:rPr>
            </w:pPr>
            <w:r w:rsidRPr="000E0085">
              <w:rPr>
                <w:rFonts w:ascii="Times New Roman" w:hAnsi="Times New Roman"/>
                <w:lang w:val="en-GB"/>
              </w:rPr>
              <w:t>NA</w:t>
            </w:r>
          </w:p>
        </w:tc>
        <w:tc>
          <w:tcPr>
            <w:tcW w:w="990" w:type="dxa"/>
            <w:tcBorders>
              <w:bottom w:val="single" w:sz="4" w:space="0" w:color="auto"/>
            </w:tcBorders>
            <w:shd w:val="clear" w:color="auto" w:fill="auto"/>
          </w:tcPr>
          <w:p w14:paraId="2E631259" w14:textId="77777777" w:rsidR="00FB15B9" w:rsidRPr="000E0085" w:rsidRDefault="00FB15B9" w:rsidP="00741CE0">
            <w:pPr>
              <w:pStyle w:val="TableParagraph"/>
              <w:keepNext/>
              <w:widowControl/>
              <w:kinsoku w:val="0"/>
              <w:overflowPunct w:val="0"/>
              <w:spacing w:line="252" w:lineRule="exact"/>
              <w:jc w:val="center"/>
              <w:rPr>
                <w:rFonts w:ascii="Times New Roman" w:hAnsi="Times New Roman"/>
                <w:lang w:val="en-GB"/>
              </w:rPr>
            </w:pPr>
            <w:r w:rsidRPr="000E0085">
              <w:rPr>
                <w:rFonts w:ascii="Times New Roman" w:hAnsi="Times New Roman"/>
                <w:lang w:val="en-GB"/>
              </w:rPr>
              <w:t>NA</w:t>
            </w:r>
          </w:p>
        </w:tc>
        <w:tc>
          <w:tcPr>
            <w:tcW w:w="1710" w:type="dxa"/>
            <w:tcBorders>
              <w:bottom w:val="single" w:sz="4" w:space="0" w:color="auto"/>
            </w:tcBorders>
            <w:shd w:val="clear" w:color="auto" w:fill="auto"/>
          </w:tcPr>
          <w:p w14:paraId="29C3BE72" w14:textId="77777777" w:rsidR="00FB15B9" w:rsidRPr="000E0085" w:rsidRDefault="00FB15B9" w:rsidP="00741CE0">
            <w:pPr>
              <w:pStyle w:val="TableParagraph"/>
              <w:keepNext/>
              <w:widowControl/>
              <w:kinsoku w:val="0"/>
              <w:overflowPunct w:val="0"/>
              <w:spacing w:line="252" w:lineRule="exact"/>
              <w:jc w:val="center"/>
              <w:rPr>
                <w:rFonts w:ascii="Times New Roman" w:hAnsi="Times New Roman"/>
                <w:lang w:val="en-GB"/>
              </w:rPr>
            </w:pPr>
            <w:r w:rsidRPr="000E0085">
              <w:rPr>
                <w:rFonts w:ascii="Times New Roman" w:hAnsi="Times New Roman"/>
                <w:lang w:val="en-GB"/>
              </w:rPr>
              <w:t>NA</w:t>
            </w:r>
          </w:p>
        </w:tc>
        <w:tc>
          <w:tcPr>
            <w:tcW w:w="1114" w:type="dxa"/>
            <w:tcBorders>
              <w:bottom w:val="single" w:sz="4" w:space="0" w:color="auto"/>
            </w:tcBorders>
            <w:shd w:val="clear" w:color="auto" w:fill="auto"/>
          </w:tcPr>
          <w:p w14:paraId="556DD449" w14:textId="77777777" w:rsidR="00FB15B9" w:rsidRPr="000E0085" w:rsidRDefault="00FB15B9" w:rsidP="00741CE0">
            <w:pPr>
              <w:pStyle w:val="TableParagraph"/>
              <w:keepNext/>
              <w:widowControl/>
              <w:kinsoku w:val="0"/>
              <w:overflowPunct w:val="0"/>
              <w:spacing w:line="252" w:lineRule="exact"/>
              <w:jc w:val="center"/>
              <w:rPr>
                <w:rFonts w:ascii="Times New Roman" w:hAnsi="Times New Roman"/>
                <w:lang w:val="en-GB"/>
              </w:rPr>
            </w:pPr>
            <w:r w:rsidRPr="000E0085">
              <w:rPr>
                <w:rFonts w:ascii="Times New Roman" w:hAnsi="Times New Roman"/>
                <w:lang w:val="en-GB"/>
              </w:rPr>
              <w:t>4.5%</w:t>
            </w:r>
          </w:p>
        </w:tc>
        <w:tc>
          <w:tcPr>
            <w:tcW w:w="1586" w:type="dxa"/>
            <w:tcBorders>
              <w:bottom w:val="single" w:sz="4" w:space="0" w:color="auto"/>
            </w:tcBorders>
            <w:shd w:val="clear" w:color="auto" w:fill="auto"/>
          </w:tcPr>
          <w:p w14:paraId="7175C930" w14:textId="77777777" w:rsidR="00FB15B9" w:rsidRPr="000E0085" w:rsidRDefault="00FB15B9" w:rsidP="00741CE0">
            <w:pPr>
              <w:pStyle w:val="TableParagraph"/>
              <w:keepNext/>
              <w:widowControl/>
              <w:kinsoku w:val="0"/>
              <w:overflowPunct w:val="0"/>
              <w:spacing w:line="252" w:lineRule="exact"/>
              <w:jc w:val="center"/>
              <w:rPr>
                <w:rFonts w:ascii="Times New Roman" w:hAnsi="Times New Roman"/>
                <w:lang w:val="en-GB"/>
              </w:rPr>
            </w:pPr>
            <w:r w:rsidRPr="000E0085">
              <w:rPr>
                <w:rFonts w:ascii="Times New Roman" w:hAnsi="Times New Roman"/>
                <w:lang w:val="en-GB"/>
              </w:rPr>
              <w:t>23.2%</w:t>
            </w:r>
          </w:p>
        </w:tc>
      </w:tr>
      <w:tr w:rsidR="00081A6C" w:rsidRPr="000E0085" w14:paraId="57D3FBF1" w14:textId="77777777" w:rsidTr="00081A6C">
        <w:tc>
          <w:tcPr>
            <w:tcW w:w="9377" w:type="dxa"/>
            <w:gridSpan w:val="7"/>
            <w:tcBorders>
              <w:left w:val="nil"/>
              <w:bottom w:val="nil"/>
              <w:right w:val="nil"/>
            </w:tcBorders>
            <w:shd w:val="clear" w:color="auto" w:fill="auto"/>
          </w:tcPr>
          <w:p w14:paraId="6E56F4BA" w14:textId="77777777" w:rsidR="00081A6C" w:rsidRPr="000E0085" w:rsidRDefault="00081A6C" w:rsidP="00081A6C">
            <w:pPr>
              <w:tabs>
                <w:tab w:val="left" w:pos="288"/>
              </w:tabs>
              <w:ind w:left="270" w:hanging="270"/>
              <w:rPr>
                <w:sz w:val="20"/>
                <w:lang w:val="en-GB"/>
              </w:rPr>
            </w:pPr>
            <w:r w:rsidRPr="000E0085">
              <w:rPr>
                <w:sz w:val="20"/>
                <w:vertAlign w:val="superscript"/>
                <w:lang w:val="en-GB"/>
              </w:rPr>
              <w:t xml:space="preserve">a </w:t>
            </w:r>
            <w:r w:rsidRPr="000E0085">
              <w:rPr>
                <w:sz w:val="20"/>
                <w:vertAlign w:val="superscript"/>
                <w:lang w:val="en-GB"/>
              </w:rPr>
              <w:tab/>
            </w:r>
            <w:r w:rsidRPr="000E0085">
              <w:rPr>
                <w:sz w:val="20"/>
                <w:lang w:val="en-GB"/>
              </w:rPr>
              <w:t>RA study I at 24</w:t>
            </w:r>
            <w:r w:rsidR="00427255">
              <w:rPr>
                <w:sz w:val="20"/>
                <w:lang w:val="en-GB"/>
              </w:rPr>
              <w:t> </w:t>
            </w:r>
            <w:r w:rsidRPr="000E0085">
              <w:rPr>
                <w:sz w:val="20"/>
                <w:lang w:val="en-GB"/>
              </w:rPr>
              <w:t>weeks, RA study II at 26</w:t>
            </w:r>
            <w:r w:rsidR="00427255">
              <w:rPr>
                <w:sz w:val="20"/>
                <w:lang w:val="en-GB"/>
              </w:rPr>
              <w:t> </w:t>
            </w:r>
            <w:r w:rsidRPr="000E0085">
              <w:rPr>
                <w:sz w:val="20"/>
                <w:lang w:val="en-GB"/>
              </w:rPr>
              <w:t>weeks, and RA study</w:t>
            </w:r>
            <w:r w:rsidR="00427255">
              <w:rPr>
                <w:sz w:val="20"/>
                <w:lang w:val="en-GB"/>
              </w:rPr>
              <w:t> </w:t>
            </w:r>
            <w:r w:rsidRPr="000E0085">
              <w:rPr>
                <w:sz w:val="20"/>
                <w:lang w:val="en-GB"/>
              </w:rPr>
              <w:t>III at 24 and 52</w:t>
            </w:r>
            <w:r w:rsidR="00427255">
              <w:rPr>
                <w:sz w:val="20"/>
                <w:lang w:val="en-GB"/>
              </w:rPr>
              <w:t> </w:t>
            </w:r>
            <w:r w:rsidRPr="000E0085">
              <w:rPr>
                <w:sz w:val="20"/>
                <w:lang w:val="en-GB"/>
              </w:rPr>
              <w:t>weeks</w:t>
            </w:r>
          </w:p>
          <w:p w14:paraId="18F76548" w14:textId="77777777" w:rsidR="00081A6C" w:rsidRPr="000E0085" w:rsidRDefault="00081A6C" w:rsidP="00081A6C">
            <w:pPr>
              <w:tabs>
                <w:tab w:val="left" w:pos="288"/>
              </w:tabs>
              <w:ind w:left="270" w:hanging="270"/>
              <w:rPr>
                <w:sz w:val="20"/>
                <w:lang w:val="en-GB"/>
              </w:rPr>
            </w:pPr>
            <w:r w:rsidRPr="000E0085">
              <w:rPr>
                <w:sz w:val="20"/>
                <w:vertAlign w:val="superscript"/>
                <w:lang w:val="en-GB"/>
              </w:rPr>
              <w:t xml:space="preserve">b </w:t>
            </w:r>
            <w:r w:rsidRPr="000E0085">
              <w:rPr>
                <w:sz w:val="20"/>
                <w:vertAlign w:val="superscript"/>
                <w:lang w:val="en-GB"/>
              </w:rPr>
              <w:tab/>
            </w:r>
            <w:r w:rsidRPr="000E0085">
              <w:rPr>
                <w:sz w:val="20"/>
                <w:lang w:val="en-GB"/>
              </w:rPr>
              <w:t>40</w:t>
            </w:r>
            <w:r w:rsidR="00165C13">
              <w:rPr>
                <w:sz w:val="20"/>
                <w:lang w:val="en-GB"/>
              </w:rPr>
              <w:t> mg</w:t>
            </w:r>
            <w:r w:rsidRPr="000E0085">
              <w:rPr>
                <w:sz w:val="20"/>
                <w:lang w:val="en-GB"/>
              </w:rPr>
              <w:t xml:space="preserve"> adalimumab administered every other week</w:t>
            </w:r>
          </w:p>
          <w:p w14:paraId="65F5293C" w14:textId="77777777" w:rsidR="00081A6C" w:rsidRPr="000E0085" w:rsidRDefault="00081A6C" w:rsidP="00081A6C">
            <w:pPr>
              <w:tabs>
                <w:tab w:val="left" w:pos="288"/>
              </w:tabs>
              <w:ind w:left="270" w:hanging="270"/>
              <w:rPr>
                <w:sz w:val="20"/>
                <w:lang w:val="en-GB"/>
              </w:rPr>
            </w:pPr>
            <w:r w:rsidRPr="000E0085">
              <w:rPr>
                <w:sz w:val="20"/>
                <w:vertAlign w:val="superscript"/>
                <w:lang w:val="en-GB"/>
              </w:rPr>
              <w:t xml:space="preserve">c </w:t>
            </w:r>
            <w:r w:rsidRPr="000E0085">
              <w:rPr>
                <w:sz w:val="20"/>
                <w:vertAlign w:val="superscript"/>
                <w:lang w:val="en-GB"/>
              </w:rPr>
              <w:tab/>
            </w:r>
            <w:r w:rsidRPr="000E0085">
              <w:rPr>
                <w:sz w:val="20"/>
                <w:lang w:val="en-GB"/>
              </w:rPr>
              <w:t>MTX</w:t>
            </w:r>
            <w:r w:rsidR="00DA5269">
              <w:rPr>
                <w:sz w:val="20"/>
                <w:lang w:val="en-GB"/>
              </w:rPr>
              <w:t> = </w:t>
            </w:r>
            <w:r w:rsidRPr="000E0085">
              <w:rPr>
                <w:sz w:val="20"/>
                <w:lang w:val="en-GB"/>
              </w:rPr>
              <w:t>methotrexate</w:t>
            </w:r>
          </w:p>
          <w:p w14:paraId="093BD7D7" w14:textId="77777777" w:rsidR="00081A6C" w:rsidRPr="000E0085" w:rsidRDefault="00081A6C" w:rsidP="00081A6C">
            <w:pPr>
              <w:tabs>
                <w:tab w:val="left" w:pos="288"/>
              </w:tabs>
              <w:ind w:left="270" w:hanging="270"/>
              <w:rPr>
                <w:sz w:val="20"/>
                <w:lang w:val="en-GB"/>
              </w:rPr>
            </w:pPr>
            <w:r w:rsidRPr="000E0085">
              <w:rPr>
                <w:sz w:val="20"/>
                <w:lang w:val="en-GB"/>
              </w:rPr>
              <w:t>**</w:t>
            </w:r>
            <w:r w:rsidRPr="000E0085">
              <w:rPr>
                <w:sz w:val="20"/>
                <w:vertAlign w:val="superscript"/>
                <w:lang w:val="en-GB"/>
              </w:rPr>
              <w:tab/>
            </w:r>
            <w:r w:rsidRPr="000E0085">
              <w:rPr>
                <w:sz w:val="20"/>
                <w:lang w:val="en-GB"/>
              </w:rPr>
              <w:t xml:space="preserve">p </w:t>
            </w:r>
            <w:r w:rsidR="00DA5269">
              <w:rPr>
                <w:sz w:val="20"/>
                <w:lang w:val="en-GB"/>
              </w:rPr>
              <w:t>&lt; </w:t>
            </w:r>
            <w:r w:rsidRPr="000E0085">
              <w:rPr>
                <w:sz w:val="20"/>
                <w:lang w:val="en-GB"/>
              </w:rPr>
              <w:t xml:space="preserve">0.01, adalimumab </w:t>
            </w:r>
            <w:r w:rsidRPr="000E0085">
              <w:rPr>
                <w:i/>
                <w:sz w:val="20"/>
                <w:lang w:val="en-GB"/>
              </w:rPr>
              <w:t>versus</w:t>
            </w:r>
            <w:r w:rsidRPr="000E0085">
              <w:rPr>
                <w:sz w:val="20"/>
                <w:lang w:val="en-GB"/>
              </w:rPr>
              <w:t xml:space="preserve"> placebo</w:t>
            </w:r>
          </w:p>
        </w:tc>
      </w:tr>
    </w:tbl>
    <w:p w14:paraId="7A752629" w14:textId="77777777" w:rsidR="00C46587" w:rsidRPr="000E0085" w:rsidRDefault="00C46587" w:rsidP="00982118">
      <w:pPr>
        <w:rPr>
          <w:lang w:val="en-GB"/>
        </w:rPr>
      </w:pPr>
    </w:p>
    <w:p w14:paraId="7B45FC62" w14:textId="77777777" w:rsidR="00C46587" w:rsidRPr="000E0085" w:rsidRDefault="00C46587" w:rsidP="00982118">
      <w:pPr>
        <w:rPr>
          <w:lang w:val="en-GB"/>
        </w:rPr>
      </w:pPr>
      <w:r w:rsidRPr="000E0085">
        <w:rPr>
          <w:lang w:val="en-GB"/>
        </w:rPr>
        <w:t>In RA studies</w:t>
      </w:r>
      <w:r w:rsidR="00427255">
        <w:rPr>
          <w:lang w:val="en-GB"/>
        </w:rPr>
        <w:t> </w:t>
      </w:r>
      <w:r w:rsidRPr="000E0085">
        <w:rPr>
          <w:lang w:val="en-GB"/>
        </w:rPr>
        <w:t>I</w:t>
      </w:r>
      <w:r w:rsidR="003130B5">
        <w:rPr>
          <w:lang w:val="en-GB"/>
        </w:rPr>
        <w:noBreakHyphen/>
      </w:r>
      <w:r w:rsidRPr="000E0085">
        <w:rPr>
          <w:lang w:val="en-GB"/>
        </w:rPr>
        <w:t>IV, all individual components of the ACR response criteria (number of tender and swollen joints, physician and patient assessment of disease activity and pain, disability index (HAQ) scores and CRP (mg/dl) values) improved at 24 or 26 weeks compared to placebo. In RA study</w:t>
      </w:r>
      <w:r w:rsidR="00427255">
        <w:rPr>
          <w:lang w:val="en-GB"/>
        </w:rPr>
        <w:t> </w:t>
      </w:r>
      <w:r w:rsidRPr="000E0085">
        <w:rPr>
          <w:lang w:val="en-GB"/>
        </w:rPr>
        <w:t xml:space="preserve">III, these improvements were maintained throughout 52 weeks. </w:t>
      </w:r>
    </w:p>
    <w:p w14:paraId="46F047CB" w14:textId="77777777" w:rsidR="00C46587" w:rsidRPr="000E0085" w:rsidRDefault="00C46587" w:rsidP="00982118">
      <w:pPr>
        <w:rPr>
          <w:lang w:val="en-GB"/>
        </w:rPr>
      </w:pPr>
    </w:p>
    <w:p w14:paraId="0AFF0AE5" w14:textId="77777777" w:rsidR="00C46587" w:rsidRPr="000E0085" w:rsidRDefault="00C46587" w:rsidP="00982118">
      <w:pPr>
        <w:rPr>
          <w:lang w:val="en-GB"/>
        </w:rPr>
      </w:pPr>
      <w:r w:rsidRPr="000E0085">
        <w:rPr>
          <w:lang w:val="en-GB"/>
        </w:rPr>
        <w:t>In the open</w:t>
      </w:r>
      <w:r w:rsidR="003130B5">
        <w:rPr>
          <w:lang w:val="en-GB"/>
        </w:rPr>
        <w:noBreakHyphen/>
      </w:r>
      <w:r w:rsidRPr="000E0085">
        <w:rPr>
          <w:lang w:val="en-GB"/>
        </w:rPr>
        <w:t>label extension for RA study</w:t>
      </w:r>
      <w:r w:rsidR="00427255">
        <w:rPr>
          <w:lang w:val="en-GB"/>
        </w:rPr>
        <w:t> </w:t>
      </w:r>
      <w:r w:rsidRPr="000E0085">
        <w:rPr>
          <w:lang w:val="en-GB"/>
        </w:rPr>
        <w:t xml:space="preserve">III, most patients who were ACR responders maintained response when followed for up to 10 years. Of 207 patients who were randomised to </w:t>
      </w:r>
      <w:r w:rsidR="00C60901" w:rsidRPr="000E0085">
        <w:rPr>
          <w:lang w:val="en-GB"/>
        </w:rPr>
        <w:t>adalimumab</w:t>
      </w:r>
      <w:r w:rsidRPr="000E0085">
        <w:rPr>
          <w:lang w:val="en-GB"/>
        </w:rPr>
        <w:t xml:space="preserve"> 40 mg every other week, 114 patients continued on </w:t>
      </w:r>
      <w:r w:rsidR="00C60901" w:rsidRPr="000E0085">
        <w:rPr>
          <w:lang w:val="en-GB"/>
        </w:rPr>
        <w:t>adalimumab</w:t>
      </w:r>
      <w:r w:rsidRPr="000E0085">
        <w:rPr>
          <w:lang w:val="en-GB"/>
        </w:rPr>
        <w:t xml:space="preserve"> 40 mg every other week for 5 years. Among those, 86 patients (75.4%) had ACR</w:t>
      </w:r>
      <w:r w:rsidR="00427255">
        <w:rPr>
          <w:lang w:val="en-GB"/>
        </w:rPr>
        <w:t> </w:t>
      </w:r>
      <w:r w:rsidRPr="000E0085">
        <w:rPr>
          <w:lang w:val="en-GB"/>
        </w:rPr>
        <w:t>20</w:t>
      </w:r>
      <w:r w:rsidR="00427255">
        <w:rPr>
          <w:lang w:val="en-GB"/>
        </w:rPr>
        <w:t xml:space="preserve"> </w:t>
      </w:r>
      <w:r w:rsidRPr="000E0085">
        <w:rPr>
          <w:lang w:val="en-GB"/>
        </w:rPr>
        <w:t>responses; 72 patients (63.2%) had ACR</w:t>
      </w:r>
      <w:r w:rsidR="00427255">
        <w:rPr>
          <w:lang w:val="en-GB"/>
        </w:rPr>
        <w:t> </w:t>
      </w:r>
      <w:r w:rsidRPr="000E0085">
        <w:rPr>
          <w:lang w:val="en-GB"/>
        </w:rPr>
        <w:t>50</w:t>
      </w:r>
      <w:r w:rsidR="00427255">
        <w:rPr>
          <w:lang w:val="en-GB"/>
        </w:rPr>
        <w:t xml:space="preserve"> </w:t>
      </w:r>
      <w:r w:rsidRPr="000E0085">
        <w:rPr>
          <w:lang w:val="en-GB"/>
        </w:rPr>
        <w:t>responses; and 41 patients (36%) had ACR</w:t>
      </w:r>
      <w:r w:rsidR="00427255">
        <w:rPr>
          <w:lang w:val="en-GB"/>
        </w:rPr>
        <w:t> </w:t>
      </w:r>
      <w:r w:rsidRPr="000E0085">
        <w:rPr>
          <w:lang w:val="en-GB"/>
        </w:rPr>
        <w:t>70</w:t>
      </w:r>
      <w:r w:rsidR="00427255">
        <w:rPr>
          <w:lang w:val="en-GB"/>
        </w:rPr>
        <w:t xml:space="preserve"> </w:t>
      </w:r>
      <w:r w:rsidRPr="000E0085">
        <w:rPr>
          <w:lang w:val="en-GB"/>
        </w:rPr>
        <w:t xml:space="preserve">responses. Of 207 patients, 81 patients continued on </w:t>
      </w:r>
      <w:r w:rsidR="00C60901" w:rsidRPr="000E0085">
        <w:rPr>
          <w:lang w:val="en-GB"/>
        </w:rPr>
        <w:t>adalimumab</w:t>
      </w:r>
      <w:r w:rsidRPr="000E0085">
        <w:rPr>
          <w:lang w:val="en-GB"/>
        </w:rPr>
        <w:t xml:space="preserve"> 40 mg every other week for 10 years. Among those, 64 patients (79.0%) had ACR</w:t>
      </w:r>
      <w:r w:rsidR="00427255">
        <w:rPr>
          <w:lang w:val="en-GB"/>
        </w:rPr>
        <w:t> </w:t>
      </w:r>
      <w:r w:rsidRPr="000E0085">
        <w:rPr>
          <w:lang w:val="en-GB"/>
        </w:rPr>
        <w:t>20</w:t>
      </w:r>
      <w:r w:rsidR="00427255">
        <w:rPr>
          <w:lang w:val="en-GB"/>
        </w:rPr>
        <w:t xml:space="preserve"> </w:t>
      </w:r>
      <w:r w:rsidRPr="000E0085">
        <w:rPr>
          <w:lang w:val="en-GB"/>
        </w:rPr>
        <w:t>responses; 56 patients (69.1%) had ACR</w:t>
      </w:r>
      <w:r w:rsidR="00427255">
        <w:rPr>
          <w:lang w:val="en-GB"/>
        </w:rPr>
        <w:t> </w:t>
      </w:r>
      <w:r w:rsidRPr="000E0085">
        <w:rPr>
          <w:lang w:val="en-GB"/>
        </w:rPr>
        <w:t>50</w:t>
      </w:r>
      <w:r w:rsidR="00427255">
        <w:rPr>
          <w:lang w:val="en-GB"/>
        </w:rPr>
        <w:t xml:space="preserve"> </w:t>
      </w:r>
      <w:r w:rsidRPr="000E0085">
        <w:rPr>
          <w:lang w:val="en-GB"/>
        </w:rPr>
        <w:t>responses; and 43 patients (53.1%) had ACR</w:t>
      </w:r>
      <w:r w:rsidR="00427255">
        <w:rPr>
          <w:lang w:val="en-GB"/>
        </w:rPr>
        <w:t> </w:t>
      </w:r>
      <w:r w:rsidRPr="000E0085">
        <w:rPr>
          <w:lang w:val="en-GB"/>
        </w:rPr>
        <w:t>70</w:t>
      </w:r>
      <w:r w:rsidR="00427255">
        <w:rPr>
          <w:lang w:val="en-GB"/>
        </w:rPr>
        <w:t xml:space="preserve"> </w:t>
      </w:r>
      <w:r w:rsidRPr="000E0085">
        <w:rPr>
          <w:lang w:val="en-GB"/>
        </w:rPr>
        <w:t xml:space="preserve">responses. </w:t>
      </w:r>
    </w:p>
    <w:p w14:paraId="7551A5FD" w14:textId="77777777" w:rsidR="00C46587" w:rsidRPr="000E0085" w:rsidRDefault="00C46587" w:rsidP="00982118">
      <w:pPr>
        <w:rPr>
          <w:lang w:val="en-GB"/>
        </w:rPr>
      </w:pPr>
    </w:p>
    <w:p w14:paraId="5859E0F5" w14:textId="77777777" w:rsidR="00C46587" w:rsidRPr="000E0085" w:rsidRDefault="00C46587" w:rsidP="00982118">
      <w:pPr>
        <w:rPr>
          <w:lang w:val="en-GB"/>
        </w:rPr>
      </w:pPr>
      <w:r w:rsidRPr="000E0085">
        <w:rPr>
          <w:lang w:val="en-GB"/>
        </w:rPr>
        <w:t>In RA study</w:t>
      </w:r>
      <w:r w:rsidR="00427255">
        <w:rPr>
          <w:lang w:val="en-GB"/>
        </w:rPr>
        <w:t> </w:t>
      </w:r>
      <w:r w:rsidRPr="000E0085">
        <w:rPr>
          <w:lang w:val="en-GB"/>
        </w:rPr>
        <w:t>IV, the ACR</w:t>
      </w:r>
      <w:r w:rsidR="00427255">
        <w:rPr>
          <w:lang w:val="en-GB"/>
        </w:rPr>
        <w:t> </w:t>
      </w:r>
      <w:r w:rsidRPr="000E0085">
        <w:rPr>
          <w:lang w:val="en-GB"/>
        </w:rPr>
        <w:t>20</w:t>
      </w:r>
      <w:r w:rsidR="00427255">
        <w:rPr>
          <w:lang w:val="en-GB"/>
        </w:rPr>
        <w:t xml:space="preserve"> </w:t>
      </w:r>
      <w:r w:rsidRPr="000E0085">
        <w:rPr>
          <w:lang w:val="en-GB"/>
        </w:rPr>
        <w:t xml:space="preserve">response of patients treated with </w:t>
      </w:r>
      <w:r w:rsidR="00C60901" w:rsidRPr="000E0085">
        <w:rPr>
          <w:lang w:val="en-GB"/>
        </w:rPr>
        <w:t>adalimumab</w:t>
      </w:r>
      <w:r w:rsidRPr="000E0085">
        <w:rPr>
          <w:lang w:val="en-GB"/>
        </w:rPr>
        <w:t xml:space="preserve"> plus standard of care was statistically significantly better than patients treated with placebo plus standard of care (p</w:t>
      </w:r>
      <w:r w:rsidR="00D4380A" w:rsidRPr="000E0085">
        <w:rPr>
          <w:lang w:val="en-GB"/>
        </w:rPr>
        <w:t> </w:t>
      </w:r>
      <w:r w:rsidRPr="000E0085">
        <w:rPr>
          <w:lang w:val="en-GB"/>
        </w:rPr>
        <w:t>&lt;</w:t>
      </w:r>
      <w:r w:rsidR="00D4380A" w:rsidRPr="000E0085">
        <w:rPr>
          <w:lang w:val="en-GB"/>
        </w:rPr>
        <w:t> </w:t>
      </w:r>
      <w:r w:rsidRPr="000E0085">
        <w:rPr>
          <w:lang w:val="en-GB"/>
        </w:rPr>
        <w:t>0.001).</w:t>
      </w:r>
      <w:r w:rsidR="00A06906" w:rsidRPr="000E0085">
        <w:rPr>
          <w:lang w:val="en-GB"/>
        </w:rPr>
        <w:t xml:space="preserve"> </w:t>
      </w:r>
    </w:p>
    <w:p w14:paraId="0B17EF33" w14:textId="77777777" w:rsidR="00C46587" w:rsidRPr="000E0085" w:rsidRDefault="00C46587" w:rsidP="00982118">
      <w:pPr>
        <w:rPr>
          <w:lang w:val="en-GB"/>
        </w:rPr>
      </w:pPr>
    </w:p>
    <w:p w14:paraId="304022FD" w14:textId="77777777" w:rsidR="00C46587" w:rsidRPr="000E0085" w:rsidRDefault="00C46587" w:rsidP="00982118">
      <w:pPr>
        <w:rPr>
          <w:lang w:val="en-GB"/>
        </w:rPr>
      </w:pPr>
      <w:r w:rsidRPr="000E0085">
        <w:rPr>
          <w:lang w:val="en-GB"/>
        </w:rPr>
        <w:t>In RA studies</w:t>
      </w:r>
      <w:r w:rsidR="00427255">
        <w:rPr>
          <w:lang w:val="en-GB"/>
        </w:rPr>
        <w:t> </w:t>
      </w:r>
      <w:r w:rsidRPr="000E0085">
        <w:rPr>
          <w:lang w:val="en-GB"/>
        </w:rPr>
        <w:t>I</w:t>
      </w:r>
      <w:r w:rsidR="003130B5">
        <w:rPr>
          <w:lang w:val="en-GB"/>
        </w:rPr>
        <w:noBreakHyphen/>
      </w:r>
      <w:r w:rsidRPr="000E0085">
        <w:rPr>
          <w:lang w:val="en-GB"/>
        </w:rPr>
        <w:t xml:space="preserve">IV, </w:t>
      </w:r>
      <w:r w:rsidR="00C60901" w:rsidRPr="000E0085">
        <w:rPr>
          <w:lang w:val="en-GB"/>
        </w:rPr>
        <w:t>adalimumab</w:t>
      </w:r>
      <w:r w:rsidR="003130B5">
        <w:rPr>
          <w:lang w:val="en-GB"/>
        </w:rPr>
        <w:noBreakHyphen/>
      </w:r>
      <w:r w:rsidRPr="000E0085">
        <w:rPr>
          <w:lang w:val="en-GB"/>
        </w:rPr>
        <w:t>treated patients achieved statistically significant ACR</w:t>
      </w:r>
      <w:r w:rsidR="00427255">
        <w:rPr>
          <w:lang w:val="en-GB"/>
        </w:rPr>
        <w:t> </w:t>
      </w:r>
      <w:r w:rsidRPr="000E0085">
        <w:rPr>
          <w:lang w:val="en-GB"/>
        </w:rPr>
        <w:t>20</w:t>
      </w:r>
      <w:r w:rsidR="00427255">
        <w:rPr>
          <w:lang w:val="en-GB"/>
        </w:rPr>
        <w:t xml:space="preserve"> </w:t>
      </w:r>
      <w:r w:rsidRPr="000E0085">
        <w:rPr>
          <w:lang w:val="en-GB"/>
        </w:rPr>
        <w:t xml:space="preserve">and 50 responses compared to placebo as early as one to two weeks after initiation of treatment. </w:t>
      </w:r>
    </w:p>
    <w:p w14:paraId="278B04E0" w14:textId="77777777" w:rsidR="00C46587" w:rsidRPr="000E0085" w:rsidRDefault="00C46587" w:rsidP="00982118">
      <w:pPr>
        <w:rPr>
          <w:lang w:val="en-GB"/>
        </w:rPr>
      </w:pPr>
    </w:p>
    <w:p w14:paraId="1B46CB5C" w14:textId="77777777" w:rsidR="00C46587" w:rsidRPr="000E0085" w:rsidRDefault="00C46587" w:rsidP="00982118">
      <w:pPr>
        <w:rPr>
          <w:lang w:val="en-GB"/>
        </w:rPr>
      </w:pPr>
      <w:r w:rsidRPr="000E0085">
        <w:rPr>
          <w:lang w:val="en-GB"/>
        </w:rPr>
        <w:t>In RA study</w:t>
      </w:r>
      <w:r w:rsidR="00427255">
        <w:rPr>
          <w:lang w:val="en-GB"/>
        </w:rPr>
        <w:t> </w:t>
      </w:r>
      <w:r w:rsidRPr="000E0085">
        <w:rPr>
          <w:lang w:val="en-GB"/>
        </w:rPr>
        <w:t xml:space="preserve">V with early rheumatoid arthritis patients who were methotrexate naïve, combination therapy with </w:t>
      </w:r>
      <w:r w:rsidR="00C60901" w:rsidRPr="000E0085">
        <w:rPr>
          <w:lang w:val="en-GB"/>
        </w:rPr>
        <w:t>adalimumab</w:t>
      </w:r>
      <w:r w:rsidRPr="000E0085">
        <w:rPr>
          <w:lang w:val="en-GB"/>
        </w:rPr>
        <w:t xml:space="preserve"> and methotrexate led to faster and significantly greater ACR responses than methotrexate monotherapy and </w:t>
      </w:r>
      <w:r w:rsidR="00C60901" w:rsidRPr="000E0085">
        <w:rPr>
          <w:lang w:val="en-GB"/>
        </w:rPr>
        <w:t>adalimumab</w:t>
      </w:r>
      <w:r w:rsidRPr="000E0085">
        <w:rPr>
          <w:lang w:val="en-GB"/>
        </w:rPr>
        <w:t xml:space="preserve"> monotherapy at Week 52</w:t>
      </w:r>
      <w:r w:rsidR="00F03552">
        <w:rPr>
          <w:lang w:val="en-GB"/>
        </w:rPr>
        <w:t xml:space="preserve"> </w:t>
      </w:r>
      <w:r w:rsidRPr="000E0085">
        <w:rPr>
          <w:lang w:val="en-GB"/>
        </w:rPr>
        <w:t>and responses were sustained at Week 104</w:t>
      </w:r>
      <w:r w:rsidR="00F03552">
        <w:rPr>
          <w:lang w:val="en-GB"/>
        </w:rPr>
        <w:t xml:space="preserve"> </w:t>
      </w:r>
      <w:r w:rsidRPr="000E0085">
        <w:rPr>
          <w:lang w:val="en-GB"/>
        </w:rPr>
        <w:t>(see Table</w:t>
      </w:r>
      <w:r w:rsidR="00F03552">
        <w:rPr>
          <w:lang w:val="en-GB"/>
        </w:rPr>
        <w:t> </w:t>
      </w:r>
      <w:r w:rsidR="00075AD7">
        <w:rPr>
          <w:lang w:val="en-GB"/>
        </w:rPr>
        <w:t>9</w:t>
      </w:r>
      <w:r w:rsidRPr="000E0085">
        <w:rPr>
          <w:lang w:val="en-GB"/>
        </w:rPr>
        <w:t xml:space="preserve">). </w:t>
      </w:r>
    </w:p>
    <w:p w14:paraId="05F454ED" w14:textId="77777777" w:rsidR="00C46587" w:rsidRPr="000E0085" w:rsidRDefault="00C46587" w:rsidP="00982118">
      <w:pPr>
        <w:rPr>
          <w:lang w:val="en-GB"/>
        </w:rPr>
      </w:pPr>
    </w:p>
    <w:p w14:paraId="096ACD09" w14:textId="77777777" w:rsidR="00C46587" w:rsidRPr="000E0085" w:rsidRDefault="00C46587" w:rsidP="005223BF">
      <w:pPr>
        <w:keepNext/>
        <w:rPr>
          <w:b/>
          <w:lang w:val="en-GB"/>
        </w:rPr>
      </w:pPr>
      <w:r w:rsidRPr="000E0085">
        <w:rPr>
          <w:b/>
          <w:lang w:val="en-GB"/>
        </w:rPr>
        <w:t xml:space="preserve">Table </w:t>
      </w:r>
      <w:r w:rsidR="00075AD7">
        <w:rPr>
          <w:b/>
          <w:lang w:val="en-GB"/>
        </w:rPr>
        <w:t>9</w:t>
      </w:r>
      <w:r w:rsidR="00D0263C">
        <w:rPr>
          <w:b/>
          <w:lang w:val="en-GB"/>
        </w:rPr>
        <w:t>.</w:t>
      </w:r>
      <w:r w:rsidRPr="000E0085">
        <w:rPr>
          <w:b/>
          <w:lang w:val="en-GB"/>
        </w:rPr>
        <w:t xml:space="preserve"> ACR </w:t>
      </w:r>
      <w:r w:rsidR="00D0263C">
        <w:rPr>
          <w:b/>
          <w:lang w:val="en-GB"/>
        </w:rPr>
        <w:t>r</w:t>
      </w:r>
      <w:r w:rsidRPr="000E0085">
        <w:rPr>
          <w:b/>
          <w:lang w:val="en-GB"/>
        </w:rPr>
        <w:t xml:space="preserve">esponses in RA </w:t>
      </w:r>
      <w:r w:rsidR="00D0263C">
        <w:rPr>
          <w:b/>
          <w:lang w:val="en-GB"/>
        </w:rPr>
        <w:t>s</w:t>
      </w:r>
      <w:r w:rsidRPr="000E0085">
        <w:rPr>
          <w:b/>
          <w:lang w:val="en-GB"/>
        </w:rPr>
        <w:t>tudy V (percent of patients)</w:t>
      </w:r>
    </w:p>
    <w:p w14:paraId="614889F1" w14:textId="77777777" w:rsidR="00C46587" w:rsidRPr="000E0085" w:rsidRDefault="00C46587" w:rsidP="00982118">
      <w:pPr>
        <w:keepNext/>
        <w:rPr>
          <w:lang w:val="en-GB"/>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8"/>
        <w:gridCol w:w="990"/>
        <w:gridCol w:w="1710"/>
        <w:gridCol w:w="2070"/>
        <w:gridCol w:w="1020"/>
        <w:gridCol w:w="1110"/>
        <w:gridCol w:w="1110"/>
      </w:tblGrid>
      <w:tr w:rsidR="00B8172B" w:rsidRPr="000E0085" w14:paraId="586E0617" w14:textId="77777777" w:rsidTr="002E2AF8">
        <w:trPr>
          <w:tblHeader/>
        </w:trPr>
        <w:tc>
          <w:tcPr>
            <w:tcW w:w="1638" w:type="dxa"/>
            <w:tcBorders>
              <w:top w:val="single" w:sz="4" w:space="0" w:color="auto"/>
              <w:left w:val="single" w:sz="4" w:space="0" w:color="auto"/>
              <w:bottom w:val="single" w:sz="4" w:space="0" w:color="auto"/>
              <w:right w:val="single" w:sz="4" w:space="0" w:color="auto"/>
            </w:tcBorders>
            <w:vAlign w:val="center"/>
            <w:hideMark/>
          </w:tcPr>
          <w:p w14:paraId="36E0BAD1" w14:textId="77777777" w:rsidR="00C46587" w:rsidRPr="000E0085" w:rsidRDefault="00C46587" w:rsidP="00982118">
            <w:pPr>
              <w:keepNext/>
              <w:jc w:val="center"/>
              <w:rPr>
                <w:b/>
                <w:lang w:val="en-GB"/>
              </w:rPr>
            </w:pPr>
            <w:r w:rsidRPr="000E0085">
              <w:rPr>
                <w:b/>
                <w:lang w:val="en-GB"/>
              </w:rPr>
              <w:t>Response</w:t>
            </w:r>
          </w:p>
        </w:tc>
        <w:tc>
          <w:tcPr>
            <w:tcW w:w="990" w:type="dxa"/>
            <w:tcBorders>
              <w:top w:val="single" w:sz="4" w:space="0" w:color="auto"/>
              <w:left w:val="single" w:sz="4" w:space="0" w:color="auto"/>
              <w:bottom w:val="single" w:sz="4" w:space="0" w:color="auto"/>
              <w:right w:val="single" w:sz="4" w:space="0" w:color="auto"/>
            </w:tcBorders>
            <w:hideMark/>
          </w:tcPr>
          <w:p w14:paraId="666BBCB7" w14:textId="77777777" w:rsidR="00C46587" w:rsidRPr="000E0085" w:rsidRDefault="00C46587" w:rsidP="00982118">
            <w:pPr>
              <w:keepNext/>
              <w:jc w:val="center"/>
              <w:rPr>
                <w:b/>
                <w:lang w:val="en-GB"/>
              </w:rPr>
            </w:pPr>
            <w:r w:rsidRPr="000E0085">
              <w:rPr>
                <w:b/>
                <w:lang w:val="en-GB"/>
              </w:rPr>
              <w:t>MTX</w:t>
            </w:r>
          </w:p>
          <w:p w14:paraId="4E339BAF" w14:textId="77777777" w:rsidR="00C46587" w:rsidRPr="000E0085" w:rsidRDefault="00C46587" w:rsidP="00982118">
            <w:pPr>
              <w:keepNext/>
              <w:jc w:val="center"/>
              <w:rPr>
                <w:b/>
                <w:lang w:val="en-GB"/>
              </w:rPr>
            </w:pPr>
            <w:r w:rsidRPr="000E0085">
              <w:rPr>
                <w:b/>
                <w:lang w:val="en-GB"/>
              </w:rPr>
              <w:t>n</w:t>
            </w:r>
            <w:r w:rsidR="000332B9">
              <w:rPr>
                <w:b/>
                <w:lang w:val="en-GB"/>
              </w:rPr>
              <w:t> </w:t>
            </w:r>
            <w:r w:rsidRPr="000E0085">
              <w:rPr>
                <w:b/>
                <w:lang w:val="en-GB"/>
              </w:rPr>
              <w:t>=</w:t>
            </w:r>
            <w:r w:rsidR="000332B9">
              <w:rPr>
                <w:b/>
                <w:lang w:val="en-GB"/>
              </w:rPr>
              <w:t> </w:t>
            </w:r>
            <w:r w:rsidRPr="000E0085">
              <w:rPr>
                <w:b/>
                <w:lang w:val="en-GB"/>
              </w:rPr>
              <w:t>257</w:t>
            </w:r>
          </w:p>
        </w:tc>
        <w:tc>
          <w:tcPr>
            <w:tcW w:w="1710" w:type="dxa"/>
            <w:tcBorders>
              <w:top w:val="single" w:sz="4" w:space="0" w:color="auto"/>
              <w:left w:val="single" w:sz="4" w:space="0" w:color="auto"/>
              <w:bottom w:val="single" w:sz="4" w:space="0" w:color="auto"/>
              <w:right w:val="single" w:sz="4" w:space="0" w:color="auto"/>
            </w:tcBorders>
            <w:hideMark/>
          </w:tcPr>
          <w:p w14:paraId="2CE8754C" w14:textId="77777777" w:rsidR="00C46587" w:rsidRPr="000E0085" w:rsidRDefault="00C60901" w:rsidP="00982118">
            <w:pPr>
              <w:keepNext/>
              <w:jc w:val="center"/>
              <w:rPr>
                <w:b/>
                <w:lang w:val="en-GB"/>
              </w:rPr>
            </w:pPr>
            <w:r w:rsidRPr="000E0085">
              <w:rPr>
                <w:b/>
                <w:lang w:val="en-GB"/>
              </w:rPr>
              <w:t>Adalimumab</w:t>
            </w:r>
          </w:p>
          <w:p w14:paraId="6CE8AD96" w14:textId="77777777" w:rsidR="00C46587" w:rsidRPr="000E0085" w:rsidRDefault="00C46587" w:rsidP="00982118">
            <w:pPr>
              <w:keepNext/>
              <w:jc w:val="center"/>
              <w:rPr>
                <w:b/>
                <w:lang w:val="en-GB"/>
              </w:rPr>
            </w:pPr>
            <w:r w:rsidRPr="000E0085">
              <w:rPr>
                <w:b/>
                <w:lang w:val="en-GB"/>
              </w:rPr>
              <w:t>n</w:t>
            </w:r>
            <w:r w:rsidR="000332B9">
              <w:rPr>
                <w:b/>
                <w:lang w:val="en-GB"/>
              </w:rPr>
              <w:t> </w:t>
            </w:r>
            <w:r w:rsidRPr="000E0085">
              <w:rPr>
                <w:b/>
                <w:lang w:val="en-GB"/>
              </w:rPr>
              <w:t>=</w:t>
            </w:r>
            <w:r w:rsidR="000332B9">
              <w:rPr>
                <w:b/>
                <w:lang w:val="en-GB"/>
              </w:rPr>
              <w:t> </w:t>
            </w:r>
            <w:r w:rsidRPr="000E0085">
              <w:rPr>
                <w:b/>
                <w:lang w:val="en-GB"/>
              </w:rPr>
              <w:t>274</w:t>
            </w:r>
          </w:p>
        </w:tc>
        <w:tc>
          <w:tcPr>
            <w:tcW w:w="2070" w:type="dxa"/>
            <w:tcBorders>
              <w:top w:val="single" w:sz="4" w:space="0" w:color="auto"/>
              <w:left w:val="single" w:sz="4" w:space="0" w:color="auto"/>
              <w:bottom w:val="single" w:sz="4" w:space="0" w:color="auto"/>
              <w:right w:val="single" w:sz="4" w:space="0" w:color="auto"/>
            </w:tcBorders>
            <w:hideMark/>
          </w:tcPr>
          <w:p w14:paraId="3558508C" w14:textId="77777777" w:rsidR="00C46587" w:rsidRPr="000E0085" w:rsidRDefault="00C60901" w:rsidP="00982118">
            <w:pPr>
              <w:keepNext/>
              <w:jc w:val="center"/>
              <w:rPr>
                <w:b/>
                <w:lang w:val="en-GB"/>
              </w:rPr>
            </w:pPr>
            <w:r w:rsidRPr="000E0085">
              <w:rPr>
                <w:b/>
                <w:lang w:val="en-GB"/>
              </w:rPr>
              <w:t>Adalimumab</w:t>
            </w:r>
            <w:r w:rsidR="00C46587" w:rsidRPr="000E0085">
              <w:rPr>
                <w:b/>
                <w:lang w:val="en-GB"/>
              </w:rPr>
              <w:t>/MTX</w:t>
            </w:r>
          </w:p>
          <w:p w14:paraId="1816EAD8" w14:textId="77777777" w:rsidR="00C46587" w:rsidRPr="000E0085" w:rsidRDefault="00C46587" w:rsidP="00982118">
            <w:pPr>
              <w:keepNext/>
              <w:jc w:val="center"/>
              <w:rPr>
                <w:b/>
                <w:lang w:val="en-GB"/>
              </w:rPr>
            </w:pPr>
            <w:r w:rsidRPr="000E0085">
              <w:rPr>
                <w:b/>
                <w:lang w:val="en-GB"/>
              </w:rPr>
              <w:t>n</w:t>
            </w:r>
            <w:r w:rsidR="000332B9">
              <w:rPr>
                <w:b/>
                <w:lang w:val="en-GB"/>
              </w:rPr>
              <w:t> </w:t>
            </w:r>
            <w:r w:rsidRPr="000E0085">
              <w:rPr>
                <w:b/>
                <w:lang w:val="en-GB"/>
              </w:rPr>
              <w:t>=</w:t>
            </w:r>
            <w:r w:rsidR="000332B9">
              <w:rPr>
                <w:b/>
                <w:lang w:val="en-GB"/>
              </w:rPr>
              <w:t> </w:t>
            </w:r>
            <w:r w:rsidRPr="000E0085">
              <w:rPr>
                <w:b/>
                <w:lang w:val="en-GB"/>
              </w:rPr>
              <w:t>268</w:t>
            </w:r>
          </w:p>
        </w:tc>
        <w:tc>
          <w:tcPr>
            <w:tcW w:w="1020" w:type="dxa"/>
            <w:tcBorders>
              <w:top w:val="single" w:sz="4" w:space="0" w:color="auto"/>
              <w:left w:val="single" w:sz="4" w:space="0" w:color="auto"/>
              <w:bottom w:val="single" w:sz="4" w:space="0" w:color="auto"/>
              <w:right w:val="single" w:sz="4" w:space="0" w:color="auto"/>
            </w:tcBorders>
            <w:vAlign w:val="center"/>
            <w:hideMark/>
          </w:tcPr>
          <w:p w14:paraId="423C2E18" w14:textId="77777777" w:rsidR="00C46587" w:rsidRPr="000E0085" w:rsidRDefault="00C46587" w:rsidP="00982118">
            <w:pPr>
              <w:keepNext/>
              <w:jc w:val="center"/>
              <w:rPr>
                <w:b/>
                <w:lang w:val="en-GB"/>
              </w:rPr>
            </w:pPr>
            <w:r w:rsidRPr="000E0085">
              <w:rPr>
                <w:b/>
                <w:lang w:val="en-GB"/>
              </w:rPr>
              <w:t>p</w:t>
            </w:r>
            <w:r w:rsidR="003130B5">
              <w:rPr>
                <w:b/>
                <w:lang w:val="en-GB"/>
              </w:rPr>
              <w:noBreakHyphen/>
            </w:r>
            <w:r w:rsidRPr="000E0085">
              <w:rPr>
                <w:b/>
                <w:lang w:val="en-GB"/>
              </w:rPr>
              <w:t>value</w:t>
            </w:r>
            <w:r w:rsidRPr="000E0085">
              <w:rPr>
                <w:b/>
                <w:vertAlign w:val="superscript"/>
                <w:lang w:val="en-GB"/>
              </w:rPr>
              <w:t>a</w:t>
            </w:r>
          </w:p>
        </w:tc>
        <w:tc>
          <w:tcPr>
            <w:tcW w:w="1110" w:type="dxa"/>
            <w:tcBorders>
              <w:top w:val="single" w:sz="4" w:space="0" w:color="auto"/>
              <w:left w:val="single" w:sz="4" w:space="0" w:color="auto"/>
              <w:bottom w:val="single" w:sz="4" w:space="0" w:color="auto"/>
              <w:right w:val="single" w:sz="4" w:space="0" w:color="auto"/>
            </w:tcBorders>
            <w:vAlign w:val="center"/>
            <w:hideMark/>
          </w:tcPr>
          <w:p w14:paraId="19C12F74" w14:textId="77777777" w:rsidR="00C46587" w:rsidRPr="000E0085" w:rsidRDefault="00C46587" w:rsidP="00982118">
            <w:pPr>
              <w:keepNext/>
              <w:jc w:val="center"/>
              <w:rPr>
                <w:b/>
                <w:lang w:val="en-GB"/>
              </w:rPr>
            </w:pPr>
            <w:r w:rsidRPr="000E0085">
              <w:rPr>
                <w:b/>
                <w:lang w:val="en-GB"/>
              </w:rPr>
              <w:t>p</w:t>
            </w:r>
            <w:r w:rsidR="003130B5">
              <w:rPr>
                <w:b/>
                <w:lang w:val="en-GB"/>
              </w:rPr>
              <w:noBreakHyphen/>
            </w:r>
            <w:r w:rsidRPr="000E0085">
              <w:rPr>
                <w:b/>
                <w:lang w:val="en-GB"/>
              </w:rPr>
              <w:t>value</w:t>
            </w:r>
            <w:r w:rsidRPr="000E0085">
              <w:rPr>
                <w:b/>
                <w:vertAlign w:val="superscript"/>
                <w:lang w:val="en-GB"/>
              </w:rPr>
              <w:t>b</w:t>
            </w:r>
          </w:p>
        </w:tc>
        <w:tc>
          <w:tcPr>
            <w:tcW w:w="1110" w:type="dxa"/>
            <w:tcBorders>
              <w:top w:val="single" w:sz="4" w:space="0" w:color="auto"/>
              <w:left w:val="single" w:sz="4" w:space="0" w:color="auto"/>
              <w:bottom w:val="single" w:sz="4" w:space="0" w:color="auto"/>
              <w:right w:val="single" w:sz="4" w:space="0" w:color="auto"/>
            </w:tcBorders>
            <w:vAlign w:val="center"/>
            <w:hideMark/>
          </w:tcPr>
          <w:p w14:paraId="23463BBA" w14:textId="77777777" w:rsidR="00C46587" w:rsidRPr="000E0085" w:rsidRDefault="00C46587" w:rsidP="00982118">
            <w:pPr>
              <w:keepNext/>
              <w:jc w:val="center"/>
              <w:rPr>
                <w:b/>
                <w:lang w:val="en-GB"/>
              </w:rPr>
            </w:pPr>
            <w:r w:rsidRPr="000E0085">
              <w:rPr>
                <w:b/>
                <w:lang w:val="en-GB"/>
              </w:rPr>
              <w:t>p</w:t>
            </w:r>
            <w:r w:rsidR="003130B5">
              <w:rPr>
                <w:b/>
                <w:lang w:val="en-GB"/>
              </w:rPr>
              <w:noBreakHyphen/>
            </w:r>
            <w:r w:rsidRPr="000E0085">
              <w:rPr>
                <w:b/>
                <w:lang w:val="en-GB"/>
              </w:rPr>
              <w:t>value</w:t>
            </w:r>
            <w:r w:rsidRPr="000E0085">
              <w:rPr>
                <w:b/>
                <w:vertAlign w:val="superscript"/>
                <w:lang w:val="en-GB"/>
              </w:rPr>
              <w:t>c</w:t>
            </w:r>
          </w:p>
        </w:tc>
      </w:tr>
      <w:tr w:rsidR="00B8172B" w:rsidRPr="000E0085" w14:paraId="29ED367C" w14:textId="77777777" w:rsidTr="002E2AF8">
        <w:tc>
          <w:tcPr>
            <w:tcW w:w="1638" w:type="dxa"/>
            <w:tcBorders>
              <w:top w:val="single" w:sz="4" w:space="0" w:color="auto"/>
              <w:left w:val="single" w:sz="4" w:space="0" w:color="auto"/>
              <w:bottom w:val="single" w:sz="4" w:space="0" w:color="auto"/>
              <w:right w:val="single" w:sz="4" w:space="0" w:color="auto"/>
            </w:tcBorders>
            <w:hideMark/>
          </w:tcPr>
          <w:p w14:paraId="0FEC910D" w14:textId="77777777" w:rsidR="00C46587" w:rsidRPr="000E0085" w:rsidRDefault="00C46587" w:rsidP="00982118">
            <w:pPr>
              <w:keepNext/>
              <w:rPr>
                <w:lang w:val="en-GB"/>
              </w:rPr>
            </w:pPr>
            <w:r w:rsidRPr="000E0085">
              <w:rPr>
                <w:lang w:val="en-GB"/>
              </w:rPr>
              <w:t>ACR 20</w:t>
            </w:r>
          </w:p>
        </w:tc>
        <w:tc>
          <w:tcPr>
            <w:tcW w:w="990" w:type="dxa"/>
            <w:tcBorders>
              <w:top w:val="single" w:sz="4" w:space="0" w:color="auto"/>
              <w:left w:val="single" w:sz="4" w:space="0" w:color="auto"/>
              <w:bottom w:val="single" w:sz="4" w:space="0" w:color="auto"/>
              <w:right w:val="single" w:sz="4" w:space="0" w:color="auto"/>
            </w:tcBorders>
          </w:tcPr>
          <w:p w14:paraId="01855A65" w14:textId="77777777" w:rsidR="00C46587" w:rsidRPr="000E0085" w:rsidRDefault="00C46587" w:rsidP="00982118">
            <w:pPr>
              <w:keepNext/>
              <w:jc w:val="center"/>
              <w:rPr>
                <w:lang w:val="en-GB"/>
              </w:rPr>
            </w:pPr>
          </w:p>
        </w:tc>
        <w:tc>
          <w:tcPr>
            <w:tcW w:w="1710" w:type="dxa"/>
            <w:tcBorders>
              <w:top w:val="single" w:sz="4" w:space="0" w:color="auto"/>
              <w:left w:val="single" w:sz="4" w:space="0" w:color="auto"/>
              <w:bottom w:val="single" w:sz="4" w:space="0" w:color="auto"/>
              <w:right w:val="single" w:sz="4" w:space="0" w:color="auto"/>
            </w:tcBorders>
          </w:tcPr>
          <w:p w14:paraId="73E990C8" w14:textId="77777777" w:rsidR="00C46587" w:rsidRPr="000E0085" w:rsidRDefault="00C46587" w:rsidP="00982118">
            <w:pPr>
              <w:keepNext/>
              <w:jc w:val="center"/>
              <w:rPr>
                <w:lang w:val="en-GB"/>
              </w:rPr>
            </w:pPr>
          </w:p>
        </w:tc>
        <w:tc>
          <w:tcPr>
            <w:tcW w:w="2070" w:type="dxa"/>
            <w:tcBorders>
              <w:top w:val="single" w:sz="4" w:space="0" w:color="auto"/>
              <w:left w:val="single" w:sz="4" w:space="0" w:color="auto"/>
              <w:bottom w:val="single" w:sz="4" w:space="0" w:color="auto"/>
              <w:right w:val="single" w:sz="4" w:space="0" w:color="auto"/>
            </w:tcBorders>
          </w:tcPr>
          <w:p w14:paraId="62643C6B" w14:textId="77777777" w:rsidR="00C46587" w:rsidRPr="000E0085" w:rsidRDefault="00C46587" w:rsidP="00982118">
            <w:pPr>
              <w:keepNext/>
              <w:jc w:val="center"/>
              <w:rPr>
                <w:lang w:val="en-GB"/>
              </w:rPr>
            </w:pPr>
          </w:p>
        </w:tc>
        <w:tc>
          <w:tcPr>
            <w:tcW w:w="1020" w:type="dxa"/>
            <w:tcBorders>
              <w:top w:val="single" w:sz="4" w:space="0" w:color="auto"/>
              <w:left w:val="single" w:sz="4" w:space="0" w:color="auto"/>
              <w:bottom w:val="single" w:sz="4" w:space="0" w:color="auto"/>
              <w:right w:val="single" w:sz="4" w:space="0" w:color="auto"/>
            </w:tcBorders>
          </w:tcPr>
          <w:p w14:paraId="3A6ED2AD" w14:textId="77777777" w:rsidR="00C46587" w:rsidRPr="000E0085" w:rsidRDefault="00C46587" w:rsidP="00982118">
            <w:pPr>
              <w:keepNext/>
              <w:jc w:val="center"/>
              <w:rPr>
                <w:lang w:val="en-GB"/>
              </w:rPr>
            </w:pPr>
          </w:p>
        </w:tc>
        <w:tc>
          <w:tcPr>
            <w:tcW w:w="1110" w:type="dxa"/>
            <w:tcBorders>
              <w:top w:val="single" w:sz="4" w:space="0" w:color="auto"/>
              <w:left w:val="single" w:sz="4" w:space="0" w:color="auto"/>
              <w:bottom w:val="single" w:sz="4" w:space="0" w:color="auto"/>
              <w:right w:val="single" w:sz="4" w:space="0" w:color="auto"/>
            </w:tcBorders>
          </w:tcPr>
          <w:p w14:paraId="48950FB6" w14:textId="77777777" w:rsidR="00C46587" w:rsidRPr="000E0085" w:rsidRDefault="00C46587" w:rsidP="00982118">
            <w:pPr>
              <w:keepNext/>
              <w:jc w:val="center"/>
              <w:rPr>
                <w:lang w:val="en-GB"/>
              </w:rPr>
            </w:pPr>
          </w:p>
        </w:tc>
        <w:tc>
          <w:tcPr>
            <w:tcW w:w="1110" w:type="dxa"/>
            <w:tcBorders>
              <w:top w:val="single" w:sz="4" w:space="0" w:color="auto"/>
              <w:left w:val="single" w:sz="4" w:space="0" w:color="auto"/>
              <w:bottom w:val="single" w:sz="4" w:space="0" w:color="auto"/>
              <w:right w:val="single" w:sz="4" w:space="0" w:color="auto"/>
            </w:tcBorders>
          </w:tcPr>
          <w:p w14:paraId="1988A34B" w14:textId="77777777" w:rsidR="00C46587" w:rsidRPr="000E0085" w:rsidRDefault="00C46587" w:rsidP="00982118">
            <w:pPr>
              <w:keepNext/>
              <w:jc w:val="center"/>
              <w:rPr>
                <w:lang w:val="en-GB"/>
              </w:rPr>
            </w:pPr>
          </w:p>
        </w:tc>
      </w:tr>
      <w:tr w:rsidR="00B8172B" w:rsidRPr="000E0085" w14:paraId="62238550" w14:textId="77777777" w:rsidTr="002E2AF8">
        <w:tc>
          <w:tcPr>
            <w:tcW w:w="1638" w:type="dxa"/>
            <w:tcBorders>
              <w:top w:val="single" w:sz="4" w:space="0" w:color="auto"/>
              <w:left w:val="single" w:sz="4" w:space="0" w:color="auto"/>
              <w:bottom w:val="single" w:sz="4" w:space="0" w:color="auto"/>
              <w:right w:val="single" w:sz="4" w:space="0" w:color="auto"/>
            </w:tcBorders>
            <w:hideMark/>
          </w:tcPr>
          <w:p w14:paraId="0C4FFC68" w14:textId="77777777" w:rsidR="00C46587" w:rsidRPr="000E0085" w:rsidRDefault="00C46587" w:rsidP="00982118">
            <w:pPr>
              <w:keepNext/>
              <w:ind w:left="270"/>
              <w:rPr>
                <w:lang w:val="en-GB"/>
              </w:rPr>
            </w:pPr>
            <w:r w:rsidRPr="000E0085">
              <w:rPr>
                <w:lang w:val="en-GB"/>
              </w:rPr>
              <w:t>Week 52</w:t>
            </w:r>
          </w:p>
        </w:tc>
        <w:tc>
          <w:tcPr>
            <w:tcW w:w="990" w:type="dxa"/>
            <w:tcBorders>
              <w:top w:val="single" w:sz="4" w:space="0" w:color="auto"/>
              <w:left w:val="single" w:sz="4" w:space="0" w:color="auto"/>
              <w:bottom w:val="single" w:sz="4" w:space="0" w:color="auto"/>
              <w:right w:val="single" w:sz="4" w:space="0" w:color="auto"/>
            </w:tcBorders>
            <w:hideMark/>
          </w:tcPr>
          <w:p w14:paraId="7392CE96" w14:textId="77777777" w:rsidR="00C46587" w:rsidRPr="000E0085" w:rsidRDefault="00C46587" w:rsidP="00982118">
            <w:pPr>
              <w:keepNext/>
              <w:jc w:val="center"/>
              <w:rPr>
                <w:lang w:val="en-GB"/>
              </w:rPr>
            </w:pPr>
            <w:r w:rsidRPr="000E0085">
              <w:rPr>
                <w:lang w:val="en-GB"/>
              </w:rPr>
              <w:t>62.6%</w:t>
            </w:r>
          </w:p>
        </w:tc>
        <w:tc>
          <w:tcPr>
            <w:tcW w:w="1710" w:type="dxa"/>
            <w:tcBorders>
              <w:top w:val="single" w:sz="4" w:space="0" w:color="auto"/>
              <w:left w:val="single" w:sz="4" w:space="0" w:color="auto"/>
              <w:bottom w:val="single" w:sz="4" w:space="0" w:color="auto"/>
              <w:right w:val="single" w:sz="4" w:space="0" w:color="auto"/>
            </w:tcBorders>
            <w:hideMark/>
          </w:tcPr>
          <w:p w14:paraId="620C4228" w14:textId="77777777" w:rsidR="00C46587" w:rsidRPr="000E0085" w:rsidRDefault="00C46587" w:rsidP="00982118">
            <w:pPr>
              <w:keepNext/>
              <w:jc w:val="center"/>
              <w:rPr>
                <w:lang w:val="en-GB"/>
              </w:rPr>
            </w:pPr>
            <w:r w:rsidRPr="000E0085">
              <w:rPr>
                <w:lang w:val="en-GB"/>
              </w:rPr>
              <w:t>54.4%</w:t>
            </w:r>
          </w:p>
        </w:tc>
        <w:tc>
          <w:tcPr>
            <w:tcW w:w="2070" w:type="dxa"/>
            <w:tcBorders>
              <w:top w:val="single" w:sz="4" w:space="0" w:color="auto"/>
              <w:left w:val="single" w:sz="4" w:space="0" w:color="auto"/>
              <w:bottom w:val="single" w:sz="4" w:space="0" w:color="auto"/>
              <w:right w:val="single" w:sz="4" w:space="0" w:color="auto"/>
            </w:tcBorders>
            <w:hideMark/>
          </w:tcPr>
          <w:p w14:paraId="0B52E781" w14:textId="77777777" w:rsidR="00C46587" w:rsidRPr="000E0085" w:rsidRDefault="00C46587" w:rsidP="00982118">
            <w:pPr>
              <w:keepNext/>
              <w:jc w:val="center"/>
              <w:rPr>
                <w:lang w:val="en-GB"/>
              </w:rPr>
            </w:pPr>
            <w:r w:rsidRPr="000E0085">
              <w:rPr>
                <w:lang w:val="en-GB"/>
              </w:rPr>
              <w:t>72.8%</w:t>
            </w:r>
          </w:p>
        </w:tc>
        <w:tc>
          <w:tcPr>
            <w:tcW w:w="1020" w:type="dxa"/>
            <w:tcBorders>
              <w:top w:val="single" w:sz="4" w:space="0" w:color="auto"/>
              <w:left w:val="single" w:sz="4" w:space="0" w:color="auto"/>
              <w:bottom w:val="single" w:sz="4" w:space="0" w:color="auto"/>
              <w:right w:val="single" w:sz="4" w:space="0" w:color="auto"/>
            </w:tcBorders>
            <w:hideMark/>
          </w:tcPr>
          <w:p w14:paraId="0687F3B8" w14:textId="77777777" w:rsidR="00C46587" w:rsidRPr="000E0085" w:rsidRDefault="00C46587" w:rsidP="00982118">
            <w:pPr>
              <w:keepNext/>
              <w:jc w:val="center"/>
              <w:rPr>
                <w:lang w:val="en-GB"/>
              </w:rPr>
            </w:pPr>
            <w:r w:rsidRPr="000E0085">
              <w:rPr>
                <w:lang w:val="en-GB"/>
              </w:rPr>
              <w:t>0.013</w:t>
            </w:r>
          </w:p>
        </w:tc>
        <w:tc>
          <w:tcPr>
            <w:tcW w:w="1110" w:type="dxa"/>
            <w:tcBorders>
              <w:top w:val="single" w:sz="4" w:space="0" w:color="auto"/>
              <w:left w:val="single" w:sz="4" w:space="0" w:color="auto"/>
              <w:bottom w:val="single" w:sz="4" w:space="0" w:color="auto"/>
              <w:right w:val="single" w:sz="4" w:space="0" w:color="auto"/>
            </w:tcBorders>
            <w:hideMark/>
          </w:tcPr>
          <w:p w14:paraId="289D81A2" w14:textId="77777777" w:rsidR="00C46587" w:rsidRPr="000E0085" w:rsidRDefault="00C46587" w:rsidP="00982118">
            <w:pPr>
              <w:keepNext/>
              <w:jc w:val="center"/>
              <w:rPr>
                <w:lang w:val="en-GB"/>
              </w:rPr>
            </w:pPr>
            <w:r w:rsidRPr="000E0085">
              <w:rPr>
                <w:lang w:val="en-GB"/>
              </w:rPr>
              <w:t>&lt; 0.001</w:t>
            </w:r>
          </w:p>
        </w:tc>
        <w:tc>
          <w:tcPr>
            <w:tcW w:w="1110" w:type="dxa"/>
            <w:tcBorders>
              <w:top w:val="single" w:sz="4" w:space="0" w:color="auto"/>
              <w:left w:val="single" w:sz="4" w:space="0" w:color="auto"/>
              <w:bottom w:val="single" w:sz="4" w:space="0" w:color="auto"/>
              <w:right w:val="single" w:sz="4" w:space="0" w:color="auto"/>
            </w:tcBorders>
            <w:hideMark/>
          </w:tcPr>
          <w:p w14:paraId="3D82E8A3" w14:textId="77777777" w:rsidR="00C46587" w:rsidRPr="000E0085" w:rsidRDefault="00C46587" w:rsidP="00982118">
            <w:pPr>
              <w:keepNext/>
              <w:jc w:val="center"/>
              <w:rPr>
                <w:lang w:val="en-GB"/>
              </w:rPr>
            </w:pPr>
            <w:r w:rsidRPr="000E0085">
              <w:rPr>
                <w:lang w:val="en-GB"/>
              </w:rPr>
              <w:t>0.043</w:t>
            </w:r>
          </w:p>
        </w:tc>
      </w:tr>
      <w:tr w:rsidR="00B8172B" w:rsidRPr="000E0085" w14:paraId="39192AB7" w14:textId="77777777" w:rsidTr="002E2AF8">
        <w:tc>
          <w:tcPr>
            <w:tcW w:w="1638" w:type="dxa"/>
            <w:tcBorders>
              <w:top w:val="single" w:sz="4" w:space="0" w:color="auto"/>
              <w:left w:val="single" w:sz="4" w:space="0" w:color="auto"/>
              <w:bottom w:val="single" w:sz="4" w:space="0" w:color="auto"/>
              <w:right w:val="single" w:sz="4" w:space="0" w:color="auto"/>
            </w:tcBorders>
            <w:hideMark/>
          </w:tcPr>
          <w:p w14:paraId="07BE2E93" w14:textId="77777777" w:rsidR="00C46587" w:rsidRPr="000E0085" w:rsidRDefault="00C46587" w:rsidP="00982118">
            <w:pPr>
              <w:ind w:left="270"/>
              <w:rPr>
                <w:lang w:val="en-GB"/>
              </w:rPr>
            </w:pPr>
            <w:r w:rsidRPr="000E0085">
              <w:rPr>
                <w:lang w:val="en-GB"/>
              </w:rPr>
              <w:t>Week 104</w:t>
            </w:r>
          </w:p>
        </w:tc>
        <w:tc>
          <w:tcPr>
            <w:tcW w:w="990" w:type="dxa"/>
            <w:tcBorders>
              <w:top w:val="single" w:sz="4" w:space="0" w:color="auto"/>
              <w:left w:val="single" w:sz="4" w:space="0" w:color="auto"/>
              <w:bottom w:val="single" w:sz="4" w:space="0" w:color="auto"/>
              <w:right w:val="single" w:sz="4" w:space="0" w:color="auto"/>
            </w:tcBorders>
            <w:hideMark/>
          </w:tcPr>
          <w:p w14:paraId="260D6F15" w14:textId="77777777" w:rsidR="00C46587" w:rsidRPr="000E0085" w:rsidRDefault="00C46587" w:rsidP="00982118">
            <w:pPr>
              <w:jc w:val="center"/>
              <w:rPr>
                <w:lang w:val="en-GB"/>
              </w:rPr>
            </w:pPr>
            <w:r w:rsidRPr="000E0085">
              <w:rPr>
                <w:lang w:val="en-GB"/>
              </w:rPr>
              <w:t>56.0%</w:t>
            </w:r>
          </w:p>
        </w:tc>
        <w:tc>
          <w:tcPr>
            <w:tcW w:w="1710" w:type="dxa"/>
            <w:tcBorders>
              <w:top w:val="single" w:sz="4" w:space="0" w:color="auto"/>
              <w:left w:val="single" w:sz="4" w:space="0" w:color="auto"/>
              <w:bottom w:val="single" w:sz="4" w:space="0" w:color="auto"/>
              <w:right w:val="single" w:sz="4" w:space="0" w:color="auto"/>
            </w:tcBorders>
            <w:hideMark/>
          </w:tcPr>
          <w:p w14:paraId="6C6B3C83" w14:textId="77777777" w:rsidR="00C46587" w:rsidRPr="000E0085" w:rsidRDefault="00C46587" w:rsidP="00982118">
            <w:pPr>
              <w:jc w:val="center"/>
              <w:rPr>
                <w:lang w:val="en-GB"/>
              </w:rPr>
            </w:pPr>
            <w:r w:rsidRPr="000E0085">
              <w:rPr>
                <w:lang w:val="en-GB"/>
              </w:rPr>
              <w:t>49.3%</w:t>
            </w:r>
          </w:p>
        </w:tc>
        <w:tc>
          <w:tcPr>
            <w:tcW w:w="2070" w:type="dxa"/>
            <w:tcBorders>
              <w:top w:val="single" w:sz="4" w:space="0" w:color="auto"/>
              <w:left w:val="single" w:sz="4" w:space="0" w:color="auto"/>
              <w:bottom w:val="single" w:sz="4" w:space="0" w:color="auto"/>
              <w:right w:val="single" w:sz="4" w:space="0" w:color="auto"/>
            </w:tcBorders>
            <w:hideMark/>
          </w:tcPr>
          <w:p w14:paraId="68FD5D28" w14:textId="77777777" w:rsidR="00C46587" w:rsidRPr="000E0085" w:rsidRDefault="00C46587" w:rsidP="00982118">
            <w:pPr>
              <w:jc w:val="center"/>
              <w:rPr>
                <w:lang w:val="en-GB"/>
              </w:rPr>
            </w:pPr>
            <w:r w:rsidRPr="000E0085">
              <w:rPr>
                <w:lang w:val="en-GB"/>
              </w:rPr>
              <w:t>69.4%</w:t>
            </w:r>
          </w:p>
        </w:tc>
        <w:tc>
          <w:tcPr>
            <w:tcW w:w="1020" w:type="dxa"/>
            <w:tcBorders>
              <w:top w:val="single" w:sz="4" w:space="0" w:color="auto"/>
              <w:left w:val="single" w:sz="4" w:space="0" w:color="auto"/>
              <w:bottom w:val="single" w:sz="4" w:space="0" w:color="auto"/>
              <w:right w:val="single" w:sz="4" w:space="0" w:color="auto"/>
            </w:tcBorders>
            <w:hideMark/>
          </w:tcPr>
          <w:p w14:paraId="5AEBB334" w14:textId="77777777" w:rsidR="00C46587" w:rsidRPr="000E0085" w:rsidRDefault="00C46587" w:rsidP="00982118">
            <w:pPr>
              <w:jc w:val="center"/>
              <w:rPr>
                <w:lang w:val="en-GB"/>
              </w:rPr>
            </w:pPr>
            <w:r w:rsidRPr="000E0085">
              <w:rPr>
                <w:lang w:val="en-GB"/>
              </w:rPr>
              <w:t>0.002</w:t>
            </w:r>
          </w:p>
        </w:tc>
        <w:tc>
          <w:tcPr>
            <w:tcW w:w="1110" w:type="dxa"/>
            <w:tcBorders>
              <w:top w:val="single" w:sz="4" w:space="0" w:color="auto"/>
              <w:left w:val="single" w:sz="4" w:space="0" w:color="auto"/>
              <w:bottom w:val="single" w:sz="4" w:space="0" w:color="auto"/>
              <w:right w:val="single" w:sz="4" w:space="0" w:color="auto"/>
            </w:tcBorders>
            <w:hideMark/>
          </w:tcPr>
          <w:p w14:paraId="1F46AC68" w14:textId="77777777" w:rsidR="00C46587" w:rsidRPr="000E0085" w:rsidRDefault="00C46587" w:rsidP="00982118">
            <w:pPr>
              <w:jc w:val="center"/>
              <w:rPr>
                <w:lang w:val="en-GB"/>
              </w:rPr>
            </w:pPr>
            <w:r w:rsidRPr="000E0085">
              <w:rPr>
                <w:lang w:val="en-GB"/>
              </w:rPr>
              <w:t>&lt; 0.001</w:t>
            </w:r>
          </w:p>
        </w:tc>
        <w:tc>
          <w:tcPr>
            <w:tcW w:w="1110" w:type="dxa"/>
            <w:tcBorders>
              <w:top w:val="single" w:sz="4" w:space="0" w:color="auto"/>
              <w:left w:val="single" w:sz="4" w:space="0" w:color="auto"/>
              <w:bottom w:val="single" w:sz="4" w:space="0" w:color="auto"/>
              <w:right w:val="single" w:sz="4" w:space="0" w:color="auto"/>
            </w:tcBorders>
            <w:hideMark/>
          </w:tcPr>
          <w:p w14:paraId="7550D570" w14:textId="77777777" w:rsidR="00C46587" w:rsidRPr="000E0085" w:rsidRDefault="00C46587" w:rsidP="00982118">
            <w:pPr>
              <w:jc w:val="center"/>
              <w:rPr>
                <w:lang w:val="en-GB"/>
              </w:rPr>
            </w:pPr>
            <w:r w:rsidRPr="000E0085">
              <w:rPr>
                <w:lang w:val="en-GB"/>
              </w:rPr>
              <w:t>0.140</w:t>
            </w:r>
          </w:p>
        </w:tc>
      </w:tr>
      <w:tr w:rsidR="00B8172B" w:rsidRPr="000E0085" w14:paraId="6097B683" w14:textId="77777777" w:rsidTr="002E2AF8">
        <w:tc>
          <w:tcPr>
            <w:tcW w:w="1638" w:type="dxa"/>
            <w:tcBorders>
              <w:top w:val="single" w:sz="4" w:space="0" w:color="auto"/>
              <w:left w:val="single" w:sz="4" w:space="0" w:color="auto"/>
              <w:bottom w:val="single" w:sz="4" w:space="0" w:color="auto"/>
              <w:right w:val="single" w:sz="4" w:space="0" w:color="auto"/>
            </w:tcBorders>
            <w:hideMark/>
          </w:tcPr>
          <w:p w14:paraId="1588803B" w14:textId="77777777" w:rsidR="00C46587" w:rsidRPr="000E0085" w:rsidRDefault="00C46587" w:rsidP="00982118">
            <w:pPr>
              <w:rPr>
                <w:lang w:val="en-GB"/>
              </w:rPr>
            </w:pPr>
            <w:r w:rsidRPr="000E0085">
              <w:rPr>
                <w:lang w:val="en-GB"/>
              </w:rPr>
              <w:t>ACR 50</w:t>
            </w:r>
          </w:p>
        </w:tc>
        <w:tc>
          <w:tcPr>
            <w:tcW w:w="990" w:type="dxa"/>
            <w:tcBorders>
              <w:top w:val="single" w:sz="4" w:space="0" w:color="auto"/>
              <w:left w:val="single" w:sz="4" w:space="0" w:color="auto"/>
              <w:bottom w:val="single" w:sz="4" w:space="0" w:color="auto"/>
              <w:right w:val="single" w:sz="4" w:space="0" w:color="auto"/>
            </w:tcBorders>
          </w:tcPr>
          <w:p w14:paraId="30AC116E" w14:textId="77777777" w:rsidR="00C46587" w:rsidRPr="000E0085" w:rsidRDefault="00C46587" w:rsidP="00982118">
            <w:pPr>
              <w:jc w:val="center"/>
              <w:rPr>
                <w:lang w:val="en-GB"/>
              </w:rPr>
            </w:pPr>
          </w:p>
        </w:tc>
        <w:tc>
          <w:tcPr>
            <w:tcW w:w="1710" w:type="dxa"/>
            <w:tcBorders>
              <w:top w:val="single" w:sz="4" w:space="0" w:color="auto"/>
              <w:left w:val="single" w:sz="4" w:space="0" w:color="auto"/>
              <w:bottom w:val="single" w:sz="4" w:space="0" w:color="auto"/>
              <w:right w:val="single" w:sz="4" w:space="0" w:color="auto"/>
            </w:tcBorders>
          </w:tcPr>
          <w:p w14:paraId="54257310" w14:textId="77777777" w:rsidR="00C46587" w:rsidRPr="000E0085" w:rsidRDefault="00C46587" w:rsidP="00982118">
            <w:pPr>
              <w:jc w:val="center"/>
              <w:rPr>
                <w:lang w:val="en-GB"/>
              </w:rPr>
            </w:pPr>
          </w:p>
        </w:tc>
        <w:tc>
          <w:tcPr>
            <w:tcW w:w="2070" w:type="dxa"/>
            <w:tcBorders>
              <w:top w:val="single" w:sz="4" w:space="0" w:color="auto"/>
              <w:left w:val="single" w:sz="4" w:space="0" w:color="auto"/>
              <w:bottom w:val="single" w:sz="4" w:space="0" w:color="auto"/>
              <w:right w:val="single" w:sz="4" w:space="0" w:color="auto"/>
            </w:tcBorders>
          </w:tcPr>
          <w:p w14:paraId="3BBC1F4E" w14:textId="77777777" w:rsidR="00C46587" w:rsidRPr="000E0085" w:rsidRDefault="00C46587" w:rsidP="00982118">
            <w:pPr>
              <w:jc w:val="center"/>
              <w:rPr>
                <w:lang w:val="en-GB"/>
              </w:rPr>
            </w:pPr>
          </w:p>
        </w:tc>
        <w:tc>
          <w:tcPr>
            <w:tcW w:w="1020" w:type="dxa"/>
            <w:tcBorders>
              <w:top w:val="single" w:sz="4" w:space="0" w:color="auto"/>
              <w:left w:val="single" w:sz="4" w:space="0" w:color="auto"/>
              <w:bottom w:val="single" w:sz="4" w:space="0" w:color="auto"/>
              <w:right w:val="single" w:sz="4" w:space="0" w:color="auto"/>
            </w:tcBorders>
          </w:tcPr>
          <w:p w14:paraId="3B09BBCB" w14:textId="77777777" w:rsidR="00C46587" w:rsidRPr="000E0085" w:rsidRDefault="00C46587" w:rsidP="00982118">
            <w:pPr>
              <w:jc w:val="center"/>
              <w:rPr>
                <w:lang w:val="en-GB"/>
              </w:rPr>
            </w:pPr>
          </w:p>
        </w:tc>
        <w:tc>
          <w:tcPr>
            <w:tcW w:w="1110" w:type="dxa"/>
            <w:tcBorders>
              <w:top w:val="single" w:sz="4" w:space="0" w:color="auto"/>
              <w:left w:val="single" w:sz="4" w:space="0" w:color="auto"/>
              <w:bottom w:val="single" w:sz="4" w:space="0" w:color="auto"/>
              <w:right w:val="single" w:sz="4" w:space="0" w:color="auto"/>
            </w:tcBorders>
          </w:tcPr>
          <w:p w14:paraId="7F762705" w14:textId="77777777" w:rsidR="00C46587" w:rsidRPr="000E0085" w:rsidRDefault="00C46587" w:rsidP="00982118">
            <w:pPr>
              <w:jc w:val="center"/>
              <w:rPr>
                <w:lang w:val="en-GB"/>
              </w:rPr>
            </w:pPr>
          </w:p>
        </w:tc>
        <w:tc>
          <w:tcPr>
            <w:tcW w:w="1110" w:type="dxa"/>
            <w:tcBorders>
              <w:top w:val="single" w:sz="4" w:space="0" w:color="auto"/>
              <w:left w:val="single" w:sz="4" w:space="0" w:color="auto"/>
              <w:bottom w:val="single" w:sz="4" w:space="0" w:color="auto"/>
              <w:right w:val="single" w:sz="4" w:space="0" w:color="auto"/>
            </w:tcBorders>
          </w:tcPr>
          <w:p w14:paraId="72C3E792" w14:textId="77777777" w:rsidR="00C46587" w:rsidRPr="000E0085" w:rsidRDefault="00C46587" w:rsidP="00982118">
            <w:pPr>
              <w:jc w:val="center"/>
              <w:rPr>
                <w:lang w:val="en-GB"/>
              </w:rPr>
            </w:pPr>
          </w:p>
        </w:tc>
      </w:tr>
      <w:tr w:rsidR="00B8172B" w:rsidRPr="000E0085" w14:paraId="7DD8BA56" w14:textId="77777777" w:rsidTr="002E2AF8">
        <w:tc>
          <w:tcPr>
            <w:tcW w:w="1638" w:type="dxa"/>
            <w:tcBorders>
              <w:top w:val="single" w:sz="4" w:space="0" w:color="auto"/>
              <w:left w:val="single" w:sz="4" w:space="0" w:color="auto"/>
              <w:bottom w:val="single" w:sz="4" w:space="0" w:color="auto"/>
              <w:right w:val="single" w:sz="4" w:space="0" w:color="auto"/>
            </w:tcBorders>
            <w:hideMark/>
          </w:tcPr>
          <w:p w14:paraId="37419DC7" w14:textId="77777777" w:rsidR="00C46587" w:rsidRPr="000E0085" w:rsidRDefault="00C46587" w:rsidP="00982118">
            <w:pPr>
              <w:ind w:left="270"/>
              <w:rPr>
                <w:lang w:val="en-GB"/>
              </w:rPr>
            </w:pPr>
            <w:r w:rsidRPr="000E0085">
              <w:rPr>
                <w:lang w:val="en-GB"/>
              </w:rPr>
              <w:t>Week 52</w:t>
            </w:r>
          </w:p>
        </w:tc>
        <w:tc>
          <w:tcPr>
            <w:tcW w:w="990" w:type="dxa"/>
            <w:tcBorders>
              <w:top w:val="single" w:sz="4" w:space="0" w:color="auto"/>
              <w:left w:val="single" w:sz="4" w:space="0" w:color="auto"/>
              <w:bottom w:val="single" w:sz="4" w:space="0" w:color="auto"/>
              <w:right w:val="single" w:sz="4" w:space="0" w:color="auto"/>
            </w:tcBorders>
            <w:hideMark/>
          </w:tcPr>
          <w:p w14:paraId="6B4E9B21" w14:textId="77777777" w:rsidR="00C46587" w:rsidRPr="000E0085" w:rsidRDefault="00C46587" w:rsidP="00982118">
            <w:pPr>
              <w:jc w:val="center"/>
              <w:rPr>
                <w:lang w:val="en-GB"/>
              </w:rPr>
            </w:pPr>
            <w:r w:rsidRPr="000E0085">
              <w:rPr>
                <w:lang w:val="en-GB"/>
              </w:rPr>
              <w:t>45.9%</w:t>
            </w:r>
          </w:p>
        </w:tc>
        <w:tc>
          <w:tcPr>
            <w:tcW w:w="1710" w:type="dxa"/>
            <w:tcBorders>
              <w:top w:val="single" w:sz="4" w:space="0" w:color="auto"/>
              <w:left w:val="single" w:sz="4" w:space="0" w:color="auto"/>
              <w:bottom w:val="single" w:sz="4" w:space="0" w:color="auto"/>
              <w:right w:val="single" w:sz="4" w:space="0" w:color="auto"/>
            </w:tcBorders>
            <w:hideMark/>
          </w:tcPr>
          <w:p w14:paraId="41A237E6" w14:textId="77777777" w:rsidR="00C46587" w:rsidRPr="000E0085" w:rsidRDefault="00C46587" w:rsidP="00982118">
            <w:pPr>
              <w:jc w:val="center"/>
              <w:rPr>
                <w:lang w:val="en-GB"/>
              </w:rPr>
            </w:pPr>
            <w:r w:rsidRPr="000E0085">
              <w:rPr>
                <w:lang w:val="en-GB"/>
              </w:rPr>
              <w:t>41.2%</w:t>
            </w:r>
          </w:p>
        </w:tc>
        <w:tc>
          <w:tcPr>
            <w:tcW w:w="2070" w:type="dxa"/>
            <w:tcBorders>
              <w:top w:val="single" w:sz="4" w:space="0" w:color="auto"/>
              <w:left w:val="single" w:sz="4" w:space="0" w:color="auto"/>
              <w:bottom w:val="single" w:sz="4" w:space="0" w:color="auto"/>
              <w:right w:val="single" w:sz="4" w:space="0" w:color="auto"/>
            </w:tcBorders>
            <w:hideMark/>
          </w:tcPr>
          <w:p w14:paraId="07475696" w14:textId="77777777" w:rsidR="00C46587" w:rsidRPr="000E0085" w:rsidRDefault="00C46587" w:rsidP="00982118">
            <w:pPr>
              <w:jc w:val="center"/>
              <w:rPr>
                <w:lang w:val="en-GB"/>
              </w:rPr>
            </w:pPr>
            <w:r w:rsidRPr="000E0085">
              <w:rPr>
                <w:lang w:val="en-GB"/>
              </w:rPr>
              <w:t>61.6%</w:t>
            </w:r>
          </w:p>
        </w:tc>
        <w:tc>
          <w:tcPr>
            <w:tcW w:w="1020" w:type="dxa"/>
            <w:tcBorders>
              <w:top w:val="single" w:sz="4" w:space="0" w:color="auto"/>
              <w:left w:val="single" w:sz="4" w:space="0" w:color="auto"/>
              <w:bottom w:val="single" w:sz="4" w:space="0" w:color="auto"/>
              <w:right w:val="single" w:sz="4" w:space="0" w:color="auto"/>
            </w:tcBorders>
            <w:hideMark/>
          </w:tcPr>
          <w:p w14:paraId="56D17EC6" w14:textId="77777777" w:rsidR="00C46587" w:rsidRPr="000E0085" w:rsidRDefault="00C46587" w:rsidP="00982118">
            <w:pPr>
              <w:jc w:val="center"/>
              <w:rPr>
                <w:lang w:val="en-GB"/>
              </w:rPr>
            </w:pPr>
            <w:r w:rsidRPr="000E0085">
              <w:rPr>
                <w:lang w:val="en-GB"/>
              </w:rPr>
              <w:t>&lt; 0.001</w:t>
            </w:r>
          </w:p>
        </w:tc>
        <w:tc>
          <w:tcPr>
            <w:tcW w:w="1110" w:type="dxa"/>
            <w:tcBorders>
              <w:top w:val="single" w:sz="4" w:space="0" w:color="auto"/>
              <w:left w:val="single" w:sz="4" w:space="0" w:color="auto"/>
              <w:bottom w:val="single" w:sz="4" w:space="0" w:color="auto"/>
              <w:right w:val="single" w:sz="4" w:space="0" w:color="auto"/>
            </w:tcBorders>
            <w:hideMark/>
          </w:tcPr>
          <w:p w14:paraId="3DF95A4E" w14:textId="77777777" w:rsidR="00C46587" w:rsidRPr="000E0085" w:rsidRDefault="00C46587" w:rsidP="00982118">
            <w:pPr>
              <w:jc w:val="center"/>
              <w:rPr>
                <w:lang w:val="en-GB"/>
              </w:rPr>
            </w:pPr>
            <w:r w:rsidRPr="000E0085">
              <w:rPr>
                <w:lang w:val="en-GB"/>
              </w:rPr>
              <w:t>&lt; 0.001</w:t>
            </w:r>
          </w:p>
        </w:tc>
        <w:tc>
          <w:tcPr>
            <w:tcW w:w="1110" w:type="dxa"/>
            <w:tcBorders>
              <w:top w:val="single" w:sz="4" w:space="0" w:color="auto"/>
              <w:left w:val="single" w:sz="4" w:space="0" w:color="auto"/>
              <w:bottom w:val="single" w:sz="4" w:space="0" w:color="auto"/>
              <w:right w:val="single" w:sz="4" w:space="0" w:color="auto"/>
            </w:tcBorders>
            <w:hideMark/>
          </w:tcPr>
          <w:p w14:paraId="220A3D27" w14:textId="77777777" w:rsidR="00C46587" w:rsidRPr="000E0085" w:rsidRDefault="00C46587" w:rsidP="00982118">
            <w:pPr>
              <w:jc w:val="center"/>
              <w:rPr>
                <w:lang w:val="en-GB"/>
              </w:rPr>
            </w:pPr>
            <w:r w:rsidRPr="000E0085">
              <w:rPr>
                <w:lang w:val="en-GB"/>
              </w:rPr>
              <w:t>0.317</w:t>
            </w:r>
          </w:p>
        </w:tc>
      </w:tr>
      <w:tr w:rsidR="00B8172B" w:rsidRPr="000E0085" w14:paraId="2E40941F" w14:textId="77777777" w:rsidTr="002E2AF8">
        <w:tc>
          <w:tcPr>
            <w:tcW w:w="1638" w:type="dxa"/>
            <w:tcBorders>
              <w:top w:val="single" w:sz="4" w:space="0" w:color="auto"/>
              <w:left w:val="single" w:sz="4" w:space="0" w:color="auto"/>
              <w:bottom w:val="single" w:sz="4" w:space="0" w:color="auto"/>
              <w:right w:val="single" w:sz="4" w:space="0" w:color="auto"/>
            </w:tcBorders>
            <w:hideMark/>
          </w:tcPr>
          <w:p w14:paraId="7E7165C8" w14:textId="77777777" w:rsidR="00C46587" w:rsidRPr="000E0085" w:rsidRDefault="00C46587" w:rsidP="00982118">
            <w:pPr>
              <w:ind w:left="270"/>
              <w:rPr>
                <w:lang w:val="en-GB"/>
              </w:rPr>
            </w:pPr>
            <w:r w:rsidRPr="000E0085">
              <w:rPr>
                <w:lang w:val="en-GB"/>
              </w:rPr>
              <w:t>Week 104</w:t>
            </w:r>
          </w:p>
        </w:tc>
        <w:tc>
          <w:tcPr>
            <w:tcW w:w="990" w:type="dxa"/>
            <w:tcBorders>
              <w:top w:val="single" w:sz="4" w:space="0" w:color="auto"/>
              <w:left w:val="single" w:sz="4" w:space="0" w:color="auto"/>
              <w:bottom w:val="single" w:sz="4" w:space="0" w:color="auto"/>
              <w:right w:val="single" w:sz="4" w:space="0" w:color="auto"/>
            </w:tcBorders>
            <w:hideMark/>
          </w:tcPr>
          <w:p w14:paraId="5F5AA343" w14:textId="77777777" w:rsidR="00C46587" w:rsidRPr="000E0085" w:rsidRDefault="00C46587" w:rsidP="00982118">
            <w:pPr>
              <w:jc w:val="center"/>
              <w:rPr>
                <w:lang w:val="en-GB"/>
              </w:rPr>
            </w:pPr>
            <w:r w:rsidRPr="000E0085">
              <w:rPr>
                <w:lang w:val="en-GB"/>
              </w:rPr>
              <w:t>42.8%</w:t>
            </w:r>
          </w:p>
        </w:tc>
        <w:tc>
          <w:tcPr>
            <w:tcW w:w="1710" w:type="dxa"/>
            <w:tcBorders>
              <w:top w:val="single" w:sz="4" w:space="0" w:color="auto"/>
              <w:left w:val="single" w:sz="4" w:space="0" w:color="auto"/>
              <w:bottom w:val="single" w:sz="4" w:space="0" w:color="auto"/>
              <w:right w:val="single" w:sz="4" w:space="0" w:color="auto"/>
            </w:tcBorders>
            <w:hideMark/>
          </w:tcPr>
          <w:p w14:paraId="33363A0D" w14:textId="77777777" w:rsidR="00C46587" w:rsidRPr="000E0085" w:rsidRDefault="00C46587" w:rsidP="00982118">
            <w:pPr>
              <w:jc w:val="center"/>
              <w:rPr>
                <w:lang w:val="en-GB"/>
              </w:rPr>
            </w:pPr>
            <w:r w:rsidRPr="000E0085">
              <w:rPr>
                <w:lang w:val="en-GB"/>
              </w:rPr>
              <w:t>36.9%</w:t>
            </w:r>
          </w:p>
        </w:tc>
        <w:tc>
          <w:tcPr>
            <w:tcW w:w="2070" w:type="dxa"/>
            <w:tcBorders>
              <w:top w:val="single" w:sz="4" w:space="0" w:color="auto"/>
              <w:left w:val="single" w:sz="4" w:space="0" w:color="auto"/>
              <w:bottom w:val="single" w:sz="4" w:space="0" w:color="auto"/>
              <w:right w:val="single" w:sz="4" w:space="0" w:color="auto"/>
            </w:tcBorders>
            <w:hideMark/>
          </w:tcPr>
          <w:p w14:paraId="425DD01A" w14:textId="77777777" w:rsidR="00C46587" w:rsidRPr="000E0085" w:rsidRDefault="00C46587" w:rsidP="00982118">
            <w:pPr>
              <w:jc w:val="center"/>
              <w:rPr>
                <w:lang w:val="en-GB"/>
              </w:rPr>
            </w:pPr>
            <w:r w:rsidRPr="000E0085">
              <w:rPr>
                <w:lang w:val="en-GB"/>
              </w:rPr>
              <w:t>59.0%</w:t>
            </w:r>
          </w:p>
        </w:tc>
        <w:tc>
          <w:tcPr>
            <w:tcW w:w="1020" w:type="dxa"/>
            <w:tcBorders>
              <w:top w:val="single" w:sz="4" w:space="0" w:color="auto"/>
              <w:left w:val="single" w:sz="4" w:space="0" w:color="auto"/>
              <w:bottom w:val="single" w:sz="4" w:space="0" w:color="auto"/>
              <w:right w:val="single" w:sz="4" w:space="0" w:color="auto"/>
            </w:tcBorders>
            <w:hideMark/>
          </w:tcPr>
          <w:p w14:paraId="240544F2" w14:textId="77777777" w:rsidR="00C46587" w:rsidRPr="000E0085" w:rsidRDefault="00C46587" w:rsidP="00982118">
            <w:pPr>
              <w:jc w:val="center"/>
              <w:rPr>
                <w:lang w:val="en-GB"/>
              </w:rPr>
            </w:pPr>
            <w:r w:rsidRPr="000E0085">
              <w:rPr>
                <w:lang w:val="en-GB"/>
              </w:rPr>
              <w:t>&lt; 0.001</w:t>
            </w:r>
          </w:p>
        </w:tc>
        <w:tc>
          <w:tcPr>
            <w:tcW w:w="1110" w:type="dxa"/>
            <w:tcBorders>
              <w:top w:val="single" w:sz="4" w:space="0" w:color="auto"/>
              <w:left w:val="single" w:sz="4" w:space="0" w:color="auto"/>
              <w:bottom w:val="single" w:sz="4" w:space="0" w:color="auto"/>
              <w:right w:val="single" w:sz="4" w:space="0" w:color="auto"/>
            </w:tcBorders>
            <w:hideMark/>
          </w:tcPr>
          <w:p w14:paraId="7932C709" w14:textId="77777777" w:rsidR="00C46587" w:rsidRPr="000E0085" w:rsidRDefault="00C46587" w:rsidP="00982118">
            <w:pPr>
              <w:jc w:val="center"/>
              <w:rPr>
                <w:lang w:val="en-GB"/>
              </w:rPr>
            </w:pPr>
            <w:r w:rsidRPr="000E0085">
              <w:rPr>
                <w:lang w:val="en-GB"/>
              </w:rPr>
              <w:t>&lt; 0.001</w:t>
            </w:r>
          </w:p>
        </w:tc>
        <w:tc>
          <w:tcPr>
            <w:tcW w:w="1110" w:type="dxa"/>
            <w:tcBorders>
              <w:top w:val="single" w:sz="4" w:space="0" w:color="auto"/>
              <w:left w:val="single" w:sz="4" w:space="0" w:color="auto"/>
              <w:bottom w:val="single" w:sz="4" w:space="0" w:color="auto"/>
              <w:right w:val="single" w:sz="4" w:space="0" w:color="auto"/>
            </w:tcBorders>
            <w:hideMark/>
          </w:tcPr>
          <w:p w14:paraId="2C0A9D48" w14:textId="77777777" w:rsidR="00C46587" w:rsidRPr="000E0085" w:rsidRDefault="00C46587" w:rsidP="00982118">
            <w:pPr>
              <w:jc w:val="center"/>
              <w:rPr>
                <w:lang w:val="en-GB"/>
              </w:rPr>
            </w:pPr>
            <w:r w:rsidRPr="000E0085">
              <w:rPr>
                <w:lang w:val="en-GB"/>
              </w:rPr>
              <w:t>0.162</w:t>
            </w:r>
          </w:p>
        </w:tc>
      </w:tr>
      <w:tr w:rsidR="00B8172B" w:rsidRPr="000E0085" w14:paraId="52E2CE31" w14:textId="77777777" w:rsidTr="002E2AF8">
        <w:tc>
          <w:tcPr>
            <w:tcW w:w="1638" w:type="dxa"/>
            <w:tcBorders>
              <w:top w:val="single" w:sz="4" w:space="0" w:color="auto"/>
              <w:left w:val="single" w:sz="4" w:space="0" w:color="auto"/>
              <w:bottom w:val="single" w:sz="4" w:space="0" w:color="auto"/>
              <w:right w:val="single" w:sz="4" w:space="0" w:color="auto"/>
            </w:tcBorders>
            <w:hideMark/>
          </w:tcPr>
          <w:p w14:paraId="7E7F2F3E" w14:textId="77777777" w:rsidR="00C46587" w:rsidRPr="000E0085" w:rsidRDefault="00C46587" w:rsidP="00982118">
            <w:pPr>
              <w:rPr>
                <w:lang w:val="en-GB"/>
              </w:rPr>
            </w:pPr>
            <w:r w:rsidRPr="000E0085">
              <w:rPr>
                <w:lang w:val="en-GB"/>
              </w:rPr>
              <w:t>ACR 70</w:t>
            </w:r>
          </w:p>
        </w:tc>
        <w:tc>
          <w:tcPr>
            <w:tcW w:w="990" w:type="dxa"/>
            <w:tcBorders>
              <w:top w:val="single" w:sz="4" w:space="0" w:color="auto"/>
              <w:left w:val="single" w:sz="4" w:space="0" w:color="auto"/>
              <w:bottom w:val="single" w:sz="4" w:space="0" w:color="auto"/>
              <w:right w:val="single" w:sz="4" w:space="0" w:color="auto"/>
            </w:tcBorders>
          </w:tcPr>
          <w:p w14:paraId="70445063" w14:textId="77777777" w:rsidR="00C46587" w:rsidRPr="000E0085" w:rsidRDefault="00C46587" w:rsidP="00982118">
            <w:pPr>
              <w:jc w:val="center"/>
              <w:rPr>
                <w:lang w:val="en-GB"/>
              </w:rPr>
            </w:pPr>
          </w:p>
        </w:tc>
        <w:tc>
          <w:tcPr>
            <w:tcW w:w="1710" w:type="dxa"/>
            <w:tcBorders>
              <w:top w:val="single" w:sz="4" w:space="0" w:color="auto"/>
              <w:left w:val="single" w:sz="4" w:space="0" w:color="auto"/>
              <w:bottom w:val="single" w:sz="4" w:space="0" w:color="auto"/>
              <w:right w:val="single" w:sz="4" w:space="0" w:color="auto"/>
            </w:tcBorders>
          </w:tcPr>
          <w:p w14:paraId="07CCD157" w14:textId="77777777" w:rsidR="00C46587" w:rsidRPr="000E0085" w:rsidRDefault="00C46587" w:rsidP="00982118">
            <w:pPr>
              <w:jc w:val="center"/>
              <w:rPr>
                <w:lang w:val="en-GB"/>
              </w:rPr>
            </w:pPr>
          </w:p>
        </w:tc>
        <w:tc>
          <w:tcPr>
            <w:tcW w:w="2070" w:type="dxa"/>
            <w:tcBorders>
              <w:top w:val="single" w:sz="4" w:space="0" w:color="auto"/>
              <w:left w:val="single" w:sz="4" w:space="0" w:color="auto"/>
              <w:bottom w:val="single" w:sz="4" w:space="0" w:color="auto"/>
              <w:right w:val="single" w:sz="4" w:space="0" w:color="auto"/>
            </w:tcBorders>
          </w:tcPr>
          <w:p w14:paraId="5787B552" w14:textId="77777777" w:rsidR="00C46587" w:rsidRPr="000E0085" w:rsidRDefault="00C46587" w:rsidP="00982118">
            <w:pPr>
              <w:jc w:val="center"/>
              <w:rPr>
                <w:lang w:val="en-GB"/>
              </w:rPr>
            </w:pPr>
          </w:p>
        </w:tc>
        <w:tc>
          <w:tcPr>
            <w:tcW w:w="1020" w:type="dxa"/>
            <w:tcBorders>
              <w:top w:val="single" w:sz="4" w:space="0" w:color="auto"/>
              <w:left w:val="single" w:sz="4" w:space="0" w:color="auto"/>
              <w:bottom w:val="single" w:sz="4" w:space="0" w:color="auto"/>
              <w:right w:val="single" w:sz="4" w:space="0" w:color="auto"/>
            </w:tcBorders>
          </w:tcPr>
          <w:p w14:paraId="0C43E5E8" w14:textId="77777777" w:rsidR="00C46587" w:rsidRPr="000E0085" w:rsidRDefault="00C46587" w:rsidP="00982118">
            <w:pPr>
              <w:jc w:val="center"/>
              <w:rPr>
                <w:lang w:val="en-GB"/>
              </w:rPr>
            </w:pPr>
          </w:p>
        </w:tc>
        <w:tc>
          <w:tcPr>
            <w:tcW w:w="1110" w:type="dxa"/>
            <w:tcBorders>
              <w:top w:val="single" w:sz="4" w:space="0" w:color="auto"/>
              <w:left w:val="single" w:sz="4" w:space="0" w:color="auto"/>
              <w:bottom w:val="single" w:sz="4" w:space="0" w:color="auto"/>
              <w:right w:val="single" w:sz="4" w:space="0" w:color="auto"/>
            </w:tcBorders>
          </w:tcPr>
          <w:p w14:paraId="23D7A3F7" w14:textId="77777777" w:rsidR="00C46587" w:rsidRPr="000E0085" w:rsidRDefault="00C46587" w:rsidP="00982118">
            <w:pPr>
              <w:jc w:val="center"/>
              <w:rPr>
                <w:lang w:val="en-GB"/>
              </w:rPr>
            </w:pPr>
          </w:p>
        </w:tc>
        <w:tc>
          <w:tcPr>
            <w:tcW w:w="1110" w:type="dxa"/>
            <w:tcBorders>
              <w:top w:val="single" w:sz="4" w:space="0" w:color="auto"/>
              <w:left w:val="single" w:sz="4" w:space="0" w:color="auto"/>
              <w:bottom w:val="single" w:sz="4" w:space="0" w:color="auto"/>
              <w:right w:val="single" w:sz="4" w:space="0" w:color="auto"/>
            </w:tcBorders>
          </w:tcPr>
          <w:p w14:paraId="22B9F46D" w14:textId="77777777" w:rsidR="00C46587" w:rsidRPr="000E0085" w:rsidRDefault="00C46587" w:rsidP="00982118">
            <w:pPr>
              <w:jc w:val="center"/>
              <w:rPr>
                <w:lang w:val="en-GB"/>
              </w:rPr>
            </w:pPr>
          </w:p>
        </w:tc>
      </w:tr>
      <w:tr w:rsidR="00B8172B" w:rsidRPr="000E0085" w14:paraId="59A16804" w14:textId="77777777" w:rsidTr="002E2AF8">
        <w:tc>
          <w:tcPr>
            <w:tcW w:w="1638" w:type="dxa"/>
            <w:tcBorders>
              <w:top w:val="single" w:sz="4" w:space="0" w:color="auto"/>
              <w:left w:val="single" w:sz="4" w:space="0" w:color="auto"/>
              <w:bottom w:val="single" w:sz="4" w:space="0" w:color="auto"/>
              <w:right w:val="single" w:sz="4" w:space="0" w:color="auto"/>
            </w:tcBorders>
            <w:hideMark/>
          </w:tcPr>
          <w:p w14:paraId="620D0A69" w14:textId="77777777" w:rsidR="00C46587" w:rsidRPr="000E0085" w:rsidRDefault="00C46587" w:rsidP="00982118">
            <w:pPr>
              <w:ind w:left="270"/>
              <w:rPr>
                <w:lang w:val="en-GB"/>
              </w:rPr>
            </w:pPr>
            <w:r w:rsidRPr="000E0085">
              <w:rPr>
                <w:lang w:val="en-GB"/>
              </w:rPr>
              <w:t>Week 52</w:t>
            </w:r>
          </w:p>
        </w:tc>
        <w:tc>
          <w:tcPr>
            <w:tcW w:w="990" w:type="dxa"/>
            <w:tcBorders>
              <w:top w:val="single" w:sz="4" w:space="0" w:color="auto"/>
              <w:left w:val="single" w:sz="4" w:space="0" w:color="auto"/>
              <w:bottom w:val="single" w:sz="4" w:space="0" w:color="auto"/>
              <w:right w:val="single" w:sz="4" w:space="0" w:color="auto"/>
            </w:tcBorders>
            <w:hideMark/>
          </w:tcPr>
          <w:p w14:paraId="29554B77" w14:textId="77777777" w:rsidR="00C46587" w:rsidRPr="000E0085" w:rsidRDefault="00C46587" w:rsidP="00982118">
            <w:pPr>
              <w:jc w:val="center"/>
              <w:rPr>
                <w:lang w:val="en-GB"/>
              </w:rPr>
            </w:pPr>
            <w:r w:rsidRPr="000E0085">
              <w:rPr>
                <w:lang w:val="en-GB"/>
              </w:rPr>
              <w:t>27.2%</w:t>
            </w:r>
          </w:p>
        </w:tc>
        <w:tc>
          <w:tcPr>
            <w:tcW w:w="1710" w:type="dxa"/>
            <w:tcBorders>
              <w:top w:val="single" w:sz="4" w:space="0" w:color="auto"/>
              <w:left w:val="single" w:sz="4" w:space="0" w:color="auto"/>
              <w:bottom w:val="single" w:sz="4" w:space="0" w:color="auto"/>
              <w:right w:val="single" w:sz="4" w:space="0" w:color="auto"/>
            </w:tcBorders>
            <w:hideMark/>
          </w:tcPr>
          <w:p w14:paraId="483CEE98" w14:textId="77777777" w:rsidR="00C46587" w:rsidRPr="000E0085" w:rsidRDefault="00C46587" w:rsidP="00982118">
            <w:pPr>
              <w:jc w:val="center"/>
              <w:rPr>
                <w:lang w:val="en-GB"/>
              </w:rPr>
            </w:pPr>
            <w:r w:rsidRPr="000E0085">
              <w:rPr>
                <w:lang w:val="en-GB"/>
              </w:rPr>
              <w:t>25.9%</w:t>
            </w:r>
          </w:p>
        </w:tc>
        <w:tc>
          <w:tcPr>
            <w:tcW w:w="2070" w:type="dxa"/>
            <w:tcBorders>
              <w:top w:val="single" w:sz="4" w:space="0" w:color="auto"/>
              <w:left w:val="single" w:sz="4" w:space="0" w:color="auto"/>
              <w:bottom w:val="single" w:sz="4" w:space="0" w:color="auto"/>
              <w:right w:val="single" w:sz="4" w:space="0" w:color="auto"/>
            </w:tcBorders>
            <w:hideMark/>
          </w:tcPr>
          <w:p w14:paraId="649A194E" w14:textId="77777777" w:rsidR="00C46587" w:rsidRPr="000E0085" w:rsidRDefault="00C46587" w:rsidP="00982118">
            <w:pPr>
              <w:jc w:val="center"/>
              <w:rPr>
                <w:lang w:val="en-GB"/>
              </w:rPr>
            </w:pPr>
            <w:r w:rsidRPr="000E0085">
              <w:rPr>
                <w:lang w:val="en-GB"/>
              </w:rPr>
              <w:t>45.5%</w:t>
            </w:r>
          </w:p>
        </w:tc>
        <w:tc>
          <w:tcPr>
            <w:tcW w:w="1020" w:type="dxa"/>
            <w:tcBorders>
              <w:top w:val="single" w:sz="4" w:space="0" w:color="auto"/>
              <w:left w:val="single" w:sz="4" w:space="0" w:color="auto"/>
              <w:bottom w:val="single" w:sz="4" w:space="0" w:color="auto"/>
              <w:right w:val="single" w:sz="4" w:space="0" w:color="auto"/>
            </w:tcBorders>
            <w:hideMark/>
          </w:tcPr>
          <w:p w14:paraId="06C9A83F" w14:textId="77777777" w:rsidR="00C46587" w:rsidRPr="000E0085" w:rsidRDefault="00C46587" w:rsidP="00982118">
            <w:pPr>
              <w:jc w:val="center"/>
              <w:rPr>
                <w:lang w:val="en-GB"/>
              </w:rPr>
            </w:pPr>
            <w:r w:rsidRPr="000E0085">
              <w:rPr>
                <w:lang w:val="en-GB"/>
              </w:rPr>
              <w:t>&lt; 0.001</w:t>
            </w:r>
          </w:p>
        </w:tc>
        <w:tc>
          <w:tcPr>
            <w:tcW w:w="1110" w:type="dxa"/>
            <w:tcBorders>
              <w:top w:val="single" w:sz="4" w:space="0" w:color="auto"/>
              <w:left w:val="single" w:sz="4" w:space="0" w:color="auto"/>
              <w:bottom w:val="single" w:sz="4" w:space="0" w:color="auto"/>
              <w:right w:val="single" w:sz="4" w:space="0" w:color="auto"/>
            </w:tcBorders>
            <w:hideMark/>
          </w:tcPr>
          <w:p w14:paraId="01482360" w14:textId="77777777" w:rsidR="00C46587" w:rsidRPr="000E0085" w:rsidRDefault="00C46587" w:rsidP="00982118">
            <w:pPr>
              <w:jc w:val="center"/>
              <w:rPr>
                <w:lang w:val="en-GB"/>
              </w:rPr>
            </w:pPr>
            <w:r w:rsidRPr="000E0085">
              <w:rPr>
                <w:lang w:val="en-GB"/>
              </w:rPr>
              <w:t>&lt; 0.001</w:t>
            </w:r>
          </w:p>
        </w:tc>
        <w:tc>
          <w:tcPr>
            <w:tcW w:w="1110" w:type="dxa"/>
            <w:tcBorders>
              <w:top w:val="single" w:sz="4" w:space="0" w:color="auto"/>
              <w:left w:val="single" w:sz="4" w:space="0" w:color="auto"/>
              <w:bottom w:val="single" w:sz="4" w:space="0" w:color="auto"/>
              <w:right w:val="single" w:sz="4" w:space="0" w:color="auto"/>
            </w:tcBorders>
            <w:hideMark/>
          </w:tcPr>
          <w:p w14:paraId="4781CCFA" w14:textId="77777777" w:rsidR="00C46587" w:rsidRPr="000E0085" w:rsidRDefault="00C46587" w:rsidP="00982118">
            <w:pPr>
              <w:jc w:val="center"/>
              <w:rPr>
                <w:lang w:val="en-GB"/>
              </w:rPr>
            </w:pPr>
            <w:r w:rsidRPr="000E0085">
              <w:rPr>
                <w:lang w:val="en-GB"/>
              </w:rPr>
              <w:t>0.656</w:t>
            </w:r>
          </w:p>
        </w:tc>
      </w:tr>
      <w:tr w:rsidR="00B8172B" w:rsidRPr="000E0085" w14:paraId="33DE647B" w14:textId="77777777" w:rsidTr="002E2AF8">
        <w:tc>
          <w:tcPr>
            <w:tcW w:w="1638" w:type="dxa"/>
            <w:tcBorders>
              <w:top w:val="single" w:sz="4" w:space="0" w:color="auto"/>
              <w:left w:val="single" w:sz="4" w:space="0" w:color="auto"/>
              <w:bottom w:val="single" w:sz="4" w:space="0" w:color="auto"/>
              <w:right w:val="single" w:sz="4" w:space="0" w:color="auto"/>
            </w:tcBorders>
            <w:hideMark/>
          </w:tcPr>
          <w:p w14:paraId="2020348D" w14:textId="77777777" w:rsidR="00C46587" w:rsidRPr="000E0085" w:rsidRDefault="00C46587" w:rsidP="00982118">
            <w:pPr>
              <w:ind w:left="270"/>
              <w:rPr>
                <w:lang w:val="en-GB"/>
              </w:rPr>
            </w:pPr>
            <w:r w:rsidRPr="000E0085">
              <w:rPr>
                <w:lang w:val="en-GB"/>
              </w:rPr>
              <w:t>Week 104</w:t>
            </w:r>
          </w:p>
        </w:tc>
        <w:tc>
          <w:tcPr>
            <w:tcW w:w="990" w:type="dxa"/>
            <w:tcBorders>
              <w:top w:val="single" w:sz="4" w:space="0" w:color="auto"/>
              <w:left w:val="single" w:sz="4" w:space="0" w:color="auto"/>
              <w:bottom w:val="single" w:sz="4" w:space="0" w:color="auto"/>
              <w:right w:val="single" w:sz="4" w:space="0" w:color="auto"/>
            </w:tcBorders>
            <w:hideMark/>
          </w:tcPr>
          <w:p w14:paraId="0E8CC990" w14:textId="77777777" w:rsidR="00C46587" w:rsidRPr="000E0085" w:rsidRDefault="00C46587" w:rsidP="00982118">
            <w:pPr>
              <w:jc w:val="center"/>
              <w:rPr>
                <w:lang w:val="en-GB"/>
              </w:rPr>
            </w:pPr>
            <w:r w:rsidRPr="000E0085">
              <w:rPr>
                <w:lang w:val="en-GB"/>
              </w:rPr>
              <w:t>28.4%</w:t>
            </w:r>
          </w:p>
        </w:tc>
        <w:tc>
          <w:tcPr>
            <w:tcW w:w="1710" w:type="dxa"/>
            <w:tcBorders>
              <w:top w:val="single" w:sz="4" w:space="0" w:color="auto"/>
              <w:left w:val="single" w:sz="4" w:space="0" w:color="auto"/>
              <w:bottom w:val="single" w:sz="4" w:space="0" w:color="auto"/>
              <w:right w:val="single" w:sz="4" w:space="0" w:color="auto"/>
            </w:tcBorders>
            <w:hideMark/>
          </w:tcPr>
          <w:p w14:paraId="4A1D3F9A" w14:textId="77777777" w:rsidR="00C46587" w:rsidRPr="000E0085" w:rsidRDefault="00C46587" w:rsidP="00982118">
            <w:pPr>
              <w:jc w:val="center"/>
              <w:rPr>
                <w:lang w:val="en-GB"/>
              </w:rPr>
            </w:pPr>
            <w:r w:rsidRPr="000E0085">
              <w:rPr>
                <w:lang w:val="en-GB"/>
              </w:rPr>
              <w:t>28.1%</w:t>
            </w:r>
          </w:p>
        </w:tc>
        <w:tc>
          <w:tcPr>
            <w:tcW w:w="2070" w:type="dxa"/>
            <w:tcBorders>
              <w:top w:val="single" w:sz="4" w:space="0" w:color="auto"/>
              <w:left w:val="single" w:sz="4" w:space="0" w:color="auto"/>
              <w:bottom w:val="single" w:sz="4" w:space="0" w:color="auto"/>
              <w:right w:val="single" w:sz="4" w:space="0" w:color="auto"/>
            </w:tcBorders>
            <w:hideMark/>
          </w:tcPr>
          <w:p w14:paraId="5F1DC9D0" w14:textId="77777777" w:rsidR="00C46587" w:rsidRPr="000E0085" w:rsidRDefault="00C46587" w:rsidP="00982118">
            <w:pPr>
              <w:jc w:val="center"/>
              <w:rPr>
                <w:lang w:val="en-GB"/>
              </w:rPr>
            </w:pPr>
            <w:r w:rsidRPr="000E0085">
              <w:rPr>
                <w:lang w:val="en-GB"/>
              </w:rPr>
              <w:t>46.6%</w:t>
            </w:r>
          </w:p>
        </w:tc>
        <w:tc>
          <w:tcPr>
            <w:tcW w:w="1020" w:type="dxa"/>
            <w:tcBorders>
              <w:top w:val="single" w:sz="4" w:space="0" w:color="auto"/>
              <w:left w:val="single" w:sz="4" w:space="0" w:color="auto"/>
              <w:bottom w:val="single" w:sz="4" w:space="0" w:color="auto"/>
              <w:right w:val="single" w:sz="4" w:space="0" w:color="auto"/>
            </w:tcBorders>
            <w:hideMark/>
          </w:tcPr>
          <w:p w14:paraId="14D42CB9" w14:textId="77777777" w:rsidR="00C46587" w:rsidRPr="000E0085" w:rsidRDefault="00C46587" w:rsidP="00982118">
            <w:pPr>
              <w:jc w:val="center"/>
              <w:rPr>
                <w:lang w:val="en-GB"/>
              </w:rPr>
            </w:pPr>
            <w:r w:rsidRPr="000E0085">
              <w:rPr>
                <w:lang w:val="en-GB"/>
              </w:rPr>
              <w:t>&lt; 0.001</w:t>
            </w:r>
          </w:p>
        </w:tc>
        <w:tc>
          <w:tcPr>
            <w:tcW w:w="1110" w:type="dxa"/>
            <w:tcBorders>
              <w:top w:val="single" w:sz="4" w:space="0" w:color="auto"/>
              <w:left w:val="single" w:sz="4" w:space="0" w:color="auto"/>
              <w:bottom w:val="single" w:sz="4" w:space="0" w:color="auto"/>
              <w:right w:val="single" w:sz="4" w:space="0" w:color="auto"/>
            </w:tcBorders>
            <w:hideMark/>
          </w:tcPr>
          <w:p w14:paraId="2AC467DC" w14:textId="77777777" w:rsidR="00C46587" w:rsidRPr="000E0085" w:rsidRDefault="00C46587" w:rsidP="00982118">
            <w:pPr>
              <w:jc w:val="center"/>
              <w:rPr>
                <w:lang w:val="en-GB"/>
              </w:rPr>
            </w:pPr>
            <w:r w:rsidRPr="000E0085">
              <w:rPr>
                <w:lang w:val="en-GB"/>
              </w:rPr>
              <w:t>&lt; 0.001</w:t>
            </w:r>
          </w:p>
        </w:tc>
        <w:tc>
          <w:tcPr>
            <w:tcW w:w="1110" w:type="dxa"/>
            <w:tcBorders>
              <w:top w:val="single" w:sz="4" w:space="0" w:color="auto"/>
              <w:left w:val="single" w:sz="4" w:space="0" w:color="auto"/>
              <w:bottom w:val="single" w:sz="4" w:space="0" w:color="auto"/>
              <w:right w:val="single" w:sz="4" w:space="0" w:color="auto"/>
            </w:tcBorders>
            <w:hideMark/>
          </w:tcPr>
          <w:p w14:paraId="4BD134AB" w14:textId="77777777" w:rsidR="00C46587" w:rsidRPr="000E0085" w:rsidRDefault="00C46587" w:rsidP="00982118">
            <w:pPr>
              <w:jc w:val="center"/>
              <w:rPr>
                <w:lang w:val="en-GB"/>
              </w:rPr>
            </w:pPr>
            <w:r w:rsidRPr="000E0085">
              <w:rPr>
                <w:lang w:val="en-GB"/>
              </w:rPr>
              <w:t>0.864</w:t>
            </w:r>
          </w:p>
        </w:tc>
      </w:tr>
      <w:tr w:rsidR="00081A6C" w:rsidRPr="000E0085" w14:paraId="7B162FA2" w14:textId="77777777" w:rsidTr="002E2AF8">
        <w:tc>
          <w:tcPr>
            <w:tcW w:w="9648" w:type="dxa"/>
            <w:gridSpan w:val="7"/>
            <w:tcBorders>
              <w:top w:val="single" w:sz="4" w:space="0" w:color="auto"/>
              <w:left w:val="nil"/>
              <w:bottom w:val="nil"/>
              <w:right w:val="nil"/>
            </w:tcBorders>
          </w:tcPr>
          <w:p w14:paraId="75C18CC9" w14:textId="77777777" w:rsidR="00081A6C" w:rsidRPr="000E0085" w:rsidRDefault="00081A6C" w:rsidP="00081A6C">
            <w:pPr>
              <w:tabs>
                <w:tab w:val="left" w:pos="288"/>
              </w:tabs>
              <w:ind w:left="270" w:hanging="270"/>
              <w:rPr>
                <w:sz w:val="20"/>
                <w:lang w:val="en-GB"/>
              </w:rPr>
            </w:pPr>
            <w:r w:rsidRPr="000E0085">
              <w:rPr>
                <w:sz w:val="20"/>
                <w:vertAlign w:val="superscript"/>
                <w:lang w:val="en-GB"/>
              </w:rPr>
              <w:t>a</w:t>
            </w:r>
            <w:r w:rsidRPr="000E0085">
              <w:rPr>
                <w:sz w:val="20"/>
                <w:lang w:val="en-GB"/>
              </w:rPr>
              <w:t xml:space="preserve"> </w:t>
            </w:r>
            <w:r w:rsidRPr="000E0085">
              <w:rPr>
                <w:sz w:val="20"/>
                <w:lang w:val="en-GB"/>
              </w:rPr>
              <w:tab/>
              <w:t>p</w:t>
            </w:r>
            <w:r w:rsidR="003130B5">
              <w:rPr>
                <w:sz w:val="20"/>
                <w:lang w:val="en-GB"/>
              </w:rPr>
              <w:noBreakHyphen/>
            </w:r>
            <w:r w:rsidRPr="000E0085">
              <w:rPr>
                <w:sz w:val="20"/>
                <w:lang w:val="en-GB"/>
              </w:rPr>
              <w:t>value is from the pairwise comparison of methotrexate monotherapy and adalimumab/methotrexate combination therapy using the Mann</w:t>
            </w:r>
            <w:r w:rsidR="003130B5">
              <w:rPr>
                <w:sz w:val="20"/>
                <w:lang w:val="en-GB"/>
              </w:rPr>
              <w:noBreakHyphen/>
            </w:r>
            <w:r w:rsidRPr="000E0085">
              <w:rPr>
                <w:sz w:val="20"/>
                <w:lang w:val="en-GB"/>
              </w:rPr>
              <w:t xml:space="preserve">Whitney U test. </w:t>
            </w:r>
          </w:p>
          <w:p w14:paraId="1D42ED83" w14:textId="77777777" w:rsidR="00081A6C" w:rsidRPr="000E0085" w:rsidRDefault="00081A6C" w:rsidP="00081A6C">
            <w:pPr>
              <w:tabs>
                <w:tab w:val="left" w:pos="288"/>
              </w:tabs>
              <w:ind w:left="270" w:hanging="270"/>
              <w:rPr>
                <w:sz w:val="20"/>
                <w:lang w:val="en-GB"/>
              </w:rPr>
            </w:pPr>
            <w:r w:rsidRPr="000E0085">
              <w:rPr>
                <w:sz w:val="20"/>
                <w:vertAlign w:val="superscript"/>
                <w:lang w:val="en-GB"/>
              </w:rPr>
              <w:t>b</w:t>
            </w:r>
            <w:r w:rsidRPr="000E0085">
              <w:rPr>
                <w:sz w:val="20"/>
                <w:lang w:val="en-GB"/>
              </w:rPr>
              <w:t xml:space="preserve"> </w:t>
            </w:r>
            <w:r w:rsidRPr="000E0085">
              <w:rPr>
                <w:sz w:val="20"/>
                <w:lang w:val="en-GB"/>
              </w:rPr>
              <w:tab/>
              <w:t>p</w:t>
            </w:r>
            <w:r w:rsidR="003130B5">
              <w:rPr>
                <w:sz w:val="20"/>
                <w:lang w:val="en-GB"/>
              </w:rPr>
              <w:noBreakHyphen/>
            </w:r>
            <w:r w:rsidRPr="000E0085">
              <w:rPr>
                <w:sz w:val="20"/>
                <w:lang w:val="en-GB"/>
              </w:rPr>
              <w:t>value is from the pairwise comparison of adalimumab monotherapy and adalimumab/methotrexate combination therapy using the Mann</w:t>
            </w:r>
            <w:r w:rsidR="003130B5">
              <w:rPr>
                <w:sz w:val="20"/>
                <w:lang w:val="en-GB"/>
              </w:rPr>
              <w:noBreakHyphen/>
            </w:r>
            <w:r w:rsidRPr="000E0085">
              <w:rPr>
                <w:sz w:val="20"/>
                <w:lang w:val="en-GB"/>
              </w:rPr>
              <w:t>Whitney U test</w:t>
            </w:r>
            <w:r w:rsidR="004831E0">
              <w:rPr>
                <w:sz w:val="20"/>
                <w:lang w:val="en-GB"/>
              </w:rPr>
              <w:t>.</w:t>
            </w:r>
          </w:p>
          <w:p w14:paraId="2B9E830C" w14:textId="77777777" w:rsidR="00081A6C" w:rsidRPr="000E0085" w:rsidRDefault="00081A6C" w:rsidP="00081A6C">
            <w:pPr>
              <w:tabs>
                <w:tab w:val="left" w:pos="288"/>
              </w:tabs>
              <w:ind w:left="270" w:hanging="270"/>
              <w:rPr>
                <w:sz w:val="20"/>
                <w:lang w:val="en-GB"/>
              </w:rPr>
            </w:pPr>
            <w:r w:rsidRPr="000E0085">
              <w:rPr>
                <w:sz w:val="20"/>
                <w:vertAlign w:val="superscript"/>
                <w:lang w:val="en-GB"/>
              </w:rPr>
              <w:t>c</w:t>
            </w:r>
            <w:r w:rsidRPr="000E0085">
              <w:rPr>
                <w:sz w:val="20"/>
                <w:lang w:val="en-GB"/>
              </w:rPr>
              <w:t xml:space="preserve"> </w:t>
            </w:r>
            <w:r w:rsidRPr="000E0085">
              <w:rPr>
                <w:sz w:val="20"/>
                <w:lang w:val="en-GB"/>
              </w:rPr>
              <w:tab/>
              <w:t>p</w:t>
            </w:r>
            <w:r w:rsidR="003130B5">
              <w:rPr>
                <w:sz w:val="20"/>
                <w:lang w:val="en-GB"/>
              </w:rPr>
              <w:noBreakHyphen/>
            </w:r>
            <w:r w:rsidRPr="000E0085">
              <w:rPr>
                <w:sz w:val="20"/>
                <w:lang w:val="en-GB"/>
              </w:rPr>
              <w:t>value is from the pairwise comparison of adalimumab monotherapy and methotrexate monotherapy using the Mann</w:t>
            </w:r>
            <w:r w:rsidR="003130B5">
              <w:rPr>
                <w:sz w:val="20"/>
                <w:lang w:val="en-GB"/>
              </w:rPr>
              <w:noBreakHyphen/>
            </w:r>
            <w:r w:rsidRPr="000E0085">
              <w:rPr>
                <w:sz w:val="20"/>
                <w:lang w:val="en-GB"/>
              </w:rPr>
              <w:t>Whitney U test</w:t>
            </w:r>
            <w:r w:rsidR="004831E0">
              <w:rPr>
                <w:sz w:val="20"/>
                <w:lang w:val="en-GB"/>
              </w:rPr>
              <w:t>.</w:t>
            </w:r>
          </w:p>
        </w:tc>
      </w:tr>
    </w:tbl>
    <w:p w14:paraId="1D2E569C" w14:textId="77777777" w:rsidR="00C46587" w:rsidRPr="000E0085" w:rsidRDefault="00C46587" w:rsidP="00982118">
      <w:pPr>
        <w:rPr>
          <w:lang w:val="en-GB"/>
        </w:rPr>
      </w:pPr>
    </w:p>
    <w:p w14:paraId="15BD62C9" w14:textId="77777777" w:rsidR="00C46587" w:rsidRPr="000E0085" w:rsidRDefault="00C46587" w:rsidP="00982118">
      <w:pPr>
        <w:rPr>
          <w:lang w:val="en-GB"/>
        </w:rPr>
      </w:pPr>
      <w:r w:rsidRPr="000E0085">
        <w:rPr>
          <w:lang w:val="en-GB"/>
        </w:rPr>
        <w:t>In the open</w:t>
      </w:r>
      <w:r w:rsidR="003130B5">
        <w:rPr>
          <w:lang w:val="en-GB"/>
        </w:rPr>
        <w:noBreakHyphen/>
      </w:r>
      <w:r w:rsidRPr="000E0085">
        <w:rPr>
          <w:lang w:val="en-GB"/>
        </w:rPr>
        <w:t>label extension for RA study</w:t>
      </w:r>
      <w:r w:rsidR="00A93F47">
        <w:rPr>
          <w:lang w:val="en-GB"/>
        </w:rPr>
        <w:t> </w:t>
      </w:r>
      <w:r w:rsidRPr="000E0085">
        <w:rPr>
          <w:lang w:val="en-GB"/>
        </w:rPr>
        <w:t xml:space="preserve">V, ACR response rates were maintained when followed for up to 10 years. Of 542 patients who were randomised to </w:t>
      </w:r>
      <w:r w:rsidR="00C60901" w:rsidRPr="000E0085">
        <w:rPr>
          <w:lang w:val="en-GB"/>
        </w:rPr>
        <w:t>adalimumab</w:t>
      </w:r>
      <w:r w:rsidRPr="000E0085">
        <w:rPr>
          <w:lang w:val="en-GB"/>
        </w:rPr>
        <w:t xml:space="preserve"> 40 mg every other week, 170 patients continued on </w:t>
      </w:r>
      <w:r w:rsidR="00C60901" w:rsidRPr="000E0085">
        <w:rPr>
          <w:lang w:val="en-GB"/>
        </w:rPr>
        <w:t>adalimumab</w:t>
      </w:r>
      <w:r w:rsidRPr="000E0085">
        <w:rPr>
          <w:lang w:val="en-GB"/>
        </w:rPr>
        <w:t xml:space="preserve"> 40 mg every other week for 10 years. Among those, 154 patients (90.6%) had ACR</w:t>
      </w:r>
      <w:r w:rsidR="00A93F47">
        <w:rPr>
          <w:lang w:val="en-GB"/>
        </w:rPr>
        <w:t> </w:t>
      </w:r>
      <w:r w:rsidRPr="000E0085">
        <w:rPr>
          <w:lang w:val="en-GB"/>
        </w:rPr>
        <w:t>20</w:t>
      </w:r>
      <w:r w:rsidR="00A93F47">
        <w:rPr>
          <w:lang w:val="en-GB"/>
        </w:rPr>
        <w:t xml:space="preserve"> </w:t>
      </w:r>
      <w:r w:rsidRPr="000E0085">
        <w:rPr>
          <w:lang w:val="en-GB"/>
        </w:rPr>
        <w:t>responses; 127 patients (74.7%) had ACR</w:t>
      </w:r>
      <w:r w:rsidR="00A93F47">
        <w:rPr>
          <w:lang w:val="en-GB"/>
        </w:rPr>
        <w:t> </w:t>
      </w:r>
      <w:r w:rsidRPr="000E0085">
        <w:rPr>
          <w:lang w:val="en-GB"/>
        </w:rPr>
        <w:t>50</w:t>
      </w:r>
      <w:r w:rsidR="00A93F47">
        <w:rPr>
          <w:lang w:val="en-GB"/>
        </w:rPr>
        <w:t xml:space="preserve"> </w:t>
      </w:r>
      <w:r w:rsidRPr="000E0085">
        <w:rPr>
          <w:lang w:val="en-GB"/>
        </w:rPr>
        <w:t>responses; and 102 patients (60.0%) had ACR</w:t>
      </w:r>
      <w:r w:rsidR="00A93F47">
        <w:rPr>
          <w:lang w:val="en-GB"/>
        </w:rPr>
        <w:t> </w:t>
      </w:r>
      <w:r w:rsidRPr="000E0085">
        <w:rPr>
          <w:lang w:val="en-GB"/>
        </w:rPr>
        <w:t>70</w:t>
      </w:r>
      <w:r w:rsidR="00A93F47">
        <w:rPr>
          <w:lang w:val="en-GB"/>
        </w:rPr>
        <w:t xml:space="preserve"> </w:t>
      </w:r>
      <w:r w:rsidRPr="000E0085">
        <w:rPr>
          <w:lang w:val="en-GB"/>
        </w:rPr>
        <w:t xml:space="preserve">responses. </w:t>
      </w:r>
    </w:p>
    <w:p w14:paraId="1D8370C5" w14:textId="77777777" w:rsidR="00C46587" w:rsidRPr="000E0085" w:rsidRDefault="00C46587" w:rsidP="00982118">
      <w:pPr>
        <w:rPr>
          <w:lang w:val="en-GB"/>
        </w:rPr>
      </w:pPr>
    </w:p>
    <w:p w14:paraId="5689EE70" w14:textId="77777777" w:rsidR="00C46587" w:rsidRPr="000E0085" w:rsidRDefault="00C46587" w:rsidP="00982118">
      <w:pPr>
        <w:rPr>
          <w:lang w:val="en-GB"/>
        </w:rPr>
      </w:pPr>
      <w:r w:rsidRPr="000E0085">
        <w:rPr>
          <w:lang w:val="en-GB"/>
        </w:rPr>
        <w:t xml:space="preserve">At Week 52, 42.9% of patients who received </w:t>
      </w:r>
      <w:r w:rsidR="00C60901" w:rsidRPr="000E0085">
        <w:rPr>
          <w:lang w:val="en-GB"/>
        </w:rPr>
        <w:t>adalimumab</w:t>
      </w:r>
      <w:r w:rsidRPr="000E0085">
        <w:rPr>
          <w:lang w:val="en-GB"/>
        </w:rPr>
        <w:t>/methotrexate combination therapy achieved clinical remission (DAS28 (CRP) &lt;</w:t>
      </w:r>
      <w:r w:rsidR="00626C30">
        <w:rPr>
          <w:lang w:val="en-GB"/>
        </w:rPr>
        <w:t> </w:t>
      </w:r>
      <w:r w:rsidRPr="000E0085">
        <w:rPr>
          <w:lang w:val="en-GB"/>
        </w:rPr>
        <w:t xml:space="preserve">2.6) compared to 20.6% of patients receiving methotrexate monotherapy and 23.4% of patients receiving </w:t>
      </w:r>
      <w:r w:rsidR="001C6721" w:rsidRPr="000E0085">
        <w:rPr>
          <w:lang w:val="en-GB"/>
        </w:rPr>
        <w:t>adalimumab</w:t>
      </w:r>
      <w:r w:rsidRPr="000E0085">
        <w:rPr>
          <w:lang w:val="en-GB"/>
        </w:rPr>
        <w:t xml:space="preserve"> monotherapy. </w:t>
      </w:r>
      <w:r w:rsidR="001C6721" w:rsidRPr="000E0085">
        <w:rPr>
          <w:lang w:val="en-GB"/>
        </w:rPr>
        <w:t>adalimumab</w:t>
      </w:r>
      <w:r w:rsidRPr="000E0085">
        <w:rPr>
          <w:lang w:val="en-GB"/>
        </w:rPr>
        <w:t>/methotrexate combination therapy was clinically and statistically superior to methotrexate (p</w:t>
      </w:r>
      <w:r w:rsidR="00626C30">
        <w:rPr>
          <w:lang w:val="en-GB"/>
        </w:rPr>
        <w:t> </w:t>
      </w:r>
      <w:r w:rsidRPr="000E0085">
        <w:rPr>
          <w:lang w:val="en-GB"/>
        </w:rPr>
        <w:t>&lt;</w:t>
      </w:r>
      <w:r w:rsidR="00626C30">
        <w:rPr>
          <w:lang w:val="en-GB"/>
        </w:rPr>
        <w:t> </w:t>
      </w:r>
      <w:r w:rsidRPr="000E0085">
        <w:rPr>
          <w:lang w:val="en-GB"/>
        </w:rPr>
        <w:t xml:space="preserve">0.001) and </w:t>
      </w:r>
      <w:r w:rsidR="001C6721" w:rsidRPr="000E0085">
        <w:rPr>
          <w:lang w:val="en-GB"/>
        </w:rPr>
        <w:t>adalimumab</w:t>
      </w:r>
      <w:r w:rsidRPr="000E0085">
        <w:rPr>
          <w:lang w:val="en-GB"/>
        </w:rPr>
        <w:t xml:space="preserve"> monotherapy (p</w:t>
      </w:r>
      <w:r w:rsidR="00626C30">
        <w:rPr>
          <w:lang w:val="en-GB"/>
        </w:rPr>
        <w:t> </w:t>
      </w:r>
      <w:r w:rsidRPr="000E0085">
        <w:rPr>
          <w:lang w:val="en-GB"/>
        </w:rPr>
        <w:t>&lt;</w:t>
      </w:r>
      <w:r w:rsidR="00626C30">
        <w:rPr>
          <w:lang w:val="en-GB"/>
        </w:rPr>
        <w:t> </w:t>
      </w:r>
      <w:r w:rsidRPr="000E0085">
        <w:rPr>
          <w:lang w:val="en-GB"/>
        </w:rPr>
        <w:t>0.001) in achieving a low disease state in patients with recently diagnosed moderate t</w:t>
      </w:r>
      <w:r w:rsidR="00F95B0D" w:rsidRPr="000E0085">
        <w:rPr>
          <w:lang w:val="en-GB"/>
        </w:rPr>
        <w:t xml:space="preserve">o severe rheumatoid arthritis. </w:t>
      </w:r>
      <w:r w:rsidRPr="000E0085">
        <w:rPr>
          <w:lang w:val="en-GB"/>
        </w:rPr>
        <w:t>The response for the two monotherapy arms was similar (p</w:t>
      </w:r>
      <w:r w:rsidR="00626C30">
        <w:rPr>
          <w:lang w:val="en-GB"/>
        </w:rPr>
        <w:t> </w:t>
      </w:r>
      <w:r w:rsidRPr="000E0085">
        <w:rPr>
          <w:lang w:val="en-GB"/>
        </w:rPr>
        <w:t>=</w:t>
      </w:r>
      <w:r w:rsidR="00626C30">
        <w:rPr>
          <w:lang w:val="en-GB"/>
        </w:rPr>
        <w:t> </w:t>
      </w:r>
      <w:r w:rsidRPr="000E0085">
        <w:rPr>
          <w:lang w:val="en-GB"/>
        </w:rPr>
        <w:t xml:space="preserve">0.447). Of 342 subjects originally </w:t>
      </w:r>
      <w:r w:rsidR="00446967" w:rsidRPr="000E0085">
        <w:rPr>
          <w:lang w:val="en-GB"/>
        </w:rPr>
        <w:t>randomised</w:t>
      </w:r>
      <w:r w:rsidRPr="000E0085">
        <w:rPr>
          <w:lang w:val="en-GB"/>
        </w:rPr>
        <w:t xml:space="preserve"> to </w:t>
      </w:r>
      <w:r w:rsidR="001C6721" w:rsidRPr="000E0085">
        <w:rPr>
          <w:lang w:val="en-GB"/>
        </w:rPr>
        <w:t>adalimumab</w:t>
      </w:r>
      <w:r w:rsidRPr="000E0085">
        <w:rPr>
          <w:lang w:val="en-GB"/>
        </w:rPr>
        <w:t xml:space="preserve"> monotherapy or </w:t>
      </w:r>
      <w:r w:rsidR="001C6721" w:rsidRPr="000E0085">
        <w:rPr>
          <w:lang w:val="en-GB"/>
        </w:rPr>
        <w:t>adalimumab</w:t>
      </w:r>
      <w:r w:rsidRPr="000E0085">
        <w:rPr>
          <w:lang w:val="en-GB"/>
        </w:rPr>
        <w:t>/methotrexate combination therapy who entered the open</w:t>
      </w:r>
      <w:r w:rsidR="003130B5">
        <w:rPr>
          <w:lang w:val="en-GB"/>
        </w:rPr>
        <w:noBreakHyphen/>
      </w:r>
      <w:r w:rsidRPr="000E0085">
        <w:rPr>
          <w:lang w:val="en-GB"/>
        </w:rPr>
        <w:t xml:space="preserve">label extension study, 171 subjects completed 10 years of </w:t>
      </w:r>
      <w:r w:rsidR="001C6721" w:rsidRPr="000E0085">
        <w:rPr>
          <w:lang w:val="en-GB"/>
        </w:rPr>
        <w:t>adalimumab</w:t>
      </w:r>
      <w:r w:rsidRPr="000E0085">
        <w:rPr>
          <w:lang w:val="en-GB"/>
        </w:rPr>
        <w:t xml:space="preserve"> treatment. Among those, 109 subjects (63.7%) were reported to be in remission at 10 years. </w:t>
      </w:r>
    </w:p>
    <w:p w14:paraId="048D135C" w14:textId="77777777" w:rsidR="00C46587" w:rsidRPr="000E0085" w:rsidRDefault="00C46587" w:rsidP="00982118">
      <w:pPr>
        <w:rPr>
          <w:lang w:val="en-GB"/>
        </w:rPr>
      </w:pPr>
    </w:p>
    <w:p w14:paraId="332C6DA4" w14:textId="77777777" w:rsidR="00C46587" w:rsidRPr="000E0085" w:rsidRDefault="00C46587" w:rsidP="00982118">
      <w:pPr>
        <w:keepNext/>
        <w:rPr>
          <w:i/>
          <w:u w:val="single"/>
          <w:lang w:val="en-GB"/>
        </w:rPr>
      </w:pPr>
      <w:r w:rsidRPr="000E0085">
        <w:rPr>
          <w:i/>
          <w:u w:val="single"/>
          <w:lang w:val="en-GB"/>
        </w:rPr>
        <w:t>Radiographic response</w:t>
      </w:r>
      <w:r w:rsidRPr="00AB7F8E">
        <w:rPr>
          <w:i/>
          <w:lang w:val="en-GB"/>
        </w:rPr>
        <w:t xml:space="preserve"> </w:t>
      </w:r>
    </w:p>
    <w:p w14:paraId="4A76EF6A" w14:textId="77777777" w:rsidR="00C46587" w:rsidRPr="000E0085" w:rsidRDefault="00C46587" w:rsidP="00982118">
      <w:pPr>
        <w:keepNext/>
        <w:rPr>
          <w:lang w:val="en-GB"/>
        </w:rPr>
      </w:pPr>
    </w:p>
    <w:p w14:paraId="4FCB903F" w14:textId="77777777" w:rsidR="00C46587" w:rsidRPr="000E0085" w:rsidRDefault="00C46587" w:rsidP="00982118">
      <w:pPr>
        <w:rPr>
          <w:lang w:val="en-GB"/>
        </w:rPr>
      </w:pPr>
      <w:r w:rsidRPr="000E0085">
        <w:rPr>
          <w:lang w:val="en-GB"/>
        </w:rPr>
        <w:t>In RA study</w:t>
      </w:r>
      <w:r w:rsidR="00626C30">
        <w:rPr>
          <w:lang w:val="en-GB"/>
        </w:rPr>
        <w:t> </w:t>
      </w:r>
      <w:r w:rsidRPr="000E0085">
        <w:rPr>
          <w:lang w:val="en-GB"/>
        </w:rPr>
        <w:t xml:space="preserve">III, where </w:t>
      </w:r>
      <w:r w:rsidR="001C6721" w:rsidRPr="000E0085">
        <w:rPr>
          <w:lang w:val="en-GB"/>
        </w:rPr>
        <w:t>adalimumab</w:t>
      </w:r>
      <w:r w:rsidR="00A33CCC">
        <w:rPr>
          <w:lang w:val="en-GB"/>
        </w:rPr>
        <w:noBreakHyphen/>
      </w:r>
      <w:r w:rsidRPr="000E0085">
        <w:rPr>
          <w:lang w:val="en-GB"/>
        </w:rPr>
        <w:t xml:space="preserve">treated patients had a mean duration of rheumatoid arthritis of approximately 11 years, structural joint damage was assessed radiographically and expressed as change in modified Total Sharp Score (TSS) and its components, the erosion score and joint space narrowing score. </w:t>
      </w:r>
      <w:r w:rsidR="001C6721" w:rsidRPr="000E0085">
        <w:rPr>
          <w:lang w:val="en-GB"/>
        </w:rPr>
        <w:t>Adalimumab</w:t>
      </w:r>
      <w:r w:rsidRPr="000E0085">
        <w:rPr>
          <w:lang w:val="en-GB"/>
        </w:rPr>
        <w:t>/methotrexate patients demonstrated significantly less radiographic progression than patients receiving methotrexate alone at 6 and 12 months (see Table</w:t>
      </w:r>
      <w:r w:rsidR="00626C30">
        <w:rPr>
          <w:lang w:val="en-GB"/>
        </w:rPr>
        <w:t> </w:t>
      </w:r>
      <w:r w:rsidR="00075AD7">
        <w:rPr>
          <w:lang w:val="en-GB"/>
        </w:rPr>
        <w:t>10</w:t>
      </w:r>
      <w:r w:rsidRPr="000E0085">
        <w:rPr>
          <w:lang w:val="en-GB"/>
        </w:rPr>
        <w:t xml:space="preserve">). </w:t>
      </w:r>
    </w:p>
    <w:p w14:paraId="4F699974" w14:textId="77777777" w:rsidR="00C46587" w:rsidRPr="000E0085" w:rsidRDefault="00C46587" w:rsidP="00982118">
      <w:pPr>
        <w:rPr>
          <w:lang w:val="en-GB"/>
        </w:rPr>
      </w:pPr>
    </w:p>
    <w:p w14:paraId="2130C571" w14:textId="77777777" w:rsidR="00C46587" w:rsidRPr="000E0085" w:rsidRDefault="00C46587" w:rsidP="00982118">
      <w:pPr>
        <w:rPr>
          <w:lang w:val="en-GB"/>
        </w:rPr>
      </w:pPr>
      <w:r w:rsidRPr="000E0085">
        <w:rPr>
          <w:lang w:val="en-GB"/>
        </w:rPr>
        <w:t>In the open</w:t>
      </w:r>
      <w:r w:rsidR="003130B5">
        <w:rPr>
          <w:lang w:val="en-GB"/>
        </w:rPr>
        <w:noBreakHyphen/>
      </w:r>
      <w:r w:rsidRPr="000E0085">
        <w:rPr>
          <w:lang w:val="en-GB"/>
        </w:rPr>
        <w:t>label extension of RA Study</w:t>
      </w:r>
      <w:r w:rsidR="00626C30">
        <w:rPr>
          <w:lang w:val="en-GB"/>
        </w:rPr>
        <w:t> </w:t>
      </w:r>
      <w:r w:rsidRPr="000E0085">
        <w:rPr>
          <w:lang w:val="en-GB"/>
        </w:rPr>
        <w:t xml:space="preserve">III, the reduction in rate of progression of structural damage is maintained for 8 and 10 years in a subset of patients. At 8 years, 81 of 207 patients originally treated with 40 mg </w:t>
      </w:r>
      <w:r w:rsidR="001C6721" w:rsidRPr="000E0085">
        <w:rPr>
          <w:lang w:val="en-GB"/>
        </w:rPr>
        <w:t>adalimumab</w:t>
      </w:r>
      <w:r w:rsidR="002170AF" w:rsidRPr="000E0085">
        <w:rPr>
          <w:lang w:val="en-GB"/>
        </w:rPr>
        <w:t xml:space="preserve"> </w:t>
      </w:r>
      <w:r w:rsidRPr="000E0085">
        <w:rPr>
          <w:lang w:val="en-GB"/>
        </w:rPr>
        <w:t xml:space="preserve">every other week were evaluated radiographically. Among those, 48 patients showed no progression of structural damage defined by a change from baseline in the mTSS of 0.5 or less. At 10 years, 79 of 207 patients originally treated with 40 mg </w:t>
      </w:r>
      <w:r w:rsidR="001C6721" w:rsidRPr="000E0085">
        <w:rPr>
          <w:lang w:val="en-GB"/>
        </w:rPr>
        <w:t>adalimumab</w:t>
      </w:r>
      <w:r w:rsidR="007571D9" w:rsidRPr="000E0085">
        <w:rPr>
          <w:lang w:val="en-GB"/>
        </w:rPr>
        <w:t xml:space="preserve"> </w:t>
      </w:r>
      <w:r w:rsidRPr="000E0085">
        <w:rPr>
          <w:lang w:val="en-GB"/>
        </w:rPr>
        <w:t xml:space="preserve">every other week were evaluated radiographically. Among those, 40 patients showed no progression of structural damage defined by a change from baseline in the mTSS of 0.5 or less. </w:t>
      </w:r>
    </w:p>
    <w:p w14:paraId="671352C5" w14:textId="77777777" w:rsidR="00C46587" w:rsidRPr="000E0085" w:rsidRDefault="00C46587" w:rsidP="00982118">
      <w:pPr>
        <w:rPr>
          <w:lang w:val="en-GB"/>
        </w:rPr>
      </w:pPr>
    </w:p>
    <w:p w14:paraId="6B5B3DC9" w14:textId="77777777" w:rsidR="00E9681E" w:rsidRPr="00D0263C" w:rsidRDefault="00C46587" w:rsidP="005223BF">
      <w:pPr>
        <w:keepNext/>
        <w:rPr>
          <w:b/>
          <w:lang w:val="en-GB"/>
        </w:rPr>
      </w:pPr>
      <w:r w:rsidRPr="00D0263C">
        <w:rPr>
          <w:b/>
          <w:lang w:val="en-GB"/>
        </w:rPr>
        <w:t xml:space="preserve">Table </w:t>
      </w:r>
      <w:r w:rsidR="00075AD7">
        <w:rPr>
          <w:b/>
          <w:lang w:val="en-GB"/>
        </w:rPr>
        <w:t>10</w:t>
      </w:r>
      <w:r w:rsidR="00D0263C">
        <w:rPr>
          <w:b/>
          <w:lang w:val="en-GB"/>
        </w:rPr>
        <w:t xml:space="preserve">. </w:t>
      </w:r>
      <w:r w:rsidR="00E9681E" w:rsidRPr="00D0263C">
        <w:rPr>
          <w:b/>
          <w:bCs/>
          <w:lang w:val="en-GB"/>
        </w:rPr>
        <w:t xml:space="preserve">Radiographic </w:t>
      </w:r>
      <w:r w:rsidR="00D0263C">
        <w:rPr>
          <w:b/>
          <w:bCs/>
          <w:lang w:val="en-GB"/>
        </w:rPr>
        <w:t>m</w:t>
      </w:r>
      <w:r w:rsidR="00E9681E" w:rsidRPr="00D0263C">
        <w:rPr>
          <w:b/>
          <w:bCs/>
          <w:lang w:val="en-GB"/>
        </w:rPr>
        <w:t xml:space="preserve">ean </w:t>
      </w:r>
      <w:r w:rsidR="00D0263C">
        <w:rPr>
          <w:b/>
          <w:bCs/>
          <w:lang w:val="en-GB"/>
        </w:rPr>
        <w:t>c</w:t>
      </w:r>
      <w:r w:rsidR="00E9681E" w:rsidRPr="00D0263C">
        <w:rPr>
          <w:b/>
          <w:bCs/>
          <w:lang w:val="en-GB"/>
        </w:rPr>
        <w:t xml:space="preserve">hanges </w:t>
      </w:r>
      <w:r w:rsidR="00D0263C">
        <w:rPr>
          <w:b/>
          <w:bCs/>
          <w:lang w:val="en-GB"/>
        </w:rPr>
        <w:t>o</w:t>
      </w:r>
      <w:r w:rsidR="00E9681E" w:rsidRPr="00D0263C">
        <w:rPr>
          <w:b/>
          <w:bCs/>
          <w:lang w:val="en-GB"/>
        </w:rPr>
        <w:t xml:space="preserve">ver 12 </w:t>
      </w:r>
      <w:r w:rsidR="00D0263C">
        <w:rPr>
          <w:b/>
          <w:bCs/>
          <w:lang w:val="en-GB"/>
        </w:rPr>
        <w:t>m</w:t>
      </w:r>
      <w:r w:rsidR="00E9681E" w:rsidRPr="00D0263C">
        <w:rPr>
          <w:b/>
          <w:bCs/>
          <w:lang w:val="en-GB"/>
        </w:rPr>
        <w:t xml:space="preserve">onths in RA </w:t>
      </w:r>
      <w:r w:rsidR="00D0263C">
        <w:rPr>
          <w:b/>
          <w:bCs/>
          <w:lang w:val="en-GB"/>
        </w:rPr>
        <w:t>s</w:t>
      </w:r>
      <w:r w:rsidR="00E9681E" w:rsidRPr="00D0263C">
        <w:rPr>
          <w:b/>
          <w:bCs/>
          <w:lang w:val="en-GB"/>
        </w:rPr>
        <w:t>tudy III</w:t>
      </w:r>
    </w:p>
    <w:p w14:paraId="265E2947" w14:textId="77777777" w:rsidR="00E9681E" w:rsidRPr="00D0263C" w:rsidRDefault="00E9681E" w:rsidP="005223BF">
      <w:pPr>
        <w:keepNext/>
        <w:rPr>
          <w:b/>
          <w:bCs/>
          <w:szCs w:val="21"/>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0"/>
        <w:gridCol w:w="1193"/>
        <w:gridCol w:w="2172"/>
        <w:gridCol w:w="2354"/>
        <w:gridCol w:w="1458"/>
      </w:tblGrid>
      <w:tr w:rsidR="00E9681E" w:rsidRPr="000E0085" w14:paraId="77A5EBD5" w14:textId="77777777" w:rsidTr="00173874">
        <w:trPr>
          <w:cantSplit/>
          <w:tblHeader/>
        </w:trPr>
        <w:tc>
          <w:tcPr>
            <w:tcW w:w="1948" w:type="dxa"/>
            <w:shd w:val="clear" w:color="auto" w:fill="auto"/>
          </w:tcPr>
          <w:p w14:paraId="056259F2" w14:textId="77777777" w:rsidR="00E9681E" w:rsidRPr="000E0085" w:rsidRDefault="00E9681E" w:rsidP="00B74244">
            <w:pPr>
              <w:rPr>
                <w:b/>
                <w:lang w:val="en-GB"/>
              </w:rPr>
            </w:pPr>
          </w:p>
        </w:tc>
        <w:tc>
          <w:tcPr>
            <w:tcW w:w="1220" w:type="dxa"/>
            <w:shd w:val="clear" w:color="auto" w:fill="auto"/>
          </w:tcPr>
          <w:p w14:paraId="29214187" w14:textId="77777777" w:rsidR="00E9681E" w:rsidRPr="000E0085" w:rsidRDefault="00E9681E" w:rsidP="00D0263C">
            <w:pPr>
              <w:pStyle w:val="TableParagraph"/>
              <w:widowControl/>
              <w:kinsoku w:val="0"/>
              <w:overflowPunct w:val="0"/>
              <w:jc w:val="center"/>
              <w:rPr>
                <w:rFonts w:ascii="Times New Roman" w:hAnsi="Times New Roman"/>
                <w:b/>
                <w:lang w:val="en-GB"/>
              </w:rPr>
            </w:pPr>
            <w:r w:rsidRPr="000E0085">
              <w:rPr>
                <w:rFonts w:ascii="Times New Roman" w:hAnsi="Times New Roman"/>
                <w:b/>
                <w:lang w:val="en-GB"/>
              </w:rPr>
              <w:t>Placebo/ MTX</w:t>
            </w:r>
            <w:r w:rsidRPr="000E0085">
              <w:rPr>
                <w:rFonts w:ascii="Times New Roman" w:hAnsi="Times New Roman"/>
                <w:b/>
                <w:vertAlign w:val="superscript"/>
                <w:lang w:val="en-GB"/>
              </w:rPr>
              <w:t>a</w:t>
            </w:r>
          </w:p>
        </w:tc>
        <w:tc>
          <w:tcPr>
            <w:tcW w:w="2227" w:type="dxa"/>
            <w:shd w:val="clear" w:color="auto" w:fill="auto"/>
          </w:tcPr>
          <w:p w14:paraId="7BDB9CC0" w14:textId="77777777" w:rsidR="00E9681E" w:rsidRPr="000E0085" w:rsidRDefault="00E9681E" w:rsidP="00D0263C">
            <w:pPr>
              <w:pStyle w:val="TableParagraph"/>
              <w:widowControl/>
              <w:kinsoku w:val="0"/>
              <w:overflowPunct w:val="0"/>
              <w:jc w:val="center"/>
              <w:rPr>
                <w:rFonts w:ascii="Times New Roman" w:hAnsi="Times New Roman"/>
                <w:b/>
                <w:lang w:val="en-GB"/>
              </w:rPr>
            </w:pPr>
            <w:r w:rsidRPr="000E0085">
              <w:rPr>
                <w:rFonts w:ascii="Times New Roman" w:hAnsi="Times New Roman"/>
                <w:b/>
                <w:lang w:val="en-GB"/>
              </w:rPr>
              <w:t>Adalimumab/MTX 40</w:t>
            </w:r>
            <w:r w:rsidR="00626C30">
              <w:rPr>
                <w:rFonts w:ascii="Times New Roman" w:hAnsi="Times New Roman"/>
                <w:b/>
                <w:lang w:val="en-GB"/>
              </w:rPr>
              <w:t> </w:t>
            </w:r>
            <w:r w:rsidRPr="000E0085">
              <w:rPr>
                <w:rFonts w:ascii="Times New Roman" w:hAnsi="Times New Roman"/>
                <w:b/>
                <w:lang w:val="en-GB"/>
              </w:rPr>
              <w:t>mg every other week</w:t>
            </w:r>
          </w:p>
        </w:tc>
        <w:tc>
          <w:tcPr>
            <w:tcW w:w="2415" w:type="dxa"/>
            <w:shd w:val="clear" w:color="auto" w:fill="auto"/>
          </w:tcPr>
          <w:p w14:paraId="3319613F" w14:textId="77777777" w:rsidR="00E9681E" w:rsidRPr="000E0085" w:rsidRDefault="00E9681E" w:rsidP="00D0263C">
            <w:pPr>
              <w:pStyle w:val="TableParagraph"/>
              <w:widowControl/>
              <w:kinsoku w:val="0"/>
              <w:overflowPunct w:val="0"/>
              <w:jc w:val="center"/>
              <w:rPr>
                <w:rFonts w:ascii="Times New Roman" w:hAnsi="Times New Roman"/>
                <w:b/>
                <w:lang w:val="en-GB"/>
              </w:rPr>
            </w:pPr>
            <w:r w:rsidRPr="000E0085">
              <w:rPr>
                <w:rFonts w:ascii="Times New Roman" w:hAnsi="Times New Roman"/>
                <w:b/>
                <w:lang w:val="en-GB"/>
              </w:rPr>
              <w:t>Placebo/MTX</w:t>
            </w:r>
            <w:r w:rsidR="003130B5">
              <w:rPr>
                <w:rFonts w:ascii="Times New Roman" w:hAnsi="Times New Roman"/>
                <w:b/>
                <w:lang w:val="en-GB"/>
              </w:rPr>
              <w:noBreakHyphen/>
            </w:r>
            <w:r w:rsidRPr="000E0085">
              <w:rPr>
                <w:rFonts w:ascii="Times New Roman" w:hAnsi="Times New Roman"/>
                <w:b/>
                <w:lang w:val="en-GB"/>
              </w:rPr>
              <w:t xml:space="preserve"> Adalimumab/MTX (95% </w:t>
            </w:r>
            <w:r w:rsidR="00626C30">
              <w:rPr>
                <w:rFonts w:ascii="Times New Roman" w:hAnsi="Times New Roman"/>
                <w:b/>
                <w:lang w:val="en-GB"/>
              </w:rPr>
              <w:t>c</w:t>
            </w:r>
            <w:r w:rsidRPr="000E0085">
              <w:rPr>
                <w:rFonts w:ascii="Times New Roman" w:hAnsi="Times New Roman"/>
                <w:b/>
                <w:lang w:val="en-GB"/>
              </w:rPr>
              <w:t xml:space="preserve">onfidence </w:t>
            </w:r>
            <w:r w:rsidR="00626C30">
              <w:rPr>
                <w:rFonts w:ascii="Times New Roman" w:hAnsi="Times New Roman"/>
                <w:b/>
                <w:lang w:val="en-GB"/>
              </w:rPr>
              <w:t>i</w:t>
            </w:r>
            <w:r w:rsidRPr="000E0085">
              <w:rPr>
                <w:rFonts w:ascii="Times New Roman" w:hAnsi="Times New Roman"/>
                <w:b/>
                <w:lang w:val="en-GB"/>
              </w:rPr>
              <w:t>nterval</w:t>
            </w:r>
            <w:r w:rsidRPr="000E0085">
              <w:rPr>
                <w:rFonts w:ascii="Times New Roman" w:hAnsi="Times New Roman"/>
                <w:b/>
                <w:vertAlign w:val="superscript"/>
                <w:lang w:val="en-GB"/>
              </w:rPr>
              <w:t>b</w:t>
            </w:r>
            <w:r w:rsidRPr="000E0085">
              <w:rPr>
                <w:rFonts w:ascii="Times New Roman" w:hAnsi="Times New Roman"/>
                <w:b/>
                <w:lang w:val="en-GB"/>
              </w:rPr>
              <w:t>)</w:t>
            </w:r>
          </w:p>
        </w:tc>
        <w:tc>
          <w:tcPr>
            <w:tcW w:w="1493" w:type="dxa"/>
            <w:shd w:val="clear" w:color="auto" w:fill="auto"/>
          </w:tcPr>
          <w:p w14:paraId="6FB46C26" w14:textId="77777777" w:rsidR="00E9681E" w:rsidRPr="000E0085" w:rsidRDefault="00E9681E" w:rsidP="00D0263C">
            <w:pPr>
              <w:pStyle w:val="TableParagraph"/>
              <w:widowControl/>
              <w:kinsoku w:val="0"/>
              <w:overflowPunct w:val="0"/>
              <w:jc w:val="center"/>
              <w:rPr>
                <w:rFonts w:ascii="Times New Roman" w:hAnsi="Times New Roman"/>
                <w:b/>
                <w:lang w:val="en-GB"/>
              </w:rPr>
            </w:pPr>
            <w:r w:rsidRPr="000E0085">
              <w:rPr>
                <w:rFonts w:ascii="Times New Roman" w:hAnsi="Times New Roman"/>
                <w:b/>
                <w:lang w:val="en-GB"/>
              </w:rPr>
              <w:t>p</w:t>
            </w:r>
            <w:r w:rsidR="003130B5">
              <w:rPr>
                <w:rFonts w:ascii="Times New Roman" w:hAnsi="Times New Roman"/>
                <w:b/>
                <w:lang w:val="en-GB"/>
              </w:rPr>
              <w:noBreakHyphen/>
            </w:r>
            <w:r w:rsidRPr="000E0085">
              <w:rPr>
                <w:rFonts w:ascii="Times New Roman" w:hAnsi="Times New Roman"/>
                <w:b/>
                <w:lang w:val="en-GB"/>
              </w:rPr>
              <w:t>value</w:t>
            </w:r>
          </w:p>
        </w:tc>
      </w:tr>
      <w:tr w:rsidR="00E9681E" w:rsidRPr="000E0085" w14:paraId="11867F26" w14:textId="77777777" w:rsidTr="00855029">
        <w:trPr>
          <w:cantSplit/>
        </w:trPr>
        <w:tc>
          <w:tcPr>
            <w:tcW w:w="1948" w:type="dxa"/>
            <w:shd w:val="clear" w:color="auto" w:fill="auto"/>
          </w:tcPr>
          <w:p w14:paraId="3355384D" w14:textId="77777777" w:rsidR="00E9681E" w:rsidRPr="000E0085" w:rsidRDefault="00E9681E" w:rsidP="00D0263C">
            <w:pPr>
              <w:pStyle w:val="TableParagraph"/>
              <w:widowControl/>
              <w:kinsoku w:val="0"/>
              <w:overflowPunct w:val="0"/>
              <w:rPr>
                <w:rFonts w:ascii="Times New Roman" w:hAnsi="Times New Roman"/>
                <w:lang w:val="en-GB"/>
              </w:rPr>
            </w:pPr>
            <w:r w:rsidRPr="000E0085">
              <w:rPr>
                <w:rFonts w:ascii="Times New Roman" w:hAnsi="Times New Roman"/>
                <w:lang w:val="en-GB"/>
              </w:rPr>
              <w:t>Total Sharp Score</w:t>
            </w:r>
          </w:p>
        </w:tc>
        <w:tc>
          <w:tcPr>
            <w:tcW w:w="1220" w:type="dxa"/>
            <w:shd w:val="clear" w:color="auto" w:fill="auto"/>
          </w:tcPr>
          <w:p w14:paraId="675DA76E" w14:textId="77777777" w:rsidR="00E9681E" w:rsidRPr="000E0085" w:rsidRDefault="00E9681E" w:rsidP="00D0263C">
            <w:pPr>
              <w:pStyle w:val="TableParagraph"/>
              <w:widowControl/>
              <w:kinsoku w:val="0"/>
              <w:overflowPunct w:val="0"/>
              <w:jc w:val="center"/>
              <w:rPr>
                <w:rFonts w:ascii="Times New Roman" w:hAnsi="Times New Roman"/>
                <w:lang w:val="en-GB"/>
              </w:rPr>
            </w:pPr>
            <w:r w:rsidRPr="000E0085">
              <w:rPr>
                <w:rFonts w:ascii="Times New Roman" w:hAnsi="Times New Roman"/>
                <w:lang w:val="en-GB"/>
              </w:rPr>
              <w:t>2.7</w:t>
            </w:r>
          </w:p>
        </w:tc>
        <w:tc>
          <w:tcPr>
            <w:tcW w:w="2227" w:type="dxa"/>
            <w:shd w:val="clear" w:color="auto" w:fill="auto"/>
          </w:tcPr>
          <w:p w14:paraId="0EED0F6A" w14:textId="77777777" w:rsidR="00E9681E" w:rsidRPr="000E0085" w:rsidRDefault="00E9681E" w:rsidP="00D0263C">
            <w:pPr>
              <w:pStyle w:val="TableParagraph"/>
              <w:widowControl/>
              <w:kinsoku w:val="0"/>
              <w:overflowPunct w:val="0"/>
              <w:jc w:val="center"/>
              <w:rPr>
                <w:rFonts w:ascii="Times New Roman" w:hAnsi="Times New Roman"/>
                <w:lang w:val="en-GB"/>
              </w:rPr>
            </w:pPr>
            <w:r w:rsidRPr="000E0085">
              <w:rPr>
                <w:rFonts w:ascii="Times New Roman" w:hAnsi="Times New Roman"/>
                <w:lang w:val="en-GB"/>
              </w:rPr>
              <w:t>0.1</w:t>
            </w:r>
          </w:p>
        </w:tc>
        <w:tc>
          <w:tcPr>
            <w:tcW w:w="2415" w:type="dxa"/>
            <w:shd w:val="clear" w:color="auto" w:fill="auto"/>
          </w:tcPr>
          <w:p w14:paraId="377510ED" w14:textId="77777777" w:rsidR="00E9681E" w:rsidRPr="000E0085" w:rsidRDefault="00E9681E" w:rsidP="00D0263C">
            <w:pPr>
              <w:pStyle w:val="TableParagraph"/>
              <w:widowControl/>
              <w:kinsoku w:val="0"/>
              <w:overflowPunct w:val="0"/>
              <w:jc w:val="center"/>
              <w:rPr>
                <w:rFonts w:ascii="Times New Roman" w:hAnsi="Times New Roman"/>
                <w:lang w:val="en-GB"/>
              </w:rPr>
            </w:pPr>
            <w:r w:rsidRPr="000E0085">
              <w:rPr>
                <w:rFonts w:ascii="Times New Roman" w:hAnsi="Times New Roman"/>
                <w:lang w:val="en-GB"/>
              </w:rPr>
              <w:t>2.6 (1.4, 3.8)</w:t>
            </w:r>
          </w:p>
        </w:tc>
        <w:tc>
          <w:tcPr>
            <w:tcW w:w="1493" w:type="dxa"/>
            <w:shd w:val="clear" w:color="auto" w:fill="auto"/>
          </w:tcPr>
          <w:p w14:paraId="21172F83" w14:textId="77777777" w:rsidR="00E9681E" w:rsidRPr="000E0085" w:rsidRDefault="00E9681E" w:rsidP="00D0263C">
            <w:pPr>
              <w:pStyle w:val="TableParagraph"/>
              <w:widowControl/>
              <w:kinsoku w:val="0"/>
              <w:overflowPunct w:val="0"/>
              <w:jc w:val="center"/>
              <w:rPr>
                <w:rFonts w:ascii="Times New Roman" w:hAnsi="Times New Roman"/>
                <w:lang w:val="en-GB"/>
              </w:rPr>
            </w:pPr>
            <w:r w:rsidRPr="000E0085">
              <w:rPr>
                <w:rFonts w:ascii="Times New Roman" w:hAnsi="Times New Roman"/>
                <w:lang w:val="en-GB"/>
              </w:rPr>
              <w:t>&lt;</w:t>
            </w:r>
            <w:r w:rsidR="00626C30">
              <w:rPr>
                <w:rFonts w:ascii="Times New Roman" w:hAnsi="Times New Roman"/>
                <w:lang w:val="en-GB"/>
              </w:rPr>
              <w:t> </w:t>
            </w:r>
            <w:r w:rsidRPr="000E0085">
              <w:rPr>
                <w:rFonts w:ascii="Times New Roman" w:hAnsi="Times New Roman"/>
                <w:lang w:val="en-GB"/>
              </w:rPr>
              <w:t>0.001</w:t>
            </w:r>
            <w:r w:rsidRPr="000E0085">
              <w:rPr>
                <w:rFonts w:ascii="Times New Roman" w:hAnsi="Times New Roman"/>
                <w:vertAlign w:val="superscript"/>
                <w:lang w:val="en-GB"/>
              </w:rPr>
              <w:t>c</w:t>
            </w:r>
          </w:p>
        </w:tc>
      </w:tr>
      <w:tr w:rsidR="00E9681E" w:rsidRPr="000E0085" w14:paraId="39DFEB93" w14:textId="77777777" w:rsidTr="00855029">
        <w:trPr>
          <w:cantSplit/>
        </w:trPr>
        <w:tc>
          <w:tcPr>
            <w:tcW w:w="1948" w:type="dxa"/>
            <w:shd w:val="clear" w:color="auto" w:fill="auto"/>
          </w:tcPr>
          <w:p w14:paraId="6FC87E03" w14:textId="77777777" w:rsidR="00E9681E" w:rsidRPr="000E0085" w:rsidRDefault="00E9681E" w:rsidP="00D0263C">
            <w:pPr>
              <w:pStyle w:val="TableParagraph"/>
              <w:widowControl/>
              <w:kinsoku w:val="0"/>
              <w:overflowPunct w:val="0"/>
              <w:rPr>
                <w:rFonts w:ascii="Times New Roman" w:hAnsi="Times New Roman"/>
                <w:lang w:val="en-GB"/>
              </w:rPr>
            </w:pPr>
            <w:r w:rsidRPr="000E0085">
              <w:rPr>
                <w:rFonts w:ascii="Times New Roman" w:hAnsi="Times New Roman"/>
                <w:lang w:val="en-GB"/>
              </w:rPr>
              <w:t>Erosion score</w:t>
            </w:r>
          </w:p>
        </w:tc>
        <w:tc>
          <w:tcPr>
            <w:tcW w:w="1220" w:type="dxa"/>
            <w:shd w:val="clear" w:color="auto" w:fill="auto"/>
          </w:tcPr>
          <w:p w14:paraId="7997358B" w14:textId="77777777" w:rsidR="00E9681E" w:rsidRPr="000E0085" w:rsidRDefault="00E9681E" w:rsidP="00D0263C">
            <w:pPr>
              <w:pStyle w:val="TableParagraph"/>
              <w:widowControl/>
              <w:kinsoku w:val="0"/>
              <w:overflowPunct w:val="0"/>
              <w:jc w:val="center"/>
              <w:rPr>
                <w:rFonts w:ascii="Times New Roman" w:hAnsi="Times New Roman"/>
                <w:lang w:val="en-GB"/>
              </w:rPr>
            </w:pPr>
            <w:r w:rsidRPr="000E0085">
              <w:rPr>
                <w:rFonts w:ascii="Times New Roman" w:hAnsi="Times New Roman"/>
                <w:lang w:val="en-GB"/>
              </w:rPr>
              <w:t>1.6</w:t>
            </w:r>
          </w:p>
        </w:tc>
        <w:tc>
          <w:tcPr>
            <w:tcW w:w="2227" w:type="dxa"/>
            <w:shd w:val="clear" w:color="auto" w:fill="auto"/>
          </w:tcPr>
          <w:p w14:paraId="38EE0A76" w14:textId="77777777" w:rsidR="00E9681E" w:rsidRPr="000E0085" w:rsidRDefault="00E9681E" w:rsidP="00D0263C">
            <w:pPr>
              <w:pStyle w:val="TableParagraph"/>
              <w:widowControl/>
              <w:kinsoku w:val="0"/>
              <w:overflowPunct w:val="0"/>
              <w:jc w:val="center"/>
              <w:rPr>
                <w:rFonts w:ascii="Times New Roman" w:hAnsi="Times New Roman"/>
                <w:lang w:val="en-GB"/>
              </w:rPr>
            </w:pPr>
            <w:r w:rsidRPr="000E0085">
              <w:rPr>
                <w:rFonts w:ascii="Times New Roman" w:hAnsi="Times New Roman"/>
                <w:lang w:val="en-GB"/>
              </w:rPr>
              <w:t>0.0</w:t>
            </w:r>
          </w:p>
        </w:tc>
        <w:tc>
          <w:tcPr>
            <w:tcW w:w="2415" w:type="dxa"/>
            <w:shd w:val="clear" w:color="auto" w:fill="auto"/>
          </w:tcPr>
          <w:p w14:paraId="1F14192D" w14:textId="77777777" w:rsidR="00E9681E" w:rsidRPr="000E0085" w:rsidRDefault="00E9681E" w:rsidP="00D0263C">
            <w:pPr>
              <w:pStyle w:val="TableParagraph"/>
              <w:widowControl/>
              <w:kinsoku w:val="0"/>
              <w:overflowPunct w:val="0"/>
              <w:jc w:val="center"/>
              <w:rPr>
                <w:rFonts w:ascii="Times New Roman" w:hAnsi="Times New Roman"/>
                <w:lang w:val="en-GB"/>
              </w:rPr>
            </w:pPr>
            <w:r w:rsidRPr="000E0085">
              <w:rPr>
                <w:rFonts w:ascii="Times New Roman" w:hAnsi="Times New Roman"/>
                <w:lang w:val="en-GB"/>
              </w:rPr>
              <w:t>1.6 (0.9, 2.2)</w:t>
            </w:r>
          </w:p>
        </w:tc>
        <w:tc>
          <w:tcPr>
            <w:tcW w:w="1493" w:type="dxa"/>
            <w:shd w:val="clear" w:color="auto" w:fill="auto"/>
          </w:tcPr>
          <w:p w14:paraId="611691B0" w14:textId="77777777" w:rsidR="00E9681E" w:rsidRPr="000E0085" w:rsidRDefault="00E9681E" w:rsidP="00D0263C">
            <w:pPr>
              <w:pStyle w:val="TableParagraph"/>
              <w:widowControl/>
              <w:kinsoku w:val="0"/>
              <w:overflowPunct w:val="0"/>
              <w:jc w:val="center"/>
              <w:rPr>
                <w:rFonts w:ascii="Times New Roman" w:hAnsi="Times New Roman"/>
                <w:lang w:val="en-GB"/>
              </w:rPr>
            </w:pPr>
            <w:r w:rsidRPr="000E0085">
              <w:rPr>
                <w:rFonts w:ascii="Times New Roman" w:hAnsi="Times New Roman"/>
                <w:lang w:val="en-GB"/>
              </w:rPr>
              <w:t>&lt;</w:t>
            </w:r>
            <w:r w:rsidR="00626C30">
              <w:rPr>
                <w:rFonts w:ascii="Times New Roman" w:hAnsi="Times New Roman"/>
                <w:lang w:val="en-GB"/>
              </w:rPr>
              <w:t> </w:t>
            </w:r>
            <w:r w:rsidRPr="000E0085">
              <w:rPr>
                <w:rFonts w:ascii="Times New Roman" w:hAnsi="Times New Roman"/>
                <w:lang w:val="en-GB"/>
              </w:rPr>
              <w:t>0.001</w:t>
            </w:r>
          </w:p>
        </w:tc>
      </w:tr>
      <w:tr w:rsidR="00E9681E" w:rsidRPr="000E0085" w14:paraId="7CC54B90" w14:textId="77777777" w:rsidTr="00081A6C">
        <w:trPr>
          <w:cantSplit/>
        </w:trPr>
        <w:tc>
          <w:tcPr>
            <w:tcW w:w="1948" w:type="dxa"/>
            <w:tcBorders>
              <w:bottom w:val="single" w:sz="4" w:space="0" w:color="auto"/>
            </w:tcBorders>
            <w:shd w:val="clear" w:color="auto" w:fill="auto"/>
          </w:tcPr>
          <w:p w14:paraId="5E5D29B0" w14:textId="77777777" w:rsidR="00E9681E" w:rsidRPr="000E0085" w:rsidRDefault="00E9681E" w:rsidP="00173874">
            <w:pPr>
              <w:pStyle w:val="TableParagraph"/>
              <w:keepNext/>
              <w:widowControl/>
              <w:kinsoku w:val="0"/>
              <w:overflowPunct w:val="0"/>
              <w:rPr>
                <w:rFonts w:ascii="Times New Roman" w:hAnsi="Times New Roman"/>
                <w:lang w:val="en-GB"/>
              </w:rPr>
            </w:pPr>
            <w:r w:rsidRPr="000E0085">
              <w:rPr>
                <w:rFonts w:ascii="Times New Roman" w:hAnsi="Times New Roman"/>
                <w:lang w:val="en-GB"/>
              </w:rPr>
              <w:t>JSN</w:t>
            </w:r>
            <w:r w:rsidRPr="000E0085">
              <w:rPr>
                <w:rFonts w:ascii="Times New Roman" w:hAnsi="Times New Roman"/>
                <w:vertAlign w:val="superscript"/>
                <w:lang w:val="en-GB"/>
              </w:rPr>
              <w:t>d</w:t>
            </w:r>
            <w:r w:rsidRPr="000E0085">
              <w:rPr>
                <w:rFonts w:ascii="Times New Roman" w:hAnsi="Times New Roman"/>
                <w:lang w:val="en-GB"/>
              </w:rPr>
              <w:t xml:space="preserve"> score</w:t>
            </w:r>
          </w:p>
        </w:tc>
        <w:tc>
          <w:tcPr>
            <w:tcW w:w="1220" w:type="dxa"/>
            <w:tcBorders>
              <w:bottom w:val="single" w:sz="4" w:space="0" w:color="auto"/>
            </w:tcBorders>
            <w:shd w:val="clear" w:color="auto" w:fill="auto"/>
          </w:tcPr>
          <w:p w14:paraId="37152320" w14:textId="77777777" w:rsidR="00E9681E" w:rsidRPr="000E0085" w:rsidRDefault="00E9681E" w:rsidP="00173874">
            <w:pPr>
              <w:pStyle w:val="TableParagraph"/>
              <w:keepNext/>
              <w:widowControl/>
              <w:kinsoku w:val="0"/>
              <w:overflowPunct w:val="0"/>
              <w:jc w:val="center"/>
              <w:rPr>
                <w:rFonts w:ascii="Times New Roman" w:hAnsi="Times New Roman"/>
                <w:lang w:val="en-GB"/>
              </w:rPr>
            </w:pPr>
            <w:r w:rsidRPr="000E0085">
              <w:rPr>
                <w:rFonts w:ascii="Times New Roman" w:hAnsi="Times New Roman"/>
                <w:lang w:val="en-GB"/>
              </w:rPr>
              <w:t>1.0</w:t>
            </w:r>
          </w:p>
        </w:tc>
        <w:tc>
          <w:tcPr>
            <w:tcW w:w="2227" w:type="dxa"/>
            <w:tcBorders>
              <w:bottom w:val="single" w:sz="4" w:space="0" w:color="auto"/>
            </w:tcBorders>
            <w:shd w:val="clear" w:color="auto" w:fill="auto"/>
          </w:tcPr>
          <w:p w14:paraId="40F14277" w14:textId="77777777" w:rsidR="00E9681E" w:rsidRPr="000E0085" w:rsidRDefault="00E9681E" w:rsidP="00173874">
            <w:pPr>
              <w:pStyle w:val="TableParagraph"/>
              <w:keepNext/>
              <w:widowControl/>
              <w:kinsoku w:val="0"/>
              <w:overflowPunct w:val="0"/>
              <w:jc w:val="center"/>
              <w:rPr>
                <w:rFonts w:ascii="Times New Roman" w:hAnsi="Times New Roman"/>
                <w:lang w:val="en-GB"/>
              </w:rPr>
            </w:pPr>
            <w:r w:rsidRPr="000E0085">
              <w:rPr>
                <w:rFonts w:ascii="Times New Roman" w:hAnsi="Times New Roman"/>
                <w:lang w:val="en-GB"/>
              </w:rPr>
              <w:t>0.1</w:t>
            </w:r>
          </w:p>
        </w:tc>
        <w:tc>
          <w:tcPr>
            <w:tcW w:w="2415" w:type="dxa"/>
            <w:tcBorders>
              <w:bottom w:val="single" w:sz="4" w:space="0" w:color="auto"/>
            </w:tcBorders>
            <w:shd w:val="clear" w:color="auto" w:fill="auto"/>
          </w:tcPr>
          <w:p w14:paraId="028F9FC8" w14:textId="77777777" w:rsidR="00E9681E" w:rsidRPr="000E0085" w:rsidRDefault="00E9681E" w:rsidP="00173874">
            <w:pPr>
              <w:pStyle w:val="TableParagraph"/>
              <w:keepNext/>
              <w:widowControl/>
              <w:kinsoku w:val="0"/>
              <w:overflowPunct w:val="0"/>
              <w:jc w:val="center"/>
              <w:rPr>
                <w:rFonts w:ascii="Times New Roman" w:hAnsi="Times New Roman"/>
                <w:lang w:val="en-GB"/>
              </w:rPr>
            </w:pPr>
            <w:r w:rsidRPr="000E0085">
              <w:rPr>
                <w:rFonts w:ascii="Times New Roman" w:hAnsi="Times New Roman"/>
                <w:lang w:val="en-GB"/>
              </w:rPr>
              <w:t>0.9 (0.3, 1.4)</w:t>
            </w:r>
          </w:p>
        </w:tc>
        <w:tc>
          <w:tcPr>
            <w:tcW w:w="1493" w:type="dxa"/>
            <w:tcBorders>
              <w:bottom w:val="single" w:sz="4" w:space="0" w:color="auto"/>
            </w:tcBorders>
            <w:shd w:val="clear" w:color="auto" w:fill="auto"/>
          </w:tcPr>
          <w:p w14:paraId="5AF1793F" w14:textId="77777777" w:rsidR="00E9681E" w:rsidRPr="000E0085" w:rsidRDefault="00E9681E" w:rsidP="00173874">
            <w:pPr>
              <w:pStyle w:val="TableParagraph"/>
              <w:keepNext/>
              <w:widowControl/>
              <w:kinsoku w:val="0"/>
              <w:overflowPunct w:val="0"/>
              <w:jc w:val="center"/>
              <w:rPr>
                <w:rFonts w:ascii="Times New Roman" w:hAnsi="Times New Roman"/>
                <w:lang w:val="en-GB"/>
              </w:rPr>
            </w:pPr>
            <w:r w:rsidRPr="000E0085">
              <w:rPr>
                <w:rFonts w:ascii="Times New Roman" w:hAnsi="Times New Roman"/>
                <w:lang w:val="en-GB"/>
              </w:rPr>
              <w:t>0.002</w:t>
            </w:r>
          </w:p>
        </w:tc>
      </w:tr>
      <w:tr w:rsidR="00081A6C" w:rsidRPr="000E0085" w14:paraId="6A7C6DE6" w14:textId="77777777" w:rsidTr="00081A6C">
        <w:trPr>
          <w:cantSplit/>
        </w:trPr>
        <w:tc>
          <w:tcPr>
            <w:tcW w:w="9303" w:type="dxa"/>
            <w:gridSpan w:val="5"/>
            <w:tcBorders>
              <w:left w:val="nil"/>
              <w:bottom w:val="nil"/>
              <w:right w:val="nil"/>
            </w:tcBorders>
            <w:shd w:val="clear" w:color="auto" w:fill="auto"/>
          </w:tcPr>
          <w:p w14:paraId="37F0D6D0" w14:textId="77777777" w:rsidR="00081A6C" w:rsidRPr="000E0085" w:rsidRDefault="00081A6C" w:rsidP="00081A6C">
            <w:pPr>
              <w:pStyle w:val="BodyText"/>
              <w:widowControl/>
              <w:kinsoku w:val="0"/>
              <w:overflowPunct w:val="0"/>
              <w:ind w:left="270" w:hanging="270"/>
              <w:rPr>
                <w:sz w:val="20"/>
                <w:lang w:val="en-GB"/>
              </w:rPr>
            </w:pPr>
            <w:r w:rsidRPr="000E0085">
              <w:rPr>
                <w:bCs/>
                <w:sz w:val="20"/>
                <w:szCs w:val="14"/>
                <w:vertAlign w:val="superscript"/>
                <w:lang w:val="en-GB"/>
              </w:rPr>
              <w:t>a</w:t>
            </w:r>
            <w:r w:rsidRPr="000E0085">
              <w:rPr>
                <w:bCs/>
                <w:sz w:val="20"/>
                <w:szCs w:val="14"/>
                <w:lang w:val="en-GB"/>
              </w:rPr>
              <w:t xml:space="preserve"> </w:t>
            </w:r>
            <w:r w:rsidRPr="000E0085">
              <w:rPr>
                <w:bCs/>
                <w:sz w:val="20"/>
                <w:szCs w:val="14"/>
                <w:lang w:val="en-GB"/>
              </w:rPr>
              <w:tab/>
            </w:r>
            <w:r w:rsidRPr="000E0085">
              <w:rPr>
                <w:sz w:val="20"/>
                <w:lang w:val="en-GB"/>
              </w:rPr>
              <w:t>methotrexate</w:t>
            </w:r>
          </w:p>
          <w:p w14:paraId="2D6DBB03" w14:textId="77777777" w:rsidR="00081A6C" w:rsidRPr="000E0085" w:rsidRDefault="00081A6C" w:rsidP="00081A6C">
            <w:pPr>
              <w:pStyle w:val="BodyText"/>
              <w:widowControl/>
              <w:kinsoku w:val="0"/>
              <w:overflowPunct w:val="0"/>
              <w:ind w:left="270" w:hanging="270"/>
              <w:rPr>
                <w:sz w:val="20"/>
                <w:lang w:val="en-GB"/>
              </w:rPr>
            </w:pPr>
            <w:r w:rsidRPr="000E0085">
              <w:rPr>
                <w:sz w:val="20"/>
                <w:szCs w:val="14"/>
                <w:vertAlign w:val="superscript"/>
                <w:lang w:val="en-GB"/>
              </w:rPr>
              <w:t>b</w:t>
            </w:r>
            <w:r w:rsidRPr="000E0085">
              <w:rPr>
                <w:sz w:val="20"/>
                <w:szCs w:val="14"/>
                <w:lang w:val="en-GB"/>
              </w:rPr>
              <w:t xml:space="preserve"> </w:t>
            </w:r>
            <w:r w:rsidRPr="000E0085">
              <w:rPr>
                <w:sz w:val="20"/>
                <w:szCs w:val="14"/>
                <w:lang w:val="en-GB"/>
              </w:rPr>
              <w:tab/>
            </w:r>
            <w:r w:rsidRPr="000E0085">
              <w:rPr>
                <w:sz w:val="20"/>
                <w:lang w:val="en-GB"/>
              </w:rPr>
              <w:t>95% confidence intervals for the differences in change scores between methotrexate and adalimumab.</w:t>
            </w:r>
          </w:p>
          <w:p w14:paraId="65AC2693" w14:textId="77777777" w:rsidR="00081A6C" w:rsidRPr="000E0085" w:rsidRDefault="00081A6C" w:rsidP="00081A6C">
            <w:pPr>
              <w:pStyle w:val="BodyText"/>
              <w:widowControl/>
              <w:kinsoku w:val="0"/>
              <w:overflowPunct w:val="0"/>
              <w:ind w:left="270" w:hanging="270"/>
              <w:rPr>
                <w:sz w:val="20"/>
                <w:lang w:val="en-GB"/>
              </w:rPr>
            </w:pPr>
            <w:r w:rsidRPr="000E0085">
              <w:rPr>
                <w:sz w:val="20"/>
                <w:szCs w:val="14"/>
                <w:vertAlign w:val="superscript"/>
                <w:lang w:val="en-GB"/>
              </w:rPr>
              <w:t>c</w:t>
            </w:r>
            <w:r w:rsidRPr="000E0085">
              <w:rPr>
                <w:sz w:val="20"/>
                <w:szCs w:val="14"/>
                <w:lang w:val="en-GB"/>
              </w:rPr>
              <w:t xml:space="preserve"> </w:t>
            </w:r>
            <w:r w:rsidRPr="000E0085">
              <w:rPr>
                <w:sz w:val="20"/>
                <w:szCs w:val="14"/>
                <w:lang w:val="en-GB"/>
              </w:rPr>
              <w:tab/>
            </w:r>
            <w:r w:rsidRPr="000E0085">
              <w:rPr>
                <w:sz w:val="20"/>
                <w:lang w:val="en-GB"/>
              </w:rPr>
              <w:t>Based on rank analysis</w:t>
            </w:r>
          </w:p>
          <w:p w14:paraId="1850AFFE" w14:textId="77777777" w:rsidR="00081A6C" w:rsidRPr="000E0085" w:rsidRDefault="00081A6C" w:rsidP="00081A6C">
            <w:pPr>
              <w:pStyle w:val="BodyText"/>
              <w:widowControl/>
              <w:kinsoku w:val="0"/>
              <w:overflowPunct w:val="0"/>
              <w:ind w:left="270" w:hanging="270"/>
              <w:rPr>
                <w:sz w:val="20"/>
                <w:lang w:val="en-GB"/>
              </w:rPr>
            </w:pPr>
            <w:r w:rsidRPr="000E0085">
              <w:rPr>
                <w:sz w:val="20"/>
                <w:szCs w:val="14"/>
                <w:vertAlign w:val="superscript"/>
                <w:lang w:val="en-GB"/>
              </w:rPr>
              <w:t>d</w:t>
            </w:r>
            <w:r w:rsidRPr="000E0085">
              <w:rPr>
                <w:sz w:val="20"/>
                <w:szCs w:val="14"/>
                <w:lang w:val="en-GB"/>
              </w:rPr>
              <w:t xml:space="preserve"> </w:t>
            </w:r>
            <w:r w:rsidRPr="000E0085">
              <w:rPr>
                <w:sz w:val="20"/>
                <w:szCs w:val="14"/>
                <w:lang w:val="en-GB"/>
              </w:rPr>
              <w:tab/>
            </w:r>
            <w:r w:rsidRPr="000E0085">
              <w:rPr>
                <w:sz w:val="20"/>
                <w:lang w:val="en-GB"/>
              </w:rPr>
              <w:t>Joint Space Narrowing</w:t>
            </w:r>
          </w:p>
        </w:tc>
      </w:tr>
    </w:tbl>
    <w:p w14:paraId="42910D76" w14:textId="77777777" w:rsidR="00C46587" w:rsidRPr="000E0085" w:rsidRDefault="00C46587" w:rsidP="00982118">
      <w:pPr>
        <w:rPr>
          <w:lang w:val="en-GB"/>
        </w:rPr>
      </w:pPr>
    </w:p>
    <w:p w14:paraId="51BE39D7" w14:textId="77777777" w:rsidR="00C46587" w:rsidRPr="000E0085" w:rsidRDefault="00C46587" w:rsidP="00982118">
      <w:pPr>
        <w:rPr>
          <w:lang w:val="en-GB"/>
        </w:rPr>
      </w:pPr>
      <w:r w:rsidRPr="000E0085">
        <w:rPr>
          <w:lang w:val="en-GB"/>
        </w:rPr>
        <w:t>In RA study</w:t>
      </w:r>
      <w:r w:rsidR="00626C30">
        <w:rPr>
          <w:lang w:val="en-GB"/>
        </w:rPr>
        <w:t> </w:t>
      </w:r>
      <w:r w:rsidRPr="000E0085">
        <w:rPr>
          <w:lang w:val="en-GB"/>
        </w:rPr>
        <w:t xml:space="preserve">V, structural joint damage was assessed radiographically and expressed as change in modified Total Sharp Score (see Table </w:t>
      </w:r>
      <w:r w:rsidR="00075AD7">
        <w:rPr>
          <w:lang w:val="en-GB"/>
        </w:rPr>
        <w:t>11</w:t>
      </w:r>
      <w:r w:rsidRPr="000E0085">
        <w:rPr>
          <w:lang w:val="en-GB"/>
        </w:rPr>
        <w:t xml:space="preserve">). </w:t>
      </w:r>
    </w:p>
    <w:p w14:paraId="09BDBC02" w14:textId="77777777" w:rsidR="00C46587" w:rsidRPr="000E0085" w:rsidRDefault="00C46587" w:rsidP="00982118">
      <w:pPr>
        <w:rPr>
          <w:lang w:val="en-GB"/>
        </w:rPr>
      </w:pPr>
    </w:p>
    <w:p w14:paraId="4EE25678" w14:textId="77777777" w:rsidR="00271CDD" w:rsidRPr="00D0263C" w:rsidRDefault="00C46587" w:rsidP="005223BF">
      <w:pPr>
        <w:keepNext/>
        <w:rPr>
          <w:b/>
          <w:lang w:val="en-GB"/>
        </w:rPr>
      </w:pPr>
      <w:r w:rsidRPr="00D0263C">
        <w:rPr>
          <w:b/>
          <w:lang w:val="en-GB"/>
        </w:rPr>
        <w:t xml:space="preserve">Table </w:t>
      </w:r>
      <w:r w:rsidR="00075AD7">
        <w:rPr>
          <w:b/>
          <w:lang w:val="en-GB"/>
        </w:rPr>
        <w:t>11</w:t>
      </w:r>
      <w:r w:rsidR="00D0263C">
        <w:rPr>
          <w:b/>
          <w:lang w:val="en-GB"/>
        </w:rPr>
        <w:t xml:space="preserve">. </w:t>
      </w:r>
      <w:r w:rsidR="00271CDD" w:rsidRPr="00D0263C">
        <w:rPr>
          <w:b/>
          <w:bCs/>
          <w:lang w:val="en-GB"/>
        </w:rPr>
        <w:t xml:space="preserve">Radiographic </w:t>
      </w:r>
      <w:r w:rsidR="00D0263C">
        <w:rPr>
          <w:b/>
          <w:bCs/>
          <w:lang w:val="en-GB"/>
        </w:rPr>
        <w:t>m</w:t>
      </w:r>
      <w:r w:rsidR="00271CDD" w:rsidRPr="00D0263C">
        <w:rPr>
          <w:b/>
          <w:bCs/>
          <w:lang w:val="en-GB"/>
        </w:rPr>
        <w:t xml:space="preserve">ean </w:t>
      </w:r>
      <w:r w:rsidR="00D0263C">
        <w:rPr>
          <w:b/>
          <w:bCs/>
          <w:lang w:val="en-GB"/>
        </w:rPr>
        <w:t>c</w:t>
      </w:r>
      <w:r w:rsidR="00271CDD" w:rsidRPr="00D0263C">
        <w:rPr>
          <w:b/>
          <w:bCs/>
          <w:lang w:val="en-GB"/>
        </w:rPr>
        <w:t xml:space="preserve">hanges at Week 52 in RA </w:t>
      </w:r>
      <w:r w:rsidR="00D0263C">
        <w:rPr>
          <w:b/>
          <w:bCs/>
          <w:lang w:val="en-GB"/>
        </w:rPr>
        <w:t>s</w:t>
      </w:r>
      <w:r w:rsidR="00271CDD" w:rsidRPr="00D0263C">
        <w:rPr>
          <w:b/>
          <w:bCs/>
          <w:lang w:val="en-GB"/>
        </w:rPr>
        <w:t>tudy V</w:t>
      </w:r>
    </w:p>
    <w:p w14:paraId="5C1C06D8" w14:textId="77777777" w:rsidR="00271CDD" w:rsidRPr="000E0085" w:rsidRDefault="00271CDD" w:rsidP="00271CDD">
      <w:pPr>
        <w:pStyle w:val="BodyText"/>
        <w:keepNext/>
        <w:widowControl/>
        <w:kinsoku w:val="0"/>
        <w:overflowPunct w:val="0"/>
        <w:ind w:left="0"/>
        <w:rPr>
          <w:b/>
          <w:bCs/>
          <w:szCs w:val="21"/>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0"/>
        <w:gridCol w:w="1482"/>
        <w:gridCol w:w="1467"/>
        <w:gridCol w:w="1666"/>
        <w:gridCol w:w="1060"/>
        <w:gridCol w:w="1016"/>
        <w:gridCol w:w="1016"/>
      </w:tblGrid>
      <w:tr w:rsidR="00271CDD" w:rsidRPr="000E0085" w14:paraId="0274FF2D" w14:textId="77777777" w:rsidTr="00030C37">
        <w:trPr>
          <w:tblHeader/>
        </w:trPr>
        <w:tc>
          <w:tcPr>
            <w:tcW w:w="1404" w:type="dxa"/>
            <w:shd w:val="clear" w:color="auto" w:fill="auto"/>
          </w:tcPr>
          <w:p w14:paraId="3A3F70B9" w14:textId="77777777" w:rsidR="00271CDD" w:rsidRPr="000E0085" w:rsidRDefault="00271CDD" w:rsidP="00B74244">
            <w:pPr>
              <w:keepNext/>
              <w:keepLines/>
              <w:rPr>
                <w:b/>
                <w:lang w:val="en-GB"/>
              </w:rPr>
            </w:pPr>
          </w:p>
        </w:tc>
        <w:tc>
          <w:tcPr>
            <w:tcW w:w="1520" w:type="dxa"/>
            <w:shd w:val="clear" w:color="auto" w:fill="auto"/>
            <w:vAlign w:val="center"/>
          </w:tcPr>
          <w:p w14:paraId="2ED44465" w14:textId="77777777" w:rsidR="00271CDD" w:rsidRPr="000E0085" w:rsidRDefault="00271CDD" w:rsidP="00D0263C">
            <w:pPr>
              <w:pStyle w:val="TableParagraph"/>
              <w:keepNext/>
              <w:keepLines/>
              <w:widowControl/>
              <w:kinsoku w:val="0"/>
              <w:overflowPunct w:val="0"/>
              <w:jc w:val="center"/>
              <w:rPr>
                <w:rFonts w:ascii="Times New Roman" w:hAnsi="Times New Roman"/>
                <w:b/>
                <w:lang w:val="en-GB"/>
              </w:rPr>
            </w:pPr>
            <w:r w:rsidRPr="000E0085">
              <w:rPr>
                <w:rFonts w:ascii="Times New Roman" w:hAnsi="Times New Roman"/>
                <w:b/>
                <w:lang w:val="en-GB"/>
              </w:rPr>
              <w:t>MTX</w:t>
            </w:r>
          </w:p>
          <w:p w14:paraId="2050B2B5" w14:textId="77777777" w:rsidR="00271CDD" w:rsidRPr="000E0085" w:rsidRDefault="00271CDD" w:rsidP="00D0263C">
            <w:pPr>
              <w:pStyle w:val="TableParagraph"/>
              <w:keepNext/>
              <w:keepLines/>
              <w:widowControl/>
              <w:kinsoku w:val="0"/>
              <w:overflowPunct w:val="0"/>
              <w:jc w:val="center"/>
              <w:rPr>
                <w:rFonts w:ascii="Times New Roman" w:hAnsi="Times New Roman"/>
                <w:b/>
                <w:lang w:val="en-GB"/>
              </w:rPr>
            </w:pPr>
            <w:r w:rsidRPr="000E0085">
              <w:rPr>
                <w:rFonts w:ascii="Times New Roman" w:hAnsi="Times New Roman"/>
                <w:b/>
                <w:lang w:val="en-GB"/>
              </w:rPr>
              <w:t>n</w:t>
            </w:r>
            <w:r w:rsidR="000332B9">
              <w:rPr>
                <w:rFonts w:ascii="Times New Roman" w:hAnsi="Times New Roman"/>
                <w:b/>
                <w:lang w:val="en-GB"/>
              </w:rPr>
              <w:t> </w:t>
            </w:r>
            <w:r w:rsidRPr="000E0085">
              <w:rPr>
                <w:rFonts w:ascii="Times New Roman" w:hAnsi="Times New Roman"/>
                <w:b/>
                <w:lang w:val="en-GB"/>
              </w:rPr>
              <w:t>=</w:t>
            </w:r>
            <w:r w:rsidR="000332B9">
              <w:rPr>
                <w:rFonts w:ascii="Times New Roman" w:hAnsi="Times New Roman"/>
                <w:b/>
                <w:lang w:val="en-GB"/>
              </w:rPr>
              <w:t> </w:t>
            </w:r>
            <w:r w:rsidRPr="000E0085">
              <w:rPr>
                <w:rFonts w:ascii="Times New Roman" w:hAnsi="Times New Roman"/>
                <w:b/>
                <w:lang w:val="en-GB"/>
              </w:rPr>
              <w:t>257</w:t>
            </w:r>
          </w:p>
          <w:p w14:paraId="52E47F54" w14:textId="77777777" w:rsidR="00271CDD" w:rsidRPr="000E0085" w:rsidRDefault="00271CDD" w:rsidP="00D0263C">
            <w:pPr>
              <w:pStyle w:val="TableParagraph"/>
              <w:keepNext/>
              <w:keepLines/>
              <w:widowControl/>
              <w:kinsoku w:val="0"/>
              <w:overflowPunct w:val="0"/>
              <w:jc w:val="center"/>
              <w:rPr>
                <w:rFonts w:ascii="Times New Roman" w:hAnsi="Times New Roman"/>
                <w:b/>
                <w:lang w:val="en-GB"/>
              </w:rPr>
            </w:pPr>
            <w:r w:rsidRPr="000E0085">
              <w:rPr>
                <w:rFonts w:ascii="Times New Roman" w:hAnsi="Times New Roman"/>
                <w:b/>
                <w:lang w:val="en-GB"/>
              </w:rPr>
              <w:t>(95% confidence interval)</w:t>
            </w:r>
          </w:p>
        </w:tc>
        <w:tc>
          <w:tcPr>
            <w:tcW w:w="1504" w:type="dxa"/>
            <w:shd w:val="clear" w:color="auto" w:fill="auto"/>
            <w:vAlign w:val="center"/>
          </w:tcPr>
          <w:p w14:paraId="22F58E7D" w14:textId="77777777" w:rsidR="00271CDD" w:rsidRPr="000E0085" w:rsidRDefault="00271CDD" w:rsidP="00D0263C">
            <w:pPr>
              <w:pStyle w:val="TableParagraph"/>
              <w:keepNext/>
              <w:keepLines/>
              <w:widowControl/>
              <w:kinsoku w:val="0"/>
              <w:overflowPunct w:val="0"/>
              <w:jc w:val="center"/>
              <w:rPr>
                <w:rFonts w:ascii="Times New Roman" w:hAnsi="Times New Roman"/>
                <w:b/>
                <w:lang w:val="en-GB"/>
              </w:rPr>
            </w:pPr>
            <w:r w:rsidRPr="000E0085">
              <w:rPr>
                <w:rFonts w:ascii="Times New Roman" w:hAnsi="Times New Roman"/>
                <w:b/>
                <w:lang w:val="en-GB"/>
              </w:rPr>
              <w:t>Adalimumab</w:t>
            </w:r>
          </w:p>
          <w:p w14:paraId="41680423" w14:textId="77777777" w:rsidR="00271CDD" w:rsidRPr="000E0085" w:rsidRDefault="00271CDD" w:rsidP="00D0263C">
            <w:pPr>
              <w:pStyle w:val="TableParagraph"/>
              <w:keepNext/>
              <w:keepLines/>
              <w:widowControl/>
              <w:kinsoku w:val="0"/>
              <w:overflowPunct w:val="0"/>
              <w:jc w:val="center"/>
              <w:rPr>
                <w:rFonts w:ascii="Times New Roman" w:hAnsi="Times New Roman"/>
                <w:b/>
                <w:lang w:val="en-GB"/>
              </w:rPr>
            </w:pPr>
            <w:r w:rsidRPr="000E0085">
              <w:rPr>
                <w:rFonts w:ascii="Times New Roman" w:hAnsi="Times New Roman"/>
                <w:b/>
                <w:lang w:val="en-GB"/>
              </w:rPr>
              <w:t>n</w:t>
            </w:r>
            <w:r w:rsidR="000332B9">
              <w:rPr>
                <w:rFonts w:ascii="Times New Roman" w:hAnsi="Times New Roman"/>
                <w:b/>
                <w:lang w:val="en-GB"/>
              </w:rPr>
              <w:t> </w:t>
            </w:r>
            <w:r w:rsidRPr="000E0085">
              <w:rPr>
                <w:rFonts w:ascii="Times New Roman" w:hAnsi="Times New Roman"/>
                <w:b/>
                <w:lang w:val="en-GB"/>
              </w:rPr>
              <w:t>=</w:t>
            </w:r>
            <w:r w:rsidR="000332B9">
              <w:rPr>
                <w:rFonts w:ascii="Times New Roman" w:hAnsi="Times New Roman"/>
                <w:b/>
                <w:lang w:val="en-GB"/>
              </w:rPr>
              <w:t> </w:t>
            </w:r>
            <w:r w:rsidRPr="000E0085">
              <w:rPr>
                <w:rFonts w:ascii="Times New Roman" w:hAnsi="Times New Roman"/>
                <w:b/>
                <w:lang w:val="en-GB"/>
              </w:rPr>
              <w:t>274</w:t>
            </w:r>
          </w:p>
          <w:p w14:paraId="4E738B6E" w14:textId="77777777" w:rsidR="00271CDD" w:rsidRPr="000E0085" w:rsidRDefault="00271CDD" w:rsidP="00D0263C">
            <w:pPr>
              <w:pStyle w:val="TableParagraph"/>
              <w:keepNext/>
              <w:keepLines/>
              <w:widowControl/>
              <w:kinsoku w:val="0"/>
              <w:overflowPunct w:val="0"/>
              <w:jc w:val="center"/>
              <w:rPr>
                <w:rFonts w:ascii="Times New Roman" w:hAnsi="Times New Roman"/>
                <w:b/>
                <w:lang w:val="en-GB"/>
              </w:rPr>
            </w:pPr>
            <w:r w:rsidRPr="000E0085">
              <w:rPr>
                <w:rFonts w:ascii="Times New Roman" w:hAnsi="Times New Roman"/>
                <w:b/>
                <w:lang w:val="en-GB"/>
              </w:rPr>
              <w:t>(95% confidence interval)</w:t>
            </w:r>
          </w:p>
        </w:tc>
        <w:tc>
          <w:tcPr>
            <w:tcW w:w="1710" w:type="dxa"/>
            <w:shd w:val="clear" w:color="auto" w:fill="auto"/>
            <w:vAlign w:val="center"/>
          </w:tcPr>
          <w:p w14:paraId="41B8D733" w14:textId="77777777" w:rsidR="00271CDD" w:rsidRPr="000E0085" w:rsidRDefault="00271CDD" w:rsidP="00D0263C">
            <w:pPr>
              <w:pStyle w:val="TableParagraph"/>
              <w:keepNext/>
              <w:keepLines/>
              <w:widowControl/>
              <w:kinsoku w:val="0"/>
              <w:overflowPunct w:val="0"/>
              <w:jc w:val="center"/>
              <w:rPr>
                <w:rFonts w:ascii="Times New Roman" w:hAnsi="Times New Roman"/>
                <w:b/>
                <w:lang w:val="en-GB"/>
              </w:rPr>
            </w:pPr>
            <w:r w:rsidRPr="000E0085">
              <w:rPr>
                <w:rFonts w:ascii="Times New Roman" w:hAnsi="Times New Roman"/>
                <w:b/>
                <w:lang w:val="en-GB"/>
              </w:rPr>
              <w:t>Adalimumab/MTX</w:t>
            </w:r>
          </w:p>
          <w:p w14:paraId="6B248A01" w14:textId="77777777" w:rsidR="00271CDD" w:rsidRPr="000E0085" w:rsidRDefault="00271CDD" w:rsidP="00D0263C">
            <w:pPr>
              <w:pStyle w:val="TableParagraph"/>
              <w:keepNext/>
              <w:keepLines/>
              <w:widowControl/>
              <w:kinsoku w:val="0"/>
              <w:overflowPunct w:val="0"/>
              <w:jc w:val="center"/>
              <w:rPr>
                <w:rFonts w:ascii="Times New Roman" w:hAnsi="Times New Roman"/>
                <w:b/>
                <w:lang w:val="en-GB"/>
              </w:rPr>
            </w:pPr>
            <w:r w:rsidRPr="000E0085">
              <w:rPr>
                <w:rFonts w:ascii="Times New Roman" w:hAnsi="Times New Roman"/>
                <w:b/>
                <w:lang w:val="en-GB"/>
              </w:rPr>
              <w:t>n</w:t>
            </w:r>
            <w:r w:rsidR="000332B9">
              <w:rPr>
                <w:rFonts w:ascii="Times New Roman" w:hAnsi="Times New Roman"/>
                <w:b/>
                <w:lang w:val="en-GB"/>
              </w:rPr>
              <w:t> </w:t>
            </w:r>
            <w:r w:rsidRPr="000E0085">
              <w:rPr>
                <w:rFonts w:ascii="Times New Roman" w:hAnsi="Times New Roman"/>
                <w:b/>
                <w:lang w:val="en-GB"/>
              </w:rPr>
              <w:t>=</w:t>
            </w:r>
            <w:r w:rsidR="000332B9">
              <w:rPr>
                <w:rFonts w:ascii="Times New Roman" w:hAnsi="Times New Roman"/>
                <w:b/>
                <w:lang w:val="en-GB"/>
              </w:rPr>
              <w:t> </w:t>
            </w:r>
            <w:r w:rsidRPr="000E0085">
              <w:rPr>
                <w:rFonts w:ascii="Times New Roman" w:hAnsi="Times New Roman"/>
                <w:b/>
                <w:lang w:val="en-GB"/>
              </w:rPr>
              <w:t>268</w:t>
            </w:r>
          </w:p>
          <w:p w14:paraId="73CF3754" w14:textId="77777777" w:rsidR="00271CDD" w:rsidRPr="000E0085" w:rsidRDefault="00271CDD" w:rsidP="00D0263C">
            <w:pPr>
              <w:pStyle w:val="TableParagraph"/>
              <w:keepNext/>
              <w:keepLines/>
              <w:widowControl/>
              <w:kinsoku w:val="0"/>
              <w:overflowPunct w:val="0"/>
              <w:jc w:val="center"/>
              <w:rPr>
                <w:rFonts w:ascii="Times New Roman" w:hAnsi="Times New Roman"/>
                <w:b/>
                <w:lang w:val="en-GB"/>
              </w:rPr>
            </w:pPr>
            <w:r w:rsidRPr="000E0085">
              <w:rPr>
                <w:rFonts w:ascii="Times New Roman" w:hAnsi="Times New Roman"/>
                <w:b/>
                <w:lang w:val="en-GB"/>
              </w:rPr>
              <w:t>(95% confidence interval)</w:t>
            </w:r>
          </w:p>
        </w:tc>
        <w:tc>
          <w:tcPr>
            <w:tcW w:w="1085" w:type="dxa"/>
            <w:shd w:val="clear" w:color="auto" w:fill="auto"/>
            <w:vAlign w:val="center"/>
          </w:tcPr>
          <w:p w14:paraId="6F8A922A" w14:textId="77777777" w:rsidR="00271CDD" w:rsidRPr="000E0085" w:rsidRDefault="00271CDD" w:rsidP="00D0263C">
            <w:pPr>
              <w:pStyle w:val="TableParagraph"/>
              <w:keepNext/>
              <w:keepLines/>
              <w:widowControl/>
              <w:kinsoku w:val="0"/>
              <w:overflowPunct w:val="0"/>
              <w:jc w:val="center"/>
              <w:rPr>
                <w:rFonts w:ascii="Times New Roman" w:hAnsi="Times New Roman"/>
                <w:b/>
                <w:lang w:val="en-GB"/>
              </w:rPr>
            </w:pPr>
            <w:r w:rsidRPr="000E0085">
              <w:rPr>
                <w:rFonts w:ascii="Times New Roman" w:hAnsi="Times New Roman"/>
                <w:b/>
                <w:lang w:val="en-GB"/>
              </w:rPr>
              <w:t>p</w:t>
            </w:r>
            <w:r w:rsidR="003130B5">
              <w:rPr>
                <w:rFonts w:ascii="Times New Roman" w:hAnsi="Times New Roman"/>
                <w:b/>
                <w:lang w:val="en-GB"/>
              </w:rPr>
              <w:noBreakHyphen/>
            </w:r>
            <w:r w:rsidRPr="000E0085">
              <w:rPr>
                <w:rFonts w:ascii="Times New Roman" w:hAnsi="Times New Roman"/>
                <w:b/>
                <w:lang w:val="en-GB"/>
              </w:rPr>
              <w:t>value</w:t>
            </w:r>
            <w:r w:rsidRPr="000E0085">
              <w:rPr>
                <w:rFonts w:ascii="Times New Roman" w:hAnsi="Times New Roman"/>
                <w:b/>
                <w:vertAlign w:val="superscript"/>
                <w:lang w:val="en-GB"/>
              </w:rPr>
              <w:t>a</w:t>
            </w:r>
          </w:p>
        </w:tc>
        <w:tc>
          <w:tcPr>
            <w:tcW w:w="1040" w:type="dxa"/>
            <w:shd w:val="clear" w:color="auto" w:fill="auto"/>
            <w:vAlign w:val="center"/>
          </w:tcPr>
          <w:p w14:paraId="321650D1" w14:textId="77777777" w:rsidR="00271CDD" w:rsidRPr="000E0085" w:rsidRDefault="00271CDD" w:rsidP="00D0263C">
            <w:pPr>
              <w:pStyle w:val="TableParagraph"/>
              <w:keepNext/>
              <w:keepLines/>
              <w:widowControl/>
              <w:kinsoku w:val="0"/>
              <w:overflowPunct w:val="0"/>
              <w:jc w:val="center"/>
              <w:rPr>
                <w:rFonts w:ascii="Times New Roman" w:hAnsi="Times New Roman"/>
                <w:b/>
                <w:lang w:val="en-GB"/>
              </w:rPr>
            </w:pPr>
            <w:r w:rsidRPr="000E0085">
              <w:rPr>
                <w:rFonts w:ascii="Times New Roman" w:hAnsi="Times New Roman"/>
                <w:b/>
                <w:lang w:val="en-GB"/>
              </w:rPr>
              <w:t>p</w:t>
            </w:r>
            <w:r w:rsidR="003130B5">
              <w:rPr>
                <w:rFonts w:ascii="Times New Roman" w:hAnsi="Times New Roman"/>
                <w:b/>
                <w:lang w:val="en-GB"/>
              </w:rPr>
              <w:noBreakHyphen/>
            </w:r>
            <w:r w:rsidRPr="000E0085">
              <w:rPr>
                <w:rFonts w:ascii="Times New Roman" w:hAnsi="Times New Roman"/>
                <w:b/>
                <w:lang w:val="en-GB"/>
              </w:rPr>
              <w:t>value</w:t>
            </w:r>
            <w:r w:rsidRPr="000E0085">
              <w:rPr>
                <w:rFonts w:ascii="Times New Roman" w:hAnsi="Times New Roman"/>
                <w:b/>
                <w:vertAlign w:val="superscript"/>
                <w:lang w:val="en-GB"/>
              </w:rPr>
              <w:t>b</w:t>
            </w:r>
          </w:p>
        </w:tc>
        <w:tc>
          <w:tcPr>
            <w:tcW w:w="1040" w:type="dxa"/>
            <w:shd w:val="clear" w:color="auto" w:fill="auto"/>
            <w:vAlign w:val="center"/>
          </w:tcPr>
          <w:p w14:paraId="1D2729A2" w14:textId="77777777" w:rsidR="00271CDD" w:rsidRPr="000E0085" w:rsidRDefault="00271CDD" w:rsidP="00D0263C">
            <w:pPr>
              <w:pStyle w:val="TableParagraph"/>
              <w:keepNext/>
              <w:keepLines/>
              <w:widowControl/>
              <w:kinsoku w:val="0"/>
              <w:overflowPunct w:val="0"/>
              <w:jc w:val="center"/>
              <w:rPr>
                <w:rFonts w:ascii="Times New Roman" w:hAnsi="Times New Roman"/>
                <w:b/>
                <w:lang w:val="en-GB"/>
              </w:rPr>
            </w:pPr>
            <w:r w:rsidRPr="000E0085">
              <w:rPr>
                <w:rFonts w:ascii="Times New Roman" w:hAnsi="Times New Roman"/>
                <w:b/>
                <w:lang w:val="en-GB"/>
              </w:rPr>
              <w:t>p</w:t>
            </w:r>
            <w:r w:rsidR="003130B5">
              <w:rPr>
                <w:rFonts w:ascii="Times New Roman" w:hAnsi="Times New Roman"/>
                <w:b/>
                <w:lang w:val="en-GB"/>
              </w:rPr>
              <w:noBreakHyphen/>
            </w:r>
            <w:r w:rsidRPr="000E0085">
              <w:rPr>
                <w:rFonts w:ascii="Times New Roman" w:hAnsi="Times New Roman"/>
                <w:b/>
                <w:lang w:val="en-GB"/>
              </w:rPr>
              <w:t>value</w:t>
            </w:r>
            <w:r w:rsidRPr="000E0085">
              <w:rPr>
                <w:rFonts w:ascii="Times New Roman" w:hAnsi="Times New Roman"/>
                <w:b/>
                <w:vertAlign w:val="superscript"/>
                <w:lang w:val="en-GB"/>
              </w:rPr>
              <w:t>c</w:t>
            </w:r>
          </w:p>
        </w:tc>
      </w:tr>
      <w:tr w:rsidR="00271CDD" w:rsidRPr="000E0085" w14:paraId="2B09D49C" w14:textId="77777777" w:rsidTr="00030C37">
        <w:tc>
          <w:tcPr>
            <w:tcW w:w="1404" w:type="dxa"/>
            <w:shd w:val="clear" w:color="auto" w:fill="auto"/>
          </w:tcPr>
          <w:p w14:paraId="5D6E1439" w14:textId="77777777" w:rsidR="00271CDD" w:rsidRPr="000E0085" w:rsidRDefault="00271CDD" w:rsidP="00D0263C">
            <w:pPr>
              <w:pStyle w:val="TableParagraph"/>
              <w:widowControl/>
              <w:kinsoku w:val="0"/>
              <w:overflowPunct w:val="0"/>
              <w:rPr>
                <w:rFonts w:ascii="Times New Roman" w:hAnsi="Times New Roman"/>
                <w:lang w:val="en-GB"/>
              </w:rPr>
            </w:pPr>
            <w:r w:rsidRPr="000E0085">
              <w:rPr>
                <w:rFonts w:ascii="Times New Roman" w:hAnsi="Times New Roman"/>
                <w:lang w:val="en-GB"/>
              </w:rPr>
              <w:t>Total Sharp Score</w:t>
            </w:r>
          </w:p>
        </w:tc>
        <w:tc>
          <w:tcPr>
            <w:tcW w:w="1520" w:type="dxa"/>
            <w:shd w:val="clear" w:color="auto" w:fill="auto"/>
            <w:vAlign w:val="center"/>
          </w:tcPr>
          <w:p w14:paraId="630AB55C" w14:textId="77777777" w:rsidR="00271CDD" w:rsidRPr="000E0085" w:rsidRDefault="00271CDD" w:rsidP="00D0263C">
            <w:pPr>
              <w:pStyle w:val="TableParagraph"/>
              <w:widowControl/>
              <w:kinsoku w:val="0"/>
              <w:overflowPunct w:val="0"/>
              <w:jc w:val="center"/>
              <w:rPr>
                <w:rFonts w:ascii="Times New Roman" w:hAnsi="Times New Roman"/>
                <w:lang w:val="en-GB"/>
              </w:rPr>
            </w:pPr>
            <w:r w:rsidRPr="000E0085">
              <w:rPr>
                <w:rFonts w:ascii="Times New Roman" w:hAnsi="Times New Roman"/>
                <w:lang w:val="en-GB"/>
              </w:rPr>
              <w:t>5.7 (4.2</w:t>
            </w:r>
            <w:r w:rsidR="003130B5">
              <w:rPr>
                <w:rFonts w:ascii="Times New Roman" w:hAnsi="Times New Roman"/>
                <w:lang w:val="en-GB"/>
              </w:rPr>
              <w:noBreakHyphen/>
            </w:r>
            <w:r w:rsidRPr="000E0085">
              <w:rPr>
                <w:rFonts w:ascii="Times New Roman" w:hAnsi="Times New Roman"/>
                <w:lang w:val="en-GB"/>
              </w:rPr>
              <w:t>7.3)</w:t>
            </w:r>
          </w:p>
        </w:tc>
        <w:tc>
          <w:tcPr>
            <w:tcW w:w="1504" w:type="dxa"/>
            <w:shd w:val="clear" w:color="auto" w:fill="auto"/>
            <w:vAlign w:val="center"/>
          </w:tcPr>
          <w:p w14:paraId="2CDC756C" w14:textId="77777777" w:rsidR="00271CDD" w:rsidRPr="000E0085" w:rsidRDefault="00271CDD" w:rsidP="00D0263C">
            <w:pPr>
              <w:pStyle w:val="TableParagraph"/>
              <w:widowControl/>
              <w:kinsoku w:val="0"/>
              <w:overflowPunct w:val="0"/>
              <w:jc w:val="center"/>
              <w:rPr>
                <w:rFonts w:ascii="Times New Roman" w:hAnsi="Times New Roman"/>
                <w:lang w:val="en-GB"/>
              </w:rPr>
            </w:pPr>
            <w:r w:rsidRPr="000E0085">
              <w:rPr>
                <w:rFonts w:ascii="Times New Roman" w:hAnsi="Times New Roman"/>
                <w:lang w:val="en-GB"/>
              </w:rPr>
              <w:t>3.0 (1.7</w:t>
            </w:r>
            <w:r w:rsidR="003130B5">
              <w:rPr>
                <w:rFonts w:ascii="Times New Roman" w:hAnsi="Times New Roman"/>
                <w:lang w:val="en-GB"/>
              </w:rPr>
              <w:noBreakHyphen/>
            </w:r>
            <w:r w:rsidRPr="000E0085">
              <w:rPr>
                <w:rFonts w:ascii="Times New Roman" w:hAnsi="Times New Roman"/>
                <w:lang w:val="en-GB"/>
              </w:rPr>
              <w:t>4.3)</w:t>
            </w:r>
          </w:p>
        </w:tc>
        <w:tc>
          <w:tcPr>
            <w:tcW w:w="1710" w:type="dxa"/>
            <w:shd w:val="clear" w:color="auto" w:fill="auto"/>
            <w:vAlign w:val="center"/>
          </w:tcPr>
          <w:p w14:paraId="20917266" w14:textId="77777777" w:rsidR="00271CDD" w:rsidRPr="000E0085" w:rsidRDefault="00271CDD" w:rsidP="00D0263C">
            <w:pPr>
              <w:pStyle w:val="TableParagraph"/>
              <w:widowControl/>
              <w:kinsoku w:val="0"/>
              <w:overflowPunct w:val="0"/>
              <w:jc w:val="center"/>
              <w:rPr>
                <w:rFonts w:ascii="Times New Roman" w:hAnsi="Times New Roman"/>
                <w:lang w:val="en-GB"/>
              </w:rPr>
            </w:pPr>
            <w:r w:rsidRPr="000E0085">
              <w:rPr>
                <w:rFonts w:ascii="Times New Roman" w:hAnsi="Times New Roman"/>
                <w:lang w:val="en-GB"/>
              </w:rPr>
              <w:t>1.3 (0.5</w:t>
            </w:r>
            <w:r w:rsidR="003130B5">
              <w:rPr>
                <w:rFonts w:ascii="Times New Roman" w:hAnsi="Times New Roman"/>
                <w:lang w:val="en-GB"/>
              </w:rPr>
              <w:noBreakHyphen/>
            </w:r>
            <w:r w:rsidRPr="000E0085">
              <w:rPr>
                <w:rFonts w:ascii="Times New Roman" w:hAnsi="Times New Roman"/>
                <w:lang w:val="en-GB"/>
              </w:rPr>
              <w:t>2.1)</w:t>
            </w:r>
          </w:p>
        </w:tc>
        <w:tc>
          <w:tcPr>
            <w:tcW w:w="1085" w:type="dxa"/>
            <w:shd w:val="clear" w:color="auto" w:fill="auto"/>
            <w:vAlign w:val="center"/>
          </w:tcPr>
          <w:p w14:paraId="06DE7572" w14:textId="77777777" w:rsidR="00271CDD" w:rsidRPr="000E0085" w:rsidRDefault="00271CDD" w:rsidP="00D0263C">
            <w:pPr>
              <w:pStyle w:val="TableParagraph"/>
              <w:widowControl/>
              <w:kinsoku w:val="0"/>
              <w:overflowPunct w:val="0"/>
              <w:jc w:val="center"/>
              <w:rPr>
                <w:rFonts w:ascii="Times New Roman" w:hAnsi="Times New Roman"/>
                <w:lang w:val="en-GB"/>
              </w:rPr>
            </w:pPr>
            <w:r w:rsidRPr="000E0085">
              <w:rPr>
                <w:rFonts w:ascii="Times New Roman" w:hAnsi="Times New Roman"/>
                <w:lang w:val="en-GB"/>
              </w:rPr>
              <w:t>&lt;</w:t>
            </w:r>
            <w:r w:rsidR="00C308A9">
              <w:rPr>
                <w:rFonts w:ascii="Times New Roman" w:hAnsi="Times New Roman"/>
                <w:lang w:val="en-GB"/>
              </w:rPr>
              <w:t> </w:t>
            </w:r>
            <w:r w:rsidRPr="000E0085">
              <w:rPr>
                <w:rFonts w:ascii="Times New Roman" w:hAnsi="Times New Roman"/>
                <w:lang w:val="en-GB"/>
              </w:rPr>
              <w:t>0.001</w:t>
            </w:r>
          </w:p>
        </w:tc>
        <w:tc>
          <w:tcPr>
            <w:tcW w:w="1040" w:type="dxa"/>
            <w:shd w:val="clear" w:color="auto" w:fill="auto"/>
            <w:vAlign w:val="center"/>
          </w:tcPr>
          <w:p w14:paraId="1F4C4758" w14:textId="77777777" w:rsidR="00271CDD" w:rsidRPr="000E0085" w:rsidRDefault="00271CDD" w:rsidP="00D0263C">
            <w:pPr>
              <w:pStyle w:val="TableParagraph"/>
              <w:widowControl/>
              <w:kinsoku w:val="0"/>
              <w:overflowPunct w:val="0"/>
              <w:jc w:val="center"/>
              <w:rPr>
                <w:rFonts w:ascii="Times New Roman" w:hAnsi="Times New Roman"/>
                <w:lang w:val="en-GB"/>
              </w:rPr>
            </w:pPr>
            <w:r w:rsidRPr="000E0085">
              <w:rPr>
                <w:rFonts w:ascii="Times New Roman" w:hAnsi="Times New Roman"/>
                <w:lang w:val="en-GB"/>
              </w:rPr>
              <w:t>0.0020</w:t>
            </w:r>
          </w:p>
        </w:tc>
        <w:tc>
          <w:tcPr>
            <w:tcW w:w="1040" w:type="dxa"/>
            <w:shd w:val="clear" w:color="auto" w:fill="auto"/>
            <w:vAlign w:val="center"/>
          </w:tcPr>
          <w:p w14:paraId="4C59C5E6" w14:textId="77777777" w:rsidR="00271CDD" w:rsidRPr="000E0085" w:rsidRDefault="00271CDD" w:rsidP="00D0263C">
            <w:pPr>
              <w:pStyle w:val="TableParagraph"/>
              <w:widowControl/>
              <w:kinsoku w:val="0"/>
              <w:overflowPunct w:val="0"/>
              <w:jc w:val="center"/>
              <w:rPr>
                <w:rFonts w:ascii="Times New Roman" w:hAnsi="Times New Roman"/>
                <w:lang w:val="en-GB"/>
              </w:rPr>
            </w:pPr>
            <w:r w:rsidRPr="000E0085">
              <w:rPr>
                <w:rFonts w:ascii="Times New Roman" w:hAnsi="Times New Roman"/>
                <w:lang w:val="en-GB"/>
              </w:rPr>
              <w:t>&lt;</w:t>
            </w:r>
            <w:r w:rsidR="00C308A9">
              <w:rPr>
                <w:rFonts w:ascii="Times New Roman" w:hAnsi="Times New Roman"/>
                <w:lang w:val="en-GB"/>
              </w:rPr>
              <w:t> </w:t>
            </w:r>
            <w:r w:rsidRPr="000E0085">
              <w:rPr>
                <w:rFonts w:ascii="Times New Roman" w:hAnsi="Times New Roman"/>
                <w:lang w:val="en-GB"/>
              </w:rPr>
              <w:t>0.001</w:t>
            </w:r>
          </w:p>
        </w:tc>
      </w:tr>
      <w:tr w:rsidR="00271CDD" w:rsidRPr="000E0085" w14:paraId="202EE6CC" w14:textId="77777777" w:rsidTr="00030C37">
        <w:tc>
          <w:tcPr>
            <w:tcW w:w="1404" w:type="dxa"/>
            <w:shd w:val="clear" w:color="auto" w:fill="auto"/>
          </w:tcPr>
          <w:p w14:paraId="332E2629" w14:textId="77777777" w:rsidR="00271CDD" w:rsidRPr="000E0085" w:rsidRDefault="00271CDD" w:rsidP="00D0263C">
            <w:pPr>
              <w:pStyle w:val="TableParagraph"/>
              <w:widowControl/>
              <w:kinsoku w:val="0"/>
              <w:overflowPunct w:val="0"/>
              <w:rPr>
                <w:rFonts w:ascii="Times New Roman" w:hAnsi="Times New Roman"/>
                <w:lang w:val="en-GB"/>
              </w:rPr>
            </w:pPr>
            <w:r w:rsidRPr="000E0085">
              <w:rPr>
                <w:rFonts w:ascii="Times New Roman" w:hAnsi="Times New Roman"/>
                <w:lang w:val="en-GB"/>
              </w:rPr>
              <w:t>Erosion score</w:t>
            </w:r>
          </w:p>
        </w:tc>
        <w:tc>
          <w:tcPr>
            <w:tcW w:w="1520" w:type="dxa"/>
            <w:shd w:val="clear" w:color="auto" w:fill="auto"/>
            <w:vAlign w:val="center"/>
          </w:tcPr>
          <w:p w14:paraId="0C7AC34C" w14:textId="77777777" w:rsidR="00271CDD" w:rsidRPr="000E0085" w:rsidRDefault="00271CDD" w:rsidP="00D0263C">
            <w:pPr>
              <w:pStyle w:val="TableParagraph"/>
              <w:widowControl/>
              <w:kinsoku w:val="0"/>
              <w:overflowPunct w:val="0"/>
              <w:jc w:val="center"/>
              <w:rPr>
                <w:rFonts w:ascii="Times New Roman" w:hAnsi="Times New Roman"/>
                <w:lang w:val="en-GB"/>
              </w:rPr>
            </w:pPr>
            <w:r w:rsidRPr="000E0085">
              <w:rPr>
                <w:rFonts w:ascii="Times New Roman" w:hAnsi="Times New Roman"/>
                <w:lang w:val="en-GB"/>
              </w:rPr>
              <w:t>3.7 (2.7</w:t>
            </w:r>
            <w:r w:rsidR="003130B5">
              <w:rPr>
                <w:rFonts w:ascii="Times New Roman" w:hAnsi="Times New Roman"/>
                <w:lang w:val="en-GB"/>
              </w:rPr>
              <w:noBreakHyphen/>
            </w:r>
            <w:r w:rsidRPr="000E0085">
              <w:rPr>
                <w:rFonts w:ascii="Times New Roman" w:hAnsi="Times New Roman"/>
                <w:lang w:val="en-GB"/>
              </w:rPr>
              <w:t>4.7)</w:t>
            </w:r>
          </w:p>
        </w:tc>
        <w:tc>
          <w:tcPr>
            <w:tcW w:w="1504" w:type="dxa"/>
            <w:shd w:val="clear" w:color="auto" w:fill="auto"/>
            <w:vAlign w:val="center"/>
          </w:tcPr>
          <w:p w14:paraId="5CA2EA43" w14:textId="77777777" w:rsidR="00271CDD" w:rsidRPr="000E0085" w:rsidRDefault="00271CDD" w:rsidP="00D0263C">
            <w:pPr>
              <w:pStyle w:val="TableParagraph"/>
              <w:widowControl/>
              <w:kinsoku w:val="0"/>
              <w:overflowPunct w:val="0"/>
              <w:jc w:val="center"/>
              <w:rPr>
                <w:rFonts w:ascii="Times New Roman" w:hAnsi="Times New Roman"/>
                <w:lang w:val="en-GB"/>
              </w:rPr>
            </w:pPr>
            <w:r w:rsidRPr="000E0085">
              <w:rPr>
                <w:rFonts w:ascii="Times New Roman" w:hAnsi="Times New Roman"/>
                <w:lang w:val="en-GB"/>
              </w:rPr>
              <w:t>1.7 (1.0</w:t>
            </w:r>
            <w:r w:rsidR="003130B5">
              <w:rPr>
                <w:rFonts w:ascii="Times New Roman" w:hAnsi="Times New Roman"/>
                <w:lang w:val="en-GB"/>
              </w:rPr>
              <w:noBreakHyphen/>
            </w:r>
            <w:r w:rsidRPr="000E0085">
              <w:rPr>
                <w:rFonts w:ascii="Times New Roman" w:hAnsi="Times New Roman"/>
                <w:lang w:val="en-GB"/>
              </w:rPr>
              <w:t>2.4)</w:t>
            </w:r>
          </w:p>
        </w:tc>
        <w:tc>
          <w:tcPr>
            <w:tcW w:w="1710" w:type="dxa"/>
            <w:shd w:val="clear" w:color="auto" w:fill="auto"/>
            <w:vAlign w:val="center"/>
          </w:tcPr>
          <w:p w14:paraId="7101FA42" w14:textId="77777777" w:rsidR="00271CDD" w:rsidRPr="000E0085" w:rsidRDefault="00271CDD" w:rsidP="00D0263C">
            <w:pPr>
              <w:pStyle w:val="TableParagraph"/>
              <w:widowControl/>
              <w:kinsoku w:val="0"/>
              <w:overflowPunct w:val="0"/>
              <w:jc w:val="center"/>
              <w:rPr>
                <w:rFonts w:ascii="Times New Roman" w:hAnsi="Times New Roman"/>
                <w:lang w:val="en-GB"/>
              </w:rPr>
            </w:pPr>
            <w:r w:rsidRPr="000E0085">
              <w:rPr>
                <w:rFonts w:ascii="Times New Roman" w:hAnsi="Times New Roman"/>
                <w:lang w:val="en-GB"/>
              </w:rPr>
              <w:t>0.8 (0.4</w:t>
            </w:r>
            <w:r w:rsidR="003130B5">
              <w:rPr>
                <w:rFonts w:ascii="Times New Roman" w:hAnsi="Times New Roman"/>
                <w:lang w:val="en-GB"/>
              </w:rPr>
              <w:noBreakHyphen/>
            </w:r>
            <w:r w:rsidRPr="000E0085">
              <w:rPr>
                <w:rFonts w:ascii="Times New Roman" w:hAnsi="Times New Roman"/>
                <w:lang w:val="en-GB"/>
              </w:rPr>
              <w:t>1.2)</w:t>
            </w:r>
          </w:p>
        </w:tc>
        <w:tc>
          <w:tcPr>
            <w:tcW w:w="1085" w:type="dxa"/>
            <w:shd w:val="clear" w:color="auto" w:fill="auto"/>
            <w:vAlign w:val="center"/>
          </w:tcPr>
          <w:p w14:paraId="73EAA1B8" w14:textId="77777777" w:rsidR="00271CDD" w:rsidRPr="000E0085" w:rsidRDefault="00271CDD" w:rsidP="00D0263C">
            <w:pPr>
              <w:pStyle w:val="TableParagraph"/>
              <w:widowControl/>
              <w:kinsoku w:val="0"/>
              <w:overflowPunct w:val="0"/>
              <w:jc w:val="center"/>
              <w:rPr>
                <w:rFonts w:ascii="Times New Roman" w:hAnsi="Times New Roman"/>
                <w:lang w:val="en-GB"/>
              </w:rPr>
            </w:pPr>
            <w:r w:rsidRPr="000E0085">
              <w:rPr>
                <w:rFonts w:ascii="Times New Roman" w:hAnsi="Times New Roman"/>
                <w:lang w:val="en-GB"/>
              </w:rPr>
              <w:t>&lt;</w:t>
            </w:r>
            <w:r w:rsidR="00C308A9">
              <w:rPr>
                <w:rFonts w:ascii="Times New Roman" w:hAnsi="Times New Roman"/>
                <w:lang w:val="en-GB"/>
              </w:rPr>
              <w:t> </w:t>
            </w:r>
            <w:r w:rsidRPr="000E0085">
              <w:rPr>
                <w:rFonts w:ascii="Times New Roman" w:hAnsi="Times New Roman"/>
                <w:lang w:val="en-GB"/>
              </w:rPr>
              <w:t>0.001</w:t>
            </w:r>
          </w:p>
        </w:tc>
        <w:tc>
          <w:tcPr>
            <w:tcW w:w="1040" w:type="dxa"/>
            <w:shd w:val="clear" w:color="auto" w:fill="auto"/>
            <w:vAlign w:val="center"/>
          </w:tcPr>
          <w:p w14:paraId="0B4B17D8" w14:textId="77777777" w:rsidR="00271CDD" w:rsidRPr="000E0085" w:rsidRDefault="00271CDD" w:rsidP="00D0263C">
            <w:pPr>
              <w:pStyle w:val="TableParagraph"/>
              <w:widowControl/>
              <w:kinsoku w:val="0"/>
              <w:overflowPunct w:val="0"/>
              <w:jc w:val="center"/>
              <w:rPr>
                <w:rFonts w:ascii="Times New Roman" w:hAnsi="Times New Roman"/>
                <w:lang w:val="en-GB"/>
              </w:rPr>
            </w:pPr>
            <w:r w:rsidRPr="000E0085">
              <w:rPr>
                <w:rFonts w:ascii="Times New Roman" w:hAnsi="Times New Roman"/>
                <w:lang w:val="en-GB"/>
              </w:rPr>
              <w:t>0.0082</w:t>
            </w:r>
          </w:p>
        </w:tc>
        <w:tc>
          <w:tcPr>
            <w:tcW w:w="1040" w:type="dxa"/>
            <w:shd w:val="clear" w:color="auto" w:fill="auto"/>
            <w:vAlign w:val="center"/>
          </w:tcPr>
          <w:p w14:paraId="5ADE60A8" w14:textId="77777777" w:rsidR="00271CDD" w:rsidRPr="000E0085" w:rsidRDefault="00271CDD" w:rsidP="00D0263C">
            <w:pPr>
              <w:pStyle w:val="TableParagraph"/>
              <w:widowControl/>
              <w:kinsoku w:val="0"/>
              <w:overflowPunct w:val="0"/>
              <w:jc w:val="center"/>
              <w:rPr>
                <w:rFonts w:ascii="Times New Roman" w:hAnsi="Times New Roman"/>
                <w:lang w:val="en-GB"/>
              </w:rPr>
            </w:pPr>
            <w:r w:rsidRPr="000E0085">
              <w:rPr>
                <w:rFonts w:ascii="Times New Roman" w:hAnsi="Times New Roman"/>
                <w:lang w:val="en-GB"/>
              </w:rPr>
              <w:t>&lt;</w:t>
            </w:r>
            <w:r w:rsidR="00C308A9">
              <w:rPr>
                <w:rFonts w:ascii="Times New Roman" w:hAnsi="Times New Roman"/>
                <w:lang w:val="en-GB"/>
              </w:rPr>
              <w:t> </w:t>
            </w:r>
            <w:r w:rsidRPr="000E0085">
              <w:rPr>
                <w:rFonts w:ascii="Times New Roman" w:hAnsi="Times New Roman"/>
                <w:lang w:val="en-GB"/>
              </w:rPr>
              <w:t>0.001</w:t>
            </w:r>
          </w:p>
        </w:tc>
      </w:tr>
      <w:tr w:rsidR="00271CDD" w:rsidRPr="000E0085" w14:paraId="58C6A2C3" w14:textId="77777777" w:rsidTr="00030C37">
        <w:tc>
          <w:tcPr>
            <w:tcW w:w="1404" w:type="dxa"/>
            <w:tcBorders>
              <w:bottom w:val="single" w:sz="4" w:space="0" w:color="auto"/>
            </w:tcBorders>
            <w:shd w:val="clear" w:color="auto" w:fill="auto"/>
          </w:tcPr>
          <w:p w14:paraId="4258EAD0" w14:textId="77777777" w:rsidR="00271CDD" w:rsidRPr="000E0085" w:rsidRDefault="00271CDD" w:rsidP="00D0263C">
            <w:pPr>
              <w:pStyle w:val="TableParagraph"/>
              <w:widowControl/>
              <w:kinsoku w:val="0"/>
              <w:overflowPunct w:val="0"/>
              <w:rPr>
                <w:rFonts w:ascii="Times New Roman" w:hAnsi="Times New Roman"/>
                <w:lang w:val="en-GB"/>
              </w:rPr>
            </w:pPr>
            <w:r w:rsidRPr="000E0085">
              <w:rPr>
                <w:rFonts w:ascii="Times New Roman" w:hAnsi="Times New Roman"/>
                <w:lang w:val="en-GB"/>
              </w:rPr>
              <w:t>JSN score</w:t>
            </w:r>
          </w:p>
        </w:tc>
        <w:tc>
          <w:tcPr>
            <w:tcW w:w="1520" w:type="dxa"/>
            <w:tcBorders>
              <w:bottom w:val="single" w:sz="4" w:space="0" w:color="auto"/>
            </w:tcBorders>
            <w:shd w:val="clear" w:color="auto" w:fill="auto"/>
            <w:vAlign w:val="center"/>
          </w:tcPr>
          <w:p w14:paraId="68350B12" w14:textId="77777777" w:rsidR="00271CDD" w:rsidRPr="000E0085" w:rsidRDefault="00271CDD" w:rsidP="00D0263C">
            <w:pPr>
              <w:pStyle w:val="TableParagraph"/>
              <w:widowControl/>
              <w:kinsoku w:val="0"/>
              <w:overflowPunct w:val="0"/>
              <w:jc w:val="center"/>
              <w:rPr>
                <w:rFonts w:ascii="Times New Roman" w:hAnsi="Times New Roman"/>
                <w:lang w:val="en-GB"/>
              </w:rPr>
            </w:pPr>
            <w:r w:rsidRPr="000E0085">
              <w:rPr>
                <w:rFonts w:ascii="Times New Roman" w:hAnsi="Times New Roman"/>
                <w:lang w:val="en-GB"/>
              </w:rPr>
              <w:t>2.0 (1.2</w:t>
            </w:r>
            <w:r w:rsidR="003130B5">
              <w:rPr>
                <w:rFonts w:ascii="Times New Roman" w:hAnsi="Times New Roman"/>
                <w:lang w:val="en-GB"/>
              </w:rPr>
              <w:noBreakHyphen/>
            </w:r>
            <w:r w:rsidRPr="000E0085">
              <w:rPr>
                <w:rFonts w:ascii="Times New Roman" w:hAnsi="Times New Roman"/>
                <w:lang w:val="en-GB"/>
              </w:rPr>
              <w:t>2.8)</w:t>
            </w:r>
          </w:p>
        </w:tc>
        <w:tc>
          <w:tcPr>
            <w:tcW w:w="1504" w:type="dxa"/>
            <w:tcBorders>
              <w:bottom w:val="single" w:sz="4" w:space="0" w:color="auto"/>
            </w:tcBorders>
            <w:shd w:val="clear" w:color="auto" w:fill="auto"/>
            <w:vAlign w:val="center"/>
          </w:tcPr>
          <w:p w14:paraId="55F6A5C0" w14:textId="77777777" w:rsidR="00271CDD" w:rsidRPr="000E0085" w:rsidRDefault="00271CDD" w:rsidP="00D0263C">
            <w:pPr>
              <w:pStyle w:val="TableParagraph"/>
              <w:widowControl/>
              <w:kinsoku w:val="0"/>
              <w:overflowPunct w:val="0"/>
              <w:jc w:val="center"/>
              <w:rPr>
                <w:rFonts w:ascii="Times New Roman" w:hAnsi="Times New Roman"/>
                <w:lang w:val="en-GB"/>
              </w:rPr>
            </w:pPr>
            <w:r w:rsidRPr="000E0085">
              <w:rPr>
                <w:rFonts w:ascii="Times New Roman" w:hAnsi="Times New Roman"/>
                <w:lang w:val="en-GB"/>
              </w:rPr>
              <w:t>1.3 (0.5</w:t>
            </w:r>
            <w:r w:rsidR="003130B5">
              <w:rPr>
                <w:rFonts w:ascii="Times New Roman" w:hAnsi="Times New Roman"/>
                <w:lang w:val="en-GB"/>
              </w:rPr>
              <w:noBreakHyphen/>
            </w:r>
            <w:r w:rsidRPr="000E0085">
              <w:rPr>
                <w:rFonts w:ascii="Times New Roman" w:hAnsi="Times New Roman"/>
                <w:lang w:val="en-GB"/>
              </w:rPr>
              <w:t>2.1)</w:t>
            </w:r>
          </w:p>
        </w:tc>
        <w:tc>
          <w:tcPr>
            <w:tcW w:w="1710" w:type="dxa"/>
            <w:tcBorders>
              <w:bottom w:val="single" w:sz="4" w:space="0" w:color="auto"/>
            </w:tcBorders>
            <w:shd w:val="clear" w:color="auto" w:fill="auto"/>
            <w:vAlign w:val="center"/>
          </w:tcPr>
          <w:p w14:paraId="7241AC62" w14:textId="77777777" w:rsidR="00271CDD" w:rsidRPr="000E0085" w:rsidRDefault="00271CDD" w:rsidP="00D0263C">
            <w:pPr>
              <w:pStyle w:val="TableParagraph"/>
              <w:widowControl/>
              <w:kinsoku w:val="0"/>
              <w:overflowPunct w:val="0"/>
              <w:jc w:val="center"/>
              <w:rPr>
                <w:rFonts w:ascii="Times New Roman" w:hAnsi="Times New Roman"/>
                <w:lang w:val="en-GB"/>
              </w:rPr>
            </w:pPr>
            <w:r w:rsidRPr="000E0085">
              <w:rPr>
                <w:rFonts w:ascii="Times New Roman" w:hAnsi="Times New Roman"/>
                <w:lang w:val="en-GB"/>
              </w:rPr>
              <w:t>0.5 (0</w:t>
            </w:r>
            <w:r w:rsidR="003130B5">
              <w:rPr>
                <w:rFonts w:ascii="Times New Roman" w:hAnsi="Times New Roman"/>
                <w:lang w:val="en-GB"/>
              </w:rPr>
              <w:noBreakHyphen/>
            </w:r>
            <w:r w:rsidRPr="000E0085">
              <w:rPr>
                <w:rFonts w:ascii="Times New Roman" w:hAnsi="Times New Roman"/>
                <w:lang w:val="en-GB"/>
              </w:rPr>
              <w:t>1.0)</w:t>
            </w:r>
          </w:p>
        </w:tc>
        <w:tc>
          <w:tcPr>
            <w:tcW w:w="1085" w:type="dxa"/>
            <w:tcBorders>
              <w:bottom w:val="single" w:sz="4" w:space="0" w:color="auto"/>
            </w:tcBorders>
            <w:shd w:val="clear" w:color="auto" w:fill="auto"/>
            <w:vAlign w:val="center"/>
          </w:tcPr>
          <w:p w14:paraId="5C7F328C" w14:textId="77777777" w:rsidR="00271CDD" w:rsidRPr="000E0085" w:rsidRDefault="00271CDD" w:rsidP="00D0263C">
            <w:pPr>
              <w:pStyle w:val="TableParagraph"/>
              <w:widowControl/>
              <w:kinsoku w:val="0"/>
              <w:overflowPunct w:val="0"/>
              <w:jc w:val="center"/>
              <w:rPr>
                <w:rFonts w:ascii="Times New Roman" w:hAnsi="Times New Roman"/>
                <w:lang w:val="en-GB"/>
              </w:rPr>
            </w:pPr>
            <w:r w:rsidRPr="000E0085">
              <w:rPr>
                <w:rFonts w:ascii="Times New Roman" w:hAnsi="Times New Roman"/>
                <w:lang w:val="en-GB"/>
              </w:rPr>
              <w:t>&lt;</w:t>
            </w:r>
            <w:r w:rsidR="00C308A9">
              <w:rPr>
                <w:rFonts w:ascii="Times New Roman" w:hAnsi="Times New Roman"/>
                <w:lang w:val="en-GB"/>
              </w:rPr>
              <w:t> </w:t>
            </w:r>
            <w:r w:rsidRPr="000E0085">
              <w:rPr>
                <w:rFonts w:ascii="Times New Roman" w:hAnsi="Times New Roman"/>
                <w:lang w:val="en-GB"/>
              </w:rPr>
              <w:t>0.001</w:t>
            </w:r>
          </w:p>
        </w:tc>
        <w:tc>
          <w:tcPr>
            <w:tcW w:w="1040" w:type="dxa"/>
            <w:tcBorders>
              <w:bottom w:val="single" w:sz="4" w:space="0" w:color="auto"/>
            </w:tcBorders>
            <w:shd w:val="clear" w:color="auto" w:fill="auto"/>
            <w:vAlign w:val="center"/>
          </w:tcPr>
          <w:p w14:paraId="16C303F2" w14:textId="77777777" w:rsidR="00271CDD" w:rsidRPr="000E0085" w:rsidRDefault="00271CDD" w:rsidP="00D0263C">
            <w:pPr>
              <w:pStyle w:val="TableParagraph"/>
              <w:widowControl/>
              <w:kinsoku w:val="0"/>
              <w:overflowPunct w:val="0"/>
              <w:jc w:val="center"/>
              <w:rPr>
                <w:rFonts w:ascii="Times New Roman" w:hAnsi="Times New Roman"/>
                <w:lang w:val="en-GB"/>
              </w:rPr>
            </w:pPr>
            <w:r w:rsidRPr="000E0085">
              <w:rPr>
                <w:rFonts w:ascii="Times New Roman" w:hAnsi="Times New Roman"/>
                <w:lang w:val="en-GB"/>
              </w:rPr>
              <w:t>0.0037</w:t>
            </w:r>
          </w:p>
        </w:tc>
        <w:tc>
          <w:tcPr>
            <w:tcW w:w="1040" w:type="dxa"/>
            <w:tcBorders>
              <w:bottom w:val="single" w:sz="4" w:space="0" w:color="auto"/>
            </w:tcBorders>
            <w:shd w:val="clear" w:color="auto" w:fill="auto"/>
            <w:vAlign w:val="center"/>
          </w:tcPr>
          <w:p w14:paraId="527B21A5" w14:textId="77777777" w:rsidR="00271CDD" w:rsidRPr="000E0085" w:rsidRDefault="00271CDD" w:rsidP="00D0263C">
            <w:pPr>
              <w:pStyle w:val="TableParagraph"/>
              <w:widowControl/>
              <w:kinsoku w:val="0"/>
              <w:overflowPunct w:val="0"/>
              <w:jc w:val="center"/>
              <w:rPr>
                <w:rFonts w:ascii="Times New Roman" w:hAnsi="Times New Roman"/>
                <w:lang w:val="en-GB"/>
              </w:rPr>
            </w:pPr>
            <w:r w:rsidRPr="000E0085">
              <w:rPr>
                <w:rFonts w:ascii="Times New Roman" w:hAnsi="Times New Roman"/>
                <w:lang w:val="en-GB"/>
              </w:rPr>
              <w:t>0.151</w:t>
            </w:r>
          </w:p>
        </w:tc>
      </w:tr>
      <w:tr w:rsidR="00081A6C" w:rsidRPr="000E0085" w14:paraId="727AE289" w14:textId="77777777" w:rsidTr="00030C37">
        <w:tc>
          <w:tcPr>
            <w:tcW w:w="9303" w:type="dxa"/>
            <w:gridSpan w:val="7"/>
            <w:tcBorders>
              <w:left w:val="nil"/>
              <w:bottom w:val="nil"/>
              <w:right w:val="nil"/>
            </w:tcBorders>
            <w:shd w:val="clear" w:color="auto" w:fill="auto"/>
          </w:tcPr>
          <w:p w14:paraId="575EFB4A" w14:textId="77777777" w:rsidR="00081A6C" w:rsidRPr="000E0085" w:rsidRDefault="00081A6C" w:rsidP="009D38C5">
            <w:pPr>
              <w:pStyle w:val="BodyText"/>
              <w:widowControl/>
              <w:kinsoku w:val="0"/>
              <w:overflowPunct w:val="0"/>
              <w:ind w:left="274" w:hanging="274"/>
              <w:rPr>
                <w:sz w:val="20"/>
                <w:lang w:val="en-GB"/>
              </w:rPr>
            </w:pPr>
            <w:r w:rsidRPr="000E0085">
              <w:rPr>
                <w:sz w:val="20"/>
                <w:vertAlign w:val="superscript"/>
                <w:lang w:val="en-GB"/>
              </w:rPr>
              <w:t>a</w:t>
            </w:r>
            <w:r w:rsidRPr="000E0085">
              <w:rPr>
                <w:sz w:val="20"/>
                <w:lang w:val="en-GB"/>
              </w:rPr>
              <w:t xml:space="preserve"> </w:t>
            </w:r>
            <w:r w:rsidRPr="000E0085">
              <w:rPr>
                <w:sz w:val="20"/>
                <w:lang w:val="en-GB"/>
              </w:rPr>
              <w:tab/>
              <w:t>p</w:t>
            </w:r>
            <w:r w:rsidR="003130B5">
              <w:rPr>
                <w:sz w:val="20"/>
                <w:lang w:val="en-GB"/>
              </w:rPr>
              <w:noBreakHyphen/>
            </w:r>
            <w:r w:rsidRPr="000E0085">
              <w:rPr>
                <w:sz w:val="20"/>
                <w:lang w:val="en-GB"/>
              </w:rPr>
              <w:t>value is from the pairwise comparison of methotrexate monotherapy and adalimumab/methotrexate combination therapy using the Mann</w:t>
            </w:r>
            <w:r w:rsidR="003130B5">
              <w:rPr>
                <w:sz w:val="20"/>
                <w:lang w:val="en-GB"/>
              </w:rPr>
              <w:noBreakHyphen/>
            </w:r>
            <w:r w:rsidRPr="000E0085">
              <w:rPr>
                <w:sz w:val="20"/>
                <w:lang w:val="en-GB"/>
              </w:rPr>
              <w:t>Whitney U test.</w:t>
            </w:r>
          </w:p>
          <w:p w14:paraId="71DB27A9" w14:textId="77777777" w:rsidR="00081A6C" w:rsidRPr="000E0085" w:rsidRDefault="00081A6C" w:rsidP="009D38C5">
            <w:pPr>
              <w:pStyle w:val="BodyText"/>
              <w:widowControl/>
              <w:kinsoku w:val="0"/>
              <w:overflowPunct w:val="0"/>
              <w:ind w:left="274" w:hanging="274"/>
              <w:rPr>
                <w:sz w:val="20"/>
                <w:lang w:val="en-GB"/>
              </w:rPr>
            </w:pPr>
            <w:r w:rsidRPr="000E0085">
              <w:rPr>
                <w:sz w:val="20"/>
                <w:vertAlign w:val="superscript"/>
                <w:lang w:val="en-GB"/>
              </w:rPr>
              <w:t>b</w:t>
            </w:r>
            <w:r w:rsidRPr="000E0085">
              <w:rPr>
                <w:sz w:val="20"/>
                <w:lang w:val="en-GB"/>
              </w:rPr>
              <w:t xml:space="preserve"> </w:t>
            </w:r>
            <w:r w:rsidRPr="000E0085">
              <w:rPr>
                <w:sz w:val="20"/>
                <w:lang w:val="en-GB"/>
              </w:rPr>
              <w:tab/>
              <w:t>p</w:t>
            </w:r>
            <w:r w:rsidR="003130B5">
              <w:rPr>
                <w:sz w:val="20"/>
                <w:lang w:val="en-GB"/>
              </w:rPr>
              <w:noBreakHyphen/>
            </w:r>
            <w:r w:rsidRPr="000E0085">
              <w:rPr>
                <w:sz w:val="20"/>
                <w:lang w:val="en-GB"/>
              </w:rPr>
              <w:t>value is from the pairwise comparison of adalimumab monotherapy and adalimumab/methotrexate combination therapy using the Mann</w:t>
            </w:r>
            <w:r w:rsidR="003130B5">
              <w:rPr>
                <w:sz w:val="20"/>
                <w:lang w:val="en-GB"/>
              </w:rPr>
              <w:noBreakHyphen/>
            </w:r>
            <w:r w:rsidRPr="000E0085">
              <w:rPr>
                <w:sz w:val="20"/>
                <w:lang w:val="en-GB"/>
              </w:rPr>
              <w:t>Whitney U test</w:t>
            </w:r>
            <w:r w:rsidR="004831E0">
              <w:rPr>
                <w:sz w:val="20"/>
                <w:lang w:val="en-GB"/>
              </w:rPr>
              <w:t>.</w:t>
            </w:r>
          </w:p>
          <w:p w14:paraId="7F8D802B" w14:textId="77777777" w:rsidR="00081A6C" w:rsidRPr="000E0085" w:rsidRDefault="00081A6C" w:rsidP="009D38C5">
            <w:pPr>
              <w:pStyle w:val="BodyText"/>
              <w:widowControl/>
              <w:kinsoku w:val="0"/>
              <w:overflowPunct w:val="0"/>
              <w:ind w:left="274" w:hanging="274"/>
              <w:rPr>
                <w:sz w:val="20"/>
                <w:lang w:val="en-GB"/>
              </w:rPr>
            </w:pPr>
            <w:r w:rsidRPr="000E0085">
              <w:rPr>
                <w:sz w:val="20"/>
                <w:vertAlign w:val="superscript"/>
                <w:lang w:val="en-GB"/>
              </w:rPr>
              <w:t>c</w:t>
            </w:r>
            <w:r w:rsidRPr="000E0085">
              <w:rPr>
                <w:sz w:val="20"/>
                <w:lang w:val="en-GB"/>
              </w:rPr>
              <w:t xml:space="preserve"> </w:t>
            </w:r>
            <w:r w:rsidRPr="000E0085">
              <w:rPr>
                <w:sz w:val="20"/>
                <w:lang w:val="en-GB"/>
              </w:rPr>
              <w:tab/>
              <w:t>p</w:t>
            </w:r>
            <w:r w:rsidR="003130B5">
              <w:rPr>
                <w:sz w:val="20"/>
                <w:lang w:val="en-GB"/>
              </w:rPr>
              <w:noBreakHyphen/>
            </w:r>
            <w:r w:rsidRPr="000E0085">
              <w:rPr>
                <w:sz w:val="20"/>
                <w:lang w:val="en-GB"/>
              </w:rPr>
              <w:t>value is from the pairwise comparison of adalimumab monotherapy and methotrexate monotherapy using the Mann</w:t>
            </w:r>
            <w:r w:rsidR="003130B5">
              <w:rPr>
                <w:sz w:val="20"/>
                <w:lang w:val="en-GB"/>
              </w:rPr>
              <w:noBreakHyphen/>
            </w:r>
            <w:r w:rsidRPr="000E0085">
              <w:rPr>
                <w:sz w:val="20"/>
                <w:lang w:val="en-GB"/>
              </w:rPr>
              <w:t>Whitney U test</w:t>
            </w:r>
            <w:r w:rsidR="004831E0">
              <w:rPr>
                <w:sz w:val="20"/>
                <w:lang w:val="en-GB"/>
              </w:rPr>
              <w:t>.</w:t>
            </w:r>
          </w:p>
        </w:tc>
      </w:tr>
    </w:tbl>
    <w:p w14:paraId="6F5197C7" w14:textId="77777777" w:rsidR="00081A6C" w:rsidRPr="000E0085" w:rsidRDefault="00081A6C" w:rsidP="00982118">
      <w:pPr>
        <w:rPr>
          <w:lang w:val="en-GB"/>
        </w:rPr>
      </w:pPr>
    </w:p>
    <w:p w14:paraId="2838B0CB" w14:textId="77777777" w:rsidR="00C46587" w:rsidRPr="000E0085" w:rsidRDefault="00C46587" w:rsidP="00982118">
      <w:pPr>
        <w:rPr>
          <w:lang w:val="en-GB"/>
        </w:rPr>
      </w:pPr>
      <w:r w:rsidRPr="000E0085">
        <w:rPr>
          <w:lang w:val="en-GB"/>
        </w:rPr>
        <w:t>Following 52 weeks and 104 weeks of treatment, the percentage of patients without progression (change from baseline in modified Total Sharp Score ≤</w:t>
      </w:r>
      <w:r w:rsidR="00626C30">
        <w:rPr>
          <w:lang w:val="en-GB"/>
        </w:rPr>
        <w:t> </w:t>
      </w:r>
      <w:r w:rsidRPr="000E0085">
        <w:rPr>
          <w:lang w:val="en-GB"/>
        </w:rPr>
        <w:t xml:space="preserve">0.5) was significantly higher with </w:t>
      </w:r>
      <w:r w:rsidR="001C6721" w:rsidRPr="000E0085">
        <w:rPr>
          <w:lang w:val="en-GB"/>
        </w:rPr>
        <w:t>adalimumab</w:t>
      </w:r>
      <w:r w:rsidRPr="000E0085">
        <w:rPr>
          <w:lang w:val="en-GB"/>
        </w:rPr>
        <w:t>/methotrexate combination therapy (63.8% and 61.2%</w:t>
      </w:r>
      <w:r w:rsidR="008D12A6" w:rsidRPr="000E0085">
        <w:rPr>
          <w:lang w:val="en-GB"/>
        </w:rPr>
        <w:t>,</w:t>
      </w:r>
      <w:r w:rsidRPr="000E0085">
        <w:rPr>
          <w:lang w:val="en-GB"/>
        </w:rPr>
        <w:t xml:space="preserve"> respectively) compared to methotrexate monotherapy (37.4% and 33.5% respectively, p</w:t>
      </w:r>
      <w:r w:rsidR="00626C30">
        <w:rPr>
          <w:lang w:val="en-GB"/>
        </w:rPr>
        <w:t> </w:t>
      </w:r>
      <w:r w:rsidRPr="000E0085">
        <w:rPr>
          <w:lang w:val="en-GB"/>
        </w:rPr>
        <w:t>&lt;</w:t>
      </w:r>
      <w:r w:rsidR="00626C30">
        <w:rPr>
          <w:lang w:val="en-GB"/>
        </w:rPr>
        <w:t> </w:t>
      </w:r>
      <w:r w:rsidRPr="000E0085">
        <w:rPr>
          <w:lang w:val="en-GB"/>
        </w:rPr>
        <w:t xml:space="preserve">0.001) and </w:t>
      </w:r>
      <w:r w:rsidR="001C6721" w:rsidRPr="000E0085">
        <w:rPr>
          <w:lang w:val="en-GB"/>
        </w:rPr>
        <w:t>adalimumab</w:t>
      </w:r>
      <w:r w:rsidRPr="000E0085">
        <w:rPr>
          <w:lang w:val="en-GB"/>
        </w:rPr>
        <w:t xml:space="preserve"> monotherapy (50.7%, p &lt; 0.002 and 44.5%, p</w:t>
      </w:r>
      <w:r w:rsidR="00626C30">
        <w:rPr>
          <w:lang w:val="en-GB"/>
        </w:rPr>
        <w:t> </w:t>
      </w:r>
      <w:r w:rsidRPr="000E0085">
        <w:rPr>
          <w:lang w:val="en-GB"/>
        </w:rPr>
        <w:t>&lt;</w:t>
      </w:r>
      <w:r w:rsidR="00626C30">
        <w:rPr>
          <w:lang w:val="en-GB"/>
        </w:rPr>
        <w:t> </w:t>
      </w:r>
      <w:r w:rsidRPr="000E0085">
        <w:rPr>
          <w:lang w:val="en-GB"/>
        </w:rPr>
        <w:t>0.001</w:t>
      </w:r>
      <w:r w:rsidR="008D12A6" w:rsidRPr="000E0085">
        <w:rPr>
          <w:lang w:val="en-GB"/>
        </w:rPr>
        <w:t>,</w:t>
      </w:r>
      <w:r w:rsidR="00626C30">
        <w:rPr>
          <w:lang w:val="en-GB"/>
        </w:rPr>
        <w:t xml:space="preserve"> </w:t>
      </w:r>
      <w:r w:rsidRPr="000E0085">
        <w:rPr>
          <w:lang w:val="en-GB"/>
        </w:rPr>
        <w:t xml:space="preserve">respectively). </w:t>
      </w:r>
    </w:p>
    <w:p w14:paraId="21E32D32" w14:textId="77777777" w:rsidR="00C46587" w:rsidRPr="000E0085" w:rsidRDefault="00C46587" w:rsidP="00982118">
      <w:pPr>
        <w:rPr>
          <w:lang w:val="en-GB"/>
        </w:rPr>
      </w:pPr>
    </w:p>
    <w:p w14:paraId="23499BA7" w14:textId="77777777" w:rsidR="00C46587" w:rsidRPr="000E0085" w:rsidRDefault="00C46587" w:rsidP="00982118">
      <w:pPr>
        <w:rPr>
          <w:lang w:val="en-GB"/>
        </w:rPr>
      </w:pPr>
      <w:r w:rsidRPr="000E0085">
        <w:rPr>
          <w:lang w:val="en-GB"/>
        </w:rPr>
        <w:t>In the open</w:t>
      </w:r>
      <w:r w:rsidR="003130B5">
        <w:rPr>
          <w:lang w:val="en-GB"/>
        </w:rPr>
        <w:noBreakHyphen/>
      </w:r>
      <w:r w:rsidRPr="000E0085">
        <w:rPr>
          <w:lang w:val="en-GB"/>
        </w:rPr>
        <w:t>label extension of RA study</w:t>
      </w:r>
      <w:r w:rsidR="00626C30">
        <w:rPr>
          <w:lang w:val="en-GB"/>
        </w:rPr>
        <w:t> </w:t>
      </w:r>
      <w:r w:rsidRPr="000E0085">
        <w:rPr>
          <w:lang w:val="en-GB"/>
        </w:rPr>
        <w:t xml:space="preserve">V, the mean change from baseline at Year 10 in the modified Total Sharp Score was 10.8, 9.2 and 3.9 in patients originally </w:t>
      </w:r>
      <w:r w:rsidR="00446967" w:rsidRPr="000E0085">
        <w:rPr>
          <w:lang w:val="en-GB"/>
        </w:rPr>
        <w:t>randomised</w:t>
      </w:r>
      <w:r w:rsidRPr="000E0085">
        <w:rPr>
          <w:lang w:val="en-GB"/>
        </w:rPr>
        <w:t xml:space="preserve"> to methotrexate monotherapy, </w:t>
      </w:r>
      <w:r w:rsidR="001C6721" w:rsidRPr="000E0085">
        <w:rPr>
          <w:lang w:val="en-GB"/>
        </w:rPr>
        <w:t>adalimumab</w:t>
      </w:r>
      <w:r w:rsidRPr="000E0085">
        <w:rPr>
          <w:lang w:val="en-GB"/>
        </w:rPr>
        <w:t xml:space="preserve"> monotherapy and </w:t>
      </w:r>
      <w:r w:rsidR="001C6721" w:rsidRPr="000E0085">
        <w:rPr>
          <w:lang w:val="en-GB"/>
        </w:rPr>
        <w:t>adalimumab</w:t>
      </w:r>
      <w:r w:rsidRPr="000E0085">
        <w:rPr>
          <w:lang w:val="en-GB"/>
        </w:rPr>
        <w:t xml:space="preserve">/methotrexate combination therapy, respectively. The corresponding proportions of patients with no radiographic progression were 31.3%, 23.7% and 36.7% respectively. </w:t>
      </w:r>
    </w:p>
    <w:p w14:paraId="59E509E4" w14:textId="77777777" w:rsidR="00C46587" w:rsidRPr="000E0085" w:rsidRDefault="00C46587" w:rsidP="00982118">
      <w:pPr>
        <w:rPr>
          <w:lang w:val="en-GB"/>
        </w:rPr>
      </w:pPr>
    </w:p>
    <w:p w14:paraId="42B960D2" w14:textId="77777777" w:rsidR="00C46587" w:rsidRPr="000E0085" w:rsidRDefault="00C46587" w:rsidP="00982118">
      <w:pPr>
        <w:keepNext/>
        <w:rPr>
          <w:i/>
          <w:u w:val="single"/>
          <w:lang w:val="en-GB"/>
        </w:rPr>
      </w:pPr>
      <w:r w:rsidRPr="000E0085">
        <w:rPr>
          <w:i/>
          <w:u w:val="single"/>
          <w:lang w:val="en-GB"/>
        </w:rPr>
        <w:t>Quality of life and physical function</w:t>
      </w:r>
      <w:r w:rsidRPr="00AB7F8E">
        <w:rPr>
          <w:i/>
          <w:lang w:val="en-GB"/>
        </w:rPr>
        <w:t xml:space="preserve"> </w:t>
      </w:r>
    </w:p>
    <w:p w14:paraId="5CC42ED4" w14:textId="77777777" w:rsidR="00C46587" w:rsidRPr="000E0085" w:rsidRDefault="00C46587" w:rsidP="00982118">
      <w:pPr>
        <w:keepNext/>
        <w:rPr>
          <w:lang w:val="en-GB"/>
        </w:rPr>
      </w:pPr>
    </w:p>
    <w:p w14:paraId="6D457359" w14:textId="77777777" w:rsidR="00C46587" w:rsidRPr="000E0085" w:rsidRDefault="00C46587" w:rsidP="00982118">
      <w:pPr>
        <w:rPr>
          <w:lang w:val="en-GB"/>
        </w:rPr>
      </w:pPr>
      <w:r w:rsidRPr="000E0085">
        <w:rPr>
          <w:lang w:val="en-GB"/>
        </w:rPr>
        <w:t>Health</w:t>
      </w:r>
      <w:r w:rsidR="003130B5">
        <w:rPr>
          <w:lang w:val="en-GB"/>
        </w:rPr>
        <w:noBreakHyphen/>
      </w:r>
      <w:r w:rsidRPr="000E0085">
        <w:rPr>
          <w:lang w:val="en-GB"/>
        </w:rPr>
        <w:t>related quality of life and physical function were assessed using the disability index of the Health Assessment Questionnaire (HAQ) in the four original adequate and well</w:t>
      </w:r>
      <w:r w:rsidR="003130B5">
        <w:rPr>
          <w:lang w:val="en-GB"/>
        </w:rPr>
        <w:noBreakHyphen/>
      </w:r>
      <w:r w:rsidRPr="000E0085">
        <w:rPr>
          <w:lang w:val="en-GB"/>
        </w:rPr>
        <w:t>controlled trials, which was a pre</w:t>
      </w:r>
      <w:r w:rsidR="003130B5">
        <w:rPr>
          <w:lang w:val="en-GB"/>
        </w:rPr>
        <w:noBreakHyphen/>
      </w:r>
      <w:r w:rsidRPr="000E0085">
        <w:rPr>
          <w:lang w:val="en-GB"/>
        </w:rPr>
        <w:t>specified primary endpoint at Week 52</w:t>
      </w:r>
      <w:r w:rsidR="00F60A7F">
        <w:rPr>
          <w:lang w:val="en-GB"/>
        </w:rPr>
        <w:t xml:space="preserve"> </w:t>
      </w:r>
      <w:r w:rsidRPr="000E0085">
        <w:rPr>
          <w:lang w:val="en-GB"/>
        </w:rPr>
        <w:t>in RA study</w:t>
      </w:r>
      <w:r w:rsidR="00626C30">
        <w:rPr>
          <w:lang w:val="en-GB"/>
        </w:rPr>
        <w:t> </w:t>
      </w:r>
      <w:r w:rsidRPr="000E0085">
        <w:rPr>
          <w:lang w:val="en-GB"/>
        </w:rPr>
        <w:t xml:space="preserve">III. All doses/schedules of </w:t>
      </w:r>
      <w:r w:rsidR="001C6721" w:rsidRPr="000E0085">
        <w:rPr>
          <w:lang w:val="en-GB"/>
        </w:rPr>
        <w:t>adalimumab</w:t>
      </w:r>
      <w:r w:rsidRPr="000E0085">
        <w:rPr>
          <w:lang w:val="en-GB"/>
        </w:rPr>
        <w:t xml:space="preserve"> in all four studies showed statistically significantly greater improvement in the disability index of the HAQ from baseline to Month 6 compared to placebo and in RA study</w:t>
      </w:r>
      <w:r w:rsidR="00626C30">
        <w:rPr>
          <w:lang w:val="en-GB"/>
        </w:rPr>
        <w:t> </w:t>
      </w:r>
      <w:r w:rsidRPr="000E0085">
        <w:rPr>
          <w:lang w:val="en-GB"/>
        </w:rPr>
        <w:t>III the same was seen at Week 52. Results from the Short Form Health Survey (SF</w:t>
      </w:r>
      <w:r w:rsidR="00F60A7F">
        <w:rPr>
          <w:lang w:val="en-GB"/>
        </w:rPr>
        <w:noBreakHyphen/>
      </w:r>
      <w:r w:rsidRPr="000E0085">
        <w:rPr>
          <w:lang w:val="en-GB"/>
        </w:rPr>
        <w:t xml:space="preserve">36) for all doses/schedules of </w:t>
      </w:r>
      <w:r w:rsidR="001C6721" w:rsidRPr="000E0085">
        <w:rPr>
          <w:lang w:val="en-GB"/>
        </w:rPr>
        <w:t>adalimumab</w:t>
      </w:r>
      <w:r w:rsidRPr="000E0085">
        <w:rPr>
          <w:lang w:val="en-GB"/>
        </w:rPr>
        <w:t xml:space="preserve"> in all four studies support these findings, with statistically significant physical component summary (PCS) scores, as well as statistically significant pain and vitality domain scores for the 40 mg every other week dose. A statistically significant decrease in fatigue as measured by functional assessment of chronic illness therapy (FACIT) scores was seen in all three studies in which it was assessed (RA studies</w:t>
      </w:r>
      <w:r w:rsidR="00626C30">
        <w:rPr>
          <w:lang w:val="en-GB"/>
        </w:rPr>
        <w:t> </w:t>
      </w:r>
      <w:r w:rsidRPr="000E0085">
        <w:rPr>
          <w:lang w:val="en-GB"/>
        </w:rPr>
        <w:t xml:space="preserve">I, III, IV). </w:t>
      </w:r>
    </w:p>
    <w:p w14:paraId="1C671299" w14:textId="77777777" w:rsidR="00C46587" w:rsidRPr="000E0085" w:rsidRDefault="00C46587" w:rsidP="00982118">
      <w:pPr>
        <w:rPr>
          <w:lang w:val="en-GB"/>
        </w:rPr>
      </w:pPr>
    </w:p>
    <w:p w14:paraId="39413566" w14:textId="77777777" w:rsidR="00C46587" w:rsidRPr="000E0085" w:rsidRDefault="00C46587" w:rsidP="00982118">
      <w:pPr>
        <w:rPr>
          <w:lang w:val="en-GB"/>
        </w:rPr>
      </w:pPr>
      <w:r w:rsidRPr="000E0085">
        <w:rPr>
          <w:lang w:val="en-GB"/>
        </w:rPr>
        <w:t>In RA study</w:t>
      </w:r>
      <w:r w:rsidR="00626C30">
        <w:rPr>
          <w:lang w:val="en-GB"/>
        </w:rPr>
        <w:t> </w:t>
      </w:r>
      <w:r w:rsidRPr="000E0085">
        <w:rPr>
          <w:lang w:val="en-GB"/>
        </w:rPr>
        <w:t>III, most subjects who achieved improvement in physical function and continued treatment maintained improvement through Week 520 (120 months) of open</w:t>
      </w:r>
      <w:r w:rsidR="003130B5">
        <w:rPr>
          <w:lang w:val="en-GB"/>
        </w:rPr>
        <w:noBreakHyphen/>
      </w:r>
      <w:r w:rsidRPr="000E0085">
        <w:rPr>
          <w:lang w:val="en-GB"/>
        </w:rPr>
        <w:t xml:space="preserve">label treatment. Improvement in quality of life was measured up to Week 156 (36 months) and improvement was maintained through that time. </w:t>
      </w:r>
    </w:p>
    <w:p w14:paraId="15AA5E47" w14:textId="77777777" w:rsidR="00C46587" w:rsidRPr="000E0085" w:rsidRDefault="00C46587" w:rsidP="00982118">
      <w:pPr>
        <w:rPr>
          <w:lang w:val="en-GB"/>
        </w:rPr>
      </w:pPr>
    </w:p>
    <w:p w14:paraId="43EF8390" w14:textId="77777777" w:rsidR="00C46587" w:rsidRPr="000E0085" w:rsidRDefault="00C46587" w:rsidP="00982118">
      <w:pPr>
        <w:rPr>
          <w:lang w:val="en-GB"/>
        </w:rPr>
      </w:pPr>
      <w:r w:rsidRPr="000E0085">
        <w:rPr>
          <w:lang w:val="en-GB"/>
        </w:rPr>
        <w:t>In RA study</w:t>
      </w:r>
      <w:r w:rsidR="00626C30">
        <w:rPr>
          <w:lang w:val="en-GB"/>
        </w:rPr>
        <w:t> </w:t>
      </w:r>
      <w:r w:rsidRPr="000E0085">
        <w:rPr>
          <w:lang w:val="en-GB"/>
        </w:rPr>
        <w:t>V, the improvement in the HAQ disability index and the physical component of the SF</w:t>
      </w:r>
      <w:r w:rsidR="00F60A7F">
        <w:rPr>
          <w:lang w:val="en-GB"/>
        </w:rPr>
        <w:noBreakHyphen/>
      </w:r>
      <w:r w:rsidRPr="000E0085">
        <w:rPr>
          <w:lang w:val="en-GB"/>
        </w:rPr>
        <w:t>36 showed greater improvement (p</w:t>
      </w:r>
      <w:r w:rsidR="00626C30">
        <w:rPr>
          <w:lang w:val="en-GB"/>
        </w:rPr>
        <w:t> </w:t>
      </w:r>
      <w:r w:rsidRPr="000E0085">
        <w:rPr>
          <w:lang w:val="en-GB"/>
        </w:rPr>
        <w:t>&lt;</w:t>
      </w:r>
      <w:r w:rsidR="00626C30">
        <w:rPr>
          <w:lang w:val="en-GB"/>
        </w:rPr>
        <w:t> </w:t>
      </w:r>
      <w:r w:rsidRPr="000E0085">
        <w:rPr>
          <w:lang w:val="en-GB"/>
        </w:rPr>
        <w:t xml:space="preserve">0.001) for </w:t>
      </w:r>
      <w:r w:rsidR="001C6721" w:rsidRPr="000E0085">
        <w:rPr>
          <w:lang w:val="en-GB"/>
        </w:rPr>
        <w:t>adalimumab</w:t>
      </w:r>
      <w:r w:rsidRPr="000E0085">
        <w:rPr>
          <w:lang w:val="en-GB"/>
        </w:rPr>
        <w:t xml:space="preserve">/methotrexate combination therapy versus methotrexate monotherapy and </w:t>
      </w:r>
      <w:r w:rsidR="001C6721" w:rsidRPr="000E0085">
        <w:rPr>
          <w:lang w:val="en-GB"/>
        </w:rPr>
        <w:t>adalimumab</w:t>
      </w:r>
      <w:r w:rsidRPr="000E0085">
        <w:rPr>
          <w:lang w:val="en-GB"/>
        </w:rPr>
        <w:t xml:space="preserve"> monotherapy at Week 52, which was maintained through Week 104. Among the 250 subjects who completed the open</w:t>
      </w:r>
      <w:r w:rsidR="003130B5">
        <w:rPr>
          <w:lang w:val="en-GB"/>
        </w:rPr>
        <w:noBreakHyphen/>
      </w:r>
      <w:r w:rsidRPr="000E0085">
        <w:rPr>
          <w:lang w:val="en-GB"/>
        </w:rPr>
        <w:t xml:space="preserve">label extension study, improvements in physical function were maintained through 10 years of treatment. </w:t>
      </w:r>
    </w:p>
    <w:p w14:paraId="569706E0" w14:textId="77777777" w:rsidR="00C46587" w:rsidRPr="000E0085" w:rsidRDefault="00C46587" w:rsidP="00982118">
      <w:pPr>
        <w:rPr>
          <w:lang w:val="en-GB"/>
        </w:rPr>
      </w:pPr>
    </w:p>
    <w:p w14:paraId="7AEF97DD" w14:textId="77777777" w:rsidR="00C46587" w:rsidRPr="000E0085" w:rsidRDefault="00C46587" w:rsidP="00982118">
      <w:pPr>
        <w:keepNext/>
        <w:rPr>
          <w:i/>
          <w:lang w:val="en-GB"/>
        </w:rPr>
      </w:pPr>
      <w:r w:rsidRPr="000E0085">
        <w:rPr>
          <w:i/>
          <w:lang w:val="en-GB"/>
        </w:rPr>
        <w:t xml:space="preserve">Adult plaque psoriasis </w:t>
      </w:r>
    </w:p>
    <w:p w14:paraId="54A1E6FB" w14:textId="77777777" w:rsidR="00C46587" w:rsidRPr="000E0085" w:rsidRDefault="00C46587" w:rsidP="00982118">
      <w:pPr>
        <w:keepNext/>
        <w:rPr>
          <w:lang w:val="en-GB"/>
        </w:rPr>
      </w:pPr>
    </w:p>
    <w:p w14:paraId="62270206" w14:textId="77777777" w:rsidR="00C46587" w:rsidRPr="000E0085" w:rsidRDefault="00C46587" w:rsidP="00982118">
      <w:pPr>
        <w:rPr>
          <w:lang w:val="en-GB"/>
        </w:rPr>
      </w:pPr>
      <w:r w:rsidRPr="000E0085">
        <w:rPr>
          <w:lang w:val="en-GB"/>
        </w:rPr>
        <w:t xml:space="preserve">The safety and efficacy of </w:t>
      </w:r>
      <w:r w:rsidR="00B01EE8" w:rsidRPr="000E0085">
        <w:rPr>
          <w:lang w:val="en-GB"/>
        </w:rPr>
        <w:t>a</w:t>
      </w:r>
      <w:r w:rsidR="005A4709" w:rsidRPr="000E0085">
        <w:rPr>
          <w:lang w:val="en-GB"/>
        </w:rPr>
        <w:t>dalimumab</w:t>
      </w:r>
      <w:r w:rsidRPr="000E0085">
        <w:rPr>
          <w:lang w:val="en-GB"/>
        </w:rPr>
        <w:t xml:space="preserve"> were studied in adult patients with chronic plaque psoriasis (≥</w:t>
      </w:r>
      <w:r w:rsidR="00081A6C" w:rsidRPr="000E0085">
        <w:rPr>
          <w:lang w:val="en-GB"/>
        </w:rPr>
        <w:t> </w:t>
      </w:r>
      <w:r w:rsidRPr="000E0085">
        <w:rPr>
          <w:lang w:val="en-GB"/>
        </w:rPr>
        <w:t>10% BSA involvement and PASI</w:t>
      </w:r>
      <w:r w:rsidR="00A15F51">
        <w:rPr>
          <w:lang w:val="en-GB"/>
        </w:rPr>
        <w:t> </w:t>
      </w:r>
      <w:r w:rsidRPr="000E0085">
        <w:rPr>
          <w:lang w:val="en-GB"/>
        </w:rPr>
        <w:t>≥</w:t>
      </w:r>
      <w:r w:rsidR="00A15F51">
        <w:rPr>
          <w:lang w:val="en-GB"/>
        </w:rPr>
        <w:t> </w:t>
      </w:r>
      <w:r w:rsidRPr="000E0085">
        <w:rPr>
          <w:lang w:val="en-GB"/>
        </w:rPr>
        <w:t>12 or ≥</w:t>
      </w:r>
      <w:r w:rsidR="00A15F51">
        <w:rPr>
          <w:lang w:val="en-GB"/>
        </w:rPr>
        <w:t> </w:t>
      </w:r>
      <w:r w:rsidRPr="000E0085">
        <w:rPr>
          <w:lang w:val="en-GB"/>
        </w:rPr>
        <w:t>10) who were candidates for systemic therapy or phototherapy in randomised, double</w:t>
      </w:r>
      <w:r w:rsidR="003130B5">
        <w:rPr>
          <w:lang w:val="en-GB"/>
        </w:rPr>
        <w:noBreakHyphen/>
      </w:r>
      <w:r w:rsidRPr="000E0085">
        <w:rPr>
          <w:lang w:val="en-GB"/>
        </w:rPr>
        <w:t>blind studies. 73% of patients enrolled in Psoriasis Studies</w:t>
      </w:r>
      <w:r w:rsidR="00A15F51">
        <w:rPr>
          <w:lang w:val="en-GB"/>
        </w:rPr>
        <w:t> </w:t>
      </w:r>
      <w:r w:rsidRPr="000E0085">
        <w:rPr>
          <w:lang w:val="en-GB"/>
        </w:rPr>
        <w:t xml:space="preserve">I and II had received prior systemic therapy or phototherapy. The safety and efficacy of </w:t>
      </w:r>
      <w:r w:rsidR="00B01EE8" w:rsidRPr="000E0085">
        <w:rPr>
          <w:lang w:val="en-GB"/>
        </w:rPr>
        <w:t>a</w:t>
      </w:r>
      <w:r w:rsidR="005A4709" w:rsidRPr="000E0085">
        <w:rPr>
          <w:lang w:val="en-GB"/>
        </w:rPr>
        <w:t>dalimumab</w:t>
      </w:r>
      <w:r w:rsidRPr="000E0085">
        <w:rPr>
          <w:lang w:val="en-GB"/>
        </w:rPr>
        <w:t xml:space="preserve"> were also studied in adult patients with moderate to severe chronic plaque psoriasis with concomitant hand and/or foot psoriasis who were candidates for systemic therapy in a randomised double</w:t>
      </w:r>
      <w:r w:rsidR="003130B5">
        <w:rPr>
          <w:lang w:val="en-GB"/>
        </w:rPr>
        <w:noBreakHyphen/>
      </w:r>
      <w:r w:rsidRPr="000E0085">
        <w:rPr>
          <w:lang w:val="en-GB"/>
        </w:rPr>
        <w:t>blind study (Psoriasis Study</w:t>
      </w:r>
      <w:r w:rsidR="00A15F51">
        <w:rPr>
          <w:lang w:val="en-GB"/>
        </w:rPr>
        <w:t> </w:t>
      </w:r>
      <w:r w:rsidRPr="000E0085">
        <w:rPr>
          <w:lang w:val="en-GB"/>
        </w:rPr>
        <w:t xml:space="preserve">III). </w:t>
      </w:r>
    </w:p>
    <w:p w14:paraId="0D858E07" w14:textId="77777777" w:rsidR="00C46587" w:rsidRPr="000E0085" w:rsidRDefault="00C46587" w:rsidP="00982118">
      <w:pPr>
        <w:rPr>
          <w:lang w:val="en-GB"/>
        </w:rPr>
      </w:pPr>
    </w:p>
    <w:p w14:paraId="57A660F5" w14:textId="77777777" w:rsidR="00C46587" w:rsidRPr="000E0085" w:rsidRDefault="00C46587" w:rsidP="00982118">
      <w:pPr>
        <w:rPr>
          <w:lang w:val="en-GB"/>
        </w:rPr>
      </w:pPr>
      <w:r w:rsidRPr="000E0085">
        <w:rPr>
          <w:lang w:val="en-GB"/>
        </w:rPr>
        <w:t>Psoriasis Study</w:t>
      </w:r>
      <w:r w:rsidR="00A15F51">
        <w:rPr>
          <w:lang w:val="en-GB"/>
        </w:rPr>
        <w:t> </w:t>
      </w:r>
      <w:r w:rsidRPr="000E0085">
        <w:rPr>
          <w:lang w:val="en-GB"/>
        </w:rPr>
        <w:t>I (REVEAL) evaluated 1,212 patients within three treatment periods.</w:t>
      </w:r>
      <w:r w:rsidR="00A06906" w:rsidRPr="000E0085">
        <w:rPr>
          <w:lang w:val="en-GB"/>
        </w:rPr>
        <w:t xml:space="preserve"> </w:t>
      </w:r>
      <w:r w:rsidRPr="000E0085">
        <w:rPr>
          <w:lang w:val="en-GB"/>
        </w:rPr>
        <w:t>In period</w:t>
      </w:r>
      <w:r w:rsidR="00A15F51">
        <w:rPr>
          <w:lang w:val="en-GB"/>
        </w:rPr>
        <w:t> </w:t>
      </w:r>
      <w:r w:rsidRPr="000E0085">
        <w:rPr>
          <w:lang w:val="en-GB"/>
        </w:rPr>
        <w:t xml:space="preserve">A, patients received placebo or </w:t>
      </w:r>
      <w:r w:rsidR="00B01EE8" w:rsidRPr="000E0085">
        <w:rPr>
          <w:lang w:val="en-GB"/>
        </w:rPr>
        <w:t>a</w:t>
      </w:r>
      <w:r w:rsidR="005A4709" w:rsidRPr="000E0085">
        <w:rPr>
          <w:lang w:val="en-GB"/>
        </w:rPr>
        <w:t>dalimumab</w:t>
      </w:r>
      <w:r w:rsidRPr="000E0085">
        <w:rPr>
          <w:lang w:val="en-GB"/>
        </w:rPr>
        <w:t xml:space="preserve"> at an initial dose of 80 mg followed by 40 mg every other week starting one week after the initial dose. After 16</w:t>
      </w:r>
      <w:r w:rsidR="00A15F51">
        <w:rPr>
          <w:lang w:val="en-GB"/>
        </w:rPr>
        <w:t> </w:t>
      </w:r>
      <w:r w:rsidRPr="000E0085">
        <w:rPr>
          <w:lang w:val="en-GB"/>
        </w:rPr>
        <w:t>weeks of therapy, patients who achieved at least a PASI</w:t>
      </w:r>
      <w:r w:rsidR="00A15F51">
        <w:rPr>
          <w:lang w:val="en-GB"/>
        </w:rPr>
        <w:t> </w:t>
      </w:r>
      <w:r w:rsidRPr="000E0085">
        <w:rPr>
          <w:lang w:val="en-GB"/>
        </w:rPr>
        <w:t>75</w:t>
      </w:r>
      <w:r w:rsidR="00A15F51">
        <w:rPr>
          <w:lang w:val="en-GB"/>
        </w:rPr>
        <w:t xml:space="preserve"> </w:t>
      </w:r>
      <w:r w:rsidRPr="000E0085">
        <w:rPr>
          <w:lang w:val="en-GB"/>
        </w:rPr>
        <w:t>response (PASI score improvement of at least 75% relative to baseline), entered period</w:t>
      </w:r>
      <w:r w:rsidR="00A15F51">
        <w:rPr>
          <w:lang w:val="en-GB"/>
        </w:rPr>
        <w:t> </w:t>
      </w:r>
      <w:r w:rsidRPr="000E0085">
        <w:rPr>
          <w:lang w:val="en-GB"/>
        </w:rPr>
        <w:t>B and received open</w:t>
      </w:r>
      <w:r w:rsidR="003130B5">
        <w:rPr>
          <w:lang w:val="en-GB"/>
        </w:rPr>
        <w:noBreakHyphen/>
      </w:r>
      <w:r w:rsidRPr="000E0085">
        <w:rPr>
          <w:lang w:val="en-GB"/>
        </w:rPr>
        <w:t xml:space="preserve">label 40 mg </w:t>
      </w:r>
      <w:r w:rsidR="00B01EE8" w:rsidRPr="000E0085">
        <w:rPr>
          <w:lang w:val="en-GB"/>
        </w:rPr>
        <w:t>a</w:t>
      </w:r>
      <w:r w:rsidR="005A4709" w:rsidRPr="000E0085">
        <w:rPr>
          <w:lang w:val="en-GB"/>
        </w:rPr>
        <w:t>dalimumab</w:t>
      </w:r>
      <w:r w:rsidRPr="000E0085">
        <w:rPr>
          <w:lang w:val="en-GB"/>
        </w:rPr>
        <w:t xml:space="preserve"> every other week. Patients who maintained ≥</w:t>
      </w:r>
      <w:r w:rsidR="00812158" w:rsidRPr="000E0085">
        <w:rPr>
          <w:lang w:val="en-GB"/>
        </w:rPr>
        <w:t> </w:t>
      </w:r>
      <w:r w:rsidRPr="000E0085">
        <w:rPr>
          <w:lang w:val="en-GB"/>
        </w:rPr>
        <w:t>PASI</w:t>
      </w:r>
      <w:r w:rsidR="00812158" w:rsidRPr="000E0085">
        <w:rPr>
          <w:lang w:val="en-GB"/>
        </w:rPr>
        <w:t> </w:t>
      </w:r>
      <w:r w:rsidRPr="000E0085">
        <w:rPr>
          <w:lang w:val="en-GB"/>
        </w:rPr>
        <w:t>75</w:t>
      </w:r>
      <w:r w:rsidR="009D38C5" w:rsidRPr="000E0085">
        <w:rPr>
          <w:lang w:val="en-GB"/>
        </w:rPr>
        <w:t xml:space="preserve"> </w:t>
      </w:r>
      <w:r w:rsidRPr="000E0085">
        <w:rPr>
          <w:lang w:val="en-GB"/>
        </w:rPr>
        <w:t>response at Week 33</w:t>
      </w:r>
      <w:r w:rsidR="00A15F51">
        <w:rPr>
          <w:lang w:val="en-GB"/>
        </w:rPr>
        <w:t xml:space="preserve"> </w:t>
      </w:r>
      <w:r w:rsidRPr="000E0085">
        <w:rPr>
          <w:lang w:val="en-GB"/>
        </w:rPr>
        <w:t>and were originally randomised to active therapy in Period</w:t>
      </w:r>
      <w:r w:rsidR="00A15F51">
        <w:rPr>
          <w:lang w:val="en-GB"/>
        </w:rPr>
        <w:t> </w:t>
      </w:r>
      <w:r w:rsidRPr="000E0085">
        <w:rPr>
          <w:lang w:val="en-GB"/>
        </w:rPr>
        <w:t>A, were re</w:t>
      </w:r>
      <w:r w:rsidR="003130B5">
        <w:rPr>
          <w:lang w:val="en-GB"/>
        </w:rPr>
        <w:noBreakHyphen/>
      </w:r>
      <w:r w:rsidRPr="000E0085">
        <w:rPr>
          <w:lang w:val="en-GB"/>
        </w:rPr>
        <w:t>randomised in period</w:t>
      </w:r>
      <w:r w:rsidR="00A15F51">
        <w:rPr>
          <w:lang w:val="en-GB"/>
        </w:rPr>
        <w:t> </w:t>
      </w:r>
      <w:r w:rsidRPr="000E0085">
        <w:rPr>
          <w:lang w:val="en-GB"/>
        </w:rPr>
        <w:t xml:space="preserve">C to receive 40 mg </w:t>
      </w:r>
      <w:r w:rsidR="00B01EE8" w:rsidRPr="000E0085">
        <w:rPr>
          <w:lang w:val="en-GB"/>
        </w:rPr>
        <w:t>a</w:t>
      </w:r>
      <w:r w:rsidR="005A4709" w:rsidRPr="000E0085">
        <w:rPr>
          <w:lang w:val="en-GB"/>
        </w:rPr>
        <w:t>dalimumab</w:t>
      </w:r>
      <w:r w:rsidRPr="000E0085">
        <w:rPr>
          <w:lang w:val="en-GB"/>
        </w:rPr>
        <w:t xml:space="preserve"> every other week or placebo for an additional 19 weeks. Across all treatment groups, the mean baseline PASI score was 18.9</w:t>
      </w:r>
      <w:r w:rsidR="00A15F51">
        <w:rPr>
          <w:lang w:val="en-GB"/>
        </w:rPr>
        <w:t xml:space="preserve"> </w:t>
      </w:r>
      <w:r w:rsidRPr="000E0085">
        <w:rPr>
          <w:lang w:val="en-GB"/>
        </w:rPr>
        <w:t xml:space="preserve">and the baseline PGA score ranged from “moderate” (53% of subjects included) to “severe” (41%) to “very severe” (6%). </w:t>
      </w:r>
    </w:p>
    <w:p w14:paraId="24E27C9C" w14:textId="77777777" w:rsidR="00C46587" w:rsidRPr="000E0085" w:rsidRDefault="00C46587" w:rsidP="00982118">
      <w:pPr>
        <w:rPr>
          <w:lang w:val="en-GB"/>
        </w:rPr>
      </w:pPr>
    </w:p>
    <w:p w14:paraId="1FD32BD7" w14:textId="77777777" w:rsidR="00C46587" w:rsidRPr="000E0085" w:rsidRDefault="00C46587" w:rsidP="00982118">
      <w:pPr>
        <w:rPr>
          <w:lang w:val="en-GB"/>
        </w:rPr>
      </w:pPr>
      <w:r w:rsidRPr="000E0085">
        <w:rPr>
          <w:lang w:val="en-GB"/>
        </w:rPr>
        <w:t>Psoriasis Study</w:t>
      </w:r>
      <w:r w:rsidR="00A15F51">
        <w:rPr>
          <w:lang w:val="en-GB"/>
        </w:rPr>
        <w:t> </w:t>
      </w:r>
      <w:r w:rsidRPr="000E0085">
        <w:rPr>
          <w:lang w:val="en-GB"/>
        </w:rPr>
        <w:t xml:space="preserve">II (CHAMPION) compared the efficacy and safety of </w:t>
      </w:r>
      <w:r w:rsidR="00B01EE8" w:rsidRPr="000E0085">
        <w:rPr>
          <w:lang w:val="en-GB"/>
        </w:rPr>
        <w:t>a</w:t>
      </w:r>
      <w:r w:rsidR="005A4709" w:rsidRPr="000E0085">
        <w:rPr>
          <w:lang w:val="en-GB"/>
        </w:rPr>
        <w:t>dalimumab</w:t>
      </w:r>
      <w:r w:rsidRPr="000E0085">
        <w:rPr>
          <w:lang w:val="en-GB"/>
        </w:rPr>
        <w:t xml:space="preserve"> versus methotrexate and placebo in 271 patients. Patients received placebo, an initial dose of MTX 7.5 mg and thereafter dose increases up to Week 12, with a maximum dose of 25 mg or an initial dose of 80 mg </w:t>
      </w:r>
      <w:r w:rsidR="00B01EE8" w:rsidRPr="000E0085">
        <w:rPr>
          <w:lang w:val="en-GB"/>
        </w:rPr>
        <w:t>a</w:t>
      </w:r>
      <w:r w:rsidR="005A4709" w:rsidRPr="000E0085">
        <w:rPr>
          <w:lang w:val="en-GB"/>
        </w:rPr>
        <w:t>dalimumab</w:t>
      </w:r>
      <w:r w:rsidRPr="000E0085">
        <w:rPr>
          <w:lang w:val="en-GB"/>
        </w:rPr>
        <w:t xml:space="preserve"> followed by 40 mg every other week (starting one week after the initial dose) for 16 weeks. There are no data available comparing </w:t>
      </w:r>
      <w:r w:rsidR="00B01EE8" w:rsidRPr="000E0085">
        <w:rPr>
          <w:lang w:val="en-GB"/>
        </w:rPr>
        <w:t>a</w:t>
      </w:r>
      <w:r w:rsidR="005A4709" w:rsidRPr="000E0085">
        <w:rPr>
          <w:lang w:val="en-GB"/>
        </w:rPr>
        <w:t>dalimumab</w:t>
      </w:r>
      <w:r w:rsidRPr="000E0085">
        <w:rPr>
          <w:lang w:val="en-GB"/>
        </w:rPr>
        <w:t xml:space="preserve"> and MTX beyond 16 weeks of therapy. Patients receiving MTX who achieved a ≥</w:t>
      </w:r>
      <w:r w:rsidR="003C5BAC" w:rsidRPr="000E0085">
        <w:rPr>
          <w:lang w:val="en-GB"/>
        </w:rPr>
        <w:t> </w:t>
      </w:r>
      <w:r w:rsidRPr="000E0085">
        <w:rPr>
          <w:lang w:val="en-GB"/>
        </w:rPr>
        <w:t>PASI</w:t>
      </w:r>
      <w:r w:rsidR="00A15F51">
        <w:rPr>
          <w:lang w:val="en-GB"/>
        </w:rPr>
        <w:t> </w:t>
      </w:r>
      <w:r w:rsidRPr="000E0085">
        <w:rPr>
          <w:lang w:val="en-GB"/>
        </w:rPr>
        <w:t>50</w:t>
      </w:r>
      <w:r w:rsidR="00A15F51">
        <w:rPr>
          <w:lang w:val="en-GB"/>
        </w:rPr>
        <w:t xml:space="preserve"> </w:t>
      </w:r>
      <w:r w:rsidRPr="000E0085">
        <w:rPr>
          <w:lang w:val="en-GB"/>
        </w:rPr>
        <w:t>response at Week 8</w:t>
      </w:r>
      <w:r w:rsidR="00A15F51">
        <w:rPr>
          <w:lang w:val="en-GB"/>
        </w:rPr>
        <w:t xml:space="preserve"> </w:t>
      </w:r>
      <w:r w:rsidRPr="000E0085">
        <w:rPr>
          <w:lang w:val="en-GB"/>
        </w:rPr>
        <w:t xml:space="preserve">and/or 12 did not receive further dose increases. Across all treatment groups, the mean baseline PASI score was 19.7 and the baseline PGA score ranged from “mild” (&lt;1%) to “moderate” (48%) to “severe” (46%) to “very severe” (6%). </w:t>
      </w:r>
    </w:p>
    <w:p w14:paraId="03458F4E" w14:textId="77777777" w:rsidR="00C46587" w:rsidRPr="000E0085" w:rsidRDefault="00C46587" w:rsidP="00982118">
      <w:pPr>
        <w:rPr>
          <w:lang w:val="en-GB"/>
        </w:rPr>
      </w:pPr>
    </w:p>
    <w:p w14:paraId="1E975FA8" w14:textId="77777777" w:rsidR="00C46587" w:rsidRPr="000E0085" w:rsidRDefault="00C46587" w:rsidP="00982118">
      <w:pPr>
        <w:rPr>
          <w:lang w:val="en-GB"/>
        </w:rPr>
      </w:pPr>
      <w:r w:rsidRPr="000E0085">
        <w:rPr>
          <w:lang w:val="en-GB"/>
        </w:rPr>
        <w:t>Patients participating in all Phase</w:t>
      </w:r>
      <w:r w:rsidR="00A15F51">
        <w:rPr>
          <w:lang w:val="en-GB"/>
        </w:rPr>
        <w:t> </w:t>
      </w:r>
      <w:r w:rsidRPr="000E0085">
        <w:rPr>
          <w:lang w:val="en-GB"/>
        </w:rPr>
        <w:t>2</w:t>
      </w:r>
      <w:r w:rsidR="00A15F51">
        <w:rPr>
          <w:lang w:val="en-GB"/>
        </w:rPr>
        <w:t xml:space="preserve"> </w:t>
      </w:r>
      <w:r w:rsidRPr="000E0085">
        <w:rPr>
          <w:lang w:val="en-GB"/>
        </w:rPr>
        <w:t>and Phase</w:t>
      </w:r>
      <w:r w:rsidR="00A15F51">
        <w:rPr>
          <w:lang w:val="en-GB"/>
        </w:rPr>
        <w:t> </w:t>
      </w:r>
      <w:r w:rsidRPr="000E0085">
        <w:rPr>
          <w:lang w:val="en-GB"/>
        </w:rPr>
        <w:t>3</w:t>
      </w:r>
      <w:r w:rsidR="00A15F51">
        <w:rPr>
          <w:lang w:val="en-GB"/>
        </w:rPr>
        <w:t xml:space="preserve"> </w:t>
      </w:r>
      <w:r w:rsidRPr="000E0085">
        <w:rPr>
          <w:lang w:val="en-GB"/>
        </w:rPr>
        <w:t>psoriasis studies were eligible to enrol into an open</w:t>
      </w:r>
      <w:r w:rsidR="003130B5">
        <w:rPr>
          <w:lang w:val="en-GB"/>
        </w:rPr>
        <w:noBreakHyphen/>
      </w:r>
      <w:r w:rsidRPr="000E0085">
        <w:rPr>
          <w:lang w:val="en-GB"/>
        </w:rPr>
        <w:t xml:space="preserve">label extension trial, where </w:t>
      </w:r>
      <w:r w:rsidR="00B01EE8" w:rsidRPr="000E0085">
        <w:rPr>
          <w:lang w:val="en-GB"/>
        </w:rPr>
        <w:t>a</w:t>
      </w:r>
      <w:r w:rsidR="005A4709" w:rsidRPr="000E0085">
        <w:rPr>
          <w:lang w:val="en-GB"/>
        </w:rPr>
        <w:t>dalimumab</w:t>
      </w:r>
      <w:r w:rsidRPr="000E0085">
        <w:rPr>
          <w:lang w:val="en-GB"/>
        </w:rPr>
        <w:t xml:space="preserve"> was given for at least an additional 108 weeks. </w:t>
      </w:r>
    </w:p>
    <w:p w14:paraId="303D6BFA" w14:textId="77777777" w:rsidR="00C46587" w:rsidRPr="000E0085" w:rsidRDefault="00C46587" w:rsidP="00982118">
      <w:pPr>
        <w:rPr>
          <w:lang w:val="en-GB"/>
        </w:rPr>
      </w:pPr>
    </w:p>
    <w:p w14:paraId="3F642C4A" w14:textId="77777777" w:rsidR="00C46587" w:rsidRPr="000E0085" w:rsidRDefault="00C46587" w:rsidP="00982118">
      <w:pPr>
        <w:rPr>
          <w:lang w:val="en-GB"/>
        </w:rPr>
      </w:pPr>
      <w:r w:rsidRPr="000E0085">
        <w:rPr>
          <w:lang w:val="en-GB"/>
        </w:rPr>
        <w:t>In Psoriasis Studies</w:t>
      </w:r>
      <w:r w:rsidR="00A15F51">
        <w:rPr>
          <w:lang w:val="en-GB"/>
        </w:rPr>
        <w:t> </w:t>
      </w:r>
      <w:r w:rsidRPr="000E0085">
        <w:rPr>
          <w:lang w:val="en-GB"/>
        </w:rPr>
        <w:t>I and II, a primary endpoint was the proportion of patients who achieved a PASI</w:t>
      </w:r>
      <w:r w:rsidR="00A15F51">
        <w:rPr>
          <w:lang w:val="en-GB"/>
        </w:rPr>
        <w:t> </w:t>
      </w:r>
      <w:r w:rsidRPr="000E0085">
        <w:rPr>
          <w:lang w:val="en-GB"/>
        </w:rPr>
        <w:t>75</w:t>
      </w:r>
      <w:r w:rsidR="00A15F51">
        <w:rPr>
          <w:lang w:val="en-GB"/>
        </w:rPr>
        <w:t xml:space="preserve"> </w:t>
      </w:r>
      <w:r w:rsidRPr="000E0085">
        <w:rPr>
          <w:lang w:val="en-GB"/>
        </w:rPr>
        <w:t>response from baseline at Week 16 (see Tables</w:t>
      </w:r>
      <w:r w:rsidR="00A15F51">
        <w:rPr>
          <w:lang w:val="en-GB"/>
        </w:rPr>
        <w:t> </w:t>
      </w:r>
      <w:r w:rsidR="00075AD7">
        <w:rPr>
          <w:lang w:val="en-GB"/>
        </w:rPr>
        <w:t xml:space="preserve">12 </w:t>
      </w:r>
      <w:r w:rsidRPr="000E0085">
        <w:rPr>
          <w:lang w:val="en-GB"/>
        </w:rPr>
        <w:t xml:space="preserve">and </w:t>
      </w:r>
      <w:r w:rsidR="00075AD7">
        <w:rPr>
          <w:lang w:val="en-GB"/>
        </w:rPr>
        <w:t>13</w:t>
      </w:r>
      <w:r w:rsidRPr="000E0085">
        <w:rPr>
          <w:lang w:val="en-GB"/>
        </w:rPr>
        <w:t xml:space="preserve">). </w:t>
      </w:r>
    </w:p>
    <w:p w14:paraId="0103DDE4" w14:textId="77777777" w:rsidR="00C46587" w:rsidRPr="000E0085" w:rsidRDefault="00C46587" w:rsidP="00982118">
      <w:pPr>
        <w:rPr>
          <w:lang w:val="en-GB"/>
        </w:rPr>
      </w:pPr>
    </w:p>
    <w:p w14:paraId="0C64207D" w14:textId="77777777" w:rsidR="00C46587" w:rsidRPr="00D0263C" w:rsidRDefault="00C46587" w:rsidP="00D344A6">
      <w:pPr>
        <w:keepNext/>
        <w:rPr>
          <w:b/>
          <w:lang w:val="en-GB"/>
        </w:rPr>
      </w:pPr>
      <w:r w:rsidRPr="00D0263C">
        <w:rPr>
          <w:b/>
          <w:lang w:val="en-GB"/>
        </w:rPr>
        <w:t xml:space="preserve">Table </w:t>
      </w:r>
      <w:r w:rsidR="00075AD7">
        <w:rPr>
          <w:b/>
          <w:lang w:val="en-GB"/>
        </w:rPr>
        <w:t>12</w:t>
      </w:r>
      <w:r w:rsidR="00D0263C">
        <w:rPr>
          <w:b/>
          <w:lang w:val="en-GB"/>
        </w:rPr>
        <w:t xml:space="preserve">. </w:t>
      </w:r>
      <w:r w:rsidRPr="00D0263C">
        <w:rPr>
          <w:b/>
          <w:lang w:val="en-GB"/>
        </w:rPr>
        <w:t xml:space="preserve">Ps </w:t>
      </w:r>
      <w:r w:rsidR="00D0263C">
        <w:rPr>
          <w:b/>
          <w:lang w:val="en-GB"/>
        </w:rPr>
        <w:t>s</w:t>
      </w:r>
      <w:r w:rsidRPr="00D0263C">
        <w:rPr>
          <w:b/>
          <w:lang w:val="en-GB"/>
        </w:rPr>
        <w:t xml:space="preserve">tudy I (REVEAL) </w:t>
      </w:r>
      <w:r w:rsidR="00D0263C">
        <w:rPr>
          <w:b/>
          <w:lang w:val="en-GB"/>
        </w:rPr>
        <w:t>e</w:t>
      </w:r>
      <w:r w:rsidRPr="00D0263C">
        <w:rPr>
          <w:b/>
          <w:lang w:val="en-GB"/>
        </w:rPr>
        <w:t xml:space="preserve">fficacy </w:t>
      </w:r>
      <w:r w:rsidR="00D0263C">
        <w:rPr>
          <w:b/>
          <w:lang w:val="en-GB"/>
        </w:rPr>
        <w:t>r</w:t>
      </w:r>
      <w:r w:rsidRPr="00D0263C">
        <w:rPr>
          <w:b/>
          <w:lang w:val="en-GB"/>
        </w:rPr>
        <w:t>esults at 16 </w:t>
      </w:r>
      <w:r w:rsidR="00D0263C">
        <w:rPr>
          <w:b/>
          <w:lang w:val="en-GB"/>
        </w:rPr>
        <w:t>w</w:t>
      </w:r>
      <w:r w:rsidRPr="00D0263C">
        <w:rPr>
          <w:b/>
          <w:lang w:val="en-GB"/>
        </w:rPr>
        <w:t>eeks</w:t>
      </w:r>
    </w:p>
    <w:p w14:paraId="783F18C6" w14:textId="77777777" w:rsidR="00DD002D" w:rsidRPr="00D0263C" w:rsidRDefault="00DD002D" w:rsidP="00D344A6">
      <w:pPr>
        <w:keepNext/>
        <w:rPr>
          <w:b/>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5"/>
        <w:gridCol w:w="2981"/>
        <w:gridCol w:w="2981"/>
      </w:tblGrid>
      <w:tr w:rsidR="00DD002D" w:rsidRPr="00C12AA0" w14:paraId="7B84B645" w14:textId="77777777" w:rsidTr="00173874">
        <w:trPr>
          <w:cantSplit/>
          <w:tblHeader/>
        </w:trPr>
        <w:tc>
          <w:tcPr>
            <w:tcW w:w="3193" w:type="dxa"/>
            <w:shd w:val="clear" w:color="auto" w:fill="auto"/>
          </w:tcPr>
          <w:p w14:paraId="27A66692" w14:textId="77777777" w:rsidR="00DD002D" w:rsidRPr="000E0085" w:rsidRDefault="00DD002D" w:rsidP="00D344A6">
            <w:pPr>
              <w:keepNext/>
              <w:rPr>
                <w:rFonts w:eastAsia="Calibri"/>
                <w:lang w:val="en-GB"/>
              </w:rPr>
            </w:pPr>
          </w:p>
        </w:tc>
        <w:tc>
          <w:tcPr>
            <w:tcW w:w="3055" w:type="dxa"/>
            <w:shd w:val="clear" w:color="auto" w:fill="auto"/>
          </w:tcPr>
          <w:p w14:paraId="35B9A9DC" w14:textId="77777777" w:rsidR="00DD002D" w:rsidRPr="000E0085" w:rsidRDefault="00DD002D" w:rsidP="00D344A6">
            <w:pPr>
              <w:pStyle w:val="TableParagraph"/>
              <w:keepNext/>
              <w:widowControl/>
              <w:kinsoku w:val="0"/>
              <w:overflowPunct w:val="0"/>
              <w:ind w:hanging="60"/>
              <w:jc w:val="center"/>
              <w:rPr>
                <w:rFonts w:ascii="Times New Roman" w:hAnsi="Times New Roman"/>
                <w:b/>
                <w:bCs/>
                <w:lang w:val="en-GB"/>
              </w:rPr>
            </w:pPr>
            <w:r w:rsidRPr="000E0085">
              <w:rPr>
                <w:rFonts w:ascii="Times New Roman" w:hAnsi="Times New Roman"/>
                <w:b/>
                <w:bCs/>
                <w:lang w:val="en-GB"/>
              </w:rPr>
              <w:t>Placebo</w:t>
            </w:r>
          </w:p>
          <w:p w14:paraId="2EB626F4" w14:textId="77777777" w:rsidR="00DD002D" w:rsidRPr="000E0085" w:rsidRDefault="00DD002D" w:rsidP="00D344A6">
            <w:pPr>
              <w:pStyle w:val="TableParagraph"/>
              <w:keepNext/>
              <w:widowControl/>
              <w:kinsoku w:val="0"/>
              <w:overflowPunct w:val="0"/>
              <w:ind w:hanging="60"/>
              <w:jc w:val="center"/>
              <w:rPr>
                <w:rFonts w:ascii="Times New Roman" w:hAnsi="Times New Roman"/>
                <w:b/>
                <w:bCs/>
                <w:lang w:val="en-GB"/>
              </w:rPr>
            </w:pPr>
            <w:r w:rsidRPr="000E0085">
              <w:rPr>
                <w:rFonts w:ascii="Times New Roman" w:hAnsi="Times New Roman"/>
                <w:b/>
                <w:bCs/>
                <w:lang w:val="en-GB"/>
              </w:rPr>
              <w:t>N</w:t>
            </w:r>
            <w:r w:rsidR="000332B9">
              <w:rPr>
                <w:rFonts w:ascii="Times New Roman" w:hAnsi="Times New Roman"/>
                <w:b/>
                <w:bCs/>
                <w:lang w:val="en-GB"/>
              </w:rPr>
              <w:t> </w:t>
            </w:r>
            <w:r w:rsidRPr="000E0085">
              <w:rPr>
                <w:rFonts w:ascii="Times New Roman" w:hAnsi="Times New Roman"/>
                <w:b/>
                <w:bCs/>
                <w:lang w:val="en-GB"/>
              </w:rPr>
              <w:t>=</w:t>
            </w:r>
            <w:r w:rsidR="000332B9">
              <w:rPr>
                <w:rFonts w:ascii="Times New Roman" w:hAnsi="Times New Roman"/>
                <w:b/>
                <w:bCs/>
                <w:lang w:val="en-GB"/>
              </w:rPr>
              <w:t> </w:t>
            </w:r>
            <w:r w:rsidRPr="000E0085">
              <w:rPr>
                <w:rFonts w:ascii="Times New Roman" w:hAnsi="Times New Roman"/>
                <w:b/>
                <w:bCs/>
                <w:lang w:val="en-GB"/>
              </w:rPr>
              <w:t>398</w:t>
            </w:r>
          </w:p>
          <w:p w14:paraId="1D0123CD" w14:textId="77777777" w:rsidR="00DD002D" w:rsidRPr="000E0085" w:rsidRDefault="00DD002D" w:rsidP="00D344A6">
            <w:pPr>
              <w:pStyle w:val="TableParagraph"/>
              <w:keepNext/>
              <w:widowControl/>
              <w:kinsoku w:val="0"/>
              <w:overflowPunct w:val="0"/>
              <w:ind w:hanging="60"/>
              <w:jc w:val="center"/>
              <w:rPr>
                <w:rFonts w:ascii="Times New Roman" w:hAnsi="Times New Roman"/>
                <w:lang w:val="en-GB"/>
              </w:rPr>
            </w:pPr>
            <w:r w:rsidRPr="000E0085">
              <w:rPr>
                <w:rFonts w:ascii="Times New Roman" w:hAnsi="Times New Roman"/>
                <w:b/>
                <w:bCs/>
                <w:lang w:val="en-GB"/>
              </w:rPr>
              <w:t>n (%)</w:t>
            </w:r>
          </w:p>
        </w:tc>
        <w:tc>
          <w:tcPr>
            <w:tcW w:w="3055" w:type="dxa"/>
            <w:shd w:val="clear" w:color="auto" w:fill="auto"/>
          </w:tcPr>
          <w:p w14:paraId="4FC73C0C" w14:textId="77777777" w:rsidR="00DD002D" w:rsidRPr="00C12AA0" w:rsidRDefault="00DD002D" w:rsidP="00D344A6">
            <w:pPr>
              <w:pStyle w:val="TableParagraph"/>
              <w:keepNext/>
              <w:widowControl/>
              <w:kinsoku w:val="0"/>
              <w:overflowPunct w:val="0"/>
              <w:jc w:val="center"/>
              <w:rPr>
                <w:rFonts w:ascii="Times New Roman" w:hAnsi="Times New Roman"/>
                <w:b/>
                <w:bCs/>
                <w:lang w:val="pt-PT"/>
              </w:rPr>
            </w:pPr>
            <w:r w:rsidRPr="00C12AA0">
              <w:rPr>
                <w:rFonts w:ascii="Times New Roman" w:hAnsi="Times New Roman"/>
                <w:b/>
                <w:bCs/>
                <w:lang w:val="pt-PT"/>
              </w:rPr>
              <w:t>Adalimumab 40</w:t>
            </w:r>
            <w:r w:rsidRPr="00C12AA0">
              <w:rPr>
                <w:rFonts w:ascii="Times New Roman" w:hAnsi="Times New Roman"/>
                <w:b/>
                <w:lang w:val="pt-PT"/>
              </w:rPr>
              <w:t> </w:t>
            </w:r>
            <w:r w:rsidRPr="00C12AA0">
              <w:rPr>
                <w:rFonts w:ascii="Times New Roman" w:hAnsi="Times New Roman"/>
                <w:b/>
                <w:bCs/>
                <w:lang w:val="pt-PT"/>
              </w:rPr>
              <w:t>mg eow</w:t>
            </w:r>
          </w:p>
          <w:p w14:paraId="29578AA0" w14:textId="77777777" w:rsidR="00DD002D" w:rsidRPr="00C12AA0" w:rsidRDefault="00DD002D" w:rsidP="00D344A6">
            <w:pPr>
              <w:pStyle w:val="TableParagraph"/>
              <w:keepNext/>
              <w:widowControl/>
              <w:kinsoku w:val="0"/>
              <w:overflowPunct w:val="0"/>
              <w:jc w:val="center"/>
              <w:rPr>
                <w:rFonts w:ascii="Times New Roman" w:hAnsi="Times New Roman"/>
                <w:lang w:val="pt-PT"/>
              </w:rPr>
            </w:pPr>
            <w:r w:rsidRPr="00C12AA0">
              <w:rPr>
                <w:rFonts w:ascii="Times New Roman" w:hAnsi="Times New Roman"/>
                <w:b/>
                <w:bCs/>
                <w:lang w:val="pt-PT"/>
              </w:rPr>
              <w:t>N</w:t>
            </w:r>
            <w:r w:rsidR="000332B9" w:rsidRPr="00C12AA0">
              <w:rPr>
                <w:rFonts w:ascii="Times New Roman" w:hAnsi="Times New Roman"/>
                <w:b/>
                <w:bCs/>
                <w:lang w:val="pt-PT"/>
              </w:rPr>
              <w:t> </w:t>
            </w:r>
            <w:r w:rsidRPr="00C12AA0">
              <w:rPr>
                <w:rFonts w:ascii="Times New Roman" w:hAnsi="Times New Roman"/>
                <w:b/>
                <w:bCs/>
                <w:lang w:val="pt-PT"/>
              </w:rPr>
              <w:t>=</w:t>
            </w:r>
            <w:r w:rsidR="000332B9" w:rsidRPr="00C12AA0">
              <w:rPr>
                <w:rFonts w:ascii="Times New Roman" w:hAnsi="Times New Roman"/>
                <w:b/>
                <w:bCs/>
                <w:lang w:val="pt-PT"/>
              </w:rPr>
              <w:t> </w:t>
            </w:r>
            <w:r w:rsidRPr="00C12AA0">
              <w:rPr>
                <w:rFonts w:ascii="Times New Roman" w:hAnsi="Times New Roman"/>
                <w:b/>
                <w:bCs/>
                <w:lang w:val="pt-PT"/>
              </w:rPr>
              <w:t>814</w:t>
            </w:r>
          </w:p>
          <w:p w14:paraId="1E6DF60B" w14:textId="77777777" w:rsidR="00DD002D" w:rsidRPr="00C12AA0" w:rsidRDefault="00DD002D" w:rsidP="00D344A6">
            <w:pPr>
              <w:pStyle w:val="TableParagraph"/>
              <w:keepNext/>
              <w:widowControl/>
              <w:kinsoku w:val="0"/>
              <w:overflowPunct w:val="0"/>
              <w:jc w:val="center"/>
              <w:rPr>
                <w:rFonts w:ascii="Times New Roman" w:hAnsi="Times New Roman"/>
                <w:lang w:val="pt-PT"/>
              </w:rPr>
            </w:pPr>
            <w:r w:rsidRPr="00C12AA0">
              <w:rPr>
                <w:rFonts w:ascii="Times New Roman" w:hAnsi="Times New Roman"/>
                <w:b/>
                <w:bCs/>
                <w:lang w:val="pt-PT"/>
              </w:rPr>
              <w:t>n (%)</w:t>
            </w:r>
          </w:p>
        </w:tc>
      </w:tr>
      <w:tr w:rsidR="00DD002D" w:rsidRPr="000E0085" w14:paraId="539F255C" w14:textId="77777777" w:rsidTr="00173874">
        <w:trPr>
          <w:cantSplit/>
        </w:trPr>
        <w:tc>
          <w:tcPr>
            <w:tcW w:w="3193" w:type="dxa"/>
            <w:shd w:val="clear" w:color="auto" w:fill="auto"/>
          </w:tcPr>
          <w:p w14:paraId="2D5170B3" w14:textId="77777777" w:rsidR="00DD002D" w:rsidRPr="000E0085" w:rsidRDefault="00DD002D" w:rsidP="00AA5839">
            <w:pPr>
              <w:pStyle w:val="TableParagraph"/>
              <w:widowControl/>
              <w:kinsoku w:val="0"/>
              <w:overflowPunct w:val="0"/>
              <w:rPr>
                <w:rFonts w:ascii="Times New Roman" w:hAnsi="Times New Roman"/>
                <w:lang w:val="en-GB"/>
              </w:rPr>
            </w:pPr>
            <w:r w:rsidRPr="000E0085">
              <w:rPr>
                <w:rFonts w:ascii="Times New Roman" w:hAnsi="Times New Roman"/>
                <w:bCs/>
                <w:lang w:val="en-GB"/>
              </w:rPr>
              <w:t>≥</w:t>
            </w:r>
            <w:r w:rsidR="00EC364C">
              <w:rPr>
                <w:rFonts w:ascii="Times New Roman" w:hAnsi="Times New Roman"/>
                <w:bCs/>
                <w:lang w:val="en-GB"/>
              </w:rPr>
              <w:t> </w:t>
            </w:r>
            <w:r w:rsidRPr="000E0085">
              <w:rPr>
                <w:rFonts w:ascii="Times New Roman" w:hAnsi="Times New Roman"/>
                <w:bCs/>
                <w:lang w:val="en-GB"/>
              </w:rPr>
              <w:t>PASI</w:t>
            </w:r>
            <w:r w:rsidR="00EC364C">
              <w:rPr>
                <w:rFonts w:ascii="Times New Roman" w:hAnsi="Times New Roman"/>
                <w:bCs/>
                <w:lang w:val="en-GB"/>
              </w:rPr>
              <w:t> </w:t>
            </w:r>
            <w:r w:rsidRPr="000E0085">
              <w:rPr>
                <w:rFonts w:ascii="Times New Roman" w:hAnsi="Times New Roman"/>
                <w:bCs/>
                <w:lang w:val="en-GB"/>
              </w:rPr>
              <w:t>75</w:t>
            </w:r>
            <w:r w:rsidRPr="000E0085">
              <w:rPr>
                <w:rFonts w:ascii="Times New Roman" w:hAnsi="Times New Roman"/>
                <w:bCs/>
                <w:vertAlign w:val="superscript"/>
                <w:lang w:val="en-GB"/>
              </w:rPr>
              <w:t>a</w:t>
            </w:r>
          </w:p>
        </w:tc>
        <w:tc>
          <w:tcPr>
            <w:tcW w:w="3055" w:type="dxa"/>
            <w:shd w:val="clear" w:color="auto" w:fill="auto"/>
          </w:tcPr>
          <w:p w14:paraId="285D51C7" w14:textId="77777777" w:rsidR="00DD002D" w:rsidRPr="000E0085" w:rsidRDefault="00DD002D" w:rsidP="00AA5839">
            <w:pPr>
              <w:pStyle w:val="TableParagraph"/>
              <w:widowControl/>
              <w:kinsoku w:val="0"/>
              <w:overflowPunct w:val="0"/>
              <w:jc w:val="center"/>
              <w:rPr>
                <w:rFonts w:ascii="Times New Roman" w:hAnsi="Times New Roman"/>
                <w:lang w:val="en-GB"/>
              </w:rPr>
            </w:pPr>
            <w:r w:rsidRPr="000E0085">
              <w:rPr>
                <w:rFonts w:ascii="Times New Roman" w:hAnsi="Times New Roman"/>
                <w:lang w:val="en-GB"/>
              </w:rPr>
              <w:t>26 (6.5)</w:t>
            </w:r>
          </w:p>
        </w:tc>
        <w:tc>
          <w:tcPr>
            <w:tcW w:w="3055" w:type="dxa"/>
            <w:shd w:val="clear" w:color="auto" w:fill="auto"/>
          </w:tcPr>
          <w:p w14:paraId="1F171576" w14:textId="77777777" w:rsidR="00DD002D" w:rsidRPr="000E0085" w:rsidRDefault="00DD002D" w:rsidP="00AA5839">
            <w:pPr>
              <w:pStyle w:val="TableParagraph"/>
              <w:widowControl/>
              <w:kinsoku w:val="0"/>
              <w:overflowPunct w:val="0"/>
              <w:jc w:val="center"/>
              <w:rPr>
                <w:rFonts w:ascii="Times New Roman" w:hAnsi="Times New Roman"/>
                <w:lang w:val="en-GB"/>
              </w:rPr>
            </w:pPr>
            <w:r w:rsidRPr="000E0085">
              <w:rPr>
                <w:rFonts w:ascii="Times New Roman" w:hAnsi="Times New Roman"/>
                <w:lang w:val="en-GB"/>
              </w:rPr>
              <w:t>578 (70.9)</w:t>
            </w:r>
            <w:r w:rsidRPr="000E0085">
              <w:rPr>
                <w:rFonts w:ascii="Times New Roman" w:hAnsi="Times New Roman"/>
                <w:vertAlign w:val="superscript"/>
                <w:lang w:val="en-GB"/>
              </w:rPr>
              <w:t>b</w:t>
            </w:r>
          </w:p>
        </w:tc>
      </w:tr>
      <w:tr w:rsidR="00DD002D" w:rsidRPr="000E0085" w14:paraId="77BC6310" w14:textId="77777777" w:rsidTr="00173874">
        <w:trPr>
          <w:cantSplit/>
        </w:trPr>
        <w:tc>
          <w:tcPr>
            <w:tcW w:w="3193" w:type="dxa"/>
            <w:shd w:val="clear" w:color="auto" w:fill="auto"/>
          </w:tcPr>
          <w:p w14:paraId="1B691DEE" w14:textId="77777777" w:rsidR="00DD002D" w:rsidRPr="000E0085" w:rsidRDefault="00DD002D" w:rsidP="00AA5839">
            <w:pPr>
              <w:pStyle w:val="TableParagraph"/>
              <w:widowControl/>
              <w:kinsoku w:val="0"/>
              <w:overflowPunct w:val="0"/>
              <w:rPr>
                <w:rFonts w:ascii="Times New Roman" w:hAnsi="Times New Roman"/>
                <w:lang w:val="en-GB"/>
              </w:rPr>
            </w:pPr>
            <w:r w:rsidRPr="000E0085">
              <w:rPr>
                <w:rFonts w:ascii="Times New Roman" w:hAnsi="Times New Roman"/>
                <w:bCs/>
                <w:lang w:val="en-GB"/>
              </w:rPr>
              <w:t>PASI</w:t>
            </w:r>
            <w:r w:rsidR="000E1EAA">
              <w:rPr>
                <w:rFonts w:ascii="Times New Roman" w:hAnsi="Times New Roman"/>
                <w:bCs/>
                <w:lang w:val="en-GB"/>
              </w:rPr>
              <w:t> </w:t>
            </w:r>
            <w:r w:rsidRPr="000E0085">
              <w:rPr>
                <w:rFonts w:ascii="Times New Roman" w:hAnsi="Times New Roman"/>
                <w:bCs/>
                <w:lang w:val="en-GB"/>
              </w:rPr>
              <w:t>100</w:t>
            </w:r>
          </w:p>
        </w:tc>
        <w:tc>
          <w:tcPr>
            <w:tcW w:w="3055" w:type="dxa"/>
            <w:shd w:val="clear" w:color="auto" w:fill="auto"/>
          </w:tcPr>
          <w:p w14:paraId="2AADEF55" w14:textId="77777777" w:rsidR="00DD002D" w:rsidRPr="000E0085" w:rsidRDefault="00DD002D" w:rsidP="00AA5839">
            <w:pPr>
              <w:pStyle w:val="TableParagraph"/>
              <w:widowControl/>
              <w:kinsoku w:val="0"/>
              <w:overflowPunct w:val="0"/>
              <w:jc w:val="center"/>
              <w:rPr>
                <w:rFonts w:ascii="Times New Roman" w:hAnsi="Times New Roman"/>
                <w:lang w:val="en-GB"/>
              </w:rPr>
            </w:pPr>
            <w:r w:rsidRPr="000E0085">
              <w:rPr>
                <w:rFonts w:ascii="Times New Roman" w:hAnsi="Times New Roman"/>
                <w:lang w:val="en-GB"/>
              </w:rPr>
              <w:t>3 (0.8)</w:t>
            </w:r>
          </w:p>
        </w:tc>
        <w:tc>
          <w:tcPr>
            <w:tcW w:w="3055" w:type="dxa"/>
            <w:shd w:val="clear" w:color="auto" w:fill="auto"/>
          </w:tcPr>
          <w:p w14:paraId="6DC3485F" w14:textId="77777777" w:rsidR="00DD002D" w:rsidRPr="000E0085" w:rsidRDefault="00DD002D" w:rsidP="00AA5839">
            <w:pPr>
              <w:pStyle w:val="TableParagraph"/>
              <w:widowControl/>
              <w:kinsoku w:val="0"/>
              <w:overflowPunct w:val="0"/>
              <w:jc w:val="center"/>
              <w:rPr>
                <w:rFonts w:ascii="Times New Roman" w:hAnsi="Times New Roman"/>
                <w:lang w:val="en-GB"/>
              </w:rPr>
            </w:pPr>
            <w:r w:rsidRPr="000E0085">
              <w:rPr>
                <w:rFonts w:ascii="Times New Roman" w:hAnsi="Times New Roman"/>
                <w:lang w:val="en-GB"/>
              </w:rPr>
              <w:t>163 (20.0)</w:t>
            </w:r>
            <w:r w:rsidRPr="000E0085">
              <w:rPr>
                <w:rFonts w:ascii="Times New Roman" w:hAnsi="Times New Roman"/>
                <w:vertAlign w:val="superscript"/>
                <w:lang w:val="en-GB"/>
              </w:rPr>
              <w:t>b</w:t>
            </w:r>
          </w:p>
        </w:tc>
      </w:tr>
      <w:tr w:rsidR="00DD002D" w:rsidRPr="000E0085" w14:paraId="27C86114" w14:textId="77777777" w:rsidTr="00173874">
        <w:trPr>
          <w:cantSplit/>
        </w:trPr>
        <w:tc>
          <w:tcPr>
            <w:tcW w:w="3193" w:type="dxa"/>
            <w:tcBorders>
              <w:bottom w:val="single" w:sz="4" w:space="0" w:color="auto"/>
            </w:tcBorders>
            <w:shd w:val="clear" w:color="auto" w:fill="auto"/>
          </w:tcPr>
          <w:p w14:paraId="11315513" w14:textId="77777777" w:rsidR="00DD002D" w:rsidRPr="000E0085" w:rsidRDefault="00DD002D" w:rsidP="00AA5839">
            <w:pPr>
              <w:pStyle w:val="TableParagraph"/>
              <w:widowControl/>
              <w:kinsoku w:val="0"/>
              <w:overflowPunct w:val="0"/>
              <w:rPr>
                <w:rFonts w:ascii="Times New Roman" w:hAnsi="Times New Roman"/>
                <w:lang w:val="en-GB"/>
              </w:rPr>
            </w:pPr>
            <w:r w:rsidRPr="000E0085">
              <w:rPr>
                <w:rFonts w:ascii="Times New Roman" w:hAnsi="Times New Roman"/>
                <w:bCs/>
                <w:lang w:val="en-GB"/>
              </w:rPr>
              <w:t>PGA: Clear/minimal</w:t>
            </w:r>
          </w:p>
        </w:tc>
        <w:tc>
          <w:tcPr>
            <w:tcW w:w="3055" w:type="dxa"/>
            <w:tcBorders>
              <w:bottom w:val="single" w:sz="4" w:space="0" w:color="auto"/>
            </w:tcBorders>
            <w:shd w:val="clear" w:color="auto" w:fill="auto"/>
          </w:tcPr>
          <w:p w14:paraId="2C9981E9" w14:textId="77777777" w:rsidR="00DD002D" w:rsidRPr="000E0085" w:rsidRDefault="00DD002D" w:rsidP="00AA5839">
            <w:pPr>
              <w:pStyle w:val="TableParagraph"/>
              <w:widowControl/>
              <w:kinsoku w:val="0"/>
              <w:overflowPunct w:val="0"/>
              <w:jc w:val="center"/>
              <w:rPr>
                <w:rFonts w:ascii="Times New Roman" w:hAnsi="Times New Roman"/>
                <w:lang w:val="en-GB"/>
              </w:rPr>
            </w:pPr>
            <w:r w:rsidRPr="000E0085">
              <w:rPr>
                <w:rFonts w:ascii="Times New Roman" w:hAnsi="Times New Roman"/>
                <w:lang w:val="en-GB"/>
              </w:rPr>
              <w:t>17 (4.3)</w:t>
            </w:r>
          </w:p>
        </w:tc>
        <w:tc>
          <w:tcPr>
            <w:tcW w:w="3055" w:type="dxa"/>
            <w:tcBorders>
              <w:bottom w:val="single" w:sz="4" w:space="0" w:color="auto"/>
            </w:tcBorders>
            <w:shd w:val="clear" w:color="auto" w:fill="auto"/>
          </w:tcPr>
          <w:p w14:paraId="1819907A" w14:textId="77777777" w:rsidR="00DD002D" w:rsidRPr="000E0085" w:rsidRDefault="00DD002D" w:rsidP="00AA5839">
            <w:pPr>
              <w:pStyle w:val="TableParagraph"/>
              <w:widowControl/>
              <w:kinsoku w:val="0"/>
              <w:overflowPunct w:val="0"/>
              <w:jc w:val="center"/>
              <w:rPr>
                <w:rFonts w:ascii="Times New Roman" w:hAnsi="Times New Roman"/>
                <w:lang w:val="en-GB"/>
              </w:rPr>
            </w:pPr>
            <w:r w:rsidRPr="000E0085">
              <w:rPr>
                <w:rFonts w:ascii="Times New Roman" w:hAnsi="Times New Roman"/>
                <w:lang w:val="en-GB"/>
              </w:rPr>
              <w:t>506 (62.2)</w:t>
            </w:r>
            <w:r w:rsidRPr="000E0085">
              <w:rPr>
                <w:rFonts w:ascii="Times New Roman" w:hAnsi="Times New Roman"/>
                <w:vertAlign w:val="superscript"/>
                <w:lang w:val="en-GB"/>
              </w:rPr>
              <w:t>b</w:t>
            </w:r>
          </w:p>
        </w:tc>
      </w:tr>
      <w:tr w:rsidR="00081A6C" w:rsidRPr="000E0085" w14:paraId="4A1B102B" w14:textId="77777777" w:rsidTr="00173874">
        <w:trPr>
          <w:cantSplit/>
        </w:trPr>
        <w:tc>
          <w:tcPr>
            <w:tcW w:w="9303" w:type="dxa"/>
            <w:gridSpan w:val="3"/>
            <w:tcBorders>
              <w:left w:val="nil"/>
              <w:bottom w:val="nil"/>
              <w:right w:val="nil"/>
            </w:tcBorders>
            <w:shd w:val="clear" w:color="auto" w:fill="auto"/>
          </w:tcPr>
          <w:p w14:paraId="4D40FE0D" w14:textId="77777777" w:rsidR="00081A6C" w:rsidRPr="000E0085" w:rsidRDefault="00081A6C" w:rsidP="00081A6C">
            <w:pPr>
              <w:pStyle w:val="TableParagraph"/>
              <w:widowControl/>
              <w:kinsoku w:val="0"/>
              <w:overflowPunct w:val="0"/>
              <w:ind w:left="270" w:hanging="270"/>
              <w:rPr>
                <w:rFonts w:ascii="Times New Roman" w:hAnsi="Times New Roman"/>
                <w:sz w:val="20"/>
                <w:lang w:val="en-GB"/>
              </w:rPr>
            </w:pPr>
            <w:r w:rsidRPr="000E0085">
              <w:rPr>
                <w:rFonts w:ascii="Times New Roman" w:hAnsi="Times New Roman"/>
                <w:sz w:val="20"/>
                <w:vertAlign w:val="superscript"/>
                <w:lang w:val="en-GB"/>
              </w:rPr>
              <w:t>a</w:t>
            </w:r>
            <w:r w:rsidRPr="000E0085">
              <w:rPr>
                <w:rFonts w:ascii="Times New Roman" w:hAnsi="Times New Roman"/>
                <w:sz w:val="20"/>
                <w:lang w:val="en-GB"/>
              </w:rPr>
              <w:t xml:space="preserve"> </w:t>
            </w:r>
            <w:r w:rsidRPr="000E0085">
              <w:rPr>
                <w:rFonts w:ascii="Times New Roman" w:hAnsi="Times New Roman"/>
                <w:sz w:val="20"/>
                <w:lang w:val="en-GB"/>
              </w:rPr>
              <w:tab/>
              <w:t>Percent of patients achieving PASI</w:t>
            </w:r>
            <w:r w:rsidR="00EC364C">
              <w:rPr>
                <w:rFonts w:ascii="Times New Roman" w:hAnsi="Times New Roman"/>
                <w:sz w:val="20"/>
                <w:lang w:val="en-GB"/>
              </w:rPr>
              <w:t> </w:t>
            </w:r>
            <w:r w:rsidRPr="000E0085">
              <w:rPr>
                <w:rFonts w:ascii="Times New Roman" w:hAnsi="Times New Roman"/>
                <w:sz w:val="20"/>
                <w:lang w:val="en-GB"/>
              </w:rPr>
              <w:t>75 response was calculated as centre</w:t>
            </w:r>
            <w:r w:rsidR="003130B5">
              <w:rPr>
                <w:rFonts w:ascii="Times New Roman" w:hAnsi="Times New Roman"/>
                <w:sz w:val="20"/>
                <w:lang w:val="en-GB"/>
              </w:rPr>
              <w:noBreakHyphen/>
            </w:r>
            <w:r w:rsidRPr="000E0085">
              <w:rPr>
                <w:rFonts w:ascii="Times New Roman" w:hAnsi="Times New Roman"/>
                <w:sz w:val="20"/>
                <w:lang w:val="en-GB"/>
              </w:rPr>
              <w:t>adjusted rate</w:t>
            </w:r>
          </w:p>
          <w:p w14:paraId="515F24FE" w14:textId="77777777" w:rsidR="00081A6C" w:rsidRPr="000E0085" w:rsidRDefault="00081A6C" w:rsidP="00081A6C">
            <w:pPr>
              <w:pStyle w:val="TableParagraph"/>
              <w:widowControl/>
              <w:kinsoku w:val="0"/>
              <w:overflowPunct w:val="0"/>
              <w:ind w:left="270" w:hanging="270"/>
              <w:rPr>
                <w:rFonts w:ascii="Times New Roman" w:hAnsi="Times New Roman"/>
                <w:sz w:val="20"/>
                <w:lang w:val="en-GB"/>
              </w:rPr>
            </w:pPr>
            <w:r w:rsidRPr="000E0085">
              <w:rPr>
                <w:rFonts w:ascii="Times New Roman" w:hAnsi="Times New Roman"/>
                <w:sz w:val="20"/>
                <w:vertAlign w:val="superscript"/>
                <w:lang w:val="en-GB"/>
              </w:rPr>
              <w:t xml:space="preserve">b </w:t>
            </w:r>
            <w:r w:rsidRPr="000E0085">
              <w:rPr>
                <w:rFonts w:ascii="Times New Roman" w:hAnsi="Times New Roman"/>
                <w:sz w:val="20"/>
                <w:vertAlign w:val="superscript"/>
                <w:lang w:val="en-GB"/>
              </w:rPr>
              <w:tab/>
            </w:r>
            <w:r w:rsidRPr="000E0085">
              <w:rPr>
                <w:rFonts w:ascii="Times New Roman" w:hAnsi="Times New Roman"/>
                <w:sz w:val="20"/>
                <w:lang w:val="en-GB"/>
              </w:rPr>
              <w:t>p</w:t>
            </w:r>
            <w:r w:rsidR="00C42C7E">
              <w:rPr>
                <w:rFonts w:ascii="Times New Roman" w:hAnsi="Times New Roman"/>
                <w:sz w:val="20"/>
                <w:lang w:val="en-GB"/>
              </w:rPr>
              <w:t> </w:t>
            </w:r>
            <w:r w:rsidRPr="000E0085">
              <w:rPr>
                <w:rFonts w:ascii="Times New Roman" w:hAnsi="Times New Roman"/>
                <w:sz w:val="20"/>
                <w:lang w:val="en-GB"/>
              </w:rPr>
              <w:t>&lt;</w:t>
            </w:r>
            <w:r w:rsidR="00C42C7E">
              <w:rPr>
                <w:rFonts w:ascii="Times New Roman" w:hAnsi="Times New Roman"/>
                <w:sz w:val="20"/>
                <w:lang w:val="en-GB"/>
              </w:rPr>
              <w:t> </w:t>
            </w:r>
            <w:r w:rsidRPr="000E0085">
              <w:rPr>
                <w:rFonts w:ascii="Times New Roman" w:hAnsi="Times New Roman"/>
                <w:sz w:val="20"/>
                <w:lang w:val="en-GB"/>
              </w:rPr>
              <w:t xml:space="preserve">0.001, adalimumab vs. </w:t>
            </w:r>
            <w:r w:rsidR="00C42C7E">
              <w:rPr>
                <w:rFonts w:ascii="Times New Roman" w:hAnsi="Times New Roman"/>
                <w:sz w:val="20"/>
                <w:lang w:val="en-GB"/>
              </w:rPr>
              <w:t>p</w:t>
            </w:r>
            <w:r w:rsidRPr="000E0085">
              <w:rPr>
                <w:rFonts w:ascii="Times New Roman" w:hAnsi="Times New Roman"/>
                <w:sz w:val="20"/>
                <w:lang w:val="en-GB"/>
              </w:rPr>
              <w:t>lacebo</w:t>
            </w:r>
          </w:p>
        </w:tc>
      </w:tr>
    </w:tbl>
    <w:p w14:paraId="0B48310B" w14:textId="77777777" w:rsidR="00DD002D" w:rsidRPr="000E0085" w:rsidRDefault="00DD002D" w:rsidP="00DD002D">
      <w:pPr>
        <w:pStyle w:val="BodyText"/>
        <w:widowControl/>
        <w:kinsoku w:val="0"/>
        <w:overflowPunct w:val="0"/>
        <w:ind w:left="0"/>
        <w:rPr>
          <w:b/>
          <w:bCs/>
          <w:lang w:val="en-GB"/>
        </w:rPr>
      </w:pPr>
    </w:p>
    <w:p w14:paraId="6B8E2A4A" w14:textId="77777777" w:rsidR="00C46587" w:rsidRPr="00D0263C" w:rsidRDefault="00C46587" w:rsidP="005223BF">
      <w:pPr>
        <w:keepNext/>
        <w:rPr>
          <w:b/>
          <w:lang w:val="en-GB"/>
        </w:rPr>
      </w:pPr>
      <w:r w:rsidRPr="00D0263C">
        <w:rPr>
          <w:b/>
          <w:lang w:val="en-GB"/>
        </w:rPr>
        <w:t xml:space="preserve">Table </w:t>
      </w:r>
      <w:r w:rsidR="00075AD7">
        <w:rPr>
          <w:b/>
          <w:lang w:val="en-GB"/>
        </w:rPr>
        <w:t>13</w:t>
      </w:r>
      <w:r w:rsidR="00D0263C">
        <w:rPr>
          <w:b/>
          <w:lang w:val="en-GB"/>
        </w:rPr>
        <w:t xml:space="preserve">. </w:t>
      </w:r>
      <w:r w:rsidRPr="00D0263C">
        <w:rPr>
          <w:b/>
          <w:lang w:val="en-GB"/>
        </w:rPr>
        <w:t xml:space="preserve">Ps </w:t>
      </w:r>
      <w:r w:rsidR="00D0263C">
        <w:rPr>
          <w:b/>
          <w:lang w:val="en-GB"/>
        </w:rPr>
        <w:t>s</w:t>
      </w:r>
      <w:r w:rsidRPr="00D0263C">
        <w:rPr>
          <w:b/>
          <w:lang w:val="en-GB"/>
        </w:rPr>
        <w:t xml:space="preserve">tudy II (CHAMPION) </w:t>
      </w:r>
      <w:r w:rsidR="00D0263C">
        <w:rPr>
          <w:b/>
          <w:lang w:val="en-GB"/>
        </w:rPr>
        <w:t>e</w:t>
      </w:r>
      <w:r w:rsidRPr="00D0263C">
        <w:rPr>
          <w:b/>
          <w:lang w:val="en-GB"/>
        </w:rPr>
        <w:t xml:space="preserve">fficacy </w:t>
      </w:r>
      <w:r w:rsidR="00D0263C">
        <w:rPr>
          <w:b/>
          <w:lang w:val="en-GB"/>
        </w:rPr>
        <w:t>r</w:t>
      </w:r>
      <w:r w:rsidRPr="00D0263C">
        <w:rPr>
          <w:b/>
          <w:lang w:val="en-GB"/>
        </w:rPr>
        <w:t>esults at 16 </w:t>
      </w:r>
      <w:r w:rsidR="00D0263C">
        <w:rPr>
          <w:b/>
          <w:lang w:val="en-GB"/>
        </w:rPr>
        <w:t>w</w:t>
      </w:r>
      <w:r w:rsidRPr="00D0263C">
        <w:rPr>
          <w:b/>
          <w:lang w:val="en-GB"/>
        </w:rPr>
        <w:t>eeks</w:t>
      </w:r>
    </w:p>
    <w:p w14:paraId="47F95B08" w14:textId="77777777" w:rsidR="00DD002D" w:rsidRPr="00D0263C" w:rsidRDefault="00DD002D" w:rsidP="005223BF">
      <w:pPr>
        <w:keepNext/>
        <w:rPr>
          <w:b/>
          <w:bCs/>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3"/>
        <w:gridCol w:w="2172"/>
        <w:gridCol w:w="2172"/>
        <w:gridCol w:w="2560"/>
      </w:tblGrid>
      <w:tr w:rsidR="00DD002D" w:rsidRPr="00C12AA0" w14:paraId="1D92F0A9" w14:textId="77777777" w:rsidTr="00C42C7E">
        <w:trPr>
          <w:tblHeader/>
        </w:trPr>
        <w:tc>
          <w:tcPr>
            <w:tcW w:w="2226" w:type="dxa"/>
            <w:shd w:val="clear" w:color="auto" w:fill="auto"/>
          </w:tcPr>
          <w:p w14:paraId="44262F60" w14:textId="77777777" w:rsidR="00DD002D" w:rsidRPr="000E0085" w:rsidRDefault="00DD002D" w:rsidP="00AA5839">
            <w:pPr>
              <w:keepNext/>
              <w:keepLines/>
              <w:rPr>
                <w:rFonts w:eastAsia="Calibri"/>
                <w:lang w:val="en-GB"/>
              </w:rPr>
            </w:pPr>
          </w:p>
        </w:tc>
        <w:tc>
          <w:tcPr>
            <w:tcW w:w="2226" w:type="dxa"/>
            <w:shd w:val="clear" w:color="auto" w:fill="auto"/>
          </w:tcPr>
          <w:p w14:paraId="07F45E2E" w14:textId="77777777" w:rsidR="00DD002D" w:rsidRPr="000E0085" w:rsidRDefault="00DD002D" w:rsidP="00AA5839">
            <w:pPr>
              <w:pStyle w:val="TableParagraph"/>
              <w:keepNext/>
              <w:keepLines/>
              <w:widowControl/>
              <w:kinsoku w:val="0"/>
              <w:overflowPunct w:val="0"/>
              <w:ind w:hanging="95"/>
              <w:jc w:val="center"/>
              <w:rPr>
                <w:rFonts w:ascii="Times New Roman" w:hAnsi="Times New Roman"/>
                <w:b/>
                <w:bCs/>
                <w:lang w:val="en-GB"/>
              </w:rPr>
            </w:pPr>
            <w:r w:rsidRPr="000E0085">
              <w:rPr>
                <w:rFonts w:ascii="Times New Roman" w:hAnsi="Times New Roman"/>
                <w:b/>
                <w:bCs/>
                <w:lang w:val="en-GB"/>
              </w:rPr>
              <w:t xml:space="preserve">Placebo </w:t>
            </w:r>
          </w:p>
          <w:p w14:paraId="44CDB831" w14:textId="77777777" w:rsidR="00DD002D" w:rsidRPr="000E0085" w:rsidRDefault="00DD002D" w:rsidP="00AA5839">
            <w:pPr>
              <w:pStyle w:val="TableParagraph"/>
              <w:keepNext/>
              <w:keepLines/>
              <w:widowControl/>
              <w:kinsoku w:val="0"/>
              <w:overflowPunct w:val="0"/>
              <w:ind w:hanging="95"/>
              <w:jc w:val="center"/>
              <w:rPr>
                <w:rFonts w:ascii="Times New Roman" w:hAnsi="Times New Roman"/>
                <w:b/>
                <w:bCs/>
                <w:lang w:val="en-GB"/>
              </w:rPr>
            </w:pPr>
            <w:r w:rsidRPr="000E0085">
              <w:rPr>
                <w:rFonts w:ascii="Times New Roman" w:hAnsi="Times New Roman"/>
                <w:b/>
                <w:bCs/>
                <w:lang w:val="en-GB"/>
              </w:rPr>
              <w:t>N</w:t>
            </w:r>
            <w:r w:rsidR="000332B9">
              <w:rPr>
                <w:rFonts w:ascii="Times New Roman" w:hAnsi="Times New Roman"/>
                <w:b/>
                <w:bCs/>
                <w:lang w:val="en-GB"/>
              </w:rPr>
              <w:t> </w:t>
            </w:r>
            <w:r w:rsidRPr="000E0085">
              <w:rPr>
                <w:rFonts w:ascii="Times New Roman" w:hAnsi="Times New Roman"/>
                <w:b/>
                <w:bCs/>
                <w:lang w:val="en-GB"/>
              </w:rPr>
              <w:t>=</w:t>
            </w:r>
            <w:r w:rsidR="000332B9">
              <w:rPr>
                <w:rFonts w:ascii="Times New Roman" w:hAnsi="Times New Roman"/>
                <w:b/>
                <w:bCs/>
                <w:lang w:val="en-GB"/>
              </w:rPr>
              <w:t> </w:t>
            </w:r>
            <w:r w:rsidRPr="000E0085">
              <w:rPr>
                <w:rFonts w:ascii="Times New Roman" w:hAnsi="Times New Roman"/>
                <w:b/>
                <w:bCs/>
                <w:lang w:val="en-GB"/>
              </w:rPr>
              <w:t xml:space="preserve">53 </w:t>
            </w:r>
          </w:p>
          <w:p w14:paraId="23201375" w14:textId="77777777" w:rsidR="00DD002D" w:rsidRPr="000E0085" w:rsidRDefault="00DD002D" w:rsidP="00AA5839">
            <w:pPr>
              <w:pStyle w:val="TableParagraph"/>
              <w:keepNext/>
              <w:keepLines/>
              <w:widowControl/>
              <w:kinsoku w:val="0"/>
              <w:overflowPunct w:val="0"/>
              <w:ind w:hanging="95"/>
              <w:jc w:val="center"/>
              <w:rPr>
                <w:rFonts w:ascii="Times New Roman" w:hAnsi="Times New Roman"/>
                <w:lang w:val="en-GB"/>
              </w:rPr>
            </w:pPr>
            <w:r w:rsidRPr="000E0085">
              <w:rPr>
                <w:rFonts w:ascii="Times New Roman" w:hAnsi="Times New Roman"/>
                <w:b/>
                <w:bCs/>
                <w:lang w:val="en-GB"/>
              </w:rPr>
              <w:t>n (%)</w:t>
            </w:r>
          </w:p>
        </w:tc>
        <w:tc>
          <w:tcPr>
            <w:tcW w:w="2226" w:type="dxa"/>
            <w:shd w:val="clear" w:color="auto" w:fill="auto"/>
          </w:tcPr>
          <w:p w14:paraId="2097394F" w14:textId="77777777" w:rsidR="00DD002D" w:rsidRPr="000E0085" w:rsidRDefault="00DD002D" w:rsidP="00AA5839">
            <w:pPr>
              <w:pStyle w:val="TableParagraph"/>
              <w:keepNext/>
              <w:keepLines/>
              <w:widowControl/>
              <w:kinsoku w:val="0"/>
              <w:overflowPunct w:val="0"/>
              <w:ind w:firstLine="50"/>
              <w:jc w:val="center"/>
              <w:rPr>
                <w:rFonts w:ascii="Times New Roman" w:hAnsi="Times New Roman"/>
                <w:b/>
                <w:bCs/>
                <w:lang w:val="en-GB"/>
              </w:rPr>
            </w:pPr>
            <w:r w:rsidRPr="000E0085">
              <w:rPr>
                <w:rFonts w:ascii="Times New Roman" w:hAnsi="Times New Roman"/>
                <w:b/>
                <w:bCs/>
                <w:lang w:val="en-GB"/>
              </w:rPr>
              <w:t xml:space="preserve">MTX </w:t>
            </w:r>
          </w:p>
          <w:p w14:paraId="647E6250" w14:textId="77777777" w:rsidR="00DD002D" w:rsidRPr="000E0085" w:rsidRDefault="00DD002D" w:rsidP="00AA5839">
            <w:pPr>
              <w:pStyle w:val="TableParagraph"/>
              <w:keepNext/>
              <w:keepLines/>
              <w:widowControl/>
              <w:kinsoku w:val="0"/>
              <w:overflowPunct w:val="0"/>
              <w:ind w:firstLine="50"/>
              <w:jc w:val="center"/>
              <w:rPr>
                <w:rFonts w:ascii="Times New Roman" w:hAnsi="Times New Roman"/>
                <w:b/>
                <w:bCs/>
                <w:lang w:val="en-GB"/>
              </w:rPr>
            </w:pPr>
            <w:r w:rsidRPr="000E0085">
              <w:rPr>
                <w:rFonts w:ascii="Times New Roman" w:hAnsi="Times New Roman"/>
                <w:b/>
                <w:bCs/>
                <w:lang w:val="en-GB"/>
              </w:rPr>
              <w:t>N</w:t>
            </w:r>
            <w:r w:rsidR="000332B9">
              <w:rPr>
                <w:rFonts w:ascii="Times New Roman" w:hAnsi="Times New Roman"/>
                <w:b/>
                <w:bCs/>
                <w:lang w:val="en-GB"/>
              </w:rPr>
              <w:t> </w:t>
            </w:r>
            <w:r w:rsidRPr="000E0085">
              <w:rPr>
                <w:rFonts w:ascii="Times New Roman" w:hAnsi="Times New Roman"/>
                <w:b/>
                <w:bCs/>
                <w:lang w:val="en-GB"/>
              </w:rPr>
              <w:t>=</w:t>
            </w:r>
            <w:r w:rsidR="000332B9">
              <w:rPr>
                <w:rFonts w:ascii="Times New Roman" w:hAnsi="Times New Roman"/>
                <w:b/>
                <w:bCs/>
                <w:lang w:val="en-GB"/>
              </w:rPr>
              <w:t> </w:t>
            </w:r>
            <w:r w:rsidRPr="000E0085">
              <w:rPr>
                <w:rFonts w:ascii="Times New Roman" w:hAnsi="Times New Roman"/>
                <w:b/>
                <w:bCs/>
                <w:lang w:val="en-GB"/>
              </w:rPr>
              <w:t xml:space="preserve">110 </w:t>
            </w:r>
          </w:p>
          <w:p w14:paraId="5F8E965D" w14:textId="77777777" w:rsidR="00DD002D" w:rsidRPr="000E0085" w:rsidRDefault="00DD002D" w:rsidP="00AA5839">
            <w:pPr>
              <w:pStyle w:val="TableParagraph"/>
              <w:keepNext/>
              <w:keepLines/>
              <w:widowControl/>
              <w:kinsoku w:val="0"/>
              <w:overflowPunct w:val="0"/>
              <w:ind w:firstLine="50"/>
              <w:jc w:val="center"/>
              <w:rPr>
                <w:rFonts w:ascii="Times New Roman" w:hAnsi="Times New Roman"/>
                <w:lang w:val="en-GB"/>
              </w:rPr>
            </w:pPr>
            <w:r w:rsidRPr="000E0085">
              <w:rPr>
                <w:rFonts w:ascii="Times New Roman" w:hAnsi="Times New Roman"/>
                <w:b/>
                <w:bCs/>
                <w:lang w:val="en-GB"/>
              </w:rPr>
              <w:t>n (%)</w:t>
            </w:r>
          </w:p>
        </w:tc>
        <w:tc>
          <w:tcPr>
            <w:tcW w:w="2625" w:type="dxa"/>
            <w:shd w:val="clear" w:color="auto" w:fill="auto"/>
          </w:tcPr>
          <w:p w14:paraId="7C2B5EEC" w14:textId="77777777" w:rsidR="00DD002D" w:rsidRPr="00C12AA0" w:rsidRDefault="00DD002D" w:rsidP="00AA5839">
            <w:pPr>
              <w:pStyle w:val="TableParagraph"/>
              <w:keepNext/>
              <w:keepLines/>
              <w:widowControl/>
              <w:kinsoku w:val="0"/>
              <w:overflowPunct w:val="0"/>
              <w:jc w:val="center"/>
              <w:rPr>
                <w:rFonts w:ascii="Times New Roman" w:hAnsi="Times New Roman"/>
                <w:b/>
                <w:bCs/>
                <w:lang w:val="pt-PT"/>
              </w:rPr>
            </w:pPr>
            <w:r w:rsidRPr="00C12AA0">
              <w:rPr>
                <w:rFonts w:ascii="Times New Roman" w:hAnsi="Times New Roman"/>
                <w:b/>
                <w:bCs/>
                <w:lang w:val="pt-PT"/>
              </w:rPr>
              <w:t>Adalimumab 40</w:t>
            </w:r>
            <w:r w:rsidRPr="00C12AA0">
              <w:rPr>
                <w:rFonts w:ascii="Times New Roman" w:hAnsi="Times New Roman"/>
                <w:b/>
                <w:lang w:val="pt-PT"/>
              </w:rPr>
              <w:t> </w:t>
            </w:r>
            <w:r w:rsidRPr="00C12AA0">
              <w:rPr>
                <w:rFonts w:ascii="Times New Roman" w:hAnsi="Times New Roman"/>
                <w:b/>
                <w:bCs/>
                <w:lang w:val="pt-PT"/>
              </w:rPr>
              <w:t>mg eow</w:t>
            </w:r>
          </w:p>
          <w:p w14:paraId="26E58E94" w14:textId="77777777" w:rsidR="00DD002D" w:rsidRPr="00C12AA0" w:rsidRDefault="00DD002D" w:rsidP="00AA5839">
            <w:pPr>
              <w:pStyle w:val="TableParagraph"/>
              <w:keepNext/>
              <w:keepLines/>
              <w:widowControl/>
              <w:kinsoku w:val="0"/>
              <w:overflowPunct w:val="0"/>
              <w:jc w:val="center"/>
              <w:rPr>
                <w:rFonts w:ascii="Times New Roman" w:hAnsi="Times New Roman"/>
                <w:lang w:val="pt-PT"/>
              </w:rPr>
            </w:pPr>
            <w:r w:rsidRPr="00C12AA0">
              <w:rPr>
                <w:rFonts w:ascii="Times New Roman" w:hAnsi="Times New Roman"/>
                <w:b/>
                <w:bCs/>
                <w:lang w:val="pt-PT"/>
              </w:rPr>
              <w:t>N</w:t>
            </w:r>
            <w:r w:rsidR="000332B9" w:rsidRPr="00C12AA0">
              <w:rPr>
                <w:rFonts w:ascii="Times New Roman" w:hAnsi="Times New Roman"/>
                <w:b/>
                <w:bCs/>
                <w:lang w:val="pt-PT"/>
              </w:rPr>
              <w:t> </w:t>
            </w:r>
            <w:r w:rsidRPr="00C12AA0">
              <w:rPr>
                <w:rFonts w:ascii="Times New Roman" w:hAnsi="Times New Roman"/>
                <w:b/>
                <w:bCs/>
                <w:lang w:val="pt-PT"/>
              </w:rPr>
              <w:t>=</w:t>
            </w:r>
            <w:r w:rsidR="000332B9" w:rsidRPr="00C12AA0">
              <w:rPr>
                <w:rFonts w:ascii="Times New Roman" w:hAnsi="Times New Roman"/>
                <w:b/>
                <w:bCs/>
                <w:lang w:val="pt-PT"/>
              </w:rPr>
              <w:t> </w:t>
            </w:r>
            <w:r w:rsidRPr="00C12AA0">
              <w:rPr>
                <w:rFonts w:ascii="Times New Roman" w:hAnsi="Times New Roman"/>
                <w:b/>
                <w:bCs/>
                <w:lang w:val="pt-PT"/>
              </w:rPr>
              <w:t>108</w:t>
            </w:r>
          </w:p>
          <w:p w14:paraId="4F9B8D92" w14:textId="77777777" w:rsidR="00DD002D" w:rsidRPr="00C12AA0" w:rsidRDefault="00DD002D" w:rsidP="00AA5839">
            <w:pPr>
              <w:pStyle w:val="TableParagraph"/>
              <w:keepNext/>
              <w:keepLines/>
              <w:widowControl/>
              <w:kinsoku w:val="0"/>
              <w:overflowPunct w:val="0"/>
              <w:spacing w:line="252" w:lineRule="exact"/>
              <w:jc w:val="center"/>
              <w:rPr>
                <w:rFonts w:ascii="Times New Roman" w:hAnsi="Times New Roman"/>
                <w:lang w:val="pt-PT"/>
              </w:rPr>
            </w:pPr>
            <w:r w:rsidRPr="00C12AA0">
              <w:rPr>
                <w:rFonts w:ascii="Times New Roman" w:hAnsi="Times New Roman"/>
                <w:b/>
                <w:bCs/>
                <w:lang w:val="pt-PT"/>
              </w:rPr>
              <w:t>n (%)</w:t>
            </w:r>
          </w:p>
        </w:tc>
      </w:tr>
      <w:tr w:rsidR="00DD002D" w:rsidRPr="000E0085" w14:paraId="6441BB54" w14:textId="77777777" w:rsidTr="00C42C7E">
        <w:tc>
          <w:tcPr>
            <w:tcW w:w="2226" w:type="dxa"/>
            <w:shd w:val="clear" w:color="auto" w:fill="auto"/>
          </w:tcPr>
          <w:p w14:paraId="292735F9" w14:textId="77777777" w:rsidR="00DD002D" w:rsidRPr="000E0085" w:rsidRDefault="00DD002D" w:rsidP="002D3EE2">
            <w:pPr>
              <w:pStyle w:val="TableParagraph"/>
              <w:widowControl/>
              <w:kinsoku w:val="0"/>
              <w:overflowPunct w:val="0"/>
              <w:spacing w:line="268" w:lineRule="exact"/>
              <w:rPr>
                <w:rFonts w:ascii="Times New Roman" w:hAnsi="Times New Roman"/>
                <w:lang w:val="en-GB"/>
              </w:rPr>
            </w:pPr>
            <w:r w:rsidRPr="000E0085">
              <w:rPr>
                <w:rFonts w:ascii="Times New Roman" w:hAnsi="Times New Roman"/>
                <w:bCs/>
                <w:lang w:val="en-GB"/>
              </w:rPr>
              <w:t>≥</w:t>
            </w:r>
            <w:r w:rsidR="000E1EAA">
              <w:rPr>
                <w:rFonts w:ascii="Times New Roman" w:hAnsi="Times New Roman"/>
                <w:bCs/>
                <w:lang w:val="en-GB"/>
              </w:rPr>
              <w:t> </w:t>
            </w:r>
            <w:r w:rsidRPr="000E0085">
              <w:rPr>
                <w:rFonts w:ascii="Times New Roman" w:hAnsi="Times New Roman"/>
                <w:bCs/>
                <w:lang w:val="en-GB"/>
              </w:rPr>
              <w:t>PASI</w:t>
            </w:r>
            <w:r w:rsidR="000E1EAA">
              <w:rPr>
                <w:rFonts w:ascii="Times New Roman" w:hAnsi="Times New Roman"/>
                <w:bCs/>
                <w:lang w:val="en-GB"/>
              </w:rPr>
              <w:t> </w:t>
            </w:r>
            <w:r w:rsidRPr="000E0085">
              <w:rPr>
                <w:rFonts w:ascii="Times New Roman" w:hAnsi="Times New Roman"/>
                <w:bCs/>
                <w:lang w:val="en-GB"/>
              </w:rPr>
              <w:t>75</w:t>
            </w:r>
          </w:p>
        </w:tc>
        <w:tc>
          <w:tcPr>
            <w:tcW w:w="2226" w:type="dxa"/>
            <w:shd w:val="clear" w:color="auto" w:fill="auto"/>
          </w:tcPr>
          <w:p w14:paraId="604E5C3C" w14:textId="77777777" w:rsidR="00DD002D" w:rsidRPr="000E0085" w:rsidRDefault="00DD002D" w:rsidP="002D3EE2">
            <w:pPr>
              <w:pStyle w:val="TableParagraph"/>
              <w:widowControl/>
              <w:kinsoku w:val="0"/>
              <w:overflowPunct w:val="0"/>
              <w:spacing w:line="251" w:lineRule="exact"/>
              <w:jc w:val="center"/>
              <w:rPr>
                <w:rFonts w:ascii="Times New Roman" w:hAnsi="Times New Roman"/>
                <w:lang w:val="en-GB"/>
              </w:rPr>
            </w:pPr>
            <w:r w:rsidRPr="000E0085">
              <w:rPr>
                <w:rFonts w:ascii="Times New Roman" w:hAnsi="Times New Roman"/>
                <w:lang w:val="en-GB"/>
              </w:rPr>
              <w:t>10 (18.9)</w:t>
            </w:r>
          </w:p>
        </w:tc>
        <w:tc>
          <w:tcPr>
            <w:tcW w:w="2226" w:type="dxa"/>
            <w:shd w:val="clear" w:color="auto" w:fill="auto"/>
          </w:tcPr>
          <w:p w14:paraId="39354E47" w14:textId="77777777" w:rsidR="00DD002D" w:rsidRPr="000E0085" w:rsidRDefault="00DD002D" w:rsidP="002D3EE2">
            <w:pPr>
              <w:pStyle w:val="TableParagraph"/>
              <w:widowControl/>
              <w:kinsoku w:val="0"/>
              <w:overflowPunct w:val="0"/>
              <w:spacing w:line="251" w:lineRule="exact"/>
              <w:jc w:val="center"/>
              <w:rPr>
                <w:rFonts w:ascii="Times New Roman" w:hAnsi="Times New Roman"/>
                <w:lang w:val="en-GB"/>
              </w:rPr>
            </w:pPr>
            <w:r w:rsidRPr="000E0085">
              <w:rPr>
                <w:rFonts w:ascii="Times New Roman" w:hAnsi="Times New Roman"/>
                <w:lang w:val="en-GB"/>
              </w:rPr>
              <w:t>39 (35.5)</w:t>
            </w:r>
          </w:p>
        </w:tc>
        <w:tc>
          <w:tcPr>
            <w:tcW w:w="2625" w:type="dxa"/>
            <w:shd w:val="clear" w:color="auto" w:fill="auto"/>
          </w:tcPr>
          <w:p w14:paraId="4D08C386" w14:textId="77777777" w:rsidR="00DD002D" w:rsidRPr="000E0085" w:rsidRDefault="00DD002D" w:rsidP="002D3EE2">
            <w:pPr>
              <w:pStyle w:val="TableParagraph"/>
              <w:widowControl/>
              <w:kinsoku w:val="0"/>
              <w:overflowPunct w:val="0"/>
              <w:spacing w:line="251" w:lineRule="exact"/>
              <w:jc w:val="center"/>
              <w:rPr>
                <w:rFonts w:ascii="Times New Roman" w:hAnsi="Times New Roman"/>
                <w:lang w:val="en-GB"/>
              </w:rPr>
            </w:pPr>
            <w:r w:rsidRPr="000E0085">
              <w:rPr>
                <w:rFonts w:ascii="Times New Roman" w:hAnsi="Times New Roman"/>
                <w:lang w:val="en-GB"/>
              </w:rPr>
              <w:t>86 (79.6)</w:t>
            </w:r>
            <w:r w:rsidRPr="000E0085">
              <w:rPr>
                <w:rFonts w:ascii="Times New Roman" w:hAnsi="Times New Roman"/>
                <w:vertAlign w:val="superscript"/>
                <w:lang w:val="en-GB"/>
              </w:rPr>
              <w:t>a,b</w:t>
            </w:r>
          </w:p>
        </w:tc>
      </w:tr>
      <w:tr w:rsidR="00DD002D" w:rsidRPr="000E0085" w14:paraId="0A5FF1F0" w14:textId="77777777" w:rsidTr="00C42C7E">
        <w:tc>
          <w:tcPr>
            <w:tcW w:w="2226" w:type="dxa"/>
            <w:shd w:val="clear" w:color="auto" w:fill="auto"/>
          </w:tcPr>
          <w:p w14:paraId="48BC6294" w14:textId="77777777" w:rsidR="00DD002D" w:rsidRPr="000E0085" w:rsidRDefault="00DD002D" w:rsidP="002D3EE2">
            <w:pPr>
              <w:pStyle w:val="TableParagraph"/>
              <w:widowControl/>
              <w:kinsoku w:val="0"/>
              <w:overflowPunct w:val="0"/>
              <w:spacing w:line="252" w:lineRule="exact"/>
              <w:rPr>
                <w:rFonts w:ascii="Times New Roman" w:hAnsi="Times New Roman"/>
                <w:lang w:val="en-GB"/>
              </w:rPr>
            </w:pPr>
            <w:r w:rsidRPr="000E0085">
              <w:rPr>
                <w:rFonts w:ascii="Times New Roman" w:hAnsi="Times New Roman"/>
                <w:bCs/>
                <w:lang w:val="en-GB"/>
              </w:rPr>
              <w:t>PASI</w:t>
            </w:r>
            <w:r w:rsidR="000E1EAA">
              <w:rPr>
                <w:rFonts w:ascii="Times New Roman" w:hAnsi="Times New Roman"/>
                <w:bCs/>
                <w:lang w:val="en-GB"/>
              </w:rPr>
              <w:t> </w:t>
            </w:r>
            <w:r w:rsidRPr="000E0085">
              <w:rPr>
                <w:rFonts w:ascii="Times New Roman" w:hAnsi="Times New Roman"/>
                <w:bCs/>
                <w:lang w:val="en-GB"/>
              </w:rPr>
              <w:t>100</w:t>
            </w:r>
          </w:p>
        </w:tc>
        <w:tc>
          <w:tcPr>
            <w:tcW w:w="2226" w:type="dxa"/>
            <w:shd w:val="clear" w:color="auto" w:fill="auto"/>
          </w:tcPr>
          <w:p w14:paraId="7E1E922A" w14:textId="77777777" w:rsidR="00DD002D" w:rsidRPr="000E0085" w:rsidRDefault="00DD002D" w:rsidP="002D3EE2">
            <w:pPr>
              <w:pStyle w:val="TableParagraph"/>
              <w:widowControl/>
              <w:kinsoku w:val="0"/>
              <w:overflowPunct w:val="0"/>
              <w:spacing w:line="251" w:lineRule="exact"/>
              <w:jc w:val="center"/>
              <w:rPr>
                <w:rFonts w:ascii="Times New Roman" w:hAnsi="Times New Roman"/>
                <w:lang w:val="en-GB"/>
              </w:rPr>
            </w:pPr>
            <w:r w:rsidRPr="000E0085">
              <w:rPr>
                <w:rFonts w:ascii="Times New Roman" w:hAnsi="Times New Roman"/>
                <w:lang w:val="en-GB"/>
              </w:rPr>
              <w:t>1 (1.9)</w:t>
            </w:r>
          </w:p>
        </w:tc>
        <w:tc>
          <w:tcPr>
            <w:tcW w:w="2226" w:type="dxa"/>
            <w:shd w:val="clear" w:color="auto" w:fill="auto"/>
          </w:tcPr>
          <w:p w14:paraId="75DA639E" w14:textId="77777777" w:rsidR="00DD002D" w:rsidRPr="000E0085" w:rsidRDefault="00DD002D" w:rsidP="002D3EE2">
            <w:pPr>
              <w:pStyle w:val="TableParagraph"/>
              <w:widowControl/>
              <w:kinsoku w:val="0"/>
              <w:overflowPunct w:val="0"/>
              <w:spacing w:line="251" w:lineRule="exact"/>
              <w:jc w:val="center"/>
              <w:rPr>
                <w:rFonts w:ascii="Times New Roman" w:hAnsi="Times New Roman"/>
                <w:lang w:val="en-GB"/>
              </w:rPr>
            </w:pPr>
            <w:r w:rsidRPr="000E0085">
              <w:rPr>
                <w:rFonts w:ascii="Times New Roman" w:hAnsi="Times New Roman"/>
                <w:lang w:val="en-GB"/>
              </w:rPr>
              <w:t>8 (7.3)</w:t>
            </w:r>
          </w:p>
        </w:tc>
        <w:tc>
          <w:tcPr>
            <w:tcW w:w="2625" w:type="dxa"/>
            <w:shd w:val="clear" w:color="auto" w:fill="auto"/>
          </w:tcPr>
          <w:p w14:paraId="562CA918" w14:textId="77777777" w:rsidR="00DD002D" w:rsidRPr="000E0085" w:rsidRDefault="00DD002D" w:rsidP="002D3EE2">
            <w:pPr>
              <w:pStyle w:val="TableParagraph"/>
              <w:widowControl/>
              <w:kinsoku w:val="0"/>
              <w:overflowPunct w:val="0"/>
              <w:spacing w:line="249" w:lineRule="exact"/>
              <w:jc w:val="center"/>
              <w:rPr>
                <w:rFonts w:ascii="Times New Roman" w:hAnsi="Times New Roman"/>
                <w:lang w:val="en-GB"/>
              </w:rPr>
            </w:pPr>
            <w:r w:rsidRPr="000E0085">
              <w:rPr>
                <w:rFonts w:ascii="Times New Roman" w:hAnsi="Times New Roman"/>
                <w:lang w:val="en-GB"/>
              </w:rPr>
              <w:t>18 (16.7)</w:t>
            </w:r>
            <w:r w:rsidRPr="000E0085">
              <w:rPr>
                <w:rFonts w:ascii="Times New Roman" w:hAnsi="Times New Roman"/>
                <w:vertAlign w:val="superscript"/>
                <w:lang w:val="en-GB"/>
              </w:rPr>
              <w:t>c,d</w:t>
            </w:r>
          </w:p>
        </w:tc>
      </w:tr>
      <w:tr w:rsidR="00DD002D" w:rsidRPr="000E0085" w14:paraId="39318776" w14:textId="77777777" w:rsidTr="00C42C7E">
        <w:tc>
          <w:tcPr>
            <w:tcW w:w="2226" w:type="dxa"/>
            <w:tcBorders>
              <w:bottom w:val="single" w:sz="4" w:space="0" w:color="auto"/>
            </w:tcBorders>
            <w:shd w:val="clear" w:color="auto" w:fill="auto"/>
          </w:tcPr>
          <w:p w14:paraId="1DD12D1A" w14:textId="77777777" w:rsidR="00DD002D" w:rsidRPr="000E0085" w:rsidRDefault="00DD002D" w:rsidP="00C42C7E">
            <w:pPr>
              <w:pStyle w:val="TableParagraph"/>
              <w:widowControl/>
              <w:kinsoku w:val="0"/>
              <w:overflowPunct w:val="0"/>
              <w:spacing w:line="251" w:lineRule="exact"/>
              <w:rPr>
                <w:rFonts w:ascii="Times New Roman" w:hAnsi="Times New Roman"/>
                <w:lang w:val="en-GB"/>
              </w:rPr>
            </w:pPr>
            <w:r w:rsidRPr="000E0085">
              <w:rPr>
                <w:rFonts w:ascii="Times New Roman" w:hAnsi="Times New Roman"/>
                <w:bCs/>
                <w:lang w:val="en-GB"/>
              </w:rPr>
              <w:t>PGA:</w:t>
            </w:r>
            <w:r w:rsidR="00C42C7E">
              <w:rPr>
                <w:rFonts w:ascii="Times New Roman" w:hAnsi="Times New Roman"/>
                <w:bCs/>
                <w:lang w:val="en-GB"/>
              </w:rPr>
              <w:t xml:space="preserve"> </w:t>
            </w:r>
            <w:r w:rsidRPr="000E0085">
              <w:rPr>
                <w:rFonts w:ascii="Times New Roman" w:hAnsi="Times New Roman"/>
                <w:bCs/>
                <w:lang w:val="en-GB"/>
              </w:rPr>
              <w:t>Clear/minimal</w:t>
            </w:r>
          </w:p>
        </w:tc>
        <w:tc>
          <w:tcPr>
            <w:tcW w:w="2226" w:type="dxa"/>
            <w:tcBorders>
              <w:bottom w:val="single" w:sz="4" w:space="0" w:color="auto"/>
            </w:tcBorders>
            <w:shd w:val="clear" w:color="auto" w:fill="auto"/>
          </w:tcPr>
          <w:p w14:paraId="7CBBF8A9" w14:textId="77777777" w:rsidR="00DD002D" w:rsidRPr="000E0085" w:rsidRDefault="00DD002D" w:rsidP="002D3EE2">
            <w:pPr>
              <w:pStyle w:val="TableParagraph"/>
              <w:widowControl/>
              <w:kinsoku w:val="0"/>
              <w:overflowPunct w:val="0"/>
              <w:spacing w:line="249" w:lineRule="exact"/>
              <w:jc w:val="center"/>
              <w:rPr>
                <w:rFonts w:ascii="Times New Roman" w:hAnsi="Times New Roman"/>
                <w:lang w:val="en-GB"/>
              </w:rPr>
            </w:pPr>
            <w:r w:rsidRPr="000E0085">
              <w:rPr>
                <w:rFonts w:ascii="Times New Roman" w:hAnsi="Times New Roman"/>
                <w:lang w:val="en-GB"/>
              </w:rPr>
              <w:t>6 (11.3)</w:t>
            </w:r>
          </w:p>
        </w:tc>
        <w:tc>
          <w:tcPr>
            <w:tcW w:w="2226" w:type="dxa"/>
            <w:tcBorders>
              <w:bottom w:val="single" w:sz="4" w:space="0" w:color="auto"/>
            </w:tcBorders>
            <w:shd w:val="clear" w:color="auto" w:fill="auto"/>
          </w:tcPr>
          <w:p w14:paraId="523F70C4" w14:textId="77777777" w:rsidR="00DD002D" w:rsidRPr="000E0085" w:rsidRDefault="00DD002D" w:rsidP="002D3EE2">
            <w:pPr>
              <w:pStyle w:val="TableParagraph"/>
              <w:widowControl/>
              <w:kinsoku w:val="0"/>
              <w:overflowPunct w:val="0"/>
              <w:spacing w:line="249" w:lineRule="exact"/>
              <w:jc w:val="center"/>
              <w:rPr>
                <w:rFonts w:ascii="Times New Roman" w:hAnsi="Times New Roman"/>
                <w:lang w:val="en-GB"/>
              </w:rPr>
            </w:pPr>
            <w:r w:rsidRPr="000E0085">
              <w:rPr>
                <w:rFonts w:ascii="Times New Roman" w:hAnsi="Times New Roman"/>
                <w:lang w:val="en-GB"/>
              </w:rPr>
              <w:t>33 (30.0)</w:t>
            </w:r>
          </w:p>
        </w:tc>
        <w:tc>
          <w:tcPr>
            <w:tcW w:w="2625" w:type="dxa"/>
            <w:tcBorders>
              <w:bottom w:val="single" w:sz="4" w:space="0" w:color="auto"/>
            </w:tcBorders>
            <w:shd w:val="clear" w:color="auto" w:fill="auto"/>
          </w:tcPr>
          <w:p w14:paraId="66D5F554" w14:textId="77777777" w:rsidR="00DD002D" w:rsidRPr="000E0085" w:rsidRDefault="00DD002D" w:rsidP="002D3EE2">
            <w:pPr>
              <w:pStyle w:val="TableParagraph"/>
              <w:widowControl/>
              <w:kinsoku w:val="0"/>
              <w:overflowPunct w:val="0"/>
              <w:spacing w:line="249" w:lineRule="exact"/>
              <w:jc w:val="center"/>
              <w:rPr>
                <w:rFonts w:ascii="Times New Roman" w:hAnsi="Times New Roman"/>
                <w:lang w:val="en-GB"/>
              </w:rPr>
            </w:pPr>
            <w:r w:rsidRPr="000E0085">
              <w:rPr>
                <w:rFonts w:ascii="Times New Roman" w:hAnsi="Times New Roman"/>
                <w:lang w:val="en-GB"/>
              </w:rPr>
              <w:t>79 (73.1)</w:t>
            </w:r>
            <w:r w:rsidRPr="000E0085">
              <w:rPr>
                <w:rFonts w:ascii="Times New Roman" w:hAnsi="Times New Roman"/>
                <w:vertAlign w:val="superscript"/>
                <w:lang w:val="en-GB"/>
              </w:rPr>
              <w:t>a,b</w:t>
            </w:r>
          </w:p>
        </w:tc>
      </w:tr>
      <w:tr w:rsidR="00081A6C" w:rsidRPr="000E0085" w14:paraId="3411D3A7" w14:textId="77777777" w:rsidTr="00081A6C">
        <w:tc>
          <w:tcPr>
            <w:tcW w:w="9303" w:type="dxa"/>
            <w:gridSpan w:val="4"/>
            <w:tcBorders>
              <w:left w:val="nil"/>
              <w:bottom w:val="nil"/>
              <w:right w:val="nil"/>
            </w:tcBorders>
            <w:shd w:val="clear" w:color="auto" w:fill="auto"/>
          </w:tcPr>
          <w:p w14:paraId="3C267B94" w14:textId="77777777" w:rsidR="00081A6C" w:rsidRPr="000E0085" w:rsidRDefault="00081A6C" w:rsidP="002D3EE2">
            <w:pPr>
              <w:pStyle w:val="BodyText"/>
              <w:widowControl/>
              <w:kinsoku w:val="0"/>
              <w:overflowPunct w:val="0"/>
              <w:ind w:left="270" w:hanging="270"/>
              <w:rPr>
                <w:sz w:val="20"/>
                <w:lang w:val="en-GB"/>
              </w:rPr>
            </w:pPr>
            <w:r w:rsidRPr="000E0085">
              <w:rPr>
                <w:sz w:val="20"/>
                <w:vertAlign w:val="superscript"/>
                <w:lang w:val="en-GB"/>
              </w:rPr>
              <w:t>a</w:t>
            </w:r>
            <w:r w:rsidRPr="000E0085">
              <w:rPr>
                <w:sz w:val="20"/>
                <w:lang w:val="en-GB"/>
              </w:rPr>
              <w:t xml:space="preserve"> </w:t>
            </w:r>
            <w:r w:rsidRPr="000E0085">
              <w:rPr>
                <w:sz w:val="20"/>
                <w:lang w:val="en-GB"/>
              </w:rPr>
              <w:tab/>
              <w:t>p</w:t>
            </w:r>
            <w:r w:rsidR="000E1EAA">
              <w:rPr>
                <w:sz w:val="20"/>
                <w:lang w:val="en-GB"/>
              </w:rPr>
              <w:t> </w:t>
            </w:r>
            <w:r w:rsidRPr="000E0085">
              <w:rPr>
                <w:sz w:val="20"/>
                <w:lang w:val="en-GB"/>
              </w:rPr>
              <w:t>&lt;</w:t>
            </w:r>
            <w:r w:rsidR="000E1EAA">
              <w:rPr>
                <w:sz w:val="20"/>
                <w:lang w:val="en-GB"/>
              </w:rPr>
              <w:t> </w:t>
            </w:r>
            <w:r w:rsidRPr="000E0085">
              <w:rPr>
                <w:sz w:val="20"/>
                <w:lang w:val="en-GB"/>
              </w:rPr>
              <w:t>0.001 adalimumab vs. placebo</w:t>
            </w:r>
          </w:p>
          <w:p w14:paraId="2B5FC212" w14:textId="77777777" w:rsidR="00081A6C" w:rsidRPr="000E0085" w:rsidRDefault="00081A6C" w:rsidP="002D3EE2">
            <w:pPr>
              <w:pStyle w:val="BodyText"/>
              <w:widowControl/>
              <w:kinsoku w:val="0"/>
              <w:overflowPunct w:val="0"/>
              <w:ind w:left="270" w:hanging="270"/>
              <w:rPr>
                <w:sz w:val="20"/>
                <w:lang w:val="en-GB"/>
              </w:rPr>
            </w:pPr>
            <w:r w:rsidRPr="000E0085">
              <w:rPr>
                <w:sz w:val="20"/>
                <w:vertAlign w:val="superscript"/>
                <w:lang w:val="en-GB"/>
              </w:rPr>
              <w:t>b</w:t>
            </w:r>
            <w:r w:rsidRPr="000E0085">
              <w:rPr>
                <w:sz w:val="20"/>
                <w:lang w:val="en-GB"/>
              </w:rPr>
              <w:t xml:space="preserve"> </w:t>
            </w:r>
            <w:r w:rsidRPr="000E0085">
              <w:rPr>
                <w:sz w:val="20"/>
                <w:lang w:val="en-GB"/>
              </w:rPr>
              <w:tab/>
              <w:t>p</w:t>
            </w:r>
            <w:r w:rsidR="000E1EAA">
              <w:rPr>
                <w:sz w:val="20"/>
                <w:lang w:val="en-GB"/>
              </w:rPr>
              <w:t xml:space="preserve"> </w:t>
            </w:r>
            <w:r w:rsidRPr="000E0085">
              <w:rPr>
                <w:sz w:val="20"/>
                <w:lang w:val="en-GB"/>
              </w:rPr>
              <w:t>&lt;</w:t>
            </w:r>
            <w:r w:rsidR="000E1EAA">
              <w:rPr>
                <w:sz w:val="20"/>
                <w:lang w:val="en-GB"/>
              </w:rPr>
              <w:t> </w:t>
            </w:r>
            <w:r w:rsidRPr="000E0085">
              <w:rPr>
                <w:sz w:val="20"/>
                <w:lang w:val="en-GB"/>
              </w:rPr>
              <w:t>0.001 adalimumab vs. methotrexate</w:t>
            </w:r>
          </w:p>
          <w:p w14:paraId="13A4F632" w14:textId="77777777" w:rsidR="00081A6C" w:rsidRPr="000E0085" w:rsidRDefault="00081A6C" w:rsidP="002D3EE2">
            <w:pPr>
              <w:pStyle w:val="BodyText"/>
              <w:widowControl/>
              <w:kinsoku w:val="0"/>
              <w:overflowPunct w:val="0"/>
              <w:ind w:left="270" w:hanging="270"/>
              <w:rPr>
                <w:sz w:val="20"/>
                <w:lang w:val="en-GB"/>
              </w:rPr>
            </w:pPr>
            <w:r w:rsidRPr="000E0085">
              <w:rPr>
                <w:sz w:val="20"/>
                <w:vertAlign w:val="superscript"/>
                <w:lang w:val="en-GB"/>
              </w:rPr>
              <w:t>c</w:t>
            </w:r>
            <w:r w:rsidRPr="000E0085">
              <w:rPr>
                <w:sz w:val="20"/>
                <w:lang w:val="en-GB"/>
              </w:rPr>
              <w:t xml:space="preserve"> </w:t>
            </w:r>
            <w:r w:rsidRPr="000E0085">
              <w:rPr>
                <w:sz w:val="20"/>
                <w:lang w:val="en-GB"/>
              </w:rPr>
              <w:tab/>
              <w:t>p</w:t>
            </w:r>
            <w:r w:rsidR="000E1EAA">
              <w:rPr>
                <w:sz w:val="20"/>
                <w:lang w:val="en-GB"/>
              </w:rPr>
              <w:t> </w:t>
            </w:r>
            <w:r w:rsidRPr="000E0085">
              <w:rPr>
                <w:sz w:val="20"/>
                <w:lang w:val="en-GB"/>
              </w:rPr>
              <w:t>&lt;</w:t>
            </w:r>
            <w:r w:rsidR="000E1EAA">
              <w:rPr>
                <w:sz w:val="20"/>
                <w:lang w:val="en-GB"/>
              </w:rPr>
              <w:t> </w:t>
            </w:r>
            <w:r w:rsidRPr="000E0085">
              <w:rPr>
                <w:sz w:val="20"/>
                <w:lang w:val="en-GB"/>
              </w:rPr>
              <w:t>0.01 adalimumab vs. placebo</w:t>
            </w:r>
          </w:p>
          <w:p w14:paraId="3A85A4D8" w14:textId="77777777" w:rsidR="00081A6C" w:rsidRPr="000E0085" w:rsidRDefault="00081A6C" w:rsidP="002D3EE2">
            <w:pPr>
              <w:pStyle w:val="BodyText"/>
              <w:widowControl/>
              <w:kinsoku w:val="0"/>
              <w:overflowPunct w:val="0"/>
              <w:ind w:left="270" w:hanging="270"/>
              <w:rPr>
                <w:sz w:val="20"/>
                <w:lang w:val="en-GB"/>
              </w:rPr>
            </w:pPr>
            <w:r w:rsidRPr="000E0085">
              <w:rPr>
                <w:sz w:val="20"/>
                <w:vertAlign w:val="superscript"/>
                <w:lang w:val="en-GB"/>
              </w:rPr>
              <w:t>d</w:t>
            </w:r>
            <w:r w:rsidRPr="000E0085">
              <w:rPr>
                <w:sz w:val="20"/>
                <w:lang w:val="en-GB"/>
              </w:rPr>
              <w:t xml:space="preserve"> </w:t>
            </w:r>
            <w:r w:rsidRPr="000E0085">
              <w:rPr>
                <w:sz w:val="20"/>
                <w:lang w:val="en-GB"/>
              </w:rPr>
              <w:tab/>
              <w:t>p</w:t>
            </w:r>
            <w:r w:rsidR="000E1EAA">
              <w:rPr>
                <w:sz w:val="20"/>
                <w:lang w:val="en-GB"/>
              </w:rPr>
              <w:t> </w:t>
            </w:r>
            <w:r w:rsidRPr="000E0085">
              <w:rPr>
                <w:sz w:val="20"/>
                <w:lang w:val="en-GB"/>
              </w:rPr>
              <w:t>&lt;</w:t>
            </w:r>
            <w:r w:rsidR="000E1EAA">
              <w:rPr>
                <w:sz w:val="20"/>
                <w:lang w:val="en-GB"/>
              </w:rPr>
              <w:t> </w:t>
            </w:r>
            <w:r w:rsidRPr="000E0085">
              <w:rPr>
                <w:sz w:val="20"/>
                <w:lang w:val="en-GB"/>
              </w:rPr>
              <w:t>0.05 adalimumab vs. methotrexate</w:t>
            </w:r>
          </w:p>
        </w:tc>
      </w:tr>
    </w:tbl>
    <w:p w14:paraId="2AF177B3" w14:textId="77777777" w:rsidR="00DD002D" w:rsidRPr="000E0085" w:rsidRDefault="00DD002D" w:rsidP="00982118">
      <w:pPr>
        <w:rPr>
          <w:lang w:val="en-GB"/>
        </w:rPr>
      </w:pPr>
    </w:p>
    <w:p w14:paraId="0C89D331" w14:textId="77777777" w:rsidR="00C46587" w:rsidRPr="000E0085" w:rsidRDefault="00C46587" w:rsidP="00982118">
      <w:pPr>
        <w:rPr>
          <w:lang w:val="en-GB"/>
        </w:rPr>
      </w:pPr>
      <w:r w:rsidRPr="000E0085">
        <w:rPr>
          <w:lang w:val="en-GB"/>
        </w:rPr>
        <w:t>In Psoriasis Study</w:t>
      </w:r>
      <w:r w:rsidR="000E1EAA">
        <w:rPr>
          <w:lang w:val="en-GB"/>
        </w:rPr>
        <w:t> </w:t>
      </w:r>
      <w:r w:rsidRPr="000E0085">
        <w:rPr>
          <w:lang w:val="en-GB"/>
        </w:rPr>
        <w:t>I, 28% of patients who were PASI</w:t>
      </w:r>
      <w:r w:rsidR="000E1EAA">
        <w:rPr>
          <w:lang w:val="en-GB"/>
        </w:rPr>
        <w:t> </w:t>
      </w:r>
      <w:r w:rsidRPr="000E0085">
        <w:rPr>
          <w:lang w:val="en-GB"/>
        </w:rPr>
        <w:t>75</w:t>
      </w:r>
      <w:r w:rsidR="000E1EAA">
        <w:rPr>
          <w:lang w:val="en-GB"/>
        </w:rPr>
        <w:t xml:space="preserve"> </w:t>
      </w:r>
      <w:r w:rsidRPr="000E0085">
        <w:rPr>
          <w:lang w:val="en-GB"/>
        </w:rPr>
        <w:t>responders and were re</w:t>
      </w:r>
      <w:r w:rsidR="003130B5">
        <w:rPr>
          <w:lang w:val="en-GB"/>
        </w:rPr>
        <w:noBreakHyphen/>
      </w:r>
      <w:r w:rsidRPr="000E0085">
        <w:rPr>
          <w:lang w:val="en-GB"/>
        </w:rPr>
        <w:t>randomised to placebo at Week 33</w:t>
      </w:r>
      <w:r w:rsidR="000E1EAA">
        <w:rPr>
          <w:lang w:val="en-GB"/>
        </w:rPr>
        <w:t xml:space="preserve"> </w:t>
      </w:r>
      <w:r w:rsidRPr="000E0085">
        <w:rPr>
          <w:lang w:val="en-GB"/>
        </w:rPr>
        <w:t xml:space="preserve">compared to 5% continuing on </w:t>
      </w:r>
      <w:r w:rsidR="00B01EE8" w:rsidRPr="000E0085">
        <w:rPr>
          <w:lang w:val="en-GB"/>
        </w:rPr>
        <w:t>a</w:t>
      </w:r>
      <w:r w:rsidR="005A4709" w:rsidRPr="000E0085">
        <w:rPr>
          <w:lang w:val="en-GB"/>
        </w:rPr>
        <w:t>dalimumab</w:t>
      </w:r>
      <w:r w:rsidRPr="000E0085">
        <w:rPr>
          <w:lang w:val="en-GB"/>
        </w:rPr>
        <w:t>, p&lt;0.001, experienced “loss of adequate response” (PASI score after Week 33</w:t>
      </w:r>
      <w:r w:rsidR="000E1EAA">
        <w:rPr>
          <w:lang w:val="en-GB"/>
        </w:rPr>
        <w:t xml:space="preserve"> </w:t>
      </w:r>
      <w:r w:rsidRPr="000E0085">
        <w:rPr>
          <w:lang w:val="en-GB"/>
        </w:rPr>
        <w:t>and on or before Week 52</w:t>
      </w:r>
      <w:r w:rsidR="000E1EAA">
        <w:rPr>
          <w:lang w:val="en-GB"/>
        </w:rPr>
        <w:t xml:space="preserve"> </w:t>
      </w:r>
      <w:r w:rsidRPr="000E0085">
        <w:rPr>
          <w:lang w:val="en-GB"/>
        </w:rPr>
        <w:t>that resulted in a &lt;PASI</w:t>
      </w:r>
      <w:r w:rsidR="000E1EAA">
        <w:rPr>
          <w:lang w:val="en-GB"/>
        </w:rPr>
        <w:t> </w:t>
      </w:r>
      <w:r w:rsidRPr="000E0085">
        <w:rPr>
          <w:lang w:val="en-GB"/>
        </w:rPr>
        <w:t>50</w:t>
      </w:r>
      <w:r w:rsidR="000E1EAA">
        <w:rPr>
          <w:lang w:val="en-GB"/>
        </w:rPr>
        <w:t xml:space="preserve"> </w:t>
      </w:r>
      <w:r w:rsidRPr="000E0085">
        <w:rPr>
          <w:lang w:val="en-GB"/>
        </w:rPr>
        <w:t>response relative to baseline with a minimum of a 6</w:t>
      </w:r>
      <w:r w:rsidR="003130B5">
        <w:rPr>
          <w:lang w:val="en-GB"/>
        </w:rPr>
        <w:noBreakHyphen/>
      </w:r>
      <w:r w:rsidRPr="000E0085">
        <w:rPr>
          <w:lang w:val="en-GB"/>
        </w:rPr>
        <w:t>point increase in PASI score relative to Week 33). Of the patients who lost adequate response after re</w:t>
      </w:r>
      <w:r w:rsidR="003130B5">
        <w:rPr>
          <w:lang w:val="en-GB"/>
        </w:rPr>
        <w:noBreakHyphen/>
      </w:r>
      <w:r w:rsidRPr="000E0085">
        <w:rPr>
          <w:lang w:val="en-GB"/>
        </w:rPr>
        <w:t>randomisation to placebo who then enrolled into the open</w:t>
      </w:r>
      <w:r w:rsidR="003130B5">
        <w:rPr>
          <w:lang w:val="en-GB"/>
        </w:rPr>
        <w:noBreakHyphen/>
      </w:r>
      <w:r w:rsidRPr="000E0085">
        <w:rPr>
          <w:lang w:val="en-GB"/>
        </w:rPr>
        <w:t>label extension trial, 38% (25/66) and 55% (36/66) regained PASI</w:t>
      </w:r>
      <w:r w:rsidR="000E1EAA">
        <w:rPr>
          <w:lang w:val="en-GB"/>
        </w:rPr>
        <w:t> </w:t>
      </w:r>
      <w:r w:rsidRPr="000E0085">
        <w:rPr>
          <w:lang w:val="en-GB"/>
        </w:rPr>
        <w:t>75</w:t>
      </w:r>
      <w:r w:rsidR="000E1EAA">
        <w:rPr>
          <w:lang w:val="en-GB"/>
        </w:rPr>
        <w:t xml:space="preserve"> </w:t>
      </w:r>
      <w:r w:rsidRPr="000E0085">
        <w:rPr>
          <w:lang w:val="en-GB"/>
        </w:rPr>
        <w:t>response after 12 and 24 weeks of re</w:t>
      </w:r>
      <w:r w:rsidR="003130B5">
        <w:rPr>
          <w:lang w:val="en-GB"/>
        </w:rPr>
        <w:noBreakHyphen/>
      </w:r>
      <w:r w:rsidRPr="000E0085">
        <w:rPr>
          <w:lang w:val="en-GB"/>
        </w:rPr>
        <w:t xml:space="preserve">treatment, respectively. </w:t>
      </w:r>
    </w:p>
    <w:p w14:paraId="1E77A504" w14:textId="77777777" w:rsidR="00C46587" w:rsidRPr="000E0085" w:rsidRDefault="00C46587" w:rsidP="00982118">
      <w:pPr>
        <w:rPr>
          <w:lang w:val="en-GB"/>
        </w:rPr>
      </w:pPr>
    </w:p>
    <w:p w14:paraId="6F02565A" w14:textId="77777777" w:rsidR="00C46587" w:rsidRPr="000E0085" w:rsidRDefault="00C46587" w:rsidP="00982118">
      <w:pPr>
        <w:rPr>
          <w:lang w:val="en-GB"/>
        </w:rPr>
      </w:pPr>
      <w:r w:rsidRPr="000E0085">
        <w:rPr>
          <w:lang w:val="en-GB"/>
        </w:rPr>
        <w:t>A total of 233 PASI</w:t>
      </w:r>
      <w:r w:rsidR="000E1EAA">
        <w:rPr>
          <w:lang w:val="en-GB"/>
        </w:rPr>
        <w:t> </w:t>
      </w:r>
      <w:r w:rsidRPr="000E0085">
        <w:rPr>
          <w:lang w:val="en-GB"/>
        </w:rPr>
        <w:t>75</w:t>
      </w:r>
      <w:r w:rsidR="000E1EAA">
        <w:rPr>
          <w:lang w:val="en-GB"/>
        </w:rPr>
        <w:t xml:space="preserve"> </w:t>
      </w:r>
      <w:r w:rsidRPr="000E0085">
        <w:rPr>
          <w:lang w:val="en-GB"/>
        </w:rPr>
        <w:t>responders at Week 16</w:t>
      </w:r>
      <w:r w:rsidR="000E1EAA">
        <w:rPr>
          <w:lang w:val="en-GB"/>
        </w:rPr>
        <w:t xml:space="preserve"> </w:t>
      </w:r>
      <w:r w:rsidRPr="000E0085">
        <w:rPr>
          <w:lang w:val="en-GB"/>
        </w:rPr>
        <w:t>and Week 33</w:t>
      </w:r>
      <w:r w:rsidR="000E1EAA">
        <w:rPr>
          <w:lang w:val="en-GB"/>
        </w:rPr>
        <w:t xml:space="preserve"> </w:t>
      </w:r>
      <w:r w:rsidRPr="000E0085">
        <w:rPr>
          <w:lang w:val="en-GB"/>
        </w:rPr>
        <w:t xml:space="preserve">received continuous </w:t>
      </w:r>
      <w:r w:rsidR="00B01EE8" w:rsidRPr="000E0085">
        <w:rPr>
          <w:lang w:val="en-GB"/>
        </w:rPr>
        <w:t>a</w:t>
      </w:r>
      <w:r w:rsidR="005A4709" w:rsidRPr="000E0085">
        <w:rPr>
          <w:lang w:val="en-GB"/>
        </w:rPr>
        <w:t>dalimumab</w:t>
      </w:r>
      <w:r w:rsidRPr="000E0085">
        <w:rPr>
          <w:lang w:val="en-GB"/>
        </w:rPr>
        <w:t xml:space="preserve"> therapy for 52 weeks in Psoriasis Study</w:t>
      </w:r>
      <w:r w:rsidR="000E1EAA">
        <w:rPr>
          <w:lang w:val="en-GB"/>
        </w:rPr>
        <w:t> </w:t>
      </w:r>
      <w:r w:rsidRPr="000E0085">
        <w:rPr>
          <w:lang w:val="en-GB"/>
        </w:rPr>
        <w:t xml:space="preserve">I, and continued </w:t>
      </w:r>
      <w:r w:rsidR="00B01EE8" w:rsidRPr="000E0085">
        <w:rPr>
          <w:lang w:val="en-GB"/>
        </w:rPr>
        <w:t>a</w:t>
      </w:r>
      <w:r w:rsidR="005A4709" w:rsidRPr="000E0085">
        <w:rPr>
          <w:lang w:val="en-GB"/>
        </w:rPr>
        <w:t>dalimumab</w:t>
      </w:r>
      <w:r w:rsidRPr="000E0085">
        <w:rPr>
          <w:lang w:val="en-GB"/>
        </w:rPr>
        <w:t xml:space="preserve"> in the open</w:t>
      </w:r>
      <w:r w:rsidR="003130B5">
        <w:rPr>
          <w:lang w:val="en-GB"/>
        </w:rPr>
        <w:noBreakHyphen/>
      </w:r>
      <w:r w:rsidRPr="000E0085">
        <w:rPr>
          <w:lang w:val="en-GB"/>
        </w:rPr>
        <w:t>label extension trial.</w:t>
      </w:r>
      <w:r w:rsidR="00A06906" w:rsidRPr="000E0085">
        <w:rPr>
          <w:lang w:val="en-GB"/>
        </w:rPr>
        <w:t xml:space="preserve"> </w:t>
      </w:r>
      <w:r w:rsidRPr="000E0085">
        <w:rPr>
          <w:lang w:val="en-GB"/>
        </w:rPr>
        <w:t>PASI</w:t>
      </w:r>
      <w:r w:rsidR="009D38C5" w:rsidRPr="000E0085">
        <w:rPr>
          <w:lang w:val="en-GB"/>
        </w:rPr>
        <w:t> </w:t>
      </w:r>
      <w:r w:rsidRPr="000E0085">
        <w:rPr>
          <w:lang w:val="en-GB"/>
        </w:rPr>
        <w:t>75</w:t>
      </w:r>
      <w:r w:rsidR="000E1EAA">
        <w:rPr>
          <w:lang w:val="en-GB"/>
        </w:rPr>
        <w:t xml:space="preserve"> </w:t>
      </w:r>
      <w:r w:rsidRPr="000E0085">
        <w:rPr>
          <w:lang w:val="en-GB"/>
        </w:rPr>
        <w:t>and PGA of clear or minimal response rates in these patients were 74.7% and 59.0%, respectively, after an additional 108 weeks of open</w:t>
      </w:r>
      <w:r w:rsidR="003130B5">
        <w:rPr>
          <w:lang w:val="en-GB"/>
        </w:rPr>
        <w:noBreakHyphen/>
      </w:r>
      <w:r w:rsidRPr="000E0085">
        <w:rPr>
          <w:lang w:val="en-GB"/>
        </w:rPr>
        <w:t>label therapy (total of 160 weeks). In an analysis in which all patients who dropped out of the study for adverse events or lack of efficacy, or who dose</w:t>
      </w:r>
      <w:r w:rsidR="003130B5">
        <w:rPr>
          <w:lang w:val="en-GB"/>
        </w:rPr>
        <w:noBreakHyphen/>
      </w:r>
      <w:r w:rsidRPr="000E0085">
        <w:rPr>
          <w:lang w:val="en-GB"/>
        </w:rPr>
        <w:t>escalated, were considered non</w:t>
      </w:r>
      <w:r w:rsidR="003130B5">
        <w:rPr>
          <w:lang w:val="en-GB"/>
        </w:rPr>
        <w:noBreakHyphen/>
      </w:r>
      <w:r w:rsidRPr="000E0085">
        <w:rPr>
          <w:lang w:val="en-GB"/>
        </w:rPr>
        <w:t>responders, PASI</w:t>
      </w:r>
      <w:r w:rsidR="000E1EAA">
        <w:rPr>
          <w:lang w:val="en-GB"/>
        </w:rPr>
        <w:t> </w:t>
      </w:r>
      <w:r w:rsidRPr="000E0085">
        <w:rPr>
          <w:lang w:val="en-GB"/>
        </w:rPr>
        <w:t>75</w:t>
      </w:r>
      <w:r w:rsidR="000E1EAA">
        <w:rPr>
          <w:lang w:val="en-GB"/>
        </w:rPr>
        <w:t xml:space="preserve"> </w:t>
      </w:r>
      <w:r w:rsidRPr="000E0085">
        <w:rPr>
          <w:lang w:val="en-GB"/>
        </w:rPr>
        <w:t>and PGA of clear or minimal response rates in these patients were 69.6% and 55.7%, respectively, after an additional 108 weeks of open</w:t>
      </w:r>
      <w:r w:rsidR="003130B5">
        <w:rPr>
          <w:lang w:val="en-GB"/>
        </w:rPr>
        <w:noBreakHyphen/>
      </w:r>
      <w:r w:rsidRPr="000E0085">
        <w:rPr>
          <w:lang w:val="en-GB"/>
        </w:rPr>
        <w:t xml:space="preserve">label therapy (total of 160 weeks). </w:t>
      </w:r>
    </w:p>
    <w:p w14:paraId="47B7BAF9" w14:textId="77777777" w:rsidR="00C46587" w:rsidRPr="000E0085" w:rsidRDefault="00C46587" w:rsidP="00982118">
      <w:pPr>
        <w:rPr>
          <w:lang w:val="en-GB"/>
        </w:rPr>
      </w:pPr>
    </w:p>
    <w:p w14:paraId="6E8CBB18" w14:textId="77777777" w:rsidR="00C46587" w:rsidRPr="000E0085" w:rsidRDefault="00C46587" w:rsidP="00982118">
      <w:pPr>
        <w:rPr>
          <w:lang w:val="en-GB"/>
        </w:rPr>
      </w:pPr>
      <w:r w:rsidRPr="000E0085">
        <w:rPr>
          <w:lang w:val="en-GB"/>
        </w:rPr>
        <w:t>A total of 347 stable responders participated in a withdrawal and retreatment evaluation in an open</w:t>
      </w:r>
      <w:r w:rsidR="003130B5">
        <w:rPr>
          <w:lang w:val="en-GB"/>
        </w:rPr>
        <w:noBreakHyphen/>
      </w:r>
      <w:r w:rsidRPr="000E0085">
        <w:rPr>
          <w:lang w:val="en-GB"/>
        </w:rPr>
        <w:t>label extension study. During the withdrawal period, symptoms of psoriasis returned over time with a median time to relapse (decline to PGA “moderate” or worse) of approximately 5 months. None of these patients experienced rebound during the withdrawal period. A total of 76.5% (218/285) of patients who entered the retreatment period had a response of PGA “clear” or “minimal” after 16 weeks of retreatment, irrespective of whether they relapsed during withdrawal (69.1%</w:t>
      </w:r>
      <w:r w:rsidR="00081A6C" w:rsidRPr="000E0085">
        <w:rPr>
          <w:lang w:val="en-GB"/>
        </w:rPr>
        <w:t xml:space="preserve"> </w:t>
      </w:r>
      <w:r w:rsidRPr="000E0085">
        <w:rPr>
          <w:lang w:val="en-GB"/>
        </w:rPr>
        <w:t>[123/178] and 88.8% [95/107] for patients who relapsed and who did not relapse during the withdrawal period, respectively).</w:t>
      </w:r>
      <w:r w:rsidR="00A06906" w:rsidRPr="000E0085">
        <w:rPr>
          <w:lang w:val="en-GB"/>
        </w:rPr>
        <w:t xml:space="preserve"> </w:t>
      </w:r>
      <w:r w:rsidRPr="000E0085">
        <w:rPr>
          <w:lang w:val="en-GB"/>
        </w:rPr>
        <w:t xml:space="preserve">A similar safety profile was observed during retreatment as before withdrawal. </w:t>
      </w:r>
    </w:p>
    <w:p w14:paraId="27F2835A" w14:textId="77777777" w:rsidR="00C46587" w:rsidRPr="000E0085" w:rsidRDefault="00C46587" w:rsidP="00982118">
      <w:pPr>
        <w:rPr>
          <w:lang w:val="en-GB"/>
        </w:rPr>
      </w:pPr>
    </w:p>
    <w:p w14:paraId="1DA5E273" w14:textId="77777777" w:rsidR="00C46587" w:rsidRPr="000E0085" w:rsidRDefault="00C46587" w:rsidP="00982118">
      <w:pPr>
        <w:rPr>
          <w:lang w:val="en-GB"/>
        </w:rPr>
      </w:pPr>
      <w:r w:rsidRPr="000E0085">
        <w:rPr>
          <w:lang w:val="en-GB"/>
        </w:rPr>
        <w:t>Significant improvements at Week 16</w:t>
      </w:r>
      <w:r w:rsidR="000E1EAA">
        <w:rPr>
          <w:lang w:val="en-GB"/>
        </w:rPr>
        <w:t xml:space="preserve"> </w:t>
      </w:r>
      <w:r w:rsidRPr="000E0085">
        <w:rPr>
          <w:lang w:val="en-GB"/>
        </w:rPr>
        <w:t>from baseline compared to placebo (Studies</w:t>
      </w:r>
      <w:r w:rsidR="000E1EAA">
        <w:rPr>
          <w:lang w:val="en-GB"/>
        </w:rPr>
        <w:t> </w:t>
      </w:r>
      <w:r w:rsidRPr="000E0085">
        <w:rPr>
          <w:lang w:val="en-GB"/>
        </w:rPr>
        <w:t>I and II) and MTX (Study</w:t>
      </w:r>
      <w:r w:rsidR="000E1EAA">
        <w:rPr>
          <w:lang w:val="en-GB"/>
        </w:rPr>
        <w:t> </w:t>
      </w:r>
      <w:r w:rsidRPr="000E0085">
        <w:rPr>
          <w:lang w:val="en-GB"/>
        </w:rPr>
        <w:t>II) were demonstrated in the DLQI (Dermatology Life Quality Index). In Study</w:t>
      </w:r>
      <w:r w:rsidR="000E1EAA">
        <w:rPr>
          <w:lang w:val="en-GB"/>
        </w:rPr>
        <w:t> </w:t>
      </w:r>
      <w:r w:rsidRPr="000E0085">
        <w:rPr>
          <w:lang w:val="en-GB"/>
        </w:rPr>
        <w:t>I, improvements in the physical and mental component summary scores of the SF</w:t>
      </w:r>
      <w:r w:rsidR="003130B5">
        <w:rPr>
          <w:lang w:val="en-GB"/>
        </w:rPr>
        <w:noBreakHyphen/>
      </w:r>
      <w:r w:rsidRPr="000E0085">
        <w:rPr>
          <w:lang w:val="en-GB"/>
        </w:rPr>
        <w:t>36</w:t>
      </w:r>
      <w:r w:rsidR="000E1EAA">
        <w:rPr>
          <w:lang w:val="en-GB"/>
        </w:rPr>
        <w:t xml:space="preserve"> </w:t>
      </w:r>
      <w:r w:rsidRPr="000E0085">
        <w:rPr>
          <w:lang w:val="en-GB"/>
        </w:rPr>
        <w:t xml:space="preserve">were also significant compared to placebo. </w:t>
      </w:r>
    </w:p>
    <w:p w14:paraId="7FED0594" w14:textId="77777777" w:rsidR="00C46587" w:rsidRPr="000E0085" w:rsidRDefault="00C46587" w:rsidP="00982118">
      <w:pPr>
        <w:rPr>
          <w:lang w:val="en-GB"/>
        </w:rPr>
      </w:pPr>
    </w:p>
    <w:p w14:paraId="42FBFA9F" w14:textId="77777777" w:rsidR="00C46587" w:rsidRPr="000E0085" w:rsidRDefault="00C46587" w:rsidP="00982118">
      <w:pPr>
        <w:rPr>
          <w:lang w:val="en-GB"/>
        </w:rPr>
      </w:pPr>
      <w:r w:rsidRPr="000E0085">
        <w:rPr>
          <w:lang w:val="en-GB"/>
        </w:rPr>
        <w:t>In an open</w:t>
      </w:r>
      <w:r w:rsidR="003130B5">
        <w:rPr>
          <w:lang w:val="en-GB"/>
        </w:rPr>
        <w:noBreakHyphen/>
      </w:r>
      <w:r w:rsidRPr="000E0085">
        <w:rPr>
          <w:lang w:val="en-GB"/>
        </w:rPr>
        <w:t>label extension study, for patients who dose escalated from 40 mg every other week to 40 mg weekly due to a PASI response below 50%, 26.4% (92/349) and 37.8% (132/349) of patients achieved PASI</w:t>
      </w:r>
      <w:r w:rsidR="000E1EAA">
        <w:rPr>
          <w:lang w:val="en-GB"/>
        </w:rPr>
        <w:t> </w:t>
      </w:r>
      <w:r w:rsidRPr="000E0085">
        <w:rPr>
          <w:lang w:val="en-GB"/>
        </w:rPr>
        <w:t>75</w:t>
      </w:r>
      <w:r w:rsidR="000E1EAA">
        <w:rPr>
          <w:lang w:val="en-GB"/>
        </w:rPr>
        <w:t xml:space="preserve"> </w:t>
      </w:r>
      <w:r w:rsidRPr="000E0085">
        <w:rPr>
          <w:lang w:val="en-GB"/>
        </w:rPr>
        <w:t>response at Week 12</w:t>
      </w:r>
      <w:r w:rsidR="000E1EAA">
        <w:rPr>
          <w:lang w:val="en-GB"/>
        </w:rPr>
        <w:t xml:space="preserve"> </w:t>
      </w:r>
      <w:r w:rsidRPr="000E0085">
        <w:rPr>
          <w:lang w:val="en-GB"/>
        </w:rPr>
        <w:t xml:space="preserve">and 24, respectively. </w:t>
      </w:r>
    </w:p>
    <w:p w14:paraId="57CA8957" w14:textId="77777777" w:rsidR="00C46587" w:rsidRPr="000E0085" w:rsidRDefault="00C46587" w:rsidP="00982118">
      <w:pPr>
        <w:rPr>
          <w:lang w:val="en-GB"/>
        </w:rPr>
      </w:pPr>
    </w:p>
    <w:p w14:paraId="1003B7CF" w14:textId="77777777" w:rsidR="00C46587" w:rsidRPr="000E0085" w:rsidRDefault="00C46587" w:rsidP="00982118">
      <w:pPr>
        <w:rPr>
          <w:lang w:val="en-GB"/>
        </w:rPr>
      </w:pPr>
      <w:r w:rsidRPr="000E0085">
        <w:rPr>
          <w:lang w:val="en-GB"/>
        </w:rPr>
        <w:t>Psoriasis Study</w:t>
      </w:r>
      <w:r w:rsidR="000E1EAA">
        <w:rPr>
          <w:lang w:val="en-GB"/>
        </w:rPr>
        <w:t> </w:t>
      </w:r>
      <w:r w:rsidRPr="000E0085">
        <w:rPr>
          <w:lang w:val="en-GB"/>
        </w:rPr>
        <w:t xml:space="preserve">III (REACH) compared the efficacy and safety of </w:t>
      </w:r>
      <w:r w:rsidR="00B01EE8" w:rsidRPr="000E0085">
        <w:rPr>
          <w:lang w:val="en-GB"/>
        </w:rPr>
        <w:t>a</w:t>
      </w:r>
      <w:r w:rsidR="005A4709" w:rsidRPr="000E0085">
        <w:rPr>
          <w:lang w:val="en-GB"/>
        </w:rPr>
        <w:t>dalimumab</w:t>
      </w:r>
      <w:r w:rsidRPr="000E0085">
        <w:rPr>
          <w:lang w:val="en-GB"/>
        </w:rPr>
        <w:t xml:space="preserve"> </w:t>
      </w:r>
      <w:r w:rsidRPr="000E0085">
        <w:rPr>
          <w:i/>
          <w:lang w:val="en-GB"/>
        </w:rPr>
        <w:t>versus</w:t>
      </w:r>
      <w:r w:rsidRPr="000E0085">
        <w:rPr>
          <w:lang w:val="en-GB"/>
        </w:rPr>
        <w:t xml:space="preserve"> placebo in 72 patients with moderate to severe chronic plaque psoriasis and hand and/or foot psoriasis. Patients received an initial dose of 80 mg </w:t>
      </w:r>
      <w:r w:rsidR="00B01EE8" w:rsidRPr="000E0085">
        <w:rPr>
          <w:lang w:val="en-GB"/>
        </w:rPr>
        <w:t>a</w:t>
      </w:r>
      <w:r w:rsidR="005A4709" w:rsidRPr="000E0085">
        <w:rPr>
          <w:lang w:val="en-GB"/>
        </w:rPr>
        <w:t>dalimumab</w:t>
      </w:r>
      <w:r w:rsidRPr="000E0085">
        <w:rPr>
          <w:lang w:val="en-GB"/>
        </w:rPr>
        <w:t xml:space="preserve"> followed by 40 mg every other week (starting one week after the initial dose) or placebo for 16 weeks. At Week 16, a statistically significantly greater proportion of patients who received </w:t>
      </w:r>
      <w:r w:rsidR="00B01EE8" w:rsidRPr="000E0085">
        <w:rPr>
          <w:lang w:val="en-GB"/>
        </w:rPr>
        <w:t>a</w:t>
      </w:r>
      <w:r w:rsidR="005A4709" w:rsidRPr="000E0085">
        <w:rPr>
          <w:lang w:val="en-GB"/>
        </w:rPr>
        <w:t>dalimumab</w:t>
      </w:r>
      <w:r w:rsidRPr="000E0085">
        <w:rPr>
          <w:lang w:val="en-GB"/>
        </w:rPr>
        <w:t xml:space="preserve"> achieved PGA of </w:t>
      </w:r>
      <w:r w:rsidR="00334FA1" w:rsidRPr="000E0085">
        <w:rPr>
          <w:lang w:val="en-GB"/>
        </w:rPr>
        <w:t>‘</w:t>
      </w:r>
      <w:r w:rsidRPr="000E0085">
        <w:rPr>
          <w:lang w:val="en-GB"/>
        </w:rPr>
        <w:t>clear</w:t>
      </w:r>
      <w:r w:rsidR="00334FA1" w:rsidRPr="000E0085">
        <w:rPr>
          <w:lang w:val="en-GB"/>
        </w:rPr>
        <w:t>’</w:t>
      </w:r>
      <w:r w:rsidRPr="000E0085">
        <w:rPr>
          <w:lang w:val="en-GB"/>
        </w:rPr>
        <w:t xml:space="preserve"> or </w:t>
      </w:r>
      <w:r w:rsidR="00334FA1" w:rsidRPr="000E0085">
        <w:rPr>
          <w:lang w:val="en-GB"/>
        </w:rPr>
        <w:t>‘</w:t>
      </w:r>
      <w:r w:rsidRPr="000E0085">
        <w:rPr>
          <w:lang w:val="en-GB"/>
        </w:rPr>
        <w:t>almost clear</w:t>
      </w:r>
      <w:r w:rsidR="00334FA1" w:rsidRPr="000E0085">
        <w:rPr>
          <w:lang w:val="en-GB"/>
        </w:rPr>
        <w:t>’</w:t>
      </w:r>
      <w:r w:rsidRPr="000E0085">
        <w:rPr>
          <w:lang w:val="en-GB"/>
        </w:rPr>
        <w:t xml:space="preserve"> for the hands and/or feet compared to patients who received placebo (30.6% versus 4.3%, respectively [P</w:t>
      </w:r>
      <w:r w:rsidR="00DA5269">
        <w:rPr>
          <w:lang w:val="en-GB"/>
        </w:rPr>
        <w:t> </w:t>
      </w:r>
      <w:r w:rsidRPr="000E0085">
        <w:rPr>
          <w:lang w:val="en-GB"/>
        </w:rPr>
        <w:t>=</w:t>
      </w:r>
      <w:r w:rsidR="00DA5269">
        <w:rPr>
          <w:lang w:val="en-GB"/>
        </w:rPr>
        <w:t> </w:t>
      </w:r>
      <w:r w:rsidRPr="000E0085">
        <w:rPr>
          <w:lang w:val="en-GB"/>
        </w:rPr>
        <w:t xml:space="preserve">0.014]). </w:t>
      </w:r>
    </w:p>
    <w:p w14:paraId="79AF3492" w14:textId="77777777" w:rsidR="00C46587" w:rsidRPr="000E0085" w:rsidRDefault="00C46587" w:rsidP="00982118">
      <w:pPr>
        <w:rPr>
          <w:lang w:val="en-GB"/>
        </w:rPr>
      </w:pPr>
    </w:p>
    <w:p w14:paraId="5180C3F8" w14:textId="77777777" w:rsidR="00C46587" w:rsidRPr="000E0085" w:rsidRDefault="00C46587" w:rsidP="00982118">
      <w:pPr>
        <w:rPr>
          <w:lang w:val="en-GB"/>
        </w:rPr>
      </w:pPr>
      <w:r w:rsidRPr="000E0085">
        <w:rPr>
          <w:lang w:val="en-GB"/>
        </w:rPr>
        <w:t>Psoriasis Study</w:t>
      </w:r>
      <w:r w:rsidR="000E1EAA">
        <w:rPr>
          <w:lang w:val="en-GB"/>
        </w:rPr>
        <w:t> </w:t>
      </w:r>
      <w:r w:rsidRPr="000E0085">
        <w:rPr>
          <w:lang w:val="en-GB"/>
        </w:rPr>
        <w:t xml:space="preserve">IV compared efficacy and safety of </w:t>
      </w:r>
      <w:r w:rsidR="00B01EE8" w:rsidRPr="000E0085">
        <w:rPr>
          <w:lang w:val="en-GB"/>
        </w:rPr>
        <w:t>a</w:t>
      </w:r>
      <w:r w:rsidR="005A4709" w:rsidRPr="000E0085">
        <w:rPr>
          <w:lang w:val="en-GB"/>
        </w:rPr>
        <w:t>dalimumab</w:t>
      </w:r>
      <w:r w:rsidRPr="000E0085">
        <w:rPr>
          <w:lang w:val="en-GB"/>
        </w:rPr>
        <w:t xml:space="preserve"> versus placebo in 217 adult patients with moderate to severe nail psoriasis. Patients received an initial dose of 80 mg </w:t>
      </w:r>
      <w:r w:rsidR="00B01EE8" w:rsidRPr="000E0085">
        <w:rPr>
          <w:lang w:val="en-GB"/>
        </w:rPr>
        <w:t>a</w:t>
      </w:r>
      <w:r w:rsidR="005A4709" w:rsidRPr="000E0085">
        <w:rPr>
          <w:lang w:val="en-GB"/>
        </w:rPr>
        <w:t>dalimumab</w:t>
      </w:r>
      <w:r w:rsidRPr="000E0085">
        <w:rPr>
          <w:lang w:val="en-GB"/>
        </w:rPr>
        <w:t xml:space="preserve"> followed by 40 mg every other week (starting one week after the initial dose) or placebo for 26 weeks followed by open</w:t>
      </w:r>
      <w:r w:rsidR="003130B5">
        <w:rPr>
          <w:lang w:val="en-GB"/>
        </w:rPr>
        <w:noBreakHyphen/>
      </w:r>
      <w:r w:rsidRPr="000E0085">
        <w:rPr>
          <w:lang w:val="en-GB"/>
        </w:rPr>
        <w:t xml:space="preserve">label </w:t>
      </w:r>
      <w:r w:rsidR="00B01EE8" w:rsidRPr="000E0085">
        <w:rPr>
          <w:lang w:val="en-GB"/>
        </w:rPr>
        <w:t>a</w:t>
      </w:r>
      <w:r w:rsidR="005A4709" w:rsidRPr="000E0085">
        <w:rPr>
          <w:lang w:val="en-GB"/>
        </w:rPr>
        <w:t>dalimumab</w:t>
      </w:r>
      <w:r w:rsidRPr="000E0085">
        <w:rPr>
          <w:lang w:val="en-GB"/>
        </w:rPr>
        <w:t xml:space="preserve"> treatment for an additional 26 weeks. Nail psoriasis assessments included the Modified Nail Psoriasis Severity Index (mNAPSI), the Physician’s Global Assessment of Fingernail Psoriasis (PGA</w:t>
      </w:r>
      <w:r w:rsidR="003130B5">
        <w:rPr>
          <w:lang w:val="en-GB"/>
        </w:rPr>
        <w:noBreakHyphen/>
      </w:r>
      <w:r w:rsidRPr="000E0085">
        <w:rPr>
          <w:lang w:val="en-GB"/>
        </w:rPr>
        <w:t>F) and the Nail Psoriasis Severity Index (NAPSI) (see Table</w:t>
      </w:r>
      <w:r w:rsidR="000E1EAA">
        <w:rPr>
          <w:lang w:val="en-GB"/>
        </w:rPr>
        <w:t> </w:t>
      </w:r>
      <w:r w:rsidR="00E22DB1">
        <w:rPr>
          <w:lang w:val="en-GB"/>
        </w:rPr>
        <w:t>14</w:t>
      </w:r>
      <w:r w:rsidRPr="000E0085">
        <w:rPr>
          <w:lang w:val="en-GB"/>
        </w:rPr>
        <w:t xml:space="preserve">). </w:t>
      </w:r>
      <w:r w:rsidR="00971955" w:rsidRPr="000E0085">
        <w:rPr>
          <w:lang w:val="en-GB"/>
        </w:rPr>
        <w:t>A</w:t>
      </w:r>
      <w:r w:rsidR="005A4709" w:rsidRPr="000E0085">
        <w:rPr>
          <w:lang w:val="en-GB"/>
        </w:rPr>
        <w:t>dalimumab</w:t>
      </w:r>
      <w:r w:rsidRPr="000E0085">
        <w:rPr>
          <w:lang w:val="en-GB"/>
        </w:rPr>
        <w:t xml:space="preserve"> demonstrated a treatment benefit in nail psoriasis patients with different extents of skin involvement (BSA</w:t>
      </w:r>
      <w:r w:rsidR="00081A6C" w:rsidRPr="000E0085">
        <w:rPr>
          <w:lang w:val="en-GB"/>
        </w:rPr>
        <w:t> </w:t>
      </w:r>
      <w:r w:rsidRPr="000E0085">
        <w:rPr>
          <w:lang w:val="en-GB"/>
        </w:rPr>
        <w:t>≥</w:t>
      </w:r>
      <w:r w:rsidR="00081A6C" w:rsidRPr="000E0085">
        <w:rPr>
          <w:lang w:val="en-GB"/>
        </w:rPr>
        <w:t> </w:t>
      </w:r>
      <w:r w:rsidRPr="000E0085">
        <w:rPr>
          <w:lang w:val="en-GB"/>
        </w:rPr>
        <w:t>10% (60% of patients) and BSA</w:t>
      </w:r>
      <w:r w:rsidR="00081A6C" w:rsidRPr="000E0085">
        <w:rPr>
          <w:lang w:val="en-GB"/>
        </w:rPr>
        <w:t> </w:t>
      </w:r>
      <w:r w:rsidRPr="000E0085">
        <w:rPr>
          <w:lang w:val="en-GB"/>
        </w:rPr>
        <w:t>&lt;</w:t>
      </w:r>
      <w:r w:rsidR="00081A6C" w:rsidRPr="000E0085">
        <w:rPr>
          <w:lang w:val="en-GB"/>
        </w:rPr>
        <w:t> </w:t>
      </w:r>
      <w:r w:rsidRPr="000E0085">
        <w:rPr>
          <w:lang w:val="en-GB"/>
        </w:rPr>
        <w:t>10% and ≥</w:t>
      </w:r>
      <w:r w:rsidR="00081A6C" w:rsidRPr="000E0085">
        <w:rPr>
          <w:lang w:val="en-GB"/>
        </w:rPr>
        <w:t> </w:t>
      </w:r>
      <w:r w:rsidRPr="000E0085">
        <w:rPr>
          <w:lang w:val="en-GB"/>
        </w:rPr>
        <w:t xml:space="preserve">5% (40% of patients)). </w:t>
      </w:r>
    </w:p>
    <w:p w14:paraId="53EACF8B" w14:textId="77777777" w:rsidR="00C46587" w:rsidRPr="000E0085" w:rsidRDefault="00C46587" w:rsidP="00982118">
      <w:pPr>
        <w:rPr>
          <w:lang w:val="en-GB"/>
        </w:rPr>
      </w:pPr>
    </w:p>
    <w:p w14:paraId="7228E827" w14:textId="77777777" w:rsidR="00005E6C" w:rsidRPr="000E0085" w:rsidRDefault="00C46587" w:rsidP="005223BF">
      <w:pPr>
        <w:keepNext/>
        <w:rPr>
          <w:b/>
          <w:lang w:val="en-GB"/>
        </w:rPr>
      </w:pPr>
      <w:r w:rsidRPr="000E0085">
        <w:rPr>
          <w:b/>
          <w:lang w:val="en-GB"/>
        </w:rPr>
        <w:t xml:space="preserve">Table </w:t>
      </w:r>
      <w:r w:rsidR="00E22DB1">
        <w:rPr>
          <w:b/>
          <w:lang w:val="en-GB"/>
        </w:rPr>
        <w:t>14</w:t>
      </w:r>
      <w:r w:rsidR="00003BD4">
        <w:rPr>
          <w:b/>
          <w:lang w:val="en-GB"/>
        </w:rPr>
        <w:t xml:space="preserve">. </w:t>
      </w:r>
      <w:r w:rsidR="00005E6C" w:rsidRPr="000E0085">
        <w:rPr>
          <w:b/>
          <w:lang w:val="en-GB"/>
        </w:rPr>
        <w:t xml:space="preserve">Ps </w:t>
      </w:r>
      <w:r w:rsidR="00003BD4">
        <w:rPr>
          <w:b/>
          <w:lang w:val="en-GB"/>
        </w:rPr>
        <w:t>s</w:t>
      </w:r>
      <w:r w:rsidR="00005E6C" w:rsidRPr="000E0085">
        <w:rPr>
          <w:b/>
          <w:lang w:val="en-GB"/>
        </w:rPr>
        <w:t xml:space="preserve">tudy IV </w:t>
      </w:r>
      <w:r w:rsidR="00003BD4">
        <w:rPr>
          <w:b/>
          <w:lang w:val="en-GB"/>
        </w:rPr>
        <w:t>e</w:t>
      </w:r>
      <w:r w:rsidR="00005E6C" w:rsidRPr="000E0085">
        <w:rPr>
          <w:b/>
          <w:lang w:val="en-GB"/>
        </w:rPr>
        <w:t xml:space="preserve">fficacy </w:t>
      </w:r>
      <w:r w:rsidR="00003BD4">
        <w:rPr>
          <w:b/>
          <w:lang w:val="en-GB"/>
        </w:rPr>
        <w:t>r</w:t>
      </w:r>
      <w:r w:rsidR="00005E6C" w:rsidRPr="000E0085">
        <w:rPr>
          <w:b/>
          <w:lang w:val="en-GB"/>
        </w:rPr>
        <w:t>esults at 16, 26 and 52 </w:t>
      </w:r>
      <w:r w:rsidR="00003BD4">
        <w:rPr>
          <w:b/>
          <w:lang w:val="en-GB"/>
        </w:rPr>
        <w:t>w</w:t>
      </w:r>
      <w:r w:rsidR="00005E6C" w:rsidRPr="000E0085">
        <w:rPr>
          <w:b/>
          <w:lang w:val="en-GB"/>
        </w:rPr>
        <w:t>eeks</w:t>
      </w:r>
    </w:p>
    <w:p w14:paraId="265F0626" w14:textId="77777777" w:rsidR="00005E6C" w:rsidRPr="000E0085" w:rsidRDefault="00005E6C" w:rsidP="00005E6C">
      <w:pPr>
        <w:keepNext/>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9"/>
        <w:gridCol w:w="1294"/>
        <w:gridCol w:w="1430"/>
        <w:gridCol w:w="1231"/>
        <w:gridCol w:w="1493"/>
        <w:gridCol w:w="1770"/>
      </w:tblGrid>
      <w:tr w:rsidR="00005E6C" w:rsidRPr="000E0085" w14:paraId="1B2FEF6E" w14:textId="77777777" w:rsidTr="00855029">
        <w:trPr>
          <w:cantSplit/>
          <w:tblHeader/>
        </w:trPr>
        <w:tc>
          <w:tcPr>
            <w:tcW w:w="1908" w:type="dxa"/>
            <w:vMerge w:val="restart"/>
            <w:tcBorders>
              <w:top w:val="single" w:sz="4" w:space="0" w:color="auto"/>
              <w:left w:val="single" w:sz="4" w:space="0" w:color="auto"/>
              <w:bottom w:val="single" w:sz="4" w:space="0" w:color="auto"/>
              <w:right w:val="single" w:sz="4" w:space="0" w:color="auto"/>
            </w:tcBorders>
            <w:hideMark/>
          </w:tcPr>
          <w:p w14:paraId="267B9B86" w14:textId="77777777" w:rsidR="00005E6C" w:rsidRPr="000E0085" w:rsidRDefault="00005E6C" w:rsidP="00056F25">
            <w:pPr>
              <w:keepNext/>
              <w:rPr>
                <w:b/>
                <w:lang w:val="en-GB"/>
              </w:rPr>
            </w:pPr>
            <w:r w:rsidRPr="000E0085">
              <w:rPr>
                <w:b/>
                <w:lang w:val="en-GB"/>
              </w:rPr>
              <w:t>Endpoint</w:t>
            </w:r>
          </w:p>
        </w:tc>
        <w:tc>
          <w:tcPr>
            <w:tcW w:w="2790" w:type="dxa"/>
            <w:gridSpan w:val="2"/>
            <w:tcBorders>
              <w:top w:val="single" w:sz="4" w:space="0" w:color="auto"/>
              <w:left w:val="single" w:sz="4" w:space="0" w:color="auto"/>
              <w:bottom w:val="single" w:sz="4" w:space="0" w:color="auto"/>
              <w:right w:val="single" w:sz="4" w:space="0" w:color="auto"/>
            </w:tcBorders>
            <w:vAlign w:val="center"/>
            <w:hideMark/>
          </w:tcPr>
          <w:p w14:paraId="6F0A349A" w14:textId="77777777" w:rsidR="00005E6C" w:rsidRPr="000E0085" w:rsidRDefault="00005E6C" w:rsidP="00056F25">
            <w:pPr>
              <w:keepNext/>
              <w:jc w:val="center"/>
              <w:rPr>
                <w:b/>
                <w:lang w:val="en-GB"/>
              </w:rPr>
            </w:pPr>
            <w:r w:rsidRPr="000E0085">
              <w:rPr>
                <w:b/>
                <w:lang w:val="en-GB"/>
              </w:rPr>
              <w:t>Week 16</w:t>
            </w:r>
          </w:p>
          <w:p w14:paraId="7590D860" w14:textId="77777777" w:rsidR="00005E6C" w:rsidRPr="000E0085" w:rsidRDefault="00005E6C" w:rsidP="00056F25">
            <w:pPr>
              <w:keepNext/>
              <w:jc w:val="center"/>
              <w:rPr>
                <w:b/>
                <w:lang w:val="en-GB"/>
              </w:rPr>
            </w:pPr>
            <w:r w:rsidRPr="000E0085">
              <w:rPr>
                <w:b/>
                <w:lang w:val="en-GB"/>
              </w:rPr>
              <w:t>Placebo</w:t>
            </w:r>
            <w:r w:rsidR="003130B5">
              <w:rPr>
                <w:b/>
                <w:lang w:val="en-GB"/>
              </w:rPr>
              <w:noBreakHyphen/>
            </w:r>
            <w:r w:rsidR="000E1EAA">
              <w:rPr>
                <w:b/>
                <w:lang w:val="en-GB"/>
              </w:rPr>
              <w:t>c</w:t>
            </w:r>
            <w:r w:rsidRPr="000E0085">
              <w:rPr>
                <w:b/>
                <w:lang w:val="en-GB"/>
              </w:rPr>
              <w:t>ontrolled</w:t>
            </w:r>
          </w:p>
        </w:tc>
        <w:tc>
          <w:tcPr>
            <w:tcW w:w="2790" w:type="dxa"/>
            <w:gridSpan w:val="2"/>
            <w:tcBorders>
              <w:top w:val="single" w:sz="4" w:space="0" w:color="auto"/>
              <w:left w:val="single" w:sz="4" w:space="0" w:color="auto"/>
              <w:bottom w:val="single" w:sz="4" w:space="0" w:color="auto"/>
              <w:right w:val="single" w:sz="4" w:space="0" w:color="auto"/>
            </w:tcBorders>
            <w:vAlign w:val="center"/>
            <w:hideMark/>
          </w:tcPr>
          <w:p w14:paraId="50C9D263" w14:textId="77777777" w:rsidR="00005E6C" w:rsidRPr="000E0085" w:rsidRDefault="00005E6C" w:rsidP="00056F25">
            <w:pPr>
              <w:keepNext/>
              <w:jc w:val="center"/>
              <w:rPr>
                <w:b/>
                <w:lang w:val="en-GB"/>
              </w:rPr>
            </w:pPr>
            <w:r w:rsidRPr="000E0085">
              <w:rPr>
                <w:b/>
                <w:lang w:val="en-GB"/>
              </w:rPr>
              <w:t>Week 26</w:t>
            </w:r>
          </w:p>
          <w:p w14:paraId="6998EF03" w14:textId="77777777" w:rsidR="00005E6C" w:rsidRPr="000E0085" w:rsidRDefault="00005E6C" w:rsidP="00056F25">
            <w:pPr>
              <w:keepNext/>
              <w:jc w:val="center"/>
              <w:rPr>
                <w:b/>
                <w:lang w:val="en-GB"/>
              </w:rPr>
            </w:pPr>
            <w:r w:rsidRPr="000E0085">
              <w:rPr>
                <w:b/>
                <w:lang w:val="en-GB"/>
              </w:rPr>
              <w:t>Placebo</w:t>
            </w:r>
            <w:r w:rsidR="003130B5">
              <w:rPr>
                <w:b/>
                <w:lang w:val="en-GB"/>
              </w:rPr>
              <w:noBreakHyphen/>
            </w:r>
            <w:r w:rsidR="000E1EAA">
              <w:rPr>
                <w:b/>
                <w:lang w:val="en-GB"/>
              </w:rPr>
              <w:t>c</w:t>
            </w:r>
            <w:r w:rsidRPr="000E0085">
              <w:rPr>
                <w:b/>
                <w:lang w:val="en-GB"/>
              </w:rPr>
              <w:t>ontrolled</w:t>
            </w:r>
          </w:p>
        </w:tc>
        <w:tc>
          <w:tcPr>
            <w:tcW w:w="1815" w:type="dxa"/>
            <w:tcBorders>
              <w:top w:val="single" w:sz="4" w:space="0" w:color="auto"/>
              <w:left w:val="single" w:sz="4" w:space="0" w:color="auto"/>
              <w:bottom w:val="single" w:sz="4" w:space="0" w:color="auto"/>
              <w:right w:val="single" w:sz="4" w:space="0" w:color="auto"/>
            </w:tcBorders>
            <w:vAlign w:val="center"/>
            <w:hideMark/>
          </w:tcPr>
          <w:p w14:paraId="2B163822" w14:textId="77777777" w:rsidR="00005E6C" w:rsidRPr="000E0085" w:rsidRDefault="00005E6C" w:rsidP="00056F25">
            <w:pPr>
              <w:keepNext/>
              <w:jc w:val="center"/>
              <w:rPr>
                <w:b/>
                <w:lang w:val="en-GB"/>
              </w:rPr>
            </w:pPr>
            <w:r w:rsidRPr="000E0085">
              <w:rPr>
                <w:b/>
                <w:lang w:val="en-GB"/>
              </w:rPr>
              <w:t>Week 52</w:t>
            </w:r>
          </w:p>
          <w:p w14:paraId="0E74355D" w14:textId="77777777" w:rsidR="00005E6C" w:rsidRPr="000E0085" w:rsidRDefault="00005E6C" w:rsidP="00056F25">
            <w:pPr>
              <w:keepNext/>
              <w:jc w:val="center"/>
              <w:rPr>
                <w:b/>
                <w:lang w:val="en-GB"/>
              </w:rPr>
            </w:pPr>
            <w:r w:rsidRPr="000E0085">
              <w:rPr>
                <w:b/>
                <w:lang w:val="en-GB"/>
              </w:rPr>
              <w:t>Open</w:t>
            </w:r>
            <w:r w:rsidR="003130B5">
              <w:rPr>
                <w:b/>
                <w:lang w:val="en-GB"/>
              </w:rPr>
              <w:noBreakHyphen/>
            </w:r>
            <w:r w:rsidRPr="000E0085">
              <w:rPr>
                <w:b/>
                <w:lang w:val="en-GB"/>
              </w:rPr>
              <w:t>label</w:t>
            </w:r>
          </w:p>
        </w:tc>
      </w:tr>
      <w:tr w:rsidR="00005E6C" w:rsidRPr="000E0085" w14:paraId="7CF2A423" w14:textId="77777777" w:rsidTr="00855029">
        <w:trPr>
          <w:cantSplit/>
          <w:tblHeader/>
        </w:trPr>
        <w:tc>
          <w:tcPr>
            <w:tcW w:w="1908" w:type="dxa"/>
            <w:vMerge/>
            <w:tcBorders>
              <w:top w:val="single" w:sz="4" w:space="0" w:color="auto"/>
              <w:left w:val="single" w:sz="4" w:space="0" w:color="auto"/>
              <w:bottom w:val="single" w:sz="4" w:space="0" w:color="auto"/>
              <w:right w:val="single" w:sz="4" w:space="0" w:color="auto"/>
            </w:tcBorders>
          </w:tcPr>
          <w:p w14:paraId="1900FCBF" w14:textId="77777777" w:rsidR="00005E6C" w:rsidRPr="000E0085" w:rsidRDefault="00005E6C" w:rsidP="00056F25">
            <w:pPr>
              <w:keepNext/>
              <w:jc w:val="center"/>
              <w:rPr>
                <w:b/>
                <w:lang w:val="en-GB"/>
              </w:rPr>
            </w:pPr>
          </w:p>
        </w:tc>
        <w:tc>
          <w:tcPr>
            <w:tcW w:w="1325" w:type="dxa"/>
            <w:tcBorders>
              <w:top w:val="single" w:sz="4" w:space="0" w:color="auto"/>
              <w:left w:val="single" w:sz="4" w:space="0" w:color="auto"/>
              <w:bottom w:val="single" w:sz="4" w:space="0" w:color="auto"/>
              <w:right w:val="single" w:sz="4" w:space="0" w:color="auto"/>
            </w:tcBorders>
            <w:hideMark/>
          </w:tcPr>
          <w:p w14:paraId="55ECDE30" w14:textId="77777777" w:rsidR="00005E6C" w:rsidRPr="000E0085" w:rsidRDefault="00005E6C" w:rsidP="00056F25">
            <w:pPr>
              <w:keepNext/>
              <w:jc w:val="center"/>
              <w:rPr>
                <w:b/>
                <w:lang w:val="en-GB"/>
              </w:rPr>
            </w:pPr>
            <w:r w:rsidRPr="000E0085">
              <w:rPr>
                <w:b/>
                <w:lang w:val="en-GB"/>
              </w:rPr>
              <w:t>Placebo</w:t>
            </w:r>
          </w:p>
          <w:p w14:paraId="7B14B71E" w14:textId="77777777" w:rsidR="00005E6C" w:rsidRPr="000E0085" w:rsidRDefault="00005E6C" w:rsidP="00056F25">
            <w:pPr>
              <w:keepNext/>
              <w:jc w:val="center"/>
              <w:rPr>
                <w:b/>
                <w:lang w:val="en-GB"/>
              </w:rPr>
            </w:pPr>
            <w:r w:rsidRPr="000E0085">
              <w:rPr>
                <w:b/>
                <w:lang w:val="en-GB"/>
              </w:rPr>
              <w:t>N</w:t>
            </w:r>
            <w:r w:rsidR="000332B9">
              <w:rPr>
                <w:b/>
                <w:lang w:val="en-GB"/>
              </w:rPr>
              <w:t> </w:t>
            </w:r>
            <w:r w:rsidRPr="000E0085">
              <w:rPr>
                <w:b/>
                <w:lang w:val="en-GB"/>
              </w:rPr>
              <w:t>=</w:t>
            </w:r>
            <w:r w:rsidR="000332B9">
              <w:rPr>
                <w:b/>
                <w:lang w:val="en-GB"/>
              </w:rPr>
              <w:t> </w:t>
            </w:r>
            <w:r w:rsidRPr="000E0085">
              <w:rPr>
                <w:b/>
                <w:lang w:val="en-GB"/>
              </w:rPr>
              <w:t>108</w:t>
            </w:r>
          </w:p>
        </w:tc>
        <w:tc>
          <w:tcPr>
            <w:tcW w:w="1465" w:type="dxa"/>
            <w:tcBorders>
              <w:top w:val="single" w:sz="4" w:space="0" w:color="auto"/>
              <w:left w:val="single" w:sz="4" w:space="0" w:color="auto"/>
              <w:bottom w:val="single" w:sz="4" w:space="0" w:color="auto"/>
              <w:right w:val="single" w:sz="4" w:space="0" w:color="auto"/>
            </w:tcBorders>
            <w:hideMark/>
          </w:tcPr>
          <w:p w14:paraId="64C1F860" w14:textId="77777777" w:rsidR="00005E6C" w:rsidRPr="000E0085" w:rsidRDefault="00005E6C" w:rsidP="00056F25">
            <w:pPr>
              <w:keepNext/>
              <w:jc w:val="center"/>
              <w:rPr>
                <w:b/>
                <w:lang w:val="en-GB"/>
              </w:rPr>
            </w:pPr>
            <w:r w:rsidRPr="000E0085">
              <w:rPr>
                <w:b/>
                <w:lang w:val="en-GB"/>
              </w:rPr>
              <w:t>Adalimumab</w:t>
            </w:r>
          </w:p>
          <w:p w14:paraId="00626C19" w14:textId="77777777" w:rsidR="00005E6C" w:rsidRPr="000E0085" w:rsidRDefault="00005E6C" w:rsidP="00056F25">
            <w:pPr>
              <w:keepNext/>
              <w:jc w:val="center"/>
              <w:rPr>
                <w:b/>
                <w:lang w:val="en-GB"/>
              </w:rPr>
            </w:pPr>
            <w:r w:rsidRPr="000E0085">
              <w:rPr>
                <w:b/>
                <w:lang w:val="en-GB"/>
              </w:rPr>
              <w:t>40 mg eow</w:t>
            </w:r>
          </w:p>
          <w:p w14:paraId="5AD999CD" w14:textId="77777777" w:rsidR="00005E6C" w:rsidRPr="000E0085" w:rsidRDefault="00005E6C" w:rsidP="00056F25">
            <w:pPr>
              <w:keepNext/>
              <w:jc w:val="center"/>
              <w:rPr>
                <w:b/>
                <w:lang w:val="en-GB"/>
              </w:rPr>
            </w:pPr>
            <w:r w:rsidRPr="000E0085">
              <w:rPr>
                <w:b/>
                <w:lang w:val="en-GB"/>
              </w:rPr>
              <w:t>N</w:t>
            </w:r>
            <w:r w:rsidR="000332B9">
              <w:rPr>
                <w:b/>
                <w:lang w:val="en-GB"/>
              </w:rPr>
              <w:t> </w:t>
            </w:r>
            <w:r w:rsidRPr="000E0085">
              <w:rPr>
                <w:b/>
                <w:lang w:val="en-GB"/>
              </w:rPr>
              <w:t>=</w:t>
            </w:r>
            <w:r w:rsidR="000332B9">
              <w:rPr>
                <w:b/>
                <w:lang w:val="en-GB"/>
              </w:rPr>
              <w:t> </w:t>
            </w:r>
            <w:r w:rsidRPr="000E0085">
              <w:rPr>
                <w:b/>
                <w:lang w:val="en-GB"/>
              </w:rPr>
              <w:t>109</w:t>
            </w:r>
          </w:p>
        </w:tc>
        <w:tc>
          <w:tcPr>
            <w:tcW w:w="1260" w:type="dxa"/>
            <w:tcBorders>
              <w:top w:val="single" w:sz="4" w:space="0" w:color="auto"/>
              <w:left w:val="single" w:sz="4" w:space="0" w:color="auto"/>
              <w:bottom w:val="single" w:sz="4" w:space="0" w:color="auto"/>
              <w:right w:val="single" w:sz="4" w:space="0" w:color="auto"/>
            </w:tcBorders>
            <w:hideMark/>
          </w:tcPr>
          <w:p w14:paraId="68EE3972" w14:textId="77777777" w:rsidR="00005E6C" w:rsidRPr="000E0085" w:rsidRDefault="00005E6C" w:rsidP="00056F25">
            <w:pPr>
              <w:keepNext/>
              <w:jc w:val="center"/>
              <w:rPr>
                <w:b/>
                <w:lang w:val="en-GB"/>
              </w:rPr>
            </w:pPr>
            <w:r w:rsidRPr="000E0085">
              <w:rPr>
                <w:b/>
                <w:lang w:val="en-GB"/>
              </w:rPr>
              <w:t>Placebo</w:t>
            </w:r>
          </w:p>
          <w:p w14:paraId="161EA8D4" w14:textId="77777777" w:rsidR="00005E6C" w:rsidRPr="000E0085" w:rsidRDefault="00005E6C" w:rsidP="00056F25">
            <w:pPr>
              <w:keepNext/>
              <w:jc w:val="center"/>
              <w:rPr>
                <w:b/>
                <w:lang w:val="en-GB"/>
              </w:rPr>
            </w:pPr>
            <w:r w:rsidRPr="000E0085">
              <w:rPr>
                <w:b/>
                <w:lang w:val="en-GB"/>
              </w:rPr>
              <w:t>N</w:t>
            </w:r>
            <w:r w:rsidR="000332B9">
              <w:rPr>
                <w:b/>
                <w:lang w:val="en-GB"/>
              </w:rPr>
              <w:t> </w:t>
            </w:r>
            <w:r w:rsidRPr="000E0085">
              <w:rPr>
                <w:b/>
                <w:lang w:val="en-GB"/>
              </w:rPr>
              <w:t>=</w:t>
            </w:r>
            <w:r w:rsidR="000332B9">
              <w:rPr>
                <w:b/>
                <w:lang w:val="en-GB"/>
              </w:rPr>
              <w:t> </w:t>
            </w:r>
            <w:r w:rsidRPr="000E0085">
              <w:rPr>
                <w:b/>
                <w:lang w:val="en-GB"/>
              </w:rPr>
              <w:t>108</w:t>
            </w:r>
          </w:p>
        </w:tc>
        <w:tc>
          <w:tcPr>
            <w:tcW w:w="1530" w:type="dxa"/>
            <w:tcBorders>
              <w:top w:val="single" w:sz="4" w:space="0" w:color="auto"/>
              <w:left w:val="single" w:sz="4" w:space="0" w:color="auto"/>
              <w:bottom w:val="single" w:sz="4" w:space="0" w:color="auto"/>
              <w:right w:val="single" w:sz="4" w:space="0" w:color="auto"/>
            </w:tcBorders>
            <w:hideMark/>
          </w:tcPr>
          <w:p w14:paraId="313F7B66" w14:textId="77777777" w:rsidR="00005E6C" w:rsidRPr="000E0085" w:rsidRDefault="00005E6C" w:rsidP="00056F25">
            <w:pPr>
              <w:keepNext/>
              <w:jc w:val="center"/>
              <w:rPr>
                <w:b/>
                <w:lang w:val="en-GB"/>
              </w:rPr>
            </w:pPr>
            <w:r w:rsidRPr="000E0085">
              <w:rPr>
                <w:b/>
                <w:lang w:val="en-GB"/>
              </w:rPr>
              <w:t>Adalimumab</w:t>
            </w:r>
          </w:p>
          <w:p w14:paraId="6B6DBC3D" w14:textId="77777777" w:rsidR="00005E6C" w:rsidRPr="000E0085" w:rsidRDefault="00005E6C" w:rsidP="00056F25">
            <w:pPr>
              <w:keepNext/>
              <w:jc w:val="center"/>
              <w:rPr>
                <w:b/>
                <w:lang w:val="en-GB"/>
              </w:rPr>
            </w:pPr>
            <w:r w:rsidRPr="000E0085">
              <w:rPr>
                <w:b/>
                <w:lang w:val="en-GB"/>
              </w:rPr>
              <w:t>40 mg eow</w:t>
            </w:r>
          </w:p>
          <w:p w14:paraId="6BDB553C" w14:textId="77777777" w:rsidR="00005E6C" w:rsidRPr="000E0085" w:rsidRDefault="00005E6C" w:rsidP="00056F25">
            <w:pPr>
              <w:keepNext/>
              <w:jc w:val="center"/>
              <w:rPr>
                <w:b/>
                <w:lang w:val="en-GB"/>
              </w:rPr>
            </w:pPr>
            <w:r w:rsidRPr="000E0085">
              <w:rPr>
                <w:b/>
                <w:lang w:val="en-GB"/>
              </w:rPr>
              <w:t>N</w:t>
            </w:r>
            <w:r w:rsidR="000332B9">
              <w:rPr>
                <w:b/>
                <w:lang w:val="en-GB"/>
              </w:rPr>
              <w:t> </w:t>
            </w:r>
            <w:r w:rsidRPr="000E0085">
              <w:rPr>
                <w:b/>
                <w:lang w:val="en-GB"/>
              </w:rPr>
              <w:t>=</w:t>
            </w:r>
            <w:r w:rsidR="000332B9">
              <w:rPr>
                <w:b/>
                <w:lang w:val="en-GB"/>
              </w:rPr>
              <w:t> </w:t>
            </w:r>
            <w:r w:rsidRPr="000E0085">
              <w:rPr>
                <w:b/>
                <w:lang w:val="en-GB"/>
              </w:rPr>
              <w:t>109</w:t>
            </w:r>
          </w:p>
        </w:tc>
        <w:tc>
          <w:tcPr>
            <w:tcW w:w="1815" w:type="dxa"/>
            <w:tcBorders>
              <w:top w:val="single" w:sz="4" w:space="0" w:color="auto"/>
              <w:left w:val="single" w:sz="4" w:space="0" w:color="auto"/>
              <w:bottom w:val="single" w:sz="4" w:space="0" w:color="auto"/>
              <w:right w:val="single" w:sz="4" w:space="0" w:color="auto"/>
            </w:tcBorders>
            <w:hideMark/>
          </w:tcPr>
          <w:p w14:paraId="5861E059" w14:textId="77777777" w:rsidR="00005E6C" w:rsidRPr="000E0085" w:rsidRDefault="00005E6C" w:rsidP="00056F25">
            <w:pPr>
              <w:keepNext/>
              <w:jc w:val="center"/>
              <w:rPr>
                <w:b/>
                <w:lang w:val="en-GB"/>
              </w:rPr>
            </w:pPr>
            <w:r w:rsidRPr="000E0085">
              <w:rPr>
                <w:b/>
                <w:lang w:val="en-GB"/>
              </w:rPr>
              <w:t>Adalimumab</w:t>
            </w:r>
          </w:p>
          <w:p w14:paraId="3DE8926B" w14:textId="77777777" w:rsidR="00005E6C" w:rsidRPr="000E0085" w:rsidRDefault="00005E6C" w:rsidP="00056F25">
            <w:pPr>
              <w:keepNext/>
              <w:jc w:val="center"/>
              <w:rPr>
                <w:b/>
                <w:lang w:val="en-GB"/>
              </w:rPr>
            </w:pPr>
            <w:r w:rsidRPr="000E0085">
              <w:rPr>
                <w:b/>
                <w:lang w:val="en-GB"/>
              </w:rPr>
              <w:t>40 mg eow</w:t>
            </w:r>
          </w:p>
          <w:p w14:paraId="1E45F5C7" w14:textId="77777777" w:rsidR="00005E6C" w:rsidRPr="000E0085" w:rsidRDefault="00005E6C" w:rsidP="00056F25">
            <w:pPr>
              <w:keepNext/>
              <w:jc w:val="center"/>
              <w:rPr>
                <w:b/>
                <w:lang w:val="en-GB"/>
              </w:rPr>
            </w:pPr>
            <w:r w:rsidRPr="000E0085">
              <w:rPr>
                <w:b/>
                <w:lang w:val="en-GB"/>
              </w:rPr>
              <w:t>N</w:t>
            </w:r>
            <w:r w:rsidR="000332B9">
              <w:rPr>
                <w:b/>
                <w:lang w:val="en-GB"/>
              </w:rPr>
              <w:t> </w:t>
            </w:r>
            <w:r w:rsidRPr="000E0085">
              <w:rPr>
                <w:b/>
                <w:lang w:val="en-GB"/>
              </w:rPr>
              <w:t>=</w:t>
            </w:r>
            <w:r w:rsidR="000332B9">
              <w:rPr>
                <w:b/>
                <w:lang w:val="en-GB"/>
              </w:rPr>
              <w:t> </w:t>
            </w:r>
            <w:r w:rsidRPr="000E0085">
              <w:rPr>
                <w:b/>
                <w:lang w:val="en-GB"/>
              </w:rPr>
              <w:t>80</w:t>
            </w:r>
          </w:p>
        </w:tc>
      </w:tr>
      <w:tr w:rsidR="00005E6C" w:rsidRPr="000E0085" w14:paraId="61B9563C" w14:textId="77777777" w:rsidTr="00855029">
        <w:trPr>
          <w:cantSplit/>
        </w:trPr>
        <w:tc>
          <w:tcPr>
            <w:tcW w:w="1908" w:type="dxa"/>
            <w:tcBorders>
              <w:top w:val="single" w:sz="4" w:space="0" w:color="auto"/>
              <w:left w:val="single" w:sz="4" w:space="0" w:color="auto"/>
              <w:bottom w:val="single" w:sz="4" w:space="0" w:color="auto"/>
              <w:right w:val="single" w:sz="4" w:space="0" w:color="auto"/>
            </w:tcBorders>
            <w:hideMark/>
          </w:tcPr>
          <w:p w14:paraId="038FD28C" w14:textId="77777777" w:rsidR="00005E6C" w:rsidRPr="000E0085" w:rsidRDefault="00005E6C" w:rsidP="002D3EE2">
            <w:pPr>
              <w:rPr>
                <w:lang w:val="en-GB"/>
              </w:rPr>
            </w:pPr>
            <w:r w:rsidRPr="000E0085">
              <w:rPr>
                <w:lang w:val="en-GB"/>
              </w:rPr>
              <w:sym w:font="Symbol" w:char="F0B3"/>
            </w:r>
            <w:r w:rsidR="00966161" w:rsidRPr="000E0085">
              <w:rPr>
                <w:lang w:val="en-GB"/>
              </w:rPr>
              <w:t> </w:t>
            </w:r>
            <w:r w:rsidRPr="000E0085">
              <w:rPr>
                <w:lang w:val="en-GB"/>
              </w:rPr>
              <w:t>mNAPSI 75 (%)</w:t>
            </w:r>
          </w:p>
        </w:tc>
        <w:tc>
          <w:tcPr>
            <w:tcW w:w="1325" w:type="dxa"/>
            <w:tcBorders>
              <w:top w:val="single" w:sz="4" w:space="0" w:color="auto"/>
              <w:left w:val="single" w:sz="4" w:space="0" w:color="auto"/>
              <w:bottom w:val="single" w:sz="4" w:space="0" w:color="auto"/>
              <w:right w:val="single" w:sz="4" w:space="0" w:color="auto"/>
            </w:tcBorders>
            <w:hideMark/>
          </w:tcPr>
          <w:p w14:paraId="3F8CF3D7" w14:textId="77777777" w:rsidR="00005E6C" w:rsidRPr="000E0085" w:rsidRDefault="00005E6C" w:rsidP="002D3EE2">
            <w:pPr>
              <w:jc w:val="center"/>
              <w:rPr>
                <w:lang w:val="en-GB"/>
              </w:rPr>
            </w:pPr>
            <w:r w:rsidRPr="000E0085">
              <w:rPr>
                <w:lang w:val="en-GB"/>
              </w:rPr>
              <w:t>2.9</w:t>
            </w:r>
          </w:p>
        </w:tc>
        <w:tc>
          <w:tcPr>
            <w:tcW w:w="1465" w:type="dxa"/>
            <w:tcBorders>
              <w:top w:val="single" w:sz="4" w:space="0" w:color="auto"/>
              <w:left w:val="single" w:sz="4" w:space="0" w:color="auto"/>
              <w:bottom w:val="single" w:sz="4" w:space="0" w:color="auto"/>
              <w:right w:val="single" w:sz="4" w:space="0" w:color="auto"/>
            </w:tcBorders>
            <w:hideMark/>
          </w:tcPr>
          <w:p w14:paraId="1D7354AD" w14:textId="77777777" w:rsidR="00005E6C" w:rsidRPr="000E0085" w:rsidRDefault="00005E6C" w:rsidP="002D3EE2">
            <w:pPr>
              <w:jc w:val="center"/>
              <w:rPr>
                <w:lang w:val="en-GB"/>
              </w:rPr>
            </w:pPr>
            <w:r w:rsidRPr="000E0085">
              <w:rPr>
                <w:lang w:val="en-GB"/>
              </w:rPr>
              <w:t>26.0</w:t>
            </w:r>
            <w:r w:rsidRPr="000E0085">
              <w:rPr>
                <w:vertAlign w:val="superscript"/>
                <w:lang w:val="en-GB"/>
              </w:rPr>
              <w:t>a</w:t>
            </w:r>
          </w:p>
        </w:tc>
        <w:tc>
          <w:tcPr>
            <w:tcW w:w="1260" w:type="dxa"/>
            <w:tcBorders>
              <w:top w:val="single" w:sz="4" w:space="0" w:color="auto"/>
              <w:left w:val="single" w:sz="4" w:space="0" w:color="auto"/>
              <w:bottom w:val="single" w:sz="4" w:space="0" w:color="auto"/>
              <w:right w:val="single" w:sz="4" w:space="0" w:color="auto"/>
            </w:tcBorders>
            <w:hideMark/>
          </w:tcPr>
          <w:p w14:paraId="6C8434F5" w14:textId="77777777" w:rsidR="00005E6C" w:rsidRPr="000E0085" w:rsidRDefault="00005E6C" w:rsidP="002D3EE2">
            <w:pPr>
              <w:jc w:val="center"/>
              <w:rPr>
                <w:lang w:val="en-GB"/>
              </w:rPr>
            </w:pPr>
            <w:r w:rsidRPr="000E0085">
              <w:rPr>
                <w:lang w:val="en-GB"/>
              </w:rPr>
              <w:t>3.4</w:t>
            </w:r>
          </w:p>
        </w:tc>
        <w:tc>
          <w:tcPr>
            <w:tcW w:w="1530" w:type="dxa"/>
            <w:tcBorders>
              <w:top w:val="single" w:sz="4" w:space="0" w:color="auto"/>
              <w:left w:val="single" w:sz="4" w:space="0" w:color="auto"/>
              <w:bottom w:val="single" w:sz="4" w:space="0" w:color="auto"/>
              <w:right w:val="single" w:sz="4" w:space="0" w:color="auto"/>
            </w:tcBorders>
            <w:hideMark/>
          </w:tcPr>
          <w:p w14:paraId="26F0791E" w14:textId="77777777" w:rsidR="00005E6C" w:rsidRPr="000E0085" w:rsidRDefault="00005E6C" w:rsidP="002D3EE2">
            <w:pPr>
              <w:jc w:val="center"/>
              <w:rPr>
                <w:lang w:val="en-GB"/>
              </w:rPr>
            </w:pPr>
            <w:r w:rsidRPr="000E0085">
              <w:rPr>
                <w:lang w:val="en-GB"/>
              </w:rPr>
              <w:t>46.6</w:t>
            </w:r>
            <w:r w:rsidRPr="000E0085">
              <w:rPr>
                <w:vertAlign w:val="superscript"/>
                <w:lang w:val="en-GB"/>
              </w:rPr>
              <w:t>a</w:t>
            </w:r>
          </w:p>
        </w:tc>
        <w:tc>
          <w:tcPr>
            <w:tcW w:w="1815" w:type="dxa"/>
            <w:tcBorders>
              <w:top w:val="single" w:sz="4" w:space="0" w:color="auto"/>
              <w:left w:val="single" w:sz="4" w:space="0" w:color="auto"/>
              <w:bottom w:val="single" w:sz="4" w:space="0" w:color="auto"/>
              <w:right w:val="single" w:sz="4" w:space="0" w:color="auto"/>
            </w:tcBorders>
            <w:hideMark/>
          </w:tcPr>
          <w:p w14:paraId="72632CC4" w14:textId="77777777" w:rsidR="00005E6C" w:rsidRPr="000E0085" w:rsidRDefault="00005E6C" w:rsidP="002D3EE2">
            <w:pPr>
              <w:jc w:val="center"/>
              <w:rPr>
                <w:lang w:val="en-GB"/>
              </w:rPr>
            </w:pPr>
            <w:r w:rsidRPr="000E0085">
              <w:rPr>
                <w:lang w:val="en-GB"/>
              </w:rPr>
              <w:t>65.0</w:t>
            </w:r>
          </w:p>
        </w:tc>
      </w:tr>
      <w:tr w:rsidR="00005E6C" w:rsidRPr="000E0085" w14:paraId="2849A98E" w14:textId="77777777" w:rsidTr="00855029">
        <w:trPr>
          <w:cantSplit/>
        </w:trPr>
        <w:tc>
          <w:tcPr>
            <w:tcW w:w="1908" w:type="dxa"/>
            <w:tcBorders>
              <w:top w:val="single" w:sz="4" w:space="0" w:color="auto"/>
              <w:left w:val="single" w:sz="4" w:space="0" w:color="auto"/>
              <w:bottom w:val="single" w:sz="4" w:space="0" w:color="auto"/>
              <w:right w:val="single" w:sz="4" w:space="0" w:color="auto"/>
            </w:tcBorders>
            <w:hideMark/>
          </w:tcPr>
          <w:p w14:paraId="1E2E1F87" w14:textId="77777777" w:rsidR="00005E6C" w:rsidRPr="000E0085" w:rsidRDefault="00005E6C" w:rsidP="002D3EE2">
            <w:pPr>
              <w:rPr>
                <w:lang w:val="en-GB"/>
              </w:rPr>
            </w:pPr>
            <w:r w:rsidRPr="000E0085">
              <w:rPr>
                <w:lang w:val="en-GB"/>
              </w:rPr>
              <w:t>PGA</w:t>
            </w:r>
            <w:r w:rsidR="003130B5">
              <w:rPr>
                <w:lang w:val="en-GB"/>
              </w:rPr>
              <w:noBreakHyphen/>
            </w:r>
            <w:r w:rsidRPr="000E0085">
              <w:rPr>
                <w:lang w:val="en-GB"/>
              </w:rPr>
              <w:t xml:space="preserve">F clear/minimal and </w:t>
            </w:r>
            <w:r w:rsidRPr="000E0085">
              <w:rPr>
                <w:lang w:val="en-GB"/>
              </w:rPr>
              <w:sym w:font="Symbol" w:char="F0B3"/>
            </w:r>
            <w:r w:rsidR="00966161" w:rsidRPr="000E0085">
              <w:rPr>
                <w:lang w:val="en-GB"/>
              </w:rPr>
              <w:t> </w:t>
            </w:r>
            <w:r w:rsidRPr="000E0085">
              <w:rPr>
                <w:lang w:val="en-GB"/>
              </w:rPr>
              <w:t>2</w:t>
            </w:r>
            <w:r w:rsidR="003130B5">
              <w:rPr>
                <w:lang w:val="en-GB"/>
              </w:rPr>
              <w:noBreakHyphen/>
            </w:r>
            <w:r w:rsidRPr="000E0085">
              <w:rPr>
                <w:lang w:val="en-GB"/>
              </w:rPr>
              <w:t>grade improvement (%)</w:t>
            </w:r>
          </w:p>
        </w:tc>
        <w:tc>
          <w:tcPr>
            <w:tcW w:w="1325" w:type="dxa"/>
            <w:tcBorders>
              <w:top w:val="single" w:sz="4" w:space="0" w:color="auto"/>
              <w:left w:val="single" w:sz="4" w:space="0" w:color="auto"/>
              <w:bottom w:val="single" w:sz="4" w:space="0" w:color="auto"/>
              <w:right w:val="single" w:sz="4" w:space="0" w:color="auto"/>
            </w:tcBorders>
            <w:hideMark/>
          </w:tcPr>
          <w:p w14:paraId="6A7C4ED0" w14:textId="77777777" w:rsidR="00005E6C" w:rsidRPr="000E0085" w:rsidRDefault="00005E6C" w:rsidP="002D3EE2">
            <w:pPr>
              <w:jc w:val="center"/>
              <w:rPr>
                <w:lang w:val="en-GB"/>
              </w:rPr>
            </w:pPr>
            <w:r w:rsidRPr="000E0085">
              <w:rPr>
                <w:lang w:val="en-GB"/>
              </w:rPr>
              <w:t>2.9</w:t>
            </w:r>
          </w:p>
        </w:tc>
        <w:tc>
          <w:tcPr>
            <w:tcW w:w="1465" w:type="dxa"/>
            <w:tcBorders>
              <w:top w:val="single" w:sz="4" w:space="0" w:color="auto"/>
              <w:left w:val="single" w:sz="4" w:space="0" w:color="auto"/>
              <w:bottom w:val="single" w:sz="4" w:space="0" w:color="auto"/>
              <w:right w:val="single" w:sz="4" w:space="0" w:color="auto"/>
            </w:tcBorders>
            <w:hideMark/>
          </w:tcPr>
          <w:p w14:paraId="3DE87A6C" w14:textId="77777777" w:rsidR="00005E6C" w:rsidRPr="000E0085" w:rsidRDefault="00005E6C" w:rsidP="002D3EE2">
            <w:pPr>
              <w:jc w:val="center"/>
              <w:rPr>
                <w:lang w:val="en-GB"/>
              </w:rPr>
            </w:pPr>
            <w:r w:rsidRPr="000E0085">
              <w:rPr>
                <w:lang w:val="en-GB"/>
              </w:rPr>
              <w:t>29.7</w:t>
            </w:r>
            <w:r w:rsidRPr="000E0085">
              <w:rPr>
                <w:vertAlign w:val="superscript"/>
                <w:lang w:val="en-GB"/>
              </w:rPr>
              <w:t>a</w:t>
            </w:r>
          </w:p>
        </w:tc>
        <w:tc>
          <w:tcPr>
            <w:tcW w:w="1260" w:type="dxa"/>
            <w:tcBorders>
              <w:top w:val="single" w:sz="4" w:space="0" w:color="auto"/>
              <w:left w:val="single" w:sz="4" w:space="0" w:color="auto"/>
              <w:bottom w:val="single" w:sz="4" w:space="0" w:color="auto"/>
              <w:right w:val="single" w:sz="4" w:space="0" w:color="auto"/>
            </w:tcBorders>
            <w:hideMark/>
          </w:tcPr>
          <w:p w14:paraId="1AAD5A8D" w14:textId="77777777" w:rsidR="00005E6C" w:rsidRPr="000E0085" w:rsidRDefault="00005E6C" w:rsidP="002D3EE2">
            <w:pPr>
              <w:jc w:val="center"/>
              <w:rPr>
                <w:lang w:val="en-GB"/>
              </w:rPr>
            </w:pPr>
            <w:r w:rsidRPr="000E0085">
              <w:rPr>
                <w:lang w:val="en-GB"/>
              </w:rPr>
              <w:t>6.9</w:t>
            </w:r>
          </w:p>
        </w:tc>
        <w:tc>
          <w:tcPr>
            <w:tcW w:w="1530" w:type="dxa"/>
            <w:tcBorders>
              <w:top w:val="single" w:sz="4" w:space="0" w:color="auto"/>
              <w:left w:val="single" w:sz="4" w:space="0" w:color="auto"/>
              <w:bottom w:val="single" w:sz="4" w:space="0" w:color="auto"/>
              <w:right w:val="single" w:sz="4" w:space="0" w:color="auto"/>
            </w:tcBorders>
            <w:hideMark/>
          </w:tcPr>
          <w:p w14:paraId="07779A7C" w14:textId="77777777" w:rsidR="00005E6C" w:rsidRPr="000E0085" w:rsidRDefault="00005E6C" w:rsidP="002D3EE2">
            <w:pPr>
              <w:jc w:val="center"/>
              <w:rPr>
                <w:lang w:val="en-GB"/>
              </w:rPr>
            </w:pPr>
            <w:r w:rsidRPr="000E0085">
              <w:rPr>
                <w:lang w:val="en-GB"/>
              </w:rPr>
              <w:t>48.9</w:t>
            </w:r>
            <w:r w:rsidRPr="000E0085">
              <w:rPr>
                <w:vertAlign w:val="superscript"/>
                <w:lang w:val="en-GB"/>
              </w:rPr>
              <w:t>a</w:t>
            </w:r>
          </w:p>
        </w:tc>
        <w:tc>
          <w:tcPr>
            <w:tcW w:w="1815" w:type="dxa"/>
            <w:tcBorders>
              <w:top w:val="single" w:sz="4" w:space="0" w:color="auto"/>
              <w:left w:val="single" w:sz="4" w:space="0" w:color="auto"/>
              <w:bottom w:val="single" w:sz="4" w:space="0" w:color="auto"/>
              <w:right w:val="single" w:sz="4" w:space="0" w:color="auto"/>
            </w:tcBorders>
            <w:hideMark/>
          </w:tcPr>
          <w:p w14:paraId="126E308F" w14:textId="77777777" w:rsidR="00005E6C" w:rsidRPr="000E0085" w:rsidRDefault="00005E6C" w:rsidP="002D3EE2">
            <w:pPr>
              <w:jc w:val="center"/>
              <w:rPr>
                <w:lang w:val="en-GB"/>
              </w:rPr>
            </w:pPr>
            <w:r w:rsidRPr="000E0085">
              <w:rPr>
                <w:lang w:val="en-GB"/>
              </w:rPr>
              <w:t>61.3</w:t>
            </w:r>
          </w:p>
        </w:tc>
      </w:tr>
      <w:tr w:rsidR="00005E6C" w:rsidRPr="000E0085" w14:paraId="71113F95" w14:textId="77777777" w:rsidTr="00081A6C">
        <w:trPr>
          <w:cantSplit/>
        </w:trPr>
        <w:tc>
          <w:tcPr>
            <w:tcW w:w="1908" w:type="dxa"/>
            <w:tcBorders>
              <w:top w:val="single" w:sz="4" w:space="0" w:color="auto"/>
              <w:left w:val="single" w:sz="4" w:space="0" w:color="auto"/>
              <w:bottom w:val="single" w:sz="4" w:space="0" w:color="auto"/>
              <w:right w:val="single" w:sz="4" w:space="0" w:color="auto"/>
            </w:tcBorders>
            <w:hideMark/>
          </w:tcPr>
          <w:p w14:paraId="2CFA6AA1" w14:textId="77777777" w:rsidR="00005E6C" w:rsidRPr="000E0085" w:rsidRDefault="00005E6C" w:rsidP="002D3EE2">
            <w:pPr>
              <w:rPr>
                <w:lang w:val="en-GB"/>
              </w:rPr>
            </w:pPr>
            <w:r w:rsidRPr="000E0085">
              <w:rPr>
                <w:lang w:val="en-GB"/>
              </w:rPr>
              <w:t>Percent Change in Total Fingernail NAPSI (%)</w:t>
            </w:r>
          </w:p>
        </w:tc>
        <w:tc>
          <w:tcPr>
            <w:tcW w:w="1325" w:type="dxa"/>
            <w:tcBorders>
              <w:top w:val="single" w:sz="4" w:space="0" w:color="auto"/>
              <w:left w:val="single" w:sz="4" w:space="0" w:color="auto"/>
              <w:bottom w:val="single" w:sz="4" w:space="0" w:color="auto"/>
              <w:right w:val="single" w:sz="4" w:space="0" w:color="auto"/>
            </w:tcBorders>
            <w:hideMark/>
          </w:tcPr>
          <w:p w14:paraId="1DD96540" w14:textId="77777777" w:rsidR="00005E6C" w:rsidRPr="000E0085" w:rsidRDefault="003130B5" w:rsidP="002D3EE2">
            <w:pPr>
              <w:jc w:val="center"/>
              <w:rPr>
                <w:lang w:val="en-GB"/>
              </w:rPr>
            </w:pPr>
            <w:r>
              <w:rPr>
                <w:lang w:val="en-GB"/>
              </w:rPr>
              <w:noBreakHyphen/>
            </w:r>
            <w:r w:rsidR="00005E6C" w:rsidRPr="000E0085">
              <w:rPr>
                <w:lang w:val="en-GB"/>
              </w:rPr>
              <w:t>7.8</w:t>
            </w:r>
          </w:p>
        </w:tc>
        <w:tc>
          <w:tcPr>
            <w:tcW w:w="1465" w:type="dxa"/>
            <w:tcBorders>
              <w:top w:val="single" w:sz="4" w:space="0" w:color="auto"/>
              <w:left w:val="single" w:sz="4" w:space="0" w:color="auto"/>
              <w:bottom w:val="single" w:sz="4" w:space="0" w:color="auto"/>
              <w:right w:val="single" w:sz="4" w:space="0" w:color="auto"/>
            </w:tcBorders>
            <w:hideMark/>
          </w:tcPr>
          <w:p w14:paraId="380E1C05" w14:textId="77777777" w:rsidR="00005E6C" w:rsidRPr="000E0085" w:rsidRDefault="003130B5" w:rsidP="002D3EE2">
            <w:pPr>
              <w:jc w:val="center"/>
              <w:rPr>
                <w:lang w:val="en-GB"/>
              </w:rPr>
            </w:pPr>
            <w:r>
              <w:rPr>
                <w:lang w:val="en-GB"/>
              </w:rPr>
              <w:noBreakHyphen/>
            </w:r>
            <w:r w:rsidR="00005E6C" w:rsidRPr="000E0085">
              <w:rPr>
                <w:lang w:val="en-GB"/>
              </w:rPr>
              <w:t>44.2</w:t>
            </w:r>
            <w:r w:rsidR="00005E6C" w:rsidRPr="000E0085">
              <w:rPr>
                <w:vertAlign w:val="superscript"/>
                <w:lang w:val="en-GB"/>
              </w:rPr>
              <w:t>a</w:t>
            </w:r>
          </w:p>
        </w:tc>
        <w:tc>
          <w:tcPr>
            <w:tcW w:w="1260" w:type="dxa"/>
            <w:tcBorders>
              <w:top w:val="single" w:sz="4" w:space="0" w:color="auto"/>
              <w:left w:val="single" w:sz="4" w:space="0" w:color="auto"/>
              <w:bottom w:val="single" w:sz="4" w:space="0" w:color="auto"/>
              <w:right w:val="single" w:sz="4" w:space="0" w:color="auto"/>
            </w:tcBorders>
            <w:hideMark/>
          </w:tcPr>
          <w:p w14:paraId="1055C882" w14:textId="77777777" w:rsidR="00005E6C" w:rsidRPr="000E0085" w:rsidRDefault="003130B5" w:rsidP="002D3EE2">
            <w:pPr>
              <w:jc w:val="center"/>
              <w:rPr>
                <w:lang w:val="en-GB"/>
              </w:rPr>
            </w:pPr>
            <w:r>
              <w:rPr>
                <w:lang w:val="en-GB"/>
              </w:rPr>
              <w:noBreakHyphen/>
            </w:r>
            <w:r w:rsidR="00005E6C" w:rsidRPr="000E0085">
              <w:rPr>
                <w:lang w:val="en-GB"/>
              </w:rPr>
              <w:t>11.5</w:t>
            </w:r>
          </w:p>
        </w:tc>
        <w:tc>
          <w:tcPr>
            <w:tcW w:w="1530" w:type="dxa"/>
            <w:tcBorders>
              <w:top w:val="single" w:sz="4" w:space="0" w:color="auto"/>
              <w:left w:val="single" w:sz="4" w:space="0" w:color="auto"/>
              <w:bottom w:val="single" w:sz="4" w:space="0" w:color="auto"/>
              <w:right w:val="single" w:sz="4" w:space="0" w:color="auto"/>
            </w:tcBorders>
            <w:hideMark/>
          </w:tcPr>
          <w:p w14:paraId="45F9CACA" w14:textId="77777777" w:rsidR="00005E6C" w:rsidRPr="000E0085" w:rsidRDefault="003130B5" w:rsidP="002D3EE2">
            <w:pPr>
              <w:jc w:val="center"/>
              <w:rPr>
                <w:lang w:val="en-GB"/>
              </w:rPr>
            </w:pPr>
            <w:r>
              <w:rPr>
                <w:lang w:val="en-GB"/>
              </w:rPr>
              <w:noBreakHyphen/>
            </w:r>
            <w:r w:rsidR="00005E6C" w:rsidRPr="000E0085">
              <w:rPr>
                <w:lang w:val="en-GB"/>
              </w:rPr>
              <w:t>56.2</w:t>
            </w:r>
            <w:r w:rsidR="00005E6C" w:rsidRPr="000E0085">
              <w:rPr>
                <w:vertAlign w:val="superscript"/>
                <w:lang w:val="en-GB"/>
              </w:rPr>
              <w:t>a</w:t>
            </w:r>
          </w:p>
        </w:tc>
        <w:tc>
          <w:tcPr>
            <w:tcW w:w="1815" w:type="dxa"/>
            <w:tcBorders>
              <w:top w:val="single" w:sz="4" w:space="0" w:color="auto"/>
              <w:left w:val="single" w:sz="4" w:space="0" w:color="auto"/>
              <w:bottom w:val="single" w:sz="4" w:space="0" w:color="auto"/>
              <w:right w:val="single" w:sz="4" w:space="0" w:color="auto"/>
            </w:tcBorders>
            <w:hideMark/>
          </w:tcPr>
          <w:p w14:paraId="1AE57DA1" w14:textId="77777777" w:rsidR="00005E6C" w:rsidRPr="000E0085" w:rsidRDefault="003130B5" w:rsidP="002D3EE2">
            <w:pPr>
              <w:jc w:val="center"/>
              <w:rPr>
                <w:lang w:val="en-GB"/>
              </w:rPr>
            </w:pPr>
            <w:r>
              <w:rPr>
                <w:lang w:val="en-GB"/>
              </w:rPr>
              <w:noBreakHyphen/>
            </w:r>
            <w:r w:rsidR="00005E6C" w:rsidRPr="000E0085">
              <w:rPr>
                <w:lang w:val="en-GB"/>
              </w:rPr>
              <w:t>72.2</w:t>
            </w:r>
          </w:p>
        </w:tc>
      </w:tr>
      <w:tr w:rsidR="00081A6C" w:rsidRPr="000E0085" w14:paraId="3949400E" w14:textId="77777777" w:rsidTr="00081A6C">
        <w:trPr>
          <w:cantSplit/>
        </w:trPr>
        <w:tc>
          <w:tcPr>
            <w:tcW w:w="9303" w:type="dxa"/>
            <w:gridSpan w:val="6"/>
            <w:tcBorders>
              <w:top w:val="single" w:sz="4" w:space="0" w:color="auto"/>
              <w:left w:val="nil"/>
              <w:bottom w:val="nil"/>
              <w:right w:val="nil"/>
            </w:tcBorders>
          </w:tcPr>
          <w:p w14:paraId="3DC13CE0" w14:textId="77777777" w:rsidR="00081A6C" w:rsidRPr="000E0085" w:rsidRDefault="00081A6C" w:rsidP="00081A6C">
            <w:pPr>
              <w:ind w:left="270" w:hanging="270"/>
              <w:rPr>
                <w:sz w:val="20"/>
                <w:szCs w:val="20"/>
                <w:lang w:val="en-GB"/>
              </w:rPr>
            </w:pPr>
            <w:r w:rsidRPr="000E0085">
              <w:rPr>
                <w:sz w:val="20"/>
                <w:szCs w:val="20"/>
                <w:vertAlign w:val="superscript"/>
                <w:lang w:val="en-GB"/>
              </w:rPr>
              <w:t>a</w:t>
            </w:r>
            <w:r w:rsidRPr="000E0085">
              <w:rPr>
                <w:sz w:val="20"/>
                <w:szCs w:val="20"/>
                <w:lang w:val="en-GB"/>
              </w:rPr>
              <w:t xml:space="preserve"> </w:t>
            </w:r>
            <w:r w:rsidRPr="000E0085">
              <w:rPr>
                <w:sz w:val="20"/>
                <w:szCs w:val="20"/>
                <w:lang w:val="en-GB"/>
              </w:rPr>
              <w:tab/>
              <w:t xml:space="preserve">p&lt;0.001, adalimumab </w:t>
            </w:r>
            <w:r w:rsidRPr="000E0085">
              <w:rPr>
                <w:i/>
                <w:sz w:val="20"/>
                <w:szCs w:val="20"/>
                <w:lang w:val="en-GB"/>
              </w:rPr>
              <w:t>vs.</w:t>
            </w:r>
            <w:r w:rsidRPr="000E0085">
              <w:rPr>
                <w:sz w:val="20"/>
                <w:szCs w:val="20"/>
                <w:lang w:val="en-GB"/>
              </w:rPr>
              <w:t xml:space="preserve"> placebo</w:t>
            </w:r>
          </w:p>
        </w:tc>
      </w:tr>
    </w:tbl>
    <w:p w14:paraId="4A2B3B64" w14:textId="77777777" w:rsidR="00C46587" w:rsidRPr="000E0085" w:rsidRDefault="00C46587" w:rsidP="00982118">
      <w:pPr>
        <w:rPr>
          <w:lang w:val="en-GB"/>
        </w:rPr>
      </w:pPr>
    </w:p>
    <w:p w14:paraId="77925127" w14:textId="77777777" w:rsidR="00C46587" w:rsidRPr="000E0085" w:rsidRDefault="005A4709" w:rsidP="00982118">
      <w:pPr>
        <w:rPr>
          <w:lang w:val="en-GB"/>
        </w:rPr>
      </w:pPr>
      <w:r w:rsidRPr="000E0085">
        <w:rPr>
          <w:lang w:val="en-GB"/>
        </w:rPr>
        <w:t>Adalimumab</w:t>
      </w:r>
      <w:r w:rsidR="00C46587" w:rsidRPr="000E0085">
        <w:rPr>
          <w:lang w:val="en-GB"/>
        </w:rPr>
        <w:t xml:space="preserve"> treated patients showed statistically significant improvements at Week 26</w:t>
      </w:r>
      <w:r w:rsidR="007571D9" w:rsidRPr="000E0085">
        <w:rPr>
          <w:lang w:val="en-GB"/>
        </w:rPr>
        <w:t xml:space="preserve"> </w:t>
      </w:r>
      <w:r w:rsidR="00C46587" w:rsidRPr="000E0085">
        <w:rPr>
          <w:lang w:val="en-GB"/>
        </w:rPr>
        <w:t xml:space="preserve">compared with placebo in the DLQI. </w:t>
      </w:r>
    </w:p>
    <w:p w14:paraId="43403F9A" w14:textId="77777777" w:rsidR="00C46587" w:rsidRPr="000E0085" w:rsidRDefault="00C46587" w:rsidP="00982118">
      <w:pPr>
        <w:rPr>
          <w:lang w:val="en-GB"/>
        </w:rPr>
      </w:pPr>
    </w:p>
    <w:p w14:paraId="12D4C94B" w14:textId="77777777" w:rsidR="00C46587" w:rsidRPr="000E0085" w:rsidRDefault="00C46587" w:rsidP="00982118">
      <w:pPr>
        <w:keepNext/>
        <w:rPr>
          <w:i/>
          <w:lang w:val="en-GB"/>
        </w:rPr>
      </w:pPr>
      <w:r w:rsidRPr="000E0085">
        <w:rPr>
          <w:i/>
          <w:lang w:val="en-GB"/>
        </w:rPr>
        <w:t xml:space="preserve">Adult hidradenitis suppurativa </w:t>
      </w:r>
    </w:p>
    <w:p w14:paraId="083B0DA1" w14:textId="77777777" w:rsidR="00C46587" w:rsidRPr="000E0085" w:rsidRDefault="00C46587" w:rsidP="00982118">
      <w:pPr>
        <w:keepNext/>
        <w:rPr>
          <w:lang w:val="en-GB"/>
        </w:rPr>
      </w:pPr>
    </w:p>
    <w:p w14:paraId="5C86829F" w14:textId="77777777" w:rsidR="00C46587" w:rsidRPr="000E0085" w:rsidRDefault="00C46587" w:rsidP="00982118">
      <w:pPr>
        <w:rPr>
          <w:lang w:val="en-GB"/>
        </w:rPr>
      </w:pPr>
      <w:r w:rsidRPr="000E0085">
        <w:rPr>
          <w:lang w:val="en-GB"/>
        </w:rPr>
        <w:t xml:space="preserve">The safety and efficacy of </w:t>
      </w:r>
      <w:r w:rsidR="002E64C9" w:rsidRPr="000E0085">
        <w:rPr>
          <w:lang w:val="en-GB"/>
        </w:rPr>
        <w:t>a</w:t>
      </w:r>
      <w:r w:rsidR="005A4709" w:rsidRPr="000E0085">
        <w:rPr>
          <w:lang w:val="en-GB"/>
        </w:rPr>
        <w:t>dalimumab</w:t>
      </w:r>
      <w:r w:rsidRPr="000E0085">
        <w:rPr>
          <w:lang w:val="en-GB"/>
        </w:rPr>
        <w:t xml:space="preserve"> were assessed in randomised, double</w:t>
      </w:r>
      <w:r w:rsidR="003130B5">
        <w:rPr>
          <w:lang w:val="en-GB"/>
        </w:rPr>
        <w:noBreakHyphen/>
      </w:r>
      <w:r w:rsidRPr="000E0085">
        <w:rPr>
          <w:lang w:val="en-GB"/>
        </w:rPr>
        <w:t>blind, placebo</w:t>
      </w:r>
      <w:r w:rsidR="003130B5">
        <w:rPr>
          <w:lang w:val="en-GB"/>
        </w:rPr>
        <w:noBreakHyphen/>
      </w:r>
      <w:r w:rsidRPr="000E0085">
        <w:rPr>
          <w:lang w:val="en-GB"/>
        </w:rPr>
        <w:t>controlled studies and an open</w:t>
      </w:r>
      <w:r w:rsidR="003130B5">
        <w:rPr>
          <w:lang w:val="en-GB"/>
        </w:rPr>
        <w:noBreakHyphen/>
      </w:r>
      <w:r w:rsidRPr="000E0085">
        <w:rPr>
          <w:lang w:val="en-GB"/>
        </w:rPr>
        <w:t>label extension study in adult patients with moderate to severe hidradenitis suppurativa (HS) who were intolerant, had a contraindication or an inadequate response to at least a 3</w:t>
      </w:r>
      <w:r w:rsidR="003130B5">
        <w:rPr>
          <w:lang w:val="en-GB"/>
        </w:rPr>
        <w:noBreakHyphen/>
      </w:r>
      <w:r w:rsidRPr="000E0085">
        <w:rPr>
          <w:lang w:val="en-GB"/>
        </w:rPr>
        <w:t>month trial of systemic antibiotic therapy.</w:t>
      </w:r>
      <w:r w:rsidR="00A06906" w:rsidRPr="000E0085">
        <w:rPr>
          <w:lang w:val="en-GB"/>
        </w:rPr>
        <w:t xml:space="preserve"> </w:t>
      </w:r>
      <w:r w:rsidRPr="000E0085">
        <w:rPr>
          <w:lang w:val="en-GB"/>
        </w:rPr>
        <w:t>The patients in HS</w:t>
      </w:r>
      <w:r w:rsidR="003130B5">
        <w:rPr>
          <w:lang w:val="en-GB"/>
        </w:rPr>
        <w:noBreakHyphen/>
      </w:r>
      <w:r w:rsidRPr="000E0085">
        <w:rPr>
          <w:lang w:val="en-GB"/>
        </w:rPr>
        <w:t>I and HS</w:t>
      </w:r>
      <w:r w:rsidR="003130B5">
        <w:rPr>
          <w:lang w:val="en-GB"/>
        </w:rPr>
        <w:noBreakHyphen/>
      </w:r>
      <w:r w:rsidRPr="000E0085">
        <w:rPr>
          <w:lang w:val="en-GB"/>
        </w:rPr>
        <w:t xml:space="preserve">II had Hurley Stage II or III disease with at least 3 abscesses or inflammatory nodules. </w:t>
      </w:r>
    </w:p>
    <w:p w14:paraId="2F4E0340" w14:textId="77777777" w:rsidR="00C46587" w:rsidRPr="000E0085" w:rsidRDefault="00C46587" w:rsidP="00982118">
      <w:pPr>
        <w:rPr>
          <w:lang w:val="en-GB"/>
        </w:rPr>
      </w:pPr>
    </w:p>
    <w:p w14:paraId="5EDF80E5" w14:textId="77777777" w:rsidR="00C46587" w:rsidRPr="000E0085" w:rsidRDefault="00C46587" w:rsidP="00982118">
      <w:pPr>
        <w:rPr>
          <w:lang w:val="en-GB"/>
        </w:rPr>
      </w:pPr>
      <w:r w:rsidRPr="000E0085">
        <w:rPr>
          <w:lang w:val="en-GB"/>
        </w:rPr>
        <w:t>Study</w:t>
      </w:r>
      <w:r w:rsidR="000E1EAA">
        <w:rPr>
          <w:lang w:val="en-GB"/>
        </w:rPr>
        <w:t> </w:t>
      </w:r>
      <w:r w:rsidRPr="000E0085">
        <w:rPr>
          <w:lang w:val="en-GB"/>
        </w:rPr>
        <w:t>HS</w:t>
      </w:r>
      <w:r w:rsidR="003130B5">
        <w:rPr>
          <w:lang w:val="en-GB"/>
        </w:rPr>
        <w:noBreakHyphen/>
      </w:r>
      <w:r w:rsidRPr="000E0085">
        <w:rPr>
          <w:lang w:val="en-GB"/>
        </w:rPr>
        <w:t>I (PIONEER I) evaluated 307 patients with 2 treatment periods.</w:t>
      </w:r>
      <w:r w:rsidR="00A06906" w:rsidRPr="000E0085">
        <w:rPr>
          <w:lang w:val="en-GB"/>
        </w:rPr>
        <w:t xml:space="preserve"> </w:t>
      </w:r>
      <w:r w:rsidRPr="000E0085">
        <w:rPr>
          <w:lang w:val="en-GB"/>
        </w:rPr>
        <w:t>In Period</w:t>
      </w:r>
      <w:r w:rsidR="000E1EAA">
        <w:rPr>
          <w:lang w:val="en-GB"/>
        </w:rPr>
        <w:t> </w:t>
      </w:r>
      <w:r w:rsidRPr="000E0085">
        <w:rPr>
          <w:lang w:val="en-GB"/>
        </w:rPr>
        <w:t xml:space="preserve">A, patients received placebo or </w:t>
      </w:r>
      <w:r w:rsidR="002E64C9" w:rsidRPr="000E0085">
        <w:rPr>
          <w:lang w:val="en-GB"/>
        </w:rPr>
        <w:t>a</w:t>
      </w:r>
      <w:r w:rsidR="005A4709" w:rsidRPr="000E0085">
        <w:rPr>
          <w:lang w:val="en-GB"/>
        </w:rPr>
        <w:t>dalimumab</w:t>
      </w:r>
      <w:r w:rsidRPr="000E0085">
        <w:rPr>
          <w:lang w:val="en-GB"/>
        </w:rPr>
        <w:t xml:space="preserve"> at an initial dose of 160 mg at Week 0, 80 mg at Week 2, and 40 mg every week starting at Week 4 to Week 11.</w:t>
      </w:r>
      <w:r w:rsidR="00A06906" w:rsidRPr="000E0085">
        <w:rPr>
          <w:lang w:val="en-GB"/>
        </w:rPr>
        <w:t xml:space="preserve"> </w:t>
      </w:r>
      <w:r w:rsidRPr="000E0085">
        <w:rPr>
          <w:lang w:val="en-GB"/>
        </w:rPr>
        <w:t>Concomitant antibiotic use was not allowed during the study.</w:t>
      </w:r>
      <w:r w:rsidR="00A06906" w:rsidRPr="000E0085">
        <w:rPr>
          <w:lang w:val="en-GB"/>
        </w:rPr>
        <w:t xml:space="preserve"> </w:t>
      </w:r>
      <w:r w:rsidRPr="000E0085">
        <w:rPr>
          <w:lang w:val="en-GB"/>
        </w:rPr>
        <w:t xml:space="preserve">After 12 weeks of therapy, patients who had received </w:t>
      </w:r>
      <w:r w:rsidR="002E64C9" w:rsidRPr="000E0085">
        <w:rPr>
          <w:lang w:val="en-GB"/>
        </w:rPr>
        <w:t>a</w:t>
      </w:r>
      <w:r w:rsidR="005A4709" w:rsidRPr="000E0085">
        <w:rPr>
          <w:lang w:val="en-GB"/>
        </w:rPr>
        <w:t>dalimumab</w:t>
      </w:r>
      <w:r w:rsidRPr="000E0085">
        <w:rPr>
          <w:lang w:val="en-GB"/>
        </w:rPr>
        <w:t xml:space="preserve"> in Period</w:t>
      </w:r>
      <w:r w:rsidR="000E1EAA">
        <w:rPr>
          <w:lang w:val="en-GB"/>
        </w:rPr>
        <w:t> </w:t>
      </w:r>
      <w:r w:rsidRPr="000E0085">
        <w:rPr>
          <w:lang w:val="en-GB"/>
        </w:rPr>
        <w:t>A were re</w:t>
      </w:r>
      <w:r w:rsidR="003130B5">
        <w:rPr>
          <w:lang w:val="en-GB"/>
        </w:rPr>
        <w:noBreakHyphen/>
      </w:r>
      <w:r w:rsidRPr="000E0085">
        <w:rPr>
          <w:lang w:val="en-GB"/>
        </w:rPr>
        <w:t>randomised in Period</w:t>
      </w:r>
      <w:r w:rsidR="000E1EAA">
        <w:rPr>
          <w:lang w:val="en-GB"/>
        </w:rPr>
        <w:t> </w:t>
      </w:r>
      <w:r w:rsidRPr="000E0085">
        <w:rPr>
          <w:lang w:val="en-GB"/>
        </w:rPr>
        <w:t>B to 1 of 3 treatment groups (</w:t>
      </w:r>
      <w:r w:rsidR="002E64C9" w:rsidRPr="000E0085">
        <w:rPr>
          <w:lang w:val="en-GB"/>
        </w:rPr>
        <w:t>a</w:t>
      </w:r>
      <w:r w:rsidR="005A4709" w:rsidRPr="000E0085">
        <w:rPr>
          <w:lang w:val="en-GB"/>
        </w:rPr>
        <w:t>dalimumab</w:t>
      </w:r>
      <w:r w:rsidRPr="000E0085">
        <w:rPr>
          <w:lang w:val="en-GB"/>
        </w:rPr>
        <w:t xml:space="preserve"> 40 mg every week, </w:t>
      </w:r>
      <w:r w:rsidR="002E64C9" w:rsidRPr="000E0085">
        <w:rPr>
          <w:lang w:val="en-GB"/>
        </w:rPr>
        <w:t>a</w:t>
      </w:r>
      <w:r w:rsidR="005A4709" w:rsidRPr="000E0085">
        <w:rPr>
          <w:lang w:val="en-GB"/>
        </w:rPr>
        <w:t>dalimumab</w:t>
      </w:r>
      <w:r w:rsidRPr="000E0085">
        <w:rPr>
          <w:lang w:val="en-GB"/>
        </w:rPr>
        <w:t xml:space="preserve"> 40 mg every other week, or placebo from Week 12</w:t>
      </w:r>
      <w:r w:rsidR="000E1EAA">
        <w:rPr>
          <w:lang w:val="en-GB"/>
        </w:rPr>
        <w:t xml:space="preserve"> </w:t>
      </w:r>
      <w:r w:rsidRPr="000E0085">
        <w:rPr>
          <w:lang w:val="en-GB"/>
        </w:rPr>
        <w:t>to Week 35).</w:t>
      </w:r>
      <w:r w:rsidR="00A06906" w:rsidRPr="000E0085">
        <w:rPr>
          <w:lang w:val="en-GB"/>
        </w:rPr>
        <w:t xml:space="preserve"> </w:t>
      </w:r>
      <w:r w:rsidRPr="000E0085">
        <w:rPr>
          <w:lang w:val="en-GB"/>
        </w:rPr>
        <w:t>Patients who had been randomised to placebo in Period</w:t>
      </w:r>
      <w:r w:rsidR="000E1EAA">
        <w:rPr>
          <w:lang w:val="en-GB"/>
        </w:rPr>
        <w:t> </w:t>
      </w:r>
      <w:r w:rsidRPr="000E0085">
        <w:rPr>
          <w:lang w:val="en-GB"/>
        </w:rPr>
        <w:t xml:space="preserve">A were assigned to receive </w:t>
      </w:r>
      <w:r w:rsidR="002E64C9" w:rsidRPr="000E0085">
        <w:rPr>
          <w:lang w:val="en-GB"/>
        </w:rPr>
        <w:t>a</w:t>
      </w:r>
      <w:r w:rsidR="005A4709" w:rsidRPr="000E0085">
        <w:rPr>
          <w:lang w:val="en-GB"/>
        </w:rPr>
        <w:t>dalimumab</w:t>
      </w:r>
      <w:r w:rsidRPr="000E0085">
        <w:rPr>
          <w:lang w:val="en-GB"/>
        </w:rPr>
        <w:t xml:space="preserve"> 40 mg every week in Period</w:t>
      </w:r>
      <w:r w:rsidR="000E1EAA">
        <w:rPr>
          <w:lang w:val="en-GB"/>
        </w:rPr>
        <w:t> </w:t>
      </w:r>
      <w:r w:rsidRPr="000E0085">
        <w:rPr>
          <w:lang w:val="en-GB"/>
        </w:rPr>
        <w:t xml:space="preserve">B. </w:t>
      </w:r>
    </w:p>
    <w:p w14:paraId="3F60B871" w14:textId="77777777" w:rsidR="00C46587" w:rsidRPr="000E0085" w:rsidRDefault="00C46587" w:rsidP="00982118">
      <w:pPr>
        <w:rPr>
          <w:lang w:val="en-GB"/>
        </w:rPr>
      </w:pPr>
    </w:p>
    <w:p w14:paraId="7C90AC6D" w14:textId="77777777" w:rsidR="00C46587" w:rsidRPr="000E0085" w:rsidRDefault="00C46587" w:rsidP="00982118">
      <w:pPr>
        <w:rPr>
          <w:lang w:val="en-GB"/>
        </w:rPr>
      </w:pPr>
      <w:r w:rsidRPr="000E0085">
        <w:rPr>
          <w:lang w:val="en-GB"/>
        </w:rPr>
        <w:t>Study</w:t>
      </w:r>
      <w:r w:rsidR="000E1EAA">
        <w:rPr>
          <w:lang w:val="en-GB"/>
        </w:rPr>
        <w:t> </w:t>
      </w:r>
      <w:r w:rsidRPr="000E0085">
        <w:rPr>
          <w:lang w:val="en-GB"/>
        </w:rPr>
        <w:t>HS</w:t>
      </w:r>
      <w:r w:rsidR="003130B5">
        <w:rPr>
          <w:lang w:val="en-GB"/>
        </w:rPr>
        <w:noBreakHyphen/>
      </w:r>
      <w:r w:rsidRPr="000E0085">
        <w:rPr>
          <w:lang w:val="en-GB"/>
        </w:rPr>
        <w:t>II (PIONEER II) evaluated 326 patients with 2 treatment periods.</w:t>
      </w:r>
      <w:r w:rsidR="00A06906" w:rsidRPr="000E0085">
        <w:rPr>
          <w:lang w:val="en-GB"/>
        </w:rPr>
        <w:t xml:space="preserve"> </w:t>
      </w:r>
      <w:r w:rsidRPr="000E0085">
        <w:rPr>
          <w:lang w:val="en-GB"/>
        </w:rPr>
        <w:t>In Period</w:t>
      </w:r>
      <w:r w:rsidR="000E1EAA">
        <w:rPr>
          <w:lang w:val="en-GB"/>
        </w:rPr>
        <w:t> </w:t>
      </w:r>
      <w:r w:rsidRPr="000E0085">
        <w:rPr>
          <w:lang w:val="en-GB"/>
        </w:rPr>
        <w:t xml:space="preserve">A, patients received placebo or </w:t>
      </w:r>
      <w:r w:rsidR="002E64C9" w:rsidRPr="000E0085">
        <w:rPr>
          <w:lang w:val="en-GB"/>
        </w:rPr>
        <w:t>a</w:t>
      </w:r>
      <w:r w:rsidR="005A4709" w:rsidRPr="000E0085">
        <w:rPr>
          <w:lang w:val="en-GB"/>
        </w:rPr>
        <w:t>dalimumab</w:t>
      </w:r>
      <w:r w:rsidRPr="000E0085">
        <w:rPr>
          <w:lang w:val="en-GB"/>
        </w:rPr>
        <w:t xml:space="preserve"> at an initial dose of 160 mg at Week 0</w:t>
      </w:r>
      <w:r w:rsidR="000E1EAA">
        <w:rPr>
          <w:lang w:val="en-GB"/>
        </w:rPr>
        <w:t xml:space="preserve"> </w:t>
      </w:r>
      <w:r w:rsidRPr="000E0085">
        <w:rPr>
          <w:lang w:val="en-GB"/>
        </w:rPr>
        <w:t>and 80 mg at Week 2</w:t>
      </w:r>
      <w:r w:rsidR="000E1EAA">
        <w:rPr>
          <w:lang w:val="en-GB"/>
        </w:rPr>
        <w:t xml:space="preserve"> </w:t>
      </w:r>
      <w:r w:rsidRPr="000E0085">
        <w:rPr>
          <w:lang w:val="en-GB"/>
        </w:rPr>
        <w:t>and 40 mg every week starting at Week 4</w:t>
      </w:r>
      <w:r w:rsidR="000E1EAA">
        <w:rPr>
          <w:lang w:val="en-GB"/>
        </w:rPr>
        <w:t xml:space="preserve"> </w:t>
      </w:r>
      <w:r w:rsidRPr="000E0085">
        <w:rPr>
          <w:lang w:val="en-GB"/>
        </w:rPr>
        <w:t>to Week 11.</w:t>
      </w:r>
      <w:r w:rsidR="00A06906" w:rsidRPr="000E0085">
        <w:rPr>
          <w:lang w:val="en-GB"/>
        </w:rPr>
        <w:t xml:space="preserve"> </w:t>
      </w:r>
      <w:r w:rsidRPr="000E0085">
        <w:rPr>
          <w:lang w:val="en-GB"/>
        </w:rPr>
        <w:t>19.3% of patients had continued baseline oral antibiotic therapy during the study.</w:t>
      </w:r>
      <w:r w:rsidR="00A06906" w:rsidRPr="000E0085">
        <w:rPr>
          <w:lang w:val="en-GB"/>
        </w:rPr>
        <w:t xml:space="preserve"> </w:t>
      </w:r>
      <w:r w:rsidRPr="000E0085">
        <w:rPr>
          <w:lang w:val="en-GB"/>
        </w:rPr>
        <w:t xml:space="preserve">After 12 weeks of therapy, patients who had received </w:t>
      </w:r>
      <w:r w:rsidR="002E64C9" w:rsidRPr="000E0085">
        <w:rPr>
          <w:lang w:val="en-GB"/>
        </w:rPr>
        <w:t>a</w:t>
      </w:r>
      <w:r w:rsidR="005A4709" w:rsidRPr="000E0085">
        <w:rPr>
          <w:lang w:val="en-GB"/>
        </w:rPr>
        <w:t>dalimumab</w:t>
      </w:r>
      <w:r w:rsidRPr="000E0085">
        <w:rPr>
          <w:lang w:val="en-GB"/>
        </w:rPr>
        <w:t xml:space="preserve"> in Period</w:t>
      </w:r>
      <w:r w:rsidR="000E1EAA">
        <w:rPr>
          <w:lang w:val="en-GB"/>
        </w:rPr>
        <w:t> </w:t>
      </w:r>
      <w:r w:rsidRPr="000E0085">
        <w:rPr>
          <w:lang w:val="en-GB"/>
        </w:rPr>
        <w:t>A were re</w:t>
      </w:r>
      <w:r w:rsidR="003130B5">
        <w:rPr>
          <w:lang w:val="en-GB"/>
        </w:rPr>
        <w:noBreakHyphen/>
      </w:r>
      <w:r w:rsidRPr="000E0085">
        <w:rPr>
          <w:lang w:val="en-GB"/>
        </w:rPr>
        <w:t>randomised in Period</w:t>
      </w:r>
      <w:r w:rsidR="000E1EAA">
        <w:rPr>
          <w:lang w:val="en-GB"/>
        </w:rPr>
        <w:t> </w:t>
      </w:r>
      <w:r w:rsidRPr="000E0085">
        <w:rPr>
          <w:lang w:val="en-GB"/>
        </w:rPr>
        <w:t>B to 1 of 3</w:t>
      </w:r>
      <w:r w:rsidR="000E1EAA">
        <w:rPr>
          <w:lang w:val="en-GB"/>
        </w:rPr>
        <w:t xml:space="preserve"> </w:t>
      </w:r>
      <w:r w:rsidRPr="000E0085">
        <w:rPr>
          <w:lang w:val="en-GB"/>
        </w:rPr>
        <w:t>treatment groups (</w:t>
      </w:r>
      <w:r w:rsidR="002E64C9" w:rsidRPr="000E0085">
        <w:rPr>
          <w:lang w:val="en-GB"/>
        </w:rPr>
        <w:t>a</w:t>
      </w:r>
      <w:r w:rsidR="005A4709" w:rsidRPr="000E0085">
        <w:rPr>
          <w:lang w:val="en-GB"/>
        </w:rPr>
        <w:t>dalimumab</w:t>
      </w:r>
      <w:r w:rsidRPr="000E0085">
        <w:rPr>
          <w:lang w:val="en-GB"/>
        </w:rPr>
        <w:t xml:space="preserve"> 40 mg every week, </w:t>
      </w:r>
      <w:r w:rsidR="002E64C9" w:rsidRPr="000E0085">
        <w:rPr>
          <w:lang w:val="en-GB"/>
        </w:rPr>
        <w:t>a</w:t>
      </w:r>
      <w:r w:rsidR="005A4709" w:rsidRPr="000E0085">
        <w:rPr>
          <w:lang w:val="en-GB"/>
        </w:rPr>
        <w:t>dalimumab</w:t>
      </w:r>
      <w:r w:rsidRPr="000E0085">
        <w:rPr>
          <w:lang w:val="en-GB"/>
        </w:rPr>
        <w:t xml:space="preserve"> 40 mg every other week, or placebo from Week 12 to Week 35).</w:t>
      </w:r>
      <w:r w:rsidR="00A06906" w:rsidRPr="000E0085">
        <w:rPr>
          <w:lang w:val="en-GB"/>
        </w:rPr>
        <w:t xml:space="preserve"> </w:t>
      </w:r>
      <w:r w:rsidRPr="000E0085">
        <w:rPr>
          <w:lang w:val="en-GB"/>
        </w:rPr>
        <w:t>Patients who had been randomised to placebo in Period</w:t>
      </w:r>
      <w:r w:rsidR="000E1EAA">
        <w:rPr>
          <w:lang w:val="en-GB"/>
        </w:rPr>
        <w:t> </w:t>
      </w:r>
      <w:r w:rsidRPr="000E0085">
        <w:rPr>
          <w:lang w:val="en-GB"/>
        </w:rPr>
        <w:t>A were assigned to receive placebo in Period</w:t>
      </w:r>
      <w:r w:rsidR="000E1EAA">
        <w:rPr>
          <w:lang w:val="en-GB"/>
        </w:rPr>
        <w:t> </w:t>
      </w:r>
      <w:r w:rsidRPr="000E0085">
        <w:rPr>
          <w:lang w:val="en-GB"/>
        </w:rPr>
        <w:t xml:space="preserve">B. </w:t>
      </w:r>
    </w:p>
    <w:p w14:paraId="5533C895" w14:textId="77777777" w:rsidR="00C46587" w:rsidRPr="000E0085" w:rsidRDefault="00C46587" w:rsidP="00982118">
      <w:pPr>
        <w:rPr>
          <w:lang w:val="en-GB"/>
        </w:rPr>
      </w:pPr>
    </w:p>
    <w:p w14:paraId="3EA2E70D" w14:textId="77777777" w:rsidR="00C46587" w:rsidRPr="000E0085" w:rsidRDefault="00C46587" w:rsidP="00982118">
      <w:pPr>
        <w:rPr>
          <w:lang w:val="en-GB"/>
        </w:rPr>
      </w:pPr>
      <w:r w:rsidRPr="000E0085">
        <w:rPr>
          <w:lang w:val="en-GB"/>
        </w:rPr>
        <w:t>Patients participating in Studies</w:t>
      </w:r>
      <w:r w:rsidR="000E1EAA">
        <w:rPr>
          <w:lang w:val="en-GB"/>
        </w:rPr>
        <w:t> </w:t>
      </w:r>
      <w:r w:rsidRPr="000E0085">
        <w:rPr>
          <w:lang w:val="en-GB"/>
        </w:rPr>
        <w:t>HS</w:t>
      </w:r>
      <w:r w:rsidR="003130B5">
        <w:rPr>
          <w:lang w:val="en-GB"/>
        </w:rPr>
        <w:noBreakHyphen/>
      </w:r>
      <w:r w:rsidRPr="000E0085">
        <w:rPr>
          <w:lang w:val="en-GB"/>
        </w:rPr>
        <w:t>I and HS</w:t>
      </w:r>
      <w:r w:rsidR="003130B5">
        <w:rPr>
          <w:lang w:val="en-GB"/>
        </w:rPr>
        <w:noBreakHyphen/>
      </w:r>
      <w:r w:rsidRPr="000E0085">
        <w:rPr>
          <w:lang w:val="en-GB"/>
        </w:rPr>
        <w:t>II were eligible to enrol into an open</w:t>
      </w:r>
      <w:r w:rsidR="003130B5">
        <w:rPr>
          <w:lang w:val="en-GB"/>
        </w:rPr>
        <w:noBreakHyphen/>
      </w:r>
      <w:r w:rsidRPr="000E0085">
        <w:rPr>
          <w:lang w:val="en-GB"/>
        </w:rPr>
        <w:t xml:space="preserve">label extension study in which </w:t>
      </w:r>
      <w:r w:rsidR="002E64C9" w:rsidRPr="000E0085">
        <w:rPr>
          <w:lang w:val="en-GB"/>
        </w:rPr>
        <w:t>a</w:t>
      </w:r>
      <w:r w:rsidR="005A4709" w:rsidRPr="000E0085">
        <w:rPr>
          <w:lang w:val="en-GB"/>
        </w:rPr>
        <w:t>dalimumab</w:t>
      </w:r>
      <w:r w:rsidRPr="000E0085">
        <w:rPr>
          <w:lang w:val="en-GB"/>
        </w:rPr>
        <w:t xml:space="preserve"> 40</w:t>
      </w:r>
      <w:r w:rsidR="007571D9" w:rsidRPr="000E0085">
        <w:rPr>
          <w:lang w:val="en-GB"/>
        </w:rPr>
        <w:t> </w:t>
      </w:r>
      <w:r w:rsidRPr="000E0085">
        <w:rPr>
          <w:lang w:val="en-GB"/>
        </w:rPr>
        <w:t xml:space="preserve">mg was administered every week. Mean exposure in all adalimumab population was 762 days. Throughout all 3 studies patients used topical antiseptic wash daily. </w:t>
      </w:r>
    </w:p>
    <w:p w14:paraId="0A86BF48" w14:textId="77777777" w:rsidR="00C46587" w:rsidRPr="000E0085" w:rsidRDefault="00C46587" w:rsidP="00982118">
      <w:pPr>
        <w:rPr>
          <w:lang w:val="en-GB"/>
        </w:rPr>
      </w:pPr>
    </w:p>
    <w:p w14:paraId="6E64F3A9" w14:textId="77777777" w:rsidR="00C46587" w:rsidRPr="000E0085" w:rsidRDefault="00C46587" w:rsidP="00ED34EF">
      <w:pPr>
        <w:keepNext/>
        <w:rPr>
          <w:i/>
          <w:u w:val="single"/>
          <w:lang w:val="en-GB"/>
        </w:rPr>
      </w:pPr>
      <w:r w:rsidRPr="000E0085">
        <w:rPr>
          <w:i/>
          <w:u w:val="single"/>
          <w:lang w:val="en-GB"/>
        </w:rPr>
        <w:t xml:space="preserve">Clinical </w:t>
      </w:r>
      <w:r w:rsidR="00FD7A84">
        <w:rPr>
          <w:i/>
          <w:u w:val="single"/>
          <w:lang w:val="en-GB"/>
        </w:rPr>
        <w:t>r</w:t>
      </w:r>
      <w:r w:rsidRPr="000E0085">
        <w:rPr>
          <w:i/>
          <w:u w:val="single"/>
          <w:lang w:val="en-GB"/>
        </w:rPr>
        <w:t>esponse</w:t>
      </w:r>
      <w:r w:rsidRPr="00AB7F8E">
        <w:rPr>
          <w:i/>
          <w:lang w:val="en-GB"/>
        </w:rPr>
        <w:t xml:space="preserve"> </w:t>
      </w:r>
    </w:p>
    <w:p w14:paraId="31E497AD" w14:textId="77777777" w:rsidR="00C46587" w:rsidRPr="000E0085" w:rsidRDefault="00C46587" w:rsidP="00ED34EF">
      <w:pPr>
        <w:keepNext/>
        <w:rPr>
          <w:lang w:val="en-GB"/>
        </w:rPr>
      </w:pPr>
    </w:p>
    <w:p w14:paraId="299B964D" w14:textId="77777777" w:rsidR="00C46587" w:rsidRPr="000E0085" w:rsidRDefault="00C46587" w:rsidP="00982118">
      <w:pPr>
        <w:rPr>
          <w:lang w:val="en-GB"/>
        </w:rPr>
      </w:pPr>
      <w:r w:rsidRPr="000E0085">
        <w:rPr>
          <w:lang w:val="en-GB"/>
        </w:rPr>
        <w:t>Reduction of inflammatory lesions and prevention of worsening of abscesses and draining fistulas was assessed using Hidradenitis Suppurativa Clinical Response (HiSCR; at least a 50% reduction in total abscess and inflammatory nodule count with no increase in abscess count and no increase in draining fistula count relative to Baseline).</w:t>
      </w:r>
      <w:r w:rsidR="00A06906" w:rsidRPr="000E0085">
        <w:rPr>
          <w:lang w:val="en-GB"/>
        </w:rPr>
        <w:t xml:space="preserve"> </w:t>
      </w:r>
      <w:r w:rsidRPr="000E0085">
        <w:rPr>
          <w:lang w:val="en-GB"/>
        </w:rPr>
        <w:t>Reduction in HS</w:t>
      </w:r>
      <w:r w:rsidR="003130B5">
        <w:rPr>
          <w:lang w:val="en-GB"/>
        </w:rPr>
        <w:noBreakHyphen/>
      </w:r>
      <w:r w:rsidRPr="000E0085">
        <w:rPr>
          <w:lang w:val="en-GB"/>
        </w:rPr>
        <w:t xml:space="preserve">related skin pain was assessed using a Numeric Rating Scale in patients who entered the study with an initial baseline score of 3 or greater on a 11 point scale. </w:t>
      </w:r>
    </w:p>
    <w:p w14:paraId="50E1C244" w14:textId="77777777" w:rsidR="00C46587" w:rsidRPr="000E0085" w:rsidRDefault="00C46587" w:rsidP="00982118">
      <w:pPr>
        <w:rPr>
          <w:lang w:val="en-GB"/>
        </w:rPr>
      </w:pPr>
    </w:p>
    <w:p w14:paraId="7FE690AD" w14:textId="77777777" w:rsidR="00C46587" w:rsidRPr="000E0085" w:rsidRDefault="00C46587" w:rsidP="00982118">
      <w:pPr>
        <w:rPr>
          <w:lang w:val="en-GB"/>
        </w:rPr>
      </w:pPr>
      <w:r w:rsidRPr="000E0085">
        <w:rPr>
          <w:lang w:val="en-GB"/>
        </w:rPr>
        <w:t xml:space="preserve">At Week 12, a significantly higher proportion of patients treated with </w:t>
      </w:r>
      <w:r w:rsidR="002E64C9" w:rsidRPr="000E0085">
        <w:rPr>
          <w:lang w:val="en-GB"/>
        </w:rPr>
        <w:t>a</w:t>
      </w:r>
      <w:r w:rsidR="005A4709" w:rsidRPr="000E0085">
        <w:rPr>
          <w:lang w:val="en-GB"/>
        </w:rPr>
        <w:t>dalimumab</w:t>
      </w:r>
      <w:r w:rsidRPr="000E0085">
        <w:rPr>
          <w:lang w:val="en-GB"/>
        </w:rPr>
        <w:t xml:space="preserve"> versus placebo achieved HiSCR. At Week 12, a significantly higher proportion of patients in Study</w:t>
      </w:r>
      <w:r w:rsidR="000E1EAA">
        <w:rPr>
          <w:lang w:val="en-GB"/>
        </w:rPr>
        <w:t> </w:t>
      </w:r>
      <w:r w:rsidRPr="000E0085">
        <w:rPr>
          <w:lang w:val="en-GB"/>
        </w:rPr>
        <w:t>HS</w:t>
      </w:r>
      <w:r w:rsidR="003130B5">
        <w:rPr>
          <w:lang w:val="en-GB"/>
        </w:rPr>
        <w:noBreakHyphen/>
      </w:r>
      <w:r w:rsidRPr="000E0085">
        <w:rPr>
          <w:lang w:val="en-GB"/>
        </w:rPr>
        <w:t>II experienced a clinically relevant decrease in HS</w:t>
      </w:r>
      <w:r w:rsidR="003130B5">
        <w:rPr>
          <w:lang w:val="en-GB"/>
        </w:rPr>
        <w:noBreakHyphen/>
      </w:r>
      <w:r w:rsidRPr="000E0085">
        <w:rPr>
          <w:lang w:val="en-GB"/>
        </w:rPr>
        <w:t>related skin pain (see</w:t>
      </w:r>
      <w:r w:rsidR="000E1EAA">
        <w:rPr>
          <w:lang w:val="en-GB"/>
        </w:rPr>
        <w:t> </w:t>
      </w:r>
      <w:r w:rsidRPr="000E0085">
        <w:rPr>
          <w:lang w:val="en-GB"/>
        </w:rPr>
        <w:t xml:space="preserve">Table </w:t>
      </w:r>
      <w:r w:rsidR="00E22DB1">
        <w:rPr>
          <w:lang w:val="en-GB"/>
        </w:rPr>
        <w:t>15</w:t>
      </w:r>
      <w:r w:rsidRPr="000E0085">
        <w:rPr>
          <w:lang w:val="en-GB"/>
        </w:rPr>
        <w:t xml:space="preserve">). Patients treated with </w:t>
      </w:r>
      <w:r w:rsidR="002E64C9" w:rsidRPr="000E0085">
        <w:rPr>
          <w:lang w:val="en-GB"/>
        </w:rPr>
        <w:t>a</w:t>
      </w:r>
      <w:r w:rsidR="005A4709" w:rsidRPr="000E0085">
        <w:rPr>
          <w:lang w:val="en-GB"/>
        </w:rPr>
        <w:t>dalimumab</w:t>
      </w:r>
      <w:r w:rsidRPr="000E0085">
        <w:rPr>
          <w:lang w:val="en-GB"/>
        </w:rPr>
        <w:t xml:space="preserve"> had significantly reduced risk of disease flare during the initial 12 weeks of treatment. </w:t>
      </w:r>
    </w:p>
    <w:p w14:paraId="4B494537" w14:textId="77777777" w:rsidR="00C46587" w:rsidRPr="000E0085" w:rsidRDefault="00C46587" w:rsidP="00982118">
      <w:pPr>
        <w:rPr>
          <w:lang w:val="en-GB"/>
        </w:rPr>
      </w:pPr>
    </w:p>
    <w:p w14:paraId="54F13F4C" w14:textId="77777777" w:rsidR="00C46587" w:rsidRPr="000E0085" w:rsidRDefault="00C46587" w:rsidP="005223BF">
      <w:pPr>
        <w:keepNext/>
        <w:rPr>
          <w:b/>
          <w:bCs/>
          <w:lang w:val="en-GB"/>
        </w:rPr>
      </w:pPr>
      <w:r w:rsidRPr="000E0085">
        <w:rPr>
          <w:b/>
          <w:bCs/>
          <w:lang w:val="en-GB"/>
        </w:rPr>
        <w:t xml:space="preserve">Table </w:t>
      </w:r>
      <w:r w:rsidR="00E22DB1">
        <w:rPr>
          <w:b/>
          <w:bCs/>
          <w:lang w:val="en-GB"/>
        </w:rPr>
        <w:t>15</w:t>
      </w:r>
      <w:r w:rsidR="00935E27">
        <w:rPr>
          <w:b/>
          <w:bCs/>
          <w:lang w:val="en-GB"/>
        </w:rPr>
        <w:t>.</w:t>
      </w:r>
      <w:r w:rsidRPr="000E0085">
        <w:rPr>
          <w:b/>
          <w:bCs/>
          <w:lang w:val="en-GB"/>
        </w:rPr>
        <w:t xml:space="preserve"> Efficacy </w:t>
      </w:r>
      <w:r w:rsidR="00935E27">
        <w:rPr>
          <w:b/>
          <w:bCs/>
          <w:lang w:val="en-GB"/>
        </w:rPr>
        <w:t>r</w:t>
      </w:r>
      <w:r w:rsidRPr="000E0085">
        <w:rPr>
          <w:b/>
          <w:bCs/>
          <w:lang w:val="en-GB"/>
        </w:rPr>
        <w:t xml:space="preserve">esults at 12 </w:t>
      </w:r>
      <w:r w:rsidR="00935E27">
        <w:rPr>
          <w:b/>
          <w:bCs/>
          <w:lang w:val="en-GB"/>
        </w:rPr>
        <w:t>w</w:t>
      </w:r>
      <w:r w:rsidRPr="000E0085">
        <w:rPr>
          <w:b/>
          <w:bCs/>
          <w:lang w:val="en-GB"/>
        </w:rPr>
        <w:t xml:space="preserve">eeks, HS </w:t>
      </w:r>
      <w:r w:rsidR="00935E27">
        <w:rPr>
          <w:b/>
          <w:bCs/>
          <w:lang w:val="en-GB"/>
        </w:rPr>
        <w:t>s</w:t>
      </w:r>
      <w:r w:rsidRPr="000E0085">
        <w:rPr>
          <w:b/>
          <w:bCs/>
          <w:lang w:val="en-GB"/>
        </w:rPr>
        <w:t>tudies I and II</w:t>
      </w:r>
    </w:p>
    <w:p w14:paraId="46162B2A" w14:textId="77777777" w:rsidR="00C46587" w:rsidRPr="000E0085" w:rsidRDefault="00C46587" w:rsidP="003146E9">
      <w:pPr>
        <w:keepNext/>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6"/>
        <w:gridCol w:w="1486"/>
        <w:gridCol w:w="2018"/>
        <w:gridCol w:w="1479"/>
        <w:gridCol w:w="2018"/>
      </w:tblGrid>
      <w:tr w:rsidR="00C46587" w:rsidRPr="000E0085" w14:paraId="032B5F5B" w14:textId="77777777" w:rsidTr="00741CE0">
        <w:trPr>
          <w:cantSplit/>
          <w:tblHeader/>
        </w:trPr>
        <w:tc>
          <w:tcPr>
            <w:tcW w:w="2135" w:type="dxa"/>
            <w:tcBorders>
              <w:top w:val="single" w:sz="4" w:space="0" w:color="auto"/>
              <w:left w:val="single" w:sz="4" w:space="0" w:color="auto"/>
              <w:bottom w:val="single" w:sz="4" w:space="0" w:color="auto"/>
              <w:right w:val="single" w:sz="4" w:space="0" w:color="auto"/>
            </w:tcBorders>
          </w:tcPr>
          <w:p w14:paraId="5B82BAF4" w14:textId="77777777" w:rsidR="00C46587" w:rsidRPr="000E0085" w:rsidRDefault="00C46587" w:rsidP="003146E9">
            <w:pPr>
              <w:keepNext/>
              <w:rPr>
                <w:lang w:val="en-GB"/>
              </w:rPr>
            </w:pPr>
          </w:p>
        </w:tc>
        <w:tc>
          <w:tcPr>
            <w:tcW w:w="3588" w:type="dxa"/>
            <w:gridSpan w:val="2"/>
            <w:tcBorders>
              <w:top w:val="single" w:sz="4" w:space="0" w:color="auto"/>
              <w:left w:val="single" w:sz="4" w:space="0" w:color="auto"/>
              <w:bottom w:val="single" w:sz="4" w:space="0" w:color="auto"/>
              <w:right w:val="single" w:sz="4" w:space="0" w:color="auto"/>
            </w:tcBorders>
            <w:vAlign w:val="bottom"/>
            <w:hideMark/>
          </w:tcPr>
          <w:p w14:paraId="414B1488" w14:textId="77777777" w:rsidR="00C46587" w:rsidRPr="000E0085" w:rsidRDefault="00C46587" w:rsidP="003146E9">
            <w:pPr>
              <w:keepNext/>
              <w:jc w:val="center"/>
              <w:rPr>
                <w:b/>
                <w:lang w:val="en-GB"/>
              </w:rPr>
            </w:pPr>
            <w:r w:rsidRPr="000E0085">
              <w:rPr>
                <w:b/>
                <w:lang w:val="en-GB"/>
              </w:rPr>
              <w:t xml:space="preserve">HS </w:t>
            </w:r>
            <w:r w:rsidR="00DE2D28">
              <w:rPr>
                <w:b/>
                <w:lang w:val="en-GB"/>
              </w:rPr>
              <w:t>s</w:t>
            </w:r>
            <w:r w:rsidRPr="000E0085">
              <w:rPr>
                <w:b/>
                <w:lang w:val="en-GB"/>
              </w:rPr>
              <w:t>tudy I</w:t>
            </w:r>
          </w:p>
        </w:tc>
        <w:tc>
          <w:tcPr>
            <w:tcW w:w="3580" w:type="dxa"/>
            <w:gridSpan w:val="2"/>
            <w:tcBorders>
              <w:top w:val="single" w:sz="4" w:space="0" w:color="auto"/>
              <w:left w:val="single" w:sz="4" w:space="0" w:color="auto"/>
              <w:bottom w:val="single" w:sz="4" w:space="0" w:color="auto"/>
              <w:right w:val="single" w:sz="4" w:space="0" w:color="auto"/>
            </w:tcBorders>
            <w:vAlign w:val="bottom"/>
            <w:hideMark/>
          </w:tcPr>
          <w:p w14:paraId="785F82D7" w14:textId="77777777" w:rsidR="00C46587" w:rsidRPr="000E0085" w:rsidRDefault="00C46587" w:rsidP="003146E9">
            <w:pPr>
              <w:keepNext/>
              <w:jc w:val="center"/>
              <w:rPr>
                <w:lang w:val="en-GB"/>
              </w:rPr>
            </w:pPr>
            <w:r w:rsidRPr="000E0085">
              <w:rPr>
                <w:b/>
                <w:lang w:val="en-GB"/>
              </w:rPr>
              <w:t xml:space="preserve">HS </w:t>
            </w:r>
            <w:r w:rsidR="00DE2D28">
              <w:rPr>
                <w:b/>
                <w:lang w:val="en-GB"/>
              </w:rPr>
              <w:t>s</w:t>
            </w:r>
            <w:r w:rsidRPr="000E0085">
              <w:rPr>
                <w:b/>
                <w:lang w:val="en-GB"/>
              </w:rPr>
              <w:t>tudy II</w:t>
            </w:r>
          </w:p>
        </w:tc>
      </w:tr>
      <w:tr w:rsidR="00C46587" w:rsidRPr="000E0085" w14:paraId="00CB2EF3" w14:textId="77777777" w:rsidTr="00741CE0">
        <w:trPr>
          <w:cantSplit/>
          <w:tblHeader/>
        </w:trPr>
        <w:tc>
          <w:tcPr>
            <w:tcW w:w="2135" w:type="dxa"/>
            <w:tcBorders>
              <w:top w:val="single" w:sz="4" w:space="0" w:color="auto"/>
              <w:left w:val="single" w:sz="4" w:space="0" w:color="auto"/>
              <w:bottom w:val="single" w:sz="4" w:space="0" w:color="auto"/>
              <w:right w:val="single" w:sz="4" w:space="0" w:color="auto"/>
            </w:tcBorders>
            <w:vAlign w:val="center"/>
            <w:hideMark/>
          </w:tcPr>
          <w:p w14:paraId="31F5D33E" w14:textId="77777777" w:rsidR="00C46587" w:rsidRPr="000E0085" w:rsidRDefault="00C46587" w:rsidP="003146E9">
            <w:pPr>
              <w:keepNext/>
              <w:rPr>
                <w:lang w:val="en-GB"/>
              </w:rPr>
            </w:pPr>
          </w:p>
        </w:tc>
        <w:tc>
          <w:tcPr>
            <w:tcW w:w="1527" w:type="dxa"/>
            <w:tcBorders>
              <w:top w:val="single" w:sz="4" w:space="0" w:color="auto"/>
              <w:left w:val="single" w:sz="4" w:space="0" w:color="auto"/>
              <w:bottom w:val="single" w:sz="4" w:space="0" w:color="auto"/>
              <w:right w:val="single" w:sz="4" w:space="0" w:color="auto"/>
            </w:tcBorders>
            <w:vAlign w:val="bottom"/>
            <w:hideMark/>
          </w:tcPr>
          <w:p w14:paraId="3EB5B94F" w14:textId="77777777" w:rsidR="00C46587" w:rsidRPr="000E0085" w:rsidRDefault="00C46587" w:rsidP="003146E9">
            <w:pPr>
              <w:keepNext/>
              <w:jc w:val="center"/>
              <w:rPr>
                <w:b/>
                <w:lang w:val="en-GB"/>
              </w:rPr>
            </w:pPr>
            <w:r w:rsidRPr="000E0085">
              <w:rPr>
                <w:b/>
                <w:lang w:val="en-GB"/>
              </w:rPr>
              <w:t>Placebo</w:t>
            </w:r>
          </w:p>
        </w:tc>
        <w:tc>
          <w:tcPr>
            <w:tcW w:w="2061" w:type="dxa"/>
            <w:tcBorders>
              <w:top w:val="single" w:sz="4" w:space="0" w:color="auto"/>
              <w:left w:val="single" w:sz="4" w:space="0" w:color="auto"/>
              <w:bottom w:val="single" w:sz="4" w:space="0" w:color="auto"/>
              <w:right w:val="single" w:sz="4" w:space="0" w:color="auto"/>
            </w:tcBorders>
            <w:vAlign w:val="bottom"/>
            <w:hideMark/>
          </w:tcPr>
          <w:p w14:paraId="5C92D6A0" w14:textId="77777777" w:rsidR="00C46587" w:rsidRPr="000E0085" w:rsidRDefault="005A4709" w:rsidP="003146E9">
            <w:pPr>
              <w:keepNext/>
              <w:jc w:val="center"/>
              <w:rPr>
                <w:b/>
                <w:lang w:val="en-GB"/>
              </w:rPr>
            </w:pPr>
            <w:r w:rsidRPr="000E0085">
              <w:rPr>
                <w:b/>
                <w:lang w:val="en-GB"/>
              </w:rPr>
              <w:t>Adalimumab</w:t>
            </w:r>
            <w:r w:rsidR="00C46587" w:rsidRPr="000E0085">
              <w:rPr>
                <w:b/>
                <w:lang w:val="en-GB"/>
              </w:rPr>
              <w:t xml:space="preserve"> 40 mg </w:t>
            </w:r>
            <w:r w:rsidR="00DE2D28">
              <w:rPr>
                <w:b/>
                <w:lang w:val="en-GB"/>
              </w:rPr>
              <w:t>w</w:t>
            </w:r>
            <w:r w:rsidR="00C46587" w:rsidRPr="000E0085">
              <w:rPr>
                <w:b/>
                <w:lang w:val="en-GB"/>
              </w:rPr>
              <w:t>eekly</w:t>
            </w:r>
          </w:p>
        </w:tc>
        <w:tc>
          <w:tcPr>
            <w:tcW w:w="1519" w:type="dxa"/>
            <w:tcBorders>
              <w:top w:val="single" w:sz="4" w:space="0" w:color="auto"/>
              <w:left w:val="single" w:sz="4" w:space="0" w:color="auto"/>
              <w:bottom w:val="single" w:sz="4" w:space="0" w:color="auto"/>
              <w:right w:val="single" w:sz="4" w:space="0" w:color="auto"/>
            </w:tcBorders>
            <w:vAlign w:val="bottom"/>
            <w:hideMark/>
          </w:tcPr>
          <w:p w14:paraId="0840AA8B" w14:textId="77777777" w:rsidR="00C46587" w:rsidRPr="000E0085" w:rsidRDefault="00C46587" w:rsidP="003146E9">
            <w:pPr>
              <w:keepNext/>
              <w:jc w:val="center"/>
              <w:rPr>
                <w:b/>
                <w:lang w:val="en-GB"/>
              </w:rPr>
            </w:pPr>
            <w:r w:rsidRPr="000E0085">
              <w:rPr>
                <w:b/>
                <w:lang w:val="en-GB"/>
              </w:rPr>
              <w:t>Placebo</w:t>
            </w:r>
          </w:p>
        </w:tc>
        <w:tc>
          <w:tcPr>
            <w:tcW w:w="2061" w:type="dxa"/>
            <w:tcBorders>
              <w:top w:val="single" w:sz="4" w:space="0" w:color="auto"/>
              <w:left w:val="single" w:sz="4" w:space="0" w:color="auto"/>
              <w:bottom w:val="single" w:sz="4" w:space="0" w:color="auto"/>
              <w:right w:val="single" w:sz="4" w:space="0" w:color="auto"/>
            </w:tcBorders>
            <w:vAlign w:val="bottom"/>
            <w:hideMark/>
          </w:tcPr>
          <w:p w14:paraId="33DB57FC" w14:textId="77777777" w:rsidR="00C46587" w:rsidRPr="000E0085" w:rsidRDefault="005A4709" w:rsidP="003146E9">
            <w:pPr>
              <w:keepNext/>
              <w:jc w:val="center"/>
              <w:rPr>
                <w:b/>
                <w:lang w:val="en-GB"/>
              </w:rPr>
            </w:pPr>
            <w:r w:rsidRPr="000E0085">
              <w:rPr>
                <w:b/>
                <w:lang w:val="en-GB"/>
              </w:rPr>
              <w:t>Adalimumab</w:t>
            </w:r>
            <w:r w:rsidR="00C46587" w:rsidRPr="000E0085">
              <w:rPr>
                <w:b/>
                <w:lang w:val="en-GB"/>
              </w:rPr>
              <w:t xml:space="preserve"> 40 mg </w:t>
            </w:r>
            <w:r w:rsidR="00DE2D28">
              <w:rPr>
                <w:b/>
                <w:lang w:val="en-GB"/>
              </w:rPr>
              <w:t>w</w:t>
            </w:r>
            <w:r w:rsidR="00C46587" w:rsidRPr="000E0085">
              <w:rPr>
                <w:b/>
                <w:lang w:val="en-GB"/>
              </w:rPr>
              <w:t>eekly</w:t>
            </w:r>
          </w:p>
        </w:tc>
      </w:tr>
      <w:tr w:rsidR="00C46587" w:rsidRPr="000E0085" w14:paraId="180A4A49" w14:textId="77777777" w:rsidTr="00741CE0">
        <w:trPr>
          <w:cantSplit/>
        </w:trPr>
        <w:tc>
          <w:tcPr>
            <w:tcW w:w="2135" w:type="dxa"/>
            <w:tcBorders>
              <w:top w:val="single" w:sz="4" w:space="0" w:color="auto"/>
              <w:left w:val="single" w:sz="4" w:space="0" w:color="auto"/>
              <w:bottom w:val="single" w:sz="4" w:space="0" w:color="auto"/>
              <w:right w:val="single" w:sz="4" w:space="0" w:color="auto"/>
            </w:tcBorders>
            <w:hideMark/>
          </w:tcPr>
          <w:p w14:paraId="0DD4CFEF" w14:textId="77777777" w:rsidR="00C46587" w:rsidRPr="000E0085" w:rsidRDefault="00C46587" w:rsidP="002D3EE2">
            <w:pPr>
              <w:rPr>
                <w:lang w:val="en-GB"/>
              </w:rPr>
            </w:pPr>
            <w:r w:rsidRPr="000E0085">
              <w:rPr>
                <w:lang w:val="en-GB"/>
              </w:rPr>
              <w:t>Hidradenitis Suppurativa</w:t>
            </w:r>
          </w:p>
          <w:p w14:paraId="3839CB62" w14:textId="77777777" w:rsidR="00C46587" w:rsidRPr="000E0085" w:rsidRDefault="00C46587" w:rsidP="002D3EE2">
            <w:pPr>
              <w:rPr>
                <w:lang w:val="en-GB"/>
              </w:rPr>
            </w:pPr>
            <w:r w:rsidRPr="000E0085">
              <w:rPr>
                <w:lang w:val="en-GB"/>
              </w:rPr>
              <w:t>Clinical Response (HiSCR)</w:t>
            </w:r>
            <w:r w:rsidRPr="000E0085">
              <w:rPr>
                <w:vertAlign w:val="superscript"/>
                <w:lang w:val="en-GB"/>
              </w:rPr>
              <w:t>a</w:t>
            </w:r>
          </w:p>
        </w:tc>
        <w:tc>
          <w:tcPr>
            <w:tcW w:w="1527" w:type="dxa"/>
            <w:tcBorders>
              <w:top w:val="single" w:sz="4" w:space="0" w:color="auto"/>
              <w:left w:val="single" w:sz="4" w:space="0" w:color="auto"/>
              <w:bottom w:val="single" w:sz="4" w:space="0" w:color="auto"/>
              <w:right w:val="single" w:sz="4" w:space="0" w:color="auto"/>
            </w:tcBorders>
            <w:vAlign w:val="center"/>
            <w:hideMark/>
          </w:tcPr>
          <w:p w14:paraId="1C3C3F7D" w14:textId="77777777" w:rsidR="00C46587" w:rsidRPr="000E0085" w:rsidRDefault="00C46587" w:rsidP="002D3EE2">
            <w:pPr>
              <w:jc w:val="center"/>
              <w:rPr>
                <w:lang w:val="en-GB"/>
              </w:rPr>
            </w:pPr>
            <w:r w:rsidRPr="000E0085">
              <w:rPr>
                <w:lang w:val="en-GB"/>
              </w:rPr>
              <w:t>N</w:t>
            </w:r>
            <w:r w:rsidR="00DA5269">
              <w:rPr>
                <w:lang w:val="en-GB"/>
              </w:rPr>
              <w:t> = </w:t>
            </w:r>
            <w:r w:rsidRPr="000E0085">
              <w:rPr>
                <w:lang w:val="en-GB"/>
              </w:rPr>
              <w:t>154</w:t>
            </w:r>
          </w:p>
          <w:p w14:paraId="4E5C6824" w14:textId="77777777" w:rsidR="00C46587" w:rsidRPr="000E0085" w:rsidRDefault="00C46587" w:rsidP="002D3EE2">
            <w:pPr>
              <w:jc w:val="center"/>
              <w:rPr>
                <w:lang w:val="en-GB"/>
              </w:rPr>
            </w:pPr>
            <w:r w:rsidRPr="000E0085">
              <w:rPr>
                <w:lang w:val="en-GB"/>
              </w:rPr>
              <w:t>40 (26.0%)</w:t>
            </w:r>
          </w:p>
        </w:tc>
        <w:tc>
          <w:tcPr>
            <w:tcW w:w="2061" w:type="dxa"/>
            <w:tcBorders>
              <w:top w:val="single" w:sz="4" w:space="0" w:color="auto"/>
              <w:left w:val="single" w:sz="4" w:space="0" w:color="auto"/>
              <w:bottom w:val="single" w:sz="4" w:space="0" w:color="auto"/>
              <w:right w:val="single" w:sz="4" w:space="0" w:color="auto"/>
            </w:tcBorders>
            <w:vAlign w:val="center"/>
            <w:hideMark/>
          </w:tcPr>
          <w:p w14:paraId="4A13FCBA" w14:textId="77777777" w:rsidR="00C46587" w:rsidRPr="000E0085" w:rsidRDefault="00C46587" w:rsidP="002D3EE2">
            <w:pPr>
              <w:jc w:val="center"/>
              <w:rPr>
                <w:lang w:val="en-GB"/>
              </w:rPr>
            </w:pPr>
            <w:r w:rsidRPr="000E0085">
              <w:rPr>
                <w:lang w:val="en-GB"/>
              </w:rPr>
              <w:t>N</w:t>
            </w:r>
            <w:r w:rsidR="00DA5269">
              <w:rPr>
                <w:lang w:val="en-GB"/>
              </w:rPr>
              <w:t> = </w:t>
            </w:r>
            <w:r w:rsidRPr="000E0085">
              <w:rPr>
                <w:lang w:val="en-GB"/>
              </w:rPr>
              <w:t>153</w:t>
            </w:r>
          </w:p>
          <w:p w14:paraId="7BD348A1" w14:textId="77777777" w:rsidR="00C46587" w:rsidRPr="000E0085" w:rsidRDefault="00C46587" w:rsidP="002D3EE2">
            <w:pPr>
              <w:jc w:val="center"/>
              <w:rPr>
                <w:lang w:val="en-GB"/>
              </w:rPr>
            </w:pPr>
            <w:r w:rsidRPr="000E0085">
              <w:rPr>
                <w:lang w:val="en-GB"/>
              </w:rPr>
              <w:t>64 (41.8%)</w:t>
            </w:r>
            <w:r w:rsidRPr="000E0085">
              <w:rPr>
                <w:vertAlign w:val="superscript"/>
                <w:lang w:val="en-GB"/>
              </w:rPr>
              <w:t>*</w:t>
            </w:r>
          </w:p>
        </w:tc>
        <w:tc>
          <w:tcPr>
            <w:tcW w:w="1519" w:type="dxa"/>
            <w:tcBorders>
              <w:top w:val="single" w:sz="4" w:space="0" w:color="auto"/>
              <w:left w:val="single" w:sz="4" w:space="0" w:color="auto"/>
              <w:bottom w:val="single" w:sz="4" w:space="0" w:color="auto"/>
              <w:right w:val="single" w:sz="4" w:space="0" w:color="auto"/>
            </w:tcBorders>
            <w:vAlign w:val="center"/>
            <w:hideMark/>
          </w:tcPr>
          <w:p w14:paraId="73963941" w14:textId="77777777" w:rsidR="00C46587" w:rsidRPr="000E0085" w:rsidRDefault="00C46587" w:rsidP="002D3EE2">
            <w:pPr>
              <w:jc w:val="center"/>
              <w:rPr>
                <w:lang w:val="en-GB"/>
              </w:rPr>
            </w:pPr>
            <w:r w:rsidRPr="000E0085">
              <w:rPr>
                <w:lang w:val="en-GB"/>
              </w:rPr>
              <w:t>N</w:t>
            </w:r>
            <w:r w:rsidR="00DA5269">
              <w:rPr>
                <w:lang w:val="en-GB"/>
              </w:rPr>
              <w:t> = </w:t>
            </w:r>
            <w:r w:rsidRPr="000E0085">
              <w:rPr>
                <w:lang w:val="en-GB"/>
              </w:rPr>
              <w:t>163</w:t>
            </w:r>
          </w:p>
          <w:p w14:paraId="651F5AB0" w14:textId="77777777" w:rsidR="00C46587" w:rsidRPr="000E0085" w:rsidRDefault="00C46587" w:rsidP="002D3EE2">
            <w:pPr>
              <w:jc w:val="center"/>
              <w:rPr>
                <w:lang w:val="en-GB"/>
              </w:rPr>
            </w:pPr>
            <w:r w:rsidRPr="000E0085">
              <w:rPr>
                <w:lang w:val="en-GB"/>
              </w:rPr>
              <w:t>45 (27.6%)</w:t>
            </w:r>
          </w:p>
        </w:tc>
        <w:tc>
          <w:tcPr>
            <w:tcW w:w="2061" w:type="dxa"/>
            <w:tcBorders>
              <w:top w:val="single" w:sz="4" w:space="0" w:color="auto"/>
              <w:left w:val="single" w:sz="4" w:space="0" w:color="auto"/>
              <w:bottom w:val="single" w:sz="4" w:space="0" w:color="auto"/>
              <w:right w:val="single" w:sz="4" w:space="0" w:color="auto"/>
            </w:tcBorders>
            <w:vAlign w:val="center"/>
            <w:hideMark/>
          </w:tcPr>
          <w:p w14:paraId="7EE6F750" w14:textId="77777777" w:rsidR="00C46587" w:rsidRPr="000E0085" w:rsidRDefault="00C46587" w:rsidP="002D3EE2">
            <w:pPr>
              <w:jc w:val="center"/>
              <w:rPr>
                <w:lang w:val="en-GB"/>
              </w:rPr>
            </w:pPr>
            <w:r w:rsidRPr="000E0085">
              <w:rPr>
                <w:lang w:val="en-GB"/>
              </w:rPr>
              <w:t>N</w:t>
            </w:r>
            <w:r w:rsidR="00DA5269">
              <w:rPr>
                <w:lang w:val="en-GB"/>
              </w:rPr>
              <w:t> = </w:t>
            </w:r>
            <w:r w:rsidRPr="000E0085">
              <w:rPr>
                <w:lang w:val="en-GB"/>
              </w:rPr>
              <w:t>163</w:t>
            </w:r>
          </w:p>
          <w:p w14:paraId="7DAAAF0C" w14:textId="77777777" w:rsidR="00C46587" w:rsidRPr="000E0085" w:rsidRDefault="00C46587" w:rsidP="002D3EE2">
            <w:pPr>
              <w:jc w:val="center"/>
              <w:rPr>
                <w:lang w:val="en-GB"/>
              </w:rPr>
            </w:pPr>
            <w:r w:rsidRPr="000E0085">
              <w:rPr>
                <w:lang w:val="en-GB"/>
              </w:rPr>
              <w:t>96 (58.9%)</w:t>
            </w:r>
            <w:r w:rsidRPr="000E0085">
              <w:rPr>
                <w:vertAlign w:val="superscript"/>
                <w:lang w:val="en-GB"/>
              </w:rPr>
              <w:t>***</w:t>
            </w:r>
          </w:p>
        </w:tc>
      </w:tr>
      <w:tr w:rsidR="00C46587" w:rsidRPr="000E0085" w14:paraId="18E124CE" w14:textId="77777777" w:rsidTr="00741CE0">
        <w:trPr>
          <w:cantSplit/>
        </w:trPr>
        <w:tc>
          <w:tcPr>
            <w:tcW w:w="2135" w:type="dxa"/>
            <w:tcBorders>
              <w:top w:val="single" w:sz="4" w:space="0" w:color="auto"/>
              <w:left w:val="single" w:sz="4" w:space="0" w:color="auto"/>
              <w:bottom w:val="single" w:sz="4" w:space="0" w:color="auto"/>
              <w:right w:val="single" w:sz="4" w:space="0" w:color="auto"/>
            </w:tcBorders>
            <w:hideMark/>
          </w:tcPr>
          <w:p w14:paraId="5DD08DC9" w14:textId="77777777" w:rsidR="00C46587" w:rsidRPr="000E0085" w:rsidRDefault="00C46587" w:rsidP="002D3EE2">
            <w:pPr>
              <w:rPr>
                <w:lang w:val="en-GB"/>
              </w:rPr>
            </w:pPr>
            <w:r w:rsidRPr="000E0085">
              <w:rPr>
                <w:lang w:val="en-GB"/>
              </w:rPr>
              <w:t>≥30% Reduction in Skin</w:t>
            </w:r>
          </w:p>
          <w:p w14:paraId="24DC4BDC" w14:textId="77777777" w:rsidR="00C46587" w:rsidRPr="000E0085" w:rsidRDefault="00C46587" w:rsidP="002D3EE2">
            <w:pPr>
              <w:rPr>
                <w:lang w:val="en-GB"/>
              </w:rPr>
            </w:pPr>
            <w:r w:rsidRPr="000E0085">
              <w:rPr>
                <w:lang w:val="en-GB"/>
              </w:rPr>
              <w:t>Pain</w:t>
            </w:r>
            <w:r w:rsidRPr="000E0085">
              <w:rPr>
                <w:vertAlign w:val="superscript"/>
                <w:lang w:val="en-GB"/>
              </w:rPr>
              <w:t>b</w:t>
            </w:r>
          </w:p>
        </w:tc>
        <w:tc>
          <w:tcPr>
            <w:tcW w:w="1527" w:type="dxa"/>
            <w:tcBorders>
              <w:top w:val="single" w:sz="4" w:space="0" w:color="auto"/>
              <w:left w:val="single" w:sz="4" w:space="0" w:color="auto"/>
              <w:bottom w:val="single" w:sz="4" w:space="0" w:color="auto"/>
              <w:right w:val="single" w:sz="4" w:space="0" w:color="auto"/>
            </w:tcBorders>
            <w:vAlign w:val="center"/>
            <w:hideMark/>
          </w:tcPr>
          <w:p w14:paraId="325709B8" w14:textId="77777777" w:rsidR="00C46587" w:rsidRPr="000E0085" w:rsidRDefault="00C46587" w:rsidP="002D3EE2">
            <w:pPr>
              <w:jc w:val="center"/>
              <w:rPr>
                <w:lang w:val="en-GB"/>
              </w:rPr>
            </w:pPr>
            <w:r w:rsidRPr="000E0085">
              <w:rPr>
                <w:lang w:val="en-GB"/>
              </w:rPr>
              <w:t>N</w:t>
            </w:r>
            <w:r w:rsidR="00DA5269">
              <w:rPr>
                <w:lang w:val="en-GB"/>
              </w:rPr>
              <w:t> = </w:t>
            </w:r>
            <w:r w:rsidRPr="000E0085">
              <w:rPr>
                <w:lang w:val="en-GB"/>
              </w:rPr>
              <w:t>109</w:t>
            </w:r>
          </w:p>
          <w:p w14:paraId="501CA6AB" w14:textId="77777777" w:rsidR="00C46587" w:rsidRPr="000E0085" w:rsidRDefault="00C46587" w:rsidP="002D3EE2">
            <w:pPr>
              <w:jc w:val="center"/>
              <w:rPr>
                <w:lang w:val="en-GB"/>
              </w:rPr>
            </w:pPr>
            <w:r w:rsidRPr="000E0085">
              <w:rPr>
                <w:lang w:val="en-GB"/>
              </w:rPr>
              <w:t>27 (24.8%)</w:t>
            </w:r>
          </w:p>
        </w:tc>
        <w:tc>
          <w:tcPr>
            <w:tcW w:w="2061" w:type="dxa"/>
            <w:tcBorders>
              <w:top w:val="single" w:sz="4" w:space="0" w:color="auto"/>
              <w:left w:val="single" w:sz="4" w:space="0" w:color="auto"/>
              <w:bottom w:val="single" w:sz="4" w:space="0" w:color="auto"/>
              <w:right w:val="single" w:sz="4" w:space="0" w:color="auto"/>
            </w:tcBorders>
            <w:vAlign w:val="center"/>
            <w:hideMark/>
          </w:tcPr>
          <w:p w14:paraId="7632CB41" w14:textId="77777777" w:rsidR="00C46587" w:rsidRPr="000E0085" w:rsidRDefault="00C46587" w:rsidP="002D3EE2">
            <w:pPr>
              <w:jc w:val="center"/>
              <w:rPr>
                <w:lang w:val="en-GB"/>
              </w:rPr>
            </w:pPr>
            <w:r w:rsidRPr="000E0085">
              <w:rPr>
                <w:lang w:val="en-GB"/>
              </w:rPr>
              <w:t>N</w:t>
            </w:r>
            <w:r w:rsidR="00DA5269">
              <w:rPr>
                <w:lang w:val="en-GB"/>
              </w:rPr>
              <w:t> = </w:t>
            </w:r>
            <w:r w:rsidRPr="000E0085">
              <w:rPr>
                <w:lang w:val="en-GB"/>
              </w:rPr>
              <w:t>122</w:t>
            </w:r>
          </w:p>
          <w:p w14:paraId="15AC745A" w14:textId="77777777" w:rsidR="00C46587" w:rsidRPr="000E0085" w:rsidRDefault="00C46587" w:rsidP="002D3EE2">
            <w:pPr>
              <w:jc w:val="center"/>
              <w:rPr>
                <w:lang w:val="en-GB"/>
              </w:rPr>
            </w:pPr>
            <w:r w:rsidRPr="000E0085">
              <w:rPr>
                <w:lang w:val="en-GB"/>
              </w:rPr>
              <w:t>34 (27.9%)</w:t>
            </w:r>
          </w:p>
        </w:tc>
        <w:tc>
          <w:tcPr>
            <w:tcW w:w="1519" w:type="dxa"/>
            <w:tcBorders>
              <w:top w:val="single" w:sz="4" w:space="0" w:color="auto"/>
              <w:left w:val="single" w:sz="4" w:space="0" w:color="auto"/>
              <w:bottom w:val="single" w:sz="4" w:space="0" w:color="auto"/>
              <w:right w:val="single" w:sz="4" w:space="0" w:color="auto"/>
            </w:tcBorders>
            <w:vAlign w:val="center"/>
            <w:hideMark/>
          </w:tcPr>
          <w:p w14:paraId="13F85E5D" w14:textId="77777777" w:rsidR="00C46587" w:rsidRPr="000E0085" w:rsidRDefault="00C46587" w:rsidP="002D3EE2">
            <w:pPr>
              <w:jc w:val="center"/>
              <w:rPr>
                <w:lang w:val="en-GB"/>
              </w:rPr>
            </w:pPr>
            <w:r w:rsidRPr="000E0085">
              <w:rPr>
                <w:lang w:val="en-GB"/>
              </w:rPr>
              <w:t>N</w:t>
            </w:r>
            <w:r w:rsidR="00DA5269">
              <w:rPr>
                <w:lang w:val="en-GB"/>
              </w:rPr>
              <w:t> = </w:t>
            </w:r>
            <w:r w:rsidRPr="000E0085">
              <w:rPr>
                <w:lang w:val="en-GB"/>
              </w:rPr>
              <w:t>111</w:t>
            </w:r>
          </w:p>
          <w:p w14:paraId="3A48DC12" w14:textId="77777777" w:rsidR="00C46587" w:rsidRPr="000E0085" w:rsidRDefault="00C46587" w:rsidP="002D3EE2">
            <w:pPr>
              <w:jc w:val="center"/>
              <w:rPr>
                <w:lang w:val="en-GB"/>
              </w:rPr>
            </w:pPr>
            <w:r w:rsidRPr="000E0085">
              <w:rPr>
                <w:lang w:val="en-GB"/>
              </w:rPr>
              <w:t>23 (20.7%)</w:t>
            </w:r>
          </w:p>
        </w:tc>
        <w:tc>
          <w:tcPr>
            <w:tcW w:w="2061" w:type="dxa"/>
            <w:tcBorders>
              <w:top w:val="single" w:sz="4" w:space="0" w:color="auto"/>
              <w:left w:val="single" w:sz="4" w:space="0" w:color="auto"/>
              <w:bottom w:val="single" w:sz="4" w:space="0" w:color="auto"/>
              <w:right w:val="single" w:sz="4" w:space="0" w:color="auto"/>
            </w:tcBorders>
            <w:vAlign w:val="center"/>
            <w:hideMark/>
          </w:tcPr>
          <w:p w14:paraId="182F608E" w14:textId="77777777" w:rsidR="00C46587" w:rsidRPr="000E0085" w:rsidRDefault="00C46587" w:rsidP="002D3EE2">
            <w:pPr>
              <w:jc w:val="center"/>
              <w:rPr>
                <w:lang w:val="en-GB"/>
              </w:rPr>
            </w:pPr>
            <w:r w:rsidRPr="000E0085">
              <w:rPr>
                <w:lang w:val="en-GB"/>
              </w:rPr>
              <w:t>N</w:t>
            </w:r>
            <w:r w:rsidR="00DA5269">
              <w:rPr>
                <w:lang w:val="en-GB"/>
              </w:rPr>
              <w:t> = </w:t>
            </w:r>
            <w:r w:rsidRPr="000E0085">
              <w:rPr>
                <w:lang w:val="en-GB"/>
              </w:rPr>
              <w:t>105</w:t>
            </w:r>
          </w:p>
          <w:p w14:paraId="6C97DC09" w14:textId="77777777" w:rsidR="00C46587" w:rsidRPr="000E0085" w:rsidRDefault="00C46587" w:rsidP="002D3EE2">
            <w:pPr>
              <w:jc w:val="center"/>
              <w:rPr>
                <w:lang w:val="en-GB"/>
              </w:rPr>
            </w:pPr>
            <w:r w:rsidRPr="000E0085">
              <w:rPr>
                <w:lang w:val="en-GB"/>
              </w:rPr>
              <w:t>48 (45.7%)</w:t>
            </w:r>
            <w:r w:rsidRPr="000E0085">
              <w:rPr>
                <w:vertAlign w:val="superscript"/>
                <w:lang w:val="en-GB"/>
              </w:rPr>
              <w:t>***</w:t>
            </w:r>
          </w:p>
        </w:tc>
      </w:tr>
      <w:tr w:rsidR="00081A6C" w:rsidRPr="005223BF" w14:paraId="7EA3062E" w14:textId="77777777" w:rsidTr="00741CE0">
        <w:trPr>
          <w:cantSplit/>
        </w:trPr>
        <w:tc>
          <w:tcPr>
            <w:tcW w:w="9303" w:type="dxa"/>
            <w:gridSpan w:val="5"/>
            <w:tcBorders>
              <w:top w:val="single" w:sz="4" w:space="0" w:color="auto"/>
              <w:left w:val="nil"/>
              <w:bottom w:val="nil"/>
              <w:right w:val="nil"/>
            </w:tcBorders>
          </w:tcPr>
          <w:p w14:paraId="104DBD18" w14:textId="77777777" w:rsidR="00081A6C" w:rsidRPr="00DE2D28" w:rsidRDefault="00081A6C" w:rsidP="002D3EE2">
            <w:pPr>
              <w:ind w:left="270" w:hanging="270"/>
              <w:rPr>
                <w:sz w:val="20"/>
                <w:lang w:val="en-GB"/>
              </w:rPr>
            </w:pPr>
            <w:r w:rsidRPr="00DE2D28">
              <w:rPr>
                <w:sz w:val="20"/>
                <w:lang w:val="en-GB"/>
              </w:rPr>
              <w:t>* P</w:t>
            </w:r>
            <w:r w:rsidR="00DE2D28">
              <w:rPr>
                <w:sz w:val="20"/>
                <w:lang w:val="en-GB"/>
              </w:rPr>
              <w:t> </w:t>
            </w:r>
            <w:r w:rsidRPr="00DE2D28">
              <w:rPr>
                <w:sz w:val="20"/>
                <w:lang w:val="en-GB"/>
              </w:rPr>
              <w:t>&lt;</w:t>
            </w:r>
            <w:r w:rsidR="00DE2D28">
              <w:rPr>
                <w:sz w:val="20"/>
                <w:lang w:val="en-GB"/>
              </w:rPr>
              <w:t> </w:t>
            </w:r>
            <w:r w:rsidRPr="00DE2D28">
              <w:rPr>
                <w:sz w:val="20"/>
                <w:lang w:val="en-GB"/>
              </w:rPr>
              <w:t>0.05, ***</w:t>
            </w:r>
            <w:r w:rsidRPr="00DE2D28">
              <w:rPr>
                <w:i/>
                <w:sz w:val="20"/>
                <w:lang w:val="en-GB"/>
              </w:rPr>
              <w:t>P</w:t>
            </w:r>
            <w:r w:rsidR="00DE2D28">
              <w:rPr>
                <w:sz w:val="20"/>
                <w:lang w:val="en-GB"/>
              </w:rPr>
              <w:t> </w:t>
            </w:r>
            <w:r w:rsidRPr="00DE2D28">
              <w:rPr>
                <w:sz w:val="20"/>
                <w:lang w:val="en-GB"/>
              </w:rPr>
              <w:t>&lt;</w:t>
            </w:r>
            <w:r w:rsidR="00DE2D28">
              <w:rPr>
                <w:sz w:val="20"/>
                <w:lang w:val="en-GB"/>
              </w:rPr>
              <w:t> </w:t>
            </w:r>
            <w:r w:rsidRPr="00DE2D28">
              <w:rPr>
                <w:sz w:val="20"/>
                <w:lang w:val="en-GB"/>
              </w:rPr>
              <w:t>0.001, adalimumab versus placebo</w:t>
            </w:r>
          </w:p>
          <w:p w14:paraId="115BF56C" w14:textId="77777777" w:rsidR="00081A6C" w:rsidRPr="00DE2D28" w:rsidRDefault="00081A6C" w:rsidP="002D3EE2">
            <w:pPr>
              <w:ind w:left="270" w:hanging="270"/>
              <w:rPr>
                <w:sz w:val="20"/>
                <w:lang w:val="en-GB"/>
              </w:rPr>
            </w:pPr>
            <w:r w:rsidRPr="00DE2D28">
              <w:rPr>
                <w:sz w:val="20"/>
                <w:vertAlign w:val="superscript"/>
                <w:lang w:val="en-GB"/>
              </w:rPr>
              <w:t>a</w:t>
            </w:r>
            <w:r w:rsidRPr="00DE2D28">
              <w:rPr>
                <w:sz w:val="20"/>
                <w:lang w:val="en-GB"/>
              </w:rPr>
              <w:tab/>
              <w:t>Among all randomised patients.</w:t>
            </w:r>
          </w:p>
          <w:p w14:paraId="0FE2F074" w14:textId="77777777" w:rsidR="00081A6C" w:rsidRPr="00DE2D28" w:rsidRDefault="00081A6C" w:rsidP="002D3EE2">
            <w:pPr>
              <w:ind w:left="270" w:hanging="270"/>
              <w:rPr>
                <w:sz w:val="20"/>
                <w:lang w:val="en-GB"/>
              </w:rPr>
            </w:pPr>
            <w:r w:rsidRPr="00DE2D28">
              <w:rPr>
                <w:sz w:val="20"/>
                <w:vertAlign w:val="superscript"/>
                <w:lang w:val="en-GB"/>
              </w:rPr>
              <w:t>b</w:t>
            </w:r>
            <w:r w:rsidRPr="00DE2D28">
              <w:rPr>
                <w:sz w:val="20"/>
                <w:lang w:val="en-GB"/>
              </w:rPr>
              <w:t xml:space="preserve"> </w:t>
            </w:r>
            <w:r w:rsidRPr="00DE2D28">
              <w:rPr>
                <w:sz w:val="20"/>
                <w:lang w:val="en-GB"/>
              </w:rPr>
              <w:tab/>
              <w:t>Among patients with baseline HS</w:t>
            </w:r>
            <w:r w:rsidR="003130B5">
              <w:rPr>
                <w:sz w:val="20"/>
                <w:lang w:val="en-GB"/>
              </w:rPr>
              <w:noBreakHyphen/>
            </w:r>
            <w:r w:rsidRPr="00DE2D28">
              <w:rPr>
                <w:sz w:val="20"/>
                <w:lang w:val="en-GB"/>
              </w:rPr>
              <w:t>related skin pain assessment ≥</w:t>
            </w:r>
            <w:r w:rsidR="00DE2D28">
              <w:rPr>
                <w:sz w:val="20"/>
                <w:lang w:val="en-GB"/>
              </w:rPr>
              <w:t> </w:t>
            </w:r>
            <w:r w:rsidRPr="00DE2D28">
              <w:rPr>
                <w:sz w:val="20"/>
                <w:lang w:val="en-GB"/>
              </w:rPr>
              <w:t>3, based on Numeric Rating</w:t>
            </w:r>
          </w:p>
          <w:p w14:paraId="102F38CF" w14:textId="77777777" w:rsidR="00081A6C" w:rsidRPr="00DE2D28" w:rsidRDefault="00081A6C" w:rsidP="002D3EE2">
            <w:pPr>
              <w:ind w:left="270" w:hanging="270"/>
              <w:rPr>
                <w:sz w:val="20"/>
                <w:lang w:val="en-GB"/>
              </w:rPr>
            </w:pPr>
            <w:r w:rsidRPr="00DE2D28">
              <w:rPr>
                <w:sz w:val="20"/>
                <w:lang w:val="en-GB"/>
              </w:rPr>
              <w:t>Scale 0 – 10; 0</w:t>
            </w:r>
            <w:r w:rsidR="00DA5269">
              <w:rPr>
                <w:sz w:val="20"/>
                <w:lang w:val="en-GB"/>
              </w:rPr>
              <w:t> = </w:t>
            </w:r>
            <w:r w:rsidRPr="00DE2D28">
              <w:rPr>
                <w:sz w:val="20"/>
                <w:lang w:val="en-GB"/>
              </w:rPr>
              <w:t>no skin pain, 10</w:t>
            </w:r>
            <w:r w:rsidR="00DA5269">
              <w:rPr>
                <w:sz w:val="20"/>
                <w:lang w:val="en-GB"/>
              </w:rPr>
              <w:t> = </w:t>
            </w:r>
            <w:r w:rsidRPr="00DE2D28">
              <w:rPr>
                <w:sz w:val="20"/>
                <w:lang w:val="en-GB"/>
              </w:rPr>
              <w:t>skin pain as bad as you can imagine.</w:t>
            </w:r>
          </w:p>
        </w:tc>
      </w:tr>
    </w:tbl>
    <w:p w14:paraId="4F3120A0" w14:textId="77777777" w:rsidR="00C46587" w:rsidRPr="000E0085" w:rsidRDefault="00C46587" w:rsidP="00982118">
      <w:pPr>
        <w:rPr>
          <w:lang w:val="en-GB"/>
        </w:rPr>
      </w:pPr>
    </w:p>
    <w:p w14:paraId="2ABD752A" w14:textId="77777777" w:rsidR="00C46587" w:rsidRPr="000E0085" w:rsidRDefault="00C46587" w:rsidP="00982118">
      <w:pPr>
        <w:rPr>
          <w:lang w:val="en-GB"/>
        </w:rPr>
      </w:pPr>
      <w:r w:rsidRPr="000E0085">
        <w:rPr>
          <w:lang w:val="en-GB"/>
        </w:rPr>
        <w:t xml:space="preserve">Treatment with </w:t>
      </w:r>
      <w:r w:rsidR="00732F67" w:rsidRPr="000E0085">
        <w:rPr>
          <w:lang w:val="en-GB"/>
        </w:rPr>
        <w:t>a</w:t>
      </w:r>
      <w:r w:rsidR="005A4709" w:rsidRPr="000E0085">
        <w:rPr>
          <w:lang w:val="en-GB"/>
        </w:rPr>
        <w:t>dalimumab</w:t>
      </w:r>
      <w:r w:rsidRPr="000E0085">
        <w:rPr>
          <w:lang w:val="en-GB"/>
        </w:rPr>
        <w:t xml:space="preserve"> 40 mg every week significantly reduced the risk of worsening of abscesses and draining fistulas. Approximately twice the proportion of patients in the placebo group in the first 12 weeks of Studies</w:t>
      </w:r>
      <w:r w:rsidR="00DE2D28">
        <w:rPr>
          <w:lang w:val="en-GB"/>
        </w:rPr>
        <w:t> </w:t>
      </w:r>
      <w:r w:rsidRPr="000E0085">
        <w:rPr>
          <w:lang w:val="en-GB"/>
        </w:rPr>
        <w:t>HS</w:t>
      </w:r>
      <w:r w:rsidR="003130B5">
        <w:rPr>
          <w:lang w:val="en-GB"/>
        </w:rPr>
        <w:noBreakHyphen/>
      </w:r>
      <w:r w:rsidRPr="000E0085">
        <w:rPr>
          <w:lang w:val="en-GB"/>
        </w:rPr>
        <w:t>I and HS</w:t>
      </w:r>
      <w:r w:rsidR="003130B5">
        <w:rPr>
          <w:lang w:val="en-GB"/>
        </w:rPr>
        <w:noBreakHyphen/>
      </w:r>
      <w:r w:rsidRPr="000E0085">
        <w:rPr>
          <w:lang w:val="en-GB"/>
        </w:rPr>
        <w:t xml:space="preserve">II, compared with those in the </w:t>
      </w:r>
      <w:r w:rsidR="00732F67" w:rsidRPr="000E0085">
        <w:rPr>
          <w:lang w:val="en-GB"/>
        </w:rPr>
        <w:t>a</w:t>
      </w:r>
      <w:r w:rsidR="005A4709" w:rsidRPr="000E0085">
        <w:rPr>
          <w:lang w:val="en-GB"/>
        </w:rPr>
        <w:t>dalimumab</w:t>
      </w:r>
      <w:r w:rsidRPr="000E0085">
        <w:rPr>
          <w:lang w:val="en-GB"/>
        </w:rPr>
        <w:t xml:space="preserve"> group experienced worsening of abscesses (23.0% vs 11.4%, respectively) and draining fistulas (30.0% vs 13.9%, respectively). </w:t>
      </w:r>
    </w:p>
    <w:p w14:paraId="41449A55" w14:textId="77777777" w:rsidR="00C46587" w:rsidRPr="000E0085" w:rsidRDefault="00C46587" w:rsidP="00982118">
      <w:pPr>
        <w:rPr>
          <w:lang w:val="en-GB"/>
        </w:rPr>
      </w:pPr>
    </w:p>
    <w:p w14:paraId="7FE1930E" w14:textId="77777777" w:rsidR="00C46587" w:rsidRPr="000E0085" w:rsidRDefault="00C46587" w:rsidP="00982118">
      <w:pPr>
        <w:rPr>
          <w:lang w:val="en-GB"/>
        </w:rPr>
      </w:pPr>
      <w:r w:rsidRPr="000E0085">
        <w:rPr>
          <w:lang w:val="en-GB"/>
        </w:rPr>
        <w:t>Greater improvements at Week 12 from baseline compared to placebo were demonstrated in skin</w:t>
      </w:r>
      <w:r w:rsidR="003130B5">
        <w:rPr>
          <w:lang w:val="en-GB"/>
        </w:rPr>
        <w:noBreakHyphen/>
      </w:r>
      <w:r w:rsidRPr="000E0085">
        <w:rPr>
          <w:lang w:val="en-GB"/>
        </w:rPr>
        <w:t>specific health</w:t>
      </w:r>
      <w:r w:rsidR="003130B5">
        <w:rPr>
          <w:lang w:val="en-GB"/>
        </w:rPr>
        <w:noBreakHyphen/>
      </w:r>
      <w:r w:rsidRPr="000E0085">
        <w:rPr>
          <w:lang w:val="en-GB"/>
        </w:rPr>
        <w:t>related quality of life, as measured by the Dermatology Life Quality Index (DLQI; Studies</w:t>
      </w:r>
      <w:r w:rsidR="00DE2D28">
        <w:rPr>
          <w:lang w:val="en-GB"/>
        </w:rPr>
        <w:t> </w:t>
      </w:r>
      <w:r w:rsidRPr="000E0085">
        <w:rPr>
          <w:lang w:val="en-GB"/>
        </w:rPr>
        <w:t>HS</w:t>
      </w:r>
      <w:r w:rsidR="003130B5">
        <w:rPr>
          <w:lang w:val="en-GB"/>
        </w:rPr>
        <w:noBreakHyphen/>
      </w:r>
      <w:r w:rsidRPr="000E0085">
        <w:rPr>
          <w:lang w:val="en-GB"/>
        </w:rPr>
        <w:t>I and HS</w:t>
      </w:r>
      <w:r w:rsidR="003130B5">
        <w:rPr>
          <w:lang w:val="en-GB"/>
        </w:rPr>
        <w:noBreakHyphen/>
      </w:r>
      <w:r w:rsidRPr="000E0085">
        <w:rPr>
          <w:lang w:val="en-GB"/>
        </w:rPr>
        <w:t xml:space="preserve">II), patient global satisfaction with medication treatment as measured by the Treatment Satisfaction Questionnaire </w:t>
      </w:r>
      <w:r w:rsidR="003130B5">
        <w:rPr>
          <w:lang w:val="en-GB"/>
        </w:rPr>
        <w:noBreakHyphen/>
        <w:t xml:space="preserve"> </w:t>
      </w:r>
      <w:r w:rsidRPr="000E0085">
        <w:rPr>
          <w:lang w:val="en-GB"/>
        </w:rPr>
        <w:t>medication (TSQM; Studies</w:t>
      </w:r>
      <w:r w:rsidR="00DE2D28">
        <w:rPr>
          <w:lang w:val="en-GB"/>
        </w:rPr>
        <w:t> </w:t>
      </w:r>
      <w:r w:rsidRPr="000E0085">
        <w:rPr>
          <w:lang w:val="en-GB"/>
        </w:rPr>
        <w:t>HS</w:t>
      </w:r>
      <w:r w:rsidR="00E26D75">
        <w:rPr>
          <w:lang w:val="en-GB"/>
        </w:rPr>
        <w:noBreakHyphen/>
      </w:r>
      <w:r w:rsidRPr="000E0085">
        <w:rPr>
          <w:lang w:val="en-GB"/>
        </w:rPr>
        <w:t>I and HS</w:t>
      </w:r>
      <w:r w:rsidR="00E26D75">
        <w:rPr>
          <w:lang w:val="en-GB"/>
        </w:rPr>
        <w:noBreakHyphen/>
      </w:r>
      <w:r w:rsidRPr="000E0085">
        <w:rPr>
          <w:lang w:val="en-GB"/>
        </w:rPr>
        <w:t>II), and physical health as measured by the physical component summary score of the SF</w:t>
      </w:r>
      <w:r w:rsidR="00E26D75">
        <w:rPr>
          <w:lang w:val="en-GB"/>
        </w:rPr>
        <w:noBreakHyphen/>
      </w:r>
      <w:r w:rsidRPr="000E0085">
        <w:rPr>
          <w:lang w:val="en-GB"/>
        </w:rPr>
        <w:t>36 (Study</w:t>
      </w:r>
      <w:r w:rsidR="00DE2D28">
        <w:rPr>
          <w:lang w:val="en-GB"/>
        </w:rPr>
        <w:t> </w:t>
      </w:r>
      <w:r w:rsidRPr="000E0085">
        <w:rPr>
          <w:lang w:val="en-GB"/>
        </w:rPr>
        <w:t>HS</w:t>
      </w:r>
      <w:r w:rsidR="00E26D75">
        <w:rPr>
          <w:lang w:val="en-GB"/>
        </w:rPr>
        <w:noBreakHyphen/>
      </w:r>
      <w:r w:rsidRPr="000E0085">
        <w:rPr>
          <w:lang w:val="en-GB"/>
        </w:rPr>
        <w:t xml:space="preserve">I). </w:t>
      </w:r>
    </w:p>
    <w:p w14:paraId="0BD37AAC" w14:textId="77777777" w:rsidR="00C46587" w:rsidRPr="000E0085" w:rsidRDefault="00C46587" w:rsidP="00982118">
      <w:pPr>
        <w:rPr>
          <w:lang w:val="en-GB"/>
        </w:rPr>
      </w:pPr>
    </w:p>
    <w:p w14:paraId="4B15D241" w14:textId="77777777" w:rsidR="00C46587" w:rsidRPr="000E0085" w:rsidRDefault="00C46587" w:rsidP="00982118">
      <w:pPr>
        <w:rPr>
          <w:lang w:val="en-GB"/>
        </w:rPr>
      </w:pPr>
      <w:r w:rsidRPr="000E0085">
        <w:rPr>
          <w:lang w:val="en-GB"/>
        </w:rPr>
        <w:t xml:space="preserve">In patients with at least a partial response to </w:t>
      </w:r>
      <w:r w:rsidR="00732F67" w:rsidRPr="000E0085">
        <w:rPr>
          <w:lang w:val="en-GB"/>
        </w:rPr>
        <w:t>a</w:t>
      </w:r>
      <w:r w:rsidR="005A4709" w:rsidRPr="000E0085">
        <w:rPr>
          <w:lang w:val="en-GB"/>
        </w:rPr>
        <w:t>dalimumab</w:t>
      </w:r>
      <w:r w:rsidRPr="000E0085">
        <w:rPr>
          <w:lang w:val="en-GB"/>
        </w:rPr>
        <w:t xml:space="preserve"> 40 mg weekly at Week 12, the HiSCR rate at Week 36</w:t>
      </w:r>
      <w:r w:rsidR="00DE2D28">
        <w:rPr>
          <w:lang w:val="en-GB"/>
        </w:rPr>
        <w:t xml:space="preserve"> </w:t>
      </w:r>
      <w:r w:rsidRPr="000E0085">
        <w:rPr>
          <w:lang w:val="en-GB"/>
        </w:rPr>
        <w:t xml:space="preserve">was higher in patients who continued weekly </w:t>
      </w:r>
      <w:r w:rsidR="00732F67" w:rsidRPr="000E0085">
        <w:rPr>
          <w:lang w:val="en-GB"/>
        </w:rPr>
        <w:t>a</w:t>
      </w:r>
      <w:r w:rsidR="005A4709" w:rsidRPr="000E0085">
        <w:rPr>
          <w:lang w:val="en-GB"/>
        </w:rPr>
        <w:t>dalimumab</w:t>
      </w:r>
      <w:r w:rsidRPr="000E0085">
        <w:rPr>
          <w:lang w:val="en-GB"/>
        </w:rPr>
        <w:t xml:space="preserve"> than in patients in whom dosing frequency was reduced to every other week, or in whom treatment was withdrawn (see Table</w:t>
      </w:r>
      <w:r w:rsidR="00DE2D28">
        <w:rPr>
          <w:lang w:val="en-GB"/>
        </w:rPr>
        <w:t> </w:t>
      </w:r>
      <w:r w:rsidR="00E22DB1">
        <w:rPr>
          <w:lang w:val="en-GB"/>
        </w:rPr>
        <w:t>16</w:t>
      </w:r>
      <w:r w:rsidRPr="000E0085">
        <w:rPr>
          <w:lang w:val="en-GB"/>
        </w:rPr>
        <w:t>).</w:t>
      </w:r>
    </w:p>
    <w:p w14:paraId="1F2FE32E" w14:textId="77777777" w:rsidR="00C46587" w:rsidRPr="000E0085" w:rsidRDefault="00C46587" w:rsidP="00982118">
      <w:pPr>
        <w:rPr>
          <w:lang w:val="en-GB"/>
        </w:rPr>
      </w:pPr>
    </w:p>
    <w:p w14:paraId="0B2B0DD7" w14:textId="77777777" w:rsidR="00C46587" w:rsidRPr="000E0085" w:rsidRDefault="00C46587" w:rsidP="005223BF">
      <w:pPr>
        <w:keepNext/>
        <w:rPr>
          <w:b/>
          <w:lang w:val="en-GB"/>
        </w:rPr>
      </w:pPr>
      <w:r w:rsidRPr="000E0085">
        <w:rPr>
          <w:b/>
          <w:lang w:val="en-GB"/>
        </w:rPr>
        <w:t xml:space="preserve">Table </w:t>
      </w:r>
      <w:r w:rsidR="00E22DB1">
        <w:rPr>
          <w:b/>
          <w:lang w:val="en-GB"/>
        </w:rPr>
        <w:t>16</w:t>
      </w:r>
      <w:r w:rsidR="0031637D">
        <w:rPr>
          <w:b/>
          <w:lang w:val="en-GB"/>
        </w:rPr>
        <w:t>.</w:t>
      </w:r>
      <w:r w:rsidRPr="000E0085">
        <w:rPr>
          <w:b/>
          <w:lang w:val="en-GB"/>
        </w:rPr>
        <w:t xml:space="preserve"> Proportion of </w:t>
      </w:r>
      <w:r w:rsidR="0031637D">
        <w:rPr>
          <w:b/>
          <w:lang w:val="en-GB"/>
        </w:rPr>
        <w:t>p</w:t>
      </w:r>
      <w:r w:rsidRPr="000E0085">
        <w:rPr>
          <w:b/>
          <w:lang w:val="en-GB"/>
        </w:rPr>
        <w:t>atients</w:t>
      </w:r>
      <w:r w:rsidRPr="000E0085">
        <w:rPr>
          <w:b/>
          <w:vertAlign w:val="superscript"/>
          <w:lang w:val="en-GB"/>
        </w:rPr>
        <w:t>a</w:t>
      </w:r>
      <w:r w:rsidRPr="000E0085">
        <w:rPr>
          <w:b/>
          <w:lang w:val="en-GB"/>
        </w:rPr>
        <w:t xml:space="preserve"> </w:t>
      </w:r>
      <w:r w:rsidR="0031637D">
        <w:rPr>
          <w:b/>
          <w:lang w:val="en-GB"/>
        </w:rPr>
        <w:t>a</w:t>
      </w:r>
      <w:r w:rsidRPr="000E0085">
        <w:rPr>
          <w:b/>
          <w:lang w:val="en-GB"/>
        </w:rPr>
        <w:t>chieving HiSCR</w:t>
      </w:r>
      <w:r w:rsidRPr="000E0085">
        <w:rPr>
          <w:b/>
          <w:vertAlign w:val="superscript"/>
          <w:lang w:val="en-GB"/>
        </w:rPr>
        <w:t>b</w:t>
      </w:r>
      <w:r w:rsidRPr="000E0085">
        <w:rPr>
          <w:b/>
          <w:lang w:val="en-GB"/>
        </w:rPr>
        <w:t xml:space="preserve"> at Weeks 24 and 36 </w:t>
      </w:r>
      <w:r w:rsidR="0031637D">
        <w:rPr>
          <w:b/>
          <w:lang w:val="en-GB"/>
        </w:rPr>
        <w:t>a</w:t>
      </w:r>
      <w:r w:rsidRPr="000E0085">
        <w:rPr>
          <w:b/>
          <w:lang w:val="en-GB"/>
        </w:rPr>
        <w:t xml:space="preserve">fter </w:t>
      </w:r>
      <w:r w:rsidR="0031637D">
        <w:rPr>
          <w:b/>
          <w:lang w:val="en-GB"/>
        </w:rPr>
        <w:t>t</w:t>
      </w:r>
      <w:r w:rsidRPr="000E0085">
        <w:rPr>
          <w:b/>
          <w:lang w:val="en-GB"/>
        </w:rPr>
        <w:t xml:space="preserve">reatment </w:t>
      </w:r>
      <w:r w:rsidR="0031637D">
        <w:rPr>
          <w:b/>
          <w:lang w:val="en-GB"/>
        </w:rPr>
        <w:t>r</w:t>
      </w:r>
      <w:r w:rsidRPr="000E0085">
        <w:rPr>
          <w:b/>
          <w:lang w:val="en-GB"/>
        </w:rPr>
        <w:t xml:space="preserve">eassignment from </w:t>
      </w:r>
      <w:r w:rsidR="0031637D">
        <w:rPr>
          <w:b/>
          <w:lang w:val="en-GB"/>
        </w:rPr>
        <w:t>w</w:t>
      </w:r>
      <w:r w:rsidRPr="000E0085">
        <w:rPr>
          <w:b/>
          <w:lang w:val="en-GB"/>
        </w:rPr>
        <w:t xml:space="preserve">eekly </w:t>
      </w:r>
      <w:r w:rsidR="0031637D">
        <w:rPr>
          <w:b/>
          <w:lang w:val="en-GB"/>
        </w:rPr>
        <w:t>a</w:t>
      </w:r>
      <w:r w:rsidR="005A4709" w:rsidRPr="000E0085">
        <w:rPr>
          <w:b/>
          <w:lang w:val="en-GB"/>
        </w:rPr>
        <w:t>dalimumab</w:t>
      </w:r>
      <w:r w:rsidRPr="000E0085">
        <w:rPr>
          <w:b/>
          <w:lang w:val="en-GB"/>
        </w:rPr>
        <w:t xml:space="preserve"> at Week 12</w:t>
      </w:r>
    </w:p>
    <w:p w14:paraId="0DBEB871" w14:textId="77777777" w:rsidR="00C46587" w:rsidRPr="000E0085" w:rsidRDefault="00C46587" w:rsidP="002D3EE2">
      <w:pPr>
        <w:keepNext/>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1"/>
        <w:gridCol w:w="2272"/>
        <w:gridCol w:w="2277"/>
        <w:gridCol w:w="2277"/>
      </w:tblGrid>
      <w:tr w:rsidR="00C46587" w:rsidRPr="000E0085" w14:paraId="26EBC8F7" w14:textId="77777777" w:rsidTr="00E26D75">
        <w:trPr>
          <w:tblHeader/>
        </w:trPr>
        <w:tc>
          <w:tcPr>
            <w:tcW w:w="2325" w:type="dxa"/>
            <w:tcBorders>
              <w:top w:val="single" w:sz="4" w:space="0" w:color="auto"/>
              <w:left w:val="single" w:sz="4" w:space="0" w:color="auto"/>
              <w:bottom w:val="single" w:sz="4" w:space="0" w:color="auto"/>
              <w:right w:val="single" w:sz="4" w:space="0" w:color="auto"/>
            </w:tcBorders>
            <w:vAlign w:val="center"/>
          </w:tcPr>
          <w:p w14:paraId="68B67787" w14:textId="77777777" w:rsidR="00C46587" w:rsidRPr="000E0085" w:rsidRDefault="00C46587" w:rsidP="002D3EE2">
            <w:pPr>
              <w:keepNext/>
              <w:jc w:val="center"/>
              <w:rPr>
                <w:b/>
                <w:lang w:val="en-GB"/>
              </w:rPr>
            </w:pPr>
          </w:p>
        </w:tc>
        <w:tc>
          <w:tcPr>
            <w:tcW w:w="2326" w:type="dxa"/>
            <w:tcBorders>
              <w:top w:val="single" w:sz="4" w:space="0" w:color="auto"/>
              <w:left w:val="single" w:sz="4" w:space="0" w:color="auto"/>
              <w:bottom w:val="single" w:sz="4" w:space="0" w:color="auto"/>
              <w:right w:val="single" w:sz="4" w:space="0" w:color="auto"/>
            </w:tcBorders>
            <w:vAlign w:val="center"/>
            <w:hideMark/>
          </w:tcPr>
          <w:p w14:paraId="3B1463E3" w14:textId="77777777" w:rsidR="00C46587" w:rsidRPr="000E0085" w:rsidRDefault="00C46587" w:rsidP="002D3EE2">
            <w:pPr>
              <w:keepNext/>
              <w:jc w:val="center"/>
              <w:rPr>
                <w:b/>
                <w:lang w:val="en-GB"/>
              </w:rPr>
            </w:pPr>
            <w:r w:rsidRPr="000E0085">
              <w:rPr>
                <w:b/>
                <w:lang w:val="en-GB"/>
              </w:rPr>
              <w:t>Placebo</w:t>
            </w:r>
          </w:p>
          <w:p w14:paraId="1848E03F" w14:textId="77777777" w:rsidR="00C46587" w:rsidRPr="000E0085" w:rsidRDefault="00C46587" w:rsidP="002D3EE2">
            <w:pPr>
              <w:keepNext/>
              <w:jc w:val="center"/>
              <w:rPr>
                <w:b/>
                <w:lang w:val="en-GB"/>
              </w:rPr>
            </w:pPr>
            <w:r w:rsidRPr="000E0085">
              <w:rPr>
                <w:b/>
                <w:lang w:val="en-GB"/>
              </w:rPr>
              <w:t>(treatment withdrawal)</w:t>
            </w:r>
          </w:p>
          <w:p w14:paraId="3ECF9020" w14:textId="77777777" w:rsidR="00C46587" w:rsidRPr="000E0085" w:rsidRDefault="00C46587" w:rsidP="002D3EE2">
            <w:pPr>
              <w:keepNext/>
              <w:jc w:val="center"/>
              <w:rPr>
                <w:b/>
                <w:lang w:val="en-GB"/>
              </w:rPr>
            </w:pPr>
            <w:r w:rsidRPr="000E0085">
              <w:rPr>
                <w:b/>
                <w:lang w:val="en-GB"/>
              </w:rPr>
              <w:t>N</w:t>
            </w:r>
            <w:r w:rsidR="00DA5269">
              <w:rPr>
                <w:b/>
                <w:lang w:val="en-GB"/>
              </w:rPr>
              <w:t> = </w:t>
            </w:r>
            <w:r w:rsidRPr="000E0085">
              <w:rPr>
                <w:b/>
                <w:lang w:val="en-GB"/>
              </w:rPr>
              <w:t>73</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BD90127" w14:textId="77777777" w:rsidR="00C46587" w:rsidRPr="000E0085" w:rsidRDefault="005A4709" w:rsidP="002D3EE2">
            <w:pPr>
              <w:keepNext/>
              <w:jc w:val="center"/>
              <w:rPr>
                <w:b/>
                <w:lang w:val="en-GB"/>
              </w:rPr>
            </w:pPr>
            <w:r w:rsidRPr="000E0085">
              <w:rPr>
                <w:b/>
                <w:lang w:val="en-GB"/>
              </w:rPr>
              <w:t>Adalimumab</w:t>
            </w:r>
            <w:r w:rsidR="00C46587" w:rsidRPr="000E0085">
              <w:rPr>
                <w:b/>
                <w:lang w:val="en-GB"/>
              </w:rPr>
              <w:t xml:space="preserve"> 40 mg</w:t>
            </w:r>
          </w:p>
          <w:p w14:paraId="0F0E13BB" w14:textId="77777777" w:rsidR="00C46587" w:rsidRPr="000E0085" w:rsidRDefault="00C46587" w:rsidP="002D3EE2">
            <w:pPr>
              <w:keepNext/>
              <w:jc w:val="center"/>
              <w:rPr>
                <w:b/>
                <w:lang w:val="en-GB"/>
              </w:rPr>
            </w:pPr>
            <w:r w:rsidRPr="000E0085">
              <w:rPr>
                <w:b/>
                <w:lang w:val="en-GB"/>
              </w:rPr>
              <w:t>every other week</w:t>
            </w:r>
          </w:p>
          <w:p w14:paraId="2A17A941" w14:textId="77777777" w:rsidR="00C46587" w:rsidRPr="000E0085" w:rsidRDefault="00C46587" w:rsidP="002D3EE2">
            <w:pPr>
              <w:keepNext/>
              <w:jc w:val="center"/>
              <w:rPr>
                <w:b/>
                <w:lang w:val="en-GB"/>
              </w:rPr>
            </w:pPr>
            <w:r w:rsidRPr="000E0085">
              <w:rPr>
                <w:b/>
                <w:lang w:val="en-GB"/>
              </w:rPr>
              <w:t>N</w:t>
            </w:r>
            <w:r w:rsidR="00DA5269">
              <w:rPr>
                <w:b/>
                <w:lang w:val="en-GB"/>
              </w:rPr>
              <w:t> = </w:t>
            </w:r>
            <w:r w:rsidRPr="000E0085">
              <w:rPr>
                <w:b/>
                <w:lang w:val="en-GB"/>
              </w:rPr>
              <w:t>70</w:t>
            </w:r>
          </w:p>
        </w:tc>
        <w:tc>
          <w:tcPr>
            <w:tcW w:w="2326" w:type="dxa"/>
            <w:tcBorders>
              <w:top w:val="single" w:sz="4" w:space="0" w:color="auto"/>
              <w:left w:val="single" w:sz="4" w:space="0" w:color="auto"/>
              <w:bottom w:val="single" w:sz="4" w:space="0" w:color="auto"/>
              <w:right w:val="single" w:sz="4" w:space="0" w:color="auto"/>
            </w:tcBorders>
            <w:vAlign w:val="center"/>
            <w:hideMark/>
          </w:tcPr>
          <w:p w14:paraId="68C4DE8E" w14:textId="77777777" w:rsidR="00C46587" w:rsidRPr="000E0085" w:rsidRDefault="005A4709" w:rsidP="002D3EE2">
            <w:pPr>
              <w:keepNext/>
              <w:jc w:val="center"/>
              <w:rPr>
                <w:b/>
                <w:lang w:val="en-GB"/>
              </w:rPr>
            </w:pPr>
            <w:r w:rsidRPr="000E0085">
              <w:rPr>
                <w:b/>
                <w:lang w:val="en-GB"/>
              </w:rPr>
              <w:t>Adalimumab</w:t>
            </w:r>
            <w:r w:rsidR="00C46587" w:rsidRPr="000E0085">
              <w:rPr>
                <w:b/>
                <w:lang w:val="en-GB"/>
              </w:rPr>
              <w:t xml:space="preserve"> 40 mg</w:t>
            </w:r>
          </w:p>
          <w:p w14:paraId="639AD369" w14:textId="77777777" w:rsidR="00C46587" w:rsidRPr="000E0085" w:rsidRDefault="00C46587" w:rsidP="002D3EE2">
            <w:pPr>
              <w:keepNext/>
              <w:jc w:val="center"/>
              <w:rPr>
                <w:b/>
                <w:lang w:val="en-GB"/>
              </w:rPr>
            </w:pPr>
            <w:r w:rsidRPr="000E0085">
              <w:rPr>
                <w:b/>
                <w:lang w:val="en-GB"/>
              </w:rPr>
              <w:t>weekly</w:t>
            </w:r>
          </w:p>
          <w:p w14:paraId="45AD5D94" w14:textId="77777777" w:rsidR="00C46587" w:rsidRPr="000E0085" w:rsidRDefault="00C46587" w:rsidP="002D3EE2">
            <w:pPr>
              <w:keepNext/>
              <w:jc w:val="center"/>
              <w:rPr>
                <w:b/>
                <w:lang w:val="en-GB"/>
              </w:rPr>
            </w:pPr>
            <w:r w:rsidRPr="000E0085">
              <w:rPr>
                <w:b/>
                <w:lang w:val="en-GB"/>
              </w:rPr>
              <w:t>N</w:t>
            </w:r>
            <w:r w:rsidR="00DA5269">
              <w:rPr>
                <w:b/>
                <w:lang w:val="en-GB"/>
              </w:rPr>
              <w:t> = </w:t>
            </w:r>
            <w:r w:rsidRPr="000E0085">
              <w:rPr>
                <w:b/>
                <w:lang w:val="en-GB"/>
              </w:rPr>
              <w:t>70</w:t>
            </w:r>
          </w:p>
        </w:tc>
      </w:tr>
      <w:tr w:rsidR="00C46587" w:rsidRPr="000E0085" w14:paraId="5E79400B" w14:textId="77777777">
        <w:tc>
          <w:tcPr>
            <w:tcW w:w="2325" w:type="dxa"/>
            <w:tcBorders>
              <w:top w:val="single" w:sz="4" w:space="0" w:color="auto"/>
              <w:left w:val="single" w:sz="4" w:space="0" w:color="auto"/>
              <w:bottom w:val="single" w:sz="4" w:space="0" w:color="auto"/>
              <w:right w:val="single" w:sz="4" w:space="0" w:color="auto"/>
            </w:tcBorders>
            <w:hideMark/>
          </w:tcPr>
          <w:p w14:paraId="3E89692C" w14:textId="77777777" w:rsidR="00C46587" w:rsidRPr="000E0085" w:rsidRDefault="00C46587" w:rsidP="00982118">
            <w:pPr>
              <w:rPr>
                <w:lang w:val="en-GB"/>
              </w:rPr>
            </w:pPr>
            <w:r w:rsidRPr="000E0085">
              <w:rPr>
                <w:lang w:val="en-GB"/>
              </w:rPr>
              <w:t>Week 24</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89494BA" w14:textId="77777777" w:rsidR="00C46587" w:rsidRPr="000E0085" w:rsidRDefault="00C46587" w:rsidP="00982118">
            <w:pPr>
              <w:jc w:val="center"/>
              <w:rPr>
                <w:lang w:val="en-GB"/>
              </w:rPr>
            </w:pPr>
            <w:r w:rsidRPr="000E0085">
              <w:rPr>
                <w:lang w:val="en-GB"/>
              </w:rPr>
              <w:t>24 (32.9%)</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71A71F2" w14:textId="77777777" w:rsidR="00C46587" w:rsidRPr="000E0085" w:rsidRDefault="00C46587" w:rsidP="00982118">
            <w:pPr>
              <w:jc w:val="center"/>
              <w:rPr>
                <w:lang w:val="en-GB"/>
              </w:rPr>
            </w:pPr>
            <w:r w:rsidRPr="000E0085">
              <w:rPr>
                <w:lang w:val="en-GB"/>
              </w:rPr>
              <w:t>36 (51.4%)</w:t>
            </w:r>
          </w:p>
        </w:tc>
        <w:tc>
          <w:tcPr>
            <w:tcW w:w="2326" w:type="dxa"/>
            <w:tcBorders>
              <w:top w:val="single" w:sz="4" w:space="0" w:color="auto"/>
              <w:left w:val="single" w:sz="4" w:space="0" w:color="auto"/>
              <w:bottom w:val="single" w:sz="4" w:space="0" w:color="auto"/>
              <w:right w:val="single" w:sz="4" w:space="0" w:color="auto"/>
            </w:tcBorders>
            <w:vAlign w:val="center"/>
            <w:hideMark/>
          </w:tcPr>
          <w:p w14:paraId="0C922A9B" w14:textId="77777777" w:rsidR="00C46587" w:rsidRPr="000E0085" w:rsidRDefault="00C46587" w:rsidP="00982118">
            <w:pPr>
              <w:jc w:val="center"/>
              <w:rPr>
                <w:lang w:val="en-GB"/>
              </w:rPr>
            </w:pPr>
            <w:r w:rsidRPr="000E0085">
              <w:rPr>
                <w:lang w:val="en-GB"/>
              </w:rPr>
              <w:t>40 (57.1%)</w:t>
            </w:r>
          </w:p>
        </w:tc>
      </w:tr>
      <w:tr w:rsidR="00C46587" w:rsidRPr="000E0085" w14:paraId="117E58B8" w14:textId="77777777" w:rsidTr="00081A6C">
        <w:tc>
          <w:tcPr>
            <w:tcW w:w="2325" w:type="dxa"/>
            <w:tcBorders>
              <w:top w:val="single" w:sz="4" w:space="0" w:color="auto"/>
              <w:left w:val="single" w:sz="4" w:space="0" w:color="auto"/>
              <w:bottom w:val="single" w:sz="4" w:space="0" w:color="auto"/>
              <w:right w:val="single" w:sz="4" w:space="0" w:color="auto"/>
            </w:tcBorders>
            <w:hideMark/>
          </w:tcPr>
          <w:p w14:paraId="6C9AC7A0" w14:textId="77777777" w:rsidR="00C46587" w:rsidRPr="000E0085" w:rsidRDefault="00C46587" w:rsidP="00982118">
            <w:pPr>
              <w:rPr>
                <w:lang w:val="en-GB"/>
              </w:rPr>
            </w:pPr>
            <w:r w:rsidRPr="000E0085">
              <w:rPr>
                <w:lang w:val="en-GB"/>
              </w:rPr>
              <w:t>Week 36</w:t>
            </w:r>
          </w:p>
        </w:tc>
        <w:tc>
          <w:tcPr>
            <w:tcW w:w="2326" w:type="dxa"/>
            <w:tcBorders>
              <w:top w:val="single" w:sz="4" w:space="0" w:color="auto"/>
              <w:left w:val="single" w:sz="4" w:space="0" w:color="auto"/>
              <w:bottom w:val="single" w:sz="4" w:space="0" w:color="auto"/>
              <w:right w:val="single" w:sz="4" w:space="0" w:color="auto"/>
            </w:tcBorders>
            <w:vAlign w:val="center"/>
            <w:hideMark/>
          </w:tcPr>
          <w:p w14:paraId="08E938F8" w14:textId="77777777" w:rsidR="00C46587" w:rsidRPr="000E0085" w:rsidRDefault="00C46587" w:rsidP="00982118">
            <w:pPr>
              <w:jc w:val="center"/>
              <w:rPr>
                <w:lang w:val="en-GB"/>
              </w:rPr>
            </w:pPr>
            <w:r w:rsidRPr="000E0085">
              <w:rPr>
                <w:lang w:val="en-GB"/>
              </w:rPr>
              <w:t>22 (30.1%)</w:t>
            </w:r>
          </w:p>
        </w:tc>
        <w:tc>
          <w:tcPr>
            <w:tcW w:w="2326" w:type="dxa"/>
            <w:tcBorders>
              <w:top w:val="single" w:sz="4" w:space="0" w:color="auto"/>
              <w:left w:val="single" w:sz="4" w:space="0" w:color="auto"/>
              <w:bottom w:val="single" w:sz="4" w:space="0" w:color="auto"/>
              <w:right w:val="single" w:sz="4" w:space="0" w:color="auto"/>
            </w:tcBorders>
            <w:vAlign w:val="center"/>
            <w:hideMark/>
          </w:tcPr>
          <w:p w14:paraId="763B2EAC" w14:textId="77777777" w:rsidR="00C46587" w:rsidRPr="000E0085" w:rsidRDefault="00C46587" w:rsidP="00982118">
            <w:pPr>
              <w:jc w:val="center"/>
              <w:rPr>
                <w:lang w:val="en-GB"/>
              </w:rPr>
            </w:pPr>
            <w:r w:rsidRPr="000E0085">
              <w:rPr>
                <w:lang w:val="en-GB"/>
              </w:rPr>
              <w:t>28 (40.0%)</w:t>
            </w:r>
          </w:p>
        </w:tc>
        <w:tc>
          <w:tcPr>
            <w:tcW w:w="2326" w:type="dxa"/>
            <w:tcBorders>
              <w:top w:val="single" w:sz="4" w:space="0" w:color="auto"/>
              <w:left w:val="single" w:sz="4" w:space="0" w:color="auto"/>
              <w:bottom w:val="single" w:sz="4" w:space="0" w:color="auto"/>
              <w:right w:val="single" w:sz="4" w:space="0" w:color="auto"/>
            </w:tcBorders>
            <w:vAlign w:val="center"/>
            <w:hideMark/>
          </w:tcPr>
          <w:p w14:paraId="577A7F9C" w14:textId="77777777" w:rsidR="00C46587" w:rsidRPr="000E0085" w:rsidRDefault="00C46587" w:rsidP="00982118">
            <w:pPr>
              <w:jc w:val="center"/>
              <w:rPr>
                <w:lang w:val="en-GB"/>
              </w:rPr>
            </w:pPr>
            <w:r w:rsidRPr="000E0085">
              <w:rPr>
                <w:lang w:val="en-GB"/>
              </w:rPr>
              <w:t>39 (55.7%)</w:t>
            </w:r>
          </w:p>
        </w:tc>
      </w:tr>
      <w:tr w:rsidR="00081A6C" w:rsidRPr="000E0085" w14:paraId="4A985A2E" w14:textId="77777777" w:rsidTr="00081A6C">
        <w:tc>
          <w:tcPr>
            <w:tcW w:w="9303" w:type="dxa"/>
            <w:gridSpan w:val="4"/>
            <w:tcBorders>
              <w:top w:val="single" w:sz="4" w:space="0" w:color="auto"/>
              <w:left w:val="nil"/>
              <w:bottom w:val="nil"/>
              <w:right w:val="nil"/>
            </w:tcBorders>
          </w:tcPr>
          <w:p w14:paraId="371E448A" w14:textId="77777777" w:rsidR="00081A6C" w:rsidRPr="000E0085" w:rsidRDefault="00081A6C" w:rsidP="00081A6C">
            <w:pPr>
              <w:ind w:left="270" w:hanging="270"/>
              <w:rPr>
                <w:sz w:val="20"/>
                <w:lang w:val="en-GB"/>
              </w:rPr>
            </w:pPr>
            <w:r w:rsidRPr="000E0085">
              <w:rPr>
                <w:sz w:val="20"/>
                <w:vertAlign w:val="superscript"/>
                <w:lang w:val="en-GB"/>
              </w:rPr>
              <w:t>a</w:t>
            </w:r>
            <w:r w:rsidRPr="000E0085">
              <w:rPr>
                <w:sz w:val="20"/>
                <w:lang w:val="en-GB"/>
              </w:rPr>
              <w:tab/>
              <w:t>Patients with at least a partial response to adalimumab 40 mg weekly after 12 weeks of treatment.</w:t>
            </w:r>
          </w:p>
          <w:p w14:paraId="1F3836BB" w14:textId="77777777" w:rsidR="00081A6C" w:rsidRPr="000E0085" w:rsidRDefault="00081A6C" w:rsidP="00081A6C">
            <w:pPr>
              <w:ind w:left="270" w:hanging="270"/>
              <w:rPr>
                <w:sz w:val="20"/>
                <w:lang w:val="en-GB"/>
              </w:rPr>
            </w:pPr>
            <w:r w:rsidRPr="000E0085">
              <w:rPr>
                <w:sz w:val="20"/>
                <w:vertAlign w:val="superscript"/>
                <w:lang w:val="en-GB"/>
              </w:rPr>
              <w:t>b</w:t>
            </w:r>
            <w:r w:rsidRPr="000E0085">
              <w:rPr>
                <w:sz w:val="20"/>
                <w:lang w:val="en-GB"/>
              </w:rPr>
              <w:tab/>
              <w:t>Patients meeting protocol</w:t>
            </w:r>
            <w:r w:rsidR="00E26D75">
              <w:rPr>
                <w:sz w:val="20"/>
                <w:lang w:val="en-GB"/>
              </w:rPr>
              <w:noBreakHyphen/>
            </w:r>
            <w:r w:rsidRPr="000E0085">
              <w:rPr>
                <w:sz w:val="20"/>
                <w:lang w:val="en-GB"/>
              </w:rPr>
              <w:t>specified criteria for loss of response or no improvement were required to discontinue from the studies and were counted as nonresponders.</w:t>
            </w:r>
          </w:p>
        </w:tc>
      </w:tr>
    </w:tbl>
    <w:p w14:paraId="51C88408" w14:textId="77777777" w:rsidR="00C46587" w:rsidRPr="000E0085" w:rsidRDefault="00C46587" w:rsidP="00982118">
      <w:pPr>
        <w:rPr>
          <w:lang w:val="en-GB"/>
        </w:rPr>
      </w:pPr>
    </w:p>
    <w:p w14:paraId="147E0146" w14:textId="77777777" w:rsidR="00C46587" w:rsidRPr="000E0085" w:rsidRDefault="00C46587" w:rsidP="00982118">
      <w:pPr>
        <w:rPr>
          <w:lang w:val="en-GB"/>
        </w:rPr>
      </w:pPr>
      <w:r w:rsidRPr="000E0085">
        <w:rPr>
          <w:lang w:val="en-GB"/>
        </w:rPr>
        <w:t xml:space="preserve">Among patients who were at least partial responders at Week 12, and who received continuous weekly </w:t>
      </w:r>
      <w:r w:rsidR="00732F67" w:rsidRPr="000E0085">
        <w:rPr>
          <w:lang w:val="en-GB"/>
        </w:rPr>
        <w:t>a</w:t>
      </w:r>
      <w:r w:rsidR="005A4709" w:rsidRPr="000E0085">
        <w:rPr>
          <w:lang w:val="en-GB"/>
        </w:rPr>
        <w:t>dalimumab</w:t>
      </w:r>
      <w:r w:rsidRPr="000E0085">
        <w:rPr>
          <w:lang w:val="en-GB"/>
        </w:rPr>
        <w:t xml:space="preserve"> therapy, the HiSCR rate at Week 48 was 68.3% and at Week 96 was 65.1%. Longer term treatment with </w:t>
      </w:r>
      <w:r w:rsidR="00732F67" w:rsidRPr="000E0085">
        <w:rPr>
          <w:lang w:val="en-GB"/>
        </w:rPr>
        <w:t>a</w:t>
      </w:r>
      <w:r w:rsidR="005A4709" w:rsidRPr="000E0085">
        <w:rPr>
          <w:lang w:val="en-GB"/>
        </w:rPr>
        <w:t>dalimumab</w:t>
      </w:r>
      <w:r w:rsidRPr="000E0085">
        <w:rPr>
          <w:lang w:val="en-GB"/>
        </w:rPr>
        <w:t xml:space="preserve"> 40 mg weekly for 96 weeks identified no new safety findings. </w:t>
      </w:r>
    </w:p>
    <w:p w14:paraId="41039027" w14:textId="77777777" w:rsidR="00C46587" w:rsidRPr="000E0085" w:rsidRDefault="00C46587" w:rsidP="00982118">
      <w:pPr>
        <w:rPr>
          <w:lang w:val="en-GB"/>
        </w:rPr>
      </w:pPr>
    </w:p>
    <w:p w14:paraId="40BE0B13" w14:textId="77777777" w:rsidR="00C46587" w:rsidRPr="000E0085" w:rsidRDefault="00C46587" w:rsidP="00982118">
      <w:pPr>
        <w:rPr>
          <w:lang w:val="en-GB"/>
        </w:rPr>
      </w:pPr>
      <w:r w:rsidRPr="000E0085">
        <w:rPr>
          <w:lang w:val="en-GB"/>
        </w:rPr>
        <w:t xml:space="preserve">Among patients whose </w:t>
      </w:r>
      <w:r w:rsidR="00732F67" w:rsidRPr="000E0085">
        <w:rPr>
          <w:lang w:val="en-GB"/>
        </w:rPr>
        <w:t>a</w:t>
      </w:r>
      <w:r w:rsidR="005A4709" w:rsidRPr="000E0085">
        <w:rPr>
          <w:lang w:val="en-GB"/>
        </w:rPr>
        <w:t>dalimumab</w:t>
      </w:r>
      <w:r w:rsidRPr="000E0085">
        <w:rPr>
          <w:lang w:val="en-GB"/>
        </w:rPr>
        <w:t xml:space="preserve"> treatment was withdrawn at Week 12</w:t>
      </w:r>
      <w:r w:rsidR="00DE2D28">
        <w:rPr>
          <w:lang w:val="en-GB"/>
        </w:rPr>
        <w:t xml:space="preserve"> </w:t>
      </w:r>
      <w:r w:rsidRPr="000E0085">
        <w:rPr>
          <w:lang w:val="en-GB"/>
        </w:rPr>
        <w:t>in Studies</w:t>
      </w:r>
      <w:r w:rsidR="00695562">
        <w:rPr>
          <w:lang w:val="en-GB"/>
        </w:rPr>
        <w:t> </w:t>
      </w:r>
      <w:r w:rsidRPr="000E0085">
        <w:rPr>
          <w:lang w:val="en-GB"/>
        </w:rPr>
        <w:t>HS</w:t>
      </w:r>
      <w:r w:rsidR="00E26D75">
        <w:rPr>
          <w:lang w:val="en-GB"/>
        </w:rPr>
        <w:noBreakHyphen/>
      </w:r>
      <w:r w:rsidRPr="000E0085">
        <w:rPr>
          <w:lang w:val="en-GB"/>
        </w:rPr>
        <w:t>I and HS</w:t>
      </w:r>
      <w:r w:rsidR="00E26D75">
        <w:rPr>
          <w:lang w:val="en-GB"/>
        </w:rPr>
        <w:noBreakHyphen/>
      </w:r>
      <w:r w:rsidRPr="000E0085">
        <w:rPr>
          <w:lang w:val="en-GB"/>
        </w:rPr>
        <w:t>II, the HiSCR rate 12 weeks after re</w:t>
      </w:r>
      <w:r w:rsidR="00E26D75">
        <w:rPr>
          <w:lang w:val="en-GB"/>
        </w:rPr>
        <w:noBreakHyphen/>
      </w:r>
      <w:r w:rsidRPr="000E0085">
        <w:rPr>
          <w:lang w:val="en-GB"/>
        </w:rPr>
        <w:t xml:space="preserve">introduction of </w:t>
      </w:r>
      <w:r w:rsidR="00732F67" w:rsidRPr="000E0085">
        <w:rPr>
          <w:lang w:val="en-GB"/>
        </w:rPr>
        <w:t>a</w:t>
      </w:r>
      <w:r w:rsidR="005A4709" w:rsidRPr="000E0085">
        <w:rPr>
          <w:lang w:val="en-GB"/>
        </w:rPr>
        <w:t>dalimumab</w:t>
      </w:r>
      <w:r w:rsidRPr="000E0085">
        <w:rPr>
          <w:lang w:val="en-GB"/>
        </w:rPr>
        <w:t xml:space="preserve"> 40 mg weekly returned to levels similar to that observed before withdrawal (56.0%). </w:t>
      </w:r>
    </w:p>
    <w:p w14:paraId="55BBA8C0" w14:textId="77777777" w:rsidR="00C46587" w:rsidRPr="000E0085" w:rsidRDefault="00C46587" w:rsidP="00982118">
      <w:pPr>
        <w:rPr>
          <w:lang w:val="en-GB"/>
        </w:rPr>
      </w:pPr>
    </w:p>
    <w:p w14:paraId="1B45A738" w14:textId="77777777" w:rsidR="00C46587" w:rsidRPr="000E0085" w:rsidRDefault="00C46587" w:rsidP="00966161">
      <w:pPr>
        <w:keepNext/>
        <w:rPr>
          <w:i/>
          <w:lang w:val="en-GB"/>
        </w:rPr>
      </w:pPr>
      <w:r w:rsidRPr="000E0085">
        <w:rPr>
          <w:i/>
          <w:lang w:val="en-GB"/>
        </w:rPr>
        <w:t xml:space="preserve">Adult Crohn’s disease </w:t>
      </w:r>
    </w:p>
    <w:p w14:paraId="5A2CBE2C" w14:textId="77777777" w:rsidR="00C46587" w:rsidRPr="000E0085" w:rsidRDefault="00C46587" w:rsidP="00966161">
      <w:pPr>
        <w:keepNext/>
        <w:rPr>
          <w:lang w:val="en-GB"/>
        </w:rPr>
      </w:pPr>
    </w:p>
    <w:p w14:paraId="01888BFC" w14:textId="77777777" w:rsidR="00C46587" w:rsidRPr="000E0085" w:rsidRDefault="00C46587" w:rsidP="00982118">
      <w:pPr>
        <w:rPr>
          <w:lang w:val="en-GB"/>
        </w:rPr>
      </w:pPr>
      <w:r w:rsidRPr="000E0085">
        <w:rPr>
          <w:lang w:val="en-GB"/>
        </w:rPr>
        <w:t xml:space="preserve">The safety and efficacy of </w:t>
      </w:r>
      <w:r w:rsidR="00732F67" w:rsidRPr="000E0085">
        <w:rPr>
          <w:lang w:val="en-GB"/>
        </w:rPr>
        <w:t>a</w:t>
      </w:r>
      <w:r w:rsidR="005A4709" w:rsidRPr="000E0085">
        <w:rPr>
          <w:lang w:val="en-GB"/>
        </w:rPr>
        <w:t>dalimumab</w:t>
      </w:r>
      <w:r w:rsidRPr="000E0085">
        <w:rPr>
          <w:lang w:val="en-GB"/>
        </w:rPr>
        <w:t xml:space="preserve"> were assessed in over 1</w:t>
      </w:r>
      <w:r w:rsidR="00F60A7F">
        <w:rPr>
          <w:lang w:val="en-GB"/>
        </w:rPr>
        <w:t>,</w:t>
      </w:r>
      <w:r w:rsidRPr="000E0085">
        <w:rPr>
          <w:lang w:val="en-GB"/>
        </w:rPr>
        <w:t>500 patients with moderately to severely active Crohn’s disease (Crohn’s Disease Activity Index (CDAI)</w:t>
      </w:r>
      <w:r w:rsidR="00E06750">
        <w:rPr>
          <w:lang w:val="en-GB"/>
        </w:rPr>
        <w:t> </w:t>
      </w:r>
      <w:r w:rsidRPr="000E0085">
        <w:rPr>
          <w:lang w:val="en-GB"/>
        </w:rPr>
        <w:t>≥</w:t>
      </w:r>
      <w:r w:rsidR="00E06750">
        <w:rPr>
          <w:lang w:val="en-GB"/>
        </w:rPr>
        <w:t> </w:t>
      </w:r>
      <w:r w:rsidRPr="000E0085">
        <w:rPr>
          <w:lang w:val="en-GB"/>
        </w:rPr>
        <w:t>220</w:t>
      </w:r>
      <w:r w:rsidR="00E06750">
        <w:rPr>
          <w:lang w:val="en-GB"/>
        </w:rPr>
        <w:t xml:space="preserve"> </w:t>
      </w:r>
      <w:r w:rsidRPr="000E0085">
        <w:rPr>
          <w:lang w:val="en-GB"/>
        </w:rPr>
        <w:t>and ≤</w:t>
      </w:r>
      <w:r w:rsidR="00E06750">
        <w:rPr>
          <w:lang w:val="en-GB"/>
        </w:rPr>
        <w:t> </w:t>
      </w:r>
      <w:r w:rsidRPr="000E0085">
        <w:rPr>
          <w:lang w:val="en-GB"/>
        </w:rPr>
        <w:t>450) in randomised, double</w:t>
      </w:r>
      <w:r w:rsidR="00E26D75">
        <w:rPr>
          <w:lang w:val="en-GB"/>
        </w:rPr>
        <w:noBreakHyphen/>
      </w:r>
      <w:r w:rsidRPr="000E0085">
        <w:rPr>
          <w:lang w:val="en-GB"/>
        </w:rPr>
        <w:t>blind, placebo</w:t>
      </w:r>
      <w:r w:rsidR="00E26D75">
        <w:rPr>
          <w:lang w:val="en-GB"/>
        </w:rPr>
        <w:noBreakHyphen/>
      </w:r>
      <w:r w:rsidRPr="000E0085">
        <w:rPr>
          <w:lang w:val="en-GB"/>
        </w:rPr>
        <w:t xml:space="preserve">controlled studies. Concomitant stable doses of aminosalicylates, corticosteroids, and/or immunomodulatory agents were permitted and 80% of patients continued to receive at least one of these medications. </w:t>
      </w:r>
    </w:p>
    <w:p w14:paraId="6E6EE888" w14:textId="77777777" w:rsidR="00C46587" w:rsidRPr="000E0085" w:rsidRDefault="00C46587" w:rsidP="00982118">
      <w:pPr>
        <w:rPr>
          <w:lang w:val="en-GB"/>
        </w:rPr>
      </w:pPr>
    </w:p>
    <w:p w14:paraId="2FDBAD22" w14:textId="77777777" w:rsidR="00C46587" w:rsidRPr="000E0085" w:rsidRDefault="00C46587" w:rsidP="00982118">
      <w:pPr>
        <w:rPr>
          <w:lang w:val="en-GB"/>
        </w:rPr>
      </w:pPr>
      <w:r w:rsidRPr="000E0085">
        <w:rPr>
          <w:lang w:val="en-GB"/>
        </w:rPr>
        <w:t>Induction of clinical remission (defined as CDAI</w:t>
      </w:r>
      <w:r w:rsidR="00E06750">
        <w:rPr>
          <w:lang w:val="en-GB"/>
        </w:rPr>
        <w:t> </w:t>
      </w:r>
      <w:r w:rsidRPr="000E0085">
        <w:rPr>
          <w:lang w:val="en-GB"/>
        </w:rPr>
        <w:t>&lt;</w:t>
      </w:r>
      <w:r w:rsidR="00E06750">
        <w:rPr>
          <w:lang w:val="en-GB"/>
        </w:rPr>
        <w:t> </w:t>
      </w:r>
      <w:r w:rsidRPr="000E0085">
        <w:rPr>
          <w:lang w:val="en-GB"/>
        </w:rPr>
        <w:t>150) was evaluated in two studies, CD Study</w:t>
      </w:r>
      <w:r w:rsidR="00E06750">
        <w:rPr>
          <w:lang w:val="en-GB"/>
        </w:rPr>
        <w:t> </w:t>
      </w:r>
      <w:r w:rsidRPr="000E0085">
        <w:rPr>
          <w:lang w:val="en-GB"/>
        </w:rPr>
        <w:t>I (CLASSIC</w:t>
      </w:r>
      <w:r w:rsidR="00E06750">
        <w:rPr>
          <w:lang w:val="en-GB"/>
        </w:rPr>
        <w:t> </w:t>
      </w:r>
      <w:r w:rsidRPr="000E0085">
        <w:rPr>
          <w:lang w:val="en-GB"/>
        </w:rPr>
        <w:t>I) and CD Study</w:t>
      </w:r>
      <w:r w:rsidR="00E06750">
        <w:rPr>
          <w:lang w:val="en-GB"/>
        </w:rPr>
        <w:t> </w:t>
      </w:r>
      <w:r w:rsidRPr="000E0085">
        <w:rPr>
          <w:lang w:val="en-GB"/>
        </w:rPr>
        <w:t>II (GAIN). In CD Study</w:t>
      </w:r>
      <w:r w:rsidR="00E06750">
        <w:rPr>
          <w:lang w:val="en-GB"/>
        </w:rPr>
        <w:t> </w:t>
      </w:r>
      <w:r w:rsidRPr="000E0085">
        <w:rPr>
          <w:lang w:val="en-GB"/>
        </w:rPr>
        <w:t>I, 299 TNF</w:t>
      </w:r>
      <w:r w:rsidR="00E26D75">
        <w:rPr>
          <w:lang w:val="en-GB"/>
        </w:rPr>
        <w:noBreakHyphen/>
      </w:r>
      <w:r w:rsidRPr="000E0085">
        <w:rPr>
          <w:lang w:val="en-GB"/>
        </w:rPr>
        <w:t>antagonist na</w:t>
      </w:r>
      <w:r w:rsidR="00ED5711" w:rsidRPr="000E0085">
        <w:rPr>
          <w:lang w:val="en-GB"/>
        </w:rPr>
        <w:t>ï</w:t>
      </w:r>
      <w:r w:rsidRPr="000E0085">
        <w:rPr>
          <w:lang w:val="en-GB"/>
        </w:rPr>
        <w:t xml:space="preserve">ve patients were randomised to one of four treatment groups; placebo at Weeks 0 and 2, 160 mg </w:t>
      </w:r>
      <w:r w:rsidR="00732F67" w:rsidRPr="000E0085">
        <w:rPr>
          <w:lang w:val="en-GB"/>
        </w:rPr>
        <w:t>a</w:t>
      </w:r>
      <w:r w:rsidR="005A4709" w:rsidRPr="000E0085">
        <w:rPr>
          <w:lang w:val="en-GB"/>
        </w:rPr>
        <w:t>dalimumab</w:t>
      </w:r>
      <w:r w:rsidRPr="000E0085">
        <w:rPr>
          <w:lang w:val="en-GB"/>
        </w:rPr>
        <w:t xml:space="preserve"> at Week 0</w:t>
      </w:r>
      <w:r w:rsidR="00E06750">
        <w:rPr>
          <w:lang w:val="en-GB"/>
        </w:rPr>
        <w:t xml:space="preserve"> </w:t>
      </w:r>
      <w:r w:rsidRPr="000E0085">
        <w:rPr>
          <w:lang w:val="en-GB"/>
        </w:rPr>
        <w:t xml:space="preserve">and 80 mg at </w:t>
      </w:r>
      <w:r w:rsidR="003B278C" w:rsidRPr="000E0085">
        <w:rPr>
          <w:lang w:val="en-GB"/>
        </w:rPr>
        <w:t>Week 2</w:t>
      </w:r>
      <w:r w:rsidRPr="000E0085">
        <w:rPr>
          <w:lang w:val="en-GB"/>
        </w:rPr>
        <w:t>, 80 mg at Week</w:t>
      </w:r>
      <w:r w:rsidR="00EA77A5" w:rsidRPr="000E0085">
        <w:rPr>
          <w:lang w:val="en-GB"/>
        </w:rPr>
        <w:t> </w:t>
      </w:r>
      <w:r w:rsidRPr="000E0085">
        <w:rPr>
          <w:lang w:val="en-GB"/>
        </w:rPr>
        <w:t>0</w:t>
      </w:r>
      <w:r w:rsidR="00E06750">
        <w:rPr>
          <w:lang w:val="en-GB"/>
        </w:rPr>
        <w:t xml:space="preserve"> </w:t>
      </w:r>
      <w:r w:rsidRPr="000E0085">
        <w:rPr>
          <w:lang w:val="en-GB"/>
        </w:rPr>
        <w:t xml:space="preserve">and 40 mg at </w:t>
      </w:r>
      <w:r w:rsidR="003B278C" w:rsidRPr="000E0085">
        <w:rPr>
          <w:lang w:val="en-GB"/>
        </w:rPr>
        <w:t>Week 2</w:t>
      </w:r>
      <w:r w:rsidRPr="000E0085">
        <w:rPr>
          <w:lang w:val="en-GB"/>
        </w:rPr>
        <w:t>, and 40 mg at Week</w:t>
      </w:r>
      <w:r w:rsidR="00EA77A5" w:rsidRPr="000E0085">
        <w:rPr>
          <w:lang w:val="en-GB"/>
        </w:rPr>
        <w:t> </w:t>
      </w:r>
      <w:r w:rsidRPr="000E0085">
        <w:rPr>
          <w:lang w:val="en-GB"/>
        </w:rPr>
        <w:t>0</w:t>
      </w:r>
      <w:r w:rsidR="00E06750">
        <w:rPr>
          <w:lang w:val="en-GB"/>
        </w:rPr>
        <w:t xml:space="preserve"> </w:t>
      </w:r>
      <w:r w:rsidRPr="000E0085">
        <w:rPr>
          <w:lang w:val="en-GB"/>
        </w:rPr>
        <w:t xml:space="preserve">and 20 mg at </w:t>
      </w:r>
      <w:r w:rsidR="003B278C" w:rsidRPr="000E0085">
        <w:rPr>
          <w:lang w:val="en-GB"/>
        </w:rPr>
        <w:t>Week 2</w:t>
      </w:r>
      <w:r w:rsidRPr="000E0085">
        <w:rPr>
          <w:lang w:val="en-GB"/>
        </w:rPr>
        <w:t>. In CD Study</w:t>
      </w:r>
      <w:r w:rsidR="00B42B1F">
        <w:rPr>
          <w:lang w:val="en-GB"/>
        </w:rPr>
        <w:t> </w:t>
      </w:r>
      <w:r w:rsidRPr="000E0085">
        <w:rPr>
          <w:lang w:val="en-GB"/>
        </w:rPr>
        <w:t xml:space="preserve">II, 325 patients who had lost response or were intolerant to infliximab were randomised to receive either 160 mg </w:t>
      </w:r>
      <w:r w:rsidR="00732F67" w:rsidRPr="000E0085">
        <w:rPr>
          <w:lang w:val="en-GB"/>
        </w:rPr>
        <w:t>a</w:t>
      </w:r>
      <w:r w:rsidR="005A4709" w:rsidRPr="000E0085">
        <w:rPr>
          <w:lang w:val="en-GB"/>
        </w:rPr>
        <w:t>dalimumab</w:t>
      </w:r>
      <w:r w:rsidRPr="000E0085">
        <w:rPr>
          <w:lang w:val="en-GB"/>
        </w:rPr>
        <w:t xml:space="preserve"> at Week 0</w:t>
      </w:r>
      <w:r w:rsidR="00B42B1F">
        <w:rPr>
          <w:lang w:val="en-GB"/>
        </w:rPr>
        <w:t xml:space="preserve"> </w:t>
      </w:r>
      <w:r w:rsidRPr="000E0085">
        <w:rPr>
          <w:lang w:val="en-GB"/>
        </w:rPr>
        <w:t>and 80 mg at Week 2 or placebo at Weeks 0 and 2. The primary non</w:t>
      </w:r>
      <w:r w:rsidR="00E26D75">
        <w:rPr>
          <w:lang w:val="en-GB"/>
        </w:rPr>
        <w:noBreakHyphen/>
      </w:r>
      <w:r w:rsidRPr="000E0085">
        <w:rPr>
          <w:lang w:val="en-GB"/>
        </w:rPr>
        <w:t xml:space="preserve">responders were excluded from the studies and therefore these patients were not further evaluated. </w:t>
      </w:r>
    </w:p>
    <w:p w14:paraId="198DBCCF" w14:textId="77777777" w:rsidR="00C46587" w:rsidRPr="000E0085" w:rsidRDefault="00C46587" w:rsidP="00982118">
      <w:pPr>
        <w:rPr>
          <w:lang w:val="en-GB"/>
        </w:rPr>
      </w:pPr>
    </w:p>
    <w:p w14:paraId="6D91014D" w14:textId="77777777" w:rsidR="00C46587" w:rsidRPr="000E0085" w:rsidRDefault="00C46587" w:rsidP="00982118">
      <w:pPr>
        <w:rPr>
          <w:lang w:val="en-GB"/>
        </w:rPr>
      </w:pPr>
      <w:r w:rsidRPr="000E0085">
        <w:rPr>
          <w:lang w:val="en-GB"/>
        </w:rPr>
        <w:t>Maintenance of clinical remission was evaluated in CD study</w:t>
      </w:r>
      <w:r w:rsidR="00B42B1F">
        <w:rPr>
          <w:lang w:val="en-GB"/>
        </w:rPr>
        <w:t> </w:t>
      </w:r>
      <w:r w:rsidRPr="000E0085">
        <w:rPr>
          <w:lang w:val="en-GB"/>
        </w:rPr>
        <w:t>III (CHARM).</w:t>
      </w:r>
      <w:r w:rsidR="00A06906" w:rsidRPr="000E0085">
        <w:rPr>
          <w:lang w:val="en-GB"/>
        </w:rPr>
        <w:t xml:space="preserve"> </w:t>
      </w:r>
      <w:r w:rsidRPr="000E0085">
        <w:rPr>
          <w:lang w:val="en-GB"/>
        </w:rPr>
        <w:t>In CD Study</w:t>
      </w:r>
      <w:r w:rsidR="00B42B1F">
        <w:rPr>
          <w:lang w:val="en-GB"/>
        </w:rPr>
        <w:t> </w:t>
      </w:r>
      <w:r w:rsidRPr="000E0085">
        <w:rPr>
          <w:lang w:val="en-GB"/>
        </w:rPr>
        <w:t>III, 854 patients received open</w:t>
      </w:r>
      <w:r w:rsidR="00E26D75">
        <w:rPr>
          <w:lang w:val="en-GB"/>
        </w:rPr>
        <w:noBreakHyphen/>
      </w:r>
      <w:r w:rsidRPr="000E0085">
        <w:rPr>
          <w:lang w:val="en-GB"/>
        </w:rPr>
        <w:t>label 80 mg at Week 0 and 40 mg at Week 2.</w:t>
      </w:r>
      <w:r w:rsidR="00A06906" w:rsidRPr="000E0085">
        <w:rPr>
          <w:lang w:val="en-GB"/>
        </w:rPr>
        <w:t xml:space="preserve"> </w:t>
      </w:r>
      <w:r w:rsidRPr="000E0085">
        <w:rPr>
          <w:lang w:val="en-GB"/>
        </w:rPr>
        <w:t>At Week 4 patients were randomised to 40 mg every other week, 40 mg every week, or placebo with a total study duration of 56 weeks. Patients in clinical response (decrease in CDAI</w:t>
      </w:r>
      <w:r w:rsidR="00B42B1F">
        <w:rPr>
          <w:lang w:val="en-GB"/>
        </w:rPr>
        <w:t> </w:t>
      </w:r>
      <w:r w:rsidRPr="000E0085">
        <w:rPr>
          <w:lang w:val="en-GB"/>
        </w:rPr>
        <w:t>≥</w:t>
      </w:r>
      <w:r w:rsidR="00B42B1F">
        <w:rPr>
          <w:lang w:val="en-GB"/>
        </w:rPr>
        <w:t> </w:t>
      </w:r>
      <w:r w:rsidRPr="000E0085">
        <w:rPr>
          <w:lang w:val="en-GB"/>
        </w:rPr>
        <w:t>70) at Week 4</w:t>
      </w:r>
      <w:r w:rsidR="00B42B1F">
        <w:rPr>
          <w:lang w:val="en-GB"/>
        </w:rPr>
        <w:t xml:space="preserve"> </w:t>
      </w:r>
      <w:r w:rsidRPr="000E0085">
        <w:rPr>
          <w:lang w:val="en-GB"/>
        </w:rPr>
        <w:t>were stratified and analysed separately from those not in clinical response at Week 4.</w:t>
      </w:r>
      <w:r w:rsidR="00A06906" w:rsidRPr="000E0085">
        <w:rPr>
          <w:lang w:val="en-GB"/>
        </w:rPr>
        <w:t xml:space="preserve"> </w:t>
      </w:r>
      <w:r w:rsidRPr="000E0085">
        <w:rPr>
          <w:lang w:val="en-GB"/>
        </w:rPr>
        <w:t xml:space="preserve">Corticosteroid taper was permitted after Week 8. </w:t>
      </w:r>
    </w:p>
    <w:p w14:paraId="6EEBD856" w14:textId="77777777" w:rsidR="00C46587" w:rsidRPr="000E0085" w:rsidRDefault="00C46587" w:rsidP="00982118">
      <w:pPr>
        <w:rPr>
          <w:lang w:val="en-GB"/>
        </w:rPr>
      </w:pPr>
    </w:p>
    <w:p w14:paraId="68D754B3" w14:textId="77777777" w:rsidR="00C46587" w:rsidRPr="000E0085" w:rsidRDefault="00C46587" w:rsidP="00982118">
      <w:pPr>
        <w:rPr>
          <w:lang w:val="en-GB"/>
        </w:rPr>
      </w:pPr>
      <w:r w:rsidRPr="000E0085">
        <w:rPr>
          <w:lang w:val="en-GB"/>
        </w:rPr>
        <w:t>CD study</w:t>
      </w:r>
      <w:r w:rsidR="00B42B1F">
        <w:rPr>
          <w:lang w:val="en-GB"/>
        </w:rPr>
        <w:t> </w:t>
      </w:r>
      <w:r w:rsidRPr="000E0085">
        <w:rPr>
          <w:lang w:val="en-GB"/>
        </w:rPr>
        <w:t>I and CD study</w:t>
      </w:r>
      <w:r w:rsidR="00B42B1F">
        <w:rPr>
          <w:lang w:val="en-GB"/>
        </w:rPr>
        <w:t> </w:t>
      </w:r>
      <w:r w:rsidRPr="000E0085">
        <w:rPr>
          <w:lang w:val="en-GB"/>
        </w:rPr>
        <w:t>II induction of remission and response rates are presented in Table</w:t>
      </w:r>
      <w:r w:rsidR="00B42B1F">
        <w:rPr>
          <w:lang w:val="en-GB"/>
        </w:rPr>
        <w:t> </w:t>
      </w:r>
      <w:r w:rsidR="00E22DB1">
        <w:rPr>
          <w:lang w:val="en-GB"/>
        </w:rPr>
        <w:t>17</w:t>
      </w:r>
      <w:r w:rsidRPr="000E0085">
        <w:rPr>
          <w:lang w:val="en-GB"/>
        </w:rPr>
        <w:t xml:space="preserve">. </w:t>
      </w:r>
    </w:p>
    <w:p w14:paraId="27D941CD" w14:textId="77777777" w:rsidR="00C46587" w:rsidRPr="000E0085" w:rsidRDefault="00C46587" w:rsidP="00982118">
      <w:pPr>
        <w:rPr>
          <w:lang w:val="en-GB"/>
        </w:rPr>
      </w:pPr>
    </w:p>
    <w:p w14:paraId="54BE2917" w14:textId="77777777" w:rsidR="002510E7" w:rsidRPr="000E0085" w:rsidRDefault="00C46587" w:rsidP="005223BF">
      <w:pPr>
        <w:keepNext/>
        <w:rPr>
          <w:b/>
          <w:lang w:val="en-GB"/>
        </w:rPr>
      </w:pPr>
      <w:r w:rsidRPr="000E0085">
        <w:rPr>
          <w:b/>
          <w:lang w:val="en-GB"/>
        </w:rPr>
        <w:t xml:space="preserve">Table </w:t>
      </w:r>
      <w:r w:rsidR="00E22DB1">
        <w:rPr>
          <w:b/>
          <w:lang w:val="en-GB"/>
        </w:rPr>
        <w:t>17</w:t>
      </w:r>
      <w:r w:rsidR="00DE19C9">
        <w:rPr>
          <w:b/>
          <w:lang w:val="en-GB"/>
        </w:rPr>
        <w:t xml:space="preserve">. </w:t>
      </w:r>
      <w:r w:rsidR="002510E7" w:rsidRPr="000E0085">
        <w:rPr>
          <w:b/>
          <w:lang w:val="en-GB"/>
        </w:rPr>
        <w:t xml:space="preserve">Induction of </w:t>
      </w:r>
      <w:r w:rsidR="00DE19C9">
        <w:rPr>
          <w:b/>
          <w:lang w:val="en-GB"/>
        </w:rPr>
        <w:t>c</w:t>
      </w:r>
      <w:r w:rsidR="002510E7" w:rsidRPr="000E0085">
        <w:rPr>
          <w:b/>
          <w:lang w:val="en-GB"/>
        </w:rPr>
        <w:t xml:space="preserve">linical </w:t>
      </w:r>
      <w:r w:rsidR="00DE19C9">
        <w:rPr>
          <w:b/>
          <w:lang w:val="en-GB"/>
        </w:rPr>
        <w:t>r</w:t>
      </w:r>
      <w:r w:rsidR="002510E7" w:rsidRPr="000E0085">
        <w:rPr>
          <w:b/>
          <w:lang w:val="en-GB"/>
        </w:rPr>
        <w:t xml:space="preserve">emission and </w:t>
      </w:r>
      <w:r w:rsidR="00DE19C9">
        <w:rPr>
          <w:b/>
          <w:lang w:val="en-GB"/>
        </w:rPr>
        <w:t>r</w:t>
      </w:r>
      <w:r w:rsidR="002510E7" w:rsidRPr="000E0085">
        <w:rPr>
          <w:b/>
          <w:lang w:val="en-GB"/>
        </w:rPr>
        <w:t>esponse (</w:t>
      </w:r>
      <w:r w:rsidR="00DE19C9">
        <w:rPr>
          <w:b/>
          <w:lang w:val="en-GB"/>
        </w:rPr>
        <w:t>p</w:t>
      </w:r>
      <w:r w:rsidR="002510E7" w:rsidRPr="000E0085">
        <w:rPr>
          <w:b/>
          <w:lang w:val="en-GB"/>
        </w:rPr>
        <w:t xml:space="preserve">ercent of </w:t>
      </w:r>
      <w:r w:rsidR="00DE19C9">
        <w:rPr>
          <w:b/>
          <w:lang w:val="en-GB"/>
        </w:rPr>
        <w:t>p</w:t>
      </w:r>
      <w:r w:rsidR="002510E7" w:rsidRPr="000E0085">
        <w:rPr>
          <w:b/>
          <w:lang w:val="en-GB"/>
        </w:rPr>
        <w:t>atients)</w:t>
      </w:r>
    </w:p>
    <w:p w14:paraId="1E3B4C79" w14:textId="77777777" w:rsidR="002510E7" w:rsidRPr="000E0085" w:rsidRDefault="002510E7" w:rsidP="003146E9">
      <w:pPr>
        <w:keepNext/>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7"/>
        <w:gridCol w:w="1006"/>
        <w:gridCol w:w="1795"/>
        <w:gridCol w:w="1795"/>
        <w:gridCol w:w="1056"/>
        <w:gridCol w:w="1798"/>
      </w:tblGrid>
      <w:tr w:rsidR="002510E7" w:rsidRPr="000E0085" w14:paraId="7B64D0D4" w14:textId="77777777" w:rsidTr="003146E9">
        <w:trPr>
          <w:cantSplit/>
          <w:tblHeader/>
        </w:trPr>
        <w:tc>
          <w:tcPr>
            <w:tcW w:w="1668" w:type="dxa"/>
            <w:tcBorders>
              <w:top w:val="single" w:sz="4" w:space="0" w:color="auto"/>
              <w:left w:val="single" w:sz="4" w:space="0" w:color="auto"/>
              <w:bottom w:val="single" w:sz="4" w:space="0" w:color="auto"/>
              <w:right w:val="single" w:sz="4" w:space="0" w:color="auto"/>
            </w:tcBorders>
          </w:tcPr>
          <w:p w14:paraId="63F16DC2" w14:textId="77777777" w:rsidR="002510E7" w:rsidRPr="000E0085" w:rsidRDefault="002510E7" w:rsidP="003146E9">
            <w:pPr>
              <w:keepNext/>
              <w:rPr>
                <w:lang w:val="en-GB"/>
              </w:rPr>
            </w:pPr>
          </w:p>
        </w:tc>
        <w:tc>
          <w:tcPr>
            <w:tcW w:w="4711" w:type="dxa"/>
            <w:gridSpan w:val="3"/>
            <w:tcBorders>
              <w:top w:val="single" w:sz="4" w:space="0" w:color="auto"/>
              <w:left w:val="single" w:sz="4" w:space="0" w:color="auto"/>
              <w:bottom w:val="single" w:sz="4" w:space="0" w:color="auto"/>
              <w:right w:val="single" w:sz="4" w:space="0" w:color="auto"/>
            </w:tcBorders>
            <w:hideMark/>
          </w:tcPr>
          <w:p w14:paraId="400CA755" w14:textId="77777777" w:rsidR="002510E7" w:rsidRPr="000E0085" w:rsidRDefault="002510E7" w:rsidP="003146E9">
            <w:pPr>
              <w:keepNext/>
              <w:rPr>
                <w:lang w:val="en-GB"/>
              </w:rPr>
            </w:pPr>
            <w:r w:rsidRPr="000E0085">
              <w:rPr>
                <w:b/>
                <w:lang w:val="en-GB"/>
              </w:rPr>
              <w:t xml:space="preserve">CD Study I: Infliximab </w:t>
            </w:r>
            <w:r w:rsidR="003D6936">
              <w:rPr>
                <w:b/>
                <w:lang w:val="en-GB"/>
              </w:rPr>
              <w:t>n</w:t>
            </w:r>
            <w:r w:rsidRPr="000E0085">
              <w:rPr>
                <w:b/>
                <w:lang w:val="en-GB"/>
              </w:rPr>
              <w:t xml:space="preserve">aïve </w:t>
            </w:r>
            <w:r w:rsidR="003D6936">
              <w:rPr>
                <w:b/>
                <w:lang w:val="en-GB"/>
              </w:rPr>
              <w:t>p</w:t>
            </w:r>
            <w:r w:rsidRPr="000E0085">
              <w:rPr>
                <w:b/>
                <w:lang w:val="en-GB"/>
              </w:rPr>
              <w:t>atients</w:t>
            </w:r>
          </w:p>
        </w:tc>
        <w:tc>
          <w:tcPr>
            <w:tcW w:w="2924" w:type="dxa"/>
            <w:gridSpan w:val="2"/>
            <w:tcBorders>
              <w:top w:val="single" w:sz="4" w:space="0" w:color="auto"/>
              <w:left w:val="single" w:sz="4" w:space="0" w:color="auto"/>
              <w:bottom w:val="single" w:sz="4" w:space="0" w:color="auto"/>
              <w:right w:val="single" w:sz="4" w:space="0" w:color="auto"/>
            </w:tcBorders>
            <w:hideMark/>
          </w:tcPr>
          <w:p w14:paraId="407C4B62" w14:textId="77777777" w:rsidR="002510E7" w:rsidRPr="000E0085" w:rsidRDefault="002510E7" w:rsidP="003146E9">
            <w:pPr>
              <w:keepNext/>
              <w:rPr>
                <w:lang w:val="en-GB"/>
              </w:rPr>
            </w:pPr>
            <w:r w:rsidRPr="000E0085">
              <w:rPr>
                <w:b/>
                <w:lang w:val="en-GB"/>
              </w:rPr>
              <w:t xml:space="preserve">CD Study II: Infliximab </w:t>
            </w:r>
            <w:r w:rsidR="003D6936">
              <w:rPr>
                <w:b/>
                <w:lang w:val="en-GB"/>
              </w:rPr>
              <w:t>e</w:t>
            </w:r>
            <w:r w:rsidRPr="000E0085">
              <w:rPr>
                <w:b/>
                <w:lang w:val="en-GB"/>
              </w:rPr>
              <w:t xml:space="preserve">xperienced </w:t>
            </w:r>
            <w:r w:rsidR="003D6936">
              <w:rPr>
                <w:b/>
                <w:lang w:val="en-GB"/>
              </w:rPr>
              <w:t>p</w:t>
            </w:r>
            <w:r w:rsidRPr="000E0085">
              <w:rPr>
                <w:b/>
                <w:lang w:val="en-GB"/>
              </w:rPr>
              <w:t>atients</w:t>
            </w:r>
          </w:p>
        </w:tc>
      </w:tr>
      <w:tr w:rsidR="002510E7" w:rsidRPr="000E0085" w14:paraId="0E77CEC7" w14:textId="77777777" w:rsidTr="003146E9">
        <w:trPr>
          <w:cantSplit/>
          <w:tblHeader/>
        </w:trPr>
        <w:tc>
          <w:tcPr>
            <w:tcW w:w="1668" w:type="dxa"/>
            <w:tcBorders>
              <w:top w:val="single" w:sz="4" w:space="0" w:color="auto"/>
              <w:left w:val="single" w:sz="4" w:space="0" w:color="auto"/>
              <w:bottom w:val="single" w:sz="4" w:space="0" w:color="auto"/>
              <w:right w:val="single" w:sz="4" w:space="0" w:color="auto"/>
            </w:tcBorders>
          </w:tcPr>
          <w:p w14:paraId="65AC5A3C" w14:textId="77777777" w:rsidR="002510E7" w:rsidRPr="000E0085" w:rsidRDefault="002510E7" w:rsidP="003146E9">
            <w:pPr>
              <w:keepNext/>
              <w:rPr>
                <w:lang w:val="en-GB"/>
              </w:rPr>
            </w:pPr>
          </w:p>
        </w:tc>
        <w:tc>
          <w:tcPr>
            <w:tcW w:w="1029" w:type="dxa"/>
            <w:tcBorders>
              <w:top w:val="single" w:sz="4" w:space="0" w:color="auto"/>
              <w:left w:val="single" w:sz="4" w:space="0" w:color="auto"/>
              <w:bottom w:val="single" w:sz="4" w:space="0" w:color="auto"/>
              <w:right w:val="single" w:sz="4" w:space="0" w:color="auto"/>
            </w:tcBorders>
            <w:hideMark/>
          </w:tcPr>
          <w:p w14:paraId="200EAE81" w14:textId="77777777" w:rsidR="002510E7" w:rsidRPr="000E0085" w:rsidRDefault="002510E7" w:rsidP="003146E9">
            <w:pPr>
              <w:keepNext/>
              <w:jc w:val="center"/>
              <w:rPr>
                <w:b/>
                <w:lang w:val="en-GB"/>
              </w:rPr>
            </w:pPr>
            <w:r w:rsidRPr="000E0085">
              <w:rPr>
                <w:b/>
                <w:lang w:val="en-GB"/>
              </w:rPr>
              <w:t>Placebo</w:t>
            </w:r>
          </w:p>
          <w:p w14:paraId="6E494441" w14:textId="77777777" w:rsidR="002510E7" w:rsidRPr="000E0085" w:rsidRDefault="002510E7" w:rsidP="003146E9">
            <w:pPr>
              <w:keepNext/>
              <w:jc w:val="center"/>
              <w:rPr>
                <w:b/>
                <w:lang w:val="en-GB"/>
              </w:rPr>
            </w:pPr>
            <w:r w:rsidRPr="000E0085">
              <w:rPr>
                <w:b/>
                <w:lang w:val="en-GB"/>
              </w:rPr>
              <w:t>N</w:t>
            </w:r>
            <w:r w:rsidR="000332B9">
              <w:rPr>
                <w:b/>
                <w:lang w:val="en-GB"/>
              </w:rPr>
              <w:t> </w:t>
            </w:r>
            <w:r w:rsidRPr="000E0085">
              <w:rPr>
                <w:b/>
                <w:lang w:val="en-GB"/>
              </w:rPr>
              <w:t>=</w:t>
            </w:r>
            <w:r w:rsidR="000332B9">
              <w:rPr>
                <w:b/>
                <w:lang w:val="en-GB"/>
              </w:rPr>
              <w:t> </w:t>
            </w:r>
            <w:r w:rsidRPr="000E0085">
              <w:rPr>
                <w:b/>
                <w:lang w:val="en-GB"/>
              </w:rPr>
              <w:t>74</w:t>
            </w:r>
          </w:p>
        </w:tc>
        <w:tc>
          <w:tcPr>
            <w:tcW w:w="1841" w:type="dxa"/>
            <w:tcBorders>
              <w:top w:val="single" w:sz="4" w:space="0" w:color="auto"/>
              <w:left w:val="single" w:sz="4" w:space="0" w:color="auto"/>
              <w:bottom w:val="single" w:sz="4" w:space="0" w:color="auto"/>
              <w:right w:val="single" w:sz="4" w:space="0" w:color="auto"/>
            </w:tcBorders>
            <w:hideMark/>
          </w:tcPr>
          <w:p w14:paraId="0BCC7710" w14:textId="77777777" w:rsidR="002510E7" w:rsidRPr="000E0085" w:rsidRDefault="002510E7" w:rsidP="003146E9">
            <w:pPr>
              <w:keepNext/>
              <w:jc w:val="center"/>
              <w:rPr>
                <w:b/>
                <w:lang w:val="en-GB"/>
              </w:rPr>
            </w:pPr>
            <w:r w:rsidRPr="000E0085">
              <w:rPr>
                <w:b/>
                <w:lang w:val="en-GB"/>
              </w:rPr>
              <w:t>Adalimumab</w:t>
            </w:r>
          </w:p>
          <w:p w14:paraId="3E00679F" w14:textId="77777777" w:rsidR="002510E7" w:rsidRPr="000E0085" w:rsidRDefault="002510E7" w:rsidP="003146E9">
            <w:pPr>
              <w:keepNext/>
              <w:jc w:val="center"/>
              <w:rPr>
                <w:b/>
                <w:lang w:val="en-GB"/>
              </w:rPr>
            </w:pPr>
            <w:r w:rsidRPr="000E0085">
              <w:rPr>
                <w:b/>
                <w:lang w:val="en-GB"/>
              </w:rPr>
              <w:t>80/40 mg</w:t>
            </w:r>
          </w:p>
          <w:p w14:paraId="30940B31" w14:textId="77777777" w:rsidR="002510E7" w:rsidRPr="000E0085" w:rsidRDefault="002510E7" w:rsidP="003146E9">
            <w:pPr>
              <w:keepNext/>
              <w:jc w:val="center"/>
              <w:rPr>
                <w:b/>
                <w:lang w:val="en-GB"/>
              </w:rPr>
            </w:pPr>
            <w:r w:rsidRPr="000E0085">
              <w:rPr>
                <w:b/>
                <w:lang w:val="en-GB"/>
              </w:rPr>
              <w:t>N</w:t>
            </w:r>
            <w:r w:rsidR="000332B9">
              <w:rPr>
                <w:b/>
                <w:lang w:val="en-GB"/>
              </w:rPr>
              <w:t> </w:t>
            </w:r>
            <w:r w:rsidRPr="000E0085">
              <w:rPr>
                <w:b/>
                <w:lang w:val="en-GB"/>
              </w:rPr>
              <w:t>=</w:t>
            </w:r>
            <w:r w:rsidR="000332B9">
              <w:rPr>
                <w:b/>
                <w:lang w:val="en-GB"/>
              </w:rPr>
              <w:t> </w:t>
            </w:r>
            <w:r w:rsidRPr="000E0085">
              <w:rPr>
                <w:b/>
                <w:lang w:val="en-GB"/>
              </w:rPr>
              <w:t>75</w:t>
            </w:r>
          </w:p>
        </w:tc>
        <w:tc>
          <w:tcPr>
            <w:tcW w:w="1841" w:type="dxa"/>
            <w:tcBorders>
              <w:top w:val="single" w:sz="4" w:space="0" w:color="auto"/>
              <w:left w:val="single" w:sz="4" w:space="0" w:color="auto"/>
              <w:bottom w:val="single" w:sz="4" w:space="0" w:color="auto"/>
              <w:right w:val="single" w:sz="4" w:space="0" w:color="auto"/>
            </w:tcBorders>
            <w:hideMark/>
          </w:tcPr>
          <w:p w14:paraId="3A7E14C4" w14:textId="77777777" w:rsidR="002510E7" w:rsidRPr="000E0085" w:rsidRDefault="002510E7" w:rsidP="003146E9">
            <w:pPr>
              <w:keepNext/>
              <w:jc w:val="center"/>
              <w:rPr>
                <w:b/>
                <w:lang w:val="en-GB"/>
              </w:rPr>
            </w:pPr>
            <w:r w:rsidRPr="000E0085">
              <w:rPr>
                <w:b/>
                <w:lang w:val="en-GB"/>
              </w:rPr>
              <w:t>Adalimumab</w:t>
            </w:r>
          </w:p>
          <w:p w14:paraId="11EF855D" w14:textId="77777777" w:rsidR="002510E7" w:rsidRPr="000E0085" w:rsidRDefault="002510E7" w:rsidP="003146E9">
            <w:pPr>
              <w:keepNext/>
              <w:jc w:val="center"/>
              <w:rPr>
                <w:b/>
                <w:lang w:val="en-GB"/>
              </w:rPr>
            </w:pPr>
            <w:r w:rsidRPr="000E0085">
              <w:rPr>
                <w:b/>
                <w:lang w:val="en-GB"/>
              </w:rPr>
              <w:t>160/80 mg</w:t>
            </w:r>
          </w:p>
          <w:p w14:paraId="2CDBF250" w14:textId="77777777" w:rsidR="002510E7" w:rsidRPr="000E0085" w:rsidRDefault="002510E7" w:rsidP="003146E9">
            <w:pPr>
              <w:keepNext/>
              <w:jc w:val="center"/>
              <w:rPr>
                <w:b/>
                <w:lang w:val="en-GB"/>
              </w:rPr>
            </w:pPr>
            <w:r w:rsidRPr="000E0085">
              <w:rPr>
                <w:b/>
                <w:lang w:val="en-GB"/>
              </w:rPr>
              <w:t>N</w:t>
            </w:r>
            <w:r w:rsidR="000332B9">
              <w:rPr>
                <w:b/>
                <w:lang w:val="en-GB"/>
              </w:rPr>
              <w:t> </w:t>
            </w:r>
            <w:r w:rsidRPr="000E0085">
              <w:rPr>
                <w:b/>
                <w:lang w:val="en-GB"/>
              </w:rPr>
              <w:t>=</w:t>
            </w:r>
            <w:r w:rsidR="000332B9">
              <w:rPr>
                <w:b/>
                <w:lang w:val="en-GB"/>
              </w:rPr>
              <w:t> </w:t>
            </w:r>
            <w:r w:rsidRPr="000E0085">
              <w:rPr>
                <w:b/>
                <w:lang w:val="en-GB"/>
              </w:rPr>
              <w:t>76</w:t>
            </w:r>
          </w:p>
        </w:tc>
        <w:tc>
          <w:tcPr>
            <w:tcW w:w="1080" w:type="dxa"/>
            <w:tcBorders>
              <w:top w:val="single" w:sz="4" w:space="0" w:color="auto"/>
              <w:left w:val="single" w:sz="4" w:space="0" w:color="auto"/>
              <w:bottom w:val="single" w:sz="4" w:space="0" w:color="auto"/>
              <w:right w:val="single" w:sz="4" w:space="0" w:color="auto"/>
            </w:tcBorders>
            <w:hideMark/>
          </w:tcPr>
          <w:p w14:paraId="0CEBC361" w14:textId="77777777" w:rsidR="002510E7" w:rsidRPr="000E0085" w:rsidRDefault="002510E7" w:rsidP="003146E9">
            <w:pPr>
              <w:keepNext/>
              <w:jc w:val="center"/>
              <w:rPr>
                <w:b/>
                <w:lang w:val="en-GB"/>
              </w:rPr>
            </w:pPr>
            <w:r w:rsidRPr="000E0085">
              <w:rPr>
                <w:b/>
                <w:lang w:val="en-GB"/>
              </w:rPr>
              <w:t>Placebo</w:t>
            </w:r>
          </w:p>
          <w:p w14:paraId="4BB30B52" w14:textId="77777777" w:rsidR="002510E7" w:rsidRPr="000E0085" w:rsidRDefault="002510E7" w:rsidP="003146E9">
            <w:pPr>
              <w:keepNext/>
              <w:jc w:val="center"/>
              <w:rPr>
                <w:b/>
                <w:lang w:val="en-GB"/>
              </w:rPr>
            </w:pPr>
            <w:r w:rsidRPr="000E0085">
              <w:rPr>
                <w:b/>
                <w:lang w:val="en-GB"/>
              </w:rPr>
              <w:t>N</w:t>
            </w:r>
            <w:r w:rsidR="000332B9">
              <w:rPr>
                <w:b/>
                <w:lang w:val="en-GB"/>
              </w:rPr>
              <w:t> </w:t>
            </w:r>
            <w:r w:rsidRPr="000E0085">
              <w:rPr>
                <w:b/>
                <w:lang w:val="en-GB"/>
              </w:rPr>
              <w:t>=</w:t>
            </w:r>
            <w:r w:rsidR="000332B9">
              <w:rPr>
                <w:b/>
                <w:lang w:val="en-GB"/>
              </w:rPr>
              <w:t> </w:t>
            </w:r>
            <w:r w:rsidRPr="000E0085">
              <w:rPr>
                <w:b/>
                <w:lang w:val="en-GB"/>
              </w:rPr>
              <w:t>166</w:t>
            </w:r>
          </w:p>
        </w:tc>
        <w:tc>
          <w:tcPr>
            <w:tcW w:w="1844" w:type="dxa"/>
            <w:tcBorders>
              <w:top w:val="single" w:sz="4" w:space="0" w:color="auto"/>
              <w:left w:val="single" w:sz="4" w:space="0" w:color="auto"/>
              <w:bottom w:val="single" w:sz="4" w:space="0" w:color="auto"/>
              <w:right w:val="single" w:sz="4" w:space="0" w:color="auto"/>
            </w:tcBorders>
            <w:hideMark/>
          </w:tcPr>
          <w:p w14:paraId="2EC633A3" w14:textId="77777777" w:rsidR="002510E7" w:rsidRPr="000E0085" w:rsidRDefault="002510E7" w:rsidP="003146E9">
            <w:pPr>
              <w:keepNext/>
              <w:jc w:val="center"/>
              <w:rPr>
                <w:b/>
                <w:lang w:val="en-GB"/>
              </w:rPr>
            </w:pPr>
            <w:r w:rsidRPr="000E0085">
              <w:rPr>
                <w:b/>
                <w:lang w:val="en-GB"/>
              </w:rPr>
              <w:t>Adalimumab</w:t>
            </w:r>
          </w:p>
          <w:p w14:paraId="04B7CECF" w14:textId="77777777" w:rsidR="002510E7" w:rsidRPr="000E0085" w:rsidRDefault="002510E7" w:rsidP="003146E9">
            <w:pPr>
              <w:keepNext/>
              <w:jc w:val="center"/>
              <w:rPr>
                <w:b/>
                <w:lang w:val="en-GB"/>
              </w:rPr>
            </w:pPr>
            <w:r w:rsidRPr="000E0085">
              <w:rPr>
                <w:b/>
                <w:lang w:val="en-GB"/>
              </w:rPr>
              <w:t>160/80 mg</w:t>
            </w:r>
          </w:p>
          <w:p w14:paraId="1A857F78" w14:textId="77777777" w:rsidR="002510E7" w:rsidRPr="000E0085" w:rsidRDefault="002510E7" w:rsidP="003146E9">
            <w:pPr>
              <w:keepNext/>
              <w:jc w:val="center"/>
              <w:rPr>
                <w:b/>
                <w:lang w:val="en-GB"/>
              </w:rPr>
            </w:pPr>
            <w:r w:rsidRPr="000E0085">
              <w:rPr>
                <w:b/>
                <w:lang w:val="en-GB"/>
              </w:rPr>
              <w:t>N</w:t>
            </w:r>
            <w:r w:rsidR="000332B9">
              <w:rPr>
                <w:b/>
                <w:lang w:val="en-GB"/>
              </w:rPr>
              <w:t> </w:t>
            </w:r>
            <w:r w:rsidRPr="000E0085">
              <w:rPr>
                <w:b/>
                <w:lang w:val="en-GB"/>
              </w:rPr>
              <w:t>=</w:t>
            </w:r>
            <w:r w:rsidR="000332B9">
              <w:rPr>
                <w:b/>
                <w:lang w:val="en-GB"/>
              </w:rPr>
              <w:t> </w:t>
            </w:r>
            <w:r w:rsidRPr="000E0085">
              <w:rPr>
                <w:b/>
                <w:lang w:val="en-GB"/>
              </w:rPr>
              <w:t>159</w:t>
            </w:r>
          </w:p>
        </w:tc>
      </w:tr>
      <w:tr w:rsidR="002510E7" w:rsidRPr="000E0085" w14:paraId="07EBFE03" w14:textId="77777777" w:rsidTr="003146E9">
        <w:trPr>
          <w:cantSplit/>
        </w:trPr>
        <w:tc>
          <w:tcPr>
            <w:tcW w:w="1668" w:type="dxa"/>
            <w:tcBorders>
              <w:top w:val="single" w:sz="4" w:space="0" w:color="auto"/>
              <w:left w:val="single" w:sz="4" w:space="0" w:color="auto"/>
              <w:bottom w:val="single" w:sz="4" w:space="0" w:color="auto"/>
              <w:right w:val="single" w:sz="4" w:space="0" w:color="auto"/>
            </w:tcBorders>
            <w:hideMark/>
          </w:tcPr>
          <w:p w14:paraId="254453E7" w14:textId="77777777" w:rsidR="002510E7" w:rsidRPr="000E0085" w:rsidRDefault="002510E7" w:rsidP="003146E9">
            <w:pPr>
              <w:keepNext/>
              <w:rPr>
                <w:lang w:val="en-GB"/>
              </w:rPr>
            </w:pPr>
            <w:r w:rsidRPr="000E0085">
              <w:rPr>
                <w:lang w:val="en-GB"/>
              </w:rPr>
              <w:t>Week 4</w:t>
            </w:r>
          </w:p>
        </w:tc>
        <w:tc>
          <w:tcPr>
            <w:tcW w:w="1029" w:type="dxa"/>
            <w:tcBorders>
              <w:top w:val="single" w:sz="4" w:space="0" w:color="auto"/>
              <w:left w:val="single" w:sz="4" w:space="0" w:color="auto"/>
              <w:bottom w:val="single" w:sz="4" w:space="0" w:color="auto"/>
              <w:right w:val="single" w:sz="4" w:space="0" w:color="auto"/>
            </w:tcBorders>
          </w:tcPr>
          <w:p w14:paraId="495393D1" w14:textId="77777777" w:rsidR="002510E7" w:rsidRPr="000E0085" w:rsidRDefault="002510E7" w:rsidP="003146E9">
            <w:pPr>
              <w:keepNext/>
              <w:rPr>
                <w:lang w:val="en-GB"/>
              </w:rPr>
            </w:pPr>
          </w:p>
        </w:tc>
        <w:tc>
          <w:tcPr>
            <w:tcW w:w="1841" w:type="dxa"/>
            <w:tcBorders>
              <w:top w:val="single" w:sz="4" w:space="0" w:color="auto"/>
              <w:left w:val="single" w:sz="4" w:space="0" w:color="auto"/>
              <w:bottom w:val="single" w:sz="4" w:space="0" w:color="auto"/>
              <w:right w:val="single" w:sz="4" w:space="0" w:color="auto"/>
            </w:tcBorders>
          </w:tcPr>
          <w:p w14:paraId="265A9D08" w14:textId="77777777" w:rsidR="002510E7" w:rsidRPr="000E0085" w:rsidRDefault="002510E7" w:rsidP="003146E9">
            <w:pPr>
              <w:keepNext/>
              <w:rPr>
                <w:lang w:val="en-GB"/>
              </w:rPr>
            </w:pPr>
          </w:p>
        </w:tc>
        <w:tc>
          <w:tcPr>
            <w:tcW w:w="1841" w:type="dxa"/>
            <w:tcBorders>
              <w:top w:val="single" w:sz="4" w:space="0" w:color="auto"/>
              <w:left w:val="single" w:sz="4" w:space="0" w:color="auto"/>
              <w:bottom w:val="single" w:sz="4" w:space="0" w:color="auto"/>
              <w:right w:val="single" w:sz="4" w:space="0" w:color="auto"/>
            </w:tcBorders>
          </w:tcPr>
          <w:p w14:paraId="7D470927" w14:textId="77777777" w:rsidR="002510E7" w:rsidRPr="000E0085" w:rsidRDefault="002510E7" w:rsidP="003146E9">
            <w:pPr>
              <w:keepNext/>
              <w:rPr>
                <w:lang w:val="en-GB"/>
              </w:rPr>
            </w:pPr>
          </w:p>
        </w:tc>
        <w:tc>
          <w:tcPr>
            <w:tcW w:w="1080" w:type="dxa"/>
            <w:tcBorders>
              <w:top w:val="single" w:sz="4" w:space="0" w:color="auto"/>
              <w:left w:val="single" w:sz="4" w:space="0" w:color="auto"/>
              <w:bottom w:val="single" w:sz="4" w:space="0" w:color="auto"/>
              <w:right w:val="single" w:sz="4" w:space="0" w:color="auto"/>
            </w:tcBorders>
          </w:tcPr>
          <w:p w14:paraId="293727C9" w14:textId="77777777" w:rsidR="002510E7" w:rsidRPr="000E0085" w:rsidRDefault="002510E7" w:rsidP="003146E9">
            <w:pPr>
              <w:keepNext/>
              <w:rPr>
                <w:lang w:val="en-GB"/>
              </w:rPr>
            </w:pPr>
          </w:p>
        </w:tc>
        <w:tc>
          <w:tcPr>
            <w:tcW w:w="1844" w:type="dxa"/>
            <w:tcBorders>
              <w:top w:val="single" w:sz="4" w:space="0" w:color="auto"/>
              <w:left w:val="single" w:sz="4" w:space="0" w:color="auto"/>
              <w:bottom w:val="single" w:sz="4" w:space="0" w:color="auto"/>
              <w:right w:val="single" w:sz="4" w:space="0" w:color="auto"/>
            </w:tcBorders>
          </w:tcPr>
          <w:p w14:paraId="43FE255B" w14:textId="77777777" w:rsidR="002510E7" w:rsidRPr="000E0085" w:rsidRDefault="002510E7" w:rsidP="003146E9">
            <w:pPr>
              <w:keepNext/>
              <w:rPr>
                <w:lang w:val="en-GB"/>
              </w:rPr>
            </w:pPr>
          </w:p>
        </w:tc>
      </w:tr>
      <w:tr w:rsidR="002510E7" w:rsidRPr="000E0085" w14:paraId="7E6BB985" w14:textId="77777777" w:rsidTr="003146E9">
        <w:trPr>
          <w:cantSplit/>
        </w:trPr>
        <w:tc>
          <w:tcPr>
            <w:tcW w:w="1668" w:type="dxa"/>
            <w:tcBorders>
              <w:top w:val="single" w:sz="4" w:space="0" w:color="auto"/>
              <w:left w:val="single" w:sz="4" w:space="0" w:color="auto"/>
              <w:bottom w:val="single" w:sz="4" w:space="0" w:color="auto"/>
              <w:right w:val="single" w:sz="4" w:space="0" w:color="auto"/>
            </w:tcBorders>
            <w:hideMark/>
          </w:tcPr>
          <w:p w14:paraId="037C666D" w14:textId="77777777" w:rsidR="002510E7" w:rsidRPr="000E0085" w:rsidRDefault="002510E7" w:rsidP="00D67346">
            <w:pPr>
              <w:rPr>
                <w:lang w:val="en-GB"/>
              </w:rPr>
            </w:pPr>
            <w:r w:rsidRPr="000E0085">
              <w:rPr>
                <w:lang w:val="en-GB"/>
              </w:rPr>
              <w:t>Clinical remission</w:t>
            </w:r>
          </w:p>
        </w:tc>
        <w:tc>
          <w:tcPr>
            <w:tcW w:w="1029" w:type="dxa"/>
            <w:tcBorders>
              <w:top w:val="single" w:sz="4" w:space="0" w:color="auto"/>
              <w:left w:val="single" w:sz="4" w:space="0" w:color="auto"/>
              <w:bottom w:val="single" w:sz="4" w:space="0" w:color="auto"/>
              <w:right w:val="single" w:sz="4" w:space="0" w:color="auto"/>
            </w:tcBorders>
            <w:vAlign w:val="center"/>
            <w:hideMark/>
          </w:tcPr>
          <w:p w14:paraId="567212F4" w14:textId="77777777" w:rsidR="002510E7" w:rsidRPr="000E0085" w:rsidRDefault="002510E7" w:rsidP="00D67346">
            <w:pPr>
              <w:jc w:val="center"/>
              <w:rPr>
                <w:lang w:val="en-GB"/>
              </w:rPr>
            </w:pPr>
            <w:r w:rsidRPr="000E0085">
              <w:rPr>
                <w:lang w:val="en-GB"/>
              </w:rPr>
              <w:t>12%</w:t>
            </w:r>
          </w:p>
        </w:tc>
        <w:tc>
          <w:tcPr>
            <w:tcW w:w="1841" w:type="dxa"/>
            <w:tcBorders>
              <w:top w:val="single" w:sz="4" w:space="0" w:color="auto"/>
              <w:left w:val="single" w:sz="4" w:space="0" w:color="auto"/>
              <w:bottom w:val="single" w:sz="4" w:space="0" w:color="auto"/>
              <w:right w:val="single" w:sz="4" w:space="0" w:color="auto"/>
            </w:tcBorders>
            <w:vAlign w:val="center"/>
            <w:hideMark/>
          </w:tcPr>
          <w:p w14:paraId="714DECAF" w14:textId="77777777" w:rsidR="002510E7" w:rsidRPr="000E0085" w:rsidRDefault="002510E7" w:rsidP="00D67346">
            <w:pPr>
              <w:jc w:val="center"/>
              <w:rPr>
                <w:lang w:val="en-GB"/>
              </w:rPr>
            </w:pPr>
            <w:r w:rsidRPr="000E0085">
              <w:rPr>
                <w:lang w:val="en-GB"/>
              </w:rPr>
              <w:t>24%</w:t>
            </w:r>
          </w:p>
        </w:tc>
        <w:tc>
          <w:tcPr>
            <w:tcW w:w="1841" w:type="dxa"/>
            <w:tcBorders>
              <w:top w:val="single" w:sz="4" w:space="0" w:color="auto"/>
              <w:left w:val="single" w:sz="4" w:space="0" w:color="auto"/>
              <w:bottom w:val="single" w:sz="4" w:space="0" w:color="auto"/>
              <w:right w:val="single" w:sz="4" w:space="0" w:color="auto"/>
            </w:tcBorders>
            <w:vAlign w:val="center"/>
            <w:hideMark/>
          </w:tcPr>
          <w:p w14:paraId="557DF1CE" w14:textId="77777777" w:rsidR="002510E7" w:rsidRPr="000E0085" w:rsidRDefault="002510E7" w:rsidP="00D67346">
            <w:pPr>
              <w:jc w:val="center"/>
              <w:rPr>
                <w:lang w:val="en-GB"/>
              </w:rPr>
            </w:pPr>
            <w:r w:rsidRPr="000E0085">
              <w:rPr>
                <w:lang w:val="en-GB"/>
              </w:rPr>
              <w:t>36%*</w:t>
            </w:r>
          </w:p>
        </w:tc>
        <w:tc>
          <w:tcPr>
            <w:tcW w:w="1080" w:type="dxa"/>
            <w:tcBorders>
              <w:top w:val="single" w:sz="4" w:space="0" w:color="auto"/>
              <w:left w:val="single" w:sz="4" w:space="0" w:color="auto"/>
              <w:bottom w:val="single" w:sz="4" w:space="0" w:color="auto"/>
              <w:right w:val="single" w:sz="4" w:space="0" w:color="auto"/>
            </w:tcBorders>
            <w:vAlign w:val="center"/>
            <w:hideMark/>
          </w:tcPr>
          <w:p w14:paraId="5BB24BF8" w14:textId="77777777" w:rsidR="002510E7" w:rsidRPr="000E0085" w:rsidRDefault="002510E7" w:rsidP="00D67346">
            <w:pPr>
              <w:jc w:val="center"/>
              <w:rPr>
                <w:lang w:val="en-GB"/>
              </w:rPr>
            </w:pPr>
            <w:r w:rsidRPr="000E0085">
              <w:rPr>
                <w:lang w:val="en-GB"/>
              </w:rPr>
              <w:t>7%</w:t>
            </w:r>
          </w:p>
        </w:tc>
        <w:tc>
          <w:tcPr>
            <w:tcW w:w="1844" w:type="dxa"/>
            <w:tcBorders>
              <w:top w:val="single" w:sz="4" w:space="0" w:color="auto"/>
              <w:left w:val="single" w:sz="4" w:space="0" w:color="auto"/>
              <w:bottom w:val="single" w:sz="4" w:space="0" w:color="auto"/>
              <w:right w:val="single" w:sz="4" w:space="0" w:color="auto"/>
            </w:tcBorders>
            <w:vAlign w:val="center"/>
            <w:hideMark/>
          </w:tcPr>
          <w:p w14:paraId="621944A8" w14:textId="77777777" w:rsidR="002510E7" w:rsidRPr="000E0085" w:rsidRDefault="002510E7" w:rsidP="00D67346">
            <w:pPr>
              <w:jc w:val="center"/>
              <w:rPr>
                <w:lang w:val="en-GB"/>
              </w:rPr>
            </w:pPr>
            <w:r w:rsidRPr="000E0085">
              <w:rPr>
                <w:lang w:val="en-GB"/>
              </w:rPr>
              <w:t>21%*</w:t>
            </w:r>
          </w:p>
        </w:tc>
      </w:tr>
      <w:tr w:rsidR="002510E7" w:rsidRPr="000E0085" w14:paraId="56D72A15" w14:textId="77777777" w:rsidTr="003146E9">
        <w:trPr>
          <w:cantSplit/>
        </w:trPr>
        <w:tc>
          <w:tcPr>
            <w:tcW w:w="1668" w:type="dxa"/>
            <w:tcBorders>
              <w:top w:val="single" w:sz="4" w:space="0" w:color="auto"/>
              <w:left w:val="single" w:sz="4" w:space="0" w:color="auto"/>
              <w:bottom w:val="single" w:sz="4" w:space="0" w:color="auto"/>
              <w:right w:val="single" w:sz="4" w:space="0" w:color="auto"/>
            </w:tcBorders>
            <w:hideMark/>
          </w:tcPr>
          <w:p w14:paraId="05B91104" w14:textId="77777777" w:rsidR="002510E7" w:rsidRPr="000E0085" w:rsidRDefault="002510E7" w:rsidP="00D67346">
            <w:pPr>
              <w:rPr>
                <w:lang w:val="en-GB"/>
              </w:rPr>
            </w:pPr>
            <w:r w:rsidRPr="000E0085">
              <w:rPr>
                <w:lang w:val="en-GB"/>
              </w:rPr>
              <w:t>Clinical response (CR</w:t>
            </w:r>
            <w:r w:rsidR="00E26D75">
              <w:rPr>
                <w:lang w:val="en-GB"/>
              </w:rPr>
              <w:noBreakHyphen/>
            </w:r>
            <w:r w:rsidRPr="000E0085">
              <w:rPr>
                <w:lang w:val="en-GB"/>
              </w:rPr>
              <w:t>100)</w:t>
            </w:r>
          </w:p>
        </w:tc>
        <w:tc>
          <w:tcPr>
            <w:tcW w:w="1029" w:type="dxa"/>
            <w:tcBorders>
              <w:top w:val="single" w:sz="4" w:space="0" w:color="auto"/>
              <w:left w:val="single" w:sz="4" w:space="0" w:color="auto"/>
              <w:bottom w:val="single" w:sz="4" w:space="0" w:color="auto"/>
              <w:right w:val="single" w:sz="4" w:space="0" w:color="auto"/>
            </w:tcBorders>
            <w:vAlign w:val="center"/>
            <w:hideMark/>
          </w:tcPr>
          <w:p w14:paraId="27CE76EF" w14:textId="77777777" w:rsidR="002510E7" w:rsidRPr="000E0085" w:rsidRDefault="002510E7" w:rsidP="00D67346">
            <w:pPr>
              <w:jc w:val="center"/>
              <w:rPr>
                <w:lang w:val="en-GB"/>
              </w:rPr>
            </w:pPr>
            <w:r w:rsidRPr="000E0085">
              <w:rPr>
                <w:lang w:val="en-GB"/>
              </w:rPr>
              <w:t>24%</w:t>
            </w:r>
          </w:p>
        </w:tc>
        <w:tc>
          <w:tcPr>
            <w:tcW w:w="1841" w:type="dxa"/>
            <w:tcBorders>
              <w:top w:val="single" w:sz="4" w:space="0" w:color="auto"/>
              <w:left w:val="single" w:sz="4" w:space="0" w:color="auto"/>
              <w:bottom w:val="single" w:sz="4" w:space="0" w:color="auto"/>
              <w:right w:val="single" w:sz="4" w:space="0" w:color="auto"/>
            </w:tcBorders>
            <w:vAlign w:val="center"/>
            <w:hideMark/>
          </w:tcPr>
          <w:p w14:paraId="36B5764F" w14:textId="77777777" w:rsidR="002510E7" w:rsidRPr="000E0085" w:rsidRDefault="002510E7" w:rsidP="00D67346">
            <w:pPr>
              <w:jc w:val="center"/>
              <w:rPr>
                <w:lang w:val="en-GB"/>
              </w:rPr>
            </w:pPr>
            <w:r w:rsidRPr="000E0085">
              <w:rPr>
                <w:lang w:val="en-GB"/>
              </w:rPr>
              <w:t>37%</w:t>
            </w:r>
          </w:p>
        </w:tc>
        <w:tc>
          <w:tcPr>
            <w:tcW w:w="1841" w:type="dxa"/>
            <w:tcBorders>
              <w:top w:val="single" w:sz="4" w:space="0" w:color="auto"/>
              <w:left w:val="single" w:sz="4" w:space="0" w:color="auto"/>
              <w:bottom w:val="single" w:sz="4" w:space="0" w:color="auto"/>
              <w:right w:val="single" w:sz="4" w:space="0" w:color="auto"/>
            </w:tcBorders>
            <w:vAlign w:val="center"/>
            <w:hideMark/>
          </w:tcPr>
          <w:p w14:paraId="6A88731D" w14:textId="77777777" w:rsidR="002510E7" w:rsidRPr="000E0085" w:rsidRDefault="002510E7" w:rsidP="00D67346">
            <w:pPr>
              <w:jc w:val="center"/>
              <w:rPr>
                <w:lang w:val="en-GB"/>
              </w:rPr>
            </w:pPr>
            <w:r w:rsidRPr="000E0085">
              <w:rPr>
                <w:lang w:val="en-GB"/>
              </w:rPr>
              <w:t>49%**</w:t>
            </w:r>
          </w:p>
        </w:tc>
        <w:tc>
          <w:tcPr>
            <w:tcW w:w="1080" w:type="dxa"/>
            <w:tcBorders>
              <w:top w:val="single" w:sz="4" w:space="0" w:color="auto"/>
              <w:left w:val="single" w:sz="4" w:space="0" w:color="auto"/>
              <w:bottom w:val="single" w:sz="4" w:space="0" w:color="auto"/>
              <w:right w:val="single" w:sz="4" w:space="0" w:color="auto"/>
            </w:tcBorders>
            <w:vAlign w:val="center"/>
            <w:hideMark/>
          </w:tcPr>
          <w:p w14:paraId="0FB50524" w14:textId="77777777" w:rsidR="002510E7" w:rsidRPr="000E0085" w:rsidRDefault="002510E7" w:rsidP="00D67346">
            <w:pPr>
              <w:jc w:val="center"/>
              <w:rPr>
                <w:lang w:val="en-GB"/>
              </w:rPr>
            </w:pPr>
            <w:r w:rsidRPr="000E0085">
              <w:rPr>
                <w:lang w:val="en-GB"/>
              </w:rPr>
              <w:t>25%</w:t>
            </w:r>
          </w:p>
        </w:tc>
        <w:tc>
          <w:tcPr>
            <w:tcW w:w="1844" w:type="dxa"/>
            <w:tcBorders>
              <w:top w:val="single" w:sz="4" w:space="0" w:color="auto"/>
              <w:left w:val="single" w:sz="4" w:space="0" w:color="auto"/>
              <w:bottom w:val="single" w:sz="4" w:space="0" w:color="auto"/>
              <w:right w:val="single" w:sz="4" w:space="0" w:color="auto"/>
            </w:tcBorders>
            <w:vAlign w:val="center"/>
            <w:hideMark/>
          </w:tcPr>
          <w:p w14:paraId="2E92F53E" w14:textId="77777777" w:rsidR="002510E7" w:rsidRPr="000E0085" w:rsidRDefault="002510E7" w:rsidP="00D67346">
            <w:pPr>
              <w:jc w:val="center"/>
              <w:rPr>
                <w:lang w:val="en-GB"/>
              </w:rPr>
            </w:pPr>
            <w:r w:rsidRPr="000E0085">
              <w:rPr>
                <w:lang w:val="en-GB"/>
              </w:rPr>
              <w:t>38%**</w:t>
            </w:r>
          </w:p>
        </w:tc>
      </w:tr>
      <w:tr w:rsidR="00995D38" w:rsidRPr="000E0085" w14:paraId="49B73ADF" w14:textId="77777777" w:rsidTr="00995D38">
        <w:trPr>
          <w:cantSplit/>
        </w:trPr>
        <w:tc>
          <w:tcPr>
            <w:tcW w:w="9303" w:type="dxa"/>
            <w:gridSpan w:val="6"/>
            <w:tcBorders>
              <w:top w:val="single" w:sz="4" w:space="0" w:color="auto"/>
              <w:left w:val="nil"/>
              <w:bottom w:val="nil"/>
              <w:right w:val="nil"/>
            </w:tcBorders>
          </w:tcPr>
          <w:p w14:paraId="17764A50" w14:textId="77777777" w:rsidR="00995D38" w:rsidRPr="000E0085" w:rsidRDefault="00995D38" w:rsidP="00995D38">
            <w:pPr>
              <w:ind w:left="270" w:hanging="270"/>
              <w:rPr>
                <w:sz w:val="20"/>
                <w:lang w:val="en-GB"/>
              </w:rPr>
            </w:pPr>
            <w:r w:rsidRPr="000E0085">
              <w:rPr>
                <w:sz w:val="20"/>
                <w:lang w:val="en-GB"/>
              </w:rPr>
              <w:t>All p</w:t>
            </w:r>
            <w:r w:rsidR="00E26D75">
              <w:rPr>
                <w:sz w:val="20"/>
                <w:lang w:val="en-GB"/>
              </w:rPr>
              <w:noBreakHyphen/>
            </w:r>
            <w:r w:rsidRPr="000E0085">
              <w:rPr>
                <w:sz w:val="20"/>
                <w:lang w:val="en-GB"/>
              </w:rPr>
              <w:t xml:space="preserve">values are pairwise comparisons of proportions for adalimumab </w:t>
            </w:r>
            <w:r w:rsidRPr="000E0085">
              <w:rPr>
                <w:i/>
                <w:sz w:val="20"/>
                <w:lang w:val="en-GB"/>
              </w:rPr>
              <w:t>versus</w:t>
            </w:r>
            <w:r w:rsidRPr="000E0085">
              <w:rPr>
                <w:sz w:val="20"/>
                <w:lang w:val="en-GB"/>
              </w:rPr>
              <w:t xml:space="preserve"> placebo </w:t>
            </w:r>
          </w:p>
          <w:p w14:paraId="300D9B02" w14:textId="77777777" w:rsidR="00995D38" w:rsidRPr="000E0085" w:rsidRDefault="00995D38" w:rsidP="00995D38">
            <w:pPr>
              <w:ind w:left="270" w:hanging="270"/>
              <w:rPr>
                <w:sz w:val="20"/>
                <w:lang w:val="en-GB"/>
              </w:rPr>
            </w:pPr>
            <w:r w:rsidRPr="000E0085">
              <w:rPr>
                <w:sz w:val="20"/>
                <w:lang w:val="en-GB"/>
              </w:rPr>
              <w:t>*</w:t>
            </w:r>
            <w:r w:rsidRPr="000E0085">
              <w:rPr>
                <w:sz w:val="20"/>
                <w:lang w:val="en-GB"/>
              </w:rPr>
              <w:tab/>
              <w:t>p</w:t>
            </w:r>
            <w:r w:rsidR="003D6936">
              <w:rPr>
                <w:sz w:val="20"/>
                <w:lang w:val="en-GB"/>
              </w:rPr>
              <w:t> </w:t>
            </w:r>
            <w:r w:rsidRPr="000E0085">
              <w:rPr>
                <w:sz w:val="20"/>
                <w:lang w:val="en-GB"/>
              </w:rPr>
              <w:t>&lt;</w:t>
            </w:r>
            <w:r w:rsidR="003D6936">
              <w:rPr>
                <w:sz w:val="20"/>
                <w:lang w:val="en-GB"/>
              </w:rPr>
              <w:t> </w:t>
            </w:r>
            <w:r w:rsidRPr="000E0085">
              <w:rPr>
                <w:sz w:val="20"/>
                <w:lang w:val="en-GB"/>
              </w:rPr>
              <w:t>0.001 </w:t>
            </w:r>
          </w:p>
          <w:p w14:paraId="15005B32" w14:textId="77777777" w:rsidR="00995D38" w:rsidRPr="000E0085" w:rsidRDefault="00995D38" w:rsidP="00995D38">
            <w:pPr>
              <w:ind w:left="270" w:hanging="270"/>
              <w:rPr>
                <w:sz w:val="20"/>
                <w:lang w:val="en-GB"/>
              </w:rPr>
            </w:pPr>
            <w:r w:rsidRPr="000E0085">
              <w:rPr>
                <w:sz w:val="20"/>
                <w:lang w:val="en-GB"/>
              </w:rPr>
              <w:t>**</w:t>
            </w:r>
            <w:r w:rsidRPr="000E0085">
              <w:rPr>
                <w:sz w:val="20"/>
                <w:lang w:val="en-GB"/>
              </w:rPr>
              <w:tab/>
              <w:t>p</w:t>
            </w:r>
            <w:r w:rsidR="00E22DB1">
              <w:rPr>
                <w:sz w:val="20"/>
                <w:lang w:val="en-GB"/>
              </w:rPr>
              <w:t> </w:t>
            </w:r>
            <w:r w:rsidRPr="000E0085">
              <w:rPr>
                <w:sz w:val="20"/>
                <w:lang w:val="en-GB"/>
              </w:rPr>
              <w:t>&lt;</w:t>
            </w:r>
            <w:r w:rsidR="00E22DB1">
              <w:rPr>
                <w:sz w:val="20"/>
                <w:lang w:val="en-GB"/>
              </w:rPr>
              <w:t> </w:t>
            </w:r>
            <w:r w:rsidRPr="000E0085">
              <w:rPr>
                <w:sz w:val="20"/>
                <w:lang w:val="en-GB"/>
              </w:rPr>
              <w:t>0.01 </w:t>
            </w:r>
          </w:p>
        </w:tc>
      </w:tr>
    </w:tbl>
    <w:p w14:paraId="155A4F36" w14:textId="77777777" w:rsidR="00C46587" w:rsidRPr="000E0085" w:rsidRDefault="00C46587" w:rsidP="00982118">
      <w:pPr>
        <w:rPr>
          <w:lang w:val="en-GB"/>
        </w:rPr>
      </w:pPr>
    </w:p>
    <w:p w14:paraId="449D880F" w14:textId="77777777" w:rsidR="00C46587" w:rsidRPr="000E0085" w:rsidRDefault="00C46587" w:rsidP="00982118">
      <w:pPr>
        <w:rPr>
          <w:lang w:val="en-GB"/>
        </w:rPr>
      </w:pPr>
      <w:r w:rsidRPr="000E0085">
        <w:rPr>
          <w:lang w:val="en-GB"/>
        </w:rPr>
        <w:t>Similar remission rates were observed for the 160/80 mg and 80/40 mg induction regimens by Week 8</w:t>
      </w:r>
      <w:r w:rsidR="003D6936">
        <w:rPr>
          <w:lang w:val="en-GB"/>
        </w:rPr>
        <w:t xml:space="preserve"> </w:t>
      </w:r>
      <w:r w:rsidRPr="000E0085">
        <w:rPr>
          <w:lang w:val="en-GB"/>
        </w:rPr>
        <w:t xml:space="preserve">and adverse events were more frequently noted in the 160/80 mg group. </w:t>
      </w:r>
    </w:p>
    <w:p w14:paraId="6A797F30" w14:textId="77777777" w:rsidR="00C46587" w:rsidRPr="000E0085" w:rsidRDefault="00C46587" w:rsidP="00982118">
      <w:pPr>
        <w:rPr>
          <w:lang w:val="en-GB"/>
        </w:rPr>
      </w:pPr>
    </w:p>
    <w:p w14:paraId="5211492D" w14:textId="77777777" w:rsidR="00C46587" w:rsidRPr="000E0085" w:rsidRDefault="00C46587" w:rsidP="00982118">
      <w:pPr>
        <w:rPr>
          <w:lang w:val="en-GB"/>
        </w:rPr>
      </w:pPr>
      <w:r w:rsidRPr="000E0085">
        <w:rPr>
          <w:lang w:val="en-GB"/>
        </w:rPr>
        <w:t>In CD Study</w:t>
      </w:r>
      <w:r w:rsidR="003D6936">
        <w:rPr>
          <w:lang w:val="en-GB"/>
        </w:rPr>
        <w:t> </w:t>
      </w:r>
      <w:r w:rsidRPr="000E0085">
        <w:rPr>
          <w:lang w:val="en-GB"/>
        </w:rPr>
        <w:t>III, at Week 4, 58% (499/854) of patients were in clinical response and were assessed in the primary analysis. Of those in clinical response at Week 4, 48% had been previously exposed to other TNF</w:t>
      </w:r>
      <w:r w:rsidR="00E26D75">
        <w:rPr>
          <w:lang w:val="en-GB"/>
        </w:rPr>
        <w:noBreakHyphen/>
      </w:r>
      <w:r w:rsidRPr="000E0085">
        <w:rPr>
          <w:lang w:val="en-GB"/>
        </w:rPr>
        <w:t>antagonists. Maintenance of remission and response rates are presented in Table</w:t>
      </w:r>
      <w:r w:rsidR="003D6936">
        <w:rPr>
          <w:lang w:val="en-GB"/>
        </w:rPr>
        <w:t> </w:t>
      </w:r>
      <w:r w:rsidR="00E22DB1">
        <w:rPr>
          <w:lang w:val="en-GB"/>
        </w:rPr>
        <w:t>18</w:t>
      </w:r>
      <w:r w:rsidRPr="000E0085">
        <w:rPr>
          <w:lang w:val="en-GB"/>
        </w:rPr>
        <w:t>.</w:t>
      </w:r>
      <w:r w:rsidR="00A06906" w:rsidRPr="000E0085">
        <w:rPr>
          <w:lang w:val="en-GB"/>
        </w:rPr>
        <w:t xml:space="preserve"> </w:t>
      </w:r>
      <w:r w:rsidRPr="000E0085">
        <w:rPr>
          <w:lang w:val="en-GB"/>
        </w:rPr>
        <w:t>Clinical remission results remained relatively constant irrespective of previous TNF</w:t>
      </w:r>
      <w:r w:rsidR="00E26D75">
        <w:rPr>
          <w:lang w:val="en-GB"/>
        </w:rPr>
        <w:noBreakHyphen/>
      </w:r>
      <w:r w:rsidRPr="000E0085">
        <w:rPr>
          <w:lang w:val="en-GB"/>
        </w:rPr>
        <w:t xml:space="preserve">antagonist exposure. </w:t>
      </w:r>
    </w:p>
    <w:p w14:paraId="7C311D09" w14:textId="77777777" w:rsidR="00C46587" w:rsidRPr="000E0085" w:rsidRDefault="00C46587" w:rsidP="00982118">
      <w:pPr>
        <w:rPr>
          <w:lang w:val="en-GB"/>
        </w:rPr>
      </w:pPr>
    </w:p>
    <w:p w14:paraId="0333CC5F" w14:textId="77777777" w:rsidR="00C46587" w:rsidRPr="000E0085" w:rsidRDefault="00C46587" w:rsidP="00982118">
      <w:pPr>
        <w:rPr>
          <w:lang w:val="en-GB"/>
        </w:rPr>
      </w:pPr>
      <w:r w:rsidRPr="000E0085">
        <w:rPr>
          <w:lang w:val="en-GB"/>
        </w:rPr>
        <w:t>Disease</w:t>
      </w:r>
      <w:r w:rsidR="00E26D75">
        <w:rPr>
          <w:lang w:val="en-GB"/>
        </w:rPr>
        <w:noBreakHyphen/>
      </w:r>
      <w:r w:rsidRPr="000E0085">
        <w:rPr>
          <w:lang w:val="en-GB"/>
        </w:rPr>
        <w:t xml:space="preserve">related hospitalisations and surgeries were statistically significantly reduced with adalimumab compared with placebo at Week 56. </w:t>
      </w:r>
    </w:p>
    <w:p w14:paraId="753413C7" w14:textId="77777777" w:rsidR="00C46587" w:rsidRPr="000E0085" w:rsidRDefault="00C46587" w:rsidP="00982118">
      <w:pPr>
        <w:rPr>
          <w:lang w:val="en-GB"/>
        </w:rPr>
      </w:pPr>
    </w:p>
    <w:p w14:paraId="69E7AD22" w14:textId="77777777" w:rsidR="00C46587" w:rsidRPr="000E0085" w:rsidRDefault="00C46587" w:rsidP="005223BF">
      <w:pPr>
        <w:keepNext/>
        <w:rPr>
          <w:b/>
          <w:lang w:val="en-GB"/>
        </w:rPr>
      </w:pPr>
      <w:r w:rsidRPr="000E0085">
        <w:rPr>
          <w:b/>
          <w:lang w:val="en-GB"/>
        </w:rPr>
        <w:t xml:space="preserve">Table </w:t>
      </w:r>
      <w:r w:rsidR="00E22DB1">
        <w:rPr>
          <w:b/>
          <w:lang w:val="en-GB"/>
        </w:rPr>
        <w:t>18</w:t>
      </w:r>
      <w:r w:rsidR="00DE19C9">
        <w:rPr>
          <w:b/>
          <w:lang w:val="en-GB"/>
        </w:rPr>
        <w:t xml:space="preserve">. </w:t>
      </w:r>
      <w:r w:rsidRPr="000E0085">
        <w:rPr>
          <w:b/>
          <w:lang w:val="en-GB"/>
        </w:rPr>
        <w:t xml:space="preserve">Maintenance of </w:t>
      </w:r>
      <w:r w:rsidR="00DE19C9">
        <w:rPr>
          <w:b/>
          <w:lang w:val="en-GB"/>
        </w:rPr>
        <w:t>c</w:t>
      </w:r>
      <w:r w:rsidRPr="000E0085">
        <w:rPr>
          <w:b/>
          <w:lang w:val="en-GB"/>
        </w:rPr>
        <w:t xml:space="preserve">linical </w:t>
      </w:r>
      <w:r w:rsidR="00DE19C9">
        <w:rPr>
          <w:b/>
          <w:lang w:val="en-GB"/>
        </w:rPr>
        <w:t>r</w:t>
      </w:r>
      <w:r w:rsidRPr="000E0085">
        <w:rPr>
          <w:b/>
          <w:lang w:val="en-GB"/>
        </w:rPr>
        <w:t xml:space="preserve">emission and </w:t>
      </w:r>
      <w:r w:rsidR="00DE19C9">
        <w:rPr>
          <w:b/>
          <w:lang w:val="en-GB"/>
        </w:rPr>
        <w:t>r</w:t>
      </w:r>
      <w:r w:rsidRPr="000E0085">
        <w:rPr>
          <w:b/>
          <w:lang w:val="en-GB"/>
        </w:rPr>
        <w:t>esponse</w:t>
      </w:r>
      <w:r w:rsidR="009473C0" w:rsidRPr="000E0085">
        <w:rPr>
          <w:b/>
          <w:lang w:val="en-GB"/>
        </w:rPr>
        <w:t xml:space="preserve"> </w:t>
      </w:r>
      <w:r w:rsidRPr="000E0085">
        <w:rPr>
          <w:b/>
          <w:lang w:val="en-GB"/>
        </w:rPr>
        <w:t>(</w:t>
      </w:r>
      <w:r w:rsidR="00DE19C9">
        <w:rPr>
          <w:b/>
          <w:lang w:val="en-GB"/>
        </w:rPr>
        <w:t>p</w:t>
      </w:r>
      <w:r w:rsidRPr="000E0085">
        <w:rPr>
          <w:b/>
          <w:lang w:val="en-GB"/>
        </w:rPr>
        <w:t xml:space="preserve">ercent of </w:t>
      </w:r>
      <w:r w:rsidR="00DE19C9">
        <w:rPr>
          <w:b/>
          <w:lang w:val="en-GB"/>
        </w:rPr>
        <w:t>p</w:t>
      </w:r>
      <w:r w:rsidRPr="000E0085">
        <w:rPr>
          <w:b/>
          <w:lang w:val="en-GB"/>
        </w:rPr>
        <w:t>atients)</w:t>
      </w:r>
    </w:p>
    <w:p w14:paraId="77E9DB39" w14:textId="77777777" w:rsidR="00C46587" w:rsidRPr="000E0085" w:rsidRDefault="00C46587" w:rsidP="00982118">
      <w:pPr>
        <w:keepNext/>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7"/>
        <w:gridCol w:w="2098"/>
        <w:gridCol w:w="2126"/>
        <w:gridCol w:w="2126"/>
      </w:tblGrid>
      <w:tr w:rsidR="00C46587" w:rsidRPr="000E0085" w14:paraId="066C84F9" w14:textId="77777777" w:rsidTr="009473C0">
        <w:trPr>
          <w:tblHeader/>
        </w:trPr>
        <w:tc>
          <w:tcPr>
            <w:tcW w:w="2808" w:type="dxa"/>
            <w:tcBorders>
              <w:top w:val="single" w:sz="4" w:space="0" w:color="auto"/>
              <w:left w:val="single" w:sz="4" w:space="0" w:color="auto"/>
              <w:bottom w:val="single" w:sz="4" w:space="0" w:color="auto"/>
              <w:right w:val="single" w:sz="4" w:space="0" w:color="auto"/>
            </w:tcBorders>
          </w:tcPr>
          <w:p w14:paraId="618C0CCC" w14:textId="77777777" w:rsidR="00C46587" w:rsidRPr="000E0085" w:rsidRDefault="00C46587" w:rsidP="00982118">
            <w:pPr>
              <w:keepNext/>
              <w:rPr>
                <w:b/>
                <w:lang w:val="en-GB"/>
              </w:rPr>
            </w:pPr>
          </w:p>
        </w:tc>
        <w:tc>
          <w:tcPr>
            <w:tcW w:w="2165" w:type="dxa"/>
            <w:tcBorders>
              <w:top w:val="single" w:sz="4" w:space="0" w:color="auto"/>
              <w:left w:val="single" w:sz="4" w:space="0" w:color="auto"/>
              <w:bottom w:val="single" w:sz="4" w:space="0" w:color="auto"/>
              <w:right w:val="single" w:sz="4" w:space="0" w:color="auto"/>
            </w:tcBorders>
            <w:vAlign w:val="center"/>
            <w:hideMark/>
          </w:tcPr>
          <w:p w14:paraId="54D3C7F3" w14:textId="77777777" w:rsidR="00C46587" w:rsidRPr="000E0085" w:rsidRDefault="00C46587" w:rsidP="00982118">
            <w:pPr>
              <w:keepNext/>
              <w:jc w:val="center"/>
              <w:rPr>
                <w:b/>
                <w:lang w:val="en-GB"/>
              </w:rPr>
            </w:pPr>
            <w:r w:rsidRPr="000E0085">
              <w:rPr>
                <w:b/>
                <w:lang w:val="en-GB"/>
              </w:rPr>
              <w:t>Placebo</w:t>
            </w:r>
          </w:p>
        </w:tc>
        <w:tc>
          <w:tcPr>
            <w:tcW w:w="2165" w:type="dxa"/>
            <w:tcBorders>
              <w:top w:val="single" w:sz="4" w:space="0" w:color="auto"/>
              <w:left w:val="single" w:sz="4" w:space="0" w:color="auto"/>
              <w:bottom w:val="single" w:sz="4" w:space="0" w:color="auto"/>
              <w:right w:val="single" w:sz="4" w:space="0" w:color="auto"/>
            </w:tcBorders>
            <w:vAlign w:val="center"/>
            <w:hideMark/>
          </w:tcPr>
          <w:p w14:paraId="5BAA86F3" w14:textId="77777777" w:rsidR="00C46587" w:rsidRPr="000E0085" w:rsidRDefault="00C46587" w:rsidP="00982118">
            <w:pPr>
              <w:keepNext/>
              <w:jc w:val="center"/>
              <w:rPr>
                <w:b/>
                <w:lang w:val="en-GB"/>
              </w:rPr>
            </w:pPr>
            <w:r w:rsidRPr="000E0085">
              <w:rPr>
                <w:b/>
                <w:lang w:val="en-GB"/>
              </w:rPr>
              <w:t xml:space="preserve">40 mg </w:t>
            </w:r>
            <w:r w:rsidR="005A4709" w:rsidRPr="000E0085">
              <w:rPr>
                <w:b/>
                <w:lang w:val="en-GB"/>
              </w:rPr>
              <w:t>Adalimumab</w:t>
            </w:r>
          </w:p>
          <w:p w14:paraId="3807F1AB" w14:textId="77777777" w:rsidR="00C46587" w:rsidRPr="000E0085" w:rsidRDefault="00C46587" w:rsidP="00982118">
            <w:pPr>
              <w:keepNext/>
              <w:jc w:val="center"/>
              <w:rPr>
                <w:b/>
                <w:lang w:val="en-GB"/>
              </w:rPr>
            </w:pPr>
            <w:r w:rsidRPr="000E0085">
              <w:rPr>
                <w:b/>
                <w:lang w:val="en-GB"/>
              </w:rPr>
              <w:t>every other week</w:t>
            </w:r>
          </w:p>
        </w:tc>
        <w:tc>
          <w:tcPr>
            <w:tcW w:w="2165" w:type="dxa"/>
            <w:tcBorders>
              <w:top w:val="single" w:sz="4" w:space="0" w:color="auto"/>
              <w:left w:val="single" w:sz="4" w:space="0" w:color="auto"/>
              <w:bottom w:val="single" w:sz="4" w:space="0" w:color="auto"/>
              <w:right w:val="single" w:sz="4" w:space="0" w:color="auto"/>
            </w:tcBorders>
            <w:vAlign w:val="center"/>
            <w:hideMark/>
          </w:tcPr>
          <w:p w14:paraId="23CEFB59" w14:textId="77777777" w:rsidR="00C46587" w:rsidRPr="000E0085" w:rsidRDefault="00C46587" w:rsidP="00982118">
            <w:pPr>
              <w:keepNext/>
              <w:jc w:val="center"/>
              <w:rPr>
                <w:b/>
                <w:lang w:val="en-GB"/>
              </w:rPr>
            </w:pPr>
            <w:r w:rsidRPr="000E0085">
              <w:rPr>
                <w:b/>
                <w:lang w:val="en-GB"/>
              </w:rPr>
              <w:t xml:space="preserve">40 mg </w:t>
            </w:r>
            <w:r w:rsidR="005A4709" w:rsidRPr="000E0085">
              <w:rPr>
                <w:b/>
                <w:lang w:val="en-GB"/>
              </w:rPr>
              <w:t>Adalimumab</w:t>
            </w:r>
          </w:p>
          <w:p w14:paraId="568D5115" w14:textId="77777777" w:rsidR="00C46587" w:rsidRPr="000E0085" w:rsidRDefault="00C46587" w:rsidP="00982118">
            <w:pPr>
              <w:keepNext/>
              <w:jc w:val="center"/>
              <w:rPr>
                <w:b/>
                <w:lang w:val="en-GB"/>
              </w:rPr>
            </w:pPr>
            <w:r w:rsidRPr="000E0085">
              <w:rPr>
                <w:b/>
                <w:lang w:val="en-GB"/>
              </w:rPr>
              <w:t>every week</w:t>
            </w:r>
          </w:p>
        </w:tc>
      </w:tr>
      <w:tr w:rsidR="00C46587" w:rsidRPr="000E0085" w14:paraId="1B93F682"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0C35FEFB" w14:textId="77777777" w:rsidR="00C46587" w:rsidRPr="000E0085" w:rsidRDefault="00C46587" w:rsidP="00982118">
            <w:pPr>
              <w:keepNext/>
              <w:rPr>
                <w:b/>
                <w:lang w:val="en-GB"/>
              </w:rPr>
            </w:pPr>
            <w:r w:rsidRPr="000E0085">
              <w:rPr>
                <w:b/>
                <w:lang w:val="en-GB"/>
              </w:rPr>
              <w:t>Week 26</w:t>
            </w:r>
          </w:p>
        </w:tc>
        <w:tc>
          <w:tcPr>
            <w:tcW w:w="2165" w:type="dxa"/>
            <w:tcBorders>
              <w:top w:val="single" w:sz="4" w:space="0" w:color="auto"/>
              <w:left w:val="single" w:sz="4" w:space="0" w:color="auto"/>
              <w:bottom w:val="single" w:sz="4" w:space="0" w:color="auto"/>
              <w:right w:val="single" w:sz="4" w:space="0" w:color="auto"/>
            </w:tcBorders>
            <w:hideMark/>
          </w:tcPr>
          <w:p w14:paraId="0E839158" w14:textId="77777777" w:rsidR="00C46587" w:rsidRPr="000E0085" w:rsidRDefault="00C46587" w:rsidP="00982118">
            <w:pPr>
              <w:keepNext/>
              <w:jc w:val="center"/>
              <w:rPr>
                <w:b/>
                <w:lang w:val="en-GB"/>
              </w:rPr>
            </w:pPr>
            <w:r w:rsidRPr="000E0085">
              <w:rPr>
                <w:b/>
                <w:lang w:val="en-GB"/>
              </w:rPr>
              <w:t>N</w:t>
            </w:r>
            <w:r w:rsidR="000332B9">
              <w:rPr>
                <w:b/>
                <w:lang w:val="en-GB"/>
              </w:rPr>
              <w:t> </w:t>
            </w:r>
            <w:r w:rsidRPr="000E0085">
              <w:rPr>
                <w:b/>
                <w:lang w:val="en-GB"/>
              </w:rPr>
              <w:t>=</w:t>
            </w:r>
            <w:r w:rsidR="000332B9">
              <w:rPr>
                <w:b/>
                <w:lang w:val="en-GB"/>
              </w:rPr>
              <w:t> </w:t>
            </w:r>
            <w:r w:rsidRPr="000E0085">
              <w:rPr>
                <w:b/>
                <w:lang w:val="en-GB"/>
              </w:rPr>
              <w:t>170</w:t>
            </w:r>
          </w:p>
        </w:tc>
        <w:tc>
          <w:tcPr>
            <w:tcW w:w="2165" w:type="dxa"/>
            <w:tcBorders>
              <w:top w:val="single" w:sz="4" w:space="0" w:color="auto"/>
              <w:left w:val="single" w:sz="4" w:space="0" w:color="auto"/>
              <w:bottom w:val="single" w:sz="4" w:space="0" w:color="auto"/>
              <w:right w:val="single" w:sz="4" w:space="0" w:color="auto"/>
            </w:tcBorders>
            <w:hideMark/>
          </w:tcPr>
          <w:p w14:paraId="686B8C3F" w14:textId="77777777" w:rsidR="00C46587" w:rsidRPr="000E0085" w:rsidRDefault="00C46587" w:rsidP="00982118">
            <w:pPr>
              <w:keepNext/>
              <w:jc w:val="center"/>
              <w:rPr>
                <w:b/>
                <w:lang w:val="en-GB"/>
              </w:rPr>
            </w:pPr>
            <w:r w:rsidRPr="000E0085">
              <w:rPr>
                <w:b/>
                <w:lang w:val="en-GB"/>
              </w:rPr>
              <w:t>N</w:t>
            </w:r>
            <w:r w:rsidR="000332B9">
              <w:rPr>
                <w:b/>
                <w:lang w:val="en-GB"/>
              </w:rPr>
              <w:t> </w:t>
            </w:r>
            <w:r w:rsidRPr="000E0085">
              <w:rPr>
                <w:b/>
                <w:lang w:val="en-GB"/>
              </w:rPr>
              <w:t>=</w:t>
            </w:r>
            <w:r w:rsidR="000332B9">
              <w:rPr>
                <w:b/>
                <w:lang w:val="en-GB"/>
              </w:rPr>
              <w:t> </w:t>
            </w:r>
            <w:r w:rsidRPr="000E0085">
              <w:rPr>
                <w:b/>
                <w:lang w:val="en-GB"/>
              </w:rPr>
              <w:t>172</w:t>
            </w:r>
          </w:p>
        </w:tc>
        <w:tc>
          <w:tcPr>
            <w:tcW w:w="2165" w:type="dxa"/>
            <w:tcBorders>
              <w:top w:val="single" w:sz="4" w:space="0" w:color="auto"/>
              <w:left w:val="single" w:sz="4" w:space="0" w:color="auto"/>
              <w:bottom w:val="single" w:sz="4" w:space="0" w:color="auto"/>
              <w:right w:val="single" w:sz="4" w:space="0" w:color="auto"/>
            </w:tcBorders>
            <w:hideMark/>
          </w:tcPr>
          <w:p w14:paraId="00F03E55" w14:textId="77777777" w:rsidR="00C46587" w:rsidRPr="000E0085" w:rsidRDefault="00C46587" w:rsidP="00982118">
            <w:pPr>
              <w:keepNext/>
              <w:jc w:val="center"/>
              <w:rPr>
                <w:b/>
                <w:lang w:val="en-GB"/>
              </w:rPr>
            </w:pPr>
            <w:r w:rsidRPr="000E0085">
              <w:rPr>
                <w:b/>
                <w:lang w:val="en-GB"/>
              </w:rPr>
              <w:t>N</w:t>
            </w:r>
            <w:r w:rsidR="000332B9">
              <w:rPr>
                <w:b/>
                <w:lang w:val="en-GB"/>
              </w:rPr>
              <w:t> </w:t>
            </w:r>
            <w:r w:rsidRPr="000E0085">
              <w:rPr>
                <w:b/>
                <w:lang w:val="en-GB"/>
              </w:rPr>
              <w:t>=</w:t>
            </w:r>
            <w:r w:rsidR="000332B9">
              <w:rPr>
                <w:b/>
                <w:lang w:val="en-GB"/>
              </w:rPr>
              <w:t> </w:t>
            </w:r>
            <w:r w:rsidRPr="000E0085">
              <w:rPr>
                <w:b/>
                <w:lang w:val="en-GB"/>
              </w:rPr>
              <w:t>157</w:t>
            </w:r>
          </w:p>
        </w:tc>
      </w:tr>
      <w:tr w:rsidR="00C46587" w:rsidRPr="000E0085" w14:paraId="662A7839"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1664927A" w14:textId="77777777" w:rsidR="00C46587" w:rsidRPr="000E0085" w:rsidRDefault="00C46587" w:rsidP="00982118">
            <w:pPr>
              <w:rPr>
                <w:lang w:val="en-GB"/>
              </w:rPr>
            </w:pPr>
            <w:r w:rsidRPr="000E0085">
              <w:rPr>
                <w:lang w:val="en-GB"/>
              </w:rPr>
              <w:t>Clinical remission</w:t>
            </w:r>
          </w:p>
        </w:tc>
        <w:tc>
          <w:tcPr>
            <w:tcW w:w="2165" w:type="dxa"/>
            <w:tcBorders>
              <w:top w:val="single" w:sz="4" w:space="0" w:color="auto"/>
              <w:left w:val="single" w:sz="4" w:space="0" w:color="auto"/>
              <w:bottom w:val="single" w:sz="4" w:space="0" w:color="auto"/>
              <w:right w:val="single" w:sz="4" w:space="0" w:color="auto"/>
            </w:tcBorders>
            <w:hideMark/>
          </w:tcPr>
          <w:p w14:paraId="2B54089C" w14:textId="77777777" w:rsidR="00C46587" w:rsidRPr="000E0085" w:rsidRDefault="00C46587" w:rsidP="00982118">
            <w:pPr>
              <w:jc w:val="center"/>
              <w:rPr>
                <w:lang w:val="en-GB"/>
              </w:rPr>
            </w:pPr>
            <w:r w:rsidRPr="000E0085">
              <w:rPr>
                <w:lang w:val="en-GB"/>
              </w:rPr>
              <w:t>17%</w:t>
            </w:r>
          </w:p>
        </w:tc>
        <w:tc>
          <w:tcPr>
            <w:tcW w:w="2165" w:type="dxa"/>
            <w:tcBorders>
              <w:top w:val="single" w:sz="4" w:space="0" w:color="auto"/>
              <w:left w:val="single" w:sz="4" w:space="0" w:color="auto"/>
              <w:bottom w:val="single" w:sz="4" w:space="0" w:color="auto"/>
              <w:right w:val="single" w:sz="4" w:space="0" w:color="auto"/>
            </w:tcBorders>
            <w:hideMark/>
          </w:tcPr>
          <w:p w14:paraId="51DAFFEE" w14:textId="77777777" w:rsidR="00C46587" w:rsidRPr="000E0085" w:rsidRDefault="00C46587" w:rsidP="00982118">
            <w:pPr>
              <w:jc w:val="center"/>
              <w:rPr>
                <w:lang w:val="en-GB"/>
              </w:rPr>
            </w:pPr>
            <w:r w:rsidRPr="000E0085">
              <w:rPr>
                <w:lang w:val="en-GB"/>
              </w:rPr>
              <w:t>40%*</w:t>
            </w:r>
          </w:p>
        </w:tc>
        <w:tc>
          <w:tcPr>
            <w:tcW w:w="2165" w:type="dxa"/>
            <w:tcBorders>
              <w:top w:val="single" w:sz="4" w:space="0" w:color="auto"/>
              <w:left w:val="single" w:sz="4" w:space="0" w:color="auto"/>
              <w:bottom w:val="single" w:sz="4" w:space="0" w:color="auto"/>
              <w:right w:val="single" w:sz="4" w:space="0" w:color="auto"/>
            </w:tcBorders>
            <w:hideMark/>
          </w:tcPr>
          <w:p w14:paraId="599938F2" w14:textId="77777777" w:rsidR="00C46587" w:rsidRPr="000E0085" w:rsidRDefault="00C46587" w:rsidP="00982118">
            <w:pPr>
              <w:jc w:val="center"/>
              <w:rPr>
                <w:lang w:val="en-GB"/>
              </w:rPr>
            </w:pPr>
            <w:r w:rsidRPr="000E0085">
              <w:rPr>
                <w:lang w:val="en-GB"/>
              </w:rPr>
              <w:t>47%*</w:t>
            </w:r>
          </w:p>
        </w:tc>
      </w:tr>
      <w:tr w:rsidR="00C46587" w:rsidRPr="000E0085" w14:paraId="00815499"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06531A85" w14:textId="77777777" w:rsidR="00C46587" w:rsidRPr="000E0085" w:rsidRDefault="00C46587" w:rsidP="00982118">
            <w:pPr>
              <w:rPr>
                <w:lang w:val="en-GB"/>
              </w:rPr>
            </w:pPr>
            <w:r w:rsidRPr="000E0085">
              <w:rPr>
                <w:lang w:val="en-GB"/>
              </w:rPr>
              <w:t>Clinical response (CR</w:t>
            </w:r>
            <w:r w:rsidR="00E26D75">
              <w:rPr>
                <w:lang w:val="en-GB"/>
              </w:rPr>
              <w:noBreakHyphen/>
            </w:r>
            <w:r w:rsidRPr="000E0085">
              <w:rPr>
                <w:lang w:val="en-GB"/>
              </w:rPr>
              <w:t>100)</w:t>
            </w:r>
          </w:p>
        </w:tc>
        <w:tc>
          <w:tcPr>
            <w:tcW w:w="2165" w:type="dxa"/>
            <w:tcBorders>
              <w:top w:val="single" w:sz="4" w:space="0" w:color="auto"/>
              <w:left w:val="single" w:sz="4" w:space="0" w:color="auto"/>
              <w:bottom w:val="single" w:sz="4" w:space="0" w:color="auto"/>
              <w:right w:val="single" w:sz="4" w:space="0" w:color="auto"/>
            </w:tcBorders>
            <w:hideMark/>
          </w:tcPr>
          <w:p w14:paraId="3D2D24CD" w14:textId="77777777" w:rsidR="00C46587" w:rsidRPr="000E0085" w:rsidRDefault="00C46587" w:rsidP="00982118">
            <w:pPr>
              <w:jc w:val="center"/>
              <w:rPr>
                <w:lang w:val="en-GB"/>
              </w:rPr>
            </w:pPr>
            <w:r w:rsidRPr="000E0085">
              <w:rPr>
                <w:lang w:val="en-GB"/>
              </w:rPr>
              <w:t>27%</w:t>
            </w:r>
          </w:p>
        </w:tc>
        <w:tc>
          <w:tcPr>
            <w:tcW w:w="2165" w:type="dxa"/>
            <w:tcBorders>
              <w:top w:val="single" w:sz="4" w:space="0" w:color="auto"/>
              <w:left w:val="single" w:sz="4" w:space="0" w:color="auto"/>
              <w:bottom w:val="single" w:sz="4" w:space="0" w:color="auto"/>
              <w:right w:val="single" w:sz="4" w:space="0" w:color="auto"/>
            </w:tcBorders>
            <w:hideMark/>
          </w:tcPr>
          <w:p w14:paraId="07E9A711" w14:textId="77777777" w:rsidR="00C46587" w:rsidRPr="000E0085" w:rsidRDefault="00C46587" w:rsidP="00982118">
            <w:pPr>
              <w:jc w:val="center"/>
              <w:rPr>
                <w:lang w:val="en-GB"/>
              </w:rPr>
            </w:pPr>
            <w:r w:rsidRPr="000E0085">
              <w:rPr>
                <w:lang w:val="en-GB"/>
              </w:rPr>
              <w:t>52%*</w:t>
            </w:r>
          </w:p>
        </w:tc>
        <w:tc>
          <w:tcPr>
            <w:tcW w:w="2165" w:type="dxa"/>
            <w:tcBorders>
              <w:top w:val="single" w:sz="4" w:space="0" w:color="auto"/>
              <w:left w:val="single" w:sz="4" w:space="0" w:color="auto"/>
              <w:bottom w:val="single" w:sz="4" w:space="0" w:color="auto"/>
              <w:right w:val="single" w:sz="4" w:space="0" w:color="auto"/>
            </w:tcBorders>
            <w:hideMark/>
          </w:tcPr>
          <w:p w14:paraId="29BADB71" w14:textId="77777777" w:rsidR="00C46587" w:rsidRPr="000E0085" w:rsidRDefault="00C46587" w:rsidP="00982118">
            <w:pPr>
              <w:jc w:val="center"/>
              <w:rPr>
                <w:lang w:val="en-GB"/>
              </w:rPr>
            </w:pPr>
            <w:r w:rsidRPr="000E0085">
              <w:rPr>
                <w:lang w:val="en-GB"/>
              </w:rPr>
              <w:t>52%*</w:t>
            </w:r>
          </w:p>
        </w:tc>
      </w:tr>
      <w:tr w:rsidR="00C46587" w:rsidRPr="000E0085" w14:paraId="45AC6067"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7C971D30" w14:textId="77777777" w:rsidR="00C46587" w:rsidRPr="000E0085" w:rsidRDefault="00C46587" w:rsidP="00982118">
            <w:pPr>
              <w:ind w:left="288"/>
              <w:rPr>
                <w:lang w:val="en-GB"/>
              </w:rPr>
            </w:pPr>
            <w:r w:rsidRPr="000E0085">
              <w:rPr>
                <w:lang w:val="en-GB"/>
              </w:rPr>
              <w:t>Patients in steroid</w:t>
            </w:r>
            <w:r w:rsidR="00E26D75">
              <w:rPr>
                <w:lang w:val="en-GB"/>
              </w:rPr>
              <w:noBreakHyphen/>
            </w:r>
            <w:r w:rsidRPr="000E0085">
              <w:rPr>
                <w:lang w:val="en-GB"/>
              </w:rPr>
              <w:t xml:space="preserve">free remission for </w:t>
            </w:r>
            <w:r w:rsidR="009D38C5" w:rsidRPr="000E0085">
              <w:rPr>
                <w:lang w:val="en-GB"/>
              </w:rPr>
              <w:t>≥ </w:t>
            </w:r>
            <w:r w:rsidRPr="000E0085">
              <w:rPr>
                <w:lang w:val="en-GB"/>
              </w:rPr>
              <w:t>90 days</w:t>
            </w:r>
            <w:r w:rsidRPr="000E0085">
              <w:rPr>
                <w:vertAlign w:val="superscript"/>
                <w:lang w:val="en-GB"/>
              </w:rPr>
              <w:t>a</w:t>
            </w:r>
          </w:p>
        </w:tc>
        <w:tc>
          <w:tcPr>
            <w:tcW w:w="2165" w:type="dxa"/>
            <w:tcBorders>
              <w:top w:val="single" w:sz="4" w:space="0" w:color="auto"/>
              <w:left w:val="single" w:sz="4" w:space="0" w:color="auto"/>
              <w:bottom w:val="single" w:sz="4" w:space="0" w:color="auto"/>
              <w:right w:val="single" w:sz="4" w:space="0" w:color="auto"/>
            </w:tcBorders>
            <w:hideMark/>
          </w:tcPr>
          <w:p w14:paraId="4C47AFB3" w14:textId="77777777" w:rsidR="00C46587" w:rsidRPr="000E0085" w:rsidRDefault="00C46587" w:rsidP="00982118">
            <w:pPr>
              <w:jc w:val="center"/>
              <w:rPr>
                <w:lang w:val="en-GB"/>
              </w:rPr>
            </w:pPr>
            <w:r w:rsidRPr="000E0085">
              <w:rPr>
                <w:lang w:val="en-GB"/>
              </w:rPr>
              <w:t>3% (2/66)</w:t>
            </w:r>
          </w:p>
        </w:tc>
        <w:tc>
          <w:tcPr>
            <w:tcW w:w="2165" w:type="dxa"/>
            <w:tcBorders>
              <w:top w:val="single" w:sz="4" w:space="0" w:color="auto"/>
              <w:left w:val="single" w:sz="4" w:space="0" w:color="auto"/>
              <w:bottom w:val="single" w:sz="4" w:space="0" w:color="auto"/>
              <w:right w:val="single" w:sz="4" w:space="0" w:color="auto"/>
            </w:tcBorders>
            <w:hideMark/>
          </w:tcPr>
          <w:p w14:paraId="752C55BE" w14:textId="77777777" w:rsidR="00C46587" w:rsidRPr="000E0085" w:rsidRDefault="00C46587" w:rsidP="00982118">
            <w:pPr>
              <w:jc w:val="center"/>
              <w:rPr>
                <w:lang w:val="en-GB"/>
              </w:rPr>
            </w:pPr>
            <w:r w:rsidRPr="000E0085">
              <w:rPr>
                <w:lang w:val="en-GB"/>
              </w:rPr>
              <w:t>19% </w:t>
            </w:r>
            <w:r w:rsidR="00491CEC" w:rsidRPr="000E0085">
              <w:rPr>
                <w:lang w:val="en-GB"/>
              </w:rPr>
              <w:t>(11/58)**</w:t>
            </w:r>
          </w:p>
        </w:tc>
        <w:tc>
          <w:tcPr>
            <w:tcW w:w="2165" w:type="dxa"/>
            <w:tcBorders>
              <w:top w:val="single" w:sz="4" w:space="0" w:color="auto"/>
              <w:left w:val="single" w:sz="4" w:space="0" w:color="auto"/>
              <w:bottom w:val="single" w:sz="4" w:space="0" w:color="auto"/>
              <w:right w:val="single" w:sz="4" w:space="0" w:color="auto"/>
            </w:tcBorders>
            <w:hideMark/>
          </w:tcPr>
          <w:p w14:paraId="40E2538F" w14:textId="77777777" w:rsidR="00C46587" w:rsidRPr="000E0085" w:rsidRDefault="00C46587" w:rsidP="00982118">
            <w:pPr>
              <w:jc w:val="center"/>
              <w:rPr>
                <w:lang w:val="en-GB"/>
              </w:rPr>
            </w:pPr>
            <w:r w:rsidRPr="000E0085">
              <w:rPr>
                <w:lang w:val="en-GB"/>
              </w:rPr>
              <w:t>15% (11/74)**</w:t>
            </w:r>
          </w:p>
        </w:tc>
      </w:tr>
      <w:tr w:rsidR="00C46587" w:rsidRPr="000E0085" w14:paraId="4BAC7C30"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00FB25E4" w14:textId="77777777" w:rsidR="00C46587" w:rsidRPr="000E0085" w:rsidRDefault="00C46587" w:rsidP="00982118">
            <w:pPr>
              <w:rPr>
                <w:b/>
                <w:lang w:val="en-GB"/>
              </w:rPr>
            </w:pPr>
            <w:r w:rsidRPr="000E0085">
              <w:rPr>
                <w:b/>
                <w:lang w:val="en-GB"/>
              </w:rPr>
              <w:t>Week 56</w:t>
            </w:r>
          </w:p>
        </w:tc>
        <w:tc>
          <w:tcPr>
            <w:tcW w:w="2165" w:type="dxa"/>
            <w:tcBorders>
              <w:top w:val="single" w:sz="4" w:space="0" w:color="auto"/>
              <w:left w:val="single" w:sz="4" w:space="0" w:color="auto"/>
              <w:bottom w:val="single" w:sz="4" w:space="0" w:color="auto"/>
              <w:right w:val="single" w:sz="4" w:space="0" w:color="auto"/>
            </w:tcBorders>
            <w:hideMark/>
          </w:tcPr>
          <w:p w14:paraId="3DE94078" w14:textId="77777777" w:rsidR="00C46587" w:rsidRPr="000E0085" w:rsidRDefault="00C46587" w:rsidP="00982118">
            <w:pPr>
              <w:jc w:val="center"/>
              <w:rPr>
                <w:b/>
                <w:lang w:val="en-GB"/>
              </w:rPr>
            </w:pPr>
            <w:r w:rsidRPr="000E0085">
              <w:rPr>
                <w:b/>
                <w:lang w:val="en-GB"/>
              </w:rPr>
              <w:t>N</w:t>
            </w:r>
            <w:r w:rsidR="000332B9">
              <w:rPr>
                <w:b/>
                <w:lang w:val="en-GB"/>
              </w:rPr>
              <w:t> </w:t>
            </w:r>
            <w:r w:rsidRPr="000E0085">
              <w:rPr>
                <w:b/>
                <w:lang w:val="en-GB"/>
              </w:rPr>
              <w:t>=</w:t>
            </w:r>
            <w:r w:rsidR="000332B9">
              <w:rPr>
                <w:b/>
                <w:lang w:val="en-GB"/>
              </w:rPr>
              <w:t> </w:t>
            </w:r>
            <w:r w:rsidRPr="000E0085">
              <w:rPr>
                <w:b/>
                <w:lang w:val="en-GB"/>
              </w:rPr>
              <w:t>170</w:t>
            </w:r>
          </w:p>
        </w:tc>
        <w:tc>
          <w:tcPr>
            <w:tcW w:w="2165" w:type="dxa"/>
            <w:tcBorders>
              <w:top w:val="single" w:sz="4" w:space="0" w:color="auto"/>
              <w:left w:val="single" w:sz="4" w:space="0" w:color="auto"/>
              <w:bottom w:val="single" w:sz="4" w:space="0" w:color="auto"/>
              <w:right w:val="single" w:sz="4" w:space="0" w:color="auto"/>
            </w:tcBorders>
            <w:hideMark/>
          </w:tcPr>
          <w:p w14:paraId="385B0E9E" w14:textId="77777777" w:rsidR="00C46587" w:rsidRPr="000E0085" w:rsidRDefault="00C46587" w:rsidP="00982118">
            <w:pPr>
              <w:jc w:val="center"/>
              <w:rPr>
                <w:b/>
                <w:lang w:val="en-GB"/>
              </w:rPr>
            </w:pPr>
            <w:r w:rsidRPr="000E0085">
              <w:rPr>
                <w:b/>
                <w:lang w:val="en-GB"/>
              </w:rPr>
              <w:t>N</w:t>
            </w:r>
            <w:r w:rsidR="000332B9">
              <w:rPr>
                <w:b/>
                <w:lang w:val="en-GB"/>
              </w:rPr>
              <w:t> </w:t>
            </w:r>
            <w:r w:rsidRPr="000E0085">
              <w:rPr>
                <w:b/>
                <w:lang w:val="en-GB"/>
              </w:rPr>
              <w:t>=</w:t>
            </w:r>
            <w:r w:rsidR="000332B9">
              <w:rPr>
                <w:b/>
                <w:lang w:val="en-GB"/>
              </w:rPr>
              <w:t> </w:t>
            </w:r>
            <w:r w:rsidRPr="000E0085">
              <w:rPr>
                <w:b/>
                <w:lang w:val="en-GB"/>
              </w:rPr>
              <w:t>172</w:t>
            </w:r>
          </w:p>
        </w:tc>
        <w:tc>
          <w:tcPr>
            <w:tcW w:w="2165" w:type="dxa"/>
            <w:tcBorders>
              <w:top w:val="single" w:sz="4" w:space="0" w:color="auto"/>
              <w:left w:val="single" w:sz="4" w:space="0" w:color="auto"/>
              <w:bottom w:val="single" w:sz="4" w:space="0" w:color="auto"/>
              <w:right w:val="single" w:sz="4" w:space="0" w:color="auto"/>
            </w:tcBorders>
            <w:hideMark/>
          </w:tcPr>
          <w:p w14:paraId="184C8C3B" w14:textId="77777777" w:rsidR="00C46587" w:rsidRPr="000E0085" w:rsidRDefault="00C46587" w:rsidP="00982118">
            <w:pPr>
              <w:jc w:val="center"/>
              <w:rPr>
                <w:b/>
                <w:lang w:val="en-GB"/>
              </w:rPr>
            </w:pPr>
            <w:r w:rsidRPr="000E0085">
              <w:rPr>
                <w:b/>
                <w:lang w:val="en-GB"/>
              </w:rPr>
              <w:t>N</w:t>
            </w:r>
            <w:r w:rsidR="000332B9">
              <w:rPr>
                <w:b/>
                <w:lang w:val="en-GB"/>
              </w:rPr>
              <w:t> </w:t>
            </w:r>
            <w:r w:rsidRPr="000E0085">
              <w:rPr>
                <w:b/>
                <w:lang w:val="en-GB"/>
              </w:rPr>
              <w:t>=</w:t>
            </w:r>
            <w:r w:rsidR="000332B9">
              <w:rPr>
                <w:b/>
                <w:lang w:val="en-GB"/>
              </w:rPr>
              <w:t> </w:t>
            </w:r>
            <w:r w:rsidRPr="000E0085">
              <w:rPr>
                <w:b/>
                <w:lang w:val="en-GB"/>
              </w:rPr>
              <w:t>157</w:t>
            </w:r>
          </w:p>
        </w:tc>
      </w:tr>
      <w:tr w:rsidR="00C46587" w:rsidRPr="000E0085" w14:paraId="745A9023"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33252597" w14:textId="77777777" w:rsidR="00C46587" w:rsidRPr="000E0085" w:rsidRDefault="00C46587" w:rsidP="00982118">
            <w:pPr>
              <w:rPr>
                <w:lang w:val="en-GB"/>
              </w:rPr>
            </w:pPr>
            <w:r w:rsidRPr="000E0085">
              <w:rPr>
                <w:lang w:val="en-GB"/>
              </w:rPr>
              <w:t>Clinical remission</w:t>
            </w:r>
          </w:p>
        </w:tc>
        <w:tc>
          <w:tcPr>
            <w:tcW w:w="2165" w:type="dxa"/>
            <w:tcBorders>
              <w:top w:val="single" w:sz="4" w:space="0" w:color="auto"/>
              <w:left w:val="single" w:sz="4" w:space="0" w:color="auto"/>
              <w:bottom w:val="single" w:sz="4" w:space="0" w:color="auto"/>
              <w:right w:val="single" w:sz="4" w:space="0" w:color="auto"/>
            </w:tcBorders>
            <w:hideMark/>
          </w:tcPr>
          <w:p w14:paraId="331FD7C4" w14:textId="77777777" w:rsidR="00C46587" w:rsidRPr="000E0085" w:rsidRDefault="00C46587" w:rsidP="00982118">
            <w:pPr>
              <w:jc w:val="center"/>
              <w:rPr>
                <w:lang w:val="en-GB"/>
              </w:rPr>
            </w:pPr>
            <w:r w:rsidRPr="000E0085">
              <w:rPr>
                <w:lang w:val="en-GB"/>
              </w:rPr>
              <w:t>12%</w:t>
            </w:r>
          </w:p>
        </w:tc>
        <w:tc>
          <w:tcPr>
            <w:tcW w:w="2165" w:type="dxa"/>
            <w:tcBorders>
              <w:top w:val="single" w:sz="4" w:space="0" w:color="auto"/>
              <w:left w:val="single" w:sz="4" w:space="0" w:color="auto"/>
              <w:bottom w:val="single" w:sz="4" w:space="0" w:color="auto"/>
              <w:right w:val="single" w:sz="4" w:space="0" w:color="auto"/>
            </w:tcBorders>
            <w:hideMark/>
          </w:tcPr>
          <w:p w14:paraId="67A53FBC" w14:textId="77777777" w:rsidR="00C46587" w:rsidRPr="000E0085" w:rsidRDefault="00C46587" w:rsidP="00982118">
            <w:pPr>
              <w:jc w:val="center"/>
              <w:rPr>
                <w:lang w:val="en-GB"/>
              </w:rPr>
            </w:pPr>
            <w:r w:rsidRPr="000E0085">
              <w:rPr>
                <w:lang w:val="en-GB"/>
              </w:rPr>
              <w:t>36%*</w:t>
            </w:r>
          </w:p>
        </w:tc>
        <w:tc>
          <w:tcPr>
            <w:tcW w:w="2165" w:type="dxa"/>
            <w:tcBorders>
              <w:top w:val="single" w:sz="4" w:space="0" w:color="auto"/>
              <w:left w:val="single" w:sz="4" w:space="0" w:color="auto"/>
              <w:bottom w:val="single" w:sz="4" w:space="0" w:color="auto"/>
              <w:right w:val="single" w:sz="4" w:space="0" w:color="auto"/>
            </w:tcBorders>
            <w:hideMark/>
          </w:tcPr>
          <w:p w14:paraId="498AFEB7" w14:textId="77777777" w:rsidR="00C46587" w:rsidRPr="000E0085" w:rsidRDefault="00C46587" w:rsidP="00982118">
            <w:pPr>
              <w:jc w:val="center"/>
              <w:rPr>
                <w:lang w:val="en-GB"/>
              </w:rPr>
            </w:pPr>
            <w:r w:rsidRPr="000E0085">
              <w:rPr>
                <w:lang w:val="en-GB"/>
              </w:rPr>
              <w:t>41%*</w:t>
            </w:r>
          </w:p>
        </w:tc>
      </w:tr>
      <w:tr w:rsidR="00C46587" w:rsidRPr="000E0085" w14:paraId="35A3B95A"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515890DD" w14:textId="77777777" w:rsidR="00C46587" w:rsidRPr="000E0085" w:rsidRDefault="00C46587" w:rsidP="00982118">
            <w:pPr>
              <w:rPr>
                <w:lang w:val="en-GB"/>
              </w:rPr>
            </w:pPr>
            <w:r w:rsidRPr="000E0085">
              <w:rPr>
                <w:lang w:val="en-GB"/>
              </w:rPr>
              <w:t>Clinical response (CR</w:t>
            </w:r>
            <w:r w:rsidR="00E26D75">
              <w:rPr>
                <w:lang w:val="en-GB"/>
              </w:rPr>
              <w:noBreakHyphen/>
            </w:r>
            <w:r w:rsidRPr="000E0085">
              <w:rPr>
                <w:lang w:val="en-GB"/>
              </w:rPr>
              <w:t>100)</w:t>
            </w:r>
          </w:p>
        </w:tc>
        <w:tc>
          <w:tcPr>
            <w:tcW w:w="2165" w:type="dxa"/>
            <w:tcBorders>
              <w:top w:val="single" w:sz="4" w:space="0" w:color="auto"/>
              <w:left w:val="single" w:sz="4" w:space="0" w:color="auto"/>
              <w:bottom w:val="single" w:sz="4" w:space="0" w:color="auto"/>
              <w:right w:val="single" w:sz="4" w:space="0" w:color="auto"/>
            </w:tcBorders>
            <w:hideMark/>
          </w:tcPr>
          <w:p w14:paraId="4DBA5BC1" w14:textId="77777777" w:rsidR="00C46587" w:rsidRPr="000E0085" w:rsidRDefault="00C46587" w:rsidP="00982118">
            <w:pPr>
              <w:jc w:val="center"/>
              <w:rPr>
                <w:lang w:val="en-GB"/>
              </w:rPr>
            </w:pPr>
            <w:r w:rsidRPr="000E0085">
              <w:rPr>
                <w:lang w:val="en-GB"/>
              </w:rPr>
              <w:t>17%</w:t>
            </w:r>
          </w:p>
        </w:tc>
        <w:tc>
          <w:tcPr>
            <w:tcW w:w="2165" w:type="dxa"/>
            <w:tcBorders>
              <w:top w:val="single" w:sz="4" w:space="0" w:color="auto"/>
              <w:left w:val="single" w:sz="4" w:space="0" w:color="auto"/>
              <w:bottom w:val="single" w:sz="4" w:space="0" w:color="auto"/>
              <w:right w:val="single" w:sz="4" w:space="0" w:color="auto"/>
            </w:tcBorders>
            <w:hideMark/>
          </w:tcPr>
          <w:p w14:paraId="015EE36B" w14:textId="77777777" w:rsidR="00C46587" w:rsidRPr="000E0085" w:rsidRDefault="00C46587" w:rsidP="00982118">
            <w:pPr>
              <w:jc w:val="center"/>
              <w:rPr>
                <w:lang w:val="en-GB"/>
              </w:rPr>
            </w:pPr>
            <w:r w:rsidRPr="000E0085">
              <w:rPr>
                <w:lang w:val="en-GB"/>
              </w:rPr>
              <w:t>41%*</w:t>
            </w:r>
          </w:p>
        </w:tc>
        <w:tc>
          <w:tcPr>
            <w:tcW w:w="2165" w:type="dxa"/>
            <w:tcBorders>
              <w:top w:val="single" w:sz="4" w:space="0" w:color="auto"/>
              <w:left w:val="single" w:sz="4" w:space="0" w:color="auto"/>
              <w:bottom w:val="single" w:sz="4" w:space="0" w:color="auto"/>
              <w:right w:val="single" w:sz="4" w:space="0" w:color="auto"/>
            </w:tcBorders>
            <w:hideMark/>
          </w:tcPr>
          <w:p w14:paraId="30472D5B" w14:textId="77777777" w:rsidR="00C46587" w:rsidRPr="000E0085" w:rsidRDefault="00C46587" w:rsidP="00982118">
            <w:pPr>
              <w:jc w:val="center"/>
              <w:rPr>
                <w:lang w:val="en-GB"/>
              </w:rPr>
            </w:pPr>
            <w:r w:rsidRPr="000E0085">
              <w:rPr>
                <w:lang w:val="en-GB"/>
              </w:rPr>
              <w:t>48%*</w:t>
            </w:r>
          </w:p>
        </w:tc>
      </w:tr>
      <w:tr w:rsidR="00C46587" w:rsidRPr="000E0085" w14:paraId="1A579AD3" w14:textId="77777777" w:rsidTr="007F42F7">
        <w:tc>
          <w:tcPr>
            <w:tcW w:w="2808" w:type="dxa"/>
            <w:tcBorders>
              <w:top w:val="single" w:sz="4" w:space="0" w:color="auto"/>
              <w:left w:val="single" w:sz="4" w:space="0" w:color="auto"/>
              <w:bottom w:val="single" w:sz="4" w:space="0" w:color="auto"/>
              <w:right w:val="single" w:sz="4" w:space="0" w:color="auto"/>
            </w:tcBorders>
            <w:hideMark/>
          </w:tcPr>
          <w:p w14:paraId="650A8700" w14:textId="77777777" w:rsidR="00C46587" w:rsidRPr="000E0085" w:rsidRDefault="00C46587" w:rsidP="00982118">
            <w:pPr>
              <w:ind w:left="288"/>
              <w:rPr>
                <w:lang w:val="en-GB"/>
              </w:rPr>
            </w:pPr>
            <w:r w:rsidRPr="000E0085">
              <w:rPr>
                <w:lang w:val="en-GB"/>
              </w:rPr>
              <w:t>Patients in steroid</w:t>
            </w:r>
            <w:r w:rsidR="00E26D75">
              <w:rPr>
                <w:lang w:val="en-GB"/>
              </w:rPr>
              <w:noBreakHyphen/>
            </w:r>
            <w:r w:rsidRPr="000E0085">
              <w:rPr>
                <w:lang w:val="en-GB"/>
              </w:rPr>
              <w:t xml:space="preserve">free remission for </w:t>
            </w:r>
            <w:r w:rsidR="009D38C5" w:rsidRPr="000E0085">
              <w:rPr>
                <w:lang w:val="en-GB"/>
              </w:rPr>
              <w:t>≥ </w:t>
            </w:r>
            <w:r w:rsidRPr="000E0085">
              <w:rPr>
                <w:lang w:val="en-GB"/>
              </w:rPr>
              <w:t>90 days</w:t>
            </w:r>
            <w:r w:rsidRPr="000E0085">
              <w:rPr>
                <w:vertAlign w:val="superscript"/>
                <w:lang w:val="en-GB"/>
              </w:rPr>
              <w:t>a</w:t>
            </w:r>
          </w:p>
        </w:tc>
        <w:tc>
          <w:tcPr>
            <w:tcW w:w="2165" w:type="dxa"/>
            <w:tcBorders>
              <w:top w:val="single" w:sz="4" w:space="0" w:color="auto"/>
              <w:left w:val="single" w:sz="4" w:space="0" w:color="auto"/>
              <w:bottom w:val="single" w:sz="4" w:space="0" w:color="auto"/>
              <w:right w:val="single" w:sz="4" w:space="0" w:color="auto"/>
            </w:tcBorders>
            <w:hideMark/>
          </w:tcPr>
          <w:p w14:paraId="5FE9F04D" w14:textId="77777777" w:rsidR="00C46587" w:rsidRPr="000E0085" w:rsidRDefault="00C46587" w:rsidP="00982118">
            <w:pPr>
              <w:jc w:val="center"/>
              <w:rPr>
                <w:lang w:val="en-GB"/>
              </w:rPr>
            </w:pPr>
            <w:r w:rsidRPr="000E0085">
              <w:rPr>
                <w:lang w:val="en-GB"/>
              </w:rPr>
              <w:t>5% (3/66)</w:t>
            </w:r>
          </w:p>
        </w:tc>
        <w:tc>
          <w:tcPr>
            <w:tcW w:w="2165" w:type="dxa"/>
            <w:tcBorders>
              <w:top w:val="single" w:sz="4" w:space="0" w:color="auto"/>
              <w:left w:val="single" w:sz="4" w:space="0" w:color="auto"/>
              <w:bottom w:val="single" w:sz="4" w:space="0" w:color="auto"/>
              <w:right w:val="single" w:sz="4" w:space="0" w:color="auto"/>
            </w:tcBorders>
            <w:hideMark/>
          </w:tcPr>
          <w:p w14:paraId="2CB4A9FE" w14:textId="77777777" w:rsidR="00C46587" w:rsidRPr="000E0085" w:rsidRDefault="00C46587" w:rsidP="00982118">
            <w:pPr>
              <w:jc w:val="center"/>
              <w:rPr>
                <w:lang w:val="en-GB"/>
              </w:rPr>
            </w:pPr>
            <w:r w:rsidRPr="000E0085">
              <w:rPr>
                <w:lang w:val="en-GB"/>
              </w:rPr>
              <w:t xml:space="preserve">29% </w:t>
            </w:r>
            <w:r w:rsidR="00491CEC" w:rsidRPr="000E0085">
              <w:rPr>
                <w:lang w:val="en-GB"/>
              </w:rPr>
              <w:t>(17/58)*</w:t>
            </w:r>
          </w:p>
        </w:tc>
        <w:tc>
          <w:tcPr>
            <w:tcW w:w="2165" w:type="dxa"/>
            <w:tcBorders>
              <w:top w:val="single" w:sz="4" w:space="0" w:color="auto"/>
              <w:left w:val="single" w:sz="4" w:space="0" w:color="auto"/>
              <w:bottom w:val="single" w:sz="4" w:space="0" w:color="auto"/>
              <w:right w:val="single" w:sz="4" w:space="0" w:color="auto"/>
            </w:tcBorders>
            <w:hideMark/>
          </w:tcPr>
          <w:p w14:paraId="29EA3DF5" w14:textId="77777777" w:rsidR="00C46587" w:rsidRPr="000E0085" w:rsidRDefault="00C46587" w:rsidP="00982118">
            <w:pPr>
              <w:jc w:val="center"/>
              <w:rPr>
                <w:lang w:val="en-GB"/>
              </w:rPr>
            </w:pPr>
            <w:r w:rsidRPr="000E0085">
              <w:rPr>
                <w:lang w:val="en-GB"/>
              </w:rPr>
              <w:t>20% (15/74)**</w:t>
            </w:r>
          </w:p>
        </w:tc>
      </w:tr>
      <w:tr w:rsidR="007F42F7" w:rsidRPr="000E0085" w14:paraId="1C9CA548" w14:textId="77777777" w:rsidTr="007F42F7">
        <w:tc>
          <w:tcPr>
            <w:tcW w:w="9303" w:type="dxa"/>
            <w:gridSpan w:val="4"/>
            <w:tcBorders>
              <w:top w:val="single" w:sz="4" w:space="0" w:color="auto"/>
              <w:left w:val="nil"/>
              <w:bottom w:val="nil"/>
              <w:right w:val="nil"/>
            </w:tcBorders>
          </w:tcPr>
          <w:p w14:paraId="2DDB5AAF" w14:textId="77777777" w:rsidR="007F42F7" w:rsidRPr="000E0085" w:rsidRDefault="007F42F7" w:rsidP="007F42F7">
            <w:pPr>
              <w:ind w:left="270" w:hanging="270"/>
              <w:rPr>
                <w:sz w:val="20"/>
                <w:lang w:val="en-GB"/>
              </w:rPr>
            </w:pPr>
            <w:r w:rsidRPr="000E0085">
              <w:rPr>
                <w:sz w:val="20"/>
                <w:lang w:val="en-GB"/>
              </w:rPr>
              <w:t xml:space="preserve">* </w:t>
            </w:r>
            <w:r w:rsidRPr="000E0085">
              <w:rPr>
                <w:sz w:val="20"/>
                <w:lang w:val="en-GB"/>
              </w:rPr>
              <w:tab/>
              <w:t>p</w:t>
            </w:r>
            <w:r w:rsidR="00F60A7F">
              <w:rPr>
                <w:sz w:val="20"/>
                <w:lang w:val="en-GB"/>
              </w:rPr>
              <w:t> </w:t>
            </w:r>
            <w:r w:rsidRPr="000E0085">
              <w:rPr>
                <w:sz w:val="20"/>
                <w:lang w:val="en-GB"/>
              </w:rPr>
              <w:t>&lt;</w:t>
            </w:r>
            <w:r w:rsidR="00F60A7F">
              <w:rPr>
                <w:sz w:val="20"/>
                <w:lang w:val="en-GB"/>
              </w:rPr>
              <w:t> </w:t>
            </w:r>
            <w:r w:rsidRPr="000E0085">
              <w:rPr>
                <w:sz w:val="20"/>
                <w:lang w:val="en-GB"/>
              </w:rPr>
              <w:t xml:space="preserve">0.001 for adalimumab </w:t>
            </w:r>
            <w:r w:rsidRPr="000E0085">
              <w:rPr>
                <w:i/>
                <w:sz w:val="20"/>
                <w:lang w:val="en-GB"/>
              </w:rPr>
              <w:t>versus</w:t>
            </w:r>
            <w:r w:rsidRPr="000E0085">
              <w:rPr>
                <w:sz w:val="20"/>
                <w:lang w:val="en-GB"/>
              </w:rPr>
              <w:t xml:space="preserve"> placebo pairwise comparisons of proportions </w:t>
            </w:r>
          </w:p>
          <w:p w14:paraId="5332B0BB" w14:textId="77777777" w:rsidR="007F42F7" w:rsidRPr="000E0085" w:rsidRDefault="007F42F7" w:rsidP="007F42F7">
            <w:pPr>
              <w:ind w:left="270" w:hanging="270"/>
              <w:rPr>
                <w:sz w:val="20"/>
                <w:lang w:val="en-GB"/>
              </w:rPr>
            </w:pPr>
            <w:r w:rsidRPr="000E0085">
              <w:rPr>
                <w:sz w:val="20"/>
                <w:lang w:val="en-GB"/>
              </w:rPr>
              <w:t>**</w:t>
            </w:r>
            <w:r w:rsidRPr="000E0085">
              <w:rPr>
                <w:sz w:val="20"/>
                <w:lang w:val="en-GB"/>
              </w:rPr>
              <w:tab/>
              <w:t>p</w:t>
            </w:r>
            <w:r w:rsidR="00F60A7F">
              <w:rPr>
                <w:sz w:val="20"/>
                <w:lang w:val="en-GB"/>
              </w:rPr>
              <w:t> </w:t>
            </w:r>
            <w:r w:rsidRPr="000E0085">
              <w:rPr>
                <w:sz w:val="20"/>
                <w:lang w:val="en-GB"/>
              </w:rPr>
              <w:t>&lt;</w:t>
            </w:r>
            <w:r w:rsidR="00F60A7F">
              <w:rPr>
                <w:sz w:val="20"/>
                <w:lang w:val="en-GB"/>
              </w:rPr>
              <w:t> </w:t>
            </w:r>
            <w:r w:rsidRPr="000E0085">
              <w:rPr>
                <w:sz w:val="20"/>
                <w:lang w:val="en-GB"/>
              </w:rPr>
              <w:t xml:space="preserve">0.02 for adalimumab </w:t>
            </w:r>
            <w:r w:rsidRPr="000E0085">
              <w:rPr>
                <w:i/>
                <w:sz w:val="20"/>
                <w:lang w:val="en-GB"/>
              </w:rPr>
              <w:t>versus</w:t>
            </w:r>
            <w:r w:rsidRPr="000E0085">
              <w:rPr>
                <w:sz w:val="20"/>
                <w:lang w:val="en-GB"/>
              </w:rPr>
              <w:t xml:space="preserve"> placebo pairwise comparisons of proportions </w:t>
            </w:r>
          </w:p>
          <w:p w14:paraId="5AB2E8DF" w14:textId="77777777" w:rsidR="007F42F7" w:rsidRPr="000E0085" w:rsidRDefault="007F42F7" w:rsidP="007F42F7">
            <w:pPr>
              <w:ind w:left="270" w:hanging="270"/>
              <w:rPr>
                <w:sz w:val="20"/>
                <w:lang w:val="en-GB"/>
              </w:rPr>
            </w:pPr>
            <w:r w:rsidRPr="000E0085">
              <w:rPr>
                <w:sz w:val="20"/>
                <w:vertAlign w:val="superscript"/>
                <w:lang w:val="en-GB"/>
              </w:rPr>
              <w:t>a</w:t>
            </w:r>
            <w:r w:rsidRPr="000E0085">
              <w:rPr>
                <w:sz w:val="20"/>
                <w:lang w:val="en-GB"/>
              </w:rPr>
              <w:t xml:space="preserve"> </w:t>
            </w:r>
            <w:r w:rsidRPr="000E0085">
              <w:rPr>
                <w:sz w:val="20"/>
                <w:lang w:val="en-GB"/>
              </w:rPr>
              <w:tab/>
              <w:t xml:space="preserve">Of those receiving corticosteroids at baseline </w:t>
            </w:r>
          </w:p>
        </w:tc>
      </w:tr>
    </w:tbl>
    <w:p w14:paraId="407D6EB5" w14:textId="77777777" w:rsidR="00C46587" w:rsidRPr="000E0085" w:rsidRDefault="00C46587" w:rsidP="00982118">
      <w:pPr>
        <w:rPr>
          <w:lang w:val="en-GB"/>
        </w:rPr>
      </w:pPr>
    </w:p>
    <w:p w14:paraId="270CEE65" w14:textId="77777777" w:rsidR="00C46587" w:rsidRPr="000E0085" w:rsidRDefault="00C46587" w:rsidP="00982118">
      <w:pPr>
        <w:rPr>
          <w:lang w:val="en-GB"/>
        </w:rPr>
      </w:pPr>
      <w:r w:rsidRPr="000E0085">
        <w:rPr>
          <w:lang w:val="en-GB"/>
        </w:rPr>
        <w:t xml:space="preserve">Among patients who were not in response at Week 4, 43% of </w:t>
      </w:r>
      <w:r w:rsidR="00732F67" w:rsidRPr="000E0085">
        <w:rPr>
          <w:lang w:val="en-GB"/>
        </w:rPr>
        <w:t>a</w:t>
      </w:r>
      <w:r w:rsidR="005A4709" w:rsidRPr="000E0085">
        <w:rPr>
          <w:lang w:val="en-GB"/>
        </w:rPr>
        <w:t>dalimumab</w:t>
      </w:r>
      <w:r w:rsidRPr="000E0085">
        <w:rPr>
          <w:lang w:val="en-GB"/>
        </w:rPr>
        <w:t xml:space="preserve"> maintenance patients responded by Week 12</w:t>
      </w:r>
      <w:r w:rsidR="003D6936">
        <w:rPr>
          <w:lang w:val="en-GB"/>
        </w:rPr>
        <w:t xml:space="preserve"> </w:t>
      </w:r>
      <w:r w:rsidRPr="000E0085">
        <w:rPr>
          <w:lang w:val="en-GB"/>
        </w:rPr>
        <w:t>compared to 30% of placebo maintenance patients. These results suggest that some patients who have not responded by Week 4</w:t>
      </w:r>
      <w:r w:rsidR="003D6936">
        <w:rPr>
          <w:lang w:val="en-GB"/>
        </w:rPr>
        <w:t xml:space="preserve"> </w:t>
      </w:r>
      <w:r w:rsidRPr="000E0085">
        <w:rPr>
          <w:lang w:val="en-GB"/>
        </w:rPr>
        <w:t>benefit from continued maintenance therapy through Week 12.</w:t>
      </w:r>
      <w:r w:rsidR="00A06906" w:rsidRPr="000E0085">
        <w:rPr>
          <w:lang w:val="en-GB"/>
        </w:rPr>
        <w:t xml:space="preserve"> </w:t>
      </w:r>
      <w:r w:rsidRPr="000E0085">
        <w:rPr>
          <w:lang w:val="en-GB"/>
        </w:rPr>
        <w:t>Therapy continued beyond 12 weeks did not result in significantly more responses (see section</w:t>
      </w:r>
      <w:r w:rsidR="003D6936">
        <w:rPr>
          <w:lang w:val="en-GB"/>
        </w:rPr>
        <w:t> </w:t>
      </w:r>
      <w:r w:rsidRPr="000E0085">
        <w:rPr>
          <w:lang w:val="en-GB"/>
        </w:rPr>
        <w:t xml:space="preserve">4.2). </w:t>
      </w:r>
    </w:p>
    <w:p w14:paraId="36226DF6" w14:textId="77777777" w:rsidR="00C46587" w:rsidRPr="000E0085" w:rsidRDefault="00C46587" w:rsidP="00982118">
      <w:pPr>
        <w:rPr>
          <w:lang w:val="en-GB"/>
        </w:rPr>
      </w:pPr>
    </w:p>
    <w:p w14:paraId="61E144F7" w14:textId="77777777" w:rsidR="00C46587" w:rsidRPr="000E0085" w:rsidRDefault="00C46587" w:rsidP="00982118">
      <w:pPr>
        <w:rPr>
          <w:lang w:val="en-GB"/>
        </w:rPr>
      </w:pPr>
      <w:r w:rsidRPr="000E0085">
        <w:rPr>
          <w:lang w:val="en-GB"/>
        </w:rPr>
        <w:t>117/276 patients from CD study</w:t>
      </w:r>
      <w:r w:rsidR="003D6936">
        <w:rPr>
          <w:lang w:val="en-GB"/>
        </w:rPr>
        <w:t> </w:t>
      </w:r>
      <w:r w:rsidRPr="000E0085">
        <w:rPr>
          <w:lang w:val="en-GB"/>
        </w:rPr>
        <w:t>I and 272/777 patients from CD studies</w:t>
      </w:r>
      <w:r w:rsidR="003D6936">
        <w:rPr>
          <w:lang w:val="en-GB"/>
        </w:rPr>
        <w:t> </w:t>
      </w:r>
      <w:r w:rsidRPr="000E0085">
        <w:rPr>
          <w:lang w:val="en-GB"/>
        </w:rPr>
        <w:t>II and III were followed through at least 3 years of open</w:t>
      </w:r>
      <w:r w:rsidR="00E26D75">
        <w:rPr>
          <w:lang w:val="en-GB"/>
        </w:rPr>
        <w:noBreakHyphen/>
      </w:r>
      <w:r w:rsidRPr="000E0085">
        <w:rPr>
          <w:lang w:val="en-GB"/>
        </w:rPr>
        <w:t>label adalimumab therapy.</w:t>
      </w:r>
      <w:r w:rsidR="00A06906" w:rsidRPr="000E0085">
        <w:rPr>
          <w:lang w:val="en-GB"/>
        </w:rPr>
        <w:t xml:space="preserve"> </w:t>
      </w:r>
      <w:r w:rsidRPr="000E0085">
        <w:rPr>
          <w:lang w:val="en-GB"/>
        </w:rPr>
        <w:t>88 and 189 patients, respectively, continued to be in clinical remission.</w:t>
      </w:r>
      <w:r w:rsidR="00A06906" w:rsidRPr="000E0085">
        <w:rPr>
          <w:lang w:val="en-GB"/>
        </w:rPr>
        <w:t xml:space="preserve"> </w:t>
      </w:r>
      <w:r w:rsidRPr="000E0085">
        <w:rPr>
          <w:lang w:val="en-GB"/>
        </w:rPr>
        <w:t>Clinical response (CR</w:t>
      </w:r>
      <w:r w:rsidR="00E26D75">
        <w:rPr>
          <w:lang w:val="en-GB"/>
        </w:rPr>
        <w:noBreakHyphen/>
      </w:r>
      <w:r w:rsidRPr="000E0085">
        <w:rPr>
          <w:lang w:val="en-GB"/>
        </w:rPr>
        <w:t xml:space="preserve">100) was maintained in 102 and 233 patients, respectively. </w:t>
      </w:r>
    </w:p>
    <w:p w14:paraId="1A1FA654" w14:textId="77777777" w:rsidR="00C46587" w:rsidRPr="000E0085" w:rsidRDefault="00C46587" w:rsidP="00982118">
      <w:pPr>
        <w:rPr>
          <w:lang w:val="en-GB"/>
        </w:rPr>
      </w:pPr>
    </w:p>
    <w:p w14:paraId="4B3C9BE3" w14:textId="77777777" w:rsidR="00C46587" w:rsidRPr="000E0085" w:rsidRDefault="00C46587" w:rsidP="00982118">
      <w:pPr>
        <w:keepNext/>
        <w:rPr>
          <w:i/>
          <w:u w:val="single"/>
          <w:lang w:val="en-GB"/>
        </w:rPr>
      </w:pPr>
      <w:r w:rsidRPr="000E0085">
        <w:rPr>
          <w:i/>
          <w:u w:val="single"/>
          <w:lang w:val="en-GB"/>
        </w:rPr>
        <w:t>Quality of life</w:t>
      </w:r>
      <w:r w:rsidRPr="00AB7F8E">
        <w:rPr>
          <w:i/>
          <w:lang w:val="en-GB"/>
        </w:rPr>
        <w:t xml:space="preserve"> </w:t>
      </w:r>
    </w:p>
    <w:p w14:paraId="6F353638" w14:textId="77777777" w:rsidR="00C46587" w:rsidRPr="000E0085" w:rsidRDefault="00C46587" w:rsidP="00982118">
      <w:pPr>
        <w:keepNext/>
        <w:rPr>
          <w:lang w:val="en-GB"/>
        </w:rPr>
      </w:pPr>
    </w:p>
    <w:p w14:paraId="676DEB9E" w14:textId="77777777" w:rsidR="00C46587" w:rsidRPr="000E0085" w:rsidRDefault="00C46587" w:rsidP="00982118">
      <w:pPr>
        <w:rPr>
          <w:lang w:val="en-GB"/>
        </w:rPr>
      </w:pPr>
      <w:r w:rsidRPr="000E0085">
        <w:rPr>
          <w:lang w:val="en-GB"/>
        </w:rPr>
        <w:t>In CD Study</w:t>
      </w:r>
      <w:r w:rsidR="003D6936">
        <w:rPr>
          <w:lang w:val="en-GB"/>
        </w:rPr>
        <w:t> </w:t>
      </w:r>
      <w:r w:rsidRPr="000E0085">
        <w:rPr>
          <w:lang w:val="en-GB"/>
        </w:rPr>
        <w:t>I and CD Study</w:t>
      </w:r>
      <w:r w:rsidR="003D6936">
        <w:rPr>
          <w:lang w:val="en-GB"/>
        </w:rPr>
        <w:t> </w:t>
      </w:r>
      <w:r w:rsidRPr="000E0085">
        <w:rPr>
          <w:lang w:val="en-GB"/>
        </w:rPr>
        <w:t>II, statistically significant improvement in the disease</w:t>
      </w:r>
      <w:r w:rsidR="00E26D75">
        <w:rPr>
          <w:lang w:val="en-GB"/>
        </w:rPr>
        <w:noBreakHyphen/>
      </w:r>
      <w:r w:rsidRPr="000E0085">
        <w:rPr>
          <w:lang w:val="en-GB"/>
        </w:rPr>
        <w:t>specific inflammatory bowel disease questionnaire (IBDQ) total score was achieved at Week 4</w:t>
      </w:r>
      <w:r w:rsidR="003D6936">
        <w:rPr>
          <w:lang w:val="en-GB"/>
        </w:rPr>
        <w:t xml:space="preserve"> </w:t>
      </w:r>
      <w:r w:rsidRPr="000E0085">
        <w:rPr>
          <w:lang w:val="en-GB"/>
        </w:rPr>
        <w:t xml:space="preserve">in patients randomised to </w:t>
      </w:r>
      <w:r w:rsidR="00732F67" w:rsidRPr="000E0085">
        <w:rPr>
          <w:lang w:val="en-GB"/>
        </w:rPr>
        <w:t>a</w:t>
      </w:r>
      <w:r w:rsidR="005A4709" w:rsidRPr="000E0085">
        <w:rPr>
          <w:lang w:val="en-GB"/>
        </w:rPr>
        <w:t>dalimumab</w:t>
      </w:r>
      <w:r w:rsidRPr="000E0085">
        <w:rPr>
          <w:lang w:val="en-GB"/>
        </w:rPr>
        <w:t xml:space="preserve"> 80/40 mg and 160/80 mg compared to placebo and was seen at Weeks</w:t>
      </w:r>
      <w:r w:rsidR="003D6936">
        <w:rPr>
          <w:lang w:val="en-GB"/>
        </w:rPr>
        <w:t> </w:t>
      </w:r>
      <w:r w:rsidRPr="000E0085">
        <w:rPr>
          <w:lang w:val="en-GB"/>
        </w:rPr>
        <w:t>26 and 56 in CD Study</w:t>
      </w:r>
      <w:r w:rsidR="003D6936">
        <w:rPr>
          <w:lang w:val="en-GB"/>
        </w:rPr>
        <w:t> </w:t>
      </w:r>
      <w:r w:rsidRPr="000E0085">
        <w:rPr>
          <w:lang w:val="en-GB"/>
        </w:rPr>
        <w:t xml:space="preserve">III as well among the adalimumab treatment groups compared to the placebo group. </w:t>
      </w:r>
    </w:p>
    <w:p w14:paraId="7EF4EE2D" w14:textId="77777777" w:rsidR="00C46587" w:rsidRPr="000E0085" w:rsidRDefault="00C46587" w:rsidP="00982118">
      <w:pPr>
        <w:rPr>
          <w:lang w:val="en-GB"/>
        </w:rPr>
      </w:pPr>
    </w:p>
    <w:p w14:paraId="15623620" w14:textId="77777777" w:rsidR="008A732E" w:rsidRPr="000E0085" w:rsidRDefault="008A732E" w:rsidP="00982118">
      <w:pPr>
        <w:keepNext/>
        <w:rPr>
          <w:i/>
          <w:lang w:val="en-GB"/>
        </w:rPr>
      </w:pPr>
      <w:r w:rsidRPr="000E0085">
        <w:rPr>
          <w:i/>
          <w:lang w:val="en-GB"/>
        </w:rPr>
        <w:t xml:space="preserve">Adult </w:t>
      </w:r>
      <w:r w:rsidR="00FD7A84">
        <w:rPr>
          <w:i/>
          <w:lang w:val="en-GB"/>
        </w:rPr>
        <w:t>u</w:t>
      </w:r>
      <w:r w:rsidRPr="000E0085">
        <w:rPr>
          <w:i/>
          <w:lang w:val="en-GB"/>
        </w:rPr>
        <w:t>veitis</w:t>
      </w:r>
    </w:p>
    <w:p w14:paraId="73C3342D" w14:textId="77777777" w:rsidR="00C46587" w:rsidRPr="000E0085" w:rsidRDefault="00C46587" w:rsidP="00982118">
      <w:pPr>
        <w:keepNext/>
        <w:rPr>
          <w:lang w:val="en-GB"/>
        </w:rPr>
      </w:pPr>
    </w:p>
    <w:p w14:paraId="22B59849" w14:textId="77777777" w:rsidR="008A732E" w:rsidRPr="000E0085" w:rsidRDefault="00C46587" w:rsidP="00982118">
      <w:pPr>
        <w:rPr>
          <w:lang w:val="en-GB"/>
        </w:rPr>
      </w:pPr>
      <w:r w:rsidRPr="000E0085">
        <w:rPr>
          <w:lang w:val="en-GB"/>
        </w:rPr>
        <w:t xml:space="preserve">The safety and efficacy of </w:t>
      </w:r>
      <w:r w:rsidR="00902AAA" w:rsidRPr="000E0085">
        <w:rPr>
          <w:lang w:val="en-GB"/>
        </w:rPr>
        <w:t>adalimumab</w:t>
      </w:r>
      <w:r w:rsidR="008A732E" w:rsidRPr="000E0085">
        <w:rPr>
          <w:lang w:val="en-GB"/>
        </w:rPr>
        <w:t xml:space="preserve"> were assessed in adult patients with non</w:t>
      </w:r>
      <w:r w:rsidR="00E26D75">
        <w:rPr>
          <w:lang w:val="en-GB"/>
        </w:rPr>
        <w:noBreakHyphen/>
      </w:r>
      <w:r w:rsidR="008A732E" w:rsidRPr="000E0085">
        <w:rPr>
          <w:lang w:val="en-GB"/>
        </w:rPr>
        <w:t>infectious intermediate, posterior, and panuveitis, excluding patients with isolated anterior uveitis, in two randomised, double</w:t>
      </w:r>
      <w:r w:rsidR="00E26D75">
        <w:rPr>
          <w:lang w:val="en-GB"/>
        </w:rPr>
        <w:noBreakHyphen/>
      </w:r>
      <w:r w:rsidR="008A732E" w:rsidRPr="000E0085">
        <w:rPr>
          <w:lang w:val="en-GB"/>
        </w:rPr>
        <w:t>masked, placebo</w:t>
      </w:r>
      <w:r w:rsidR="00E26D75">
        <w:rPr>
          <w:lang w:val="en-GB"/>
        </w:rPr>
        <w:noBreakHyphen/>
      </w:r>
      <w:r w:rsidR="008A732E" w:rsidRPr="000E0085">
        <w:rPr>
          <w:lang w:val="en-GB"/>
        </w:rPr>
        <w:t>controlled studies (UV</w:t>
      </w:r>
      <w:r w:rsidR="00D86254">
        <w:rPr>
          <w:lang w:val="en-GB"/>
        </w:rPr>
        <w:t> </w:t>
      </w:r>
      <w:r w:rsidR="008A732E" w:rsidRPr="000E0085">
        <w:rPr>
          <w:lang w:val="en-GB"/>
        </w:rPr>
        <w:t xml:space="preserve">I and II). Patients received placebo or </w:t>
      </w:r>
      <w:r w:rsidR="00902AAA" w:rsidRPr="000E0085">
        <w:rPr>
          <w:lang w:val="en-GB"/>
        </w:rPr>
        <w:t>adalimumab</w:t>
      </w:r>
      <w:r w:rsidR="008A732E" w:rsidRPr="000E0085">
        <w:rPr>
          <w:lang w:val="en-GB"/>
        </w:rPr>
        <w:t xml:space="preserve"> at an initial dose of 80</w:t>
      </w:r>
      <w:r w:rsidR="00D86254">
        <w:rPr>
          <w:lang w:val="en-GB"/>
        </w:rPr>
        <w:t> </w:t>
      </w:r>
      <w:r w:rsidR="008A732E" w:rsidRPr="000E0085">
        <w:rPr>
          <w:lang w:val="en-GB"/>
        </w:rPr>
        <w:t>mg followed by 40</w:t>
      </w:r>
      <w:r w:rsidR="00D86254">
        <w:rPr>
          <w:lang w:val="en-GB"/>
        </w:rPr>
        <w:t> </w:t>
      </w:r>
      <w:r w:rsidR="008A732E" w:rsidRPr="000E0085">
        <w:rPr>
          <w:lang w:val="en-GB"/>
        </w:rPr>
        <w:t>mg every other week starting one week after the initial dose. Concomitant stable doses of one non</w:t>
      </w:r>
      <w:r w:rsidR="00E26D75">
        <w:rPr>
          <w:lang w:val="en-GB"/>
        </w:rPr>
        <w:noBreakHyphen/>
      </w:r>
      <w:r w:rsidR="008A732E" w:rsidRPr="000E0085">
        <w:rPr>
          <w:lang w:val="en-GB"/>
        </w:rPr>
        <w:t>biologic immunosuppressant were permitted.</w:t>
      </w:r>
    </w:p>
    <w:p w14:paraId="2B9FFEC3" w14:textId="77777777" w:rsidR="00C46587" w:rsidRPr="000E0085" w:rsidRDefault="00C46587" w:rsidP="00982118">
      <w:pPr>
        <w:rPr>
          <w:lang w:val="en-GB"/>
        </w:rPr>
      </w:pPr>
    </w:p>
    <w:p w14:paraId="33FD5B4D" w14:textId="77777777" w:rsidR="008A732E" w:rsidRPr="000E0085" w:rsidRDefault="00C46587" w:rsidP="00982118">
      <w:pPr>
        <w:rPr>
          <w:lang w:val="en-GB"/>
        </w:rPr>
      </w:pPr>
      <w:r w:rsidRPr="000E0085">
        <w:rPr>
          <w:lang w:val="en-GB"/>
        </w:rPr>
        <w:t>Study</w:t>
      </w:r>
      <w:r w:rsidR="00D86254">
        <w:rPr>
          <w:lang w:val="en-GB"/>
        </w:rPr>
        <w:t> </w:t>
      </w:r>
      <w:r w:rsidRPr="000E0085">
        <w:rPr>
          <w:lang w:val="en-GB"/>
        </w:rPr>
        <w:t>UV</w:t>
      </w:r>
      <w:r w:rsidR="00D86254">
        <w:rPr>
          <w:lang w:val="en-GB"/>
        </w:rPr>
        <w:t> </w:t>
      </w:r>
      <w:r w:rsidRPr="000E0085">
        <w:rPr>
          <w:lang w:val="en-GB"/>
        </w:rPr>
        <w:t>I evaluated 217</w:t>
      </w:r>
      <w:r w:rsidR="00D86254">
        <w:rPr>
          <w:lang w:val="en-GB"/>
        </w:rPr>
        <w:t> </w:t>
      </w:r>
      <w:r w:rsidR="008A732E" w:rsidRPr="000E0085">
        <w:rPr>
          <w:lang w:val="en-GB"/>
        </w:rPr>
        <w:t>patients with active uveitis despite treatment with corticosteroids (oral prednisone at a dose of 10 to 60</w:t>
      </w:r>
      <w:r w:rsidR="00D86254">
        <w:rPr>
          <w:lang w:val="en-GB"/>
        </w:rPr>
        <w:t> </w:t>
      </w:r>
      <w:r w:rsidR="008A732E" w:rsidRPr="000E0085">
        <w:rPr>
          <w:lang w:val="en-GB"/>
        </w:rPr>
        <w:t>mg/day). All patients received a 2</w:t>
      </w:r>
      <w:r w:rsidR="00E26D75">
        <w:rPr>
          <w:lang w:val="en-GB"/>
        </w:rPr>
        <w:noBreakHyphen/>
      </w:r>
      <w:r w:rsidR="008A732E" w:rsidRPr="000E0085">
        <w:rPr>
          <w:lang w:val="en-GB"/>
        </w:rPr>
        <w:t>week standardised dose of prednisone 60</w:t>
      </w:r>
      <w:r w:rsidR="00D86254">
        <w:rPr>
          <w:lang w:val="en-GB"/>
        </w:rPr>
        <w:t> </w:t>
      </w:r>
      <w:r w:rsidR="008A732E" w:rsidRPr="000E0085">
        <w:rPr>
          <w:lang w:val="en-GB"/>
        </w:rPr>
        <w:t>mg/day at study entry followed by a mandatory taper schedule, with complete corticosteroid discontinuation by Week</w:t>
      </w:r>
      <w:r w:rsidR="00D86254">
        <w:rPr>
          <w:lang w:val="en-GB"/>
        </w:rPr>
        <w:t> </w:t>
      </w:r>
      <w:r w:rsidR="008A732E" w:rsidRPr="000E0085">
        <w:rPr>
          <w:lang w:val="en-GB"/>
        </w:rPr>
        <w:t>15.</w:t>
      </w:r>
    </w:p>
    <w:p w14:paraId="19A4785C" w14:textId="77777777" w:rsidR="00C46587" w:rsidRPr="000E0085" w:rsidRDefault="00C46587" w:rsidP="00982118">
      <w:pPr>
        <w:rPr>
          <w:lang w:val="en-GB"/>
        </w:rPr>
      </w:pPr>
    </w:p>
    <w:p w14:paraId="55AA1DAA" w14:textId="77777777" w:rsidR="008A732E" w:rsidRPr="000E0085" w:rsidRDefault="00C46587" w:rsidP="00982118">
      <w:pPr>
        <w:rPr>
          <w:lang w:val="en-GB"/>
        </w:rPr>
      </w:pPr>
      <w:r w:rsidRPr="000E0085">
        <w:rPr>
          <w:lang w:val="en-GB"/>
        </w:rPr>
        <w:t>Study</w:t>
      </w:r>
      <w:r w:rsidR="00D86254">
        <w:rPr>
          <w:lang w:val="en-GB"/>
        </w:rPr>
        <w:t> </w:t>
      </w:r>
      <w:r w:rsidRPr="000E0085">
        <w:rPr>
          <w:lang w:val="en-GB"/>
        </w:rPr>
        <w:t>UV</w:t>
      </w:r>
      <w:r w:rsidR="00D86254">
        <w:rPr>
          <w:lang w:val="en-GB"/>
        </w:rPr>
        <w:t> </w:t>
      </w:r>
      <w:r w:rsidRPr="000E0085">
        <w:rPr>
          <w:lang w:val="en-GB"/>
        </w:rPr>
        <w:t>II evaluated 226</w:t>
      </w:r>
      <w:r w:rsidR="00D86254">
        <w:rPr>
          <w:lang w:val="en-GB"/>
        </w:rPr>
        <w:t> </w:t>
      </w:r>
      <w:r w:rsidR="008A732E" w:rsidRPr="000E0085">
        <w:rPr>
          <w:lang w:val="en-GB"/>
        </w:rPr>
        <w:t>patients with inactive uveitis requiring chronic corticosteroid treatment (oral prednisone 10 to 35</w:t>
      </w:r>
      <w:r w:rsidR="00D86254">
        <w:rPr>
          <w:lang w:val="en-GB"/>
        </w:rPr>
        <w:t> </w:t>
      </w:r>
      <w:r w:rsidR="008A732E" w:rsidRPr="000E0085">
        <w:rPr>
          <w:lang w:val="en-GB"/>
        </w:rPr>
        <w:t>mg/day) at baseline to control their disease. Patients subsequently underwent a mandatory taper schedule, with complete corticosteroid discontinuation by Week</w:t>
      </w:r>
      <w:r w:rsidR="00D86254">
        <w:rPr>
          <w:lang w:val="en-GB"/>
        </w:rPr>
        <w:t> </w:t>
      </w:r>
      <w:r w:rsidR="008A732E" w:rsidRPr="000E0085">
        <w:rPr>
          <w:lang w:val="en-GB"/>
        </w:rPr>
        <w:t>19.</w:t>
      </w:r>
    </w:p>
    <w:p w14:paraId="7A40DE18" w14:textId="77777777" w:rsidR="00C46587" w:rsidRPr="000E0085" w:rsidRDefault="00C46587" w:rsidP="00982118">
      <w:pPr>
        <w:rPr>
          <w:lang w:val="en-GB"/>
        </w:rPr>
      </w:pPr>
    </w:p>
    <w:p w14:paraId="259528AB" w14:textId="77777777" w:rsidR="008A732E" w:rsidRDefault="00C46587" w:rsidP="00982118">
      <w:pPr>
        <w:rPr>
          <w:lang w:val="en-GB"/>
        </w:rPr>
      </w:pPr>
      <w:r w:rsidRPr="000E0085">
        <w:rPr>
          <w:lang w:val="en-GB"/>
        </w:rPr>
        <w:t xml:space="preserve">The primary efficacy endpoint in both studies was ´time to treatment failure´. </w:t>
      </w:r>
      <w:r w:rsidR="008A732E" w:rsidRPr="000E0085">
        <w:rPr>
          <w:lang w:val="en-GB"/>
        </w:rPr>
        <w:t>Treatment failure was defined by a multi</w:t>
      </w:r>
      <w:r w:rsidR="00E26D75">
        <w:rPr>
          <w:lang w:val="en-GB"/>
        </w:rPr>
        <w:noBreakHyphen/>
      </w:r>
      <w:r w:rsidR="008A732E" w:rsidRPr="000E0085">
        <w:rPr>
          <w:lang w:val="en-GB"/>
        </w:rPr>
        <w:t>component outcome based on inflammatory chorioretinal and/or inflammatory retinal vascular lesions, anterior chamber (AC) cell grade, vitreous haze (VH) grade and best corrected visual acuity (BCVA).</w:t>
      </w:r>
    </w:p>
    <w:p w14:paraId="6645FBF7" w14:textId="77777777" w:rsidR="00900F44" w:rsidRDefault="00900F44" w:rsidP="00982118">
      <w:pPr>
        <w:rPr>
          <w:lang w:val="en-GB"/>
        </w:rPr>
      </w:pPr>
    </w:p>
    <w:p w14:paraId="25E01663" w14:textId="77777777" w:rsidR="00900F44" w:rsidRPr="000E0085" w:rsidRDefault="00900F44" w:rsidP="00982118">
      <w:pPr>
        <w:rPr>
          <w:lang w:val="en-GB"/>
        </w:rPr>
      </w:pPr>
      <w:r>
        <w:t>Patients who completed Studies</w:t>
      </w:r>
      <w:r w:rsidR="00D86254">
        <w:t> </w:t>
      </w:r>
      <w:r>
        <w:t>UV</w:t>
      </w:r>
      <w:r w:rsidR="00D86254">
        <w:t> </w:t>
      </w:r>
      <w:r>
        <w:t>I and UV</w:t>
      </w:r>
      <w:r w:rsidR="00D86254">
        <w:t> </w:t>
      </w:r>
      <w:r>
        <w:t>II were eligible to enroll in an uncontrolled long-term extension study with an originally planned duration of 78</w:t>
      </w:r>
      <w:r w:rsidR="00D86254">
        <w:t> </w:t>
      </w:r>
      <w:r>
        <w:t>weeks. Patients were allowed to continue on study medication beyond Week</w:t>
      </w:r>
      <w:r w:rsidR="00D86254">
        <w:t> </w:t>
      </w:r>
      <w:r>
        <w:t xml:space="preserve">78 until they had access to </w:t>
      </w:r>
      <w:r w:rsidRPr="000E0085">
        <w:rPr>
          <w:lang w:val="en-GB"/>
        </w:rPr>
        <w:t>adalimumab</w:t>
      </w:r>
      <w:r>
        <w:t>.</w:t>
      </w:r>
    </w:p>
    <w:p w14:paraId="20C79DC5" w14:textId="77777777" w:rsidR="008A732E" w:rsidRPr="000E0085" w:rsidRDefault="008A732E" w:rsidP="00982118">
      <w:pPr>
        <w:rPr>
          <w:i/>
          <w:u w:val="single"/>
          <w:lang w:val="en-GB"/>
        </w:rPr>
      </w:pPr>
    </w:p>
    <w:p w14:paraId="24FC652F" w14:textId="77777777" w:rsidR="008A732E" w:rsidRPr="000E0085" w:rsidRDefault="008A732E" w:rsidP="00982118">
      <w:pPr>
        <w:keepNext/>
        <w:rPr>
          <w:i/>
          <w:u w:val="single"/>
          <w:lang w:val="en-GB"/>
        </w:rPr>
      </w:pPr>
      <w:r w:rsidRPr="000E0085">
        <w:rPr>
          <w:i/>
          <w:u w:val="single"/>
          <w:lang w:val="en-GB"/>
        </w:rPr>
        <w:t xml:space="preserve">Clinical </w:t>
      </w:r>
      <w:r w:rsidR="00FD7A84">
        <w:rPr>
          <w:i/>
          <w:u w:val="single"/>
          <w:lang w:val="en-GB"/>
        </w:rPr>
        <w:t>r</w:t>
      </w:r>
      <w:r w:rsidRPr="000E0085">
        <w:rPr>
          <w:i/>
          <w:u w:val="single"/>
          <w:lang w:val="en-GB"/>
        </w:rPr>
        <w:t>esponse</w:t>
      </w:r>
    </w:p>
    <w:p w14:paraId="01C29505" w14:textId="77777777" w:rsidR="00C46587" w:rsidRPr="000E0085" w:rsidRDefault="00C46587" w:rsidP="00982118">
      <w:pPr>
        <w:keepNext/>
        <w:rPr>
          <w:lang w:val="en-GB"/>
        </w:rPr>
      </w:pPr>
    </w:p>
    <w:p w14:paraId="20DB853C" w14:textId="77777777" w:rsidR="008A732E" w:rsidRPr="000E0085" w:rsidRDefault="00C46587" w:rsidP="00982118">
      <w:pPr>
        <w:rPr>
          <w:lang w:val="en-GB"/>
        </w:rPr>
      </w:pPr>
      <w:r w:rsidRPr="000E0085">
        <w:rPr>
          <w:lang w:val="en-GB"/>
        </w:rPr>
        <w:t xml:space="preserve">Results from both studies demonstrated statistically significant reduction of the risk of treatment failure in patients treated with </w:t>
      </w:r>
      <w:r w:rsidR="00902AAA" w:rsidRPr="000E0085">
        <w:rPr>
          <w:lang w:val="en-GB"/>
        </w:rPr>
        <w:t>adalimumab</w:t>
      </w:r>
      <w:r w:rsidR="008A732E" w:rsidRPr="000E0085">
        <w:rPr>
          <w:lang w:val="en-GB"/>
        </w:rPr>
        <w:t xml:space="preserve"> versus patients receiving placebo (</w:t>
      </w:r>
      <w:r w:rsidR="003C5BAC" w:rsidRPr="000E0085">
        <w:rPr>
          <w:lang w:val="en-GB"/>
        </w:rPr>
        <w:t>s</w:t>
      </w:r>
      <w:r w:rsidR="008A732E" w:rsidRPr="000E0085">
        <w:rPr>
          <w:lang w:val="en-GB"/>
        </w:rPr>
        <w:t>ee Table</w:t>
      </w:r>
      <w:r w:rsidR="00D86254">
        <w:rPr>
          <w:lang w:val="en-GB"/>
        </w:rPr>
        <w:t> </w:t>
      </w:r>
      <w:r w:rsidR="00E22DB1">
        <w:rPr>
          <w:lang w:val="en-GB"/>
        </w:rPr>
        <w:t>1</w:t>
      </w:r>
      <w:r w:rsidR="00BB744B">
        <w:rPr>
          <w:lang w:val="en-GB"/>
        </w:rPr>
        <w:t>9</w:t>
      </w:r>
      <w:r w:rsidR="008A732E" w:rsidRPr="000E0085">
        <w:rPr>
          <w:lang w:val="en-GB"/>
        </w:rPr>
        <w:t xml:space="preserve">). Both studies demonstrated an early and sustained effect of </w:t>
      </w:r>
      <w:r w:rsidR="00902AAA" w:rsidRPr="000E0085">
        <w:rPr>
          <w:lang w:val="en-GB"/>
        </w:rPr>
        <w:t>adalimumab</w:t>
      </w:r>
      <w:r w:rsidR="008A732E" w:rsidRPr="000E0085">
        <w:rPr>
          <w:lang w:val="en-GB"/>
        </w:rPr>
        <w:t xml:space="preserve"> on the treatment failure rate versus placebo (see Figure</w:t>
      </w:r>
      <w:r w:rsidR="00D86254">
        <w:rPr>
          <w:lang w:val="en-GB"/>
        </w:rPr>
        <w:t> </w:t>
      </w:r>
      <w:r w:rsidR="00E22DB1">
        <w:rPr>
          <w:lang w:val="en-GB"/>
        </w:rPr>
        <w:t>1</w:t>
      </w:r>
      <w:r w:rsidR="008A732E" w:rsidRPr="000E0085">
        <w:rPr>
          <w:lang w:val="en-GB"/>
        </w:rPr>
        <w:t>).</w:t>
      </w:r>
    </w:p>
    <w:p w14:paraId="20930CEB" w14:textId="77777777" w:rsidR="008A732E" w:rsidRPr="000E0085" w:rsidRDefault="008A732E" w:rsidP="00982118">
      <w:pPr>
        <w:rPr>
          <w:lang w:val="en-GB"/>
        </w:rPr>
      </w:pPr>
    </w:p>
    <w:p w14:paraId="44634DBE" w14:textId="77777777" w:rsidR="00C46587" w:rsidRPr="000E0085" w:rsidRDefault="008A732E" w:rsidP="005223BF">
      <w:pPr>
        <w:rPr>
          <w:b/>
          <w:lang w:val="en-GB"/>
        </w:rPr>
      </w:pPr>
      <w:r w:rsidRPr="000E0085">
        <w:rPr>
          <w:b/>
          <w:lang w:val="en-GB"/>
        </w:rPr>
        <w:t xml:space="preserve">Table </w:t>
      </w:r>
      <w:r w:rsidR="00E22DB1">
        <w:rPr>
          <w:b/>
          <w:lang w:val="en-GB"/>
        </w:rPr>
        <w:t>19</w:t>
      </w:r>
      <w:r w:rsidR="00DE19C9">
        <w:rPr>
          <w:b/>
          <w:lang w:val="en-GB"/>
        </w:rPr>
        <w:t xml:space="preserve">. </w:t>
      </w:r>
      <w:r w:rsidR="00C46587" w:rsidRPr="000E0085">
        <w:rPr>
          <w:b/>
          <w:lang w:val="en-GB"/>
        </w:rPr>
        <w:t xml:space="preserve">Time to </w:t>
      </w:r>
      <w:r w:rsidR="00DE19C9">
        <w:rPr>
          <w:b/>
          <w:lang w:val="en-GB"/>
        </w:rPr>
        <w:t>t</w:t>
      </w:r>
      <w:r w:rsidR="00C46587" w:rsidRPr="000E0085">
        <w:rPr>
          <w:b/>
          <w:lang w:val="en-GB"/>
        </w:rPr>
        <w:t xml:space="preserve">reatment </w:t>
      </w:r>
      <w:r w:rsidR="00DE19C9">
        <w:rPr>
          <w:b/>
          <w:lang w:val="en-GB"/>
        </w:rPr>
        <w:t>f</w:t>
      </w:r>
      <w:r w:rsidR="00C46587" w:rsidRPr="000E0085">
        <w:rPr>
          <w:b/>
          <w:lang w:val="en-GB"/>
        </w:rPr>
        <w:t xml:space="preserve">ailure in </w:t>
      </w:r>
      <w:r w:rsidR="00DE19C9">
        <w:rPr>
          <w:b/>
          <w:lang w:val="en-GB"/>
        </w:rPr>
        <w:t>s</w:t>
      </w:r>
      <w:r w:rsidR="00C46587" w:rsidRPr="000E0085">
        <w:rPr>
          <w:b/>
          <w:lang w:val="en-GB"/>
        </w:rPr>
        <w:t>tudies UV I and UV II</w:t>
      </w:r>
    </w:p>
    <w:p w14:paraId="30AA389B" w14:textId="77777777" w:rsidR="00C46587" w:rsidRPr="000E0085" w:rsidRDefault="00C46587" w:rsidP="00982118">
      <w:pPr>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5"/>
        <w:gridCol w:w="706"/>
        <w:gridCol w:w="1261"/>
        <w:gridCol w:w="1264"/>
        <w:gridCol w:w="1229"/>
        <w:gridCol w:w="1232"/>
        <w:gridCol w:w="1250"/>
      </w:tblGrid>
      <w:tr w:rsidR="008A732E" w:rsidRPr="000E0085" w14:paraId="228BE556" w14:textId="77777777" w:rsidTr="00D344A6">
        <w:trPr>
          <w:cantSplit/>
        </w:trPr>
        <w:tc>
          <w:tcPr>
            <w:tcW w:w="2178" w:type="dxa"/>
            <w:hideMark/>
          </w:tcPr>
          <w:p w14:paraId="0D4A7032" w14:textId="77777777" w:rsidR="008A732E" w:rsidRPr="000E0085" w:rsidRDefault="008A732E" w:rsidP="00982118">
            <w:pPr>
              <w:rPr>
                <w:b/>
                <w:lang w:val="en-GB"/>
              </w:rPr>
            </w:pPr>
            <w:r w:rsidRPr="000E0085">
              <w:rPr>
                <w:b/>
                <w:lang w:val="en-GB"/>
              </w:rPr>
              <w:t>Analysis</w:t>
            </w:r>
          </w:p>
          <w:p w14:paraId="7BBEF87D" w14:textId="77777777" w:rsidR="008A732E" w:rsidRPr="000E0085" w:rsidRDefault="004C70DE" w:rsidP="00982118">
            <w:pPr>
              <w:rPr>
                <w:b/>
                <w:lang w:val="en-GB"/>
              </w:rPr>
            </w:pPr>
            <w:r w:rsidRPr="000E0085">
              <w:rPr>
                <w:b/>
                <w:lang w:val="en-GB"/>
              </w:rPr>
              <w:t>     </w:t>
            </w:r>
            <w:r w:rsidR="008A732E" w:rsidRPr="000E0085">
              <w:rPr>
                <w:b/>
                <w:lang w:val="en-GB"/>
              </w:rPr>
              <w:t>Treatment</w:t>
            </w:r>
          </w:p>
        </w:tc>
        <w:tc>
          <w:tcPr>
            <w:tcW w:w="720" w:type="dxa"/>
            <w:hideMark/>
          </w:tcPr>
          <w:p w14:paraId="684FDACE" w14:textId="77777777" w:rsidR="008A732E" w:rsidRPr="000E0085" w:rsidRDefault="008A732E" w:rsidP="005223BF">
            <w:pPr>
              <w:jc w:val="center"/>
              <w:rPr>
                <w:b/>
                <w:lang w:val="en-GB"/>
              </w:rPr>
            </w:pPr>
            <w:r w:rsidRPr="000E0085">
              <w:rPr>
                <w:b/>
                <w:lang w:val="en-GB"/>
              </w:rPr>
              <w:t>N</w:t>
            </w:r>
          </w:p>
        </w:tc>
        <w:tc>
          <w:tcPr>
            <w:tcW w:w="1281" w:type="dxa"/>
            <w:hideMark/>
          </w:tcPr>
          <w:p w14:paraId="5A89F35E" w14:textId="77777777" w:rsidR="008A732E" w:rsidRPr="000E0085" w:rsidRDefault="008A732E" w:rsidP="005223BF">
            <w:pPr>
              <w:jc w:val="center"/>
              <w:rPr>
                <w:b/>
                <w:lang w:val="en-GB"/>
              </w:rPr>
            </w:pPr>
            <w:r w:rsidRPr="000E0085">
              <w:rPr>
                <w:b/>
                <w:lang w:val="en-GB"/>
              </w:rPr>
              <w:t>Failure</w:t>
            </w:r>
          </w:p>
          <w:p w14:paraId="794A3184" w14:textId="77777777" w:rsidR="008A732E" w:rsidRPr="000E0085" w:rsidRDefault="008A732E" w:rsidP="005223BF">
            <w:pPr>
              <w:jc w:val="center"/>
              <w:rPr>
                <w:b/>
                <w:lang w:val="en-GB"/>
              </w:rPr>
            </w:pPr>
            <w:r w:rsidRPr="000E0085">
              <w:rPr>
                <w:b/>
                <w:lang w:val="en-GB"/>
              </w:rPr>
              <w:t>N (%)</w:t>
            </w:r>
          </w:p>
        </w:tc>
        <w:tc>
          <w:tcPr>
            <w:tcW w:w="1281" w:type="dxa"/>
            <w:hideMark/>
          </w:tcPr>
          <w:p w14:paraId="2E5A8306" w14:textId="77777777" w:rsidR="008A732E" w:rsidRPr="000E0085" w:rsidRDefault="008A732E" w:rsidP="005223BF">
            <w:pPr>
              <w:jc w:val="center"/>
              <w:rPr>
                <w:b/>
                <w:lang w:val="en-GB"/>
              </w:rPr>
            </w:pPr>
            <w:r w:rsidRPr="000E0085">
              <w:rPr>
                <w:b/>
                <w:lang w:val="en-GB"/>
              </w:rPr>
              <w:t xml:space="preserve">Median </w:t>
            </w:r>
            <w:r w:rsidR="00D86254">
              <w:rPr>
                <w:b/>
                <w:lang w:val="en-GB"/>
              </w:rPr>
              <w:t>t</w:t>
            </w:r>
            <w:r w:rsidRPr="000E0085">
              <w:rPr>
                <w:b/>
                <w:lang w:val="en-GB"/>
              </w:rPr>
              <w:t xml:space="preserve">ime to </w:t>
            </w:r>
            <w:r w:rsidR="00D86254">
              <w:rPr>
                <w:b/>
                <w:lang w:val="en-GB"/>
              </w:rPr>
              <w:t>f</w:t>
            </w:r>
            <w:r w:rsidRPr="000E0085">
              <w:rPr>
                <w:b/>
                <w:lang w:val="en-GB"/>
              </w:rPr>
              <w:t>ailure (months)</w:t>
            </w:r>
          </w:p>
        </w:tc>
        <w:tc>
          <w:tcPr>
            <w:tcW w:w="1281" w:type="dxa"/>
            <w:hideMark/>
          </w:tcPr>
          <w:p w14:paraId="61615093" w14:textId="77777777" w:rsidR="008A732E" w:rsidRPr="000E0085" w:rsidRDefault="008A732E" w:rsidP="005223BF">
            <w:pPr>
              <w:jc w:val="center"/>
              <w:rPr>
                <w:b/>
                <w:lang w:val="en-GB"/>
              </w:rPr>
            </w:pPr>
            <w:r w:rsidRPr="000E0085">
              <w:rPr>
                <w:b/>
                <w:lang w:val="en-GB"/>
              </w:rPr>
              <w:t>HR</w:t>
            </w:r>
            <w:r w:rsidRPr="000E0085">
              <w:rPr>
                <w:b/>
                <w:vertAlign w:val="superscript"/>
                <w:lang w:val="en-GB"/>
              </w:rPr>
              <w:t>a</w:t>
            </w:r>
          </w:p>
        </w:tc>
        <w:tc>
          <w:tcPr>
            <w:tcW w:w="1281" w:type="dxa"/>
            <w:hideMark/>
          </w:tcPr>
          <w:p w14:paraId="6D5CF79C" w14:textId="77777777" w:rsidR="008A732E" w:rsidRPr="000E0085" w:rsidRDefault="008A732E" w:rsidP="005223BF">
            <w:pPr>
              <w:jc w:val="center"/>
              <w:rPr>
                <w:b/>
                <w:lang w:val="en-GB"/>
              </w:rPr>
            </w:pPr>
            <w:r w:rsidRPr="000E0085">
              <w:rPr>
                <w:b/>
                <w:lang w:val="en-GB"/>
              </w:rPr>
              <w:t>CI 95% for HR</w:t>
            </w:r>
            <w:r w:rsidRPr="000E0085">
              <w:rPr>
                <w:b/>
                <w:vertAlign w:val="superscript"/>
                <w:lang w:val="en-GB"/>
              </w:rPr>
              <w:t>a</w:t>
            </w:r>
          </w:p>
        </w:tc>
        <w:tc>
          <w:tcPr>
            <w:tcW w:w="1281" w:type="dxa"/>
            <w:hideMark/>
          </w:tcPr>
          <w:p w14:paraId="2293FE34" w14:textId="77777777" w:rsidR="008A732E" w:rsidRPr="000E0085" w:rsidRDefault="008A732E" w:rsidP="005223BF">
            <w:pPr>
              <w:jc w:val="center"/>
              <w:rPr>
                <w:b/>
                <w:lang w:val="en-GB"/>
              </w:rPr>
            </w:pPr>
            <w:r w:rsidRPr="000E0085">
              <w:rPr>
                <w:b/>
                <w:i/>
                <w:lang w:val="en-GB"/>
              </w:rPr>
              <w:t>P</w:t>
            </w:r>
            <w:r w:rsidRPr="000E0085">
              <w:rPr>
                <w:b/>
                <w:lang w:val="en-GB"/>
              </w:rPr>
              <w:t xml:space="preserve"> Value</w:t>
            </w:r>
            <w:r w:rsidRPr="000E0085">
              <w:rPr>
                <w:b/>
                <w:vertAlign w:val="superscript"/>
                <w:lang w:val="en-GB"/>
              </w:rPr>
              <w:t>b</w:t>
            </w:r>
          </w:p>
        </w:tc>
      </w:tr>
      <w:tr w:rsidR="008A732E" w:rsidRPr="000E0085" w14:paraId="06B32093" w14:textId="77777777" w:rsidTr="00D344A6">
        <w:trPr>
          <w:cantSplit/>
        </w:trPr>
        <w:tc>
          <w:tcPr>
            <w:tcW w:w="9303" w:type="dxa"/>
            <w:gridSpan w:val="7"/>
            <w:hideMark/>
          </w:tcPr>
          <w:p w14:paraId="6BE9E2EA" w14:textId="77777777" w:rsidR="008A732E" w:rsidRPr="000E0085" w:rsidRDefault="008A732E" w:rsidP="00982118">
            <w:pPr>
              <w:rPr>
                <w:b/>
                <w:lang w:val="en-GB"/>
              </w:rPr>
            </w:pPr>
            <w:r w:rsidRPr="000E0085">
              <w:rPr>
                <w:b/>
                <w:lang w:val="en-GB"/>
              </w:rPr>
              <w:t xml:space="preserve">Time to </w:t>
            </w:r>
            <w:r w:rsidR="00F73114">
              <w:rPr>
                <w:b/>
                <w:lang w:val="en-GB"/>
              </w:rPr>
              <w:t>t</w:t>
            </w:r>
            <w:r w:rsidRPr="000E0085">
              <w:rPr>
                <w:b/>
                <w:lang w:val="en-GB"/>
              </w:rPr>
              <w:t xml:space="preserve">reatment </w:t>
            </w:r>
            <w:r w:rsidR="00F73114">
              <w:rPr>
                <w:b/>
                <w:lang w:val="en-GB"/>
              </w:rPr>
              <w:t>f</w:t>
            </w:r>
            <w:r w:rsidRPr="000E0085">
              <w:rPr>
                <w:b/>
                <w:lang w:val="en-GB"/>
              </w:rPr>
              <w:t xml:space="preserve">ailure </w:t>
            </w:r>
            <w:r w:rsidR="00F73114">
              <w:rPr>
                <w:b/>
                <w:lang w:val="en-GB"/>
              </w:rPr>
              <w:t>a</w:t>
            </w:r>
            <w:r w:rsidRPr="000E0085">
              <w:rPr>
                <w:b/>
                <w:lang w:val="en-GB"/>
              </w:rPr>
              <w:t xml:space="preserve">t or </w:t>
            </w:r>
            <w:r w:rsidR="00F73114">
              <w:rPr>
                <w:b/>
                <w:lang w:val="en-GB"/>
              </w:rPr>
              <w:t>a</w:t>
            </w:r>
            <w:r w:rsidRPr="000E0085">
              <w:rPr>
                <w:b/>
                <w:lang w:val="en-GB"/>
              </w:rPr>
              <w:t xml:space="preserve">fter </w:t>
            </w:r>
            <w:r w:rsidR="00F73114">
              <w:rPr>
                <w:b/>
                <w:lang w:val="en-GB"/>
              </w:rPr>
              <w:t>w</w:t>
            </w:r>
            <w:r w:rsidRPr="000E0085">
              <w:rPr>
                <w:b/>
                <w:lang w:val="en-GB"/>
              </w:rPr>
              <w:t xml:space="preserve">eek 6 in </w:t>
            </w:r>
            <w:r w:rsidR="00F73114">
              <w:rPr>
                <w:b/>
                <w:lang w:val="en-GB"/>
              </w:rPr>
              <w:t>s</w:t>
            </w:r>
            <w:r w:rsidRPr="000E0085">
              <w:rPr>
                <w:b/>
                <w:lang w:val="en-GB"/>
              </w:rPr>
              <w:t>tudy UV</w:t>
            </w:r>
            <w:r w:rsidR="00F73114">
              <w:rPr>
                <w:b/>
                <w:lang w:val="en-GB"/>
              </w:rPr>
              <w:t> </w:t>
            </w:r>
            <w:r w:rsidRPr="000E0085">
              <w:rPr>
                <w:b/>
                <w:lang w:val="en-GB"/>
              </w:rPr>
              <w:t xml:space="preserve">I  </w:t>
            </w:r>
          </w:p>
        </w:tc>
      </w:tr>
      <w:tr w:rsidR="008A732E" w:rsidRPr="000E0085" w14:paraId="7FA67BAA" w14:textId="77777777" w:rsidTr="00D344A6">
        <w:trPr>
          <w:cantSplit/>
        </w:trPr>
        <w:tc>
          <w:tcPr>
            <w:tcW w:w="9303" w:type="dxa"/>
            <w:gridSpan w:val="7"/>
            <w:hideMark/>
          </w:tcPr>
          <w:p w14:paraId="20F55ABB" w14:textId="77777777" w:rsidR="008A732E" w:rsidRPr="000E0085" w:rsidRDefault="008A732E" w:rsidP="00982118">
            <w:pPr>
              <w:rPr>
                <w:lang w:val="en-GB"/>
              </w:rPr>
            </w:pPr>
            <w:r w:rsidRPr="000E0085">
              <w:rPr>
                <w:lang w:val="en-GB"/>
              </w:rPr>
              <w:t>Primary analysis (ITT)</w:t>
            </w:r>
          </w:p>
        </w:tc>
      </w:tr>
      <w:tr w:rsidR="008A732E" w:rsidRPr="000E0085" w14:paraId="50A973BE" w14:textId="77777777" w:rsidTr="00D344A6">
        <w:trPr>
          <w:cantSplit/>
        </w:trPr>
        <w:tc>
          <w:tcPr>
            <w:tcW w:w="2178" w:type="dxa"/>
            <w:hideMark/>
          </w:tcPr>
          <w:p w14:paraId="30E330C1" w14:textId="77777777" w:rsidR="008A732E" w:rsidRPr="000E0085" w:rsidRDefault="008A732E" w:rsidP="00982118">
            <w:pPr>
              <w:rPr>
                <w:lang w:val="en-GB"/>
              </w:rPr>
            </w:pPr>
            <w:r w:rsidRPr="000E0085">
              <w:rPr>
                <w:lang w:val="en-GB"/>
              </w:rPr>
              <w:t>     Placebo</w:t>
            </w:r>
          </w:p>
        </w:tc>
        <w:tc>
          <w:tcPr>
            <w:tcW w:w="720" w:type="dxa"/>
            <w:hideMark/>
          </w:tcPr>
          <w:p w14:paraId="16D229AB" w14:textId="77777777" w:rsidR="008A732E" w:rsidRPr="000E0085" w:rsidRDefault="008A732E" w:rsidP="005223BF">
            <w:pPr>
              <w:jc w:val="center"/>
              <w:rPr>
                <w:lang w:val="en-GB"/>
              </w:rPr>
            </w:pPr>
            <w:r w:rsidRPr="000E0085">
              <w:rPr>
                <w:lang w:val="en-GB"/>
              </w:rPr>
              <w:t>107</w:t>
            </w:r>
          </w:p>
        </w:tc>
        <w:tc>
          <w:tcPr>
            <w:tcW w:w="1281" w:type="dxa"/>
            <w:hideMark/>
          </w:tcPr>
          <w:p w14:paraId="17953886" w14:textId="77777777" w:rsidR="008A732E" w:rsidRPr="000E0085" w:rsidRDefault="008A732E" w:rsidP="005223BF">
            <w:pPr>
              <w:jc w:val="center"/>
              <w:rPr>
                <w:lang w:val="en-GB"/>
              </w:rPr>
            </w:pPr>
            <w:r w:rsidRPr="000E0085">
              <w:rPr>
                <w:lang w:val="en-GB"/>
              </w:rPr>
              <w:t>84 (78.5)</w:t>
            </w:r>
          </w:p>
        </w:tc>
        <w:tc>
          <w:tcPr>
            <w:tcW w:w="1281" w:type="dxa"/>
            <w:hideMark/>
          </w:tcPr>
          <w:p w14:paraId="52A63762" w14:textId="77777777" w:rsidR="008A732E" w:rsidRPr="000E0085" w:rsidRDefault="008A732E" w:rsidP="005223BF">
            <w:pPr>
              <w:jc w:val="center"/>
              <w:rPr>
                <w:lang w:val="en-GB"/>
              </w:rPr>
            </w:pPr>
            <w:r w:rsidRPr="000E0085">
              <w:rPr>
                <w:lang w:val="en-GB"/>
              </w:rPr>
              <w:t>3.0</w:t>
            </w:r>
          </w:p>
        </w:tc>
        <w:tc>
          <w:tcPr>
            <w:tcW w:w="1281" w:type="dxa"/>
            <w:hideMark/>
          </w:tcPr>
          <w:p w14:paraId="4DA7881D" w14:textId="77777777" w:rsidR="008A732E" w:rsidRPr="000E0085" w:rsidRDefault="00E26D75" w:rsidP="005223BF">
            <w:pPr>
              <w:jc w:val="center"/>
              <w:rPr>
                <w:lang w:val="en-GB"/>
              </w:rPr>
            </w:pPr>
            <w:r>
              <w:rPr>
                <w:lang w:val="en-GB"/>
              </w:rPr>
              <w:noBreakHyphen/>
            </w:r>
            <w:r>
              <w:rPr>
                <w:lang w:val="en-GB"/>
              </w:rPr>
              <w:noBreakHyphen/>
            </w:r>
          </w:p>
        </w:tc>
        <w:tc>
          <w:tcPr>
            <w:tcW w:w="1281" w:type="dxa"/>
            <w:hideMark/>
          </w:tcPr>
          <w:p w14:paraId="2F1D8E63" w14:textId="77777777" w:rsidR="008A732E" w:rsidRPr="000E0085" w:rsidRDefault="008A732E" w:rsidP="005223BF">
            <w:pPr>
              <w:jc w:val="center"/>
              <w:rPr>
                <w:lang w:val="en-GB"/>
              </w:rPr>
            </w:pPr>
            <w:r w:rsidRPr="000E0085">
              <w:rPr>
                <w:lang w:val="en-GB"/>
              </w:rPr>
              <w:noBreakHyphen/>
            </w:r>
            <w:r w:rsidRPr="000E0085">
              <w:rPr>
                <w:lang w:val="en-GB"/>
              </w:rPr>
              <w:noBreakHyphen/>
            </w:r>
          </w:p>
        </w:tc>
        <w:tc>
          <w:tcPr>
            <w:tcW w:w="1281" w:type="dxa"/>
            <w:hideMark/>
          </w:tcPr>
          <w:p w14:paraId="1BEC3B3E" w14:textId="77777777" w:rsidR="008A732E" w:rsidRPr="000E0085" w:rsidRDefault="008A732E" w:rsidP="005223BF">
            <w:pPr>
              <w:jc w:val="center"/>
              <w:rPr>
                <w:lang w:val="en-GB"/>
              </w:rPr>
            </w:pPr>
            <w:r w:rsidRPr="000E0085">
              <w:rPr>
                <w:lang w:val="en-GB"/>
              </w:rPr>
              <w:noBreakHyphen/>
            </w:r>
            <w:r w:rsidRPr="000E0085">
              <w:rPr>
                <w:lang w:val="en-GB"/>
              </w:rPr>
              <w:noBreakHyphen/>
            </w:r>
          </w:p>
        </w:tc>
      </w:tr>
      <w:tr w:rsidR="008A732E" w:rsidRPr="000E0085" w14:paraId="1239299E" w14:textId="77777777" w:rsidTr="00D344A6">
        <w:trPr>
          <w:cantSplit/>
        </w:trPr>
        <w:tc>
          <w:tcPr>
            <w:tcW w:w="2178" w:type="dxa"/>
            <w:hideMark/>
          </w:tcPr>
          <w:p w14:paraId="0FCA1F09" w14:textId="77777777" w:rsidR="008A732E" w:rsidRPr="000E0085" w:rsidRDefault="008A732E" w:rsidP="00982118">
            <w:pPr>
              <w:rPr>
                <w:lang w:val="en-GB"/>
              </w:rPr>
            </w:pPr>
            <w:r w:rsidRPr="000E0085">
              <w:rPr>
                <w:lang w:val="en-GB"/>
              </w:rPr>
              <w:t>     Adalimumab</w:t>
            </w:r>
          </w:p>
        </w:tc>
        <w:tc>
          <w:tcPr>
            <w:tcW w:w="720" w:type="dxa"/>
            <w:hideMark/>
          </w:tcPr>
          <w:p w14:paraId="58155C08" w14:textId="77777777" w:rsidR="008A732E" w:rsidRPr="000E0085" w:rsidRDefault="008A732E" w:rsidP="005223BF">
            <w:pPr>
              <w:jc w:val="center"/>
              <w:rPr>
                <w:lang w:val="en-GB"/>
              </w:rPr>
            </w:pPr>
            <w:r w:rsidRPr="000E0085">
              <w:rPr>
                <w:lang w:val="en-GB"/>
              </w:rPr>
              <w:t>110</w:t>
            </w:r>
          </w:p>
        </w:tc>
        <w:tc>
          <w:tcPr>
            <w:tcW w:w="1281" w:type="dxa"/>
            <w:hideMark/>
          </w:tcPr>
          <w:p w14:paraId="46788ED9" w14:textId="77777777" w:rsidR="008A732E" w:rsidRPr="000E0085" w:rsidRDefault="008A732E" w:rsidP="005223BF">
            <w:pPr>
              <w:jc w:val="center"/>
              <w:rPr>
                <w:lang w:val="en-GB"/>
              </w:rPr>
            </w:pPr>
            <w:r w:rsidRPr="000E0085">
              <w:rPr>
                <w:lang w:val="en-GB"/>
              </w:rPr>
              <w:t>60 (54.5)</w:t>
            </w:r>
          </w:p>
        </w:tc>
        <w:tc>
          <w:tcPr>
            <w:tcW w:w="1281" w:type="dxa"/>
            <w:hideMark/>
          </w:tcPr>
          <w:p w14:paraId="1A0D02E9" w14:textId="77777777" w:rsidR="008A732E" w:rsidRPr="000E0085" w:rsidRDefault="008A732E" w:rsidP="005223BF">
            <w:pPr>
              <w:jc w:val="center"/>
              <w:rPr>
                <w:lang w:val="en-GB"/>
              </w:rPr>
            </w:pPr>
            <w:r w:rsidRPr="000E0085">
              <w:rPr>
                <w:lang w:val="en-GB"/>
              </w:rPr>
              <w:t>5.6</w:t>
            </w:r>
          </w:p>
        </w:tc>
        <w:tc>
          <w:tcPr>
            <w:tcW w:w="1281" w:type="dxa"/>
            <w:hideMark/>
          </w:tcPr>
          <w:p w14:paraId="00356397" w14:textId="77777777" w:rsidR="008A732E" w:rsidRPr="000E0085" w:rsidRDefault="008A732E" w:rsidP="005223BF">
            <w:pPr>
              <w:jc w:val="center"/>
              <w:rPr>
                <w:lang w:val="en-GB"/>
              </w:rPr>
            </w:pPr>
            <w:r w:rsidRPr="000E0085">
              <w:rPr>
                <w:lang w:val="en-GB"/>
              </w:rPr>
              <w:t>0.50</w:t>
            </w:r>
          </w:p>
        </w:tc>
        <w:tc>
          <w:tcPr>
            <w:tcW w:w="1281" w:type="dxa"/>
            <w:hideMark/>
          </w:tcPr>
          <w:p w14:paraId="1B3A3B26" w14:textId="77777777" w:rsidR="008A732E" w:rsidRPr="000E0085" w:rsidRDefault="008A732E" w:rsidP="005223BF">
            <w:pPr>
              <w:jc w:val="center"/>
              <w:rPr>
                <w:lang w:val="en-GB"/>
              </w:rPr>
            </w:pPr>
            <w:r w:rsidRPr="000E0085">
              <w:rPr>
                <w:lang w:val="en-GB"/>
              </w:rPr>
              <w:t>0.36, 0.70</w:t>
            </w:r>
          </w:p>
        </w:tc>
        <w:tc>
          <w:tcPr>
            <w:tcW w:w="1281" w:type="dxa"/>
            <w:hideMark/>
          </w:tcPr>
          <w:p w14:paraId="23FBE97D" w14:textId="77777777" w:rsidR="008A732E" w:rsidRPr="000E0085" w:rsidRDefault="008A732E" w:rsidP="005223BF">
            <w:pPr>
              <w:jc w:val="center"/>
              <w:rPr>
                <w:lang w:val="en-GB"/>
              </w:rPr>
            </w:pPr>
            <w:r w:rsidRPr="000E0085">
              <w:rPr>
                <w:lang w:val="en-GB"/>
              </w:rPr>
              <w:t>&lt;</w:t>
            </w:r>
            <w:r w:rsidR="00F73114">
              <w:rPr>
                <w:lang w:val="en-GB"/>
              </w:rPr>
              <w:t> </w:t>
            </w:r>
            <w:r w:rsidRPr="000E0085">
              <w:rPr>
                <w:lang w:val="en-GB"/>
              </w:rPr>
              <w:t>0.001</w:t>
            </w:r>
          </w:p>
        </w:tc>
      </w:tr>
      <w:tr w:rsidR="008A732E" w:rsidRPr="000E0085" w14:paraId="7974B565" w14:textId="77777777" w:rsidTr="00D344A6">
        <w:trPr>
          <w:cantSplit/>
        </w:trPr>
        <w:tc>
          <w:tcPr>
            <w:tcW w:w="9303" w:type="dxa"/>
            <w:gridSpan w:val="7"/>
            <w:hideMark/>
          </w:tcPr>
          <w:p w14:paraId="35FE57A2" w14:textId="77777777" w:rsidR="008A732E" w:rsidRPr="000E0085" w:rsidRDefault="008A732E" w:rsidP="00D344A6">
            <w:pPr>
              <w:keepNext/>
              <w:rPr>
                <w:b/>
                <w:lang w:val="en-GB"/>
              </w:rPr>
            </w:pPr>
            <w:r w:rsidRPr="000E0085">
              <w:rPr>
                <w:b/>
                <w:lang w:val="en-GB"/>
              </w:rPr>
              <w:t xml:space="preserve">Time to </w:t>
            </w:r>
            <w:r w:rsidR="00F73114">
              <w:rPr>
                <w:b/>
                <w:lang w:val="en-GB"/>
              </w:rPr>
              <w:t>t</w:t>
            </w:r>
            <w:r w:rsidRPr="000E0085">
              <w:rPr>
                <w:b/>
                <w:lang w:val="en-GB"/>
              </w:rPr>
              <w:t xml:space="preserve">reatment </w:t>
            </w:r>
            <w:r w:rsidR="00F73114">
              <w:rPr>
                <w:b/>
                <w:lang w:val="en-GB"/>
              </w:rPr>
              <w:t>f</w:t>
            </w:r>
            <w:r w:rsidRPr="000E0085">
              <w:rPr>
                <w:b/>
                <w:lang w:val="en-GB"/>
              </w:rPr>
              <w:t xml:space="preserve">ailure </w:t>
            </w:r>
            <w:r w:rsidR="00F73114">
              <w:rPr>
                <w:b/>
                <w:lang w:val="en-GB"/>
              </w:rPr>
              <w:t>a</w:t>
            </w:r>
            <w:r w:rsidRPr="000E0085">
              <w:rPr>
                <w:b/>
                <w:lang w:val="en-GB"/>
              </w:rPr>
              <w:t xml:space="preserve">t or </w:t>
            </w:r>
            <w:r w:rsidR="00F73114">
              <w:rPr>
                <w:b/>
                <w:lang w:val="en-GB"/>
              </w:rPr>
              <w:t>a</w:t>
            </w:r>
            <w:r w:rsidRPr="000E0085">
              <w:rPr>
                <w:b/>
                <w:lang w:val="en-GB"/>
              </w:rPr>
              <w:t xml:space="preserve">fter </w:t>
            </w:r>
            <w:r w:rsidR="00F73114">
              <w:rPr>
                <w:b/>
                <w:lang w:val="en-GB"/>
              </w:rPr>
              <w:t>w</w:t>
            </w:r>
            <w:r w:rsidRPr="000E0085">
              <w:rPr>
                <w:b/>
                <w:lang w:val="en-GB"/>
              </w:rPr>
              <w:t xml:space="preserve">eek 2 in </w:t>
            </w:r>
            <w:r w:rsidR="00F73114">
              <w:rPr>
                <w:b/>
                <w:lang w:val="en-GB"/>
              </w:rPr>
              <w:t>s</w:t>
            </w:r>
            <w:r w:rsidRPr="000E0085">
              <w:rPr>
                <w:b/>
                <w:lang w:val="en-GB"/>
              </w:rPr>
              <w:t>tudy UV</w:t>
            </w:r>
            <w:r w:rsidR="00F73114">
              <w:rPr>
                <w:b/>
                <w:lang w:val="en-GB"/>
              </w:rPr>
              <w:t> </w:t>
            </w:r>
            <w:r w:rsidRPr="000E0085">
              <w:rPr>
                <w:b/>
                <w:lang w:val="en-GB"/>
              </w:rPr>
              <w:t>II</w:t>
            </w:r>
          </w:p>
        </w:tc>
      </w:tr>
      <w:tr w:rsidR="008A732E" w:rsidRPr="000E0085" w14:paraId="3001D92F" w14:textId="77777777" w:rsidTr="00D344A6">
        <w:trPr>
          <w:cantSplit/>
        </w:trPr>
        <w:tc>
          <w:tcPr>
            <w:tcW w:w="9303" w:type="dxa"/>
            <w:gridSpan w:val="7"/>
            <w:hideMark/>
          </w:tcPr>
          <w:p w14:paraId="0D5FD1D7" w14:textId="77777777" w:rsidR="008A732E" w:rsidRPr="000E0085" w:rsidRDefault="008A732E" w:rsidP="00D344A6">
            <w:pPr>
              <w:keepNext/>
              <w:rPr>
                <w:lang w:val="en-GB"/>
              </w:rPr>
            </w:pPr>
            <w:r w:rsidRPr="000E0085">
              <w:rPr>
                <w:lang w:val="en-GB"/>
              </w:rPr>
              <w:t>Primary analysis (ITT)</w:t>
            </w:r>
          </w:p>
        </w:tc>
      </w:tr>
      <w:tr w:rsidR="008A732E" w:rsidRPr="000E0085" w14:paraId="47A8C076" w14:textId="77777777" w:rsidTr="00D344A6">
        <w:trPr>
          <w:cantSplit/>
        </w:trPr>
        <w:tc>
          <w:tcPr>
            <w:tcW w:w="2178" w:type="dxa"/>
            <w:hideMark/>
          </w:tcPr>
          <w:p w14:paraId="51F59CC4" w14:textId="77777777" w:rsidR="008A732E" w:rsidRPr="000E0085" w:rsidRDefault="008A732E" w:rsidP="00D344A6">
            <w:pPr>
              <w:keepNext/>
              <w:rPr>
                <w:lang w:val="en-GB"/>
              </w:rPr>
            </w:pPr>
            <w:r w:rsidRPr="000E0085">
              <w:rPr>
                <w:lang w:val="en-GB"/>
              </w:rPr>
              <w:t>     Placebo</w:t>
            </w:r>
          </w:p>
        </w:tc>
        <w:tc>
          <w:tcPr>
            <w:tcW w:w="720" w:type="dxa"/>
            <w:hideMark/>
          </w:tcPr>
          <w:p w14:paraId="568BE9FD" w14:textId="77777777" w:rsidR="008A732E" w:rsidRPr="000E0085" w:rsidRDefault="008A732E" w:rsidP="00D344A6">
            <w:pPr>
              <w:keepNext/>
              <w:jc w:val="center"/>
              <w:rPr>
                <w:lang w:val="en-GB"/>
              </w:rPr>
            </w:pPr>
            <w:r w:rsidRPr="000E0085">
              <w:rPr>
                <w:lang w:val="en-GB"/>
              </w:rPr>
              <w:t>111</w:t>
            </w:r>
          </w:p>
        </w:tc>
        <w:tc>
          <w:tcPr>
            <w:tcW w:w="1281" w:type="dxa"/>
            <w:hideMark/>
          </w:tcPr>
          <w:p w14:paraId="509C6022" w14:textId="77777777" w:rsidR="008A732E" w:rsidRPr="000E0085" w:rsidRDefault="008A732E" w:rsidP="00D344A6">
            <w:pPr>
              <w:keepNext/>
              <w:jc w:val="center"/>
              <w:rPr>
                <w:lang w:val="en-GB"/>
              </w:rPr>
            </w:pPr>
            <w:r w:rsidRPr="000E0085">
              <w:rPr>
                <w:lang w:val="en-GB"/>
              </w:rPr>
              <w:t>61 (55.0)</w:t>
            </w:r>
          </w:p>
        </w:tc>
        <w:tc>
          <w:tcPr>
            <w:tcW w:w="1281" w:type="dxa"/>
            <w:hideMark/>
          </w:tcPr>
          <w:p w14:paraId="1A20CE4C" w14:textId="77777777" w:rsidR="008A732E" w:rsidRPr="000E0085" w:rsidRDefault="008A732E" w:rsidP="00D344A6">
            <w:pPr>
              <w:keepNext/>
              <w:jc w:val="center"/>
              <w:rPr>
                <w:lang w:val="en-GB"/>
              </w:rPr>
            </w:pPr>
            <w:r w:rsidRPr="000E0085">
              <w:rPr>
                <w:lang w:val="en-GB"/>
              </w:rPr>
              <w:t>8.3</w:t>
            </w:r>
          </w:p>
        </w:tc>
        <w:tc>
          <w:tcPr>
            <w:tcW w:w="1281" w:type="dxa"/>
            <w:hideMark/>
          </w:tcPr>
          <w:p w14:paraId="7796FA32" w14:textId="77777777" w:rsidR="008A732E" w:rsidRPr="000E0085" w:rsidRDefault="008A732E" w:rsidP="00D344A6">
            <w:pPr>
              <w:keepNext/>
              <w:jc w:val="center"/>
              <w:rPr>
                <w:lang w:val="en-GB"/>
              </w:rPr>
            </w:pPr>
            <w:r w:rsidRPr="000E0085">
              <w:rPr>
                <w:lang w:val="en-GB"/>
              </w:rPr>
              <w:noBreakHyphen/>
            </w:r>
            <w:r w:rsidRPr="000E0085">
              <w:rPr>
                <w:lang w:val="en-GB"/>
              </w:rPr>
              <w:noBreakHyphen/>
            </w:r>
          </w:p>
        </w:tc>
        <w:tc>
          <w:tcPr>
            <w:tcW w:w="1281" w:type="dxa"/>
            <w:hideMark/>
          </w:tcPr>
          <w:p w14:paraId="76094007" w14:textId="77777777" w:rsidR="008A732E" w:rsidRPr="000E0085" w:rsidRDefault="008A732E" w:rsidP="00D344A6">
            <w:pPr>
              <w:keepNext/>
              <w:jc w:val="center"/>
              <w:rPr>
                <w:lang w:val="en-GB"/>
              </w:rPr>
            </w:pPr>
            <w:r w:rsidRPr="000E0085">
              <w:rPr>
                <w:lang w:val="en-GB"/>
              </w:rPr>
              <w:noBreakHyphen/>
            </w:r>
            <w:r w:rsidRPr="000E0085">
              <w:rPr>
                <w:lang w:val="en-GB"/>
              </w:rPr>
              <w:noBreakHyphen/>
            </w:r>
          </w:p>
        </w:tc>
        <w:tc>
          <w:tcPr>
            <w:tcW w:w="1281" w:type="dxa"/>
            <w:hideMark/>
          </w:tcPr>
          <w:p w14:paraId="5BEA5416" w14:textId="77777777" w:rsidR="008A732E" w:rsidRPr="000E0085" w:rsidRDefault="008A732E" w:rsidP="00D344A6">
            <w:pPr>
              <w:keepNext/>
              <w:jc w:val="center"/>
              <w:rPr>
                <w:lang w:val="en-GB"/>
              </w:rPr>
            </w:pPr>
            <w:r w:rsidRPr="000E0085">
              <w:rPr>
                <w:lang w:val="en-GB"/>
              </w:rPr>
              <w:noBreakHyphen/>
            </w:r>
            <w:r w:rsidRPr="000E0085">
              <w:rPr>
                <w:lang w:val="en-GB"/>
              </w:rPr>
              <w:noBreakHyphen/>
            </w:r>
          </w:p>
        </w:tc>
      </w:tr>
      <w:tr w:rsidR="008A732E" w:rsidRPr="000E0085" w14:paraId="62104232" w14:textId="77777777" w:rsidTr="00D344A6">
        <w:trPr>
          <w:cantSplit/>
        </w:trPr>
        <w:tc>
          <w:tcPr>
            <w:tcW w:w="2178" w:type="dxa"/>
            <w:tcBorders>
              <w:bottom w:val="single" w:sz="4" w:space="0" w:color="auto"/>
            </w:tcBorders>
            <w:hideMark/>
          </w:tcPr>
          <w:p w14:paraId="2FEC3AFF" w14:textId="77777777" w:rsidR="008A732E" w:rsidRPr="000E0085" w:rsidRDefault="008A732E" w:rsidP="00D344A6">
            <w:pPr>
              <w:keepNext/>
              <w:rPr>
                <w:lang w:val="en-GB"/>
              </w:rPr>
            </w:pPr>
            <w:r w:rsidRPr="000E0085">
              <w:rPr>
                <w:lang w:val="en-GB"/>
              </w:rPr>
              <w:t>     Adalimumab</w:t>
            </w:r>
          </w:p>
        </w:tc>
        <w:tc>
          <w:tcPr>
            <w:tcW w:w="720" w:type="dxa"/>
            <w:tcBorders>
              <w:bottom w:val="single" w:sz="4" w:space="0" w:color="auto"/>
            </w:tcBorders>
            <w:hideMark/>
          </w:tcPr>
          <w:p w14:paraId="14A01118" w14:textId="77777777" w:rsidR="008A732E" w:rsidRPr="000E0085" w:rsidRDefault="008A732E" w:rsidP="00D344A6">
            <w:pPr>
              <w:keepNext/>
              <w:jc w:val="center"/>
              <w:rPr>
                <w:lang w:val="en-GB"/>
              </w:rPr>
            </w:pPr>
            <w:r w:rsidRPr="000E0085">
              <w:rPr>
                <w:lang w:val="en-GB"/>
              </w:rPr>
              <w:t>115</w:t>
            </w:r>
          </w:p>
        </w:tc>
        <w:tc>
          <w:tcPr>
            <w:tcW w:w="1281" w:type="dxa"/>
            <w:tcBorders>
              <w:bottom w:val="single" w:sz="4" w:space="0" w:color="auto"/>
            </w:tcBorders>
            <w:hideMark/>
          </w:tcPr>
          <w:p w14:paraId="5BBC91FF" w14:textId="77777777" w:rsidR="008A732E" w:rsidRPr="000E0085" w:rsidRDefault="008A732E" w:rsidP="00D344A6">
            <w:pPr>
              <w:keepNext/>
              <w:jc w:val="center"/>
              <w:rPr>
                <w:lang w:val="en-GB"/>
              </w:rPr>
            </w:pPr>
            <w:r w:rsidRPr="000E0085">
              <w:rPr>
                <w:lang w:val="en-GB"/>
              </w:rPr>
              <w:t>45 (39.1)</w:t>
            </w:r>
          </w:p>
        </w:tc>
        <w:tc>
          <w:tcPr>
            <w:tcW w:w="1281" w:type="dxa"/>
            <w:tcBorders>
              <w:bottom w:val="single" w:sz="4" w:space="0" w:color="auto"/>
            </w:tcBorders>
            <w:hideMark/>
          </w:tcPr>
          <w:p w14:paraId="6C39BA07" w14:textId="77777777" w:rsidR="008A732E" w:rsidRPr="000E0085" w:rsidRDefault="008A732E" w:rsidP="00D344A6">
            <w:pPr>
              <w:keepNext/>
              <w:jc w:val="center"/>
              <w:rPr>
                <w:lang w:val="en-GB"/>
              </w:rPr>
            </w:pPr>
            <w:r w:rsidRPr="000E0085">
              <w:rPr>
                <w:lang w:val="en-GB"/>
              </w:rPr>
              <w:t>NE</w:t>
            </w:r>
            <w:r w:rsidRPr="000E0085">
              <w:rPr>
                <w:vertAlign w:val="superscript"/>
                <w:lang w:val="en-GB"/>
              </w:rPr>
              <w:t>c</w:t>
            </w:r>
          </w:p>
        </w:tc>
        <w:tc>
          <w:tcPr>
            <w:tcW w:w="1281" w:type="dxa"/>
            <w:tcBorders>
              <w:bottom w:val="single" w:sz="4" w:space="0" w:color="auto"/>
            </w:tcBorders>
            <w:hideMark/>
          </w:tcPr>
          <w:p w14:paraId="7DA288F0" w14:textId="77777777" w:rsidR="008A732E" w:rsidRPr="000E0085" w:rsidRDefault="008A732E" w:rsidP="00D344A6">
            <w:pPr>
              <w:keepNext/>
              <w:jc w:val="center"/>
              <w:rPr>
                <w:lang w:val="en-GB"/>
              </w:rPr>
            </w:pPr>
            <w:r w:rsidRPr="000E0085">
              <w:rPr>
                <w:lang w:val="en-GB"/>
              </w:rPr>
              <w:t>0.57</w:t>
            </w:r>
          </w:p>
        </w:tc>
        <w:tc>
          <w:tcPr>
            <w:tcW w:w="1281" w:type="dxa"/>
            <w:tcBorders>
              <w:bottom w:val="single" w:sz="4" w:space="0" w:color="auto"/>
            </w:tcBorders>
            <w:hideMark/>
          </w:tcPr>
          <w:p w14:paraId="5F6C5CB1" w14:textId="77777777" w:rsidR="008A732E" w:rsidRPr="000E0085" w:rsidRDefault="008A732E" w:rsidP="00D344A6">
            <w:pPr>
              <w:keepNext/>
              <w:jc w:val="center"/>
              <w:rPr>
                <w:lang w:val="en-GB"/>
              </w:rPr>
            </w:pPr>
            <w:r w:rsidRPr="000E0085">
              <w:rPr>
                <w:lang w:val="en-GB"/>
              </w:rPr>
              <w:t>0.39, 0.84</w:t>
            </w:r>
          </w:p>
        </w:tc>
        <w:tc>
          <w:tcPr>
            <w:tcW w:w="1281" w:type="dxa"/>
            <w:tcBorders>
              <w:bottom w:val="single" w:sz="4" w:space="0" w:color="auto"/>
            </w:tcBorders>
            <w:hideMark/>
          </w:tcPr>
          <w:p w14:paraId="5B2CD5BB" w14:textId="77777777" w:rsidR="008A732E" w:rsidRPr="000E0085" w:rsidRDefault="008A732E" w:rsidP="00D344A6">
            <w:pPr>
              <w:keepNext/>
              <w:jc w:val="center"/>
              <w:rPr>
                <w:lang w:val="en-GB"/>
              </w:rPr>
            </w:pPr>
            <w:r w:rsidRPr="000E0085">
              <w:rPr>
                <w:lang w:val="en-GB"/>
              </w:rPr>
              <w:t>0.004</w:t>
            </w:r>
          </w:p>
        </w:tc>
      </w:tr>
      <w:tr w:rsidR="007F42F7" w:rsidRPr="000E0085" w14:paraId="42244B88" w14:textId="77777777" w:rsidTr="00D344A6">
        <w:trPr>
          <w:cantSplit/>
        </w:trPr>
        <w:tc>
          <w:tcPr>
            <w:tcW w:w="9303" w:type="dxa"/>
            <w:gridSpan w:val="7"/>
            <w:tcBorders>
              <w:left w:val="nil"/>
              <w:bottom w:val="nil"/>
              <w:right w:val="nil"/>
            </w:tcBorders>
          </w:tcPr>
          <w:p w14:paraId="24C85B25" w14:textId="77777777" w:rsidR="007F42F7" w:rsidRPr="000E0085" w:rsidRDefault="007F42F7" w:rsidP="007F42F7">
            <w:pPr>
              <w:rPr>
                <w:sz w:val="20"/>
                <w:lang w:val="en-GB"/>
              </w:rPr>
            </w:pPr>
            <w:r w:rsidRPr="000E0085">
              <w:rPr>
                <w:sz w:val="20"/>
                <w:lang w:val="en-GB"/>
              </w:rPr>
              <w:t xml:space="preserve">Note: Treatment failure at or after Week 6 (Study UV I), or at or after Week 2 (Study UV II), was counted as event. Drop outs due to reasons other than treatment failure were censored at the time of dropping out. </w:t>
            </w:r>
          </w:p>
          <w:p w14:paraId="355D7242" w14:textId="77777777" w:rsidR="007F42F7" w:rsidRPr="000E0085" w:rsidRDefault="007F42F7" w:rsidP="007F42F7">
            <w:pPr>
              <w:ind w:left="270" w:hanging="270"/>
              <w:rPr>
                <w:sz w:val="20"/>
                <w:lang w:val="en-GB"/>
              </w:rPr>
            </w:pPr>
            <w:r w:rsidRPr="000E0085">
              <w:rPr>
                <w:sz w:val="20"/>
                <w:vertAlign w:val="superscript"/>
                <w:lang w:val="en-GB"/>
              </w:rPr>
              <w:t>a</w:t>
            </w:r>
            <w:r w:rsidRPr="000E0085">
              <w:rPr>
                <w:sz w:val="20"/>
                <w:lang w:val="en-GB"/>
              </w:rPr>
              <w:tab/>
              <w:t xml:space="preserve">HR of adalimumab vs placebo from proportional hazards regression with treatment as factor. </w:t>
            </w:r>
          </w:p>
          <w:p w14:paraId="5CF52352" w14:textId="77777777" w:rsidR="007F42F7" w:rsidRPr="000E0085" w:rsidRDefault="007F42F7" w:rsidP="007F42F7">
            <w:pPr>
              <w:ind w:left="270" w:hanging="270"/>
              <w:rPr>
                <w:sz w:val="20"/>
                <w:lang w:val="en-GB"/>
              </w:rPr>
            </w:pPr>
            <w:r w:rsidRPr="000E0085">
              <w:rPr>
                <w:sz w:val="20"/>
                <w:vertAlign w:val="superscript"/>
                <w:lang w:val="en-GB"/>
              </w:rPr>
              <w:t>b</w:t>
            </w:r>
            <w:r w:rsidRPr="000E0085">
              <w:rPr>
                <w:sz w:val="20"/>
                <w:lang w:val="en-GB"/>
              </w:rPr>
              <w:tab/>
              <w:t>2</w:t>
            </w:r>
            <w:r w:rsidR="00E26D75">
              <w:rPr>
                <w:sz w:val="20"/>
                <w:lang w:val="en-GB"/>
              </w:rPr>
              <w:noBreakHyphen/>
            </w:r>
            <w:r w:rsidRPr="000E0085">
              <w:rPr>
                <w:sz w:val="20"/>
                <w:lang w:val="en-GB"/>
              </w:rPr>
              <w:t xml:space="preserve">sided </w:t>
            </w:r>
            <w:r w:rsidRPr="000E0085">
              <w:rPr>
                <w:i/>
                <w:sz w:val="20"/>
                <w:lang w:val="en-GB"/>
              </w:rPr>
              <w:t>P</w:t>
            </w:r>
            <w:r w:rsidRPr="000E0085">
              <w:rPr>
                <w:sz w:val="20"/>
                <w:lang w:val="en-GB"/>
              </w:rPr>
              <w:t xml:space="preserve"> value from log rank test. </w:t>
            </w:r>
          </w:p>
          <w:p w14:paraId="4358D65B" w14:textId="77777777" w:rsidR="007F42F7" w:rsidRPr="000E0085" w:rsidRDefault="007F42F7" w:rsidP="007F42F7">
            <w:pPr>
              <w:ind w:left="270" w:hanging="270"/>
              <w:rPr>
                <w:sz w:val="20"/>
                <w:lang w:val="en-GB"/>
              </w:rPr>
            </w:pPr>
            <w:r w:rsidRPr="000E0085">
              <w:rPr>
                <w:sz w:val="20"/>
                <w:vertAlign w:val="superscript"/>
                <w:lang w:val="en-GB"/>
              </w:rPr>
              <w:t>c</w:t>
            </w:r>
            <w:r w:rsidRPr="000E0085">
              <w:rPr>
                <w:sz w:val="20"/>
                <w:lang w:val="en-GB"/>
              </w:rPr>
              <w:tab/>
              <w:t>NE</w:t>
            </w:r>
            <w:r w:rsidR="00DA5269">
              <w:rPr>
                <w:sz w:val="20"/>
                <w:lang w:val="en-GB"/>
              </w:rPr>
              <w:t> = </w:t>
            </w:r>
            <w:r w:rsidRPr="000E0085">
              <w:rPr>
                <w:sz w:val="20"/>
                <w:lang w:val="en-GB"/>
              </w:rPr>
              <w:t>not estimable. Fewer than half of at</w:t>
            </w:r>
            <w:r w:rsidR="00E26D75">
              <w:rPr>
                <w:sz w:val="20"/>
                <w:lang w:val="en-GB"/>
              </w:rPr>
              <w:noBreakHyphen/>
            </w:r>
            <w:r w:rsidRPr="000E0085">
              <w:rPr>
                <w:sz w:val="20"/>
                <w:lang w:val="en-GB"/>
              </w:rPr>
              <w:t xml:space="preserve">risk subjects had an event. </w:t>
            </w:r>
          </w:p>
        </w:tc>
      </w:tr>
    </w:tbl>
    <w:p w14:paraId="05727E85" w14:textId="77777777" w:rsidR="008A732E" w:rsidRPr="000E0085" w:rsidRDefault="008A732E" w:rsidP="00982118">
      <w:pPr>
        <w:rPr>
          <w:lang w:val="en-GB"/>
        </w:rPr>
      </w:pPr>
    </w:p>
    <w:p w14:paraId="146C6D31" w14:textId="77777777" w:rsidR="00A84E59" w:rsidRPr="000E0085" w:rsidRDefault="00A84E59" w:rsidP="00DB06D0">
      <w:pPr>
        <w:keepNext/>
        <w:rPr>
          <w:lang w:val="en-GB"/>
        </w:rPr>
      </w:pPr>
      <w:r w:rsidRPr="000E0085">
        <w:rPr>
          <w:b/>
          <w:lang w:val="en-GB"/>
        </w:rPr>
        <w:t xml:space="preserve">Figure </w:t>
      </w:r>
      <w:r w:rsidR="00E22DB1">
        <w:rPr>
          <w:b/>
          <w:lang w:val="en-GB"/>
        </w:rPr>
        <w:t>1</w:t>
      </w:r>
      <w:r w:rsidR="00994A35">
        <w:rPr>
          <w:b/>
          <w:lang w:val="en-GB"/>
        </w:rPr>
        <w:t>.</w:t>
      </w:r>
      <w:r w:rsidR="00C852B7">
        <w:rPr>
          <w:b/>
          <w:lang w:val="en-GB"/>
        </w:rPr>
        <w:t xml:space="preserve"> </w:t>
      </w:r>
      <w:r w:rsidRPr="000E0085">
        <w:rPr>
          <w:b/>
          <w:lang w:val="en-GB"/>
        </w:rPr>
        <w:t>Kaplan</w:t>
      </w:r>
      <w:r w:rsidR="00E26D75">
        <w:rPr>
          <w:b/>
          <w:lang w:val="en-GB"/>
        </w:rPr>
        <w:noBreakHyphen/>
      </w:r>
      <w:r w:rsidRPr="000E0085">
        <w:rPr>
          <w:b/>
          <w:lang w:val="en-GB"/>
        </w:rPr>
        <w:t xml:space="preserve">Meier </w:t>
      </w:r>
      <w:r w:rsidR="00994A35">
        <w:rPr>
          <w:b/>
          <w:lang w:val="en-GB"/>
        </w:rPr>
        <w:t>c</w:t>
      </w:r>
      <w:r w:rsidRPr="000E0085">
        <w:rPr>
          <w:b/>
          <w:lang w:val="en-GB"/>
        </w:rPr>
        <w:t xml:space="preserve">urves </w:t>
      </w:r>
      <w:r w:rsidR="00994A35">
        <w:rPr>
          <w:b/>
          <w:lang w:val="en-GB"/>
        </w:rPr>
        <w:t>s</w:t>
      </w:r>
      <w:r w:rsidRPr="000E0085">
        <w:rPr>
          <w:b/>
          <w:lang w:val="en-GB"/>
        </w:rPr>
        <w:t xml:space="preserve">ummarizing </w:t>
      </w:r>
      <w:r w:rsidR="00994A35">
        <w:rPr>
          <w:b/>
          <w:lang w:val="en-GB"/>
        </w:rPr>
        <w:t>t</w:t>
      </w:r>
      <w:r w:rsidRPr="000E0085">
        <w:rPr>
          <w:b/>
          <w:lang w:val="en-GB"/>
        </w:rPr>
        <w:t xml:space="preserve">ime to </w:t>
      </w:r>
      <w:r w:rsidR="00994A35">
        <w:rPr>
          <w:b/>
          <w:lang w:val="en-GB"/>
        </w:rPr>
        <w:t>t</w:t>
      </w:r>
      <w:r w:rsidRPr="000E0085">
        <w:rPr>
          <w:b/>
          <w:lang w:val="en-GB"/>
        </w:rPr>
        <w:t xml:space="preserve">reatment </w:t>
      </w:r>
      <w:r w:rsidR="00994A35">
        <w:rPr>
          <w:b/>
          <w:lang w:val="en-GB"/>
        </w:rPr>
        <w:t>f</w:t>
      </w:r>
      <w:r w:rsidRPr="000E0085">
        <w:rPr>
          <w:b/>
          <w:lang w:val="en-GB"/>
        </w:rPr>
        <w:t>ailure on or after</w:t>
      </w:r>
      <w:r w:rsidR="00F60A7F">
        <w:rPr>
          <w:b/>
          <w:lang w:val="en-GB"/>
        </w:rPr>
        <w:t xml:space="preserve"> </w:t>
      </w:r>
      <w:r w:rsidRPr="000E0085">
        <w:rPr>
          <w:b/>
          <w:lang w:val="en-GB"/>
        </w:rPr>
        <w:t>Week 6</w:t>
      </w:r>
      <w:r w:rsidR="00994A35">
        <w:rPr>
          <w:b/>
          <w:lang w:val="en-GB"/>
        </w:rPr>
        <w:t xml:space="preserve"> </w:t>
      </w:r>
      <w:r w:rsidRPr="000E0085">
        <w:rPr>
          <w:b/>
          <w:lang w:val="en-GB"/>
        </w:rPr>
        <w:t>(Study</w:t>
      </w:r>
      <w:r w:rsidR="00994A35">
        <w:rPr>
          <w:b/>
          <w:lang w:val="en-GB"/>
        </w:rPr>
        <w:t> </w:t>
      </w:r>
      <w:r w:rsidRPr="000E0085">
        <w:rPr>
          <w:b/>
          <w:lang w:val="en-GB"/>
        </w:rPr>
        <w:t>UV</w:t>
      </w:r>
      <w:r w:rsidR="00994A35">
        <w:rPr>
          <w:b/>
          <w:lang w:val="en-GB"/>
        </w:rPr>
        <w:t> </w:t>
      </w:r>
      <w:r w:rsidRPr="000E0085">
        <w:rPr>
          <w:b/>
          <w:lang w:val="en-GB"/>
        </w:rPr>
        <w:t>I) or Week</w:t>
      </w:r>
      <w:r w:rsidR="00994A35">
        <w:rPr>
          <w:b/>
          <w:lang w:val="en-GB"/>
        </w:rPr>
        <w:t> </w:t>
      </w:r>
      <w:r w:rsidRPr="000E0085">
        <w:rPr>
          <w:b/>
          <w:lang w:val="en-GB"/>
        </w:rPr>
        <w:t>2 (Study</w:t>
      </w:r>
      <w:r w:rsidR="00994A35">
        <w:rPr>
          <w:b/>
          <w:lang w:val="en-GB"/>
        </w:rPr>
        <w:t> </w:t>
      </w:r>
      <w:r w:rsidRPr="000E0085">
        <w:rPr>
          <w:b/>
          <w:lang w:val="en-GB"/>
        </w:rPr>
        <w:t>UV</w:t>
      </w:r>
      <w:r w:rsidR="00994A35">
        <w:rPr>
          <w:b/>
          <w:lang w:val="en-GB"/>
        </w:rPr>
        <w:t> </w:t>
      </w:r>
      <w:r w:rsidRPr="000E0085">
        <w:rPr>
          <w:b/>
          <w:lang w:val="en-GB"/>
        </w:rPr>
        <w:t>II)</w:t>
      </w:r>
    </w:p>
    <w:p w14:paraId="1EA59F1C" w14:textId="77777777" w:rsidR="00A84E59" w:rsidRPr="000E0085" w:rsidRDefault="00355996" w:rsidP="00982118">
      <w:pPr>
        <w:rPr>
          <w:highlight w:val="yellow"/>
          <w:lang w:val="en-GB"/>
        </w:rPr>
      </w:pPr>
      <w:r w:rsidRPr="000E0085">
        <w:rPr>
          <w:noProof/>
          <w:lang w:val="en-GB"/>
        </w:rPr>
        <w:drawing>
          <wp:inline distT="0" distB="0" distL="0" distR="0" wp14:anchorId="77FCCD6C" wp14:editId="3861A6CA">
            <wp:extent cx="5943600" cy="28289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828925"/>
                    </a:xfrm>
                    <a:prstGeom prst="rect">
                      <a:avLst/>
                    </a:prstGeom>
                    <a:noFill/>
                    <a:ln>
                      <a:noFill/>
                    </a:ln>
                  </pic:spPr>
                </pic:pic>
              </a:graphicData>
            </a:graphic>
          </wp:inline>
        </w:drawing>
      </w:r>
    </w:p>
    <w:p w14:paraId="52D5B263" w14:textId="77777777" w:rsidR="00A84E59" w:rsidRPr="000E0085" w:rsidRDefault="00A84E59" w:rsidP="00982118">
      <w:pPr>
        <w:rPr>
          <w:highlight w:val="yellow"/>
          <w:lang w:val="en-GB"/>
        </w:rPr>
      </w:pPr>
    </w:p>
    <w:p w14:paraId="6B296929" w14:textId="77777777" w:rsidR="00A84E59" w:rsidRPr="000E0085" w:rsidRDefault="00355996" w:rsidP="00982118">
      <w:pPr>
        <w:rPr>
          <w:highlight w:val="yellow"/>
          <w:lang w:val="en-GB"/>
        </w:rPr>
      </w:pPr>
      <w:r w:rsidRPr="000E0085">
        <w:rPr>
          <w:noProof/>
          <w:lang w:val="en-GB"/>
        </w:rPr>
        <w:drawing>
          <wp:inline distT="0" distB="0" distL="0" distR="0" wp14:anchorId="15486548" wp14:editId="15624317">
            <wp:extent cx="5943600" cy="2800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800350"/>
                    </a:xfrm>
                    <a:prstGeom prst="rect">
                      <a:avLst/>
                    </a:prstGeom>
                    <a:noFill/>
                    <a:ln>
                      <a:noFill/>
                    </a:ln>
                  </pic:spPr>
                </pic:pic>
              </a:graphicData>
            </a:graphic>
          </wp:inline>
        </w:drawing>
      </w:r>
    </w:p>
    <w:p w14:paraId="2EB44AFF" w14:textId="77777777" w:rsidR="00A84E59" w:rsidRPr="000E0085" w:rsidRDefault="00A84E59" w:rsidP="00982118">
      <w:pPr>
        <w:rPr>
          <w:sz w:val="20"/>
          <w:lang w:val="en-GB"/>
        </w:rPr>
      </w:pPr>
      <w:r w:rsidRPr="000E0085">
        <w:rPr>
          <w:sz w:val="20"/>
          <w:lang w:val="en-GB"/>
        </w:rPr>
        <w:t>Note: P#</w:t>
      </w:r>
      <w:r w:rsidR="00DA5269">
        <w:rPr>
          <w:sz w:val="20"/>
          <w:lang w:val="en-GB"/>
        </w:rPr>
        <w:t> = </w:t>
      </w:r>
      <w:r w:rsidRPr="000E0085">
        <w:rPr>
          <w:sz w:val="20"/>
          <w:lang w:val="en-GB"/>
        </w:rPr>
        <w:t>Placebo (Number of Events/Number at Risk); A#</w:t>
      </w:r>
      <w:r w:rsidR="00DA5269">
        <w:rPr>
          <w:sz w:val="20"/>
          <w:lang w:val="en-GB"/>
        </w:rPr>
        <w:t> = </w:t>
      </w:r>
      <w:r w:rsidR="00902AAA" w:rsidRPr="000E0085">
        <w:rPr>
          <w:sz w:val="20"/>
          <w:lang w:val="en-GB"/>
        </w:rPr>
        <w:t xml:space="preserve">Adalimumab </w:t>
      </w:r>
      <w:r w:rsidRPr="000E0085">
        <w:rPr>
          <w:sz w:val="20"/>
          <w:lang w:val="en-GB"/>
        </w:rPr>
        <w:t>(Number of Events/Number at Risk).</w:t>
      </w:r>
    </w:p>
    <w:p w14:paraId="55ADF147" w14:textId="77777777" w:rsidR="00A84E59" w:rsidRPr="000E0085" w:rsidRDefault="00A84E59" w:rsidP="00982118">
      <w:pPr>
        <w:rPr>
          <w:lang w:val="en-GB"/>
        </w:rPr>
      </w:pPr>
    </w:p>
    <w:p w14:paraId="0D0E0611" w14:textId="77777777" w:rsidR="00A84E59" w:rsidRPr="000E0085" w:rsidRDefault="00C46587" w:rsidP="00982118">
      <w:pPr>
        <w:rPr>
          <w:lang w:val="en-GB"/>
        </w:rPr>
      </w:pPr>
      <w:r w:rsidRPr="000E0085">
        <w:rPr>
          <w:lang w:val="en-GB"/>
        </w:rPr>
        <w:t>In Study</w:t>
      </w:r>
      <w:r w:rsidR="0075418B">
        <w:rPr>
          <w:lang w:val="en-GB"/>
        </w:rPr>
        <w:t> </w:t>
      </w:r>
      <w:r w:rsidRPr="000E0085">
        <w:rPr>
          <w:lang w:val="en-GB"/>
        </w:rPr>
        <w:t>UV</w:t>
      </w:r>
      <w:r w:rsidR="0075418B">
        <w:rPr>
          <w:lang w:val="en-GB"/>
        </w:rPr>
        <w:t> </w:t>
      </w:r>
      <w:r w:rsidRPr="000E0085">
        <w:rPr>
          <w:lang w:val="en-GB"/>
        </w:rPr>
        <w:t>I statistically significant differences in favour of adalimumab versus placebo were observed for each component of treatment failure. In Study</w:t>
      </w:r>
      <w:r w:rsidR="0075418B">
        <w:rPr>
          <w:lang w:val="en-GB"/>
        </w:rPr>
        <w:t> </w:t>
      </w:r>
      <w:r w:rsidRPr="000E0085">
        <w:rPr>
          <w:lang w:val="en-GB"/>
        </w:rPr>
        <w:t>UV</w:t>
      </w:r>
      <w:r w:rsidR="0075418B">
        <w:rPr>
          <w:lang w:val="en-GB"/>
        </w:rPr>
        <w:t> </w:t>
      </w:r>
      <w:r w:rsidRPr="000E0085">
        <w:rPr>
          <w:lang w:val="en-GB"/>
        </w:rPr>
        <w:t>II, statistically significant differences were observed for visual acuity only, but the other components were numerically in favour of adalimumab.</w:t>
      </w:r>
    </w:p>
    <w:p w14:paraId="6E0B6269" w14:textId="77777777" w:rsidR="00EA77A5" w:rsidRPr="000E0085" w:rsidRDefault="00EA77A5" w:rsidP="00982118">
      <w:pPr>
        <w:rPr>
          <w:lang w:val="en-GB"/>
        </w:rPr>
      </w:pPr>
    </w:p>
    <w:p w14:paraId="45CB44BD" w14:textId="77777777" w:rsidR="00C46587" w:rsidRPr="000E0085" w:rsidRDefault="00EA77A5" w:rsidP="00982118">
      <w:pPr>
        <w:rPr>
          <w:lang w:val="en-GB"/>
        </w:rPr>
      </w:pPr>
      <w:r w:rsidRPr="000E0085">
        <w:rPr>
          <w:lang w:val="en-GB"/>
        </w:rPr>
        <w:t xml:space="preserve">Of the </w:t>
      </w:r>
      <w:r w:rsidR="0090523D">
        <w:rPr>
          <w:lang w:val="en-GB"/>
        </w:rPr>
        <w:t>424</w:t>
      </w:r>
      <w:r w:rsidR="0075418B">
        <w:rPr>
          <w:lang w:val="en-GB"/>
        </w:rPr>
        <w:t> </w:t>
      </w:r>
      <w:r w:rsidRPr="000E0085">
        <w:rPr>
          <w:lang w:val="en-GB"/>
        </w:rPr>
        <w:t>subjects included in the uncontrolled long</w:t>
      </w:r>
      <w:r w:rsidR="00E26D75">
        <w:rPr>
          <w:lang w:val="en-GB"/>
        </w:rPr>
        <w:noBreakHyphen/>
      </w:r>
      <w:r w:rsidRPr="000E0085">
        <w:rPr>
          <w:lang w:val="en-GB"/>
        </w:rPr>
        <w:t>term extension of Studies</w:t>
      </w:r>
      <w:r w:rsidR="0075418B">
        <w:rPr>
          <w:lang w:val="en-GB"/>
        </w:rPr>
        <w:t> </w:t>
      </w:r>
      <w:r w:rsidRPr="000E0085">
        <w:rPr>
          <w:lang w:val="en-GB"/>
        </w:rPr>
        <w:t>UV</w:t>
      </w:r>
      <w:r w:rsidR="0075418B">
        <w:rPr>
          <w:lang w:val="en-GB"/>
        </w:rPr>
        <w:t> </w:t>
      </w:r>
      <w:r w:rsidRPr="000E0085">
        <w:rPr>
          <w:lang w:val="en-GB"/>
        </w:rPr>
        <w:t>I and UV</w:t>
      </w:r>
      <w:r w:rsidR="0075418B">
        <w:rPr>
          <w:lang w:val="en-GB"/>
        </w:rPr>
        <w:t> </w:t>
      </w:r>
      <w:r w:rsidRPr="000E0085">
        <w:rPr>
          <w:lang w:val="en-GB"/>
        </w:rPr>
        <w:t xml:space="preserve">II, </w:t>
      </w:r>
      <w:r w:rsidR="0090523D">
        <w:rPr>
          <w:lang w:val="en-GB"/>
        </w:rPr>
        <w:t>60</w:t>
      </w:r>
      <w:r w:rsidRPr="000E0085">
        <w:rPr>
          <w:lang w:val="en-GB"/>
        </w:rPr>
        <w:t xml:space="preserve"> subjects were regarded ineligible (e.g. </w:t>
      </w:r>
      <w:r w:rsidR="0090523D">
        <w:t xml:space="preserve">due to deviations or due to </w:t>
      </w:r>
      <w:r w:rsidRPr="000E0085">
        <w:rPr>
          <w:lang w:val="en-GB"/>
        </w:rPr>
        <w:t xml:space="preserve">complications secondary to diabetic retinopathy, due to cataract surgery or vitrectomy) and were excluded from the primary analysis of efficacy. Of the </w:t>
      </w:r>
      <w:r w:rsidR="0090523D">
        <w:rPr>
          <w:lang w:val="en-GB"/>
        </w:rPr>
        <w:t>364</w:t>
      </w:r>
      <w:r w:rsidR="0075418B">
        <w:rPr>
          <w:lang w:val="en-GB"/>
        </w:rPr>
        <w:t> </w:t>
      </w:r>
      <w:r w:rsidRPr="000E0085">
        <w:rPr>
          <w:lang w:val="en-GB"/>
        </w:rPr>
        <w:t xml:space="preserve">remaining patients, </w:t>
      </w:r>
      <w:r w:rsidR="0090523D">
        <w:rPr>
          <w:lang w:val="en-GB"/>
        </w:rPr>
        <w:t>269</w:t>
      </w:r>
      <w:r w:rsidR="0075418B">
        <w:rPr>
          <w:lang w:val="en-GB"/>
        </w:rPr>
        <w:t> </w:t>
      </w:r>
      <w:r w:rsidRPr="000E0085">
        <w:rPr>
          <w:lang w:val="en-GB"/>
        </w:rPr>
        <w:t>evaluable patients</w:t>
      </w:r>
      <w:r w:rsidR="00252A63">
        <w:rPr>
          <w:lang w:val="en-GB"/>
        </w:rPr>
        <w:t xml:space="preserve"> (74%)</w:t>
      </w:r>
      <w:r w:rsidRPr="000E0085">
        <w:rPr>
          <w:lang w:val="en-GB"/>
        </w:rPr>
        <w:t xml:space="preserve"> reached 78 weeks of open</w:t>
      </w:r>
      <w:r w:rsidR="00E26D75">
        <w:rPr>
          <w:lang w:val="en-GB"/>
        </w:rPr>
        <w:noBreakHyphen/>
      </w:r>
      <w:r w:rsidRPr="000E0085">
        <w:rPr>
          <w:lang w:val="en-GB"/>
        </w:rPr>
        <w:t xml:space="preserve">label adalimumab treatment. Based on the observed data approach, </w:t>
      </w:r>
      <w:r w:rsidR="0090523D">
        <w:rPr>
          <w:lang w:val="en-GB"/>
        </w:rPr>
        <w:t>216</w:t>
      </w:r>
      <w:r w:rsidR="0075418B">
        <w:rPr>
          <w:lang w:val="en-GB"/>
        </w:rPr>
        <w:t> </w:t>
      </w:r>
      <w:r w:rsidRPr="000E0085">
        <w:rPr>
          <w:lang w:val="en-GB"/>
        </w:rPr>
        <w:t>(80.</w:t>
      </w:r>
      <w:r w:rsidR="0090523D">
        <w:rPr>
          <w:lang w:val="en-GB"/>
        </w:rPr>
        <w:t>3</w:t>
      </w:r>
      <w:r w:rsidRPr="000E0085">
        <w:rPr>
          <w:lang w:val="en-GB"/>
        </w:rPr>
        <w:t>%) were in quiescence (no active inflammatory lesions, AC cell grade ≤ 0.5+, VH grade ≤</w:t>
      </w:r>
      <w:r w:rsidR="0075418B">
        <w:rPr>
          <w:lang w:val="en-GB"/>
        </w:rPr>
        <w:t> </w:t>
      </w:r>
      <w:r w:rsidRPr="000E0085">
        <w:rPr>
          <w:lang w:val="en-GB"/>
        </w:rPr>
        <w:t xml:space="preserve">0.5+) with a concomitant steroid dose ≤ 7.5 mg per day, and </w:t>
      </w:r>
      <w:r w:rsidR="0090523D">
        <w:rPr>
          <w:lang w:val="en-GB"/>
        </w:rPr>
        <w:t>178</w:t>
      </w:r>
      <w:r w:rsidRPr="000E0085">
        <w:rPr>
          <w:lang w:val="en-GB"/>
        </w:rPr>
        <w:t xml:space="preserve"> (66.</w:t>
      </w:r>
      <w:r w:rsidR="0090523D">
        <w:rPr>
          <w:lang w:val="en-GB"/>
        </w:rPr>
        <w:t>2</w:t>
      </w:r>
      <w:r w:rsidRPr="000E0085">
        <w:rPr>
          <w:lang w:val="en-GB"/>
        </w:rPr>
        <w:t xml:space="preserve"> %) were in steroid</w:t>
      </w:r>
      <w:r w:rsidR="00E26D75">
        <w:rPr>
          <w:lang w:val="en-GB"/>
        </w:rPr>
        <w:noBreakHyphen/>
      </w:r>
      <w:r w:rsidRPr="000E0085">
        <w:rPr>
          <w:lang w:val="en-GB"/>
        </w:rPr>
        <w:t>free quiescence. BCVA was either improved or maintained (&lt; 5 letters deterioration) in 88.</w:t>
      </w:r>
      <w:r w:rsidR="0090523D">
        <w:rPr>
          <w:lang w:val="en-GB"/>
        </w:rPr>
        <w:t>6</w:t>
      </w:r>
      <w:r w:rsidRPr="000E0085">
        <w:rPr>
          <w:lang w:val="en-GB"/>
        </w:rPr>
        <w:t>% of the eyes at week</w:t>
      </w:r>
      <w:r w:rsidR="0075418B">
        <w:rPr>
          <w:lang w:val="en-GB"/>
        </w:rPr>
        <w:t> </w:t>
      </w:r>
      <w:r w:rsidRPr="000E0085">
        <w:rPr>
          <w:lang w:val="en-GB"/>
        </w:rPr>
        <w:t xml:space="preserve">78. </w:t>
      </w:r>
      <w:r w:rsidR="0090523D">
        <w:t>Data beyond Week</w:t>
      </w:r>
      <w:r w:rsidR="0075418B">
        <w:t> </w:t>
      </w:r>
      <w:r w:rsidR="0090523D">
        <w:t xml:space="preserve">78 were generally consistent with these results but the number of enrolled subjects declined after this time. Overall, </w:t>
      </w:r>
      <w:r w:rsidR="0090523D">
        <w:rPr>
          <w:lang w:val="en-GB"/>
        </w:rPr>
        <w:t>a</w:t>
      </w:r>
      <w:r w:rsidRPr="000E0085">
        <w:rPr>
          <w:lang w:val="en-GB"/>
        </w:rPr>
        <w:t xml:space="preserve">mong the patients who discontinued the study, </w:t>
      </w:r>
      <w:r w:rsidR="0090523D">
        <w:rPr>
          <w:lang w:val="en-GB"/>
        </w:rPr>
        <w:t>18</w:t>
      </w:r>
      <w:r w:rsidRPr="000E0085">
        <w:rPr>
          <w:lang w:val="en-GB"/>
        </w:rPr>
        <w:t xml:space="preserve">% discontinued due to adverse events, and </w:t>
      </w:r>
      <w:r w:rsidR="0090523D">
        <w:rPr>
          <w:lang w:val="en-GB"/>
        </w:rPr>
        <w:t>8</w:t>
      </w:r>
      <w:r w:rsidRPr="000E0085">
        <w:rPr>
          <w:lang w:val="en-GB"/>
        </w:rPr>
        <w:t>% due to insufficient response to adalimumab treatment.</w:t>
      </w:r>
    </w:p>
    <w:p w14:paraId="2218E466" w14:textId="77777777" w:rsidR="00EA77A5" w:rsidRPr="000E0085" w:rsidRDefault="00EA77A5" w:rsidP="00982118">
      <w:pPr>
        <w:rPr>
          <w:lang w:val="en-GB"/>
        </w:rPr>
      </w:pPr>
    </w:p>
    <w:p w14:paraId="2FFED973" w14:textId="77777777" w:rsidR="00A84E59" w:rsidRPr="000E0085" w:rsidRDefault="00C46587" w:rsidP="00ED34EF">
      <w:pPr>
        <w:keepNext/>
        <w:rPr>
          <w:i/>
          <w:u w:val="single"/>
          <w:lang w:val="en-GB"/>
        </w:rPr>
      </w:pPr>
      <w:r w:rsidRPr="000E0085">
        <w:rPr>
          <w:i/>
          <w:u w:val="single"/>
          <w:lang w:val="en-GB"/>
        </w:rPr>
        <w:t xml:space="preserve">Quality of </w:t>
      </w:r>
      <w:r w:rsidR="009D38C5" w:rsidRPr="000E0085">
        <w:rPr>
          <w:i/>
          <w:u w:val="single"/>
          <w:lang w:val="en-GB"/>
        </w:rPr>
        <w:t>l</w:t>
      </w:r>
      <w:r w:rsidRPr="000E0085">
        <w:rPr>
          <w:i/>
          <w:u w:val="single"/>
          <w:lang w:val="en-GB"/>
        </w:rPr>
        <w:t>ife</w:t>
      </w:r>
    </w:p>
    <w:p w14:paraId="5EE8D3B0" w14:textId="77777777" w:rsidR="00C46587" w:rsidRPr="000E0085" w:rsidRDefault="00C46587" w:rsidP="00ED34EF">
      <w:pPr>
        <w:keepNext/>
        <w:rPr>
          <w:lang w:val="en-GB"/>
        </w:rPr>
      </w:pPr>
    </w:p>
    <w:p w14:paraId="250DE8A5" w14:textId="77777777" w:rsidR="00A84E59" w:rsidRPr="000E0085" w:rsidRDefault="00C46587" w:rsidP="00982118">
      <w:pPr>
        <w:rPr>
          <w:lang w:val="en-GB"/>
        </w:rPr>
      </w:pPr>
      <w:r w:rsidRPr="000E0085">
        <w:rPr>
          <w:lang w:val="en-GB"/>
        </w:rPr>
        <w:t>Patient reported outcomes regarding vision</w:t>
      </w:r>
      <w:r w:rsidR="00E26D75">
        <w:rPr>
          <w:lang w:val="en-GB"/>
        </w:rPr>
        <w:noBreakHyphen/>
      </w:r>
      <w:r w:rsidR="00A84E59" w:rsidRPr="000E0085">
        <w:rPr>
          <w:lang w:val="en-GB"/>
        </w:rPr>
        <w:t>related functioning were measured in both clinical studies, using the NEI VFQ</w:t>
      </w:r>
      <w:r w:rsidR="00E26D75">
        <w:rPr>
          <w:lang w:val="en-GB"/>
        </w:rPr>
        <w:noBreakHyphen/>
      </w:r>
      <w:r w:rsidR="00A84E59" w:rsidRPr="000E0085">
        <w:rPr>
          <w:lang w:val="en-GB"/>
        </w:rPr>
        <w:t xml:space="preserve">25. </w:t>
      </w:r>
      <w:r w:rsidR="00902AAA" w:rsidRPr="000E0085">
        <w:rPr>
          <w:lang w:val="en-GB"/>
        </w:rPr>
        <w:t>Adalimumab</w:t>
      </w:r>
      <w:r w:rsidR="00A84E59" w:rsidRPr="000E0085">
        <w:rPr>
          <w:lang w:val="en-GB"/>
        </w:rPr>
        <w:t xml:space="preserve"> was numerically favoured for the majority of subscores with statistically significant mean differences for general vision, ocular pain, near vision, mental health, and total score in Study</w:t>
      </w:r>
      <w:r w:rsidR="0075418B">
        <w:rPr>
          <w:lang w:val="en-GB"/>
        </w:rPr>
        <w:t> </w:t>
      </w:r>
      <w:r w:rsidR="00A84E59" w:rsidRPr="000E0085">
        <w:rPr>
          <w:lang w:val="en-GB"/>
        </w:rPr>
        <w:t>UV</w:t>
      </w:r>
      <w:r w:rsidR="0075418B">
        <w:rPr>
          <w:lang w:val="en-GB"/>
        </w:rPr>
        <w:t> </w:t>
      </w:r>
      <w:r w:rsidR="00A84E59" w:rsidRPr="000E0085">
        <w:rPr>
          <w:lang w:val="en-GB"/>
        </w:rPr>
        <w:t>I, and for general vision and mental health in Study</w:t>
      </w:r>
      <w:r w:rsidR="0075418B">
        <w:rPr>
          <w:lang w:val="en-GB"/>
        </w:rPr>
        <w:t> </w:t>
      </w:r>
      <w:r w:rsidR="00A84E59" w:rsidRPr="000E0085">
        <w:rPr>
          <w:lang w:val="en-GB"/>
        </w:rPr>
        <w:t>UV</w:t>
      </w:r>
      <w:r w:rsidR="0075418B">
        <w:rPr>
          <w:lang w:val="en-GB"/>
        </w:rPr>
        <w:t> </w:t>
      </w:r>
      <w:r w:rsidR="00A84E59" w:rsidRPr="000E0085">
        <w:rPr>
          <w:lang w:val="en-GB"/>
        </w:rPr>
        <w:t xml:space="preserve">II. Vision related effects were not numerically in favour of </w:t>
      </w:r>
      <w:r w:rsidR="00902AAA" w:rsidRPr="000E0085">
        <w:rPr>
          <w:lang w:val="en-GB"/>
        </w:rPr>
        <w:t>adalimumab</w:t>
      </w:r>
      <w:r w:rsidR="00A84E59" w:rsidRPr="000E0085">
        <w:rPr>
          <w:lang w:val="en-GB"/>
        </w:rPr>
        <w:t xml:space="preserve"> for colour vision in Study</w:t>
      </w:r>
      <w:r w:rsidR="0075418B">
        <w:rPr>
          <w:lang w:val="en-GB"/>
        </w:rPr>
        <w:t> </w:t>
      </w:r>
      <w:r w:rsidR="00A84E59" w:rsidRPr="000E0085">
        <w:rPr>
          <w:lang w:val="en-GB"/>
        </w:rPr>
        <w:t>UV</w:t>
      </w:r>
      <w:r w:rsidR="0075418B">
        <w:rPr>
          <w:lang w:val="en-GB"/>
        </w:rPr>
        <w:t> </w:t>
      </w:r>
      <w:r w:rsidR="00A84E59" w:rsidRPr="000E0085">
        <w:rPr>
          <w:lang w:val="en-GB"/>
        </w:rPr>
        <w:t>I and for colour vision, peripheral vision and near vision in Study</w:t>
      </w:r>
      <w:r w:rsidR="0075418B">
        <w:rPr>
          <w:lang w:val="en-GB"/>
        </w:rPr>
        <w:t> </w:t>
      </w:r>
      <w:r w:rsidR="00A84E59" w:rsidRPr="000E0085">
        <w:rPr>
          <w:lang w:val="en-GB"/>
        </w:rPr>
        <w:t>UV</w:t>
      </w:r>
      <w:r w:rsidR="0075418B">
        <w:rPr>
          <w:lang w:val="en-GB"/>
        </w:rPr>
        <w:t> </w:t>
      </w:r>
      <w:r w:rsidR="00A84E59" w:rsidRPr="000E0085">
        <w:rPr>
          <w:lang w:val="en-GB"/>
        </w:rPr>
        <w:t>II.</w:t>
      </w:r>
    </w:p>
    <w:p w14:paraId="21A2D663" w14:textId="77777777" w:rsidR="00A84E59" w:rsidRPr="000E0085" w:rsidRDefault="00A84E59" w:rsidP="00982118">
      <w:pPr>
        <w:rPr>
          <w:lang w:val="en-GB"/>
        </w:rPr>
      </w:pPr>
    </w:p>
    <w:p w14:paraId="7F0762A3" w14:textId="77777777" w:rsidR="00C46587" w:rsidRPr="000E0085" w:rsidRDefault="00C46587" w:rsidP="00ED34EF">
      <w:pPr>
        <w:keepNext/>
        <w:rPr>
          <w:u w:val="single"/>
          <w:lang w:val="en-GB"/>
        </w:rPr>
      </w:pPr>
      <w:r w:rsidRPr="000E0085">
        <w:rPr>
          <w:u w:val="single"/>
          <w:lang w:val="en-GB"/>
        </w:rPr>
        <w:t>Immunogenicity</w:t>
      </w:r>
    </w:p>
    <w:p w14:paraId="595FFCC7" w14:textId="77777777" w:rsidR="00C46587" w:rsidRPr="000E0085" w:rsidRDefault="00C46587" w:rsidP="00ED34EF">
      <w:pPr>
        <w:keepNext/>
        <w:rPr>
          <w:lang w:val="en-GB"/>
        </w:rPr>
      </w:pPr>
    </w:p>
    <w:p w14:paraId="527137FB" w14:textId="77777777" w:rsidR="00C46587" w:rsidRPr="000E0085" w:rsidRDefault="00C27FEF" w:rsidP="00982118">
      <w:pPr>
        <w:rPr>
          <w:lang w:val="en-GB"/>
        </w:rPr>
      </w:pPr>
      <w:r w:rsidRPr="000E0085">
        <w:rPr>
          <w:lang w:val="en-GB"/>
        </w:rPr>
        <w:t>Anti</w:t>
      </w:r>
      <w:r w:rsidR="00E26D75">
        <w:rPr>
          <w:lang w:val="en-GB"/>
        </w:rPr>
        <w:noBreakHyphen/>
      </w:r>
      <w:r w:rsidRPr="000E0085">
        <w:rPr>
          <w:lang w:val="en-GB"/>
        </w:rPr>
        <w:t xml:space="preserve">adalimumab antibodies may develop during adalimumab treatment. </w:t>
      </w:r>
      <w:r w:rsidR="00C46587" w:rsidRPr="000E0085">
        <w:rPr>
          <w:lang w:val="en-GB"/>
        </w:rPr>
        <w:t>Formation of anti</w:t>
      </w:r>
      <w:r w:rsidR="00E26D75">
        <w:rPr>
          <w:lang w:val="en-GB"/>
        </w:rPr>
        <w:noBreakHyphen/>
      </w:r>
      <w:r w:rsidR="00C46587" w:rsidRPr="000E0085">
        <w:rPr>
          <w:lang w:val="en-GB"/>
        </w:rPr>
        <w:t>adalimumab antibodies is associated with increased clearance and reduced efficacy of adalimumab. There is no apparent correlation between the presence of anti</w:t>
      </w:r>
      <w:r w:rsidR="00E26D75">
        <w:rPr>
          <w:lang w:val="en-GB"/>
        </w:rPr>
        <w:noBreakHyphen/>
      </w:r>
      <w:r w:rsidR="00C46587" w:rsidRPr="000E0085">
        <w:rPr>
          <w:lang w:val="en-GB"/>
        </w:rPr>
        <w:t xml:space="preserve">adalimumab antibodies and the occurrence of adverse events. </w:t>
      </w:r>
    </w:p>
    <w:p w14:paraId="5C7D8248" w14:textId="77777777" w:rsidR="00C46587" w:rsidRPr="000E0085" w:rsidRDefault="00C46587" w:rsidP="00982118">
      <w:pPr>
        <w:rPr>
          <w:lang w:val="en-GB"/>
        </w:rPr>
      </w:pPr>
    </w:p>
    <w:p w14:paraId="55FBE5C9" w14:textId="77777777" w:rsidR="00C46587" w:rsidRPr="000E0085" w:rsidRDefault="00C46587" w:rsidP="002510E7">
      <w:pPr>
        <w:keepNext/>
        <w:kinsoku w:val="0"/>
        <w:overflowPunct w:val="0"/>
        <w:rPr>
          <w:u w:val="single"/>
          <w:lang w:val="en-GB"/>
        </w:rPr>
      </w:pPr>
      <w:r w:rsidRPr="000E0085">
        <w:rPr>
          <w:u w:val="single"/>
          <w:lang w:val="en-GB"/>
        </w:rPr>
        <w:t xml:space="preserve">Paediatric population </w:t>
      </w:r>
    </w:p>
    <w:p w14:paraId="3BAB43DC" w14:textId="77777777" w:rsidR="00C46587" w:rsidRPr="000E0085" w:rsidRDefault="00C46587" w:rsidP="002510E7">
      <w:pPr>
        <w:keepNext/>
        <w:kinsoku w:val="0"/>
        <w:overflowPunct w:val="0"/>
        <w:rPr>
          <w:lang w:val="en-GB"/>
        </w:rPr>
      </w:pPr>
    </w:p>
    <w:p w14:paraId="345721B8" w14:textId="77777777" w:rsidR="00075AD7" w:rsidRPr="000E0085" w:rsidRDefault="00075AD7" w:rsidP="00075AD7">
      <w:pPr>
        <w:keepNext/>
        <w:rPr>
          <w:i/>
          <w:lang w:val="en-GB"/>
        </w:rPr>
      </w:pPr>
      <w:r w:rsidRPr="000E0085">
        <w:rPr>
          <w:i/>
          <w:lang w:val="en-GB"/>
        </w:rPr>
        <w:t>Juvenile idiopathic arthritis (JIA)</w:t>
      </w:r>
    </w:p>
    <w:p w14:paraId="0DB55EAC" w14:textId="77777777" w:rsidR="00075AD7" w:rsidRPr="000E0085" w:rsidRDefault="00075AD7" w:rsidP="00075AD7">
      <w:pPr>
        <w:keepNext/>
        <w:rPr>
          <w:lang w:val="en-GB"/>
        </w:rPr>
      </w:pPr>
    </w:p>
    <w:p w14:paraId="01FDA343" w14:textId="77777777" w:rsidR="00075AD7" w:rsidRPr="000E0085" w:rsidRDefault="00075AD7" w:rsidP="00075AD7">
      <w:pPr>
        <w:keepNext/>
        <w:rPr>
          <w:i/>
          <w:u w:val="single"/>
          <w:lang w:val="en-GB"/>
        </w:rPr>
      </w:pPr>
      <w:r w:rsidRPr="000E0085">
        <w:rPr>
          <w:i/>
          <w:u w:val="single"/>
          <w:lang w:val="en-GB"/>
        </w:rPr>
        <w:t>Polyarticular juvenile idiopathic arthritis (pJIA)</w:t>
      </w:r>
    </w:p>
    <w:p w14:paraId="7A6CEC58" w14:textId="77777777" w:rsidR="00075AD7" w:rsidRPr="000E0085" w:rsidRDefault="00075AD7" w:rsidP="00075AD7">
      <w:pPr>
        <w:keepNext/>
        <w:rPr>
          <w:lang w:val="en-GB"/>
        </w:rPr>
      </w:pPr>
    </w:p>
    <w:p w14:paraId="3FB3F637" w14:textId="77777777" w:rsidR="00075AD7" w:rsidRPr="000E0085" w:rsidRDefault="00075AD7" w:rsidP="00075AD7">
      <w:pPr>
        <w:rPr>
          <w:lang w:val="en-GB"/>
        </w:rPr>
      </w:pPr>
      <w:r w:rsidRPr="000E0085">
        <w:rPr>
          <w:lang w:val="en-GB"/>
        </w:rPr>
        <w:t>The safety and efficacy of adalimumab was assessed in two studies (pJIA I and II) in children with active polyarticular or polyarticular course juvenile idiopathic arthritis, who had a variety of JIA onset types (most frequently rheumatoid</w:t>
      </w:r>
      <w:r>
        <w:rPr>
          <w:lang w:val="en-GB"/>
        </w:rPr>
        <w:noBreakHyphen/>
      </w:r>
      <w:r w:rsidRPr="000E0085">
        <w:rPr>
          <w:lang w:val="en-GB"/>
        </w:rPr>
        <w:t xml:space="preserve">factor negative or positive polyarthritis and extended oligoarthritis). </w:t>
      </w:r>
    </w:p>
    <w:p w14:paraId="75F96B54" w14:textId="77777777" w:rsidR="00075AD7" w:rsidRPr="000E0085" w:rsidRDefault="00075AD7" w:rsidP="00075AD7">
      <w:pPr>
        <w:rPr>
          <w:lang w:val="en-GB"/>
        </w:rPr>
      </w:pPr>
    </w:p>
    <w:p w14:paraId="7C975D10" w14:textId="77777777" w:rsidR="00075AD7" w:rsidRPr="000E0085" w:rsidRDefault="00075AD7" w:rsidP="00075AD7">
      <w:pPr>
        <w:rPr>
          <w:lang w:val="en-GB"/>
        </w:rPr>
      </w:pPr>
      <w:r w:rsidRPr="000E0085">
        <w:rPr>
          <w:lang w:val="en-GB"/>
        </w:rPr>
        <w:t xml:space="preserve">pJIA I </w:t>
      </w:r>
    </w:p>
    <w:p w14:paraId="55DA3036" w14:textId="77777777" w:rsidR="00075AD7" w:rsidRPr="000E0085" w:rsidRDefault="00075AD7" w:rsidP="00075AD7">
      <w:pPr>
        <w:rPr>
          <w:lang w:val="en-GB"/>
        </w:rPr>
      </w:pPr>
    </w:p>
    <w:p w14:paraId="2E787C22" w14:textId="77777777" w:rsidR="00075AD7" w:rsidRPr="000E0085" w:rsidRDefault="00075AD7" w:rsidP="00075AD7">
      <w:pPr>
        <w:rPr>
          <w:lang w:val="en-GB"/>
        </w:rPr>
      </w:pPr>
      <w:r w:rsidRPr="000E0085">
        <w:rPr>
          <w:lang w:val="en-GB"/>
        </w:rPr>
        <w:t>The safety and efficacy of adalimumab were assessed in a multicentre, randomised, double</w:t>
      </w:r>
      <w:r>
        <w:rPr>
          <w:lang w:val="en-GB"/>
        </w:rPr>
        <w:noBreakHyphen/>
      </w:r>
      <w:r w:rsidRPr="000E0085">
        <w:rPr>
          <w:lang w:val="en-GB"/>
        </w:rPr>
        <w:t>blind, parallel−group study in 171 children (4</w:t>
      </w:r>
      <w:r>
        <w:rPr>
          <w:lang w:val="en-GB"/>
        </w:rPr>
        <w:noBreakHyphen/>
      </w:r>
      <w:r w:rsidRPr="000E0085">
        <w:rPr>
          <w:lang w:val="en-GB"/>
        </w:rPr>
        <w:t>17 years old) with polyarticular JIA. In the open</w:t>
      </w:r>
      <w:r>
        <w:rPr>
          <w:lang w:val="en-GB"/>
        </w:rPr>
        <w:noBreakHyphen/>
      </w:r>
      <w:r w:rsidRPr="000E0085">
        <w:rPr>
          <w:lang w:val="en-GB"/>
        </w:rPr>
        <w:t>label lead in phase (OL</w:t>
      </w:r>
      <w:r>
        <w:rPr>
          <w:lang w:val="en-GB"/>
        </w:rPr>
        <w:t> </w:t>
      </w:r>
      <w:r w:rsidRPr="000E0085">
        <w:rPr>
          <w:lang w:val="en-GB"/>
        </w:rPr>
        <w:t>LI) patients were stratified into two groups, MTX (methotrexate)</w:t>
      </w:r>
      <w:r>
        <w:rPr>
          <w:lang w:val="en-GB"/>
        </w:rPr>
        <w:noBreakHyphen/>
      </w:r>
      <w:r w:rsidRPr="000E0085">
        <w:rPr>
          <w:lang w:val="en-GB"/>
        </w:rPr>
        <w:t>treated or non</w:t>
      </w:r>
      <w:r>
        <w:rPr>
          <w:lang w:val="en-GB"/>
        </w:rPr>
        <w:noBreakHyphen/>
      </w:r>
      <w:r w:rsidRPr="000E0085">
        <w:rPr>
          <w:lang w:val="en-GB"/>
        </w:rPr>
        <w:t>MTX</w:t>
      </w:r>
      <w:r>
        <w:rPr>
          <w:lang w:val="en-GB"/>
        </w:rPr>
        <w:noBreakHyphen/>
      </w:r>
      <w:r w:rsidRPr="000E0085">
        <w:rPr>
          <w:lang w:val="en-GB"/>
        </w:rPr>
        <w:t>treated. Patients who were in the non</w:t>
      </w:r>
      <w:r>
        <w:rPr>
          <w:lang w:val="en-GB"/>
        </w:rPr>
        <w:noBreakHyphen/>
      </w:r>
      <w:r w:rsidRPr="000E0085">
        <w:rPr>
          <w:lang w:val="en-GB"/>
        </w:rPr>
        <w:t xml:space="preserve">MTX stratum were either naïve to or had been withdrawn from MTX at least two weeks prior to study drug administration. Patients remained on stable doses of </w:t>
      </w:r>
      <w:r w:rsidRPr="00BC0E7E">
        <w:rPr>
          <w:szCs w:val="20"/>
        </w:rPr>
        <w:t>non</w:t>
      </w:r>
      <w:r>
        <w:rPr>
          <w:szCs w:val="20"/>
        </w:rPr>
        <w:t>-</w:t>
      </w:r>
      <w:r w:rsidRPr="00BC0E7E">
        <w:rPr>
          <w:szCs w:val="20"/>
        </w:rPr>
        <w:t>steroidal anti-inflammatory drugs</w:t>
      </w:r>
      <w:r>
        <w:rPr>
          <w:szCs w:val="20"/>
        </w:rPr>
        <w:t xml:space="preserve"> (</w:t>
      </w:r>
      <w:r w:rsidRPr="000E0085">
        <w:rPr>
          <w:lang w:val="en-GB"/>
        </w:rPr>
        <w:t>NSAIDs</w:t>
      </w:r>
      <w:r>
        <w:rPr>
          <w:lang w:val="en-GB"/>
        </w:rPr>
        <w:t>)</w:t>
      </w:r>
      <w:r w:rsidRPr="000E0085">
        <w:rPr>
          <w:lang w:val="en-GB"/>
        </w:rPr>
        <w:t xml:space="preserve"> and or prednisone (≤</w:t>
      </w:r>
      <w:r>
        <w:rPr>
          <w:lang w:val="en-GB"/>
        </w:rPr>
        <w:t> </w:t>
      </w:r>
      <w:r w:rsidRPr="000E0085">
        <w:rPr>
          <w:lang w:val="en-GB"/>
        </w:rPr>
        <w:t>0.2 mg/kg/day or 10 mg/day maximum). In the OL</w:t>
      </w:r>
      <w:r>
        <w:rPr>
          <w:lang w:val="en-GB"/>
        </w:rPr>
        <w:t> </w:t>
      </w:r>
      <w:r w:rsidRPr="000E0085">
        <w:rPr>
          <w:lang w:val="en-GB"/>
        </w:rPr>
        <w:t>LI phase all patients received 24 mg/m</w:t>
      </w:r>
      <w:r w:rsidRPr="000E0085">
        <w:rPr>
          <w:vertAlign w:val="superscript"/>
          <w:lang w:val="en-GB"/>
        </w:rPr>
        <w:t>2</w:t>
      </w:r>
      <w:r w:rsidRPr="000E0085">
        <w:rPr>
          <w:lang w:val="en-GB"/>
        </w:rPr>
        <w:t> up to a maximum of 40 mg adalimumab every other week for 16 weeks. The distribution of patients by age and minimum, median and maximum dose received during the OL</w:t>
      </w:r>
      <w:r>
        <w:rPr>
          <w:lang w:val="en-GB"/>
        </w:rPr>
        <w:t> </w:t>
      </w:r>
      <w:r w:rsidRPr="000E0085">
        <w:rPr>
          <w:lang w:val="en-GB"/>
        </w:rPr>
        <w:t>LI phase is presented in Table</w:t>
      </w:r>
      <w:r>
        <w:rPr>
          <w:lang w:val="en-GB"/>
        </w:rPr>
        <w:t> </w:t>
      </w:r>
      <w:r w:rsidR="00E22DB1">
        <w:rPr>
          <w:lang w:val="en-GB"/>
        </w:rPr>
        <w:t>20</w:t>
      </w:r>
      <w:r w:rsidRPr="000E0085">
        <w:rPr>
          <w:lang w:val="en-GB"/>
        </w:rPr>
        <w:t xml:space="preserve">. </w:t>
      </w:r>
    </w:p>
    <w:p w14:paraId="5F3EE922" w14:textId="77777777" w:rsidR="00075AD7" w:rsidRPr="000E0085" w:rsidRDefault="00075AD7" w:rsidP="00075AD7">
      <w:pPr>
        <w:rPr>
          <w:lang w:val="en-GB"/>
        </w:rPr>
      </w:pPr>
    </w:p>
    <w:p w14:paraId="0B82B3D1" w14:textId="77777777" w:rsidR="00075AD7" w:rsidRPr="00D0263C" w:rsidRDefault="00075AD7" w:rsidP="00075AD7">
      <w:pPr>
        <w:keepNext/>
        <w:rPr>
          <w:b/>
          <w:lang w:val="en-GB"/>
        </w:rPr>
      </w:pPr>
      <w:r w:rsidRPr="00D0263C">
        <w:rPr>
          <w:b/>
          <w:lang w:val="en-GB"/>
        </w:rPr>
        <w:t xml:space="preserve">Table </w:t>
      </w:r>
      <w:r w:rsidR="00E22DB1">
        <w:rPr>
          <w:b/>
          <w:lang w:val="en-GB"/>
        </w:rPr>
        <w:t>20</w:t>
      </w:r>
      <w:r>
        <w:rPr>
          <w:b/>
          <w:lang w:val="en-GB"/>
        </w:rPr>
        <w:t xml:space="preserve">. </w:t>
      </w:r>
      <w:r w:rsidRPr="00D0263C">
        <w:rPr>
          <w:b/>
          <w:lang w:val="en-GB"/>
        </w:rPr>
        <w:t>Distribution of patients by age and adalimumab dose received during the OL LI phase</w:t>
      </w:r>
    </w:p>
    <w:p w14:paraId="30391312" w14:textId="77777777" w:rsidR="00075AD7" w:rsidRPr="000E0085" w:rsidRDefault="00075AD7" w:rsidP="00075AD7">
      <w:pPr>
        <w:pStyle w:val="BodyText"/>
        <w:keepNext/>
        <w:widowControl/>
        <w:kinsoku w:val="0"/>
        <w:overflowPunct w:val="0"/>
        <w:ind w:left="0"/>
        <w:rPr>
          <w:b/>
          <w:bCs/>
          <w:szCs w:val="24"/>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2"/>
        <w:gridCol w:w="3481"/>
        <w:gridCol w:w="3204"/>
      </w:tblGrid>
      <w:tr w:rsidR="00075AD7" w:rsidRPr="00137A53" w14:paraId="27DA36E8" w14:textId="77777777" w:rsidTr="00075AD7">
        <w:tc>
          <w:tcPr>
            <w:tcW w:w="2397" w:type="dxa"/>
            <w:shd w:val="clear" w:color="auto" w:fill="auto"/>
          </w:tcPr>
          <w:p w14:paraId="189D7195" w14:textId="77777777" w:rsidR="00075AD7" w:rsidRPr="00137A53" w:rsidRDefault="00075AD7" w:rsidP="00075AD7">
            <w:pPr>
              <w:pStyle w:val="TableParagraph"/>
              <w:keepNext/>
              <w:widowControl/>
              <w:kinsoku w:val="0"/>
              <w:overflowPunct w:val="0"/>
              <w:jc w:val="center"/>
              <w:rPr>
                <w:rFonts w:ascii="Times New Roman" w:hAnsi="Times New Roman"/>
                <w:b/>
                <w:lang w:val="en-GB"/>
              </w:rPr>
            </w:pPr>
            <w:r w:rsidRPr="00137A53">
              <w:rPr>
                <w:rFonts w:ascii="Times New Roman" w:hAnsi="Times New Roman"/>
                <w:b/>
                <w:lang w:val="en-GB"/>
              </w:rPr>
              <w:t>Age group</w:t>
            </w:r>
          </w:p>
        </w:tc>
        <w:tc>
          <w:tcPr>
            <w:tcW w:w="3489" w:type="dxa"/>
            <w:shd w:val="clear" w:color="auto" w:fill="auto"/>
          </w:tcPr>
          <w:p w14:paraId="6B1B2503" w14:textId="77777777" w:rsidR="00075AD7" w:rsidRPr="00137A53" w:rsidRDefault="00075AD7" w:rsidP="00075AD7">
            <w:pPr>
              <w:pStyle w:val="TableParagraph"/>
              <w:keepNext/>
              <w:widowControl/>
              <w:kinsoku w:val="0"/>
              <w:overflowPunct w:val="0"/>
              <w:jc w:val="center"/>
              <w:rPr>
                <w:rFonts w:ascii="Times New Roman" w:hAnsi="Times New Roman"/>
                <w:b/>
                <w:lang w:val="en-GB"/>
              </w:rPr>
            </w:pPr>
            <w:r w:rsidRPr="00137A53">
              <w:rPr>
                <w:rFonts w:ascii="Times New Roman" w:hAnsi="Times New Roman"/>
                <w:b/>
                <w:lang w:val="en-GB"/>
              </w:rPr>
              <w:t>Number of patients at baseline</w:t>
            </w:r>
          </w:p>
          <w:p w14:paraId="0B67D3A9" w14:textId="77777777" w:rsidR="00075AD7" w:rsidRPr="00137A53" w:rsidRDefault="00075AD7" w:rsidP="00075AD7">
            <w:pPr>
              <w:pStyle w:val="TableParagraph"/>
              <w:keepNext/>
              <w:widowControl/>
              <w:kinsoku w:val="0"/>
              <w:overflowPunct w:val="0"/>
              <w:jc w:val="center"/>
              <w:rPr>
                <w:rFonts w:ascii="Times New Roman" w:hAnsi="Times New Roman"/>
                <w:b/>
                <w:lang w:val="en-GB"/>
              </w:rPr>
            </w:pPr>
            <w:r w:rsidRPr="00137A53">
              <w:rPr>
                <w:rFonts w:ascii="Times New Roman" w:hAnsi="Times New Roman"/>
                <w:b/>
                <w:lang w:val="en-GB"/>
              </w:rPr>
              <w:t>n (%)</w:t>
            </w:r>
          </w:p>
        </w:tc>
        <w:tc>
          <w:tcPr>
            <w:tcW w:w="3211" w:type="dxa"/>
            <w:shd w:val="clear" w:color="auto" w:fill="auto"/>
          </w:tcPr>
          <w:p w14:paraId="292FBFB4" w14:textId="77777777" w:rsidR="00075AD7" w:rsidRPr="00137A53" w:rsidRDefault="00075AD7" w:rsidP="00075AD7">
            <w:pPr>
              <w:pStyle w:val="TableParagraph"/>
              <w:keepNext/>
              <w:widowControl/>
              <w:kinsoku w:val="0"/>
              <w:overflowPunct w:val="0"/>
              <w:jc w:val="center"/>
              <w:rPr>
                <w:rFonts w:ascii="Times New Roman" w:hAnsi="Times New Roman"/>
                <w:b/>
                <w:lang w:val="en-GB"/>
              </w:rPr>
            </w:pPr>
            <w:r w:rsidRPr="00137A53">
              <w:rPr>
                <w:rFonts w:ascii="Times New Roman" w:hAnsi="Times New Roman"/>
                <w:b/>
                <w:lang w:val="en-GB"/>
              </w:rPr>
              <w:t>Minimum, median and maximum dose</w:t>
            </w:r>
          </w:p>
        </w:tc>
      </w:tr>
      <w:tr w:rsidR="00075AD7" w:rsidRPr="00137A53" w14:paraId="1DD9A3EE" w14:textId="77777777" w:rsidTr="00075AD7">
        <w:tc>
          <w:tcPr>
            <w:tcW w:w="2397" w:type="dxa"/>
            <w:shd w:val="clear" w:color="auto" w:fill="auto"/>
          </w:tcPr>
          <w:p w14:paraId="797925F0" w14:textId="77777777" w:rsidR="00075AD7" w:rsidRPr="00137A53" w:rsidRDefault="00075AD7" w:rsidP="00075AD7">
            <w:pPr>
              <w:pStyle w:val="TableParagraph"/>
              <w:keepNext/>
              <w:widowControl/>
              <w:kinsoku w:val="0"/>
              <w:overflowPunct w:val="0"/>
              <w:jc w:val="center"/>
              <w:rPr>
                <w:rFonts w:ascii="Times New Roman" w:hAnsi="Times New Roman"/>
                <w:lang w:val="en-GB"/>
              </w:rPr>
            </w:pPr>
            <w:r w:rsidRPr="00137A53">
              <w:rPr>
                <w:rFonts w:ascii="Times New Roman" w:hAnsi="Times New Roman"/>
                <w:lang w:val="en-GB"/>
              </w:rPr>
              <w:t>4 to 7 years</w:t>
            </w:r>
          </w:p>
        </w:tc>
        <w:tc>
          <w:tcPr>
            <w:tcW w:w="3489" w:type="dxa"/>
            <w:shd w:val="clear" w:color="auto" w:fill="auto"/>
          </w:tcPr>
          <w:p w14:paraId="37B16937" w14:textId="77777777" w:rsidR="00075AD7" w:rsidRPr="00137A53" w:rsidRDefault="00075AD7" w:rsidP="00075AD7">
            <w:pPr>
              <w:pStyle w:val="TableParagraph"/>
              <w:keepNext/>
              <w:widowControl/>
              <w:kinsoku w:val="0"/>
              <w:overflowPunct w:val="0"/>
              <w:jc w:val="center"/>
              <w:rPr>
                <w:rFonts w:ascii="Times New Roman" w:hAnsi="Times New Roman"/>
                <w:lang w:val="en-GB"/>
              </w:rPr>
            </w:pPr>
            <w:r w:rsidRPr="00137A53">
              <w:rPr>
                <w:rFonts w:ascii="Times New Roman" w:hAnsi="Times New Roman"/>
                <w:lang w:val="en-GB"/>
              </w:rPr>
              <w:t>31 (18.1)</w:t>
            </w:r>
          </w:p>
        </w:tc>
        <w:tc>
          <w:tcPr>
            <w:tcW w:w="3211" w:type="dxa"/>
            <w:shd w:val="clear" w:color="auto" w:fill="auto"/>
          </w:tcPr>
          <w:p w14:paraId="2C1E34BB" w14:textId="77777777" w:rsidR="00075AD7" w:rsidRPr="00137A53" w:rsidRDefault="00075AD7" w:rsidP="00075AD7">
            <w:pPr>
              <w:pStyle w:val="TableParagraph"/>
              <w:keepNext/>
              <w:widowControl/>
              <w:kinsoku w:val="0"/>
              <w:overflowPunct w:val="0"/>
              <w:jc w:val="center"/>
              <w:rPr>
                <w:rFonts w:ascii="Times New Roman" w:hAnsi="Times New Roman"/>
                <w:lang w:val="en-GB"/>
              </w:rPr>
            </w:pPr>
            <w:r w:rsidRPr="00137A53">
              <w:rPr>
                <w:rFonts w:ascii="Times New Roman" w:hAnsi="Times New Roman"/>
                <w:lang w:val="en-GB"/>
              </w:rPr>
              <w:t>10, 20 and 25 mg</w:t>
            </w:r>
          </w:p>
        </w:tc>
      </w:tr>
      <w:tr w:rsidR="00075AD7" w:rsidRPr="00137A53" w14:paraId="079C4187" w14:textId="77777777" w:rsidTr="00075AD7">
        <w:tc>
          <w:tcPr>
            <w:tcW w:w="2397" w:type="dxa"/>
            <w:shd w:val="clear" w:color="auto" w:fill="auto"/>
          </w:tcPr>
          <w:p w14:paraId="4172AB91" w14:textId="77777777" w:rsidR="00075AD7" w:rsidRPr="00137A53" w:rsidRDefault="00075AD7" w:rsidP="00075AD7">
            <w:pPr>
              <w:pStyle w:val="TableParagraph"/>
              <w:widowControl/>
              <w:kinsoku w:val="0"/>
              <w:overflowPunct w:val="0"/>
              <w:jc w:val="center"/>
              <w:rPr>
                <w:rFonts w:ascii="Times New Roman" w:hAnsi="Times New Roman"/>
                <w:lang w:val="en-GB"/>
              </w:rPr>
            </w:pPr>
            <w:r w:rsidRPr="00137A53">
              <w:rPr>
                <w:rFonts w:ascii="Times New Roman" w:hAnsi="Times New Roman"/>
                <w:lang w:val="en-GB"/>
              </w:rPr>
              <w:t>8 to 12 years</w:t>
            </w:r>
          </w:p>
        </w:tc>
        <w:tc>
          <w:tcPr>
            <w:tcW w:w="3489" w:type="dxa"/>
            <w:shd w:val="clear" w:color="auto" w:fill="auto"/>
          </w:tcPr>
          <w:p w14:paraId="672CA5CD" w14:textId="77777777" w:rsidR="00075AD7" w:rsidRPr="00137A53" w:rsidRDefault="00075AD7" w:rsidP="00075AD7">
            <w:pPr>
              <w:pStyle w:val="TableParagraph"/>
              <w:widowControl/>
              <w:kinsoku w:val="0"/>
              <w:overflowPunct w:val="0"/>
              <w:jc w:val="center"/>
              <w:rPr>
                <w:rFonts w:ascii="Times New Roman" w:hAnsi="Times New Roman"/>
                <w:lang w:val="en-GB"/>
              </w:rPr>
            </w:pPr>
            <w:r w:rsidRPr="00137A53">
              <w:rPr>
                <w:rFonts w:ascii="Times New Roman" w:hAnsi="Times New Roman"/>
                <w:lang w:val="en-GB"/>
              </w:rPr>
              <w:t>71 (41.5)</w:t>
            </w:r>
          </w:p>
        </w:tc>
        <w:tc>
          <w:tcPr>
            <w:tcW w:w="3211" w:type="dxa"/>
            <w:shd w:val="clear" w:color="auto" w:fill="auto"/>
          </w:tcPr>
          <w:p w14:paraId="36E1984B" w14:textId="77777777" w:rsidR="00075AD7" w:rsidRPr="00137A53" w:rsidRDefault="00075AD7" w:rsidP="00075AD7">
            <w:pPr>
              <w:pStyle w:val="TableParagraph"/>
              <w:widowControl/>
              <w:kinsoku w:val="0"/>
              <w:overflowPunct w:val="0"/>
              <w:jc w:val="center"/>
              <w:rPr>
                <w:rFonts w:ascii="Times New Roman" w:hAnsi="Times New Roman"/>
                <w:lang w:val="en-GB"/>
              </w:rPr>
            </w:pPr>
            <w:r w:rsidRPr="00137A53">
              <w:rPr>
                <w:rFonts w:ascii="Times New Roman" w:hAnsi="Times New Roman"/>
                <w:lang w:val="en-GB"/>
              </w:rPr>
              <w:t>20, 25 and 40 mg</w:t>
            </w:r>
          </w:p>
        </w:tc>
      </w:tr>
      <w:tr w:rsidR="00075AD7" w:rsidRPr="00137A53" w14:paraId="08CA73E0" w14:textId="77777777" w:rsidTr="00075AD7">
        <w:tc>
          <w:tcPr>
            <w:tcW w:w="2397" w:type="dxa"/>
            <w:shd w:val="clear" w:color="auto" w:fill="auto"/>
          </w:tcPr>
          <w:p w14:paraId="108A8813" w14:textId="77777777" w:rsidR="00075AD7" w:rsidRPr="00137A53" w:rsidRDefault="00075AD7" w:rsidP="00075AD7">
            <w:pPr>
              <w:pStyle w:val="TableParagraph"/>
              <w:widowControl/>
              <w:kinsoku w:val="0"/>
              <w:overflowPunct w:val="0"/>
              <w:jc w:val="center"/>
              <w:rPr>
                <w:rFonts w:ascii="Times New Roman" w:hAnsi="Times New Roman"/>
                <w:lang w:val="en-GB"/>
              </w:rPr>
            </w:pPr>
            <w:r w:rsidRPr="00137A53">
              <w:rPr>
                <w:rFonts w:ascii="Times New Roman" w:hAnsi="Times New Roman"/>
                <w:lang w:val="en-GB"/>
              </w:rPr>
              <w:t>13 to 17 years</w:t>
            </w:r>
          </w:p>
        </w:tc>
        <w:tc>
          <w:tcPr>
            <w:tcW w:w="3489" w:type="dxa"/>
            <w:shd w:val="clear" w:color="auto" w:fill="auto"/>
          </w:tcPr>
          <w:p w14:paraId="2D9304F0" w14:textId="77777777" w:rsidR="00075AD7" w:rsidRPr="00137A53" w:rsidRDefault="00075AD7" w:rsidP="00075AD7">
            <w:pPr>
              <w:pStyle w:val="TableParagraph"/>
              <w:widowControl/>
              <w:kinsoku w:val="0"/>
              <w:overflowPunct w:val="0"/>
              <w:jc w:val="center"/>
              <w:rPr>
                <w:rFonts w:ascii="Times New Roman" w:hAnsi="Times New Roman"/>
                <w:lang w:val="en-GB"/>
              </w:rPr>
            </w:pPr>
            <w:r w:rsidRPr="00137A53">
              <w:rPr>
                <w:rFonts w:ascii="Times New Roman" w:hAnsi="Times New Roman"/>
                <w:lang w:val="en-GB"/>
              </w:rPr>
              <w:t>69 (40.4)</w:t>
            </w:r>
          </w:p>
        </w:tc>
        <w:tc>
          <w:tcPr>
            <w:tcW w:w="3211" w:type="dxa"/>
            <w:shd w:val="clear" w:color="auto" w:fill="auto"/>
          </w:tcPr>
          <w:p w14:paraId="7C314253" w14:textId="77777777" w:rsidR="00075AD7" w:rsidRPr="00137A53" w:rsidRDefault="00075AD7" w:rsidP="00075AD7">
            <w:pPr>
              <w:pStyle w:val="TableParagraph"/>
              <w:widowControl/>
              <w:kinsoku w:val="0"/>
              <w:overflowPunct w:val="0"/>
              <w:jc w:val="center"/>
              <w:rPr>
                <w:rFonts w:ascii="Times New Roman" w:hAnsi="Times New Roman"/>
                <w:lang w:val="en-GB"/>
              </w:rPr>
            </w:pPr>
            <w:r w:rsidRPr="00137A53">
              <w:rPr>
                <w:rFonts w:ascii="Times New Roman" w:hAnsi="Times New Roman"/>
                <w:lang w:val="en-GB"/>
              </w:rPr>
              <w:t>25, 40 and 40 mg</w:t>
            </w:r>
          </w:p>
        </w:tc>
      </w:tr>
    </w:tbl>
    <w:p w14:paraId="59CC0674" w14:textId="77777777" w:rsidR="00075AD7" w:rsidRPr="000E0085" w:rsidRDefault="00075AD7" w:rsidP="00075AD7">
      <w:pPr>
        <w:pStyle w:val="BodyText"/>
        <w:widowControl/>
        <w:kinsoku w:val="0"/>
        <w:overflowPunct w:val="0"/>
        <w:ind w:left="0"/>
        <w:rPr>
          <w:bCs/>
          <w:lang w:val="en-GB"/>
        </w:rPr>
      </w:pPr>
    </w:p>
    <w:p w14:paraId="0320852F" w14:textId="77777777" w:rsidR="00075AD7" w:rsidRPr="000E0085" w:rsidRDefault="00075AD7" w:rsidP="00075AD7">
      <w:pPr>
        <w:rPr>
          <w:lang w:val="en-GB"/>
        </w:rPr>
      </w:pPr>
      <w:r w:rsidRPr="000E0085">
        <w:rPr>
          <w:lang w:val="en-GB"/>
        </w:rPr>
        <w:t>Patients demonstrating a P</w:t>
      </w:r>
      <w:r>
        <w:rPr>
          <w:lang w:val="en-GB"/>
        </w:rPr>
        <w:t>a</w:t>
      </w:r>
      <w:r w:rsidRPr="000E0085">
        <w:rPr>
          <w:lang w:val="en-GB"/>
        </w:rPr>
        <w:t>ediatric ACR</w:t>
      </w:r>
      <w:r>
        <w:rPr>
          <w:lang w:val="en-GB"/>
        </w:rPr>
        <w:t> </w:t>
      </w:r>
      <w:r w:rsidRPr="000E0085">
        <w:rPr>
          <w:lang w:val="en-GB"/>
        </w:rPr>
        <w:t>30</w:t>
      </w:r>
      <w:r>
        <w:rPr>
          <w:lang w:val="en-GB"/>
        </w:rPr>
        <w:t xml:space="preserve"> </w:t>
      </w:r>
      <w:r w:rsidRPr="000E0085">
        <w:rPr>
          <w:lang w:val="en-GB"/>
        </w:rPr>
        <w:t>response at Week 16</w:t>
      </w:r>
      <w:r>
        <w:rPr>
          <w:lang w:val="en-GB"/>
        </w:rPr>
        <w:t xml:space="preserve"> </w:t>
      </w:r>
      <w:r w:rsidRPr="000E0085">
        <w:rPr>
          <w:lang w:val="en-GB"/>
        </w:rPr>
        <w:t>were eligible to be randomised into the double</w:t>
      </w:r>
      <w:r>
        <w:rPr>
          <w:lang w:val="en-GB"/>
        </w:rPr>
        <w:noBreakHyphen/>
      </w:r>
      <w:r w:rsidRPr="000E0085">
        <w:rPr>
          <w:lang w:val="en-GB"/>
        </w:rPr>
        <w:t>blind (DB) phase and received either adalimumab 24 mg/m</w:t>
      </w:r>
      <w:r w:rsidRPr="000E0085">
        <w:rPr>
          <w:vertAlign w:val="superscript"/>
          <w:lang w:val="en-GB"/>
        </w:rPr>
        <w:t>2</w:t>
      </w:r>
      <w:r w:rsidRPr="000E0085">
        <w:rPr>
          <w:lang w:val="en-GB"/>
        </w:rPr>
        <w:t xml:space="preserve"> up to a maximum of 40 mg, or placebo every other week for an additional 32 weeks or until disease flare. Disease flare criteria were defined as a worsening of ≥ 30% from baseline in ≥</w:t>
      </w:r>
      <w:r>
        <w:rPr>
          <w:lang w:val="en-GB"/>
        </w:rPr>
        <w:t> </w:t>
      </w:r>
      <w:r w:rsidRPr="000E0085">
        <w:rPr>
          <w:lang w:val="en-GB"/>
        </w:rPr>
        <w:t>3</w:t>
      </w:r>
      <w:r>
        <w:rPr>
          <w:lang w:val="en-GB"/>
        </w:rPr>
        <w:t xml:space="preserve"> </w:t>
      </w:r>
      <w:r w:rsidRPr="000E0085">
        <w:rPr>
          <w:lang w:val="en-GB"/>
        </w:rPr>
        <w:t>of 6 P</w:t>
      </w:r>
      <w:r>
        <w:rPr>
          <w:lang w:val="en-GB"/>
        </w:rPr>
        <w:t>a</w:t>
      </w:r>
      <w:r w:rsidRPr="000E0085">
        <w:rPr>
          <w:lang w:val="en-GB"/>
        </w:rPr>
        <w:t>ediatric ACR core criteria, ≥ 2 active joints, and improvement of &gt; 30% in no more than 1 of the 6 criteria. After 32 weeks or at disease flare, patients were eligible to enrol into the open</w:t>
      </w:r>
      <w:r>
        <w:rPr>
          <w:lang w:val="en-GB"/>
        </w:rPr>
        <w:noBreakHyphen/>
      </w:r>
      <w:r w:rsidRPr="000E0085">
        <w:rPr>
          <w:lang w:val="en-GB"/>
        </w:rPr>
        <w:t xml:space="preserve">label extension phase. </w:t>
      </w:r>
    </w:p>
    <w:p w14:paraId="11A204EA" w14:textId="77777777" w:rsidR="00075AD7" w:rsidRPr="000E0085" w:rsidRDefault="00075AD7" w:rsidP="00075AD7">
      <w:pPr>
        <w:rPr>
          <w:lang w:val="en-GB"/>
        </w:rPr>
      </w:pPr>
    </w:p>
    <w:p w14:paraId="0FA33844" w14:textId="77777777" w:rsidR="00075AD7" w:rsidRPr="000E0085" w:rsidRDefault="00075AD7" w:rsidP="00075AD7">
      <w:pPr>
        <w:keepNext/>
        <w:rPr>
          <w:b/>
          <w:lang w:val="en-GB"/>
        </w:rPr>
      </w:pPr>
      <w:r w:rsidRPr="000E0085">
        <w:rPr>
          <w:b/>
          <w:lang w:val="en-GB"/>
        </w:rPr>
        <w:t xml:space="preserve">Table </w:t>
      </w:r>
      <w:r w:rsidR="00E22DB1">
        <w:rPr>
          <w:b/>
          <w:lang w:val="en-GB"/>
        </w:rPr>
        <w:t>21</w:t>
      </w:r>
      <w:r>
        <w:rPr>
          <w:b/>
          <w:lang w:val="en-GB"/>
        </w:rPr>
        <w:t xml:space="preserve">. </w:t>
      </w:r>
      <w:r w:rsidRPr="000E0085">
        <w:rPr>
          <w:b/>
          <w:lang w:val="en-GB"/>
        </w:rPr>
        <w:t>Ped ACR 30 </w:t>
      </w:r>
      <w:r>
        <w:rPr>
          <w:b/>
          <w:lang w:val="en-GB"/>
        </w:rPr>
        <w:t>r</w:t>
      </w:r>
      <w:r w:rsidRPr="000E0085">
        <w:rPr>
          <w:b/>
          <w:lang w:val="en-GB"/>
        </w:rPr>
        <w:t>esponses in the JIA study</w:t>
      </w:r>
    </w:p>
    <w:p w14:paraId="03B2361D" w14:textId="77777777" w:rsidR="00075AD7" w:rsidRPr="000E0085" w:rsidRDefault="00075AD7" w:rsidP="00075AD7">
      <w:pPr>
        <w:keepNext/>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0"/>
        <w:gridCol w:w="1846"/>
        <w:gridCol w:w="1674"/>
        <w:gridCol w:w="1846"/>
        <w:gridCol w:w="1331"/>
      </w:tblGrid>
      <w:tr w:rsidR="00075AD7" w:rsidRPr="000E0085" w14:paraId="2EE9CD5D" w14:textId="77777777" w:rsidTr="00075AD7">
        <w:trPr>
          <w:tblHeader/>
        </w:trPr>
        <w:tc>
          <w:tcPr>
            <w:tcW w:w="1311" w:type="pct"/>
            <w:tcBorders>
              <w:top w:val="single" w:sz="4" w:space="0" w:color="auto"/>
              <w:left w:val="single" w:sz="4" w:space="0" w:color="auto"/>
              <w:bottom w:val="single" w:sz="4" w:space="0" w:color="auto"/>
              <w:right w:val="single" w:sz="4" w:space="0" w:color="auto"/>
            </w:tcBorders>
            <w:hideMark/>
          </w:tcPr>
          <w:p w14:paraId="66D2ACDB" w14:textId="77777777" w:rsidR="00075AD7" w:rsidRPr="000E0085" w:rsidRDefault="00075AD7" w:rsidP="00075AD7">
            <w:pPr>
              <w:keepNext/>
              <w:rPr>
                <w:b/>
                <w:lang w:val="en-GB"/>
              </w:rPr>
            </w:pPr>
            <w:r w:rsidRPr="000E0085">
              <w:rPr>
                <w:b/>
                <w:lang w:val="en-GB"/>
              </w:rPr>
              <w:t>Stratum</w:t>
            </w:r>
          </w:p>
        </w:tc>
        <w:tc>
          <w:tcPr>
            <w:tcW w:w="1939" w:type="pct"/>
            <w:gridSpan w:val="2"/>
            <w:tcBorders>
              <w:top w:val="single" w:sz="4" w:space="0" w:color="auto"/>
              <w:left w:val="single" w:sz="4" w:space="0" w:color="auto"/>
              <w:bottom w:val="single" w:sz="4" w:space="0" w:color="auto"/>
              <w:right w:val="single" w:sz="4" w:space="0" w:color="auto"/>
            </w:tcBorders>
            <w:hideMark/>
          </w:tcPr>
          <w:p w14:paraId="3B3E41D9" w14:textId="77777777" w:rsidR="00075AD7" w:rsidRPr="000E0085" w:rsidRDefault="00075AD7" w:rsidP="00075AD7">
            <w:pPr>
              <w:keepNext/>
              <w:jc w:val="center"/>
              <w:rPr>
                <w:b/>
                <w:lang w:val="en-GB"/>
              </w:rPr>
            </w:pPr>
            <w:r w:rsidRPr="000E0085">
              <w:rPr>
                <w:b/>
                <w:lang w:val="en-GB"/>
              </w:rPr>
              <w:t>MTX</w:t>
            </w:r>
          </w:p>
        </w:tc>
        <w:tc>
          <w:tcPr>
            <w:tcW w:w="1750" w:type="pct"/>
            <w:gridSpan w:val="2"/>
            <w:tcBorders>
              <w:top w:val="single" w:sz="4" w:space="0" w:color="auto"/>
              <w:left w:val="single" w:sz="4" w:space="0" w:color="auto"/>
              <w:bottom w:val="single" w:sz="4" w:space="0" w:color="auto"/>
              <w:right w:val="single" w:sz="4" w:space="0" w:color="auto"/>
            </w:tcBorders>
            <w:hideMark/>
          </w:tcPr>
          <w:p w14:paraId="5E70F813" w14:textId="77777777" w:rsidR="00075AD7" w:rsidRPr="000E0085" w:rsidRDefault="00075AD7" w:rsidP="00075AD7">
            <w:pPr>
              <w:keepNext/>
              <w:jc w:val="center"/>
              <w:rPr>
                <w:b/>
                <w:lang w:val="en-GB"/>
              </w:rPr>
            </w:pPr>
            <w:r w:rsidRPr="000E0085">
              <w:rPr>
                <w:b/>
                <w:lang w:val="en-GB"/>
              </w:rPr>
              <w:t>Without MTX</w:t>
            </w:r>
          </w:p>
        </w:tc>
      </w:tr>
      <w:tr w:rsidR="00075AD7" w:rsidRPr="000E0085" w14:paraId="6C82B7BA" w14:textId="77777777" w:rsidTr="00075AD7">
        <w:trPr>
          <w:tblHeader/>
        </w:trPr>
        <w:tc>
          <w:tcPr>
            <w:tcW w:w="1311" w:type="pct"/>
            <w:tcBorders>
              <w:top w:val="single" w:sz="4" w:space="0" w:color="auto"/>
              <w:left w:val="single" w:sz="4" w:space="0" w:color="auto"/>
              <w:bottom w:val="single" w:sz="4" w:space="0" w:color="auto"/>
              <w:right w:val="single" w:sz="4" w:space="0" w:color="auto"/>
            </w:tcBorders>
            <w:hideMark/>
          </w:tcPr>
          <w:p w14:paraId="5A78482B" w14:textId="77777777" w:rsidR="00075AD7" w:rsidRPr="000E0085" w:rsidRDefault="00075AD7" w:rsidP="00075AD7">
            <w:pPr>
              <w:keepNext/>
              <w:rPr>
                <w:b/>
                <w:lang w:val="en-GB"/>
              </w:rPr>
            </w:pPr>
            <w:r w:rsidRPr="000E0085">
              <w:rPr>
                <w:b/>
                <w:lang w:val="en-GB"/>
              </w:rPr>
              <w:t>Phase</w:t>
            </w:r>
          </w:p>
        </w:tc>
        <w:tc>
          <w:tcPr>
            <w:tcW w:w="1939" w:type="pct"/>
            <w:gridSpan w:val="2"/>
            <w:tcBorders>
              <w:top w:val="single" w:sz="4" w:space="0" w:color="auto"/>
              <w:left w:val="single" w:sz="4" w:space="0" w:color="auto"/>
              <w:bottom w:val="single" w:sz="4" w:space="0" w:color="auto"/>
              <w:right w:val="single" w:sz="4" w:space="0" w:color="auto"/>
            </w:tcBorders>
          </w:tcPr>
          <w:p w14:paraId="53757C3A" w14:textId="77777777" w:rsidR="00075AD7" w:rsidRPr="000E0085" w:rsidRDefault="00075AD7" w:rsidP="00075AD7">
            <w:pPr>
              <w:keepNext/>
              <w:jc w:val="center"/>
              <w:rPr>
                <w:lang w:val="en-GB"/>
              </w:rPr>
            </w:pPr>
          </w:p>
        </w:tc>
        <w:tc>
          <w:tcPr>
            <w:tcW w:w="1750" w:type="pct"/>
            <w:gridSpan w:val="2"/>
            <w:tcBorders>
              <w:top w:val="single" w:sz="4" w:space="0" w:color="auto"/>
              <w:left w:val="single" w:sz="4" w:space="0" w:color="auto"/>
              <w:bottom w:val="single" w:sz="4" w:space="0" w:color="auto"/>
              <w:right w:val="single" w:sz="4" w:space="0" w:color="auto"/>
            </w:tcBorders>
          </w:tcPr>
          <w:p w14:paraId="5D2B9868" w14:textId="77777777" w:rsidR="00075AD7" w:rsidRPr="000E0085" w:rsidRDefault="00075AD7" w:rsidP="00075AD7">
            <w:pPr>
              <w:keepNext/>
              <w:jc w:val="center"/>
              <w:rPr>
                <w:lang w:val="en-GB"/>
              </w:rPr>
            </w:pPr>
          </w:p>
        </w:tc>
      </w:tr>
      <w:tr w:rsidR="00075AD7" w:rsidRPr="000E0085" w14:paraId="732E4A99" w14:textId="77777777" w:rsidTr="00075AD7">
        <w:tc>
          <w:tcPr>
            <w:tcW w:w="1311" w:type="pct"/>
            <w:tcBorders>
              <w:top w:val="single" w:sz="4" w:space="0" w:color="auto"/>
              <w:left w:val="single" w:sz="4" w:space="0" w:color="auto"/>
              <w:bottom w:val="single" w:sz="4" w:space="0" w:color="auto"/>
              <w:right w:val="single" w:sz="4" w:space="0" w:color="auto"/>
            </w:tcBorders>
            <w:hideMark/>
          </w:tcPr>
          <w:p w14:paraId="6DCF54A0" w14:textId="77777777" w:rsidR="00075AD7" w:rsidRPr="000E0085" w:rsidRDefault="00075AD7" w:rsidP="00075AD7">
            <w:pPr>
              <w:keepNext/>
              <w:rPr>
                <w:lang w:val="en-GB"/>
              </w:rPr>
            </w:pPr>
            <w:r w:rsidRPr="000E0085">
              <w:rPr>
                <w:lang w:val="en-GB"/>
              </w:rPr>
              <w:t>OL</w:t>
            </w:r>
            <w:r>
              <w:rPr>
                <w:lang w:val="en-GB"/>
              </w:rPr>
              <w:noBreakHyphen/>
            </w:r>
            <w:r w:rsidRPr="000E0085">
              <w:rPr>
                <w:lang w:val="en-GB"/>
              </w:rPr>
              <w:t>LI 16 weeks</w:t>
            </w:r>
          </w:p>
        </w:tc>
        <w:tc>
          <w:tcPr>
            <w:tcW w:w="1939" w:type="pct"/>
            <w:gridSpan w:val="2"/>
            <w:tcBorders>
              <w:top w:val="single" w:sz="4" w:space="0" w:color="auto"/>
              <w:left w:val="single" w:sz="4" w:space="0" w:color="auto"/>
              <w:bottom w:val="single" w:sz="4" w:space="0" w:color="auto"/>
              <w:right w:val="single" w:sz="4" w:space="0" w:color="auto"/>
            </w:tcBorders>
          </w:tcPr>
          <w:p w14:paraId="45EE7A48" w14:textId="77777777" w:rsidR="00075AD7" w:rsidRPr="000E0085" w:rsidRDefault="00075AD7" w:rsidP="00075AD7">
            <w:pPr>
              <w:keepNext/>
              <w:jc w:val="center"/>
              <w:rPr>
                <w:lang w:val="en-GB"/>
              </w:rPr>
            </w:pPr>
          </w:p>
        </w:tc>
        <w:tc>
          <w:tcPr>
            <w:tcW w:w="1750" w:type="pct"/>
            <w:gridSpan w:val="2"/>
            <w:tcBorders>
              <w:top w:val="single" w:sz="4" w:space="0" w:color="auto"/>
              <w:left w:val="single" w:sz="4" w:space="0" w:color="auto"/>
              <w:bottom w:val="single" w:sz="4" w:space="0" w:color="auto"/>
              <w:right w:val="single" w:sz="4" w:space="0" w:color="auto"/>
            </w:tcBorders>
          </w:tcPr>
          <w:p w14:paraId="68D5F53E" w14:textId="77777777" w:rsidR="00075AD7" w:rsidRPr="000E0085" w:rsidRDefault="00075AD7" w:rsidP="00075AD7">
            <w:pPr>
              <w:keepNext/>
              <w:jc w:val="center"/>
              <w:rPr>
                <w:lang w:val="en-GB"/>
              </w:rPr>
            </w:pPr>
          </w:p>
        </w:tc>
      </w:tr>
      <w:tr w:rsidR="00075AD7" w:rsidRPr="000E0085" w14:paraId="18B1C2E8" w14:textId="77777777" w:rsidTr="00075AD7">
        <w:tc>
          <w:tcPr>
            <w:tcW w:w="1311" w:type="pct"/>
            <w:tcBorders>
              <w:top w:val="single" w:sz="4" w:space="0" w:color="auto"/>
              <w:left w:val="single" w:sz="4" w:space="0" w:color="auto"/>
              <w:bottom w:val="single" w:sz="4" w:space="0" w:color="auto"/>
              <w:right w:val="single" w:sz="4" w:space="0" w:color="auto"/>
            </w:tcBorders>
            <w:hideMark/>
          </w:tcPr>
          <w:p w14:paraId="51F0D22E" w14:textId="77777777" w:rsidR="00075AD7" w:rsidRPr="00C12AA0" w:rsidRDefault="00075AD7" w:rsidP="00075AD7">
            <w:pPr>
              <w:ind w:left="180"/>
              <w:rPr>
                <w:lang w:val="pt-PT"/>
              </w:rPr>
            </w:pPr>
            <w:r w:rsidRPr="00C12AA0">
              <w:rPr>
                <w:lang w:val="pt-PT"/>
              </w:rPr>
              <w:t>Ped ACR 30 response (n/N)</w:t>
            </w:r>
          </w:p>
        </w:tc>
        <w:tc>
          <w:tcPr>
            <w:tcW w:w="1939" w:type="pct"/>
            <w:gridSpan w:val="2"/>
            <w:tcBorders>
              <w:top w:val="single" w:sz="4" w:space="0" w:color="auto"/>
              <w:left w:val="single" w:sz="4" w:space="0" w:color="auto"/>
              <w:bottom w:val="single" w:sz="4" w:space="0" w:color="auto"/>
              <w:right w:val="single" w:sz="4" w:space="0" w:color="auto"/>
            </w:tcBorders>
            <w:hideMark/>
          </w:tcPr>
          <w:p w14:paraId="1EBC1FA1" w14:textId="77777777" w:rsidR="00075AD7" w:rsidRPr="000E0085" w:rsidRDefault="00075AD7" w:rsidP="00075AD7">
            <w:pPr>
              <w:jc w:val="center"/>
              <w:rPr>
                <w:lang w:val="en-GB"/>
              </w:rPr>
            </w:pPr>
            <w:r w:rsidRPr="000E0085">
              <w:rPr>
                <w:lang w:val="en-GB"/>
              </w:rPr>
              <w:t>94.1% (80/85)</w:t>
            </w:r>
          </w:p>
        </w:tc>
        <w:tc>
          <w:tcPr>
            <w:tcW w:w="1750" w:type="pct"/>
            <w:gridSpan w:val="2"/>
            <w:tcBorders>
              <w:top w:val="single" w:sz="4" w:space="0" w:color="auto"/>
              <w:left w:val="single" w:sz="4" w:space="0" w:color="auto"/>
              <w:bottom w:val="single" w:sz="4" w:space="0" w:color="auto"/>
              <w:right w:val="single" w:sz="4" w:space="0" w:color="auto"/>
            </w:tcBorders>
            <w:hideMark/>
          </w:tcPr>
          <w:p w14:paraId="32163310" w14:textId="77777777" w:rsidR="00075AD7" w:rsidRPr="000E0085" w:rsidRDefault="00075AD7" w:rsidP="00075AD7">
            <w:pPr>
              <w:jc w:val="center"/>
              <w:rPr>
                <w:lang w:val="en-GB"/>
              </w:rPr>
            </w:pPr>
            <w:r w:rsidRPr="000E0085">
              <w:rPr>
                <w:lang w:val="en-GB"/>
              </w:rPr>
              <w:t>74.4% (64/86)</w:t>
            </w:r>
          </w:p>
        </w:tc>
      </w:tr>
      <w:tr w:rsidR="00075AD7" w:rsidRPr="000E0085" w14:paraId="68EB2276" w14:textId="77777777" w:rsidTr="00075AD7">
        <w:tc>
          <w:tcPr>
            <w:tcW w:w="5000" w:type="pct"/>
            <w:gridSpan w:val="5"/>
            <w:tcBorders>
              <w:top w:val="single" w:sz="4" w:space="0" w:color="auto"/>
              <w:left w:val="single" w:sz="4" w:space="0" w:color="auto"/>
              <w:bottom w:val="single" w:sz="4" w:space="0" w:color="auto"/>
              <w:right w:val="single" w:sz="4" w:space="0" w:color="auto"/>
            </w:tcBorders>
            <w:hideMark/>
          </w:tcPr>
          <w:p w14:paraId="768F0CCE" w14:textId="77777777" w:rsidR="00075AD7" w:rsidRPr="000E0085" w:rsidRDefault="00075AD7" w:rsidP="00075AD7">
            <w:pPr>
              <w:keepNext/>
              <w:jc w:val="center"/>
              <w:rPr>
                <w:lang w:val="en-GB"/>
              </w:rPr>
            </w:pPr>
            <w:r w:rsidRPr="000E0085">
              <w:rPr>
                <w:lang w:val="en-GB"/>
              </w:rPr>
              <w:t>Efficacy Outcomes</w:t>
            </w:r>
          </w:p>
        </w:tc>
      </w:tr>
      <w:tr w:rsidR="00075AD7" w:rsidRPr="000E0085" w14:paraId="4C2AC266" w14:textId="77777777" w:rsidTr="00075AD7">
        <w:tc>
          <w:tcPr>
            <w:tcW w:w="1311" w:type="pct"/>
            <w:tcBorders>
              <w:top w:val="single" w:sz="4" w:space="0" w:color="auto"/>
              <w:left w:val="single" w:sz="4" w:space="0" w:color="auto"/>
              <w:bottom w:val="single" w:sz="4" w:space="0" w:color="auto"/>
              <w:right w:val="single" w:sz="4" w:space="0" w:color="auto"/>
            </w:tcBorders>
            <w:hideMark/>
          </w:tcPr>
          <w:p w14:paraId="1F95EACD" w14:textId="77777777" w:rsidR="00075AD7" w:rsidRPr="000E0085" w:rsidRDefault="00075AD7" w:rsidP="00075AD7">
            <w:pPr>
              <w:keepNext/>
              <w:rPr>
                <w:lang w:val="en-GB"/>
              </w:rPr>
            </w:pPr>
            <w:r w:rsidRPr="000E0085">
              <w:rPr>
                <w:lang w:val="en-GB"/>
              </w:rPr>
              <w:t>Double</w:t>
            </w:r>
            <w:r w:rsidR="008A24D9">
              <w:rPr>
                <w:lang w:val="en-GB"/>
              </w:rPr>
              <w:noBreakHyphen/>
            </w:r>
            <w:r w:rsidRPr="000E0085">
              <w:rPr>
                <w:lang w:val="en-GB"/>
              </w:rPr>
              <w:t>Blind 32 weeks</w:t>
            </w:r>
          </w:p>
        </w:tc>
        <w:tc>
          <w:tcPr>
            <w:tcW w:w="1017" w:type="pct"/>
            <w:tcBorders>
              <w:top w:val="single" w:sz="4" w:space="0" w:color="auto"/>
              <w:left w:val="single" w:sz="4" w:space="0" w:color="auto"/>
              <w:bottom w:val="single" w:sz="4" w:space="0" w:color="auto"/>
              <w:right w:val="single" w:sz="4" w:space="0" w:color="auto"/>
            </w:tcBorders>
            <w:hideMark/>
          </w:tcPr>
          <w:p w14:paraId="555D7D75" w14:textId="77777777" w:rsidR="00075AD7" w:rsidRPr="000E0085" w:rsidRDefault="00075AD7" w:rsidP="00075AD7">
            <w:pPr>
              <w:keepNext/>
              <w:jc w:val="center"/>
              <w:rPr>
                <w:lang w:val="en-GB"/>
              </w:rPr>
            </w:pPr>
            <w:r w:rsidRPr="000E0085">
              <w:rPr>
                <w:lang w:val="en-GB"/>
              </w:rPr>
              <w:t>Adalimumab / MTX</w:t>
            </w:r>
          </w:p>
          <w:p w14:paraId="7EA2DA2D" w14:textId="77777777" w:rsidR="00075AD7" w:rsidRPr="000E0085" w:rsidRDefault="00075AD7" w:rsidP="00075AD7">
            <w:pPr>
              <w:keepNext/>
              <w:jc w:val="center"/>
              <w:rPr>
                <w:lang w:val="en-GB"/>
              </w:rPr>
            </w:pPr>
            <w:r w:rsidRPr="000E0085">
              <w:rPr>
                <w:lang w:val="en-GB"/>
              </w:rPr>
              <w:t>(N = 38)</w:t>
            </w:r>
          </w:p>
        </w:tc>
        <w:tc>
          <w:tcPr>
            <w:tcW w:w="922" w:type="pct"/>
            <w:tcBorders>
              <w:top w:val="single" w:sz="4" w:space="0" w:color="auto"/>
              <w:left w:val="single" w:sz="4" w:space="0" w:color="auto"/>
              <w:bottom w:val="single" w:sz="4" w:space="0" w:color="auto"/>
              <w:right w:val="single" w:sz="4" w:space="0" w:color="auto"/>
            </w:tcBorders>
            <w:hideMark/>
          </w:tcPr>
          <w:p w14:paraId="4898E709" w14:textId="77777777" w:rsidR="00075AD7" w:rsidRPr="000E0085" w:rsidRDefault="00075AD7" w:rsidP="00075AD7">
            <w:pPr>
              <w:keepNext/>
              <w:jc w:val="center"/>
              <w:rPr>
                <w:lang w:val="en-GB"/>
              </w:rPr>
            </w:pPr>
            <w:r w:rsidRPr="000E0085">
              <w:rPr>
                <w:lang w:val="en-GB"/>
              </w:rPr>
              <w:t>Placebo / MTX</w:t>
            </w:r>
          </w:p>
          <w:p w14:paraId="2CE41352" w14:textId="77777777" w:rsidR="00075AD7" w:rsidRPr="000E0085" w:rsidRDefault="00075AD7" w:rsidP="00075AD7">
            <w:pPr>
              <w:keepNext/>
              <w:jc w:val="center"/>
              <w:rPr>
                <w:lang w:val="en-GB"/>
              </w:rPr>
            </w:pPr>
            <w:r w:rsidRPr="000E0085">
              <w:rPr>
                <w:lang w:val="en-GB"/>
              </w:rPr>
              <w:t>(N = 37)</w:t>
            </w:r>
          </w:p>
        </w:tc>
        <w:tc>
          <w:tcPr>
            <w:tcW w:w="1017" w:type="pct"/>
            <w:tcBorders>
              <w:top w:val="single" w:sz="4" w:space="0" w:color="auto"/>
              <w:left w:val="single" w:sz="4" w:space="0" w:color="auto"/>
              <w:bottom w:val="single" w:sz="4" w:space="0" w:color="auto"/>
              <w:right w:val="single" w:sz="4" w:space="0" w:color="auto"/>
            </w:tcBorders>
            <w:hideMark/>
          </w:tcPr>
          <w:p w14:paraId="44C5FC77" w14:textId="77777777" w:rsidR="00075AD7" w:rsidRPr="000E0085" w:rsidRDefault="00075AD7" w:rsidP="00075AD7">
            <w:pPr>
              <w:keepNext/>
              <w:jc w:val="center"/>
              <w:rPr>
                <w:lang w:val="en-GB"/>
              </w:rPr>
            </w:pPr>
            <w:r w:rsidRPr="000E0085">
              <w:rPr>
                <w:lang w:val="en-GB"/>
              </w:rPr>
              <w:t>Adalimumab</w:t>
            </w:r>
          </w:p>
          <w:p w14:paraId="7A734C99" w14:textId="77777777" w:rsidR="00075AD7" w:rsidRPr="000E0085" w:rsidRDefault="00075AD7" w:rsidP="00075AD7">
            <w:pPr>
              <w:keepNext/>
              <w:jc w:val="center"/>
              <w:rPr>
                <w:lang w:val="en-GB"/>
              </w:rPr>
            </w:pPr>
            <w:r w:rsidRPr="000E0085">
              <w:rPr>
                <w:lang w:val="en-GB"/>
              </w:rPr>
              <w:t>(N = 30)</w:t>
            </w:r>
          </w:p>
        </w:tc>
        <w:tc>
          <w:tcPr>
            <w:tcW w:w="733" w:type="pct"/>
            <w:tcBorders>
              <w:top w:val="single" w:sz="4" w:space="0" w:color="auto"/>
              <w:left w:val="single" w:sz="4" w:space="0" w:color="auto"/>
              <w:bottom w:val="single" w:sz="4" w:space="0" w:color="auto"/>
              <w:right w:val="single" w:sz="4" w:space="0" w:color="auto"/>
            </w:tcBorders>
            <w:hideMark/>
          </w:tcPr>
          <w:p w14:paraId="344E94F3" w14:textId="77777777" w:rsidR="00075AD7" w:rsidRPr="000E0085" w:rsidRDefault="00075AD7" w:rsidP="00075AD7">
            <w:pPr>
              <w:keepNext/>
              <w:jc w:val="center"/>
              <w:rPr>
                <w:lang w:val="en-GB"/>
              </w:rPr>
            </w:pPr>
            <w:r w:rsidRPr="000E0085">
              <w:rPr>
                <w:lang w:val="en-GB"/>
              </w:rPr>
              <w:t>Placebo</w:t>
            </w:r>
          </w:p>
          <w:p w14:paraId="45B5026C" w14:textId="77777777" w:rsidR="00075AD7" w:rsidRPr="000E0085" w:rsidRDefault="00075AD7" w:rsidP="00075AD7">
            <w:pPr>
              <w:keepNext/>
              <w:jc w:val="center"/>
              <w:rPr>
                <w:lang w:val="en-GB"/>
              </w:rPr>
            </w:pPr>
            <w:r w:rsidRPr="000E0085">
              <w:rPr>
                <w:lang w:val="en-GB"/>
              </w:rPr>
              <w:t>(N = 28)</w:t>
            </w:r>
          </w:p>
        </w:tc>
      </w:tr>
      <w:tr w:rsidR="00075AD7" w:rsidRPr="000E0085" w14:paraId="03A3C3CA" w14:textId="77777777" w:rsidTr="00075AD7">
        <w:tc>
          <w:tcPr>
            <w:tcW w:w="1311" w:type="pct"/>
            <w:tcBorders>
              <w:top w:val="single" w:sz="4" w:space="0" w:color="auto"/>
              <w:left w:val="single" w:sz="4" w:space="0" w:color="auto"/>
              <w:bottom w:val="single" w:sz="4" w:space="0" w:color="auto"/>
              <w:right w:val="single" w:sz="4" w:space="0" w:color="auto"/>
            </w:tcBorders>
            <w:hideMark/>
          </w:tcPr>
          <w:p w14:paraId="1F70A2BE" w14:textId="77777777" w:rsidR="00075AD7" w:rsidRPr="000E0085" w:rsidRDefault="00075AD7" w:rsidP="00075AD7">
            <w:pPr>
              <w:ind w:left="180"/>
              <w:rPr>
                <w:lang w:val="en-GB"/>
              </w:rPr>
            </w:pPr>
            <w:r w:rsidRPr="000E0085">
              <w:rPr>
                <w:lang w:val="en-GB"/>
              </w:rPr>
              <w:t>Disease flares at the end of 32 weeks</w:t>
            </w:r>
            <w:r w:rsidRPr="000E0085">
              <w:rPr>
                <w:vertAlign w:val="superscript"/>
                <w:lang w:val="en-GB"/>
              </w:rPr>
              <w:t>a</w:t>
            </w:r>
            <w:r w:rsidRPr="000E0085">
              <w:rPr>
                <w:lang w:val="en-GB"/>
              </w:rPr>
              <w:t xml:space="preserve"> (n/N)</w:t>
            </w:r>
          </w:p>
        </w:tc>
        <w:tc>
          <w:tcPr>
            <w:tcW w:w="1017" w:type="pct"/>
            <w:tcBorders>
              <w:top w:val="single" w:sz="4" w:space="0" w:color="auto"/>
              <w:left w:val="single" w:sz="4" w:space="0" w:color="auto"/>
              <w:bottom w:val="single" w:sz="4" w:space="0" w:color="auto"/>
              <w:right w:val="single" w:sz="4" w:space="0" w:color="auto"/>
            </w:tcBorders>
            <w:hideMark/>
          </w:tcPr>
          <w:p w14:paraId="3F2004C7" w14:textId="77777777" w:rsidR="00075AD7" w:rsidRPr="000E0085" w:rsidRDefault="00075AD7" w:rsidP="00075AD7">
            <w:pPr>
              <w:jc w:val="center"/>
              <w:rPr>
                <w:lang w:val="en-GB"/>
              </w:rPr>
            </w:pPr>
            <w:r w:rsidRPr="000E0085">
              <w:rPr>
                <w:lang w:val="en-GB"/>
              </w:rPr>
              <w:t>36.8% (14/38)</w:t>
            </w:r>
          </w:p>
        </w:tc>
        <w:tc>
          <w:tcPr>
            <w:tcW w:w="922" w:type="pct"/>
            <w:tcBorders>
              <w:top w:val="single" w:sz="4" w:space="0" w:color="auto"/>
              <w:left w:val="single" w:sz="4" w:space="0" w:color="auto"/>
              <w:bottom w:val="single" w:sz="4" w:space="0" w:color="auto"/>
              <w:right w:val="single" w:sz="4" w:space="0" w:color="auto"/>
            </w:tcBorders>
            <w:hideMark/>
          </w:tcPr>
          <w:p w14:paraId="4A641125" w14:textId="77777777" w:rsidR="00075AD7" w:rsidRPr="000E0085" w:rsidRDefault="00075AD7" w:rsidP="00075AD7">
            <w:pPr>
              <w:jc w:val="center"/>
              <w:rPr>
                <w:lang w:val="en-GB"/>
              </w:rPr>
            </w:pPr>
            <w:r w:rsidRPr="000E0085">
              <w:rPr>
                <w:lang w:val="en-GB"/>
              </w:rPr>
              <w:t>64.9% (24/37)</w:t>
            </w:r>
            <w:r w:rsidRPr="000E0085">
              <w:rPr>
                <w:vertAlign w:val="superscript"/>
                <w:lang w:val="en-GB"/>
              </w:rPr>
              <w:t>b</w:t>
            </w:r>
          </w:p>
        </w:tc>
        <w:tc>
          <w:tcPr>
            <w:tcW w:w="1017" w:type="pct"/>
            <w:tcBorders>
              <w:top w:val="single" w:sz="4" w:space="0" w:color="auto"/>
              <w:left w:val="single" w:sz="4" w:space="0" w:color="auto"/>
              <w:bottom w:val="single" w:sz="4" w:space="0" w:color="auto"/>
              <w:right w:val="single" w:sz="4" w:space="0" w:color="auto"/>
            </w:tcBorders>
            <w:hideMark/>
          </w:tcPr>
          <w:p w14:paraId="7BF2A3E3" w14:textId="77777777" w:rsidR="00075AD7" w:rsidRPr="000E0085" w:rsidRDefault="00075AD7" w:rsidP="00075AD7">
            <w:pPr>
              <w:jc w:val="center"/>
              <w:rPr>
                <w:lang w:val="en-GB"/>
              </w:rPr>
            </w:pPr>
            <w:r w:rsidRPr="000E0085">
              <w:rPr>
                <w:lang w:val="en-GB"/>
              </w:rPr>
              <w:t>43.3% (13/30)</w:t>
            </w:r>
          </w:p>
        </w:tc>
        <w:tc>
          <w:tcPr>
            <w:tcW w:w="733" w:type="pct"/>
            <w:tcBorders>
              <w:top w:val="single" w:sz="4" w:space="0" w:color="auto"/>
              <w:left w:val="single" w:sz="4" w:space="0" w:color="auto"/>
              <w:bottom w:val="single" w:sz="4" w:space="0" w:color="auto"/>
              <w:right w:val="single" w:sz="4" w:space="0" w:color="auto"/>
            </w:tcBorders>
            <w:hideMark/>
          </w:tcPr>
          <w:p w14:paraId="26862770" w14:textId="77777777" w:rsidR="00075AD7" w:rsidRPr="000E0085" w:rsidRDefault="00075AD7" w:rsidP="00075AD7">
            <w:pPr>
              <w:jc w:val="center"/>
              <w:rPr>
                <w:lang w:val="en-GB"/>
              </w:rPr>
            </w:pPr>
            <w:r w:rsidRPr="000E0085">
              <w:rPr>
                <w:lang w:val="en-GB"/>
              </w:rPr>
              <w:t>71.4% (20/28)</w:t>
            </w:r>
            <w:r w:rsidRPr="000E0085">
              <w:rPr>
                <w:vertAlign w:val="superscript"/>
                <w:lang w:val="en-GB"/>
              </w:rPr>
              <w:t>c</w:t>
            </w:r>
          </w:p>
        </w:tc>
      </w:tr>
      <w:tr w:rsidR="00075AD7" w:rsidRPr="000E0085" w14:paraId="786C1638" w14:textId="77777777" w:rsidTr="00075AD7">
        <w:tc>
          <w:tcPr>
            <w:tcW w:w="1311" w:type="pct"/>
            <w:tcBorders>
              <w:top w:val="single" w:sz="4" w:space="0" w:color="auto"/>
              <w:left w:val="single" w:sz="4" w:space="0" w:color="auto"/>
              <w:bottom w:val="single" w:sz="4" w:space="0" w:color="auto"/>
              <w:right w:val="single" w:sz="4" w:space="0" w:color="auto"/>
            </w:tcBorders>
            <w:hideMark/>
          </w:tcPr>
          <w:p w14:paraId="3C9AD687" w14:textId="77777777" w:rsidR="00075AD7" w:rsidRPr="000E0085" w:rsidRDefault="00075AD7" w:rsidP="00075AD7">
            <w:pPr>
              <w:ind w:left="180"/>
              <w:rPr>
                <w:lang w:val="en-GB"/>
              </w:rPr>
            </w:pPr>
            <w:r w:rsidRPr="000E0085">
              <w:rPr>
                <w:lang w:val="en-GB"/>
              </w:rPr>
              <w:t>Median time to disease flare</w:t>
            </w:r>
          </w:p>
        </w:tc>
        <w:tc>
          <w:tcPr>
            <w:tcW w:w="1017" w:type="pct"/>
            <w:tcBorders>
              <w:top w:val="single" w:sz="4" w:space="0" w:color="auto"/>
              <w:left w:val="single" w:sz="4" w:space="0" w:color="auto"/>
              <w:bottom w:val="single" w:sz="4" w:space="0" w:color="auto"/>
              <w:right w:val="single" w:sz="4" w:space="0" w:color="auto"/>
            </w:tcBorders>
            <w:hideMark/>
          </w:tcPr>
          <w:p w14:paraId="1B24D116" w14:textId="77777777" w:rsidR="00075AD7" w:rsidRPr="000E0085" w:rsidRDefault="00075AD7" w:rsidP="00075AD7">
            <w:pPr>
              <w:jc w:val="center"/>
              <w:rPr>
                <w:lang w:val="en-GB"/>
              </w:rPr>
            </w:pPr>
            <w:r w:rsidRPr="000E0085">
              <w:rPr>
                <w:lang w:val="en-GB"/>
              </w:rPr>
              <w:t>&gt; 32 weeks</w:t>
            </w:r>
          </w:p>
        </w:tc>
        <w:tc>
          <w:tcPr>
            <w:tcW w:w="922" w:type="pct"/>
            <w:tcBorders>
              <w:top w:val="single" w:sz="4" w:space="0" w:color="auto"/>
              <w:left w:val="single" w:sz="4" w:space="0" w:color="auto"/>
              <w:bottom w:val="single" w:sz="4" w:space="0" w:color="auto"/>
              <w:right w:val="single" w:sz="4" w:space="0" w:color="auto"/>
            </w:tcBorders>
            <w:hideMark/>
          </w:tcPr>
          <w:p w14:paraId="6E75FCE0" w14:textId="77777777" w:rsidR="00075AD7" w:rsidRPr="000E0085" w:rsidRDefault="00075AD7" w:rsidP="00075AD7">
            <w:pPr>
              <w:jc w:val="center"/>
              <w:rPr>
                <w:lang w:val="en-GB"/>
              </w:rPr>
            </w:pPr>
            <w:r w:rsidRPr="000E0085">
              <w:rPr>
                <w:lang w:val="en-GB"/>
              </w:rPr>
              <w:t>20 weeks</w:t>
            </w:r>
          </w:p>
        </w:tc>
        <w:tc>
          <w:tcPr>
            <w:tcW w:w="1017" w:type="pct"/>
            <w:tcBorders>
              <w:top w:val="single" w:sz="4" w:space="0" w:color="auto"/>
              <w:left w:val="single" w:sz="4" w:space="0" w:color="auto"/>
              <w:bottom w:val="single" w:sz="4" w:space="0" w:color="auto"/>
              <w:right w:val="single" w:sz="4" w:space="0" w:color="auto"/>
            </w:tcBorders>
            <w:hideMark/>
          </w:tcPr>
          <w:p w14:paraId="3F730CF2" w14:textId="77777777" w:rsidR="00075AD7" w:rsidRPr="000E0085" w:rsidRDefault="00075AD7" w:rsidP="00075AD7">
            <w:pPr>
              <w:jc w:val="center"/>
              <w:rPr>
                <w:lang w:val="en-GB"/>
              </w:rPr>
            </w:pPr>
            <w:r w:rsidRPr="000E0085">
              <w:rPr>
                <w:lang w:val="en-GB"/>
              </w:rPr>
              <w:t>&gt; 32 weeks</w:t>
            </w:r>
          </w:p>
        </w:tc>
        <w:tc>
          <w:tcPr>
            <w:tcW w:w="733" w:type="pct"/>
            <w:tcBorders>
              <w:top w:val="single" w:sz="4" w:space="0" w:color="auto"/>
              <w:left w:val="single" w:sz="4" w:space="0" w:color="auto"/>
              <w:bottom w:val="single" w:sz="4" w:space="0" w:color="auto"/>
              <w:right w:val="single" w:sz="4" w:space="0" w:color="auto"/>
            </w:tcBorders>
            <w:hideMark/>
          </w:tcPr>
          <w:p w14:paraId="3BC46539" w14:textId="77777777" w:rsidR="00075AD7" w:rsidRPr="000E0085" w:rsidRDefault="00075AD7" w:rsidP="00075AD7">
            <w:pPr>
              <w:jc w:val="center"/>
              <w:rPr>
                <w:lang w:val="en-GB"/>
              </w:rPr>
            </w:pPr>
            <w:r w:rsidRPr="000E0085">
              <w:rPr>
                <w:lang w:val="en-GB"/>
              </w:rPr>
              <w:t>14 weeks</w:t>
            </w:r>
          </w:p>
        </w:tc>
      </w:tr>
      <w:tr w:rsidR="00075AD7" w:rsidRPr="000E0085" w14:paraId="2EAB3635" w14:textId="77777777" w:rsidTr="00075AD7">
        <w:tc>
          <w:tcPr>
            <w:tcW w:w="5000" w:type="pct"/>
            <w:gridSpan w:val="5"/>
            <w:tcBorders>
              <w:top w:val="single" w:sz="4" w:space="0" w:color="auto"/>
              <w:left w:val="nil"/>
              <w:bottom w:val="nil"/>
              <w:right w:val="nil"/>
            </w:tcBorders>
          </w:tcPr>
          <w:p w14:paraId="659D4C5E" w14:textId="77777777" w:rsidR="00075AD7" w:rsidRPr="000E0085" w:rsidRDefault="00075AD7" w:rsidP="00075AD7">
            <w:pPr>
              <w:pStyle w:val="BodyText"/>
              <w:widowControl/>
              <w:kinsoku w:val="0"/>
              <w:overflowPunct w:val="0"/>
              <w:ind w:left="270" w:hanging="270"/>
              <w:rPr>
                <w:sz w:val="20"/>
                <w:lang w:val="en-GB"/>
              </w:rPr>
            </w:pPr>
            <w:r w:rsidRPr="000E0085">
              <w:rPr>
                <w:sz w:val="20"/>
                <w:vertAlign w:val="superscript"/>
                <w:lang w:val="en-GB"/>
              </w:rPr>
              <w:t>a</w:t>
            </w:r>
            <w:r w:rsidRPr="000E0085">
              <w:rPr>
                <w:sz w:val="20"/>
                <w:lang w:val="en-GB"/>
              </w:rPr>
              <w:t xml:space="preserve"> </w:t>
            </w:r>
            <w:r w:rsidRPr="000E0085">
              <w:rPr>
                <w:sz w:val="20"/>
                <w:lang w:val="en-GB"/>
              </w:rPr>
              <w:tab/>
              <w:t>Ped ACR 30/50/70 responses Week</w:t>
            </w:r>
            <w:r>
              <w:rPr>
                <w:sz w:val="20"/>
                <w:lang w:val="en-GB"/>
              </w:rPr>
              <w:t> </w:t>
            </w:r>
            <w:r w:rsidRPr="000E0085">
              <w:rPr>
                <w:sz w:val="20"/>
                <w:lang w:val="en-GB"/>
              </w:rPr>
              <w:t>48 significantly greater than those of placebo treated patients</w:t>
            </w:r>
          </w:p>
          <w:p w14:paraId="5E878CE3" w14:textId="77777777" w:rsidR="00075AD7" w:rsidRPr="000E0085" w:rsidRDefault="00075AD7" w:rsidP="00075AD7">
            <w:pPr>
              <w:pStyle w:val="BodyText"/>
              <w:widowControl/>
              <w:kinsoku w:val="0"/>
              <w:overflowPunct w:val="0"/>
              <w:ind w:left="270" w:hanging="270"/>
              <w:rPr>
                <w:sz w:val="20"/>
                <w:lang w:val="en-GB"/>
              </w:rPr>
            </w:pPr>
            <w:r w:rsidRPr="000E0085">
              <w:rPr>
                <w:sz w:val="20"/>
                <w:vertAlign w:val="superscript"/>
                <w:lang w:val="en-GB"/>
              </w:rPr>
              <w:t>b</w:t>
            </w:r>
            <w:r w:rsidRPr="000E0085">
              <w:rPr>
                <w:sz w:val="20"/>
                <w:lang w:val="en-GB"/>
              </w:rPr>
              <w:t xml:space="preserve"> </w:t>
            </w:r>
            <w:r w:rsidRPr="000E0085">
              <w:rPr>
                <w:sz w:val="20"/>
                <w:lang w:val="en-GB"/>
              </w:rPr>
              <w:tab/>
              <w:t>p</w:t>
            </w:r>
            <w:r>
              <w:rPr>
                <w:sz w:val="20"/>
                <w:lang w:val="en-GB"/>
              </w:rPr>
              <w:t> = </w:t>
            </w:r>
            <w:r w:rsidRPr="000E0085">
              <w:rPr>
                <w:sz w:val="20"/>
                <w:lang w:val="en-GB"/>
              </w:rPr>
              <w:t>0.015</w:t>
            </w:r>
          </w:p>
          <w:p w14:paraId="1134B909" w14:textId="77777777" w:rsidR="00075AD7" w:rsidRPr="000E0085" w:rsidRDefault="00075AD7" w:rsidP="00075AD7">
            <w:pPr>
              <w:pStyle w:val="BodyText"/>
              <w:widowControl/>
              <w:kinsoku w:val="0"/>
              <w:overflowPunct w:val="0"/>
              <w:ind w:left="270" w:hanging="270"/>
              <w:rPr>
                <w:sz w:val="20"/>
                <w:lang w:val="en-GB"/>
              </w:rPr>
            </w:pPr>
            <w:r w:rsidRPr="000E0085">
              <w:rPr>
                <w:sz w:val="20"/>
                <w:vertAlign w:val="superscript"/>
                <w:lang w:val="en-GB"/>
              </w:rPr>
              <w:t>c</w:t>
            </w:r>
            <w:r w:rsidRPr="000E0085">
              <w:rPr>
                <w:sz w:val="20"/>
                <w:lang w:val="en-GB"/>
              </w:rPr>
              <w:t xml:space="preserve"> </w:t>
            </w:r>
            <w:r w:rsidRPr="000E0085">
              <w:rPr>
                <w:sz w:val="20"/>
                <w:lang w:val="en-GB"/>
              </w:rPr>
              <w:tab/>
              <w:t>p</w:t>
            </w:r>
            <w:r>
              <w:rPr>
                <w:sz w:val="20"/>
                <w:lang w:val="en-GB"/>
              </w:rPr>
              <w:t> = </w:t>
            </w:r>
            <w:r w:rsidRPr="000E0085">
              <w:rPr>
                <w:sz w:val="20"/>
                <w:lang w:val="en-GB"/>
              </w:rPr>
              <w:t>0.031</w:t>
            </w:r>
          </w:p>
        </w:tc>
      </w:tr>
    </w:tbl>
    <w:p w14:paraId="794B61F9" w14:textId="77777777" w:rsidR="00075AD7" w:rsidRPr="000E0085" w:rsidRDefault="00075AD7" w:rsidP="00075AD7">
      <w:pPr>
        <w:rPr>
          <w:lang w:val="en-GB"/>
        </w:rPr>
      </w:pPr>
    </w:p>
    <w:p w14:paraId="5BFA7BAD" w14:textId="77777777" w:rsidR="00075AD7" w:rsidRPr="000E0085" w:rsidRDefault="00075AD7" w:rsidP="00075AD7">
      <w:pPr>
        <w:rPr>
          <w:lang w:val="en-GB"/>
        </w:rPr>
      </w:pPr>
      <w:r w:rsidRPr="000E0085">
        <w:rPr>
          <w:lang w:val="en-GB"/>
        </w:rPr>
        <w:t>Amongst those who responded at Week 16 (n</w:t>
      </w:r>
      <w:r>
        <w:rPr>
          <w:lang w:val="en-GB"/>
        </w:rPr>
        <w:t> </w:t>
      </w:r>
      <w:r w:rsidRPr="000E0085">
        <w:rPr>
          <w:lang w:val="en-GB"/>
        </w:rPr>
        <w:t>=</w:t>
      </w:r>
      <w:r>
        <w:rPr>
          <w:lang w:val="en-GB"/>
        </w:rPr>
        <w:t> </w:t>
      </w:r>
      <w:r w:rsidRPr="000E0085">
        <w:rPr>
          <w:lang w:val="en-GB"/>
        </w:rPr>
        <w:t>144), the P</w:t>
      </w:r>
      <w:r>
        <w:rPr>
          <w:lang w:val="en-GB"/>
        </w:rPr>
        <w:t>a</w:t>
      </w:r>
      <w:r w:rsidRPr="000E0085">
        <w:rPr>
          <w:lang w:val="en-GB"/>
        </w:rPr>
        <w:t>ediatric ACR</w:t>
      </w:r>
      <w:r>
        <w:rPr>
          <w:lang w:val="en-GB"/>
        </w:rPr>
        <w:t> </w:t>
      </w:r>
      <w:r w:rsidRPr="000E0085">
        <w:rPr>
          <w:lang w:val="en-GB"/>
        </w:rPr>
        <w:t>30/50/70/90 responses were maintained for up to six</w:t>
      </w:r>
      <w:r>
        <w:rPr>
          <w:lang w:val="en-GB"/>
        </w:rPr>
        <w:t> years</w:t>
      </w:r>
      <w:r w:rsidRPr="000E0085">
        <w:rPr>
          <w:lang w:val="en-GB"/>
        </w:rPr>
        <w:t xml:space="preserve"> in the OLE phase in patients who received adalimumab throughout the study. Over all 19 subjects, of which 11 of the baseline age group 4 to 12 and 8 of the baseline age group 13 to 17 years were treated 6 years or longer. </w:t>
      </w:r>
    </w:p>
    <w:p w14:paraId="33677D2E" w14:textId="77777777" w:rsidR="00075AD7" w:rsidRPr="000E0085" w:rsidRDefault="00075AD7" w:rsidP="00075AD7">
      <w:pPr>
        <w:rPr>
          <w:lang w:val="en-GB"/>
        </w:rPr>
      </w:pPr>
    </w:p>
    <w:p w14:paraId="243A25AE" w14:textId="77777777" w:rsidR="00075AD7" w:rsidRPr="000E0085" w:rsidRDefault="00075AD7" w:rsidP="00075AD7">
      <w:pPr>
        <w:rPr>
          <w:lang w:val="en-GB"/>
        </w:rPr>
      </w:pPr>
      <w:r w:rsidRPr="000E0085">
        <w:rPr>
          <w:lang w:val="en-GB"/>
        </w:rPr>
        <w:t>Overall responses were generally better and, fewer patients developed antibodies when treated with the combination of adalimumab and MTX compared to adalimumab alone. Taking these results into consideration, adalimumab is recommended for use in combination with MTX and for use as monotherapy in patients for whom MTX use is not appropriate (see section</w:t>
      </w:r>
      <w:r>
        <w:rPr>
          <w:lang w:val="en-GB"/>
        </w:rPr>
        <w:t> </w:t>
      </w:r>
      <w:r w:rsidRPr="000E0085">
        <w:rPr>
          <w:lang w:val="en-GB"/>
        </w:rPr>
        <w:t xml:space="preserve">4.2). </w:t>
      </w:r>
    </w:p>
    <w:p w14:paraId="65C44120" w14:textId="77777777" w:rsidR="00075AD7" w:rsidRPr="000E0085" w:rsidRDefault="00075AD7" w:rsidP="00075AD7">
      <w:pPr>
        <w:rPr>
          <w:lang w:val="en-GB"/>
        </w:rPr>
      </w:pPr>
    </w:p>
    <w:p w14:paraId="35035C51" w14:textId="77777777" w:rsidR="00075AD7" w:rsidRPr="000E0085" w:rsidRDefault="00075AD7" w:rsidP="00075AD7">
      <w:pPr>
        <w:keepNext/>
        <w:rPr>
          <w:lang w:val="en-GB"/>
        </w:rPr>
      </w:pPr>
      <w:r w:rsidRPr="000E0085">
        <w:rPr>
          <w:lang w:val="en-GB"/>
        </w:rPr>
        <w:t>pJIA II</w:t>
      </w:r>
    </w:p>
    <w:p w14:paraId="5CF95449" w14:textId="77777777" w:rsidR="00075AD7" w:rsidRPr="000E0085" w:rsidRDefault="00075AD7" w:rsidP="00075AD7">
      <w:pPr>
        <w:keepNext/>
        <w:rPr>
          <w:lang w:val="en-GB"/>
        </w:rPr>
      </w:pPr>
    </w:p>
    <w:p w14:paraId="64234B96" w14:textId="77777777" w:rsidR="00075AD7" w:rsidRPr="000E0085" w:rsidRDefault="00075AD7" w:rsidP="00075AD7">
      <w:pPr>
        <w:rPr>
          <w:lang w:val="en-GB"/>
        </w:rPr>
      </w:pPr>
      <w:r w:rsidRPr="000E0085">
        <w:rPr>
          <w:lang w:val="en-GB"/>
        </w:rPr>
        <w:t>The safety and efficacy of adalimumab was assessed in an open</w:t>
      </w:r>
      <w:r>
        <w:rPr>
          <w:lang w:val="en-GB"/>
        </w:rPr>
        <w:noBreakHyphen/>
      </w:r>
      <w:r w:rsidRPr="000E0085">
        <w:rPr>
          <w:lang w:val="en-GB"/>
        </w:rPr>
        <w:t>label, multicentre study in 32 children (2 </w:t>
      </w:r>
      <w:r>
        <w:rPr>
          <w:lang w:val="en-GB"/>
        </w:rPr>
        <w:noBreakHyphen/>
      </w:r>
      <w:r w:rsidRPr="000E0085">
        <w:rPr>
          <w:lang w:val="en-GB"/>
        </w:rPr>
        <w:t> &lt; 4 years old or aged 4 and above weighing &lt;</w:t>
      </w:r>
      <w:r>
        <w:rPr>
          <w:lang w:val="en-GB"/>
        </w:rPr>
        <w:t> </w:t>
      </w:r>
      <w:r w:rsidRPr="000E0085">
        <w:rPr>
          <w:lang w:val="en-GB"/>
        </w:rPr>
        <w:t>15 kg) with moderately to severely active polyarticular JIA. The patients received 24 mg/m</w:t>
      </w:r>
      <w:r w:rsidRPr="000E0085">
        <w:rPr>
          <w:vertAlign w:val="superscript"/>
          <w:lang w:val="en-GB"/>
        </w:rPr>
        <w:t>2</w:t>
      </w:r>
      <w:r w:rsidRPr="000E0085">
        <w:rPr>
          <w:lang w:val="en-GB"/>
        </w:rPr>
        <w:t xml:space="preserve"> body surface area (BSA) of adalimumab up to a maximum of 20 mg every other week as a single dose via SC injection for at least 24 weeks. During the study, most subjects used concomitant MTX, with fewer reporting use of corticosteroids or NSAIDs. </w:t>
      </w:r>
    </w:p>
    <w:p w14:paraId="391795E1" w14:textId="77777777" w:rsidR="00075AD7" w:rsidRPr="000E0085" w:rsidRDefault="00075AD7" w:rsidP="00075AD7">
      <w:pPr>
        <w:rPr>
          <w:lang w:val="en-GB"/>
        </w:rPr>
      </w:pPr>
    </w:p>
    <w:p w14:paraId="58DDB127" w14:textId="77777777" w:rsidR="00075AD7" w:rsidRPr="000E0085" w:rsidRDefault="00075AD7" w:rsidP="00075AD7">
      <w:pPr>
        <w:rPr>
          <w:lang w:val="en-GB"/>
        </w:rPr>
      </w:pPr>
      <w:r w:rsidRPr="000E0085">
        <w:rPr>
          <w:lang w:val="en-GB"/>
        </w:rPr>
        <w:t>At Week 12</w:t>
      </w:r>
      <w:r>
        <w:rPr>
          <w:lang w:val="en-GB"/>
        </w:rPr>
        <w:t xml:space="preserve"> </w:t>
      </w:r>
      <w:r w:rsidRPr="000E0085">
        <w:rPr>
          <w:lang w:val="en-GB"/>
        </w:rPr>
        <w:t>and Week 24, PedACR</w:t>
      </w:r>
      <w:r>
        <w:rPr>
          <w:lang w:val="en-GB"/>
        </w:rPr>
        <w:t> </w:t>
      </w:r>
      <w:r w:rsidRPr="000E0085">
        <w:rPr>
          <w:lang w:val="en-GB"/>
        </w:rPr>
        <w:t>30</w:t>
      </w:r>
      <w:r>
        <w:rPr>
          <w:lang w:val="en-GB"/>
        </w:rPr>
        <w:t xml:space="preserve"> </w:t>
      </w:r>
      <w:r w:rsidRPr="000E0085">
        <w:rPr>
          <w:lang w:val="en-GB"/>
        </w:rPr>
        <w:t>response was 93.5% and 90.0%, respectively, using the observed data approach. The proportions of subjects with PedACR</w:t>
      </w:r>
      <w:r>
        <w:rPr>
          <w:lang w:val="en-GB"/>
        </w:rPr>
        <w:t> </w:t>
      </w:r>
      <w:r w:rsidRPr="000E0085">
        <w:rPr>
          <w:lang w:val="en-GB"/>
        </w:rPr>
        <w:t>50/70/90 at Week 12 and Week 24 were 90.3%/61.3%/38.7% and 83.3%/73.3%/36.7%, respectively. Amongst those who responded (P</w:t>
      </w:r>
      <w:r>
        <w:rPr>
          <w:lang w:val="en-GB"/>
        </w:rPr>
        <w:t>a</w:t>
      </w:r>
      <w:r w:rsidRPr="000E0085">
        <w:rPr>
          <w:lang w:val="en-GB"/>
        </w:rPr>
        <w:t>ediatric ACR</w:t>
      </w:r>
      <w:r>
        <w:rPr>
          <w:lang w:val="en-GB"/>
        </w:rPr>
        <w:t> </w:t>
      </w:r>
      <w:r w:rsidRPr="000E0085">
        <w:rPr>
          <w:lang w:val="en-GB"/>
        </w:rPr>
        <w:t>30) at Week 24</w:t>
      </w:r>
      <w:r>
        <w:rPr>
          <w:lang w:val="en-GB"/>
        </w:rPr>
        <w:t xml:space="preserve"> </w:t>
      </w:r>
      <w:r w:rsidRPr="000E0085">
        <w:rPr>
          <w:lang w:val="en-GB"/>
        </w:rPr>
        <w:t>(n</w:t>
      </w:r>
      <w:r>
        <w:rPr>
          <w:lang w:val="en-GB"/>
        </w:rPr>
        <w:t> </w:t>
      </w:r>
      <w:r w:rsidRPr="000E0085">
        <w:rPr>
          <w:lang w:val="en-GB"/>
        </w:rPr>
        <w:t>=</w:t>
      </w:r>
      <w:r>
        <w:rPr>
          <w:lang w:val="en-GB"/>
        </w:rPr>
        <w:t> </w:t>
      </w:r>
      <w:r w:rsidRPr="000E0085">
        <w:rPr>
          <w:lang w:val="en-GB"/>
        </w:rPr>
        <w:t>27 out of 30 patients), the P</w:t>
      </w:r>
      <w:r>
        <w:rPr>
          <w:lang w:val="en-GB"/>
        </w:rPr>
        <w:t>a</w:t>
      </w:r>
      <w:r w:rsidRPr="000E0085">
        <w:rPr>
          <w:lang w:val="en-GB"/>
        </w:rPr>
        <w:t>ediatric ACR</w:t>
      </w:r>
      <w:r>
        <w:rPr>
          <w:lang w:val="en-GB"/>
        </w:rPr>
        <w:t> </w:t>
      </w:r>
      <w:r w:rsidRPr="000E0085">
        <w:rPr>
          <w:lang w:val="en-GB"/>
        </w:rPr>
        <w:t xml:space="preserve">30 responses were maintained for up to 60 weeks in the OLE phase in patients who received adalimumab throughout this time period. Overall, 20 subjects were treated for 60 weeks or longer. </w:t>
      </w:r>
    </w:p>
    <w:p w14:paraId="4BE20BE5" w14:textId="77777777" w:rsidR="00075AD7" w:rsidRPr="000E0085" w:rsidRDefault="00075AD7" w:rsidP="00075AD7">
      <w:pPr>
        <w:rPr>
          <w:lang w:val="en-GB"/>
        </w:rPr>
      </w:pPr>
    </w:p>
    <w:p w14:paraId="39EF2B28" w14:textId="77777777" w:rsidR="00075AD7" w:rsidRPr="000E0085" w:rsidRDefault="00075AD7" w:rsidP="00075AD7">
      <w:pPr>
        <w:keepNext/>
        <w:rPr>
          <w:i/>
          <w:u w:val="single"/>
          <w:lang w:val="en-GB"/>
        </w:rPr>
      </w:pPr>
      <w:r w:rsidRPr="000E0085">
        <w:rPr>
          <w:i/>
          <w:u w:val="single"/>
          <w:lang w:val="en-GB"/>
        </w:rPr>
        <w:t>Enthesitis</w:t>
      </w:r>
      <w:r>
        <w:rPr>
          <w:i/>
          <w:u w:val="single"/>
          <w:lang w:val="en-GB"/>
        </w:rPr>
        <w:noBreakHyphen/>
      </w:r>
      <w:r w:rsidRPr="000E0085">
        <w:rPr>
          <w:i/>
          <w:u w:val="single"/>
          <w:lang w:val="en-GB"/>
        </w:rPr>
        <w:t>related arthritis</w:t>
      </w:r>
    </w:p>
    <w:p w14:paraId="275764A4" w14:textId="77777777" w:rsidR="00075AD7" w:rsidRPr="000E0085" w:rsidRDefault="00075AD7" w:rsidP="00075AD7">
      <w:pPr>
        <w:keepNext/>
        <w:rPr>
          <w:lang w:val="en-GB"/>
        </w:rPr>
      </w:pPr>
    </w:p>
    <w:p w14:paraId="5EBCA983" w14:textId="77777777" w:rsidR="00075AD7" w:rsidRPr="000E0085" w:rsidRDefault="00075AD7" w:rsidP="00075AD7">
      <w:pPr>
        <w:rPr>
          <w:lang w:val="en-GB"/>
        </w:rPr>
      </w:pPr>
      <w:r w:rsidRPr="000E0085">
        <w:rPr>
          <w:lang w:val="en-GB"/>
        </w:rPr>
        <w:t>The safety and efficacy of adalimumab were assessed in a multicentre, randomised, double</w:t>
      </w:r>
      <w:r>
        <w:rPr>
          <w:lang w:val="en-GB"/>
        </w:rPr>
        <w:noBreakHyphen/>
      </w:r>
      <w:r w:rsidRPr="000E0085">
        <w:rPr>
          <w:lang w:val="en-GB"/>
        </w:rPr>
        <w:t>blind study in 46 paediatric patients (6 to 17 years old) with moderate enthesitis</w:t>
      </w:r>
      <w:r>
        <w:rPr>
          <w:lang w:val="en-GB"/>
        </w:rPr>
        <w:noBreakHyphen/>
      </w:r>
      <w:r w:rsidRPr="000E0085">
        <w:rPr>
          <w:lang w:val="en-GB"/>
        </w:rPr>
        <w:t>related arthritis. Patients were randomised to receive either 24 mg/m</w:t>
      </w:r>
      <w:r w:rsidRPr="000E0085">
        <w:rPr>
          <w:vertAlign w:val="superscript"/>
          <w:lang w:val="en-GB"/>
        </w:rPr>
        <w:t>2</w:t>
      </w:r>
      <w:r w:rsidRPr="000E0085">
        <w:rPr>
          <w:lang w:val="en-GB"/>
        </w:rPr>
        <w:t xml:space="preserve"> body surface area (BSA) of adalimumab up to a maximum of 40 mg, or placebo every other week for 12 weeks. The double</w:t>
      </w:r>
      <w:r>
        <w:rPr>
          <w:lang w:val="en-GB"/>
        </w:rPr>
        <w:noBreakHyphen/>
      </w:r>
      <w:r w:rsidRPr="000E0085">
        <w:rPr>
          <w:lang w:val="en-GB"/>
        </w:rPr>
        <w:t>blind period is followed by an open</w:t>
      </w:r>
      <w:r>
        <w:rPr>
          <w:lang w:val="en-GB"/>
        </w:rPr>
        <w:noBreakHyphen/>
      </w:r>
      <w:r w:rsidRPr="000E0085">
        <w:rPr>
          <w:lang w:val="en-GB"/>
        </w:rPr>
        <w:t>label (OL) period during which patients received 24 mg/m</w:t>
      </w:r>
      <w:r w:rsidRPr="000E0085">
        <w:rPr>
          <w:vertAlign w:val="superscript"/>
          <w:lang w:val="en-GB"/>
        </w:rPr>
        <w:t>2</w:t>
      </w:r>
      <w:r w:rsidRPr="000E0085">
        <w:rPr>
          <w:lang w:val="en-GB"/>
        </w:rPr>
        <w:t xml:space="preserve"> BSA of adalimumab up to a maximum of 40 mg every other week subcutaneously for up to an additional 192 weeks. The primary endpoint was the percent change from Baseline to Week 12 in the number of active joints with arthritis (swelling not due to deformity or joints with loss of motion plus pain and/or tenderness), which was achieved with mean percent decrease of </w:t>
      </w:r>
      <w:r>
        <w:rPr>
          <w:lang w:val="en-GB"/>
        </w:rPr>
        <w:noBreakHyphen/>
      </w:r>
      <w:r w:rsidRPr="000E0085">
        <w:rPr>
          <w:lang w:val="en-GB"/>
        </w:rPr>
        <w:t xml:space="preserve">62.6% (median percent change </w:t>
      </w:r>
      <w:r>
        <w:rPr>
          <w:lang w:val="en-GB"/>
        </w:rPr>
        <w:noBreakHyphen/>
      </w:r>
      <w:r w:rsidRPr="000E0085">
        <w:rPr>
          <w:lang w:val="en-GB"/>
        </w:rPr>
        <w:t xml:space="preserve">88.9%) in patients in the adalimumab group compared to </w:t>
      </w:r>
      <w:r>
        <w:rPr>
          <w:lang w:val="en-GB"/>
        </w:rPr>
        <w:noBreakHyphen/>
      </w:r>
      <w:r w:rsidRPr="000E0085">
        <w:rPr>
          <w:lang w:val="en-GB"/>
        </w:rPr>
        <w:t xml:space="preserve">11.6% (median percent change </w:t>
      </w:r>
      <w:r>
        <w:rPr>
          <w:lang w:val="en-GB"/>
        </w:rPr>
        <w:noBreakHyphen/>
      </w:r>
      <w:r w:rsidRPr="000E0085">
        <w:rPr>
          <w:lang w:val="en-GB"/>
        </w:rPr>
        <w:t>50.0%) in patients in the placebo group. Improvement in number of active joints with arthritis was maintained during the OL period through Week 156 for the 26 of 31 (84%) patients in the adalimumab group who remained in the study. Although not statistically significant, the majority of patients demonstrated clinical improvement in secondary endpoints such as number of sites of enthesitis, tender joint count (TJC), swollen joint count (SJC), P</w:t>
      </w:r>
      <w:r>
        <w:rPr>
          <w:lang w:val="en-GB"/>
        </w:rPr>
        <w:t>a</w:t>
      </w:r>
      <w:r w:rsidRPr="000E0085">
        <w:rPr>
          <w:lang w:val="en-GB"/>
        </w:rPr>
        <w:t>ediatric ACR</w:t>
      </w:r>
      <w:r>
        <w:rPr>
          <w:lang w:val="en-GB"/>
        </w:rPr>
        <w:t> </w:t>
      </w:r>
      <w:r w:rsidRPr="000E0085">
        <w:rPr>
          <w:lang w:val="en-GB"/>
        </w:rPr>
        <w:t>50</w:t>
      </w:r>
      <w:r>
        <w:rPr>
          <w:lang w:val="en-GB"/>
        </w:rPr>
        <w:t xml:space="preserve"> </w:t>
      </w:r>
      <w:r w:rsidRPr="000E0085">
        <w:rPr>
          <w:lang w:val="en-GB"/>
        </w:rPr>
        <w:t>response, and P</w:t>
      </w:r>
      <w:r>
        <w:rPr>
          <w:lang w:val="en-GB"/>
        </w:rPr>
        <w:t>a</w:t>
      </w:r>
      <w:r w:rsidRPr="000E0085">
        <w:rPr>
          <w:lang w:val="en-GB"/>
        </w:rPr>
        <w:t>ediatric ACR</w:t>
      </w:r>
      <w:r>
        <w:rPr>
          <w:lang w:val="en-GB"/>
        </w:rPr>
        <w:t> </w:t>
      </w:r>
      <w:r w:rsidRPr="000E0085">
        <w:rPr>
          <w:lang w:val="en-GB"/>
        </w:rPr>
        <w:t>70</w:t>
      </w:r>
      <w:r>
        <w:rPr>
          <w:lang w:val="en-GB"/>
        </w:rPr>
        <w:t xml:space="preserve"> </w:t>
      </w:r>
      <w:r w:rsidRPr="000E0085">
        <w:rPr>
          <w:lang w:val="en-GB"/>
        </w:rPr>
        <w:t xml:space="preserve">response. </w:t>
      </w:r>
    </w:p>
    <w:p w14:paraId="06C000CD" w14:textId="77777777" w:rsidR="00075AD7" w:rsidRPr="000E0085" w:rsidRDefault="00075AD7" w:rsidP="00075AD7">
      <w:pPr>
        <w:rPr>
          <w:lang w:val="en-GB"/>
        </w:rPr>
      </w:pPr>
    </w:p>
    <w:p w14:paraId="0EEB75C4" w14:textId="77777777" w:rsidR="00075AD7" w:rsidRPr="000E0085" w:rsidRDefault="00075AD7" w:rsidP="00075AD7">
      <w:pPr>
        <w:keepNext/>
        <w:rPr>
          <w:i/>
          <w:lang w:val="en-GB"/>
        </w:rPr>
      </w:pPr>
      <w:r w:rsidRPr="000E0085">
        <w:rPr>
          <w:i/>
          <w:lang w:val="en-GB"/>
        </w:rPr>
        <w:t>Paediatric plaque psoriasis</w:t>
      </w:r>
    </w:p>
    <w:p w14:paraId="7A11AA01" w14:textId="77777777" w:rsidR="00075AD7" w:rsidRPr="000E0085" w:rsidRDefault="00075AD7" w:rsidP="00075AD7">
      <w:pPr>
        <w:keepNext/>
        <w:rPr>
          <w:lang w:val="en-GB"/>
        </w:rPr>
      </w:pPr>
    </w:p>
    <w:p w14:paraId="12B3E559" w14:textId="77777777" w:rsidR="00075AD7" w:rsidRPr="000E0085" w:rsidRDefault="00075AD7" w:rsidP="00075AD7">
      <w:pPr>
        <w:rPr>
          <w:lang w:val="en-GB"/>
        </w:rPr>
      </w:pPr>
      <w:r w:rsidRPr="000E0085">
        <w:rPr>
          <w:lang w:val="en-GB"/>
        </w:rPr>
        <w:t>The efficacy of adalimumab was assessed in a randomised, double</w:t>
      </w:r>
      <w:r>
        <w:rPr>
          <w:lang w:val="en-GB"/>
        </w:rPr>
        <w:noBreakHyphen/>
      </w:r>
      <w:r w:rsidRPr="000E0085">
        <w:rPr>
          <w:lang w:val="en-GB"/>
        </w:rPr>
        <w:t>blind, controlled study of 114 paediatric patients from 4 years of age with severe chronic plaque psoriasis (as defined by a Physician’s Global Assessment (PGA) ≥</w:t>
      </w:r>
      <w:r>
        <w:rPr>
          <w:lang w:val="en-GB"/>
        </w:rPr>
        <w:t> </w:t>
      </w:r>
      <w:r w:rsidRPr="000E0085">
        <w:rPr>
          <w:lang w:val="en-GB"/>
        </w:rPr>
        <w:t>4 or &gt;</w:t>
      </w:r>
      <w:r>
        <w:rPr>
          <w:lang w:val="en-GB"/>
        </w:rPr>
        <w:t> </w:t>
      </w:r>
      <w:r w:rsidRPr="000E0085">
        <w:rPr>
          <w:lang w:val="en-GB"/>
        </w:rPr>
        <w:t>20% BSA involvement or &gt;</w:t>
      </w:r>
      <w:r>
        <w:rPr>
          <w:lang w:val="en-GB"/>
        </w:rPr>
        <w:t> </w:t>
      </w:r>
      <w:r w:rsidRPr="000E0085">
        <w:rPr>
          <w:lang w:val="en-GB"/>
        </w:rPr>
        <w:t>10% BSA involvement with very thick lesions or Psoriasis Area and Severity Index (PASI) ≥</w:t>
      </w:r>
      <w:r>
        <w:rPr>
          <w:lang w:val="en-GB"/>
        </w:rPr>
        <w:t> </w:t>
      </w:r>
      <w:r w:rsidRPr="000E0085">
        <w:rPr>
          <w:lang w:val="en-GB"/>
        </w:rPr>
        <w:t>20</w:t>
      </w:r>
      <w:r>
        <w:rPr>
          <w:lang w:val="en-GB"/>
        </w:rPr>
        <w:t xml:space="preserve"> </w:t>
      </w:r>
      <w:r w:rsidRPr="000E0085">
        <w:rPr>
          <w:lang w:val="en-GB"/>
        </w:rPr>
        <w:t>or ≥</w:t>
      </w:r>
      <w:r>
        <w:rPr>
          <w:lang w:val="en-GB"/>
        </w:rPr>
        <w:t> </w:t>
      </w:r>
      <w:r w:rsidRPr="000E0085">
        <w:rPr>
          <w:lang w:val="en-GB"/>
        </w:rPr>
        <w:t>10</w:t>
      </w:r>
      <w:r>
        <w:rPr>
          <w:lang w:val="en-GB"/>
        </w:rPr>
        <w:t xml:space="preserve"> </w:t>
      </w:r>
      <w:r w:rsidRPr="000E0085">
        <w:rPr>
          <w:lang w:val="en-GB"/>
        </w:rPr>
        <w:t xml:space="preserve">with clinically relevant facial, genital, or hand/ foot involvement) who were inadequately controlled with topical therapy and heliotherapy or phototherapy. </w:t>
      </w:r>
    </w:p>
    <w:p w14:paraId="1A7239E9" w14:textId="77777777" w:rsidR="00075AD7" w:rsidRPr="000E0085" w:rsidRDefault="00075AD7" w:rsidP="00075AD7">
      <w:pPr>
        <w:rPr>
          <w:lang w:val="en-GB"/>
        </w:rPr>
      </w:pPr>
    </w:p>
    <w:p w14:paraId="2B246A6D" w14:textId="77777777" w:rsidR="00075AD7" w:rsidRPr="000E0085" w:rsidRDefault="00075AD7" w:rsidP="00075AD7">
      <w:pPr>
        <w:rPr>
          <w:lang w:val="en-GB"/>
        </w:rPr>
      </w:pPr>
      <w:r w:rsidRPr="000E0085">
        <w:rPr>
          <w:lang w:val="en-GB"/>
        </w:rPr>
        <w:t>Patients received adalimumab 0.8 mg/kg eow (up to 40 mg), 0.4 mg/kg eow (up to 20 mg), or methotrexate 0.1 –</w:t>
      </w:r>
      <w:r>
        <w:rPr>
          <w:lang w:val="en-GB"/>
        </w:rPr>
        <w:t> </w:t>
      </w:r>
      <w:r w:rsidRPr="000E0085">
        <w:rPr>
          <w:lang w:val="en-GB"/>
        </w:rPr>
        <w:t>0.4 mg/kg weekly (up to 25 mg). At Week 16, more patients randomised to adalimumab 0.8 mg/kg had positive efficacy responses (e.g. PASI</w:t>
      </w:r>
      <w:r>
        <w:rPr>
          <w:lang w:val="en-GB"/>
        </w:rPr>
        <w:t> </w:t>
      </w:r>
      <w:r w:rsidRPr="000E0085">
        <w:rPr>
          <w:lang w:val="en-GB"/>
        </w:rPr>
        <w:t xml:space="preserve">75) than those randomised to 0.4 mg/kg eow or MTX. </w:t>
      </w:r>
    </w:p>
    <w:p w14:paraId="2F1395B7" w14:textId="77777777" w:rsidR="00075AD7" w:rsidRPr="000E0085" w:rsidRDefault="00075AD7" w:rsidP="00075AD7">
      <w:pPr>
        <w:rPr>
          <w:lang w:val="en-GB"/>
        </w:rPr>
      </w:pPr>
    </w:p>
    <w:p w14:paraId="1D635736" w14:textId="77777777" w:rsidR="00075AD7" w:rsidRPr="000E0085" w:rsidRDefault="00075AD7" w:rsidP="00075AD7">
      <w:pPr>
        <w:keepNext/>
        <w:rPr>
          <w:b/>
          <w:bCs/>
          <w:lang w:val="en-GB"/>
        </w:rPr>
      </w:pPr>
      <w:r w:rsidRPr="000E0085">
        <w:rPr>
          <w:b/>
          <w:lang w:val="en-GB"/>
        </w:rPr>
        <w:t xml:space="preserve">Table </w:t>
      </w:r>
      <w:r w:rsidR="00E22DB1">
        <w:rPr>
          <w:b/>
          <w:lang w:val="en-GB"/>
        </w:rPr>
        <w:t>22</w:t>
      </w:r>
      <w:r>
        <w:rPr>
          <w:b/>
          <w:lang w:val="en-GB"/>
        </w:rPr>
        <w:t xml:space="preserve">. </w:t>
      </w:r>
      <w:r w:rsidRPr="000E0085">
        <w:rPr>
          <w:b/>
          <w:lang w:val="en-GB"/>
        </w:rPr>
        <w:t xml:space="preserve">Paediatric </w:t>
      </w:r>
      <w:r>
        <w:rPr>
          <w:b/>
          <w:lang w:val="en-GB"/>
        </w:rPr>
        <w:t>p</w:t>
      </w:r>
      <w:r w:rsidRPr="000E0085">
        <w:rPr>
          <w:b/>
          <w:lang w:val="en-GB"/>
        </w:rPr>
        <w:t xml:space="preserve">laque </w:t>
      </w:r>
      <w:r>
        <w:rPr>
          <w:b/>
          <w:bCs/>
          <w:lang w:val="en-GB"/>
        </w:rPr>
        <w:t>p</w:t>
      </w:r>
      <w:r w:rsidRPr="000E0085">
        <w:rPr>
          <w:b/>
          <w:bCs/>
          <w:lang w:val="en-GB"/>
        </w:rPr>
        <w:t xml:space="preserve">soriasis </w:t>
      </w:r>
      <w:r>
        <w:rPr>
          <w:b/>
          <w:bCs/>
          <w:lang w:val="en-GB"/>
        </w:rPr>
        <w:t>e</w:t>
      </w:r>
      <w:r w:rsidRPr="000E0085">
        <w:rPr>
          <w:b/>
          <w:bCs/>
          <w:lang w:val="en-GB"/>
        </w:rPr>
        <w:t xml:space="preserve">fficacy </w:t>
      </w:r>
      <w:r>
        <w:rPr>
          <w:b/>
          <w:bCs/>
          <w:lang w:val="en-GB"/>
        </w:rPr>
        <w:t>r</w:t>
      </w:r>
      <w:r w:rsidRPr="000E0085">
        <w:rPr>
          <w:b/>
          <w:bCs/>
          <w:lang w:val="en-GB"/>
        </w:rPr>
        <w:t>esults at 16 </w:t>
      </w:r>
      <w:r>
        <w:rPr>
          <w:b/>
          <w:bCs/>
          <w:lang w:val="en-GB"/>
        </w:rPr>
        <w:t>w</w:t>
      </w:r>
      <w:r w:rsidRPr="000E0085">
        <w:rPr>
          <w:b/>
          <w:bCs/>
          <w:lang w:val="en-GB"/>
        </w:rPr>
        <w:t>eeks</w:t>
      </w:r>
    </w:p>
    <w:p w14:paraId="07158245" w14:textId="77777777" w:rsidR="00075AD7" w:rsidRPr="000E0085" w:rsidRDefault="00075AD7" w:rsidP="00075AD7">
      <w:pPr>
        <w:keepNext/>
        <w:rPr>
          <w:bCs/>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8"/>
        <w:gridCol w:w="2994"/>
        <w:gridCol w:w="3035"/>
      </w:tblGrid>
      <w:tr w:rsidR="00075AD7" w:rsidRPr="00C12AA0" w14:paraId="30CFBAAB" w14:textId="77777777" w:rsidTr="00075AD7">
        <w:trPr>
          <w:cantSplit/>
          <w:tblHeader/>
        </w:trPr>
        <w:tc>
          <w:tcPr>
            <w:tcW w:w="3118" w:type="dxa"/>
            <w:tcBorders>
              <w:top w:val="single" w:sz="4" w:space="0" w:color="auto"/>
              <w:left w:val="single" w:sz="4" w:space="0" w:color="auto"/>
              <w:bottom w:val="single" w:sz="4" w:space="0" w:color="auto"/>
              <w:right w:val="single" w:sz="4" w:space="0" w:color="auto"/>
            </w:tcBorders>
          </w:tcPr>
          <w:p w14:paraId="5F3347C3" w14:textId="77777777" w:rsidR="00075AD7" w:rsidRPr="000E0085" w:rsidRDefault="00075AD7" w:rsidP="00075AD7">
            <w:pPr>
              <w:keepNext/>
              <w:jc w:val="center"/>
              <w:rPr>
                <w:b/>
                <w:lang w:val="en-GB"/>
              </w:rPr>
            </w:pPr>
          </w:p>
        </w:tc>
        <w:tc>
          <w:tcPr>
            <w:tcW w:w="3077" w:type="dxa"/>
            <w:tcBorders>
              <w:top w:val="single" w:sz="4" w:space="0" w:color="auto"/>
              <w:left w:val="single" w:sz="4" w:space="0" w:color="auto"/>
              <w:bottom w:val="single" w:sz="4" w:space="0" w:color="auto"/>
              <w:right w:val="single" w:sz="4" w:space="0" w:color="auto"/>
            </w:tcBorders>
            <w:hideMark/>
          </w:tcPr>
          <w:p w14:paraId="4D54F49B" w14:textId="77777777" w:rsidR="00075AD7" w:rsidRPr="000E0085" w:rsidRDefault="00075AD7" w:rsidP="00075AD7">
            <w:pPr>
              <w:keepNext/>
              <w:jc w:val="center"/>
              <w:rPr>
                <w:b/>
                <w:vertAlign w:val="superscript"/>
                <w:lang w:val="en-GB"/>
              </w:rPr>
            </w:pPr>
            <w:r w:rsidRPr="000E0085">
              <w:rPr>
                <w:b/>
                <w:lang w:val="en-GB"/>
              </w:rPr>
              <w:t>MTX</w:t>
            </w:r>
            <w:r w:rsidRPr="000E0085">
              <w:rPr>
                <w:b/>
                <w:vertAlign w:val="superscript"/>
                <w:lang w:val="en-GB"/>
              </w:rPr>
              <w:t>a</w:t>
            </w:r>
          </w:p>
          <w:p w14:paraId="4F38C64F" w14:textId="77777777" w:rsidR="00075AD7" w:rsidRPr="000E0085" w:rsidRDefault="00075AD7" w:rsidP="00075AD7">
            <w:pPr>
              <w:keepNext/>
              <w:jc w:val="center"/>
              <w:rPr>
                <w:b/>
                <w:lang w:val="en-GB"/>
              </w:rPr>
            </w:pPr>
            <w:r w:rsidRPr="000E0085">
              <w:rPr>
                <w:b/>
                <w:lang w:val="en-GB"/>
              </w:rPr>
              <w:t>N</w:t>
            </w:r>
            <w:r>
              <w:rPr>
                <w:b/>
                <w:lang w:val="en-GB"/>
              </w:rPr>
              <w:t> </w:t>
            </w:r>
            <w:r w:rsidRPr="000E0085">
              <w:rPr>
                <w:b/>
                <w:lang w:val="en-GB"/>
              </w:rPr>
              <w:t>=</w:t>
            </w:r>
            <w:r>
              <w:rPr>
                <w:b/>
                <w:lang w:val="en-GB"/>
              </w:rPr>
              <w:t> </w:t>
            </w:r>
            <w:r w:rsidRPr="000E0085">
              <w:rPr>
                <w:b/>
                <w:lang w:val="en-GB"/>
              </w:rPr>
              <w:t>37</w:t>
            </w:r>
          </w:p>
        </w:tc>
        <w:tc>
          <w:tcPr>
            <w:tcW w:w="3108" w:type="dxa"/>
            <w:tcBorders>
              <w:top w:val="single" w:sz="4" w:space="0" w:color="auto"/>
              <w:left w:val="single" w:sz="4" w:space="0" w:color="auto"/>
              <w:bottom w:val="single" w:sz="4" w:space="0" w:color="auto"/>
              <w:right w:val="single" w:sz="4" w:space="0" w:color="auto"/>
            </w:tcBorders>
            <w:hideMark/>
          </w:tcPr>
          <w:p w14:paraId="501CA309" w14:textId="77777777" w:rsidR="00075AD7" w:rsidRPr="00C12AA0" w:rsidRDefault="00075AD7" w:rsidP="00075AD7">
            <w:pPr>
              <w:keepNext/>
              <w:jc w:val="center"/>
              <w:rPr>
                <w:b/>
                <w:lang w:val="pt-PT"/>
              </w:rPr>
            </w:pPr>
            <w:r w:rsidRPr="00C12AA0">
              <w:rPr>
                <w:b/>
                <w:lang w:val="pt-PT"/>
              </w:rPr>
              <w:t>Adalimumab 0.8 mg/kg eow</w:t>
            </w:r>
          </w:p>
          <w:p w14:paraId="75A75E0B" w14:textId="77777777" w:rsidR="00075AD7" w:rsidRPr="00C12AA0" w:rsidRDefault="00075AD7" w:rsidP="00075AD7">
            <w:pPr>
              <w:keepNext/>
              <w:jc w:val="center"/>
              <w:rPr>
                <w:b/>
                <w:lang w:val="pt-PT"/>
              </w:rPr>
            </w:pPr>
            <w:r w:rsidRPr="00C12AA0">
              <w:rPr>
                <w:b/>
                <w:lang w:val="pt-PT"/>
              </w:rPr>
              <w:t>N = 38</w:t>
            </w:r>
          </w:p>
        </w:tc>
      </w:tr>
      <w:tr w:rsidR="00075AD7" w:rsidRPr="000E0085" w14:paraId="7149FD31" w14:textId="77777777" w:rsidTr="00075AD7">
        <w:trPr>
          <w:cantSplit/>
        </w:trPr>
        <w:tc>
          <w:tcPr>
            <w:tcW w:w="3118" w:type="dxa"/>
            <w:tcBorders>
              <w:top w:val="single" w:sz="4" w:space="0" w:color="auto"/>
              <w:left w:val="single" w:sz="4" w:space="0" w:color="auto"/>
              <w:bottom w:val="single" w:sz="4" w:space="0" w:color="auto"/>
              <w:right w:val="single" w:sz="4" w:space="0" w:color="auto"/>
            </w:tcBorders>
            <w:hideMark/>
          </w:tcPr>
          <w:p w14:paraId="2C38F08A" w14:textId="77777777" w:rsidR="00075AD7" w:rsidRPr="000E0085" w:rsidRDefault="00075AD7" w:rsidP="00075AD7">
            <w:pPr>
              <w:keepNext/>
              <w:rPr>
                <w:lang w:val="en-GB"/>
              </w:rPr>
            </w:pPr>
            <w:r w:rsidRPr="000E0085">
              <w:rPr>
                <w:lang w:val="en-GB"/>
              </w:rPr>
              <w:t>PASI 75</w:t>
            </w:r>
            <w:r w:rsidRPr="000E0085">
              <w:rPr>
                <w:vertAlign w:val="superscript"/>
                <w:lang w:val="en-GB"/>
              </w:rPr>
              <w:t>b</w:t>
            </w:r>
          </w:p>
        </w:tc>
        <w:tc>
          <w:tcPr>
            <w:tcW w:w="3077" w:type="dxa"/>
            <w:tcBorders>
              <w:top w:val="single" w:sz="4" w:space="0" w:color="auto"/>
              <w:left w:val="single" w:sz="4" w:space="0" w:color="auto"/>
              <w:bottom w:val="single" w:sz="4" w:space="0" w:color="auto"/>
              <w:right w:val="single" w:sz="4" w:space="0" w:color="auto"/>
            </w:tcBorders>
            <w:hideMark/>
          </w:tcPr>
          <w:p w14:paraId="1F709D60" w14:textId="77777777" w:rsidR="00075AD7" w:rsidRPr="000E0085" w:rsidRDefault="00075AD7" w:rsidP="00075AD7">
            <w:pPr>
              <w:keepNext/>
              <w:jc w:val="center"/>
              <w:rPr>
                <w:lang w:val="en-GB"/>
              </w:rPr>
            </w:pPr>
            <w:r w:rsidRPr="000E0085">
              <w:rPr>
                <w:lang w:val="en-GB"/>
              </w:rPr>
              <w:t>12 (32.4%)</w:t>
            </w:r>
          </w:p>
        </w:tc>
        <w:tc>
          <w:tcPr>
            <w:tcW w:w="3108" w:type="dxa"/>
            <w:tcBorders>
              <w:top w:val="single" w:sz="4" w:space="0" w:color="auto"/>
              <w:left w:val="single" w:sz="4" w:space="0" w:color="auto"/>
              <w:bottom w:val="single" w:sz="4" w:space="0" w:color="auto"/>
              <w:right w:val="single" w:sz="4" w:space="0" w:color="auto"/>
            </w:tcBorders>
            <w:hideMark/>
          </w:tcPr>
          <w:p w14:paraId="3E522B0A" w14:textId="77777777" w:rsidR="00075AD7" w:rsidRPr="000E0085" w:rsidRDefault="00075AD7" w:rsidP="00075AD7">
            <w:pPr>
              <w:keepNext/>
              <w:jc w:val="center"/>
              <w:rPr>
                <w:lang w:val="en-GB"/>
              </w:rPr>
            </w:pPr>
            <w:r w:rsidRPr="000E0085">
              <w:rPr>
                <w:lang w:val="en-GB"/>
              </w:rPr>
              <w:t>22 (57.9%)</w:t>
            </w:r>
          </w:p>
        </w:tc>
      </w:tr>
      <w:tr w:rsidR="00075AD7" w:rsidRPr="000E0085" w14:paraId="142C42A0" w14:textId="77777777" w:rsidTr="00075AD7">
        <w:trPr>
          <w:cantSplit/>
        </w:trPr>
        <w:tc>
          <w:tcPr>
            <w:tcW w:w="3118" w:type="dxa"/>
            <w:tcBorders>
              <w:top w:val="single" w:sz="4" w:space="0" w:color="auto"/>
              <w:left w:val="single" w:sz="4" w:space="0" w:color="auto"/>
              <w:bottom w:val="single" w:sz="4" w:space="0" w:color="auto"/>
              <w:right w:val="single" w:sz="4" w:space="0" w:color="auto"/>
            </w:tcBorders>
            <w:hideMark/>
          </w:tcPr>
          <w:p w14:paraId="3E83237B" w14:textId="77777777" w:rsidR="00075AD7" w:rsidRPr="000E0085" w:rsidRDefault="00075AD7" w:rsidP="00075AD7">
            <w:pPr>
              <w:keepNext/>
              <w:rPr>
                <w:lang w:val="en-GB"/>
              </w:rPr>
            </w:pPr>
            <w:r w:rsidRPr="000E0085">
              <w:rPr>
                <w:lang w:val="en-GB"/>
              </w:rPr>
              <w:t>PGA: Clear/minimal</w:t>
            </w:r>
            <w:r w:rsidRPr="000E0085">
              <w:rPr>
                <w:vertAlign w:val="superscript"/>
                <w:lang w:val="en-GB"/>
              </w:rPr>
              <w:t>c</w:t>
            </w:r>
          </w:p>
        </w:tc>
        <w:tc>
          <w:tcPr>
            <w:tcW w:w="3077" w:type="dxa"/>
            <w:tcBorders>
              <w:top w:val="single" w:sz="4" w:space="0" w:color="auto"/>
              <w:left w:val="single" w:sz="4" w:space="0" w:color="auto"/>
              <w:bottom w:val="single" w:sz="4" w:space="0" w:color="auto"/>
              <w:right w:val="single" w:sz="4" w:space="0" w:color="auto"/>
            </w:tcBorders>
            <w:hideMark/>
          </w:tcPr>
          <w:p w14:paraId="47F50810" w14:textId="77777777" w:rsidR="00075AD7" w:rsidRPr="000E0085" w:rsidRDefault="00075AD7" w:rsidP="00075AD7">
            <w:pPr>
              <w:keepNext/>
              <w:jc w:val="center"/>
              <w:rPr>
                <w:lang w:val="en-GB"/>
              </w:rPr>
            </w:pPr>
            <w:r w:rsidRPr="000E0085">
              <w:rPr>
                <w:lang w:val="en-GB"/>
              </w:rPr>
              <w:t>15 (40.5%)</w:t>
            </w:r>
          </w:p>
        </w:tc>
        <w:tc>
          <w:tcPr>
            <w:tcW w:w="3108" w:type="dxa"/>
            <w:tcBorders>
              <w:top w:val="single" w:sz="4" w:space="0" w:color="auto"/>
              <w:left w:val="single" w:sz="4" w:space="0" w:color="auto"/>
              <w:bottom w:val="single" w:sz="4" w:space="0" w:color="auto"/>
              <w:right w:val="single" w:sz="4" w:space="0" w:color="auto"/>
            </w:tcBorders>
            <w:hideMark/>
          </w:tcPr>
          <w:p w14:paraId="1E433A9C" w14:textId="77777777" w:rsidR="00075AD7" w:rsidRPr="000E0085" w:rsidRDefault="00075AD7" w:rsidP="00075AD7">
            <w:pPr>
              <w:keepNext/>
              <w:jc w:val="center"/>
              <w:rPr>
                <w:lang w:val="en-GB"/>
              </w:rPr>
            </w:pPr>
            <w:r w:rsidRPr="000E0085">
              <w:rPr>
                <w:lang w:val="en-GB"/>
              </w:rPr>
              <w:t>23 (60.5%)</w:t>
            </w:r>
          </w:p>
        </w:tc>
      </w:tr>
      <w:tr w:rsidR="00075AD7" w:rsidRPr="000E0085" w14:paraId="1A387972" w14:textId="77777777" w:rsidTr="00075AD7">
        <w:trPr>
          <w:cantSplit/>
        </w:trPr>
        <w:tc>
          <w:tcPr>
            <w:tcW w:w="9303" w:type="dxa"/>
            <w:gridSpan w:val="3"/>
            <w:tcBorders>
              <w:top w:val="single" w:sz="4" w:space="0" w:color="auto"/>
              <w:left w:val="nil"/>
              <w:bottom w:val="nil"/>
              <w:right w:val="nil"/>
            </w:tcBorders>
          </w:tcPr>
          <w:p w14:paraId="0104A056" w14:textId="77777777" w:rsidR="00075AD7" w:rsidRPr="000E0085" w:rsidRDefault="00075AD7" w:rsidP="00075AD7">
            <w:pPr>
              <w:ind w:left="270" w:hanging="270"/>
              <w:rPr>
                <w:sz w:val="20"/>
                <w:lang w:val="en-GB"/>
              </w:rPr>
            </w:pPr>
            <w:r w:rsidRPr="000E0085">
              <w:rPr>
                <w:sz w:val="20"/>
                <w:vertAlign w:val="superscript"/>
                <w:lang w:val="en-GB"/>
              </w:rPr>
              <w:t>a</w:t>
            </w:r>
            <w:r w:rsidRPr="000E0085">
              <w:rPr>
                <w:sz w:val="20"/>
                <w:lang w:val="en-GB"/>
              </w:rPr>
              <w:t xml:space="preserve"> </w:t>
            </w:r>
            <w:r w:rsidRPr="000E0085">
              <w:rPr>
                <w:sz w:val="20"/>
                <w:lang w:val="en-GB"/>
              </w:rPr>
              <w:tab/>
              <w:t>MTX</w:t>
            </w:r>
            <w:r>
              <w:rPr>
                <w:sz w:val="20"/>
                <w:lang w:val="en-GB"/>
              </w:rPr>
              <w:t> = </w:t>
            </w:r>
            <w:r w:rsidRPr="000E0085">
              <w:rPr>
                <w:sz w:val="20"/>
                <w:lang w:val="en-GB"/>
              </w:rPr>
              <w:t>methotrexate</w:t>
            </w:r>
          </w:p>
          <w:p w14:paraId="2987BD2A" w14:textId="77777777" w:rsidR="00075AD7" w:rsidRPr="000E0085" w:rsidRDefault="00075AD7" w:rsidP="00075AD7">
            <w:pPr>
              <w:ind w:left="270" w:hanging="270"/>
              <w:rPr>
                <w:sz w:val="20"/>
                <w:lang w:val="en-GB"/>
              </w:rPr>
            </w:pPr>
            <w:r w:rsidRPr="000E0085">
              <w:rPr>
                <w:sz w:val="20"/>
                <w:vertAlign w:val="superscript"/>
                <w:lang w:val="en-GB"/>
              </w:rPr>
              <w:t>b</w:t>
            </w:r>
            <w:r w:rsidRPr="000E0085">
              <w:rPr>
                <w:sz w:val="20"/>
                <w:lang w:val="en-GB"/>
              </w:rPr>
              <w:t xml:space="preserve"> </w:t>
            </w:r>
            <w:r w:rsidRPr="000E0085">
              <w:rPr>
                <w:sz w:val="20"/>
                <w:lang w:val="en-GB"/>
              </w:rPr>
              <w:tab/>
              <w:t>P</w:t>
            </w:r>
            <w:r>
              <w:rPr>
                <w:sz w:val="20"/>
                <w:lang w:val="en-GB"/>
              </w:rPr>
              <w:t> </w:t>
            </w:r>
            <w:r w:rsidRPr="000E0085">
              <w:rPr>
                <w:sz w:val="20"/>
                <w:lang w:val="en-GB"/>
              </w:rPr>
              <w:t>=</w:t>
            </w:r>
            <w:r>
              <w:rPr>
                <w:sz w:val="20"/>
                <w:lang w:val="en-GB"/>
              </w:rPr>
              <w:t> </w:t>
            </w:r>
            <w:r w:rsidRPr="000E0085">
              <w:rPr>
                <w:sz w:val="20"/>
                <w:lang w:val="en-GB"/>
              </w:rPr>
              <w:t>0.027, adalimumab 0.8</w:t>
            </w:r>
            <w:r>
              <w:rPr>
                <w:sz w:val="20"/>
                <w:lang w:val="en-GB"/>
              </w:rPr>
              <w:t> </w:t>
            </w:r>
            <w:r w:rsidRPr="000E0085">
              <w:rPr>
                <w:sz w:val="20"/>
                <w:lang w:val="en-GB"/>
              </w:rPr>
              <w:t>mg/kg versus MTX</w:t>
            </w:r>
          </w:p>
          <w:p w14:paraId="5770B765" w14:textId="77777777" w:rsidR="00075AD7" w:rsidRPr="000E0085" w:rsidRDefault="00075AD7" w:rsidP="00075AD7">
            <w:pPr>
              <w:ind w:left="270" w:hanging="270"/>
              <w:rPr>
                <w:sz w:val="20"/>
                <w:lang w:val="en-GB"/>
              </w:rPr>
            </w:pPr>
            <w:r w:rsidRPr="000E0085">
              <w:rPr>
                <w:sz w:val="20"/>
                <w:vertAlign w:val="superscript"/>
                <w:lang w:val="en-GB"/>
              </w:rPr>
              <w:t>c</w:t>
            </w:r>
            <w:r w:rsidRPr="000E0085">
              <w:rPr>
                <w:sz w:val="20"/>
                <w:lang w:val="en-GB"/>
              </w:rPr>
              <w:t xml:space="preserve"> </w:t>
            </w:r>
            <w:r w:rsidRPr="000E0085">
              <w:rPr>
                <w:sz w:val="20"/>
                <w:lang w:val="en-GB"/>
              </w:rPr>
              <w:tab/>
              <w:t>P</w:t>
            </w:r>
            <w:r>
              <w:rPr>
                <w:sz w:val="20"/>
                <w:lang w:val="en-GB"/>
              </w:rPr>
              <w:t> </w:t>
            </w:r>
            <w:r w:rsidRPr="000E0085">
              <w:rPr>
                <w:sz w:val="20"/>
                <w:lang w:val="en-GB"/>
              </w:rPr>
              <w:t>=</w:t>
            </w:r>
            <w:r>
              <w:rPr>
                <w:sz w:val="20"/>
                <w:lang w:val="en-GB"/>
              </w:rPr>
              <w:t> </w:t>
            </w:r>
            <w:r w:rsidRPr="000E0085">
              <w:rPr>
                <w:sz w:val="20"/>
                <w:lang w:val="en-GB"/>
              </w:rPr>
              <w:t>0.083, adalimumab 0.8</w:t>
            </w:r>
            <w:r>
              <w:rPr>
                <w:sz w:val="20"/>
                <w:lang w:val="en-GB"/>
              </w:rPr>
              <w:t> </w:t>
            </w:r>
            <w:r w:rsidRPr="000E0085">
              <w:rPr>
                <w:sz w:val="20"/>
                <w:lang w:val="en-GB"/>
              </w:rPr>
              <w:t>mg/kg versus MTX</w:t>
            </w:r>
          </w:p>
        </w:tc>
      </w:tr>
    </w:tbl>
    <w:p w14:paraId="0397BAD2" w14:textId="77777777" w:rsidR="00075AD7" w:rsidRPr="000E0085" w:rsidRDefault="00075AD7" w:rsidP="00075AD7">
      <w:pPr>
        <w:rPr>
          <w:lang w:val="en-GB"/>
        </w:rPr>
      </w:pPr>
    </w:p>
    <w:p w14:paraId="6EE6CACD" w14:textId="77777777" w:rsidR="00075AD7" w:rsidRPr="000E0085" w:rsidRDefault="00075AD7" w:rsidP="00075AD7">
      <w:pPr>
        <w:rPr>
          <w:lang w:val="en-GB"/>
        </w:rPr>
      </w:pPr>
      <w:r w:rsidRPr="000E0085">
        <w:rPr>
          <w:lang w:val="en-GB"/>
        </w:rPr>
        <w:t>Patients who achieved PASI</w:t>
      </w:r>
      <w:r>
        <w:rPr>
          <w:lang w:val="en-GB"/>
        </w:rPr>
        <w:t> </w:t>
      </w:r>
      <w:r w:rsidRPr="000E0085">
        <w:rPr>
          <w:lang w:val="en-GB"/>
        </w:rPr>
        <w:t>75</w:t>
      </w:r>
      <w:r>
        <w:rPr>
          <w:lang w:val="en-GB"/>
        </w:rPr>
        <w:t xml:space="preserve"> </w:t>
      </w:r>
      <w:r w:rsidRPr="000E0085">
        <w:rPr>
          <w:lang w:val="en-GB"/>
        </w:rPr>
        <w:t>and PGA clear or minimal were withdrawn from treatment for up to 36 weeks and monitored for loss of disease control (i.e. a worsening of PGA by at least 2 grades). Patients were then re</w:t>
      </w:r>
      <w:r>
        <w:rPr>
          <w:lang w:val="en-GB"/>
        </w:rPr>
        <w:noBreakHyphen/>
      </w:r>
      <w:r w:rsidRPr="000E0085">
        <w:rPr>
          <w:lang w:val="en-GB"/>
        </w:rPr>
        <w:t>treated with adalimumab 0.8 mg/kg eow for an additional 16 weeks and response rates observed during retreatment were similar to the previous double</w:t>
      </w:r>
      <w:r>
        <w:rPr>
          <w:lang w:val="en-GB"/>
        </w:rPr>
        <w:noBreakHyphen/>
      </w:r>
      <w:r w:rsidRPr="000E0085">
        <w:rPr>
          <w:lang w:val="en-GB"/>
        </w:rPr>
        <w:t>blind period: PASI</w:t>
      </w:r>
      <w:r>
        <w:rPr>
          <w:lang w:val="en-GB"/>
        </w:rPr>
        <w:t> </w:t>
      </w:r>
      <w:r w:rsidRPr="000E0085">
        <w:rPr>
          <w:lang w:val="en-GB"/>
        </w:rPr>
        <w:t>75</w:t>
      </w:r>
      <w:r>
        <w:rPr>
          <w:lang w:val="en-GB"/>
        </w:rPr>
        <w:t xml:space="preserve"> </w:t>
      </w:r>
      <w:r w:rsidRPr="000E0085">
        <w:rPr>
          <w:lang w:val="en-GB"/>
        </w:rPr>
        <w:t xml:space="preserve">response of 78.9% (15 of 19 subjects) and PGA clear or minimal of 52.6% (10 of 19 subjects). </w:t>
      </w:r>
    </w:p>
    <w:p w14:paraId="26FF0360" w14:textId="77777777" w:rsidR="00075AD7" w:rsidRPr="000E0085" w:rsidRDefault="00075AD7" w:rsidP="00075AD7">
      <w:pPr>
        <w:rPr>
          <w:lang w:val="en-GB"/>
        </w:rPr>
      </w:pPr>
    </w:p>
    <w:p w14:paraId="203138BE" w14:textId="77777777" w:rsidR="00075AD7" w:rsidRPr="000E0085" w:rsidRDefault="00075AD7" w:rsidP="00075AD7">
      <w:pPr>
        <w:rPr>
          <w:lang w:val="en-GB"/>
        </w:rPr>
      </w:pPr>
      <w:r w:rsidRPr="000E0085">
        <w:rPr>
          <w:lang w:val="en-GB"/>
        </w:rPr>
        <w:t>In the open</w:t>
      </w:r>
      <w:r>
        <w:rPr>
          <w:lang w:val="en-GB"/>
        </w:rPr>
        <w:noBreakHyphen/>
      </w:r>
      <w:r w:rsidRPr="000E0085">
        <w:rPr>
          <w:lang w:val="en-GB"/>
        </w:rPr>
        <w:t>label period of the study, PASI</w:t>
      </w:r>
      <w:r>
        <w:rPr>
          <w:lang w:val="en-GB"/>
        </w:rPr>
        <w:t> </w:t>
      </w:r>
      <w:r w:rsidRPr="000E0085">
        <w:rPr>
          <w:lang w:val="en-GB"/>
        </w:rPr>
        <w:t>75</w:t>
      </w:r>
      <w:r>
        <w:rPr>
          <w:lang w:val="en-GB"/>
        </w:rPr>
        <w:t xml:space="preserve"> </w:t>
      </w:r>
      <w:r w:rsidRPr="000E0085">
        <w:rPr>
          <w:lang w:val="en-GB"/>
        </w:rPr>
        <w:t xml:space="preserve">and PGA clear or minimal responses were maintained for up to an additional 52 weeks with no new safety findings. </w:t>
      </w:r>
    </w:p>
    <w:p w14:paraId="1B5A93B6" w14:textId="77777777" w:rsidR="00075AD7" w:rsidRPr="000E0085" w:rsidRDefault="00075AD7" w:rsidP="00075AD7">
      <w:pPr>
        <w:rPr>
          <w:lang w:val="en-GB"/>
        </w:rPr>
      </w:pPr>
    </w:p>
    <w:p w14:paraId="7CE179EA" w14:textId="77777777" w:rsidR="00E22DB1" w:rsidRDefault="00E22DB1" w:rsidP="00E22DB1">
      <w:pPr>
        <w:autoSpaceDE w:val="0"/>
        <w:autoSpaceDN w:val="0"/>
        <w:adjustRightInd w:val="0"/>
        <w:rPr>
          <w:i/>
          <w:iCs/>
        </w:rPr>
      </w:pPr>
      <w:r w:rsidRPr="00E22DB1">
        <w:rPr>
          <w:i/>
          <w:iCs/>
        </w:rPr>
        <w:t>Adolescent hidradenitis suppurativa</w:t>
      </w:r>
    </w:p>
    <w:p w14:paraId="710F0D2D" w14:textId="77777777" w:rsidR="00E22DB1" w:rsidRPr="00E22DB1" w:rsidRDefault="00E22DB1" w:rsidP="00E22DB1">
      <w:pPr>
        <w:autoSpaceDE w:val="0"/>
        <w:autoSpaceDN w:val="0"/>
        <w:adjustRightInd w:val="0"/>
        <w:rPr>
          <w:i/>
          <w:iCs/>
        </w:rPr>
      </w:pPr>
    </w:p>
    <w:p w14:paraId="69796B42" w14:textId="77777777" w:rsidR="00E22DB1" w:rsidRPr="00E22DB1" w:rsidRDefault="00E22DB1" w:rsidP="00603EC1">
      <w:pPr>
        <w:autoSpaceDE w:val="0"/>
        <w:autoSpaceDN w:val="0"/>
        <w:adjustRightInd w:val="0"/>
      </w:pPr>
      <w:r w:rsidRPr="00E22DB1">
        <w:t xml:space="preserve">There are no clinical trials with </w:t>
      </w:r>
      <w:r w:rsidR="00603EC1">
        <w:t>adalimumab</w:t>
      </w:r>
      <w:r w:rsidRPr="00E22DB1">
        <w:t xml:space="preserve"> in adolescent patients with HS. Efficacy of adalimumab for the</w:t>
      </w:r>
      <w:r w:rsidR="00603EC1">
        <w:t xml:space="preserve"> </w:t>
      </w:r>
      <w:r w:rsidRPr="00E22DB1">
        <w:t>treatment of adolescent patients with HS is predicted based on the demonstrated efficacy and exposure</w:t>
      </w:r>
      <w:r w:rsidR="005F1E32">
        <w:t>-</w:t>
      </w:r>
      <w:r w:rsidRPr="00E22DB1">
        <w:t>response</w:t>
      </w:r>
      <w:r>
        <w:t xml:space="preserve"> </w:t>
      </w:r>
      <w:r w:rsidRPr="00E22DB1">
        <w:t>relationship in adult HS patients and the likelihood that the disease course, pathophysiology, and</w:t>
      </w:r>
      <w:r>
        <w:t xml:space="preserve"> </w:t>
      </w:r>
      <w:r w:rsidRPr="00E22DB1">
        <w:t>drug effects are substantially similar to that of adults at the same exposure levels. Safety of the</w:t>
      </w:r>
      <w:r>
        <w:t xml:space="preserve"> </w:t>
      </w:r>
      <w:r w:rsidRPr="00E22DB1">
        <w:t>recommended adalimumab dose in the adolescent HS population is based on cross-indication safety</w:t>
      </w:r>
      <w:r>
        <w:t xml:space="preserve"> </w:t>
      </w:r>
      <w:r w:rsidRPr="00E22DB1">
        <w:t>profile of adalimumab in both adults and paediatric patients at similar or more frequent doses (see section</w:t>
      </w:r>
      <w:r>
        <w:t xml:space="preserve"> </w:t>
      </w:r>
      <w:r w:rsidRPr="00E22DB1">
        <w:t>5.2).</w:t>
      </w:r>
    </w:p>
    <w:p w14:paraId="7214C32D" w14:textId="77777777" w:rsidR="00E22DB1" w:rsidRDefault="00E22DB1" w:rsidP="00F764E3">
      <w:pPr>
        <w:rPr>
          <w:rFonts w:ascii="TimesNewRomanPSMT" w:hAnsi="TimesNewRomanPSMT" w:cs="TimesNewRomanPSMT"/>
          <w:sz w:val="21"/>
          <w:szCs w:val="21"/>
        </w:rPr>
      </w:pPr>
    </w:p>
    <w:p w14:paraId="21908D63" w14:textId="77777777" w:rsidR="00E22DB1" w:rsidRPr="000E0085" w:rsidRDefault="00E22DB1" w:rsidP="00E22DB1">
      <w:pPr>
        <w:keepNext/>
        <w:rPr>
          <w:i/>
          <w:lang w:val="en-GB"/>
        </w:rPr>
      </w:pPr>
      <w:r w:rsidRPr="000E0085">
        <w:rPr>
          <w:i/>
          <w:lang w:val="en-GB"/>
        </w:rPr>
        <w:t>Paediatric Crohn’s disease</w:t>
      </w:r>
    </w:p>
    <w:p w14:paraId="418CC224" w14:textId="77777777" w:rsidR="00E22DB1" w:rsidRPr="000E0085" w:rsidRDefault="00E22DB1" w:rsidP="00E22DB1">
      <w:pPr>
        <w:keepNext/>
        <w:rPr>
          <w:lang w:val="en-GB"/>
        </w:rPr>
      </w:pPr>
    </w:p>
    <w:p w14:paraId="5000BB3D" w14:textId="77777777" w:rsidR="00E22DB1" w:rsidRPr="000E0085" w:rsidRDefault="00E22DB1" w:rsidP="00E22DB1">
      <w:pPr>
        <w:rPr>
          <w:lang w:val="en-GB"/>
        </w:rPr>
      </w:pPr>
      <w:r w:rsidRPr="000E0085">
        <w:rPr>
          <w:lang w:val="en-GB"/>
        </w:rPr>
        <w:t>Adalimumab was assessed in a multicentre, randomised, double</w:t>
      </w:r>
      <w:r>
        <w:rPr>
          <w:lang w:val="en-GB"/>
        </w:rPr>
        <w:noBreakHyphen/>
      </w:r>
      <w:r w:rsidRPr="000E0085">
        <w:rPr>
          <w:lang w:val="en-GB"/>
        </w:rPr>
        <w:t>blind clinical trial designed to evaluate the efficacy and safety of induction and maintenance treatment with doses dependent on body weight (&lt;</w:t>
      </w:r>
      <w:r>
        <w:rPr>
          <w:lang w:val="en-GB"/>
        </w:rPr>
        <w:t> </w:t>
      </w:r>
      <w:r w:rsidRPr="000E0085">
        <w:rPr>
          <w:lang w:val="en-GB"/>
        </w:rPr>
        <w:t>40 kg or ≥</w:t>
      </w:r>
      <w:r>
        <w:rPr>
          <w:lang w:val="en-GB"/>
        </w:rPr>
        <w:t> </w:t>
      </w:r>
      <w:r w:rsidRPr="000E0085">
        <w:rPr>
          <w:lang w:val="en-GB"/>
        </w:rPr>
        <w:t>40 kg) in 192 paediatric subjects between the ages of 6 and 17 (inclusive) years, with moderate to severe Crohn’s disease (CD) defined as Paediatric Crohn’s Disease Activity Index (PCDAI) score &gt;</w:t>
      </w:r>
      <w:r>
        <w:rPr>
          <w:lang w:val="en-GB"/>
        </w:rPr>
        <w:t> </w:t>
      </w:r>
      <w:r w:rsidRPr="000E0085">
        <w:rPr>
          <w:lang w:val="en-GB"/>
        </w:rPr>
        <w:t xml:space="preserve">30. Subjects had to have failed conventional therapy (including a corticosteroid and/or an immunomodulator) for CD. Subjects may also have previously lost response or been intolerant to infliximab. </w:t>
      </w:r>
    </w:p>
    <w:p w14:paraId="471BFD09" w14:textId="77777777" w:rsidR="00E22DB1" w:rsidRPr="000E0085" w:rsidRDefault="00E22DB1" w:rsidP="00E22DB1">
      <w:pPr>
        <w:rPr>
          <w:lang w:val="en-GB"/>
        </w:rPr>
      </w:pPr>
    </w:p>
    <w:p w14:paraId="17C70F00" w14:textId="77777777" w:rsidR="00E22DB1" w:rsidRPr="000E0085" w:rsidRDefault="00E22DB1" w:rsidP="00E22DB1">
      <w:pPr>
        <w:rPr>
          <w:lang w:val="en-GB"/>
        </w:rPr>
      </w:pPr>
      <w:r w:rsidRPr="000E0085">
        <w:rPr>
          <w:lang w:val="en-GB"/>
        </w:rPr>
        <w:t>All subjects received open</w:t>
      </w:r>
      <w:r>
        <w:rPr>
          <w:lang w:val="en-GB"/>
        </w:rPr>
        <w:noBreakHyphen/>
      </w:r>
      <w:r w:rsidRPr="000E0085">
        <w:rPr>
          <w:lang w:val="en-GB"/>
        </w:rPr>
        <w:t>label induction therapy at a dose based on their Baseline body weight: 160 mg at Week 0 and 80 mg at Week 2 for subjects ≥</w:t>
      </w:r>
      <w:r>
        <w:rPr>
          <w:lang w:val="en-GB"/>
        </w:rPr>
        <w:t> </w:t>
      </w:r>
      <w:r w:rsidRPr="000E0085">
        <w:rPr>
          <w:lang w:val="en-GB"/>
        </w:rPr>
        <w:t>40 kg, and 80 mg and 40 mg, respectively, for subjects &lt;</w:t>
      </w:r>
      <w:r>
        <w:rPr>
          <w:lang w:val="en-GB"/>
        </w:rPr>
        <w:t> </w:t>
      </w:r>
      <w:r w:rsidRPr="000E0085">
        <w:rPr>
          <w:lang w:val="en-GB"/>
        </w:rPr>
        <w:t xml:space="preserve">40 kg. </w:t>
      </w:r>
    </w:p>
    <w:p w14:paraId="4A97267A" w14:textId="77777777" w:rsidR="00E22DB1" w:rsidRPr="000E0085" w:rsidRDefault="00E22DB1" w:rsidP="00E22DB1">
      <w:pPr>
        <w:rPr>
          <w:lang w:val="en-GB"/>
        </w:rPr>
      </w:pPr>
    </w:p>
    <w:p w14:paraId="23ABE7FF" w14:textId="77777777" w:rsidR="00E22DB1" w:rsidRPr="000E0085" w:rsidRDefault="00E22DB1" w:rsidP="00E22DB1">
      <w:pPr>
        <w:rPr>
          <w:lang w:val="en-GB"/>
        </w:rPr>
      </w:pPr>
      <w:r w:rsidRPr="000E0085">
        <w:rPr>
          <w:lang w:val="en-GB"/>
        </w:rPr>
        <w:t>At Week 4, subjects were randomised 1:1 based on their body weight at the time to either the Low Dose or Standard Dose maintenance regimens as shown in Table</w:t>
      </w:r>
      <w:r>
        <w:rPr>
          <w:lang w:val="en-GB"/>
        </w:rPr>
        <w:t> </w:t>
      </w:r>
      <w:r w:rsidR="00603EC1">
        <w:rPr>
          <w:lang w:val="en-GB"/>
        </w:rPr>
        <w:t>23</w:t>
      </w:r>
      <w:r w:rsidRPr="000E0085">
        <w:rPr>
          <w:lang w:val="en-GB"/>
        </w:rPr>
        <w:t xml:space="preserve">. </w:t>
      </w:r>
    </w:p>
    <w:p w14:paraId="14EFD4AA" w14:textId="77777777" w:rsidR="00E22DB1" w:rsidRPr="000E0085" w:rsidRDefault="00E22DB1" w:rsidP="00E22DB1">
      <w:pPr>
        <w:rPr>
          <w:lang w:val="en-GB"/>
        </w:rPr>
      </w:pPr>
    </w:p>
    <w:p w14:paraId="4FBE4BFB" w14:textId="77777777" w:rsidR="00E22DB1" w:rsidRPr="0031637D" w:rsidRDefault="00E22DB1" w:rsidP="00E22DB1">
      <w:pPr>
        <w:keepNext/>
        <w:rPr>
          <w:b/>
          <w:lang w:val="en-GB"/>
        </w:rPr>
      </w:pPr>
      <w:r w:rsidRPr="0031637D">
        <w:rPr>
          <w:b/>
          <w:lang w:val="en-GB"/>
        </w:rPr>
        <w:t xml:space="preserve">Table </w:t>
      </w:r>
      <w:r w:rsidR="00603EC1">
        <w:rPr>
          <w:b/>
          <w:lang w:val="en-GB"/>
        </w:rPr>
        <w:t>23</w:t>
      </w:r>
      <w:r>
        <w:rPr>
          <w:b/>
          <w:lang w:val="en-GB"/>
        </w:rPr>
        <w:t xml:space="preserve">. </w:t>
      </w:r>
      <w:r w:rsidRPr="0031637D">
        <w:rPr>
          <w:b/>
          <w:lang w:val="en-GB"/>
        </w:rPr>
        <w:t>Maintenance regimen</w:t>
      </w:r>
    </w:p>
    <w:p w14:paraId="5275CE4C" w14:textId="77777777" w:rsidR="00E22DB1" w:rsidRPr="0031637D" w:rsidRDefault="00E22DB1" w:rsidP="00E22DB1">
      <w:pPr>
        <w:keepNext/>
        <w:rPr>
          <w:b/>
          <w:bCs/>
          <w:lang w:val="en-GB"/>
        </w:rPr>
      </w:pPr>
    </w:p>
    <w:tbl>
      <w:tblPr>
        <w:tblW w:w="5000" w:type="pct"/>
        <w:tblLayout w:type="fixed"/>
        <w:tblCellMar>
          <w:left w:w="0" w:type="dxa"/>
          <w:right w:w="0" w:type="dxa"/>
        </w:tblCellMar>
        <w:tblLook w:val="0000" w:firstRow="0" w:lastRow="0" w:firstColumn="0" w:lastColumn="0" w:noHBand="0" w:noVBand="0"/>
      </w:tblPr>
      <w:tblGrid>
        <w:gridCol w:w="3291"/>
        <w:gridCol w:w="2895"/>
        <w:gridCol w:w="2891"/>
      </w:tblGrid>
      <w:tr w:rsidR="00E22DB1" w:rsidRPr="000E0085" w14:paraId="05FAE728" w14:textId="77777777" w:rsidTr="00433DFF">
        <w:trPr>
          <w:cantSplit/>
          <w:tblHeader/>
        </w:trPr>
        <w:tc>
          <w:tcPr>
            <w:tcW w:w="2639" w:type="dxa"/>
            <w:tcBorders>
              <w:top w:val="single" w:sz="4" w:space="0" w:color="000000"/>
              <w:left w:val="single" w:sz="4" w:space="0" w:color="000000"/>
              <w:bottom w:val="single" w:sz="4" w:space="0" w:color="000000"/>
              <w:right w:val="single" w:sz="4" w:space="0" w:color="000000"/>
            </w:tcBorders>
          </w:tcPr>
          <w:p w14:paraId="0C782BF4" w14:textId="77777777" w:rsidR="00E22DB1" w:rsidRPr="000E0085" w:rsidRDefault="00E22DB1" w:rsidP="00DE2413">
            <w:pPr>
              <w:pStyle w:val="TableParagraph"/>
              <w:keepNext/>
              <w:widowControl/>
              <w:kinsoku w:val="0"/>
              <w:overflowPunct w:val="0"/>
              <w:ind w:left="102" w:right="188"/>
              <w:jc w:val="center"/>
              <w:rPr>
                <w:rFonts w:ascii="Times New Roman" w:hAnsi="Times New Roman"/>
                <w:lang w:val="en-GB"/>
              </w:rPr>
            </w:pPr>
            <w:r w:rsidRPr="000E0085">
              <w:rPr>
                <w:rFonts w:ascii="Times New Roman" w:hAnsi="Times New Roman"/>
                <w:b/>
                <w:bCs/>
                <w:lang w:val="en-GB"/>
              </w:rPr>
              <w:t xml:space="preserve">Patient </w:t>
            </w:r>
            <w:r>
              <w:rPr>
                <w:rFonts w:ascii="Times New Roman" w:hAnsi="Times New Roman"/>
                <w:b/>
                <w:bCs/>
                <w:lang w:val="en-GB"/>
              </w:rPr>
              <w:t>w</w:t>
            </w:r>
            <w:r w:rsidRPr="000E0085">
              <w:rPr>
                <w:rFonts w:ascii="Times New Roman" w:hAnsi="Times New Roman"/>
                <w:b/>
                <w:bCs/>
                <w:lang w:val="en-GB"/>
              </w:rPr>
              <w:t>eight</w:t>
            </w:r>
          </w:p>
        </w:tc>
        <w:tc>
          <w:tcPr>
            <w:tcW w:w="2321" w:type="dxa"/>
            <w:tcBorders>
              <w:top w:val="single" w:sz="4" w:space="0" w:color="000000"/>
              <w:left w:val="single" w:sz="4" w:space="0" w:color="000000"/>
              <w:bottom w:val="single" w:sz="4" w:space="0" w:color="000000"/>
              <w:right w:val="single" w:sz="4" w:space="0" w:color="000000"/>
            </w:tcBorders>
          </w:tcPr>
          <w:p w14:paraId="793AEA28" w14:textId="77777777" w:rsidR="00E22DB1" w:rsidRPr="000E0085" w:rsidRDefault="00E22DB1" w:rsidP="00DE2413">
            <w:pPr>
              <w:pStyle w:val="TableParagraph"/>
              <w:keepNext/>
              <w:widowControl/>
              <w:kinsoku w:val="0"/>
              <w:overflowPunct w:val="0"/>
              <w:spacing w:line="251" w:lineRule="exact"/>
              <w:ind w:left="100"/>
              <w:jc w:val="center"/>
              <w:rPr>
                <w:rFonts w:ascii="Times New Roman" w:hAnsi="Times New Roman"/>
                <w:lang w:val="en-GB"/>
              </w:rPr>
            </w:pPr>
            <w:r w:rsidRPr="000E0085">
              <w:rPr>
                <w:rFonts w:ascii="Times New Roman" w:hAnsi="Times New Roman"/>
                <w:b/>
                <w:bCs/>
                <w:lang w:val="en-GB"/>
              </w:rPr>
              <w:t>Low dose</w:t>
            </w:r>
          </w:p>
        </w:tc>
        <w:tc>
          <w:tcPr>
            <w:tcW w:w="2318" w:type="dxa"/>
            <w:tcBorders>
              <w:top w:val="single" w:sz="4" w:space="0" w:color="000000"/>
              <w:left w:val="single" w:sz="4" w:space="0" w:color="000000"/>
              <w:bottom w:val="single" w:sz="4" w:space="0" w:color="000000"/>
              <w:right w:val="single" w:sz="4" w:space="0" w:color="000000"/>
            </w:tcBorders>
          </w:tcPr>
          <w:p w14:paraId="6435FB69" w14:textId="77777777" w:rsidR="00E22DB1" w:rsidRPr="000E0085" w:rsidRDefault="00E22DB1" w:rsidP="00DE2413">
            <w:pPr>
              <w:pStyle w:val="TableParagraph"/>
              <w:keepNext/>
              <w:widowControl/>
              <w:kinsoku w:val="0"/>
              <w:overflowPunct w:val="0"/>
              <w:ind w:left="102" w:right="213"/>
              <w:jc w:val="center"/>
              <w:rPr>
                <w:rFonts w:ascii="Times New Roman" w:hAnsi="Times New Roman"/>
                <w:lang w:val="en-GB"/>
              </w:rPr>
            </w:pPr>
            <w:r w:rsidRPr="000E0085">
              <w:rPr>
                <w:rFonts w:ascii="Times New Roman" w:hAnsi="Times New Roman"/>
                <w:b/>
                <w:bCs/>
                <w:lang w:val="en-GB"/>
              </w:rPr>
              <w:t>Standard dose</w:t>
            </w:r>
          </w:p>
        </w:tc>
      </w:tr>
      <w:tr w:rsidR="00E22DB1" w:rsidRPr="000E0085" w14:paraId="735024B1" w14:textId="77777777" w:rsidTr="00433DFF">
        <w:trPr>
          <w:cantSplit/>
        </w:trPr>
        <w:tc>
          <w:tcPr>
            <w:tcW w:w="2639" w:type="dxa"/>
            <w:tcBorders>
              <w:top w:val="single" w:sz="4" w:space="0" w:color="000000"/>
              <w:left w:val="single" w:sz="4" w:space="0" w:color="000000"/>
              <w:bottom w:val="single" w:sz="4" w:space="0" w:color="000000"/>
              <w:right w:val="single" w:sz="4" w:space="0" w:color="000000"/>
            </w:tcBorders>
          </w:tcPr>
          <w:p w14:paraId="05828E40" w14:textId="77777777" w:rsidR="00E22DB1" w:rsidRPr="000E0085" w:rsidRDefault="00E22DB1" w:rsidP="00DE2413">
            <w:pPr>
              <w:pStyle w:val="TableParagraph"/>
              <w:widowControl/>
              <w:kinsoku w:val="0"/>
              <w:overflowPunct w:val="0"/>
              <w:spacing w:line="249" w:lineRule="exact"/>
              <w:ind w:left="102"/>
              <w:jc w:val="center"/>
              <w:rPr>
                <w:rFonts w:ascii="Times New Roman" w:hAnsi="Times New Roman"/>
                <w:lang w:val="en-GB"/>
              </w:rPr>
            </w:pPr>
            <w:r w:rsidRPr="000E0085">
              <w:rPr>
                <w:rFonts w:ascii="Times New Roman" w:hAnsi="Times New Roman"/>
                <w:lang w:val="en-GB"/>
              </w:rPr>
              <w:t>&lt;</w:t>
            </w:r>
            <w:r>
              <w:rPr>
                <w:rFonts w:ascii="Times New Roman" w:hAnsi="Times New Roman"/>
                <w:lang w:val="en-GB"/>
              </w:rPr>
              <w:t> </w:t>
            </w:r>
            <w:r w:rsidRPr="000E0085">
              <w:rPr>
                <w:rFonts w:ascii="Times New Roman" w:hAnsi="Times New Roman"/>
                <w:lang w:val="en-GB"/>
              </w:rPr>
              <w:t>40</w:t>
            </w:r>
            <w:r>
              <w:rPr>
                <w:rFonts w:ascii="Times New Roman" w:hAnsi="Times New Roman"/>
                <w:lang w:val="en-GB"/>
              </w:rPr>
              <w:t> </w:t>
            </w:r>
            <w:r w:rsidRPr="000E0085">
              <w:rPr>
                <w:rFonts w:ascii="Times New Roman" w:hAnsi="Times New Roman"/>
                <w:lang w:val="en-GB"/>
              </w:rPr>
              <w:t>kg</w:t>
            </w:r>
          </w:p>
        </w:tc>
        <w:tc>
          <w:tcPr>
            <w:tcW w:w="2321" w:type="dxa"/>
            <w:tcBorders>
              <w:top w:val="single" w:sz="4" w:space="0" w:color="000000"/>
              <w:left w:val="single" w:sz="4" w:space="0" w:color="000000"/>
              <w:bottom w:val="single" w:sz="4" w:space="0" w:color="000000"/>
              <w:right w:val="single" w:sz="4" w:space="0" w:color="000000"/>
            </w:tcBorders>
          </w:tcPr>
          <w:p w14:paraId="7C97E0DF" w14:textId="77777777" w:rsidR="00E22DB1" w:rsidRPr="000E0085" w:rsidRDefault="00E22DB1" w:rsidP="00DE2413">
            <w:pPr>
              <w:pStyle w:val="TableParagraph"/>
              <w:widowControl/>
              <w:kinsoku w:val="0"/>
              <w:overflowPunct w:val="0"/>
              <w:spacing w:line="249" w:lineRule="exact"/>
              <w:ind w:left="100"/>
              <w:jc w:val="center"/>
              <w:rPr>
                <w:rFonts w:ascii="Times New Roman" w:hAnsi="Times New Roman"/>
                <w:lang w:val="en-GB"/>
              </w:rPr>
            </w:pPr>
            <w:r w:rsidRPr="000E0085">
              <w:rPr>
                <w:rFonts w:ascii="Times New Roman" w:hAnsi="Times New Roman"/>
                <w:lang w:val="en-GB"/>
              </w:rPr>
              <w:t>10</w:t>
            </w:r>
            <w:r>
              <w:rPr>
                <w:rFonts w:ascii="Times New Roman" w:hAnsi="Times New Roman"/>
                <w:lang w:val="en-GB"/>
              </w:rPr>
              <w:t> </w:t>
            </w:r>
            <w:r w:rsidRPr="000E0085">
              <w:rPr>
                <w:rFonts w:ascii="Times New Roman" w:hAnsi="Times New Roman"/>
                <w:lang w:val="en-GB"/>
              </w:rPr>
              <w:t>mg eow</w:t>
            </w:r>
          </w:p>
        </w:tc>
        <w:tc>
          <w:tcPr>
            <w:tcW w:w="2318" w:type="dxa"/>
            <w:tcBorders>
              <w:top w:val="single" w:sz="4" w:space="0" w:color="000000"/>
              <w:left w:val="single" w:sz="4" w:space="0" w:color="000000"/>
              <w:bottom w:val="single" w:sz="4" w:space="0" w:color="000000"/>
              <w:right w:val="single" w:sz="4" w:space="0" w:color="000000"/>
            </w:tcBorders>
          </w:tcPr>
          <w:p w14:paraId="699AD0FB" w14:textId="77777777" w:rsidR="00E22DB1" w:rsidRPr="000E0085" w:rsidRDefault="00E22DB1" w:rsidP="00DE2413">
            <w:pPr>
              <w:pStyle w:val="TableParagraph"/>
              <w:widowControl/>
              <w:kinsoku w:val="0"/>
              <w:overflowPunct w:val="0"/>
              <w:spacing w:line="249" w:lineRule="exact"/>
              <w:ind w:left="102"/>
              <w:jc w:val="center"/>
              <w:rPr>
                <w:rFonts w:ascii="Times New Roman" w:hAnsi="Times New Roman"/>
                <w:lang w:val="en-GB"/>
              </w:rPr>
            </w:pPr>
            <w:r w:rsidRPr="000E0085">
              <w:rPr>
                <w:rFonts w:ascii="Times New Roman" w:hAnsi="Times New Roman"/>
                <w:lang w:val="en-GB"/>
              </w:rPr>
              <w:t>20</w:t>
            </w:r>
            <w:r>
              <w:rPr>
                <w:rFonts w:ascii="Times New Roman" w:hAnsi="Times New Roman"/>
                <w:lang w:val="en-GB"/>
              </w:rPr>
              <w:t> </w:t>
            </w:r>
            <w:r w:rsidRPr="000E0085">
              <w:rPr>
                <w:rFonts w:ascii="Times New Roman" w:hAnsi="Times New Roman"/>
                <w:lang w:val="en-GB"/>
              </w:rPr>
              <w:t>mg eow</w:t>
            </w:r>
          </w:p>
        </w:tc>
      </w:tr>
      <w:tr w:rsidR="00E22DB1" w:rsidRPr="000E0085" w14:paraId="08976E81" w14:textId="77777777" w:rsidTr="00433DFF">
        <w:trPr>
          <w:cantSplit/>
        </w:trPr>
        <w:tc>
          <w:tcPr>
            <w:tcW w:w="2639" w:type="dxa"/>
            <w:tcBorders>
              <w:top w:val="single" w:sz="4" w:space="0" w:color="000000"/>
              <w:left w:val="single" w:sz="4" w:space="0" w:color="000000"/>
              <w:bottom w:val="single" w:sz="4" w:space="0" w:color="000000"/>
              <w:right w:val="single" w:sz="4" w:space="0" w:color="000000"/>
            </w:tcBorders>
          </w:tcPr>
          <w:p w14:paraId="649C8FA3" w14:textId="77777777" w:rsidR="00E22DB1" w:rsidRPr="000E0085" w:rsidRDefault="00E22DB1" w:rsidP="00DE2413">
            <w:pPr>
              <w:pStyle w:val="TableParagraph"/>
              <w:widowControl/>
              <w:kinsoku w:val="0"/>
              <w:overflowPunct w:val="0"/>
              <w:spacing w:line="251" w:lineRule="exact"/>
              <w:ind w:left="102"/>
              <w:jc w:val="center"/>
              <w:rPr>
                <w:rFonts w:ascii="Times New Roman" w:hAnsi="Times New Roman"/>
                <w:lang w:val="en-GB"/>
              </w:rPr>
            </w:pPr>
            <w:r w:rsidRPr="000E0085">
              <w:rPr>
                <w:rFonts w:ascii="Times New Roman" w:hAnsi="Times New Roman"/>
                <w:lang w:val="en-GB"/>
              </w:rPr>
              <w:t>≥</w:t>
            </w:r>
            <w:r>
              <w:rPr>
                <w:rFonts w:ascii="Times New Roman" w:hAnsi="Times New Roman"/>
                <w:lang w:val="en-GB"/>
              </w:rPr>
              <w:t> </w:t>
            </w:r>
            <w:r w:rsidRPr="000E0085">
              <w:rPr>
                <w:rFonts w:ascii="Times New Roman" w:hAnsi="Times New Roman"/>
                <w:lang w:val="en-GB"/>
              </w:rPr>
              <w:t>40</w:t>
            </w:r>
            <w:r>
              <w:rPr>
                <w:rFonts w:ascii="Times New Roman" w:hAnsi="Times New Roman"/>
                <w:lang w:val="en-GB"/>
              </w:rPr>
              <w:t> </w:t>
            </w:r>
            <w:r w:rsidRPr="000E0085">
              <w:rPr>
                <w:rFonts w:ascii="Times New Roman" w:hAnsi="Times New Roman"/>
                <w:lang w:val="en-GB"/>
              </w:rPr>
              <w:t>kg</w:t>
            </w:r>
          </w:p>
        </w:tc>
        <w:tc>
          <w:tcPr>
            <w:tcW w:w="2321" w:type="dxa"/>
            <w:tcBorders>
              <w:top w:val="single" w:sz="4" w:space="0" w:color="000000"/>
              <w:left w:val="single" w:sz="4" w:space="0" w:color="000000"/>
              <w:bottom w:val="single" w:sz="4" w:space="0" w:color="000000"/>
              <w:right w:val="single" w:sz="4" w:space="0" w:color="000000"/>
            </w:tcBorders>
          </w:tcPr>
          <w:p w14:paraId="653F4B6F" w14:textId="77777777" w:rsidR="00E22DB1" w:rsidRPr="000E0085" w:rsidRDefault="00E22DB1" w:rsidP="00DE2413">
            <w:pPr>
              <w:pStyle w:val="TableParagraph"/>
              <w:widowControl/>
              <w:kinsoku w:val="0"/>
              <w:overflowPunct w:val="0"/>
              <w:spacing w:line="251" w:lineRule="exact"/>
              <w:ind w:left="100"/>
              <w:jc w:val="center"/>
              <w:rPr>
                <w:rFonts w:ascii="Times New Roman" w:hAnsi="Times New Roman"/>
                <w:lang w:val="en-GB"/>
              </w:rPr>
            </w:pPr>
            <w:r w:rsidRPr="000E0085">
              <w:rPr>
                <w:rFonts w:ascii="Times New Roman" w:hAnsi="Times New Roman"/>
                <w:lang w:val="en-GB"/>
              </w:rPr>
              <w:t>20</w:t>
            </w:r>
            <w:r>
              <w:rPr>
                <w:rFonts w:ascii="Times New Roman" w:hAnsi="Times New Roman"/>
                <w:lang w:val="en-GB"/>
              </w:rPr>
              <w:t> </w:t>
            </w:r>
            <w:r w:rsidRPr="000E0085">
              <w:rPr>
                <w:rFonts w:ascii="Times New Roman" w:hAnsi="Times New Roman"/>
                <w:lang w:val="en-GB"/>
              </w:rPr>
              <w:t>mg eow</w:t>
            </w:r>
          </w:p>
        </w:tc>
        <w:tc>
          <w:tcPr>
            <w:tcW w:w="2318" w:type="dxa"/>
            <w:tcBorders>
              <w:top w:val="single" w:sz="4" w:space="0" w:color="000000"/>
              <w:left w:val="single" w:sz="4" w:space="0" w:color="000000"/>
              <w:bottom w:val="single" w:sz="4" w:space="0" w:color="000000"/>
              <w:right w:val="single" w:sz="4" w:space="0" w:color="000000"/>
            </w:tcBorders>
          </w:tcPr>
          <w:p w14:paraId="483DDEC1" w14:textId="77777777" w:rsidR="00E22DB1" w:rsidRPr="000E0085" w:rsidRDefault="00E22DB1" w:rsidP="00DE2413">
            <w:pPr>
              <w:pStyle w:val="TableParagraph"/>
              <w:widowControl/>
              <w:kinsoku w:val="0"/>
              <w:overflowPunct w:val="0"/>
              <w:spacing w:line="251" w:lineRule="exact"/>
              <w:ind w:left="102"/>
              <w:jc w:val="center"/>
              <w:rPr>
                <w:rFonts w:ascii="Times New Roman" w:hAnsi="Times New Roman"/>
                <w:lang w:val="en-GB"/>
              </w:rPr>
            </w:pPr>
            <w:r w:rsidRPr="000E0085">
              <w:rPr>
                <w:rFonts w:ascii="Times New Roman" w:hAnsi="Times New Roman"/>
                <w:lang w:val="en-GB"/>
              </w:rPr>
              <w:t>40</w:t>
            </w:r>
            <w:r>
              <w:rPr>
                <w:rFonts w:ascii="Times New Roman" w:hAnsi="Times New Roman"/>
                <w:lang w:val="en-GB"/>
              </w:rPr>
              <w:t> </w:t>
            </w:r>
            <w:r w:rsidRPr="000E0085">
              <w:rPr>
                <w:rFonts w:ascii="Times New Roman" w:hAnsi="Times New Roman"/>
                <w:lang w:val="en-GB"/>
              </w:rPr>
              <w:t>mg eow</w:t>
            </w:r>
          </w:p>
        </w:tc>
      </w:tr>
    </w:tbl>
    <w:p w14:paraId="3476FCEB" w14:textId="77777777" w:rsidR="00E22DB1" w:rsidRPr="000E0085" w:rsidRDefault="00E22DB1" w:rsidP="00E22DB1">
      <w:pPr>
        <w:rPr>
          <w:lang w:val="en-GB"/>
        </w:rPr>
      </w:pPr>
    </w:p>
    <w:p w14:paraId="53D183BC" w14:textId="77777777" w:rsidR="00E22DB1" w:rsidRPr="000E0085" w:rsidRDefault="00E22DB1" w:rsidP="00E22DB1">
      <w:pPr>
        <w:keepNext/>
        <w:rPr>
          <w:i/>
          <w:u w:val="single"/>
          <w:lang w:val="en-GB"/>
        </w:rPr>
      </w:pPr>
      <w:r w:rsidRPr="000E0085">
        <w:rPr>
          <w:i/>
          <w:u w:val="single"/>
          <w:lang w:val="en-GB"/>
        </w:rPr>
        <w:t>Efficacy results</w:t>
      </w:r>
    </w:p>
    <w:p w14:paraId="27B79E43" w14:textId="77777777" w:rsidR="00E22DB1" w:rsidRPr="000E0085" w:rsidRDefault="00E22DB1" w:rsidP="00E22DB1">
      <w:pPr>
        <w:keepNext/>
        <w:rPr>
          <w:lang w:val="en-GB"/>
        </w:rPr>
      </w:pPr>
    </w:p>
    <w:p w14:paraId="4A3F3772" w14:textId="77777777" w:rsidR="00E22DB1" w:rsidRPr="000E0085" w:rsidRDefault="00E22DB1" w:rsidP="00E22DB1">
      <w:pPr>
        <w:rPr>
          <w:lang w:val="en-GB"/>
        </w:rPr>
      </w:pPr>
      <w:r w:rsidRPr="000E0085">
        <w:rPr>
          <w:lang w:val="en-GB"/>
        </w:rPr>
        <w:t>The primary endpoint of the study was clinical remission at Week 26, defined as PCDAI score ≤</w:t>
      </w:r>
      <w:r>
        <w:rPr>
          <w:lang w:val="en-GB"/>
        </w:rPr>
        <w:t> </w:t>
      </w:r>
      <w:r w:rsidRPr="000E0085">
        <w:rPr>
          <w:lang w:val="en-GB"/>
        </w:rPr>
        <w:t xml:space="preserve">10. </w:t>
      </w:r>
    </w:p>
    <w:p w14:paraId="763EF8B6" w14:textId="77777777" w:rsidR="00E22DB1" w:rsidRPr="000E0085" w:rsidRDefault="00E22DB1" w:rsidP="00E22DB1">
      <w:pPr>
        <w:rPr>
          <w:lang w:val="en-GB"/>
        </w:rPr>
      </w:pPr>
    </w:p>
    <w:p w14:paraId="68D85853" w14:textId="77777777" w:rsidR="00E22DB1" w:rsidRPr="000E0085" w:rsidRDefault="00E22DB1" w:rsidP="00E22DB1">
      <w:pPr>
        <w:rPr>
          <w:lang w:val="en-GB"/>
        </w:rPr>
      </w:pPr>
      <w:r w:rsidRPr="000E0085">
        <w:rPr>
          <w:lang w:val="en-GB"/>
        </w:rPr>
        <w:t>Clinical remission and clinical response (defined as reduction in PCDAI score of at least 15 points from Baseline) rates are presented in Table</w:t>
      </w:r>
      <w:r>
        <w:rPr>
          <w:lang w:val="en-GB"/>
        </w:rPr>
        <w:t> </w:t>
      </w:r>
      <w:r w:rsidRPr="000E0085">
        <w:rPr>
          <w:lang w:val="en-GB"/>
        </w:rPr>
        <w:t>2</w:t>
      </w:r>
      <w:r w:rsidR="00603EC1">
        <w:rPr>
          <w:lang w:val="en-GB"/>
        </w:rPr>
        <w:t>4</w:t>
      </w:r>
      <w:r w:rsidRPr="000E0085">
        <w:rPr>
          <w:lang w:val="en-GB"/>
        </w:rPr>
        <w:t>. Rates of discontinuation of corticosteroids or immunomodulators are presented in Table</w:t>
      </w:r>
      <w:r>
        <w:rPr>
          <w:lang w:val="en-GB"/>
        </w:rPr>
        <w:t> </w:t>
      </w:r>
      <w:r w:rsidRPr="000E0085">
        <w:rPr>
          <w:lang w:val="en-GB"/>
        </w:rPr>
        <w:t>2</w:t>
      </w:r>
      <w:r w:rsidR="00603EC1">
        <w:rPr>
          <w:lang w:val="en-GB"/>
        </w:rPr>
        <w:t>5</w:t>
      </w:r>
      <w:r w:rsidRPr="000E0085">
        <w:rPr>
          <w:lang w:val="en-GB"/>
        </w:rPr>
        <w:t xml:space="preserve">. </w:t>
      </w:r>
    </w:p>
    <w:p w14:paraId="4EC14BE2" w14:textId="77777777" w:rsidR="00E22DB1" w:rsidRPr="000E0085" w:rsidRDefault="00E22DB1" w:rsidP="00E22DB1">
      <w:pPr>
        <w:rPr>
          <w:lang w:val="en-GB"/>
        </w:rPr>
      </w:pPr>
    </w:p>
    <w:p w14:paraId="6888EDDF" w14:textId="77777777" w:rsidR="00E22DB1" w:rsidRPr="000E0085" w:rsidRDefault="00E22DB1" w:rsidP="00E22DB1">
      <w:pPr>
        <w:keepNext/>
        <w:rPr>
          <w:b/>
          <w:lang w:val="en-GB"/>
        </w:rPr>
      </w:pPr>
      <w:r w:rsidRPr="000E0085">
        <w:rPr>
          <w:b/>
          <w:lang w:val="en-GB"/>
        </w:rPr>
        <w:t>Table 2</w:t>
      </w:r>
      <w:r w:rsidR="00603EC1">
        <w:rPr>
          <w:b/>
          <w:lang w:val="en-GB"/>
        </w:rPr>
        <w:t>4</w:t>
      </w:r>
      <w:r>
        <w:rPr>
          <w:b/>
          <w:lang w:val="en-GB"/>
        </w:rPr>
        <w:t xml:space="preserve">. </w:t>
      </w:r>
      <w:r w:rsidRPr="000E0085">
        <w:rPr>
          <w:b/>
          <w:lang w:val="en-GB"/>
        </w:rPr>
        <w:t xml:space="preserve">Paediatric CD </w:t>
      </w:r>
      <w:r>
        <w:rPr>
          <w:b/>
          <w:lang w:val="en-GB"/>
        </w:rPr>
        <w:t>s</w:t>
      </w:r>
      <w:r w:rsidRPr="000E0085">
        <w:rPr>
          <w:b/>
          <w:lang w:val="en-GB"/>
        </w:rPr>
        <w:t>tudy</w:t>
      </w:r>
      <w:r>
        <w:rPr>
          <w:b/>
          <w:lang w:val="en-GB"/>
        </w:rPr>
        <w:t xml:space="preserve"> </w:t>
      </w:r>
      <w:r>
        <w:rPr>
          <w:b/>
          <w:lang w:val="en-GB"/>
        </w:rPr>
        <w:sym w:font="Symbol" w:char="F02D"/>
      </w:r>
      <w:r>
        <w:rPr>
          <w:b/>
          <w:lang w:val="en-GB"/>
        </w:rPr>
        <w:t xml:space="preserve"> </w:t>
      </w:r>
      <w:r w:rsidRPr="000E0085">
        <w:rPr>
          <w:b/>
          <w:lang w:val="en-GB"/>
        </w:rPr>
        <w:t xml:space="preserve">PCDAI </w:t>
      </w:r>
      <w:r>
        <w:rPr>
          <w:b/>
          <w:lang w:val="en-GB"/>
        </w:rPr>
        <w:t>c</w:t>
      </w:r>
      <w:r w:rsidRPr="000E0085">
        <w:rPr>
          <w:b/>
          <w:lang w:val="en-GB"/>
        </w:rPr>
        <w:t xml:space="preserve">linical </w:t>
      </w:r>
      <w:r>
        <w:rPr>
          <w:b/>
          <w:lang w:val="en-GB"/>
        </w:rPr>
        <w:t>r</w:t>
      </w:r>
      <w:r w:rsidRPr="000E0085">
        <w:rPr>
          <w:b/>
          <w:lang w:val="en-GB"/>
        </w:rPr>
        <w:t xml:space="preserve">emission and </w:t>
      </w:r>
      <w:r>
        <w:rPr>
          <w:b/>
          <w:lang w:val="en-GB"/>
        </w:rPr>
        <w:t>r</w:t>
      </w:r>
      <w:r w:rsidRPr="000E0085">
        <w:rPr>
          <w:b/>
          <w:lang w:val="en-GB"/>
        </w:rPr>
        <w:t>esponse</w:t>
      </w:r>
    </w:p>
    <w:p w14:paraId="681A7CDE" w14:textId="77777777" w:rsidR="00E22DB1" w:rsidRPr="000E0085" w:rsidRDefault="00E22DB1" w:rsidP="00E22DB1">
      <w:pPr>
        <w:keepNext/>
        <w:jc w:val="center"/>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7"/>
        <w:gridCol w:w="2271"/>
        <w:gridCol w:w="2270"/>
        <w:gridCol w:w="2259"/>
      </w:tblGrid>
      <w:tr w:rsidR="00E22DB1" w:rsidRPr="000E0085" w14:paraId="1E0A44F2" w14:textId="77777777" w:rsidTr="00E22DB1">
        <w:trPr>
          <w:tblHeader/>
        </w:trPr>
        <w:tc>
          <w:tcPr>
            <w:tcW w:w="2325" w:type="dxa"/>
            <w:tcBorders>
              <w:top w:val="single" w:sz="4" w:space="0" w:color="auto"/>
              <w:left w:val="single" w:sz="4" w:space="0" w:color="auto"/>
              <w:bottom w:val="single" w:sz="4" w:space="0" w:color="auto"/>
              <w:right w:val="single" w:sz="4" w:space="0" w:color="auto"/>
            </w:tcBorders>
          </w:tcPr>
          <w:p w14:paraId="5B355053" w14:textId="77777777" w:rsidR="00E22DB1" w:rsidRPr="000E0085" w:rsidRDefault="00E22DB1" w:rsidP="00DE2413">
            <w:pPr>
              <w:keepNext/>
              <w:rPr>
                <w:lang w:val="en-GB"/>
              </w:rPr>
            </w:pPr>
          </w:p>
        </w:tc>
        <w:tc>
          <w:tcPr>
            <w:tcW w:w="2326" w:type="dxa"/>
            <w:tcBorders>
              <w:top w:val="single" w:sz="4" w:space="0" w:color="auto"/>
              <w:left w:val="single" w:sz="4" w:space="0" w:color="auto"/>
              <w:bottom w:val="single" w:sz="4" w:space="0" w:color="auto"/>
              <w:right w:val="single" w:sz="4" w:space="0" w:color="auto"/>
            </w:tcBorders>
            <w:vAlign w:val="center"/>
            <w:hideMark/>
          </w:tcPr>
          <w:p w14:paraId="27576DC6" w14:textId="77777777" w:rsidR="00E22DB1" w:rsidRPr="000E0085" w:rsidRDefault="00E22DB1" w:rsidP="00DE2413">
            <w:pPr>
              <w:keepNext/>
              <w:jc w:val="center"/>
              <w:rPr>
                <w:b/>
                <w:lang w:val="en-GB"/>
              </w:rPr>
            </w:pPr>
            <w:r w:rsidRPr="000E0085">
              <w:rPr>
                <w:b/>
                <w:lang w:val="en-GB"/>
              </w:rPr>
              <w:t>Standard Dose</w:t>
            </w:r>
          </w:p>
          <w:p w14:paraId="601B14CD" w14:textId="77777777" w:rsidR="00E22DB1" w:rsidRPr="000E0085" w:rsidRDefault="00E22DB1" w:rsidP="00DE2413">
            <w:pPr>
              <w:keepNext/>
              <w:jc w:val="center"/>
              <w:rPr>
                <w:b/>
                <w:lang w:val="en-GB"/>
              </w:rPr>
            </w:pPr>
            <w:r w:rsidRPr="000E0085">
              <w:rPr>
                <w:b/>
                <w:lang w:val="en-GB"/>
              </w:rPr>
              <w:t>40/20 mg eow</w:t>
            </w:r>
          </w:p>
          <w:p w14:paraId="09F9EE71" w14:textId="77777777" w:rsidR="00E22DB1" w:rsidRPr="000E0085" w:rsidRDefault="00E22DB1" w:rsidP="00DE2413">
            <w:pPr>
              <w:keepNext/>
              <w:jc w:val="center"/>
              <w:rPr>
                <w:b/>
                <w:lang w:val="en-GB"/>
              </w:rPr>
            </w:pPr>
            <w:r w:rsidRPr="000E0085">
              <w:rPr>
                <w:b/>
                <w:lang w:val="en-GB"/>
              </w:rPr>
              <w:t>N</w:t>
            </w:r>
            <w:r>
              <w:rPr>
                <w:b/>
                <w:lang w:val="en-GB"/>
              </w:rPr>
              <w:t> = </w:t>
            </w:r>
            <w:r w:rsidRPr="000E0085">
              <w:rPr>
                <w:b/>
                <w:lang w:val="en-GB"/>
              </w:rPr>
              <w:t>93</w:t>
            </w:r>
          </w:p>
        </w:tc>
        <w:tc>
          <w:tcPr>
            <w:tcW w:w="2326" w:type="dxa"/>
            <w:tcBorders>
              <w:top w:val="single" w:sz="4" w:space="0" w:color="auto"/>
              <w:left w:val="single" w:sz="4" w:space="0" w:color="auto"/>
              <w:bottom w:val="single" w:sz="4" w:space="0" w:color="auto"/>
              <w:right w:val="single" w:sz="4" w:space="0" w:color="auto"/>
            </w:tcBorders>
            <w:vAlign w:val="center"/>
            <w:hideMark/>
          </w:tcPr>
          <w:p w14:paraId="543D2317" w14:textId="77777777" w:rsidR="00E22DB1" w:rsidRPr="000E0085" w:rsidRDefault="00E22DB1" w:rsidP="00DE2413">
            <w:pPr>
              <w:keepNext/>
              <w:jc w:val="center"/>
              <w:rPr>
                <w:b/>
                <w:lang w:val="en-GB"/>
              </w:rPr>
            </w:pPr>
            <w:r w:rsidRPr="000E0085">
              <w:rPr>
                <w:b/>
                <w:lang w:val="en-GB"/>
              </w:rPr>
              <w:t>Low Dose</w:t>
            </w:r>
          </w:p>
          <w:p w14:paraId="4878127B" w14:textId="77777777" w:rsidR="00E22DB1" w:rsidRPr="000E0085" w:rsidRDefault="00E22DB1" w:rsidP="00DE2413">
            <w:pPr>
              <w:keepNext/>
              <w:jc w:val="center"/>
              <w:rPr>
                <w:b/>
                <w:lang w:val="en-GB"/>
              </w:rPr>
            </w:pPr>
            <w:r w:rsidRPr="000E0085">
              <w:rPr>
                <w:b/>
                <w:lang w:val="en-GB"/>
              </w:rPr>
              <w:t>20/10 mg eow</w:t>
            </w:r>
          </w:p>
          <w:p w14:paraId="4169CC74" w14:textId="77777777" w:rsidR="00E22DB1" w:rsidRPr="000E0085" w:rsidRDefault="00E22DB1" w:rsidP="00DE2413">
            <w:pPr>
              <w:keepNext/>
              <w:jc w:val="center"/>
              <w:rPr>
                <w:b/>
                <w:lang w:val="en-GB"/>
              </w:rPr>
            </w:pPr>
            <w:r w:rsidRPr="000E0085">
              <w:rPr>
                <w:b/>
                <w:lang w:val="en-GB"/>
              </w:rPr>
              <w:t>N</w:t>
            </w:r>
            <w:r>
              <w:rPr>
                <w:b/>
                <w:lang w:val="en-GB"/>
              </w:rPr>
              <w:t> = </w:t>
            </w:r>
            <w:r w:rsidRPr="000E0085">
              <w:rPr>
                <w:b/>
                <w:lang w:val="en-GB"/>
              </w:rPr>
              <w:t>95</w:t>
            </w:r>
          </w:p>
        </w:tc>
        <w:tc>
          <w:tcPr>
            <w:tcW w:w="2326" w:type="dxa"/>
            <w:tcBorders>
              <w:top w:val="single" w:sz="4" w:space="0" w:color="auto"/>
              <w:left w:val="single" w:sz="4" w:space="0" w:color="auto"/>
              <w:bottom w:val="single" w:sz="4" w:space="0" w:color="auto"/>
              <w:right w:val="single" w:sz="4" w:space="0" w:color="auto"/>
            </w:tcBorders>
            <w:hideMark/>
          </w:tcPr>
          <w:p w14:paraId="12D55AD4" w14:textId="77777777" w:rsidR="00E22DB1" w:rsidRPr="000E0085" w:rsidRDefault="00E22DB1" w:rsidP="00DE2413">
            <w:pPr>
              <w:keepNext/>
              <w:jc w:val="center"/>
              <w:rPr>
                <w:b/>
                <w:lang w:val="en-GB"/>
              </w:rPr>
            </w:pPr>
            <w:r w:rsidRPr="000E0085">
              <w:rPr>
                <w:b/>
                <w:lang w:val="en-GB"/>
              </w:rPr>
              <w:t>P value*</w:t>
            </w:r>
          </w:p>
        </w:tc>
      </w:tr>
      <w:tr w:rsidR="00E22DB1" w:rsidRPr="000E0085" w14:paraId="58A015A0" w14:textId="77777777" w:rsidTr="00E22DB1">
        <w:tc>
          <w:tcPr>
            <w:tcW w:w="2325" w:type="dxa"/>
            <w:tcBorders>
              <w:top w:val="single" w:sz="4" w:space="0" w:color="auto"/>
              <w:left w:val="single" w:sz="4" w:space="0" w:color="auto"/>
              <w:bottom w:val="single" w:sz="4" w:space="0" w:color="auto"/>
              <w:right w:val="single" w:sz="4" w:space="0" w:color="auto"/>
            </w:tcBorders>
            <w:hideMark/>
          </w:tcPr>
          <w:p w14:paraId="0B03A7CC" w14:textId="77777777" w:rsidR="00E22DB1" w:rsidRPr="000E0085" w:rsidRDefault="00E22DB1" w:rsidP="00DE2413">
            <w:pPr>
              <w:keepNext/>
              <w:rPr>
                <w:b/>
                <w:lang w:val="en-GB"/>
              </w:rPr>
            </w:pPr>
            <w:r w:rsidRPr="000E0085">
              <w:rPr>
                <w:b/>
                <w:lang w:val="en-GB"/>
              </w:rPr>
              <w:t>Week 26</w:t>
            </w:r>
          </w:p>
        </w:tc>
        <w:tc>
          <w:tcPr>
            <w:tcW w:w="2326" w:type="dxa"/>
            <w:tcBorders>
              <w:top w:val="single" w:sz="4" w:space="0" w:color="auto"/>
              <w:left w:val="single" w:sz="4" w:space="0" w:color="auto"/>
              <w:bottom w:val="single" w:sz="4" w:space="0" w:color="auto"/>
              <w:right w:val="single" w:sz="4" w:space="0" w:color="auto"/>
            </w:tcBorders>
            <w:vAlign w:val="center"/>
          </w:tcPr>
          <w:p w14:paraId="2648F336" w14:textId="77777777" w:rsidR="00E22DB1" w:rsidRPr="000E0085" w:rsidRDefault="00E22DB1" w:rsidP="00DE2413">
            <w:pPr>
              <w:keepNext/>
              <w:jc w:val="center"/>
              <w:rPr>
                <w:lang w:val="en-GB"/>
              </w:rPr>
            </w:pPr>
          </w:p>
        </w:tc>
        <w:tc>
          <w:tcPr>
            <w:tcW w:w="2326" w:type="dxa"/>
            <w:tcBorders>
              <w:top w:val="single" w:sz="4" w:space="0" w:color="auto"/>
              <w:left w:val="single" w:sz="4" w:space="0" w:color="auto"/>
              <w:bottom w:val="single" w:sz="4" w:space="0" w:color="auto"/>
              <w:right w:val="single" w:sz="4" w:space="0" w:color="auto"/>
            </w:tcBorders>
            <w:vAlign w:val="center"/>
          </w:tcPr>
          <w:p w14:paraId="57A717A3" w14:textId="77777777" w:rsidR="00E22DB1" w:rsidRPr="000E0085" w:rsidRDefault="00E22DB1" w:rsidP="00DE2413">
            <w:pPr>
              <w:keepNext/>
              <w:jc w:val="center"/>
              <w:rPr>
                <w:lang w:val="en-GB"/>
              </w:rPr>
            </w:pPr>
          </w:p>
        </w:tc>
        <w:tc>
          <w:tcPr>
            <w:tcW w:w="2326" w:type="dxa"/>
            <w:tcBorders>
              <w:top w:val="single" w:sz="4" w:space="0" w:color="auto"/>
              <w:left w:val="single" w:sz="4" w:space="0" w:color="auto"/>
              <w:bottom w:val="single" w:sz="4" w:space="0" w:color="auto"/>
              <w:right w:val="single" w:sz="4" w:space="0" w:color="auto"/>
            </w:tcBorders>
            <w:vAlign w:val="center"/>
          </w:tcPr>
          <w:p w14:paraId="4042AAD2" w14:textId="77777777" w:rsidR="00E22DB1" w:rsidRPr="000E0085" w:rsidRDefault="00E22DB1" w:rsidP="00DE2413">
            <w:pPr>
              <w:keepNext/>
              <w:jc w:val="center"/>
              <w:rPr>
                <w:lang w:val="en-GB"/>
              </w:rPr>
            </w:pPr>
          </w:p>
        </w:tc>
      </w:tr>
      <w:tr w:rsidR="00E22DB1" w:rsidRPr="000E0085" w14:paraId="2FC20DAF" w14:textId="77777777" w:rsidTr="00E22DB1">
        <w:tc>
          <w:tcPr>
            <w:tcW w:w="2325" w:type="dxa"/>
            <w:tcBorders>
              <w:top w:val="single" w:sz="4" w:space="0" w:color="auto"/>
              <w:left w:val="single" w:sz="4" w:space="0" w:color="auto"/>
              <w:bottom w:val="single" w:sz="4" w:space="0" w:color="auto"/>
              <w:right w:val="single" w:sz="4" w:space="0" w:color="auto"/>
            </w:tcBorders>
            <w:hideMark/>
          </w:tcPr>
          <w:p w14:paraId="106A8514" w14:textId="77777777" w:rsidR="00E22DB1" w:rsidRPr="000E0085" w:rsidRDefault="00E22DB1" w:rsidP="00DE2413">
            <w:pPr>
              <w:keepNext/>
              <w:ind w:left="180"/>
              <w:rPr>
                <w:lang w:val="en-GB"/>
              </w:rPr>
            </w:pPr>
            <w:r w:rsidRPr="000E0085">
              <w:rPr>
                <w:lang w:val="en-GB"/>
              </w:rPr>
              <w:t>Clinical remission</w:t>
            </w:r>
          </w:p>
        </w:tc>
        <w:tc>
          <w:tcPr>
            <w:tcW w:w="2326" w:type="dxa"/>
            <w:tcBorders>
              <w:top w:val="single" w:sz="4" w:space="0" w:color="auto"/>
              <w:left w:val="single" w:sz="4" w:space="0" w:color="auto"/>
              <w:bottom w:val="single" w:sz="4" w:space="0" w:color="auto"/>
              <w:right w:val="single" w:sz="4" w:space="0" w:color="auto"/>
            </w:tcBorders>
            <w:vAlign w:val="center"/>
            <w:hideMark/>
          </w:tcPr>
          <w:p w14:paraId="617FFD98" w14:textId="77777777" w:rsidR="00E22DB1" w:rsidRPr="000E0085" w:rsidRDefault="00E22DB1" w:rsidP="00DE2413">
            <w:pPr>
              <w:keepNext/>
              <w:jc w:val="center"/>
              <w:rPr>
                <w:lang w:val="en-GB"/>
              </w:rPr>
            </w:pPr>
            <w:r w:rsidRPr="000E0085">
              <w:rPr>
                <w:lang w:val="en-GB"/>
              </w:rPr>
              <w:t>38.7%</w:t>
            </w:r>
          </w:p>
        </w:tc>
        <w:tc>
          <w:tcPr>
            <w:tcW w:w="2326" w:type="dxa"/>
            <w:tcBorders>
              <w:top w:val="single" w:sz="4" w:space="0" w:color="auto"/>
              <w:left w:val="single" w:sz="4" w:space="0" w:color="auto"/>
              <w:bottom w:val="single" w:sz="4" w:space="0" w:color="auto"/>
              <w:right w:val="single" w:sz="4" w:space="0" w:color="auto"/>
            </w:tcBorders>
            <w:vAlign w:val="center"/>
            <w:hideMark/>
          </w:tcPr>
          <w:p w14:paraId="0630AC4E" w14:textId="77777777" w:rsidR="00E22DB1" w:rsidRPr="000E0085" w:rsidRDefault="00E22DB1" w:rsidP="00DE2413">
            <w:pPr>
              <w:keepNext/>
              <w:jc w:val="center"/>
              <w:rPr>
                <w:lang w:val="en-GB"/>
              </w:rPr>
            </w:pPr>
            <w:r w:rsidRPr="000E0085">
              <w:rPr>
                <w:lang w:val="en-GB"/>
              </w:rPr>
              <w:t>28.4%</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44ED806" w14:textId="77777777" w:rsidR="00E22DB1" w:rsidRPr="000E0085" w:rsidRDefault="00E22DB1" w:rsidP="00DE2413">
            <w:pPr>
              <w:keepNext/>
              <w:jc w:val="center"/>
              <w:rPr>
                <w:lang w:val="en-GB"/>
              </w:rPr>
            </w:pPr>
            <w:r w:rsidRPr="000E0085">
              <w:rPr>
                <w:lang w:val="en-GB"/>
              </w:rPr>
              <w:t>0.075</w:t>
            </w:r>
          </w:p>
        </w:tc>
      </w:tr>
      <w:tr w:rsidR="00E22DB1" w:rsidRPr="000E0085" w14:paraId="4401D37F" w14:textId="77777777" w:rsidTr="00E22DB1">
        <w:tc>
          <w:tcPr>
            <w:tcW w:w="2325" w:type="dxa"/>
            <w:tcBorders>
              <w:top w:val="single" w:sz="4" w:space="0" w:color="auto"/>
              <w:left w:val="single" w:sz="4" w:space="0" w:color="auto"/>
              <w:bottom w:val="single" w:sz="4" w:space="0" w:color="auto"/>
              <w:right w:val="single" w:sz="4" w:space="0" w:color="auto"/>
            </w:tcBorders>
            <w:hideMark/>
          </w:tcPr>
          <w:p w14:paraId="4293D28F" w14:textId="77777777" w:rsidR="00E22DB1" w:rsidRPr="000E0085" w:rsidRDefault="00E22DB1" w:rsidP="00DE2413">
            <w:pPr>
              <w:ind w:left="180"/>
              <w:rPr>
                <w:lang w:val="en-GB"/>
              </w:rPr>
            </w:pPr>
            <w:r w:rsidRPr="000E0085">
              <w:rPr>
                <w:lang w:val="en-GB"/>
              </w:rPr>
              <w:t>Clinical response</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C018593" w14:textId="77777777" w:rsidR="00E22DB1" w:rsidRPr="000E0085" w:rsidRDefault="00E22DB1" w:rsidP="00DE2413">
            <w:pPr>
              <w:jc w:val="center"/>
              <w:rPr>
                <w:lang w:val="en-GB"/>
              </w:rPr>
            </w:pPr>
            <w:r w:rsidRPr="000E0085">
              <w:rPr>
                <w:lang w:val="en-GB"/>
              </w:rPr>
              <w:t>59.1%</w:t>
            </w:r>
          </w:p>
        </w:tc>
        <w:tc>
          <w:tcPr>
            <w:tcW w:w="2326" w:type="dxa"/>
            <w:tcBorders>
              <w:top w:val="single" w:sz="4" w:space="0" w:color="auto"/>
              <w:left w:val="single" w:sz="4" w:space="0" w:color="auto"/>
              <w:bottom w:val="single" w:sz="4" w:space="0" w:color="auto"/>
              <w:right w:val="single" w:sz="4" w:space="0" w:color="auto"/>
            </w:tcBorders>
            <w:vAlign w:val="center"/>
            <w:hideMark/>
          </w:tcPr>
          <w:p w14:paraId="216E3923" w14:textId="77777777" w:rsidR="00E22DB1" w:rsidRPr="000E0085" w:rsidRDefault="00E22DB1" w:rsidP="00DE2413">
            <w:pPr>
              <w:jc w:val="center"/>
              <w:rPr>
                <w:lang w:val="en-GB"/>
              </w:rPr>
            </w:pPr>
            <w:r w:rsidRPr="000E0085">
              <w:rPr>
                <w:lang w:val="en-GB"/>
              </w:rPr>
              <w:t>48.4%</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C92BA4D" w14:textId="77777777" w:rsidR="00E22DB1" w:rsidRPr="000E0085" w:rsidRDefault="00E22DB1" w:rsidP="00DE2413">
            <w:pPr>
              <w:jc w:val="center"/>
              <w:rPr>
                <w:lang w:val="en-GB"/>
              </w:rPr>
            </w:pPr>
            <w:r w:rsidRPr="000E0085">
              <w:rPr>
                <w:lang w:val="en-GB"/>
              </w:rPr>
              <w:t>0.073</w:t>
            </w:r>
          </w:p>
        </w:tc>
      </w:tr>
      <w:tr w:rsidR="00E22DB1" w:rsidRPr="000E0085" w14:paraId="201D936B" w14:textId="77777777" w:rsidTr="00E22DB1">
        <w:tc>
          <w:tcPr>
            <w:tcW w:w="2325" w:type="dxa"/>
            <w:tcBorders>
              <w:top w:val="single" w:sz="4" w:space="0" w:color="auto"/>
              <w:left w:val="single" w:sz="4" w:space="0" w:color="auto"/>
              <w:bottom w:val="single" w:sz="4" w:space="0" w:color="auto"/>
              <w:right w:val="single" w:sz="4" w:space="0" w:color="auto"/>
            </w:tcBorders>
            <w:hideMark/>
          </w:tcPr>
          <w:p w14:paraId="151B7978" w14:textId="77777777" w:rsidR="00E22DB1" w:rsidRPr="000E0085" w:rsidRDefault="00E22DB1" w:rsidP="00DE2413">
            <w:pPr>
              <w:keepNext/>
              <w:rPr>
                <w:b/>
                <w:lang w:val="en-GB"/>
              </w:rPr>
            </w:pPr>
            <w:r w:rsidRPr="000E0085">
              <w:rPr>
                <w:b/>
                <w:lang w:val="en-GB"/>
              </w:rPr>
              <w:t>Week 52</w:t>
            </w:r>
          </w:p>
        </w:tc>
        <w:tc>
          <w:tcPr>
            <w:tcW w:w="2326" w:type="dxa"/>
            <w:tcBorders>
              <w:top w:val="single" w:sz="4" w:space="0" w:color="auto"/>
              <w:left w:val="single" w:sz="4" w:space="0" w:color="auto"/>
              <w:bottom w:val="single" w:sz="4" w:space="0" w:color="auto"/>
              <w:right w:val="single" w:sz="4" w:space="0" w:color="auto"/>
            </w:tcBorders>
            <w:vAlign w:val="center"/>
          </w:tcPr>
          <w:p w14:paraId="5A0FAB43" w14:textId="77777777" w:rsidR="00E22DB1" w:rsidRPr="000E0085" w:rsidRDefault="00E22DB1" w:rsidP="00DE2413">
            <w:pPr>
              <w:keepNext/>
              <w:jc w:val="center"/>
              <w:rPr>
                <w:lang w:val="en-GB"/>
              </w:rPr>
            </w:pPr>
          </w:p>
        </w:tc>
        <w:tc>
          <w:tcPr>
            <w:tcW w:w="2326" w:type="dxa"/>
            <w:tcBorders>
              <w:top w:val="single" w:sz="4" w:space="0" w:color="auto"/>
              <w:left w:val="single" w:sz="4" w:space="0" w:color="auto"/>
              <w:bottom w:val="single" w:sz="4" w:space="0" w:color="auto"/>
              <w:right w:val="single" w:sz="4" w:space="0" w:color="auto"/>
            </w:tcBorders>
            <w:vAlign w:val="center"/>
          </w:tcPr>
          <w:p w14:paraId="262A0BCC" w14:textId="77777777" w:rsidR="00E22DB1" w:rsidRPr="000E0085" w:rsidRDefault="00E22DB1" w:rsidP="00DE2413">
            <w:pPr>
              <w:keepNext/>
              <w:jc w:val="center"/>
              <w:rPr>
                <w:lang w:val="en-GB"/>
              </w:rPr>
            </w:pPr>
          </w:p>
        </w:tc>
        <w:tc>
          <w:tcPr>
            <w:tcW w:w="2326" w:type="dxa"/>
            <w:tcBorders>
              <w:top w:val="single" w:sz="4" w:space="0" w:color="auto"/>
              <w:left w:val="single" w:sz="4" w:space="0" w:color="auto"/>
              <w:bottom w:val="single" w:sz="4" w:space="0" w:color="auto"/>
              <w:right w:val="single" w:sz="4" w:space="0" w:color="auto"/>
            </w:tcBorders>
            <w:vAlign w:val="center"/>
          </w:tcPr>
          <w:p w14:paraId="36135E83" w14:textId="77777777" w:rsidR="00E22DB1" w:rsidRPr="000E0085" w:rsidRDefault="00E22DB1" w:rsidP="00DE2413">
            <w:pPr>
              <w:keepNext/>
              <w:jc w:val="center"/>
              <w:rPr>
                <w:lang w:val="en-GB"/>
              </w:rPr>
            </w:pPr>
          </w:p>
        </w:tc>
      </w:tr>
      <w:tr w:rsidR="00E22DB1" w:rsidRPr="000E0085" w14:paraId="1F6B3036" w14:textId="77777777" w:rsidTr="00E22DB1">
        <w:tc>
          <w:tcPr>
            <w:tcW w:w="2325" w:type="dxa"/>
            <w:tcBorders>
              <w:top w:val="single" w:sz="4" w:space="0" w:color="auto"/>
              <w:left w:val="single" w:sz="4" w:space="0" w:color="auto"/>
              <w:bottom w:val="single" w:sz="4" w:space="0" w:color="auto"/>
              <w:right w:val="single" w:sz="4" w:space="0" w:color="auto"/>
            </w:tcBorders>
            <w:hideMark/>
          </w:tcPr>
          <w:p w14:paraId="29AD42D2" w14:textId="77777777" w:rsidR="00E22DB1" w:rsidRPr="000E0085" w:rsidRDefault="00E22DB1" w:rsidP="00DE2413">
            <w:pPr>
              <w:keepNext/>
              <w:ind w:left="180"/>
              <w:rPr>
                <w:lang w:val="en-GB"/>
              </w:rPr>
            </w:pPr>
            <w:r w:rsidRPr="000E0085">
              <w:rPr>
                <w:lang w:val="en-GB"/>
              </w:rPr>
              <w:t>Clinical remission</w:t>
            </w:r>
          </w:p>
        </w:tc>
        <w:tc>
          <w:tcPr>
            <w:tcW w:w="2326" w:type="dxa"/>
            <w:tcBorders>
              <w:top w:val="single" w:sz="4" w:space="0" w:color="auto"/>
              <w:left w:val="single" w:sz="4" w:space="0" w:color="auto"/>
              <w:bottom w:val="single" w:sz="4" w:space="0" w:color="auto"/>
              <w:right w:val="single" w:sz="4" w:space="0" w:color="auto"/>
            </w:tcBorders>
            <w:vAlign w:val="center"/>
            <w:hideMark/>
          </w:tcPr>
          <w:p w14:paraId="76E928AF" w14:textId="77777777" w:rsidR="00E22DB1" w:rsidRPr="000E0085" w:rsidRDefault="00E22DB1" w:rsidP="00DE2413">
            <w:pPr>
              <w:keepNext/>
              <w:jc w:val="center"/>
              <w:rPr>
                <w:lang w:val="en-GB"/>
              </w:rPr>
            </w:pPr>
            <w:r w:rsidRPr="000E0085">
              <w:rPr>
                <w:lang w:val="en-GB"/>
              </w:rPr>
              <w:t>33.3%</w:t>
            </w:r>
          </w:p>
        </w:tc>
        <w:tc>
          <w:tcPr>
            <w:tcW w:w="2326" w:type="dxa"/>
            <w:tcBorders>
              <w:top w:val="single" w:sz="4" w:space="0" w:color="auto"/>
              <w:left w:val="single" w:sz="4" w:space="0" w:color="auto"/>
              <w:bottom w:val="single" w:sz="4" w:space="0" w:color="auto"/>
              <w:right w:val="single" w:sz="4" w:space="0" w:color="auto"/>
            </w:tcBorders>
            <w:vAlign w:val="center"/>
            <w:hideMark/>
          </w:tcPr>
          <w:p w14:paraId="69CABCD4" w14:textId="77777777" w:rsidR="00E22DB1" w:rsidRPr="000E0085" w:rsidRDefault="00E22DB1" w:rsidP="00DE2413">
            <w:pPr>
              <w:keepNext/>
              <w:jc w:val="center"/>
              <w:rPr>
                <w:lang w:val="en-GB"/>
              </w:rPr>
            </w:pPr>
            <w:r w:rsidRPr="000E0085">
              <w:rPr>
                <w:lang w:val="en-GB"/>
              </w:rPr>
              <w:t>23.2%</w:t>
            </w:r>
          </w:p>
        </w:tc>
        <w:tc>
          <w:tcPr>
            <w:tcW w:w="2326" w:type="dxa"/>
            <w:tcBorders>
              <w:top w:val="single" w:sz="4" w:space="0" w:color="auto"/>
              <w:left w:val="single" w:sz="4" w:space="0" w:color="auto"/>
              <w:bottom w:val="single" w:sz="4" w:space="0" w:color="auto"/>
              <w:right w:val="single" w:sz="4" w:space="0" w:color="auto"/>
            </w:tcBorders>
            <w:vAlign w:val="center"/>
            <w:hideMark/>
          </w:tcPr>
          <w:p w14:paraId="21BB0994" w14:textId="77777777" w:rsidR="00E22DB1" w:rsidRPr="000E0085" w:rsidRDefault="00E22DB1" w:rsidP="00DE2413">
            <w:pPr>
              <w:keepNext/>
              <w:jc w:val="center"/>
              <w:rPr>
                <w:lang w:val="en-GB"/>
              </w:rPr>
            </w:pPr>
            <w:r w:rsidRPr="000E0085">
              <w:rPr>
                <w:lang w:val="en-GB"/>
              </w:rPr>
              <w:t>0.100</w:t>
            </w:r>
          </w:p>
        </w:tc>
      </w:tr>
      <w:tr w:rsidR="00E22DB1" w:rsidRPr="000E0085" w14:paraId="59757ABD" w14:textId="77777777" w:rsidTr="00E22DB1">
        <w:tc>
          <w:tcPr>
            <w:tcW w:w="2325" w:type="dxa"/>
            <w:tcBorders>
              <w:top w:val="single" w:sz="4" w:space="0" w:color="auto"/>
              <w:left w:val="single" w:sz="4" w:space="0" w:color="auto"/>
              <w:bottom w:val="single" w:sz="4" w:space="0" w:color="auto"/>
              <w:right w:val="single" w:sz="4" w:space="0" w:color="auto"/>
            </w:tcBorders>
            <w:hideMark/>
          </w:tcPr>
          <w:p w14:paraId="6E2538FE" w14:textId="77777777" w:rsidR="00E22DB1" w:rsidRPr="000E0085" w:rsidRDefault="00E22DB1" w:rsidP="00DE2413">
            <w:pPr>
              <w:keepNext/>
              <w:ind w:left="180"/>
              <w:rPr>
                <w:lang w:val="en-GB"/>
              </w:rPr>
            </w:pPr>
            <w:r w:rsidRPr="000E0085">
              <w:rPr>
                <w:lang w:val="en-GB"/>
              </w:rPr>
              <w:t>Clinical response</w:t>
            </w:r>
          </w:p>
        </w:tc>
        <w:tc>
          <w:tcPr>
            <w:tcW w:w="2326" w:type="dxa"/>
            <w:tcBorders>
              <w:top w:val="single" w:sz="4" w:space="0" w:color="auto"/>
              <w:left w:val="single" w:sz="4" w:space="0" w:color="auto"/>
              <w:bottom w:val="single" w:sz="4" w:space="0" w:color="auto"/>
              <w:right w:val="single" w:sz="4" w:space="0" w:color="auto"/>
            </w:tcBorders>
            <w:vAlign w:val="center"/>
            <w:hideMark/>
          </w:tcPr>
          <w:p w14:paraId="25085D04" w14:textId="77777777" w:rsidR="00E22DB1" w:rsidRPr="000E0085" w:rsidRDefault="00E22DB1" w:rsidP="00DE2413">
            <w:pPr>
              <w:keepNext/>
              <w:jc w:val="center"/>
              <w:rPr>
                <w:lang w:val="en-GB"/>
              </w:rPr>
            </w:pPr>
            <w:r w:rsidRPr="000E0085">
              <w:rPr>
                <w:lang w:val="en-GB"/>
              </w:rPr>
              <w:t>41.9%</w:t>
            </w:r>
          </w:p>
        </w:tc>
        <w:tc>
          <w:tcPr>
            <w:tcW w:w="2326" w:type="dxa"/>
            <w:tcBorders>
              <w:top w:val="single" w:sz="4" w:space="0" w:color="auto"/>
              <w:left w:val="single" w:sz="4" w:space="0" w:color="auto"/>
              <w:bottom w:val="single" w:sz="4" w:space="0" w:color="auto"/>
              <w:right w:val="single" w:sz="4" w:space="0" w:color="auto"/>
            </w:tcBorders>
            <w:vAlign w:val="center"/>
            <w:hideMark/>
          </w:tcPr>
          <w:p w14:paraId="4CE515EE" w14:textId="77777777" w:rsidR="00E22DB1" w:rsidRPr="000E0085" w:rsidRDefault="00E22DB1" w:rsidP="00DE2413">
            <w:pPr>
              <w:keepNext/>
              <w:jc w:val="center"/>
              <w:rPr>
                <w:lang w:val="en-GB"/>
              </w:rPr>
            </w:pPr>
            <w:r w:rsidRPr="000E0085">
              <w:rPr>
                <w:lang w:val="en-GB"/>
              </w:rPr>
              <w:t>28.4%</w:t>
            </w:r>
          </w:p>
        </w:tc>
        <w:tc>
          <w:tcPr>
            <w:tcW w:w="2326" w:type="dxa"/>
            <w:tcBorders>
              <w:top w:val="single" w:sz="4" w:space="0" w:color="auto"/>
              <w:left w:val="single" w:sz="4" w:space="0" w:color="auto"/>
              <w:bottom w:val="single" w:sz="4" w:space="0" w:color="auto"/>
              <w:right w:val="single" w:sz="4" w:space="0" w:color="auto"/>
            </w:tcBorders>
            <w:vAlign w:val="center"/>
            <w:hideMark/>
          </w:tcPr>
          <w:p w14:paraId="0B871D23" w14:textId="77777777" w:rsidR="00E22DB1" w:rsidRPr="000E0085" w:rsidRDefault="00E22DB1" w:rsidP="00DE2413">
            <w:pPr>
              <w:keepNext/>
              <w:jc w:val="center"/>
              <w:rPr>
                <w:lang w:val="en-GB"/>
              </w:rPr>
            </w:pPr>
            <w:r w:rsidRPr="000E0085">
              <w:rPr>
                <w:lang w:val="en-GB"/>
              </w:rPr>
              <w:t>0.038</w:t>
            </w:r>
          </w:p>
        </w:tc>
      </w:tr>
      <w:tr w:rsidR="00E22DB1" w:rsidRPr="000E0085" w14:paraId="17EDF801" w14:textId="77777777" w:rsidTr="00E22DB1">
        <w:tc>
          <w:tcPr>
            <w:tcW w:w="9303" w:type="dxa"/>
            <w:gridSpan w:val="4"/>
            <w:tcBorders>
              <w:top w:val="single" w:sz="4" w:space="0" w:color="auto"/>
              <w:left w:val="nil"/>
              <w:bottom w:val="nil"/>
              <w:right w:val="nil"/>
            </w:tcBorders>
          </w:tcPr>
          <w:p w14:paraId="0AF29941" w14:textId="77777777" w:rsidR="00E22DB1" w:rsidRPr="000E0085" w:rsidRDefault="00E22DB1" w:rsidP="00F137C8">
            <w:pPr>
              <w:tabs>
                <w:tab w:val="left" w:pos="263"/>
              </w:tabs>
              <w:rPr>
                <w:sz w:val="20"/>
                <w:lang w:val="en-GB"/>
              </w:rPr>
            </w:pPr>
            <w:r w:rsidRPr="000E0085">
              <w:rPr>
                <w:sz w:val="20"/>
                <w:lang w:val="en-GB"/>
              </w:rPr>
              <w:t xml:space="preserve">* </w:t>
            </w:r>
            <w:r w:rsidRPr="000E0085">
              <w:rPr>
                <w:sz w:val="20"/>
                <w:lang w:val="en-GB"/>
              </w:rPr>
              <w:tab/>
              <w:t xml:space="preserve">p value for Standard Dose </w:t>
            </w:r>
            <w:r w:rsidRPr="000E0085">
              <w:rPr>
                <w:i/>
                <w:sz w:val="20"/>
                <w:lang w:val="en-GB"/>
              </w:rPr>
              <w:t>versus</w:t>
            </w:r>
            <w:r w:rsidRPr="000E0085">
              <w:rPr>
                <w:sz w:val="20"/>
                <w:lang w:val="en-GB"/>
              </w:rPr>
              <w:t xml:space="preserve"> Low Dose comparison.</w:t>
            </w:r>
          </w:p>
        </w:tc>
      </w:tr>
    </w:tbl>
    <w:p w14:paraId="1F500A58" w14:textId="77777777" w:rsidR="00E22DB1" w:rsidRPr="000E0085" w:rsidRDefault="00E22DB1" w:rsidP="00E22DB1">
      <w:pPr>
        <w:ind w:left="274" w:hanging="274"/>
        <w:rPr>
          <w:lang w:val="en-GB"/>
        </w:rPr>
      </w:pPr>
    </w:p>
    <w:p w14:paraId="5CA98C7C" w14:textId="77777777" w:rsidR="00E22DB1" w:rsidRPr="000E0085" w:rsidRDefault="00E22DB1" w:rsidP="00E22DB1">
      <w:pPr>
        <w:keepNext/>
        <w:rPr>
          <w:b/>
          <w:lang w:val="en-GB"/>
        </w:rPr>
      </w:pPr>
      <w:r w:rsidRPr="000E0085">
        <w:rPr>
          <w:b/>
          <w:lang w:val="en-GB"/>
        </w:rPr>
        <w:t>Table 2</w:t>
      </w:r>
      <w:r w:rsidR="00603EC1">
        <w:rPr>
          <w:b/>
          <w:lang w:val="en-GB"/>
        </w:rPr>
        <w:t>5</w:t>
      </w:r>
      <w:r>
        <w:rPr>
          <w:b/>
          <w:lang w:val="en-GB"/>
        </w:rPr>
        <w:t xml:space="preserve">. </w:t>
      </w:r>
      <w:r w:rsidRPr="000E0085">
        <w:rPr>
          <w:b/>
          <w:lang w:val="en-GB"/>
        </w:rPr>
        <w:t xml:space="preserve">Paediatric CD </w:t>
      </w:r>
      <w:r>
        <w:rPr>
          <w:b/>
          <w:lang w:val="en-GB"/>
        </w:rPr>
        <w:t>s</w:t>
      </w:r>
      <w:r w:rsidRPr="000E0085">
        <w:rPr>
          <w:b/>
          <w:lang w:val="en-GB"/>
        </w:rPr>
        <w:t>tudy</w:t>
      </w:r>
      <w:r>
        <w:rPr>
          <w:b/>
          <w:lang w:val="en-GB"/>
        </w:rPr>
        <w:t xml:space="preserve"> </w:t>
      </w:r>
      <w:r>
        <w:rPr>
          <w:b/>
          <w:lang w:val="en-GB"/>
        </w:rPr>
        <w:sym w:font="Symbol" w:char="F02D"/>
      </w:r>
      <w:r>
        <w:rPr>
          <w:b/>
          <w:lang w:val="en-GB"/>
        </w:rPr>
        <w:t xml:space="preserve"> d</w:t>
      </w:r>
      <w:r w:rsidRPr="000E0085">
        <w:rPr>
          <w:b/>
          <w:lang w:val="en-GB"/>
        </w:rPr>
        <w:t xml:space="preserve">iscontinuation of </w:t>
      </w:r>
      <w:r>
        <w:rPr>
          <w:b/>
          <w:lang w:val="en-GB"/>
        </w:rPr>
        <w:t>c</w:t>
      </w:r>
      <w:r w:rsidRPr="000E0085">
        <w:rPr>
          <w:b/>
          <w:lang w:val="en-GB"/>
        </w:rPr>
        <w:t xml:space="preserve">orticosteroids or </w:t>
      </w:r>
      <w:r>
        <w:rPr>
          <w:b/>
          <w:lang w:val="en-GB"/>
        </w:rPr>
        <w:t>i</w:t>
      </w:r>
      <w:r w:rsidRPr="000E0085">
        <w:rPr>
          <w:b/>
          <w:lang w:val="en-GB"/>
        </w:rPr>
        <w:t xml:space="preserve">mmunomodulators and </w:t>
      </w:r>
      <w:r>
        <w:rPr>
          <w:b/>
          <w:lang w:val="en-GB"/>
        </w:rPr>
        <w:t>f</w:t>
      </w:r>
      <w:r w:rsidRPr="000E0085">
        <w:rPr>
          <w:b/>
          <w:lang w:val="en-GB"/>
        </w:rPr>
        <w:t xml:space="preserve">istula </w:t>
      </w:r>
      <w:r>
        <w:rPr>
          <w:b/>
          <w:lang w:val="en-GB"/>
        </w:rPr>
        <w:t>r</w:t>
      </w:r>
      <w:r w:rsidRPr="000E0085">
        <w:rPr>
          <w:b/>
          <w:lang w:val="en-GB"/>
        </w:rPr>
        <w:t>emission</w:t>
      </w:r>
    </w:p>
    <w:p w14:paraId="6F7F6BED" w14:textId="77777777" w:rsidR="00E22DB1" w:rsidRPr="000E0085" w:rsidRDefault="00E22DB1" w:rsidP="00E22DB1">
      <w:pPr>
        <w:keepNext/>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0"/>
        <w:gridCol w:w="1682"/>
        <w:gridCol w:w="1680"/>
        <w:gridCol w:w="1665"/>
      </w:tblGrid>
      <w:tr w:rsidR="00E22DB1" w:rsidRPr="000E0085" w14:paraId="2DD6FD52" w14:textId="77777777" w:rsidTr="00E22DB1">
        <w:trPr>
          <w:tblHeader/>
        </w:trPr>
        <w:tc>
          <w:tcPr>
            <w:tcW w:w="4158" w:type="dxa"/>
            <w:tcBorders>
              <w:top w:val="single" w:sz="4" w:space="0" w:color="auto"/>
              <w:left w:val="single" w:sz="4" w:space="0" w:color="auto"/>
              <w:bottom w:val="single" w:sz="4" w:space="0" w:color="auto"/>
              <w:right w:val="single" w:sz="4" w:space="0" w:color="auto"/>
            </w:tcBorders>
          </w:tcPr>
          <w:p w14:paraId="065C5F1C" w14:textId="77777777" w:rsidR="00E22DB1" w:rsidRPr="000E0085" w:rsidRDefault="00E22DB1" w:rsidP="00DE2413">
            <w:pPr>
              <w:keepNext/>
              <w:rPr>
                <w:lang w:val="en-GB"/>
              </w:rPr>
            </w:pPr>
          </w:p>
        </w:tc>
        <w:tc>
          <w:tcPr>
            <w:tcW w:w="1715" w:type="dxa"/>
            <w:tcBorders>
              <w:top w:val="single" w:sz="4" w:space="0" w:color="auto"/>
              <w:left w:val="single" w:sz="4" w:space="0" w:color="auto"/>
              <w:bottom w:val="single" w:sz="4" w:space="0" w:color="auto"/>
              <w:right w:val="single" w:sz="4" w:space="0" w:color="auto"/>
            </w:tcBorders>
            <w:vAlign w:val="center"/>
            <w:hideMark/>
          </w:tcPr>
          <w:p w14:paraId="20B959F7" w14:textId="77777777" w:rsidR="00E22DB1" w:rsidRPr="000E0085" w:rsidRDefault="00E22DB1" w:rsidP="00DE2413">
            <w:pPr>
              <w:keepNext/>
              <w:jc w:val="center"/>
              <w:rPr>
                <w:b/>
                <w:lang w:val="en-GB"/>
              </w:rPr>
            </w:pPr>
            <w:r w:rsidRPr="000E0085">
              <w:rPr>
                <w:b/>
                <w:lang w:val="en-GB"/>
              </w:rPr>
              <w:t>Standard Dose</w:t>
            </w:r>
          </w:p>
          <w:p w14:paraId="01BD1354" w14:textId="77777777" w:rsidR="00E22DB1" w:rsidRPr="000E0085" w:rsidRDefault="00E22DB1" w:rsidP="00DE2413">
            <w:pPr>
              <w:keepNext/>
              <w:jc w:val="center"/>
              <w:rPr>
                <w:b/>
                <w:lang w:val="en-GB"/>
              </w:rPr>
            </w:pPr>
            <w:r w:rsidRPr="000E0085">
              <w:rPr>
                <w:b/>
                <w:lang w:val="en-GB"/>
              </w:rPr>
              <w:t>40/20 mg eow</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D9B32A4" w14:textId="77777777" w:rsidR="00E22DB1" w:rsidRPr="000E0085" w:rsidRDefault="00E22DB1" w:rsidP="00DE2413">
            <w:pPr>
              <w:keepNext/>
              <w:jc w:val="center"/>
              <w:rPr>
                <w:b/>
                <w:lang w:val="en-GB"/>
              </w:rPr>
            </w:pPr>
            <w:r w:rsidRPr="000E0085">
              <w:rPr>
                <w:b/>
                <w:lang w:val="en-GB"/>
              </w:rPr>
              <w:t>Low Dose</w:t>
            </w:r>
          </w:p>
          <w:p w14:paraId="55F28F1A" w14:textId="77777777" w:rsidR="00E22DB1" w:rsidRPr="000E0085" w:rsidRDefault="00E22DB1" w:rsidP="00DE2413">
            <w:pPr>
              <w:keepNext/>
              <w:jc w:val="center"/>
              <w:rPr>
                <w:b/>
                <w:lang w:val="en-GB"/>
              </w:rPr>
            </w:pPr>
            <w:r w:rsidRPr="000E0085">
              <w:rPr>
                <w:b/>
                <w:lang w:val="en-GB"/>
              </w:rPr>
              <w:t>20/10 mg eow</w:t>
            </w:r>
          </w:p>
        </w:tc>
        <w:tc>
          <w:tcPr>
            <w:tcW w:w="1715" w:type="dxa"/>
            <w:tcBorders>
              <w:top w:val="single" w:sz="4" w:space="0" w:color="auto"/>
              <w:left w:val="single" w:sz="4" w:space="0" w:color="auto"/>
              <w:bottom w:val="single" w:sz="4" w:space="0" w:color="auto"/>
              <w:right w:val="single" w:sz="4" w:space="0" w:color="auto"/>
            </w:tcBorders>
            <w:hideMark/>
          </w:tcPr>
          <w:p w14:paraId="5568BAE6" w14:textId="77777777" w:rsidR="00E22DB1" w:rsidRPr="000E0085" w:rsidRDefault="00E22DB1" w:rsidP="00DE2413">
            <w:pPr>
              <w:keepNext/>
              <w:jc w:val="center"/>
              <w:rPr>
                <w:b/>
                <w:lang w:val="en-GB"/>
              </w:rPr>
            </w:pPr>
            <w:r w:rsidRPr="000E0085">
              <w:rPr>
                <w:b/>
                <w:lang w:val="en-GB"/>
              </w:rPr>
              <w:t>P value</w:t>
            </w:r>
            <w:r w:rsidRPr="000E0085">
              <w:rPr>
                <w:b/>
                <w:vertAlign w:val="superscript"/>
                <w:lang w:val="en-GB"/>
              </w:rPr>
              <w:t>1</w:t>
            </w:r>
          </w:p>
        </w:tc>
      </w:tr>
      <w:tr w:rsidR="00E22DB1" w:rsidRPr="000E0085" w14:paraId="2A271324" w14:textId="77777777" w:rsidTr="00E22DB1">
        <w:tc>
          <w:tcPr>
            <w:tcW w:w="4158" w:type="dxa"/>
            <w:tcBorders>
              <w:top w:val="single" w:sz="4" w:space="0" w:color="auto"/>
              <w:left w:val="single" w:sz="4" w:space="0" w:color="auto"/>
              <w:bottom w:val="single" w:sz="4" w:space="0" w:color="auto"/>
              <w:right w:val="single" w:sz="4" w:space="0" w:color="auto"/>
            </w:tcBorders>
            <w:hideMark/>
          </w:tcPr>
          <w:p w14:paraId="2BC0FE9E" w14:textId="77777777" w:rsidR="00E22DB1" w:rsidRPr="000E0085" w:rsidRDefault="00E22DB1" w:rsidP="00DE2413">
            <w:pPr>
              <w:keepNext/>
              <w:rPr>
                <w:b/>
                <w:lang w:val="en-GB"/>
              </w:rPr>
            </w:pPr>
            <w:r w:rsidRPr="000E0085">
              <w:rPr>
                <w:b/>
                <w:lang w:val="en-GB"/>
              </w:rPr>
              <w:t>Discontinued corticosteroids</w:t>
            </w:r>
          </w:p>
        </w:tc>
        <w:tc>
          <w:tcPr>
            <w:tcW w:w="1715" w:type="dxa"/>
            <w:tcBorders>
              <w:top w:val="single" w:sz="4" w:space="0" w:color="auto"/>
              <w:left w:val="single" w:sz="4" w:space="0" w:color="auto"/>
              <w:bottom w:val="single" w:sz="4" w:space="0" w:color="auto"/>
              <w:right w:val="single" w:sz="4" w:space="0" w:color="auto"/>
            </w:tcBorders>
            <w:vAlign w:val="center"/>
            <w:hideMark/>
          </w:tcPr>
          <w:p w14:paraId="25F4C659" w14:textId="77777777" w:rsidR="00E22DB1" w:rsidRPr="000E0085" w:rsidRDefault="00E22DB1" w:rsidP="00DE2413">
            <w:pPr>
              <w:keepNext/>
              <w:jc w:val="center"/>
              <w:rPr>
                <w:b/>
                <w:lang w:val="en-GB"/>
              </w:rPr>
            </w:pPr>
            <w:r w:rsidRPr="000E0085">
              <w:rPr>
                <w:b/>
                <w:lang w:val="en-GB"/>
              </w:rPr>
              <w:t>N</w:t>
            </w:r>
            <w:r>
              <w:rPr>
                <w:b/>
                <w:lang w:val="en-GB"/>
              </w:rPr>
              <w:t> </w:t>
            </w:r>
            <w:r w:rsidRPr="000E0085">
              <w:rPr>
                <w:b/>
                <w:lang w:val="en-GB"/>
              </w:rPr>
              <w:t>=</w:t>
            </w:r>
            <w:r>
              <w:rPr>
                <w:b/>
                <w:lang w:val="en-GB"/>
              </w:rPr>
              <w:t> </w:t>
            </w:r>
            <w:r w:rsidRPr="000E0085">
              <w:rPr>
                <w:b/>
                <w:lang w:val="en-GB"/>
              </w:rPr>
              <w:t>33</w:t>
            </w:r>
          </w:p>
        </w:tc>
        <w:tc>
          <w:tcPr>
            <w:tcW w:w="1715" w:type="dxa"/>
            <w:tcBorders>
              <w:top w:val="single" w:sz="4" w:space="0" w:color="auto"/>
              <w:left w:val="single" w:sz="4" w:space="0" w:color="auto"/>
              <w:bottom w:val="single" w:sz="4" w:space="0" w:color="auto"/>
              <w:right w:val="single" w:sz="4" w:space="0" w:color="auto"/>
            </w:tcBorders>
            <w:vAlign w:val="center"/>
            <w:hideMark/>
          </w:tcPr>
          <w:p w14:paraId="3A69FABB" w14:textId="77777777" w:rsidR="00E22DB1" w:rsidRPr="000E0085" w:rsidRDefault="00E22DB1" w:rsidP="00DE2413">
            <w:pPr>
              <w:keepNext/>
              <w:jc w:val="center"/>
              <w:rPr>
                <w:b/>
                <w:lang w:val="en-GB"/>
              </w:rPr>
            </w:pPr>
            <w:r w:rsidRPr="000E0085">
              <w:rPr>
                <w:b/>
                <w:lang w:val="en-GB"/>
              </w:rPr>
              <w:t>N</w:t>
            </w:r>
            <w:r>
              <w:rPr>
                <w:b/>
                <w:lang w:val="en-GB"/>
              </w:rPr>
              <w:t> </w:t>
            </w:r>
            <w:r w:rsidRPr="000E0085">
              <w:rPr>
                <w:b/>
                <w:lang w:val="en-GB"/>
              </w:rPr>
              <w:t>=</w:t>
            </w:r>
            <w:r>
              <w:rPr>
                <w:b/>
                <w:lang w:val="en-GB"/>
              </w:rPr>
              <w:t> </w:t>
            </w:r>
            <w:r w:rsidRPr="000E0085">
              <w:rPr>
                <w:b/>
                <w:lang w:val="en-GB"/>
              </w:rPr>
              <w:t>38</w:t>
            </w:r>
          </w:p>
        </w:tc>
        <w:tc>
          <w:tcPr>
            <w:tcW w:w="1715" w:type="dxa"/>
            <w:tcBorders>
              <w:top w:val="single" w:sz="4" w:space="0" w:color="auto"/>
              <w:left w:val="single" w:sz="4" w:space="0" w:color="auto"/>
              <w:bottom w:val="single" w:sz="4" w:space="0" w:color="auto"/>
              <w:right w:val="single" w:sz="4" w:space="0" w:color="auto"/>
            </w:tcBorders>
            <w:vAlign w:val="center"/>
          </w:tcPr>
          <w:p w14:paraId="0EC4ACD5" w14:textId="77777777" w:rsidR="00E22DB1" w:rsidRPr="000E0085" w:rsidRDefault="00E22DB1" w:rsidP="00DE2413">
            <w:pPr>
              <w:keepNext/>
              <w:jc w:val="center"/>
              <w:rPr>
                <w:b/>
                <w:lang w:val="en-GB"/>
              </w:rPr>
            </w:pPr>
          </w:p>
        </w:tc>
      </w:tr>
      <w:tr w:rsidR="00E22DB1" w:rsidRPr="000E0085" w14:paraId="55FDBA63" w14:textId="77777777" w:rsidTr="00E22DB1">
        <w:tc>
          <w:tcPr>
            <w:tcW w:w="4158" w:type="dxa"/>
            <w:tcBorders>
              <w:top w:val="single" w:sz="4" w:space="0" w:color="auto"/>
              <w:left w:val="single" w:sz="4" w:space="0" w:color="auto"/>
              <w:bottom w:val="single" w:sz="4" w:space="0" w:color="auto"/>
              <w:right w:val="single" w:sz="4" w:space="0" w:color="auto"/>
            </w:tcBorders>
            <w:hideMark/>
          </w:tcPr>
          <w:p w14:paraId="3816028D" w14:textId="77777777" w:rsidR="00E22DB1" w:rsidRPr="000E0085" w:rsidRDefault="00E22DB1" w:rsidP="00DE2413">
            <w:pPr>
              <w:rPr>
                <w:lang w:val="en-GB"/>
              </w:rPr>
            </w:pPr>
            <w:r w:rsidRPr="000E0085">
              <w:rPr>
                <w:lang w:val="en-GB"/>
              </w:rPr>
              <w:t>Week 26</w:t>
            </w:r>
          </w:p>
        </w:tc>
        <w:tc>
          <w:tcPr>
            <w:tcW w:w="1715" w:type="dxa"/>
            <w:tcBorders>
              <w:top w:val="single" w:sz="4" w:space="0" w:color="auto"/>
              <w:left w:val="single" w:sz="4" w:space="0" w:color="auto"/>
              <w:bottom w:val="single" w:sz="4" w:space="0" w:color="auto"/>
              <w:right w:val="single" w:sz="4" w:space="0" w:color="auto"/>
            </w:tcBorders>
            <w:vAlign w:val="center"/>
            <w:hideMark/>
          </w:tcPr>
          <w:p w14:paraId="3F6CB716" w14:textId="77777777" w:rsidR="00E22DB1" w:rsidRPr="000E0085" w:rsidRDefault="00E22DB1" w:rsidP="00DE2413">
            <w:pPr>
              <w:jc w:val="center"/>
              <w:rPr>
                <w:lang w:val="en-GB"/>
              </w:rPr>
            </w:pPr>
            <w:r w:rsidRPr="000E0085">
              <w:rPr>
                <w:lang w:val="en-GB"/>
              </w:rPr>
              <w:t>84.8%</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8B894FE" w14:textId="77777777" w:rsidR="00E22DB1" w:rsidRPr="000E0085" w:rsidRDefault="00E22DB1" w:rsidP="00DE2413">
            <w:pPr>
              <w:jc w:val="center"/>
              <w:rPr>
                <w:lang w:val="en-GB"/>
              </w:rPr>
            </w:pPr>
            <w:r w:rsidRPr="000E0085">
              <w:rPr>
                <w:lang w:val="en-GB"/>
              </w:rPr>
              <w:t>65.8%</w:t>
            </w:r>
          </w:p>
        </w:tc>
        <w:tc>
          <w:tcPr>
            <w:tcW w:w="1715" w:type="dxa"/>
            <w:tcBorders>
              <w:top w:val="single" w:sz="4" w:space="0" w:color="auto"/>
              <w:left w:val="single" w:sz="4" w:space="0" w:color="auto"/>
              <w:bottom w:val="single" w:sz="4" w:space="0" w:color="auto"/>
              <w:right w:val="single" w:sz="4" w:space="0" w:color="auto"/>
            </w:tcBorders>
            <w:vAlign w:val="center"/>
            <w:hideMark/>
          </w:tcPr>
          <w:p w14:paraId="6C38B17B" w14:textId="77777777" w:rsidR="00E22DB1" w:rsidRPr="000E0085" w:rsidRDefault="00E22DB1" w:rsidP="00DE2413">
            <w:pPr>
              <w:jc w:val="center"/>
              <w:rPr>
                <w:lang w:val="en-GB"/>
              </w:rPr>
            </w:pPr>
            <w:r w:rsidRPr="000E0085">
              <w:rPr>
                <w:lang w:val="en-GB"/>
              </w:rPr>
              <w:t>0.066</w:t>
            </w:r>
          </w:p>
        </w:tc>
      </w:tr>
      <w:tr w:rsidR="00E22DB1" w:rsidRPr="000E0085" w14:paraId="089DAFC6" w14:textId="77777777" w:rsidTr="00E22DB1">
        <w:tc>
          <w:tcPr>
            <w:tcW w:w="4158" w:type="dxa"/>
            <w:tcBorders>
              <w:top w:val="single" w:sz="4" w:space="0" w:color="auto"/>
              <w:left w:val="single" w:sz="4" w:space="0" w:color="auto"/>
              <w:bottom w:val="single" w:sz="4" w:space="0" w:color="auto"/>
              <w:right w:val="single" w:sz="4" w:space="0" w:color="auto"/>
            </w:tcBorders>
            <w:hideMark/>
          </w:tcPr>
          <w:p w14:paraId="01E447CD" w14:textId="77777777" w:rsidR="00E22DB1" w:rsidRPr="000E0085" w:rsidRDefault="00E22DB1" w:rsidP="00DE2413">
            <w:pPr>
              <w:rPr>
                <w:lang w:val="en-GB"/>
              </w:rPr>
            </w:pPr>
            <w:r w:rsidRPr="000E0085">
              <w:rPr>
                <w:lang w:val="en-GB"/>
              </w:rPr>
              <w:t>Week 52</w:t>
            </w:r>
          </w:p>
        </w:tc>
        <w:tc>
          <w:tcPr>
            <w:tcW w:w="1715" w:type="dxa"/>
            <w:tcBorders>
              <w:top w:val="single" w:sz="4" w:space="0" w:color="auto"/>
              <w:left w:val="single" w:sz="4" w:space="0" w:color="auto"/>
              <w:bottom w:val="single" w:sz="4" w:space="0" w:color="auto"/>
              <w:right w:val="single" w:sz="4" w:space="0" w:color="auto"/>
            </w:tcBorders>
            <w:vAlign w:val="center"/>
            <w:hideMark/>
          </w:tcPr>
          <w:p w14:paraId="2DA3432A" w14:textId="77777777" w:rsidR="00E22DB1" w:rsidRPr="000E0085" w:rsidRDefault="00E22DB1" w:rsidP="00DE2413">
            <w:pPr>
              <w:jc w:val="center"/>
              <w:rPr>
                <w:lang w:val="en-GB"/>
              </w:rPr>
            </w:pPr>
            <w:r w:rsidRPr="000E0085">
              <w:rPr>
                <w:lang w:val="en-GB"/>
              </w:rPr>
              <w:t>69.7%</w:t>
            </w:r>
          </w:p>
        </w:tc>
        <w:tc>
          <w:tcPr>
            <w:tcW w:w="1715" w:type="dxa"/>
            <w:tcBorders>
              <w:top w:val="single" w:sz="4" w:space="0" w:color="auto"/>
              <w:left w:val="single" w:sz="4" w:space="0" w:color="auto"/>
              <w:bottom w:val="single" w:sz="4" w:space="0" w:color="auto"/>
              <w:right w:val="single" w:sz="4" w:space="0" w:color="auto"/>
            </w:tcBorders>
            <w:vAlign w:val="center"/>
            <w:hideMark/>
          </w:tcPr>
          <w:p w14:paraId="6B5464DE" w14:textId="77777777" w:rsidR="00E22DB1" w:rsidRPr="000E0085" w:rsidRDefault="00E22DB1" w:rsidP="00DE2413">
            <w:pPr>
              <w:jc w:val="center"/>
              <w:rPr>
                <w:lang w:val="en-GB"/>
              </w:rPr>
            </w:pPr>
            <w:r w:rsidRPr="000E0085">
              <w:rPr>
                <w:lang w:val="en-GB"/>
              </w:rPr>
              <w:t>60.5%</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FAE9BDA" w14:textId="77777777" w:rsidR="00E22DB1" w:rsidRPr="000E0085" w:rsidRDefault="00E22DB1" w:rsidP="00DE2413">
            <w:pPr>
              <w:jc w:val="center"/>
              <w:rPr>
                <w:lang w:val="en-GB"/>
              </w:rPr>
            </w:pPr>
            <w:r w:rsidRPr="000E0085">
              <w:rPr>
                <w:lang w:val="en-GB"/>
              </w:rPr>
              <w:t>0.420</w:t>
            </w:r>
          </w:p>
        </w:tc>
      </w:tr>
      <w:tr w:rsidR="00E22DB1" w:rsidRPr="000E0085" w14:paraId="44F7759F" w14:textId="77777777" w:rsidTr="00E22DB1">
        <w:tc>
          <w:tcPr>
            <w:tcW w:w="4158" w:type="dxa"/>
            <w:tcBorders>
              <w:top w:val="single" w:sz="4" w:space="0" w:color="auto"/>
              <w:left w:val="single" w:sz="4" w:space="0" w:color="auto"/>
              <w:bottom w:val="single" w:sz="4" w:space="0" w:color="auto"/>
              <w:right w:val="single" w:sz="4" w:space="0" w:color="auto"/>
            </w:tcBorders>
            <w:hideMark/>
          </w:tcPr>
          <w:p w14:paraId="246CED89" w14:textId="77777777" w:rsidR="00E22DB1" w:rsidRPr="000E0085" w:rsidRDefault="00E22DB1" w:rsidP="00DE2413">
            <w:pPr>
              <w:rPr>
                <w:b/>
                <w:lang w:val="en-GB"/>
              </w:rPr>
            </w:pPr>
            <w:r w:rsidRPr="000E0085">
              <w:rPr>
                <w:b/>
                <w:lang w:val="en-GB"/>
              </w:rPr>
              <w:t xml:space="preserve">Discontinuation of </w:t>
            </w:r>
            <w:r>
              <w:rPr>
                <w:b/>
                <w:lang w:val="en-GB"/>
              </w:rPr>
              <w:t>i</w:t>
            </w:r>
            <w:r w:rsidRPr="000E0085">
              <w:rPr>
                <w:b/>
                <w:lang w:val="en-GB"/>
              </w:rPr>
              <w:t>mmunomodulators</w:t>
            </w:r>
            <w:r w:rsidRPr="000E0085">
              <w:rPr>
                <w:b/>
                <w:vertAlign w:val="superscript"/>
                <w:lang w:val="en-GB"/>
              </w:rPr>
              <w:t>2</w:t>
            </w:r>
          </w:p>
        </w:tc>
        <w:tc>
          <w:tcPr>
            <w:tcW w:w="1715" w:type="dxa"/>
            <w:tcBorders>
              <w:top w:val="single" w:sz="4" w:space="0" w:color="auto"/>
              <w:left w:val="single" w:sz="4" w:space="0" w:color="auto"/>
              <w:bottom w:val="single" w:sz="4" w:space="0" w:color="auto"/>
              <w:right w:val="single" w:sz="4" w:space="0" w:color="auto"/>
            </w:tcBorders>
            <w:vAlign w:val="center"/>
            <w:hideMark/>
          </w:tcPr>
          <w:p w14:paraId="01E179DD" w14:textId="77777777" w:rsidR="00E22DB1" w:rsidRPr="000E0085" w:rsidRDefault="00E22DB1" w:rsidP="00DE2413">
            <w:pPr>
              <w:jc w:val="center"/>
              <w:rPr>
                <w:b/>
                <w:lang w:val="en-GB"/>
              </w:rPr>
            </w:pPr>
            <w:r w:rsidRPr="000E0085">
              <w:rPr>
                <w:b/>
                <w:lang w:val="en-GB"/>
              </w:rPr>
              <w:t>N</w:t>
            </w:r>
            <w:r>
              <w:rPr>
                <w:b/>
                <w:lang w:val="en-GB"/>
              </w:rPr>
              <w:t> </w:t>
            </w:r>
            <w:r w:rsidRPr="000E0085">
              <w:rPr>
                <w:b/>
                <w:lang w:val="en-GB"/>
              </w:rPr>
              <w:t>=</w:t>
            </w:r>
            <w:r>
              <w:rPr>
                <w:b/>
                <w:lang w:val="en-GB"/>
              </w:rPr>
              <w:t> </w:t>
            </w:r>
            <w:r w:rsidRPr="000E0085">
              <w:rPr>
                <w:b/>
                <w:lang w:val="en-GB"/>
              </w:rPr>
              <w:t>60</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20CC5A3" w14:textId="77777777" w:rsidR="00E22DB1" w:rsidRPr="000E0085" w:rsidRDefault="00E22DB1" w:rsidP="00DE2413">
            <w:pPr>
              <w:jc w:val="center"/>
              <w:rPr>
                <w:b/>
                <w:lang w:val="en-GB"/>
              </w:rPr>
            </w:pPr>
            <w:r w:rsidRPr="000E0085">
              <w:rPr>
                <w:b/>
                <w:lang w:val="en-GB"/>
              </w:rPr>
              <w:t>N</w:t>
            </w:r>
            <w:r>
              <w:rPr>
                <w:b/>
                <w:lang w:val="en-GB"/>
              </w:rPr>
              <w:t> </w:t>
            </w:r>
            <w:r w:rsidRPr="000E0085">
              <w:rPr>
                <w:b/>
                <w:lang w:val="en-GB"/>
              </w:rPr>
              <w:t>=</w:t>
            </w:r>
            <w:r>
              <w:rPr>
                <w:b/>
                <w:lang w:val="en-GB"/>
              </w:rPr>
              <w:t> </w:t>
            </w:r>
            <w:r w:rsidRPr="000E0085">
              <w:rPr>
                <w:b/>
                <w:lang w:val="en-GB"/>
              </w:rPr>
              <w:t>57</w:t>
            </w:r>
          </w:p>
        </w:tc>
        <w:tc>
          <w:tcPr>
            <w:tcW w:w="1715" w:type="dxa"/>
            <w:tcBorders>
              <w:top w:val="single" w:sz="4" w:space="0" w:color="auto"/>
              <w:left w:val="single" w:sz="4" w:space="0" w:color="auto"/>
              <w:bottom w:val="single" w:sz="4" w:space="0" w:color="auto"/>
              <w:right w:val="single" w:sz="4" w:space="0" w:color="auto"/>
            </w:tcBorders>
            <w:vAlign w:val="center"/>
          </w:tcPr>
          <w:p w14:paraId="7F06DA73" w14:textId="77777777" w:rsidR="00E22DB1" w:rsidRPr="000E0085" w:rsidRDefault="00E22DB1" w:rsidP="00DE2413">
            <w:pPr>
              <w:jc w:val="center"/>
              <w:rPr>
                <w:b/>
                <w:lang w:val="en-GB"/>
              </w:rPr>
            </w:pPr>
          </w:p>
        </w:tc>
      </w:tr>
      <w:tr w:rsidR="00E22DB1" w:rsidRPr="000E0085" w14:paraId="462A9A34" w14:textId="77777777" w:rsidTr="00E22DB1">
        <w:tc>
          <w:tcPr>
            <w:tcW w:w="4158" w:type="dxa"/>
            <w:tcBorders>
              <w:top w:val="single" w:sz="4" w:space="0" w:color="auto"/>
              <w:left w:val="single" w:sz="4" w:space="0" w:color="auto"/>
              <w:bottom w:val="single" w:sz="4" w:space="0" w:color="auto"/>
              <w:right w:val="single" w:sz="4" w:space="0" w:color="auto"/>
            </w:tcBorders>
            <w:hideMark/>
          </w:tcPr>
          <w:p w14:paraId="64683ABD" w14:textId="77777777" w:rsidR="00E22DB1" w:rsidRPr="000E0085" w:rsidRDefault="00E22DB1" w:rsidP="00DE2413">
            <w:pPr>
              <w:rPr>
                <w:lang w:val="en-GB"/>
              </w:rPr>
            </w:pPr>
            <w:r w:rsidRPr="000E0085">
              <w:rPr>
                <w:lang w:val="en-GB"/>
              </w:rPr>
              <w:t>Week 52</w:t>
            </w:r>
          </w:p>
        </w:tc>
        <w:tc>
          <w:tcPr>
            <w:tcW w:w="1715" w:type="dxa"/>
            <w:tcBorders>
              <w:top w:val="single" w:sz="4" w:space="0" w:color="auto"/>
              <w:left w:val="single" w:sz="4" w:space="0" w:color="auto"/>
              <w:bottom w:val="single" w:sz="4" w:space="0" w:color="auto"/>
              <w:right w:val="single" w:sz="4" w:space="0" w:color="auto"/>
            </w:tcBorders>
            <w:vAlign w:val="center"/>
            <w:hideMark/>
          </w:tcPr>
          <w:p w14:paraId="0DA246AB" w14:textId="77777777" w:rsidR="00E22DB1" w:rsidRPr="000E0085" w:rsidRDefault="00E22DB1" w:rsidP="00DE2413">
            <w:pPr>
              <w:jc w:val="center"/>
              <w:rPr>
                <w:lang w:val="en-GB"/>
              </w:rPr>
            </w:pPr>
            <w:r w:rsidRPr="000E0085">
              <w:rPr>
                <w:lang w:val="en-GB"/>
              </w:rPr>
              <w:t>30.0%</w:t>
            </w:r>
          </w:p>
        </w:tc>
        <w:tc>
          <w:tcPr>
            <w:tcW w:w="1715" w:type="dxa"/>
            <w:tcBorders>
              <w:top w:val="single" w:sz="4" w:space="0" w:color="auto"/>
              <w:left w:val="single" w:sz="4" w:space="0" w:color="auto"/>
              <w:bottom w:val="single" w:sz="4" w:space="0" w:color="auto"/>
              <w:right w:val="single" w:sz="4" w:space="0" w:color="auto"/>
            </w:tcBorders>
            <w:vAlign w:val="center"/>
            <w:hideMark/>
          </w:tcPr>
          <w:p w14:paraId="257DD814" w14:textId="77777777" w:rsidR="00E22DB1" w:rsidRPr="000E0085" w:rsidRDefault="00E22DB1" w:rsidP="00DE2413">
            <w:pPr>
              <w:jc w:val="center"/>
              <w:rPr>
                <w:lang w:val="en-GB"/>
              </w:rPr>
            </w:pPr>
            <w:r w:rsidRPr="000E0085">
              <w:rPr>
                <w:lang w:val="en-GB"/>
              </w:rPr>
              <w:t>29.8%</w:t>
            </w:r>
          </w:p>
        </w:tc>
        <w:tc>
          <w:tcPr>
            <w:tcW w:w="1715" w:type="dxa"/>
            <w:tcBorders>
              <w:top w:val="single" w:sz="4" w:space="0" w:color="auto"/>
              <w:left w:val="single" w:sz="4" w:space="0" w:color="auto"/>
              <w:bottom w:val="single" w:sz="4" w:space="0" w:color="auto"/>
              <w:right w:val="single" w:sz="4" w:space="0" w:color="auto"/>
            </w:tcBorders>
            <w:vAlign w:val="center"/>
            <w:hideMark/>
          </w:tcPr>
          <w:p w14:paraId="67D73574" w14:textId="77777777" w:rsidR="00E22DB1" w:rsidRPr="000E0085" w:rsidRDefault="00E22DB1" w:rsidP="00DE2413">
            <w:pPr>
              <w:jc w:val="center"/>
              <w:rPr>
                <w:lang w:val="en-GB"/>
              </w:rPr>
            </w:pPr>
            <w:r w:rsidRPr="000E0085">
              <w:rPr>
                <w:lang w:val="en-GB"/>
              </w:rPr>
              <w:t>0.983</w:t>
            </w:r>
          </w:p>
        </w:tc>
      </w:tr>
      <w:tr w:rsidR="00E22DB1" w:rsidRPr="000E0085" w14:paraId="6E2734A5" w14:textId="77777777" w:rsidTr="00E22DB1">
        <w:tc>
          <w:tcPr>
            <w:tcW w:w="4158" w:type="dxa"/>
            <w:tcBorders>
              <w:top w:val="single" w:sz="4" w:space="0" w:color="auto"/>
              <w:left w:val="single" w:sz="4" w:space="0" w:color="auto"/>
              <w:bottom w:val="single" w:sz="4" w:space="0" w:color="auto"/>
              <w:right w:val="single" w:sz="4" w:space="0" w:color="auto"/>
            </w:tcBorders>
            <w:hideMark/>
          </w:tcPr>
          <w:p w14:paraId="6B6A886B" w14:textId="77777777" w:rsidR="00E22DB1" w:rsidRPr="000E0085" w:rsidRDefault="00E22DB1" w:rsidP="00D344A6">
            <w:pPr>
              <w:keepNext/>
              <w:rPr>
                <w:b/>
                <w:lang w:val="en-GB"/>
              </w:rPr>
            </w:pPr>
            <w:r w:rsidRPr="000E0085">
              <w:rPr>
                <w:b/>
                <w:lang w:val="en-GB"/>
              </w:rPr>
              <w:t>Fistula remission</w:t>
            </w:r>
            <w:r w:rsidRPr="000E0085">
              <w:rPr>
                <w:b/>
                <w:vertAlign w:val="superscript"/>
                <w:lang w:val="en-GB"/>
              </w:rPr>
              <w:t>3</w:t>
            </w:r>
          </w:p>
        </w:tc>
        <w:tc>
          <w:tcPr>
            <w:tcW w:w="1715" w:type="dxa"/>
            <w:tcBorders>
              <w:top w:val="single" w:sz="4" w:space="0" w:color="auto"/>
              <w:left w:val="single" w:sz="4" w:space="0" w:color="auto"/>
              <w:bottom w:val="single" w:sz="4" w:space="0" w:color="auto"/>
              <w:right w:val="single" w:sz="4" w:space="0" w:color="auto"/>
            </w:tcBorders>
            <w:vAlign w:val="center"/>
            <w:hideMark/>
          </w:tcPr>
          <w:p w14:paraId="71004E4E" w14:textId="77777777" w:rsidR="00E22DB1" w:rsidRPr="000E0085" w:rsidRDefault="00E22DB1" w:rsidP="00D344A6">
            <w:pPr>
              <w:keepNext/>
              <w:jc w:val="center"/>
              <w:rPr>
                <w:b/>
                <w:lang w:val="en-GB"/>
              </w:rPr>
            </w:pPr>
            <w:r w:rsidRPr="000E0085">
              <w:rPr>
                <w:b/>
                <w:lang w:val="en-GB"/>
              </w:rPr>
              <w:t>N</w:t>
            </w:r>
            <w:r>
              <w:rPr>
                <w:b/>
                <w:lang w:val="en-GB"/>
              </w:rPr>
              <w:t> </w:t>
            </w:r>
            <w:r w:rsidRPr="000E0085">
              <w:rPr>
                <w:b/>
                <w:lang w:val="en-GB"/>
              </w:rPr>
              <w:t>=</w:t>
            </w:r>
            <w:r>
              <w:rPr>
                <w:b/>
                <w:lang w:val="en-GB"/>
              </w:rPr>
              <w:t> </w:t>
            </w:r>
            <w:r w:rsidRPr="000E0085">
              <w:rPr>
                <w:b/>
                <w:lang w:val="en-GB"/>
              </w:rPr>
              <w:t>15</w:t>
            </w:r>
          </w:p>
        </w:tc>
        <w:tc>
          <w:tcPr>
            <w:tcW w:w="1715" w:type="dxa"/>
            <w:tcBorders>
              <w:top w:val="single" w:sz="4" w:space="0" w:color="auto"/>
              <w:left w:val="single" w:sz="4" w:space="0" w:color="auto"/>
              <w:bottom w:val="single" w:sz="4" w:space="0" w:color="auto"/>
              <w:right w:val="single" w:sz="4" w:space="0" w:color="auto"/>
            </w:tcBorders>
            <w:vAlign w:val="center"/>
            <w:hideMark/>
          </w:tcPr>
          <w:p w14:paraId="33C8F3A8" w14:textId="77777777" w:rsidR="00E22DB1" w:rsidRPr="000E0085" w:rsidRDefault="00E22DB1" w:rsidP="00D344A6">
            <w:pPr>
              <w:keepNext/>
              <w:jc w:val="center"/>
              <w:rPr>
                <w:b/>
                <w:lang w:val="en-GB"/>
              </w:rPr>
            </w:pPr>
            <w:r w:rsidRPr="000E0085">
              <w:rPr>
                <w:b/>
                <w:lang w:val="en-GB"/>
              </w:rPr>
              <w:t>N</w:t>
            </w:r>
            <w:r>
              <w:rPr>
                <w:b/>
                <w:lang w:val="en-GB"/>
              </w:rPr>
              <w:t> </w:t>
            </w:r>
            <w:r w:rsidRPr="000E0085">
              <w:rPr>
                <w:b/>
                <w:lang w:val="en-GB"/>
              </w:rPr>
              <w:t>=</w:t>
            </w:r>
            <w:r>
              <w:rPr>
                <w:b/>
                <w:lang w:val="en-GB"/>
              </w:rPr>
              <w:t> </w:t>
            </w:r>
            <w:r w:rsidRPr="000E0085">
              <w:rPr>
                <w:b/>
                <w:lang w:val="en-GB"/>
              </w:rPr>
              <w:t>21</w:t>
            </w:r>
          </w:p>
        </w:tc>
        <w:tc>
          <w:tcPr>
            <w:tcW w:w="1715" w:type="dxa"/>
            <w:tcBorders>
              <w:top w:val="single" w:sz="4" w:space="0" w:color="auto"/>
              <w:left w:val="single" w:sz="4" w:space="0" w:color="auto"/>
              <w:bottom w:val="single" w:sz="4" w:space="0" w:color="auto"/>
              <w:right w:val="single" w:sz="4" w:space="0" w:color="auto"/>
            </w:tcBorders>
            <w:vAlign w:val="center"/>
          </w:tcPr>
          <w:p w14:paraId="3F384E78" w14:textId="77777777" w:rsidR="00E22DB1" w:rsidRPr="000E0085" w:rsidRDefault="00E22DB1" w:rsidP="00D344A6">
            <w:pPr>
              <w:keepNext/>
              <w:jc w:val="center"/>
              <w:rPr>
                <w:b/>
                <w:lang w:val="en-GB"/>
              </w:rPr>
            </w:pPr>
          </w:p>
        </w:tc>
      </w:tr>
      <w:tr w:rsidR="00E22DB1" w:rsidRPr="000E0085" w14:paraId="0AAB8E5B" w14:textId="77777777" w:rsidTr="00E22DB1">
        <w:tc>
          <w:tcPr>
            <w:tcW w:w="4158" w:type="dxa"/>
            <w:tcBorders>
              <w:top w:val="single" w:sz="4" w:space="0" w:color="auto"/>
              <w:left w:val="single" w:sz="4" w:space="0" w:color="auto"/>
              <w:bottom w:val="single" w:sz="4" w:space="0" w:color="auto"/>
              <w:right w:val="single" w:sz="4" w:space="0" w:color="auto"/>
            </w:tcBorders>
            <w:hideMark/>
          </w:tcPr>
          <w:p w14:paraId="711BA316" w14:textId="77777777" w:rsidR="00E22DB1" w:rsidRPr="000E0085" w:rsidRDefault="00E22DB1" w:rsidP="00D344A6">
            <w:pPr>
              <w:keepNext/>
              <w:rPr>
                <w:lang w:val="en-GB"/>
              </w:rPr>
            </w:pPr>
            <w:r w:rsidRPr="000E0085">
              <w:rPr>
                <w:lang w:val="en-GB"/>
              </w:rPr>
              <w:t>Week 26</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C4C7AA7" w14:textId="77777777" w:rsidR="00E22DB1" w:rsidRPr="000E0085" w:rsidRDefault="00E22DB1" w:rsidP="00D344A6">
            <w:pPr>
              <w:keepNext/>
              <w:jc w:val="center"/>
              <w:rPr>
                <w:lang w:val="en-GB"/>
              </w:rPr>
            </w:pPr>
            <w:r w:rsidRPr="000E0085">
              <w:rPr>
                <w:lang w:val="en-GB"/>
              </w:rPr>
              <w:t>46.7%</w:t>
            </w:r>
          </w:p>
        </w:tc>
        <w:tc>
          <w:tcPr>
            <w:tcW w:w="1715" w:type="dxa"/>
            <w:tcBorders>
              <w:top w:val="single" w:sz="4" w:space="0" w:color="auto"/>
              <w:left w:val="single" w:sz="4" w:space="0" w:color="auto"/>
              <w:bottom w:val="single" w:sz="4" w:space="0" w:color="auto"/>
              <w:right w:val="single" w:sz="4" w:space="0" w:color="auto"/>
            </w:tcBorders>
            <w:vAlign w:val="center"/>
            <w:hideMark/>
          </w:tcPr>
          <w:p w14:paraId="2D0A35A8" w14:textId="77777777" w:rsidR="00E22DB1" w:rsidRPr="000E0085" w:rsidRDefault="00E22DB1" w:rsidP="00D344A6">
            <w:pPr>
              <w:keepNext/>
              <w:jc w:val="center"/>
              <w:rPr>
                <w:lang w:val="en-GB"/>
              </w:rPr>
            </w:pPr>
            <w:r w:rsidRPr="000E0085">
              <w:rPr>
                <w:lang w:val="en-GB"/>
              </w:rPr>
              <w:t>38.1%</w:t>
            </w:r>
          </w:p>
        </w:tc>
        <w:tc>
          <w:tcPr>
            <w:tcW w:w="1715" w:type="dxa"/>
            <w:tcBorders>
              <w:top w:val="single" w:sz="4" w:space="0" w:color="auto"/>
              <w:left w:val="single" w:sz="4" w:space="0" w:color="auto"/>
              <w:bottom w:val="single" w:sz="4" w:space="0" w:color="auto"/>
              <w:right w:val="single" w:sz="4" w:space="0" w:color="auto"/>
            </w:tcBorders>
            <w:vAlign w:val="center"/>
            <w:hideMark/>
          </w:tcPr>
          <w:p w14:paraId="7BB93177" w14:textId="77777777" w:rsidR="00E22DB1" w:rsidRPr="000E0085" w:rsidRDefault="00E22DB1" w:rsidP="00D344A6">
            <w:pPr>
              <w:keepNext/>
              <w:jc w:val="center"/>
              <w:rPr>
                <w:lang w:val="en-GB"/>
              </w:rPr>
            </w:pPr>
            <w:r w:rsidRPr="000E0085">
              <w:rPr>
                <w:lang w:val="en-GB"/>
              </w:rPr>
              <w:t>0.608</w:t>
            </w:r>
          </w:p>
        </w:tc>
      </w:tr>
      <w:tr w:rsidR="00E22DB1" w:rsidRPr="000E0085" w14:paraId="781C79FD" w14:textId="77777777" w:rsidTr="00E22DB1">
        <w:tc>
          <w:tcPr>
            <w:tcW w:w="4158" w:type="dxa"/>
            <w:tcBorders>
              <w:top w:val="single" w:sz="4" w:space="0" w:color="auto"/>
              <w:left w:val="single" w:sz="4" w:space="0" w:color="auto"/>
              <w:bottom w:val="single" w:sz="4" w:space="0" w:color="auto"/>
              <w:right w:val="single" w:sz="4" w:space="0" w:color="auto"/>
            </w:tcBorders>
            <w:hideMark/>
          </w:tcPr>
          <w:p w14:paraId="7280F0BA" w14:textId="77777777" w:rsidR="00E22DB1" w:rsidRPr="000E0085" w:rsidRDefault="00E22DB1" w:rsidP="00DE2413">
            <w:pPr>
              <w:rPr>
                <w:lang w:val="en-GB"/>
              </w:rPr>
            </w:pPr>
            <w:r w:rsidRPr="000E0085">
              <w:rPr>
                <w:lang w:val="en-GB"/>
              </w:rPr>
              <w:t>Week 52</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7A00E33" w14:textId="77777777" w:rsidR="00E22DB1" w:rsidRPr="000E0085" w:rsidRDefault="00E22DB1" w:rsidP="00DE2413">
            <w:pPr>
              <w:jc w:val="center"/>
              <w:rPr>
                <w:lang w:val="en-GB"/>
              </w:rPr>
            </w:pPr>
            <w:r w:rsidRPr="000E0085">
              <w:rPr>
                <w:lang w:val="en-GB"/>
              </w:rPr>
              <w:t>40.0%</w:t>
            </w:r>
          </w:p>
        </w:tc>
        <w:tc>
          <w:tcPr>
            <w:tcW w:w="1715" w:type="dxa"/>
            <w:tcBorders>
              <w:top w:val="single" w:sz="4" w:space="0" w:color="auto"/>
              <w:left w:val="single" w:sz="4" w:space="0" w:color="auto"/>
              <w:bottom w:val="single" w:sz="4" w:space="0" w:color="auto"/>
              <w:right w:val="single" w:sz="4" w:space="0" w:color="auto"/>
            </w:tcBorders>
            <w:vAlign w:val="center"/>
            <w:hideMark/>
          </w:tcPr>
          <w:p w14:paraId="324D9378" w14:textId="77777777" w:rsidR="00E22DB1" w:rsidRPr="000E0085" w:rsidRDefault="00E22DB1" w:rsidP="00DE2413">
            <w:pPr>
              <w:jc w:val="center"/>
              <w:rPr>
                <w:lang w:val="en-GB"/>
              </w:rPr>
            </w:pPr>
            <w:r w:rsidRPr="000E0085">
              <w:rPr>
                <w:lang w:val="en-GB"/>
              </w:rPr>
              <w:t>23.8%</w:t>
            </w:r>
          </w:p>
        </w:tc>
        <w:tc>
          <w:tcPr>
            <w:tcW w:w="1715" w:type="dxa"/>
            <w:tcBorders>
              <w:top w:val="single" w:sz="4" w:space="0" w:color="auto"/>
              <w:left w:val="single" w:sz="4" w:space="0" w:color="auto"/>
              <w:bottom w:val="single" w:sz="4" w:space="0" w:color="auto"/>
              <w:right w:val="single" w:sz="4" w:space="0" w:color="auto"/>
            </w:tcBorders>
            <w:vAlign w:val="center"/>
            <w:hideMark/>
          </w:tcPr>
          <w:p w14:paraId="651F2D5F" w14:textId="77777777" w:rsidR="00E22DB1" w:rsidRPr="000E0085" w:rsidRDefault="00E22DB1" w:rsidP="00DE2413">
            <w:pPr>
              <w:jc w:val="center"/>
              <w:rPr>
                <w:lang w:val="en-GB"/>
              </w:rPr>
            </w:pPr>
            <w:r w:rsidRPr="000E0085">
              <w:rPr>
                <w:lang w:val="en-GB"/>
              </w:rPr>
              <w:t>0.303</w:t>
            </w:r>
          </w:p>
        </w:tc>
      </w:tr>
      <w:tr w:rsidR="00E22DB1" w:rsidRPr="000E0085" w14:paraId="55D2C371" w14:textId="77777777" w:rsidTr="00E22DB1">
        <w:tc>
          <w:tcPr>
            <w:tcW w:w="9303" w:type="dxa"/>
            <w:gridSpan w:val="4"/>
            <w:tcBorders>
              <w:top w:val="single" w:sz="4" w:space="0" w:color="auto"/>
              <w:left w:val="nil"/>
              <w:bottom w:val="nil"/>
              <w:right w:val="nil"/>
            </w:tcBorders>
          </w:tcPr>
          <w:p w14:paraId="7780CF00" w14:textId="77777777" w:rsidR="00E22DB1" w:rsidRPr="000E0085" w:rsidRDefault="00E22DB1" w:rsidP="00DE2413">
            <w:pPr>
              <w:ind w:left="270" w:hanging="270"/>
              <w:rPr>
                <w:sz w:val="20"/>
                <w:lang w:val="en-GB"/>
              </w:rPr>
            </w:pPr>
            <w:r w:rsidRPr="000E0085">
              <w:rPr>
                <w:sz w:val="20"/>
                <w:vertAlign w:val="superscript"/>
                <w:lang w:val="en-GB"/>
              </w:rPr>
              <w:t>1</w:t>
            </w:r>
            <w:r w:rsidRPr="000E0085">
              <w:rPr>
                <w:sz w:val="20"/>
                <w:lang w:val="en-GB"/>
              </w:rPr>
              <w:tab/>
              <w:t xml:space="preserve">p value for Standard Dose </w:t>
            </w:r>
            <w:r w:rsidRPr="000E0085">
              <w:rPr>
                <w:i/>
                <w:sz w:val="20"/>
                <w:lang w:val="en-GB"/>
              </w:rPr>
              <w:t>versus</w:t>
            </w:r>
            <w:r w:rsidRPr="000E0085">
              <w:rPr>
                <w:sz w:val="20"/>
                <w:lang w:val="en-GB"/>
              </w:rPr>
              <w:t xml:space="preserve"> Low Dose comparison. </w:t>
            </w:r>
          </w:p>
          <w:p w14:paraId="23922904" w14:textId="77777777" w:rsidR="00E22DB1" w:rsidRPr="000E0085" w:rsidRDefault="00E22DB1" w:rsidP="00DE2413">
            <w:pPr>
              <w:ind w:left="270" w:hanging="270"/>
              <w:rPr>
                <w:sz w:val="20"/>
                <w:lang w:val="en-GB"/>
              </w:rPr>
            </w:pPr>
            <w:r w:rsidRPr="000E0085">
              <w:rPr>
                <w:sz w:val="20"/>
                <w:vertAlign w:val="superscript"/>
                <w:lang w:val="en-GB"/>
              </w:rPr>
              <w:t>2</w:t>
            </w:r>
            <w:r w:rsidRPr="000E0085">
              <w:rPr>
                <w:sz w:val="20"/>
                <w:lang w:val="en-GB"/>
              </w:rPr>
              <w:tab/>
              <w:t>Immunosuppressant therapy could only be discontinued at or after Week 26</w:t>
            </w:r>
            <w:r>
              <w:rPr>
                <w:sz w:val="20"/>
                <w:lang w:val="en-GB"/>
              </w:rPr>
              <w:t xml:space="preserve"> </w:t>
            </w:r>
            <w:r w:rsidRPr="000E0085">
              <w:rPr>
                <w:sz w:val="20"/>
                <w:lang w:val="en-GB"/>
              </w:rPr>
              <w:t xml:space="preserve">at the investigator’s discretion if the subject met the clinical response criterion </w:t>
            </w:r>
          </w:p>
          <w:p w14:paraId="393C353A" w14:textId="77777777" w:rsidR="00E22DB1" w:rsidRPr="000E0085" w:rsidRDefault="00E22DB1" w:rsidP="00DE2413">
            <w:pPr>
              <w:ind w:left="270" w:hanging="270"/>
              <w:rPr>
                <w:sz w:val="20"/>
                <w:lang w:val="en-GB"/>
              </w:rPr>
            </w:pPr>
            <w:r w:rsidRPr="000E0085">
              <w:rPr>
                <w:sz w:val="20"/>
                <w:vertAlign w:val="superscript"/>
                <w:lang w:val="en-GB"/>
              </w:rPr>
              <w:t>3</w:t>
            </w:r>
            <w:r w:rsidRPr="000E0085">
              <w:rPr>
                <w:sz w:val="20"/>
                <w:lang w:val="en-GB"/>
              </w:rPr>
              <w:tab/>
              <w:t>defined as a closure of all fistulas that were draining at Baseline for at least 2 consecutive post</w:t>
            </w:r>
            <w:r>
              <w:rPr>
                <w:sz w:val="20"/>
                <w:lang w:val="en-GB"/>
              </w:rPr>
              <w:noBreakHyphen/>
            </w:r>
            <w:r w:rsidRPr="000E0085">
              <w:rPr>
                <w:sz w:val="20"/>
                <w:lang w:val="en-GB"/>
              </w:rPr>
              <w:t>Baseline visits</w:t>
            </w:r>
          </w:p>
        </w:tc>
      </w:tr>
    </w:tbl>
    <w:p w14:paraId="11A0A9EF" w14:textId="77777777" w:rsidR="00E22DB1" w:rsidRPr="000E0085" w:rsidRDefault="00E22DB1" w:rsidP="00E22DB1">
      <w:pPr>
        <w:rPr>
          <w:lang w:val="en-GB"/>
        </w:rPr>
      </w:pPr>
    </w:p>
    <w:p w14:paraId="5BA3EE2B" w14:textId="77777777" w:rsidR="00E22DB1" w:rsidRPr="000E0085" w:rsidRDefault="00E22DB1" w:rsidP="00E22DB1">
      <w:pPr>
        <w:rPr>
          <w:lang w:val="en-GB"/>
        </w:rPr>
      </w:pPr>
      <w:r w:rsidRPr="000E0085">
        <w:rPr>
          <w:lang w:val="en-GB"/>
        </w:rPr>
        <w:t>Statistically significant increases (improvement) from Baseline to Week 26</w:t>
      </w:r>
      <w:r>
        <w:rPr>
          <w:lang w:val="en-GB"/>
        </w:rPr>
        <w:t xml:space="preserve"> </w:t>
      </w:r>
      <w:r w:rsidRPr="000E0085">
        <w:rPr>
          <w:lang w:val="en-GB"/>
        </w:rPr>
        <w:t>and 52</w:t>
      </w:r>
      <w:r>
        <w:rPr>
          <w:lang w:val="en-GB"/>
        </w:rPr>
        <w:t xml:space="preserve"> </w:t>
      </w:r>
      <w:r w:rsidRPr="000E0085">
        <w:rPr>
          <w:lang w:val="en-GB"/>
        </w:rPr>
        <w:t xml:space="preserve">in Body Mass Index and height velocity were observed for both treatment groups. </w:t>
      </w:r>
    </w:p>
    <w:p w14:paraId="3AF4D83D" w14:textId="77777777" w:rsidR="00E22DB1" w:rsidRPr="000E0085" w:rsidRDefault="00E22DB1" w:rsidP="00E22DB1">
      <w:pPr>
        <w:rPr>
          <w:lang w:val="en-GB"/>
        </w:rPr>
      </w:pPr>
    </w:p>
    <w:p w14:paraId="5E187639" w14:textId="77777777" w:rsidR="00E22DB1" w:rsidRPr="000E0085" w:rsidRDefault="00E22DB1" w:rsidP="00E22DB1">
      <w:pPr>
        <w:rPr>
          <w:lang w:val="en-GB"/>
        </w:rPr>
      </w:pPr>
      <w:r w:rsidRPr="000E0085">
        <w:rPr>
          <w:lang w:val="en-GB"/>
        </w:rPr>
        <w:t>Statistically and clinically significant improvements from Baseline were also observed in both treatment groups for quality of life parameters (including IMPACT</w:t>
      </w:r>
      <w:r>
        <w:rPr>
          <w:lang w:val="en-GB"/>
        </w:rPr>
        <w:t> </w:t>
      </w:r>
      <w:r w:rsidRPr="000E0085">
        <w:rPr>
          <w:lang w:val="en-GB"/>
        </w:rPr>
        <w:t xml:space="preserve">III). </w:t>
      </w:r>
    </w:p>
    <w:p w14:paraId="6B7C4F48" w14:textId="77777777" w:rsidR="00E22DB1" w:rsidRPr="000E0085" w:rsidRDefault="00E22DB1" w:rsidP="00E22DB1">
      <w:pPr>
        <w:rPr>
          <w:lang w:val="en-GB"/>
        </w:rPr>
      </w:pPr>
    </w:p>
    <w:p w14:paraId="1AFA708C" w14:textId="77777777" w:rsidR="00E22DB1" w:rsidRPr="000E0085" w:rsidRDefault="00E22DB1" w:rsidP="00E22DB1">
      <w:pPr>
        <w:rPr>
          <w:lang w:val="en-GB"/>
        </w:rPr>
      </w:pPr>
      <w:r w:rsidRPr="000E0085">
        <w:rPr>
          <w:lang w:val="en-GB"/>
        </w:rPr>
        <w:t>One hundred patients (n</w:t>
      </w:r>
      <w:r>
        <w:rPr>
          <w:lang w:val="en-GB"/>
        </w:rPr>
        <w:t> </w:t>
      </w:r>
      <w:r w:rsidRPr="000E0085">
        <w:rPr>
          <w:lang w:val="en-GB"/>
        </w:rPr>
        <w:t>=</w:t>
      </w:r>
      <w:r>
        <w:rPr>
          <w:lang w:val="en-GB"/>
        </w:rPr>
        <w:t> </w:t>
      </w:r>
      <w:r w:rsidRPr="000E0085">
        <w:rPr>
          <w:lang w:val="en-GB"/>
        </w:rPr>
        <w:t>100) from the Paediatric CD Study continued in an open</w:t>
      </w:r>
      <w:r>
        <w:rPr>
          <w:lang w:val="en-GB"/>
        </w:rPr>
        <w:noBreakHyphen/>
      </w:r>
      <w:r w:rsidRPr="000E0085">
        <w:rPr>
          <w:lang w:val="en-GB"/>
        </w:rPr>
        <w:t>label long</w:t>
      </w:r>
      <w:r>
        <w:rPr>
          <w:lang w:val="en-GB"/>
        </w:rPr>
        <w:noBreakHyphen/>
      </w:r>
      <w:r w:rsidRPr="000E0085">
        <w:rPr>
          <w:lang w:val="en-GB"/>
        </w:rPr>
        <w:t xml:space="preserve">term extension study. After 5 years of adalimumab therapy, 74.0% (37/50) of the 50 patients remaining in the study continued to be in clinical remission, and 92.0% (46/50) of patients continued to be in clinical response per PCDAI. </w:t>
      </w:r>
    </w:p>
    <w:p w14:paraId="14BC7A36" w14:textId="77777777" w:rsidR="00E22DB1" w:rsidRPr="000E0085" w:rsidRDefault="00E22DB1" w:rsidP="00E22DB1">
      <w:pPr>
        <w:rPr>
          <w:lang w:val="en-GB"/>
        </w:rPr>
      </w:pPr>
    </w:p>
    <w:p w14:paraId="1DA92ACF" w14:textId="77777777" w:rsidR="003D344F" w:rsidRDefault="003D344F" w:rsidP="003D344F">
      <w:pPr>
        <w:keepNext/>
        <w:rPr>
          <w:i/>
          <w:iCs/>
        </w:rPr>
      </w:pPr>
      <w:r w:rsidRPr="00476239">
        <w:rPr>
          <w:i/>
          <w:iCs/>
        </w:rPr>
        <w:t>Paediatric ulcerative colitis</w:t>
      </w:r>
    </w:p>
    <w:p w14:paraId="7DDBFBB8" w14:textId="77777777" w:rsidR="003D344F" w:rsidRPr="002A0A53" w:rsidRDefault="003D344F" w:rsidP="003D344F">
      <w:pPr>
        <w:keepNext/>
      </w:pPr>
    </w:p>
    <w:p w14:paraId="7B54CEB5" w14:textId="77777777" w:rsidR="003D344F" w:rsidRDefault="003D344F" w:rsidP="00F137C8">
      <w:pPr>
        <w:rPr>
          <w:iCs/>
        </w:rPr>
      </w:pPr>
      <w:r w:rsidRPr="00476239">
        <w:rPr>
          <w:iCs/>
        </w:rPr>
        <w:t xml:space="preserve">The safety and efficacy of </w:t>
      </w:r>
      <w:r>
        <w:rPr>
          <w:iCs/>
        </w:rPr>
        <w:t>adalimumab</w:t>
      </w:r>
      <w:r w:rsidRPr="00476239">
        <w:rPr>
          <w:iCs/>
        </w:rPr>
        <w:t xml:space="preserve"> was assessed in a multicenter, randomi</w:t>
      </w:r>
      <w:r w:rsidR="008A24D9">
        <w:rPr>
          <w:iCs/>
        </w:rPr>
        <w:t>s</w:t>
      </w:r>
      <w:r w:rsidRPr="00476239">
        <w:rPr>
          <w:iCs/>
        </w:rPr>
        <w:t>ed, double-blind, trial in 93</w:t>
      </w:r>
      <w:r>
        <w:rPr>
          <w:iCs/>
        </w:rPr>
        <w:t> </w:t>
      </w:r>
      <w:r w:rsidRPr="00476239">
        <w:rPr>
          <w:iCs/>
        </w:rPr>
        <w:t>paediatric patients from 5 to 17</w:t>
      </w:r>
      <w:r>
        <w:rPr>
          <w:iCs/>
        </w:rPr>
        <w:t> </w:t>
      </w:r>
      <w:r w:rsidRPr="00476239">
        <w:rPr>
          <w:iCs/>
        </w:rPr>
        <w:t>years of age with moderate to severe ulcerative colitis (Mayo score 6 to 12 with endoscopy subscore of 2 to 3 points, confirmed by centrally read endoscopy) who had an inadequate response or intolerance to conventional therapy. Approximately 16% of patients in the study had failed prior anti-TNF treatment. Patients who received corticosteroids at enrollment were allowed to taper their corticosteroid therapy after Week</w:t>
      </w:r>
      <w:r>
        <w:rPr>
          <w:iCs/>
        </w:rPr>
        <w:t> </w:t>
      </w:r>
      <w:r w:rsidRPr="00476239">
        <w:rPr>
          <w:iCs/>
        </w:rPr>
        <w:t>4.</w:t>
      </w:r>
    </w:p>
    <w:p w14:paraId="7F8AE22C" w14:textId="77777777" w:rsidR="003D344F" w:rsidRPr="00476239" w:rsidRDefault="003D344F" w:rsidP="000225D3">
      <w:pPr>
        <w:rPr>
          <w:iCs/>
        </w:rPr>
      </w:pPr>
    </w:p>
    <w:p w14:paraId="0E13ABE5" w14:textId="77777777" w:rsidR="003D344F" w:rsidRPr="00FA66CF" w:rsidRDefault="003D344F" w:rsidP="000225D3">
      <w:pPr>
        <w:rPr>
          <w:iCs/>
        </w:rPr>
      </w:pPr>
      <w:r w:rsidRPr="00FA66CF">
        <w:rPr>
          <w:iCs/>
        </w:rPr>
        <w:t>In the induction period of the study, 77</w:t>
      </w:r>
      <w:r>
        <w:rPr>
          <w:iCs/>
        </w:rPr>
        <w:t> </w:t>
      </w:r>
      <w:r w:rsidRPr="00FA66CF">
        <w:rPr>
          <w:iCs/>
        </w:rPr>
        <w:t>patients were randomi</w:t>
      </w:r>
      <w:r w:rsidR="008A24D9">
        <w:rPr>
          <w:iCs/>
        </w:rPr>
        <w:t>s</w:t>
      </w:r>
      <w:r w:rsidRPr="00FA66CF">
        <w:rPr>
          <w:iCs/>
        </w:rPr>
        <w:t>ed 3:2 to receive double-blind treatment</w:t>
      </w:r>
      <w:r>
        <w:rPr>
          <w:iCs/>
        </w:rPr>
        <w:t xml:space="preserve"> </w:t>
      </w:r>
      <w:r w:rsidRPr="00FA66CF">
        <w:rPr>
          <w:iCs/>
        </w:rPr>
        <w:t xml:space="preserve">with </w:t>
      </w:r>
      <w:r>
        <w:rPr>
          <w:iCs/>
        </w:rPr>
        <w:t>adalimumab</w:t>
      </w:r>
      <w:r w:rsidRPr="00FA66CF">
        <w:rPr>
          <w:iCs/>
        </w:rPr>
        <w:t xml:space="preserve"> at an induction dose of 2.4</w:t>
      </w:r>
      <w:r>
        <w:rPr>
          <w:iCs/>
        </w:rPr>
        <w:t> </w:t>
      </w:r>
      <w:r w:rsidRPr="00FA66CF">
        <w:rPr>
          <w:iCs/>
        </w:rPr>
        <w:t>mg/kg (maximum of 160</w:t>
      </w:r>
      <w:r>
        <w:rPr>
          <w:iCs/>
        </w:rPr>
        <w:t> </w:t>
      </w:r>
      <w:r w:rsidRPr="00FA66CF">
        <w:rPr>
          <w:iCs/>
        </w:rPr>
        <w:t>mg) at Week</w:t>
      </w:r>
      <w:r>
        <w:rPr>
          <w:iCs/>
        </w:rPr>
        <w:t> </w:t>
      </w:r>
      <w:r w:rsidRPr="00FA66CF">
        <w:rPr>
          <w:iCs/>
        </w:rPr>
        <w:t>0 and Week</w:t>
      </w:r>
      <w:r>
        <w:rPr>
          <w:iCs/>
        </w:rPr>
        <w:t> </w:t>
      </w:r>
      <w:r w:rsidRPr="00FA66CF">
        <w:rPr>
          <w:iCs/>
        </w:rPr>
        <w:t>1, and 1.2</w:t>
      </w:r>
      <w:r>
        <w:rPr>
          <w:iCs/>
        </w:rPr>
        <w:t> </w:t>
      </w:r>
      <w:r w:rsidRPr="00FA66CF">
        <w:rPr>
          <w:iCs/>
        </w:rPr>
        <w:t>mg/kg (maximum of 80</w:t>
      </w:r>
      <w:r>
        <w:rPr>
          <w:iCs/>
        </w:rPr>
        <w:t> </w:t>
      </w:r>
      <w:r w:rsidRPr="00FA66CF">
        <w:rPr>
          <w:iCs/>
        </w:rPr>
        <w:t>mg) at Week</w:t>
      </w:r>
      <w:r>
        <w:rPr>
          <w:iCs/>
        </w:rPr>
        <w:t> </w:t>
      </w:r>
      <w:r w:rsidRPr="00FA66CF">
        <w:rPr>
          <w:iCs/>
        </w:rPr>
        <w:t>2; or an induction dose of 2.4</w:t>
      </w:r>
      <w:r>
        <w:rPr>
          <w:iCs/>
        </w:rPr>
        <w:t> </w:t>
      </w:r>
      <w:r w:rsidRPr="00FA66CF">
        <w:rPr>
          <w:iCs/>
        </w:rPr>
        <w:t>mg/kg (maximum of 160</w:t>
      </w:r>
      <w:r>
        <w:rPr>
          <w:iCs/>
        </w:rPr>
        <w:t> </w:t>
      </w:r>
      <w:r w:rsidRPr="00FA66CF">
        <w:rPr>
          <w:iCs/>
        </w:rPr>
        <w:t>mg) at Week</w:t>
      </w:r>
      <w:r>
        <w:rPr>
          <w:iCs/>
        </w:rPr>
        <w:t> </w:t>
      </w:r>
      <w:r w:rsidRPr="00FA66CF">
        <w:rPr>
          <w:iCs/>
        </w:rPr>
        <w:t>0, placebo at Week</w:t>
      </w:r>
      <w:r>
        <w:rPr>
          <w:iCs/>
        </w:rPr>
        <w:t> </w:t>
      </w:r>
      <w:r w:rsidRPr="00FA66CF">
        <w:rPr>
          <w:iCs/>
        </w:rPr>
        <w:t>1, and 1.2</w:t>
      </w:r>
      <w:r>
        <w:rPr>
          <w:iCs/>
        </w:rPr>
        <w:t> </w:t>
      </w:r>
      <w:r w:rsidRPr="00FA66CF">
        <w:rPr>
          <w:iCs/>
        </w:rPr>
        <w:t>mg/kg (maximum of 80</w:t>
      </w:r>
      <w:r>
        <w:rPr>
          <w:iCs/>
        </w:rPr>
        <w:t> </w:t>
      </w:r>
      <w:r w:rsidRPr="00FA66CF">
        <w:rPr>
          <w:iCs/>
        </w:rPr>
        <w:t>mg) at Week</w:t>
      </w:r>
      <w:r>
        <w:rPr>
          <w:iCs/>
        </w:rPr>
        <w:t> </w:t>
      </w:r>
      <w:r w:rsidRPr="00FA66CF">
        <w:rPr>
          <w:iCs/>
        </w:rPr>
        <w:t>2. Both groups received 0.6</w:t>
      </w:r>
      <w:r>
        <w:rPr>
          <w:iCs/>
        </w:rPr>
        <w:t> </w:t>
      </w:r>
      <w:r w:rsidRPr="00FA66CF">
        <w:rPr>
          <w:iCs/>
        </w:rPr>
        <w:t>mg/kg</w:t>
      </w:r>
      <w:r>
        <w:rPr>
          <w:iCs/>
        </w:rPr>
        <w:t xml:space="preserve"> </w:t>
      </w:r>
      <w:r w:rsidRPr="00FA66CF">
        <w:rPr>
          <w:iCs/>
        </w:rPr>
        <w:t>(maximum of 40</w:t>
      </w:r>
      <w:r>
        <w:rPr>
          <w:iCs/>
        </w:rPr>
        <w:t> </w:t>
      </w:r>
      <w:r w:rsidRPr="00FA66CF">
        <w:rPr>
          <w:iCs/>
        </w:rPr>
        <w:t>mg) at Week</w:t>
      </w:r>
      <w:r>
        <w:rPr>
          <w:iCs/>
        </w:rPr>
        <w:t> </w:t>
      </w:r>
      <w:r w:rsidRPr="00FA66CF">
        <w:rPr>
          <w:iCs/>
        </w:rPr>
        <w:t>4 and Week</w:t>
      </w:r>
      <w:r>
        <w:rPr>
          <w:iCs/>
        </w:rPr>
        <w:t> </w:t>
      </w:r>
      <w:r w:rsidRPr="00FA66CF">
        <w:rPr>
          <w:iCs/>
        </w:rPr>
        <w:t>6. Following an amendment to the study design, the remaining</w:t>
      </w:r>
      <w:r>
        <w:rPr>
          <w:iCs/>
        </w:rPr>
        <w:t xml:space="preserve"> </w:t>
      </w:r>
      <w:r w:rsidRPr="00FA66CF">
        <w:rPr>
          <w:iCs/>
        </w:rPr>
        <w:t>16</w:t>
      </w:r>
      <w:r>
        <w:rPr>
          <w:iCs/>
        </w:rPr>
        <w:t> </w:t>
      </w:r>
      <w:r w:rsidRPr="00FA66CF">
        <w:rPr>
          <w:iCs/>
        </w:rPr>
        <w:t xml:space="preserve">patients who enrolled in the induction period received open-label treatment with </w:t>
      </w:r>
      <w:r>
        <w:rPr>
          <w:iCs/>
        </w:rPr>
        <w:t>adalimumab</w:t>
      </w:r>
      <w:r w:rsidRPr="00FA66CF">
        <w:rPr>
          <w:iCs/>
        </w:rPr>
        <w:t xml:space="preserve"> at the</w:t>
      </w:r>
      <w:r>
        <w:rPr>
          <w:iCs/>
        </w:rPr>
        <w:t xml:space="preserve"> </w:t>
      </w:r>
      <w:r w:rsidRPr="00FA66CF">
        <w:rPr>
          <w:iCs/>
        </w:rPr>
        <w:t>induction dose of 2.4</w:t>
      </w:r>
      <w:r>
        <w:rPr>
          <w:iCs/>
        </w:rPr>
        <w:t> </w:t>
      </w:r>
      <w:r w:rsidRPr="00FA66CF">
        <w:rPr>
          <w:iCs/>
        </w:rPr>
        <w:t>mg/kg (maximum of 160</w:t>
      </w:r>
      <w:r>
        <w:rPr>
          <w:iCs/>
        </w:rPr>
        <w:t> </w:t>
      </w:r>
      <w:r w:rsidRPr="00FA66CF">
        <w:rPr>
          <w:iCs/>
        </w:rPr>
        <w:t>mg) at Week</w:t>
      </w:r>
      <w:r>
        <w:rPr>
          <w:iCs/>
        </w:rPr>
        <w:t> </w:t>
      </w:r>
      <w:r w:rsidRPr="00FA66CF">
        <w:rPr>
          <w:iCs/>
        </w:rPr>
        <w:t>0 and Week</w:t>
      </w:r>
      <w:r>
        <w:rPr>
          <w:iCs/>
        </w:rPr>
        <w:t> </w:t>
      </w:r>
      <w:r w:rsidRPr="00FA66CF">
        <w:rPr>
          <w:iCs/>
        </w:rPr>
        <w:t>1, and 1.2</w:t>
      </w:r>
      <w:r>
        <w:rPr>
          <w:iCs/>
        </w:rPr>
        <w:t> </w:t>
      </w:r>
      <w:r w:rsidRPr="00FA66CF">
        <w:rPr>
          <w:iCs/>
        </w:rPr>
        <w:t>mg/kg (maximum of</w:t>
      </w:r>
      <w:r>
        <w:rPr>
          <w:iCs/>
        </w:rPr>
        <w:t xml:space="preserve"> </w:t>
      </w:r>
      <w:r w:rsidRPr="00FA66CF">
        <w:rPr>
          <w:iCs/>
        </w:rPr>
        <w:t>80</w:t>
      </w:r>
      <w:r>
        <w:rPr>
          <w:iCs/>
        </w:rPr>
        <w:t> </w:t>
      </w:r>
      <w:r w:rsidRPr="00FA66CF">
        <w:rPr>
          <w:iCs/>
        </w:rPr>
        <w:t>mg) at Week</w:t>
      </w:r>
      <w:r>
        <w:rPr>
          <w:iCs/>
        </w:rPr>
        <w:t> </w:t>
      </w:r>
      <w:r w:rsidRPr="00FA66CF">
        <w:rPr>
          <w:iCs/>
        </w:rPr>
        <w:t>2.</w:t>
      </w:r>
    </w:p>
    <w:p w14:paraId="23B6380D" w14:textId="77777777" w:rsidR="003D344F" w:rsidRDefault="003D344F" w:rsidP="000225D3">
      <w:pPr>
        <w:rPr>
          <w:iCs/>
        </w:rPr>
      </w:pPr>
    </w:p>
    <w:p w14:paraId="2091059E" w14:textId="77777777" w:rsidR="003D344F" w:rsidRPr="00FA66CF" w:rsidRDefault="003D344F" w:rsidP="000225D3">
      <w:pPr>
        <w:rPr>
          <w:iCs/>
        </w:rPr>
      </w:pPr>
      <w:r w:rsidRPr="00FA66CF">
        <w:rPr>
          <w:iCs/>
        </w:rPr>
        <w:t>At Week</w:t>
      </w:r>
      <w:r>
        <w:rPr>
          <w:iCs/>
        </w:rPr>
        <w:t> </w:t>
      </w:r>
      <w:r w:rsidRPr="00FA66CF">
        <w:rPr>
          <w:iCs/>
        </w:rPr>
        <w:t>8, 62</w:t>
      </w:r>
      <w:r>
        <w:rPr>
          <w:iCs/>
        </w:rPr>
        <w:t> </w:t>
      </w:r>
      <w:r w:rsidRPr="00FA66CF">
        <w:rPr>
          <w:iCs/>
        </w:rPr>
        <w:t>patients who demonstrated clinical response per Partial Mayo Score (PMS; defined as a</w:t>
      </w:r>
      <w:r>
        <w:rPr>
          <w:iCs/>
        </w:rPr>
        <w:t xml:space="preserve"> </w:t>
      </w:r>
      <w:r w:rsidRPr="00FA66CF">
        <w:rPr>
          <w:iCs/>
        </w:rPr>
        <w:t>decrease in PMS</w:t>
      </w:r>
      <w:r>
        <w:rPr>
          <w:iCs/>
        </w:rPr>
        <w:t> </w:t>
      </w:r>
      <w:r w:rsidRPr="00FA66CF">
        <w:rPr>
          <w:iCs/>
        </w:rPr>
        <w:t>≥</w:t>
      </w:r>
      <w:r>
        <w:rPr>
          <w:iCs/>
        </w:rPr>
        <w:t> </w:t>
      </w:r>
      <w:r w:rsidRPr="00FA66CF">
        <w:rPr>
          <w:iCs/>
        </w:rPr>
        <w:t>2 points and</w:t>
      </w:r>
      <w:r>
        <w:rPr>
          <w:iCs/>
        </w:rPr>
        <w:t> </w:t>
      </w:r>
      <w:r w:rsidRPr="00FA66CF">
        <w:rPr>
          <w:iCs/>
        </w:rPr>
        <w:t>≥</w:t>
      </w:r>
      <w:r>
        <w:rPr>
          <w:iCs/>
        </w:rPr>
        <w:t> </w:t>
      </w:r>
      <w:r w:rsidRPr="00FA66CF">
        <w:rPr>
          <w:iCs/>
        </w:rPr>
        <w:t>30% from Baseline) were randomi</w:t>
      </w:r>
      <w:r w:rsidR="008A24D9">
        <w:rPr>
          <w:iCs/>
        </w:rPr>
        <w:t>s</w:t>
      </w:r>
      <w:r w:rsidRPr="00FA66CF">
        <w:rPr>
          <w:iCs/>
        </w:rPr>
        <w:t>ed equally to receive double</w:t>
      </w:r>
      <w:r w:rsidR="00433DFF">
        <w:rPr>
          <w:iCs/>
        </w:rPr>
        <w:noBreakHyphen/>
      </w:r>
      <w:r w:rsidRPr="00FA66CF">
        <w:rPr>
          <w:iCs/>
        </w:rPr>
        <w:t>blind</w:t>
      </w:r>
      <w:r>
        <w:rPr>
          <w:iCs/>
        </w:rPr>
        <w:t xml:space="preserve"> </w:t>
      </w:r>
      <w:r w:rsidRPr="00FA66CF">
        <w:rPr>
          <w:iCs/>
        </w:rPr>
        <w:t xml:space="preserve">maintenance treatment with </w:t>
      </w:r>
      <w:r>
        <w:rPr>
          <w:iCs/>
        </w:rPr>
        <w:t>adalimumab</w:t>
      </w:r>
      <w:r w:rsidRPr="00FA66CF">
        <w:rPr>
          <w:iCs/>
        </w:rPr>
        <w:t xml:space="preserve"> at a dose of 0.6</w:t>
      </w:r>
      <w:r>
        <w:rPr>
          <w:iCs/>
        </w:rPr>
        <w:t> </w:t>
      </w:r>
      <w:r w:rsidRPr="00FA66CF">
        <w:rPr>
          <w:iCs/>
        </w:rPr>
        <w:t>mg/kg (maximum of 40</w:t>
      </w:r>
      <w:r>
        <w:rPr>
          <w:iCs/>
        </w:rPr>
        <w:t> </w:t>
      </w:r>
      <w:r w:rsidRPr="00FA66CF">
        <w:rPr>
          <w:iCs/>
        </w:rPr>
        <w:t>mg) every week (ew), or a</w:t>
      </w:r>
      <w:r>
        <w:rPr>
          <w:iCs/>
        </w:rPr>
        <w:t xml:space="preserve"> </w:t>
      </w:r>
      <w:r w:rsidRPr="00FA66CF">
        <w:rPr>
          <w:iCs/>
        </w:rPr>
        <w:t>maintenance dose of 0.6</w:t>
      </w:r>
      <w:r>
        <w:rPr>
          <w:iCs/>
        </w:rPr>
        <w:t> </w:t>
      </w:r>
      <w:r w:rsidRPr="00FA66CF">
        <w:rPr>
          <w:iCs/>
        </w:rPr>
        <w:t>mg/kg (maximum of 40</w:t>
      </w:r>
      <w:r>
        <w:rPr>
          <w:iCs/>
        </w:rPr>
        <w:t> </w:t>
      </w:r>
      <w:r w:rsidRPr="00FA66CF">
        <w:rPr>
          <w:iCs/>
        </w:rPr>
        <w:t>mg) every other week (eow). Prior to an amendment to</w:t>
      </w:r>
      <w:r>
        <w:rPr>
          <w:iCs/>
        </w:rPr>
        <w:t xml:space="preserve"> </w:t>
      </w:r>
      <w:r w:rsidRPr="00FA66CF">
        <w:rPr>
          <w:iCs/>
        </w:rPr>
        <w:t>the study design, 12 additional patients who demonstrated clinical response per PMS were randomi</w:t>
      </w:r>
      <w:r w:rsidR="008A24D9">
        <w:rPr>
          <w:iCs/>
        </w:rPr>
        <w:t>s</w:t>
      </w:r>
      <w:r w:rsidRPr="00FA66CF">
        <w:rPr>
          <w:iCs/>
        </w:rPr>
        <w:t>ed to</w:t>
      </w:r>
      <w:r>
        <w:rPr>
          <w:iCs/>
        </w:rPr>
        <w:t xml:space="preserve"> </w:t>
      </w:r>
      <w:r w:rsidRPr="00FA66CF">
        <w:rPr>
          <w:iCs/>
        </w:rPr>
        <w:t>receive placebo but were not included in the confirmatory analysis of efficacy.</w:t>
      </w:r>
    </w:p>
    <w:p w14:paraId="76914F65" w14:textId="77777777" w:rsidR="003D344F" w:rsidRDefault="003D344F" w:rsidP="000225D3">
      <w:pPr>
        <w:rPr>
          <w:iCs/>
        </w:rPr>
      </w:pPr>
    </w:p>
    <w:p w14:paraId="3F9FBD18" w14:textId="77777777" w:rsidR="003D344F" w:rsidRPr="00FA66CF" w:rsidRDefault="003D344F" w:rsidP="000225D3">
      <w:pPr>
        <w:rPr>
          <w:iCs/>
        </w:rPr>
      </w:pPr>
      <w:r w:rsidRPr="00FA66CF">
        <w:rPr>
          <w:iCs/>
        </w:rPr>
        <w:t>Disease flare was defined as an increase in PMS of at least 3</w:t>
      </w:r>
      <w:r>
        <w:rPr>
          <w:iCs/>
        </w:rPr>
        <w:t> </w:t>
      </w:r>
      <w:r w:rsidRPr="00FA66CF">
        <w:rPr>
          <w:iCs/>
        </w:rPr>
        <w:t>points (for patients with PMS of 0 to 2 at</w:t>
      </w:r>
      <w:r>
        <w:rPr>
          <w:iCs/>
        </w:rPr>
        <w:t xml:space="preserve"> </w:t>
      </w:r>
      <w:r w:rsidRPr="00FA66CF">
        <w:rPr>
          <w:iCs/>
        </w:rPr>
        <w:t>Week</w:t>
      </w:r>
      <w:r>
        <w:rPr>
          <w:iCs/>
        </w:rPr>
        <w:t> </w:t>
      </w:r>
      <w:r w:rsidRPr="00FA66CF">
        <w:rPr>
          <w:iCs/>
        </w:rPr>
        <w:t>8), at least 2</w:t>
      </w:r>
      <w:r>
        <w:rPr>
          <w:iCs/>
        </w:rPr>
        <w:t> </w:t>
      </w:r>
      <w:r w:rsidRPr="00FA66CF">
        <w:rPr>
          <w:iCs/>
        </w:rPr>
        <w:t>points (for patients with PMS of 3 to 4 at Week</w:t>
      </w:r>
      <w:r>
        <w:rPr>
          <w:iCs/>
        </w:rPr>
        <w:t> </w:t>
      </w:r>
      <w:r w:rsidRPr="00FA66CF">
        <w:rPr>
          <w:iCs/>
        </w:rPr>
        <w:t>8), or at least 1</w:t>
      </w:r>
      <w:r>
        <w:rPr>
          <w:iCs/>
        </w:rPr>
        <w:t> </w:t>
      </w:r>
      <w:r w:rsidRPr="00FA66CF">
        <w:rPr>
          <w:iCs/>
        </w:rPr>
        <w:t>point (for patients with</w:t>
      </w:r>
      <w:r>
        <w:rPr>
          <w:iCs/>
        </w:rPr>
        <w:t xml:space="preserve"> </w:t>
      </w:r>
      <w:r w:rsidRPr="00FA66CF">
        <w:rPr>
          <w:iCs/>
        </w:rPr>
        <w:t>PMS of 5 to 6 at Week</w:t>
      </w:r>
      <w:r>
        <w:rPr>
          <w:iCs/>
        </w:rPr>
        <w:t> </w:t>
      </w:r>
      <w:r w:rsidRPr="00FA66CF">
        <w:rPr>
          <w:iCs/>
        </w:rPr>
        <w:t>8).</w:t>
      </w:r>
    </w:p>
    <w:p w14:paraId="6E260EAB" w14:textId="77777777" w:rsidR="003D344F" w:rsidRDefault="003D344F" w:rsidP="000225D3">
      <w:pPr>
        <w:rPr>
          <w:iCs/>
        </w:rPr>
      </w:pPr>
    </w:p>
    <w:p w14:paraId="450DA4DD" w14:textId="77777777" w:rsidR="003D344F" w:rsidRPr="00FA66CF" w:rsidRDefault="003D344F" w:rsidP="000225D3">
      <w:pPr>
        <w:rPr>
          <w:iCs/>
        </w:rPr>
      </w:pPr>
      <w:r w:rsidRPr="00FA66CF">
        <w:rPr>
          <w:iCs/>
        </w:rPr>
        <w:t>Patients who met criteria for disease flare at or after Week</w:t>
      </w:r>
      <w:r>
        <w:rPr>
          <w:iCs/>
        </w:rPr>
        <w:t> </w:t>
      </w:r>
      <w:r w:rsidRPr="00FA66CF">
        <w:rPr>
          <w:iCs/>
        </w:rPr>
        <w:t>12 were randomi</w:t>
      </w:r>
      <w:r w:rsidR="008A24D9">
        <w:rPr>
          <w:iCs/>
        </w:rPr>
        <w:t>s</w:t>
      </w:r>
      <w:r w:rsidRPr="00FA66CF">
        <w:rPr>
          <w:iCs/>
        </w:rPr>
        <w:t>ed to receive a re</w:t>
      </w:r>
      <w:r>
        <w:rPr>
          <w:iCs/>
        </w:rPr>
        <w:noBreakHyphen/>
      </w:r>
      <w:r w:rsidRPr="00FA66CF">
        <w:rPr>
          <w:iCs/>
        </w:rPr>
        <w:t>induction</w:t>
      </w:r>
      <w:r>
        <w:rPr>
          <w:iCs/>
        </w:rPr>
        <w:t xml:space="preserve"> </w:t>
      </w:r>
      <w:r w:rsidRPr="00FA66CF">
        <w:rPr>
          <w:iCs/>
        </w:rPr>
        <w:t>dose of 2.4</w:t>
      </w:r>
      <w:r>
        <w:rPr>
          <w:iCs/>
        </w:rPr>
        <w:t> </w:t>
      </w:r>
      <w:r w:rsidRPr="00FA66CF">
        <w:rPr>
          <w:iCs/>
        </w:rPr>
        <w:t>mg/kg (maximum of 160</w:t>
      </w:r>
      <w:r>
        <w:rPr>
          <w:iCs/>
        </w:rPr>
        <w:t> </w:t>
      </w:r>
      <w:r w:rsidRPr="00FA66CF">
        <w:rPr>
          <w:iCs/>
        </w:rPr>
        <w:t>mg) or a dose of 0.6</w:t>
      </w:r>
      <w:r>
        <w:rPr>
          <w:iCs/>
        </w:rPr>
        <w:t> </w:t>
      </w:r>
      <w:r w:rsidRPr="00FA66CF">
        <w:rPr>
          <w:iCs/>
        </w:rPr>
        <w:t>mg/kg (maximum of 40</w:t>
      </w:r>
      <w:r>
        <w:rPr>
          <w:iCs/>
        </w:rPr>
        <w:t> </w:t>
      </w:r>
      <w:r w:rsidRPr="00FA66CF">
        <w:rPr>
          <w:iCs/>
        </w:rPr>
        <w:t>mg) and continued to</w:t>
      </w:r>
      <w:r>
        <w:rPr>
          <w:iCs/>
        </w:rPr>
        <w:t xml:space="preserve"> </w:t>
      </w:r>
      <w:r w:rsidRPr="00FA66CF">
        <w:rPr>
          <w:iCs/>
        </w:rPr>
        <w:t>receive their respective maintenance dose regimen afterwards.</w:t>
      </w:r>
    </w:p>
    <w:p w14:paraId="377A9E1C" w14:textId="77777777" w:rsidR="003D344F" w:rsidRDefault="003D344F" w:rsidP="000225D3">
      <w:pPr>
        <w:rPr>
          <w:iCs/>
        </w:rPr>
      </w:pPr>
    </w:p>
    <w:p w14:paraId="76105A41" w14:textId="77777777" w:rsidR="003D344F" w:rsidRPr="008A24D9" w:rsidRDefault="003D344F" w:rsidP="003D344F">
      <w:pPr>
        <w:keepNext/>
        <w:rPr>
          <w:i/>
          <w:u w:val="single"/>
        </w:rPr>
      </w:pPr>
      <w:r w:rsidRPr="008A24D9">
        <w:rPr>
          <w:i/>
          <w:u w:val="single"/>
        </w:rPr>
        <w:t xml:space="preserve">Efficacy </w:t>
      </w:r>
      <w:r w:rsidR="008A24D9" w:rsidRPr="008A24D9">
        <w:rPr>
          <w:i/>
          <w:u w:val="single"/>
        </w:rPr>
        <w:t>results</w:t>
      </w:r>
    </w:p>
    <w:p w14:paraId="6C6377C1" w14:textId="77777777" w:rsidR="003D344F" w:rsidRDefault="003D344F" w:rsidP="003D344F">
      <w:pPr>
        <w:keepNext/>
        <w:rPr>
          <w:iCs/>
        </w:rPr>
      </w:pPr>
    </w:p>
    <w:p w14:paraId="3EF628F7" w14:textId="77777777" w:rsidR="003D344F" w:rsidRPr="00FA66CF" w:rsidRDefault="003D344F" w:rsidP="00F137C8">
      <w:pPr>
        <w:rPr>
          <w:iCs/>
        </w:rPr>
      </w:pPr>
      <w:r w:rsidRPr="00FA66CF">
        <w:rPr>
          <w:iCs/>
        </w:rPr>
        <w:t>The co-primary endpoints of the study were clinical remission per PMS (defined as PMS</w:t>
      </w:r>
      <w:r>
        <w:rPr>
          <w:iCs/>
        </w:rPr>
        <w:t> </w:t>
      </w:r>
      <w:r w:rsidRPr="00FA66CF">
        <w:rPr>
          <w:iCs/>
        </w:rPr>
        <w:t>≤</w:t>
      </w:r>
      <w:r>
        <w:rPr>
          <w:iCs/>
        </w:rPr>
        <w:t> </w:t>
      </w:r>
      <w:r w:rsidRPr="00FA66CF">
        <w:rPr>
          <w:iCs/>
        </w:rPr>
        <w:t>2 and no</w:t>
      </w:r>
      <w:r>
        <w:rPr>
          <w:iCs/>
        </w:rPr>
        <w:t xml:space="preserve"> </w:t>
      </w:r>
      <w:r w:rsidRPr="00FA66CF">
        <w:rPr>
          <w:iCs/>
        </w:rPr>
        <w:t>individual subscore</w:t>
      </w:r>
      <w:r>
        <w:rPr>
          <w:iCs/>
        </w:rPr>
        <w:t> </w:t>
      </w:r>
      <w:r w:rsidRPr="00FA66CF">
        <w:rPr>
          <w:iCs/>
        </w:rPr>
        <w:t>&gt;</w:t>
      </w:r>
      <w:r>
        <w:rPr>
          <w:iCs/>
        </w:rPr>
        <w:t> </w:t>
      </w:r>
      <w:r w:rsidRPr="00FA66CF">
        <w:rPr>
          <w:iCs/>
        </w:rPr>
        <w:t>1) at Week</w:t>
      </w:r>
      <w:r>
        <w:rPr>
          <w:iCs/>
        </w:rPr>
        <w:t> </w:t>
      </w:r>
      <w:r w:rsidRPr="00FA66CF">
        <w:rPr>
          <w:iCs/>
        </w:rPr>
        <w:t>8, and clinical remission per FMS (Full Mayo Score) (defined as a Mayo</w:t>
      </w:r>
      <w:r>
        <w:rPr>
          <w:iCs/>
        </w:rPr>
        <w:t xml:space="preserve"> </w:t>
      </w:r>
      <w:r w:rsidRPr="00FA66CF">
        <w:rPr>
          <w:iCs/>
        </w:rPr>
        <w:t>Score</w:t>
      </w:r>
      <w:r>
        <w:rPr>
          <w:iCs/>
        </w:rPr>
        <w:t> </w:t>
      </w:r>
      <w:r w:rsidRPr="00FA66CF">
        <w:rPr>
          <w:iCs/>
        </w:rPr>
        <w:t>≤</w:t>
      </w:r>
      <w:r>
        <w:rPr>
          <w:iCs/>
        </w:rPr>
        <w:t> </w:t>
      </w:r>
      <w:r w:rsidRPr="00FA66CF">
        <w:rPr>
          <w:iCs/>
        </w:rPr>
        <w:t>2 and no individual subscore</w:t>
      </w:r>
      <w:r>
        <w:rPr>
          <w:iCs/>
        </w:rPr>
        <w:t> </w:t>
      </w:r>
      <w:r w:rsidRPr="00FA66CF">
        <w:rPr>
          <w:iCs/>
        </w:rPr>
        <w:t>&gt;</w:t>
      </w:r>
      <w:r>
        <w:rPr>
          <w:iCs/>
        </w:rPr>
        <w:t> </w:t>
      </w:r>
      <w:r w:rsidRPr="00FA66CF">
        <w:rPr>
          <w:iCs/>
        </w:rPr>
        <w:t>1) at Week</w:t>
      </w:r>
      <w:r>
        <w:rPr>
          <w:iCs/>
        </w:rPr>
        <w:t> </w:t>
      </w:r>
      <w:r w:rsidRPr="00FA66CF">
        <w:rPr>
          <w:iCs/>
        </w:rPr>
        <w:t>52 in patients who achieved clinical response per PMS</w:t>
      </w:r>
      <w:r>
        <w:rPr>
          <w:iCs/>
        </w:rPr>
        <w:t xml:space="preserve"> </w:t>
      </w:r>
      <w:r w:rsidRPr="00FA66CF">
        <w:rPr>
          <w:iCs/>
        </w:rPr>
        <w:t>at Week</w:t>
      </w:r>
      <w:r>
        <w:rPr>
          <w:iCs/>
        </w:rPr>
        <w:t> </w:t>
      </w:r>
      <w:r w:rsidRPr="00FA66CF">
        <w:rPr>
          <w:iCs/>
        </w:rPr>
        <w:t>8.</w:t>
      </w:r>
    </w:p>
    <w:p w14:paraId="048E5D55" w14:textId="77777777" w:rsidR="003D344F" w:rsidRDefault="003D344F" w:rsidP="000225D3">
      <w:pPr>
        <w:rPr>
          <w:iCs/>
        </w:rPr>
      </w:pPr>
    </w:p>
    <w:p w14:paraId="649F31EF" w14:textId="77777777" w:rsidR="003D344F" w:rsidRPr="00FA66CF" w:rsidRDefault="003D344F" w:rsidP="000225D3">
      <w:pPr>
        <w:rPr>
          <w:iCs/>
        </w:rPr>
      </w:pPr>
      <w:r w:rsidRPr="00FA66CF">
        <w:rPr>
          <w:iCs/>
        </w:rPr>
        <w:t>Clinical remission rates per PMS at Week</w:t>
      </w:r>
      <w:r>
        <w:rPr>
          <w:iCs/>
        </w:rPr>
        <w:t> </w:t>
      </w:r>
      <w:r w:rsidRPr="00FA66CF">
        <w:rPr>
          <w:iCs/>
        </w:rPr>
        <w:t xml:space="preserve">8 for patients in each of the </w:t>
      </w:r>
      <w:r>
        <w:rPr>
          <w:iCs/>
        </w:rPr>
        <w:t>adalimumab</w:t>
      </w:r>
      <w:r w:rsidRPr="00FA66CF">
        <w:rPr>
          <w:iCs/>
        </w:rPr>
        <w:t xml:space="preserve"> double</w:t>
      </w:r>
      <w:r w:rsidR="00F4119D">
        <w:rPr>
          <w:iCs/>
        </w:rPr>
        <w:t>-</w:t>
      </w:r>
      <w:r w:rsidRPr="00FA66CF">
        <w:rPr>
          <w:iCs/>
        </w:rPr>
        <w:t>blind</w:t>
      </w:r>
      <w:r w:rsidR="002A0A53">
        <w:rPr>
          <w:iCs/>
        </w:rPr>
        <w:t xml:space="preserve"> </w:t>
      </w:r>
      <w:r w:rsidRPr="00FA66CF">
        <w:rPr>
          <w:iCs/>
        </w:rPr>
        <w:t>induction groups are presented in Table</w:t>
      </w:r>
      <w:r>
        <w:rPr>
          <w:iCs/>
        </w:rPr>
        <w:t> 26</w:t>
      </w:r>
      <w:r w:rsidRPr="00FA66CF">
        <w:rPr>
          <w:iCs/>
        </w:rPr>
        <w:t>.</w:t>
      </w:r>
    </w:p>
    <w:p w14:paraId="4A4B9689" w14:textId="77777777" w:rsidR="003D344F" w:rsidRDefault="003D344F" w:rsidP="000225D3">
      <w:pPr>
        <w:rPr>
          <w:i/>
          <w:lang w:val="en-GB"/>
        </w:rPr>
      </w:pPr>
    </w:p>
    <w:p w14:paraId="50DAD126" w14:textId="77777777" w:rsidR="003D344F" w:rsidRPr="000E0085" w:rsidRDefault="003D344F" w:rsidP="003D344F">
      <w:pPr>
        <w:keepNext/>
        <w:rPr>
          <w:b/>
          <w:bCs/>
          <w:lang w:val="en-GB"/>
        </w:rPr>
      </w:pPr>
      <w:r w:rsidRPr="000E0085">
        <w:rPr>
          <w:b/>
          <w:lang w:val="en-GB"/>
        </w:rPr>
        <w:t xml:space="preserve">Table </w:t>
      </w:r>
      <w:r>
        <w:rPr>
          <w:b/>
          <w:lang w:val="en-GB"/>
        </w:rPr>
        <w:t>26.</w:t>
      </w:r>
      <w:r w:rsidRPr="000E0085">
        <w:rPr>
          <w:b/>
          <w:lang w:val="en-GB"/>
        </w:rPr>
        <w:t xml:space="preserve"> </w:t>
      </w:r>
      <w:r>
        <w:rPr>
          <w:b/>
          <w:lang w:val="en-GB"/>
        </w:rPr>
        <w:t xml:space="preserve">Clinical remission per </w:t>
      </w:r>
      <w:r w:rsidR="002E00DD" w:rsidRPr="002E00DD">
        <w:rPr>
          <w:b/>
          <w:iCs/>
        </w:rPr>
        <w:t>PMS</w:t>
      </w:r>
      <w:r w:rsidRPr="000E0085">
        <w:rPr>
          <w:b/>
          <w:bCs/>
          <w:lang w:val="en-GB"/>
        </w:rPr>
        <w:t xml:space="preserve"> at </w:t>
      </w:r>
      <w:r>
        <w:rPr>
          <w:b/>
          <w:bCs/>
          <w:lang w:val="en-GB"/>
        </w:rPr>
        <w:t>8</w:t>
      </w:r>
      <w:r w:rsidRPr="000E0085">
        <w:rPr>
          <w:b/>
          <w:bCs/>
          <w:lang w:val="en-GB"/>
        </w:rPr>
        <w:t> </w:t>
      </w:r>
      <w:r>
        <w:rPr>
          <w:b/>
          <w:bCs/>
          <w:lang w:val="en-GB"/>
        </w:rPr>
        <w:t>w</w:t>
      </w:r>
      <w:r w:rsidRPr="000E0085">
        <w:rPr>
          <w:b/>
          <w:bCs/>
          <w:lang w:val="en-GB"/>
        </w:rPr>
        <w:t>eeks</w:t>
      </w:r>
    </w:p>
    <w:p w14:paraId="75966E4D" w14:textId="77777777" w:rsidR="003D344F" w:rsidRPr="000E0085" w:rsidRDefault="003D344F" w:rsidP="003D344F">
      <w:pPr>
        <w:keepNext/>
        <w:rPr>
          <w:bCs/>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7"/>
        <w:gridCol w:w="3008"/>
        <w:gridCol w:w="3042"/>
      </w:tblGrid>
      <w:tr w:rsidR="003D344F" w:rsidRPr="000E0085" w14:paraId="21C0FC18" w14:textId="77777777" w:rsidTr="003D344F">
        <w:trPr>
          <w:cantSplit/>
          <w:tblHeader/>
        </w:trPr>
        <w:tc>
          <w:tcPr>
            <w:tcW w:w="3118" w:type="dxa"/>
            <w:tcBorders>
              <w:top w:val="single" w:sz="4" w:space="0" w:color="auto"/>
              <w:left w:val="single" w:sz="4" w:space="0" w:color="auto"/>
              <w:bottom w:val="single" w:sz="4" w:space="0" w:color="auto"/>
              <w:right w:val="single" w:sz="4" w:space="0" w:color="auto"/>
            </w:tcBorders>
          </w:tcPr>
          <w:p w14:paraId="27127576" w14:textId="77777777" w:rsidR="003D344F" w:rsidRPr="000E0085" w:rsidRDefault="003D344F" w:rsidP="00DE2413">
            <w:pPr>
              <w:keepNext/>
              <w:jc w:val="center"/>
              <w:rPr>
                <w:b/>
                <w:lang w:val="en-GB"/>
              </w:rPr>
            </w:pPr>
          </w:p>
        </w:tc>
        <w:tc>
          <w:tcPr>
            <w:tcW w:w="3077" w:type="dxa"/>
            <w:tcBorders>
              <w:top w:val="single" w:sz="4" w:space="0" w:color="auto"/>
              <w:left w:val="single" w:sz="4" w:space="0" w:color="auto"/>
              <w:bottom w:val="single" w:sz="4" w:space="0" w:color="auto"/>
              <w:right w:val="single" w:sz="4" w:space="0" w:color="auto"/>
            </w:tcBorders>
            <w:hideMark/>
          </w:tcPr>
          <w:p w14:paraId="0A310284" w14:textId="77777777" w:rsidR="003D344F" w:rsidRPr="00FA66CF" w:rsidRDefault="003D344F" w:rsidP="00DE2413">
            <w:pPr>
              <w:keepNext/>
              <w:jc w:val="center"/>
              <w:rPr>
                <w:b/>
                <w:lang w:val="en-GB"/>
              </w:rPr>
            </w:pPr>
            <w:r>
              <w:rPr>
                <w:b/>
                <w:lang w:val="en-GB"/>
              </w:rPr>
              <w:t>Adalimumab</w:t>
            </w:r>
            <w:r w:rsidRPr="00FA66CF">
              <w:rPr>
                <w:b/>
                <w:vertAlign w:val="superscript"/>
                <w:lang w:val="en-GB"/>
              </w:rPr>
              <w:t>a</w:t>
            </w:r>
          </w:p>
          <w:p w14:paraId="153A42D8" w14:textId="77777777" w:rsidR="003D344F" w:rsidRDefault="003D344F" w:rsidP="00DE2413">
            <w:pPr>
              <w:keepNext/>
              <w:jc w:val="center"/>
              <w:rPr>
                <w:b/>
                <w:lang w:val="en-GB"/>
              </w:rPr>
            </w:pPr>
            <w:r>
              <w:rPr>
                <w:b/>
                <w:lang w:val="en-GB"/>
              </w:rPr>
              <w:t>Maximum of 160 mg at Week</w:t>
            </w:r>
            <w:r w:rsidR="00911582">
              <w:rPr>
                <w:b/>
                <w:lang w:val="en-GB"/>
              </w:rPr>
              <w:t> </w:t>
            </w:r>
            <w:r>
              <w:rPr>
                <w:b/>
                <w:lang w:val="en-GB"/>
              </w:rPr>
              <w:t>0 / Placebo at Week 1</w:t>
            </w:r>
          </w:p>
          <w:p w14:paraId="7723177B" w14:textId="77777777" w:rsidR="003D344F" w:rsidRPr="000E0085" w:rsidRDefault="003D344F" w:rsidP="00DE2413">
            <w:pPr>
              <w:keepNext/>
              <w:jc w:val="center"/>
              <w:rPr>
                <w:b/>
                <w:lang w:val="en-GB"/>
              </w:rPr>
            </w:pPr>
            <w:r w:rsidRPr="000E0085">
              <w:rPr>
                <w:b/>
                <w:lang w:val="en-GB"/>
              </w:rPr>
              <w:t>N</w:t>
            </w:r>
            <w:r>
              <w:rPr>
                <w:lang w:val="en-GB"/>
              </w:rPr>
              <w:t> </w:t>
            </w:r>
            <w:r w:rsidRPr="000E0085">
              <w:rPr>
                <w:b/>
                <w:lang w:val="en-GB"/>
              </w:rPr>
              <w:t>=</w:t>
            </w:r>
            <w:r>
              <w:rPr>
                <w:lang w:val="en-GB"/>
              </w:rPr>
              <w:t> </w:t>
            </w:r>
            <w:r w:rsidRPr="000E0085">
              <w:rPr>
                <w:b/>
                <w:lang w:val="en-GB"/>
              </w:rPr>
              <w:t>3</w:t>
            </w:r>
            <w:r>
              <w:rPr>
                <w:b/>
                <w:lang w:val="en-GB"/>
              </w:rPr>
              <w:t>0</w:t>
            </w:r>
          </w:p>
        </w:tc>
        <w:tc>
          <w:tcPr>
            <w:tcW w:w="3108" w:type="dxa"/>
            <w:tcBorders>
              <w:top w:val="single" w:sz="4" w:space="0" w:color="auto"/>
              <w:left w:val="single" w:sz="4" w:space="0" w:color="auto"/>
              <w:bottom w:val="single" w:sz="4" w:space="0" w:color="auto"/>
              <w:right w:val="single" w:sz="4" w:space="0" w:color="auto"/>
            </w:tcBorders>
            <w:hideMark/>
          </w:tcPr>
          <w:p w14:paraId="1848C0AC" w14:textId="77777777" w:rsidR="003D344F" w:rsidRDefault="003D344F" w:rsidP="00DE2413">
            <w:pPr>
              <w:keepNext/>
              <w:jc w:val="center"/>
              <w:rPr>
                <w:b/>
                <w:lang w:val="en-GB"/>
              </w:rPr>
            </w:pPr>
            <w:r w:rsidRPr="000E0085">
              <w:rPr>
                <w:b/>
                <w:lang w:val="en-GB"/>
              </w:rPr>
              <w:t>Adalimumab</w:t>
            </w:r>
            <w:r w:rsidRPr="00FA66CF">
              <w:rPr>
                <w:b/>
                <w:vertAlign w:val="superscript"/>
                <w:lang w:val="en-GB"/>
              </w:rPr>
              <w:t>b,c</w:t>
            </w:r>
          </w:p>
          <w:p w14:paraId="3A144B0B" w14:textId="77777777" w:rsidR="003D344F" w:rsidRPr="000E0085" w:rsidRDefault="003D344F" w:rsidP="00DE2413">
            <w:pPr>
              <w:keepNext/>
              <w:jc w:val="center"/>
              <w:rPr>
                <w:b/>
                <w:lang w:val="en-GB"/>
              </w:rPr>
            </w:pPr>
            <w:r>
              <w:rPr>
                <w:b/>
                <w:lang w:val="en-GB"/>
              </w:rPr>
              <w:t>Maximum of 160 mg at Week</w:t>
            </w:r>
            <w:r w:rsidR="00911582">
              <w:rPr>
                <w:b/>
                <w:lang w:val="en-GB"/>
              </w:rPr>
              <w:t> </w:t>
            </w:r>
            <w:r>
              <w:rPr>
                <w:b/>
                <w:lang w:val="en-GB"/>
              </w:rPr>
              <w:t>0 and Week 1</w:t>
            </w:r>
          </w:p>
          <w:p w14:paraId="378FC68E" w14:textId="77777777" w:rsidR="003D344F" w:rsidRPr="000E0085" w:rsidRDefault="003D344F" w:rsidP="00DE2413">
            <w:pPr>
              <w:keepNext/>
              <w:jc w:val="center"/>
              <w:rPr>
                <w:b/>
                <w:lang w:val="en-GB"/>
              </w:rPr>
            </w:pPr>
            <w:r w:rsidRPr="000E0085">
              <w:rPr>
                <w:b/>
                <w:lang w:val="en-GB"/>
              </w:rPr>
              <w:t>N</w:t>
            </w:r>
            <w:r>
              <w:rPr>
                <w:lang w:val="en-GB"/>
              </w:rPr>
              <w:t> </w:t>
            </w:r>
            <w:r w:rsidRPr="000E0085">
              <w:rPr>
                <w:b/>
                <w:lang w:val="en-GB"/>
              </w:rPr>
              <w:t>=</w:t>
            </w:r>
            <w:r>
              <w:rPr>
                <w:lang w:val="en-GB"/>
              </w:rPr>
              <w:t> </w:t>
            </w:r>
            <w:r w:rsidRPr="00FA66CF">
              <w:rPr>
                <w:b/>
                <w:bCs/>
                <w:lang w:val="en-GB"/>
              </w:rPr>
              <w:t>47</w:t>
            </w:r>
          </w:p>
        </w:tc>
      </w:tr>
      <w:tr w:rsidR="003D344F" w:rsidRPr="000E0085" w14:paraId="0A2DB47D" w14:textId="77777777" w:rsidTr="003D344F">
        <w:trPr>
          <w:cantSplit/>
        </w:trPr>
        <w:tc>
          <w:tcPr>
            <w:tcW w:w="3118" w:type="dxa"/>
            <w:tcBorders>
              <w:top w:val="single" w:sz="4" w:space="0" w:color="auto"/>
              <w:left w:val="single" w:sz="4" w:space="0" w:color="auto"/>
              <w:bottom w:val="single" w:sz="4" w:space="0" w:color="auto"/>
              <w:right w:val="single" w:sz="4" w:space="0" w:color="auto"/>
            </w:tcBorders>
            <w:hideMark/>
          </w:tcPr>
          <w:p w14:paraId="0393FBA4" w14:textId="77777777" w:rsidR="003D344F" w:rsidRPr="000E0085" w:rsidRDefault="003D344F" w:rsidP="00DE2413">
            <w:pPr>
              <w:rPr>
                <w:lang w:val="en-GB"/>
              </w:rPr>
            </w:pPr>
            <w:r>
              <w:rPr>
                <w:lang w:val="en-GB"/>
              </w:rPr>
              <w:t>Clinical remission</w:t>
            </w:r>
          </w:p>
        </w:tc>
        <w:tc>
          <w:tcPr>
            <w:tcW w:w="3077" w:type="dxa"/>
            <w:tcBorders>
              <w:top w:val="single" w:sz="4" w:space="0" w:color="auto"/>
              <w:left w:val="single" w:sz="4" w:space="0" w:color="auto"/>
              <w:bottom w:val="single" w:sz="4" w:space="0" w:color="auto"/>
              <w:right w:val="single" w:sz="4" w:space="0" w:color="auto"/>
            </w:tcBorders>
            <w:hideMark/>
          </w:tcPr>
          <w:p w14:paraId="5F296AAA" w14:textId="77777777" w:rsidR="003D344F" w:rsidRPr="000E0085" w:rsidRDefault="003D344F" w:rsidP="00DE2413">
            <w:pPr>
              <w:jc w:val="center"/>
              <w:rPr>
                <w:lang w:val="en-GB"/>
              </w:rPr>
            </w:pPr>
            <w:r w:rsidRPr="000E0085">
              <w:rPr>
                <w:lang w:val="en-GB"/>
              </w:rPr>
              <w:t>1</w:t>
            </w:r>
            <w:r>
              <w:rPr>
                <w:lang w:val="en-GB"/>
              </w:rPr>
              <w:t>3/30</w:t>
            </w:r>
            <w:r w:rsidRPr="000E0085">
              <w:rPr>
                <w:lang w:val="en-GB"/>
              </w:rPr>
              <w:t> (</w:t>
            </w:r>
            <w:r>
              <w:rPr>
                <w:lang w:val="en-GB"/>
              </w:rPr>
              <w:t>43.3</w:t>
            </w:r>
            <w:r w:rsidRPr="000E0085">
              <w:rPr>
                <w:lang w:val="en-GB"/>
              </w:rPr>
              <w:t>%)</w:t>
            </w:r>
          </w:p>
        </w:tc>
        <w:tc>
          <w:tcPr>
            <w:tcW w:w="3108" w:type="dxa"/>
            <w:tcBorders>
              <w:top w:val="single" w:sz="4" w:space="0" w:color="auto"/>
              <w:left w:val="single" w:sz="4" w:space="0" w:color="auto"/>
              <w:bottom w:val="single" w:sz="4" w:space="0" w:color="auto"/>
              <w:right w:val="single" w:sz="4" w:space="0" w:color="auto"/>
            </w:tcBorders>
            <w:hideMark/>
          </w:tcPr>
          <w:p w14:paraId="52EDDC6A" w14:textId="77777777" w:rsidR="003D344F" w:rsidRPr="000E0085" w:rsidRDefault="003D344F" w:rsidP="00DE2413">
            <w:pPr>
              <w:jc w:val="center"/>
              <w:rPr>
                <w:lang w:val="en-GB"/>
              </w:rPr>
            </w:pPr>
            <w:r w:rsidRPr="000E0085">
              <w:rPr>
                <w:lang w:val="en-GB"/>
              </w:rPr>
              <w:t>2</w:t>
            </w:r>
            <w:r>
              <w:rPr>
                <w:lang w:val="en-GB"/>
              </w:rPr>
              <w:t>8/47</w:t>
            </w:r>
            <w:r w:rsidRPr="000E0085">
              <w:rPr>
                <w:lang w:val="en-GB"/>
              </w:rPr>
              <w:t> (5</w:t>
            </w:r>
            <w:r>
              <w:rPr>
                <w:lang w:val="en-GB"/>
              </w:rPr>
              <w:t>9.6</w:t>
            </w:r>
            <w:r w:rsidRPr="000E0085">
              <w:rPr>
                <w:lang w:val="en-GB"/>
              </w:rPr>
              <w:t>%)</w:t>
            </w:r>
          </w:p>
        </w:tc>
      </w:tr>
      <w:tr w:rsidR="003D344F" w:rsidRPr="000E0085" w14:paraId="086F61F6" w14:textId="77777777" w:rsidTr="003D344F">
        <w:trPr>
          <w:cantSplit/>
        </w:trPr>
        <w:tc>
          <w:tcPr>
            <w:tcW w:w="9303" w:type="dxa"/>
            <w:gridSpan w:val="3"/>
            <w:tcBorders>
              <w:top w:val="single" w:sz="4" w:space="0" w:color="auto"/>
              <w:left w:val="nil"/>
              <w:bottom w:val="nil"/>
              <w:right w:val="nil"/>
            </w:tcBorders>
          </w:tcPr>
          <w:p w14:paraId="1671DB0E" w14:textId="77777777" w:rsidR="003D344F" w:rsidRPr="002665DD" w:rsidRDefault="003D344F" w:rsidP="00DE2413">
            <w:pPr>
              <w:autoSpaceDE w:val="0"/>
              <w:autoSpaceDN w:val="0"/>
              <w:adjustRightInd w:val="0"/>
              <w:ind w:left="270" w:hanging="270"/>
              <w:rPr>
                <w:rFonts w:ascii="TimesNewRomanPSMT" w:hAnsi="TimesNewRomanPSMT" w:cs="TimesNewRomanPSMT"/>
                <w:sz w:val="20"/>
                <w:szCs w:val="20"/>
              </w:rPr>
            </w:pPr>
            <w:r w:rsidRPr="002665DD">
              <w:rPr>
                <w:sz w:val="20"/>
                <w:szCs w:val="20"/>
                <w:vertAlign w:val="superscript"/>
                <w:lang w:val="en-GB"/>
              </w:rPr>
              <w:t>a</w:t>
            </w:r>
            <w:r w:rsidRPr="002665DD">
              <w:rPr>
                <w:sz w:val="20"/>
                <w:szCs w:val="20"/>
                <w:lang w:val="en-GB"/>
              </w:rPr>
              <w:t xml:space="preserve"> </w:t>
            </w:r>
            <w:r w:rsidRPr="002665DD">
              <w:rPr>
                <w:sz w:val="20"/>
                <w:szCs w:val="20"/>
                <w:lang w:val="en-GB"/>
              </w:rPr>
              <w:tab/>
            </w:r>
            <w:r w:rsidRPr="002665DD">
              <w:rPr>
                <w:rFonts w:ascii="TimesNewRomanPSMT" w:hAnsi="TimesNewRomanPSMT" w:cs="TimesNewRomanPSMT"/>
                <w:sz w:val="20"/>
                <w:szCs w:val="20"/>
              </w:rPr>
              <w:t>Adalimumab 2.4</w:t>
            </w:r>
            <w:r>
              <w:rPr>
                <w:iCs/>
              </w:rPr>
              <w:t> </w:t>
            </w:r>
            <w:r w:rsidRPr="002665DD">
              <w:rPr>
                <w:rFonts w:ascii="TimesNewRomanPSMT" w:hAnsi="TimesNewRomanPSMT" w:cs="TimesNewRomanPSMT"/>
                <w:sz w:val="20"/>
                <w:szCs w:val="20"/>
              </w:rPr>
              <w:t>mg/kg (maximum of 160</w:t>
            </w:r>
            <w:r>
              <w:rPr>
                <w:iCs/>
              </w:rPr>
              <w:t> </w:t>
            </w:r>
            <w:r w:rsidRPr="002665DD">
              <w:rPr>
                <w:rFonts w:ascii="TimesNewRomanPSMT" w:hAnsi="TimesNewRomanPSMT" w:cs="TimesNewRomanPSMT"/>
                <w:sz w:val="20"/>
                <w:szCs w:val="20"/>
              </w:rPr>
              <w:t>mg) at Week</w:t>
            </w:r>
            <w:r>
              <w:rPr>
                <w:rFonts w:ascii="TimesNewRomanPSMT" w:hAnsi="TimesNewRomanPSMT" w:cs="TimesNewRomanPSMT"/>
                <w:sz w:val="20"/>
                <w:szCs w:val="20"/>
              </w:rPr>
              <w:t> </w:t>
            </w:r>
            <w:r w:rsidRPr="002665DD">
              <w:rPr>
                <w:rFonts w:ascii="TimesNewRomanPSMT" w:hAnsi="TimesNewRomanPSMT" w:cs="TimesNewRomanPSMT"/>
                <w:sz w:val="20"/>
                <w:szCs w:val="20"/>
              </w:rPr>
              <w:t>0, placebo at Week</w:t>
            </w:r>
            <w:r>
              <w:rPr>
                <w:rFonts w:ascii="TimesNewRomanPSMT" w:hAnsi="TimesNewRomanPSMT" w:cs="TimesNewRomanPSMT"/>
                <w:sz w:val="20"/>
                <w:szCs w:val="20"/>
              </w:rPr>
              <w:t> </w:t>
            </w:r>
            <w:r w:rsidRPr="002665DD">
              <w:rPr>
                <w:rFonts w:ascii="TimesNewRomanPSMT" w:hAnsi="TimesNewRomanPSMT" w:cs="TimesNewRomanPSMT"/>
                <w:sz w:val="20"/>
                <w:szCs w:val="20"/>
              </w:rPr>
              <w:t>1, and 1.</w:t>
            </w:r>
            <w:r>
              <w:rPr>
                <w:rFonts w:ascii="TimesNewRomanPSMT" w:hAnsi="TimesNewRomanPSMT" w:cs="TimesNewRomanPSMT"/>
                <w:sz w:val="20"/>
                <w:szCs w:val="20"/>
              </w:rPr>
              <w:t>2 </w:t>
            </w:r>
            <w:r w:rsidRPr="002665DD">
              <w:rPr>
                <w:rFonts w:ascii="TimesNewRomanPSMT" w:hAnsi="TimesNewRomanPSMT" w:cs="TimesNewRomanPSMT"/>
                <w:sz w:val="20"/>
                <w:szCs w:val="20"/>
              </w:rPr>
              <w:t>mg/kg (maximum of 80</w:t>
            </w:r>
            <w:r>
              <w:rPr>
                <w:rFonts w:ascii="TimesNewRomanPSMT" w:hAnsi="TimesNewRomanPSMT" w:cs="TimesNewRomanPSMT"/>
                <w:sz w:val="20"/>
                <w:szCs w:val="20"/>
              </w:rPr>
              <w:t> </w:t>
            </w:r>
            <w:r w:rsidRPr="002665DD">
              <w:rPr>
                <w:rFonts w:ascii="TimesNewRomanPSMT" w:hAnsi="TimesNewRomanPSMT" w:cs="TimesNewRomanPSMT"/>
                <w:sz w:val="20"/>
                <w:szCs w:val="20"/>
              </w:rPr>
              <w:t>mg) at Week</w:t>
            </w:r>
            <w:r>
              <w:rPr>
                <w:rFonts w:ascii="TimesNewRomanPSMT" w:hAnsi="TimesNewRomanPSMT" w:cs="TimesNewRomanPSMT"/>
                <w:sz w:val="20"/>
                <w:szCs w:val="20"/>
              </w:rPr>
              <w:t> </w:t>
            </w:r>
            <w:r w:rsidRPr="002665DD">
              <w:rPr>
                <w:rFonts w:ascii="TimesNewRomanPSMT" w:hAnsi="TimesNewRomanPSMT" w:cs="TimesNewRomanPSMT"/>
                <w:sz w:val="20"/>
                <w:szCs w:val="20"/>
              </w:rPr>
              <w:t>2</w:t>
            </w:r>
          </w:p>
          <w:p w14:paraId="28ED720B" w14:textId="77777777" w:rsidR="003D344F" w:rsidRPr="002665DD" w:rsidRDefault="003D344F" w:rsidP="00DE2413">
            <w:pPr>
              <w:autoSpaceDE w:val="0"/>
              <w:autoSpaceDN w:val="0"/>
              <w:adjustRightInd w:val="0"/>
              <w:ind w:left="270" w:hanging="270"/>
              <w:rPr>
                <w:rFonts w:ascii="TimesNewRomanPSMT" w:hAnsi="TimesNewRomanPSMT" w:cs="TimesNewRomanPSMT"/>
                <w:sz w:val="20"/>
                <w:szCs w:val="20"/>
              </w:rPr>
            </w:pPr>
            <w:r w:rsidRPr="002665DD">
              <w:rPr>
                <w:sz w:val="20"/>
                <w:szCs w:val="20"/>
                <w:vertAlign w:val="superscript"/>
                <w:lang w:val="en-GB"/>
              </w:rPr>
              <w:t>b</w:t>
            </w:r>
            <w:r w:rsidRPr="002665DD">
              <w:rPr>
                <w:sz w:val="20"/>
                <w:szCs w:val="20"/>
                <w:lang w:val="en-GB"/>
              </w:rPr>
              <w:t xml:space="preserve"> </w:t>
            </w:r>
            <w:r w:rsidRPr="002665DD">
              <w:rPr>
                <w:sz w:val="20"/>
                <w:szCs w:val="20"/>
                <w:lang w:val="en-GB"/>
              </w:rPr>
              <w:tab/>
              <w:t>Adalimumab</w:t>
            </w:r>
            <w:r w:rsidRPr="002665DD">
              <w:rPr>
                <w:rFonts w:ascii="TimesNewRomanPSMT" w:hAnsi="TimesNewRomanPSMT" w:cs="TimesNewRomanPSMT"/>
                <w:sz w:val="20"/>
                <w:szCs w:val="20"/>
              </w:rPr>
              <w:t xml:space="preserve"> 2.4</w:t>
            </w:r>
            <w:r>
              <w:rPr>
                <w:rFonts w:ascii="TimesNewRomanPSMT" w:hAnsi="TimesNewRomanPSMT" w:cs="TimesNewRomanPSMT"/>
                <w:sz w:val="20"/>
                <w:szCs w:val="20"/>
              </w:rPr>
              <w:t> </w:t>
            </w:r>
            <w:r w:rsidRPr="002665DD">
              <w:rPr>
                <w:rFonts w:ascii="TimesNewRomanPSMT" w:hAnsi="TimesNewRomanPSMT" w:cs="TimesNewRomanPSMT"/>
                <w:sz w:val="20"/>
                <w:szCs w:val="20"/>
              </w:rPr>
              <w:t>mg/kg (maximum of 160</w:t>
            </w:r>
            <w:r>
              <w:rPr>
                <w:rFonts w:ascii="TimesNewRomanPSMT" w:hAnsi="TimesNewRomanPSMT" w:cs="TimesNewRomanPSMT"/>
                <w:sz w:val="20"/>
                <w:szCs w:val="20"/>
              </w:rPr>
              <w:t> </w:t>
            </w:r>
            <w:r w:rsidRPr="002665DD">
              <w:rPr>
                <w:rFonts w:ascii="TimesNewRomanPSMT" w:hAnsi="TimesNewRomanPSMT" w:cs="TimesNewRomanPSMT"/>
                <w:sz w:val="20"/>
                <w:szCs w:val="20"/>
              </w:rPr>
              <w:t>mg) at Week</w:t>
            </w:r>
            <w:r>
              <w:rPr>
                <w:rFonts w:ascii="TimesNewRomanPSMT" w:hAnsi="TimesNewRomanPSMT" w:cs="TimesNewRomanPSMT"/>
                <w:sz w:val="20"/>
                <w:szCs w:val="20"/>
              </w:rPr>
              <w:t> </w:t>
            </w:r>
            <w:r w:rsidRPr="002665DD">
              <w:rPr>
                <w:rFonts w:ascii="TimesNewRomanPSMT" w:hAnsi="TimesNewRomanPSMT" w:cs="TimesNewRomanPSMT"/>
                <w:sz w:val="20"/>
                <w:szCs w:val="20"/>
              </w:rPr>
              <w:t>0 and Week</w:t>
            </w:r>
            <w:r>
              <w:rPr>
                <w:rFonts w:ascii="TimesNewRomanPSMT" w:hAnsi="TimesNewRomanPSMT" w:cs="TimesNewRomanPSMT"/>
                <w:sz w:val="20"/>
                <w:szCs w:val="20"/>
              </w:rPr>
              <w:t> </w:t>
            </w:r>
            <w:r w:rsidRPr="002665DD">
              <w:rPr>
                <w:rFonts w:ascii="TimesNewRomanPSMT" w:hAnsi="TimesNewRomanPSMT" w:cs="TimesNewRomanPSMT"/>
                <w:sz w:val="20"/>
                <w:szCs w:val="20"/>
              </w:rPr>
              <w:t>1, and 1.2</w:t>
            </w:r>
            <w:r>
              <w:rPr>
                <w:rFonts w:ascii="TimesNewRomanPSMT" w:hAnsi="TimesNewRomanPSMT" w:cs="TimesNewRomanPSMT"/>
                <w:sz w:val="20"/>
                <w:szCs w:val="20"/>
              </w:rPr>
              <w:t> </w:t>
            </w:r>
            <w:r w:rsidRPr="002665DD">
              <w:rPr>
                <w:rFonts w:ascii="TimesNewRomanPSMT" w:hAnsi="TimesNewRomanPSMT" w:cs="TimesNewRomanPSMT"/>
                <w:sz w:val="20"/>
                <w:szCs w:val="20"/>
              </w:rPr>
              <w:t>mg/kg (maximum of 80</w:t>
            </w:r>
            <w:r>
              <w:rPr>
                <w:rFonts w:ascii="TimesNewRomanPSMT" w:hAnsi="TimesNewRomanPSMT" w:cs="TimesNewRomanPSMT"/>
                <w:sz w:val="20"/>
                <w:szCs w:val="20"/>
              </w:rPr>
              <w:t> </w:t>
            </w:r>
            <w:r w:rsidRPr="002665DD">
              <w:rPr>
                <w:rFonts w:ascii="TimesNewRomanPSMT" w:hAnsi="TimesNewRomanPSMT" w:cs="TimesNewRomanPSMT"/>
                <w:sz w:val="20"/>
                <w:szCs w:val="20"/>
              </w:rPr>
              <w:t>mg) at Week</w:t>
            </w:r>
            <w:r>
              <w:rPr>
                <w:rFonts w:ascii="TimesNewRomanPSMT" w:hAnsi="TimesNewRomanPSMT" w:cs="TimesNewRomanPSMT"/>
                <w:sz w:val="20"/>
                <w:szCs w:val="20"/>
              </w:rPr>
              <w:t> </w:t>
            </w:r>
            <w:r w:rsidRPr="002665DD">
              <w:rPr>
                <w:rFonts w:ascii="TimesNewRomanPSMT" w:hAnsi="TimesNewRomanPSMT" w:cs="TimesNewRomanPSMT"/>
                <w:sz w:val="20"/>
                <w:szCs w:val="20"/>
              </w:rPr>
              <w:t>2</w:t>
            </w:r>
          </w:p>
          <w:p w14:paraId="383CCE30" w14:textId="77777777" w:rsidR="003D344F" w:rsidRPr="002665DD" w:rsidRDefault="003D344F" w:rsidP="00DE2413">
            <w:pPr>
              <w:autoSpaceDE w:val="0"/>
              <w:autoSpaceDN w:val="0"/>
              <w:adjustRightInd w:val="0"/>
              <w:ind w:left="270" w:hanging="270"/>
              <w:rPr>
                <w:rFonts w:ascii="TimesNewRomanPSMT" w:hAnsi="TimesNewRomanPSMT" w:cs="TimesNewRomanPSMT"/>
                <w:sz w:val="20"/>
                <w:szCs w:val="20"/>
              </w:rPr>
            </w:pPr>
            <w:r w:rsidRPr="002665DD">
              <w:rPr>
                <w:sz w:val="20"/>
                <w:szCs w:val="20"/>
                <w:vertAlign w:val="superscript"/>
                <w:lang w:val="en-GB"/>
              </w:rPr>
              <w:t>c</w:t>
            </w:r>
            <w:r w:rsidRPr="002665DD">
              <w:rPr>
                <w:sz w:val="20"/>
                <w:szCs w:val="20"/>
                <w:lang w:val="en-GB"/>
              </w:rPr>
              <w:t xml:space="preserve"> </w:t>
            </w:r>
            <w:r w:rsidRPr="002665DD">
              <w:rPr>
                <w:sz w:val="20"/>
                <w:szCs w:val="20"/>
                <w:lang w:val="en-GB"/>
              </w:rPr>
              <w:tab/>
            </w:r>
            <w:r w:rsidRPr="002665DD">
              <w:rPr>
                <w:rFonts w:ascii="TimesNewRomanPSMT" w:hAnsi="TimesNewRomanPSMT" w:cs="TimesNewRomanPSMT"/>
                <w:sz w:val="20"/>
                <w:szCs w:val="20"/>
              </w:rPr>
              <w:t xml:space="preserve">Not including open-label </w:t>
            </w:r>
            <w:r w:rsidR="00CD5BC6">
              <w:rPr>
                <w:rFonts w:ascii="TimesNewRomanPSMT" w:hAnsi="TimesNewRomanPSMT" w:cs="TimesNewRomanPSMT"/>
                <w:sz w:val="20"/>
                <w:szCs w:val="20"/>
              </w:rPr>
              <w:t>I</w:t>
            </w:r>
            <w:r w:rsidRPr="002665DD">
              <w:rPr>
                <w:rFonts w:ascii="TimesNewRomanPSMT" w:hAnsi="TimesNewRomanPSMT" w:cs="TimesNewRomanPSMT"/>
                <w:sz w:val="20"/>
                <w:szCs w:val="20"/>
              </w:rPr>
              <w:t xml:space="preserve">nduction dose of </w:t>
            </w:r>
            <w:r>
              <w:rPr>
                <w:rFonts w:ascii="TimesNewRomanPSMT" w:hAnsi="TimesNewRomanPSMT" w:cs="TimesNewRomanPSMT"/>
                <w:sz w:val="20"/>
                <w:szCs w:val="20"/>
              </w:rPr>
              <w:t>a</w:t>
            </w:r>
            <w:r w:rsidRPr="002665DD">
              <w:rPr>
                <w:rFonts w:ascii="TimesNewRomanPSMT" w:hAnsi="TimesNewRomanPSMT" w:cs="TimesNewRomanPSMT"/>
                <w:sz w:val="20"/>
                <w:szCs w:val="20"/>
              </w:rPr>
              <w:t>dalimumab 2.4</w:t>
            </w:r>
            <w:r>
              <w:rPr>
                <w:rFonts w:ascii="TimesNewRomanPSMT" w:hAnsi="TimesNewRomanPSMT" w:cs="TimesNewRomanPSMT"/>
                <w:sz w:val="20"/>
                <w:szCs w:val="20"/>
              </w:rPr>
              <w:t> </w:t>
            </w:r>
            <w:r w:rsidRPr="002665DD">
              <w:rPr>
                <w:rFonts w:ascii="TimesNewRomanPSMT" w:hAnsi="TimesNewRomanPSMT" w:cs="TimesNewRomanPSMT"/>
                <w:sz w:val="20"/>
                <w:szCs w:val="20"/>
              </w:rPr>
              <w:t>mg/kg (maximum of 160</w:t>
            </w:r>
            <w:r>
              <w:rPr>
                <w:rFonts w:ascii="TimesNewRomanPSMT" w:hAnsi="TimesNewRomanPSMT" w:cs="TimesNewRomanPSMT"/>
                <w:sz w:val="20"/>
                <w:szCs w:val="20"/>
              </w:rPr>
              <w:t> </w:t>
            </w:r>
            <w:r w:rsidRPr="002665DD">
              <w:rPr>
                <w:rFonts w:ascii="TimesNewRomanPSMT" w:hAnsi="TimesNewRomanPSMT" w:cs="TimesNewRomanPSMT"/>
                <w:sz w:val="20"/>
                <w:szCs w:val="20"/>
              </w:rPr>
              <w:t>mg) at</w:t>
            </w:r>
            <w:r>
              <w:rPr>
                <w:rFonts w:ascii="TimesNewRomanPSMT" w:hAnsi="TimesNewRomanPSMT" w:cs="TimesNewRomanPSMT"/>
                <w:sz w:val="20"/>
                <w:szCs w:val="20"/>
              </w:rPr>
              <w:t xml:space="preserve"> </w:t>
            </w:r>
            <w:r w:rsidRPr="002665DD">
              <w:rPr>
                <w:rFonts w:ascii="TimesNewRomanPSMT" w:hAnsi="TimesNewRomanPSMT" w:cs="TimesNewRomanPSMT"/>
                <w:sz w:val="20"/>
                <w:szCs w:val="20"/>
              </w:rPr>
              <w:t>Week</w:t>
            </w:r>
            <w:r>
              <w:rPr>
                <w:rFonts w:ascii="TimesNewRomanPSMT" w:hAnsi="TimesNewRomanPSMT" w:cs="TimesNewRomanPSMT"/>
                <w:sz w:val="20"/>
                <w:szCs w:val="20"/>
              </w:rPr>
              <w:t> </w:t>
            </w:r>
            <w:r w:rsidRPr="002665DD">
              <w:rPr>
                <w:rFonts w:ascii="TimesNewRomanPSMT" w:hAnsi="TimesNewRomanPSMT" w:cs="TimesNewRomanPSMT"/>
                <w:sz w:val="20"/>
                <w:szCs w:val="20"/>
              </w:rPr>
              <w:t>0 and Week</w:t>
            </w:r>
            <w:r>
              <w:rPr>
                <w:rFonts w:ascii="TimesNewRomanPSMT" w:hAnsi="TimesNewRomanPSMT" w:cs="TimesNewRomanPSMT"/>
                <w:sz w:val="20"/>
                <w:szCs w:val="20"/>
              </w:rPr>
              <w:t> </w:t>
            </w:r>
            <w:r w:rsidRPr="002665DD">
              <w:rPr>
                <w:rFonts w:ascii="TimesNewRomanPSMT" w:hAnsi="TimesNewRomanPSMT" w:cs="TimesNewRomanPSMT"/>
                <w:sz w:val="20"/>
                <w:szCs w:val="20"/>
              </w:rPr>
              <w:t>1, and 1.2</w:t>
            </w:r>
            <w:r>
              <w:rPr>
                <w:rFonts w:ascii="TimesNewRomanPSMT" w:hAnsi="TimesNewRomanPSMT" w:cs="TimesNewRomanPSMT"/>
                <w:sz w:val="20"/>
                <w:szCs w:val="20"/>
              </w:rPr>
              <w:t> </w:t>
            </w:r>
            <w:r w:rsidRPr="002665DD">
              <w:rPr>
                <w:rFonts w:ascii="TimesNewRomanPSMT" w:hAnsi="TimesNewRomanPSMT" w:cs="TimesNewRomanPSMT"/>
                <w:sz w:val="20"/>
                <w:szCs w:val="20"/>
              </w:rPr>
              <w:t>mg/kg (maximum of 80</w:t>
            </w:r>
            <w:r>
              <w:rPr>
                <w:rFonts w:ascii="TimesNewRomanPSMT" w:hAnsi="TimesNewRomanPSMT" w:cs="TimesNewRomanPSMT"/>
                <w:sz w:val="20"/>
                <w:szCs w:val="20"/>
              </w:rPr>
              <w:t> </w:t>
            </w:r>
            <w:r w:rsidRPr="002665DD">
              <w:rPr>
                <w:rFonts w:ascii="TimesNewRomanPSMT" w:hAnsi="TimesNewRomanPSMT" w:cs="TimesNewRomanPSMT"/>
                <w:sz w:val="20"/>
                <w:szCs w:val="20"/>
              </w:rPr>
              <w:t>mg) at Week</w:t>
            </w:r>
            <w:r>
              <w:rPr>
                <w:rFonts w:ascii="TimesNewRomanPSMT" w:hAnsi="TimesNewRomanPSMT" w:cs="TimesNewRomanPSMT"/>
                <w:sz w:val="20"/>
                <w:szCs w:val="20"/>
              </w:rPr>
              <w:t> </w:t>
            </w:r>
            <w:r w:rsidRPr="002665DD">
              <w:rPr>
                <w:rFonts w:ascii="TimesNewRomanPSMT" w:hAnsi="TimesNewRomanPSMT" w:cs="TimesNewRomanPSMT"/>
                <w:sz w:val="20"/>
                <w:szCs w:val="20"/>
              </w:rPr>
              <w:t>2</w:t>
            </w:r>
          </w:p>
          <w:p w14:paraId="0FBED823" w14:textId="77777777" w:rsidR="003D344F" w:rsidRPr="002665DD" w:rsidRDefault="003D344F" w:rsidP="00DE2413">
            <w:pPr>
              <w:autoSpaceDE w:val="0"/>
              <w:autoSpaceDN w:val="0"/>
              <w:adjustRightInd w:val="0"/>
              <w:rPr>
                <w:rFonts w:ascii="TimesNewRomanPSMT" w:hAnsi="TimesNewRomanPSMT" w:cs="TimesNewRomanPSMT"/>
                <w:sz w:val="20"/>
                <w:szCs w:val="20"/>
              </w:rPr>
            </w:pPr>
            <w:r w:rsidRPr="002665DD">
              <w:rPr>
                <w:rFonts w:ascii="TimesNewRomanPSMT" w:hAnsi="TimesNewRomanPSMT" w:cs="TimesNewRomanPSMT"/>
                <w:sz w:val="20"/>
                <w:szCs w:val="20"/>
              </w:rPr>
              <w:t>Note 1: Both induction groups received 0.6</w:t>
            </w:r>
            <w:r>
              <w:rPr>
                <w:rFonts w:ascii="TimesNewRomanPSMT" w:hAnsi="TimesNewRomanPSMT" w:cs="TimesNewRomanPSMT"/>
                <w:sz w:val="20"/>
                <w:szCs w:val="20"/>
              </w:rPr>
              <w:t> </w:t>
            </w:r>
            <w:r w:rsidRPr="002665DD">
              <w:rPr>
                <w:rFonts w:ascii="TimesNewRomanPSMT" w:hAnsi="TimesNewRomanPSMT" w:cs="TimesNewRomanPSMT"/>
                <w:sz w:val="20"/>
                <w:szCs w:val="20"/>
              </w:rPr>
              <w:t>mg/kg (maximum of 40</w:t>
            </w:r>
            <w:r>
              <w:rPr>
                <w:rFonts w:ascii="TimesNewRomanPSMT" w:hAnsi="TimesNewRomanPSMT" w:cs="TimesNewRomanPSMT"/>
                <w:sz w:val="20"/>
                <w:szCs w:val="20"/>
              </w:rPr>
              <w:t> </w:t>
            </w:r>
            <w:r w:rsidRPr="002665DD">
              <w:rPr>
                <w:rFonts w:ascii="TimesNewRomanPSMT" w:hAnsi="TimesNewRomanPSMT" w:cs="TimesNewRomanPSMT"/>
                <w:sz w:val="20"/>
                <w:szCs w:val="20"/>
              </w:rPr>
              <w:t>mg) at Week</w:t>
            </w:r>
            <w:r>
              <w:rPr>
                <w:rFonts w:ascii="TimesNewRomanPSMT" w:hAnsi="TimesNewRomanPSMT" w:cs="TimesNewRomanPSMT"/>
                <w:sz w:val="20"/>
                <w:szCs w:val="20"/>
              </w:rPr>
              <w:t> </w:t>
            </w:r>
            <w:r w:rsidRPr="002665DD">
              <w:rPr>
                <w:rFonts w:ascii="TimesNewRomanPSMT" w:hAnsi="TimesNewRomanPSMT" w:cs="TimesNewRomanPSMT"/>
                <w:sz w:val="20"/>
                <w:szCs w:val="20"/>
              </w:rPr>
              <w:t>4 and</w:t>
            </w:r>
            <w:r>
              <w:rPr>
                <w:rFonts w:ascii="TimesNewRomanPSMT" w:hAnsi="TimesNewRomanPSMT" w:cs="TimesNewRomanPSMT"/>
                <w:sz w:val="20"/>
                <w:szCs w:val="20"/>
              </w:rPr>
              <w:t xml:space="preserve"> </w:t>
            </w:r>
            <w:r w:rsidRPr="002665DD">
              <w:rPr>
                <w:rFonts w:ascii="TimesNewRomanPSMT" w:hAnsi="TimesNewRomanPSMT" w:cs="TimesNewRomanPSMT"/>
                <w:sz w:val="20"/>
                <w:szCs w:val="20"/>
              </w:rPr>
              <w:t>Week</w:t>
            </w:r>
            <w:r>
              <w:rPr>
                <w:rFonts w:ascii="TimesNewRomanPSMT" w:hAnsi="TimesNewRomanPSMT" w:cs="TimesNewRomanPSMT"/>
                <w:sz w:val="20"/>
                <w:szCs w:val="20"/>
              </w:rPr>
              <w:t> </w:t>
            </w:r>
            <w:r w:rsidRPr="002665DD">
              <w:rPr>
                <w:rFonts w:ascii="TimesNewRomanPSMT" w:hAnsi="TimesNewRomanPSMT" w:cs="TimesNewRomanPSMT"/>
                <w:sz w:val="20"/>
                <w:szCs w:val="20"/>
              </w:rPr>
              <w:t>6</w:t>
            </w:r>
          </w:p>
          <w:p w14:paraId="2776823F" w14:textId="77777777" w:rsidR="003D344F" w:rsidRPr="002665DD" w:rsidRDefault="003D344F" w:rsidP="00DE2413">
            <w:pPr>
              <w:autoSpaceDE w:val="0"/>
              <w:autoSpaceDN w:val="0"/>
              <w:adjustRightInd w:val="0"/>
              <w:rPr>
                <w:rFonts w:ascii="TimesNewRomanPSMT" w:hAnsi="TimesNewRomanPSMT" w:cs="TimesNewRomanPSMT"/>
                <w:sz w:val="20"/>
                <w:szCs w:val="20"/>
              </w:rPr>
            </w:pPr>
            <w:r w:rsidRPr="002665DD">
              <w:rPr>
                <w:rFonts w:ascii="TimesNewRomanPSMT" w:hAnsi="TimesNewRomanPSMT" w:cs="TimesNewRomanPSMT"/>
                <w:sz w:val="20"/>
                <w:szCs w:val="20"/>
              </w:rPr>
              <w:t>Note 2: Patients with missing values at Week</w:t>
            </w:r>
            <w:r>
              <w:rPr>
                <w:rFonts w:ascii="TimesNewRomanPSMT" w:hAnsi="TimesNewRomanPSMT" w:cs="TimesNewRomanPSMT"/>
                <w:sz w:val="20"/>
                <w:szCs w:val="20"/>
              </w:rPr>
              <w:t> </w:t>
            </w:r>
            <w:r w:rsidRPr="002665DD">
              <w:rPr>
                <w:rFonts w:ascii="TimesNewRomanPSMT" w:hAnsi="TimesNewRomanPSMT" w:cs="TimesNewRomanPSMT"/>
                <w:sz w:val="20"/>
                <w:szCs w:val="20"/>
              </w:rPr>
              <w:t>8 were considered as not having met the</w:t>
            </w:r>
            <w:r>
              <w:rPr>
                <w:rFonts w:ascii="TimesNewRomanPSMT" w:hAnsi="TimesNewRomanPSMT" w:cs="TimesNewRomanPSMT"/>
                <w:sz w:val="20"/>
                <w:szCs w:val="20"/>
              </w:rPr>
              <w:t xml:space="preserve"> </w:t>
            </w:r>
            <w:r w:rsidRPr="002665DD">
              <w:rPr>
                <w:rFonts w:ascii="TimesNewRomanPSMT" w:hAnsi="TimesNewRomanPSMT" w:cs="TimesNewRomanPSMT"/>
                <w:sz w:val="20"/>
                <w:szCs w:val="20"/>
              </w:rPr>
              <w:t>endpoint</w:t>
            </w:r>
          </w:p>
        </w:tc>
      </w:tr>
    </w:tbl>
    <w:p w14:paraId="340DE140" w14:textId="77777777" w:rsidR="003D344F" w:rsidRDefault="003D344F" w:rsidP="003D344F">
      <w:pPr>
        <w:keepNext/>
        <w:rPr>
          <w:i/>
          <w:lang w:val="en-GB"/>
        </w:rPr>
      </w:pPr>
    </w:p>
    <w:p w14:paraId="138727A6" w14:textId="77777777" w:rsidR="003D344F" w:rsidRPr="00FB6AB1" w:rsidRDefault="003D344F" w:rsidP="003D344F">
      <w:pPr>
        <w:autoSpaceDE w:val="0"/>
        <w:autoSpaceDN w:val="0"/>
        <w:adjustRightInd w:val="0"/>
      </w:pPr>
      <w:r w:rsidRPr="00FB6AB1">
        <w:t>At Week</w:t>
      </w:r>
      <w:r>
        <w:rPr>
          <w:rFonts w:ascii="TimesNewRomanPSMT" w:hAnsi="TimesNewRomanPSMT" w:cs="TimesNewRomanPSMT"/>
          <w:sz w:val="20"/>
          <w:szCs w:val="20"/>
        </w:rPr>
        <w:t> </w:t>
      </w:r>
      <w:r w:rsidRPr="00FB6AB1">
        <w:t>52, clinical remission per FMS in Week</w:t>
      </w:r>
      <w:r>
        <w:rPr>
          <w:rFonts w:ascii="TimesNewRomanPSMT" w:hAnsi="TimesNewRomanPSMT" w:cs="TimesNewRomanPSMT"/>
          <w:sz w:val="20"/>
          <w:szCs w:val="20"/>
        </w:rPr>
        <w:t> </w:t>
      </w:r>
      <w:r w:rsidRPr="00FB6AB1">
        <w:t>8 responders, clinical response per FMS (defined as a decrease in Mayo Score ≥</w:t>
      </w:r>
      <w:r>
        <w:rPr>
          <w:rFonts w:ascii="TimesNewRomanPSMT" w:hAnsi="TimesNewRomanPSMT" w:cs="TimesNewRomanPSMT"/>
          <w:sz w:val="20"/>
          <w:szCs w:val="20"/>
        </w:rPr>
        <w:t> </w:t>
      </w:r>
      <w:r w:rsidRPr="00FB6AB1">
        <w:t>3 points and ≥</w:t>
      </w:r>
      <w:r>
        <w:rPr>
          <w:rFonts w:ascii="TimesNewRomanPSMT" w:hAnsi="TimesNewRomanPSMT" w:cs="TimesNewRomanPSMT"/>
          <w:sz w:val="20"/>
          <w:szCs w:val="20"/>
        </w:rPr>
        <w:t> </w:t>
      </w:r>
      <w:r w:rsidRPr="00FB6AB1">
        <w:t>30% from Baseline) in Week</w:t>
      </w:r>
      <w:r>
        <w:rPr>
          <w:rFonts w:ascii="TimesNewRomanPSMT" w:hAnsi="TimesNewRomanPSMT" w:cs="TimesNewRomanPSMT"/>
          <w:sz w:val="20"/>
          <w:szCs w:val="20"/>
        </w:rPr>
        <w:t> </w:t>
      </w:r>
      <w:r w:rsidRPr="00FB6AB1">
        <w:t xml:space="preserve">8 responders, mucosal healing (defined as Mayo endoscopy </w:t>
      </w:r>
      <w:r w:rsidR="008A24D9">
        <w:t>sub</w:t>
      </w:r>
      <w:r w:rsidRPr="00FB6AB1">
        <w:t>score ≤</w:t>
      </w:r>
      <w:r>
        <w:rPr>
          <w:rFonts w:ascii="TimesNewRomanPSMT" w:hAnsi="TimesNewRomanPSMT" w:cs="TimesNewRomanPSMT"/>
          <w:sz w:val="20"/>
          <w:szCs w:val="20"/>
        </w:rPr>
        <w:t> </w:t>
      </w:r>
      <w:r w:rsidRPr="00FB6AB1">
        <w:t>1) in Week</w:t>
      </w:r>
      <w:r>
        <w:rPr>
          <w:rFonts w:ascii="TimesNewRomanPSMT" w:hAnsi="TimesNewRomanPSMT" w:cs="TimesNewRomanPSMT"/>
          <w:sz w:val="20"/>
          <w:szCs w:val="20"/>
        </w:rPr>
        <w:t> </w:t>
      </w:r>
      <w:r w:rsidRPr="00FB6AB1">
        <w:t>8 responders, clinical remission per FMS in Week</w:t>
      </w:r>
      <w:r>
        <w:rPr>
          <w:rFonts w:ascii="TimesNewRomanPSMT" w:hAnsi="TimesNewRomanPSMT" w:cs="TimesNewRomanPSMT"/>
          <w:sz w:val="20"/>
          <w:szCs w:val="20"/>
        </w:rPr>
        <w:t> </w:t>
      </w:r>
      <w:r w:rsidRPr="00FB6AB1">
        <w:t>8 remitters, and the proportion of subjects in corticosteroid-free remission per FMS in Week</w:t>
      </w:r>
      <w:r>
        <w:rPr>
          <w:rFonts w:ascii="TimesNewRomanPSMT" w:hAnsi="TimesNewRomanPSMT" w:cs="TimesNewRomanPSMT"/>
          <w:sz w:val="20"/>
          <w:szCs w:val="20"/>
        </w:rPr>
        <w:t> </w:t>
      </w:r>
      <w:r>
        <w:t>8</w:t>
      </w:r>
      <w:r w:rsidR="00F137C8">
        <w:t xml:space="preserve"> </w:t>
      </w:r>
      <w:r w:rsidRPr="00FB6AB1">
        <w:t xml:space="preserve">responders were assessed in patients who received </w:t>
      </w:r>
      <w:r>
        <w:t>adalimumab</w:t>
      </w:r>
      <w:r w:rsidRPr="00FB6AB1">
        <w:t xml:space="preserve"> at the double-blind maximum 40</w:t>
      </w:r>
      <w:r>
        <w:rPr>
          <w:rFonts w:ascii="TimesNewRomanPSMT" w:hAnsi="TimesNewRomanPSMT" w:cs="TimesNewRomanPSMT"/>
          <w:sz w:val="20"/>
          <w:szCs w:val="20"/>
        </w:rPr>
        <w:t> </w:t>
      </w:r>
      <w:r w:rsidRPr="00FB6AB1">
        <w:t>mg eow (0.6</w:t>
      </w:r>
      <w:r>
        <w:rPr>
          <w:rFonts w:ascii="TimesNewRomanPSMT" w:hAnsi="TimesNewRomanPSMT" w:cs="TimesNewRomanPSMT"/>
          <w:sz w:val="20"/>
          <w:szCs w:val="20"/>
        </w:rPr>
        <w:t> </w:t>
      </w:r>
      <w:r w:rsidRPr="00FB6AB1">
        <w:t>mg/kg) and maximum 40</w:t>
      </w:r>
      <w:r>
        <w:rPr>
          <w:rFonts w:ascii="TimesNewRomanPSMT" w:hAnsi="TimesNewRomanPSMT" w:cs="TimesNewRomanPSMT"/>
          <w:sz w:val="20"/>
          <w:szCs w:val="20"/>
        </w:rPr>
        <w:t> </w:t>
      </w:r>
      <w:r w:rsidRPr="00FB6AB1">
        <w:t>mg ew (0.6</w:t>
      </w:r>
      <w:r>
        <w:rPr>
          <w:rFonts w:ascii="TimesNewRomanPSMT" w:hAnsi="TimesNewRomanPSMT" w:cs="TimesNewRomanPSMT"/>
          <w:sz w:val="20"/>
          <w:szCs w:val="20"/>
        </w:rPr>
        <w:t> </w:t>
      </w:r>
      <w:r w:rsidRPr="00FB6AB1">
        <w:t>mg/kg) maintenance doses (Table</w:t>
      </w:r>
      <w:r>
        <w:rPr>
          <w:rFonts w:ascii="TimesNewRomanPSMT" w:hAnsi="TimesNewRomanPSMT" w:cs="TimesNewRomanPSMT"/>
          <w:sz w:val="20"/>
          <w:szCs w:val="20"/>
        </w:rPr>
        <w:t> </w:t>
      </w:r>
      <w:r>
        <w:t>27</w:t>
      </w:r>
      <w:r w:rsidRPr="00FB6AB1">
        <w:t>).</w:t>
      </w:r>
    </w:p>
    <w:p w14:paraId="4308C526" w14:textId="77777777" w:rsidR="003D344F" w:rsidRDefault="003D344F" w:rsidP="00F137C8">
      <w:pPr>
        <w:rPr>
          <w:iCs/>
          <w:lang w:val="en-GB"/>
        </w:rPr>
      </w:pPr>
    </w:p>
    <w:p w14:paraId="42802556" w14:textId="77777777" w:rsidR="003D344F" w:rsidRPr="000E0085" w:rsidRDefault="003D344F" w:rsidP="003D344F">
      <w:pPr>
        <w:keepNext/>
        <w:rPr>
          <w:b/>
          <w:bCs/>
          <w:lang w:val="en-GB"/>
        </w:rPr>
      </w:pPr>
      <w:r w:rsidRPr="000E0085">
        <w:rPr>
          <w:b/>
          <w:lang w:val="en-GB"/>
        </w:rPr>
        <w:t xml:space="preserve">Table </w:t>
      </w:r>
      <w:r>
        <w:rPr>
          <w:b/>
          <w:lang w:val="en-GB"/>
        </w:rPr>
        <w:t>27.</w:t>
      </w:r>
      <w:r w:rsidRPr="000E0085">
        <w:rPr>
          <w:b/>
          <w:lang w:val="en-GB"/>
        </w:rPr>
        <w:t xml:space="preserve"> </w:t>
      </w:r>
      <w:r>
        <w:rPr>
          <w:b/>
          <w:lang w:val="en-GB"/>
        </w:rPr>
        <w:t>Efficacy results</w:t>
      </w:r>
      <w:r w:rsidRPr="000E0085">
        <w:rPr>
          <w:b/>
          <w:bCs/>
          <w:lang w:val="en-GB"/>
        </w:rPr>
        <w:t xml:space="preserve"> at </w:t>
      </w:r>
      <w:r>
        <w:rPr>
          <w:b/>
          <w:bCs/>
          <w:lang w:val="en-GB"/>
        </w:rPr>
        <w:t>52</w:t>
      </w:r>
      <w:r w:rsidRPr="000E0085">
        <w:rPr>
          <w:b/>
          <w:bCs/>
          <w:lang w:val="en-GB"/>
        </w:rPr>
        <w:t> </w:t>
      </w:r>
      <w:r>
        <w:rPr>
          <w:b/>
          <w:bCs/>
          <w:lang w:val="en-GB"/>
        </w:rPr>
        <w:t>w</w:t>
      </w:r>
      <w:r w:rsidRPr="000E0085">
        <w:rPr>
          <w:b/>
          <w:bCs/>
          <w:lang w:val="en-GB"/>
        </w:rPr>
        <w:t>eeks</w:t>
      </w:r>
    </w:p>
    <w:p w14:paraId="4925289C" w14:textId="77777777" w:rsidR="003D344F" w:rsidRPr="000E0085" w:rsidRDefault="003D344F" w:rsidP="003D344F">
      <w:pPr>
        <w:keepNext/>
        <w:rPr>
          <w:bCs/>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3"/>
        <w:gridCol w:w="3002"/>
        <w:gridCol w:w="3032"/>
      </w:tblGrid>
      <w:tr w:rsidR="003D344F" w:rsidRPr="000E0085" w14:paraId="6B1DF063" w14:textId="77777777" w:rsidTr="003D344F">
        <w:trPr>
          <w:cantSplit/>
          <w:tblHeader/>
        </w:trPr>
        <w:tc>
          <w:tcPr>
            <w:tcW w:w="3118" w:type="dxa"/>
            <w:tcBorders>
              <w:top w:val="single" w:sz="4" w:space="0" w:color="auto"/>
              <w:left w:val="single" w:sz="4" w:space="0" w:color="auto"/>
              <w:bottom w:val="single" w:sz="4" w:space="0" w:color="auto"/>
              <w:right w:val="single" w:sz="4" w:space="0" w:color="auto"/>
            </w:tcBorders>
          </w:tcPr>
          <w:p w14:paraId="3193D6BE" w14:textId="77777777" w:rsidR="003D344F" w:rsidRPr="000E0085" w:rsidRDefault="003D344F" w:rsidP="00DE2413">
            <w:pPr>
              <w:keepNext/>
              <w:jc w:val="center"/>
              <w:rPr>
                <w:b/>
                <w:lang w:val="en-GB"/>
              </w:rPr>
            </w:pPr>
          </w:p>
        </w:tc>
        <w:tc>
          <w:tcPr>
            <w:tcW w:w="3077" w:type="dxa"/>
            <w:tcBorders>
              <w:top w:val="single" w:sz="4" w:space="0" w:color="auto"/>
              <w:left w:val="single" w:sz="4" w:space="0" w:color="auto"/>
              <w:bottom w:val="single" w:sz="4" w:space="0" w:color="auto"/>
              <w:right w:val="single" w:sz="4" w:space="0" w:color="auto"/>
            </w:tcBorders>
            <w:hideMark/>
          </w:tcPr>
          <w:p w14:paraId="0FA20A59" w14:textId="77777777" w:rsidR="003D344F" w:rsidRPr="00FA66CF" w:rsidRDefault="003D344F" w:rsidP="00DE2413">
            <w:pPr>
              <w:keepNext/>
              <w:jc w:val="center"/>
              <w:rPr>
                <w:b/>
                <w:lang w:val="en-GB"/>
              </w:rPr>
            </w:pPr>
            <w:r>
              <w:rPr>
                <w:b/>
                <w:lang w:val="en-GB"/>
              </w:rPr>
              <w:t>Adalimumab</w:t>
            </w:r>
            <w:r w:rsidRPr="00FA66CF">
              <w:rPr>
                <w:b/>
                <w:vertAlign w:val="superscript"/>
                <w:lang w:val="en-GB"/>
              </w:rPr>
              <w:t>a</w:t>
            </w:r>
          </w:p>
          <w:p w14:paraId="5673AB35" w14:textId="77777777" w:rsidR="003D344F" w:rsidRDefault="003D344F" w:rsidP="00DE2413">
            <w:pPr>
              <w:keepNext/>
              <w:jc w:val="center"/>
              <w:rPr>
                <w:b/>
                <w:lang w:val="en-GB"/>
              </w:rPr>
            </w:pPr>
            <w:r>
              <w:rPr>
                <w:b/>
                <w:lang w:val="en-GB"/>
              </w:rPr>
              <w:t>Maximum of 40</w:t>
            </w:r>
            <w:r>
              <w:rPr>
                <w:rFonts w:ascii="TimesNewRomanPSMT" w:hAnsi="TimesNewRomanPSMT" w:cs="TimesNewRomanPSMT"/>
                <w:sz w:val="20"/>
                <w:szCs w:val="20"/>
              </w:rPr>
              <w:t> </w:t>
            </w:r>
            <w:r>
              <w:rPr>
                <w:b/>
                <w:lang w:val="en-GB"/>
              </w:rPr>
              <w:t>mg eow</w:t>
            </w:r>
          </w:p>
          <w:p w14:paraId="2E7BF6E8" w14:textId="77777777" w:rsidR="003D344F" w:rsidRPr="000E0085" w:rsidRDefault="003D344F" w:rsidP="00DE2413">
            <w:pPr>
              <w:keepNext/>
              <w:jc w:val="center"/>
              <w:rPr>
                <w:b/>
                <w:lang w:val="en-GB"/>
              </w:rPr>
            </w:pPr>
            <w:r w:rsidRPr="000E0085">
              <w:rPr>
                <w:b/>
                <w:lang w:val="en-GB"/>
              </w:rPr>
              <w:t>N</w:t>
            </w:r>
            <w:r>
              <w:rPr>
                <w:lang w:val="en-GB"/>
              </w:rPr>
              <w:t> </w:t>
            </w:r>
            <w:r w:rsidRPr="000E0085">
              <w:rPr>
                <w:b/>
                <w:lang w:val="en-GB"/>
              </w:rPr>
              <w:t>=</w:t>
            </w:r>
            <w:r>
              <w:rPr>
                <w:lang w:val="en-GB"/>
              </w:rPr>
              <w:t> </w:t>
            </w:r>
            <w:r w:rsidRPr="000E0085">
              <w:rPr>
                <w:b/>
                <w:lang w:val="en-GB"/>
              </w:rPr>
              <w:t>3</w:t>
            </w:r>
            <w:r>
              <w:rPr>
                <w:b/>
                <w:lang w:val="en-GB"/>
              </w:rPr>
              <w:t>1</w:t>
            </w:r>
          </w:p>
        </w:tc>
        <w:tc>
          <w:tcPr>
            <w:tcW w:w="3108" w:type="dxa"/>
            <w:tcBorders>
              <w:top w:val="single" w:sz="4" w:space="0" w:color="auto"/>
              <w:left w:val="single" w:sz="4" w:space="0" w:color="auto"/>
              <w:bottom w:val="single" w:sz="4" w:space="0" w:color="auto"/>
              <w:right w:val="single" w:sz="4" w:space="0" w:color="auto"/>
            </w:tcBorders>
            <w:hideMark/>
          </w:tcPr>
          <w:p w14:paraId="64BBF646" w14:textId="77777777" w:rsidR="003D344F" w:rsidRDefault="003D344F" w:rsidP="00DE2413">
            <w:pPr>
              <w:keepNext/>
              <w:jc w:val="center"/>
              <w:rPr>
                <w:b/>
                <w:vertAlign w:val="superscript"/>
                <w:lang w:val="en-GB"/>
              </w:rPr>
            </w:pPr>
            <w:r w:rsidRPr="000E0085">
              <w:rPr>
                <w:b/>
                <w:lang w:val="en-GB"/>
              </w:rPr>
              <w:t>Adalimumab</w:t>
            </w:r>
            <w:r w:rsidRPr="00FA66CF">
              <w:rPr>
                <w:b/>
                <w:vertAlign w:val="superscript"/>
                <w:lang w:val="en-GB"/>
              </w:rPr>
              <w:t>b</w:t>
            </w:r>
          </w:p>
          <w:p w14:paraId="19E3CD06" w14:textId="77777777" w:rsidR="003D344F" w:rsidRPr="000E0085" w:rsidRDefault="003D344F" w:rsidP="00DE2413">
            <w:pPr>
              <w:keepNext/>
              <w:jc w:val="center"/>
              <w:rPr>
                <w:b/>
                <w:lang w:val="en-GB"/>
              </w:rPr>
            </w:pPr>
            <w:r>
              <w:rPr>
                <w:b/>
                <w:lang w:val="en-GB"/>
              </w:rPr>
              <w:t>Maximum of 40</w:t>
            </w:r>
            <w:r>
              <w:rPr>
                <w:rFonts w:ascii="TimesNewRomanPSMT" w:hAnsi="TimesNewRomanPSMT" w:cs="TimesNewRomanPSMT"/>
                <w:sz w:val="20"/>
                <w:szCs w:val="20"/>
              </w:rPr>
              <w:t> </w:t>
            </w:r>
            <w:r>
              <w:rPr>
                <w:b/>
                <w:lang w:val="en-GB"/>
              </w:rPr>
              <w:t>mg ew</w:t>
            </w:r>
          </w:p>
          <w:p w14:paraId="533D20BE" w14:textId="77777777" w:rsidR="003D344F" w:rsidRPr="000E0085" w:rsidRDefault="003D344F" w:rsidP="00DE2413">
            <w:pPr>
              <w:keepNext/>
              <w:jc w:val="center"/>
              <w:rPr>
                <w:b/>
                <w:lang w:val="en-GB"/>
              </w:rPr>
            </w:pPr>
            <w:r w:rsidRPr="000E0085">
              <w:rPr>
                <w:b/>
                <w:lang w:val="en-GB"/>
              </w:rPr>
              <w:t>N</w:t>
            </w:r>
            <w:r>
              <w:rPr>
                <w:lang w:val="en-GB"/>
              </w:rPr>
              <w:t> </w:t>
            </w:r>
            <w:r w:rsidRPr="000E0085">
              <w:rPr>
                <w:b/>
                <w:lang w:val="en-GB"/>
              </w:rPr>
              <w:t>=</w:t>
            </w:r>
            <w:r>
              <w:rPr>
                <w:lang w:val="en-GB"/>
              </w:rPr>
              <w:t> </w:t>
            </w:r>
            <w:r>
              <w:rPr>
                <w:b/>
                <w:bCs/>
                <w:lang w:val="en-GB"/>
              </w:rPr>
              <w:t>31</w:t>
            </w:r>
          </w:p>
        </w:tc>
      </w:tr>
      <w:tr w:rsidR="003D344F" w:rsidRPr="000E0085" w14:paraId="362C06B6" w14:textId="77777777" w:rsidTr="003D344F">
        <w:trPr>
          <w:cantSplit/>
        </w:trPr>
        <w:tc>
          <w:tcPr>
            <w:tcW w:w="3118" w:type="dxa"/>
            <w:tcBorders>
              <w:top w:val="single" w:sz="4" w:space="0" w:color="auto"/>
              <w:left w:val="single" w:sz="4" w:space="0" w:color="auto"/>
              <w:bottom w:val="single" w:sz="4" w:space="0" w:color="auto"/>
              <w:right w:val="single" w:sz="4" w:space="0" w:color="auto"/>
            </w:tcBorders>
            <w:hideMark/>
          </w:tcPr>
          <w:p w14:paraId="769BFE39" w14:textId="77777777" w:rsidR="003D344F" w:rsidRPr="000E0085" w:rsidRDefault="003D344F" w:rsidP="00DE2413">
            <w:pPr>
              <w:rPr>
                <w:lang w:val="en-GB"/>
              </w:rPr>
            </w:pPr>
            <w:r>
              <w:rPr>
                <w:lang w:val="en-GB"/>
              </w:rPr>
              <w:t>Clinical remission in Week</w:t>
            </w:r>
            <w:r>
              <w:rPr>
                <w:rFonts w:ascii="TimesNewRomanPSMT" w:hAnsi="TimesNewRomanPSMT" w:cs="TimesNewRomanPSMT"/>
                <w:sz w:val="20"/>
                <w:szCs w:val="20"/>
              </w:rPr>
              <w:t> </w:t>
            </w:r>
            <w:r>
              <w:rPr>
                <w:lang w:val="en-GB"/>
              </w:rPr>
              <w:t>8 PMS responders</w:t>
            </w:r>
          </w:p>
        </w:tc>
        <w:tc>
          <w:tcPr>
            <w:tcW w:w="3077" w:type="dxa"/>
            <w:tcBorders>
              <w:top w:val="single" w:sz="4" w:space="0" w:color="auto"/>
              <w:left w:val="single" w:sz="4" w:space="0" w:color="auto"/>
              <w:bottom w:val="single" w:sz="4" w:space="0" w:color="auto"/>
              <w:right w:val="single" w:sz="4" w:space="0" w:color="auto"/>
            </w:tcBorders>
            <w:hideMark/>
          </w:tcPr>
          <w:p w14:paraId="5974BF13" w14:textId="77777777" w:rsidR="003D344F" w:rsidRPr="002665DD" w:rsidRDefault="003D344F" w:rsidP="00DE2413">
            <w:pPr>
              <w:jc w:val="center"/>
              <w:rPr>
                <w:lang w:val="en-GB"/>
              </w:rPr>
            </w:pPr>
            <w:r w:rsidRPr="002665DD">
              <w:rPr>
                <w:lang w:val="en-GB"/>
              </w:rPr>
              <w:t>9/31 (29.0%)</w:t>
            </w:r>
          </w:p>
        </w:tc>
        <w:tc>
          <w:tcPr>
            <w:tcW w:w="3108" w:type="dxa"/>
            <w:tcBorders>
              <w:top w:val="single" w:sz="4" w:space="0" w:color="auto"/>
              <w:left w:val="single" w:sz="4" w:space="0" w:color="auto"/>
              <w:bottom w:val="single" w:sz="4" w:space="0" w:color="auto"/>
              <w:right w:val="single" w:sz="4" w:space="0" w:color="auto"/>
            </w:tcBorders>
            <w:hideMark/>
          </w:tcPr>
          <w:p w14:paraId="6ED32B2B" w14:textId="77777777" w:rsidR="003D344F" w:rsidRPr="002665DD" w:rsidRDefault="003D344F" w:rsidP="00DE2413">
            <w:pPr>
              <w:jc w:val="center"/>
              <w:rPr>
                <w:lang w:val="en-GB"/>
              </w:rPr>
            </w:pPr>
            <w:r w:rsidRPr="002665DD">
              <w:rPr>
                <w:lang w:val="en-GB"/>
              </w:rPr>
              <w:t>14/31 (45.2%)</w:t>
            </w:r>
          </w:p>
        </w:tc>
      </w:tr>
      <w:tr w:rsidR="003D344F" w:rsidRPr="000E0085" w14:paraId="62215D38" w14:textId="77777777" w:rsidTr="003D344F">
        <w:trPr>
          <w:cantSplit/>
        </w:trPr>
        <w:tc>
          <w:tcPr>
            <w:tcW w:w="3118" w:type="dxa"/>
            <w:tcBorders>
              <w:top w:val="single" w:sz="4" w:space="0" w:color="auto"/>
              <w:left w:val="single" w:sz="4" w:space="0" w:color="auto"/>
              <w:bottom w:val="single" w:sz="4" w:space="0" w:color="auto"/>
              <w:right w:val="single" w:sz="4" w:space="0" w:color="auto"/>
            </w:tcBorders>
          </w:tcPr>
          <w:p w14:paraId="520A31C8" w14:textId="77777777" w:rsidR="003D344F" w:rsidRDefault="003D344F" w:rsidP="00DE2413">
            <w:pPr>
              <w:rPr>
                <w:lang w:val="en-GB"/>
              </w:rPr>
            </w:pPr>
            <w:r>
              <w:rPr>
                <w:lang w:val="en-GB"/>
              </w:rPr>
              <w:t>Clinical response in Week</w:t>
            </w:r>
            <w:r>
              <w:rPr>
                <w:rFonts w:ascii="TimesNewRomanPSMT" w:hAnsi="TimesNewRomanPSMT" w:cs="TimesNewRomanPSMT"/>
                <w:sz w:val="20"/>
                <w:szCs w:val="20"/>
              </w:rPr>
              <w:t> </w:t>
            </w:r>
            <w:r>
              <w:rPr>
                <w:lang w:val="en-GB"/>
              </w:rPr>
              <w:t>8 PMS responders</w:t>
            </w:r>
          </w:p>
        </w:tc>
        <w:tc>
          <w:tcPr>
            <w:tcW w:w="3077" w:type="dxa"/>
            <w:tcBorders>
              <w:top w:val="single" w:sz="4" w:space="0" w:color="auto"/>
              <w:left w:val="single" w:sz="4" w:space="0" w:color="auto"/>
              <w:bottom w:val="single" w:sz="4" w:space="0" w:color="auto"/>
              <w:right w:val="single" w:sz="4" w:space="0" w:color="auto"/>
            </w:tcBorders>
          </w:tcPr>
          <w:p w14:paraId="6C24B24D" w14:textId="77777777" w:rsidR="003D344F" w:rsidRPr="002665DD" w:rsidRDefault="003D344F" w:rsidP="00DE2413">
            <w:pPr>
              <w:jc w:val="center"/>
              <w:rPr>
                <w:lang w:val="en-GB"/>
              </w:rPr>
            </w:pPr>
            <w:r w:rsidRPr="002665DD">
              <w:t>19/31 (61.3%)</w:t>
            </w:r>
          </w:p>
        </w:tc>
        <w:tc>
          <w:tcPr>
            <w:tcW w:w="3108" w:type="dxa"/>
            <w:tcBorders>
              <w:top w:val="single" w:sz="4" w:space="0" w:color="auto"/>
              <w:left w:val="single" w:sz="4" w:space="0" w:color="auto"/>
              <w:bottom w:val="single" w:sz="4" w:space="0" w:color="auto"/>
              <w:right w:val="single" w:sz="4" w:space="0" w:color="auto"/>
            </w:tcBorders>
          </w:tcPr>
          <w:p w14:paraId="56D91C59" w14:textId="77777777" w:rsidR="003D344F" w:rsidRPr="002665DD" w:rsidRDefault="003D344F" w:rsidP="00DE2413">
            <w:pPr>
              <w:jc w:val="center"/>
              <w:rPr>
                <w:lang w:val="en-GB"/>
              </w:rPr>
            </w:pPr>
            <w:r w:rsidRPr="002665DD">
              <w:t>21/31 (67.7%)</w:t>
            </w:r>
          </w:p>
        </w:tc>
      </w:tr>
      <w:tr w:rsidR="003D344F" w:rsidRPr="000E0085" w14:paraId="41F209C9" w14:textId="77777777" w:rsidTr="003D344F">
        <w:trPr>
          <w:cantSplit/>
        </w:trPr>
        <w:tc>
          <w:tcPr>
            <w:tcW w:w="3118" w:type="dxa"/>
            <w:tcBorders>
              <w:top w:val="single" w:sz="4" w:space="0" w:color="auto"/>
              <w:left w:val="single" w:sz="4" w:space="0" w:color="auto"/>
              <w:bottom w:val="single" w:sz="4" w:space="0" w:color="auto"/>
              <w:right w:val="single" w:sz="4" w:space="0" w:color="auto"/>
            </w:tcBorders>
          </w:tcPr>
          <w:p w14:paraId="350213D9" w14:textId="77777777" w:rsidR="003D344F" w:rsidRDefault="003D344F" w:rsidP="00DE2413">
            <w:pPr>
              <w:rPr>
                <w:lang w:val="en-GB"/>
              </w:rPr>
            </w:pPr>
            <w:r>
              <w:rPr>
                <w:lang w:val="en-GB"/>
              </w:rPr>
              <w:t>Mucosal healing in Week</w:t>
            </w:r>
            <w:r>
              <w:rPr>
                <w:rFonts w:ascii="TimesNewRomanPSMT" w:hAnsi="TimesNewRomanPSMT" w:cs="TimesNewRomanPSMT"/>
                <w:sz w:val="20"/>
                <w:szCs w:val="20"/>
              </w:rPr>
              <w:t> </w:t>
            </w:r>
            <w:r>
              <w:rPr>
                <w:lang w:val="en-GB"/>
              </w:rPr>
              <w:t>8 PMS responders</w:t>
            </w:r>
          </w:p>
        </w:tc>
        <w:tc>
          <w:tcPr>
            <w:tcW w:w="3077" w:type="dxa"/>
            <w:tcBorders>
              <w:top w:val="single" w:sz="4" w:space="0" w:color="auto"/>
              <w:left w:val="single" w:sz="4" w:space="0" w:color="auto"/>
              <w:bottom w:val="single" w:sz="4" w:space="0" w:color="auto"/>
              <w:right w:val="single" w:sz="4" w:space="0" w:color="auto"/>
            </w:tcBorders>
          </w:tcPr>
          <w:p w14:paraId="2BC031E4" w14:textId="77777777" w:rsidR="003D344F" w:rsidRPr="002665DD" w:rsidRDefault="003D344F" w:rsidP="00DE2413">
            <w:pPr>
              <w:jc w:val="center"/>
              <w:rPr>
                <w:lang w:val="en-GB"/>
              </w:rPr>
            </w:pPr>
            <w:r w:rsidRPr="002665DD">
              <w:t>12/31 (38.7%)</w:t>
            </w:r>
          </w:p>
        </w:tc>
        <w:tc>
          <w:tcPr>
            <w:tcW w:w="3108" w:type="dxa"/>
            <w:tcBorders>
              <w:top w:val="single" w:sz="4" w:space="0" w:color="auto"/>
              <w:left w:val="single" w:sz="4" w:space="0" w:color="auto"/>
              <w:bottom w:val="single" w:sz="4" w:space="0" w:color="auto"/>
              <w:right w:val="single" w:sz="4" w:space="0" w:color="auto"/>
            </w:tcBorders>
          </w:tcPr>
          <w:p w14:paraId="0746CB4D" w14:textId="77777777" w:rsidR="003D344F" w:rsidRPr="002665DD" w:rsidRDefault="003D344F" w:rsidP="00DE2413">
            <w:pPr>
              <w:jc w:val="center"/>
              <w:rPr>
                <w:lang w:val="en-GB"/>
              </w:rPr>
            </w:pPr>
            <w:r w:rsidRPr="002665DD">
              <w:t>16/31 (51.6%)</w:t>
            </w:r>
          </w:p>
        </w:tc>
      </w:tr>
      <w:tr w:rsidR="003D344F" w:rsidRPr="000E0085" w14:paraId="7F2E4D22" w14:textId="77777777" w:rsidTr="003D344F">
        <w:trPr>
          <w:cantSplit/>
        </w:trPr>
        <w:tc>
          <w:tcPr>
            <w:tcW w:w="3118" w:type="dxa"/>
            <w:tcBorders>
              <w:top w:val="single" w:sz="4" w:space="0" w:color="auto"/>
              <w:left w:val="single" w:sz="4" w:space="0" w:color="auto"/>
              <w:bottom w:val="single" w:sz="4" w:space="0" w:color="auto"/>
              <w:right w:val="single" w:sz="4" w:space="0" w:color="auto"/>
            </w:tcBorders>
          </w:tcPr>
          <w:p w14:paraId="7D6E426D" w14:textId="77777777" w:rsidR="003D344F" w:rsidRDefault="003D344F" w:rsidP="00DE2413">
            <w:pPr>
              <w:rPr>
                <w:lang w:val="en-GB"/>
              </w:rPr>
            </w:pPr>
            <w:r>
              <w:rPr>
                <w:lang w:val="en-GB"/>
              </w:rPr>
              <w:t>Clinical remission in Week</w:t>
            </w:r>
            <w:r>
              <w:rPr>
                <w:rFonts w:ascii="TimesNewRomanPSMT" w:hAnsi="TimesNewRomanPSMT" w:cs="TimesNewRomanPSMT"/>
                <w:sz w:val="20"/>
                <w:szCs w:val="20"/>
              </w:rPr>
              <w:t> </w:t>
            </w:r>
            <w:r>
              <w:rPr>
                <w:lang w:val="en-GB"/>
              </w:rPr>
              <w:t>8 PMS remitters</w:t>
            </w:r>
          </w:p>
        </w:tc>
        <w:tc>
          <w:tcPr>
            <w:tcW w:w="3077" w:type="dxa"/>
            <w:tcBorders>
              <w:top w:val="single" w:sz="4" w:space="0" w:color="auto"/>
              <w:left w:val="single" w:sz="4" w:space="0" w:color="auto"/>
              <w:bottom w:val="single" w:sz="4" w:space="0" w:color="auto"/>
              <w:right w:val="single" w:sz="4" w:space="0" w:color="auto"/>
            </w:tcBorders>
          </w:tcPr>
          <w:p w14:paraId="09F74AB5" w14:textId="77777777" w:rsidR="003D344F" w:rsidRPr="002665DD" w:rsidRDefault="003D344F" w:rsidP="00DE2413">
            <w:pPr>
              <w:jc w:val="center"/>
              <w:rPr>
                <w:lang w:val="en-GB"/>
              </w:rPr>
            </w:pPr>
            <w:r w:rsidRPr="002665DD">
              <w:t>9/21 (42.9%)</w:t>
            </w:r>
          </w:p>
        </w:tc>
        <w:tc>
          <w:tcPr>
            <w:tcW w:w="3108" w:type="dxa"/>
            <w:tcBorders>
              <w:top w:val="single" w:sz="4" w:space="0" w:color="auto"/>
              <w:left w:val="single" w:sz="4" w:space="0" w:color="auto"/>
              <w:bottom w:val="single" w:sz="4" w:space="0" w:color="auto"/>
              <w:right w:val="single" w:sz="4" w:space="0" w:color="auto"/>
            </w:tcBorders>
          </w:tcPr>
          <w:p w14:paraId="6EF9C603" w14:textId="77777777" w:rsidR="003D344F" w:rsidRPr="002665DD" w:rsidRDefault="003D344F" w:rsidP="00DE2413">
            <w:pPr>
              <w:jc w:val="center"/>
              <w:rPr>
                <w:lang w:val="en-GB"/>
              </w:rPr>
            </w:pPr>
            <w:r w:rsidRPr="002665DD">
              <w:t>10/22 (45.5%)</w:t>
            </w:r>
          </w:p>
        </w:tc>
      </w:tr>
      <w:tr w:rsidR="003D344F" w:rsidRPr="000E0085" w14:paraId="7313A5F6" w14:textId="77777777" w:rsidTr="003D344F">
        <w:trPr>
          <w:cantSplit/>
        </w:trPr>
        <w:tc>
          <w:tcPr>
            <w:tcW w:w="3118" w:type="dxa"/>
            <w:tcBorders>
              <w:top w:val="single" w:sz="4" w:space="0" w:color="auto"/>
              <w:left w:val="single" w:sz="4" w:space="0" w:color="auto"/>
              <w:bottom w:val="single" w:sz="4" w:space="0" w:color="auto"/>
              <w:right w:val="single" w:sz="4" w:space="0" w:color="auto"/>
            </w:tcBorders>
          </w:tcPr>
          <w:p w14:paraId="2E520EDC" w14:textId="77777777" w:rsidR="003D344F" w:rsidRDefault="003D344F" w:rsidP="00DE2413">
            <w:pPr>
              <w:rPr>
                <w:lang w:val="en-GB"/>
              </w:rPr>
            </w:pPr>
            <w:r>
              <w:rPr>
                <w:lang w:val="en-GB"/>
              </w:rPr>
              <w:t>Corticosteroid-free remission in Week</w:t>
            </w:r>
            <w:r>
              <w:rPr>
                <w:rFonts w:ascii="TimesNewRomanPSMT" w:hAnsi="TimesNewRomanPSMT" w:cs="TimesNewRomanPSMT"/>
                <w:sz w:val="20"/>
                <w:szCs w:val="20"/>
              </w:rPr>
              <w:t> </w:t>
            </w:r>
            <w:r>
              <w:rPr>
                <w:lang w:val="en-GB"/>
              </w:rPr>
              <w:t>8 PMS responders</w:t>
            </w:r>
            <w:r w:rsidRPr="002665DD">
              <w:rPr>
                <w:vertAlign w:val="superscript"/>
                <w:lang w:val="en-GB"/>
              </w:rPr>
              <w:t>c</w:t>
            </w:r>
          </w:p>
        </w:tc>
        <w:tc>
          <w:tcPr>
            <w:tcW w:w="3077" w:type="dxa"/>
            <w:tcBorders>
              <w:top w:val="single" w:sz="4" w:space="0" w:color="auto"/>
              <w:left w:val="single" w:sz="4" w:space="0" w:color="auto"/>
              <w:bottom w:val="single" w:sz="4" w:space="0" w:color="auto"/>
              <w:right w:val="single" w:sz="4" w:space="0" w:color="auto"/>
            </w:tcBorders>
          </w:tcPr>
          <w:p w14:paraId="1D10CAFE" w14:textId="77777777" w:rsidR="003D344F" w:rsidRPr="002665DD" w:rsidRDefault="003D344F" w:rsidP="00DE2413">
            <w:pPr>
              <w:jc w:val="center"/>
              <w:rPr>
                <w:lang w:val="en-GB"/>
              </w:rPr>
            </w:pPr>
            <w:r w:rsidRPr="002665DD">
              <w:t>4/13 (30.8%)</w:t>
            </w:r>
          </w:p>
        </w:tc>
        <w:tc>
          <w:tcPr>
            <w:tcW w:w="3108" w:type="dxa"/>
            <w:tcBorders>
              <w:top w:val="single" w:sz="4" w:space="0" w:color="auto"/>
              <w:left w:val="single" w:sz="4" w:space="0" w:color="auto"/>
              <w:bottom w:val="single" w:sz="4" w:space="0" w:color="auto"/>
              <w:right w:val="single" w:sz="4" w:space="0" w:color="auto"/>
            </w:tcBorders>
          </w:tcPr>
          <w:p w14:paraId="2848272D" w14:textId="77777777" w:rsidR="003D344F" w:rsidRPr="002665DD" w:rsidRDefault="003D344F" w:rsidP="00DE2413">
            <w:pPr>
              <w:jc w:val="center"/>
              <w:rPr>
                <w:lang w:val="en-GB"/>
              </w:rPr>
            </w:pPr>
            <w:r w:rsidRPr="002665DD">
              <w:t>5/16 (31.3%)</w:t>
            </w:r>
          </w:p>
        </w:tc>
      </w:tr>
    </w:tbl>
    <w:p w14:paraId="53D2CC8C" w14:textId="77777777" w:rsidR="003D344F" w:rsidRPr="000B24D5" w:rsidRDefault="003D344F" w:rsidP="003D344F">
      <w:pPr>
        <w:keepNext/>
        <w:ind w:left="270" w:hanging="270"/>
        <w:rPr>
          <w:sz w:val="20"/>
          <w:szCs w:val="20"/>
          <w:lang w:val="en-GB"/>
        </w:rPr>
      </w:pPr>
      <w:r w:rsidRPr="000B24D5">
        <w:rPr>
          <w:sz w:val="20"/>
          <w:szCs w:val="20"/>
          <w:vertAlign w:val="superscript"/>
          <w:lang w:val="en-GB"/>
        </w:rPr>
        <w:t>a</w:t>
      </w:r>
      <w:r w:rsidRPr="004703D9">
        <w:rPr>
          <w:sz w:val="20"/>
          <w:szCs w:val="20"/>
          <w:lang w:val="en-GB"/>
        </w:rPr>
        <w:tab/>
      </w:r>
      <w:r>
        <w:rPr>
          <w:sz w:val="20"/>
          <w:szCs w:val="20"/>
        </w:rPr>
        <w:t>Adalimumab</w:t>
      </w:r>
      <w:r w:rsidRPr="000B24D5">
        <w:rPr>
          <w:sz w:val="20"/>
          <w:szCs w:val="20"/>
        </w:rPr>
        <w:t xml:space="preserve"> 0.6</w:t>
      </w:r>
      <w:r>
        <w:rPr>
          <w:rFonts w:ascii="TimesNewRomanPSMT" w:hAnsi="TimesNewRomanPSMT" w:cs="TimesNewRomanPSMT"/>
          <w:sz w:val="20"/>
          <w:szCs w:val="20"/>
        </w:rPr>
        <w:t> </w:t>
      </w:r>
      <w:r w:rsidRPr="000B24D5">
        <w:rPr>
          <w:sz w:val="20"/>
          <w:szCs w:val="20"/>
        </w:rPr>
        <w:t>mg/kg (maximum of 40</w:t>
      </w:r>
      <w:r>
        <w:rPr>
          <w:rFonts w:ascii="TimesNewRomanPSMT" w:hAnsi="TimesNewRomanPSMT" w:cs="TimesNewRomanPSMT"/>
          <w:sz w:val="20"/>
          <w:szCs w:val="20"/>
        </w:rPr>
        <w:t> </w:t>
      </w:r>
      <w:r w:rsidRPr="000B24D5">
        <w:rPr>
          <w:sz w:val="20"/>
          <w:szCs w:val="20"/>
        </w:rPr>
        <w:t>mg) every other week</w:t>
      </w:r>
    </w:p>
    <w:p w14:paraId="58FDEC34" w14:textId="77777777" w:rsidR="003D344F" w:rsidRPr="000B24D5" w:rsidRDefault="003D344F" w:rsidP="003D344F">
      <w:pPr>
        <w:keepNext/>
        <w:ind w:left="270" w:hanging="270"/>
        <w:rPr>
          <w:sz w:val="20"/>
          <w:szCs w:val="20"/>
          <w:lang w:val="en-GB"/>
        </w:rPr>
      </w:pPr>
      <w:r w:rsidRPr="000B24D5">
        <w:rPr>
          <w:sz w:val="20"/>
          <w:szCs w:val="20"/>
          <w:vertAlign w:val="superscript"/>
          <w:lang w:val="en-GB"/>
        </w:rPr>
        <w:t>b</w:t>
      </w:r>
      <w:r w:rsidRPr="000B24D5">
        <w:rPr>
          <w:sz w:val="20"/>
          <w:szCs w:val="20"/>
          <w:lang w:val="en-GB"/>
        </w:rPr>
        <w:tab/>
      </w:r>
      <w:r>
        <w:rPr>
          <w:sz w:val="20"/>
          <w:szCs w:val="20"/>
        </w:rPr>
        <w:t>Adalimumab</w:t>
      </w:r>
      <w:r w:rsidRPr="000B24D5">
        <w:rPr>
          <w:sz w:val="20"/>
          <w:szCs w:val="20"/>
        </w:rPr>
        <w:t xml:space="preserve"> 0.6</w:t>
      </w:r>
      <w:r>
        <w:rPr>
          <w:rFonts w:ascii="TimesNewRomanPSMT" w:hAnsi="TimesNewRomanPSMT" w:cs="TimesNewRomanPSMT"/>
          <w:sz w:val="20"/>
          <w:szCs w:val="20"/>
        </w:rPr>
        <w:t> </w:t>
      </w:r>
      <w:r w:rsidRPr="000B24D5">
        <w:rPr>
          <w:sz w:val="20"/>
          <w:szCs w:val="20"/>
        </w:rPr>
        <w:t>mg/kg (maximum of 40</w:t>
      </w:r>
      <w:r>
        <w:rPr>
          <w:rFonts w:ascii="TimesNewRomanPSMT" w:hAnsi="TimesNewRomanPSMT" w:cs="TimesNewRomanPSMT"/>
          <w:sz w:val="20"/>
          <w:szCs w:val="20"/>
        </w:rPr>
        <w:t> </w:t>
      </w:r>
      <w:r w:rsidRPr="000B24D5">
        <w:rPr>
          <w:sz w:val="20"/>
          <w:szCs w:val="20"/>
        </w:rPr>
        <w:t>mg) every week</w:t>
      </w:r>
    </w:p>
    <w:p w14:paraId="205B5C76" w14:textId="77777777" w:rsidR="003D344F" w:rsidRPr="000B24D5" w:rsidRDefault="003D344F" w:rsidP="003D344F">
      <w:pPr>
        <w:keepNext/>
        <w:ind w:left="270" w:hanging="270"/>
        <w:rPr>
          <w:sz w:val="20"/>
          <w:szCs w:val="20"/>
        </w:rPr>
      </w:pPr>
      <w:r w:rsidRPr="000B24D5">
        <w:rPr>
          <w:sz w:val="20"/>
          <w:szCs w:val="20"/>
          <w:vertAlign w:val="superscript"/>
          <w:lang w:val="en-GB"/>
        </w:rPr>
        <w:t>c</w:t>
      </w:r>
      <w:r>
        <w:rPr>
          <w:sz w:val="20"/>
          <w:szCs w:val="20"/>
          <w:lang w:val="en-GB"/>
        </w:rPr>
        <w:tab/>
      </w:r>
      <w:r w:rsidRPr="000B24D5">
        <w:rPr>
          <w:sz w:val="20"/>
          <w:szCs w:val="20"/>
          <w:lang w:val="en-GB"/>
        </w:rPr>
        <w:t>In</w:t>
      </w:r>
      <w:r w:rsidRPr="000B24D5">
        <w:rPr>
          <w:sz w:val="20"/>
          <w:szCs w:val="20"/>
        </w:rPr>
        <w:t xml:space="preserve"> patients receiving concomitant corticosteroids at baseline</w:t>
      </w:r>
    </w:p>
    <w:p w14:paraId="6BF6DEFA" w14:textId="77777777" w:rsidR="003D344F" w:rsidRPr="000B24D5" w:rsidRDefault="003D344F" w:rsidP="003D344F">
      <w:pPr>
        <w:autoSpaceDE w:val="0"/>
        <w:autoSpaceDN w:val="0"/>
        <w:adjustRightInd w:val="0"/>
        <w:rPr>
          <w:sz w:val="20"/>
          <w:szCs w:val="20"/>
        </w:rPr>
      </w:pPr>
      <w:r w:rsidRPr="000B24D5">
        <w:rPr>
          <w:sz w:val="20"/>
          <w:szCs w:val="20"/>
        </w:rPr>
        <w:t>Note: Patients with missing values at Week</w:t>
      </w:r>
      <w:r>
        <w:rPr>
          <w:rFonts w:ascii="TimesNewRomanPSMT" w:hAnsi="TimesNewRomanPSMT" w:cs="TimesNewRomanPSMT"/>
          <w:sz w:val="20"/>
          <w:szCs w:val="20"/>
        </w:rPr>
        <w:t> </w:t>
      </w:r>
      <w:r w:rsidRPr="000B24D5">
        <w:rPr>
          <w:sz w:val="20"/>
          <w:szCs w:val="20"/>
        </w:rPr>
        <w:t>52 or who were randomi</w:t>
      </w:r>
      <w:r w:rsidR="008A24D9">
        <w:rPr>
          <w:sz w:val="20"/>
          <w:szCs w:val="20"/>
        </w:rPr>
        <w:t>s</w:t>
      </w:r>
      <w:r w:rsidRPr="000B24D5">
        <w:rPr>
          <w:sz w:val="20"/>
          <w:szCs w:val="20"/>
        </w:rPr>
        <w:t>ed to receive re-induction or maintenance treatment were considered non-responders for Week</w:t>
      </w:r>
      <w:r>
        <w:rPr>
          <w:rFonts w:ascii="TimesNewRomanPSMT" w:hAnsi="TimesNewRomanPSMT" w:cs="TimesNewRomanPSMT"/>
          <w:sz w:val="20"/>
          <w:szCs w:val="20"/>
        </w:rPr>
        <w:t> </w:t>
      </w:r>
      <w:r w:rsidRPr="000B24D5">
        <w:rPr>
          <w:sz w:val="20"/>
          <w:szCs w:val="20"/>
        </w:rPr>
        <w:t>52 endpoints</w:t>
      </w:r>
    </w:p>
    <w:p w14:paraId="78D4FAED" w14:textId="77777777" w:rsidR="003D344F" w:rsidRDefault="003D344F" w:rsidP="00F137C8">
      <w:pPr>
        <w:rPr>
          <w:iCs/>
          <w:lang w:val="en-GB"/>
        </w:rPr>
      </w:pPr>
    </w:p>
    <w:p w14:paraId="1DAB5BB2" w14:textId="77777777" w:rsidR="003D344F" w:rsidRPr="00FB6AB1" w:rsidRDefault="003D344F" w:rsidP="003D344F">
      <w:pPr>
        <w:autoSpaceDE w:val="0"/>
        <w:autoSpaceDN w:val="0"/>
        <w:adjustRightInd w:val="0"/>
      </w:pPr>
      <w:r w:rsidRPr="00FB6AB1">
        <w:t>Additional exploratory efficacy endpoints included clinical response per the Paediatric Ulcerative Colitis</w:t>
      </w:r>
      <w:r>
        <w:t xml:space="preserve"> </w:t>
      </w:r>
      <w:r w:rsidRPr="00FB6AB1">
        <w:t>Activity Index (PUCAI) (defined as a decrease in PUCAI ≥</w:t>
      </w:r>
      <w:r>
        <w:rPr>
          <w:rFonts w:ascii="TimesNewRomanPSMT" w:hAnsi="TimesNewRomanPSMT" w:cs="TimesNewRomanPSMT"/>
          <w:sz w:val="20"/>
          <w:szCs w:val="20"/>
        </w:rPr>
        <w:t> </w:t>
      </w:r>
      <w:r w:rsidRPr="00FB6AB1">
        <w:t>20 points from Baseline) and clinical</w:t>
      </w:r>
      <w:r>
        <w:t xml:space="preserve"> </w:t>
      </w:r>
      <w:r w:rsidRPr="00FB6AB1">
        <w:t>remission per PUCAI (defined as PUCAI &lt;</w:t>
      </w:r>
      <w:r>
        <w:rPr>
          <w:rFonts w:ascii="TimesNewRomanPSMT" w:hAnsi="TimesNewRomanPSMT" w:cs="TimesNewRomanPSMT"/>
          <w:sz w:val="20"/>
          <w:szCs w:val="20"/>
        </w:rPr>
        <w:t> </w:t>
      </w:r>
      <w:r w:rsidRPr="00FB6AB1">
        <w:t>10) at Week</w:t>
      </w:r>
      <w:r>
        <w:rPr>
          <w:rFonts w:ascii="TimesNewRomanPSMT" w:hAnsi="TimesNewRomanPSMT" w:cs="TimesNewRomanPSMT"/>
          <w:sz w:val="20"/>
          <w:szCs w:val="20"/>
        </w:rPr>
        <w:t> </w:t>
      </w:r>
      <w:r w:rsidRPr="00FB6AB1">
        <w:t>8 and Week</w:t>
      </w:r>
      <w:r>
        <w:rPr>
          <w:rFonts w:ascii="TimesNewRomanPSMT" w:hAnsi="TimesNewRomanPSMT" w:cs="TimesNewRomanPSMT"/>
          <w:sz w:val="20"/>
          <w:szCs w:val="20"/>
        </w:rPr>
        <w:t> </w:t>
      </w:r>
      <w:r w:rsidRPr="00FB6AB1">
        <w:t>52 (Table</w:t>
      </w:r>
      <w:r>
        <w:rPr>
          <w:rFonts w:ascii="TimesNewRomanPSMT" w:hAnsi="TimesNewRomanPSMT" w:cs="TimesNewRomanPSMT"/>
          <w:sz w:val="20"/>
          <w:szCs w:val="20"/>
        </w:rPr>
        <w:t> </w:t>
      </w:r>
      <w:r>
        <w:t>28</w:t>
      </w:r>
      <w:r w:rsidRPr="00FB6AB1">
        <w:t>).</w:t>
      </w:r>
    </w:p>
    <w:p w14:paraId="51E99068" w14:textId="77777777" w:rsidR="003D344F" w:rsidRDefault="003D344F" w:rsidP="00F137C8">
      <w:pPr>
        <w:rPr>
          <w:iCs/>
          <w:lang w:val="en-GB"/>
        </w:rPr>
      </w:pPr>
    </w:p>
    <w:p w14:paraId="0855D055" w14:textId="77777777" w:rsidR="003D344F" w:rsidRPr="000E0085" w:rsidRDefault="003D344F" w:rsidP="003D344F">
      <w:pPr>
        <w:keepNext/>
        <w:rPr>
          <w:b/>
          <w:bCs/>
          <w:lang w:val="en-GB"/>
        </w:rPr>
      </w:pPr>
      <w:r w:rsidRPr="000E0085">
        <w:rPr>
          <w:b/>
          <w:lang w:val="en-GB"/>
        </w:rPr>
        <w:t xml:space="preserve">Table </w:t>
      </w:r>
      <w:r>
        <w:rPr>
          <w:b/>
          <w:lang w:val="en-GB"/>
        </w:rPr>
        <w:t>28.</w:t>
      </w:r>
      <w:r w:rsidRPr="000E0085">
        <w:rPr>
          <w:b/>
          <w:lang w:val="en-GB"/>
        </w:rPr>
        <w:t xml:space="preserve"> </w:t>
      </w:r>
      <w:r>
        <w:rPr>
          <w:b/>
          <w:lang w:val="en-GB"/>
        </w:rPr>
        <w:t>Exploratory endpoints results per PUCAI</w:t>
      </w:r>
    </w:p>
    <w:p w14:paraId="5F260B98" w14:textId="77777777" w:rsidR="003D344F" w:rsidRPr="000E0085" w:rsidRDefault="003D344F" w:rsidP="003D344F">
      <w:pPr>
        <w:keepNext/>
        <w:rPr>
          <w:bCs/>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9"/>
        <w:gridCol w:w="3007"/>
        <w:gridCol w:w="3041"/>
      </w:tblGrid>
      <w:tr w:rsidR="003D344F" w:rsidRPr="000E0085" w14:paraId="5FEA53CA" w14:textId="77777777" w:rsidTr="00F764E3">
        <w:trPr>
          <w:cantSplit/>
        </w:trPr>
        <w:tc>
          <w:tcPr>
            <w:tcW w:w="3118" w:type="dxa"/>
            <w:vMerge w:val="restart"/>
            <w:tcBorders>
              <w:top w:val="single" w:sz="4" w:space="0" w:color="auto"/>
              <w:left w:val="single" w:sz="4" w:space="0" w:color="auto"/>
              <w:right w:val="single" w:sz="4" w:space="0" w:color="auto"/>
            </w:tcBorders>
          </w:tcPr>
          <w:p w14:paraId="5197A155" w14:textId="77777777" w:rsidR="003D344F" w:rsidRPr="000E0085" w:rsidRDefault="003D344F" w:rsidP="00DE2413">
            <w:pPr>
              <w:keepNext/>
              <w:jc w:val="center"/>
              <w:rPr>
                <w:b/>
                <w:lang w:val="en-GB"/>
              </w:rPr>
            </w:pPr>
          </w:p>
        </w:tc>
        <w:tc>
          <w:tcPr>
            <w:tcW w:w="6185" w:type="dxa"/>
            <w:gridSpan w:val="2"/>
            <w:tcBorders>
              <w:top w:val="single" w:sz="4" w:space="0" w:color="auto"/>
              <w:left w:val="single" w:sz="4" w:space="0" w:color="auto"/>
              <w:bottom w:val="single" w:sz="4" w:space="0" w:color="auto"/>
              <w:right w:val="single" w:sz="4" w:space="0" w:color="auto"/>
            </w:tcBorders>
          </w:tcPr>
          <w:p w14:paraId="41150EEC" w14:textId="77777777" w:rsidR="003D344F" w:rsidRPr="000E0085" w:rsidRDefault="003D344F" w:rsidP="00DE2413">
            <w:pPr>
              <w:keepNext/>
              <w:jc w:val="center"/>
              <w:rPr>
                <w:b/>
                <w:lang w:val="en-GB"/>
              </w:rPr>
            </w:pPr>
            <w:r>
              <w:rPr>
                <w:b/>
                <w:lang w:val="en-GB"/>
              </w:rPr>
              <w:t>Week</w:t>
            </w:r>
            <w:r>
              <w:rPr>
                <w:rFonts w:ascii="TimesNewRomanPSMT" w:hAnsi="TimesNewRomanPSMT" w:cs="TimesNewRomanPSMT"/>
                <w:sz w:val="20"/>
                <w:szCs w:val="20"/>
              </w:rPr>
              <w:t> </w:t>
            </w:r>
            <w:r>
              <w:rPr>
                <w:b/>
                <w:lang w:val="en-GB"/>
              </w:rPr>
              <w:t>8</w:t>
            </w:r>
          </w:p>
        </w:tc>
      </w:tr>
      <w:tr w:rsidR="003D344F" w:rsidRPr="000E0085" w14:paraId="1D131719" w14:textId="77777777" w:rsidTr="00F764E3">
        <w:trPr>
          <w:cantSplit/>
        </w:trPr>
        <w:tc>
          <w:tcPr>
            <w:tcW w:w="3118" w:type="dxa"/>
            <w:vMerge/>
            <w:tcBorders>
              <w:left w:val="single" w:sz="4" w:space="0" w:color="auto"/>
              <w:bottom w:val="single" w:sz="4" w:space="0" w:color="auto"/>
              <w:right w:val="single" w:sz="4" w:space="0" w:color="auto"/>
            </w:tcBorders>
          </w:tcPr>
          <w:p w14:paraId="3B9D6757" w14:textId="77777777" w:rsidR="003D344F" w:rsidRPr="000E0085" w:rsidRDefault="003D344F" w:rsidP="00DE2413">
            <w:pPr>
              <w:keepNext/>
              <w:jc w:val="center"/>
              <w:rPr>
                <w:b/>
                <w:lang w:val="en-GB"/>
              </w:rPr>
            </w:pPr>
          </w:p>
        </w:tc>
        <w:tc>
          <w:tcPr>
            <w:tcW w:w="3077" w:type="dxa"/>
            <w:tcBorders>
              <w:top w:val="single" w:sz="4" w:space="0" w:color="auto"/>
              <w:left w:val="single" w:sz="4" w:space="0" w:color="auto"/>
              <w:bottom w:val="single" w:sz="4" w:space="0" w:color="auto"/>
              <w:right w:val="single" w:sz="4" w:space="0" w:color="auto"/>
            </w:tcBorders>
            <w:hideMark/>
          </w:tcPr>
          <w:p w14:paraId="20925138" w14:textId="77777777" w:rsidR="003D344F" w:rsidRPr="00FA66CF" w:rsidRDefault="003D344F" w:rsidP="00DE2413">
            <w:pPr>
              <w:keepNext/>
              <w:jc w:val="center"/>
              <w:rPr>
                <w:b/>
                <w:lang w:val="en-GB"/>
              </w:rPr>
            </w:pPr>
            <w:r>
              <w:rPr>
                <w:b/>
                <w:lang w:val="en-GB"/>
              </w:rPr>
              <w:t>Adalimumab</w:t>
            </w:r>
            <w:r w:rsidRPr="00FA66CF">
              <w:rPr>
                <w:b/>
                <w:vertAlign w:val="superscript"/>
                <w:lang w:val="en-GB"/>
              </w:rPr>
              <w:t>a</w:t>
            </w:r>
          </w:p>
          <w:p w14:paraId="2842984D" w14:textId="77777777" w:rsidR="003D344F" w:rsidRDefault="003D344F" w:rsidP="00DE2413">
            <w:pPr>
              <w:keepNext/>
              <w:jc w:val="center"/>
              <w:rPr>
                <w:b/>
                <w:lang w:val="en-GB"/>
              </w:rPr>
            </w:pPr>
            <w:r>
              <w:rPr>
                <w:b/>
                <w:lang w:val="en-GB"/>
              </w:rPr>
              <w:t>Maximum of 160</w:t>
            </w:r>
            <w:r>
              <w:rPr>
                <w:rFonts w:ascii="TimesNewRomanPSMT" w:hAnsi="TimesNewRomanPSMT" w:cs="TimesNewRomanPSMT"/>
                <w:sz w:val="20"/>
                <w:szCs w:val="20"/>
              </w:rPr>
              <w:t> </w:t>
            </w:r>
            <w:r>
              <w:rPr>
                <w:b/>
                <w:lang w:val="en-GB"/>
              </w:rPr>
              <w:t>mg at Week</w:t>
            </w:r>
            <w:r>
              <w:rPr>
                <w:rFonts w:ascii="TimesNewRomanPSMT" w:hAnsi="TimesNewRomanPSMT" w:cs="TimesNewRomanPSMT"/>
                <w:sz w:val="20"/>
                <w:szCs w:val="20"/>
              </w:rPr>
              <w:t> </w:t>
            </w:r>
            <w:r>
              <w:rPr>
                <w:b/>
                <w:lang w:val="en-GB"/>
              </w:rPr>
              <w:t>0 / Placebo at Week</w:t>
            </w:r>
            <w:r>
              <w:rPr>
                <w:rFonts w:ascii="TimesNewRomanPSMT" w:hAnsi="TimesNewRomanPSMT" w:cs="TimesNewRomanPSMT"/>
                <w:sz w:val="20"/>
                <w:szCs w:val="20"/>
              </w:rPr>
              <w:t> </w:t>
            </w:r>
            <w:r>
              <w:rPr>
                <w:b/>
                <w:lang w:val="en-GB"/>
              </w:rPr>
              <w:t>1</w:t>
            </w:r>
          </w:p>
          <w:p w14:paraId="1DD99C57" w14:textId="77777777" w:rsidR="003D344F" w:rsidRPr="000E0085" w:rsidRDefault="003D344F" w:rsidP="00DE2413">
            <w:pPr>
              <w:keepNext/>
              <w:jc w:val="center"/>
              <w:rPr>
                <w:b/>
                <w:lang w:val="en-GB"/>
              </w:rPr>
            </w:pPr>
            <w:r w:rsidRPr="000E0085">
              <w:rPr>
                <w:b/>
                <w:lang w:val="en-GB"/>
              </w:rPr>
              <w:t>N</w:t>
            </w:r>
            <w:r>
              <w:rPr>
                <w:lang w:val="en-GB"/>
              </w:rPr>
              <w:t> </w:t>
            </w:r>
            <w:r w:rsidRPr="000E0085">
              <w:rPr>
                <w:b/>
                <w:lang w:val="en-GB"/>
              </w:rPr>
              <w:t>=</w:t>
            </w:r>
            <w:r>
              <w:rPr>
                <w:lang w:val="en-GB"/>
              </w:rPr>
              <w:t> </w:t>
            </w:r>
            <w:r w:rsidRPr="000E0085">
              <w:rPr>
                <w:b/>
                <w:lang w:val="en-GB"/>
              </w:rPr>
              <w:t>3</w:t>
            </w:r>
            <w:r>
              <w:rPr>
                <w:b/>
                <w:lang w:val="en-GB"/>
              </w:rPr>
              <w:t>0</w:t>
            </w:r>
          </w:p>
        </w:tc>
        <w:tc>
          <w:tcPr>
            <w:tcW w:w="3108" w:type="dxa"/>
            <w:tcBorders>
              <w:top w:val="single" w:sz="4" w:space="0" w:color="auto"/>
              <w:left w:val="single" w:sz="4" w:space="0" w:color="auto"/>
              <w:bottom w:val="single" w:sz="4" w:space="0" w:color="auto"/>
              <w:right w:val="single" w:sz="4" w:space="0" w:color="auto"/>
            </w:tcBorders>
            <w:hideMark/>
          </w:tcPr>
          <w:p w14:paraId="404F6B54" w14:textId="77777777" w:rsidR="003D344F" w:rsidRDefault="003D344F" w:rsidP="00DE2413">
            <w:pPr>
              <w:keepNext/>
              <w:jc w:val="center"/>
              <w:rPr>
                <w:b/>
                <w:lang w:val="en-GB"/>
              </w:rPr>
            </w:pPr>
            <w:r w:rsidRPr="000E0085">
              <w:rPr>
                <w:b/>
                <w:lang w:val="en-GB"/>
              </w:rPr>
              <w:t>Adalimumab</w:t>
            </w:r>
            <w:r w:rsidRPr="00FA66CF">
              <w:rPr>
                <w:b/>
                <w:vertAlign w:val="superscript"/>
                <w:lang w:val="en-GB"/>
              </w:rPr>
              <w:t>b,c</w:t>
            </w:r>
          </w:p>
          <w:p w14:paraId="41D5586C" w14:textId="77777777" w:rsidR="003D344F" w:rsidRPr="000E0085" w:rsidRDefault="003D344F" w:rsidP="00DE2413">
            <w:pPr>
              <w:keepNext/>
              <w:jc w:val="center"/>
              <w:rPr>
                <w:b/>
                <w:lang w:val="en-GB"/>
              </w:rPr>
            </w:pPr>
            <w:r>
              <w:rPr>
                <w:b/>
                <w:lang w:val="en-GB"/>
              </w:rPr>
              <w:t>Maximum of 160</w:t>
            </w:r>
            <w:r>
              <w:rPr>
                <w:rFonts w:ascii="TimesNewRomanPSMT" w:hAnsi="TimesNewRomanPSMT" w:cs="TimesNewRomanPSMT"/>
                <w:sz w:val="20"/>
                <w:szCs w:val="20"/>
              </w:rPr>
              <w:t> </w:t>
            </w:r>
            <w:r>
              <w:rPr>
                <w:b/>
                <w:lang w:val="en-GB"/>
              </w:rPr>
              <w:t>mg at Week</w:t>
            </w:r>
            <w:r>
              <w:rPr>
                <w:rFonts w:ascii="TimesNewRomanPSMT" w:hAnsi="TimesNewRomanPSMT" w:cs="TimesNewRomanPSMT"/>
                <w:sz w:val="20"/>
                <w:szCs w:val="20"/>
              </w:rPr>
              <w:t> </w:t>
            </w:r>
            <w:r>
              <w:rPr>
                <w:b/>
                <w:lang w:val="en-GB"/>
              </w:rPr>
              <w:t>0 and Week</w:t>
            </w:r>
            <w:r>
              <w:rPr>
                <w:rFonts w:ascii="TimesNewRomanPSMT" w:hAnsi="TimesNewRomanPSMT" w:cs="TimesNewRomanPSMT"/>
                <w:sz w:val="20"/>
                <w:szCs w:val="20"/>
              </w:rPr>
              <w:t> </w:t>
            </w:r>
            <w:r>
              <w:rPr>
                <w:b/>
                <w:lang w:val="en-GB"/>
              </w:rPr>
              <w:t>1</w:t>
            </w:r>
          </w:p>
          <w:p w14:paraId="30ADF815" w14:textId="77777777" w:rsidR="003D344F" w:rsidRPr="000E0085" w:rsidRDefault="003D344F" w:rsidP="00DE2413">
            <w:pPr>
              <w:keepNext/>
              <w:jc w:val="center"/>
              <w:rPr>
                <w:b/>
                <w:lang w:val="en-GB"/>
              </w:rPr>
            </w:pPr>
            <w:r w:rsidRPr="000E0085">
              <w:rPr>
                <w:b/>
                <w:lang w:val="en-GB"/>
              </w:rPr>
              <w:t>N</w:t>
            </w:r>
            <w:r>
              <w:rPr>
                <w:lang w:val="en-GB"/>
              </w:rPr>
              <w:t> </w:t>
            </w:r>
            <w:r w:rsidRPr="000E0085">
              <w:rPr>
                <w:b/>
                <w:lang w:val="en-GB"/>
              </w:rPr>
              <w:t>=</w:t>
            </w:r>
            <w:r>
              <w:rPr>
                <w:lang w:val="en-GB"/>
              </w:rPr>
              <w:t> </w:t>
            </w:r>
            <w:r w:rsidRPr="00FA66CF">
              <w:rPr>
                <w:b/>
                <w:bCs/>
                <w:lang w:val="en-GB"/>
              </w:rPr>
              <w:t>47</w:t>
            </w:r>
          </w:p>
        </w:tc>
      </w:tr>
      <w:tr w:rsidR="003D344F" w:rsidRPr="000E0085" w14:paraId="55379948" w14:textId="77777777" w:rsidTr="00F764E3">
        <w:trPr>
          <w:cantSplit/>
        </w:trPr>
        <w:tc>
          <w:tcPr>
            <w:tcW w:w="3118" w:type="dxa"/>
            <w:tcBorders>
              <w:top w:val="single" w:sz="4" w:space="0" w:color="auto"/>
              <w:left w:val="single" w:sz="4" w:space="0" w:color="auto"/>
              <w:bottom w:val="single" w:sz="4" w:space="0" w:color="auto"/>
              <w:right w:val="single" w:sz="4" w:space="0" w:color="auto"/>
            </w:tcBorders>
            <w:hideMark/>
          </w:tcPr>
          <w:p w14:paraId="0069C8EB" w14:textId="77777777" w:rsidR="003D344F" w:rsidRPr="000E0085" w:rsidRDefault="003D344F" w:rsidP="00DE2413">
            <w:pPr>
              <w:rPr>
                <w:lang w:val="en-GB"/>
              </w:rPr>
            </w:pPr>
            <w:r>
              <w:rPr>
                <w:lang w:val="en-GB"/>
              </w:rPr>
              <w:t>Clinical remission per PUCAI</w:t>
            </w:r>
          </w:p>
        </w:tc>
        <w:tc>
          <w:tcPr>
            <w:tcW w:w="3077" w:type="dxa"/>
            <w:tcBorders>
              <w:top w:val="single" w:sz="4" w:space="0" w:color="auto"/>
              <w:left w:val="single" w:sz="4" w:space="0" w:color="auto"/>
              <w:bottom w:val="single" w:sz="4" w:space="0" w:color="auto"/>
              <w:right w:val="single" w:sz="4" w:space="0" w:color="auto"/>
            </w:tcBorders>
            <w:hideMark/>
          </w:tcPr>
          <w:p w14:paraId="754D80A3" w14:textId="77777777" w:rsidR="003D344F" w:rsidRPr="00BA44E4" w:rsidRDefault="003D344F" w:rsidP="00DE2413">
            <w:pPr>
              <w:jc w:val="center"/>
              <w:rPr>
                <w:lang w:val="en-GB"/>
              </w:rPr>
            </w:pPr>
            <w:r w:rsidRPr="00BA44E4">
              <w:t>10/30 (33.3%)</w:t>
            </w:r>
          </w:p>
        </w:tc>
        <w:tc>
          <w:tcPr>
            <w:tcW w:w="3108" w:type="dxa"/>
            <w:tcBorders>
              <w:top w:val="single" w:sz="4" w:space="0" w:color="auto"/>
              <w:left w:val="single" w:sz="4" w:space="0" w:color="auto"/>
              <w:bottom w:val="single" w:sz="4" w:space="0" w:color="auto"/>
              <w:right w:val="single" w:sz="4" w:space="0" w:color="auto"/>
            </w:tcBorders>
            <w:hideMark/>
          </w:tcPr>
          <w:p w14:paraId="394CDFEF" w14:textId="77777777" w:rsidR="003D344F" w:rsidRPr="00BA44E4" w:rsidRDefault="003D344F" w:rsidP="00DE2413">
            <w:pPr>
              <w:jc w:val="center"/>
              <w:rPr>
                <w:lang w:val="en-GB"/>
              </w:rPr>
            </w:pPr>
            <w:r w:rsidRPr="00BA44E4">
              <w:t>22/47 (46.8%)</w:t>
            </w:r>
          </w:p>
        </w:tc>
      </w:tr>
      <w:tr w:rsidR="003D344F" w:rsidRPr="000E0085" w14:paraId="0903A820" w14:textId="77777777" w:rsidTr="00F764E3">
        <w:trPr>
          <w:cantSplit/>
        </w:trPr>
        <w:tc>
          <w:tcPr>
            <w:tcW w:w="3118" w:type="dxa"/>
            <w:tcBorders>
              <w:top w:val="single" w:sz="4" w:space="0" w:color="auto"/>
              <w:left w:val="single" w:sz="4" w:space="0" w:color="auto"/>
              <w:bottom w:val="single" w:sz="4" w:space="0" w:color="auto"/>
              <w:right w:val="single" w:sz="4" w:space="0" w:color="auto"/>
            </w:tcBorders>
          </w:tcPr>
          <w:p w14:paraId="5100479B" w14:textId="77777777" w:rsidR="003D344F" w:rsidRDefault="003D344F" w:rsidP="00DE2413">
            <w:pPr>
              <w:rPr>
                <w:lang w:val="en-GB"/>
              </w:rPr>
            </w:pPr>
            <w:r>
              <w:rPr>
                <w:lang w:val="en-GB"/>
              </w:rPr>
              <w:t>Clinical response per PUCAI</w:t>
            </w:r>
          </w:p>
        </w:tc>
        <w:tc>
          <w:tcPr>
            <w:tcW w:w="3077" w:type="dxa"/>
            <w:tcBorders>
              <w:top w:val="single" w:sz="4" w:space="0" w:color="auto"/>
              <w:left w:val="single" w:sz="4" w:space="0" w:color="auto"/>
              <w:bottom w:val="single" w:sz="4" w:space="0" w:color="auto"/>
              <w:right w:val="single" w:sz="4" w:space="0" w:color="auto"/>
            </w:tcBorders>
          </w:tcPr>
          <w:p w14:paraId="12C7E718" w14:textId="77777777" w:rsidR="003D344F" w:rsidRPr="00BA44E4" w:rsidRDefault="003D344F" w:rsidP="00DE2413">
            <w:pPr>
              <w:jc w:val="center"/>
              <w:rPr>
                <w:lang w:val="en-GB"/>
              </w:rPr>
            </w:pPr>
            <w:r w:rsidRPr="00BA44E4">
              <w:t>15/30 (50.0%)</w:t>
            </w:r>
          </w:p>
        </w:tc>
        <w:tc>
          <w:tcPr>
            <w:tcW w:w="3108" w:type="dxa"/>
            <w:tcBorders>
              <w:top w:val="single" w:sz="4" w:space="0" w:color="auto"/>
              <w:left w:val="single" w:sz="4" w:space="0" w:color="auto"/>
              <w:bottom w:val="single" w:sz="4" w:space="0" w:color="auto"/>
              <w:right w:val="single" w:sz="4" w:space="0" w:color="auto"/>
            </w:tcBorders>
          </w:tcPr>
          <w:p w14:paraId="19F938C5" w14:textId="77777777" w:rsidR="003D344F" w:rsidRPr="00BA44E4" w:rsidRDefault="003D344F" w:rsidP="00DE2413">
            <w:pPr>
              <w:jc w:val="center"/>
              <w:rPr>
                <w:lang w:val="en-GB"/>
              </w:rPr>
            </w:pPr>
            <w:r w:rsidRPr="00BA44E4">
              <w:t>32/47 (68.1%)</w:t>
            </w:r>
          </w:p>
        </w:tc>
      </w:tr>
      <w:tr w:rsidR="003D344F" w:rsidRPr="000E0085" w14:paraId="54712757" w14:textId="77777777" w:rsidTr="00F764E3">
        <w:trPr>
          <w:cantSplit/>
        </w:trPr>
        <w:tc>
          <w:tcPr>
            <w:tcW w:w="3118" w:type="dxa"/>
            <w:vMerge w:val="restart"/>
            <w:tcBorders>
              <w:top w:val="single" w:sz="4" w:space="0" w:color="auto"/>
              <w:left w:val="single" w:sz="4" w:space="0" w:color="auto"/>
              <w:right w:val="single" w:sz="4" w:space="0" w:color="auto"/>
            </w:tcBorders>
          </w:tcPr>
          <w:p w14:paraId="6C557CD5" w14:textId="77777777" w:rsidR="003D344F" w:rsidRDefault="003D344F" w:rsidP="00F764E3">
            <w:pPr>
              <w:keepNext/>
              <w:rPr>
                <w:lang w:val="en-GB"/>
              </w:rPr>
            </w:pPr>
          </w:p>
        </w:tc>
        <w:tc>
          <w:tcPr>
            <w:tcW w:w="6185" w:type="dxa"/>
            <w:gridSpan w:val="2"/>
            <w:tcBorders>
              <w:top w:val="single" w:sz="4" w:space="0" w:color="auto"/>
              <w:left w:val="single" w:sz="4" w:space="0" w:color="auto"/>
              <w:bottom w:val="single" w:sz="4" w:space="0" w:color="auto"/>
              <w:right w:val="single" w:sz="4" w:space="0" w:color="auto"/>
            </w:tcBorders>
          </w:tcPr>
          <w:p w14:paraId="26A2F3D6" w14:textId="77777777" w:rsidR="003D344F" w:rsidRPr="00BA44E4" w:rsidRDefault="003D344F" w:rsidP="00F764E3">
            <w:pPr>
              <w:keepNext/>
              <w:jc w:val="center"/>
              <w:rPr>
                <w:b/>
                <w:bCs/>
                <w:lang w:val="en-GB"/>
              </w:rPr>
            </w:pPr>
            <w:r w:rsidRPr="00BA44E4">
              <w:rPr>
                <w:b/>
                <w:bCs/>
              </w:rPr>
              <w:t>Week</w:t>
            </w:r>
            <w:r>
              <w:rPr>
                <w:rFonts w:ascii="TimesNewRomanPSMT" w:hAnsi="TimesNewRomanPSMT" w:cs="TimesNewRomanPSMT"/>
                <w:sz w:val="20"/>
                <w:szCs w:val="20"/>
              </w:rPr>
              <w:t> </w:t>
            </w:r>
            <w:r w:rsidRPr="00BA44E4">
              <w:rPr>
                <w:b/>
                <w:bCs/>
              </w:rPr>
              <w:t>52</w:t>
            </w:r>
          </w:p>
        </w:tc>
      </w:tr>
      <w:tr w:rsidR="003D344F" w:rsidRPr="000E0085" w14:paraId="664A8653" w14:textId="77777777" w:rsidTr="00F764E3">
        <w:trPr>
          <w:cantSplit/>
        </w:trPr>
        <w:tc>
          <w:tcPr>
            <w:tcW w:w="3118" w:type="dxa"/>
            <w:vMerge/>
            <w:tcBorders>
              <w:left w:val="single" w:sz="4" w:space="0" w:color="auto"/>
              <w:bottom w:val="single" w:sz="4" w:space="0" w:color="auto"/>
              <w:right w:val="single" w:sz="4" w:space="0" w:color="auto"/>
            </w:tcBorders>
          </w:tcPr>
          <w:p w14:paraId="13FF2334" w14:textId="77777777" w:rsidR="003D344F" w:rsidRDefault="003D344F" w:rsidP="00DE2413">
            <w:pPr>
              <w:rPr>
                <w:lang w:val="en-GB"/>
              </w:rPr>
            </w:pPr>
          </w:p>
        </w:tc>
        <w:tc>
          <w:tcPr>
            <w:tcW w:w="3077" w:type="dxa"/>
            <w:tcBorders>
              <w:top w:val="single" w:sz="4" w:space="0" w:color="auto"/>
              <w:left w:val="single" w:sz="4" w:space="0" w:color="auto"/>
              <w:bottom w:val="single" w:sz="4" w:space="0" w:color="auto"/>
              <w:right w:val="single" w:sz="4" w:space="0" w:color="auto"/>
            </w:tcBorders>
          </w:tcPr>
          <w:p w14:paraId="3DF63943" w14:textId="77777777" w:rsidR="003D344F" w:rsidRPr="00FA66CF" w:rsidRDefault="003D344F" w:rsidP="00DE2413">
            <w:pPr>
              <w:keepNext/>
              <w:jc w:val="center"/>
              <w:rPr>
                <w:b/>
                <w:lang w:val="en-GB"/>
              </w:rPr>
            </w:pPr>
            <w:r>
              <w:rPr>
                <w:b/>
                <w:lang w:val="en-GB"/>
              </w:rPr>
              <w:t>Adalimumab</w:t>
            </w:r>
            <w:r w:rsidRPr="00BA44E4">
              <w:rPr>
                <w:b/>
                <w:vertAlign w:val="superscript"/>
                <w:lang w:val="en-GB"/>
              </w:rPr>
              <w:t>d</w:t>
            </w:r>
          </w:p>
          <w:p w14:paraId="29FFA219" w14:textId="77777777" w:rsidR="003D344F" w:rsidRDefault="003D344F" w:rsidP="00DE2413">
            <w:pPr>
              <w:keepNext/>
              <w:jc w:val="center"/>
              <w:rPr>
                <w:b/>
                <w:lang w:val="en-GB"/>
              </w:rPr>
            </w:pPr>
            <w:r>
              <w:rPr>
                <w:b/>
                <w:lang w:val="en-GB"/>
              </w:rPr>
              <w:t>Maximum of 40</w:t>
            </w:r>
            <w:r>
              <w:rPr>
                <w:rFonts w:ascii="TimesNewRomanPSMT" w:hAnsi="TimesNewRomanPSMT" w:cs="TimesNewRomanPSMT"/>
                <w:sz w:val="20"/>
                <w:szCs w:val="20"/>
              </w:rPr>
              <w:t> </w:t>
            </w:r>
            <w:r>
              <w:rPr>
                <w:b/>
                <w:lang w:val="en-GB"/>
              </w:rPr>
              <w:t>mg eow</w:t>
            </w:r>
          </w:p>
          <w:p w14:paraId="4EFA5BFE" w14:textId="77777777" w:rsidR="003D344F" w:rsidRPr="002665DD" w:rsidRDefault="003D344F" w:rsidP="00DE2413">
            <w:pPr>
              <w:jc w:val="center"/>
            </w:pPr>
            <w:r w:rsidRPr="000E0085">
              <w:rPr>
                <w:b/>
                <w:lang w:val="en-GB"/>
              </w:rPr>
              <w:t>N</w:t>
            </w:r>
            <w:r>
              <w:rPr>
                <w:lang w:val="en-GB"/>
              </w:rPr>
              <w:t> </w:t>
            </w:r>
            <w:r w:rsidRPr="000E0085">
              <w:rPr>
                <w:b/>
                <w:lang w:val="en-GB"/>
              </w:rPr>
              <w:t>=</w:t>
            </w:r>
            <w:r>
              <w:rPr>
                <w:lang w:val="en-GB"/>
              </w:rPr>
              <w:t> </w:t>
            </w:r>
            <w:r w:rsidRPr="000E0085">
              <w:rPr>
                <w:b/>
                <w:lang w:val="en-GB"/>
              </w:rPr>
              <w:t>3</w:t>
            </w:r>
            <w:r>
              <w:rPr>
                <w:b/>
                <w:lang w:val="en-GB"/>
              </w:rPr>
              <w:t>1</w:t>
            </w:r>
          </w:p>
        </w:tc>
        <w:tc>
          <w:tcPr>
            <w:tcW w:w="3108" w:type="dxa"/>
            <w:tcBorders>
              <w:top w:val="single" w:sz="4" w:space="0" w:color="auto"/>
              <w:left w:val="single" w:sz="4" w:space="0" w:color="auto"/>
              <w:bottom w:val="single" w:sz="4" w:space="0" w:color="auto"/>
              <w:right w:val="single" w:sz="4" w:space="0" w:color="auto"/>
            </w:tcBorders>
          </w:tcPr>
          <w:p w14:paraId="75A800FA" w14:textId="77777777" w:rsidR="003D344F" w:rsidRDefault="003D344F" w:rsidP="00DE2413">
            <w:pPr>
              <w:keepNext/>
              <w:jc w:val="center"/>
              <w:rPr>
                <w:b/>
                <w:vertAlign w:val="superscript"/>
                <w:lang w:val="en-GB"/>
              </w:rPr>
            </w:pPr>
            <w:r w:rsidRPr="000E0085">
              <w:rPr>
                <w:b/>
                <w:lang w:val="en-GB"/>
              </w:rPr>
              <w:t>Adalimumab</w:t>
            </w:r>
            <w:r w:rsidRPr="00BA44E4">
              <w:rPr>
                <w:b/>
                <w:vertAlign w:val="superscript"/>
                <w:lang w:val="en-GB"/>
              </w:rPr>
              <w:t>e</w:t>
            </w:r>
          </w:p>
          <w:p w14:paraId="493A71A1" w14:textId="77777777" w:rsidR="003D344F" w:rsidRPr="000E0085" w:rsidRDefault="003D344F" w:rsidP="00DE2413">
            <w:pPr>
              <w:keepNext/>
              <w:jc w:val="center"/>
              <w:rPr>
                <w:b/>
                <w:lang w:val="en-GB"/>
              </w:rPr>
            </w:pPr>
            <w:r>
              <w:rPr>
                <w:b/>
                <w:lang w:val="en-GB"/>
              </w:rPr>
              <w:t>Maximum of 40</w:t>
            </w:r>
            <w:r>
              <w:rPr>
                <w:rFonts w:ascii="TimesNewRomanPSMT" w:hAnsi="TimesNewRomanPSMT" w:cs="TimesNewRomanPSMT"/>
                <w:sz w:val="20"/>
                <w:szCs w:val="20"/>
              </w:rPr>
              <w:t> </w:t>
            </w:r>
            <w:r>
              <w:rPr>
                <w:b/>
                <w:lang w:val="en-GB"/>
              </w:rPr>
              <w:t>mg ew</w:t>
            </w:r>
          </w:p>
          <w:p w14:paraId="6225FC3C" w14:textId="77777777" w:rsidR="003D344F" w:rsidRPr="002665DD" w:rsidRDefault="003D344F" w:rsidP="00DE2413">
            <w:pPr>
              <w:jc w:val="center"/>
            </w:pPr>
            <w:r w:rsidRPr="000E0085">
              <w:rPr>
                <w:b/>
                <w:lang w:val="en-GB"/>
              </w:rPr>
              <w:t>N</w:t>
            </w:r>
            <w:r>
              <w:rPr>
                <w:lang w:val="en-GB"/>
              </w:rPr>
              <w:t> </w:t>
            </w:r>
            <w:r w:rsidRPr="000E0085">
              <w:rPr>
                <w:b/>
                <w:lang w:val="en-GB"/>
              </w:rPr>
              <w:t>=</w:t>
            </w:r>
            <w:r>
              <w:rPr>
                <w:lang w:val="en-GB"/>
              </w:rPr>
              <w:t> </w:t>
            </w:r>
            <w:r>
              <w:rPr>
                <w:b/>
                <w:bCs/>
                <w:lang w:val="en-GB"/>
              </w:rPr>
              <w:t>31</w:t>
            </w:r>
          </w:p>
        </w:tc>
      </w:tr>
      <w:tr w:rsidR="003D344F" w:rsidRPr="000E0085" w14:paraId="1BEBBF9F" w14:textId="77777777" w:rsidTr="00F764E3">
        <w:trPr>
          <w:cantSplit/>
        </w:trPr>
        <w:tc>
          <w:tcPr>
            <w:tcW w:w="3118" w:type="dxa"/>
            <w:tcBorders>
              <w:top w:val="single" w:sz="4" w:space="0" w:color="auto"/>
              <w:left w:val="single" w:sz="4" w:space="0" w:color="auto"/>
              <w:bottom w:val="single" w:sz="4" w:space="0" w:color="auto"/>
              <w:right w:val="single" w:sz="4" w:space="0" w:color="auto"/>
            </w:tcBorders>
          </w:tcPr>
          <w:p w14:paraId="54101A02" w14:textId="77777777" w:rsidR="003D344F" w:rsidRDefault="003D344F" w:rsidP="00DE2413">
            <w:pPr>
              <w:rPr>
                <w:lang w:val="en-GB"/>
              </w:rPr>
            </w:pPr>
            <w:r>
              <w:rPr>
                <w:lang w:val="en-GB"/>
              </w:rPr>
              <w:t>Clinical remission per PUCAI in Week</w:t>
            </w:r>
            <w:r>
              <w:rPr>
                <w:rFonts w:ascii="TimesNewRomanPSMT" w:hAnsi="TimesNewRomanPSMT" w:cs="TimesNewRomanPSMT"/>
                <w:sz w:val="20"/>
                <w:szCs w:val="20"/>
              </w:rPr>
              <w:t> </w:t>
            </w:r>
            <w:r>
              <w:rPr>
                <w:lang w:val="en-GB"/>
              </w:rPr>
              <w:t>8 PMS responders</w:t>
            </w:r>
          </w:p>
        </w:tc>
        <w:tc>
          <w:tcPr>
            <w:tcW w:w="3077" w:type="dxa"/>
            <w:tcBorders>
              <w:top w:val="single" w:sz="4" w:space="0" w:color="auto"/>
              <w:left w:val="single" w:sz="4" w:space="0" w:color="auto"/>
              <w:bottom w:val="single" w:sz="4" w:space="0" w:color="auto"/>
              <w:right w:val="single" w:sz="4" w:space="0" w:color="auto"/>
            </w:tcBorders>
          </w:tcPr>
          <w:p w14:paraId="08C2A23C" w14:textId="77777777" w:rsidR="003D344F" w:rsidRPr="00BA44E4" w:rsidRDefault="003D344F" w:rsidP="00DE2413">
            <w:pPr>
              <w:jc w:val="center"/>
              <w:rPr>
                <w:lang w:val="en-GB"/>
              </w:rPr>
            </w:pPr>
            <w:r w:rsidRPr="00BA44E4">
              <w:t>14/31 (45.2%)</w:t>
            </w:r>
          </w:p>
        </w:tc>
        <w:tc>
          <w:tcPr>
            <w:tcW w:w="3108" w:type="dxa"/>
            <w:tcBorders>
              <w:top w:val="single" w:sz="4" w:space="0" w:color="auto"/>
              <w:left w:val="single" w:sz="4" w:space="0" w:color="auto"/>
              <w:bottom w:val="single" w:sz="4" w:space="0" w:color="auto"/>
              <w:right w:val="single" w:sz="4" w:space="0" w:color="auto"/>
            </w:tcBorders>
          </w:tcPr>
          <w:p w14:paraId="2DD693AB" w14:textId="77777777" w:rsidR="003D344F" w:rsidRPr="00BA44E4" w:rsidRDefault="003D344F" w:rsidP="00DE2413">
            <w:pPr>
              <w:jc w:val="center"/>
              <w:rPr>
                <w:lang w:val="en-GB"/>
              </w:rPr>
            </w:pPr>
            <w:r w:rsidRPr="00BA44E4">
              <w:t>18/31 (58.1%)</w:t>
            </w:r>
          </w:p>
        </w:tc>
      </w:tr>
      <w:tr w:rsidR="003D344F" w:rsidRPr="000E0085" w14:paraId="77939254" w14:textId="77777777" w:rsidTr="00F764E3">
        <w:trPr>
          <w:cantSplit/>
        </w:trPr>
        <w:tc>
          <w:tcPr>
            <w:tcW w:w="3118" w:type="dxa"/>
            <w:tcBorders>
              <w:top w:val="single" w:sz="4" w:space="0" w:color="auto"/>
              <w:left w:val="single" w:sz="4" w:space="0" w:color="auto"/>
              <w:bottom w:val="single" w:sz="4" w:space="0" w:color="auto"/>
              <w:right w:val="single" w:sz="4" w:space="0" w:color="auto"/>
            </w:tcBorders>
          </w:tcPr>
          <w:p w14:paraId="3E22E897" w14:textId="77777777" w:rsidR="003D344F" w:rsidRDefault="003D344F" w:rsidP="00DE2413">
            <w:pPr>
              <w:rPr>
                <w:lang w:val="en-GB"/>
              </w:rPr>
            </w:pPr>
            <w:r>
              <w:rPr>
                <w:lang w:val="en-GB"/>
              </w:rPr>
              <w:t>Clinical response per PUCAI in Week</w:t>
            </w:r>
            <w:r>
              <w:rPr>
                <w:rFonts w:ascii="TimesNewRomanPSMT" w:hAnsi="TimesNewRomanPSMT" w:cs="TimesNewRomanPSMT"/>
                <w:sz w:val="20"/>
                <w:szCs w:val="20"/>
              </w:rPr>
              <w:t> </w:t>
            </w:r>
            <w:r>
              <w:rPr>
                <w:lang w:val="en-GB"/>
              </w:rPr>
              <w:t>8 PMS responders</w:t>
            </w:r>
          </w:p>
        </w:tc>
        <w:tc>
          <w:tcPr>
            <w:tcW w:w="3077" w:type="dxa"/>
            <w:tcBorders>
              <w:top w:val="single" w:sz="4" w:space="0" w:color="auto"/>
              <w:left w:val="single" w:sz="4" w:space="0" w:color="auto"/>
              <w:bottom w:val="single" w:sz="4" w:space="0" w:color="auto"/>
              <w:right w:val="single" w:sz="4" w:space="0" w:color="auto"/>
            </w:tcBorders>
          </w:tcPr>
          <w:p w14:paraId="5C41BAAD" w14:textId="77777777" w:rsidR="003D344F" w:rsidRPr="00BA44E4" w:rsidRDefault="003D344F" w:rsidP="00DE2413">
            <w:pPr>
              <w:jc w:val="center"/>
              <w:rPr>
                <w:lang w:val="en-GB"/>
              </w:rPr>
            </w:pPr>
            <w:r w:rsidRPr="00BA44E4">
              <w:t>18/31 (58.1%)</w:t>
            </w:r>
          </w:p>
        </w:tc>
        <w:tc>
          <w:tcPr>
            <w:tcW w:w="3108" w:type="dxa"/>
            <w:tcBorders>
              <w:top w:val="single" w:sz="4" w:space="0" w:color="auto"/>
              <w:left w:val="single" w:sz="4" w:space="0" w:color="auto"/>
              <w:bottom w:val="single" w:sz="4" w:space="0" w:color="auto"/>
              <w:right w:val="single" w:sz="4" w:space="0" w:color="auto"/>
            </w:tcBorders>
          </w:tcPr>
          <w:p w14:paraId="60A3662C" w14:textId="77777777" w:rsidR="003D344F" w:rsidRPr="00BA44E4" w:rsidRDefault="003D344F" w:rsidP="00DE2413">
            <w:pPr>
              <w:jc w:val="center"/>
              <w:rPr>
                <w:lang w:val="en-GB"/>
              </w:rPr>
            </w:pPr>
            <w:r w:rsidRPr="00BA44E4">
              <w:t>16/31 (51.6%)</w:t>
            </w:r>
          </w:p>
        </w:tc>
      </w:tr>
    </w:tbl>
    <w:p w14:paraId="73619361" w14:textId="77777777" w:rsidR="003D344F" w:rsidRPr="0095678A" w:rsidRDefault="003D344F" w:rsidP="003D344F">
      <w:pPr>
        <w:autoSpaceDE w:val="0"/>
        <w:autoSpaceDN w:val="0"/>
        <w:adjustRightInd w:val="0"/>
        <w:ind w:left="270" w:hanging="270"/>
        <w:rPr>
          <w:sz w:val="20"/>
          <w:szCs w:val="20"/>
        </w:rPr>
      </w:pPr>
      <w:r w:rsidRPr="0095678A">
        <w:rPr>
          <w:sz w:val="20"/>
          <w:szCs w:val="20"/>
          <w:vertAlign w:val="superscript"/>
          <w:lang w:val="en-GB"/>
        </w:rPr>
        <w:t>a</w:t>
      </w:r>
      <w:r w:rsidRPr="004703D9">
        <w:rPr>
          <w:sz w:val="20"/>
          <w:szCs w:val="20"/>
          <w:lang w:val="en-GB"/>
        </w:rPr>
        <w:tab/>
      </w:r>
      <w:r>
        <w:rPr>
          <w:sz w:val="20"/>
          <w:szCs w:val="20"/>
        </w:rPr>
        <w:t>Adalimumab</w:t>
      </w:r>
      <w:r w:rsidRPr="0095678A">
        <w:rPr>
          <w:sz w:val="20"/>
          <w:szCs w:val="20"/>
        </w:rPr>
        <w:t xml:space="preserve"> 2.4</w:t>
      </w:r>
      <w:r>
        <w:rPr>
          <w:rFonts w:ascii="TimesNewRomanPSMT" w:hAnsi="TimesNewRomanPSMT" w:cs="TimesNewRomanPSMT"/>
          <w:sz w:val="20"/>
          <w:szCs w:val="20"/>
        </w:rPr>
        <w:t> </w:t>
      </w:r>
      <w:r w:rsidRPr="0095678A">
        <w:rPr>
          <w:sz w:val="20"/>
          <w:szCs w:val="20"/>
        </w:rPr>
        <w:t>mg/kg (maximum of 160</w:t>
      </w:r>
      <w:r>
        <w:rPr>
          <w:rFonts w:ascii="TimesNewRomanPSMT" w:hAnsi="TimesNewRomanPSMT" w:cs="TimesNewRomanPSMT"/>
          <w:sz w:val="20"/>
          <w:szCs w:val="20"/>
        </w:rPr>
        <w:t> </w:t>
      </w:r>
      <w:r w:rsidRPr="0095678A">
        <w:rPr>
          <w:sz w:val="20"/>
          <w:szCs w:val="20"/>
        </w:rPr>
        <w:t>mg) at Week</w:t>
      </w:r>
      <w:r>
        <w:rPr>
          <w:rFonts w:ascii="TimesNewRomanPSMT" w:hAnsi="TimesNewRomanPSMT" w:cs="TimesNewRomanPSMT"/>
          <w:sz w:val="20"/>
          <w:szCs w:val="20"/>
        </w:rPr>
        <w:t> </w:t>
      </w:r>
      <w:r w:rsidRPr="0095678A">
        <w:rPr>
          <w:sz w:val="20"/>
          <w:szCs w:val="20"/>
        </w:rPr>
        <w:t>0, placebo at Week</w:t>
      </w:r>
      <w:r>
        <w:rPr>
          <w:rFonts w:ascii="TimesNewRomanPSMT" w:hAnsi="TimesNewRomanPSMT" w:cs="TimesNewRomanPSMT"/>
          <w:sz w:val="20"/>
          <w:szCs w:val="20"/>
        </w:rPr>
        <w:t> </w:t>
      </w:r>
      <w:r w:rsidRPr="0095678A">
        <w:rPr>
          <w:sz w:val="20"/>
          <w:szCs w:val="20"/>
        </w:rPr>
        <w:t>1, and 1.2</w:t>
      </w:r>
      <w:r>
        <w:rPr>
          <w:rFonts w:ascii="TimesNewRomanPSMT" w:hAnsi="TimesNewRomanPSMT" w:cs="TimesNewRomanPSMT"/>
          <w:sz w:val="20"/>
          <w:szCs w:val="20"/>
        </w:rPr>
        <w:t> </w:t>
      </w:r>
      <w:r w:rsidRPr="0095678A">
        <w:rPr>
          <w:sz w:val="20"/>
          <w:szCs w:val="20"/>
        </w:rPr>
        <w:t>mg/kg (maximum of 80</w:t>
      </w:r>
      <w:r>
        <w:rPr>
          <w:rFonts w:ascii="TimesNewRomanPSMT" w:hAnsi="TimesNewRomanPSMT" w:cs="TimesNewRomanPSMT"/>
          <w:sz w:val="20"/>
          <w:szCs w:val="20"/>
        </w:rPr>
        <w:t> </w:t>
      </w:r>
      <w:r w:rsidRPr="0095678A">
        <w:rPr>
          <w:sz w:val="20"/>
          <w:szCs w:val="20"/>
        </w:rPr>
        <w:t>mg) at Week</w:t>
      </w:r>
      <w:r>
        <w:rPr>
          <w:rFonts w:ascii="TimesNewRomanPSMT" w:hAnsi="TimesNewRomanPSMT" w:cs="TimesNewRomanPSMT"/>
          <w:sz w:val="20"/>
          <w:szCs w:val="20"/>
        </w:rPr>
        <w:t> </w:t>
      </w:r>
      <w:r w:rsidRPr="0095678A">
        <w:rPr>
          <w:sz w:val="20"/>
          <w:szCs w:val="20"/>
        </w:rPr>
        <w:t>2</w:t>
      </w:r>
    </w:p>
    <w:p w14:paraId="015FDB9D" w14:textId="77777777" w:rsidR="003D344F" w:rsidRPr="0095678A" w:rsidRDefault="003D344F" w:rsidP="003D344F">
      <w:pPr>
        <w:autoSpaceDE w:val="0"/>
        <w:autoSpaceDN w:val="0"/>
        <w:adjustRightInd w:val="0"/>
        <w:ind w:left="270" w:hanging="270"/>
        <w:rPr>
          <w:sz w:val="20"/>
          <w:szCs w:val="20"/>
        </w:rPr>
      </w:pPr>
      <w:r w:rsidRPr="0095678A">
        <w:rPr>
          <w:sz w:val="20"/>
          <w:szCs w:val="20"/>
          <w:vertAlign w:val="superscript"/>
          <w:lang w:val="en-GB"/>
        </w:rPr>
        <w:t>b</w:t>
      </w:r>
      <w:r w:rsidRPr="0095678A">
        <w:rPr>
          <w:sz w:val="20"/>
          <w:szCs w:val="20"/>
          <w:lang w:val="en-GB"/>
        </w:rPr>
        <w:tab/>
      </w:r>
      <w:r>
        <w:rPr>
          <w:sz w:val="20"/>
          <w:szCs w:val="20"/>
        </w:rPr>
        <w:t>Adalimumab</w:t>
      </w:r>
      <w:r w:rsidRPr="0095678A">
        <w:rPr>
          <w:sz w:val="20"/>
          <w:szCs w:val="20"/>
        </w:rPr>
        <w:t xml:space="preserve"> 2.4</w:t>
      </w:r>
      <w:r>
        <w:rPr>
          <w:rFonts w:ascii="TimesNewRomanPSMT" w:hAnsi="TimesNewRomanPSMT" w:cs="TimesNewRomanPSMT"/>
          <w:sz w:val="20"/>
          <w:szCs w:val="20"/>
        </w:rPr>
        <w:t> </w:t>
      </w:r>
      <w:r w:rsidRPr="0095678A">
        <w:rPr>
          <w:sz w:val="20"/>
          <w:szCs w:val="20"/>
        </w:rPr>
        <w:t>mg/kg (maximum of 160</w:t>
      </w:r>
      <w:r>
        <w:rPr>
          <w:rFonts w:ascii="TimesNewRomanPSMT" w:hAnsi="TimesNewRomanPSMT" w:cs="TimesNewRomanPSMT"/>
          <w:sz w:val="20"/>
          <w:szCs w:val="20"/>
        </w:rPr>
        <w:t> </w:t>
      </w:r>
      <w:r w:rsidRPr="0095678A">
        <w:rPr>
          <w:sz w:val="20"/>
          <w:szCs w:val="20"/>
        </w:rPr>
        <w:t>mg) at Week</w:t>
      </w:r>
      <w:r>
        <w:rPr>
          <w:rFonts w:ascii="TimesNewRomanPSMT" w:hAnsi="TimesNewRomanPSMT" w:cs="TimesNewRomanPSMT"/>
          <w:sz w:val="20"/>
          <w:szCs w:val="20"/>
        </w:rPr>
        <w:t> </w:t>
      </w:r>
      <w:r w:rsidRPr="0095678A">
        <w:rPr>
          <w:sz w:val="20"/>
          <w:szCs w:val="20"/>
        </w:rPr>
        <w:t>0 and Week</w:t>
      </w:r>
      <w:r>
        <w:rPr>
          <w:rFonts w:ascii="TimesNewRomanPSMT" w:hAnsi="TimesNewRomanPSMT" w:cs="TimesNewRomanPSMT"/>
          <w:sz w:val="20"/>
          <w:szCs w:val="20"/>
        </w:rPr>
        <w:t> </w:t>
      </w:r>
      <w:r w:rsidRPr="0095678A">
        <w:rPr>
          <w:sz w:val="20"/>
          <w:szCs w:val="20"/>
        </w:rPr>
        <w:t>1, and 1.2</w:t>
      </w:r>
      <w:r>
        <w:rPr>
          <w:rFonts w:ascii="TimesNewRomanPSMT" w:hAnsi="TimesNewRomanPSMT" w:cs="TimesNewRomanPSMT"/>
          <w:sz w:val="20"/>
          <w:szCs w:val="20"/>
        </w:rPr>
        <w:t> </w:t>
      </w:r>
      <w:r w:rsidRPr="0095678A">
        <w:rPr>
          <w:sz w:val="20"/>
          <w:szCs w:val="20"/>
        </w:rPr>
        <w:t>mg/kg (maximum of 80</w:t>
      </w:r>
      <w:r>
        <w:rPr>
          <w:rFonts w:ascii="TimesNewRomanPSMT" w:hAnsi="TimesNewRomanPSMT" w:cs="TimesNewRomanPSMT"/>
          <w:sz w:val="20"/>
          <w:szCs w:val="20"/>
        </w:rPr>
        <w:t> </w:t>
      </w:r>
      <w:r w:rsidRPr="0095678A">
        <w:rPr>
          <w:sz w:val="20"/>
          <w:szCs w:val="20"/>
        </w:rPr>
        <w:t>mg) at Week</w:t>
      </w:r>
      <w:r>
        <w:rPr>
          <w:rFonts w:ascii="TimesNewRomanPSMT" w:hAnsi="TimesNewRomanPSMT" w:cs="TimesNewRomanPSMT"/>
          <w:sz w:val="20"/>
          <w:szCs w:val="20"/>
        </w:rPr>
        <w:t> </w:t>
      </w:r>
      <w:r w:rsidRPr="0095678A">
        <w:rPr>
          <w:sz w:val="20"/>
          <w:szCs w:val="20"/>
        </w:rPr>
        <w:t>2</w:t>
      </w:r>
    </w:p>
    <w:p w14:paraId="5578D4C0" w14:textId="77777777" w:rsidR="003D344F" w:rsidRPr="0095678A" w:rsidRDefault="003D344F" w:rsidP="003D344F">
      <w:pPr>
        <w:autoSpaceDE w:val="0"/>
        <w:autoSpaceDN w:val="0"/>
        <w:adjustRightInd w:val="0"/>
        <w:ind w:left="270" w:hanging="270"/>
        <w:rPr>
          <w:sz w:val="20"/>
          <w:szCs w:val="20"/>
        </w:rPr>
      </w:pPr>
      <w:r w:rsidRPr="0095678A">
        <w:rPr>
          <w:sz w:val="20"/>
          <w:szCs w:val="20"/>
          <w:vertAlign w:val="superscript"/>
          <w:lang w:val="en-GB"/>
        </w:rPr>
        <w:t>c</w:t>
      </w:r>
      <w:r w:rsidRPr="0095678A">
        <w:rPr>
          <w:sz w:val="20"/>
          <w:szCs w:val="20"/>
          <w:lang w:val="en-GB"/>
        </w:rPr>
        <w:tab/>
      </w:r>
      <w:r w:rsidRPr="0095678A">
        <w:rPr>
          <w:sz w:val="20"/>
          <w:szCs w:val="20"/>
        </w:rPr>
        <w:t xml:space="preserve">Not including open-label </w:t>
      </w:r>
      <w:r w:rsidR="00CD5BC6">
        <w:rPr>
          <w:sz w:val="20"/>
          <w:szCs w:val="20"/>
        </w:rPr>
        <w:t>I</w:t>
      </w:r>
      <w:r w:rsidRPr="0095678A">
        <w:rPr>
          <w:sz w:val="20"/>
          <w:szCs w:val="20"/>
        </w:rPr>
        <w:t xml:space="preserve">nduction dose of </w:t>
      </w:r>
      <w:r>
        <w:rPr>
          <w:sz w:val="20"/>
          <w:szCs w:val="20"/>
        </w:rPr>
        <w:t>adalimumab</w:t>
      </w:r>
      <w:r w:rsidRPr="0095678A">
        <w:rPr>
          <w:sz w:val="20"/>
          <w:szCs w:val="20"/>
        </w:rPr>
        <w:t xml:space="preserve"> 2.4</w:t>
      </w:r>
      <w:r>
        <w:rPr>
          <w:rFonts w:ascii="TimesNewRomanPSMT" w:hAnsi="TimesNewRomanPSMT" w:cs="TimesNewRomanPSMT"/>
          <w:sz w:val="20"/>
          <w:szCs w:val="20"/>
        </w:rPr>
        <w:t> </w:t>
      </w:r>
      <w:r w:rsidRPr="0095678A">
        <w:rPr>
          <w:sz w:val="20"/>
          <w:szCs w:val="20"/>
        </w:rPr>
        <w:t>mg/kg (maximum of 160</w:t>
      </w:r>
      <w:r>
        <w:rPr>
          <w:rFonts w:ascii="TimesNewRomanPSMT" w:hAnsi="TimesNewRomanPSMT" w:cs="TimesNewRomanPSMT"/>
          <w:sz w:val="20"/>
          <w:szCs w:val="20"/>
        </w:rPr>
        <w:t> </w:t>
      </w:r>
      <w:r w:rsidRPr="0095678A">
        <w:rPr>
          <w:sz w:val="20"/>
          <w:szCs w:val="20"/>
        </w:rPr>
        <w:t>mg) at Week</w:t>
      </w:r>
      <w:r>
        <w:rPr>
          <w:rFonts w:ascii="TimesNewRomanPSMT" w:hAnsi="TimesNewRomanPSMT" w:cs="TimesNewRomanPSMT"/>
          <w:sz w:val="20"/>
          <w:szCs w:val="20"/>
        </w:rPr>
        <w:t> </w:t>
      </w:r>
      <w:r w:rsidRPr="0095678A">
        <w:rPr>
          <w:sz w:val="20"/>
          <w:szCs w:val="20"/>
        </w:rPr>
        <w:t>0 and Week</w:t>
      </w:r>
      <w:r>
        <w:rPr>
          <w:rFonts w:ascii="TimesNewRomanPSMT" w:hAnsi="TimesNewRomanPSMT" w:cs="TimesNewRomanPSMT"/>
          <w:sz w:val="20"/>
          <w:szCs w:val="20"/>
        </w:rPr>
        <w:t> </w:t>
      </w:r>
      <w:r w:rsidRPr="0095678A">
        <w:rPr>
          <w:sz w:val="20"/>
          <w:szCs w:val="20"/>
        </w:rPr>
        <w:t>1, and 1.2</w:t>
      </w:r>
      <w:r>
        <w:rPr>
          <w:rFonts w:ascii="TimesNewRomanPSMT" w:hAnsi="TimesNewRomanPSMT" w:cs="TimesNewRomanPSMT"/>
          <w:sz w:val="20"/>
          <w:szCs w:val="20"/>
        </w:rPr>
        <w:t> </w:t>
      </w:r>
      <w:r w:rsidRPr="0095678A">
        <w:rPr>
          <w:sz w:val="20"/>
          <w:szCs w:val="20"/>
        </w:rPr>
        <w:t>mg/kg (maximum of 80</w:t>
      </w:r>
      <w:r>
        <w:rPr>
          <w:rFonts w:ascii="TimesNewRomanPSMT" w:hAnsi="TimesNewRomanPSMT" w:cs="TimesNewRomanPSMT"/>
          <w:sz w:val="20"/>
          <w:szCs w:val="20"/>
        </w:rPr>
        <w:t> </w:t>
      </w:r>
      <w:r w:rsidRPr="0095678A">
        <w:rPr>
          <w:sz w:val="20"/>
          <w:szCs w:val="20"/>
        </w:rPr>
        <w:t>mg) at Week</w:t>
      </w:r>
      <w:r>
        <w:rPr>
          <w:rFonts w:ascii="TimesNewRomanPSMT" w:hAnsi="TimesNewRomanPSMT" w:cs="TimesNewRomanPSMT"/>
          <w:sz w:val="20"/>
          <w:szCs w:val="20"/>
        </w:rPr>
        <w:t> </w:t>
      </w:r>
      <w:r w:rsidRPr="0095678A">
        <w:rPr>
          <w:sz w:val="20"/>
          <w:szCs w:val="20"/>
        </w:rPr>
        <w:t>2</w:t>
      </w:r>
    </w:p>
    <w:p w14:paraId="1786A4DE" w14:textId="77777777" w:rsidR="003D344F" w:rsidRPr="0095678A" w:rsidRDefault="003D344F" w:rsidP="003D344F">
      <w:pPr>
        <w:autoSpaceDE w:val="0"/>
        <w:autoSpaceDN w:val="0"/>
        <w:adjustRightInd w:val="0"/>
        <w:ind w:left="270" w:hanging="270"/>
        <w:rPr>
          <w:sz w:val="20"/>
          <w:szCs w:val="20"/>
        </w:rPr>
      </w:pPr>
      <w:r w:rsidRPr="0095678A">
        <w:rPr>
          <w:sz w:val="20"/>
          <w:szCs w:val="20"/>
          <w:vertAlign w:val="superscript"/>
        </w:rPr>
        <w:t>d</w:t>
      </w:r>
      <w:r>
        <w:rPr>
          <w:sz w:val="20"/>
          <w:szCs w:val="20"/>
        </w:rPr>
        <w:tab/>
        <w:t>Adalimumab</w:t>
      </w:r>
      <w:r w:rsidRPr="0095678A">
        <w:rPr>
          <w:sz w:val="20"/>
          <w:szCs w:val="20"/>
        </w:rPr>
        <w:t xml:space="preserve"> 0.6</w:t>
      </w:r>
      <w:r>
        <w:rPr>
          <w:rFonts w:ascii="TimesNewRomanPSMT" w:hAnsi="TimesNewRomanPSMT" w:cs="TimesNewRomanPSMT"/>
          <w:sz w:val="20"/>
          <w:szCs w:val="20"/>
        </w:rPr>
        <w:t> </w:t>
      </w:r>
      <w:r w:rsidRPr="0095678A">
        <w:rPr>
          <w:sz w:val="20"/>
          <w:szCs w:val="20"/>
        </w:rPr>
        <w:t>mg/kg (maximum of 40</w:t>
      </w:r>
      <w:r>
        <w:rPr>
          <w:rFonts w:ascii="TimesNewRomanPSMT" w:hAnsi="TimesNewRomanPSMT" w:cs="TimesNewRomanPSMT"/>
          <w:sz w:val="20"/>
          <w:szCs w:val="20"/>
        </w:rPr>
        <w:t> </w:t>
      </w:r>
      <w:r w:rsidRPr="0095678A">
        <w:rPr>
          <w:sz w:val="20"/>
          <w:szCs w:val="20"/>
        </w:rPr>
        <w:t>mg) every other week</w:t>
      </w:r>
    </w:p>
    <w:p w14:paraId="236F92CB" w14:textId="77777777" w:rsidR="003D344F" w:rsidRPr="0095678A" w:rsidRDefault="003D344F" w:rsidP="003D344F">
      <w:pPr>
        <w:autoSpaceDE w:val="0"/>
        <w:autoSpaceDN w:val="0"/>
        <w:adjustRightInd w:val="0"/>
        <w:ind w:left="270" w:hanging="270"/>
        <w:rPr>
          <w:sz w:val="20"/>
          <w:szCs w:val="20"/>
        </w:rPr>
      </w:pPr>
      <w:r>
        <w:rPr>
          <w:sz w:val="20"/>
          <w:szCs w:val="20"/>
          <w:vertAlign w:val="superscript"/>
        </w:rPr>
        <w:t>e</w:t>
      </w:r>
      <w:r w:rsidRPr="0095678A">
        <w:rPr>
          <w:sz w:val="20"/>
          <w:szCs w:val="20"/>
        </w:rPr>
        <w:tab/>
      </w:r>
      <w:r>
        <w:rPr>
          <w:sz w:val="20"/>
          <w:szCs w:val="20"/>
        </w:rPr>
        <w:t>Adalimumab</w:t>
      </w:r>
      <w:r w:rsidRPr="0095678A">
        <w:rPr>
          <w:sz w:val="20"/>
          <w:szCs w:val="20"/>
        </w:rPr>
        <w:t xml:space="preserve"> 0.6</w:t>
      </w:r>
      <w:r>
        <w:rPr>
          <w:rFonts w:ascii="TimesNewRomanPSMT" w:hAnsi="TimesNewRomanPSMT" w:cs="TimesNewRomanPSMT"/>
          <w:sz w:val="20"/>
          <w:szCs w:val="20"/>
        </w:rPr>
        <w:t> </w:t>
      </w:r>
      <w:r w:rsidRPr="0095678A">
        <w:rPr>
          <w:sz w:val="20"/>
          <w:szCs w:val="20"/>
        </w:rPr>
        <w:t>mg/kg (maximum of 40</w:t>
      </w:r>
      <w:r>
        <w:rPr>
          <w:rFonts w:ascii="TimesNewRomanPSMT" w:hAnsi="TimesNewRomanPSMT" w:cs="TimesNewRomanPSMT"/>
          <w:sz w:val="20"/>
          <w:szCs w:val="20"/>
        </w:rPr>
        <w:t> </w:t>
      </w:r>
      <w:r w:rsidRPr="0095678A">
        <w:rPr>
          <w:sz w:val="20"/>
          <w:szCs w:val="20"/>
        </w:rPr>
        <w:t>mg) every week</w:t>
      </w:r>
    </w:p>
    <w:p w14:paraId="0A5F4DCA" w14:textId="77777777" w:rsidR="003D344F" w:rsidRPr="0095678A" w:rsidRDefault="003D344F" w:rsidP="003D344F">
      <w:pPr>
        <w:autoSpaceDE w:val="0"/>
        <w:autoSpaceDN w:val="0"/>
        <w:adjustRightInd w:val="0"/>
        <w:rPr>
          <w:sz w:val="20"/>
          <w:szCs w:val="20"/>
        </w:rPr>
      </w:pPr>
      <w:r w:rsidRPr="0095678A">
        <w:rPr>
          <w:sz w:val="20"/>
          <w:szCs w:val="20"/>
        </w:rPr>
        <w:t>Note 1: Both induction groups received 0.6</w:t>
      </w:r>
      <w:r>
        <w:rPr>
          <w:rFonts w:ascii="TimesNewRomanPSMT" w:hAnsi="TimesNewRomanPSMT" w:cs="TimesNewRomanPSMT"/>
          <w:sz w:val="20"/>
          <w:szCs w:val="20"/>
        </w:rPr>
        <w:t> </w:t>
      </w:r>
      <w:r w:rsidRPr="0095678A">
        <w:rPr>
          <w:sz w:val="20"/>
          <w:szCs w:val="20"/>
        </w:rPr>
        <w:t>mg/kg (maximum of 40</w:t>
      </w:r>
      <w:r>
        <w:rPr>
          <w:rFonts w:ascii="TimesNewRomanPSMT" w:hAnsi="TimesNewRomanPSMT" w:cs="TimesNewRomanPSMT"/>
          <w:sz w:val="20"/>
          <w:szCs w:val="20"/>
        </w:rPr>
        <w:t> </w:t>
      </w:r>
      <w:r w:rsidRPr="0095678A">
        <w:rPr>
          <w:sz w:val="20"/>
          <w:szCs w:val="20"/>
        </w:rPr>
        <w:t>mg) at Week</w:t>
      </w:r>
      <w:r>
        <w:rPr>
          <w:rFonts w:ascii="TimesNewRomanPSMT" w:hAnsi="TimesNewRomanPSMT" w:cs="TimesNewRomanPSMT"/>
          <w:sz w:val="20"/>
          <w:szCs w:val="20"/>
        </w:rPr>
        <w:t> </w:t>
      </w:r>
      <w:r w:rsidRPr="0095678A">
        <w:rPr>
          <w:sz w:val="20"/>
          <w:szCs w:val="20"/>
        </w:rPr>
        <w:t>4 and Week</w:t>
      </w:r>
      <w:r>
        <w:rPr>
          <w:rFonts w:ascii="TimesNewRomanPSMT" w:hAnsi="TimesNewRomanPSMT" w:cs="TimesNewRomanPSMT"/>
          <w:sz w:val="20"/>
          <w:szCs w:val="20"/>
        </w:rPr>
        <w:t> </w:t>
      </w:r>
      <w:r w:rsidRPr="0095678A">
        <w:rPr>
          <w:sz w:val="20"/>
          <w:szCs w:val="20"/>
        </w:rPr>
        <w:t>6</w:t>
      </w:r>
    </w:p>
    <w:p w14:paraId="05380246" w14:textId="77777777" w:rsidR="003D344F" w:rsidRPr="0095678A" w:rsidRDefault="003D344F" w:rsidP="003D344F">
      <w:pPr>
        <w:autoSpaceDE w:val="0"/>
        <w:autoSpaceDN w:val="0"/>
        <w:adjustRightInd w:val="0"/>
        <w:rPr>
          <w:sz w:val="20"/>
          <w:szCs w:val="20"/>
        </w:rPr>
      </w:pPr>
      <w:r w:rsidRPr="0095678A">
        <w:rPr>
          <w:sz w:val="20"/>
          <w:szCs w:val="20"/>
        </w:rPr>
        <w:t>Note 2: Patients with missing values at Week</w:t>
      </w:r>
      <w:r>
        <w:rPr>
          <w:rFonts w:ascii="TimesNewRomanPSMT" w:hAnsi="TimesNewRomanPSMT" w:cs="TimesNewRomanPSMT"/>
          <w:sz w:val="20"/>
          <w:szCs w:val="20"/>
        </w:rPr>
        <w:t> </w:t>
      </w:r>
      <w:r w:rsidRPr="0095678A">
        <w:rPr>
          <w:sz w:val="20"/>
          <w:szCs w:val="20"/>
        </w:rPr>
        <w:t>8 were considered as not having met the endpoints</w:t>
      </w:r>
    </w:p>
    <w:p w14:paraId="50BBDA45" w14:textId="77777777" w:rsidR="003D344F" w:rsidRPr="0095678A" w:rsidRDefault="003D344F" w:rsidP="003D344F">
      <w:pPr>
        <w:autoSpaceDE w:val="0"/>
        <w:autoSpaceDN w:val="0"/>
        <w:adjustRightInd w:val="0"/>
        <w:rPr>
          <w:sz w:val="20"/>
          <w:szCs w:val="20"/>
        </w:rPr>
      </w:pPr>
      <w:r w:rsidRPr="0095678A">
        <w:rPr>
          <w:sz w:val="20"/>
          <w:szCs w:val="20"/>
        </w:rPr>
        <w:t>Note 3: Patients with missing values at Week</w:t>
      </w:r>
      <w:r>
        <w:rPr>
          <w:rFonts w:ascii="TimesNewRomanPSMT" w:hAnsi="TimesNewRomanPSMT" w:cs="TimesNewRomanPSMT"/>
          <w:sz w:val="20"/>
          <w:szCs w:val="20"/>
        </w:rPr>
        <w:t> </w:t>
      </w:r>
      <w:r w:rsidRPr="0095678A">
        <w:rPr>
          <w:sz w:val="20"/>
          <w:szCs w:val="20"/>
        </w:rPr>
        <w:t>52 or who were randomi</w:t>
      </w:r>
      <w:r w:rsidR="008A24D9">
        <w:rPr>
          <w:sz w:val="20"/>
          <w:szCs w:val="20"/>
        </w:rPr>
        <w:t>s</w:t>
      </w:r>
      <w:r w:rsidRPr="0095678A">
        <w:rPr>
          <w:sz w:val="20"/>
          <w:szCs w:val="20"/>
        </w:rPr>
        <w:t>ed to receive re</w:t>
      </w:r>
      <w:r w:rsidR="00B1199F">
        <w:rPr>
          <w:sz w:val="20"/>
          <w:szCs w:val="20"/>
        </w:rPr>
        <w:t>-</w:t>
      </w:r>
      <w:r w:rsidRPr="0095678A">
        <w:rPr>
          <w:sz w:val="20"/>
          <w:szCs w:val="20"/>
        </w:rPr>
        <w:t>induction or maintenance treatment were considered non-responders for Week</w:t>
      </w:r>
      <w:r>
        <w:rPr>
          <w:rFonts w:ascii="TimesNewRomanPSMT" w:hAnsi="TimesNewRomanPSMT" w:cs="TimesNewRomanPSMT"/>
          <w:sz w:val="20"/>
          <w:szCs w:val="20"/>
        </w:rPr>
        <w:t> </w:t>
      </w:r>
      <w:r w:rsidRPr="0095678A">
        <w:rPr>
          <w:sz w:val="20"/>
          <w:szCs w:val="20"/>
        </w:rPr>
        <w:t>52 endpoints</w:t>
      </w:r>
    </w:p>
    <w:p w14:paraId="51B174AA" w14:textId="77777777" w:rsidR="003D344F" w:rsidRDefault="003D344F" w:rsidP="003D344F">
      <w:pPr>
        <w:autoSpaceDE w:val="0"/>
        <w:autoSpaceDN w:val="0"/>
        <w:adjustRightInd w:val="0"/>
      </w:pPr>
    </w:p>
    <w:p w14:paraId="1FD5714E" w14:textId="77777777" w:rsidR="003D344F" w:rsidRPr="00FB6AB1" w:rsidRDefault="003D344F" w:rsidP="003D344F">
      <w:pPr>
        <w:autoSpaceDE w:val="0"/>
        <w:autoSpaceDN w:val="0"/>
        <w:adjustRightInd w:val="0"/>
      </w:pPr>
      <w:r w:rsidRPr="00FB6AB1">
        <w:t xml:space="preserve">Of the </w:t>
      </w:r>
      <w:r>
        <w:t>adalimumab</w:t>
      </w:r>
      <w:r w:rsidRPr="00FB6AB1">
        <w:t>-treated patients who received re-induction treatment during the maintenance period, 2/6</w:t>
      </w:r>
      <w:r>
        <w:t xml:space="preserve"> </w:t>
      </w:r>
      <w:r w:rsidRPr="00FB6AB1">
        <w:t>(33%) achieved clinical response per FMS at Week</w:t>
      </w:r>
      <w:r>
        <w:t> </w:t>
      </w:r>
      <w:r w:rsidRPr="00FB6AB1">
        <w:t>52.</w:t>
      </w:r>
    </w:p>
    <w:p w14:paraId="5A68851E" w14:textId="77777777" w:rsidR="003D344F" w:rsidRDefault="003D344F" w:rsidP="003D344F">
      <w:pPr>
        <w:autoSpaceDE w:val="0"/>
        <w:autoSpaceDN w:val="0"/>
        <w:adjustRightInd w:val="0"/>
        <w:rPr>
          <w:i/>
          <w:iCs/>
        </w:rPr>
      </w:pPr>
    </w:p>
    <w:p w14:paraId="76C7AA2F" w14:textId="77777777" w:rsidR="003D344F" w:rsidRPr="00FB6AB1" w:rsidRDefault="003D344F" w:rsidP="00F137C8">
      <w:pPr>
        <w:keepNext/>
        <w:autoSpaceDE w:val="0"/>
        <w:autoSpaceDN w:val="0"/>
        <w:adjustRightInd w:val="0"/>
        <w:rPr>
          <w:i/>
          <w:iCs/>
        </w:rPr>
      </w:pPr>
      <w:r w:rsidRPr="00FB6AB1">
        <w:rPr>
          <w:i/>
          <w:iCs/>
        </w:rPr>
        <w:t>Quality of life</w:t>
      </w:r>
    </w:p>
    <w:p w14:paraId="64D8C88E" w14:textId="77777777" w:rsidR="003D344F" w:rsidRDefault="003D344F" w:rsidP="00F137C8">
      <w:pPr>
        <w:keepNext/>
        <w:autoSpaceDE w:val="0"/>
        <w:autoSpaceDN w:val="0"/>
        <w:adjustRightInd w:val="0"/>
      </w:pPr>
    </w:p>
    <w:p w14:paraId="6B92D69C" w14:textId="77777777" w:rsidR="003D344F" w:rsidRPr="00FB6AB1" w:rsidRDefault="003D344F" w:rsidP="003D344F">
      <w:pPr>
        <w:autoSpaceDE w:val="0"/>
        <w:autoSpaceDN w:val="0"/>
        <w:adjustRightInd w:val="0"/>
      </w:pPr>
      <w:r w:rsidRPr="00FB6AB1">
        <w:t>Clinically meaningful improvements from Baseline were observed in IMPACT</w:t>
      </w:r>
      <w:r>
        <w:t> </w:t>
      </w:r>
      <w:r w:rsidRPr="00FB6AB1">
        <w:t>III and the caregiver Work</w:t>
      </w:r>
      <w:r>
        <w:t xml:space="preserve"> </w:t>
      </w:r>
      <w:r w:rsidRPr="00FB6AB1">
        <w:t xml:space="preserve">Productivity and Activity Impairment (WPAI) scores for the groups treated with </w:t>
      </w:r>
      <w:r>
        <w:t>adalimumab</w:t>
      </w:r>
      <w:r w:rsidRPr="00FB6AB1">
        <w:t>.</w:t>
      </w:r>
    </w:p>
    <w:p w14:paraId="7B401581" w14:textId="77777777" w:rsidR="003D344F" w:rsidRDefault="003D344F" w:rsidP="003D344F">
      <w:pPr>
        <w:autoSpaceDE w:val="0"/>
        <w:autoSpaceDN w:val="0"/>
        <w:adjustRightInd w:val="0"/>
      </w:pPr>
    </w:p>
    <w:p w14:paraId="6485F95C" w14:textId="77777777" w:rsidR="003D344F" w:rsidRPr="00FB6AB1" w:rsidRDefault="003D344F" w:rsidP="003D344F">
      <w:pPr>
        <w:autoSpaceDE w:val="0"/>
        <w:autoSpaceDN w:val="0"/>
        <w:adjustRightInd w:val="0"/>
      </w:pPr>
      <w:r w:rsidRPr="00FB6AB1">
        <w:t>Clinically meaningful increases (improvement) from Baseline in height velocity were observed for the</w:t>
      </w:r>
      <w:r>
        <w:t xml:space="preserve"> </w:t>
      </w:r>
      <w:r w:rsidRPr="00FB6AB1">
        <w:t>groups treated with adalimumab, and clinically meaningful increases (improvement) from Baseline in</w:t>
      </w:r>
      <w:r>
        <w:t xml:space="preserve"> </w:t>
      </w:r>
      <w:r w:rsidRPr="00FB6AB1">
        <w:t>Body Mass Index were observed for subjects on the high maintenance dose of maximum 40</w:t>
      </w:r>
      <w:r>
        <w:t> </w:t>
      </w:r>
      <w:r w:rsidRPr="00FB6AB1">
        <w:t>mg (0.6</w:t>
      </w:r>
      <w:r>
        <w:t> </w:t>
      </w:r>
      <w:r w:rsidRPr="00FB6AB1">
        <w:t>mg/kg) ew.</w:t>
      </w:r>
    </w:p>
    <w:p w14:paraId="02BC363C" w14:textId="77777777" w:rsidR="003D344F" w:rsidRPr="000B24D5" w:rsidRDefault="003D344F" w:rsidP="00F137C8">
      <w:pPr>
        <w:rPr>
          <w:iCs/>
          <w:lang w:val="en-GB"/>
        </w:rPr>
      </w:pPr>
    </w:p>
    <w:p w14:paraId="09796049" w14:textId="77777777" w:rsidR="00E22DB1" w:rsidRPr="000E0085" w:rsidRDefault="00E22DB1" w:rsidP="00E22DB1">
      <w:pPr>
        <w:keepNext/>
        <w:rPr>
          <w:i/>
          <w:lang w:val="en-GB"/>
        </w:rPr>
      </w:pPr>
      <w:r w:rsidRPr="000E0085">
        <w:rPr>
          <w:i/>
          <w:lang w:val="en-GB"/>
        </w:rPr>
        <w:t>Paediatric uveitis</w:t>
      </w:r>
    </w:p>
    <w:p w14:paraId="106F84C0" w14:textId="77777777" w:rsidR="00E22DB1" w:rsidRPr="000E0085" w:rsidRDefault="00E22DB1" w:rsidP="00E22DB1">
      <w:pPr>
        <w:keepNext/>
        <w:rPr>
          <w:lang w:val="en-GB"/>
        </w:rPr>
      </w:pPr>
    </w:p>
    <w:p w14:paraId="21447503" w14:textId="77777777" w:rsidR="00E22DB1" w:rsidRPr="000E0085" w:rsidRDefault="00E22DB1" w:rsidP="00E22DB1">
      <w:pPr>
        <w:rPr>
          <w:lang w:val="en-GB"/>
        </w:rPr>
      </w:pPr>
      <w:r w:rsidRPr="000E0085">
        <w:rPr>
          <w:lang w:val="en-GB"/>
        </w:rPr>
        <w:t>The safety and efficacy of adalimumab was assessed in a randomised, double</w:t>
      </w:r>
      <w:r>
        <w:rPr>
          <w:lang w:val="en-GB"/>
        </w:rPr>
        <w:noBreakHyphen/>
      </w:r>
      <w:r w:rsidRPr="000E0085">
        <w:rPr>
          <w:lang w:val="en-GB"/>
        </w:rPr>
        <w:t>masked, controlled study of 90 paediatric patients from 2 to &lt;</w:t>
      </w:r>
      <w:r>
        <w:rPr>
          <w:lang w:val="en-GB"/>
        </w:rPr>
        <w:t> </w:t>
      </w:r>
      <w:r w:rsidRPr="000E0085">
        <w:rPr>
          <w:lang w:val="en-GB"/>
        </w:rPr>
        <w:t>18 years of age with active JIA</w:t>
      </w:r>
      <w:r>
        <w:rPr>
          <w:lang w:val="en-GB"/>
        </w:rPr>
        <w:noBreakHyphen/>
      </w:r>
      <w:r w:rsidRPr="000E0085">
        <w:rPr>
          <w:lang w:val="en-GB"/>
        </w:rPr>
        <w:t>associated non</w:t>
      </w:r>
      <w:r>
        <w:rPr>
          <w:lang w:val="en-GB"/>
        </w:rPr>
        <w:noBreakHyphen/>
      </w:r>
      <w:r w:rsidRPr="000E0085">
        <w:rPr>
          <w:lang w:val="en-GB"/>
        </w:rPr>
        <w:t>infectious anterior uveitis who were refractory to at least 12 weeks of methotrexate treatment. Patients received either placebo or 20</w:t>
      </w:r>
      <w:r>
        <w:rPr>
          <w:lang w:val="en-GB"/>
        </w:rPr>
        <w:t> </w:t>
      </w:r>
      <w:r w:rsidRPr="000E0085">
        <w:rPr>
          <w:lang w:val="en-GB"/>
        </w:rPr>
        <w:t>mg adalimumab (if &lt;</w:t>
      </w:r>
      <w:r>
        <w:rPr>
          <w:lang w:val="en-GB"/>
        </w:rPr>
        <w:t> </w:t>
      </w:r>
      <w:r w:rsidRPr="000E0085">
        <w:rPr>
          <w:lang w:val="en-GB"/>
        </w:rPr>
        <w:t>30</w:t>
      </w:r>
      <w:r>
        <w:rPr>
          <w:lang w:val="en-GB"/>
        </w:rPr>
        <w:t> kg</w:t>
      </w:r>
      <w:r w:rsidRPr="000E0085">
        <w:rPr>
          <w:lang w:val="en-GB"/>
        </w:rPr>
        <w:t>) or 40</w:t>
      </w:r>
      <w:r>
        <w:rPr>
          <w:lang w:val="en-GB"/>
        </w:rPr>
        <w:t> </w:t>
      </w:r>
      <w:r w:rsidRPr="000E0085">
        <w:rPr>
          <w:lang w:val="en-GB"/>
        </w:rPr>
        <w:t>mg adalimumab (if ≥</w:t>
      </w:r>
      <w:r>
        <w:rPr>
          <w:lang w:val="en-GB"/>
        </w:rPr>
        <w:t> </w:t>
      </w:r>
      <w:r w:rsidRPr="000E0085">
        <w:rPr>
          <w:lang w:val="en-GB"/>
        </w:rPr>
        <w:t>30</w:t>
      </w:r>
      <w:r>
        <w:rPr>
          <w:lang w:val="en-GB"/>
        </w:rPr>
        <w:t> kg</w:t>
      </w:r>
      <w:r w:rsidRPr="000E0085">
        <w:rPr>
          <w:lang w:val="en-GB"/>
        </w:rPr>
        <w:t>) every other week in combination with their baseline dose of methotrexate.</w:t>
      </w:r>
    </w:p>
    <w:p w14:paraId="5A49B251" w14:textId="77777777" w:rsidR="00E22DB1" w:rsidRPr="000E0085" w:rsidRDefault="00E22DB1" w:rsidP="00E22DB1">
      <w:pPr>
        <w:rPr>
          <w:lang w:val="en-GB"/>
        </w:rPr>
      </w:pPr>
    </w:p>
    <w:p w14:paraId="584AB4CA" w14:textId="77777777" w:rsidR="00E22DB1" w:rsidRPr="000E0085" w:rsidRDefault="00E22DB1" w:rsidP="00E22DB1">
      <w:pPr>
        <w:rPr>
          <w:lang w:val="en-GB"/>
        </w:rPr>
      </w:pPr>
      <w:r w:rsidRPr="000E0085">
        <w:rPr>
          <w:lang w:val="en-GB"/>
        </w:rPr>
        <w:t>The primary endpoint was ‘time to treatment failure’. The criteria determining treatment failure were worsening or sustained non</w:t>
      </w:r>
      <w:r>
        <w:rPr>
          <w:lang w:val="en-GB"/>
        </w:rPr>
        <w:noBreakHyphen/>
      </w:r>
      <w:r w:rsidRPr="000E0085">
        <w:rPr>
          <w:lang w:val="en-GB"/>
        </w:rPr>
        <w:t>improvement in ocular inflammation, partial improvement with development of sustained ocular co</w:t>
      </w:r>
      <w:r>
        <w:rPr>
          <w:lang w:val="en-GB"/>
        </w:rPr>
        <w:noBreakHyphen/>
      </w:r>
      <w:r w:rsidRPr="000E0085">
        <w:rPr>
          <w:lang w:val="en-GB"/>
        </w:rPr>
        <w:t>morbidities or worsening of ocular co</w:t>
      </w:r>
      <w:r>
        <w:rPr>
          <w:lang w:val="en-GB"/>
        </w:rPr>
        <w:noBreakHyphen/>
      </w:r>
      <w:r w:rsidRPr="000E0085">
        <w:rPr>
          <w:lang w:val="en-GB"/>
        </w:rPr>
        <w:t>morbidities, non</w:t>
      </w:r>
      <w:r>
        <w:rPr>
          <w:lang w:val="en-GB"/>
        </w:rPr>
        <w:noBreakHyphen/>
      </w:r>
      <w:r w:rsidRPr="000E0085">
        <w:rPr>
          <w:lang w:val="en-GB"/>
        </w:rPr>
        <w:t>permitted use of concomitant medications, and suspension of treatment for an extended period of time.</w:t>
      </w:r>
    </w:p>
    <w:p w14:paraId="450685FF" w14:textId="77777777" w:rsidR="00E22DB1" w:rsidRPr="000E0085" w:rsidRDefault="00E22DB1" w:rsidP="00E22DB1">
      <w:pPr>
        <w:rPr>
          <w:lang w:val="en-GB"/>
        </w:rPr>
      </w:pPr>
    </w:p>
    <w:p w14:paraId="264F4E99" w14:textId="77777777" w:rsidR="00E22DB1" w:rsidRPr="000E0085" w:rsidRDefault="00E22DB1" w:rsidP="00E22DB1">
      <w:pPr>
        <w:keepNext/>
        <w:rPr>
          <w:i/>
          <w:u w:val="single"/>
          <w:lang w:val="en-GB"/>
        </w:rPr>
      </w:pPr>
      <w:r w:rsidRPr="000E0085">
        <w:rPr>
          <w:i/>
          <w:u w:val="single"/>
          <w:lang w:val="en-GB"/>
        </w:rPr>
        <w:t xml:space="preserve">Clinical </w:t>
      </w:r>
      <w:r>
        <w:rPr>
          <w:i/>
          <w:u w:val="single"/>
          <w:lang w:val="en-GB"/>
        </w:rPr>
        <w:t>r</w:t>
      </w:r>
      <w:r w:rsidRPr="000E0085">
        <w:rPr>
          <w:i/>
          <w:u w:val="single"/>
          <w:lang w:val="en-GB"/>
        </w:rPr>
        <w:t>esponse</w:t>
      </w:r>
    </w:p>
    <w:p w14:paraId="4B86F795" w14:textId="77777777" w:rsidR="00E22DB1" w:rsidRPr="000E0085" w:rsidRDefault="00E22DB1" w:rsidP="00E22DB1">
      <w:pPr>
        <w:keepNext/>
        <w:rPr>
          <w:lang w:val="en-GB"/>
        </w:rPr>
      </w:pPr>
    </w:p>
    <w:p w14:paraId="13D4EB38" w14:textId="77777777" w:rsidR="00E22DB1" w:rsidRPr="000E0085" w:rsidRDefault="00E22DB1" w:rsidP="00E22DB1">
      <w:pPr>
        <w:rPr>
          <w:lang w:val="en-GB"/>
        </w:rPr>
      </w:pPr>
      <w:r w:rsidRPr="000E0085">
        <w:rPr>
          <w:lang w:val="en-GB"/>
        </w:rPr>
        <w:t>Adalimumab significantly delayed the time to treatment failure, as compared to placebo (</w:t>
      </w:r>
      <w:r>
        <w:rPr>
          <w:lang w:val="en-GB"/>
        </w:rPr>
        <w:t>s</w:t>
      </w:r>
      <w:r w:rsidRPr="000E0085">
        <w:rPr>
          <w:lang w:val="en-GB"/>
        </w:rPr>
        <w:t>ee Figure</w:t>
      </w:r>
      <w:r>
        <w:rPr>
          <w:lang w:val="en-GB"/>
        </w:rPr>
        <w:t> </w:t>
      </w:r>
      <w:r w:rsidR="003D344F">
        <w:rPr>
          <w:lang w:val="en-GB"/>
        </w:rPr>
        <w:t>2</w:t>
      </w:r>
      <w:r w:rsidRPr="000E0085">
        <w:rPr>
          <w:lang w:val="en-GB"/>
        </w:rPr>
        <w:t>, P &lt; 0.0001 from log rank test). The median time to treatment failure was 24.1</w:t>
      </w:r>
      <w:r>
        <w:rPr>
          <w:lang w:val="en-GB"/>
        </w:rPr>
        <w:t> </w:t>
      </w:r>
      <w:r w:rsidRPr="000E0085">
        <w:rPr>
          <w:lang w:val="en-GB"/>
        </w:rPr>
        <w:t>weeks for subjects treated with placebo, whereas the median time to treatment failure was not estimable for subjects treated with adalimumab because less than one</w:t>
      </w:r>
      <w:r>
        <w:rPr>
          <w:lang w:val="en-GB"/>
        </w:rPr>
        <w:noBreakHyphen/>
      </w:r>
      <w:r w:rsidRPr="000E0085">
        <w:rPr>
          <w:lang w:val="en-GB"/>
        </w:rPr>
        <w:t>half of these subjects experienced treatment failure. Adalimumab significantly decreased the risk of treatment failure by 75% relative to placebo, as shown by the hazard ratio (HR</w:t>
      </w:r>
      <w:r>
        <w:rPr>
          <w:lang w:val="en-GB"/>
        </w:rPr>
        <w:t> = </w:t>
      </w:r>
      <w:r w:rsidRPr="000E0085">
        <w:rPr>
          <w:lang w:val="en-GB"/>
        </w:rPr>
        <w:t>0.25 [95% CI: 0.12, 0.49]).</w:t>
      </w:r>
    </w:p>
    <w:p w14:paraId="6A507FE2" w14:textId="77777777" w:rsidR="00E22DB1" w:rsidRPr="000E0085" w:rsidRDefault="00E22DB1" w:rsidP="00E22DB1">
      <w:pPr>
        <w:rPr>
          <w:highlight w:val="yellow"/>
          <w:lang w:val="en-GB"/>
        </w:rPr>
      </w:pPr>
    </w:p>
    <w:p w14:paraId="2D46F850" w14:textId="77777777" w:rsidR="00E22DB1" w:rsidRPr="000E0085" w:rsidRDefault="00E22DB1" w:rsidP="00E22DB1">
      <w:pPr>
        <w:keepNext/>
        <w:rPr>
          <w:lang w:val="en-GB"/>
        </w:rPr>
      </w:pPr>
      <w:r w:rsidRPr="000E0085">
        <w:rPr>
          <w:b/>
          <w:lang w:val="en-GB"/>
        </w:rPr>
        <w:t xml:space="preserve">Figure </w:t>
      </w:r>
      <w:r w:rsidR="003D344F">
        <w:rPr>
          <w:b/>
          <w:lang w:val="en-GB"/>
        </w:rPr>
        <w:t>2</w:t>
      </w:r>
      <w:r>
        <w:rPr>
          <w:b/>
          <w:lang w:val="en-GB"/>
        </w:rPr>
        <w:t>.</w:t>
      </w:r>
      <w:r w:rsidRPr="000E0085">
        <w:rPr>
          <w:b/>
          <w:lang w:val="en-GB"/>
        </w:rPr>
        <w:t xml:space="preserve"> Kaplan</w:t>
      </w:r>
      <w:r>
        <w:rPr>
          <w:b/>
          <w:lang w:val="en-GB"/>
        </w:rPr>
        <w:noBreakHyphen/>
      </w:r>
      <w:r w:rsidRPr="000E0085">
        <w:rPr>
          <w:b/>
          <w:lang w:val="en-GB"/>
        </w:rPr>
        <w:t xml:space="preserve">Meier </w:t>
      </w:r>
      <w:r>
        <w:rPr>
          <w:b/>
          <w:lang w:val="en-GB"/>
        </w:rPr>
        <w:t>c</w:t>
      </w:r>
      <w:r w:rsidRPr="000E0085">
        <w:rPr>
          <w:b/>
          <w:lang w:val="en-GB"/>
        </w:rPr>
        <w:t xml:space="preserve">urves </w:t>
      </w:r>
      <w:r>
        <w:rPr>
          <w:b/>
          <w:lang w:val="en-GB"/>
        </w:rPr>
        <w:t>s</w:t>
      </w:r>
      <w:r w:rsidRPr="000E0085">
        <w:rPr>
          <w:b/>
          <w:lang w:val="en-GB"/>
        </w:rPr>
        <w:t xml:space="preserve">ummarizing </w:t>
      </w:r>
      <w:r>
        <w:rPr>
          <w:b/>
          <w:lang w:val="en-GB"/>
        </w:rPr>
        <w:t>t</w:t>
      </w:r>
      <w:r w:rsidRPr="000E0085">
        <w:rPr>
          <w:b/>
          <w:lang w:val="en-GB"/>
        </w:rPr>
        <w:t xml:space="preserve">ime to </w:t>
      </w:r>
      <w:r>
        <w:rPr>
          <w:b/>
          <w:lang w:val="en-GB"/>
        </w:rPr>
        <w:t>t</w:t>
      </w:r>
      <w:r w:rsidRPr="000E0085">
        <w:rPr>
          <w:b/>
          <w:lang w:val="en-GB"/>
        </w:rPr>
        <w:t xml:space="preserve">reatment </w:t>
      </w:r>
      <w:r>
        <w:rPr>
          <w:b/>
          <w:lang w:val="en-GB"/>
        </w:rPr>
        <w:t>f</w:t>
      </w:r>
      <w:r w:rsidRPr="000E0085">
        <w:rPr>
          <w:b/>
          <w:lang w:val="en-GB"/>
        </w:rPr>
        <w:t xml:space="preserve">ailure in the </w:t>
      </w:r>
      <w:r>
        <w:rPr>
          <w:b/>
          <w:lang w:val="en-GB"/>
        </w:rPr>
        <w:t>p</w:t>
      </w:r>
      <w:r w:rsidRPr="000E0085">
        <w:rPr>
          <w:b/>
          <w:lang w:val="en-GB"/>
        </w:rPr>
        <w:t xml:space="preserve">aediatric </w:t>
      </w:r>
      <w:r>
        <w:rPr>
          <w:b/>
          <w:lang w:val="en-GB"/>
        </w:rPr>
        <w:t>u</w:t>
      </w:r>
      <w:r w:rsidRPr="000E0085">
        <w:rPr>
          <w:b/>
          <w:lang w:val="en-GB"/>
        </w:rPr>
        <w:t xml:space="preserve">veitis </w:t>
      </w:r>
      <w:r>
        <w:rPr>
          <w:b/>
          <w:lang w:val="en-GB"/>
        </w:rPr>
        <w:t>s</w:t>
      </w:r>
      <w:r w:rsidRPr="000E0085">
        <w:rPr>
          <w:b/>
          <w:lang w:val="en-GB"/>
        </w:rPr>
        <w:t>tudy</w:t>
      </w:r>
    </w:p>
    <w:p w14:paraId="16B0EE88" w14:textId="77777777" w:rsidR="00E22DB1" w:rsidRPr="000E0085" w:rsidRDefault="00355996" w:rsidP="00E22DB1">
      <w:pPr>
        <w:rPr>
          <w:highlight w:val="yellow"/>
          <w:lang w:val="en-GB"/>
        </w:rPr>
      </w:pPr>
      <w:r w:rsidRPr="000E0085">
        <w:rPr>
          <w:noProof/>
          <w:lang w:val="en-GB"/>
        </w:rPr>
        <w:drawing>
          <wp:inline distT="0" distB="0" distL="0" distR="0" wp14:anchorId="75B48B37" wp14:editId="2A4DB039">
            <wp:extent cx="5943600" cy="4857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857750"/>
                    </a:xfrm>
                    <a:prstGeom prst="rect">
                      <a:avLst/>
                    </a:prstGeom>
                    <a:noFill/>
                    <a:ln>
                      <a:noFill/>
                    </a:ln>
                  </pic:spPr>
                </pic:pic>
              </a:graphicData>
            </a:graphic>
          </wp:inline>
        </w:drawing>
      </w:r>
    </w:p>
    <w:p w14:paraId="1CBB863D" w14:textId="77777777" w:rsidR="00E22DB1" w:rsidRPr="000E0085" w:rsidRDefault="00E22DB1" w:rsidP="00E22DB1">
      <w:pPr>
        <w:rPr>
          <w:sz w:val="20"/>
          <w:lang w:val="en-GB"/>
        </w:rPr>
      </w:pPr>
      <w:r w:rsidRPr="000E0085">
        <w:rPr>
          <w:sz w:val="20"/>
          <w:lang w:val="en-GB"/>
        </w:rPr>
        <w:t>Note: P</w:t>
      </w:r>
      <w:r>
        <w:rPr>
          <w:sz w:val="20"/>
          <w:lang w:val="en-GB"/>
        </w:rPr>
        <w:t> = </w:t>
      </w:r>
      <w:r w:rsidRPr="000E0085">
        <w:rPr>
          <w:sz w:val="20"/>
          <w:lang w:val="en-GB"/>
        </w:rPr>
        <w:t>Placebo (Number at Risk); H</w:t>
      </w:r>
      <w:r>
        <w:rPr>
          <w:sz w:val="20"/>
          <w:lang w:val="en-GB"/>
        </w:rPr>
        <w:t> = </w:t>
      </w:r>
      <w:r w:rsidRPr="000E0085">
        <w:rPr>
          <w:sz w:val="20"/>
          <w:lang w:val="en-GB"/>
        </w:rPr>
        <w:t>Adalimumab (Number at Risk).</w:t>
      </w:r>
    </w:p>
    <w:p w14:paraId="611999CA" w14:textId="77777777" w:rsidR="00C46587" w:rsidRPr="000E0085" w:rsidRDefault="00C46587" w:rsidP="00982118">
      <w:pPr>
        <w:rPr>
          <w:lang w:val="en-GB"/>
        </w:rPr>
      </w:pPr>
    </w:p>
    <w:p w14:paraId="2E2DCD19" w14:textId="77777777" w:rsidR="00C46587" w:rsidRPr="000E0085" w:rsidRDefault="00C46587" w:rsidP="00982118">
      <w:pPr>
        <w:keepNext/>
        <w:tabs>
          <w:tab w:val="left" w:pos="562"/>
        </w:tabs>
        <w:rPr>
          <w:b/>
          <w:lang w:val="en-GB"/>
        </w:rPr>
      </w:pPr>
      <w:r w:rsidRPr="000E0085">
        <w:rPr>
          <w:b/>
          <w:lang w:val="en-GB"/>
        </w:rPr>
        <w:t>5.2</w:t>
      </w:r>
      <w:r w:rsidRPr="000E0085">
        <w:rPr>
          <w:b/>
          <w:lang w:val="en-GB"/>
        </w:rPr>
        <w:tab/>
        <w:t xml:space="preserve">Pharmacokinetic properties </w:t>
      </w:r>
    </w:p>
    <w:p w14:paraId="2E221572" w14:textId="77777777" w:rsidR="00C46587" w:rsidRPr="000E0085" w:rsidRDefault="00C46587" w:rsidP="00982118">
      <w:pPr>
        <w:keepNext/>
        <w:rPr>
          <w:lang w:val="en-GB"/>
        </w:rPr>
      </w:pPr>
    </w:p>
    <w:p w14:paraId="6C9D7653" w14:textId="77777777" w:rsidR="00C46587" w:rsidRPr="000E0085" w:rsidRDefault="00C46587" w:rsidP="00982118">
      <w:pPr>
        <w:keepNext/>
        <w:rPr>
          <w:u w:val="single"/>
          <w:lang w:val="en-GB"/>
        </w:rPr>
      </w:pPr>
      <w:r w:rsidRPr="000E0085">
        <w:rPr>
          <w:u w:val="single"/>
          <w:lang w:val="en-GB"/>
        </w:rPr>
        <w:t>Absorption and distribution</w:t>
      </w:r>
      <w:r w:rsidRPr="00AB7F8E">
        <w:rPr>
          <w:lang w:val="en-GB"/>
        </w:rPr>
        <w:t xml:space="preserve"> </w:t>
      </w:r>
    </w:p>
    <w:p w14:paraId="6FD14C07" w14:textId="77777777" w:rsidR="00C46587" w:rsidRPr="000E0085" w:rsidRDefault="00C46587" w:rsidP="00982118">
      <w:pPr>
        <w:keepNext/>
        <w:rPr>
          <w:lang w:val="en-GB"/>
        </w:rPr>
      </w:pPr>
    </w:p>
    <w:p w14:paraId="4B5EAEBD" w14:textId="77777777" w:rsidR="00C46587" w:rsidRPr="000E0085" w:rsidRDefault="00C46587" w:rsidP="00982118">
      <w:pPr>
        <w:rPr>
          <w:lang w:val="en-GB"/>
        </w:rPr>
      </w:pPr>
      <w:r w:rsidRPr="000E0085">
        <w:rPr>
          <w:lang w:val="en-GB"/>
        </w:rPr>
        <w:t>Following the administration of 24 mg/m</w:t>
      </w:r>
      <w:r w:rsidRPr="000E0085">
        <w:rPr>
          <w:vertAlign w:val="superscript"/>
          <w:lang w:val="en-GB"/>
        </w:rPr>
        <w:t>2</w:t>
      </w:r>
      <w:r w:rsidRPr="000E0085">
        <w:rPr>
          <w:lang w:val="en-GB"/>
        </w:rPr>
        <w:t> (maximum of 40 mg) subcutaneously every other week to patients with polyarticular juvenile idiopathic arthritis (JIA) who were 4 to 17 years the mean trough steady</w:t>
      </w:r>
      <w:r w:rsidR="00E26D75">
        <w:rPr>
          <w:lang w:val="en-GB"/>
        </w:rPr>
        <w:noBreakHyphen/>
      </w:r>
      <w:r w:rsidRPr="000E0085">
        <w:rPr>
          <w:lang w:val="en-GB"/>
        </w:rPr>
        <w:t>state (values measured from Week 20 to 48) serum adalimumab concentration was 5.6 ±</w:t>
      </w:r>
      <w:r w:rsidR="007F42F7" w:rsidRPr="000E0085">
        <w:rPr>
          <w:lang w:val="en-GB"/>
        </w:rPr>
        <w:t> </w:t>
      </w:r>
      <w:r w:rsidRPr="000E0085">
        <w:rPr>
          <w:lang w:val="en-GB"/>
        </w:rPr>
        <w:t xml:space="preserve">5.6 µg/ml (102% CV) for adalimumab without concomitant methotrexate and 10.9 ± 5.2 µg/ml (47.7% CV) with concomitant methotrexate. </w:t>
      </w:r>
    </w:p>
    <w:p w14:paraId="0A626ECA" w14:textId="77777777" w:rsidR="00C46587" w:rsidRPr="000E0085" w:rsidRDefault="00C46587" w:rsidP="00982118">
      <w:pPr>
        <w:rPr>
          <w:lang w:val="en-GB"/>
        </w:rPr>
      </w:pPr>
    </w:p>
    <w:p w14:paraId="7D4104F5" w14:textId="77777777" w:rsidR="00C46587" w:rsidRPr="000E0085" w:rsidRDefault="00C46587" w:rsidP="00982118">
      <w:pPr>
        <w:rPr>
          <w:lang w:val="en-GB"/>
        </w:rPr>
      </w:pPr>
      <w:r w:rsidRPr="000E0085">
        <w:rPr>
          <w:lang w:val="en-GB"/>
        </w:rPr>
        <w:t>In patients with polyarticular JIA who were 2 to &lt;4 years old or aged 4 and above weighing &lt;</w:t>
      </w:r>
      <w:r w:rsidR="007F42F7" w:rsidRPr="000E0085">
        <w:rPr>
          <w:lang w:val="en-GB"/>
        </w:rPr>
        <w:t> </w:t>
      </w:r>
      <w:r w:rsidRPr="000E0085">
        <w:rPr>
          <w:lang w:val="en-GB"/>
        </w:rPr>
        <w:t>15 kg dosed with adalimumab 24 mg/m</w:t>
      </w:r>
      <w:r w:rsidRPr="000E0085">
        <w:rPr>
          <w:vertAlign w:val="superscript"/>
          <w:lang w:val="en-GB"/>
        </w:rPr>
        <w:t>2</w:t>
      </w:r>
      <w:r w:rsidRPr="000E0085">
        <w:rPr>
          <w:lang w:val="en-GB"/>
        </w:rPr>
        <w:t>, the mean trough steady</w:t>
      </w:r>
      <w:r w:rsidR="00E26D75">
        <w:rPr>
          <w:lang w:val="en-GB"/>
        </w:rPr>
        <w:noBreakHyphen/>
      </w:r>
      <w:r w:rsidRPr="000E0085">
        <w:rPr>
          <w:lang w:val="en-GB"/>
        </w:rPr>
        <w:t>state serum adalimumab concentrations was 6.0 ± 6.1 µg/ml (101% CV) for adalimumab without concomitant methotrexate and 7.9 ±</w:t>
      </w:r>
      <w:r w:rsidR="007F42F7" w:rsidRPr="000E0085">
        <w:rPr>
          <w:lang w:val="en-GB"/>
        </w:rPr>
        <w:t> </w:t>
      </w:r>
      <w:r w:rsidRPr="000E0085">
        <w:rPr>
          <w:lang w:val="en-GB"/>
        </w:rPr>
        <w:t xml:space="preserve">5.6 µg/ml (71.2% CV) with concomitant methotrexate. </w:t>
      </w:r>
    </w:p>
    <w:p w14:paraId="42683971" w14:textId="77777777" w:rsidR="00C46587" w:rsidRPr="000E0085" w:rsidRDefault="00C46587" w:rsidP="00982118">
      <w:pPr>
        <w:rPr>
          <w:lang w:val="en-GB"/>
        </w:rPr>
      </w:pPr>
    </w:p>
    <w:p w14:paraId="3370896E" w14:textId="77777777" w:rsidR="00C46587" w:rsidRPr="000E0085" w:rsidRDefault="00C46587" w:rsidP="00982118">
      <w:pPr>
        <w:rPr>
          <w:lang w:val="en-GB"/>
        </w:rPr>
      </w:pPr>
      <w:r w:rsidRPr="000E0085">
        <w:rPr>
          <w:lang w:val="en-GB"/>
        </w:rPr>
        <w:t>Following the administration of 24 mg/m</w:t>
      </w:r>
      <w:r w:rsidRPr="000E0085">
        <w:rPr>
          <w:vertAlign w:val="superscript"/>
          <w:lang w:val="en-GB"/>
        </w:rPr>
        <w:t>2</w:t>
      </w:r>
      <w:r w:rsidRPr="000E0085">
        <w:rPr>
          <w:lang w:val="en-GB"/>
        </w:rPr>
        <w:t> (maximum of 40 mg) subcutaneously every other week to patients with enthesitis</w:t>
      </w:r>
      <w:r w:rsidR="00E26D75">
        <w:rPr>
          <w:lang w:val="en-GB"/>
        </w:rPr>
        <w:noBreakHyphen/>
      </w:r>
      <w:r w:rsidRPr="000E0085">
        <w:rPr>
          <w:lang w:val="en-GB"/>
        </w:rPr>
        <w:t>related arthritis who were 6 to 17 years, the mean trough steady</w:t>
      </w:r>
      <w:r w:rsidR="00E26D75">
        <w:rPr>
          <w:lang w:val="en-GB"/>
        </w:rPr>
        <w:noBreakHyphen/>
      </w:r>
      <w:r w:rsidRPr="000E0085">
        <w:rPr>
          <w:lang w:val="en-GB"/>
        </w:rPr>
        <w:t>state (values measured at Week 24) serum adalimumab concentrations were 8.8 ±</w:t>
      </w:r>
      <w:r w:rsidR="00F60A7F">
        <w:rPr>
          <w:lang w:val="en-GB"/>
        </w:rPr>
        <w:t> </w:t>
      </w:r>
      <w:r w:rsidRPr="000E0085">
        <w:rPr>
          <w:lang w:val="en-GB"/>
        </w:rPr>
        <w:t>6.6 μg/ml for adalimumab without concomitant methotrexate and 11.8 ±</w:t>
      </w:r>
      <w:r w:rsidR="00F60A7F">
        <w:rPr>
          <w:lang w:val="en-GB"/>
        </w:rPr>
        <w:t> </w:t>
      </w:r>
      <w:r w:rsidRPr="000E0085">
        <w:rPr>
          <w:lang w:val="en-GB"/>
        </w:rPr>
        <w:t xml:space="preserve">4.3 μg/ml with concomitant methotrexate. </w:t>
      </w:r>
    </w:p>
    <w:p w14:paraId="7F551195" w14:textId="77777777" w:rsidR="009047DB" w:rsidRPr="000E0085" w:rsidRDefault="009047DB" w:rsidP="00982118">
      <w:pPr>
        <w:rPr>
          <w:lang w:val="en-GB"/>
        </w:rPr>
      </w:pPr>
    </w:p>
    <w:p w14:paraId="7D906C0C" w14:textId="77777777" w:rsidR="009047DB" w:rsidRPr="000E0085" w:rsidRDefault="009047DB" w:rsidP="00982118">
      <w:pPr>
        <w:rPr>
          <w:lang w:val="en-GB"/>
        </w:rPr>
      </w:pPr>
      <w:r w:rsidRPr="000E0085">
        <w:rPr>
          <w:lang w:val="en-GB"/>
        </w:rPr>
        <w:t>Following the administration of 0.8 mg/kg (maximum of 40 mg) subcutaneously every other week to paediatric patients with chronic plaque psoriasis, the mean</w:t>
      </w:r>
      <w:r w:rsidR="00F60A7F">
        <w:rPr>
          <w:lang w:val="en-GB"/>
        </w:rPr>
        <w:t> </w:t>
      </w:r>
      <w:r w:rsidRPr="000E0085">
        <w:rPr>
          <w:lang w:val="en-GB"/>
        </w:rPr>
        <w:t>±</w:t>
      </w:r>
      <w:r w:rsidR="00F60A7F">
        <w:rPr>
          <w:lang w:val="en-GB"/>
        </w:rPr>
        <w:t> </w:t>
      </w:r>
      <w:r w:rsidRPr="000E0085">
        <w:rPr>
          <w:lang w:val="en-GB"/>
        </w:rPr>
        <w:t>SD steady</w:t>
      </w:r>
      <w:r w:rsidR="00E26D75">
        <w:rPr>
          <w:lang w:val="en-GB"/>
        </w:rPr>
        <w:noBreakHyphen/>
      </w:r>
      <w:r w:rsidRPr="000E0085">
        <w:rPr>
          <w:lang w:val="en-GB"/>
        </w:rPr>
        <w:t>state adalimumab trough concentration was approximately 7.4 ±</w:t>
      </w:r>
      <w:r w:rsidR="00F60A7F">
        <w:rPr>
          <w:lang w:val="en-GB"/>
        </w:rPr>
        <w:t> </w:t>
      </w:r>
      <w:r w:rsidRPr="000E0085">
        <w:rPr>
          <w:lang w:val="en-GB"/>
        </w:rPr>
        <w:t>5.8 µg/ml (79%</w:t>
      </w:r>
      <w:r w:rsidR="00F60A7F">
        <w:rPr>
          <w:lang w:val="en-GB"/>
        </w:rPr>
        <w:t> </w:t>
      </w:r>
      <w:r w:rsidRPr="000E0085">
        <w:rPr>
          <w:lang w:val="en-GB"/>
        </w:rPr>
        <w:t xml:space="preserve">CV). </w:t>
      </w:r>
    </w:p>
    <w:p w14:paraId="288E105B" w14:textId="77777777" w:rsidR="009047DB" w:rsidRPr="000E0085" w:rsidRDefault="009047DB" w:rsidP="00982118">
      <w:pPr>
        <w:rPr>
          <w:lang w:val="en-GB"/>
        </w:rPr>
      </w:pPr>
    </w:p>
    <w:p w14:paraId="6D16409B" w14:textId="77777777" w:rsidR="009047DB" w:rsidRPr="000E0085" w:rsidRDefault="009047DB" w:rsidP="00982118">
      <w:pPr>
        <w:rPr>
          <w:lang w:val="en-GB"/>
        </w:rPr>
      </w:pPr>
      <w:r w:rsidRPr="000E0085">
        <w:rPr>
          <w:lang w:val="en-GB"/>
        </w:rPr>
        <w:t>Adalimumab exposure in adolescent HS patients was predicted using population pharmacokinetic modelling and simulation based on cross</w:t>
      </w:r>
      <w:r w:rsidR="00E26D75">
        <w:rPr>
          <w:lang w:val="en-GB"/>
        </w:rPr>
        <w:noBreakHyphen/>
      </w:r>
      <w:r w:rsidRPr="000E0085">
        <w:rPr>
          <w:lang w:val="en-GB"/>
        </w:rPr>
        <w:t>indication pharmacokinetics in other paediatric patients (paediatric psoriasis, juvenile idiopathic arthritis, paediatric Crohn’s disease, and enthesitis</w:t>
      </w:r>
      <w:r w:rsidR="00E26D75">
        <w:rPr>
          <w:lang w:val="en-GB"/>
        </w:rPr>
        <w:noBreakHyphen/>
      </w:r>
      <w:r w:rsidRPr="000E0085">
        <w:rPr>
          <w:lang w:val="en-GB"/>
        </w:rPr>
        <w:t xml:space="preserve">related arthritis). The recommended adolescent HS dosing schedule is 40 mg every other week. Since exposure to adalimumab can be affected by body size, adolescents with higher body weight and inadequate response may benefit from receiving the recommended adult dose of 40 mg every week. </w:t>
      </w:r>
    </w:p>
    <w:p w14:paraId="09B97A71" w14:textId="77777777" w:rsidR="00C46587" w:rsidRPr="000E0085" w:rsidRDefault="00C46587" w:rsidP="00982118">
      <w:pPr>
        <w:rPr>
          <w:lang w:val="en-GB"/>
        </w:rPr>
      </w:pPr>
    </w:p>
    <w:p w14:paraId="2B9AE58B" w14:textId="77777777" w:rsidR="00C46587" w:rsidRPr="000E0085" w:rsidRDefault="00C46587" w:rsidP="00982118">
      <w:pPr>
        <w:rPr>
          <w:lang w:val="en-GB"/>
        </w:rPr>
      </w:pPr>
      <w:r w:rsidRPr="000E0085">
        <w:rPr>
          <w:lang w:val="en-GB"/>
        </w:rPr>
        <w:t>In paediatric patients with moderate to severe CD, the open</w:t>
      </w:r>
      <w:r w:rsidR="00E26D75">
        <w:rPr>
          <w:lang w:val="en-GB"/>
        </w:rPr>
        <w:noBreakHyphen/>
      </w:r>
      <w:r w:rsidRPr="000E0085">
        <w:rPr>
          <w:lang w:val="en-GB"/>
        </w:rPr>
        <w:t>label adalimumab induction dose was 160/80 mg or 80/40 mg at Weeks 0 and 2, respectively, dependent on a body weight cut</w:t>
      </w:r>
      <w:r w:rsidR="00E26D75">
        <w:rPr>
          <w:lang w:val="en-GB"/>
        </w:rPr>
        <w:noBreakHyphen/>
      </w:r>
      <w:r w:rsidRPr="000E0085">
        <w:rPr>
          <w:lang w:val="en-GB"/>
        </w:rPr>
        <w:t>off of 40 kg. At Week 4, patients were randomised 1:1 to either the Standard Dose (40/20 mg eow) or Low Dose (20/10 mg eow) maintenance treatment groups based on their body weight. The mean (±SD) serum adalimumab trough concentrations achieved at Week 4</w:t>
      </w:r>
      <w:r w:rsidR="00F60A7F">
        <w:rPr>
          <w:lang w:val="en-GB"/>
        </w:rPr>
        <w:t xml:space="preserve"> </w:t>
      </w:r>
      <w:r w:rsidRPr="000E0085">
        <w:rPr>
          <w:lang w:val="en-GB"/>
        </w:rPr>
        <w:t>were 15.7 ±</w:t>
      </w:r>
      <w:r w:rsidR="00F60A7F">
        <w:rPr>
          <w:lang w:val="en-GB"/>
        </w:rPr>
        <w:t> </w:t>
      </w:r>
      <w:r w:rsidRPr="000E0085">
        <w:rPr>
          <w:lang w:val="en-GB"/>
        </w:rPr>
        <w:t>6.6 µg/ml for patients ≥</w:t>
      </w:r>
      <w:r w:rsidR="00F60A7F">
        <w:rPr>
          <w:lang w:val="en-GB"/>
        </w:rPr>
        <w:t> </w:t>
      </w:r>
      <w:r w:rsidRPr="000E0085">
        <w:rPr>
          <w:lang w:val="en-GB"/>
        </w:rPr>
        <w:t>40 kg (160/80 mg) and 10.6 ±</w:t>
      </w:r>
      <w:r w:rsidR="00F60A7F">
        <w:t> </w:t>
      </w:r>
      <w:r w:rsidRPr="000E0085">
        <w:rPr>
          <w:lang w:val="en-GB"/>
        </w:rPr>
        <w:t>6.1 µg/ml for patients &lt;</w:t>
      </w:r>
      <w:r w:rsidR="002510E7" w:rsidRPr="000E0085">
        <w:rPr>
          <w:lang w:val="en-GB"/>
        </w:rPr>
        <w:t> </w:t>
      </w:r>
      <w:r w:rsidRPr="000E0085">
        <w:rPr>
          <w:lang w:val="en-GB"/>
        </w:rPr>
        <w:t xml:space="preserve">40 kg (80/40 mg). </w:t>
      </w:r>
    </w:p>
    <w:p w14:paraId="7064CA94" w14:textId="77777777" w:rsidR="00C46587" w:rsidRPr="000E0085" w:rsidRDefault="00C46587" w:rsidP="00982118">
      <w:pPr>
        <w:rPr>
          <w:lang w:val="en-GB"/>
        </w:rPr>
      </w:pPr>
    </w:p>
    <w:p w14:paraId="65BC7BBC" w14:textId="77777777" w:rsidR="00C46587" w:rsidRPr="000E0085" w:rsidRDefault="00C46587" w:rsidP="00982118">
      <w:pPr>
        <w:rPr>
          <w:lang w:val="en-GB"/>
        </w:rPr>
      </w:pPr>
      <w:r w:rsidRPr="000E0085">
        <w:rPr>
          <w:lang w:val="en-GB"/>
        </w:rPr>
        <w:t>For patients who stayed on their randomised therapy, the mean (±SD) adalimumab trough concentrations at Week 52</w:t>
      </w:r>
      <w:r w:rsidR="00F60A7F">
        <w:rPr>
          <w:lang w:val="en-GB"/>
        </w:rPr>
        <w:t xml:space="preserve"> </w:t>
      </w:r>
      <w:r w:rsidRPr="000E0085">
        <w:rPr>
          <w:lang w:val="en-GB"/>
        </w:rPr>
        <w:t>were 9.5 ±</w:t>
      </w:r>
      <w:r w:rsidR="00F60A7F">
        <w:rPr>
          <w:lang w:val="en-GB"/>
        </w:rPr>
        <w:t> </w:t>
      </w:r>
      <w:r w:rsidRPr="000E0085">
        <w:rPr>
          <w:lang w:val="en-GB"/>
        </w:rPr>
        <w:t>5.6 µg/ml for the Standard Dose group and 3.5 ±</w:t>
      </w:r>
      <w:r w:rsidR="00F60A7F">
        <w:rPr>
          <w:lang w:val="en-GB"/>
        </w:rPr>
        <w:t> </w:t>
      </w:r>
      <w:r w:rsidRPr="000E0085">
        <w:rPr>
          <w:lang w:val="en-GB"/>
        </w:rPr>
        <w:t>2.2 µg/ml for the Low Dose group.</w:t>
      </w:r>
      <w:r w:rsidR="00A06906" w:rsidRPr="000E0085">
        <w:rPr>
          <w:lang w:val="en-GB"/>
        </w:rPr>
        <w:t xml:space="preserve"> </w:t>
      </w:r>
      <w:r w:rsidRPr="000E0085">
        <w:rPr>
          <w:lang w:val="en-GB"/>
        </w:rPr>
        <w:t>The mean trough concentrations were maintained in patients who continued to receive adalimumab treatment eow for 52 weeks. For patients who dose escalated from eow to weekly regimen, the mean (±SD) serum concentrations of adalimumab at Week 52</w:t>
      </w:r>
      <w:r w:rsidR="00F60A7F">
        <w:rPr>
          <w:lang w:val="en-GB"/>
        </w:rPr>
        <w:t xml:space="preserve"> </w:t>
      </w:r>
      <w:r w:rsidRPr="000E0085">
        <w:rPr>
          <w:lang w:val="en-GB"/>
        </w:rPr>
        <w:t>were 15.3 ±</w:t>
      </w:r>
      <w:r w:rsidR="00F60A7F">
        <w:rPr>
          <w:lang w:val="en-GB"/>
        </w:rPr>
        <w:t> </w:t>
      </w:r>
      <w:r w:rsidRPr="000E0085">
        <w:rPr>
          <w:lang w:val="en-GB"/>
        </w:rPr>
        <w:t>11.4 μg/ml (40/20 mg, weekly) and 6.7 ±</w:t>
      </w:r>
      <w:r w:rsidR="00F60A7F">
        <w:rPr>
          <w:lang w:val="en-GB"/>
        </w:rPr>
        <w:t> </w:t>
      </w:r>
      <w:r w:rsidRPr="000E0085">
        <w:rPr>
          <w:lang w:val="en-GB"/>
        </w:rPr>
        <w:t xml:space="preserve">3.5 μg/ml (20/10 mg, weekly). </w:t>
      </w:r>
    </w:p>
    <w:p w14:paraId="0AE3D1C3" w14:textId="77777777" w:rsidR="00C46587" w:rsidRPr="000E0085" w:rsidRDefault="00C46587" w:rsidP="00982118">
      <w:pPr>
        <w:rPr>
          <w:lang w:val="en-GB"/>
        </w:rPr>
      </w:pPr>
    </w:p>
    <w:p w14:paraId="60F2DFFC" w14:textId="77777777" w:rsidR="00E12D66" w:rsidRDefault="00E12D66" w:rsidP="00E12D66">
      <w:pPr>
        <w:autoSpaceDE w:val="0"/>
        <w:autoSpaceDN w:val="0"/>
        <w:adjustRightInd w:val="0"/>
      </w:pPr>
      <w:r w:rsidRPr="007A201F">
        <w:t>Following the subcutaneous administration of body weight-based dosing of 0.6</w:t>
      </w:r>
      <w:r>
        <w:t> </w:t>
      </w:r>
      <w:r w:rsidRPr="007A201F">
        <w:t>mg/kg (maximum of</w:t>
      </w:r>
      <w:r>
        <w:t xml:space="preserve"> </w:t>
      </w:r>
      <w:r w:rsidRPr="007A201F">
        <w:t>40</w:t>
      </w:r>
      <w:r>
        <w:t> </w:t>
      </w:r>
      <w:r w:rsidRPr="007A201F">
        <w:t>mg) every other week to paediatric patients with ulcerative colitis, the mean trough steady-state serum</w:t>
      </w:r>
      <w:r>
        <w:t xml:space="preserve"> </w:t>
      </w:r>
      <w:r w:rsidRPr="007A201F">
        <w:t>adalimumab concentration was 5.01</w:t>
      </w:r>
      <w:r w:rsidRPr="000E0085">
        <w:rPr>
          <w:lang w:val="en-GB"/>
        </w:rPr>
        <w:t> </w:t>
      </w:r>
      <w:r w:rsidRPr="007A201F">
        <w:t>±</w:t>
      </w:r>
      <w:r w:rsidRPr="000E0085">
        <w:rPr>
          <w:lang w:val="en-GB"/>
        </w:rPr>
        <w:t> </w:t>
      </w:r>
      <w:r w:rsidRPr="007A201F">
        <w:t>3.28</w:t>
      </w:r>
      <w:r>
        <w:t> </w:t>
      </w:r>
      <w:r w:rsidRPr="007A201F">
        <w:t>μg/ml at Week</w:t>
      </w:r>
      <w:r>
        <w:t> </w:t>
      </w:r>
      <w:r w:rsidRPr="007A201F">
        <w:t>52. For patients who received 0.6</w:t>
      </w:r>
      <w:r>
        <w:t> </w:t>
      </w:r>
      <w:r w:rsidRPr="007A201F">
        <w:t>mg/kg</w:t>
      </w:r>
      <w:r>
        <w:t xml:space="preserve"> </w:t>
      </w:r>
      <w:r w:rsidRPr="007A201F">
        <w:t>(maximum of 40</w:t>
      </w:r>
      <w:r>
        <w:t> </w:t>
      </w:r>
      <w:r w:rsidRPr="007A201F">
        <w:t>mg) every week, the mean (±SD) trough steady-state serum adalimumab concentration</w:t>
      </w:r>
      <w:r>
        <w:t xml:space="preserve"> </w:t>
      </w:r>
      <w:r w:rsidRPr="007A201F">
        <w:t>was 15.7</w:t>
      </w:r>
      <w:r w:rsidRPr="000E0085">
        <w:rPr>
          <w:lang w:val="en-GB"/>
        </w:rPr>
        <w:t> </w:t>
      </w:r>
      <w:r w:rsidRPr="007A201F">
        <w:t>±</w:t>
      </w:r>
      <w:r w:rsidRPr="000E0085">
        <w:rPr>
          <w:lang w:val="en-GB"/>
        </w:rPr>
        <w:t> </w:t>
      </w:r>
      <w:r w:rsidRPr="007A201F">
        <w:t>5.60</w:t>
      </w:r>
      <w:r>
        <w:t> </w:t>
      </w:r>
      <w:r w:rsidRPr="007A201F">
        <w:t>μg/ml at Week</w:t>
      </w:r>
      <w:r>
        <w:t> </w:t>
      </w:r>
      <w:r w:rsidRPr="007A201F">
        <w:t>52.</w:t>
      </w:r>
    </w:p>
    <w:p w14:paraId="60879E96" w14:textId="77777777" w:rsidR="00E12D66" w:rsidRDefault="00E12D66" w:rsidP="00E12D66">
      <w:pPr>
        <w:autoSpaceDE w:val="0"/>
        <w:autoSpaceDN w:val="0"/>
        <w:adjustRightInd w:val="0"/>
      </w:pPr>
    </w:p>
    <w:p w14:paraId="4DDBCABD" w14:textId="77777777" w:rsidR="00A84E59" w:rsidRPr="000E0085" w:rsidRDefault="00A84E59" w:rsidP="00982118">
      <w:pPr>
        <w:rPr>
          <w:lang w:val="en-GB"/>
        </w:rPr>
      </w:pPr>
      <w:r w:rsidRPr="000E0085">
        <w:rPr>
          <w:lang w:val="en-GB"/>
        </w:rPr>
        <w:t>Adalimumab exposure in paediatric uveitis patients was predicted using population pharmacokinetic modelling and simulation based on cross</w:t>
      </w:r>
      <w:r w:rsidR="00E26D75">
        <w:rPr>
          <w:lang w:val="en-GB"/>
        </w:rPr>
        <w:noBreakHyphen/>
      </w:r>
      <w:r w:rsidRPr="000E0085">
        <w:rPr>
          <w:lang w:val="en-GB"/>
        </w:rPr>
        <w:t>indication pharmacokinetics in other paediatric patients (paediatric psoriasis, juvenile idiopathic arthritis, paediatric Crohn</w:t>
      </w:r>
      <w:r w:rsidR="00334FA1" w:rsidRPr="000E0085">
        <w:rPr>
          <w:lang w:val="en-GB"/>
        </w:rPr>
        <w:t>’</w:t>
      </w:r>
      <w:r w:rsidRPr="000E0085">
        <w:rPr>
          <w:lang w:val="en-GB"/>
        </w:rPr>
        <w:t>s disease, and enthesitis</w:t>
      </w:r>
      <w:r w:rsidR="00E26D75">
        <w:rPr>
          <w:lang w:val="en-GB"/>
        </w:rPr>
        <w:noBreakHyphen/>
      </w:r>
      <w:r w:rsidRPr="000E0085">
        <w:rPr>
          <w:lang w:val="en-GB"/>
        </w:rPr>
        <w:t>related arthritis). No clinical exposure data are available on the use of a loading dose in children &lt;</w:t>
      </w:r>
      <w:r w:rsidR="00F60A7F">
        <w:rPr>
          <w:lang w:val="en-GB"/>
        </w:rPr>
        <w:t> </w:t>
      </w:r>
      <w:r w:rsidRPr="000E0085">
        <w:rPr>
          <w:lang w:val="en-GB"/>
        </w:rPr>
        <w:t>6</w:t>
      </w:r>
      <w:r w:rsidR="00F60A7F">
        <w:rPr>
          <w:lang w:val="en-GB"/>
        </w:rPr>
        <w:t> </w:t>
      </w:r>
      <w:r w:rsidRPr="000E0085">
        <w:rPr>
          <w:lang w:val="en-GB"/>
        </w:rPr>
        <w:t>years. The predicted exposures indicate that in the absence of methotrexate, a loading dose may lead to an initial increase in systemic exposure.</w:t>
      </w:r>
    </w:p>
    <w:p w14:paraId="03FDA43B" w14:textId="77777777" w:rsidR="00A84E59" w:rsidRPr="000E0085" w:rsidRDefault="00A84E59" w:rsidP="00982118">
      <w:pPr>
        <w:rPr>
          <w:lang w:val="en-GB"/>
        </w:rPr>
      </w:pPr>
    </w:p>
    <w:p w14:paraId="349230AB" w14:textId="77777777" w:rsidR="009138D9" w:rsidRPr="000E0085" w:rsidRDefault="009138D9" w:rsidP="00ED34EF">
      <w:pPr>
        <w:keepNext/>
        <w:rPr>
          <w:u w:val="single"/>
          <w:lang w:val="en-GB"/>
        </w:rPr>
      </w:pPr>
      <w:r w:rsidRPr="000E0085">
        <w:rPr>
          <w:u w:val="single"/>
          <w:lang w:val="en-GB"/>
        </w:rPr>
        <w:t>Exposure</w:t>
      </w:r>
      <w:r w:rsidR="00E26D75">
        <w:rPr>
          <w:u w:val="single"/>
          <w:lang w:val="en-GB"/>
        </w:rPr>
        <w:noBreakHyphen/>
      </w:r>
      <w:r w:rsidRPr="000E0085">
        <w:rPr>
          <w:u w:val="single"/>
          <w:lang w:val="en-GB"/>
        </w:rPr>
        <w:t>response relationship in paediatric population</w:t>
      </w:r>
    </w:p>
    <w:p w14:paraId="6761E3AA" w14:textId="77777777" w:rsidR="002510E7" w:rsidRPr="000E0085" w:rsidRDefault="002510E7" w:rsidP="00ED34EF">
      <w:pPr>
        <w:keepNext/>
        <w:rPr>
          <w:lang w:val="en-GB"/>
        </w:rPr>
      </w:pPr>
    </w:p>
    <w:p w14:paraId="3167DEE7" w14:textId="77777777" w:rsidR="009138D9" w:rsidRPr="000E0085" w:rsidRDefault="009138D9" w:rsidP="00982118">
      <w:pPr>
        <w:autoSpaceDE w:val="0"/>
        <w:autoSpaceDN w:val="0"/>
        <w:adjustRightInd w:val="0"/>
        <w:rPr>
          <w:rFonts w:cs="TimesNewRomanPSMT"/>
          <w:lang w:val="en-GB"/>
        </w:rPr>
      </w:pPr>
      <w:r w:rsidRPr="000E0085">
        <w:rPr>
          <w:lang w:val="en-GB"/>
        </w:rPr>
        <w:t>On the basis of clinical trial data in patients with JIA (pJIA and ERA), an exposure</w:t>
      </w:r>
      <w:r w:rsidR="00E26D75">
        <w:rPr>
          <w:lang w:val="en-GB"/>
        </w:rPr>
        <w:noBreakHyphen/>
      </w:r>
      <w:r w:rsidRPr="000E0085">
        <w:rPr>
          <w:lang w:val="en-GB"/>
        </w:rPr>
        <w:t>response relationship was established between plasma concentrations and PedACR</w:t>
      </w:r>
      <w:r w:rsidR="003F25C1">
        <w:rPr>
          <w:lang w:val="en-GB"/>
        </w:rPr>
        <w:t> </w:t>
      </w:r>
      <w:r w:rsidRPr="000E0085">
        <w:rPr>
          <w:lang w:val="en-GB"/>
        </w:rPr>
        <w:t>50 response. The apparent adalimumab plasma concentration that produces half the maximum probability of PedACR</w:t>
      </w:r>
      <w:r w:rsidR="003F25C1">
        <w:rPr>
          <w:lang w:val="en-GB"/>
        </w:rPr>
        <w:t> </w:t>
      </w:r>
      <w:r w:rsidRPr="000E0085">
        <w:rPr>
          <w:lang w:val="en-GB"/>
        </w:rPr>
        <w:t>50 response (EC50) was 3</w:t>
      </w:r>
      <w:r w:rsidR="003F25C1">
        <w:rPr>
          <w:lang w:val="en-GB"/>
        </w:rPr>
        <w:t> </w:t>
      </w:r>
      <w:r w:rsidRPr="000E0085">
        <w:rPr>
          <w:lang w:val="en-GB"/>
        </w:rPr>
        <w:t>μg/ml (95% CI: 1</w:t>
      </w:r>
      <w:r w:rsidR="00E26D75">
        <w:rPr>
          <w:lang w:val="en-GB"/>
        </w:rPr>
        <w:noBreakHyphen/>
      </w:r>
      <w:r w:rsidRPr="000E0085">
        <w:rPr>
          <w:lang w:val="en-GB"/>
        </w:rPr>
        <w:t>6</w:t>
      </w:r>
      <w:r w:rsidR="003F25C1">
        <w:rPr>
          <w:lang w:val="en-GB"/>
        </w:rPr>
        <w:t> </w:t>
      </w:r>
      <w:r w:rsidRPr="000E0085">
        <w:rPr>
          <w:lang w:val="en-GB"/>
        </w:rPr>
        <w:t>μg/ml).</w:t>
      </w:r>
    </w:p>
    <w:p w14:paraId="78DF1E34" w14:textId="77777777" w:rsidR="009138D9" w:rsidRPr="000E0085" w:rsidRDefault="009138D9" w:rsidP="00982118">
      <w:pPr>
        <w:autoSpaceDE w:val="0"/>
        <w:autoSpaceDN w:val="0"/>
        <w:adjustRightInd w:val="0"/>
        <w:rPr>
          <w:rFonts w:cs="TimesNewRomanPSMT"/>
          <w:lang w:val="en-GB"/>
        </w:rPr>
      </w:pPr>
    </w:p>
    <w:p w14:paraId="2296AC60" w14:textId="77777777" w:rsidR="009138D9" w:rsidRPr="000E0085" w:rsidRDefault="009138D9" w:rsidP="00982118">
      <w:pPr>
        <w:autoSpaceDE w:val="0"/>
        <w:autoSpaceDN w:val="0"/>
        <w:adjustRightInd w:val="0"/>
        <w:rPr>
          <w:lang w:val="en-GB"/>
        </w:rPr>
      </w:pPr>
      <w:r w:rsidRPr="000E0085">
        <w:rPr>
          <w:lang w:val="en-GB"/>
        </w:rPr>
        <w:t>Exposure</w:t>
      </w:r>
      <w:r w:rsidR="00E26D75">
        <w:rPr>
          <w:lang w:val="en-GB"/>
        </w:rPr>
        <w:noBreakHyphen/>
      </w:r>
      <w:r w:rsidRPr="000E0085">
        <w:rPr>
          <w:lang w:val="en-GB"/>
        </w:rPr>
        <w:t>response relationships between adalimumab concentration and efficacy in paediatric patients with severe chronic plaque psoriasis were established for PASI</w:t>
      </w:r>
      <w:r w:rsidR="003F25C1">
        <w:rPr>
          <w:lang w:val="en-GB"/>
        </w:rPr>
        <w:t> </w:t>
      </w:r>
      <w:r w:rsidRPr="000E0085">
        <w:rPr>
          <w:lang w:val="en-GB"/>
        </w:rPr>
        <w:t>75 and PGA clear or minimal, respectively. PASI</w:t>
      </w:r>
      <w:r w:rsidR="003F25C1">
        <w:rPr>
          <w:lang w:val="en-GB"/>
        </w:rPr>
        <w:t> </w:t>
      </w:r>
      <w:r w:rsidRPr="000E0085">
        <w:rPr>
          <w:lang w:val="en-GB"/>
        </w:rPr>
        <w:t>75 and PGA clear or minimal increased with increasing adalimumab concentrations, both with a similar apparent EC50 of approximately 4.5</w:t>
      </w:r>
      <w:r w:rsidR="003F25C1">
        <w:rPr>
          <w:lang w:val="en-GB"/>
        </w:rPr>
        <w:t> </w:t>
      </w:r>
      <w:r w:rsidRPr="000E0085">
        <w:rPr>
          <w:lang w:val="en-GB"/>
        </w:rPr>
        <w:t>μg/m</w:t>
      </w:r>
      <w:r w:rsidR="0093431B" w:rsidRPr="000E0085">
        <w:rPr>
          <w:lang w:val="en-GB"/>
        </w:rPr>
        <w:t>l</w:t>
      </w:r>
      <w:r w:rsidRPr="000E0085">
        <w:rPr>
          <w:lang w:val="en-GB"/>
        </w:rPr>
        <w:t xml:space="preserve"> (95% CI 0.4</w:t>
      </w:r>
      <w:r w:rsidR="00E26D75">
        <w:rPr>
          <w:lang w:val="en-GB"/>
        </w:rPr>
        <w:noBreakHyphen/>
      </w:r>
      <w:r w:rsidRPr="000E0085">
        <w:rPr>
          <w:lang w:val="en-GB"/>
        </w:rPr>
        <w:t>47.6 and 1.9</w:t>
      </w:r>
      <w:r w:rsidR="00E26D75">
        <w:rPr>
          <w:lang w:val="en-GB"/>
        </w:rPr>
        <w:noBreakHyphen/>
      </w:r>
      <w:r w:rsidRPr="000E0085">
        <w:rPr>
          <w:lang w:val="en-GB"/>
        </w:rPr>
        <w:t>10.5, respectively).</w:t>
      </w:r>
    </w:p>
    <w:p w14:paraId="095F9F8B" w14:textId="77777777" w:rsidR="009138D9" w:rsidRPr="000E0085" w:rsidRDefault="009138D9" w:rsidP="00982118">
      <w:pPr>
        <w:rPr>
          <w:lang w:val="en-GB"/>
        </w:rPr>
      </w:pPr>
    </w:p>
    <w:p w14:paraId="3478419B" w14:textId="77777777" w:rsidR="00C46587" w:rsidRPr="000E0085" w:rsidRDefault="00C46587" w:rsidP="00ED34EF">
      <w:pPr>
        <w:keepNext/>
        <w:rPr>
          <w:u w:val="single"/>
          <w:lang w:val="en-GB"/>
        </w:rPr>
      </w:pPr>
      <w:r w:rsidRPr="000E0085">
        <w:rPr>
          <w:u w:val="single"/>
          <w:lang w:val="en-GB"/>
        </w:rPr>
        <w:t>Adults</w:t>
      </w:r>
      <w:r w:rsidRPr="00AB7F8E">
        <w:rPr>
          <w:lang w:val="en-GB"/>
        </w:rPr>
        <w:t xml:space="preserve"> </w:t>
      </w:r>
    </w:p>
    <w:p w14:paraId="0479B44C" w14:textId="77777777" w:rsidR="00C46587" w:rsidRPr="000E0085" w:rsidRDefault="00C46587" w:rsidP="00ED34EF">
      <w:pPr>
        <w:keepNext/>
        <w:rPr>
          <w:lang w:val="en-GB"/>
        </w:rPr>
      </w:pPr>
    </w:p>
    <w:p w14:paraId="4C068B0B" w14:textId="77777777" w:rsidR="00C46587" w:rsidRPr="000E0085" w:rsidRDefault="00C46587" w:rsidP="00982118">
      <w:pPr>
        <w:rPr>
          <w:lang w:val="en-GB"/>
        </w:rPr>
      </w:pPr>
      <w:r w:rsidRPr="000E0085">
        <w:rPr>
          <w:lang w:val="en-GB"/>
        </w:rPr>
        <w:t>After subcutaneous administration of a single 40 mg dose, absorption and distribution of adalimumab was slow, with peak serum concentrations being reached about 5 days after administration. The average absolute bioavailability of adalimumab estimated from three studies following a single 40 mg subcutaneous dose was 64%. After single intravenous doses ranging from 0.25 to 10 mg/kg, concentrations were dose proportional. After doses of 0.5 mg/kg (~40 mg), clearances ranged from 11</w:t>
      </w:r>
      <w:r w:rsidR="009047DB" w:rsidRPr="000E0085">
        <w:rPr>
          <w:lang w:val="en-GB"/>
        </w:rPr>
        <w:t xml:space="preserve"> </w:t>
      </w:r>
      <w:r w:rsidRPr="000E0085">
        <w:rPr>
          <w:lang w:val="en-GB"/>
        </w:rPr>
        <w:t>to 15 ml/hour, the distribution volume (V</w:t>
      </w:r>
      <w:r w:rsidRPr="000E0085">
        <w:rPr>
          <w:vertAlign w:val="subscript"/>
          <w:lang w:val="en-GB"/>
        </w:rPr>
        <w:t>ss</w:t>
      </w:r>
      <w:r w:rsidRPr="000E0085">
        <w:rPr>
          <w:lang w:val="en-GB"/>
        </w:rPr>
        <w:t>) ranged from 5 to 6 litres and the mean terminal phase half</w:t>
      </w:r>
      <w:r w:rsidR="00E26D75">
        <w:rPr>
          <w:lang w:val="en-GB"/>
        </w:rPr>
        <w:noBreakHyphen/>
      </w:r>
      <w:r w:rsidRPr="000E0085">
        <w:rPr>
          <w:lang w:val="en-GB"/>
        </w:rPr>
        <w:t>life was approximately two weeks. Adalimumab concentrations in the synovial fluid from several rheumatoid arthritis patients ranged from 31</w:t>
      </w:r>
      <w:r w:rsidR="00E26D75">
        <w:rPr>
          <w:lang w:val="en-GB"/>
        </w:rPr>
        <w:noBreakHyphen/>
      </w:r>
      <w:r w:rsidRPr="000E0085">
        <w:rPr>
          <w:lang w:val="en-GB"/>
        </w:rPr>
        <w:t xml:space="preserve">96% of those in serum. </w:t>
      </w:r>
    </w:p>
    <w:p w14:paraId="3211111E" w14:textId="77777777" w:rsidR="00C46587" w:rsidRPr="000E0085" w:rsidRDefault="00C46587" w:rsidP="00982118">
      <w:pPr>
        <w:rPr>
          <w:lang w:val="en-GB"/>
        </w:rPr>
      </w:pPr>
    </w:p>
    <w:p w14:paraId="53CA89DC" w14:textId="77777777" w:rsidR="00C46587" w:rsidRPr="000E0085" w:rsidRDefault="00C46587" w:rsidP="00982118">
      <w:pPr>
        <w:rPr>
          <w:lang w:val="en-GB"/>
        </w:rPr>
      </w:pPr>
      <w:r w:rsidRPr="000E0085">
        <w:rPr>
          <w:lang w:val="en-GB"/>
        </w:rPr>
        <w:t>Following subcutaneous administration of 40 mg of adalimumab every other week in adult rheumatoid arthritis (RA) patients the mean steady</w:t>
      </w:r>
      <w:r w:rsidR="00E26D75">
        <w:rPr>
          <w:lang w:val="en-GB"/>
        </w:rPr>
        <w:noBreakHyphen/>
      </w:r>
      <w:r w:rsidRPr="000E0085">
        <w:rPr>
          <w:lang w:val="en-GB"/>
        </w:rPr>
        <w:t>state trough concentrations were approximately 5 µg/ml (without concomitant methotrexate) and 8</w:t>
      </w:r>
      <w:r w:rsidR="003F25C1">
        <w:rPr>
          <w:lang w:val="en-GB"/>
        </w:rPr>
        <w:t xml:space="preserve"> </w:t>
      </w:r>
      <w:r w:rsidRPr="000E0085">
        <w:rPr>
          <w:lang w:val="en-GB"/>
        </w:rPr>
        <w:t>to 9 µg/ml (with concomitant methotrexate), respectively.</w:t>
      </w:r>
      <w:r w:rsidR="00A06906" w:rsidRPr="000E0085">
        <w:rPr>
          <w:lang w:val="en-GB"/>
        </w:rPr>
        <w:t xml:space="preserve"> </w:t>
      </w:r>
      <w:r w:rsidRPr="000E0085">
        <w:rPr>
          <w:lang w:val="en-GB"/>
        </w:rPr>
        <w:t>The serum adalimumab trough levels at steady</w:t>
      </w:r>
      <w:r w:rsidR="00E26D75">
        <w:rPr>
          <w:lang w:val="en-GB"/>
        </w:rPr>
        <w:noBreakHyphen/>
      </w:r>
      <w:r w:rsidRPr="000E0085">
        <w:rPr>
          <w:lang w:val="en-GB"/>
        </w:rPr>
        <w:t xml:space="preserve">state increased roughly proportionally with dose following 20, 40 and 80 mg subcutaneous dosing every other week and every week. </w:t>
      </w:r>
    </w:p>
    <w:p w14:paraId="1C178E39" w14:textId="77777777" w:rsidR="00C46587" w:rsidRPr="000E0085" w:rsidRDefault="00C46587" w:rsidP="00982118">
      <w:pPr>
        <w:rPr>
          <w:lang w:val="en-GB"/>
        </w:rPr>
      </w:pPr>
    </w:p>
    <w:p w14:paraId="4EB7D741" w14:textId="77777777" w:rsidR="00C46587" w:rsidRPr="000E0085" w:rsidRDefault="00C46587" w:rsidP="00982118">
      <w:pPr>
        <w:rPr>
          <w:lang w:val="en-GB"/>
        </w:rPr>
      </w:pPr>
      <w:r w:rsidRPr="000E0085">
        <w:rPr>
          <w:lang w:val="en-GB"/>
        </w:rPr>
        <w:t>In adult patients with psoriasis, the mean steady</w:t>
      </w:r>
      <w:r w:rsidR="00E26D75">
        <w:rPr>
          <w:lang w:val="en-GB"/>
        </w:rPr>
        <w:noBreakHyphen/>
      </w:r>
      <w:r w:rsidRPr="000E0085">
        <w:rPr>
          <w:lang w:val="en-GB"/>
        </w:rPr>
        <w:t xml:space="preserve">state trough concentration was 5 μg/ml during adalimumab 40 mg every other week monotherapy treatment. </w:t>
      </w:r>
    </w:p>
    <w:p w14:paraId="7DC9BB71" w14:textId="77777777" w:rsidR="009047DB" w:rsidRPr="000E0085" w:rsidRDefault="009047DB" w:rsidP="00982118">
      <w:pPr>
        <w:rPr>
          <w:lang w:val="en-GB"/>
        </w:rPr>
      </w:pPr>
    </w:p>
    <w:p w14:paraId="3F28CE4B" w14:textId="77777777" w:rsidR="009047DB" w:rsidRPr="000E0085" w:rsidRDefault="009047DB" w:rsidP="00982118">
      <w:pPr>
        <w:rPr>
          <w:lang w:val="en-GB"/>
        </w:rPr>
      </w:pPr>
      <w:r w:rsidRPr="000E0085">
        <w:rPr>
          <w:lang w:val="en-GB"/>
        </w:rPr>
        <w:t xml:space="preserve">In adult patients with hidradenitis suppurativa, a dose of 160 mg </w:t>
      </w:r>
      <w:r w:rsidR="00485DC3" w:rsidRPr="000E0085">
        <w:rPr>
          <w:lang w:val="en-GB"/>
        </w:rPr>
        <w:t>adalimumab</w:t>
      </w:r>
      <w:r w:rsidRPr="000E0085">
        <w:rPr>
          <w:lang w:val="en-GB"/>
        </w:rPr>
        <w:t xml:space="preserve"> on Week 0 followed by 80 mg on Week 2 achieved serum adalimumab trough concentrations of approximately 7 to 8 μg/ml at Week 2 and Week 4. The mean steady</w:t>
      </w:r>
      <w:r w:rsidR="00E26D75">
        <w:rPr>
          <w:lang w:val="en-GB"/>
        </w:rPr>
        <w:noBreakHyphen/>
      </w:r>
      <w:r w:rsidRPr="000E0085">
        <w:rPr>
          <w:lang w:val="en-GB"/>
        </w:rPr>
        <w:t>state trough concentration at Week 12 through Week 36 were approximately 8 to 10 μg/ml during adalimumab 40 mg every week treatment.</w:t>
      </w:r>
    </w:p>
    <w:p w14:paraId="1B7EF0FC" w14:textId="77777777" w:rsidR="009047DB" w:rsidRPr="000E0085" w:rsidRDefault="009047DB" w:rsidP="00982118">
      <w:pPr>
        <w:rPr>
          <w:lang w:val="en-GB"/>
        </w:rPr>
      </w:pPr>
    </w:p>
    <w:p w14:paraId="6FEFAFF0" w14:textId="77777777" w:rsidR="009047DB" w:rsidRPr="000E0085" w:rsidRDefault="009047DB" w:rsidP="00982118">
      <w:pPr>
        <w:rPr>
          <w:lang w:val="en-GB"/>
        </w:rPr>
      </w:pPr>
      <w:r w:rsidRPr="000E0085">
        <w:rPr>
          <w:lang w:val="en-GB"/>
        </w:rPr>
        <w:t>In patients with Crohn’s disease, the loading dose of 80</w:t>
      </w:r>
      <w:r w:rsidR="000102A9" w:rsidRPr="000E0085">
        <w:rPr>
          <w:lang w:val="en-GB"/>
        </w:rPr>
        <w:t> </w:t>
      </w:r>
      <w:r w:rsidRPr="000E0085">
        <w:rPr>
          <w:lang w:val="en-GB"/>
        </w:rPr>
        <w:t xml:space="preserve">mg </w:t>
      </w:r>
      <w:r w:rsidR="00485DC3" w:rsidRPr="000E0085">
        <w:rPr>
          <w:lang w:val="en-GB"/>
        </w:rPr>
        <w:t>adalimumab</w:t>
      </w:r>
      <w:r w:rsidRPr="000E0085">
        <w:rPr>
          <w:lang w:val="en-GB"/>
        </w:rPr>
        <w:t xml:space="preserve"> on Week</w:t>
      </w:r>
      <w:r w:rsidR="000102A9" w:rsidRPr="000E0085">
        <w:rPr>
          <w:lang w:val="en-GB"/>
        </w:rPr>
        <w:t> </w:t>
      </w:r>
      <w:r w:rsidRPr="000E0085">
        <w:rPr>
          <w:lang w:val="en-GB"/>
        </w:rPr>
        <w:t>0 followed by 40</w:t>
      </w:r>
      <w:r w:rsidR="000102A9" w:rsidRPr="000E0085">
        <w:rPr>
          <w:lang w:val="en-GB"/>
        </w:rPr>
        <w:t> </w:t>
      </w:r>
      <w:r w:rsidRPr="000E0085">
        <w:rPr>
          <w:lang w:val="en-GB"/>
        </w:rPr>
        <w:t xml:space="preserve">mg </w:t>
      </w:r>
      <w:r w:rsidR="00485DC3" w:rsidRPr="000E0085">
        <w:rPr>
          <w:lang w:val="en-GB"/>
        </w:rPr>
        <w:t>adalimumab</w:t>
      </w:r>
      <w:r w:rsidRPr="000E0085">
        <w:rPr>
          <w:lang w:val="en-GB"/>
        </w:rPr>
        <w:t xml:space="preserve"> on Week</w:t>
      </w:r>
      <w:r w:rsidR="000102A9" w:rsidRPr="000E0085">
        <w:rPr>
          <w:lang w:val="en-GB"/>
        </w:rPr>
        <w:t> </w:t>
      </w:r>
      <w:r w:rsidRPr="000E0085">
        <w:rPr>
          <w:lang w:val="en-GB"/>
        </w:rPr>
        <w:t>2 achieves serum adalimumab trough concentrations of approximately 5.5</w:t>
      </w:r>
      <w:r w:rsidR="000102A9" w:rsidRPr="000E0085">
        <w:rPr>
          <w:lang w:val="en-GB"/>
        </w:rPr>
        <w:t> </w:t>
      </w:r>
      <w:r w:rsidRPr="000E0085">
        <w:rPr>
          <w:lang w:val="en-GB"/>
        </w:rPr>
        <w:t>μg/ml during the induction period. A loading dose of 160</w:t>
      </w:r>
      <w:r w:rsidR="000102A9" w:rsidRPr="000E0085">
        <w:rPr>
          <w:lang w:val="en-GB"/>
        </w:rPr>
        <w:t> </w:t>
      </w:r>
      <w:r w:rsidRPr="000E0085">
        <w:rPr>
          <w:lang w:val="en-GB"/>
        </w:rPr>
        <w:t xml:space="preserve">mg </w:t>
      </w:r>
      <w:r w:rsidR="00485DC3" w:rsidRPr="000E0085">
        <w:rPr>
          <w:lang w:val="en-GB"/>
        </w:rPr>
        <w:t>adalimumab</w:t>
      </w:r>
      <w:r w:rsidRPr="000E0085">
        <w:rPr>
          <w:lang w:val="en-GB"/>
        </w:rPr>
        <w:t xml:space="preserve"> on Week</w:t>
      </w:r>
      <w:r w:rsidR="000102A9" w:rsidRPr="000E0085">
        <w:rPr>
          <w:lang w:val="en-GB"/>
        </w:rPr>
        <w:t> </w:t>
      </w:r>
      <w:r w:rsidRPr="000E0085">
        <w:rPr>
          <w:lang w:val="en-GB"/>
        </w:rPr>
        <w:t>0 followed by 80</w:t>
      </w:r>
      <w:r w:rsidR="000102A9" w:rsidRPr="000E0085">
        <w:rPr>
          <w:lang w:val="en-GB"/>
        </w:rPr>
        <w:t> </w:t>
      </w:r>
      <w:r w:rsidRPr="000E0085">
        <w:rPr>
          <w:lang w:val="en-GB"/>
        </w:rPr>
        <w:t xml:space="preserve">mg </w:t>
      </w:r>
      <w:r w:rsidR="00485DC3" w:rsidRPr="000E0085">
        <w:rPr>
          <w:lang w:val="en-GB"/>
        </w:rPr>
        <w:t>adalimumab</w:t>
      </w:r>
      <w:r w:rsidRPr="000E0085">
        <w:rPr>
          <w:lang w:val="en-GB"/>
        </w:rPr>
        <w:t xml:space="preserve"> on Week</w:t>
      </w:r>
      <w:r w:rsidR="000102A9" w:rsidRPr="000E0085">
        <w:rPr>
          <w:lang w:val="en-GB"/>
        </w:rPr>
        <w:t> </w:t>
      </w:r>
      <w:r w:rsidRPr="000E0085">
        <w:rPr>
          <w:lang w:val="en-GB"/>
        </w:rPr>
        <w:t>2 achieves serum adalimumab trough concentrations of approximately 12</w:t>
      </w:r>
      <w:r w:rsidR="000102A9" w:rsidRPr="000E0085">
        <w:rPr>
          <w:lang w:val="en-GB"/>
        </w:rPr>
        <w:t> </w:t>
      </w:r>
      <w:r w:rsidRPr="000E0085">
        <w:rPr>
          <w:lang w:val="en-GB"/>
        </w:rPr>
        <w:t>μg/ml during the induction period. Mean steady</w:t>
      </w:r>
      <w:r w:rsidR="00E26D75">
        <w:rPr>
          <w:lang w:val="en-GB"/>
        </w:rPr>
        <w:noBreakHyphen/>
      </w:r>
      <w:r w:rsidRPr="000E0085">
        <w:rPr>
          <w:lang w:val="en-GB"/>
        </w:rPr>
        <w:t>state trough levels of approximately 7</w:t>
      </w:r>
      <w:r w:rsidR="000102A9" w:rsidRPr="000E0085">
        <w:rPr>
          <w:lang w:val="en-GB"/>
        </w:rPr>
        <w:t> </w:t>
      </w:r>
      <w:r w:rsidRPr="000E0085">
        <w:rPr>
          <w:lang w:val="en-GB"/>
        </w:rPr>
        <w:t>μg/ml were observed in Crohn’s disease patients who</w:t>
      </w:r>
      <w:r w:rsidR="000102A9" w:rsidRPr="000E0085">
        <w:rPr>
          <w:lang w:val="en-GB"/>
        </w:rPr>
        <w:t xml:space="preserve"> </w:t>
      </w:r>
      <w:r w:rsidRPr="000E0085">
        <w:rPr>
          <w:lang w:val="en-GB"/>
        </w:rPr>
        <w:t>received a maintenance dose of 40</w:t>
      </w:r>
      <w:r w:rsidR="000102A9" w:rsidRPr="000E0085">
        <w:rPr>
          <w:lang w:val="en-GB"/>
        </w:rPr>
        <w:t> </w:t>
      </w:r>
      <w:r w:rsidRPr="000E0085">
        <w:rPr>
          <w:lang w:val="en-GB"/>
        </w:rPr>
        <w:t xml:space="preserve">mg </w:t>
      </w:r>
      <w:r w:rsidR="00485DC3" w:rsidRPr="000E0085">
        <w:rPr>
          <w:lang w:val="en-GB"/>
        </w:rPr>
        <w:t>adalimumab</w:t>
      </w:r>
      <w:r w:rsidRPr="000E0085">
        <w:rPr>
          <w:lang w:val="en-GB"/>
        </w:rPr>
        <w:t xml:space="preserve"> every other week.</w:t>
      </w:r>
    </w:p>
    <w:p w14:paraId="593D7376" w14:textId="77777777" w:rsidR="000102A9" w:rsidRPr="000E0085" w:rsidRDefault="000102A9" w:rsidP="00982118">
      <w:pPr>
        <w:rPr>
          <w:lang w:val="en-GB"/>
        </w:rPr>
      </w:pPr>
    </w:p>
    <w:p w14:paraId="258357A7" w14:textId="77777777" w:rsidR="009047DB" w:rsidRPr="000E0085" w:rsidRDefault="009047DB" w:rsidP="00982118">
      <w:pPr>
        <w:rPr>
          <w:lang w:val="en-GB"/>
        </w:rPr>
      </w:pPr>
      <w:r w:rsidRPr="000E0085">
        <w:rPr>
          <w:lang w:val="en-GB"/>
        </w:rPr>
        <w:t>In adult patients with uveitis, a loading dose of 80</w:t>
      </w:r>
      <w:r w:rsidR="000102A9" w:rsidRPr="000E0085">
        <w:rPr>
          <w:lang w:val="en-GB"/>
        </w:rPr>
        <w:t> </w:t>
      </w:r>
      <w:r w:rsidRPr="000E0085">
        <w:rPr>
          <w:lang w:val="en-GB"/>
        </w:rPr>
        <w:t>mg adalimumab on Week</w:t>
      </w:r>
      <w:r w:rsidR="000102A9" w:rsidRPr="000E0085">
        <w:rPr>
          <w:lang w:val="en-GB"/>
        </w:rPr>
        <w:t> </w:t>
      </w:r>
      <w:r w:rsidRPr="000E0085">
        <w:rPr>
          <w:lang w:val="en-GB"/>
        </w:rPr>
        <w:t>0 followed by 40</w:t>
      </w:r>
      <w:r w:rsidR="000102A9" w:rsidRPr="000E0085">
        <w:rPr>
          <w:lang w:val="en-GB"/>
        </w:rPr>
        <w:t> </w:t>
      </w:r>
      <w:r w:rsidRPr="000E0085">
        <w:rPr>
          <w:lang w:val="en-GB"/>
        </w:rPr>
        <w:t>mg</w:t>
      </w:r>
      <w:r w:rsidR="000102A9" w:rsidRPr="000E0085">
        <w:rPr>
          <w:lang w:val="en-GB"/>
        </w:rPr>
        <w:t xml:space="preserve"> </w:t>
      </w:r>
      <w:r w:rsidRPr="000E0085">
        <w:rPr>
          <w:lang w:val="en-GB"/>
        </w:rPr>
        <w:t>adalimumab every other week starting at Week</w:t>
      </w:r>
      <w:r w:rsidR="000102A9" w:rsidRPr="000E0085">
        <w:rPr>
          <w:lang w:val="en-GB"/>
        </w:rPr>
        <w:t> </w:t>
      </w:r>
      <w:r w:rsidRPr="000E0085">
        <w:rPr>
          <w:lang w:val="en-GB"/>
        </w:rPr>
        <w:t>1, resulted in mean steady</w:t>
      </w:r>
      <w:r w:rsidR="00E26D75">
        <w:rPr>
          <w:lang w:val="en-GB"/>
        </w:rPr>
        <w:noBreakHyphen/>
      </w:r>
      <w:r w:rsidRPr="000E0085">
        <w:rPr>
          <w:lang w:val="en-GB"/>
        </w:rPr>
        <w:t>state concentrations of</w:t>
      </w:r>
      <w:r w:rsidR="000102A9" w:rsidRPr="000E0085">
        <w:rPr>
          <w:lang w:val="en-GB"/>
        </w:rPr>
        <w:t xml:space="preserve"> </w:t>
      </w:r>
      <w:r w:rsidRPr="000E0085">
        <w:rPr>
          <w:lang w:val="en-GB"/>
        </w:rPr>
        <w:t>approximately 8 to 10</w:t>
      </w:r>
      <w:r w:rsidR="000102A9" w:rsidRPr="000E0085">
        <w:rPr>
          <w:lang w:val="en-GB"/>
        </w:rPr>
        <w:t> </w:t>
      </w:r>
      <w:r w:rsidRPr="000E0085">
        <w:rPr>
          <w:lang w:val="en-GB"/>
        </w:rPr>
        <w:t>μg/</w:t>
      </w:r>
      <w:r w:rsidR="0053437A" w:rsidRPr="000E0085">
        <w:rPr>
          <w:lang w:val="en-GB"/>
        </w:rPr>
        <w:t>ml</w:t>
      </w:r>
      <w:r w:rsidRPr="000E0085">
        <w:rPr>
          <w:lang w:val="en-GB"/>
        </w:rPr>
        <w:t>.</w:t>
      </w:r>
    </w:p>
    <w:p w14:paraId="3AC656B8" w14:textId="77777777" w:rsidR="0093431B" w:rsidRPr="000E0085" w:rsidRDefault="0093431B" w:rsidP="00982118">
      <w:pPr>
        <w:rPr>
          <w:lang w:val="en-GB"/>
        </w:rPr>
      </w:pPr>
    </w:p>
    <w:p w14:paraId="65F99B65" w14:textId="77777777" w:rsidR="0093431B" w:rsidRPr="000E0085" w:rsidRDefault="0093431B" w:rsidP="00982118">
      <w:pPr>
        <w:autoSpaceDE w:val="0"/>
        <w:autoSpaceDN w:val="0"/>
        <w:adjustRightInd w:val="0"/>
        <w:rPr>
          <w:lang w:val="en-GB"/>
        </w:rPr>
      </w:pPr>
      <w:r w:rsidRPr="000E0085">
        <w:rPr>
          <w:lang w:val="en-GB"/>
        </w:rPr>
        <w:t>Population pharmacokinetic and pharmacokinetic/pharmacodynamic modelling and simulation predicted comparable adalimumab exposure and efficacy in patients treated with 80</w:t>
      </w:r>
      <w:r w:rsidR="003F25C1">
        <w:rPr>
          <w:lang w:val="en-GB"/>
        </w:rPr>
        <w:t> </w:t>
      </w:r>
      <w:r w:rsidRPr="000E0085">
        <w:rPr>
          <w:lang w:val="en-GB"/>
        </w:rPr>
        <w:t>mg every other week when compared with 40</w:t>
      </w:r>
      <w:r w:rsidR="003F25C1">
        <w:rPr>
          <w:lang w:val="en-GB"/>
        </w:rPr>
        <w:t> </w:t>
      </w:r>
      <w:r w:rsidRPr="000E0085">
        <w:rPr>
          <w:lang w:val="en-GB"/>
        </w:rPr>
        <w:t xml:space="preserve">mg every week (including adult patients with RA, HS, UC, CD or Ps, patients with adolescent HS, and paediatric patients </w:t>
      </w:r>
      <w:r w:rsidR="004F6641" w:rsidRPr="000E0085">
        <w:rPr>
          <w:lang w:val="en-GB"/>
        </w:rPr>
        <w:t>≥</w:t>
      </w:r>
      <w:r w:rsidR="00581314">
        <w:rPr>
          <w:rFonts w:cs="TimesNewRomanPSMT"/>
          <w:lang w:val="en-GB"/>
        </w:rPr>
        <w:t> </w:t>
      </w:r>
      <w:r w:rsidRPr="000E0085">
        <w:rPr>
          <w:lang w:val="en-GB"/>
        </w:rPr>
        <w:t>40</w:t>
      </w:r>
      <w:r w:rsidR="00581314">
        <w:rPr>
          <w:lang w:val="en-GB"/>
        </w:rPr>
        <w:t> </w:t>
      </w:r>
      <w:r w:rsidRPr="000E0085">
        <w:rPr>
          <w:lang w:val="en-GB"/>
        </w:rPr>
        <w:t>kg with CD</w:t>
      </w:r>
      <w:r w:rsidR="00B64175">
        <w:rPr>
          <w:lang w:val="en-GB"/>
        </w:rPr>
        <w:t xml:space="preserve"> and UC</w:t>
      </w:r>
      <w:r w:rsidRPr="000E0085">
        <w:rPr>
          <w:lang w:val="en-GB"/>
        </w:rPr>
        <w:t>).</w:t>
      </w:r>
    </w:p>
    <w:p w14:paraId="33CB67A1" w14:textId="77777777" w:rsidR="000102A9" w:rsidRPr="000E0085" w:rsidRDefault="000102A9" w:rsidP="00982118">
      <w:pPr>
        <w:rPr>
          <w:lang w:val="en-GB"/>
        </w:rPr>
      </w:pPr>
    </w:p>
    <w:p w14:paraId="1D536195" w14:textId="77777777" w:rsidR="00C46587" w:rsidRPr="000E0085" w:rsidRDefault="00C46587" w:rsidP="00ED34EF">
      <w:pPr>
        <w:keepNext/>
        <w:rPr>
          <w:u w:val="single"/>
          <w:lang w:val="en-GB"/>
        </w:rPr>
      </w:pPr>
      <w:r w:rsidRPr="000E0085">
        <w:rPr>
          <w:u w:val="single"/>
          <w:lang w:val="en-GB"/>
        </w:rPr>
        <w:t>Elimination</w:t>
      </w:r>
      <w:r w:rsidRPr="00AB7F8E">
        <w:rPr>
          <w:lang w:val="en-GB"/>
        </w:rPr>
        <w:t xml:space="preserve"> </w:t>
      </w:r>
    </w:p>
    <w:p w14:paraId="22D35FA8" w14:textId="77777777" w:rsidR="00C46587" w:rsidRPr="000E0085" w:rsidRDefault="00C46587" w:rsidP="00ED34EF">
      <w:pPr>
        <w:keepNext/>
        <w:rPr>
          <w:lang w:val="en-GB"/>
        </w:rPr>
      </w:pPr>
    </w:p>
    <w:p w14:paraId="2209714C" w14:textId="77777777" w:rsidR="00C46587" w:rsidRPr="000E0085" w:rsidRDefault="00C46587" w:rsidP="00982118">
      <w:pPr>
        <w:rPr>
          <w:lang w:val="en-GB"/>
        </w:rPr>
      </w:pPr>
      <w:r w:rsidRPr="000E0085">
        <w:rPr>
          <w:lang w:val="en-GB"/>
        </w:rPr>
        <w:t>Population pharmacokinetic analyses with data from over 1,300 RA patients revealed a trend toward higher apparent clearance of adalimumab with increasing body weight. After adjustment for weight differences, gender and age appeared to have a minimal effect on adalimumab clearance. The serum levels of free adalimumab (not bound to anti</w:t>
      </w:r>
      <w:r w:rsidR="00E26D75">
        <w:rPr>
          <w:lang w:val="en-GB"/>
        </w:rPr>
        <w:noBreakHyphen/>
      </w:r>
      <w:r w:rsidRPr="000E0085">
        <w:rPr>
          <w:lang w:val="en-GB"/>
        </w:rPr>
        <w:t xml:space="preserve">adalimumab antibodies, AAA) were observed to be lower in patients with measurable AAA. </w:t>
      </w:r>
    </w:p>
    <w:p w14:paraId="5F4C2C1A" w14:textId="77777777" w:rsidR="00C46587" w:rsidRPr="000E0085" w:rsidRDefault="00C46587" w:rsidP="00982118">
      <w:pPr>
        <w:rPr>
          <w:lang w:val="en-GB"/>
        </w:rPr>
      </w:pPr>
    </w:p>
    <w:p w14:paraId="0844C3D4" w14:textId="77777777" w:rsidR="00C46587" w:rsidRPr="000E0085" w:rsidRDefault="00C46587" w:rsidP="00ED34EF">
      <w:pPr>
        <w:keepNext/>
        <w:rPr>
          <w:u w:val="single"/>
          <w:lang w:val="en-GB"/>
        </w:rPr>
      </w:pPr>
      <w:r w:rsidRPr="000E0085">
        <w:rPr>
          <w:u w:val="single"/>
          <w:lang w:val="en-GB"/>
        </w:rPr>
        <w:t>Hepatic or renal impairment</w:t>
      </w:r>
      <w:r w:rsidRPr="00AB7F8E">
        <w:rPr>
          <w:lang w:val="en-GB"/>
        </w:rPr>
        <w:t xml:space="preserve"> </w:t>
      </w:r>
    </w:p>
    <w:p w14:paraId="51196273" w14:textId="77777777" w:rsidR="00C46587" w:rsidRPr="000E0085" w:rsidRDefault="00C46587" w:rsidP="00ED34EF">
      <w:pPr>
        <w:keepNext/>
        <w:rPr>
          <w:lang w:val="en-GB"/>
        </w:rPr>
      </w:pPr>
    </w:p>
    <w:p w14:paraId="55E2A5BA" w14:textId="77777777" w:rsidR="00C46587" w:rsidRPr="000E0085" w:rsidRDefault="005A4709" w:rsidP="00982118">
      <w:pPr>
        <w:rPr>
          <w:lang w:val="en-GB"/>
        </w:rPr>
      </w:pPr>
      <w:r w:rsidRPr="000E0085">
        <w:rPr>
          <w:lang w:val="en-GB"/>
        </w:rPr>
        <w:t>Adalimumab</w:t>
      </w:r>
      <w:r w:rsidR="00C46587" w:rsidRPr="000E0085">
        <w:rPr>
          <w:lang w:val="en-GB"/>
        </w:rPr>
        <w:t xml:space="preserve"> has not been studied in patients with hepatic or renal impairment. </w:t>
      </w:r>
    </w:p>
    <w:p w14:paraId="72FCA323" w14:textId="77777777" w:rsidR="00C46587" w:rsidRPr="000E0085" w:rsidRDefault="00C46587" w:rsidP="00982118">
      <w:pPr>
        <w:rPr>
          <w:lang w:val="en-GB"/>
        </w:rPr>
      </w:pPr>
    </w:p>
    <w:p w14:paraId="610B7C5C" w14:textId="77777777" w:rsidR="00C46587" w:rsidRPr="000E0085" w:rsidRDefault="00C46587" w:rsidP="00ED34EF">
      <w:pPr>
        <w:keepNext/>
        <w:tabs>
          <w:tab w:val="left" w:pos="562"/>
        </w:tabs>
        <w:rPr>
          <w:b/>
          <w:lang w:val="en-GB"/>
        </w:rPr>
      </w:pPr>
      <w:r w:rsidRPr="000E0085">
        <w:rPr>
          <w:b/>
          <w:lang w:val="en-GB"/>
        </w:rPr>
        <w:t>5.3</w:t>
      </w:r>
      <w:r w:rsidRPr="000E0085">
        <w:rPr>
          <w:b/>
          <w:lang w:val="en-GB"/>
        </w:rPr>
        <w:tab/>
        <w:t xml:space="preserve">Preclinical safety data </w:t>
      </w:r>
    </w:p>
    <w:p w14:paraId="10AEBF00" w14:textId="77777777" w:rsidR="00C46587" w:rsidRPr="000E0085" w:rsidRDefault="00C46587" w:rsidP="00ED34EF">
      <w:pPr>
        <w:keepNext/>
        <w:rPr>
          <w:lang w:val="en-GB"/>
        </w:rPr>
      </w:pPr>
    </w:p>
    <w:p w14:paraId="1AE213DB" w14:textId="77777777" w:rsidR="00C46587" w:rsidRPr="000E0085" w:rsidRDefault="00C46587" w:rsidP="00982118">
      <w:pPr>
        <w:rPr>
          <w:lang w:val="en-GB"/>
        </w:rPr>
      </w:pPr>
      <w:r w:rsidRPr="000E0085">
        <w:rPr>
          <w:lang w:val="en-GB"/>
        </w:rPr>
        <w:t>Non</w:t>
      </w:r>
      <w:r w:rsidR="00E26D75">
        <w:rPr>
          <w:lang w:val="en-GB"/>
        </w:rPr>
        <w:noBreakHyphen/>
      </w:r>
      <w:r w:rsidRPr="000E0085">
        <w:rPr>
          <w:lang w:val="en-GB"/>
        </w:rPr>
        <w:t>clinical data reveal no special hazard for humans based on studies of single dose toxicity, repeated dose toxicity, and genotoxicity.</w:t>
      </w:r>
      <w:r w:rsidR="00A06906" w:rsidRPr="000E0085">
        <w:rPr>
          <w:lang w:val="en-GB"/>
        </w:rPr>
        <w:t xml:space="preserve"> </w:t>
      </w:r>
    </w:p>
    <w:p w14:paraId="6E207C84" w14:textId="77777777" w:rsidR="00C46587" w:rsidRPr="000E0085" w:rsidRDefault="00C46587" w:rsidP="00982118">
      <w:pPr>
        <w:rPr>
          <w:lang w:val="en-GB"/>
        </w:rPr>
      </w:pPr>
    </w:p>
    <w:p w14:paraId="6F55CA7D" w14:textId="77777777" w:rsidR="00C46587" w:rsidRPr="000E0085" w:rsidRDefault="00C46587" w:rsidP="00982118">
      <w:pPr>
        <w:rPr>
          <w:lang w:val="en-GB"/>
        </w:rPr>
      </w:pPr>
      <w:r w:rsidRPr="000E0085">
        <w:rPr>
          <w:lang w:val="en-GB"/>
        </w:rPr>
        <w:t>An embryo</w:t>
      </w:r>
      <w:r w:rsidR="00E26D75">
        <w:rPr>
          <w:lang w:val="en-GB"/>
        </w:rPr>
        <w:noBreakHyphen/>
      </w:r>
      <w:r w:rsidRPr="000E0085">
        <w:rPr>
          <w:lang w:val="en-GB"/>
        </w:rPr>
        <w:t>foetal developmental toxicity/perinatal developmental study has been performed in cynomolgus monkeys at 0, 30 and 100 mg/kg (9</w:t>
      </w:r>
      <w:r w:rsidR="00E26D75">
        <w:rPr>
          <w:lang w:val="en-GB"/>
        </w:rPr>
        <w:noBreakHyphen/>
      </w:r>
      <w:r w:rsidRPr="000E0085">
        <w:rPr>
          <w:lang w:val="en-GB"/>
        </w:rPr>
        <w:t>17 monkeys/group) and has revealed no evidence of harm to the foetuses due to adalimumab. Neither carcinogenicity studies, nor a standard assessment of fertility and postnatal toxicity, were performed with adalimumab due to the lack of appropriate models for an antibody with limited cross</w:t>
      </w:r>
      <w:r w:rsidR="00E26D75">
        <w:rPr>
          <w:lang w:val="en-GB"/>
        </w:rPr>
        <w:noBreakHyphen/>
      </w:r>
      <w:r w:rsidRPr="000E0085">
        <w:rPr>
          <w:lang w:val="en-GB"/>
        </w:rPr>
        <w:t xml:space="preserve">reactivity to rodent TNF and to the development of neutralising antibodies in rodents. </w:t>
      </w:r>
    </w:p>
    <w:p w14:paraId="49460509" w14:textId="77777777" w:rsidR="00C46587" w:rsidRPr="000E0085" w:rsidRDefault="00C46587" w:rsidP="00982118">
      <w:pPr>
        <w:rPr>
          <w:lang w:val="en-GB"/>
        </w:rPr>
      </w:pPr>
    </w:p>
    <w:p w14:paraId="1E3C0C34" w14:textId="77777777" w:rsidR="00C46587" w:rsidRPr="000E0085" w:rsidRDefault="00C46587" w:rsidP="00982118">
      <w:pPr>
        <w:rPr>
          <w:lang w:val="en-GB"/>
        </w:rPr>
      </w:pPr>
    </w:p>
    <w:p w14:paraId="00ACE9E1" w14:textId="77777777" w:rsidR="00C46587" w:rsidRPr="000E0085" w:rsidRDefault="00C46587" w:rsidP="00ED34EF">
      <w:pPr>
        <w:keepNext/>
        <w:tabs>
          <w:tab w:val="left" w:pos="562"/>
        </w:tabs>
        <w:rPr>
          <w:b/>
          <w:lang w:val="en-GB"/>
        </w:rPr>
      </w:pPr>
      <w:r w:rsidRPr="000E0085">
        <w:rPr>
          <w:b/>
          <w:lang w:val="en-GB"/>
        </w:rPr>
        <w:t>6.</w:t>
      </w:r>
      <w:r w:rsidRPr="000E0085">
        <w:rPr>
          <w:b/>
          <w:lang w:val="en-GB"/>
        </w:rPr>
        <w:tab/>
        <w:t xml:space="preserve">PHARMACEUTICAL PARTICULARS </w:t>
      </w:r>
    </w:p>
    <w:p w14:paraId="04951F0E" w14:textId="77777777" w:rsidR="00C46587" w:rsidRPr="000E0085" w:rsidRDefault="00C46587" w:rsidP="00ED34EF">
      <w:pPr>
        <w:keepNext/>
        <w:rPr>
          <w:lang w:val="en-GB"/>
        </w:rPr>
      </w:pPr>
    </w:p>
    <w:p w14:paraId="67D5060B" w14:textId="77777777" w:rsidR="00C46587" w:rsidRPr="000E0085" w:rsidRDefault="00C46587" w:rsidP="00ED34EF">
      <w:pPr>
        <w:keepNext/>
        <w:tabs>
          <w:tab w:val="left" w:pos="562"/>
        </w:tabs>
        <w:rPr>
          <w:b/>
          <w:lang w:val="en-GB"/>
        </w:rPr>
      </w:pPr>
      <w:r w:rsidRPr="000E0085">
        <w:rPr>
          <w:b/>
          <w:lang w:val="en-GB"/>
        </w:rPr>
        <w:t>6.1</w:t>
      </w:r>
      <w:r w:rsidRPr="000E0085">
        <w:rPr>
          <w:b/>
          <w:lang w:val="en-GB"/>
        </w:rPr>
        <w:tab/>
        <w:t xml:space="preserve">List of excipients </w:t>
      </w:r>
    </w:p>
    <w:p w14:paraId="7255D4E7" w14:textId="77777777" w:rsidR="00C46587" w:rsidRPr="000E0085" w:rsidRDefault="00C46587" w:rsidP="00ED34EF">
      <w:pPr>
        <w:keepNext/>
        <w:rPr>
          <w:lang w:val="en-GB"/>
        </w:rPr>
      </w:pPr>
    </w:p>
    <w:p w14:paraId="61D59B00" w14:textId="77777777" w:rsidR="00443AC9" w:rsidRPr="000E0085" w:rsidRDefault="00443AC9" w:rsidP="00982118">
      <w:pPr>
        <w:rPr>
          <w:lang w:val="en-GB"/>
        </w:rPr>
      </w:pPr>
      <w:r w:rsidRPr="000E0085">
        <w:rPr>
          <w:lang w:val="en-GB"/>
        </w:rPr>
        <w:t>L</w:t>
      </w:r>
      <w:r w:rsidR="00E26D75">
        <w:rPr>
          <w:lang w:val="en-GB"/>
        </w:rPr>
        <w:noBreakHyphen/>
      </w:r>
      <w:r w:rsidRPr="000E0085">
        <w:rPr>
          <w:lang w:val="en-GB"/>
        </w:rPr>
        <w:t>Histidine</w:t>
      </w:r>
    </w:p>
    <w:p w14:paraId="5AA83D38" w14:textId="77777777" w:rsidR="00443AC9" w:rsidRPr="000E0085" w:rsidRDefault="00443AC9" w:rsidP="00982118">
      <w:pPr>
        <w:rPr>
          <w:lang w:val="en-GB"/>
        </w:rPr>
      </w:pPr>
      <w:r w:rsidRPr="000E0085">
        <w:rPr>
          <w:lang w:val="en-GB"/>
        </w:rPr>
        <w:t>L</w:t>
      </w:r>
      <w:r w:rsidR="00E26D75">
        <w:rPr>
          <w:lang w:val="en-GB"/>
        </w:rPr>
        <w:noBreakHyphen/>
      </w:r>
      <w:r w:rsidRPr="000E0085">
        <w:rPr>
          <w:lang w:val="en-GB"/>
        </w:rPr>
        <w:t>Histidine hydrochloride monohydrate</w:t>
      </w:r>
    </w:p>
    <w:p w14:paraId="03416E9B" w14:textId="77777777" w:rsidR="00443AC9" w:rsidRPr="000E0085" w:rsidRDefault="00443AC9" w:rsidP="00982118">
      <w:pPr>
        <w:rPr>
          <w:lang w:val="en-GB"/>
        </w:rPr>
      </w:pPr>
      <w:r w:rsidRPr="000E0085">
        <w:rPr>
          <w:lang w:val="en-GB"/>
        </w:rPr>
        <w:t>Sucrose</w:t>
      </w:r>
    </w:p>
    <w:p w14:paraId="003CDAF2" w14:textId="77777777" w:rsidR="00443AC9" w:rsidRPr="000E0085" w:rsidRDefault="00443AC9" w:rsidP="00982118">
      <w:pPr>
        <w:rPr>
          <w:lang w:val="en-GB"/>
        </w:rPr>
      </w:pPr>
      <w:r w:rsidRPr="000E0085">
        <w:rPr>
          <w:lang w:val="en-GB"/>
        </w:rPr>
        <w:t xml:space="preserve">Edetate Disodium Dihydrate </w:t>
      </w:r>
    </w:p>
    <w:p w14:paraId="39A836F4" w14:textId="77777777" w:rsidR="00443AC9" w:rsidRPr="000E0085" w:rsidRDefault="00443AC9" w:rsidP="00982118">
      <w:pPr>
        <w:rPr>
          <w:lang w:val="en-GB"/>
        </w:rPr>
      </w:pPr>
      <w:r w:rsidRPr="000E0085">
        <w:rPr>
          <w:lang w:val="en-GB"/>
        </w:rPr>
        <w:t>L</w:t>
      </w:r>
      <w:r w:rsidR="00E26D75">
        <w:rPr>
          <w:lang w:val="en-GB"/>
        </w:rPr>
        <w:noBreakHyphen/>
      </w:r>
      <w:r w:rsidRPr="000E0085">
        <w:rPr>
          <w:lang w:val="en-GB"/>
        </w:rPr>
        <w:t>Methionine</w:t>
      </w:r>
    </w:p>
    <w:p w14:paraId="05511298" w14:textId="77777777" w:rsidR="00443AC9" w:rsidRPr="000E0085" w:rsidRDefault="00443AC9" w:rsidP="00982118">
      <w:pPr>
        <w:rPr>
          <w:lang w:val="en-GB"/>
        </w:rPr>
      </w:pPr>
      <w:r w:rsidRPr="000E0085">
        <w:rPr>
          <w:lang w:val="en-GB"/>
        </w:rPr>
        <w:t>Polysorbate 80</w:t>
      </w:r>
    </w:p>
    <w:p w14:paraId="12430047" w14:textId="77777777" w:rsidR="00443AC9" w:rsidRPr="000E0085" w:rsidRDefault="00443AC9" w:rsidP="00982118">
      <w:pPr>
        <w:rPr>
          <w:lang w:val="en-GB"/>
        </w:rPr>
      </w:pPr>
      <w:r w:rsidRPr="000E0085">
        <w:rPr>
          <w:lang w:val="en-GB"/>
        </w:rPr>
        <w:t>Water for injection</w:t>
      </w:r>
      <w:r w:rsidR="00DD3467">
        <w:rPr>
          <w:lang w:val="en-GB"/>
        </w:rPr>
        <w:t>s</w:t>
      </w:r>
    </w:p>
    <w:p w14:paraId="2F6E59F8" w14:textId="77777777" w:rsidR="00C46587" w:rsidRPr="000E0085" w:rsidRDefault="00C46587" w:rsidP="00982118">
      <w:pPr>
        <w:rPr>
          <w:lang w:val="en-GB"/>
        </w:rPr>
      </w:pPr>
    </w:p>
    <w:p w14:paraId="377E3F15" w14:textId="77777777" w:rsidR="00C46587" w:rsidRPr="000E0085" w:rsidRDefault="00C46587" w:rsidP="00ED34EF">
      <w:pPr>
        <w:keepNext/>
        <w:tabs>
          <w:tab w:val="left" w:pos="562"/>
        </w:tabs>
        <w:rPr>
          <w:b/>
          <w:lang w:val="en-GB"/>
        </w:rPr>
      </w:pPr>
      <w:r w:rsidRPr="000E0085">
        <w:rPr>
          <w:b/>
          <w:lang w:val="en-GB"/>
        </w:rPr>
        <w:t>6.2</w:t>
      </w:r>
      <w:r w:rsidRPr="000E0085">
        <w:rPr>
          <w:b/>
          <w:lang w:val="en-GB"/>
        </w:rPr>
        <w:tab/>
        <w:t xml:space="preserve">Incompatibilities </w:t>
      </w:r>
    </w:p>
    <w:p w14:paraId="0146E71E" w14:textId="77777777" w:rsidR="00C46587" w:rsidRPr="000E0085" w:rsidRDefault="00C46587" w:rsidP="00ED34EF">
      <w:pPr>
        <w:keepNext/>
        <w:rPr>
          <w:lang w:val="en-GB"/>
        </w:rPr>
      </w:pPr>
    </w:p>
    <w:p w14:paraId="181D1F40" w14:textId="77777777" w:rsidR="00C46587" w:rsidRPr="000E0085" w:rsidRDefault="00C46587" w:rsidP="00982118">
      <w:pPr>
        <w:rPr>
          <w:lang w:val="en-GB"/>
        </w:rPr>
      </w:pPr>
      <w:r w:rsidRPr="000E0085">
        <w:rPr>
          <w:lang w:val="en-GB"/>
        </w:rPr>
        <w:t xml:space="preserve">In the absence of compatibility studies, this medicinal product must not be mixed with other medicinal products. </w:t>
      </w:r>
    </w:p>
    <w:p w14:paraId="30449A51" w14:textId="77777777" w:rsidR="00C46587" w:rsidRPr="000E0085" w:rsidRDefault="00C46587" w:rsidP="00982118">
      <w:pPr>
        <w:rPr>
          <w:lang w:val="en-GB"/>
        </w:rPr>
      </w:pPr>
    </w:p>
    <w:p w14:paraId="52E0E004" w14:textId="77777777" w:rsidR="00C46587" w:rsidRPr="000E0085" w:rsidRDefault="00C46587" w:rsidP="00ED34EF">
      <w:pPr>
        <w:keepNext/>
        <w:tabs>
          <w:tab w:val="left" w:pos="562"/>
        </w:tabs>
        <w:rPr>
          <w:b/>
          <w:lang w:val="en-GB"/>
        </w:rPr>
      </w:pPr>
      <w:r w:rsidRPr="000E0085">
        <w:rPr>
          <w:b/>
          <w:lang w:val="en-GB"/>
        </w:rPr>
        <w:t>6.3</w:t>
      </w:r>
      <w:r w:rsidRPr="000E0085">
        <w:rPr>
          <w:b/>
          <w:lang w:val="en-GB"/>
        </w:rPr>
        <w:tab/>
        <w:t xml:space="preserve">Shelf life </w:t>
      </w:r>
    </w:p>
    <w:p w14:paraId="17FEDFB2" w14:textId="77777777" w:rsidR="00C46587" w:rsidRPr="000E0085" w:rsidRDefault="00C46587" w:rsidP="00ED34EF">
      <w:pPr>
        <w:keepNext/>
        <w:rPr>
          <w:lang w:val="en-GB"/>
        </w:rPr>
      </w:pPr>
    </w:p>
    <w:p w14:paraId="27D8708E" w14:textId="77777777" w:rsidR="00C46587" w:rsidRPr="000E0085" w:rsidRDefault="00443AC9" w:rsidP="00982118">
      <w:pPr>
        <w:rPr>
          <w:lang w:val="en-GB"/>
        </w:rPr>
      </w:pPr>
      <w:r w:rsidRPr="000E0085">
        <w:rPr>
          <w:lang w:val="en-GB"/>
        </w:rPr>
        <w:t>3</w:t>
      </w:r>
      <w:r w:rsidR="00C46587" w:rsidRPr="000E0085">
        <w:rPr>
          <w:lang w:val="en-GB"/>
        </w:rPr>
        <w:t xml:space="preserve"> years </w:t>
      </w:r>
    </w:p>
    <w:p w14:paraId="3562B69A" w14:textId="77777777" w:rsidR="00C46587" w:rsidRPr="000E0085" w:rsidRDefault="00C46587" w:rsidP="00982118">
      <w:pPr>
        <w:rPr>
          <w:lang w:val="en-GB"/>
        </w:rPr>
      </w:pPr>
    </w:p>
    <w:p w14:paraId="27040292" w14:textId="77777777" w:rsidR="00C46587" w:rsidRPr="000E0085" w:rsidRDefault="00C46587" w:rsidP="00982118">
      <w:pPr>
        <w:keepNext/>
        <w:tabs>
          <w:tab w:val="left" w:pos="562"/>
        </w:tabs>
        <w:rPr>
          <w:b/>
          <w:lang w:val="en-GB"/>
        </w:rPr>
      </w:pPr>
      <w:r w:rsidRPr="000E0085">
        <w:rPr>
          <w:b/>
          <w:lang w:val="en-GB"/>
        </w:rPr>
        <w:t>6.4</w:t>
      </w:r>
      <w:r w:rsidRPr="000E0085">
        <w:rPr>
          <w:b/>
          <w:lang w:val="en-GB"/>
        </w:rPr>
        <w:tab/>
        <w:t xml:space="preserve">Special precautions for storage </w:t>
      </w:r>
    </w:p>
    <w:p w14:paraId="5FE35F99" w14:textId="77777777" w:rsidR="00C46587" w:rsidRPr="000E0085" w:rsidRDefault="00C46587" w:rsidP="00982118">
      <w:pPr>
        <w:keepNext/>
        <w:rPr>
          <w:lang w:val="en-GB"/>
        </w:rPr>
      </w:pPr>
    </w:p>
    <w:p w14:paraId="30D75224" w14:textId="77777777" w:rsidR="00C46587" w:rsidRPr="000E0085" w:rsidRDefault="00C46587" w:rsidP="00982118">
      <w:pPr>
        <w:rPr>
          <w:lang w:val="en-GB"/>
        </w:rPr>
      </w:pPr>
      <w:r w:rsidRPr="000E0085">
        <w:rPr>
          <w:lang w:val="en-GB"/>
        </w:rPr>
        <w:t>Store in a refrigerator (2°C –8°C). Do not freeze. Keep the vial in the outer carton in order to protect from light.</w:t>
      </w:r>
      <w:r w:rsidR="00A06906" w:rsidRPr="000E0085">
        <w:rPr>
          <w:lang w:val="en-GB"/>
        </w:rPr>
        <w:t xml:space="preserve"> </w:t>
      </w:r>
    </w:p>
    <w:p w14:paraId="4F76F596" w14:textId="77777777" w:rsidR="00C46587" w:rsidRPr="000E0085" w:rsidRDefault="00C46587" w:rsidP="00982118">
      <w:pPr>
        <w:rPr>
          <w:lang w:val="en-GB"/>
        </w:rPr>
      </w:pPr>
    </w:p>
    <w:p w14:paraId="21B85269" w14:textId="77777777" w:rsidR="00945E10" w:rsidRPr="000E0085" w:rsidRDefault="00945E10" w:rsidP="00982118">
      <w:pPr>
        <w:pStyle w:val="BodyText"/>
        <w:widowControl/>
        <w:kinsoku w:val="0"/>
        <w:overflowPunct w:val="0"/>
        <w:ind w:left="0" w:right="244"/>
        <w:rPr>
          <w:lang w:val="en-GB"/>
        </w:rPr>
      </w:pPr>
      <w:r w:rsidRPr="000E0085">
        <w:rPr>
          <w:lang w:val="en-GB"/>
        </w:rPr>
        <w:t xml:space="preserve">A single </w:t>
      </w:r>
      <w:r w:rsidR="006A1144" w:rsidRPr="000E0085">
        <w:rPr>
          <w:lang w:val="en-GB"/>
        </w:rPr>
        <w:t>Amsparity</w:t>
      </w:r>
      <w:r w:rsidRPr="000E0085">
        <w:rPr>
          <w:lang w:val="en-GB"/>
        </w:rPr>
        <w:t xml:space="preserve"> vial may be stored at temperatures up to a maximum of </w:t>
      </w:r>
      <w:r w:rsidR="00FC61A4" w:rsidRPr="000E0085">
        <w:rPr>
          <w:lang w:val="en-GB"/>
        </w:rPr>
        <w:t>30</w:t>
      </w:r>
      <w:r w:rsidRPr="000E0085">
        <w:rPr>
          <w:lang w:val="en-GB"/>
        </w:rPr>
        <w:t>°C for a period of up to 30 days. The vial must be protected from light, and discarded if not used within the 30</w:t>
      </w:r>
      <w:r w:rsidR="00E26D75">
        <w:rPr>
          <w:lang w:val="en-GB"/>
        </w:rPr>
        <w:noBreakHyphen/>
      </w:r>
      <w:r w:rsidRPr="000E0085">
        <w:rPr>
          <w:lang w:val="en-GB"/>
        </w:rPr>
        <w:t>day period.</w:t>
      </w:r>
    </w:p>
    <w:p w14:paraId="373E5498" w14:textId="77777777" w:rsidR="00945E10" w:rsidRPr="000E0085" w:rsidRDefault="00945E10" w:rsidP="00982118">
      <w:pPr>
        <w:rPr>
          <w:lang w:val="en-GB"/>
        </w:rPr>
      </w:pPr>
    </w:p>
    <w:p w14:paraId="6D402BE0" w14:textId="77777777" w:rsidR="00C46587" w:rsidRPr="000E0085" w:rsidRDefault="00C46587" w:rsidP="00ED34EF">
      <w:pPr>
        <w:keepNext/>
        <w:tabs>
          <w:tab w:val="left" w:pos="562"/>
        </w:tabs>
        <w:rPr>
          <w:b/>
          <w:lang w:val="en-GB"/>
        </w:rPr>
      </w:pPr>
      <w:r w:rsidRPr="000E0085">
        <w:rPr>
          <w:b/>
          <w:lang w:val="en-GB"/>
        </w:rPr>
        <w:t>6.5</w:t>
      </w:r>
      <w:r w:rsidRPr="000E0085">
        <w:rPr>
          <w:b/>
          <w:lang w:val="en-GB"/>
        </w:rPr>
        <w:tab/>
        <w:t>Nature and contents of container</w:t>
      </w:r>
      <w:r w:rsidR="00A06906" w:rsidRPr="000E0085">
        <w:rPr>
          <w:b/>
          <w:lang w:val="en-GB"/>
        </w:rPr>
        <w:t xml:space="preserve"> </w:t>
      </w:r>
    </w:p>
    <w:p w14:paraId="51E0165A" w14:textId="77777777" w:rsidR="00C46587" w:rsidRPr="000E0085" w:rsidRDefault="00C46587" w:rsidP="00ED34EF">
      <w:pPr>
        <w:keepNext/>
        <w:rPr>
          <w:lang w:val="en-GB"/>
        </w:rPr>
      </w:pPr>
    </w:p>
    <w:p w14:paraId="1CC65CC7" w14:textId="77777777" w:rsidR="00C46587" w:rsidRPr="000E0085" w:rsidRDefault="006A1144" w:rsidP="00982118">
      <w:pPr>
        <w:rPr>
          <w:lang w:val="en-GB"/>
        </w:rPr>
      </w:pPr>
      <w:r w:rsidRPr="000E0085">
        <w:rPr>
          <w:lang w:val="en-GB"/>
        </w:rPr>
        <w:t>Amsparity</w:t>
      </w:r>
      <w:r w:rsidR="00C46587" w:rsidRPr="000E0085">
        <w:rPr>
          <w:lang w:val="en-GB"/>
        </w:rPr>
        <w:t xml:space="preserve"> 40 mg solution for injection in single</w:t>
      </w:r>
      <w:r w:rsidR="00E26D75">
        <w:rPr>
          <w:lang w:val="en-GB"/>
        </w:rPr>
        <w:noBreakHyphen/>
      </w:r>
      <w:r w:rsidR="00C46587" w:rsidRPr="000E0085">
        <w:rPr>
          <w:lang w:val="en-GB"/>
        </w:rPr>
        <w:t>use vial (type</w:t>
      </w:r>
      <w:r w:rsidR="00581314">
        <w:rPr>
          <w:lang w:val="en-GB"/>
        </w:rPr>
        <w:t> </w:t>
      </w:r>
      <w:r w:rsidR="00C46587" w:rsidRPr="000E0085">
        <w:rPr>
          <w:lang w:val="en-GB"/>
        </w:rPr>
        <w:t>I glass), fitted with rubber stoppers, aluminium crimps and flip</w:t>
      </w:r>
      <w:r w:rsidR="00E26D75">
        <w:rPr>
          <w:lang w:val="en-GB"/>
        </w:rPr>
        <w:noBreakHyphen/>
      </w:r>
      <w:r w:rsidR="00C46587" w:rsidRPr="000E0085">
        <w:rPr>
          <w:lang w:val="en-GB"/>
        </w:rPr>
        <w:t xml:space="preserve">off seals. </w:t>
      </w:r>
    </w:p>
    <w:p w14:paraId="00E20F38" w14:textId="77777777" w:rsidR="00C46587" w:rsidRPr="000E0085" w:rsidRDefault="00C46587" w:rsidP="00982118">
      <w:pPr>
        <w:rPr>
          <w:lang w:val="en-GB"/>
        </w:rPr>
      </w:pPr>
    </w:p>
    <w:p w14:paraId="7B6E9169" w14:textId="77777777" w:rsidR="00C46587" w:rsidRPr="000E0085" w:rsidRDefault="00C46587" w:rsidP="00982118">
      <w:pPr>
        <w:rPr>
          <w:lang w:val="en-GB"/>
        </w:rPr>
      </w:pPr>
      <w:r w:rsidRPr="000E0085">
        <w:rPr>
          <w:lang w:val="en-GB"/>
        </w:rPr>
        <w:t xml:space="preserve">1 Pack of 2 boxes each containing: </w:t>
      </w:r>
    </w:p>
    <w:p w14:paraId="5BCD6094" w14:textId="77777777" w:rsidR="00C46587" w:rsidRPr="000E0085" w:rsidRDefault="00C46587" w:rsidP="00982118">
      <w:pPr>
        <w:rPr>
          <w:lang w:val="en-GB"/>
        </w:rPr>
      </w:pPr>
      <w:r w:rsidRPr="000E0085">
        <w:rPr>
          <w:lang w:val="en-GB"/>
        </w:rPr>
        <w:t xml:space="preserve">1 vial (0.8 ml sterile solution), 1 empty sterile injection syringe, 1 needle, 1 vial adapter and 2 alcohol pads. </w:t>
      </w:r>
    </w:p>
    <w:p w14:paraId="70FF07AC" w14:textId="77777777" w:rsidR="00C46587" w:rsidRPr="000E0085" w:rsidRDefault="00C46587" w:rsidP="00982118">
      <w:pPr>
        <w:rPr>
          <w:lang w:val="en-GB"/>
        </w:rPr>
      </w:pPr>
    </w:p>
    <w:p w14:paraId="02D63FA2" w14:textId="77777777" w:rsidR="00C46587" w:rsidRPr="000E0085" w:rsidRDefault="00C46587" w:rsidP="00ED34EF">
      <w:pPr>
        <w:keepNext/>
        <w:tabs>
          <w:tab w:val="left" w:pos="562"/>
        </w:tabs>
        <w:rPr>
          <w:b/>
          <w:lang w:val="en-GB"/>
        </w:rPr>
      </w:pPr>
      <w:r w:rsidRPr="000E0085">
        <w:rPr>
          <w:b/>
          <w:lang w:val="en-GB"/>
        </w:rPr>
        <w:t>6.6</w:t>
      </w:r>
      <w:r w:rsidRPr="000E0085">
        <w:rPr>
          <w:b/>
          <w:lang w:val="en-GB"/>
        </w:rPr>
        <w:tab/>
        <w:t xml:space="preserve">Special precautions for disposal </w:t>
      </w:r>
    </w:p>
    <w:p w14:paraId="7053DDED" w14:textId="77777777" w:rsidR="00C46587" w:rsidRPr="000E0085" w:rsidRDefault="00C46587" w:rsidP="00ED34EF">
      <w:pPr>
        <w:keepNext/>
        <w:rPr>
          <w:lang w:val="en-GB"/>
        </w:rPr>
      </w:pPr>
    </w:p>
    <w:p w14:paraId="5C75B027" w14:textId="77777777" w:rsidR="00C46587" w:rsidRPr="000E0085" w:rsidRDefault="00C46587" w:rsidP="00982118">
      <w:pPr>
        <w:rPr>
          <w:lang w:val="en-GB"/>
        </w:rPr>
      </w:pPr>
      <w:r w:rsidRPr="000E0085">
        <w:rPr>
          <w:lang w:val="en-GB"/>
        </w:rPr>
        <w:t xml:space="preserve">Any unused medicinal product or waste material should be disposed of in accordance with local requirements. </w:t>
      </w:r>
    </w:p>
    <w:p w14:paraId="29F3BE08" w14:textId="77777777" w:rsidR="00C46587" w:rsidRPr="000E0085" w:rsidRDefault="00C46587" w:rsidP="00982118">
      <w:pPr>
        <w:rPr>
          <w:lang w:val="en-GB"/>
        </w:rPr>
      </w:pPr>
    </w:p>
    <w:p w14:paraId="06CE0809" w14:textId="77777777" w:rsidR="00C46587" w:rsidRPr="000E0085" w:rsidRDefault="00C46587" w:rsidP="00982118">
      <w:pPr>
        <w:rPr>
          <w:lang w:val="en-GB"/>
        </w:rPr>
      </w:pPr>
    </w:p>
    <w:p w14:paraId="2916ED8E" w14:textId="77777777" w:rsidR="00C46587" w:rsidRPr="000E0085" w:rsidRDefault="00C46587" w:rsidP="00ED34EF">
      <w:pPr>
        <w:keepNext/>
        <w:tabs>
          <w:tab w:val="left" w:pos="562"/>
        </w:tabs>
        <w:rPr>
          <w:b/>
          <w:lang w:val="en-GB"/>
        </w:rPr>
      </w:pPr>
      <w:r w:rsidRPr="000E0085">
        <w:rPr>
          <w:b/>
          <w:lang w:val="en-GB"/>
        </w:rPr>
        <w:t>7.</w:t>
      </w:r>
      <w:r w:rsidRPr="000E0085">
        <w:rPr>
          <w:b/>
          <w:lang w:val="en-GB"/>
        </w:rPr>
        <w:tab/>
        <w:t xml:space="preserve">MARKETING AUTHORISATION HOLDER </w:t>
      </w:r>
    </w:p>
    <w:p w14:paraId="6FA42179" w14:textId="77777777" w:rsidR="00C46587" w:rsidRPr="000E0085" w:rsidRDefault="00C46587" w:rsidP="00ED34EF">
      <w:pPr>
        <w:keepNext/>
        <w:rPr>
          <w:lang w:val="en-GB"/>
        </w:rPr>
      </w:pPr>
    </w:p>
    <w:p w14:paraId="06A50457" w14:textId="77777777" w:rsidR="00792CD9" w:rsidRPr="000E0085" w:rsidRDefault="00792CD9" w:rsidP="00ED34EF">
      <w:pPr>
        <w:pStyle w:val="Default"/>
        <w:keepNext/>
        <w:widowControl/>
        <w:autoSpaceDE/>
        <w:autoSpaceDN/>
        <w:adjustRightInd/>
        <w:rPr>
          <w:sz w:val="22"/>
          <w:szCs w:val="22"/>
          <w:lang w:val="en-GB"/>
        </w:rPr>
      </w:pPr>
      <w:r w:rsidRPr="000E0085">
        <w:rPr>
          <w:sz w:val="22"/>
          <w:szCs w:val="22"/>
          <w:lang w:val="en-GB"/>
        </w:rPr>
        <w:t>Pfizer Europe MA EEIG</w:t>
      </w:r>
    </w:p>
    <w:p w14:paraId="03A427F2" w14:textId="77777777" w:rsidR="004F6641" w:rsidRPr="000E0085" w:rsidRDefault="004F6641" w:rsidP="00ED34EF">
      <w:pPr>
        <w:pStyle w:val="BodyText"/>
        <w:keepNext/>
        <w:widowControl/>
        <w:ind w:left="0"/>
        <w:rPr>
          <w:lang w:val="en-GB"/>
        </w:rPr>
      </w:pPr>
      <w:r w:rsidRPr="000E0085">
        <w:rPr>
          <w:lang w:val="en-GB"/>
        </w:rPr>
        <w:t>Boulevard de la Plaine 17</w:t>
      </w:r>
    </w:p>
    <w:p w14:paraId="4B9D1414" w14:textId="77777777" w:rsidR="004F6641" w:rsidRPr="000E0085" w:rsidRDefault="004F6641" w:rsidP="00ED34EF">
      <w:pPr>
        <w:pStyle w:val="BodyText"/>
        <w:keepNext/>
        <w:widowControl/>
        <w:ind w:left="0"/>
        <w:rPr>
          <w:lang w:val="en-GB"/>
        </w:rPr>
      </w:pPr>
      <w:r w:rsidRPr="000E0085">
        <w:rPr>
          <w:lang w:val="en-GB"/>
        </w:rPr>
        <w:t>1050</w:t>
      </w:r>
      <w:r w:rsidR="00581314">
        <w:rPr>
          <w:lang w:val="en-GB"/>
        </w:rPr>
        <w:t> </w:t>
      </w:r>
      <w:r w:rsidRPr="000E0085">
        <w:rPr>
          <w:lang w:val="en-GB"/>
        </w:rPr>
        <w:t>Bruxelles</w:t>
      </w:r>
    </w:p>
    <w:p w14:paraId="641820B3" w14:textId="77777777" w:rsidR="004F6641" w:rsidRPr="000E0085" w:rsidRDefault="004F6641" w:rsidP="00982118">
      <w:pPr>
        <w:pStyle w:val="BodyText"/>
        <w:widowControl/>
        <w:kinsoku w:val="0"/>
        <w:overflowPunct w:val="0"/>
        <w:ind w:left="0"/>
        <w:rPr>
          <w:lang w:val="en-GB"/>
        </w:rPr>
      </w:pPr>
      <w:r w:rsidRPr="000E0085">
        <w:rPr>
          <w:lang w:val="en-GB"/>
        </w:rPr>
        <w:t>Belgium</w:t>
      </w:r>
    </w:p>
    <w:p w14:paraId="0CAB6047" w14:textId="77777777" w:rsidR="00C46587" w:rsidRPr="000E0085" w:rsidRDefault="00C46587" w:rsidP="00982118">
      <w:pPr>
        <w:rPr>
          <w:lang w:val="en-GB"/>
        </w:rPr>
      </w:pPr>
    </w:p>
    <w:p w14:paraId="259930D4" w14:textId="77777777" w:rsidR="00C46587" w:rsidRPr="000E0085" w:rsidRDefault="00C46587" w:rsidP="00982118">
      <w:pPr>
        <w:rPr>
          <w:lang w:val="en-GB"/>
        </w:rPr>
      </w:pPr>
    </w:p>
    <w:p w14:paraId="00F2EEDD" w14:textId="77777777" w:rsidR="00C46587" w:rsidRPr="000E0085" w:rsidRDefault="00C46587" w:rsidP="00ED34EF">
      <w:pPr>
        <w:keepNext/>
        <w:tabs>
          <w:tab w:val="left" w:pos="562"/>
        </w:tabs>
        <w:rPr>
          <w:b/>
          <w:lang w:val="en-GB"/>
        </w:rPr>
      </w:pPr>
      <w:r w:rsidRPr="000E0085">
        <w:rPr>
          <w:b/>
          <w:lang w:val="en-GB"/>
        </w:rPr>
        <w:t>8.</w:t>
      </w:r>
      <w:r w:rsidRPr="000E0085">
        <w:rPr>
          <w:b/>
          <w:lang w:val="en-GB"/>
        </w:rPr>
        <w:tab/>
        <w:t xml:space="preserve">MARKETING AUTHORISATION NUMBER </w:t>
      </w:r>
    </w:p>
    <w:p w14:paraId="02C25075" w14:textId="77777777" w:rsidR="00C46587" w:rsidRPr="000E0085" w:rsidRDefault="00C46587" w:rsidP="00ED34EF">
      <w:pPr>
        <w:keepNext/>
        <w:rPr>
          <w:lang w:val="en-GB"/>
        </w:rPr>
      </w:pPr>
    </w:p>
    <w:p w14:paraId="73954682" w14:textId="77777777" w:rsidR="00DA16F6" w:rsidRPr="000E0085" w:rsidRDefault="00B10847" w:rsidP="00982118">
      <w:pPr>
        <w:rPr>
          <w:lang w:val="en-GB"/>
        </w:rPr>
      </w:pPr>
      <w:r w:rsidRPr="00B10847">
        <w:rPr>
          <w:lang w:val="en-GB"/>
        </w:rPr>
        <w:t>EU/1/19/1415/002</w:t>
      </w:r>
    </w:p>
    <w:p w14:paraId="40BEE2CC" w14:textId="77777777" w:rsidR="00C46587" w:rsidRPr="000E0085" w:rsidRDefault="00C46587" w:rsidP="00982118">
      <w:pPr>
        <w:rPr>
          <w:lang w:val="en-GB"/>
        </w:rPr>
      </w:pPr>
    </w:p>
    <w:p w14:paraId="760F771C" w14:textId="77777777" w:rsidR="00DA16F6" w:rsidRPr="000E0085" w:rsidRDefault="00DA16F6" w:rsidP="00982118">
      <w:pPr>
        <w:rPr>
          <w:lang w:val="en-GB"/>
        </w:rPr>
      </w:pPr>
    </w:p>
    <w:p w14:paraId="4A59668E" w14:textId="77777777" w:rsidR="00C46587" w:rsidRPr="000E0085" w:rsidRDefault="00C46587" w:rsidP="00ED34EF">
      <w:pPr>
        <w:keepNext/>
        <w:tabs>
          <w:tab w:val="left" w:pos="562"/>
        </w:tabs>
        <w:rPr>
          <w:b/>
          <w:lang w:val="en-GB"/>
        </w:rPr>
      </w:pPr>
      <w:r w:rsidRPr="000E0085">
        <w:rPr>
          <w:b/>
          <w:lang w:val="en-GB"/>
        </w:rPr>
        <w:t>9.</w:t>
      </w:r>
      <w:r w:rsidRPr="000E0085">
        <w:rPr>
          <w:b/>
          <w:lang w:val="en-GB"/>
        </w:rPr>
        <w:tab/>
        <w:t xml:space="preserve">DATE OF FIRST AUTHORISATION/RENEWAL OF THE AUTHORISATION </w:t>
      </w:r>
    </w:p>
    <w:p w14:paraId="62C03950" w14:textId="77777777" w:rsidR="000401E1" w:rsidRDefault="000401E1" w:rsidP="00982118">
      <w:pPr>
        <w:rPr>
          <w:lang w:val="en-GB"/>
        </w:rPr>
      </w:pPr>
    </w:p>
    <w:p w14:paraId="0363A934" w14:textId="77777777" w:rsidR="00732F67" w:rsidRDefault="00732F67" w:rsidP="00982118">
      <w:pPr>
        <w:rPr>
          <w:lang w:val="en-GB"/>
        </w:rPr>
      </w:pPr>
      <w:r w:rsidRPr="000E0085">
        <w:rPr>
          <w:lang w:val="en-GB"/>
        </w:rPr>
        <w:t xml:space="preserve">Date of first authorisation: </w:t>
      </w:r>
      <w:r w:rsidR="0075168F">
        <w:rPr>
          <w:lang w:val="en-GB"/>
        </w:rPr>
        <w:t>13 February 2020</w:t>
      </w:r>
    </w:p>
    <w:p w14:paraId="215EDC07" w14:textId="77777777" w:rsidR="00C37239" w:rsidRPr="000E0085" w:rsidRDefault="00C37239" w:rsidP="00982118">
      <w:pPr>
        <w:rPr>
          <w:i/>
          <w:lang w:val="en-GB"/>
        </w:rPr>
      </w:pPr>
      <w:r>
        <w:rPr>
          <w:lang w:val="en-GB"/>
        </w:rPr>
        <w:t>Date of latest renewal:</w:t>
      </w:r>
      <w:r w:rsidR="000401E1">
        <w:rPr>
          <w:lang w:val="en-GB"/>
        </w:rPr>
        <w:t xml:space="preserve"> 19 September 2024</w:t>
      </w:r>
    </w:p>
    <w:p w14:paraId="4F2BAB7E" w14:textId="77777777" w:rsidR="00732F67" w:rsidRPr="000E0085" w:rsidRDefault="00732F67" w:rsidP="00982118">
      <w:pPr>
        <w:rPr>
          <w:lang w:val="en-GB"/>
        </w:rPr>
      </w:pPr>
    </w:p>
    <w:p w14:paraId="595EEE64" w14:textId="77777777" w:rsidR="00C46587" w:rsidRPr="000E0085" w:rsidRDefault="00C46587" w:rsidP="00982118">
      <w:pPr>
        <w:rPr>
          <w:lang w:val="en-GB"/>
        </w:rPr>
      </w:pPr>
    </w:p>
    <w:p w14:paraId="29EC6891" w14:textId="77777777" w:rsidR="00C46587" w:rsidRPr="000E0085" w:rsidRDefault="00C46587" w:rsidP="00ED34EF">
      <w:pPr>
        <w:keepNext/>
        <w:tabs>
          <w:tab w:val="left" w:pos="562"/>
        </w:tabs>
        <w:rPr>
          <w:b/>
          <w:lang w:val="en-GB"/>
        </w:rPr>
      </w:pPr>
      <w:r w:rsidRPr="000E0085">
        <w:rPr>
          <w:b/>
          <w:lang w:val="en-GB"/>
        </w:rPr>
        <w:t>10.</w:t>
      </w:r>
      <w:r w:rsidRPr="000E0085">
        <w:rPr>
          <w:b/>
          <w:lang w:val="en-GB"/>
        </w:rPr>
        <w:tab/>
        <w:t xml:space="preserve">DATE OF REVISION OF THE TEXT </w:t>
      </w:r>
    </w:p>
    <w:p w14:paraId="6D744E47" w14:textId="77777777" w:rsidR="00C46587" w:rsidRPr="000E0085" w:rsidRDefault="00C46587" w:rsidP="00ED34EF">
      <w:pPr>
        <w:keepNext/>
        <w:rPr>
          <w:lang w:val="en-GB"/>
        </w:rPr>
      </w:pPr>
    </w:p>
    <w:p w14:paraId="21EBDE33" w14:textId="77777777" w:rsidR="00C46587" w:rsidRPr="000E0085" w:rsidRDefault="00C46587" w:rsidP="00982118">
      <w:pPr>
        <w:rPr>
          <w:lang w:val="en-GB"/>
        </w:rPr>
      </w:pPr>
      <w:r w:rsidRPr="000E0085">
        <w:rPr>
          <w:lang w:val="en-GB"/>
        </w:rPr>
        <w:t xml:space="preserve">Detailed information on this medicinal product is available on the website of the European Medicines Agency </w:t>
      </w:r>
      <w:hyperlink r:id="rId16" w:history="1">
        <w:r w:rsidR="00B45E37" w:rsidRPr="00565891">
          <w:rPr>
            <w:rStyle w:val="Hyperlink"/>
            <w:lang w:val="en-GB"/>
          </w:rPr>
          <w:t>https://www.ema.europa.eu</w:t>
        </w:r>
      </w:hyperlink>
      <w:r w:rsidR="00344EAF">
        <w:rPr>
          <w:lang w:val="en-GB"/>
        </w:rPr>
        <w:t>.</w:t>
      </w:r>
      <w:r w:rsidRPr="000E0085">
        <w:rPr>
          <w:lang w:val="en-GB"/>
        </w:rPr>
        <w:t xml:space="preserve"> </w:t>
      </w:r>
    </w:p>
    <w:p w14:paraId="70B80D49" w14:textId="77777777" w:rsidR="00C13BE3" w:rsidRPr="000E0085" w:rsidRDefault="00C13BE3" w:rsidP="00982118">
      <w:pPr>
        <w:rPr>
          <w:lang w:val="en-GB"/>
        </w:rPr>
      </w:pPr>
    </w:p>
    <w:p w14:paraId="5FE2A3A7" w14:textId="77777777" w:rsidR="00C46587" w:rsidRPr="000E0085" w:rsidRDefault="00C46587" w:rsidP="00982118">
      <w:pPr>
        <w:keepNext/>
        <w:tabs>
          <w:tab w:val="left" w:pos="562"/>
        </w:tabs>
        <w:rPr>
          <w:b/>
          <w:lang w:val="en-GB"/>
        </w:rPr>
      </w:pPr>
      <w:r w:rsidRPr="000E0085">
        <w:rPr>
          <w:lang w:val="en-GB"/>
        </w:rPr>
        <w:br w:type="page"/>
      </w:r>
      <w:r w:rsidRPr="000E0085">
        <w:rPr>
          <w:b/>
          <w:lang w:val="en-GB"/>
        </w:rPr>
        <w:t xml:space="preserve">1. </w:t>
      </w:r>
      <w:r w:rsidRPr="000E0085">
        <w:rPr>
          <w:b/>
          <w:lang w:val="en-GB"/>
        </w:rPr>
        <w:tab/>
        <w:t xml:space="preserve">NAME OF THE MEDICINAL PRODUCT </w:t>
      </w:r>
    </w:p>
    <w:p w14:paraId="14AD1A82" w14:textId="77777777" w:rsidR="00C46587" w:rsidRPr="000E0085" w:rsidRDefault="00C46587" w:rsidP="00ED34EF">
      <w:pPr>
        <w:keepNext/>
        <w:rPr>
          <w:lang w:val="en-GB"/>
        </w:rPr>
      </w:pPr>
    </w:p>
    <w:p w14:paraId="4FDEA2BA" w14:textId="77777777" w:rsidR="00C46587" w:rsidRPr="000E0085" w:rsidRDefault="006A1144" w:rsidP="00982118">
      <w:pPr>
        <w:rPr>
          <w:lang w:val="en-GB"/>
        </w:rPr>
      </w:pPr>
      <w:r w:rsidRPr="000E0085">
        <w:rPr>
          <w:lang w:val="en-GB"/>
        </w:rPr>
        <w:t>Amsparity</w:t>
      </w:r>
      <w:r w:rsidR="00C46587" w:rsidRPr="000E0085">
        <w:rPr>
          <w:lang w:val="en-GB"/>
        </w:rPr>
        <w:t xml:space="preserve"> 40 mg solution for injection in pre</w:t>
      </w:r>
      <w:r w:rsidR="00E26D75">
        <w:rPr>
          <w:lang w:val="en-GB"/>
        </w:rPr>
        <w:noBreakHyphen/>
      </w:r>
      <w:r w:rsidR="00C46587" w:rsidRPr="000E0085">
        <w:rPr>
          <w:lang w:val="en-GB"/>
        </w:rPr>
        <w:t xml:space="preserve">filled syringe </w:t>
      </w:r>
    </w:p>
    <w:p w14:paraId="2B158793" w14:textId="77777777" w:rsidR="00C46587" w:rsidRPr="000E0085" w:rsidRDefault="006A1144" w:rsidP="00982118">
      <w:pPr>
        <w:rPr>
          <w:lang w:val="en-GB"/>
        </w:rPr>
      </w:pPr>
      <w:r w:rsidRPr="000E0085">
        <w:rPr>
          <w:lang w:val="en-GB"/>
        </w:rPr>
        <w:t>Amsparity</w:t>
      </w:r>
      <w:r w:rsidR="00C46587" w:rsidRPr="000E0085">
        <w:rPr>
          <w:lang w:val="en-GB"/>
        </w:rPr>
        <w:t xml:space="preserve"> 40 mg solution for injection in pre</w:t>
      </w:r>
      <w:r w:rsidR="00E26D75">
        <w:rPr>
          <w:lang w:val="en-GB"/>
        </w:rPr>
        <w:noBreakHyphen/>
      </w:r>
      <w:r w:rsidR="00C46587" w:rsidRPr="000E0085">
        <w:rPr>
          <w:lang w:val="en-GB"/>
        </w:rPr>
        <w:t xml:space="preserve">filled pen </w:t>
      </w:r>
    </w:p>
    <w:p w14:paraId="73FEC93F" w14:textId="77777777" w:rsidR="00C46587" w:rsidRPr="000E0085" w:rsidRDefault="00C46587" w:rsidP="00982118">
      <w:pPr>
        <w:rPr>
          <w:lang w:val="en-GB"/>
        </w:rPr>
      </w:pPr>
    </w:p>
    <w:p w14:paraId="107B7498" w14:textId="77777777" w:rsidR="00C46587" w:rsidRPr="000E0085" w:rsidRDefault="00C46587" w:rsidP="00982118">
      <w:pPr>
        <w:rPr>
          <w:lang w:val="en-GB"/>
        </w:rPr>
      </w:pPr>
    </w:p>
    <w:p w14:paraId="6B34A4B0" w14:textId="77777777" w:rsidR="00C46587" w:rsidRPr="000E0085" w:rsidRDefault="00C46587" w:rsidP="00982118">
      <w:pPr>
        <w:keepNext/>
        <w:tabs>
          <w:tab w:val="left" w:pos="562"/>
        </w:tabs>
        <w:rPr>
          <w:b/>
          <w:lang w:val="en-GB"/>
        </w:rPr>
      </w:pPr>
      <w:r w:rsidRPr="000E0085">
        <w:rPr>
          <w:b/>
          <w:lang w:val="en-GB"/>
        </w:rPr>
        <w:t xml:space="preserve">2. </w:t>
      </w:r>
      <w:r w:rsidRPr="000E0085">
        <w:rPr>
          <w:b/>
          <w:lang w:val="en-GB"/>
        </w:rPr>
        <w:tab/>
        <w:t xml:space="preserve">QUALITATIVE AND QUANTITATIVE COMPOSITION </w:t>
      </w:r>
    </w:p>
    <w:p w14:paraId="5D9ED9FD" w14:textId="77777777" w:rsidR="00C46587" w:rsidRPr="000E0085" w:rsidRDefault="00C46587" w:rsidP="00ED34EF">
      <w:pPr>
        <w:keepNext/>
        <w:rPr>
          <w:lang w:val="en-GB"/>
        </w:rPr>
      </w:pPr>
    </w:p>
    <w:p w14:paraId="321DA809" w14:textId="77777777" w:rsidR="00C46587" w:rsidRPr="000E0085" w:rsidRDefault="006A1144" w:rsidP="00ED34EF">
      <w:pPr>
        <w:keepNext/>
        <w:rPr>
          <w:u w:val="single"/>
          <w:lang w:val="en-GB"/>
        </w:rPr>
      </w:pPr>
      <w:r w:rsidRPr="000E0085">
        <w:rPr>
          <w:u w:val="single"/>
          <w:lang w:val="en-GB"/>
        </w:rPr>
        <w:t>Amsparity</w:t>
      </w:r>
      <w:r w:rsidR="00C46587" w:rsidRPr="000E0085">
        <w:rPr>
          <w:u w:val="single"/>
          <w:lang w:val="en-GB"/>
        </w:rPr>
        <w:t xml:space="preserve"> 40 mg solution for injection in pre</w:t>
      </w:r>
      <w:r w:rsidR="00E26D75">
        <w:rPr>
          <w:u w:val="single"/>
          <w:lang w:val="en-GB"/>
        </w:rPr>
        <w:noBreakHyphen/>
      </w:r>
      <w:r w:rsidR="00C46587" w:rsidRPr="000E0085">
        <w:rPr>
          <w:u w:val="single"/>
          <w:lang w:val="en-GB"/>
        </w:rPr>
        <w:t>filled syringe</w:t>
      </w:r>
      <w:r w:rsidR="00C46587" w:rsidRPr="00AB7F8E">
        <w:rPr>
          <w:lang w:val="en-GB"/>
        </w:rPr>
        <w:t xml:space="preserve"> </w:t>
      </w:r>
    </w:p>
    <w:p w14:paraId="36C4350A" w14:textId="77777777" w:rsidR="00566288" w:rsidRPr="000E0085" w:rsidRDefault="00566288" w:rsidP="00ED34EF">
      <w:pPr>
        <w:keepNext/>
        <w:rPr>
          <w:lang w:val="en-GB"/>
        </w:rPr>
      </w:pPr>
    </w:p>
    <w:p w14:paraId="20339D52" w14:textId="77777777" w:rsidR="00C46587" w:rsidRPr="000E0085" w:rsidRDefault="00C46587" w:rsidP="00982118">
      <w:pPr>
        <w:rPr>
          <w:lang w:val="en-GB"/>
        </w:rPr>
      </w:pPr>
      <w:r w:rsidRPr="000E0085">
        <w:rPr>
          <w:lang w:val="en-GB"/>
        </w:rPr>
        <w:t>Each 0.8 ml single dose pre</w:t>
      </w:r>
      <w:r w:rsidR="00E26D75">
        <w:rPr>
          <w:lang w:val="en-GB"/>
        </w:rPr>
        <w:noBreakHyphen/>
      </w:r>
      <w:r w:rsidRPr="000E0085">
        <w:rPr>
          <w:lang w:val="en-GB"/>
        </w:rPr>
        <w:t xml:space="preserve">filled syringe contains 40 mg of adalimumab. </w:t>
      </w:r>
    </w:p>
    <w:p w14:paraId="772720B6" w14:textId="77777777" w:rsidR="00C46587" w:rsidRPr="000E0085" w:rsidRDefault="00C46587" w:rsidP="00982118">
      <w:pPr>
        <w:rPr>
          <w:lang w:val="en-GB"/>
        </w:rPr>
      </w:pPr>
    </w:p>
    <w:p w14:paraId="331EE2B9" w14:textId="77777777" w:rsidR="00C46587" w:rsidRPr="000E0085" w:rsidRDefault="006A1144" w:rsidP="00ED34EF">
      <w:pPr>
        <w:keepNext/>
        <w:rPr>
          <w:u w:val="single"/>
          <w:lang w:val="en-GB"/>
        </w:rPr>
      </w:pPr>
      <w:r w:rsidRPr="000E0085">
        <w:rPr>
          <w:u w:val="single"/>
          <w:lang w:val="en-GB"/>
        </w:rPr>
        <w:t>Amsparity</w:t>
      </w:r>
      <w:r w:rsidR="00C46587" w:rsidRPr="000E0085">
        <w:rPr>
          <w:u w:val="single"/>
          <w:lang w:val="en-GB"/>
        </w:rPr>
        <w:t xml:space="preserve"> 40 mg solution for injection in pre</w:t>
      </w:r>
      <w:r w:rsidR="00E26D75">
        <w:rPr>
          <w:u w:val="single"/>
          <w:lang w:val="en-GB"/>
        </w:rPr>
        <w:noBreakHyphen/>
      </w:r>
      <w:r w:rsidR="00C46587" w:rsidRPr="000E0085">
        <w:rPr>
          <w:u w:val="single"/>
          <w:lang w:val="en-GB"/>
        </w:rPr>
        <w:t>filled pen</w:t>
      </w:r>
      <w:r w:rsidR="00C46587" w:rsidRPr="00AB7F8E">
        <w:rPr>
          <w:lang w:val="en-GB"/>
        </w:rPr>
        <w:t xml:space="preserve"> </w:t>
      </w:r>
    </w:p>
    <w:p w14:paraId="42ECAFBE" w14:textId="77777777" w:rsidR="00566288" w:rsidRPr="000E0085" w:rsidRDefault="00566288" w:rsidP="00ED34EF">
      <w:pPr>
        <w:keepNext/>
        <w:rPr>
          <w:lang w:val="en-GB"/>
        </w:rPr>
      </w:pPr>
    </w:p>
    <w:p w14:paraId="0D1EF261" w14:textId="77777777" w:rsidR="00C46587" w:rsidRPr="000E0085" w:rsidRDefault="00C46587" w:rsidP="00982118">
      <w:pPr>
        <w:rPr>
          <w:lang w:val="en-GB"/>
        </w:rPr>
      </w:pPr>
      <w:r w:rsidRPr="000E0085">
        <w:rPr>
          <w:lang w:val="en-GB"/>
        </w:rPr>
        <w:t>Each 0.8 ml single dose pre</w:t>
      </w:r>
      <w:r w:rsidR="00E26D75">
        <w:rPr>
          <w:lang w:val="en-GB"/>
        </w:rPr>
        <w:noBreakHyphen/>
      </w:r>
      <w:r w:rsidRPr="000E0085">
        <w:rPr>
          <w:lang w:val="en-GB"/>
        </w:rPr>
        <w:t xml:space="preserve">filled pen contains 40 mg of adalimumab. </w:t>
      </w:r>
    </w:p>
    <w:p w14:paraId="77452B5B" w14:textId="77777777" w:rsidR="00C46587" w:rsidRPr="000E0085" w:rsidRDefault="00C46587" w:rsidP="00982118">
      <w:pPr>
        <w:rPr>
          <w:lang w:val="en-GB"/>
        </w:rPr>
      </w:pPr>
    </w:p>
    <w:p w14:paraId="339D4423" w14:textId="77777777" w:rsidR="00C46587" w:rsidRPr="000E0085" w:rsidRDefault="00C46587" w:rsidP="00982118">
      <w:pPr>
        <w:rPr>
          <w:lang w:val="en-GB"/>
        </w:rPr>
      </w:pPr>
      <w:r w:rsidRPr="000E0085">
        <w:rPr>
          <w:lang w:val="en-GB"/>
        </w:rPr>
        <w:t xml:space="preserve">Adalimumab is a recombinant human monoclonal antibody </w:t>
      </w:r>
      <w:r w:rsidR="009963F3" w:rsidRPr="000E0085">
        <w:rPr>
          <w:lang w:val="en-GB"/>
        </w:rPr>
        <w:t xml:space="preserve">produced </w:t>
      </w:r>
      <w:r w:rsidRPr="000E0085">
        <w:rPr>
          <w:lang w:val="en-GB"/>
        </w:rPr>
        <w:t xml:space="preserve">in Chinese </w:t>
      </w:r>
      <w:r w:rsidR="00AC2AC1">
        <w:rPr>
          <w:lang w:val="en-GB"/>
        </w:rPr>
        <w:t>h</w:t>
      </w:r>
      <w:r w:rsidRPr="000E0085">
        <w:rPr>
          <w:lang w:val="en-GB"/>
        </w:rPr>
        <w:t xml:space="preserve">amster </w:t>
      </w:r>
      <w:r w:rsidR="00AC2AC1">
        <w:rPr>
          <w:lang w:val="en-GB"/>
        </w:rPr>
        <w:t>o</w:t>
      </w:r>
      <w:r w:rsidRPr="000E0085">
        <w:rPr>
          <w:lang w:val="en-GB"/>
        </w:rPr>
        <w:t xml:space="preserve">vary cells. </w:t>
      </w:r>
    </w:p>
    <w:p w14:paraId="334BB2C8" w14:textId="77777777" w:rsidR="00C46587" w:rsidRPr="000E0085" w:rsidRDefault="00C46587" w:rsidP="00982118">
      <w:pPr>
        <w:rPr>
          <w:lang w:val="en-GB"/>
        </w:rPr>
      </w:pPr>
    </w:p>
    <w:p w14:paraId="7A1661BE" w14:textId="77777777" w:rsidR="00F16E44" w:rsidRPr="006F6F1E" w:rsidRDefault="00F16E44" w:rsidP="00F16E44">
      <w:pPr>
        <w:pStyle w:val="BodyText"/>
        <w:widowControl/>
        <w:kinsoku w:val="0"/>
        <w:overflowPunct w:val="0"/>
        <w:ind w:left="0"/>
        <w:rPr>
          <w:u w:val="single"/>
          <w:lang w:val="en-GB"/>
        </w:rPr>
      </w:pPr>
      <w:r w:rsidRPr="006F6F1E">
        <w:rPr>
          <w:u w:val="single"/>
          <w:lang w:val="en-GB"/>
        </w:rPr>
        <w:t>Excipients with known effect</w:t>
      </w:r>
      <w:r w:rsidR="00E67C0C">
        <w:rPr>
          <w:u w:val="single"/>
          <w:lang w:val="en-GB"/>
        </w:rPr>
        <w:br/>
      </w:r>
    </w:p>
    <w:p w14:paraId="47B0B3FA" w14:textId="77777777" w:rsidR="00F16E44" w:rsidRDefault="00F16E44" w:rsidP="00F16E44">
      <w:pPr>
        <w:rPr>
          <w:lang w:val="en-GB"/>
        </w:rPr>
      </w:pPr>
      <w:bookmarkStart w:id="2" w:name="_Hlk174376071"/>
      <w:r>
        <w:t>Amsparity 40</w:t>
      </w:r>
      <w:r w:rsidR="00D60508">
        <w:t> </w:t>
      </w:r>
      <w:r>
        <w:t>mg solution for injection contains 0.16</w:t>
      </w:r>
      <w:r w:rsidR="00D60508">
        <w:t> </w:t>
      </w:r>
      <w:r>
        <w:t xml:space="preserve">mg of </w:t>
      </w:r>
      <w:r w:rsidR="00DE43CD">
        <w:t>p</w:t>
      </w:r>
      <w:r>
        <w:t>olysorbate 80 in each 0.8</w:t>
      </w:r>
      <w:r w:rsidR="00D60508">
        <w:t> </w:t>
      </w:r>
      <w:r>
        <w:t xml:space="preserve">ml single dose </w:t>
      </w:r>
      <w:r w:rsidR="00017212">
        <w:t xml:space="preserve">pre-filled syringe and </w:t>
      </w:r>
      <w:r w:rsidR="008D2C29">
        <w:t xml:space="preserve">single dose </w:t>
      </w:r>
      <w:r w:rsidR="00017212">
        <w:t>pre-filled pen</w:t>
      </w:r>
      <w:r>
        <w:t>, which is equivalent to 0.2</w:t>
      </w:r>
      <w:r w:rsidR="00D60508">
        <w:t> </w:t>
      </w:r>
      <w:r>
        <w:t xml:space="preserve">mg/ml of </w:t>
      </w:r>
      <w:r w:rsidR="00DE43CD">
        <w:t>p</w:t>
      </w:r>
      <w:r>
        <w:t>olysorbate 80.</w:t>
      </w:r>
    </w:p>
    <w:bookmarkEnd w:id="2"/>
    <w:p w14:paraId="60F564B2" w14:textId="77777777" w:rsidR="00F16E44" w:rsidRDefault="00F16E44" w:rsidP="00982118">
      <w:pPr>
        <w:rPr>
          <w:lang w:val="en-GB"/>
        </w:rPr>
      </w:pPr>
    </w:p>
    <w:p w14:paraId="4124E990" w14:textId="77777777" w:rsidR="00C46587" w:rsidRPr="000E0085" w:rsidRDefault="00C46587" w:rsidP="00982118">
      <w:pPr>
        <w:rPr>
          <w:lang w:val="en-GB"/>
        </w:rPr>
      </w:pPr>
      <w:r w:rsidRPr="000E0085">
        <w:rPr>
          <w:lang w:val="en-GB"/>
        </w:rPr>
        <w:t>For the full list of excipients, see section</w:t>
      </w:r>
      <w:r w:rsidR="00BA4AF2">
        <w:rPr>
          <w:lang w:val="en-GB"/>
        </w:rPr>
        <w:t> </w:t>
      </w:r>
      <w:r w:rsidRPr="000E0085">
        <w:rPr>
          <w:lang w:val="en-GB"/>
        </w:rPr>
        <w:t xml:space="preserve">6.1. </w:t>
      </w:r>
    </w:p>
    <w:p w14:paraId="40211E8A" w14:textId="77777777" w:rsidR="00C46587" w:rsidRPr="000E0085" w:rsidRDefault="00C46587" w:rsidP="00982118">
      <w:pPr>
        <w:rPr>
          <w:lang w:val="en-GB"/>
        </w:rPr>
      </w:pPr>
    </w:p>
    <w:p w14:paraId="519D7D2E" w14:textId="77777777" w:rsidR="00C46587" w:rsidRPr="000E0085" w:rsidRDefault="00C46587" w:rsidP="00982118">
      <w:pPr>
        <w:rPr>
          <w:lang w:val="en-GB"/>
        </w:rPr>
      </w:pPr>
    </w:p>
    <w:p w14:paraId="21D840E1" w14:textId="77777777" w:rsidR="00C46587" w:rsidRPr="000E0085" w:rsidRDefault="00C46587" w:rsidP="00982118">
      <w:pPr>
        <w:keepNext/>
        <w:tabs>
          <w:tab w:val="left" w:pos="562"/>
        </w:tabs>
        <w:rPr>
          <w:b/>
          <w:lang w:val="en-GB"/>
        </w:rPr>
      </w:pPr>
      <w:r w:rsidRPr="000E0085">
        <w:rPr>
          <w:b/>
          <w:lang w:val="en-GB"/>
        </w:rPr>
        <w:t xml:space="preserve">3. </w:t>
      </w:r>
      <w:r w:rsidRPr="000E0085">
        <w:rPr>
          <w:b/>
          <w:lang w:val="en-GB"/>
        </w:rPr>
        <w:tab/>
        <w:t xml:space="preserve">PHARMACEUTICAL FORM </w:t>
      </w:r>
    </w:p>
    <w:p w14:paraId="003DB230" w14:textId="77777777" w:rsidR="00C46587" w:rsidRPr="000E0085" w:rsidRDefault="00C46587" w:rsidP="00982118">
      <w:pPr>
        <w:rPr>
          <w:lang w:val="en-GB"/>
        </w:rPr>
      </w:pPr>
    </w:p>
    <w:p w14:paraId="59E982A0" w14:textId="77777777" w:rsidR="00C46587" w:rsidRPr="000E0085" w:rsidRDefault="00C46587" w:rsidP="00982118">
      <w:pPr>
        <w:rPr>
          <w:lang w:val="en-GB"/>
        </w:rPr>
      </w:pPr>
      <w:r w:rsidRPr="000E0085">
        <w:rPr>
          <w:lang w:val="en-GB"/>
        </w:rPr>
        <w:t xml:space="preserve">Solution for injection </w:t>
      </w:r>
      <w:r w:rsidR="009963F3" w:rsidRPr="000E0085">
        <w:rPr>
          <w:lang w:val="en-GB"/>
        </w:rPr>
        <w:t>(injection)</w:t>
      </w:r>
      <w:r w:rsidR="00E26186">
        <w:rPr>
          <w:lang w:val="en-GB"/>
        </w:rPr>
        <w:t>.</w:t>
      </w:r>
    </w:p>
    <w:p w14:paraId="6E450DE3" w14:textId="77777777" w:rsidR="00C46587" w:rsidRPr="000E0085" w:rsidRDefault="00C46587" w:rsidP="00982118">
      <w:pPr>
        <w:rPr>
          <w:lang w:val="en-GB"/>
        </w:rPr>
      </w:pPr>
    </w:p>
    <w:p w14:paraId="6A32BCEA" w14:textId="77777777" w:rsidR="00C46587" w:rsidRPr="000E0085" w:rsidRDefault="00C46587" w:rsidP="00982118">
      <w:pPr>
        <w:rPr>
          <w:lang w:val="en-GB"/>
        </w:rPr>
      </w:pPr>
      <w:r w:rsidRPr="000E0085">
        <w:rPr>
          <w:lang w:val="en-GB"/>
        </w:rPr>
        <w:t xml:space="preserve">Clear, colourless </w:t>
      </w:r>
      <w:r w:rsidR="007258D2" w:rsidRPr="000E0085">
        <w:rPr>
          <w:lang w:val="en-GB"/>
        </w:rPr>
        <w:t xml:space="preserve">to very light brown </w:t>
      </w:r>
      <w:r w:rsidRPr="000E0085">
        <w:rPr>
          <w:lang w:val="en-GB"/>
        </w:rPr>
        <w:t xml:space="preserve">solution. </w:t>
      </w:r>
    </w:p>
    <w:p w14:paraId="37865C29" w14:textId="77777777" w:rsidR="00C46587" w:rsidRPr="000E0085" w:rsidRDefault="00C46587" w:rsidP="00982118">
      <w:pPr>
        <w:rPr>
          <w:lang w:val="en-GB"/>
        </w:rPr>
      </w:pPr>
    </w:p>
    <w:p w14:paraId="388A741A" w14:textId="77777777" w:rsidR="00C46587" w:rsidRPr="000E0085" w:rsidRDefault="00C46587" w:rsidP="00982118">
      <w:pPr>
        <w:rPr>
          <w:lang w:val="en-GB"/>
        </w:rPr>
      </w:pPr>
    </w:p>
    <w:p w14:paraId="3294CFCE" w14:textId="77777777" w:rsidR="00C46587" w:rsidRPr="000E0085" w:rsidRDefault="00C46587" w:rsidP="00ED34EF">
      <w:pPr>
        <w:keepNext/>
        <w:tabs>
          <w:tab w:val="left" w:pos="562"/>
        </w:tabs>
        <w:rPr>
          <w:b/>
          <w:lang w:val="en-GB"/>
        </w:rPr>
      </w:pPr>
      <w:r w:rsidRPr="000E0085">
        <w:rPr>
          <w:b/>
          <w:lang w:val="en-GB"/>
        </w:rPr>
        <w:t xml:space="preserve">4. </w:t>
      </w:r>
      <w:r w:rsidRPr="000E0085">
        <w:rPr>
          <w:b/>
          <w:lang w:val="en-GB"/>
        </w:rPr>
        <w:tab/>
        <w:t xml:space="preserve">CLINICAL PARTICULARS </w:t>
      </w:r>
    </w:p>
    <w:p w14:paraId="11F4DAD2" w14:textId="77777777" w:rsidR="00C46587" w:rsidRPr="000E0085" w:rsidRDefault="00C46587" w:rsidP="00ED34EF">
      <w:pPr>
        <w:keepNext/>
        <w:rPr>
          <w:lang w:val="en-GB"/>
        </w:rPr>
      </w:pPr>
    </w:p>
    <w:p w14:paraId="797B5A9D" w14:textId="77777777" w:rsidR="00C46587" w:rsidRPr="000E0085" w:rsidRDefault="00C46587" w:rsidP="00ED34EF">
      <w:pPr>
        <w:keepNext/>
        <w:tabs>
          <w:tab w:val="left" w:pos="562"/>
        </w:tabs>
        <w:rPr>
          <w:b/>
          <w:lang w:val="en-GB"/>
        </w:rPr>
      </w:pPr>
      <w:r w:rsidRPr="000E0085">
        <w:rPr>
          <w:b/>
          <w:lang w:val="en-GB"/>
        </w:rPr>
        <w:t>4.1 </w:t>
      </w:r>
      <w:r w:rsidRPr="000E0085">
        <w:rPr>
          <w:b/>
          <w:lang w:val="en-GB"/>
        </w:rPr>
        <w:tab/>
        <w:t xml:space="preserve">Therapeutic indications </w:t>
      </w:r>
    </w:p>
    <w:p w14:paraId="0C503F4F" w14:textId="77777777" w:rsidR="00C46587" w:rsidRPr="000E0085" w:rsidRDefault="00C46587" w:rsidP="00ED34EF">
      <w:pPr>
        <w:keepNext/>
        <w:rPr>
          <w:lang w:val="en-GB"/>
        </w:rPr>
      </w:pPr>
    </w:p>
    <w:p w14:paraId="7D99805A" w14:textId="77777777" w:rsidR="00C46587" w:rsidRPr="000E0085" w:rsidRDefault="00C46587" w:rsidP="00ED34EF">
      <w:pPr>
        <w:keepNext/>
        <w:rPr>
          <w:u w:val="single"/>
          <w:lang w:val="en-GB"/>
        </w:rPr>
      </w:pPr>
      <w:r w:rsidRPr="000E0085">
        <w:rPr>
          <w:u w:val="single"/>
          <w:lang w:val="en-GB"/>
        </w:rPr>
        <w:t xml:space="preserve">Rheumatoid arthritis </w:t>
      </w:r>
    </w:p>
    <w:p w14:paraId="04DE07EB" w14:textId="77777777" w:rsidR="00C46587" w:rsidRPr="000E0085" w:rsidRDefault="00C46587" w:rsidP="00ED34EF">
      <w:pPr>
        <w:keepNext/>
        <w:rPr>
          <w:lang w:val="en-GB"/>
        </w:rPr>
      </w:pPr>
    </w:p>
    <w:p w14:paraId="54E2625D" w14:textId="77777777" w:rsidR="00C46587" w:rsidRPr="000E0085" w:rsidRDefault="006A1144" w:rsidP="00982118">
      <w:pPr>
        <w:rPr>
          <w:lang w:val="en-GB"/>
        </w:rPr>
      </w:pPr>
      <w:r w:rsidRPr="000E0085">
        <w:rPr>
          <w:lang w:val="en-GB"/>
        </w:rPr>
        <w:t>Amsparity</w:t>
      </w:r>
      <w:r w:rsidR="00C46587" w:rsidRPr="000E0085">
        <w:rPr>
          <w:lang w:val="en-GB"/>
        </w:rPr>
        <w:t xml:space="preserve"> in combination with methotrexate, is indicated for: </w:t>
      </w:r>
    </w:p>
    <w:p w14:paraId="0BE47922" w14:textId="77777777" w:rsidR="00C46587" w:rsidRPr="000E0085" w:rsidRDefault="00C46587" w:rsidP="00982118">
      <w:pPr>
        <w:rPr>
          <w:lang w:val="en-GB"/>
        </w:rPr>
      </w:pPr>
    </w:p>
    <w:p w14:paraId="5707BDAE" w14:textId="77777777" w:rsidR="00C46587" w:rsidRPr="000E0085" w:rsidRDefault="00C46587" w:rsidP="005223BF">
      <w:pPr>
        <w:numPr>
          <w:ilvl w:val="0"/>
          <w:numId w:val="61"/>
        </w:numPr>
        <w:ind w:left="360"/>
        <w:rPr>
          <w:lang w:val="en-GB"/>
        </w:rPr>
      </w:pPr>
      <w:r w:rsidRPr="000E0085">
        <w:rPr>
          <w:lang w:val="en-GB"/>
        </w:rPr>
        <w:t>the treatment of moderate to severe, active rheumatoid arthritis in adult patients when the response to disease</w:t>
      </w:r>
      <w:r w:rsidR="00E26D75">
        <w:rPr>
          <w:lang w:val="en-GB"/>
        </w:rPr>
        <w:noBreakHyphen/>
      </w:r>
      <w:r w:rsidRPr="000E0085">
        <w:rPr>
          <w:lang w:val="en-GB"/>
        </w:rPr>
        <w:t>modifying anti</w:t>
      </w:r>
      <w:r w:rsidR="00E26D75">
        <w:rPr>
          <w:lang w:val="en-GB"/>
        </w:rPr>
        <w:noBreakHyphen/>
      </w:r>
      <w:r w:rsidRPr="000E0085">
        <w:rPr>
          <w:lang w:val="en-GB"/>
        </w:rPr>
        <w:t xml:space="preserve">rheumatic drugs including methotrexate has been inadequate. </w:t>
      </w:r>
    </w:p>
    <w:p w14:paraId="5F049C1E" w14:textId="77777777" w:rsidR="00C46587" w:rsidRPr="000E0085" w:rsidRDefault="00C46587" w:rsidP="005223BF">
      <w:pPr>
        <w:numPr>
          <w:ilvl w:val="0"/>
          <w:numId w:val="61"/>
        </w:numPr>
        <w:ind w:left="360"/>
        <w:rPr>
          <w:lang w:val="en-GB"/>
        </w:rPr>
      </w:pPr>
      <w:r w:rsidRPr="000E0085">
        <w:rPr>
          <w:lang w:val="en-GB"/>
        </w:rPr>
        <w:t xml:space="preserve">the treatment of severe, active and progressive rheumatoid arthritis in adults not previously treated with methotrexate. </w:t>
      </w:r>
    </w:p>
    <w:p w14:paraId="4EE617EB" w14:textId="77777777" w:rsidR="00C46587" w:rsidRPr="000E0085" w:rsidRDefault="00C46587" w:rsidP="00982118">
      <w:pPr>
        <w:rPr>
          <w:lang w:val="en-GB"/>
        </w:rPr>
      </w:pPr>
    </w:p>
    <w:p w14:paraId="6C307739" w14:textId="77777777" w:rsidR="00C46587" w:rsidRPr="000E0085" w:rsidRDefault="006A1144" w:rsidP="00982118">
      <w:pPr>
        <w:rPr>
          <w:lang w:val="en-GB"/>
        </w:rPr>
      </w:pPr>
      <w:r w:rsidRPr="000E0085">
        <w:rPr>
          <w:lang w:val="en-GB"/>
        </w:rPr>
        <w:t>Amsparity</w:t>
      </w:r>
      <w:r w:rsidR="00C46587" w:rsidRPr="000E0085">
        <w:rPr>
          <w:lang w:val="en-GB"/>
        </w:rPr>
        <w:t xml:space="preserve"> can be given as monotherapy in case of intolerance to methotrexate or when continued treatment with methotrexate is inappropriate. </w:t>
      </w:r>
    </w:p>
    <w:p w14:paraId="1A5AB248" w14:textId="77777777" w:rsidR="00C46587" w:rsidRPr="000E0085" w:rsidRDefault="00C46587" w:rsidP="00982118">
      <w:pPr>
        <w:rPr>
          <w:lang w:val="en-GB"/>
        </w:rPr>
      </w:pPr>
    </w:p>
    <w:p w14:paraId="24762F47" w14:textId="77777777" w:rsidR="00C46587" w:rsidRPr="000E0085" w:rsidRDefault="001A02E3" w:rsidP="00982118">
      <w:pPr>
        <w:rPr>
          <w:lang w:val="en-GB"/>
        </w:rPr>
      </w:pPr>
      <w:r w:rsidRPr="000E0085">
        <w:rPr>
          <w:lang w:val="en-GB"/>
        </w:rPr>
        <w:t>Adalimumab</w:t>
      </w:r>
      <w:r w:rsidR="00C46587" w:rsidRPr="000E0085">
        <w:rPr>
          <w:lang w:val="en-GB"/>
        </w:rPr>
        <w:t xml:space="preserve"> has been shown to reduce the rate of progression of joint damage as measured by X</w:t>
      </w:r>
      <w:r w:rsidR="00E26D75">
        <w:rPr>
          <w:lang w:val="en-GB"/>
        </w:rPr>
        <w:noBreakHyphen/>
      </w:r>
      <w:r w:rsidR="00C46587" w:rsidRPr="000E0085">
        <w:rPr>
          <w:lang w:val="en-GB"/>
        </w:rPr>
        <w:t xml:space="preserve">ray and to improve physical function, when given in combination with methotrexate. </w:t>
      </w:r>
    </w:p>
    <w:p w14:paraId="65007655" w14:textId="77777777" w:rsidR="00C46587" w:rsidRPr="000E0085" w:rsidRDefault="00C46587" w:rsidP="00982118">
      <w:pPr>
        <w:rPr>
          <w:lang w:val="en-GB"/>
        </w:rPr>
      </w:pPr>
    </w:p>
    <w:p w14:paraId="5DC875EA" w14:textId="77777777" w:rsidR="00C46587" w:rsidRPr="000E0085" w:rsidRDefault="00566288" w:rsidP="00ED34EF">
      <w:pPr>
        <w:keepNext/>
        <w:rPr>
          <w:u w:val="single"/>
          <w:lang w:val="en-GB"/>
        </w:rPr>
      </w:pPr>
      <w:r w:rsidRPr="000E0085">
        <w:rPr>
          <w:u w:val="single"/>
          <w:lang w:val="en-GB"/>
        </w:rPr>
        <w:t>Juvenile idiopathic arthritis</w:t>
      </w:r>
    </w:p>
    <w:p w14:paraId="6E608672" w14:textId="77777777" w:rsidR="00C46587" w:rsidRPr="000E0085" w:rsidRDefault="00C46587" w:rsidP="00ED34EF">
      <w:pPr>
        <w:keepNext/>
        <w:rPr>
          <w:lang w:val="en-GB"/>
        </w:rPr>
      </w:pPr>
    </w:p>
    <w:p w14:paraId="0812A799" w14:textId="77777777" w:rsidR="00C46587" w:rsidRPr="000E0085" w:rsidRDefault="00C46587" w:rsidP="00ED34EF">
      <w:pPr>
        <w:keepNext/>
        <w:rPr>
          <w:i/>
          <w:lang w:val="en-GB"/>
        </w:rPr>
      </w:pPr>
      <w:r w:rsidRPr="000E0085">
        <w:rPr>
          <w:i/>
          <w:lang w:val="en-GB"/>
        </w:rPr>
        <w:t xml:space="preserve">Polyarticular juvenile idiopathic arthritis </w:t>
      </w:r>
    </w:p>
    <w:p w14:paraId="4EB44683" w14:textId="77777777" w:rsidR="00C46587" w:rsidRPr="000E0085" w:rsidRDefault="00C46587" w:rsidP="00ED34EF">
      <w:pPr>
        <w:keepNext/>
        <w:rPr>
          <w:lang w:val="en-GB"/>
        </w:rPr>
      </w:pPr>
    </w:p>
    <w:p w14:paraId="7501F6B0" w14:textId="77777777" w:rsidR="00C46587" w:rsidRPr="000E0085" w:rsidRDefault="006A1144" w:rsidP="00982118">
      <w:pPr>
        <w:rPr>
          <w:lang w:val="en-GB"/>
        </w:rPr>
      </w:pPr>
      <w:r w:rsidRPr="000E0085">
        <w:rPr>
          <w:lang w:val="en-GB"/>
        </w:rPr>
        <w:t>Amsparity</w:t>
      </w:r>
      <w:r w:rsidR="00C46587" w:rsidRPr="000E0085">
        <w:rPr>
          <w:lang w:val="en-GB"/>
        </w:rPr>
        <w:t xml:space="preserve"> in combination with methotrexate is indicated for the treatment of active polyarticular juvenile idiopathic arthritis, in patients from the age of 2 years who have had an inadequate response to one or more disease</w:t>
      </w:r>
      <w:r w:rsidR="00E26D75">
        <w:rPr>
          <w:lang w:val="en-GB"/>
        </w:rPr>
        <w:noBreakHyphen/>
      </w:r>
      <w:r w:rsidR="00C46587" w:rsidRPr="000E0085">
        <w:rPr>
          <w:lang w:val="en-GB"/>
        </w:rPr>
        <w:t>modifying anti</w:t>
      </w:r>
      <w:r w:rsidR="00E26D75">
        <w:rPr>
          <w:lang w:val="en-GB"/>
        </w:rPr>
        <w:noBreakHyphen/>
      </w:r>
      <w:r w:rsidR="00C46587" w:rsidRPr="000E0085">
        <w:rPr>
          <w:lang w:val="en-GB"/>
        </w:rPr>
        <w:t xml:space="preserve">rheumatic drugs (DMARDs). </w:t>
      </w:r>
      <w:r w:rsidRPr="000E0085">
        <w:rPr>
          <w:lang w:val="en-GB"/>
        </w:rPr>
        <w:t>Amsparity</w:t>
      </w:r>
      <w:r w:rsidR="00C46587" w:rsidRPr="000E0085">
        <w:rPr>
          <w:lang w:val="en-GB"/>
        </w:rPr>
        <w:t xml:space="preserve"> can be given as monotherapy in case of intolerance to methotrexate or when continued treatment with methotrexate is inappropriate (for the efficacy in monotherapy see section</w:t>
      </w:r>
      <w:r w:rsidR="00833116">
        <w:rPr>
          <w:lang w:val="en-GB"/>
        </w:rPr>
        <w:t> </w:t>
      </w:r>
      <w:r w:rsidR="00C46587" w:rsidRPr="000E0085">
        <w:rPr>
          <w:lang w:val="en-GB"/>
        </w:rPr>
        <w:t xml:space="preserve">5.1). </w:t>
      </w:r>
      <w:r w:rsidR="005A4709" w:rsidRPr="000E0085">
        <w:rPr>
          <w:lang w:val="en-GB"/>
        </w:rPr>
        <w:t>Adalimumab</w:t>
      </w:r>
      <w:r w:rsidR="00C46587" w:rsidRPr="000E0085">
        <w:rPr>
          <w:lang w:val="en-GB"/>
        </w:rPr>
        <w:t xml:space="preserve"> has not been studied in patients aged less than 2 years. </w:t>
      </w:r>
    </w:p>
    <w:p w14:paraId="6761BBBD" w14:textId="77777777" w:rsidR="00C46587" w:rsidRPr="000E0085" w:rsidRDefault="00C46587" w:rsidP="00982118">
      <w:pPr>
        <w:rPr>
          <w:lang w:val="en-GB"/>
        </w:rPr>
      </w:pPr>
    </w:p>
    <w:p w14:paraId="2B6C40F7" w14:textId="77777777" w:rsidR="00C46587" w:rsidRPr="000E0085" w:rsidRDefault="00C46587" w:rsidP="00982118">
      <w:pPr>
        <w:keepNext/>
        <w:rPr>
          <w:i/>
          <w:lang w:val="en-GB"/>
        </w:rPr>
      </w:pPr>
      <w:r w:rsidRPr="000E0085">
        <w:rPr>
          <w:i/>
          <w:lang w:val="en-GB"/>
        </w:rPr>
        <w:t>Enthesitis</w:t>
      </w:r>
      <w:r w:rsidR="00E26D75">
        <w:rPr>
          <w:i/>
          <w:lang w:val="en-GB"/>
        </w:rPr>
        <w:noBreakHyphen/>
      </w:r>
      <w:r w:rsidRPr="000E0085">
        <w:rPr>
          <w:i/>
          <w:lang w:val="en-GB"/>
        </w:rPr>
        <w:t xml:space="preserve">related arthritis </w:t>
      </w:r>
    </w:p>
    <w:p w14:paraId="73050E82" w14:textId="77777777" w:rsidR="00C46587" w:rsidRPr="000E0085" w:rsidRDefault="00C46587" w:rsidP="00ED34EF">
      <w:pPr>
        <w:keepNext/>
        <w:rPr>
          <w:lang w:val="en-GB"/>
        </w:rPr>
      </w:pPr>
    </w:p>
    <w:p w14:paraId="240A75B5" w14:textId="77777777" w:rsidR="00C46587" w:rsidRPr="000E0085" w:rsidRDefault="006A1144" w:rsidP="00982118">
      <w:pPr>
        <w:rPr>
          <w:lang w:val="en-GB"/>
        </w:rPr>
      </w:pPr>
      <w:r w:rsidRPr="000E0085">
        <w:rPr>
          <w:lang w:val="en-GB"/>
        </w:rPr>
        <w:t>Amsparity</w:t>
      </w:r>
      <w:r w:rsidR="00C46587" w:rsidRPr="000E0085">
        <w:rPr>
          <w:lang w:val="en-GB"/>
        </w:rPr>
        <w:t xml:space="preserve"> is indicated for the treatment of active enthesitis</w:t>
      </w:r>
      <w:r w:rsidR="00E26D75">
        <w:rPr>
          <w:lang w:val="en-GB"/>
        </w:rPr>
        <w:noBreakHyphen/>
      </w:r>
      <w:r w:rsidR="00C46587" w:rsidRPr="000E0085">
        <w:rPr>
          <w:lang w:val="en-GB"/>
        </w:rPr>
        <w:t>related arthritis in patients, 6 years of age and older, who have had an inadequate response to, or who are intolerant of, conventional therapy (see section</w:t>
      </w:r>
      <w:r w:rsidR="00833116">
        <w:rPr>
          <w:lang w:val="en-GB"/>
        </w:rPr>
        <w:t> </w:t>
      </w:r>
      <w:r w:rsidR="00C46587" w:rsidRPr="000E0085">
        <w:rPr>
          <w:lang w:val="en-GB"/>
        </w:rPr>
        <w:t xml:space="preserve">5.1). </w:t>
      </w:r>
    </w:p>
    <w:p w14:paraId="40526A8F" w14:textId="77777777" w:rsidR="00C46587" w:rsidRPr="000E0085" w:rsidRDefault="00C46587" w:rsidP="00982118">
      <w:pPr>
        <w:rPr>
          <w:lang w:val="en-GB"/>
        </w:rPr>
      </w:pPr>
    </w:p>
    <w:p w14:paraId="34CEC691" w14:textId="77777777" w:rsidR="00C46587" w:rsidRPr="000E0085" w:rsidRDefault="00C46587" w:rsidP="00ED34EF">
      <w:pPr>
        <w:keepNext/>
        <w:rPr>
          <w:u w:val="single"/>
          <w:lang w:val="en-GB"/>
        </w:rPr>
      </w:pPr>
      <w:r w:rsidRPr="000E0085">
        <w:rPr>
          <w:u w:val="single"/>
          <w:lang w:val="en-GB"/>
        </w:rPr>
        <w:t>Axial spondyloarthritis</w:t>
      </w:r>
      <w:r w:rsidRPr="00AB7F8E">
        <w:rPr>
          <w:lang w:val="en-GB"/>
        </w:rPr>
        <w:t xml:space="preserve"> </w:t>
      </w:r>
    </w:p>
    <w:p w14:paraId="7BA4819D" w14:textId="77777777" w:rsidR="00C46587" w:rsidRPr="000E0085" w:rsidRDefault="00C46587" w:rsidP="00ED34EF">
      <w:pPr>
        <w:keepNext/>
        <w:rPr>
          <w:lang w:val="en-GB"/>
        </w:rPr>
      </w:pPr>
    </w:p>
    <w:p w14:paraId="710D552D" w14:textId="77777777" w:rsidR="00C46587" w:rsidRPr="000E0085" w:rsidRDefault="00C46587" w:rsidP="00ED34EF">
      <w:pPr>
        <w:keepNext/>
        <w:rPr>
          <w:i/>
          <w:lang w:val="en-GB"/>
        </w:rPr>
      </w:pPr>
      <w:r w:rsidRPr="000E0085">
        <w:rPr>
          <w:i/>
          <w:lang w:val="en-GB"/>
        </w:rPr>
        <w:t xml:space="preserve">Ankylosing spondylitis (AS) </w:t>
      </w:r>
    </w:p>
    <w:p w14:paraId="278983FA" w14:textId="77777777" w:rsidR="00C46587" w:rsidRPr="000E0085" w:rsidRDefault="00C46587" w:rsidP="00ED34EF">
      <w:pPr>
        <w:keepNext/>
        <w:rPr>
          <w:lang w:val="en-GB"/>
        </w:rPr>
      </w:pPr>
    </w:p>
    <w:p w14:paraId="6198E58F" w14:textId="77777777" w:rsidR="00C46587" w:rsidRPr="000E0085" w:rsidRDefault="006A1144" w:rsidP="00982118">
      <w:pPr>
        <w:rPr>
          <w:lang w:val="en-GB"/>
        </w:rPr>
      </w:pPr>
      <w:r w:rsidRPr="000E0085">
        <w:rPr>
          <w:lang w:val="en-GB"/>
        </w:rPr>
        <w:t>Amsparity</w:t>
      </w:r>
      <w:r w:rsidR="00C46587" w:rsidRPr="000E0085">
        <w:rPr>
          <w:lang w:val="en-GB"/>
        </w:rPr>
        <w:t xml:space="preserve"> is indicated for the treatment of adults with severe active ankylosing spondylitis who have had an inadequate response to conventional therapy. </w:t>
      </w:r>
    </w:p>
    <w:p w14:paraId="41AB93B0" w14:textId="77777777" w:rsidR="00C46587" w:rsidRPr="000E0085" w:rsidRDefault="00C46587" w:rsidP="00982118">
      <w:pPr>
        <w:rPr>
          <w:lang w:val="en-GB"/>
        </w:rPr>
      </w:pPr>
    </w:p>
    <w:p w14:paraId="6E4DA0A0" w14:textId="77777777" w:rsidR="00C46587" w:rsidRPr="000E0085" w:rsidRDefault="00C46587" w:rsidP="00ED34EF">
      <w:pPr>
        <w:keepNext/>
        <w:rPr>
          <w:i/>
          <w:lang w:val="en-GB"/>
        </w:rPr>
      </w:pPr>
      <w:r w:rsidRPr="000E0085">
        <w:rPr>
          <w:i/>
          <w:lang w:val="en-GB"/>
        </w:rPr>
        <w:t xml:space="preserve">Axial spondyloarthritis without radiographic evidence of AS </w:t>
      </w:r>
    </w:p>
    <w:p w14:paraId="33180439" w14:textId="77777777" w:rsidR="00C46587" w:rsidRPr="000E0085" w:rsidRDefault="00C46587" w:rsidP="00ED34EF">
      <w:pPr>
        <w:keepNext/>
        <w:rPr>
          <w:lang w:val="en-GB"/>
        </w:rPr>
      </w:pPr>
    </w:p>
    <w:p w14:paraId="3B66E057" w14:textId="77777777" w:rsidR="00C46587" w:rsidRPr="000E0085" w:rsidRDefault="006A1144" w:rsidP="00982118">
      <w:pPr>
        <w:rPr>
          <w:lang w:val="en-GB"/>
        </w:rPr>
      </w:pPr>
      <w:r w:rsidRPr="000E0085">
        <w:rPr>
          <w:lang w:val="en-GB"/>
        </w:rPr>
        <w:t>Amsparity</w:t>
      </w:r>
      <w:r w:rsidR="00C46587" w:rsidRPr="000E0085">
        <w:rPr>
          <w:lang w:val="en-GB"/>
        </w:rPr>
        <w:t xml:space="preserve"> is indicated for the treatment of adults with severe axial spondyloarthritis without radiographic evidence of AS but with objective signs of inflammation by elevated CRP and/or MRI, who have had an inadequate response to, or are intolerant to non</w:t>
      </w:r>
      <w:r w:rsidR="00EF4EE1">
        <w:rPr>
          <w:lang w:val="en-GB"/>
        </w:rPr>
        <w:t>-</w:t>
      </w:r>
      <w:r w:rsidR="00C46587" w:rsidRPr="000E0085">
        <w:rPr>
          <w:lang w:val="en-GB"/>
        </w:rPr>
        <w:t>steroidal anti</w:t>
      </w:r>
      <w:r w:rsidR="00E26D75">
        <w:rPr>
          <w:lang w:val="en-GB"/>
        </w:rPr>
        <w:noBreakHyphen/>
      </w:r>
      <w:r w:rsidR="00C46587" w:rsidRPr="000E0085">
        <w:rPr>
          <w:lang w:val="en-GB"/>
        </w:rPr>
        <w:t>inflammatory drugs</w:t>
      </w:r>
      <w:r w:rsidR="00EF4EE1">
        <w:rPr>
          <w:szCs w:val="20"/>
        </w:rPr>
        <w:t xml:space="preserve"> (NSAIDs)</w:t>
      </w:r>
      <w:r w:rsidR="00C46587" w:rsidRPr="000E0085">
        <w:rPr>
          <w:lang w:val="en-GB"/>
        </w:rPr>
        <w:t xml:space="preserve">. </w:t>
      </w:r>
    </w:p>
    <w:p w14:paraId="74B93714" w14:textId="77777777" w:rsidR="00C46587" w:rsidRPr="000E0085" w:rsidRDefault="00C46587" w:rsidP="00982118">
      <w:pPr>
        <w:rPr>
          <w:lang w:val="en-GB"/>
        </w:rPr>
      </w:pPr>
    </w:p>
    <w:p w14:paraId="0082F36E" w14:textId="77777777" w:rsidR="00C46587" w:rsidRPr="000E0085" w:rsidRDefault="00566288" w:rsidP="00ED34EF">
      <w:pPr>
        <w:keepNext/>
        <w:rPr>
          <w:u w:val="single"/>
          <w:lang w:val="en-GB"/>
        </w:rPr>
      </w:pPr>
      <w:r w:rsidRPr="000E0085">
        <w:rPr>
          <w:u w:val="single"/>
          <w:lang w:val="en-GB"/>
        </w:rPr>
        <w:t>Psoriatic arthritis</w:t>
      </w:r>
    </w:p>
    <w:p w14:paraId="3AC16B7F" w14:textId="77777777" w:rsidR="00C46587" w:rsidRPr="000E0085" w:rsidRDefault="00C46587" w:rsidP="00ED34EF">
      <w:pPr>
        <w:keepNext/>
        <w:rPr>
          <w:lang w:val="en-GB"/>
        </w:rPr>
      </w:pPr>
    </w:p>
    <w:p w14:paraId="2945CB3E" w14:textId="77777777" w:rsidR="00C46587" w:rsidRPr="000E0085" w:rsidRDefault="006A1144" w:rsidP="00982118">
      <w:pPr>
        <w:rPr>
          <w:lang w:val="en-GB"/>
        </w:rPr>
      </w:pPr>
      <w:r w:rsidRPr="000E0085">
        <w:rPr>
          <w:lang w:val="en-GB"/>
        </w:rPr>
        <w:t>Amsparity</w:t>
      </w:r>
      <w:r w:rsidR="00C46587" w:rsidRPr="000E0085">
        <w:rPr>
          <w:lang w:val="en-GB"/>
        </w:rPr>
        <w:t xml:space="preserve"> is indicated for the treatment of active and progressive psoriatic arthritis in adults when the response to previous disease</w:t>
      </w:r>
      <w:r w:rsidR="00E26D75">
        <w:rPr>
          <w:lang w:val="en-GB"/>
        </w:rPr>
        <w:noBreakHyphen/>
      </w:r>
      <w:r w:rsidR="00C46587" w:rsidRPr="000E0085">
        <w:rPr>
          <w:lang w:val="en-GB"/>
        </w:rPr>
        <w:t>modifying anti</w:t>
      </w:r>
      <w:r w:rsidR="00E26D75">
        <w:rPr>
          <w:lang w:val="en-GB"/>
        </w:rPr>
        <w:noBreakHyphen/>
      </w:r>
      <w:r w:rsidR="00C46587" w:rsidRPr="000E0085">
        <w:rPr>
          <w:lang w:val="en-GB"/>
        </w:rPr>
        <w:t xml:space="preserve">rheumatic drug therapy has been inadequate. </w:t>
      </w:r>
      <w:r w:rsidR="005A4709" w:rsidRPr="000E0085">
        <w:rPr>
          <w:lang w:val="en-GB"/>
        </w:rPr>
        <w:t>Adalimumab</w:t>
      </w:r>
      <w:r w:rsidR="00C46587" w:rsidRPr="000E0085">
        <w:rPr>
          <w:lang w:val="en-GB"/>
        </w:rPr>
        <w:t xml:space="preserve"> has been shown to reduce the rate of progression of peripheral joint damage as measured by X</w:t>
      </w:r>
      <w:r w:rsidR="00E26D75">
        <w:rPr>
          <w:lang w:val="en-GB"/>
        </w:rPr>
        <w:noBreakHyphen/>
      </w:r>
      <w:r w:rsidR="00C46587" w:rsidRPr="000E0085">
        <w:rPr>
          <w:lang w:val="en-GB"/>
        </w:rPr>
        <w:t xml:space="preserve">ray in patients with polyarticular symmetrical subtypes of the disease (see </w:t>
      </w:r>
      <w:r w:rsidR="007F42F7" w:rsidRPr="000E0085">
        <w:rPr>
          <w:lang w:val="en-GB"/>
        </w:rPr>
        <w:t>s</w:t>
      </w:r>
      <w:r w:rsidR="00C46587" w:rsidRPr="000E0085">
        <w:rPr>
          <w:lang w:val="en-GB"/>
        </w:rPr>
        <w:t>ection</w:t>
      </w:r>
      <w:r w:rsidR="00833116">
        <w:rPr>
          <w:lang w:val="en-GB"/>
        </w:rPr>
        <w:t> </w:t>
      </w:r>
      <w:r w:rsidR="00C46587" w:rsidRPr="000E0085">
        <w:rPr>
          <w:lang w:val="en-GB"/>
        </w:rPr>
        <w:t xml:space="preserve">5.1) and to improve physical function. </w:t>
      </w:r>
    </w:p>
    <w:p w14:paraId="7592E23C" w14:textId="77777777" w:rsidR="00C46587" w:rsidRPr="000E0085" w:rsidRDefault="00C46587" w:rsidP="00982118">
      <w:pPr>
        <w:rPr>
          <w:lang w:val="en-GB"/>
        </w:rPr>
      </w:pPr>
    </w:p>
    <w:p w14:paraId="1EFE1A66" w14:textId="77777777" w:rsidR="00C46587" w:rsidRPr="000E0085" w:rsidRDefault="00C46587" w:rsidP="00ED34EF">
      <w:pPr>
        <w:keepNext/>
        <w:rPr>
          <w:u w:val="single"/>
          <w:lang w:val="en-GB"/>
        </w:rPr>
      </w:pPr>
      <w:r w:rsidRPr="000E0085">
        <w:rPr>
          <w:u w:val="single"/>
          <w:lang w:val="en-GB"/>
        </w:rPr>
        <w:t>Psoriasis</w:t>
      </w:r>
    </w:p>
    <w:p w14:paraId="1547859C" w14:textId="77777777" w:rsidR="00C46587" w:rsidRPr="000E0085" w:rsidRDefault="00C46587" w:rsidP="00ED34EF">
      <w:pPr>
        <w:keepNext/>
        <w:rPr>
          <w:lang w:val="en-GB"/>
        </w:rPr>
      </w:pPr>
    </w:p>
    <w:p w14:paraId="73DD813E" w14:textId="77777777" w:rsidR="00C46587" w:rsidRPr="000E0085" w:rsidRDefault="006A1144" w:rsidP="00982118">
      <w:pPr>
        <w:rPr>
          <w:lang w:val="en-GB"/>
        </w:rPr>
      </w:pPr>
      <w:r w:rsidRPr="000E0085">
        <w:rPr>
          <w:lang w:val="en-GB"/>
        </w:rPr>
        <w:t>Amsparity</w:t>
      </w:r>
      <w:r w:rsidR="00C46587" w:rsidRPr="000E0085">
        <w:rPr>
          <w:lang w:val="en-GB"/>
        </w:rPr>
        <w:t xml:space="preserve"> is indicated for the treatment of moderate to severe chronic plaque psoriasis in adult patients who are candidates for systemic therapy. </w:t>
      </w:r>
    </w:p>
    <w:p w14:paraId="13B423FB" w14:textId="77777777" w:rsidR="00C46587" w:rsidRPr="000E0085" w:rsidRDefault="00C46587" w:rsidP="00982118">
      <w:pPr>
        <w:rPr>
          <w:lang w:val="en-GB"/>
        </w:rPr>
      </w:pPr>
    </w:p>
    <w:p w14:paraId="00D522CA" w14:textId="77777777" w:rsidR="00C46587" w:rsidRPr="000E0085" w:rsidRDefault="00BD3A11" w:rsidP="00ED34EF">
      <w:pPr>
        <w:keepNext/>
        <w:rPr>
          <w:u w:val="single"/>
          <w:lang w:val="en-GB"/>
        </w:rPr>
      </w:pPr>
      <w:r w:rsidRPr="000E0085">
        <w:rPr>
          <w:u w:val="single"/>
          <w:lang w:val="en-GB"/>
        </w:rPr>
        <w:t>Paediatric plaque psoriasis</w:t>
      </w:r>
    </w:p>
    <w:p w14:paraId="0BA44141" w14:textId="77777777" w:rsidR="00C46587" w:rsidRPr="000E0085" w:rsidRDefault="00C46587" w:rsidP="00ED34EF">
      <w:pPr>
        <w:keepNext/>
        <w:rPr>
          <w:lang w:val="en-GB"/>
        </w:rPr>
      </w:pPr>
    </w:p>
    <w:p w14:paraId="376811FD" w14:textId="77777777" w:rsidR="00C46587" w:rsidRPr="000E0085" w:rsidRDefault="006A1144" w:rsidP="00982118">
      <w:pPr>
        <w:rPr>
          <w:lang w:val="en-GB"/>
        </w:rPr>
      </w:pPr>
      <w:r w:rsidRPr="000E0085">
        <w:rPr>
          <w:lang w:val="en-GB"/>
        </w:rPr>
        <w:t>Amsparity</w:t>
      </w:r>
      <w:r w:rsidR="00C46587" w:rsidRPr="000E0085">
        <w:rPr>
          <w:lang w:val="en-GB"/>
        </w:rPr>
        <w:t xml:space="preserve"> is indicated for the treatment of severe chronic plaque psoriasis in children and adolescents from 4 years of age who have had an inadequate response to or are inappropriate candidates for topical therapy and phototherapies. </w:t>
      </w:r>
    </w:p>
    <w:p w14:paraId="2E86DECE" w14:textId="77777777" w:rsidR="00C46587" w:rsidRPr="000E0085" w:rsidRDefault="00C46587" w:rsidP="00982118">
      <w:pPr>
        <w:rPr>
          <w:lang w:val="en-GB"/>
        </w:rPr>
      </w:pPr>
    </w:p>
    <w:p w14:paraId="071E565D" w14:textId="77777777" w:rsidR="00C46587" w:rsidRPr="000E0085" w:rsidRDefault="00BD3A11" w:rsidP="00ED34EF">
      <w:pPr>
        <w:keepNext/>
        <w:rPr>
          <w:u w:val="single"/>
          <w:lang w:val="en-GB"/>
        </w:rPr>
      </w:pPr>
      <w:r w:rsidRPr="000E0085">
        <w:rPr>
          <w:u w:val="single"/>
          <w:lang w:val="en-GB"/>
        </w:rPr>
        <w:t>Hidradenitis suppurativa</w:t>
      </w:r>
    </w:p>
    <w:p w14:paraId="31E3D2E0" w14:textId="77777777" w:rsidR="00C46587" w:rsidRPr="000E0085" w:rsidRDefault="00C46587" w:rsidP="00ED34EF">
      <w:pPr>
        <w:keepNext/>
        <w:rPr>
          <w:lang w:val="en-GB"/>
        </w:rPr>
      </w:pPr>
    </w:p>
    <w:p w14:paraId="0C1DB1D9" w14:textId="77777777" w:rsidR="00C46587" w:rsidRPr="000E0085" w:rsidRDefault="006A1144" w:rsidP="00982118">
      <w:pPr>
        <w:rPr>
          <w:lang w:val="en-GB"/>
        </w:rPr>
      </w:pPr>
      <w:r w:rsidRPr="000E0085">
        <w:rPr>
          <w:lang w:val="en-GB"/>
        </w:rPr>
        <w:t>Amsparity</w:t>
      </w:r>
      <w:r w:rsidR="00C46587" w:rsidRPr="000E0085">
        <w:rPr>
          <w:lang w:val="en-GB"/>
        </w:rPr>
        <w:t xml:space="preserve"> is indicated for the treatment of active moderate to severe hidradenitis suppurativa</w:t>
      </w:r>
      <w:r w:rsidR="00DF2B57" w:rsidRPr="000E0085">
        <w:rPr>
          <w:lang w:val="en-GB"/>
        </w:rPr>
        <w:t xml:space="preserve"> (HS)</w:t>
      </w:r>
      <w:r w:rsidR="00C46587" w:rsidRPr="000E0085">
        <w:rPr>
          <w:lang w:val="en-GB"/>
        </w:rPr>
        <w:t xml:space="preserve"> (acne inversa) in adults and adolescents from 12 years of age with an inadequate response to conventional systemic HS therapy (see sections</w:t>
      </w:r>
      <w:r w:rsidR="00833116">
        <w:rPr>
          <w:lang w:val="en-GB"/>
        </w:rPr>
        <w:t> </w:t>
      </w:r>
      <w:r w:rsidR="00C46587" w:rsidRPr="000E0085">
        <w:rPr>
          <w:lang w:val="en-GB"/>
        </w:rPr>
        <w:t>5.1</w:t>
      </w:r>
      <w:r w:rsidR="00833116">
        <w:rPr>
          <w:lang w:val="en-GB"/>
        </w:rPr>
        <w:t xml:space="preserve"> </w:t>
      </w:r>
      <w:r w:rsidR="00C46587" w:rsidRPr="000E0085">
        <w:rPr>
          <w:lang w:val="en-GB"/>
        </w:rPr>
        <w:t xml:space="preserve">and 5.2). </w:t>
      </w:r>
    </w:p>
    <w:p w14:paraId="6A3C7678" w14:textId="77777777" w:rsidR="00C46587" w:rsidRPr="000E0085" w:rsidRDefault="00C46587" w:rsidP="00982118">
      <w:pPr>
        <w:rPr>
          <w:lang w:val="en-GB"/>
        </w:rPr>
      </w:pPr>
    </w:p>
    <w:p w14:paraId="2C99D2FB" w14:textId="77777777" w:rsidR="00C46587" w:rsidRPr="000E0085" w:rsidRDefault="00BD3A11" w:rsidP="00ED34EF">
      <w:pPr>
        <w:keepNext/>
        <w:rPr>
          <w:u w:val="single"/>
          <w:lang w:val="en-GB"/>
        </w:rPr>
      </w:pPr>
      <w:r w:rsidRPr="000E0085">
        <w:rPr>
          <w:u w:val="single"/>
          <w:lang w:val="en-GB"/>
        </w:rPr>
        <w:t>Crohn’s disease</w:t>
      </w:r>
    </w:p>
    <w:p w14:paraId="243FA48D" w14:textId="77777777" w:rsidR="00C46587" w:rsidRPr="000E0085" w:rsidRDefault="00C46587" w:rsidP="00ED34EF">
      <w:pPr>
        <w:keepNext/>
        <w:rPr>
          <w:lang w:val="en-GB"/>
        </w:rPr>
      </w:pPr>
    </w:p>
    <w:p w14:paraId="389885FF" w14:textId="77777777" w:rsidR="00C46587" w:rsidRPr="000E0085" w:rsidRDefault="006A1144" w:rsidP="00982118">
      <w:pPr>
        <w:rPr>
          <w:lang w:val="en-GB"/>
        </w:rPr>
      </w:pPr>
      <w:r w:rsidRPr="000E0085">
        <w:rPr>
          <w:lang w:val="en-GB"/>
        </w:rPr>
        <w:t>Amsparity</w:t>
      </w:r>
      <w:r w:rsidR="00C46587" w:rsidRPr="000E0085">
        <w:rPr>
          <w:lang w:val="en-GB"/>
        </w:rPr>
        <w:t xml:space="preserve"> is indicated for treatment of moderately to severely active Crohn’s disease, in adult patients who have not responded despite a full and adequate course of therapy with a corticosteroid and/or an immunosuppressant; or who are intolerant to or have medical contraindications for such therapies. </w:t>
      </w:r>
    </w:p>
    <w:p w14:paraId="4E595A22" w14:textId="77777777" w:rsidR="00C46587" w:rsidRPr="000E0085" w:rsidRDefault="00C46587" w:rsidP="00982118">
      <w:pPr>
        <w:rPr>
          <w:lang w:val="en-GB"/>
        </w:rPr>
      </w:pPr>
    </w:p>
    <w:p w14:paraId="54E3A3AA" w14:textId="77777777" w:rsidR="00C46587" w:rsidRPr="000E0085" w:rsidRDefault="00C46587" w:rsidP="00982118">
      <w:pPr>
        <w:keepNext/>
        <w:rPr>
          <w:u w:val="single"/>
          <w:lang w:val="en-GB"/>
        </w:rPr>
      </w:pPr>
      <w:r w:rsidRPr="000E0085">
        <w:rPr>
          <w:u w:val="single"/>
          <w:lang w:val="en-GB"/>
        </w:rPr>
        <w:t>Paediatric Crohn</w:t>
      </w:r>
      <w:r w:rsidR="00334FA1" w:rsidRPr="000E0085">
        <w:rPr>
          <w:u w:val="single"/>
          <w:lang w:val="en-GB"/>
        </w:rPr>
        <w:t>’</w:t>
      </w:r>
      <w:r w:rsidR="00BD3A11" w:rsidRPr="000E0085">
        <w:rPr>
          <w:u w:val="single"/>
          <w:lang w:val="en-GB"/>
        </w:rPr>
        <w:t>s disease</w:t>
      </w:r>
    </w:p>
    <w:p w14:paraId="3C0A9E61" w14:textId="77777777" w:rsidR="00C46587" w:rsidRPr="000E0085" w:rsidRDefault="00C46587" w:rsidP="00DC3A99">
      <w:pPr>
        <w:keepNext/>
        <w:rPr>
          <w:lang w:val="en-GB"/>
        </w:rPr>
      </w:pPr>
    </w:p>
    <w:p w14:paraId="7E6ABF1C" w14:textId="77777777" w:rsidR="00C46587" w:rsidRPr="000E0085" w:rsidRDefault="006A1144" w:rsidP="00982118">
      <w:pPr>
        <w:rPr>
          <w:lang w:val="en-GB"/>
        </w:rPr>
      </w:pPr>
      <w:r w:rsidRPr="000E0085">
        <w:rPr>
          <w:lang w:val="en-GB"/>
        </w:rPr>
        <w:t>Amsparity</w:t>
      </w:r>
      <w:r w:rsidR="00C46587" w:rsidRPr="000E0085">
        <w:rPr>
          <w:lang w:val="en-GB"/>
        </w:rPr>
        <w:t xml:space="preserve"> is indicated for the treatment of moderately to severely active Crohn</w:t>
      </w:r>
      <w:r w:rsidR="00334FA1" w:rsidRPr="000E0085">
        <w:rPr>
          <w:lang w:val="en-GB"/>
        </w:rPr>
        <w:t>’</w:t>
      </w:r>
      <w:r w:rsidR="00C46587" w:rsidRPr="000E0085">
        <w:rPr>
          <w:lang w:val="en-GB"/>
        </w:rPr>
        <w:t xml:space="preserve">s disease in paediatric patients (from 6 years of age) who have had an inadequate response to conventional therapy including primary nutrition therapy and a corticosteroid and/or an immunomodulator, or who are intolerant to or have contraindications for such therapies. </w:t>
      </w:r>
    </w:p>
    <w:p w14:paraId="60328723" w14:textId="77777777" w:rsidR="00C46587" w:rsidRPr="000E0085" w:rsidRDefault="00C46587" w:rsidP="00982118">
      <w:pPr>
        <w:rPr>
          <w:lang w:val="en-GB"/>
        </w:rPr>
      </w:pPr>
    </w:p>
    <w:p w14:paraId="0D772E32" w14:textId="77777777" w:rsidR="00C46587" w:rsidRPr="000E0085" w:rsidRDefault="00BD3A11" w:rsidP="00982118">
      <w:pPr>
        <w:keepNext/>
        <w:rPr>
          <w:u w:val="single"/>
          <w:lang w:val="en-GB"/>
        </w:rPr>
      </w:pPr>
      <w:r w:rsidRPr="000E0085">
        <w:rPr>
          <w:u w:val="single"/>
          <w:lang w:val="en-GB"/>
        </w:rPr>
        <w:t>Ulcerative colitis</w:t>
      </w:r>
    </w:p>
    <w:p w14:paraId="3033FDE5" w14:textId="77777777" w:rsidR="00C46587" w:rsidRPr="000E0085" w:rsidRDefault="00C46587" w:rsidP="00982118">
      <w:pPr>
        <w:keepNext/>
        <w:rPr>
          <w:lang w:val="en-GB"/>
        </w:rPr>
      </w:pPr>
    </w:p>
    <w:p w14:paraId="55A009D7" w14:textId="77777777" w:rsidR="00C46587" w:rsidRPr="000E0085" w:rsidRDefault="006A1144" w:rsidP="00982118">
      <w:pPr>
        <w:rPr>
          <w:lang w:val="en-GB"/>
        </w:rPr>
      </w:pPr>
      <w:r w:rsidRPr="000E0085">
        <w:rPr>
          <w:lang w:val="en-GB"/>
        </w:rPr>
        <w:t>Amsparity</w:t>
      </w:r>
      <w:r w:rsidR="00C46587" w:rsidRPr="000E0085">
        <w:rPr>
          <w:lang w:val="en-GB"/>
        </w:rPr>
        <w:t xml:space="preserve"> is indicated for treatment of moderately to severely active ulcerative colitis in adult patients who have had an inadequate response to conventional therapy including corticosteroids and 6</w:t>
      </w:r>
      <w:r w:rsidR="00E26D75">
        <w:rPr>
          <w:lang w:val="en-GB"/>
        </w:rPr>
        <w:noBreakHyphen/>
      </w:r>
      <w:r w:rsidR="00C46587" w:rsidRPr="000E0085">
        <w:rPr>
          <w:lang w:val="en-GB"/>
        </w:rPr>
        <w:t>mercaptopurine (6</w:t>
      </w:r>
      <w:r w:rsidR="00E26D75">
        <w:rPr>
          <w:lang w:val="en-GB"/>
        </w:rPr>
        <w:noBreakHyphen/>
      </w:r>
      <w:r w:rsidR="00C46587" w:rsidRPr="000E0085">
        <w:rPr>
          <w:lang w:val="en-GB"/>
        </w:rPr>
        <w:t xml:space="preserve">MP) or azathioprine (AZA), or who are intolerant to or have medical contraindications for such therapies. </w:t>
      </w:r>
    </w:p>
    <w:p w14:paraId="77A65A2A" w14:textId="77777777" w:rsidR="00C46587" w:rsidRPr="000E0085" w:rsidRDefault="00C46587" w:rsidP="00982118">
      <w:pPr>
        <w:rPr>
          <w:lang w:val="en-GB"/>
        </w:rPr>
      </w:pPr>
    </w:p>
    <w:p w14:paraId="43DDEE06" w14:textId="77777777" w:rsidR="00711697" w:rsidRPr="0022173F" w:rsidRDefault="00711697" w:rsidP="00711697">
      <w:pPr>
        <w:autoSpaceDE w:val="0"/>
        <w:autoSpaceDN w:val="0"/>
        <w:adjustRightInd w:val="0"/>
        <w:rPr>
          <w:u w:val="single"/>
          <w:lang w:val="en-GB"/>
        </w:rPr>
      </w:pPr>
      <w:r w:rsidRPr="0022173F">
        <w:rPr>
          <w:u w:val="single"/>
          <w:lang w:val="en-GB"/>
        </w:rPr>
        <w:t>Paediatric ulcerative colitis</w:t>
      </w:r>
    </w:p>
    <w:p w14:paraId="34014442" w14:textId="77777777" w:rsidR="00711697" w:rsidRPr="00711697" w:rsidRDefault="00711697" w:rsidP="00711697">
      <w:pPr>
        <w:autoSpaceDE w:val="0"/>
        <w:autoSpaceDN w:val="0"/>
        <w:adjustRightInd w:val="0"/>
        <w:rPr>
          <w:lang w:val="en-GB"/>
        </w:rPr>
      </w:pPr>
    </w:p>
    <w:p w14:paraId="2FA456EB" w14:textId="77777777" w:rsidR="00711697" w:rsidRPr="00711697" w:rsidRDefault="00711697" w:rsidP="00711697">
      <w:pPr>
        <w:autoSpaceDE w:val="0"/>
        <w:autoSpaceDN w:val="0"/>
        <w:adjustRightInd w:val="0"/>
        <w:rPr>
          <w:lang w:val="en-GB"/>
        </w:rPr>
      </w:pPr>
      <w:r>
        <w:rPr>
          <w:lang w:val="en-GB"/>
        </w:rPr>
        <w:t>Amsparity</w:t>
      </w:r>
      <w:r w:rsidRPr="00711697">
        <w:rPr>
          <w:lang w:val="en-GB"/>
        </w:rPr>
        <w:t xml:space="preserve"> is indicated for the treatment of moderately to severely active ulcerative colitis in paediatric</w:t>
      </w:r>
      <w:r>
        <w:rPr>
          <w:lang w:val="en-GB"/>
        </w:rPr>
        <w:t xml:space="preserve"> </w:t>
      </w:r>
      <w:r w:rsidRPr="00711697">
        <w:rPr>
          <w:lang w:val="en-GB"/>
        </w:rPr>
        <w:t>patients (from 6</w:t>
      </w:r>
      <w:r w:rsidR="00903F33">
        <w:rPr>
          <w:lang w:val="en-GB"/>
        </w:rPr>
        <w:t> </w:t>
      </w:r>
      <w:r w:rsidRPr="00711697">
        <w:rPr>
          <w:lang w:val="en-GB"/>
        </w:rPr>
        <w:t>years of age) who have had an inadequate response to conventional therapy including</w:t>
      </w:r>
      <w:r>
        <w:rPr>
          <w:lang w:val="en-GB"/>
        </w:rPr>
        <w:t xml:space="preserve"> </w:t>
      </w:r>
      <w:r w:rsidRPr="00711697">
        <w:rPr>
          <w:lang w:val="en-GB"/>
        </w:rPr>
        <w:t>corticosteroids and/or 6-mercaptopurine (6-MP) or azathioprine (AZA), or who are intolerant to or have</w:t>
      </w:r>
      <w:r>
        <w:rPr>
          <w:lang w:val="en-GB"/>
        </w:rPr>
        <w:t xml:space="preserve"> </w:t>
      </w:r>
      <w:r w:rsidRPr="00711697">
        <w:rPr>
          <w:lang w:val="en-GB"/>
        </w:rPr>
        <w:t>medical contraindications for such therapies.</w:t>
      </w:r>
    </w:p>
    <w:p w14:paraId="4EA73F06" w14:textId="77777777" w:rsidR="00711697" w:rsidRDefault="00711697" w:rsidP="00F137C8">
      <w:pPr>
        <w:rPr>
          <w:rFonts w:ascii="TimesNewRomanPSMT" w:hAnsi="TimesNewRomanPSMT" w:cs="TimesNewRomanPSMT"/>
          <w:sz w:val="21"/>
          <w:szCs w:val="21"/>
        </w:rPr>
      </w:pPr>
    </w:p>
    <w:p w14:paraId="0129B83A" w14:textId="77777777" w:rsidR="00C46587" w:rsidRPr="000E0085" w:rsidRDefault="00C46587" w:rsidP="00711697">
      <w:pPr>
        <w:keepNext/>
        <w:rPr>
          <w:u w:val="single"/>
          <w:lang w:val="en-GB"/>
        </w:rPr>
      </w:pPr>
      <w:r w:rsidRPr="000E0085">
        <w:rPr>
          <w:u w:val="single"/>
          <w:lang w:val="en-GB"/>
        </w:rPr>
        <w:t>Uveitis</w:t>
      </w:r>
    </w:p>
    <w:p w14:paraId="388D43E4" w14:textId="77777777" w:rsidR="00C46587" w:rsidRPr="000E0085" w:rsidRDefault="00C46587" w:rsidP="00DC3A99">
      <w:pPr>
        <w:keepNext/>
        <w:rPr>
          <w:lang w:val="en-GB"/>
        </w:rPr>
      </w:pPr>
    </w:p>
    <w:p w14:paraId="1E724BDC" w14:textId="77777777" w:rsidR="00C46587" w:rsidRPr="000E0085" w:rsidRDefault="006A1144" w:rsidP="00982118">
      <w:pPr>
        <w:rPr>
          <w:lang w:val="en-GB"/>
        </w:rPr>
      </w:pPr>
      <w:r w:rsidRPr="000E0085">
        <w:rPr>
          <w:lang w:val="en-GB"/>
        </w:rPr>
        <w:t>Amsparity</w:t>
      </w:r>
      <w:r w:rsidR="00C46587" w:rsidRPr="000E0085">
        <w:rPr>
          <w:lang w:val="en-GB"/>
        </w:rPr>
        <w:t xml:space="preserve"> is indicated for the treatment of non</w:t>
      </w:r>
      <w:r w:rsidR="00E26D75">
        <w:rPr>
          <w:lang w:val="en-GB"/>
        </w:rPr>
        <w:noBreakHyphen/>
      </w:r>
      <w:r w:rsidR="00C46587" w:rsidRPr="000E0085">
        <w:rPr>
          <w:lang w:val="en-GB"/>
        </w:rPr>
        <w:t>infectious intermediate, posterior and panuveitis in adult patients who have had an inadequate response to corticosteroids, in patients in need of corticosteroid</w:t>
      </w:r>
      <w:r w:rsidR="00200764" w:rsidRPr="000E0085">
        <w:rPr>
          <w:lang w:val="en-GB"/>
        </w:rPr>
        <w:noBreakHyphen/>
      </w:r>
      <w:r w:rsidR="00C46587" w:rsidRPr="000E0085">
        <w:rPr>
          <w:lang w:val="en-GB"/>
        </w:rPr>
        <w:t xml:space="preserve">sparing, or in whom corticosteroid treatment is inappropriate. </w:t>
      </w:r>
    </w:p>
    <w:p w14:paraId="21D5078C" w14:textId="77777777" w:rsidR="00C46587" w:rsidRPr="000E0085" w:rsidRDefault="00C46587" w:rsidP="00982118">
      <w:pPr>
        <w:rPr>
          <w:lang w:val="en-GB"/>
        </w:rPr>
      </w:pPr>
    </w:p>
    <w:p w14:paraId="048F4A6C" w14:textId="77777777" w:rsidR="00FF5AEF" w:rsidRPr="000E0085" w:rsidRDefault="00FF5AEF" w:rsidP="00DC3A99">
      <w:pPr>
        <w:keepNext/>
        <w:rPr>
          <w:u w:val="single"/>
          <w:lang w:val="en-GB"/>
        </w:rPr>
      </w:pPr>
      <w:r w:rsidRPr="000E0085">
        <w:rPr>
          <w:u w:val="single"/>
          <w:lang w:val="en-GB"/>
        </w:rPr>
        <w:t xml:space="preserve">Paediatric </w:t>
      </w:r>
      <w:r w:rsidR="00F22DAF" w:rsidRPr="000E0085">
        <w:rPr>
          <w:u w:val="single"/>
          <w:lang w:val="en-GB"/>
        </w:rPr>
        <w:t>u</w:t>
      </w:r>
      <w:r w:rsidRPr="000E0085">
        <w:rPr>
          <w:u w:val="single"/>
          <w:lang w:val="en-GB"/>
        </w:rPr>
        <w:t>veitis</w:t>
      </w:r>
    </w:p>
    <w:p w14:paraId="0826CC6E" w14:textId="77777777" w:rsidR="007D2614" w:rsidRPr="000E0085" w:rsidRDefault="007D2614" w:rsidP="00DC3A99">
      <w:pPr>
        <w:keepNext/>
        <w:rPr>
          <w:lang w:val="en-GB"/>
        </w:rPr>
      </w:pPr>
    </w:p>
    <w:p w14:paraId="537D5E78" w14:textId="77777777" w:rsidR="00FF5AEF" w:rsidRPr="000E0085" w:rsidRDefault="006A1144" w:rsidP="00982118">
      <w:pPr>
        <w:rPr>
          <w:lang w:val="en-GB"/>
        </w:rPr>
      </w:pPr>
      <w:r w:rsidRPr="000E0085">
        <w:rPr>
          <w:lang w:val="en-GB"/>
        </w:rPr>
        <w:t>Amsparity</w:t>
      </w:r>
      <w:r w:rsidR="00FF5AEF" w:rsidRPr="000E0085">
        <w:rPr>
          <w:lang w:val="en-GB"/>
        </w:rPr>
        <w:t xml:space="preserve"> is indicated for the treatment of paediatric chronic non</w:t>
      </w:r>
      <w:r w:rsidR="00E26D75">
        <w:rPr>
          <w:lang w:val="en-GB"/>
        </w:rPr>
        <w:noBreakHyphen/>
      </w:r>
      <w:r w:rsidR="00FF5AEF" w:rsidRPr="000E0085">
        <w:rPr>
          <w:lang w:val="en-GB"/>
        </w:rPr>
        <w:t>infectious anterior uveitis in patients from 2</w:t>
      </w:r>
      <w:r w:rsidR="00833116">
        <w:rPr>
          <w:lang w:val="en-GB"/>
        </w:rPr>
        <w:t> </w:t>
      </w:r>
      <w:r w:rsidR="00FF5AEF" w:rsidRPr="000E0085">
        <w:rPr>
          <w:lang w:val="en-GB"/>
        </w:rPr>
        <w:t>years of age who have had an inadequate response to or are intolerant to conventional therapy, or in whom conventional therapy is inappropriate.</w:t>
      </w:r>
    </w:p>
    <w:p w14:paraId="0B9DF884" w14:textId="77777777" w:rsidR="00C46587" w:rsidRPr="000E0085" w:rsidRDefault="00C46587" w:rsidP="00982118">
      <w:pPr>
        <w:rPr>
          <w:lang w:val="en-GB"/>
        </w:rPr>
      </w:pPr>
    </w:p>
    <w:p w14:paraId="4653880A" w14:textId="77777777" w:rsidR="00C46587" w:rsidRPr="000E0085" w:rsidRDefault="00C46587" w:rsidP="00982118">
      <w:pPr>
        <w:tabs>
          <w:tab w:val="left" w:pos="562"/>
        </w:tabs>
        <w:rPr>
          <w:b/>
          <w:lang w:val="en-GB"/>
        </w:rPr>
      </w:pPr>
      <w:r w:rsidRPr="000E0085">
        <w:rPr>
          <w:b/>
          <w:lang w:val="en-GB"/>
        </w:rPr>
        <w:t>4.2</w:t>
      </w:r>
      <w:r w:rsidRPr="000E0085">
        <w:rPr>
          <w:b/>
          <w:lang w:val="en-GB"/>
        </w:rPr>
        <w:tab/>
        <w:t xml:space="preserve">Posology and method of administration </w:t>
      </w:r>
    </w:p>
    <w:p w14:paraId="0D96C84B" w14:textId="77777777" w:rsidR="00C46587" w:rsidRPr="000E0085" w:rsidRDefault="00C46587" w:rsidP="00982118">
      <w:pPr>
        <w:rPr>
          <w:lang w:val="en-GB"/>
        </w:rPr>
      </w:pPr>
    </w:p>
    <w:p w14:paraId="6C8EA4DC" w14:textId="77777777" w:rsidR="00C46587" w:rsidRPr="000E0085" w:rsidRDefault="006A1144" w:rsidP="00982118">
      <w:pPr>
        <w:rPr>
          <w:lang w:val="en-GB"/>
        </w:rPr>
      </w:pPr>
      <w:r w:rsidRPr="000E0085">
        <w:rPr>
          <w:lang w:val="en-GB"/>
        </w:rPr>
        <w:t>Amsparity</w:t>
      </w:r>
      <w:r w:rsidR="00C46587" w:rsidRPr="000E0085">
        <w:rPr>
          <w:lang w:val="en-GB"/>
        </w:rPr>
        <w:t xml:space="preserve"> treatment should be initiated and supervised by specialist physicians experienced in the diagnosis and treatment of conditions for which </w:t>
      </w:r>
      <w:r w:rsidRPr="000E0085">
        <w:rPr>
          <w:lang w:val="en-GB"/>
        </w:rPr>
        <w:t>Amsparity</w:t>
      </w:r>
      <w:r w:rsidR="00C46587" w:rsidRPr="000E0085">
        <w:rPr>
          <w:lang w:val="en-GB"/>
        </w:rPr>
        <w:t xml:space="preserve"> is indicated. Ophthalmologists are advised to consult with an appropriate specialist before initiation of treatment with </w:t>
      </w:r>
      <w:r w:rsidRPr="000E0085">
        <w:rPr>
          <w:lang w:val="en-GB"/>
        </w:rPr>
        <w:t>Amsparity</w:t>
      </w:r>
      <w:r w:rsidR="00C46587" w:rsidRPr="000E0085">
        <w:rPr>
          <w:lang w:val="en-GB"/>
        </w:rPr>
        <w:t xml:space="preserve"> (see section</w:t>
      </w:r>
      <w:r w:rsidR="00833116">
        <w:rPr>
          <w:lang w:val="en-GB"/>
        </w:rPr>
        <w:t> </w:t>
      </w:r>
      <w:r w:rsidR="00C46587" w:rsidRPr="000E0085">
        <w:rPr>
          <w:lang w:val="en-GB"/>
        </w:rPr>
        <w:t xml:space="preserve">4.4). Patients treated with </w:t>
      </w:r>
      <w:r w:rsidRPr="000E0085">
        <w:rPr>
          <w:lang w:val="en-GB"/>
        </w:rPr>
        <w:t>Amsparity</w:t>
      </w:r>
      <w:r w:rsidR="00C46587" w:rsidRPr="000E0085">
        <w:rPr>
          <w:lang w:val="en-GB"/>
        </w:rPr>
        <w:t xml:space="preserve"> should be given the </w:t>
      </w:r>
      <w:r w:rsidR="00684823">
        <w:rPr>
          <w:lang w:val="en-GB"/>
        </w:rPr>
        <w:t>p</w:t>
      </w:r>
      <w:r w:rsidR="005843A9" w:rsidRPr="000E0085">
        <w:rPr>
          <w:lang w:val="en-GB"/>
        </w:rPr>
        <w:t xml:space="preserve">atient </w:t>
      </w:r>
      <w:r w:rsidR="00684823">
        <w:rPr>
          <w:lang w:val="en-GB"/>
        </w:rPr>
        <w:t>r</w:t>
      </w:r>
      <w:r w:rsidR="005843A9" w:rsidRPr="000E0085">
        <w:rPr>
          <w:lang w:val="en-GB"/>
        </w:rPr>
        <w:t xml:space="preserve">eminder </w:t>
      </w:r>
      <w:r w:rsidR="00684823">
        <w:rPr>
          <w:lang w:val="en-GB"/>
        </w:rPr>
        <w:t>c</w:t>
      </w:r>
      <w:r w:rsidR="005843A9" w:rsidRPr="000E0085">
        <w:rPr>
          <w:lang w:val="en-GB"/>
        </w:rPr>
        <w:t>ard</w:t>
      </w:r>
      <w:r w:rsidR="00C46587" w:rsidRPr="000E0085">
        <w:rPr>
          <w:lang w:val="en-GB"/>
        </w:rPr>
        <w:t xml:space="preserve">. </w:t>
      </w:r>
    </w:p>
    <w:p w14:paraId="37576DEE" w14:textId="77777777" w:rsidR="00C46587" w:rsidRPr="000E0085" w:rsidRDefault="00C46587" w:rsidP="00982118">
      <w:pPr>
        <w:rPr>
          <w:lang w:val="en-GB"/>
        </w:rPr>
      </w:pPr>
    </w:p>
    <w:p w14:paraId="30210D6B" w14:textId="77777777" w:rsidR="00C46587" w:rsidRPr="000E0085" w:rsidRDefault="00665881" w:rsidP="00982118">
      <w:pPr>
        <w:rPr>
          <w:lang w:val="en-GB"/>
        </w:rPr>
      </w:pPr>
      <w:r w:rsidRPr="002A3533">
        <w:rPr>
          <w:lang w:val="en-GB"/>
        </w:rPr>
        <w:t xml:space="preserve">After proper training in injection technique, </w:t>
      </w:r>
      <w:r>
        <w:rPr>
          <w:lang w:val="en-GB"/>
        </w:rPr>
        <w:t>p</w:t>
      </w:r>
      <w:r w:rsidR="00C46587" w:rsidRPr="000E0085">
        <w:rPr>
          <w:lang w:val="en-GB"/>
        </w:rPr>
        <w:t>atients may self</w:t>
      </w:r>
      <w:r w:rsidR="00E26D75">
        <w:rPr>
          <w:lang w:val="en-GB"/>
        </w:rPr>
        <w:noBreakHyphen/>
      </w:r>
      <w:r w:rsidR="00C46587" w:rsidRPr="000E0085">
        <w:rPr>
          <w:lang w:val="en-GB"/>
        </w:rPr>
        <w:t xml:space="preserve">inject with </w:t>
      </w:r>
      <w:r w:rsidR="006A1144" w:rsidRPr="000E0085">
        <w:rPr>
          <w:lang w:val="en-GB"/>
        </w:rPr>
        <w:t>Amsparity</w:t>
      </w:r>
      <w:r w:rsidR="00C46587" w:rsidRPr="000E0085">
        <w:rPr>
          <w:lang w:val="en-GB"/>
        </w:rPr>
        <w:t xml:space="preserve"> if their physician determines that it is appropriate and with medical follow</w:t>
      </w:r>
      <w:r w:rsidR="00E26D75">
        <w:rPr>
          <w:lang w:val="en-GB"/>
        </w:rPr>
        <w:noBreakHyphen/>
      </w:r>
      <w:r w:rsidR="00C46587" w:rsidRPr="000E0085">
        <w:rPr>
          <w:lang w:val="en-GB"/>
        </w:rPr>
        <w:t xml:space="preserve">up as necessary. </w:t>
      </w:r>
    </w:p>
    <w:p w14:paraId="7F0C800F" w14:textId="77777777" w:rsidR="00C46587" w:rsidRPr="000E0085" w:rsidRDefault="00C46587" w:rsidP="00982118">
      <w:pPr>
        <w:rPr>
          <w:lang w:val="en-GB"/>
        </w:rPr>
      </w:pPr>
    </w:p>
    <w:p w14:paraId="1D99B683" w14:textId="77777777" w:rsidR="00C46587" w:rsidRPr="000E0085" w:rsidRDefault="00C46587" w:rsidP="00982118">
      <w:pPr>
        <w:rPr>
          <w:lang w:val="en-GB"/>
        </w:rPr>
      </w:pPr>
      <w:r w:rsidRPr="000E0085">
        <w:rPr>
          <w:lang w:val="en-GB"/>
        </w:rPr>
        <w:t xml:space="preserve">During treatment with </w:t>
      </w:r>
      <w:r w:rsidR="006A1144" w:rsidRPr="000E0085">
        <w:rPr>
          <w:lang w:val="en-GB"/>
        </w:rPr>
        <w:t>Amsparity</w:t>
      </w:r>
      <w:r w:rsidRPr="000E0085">
        <w:rPr>
          <w:lang w:val="en-GB"/>
        </w:rPr>
        <w:t xml:space="preserve">, other concomitant therapies (e.g. corticosteroids and/or immunomodulatory agents) should be optimised. </w:t>
      </w:r>
    </w:p>
    <w:p w14:paraId="2CFB8B32" w14:textId="77777777" w:rsidR="00C46587" w:rsidRPr="000E0085" w:rsidRDefault="00C46587" w:rsidP="00982118">
      <w:pPr>
        <w:rPr>
          <w:lang w:val="en-GB"/>
        </w:rPr>
      </w:pPr>
    </w:p>
    <w:p w14:paraId="4917BB34" w14:textId="77777777" w:rsidR="00C46587" w:rsidRPr="000E0085" w:rsidRDefault="00435311" w:rsidP="00DC3A99">
      <w:pPr>
        <w:keepNext/>
        <w:rPr>
          <w:u w:val="single"/>
          <w:lang w:val="en-GB"/>
        </w:rPr>
      </w:pPr>
      <w:r w:rsidRPr="000E0085">
        <w:rPr>
          <w:u w:val="single"/>
          <w:lang w:val="en-GB"/>
        </w:rPr>
        <w:t>Posology</w:t>
      </w:r>
    </w:p>
    <w:p w14:paraId="2E75A304" w14:textId="77777777" w:rsidR="00C46587" w:rsidRPr="000E0085" w:rsidRDefault="00C46587" w:rsidP="00DC3A99">
      <w:pPr>
        <w:keepNext/>
        <w:rPr>
          <w:lang w:val="en-GB"/>
        </w:rPr>
      </w:pPr>
    </w:p>
    <w:p w14:paraId="71FBA438" w14:textId="77777777" w:rsidR="00C46587" w:rsidRPr="000E0085" w:rsidRDefault="00C46587" w:rsidP="00DC3A99">
      <w:pPr>
        <w:keepNext/>
        <w:rPr>
          <w:i/>
          <w:lang w:val="en-GB"/>
        </w:rPr>
      </w:pPr>
      <w:r w:rsidRPr="000E0085">
        <w:rPr>
          <w:i/>
          <w:lang w:val="en-GB"/>
        </w:rPr>
        <w:t xml:space="preserve">Rheumatoid arthritis </w:t>
      </w:r>
    </w:p>
    <w:p w14:paraId="5DD7FB64" w14:textId="77777777" w:rsidR="00C46587" w:rsidRPr="000E0085" w:rsidRDefault="00C46587" w:rsidP="00DC3A99">
      <w:pPr>
        <w:keepNext/>
        <w:rPr>
          <w:lang w:val="en-GB"/>
        </w:rPr>
      </w:pPr>
    </w:p>
    <w:p w14:paraId="41D41FB1" w14:textId="77777777" w:rsidR="00C46587" w:rsidRPr="000E0085" w:rsidRDefault="00C46587" w:rsidP="00982118">
      <w:pPr>
        <w:rPr>
          <w:lang w:val="en-GB"/>
        </w:rPr>
      </w:pPr>
      <w:r w:rsidRPr="000E0085">
        <w:rPr>
          <w:lang w:val="en-GB"/>
        </w:rPr>
        <w:t xml:space="preserve">The recommended dose of </w:t>
      </w:r>
      <w:r w:rsidR="006A1144" w:rsidRPr="000E0085">
        <w:rPr>
          <w:lang w:val="en-GB"/>
        </w:rPr>
        <w:t>Amsparity</w:t>
      </w:r>
      <w:r w:rsidRPr="000E0085">
        <w:rPr>
          <w:lang w:val="en-GB"/>
        </w:rPr>
        <w:t xml:space="preserve"> for adult patients with rheumatoid arthritis is 40 mg adalimumab administered every other week as a single dose via subcutaneous injection. Methotrexate should be continued during treatment with </w:t>
      </w:r>
      <w:r w:rsidR="006A1144" w:rsidRPr="000E0085">
        <w:rPr>
          <w:lang w:val="en-GB"/>
        </w:rPr>
        <w:t>Amsparity</w:t>
      </w:r>
      <w:r w:rsidRPr="000E0085">
        <w:rPr>
          <w:lang w:val="en-GB"/>
        </w:rPr>
        <w:t xml:space="preserve">. </w:t>
      </w:r>
    </w:p>
    <w:p w14:paraId="01D0A684" w14:textId="77777777" w:rsidR="00C46587" w:rsidRPr="000E0085" w:rsidRDefault="00C46587" w:rsidP="00982118">
      <w:pPr>
        <w:rPr>
          <w:lang w:val="en-GB"/>
        </w:rPr>
      </w:pPr>
    </w:p>
    <w:p w14:paraId="3C90C7EE" w14:textId="77777777" w:rsidR="00C46587" w:rsidRPr="000E0085" w:rsidRDefault="00C46587" w:rsidP="00982118">
      <w:pPr>
        <w:rPr>
          <w:lang w:val="en-GB"/>
        </w:rPr>
      </w:pPr>
      <w:r w:rsidRPr="000E0085">
        <w:rPr>
          <w:lang w:val="en-GB"/>
        </w:rPr>
        <w:t>Glucocorticoids, salicylates, non</w:t>
      </w:r>
      <w:r w:rsidR="00EF4EE1">
        <w:rPr>
          <w:lang w:val="en-GB"/>
        </w:rPr>
        <w:t>-</w:t>
      </w:r>
      <w:r w:rsidRPr="000E0085">
        <w:rPr>
          <w:lang w:val="en-GB"/>
        </w:rPr>
        <w:t>steroidal anti</w:t>
      </w:r>
      <w:r w:rsidR="00E26D75">
        <w:rPr>
          <w:lang w:val="en-GB"/>
        </w:rPr>
        <w:noBreakHyphen/>
      </w:r>
      <w:r w:rsidRPr="000E0085">
        <w:rPr>
          <w:lang w:val="en-GB"/>
        </w:rPr>
        <w:t xml:space="preserve">inflammatory drugs, or analgesics can be continued during treatment with </w:t>
      </w:r>
      <w:r w:rsidR="006A1144" w:rsidRPr="000E0085">
        <w:rPr>
          <w:lang w:val="en-GB"/>
        </w:rPr>
        <w:t>Amsparity</w:t>
      </w:r>
      <w:r w:rsidRPr="000E0085">
        <w:rPr>
          <w:lang w:val="en-GB"/>
        </w:rPr>
        <w:t>.</w:t>
      </w:r>
      <w:r w:rsidR="00A06906" w:rsidRPr="000E0085">
        <w:rPr>
          <w:lang w:val="en-GB"/>
        </w:rPr>
        <w:t xml:space="preserve"> </w:t>
      </w:r>
      <w:r w:rsidRPr="000E0085">
        <w:rPr>
          <w:lang w:val="en-GB"/>
        </w:rPr>
        <w:t>Regarding combination with disease modifying anti</w:t>
      </w:r>
      <w:r w:rsidR="00E26D75">
        <w:rPr>
          <w:lang w:val="en-GB"/>
        </w:rPr>
        <w:noBreakHyphen/>
      </w:r>
      <w:r w:rsidRPr="000E0085">
        <w:rPr>
          <w:lang w:val="en-GB"/>
        </w:rPr>
        <w:t>rheumatic drugs other than methotrexate see sections</w:t>
      </w:r>
      <w:r w:rsidR="00833116">
        <w:rPr>
          <w:lang w:val="en-GB"/>
        </w:rPr>
        <w:t> </w:t>
      </w:r>
      <w:r w:rsidRPr="000E0085">
        <w:rPr>
          <w:lang w:val="en-GB"/>
        </w:rPr>
        <w:t>4.4</w:t>
      </w:r>
      <w:r w:rsidR="00833116">
        <w:rPr>
          <w:lang w:val="en-GB"/>
        </w:rPr>
        <w:t xml:space="preserve"> </w:t>
      </w:r>
      <w:r w:rsidRPr="000E0085">
        <w:rPr>
          <w:lang w:val="en-GB"/>
        </w:rPr>
        <w:t xml:space="preserve">and 5.1. </w:t>
      </w:r>
    </w:p>
    <w:p w14:paraId="1952D539" w14:textId="77777777" w:rsidR="00C46587" w:rsidRPr="000E0085" w:rsidRDefault="00C46587" w:rsidP="00982118">
      <w:pPr>
        <w:rPr>
          <w:lang w:val="en-GB"/>
        </w:rPr>
      </w:pPr>
    </w:p>
    <w:p w14:paraId="19CABB6F" w14:textId="77777777" w:rsidR="00C46587" w:rsidRPr="000E0085" w:rsidRDefault="00C46587" w:rsidP="00982118">
      <w:pPr>
        <w:autoSpaceDE w:val="0"/>
        <w:autoSpaceDN w:val="0"/>
        <w:adjustRightInd w:val="0"/>
        <w:rPr>
          <w:lang w:val="en-GB"/>
        </w:rPr>
      </w:pPr>
      <w:r w:rsidRPr="000E0085">
        <w:rPr>
          <w:lang w:val="en-GB"/>
        </w:rPr>
        <w:t xml:space="preserve">In monotherapy, some patients who experience a decrease in their response </w:t>
      </w:r>
      <w:r w:rsidR="00F91B40" w:rsidRPr="000E0085">
        <w:rPr>
          <w:lang w:val="en-GB"/>
        </w:rPr>
        <w:t xml:space="preserve">to </w:t>
      </w:r>
      <w:r w:rsidR="00520786" w:rsidRPr="000E0085">
        <w:rPr>
          <w:lang w:val="en-GB"/>
        </w:rPr>
        <w:t xml:space="preserve">Amsparity </w:t>
      </w:r>
      <w:r w:rsidR="00F91B40" w:rsidRPr="000E0085">
        <w:rPr>
          <w:lang w:val="en-GB"/>
        </w:rPr>
        <w:t>40</w:t>
      </w:r>
      <w:r w:rsidR="00520786" w:rsidRPr="000E0085">
        <w:rPr>
          <w:lang w:val="en-GB"/>
        </w:rPr>
        <w:t> </w:t>
      </w:r>
      <w:r w:rsidR="00F91B40" w:rsidRPr="000E0085">
        <w:rPr>
          <w:lang w:val="en-GB"/>
        </w:rPr>
        <w:t xml:space="preserve">mg every other week </w:t>
      </w:r>
      <w:r w:rsidRPr="000E0085">
        <w:rPr>
          <w:lang w:val="en-GB"/>
        </w:rPr>
        <w:t xml:space="preserve">may benefit from an increase in </w:t>
      </w:r>
      <w:r w:rsidR="00F91B40" w:rsidRPr="000E0085">
        <w:rPr>
          <w:lang w:val="en-GB"/>
        </w:rPr>
        <w:t>dosage</w:t>
      </w:r>
      <w:r w:rsidRPr="000E0085">
        <w:rPr>
          <w:lang w:val="en-GB"/>
        </w:rPr>
        <w:t xml:space="preserve"> to 40 mg adalimumab every week</w:t>
      </w:r>
      <w:r w:rsidR="00F91B40" w:rsidRPr="000E0085">
        <w:rPr>
          <w:lang w:val="en-GB"/>
        </w:rPr>
        <w:t xml:space="preserve"> or 80</w:t>
      </w:r>
      <w:r w:rsidR="00833116">
        <w:rPr>
          <w:lang w:val="en-GB"/>
        </w:rPr>
        <w:t> </w:t>
      </w:r>
      <w:r w:rsidR="00F91B40" w:rsidRPr="000E0085">
        <w:rPr>
          <w:lang w:val="en-GB"/>
        </w:rPr>
        <w:t>mg every other week</w:t>
      </w:r>
      <w:r w:rsidRPr="000E0085">
        <w:rPr>
          <w:lang w:val="en-GB"/>
        </w:rPr>
        <w:t xml:space="preserve">. </w:t>
      </w:r>
    </w:p>
    <w:p w14:paraId="11854EFE" w14:textId="77777777" w:rsidR="00C46587" w:rsidRPr="000E0085" w:rsidRDefault="00C46587" w:rsidP="00982118">
      <w:pPr>
        <w:rPr>
          <w:lang w:val="en-GB"/>
        </w:rPr>
      </w:pPr>
    </w:p>
    <w:p w14:paraId="42342C8E" w14:textId="77777777" w:rsidR="00C46587" w:rsidRPr="000E0085" w:rsidRDefault="00C46587" w:rsidP="00982118">
      <w:pPr>
        <w:rPr>
          <w:lang w:val="en-GB"/>
        </w:rPr>
      </w:pPr>
      <w:r w:rsidRPr="000E0085">
        <w:rPr>
          <w:lang w:val="en-GB"/>
        </w:rPr>
        <w:t>Available data suggest that the clinical response is usually achieved within 12 weeks of treatment.</w:t>
      </w:r>
      <w:r w:rsidR="00A06906" w:rsidRPr="000E0085">
        <w:rPr>
          <w:lang w:val="en-GB"/>
        </w:rPr>
        <w:t xml:space="preserve"> </w:t>
      </w:r>
      <w:r w:rsidRPr="000E0085">
        <w:rPr>
          <w:lang w:val="en-GB"/>
        </w:rPr>
        <w:t xml:space="preserve">Continued therapy should be reconsidered in a patient not responding within this time period. </w:t>
      </w:r>
    </w:p>
    <w:p w14:paraId="669E2BF6" w14:textId="77777777" w:rsidR="00C46587" w:rsidRPr="000E0085" w:rsidRDefault="00C46587" w:rsidP="00982118">
      <w:pPr>
        <w:rPr>
          <w:lang w:val="en-GB"/>
        </w:rPr>
      </w:pPr>
    </w:p>
    <w:p w14:paraId="5D09572E" w14:textId="77777777" w:rsidR="00F91B40" w:rsidRPr="000E0085" w:rsidRDefault="006A1144" w:rsidP="00982118">
      <w:pPr>
        <w:autoSpaceDE w:val="0"/>
        <w:autoSpaceDN w:val="0"/>
        <w:adjustRightInd w:val="0"/>
        <w:rPr>
          <w:lang w:val="en-GB"/>
        </w:rPr>
      </w:pPr>
      <w:r w:rsidRPr="000E0085">
        <w:rPr>
          <w:lang w:val="en-GB"/>
        </w:rPr>
        <w:t>Amsparity</w:t>
      </w:r>
      <w:r w:rsidR="00F91B40" w:rsidRPr="000E0085">
        <w:rPr>
          <w:lang w:val="en-GB"/>
        </w:rPr>
        <w:t xml:space="preserve"> may be available in other strengths and/or presentations depending on the individual treatment needs.</w:t>
      </w:r>
    </w:p>
    <w:p w14:paraId="4A625F3F" w14:textId="77777777" w:rsidR="00F91B40" w:rsidRPr="000E0085" w:rsidRDefault="00F91B40" w:rsidP="00982118">
      <w:pPr>
        <w:rPr>
          <w:lang w:val="en-GB"/>
        </w:rPr>
      </w:pPr>
    </w:p>
    <w:p w14:paraId="3AECBE11" w14:textId="77777777" w:rsidR="00C46587" w:rsidRPr="000E0085" w:rsidRDefault="00435311" w:rsidP="00DC3A99">
      <w:pPr>
        <w:keepNext/>
        <w:rPr>
          <w:i/>
          <w:u w:val="single"/>
          <w:lang w:val="en-GB"/>
        </w:rPr>
      </w:pPr>
      <w:r w:rsidRPr="000E0085">
        <w:rPr>
          <w:i/>
          <w:u w:val="single"/>
          <w:lang w:val="en-GB"/>
        </w:rPr>
        <w:t>Dose interruption</w:t>
      </w:r>
    </w:p>
    <w:p w14:paraId="27446546" w14:textId="77777777" w:rsidR="00C46587" w:rsidRPr="000E0085" w:rsidRDefault="00C46587" w:rsidP="00DC3A99">
      <w:pPr>
        <w:keepNext/>
        <w:rPr>
          <w:lang w:val="en-GB"/>
        </w:rPr>
      </w:pPr>
    </w:p>
    <w:p w14:paraId="05EDF2C5" w14:textId="77777777" w:rsidR="00C46587" w:rsidRPr="000E0085" w:rsidRDefault="00C46587" w:rsidP="00982118">
      <w:pPr>
        <w:rPr>
          <w:lang w:val="en-GB"/>
        </w:rPr>
      </w:pPr>
      <w:r w:rsidRPr="000E0085">
        <w:rPr>
          <w:lang w:val="en-GB"/>
        </w:rPr>
        <w:t>There may be a need for dose interruption, for instance before surgery or if a serious infection occurs. Available data suggest that re</w:t>
      </w:r>
      <w:r w:rsidR="00E26D75">
        <w:rPr>
          <w:lang w:val="en-GB"/>
        </w:rPr>
        <w:noBreakHyphen/>
      </w:r>
      <w:r w:rsidRPr="000E0085">
        <w:rPr>
          <w:lang w:val="en-GB"/>
        </w:rPr>
        <w:t xml:space="preserve">introduction of </w:t>
      </w:r>
      <w:r w:rsidR="001A02E3" w:rsidRPr="000E0085">
        <w:rPr>
          <w:lang w:val="en-GB"/>
        </w:rPr>
        <w:t>a</w:t>
      </w:r>
      <w:r w:rsidR="005A4709" w:rsidRPr="000E0085">
        <w:rPr>
          <w:lang w:val="en-GB"/>
        </w:rPr>
        <w:t>dalimumab</w:t>
      </w:r>
      <w:r w:rsidRPr="000E0085">
        <w:rPr>
          <w:lang w:val="en-GB"/>
        </w:rPr>
        <w:t xml:space="preserve"> after discontinuation for 70 days or longer resulted in the same magnitudes of clinical response and similar safety profile as before dose interruption. </w:t>
      </w:r>
    </w:p>
    <w:p w14:paraId="148715DC" w14:textId="77777777" w:rsidR="00C46587" w:rsidRPr="000E0085" w:rsidRDefault="00C46587" w:rsidP="00982118">
      <w:pPr>
        <w:rPr>
          <w:lang w:val="en-GB"/>
        </w:rPr>
      </w:pPr>
    </w:p>
    <w:p w14:paraId="1D5E456F" w14:textId="77777777" w:rsidR="00C46587" w:rsidRPr="000E0085" w:rsidRDefault="00C46587" w:rsidP="00982118">
      <w:pPr>
        <w:keepNext/>
        <w:rPr>
          <w:i/>
          <w:lang w:val="en-GB"/>
        </w:rPr>
      </w:pPr>
      <w:r w:rsidRPr="000E0085">
        <w:rPr>
          <w:i/>
          <w:lang w:val="en-GB"/>
        </w:rPr>
        <w:t xml:space="preserve">Ankylosing spondylitis, axial spondyloarthritis without radiographic evidence of AS and psoriatic arthritis </w:t>
      </w:r>
    </w:p>
    <w:p w14:paraId="449A62C1" w14:textId="77777777" w:rsidR="00C46587" w:rsidRPr="000E0085" w:rsidRDefault="00C46587" w:rsidP="00982118">
      <w:pPr>
        <w:keepNext/>
        <w:rPr>
          <w:lang w:val="en-GB"/>
        </w:rPr>
      </w:pPr>
    </w:p>
    <w:p w14:paraId="71CB5F20" w14:textId="77777777" w:rsidR="00C46587" w:rsidRPr="000E0085" w:rsidRDefault="00C46587" w:rsidP="00982118">
      <w:pPr>
        <w:rPr>
          <w:lang w:val="en-GB"/>
        </w:rPr>
      </w:pPr>
      <w:r w:rsidRPr="000E0085">
        <w:rPr>
          <w:lang w:val="en-GB"/>
        </w:rPr>
        <w:t xml:space="preserve">The recommended dose of </w:t>
      </w:r>
      <w:r w:rsidR="006A1144" w:rsidRPr="000E0085">
        <w:rPr>
          <w:lang w:val="en-GB"/>
        </w:rPr>
        <w:t>Amsparity</w:t>
      </w:r>
      <w:r w:rsidRPr="000E0085">
        <w:rPr>
          <w:lang w:val="en-GB"/>
        </w:rPr>
        <w:t xml:space="preserve"> for patients with ankylosing spondylitis, axial spondyloarthritis without radiographic evidence of AS and for patients with psoriatic arthritis is 40 mg adalimumab administered every other week as a single dose via subcutaneous injection. </w:t>
      </w:r>
    </w:p>
    <w:p w14:paraId="220D46BD" w14:textId="77777777" w:rsidR="00C46587" w:rsidRPr="000E0085" w:rsidRDefault="00C46587" w:rsidP="00982118">
      <w:pPr>
        <w:rPr>
          <w:lang w:val="en-GB"/>
        </w:rPr>
      </w:pPr>
    </w:p>
    <w:p w14:paraId="725F7ABA" w14:textId="77777777" w:rsidR="00C46587" w:rsidRPr="000E0085" w:rsidRDefault="00C46587" w:rsidP="00982118">
      <w:pPr>
        <w:rPr>
          <w:lang w:val="en-GB"/>
        </w:rPr>
      </w:pPr>
      <w:r w:rsidRPr="000E0085">
        <w:rPr>
          <w:lang w:val="en-GB"/>
        </w:rPr>
        <w:t xml:space="preserve">Available data suggest that the clinical response is usually achieved within 12 weeks of treatment. Continued therapy should be reconsidered in a patient not responding within this time period. </w:t>
      </w:r>
    </w:p>
    <w:p w14:paraId="53F42901" w14:textId="77777777" w:rsidR="00C46587" w:rsidRPr="000E0085" w:rsidRDefault="00C46587" w:rsidP="00982118">
      <w:pPr>
        <w:rPr>
          <w:lang w:val="en-GB"/>
        </w:rPr>
      </w:pPr>
    </w:p>
    <w:p w14:paraId="58D5F9E2" w14:textId="77777777" w:rsidR="00C46587" w:rsidRPr="000E0085" w:rsidRDefault="00C46587" w:rsidP="00DC3A99">
      <w:pPr>
        <w:keepNext/>
        <w:rPr>
          <w:i/>
          <w:lang w:val="en-GB"/>
        </w:rPr>
      </w:pPr>
      <w:r w:rsidRPr="000E0085">
        <w:rPr>
          <w:i/>
          <w:lang w:val="en-GB"/>
        </w:rPr>
        <w:t xml:space="preserve">Psoriasis </w:t>
      </w:r>
    </w:p>
    <w:p w14:paraId="23E029DF" w14:textId="77777777" w:rsidR="00C46587" w:rsidRPr="000E0085" w:rsidRDefault="00C46587" w:rsidP="00DC3A99">
      <w:pPr>
        <w:keepNext/>
        <w:rPr>
          <w:lang w:val="en-GB"/>
        </w:rPr>
      </w:pPr>
    </w:p>
    <w:p w14:paraId="69B31086" w14:textId="77777777" w:rsidR="00C46587" w:rsidRPr="000E0085" w:rsidRDefault="00C46587" w:rsidP="00982118">
      <w:pPr>
        <w:rPr>
          <w:lang w:val="en-GB"/>
        </w:rPr>
      </w:pPr>
      <w:r w:rsidRPr="000E0085">
        <w:rPr>
          <w:lang w:val="en-GB"/>
        </w:rPr>
        <w:t xml:space="preserve">The recommended dose of </w:t>
      </w:r>
      <w:r w:rsidR="006A1144" w:rsidRPr="000E0085">
        <w:rPr>
          <w:lang w:val="en-GB"/>
        </w:rPr>
        <w:t>Amsparity</w:t>
      </w:r>
      <w:r w:rsidRPr="000E0085">
        <w:rPr>
          <w:lang w:val="en-GB"/>
        </w:rPr>
        <w:t xml:space="preserve"> for adult patients is an initial dose of 80 mg administered subcutaneously, followed by 40 mg subcutaneously given every other week starting one week after the initial dose. </w:t>
      </w:r>
    </w:p>
    <w:p w14:paraId="158DCD95" w14:textId="77777777" w:rsidR="00C46587" w:rsidRPr="000E0085" w:rsidRDefault="00C46587" w:rsidP="00982118">
      <w:pPr>
        <w:rPr>
          <w:lang w:val="en-GB"/>
        </w:rPr>
      </w:pPr>
    </w:p>
    <w:p w14:paraId="7C148BFE" w14:textId="77777777" w:rsidR="00C46587" w:rsidRPr="000E0085" w:rsidRDefault="00C46587" w:rsidP="00982118">
      <w:pPr>
        <w:rPr>
          <w:lang w:val="en-GB"/>
        </w:rPr>
      </w:pPr>
      <w:r w:rsidRPr="000E0085">
        <w:rPr>
          <w:lang w:val="en-GB"/>
        </w:rPr>
        <w:t xml:space="preserve">Continued therapy beyond 16 weeks should be carefully reconsidered in a patient not responding within this time period. </w:t>
      </w:r>
    </w:p>
    <w:p w14:paraId="3B4B7853" w14:textId="77777777" w:rsidR="00C46587" w:rsidRPr="000E0085" w:rsidRDefault="00C46587" w:rsidP="00982118">
      <w:pPr>
        <w:rPr>
          <w:lang w:val="en-GB"/>
        </w:rPr>
      </w:pPr>
    </w:p>
    <w:p w14:paraId="5953D51A" w14:textId="77777777" w:rsidR="00C46587" w:rsidRPr="000E0085" w:rsidRDefault="00C46587" w:rsidP="00982118">
      <w:pPr>
        <w:rPr>
          <w:lang w:val="en-GB"/>
        </w:rPr>
      </w:pPr>
      <w:r w:rsidRPr="000E0085">
        <w:rPr>
          <w:lang w:val="en-GB"/>
        </w:rPr>
        <w:t xml:space="preserve">Beyond 16 weeks, patients with inadequate response </w:t>
      </w:r>
      <w:r w:rsidR="005D644B" w:rsidRPr="000E0085">
        <w:rPr>
          <w:lang w:val="en-GB"/>
        </w:rPr>
        <w:t xml:space="preserve">to </w:t>
      </w:r>
      <w:r w:rsidR="006A1144" w:rsidRPr="000E0085">
        <w:rPr>
          <w:lang w:val="en-GB"/>
        </w:rPr>
        <w:t>Amsparity</w:t>
      </w:r>
      <w:r w:rsidR="005D644B" w:rsidRPr="000E0085">
        <w:rPr>
          <w:lang w:val="en-GB"/>
        </w:rPr>
        <w:t xml:space="preserve"> 40</w:t>
      </w:r>
      <w:r w:rsidR="00E23985" w:rsidRPr="000E0085">
        <w:rPr>
          <w:lang w:val="en-GB"/>
        </w:rPr>
        <w:t> </w:t>
      </w:r>
      <w:r w:rsidR="005D644B" w:rsidRPr="000E0085">
        <w:rPr>
          <w:lang w:val="en-GB"/>
        </w:rPr>
        <w:t xml:space="preserve">mg every other week </w:t>
      </w:r>
      <w:r w:rsidRPr="000E0085">
        <w:rPr>
          <w:lang w:val="en-GB"/>
        </w:rPr>
        <w:t>may benefit from an increase in dos</w:t>
      </w:r>
      <w:r w:rsidR="005D644B" w:rsidRPr="000E0085">
        <w:rPr>
          <w:lang w:val="en-GB"/>
        </w:rPr>
        <w:t xml:space="preserve">age </w:t>
      </w:r>
      <w:r w:rsidRPr="000E0085">
        <w:rPr>
          <w:lang w:val="en-GB"/>
        </w:rPr>
        <w:t>to 40 mg every week</w:t>
      </w:r>
      <w:r w:rsidR="005D644B" w:rsidRPr="000E0085">
        <w:rPr>
          <w:lang w:val="en-GB"/>
        </w:rPr>
        <w:t xml:space="preserve"> or 80</w:t>
      </w:r>
      <w:r w:rsidR="00E23985" w:rsidRPr="000E0085">
        <w:rPr>
          <w:lang w:val="en-GB"/>
        </w:rPr>
        <w:t> </w:t>
      </w:r>
      <w:r w:rsidR="005D644B" w:rsidRPr="000E0085">
        <w:rPr>
          <w:lang w:val="en-GB"/>
        </w:rPr>
        <w:t>mg every other week</w:t>
      </w:r>
      <w:r w:rsidRPr="000E0085">
        <w:rPr>
          <w:lang w:val="en-GB"/>
        </w:rPr>
        <w:t>.</w:t>
      </w:r>
      <w:r w:rsidR="00A06906" w:rsidRPr="000E0085">
        <w:rPr>
          <w:lang w:val="en-GB"/>
        </w:rPr>
        <w:t xml:space="preserve"> </w:t>
      </w:r>
      <w:r w:rsidRPr="000E0085">
        <w:rPr>
          <w:lang w:val="en-GB"/>
        </w:rPr>
        <w:t xml:space="preserve">The benefits and risks of continued </w:t>
      </w:r>
      <w:r w:rsidR="005D644B" w:rsidRPr="000E0085">
        <w:rPr>
          <w:lang w:val="en-GB"/>
        </w:rPr>
        <w:t xml:space="preserve">40 mg </w:t>
      </w:r>
      <w:r w:rsidRPr="000E0085">
        <w:rPr>
          <w:lang w:val="en-GB"/>
        </w:rPr>
        <w:t xml:space="preserve">weekly </w:t>
      </w:r>
      <w:r w:rsidR="005D644B" w:rsidRPr="000E0085">
        <w:rPr>
          <w:lang w:val="en-GB"/>
        </w:rPr>
        <w:t>or 80</w:t>
      </w:r>
      <w:r w:rsidR="00E23985" w:rsidRPr="000E0085">
        <w:rPr>
          <w:lang w:val="en-GB"/>
        </w:rPr>
        <w:t> </w:t>
      </w:r>
      <w:r w:rsidR="005D644B" w:rsidRPr="000E0085">
        <w:rPr>
          <w:lang w:val="en-GB"/>
        </w:rPr>
        <w:t>mg every other week</w:t>
      </w:r>
      <w:r w:rsidRPr="000E0085">
        <w:rPr>
          <w:lang w:val="en-GB"/>
        </w:rPr>
        <w:t xml:space="preserve"> therapy should be carefully reconsidered in a patient with an inadequate response after the increase in dos</w:t>
      </w:r>
      <w:r w:rsidR="005D644B" w:rsidRPr="000E0085">
        <w:rPr>
          <w:lang w:val="en-GB"/>
        </w:rPr>
        <w:t xml:space="preserve">age </w:t>
      </w:r>
      <w:r w:rsidRPr="000E0085">
        <w:rPr>
          <w:lang w:val="en-GB"/>
        </w:rPr>
        <w:t>(see section</w:t>
      </w:r>
      <w:r w:rsidR="00833116">
        <w:rPr>
          <w:lang w:val="en-GB"/>
        </w:rPr>
        <w:t> </w:t>
      </w:r>
      <w:r w:rsidRPr="000E0085">
        <w:rPr>
          <w:lang w:val="en-GB"/>
        </w:rPr>
        <w:t xml:space="preserve">5.1). If adequate response is achieved with </w:t>
      </w:r>
      <w:r w:rsidR="005D644B" w:rsidRPr="000E0085">
        <w:rPr>
          <w:lang w:val="en-GB"/>
        </w:rPr>
        <w:t>40</w:t>
      </w:r>
      <w:r w:rsidR="00E23985" w:rsidRPr="000E0085">
        <w:rPr>
          <w:lang w:val="en-GB"/>
        </w:rPr>
        <w:t> </w:t>
      </w:r>
      <w:r w:rsidR="005D644B" w:rsidRPr="000E0085">
        <w:rPr>
          <w:lang w:val="en-GB"/>
        </w:rPr>
        <w:t>mg every week or 80</w:t>
      </w:r>
      <w:r w:rsidR="00E23985" w:rsidRPr="000E0085">
        <w:rPr>
          <w:lang w:val="en-GB"/>
        </w:rPr>
        <w:t> </w:t>
      </w:r>
      <w:r w:rsidR="005D644B" w:rsidRPr="000E0085">
        <w:rPr>
          <w:lang w:val="en-GB"/>
        </w:rPr>
        <w:t xml:space="preserve">mg every other week, </w:t>
      </w:r>
      <w:r w:rsidRPr="000E0085">
        <w:rPr>
          <w:lang w:val="en-GB"/>
        </w:rPr>
        <w:t>the dos</w:t>
      </w:r>
      <w:r w:rsidR="00E23985" w:rsidRPr="000E0085">
        <w:rPr>
          <w:lang w:val="en-GB"/>
        </w:rPr>
        <w:t>age</w:t>
      </w:r>
      <w:r w:rsidRPr="000E0085">
        <w:rPr>
          <w:lang w:val="en-GB"/>
        </w:rPr>
        <w:t xml:space="preserve"> may subsequently be reduced to 40 mg every other week. </w:t>
      </w:r>
    </w:p>
    <w:p w14:paraId="00233532" w14:textId="77777777" w:rsidR="00C46587" w:rsidRPr="000E0085" w:rsidRDefault="00C46587" w:rsidP="00982118">
      <w:pPr>
        <w:rPr>
          <w:lang w:val="en-GB"/>
        </w:rPr>
      </w:pPr>
    </w:p>
    <w:p w14:paraId="61BC5E1C" w14:textId="77777777" w:rsidR="005D644B" w:rsidRPr="000E0085" w:rsidRDefault="006A1144" w:rsidP="00982118">
      <w:pPr>
        <w:autoSpaceDE w:val="0"/>
        <w:autoSpaceDN w:val="0"/>
        <w:adjustRightInd w:val="0"/>
        <w:rPr>
          <w:lang w:val="en-GB"/>
        </w:rPr>
      </w:pPr>
      <w:r w:rsidRPr="000E0085">
        <w:rPr>
          <w:lang w:val="en-GB"/>
        </w:rPr>
        <w:t>Amsparity</w:t>
      </w:r>
      <w:r w:rsidR="005D644B" w:rsidRPr="000E0085">
        <w:rPr>
          <w:lang w:val="en-GB"/>
        </w:rPr>
        <w:t xml:space="preserve"> may be available in other strengths and/or presentations depending on the individual treatment needs.</w:t>
      </w:r>
    </w:p>
    <w:p w14:paraId="127332B1" w14:textId="77777777" w:rsidR="005D644B" w:rsidRPr="000E0085" w:rsidRDefault="005D644B" w:rsidP="00982118">
      <w:pPr>
        <w:rPr>
          <w:lang w:val="en-GB"/>
        </w:rPr>
      </w:pPr>
    </w:p>
    <w:p w14:paraId="686C5BFB" w14:textId="77777777" w:rsidR="00C46587" w:rsidRPr="000E0085" w:rsidRDefault="00C46587" w:rsidP="00DC3A99">
      <w:pPr>
        <w:keepNext/>
        <w:rPr>
          <w:i/>
          <w:lang w:val="en-GB"/>
        </w:rPr>
      </w:pPr>
      <w:r w:rsidRPr="000E0085">
        <w:rPr>
          <w:i/>
          <w:lang w:val="en-GB"/>
        </w:rPr>
        <w:t xml:space="preserve">Hidradenitis suppurativa </w:t>
      </w:r>
    </w:p>
    <w:p w14:paraId="2011A86B" w14:textId="77777777" w:rsidR="00C46587" w:rsidRPr="000E0085" w:rsidRDefault="00C46587" w:rsidP="00DC3A99">
      <w:pPr>
        <w:keepNext/>
        <w:rPr>
          <w:lang w:val="en-GB"/>
        </w:rPr>
      </w:pPr>
    </w:p>
    <w:p w14:paraId="6076CA7D" w14:textId="77777777" w:rsidR="00C46587" w:rsidRPr="000E0085" w:rsidRDefault="00C46587" w:rsidP="00982118">
      <w:pPr>
        <w:rPr>
          <w:lang w:val="en-GB"/>
        </w:rPr>
      </w:pPr>
      <w:r w:rsidRPr="000E0085">
        <w:rPr>
          <w:lang w:val="en-GB"/>
        </w:rPr>
        <w:t xml:space="preserve">The recommended </w:t>
      </w:r>
      <w:r w:rsidR="006A1144" w:rsidRPr="000E0085">
        <w:rPr>
          <w:lang w:val="en-GB"/>
        </w:rPr>
        <w:t>Amsparity</w:t>
      </w:r>
      <w:r w:rsidRPr="000E0085">
        <w:rPr>
          <w:lang w:val="en-GB"/>
        </w:rPr>
        <w:t xml:space="preserve"> dose regimen for adult patients with hidradenitis suppurativa (HS) is 160 mg initially at Day 1 (given as four 40 mg injections in one day or as two 40 mg injections per day for two consecutive days), followed by 80 mg two weeks later at Day 15</w:t>
      </w:r>
      <w:r w:rsidR="00833116">
        <w:rPr>
          <w:lang w:val="en-GB"/>
        </w:rPr>
        <w:t xml:space="preserve"> </w:t>
      </w:r>
      <w:r w:rsidRPr="000E0085">
        <w:rPr>
          <w:lang w:val="en-GB"/>
        </w:rPr>
        <w:t>(given as two 40 mg injections in one day).</w:t>
      </w:r>
      <w:r w:rsidR="00A06906" w:rsidRPr="000E0085">
        <w:rPr>
          <w:lang w:val="en-GB"/>
        </w:rPr>
        <w:t xml:space="preserve"> </w:t>
      </w:r>
      <w:r w:rsidRPr="000E0085">
        <w:rPr>
          <w:lang w:val="en-GB"/>
        </w:rPr>
        <w:t>Two weeks later (Day</w:t>
      </w:r>
      <w:r w:rsidR="00833116">
        <w:rPr>
          <w:lang w:val="en-GB"/>
        </w:rPr>
        <w:t> </w:t>
      </w:r>
      <w:r w:rsidRPr="000E0085">
        <w:rPr>
          <w:lang w:val="en-GB"/>
        </w:rPr>
        <w:t>29) continue with a dose of 40 mg every week</w:t>
      </w:r>
      <w:r w:rsidR="004C3306" w:rsidRPr="000E0085">
        <w:rPr>
          <w:lang w:val="en-GB"/>
        </w:rPr>
        <w:t xml:space="preserve"> or 80 mg every other week (given as two 40</w:t>
      </w:r>
      <w:r w:rsidR="00833116">
        <w:rPr>
          <w:lang w:val="en-GB"/>
        </w:rPr>
        <w:t> </w:t>
      </w:r>
      <w:r w:rsidR="004C3306" w:rsidRPr="000E0085">
        <w:rPr>
          <w:lang w:val="en-GB"/>
        </w:rPr>
        <w:t>mg injections in one day)</w:t>
      </w:r>
      <w:r w:rsidRPr="000E0085">
        <w:rPr>
          <w:lang w:val="en-GB"/>
        </w:rPr>
        <w:t xml:space="preserve">. Antibiotics may be continued during treatment with </w:t>
      </w:r>
      <w:r w:rsidR="006A1144" w:rsidRPr="000E0085">
        <w:rPr>
          <w:lang w:val="en-GB"/>
        </w:rPr>
        <w:t>Amsparity</w:t>
      </w:r>
      <w:r w:rsidRPr="000E0085">
        <w:rPr>
          <w:lang w:val="en-GB"/>
        </w:rPr>
        <w:t xml:space="preserve"> if necessary.</w:t>
      </w:r>
      <w:r w:rsidR="00A06906" w:rsidRPr="000E0085">
        <w:rPr>
          <w:lang w:val="en-GB"/>
        </w:rPr>
        <w:t xml:space="preserve"> </w:t>
      </w:r>
      <w:r w:rsidRPr="000E0085">
        <w:rPr>
          <w:lang w:val="en-GB"/>
        </w:rPr>
        <w:t xml:space="preserve">It is recommended that the patient should use a topical antiseptic wash on their HS lesions on a daily basis during treatment with </w:t>
      </w:r>
      <w:r w:rsidR="006A1144" w:rsidRPr="000E0085">
        <w:rPr>
          <w:lang w:val="en-GB"/>
        </w:rPr>
        <w:t>Amsparity</w:t>
      </w:r>
      <w:r w:rsidRPr="000E0085">
        <w:rPr>
          <w:lang w:val="en-GB"/>
        </w:rPr>
        <w:t xml:space="preserve">. </w:t>
      </w:r>
    </w:p>
    <w:p w14:paraId="48431166" w14:textId="77777777" w:rsidR="00C46587" w:rsidRPr="000E0085" w:rsidRDefault="00C46587" w:rsidP="00982118">
      <w:pPr>
        <w:rPr>
          <w:lang w:val="en-GB"/>
        </w:rPr>
      </w:pPr>
    </w:p>
    <w:p w14:paraId="4FFF56C9" w14:textId="77777777" w:rsidR="00C46587" w:rsidRPr="000E0085" w:rsidRDefault="00C46587" w:rsidP="00982118">
      <w:pPr>
        <w:rPr>
          <w:lang w:val="en-GB"/>
        </w:rPr>
      </w:pPr>
      <w:r w:rsidRPr="000E0085">
        <w:rPr>
          <w:lang w:val="en-GB"/>
        </w:rPr>
        <w:t xml:space="preserve">Continued therapy beyond 12 weeks should be carefully reconsidered in a patient with no improvement within this time period. </w:t>
      </w:r>
    </w:p>
    <w:p w14:paraId="11B149F8" w14:textId="77777777" w:rsidR="00C46587" w:rsidRPr="000E0085" w:rsidRDefault="00C46587" w:rsidP="00982118">
      <w:pPr>
        <w:rPr>
          <w:lang w:val="en-GB"/>
        </w:rPr>
      </w:pPr>
    </w:p>
    <w:p w14:paraId="596F669D" w14:textId="77777777" w:rsidR="00C46587" w:rsidRPr="000E0085" w:rsidRDefault="00C46587" w:rsidP="00982118">
      <w:pPr>
        <w:rPr>
          <w:lang w:val="en-GB"/>
        </w:rPr>
      </w:pPr>
      <w:r w:rsidRPr="000E0085">
        <w:rPr>
          <w:lang w:val="en-GB"/>
        </w:rPr>
        <w:t xml:space="preserve">Should treatment be interrupted, </w:t>
      </w:r>
      <w:r w:rsidR="006A1144" w:rsidRPr="000E0085">
        <w:rPr>
          <w:lang w:val="en-GB"/>
        </w:rPr>
        <w:t>Amsparity</w:t>
      </w:r>
      <w:r w:rsidRPr="000E0085">
        <w:rPr>
          <w:lang w:val="en-GB"/>
        </w:rPr>
        <w:t xml:space="preserve"> 40 mg every week </w:t>
      </w:r>
      <w:r w:rsidR="004C3306" w:rsidRPr="000E0085">
        <w:rPr>
          <w:lang w:val="en-GB"/>
        </w:rPr>
        <w:t xml:space="preserve">or 80 mg every other week </w:t>
      </w:r>
      <w:r w:rsidRPr="000E0085">
        <w:rPr>
          <w:lang w:val="en-GB"/>
        </w:rPr>
        <w:t>may be re</w:t>
      </w:r>
      <w:r w:rsidR="00E26D75">
        <w:rPr>
          <w:lang w:val="en-GB"/>
        </w:rPr>
        <w:noBreakHyphen/>
      </w:r>
      <w:r w:rsidRPr="000E0085">
        <w:rPr>
          <w:lang w:val="en-GB"/>
        </w:rPr>
        <w:t>introduced (see section</w:t>
      </w:r>
      <w:r w:rsidR="00833116">
        <w:rPr>
          <w:lang w:val="en-GB"/>
        </w:rPr>
        <w:t> </w:t>
      </w:r>
      <w:r w:rsidRPr="000E0085">
        <w:rPr>
          <w:lang w:val="en-GB"/>
        </w:rPr>
        <w:t xml:space="preserve">5.1). </w:t>
      </w:r>
    </w:p>
    <w:p w14:paraId="21C085BB" w14:textId="77777777" w:rsidR="00C46587" w:rsidRPr="000E0085" w:rsidRDefault="00C46587" w:rsidP="00982118">
      <w:pPr>
        <w:rPr>
          <w:lang w:val="en-GB"/>
        </w:rPr>
      </w:pPr>
    </w:p>
    <w:p w14:paraId="71D7119A" w14:textId="77777777" w:rsidR="00C46587" w:rsidRPr="000E0085" w:rsidRDefault="00C46587" w:rsidP="00982118">
      <w:pPr>
        <w:rPr>
          <w:lang w:val="en-GB"/>
        </w:rPr>
      </w:pPr>
      <w:r w:rsidRPr="000E0085">
        <w:rPr>
          <w:lang w:val="en-GB"/>
        </w:rPr>
        <w:t>The benefit and risk of continued long</w:t>
      </w:r>
      <w:r w:rsidR="00E26D75">
        <w:rPr>
          <w:lang w:val="en-GB"/>
        </w:rPr>
        <w:noBreakHyphen/>
      </w:r>
      <w:r w:rsidRPr="000E0085">
        <w:rPr>
          <w:lang w:val="en-GB"/>
        </w:rPr>
        <w:t>term treatment should be periodically evaluated (see section</w:t>
      </w:r>
      <w:r w:rsidR="00DF2B57" w:rsidRPr="000E0085">
        <w:rPr>
          <w:lang w:val="en-GB"/>
        </w:rPr>
        <w:t> </w:t>
      </w:r>
      <w:r w:rsidRPr="000E0085">
        <w:rPr>
          <w:lang w:val="en-GB"/>
        </w:rPr>
        <w:t xml:space="preserve">5.1). </w:t>
      </w:r>
    </w:p>
    <w:p w14:paraId="62CB2366" w14:textId="77777777" w:rsidR="00C46587" w:rsidRPr="000E0085" w:rsidRDefault="00C46587" w:rsidP="00982118">
      <w:pPr>
        <w:rPr>
          <w:lang w:val="en-GB"/>
        </w:rPr>
      </w:pPr>
    </w:p>
    <w:p w14:paraId="2619F3F8" w14:textId="77777777" w:rsidR="004C3306" w:rsidRPr="000E0085" w:rsidRDefault="006A1144" w:rsidP="00982118">
      <w:pPr>
        <w:autoSpaceDE w:val="0"/>
        <w:autoSpaceDN w:val="0"/>
        <w:adjustRightInd w:val="0"/>
        <w:rPr>
          <w:lang w:val="en-GB"/>
        </w:rPr>
      </w:pPr>
      <w:r w:rsidRPr="000E0085">
        <w:rPr>
          <w:lang w:val="en-GB"/>
        </w:rPr>
        <w:t>Amsparity</w:t>
      </w:r>
      <w:r w:rsidR="004C3306" w:rsidRPr="000E0085">
        <w:rPr>
          <w:lang w:val="en-GB"/>
        </w:rPr>
        <w:t xml:space="preserve"> may be available in other strengths and/or presentations depending on the individual treatment needs.</w:t>
      </w:r>
    </w:p>
    <w:p w14:paraId="4CB14ADB" w14:textId="77777777" w:rsidR="004C3306" w:rsidRPr="000E0085" w:rsidRDefault="004C3306" w:rsidP="00982118">
      <w:pPr>
        <w:rPr>
          <w:lang w:val="en-GB"/>
        </w:rPr>
      </w:pPr>
    </w:p>
    <w:p w14:paraId="4891A4A0" w14:textId="77777777" w:rsidR="00C46587" w:rsidRPr="000E0085" w:rsidRDefault="00C46587" w:rsidP="00982118">
      <w:pPr>
        <w:keepNext/>
        <w:rPr>
          <w:i/>
          <w:lang w:val="en-GB"/>
        </w:rPr>
      </w:pPr>
      <w:r w:rsidRPr="000E0085">
        <w:rPr>
          <w:i/>
          <w:lang w:val="en-GB"/>
        </w:rPr>
        <w:t xml:space="preserve">Crohn’s disease </w:t>
      </w:r>
    </w:p>
    <w:p w14:paraId="16656BA3" w14:textId="77777777" w:rsidR="00C46587" w:rsidRPr="000E0085" w:rsidRDefault="00C46587" w:rsidP="00982118">
      <w:pPr>
        <w:keepNext/>
        <w:rPr>
          <w:lang w:val="en-GB"/>
        </w:rPr>
      </w:pPr>
    </w:p>
    <w:p w14:paraId="4BDF1A11" w14:textId="77777777" w:rsidR="00C46587" w:rsidRPr="000E0085" w:rsidRDefault="00C46587" w:rsidP="00982118">
      <w:pPr>
        <w:rPr>
          <w:lang w:val="en-GB"/>
        </w:rPr>
      </w:pPr>
      <w:r w:rsidRPr="000E0085">
        <w:rPr>
          <w:lang w:val="en-GB"/>
        </w:rPr>
        <w:t xml:space="preserve">The recommended </w:t>
      </w:r>
      <w:r w:rsidR="006A1144" w:rsidRPr="000E0085">
        <w:rPr>
          <w:lang w:val="en-GB"/>
        </w:rPr>
        <w:t>Amsparity</w:t>
      </w:r>
      <w:r w:rsidRPr="000E0085">
        <w:rPr>
          <w:lang w:val="en-GB"/>
        </w:rPr>
        <w:t xml:space="preserve"> induction dose regimen for adult patients with moderately to severely active Crohn’s disease is 80 mg at Week 0</w:t>
      </w:r>
      <w:r w:rsidR="00833116">
        <w:rPr>
          <w:lang w:val="en-GB"/>
        </w:rPr>
        <w:t xml:space="preserve"> </w:t>
      </w:r>
      <w:r w:rsidRPr="000E0085">
        <w:rPr>
          <w:lang w:val="en-GB"/>
        </w:rPr>
        <w:t>followed by 40 mg at Week 2. In case there is a need for a more rapid response to therapy, the regimen 160 mg at Week 0</w:t>
      </w:r>
      <w:r w:rsidR="00833116">
        <w:rPr>
          <w:lang w:val="en-GB"/>
        </w:rPr>
        <w:t xml:space="preserve"> </w:t>
      </w:r>
      <w:r w:rsidRPr="000E0085">
        <w:rPr>
          <w:lang w:val="en-GB"/>
        </w:rPr>
        <w:t>(</w:t>
      </w:r>
      <w:r w:rsidR="00694D04" w:rsidRPr="000E0085">
        <w:rPr>
          <w:lang w:val="en-GB"/>
        </w:rPr>
        <w:t xml:space="preserve">given </w:t>
      </w:r>
      <w:r w:rsidRPr="000E0085">
        <w:rPr>
          <w:lang w:val="en-GB"/>
        </w:rPr>
        <w:t xml:space="preserve">as four </w:t>
      </w:r>
      <w:r w:rsidR="00694D04" w:rsidRPr="000E0085">
        <w:rPr>
          <w:lang w:val="en-GB"/>
        </w:rPr>
        <w:t xml:space="preserve">40 mg </w:t>
      </w:r>
      <w:r w:rsidRPr="000E0085">
        <w:rPr>
          <w:lang w:val="en-GB"/>
        </w:rPr>
        <w:t xml:space="preserve">injections in one day or as two </w:t>
      </w:r>
      <w:r w:rsidR="00694D04" w:rsidRPr="000E0085">
        <w:rPr>
          <w:lang w:val="en-GB"/>
        </w:rPr>
        <w:t xml:space="preserve">40 mg </w:t>
      </w:r>
      <w:r w:rsidRPr="000E0085">
        <w:rPr>
          <w:lang w:val="en-GB"/>
        </w:rPr>
        <w:t xml:space="preserve">injections per day for two consecutive days), </w:t>
      </w:r>
      <w:r w:rsidR="00711697">
        <w:rPr>
          <w:lang w:val="en-GB"/>
        </w:rPr>
        <w:t xml:space="preserve">followed by </w:t>
      </w:r>
      <w:r w:rsidRPr="000E0085">
        <w:rPr>
          <w:lang w:val="en-GB"/>
        </w:rPr>
        <w:t>80 mg at Week 2</w:t>
      </w:r>
      <w:r w:rsidR="00694D04" w:rsidRPr="000E0085">
        <w:rPr>
          <w:lang w:val="en-GB"/>
        </w:rPr>
        <w:t xml:space="preserve"> (given as two 40 mg injections in one day)</w:t>
      </w:r>
      <w:r w:rsidRPr="000E0085">
        <w:rPr>
          <w:lang w:val="en-GB"/>
        </w:rPr>
        <w:t xml:space="preserve">, can be used with the awareness that the risk for adverse events is higher during induction. </w:t>
      </w:r>
    </w:p>
    <w:p w14:paraId="48F7CD73" w14:textId="77777777" w:rsidR="00C46587" w:rsidRPr="000E0085" w:rsidRDefault="00C46587" w:rsidP="00982118">
      <w:pPr>
        <w:rPr>
          <w:lang w:val="en-GB"/>
        </w:rPr>
      </w:pPr>
    </w:p>
    <w:p w14:paraId="6591955C" w14:textId="77777777" w:rsidR="00C46587" w:rsidRPr="000E0085" w:rsidRDefault="00C46587" w:rsidP="00982118">
      <w:pPr>
        <w:rPr>
          <w:lang w:val="en-GB"/>
        </w:rPr>
      </w:pPr>
      <w:r w:rsidRPr="000E0085">
        <w:rPr>
          <w:lang w:val="en-GB"/>
        </w:rPr>
        <w:t xml:space="preserve">After induction treatment, the recommended dose is 40 mg every other week via subcutaneous injection. Alternatively, if a patient has stopped </w:t>
      </w:r>
      <w:r w:rsidR="006A1144" w:rsidRPr="000E0085">
        <w:rPr>
          <w:lang w:val="en-GB"/>
        </w:rPr>
        <w:t>Amsparity</w:t>
      </w:r>
      <w:r w:rsidRPr="000E0085">
        <w:rPr>
          <w:lang w:val="en-GB"/>
        </w:rPr>
        <w:t xml:space="preserve"> and signs and symptoms of disease recur, </w:t>
      </w:r>
      <w:r w:rsidR="006A1144" w:rsidRPr="000E0085">
        <w:rPr>
          <w:lang w:val="en-GB"/>
        </w:rPr>
        <w:t>Amsparity</w:t>
      </w:r>
      <w:r w:rsidRPr="000E0085">
        <w:rPr>
          <w:lang w:val="en-GB"/>
        </w:rPr>
        <w:t xml:space="preserve"> may be re</w:t>
      </w:r>
      <w:r w:rsidR="00E26D75">
        <w:rPr>
          <w:lang w:val="en-GB"/>
        </w:rPr>
        <w:noBreakHyphen/>
      </w:r>
      <w:r w:rsidRPr="000E0085">
        <w:rPr>
          <w:lang w:val="en-GB"/>
        </w:rPr>
        <w:t>administered. There is little experience from re</w:t>
      </w:r>
      <w:r w:rsidR="00E26D75">
        <w:rPr>
          <w:lang w:val="en-GB"/>
        </w:rPr>
        <w:noBreakHyphen/>
      </w:r>
      <w:r w:rsidRPr="000E0085">
        <w:rPr>
          <w:lang w:val="en-GB"/>
        </w:rPr>
        <w:t xml:space="preserve">administration after more than 8 weeks since the previous dose. </w:t>
      </w:r>
    </w:p>
    <w:p w14:paraId="1D1BC96F" w14:textId="77777777" w:rsidR="00C46587" w:rsidRPr="000E0085" w:rsidRDefault="00C46587" w:rsidP="00982118">
      <w:pPr>
        <w:rPr>
          <w:lang w:val="en-GB"/>
        </w:rPr>
      </w:pPr>
    </w:p>
    <w:p w14:paraId="4E0B6716" w14:textId="77777777" w:rsidR="00C46587" w:rsidRPr="000E0085" w:rsidRDefault="00C46587" w:rsidP="00982118">
      <w:pPr>
        <w:rPr>
          <w:lang w:val="en-GB"/>
        </w:rPr>
      </w:pPr>
      <w:r w:rsidRPr="000E0085">
        <w:rPr>
          <w:lang w:val="en-GB"/>
        </w:rPr>
        <w:t xml:space="preserve">During maintenance treatment, corticosteroids may be tapered in accordance with clinical practice guidelines. </w:t>
      </w:r>
    </w:p>
    <w:p w14:paraId="267EA6F0" w14:textId="77777777" w:rsidR="00C46587" w:rsidRPr="000E0085" w:rsidRDefault="00C46587" w:rsidP="00982118">
      <w:pPr>
        <w:rPr>
          <w:lang w:val="en-GB"/>
        </w:rPr>
      </w:pPr>
    </w:p>
    <w:p w14:paraId="63D706E6" w14:textId="77777777" w:rsidR="00C46587" w:rsidRPr="000E0085" w:rsidRDefault="00C46587" w:rsidP="00982118">
      <w:pPr>
        <w:rPr>
          <w:lang w:val="en-GB"/>
        </w:rPr>
      </w:pPr>
      <w:r w:rsidRPr="000E0085">
        <w:rPr>
          <w:lang w:val="en-GB"/>
        </w:rPr>
        <w:t xml:space="preserve">Some patients who experience decrease in their response </w:t>
      </w:r>
      <w:r w:rsidR="00694D04" w:rsidRPr="000E0085">
        <w:rPr>
          <w:lang w:val="en-GB"/>
        </w:rPr>
        <w:t xml:space="preserve">to </w:t>
      </w:r>
      <w:r w:rsidR="006A1144" w:rsidRPr="000E0085">
        <w:rPr>
          <w:lang w:val="en-GB"/>
        </w:rPr>
        <w:t>Amsparity</w:t>
      </w:r>
      <w:r w:rsidR="00694D04" w:rsidRPr="000E0085">
        <w:rPr>
          <w:lang w:val="en-GB"/>
        </w:rPr>
        <w:t xml:space="preserve"> 40</w:t>
      </w:r>
      <w:r w:rsidR="00833116">
        <w:rPr>
          <w:lang w:val="en-GB"/>
        </w:rPr>
        <w:t> </w:t>
      </w:r>
      <w:r w:rsidR="00694D04" w:rsidRPr="000E0085">
        <w:rPr>
          <w:lang w:val="en-GB"/>
        </w:rPr>
        <w:t xml:space="preserve">mg every other week </w:t>
      </w:r>
      <w:r w:rsidRPr="000E0085">
        <w:rPr>
          <w:lang w:val="en-GB"/>
        </w:rPr>
        <w:t>may benefit from an increase in dos</w:t>
      </w:r>
      <w:r w:rsidR="00694D04" w:rsidRPr="000E0085">
        <w:rPr>
          <w:lang w:val="en-GB"/>
        </w:rPr>
        <w:t xml:space="preserve">age </w:t>
      </w:r>
      <w:r w:rsidRPr="000E0085">
        <w:rPr>
          <w:lang w:val="en-GB"/>
        </w:rPr>
        <w:t xml:space="preserve">to 40 mg </w:t>
      </w:r>
      <w:r w:rsidR="006A1144" w:rsidRPr="000E0085">
        <w:rPr>
          <w:lang w:val="en-GB"/>
        </w:rPr>
        <w:t>Amsparity</w:t>
      </w:r>
      <w:r w:rsidRPr="000E0085">
        <w:rPr>
          <w:lang w:val="en-GB"/>
        </w:rPr>
        <w:t xml:space="preserve"> every week</w:t>
      </w:r>
      <w:r w:rsidR="00694D04" w:rsidRPr="000E0085">
        <w:rPr>
          <w:lang w:val="en-GB"/>
        </w:rPr>
        <w:t xml:space="preserve"> or 80 mg every other week</w:t>
      </w:r>
      <w:r w:rsidRPr="000E0085">
        <w:rPr>
          <w:lang w:val="en-GB"/>
        </w:rPr>
        <w:t xml:space="preserve">. </w:t>
      </w:r>
    </w:p>
    <w:p w14:paraId="4B308ADB" w14:textId="77777777" w:rsidR="00C46587" w:rsidRPr="000E0085" w:rsidRDefault="00C46587" w:rsidP="00982118">
      <w:pPr>
        <w:rPr>
          <w:lang w:val="en-GB"/>
        </w:rPr>
      </w:pPr>
    </w:p>
    <w:p w14:paraId="204BE394" w14:textId="77777777" w:rsidR="00C46587" w:rsidRPr="000E0085" w:rsidRDefault="00C46587" w:rsidP="00982118">
      <w:pPr>
        <w:rPr>
          <w:lang w:val="en-GB"/>
        </w:rPr>
      </w:pPr>
      <w:r w:rsidRPr="000E0085">
        <w:rPr>
          <w:lang w:val="en-GB"/>
        </w:rPr>
        <w:t>Some patients who have not responded by Week 4</w:t>
      </w:r>
      <w:r w:rsidR="00833116">
        <w:rPr>
          <w:lang w:val="en-GB"/>
        </w:rPr>
        <w:t xml:space="preserve"> </w:t>
      </w:r>
      <w:r w:rsidRPr="000E0085">
        <w:rPr>
          <w:lang w:val="en-GB"/>
        </w:rPr>
        <w:t xml:space="preserve">may benefit from continued maintenance therapy through Week 12. Continued therapy should be carefully reconsidered in a patient not responding within this time period. </w:t>
      </w:r>
    </w:p>
    <w:p w14:paraId="1A666D73" w14:textId="77777777" w:rsidR="00C46587" w:rsidRPr="000E0085" w:rsidRDefault="00C46587" w:rsidP="00982118">
      <w:pPr>
        <w:rPr>
          <w:lang w:val="en-GB"/>
        </w:rPr>
      </w:pPr>
    </w:p>
    <w:p w14:paraId="66818F98" w14:textId="77777777" w:rsidR="00694D04" w:rsidRPr="000E0085" w:rsidRDefault="006A1144" w:rsidP="00982118">
      <w:pPr>
        <w:autoSpaceDE w:val="0"/>
        <w:autoSpaceDN w:val="0"/>
        <w:adjustRightInd w:val="0"/>
        <w:rPr>
          <w:lang w:val="en-GB"/>
        </w:rPr>
      </w:pPr>
      <w:r w:rsidRPr="000E0085">
        <w:rPr>
          <w:lang w:val="en-GB"/>
        </w:rPr>
        <w:t>Amsparity</w:t>
      </w:r>
      <w:r w:rsidR="00694D04" w:rsidRPr="000E0085">
        <w:rPr>
          <w:lang w:val="en-GB"/>
        </w:rPr>
        <w:t xml:space="preserve"> may be available in other strengths and/or presentations depending on the individual treatment needs.</w:t>
      </w:r>
    </w:p>
    <w:p w14:paraId="136EAA9D" w14:textId="77777777" w:rsidR="00694D04" w:rsidRPr="000E0085" w:rsidRDefault="00694D04" w:rsidP="00982118">
      <w:pPr>
        <w:rPr>
          <w:lang w:val="en-GB"/>
        </w:rPr>
      </w:pPr>
    </w:p>
    <w:p w14:paraId="17940E32" w14:textId="77777777" w:rsidR="00C46587" w:rsidRPr="000E0085" w:rsidRDefault="00C46587" w:rsidP="00DC3A99">
      <w:pPr>
        <w:keepNext/>
        <w:rPr>
          <w:i/>
          <w:lang w:val="en-GB"/>
        </w:rPr>
      </w:pPr>
      <w:r w:rsidRPr="000E0085">
        <w:rPr>
          <w:i/>
          <w:lang w:val="en-GB"/>
        </w:rPr>
        <w:t xml:space="preserve">Ulcerative colitis </w:t>
      </w:r>
    </w:p>
    <w:p w14:paraId="25F160BE" w14:textId="77777777" w:rsidR="00C46587" w:rsidRPr="000E0085" w:rsidRDefault="00C46587" w:rsidP="00DC3A99">
      <w:pPr>
        <w:keepNext/>
        <w:rPr>
          <w:lang w:val="en-GB"/>
        </w:rPr>
      </w:pPr>
    </w:p>
    <w:p w14:paraId="381924ED" w14:textId="77777777" w:rsidR="00C46587" w:rsidRPr="000E0085" w:rsidRDefault="00C46587" w:rsidP="00982118">
      <w:pPr>
        <w:rPr>
          <w:lang w:val="en-GB"/>
        </w:rPr>
      </w:pPr>
      <w:r w:rsidRPr="000E0085">
        <w:rPr>
          <w:lang w:val="en-GB"/>
        </w:rPr>
        <w:t xml:space="preserve">The recommended </w:t>
      </w:r>
      <w:r w:rsidR="006A1144" w:rsidRPr="000E0085">
        <w:rPr>
          <w:lang w:val="en-GB"/>
        </w:rPr>
        <w:t>Amsparity</w:t>
      </w:r>
      <w:r w:rsidRPr="000E0085">
        <w:rPr>
          <w:lang w:val="en-GB"/>
        </w:rPr>
        <w:t xml:space="preserve"> induction dose regimen for adult patients with moderate to severe ulcerative colitis is 160 mg at Week 0 (</w:t>
      </w:r>
      <w:r w:rsidR="00694D04" w:rsidRPr="000E0085">
        <w:rPr>
          <w:lang w:val="en-GB"/>
        </w:rPr>
        <w:t>given</w:t>
      </w:r>
      <w:r w:rsidRPr="000E0085">
        <w:rPr>
          <w:lang w:val="en-GB"/>
        </w:rPr>
        <w:t xml:space="preserve"> as four </w:t>
      </w:r>
      <w:r w:rsidR="00694D04" w:rsidRPr="000E0085">
        <w:rPr>
          <w:lang w:val="en-GB"/>
        </w:rPr>
        <w:t xml:space="preserve">40 mg </w:t>
      </w:r>
      <w:r w:rsidRPr="000E0085">
        <w:rPr>
          <w:lang w:val="en-GB"/>
        </w:rPr>
        <w:t xml:space="preserve">injections in one day or as two </w:t>
      </w:r>
      <w:r w:rsidR="00694D04" w:rsidRPr="000E0085">
        <w:rPr>
          <w:lang w:val="en-GB"/>
        </w:rPr>
        <w:t xml:space="preserve">40 mg </w:t>
      </w:r>
      <w:r w:rsidRPr="000E0085">
        <w:rPr>
          <w:lang w:val="en-GB"/>
        </w:rPr>
        <w:t>injections per day for two consecutive days) and 80 mg at Week 2</w:t>
      </w:r>
      <w:r w:rsidR="00694D04" w:rsidRPr="000E0085">
        <w:rPr>
          <w:lang w:val="en-GB"/>
        </w:rPr>
        <w:t xml:space="preserve"> (given as two 40 mg injections in one day)</w:t>
      </w:r>
      <w:r w:rsidRPr="000E0085">
        <w:rPr>
          <w:lang w:val="en-GB"/>
        </w:rPr>
        <w:t xml:space="preserve">. After induction treatment, the recommended dose is 40 mg every other week via subcutaneous injection. </w:t>
      </w:r>
    </w:p>
    <w:p w14:paraId="37AA7203" w14:textId="77777777" w:rsidR="00C46587" w:rsidRPr="000E0085" w:rsidRDefault="00C46587" w:rsidP="00982118">
      <w:pPr>
        <w:rPr>
          <w:lang w:val="en-GB"/>
        </w:rPr>
      </w:pPr>
    </w:p>
    <w:p w14:paraId="20E4B5BB" w14:textId="77777777" w:rsidR="00C46587" w:rsidRPr="000E0085" w:rsidRDefault="00C46587" w:rsidP="00982118">
      <w:pPr>
        <w:rPr>
          <w:lang w:val="en-GB"/>
        </w:rPr>
      </w:pPr>
      <w:r w:rsidRPr="000E0085">
        <w:rPr>
          <w:lang w:val="en-GB"/>
        </w:rPr>
        <w:t xml:space="preserve">During maintenance treatment, corticosteroids may be tapered in accordance with clinical practice guidelines. </w:t>
      </w:r>
    </w:p>
    <w:p w14:paraId="011C9C35" w14:textId="77777777" w:rsidR="00C46587" w:rsidRPr="000E0085" w:rsidRDefault="00C46587" w:rsidP="00982118">
      <w:pPr>
        <w:rPr>
          <w:lang w:val="en-GB"/>
        </w:rPr>
      </w:pPr>
    </w:p>
    <w:p w14:paraId="41A1457E" w14:textId="77777777" w:rsidR="00C46587" w:rsidRPr="000E0085" w:rsidRDefault="00C46587" w:rsidP="00982118">
      <w:pPr>
        <w:rPr>
          <w:lang w:val="en-GB"/>
        </w:rPr>
      </w:pPr>
      <w:r w:rsidRPr="000E0085">
        <w:rPr>
          <w:lang w:val="en-GB"/>
        </w:rPr>
        <w:t xml:space="preserve">Some patients who experience decrease in their response </w:t>
      </w:r>
      <w:r w:rsidR="002A6BAF" w:rsidRPr="000E0085">
        <w:rPr>
          <w:lang w:val="en-GB"/>
        </w:rPr>
        <w:t xml:space="preserve">to </w:t>
      </w:r>
      <w:r w:rsidR="006A1144" w:rsidRPr="000E0085">
        <w:rPr>
          <w:lang w:val="en-GB"/>
        </w:rPr>
        <w:t>Amsparity</w:t>
      </w:r>
      <w:r w:rsidR="002A6BAF" w:rsidRPr="000E0085">
        <w:rPr>
          <w:lang w:val="en-GB"/>
        </w:rPr>
        <w:t xml:space="preserve"> 40</w:t>
      </w:r>
      <w:r w:rsidR="00833116">
        <w:rPr>
          <w:lang w:val="en-GB"/>
        </w:rPr>
        <w:t> </w:t>
      </w:r>
      <w:r w:rsidR="002A6BAF" w:rsidRPr="000E0085">
        <w:rPr>
          <w:lang w:val="en-GB"/>
        </w:rPr>
        <w:t xml:space="preserve">mg every other week </w:t>
      </w:r>
      <w:r w:rsidRPr="000E0085">
        <w:rPr>
          <w:lang w:val="en-GB"/>
        </w:rPr>
        <w:t>may benefit from an increase in dos</w:t>
      </w:r>
      <w:r w:rsidR="002A6BAF" w:rsidRPr="000E0085">
        <w:rPr>
          <w:lang w:val="en-GB"/>
        </w:rPr>
        <w:t xml:space="preserve">age </w:t>
      </w:r>
      <w:r w:rsidRPr="000E0085">
        <w:rPr>
          <w:lang w:val="en-GB"/>
        </w:rPr>
        <w:t xml:space="preserve">to 40 mg </w:t>
      </w:r>
      <w:r w:rsidR="006A1144" w:rsidRPr="000E0085">
        <w:rPr>
          <w:lang w:val="en-GB"/>
        </w:rPr>
        <w:t>Amsparity</w:t>
      </w:r>
      <w:r w:rsidRPr="000E0085">
        <w:rPr>
          <w:lang w:val="en-GB"/>
        </w:rPr>
        <w:t xml:space="preserve"> every week</w:t>
      </w:r>
      <w:r w:rsidR="002A6BAF" w:rsidRPr="000E0085">
        <w:rPr>
          <w:lang w:val="en-GB"/>
        </w:rPr>
        <w:t xml:space="preserve"> or 80 mg every other week</w:t>
      </w:r>
      <w:r w:rsidRPr="000E0085">
        <w:rPr>
          <w:lang w:val="en-GB"/>
        </w:rPr>
        <w:t xml:space="preserve">. </w:t>
      </w:r>
    </w:p>
    <w:p w14:paraId="62F3BB01" w14:textId="77777777" w:rsidR="00C46587" w:rsidRPr="000E0085" w:rsidRDefault="00C46587" w:rsidP="00982118">
      <w:pPr>
        <w:rPr>
          <w:lang w:val="en-GB"/>
        </w:rPr>
      </w:pPr>
    </w:p>
    <w:p w14:paraId="3B59FE90" w14:textId="77777777" w:rsidR="00C46587" w:rsidRPr="000E0085" w:rsidRDefault="00C46587" w:rsidP="00982118">
      <w:pPr>
        <w:rPr>
          <w:lang w:val="en-GB"/>
        </w:rPr>
      </w:pPr>
      <w:r w:rsidRPr="000E0085">
        <w:rPr>
          <w:lang w:val="en-GB"/>
        </w:rPr>
        <w:t>Available data suggest that clinical response is usually achieved within 2</w:t>
      </w:r>
      <w:r w:rsidR="00E26D75">
        <w:rPr>
          <w:lang w:val="en-GB"/>
        </w:rPr>
        <w:noBreakHyphen/>
      </w:r>
      <w:r w:rsidRPr="000E0085">
        <w:rPr>
          <w:lang w:val="en-GB"/>
        </w:rPr>
        <w:t xml:space="preserve">8 weeks of treatment. </w:t>
      </w:r>
      <w:r w:rsidR="006A1144" w:rsidRPr="000E0085">
        <w:rPr>
          <w:lang w:val="en-GB"/>
        </w:rPr>
        <w:t>Amsparity</w:t>
      </w:r>
      <w:r w:rsidRPr="000E0085">
        <w:rPr>
          <w:lang w:val="en-GB"/>
        </w:rPr>
        <w:t xml:space="preserve"> therapy should not be continued in patients failing to respond within this time period. </w:t>
      </w:r>
    </w:p>
    <w:p w14:paraId="0687B50E" w14:textId="77777777" w:rsidR="00C46587" w:rsidRPr="000E0085" w:rsidRDefault="00C46587" w:rsidP="00982118">
      <w:pPr>
        <w:rPr>
          <w:lang w:val="en-GB"/>
        </w:rPr>
      </w:pPr>
    </w:p>
    <w:p w14:paraId="1F398C4A" w14:textId="77777777" w:rsidR="002A6BAF" w:rsidRPr="000E0085" w:rsidRDefault="006A1144" w:rsidP="00982118">
      <w:pPr>
        <w:autoSpaceDE w:val="0"/>
        <w:autoSpaceDN w:val="0"/>
        <w:adjustRightInd w:val="0"/>
        <w:rPr>
          <w:lang w:val="en-GB"/>
        </w:rPr>
      </w:pPr>
      <w:r w:rsidRPr="000E0085">
        <w:rPr>
          <w:lang w:val="en-GB"/>
        </w:rPr>
        <w:t>Amsparity</w:t>
      </w:r>
      <w:r w:rsidR="002A6BAF" w:rsidRPr="000E0085">
        <w:rPr>
          <w:lang w:val="en-GB"/>
        </w:rPr>
        <w:t xml:space="preserve"> may be available in other strengths and/or presentations depending on the individual treatment needs.</w:t>
      </w:r>
    </w:p>
    <w:p w14:paraId="7DC7C12E" w14:textId="77777777" w:rsidR="002A6BAF" w:rsidRPr="000E0085" w:rsidRDefault="002A6BAF" w:rsidP="00982118">
      <w:pPr>
        <w:rPr>
          <w:lang w:val="en-GB"/>
        </w:rPr>
      </w:pPr>
    </w:p>
    <w:p w14:paraId="734AFACB" w14:textId="77777777" w:rsidR="00C46587" w:rsidRPr="000E0085" w:rsidRDefault="00C46587" w:rsidP="00DC3A99">
      <w:pPr>
        <w:keepNext/>
        <w:rPr>
          <w:i/>
          <w:lang w:val="en-GB"/>
        </w:rPr>
      </w:pPr>
      <w:r w:rsidRPr="000E0085">
        <w:rPr>
          <w:i/>
          <w:lang w:val="en-GB"/>
        </w:rPr>
        <w:t xml:space="preserve">Uveitis </w:t>
      </w:r>
    </w:p>
    <w:p w14:paraId="1E842BF8" w14:textId="77777777" w:rsidR="00C46587" w:rsidRPr="000E0085" w:rsidRDefault="00C46587" w:rsidP="00DC3A99">
      <w:pPr>
        <w:keepNext/>
        <w:rPr>
          <w:lang w:val="en-GB"/>
        </w:rPr>
      </w:pPr>
    </w:p>
    <w:p w14:paraId="4F978410" w14:textId="77777777" w:rsidR="00C46587" w:rsidRPr="000E0085" w:rsidRDefault="00C46587" w:rsidP="00982118">
      <w:pPr>
        <w:rPr>
          <w:lang w:val="en-GB"/>
        </w:rPr>
      </w:pPr>
      <w:r w:rsidRPr="000E0085">
        <w:rPr>
          <w:lang w:val="en-GB"/>
        </w:rPr>
        <w:t xml:space="preserve">The recommended dose of </w:t>
      </w:r>
      <w:r w:rsidR="006A1144" w:rsidRPr="000E0085">
        <w:rPr>
          <w:lang w:val="en-GB"/>
        </w:rPr>
        <w:t>Amsparity</w:t>
      </w:r>
      <w:r w:rsidRPr="000E0085">
        <w:rPr>
          <w:lang w:val="en-GB"/>
        </w:rPr>
        <w:t xml:space="preserve"> for adult patients with uveitis is an initial dose of 80 mg, followed by 40 mg given every other week starting one week after the initial dose. There is limited experience in the initiation of treatment with </w:t>
      </w:r>
      <w:r w:rsidR="006A1144" w:rsidRPr="000E0085">
        <w:rPr>
          <w:lang w:val="en-GB"/>
        </w:rPr>
        <w:t>Amsparity</w:t>
      </w:r>
      <w:r w:rsidRPr="000E0085">
        <w:rPr>
          <w:lang w:val="en-GB"/>
        </w:rPr>
        <w:t xml:space="preserve"> alone. Treatment with </w:t>
      </w:r>
      <w:r w:rsidR="006A1144" w:rsidRPr="000E0085">
        <w:rPr>
          <w:lang w:val="en-GB"/>
        </w:rPr>
        <w:t>Amsparity</w:t>
      </w:r>
      <w:r w:rsidRPr="000E0085">
        <w:rPr>
          <w:lang w:val="en-GB"/>
        </w:rPr>
        <w:t xml:space="preserve"> can be initiated in combination with corticosteroids and/or with other non</w:t>
      </w:r>
      <w:r w:rsidR="00E26D75">
        <w:rPr>
          <w:lang w:val="en-GB"/>
        </w:rPr>
        <w:noBreakHyphen/>
      </w:r>
      <w:r w:rsidRPr="000E0085">
        <w:rPr>
          <w:lang w:val="en-GB"/>
        </w:rPr>
        <w:t>biologic immunomodulatory agents. Concomitant corticosteroids may be tapered in accordance with clinical practice starting two</w:t>
      </w:r>
      <w:r w:rsidR="00344EAF">
        <w:rPr>
          <w:lang w:val="en-GB"/>
        </w:rPr>
        <w:t> </w:t>
      </w:r>
      <w:r w:rsidRPr="000E0085">
        <w:rPr>
          <w:lang w:val="en-GB"/>
        </w:rPr>
        <w:t xml:space="preserve">weeks after initiating treatment with </w:t>
      </w:r>
      <w:r w:rsidR="006A1144" w:rsidRPr="000E0085">
        <w:rPr>
          <w:lang w:val="en-GB"/>
        </w:rPr>
        <w:t>Amsparity</w:t>
      </w:r>
      <w:r w:rsidRPr="000E0085">
        <w:rPr>
          <w:lang w:val="en-GB"/>
        </w:rPr>
        <w:t xml:space="preserve">. </w:t>
      </w:r>
    </w:p>
    <w:p w14:paraId="02B231C8" w14:textId="77777777" w:rsidR="00C46587" w:rsidRPr="000E0085" w:rsidRDefault="00C46587" w:rsidP="00982118">
      <w:pPr>
        <w:rPr>
          <w:lang w:val="en-GB"/>
        </w:rPr>
      </w:pPr>
    </w:p>
    <w:p w14:paraId="092C8294" w14:textId="77777777" w:rsidR="00C46587" w:rsidRPr="000E0085" w:rsidRDefault="00C46587" w:rsidP="00982118">
      <w:pPr>
        <w:rPr>
          <w:lang w:val="en-GB"/>
        </w:rPr>
      </w:pPr>
      <w:r w:rsidRPr="000E0085">
        <w:rPr>
          <w:lang w:val="en-GB"/>
        </w:rPr>
        <w:t>It is recommended that the benefit and risk of continued long</w:t>
      </w:r>
      <w:r w:rsidR="00E26D75">
        <w:rPr>
          <w:lang w:val="en-GB"/>
        </w:rPr>
        <w:noBreakHyphen/>
      </w:r>
      <w:r w:rsidRPr="000E0085">
        <w:rPr>
          <w:lang w:val="en-GB"/>
        </w:rPr>
        <w:t>term treatment should be evaluated on a yearly basis (see section</w:t>
      </w:r>
      <w:r w:rsidR="00654D24">
        <w:rPr>
          <w:lang w:val="en-GB"/>
        </w:rPr>
        <w:t> </w:t>
      </w:r>
      <w:r w:rsidRPr="000E0085">
        <w:rPr>
          <w:lang w:val="en-GB"/>
        </w:rPr>
        <w:t xml:space="preserve">5.1). </w:t>
      </w:r>
    </w:p>
    <w:p w14:paraId="0B9A0EBC" w14:textId="77777777" w:rsidR="00C46587" w:rsidRPr="000E0085" w:rsidRDefault="00C46587" w:rsidP="00982118">
      <w:pPr>
        <w:rPr>
          <w:lang w:val="en-GB"/>
        </w:rPr>
      </w:pPr>
    </w:p>
    <w:p w14:paraId="3033F7CA" w14:textId="77777777" w:rsidR="009A75C3" w:rsidRPr="000E0085" w:rsidRDefault="006A1144" w:rsidP="00982118">
      <w:pPr>
        <w:autoSpaceDE w:val="0"/>
        <w:autoSpaceDN w:val="0"/>
        <w:adjustRightInd w:val="0"/>
        <w:rPr>
          <w:lang w:val="en-GB"/>
        </w:rPr>
      </w:pPr>
      <w:r w:rsidRPr="000E0085">
        <w:rPr>
          <w:lang w:val="en-GB"/>
        </w:rPr>
        <w:t>Amsparity</w:t>
      </w:r>
      <w:r w:rsidR="009A75C3" w:rsidRPr="000E0085">
        <w:rPr>
          <w:lang w:val="en-GB"/>
        </w:rPr>
        <w:t xml:space="preserve"> may be available in other strengths and/or presentations depending on the individual treatment needs.</w:t>
      </w:r>
    </w:p>
    <w:p w14:paraId="54B5BF20" w14:textId="77777777" w:rsidR="009A75C3" w:rsidRPr="000E0085" w:rsidRDefault="009A75C3" w:rsidP="00982118">
      <w:pPr>
        <w:rPr>
          <w:lang w:val="en-GB"/>
        </w:rPr>
      </w:pPr>
    </w:p>
    <w:p w14:paraId="5B721128" w14:textId="77777777" w:rsidR="009963F3" w:rsidRPr="000E0085" w:rsidRDefault="009963F3" w:rsidP="00982118">
      <w:pPr>
        <w:keepNext/>
        <w:rPr>
          <w:u w:val="single"/>
          <w:lang w:val="en-GB"/>
        </w:rPr>
      </w:pPr>
      <w:r w:rsidRPr="000E0085">
        <w:rPr>
          <w:u w:val="single"/>
          <w:lang w:val="en-GB"/>
        </w:rPr>
        <w:t>Special populations</w:t>
      </w:r>
    </w:p>
    <w:p w14:paraId="4208FFE7" w14:textId="77777777" w:rsidR="009963F3" w:rsidRPr="000E0085" w:rsidRDefault="009963F3" w:rsidP="00982118">
      <w:pPr>
        <w:keepNext/>
        <w:rPr>
          <w:u w:val="single"/>
          <w:lang w:val="en-GB"/>
        </w:rPr>
      </w:pPr>
    </w:p>
    <w:p w14:paraId="6E4E089F" w14:textId="77777777" w:rsidR="00C46587" w:rsidRPr="005223BF" w:rsidRDefault="007710F5" w:rsidP="00982118">
      <w:pPr>
        <w:keepNext/>
        <w:rPr>
          <w:i/>
          <w:lang w:val="en-GB"/>
        </w:rPr>
      </w:pPr>
      <w:r w:rsidRPr="005223BF">
        <w:rPr>
          <w:i/>
          <w:lang w:val="en-GB"/>
        </w:rPr>
        <w:t>Elderly</w:t>
      </w:r>
    </w:p>
    <w:p w14:paraId="42ADB572" w14:textId="77777777" w:rsidR="00C46587" w:rsidRPr="000E0085" w:rsidRDefault="00C46587" w:rsidP="00982118">
      <w:pPr>
        <w:keepNext/>
        <w:rPr>
          <w:lang w:val="en-GB"/>
        </w:rPr>
      </w:pPr>
    </w:p>
    <w:p w14:paraId="1D16AFA8" w14:textId="77777777" w:rsidR="00C46587" w:rsidRPr="000E0085" w:rsidRDefault="00C46587" w:rsidP="00982118">
      <w:pPr>
        <w:rPr>
          <w:lang w:val="en-GB"/>
        </w:rPr>
      </w:pPr>
      <w:r w:rsidRPr="000E0085">
        <w:rPr>
          <w:lang w:val="en-GB"/>
        </w:rPr>
        <w:t xml:space="preserve">No dose adjustment is required. </w:t>
      </w:r>
    </w:p>
    <w:p w14:paraId="0A5D8053" w14:textId="77777777" w:rsidR="00C46587" w:rsidRPr="000E0085" w:rsidRDefault="00C46587" w:rsidP="00982118">
      <w:pPr>
        <w:rPr>
          <w:lang w:val="en-GB"/>
        </w:rPr>
      </w:pPr>
    </w:p>
    <w:p w14:paraId="40109DC9" w14:textId="77777777" w:rsidR="00C46587" w:rsidRPr="005223BF" w:rsidRDefault="007710F5" w:rsidP="00982118">
      <w:pPr>
        <w:rPr>
          <w:i/>
          <w:lang w:val="en-GB"/>
        </w:rPr>
      </w:pPr>
      <w:r w:rsidRPr="005223BF">
        <w:rPr>
          <w:i/>
          <w:lang w:val="en-GB"/>
        </w:rPr>
        <w:t>Renal and/or hepatic impairment</w:t>
      </w:r>
    </w:p>
    <w:p w14:paraId="5881F33F" w14:textId="77777777" w:rsidR="00C46587" w:rsidRPr="000E0085" w:rsidRDefault="00C46587" w:rsidP="00982118">
      <w:pPr>
        <w:rPr>
          <w:lang w:val="en-GB"/>
        </w:rPr>
      </w:pPr>
    </w:p>
    <w:p w14:paraId="0C5D9FD1" w14:textId="77777777" w:rsidR="00C46587" w:rsidRPr="000E0085" w:rsidRDefault="005A4709" w:rsidP="00982118">
      <w:pPr>
        <w:rPr>
          <w:lang w:val="en-GB"/>
        </w:rPr>
      </w:pPr>
      <w:r w:rsidRPr="000E0085">
        <w:rPr>
          <w:lang w:val="en-GB"/>
        </w:rPr>
        <w:t>Adalimumab</w:t>
      </w:r>
      <w:r w:rsidR="00C46587" w:rsidRPr="000E0085">
        <w:rPr>
          <w:lang w:val="en-GB"/>
        </w:rPr>
        <w:t xml:space="preserve"> has not been studied in these patient populations. No dose recommendations can be made. </w:t>
      </w:r>
    </w:p>
    <w:p w14:paraId="7EC8C5ED" w14:textId="77777777" w:rsidR="00C46587" w:rsidRPr="000E0085" w:rsidRDefault="00C46587" w:rsidP="00982118">
      <w:pPr>
        <w:rPr>
          <w:lang w:val="en-GB"/>
        </w:rPr>
      </w:pPr>
    </w:p>
    <w:p w14:paraId="775E0D5B" w14:textId="77777777" w:rsidR="00C46587" w:rsidRPr="005223BF" w:rsidRDefault="007710F5" w:rsidP="00982118">
      <w:pPr>
        <w:keepNext/>
        <w:rPr>
          <w:u w:val="single"/>
          <w:lang w:val="en-GB"/>
        </w:rPr>
      </w:pPr>
      <w:r w:rsidRPr="005223BF">
        <w:rPr>
          <w:u w:val="single"/>
          <w:lang w:val="en-GB"/>
        </w:rPr>
        <w:t>Paediatric population</w:t>
      </w:r>
    </w:p>
    <w:p w14:paraId="6E334A6D" w14:textId="77777777" w:rsidR="00C46587" w:rsidRPr="000E0085" w:rsidRDefault="00C46587" w:rsidP="00982118">
      <w:pPr>
        <w:keepNext/>
        <w:rPr>
          <w:lang w:val="en-GB"/>
        </w:rPr>
      </w:pPr>
    </w:p>
    <w:p w14:paraId="40BB26DE" w14:textId="77777777" w:rsidR="00C46587" w:rsidRPr="000E0085" w:rsidRDefault="00C46587" w:rsidP="00982118">
      <w:pPr>
        <w:keepNext/>
        <w:rPr>
          <w:i/>
          <w:lang w:val="en-GB"/>
        </w:rPr>
      </w:pPr>
      <w:r w:rsidRPr="000E0085">
        <w:rPr>
          <w:i/>
          <w:lang w:val="en-GB"/>
        </w:rPr>
        <w:t xml:space="preserve">Juvenile idiopathic arthritis </w:t>
      </w:r>
    </w:p>
    <w:p w14:paraId="66CEE272" w14:textId="77777777" w:rsidR="00C46587" w:rsidRPr="000E0085" w:rsidRDefault="00C46587" w:rsidP="00982118">
      <w:pPr>
        <w:keepNext/>
        <w:rPr>
          <w:lang w:val="en-GB"/>
        </w:rPr>
      </w:pPr>
    </w:p>
    <w:p w14:paraId="29D21A6A" w14:textId="77777777" w:rsidR="00C46587" w:rsidRPr="000E0085" w:rsidRDefault="00C46587" w:rsidP="00982118">
      <w:pPr>
        <w:rPr>
          <w:i/>
          <w:u w:val="single"/>
          <w:lang w:val="en-GB"/>
        </w:rPr>
      </w:pPr>
      <w:r w:rsidRPr="000E0085">
        <w:rPr>
          <w:i/>
          <w:u w:val="single"/>
          <w:lang w:val="en-GB"/>
        </w:rPr>
        <w:t>Polyarticular juvenile idiopathic arth</w:t>
      </w:r>
      <w:r w:rsidR="007710F5" w:rsidRPr="000E0085">
        <w:rPr>
          <w:i/>
          <w:u w:val="single"/>
          <w:lang w:val="en-GB"/>
        </w:rPr>
        <w:t>ritis from 2 years of age</w:t>
      </w:r>
    </w:p>
    <w:p w14:paraId="7C4C16AB" w14:textId="77777777" w:rsidR="00C46587" w:rsidRPr="000E0085" w:rsidRDefault="00C46587" w:rsidP="00982118">
      <w:pPr>
        <w:rPr>
          <w:lang w:val="en-GB"/>
        </w:rPr>
      </w:pPr>
    </w:p>
    <w:p w14:paraId="0E0E86E0" w14:textId="77777777" w:rsidR="00C46587" w:rsidRPr="000E0085" w:rsidRDefault="00C46587" w:rsidP="00982118">
      <w:pPr>
        <w:rPr>
          <w:highlight w:val="green"/>
          <w:lang w:val="en-GB"/>
        </w:rPr>
      </w:pPr>
      <w:r w:rsidRPr="000E0085">
        <w:rPr>
          <w:lang w:val="en-GB"/>
        </w:rPr>
        <w:t xml:space="preserve">The recommended dose of </w:t>
      </w:r>
      <w:r w:rsidR="006A1144" w:rsidRPr="000E0085">
        <w:rPr>
          <w:lang w:val="en-GB"/>
        </w:rPr>
        <w:t>Amsparity</w:t>
      </w:r>
      <w:r w:rsidRPr="000E0085">
        <w:rPr>
          <w:lang w:val="en-GB"/>
        </w:rPr>
        <w:t xml:space="preserve"> for patients with polyarticular juvenile idiopathic arthritis</w:t>
      </w:r>
      <w:r w:rsidR="009963F3" w:rsidRPr="000E0085">
        <w:rPr>
          <w:lang w:val="en-GB"/>
        </w:rPr>
        <w:t xml:space="preserve"> fr</w:t>
      </w:r>
      <w:r w:rsidR="00922EFB" w:rsidRPr="000E0085">
        <w:rPr>
          <w:lang w:val="en-GB"/>
        </w:rPr>
        <w:t>om 2</w:t>
      </w:r>
      <w:r w:rsidR="007F42F7" w:rsidRPr="000E0085">
        <w:rPr>
          <w:lang w:val="en-GB"/>
        </w:rPr>
        <w:t> </w:t>
      </w:r>
      <w:r w:rsidR="00922EFB" w:rsidRPr="000E0085">
        <w:rPr>
          <w:lang w:val="en-GB"/>
        </w:rPr>
        <w:t>years of age is based on b</w:t>
      </w:r>
      <w:r w:rsidR="009963F3" w:rsidRPr="000E0085">
        <w:rPr>
          <w:lang w:val="en-GB"/>
        </w:rPr>
        <w:t xml:space="preserve">ody weight (Table 1). </w:t>
      </w:r>
      <w:r w:rsidR="006A1144" w:rsidRPr="000E0085">
        <w:rPr>
          <w:lang w:val="en-GB"/>
        </w:rPr>
        <w:t>Amsparity</w:t>
      </w:r>
      <w:r w:rsidR="009963F3" w:rsidRPr="000E0085">
        <w:rPr>
          <w:lang w:val="en-GB"/>
        </w:rPr>
        <w:t xml:space="preserve"> is </w:t>
      </w:r>
      <w:r w:rsidRPr="000E0085">
        <w:rPr>
          <w:lang w:val="en-GB"/>
        </w:rPr>
        <w:t xml:space="preserve">administered every other week via subcutaneous injection. </w:t>
      </w:r>
    </w:p>
    <w:p w14:paraId="5E58F074" w14:textId="77777777" w:rsidR="00C46587" w:rsidRPr="000E0085" w:rsidRDefault="00C46587" w:rsidP="00982118">
      <w:pPr>
        <w:rPr>
          <w:highlight w:val="green"/>
          <w:lang w:val="en-GB"/>
        </w:rPr>
      </w:pPr>
    </w:p>
    <w:p w14:paraId="150D6B02" w14:textId="77777777" w:rsidR="00C46587" w:rsidRPr="000E0085" w:rsidRDefault="00C46587" w:rsidP="005223BF">
      <w:pPr>
        <w:keepNext/>
        <w:rPr>
          <w:b/>
          <w:lang w:val="en-GB"/>
        </w:rPr>
      </w:pPr>
      <w:r w:rsidRPr="000E0085">
        <w:rPr>
          <w:b/>
          <w:lang w:val="en-GB"/>
        </w:rPr>
        <w:t>Table 1</w:t>
      </w:r>
      <w:r w:rsidR="003C3E97">
        <w:rPr>
          <w:b/>
          <w:lang w:val="en-GB"/>
        </w:rPr>
        <w:t>.</w:t>
      </w:r>
      <w:r w:rsidR="00DE19C9">
        <w:rPr>
          <w:b/>
          <w:lang w:val="en-GB"/>
        </w:rPr>
        <w:t xml:space="preserve"> </w:t>
      </w:r>
      <w:r w:rsidR="006A1144" w:rsidRPr="000E0085">
        <w:rPr>
          <w:b/>
          <w:lang w:val="en-GB"/>
        </w:rPr>
        <w:t>Amsparity</w:t>
      </w:r>
      <w:r w:rsidRPr="000E0085">
        <w:rPr>
          <w:b/>
          <w:lang w:val="en-GB"/>
        </w:rPr>
        <w:t xml:space="preserve"> </w:t>
      </w:r>
      <w:r w:rsidR="003C3E97">
        <w:rPr>
          <w:b/>
          <w:lang w:val="en-GB"/>
        </w:rPr>
        <w:t>d</w:t>
      </w:r>
      <w:r w:rsidRPr="000E0085">
        <w:rPr>
          <w:b/>
          <w:lang w:val="en-GB"/>
        </w:rPr>
        <w:t xml:space="preserve">ose for </w:t>
      </w:r>
      <w:r w:rsidR="003C3E97">
        <w:rPr>
          <w:b/>
          <w:lang w:val="en-GB"/>
        </w:rPr>
        <w:t>p</w:t>
      </w:r>
      <w:r w:rsidR="001D51F9" w:rsidRPr="000E0085">
        <w:rPr>
          <w:b/>
          <w:lang w:val="en-GB"/>
        </w:rPr>
        <w:t xml:space="preserve">atients with </w:t>
      </w:r>
      <w:r w:rsidR="003C3E97">
        <w:rPr>
          <w:b/>
          <w:lang w:val="en-GB"/>
        </w:rPr>
        <w:t>p</w:t>
      </w:r>
      <w:r w:rsidRPr="000E0085">
        <w:rPr>
          <w:b/>
          <w:lang w:val="en-GB"/>
        </w:rPr>
        <w:t>olyarti</w:t>
      </w:r>
      <w:r w:rsidR="00922EFB" w:rsidRPr="000E0085">
        <w:rPr>
          <w:b/>
          <w:lang w:val="en-GB"/>
        </w:rPr>
        <w:t xml:space="preserve">cular </w:t>
      </w:r>
      <w:r w:rsidR="003C3E97">
        <w:rPr>
          <w:b/>
          <w:lang w:val="en-GB"/>
        </w:rPr>
        <w:t>j</w:t>
      </w:r>
      <w:r w:rsidR="00922EFB" w:rsidRPr="000E0085">
        <w:rPr>
          <w:b/>
          <w:lang w:val="en-GB"/>
        </w:rPr>
        <w:t xml:space="preserve">uvenile </w:t>
      </w:r>
      <w:r w:rsidR="003C3E97">
        <w:rPr>
          <w:b/>
          <w:lang w:val="en-GB"/>
        </w:rPr>
        <w:t>i</w:t>
      </w:r>
      <w:r w:rsidR="00922EFB" w:rsidRPr="000E0085">
        <w:rPr>
          <w:b/>
          <w:lang w:val="en-GB"/>
        </w:rPr>
        <w:t xml:space="preserve">diopathic </w:t>
      </w:r>
      <w:r w:rsidR="003C3E97">
        <w:rPr>
          <w:b/>
          <w:lang w:val="en-GB"/>
        </w:rPr>
        <w:t>a</w:t>
      </w:r>
      <w:r w:rsidR="00922EFB" w:rsidRPr="000E0085">
        <w:rPr>
          <w:b/>
          <w:lang w:val="en-GB"/>
        </w:rPr>
        <w:t>rthri</w:t>
      </w:r>
      <w:r w:rsidRPr="000E0085">
        <w:rPr>
          <w:b/>
          <w:lang w:val="en-GB"/>
        </w:rPr>
        <w:t>tis</w:t>
      </w:r>
    </w:p>
    <w:p w14:paraId="3ECEEF89" w14:textId="77777777" w:rsidR="00C46587" w:rsidRPr="000E0085" w:rsidRDefault="00C46587" w:rsidP="003C3E97">
      <w:pPr>
        <w:keepNext/>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gridCol w:w="4540"/>
      </w:tblGrid>
      <w:tr w:rsidR="001D51F9" w:rsidRPr="000E0085" w14:paraId="657083D1" w14:textId="77777777" w:rsidTr="00EF412B">
        <w:tc>
          <w:tcPr>
            <w:tcW w:w="4651" w:type="dxa"/>
            <w:shd w:val="clear" w:color="auto" w:fill="auto"/>
          </w:tcPr>
          <w:p w14:paraId="23C8435F" w14:textId="77777777" w:rsidR="001D51F9" w:rsidRPr="000E0085" w:rsidRDefault="001D51F9" w:rsidP="00DC092C">
            <w:pPr>
              <w:jc w:val="center"/>
              <w:rPr>
                <w:b/>
                <w:lang w:val="en-GB"/>
              </w:rPr>
            </w:pPr>
            <w:r w:rsidRPr="000E0085">
              <w:rPr>
                <w:b/>
                <w:lang w:val="en-GB"/>
              </w:rPr>
              <w:t xml:space="preserve">Patient </w:t>
            </w:r>
            <w:r w:rsidR="00EF412B">
              <w:rPr>
                <w:b/>
                <w:lang w:val="en-GB"/>
              </w:rPr>
              <w:t>w</w:t>
            </w:r>
            <w:r w:rsidRPr="000E0085">
              <w:rPr>
                <w:b/>
                <w:lang w:val="en-GB"/>
              </w:rPr>
              <w:t>eight</w:t>
            </w:r>
          </w:p>
        </w:tc>
        <w:tc>
          <w:tcPr>
            <w:tcW w:w="4652" w:type="dxa"/>
            <w:shd w:val="clear" w:color="auto" w:fill="auto"/>
          </w:tcPr>
          <w:p w14:paraId="54CD5CDE" w14:textId="77777777" w:rsidR="001D51F9" w:rsidRPr="000E0085" w:rsidRDefault="001D51F9" w:rsidP="00982118">
            <w:pPr>
              <w:jc w:val="center"/>
              <w:rPr>
                <w:b/>
                <w:lang w:val="en-GB"/>
              </w:rPr>
            </w:pPr>
            <w:r w:rsidRPr="000E0085">
              <w:rPr>
                <w:b/>
                <w:lang w:val="en-GB"/>
              </w:rPr>
              <w:t xml:space="preserve">Dosing </w:t>
            </w:r>
            <w:r w:rsidR="00EF412B">
              <w:rPr>
                <w:b/>
                <w:lang w:val="en-GB"/>
              </w:rPr>
              <w:t>r</w:t>
            </w:r>
            <w:r w:rsidRPr="000E0085">
              <w:rPr>
                <w:b/>
                <w:lang w:val="en-GB"/>
              </w:rPr>
              <w:t>egimen</w:t>
            </w:r>
          </w:p>
        </w:tc>
      </w:tr>
      <w:tr w:rsidR="001D51F9" w:rsidRPr="000E0085" w14:paraId="1910B5FF" w14:textId="77777777" w:rsidTr="00EF412B">
        <w:tc>
          <w:tcPr>
            <w:tcW w:w="4651" w:type="dxa"/>
            <w:shd w:val="clear" w:color="auto" w:fill="auto"/>
          </w:tcPr>
          <w:p w14:paraId="287DDA98" w14:textId="77777777" w:rsidR="001D51F9" w:rsidRPr="000E0085" w:rsidRDefault="001D51F9" w:rsidP="00DC092C">
            <w:pPr>
              <w:jc w:val="center"/>
              <w:rPr>
                <w:lang w:val="en-GB"/>
              </w:rPr>
            </w:pPr>
            <w:r w:rsidRPr="000E0085">
              <w:rPr>
                <w:lang w:val="en-GB"/>
              </w:rPr>
              <w:t>10 kg to &lt; 30 kg</w:t>
            </w:r>
          </w:p>
        </w:tc>
        <w:tc>
          <w:tcPr>
            <w:tcW w:w="4652" w:type="dxa"/>
            <w:shd w:val="clear" w:color="auto" w:fill="auto"/>
          </w:tcPr>
          <w:p w14:paraId="7F37C1BF" w14:textId="77777777" w:rsidR="001D51F9" w:rsidRPr="000E0085" w:rsidRDefault="001D51F9" w:rsidP="00982118">
            <w:pPr>
              <w:jc w:val="center"/>
              <w:rPr>
                <w:lang w:val="en-GB"/>
              </w:rPr>
            </w:pPr>
            <w:r w:rsidRPr="000E0085">
              <w:rPr>
                <w:lang w:val="en-GB"/>
              </w:rPr>
              <w:t>20 mg every other week</w:t>
            </w:r>
          </w:p>
        </w:tc>
      </w:tr>
      <w:tr w:rsidR="001D51F9" w:rsidRPr="000E0085" w14:paraId="3756BA99" w14:textId="77777777" w:rsidTr="00EF412B">
        <w:tc>
          <w:tcPr>
            <w:tcW w:w="4651" w:type="dxa"/>
            <w:shd w:val="clear" w:color="auto" w:fill="auto"/>
          </w:tcPr>
          <w:p w14:paraId="3122C9FC" w14:textId="77777777" w:rsidR="001D51F9" w:rsidRPr="000E0085" w:rsidRDefault="001D51F9" w:rsidP="00DC092C">
            <w:pPr>
              <w:jc w:val="center"/>
              <w:rPr>
                <w:lang w:val="en-GB"/>
              </w:rPr>
            </w:pPr>
            <w:r w:rsidRPr="000E0085">
              <w:rPr>
                <w:lang w:val="en-GB"/>
              </w:rPr>
              <w:t>≥ 30 kg</w:t>
            </w:r>
          </w:p>
        </w:tc>
        <w:tc>
          <w:tcPr>
            <w:tcW w:w="4652" w:type="dxa"/>
            <w:shd w:val="clear" w:color="auto" w:fill="auto"/>
          </w:tcPr>
          <w:p w14:paraId="1EAB93ED" w14:textId="77777777" w:rsidR="001D51F9" w:rsidRPr="000E0085" w:rsidRDefault="001D51F9" w:rsidP="00982118">
            <w:pPr>
              <w:jc w:val="center"/>
              <w:rPr>
                <w:lang w:val="en-GB"/>
              </w:rPr>
            </w:pPr>
            <w:r w:rsidRPr="000E0085">
              <w:rPr>
                <w:lang w:val="en-GB"/>
              </w:rPr>
              <w:t>40 mg every other week</w:t>
            </w:r>
          </w:p>
        </w:tc>
      </w:tr>
    </w:tbl>
    <w:p w14:paraId="15414EB6" w14:textId="77777777" w:rsidR="001D51F9" w:rsidRPr="000E0085" w:rsidRDefault="001D51F9" w:rsidP="00DC092C">
      <w:pPr>
        <w:rPr>
          <w:lang w:val="en-GB"/>
        </w:rPr>
      </w:pPr>
    </w:p>
    <w:p w14:paraId="05754867" w14:textId="77777777" w:rsidR="00C46587" w:rsidRPr="000E0085" w:rsidRDefault="00C46587" w:rsidP="00982118">
      <w:pPr>
        <w:rPr>
          <w:lang w:val="en-GB"/>
        </w:rPr>
      </w:pPr>
      <w:r w:rsidRPr="000E0085">
        <w:rPr>
          <w:lang w:val="en-GB"/>
        </w:rPr>
        <w:t xml:space="preserve">Available data suggest that clinical response is usually achieved within 12 weeks of treatment. Continued therapy should be carefully reconsidered in a patient not responding within this time period. </w:t>
      </w:r>
    </w:p>
    <w:p w14:paraId="7F67584D" w14:textId="77777777" w:rsidR="00C46587" w:rsidRPr="000E0085" w:rsidRDefault="00C46587" w:rsidP="00982118">
      <w:pPr>
        <w:rPr>
          <w:lang w:val="en-GB"/>
        </w:rPr>
      </w:pPr>
    </w:p>
    <w:p w14:paraId="3AB38DB7" w14:textId="77777777" w:rsidR="00C46587" w:rsidRPr="000E0085" w:rsidRDefault="00C46587" w:rsidP="00982118">
      <w:pPr>
        <w:rPr>
          <w:lang w:val="en-GB"/>
        </w:rPr>
      </w:pPr>
      <w:r w:rsidRPr="000E0085">
        <w:rPr>
          <w:lang w:val="en-GB"/>
        </w:rPr>
        <w:t xml:space="preserve">There is no relevant use of </w:t>
      </w:r>
      <w:r w:rsidR="001A02E3" w:rsidRPr="000E0085">
        <w:rPr>
          <w:lang w:val="en-GB"/>
        </w:rPr>
        <w:t>a</w:t>
      </w:r>
      <w:r w:rsidR="005A4709" w:rsidRPr="000E0085">
        <w:rPr>
          <w:lang w:val="en-GB"/>
        </w:rPr>
        <w:t>dalimumab</w:t>
      </w:r>
      <w:r w:rsidRPr="000E0085">
        <w:rPr>
          <w:lang w:val="en-GB"/>
        </w:rPr>
        <w:t xml:space="preserve"> in patients aged </w:t>
      </w:r>
      <w:r w:rsidR="001D51F9" w:rsidRPr="000E0085">
        <w:rPr>
          <w:lang w:val="en-GB"/>
        </w:rPr>
        <w:t xml:space="preserve">less than </w:t>
      </w:r>
      <w:r w:rsidRPr="000E0085">
        <w:rPr>
          <w:lang w:val="en-GB"/>
        </w:rPr>
        <w:t xml:space="preserve">2 years for this indication. </w:t>
      </w:r>
    </w:p>
    <w:p w14:paraId="1550762E" w14:textId="77777777" w:rsidR="004D46DF" w:rsidRPr="000E0085" w:rsidRDefault="004D46DF" w:rsidP="00982118">
      <w:pPr>
        <w:autoSpaceDE w:val="0"/>
        <w:autoSpaceDN w:val="0"/>
        <w:adjustRightInd w:val="0"/>
        <w:rPr>
          <w:lang w:val="en-GB"/>
        </w:rPr>
      </w:pPr>
    </w:p>
    <w:p w14:paraId="4AD28E3D" w14:textId="77777777" w:rsidR="009A75C3" w:rsidRPr="000E0085" w:rsidRDefault="006A1144" w:rsidP="00982118">
      <w:pPr>
        <w:autoSpaceDE w:val="0"/>
        <w:autoSpaceDN w:val="0"/>
        <w:adjustRightInd w:val="0"/>
        <w:rPr>
          <w:lang w:val="en-GB"/>
        </w:rPr>
      </w:pPr>
      <w:r w:rsidRPr="000E0085">
        <w:rPr>
          <w:lang w:val="en-GB"/>
        </w:rPr>
        <w:t>Amsparity</w:t>
      </w:r>
      <w:r w:rsidR="009A75C3" w:rsidRPr="000E0085">
        <w:rPr>
          <w:lang w:val="en-GB"/>
        </w:rPr>
        <w:t xml:space="preserve"> may be available in other strengths and/or presentations depending on the individual treatment needs.</w:t>
      </w:r>
    </w:p>
    <w:p w14:paraId="0AA79799" w14:textId="77777777" w:rsidR="00C46587" w:rsidRPr="000E0085" w:rsidRDefault="00C46587" w:rsidP="00982118">
      <w:pPr>
        <w:rPr>
          <w:lang w:val="en-GB"/>
        </w:rPr>
      </w:pPr>
    </w:p>
    <w:p w14:paraId="5A6F8F77" w14:textId="77777777" w:rsidR="00C46587" w:rsidRPr="000E0085" w:rsidRDefault="00C46587" w:rsidP="00150D33">
      <w:pPr>
        <w:keepNext/>
        <w:rPr>
          <w:i/>
          <w:u w:val="single"/>
          <w:lang w:val="en-GB"/>
        </w:rPr>
      </w:pPr>
      <w:r w:rsidRPr="000E0085">
        <w:rPr>
          <w:i/>
          <w:u w:val="single"/>
          <w:lang w:val="en-GB"/>
        </w:rPr>
        <w:t>Enthesitis</w:t>
      </w:r>
      <w:r w:rsidR="00E26D75">
        <w:rPr>
          <w:i/>
          <w:u w:val="single"/>
          <w:lang w:val="en-GB"/>
        </w:rPr>
        <w:noBreakHyphen/>
      </w:r>
      <w:r w:rsidRPr="000E0085">
        <w:rPr>
          <w:i/>
          <w:u w:val="single"/>
          <w:lang w:val="en-GB"/>
        </w:rPr>
        <w:t>related arthritis</w:t>
      </w:r>
      <w:r w:rsidRPr="00AB7F8E">
        <w:rPr>
          <w:i/>
          <w:lang w:val="en-GB"/>
        </w:rPr>
        <w:t xml:space="preserve"> </w:t>
      </w:r>
    </w:p>
    <w:p w14:paraId="04DF9BA1" w14:textId="77777777" w:rsidR="00C46587" w:rsidRPr="000E0085" w:rsidRDefault="00C46587" w:rsidP="00DC3A99">
      <w:pPr>
        <w:keepNext/>
        <w:rPr>
          <w:lang w:val="en-GB"/>
        </w:rPr>
      </w:pPr>
    </w:p>
    <w:p w14:paraId="11622956" w14:textId="77777777" w:rsidR="00C46587" w:rsidRPr="000E0085" w:rsidRDefault="00C46587" w:rsidP="00982118">
      <w:pPr>
        <w:rPr>
          <w:lang w:val="en-GB"/>
        </w:rPr>
      </w:pPr>
      <w:r w:rsidRPr="000E0085">
        <w:rPr>
          <w:lang w:val="en-GB"/>
        </w:rPr>
        <w:t xml:space="preserve">The recommended dose of </w:t>
      </w:r>
      <w:r w:rsidR="006A1144" w:rsidRPr="000E0085">
        <w:rPr>
          <w:lang w:val="en-GB"/>
        </w:rPr>
        <w:t>Amsparity</w:t>
      </w:r>
      <w:r w:rsidRPr="000E0085">
        <w:rPr>
          <w:lang w:val="en-GB"/>
        </w:rPr>
        <w:t xml:space="preserve"> for patients with enthesitis</w:t>
      </w:r>
      <w:r w:rsidR="00E26D75">
        <w:rPr>
          <w:lang w:val="en-GB"/>
        </w:rPr>
        <w:noBreakHyphen/>
      </w:r>
      <w:r w:rsidRPr="000E0085">
        <w:rPr>
          <w:lang w:val="en-GB"/>
        </w:rPr>
        <w:t xml:space="preserve">related arthritis </w:t>
      </w:r>
      <w:r w:rsidR="001D51F9" w:rsidRPr="000E0085">
        <w:rPr>
          <w:lang w:val="en-GB"/>
        </w:rPr>
        <w:t xml:space="preserve">from </w:t>
      </w:r>
      <w:r w:rsidRPr="000E0085">
        <w:rPr>
          <w:lang w:val="en-GB"/>
        </w:rPr>
        <w:t xml:space="preserve">6 years of age </w:t>
      </w:r>
      <w:r w:rsidR="001D51F9" w:rsidRPr="000E0085">
        <w:rPr>
          <w:lang w:val="en-GB"/>
        </w:rPr>
        <w:t xml:space="preserve">is based on body weight (Table 2). </w:t>
      </w:r>
      <w:r w:rsidR="006A1144" w:rsidRPr="000E0085">
        <w:rPr>
          <w:lang w:val="en-GB"/>
        </w:rPr>
        <w:t>Amsparity</w:t>
      </w:r>
      <w:r w:rsidR="001D51F9" w:rsidRPr="000E0085">
        <w:rPr>
          <w:lang w:val="en-GB"/>
        </w:rPr>
        <w:t xml:space="preserve"> is </w:t>
      </w:r>
      <w:r w:rsidRPr="000E0085">
        <w:rPr>
          <w:lang w:val="en-GB"/>
        </w:rPr>
        <w:t xml:space="preserve">administered every other week via subcutaneous injection. </w:t>
      </w:r>
    </w:p>
    <w:p w14:paraId="7DD88468" w14:textId="77777777" w:rsidR="00C46587" w:rsidRPr="000E0085" w:rsidRDefault="00C46587" w:rsidP="00982118">
      <w:pPr>
        <w:rPr>
          <w:lang w:val="en-GB"/>
        </w:rPr>
      </w:pPr>
    </w:p>
    <w:p w14:paraId="765C8483" w14:textId="77777777" w:rsidR="001D51F9" w:rsidRPr="000E0085" w:rsidRDefault="001D51F9" w:rsidP="005223BF">
      <w:pPr>
        <w:rPr>
          <w:b/>
          <w:lang w:val="en-GB"/>
        </w:rPr>
      </w:pPr>
      <w:r w:rsidRPr="000E0085">
        <w:rPr>
          <w:b/>
          <w:lang w:val="en-GB"/>
        </w:rPr>
        <w:t>Table 2</w:t>
      </w:r>
      <w:r w:rsidR="00DC092C">
        <w:rPr>
          <w:b/>
          <w:lang w:val="en-GB"/>
        </w:rPr>
        <w:t>.</w:t>
      </w:r>
      <w:r w:rsidRPr="000E0085">
        <w:rPr>
          <w:b/>
          <w:lang w:val="en-GB"/>
        </w:rPr>
        <w:t xml:space="preserve"> </w:t>
      </w:r>
      <w:r w:rsidR="006A1144" w:rsidRPr="000E0085">
        <w:rPr>
          <w:b/>
          <w:lang w:val="en-GB"/>
        </w:rPr>
        <w:t>Amsparity</w:t>
      </w:r>
      <w:r w:rsidRPr="000E0085">
        <w:rPr>
          <w:b/>
          <w:lang w:val="en-GB"/>
        </w:rPr>
        <w:t xml:space="preserve"> </w:t>
      </w:r>
      <w:r w:rsidR="00DC092C">
        <w:rPr>
          <w:b/>
          <w:lang w:val="en-GB"/>
        </w:rPr>
        <w:t>d</w:t>
      </w:r>
      <w:r w:rsidRPr="000E0085">
        <w:rPr>
          <w:b/>
          <w:lang w:val="en-GB"/>
        </w:rPr>
        <w:t xml:space="preserve">ose for </w:t>
      </w:r>
      <w:r w:rsidR="00DC092C">
        <w:rPr>
          <w:b/>
          <w:lang w:val="en-GB"/>
        </w:rPr>
        <w:t>p</w:t>
      </w:r>
      <w:r w:rsidRPr="000E0085">
        <w:rPr>
          <w:b/>
          <w:lang w:val="en-GB"/>
        </w:rPr>
        <w:t xml:space="preserve">atients with </w:t>
      </w:r>
      <w:r w:rsidR="00DC092C">
        <w:rPr>
          <w:b/>
          <w:lang w:val="en-GB"/>
        </w:rPr>
        <w:t>e</w:t>
      </w:r>
      <w:r w:rsidRPr="000E0085">
        <w:rPr>
          <w:b/>
          <w:lang w:val="en-GB"/>
        </w:rPr>
        <w:t>nthesitis</w:t>
      </w:r>
      <w:r w:rsidR="00E26D75">
        <w:rPr>
          <w:b/>
          <w:lang w:val="en-GB"/>
        </w:rPr>
        <w:noBreakHyphen/>
      </w:r>
      <w:r w:rsidR="00DC092C">
        <w:rPr>
          <w:b/>
          <w:lang w:val="en-GB"/>
        </w:rPr>
        <w:t>r</w:t>
      </w:r>
      <w:r w:rsidRPr="000E0085">
        <w:rPr>
          <w:b/>
          <w:lang w:val="en-GB"/>
        </w:rPr>
        <w:t xml:space="preserve">elated </w:t>
      </w:r>
      <w:r w:rsidR="00DC092C">
        <w:rPr>
          <w:b/>
          <w:lang w:val="en-GB"/>
        </w:rPr>
        <w:t>a</w:t>
      </w:r>
      <w:r w:rsidRPr="000E0085">
        <w:rPr>
          <w:b/>
          <w:lang w:val="en-GB"/>
        </w:rPr>
        <w:t>rthritis</w:t>
      </w:r>
    </w:p>
    <w:p w14:paraId="565483CF" w14:textId="77777777" w:rsidR="001D51F9" w:rsidRPr="000E0085" w:rsidRDefault="001D51F9" w:rsidP="00982118">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gridCol w:w="4540"/>
      </w:tblGrid>
      <w:tr w:rsidR="001D51F9" w:rsidRPr="000E0085" w14:paraId="6BE6F9CB" w14:textId="77777777" w:rsidTr="005223BF">
        <w:tc>
          <w:tcPr>
            <w:tcW w:w="4651" w:type="dxa"/>
            <w:shd w:val="clear" w:color="auto" w:fill="auto"/>
          </w:tcPr>
          <w:p w14:paraId="03517D89" w14:textId="77777777" w:rsidR="001D51F9" w:rsidRPr="000E0085" w:rsidRDefault="001D51F9" w:rsidP="00982118">
            <w:pPr>
              <w:jc w:val="center"/>
              <w:rPr>
                <w:b/>
                <w:lang w:val="en-GB"/>
              </w:rPr>
            </w:pPr>
            <w:r w:rsidRPr="000E0085">
              <w:rPr>
                <w:b/>
                <w:lang w:val="en-GB"/>
              </w:rPr>
              <w:t xml:space="preserve">Patient </w:t>
            </w:r>
            <w:r w:rsidR="00DE19C9">
              <w:rPr>
                <w:b/>
                <w:lang w:val="en-GB"/>
              </w:rPr>
              <w:t>w</w:t>
            </w:r>
            <w:r w:rsidRPr="000E0085">
              <w:rPr>
                <w:b/>
                <w:lang w:val="en-GB"/>
              </w:rPr>
              <w:t>eight</w:t>
            </w:r>
          </w:p>
        </w:tc>
        <w:tc>
          <w:tcPr>
            <w:tcW w:w="4652" w:type="dxa"/>
            <w:shd w:val="clear" w:color="auto" w:fill="auto"/>
          </w:tcPr>
          <w:p w14:paraId="6849A25F" w14:textId="77777777" w:rsidR="001D51F9" w:rsidRPr="000E0085" w:rsidRDefault="001D51F9" w:rsidP="00982118">
            <w:pPr>
              <w:jc w:val="center"/>
              <w:rPr>
                <w:b/>
                <w:lang w:val="en-GB"/>
              </w:rPr>
            </w:pPr>
            <w:r w:rsidRPr="000E0085">
              <w:rPr>
                <w:b/>
                <w:lang w:val="en-GB"/>
              </w:rPr>
              <w:t xml:space="preserve">Dosing </w:t>
            </w:r>
            <w:r w:rsidR="00DE19C9">
              <w:rPr>
                <w:b/>
                <w:lang w:val="en-GB"/>
              </w:rPr>
              <w:t>r</w:t>
            </w:r>
            <w:r w:rsidRPr="000E0085">
              <w:rPr>
                <w:b/>
                <w:lang w:val="en-GB"/>
              </w:rPr>
              <w:t>egimen</w:t>
            </w:r>
          </w:p>
        </w:tc>
      </w:tr>
      <w:tr w:rsidR="001D51F9" w:rsidRPr="000E0085" w14:paraId="0DA79337" w14:textId="77777777" w:rsidTr="005223BF">
        <w:tc>
          <w:tcPr>
            <w:tcW w:w="4651" w:type="dxa"/>
            <w:shd w:val="clear" w:color="auto" w:fill="auto"/>
          </w:tcPr>
          <w:p w14:paraId="1709C514" w14:textId="77777777" w:rsidR="001D51F9" w:rsidRPr="000E0085" w:rsidRDefault="001D51F9" w:rsidP="00982118">
            <w:pPr>
              <w:jc w:val="center"/>
              <w:rPr>
                <w:lang w:val="en-GB"/>
              </w:rPr>
            </w:pPr>
            <w:r w:rsidRPr="000E0085">
              <w:rPr>
                <w:lang w:val="en-GB"/>
              </w:rPr>
              <w:t>15 kg to &lt; 30 kg</w:t>
            </w:r>
          </w:p>
        </w:tc>
        <w:tc>
          <w:tcPr>
            <w:tcW w:w="4652" w:type="dxa"/>
            <w:shd w:val="clear" w:color="auto" w:fill="auto"/>
          </w:tcPr>
          <w:p w14:paraId="6CDA4C22" w14:textId="77777777" w:rsidR="001D51F9" w:rsidRPr="000E0085" w:rsidRDefault="001D51F9" w:rsidP="00982118">
            <w:pPr>
              <w:jc w:val="center"/>
              <w:rPr>
                <w:lang w:val="en-GB"/>
              </w:rPr>
            </w:pPr>
            <w:r w:rsidRPr="000E0085">
              <w:rPr>
                <w:lang w:val="en-GB"/>
              </w:rPr>
              <w:t>20 mg every other week</w:t>
            </w:r>
          </w:p>
        </w:tc>
      </w:tr>
      <w:tr w:rsidR="001D51F9" w:rsidRPr="000E0085" w14:paraId="39721C13" w14:textId="77777777" w:rsidTr="005223BF">
        <w:tc>
          <w:tcPr>
            <w:tcW w:w="4651" w:type="dxa"/>
            <w:shd w:val="clear" w:color="auto" w:fill="auto"/>
          </w:tcPr>
          <w:p w14:paraId="70C756F4" w14:textId="77777777" w:rsidR="001D51F9" w:rsidRPr="000E0085" w:rsidRDefault="001D51F9" w:rsidP="00982118">
            <w:pPr>
              <w:jc w:val="center"/>
              <w:rPr>
                <w:lang w:val="en-GB"/>
              </w:rPr>
            </w:pPr>
            <w:r w:rsidRPr="000E0085">
              <w:rPr>
                <w:lang w:val="en-GB"/>
              </w:rPr>
              <w:t>≥ 30 kg</w:t>
            </w:r>
          </w:p>
        </w:tc>
        <w:tc>
          <w:tcPr>
            <w:tcW w:w="4652" w:type="dxa"/>
            <w:shd w:val="clear" w:color="auto" w:fill="auto"/>
          </w:tcPr>
          <w:p w14:paraId="2A5FD4C4" w14:textId="77777777" w:rsidR="001D51F9" w:rsidRPr="000E0085" w:rsidRDefault="001D51F9" w:rsidP="00982118">
            <w:pPr>
              <w:jc w:val="center"/>
              <w:rPr>
                <w:lang w:val="en-GB"/>
              </w:rPr>
            </w:pPr>
            <w:r w:rsidRPr="000E0085">
              <w:rPr>
                <w:lang w:val="en-GB"/>
              </w:rPr>
              <w:t>40 mg every other week</w:t>
            </w:r>
          </w:p>
        </w:tc>
      </w:tr>
    </w:tbl>
    <w:p w14:paraId="69ABD992" w14:textId="77777777" w:rsidR="001D51F9" w:rsidRPr="000E0085" w:rsidRDefault="001D51F9" w:rsidP="00982118">
      <w:pPr>
        <w:rPr>
          <w:lang w:val="en-GB"/>
        </w:rPr>
      </w:pPr>
    </w:p>
    <w:p w14:paraId="00C6999F" w14:textId="77777777" w:rsidR="00C46587" w:rsidRPr="000E0085" w:rsidRDefault="005A4709" w:rsidP="00982118">
      <w:pPr>
        <w:rPr>
          <w:lang w:val="en-GB"/>
        </w:rPr>
      </w:pPr>
      <w:r w:rsidRPr="000E0085">
        <w:rPr>
          <w:lang w:val="en-GB"/>
        </w:rPr>
        <w:t>Adalimumab</w:t>
      </w:r>
      <w:r w:rsidR="00C46587" w:rsidRPr="000E0085">
        <w:rPr>
          <w:lang w:val="en-GB"/>
        </w:rPr>
        <w:t xml:space="preserve"> has not been studied in patients with enthesitis</w:t>
      </w:r>
      <w:r w:rsidR="00E26D75">
        <w:rPr>
          <w:lang w:val="en-GB"/>
        </w:rPr>
        <w:noBreakHyphen/>
      </w:r>
      <w:r w:rsidR="00C46587" w:rsidRPr="000E0085">
        <w:rPr>
          <w:lang w:val="en-GB"/>
        </w:rPr>
        <w:t xml:space="preserve">related arthritis aged less than 6 years. </w:t>
      </w:r>
    </w:p>
    <w:p w14:paraId="5E002B99" w14:textId="77777777" w:rsidR="00C46587" w:rsidRPr="000E0085" w:rsidRDefault="00C46587" w:rsidP="00982118">
      <w:pPr>
        <w:rPr>
          <w:lang w:val="en-GB"/>
        </w:rPr>
      </w:pPr>
    </w:p>
    <w:p w14:paraId="47956752" w14:textId="77777777" w:rsidR="009A75C3" w:rsidRPr="000E0085" w:rsidRDefault="006A1144" w:rsidP="00982118">
      <w:pPr>
        <w:autoSpaceDE w:val="0"/>
        <w:autoSpaceDN w:val="0"/>
        <w:adjustRightInd w:val="0"/>
        <w:rPr>
          <w:lang w:val="en-GB"/>
        </w:rPr>
      </w:pPr>
      <w:r w:rsidRPr="000E0085">
        <w:rPr>
          <w:lang w:val="en-GB"/>
        </w:rPr>
        <w:t>Amsparity</w:t>
      </w:r>
      <w:r w:rsidR="009A75C3" w:rsidRPr="000E0085">
        <w:rPr>
          <w:lang w:val="en-GB"/>
        </w:rPr>
        <w:t xml:space="preserve"> may be available in other strengths and/or presentations depending on the individual treatment needs.</w:t>
      </w:r>
    </w:p>
    <w:p w14:paraId="49A998D1" w14:textId="77777777" w:rsidR="009A75C3" w:rsidRPr="000E0085" w:rsidRDefault="009A75C3" w:rsidP="00982118">
      <w:pPr>
        <w:rPr>
          <w:lang w:val="en-GB"/>
        </w:rPr>
      </w:pPr>
    </w:p>
    <w:p w14:paraId="0A587693" w14:textId="77777777" w:rsidR="00711697" w:rsidRDefault="00711697" w:rsidP="00F137C8">
      <w:pPr>
        <w:keepNext/>
        <w:autoSpaceDE w:val="0"/>
        <w:autoSpaceDN w:val="0"/>
        <w:adjustRightInd w:val="0"/>
      </w:pPr>
      <w:r w:rsidRPr="00711697">
        <w:rPr>
          <w:i/>
          <w:iCs/>
        </w:rPr>
        <w:t>Psoriatic arthritis and axial spondyloarthritis including ankylosing spondyliti</w:t>
      </w:r>
      <w:r w:rsidRPr="00711697">
        <w:t>s</w:t>
      </w:r>
    </w:p>
    <w:p w14:paraId="7EC9A769" w14:textId="77777777" w:rsidR="00711697" w:rsidRPr="00711697" w:rsidRDefault="00711697" w:rsidP="00F137C8">
      <w:pPr>
        <w:keepNext/>
        <w:autoSpaceDE w:val="0"/>
        <w:autoSpaceDN w:val="0"/>
        <w:adjustRightInd w:val="0"/>
      </w:pPr>
    </w:p>
    <w:p w14:paraId="19286853" w14:textId="77777777" w:rsidR="00711697" w:rsidRPr="00711697" w:rsidRDefault="00711697" w:rsidP="00F137C8">
      <w:r w:rsidRPr="00711697">
        <w:t xml:space="preserve">There is no relevant use of </w:t>
      </w:r>
      <w:r w:rsidR="008A24D9">
        <w:t xml:space="preserve">adalimumab </w:t>
      </w:r>
      <w:r w:rsidRPr="00711697">
        <w:t>in the paediatric population for the indications of ankylosing</w:t>
      </w:r>
      <w:r w:rsidR="00F137C8">
        <w:t xml:space="preserve"> </w:t>
      </w:r>
      <w:r w:rsidRPr="00711697">
        <w:t>spondylitis and psoriatic arthritis.</w:t>
      </w:r>
    </w:p>
    <w:p w14:paraId="3E36F153" w14:textId="77777777" w:rsidR="00711697" w:rsidRPr="00711697" w:rsidRDefault="00711697" w:rsidP="00F137C8"/>
    <w:p w14:paraId="5CD4C754" w14:textId="77777777" w:rsidR="00C46587" w:rsidRPr="000E0085" w:rsidRDefault="00C46587" w:rsidP="00711697">
      <w:pPr>
        <w:keepNext/>
        <w:rPr>
          <w:i/>
          <w:lang w:val="en-GB"/>
        </w:rPr>
      </w:pPr>
      <w:r w:rsidRPr="00711697">
        <w:rPr>
          <w:i/>
          <w:lang w:val="en-GB"/>
        </w:rPr>
        <w:t>Paediatric</w:t>
      </w:r>
      <w:r w:rsidRPr="000E0085">
        <w:rPr>
          <w:i/>
          <w:lang w:val="en-GB"/>
        </w:rPr>
        <w:t xml:space="preserve"> plaque psoriasis </w:t>
      </w:r>
    </w:p>
    <w:p w14:paraId="69EFDAF9" w14:textId="77777777" w:rsidR="00C46587" w:rsidRPr="000E0085" w:rsidRDefault="00C46587" w:rsidP="00DC3A99">
      <w:pPr>
        <w:keepNext/>
        <w:rPr>
          <w:lang w:val="en-GB"/>
        </w:rPr>
      </w:pPr>
    </w:p>
    <w:p w14:paraId="31B06D28" w14:textId="77777777" w:rsidR="00C46587" w:rsidRPr="000E0085" w:rsidRDefault="00C46587" w:rsidP="00903F33">
      <w:pPr>
        <w:rPr>
          <w:lang w:val="en-GB"/>
        </w:rPr>
      </w:pPr>
      <w:r w:rsidRPr="000E0085">
        <w:rPr>
          <w:lang w:val="en-GB"/>
        </w:rPr>
        <w:t xml:space="preserve">The recommended </w:t>
      </w:r>
      <w:r w:rsidR="006A1144" w:rsidRPr="000E0085">
        <w:rPr>
          <w:lang w:val="en-GB"/>
        </w:rPr>
        <w:t>Amsparity</w:t>
      </w:r>
      <w:r w:rsidRPr="000E0085">
        <w:rPr>
          <w:lang w:val="en-GB"/>
        </w:rPr>
        <w:t xml:space="preserve"> dose </w:t>
      </w:r>
      <w:r w:rsidR="00917E35" w:rsidRPr="000E0085">
        <w:rPr>
          <w:lang w:val="en-GB"/>
        </w:rPr>
        <w:t>for patients with plaque psoriasis from 4 to 17</w:t>
      </w:r>
      <w:r w:rsidR="00165C13">
        <w:rPr>
          <w:lang w:val="en-GB"/>
        </w:rPr>
        <w:t> years</w:t>
      </w:r>
      <w:r w:rsidR="00917E35" w:rsidRPr="000E0085">
        <w:rPr>
          <w:lang w:val="en-GB"/>
        </w:rPr>
        <w:t xml:space="preserve"> of age </w:t>
      </w:r>
      <w:r w:rsidRPr="000E0085">
        <w:rPr>
          <w:lang w:val="en-GB"/>
        </w:rPr>
        <w:t xml:space="preserve">is </w:t>
      </w:r>
      <w:r w:rsidR="00917E35" w:rsidRPr="000E0085">
        <w:rPr>
          <w:lang w:val="en-GB"/>
        </w:rPr>
        <w:t>based on body weight (Table 3)</w:t>
      </w:r>
      <w:r w:rsidR="007F42F7" w:rsidRPr="000E0085">
        <w:rPr>
          <w:lang w:val="en-GB"/>
        </w:rPr>
        <w:t>.</w:t>
      </w:r>
      <w:r w:rsidR="00917E35" w:rsidRPr="000E0085" w:rsidDel="00917E35">
        <w:rPr>
          <w:lang w:val="en-GB"/>
        </w:rPr>
        <w:t xml:space="preserve"> </w:t>
      </w:r>
      <w:r w:rsidR="006A1144" w:rsidRPr="000E0085">
        <w:rPr>
          <w:lang w:val="en-GB"/>
        </w:rPr>
        <w:t>Amsparity</w:t>
      </w:r>
      <w:r w:rsidR="00917E35" w:rsidRPr="000E0085">
        <w:rPr>
          <w:lang w:val="en-GB"/>
        </w:rPr>
        <w:t xml:space="preserve"> is</w:t>
      </w:r>
      <w:r w:rsidRPr="000E0085">
        <w:rPr>
          <w:lang w:val="en-GB"/>
        </w:rPr>
        <w:t xml:space="preserve"> administered </w:t>
      </w:r>
      <w:r w:rsidR="00917E35" w:rsidRPr="000E0085">
        <w:rPr>
          <w:lang w:val="en-GB"/>
        </w:rPr>
        <w:t xml:space="preserve">via </w:t>
      </w:r>
      <w:r w:rsidRPr="000E0085">
        <w:rPr>
          <w:lang w:val="en-GB"/>
        </w:rPr>
        <w:t xml:space="preserve">subcutaneous </w:t>
      </w:r>
      <w:r w:rsidR="00917E35" w:rsidRPr="000E0085">
        <w:rPr>
          <w:lang w:val="en-GB"/>
        </w:rPr>
        <w:t xml:space="preserve">injection. </w:t>
      </w:r>
    </w:p>
    <w:p w14:paraId="5858642F" w14:textId="77777777" w:rsidR="00C46587" w:rsidRPr="000E0085" w:rsidRDefault="00C46587" w:rsidP="00982118">
      <w:pPr>
        <w:rPr>
          <w:lang w:val="en-GB"/>
        </w:rPr>
      </w:pPr>
    </w:p>
    <w:p w14:paraId="520831F2" w14:textId="77777777" w:rsidR="00917E35" w:rsidRPr="000E0085" w:rsidRDefault="00917E35" w:rsidP="005223BF">
      <w:pPr>
        <w:rPr>
          <w:b/>
          <w:lang w:val="en-GB"/>
        </w:rPr>
      </w:pPr>
      <w:r w:rsidRPr="000E0085">
        <w:rPr>
          <w:b/>
          <w:lang w:val="en-GB"/>
        </w:rPr>
        <w:t>Table 3</w:t>
      </w:r>
      <w:r w:rsidR="00DC092C">
        <w:rPr>
          <w:b/>
          <w:lang w:val="en-GB"/>
        </w:rPr>
        <w:t>.</w:t>
      </w:r>
      <w:r w:rsidRPr="000E0085">
        <w:rPr>
          <w:b/>
          <w:lang w:val="en-GB"/>
        </w:rPr>
        <w:t xml:space="preserve"> </w:t>
      </w:r>
      <w:r w:rsidR="006A1144" w:rsidRPr="000E0085">
        <w:rPr>
          <w:b/>
          <w:lang w:val="en-GB"/>
        </w:rPr>
        <w:t>Amsparity</w:t>
      </w:r>
      <w:r w:rsidRPr="000E0085">
        <w:rPr>
          <w:b/>
          <w:lang w:val="en-GB"/>
        </w:rPr>
        <w:t xml:space="preserve"> </w:t>
      </w:r>
      <w:r w:rsidR="00DC092C">
        <w:rPr>
          <w:b/>
          <w:lang w:val="en-GB"/>
        </w:rPr>
        <w:t>d</w:t>
      </w:r>
      <w:r w:rsidRPr="000E0085">
        <w:rPr>
          <w:b/>
          <w:lang w:val="en-GB"/>
        </w:rPr>
        <w:t xml:space="preserve">ose for </w:t>
      </w:r>
      <w:r w:rsidR="00DC092C">
        <w:rPr>
          <w:b/>
          <w:lang w:val="en-GB"/>
        </w:rPr>
        <w:t>p</w:t>
      </w:r>
      <w:r w:rsidRPr="000E0085">
        <w:rPr>
          <w:b/>
          <w:lang w:val="en-GB"/>
        </w:rPr>
        <w:t xml:space="preserve">aediatric </w:t>
      </w:r>
      <w:r w:rsidR="00DC092C">
        <w:rPr>
          <w:b/>
          <w:lang w:val="en-GB"/>
        </w:rPr>
        <w:t>p</w:t>
      </w:r>
      <w:r w:rsidRPr="000E0085">
        <w:rPr>
          <w:b/>
          <w:lang w:val="en-GB"/>
        </w:rPr>
        <w:t xml:space="preserve">atients with </w:t>
      </w:r>
      <w:r w:rsidR="00DC092C">
        <w:rPr>
          <w:b/>
          <w:lang w:val="en-GB"/>
        </w:rPr>
        <w:t>p</w:t>
      </w:r>
      <w:r w:rsidRPr="000E0085">
        <w:rPr>
          <w:b/>
          <w:lang w:val="en-GB"/>
        </w:rPr>
        <w:t xml:space="preserve">laque </w:t>
      </w:r>
      <w:r w:rsidR="00DC092C">
        <w:rPr>
          <w:b/>
          <w:lang w:val="en-GB"/>
        </w:rPr>
        <w:t>p</w:t>
      </w:r>
      <w:r w:rsidRPr="000E0085">
        <w:rPr>
          <w:b/>
          <w:lang w:val="en-GB"/>
        </w:rPr>
        <w:t>soriasis</w:t>
      </w:r>
    </w:p>
    <w:p w14:paraId="1F70E6B6" w14:textId="77777777" w:rsidR="00917E35" w:rsidRPr="000E0085" w:rsidRDefault="00917E35" w:rsidP="00DC092C">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4932"/>
      </w:tblGrid>
      <w:tr w:rsidR="00917E35" w:rsidRPr="000E0085" w14:paraId="01C2AE6D" w14:textId="77777777" w:rsidTr="005223BF">
        <w:tc>
          <w:tcPr>
            <w:tcW w:w="4248" w:type="dxa"/>
            <w:shd w:val="clear" w:color="auto" w:fill="auto"/>
          </w:tcPr>
          <w:p w14:paraId="494F86C5" w14:textId="77777777" w:rsidR="00917E35" w:rsidRPr="000E0085" w:rsidRDefault="00917E35" w:rsidP="00982118">
            <w:pPr>
              <w:jc w:val="center"/>
              <w:rPr>
                <w:b/>
                <w:lang w:val="en-GB"/>
              </w:rPr>
            </w:pPr>
            <w:r w:rsidRPr="000E0085">
              <w:rPr>
                <w:b/>
                <w:lang w:val="en-GB"/>
              </w:rPr>
              <w:t xml:space="preserve">Patient </w:t>
            </w:r>
            <w:r w:rsidR="00DE19C9">
              <w:rPr>
                <w:b/>
                <w:lang w:val="en-GB"/>
              </w:rPr>
              <w:t>w</w:t>
            </w:r>
            <w:r w:rsidRPr="000E0085">
              <w:rPr>
                <w:b/>
                <w:lang w:val="en-GB"/>
              </w:rPr>
              <w:t>eight</w:t>
            </w:r>
          </w:p>
        </w:tc>
        <w:tc>
          <w:tcPr>
            <w:tcW w:w="5055" w:type="dxa"/>
            <w:shd w:val="clear" w:color="auto" w:fill="auto"/>
          </w:tcPr>
          <w:p w14:paraId="0AF20551" w14:textId="77777777" w:rsidR="00917E35" w:rsidRPr="000E0085" w:rsidRDefault="00917E35" w:rsidP="00982118">
            <w:pPr>
              <w:jc w:val="center"/>
              <w:rPr>
                <w:b/>
                <w:lang w:val="en-GB"/>
              </w:rPr>
            </w:pPr>
            <w:r w:rsidRPr="000E0085">
              <w:rPr>
                <w:b/>
                <w:lang w:val="en-GB"/>
              </w:rPr>
              <w:t xml:space="preserve">Dosing </w:t>
            </w:r>
            <w:r w:rsidR="00DE19C9">
              <w:rPr>
                <w:b/>
                <w:lang w:val="en-GB"/>
              </w:rPr>
              <w:t>r</w:t>
            </w:r>
            <w:r w:rsidRPr="000E0085">
              <w:rPr>
                <w:b/>
                <w:lang w:val="en-GB"/>
              </w:rPr>
              <w:t>egimen</w:t>
            </w:r>
          </w:p>
        </w:tc>
      </w:tr>
      <w:tr w:rsidR="00917E35" w:rsidRPr="000E0085" w14:paraId="487B53C1" w14:textId="77777777" w:rsidTr="005223BF">
        <w:tc>
          <w:tcPr>
            <w:tcW w:w="4248" w:type="dxa"/>
            <w:shd w:val="clear" w:color="auto" w:fill="auto"/>
          </w:tcPr>
          <w:p w14:paraId="24AA2F57" w14:textId="77777777" w:rsidR="00917E35" w:rsidRPr="000E0085" w:rsidRDefault="00917E35" w:rsidP="00982118">
            <w:pPr>
              <w:jc w:val="center"/>
              <w:rPr>
                <w:lang w:val="en-GB"/>
              </w:rPr>
            </w:pPr>
            <w:r w:rsidRPr="000E0085">
              <w:rPr>
                <w:lang w:val="en-GB"/>
              </w:rPr>
              <w:t>15 kg to &lt; 30</w:t>
            </w:r>
            <w:r w:rsidR="00165C13">
              <w:rPr>
                <w:lang w:val="en-GB"/>
              </w:rPr>
              <w:t> kg</w:t>
            </w:r>
          </w:p>
        </w:tc>
        <w:tc>
          <w:tcPr>
            <w:tcW w:w="5055" w:type="dxa"/>
            <w:shd w:val="clear" w:color="auto" w:fill="auto"/>
          </w:tcPr>
          <w:p w14:paraId="2FE6E8BC" w14:textId="77777777" w:rsidR="00917E35" w:rsidRPr="000E0085" w:rsidRDefault="00917E35" w:rsidP="00150D33">
            <w:pPr>
              <w:rPr>
                <w:lang w:val="en-GB"/>
              </w:rPr>
            </w:pPr>
            <w:r w:rsidRPr="000E0085">
              <w:rPr>
                <w:lang w:val="en-GB"/>
              </w:rPr>
              <w:t>Initial dose of 20 mg, followed by 20 mg given every other week starting one week after the initial dose</w:t>
            </w:r>
          </w:p>
        </w:tc>
      </w:tr>
      <w:tr w:rsidR="00917E35" w:rsidRPr="000E0085" w14:paraId="17D5997E" w14:textId="77777777" w:rsidTr="005223BF">
        <w:tc>
          <w:tcPr>
            <w:tcW w:w="4248" w:type="dxa"/>
            <w:shd w:val="clear" w:color="auto" w:fill="auto"/>
          </w:tcPr>
          <w:p w14:paraId="3E48FCB0" w14:textId="77777777" w:rsidR="00917E35" w:rsidRPr="000E0085" w:rsidRDefault="00917E35" w:rsidP="00982118">
            <w:pPr>
              <w:jc w:val="center"/>
              <w:rPr>
                <w:lang w:val="en-GB"/>
              </w:rPr>
            </w:pPr>
            <w:r w:rsidRPr="000E0085">
              <w:rPr>
                <w:lang w:val="en-GB"/>
              </w:rPr>
              <w:t>≥ 30 kg</w:t>
            </w:r>
          </w:p>
        </w:tc>
        <w:tc>
          <w:tcPr>
            <w:tcW w:w="5055" w:type="dxa"/>
            <w:shd w:val="clear" w:color="auto" w:fill="auto"/>
          </w:tcPr>
          <w:p w14:paraId="1112C328" w14:textId="77777777" w:rsidR="00917E35" w:rsidRPr="000E0085" w:rsidRDefault="00917E35" w:rsidP="00150D33">
            <w:pPr>
              <w:rPr>
                <w:lang w:val="en-GB"/>
              </w:rPr>
            </w:pPr>
            <w:r w:rsidRPr="000E0085">
              <w:rPr>
                <w:lang w:val="en-GB"/>
              </w:rPr>
              <w:t>Initial dose of 40 mg, followed by 40 mg given every other week starting one week after the initial dose</w:t>
            </w:r>
          </w:p>
        </w:tc>
      </w:tr>
    </w:tbl>
    <w:p w14:paraId="786E46F2" w14:textId="77777777" w:rsidR="00917E35" w:rsidRPr="000E0085" w:rsidRDefault="00917E35" w:rsidP="00982118">
      <w:pPr>
        <w:rPr>
          <w:lang w:val="en-GB"/>
        </w:rPr>
      </w:pPr>
    </w:p>
    <w:p w14:paraId="39A49964" w14:textId="77777777" w:rsidR="00C46587" w:rsidRPr="000E0085" w:rsidRDefault="00C46587" w:rsidP="00982118">
      <w:pPr>
        <w:rPr>
          <w:lang w:val="en-GB"/>
        </w:rPr>
      </w:pPr>
      <w:r w:rsidRPr="000E0085">
        <w:rPr>
          <w:lang w:val="en-GB"/>
        </w:rPr>
        <w:t xml:space="preserve">Continued therapy beyond 16 weeks should be carefully considered in a patient not responding within this time period. </w:t>
      </w:r>
    </w:p>
    <w:p w14:paraId="7A9D6552" w14:textId="77777777" w:rsidR="00C46587" w:rsidRPr="000E0085" w:rsidRDefault="00C46587" w:rsidP="00982118">
      <w:pPr>
        <w:rPr>
          <w:lang w:val="en-GB"/>
        </w:rPr>
      </w:pPr>
    </w:p>
    <w:p w14:paraId="0344EC62" w14:textId="77777777" w:rsidR="00C46587" w:rsidRPr="000E0085" w:rsidRDefault="00C46587" w:rsidP="00982118">
      <w:pPr>
        <w:rPr>
          <w:lang w:val="en-GB"/>
        </w:rPr>
      </w:pPr>
      <w:r w:rsidRPr="000E0085">
        <w:rPr>
          <w:lang w:val="en-GB"/>
        </w:rPr>
        <w:t xml:space="preserve">If retreatment with </w:t>
      </w:r>
      <w:r w:rsidR="006A1144" w:rsidRPr="000E0085">
        <w:rPr>
          <w:lang w:val="en-GB"/>
        </w:rPr>
        <w:t>Amsparity</w:t>
      </w:r>
      <w:r w:rsidRPr="000E0085">
        <w:rPr>
          <w:lang w:val="en-GB"/>
        </w:rPr>
        <w:t xml:space="preserve"> is indicated, the above guidance on dose and treatment duration should be followed. </w:t>
      </w:r>
    </w:p>
    <w:p w14:paraId="062D2D2B" w14:textId="77777777" w:rsidR="00C46587" w:rsidRPr="000E0085" w:rsidRDefault="00C46587" w:rsidP="00982118">
      <w:pPr>
        <w:rPr>
          <w:lang w:val="en-GB"/>
        </w:rPr>
      </w:pPr>
    </w:p>
    <w:p w14:paraId="0E2A7BA1" w14:textId="77777777" w:rsidR="00C46587" w:rsidRPr="000E0085" w:rsidRDefault="00C46587" w:rsidP="00982118">
      <w:pPr>
        <w:rPr>
          <w:lang w:val="en-GB"/>
        </w:rPr>
      </w:pPr>
      <w:r w:rsidRPr="000E0085">
        <w:rPr>
          <w:lang w:val="en-GB"/>
        </w:rPr>
        <w:t xml:space="preserve">The safety of </w:t>
      </w:r>
      <w:r w:rsidR="001A02E3" w:rsidRPr="000E0085">
        <w:rPr>
          <w:lang w:val="en-GB"/>
        </w:rPr>
        <w:t>a</w:t>
      </w:r>
      <w:r w:rsidR="005A4709" w:rsidRPr="000E0085">
        <w:rPr>
          <w:lang w:val="en-GB"/>
        </w:rPr>
        <w:t>dalimumab</w:t>
      </w:r>
      <w:r w:rsidRPr="000E0085">
        <w:rPr>
          <w:lang w:val="en-GB"/>
        </w:rPr>
        <w:t xml:space="preserve"> in paediatric patients with plaque psoriasis has been assessed for a mean of 13 months. </w:t>
      </w:r>
    </w:p>
    <w:p w14:paraId="0ED59205" w14:textId="77777777" w:rsidR="00C46587" w:rsidRPr="000E0085" w:rsidRDefault="00C46587" w:rsidP="00982118">
      <w:pPr>
        <w:rPr>
          <w:lang w:val="en-GB"/>
        </w:rPr>
      </w:pPr>
    </w:p>
    <w:p w14:paraId="324F796F" w14:textId="77777777" w:rsidR="00C46587" w:rsidRPr="000E0085" w:rsidRDefault="00C46587" w:rsidP="00982118">
      <w:pPr>
        <w:rPr>
          <w:lang w:val="en-GB"/>
        </w:rPr>
      </w:pPr>
      <w:r w:rsidRPr="000E0085">
        <w:rPr>
          <w:lang w:val="en-GB"/>
        </w:rPr>
        <w:t xml:space="preserve">There is no relevant use of </w:t>
      </w:r>
      <w:r w:rsidR="00316B5B" w:rsidRPr="000E0085">
        <w:rPr>
          <w:lang w:val="en-GB"/>
        </w:rPr>
        <w:t>a</w:t>
      </w:r>
      <w:r w:rsidR="005A4709" w:rsidRPr="000E0085">
        <w:rPr>
          <w:lang w:val="en-GB"/>
        </w:rPr>
        <w:t>dalimumab</w:t>
      </w:r>
      <w:r w:rsidRPr="000E0085">
        <w:rPr>
          <w:lang w:val="en-GB"/>
        </w:rPr>
        <w:t xml:space="preserve"> in children aged less than 4 years for this indication. </w:t>
      </w:r>
    </w:p>
    <w:p w14:paraId="2DF26E94" w14:textId="77777777" w:rsidR="00C46587" w:rsidRPr="000E0085" w:rsidRDefault="00C46587" w:rsidP="00982118">
      <w:pPr>
        <w:rPr>
          <w:lang w:val="en-GB"/>
        </w:rPr>
      </w:pPr>
    </w:p>
    <w:p w14:paraId="4888FE64" w14:textId="77777777" w:rsidR="005E5466" w:rsidRPr="000E0085" w:rsidRDefault="006A1144" w:rsidP="00982118">
      <w:pPr>
        <w:autoSpaceDE w:val="0"/>
        <w:autoSpaceDN w:val="0"/>
        <w:adjustRightInd w:val="0"/>
        <w:rPr>
          <w:lang w:val="en-GB"/>
        </w:rPr>
      </w:pPr>
      <w:r w:rsidRPr="000E0085">
        <w:rPr>
          <w:lang w:val="en-GB"/>
        </w:rPr>
        <w:t>Amsparity</w:t>
      </w:r>
      <w:r w:rsidR="005E5466" w:rsidRPr="000E0085">
        <w:rPr>
          <w:lang w:val="en-GB"/>
        </w:rPr>
        <w:t xml:space="preserve"> may be available in other strengths and/or presentations depending on the individual treatment needs.</w:t>
      </w:r>
    </w:p>
    <w:p w14:paraId="4A94239F" w14:textId="77777777" w:rsidR="005E5466" w:rsidRPr="000E0085" w:rsidRDefault="005E5466" w:rsidP="00982118">
      <w:pPr>
        <w:rPr>
          <w:lang w:val="en-GB"/>
        </w:rPr>
      </w:pPr>
    </w:p>
    <w:p w14:paraId="30277277" w14:textId="77777777" w:rsidR="00C46587" w:rsidRPr="000E0085" w:rsidRDefault="00C46587" w:rsidP="00AB7F8E">
      <w:pPr>
        <w:keepNext/>
        <w:rPr>
          <w:i/>
          <w:lang w:val="en-GB"/>
        </w:rPr>
      </w:pPr>
      <w:r w:rsidRPr="000E0085">
        <w:rPr>
          <w:i/>
          <w:lang w:val="en-GB"/>
        </w:rPr>
        <w:t xml:space="preserve">Adolescent hidradenitis suppurativa (from 12 years of age, weighing at least 30 kg) </w:t>
      </w:r>
    </w:p>
    <w:p w14:paraId="745F01B0" w14:textId="77777777" w:rsidR="00C46587" w:rsidRPr="000E0085" w:rsidRDefault="00C46587" w:rsidP="00AB7F8E">
      <w:pPr>
        <w:keepNext/>
        <w:rPr>
          <w:lang w:val="en-GB"/>
        </w:rPr>
      </w:pPr>
    </w:p>
    <w:p w14:paraId="7BD0C18F" w14:textId="77777777" w:rsidR="00C46587" w:rsidRPr="000E0085" w:rsidRDefault="00C46587" w:rsidP="00525F28">
      <w:pPr>
        <w:rPr>
          <w:lang w:val="en-GB"/>
        </w:rPr>
      </w:pPr>
      <w:r w:rsidRPr="000E0085">
        <w:rPr>
          <w:lang w:val="en-GB"/>
        </w:rPr>
        <w:t xml:space="preserve">There are no clinical trials with </w:t>
      </w:r>
      <w:r w:rsidR="00316B5B" w:rsidRPr="000E0085">
        <w:rPr>
          <w:lang w:val="en-GB"/>
        </w:rPr>
        <w:t>a</w:t>
      </w:r>
      <w:r w:rsidR="005A4709" w:rsidRPr="000E0085">
        <w:rPr>
          <w:lang w:val="en-GB"/>
        </w:rPr>
        <w:t>dalimumab</w:t>
      </w:r>
      <w:r w:rsidRPr="000E0085">
        <w:rPr>
          <w:lang w:val="en-GB"/>
        </w:rPr>
        <w:t xml:space="preserve"> in adolescent patients with HS.</w:t>
      </w:r>
      <w:r w:rsidR="00A06906" w:rsidRPr="000E0085">
        <w:rPr>
          <w:lang w:val="en-GB"/>
        </w:rPr>
        <w:t xml:space="preserve"> </w:t>
      </w:r>
      <w:r w:rsidRPr="000E0085">
        <w:rPr>
          <w:lang w:val="en-GB"/>
        </w:rPr>
        <w:t xml:space="preserve">The posology of </w:t>
      </w:r>
      <w:r w:rsidR="00316B5B" w:rsidRPr="000E0085">
        <w:rPr>
          <w:lang w:val="en-GB"/>
        </w:rPr>
        <w:t>a</w:t>
      </w:r>
      <w:r w:rsidR="005A4709" w:rsidRPr="000E0085">
        <w:rPr>
          <w:lang w:val="en-GB"/>
        </w:rPr>
        <w:t>dalimumab</w:t>
      </w:r>
      <w:r w:rsidRPr="000E0085">
        <w:rPr>
          <w:lang w:val="en-GB"/>
        </w:rPr>
        <w:t xml:space="preserve"> in these patients has been determined from pharmacokinetic modelling and simulation </w:t>
      </w:r>
      <w:r w:rsidR="006C13B0">
        <w:rPr>
          <w:lang w:val="en-GB"/>
        </w:rPr>
        <w:t>(see section </w:t>
      </w:r>
      <w:r w:rsidRPr="000E0085">
        <w:rPr>
          <w:lang w:val="en-GB"/>
        </w:rPr>
        <w:t xml:space="preserve">5.2). </w:t>
      </w:r>
    </w:p>
    <w:p w14:paraId="129E7846" w14:textId="77777777" w:rsidR="00C46587" w:rsidRPr="000E0085" w:rsidRDefault="00C46587" w:rsidP="00982118">
      <w:pPr>
        <w:rPr>
          <w:lang w:val="en-GB"/>
        </w:rPr>
      </w:pPr>
    </w:p>
    <w:p w14:paraId="6478C981" w14:textId="77777777" w:rsidR="00C46587" w:rsidRPr="000E0085" w:rsidRDefault="00C46587" w:rsidP="00982118">
      <w:pPr>
        <w:rPr>
          <w:lang w:val="en-GB"/>
        </w:rPr>
      </w:pPr>
      <w:r w:rsidRPr="000E0085">
        <w:rPr>
          <w:lang w:val="en-GB"/>
        </w:rPr>
        <w:t xml:space="preserve">The recommended </w:t>
      </w:r>
      <w:r w:rsidR="006A1144" w:rsidRPr="000E0085">
        <w:rPr>
          <w:lang w:val="en-GB"/>
        </w:rPr>
        <w:t>Amsparity</w:t>
      </w:r>
      <w:r w:rsidRPr="000E0085">
        <w:rPr>
          <w:lang w:val="en-GB"/>
        </w:rPr>
        <w:t xml:space="preserve"> dose is 80 mg at Week 0 followed by 40 mg every other week starting at Week 1 via subcutaneous injection. </w:t>
      </w:r>
    </w:p>
    <w:p w14:paraId="08D73CEC" w14:textId="77777777" w:rsidR="00C46587" w:rsidRPr="000E0085" w:rsidRDefault="00C46587" w:rsidP="00982118">
      <w:pPr>
        <w:rPr>
          <w:lang w:val="en-GB"/>
        </w:rPr>
      </w:pPr>
    </w:p>
    <w:p w14:paraId="4448E228" w14:textId="77777777" w:rsidR="00C46587" w:rsidRPr="000E0085" w:rsidRDefault="00C46587" w:rsidP="00982118">
      <w:pPr>
        <w:rPr>
          <w:lang w:val="en-GB"/>
        </w:rPr>
      </w:pPr>
      <w:r w:rsidRPr="000E0085">
        <w:rPr>
          <w:lang w:val="en-GB"/>
        </w:rPr>
        <w:t xml:space="preserve">In adolescent patients with inadequate response to </w:t>
      </w:r>
      <w:r w:rsidR="006A1144" w:rsidRPr="000E0085">
        <w:rPr>
          <w:lang w:val="en-GB"/>
        </w:rPr>
        <w:t>Amsparity</w:t>
      </w:r>
      <w:r w:rsidRPr="000E0085">
        <w:rPr>
          <w:lang w:val="en-GB"/>
        </w:rPr>
        <w:t xml:space="preserve"> 40 mg every other week, an increase in dos</w:t>
      </w:r>
      <w:r w:rsidR="00DF64F0" w:rsidRPr="000E0085">
        <w:rPr>
          <w:lang w:val="en-GB"/>
        </w:rPr>
        <w:t>age</w:t>
      </w:r>
      <w:r w:rsidRPr="000E0085">
        <w:rPr>
          <w:lang w:val="en-GB"/>
        </w:rPr>
        <w:t xml:space="preserve"> to 40 mg every week </w:t>
      </w:r>
      <w:r w:rsidR="00DF64F0" w:rsidRPr="000E0085">
        <w:rPr>
          <w:lang w:val="en-GB"/>
        </w:rPr>
        <w:t xml:space="preserve">or 80 mg every other week </w:t>
      </w:r>
      <w:r w:rsidRPr="000E0085">
        <w:rPr>
          <w:lang w:val="en-GB"/>
        </w:rPr>
        <w:t xml:space="preserve">may be considered. </w:t>
      </w:r>
    </w:p>
    <w:p w14:paraId="3B18E9C1" w14:textId="77777777" w:rsidR="00C46587" w:rsidRPr="000E0085" w:rsidRDefault="00C46587" w:rsidP="00982118">
      <w:pPr>
        <w:rPr>
          <w:lang w:val="en-GB"/>
        </w:rPr>
      </w:pPr>
    </w:p>
    <w:p w14:paraId="45CC670E" w14:textId="77777777" w:rsidR="00C46587" w:rsidRPr="000E0085" w:rsidRDefault="00C46587" w:rsidP="00982118">
      <w:pPr>
        <w:rPr>
          <w:lang w:val="en-GB"/>
        </w:rPr>
      </w:pPr>
      <w:r w:rsidRPr="000E0085">
        <w:rPr>
          <w:lang w:val="en-GB"/>
        </w:rPr>
        <w:t xml:space="preserve">Antibiotics may be continued during treatment with </w:t>
      </w:r>
      <w:r w:rsidR="006A1144" w:rsidRPr="000E0085">
        <w:rPr>
          <w:lang w:val="en-GB"/>
        </w:rPr>
        <w:t>Amsparity</w:t>
      </w:r>
      <w:r w:rsidRPr="000E0085">
        <w:rPr>
          <w:lang w:val="en-GB"/>
        </w:rPr>
        <w:t xml:space="preserve"> if necessary.</w:t>
      </w:r>
      <w:r w:rsidR="00A06906" w:rsidRPr="000E0085">
        <w:rPr>
          <w:lang w:val="en-GB"/>
        </w:rPr>
        <w:t xml:space="preserve"> </w:t>
      </w:r>
      <w:r w:rsidRPr="000E0085">
        <w:rPr>
          <w:lang w:val="en-GB"/>
        </w:rPr>
        <w:t xml:space="preserve">It is recommended that the patient should use a topical antiseptic wash on their HS lesions on a daily basis during treatment with </w:t>
      </w:r>
      <w:r w:rsidR="006A1144" w:rsidRPr="000E0085">
        <w:rPr>
          <w:lang w:val="en-GB"/>
        </w:rPr>
        <w:t>Amsparity</w:t>
      </w:r>
      <w:r w:rsidRPr="000E0085">
        <w:rPr>
          <w:lang w:val="en-GB"/>
        </w:rPr>
        <w:t xml:space="preserve">. </w:t>
      </w:r>
    </w:p>
    <w:p w14:paraId="4D9A6B09" w14:textId="77777777" w:rsidR="00C46587" w:rsidRPr="000E0085" w:rsidRDefault="00C46587" w:rsidP="00982118">
      <w:pPr>
        <w:rPr>
          <w:lang w:val="en-GB"/>
        </w:rPr>
      </w:pPr>
    </w:p>
    <w:p w14:paraId="38092823" w14:textId="77777777" w:rsidR="00C46587" w:rsidRPr="000E0085" w:rsidRDefault="00C46587" w:rsidP="00982118">
      <w:pPr>
        <w:rPr>
          <w:lang w:val="en-GB"/>
        </w:rPr>
      </w:pPr>
      <w:r w:rsidRPr="000E0085">
        <w:rPr>
          <w:lang w:val="en-GB"/>
        </w:rPr>
        <w:t>Continued therapy beyond 12 weeks should be carefully reconsidered in a patient with no improvement within this time period.</w:t>
      </w:r>
      <w:r w:rsidR="00A06906" w:rsidRPr="000E0085">
        <w:rPr>
          <w:lang w:val="en-GB"/>
        </w:rPr>
        <w:t xml:space="preserve"> </w:t>
      </w:r>
    </w:p>
    <w:p w14:paraId="5255A7D2" w14:textId="77777777" w:rsidR="00C46587" w:rsidRPr="000E0085" w:rsidRDefault="00C46587" w:rsidP="00982118">
      <w:pPr>
        <w:rPr>
          <w:lang w:val="en-GB"/>
        </w:rPr>
      </w:pPr>
    </w:p>
    <w:p w14:paraId="3B140CB7" w14:textId="77777777" w:rsidR="00C46587" w:rsidRPr="000E0085" w:rsidRDefault="00C46587" w:rsidP="00982118">
      <w:pPr>
        <w:rPr>
          <w:lang w:val="en-GB"/>
        </w:rPr>
      </w:pPr>
      <w:r w:rsidRPr="000E0085">
        <w:rPr>
          <w:lang w:val="en-GB"/>
        </w:rPr>
        <w:t xml:space="preserve">Should treatment be interrupted, </w:t>
      </w:r>
      <w:r w:rsidR="006A1144" w:rsidRPr="000E0085">
        <w:rPr>
          <w:lang w:val="en-GB"/>
        </w:rPr>
        <w:t>Amsparity</w:t>
      </w:r>
      <w:r w:rsidRPr="000E0085">
        <w:rPr>
          <w:lang w:val="en-GB"/>
        </w:rPr>
        <w:t xml:space="preserve"> may be re</w:t>
      </w:r>
      <w:r w:rsidR="00E26D75">
        <w:rPr>
          <w:lang w:val="en-GB"/>
        </w:rPr>
        <w:noBreakHyphen/>
      </w:r>
      <w:r w:rsidRPr="000E0085">
        <w:rPr>
          <w:lang w:val="en-GB"/>
        </w:rPr>
        <w:t xml:space="preserve">introduced as appropriate. </w:t>
      </w:r>
    </w:p>
    <w:p w14:paraId="0B3891C4" w14:textId="77777777" w:rsidR="00C46587" w:rsidRPr="000E0085" w:rsidRDefault="00C46587" w:rsidP="00982118">
      <w:pPr>
        <w:rPr>
          <w:lang w:val="en-GB"/>
        </w:rPr>
      </w:pPr>
    </w:p>
    <w:p w14:paraId="143CB20B" w14:textId="77777777" w:rsidR="00C46587" w:rsidRPr="000E0085" w:rsidRDefault="00C46587" w:rsidP="00982118">
      <w:pPr>
        <w:rPr>
          <w:lang w:val="en-GB"/>
        </w:rPr>
      </w:pPr>
      <w:r w:rsidRPr="000E0085">
        <w:rPr>
          <w:lang w:val="en-GB"/>
        </w:rPr>
        <w:t>The benefit and risk of continued long</w:t>
      </w:r>
      <w:r w:rsidR="00E26D75">
        <w:rPr>
          <w:lang w:val="en-GB"/>
        </w:rPr>
        <w:noBreakHyphen/>
      </w:r>
      <w:r w:rsidRPr="000E0085">
        <w:rPr>
          <w:lang w:val="en-GB"/>
        </w:rPr>
        <w:t xml:space="preserve">term treatment should be periodically evaluated (see adult data in section 5.1) </w:t>
      </w:r>
    </w:p>
    <w:p w14:paraId="77871F6B" w14:textId="77777777" w:rsidR="00C46587" w:rsidRPr="000E0085" w:rsidRDefault="00C46587" w:rsidP="00982118">
      <w:pPr>
        <w:rPr>
          <w:lang w:val="en-GB"/>
        </w:rPr>
      </w:pPr>
    </w:p>
    <w:p w14:paraId="15CD3A65" w14:textId="77777777" w:rsidR="00C46587" w:rsidRPr="000E0085" w:rsidRDefault="00C46587" w:rsidP="00982118">
      <w:pPr>
        <w:rPr>
          <w:lang w:val="en-GB"/>
        </w:rPr>
      </w:pPr>
      <w:r w:rsidRPr="000E0085">
        <w:rPr>
          <w:lang w:val="en-GB"/>
        </w:rPr>
        <w:t xml:space="preserve">There is no relevant use of </w:t>
      </w:r>
      <w:r w:rsidR="00316B5B" w:rsidRPr="000E0085">
        <w:rPr>
          <w:lang w:val="en-GB"/>
        </w:rPr>
        <w:t>a</w:t>
      </w:r>
      <w:r w:rsidR="005A4709" w:rsidRPr="000E0085">
        <w:rPr>
          <w:lang w:val="en-GB"/>
        </w:rPr>
        <w:t>dalimumab</w:t>
      </w:r>
      <w:r w:rsidRPr="000E0085">
        <w:rPr>
          <w:lang w:val="en-GB"/>
        </w:rPr>
        <w:t xml:space="preserve"> in children aged less than 12 years in this indication. </w:t>
      </w:r>
    </w:p>
    <w:p w14:paraId="7D45E52B" w14:textId="77777777" w:rsidR="00C46587" w:rsidRPr="000E0085" w:rsidRDefault="00C46587" w:rsidP="00982118">
      <w:pPr>
        <w:rPr>
          <w:lang w:val="en-GB"/>
        </w:rPr>
      </w:pPr>
    </w:p>
    <w:p w14:paraId="7D759076" w14:textId="77777777" w:rsidR="00DF64F0" w:rsidRPr="000E0085" w:rsidRDefault="006A1144" w:rsidP="00982118">
      <w:pPr>
        <w:rPr>
          <w:lang w:val="en-GB"/>
        </w:rPr>
      </w:pPr>
      <w:r w:rsidRPr="000E0085">
        <w:rPr>
          <w:lang w:val="en-GB"/>
        </w:rPr>
        <w:t>Amsparity</w:t>
      </w:r>
      <w:r w:rsidR="00DF64F0" w:rsidRPr="000E0085">
        <w:rPr>
          <w:lang w:val="en-GB"/>
        </w:rPr>
        <w:t xml:space="preserve"> may be available in other strengths and/or presentations depending on the individual treatment needs.</w:t>
      </w:r>
    </w:p>
    <w:p w14:paraId="22340A29" w14:textId="77777777" w:rsidR="00DF64F0" w:rsidRPr="000E0085" w:rsidRDefault="00DF64F0" w:rsidP="00982118">
      <w:pPr>
        <w:rPr>
          <w:lang w:val="en-GB"/>
        </w:rPr>
      </w:pPr>
    </w:p>
    <w:p w14:paraId="41769425" w14:textId="77777777" w:rsidR="00C46587" w:rsidRPr="000E0085" w:rsidRDefault="00C46587" w:rsidP="00DC3A99">
      <w:pPr>
        <w:keepNext/>
        <w:rPr>
          <w:i/>
          <w:lang w:val="en-GB"/>
        </w:rPr>
      </w:pPr>
      <w:r w:rsidRPr="000E0085">
        <w:rPr>
          <w:i/>
          <w:lang w:val="en-GB"/>
        </w:rPr>
        <w:t>Paediatric Crohn’s disease</w:t>
      </w:r>
    </w:p>
    <w:p w14:paraId="7D1E33B1" w14:textId="77777777" w:rsidR="00E4038A" w:rsidRPr="000E0085" w:rsidRDefault="00E4038A" w:rsidP="00DC3A99">
      <w:pPr>
        <w:keepNext/>
        <w:rPr>
          <w:i/>
          <w:u w:val="single"/>
          <w:lang w:val="en-GB"/>
        </w:rPr>
      </w:pPr>
    </w:p>
    <w:p w14:paraId="0AB20EDB" w14:textId="77777777" w:rsidR="00E0473B" w:rsidRPr="000E0085" w:rsidRDefault="00C46587" w:rsidP="00982118">
      <w:pPr>
        <w:rPr>
          <w:lang w:val="en-GB"/>
        </w:rPr>
      </w:pPr>
      <w:r w:rsidRPr="000E0085">
        <w:rPr>
          <w:lang w:val="en-GB"/>
        </w:rPr>
        <w:t xml:space="preserve">The recommended </w:t>
      </w:r>
      <w:r w:rsidR="00E0473B" w:rsidRPr="000E0085">
        <w:rPr>
          <w:lang w:val="en-GB"/>
        </w:rPr>
        <w:t xml:space="preserve">dose of </w:t>
      </w:r>
      <w:r w:rsidR="006A1144" w:rsidRPr="000E0085">
        <w:rPr>
          <w:lang w:val="en-GB"/>
        </w:rPr>
        <w:t>Amsparity</w:t>
      </w:r>
      <w:r w:rsidRPr="000E0085">
        <w:rPr>
          <w:lang w:val="en-GB"/>
        </w:rPr>
        <w:t xml:space="preserve"> </w:t>
      </w:r>
      <w:r w:rsidR="00E0473B" w:rsidRPr="000E0085">
        <w:rPr>
          <w:lang w:val="en-GB"/>
        </w:rPr>
        <w:t xml:space="preserve">for patients with Crohn’s disease from 6 to 17 years of age is based on body weight (Table 4). </w:t>
      </w:r>
      <w:r w:rsidR="006A1144" w:rsidRPr="000E0085">
        <w:rPr>
          <w:lang w:val="en-GB"/>
        </w:rPr>
        <w:t>Amsparity</w:t>
      </w:r>
      <w:r w:rsidR="00E0473B" w:rsidRPr="000E0085">
        <w:rPr>
          <w:lang w:val="en-GB"/>
        </w:rPr>
        <w:t xml:space="preserve"> is administered via subcutaneous injection. </w:t>
      </w:r>
    </w:p>
    <w:p w14:paraId="6BF09D48" w14:textId="77777777" w:rsidR="00C57DA3" w:rsidRPr="000E0085" w:rsidRDefault="00C57DA3" w:rsidP="00982118">
      <w:pPr>
        <w:rPr>
          <w:highlight w:val="green"/>
          <w:lang w:val="en-GB"/>
        </w:rPr>
      </w:pPr>
    </w:p>
    <w:p w14:paraId="08CEB611" w14:textId="77777777" w:rsidR="00C57DA3" w:rsidRPr="000E0085" w:rsidRDefault="00C57DA3" w:rsidP="005223BF">
      <w:pPr>
        <w:rPr>
          <w:lang w:val="en-GB"/>
        </w:rPr>
      </w:pPr>
      <w:r w:rsidRPr="000E0085">
        <w:rPr>
          <w:b/>
          <w:lang w:val="en-GB"/>
        </w:rPr>
        <w:t>Table 4</w:t>
      </w:r>
      <w:r w:rsidR="00DC092C">
        <w:rPr>
          <w:b/>
          <w:lang w:val="en-GB"/>
        </w:rPr>
        <w:t>.</w:t>
      </w:r>
      <w:r w:rsidRPr="000E0085">
        <w:rPr>
          <w:b/>
          <w:lang w:val="en-GB"/>
        </w:rPr>
        <w:t xml:space="preserve"> </w:t>
      </w:r>
      <w:r w:rsidR="006A1144" w:rsidRPr="000E0085">
        <w:rPr>
          <w:b/>
          <w:lang w:val="en-GB"/>
        </w:rPr>
        <w:t>Amsparity</w:t>
      </w:r>
      <w:r w:rsidR="00DC092C">
        <w:rPr>
          <w:b/>
          <w:lang w:val="en-GB"/>
        </w:rPr>
        <w:t xml:space="preserve"> d</w:t>
      </w:r>
      <w:r w:rsidRPr="000E0085">
        <w:rPr>
          <w:b/>
          <w:lang w:val="en-GB"/>
        </w:rPr>
        <w:t xml:space="preserve">ose for </w:t>
      </w:r>
      <w:r w:rsidR="00DC092C">
        <w:rPr>
          <w:b/>
          <w:lang w:val="en-GB"/>
        </w:rPr>
        <w:t>p</w:t>
      </w:r>
      <w:r w:rsidRPr="000E0085">
        <w:rPr>
          <w:b/>
          <w:lang w:val="en-GB"/>
        </w:rPr>
        <w:t xml:space="preserve">aediatric </w:t>
      </w:r>
      <w:r w:rsidR="00DC092C">
        <w:rPr>
          <w:b/>
          <w:lang w:val="en-GB"/>
        </w:rPr>
        <w:t>p</w:t>
      </w:r>
      <w:r w:rsidRPr="000E0085">
        <w:rPr>
          <w:b/>
          <w:lang w:val="en-GB"/>
        </w:rPr>
        <w:t xml:space="preserve">atients with Crohn’s </w:t>
      </w:r>
      <w:r w:rsidR="00DC092C">
        <w:rPr>
          <w:b/>
          <w:lang w:val="en-GB"/>
        </w:rPr>
        <w:t>d</w:t>
      </w:r>
      <w:r w:rsidRPr="000E0085">
        <w:rPr>
          <w:b/>
          <w:lang w:val="en-GB"/>
        </w:rPr>
        <w:t>isease</w:t>
      </w:r>
    </w:p>
    <w:p w14:paraId="7D2B54A8" w14:textId="77777777" w:rsidR="00C57DA3" w:rsidRPr="000E0085" w:rsidRDefault="00C57DA3" w:rsidP="00DC092C">
      <w:pPr>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3"/>
        <w:gridCol w:w="5841"/>
        <w:gridCol w:w="1973"/>
      </w:tblGrid>
      <w:tr w:rsidR="00C57DA3" w:rsidRPr="000030D8" w14:paraId="34F1EB8B" w14:textId="77777777" w:rsidTr="000030D8">
        <w:tc>
          <w:tcPr>
            <w:tcW w:w="1278" w:type="dxa"/>
            <w:shd w:val="clear" w:color="auto" w:fill="auto"/>
          </w:tcPr>
          <w:p w14:paraId="025BB0DD" w14:textId="77777777" w:rsidR="00C57DA3" w:rsidRPr="000030D8" w:rsidRDefault="00C57DA3" w:rsidP="000030D8">
            <w:pPr>
              <w:jc w:val="center"/>
              <w:rPr>
                <w:b/>
                <w:lang w:val="en-GB"/>
              </w:rPr>
            </w:pPr>
            <w:r w:rsidRPr="000030D8">
              <w:rPr>
                <w:b/>
                <w:lang w:val="en-GB"/>
              </w:rPr>
              <w:t xml:space="preserve">Patient </w:t>
            </w:r>
            <w:r w:rsidR="00DE19C9">
              <w:rPr>
                <w:b/>
                <w:lang w:val="en-GB"/>
              </w:rPr>
              <w:t>w</w:t>
            </w:r>
            <w:r w:rsidRPr="000030D8">
              <w:rPr>
                <w:b/>
                <w:lang w:val="en-GB"/>
              </w:rPr>
              <w:t>eight</w:t>
            </w:r>
          </w:p>
        </w:tc>
        <w:tc>
          <w:tcPr>
            <w:tcW w:w="6030" w:type="dxa"/>
            <w:shd w:val="clear" w:color="auto" w:fill="auto"/>
          </w:tcPr>
          <w:p w14:paraId="129CBD45" w14:textId="77777777" w:rsidR="00C57DA3" w:rsidRPr="000030D8" w:rsidRDefault="00C57DA3" w:rsidP="000030D8">
            <w:pPr>
              <w:jc w:val="center"/>
              <w:rPr>
                <w:b/>
                <w:lang w:val="en-GB"/>
              </w:rPr>
            </w:pPr>
            <w:r w:rsidRPr="000030D8">
              <w:rPr>
                <w:b/>
                <w:lang w:val="en-GB"/>
              </w:rPr>
              <w:t xml:space="preserve">Induction </w:t>
            </w:r>
            <w:r w:rsidR="00DE19C9">
              <w:rPr>
                <w:b/>
                <w:lang w:val="en-GB"/>
              </w:rPr>
              <w:t>d</w:t>
            </w:r>
            <w:r w:rsidRPr="000030D8">
              <w:rPr>
                <w:b/>
                <w:lang w:val="en-GB"/>
              </w:rPr>
              <w:t>ose</w:t>
            </w:r>
          </w:p>
        </w:tc>
        <w:tc>
          <w:tcPr>
            <w:tcW w:w="1995" w:type="dxa"/>
            <w:shd w:val="clear" w:color="auto" w:fill="auto"/>
          </w:tcPr>
          <w:p w14:paraId="2215AF47" w14:textId="77777777" w:rsidR="00C57DA3" w:rsidRPr="000030D8" w:rsidRDefault="00C57DA3" w:rsidP="000030D8">
            <w:pPr>
              <w:jc w:val="center"/>
              <w:rPr>
                <w:b/>
                <w:lang w:val="en-GB"/>
              </w:rPr>
            </w:pPr>
            <w:r w:rsidRPr="000030D8">
              <w:rPr>
                <w:b/>
                <w:lang w:val="en-GB"/>
              </w:rPr>
              <w:t xml:space="preserve">Maintenance </w:t>
            </w:r>
            <w:r w:rsidR="00DE19C9">
              <w:rPr>
                <w:b/>
                <w:lang w:val="en-GB"/>
              </w:rPr>
              <w:t>d</w:t>
            </w:r>
            <w:r w:rsidRPr="000030D8">
              <w:rPr>
                <w:b/>
                <w:lang w:val="en-GB"/>
              </w:rPr>
              <w:t xml:space="preserve">ose </w:t>
            </w:r>
            <w:r w:rsidR="00DE19C9">
              <w:rPr>
                <w:b/>
                <w:lang w:val="en-GB"/>
              </w:rPr>
              <w:t>s</w:t>
            </w:r>
            <w:r w:rsidRPr="000030D8">
              <w:rPr>
                <w:b/>
                <w:lang w:val="en-GB"/>
              </w:rPr>
              <w:t>tarting at Week 4</w:t>
            </w:r>
          </w:p>
        </w:tc>
      </w:tr>
      <w:tr w:rsidR="00C57DA3" w:rsidRPr="000030D8" w14:paraId="07EA92F8" w14:textId="77777777" w:rsidTr="000030D8">
        <w:tc>
          <w:tcPr>
            <w:tcW w:w="1278" w:type="dxa"/>
            <w:shd w:val="clear" w:color="auto" w:fill="auto"/>
          </w:tcPr>
          <w:p w14:paraId="3FE6088A" w14:textId="77777777" w:rsidR="00C57DA3" w:rsidRPr="000030D8" w:rsidRDefault="00C57DA3" w:rsidP="000030D8">
            <w:pPr>
              <w:jc w:val="center"/>
              <w:rPr>
                <w:lang w:val="en-GB"/>
              </w:rPr>
            </w:pPr>
            <w:r w:rsidRPr="000030D8">
              <w:rPr>
                <w:lang w:val="en-GB"/>
              </w:rPr>
              <w:t>&lt; 40</w:t>
            </w:r>
            <w:r w:rsidR="00165C13">
              <w:rPr>
                <w:lang w:val="en-GB"/>
              </w:rPr>
              <w:t> kg</w:t>
            </w:r>
          </w:p>
        </w:tc>
        <w:tc>
          <w:tcPr>
            <w:tcW w:w="6030" w:type="dxa"/>
            <w:shd w:val="clear" w:color="auto" w:fill="auto"/>
          </w:tcPr>
          <w:p w14:paraId="76E27630" w14:textId="77777777" w:rsidR="00C57DA3" w:rsidRPr="000030D8" w:rsidRDefault="00922EFB" w:rsidP="000030D8">
            <w:pPr>
              <w:numPr>
                <w:ilvl w:val="0"/>
                <w:numId w:val="17"/>
              </w:numPr>
              <w:rPr>
                <w:lang w:val="en-GB"/>
              </w:rPr>
            </w:pPr>
            <w:r w:rsidRPr="000030D8">
              <w:rPr>
                <w:lang w:val="en-GB"/>
              </w:rPr>
              <w:t>40 mg at Week 0 and 20 mg at W</w:t>
            </w:r>
            <w:r w:rsidR="00C57DA3" w:rsidRPr="000030D8">
              <w:rPr>
                <w:lang w:val="en-GB"/>
              </w:rPr>
              <w:t>eek 2</w:t>
            </w:r>
          </w:p>
          <w:p w14:paraId="68DD0A65" w14:textId="77777777" w:rsidR="00C57DA3" w:rsidRPr="000030D8" w:rsidRDefault="00C57DA3" w:rsidP="00982118">
            <w:pPr>
              <w:rPr>
                <w:lang w:val="en-GB"/>
              </w:rPr>
            </w:pPr>
          </w:p>
          <w:p w14:paraId="02E4A162" w14:textId="77777777" w:rsidR="00C57DA3" w:rsidRPr="000030D8" w:rsidRDefault="00C57DA3" w:rsidP="00982118">
            <w:pPr>
              <w:rPr>
                <w:lang w:val="en-GB"/>
              </w:rPr>
            </w:pPr>
            <w:r w:rsidRPr="000030D8">
              <w:rPr>
                <w:lang w:val="en-GB"/>
              </w:rPr>
              <w:t>In case there is a need for a more rapid response to therapy with the awareness that the risk</w:t>
            </w:r>
            <w:r w:rsidR="00922EFB" w:rsidRPr="000030D8">
              <w:rPr>
                <w:lang w:val="en-GB"/>
              </w:rPr>
              <w:t xml:space="preserve"> </w:t>
            </w:r>
            <w:r w:rsidRPr="000030D8">
              <w:rPr>
                <w:lang w:val="en-GB"/>
              </w:rPr>
              <w:t xml:space="preserve">for adverse events may be higher with use of </w:t>
            </w:r>
            <w:r w:rsidR="00922EFB" w:rsidRPr="000030D8">
              <w:rPr>
                <w:lang w:val="en-GB"/>
              </w:rPr>
              <w:t xml:space="preserve">the </w:t>
            </w:r>
            <w:r w:rsidRPr="000030D8">
              <w:rPr>
                <w:lang w:val="en-GB"/>
              </w:rPr>
              <w:t xml:space="preserve">higher induction dose, the following dose may be used: </w:t>
            </w:r>
          </w:p>
          <w:p w14:paraId="180FD42B" w14:textId="77777777" w:rsidR="00C57DA3" w:rsidRPr="000030D8" w:rsidRDefault="00922EFB" w:rsidP="000030D8">
            <w:pPr>
              <w:numPr>
                <w:ilvl w:val="0"/>
                <w:numId w:val="17"/>
              </w:numPr>
              <w:rPr>
                <w:lang w:val="en-GB"/>
              </w:rPr>
            </w:pPr>
            <w:r w:rsidRPr="000030D8">
              <w:rPr>
                <w:lang w:val="en-GB"/>
              </w:rPr>
              <w:t>80 mg at Week 0 and 40 mg at W</w:t>
            </w:r>
            <w:r w:rsidR="00C57DA3" w:rsidRPr="000030D8">
              <w:rPr>
                <w:lang w:val="en-GB"/>
              </w:rPr>
              <w:t>eek 2</w:t>
            </w:r>
          </w:p>
        </w:tc>
        <w:tc>
          <w:tcPr>
            <w:tcW w:w="1995" w:type="dxa"/>
            <w:shd w:val="clear" w:color="auto" w:fill="auto"/>
          </w:tcPr>
          <w:p w14:paraId="324B2581" w14:textId="77777777" w:rsidR="00C57DA3" w:rsidRPr="000030D8" w:rsidRDefault="00C57DA3" w:rsidP="000030D8">
            <w:pPr>
              <w:jc w:val="center"/>
              <w:rPr>
                <w:lang w:val="en-GB"/>
              </w:rPr>
            </w:pPr>
            <w:r w:rsidRPr="000030D8">
              <w:rPr>
                <w:lang w:val="en-GB"/>
              </w:rPr>
              <w:t>20 mg every other week</w:t>
            </w:r>
          </w:p>
        </w:tc>
      </w:tr>
      <w:tr w:rsidR="00C57DA3" w:rsidRPr="000030D8" w14:paraId="3D0EFE3F" w14:textId="77777777" w:rsidTr="000030D8">
        <w:tc>
          <w:tcPr>
            <w:tcW w:w="1278" w:type="dxa"/>
            <w:shd w:val="clear" w:color="auto" w:fill="auto"/>
          </w:tcPr>
          <w:p w14:paraId="4D14E40C" w14:textId="77777777" w:rsidR="00C57DA3" w:rsidRPr="000030D8" w:rsidRDefault="00C57DA3" w:rsidP="000030D8">
            <w:pPr>
              <w:jc w:val="center"/>
              <w:rPr>
                <w:lang w:val="en-GB"/>
              </w:rPr>
            </w:pPr>
            <w:r w:rsidRPr="000030D8">
              <w:rPr>
                <w:lang w:val="en-GB"/>
              </w:rPr>
              <w:t>≥ 40 kg</w:t>
            </w:r>
          </w:p>
        </w:tc>
        <w:tc>
          <w:tcPr>
            <w:tcW w:w="6030" w:type="dxa"/>
            <w:shd w:val="clear" w:color="auto" w:fill="auto"/>
          </w:tcPr>
          <w:p w14:paraId="357D83CA" w14:textId="77777777" w:rsidR="00C57DA3" w:rsidRPr="000030D8" w:rsidRDefault="00922EFB" w:rsidP="000030D8">
            <w:pPr>
              <w:numPr>
                <w:ilvl w:val="0"/>
                <w:numId w:val="17"/>
              </w:numPr>
              <w:rPr>
                <w:lang w:val="en-GB"/>
              </w:rPr>
            </w:pPr>
            <w:r w:rsidRPr="000030D8">
              <w:rPr>
                <w:lang w:val="en-GB"/>
              </w:rPr>
              <w:t>80 mg at Week 0 and 40 mg at W</w:t>
            </w:r>
            <w:r w:rsidR="00C57DA3" w:rsidRPr="000030D8">
              <w:rPr>
                <w:lang w:val="en-GB"/>
              </w:rPr>
              <w:t>eek 2</w:t>
            </w:r>
          </w:p>
          <w:p w14:paraId="2B35B7A6" w14:textId="77777777" w:rsidR="00C57DA3" w:rsidRPr="000030D8" w:rsidRDefault="00C57DA3" w:rsidP="00982118">
            <w:pPr>
              <w:rPr>
                <w:lang w:val="en-GB"/>
              </w:rPr>
            </w:pPr>
          </w:p>
          <w:p w14:paraId="46D317EC" w14:textId="77777777" w:rsidR="00C57DA3" w:rsidRPr="000030D8" w:rsidRDefault="00C57DA3" w:rsidP="00982118">
            <w:pPr>
              <w:rPr>
                <w:lang w:val="en-GB"/>
              </w:rPr>
            </w:pPr>
            <w:r w:rsidRPr="000030D8">
              <w:rPr>
                <w:lang w:val="en-GB"/>
              </w:rPr>
              <w:t>In case there is a need for a more rapid response to therapy with the awareness that the risk</w:t>
            </w:r>
            <w:r w:rsidR="00922EFB" w:rsidRPr="000030D8">
              <w:rPr>
                <w:lang w:val="en-GB"/>
              </w:rPr>
              <w:t xml:space="preserve"> </w:t>
            </w:r>
            <w:r w:rsidRPr="000030D8">
              <w:rPr>
                <w:lang w:val="en-GB"/>
              </w:rPr>
              <w:t xml:space="preserve">for adverse events may be higher with use of </w:t>
            </w:r>
            <w:r w:rsidR="00922EFB" w:rsidRPr="000030D8">
              <w:rPr>
                <w:lang w:val="en-GB"/>
              </w:rPr>
              <w:t xml:space="preserve">the </w:t>
            </w:r>
            <w:r w:rsidRPr="000030D8">
              <w:rPr>
                <w:lang w:val="en-GB"/>
              </w:rPr>
              <w:t xml:space="preserve">higher induction dose, the following dose may be used: </w:t>
            </w:r>
          </w:p>
          <w:p w14:paraId="2B49908D" w14:textId="77777777" w:rsidR="00C57DA3" w:rsidRPr="000030D8" w:rsidRDefault="00922EFB" w:rsidP="000030D8">
            <w:pPr>
              <w:numPr>
                <w:ilvl w:val="0"/>
                <w:numId w:val="17"/>
              </w:numPr>
              <w:rPr>
                <w:lang w:val="en-GB"/>
              </w:rPr>
            </w:pPr>
            <w:r w:rsidRPr="000030D8">
              <w:rPr>
                <w:lang w:val="en-GB"/>
              </w:rPr>
              <w:t>160 mg at Week 0 and 80 mg at W</w:t>
            </w:r>
            <w:r w:rsidR="00C57DA3" w:rsidRPr="000030D8">
              <w:rPr>
                <w:lang w:val="en-GB"/>
              </w:rPr>
              <w:t>eek 2</w:t>
            </w:r>
          </w:p>
        </w:tc>
        <w:tc>
          <w:tcPr>
            <w:tcW w:w="1995" w:type="dxa"/>
            <w:shd w:val="clear" w:color="auto" w:fill="auto"/>
          </w:tcPr>
          <w:p w14:paraId="403B4691" w14:textId="77777777" w:rsidR="00C57DA3" w:rsidRPr="000030D8" w:rsidRDefault="00C57DA3" w:rsidP="000030D8">
            <w:pPr>
              <w:jc w:val="center"/>
              <w:rPr>
                <w:lang w:val="en-GB"/>
              </w:rPr>
            </w:pPr>
            <w:r w:rsidRPr="000030D8">
              <w:rPr>
                <w:lang w:val="en-GB"/>
              </w:rPr>
              <w:t>40 mg every other week</w:t>
            </w:r>
          </w:p>
        </w:tc>
      </w:tr>
    </w:tbl>
    <w:p w14:paraId="033C7B00" w14:textId="77777777" w:rsidR="00E0473B" w:rsidRPr="000E0085" w:rsidRDefault="00E0473B" w:rsidP="00982118">
      <w:pPr>
        <w:rPr>
          <w:lang w:val="en-GB"/>
        </w:rPr>
      </w:pPr>
    </w:p>
    <w:p w14:paraId="424766BF" w14:textId="77777777" w:rsidR="00C57DA3" w:rsidRPr="000E0085" w:rsidRDefault="00C57DA3" w:rsidP="00982118">
      <w:pPr>
        <w:rPr>
          <w:lang w:val="en-GB"/>
        </w:rPr>
      </w:pPr>
      <w:r w:rsidRPr="000E0085">
        <w:rPr>
          <w:lang w:val="en-GB"/>
        </w:rPr>
        <w:t>Patients who experience insufficient response may benefit from an increase in dos</w:t>
      </w:r>
      <w:r w:rsidR="00DF64F0" w:rsidRPr="000E0085">
        <w:rPr>
          <w:lang w:val="en-GB"/>
        </w:rPr>
        <w:t>age</w:t>
      </w:r>
      <w:r w:rsidRPr="000E0085">
        <w:rPr>
          <w:lang w:val="en-GB"/>
        </w:rPr>
        <w:t>:</w:t>
      </w:r>
    </w:p>
    <w:p w14:paraId="483D8C9F" w14:textId="77777777" w:rsidR="00C57DA3" w:rsidRPr="000E0085" w:rsidRDefault="00C57DA3" w:rsidP="00150D33">
      <w:pPr>
        <w:numPr>
          <w:ilvl w:val="0"/>
          <w:numId w:val="17"/>
        </w:numPr>
        <w:ind w:left="562" w:hanging="562"/>
        <w:rPr>
          <w:lang w:val="en-GB"/>
        </w:rPr>
      </w:pPr>
      <w:r w:rsidRPr="000E0085">
        <w:rPr>
          <w:lang w:val="en-GB"/>
        </w:rPr>
        <w:t>&lt; 40 kg: 20 mg every week</w:t>
      </w:r>
    </w:p>
    <w:p w14:paraId="7C489B6E" w14:textId="77777777" w:rsidR="00C46587" w:rsidRPr="000E0085" w:rsidRDefault="00C57DA3" w:rsidP="00150D33">
      <w:pPr>
        <w:numPr>
          <w:ilvl w:val="0"/>
          <w:numId w:val="17"/>
        </w:numPr>
        <w:ind w:left="562" w:hanging="562"/>
        <w:rPr>
          <w:lang w:val="en-GB"/>
        </w:rPr>
      </w:pPr>
      <w:r w:rsidRPr="000E0085">
        <w:rPr>
          <w:lang w:val="en-GB"/>
        </w:rPr>
        <w:t>≥ 40 kg: 40 mg every week</w:t>
      </w:r>
      <w:r w:rsidR="00DF64F0" w:rsidRPr="000E0085">
        <w:rPr>
          <w:lang w:val="en-GB"/>
        </w:rPr>
        <w:t xml:space="preserve"> or 80 mg every other week</w:t>
      </w:r>
    </w:p>
    <w:p w14:paraId="087FCBD7" w14:textId="77777777" w:rsidR="00C57DA3" w:rsidRPr="000E0085" w:rsidRDefault="00C57DA3" w:rsidP="00982118">
      <w:pPr>
        <w:rPr>
          <w:lang w:val="en-GB"/>
        </w:rPr>
      </w:pPr>
    </w:p>
    <w:p w14:paraId="29BBBAC4" w14:textId="77777777" w:rsidR="00C46587" w:rsidRPr="000E0085" w:rsidRDefault="00C46587" w:rsidP="00982118">
      <w:pPr>
        <w:rPr>
          <w:lang w:val="en-GB"/>
        </w:rPr>
      </w:pPr>
      <w:r w:rsidRPr="000E0085">
        <w:rPr>
          <w:lang w:val="en-GB"/>
        </w:rPr>
        <w:t xml:space="preserve">Continued therapy should be carefully considered in a subject not responding by </w:t>
      </w:r>
      <w:r w:rsidR="004E2856" w:rsidRPr="000E0085">
        <w:rPr>
          <w:lang w:val="en-GB"/>
        </w:rPr>
        <w:t>W</w:t>
      </w:r>
      <w:r w:rsidRPr="000E0085">
        <w:rPr>
          <w:lang w:val="en-GB"/>
        </w:rPr>
        <w:t xml:space="preserve">eek 12. </w:t>
      </w:r>
    </w:p>
    <w:p w14:paraId="21F8CBDE" w14:textId="77777777" w:rsidR="00C46587" w:rsidRPr="000E0085" w:rsidRDefault="00C46587" w:rsidP="00982118">
      <w:pPr>
        <w:rPr>
          <w:lang w:val="en-GB"/>
        </w:rPr>
      </w:pPr>
    </w:p>
    <w:p w14:paraId="60B1D53E" w14:textId="77777777" w:rsidR="00C46587" w:rsidRPr="000E0085" w:rsidRDefault="00C46587" w:rsidP="00982118">
      <w:pPr>
        <w:rPr>
          <w:lang w:val="en-GB"/>
        </w:rPr>
      </w:pPr>
      <w:r w:rsidRPr="000E0085">
        <w:rPr>
          <w:lang w:val="en-GB"/>
        </w:rPr>
        <w:t xml:space="preserve">There is no relevant use of </w:t>
      </w:r>
      <w:r w:rsidR="00316B5B" w:rsidRPr="000E0085">
        <w:rPr>
          <w:lang w:val="en-GB"/>
        </w:rPr>
        <w:t>a</w:t>
      </w:r>
      <w:r w:rsidR="005A4709" w:rsidRPr="000E0085">
        <w:rPr>
          <w:lang w:val="en-GB"/>
        </w:rPr>
        <w:t>dalimumab</w:t>
      </w:r>
      <w:r w:rsidRPr="000E0085">
        <w:rPr>
          <w:lang w:val="en-GB"/>
        </w:rPr>
        <w:t xml:space="preserve"> in children aged </w:t>
      </w:r>
      <w:r w:rsidR="00C57DA3" w:rsidRPr="000E0085">
        <w:rPr>
          <w:lang w:val="en-GB"/>
        </w:rPr>
        <w:t xml:space="preserve">less than </w:t>
      </w:r>
      <w:r w:rsidRPr="000E0085">
        <w:rPr>
          <w:lang w:val="en-GB"/>
        </w:rPr>
        <w:t xml:space="preserve">6 years for this indication. </w:t>
      </w:r>
    </w:p>
    <w:p w14:paraId="214EA44F" w14:textId="77777777" w:rsidR="00C46587" w:rsidRPr="000E0085" w:rsidRDefault="00C46587" w:rsidP="00982118">
      <w:pPr>
        <w:rPr>
          <w:lang w:val="en-GB"/>
        </w:rPr>
      </w:pPr>
    </w:p>
    <w:p w14:paraId="61023D0B" w14:textId="77777777" w:rsidR="00DF64F0" w:rsidRPr="000E0085" w:rsidRDefault="006A1144" w:rsidP="00982118">
      <w:pPr>
        <w:rPr>
          <w:lang w:val="en-GB"/>
        </w:rPr>
      </w:pPr>
      <w:r w:rsidRPr="000E0085">
        <w:rPr>
          <w:lang w:val="en-GB"/>
        </w:rPr>
        <w:t>Amsparity</w:t>
      </w:r>
      <w:r w:rsidR="00DF64F0" w:rsidRPr="000E0085">
        <w:rPr>
          <w:lang w:val="en-GB"/>
        </w:rPr>
        <w:t xml:space="preserve"> may be available in other strengths and/or presentations depending on the individual treatment needs.</w:t>
      </w:r>
    </w:p>
    <w:p w14:paraId="2DECC0BD" w14:textId="77777777" w:rsidR="00DF64F0" w:rsidRPr="000E0085" w:rsidRDefault="00DF64F0" w:rsidP="00982118">
      <w:pPr>
        <w:rPr>
          <w:lang w:val="en-GB"/>
        </w:rPr>
      </w:pPr>
    </w:p>
    <w:p w14:paraId="6EAAE228" w14:textId="77777777" w:rsidR="00711697" w:rsidRPr="00711697" w:rsidRDefault="00711697" w:rsidP="000F74D5">
      <w:pPr>
        <w:keepNext/>
        <w:autoSpaceDE w:val="0"/>
        <w:autoSpaceDN w:val="0"/>
        <w:adjustRightInd w:val="0"/>
        <w:rPr>
          <w:i/>
          <w:iCs/>
        </w:rPr>
      </w:pPr>
      <w:r w:rsidRPr="00711697">
        <w:rPr>
          <w:i/>
          <w:iCs/>
        </w:rPr>
        <w:t>Paediatric ulcerative colitis</w:t>
      </w:r>
    </w:p>
    <w:p w14:paraId="2CB30E05" w14:textId="77777777" w:rsidR="00711697" w:rsidRPr="00711697" w:rsidRDefault="00711697" w:rsidP="000F74D5">
      <w:pPr>
        <w:keepNext/>
        <w:autoSpaceDE w:val="0"/>
        <w:autoSpaceDN w:val="0"/>
        <w:adjustRightInd w:val="0"/>
        <w:rPr>
          <w:i/>
          <w:iCs/>
        </w:rPr>
      </w:pPr>
    </w:p>
    <w:p w14:paraId="6C2DA876" w14:textId="77777777" w:rsidR="00711697" w:rsidRPr="00711697" w:rsidRDefault="00711697" w:rsidP="000F74D5">
      <w:pPr>
        <w:keepNext/>
        <w:autoSpaceDE w:val="0"/>
        <w:autoSpaceDN w:val="0"/>
        <w:adjustRightInd w:val="0"/>
      </w:pPr>
      <w:r w:rsidRPr="00711697">
        <w:t xml:space="preserve">The recommended dose of </w:t>
      </w:r>
      <w:r>
        <w:t>Amsparity</w:t>
      </w:r>
      <w:r w:rsidRPr="00711697">
        <w:t xml:space="preserve"> for patients from 6 to 17</w:t>
      </w:r>
      <w:r w:rsidR="007D3F72" w:rsidRPr="000E0085">
        <w:rPr>
          <w:lang w:val="en-GB"/>
        </w:rPr>
        <w:t> </w:t>
      </w:r>
      <w:r w:rsidRPr="00711697">
        <w:t>years of age with ulcerative colitis is based on</w:t>
      </w:r>
      <w:r>
        <w:t xml:space="preserve"> </w:t>
      </w:r>
      <w:r w:rsidRPr="00711697">
        <w:t>body weight (Table</w:t>
      </w:r>
      <w:r w:rsidR="007D3F72" w:rsidRPr="000E0085">
        <w:rPr>
          <w:lang w:val="en-GB"/>
        </w:rPr>
        <w:t> </w:t>
      </w:r>
      <w:r w:rsidRPr="00711697">
        <w:t xml:space="preserve">5). </w:t>
      </w:r>
      <w:r>
        <w:t>Amsparity</w:t>
      </w:r>
      <w:r w:rsidRPr="00711697">
        <w:t xml:space="preserve"> is administered via subcutaneous injection.</w:t>
      </w:r>
    </w:p>
    <w:p w14:paraId="2EA49E1F" w14:textId="77777777" w:rsidR="00711697" w:rsidRDefault="00711697" w:rsidP="00AB7F8E">
      <w:pPr>
        <w:rPr>
          <w:rFonts w:ascii="TimesNewRomanPSMT" w:hAnsi="TimesNewRomanPSMT" w:cs="TimesNewRomanPSMT"/>
          <w:sz w:val="21"/>
          <w:szCs w:val="21"/>
        </w:rPr>
      </w:pPr>
    </w:p>
    <w:p w14:paraId="7C52CA6C" w14:textId="77777777" w:rsidR="00711697" w:rsidRDefault="00711697" w:rsidP="00711697">
      <w:pPr>
        <w:keepNext/>
        <w:rPr>
          <w:b/>
          <w:lang w:val="en-GB"/>
        </w:rPr>
      </w:pPr>
      <w:r w:rsidRPr="000E0085">
        <w:rPr>
          <w:b/>
          <w:lang w:val="en-GB"/>
        </w:rPr>
        <w:t>Table 5</w:t>
      </w:r>
      <w:r>
        <w:rPr>
          <w:b/>
          <w:lang w:val="en-GB"/>
        </w:rPr>
        <w:t xml:space="preserve">. </w:t>
      </w:r>
      <w:r w:rsidRPr="000E0085">
        <w:rPr>
          <w:b/>
          <w:lang w:val="en-GB"/>
        </w:rPr>
        <w:t xml:space="preserve">Amsparity </w:t>
      </w:r>
      <w:r>
        <w:rPr>
          <w:b/>
          <w:lang w:val="en-GB"/>
        </w:rPr>
        <w:t>d</w:t>
      </w:r>
      <w:r w:rsidRPr="000E0085">
        <w:rPr>
          <w:b/>
          <w:lang w:val="en-GB"/>
        </w:rPr>
        <w:t xml:space="preserve">ose for </w:t>
      </w:r>
      <w:r>
        <w:rPr>
          <w:b/>
          <w:lang w:val="en-GB"/>
        </w:rPr>
        <w:t>p</w:t>
      </w:r>
      <w:r w:rsidRPr="000E0085">
        <w:rPr>
          <w:b/>
          <w:lang w:val="en-GB"/>
        </w:rPr>
        <w:t xml:space="preserve">aediatric </w:t>
      </w:r>
      <w:r>
        <w:rPr>
          <w:b/>
          <w:lang w:val="en-GB"/>
        </w:rPr>
        <w:t>p</w:t>
      </w:r>
      <w:r w:rsidRPr="000E0085">
        <w:rPr>
          <w:b/>
          <w:lang w:val="en-GB"/>
        </w:rPr>
        <w:t xml:space="preserve">atients with </w:t>
      </w:r>
      <w:r>
        <w:rPr>
          <w:b/>
          <w:lang w:val="en-GB"/>
        </w:rPr>
        <w:t>ulcerative colitis</w:t>
      </w:r>
    </w:p>
    <w:p w14:paraId="0F2C9629" w14:textId="77777777" w:rsidR="00711697" w:rsidRPr="000E0085" w:rsidRDefault="00711697" w:rsidP="00711697">
      <w:pPr>
        <w:keepNext/>
        <w:rPr>
          <w:b/>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7"/>
        <w:gridCol w:w="4120"/>
        <w:gridCol w:w="2920"/>
      </w:tblGrid>
      <w:tr w:rsidR="00711697" w:rsidRPr="000030D8" w14:paraId="0068BBDE" w14:textId="77777777" w:rsidTr="00CE39E9">
        <w:tc>
          <w:tcPr>
            <w:tcW w:w="2088" w:type="dxa"/>
            <w:shd w:val="clear" w:color="auto" w:fill="auto"/>
          </w:tcPr>
          <w:p w14:paraId="3C895F5D" w14:textId="77777777" w:rsidR="00711697" w:rsidRPr="000030D8" w:rsidRDefault="00711697" w:rsidP="00FA66CF">
            <w:pPr>
              <w:keepNext/>
              <w:jc w:val="center"/>
              <w:rPr>
                <w:lang w:val="en-GB"/>
              </w:rPr>
            </w:pPr>
            <w:r w:rsidRPr="000030D8">
              <w:rPr>
                <w:b/>
                <w:lang w:val="en-GB"/>
              </w:rPr>
              <w:t xml:space="preserve">Patient </w:t>
            </w:r>
            <w:r>
              <w:rPr>
                <w:b/>
                <w:lang w:val="en-GB"/>
              </w:rPr>
              <w:t>w</w:t>
            </w:r>
            <w:r w:rsidRPr="000030D8">
              <w:rPr>
                <w:b/>
                <w:lang w:val="en-GB"/>
              </w:rPr>
              <w:t>eight</w:t>
            </w:r>
          </w:p>
        </w:tc>
        <w:tc>
          <w:tcPr>
            <w:tcW w:w="4230" w:type="dxa"/>
            <w:shd w:val="clear" w:color="auto" w:fill="auto"/>
          </w:tcPr>
          <w:p w14:paraId="7D1C3CA9" w14:textId="77777777" w:rsidR="00711697" w:rsidRPr="000030D8" w:rsidRDefault="00711697" w:rsidP="00FA66CF">
            <w:pPr>
              <w:keepNext/>
              <w:jc w:val="center"/>
              <w:rPr>
                <w:lang w:val="en-GB"/>
              </w:rPr>
            </w:pPr>
            <w:r>
              <w:rPr>
                <w:b/>
                <w:lang w:val="en-GB"/>
              </w:rPr>
              <w:t xml:space="preserve">Induction </w:t>
            </w:r>
            <w:r w:rsidR="007D3F72">
              <w:rPr>
                <w:b/>
                <w:lang w:val="en-GB"/>
              </w:rPr>
              <w:t>d</w:t>
            </w:r>
            <w:r>
              <w:rPr>
                <w:b/>
                <w:lang w:val="en-GB"/>
              </w:rPr>
              <w:t>ose</w:t>
            </w:r>
          </w:p>
        </w:tc>
        <w:tc>
          <w:tcPr>
            <w:tcW w:w="2985" w:type="dxa"/>
          </w:tcPr>
          <w:p w14:paraId="3F502358" w14:textId="77777777" w:rsidR="00711697" w:rsidRPr="000030D8" w:rsidRDefault="00711697" w:rsidP="00FA66CF">
            <w:pPr>
              <w:keepNext/>
              <w:jc w:val="center"/>
              <w:rPr>
                <w:b/>
                <w:lang w:val="en-GB"/>
              </w:rPr>
            </w:pPr>
            <w:r>
              <w:rPr>
                <w:b/>
                <w:lang w:val="en-GB"/>
              </w:rPr>
              <w:t xml:space="preserve">Maintenance </w:t>
            </w:r>
            <w:r w:rsidR="007D3F72">
              <w:rPr>
                <w:b/>
                <w:lang w:val="en-GB"/>
              </w:rPr>
              <w:t>d</w:t>
            </w:r>
            <w:r>
              <w:rPr>
                <w:b/>
                <w:lang w:val="en-GB"/>
              </w:rPr>
              <w:t xml:space="preserve">ose </w:t>
            </w:r>
            <w:r w:rsidR="007D3F72">
              <w:rPr>
                <w:b/>
                <w:lang w:val="en-GB"/>
              </w:rPr>
              <w:t>s</w:t>
            </w:r>
            <w:r>
              <w:rPr>
                <w:b/>
                <w:lang w:val="en-GB"/>
              </w:rPr>
              <w:t>tarting at Week</w:t>
            </w:r>
            <w:r w:rsidR="007D3F72" w:rsidRPr="000E0085">
              <w:rPr>
                <w:lang w:val="en-GB"/>
              </w:rPr>
              <w:t> </w:t>
            </w:r>
            <w:r>
              <w:rPr>
                <w:b/>
                <w:lang w:val="en-GB"/>
              </w:rPr>
              <w:t>4*</w:t>
            </w:r>
          </w:p>
        </w:tc>
      </w:tr>
      <w:tr w:rsidR="00711697" w:rsidRPr="000030D8" w14:paraId="521863A4" w14:textId="77777777" w:rsidTr="00CE39E9">
        <w:tc>
          <w:tcPr>
            <w:tcW w:w="2088" w:type="dxa"/>
            <w:shd w:val="clear" w:color="auto" w:fill="auto"/>
          </w:tcPr>
          <w:p w14:paraId="4CFBDF68" w14:textId="77777777" w:rsidR="00711697" w:rsidRPr="00CE39E9" w:rsidRDefault="00711697" w:rsidP="00FA66CF">
            <w:pPr>
              <w:jc w:val="center"/>
              <w:rPr>
                <w:lang w:val="en-GB"/>
              </w:rPr>
            </w:pPr>
            <w:r w:rsidRPr="00CE39E9">
              <w:rPr>
                <w:lang w:val="en-GB"/>
              </w:rPr>
              <w:t>&lt; 40 kg</w:t>
            </w:r>
          </w:p>
        </w:tc>
        <w:tc>
          <w:tcPr>
            <w:tcW w:w="4230" w:type="dxa"/>
            <w:shd w:val="clear" w:color="auto" w:fill="auto"/>
          </w:tcPr>
          <w:p w14:paraId="75B6759E" w14:textId="77777777" w:rsidR="00711697" w:rsidRPr="00CE39E9" w:rsidRDefault="00711697" w:rsidP="00CE39E9">
            <w:pPr>
              <w:numPr>
                <w:ilvl w:val="0"/>
                <w:numId w:val="71"/>
              </w:numPr>
              <w:autoSpaceDE w:val="0"/>
              <w:autoSpaceDN w:val="0"/>
              <w:adjustRightInd w:val="0"/>
              <w:ind w:left="360"/>
            </w:pPr>
            <w:r w:rsidRPr="00CE39E9">
              <w:t>80</w:t>
            </w:r>
            <w:r w:rsidR="00CE39E9" w:rsidRPr="000030D8">
              <w:rPr>
                <w:lang w:val="en-GB"/>
              </w:rPr>
              <w:t> </w:t>
            </w:r>
            <w:r w:rsidRPr="00CE39E9">
              <w:t>mg at Week</w:t>
            </w:r>
            <w:r w:rsidR="00CE39E9" w:rsidRPr="000030D8">
              <w:rPr>
                <w:lang w:val="en-GB"/>
              </w:rPr>
              <w:t> </w:t>
            </w:r>
            <w:r w:rsidRPr="00CE39E9">
              <w:t>0 (given as two 40</w:t>
            </w:r>
            <w:r w:rsidR="00CE39E9" w:rsidRPr="000030D8">
              <w:rPr>
                <w:lang w:val="en-GB"/>
              </w:rPr>
              <w:t> </w:t>
            </w:r>
            <w:r w:rsidRPr="00CE39E9">
              <w:t>mg injections in one day) and</w:t>
            </w:r>
          </w:p>
          <w:p w14:paraId="73CB18A5" w14:textId="77777777" w:rsidR="00711697" w:rsidRPr="00CE39E9" w:rsidRDefault="00711697" w:rsidP="00CE39E9">
            <w:pPr>
              <w:numPr>
                <w:ilvl w:val="0"/>
                <w:numId w:val="71"/>
              </w:numPr>
              <w:autoSpaceDE w:val="0"/>
              <w:autoSpaceDN w:val="0"/>
              <w:adjustRightInd w:val="0"/>
              <w:ind w:left="360"/>
            </w:pPr>
            <w:r w:rsidRPr="00CE39E9">
              <w:t>40</w:t>
            </w:r>
            <w:r w:rsidR="00CE39E9" w:rsidRPr="000030D8">
              <w:rPr>
                <w:lang w:val="en-GB"/>
              </w:rPr>
              <w:t> </w:t>
            </w:r>
            <w:r w:rsidRPr="00CE39E9">
              <w:t>mg at Week</w:t>
            </w:r>
            <w:r w:rsidR="00CE39E9" w:rsidRPr="000030D8">
              <w:rPr>
                <w:lang w:val="en-GB"/>
              </w:rPr>
              <w:t> </w:t>
            </w:r>
            <w:r w:rsidRPr="00CE39E9">
              <w:t>2 (given as one 40</w:t>
            </w:r>
            <w:r w:rsidR="00CE39E9" w:rsidRPr="000030D8">
              <w:rPr>
                <w:lang w:val="en-GB"/>
              </w:rPr>
              <w:t> </w:t>
            </w:r>
            <w:r w:rsidRPr="00CE39E9">
              <w:t>mg injection)</w:t>
            </w:r>
          </w:p>
        </w:tc>
        <w:tc>
          <w:tcPr>
            <w:tcW w:w="2985" w:type="dxa"/>
          </w:tcPr>
          <w:p w14:paraId="517D61A9" w14:textId="77777777" w:rsidR="00711697" w:rsidRPr="00CE39E9" w:rsidRDefault="00711697" w:rsidP="00CE39E9">
            <w:pPr>
              <w:jc w:val="center"/>
              <w:rPr>
                <w:lang w:val="en-GB"/>
              </w:rPr>
            </w:pPr>
            <w:r w:rsidRPr="00CE39E9">
              <w:t>40</w:t>
            </w:r>
            <w:r w:rsidR="00CE39E9" w:rsidRPr="000030D8">
              <w:rPr>
                <w:lang w:val="en-GB"/>
              </w:rPr>
              <w:t> </w:t>
            </w:r>
            <w:r w:rsidRPr="00CE39E9">
              <w:t>mg every other week</w:t>
            </w:r>
          </w:p>
        </w:tc>
      </w:tr>
      <w:tr w:rsidR="00711697" w:rsidRPr="000030D8" w14:paraId="599B5EC9" w14:textId="77777777" w:rsidTr="00CE39E9">
        <w:tc>
          <w:tcPr>
            <w:tcW w:w="2088" w:type="dxa"/>
            <w:shd w:val="clear" w:color="auto" w:fill="auto"/>
          </w:tcPr>
          <w:p w14:paraId="0CB35CDA" w14:textId="77777777" w:rsidR="00711697" w:rsidRPr="00CE39E9" w:rsidRDefault="00711697" w:rsidP="00FA66CF">
            <w:pPr>
              <w:jc w:val="center"/>
              <w:rPr>
                <w:lang w:val="en-GB"/>
              </w:rPr>
            </w:pPr>
            <w:r w:rsidRPr="00CE39E9">
              <w:rPr>
                <w:lang w:val="en-GB"/>
              </w:rPr>
              <w:t>≥ 40 kg</w:t>
            </w:r>
          </w:p>
        </w:tc>
        <w:tc>
          <w:tcPr>
            <w:tcW w:w="4230" w:type="dxa"/>
            <w:shd w:val="clear" w:color="auto" w:fill="auto"/>
          </w:tcPr>
          <w:p w14:paraId="57FDDB9B" w14:textId="77777777" w:rsidR="00711697" w:rsidRPr="00CE39E9" w:rsidRDefault="00711697" w:rsidP="00CE39E9">
            <w:pPr>
              <w:numPr>
                <w:ilvl w:val="0"/>
                <w:numId w:val="72"/>
              </w:numPr>
              <w:autoSpaceDE w:val="0"/>
              <w:autoSpaceDN w:val="0"/>
              <w:adjustRightInd w:val="0"/>
              <w:ind w:left="360"/>
            </w:pPr>
            <w:r w:rsidRPr="00CE39E9">
              <w:t>160</w:t>
            </w:r>
            <w:r w:rsidR="00CE39E9" w:rsidRPr="000030D8">
              <w:rPr>
                <w:lang w:val="en-GB"/>
              </w:rPr>
              <w:t> </w:t>
            </w:r>
            <w:r w:rsidRPr="00CE39E9">
              <w:t>mg at Week</w:t>
            </w:r>
            <w:r w:rsidR="00CE39E9" w:rsidRPr="000030D8">
              <w:rPr>
                <w:lang w:val="en-GB"/>
              </w:rPr>
              <w:t> </w:t>
            </w:r>
            <w:r w:rsidRPr="00CE39E9">
              <w:t>0 (given as four</w:t>
            </w:r>
            <w:r w:rsidR="00CE39E9">
              <w:t xml:space="preserve"> </w:t>
            </w:r>
            <w:r w:rsidRPr="00CE39E9">
              <w:t>40</w:t>
            </w:r>
            <w:r w:rsidR="00CE39E9" w:rsidRPr="000030D8">
              <w:rPr>
                <w:lang w:val="en-GB"/>
              </w:rPr>
              <w:t> </w:t>
            </w:r>
            <w:r w:rsidRPr="00CE39E9">
              <w:t>mg injections in one day or</w:t>
            </w:r>
            <w:r w:rsidR="00CE39E9">
              <w:t xml:space="preserve"> </w:t>
            </w:r>
            <w:r w:rsidRPr="00CE39E9">
              <w:t>two 40</w:t>
            </w:r>
            <w:r w:rsidR="00CE39E9" w:rsidRPr="000030D8">
              <w:rPr>
                <w:lang w:val="en-GB"/>
              </w:rPr>
              <w:t> </w:t>
            </w:r>
            <w:r w:rsidRPr="00CE39E9">
              <w:t>mg injections per day for</w:t>
            </w:r>
            <w:r w:rsidR="00CE39E9">
              <w:t xml:space="preserve"> </w:t>
            </w:r>
            <w:r w:rsidRPr="00CE39E9">
              <w:t>two consecutive days) and</w:t>
            </w:r>
          </w:p>
          <w:p w14:paraId="40DE9CEE" w14:textId="77777777" w:rsidR="00711697" w:rsidRPr="00CE39E9" w:rsidRDefault="00711697" w:rsidP="00CE39E9">
            <w:pPr>
              <w:numPr>
                <w:ilvl w:val="0"/>
                <w:numId w:val="73"/>
              </w:numPr>
              <w:autoSpaceDE w:val="0"/>
              <w:autoSpaceDN w:val="0"/>
              <w:adjustRightInd w:val="0"/>
              <w:ind w:left="360"/>
            </w:pPr>
            <w:r w:rsidRPr="00CE39E9">
              <w:t>80</w:t>
            </w:r>
            <w:r w:rsidR="00CE39E9" w:rsidRPr="000030D8">
              <w:rPr>
                <w:lang w:val="en-GB"/>
              </w:rPr>
              <w:t> </w:t>
            </w:r>
            <w:r w:rsidRPr="00CE39E9">
              <w:t>mg at Week</w:t>
            </w:r>
            <w:r w:rsidR="00CE39E9" w:rsidRPr="000030D8">
              <w:rPr>
                <w:lang w:val="en-GB"/>
              </w:rPr>
              <w:t> </w:t>
            </w:r>
            <w:r w:rsidRPr="00CE39E9">
              <w:t>2 (given as two 40</w:t>
            </w:r>
            <w:r w:rsidR="00CE39E9" w:rsidRPr="000030D8">
              <w:rPr>
                <w:lang w:val="en-GB"/>
              </w:rPr>
              <w:t> </w:t>
            </w:r>
            <w:r w:rsidRPr="00CE39E9">
              <w:t>mg injections in one day)</w:t>
            </w:r>
          </w:p>
        </w:tc>
        <w:tc>
          <w:tcPr>
            <w:tcW w:w="2985" w:type="dxa"/>
          </w:tcPr>
          <w:p w14:paraId="37372536" w14:textId="77777777" w:rsidR="00711697" w:rsidRPr="00CE39E9" w:rsidRDefault="00711697" w:rsidP="00CE39E9">
            <w:pPr>
              <w:jc w:val="center"/>
              <w:rPr>
                <w:lang w:val="en-GB"/>
              </w:rPr>
            </w:pPr>
            <w:r w:rsidRPr="00CE39E9">
              <w:t>80</w:t>
            </w:r>
            <w:r w:rsidR="00CE39E9" w:rsidRPr="000030D8">
              <w:rPr>
                <w:lang w:val="en-GB"/>
              </w:rPr>
              <w:t> </w:t>
            </w:r>
            <w:r w:rsidRPr="00CE39E9">
              <w:t>mg every other week</w:t>
            </w:r>
          </w:p>
        </w:tc>
      </w:tr>
    </w:tbl>
    <w:p w14:paraId="38901A83" w14:textId="77777777" w:rsidR="00711697" w:rsidRPr="00BA3195" w:rsidRDefault="00CE39E9" w:rsidP="008E6B37">
      <w:pPr>
        <w:autoSpaceDE w:val="0"/>
        <w:autoSpaceDN w:val="0"/>
        <w:adjustRightInd w:val="0"/>
        <w:ind w:left="270" w:hanging="270"/>
        <w:rPr>
          <w:sz w:val="20"/>
          <w:szCs w:val="20"/>
        </w:rPr>
      </w:pPr>
      <w:r w:rsidRPr="00BA3195">
        <w:rPr>
          <w:sz w:val="20"/>
          <w:szCs w:val="20"/>
        </w:rPr>
        <w:t xml:space="preserve">* </w:t>
      </w:r>
      <w:r w:rsidR="008E6B37">
        <w:rPr>
          <w:sz w:val="20"/>
          <w:szCs w:val="20"/>
        </w:rPr>
        <w:tab/>
      </w:r>
      <w:r w:rsidRPr="00BA3195">
        <w:rPr>
          <w:sz w:val="20"/>
          <w:szCs w:val="20"/>
        </w:rPr>
        <w:t>Paediatric patients who turn 18</w:t>
      </w:r>
      <w:r w:rsidR="007D3F72" w:rsidRPr="00BA3195">
        <w:rPr>
          <w:sz w:val="20"/>
          <w:szCs w:val="20"/>
          <w:lang w:val="en-GB"/>
        </w:rPr>
        <w:t> </w:t>
      </w:r>
      <w:r w:rsidRPr="00BA3195">
        <w:rPr>
          <w:sz w:val="20"/>
          <w:szCs w:val="20"/>
        </w:rPr>
        <w:t xml:space="preserve">years of age while on </w:t>
      </w:r>
      <w:r w:rsidR="007D3F72" w:rsidRPr="00BA3195">
        <w:rPr>
          <w:sz w:val="20"/>
          <w:szCs w:val="20"/>
        </w:rPr>
        <w:t>Amsparity</w:t>
      </w:r>
      <w:r w:rsidRPr="00BA3195">
        <w:rPr>
          <w:sz w:val="20"/>
          <w:szCs w:val="20"/>
        </w:rPr>
        <w:t xml:space="preserve"> should continue their prescribed</w:t>
      </w:r>
      <w:r w:rsidR="00BA3195">
        <w:rPr>
          <w:sz w:val="20"/>
          <w:szCs w:val="20"/>
        </w:rPr>
        <w:t xml:space="preserve"> </w:t>
      </w:r>
      <w:r w:rsidRPr="00BA3195">
        <w:rPr>
          <w:sz w:val="20"/>
          <w:szCs w:val="20"/>
        </w:rPr>
        <w:t>maintenance dose.</w:t>
      </w:r>
    </w:p>
    <w:p w14:paraId="0B55F719" w14:textId="77777777" w:rsidR="00CE39E9" w:rsidRPr="007D3F72" w:rsidRDefault="00CE39E9" w:rsidP="00AB7F8E">
      <w:pPr>
        <w:rPr>
          <w:i/>
          <w:lang w:val="en-GB"/>
        </w:rPr>
      </w:pPr>
    </w:p>
    <w:p w14:paraId="7BF535F2" w14:textId="77777777" w:rsidR="007D3F72" w:rsidRPr="00BA3195" w:rsidRDefault="007D3F72" w:rsidP="007D3F72">
      <w:pPr>
        <w:autoSpaceDE w:val="0"/>
        <w:autoSpaceDN w:val="0"/>
        <w:adjustRightInd w:val="0"/>
      </w:pPr>
      <w:r w:rsidRPr="00BA3195">
        <w:t>Continued therapy beyond 8</w:t>
      </w:r>
      <w:r w:rsidRPr="00BA3195">
        <w:rPr>
          <w:lang w:val="en-GB"/>
        </w:rPr>
        <w:t> </w:t>
      </w:r>
      <w:r w:rsidRPr="00BA3195">
        <w:t>weeks should be carefully considered in patients not showing signs of response within this time period.</w:t>
      </w:r>
    </w:p>
    <w:p w14:paraId="09238A24" w14:textId="77777777" w:rsidR="007D3F72" w:rsidRPr="00BA3195" w:rsidRDefault="007D3F72" w:rsidP="007D3F72">
      <w:pPr>
        <w:autoSpaceDE w:val="0"/>
        <w:autoSpaceDN w:val="0"/>
        <w:adjustRightInd w:val="0"/>
      </w:pPr>
    </w:p>
    <w:p w14:paraId="3377390E" w14:textId="77777777" w:rsidR="007D3F72" w:rsidRPr="00BA3195" w:rsidRDefault="007D3F72" w:rsidP="007D3F72">
      <w:pPr>
        <w:autoSpaceDE w:val="0"/>
        <w:autoSpaceDN w:val="0"/>
        <w:adjustRightInd w:val="0"/>
      </w:pPr>
      <w:r w:rsidRPr="00BA3195">
        <w:t xml:space="preserve">There is no relevant use of </w:t>
      </w:r>
      <w:r w:rsidR="008A24D9">
        <w:t xml:space="preserve">adalimumab </w:t>
      </w:r>
      <w:r w:rsidRPr="00BA3195">
        <w:t>in children aged less than 6</w:t>
      </w:r>
      <w:r w:rsidRPr="00BA3195">
        <w:rPr>
          <w:lang w:val="en-GB"/>
        </w:rPr>
        <w:t> </w:t>
      </w:r>
      <w:r w:rsidRPr="00BA3195">
        <w:t>years in this indication.</w:t>
      </w:r>
    </w:p>
    <w:p w14:paraId="7FD4ADD7" w14:textId="77777777" w:rsidR="007D3F72" w:rsidRPr="00BA3195" w:rsidRDefault="007D3F72" w:rsidP="000E251D">
      <w:pPr>
        <w:autoSpaceDE w:val="0"/>
        <w:autoSpaceDN w:val="0"/>
        <w:adjustRightInd w:val="0"/>
      </w:pPr>
    </w:p>
    <w:p w14:paraId="1D1E168E" w14:textId="77777777" w:rsidR="007D3F72" w:rsidRPr="00BA3195" w:rsidRDefault="007D3F72" w:rsidP="007D3F72">
      <w:pPr>
        <w:autoSpaceDE w:val="0"/>
        <w:autoSpaceDN w:val="0"/>
        <w:adjustRightInd w:val="0"/>
      </w:pPr>
      <w:r w:rsidRPr="00BA3195">
        <w:t>Amsparity may be available in different strengths and/or presentations depending on the individual treatment needs.</w:t>
      </w:r>
    </w:p>
    <w:p w14:paraId="26540C65" w14:textId="77777777" w:rsidR="007D3F72" w:rsidRDefault="007D3F72" w:rsidP="00AB7F8E">
      <w:pPr>
        <w:rPr>
          <w:i/>
          <w:lang w:val="en-GB"/>
        </w:rPr>
      </w:pPr>
    </w:p>
    <w:p w14:paraId="016C4B1F" w14:textId="77777777" w:rsidR="007D2614" w:rsidRPr="000E0085" w:rsidRDefault="007D2614" w:rsidP="007D3F72">
      <w:pPr>
        <w:keepNext/>
        <w:rPr>
          <w:lang w:val="en-GB"/>
        </w:rPr>
      </w:pPr>
      <w:r w:rsidRPr="000E0085">
        <w:rPr>
          <w:i/>
          <w:lang w:val="en-GB"/>
        </w:rPr>
        <w:t xml:space="preserve">Paediatric </w:t>
      </w:r>
      <w:r w:rsidR="00401BC5" w:rsidRPr="000E0085">
        <w:rPr>
          <w:i/>
          <w:lang w:val="en-GB"/>
        </w:rPr>
        <w:t>u</w:t>
      </w:r>
      <w:r w:rsidRPr="000E0085">
        <w:rPr>
          <w:i/>
          <w:lang w:val="en-GB"/>
        </w:rPr>
        <w:t>veitis</w:t>
      </w:r>
    </w:p>
    <w:p w14:paraId="328AA23B" w14:textId="77777777" w:rsidR="007D2614" w:rsidRPr="000E0085" w:rsidRDefault="007D2614" w:rsidP="00150D33">
      <w:pPr>
        <w:keepNext/>
        <w:rPr>
          <w:lang w:val="en-GB"/>
        </w:rPr>
      </w:pPr>
    </w:p>
    <w:p w14:paraId="0B7E6D3B" w14:textId="77777777" w:rsidR="007D2614" w:rsidRPr="000E0085" w:rsidRDefault="007D2614" w:rsidP="00982118">
      <w:pPr>
        <w:rPr>
          <w:lang w:val="en-GB"/>
        </w:rPr>
      </w:pPr>
      <w:r w:rsidRPr="000E0085">
        <w:rPr>
          <w:lang w:val="en-GB"/>
        </w:rPr>
        <w:t xml:space="preserve">The recommended dose of </w:t>
      </w:r>
      <w:r w:rsidR="006A1144" w:rsidRPr="000E0085">
        <w:rPr>
          <w:lang w:val="en-GB"/>
        </w:rPr>
        <w:t>Amsparity</w:t>
      </w:r>
      <w:r w:rsidRPr="000E0085">
        <w:rPr>
          <w:lang w:val="en-GB"/>
        </w:rPr>
        <w:t xml:space="preserve"> </w:t>
      </w:r>
      <w:r w:rsidR="00C57DA3" w:rsidRPr="000E0085">
        <w:rPr>
          <w:lang w:val="en-GB"/>
        </w:rPr>
        <w:t xml:space="preserve">for paediatric patients with uveitis from 2 years of age is based on body weight (Table </w:t>
      </w:r>
      <w:r w:rsidR="0089480E">
        <w:rPr>
          <w:lang w:val="en-GB"/>
        </w:rPr>
        <w:t>6</w:t>
      </w:r>
      <w:r w:rsidR="00C57DA3" w:rsidRPr="000E0085">
        <w:rPr>
          <w:lang w:val="en-GB"/>
        </w:rPr>
        <w:t xml:space="preserve">). </w:t>
      </w:r>
      <w:r w:rsidR="006A1144" w:rsidRPr="000E0085">
        <w:rPr>
          <w:lang w:val="en-GB"/>
        </w:rPr>
        <w:t>Amsparity</w:t>
      </w:r>
      <w:r w:rsidR="00C57DA3" w:rsidRPr="000E0085">
        <w:rPr>
          <w:lang w:val="en-GB"/>
        </w:rPr>
        <w:t xml:space="preserve"> is administered via subcutaneous injection. </w:t>
      </w:r>
    </w:p>
    <w:p w14:paraId="0C312D77" w14:textId="77777777" w:rsidR="007D2614" w:rsidRPr="000E0085" w:rsidRDefault="007D2614" w:rsidP="00982118">
      <w:pPr>
        <w:rPr>
          <w:lang w:val="en-GB"/>
        </w:rPr>
      </w:pPr>
    </w:p>
    <w:p w14:paraId="55A9F2D4" w14:textId="77777777" w:rsidR="00C57DA3" w:rsidRPr="000E0085" w:rsidRDefault="00C57DA3" w:rsidP="00982118">
      <w:pPr>
        <w:rPr>
          <w:lang w:val="en-GB"/>
        </w:rPr>
      </w:pPr>
      <w:r w:rsidRPr="000E0085">
        <w:rPr>
          <w:lang w:val="en-GB"/>
        </w:rPr>
        <w:t xml:space="preserve">In paediatric uveitis, there is no experience in the treatment with </w:t>
      </w:r>
      <w:r w:rsidR="000D2984" w:rsidRPr="000E0085">
        <w:rPr>
          <w:lang w:val="en-GB"/>
        </w:rPr>
        <w:t>adalimumab</w:t>
      </w:r>
      <w:r w:rsidRPr="000E0085">
        <w:rPr>
          <w:lang w:val="en-GB"/>
        </w:rPr>
        <w:t xml:space="preserve"> without concomitant treatment with methotrexate.</w:t>
      </w:r>
    </w:p>
    <w:p w14:paraId="73D580DF" w14:textId="77777777" w:rsidR="00C57DA3" w:rsidRPr="000E0085" w:rsidRDefault="00C57DA3" w:rsidP="00982118">
      <w:pPr>
        <w:rPr>
          <w:u w:val="single"/>
          <w:lang w:val="en-GB"/>
        </w:rPr>
      </w:pPr>
    </w:p>
    <w:p w14:paraId="60BDE90A" w14:textId="77777777" w:rsidR="00C57DA3" w:rsidRPr="000E0085" w:rsidRDefault="00C57DA3" w:rsidP="005223BF">
      <w:pPr>
        <w:keepNext/>
        <w:rPr>
          <w:b/>
          <w:lang w:val="en-GB"/>
        </w:rPr>
      </w:pPr>
      <w:r w:rsidRPr="000E0085">
        <w:rPr>
          <w:b/>
          <w:lang w:val="en-GB"/>
        </w:rPr>
        <w:t>Table </w:t>
      </w:r>
      <w:r w:rsidR="0089480E">
        <w:rPr>
          <w:b/>
          <w:lang w:val="en-GB"/>
        </w:rPr>
        <w:t>6</w:t>
      </w:r>
      <w:r w:rsidR="00DC092C">
        <w:rPr>
          <w:b/>
          <w:lang w:val="en-GB"/>
        </w:rPr>
        <w:t xml:space="preserve">. </w:t>
      </w:r>
      <w:r w:rsidR="006A1144" w:rsidRPr="000E0085">
        <w:rPr>
          <w:b/>
          <w:lang w:val="en-GB"/>
        </w:rPr>
        <w:t>Amsparity</w:t>
      </w:r>
      <w:r w:rsidRPr="000E0085">
        <w:rPr>
          <w:b/>
          <w:lang w:val="en-GB"/>
        </w:rPr>
        <w:t xml:space="preserve"> </w:t>
      </w:r>
      <w:r w:rsidR="00DC092C">
        <w:rPr>
          <w:b/>
          <w:lang w:val="en-GB"/>
        </w:rPr>
        <w:t>d</w:t>
      </w:r>
      <w:r w:rsidRPr="000E0085">
        <w:rPr>
          <w:b/>
          <w:lang w:val="en-GB"/>
        </w:rPr>
        <w:t xml:space="preserve">ose for </w:t>
      </w:r>
      <w:r w:rsidR="00DC092C">
        <w:rPr>
          <w:b/>
          <w:lang w:val="en-GB"/>
        </w:rPr>
        <w:t>p</w:t>
      </w:r>
      <w:r w:rsidRPr="000E0085">
        <w:rPr>
          <w:b/>
          <w:lang w:val="en-GB"/>
        </w:rPr>
        <w:t xml:space="preserve">aediatric </w:t>
      </w:r>
      <w:r w:rsidR="00DC092C">
        <w:rPr>
          <w:b/>
          <w:lang w:val="en-GB"/>
        </w:rPr>
        <w:t>p</w:t>
      </w:r>
      <w:r w:rsidRPr="000E0085">
        <w:rPr>
          <w:b/>
          <w:lang w:val="en-GB"/>
        </w:rPr>
        <w:t xml:space="preserve">atients with </w:t>
      </w:r>
      <w:r w:rsidR="00DC092C">
        <w:rPr>
          <w:b/>
          <w:lang w:val="en-GB"/>
        </w:rPr>
        <w:t>u</w:t>
      </w:r>
      <w:r w:rsidRPr="000E0085">
        <w:rPr>
          <w:b/>
          <w:lang w:val="en-GB"/>
        </w:rPr>
        <w:t>veitis</w:t>
      </w:r>
    </w:p>
    <w:p w14:paraId="70A2128D" w14:textId="77777777" w:rsidR="00C57DA3" w:rsidRPr="000E0085" w:rsidRDefault="00C57DA3" w:rsidP="00EE79DC">
      <w:pPr>
        <w:keepNext/>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4547"/>
      </w:tblGrid>
      <w:tr w:rsidR="00C57DA3" w:rsidRPr="000030D8" w14:paraId="75CA720B" w14:textId="77777777" w:rsidTr="002E2AF8">
        <w:tc>
          <w:tcPr>
            <w:tcW w:w="4651" w:type="dxa"/>
            <w:shd w:val="clear" w:color="auto" w:fill="auto"/>
          </w:tcPr>
          <w:p w14:paraId="14AE96F9" w14:textId="77777777" w:rsidR="00C57DA3" w:rsidRPr="000030D8" w:rsidRDefault="00C57DA3" w:rsidP="000030D8">
            <w:pPr>
              <w:keepNext/>
              <w:jc w:val="center"/>
              <w:rPr>
                <w:lang w:val="en-GB"/>
              </w:rPr>
            </w:pPr>
            <w:r w:rsidRPr="000030D8">
              <w:rPr>
                <w:b/>
                <w:lang w:val="en-GB"/>
              </w:rPr>
              <w:t xml:space="preserve">Patient </w:t>
            </w:r>
            <w:r w:rsidR="00DE19C9">
              <w:rPr>
                <w:b/>
                <w:lang w:val="en-GB"/>
              </w:rPr>
              <w:t>w</w:t>
            </w:r>
            <w:r w:rsidRPr="000030D8">
              <w:rPr>
                <w:b/>
                <w:lang w:val="en-GB"/>
              </w:rPr>
              <w:t>eight</w:t>
            </w:r>
          </w:p>
        </w:tc>
        <w:tc>
          <w:tcPr>
            <w:tcW w:w="4652" w:type="dxa"/>
            <w:shd w:val="clear" w:color="auto" w:fill="auto"/>
          </w:tcPr>
          <w:p w14:paraId="08E289BB" w14:textId="77777777" w:rsidR="00C57DA3" w:rsidRPr="000030D8" w:rsidRDefault="00C57DA3" w:rsidP="000030D8">
            <w:pPr>
              <w:keepNext/>
              <w:jc w:val="center"/>
              <w:rPr>
                <w:lang w:val="en-GB"/>
              </w:rPr>
            </w:pPr>
            <w:r w:rsidRPr="000030D8">
              <w:rPr>
                <w:b/>
                <w:lang w:val="en-GB"/>
              </w:rPr>
              <w:t xml:space="preserve">Dosing </w:t>
            </w:r>
            <w:r w:rsidR="00DE19C9">
              <w:rPr>
                <w:b/>
                <w:lang w:val="en-GB"/>
              </w:rPr>
              <w:t>r</w:t>
            </w:r>
            <w:r w:rsidRPr="000030D8">
              <w:rPr>
                <w:b/>
                <w:lang w:val="en-GB"/>
              </w:rPr>
              <w:t>egimen</w:t>
            </w:r>
          </w:p>
        </w:tc>
      </w:tr>
      <w:tr w:rsidR="00C57DA3" w:rsidRPr="000030D8" w14:paraId="5241EA24" w14:textId="77777777" w:rsidTr="002E2AF8">
        <w:tc>
          <w:tcPr>
            <w:tcW w:w="4651" w:type="dxa"/>
            <w:shd w:val="clear" w:color="auto" w:fill="auto"/>
          </w:tcPr>
          <w:p w14:paraId="72860927" w14:textId="77777777" w:rsidR="00C57DA3" w:rsidRPr="000030D8" w:rsidRDefault="00C57DA3" w:rsidP="000030D8">
            <w:pPr>
              <w:jc w:val="center"/>
              <w:rPr>
                <w:lang w:val="en-GB"/>
              </w:rPr>
            </w:pPr>
            <w:r w:rsidRPr="000030D8">
              <w:rPr>
                <w:lang w:val="en-GB"/>
              </w:rPr>
              <w:t>&lt; 30</w:t>
            </w:r>
            <w:r w:rsidR="00165C13">
              <w:rPr>
                <w:lang w:val="en-GB"/>
              </w:rPr>
              <w:t> kg</w:t>
            </w:r>
          </w:p>
        </w:tc>
        <w:tc>
          <w:tcPr>
            <w:tcW w:w="4652" w:type="dxa"/>
            <w:shd w:val="clear" w:color="auto" w:fill="auto"/>
          </w:tcPr>
          <w:p w14:paraId="1B1A126F" w14:textId="77777777" w:rsidR="00C57DA3" w:rsidRPr="000030D8" w:rsidRDefault="00C57DA3" w:rsidP="00150D33">
            <w:pPr>
              <w:rPr>
                <w:lang w:val="en-GB"/>
              </w:rPr>
            </w:pPr>
            <w:r w:rsidRPr="000030D8">
              <w:rPr>
                <w:lang w:val="en-GB"/>
              </w:rPr>
              <w:t>20 mg every other week in combination with methotrexate</w:t>
            </w:r>
          </w:p>
        </w:tc>
      </w:tr>
      <w:tr w:rsidR="00C57DA3" w:rsidRPr="000030D8" w14:paraId="4168FE96" w14:textId="77777777" w:rsidTr="002E2AF8">
        <w:tc>
          <w:tcPr>
            <w:tcW w:w="4651" w:type="dxa"/>
            <w:shd w:val="clear" w:color="auto" w:fill="auto"/>
          </w:tcPr>
          <w:p w14:paraId="45C03B4C" w14:textId="77777777" w:rsidR="00C57DA3" w:rsidRPr="000030D8" w:rsidRDefault="00C57DA3" w:rsidP="000030D8">
            <w:pPr>
              <w:jc w:val="center"/>
              <w:rPr>
                <w:lang w:val="en-GB"/>
              </w:rPr>
            </w:pPr>
            <w:r w:rsidRPr="000030D8">
              <w:rPr>
                <w:lang w:val="en-GB"/>
              </w:rPr>
              <w:t>≥ 30 kg</w:t>
            </w:r>
          </w:p>
        </w:tc>
        <w:tc>
          <w:tcPr>
            <w:tcW w:w="4652" w:type="dxa"/>
            <w:shd w:val="clear" w:color="auto" w:fill="auto"/>
          </w:tcPr>
          <w:p w14:paraId="7AAFB2BD" w14:textId="77777777" w:rsidR="00C57DA3" w:rsidRPr="000030D8" w:rsidRDefault="00C57DA3" w:rsidP="00150D33">
            <w:pPr>
              <w:rPr>
                <w:lang w:val="en-GB"/>
              </w:rPr>
            </w:pPr>
            <w:r w:rsidRPr="000030D8">
              <w:rPr>
                <w:lang w:val="en-GB"/>
              </w:rPr>
              <w:t>40 mg every other week in combination with methotrexate</w:t>
            </w:r>
          </w:p>
        </w:tc>
      </w:tr>
    </w:tbl>
    <w:p w14:paraId="73FB9921" w14:textId="77777777" w:rsidR="00C57DA3" w:rsidRPr="000E0085" w:rsidRDefault="00C57DA3" w:rsidP="00982118">
      <w:pPr>
        <w:rPr>
          <w:lang w:val="en-GB"/>
        </w:rPr>
      </w:pPr>
    </w:p>
    <w:p w14:paraId="162E829F" w14:textId="77777777" w:rsidR="007D2614" w:rsidRPr="000E0085" w:rsidRDefault="007D2614" w:rsidP="00982118">
      <w:pPr>
        <w:rPr>
          <w:lang w:val="en-GB"/>
        </w:rPr>
      </w:pPr>
      <w:r w:rsidRPr="000E0085">
        <w:rPr>
          <w:lang w:val="en-GB"/>
        </w:rPr>
        <w:t xml:space="preserve">When </w:t>
      </w:r>
      <w:r w:rsidR="006A1144" w:rsidRPr="000E0085">
        <w:rPr>
          <w:lang w:val="en-GB"/>
        </w:rPr>
        <w:t>Amsparity</w:t>
      </w:r>
      <w:r w:rsidR="009D0E37" w:rsidRPr="000E0085">
        <w:rPr>
          <w:lang w:val="en-GB"/>
        </w:rPr>
        <w:t xml:space="preserve"> </w:t>
      </w:r>
      <w:r w:rsidRPr="000E0085">
        <w:rPr>
          <w:lang w:val="en-GB"/>
        </w:rPr>
        <w:t>therapy is initiated, a loading dose of 40</w:t>
      </w:r>
      <w:r w:rsidR="00C57DA3" w:rsidRPr="000E0085">
        <w:rPr>
          <w:lang w:val="en-GB"/>
        </w:rPr>
        <w:t> </w:t>
      </w:r>
      <w:r w:rsidRPr="000E0085">
        <w:rPr>
          <w:lang w:val="en-GB"/>
        </w:rPr>
        <w:t xml:space="preserve">mg </w:t>
      </w:r>
      <w:r w:rsidR="00C57DA3" w:rsidRPr="000E0085">
        <w:rPr>
          <w:lang w:val="en-GB"/>
        </w:rPr>
        <w:t xml:space="preserve">for patients &lt; 30 kg or 80 mg for patients ≥ 30 kg </w:t>
      </w:r>
      <w:r w:rsidRPr="000E0085">
        <w:rPr>
          <w:lang w:val="en-GB"/>
        </w:rPr>
        <w:t>may be administered one week prior to the start of maintenance therapy. No clinical data are available on the use of a</w:t>
      </w:r>
      <w:r w:rsidR="00FC0E39" w:rsidRPr="000E0085">
        <w:rPr>
          <w:lang w:val="en-GB"/>
        </w:rPr>
        <w:t>n</w:t>
      </w:r>
      <w:r w:rsidRPr="000E0085">
        <w:rPr>
          <w:lang w:val="en-GB"/>
        </w:rPr>
        <w:t xml:space="preserve"> </w:t>
      </w:r>
      <w:r w:rsidR="00996001" w:rsidRPr="000E0085">
        <w:rPr>
          <w:lang w:val="en-GB"/>
        </w:rPr>
        <w:t>Amsparity</w:t>
      </w:r>
      <w:r w:rsidR="00FC0E39" w:rsidRPr="000E0085">
        <w:rPr>
          <w:lang w:val="en-GB"/>
        </w:rPr>
        <w:t xml:space="preserve"> </w:t>
      </w:r>
      <w:r w:rsidRPr="000E0085">
        <w:rPr>
          <w:lang w:val="en-GB"/>
        </w:rPr>
        <w:t xml:space="preserve">loading dose in children </w:t>
      </w:r>
      <w:r w:rsidR="00DA5269">
        <w:rPr>
          <w:lang w:val="en-GB"/>
        </w:rPr>
        <w:t>&lt; </w:t>
      </w:r>
      <w:r w:rsidRPr="000E0085">
        <w:rPr>
          <w:lang w:val="en-GB"/>
        </w:rPr>
        <w:t>6</w:t>
      </w:r>
      <w:r w:rsidR="00165C13">
        <w:rPr>
          <w:lang w:val="en-GB"/>
        </w:rPr>
        <w:t> years</w:t>
      </w:r>
      <w:r w:rsidRPr="000E0085">
        <w:rPr>
          <w:lang w:val="en-GB"/>
        </w:rPr>
        <w:t xml:space="preserve"> of age </w:t>
      </w:r>
      <w:r w:rsidR="006C13B0">
        <w:rPr>
          <w:lang w:val="en-GB"/>
        </w:rPr>
        <w:t>(see section </w:t>
      </w:r>
      <w:r w:rsidRPr="000E0085">
        <w:rPr>
          <w:lang w:val="en-GB"/>
        </w:rPr>
        <w:t>5.2).</w:t>
      </w:r>
    </w:p>
    <w:p w14:paraId="1155DC84" w14:textId="77777777" w:rsidR="007D2614" w:rsidRPr="000E0085" w:rsidRDefault="007D2614" w:rsidP="00982118">
      <w:pPr>
        <w:rPr>
          <w:i/>
          <w:u w:val="single"/>
          <w:lang w:val="en-GB"/>
        </w:rPr>
      </w:pPr>
    </w:p>
    <w:p w14:paraId="25F963C2" w14:textId="77777777" w:rsidR="007D2614" w:rsidRPr="000E0085" w:rsidRDefault="007D2614" w:rsidP="00982118">
      <w:pPr>
        <w:rPr>
          <w:lang w:val="en-GB"/>
        </w:rPr>
      </w:pPr>
      <w:r w:rsidRPr="000E0085">
        <w:rPr>
          <w:lang w:val="en-GB"/>
        </w:rPr>
        <w:t xml:space="preserve">There is no relevant use of </w:t>
      </w:r>
      <w:r w:rsidR="00FC0E39" w:rsidRPr="000E0085">
        <w:rPr>
          <w:lang w:val="en-GB"/>
        </w:rPr>
        <w:t>adalimumab</w:t>
      </w:r>
      <w:r w:rsidR="00200764" w:rsidRPr="000E0085">
        <w:rPr>
          <w:lang w:val="en-GB"/>
        </w:rPr>
        <w:t xml:space="preserve"> </w:t>
      </w:r>
      <w:r w:rsidRPr="000E0085">
        <w:rPr>
          <w:lang w:val="en-GB"/>
        </w:rPr>
        <w:t>in children aged less than 2</w:t>
      </w:r>
      <w:r w:rsidR="00165C13">
        <w:rPr>
          <w:lang w:val="en-GB"/>
        </w:rPr>
        <w:t> years</w:t>
      </w:r>
      <w:r w:rsidRPr="000E0085">
        <w:rPr>
          <w:lang w:val="en-GB"/>
        </w:rPr>
        <w:t xml:space="preserve"> in this indication.</w:t>
      </w:r>
    </w:p>
    <w:p w14:paraId="6B74DEF8" w14:textId="77777777" w:rsidR="007D2614" w:rsidRPr="000E0085" w:rsidRDefault="007D2614" w:rsidP="00982118">
      <w:pPr>
        <w:rPr>
          <w:lang w:val="en-GB"/>
        </w:rPr>
      </w:pPr>
    </w:p>
    <w:p w14:paraId="7D9AB398" w14:textId="77777777" w:rsidR="007D2614" w:rsidRPr="000E0085" w:rsidRDefault="007D2614" w:rsidP="00982118">
      <w:pPr>
        <w:rPr>
          <w:lang w:val="en-GB"/>
        </w:rPr>
      </w:pPr>
      <w:r w:rsidRPr="000E0085">
        <w:rPr>
          <w:lang w:val="en-GB"/>
        </w:rPr>
        <w:t>It is recommended that the benefit and risk of continued long</w:t>
      </w:r>
      <w:r w:rsidR="00E26D75">
        <w:rPr>
          <w:lang w:val="en-GB"/>
        </w:rPr>
        <w:noBreakHyphen/>
      </w:r>
      <w:r w:rsidRPr="000E0085">
        <w:rPr>
          <w:lang w:val="en-GB"/>
        </w:rPr>
        <w:t xml:space="preserve">term treatment should be evaluated on a yearly basis </w:t>
      </w:r>
      <w:r w:rsidR="006C13B0">
        <w:rPr>
          <w:lang w:val="en-GB"/>
        </w:rPr>
        <w:t>(see section </w:t>
      </w:r>
      <w:r w:rsidRPr="000E0085">
        <w:rPr>
          <w:lang w:val="en-GB"/>
        </w:rPr>
        <w:t>5.1).</w:t>
      </w:r>
    </w:p>
    <w:p w14:paraId="32E8D6D0" w14:textId="77777777" w:rsidR="00C46587" w:rsidRPr="000E0085" w:rsidRDefault="00C46587" w:rsidP="00982118">
      <w:pPr>
        <w:rPr>
          <w:lang w:val="en-GB"/>
        </w:rPr>
      </w:pPr>
    </w:p>
    <w:p w14:paraId="2985C880" w14:textId="77777777" w:rsidR="00287241" w:rsidRPr="000E0085" w:rsidRDefault="006A1144" w:rsidP="00982118">
      <w:pPr>
        <w:rPr>
          <w:lang w:val="en-GB"/>
        </w:rPr>
      </w:pPr>
      <w:r w:rsidRPr="000E0085">
        <w:rPr>
          <w:lang w:val="en-GB"/>
        </w:rPr>
        <w:t>Amsparity</w:t>
      </w:r>
      <w:r w:rsidR="00287241" w:rsidRPr="000E0085">
        <w:rPr>
          <w:lang w:val="en-GB"/>
        </w:rPr>
        <w:t xml:space="preserve"> may be available in other strengths and/or presentations depending on the individual treatment needs.</w:t>
      </w:r>
    </w:p>
    <w:p w14:paraId="0C698F4D" w14:textId="77777777" w:rsidR="00947BFC" w:rsidRPr="000E0085" w:rsidRDefault="00947BFC" w:rsidP="00982118">
      <w:pPr>
        <w:rPr>
          <w:lang w:val="en-GB"/>
        </w:rPr>
      </w:pPr>
    </w:p>
    <w:p w14:paraId="48AB244F" w14:textId="77777777" w:rsidR="00C46587" w:rsidRPr="000E0085" w:rsidRDefault="00C46587" w:rsidP="00982118">
      <w:pPr>
        <w:keepNext/>
        <w:rPr>
          <w:u w:val="single"/>
          <w:lang w:val="en-GB"/>
        </w:rPr>
      </w:pPr>
      <w:r w:rsidRPr="000E0085">
        <w:rPr>
          <w:u w:val="single"/>
          <w:lang w:val="en-GB"/>
        </w:rPr>
        <w:t>Method of administration</w:t>
      </w:r>
      <w:r w:rsidRPr="00AB7F8E">
        <w:rPr>
          <w:lang w:val="en-GB"/>
        </w:rPr>
        <w:t xml:space="preserve"> </w:t>
      </w:r>
    </w:p>
    <w:p w14:paraId="689CD266" w14:textId="77777777" w:rsidR="00C46587" w:rsidRPr="000E0085" w:rsidRDefault="00C46587" w:rsidP="00982118">
      <w:pPr>
        <w:keepNext/>
        <w:rPr>
          <w:lang w:val="en-GB"/>
        </w:rPr>
      </w:pPr>
    </w:p>
    <w:p w14:paraId="63407BE1" w14:textId="77777777" w:rsidR="00C46587" w:rsidRPr="000E0085" w:rsidRDefault="006A1144" w:rsidP="00982118">
      <w:pPr>
        <w:rPr>
          <w:lang w:val="en-GB"/>
        </w:rPr>
      </w:pPr>
      <w:r w:rsidRPr="000E0085">
        <w:rPr>
          <w:lang w:val="en-GB"/>
        </w:rPr>
        <w:t>Amsparity</w:t>
      </w:r>
      <w:r w:rsidR="00C46587" w:rsidRPr="000E0085">
        <w:rPr>
          <w:lang w:val="en-GB"/>
        </w:rPr>
        <w:t xml:space="preserve"> is administered by subcutaneous injection. Full instructions for use are provided in the package leaflet. </w:t>
      </w:r>
    </w:p>
    <w:p w14:paraId="3BDD4500" w14:textId="77777777" w:rsidR="00C46587" w:rsidRPr="000E0085" w:rsidRDefault="00C46587" w:rsidP="00982118">
      <w:pPr>
        <w:rPr>
          <w:lang w:val="en-GB"/>
        </w:rPr>
      </w:pPr>
    </w:p>
    <w:p w14:paraId="32ACD7CF" w14:textId="77777777" w:rsidR="00C46587" w:rsidRPr="000E0085" w:rsidRDefault="006A1144" w:rsidP="00982118">
      <w:pPr>
        <w:rPr>
          <w:lang w:val="en-GB"/>
        </w:rPr>
      </w:pPr>
      <w:r w:rsidRPr="000E0085">
        <w:rPr>
          <w:lang w:val="en-GB"/>
        </w:rPr>
        <w:t>Amsparity</w:t>
      </w:r>
      <w:r w:rsidR="00C57DA3" w:rsidRPr="000E0085">
        <w:rPr>
          <w:lang w:val="en-GB"/>
        </w:rPr>
        <w:t xml:space="preserve"> is available in other strengths and presentations.</w:t>
      </w:r>
    </w:p>
    <w:p w14:paraId="2BDFECA1" w14:textId="77777777" w:rsidR="002327BB" w:rsidRPr="000E0085" w:rsidRDefault="002327BB" w:rsidP="00982118">
      <w:pPr>
        <w:rPr>
          <w:lang w:val="en-GB"/>
        </w:rPr>
      </w:pPr>
    </w:p>
    <w:p w14:paraId="48859A74" w14:textId="77777777" w:rsidR="00C46587" w:rsidRPr="000E0085" w:rsidRDefault="00C46587" w:rsidP="00982118">
      <w:pPr>
        <w:keepNext/>
        <w:tabs>
          <w:tab w:val="left" w:pos="562"/>
        </w:tabs>
        <w:rPr>
          <w:b/>
          <w:lang w:val="en-GB"/>
        </w:rPr>
      </w:pPr>
      <w:r w:rsidRPr="000E0085">
        <w:rPr>
          <w:b/>
          <w:lang w:val="en-GB"/>
        </w:rPr>
        <w:t>4.3</w:t>
      </w:r>
      <w:r w:rsidRPr="000E0085">
        <w:rPr>
          <w:b/>
          <w:lang w:val="en-GB"/>
        </w:rPr>
        <w:tab/>
        <w:t xml:space="preserve">Contraindications </w:t>
      </w:r>
    </w:p>
    <w:p w14:paraId="4883364C" w14:textId="77777777" w:rsidR="00C46587" w:rsidRPr="000E0085" w:rsidRDefault="00C46587" w:rsidP="00982118">
      <w:pPr>
        <w:keepNext/>
        <w:rPr>
          <w:lang w:val="en-GB"/>
        </w:rPr>
      </w:pPr>
    </w:p>
    <w:p w14:paraId="6CC6D97F" w14:textId="77777777" w:rsidR="00C46587" w:rsidRPr="000E0085" w:rsidRDefault="00C46587" w:rsidP="00982118">
      <w:pPr>
        <w:rPr>
          <w:lang w:val="en-GB"/>
        </w:rPr>
      </w:pPr>
      <w:r w:rsidRPr="000E0085">
        <w:rPr>
          <w:lang w:val="en-GB"/>
        </w:rPr>
        <w:t>Hypersensitivity to the active substance or to any of the excipients listed in section</w:t>
      </w:r>
      <w:r w:rsidR="00DC092C">
        <w:rPr>
          <w:lang w:val="en-GB"/>
        </w:rPr>
        <w:t> </w:t>
      </w:r>
      <w:r w:rsidRPr="000E0085">
        <w:rPr>
          <w:lang w:val="en-GB"/>
        </w:rPr>
        <w:t xml:space="preserve">6.1. </w:t>
      </w:r>
    </w:p>
    <w:p w14:paraId="2392DFD0" w14:textId="77777777" w:rsidR="00C46587" w:rsidRPr="000E0085" w:rsidRDefault="00C46587" w:rsidP="00982118">
      <w:pPr>
        <w:rPr>
          <w:lang w:val="en-GB"/>
        </w:rPr>
      </w:pPr>
    </w:p>
    <w:p w14:paraId="54A10002" w14:textId="77777777" w:rsidR="00C46587" w:rsidRPr="000E0085" w:rsidRDefault="00C46587" w:rsidP="00982118">
      <w:pPr>
        <w:rPr>
          <w:lang w:val="en-GB"/>
        </w:rPr>
      </w:pPr>
      <w:r w:rsidRPr="000E0085">
        <w:rPr>
          <w:lang w:val="en-GB"/>
        </w:rPr>
        <w:t>Active tuberculosis or other severe infections such as sepsis, and opportunistic infections (see section</w:t>
      </w:r>
      <w:r w:rsidR="00DF2B57" w:rsidRPr="000E0085">
        <w:rPr>
          <w:lang w:val="en-GB"/>
        </w:rPr>
        <w:t> </w:t>
      </w:r>
      <w:r w:rsidRPr="000E0085">
        <w:rPr>
          <w:lang w:val="en-GB"/>
        </w:rPr>
        <w:t xml:space="preserve">4.4). </w:t>
      </w:r>
    </w:p>
    <w:p w14:paraId="3F8A3793" w14:textId="77777777" w:rsidR="00C46587" w:rsidRPr="000E0085" w:rsidRDefault="00C46587" w:rsidP="00982118">
      <w:pPr>
        <w:rPr>
          <w:lang w:val="en-GB"/>
        </w:rPr>
      </w:pPr>
    </w:p>
    <w:p w14:paraId="3482DCFE" w14:textId="77777777" w:rsidR="00C46587" w:rsidRPr="000E0085" w:rsidRDefault="00C46587" w:rsidP="00982118">
      <w:pPr>
        <w:rPr>
          <w:lang w:val="en-GB"/>
        </w:rPr>
      </w:pPr>
      <w:r w:rsidRPr="000E0085">
        <w:rPr>
          <w:lang w:val="en-GB"/>
        </w:rPr>
        <w:t>Moderate to severe heart failure (NYHA class III/IV) (see section</w:t>
      </w:r>
      <w:r w:rsidR="00DC092C">
        <w:rPr>
          <w:lang w:val="en-GB"/>
        </w:rPr>
        <w:t> </w:t>
      </w:r>
      <w:r w:rsidRPr="000E0085">
        <w:rPr>
          <w:lang w:val="en-GB"/>
        </w:rPr>
        <w:t xml:space="preserve">4.4). </w:t>
      </w:r>
    </w:p>
    <w:p w14:paraId="1B64C6E8" w14:textId="77777777" w:rsidR="00C46587" w:rsidRPr="000E0085" w:rsidRDefault="00C46587" w:rsidP="00982118">
      <w:pPr>
        <w:rPr>
          <w:lang w:val="en-GB"/>
        </w:rPr>
      </w:pPr>
    </w:p>
    <w:p w14:paraId="042F6277" w14:textId="77777777" w:rsidR="00C46587" w:rsidRPr="000E0085" w:rsidRDefault="00C46587" w:rsidP="00DC3A99">
      <w:pPr>
        <w:keepNext/>
        <w:tabs>
          <w:tab w:val="left" w:pos="562"/>
        </w:tabs>
        <w:rPr>
          <w:b/>
          <w:lang w:val="en-GB"/>
        </w:rPr>
      </w:pPr>
      <w:r w:rsidRPr="000E0085">
        <w:rPr>
          <w:b/>
          <w:lang w:val="en-GB"/>
        </w:rPr>
        <w:t>4.4</w:t>
      </w:r>
      <w:r w:rsidRPr="000E0085">
        <w:rPr>
          <w:b/>
          <w:lang w:val="en-GB"/>
        </w:rPr>
        <w:tab/>
        <w:t>Special warnings and precautions for use</w:t>
      </w:r>
      <w:r w:rsidR="00A06906" w:rsidRPr="000E0085">
        <w:rPr>
          <w:b/>
          <w:lang w:val="en-GB"/>
        </w:rPr>
        <w:t xml:space="preserve"> </w:t>
      </w:r>
    </w:p>
    <w:p w14:paraId="28E11AD7" w14:textId="77777777" w:rsidR="00C46587" w:rsidRPr="000E0085" w:rsidRDefault="00C46587" w:rsidP="00DC3A99">
      <w:pPr>
        <w:keepNext/>
        <w:rPr>
          <w:lang w:val="en-GB"/>
        </w:rPr>
      </w:pPr>
    </w:p>
    <w:p w14:paraId="5ECF7901" w14:textId="77777777" w:rsidR="00C57DA3" w:rsidRPr="000E0085" w:rsidRDefault="00C57DA3" w:rsidP="00DC3A99">
      <w:pPr>
        <w:keepNext/>
        <w:rPr>
          <w:u w:val="single"/>
          <w:lang w:val="en-GB"/>
        </w:rPr>
      </w:pPr>
      <w:r w:rsidRPr="000E0085">
        <w:rPr>
          <w:u w:val="single"/>
          <w:lang w:val="en-GB"/>
        </w:rPr>
        <w:t>Traceability</w:t>
      </w:r>
    </w:p>
    <w:p w14:paraId="5861FF77" w14:textId="77777777" w:rsidR="00C57DA3" w:rsidRPr="000E0085" w:rsidRDefault="00C57DA3" w:rsidP="00DC3A99">
      <w:pPr>
        <w:keepNext/>
        <w:rPr>
          <w:lang w:val="en-GB"/>
        </w:rPr>
      </w:pPr>
    </w:p>
    <w:p w14:paraId="42926BD8" w14:textId="77777777" w:rsidR="00C46587" w:rsidRPr="000E0085" w:rsidRDefault="00C46587" w:rsidP="00982118">
      <w:pPr>
        <w:rPr>
          <w:lang w:val="en-GB"/>
        </w:rPr>
      </w:pPr>
      <w:r w:rsidRPr="000E0085">
        <w:rPr>
          <w:lang w:val="en-GB"/>
        </w:rPr>
        <w:t xml:space="preserve">In order to improve </w:t>
      </w:r>
      <w:r w:rsidR="00344EAF">
        <w:rPr>
          <w:lang w:val="en-GB"/>
        </w:rPr>
        <w:t xml:space="preserve">the </w:t>
      </w:r>
      <w:r w:rsidRPr="000E0085">
        <w:rPr>
          <w:lang w:val="en-GB"/>
        </w:rPr>
        <w:t xml:space="preserve">traceability of biological medicinal products, the name and the batch number of the administered product should be clearly recorded. </w:t>
      </w:r>
    </w:p>
    <w:p w14:paraId="064021BA" w14:textId="77777777" w:rsidR="00C46587" w:rsidRPr="000E0085" w:rsidRDefault="00C46587" w:rsidP="00982118">
      <w:pPr>
        <w:rPr>
          <w:lang w:val="en-GB"/>
        </w:rPr>
      </w:pPr>
    </w:p>
    <w:p w14:paraId="655A9165" w14:textId="77777777" w:rsidR="00C46587" w:rsidRPr="000E0085" w:rsidRDefault="00C46587" w:rsidP="00DC3A99">
      <w:pPr>
        <w:keepNext/>
        <w:rPr>
          <w:u w:val="single"/>
          <w:lang w:val="en-GB"/>
        </w:rPr>
      </w:pPr>
      <w:r w:rsidRPr="000E0085">
        <w:rPr>
          <w:u w:val="single"/>
          <w:lang w:val="en-GB"/>
        </w:rPr>
        <w:t>Infections</w:t>
      </w:r>
      <w:r w:rsidRPr="00AB7F8E">
        <w:rPr>
          <w:lang w:val="en-GB"/>
        </w:rPr>
        <w:t xml:space="preserve"> </w:t>
      </w:r>
    </w:p>
    <w:p w14:paraId="5E88ABB4" w14:textId="77777777" w:rsidR="00C46587" w:rsidRPr="000E0085" w:rsidRDefault="00C46587" w:rsidP="00DC3A99">
      <w:pPr>
        <w:keepNext/>
        <w:rPr>
          <w:lang w:val="en-GB"/>
        </w:rPr>
      </w:pPr>
    </w:p>
    <w:p w14:paraId="3C2FF454" w14:textId="77777777" w:rsidR="00C46587" w:rsidRPr="000E0085" w:rsidRDefault="00C46587" w:rsidP="00982118">
      <w:pPr>
        <w:rPr>
          <w:lang w:val="en-GB"/>
        </w:rPr>
      </w:pPr>
      <w:r w:rsidRPr="000E0085">
        <w:rPr>
          <w:lang w:val="en-GB"/>
        </w:rPr>
        <w:t>Patients taking TNF</w:t>
      </w:r>
      <w:r w:rsidR="00E26D75">
        <w:rPr>
          <w:lang w:val="en-GB"/>
        </w:rPr>
        <w:noBreakHyphen/>
      </w:r>
      <w:r w:rsidRPr="000E0085">
        <w:rPr>
          <w:lang w:val="en-GB"/>
        </w:rPr>
        <w:t xml:space="preserve">antagonists are more susceptible to serious infections. Impaired lung function may increase the risk for developing infections. Patients must therefore be monitored closely for infections, including tuberculosis, before, during and after treatment with </w:t>
      </w:r>
      <w:r w:rsidR="006A1144" w:rsidRPr="000E0085">
        <w:rPr>
          <w:lang w:val="en-GB"/>
        </w:rPr>
        <w:t>Amsparity</w:t>
      </w:r>
      <w:r w:rsidRPr="000E0085">
        <w:rPr>
          <w:lang w:val="en-GB"/>
        </w:rPr>
        <w:t>.</w:t>
      </w:r>
      <w:r w:rsidR="00A06906" w:rsidRPr="000E0085">
        <w:rPr>
          <w:lang w:val="en-GB"/>
        </w:rPr>
        <w:t xml:space="preserve"> </w:t>
      </w:r>
      <w:r w:rsidRPr="000E0085">
        <w:rPr>
          <w:lang w:val="en-GB"/>
        </w:rPr>
        <w:t xml:space="preserve">Because the elimination of adalimumab may take up to four months, monitoring should be continued throughout this period. </w:t>
      </w:r>
    </w:p>
    <w:p w14:paraId="16BD0F7D" w14:textId="77777777" w:rsidR="00C46587" w:rsidRPr="000E0085" w:rsidRDefault="00C46587" w:rsidP="00982118">
      <w:pPr>
        <w:rPr>
          <w:lang w:val="en-GB"/>
        </w:rPr>
      </w:pPr>
    </w:p>
    <w:p w14:paraId="6E07E122" w14:textId="77777777" w:rsidR="00C46587" w:rsidRPr="000E0085" w:rsidRDefault="00C46587" w:rsidP="00982118">
      <w:pPr>
        <w:rPr>
          <w:lang w:val="en-GB"/>
        </w:rPr>
      </w:pPr>
      <w:r w:rsidRPr="000E0085">
        <w:rPr>
          <w:lang w:val="en-GB"/>
        </w:rPr>
        <w:t xml:space="preserve">Treatment with </w:t>
      </w:r>
      <w:r w:rsidR="006A1144" w:rsidRPr="000E0085">
        <w:rPr>
          <w:lang w:val="en-GB"/>
        </w:rPr>
        <w:t>Amsparity</w:t>
      </w:r>
      <w:r w:rsidRPr="000E0085">
        <w:rPr>
          <w:lang w:val="en-GB"/>
        </w:rPr>
        <w:t xml:space="preserve"> should not be initiated in patients with active infections including chronic or localised infections until infections are controlled. In patients who have been exposed to tuberculosis and patients who have travelled in areas of high risk of tuberculosis or endemic mycoses, such as histoplasmosis, coccidioidomycosis, or blastomycosis, the risk and benefits of treatment with </w:t>
      </w:r>
      <w:r w:rsidR="006A1144" w:rsidRPr="000E0085">
        <w:rPr>
          <w:lang w:val="en-GB"/>
        </w:rPr>
        <w:t>Amsparity</w:t>
      </w:r>
      <w:r w:rsidRPr="000E0085">
        <w:rPr>
          <w:lang w:val="en-GB"/>
        </w:rPr>
        <w:t xml:space="preserve"> should be considered prior to initiating therapy (see </w:t>
      </w:r>
      <w:r w:rsidRPr="000E0085">
        <w:rPr>
          <w:i/>
          <w:lang w:val="en-GB"/>
        </w:rPr>
        <w:t>Other opportunistic infections</w:t>
      </w:r>
      <w:r w:rsidRPr="000E0085">
        <w:rPr>
          <w:lang w:val="en-GB"/>
        </w:rPr>
        <w:t xml:space="preserve">). </w:t>
      </w:r>
    </w:p>
    <w:p w14:paraId="3F54D46E" w14:textId="77777777" w:rsidR="00C46587" w:rsidRPr="000E0085" w:rsidRDefault="00C46587" w:rsidP="00982118">
      <w:pPr>
        <w:rPr>
          <w:lang w:val="en-GB"/>
        </w:rPr>
      </w:pPr>
    </w:p>
    <w:p w14:paraId="34665C33" w14:textId="77777777" w:rsidR="00C46587" w:rsidRPr="000E0085" w:rsidRDefault="00C46587" w:rsidP="00982118">
      <w:pPr>
        <w:rPr>
          <w:lang w:val="en-GB"/>
        </w:rPr>
      </w:pPr>
      <w:r w:rsidRPr="000E0085">
        <w:rPr>
          <w:lang w:val="en-GB"/>
        </w:rPr>
        <w:t xml:space="preserve">Patients who develop a new infection while undergoing treatment with </w:t>
      </w:r>
      <w:r w:rsidR="006A1144" w:rsidRPr="000E0085">
        <w:rPr>
          <w:lang w:val="en-GB"/>
        </w:rPr>
        <w:t>Amsparity</w:t>
      </w:r>
      <w:r w:rsidRPr="000E0085">
        <w:rPr>
          <w:lang w:val="en-GB"/>
        </w:rPr>
        <w:t xml:space="preserve"> should be monitored closely and undergo a complete diagnostic evaluation. Administration of </w:t>
      </w:r>
      <w:r w:rsidR="006A1144" w:rsidRPr="000E0085">
        <w:rPr>
          <w:lang w:val="en-GB"/>
        </w:rPr>
        <w:t>Amsparity</w:t>
      </w:r>
      <w:r w:rsidRPr="000E0085">
        <w:rPr>
          <w:lang w:val="en-GB"/>
        </w:rPr>
        <w:t xml:space="preserve"> should be discontinued if a patient develops a new serious infection or sepsis, and appropriate antimicrobial or antifungal therapy should be initiated until the infection is controlled.</w:t>
      </w:r>
      <w:r w:rsidR="00A06906" w:rsidRPr="000E0085">
        <w:rPr>
          <w:lang w:val="en-GB"/>
        </w:rPr>
        <w:t xml:space="preserve"> </w:t>
      </w:r>
      <w:r w:rsidRPr="000E0085">
        <w:rPr>
          <w:lang w:val="en-GB"/>
        </w:rPr>
        <w:t xml:space="preserve">Physicians should exercise caution when considering the use of </w:t>
      </w:r>
      <w:r w:rsidR="006A1144" w:rsidRPr="000E0085">
        <w:rPr>
          <w:lang w:val="en-GB"/>
        </w:rPr>
        <w:t>Amsparity</w:t>
      </w:r>
      <w:r w:rsidRPr="000E0085">
        <w:rPr>
          <w:lang w:val="en-GB"/>
        </w:rPr>
        <w:t xml:space="preserve"> in patients with a history of recurring infection or with underlying conditions which may predispose patients to infections, including the use of concomitant immunosuppressive medications. </w:t>
      </w:r>
    </w:p>
    <w:p w14:paraId="55EBDB01" w14:textId="77777777" w:rsidR="00C46587" w:rsidRPr="000E0085" w:rsidRDefault="00C46587" w:rsidP="00982118">
      <w:pPr>
        <w:rPr>
          <w:lang w:val="en-GB"/>
        </w:rPr>
      </w:pPr>
    </w:p>
    <w:p w14:paraId="543DA455" w14:textId="77777777" w:rsidR="00C46587" w:rsidRPr="000E0085" w:rsidRDefault="00C46587" w:rsidP="00DC3A99">
      <w:pPr>
        <w:keepNext/>
        <w:rPr>
          <w:i/>
          <w:lang w:val="en-GB"/>
        </w:rPr>
      </w:pPr>
      <w:r w:rsidRPr="000E0085">
        <w:rPr>
          <w:i/>
          <w:lang w:val="en-GB"/>
        </w:rPr>
        <w:t xml:space="preserve">Serious infections </w:t>
      </w:r>
    </w:p>
    <w:p w14:paraId="5BD62B17" w14:textId="77777777" w:rsidR="00C46587" w:rsidRPr="000E0085" w:rsidRDefault="00C46587" w:rsidP="00DC3A99">
      <w:pPr>
        <w:keepNext/>
        <w:rPr>
          <w:lang w:val="en-GB"/>
        </w:rPr>
      </w:pPr>
    </w:p>
    <w:p w14:paraId="424005DF" w14:textId="77777777" w:rsidR="00C46587" w:rsidRPr="000E0085" w:rsidRDefault="00C46587" w:rsidP="00982118">
      <w:pPr>
        <w:rPr>
          <w:lang w:val="en-GB"/>
        </w:rPr>
      </w:pPr>
      <w:r w:rsidRPr="000E0085">
        <w:rPr>
          <w:lang w:val="en-GB"/>
        </w:rPr>
        <w:t xml:space="preserve">Serious infections, including sepsis, due to bacterial, mycobacterial, invasive fungal, parasitic, viral, or other opportunistic infections such as listeriosis, legionellosis and pneumocystis have been reported in patients receiving </w:t>
      </w:r>
      <w:r w:rsidR="00316B5B" w:rsidRPr="000E0085">
        <w:rPr>
          <w:lang w:val="en-GB"/>
        </w:rPr>
        <w:t>a</w:t>
      </w:r>
      <w:r w:rsidR="005A4709" w:rsidRPr="000E0085">
        <w:rPr>
          <w:lang w:val="en-GB"/>
        </w:rPr>
        <w:t>dalimumab</w:t>
      </w:r>
      <w:r w:rsidRPr="000E0085">
        <w:rPr>
          <w:lang w:val="en-GB"/>
        </w:rPr>
        <w:t>.</w:t>
      </w:r>
      <w:r w:rsidR="00A06906" w:rsidRPr="000E0085">
        <w:rPr>
          <w:lang w:val="en-GB"/>
        </w:rPr>
        <w:t xml:space="preserve"> </w:t>
      </w:r>
    </w:p>
    <w:p w14:paraId="2D2E00CC" w14:textId="77777777" w:rsidR="00C46587" w:rsidRPr="000E0085" w:rsidRDefault="00C46587" w:rsidP="00982118">
      <w:pPr>
        <w:rPr>
          <w:lang w:val="en-GB"/>
        </w:rPr>
      </w:pPr>
    </w:p>
    <w:p w14:paraId="58E16235" w14:textId="77777777" w:rsidR="00C46587" w:rsidRPr="000E0085" w:rsidRDefault="00C46587" w:rsidP="00982118">
      <w:pPr>
        <w:rPr>
          <w:lang w:val="en-GB"/>
        </w:rPr>
      </w:pPr>
      <w:r w:rsidRPr="000E0085">
        <w:rPr>
          <w:lang w:val="en-GB"/>
        </w:rPr>
        <w:t xml:space="preserve">Other serious infections seen in clinical trials include pneumonia, pyelonephritis, septic arthritis and septicaemia. Hospitalisation or fatal outcomes associated with infections have been reported. </w:t>
      </w:r>
    </w:p>
    <w:p w14:paraId="59816BC3" w14:textId="77777777" w:rsidR="00C46587" w:rsidRPr="000E0085" w:rsidRDefault="00C46587" w:rsidP="00982118">
      <w:pPr>
        <w:rPr>
          <w:lang w:val="en-GB"/>
        </w:rPr>
      </w:pPr>
    </w:p>
    <w:p w14:paraId="550FEFE1" w14:textId="77777777" w:rsidR="00C46587" w:rsidRPr="000E0085" w:rsidRDefault="00C46587" w:rsidP="00982118">
      <w:pPr>
        <w:keepNext/>
        <w:rPr>
          <w:i/>
          <w:lang w:val="en-GB"/>
        </w:rPr>
      </w:pPr>
      <w:r w:rsidRPr="000E0085">
        <w:rPr>
          <w:i/>
          <w:lang w:val="en-GB"/>
        </w:rPr>
        <w:t xml:space="preserve">Tuberculosis </w:t>
      </w:r>
    </w:p>
    <w:p w14:paraId="5F7274FC" w14:textId="77777777" w:rsidR="00C46587" w:rsidRPr="000E0085" w:rsidRDefault="00C46587" w:rsidP="00982118">
      <w:pPr>
        <w:keepNext/>
        <w:rPr>
          <w:lang w:val="en-GB"/>
        </w:rPr>
      </w:pPr>
    </w:p>
    <w:p w14:paraId="44FED71D" w14:textId="77777777" w:rsidR="00C46587" w:rsidRPr="000E0085" w:rsidRDefault="00C46587" w:rsidP="00982118">
      <w:pPr>
        <w:rPr>
          <w:lang w:val="en-GB"/>
        </w:rPr>
      </w:pPr>
      <w:r w:rsidRPr="000E0085">
        <w:rPr>
          <w:lang w:val="en-GB"/>
        </w:rPr>
        <w:t xml:space="preserve">Tuberculosis, including reactivation and new onset of tuberculosis, has been reported in patients receiving </w:t>
      </w:r>
      <w:r w:rsidR="00316B5B" w:rsidRPr="000E0085">
        <w:rPr>
          <w:lang w:val="en-GB"/>
        </w:rPr>
        <w:t>a</w:t>
      </w:r>
      <w:r w:rsidR="005A4709" w:rsidRPr="000E0085">
        <w:rPr>
          <w:lang w:val="en-GB"/>
        </w:rPr>
        <w:t>dalimumab</w:t>
      </w:r>
      <w:r w:rsidRPr="000E0085">
        <w:rPr>
          <w:lang w:val="en-GB"/>
        </w:rPr>
        <w:t>.</w:t>
      </w:r>
      <w:r w:rsidR="00A06906" w:rsidRPr="000E0085">
        <w:rPr>
          <w:lang w:val="en-GB"/>
        </w:rPr>
        <w:t xml:space="preserve"> </w:t>
      </w:r>
      <w:r w:rsidRPr="000E0085">
        <w:rPr>
          <w:lang w:val="en-GB"/>
        </w:rPr>
        <w:t>Reports included cases of pulmonary and extra</w:t>
      </w:r>
      <w:r w:rsidR="00E26D75">
        <w:rPr>
          <w:lang w:val="en-GB"/>
        </w:rPr>
        <w:noBreakHyphen/>
      </w:r>
      <w:r w:rsidRPr="000E0085">
        <w:rPr>
          <w:lang w:val="en-GB"/>
        </w:rPr>
        <w:t xml:space="preserve">pulmonary (i.e. disseminated) tuberculosis. </w:t>
      </w:r>
    </w:p>
    <w:p w14:paraId="7F8F5F21" w14:textId="77777777" w:rsidR="00C46587" w:rsidRPr="000E0085" w:rsidRDefault="00C46587" w:rsidP="00982118">
      <w:pPr>
        <w:rPr>
          <w:lang w:val="en-GB"/>
        </w:rPr>
      </w:pPr>
    </w:p>
    <w:p w14:paraId="3A416EE6" w14:textId="77777777" w:rsidR="00C46587" w:rsidRPr="000E0085" w:rsidRDefault="00C46587" w:rsidP="00982118">
      <w:pPr>
        <w:rPr>
          <w:lang w:val="en-GB"/>
        </w:rPr>
      </w:pPr>
      <w:r w:rsidRPr="000E0085">
        <w:rPr>
          <w:lang w:val="en-GB"/>
        </w:rPr>
        <w:t xml:space="preserve">Before initiation of therapy with </w:t>
      </w:r>
      <w:r w:rsidR="006A1144" w:rsidRPr="000E0085">
        <w:rPr>
          <w:lang w:val="en-GB"/>
        </w:rPr>
        <w:t>Amsparity</w:t>
      </w:r>
      <w:r w:rsidRPr="000E0085">
        <w:rPr>
          <w:lang w:val="en-GB"/>
        </w:rPr>
        <w:t>, all patients must be evaluated for both active or inactive (“latent”) tuberculosis infection.</w:t>
      </w:r>
      <w:r w:rsidR="00A06906" w:rsidRPr="000E0085">
        <w:rPr>
          <w:lang w:val="en-GB"/>
        </w:rPr>
        <w:t xml:space="preserve"> </w:t>
      </w:r>
      <w:r w:rsidRPr="000E0085">
        <w:rPr>
          <w:lang w:val="en-GB"/>
        </w:rPr>
        <w:t>This evaluation should include a detailed medical assessment of patient history of tuberculosis or possible previous exposure to people with active tuberculosis and previous and/or current immunosuppressive therapy.</w:t>
      </w:r>
      <w:r w:rsidR="00A06906" w:rsidRPr="000E0085">
        <w:rPr>
          <w:lang w:val="en-GB"/>
        </w:rPr>
        <w:t xml:space="preserve"> </w:t>
      </w:r>
      <w:r w:rsidRPr="000E0085">
        <w:rPr>
          <w:lang w:val="en-GB"/>
        </w:rPr>
        <w:t>Appropriate screening tests (i.e. tuberculin skin test and chest X</w:t>
      </w:r>
      <w:r w:rsidR="00E26D75">
        <w:rPr>
          <w:lang w:val="en-GB"/>
        </w:rPr>
        <w:noBreakHyphen/>
      </w:r>
      <w:r w:rsidRPr="000E0085">
        <w:rPr>
          <w:lang w:val="en-GB"/>
        </w:rPr>
        <w:t>ray) should be performed in all patients (local recommendations may apply).</w:t>
      </w:r>
      <w:r w:rsidR="00A06906" w:rsidRPr="000E0085">
        <w:rPr>
          <w:lang w:val="en-GB"/>
        </w:rPr>
        <w:t xml:space="preserve"> </w:t>
      </w:r>
      <w:r w:rsidRPr="000E0085">
        <w:rPr>
          <w:lang w:val="en-GB"/>
        </w:rPr>
        <w:t xml:space="preserve">It is recommended that the conduct and results of these tests are recorded in the </w:t>
      </w:r>
      <w:r w:rsidR="003874AD">
        <w:rPr>
          <w:lang w:val="en-GB"/>
        </w:rPr>
        <w:t>p</w:t>
      </w:r>
      <w:r w:rsidR="005843A9" w:rsidRPr="000E0085">
        <w:rPr>
          <w:lang w:val="en-GB"/>
        </w:rPr>
        <w:t xml:space="preserve">atient </w:t>
      </w:r>
      <w:r w:rsidR="003874AD">
        <w:rPr>
          <w:lang w:val="en-GB"/>
        </w:rPr>
        <w:t>r</w:t>
      </w:r>
      <w:r w:rsidR="005843A9" w:rsidRPr="000E0085">
        <w:rPr>
          <w:lang w:val="en-GB"/>
        </w:rPr>
        <w:t xml:space="preserve">eminder </w:t>
      </w:r>
      <w:r w:rsidR="003874AD">
        <w:rPr>
          <w:lang w:val="en-GB"/>
        </w:rPr>
        <w:t>c</w:t>
      </w:r>
      <w:r w:rsidR="005843A9" w:rsidRPr="000E0085">
        <w:rPr>
          <w:lang w:val="en-GB"/>
        </w:rPr>
        <w:t>ard</w:t>
      </w:r>
      <w:r w:rsidRPr="000E0085">
        <w:rPr>
          <w:lang w:val="en-GB"/>
        </w:rPr>
        <w:t xml:space="preserve">. Prescribers are reminded of the risk of false negative tuberculin skin test results, especially in patients who are severely ill or immunocompromised. </w:t>
      </w:r>
    </w:p>
    <w:p w14:paraId="7B483568" w14:textId="77777777" w:rsidR="00C46587" w:rsidRPr="000E0085" w:rsidRDefault="00C46587" w:rsidP="00982118">
      <w:pPr>
        <w:rPr>
          <w:lang w:val="en-GB"/>
        </w:rPr>
      </w:pPr>
    </w:p>
    <w:p w14:paraId="1C35DE67" w14:textId="77777777" w:rsidR="00C46587" w:rsidRPr="000E0085" w:rsidRDefault="00C46587" w:rsidP="00982118">
      <w:pPr>
        <w:rPr>
          <w:lang w:val="en-GB"/>
        </w:rPr>
      </w:pPr>
      <w:r w:rsidRPr="000E0085">
        <w:rPr>
          <w:lang w:val="en-GB"/>
        </w:rPr>
        <w:t xml:space="preserve">If active tuberculosis is diagnosed, </w:t>
      </w:r>
      <w:r w:rsidR="006A1144" w:rsidRPr="000E0085">
        <w:rPr>
          <w:lang w:val="en-GB"/>
        </w:rPr>
        <w:t>Amsparity</w:t>
      </w:r>
      <w:r w:rsidRPr="000E0085">
        <w:rPr>
          <w:lang w:val="en-GB"/>
        </w:rPr>
        <w:t xml:space="preserve"> therapy must not be initiated (see section</w:t>
      </w:r>
      <w:r w:rsidR="00491BD3">
        <w:rPr>
          <w:lang w:val="en-GB"/>
        </w:rPr>
        <w:t> </w:t>
      </w:r>
      <w:r w:rsidRPr="000E0085">
        <w:rPr>
          <w:lang w:val="en-GB"/>
        </w:rPr>
        <w:t xml:space="preserve">4.3). </w:t>
      </w:r>
    </w:p>
    <w:p w14:paraId="59A1E690" w14:textId="77777777" w:rsidR="00C46587" w:rsidRPr="000E0085" w:rsidRDefault="00C46587" w:rsidP="00982118">
      <w:pPr>
        <w:rPr>
          <w:lang w:val="en-GB"/>
        </w:rPr>
      </w:pPr>
    </w:p>
    <w:p w14:paraId="331717A7" w14:textId="77777777" w:rsidR="00C46587" w:rsidRPr="000E0085" w:rsidRDefault="00C46587" w:rsidP="00982118">
      <w:pPr>
        <w:rPr>
          <w:lang w:val="en-GB"/>
        </w:rPr>
      </w:pPr>
      <w:r w:rsidRPr="000E0085">
        <w:rPr>
          <w:lang w:val="en-GB"/>
        </w:rPr>
        <w:t xml:space="preserve">In all situations described below, the benefit/risk balance of therapy should be very carefully considered. </w:t>
      </w:r>
    </w:p>
    <w:p w14:paraId="17F32661" w14:textId="77777777" w:rsidR="00C46587" w:rsidRPr="000E0085" w:rsidRDefault="00C46587" w:rsidP="00982118">
      <w:pPr>
        <w:rPr>
          <w:lang w:val="en-GB"/>
        </w:rPr>
      </w:pPr>
    </w:p>
    <w:p w14:paraId="6614205E" w14:textId="77777777" w:rsidR="00C46587" w:rsidRPr="000E0085" w:rsidRDefault="00C46587" w:rsidP="00982118">
      <w:pPr>
        <w:rPr>
          <w:lang w:val="en-GB"/>
        </w:rPr>
      </w:pPr>
      <w:r w:rsidRPr="000E0085">
        <w:rPr>
          <w:lang w:val="en-GB"/>
        </w:rPr>
        <w:t xml:space="preserve">If latent tuberculosis is suspected, a physician with expertise in the treatment of tuberculosis should be consulted. </w:t>
      </w:r>
    </w:p>
    <w:p w14:paraId="2D2A9AC7" w14:textId="77777777" w:rsidR="00C46587" w:rsidRPr="000E0085" w:rsidRDefault="00C46587" w:rsidP="00982118">
      <w:pPr>
        <w:rPr>
          <w:lang w:val="en-GB"/>
        </w:rPr>
      </w:pPr>
    </w:p>
    <w:p w14:paraId="56809BF5" w14:textId="77777777" w:rsidR="00C46587" w:rsidRPr="000E0085" w:rsidRDefault="00C46587" w:rsidP="00982118">
      <w:pPr>
        <w:rPr>
          <w:lang w:val="en-GB"/>
        </w:rPr>
      </w:pPr>
      <w:r w:rsidRPr="000E0085">
        <w:rPr>
          <w:lang w:val="en-GB"/>
        </w:rPr>
        <w:t>If latent tuberculosis is diagnosed, appropriate treatment must be started with anti</w:t>
      </w:r>
      <w:r w:rsidR="00E26D75">
        <w:rPr>
          <w:lang w:val="en-GB"/>
        </w:rPr>
        <w:noBreakHyphen/>
      </w:r>
      <w:r w:rsidRPr="000E0085">
        <w:rPr>
          <w:lang w:val="en-GB"/>
        </w:rPr>
        <w:t xml:space="preserve">tuberculosis prophylaxis treatment before the initiation of </w:t>
      </w:r>
      <w:r w:rsidR="006A1144" w:rsidRPr="000E0085">
        <w:rPr>
          <w:lang w:val="en-GB"/>
        </w:rPr>
        <w:t>Amsparity</w:t>
      </w:r>
      <w:r w:rsidRPr="000E0085">
        <w:rPr>
          <w:lang w:val="en-GB"/>
        </w:rPr>
        <w:t xml:space="preserve">, and in accordance with local recommendations. </w:t>
      </w:r>
    </w:p>
    <w:p w14:paraId="1EEBF3C7" w14:textId="77777777" w:rsidR="00C46587" w:rsidRPr="000E0085" w:rsidRDefault="00C46587" w:rsidP="00982118">
      <w:pPr>
        <w:rPr>
          <w:lang w:val="en-GB"/>
        </w:rPr>
      </w:pPr>
    </w:p>
    <w:p w14:paraId="5CF3D0BD" w14:textId="77777777" w:rsidR="00C46587" w:rsidRPr="000E0085" w:rsidRDefault="00C46587" w:rsidP="00982118">
      <w:pPr>
        <w:rPr>
          <w:lang w:val="en-GB"/>
        </w:rPr>
      </w:pPr>
      <w:r w:rsidRPr="000E0085">
        <w:rPr>
          <w:lang w:val="en-GB"/>
        </w:rPr>
        <w:t>Use of anti</w:t>
      </w:r>
      <w:r w:rsidR="00E26D75">
        <w:rPr>
          <w:lang w:val="en-GB"/>
        </w:rPr>
        <w:noBreakHyphen/>
      </w:r>
      <w:r w:rsidRPr="000E0085">
        <w:rPr>
          <w:lang w:val="en-GB"/>
        </w:rPr>
        <w:t xml:space="preserve">tuberculosis prophylaxis treatment should also be considered before the initiation of </w:t>
      </w:r>
      <w:r w:rsidR="006A1144" w:rsidRPr="000E0085">
        <w:rPr>
          <w:lang w:val="en-GB"/>
        </w:rPr>
        <w:t>Amsparity</w:t>
      </w:r>
      <w:r w:rsidRPr="000E0085">
        <w:rPr>
          <w:lang w:val="en-GB"/>
        </w:rPr>
        <w:t xml:space="preserve"> in patients with several or significant risk factors for tuberculosis despite a negative test for tuberculosis and in patients with a past history of latent or active tuberculosis in whom an adequate course of treatment cannot be confirmed.</w:t>
      </w:r>
      <w:r w:rsidR="00A06906" w:rsidRPr="000E0085">
        <w:rPr>
          <w:lang w:val="en-GB"/>
        </w:rPr>
        <w:t xml:space="preserve"> </w:t>
      </w:r>
    </w:p>
    <w:p w14:paraId="109BCC63" w14:textId="77777777" w:rsidR="00C46587" w:rsidRPr="000E0085" w:rsidRDefault="00C46587" w:rsidP="00982118">
      <w:pPr>
        <w:rPr>
          <w:lang w:val="en-GB"/>
        </w:rPr>
      </w:pPr>
    </w:p>
    <w:p w14:paraId="43FCB0C1" w14:textId="77777777" w:rsidR="00C46587" w:rsidRPr="000E0085" w:rsidRDefault="00C46587" w:rsidP="00982118">
      <w:pPr>
        <w:rPr>
          <w:lang w:val="en-GB"/>
        </w:rPr>
      </w:pPr>
      <w:r w:rsidRPr="000E0085">
        <w:rPr>
          <w:lang w:val="en-GB"/>
        </w:rPr>
        <w:t xml:space="preserve">Despite prophylactic treatment for tuberculosis, cases of reactivated tuberculosis have occurred in patients treated with </w:t>
      </w:r>
      <w:r w:rsidR="00316B5B" w:rsidRPr="000E0085">
        <w:rPr>
          <w:lang w:val="en-GB"/>
        </w:rPr>
        <w:t>a</w:t>
      </w:r>
      <w:r w:rsidR="005A4709" w:rsidRPr="000E0085">
        <w:rPr>
          <w:lang w:val="en-GB"/>
        </w:rPr>
        <w:t>dalimumab</w:t>
      </w:r>
      <w:r w:rsidRPr="000E0085">
        <w:rPr>
          <w:lang w:val="en-GB"/>
        </w:rPr>
        <w:t xml:space="preserve">. Some patients who have been successfully treated for active tuberculosis have redeveloped tuberculosis while being treated with </w:t>
      </w:r>
      <w:r w:rsidR="00316B5B" w:rsidRPr="000E0085">
        <w:rPr>
          <w:lang w:val="en-GB"/>
        </w:rPr>
        <w:t>a</w:t>
      </w:r>
      <w:r w:rsidR="005A4709" w:rsidRPr="000E0085">
        <w:rPr>
          <w:lang w:val="en-GB"/>
        </w:rPr>
        <w:t>dalimumab</w:t>
      </w:r>
      <w:r w:rsidRPr="000E0085">
        <w:rPr>
          <w:lang w:val="en-GB"/>
        </w:rPr>
        <w:t xml:space="preserve">. </w:t>
      </w:r>
    </w:p>
    <w:p w14:paraId="5015BE32" w14:textId="77777777" w:rsidR="00C46587" w:rsidRPr="000E0085" w:rsidRDefault="00C46587" w:rsidP="00982118">
      <w:pPr>
        <w:rPr>
          <w:lang w:val="en-GB"/>
        </w:rPr>
      </w:pPr>
    </w:p>
    <w:p w14:paraId="6D2E5516" w14:textId="77777777" w:rsidR="00C46587" w:rsidRPr="000E0085" w:rsidRDefault="00C46587" w:rsidP="00982118">
      <w:pPr>
        <w:rPr>
          <w:lang w:val="en-GB"/>
        </w:rPr>
      </w:pPr>
      <w:r w:rsidRPr="000E0085">
        <w:rPr>
          <w:lang w:val="en-GB"/>
        </w:rPr>
        <w:t xml:space="preserve">Patients should be instructed to seek medical advice if signs/symptoms suggestive of a tuberculosis infection (e.g. persistent cough, wasting/weight loss, low grade fever, listlessness) occur during or after therapy with </w:t>
      </w:r>
      <w:r w:rsidR="006A1144" w:rsidRPr="000E0085">
        <w:rPr>
          <w:lang w:val="en-GB"/>
        </w:rPr>
        <w:t>Amsparity</w:t>
      </w:r>
      <w:r w:rsidRPr="000E0085">
        <w:rPr>
          <w:lang w:val="en-GB"/>
        </w:rPr>
        <w:t xml:space="preserve">. </w:t>
      </w:r>
    </w:p>
    <w:p w14:paraId="25830D6D" w14:textId="77777777" w:rsidR="00C46587" w:rsidRPr="000E0085" w:rsidRDefault="00C46587" w:rsidP="00982118">
      <w:pPr>
        <w:rPr>
          <w:lang w:val="en-GB"/>
        </w:rPr>
      </w:pPr>
    </w:p>
    <w:p w14:paraId="2FA6DFBF" w14:textId="77777777" w:rsidR="00C46587" w:rsidRPr="000E0085" w:rsidRDefault="00C46587" w:rsidP="00DC3A99">
      <w:pPr>
        <w:keepNext/>
        <w:rPr>
          <w:i/>
          <w:lang w:val="en-GB"/>
        </w:rPr>
      </w:pPr>
      <w:r w:rsidRPr="000E0085">
        <w:rPr>
          <w:i/>
          <w:lang w:val="en-GB"/>
        </w:rPr>
        <w:t xml:space="preserve">Other opportunistic infections </w:t>
      </w:r>
    </w:p>
    <w:p w14:paraId="2FE2715D" w14:textId="77777777" w:rsidR="00C46587" w:rsidRPr="000E0085" w:rsidRDefault="00C46587" w:rsidP="00DC3A99">
      <w:pPr>
        <w:keepNext/>
        <w:rPr>
          <w:lang w:val="en-GB"/>
        </w:rPr>
      </w:pPr>
    </w:p>
    <w:p w14:paraId="1D23C17F" w14:textId="77777777" w:rsidR="00C46587" w:rsidRPr="000E0085" w:rsidRDefault="00C46587" w:rsidP="00982118">
      <w:pPr>
        <w:rPr>
          <w:lang w:val="en-GB"/>
        </w:rPr>
      </w:pPr>
      <w:r w:rsidRPr="000E0085">
        <w:rPr>
          <w:lang w:val="en-GB"/>
        </w:rPr>
        <w:t xml:space="preserve">Opportunistic infections, including invasive fungal infections have been observed in patients receiving </w:t>
      </w:r>
      <w:r w:rsidR="00316B5B" w:rsidRPr="000E0085">
        <w:rPr>
          <w:lang w:val="en-GB"/>
        </w:rPr>
        <w:t>a</w:t>
      </w:r>
      <w:r w:rsidR="005A4709" w:rsidRPr="000E0085">
        <w:rPr>
          <w:lang w:val="en-GB"/>
        </w:rPr>
        <w:t>dalimumab</w:t>
      </w:r>
      <w:r w:rsidRPr="000E0085">
        <w:rPr>
          <w:lang w:val="en-GB"/>
        </w:rPr>
        <w:t>. These infections have not consistently been recognised in patients taking TNF</w:t>
      </w:r>
      <w:r w:rsidR="00E26D75">
        <w:rPr>
          <w:lang w:val="en-GB"/>
        </w:rPr>
        <w:noBreakHyphen/>
      </w:r>
      <w:r w:rsidRPr="000E0085">
        <w:rPr>
          <w:lang w:val="en-GB"/>
        </w:rPr>
        <w:t xml:space="preserve">antagonists and this has resulted in delays in appropriate treatment, sometimes resulting in fatal outcomes. </w:t>
      </w:r>
    </w:p>
    <w:p w14:paraId="7FC2EE43" w14:textId="77777777" w:rsidR="00C46587" w:rsidRPr="000E0085" w:rsidRDefault="00C46587" w:rsidP="00982118">
      <w:pPr>
        <w:rPr>
          <w:lang w:val="en-GB"/>
        </w:rPr>
      </w:pPr>
    </w:p>
    <w:p w14:paraId="743B8B54" w14:textId="77777777" w:rsidR="00C46587" w:rsidRPr="000E0085" w:rsidRDefault="00C46587" w:rsidP="00982118">
      <w:pPr>
        <w:rPr>
          <w:lang w:val="en-GB"/>
        </w:rPr>
      </w:pPr>
      <w:r w:rsidRPr="000E0085">
        <w:rPr>
          <w:lang w:val="en-GB"/>
        </w:rPr>
        <w:t xml:space="preserve">For patients who develop the signs and symptoms such as fever, malaise, weight loss, sweats, cough, dyspnoea, and/or pulmonary infiltrates or other serious systemic illness with or without concomitant shock an invasive fungal infection should be suspected and administration of </w:t>
      </w:r>
      <w:r w:rsidR="006A1144" w:rsidRPr="000E0085">
        <w:rPr>
          <w:lang w:val="en-GB"/>
        </w:rPr>
        <w:t>Amsparity</w:t>
      </w:r>
      <w:r w:rsidRPr="000E0085">
        <w:rPr>
          <w:lang w:val="en-GB"/>
        </w:rPr>
        <w:t xml:space="preserve"> should be promptly discontinued.</w:t>
      </w:r>
      <w:r w:rsidR="00A06906" w:rsidRPr="000E0085">
        <w:rPr>
          <w:lang w:val="en-GB"/>
        </w:rPr>
        <w:t xml:space="preserve"> </w:t>
      </w:r>
      <w:r w:rsidRPr="000E0085">
        <w:rPr>
          <w:lang w:val="en-GB"/>
        </w:rPr>
        <w:t xml:space="preserve">Diagnosis and administration of empiric antifungal therapy in these patients should be made in consultation with a physician with expertise in the care of patients with invasive fungal infections. </w:t>
      </w:r>
    </w:p>
    <w:p w14:paraId="2B5D139F" w14:textId="77777777" w:rsidR="00C46587" w:rsidRPr="000E0085" w:rsidRDefault="00C46587" w:rsidP="00982118">
      <w:pPr>
        <w:rPr>
          <w:lang w:val="en-GB"/>
        </w:rPr>
      </w:pPr>
    </w:p>
    <w:p w14:paraId="2CC68937" w14:textId="77777777" w:rsidR="00C46587" w:rsidRPr="000E0085" w:rsidRDefault="00C46587" w:rsidP="00982118">
      <w:pPr>
        <w:keepNext/>
        <w:rPr>
          <w:u w:val="single"/>
          <w:lang w:val="en-GB"/>
        </w:rPr>
      </w:pPr>
      <w:r w:rsidRPr="000E0085">
        <w:rPr>
          <w:u w:val="single"/>
          <w:lang w:val="en-GB"/>
        </w:rPr>
        <w:t>Hepatitis B reactivation</w:t>
      </w:r>
      <w:r w:rsidRPr="00AB7F8E">
        <w:rPr>
          <w:lang w:val="en-GB"/>
        </w:rPr>
        <w:t xml:space="preserve"> </w:t>
      </w:r>
    </w:p>
    <w:p w14:paraId="578ABD46" w14:textId="77777777" w:rsidR="00C46587" w:rsidRPr="000E0085" w:rsidRDefault="00C46587" w:rsidP="00982118">
      <w:pPr>
        <w:keepNext/>
        <w:rPr>
          <w:lang w:val="en-GB"/>
        </w:rPr>
      </w:pPr>
    </w:p>
    <w:p w14:paraId="008C0C69" w14:textId="77777777" w:rsidR="00C46587" w:rsidRPr="000E0085" w:rsidRDefault="00C46587" w:rsidP="00982118">
      <w:pPr>
        <w:rPr>
          <w:lang w:val="en-GB"/>
        </w:rPr>
      </w:pPr>
      <w:r w:rsidRPr="000E0085">
        <w:rPr>
          <w:lang w:val="en-GB"/>
        </w:rPr>
        <w:t>Reactivation of hepatitis B has occurred in patients receiving a TNF</w:t>
      </w:r>
      <w:r w:rsidR="00E26D75">
        <w:rPr>
          <w:lang w:val="en-GB"/>
        </w:rPr>
        <w:noBreakHyphen/>
      </w:r>
      <w:r w:rsidRPr="000E0085">
        <w:rPr>
          <w:lang w:val="en-GB"/>
        </w:rPr>
        <w:t xml:space="preserve">antagonist including </w:t>
      </w:r>
      <w:r w:rsidR="00316B5B" w:rsidRPr="000E0085">
        <w:rPr>
          <w:lang w:val="en-GB"/>
        </w:rPr>
        <w:t>a</w:t>
      </w:r>
      <w:r w:rsidR="005A4709" w:rsidRPr="000E0085">
        <w:rPr>
          <w:lang w:val="en-GB"/>
        </w:rPr>
        <w:t>dalimumab</w:t>
      </w:r>
      <w:r w:rsidRPr="000E0085">
        <w:rPr>
          <w:lang w:val="en-GB"/>
        </w:rPr>
        <w:t>, who are chronic carriers of this virus (i.e. surface antigen positive).</w:t>
      </w:r>
      <w:r w:rsidR="00A06906" w:rsidRPr="000E0085">
        <w:rPr>
          <w:lang w:val="en-GB"/>
        </w:rPr>
        <w:t xml:space="preserve"> </w:t>
      </w:r>
      <w:r w:rsidRPr="000E0085">
        <w:rPr>
          <w:lang w:val="en-GB"/>
        </w:rPr>
        <w:t xml:space="preserve">Some cases have had a fatal outcome. Patients should be tested for HBV infection before initiating treatment with </w:t>
      </w:r>
      <w:r w:rsidR="006A1144" w:rsidRPr="000E0085">
        <w:rPr>
          <w:lang w:val="en-GB"/>
        </w:rPr>
        <w:t>Amsparity</w:t>
      </w:r>
      <w:r w:rsidRPr="000E0085">
        <w:rPr>
          <w:lang w:val="en-GB"/>
        </w:rPr>
        <w:t xml:space="preserve">. For patients who test positive for hepatitis B infection, consultation with a physician with expertise in the treatment of hepatitis B is recommended. </w:t>
      </w:r>
    </w:p>
    <w:p w14:paraId="17C4D3CA" w14:textId="77777777" w:rsidR="00C46587" w:rsidRPr="000E0085" w:rsidRDefault="00C46587" w:rsidP="00982118">
      <w:pPr>
        <w:rPr>
          <w:lang w:val="en-GB"/>
        </w:rPr>
      </w:pPr>
    </w:p>
    <w:p w14:paraId="74FDB656" w14:textId="77777777" w:rsidR="00C46587" w:rsidRPr="000E0085" w:rsidRDefault="00C46587" w:rsidP="00982118">
      <w:pPr>
        <w:rPr>
          <w:lang w:val="en-GB"/>
        </w:rPr>
      </w:pPr>
      <w:r w:rsidRPr="000E0085">
        <w:rPr>
          <w:lang w:val="en-GB"/>
        </w:rPr>
        <w:t xml:space="preserve">Carriers of HBV who require treatment with </w:t>
      </w:r>
      <w:r w:rsidR="006A1144" w:rsidRPr="000E0085">
        <w:rPr>
          <w:lang w:val="en-GB"/>
        </w:rPr>
        <w:t>Amsparity</w:t>
      </w:r>
      <w:r w:rsidRPr="000E0085">
        <w:rPr>
          <w:lang w:val="en-GB"/>
        </w:rPr>
        <w:t xml:space="preserve"> should be closely monitored for signs and symptoms of active HBV infection throughout therapy and for several months following termination of therapy. Adequate data from treating patients who are carriers of HBV with anti</w:t>
      </w:r>
      <w:r w:rsidR="00E26D75">
        <w:rPr>
          <w:lang w:val="en-GB"/>
        </w:rPr>
        <w:noBreakHyphen/>
      </w:r>
      <w:r w:rsidRPr="000E0085">
        <w:rPr>
          <w:lang w:val="en-GB"/>
        </w:rPr>
        <w:t>viral therapy in conjunction with TNF</w:t>
      </w:r>
      <w:r w:rsidR="00E26D75">
        <w:rPr>
          <w:lang w:val="en-GB"/>
        </w:rPr>
        <w:noBreakHyphen/>
      </w:r>
      <w:r w:rsidRPr="000E0085">
        <w:rPr>
          <w:lang w:val="en-GB"/>
        </w:rPr>
        <w:t xml:space="preserve">antagonist therapy to prevent HBV reactivation are not available. In patients who develop HBV reactivation, </w:t>
      </w:r>
      <w:r w:rsidR="006A1144" w:rsidRPr="000E0085">
        <w:rPr>
          <w:lang w:val="en-GB"/>
        </w:rPr>
        <w:t>Amsparity</w:t>
      </w:r>
      <w:r w:rsidRPr="000E0085">
        <w:rPr>
          <w:lang w:val="en-GB"/>
        </w:rPr>
        <w:t xml:space="preserve"> should be stopped and effective anti</w:t>
      </w:r>
      <w:r w:rsidR="00E26D75">
        <w:rPr>
          <w:lang w:val="en-GB"/>
        </w:rPr>
        <w:noBreakHyphen/>
      </w:r>
      <w:r w:rsidRPr="000E0085">
        <w:rPr>
          <w:lang w:val="en-GB"/>
        </w:rPr>
        <w:t xml:space="preserve">viral therapy with appropriate supportive treatment should be initiated. </w:t>
      </w:r>
    </w:p>
    <w:p w14:paraId="4448F14C" w14:textId="77777777" w:rsidR="00C46587" w:rsidRPr="000E0085" w:rsidRDefault="00C46587" w:rsidP="00982118">
      <w:pPr>
        <w:rPr>
          <w:lang w:val="en-GB"/>
        </w:rPr>
      </w:pPr>
    </w:p>
    <w:p w14:paraId="3D5DCFFE" w14:textId="77777777" w:rsidR="00C46587" w:rsidRPr="000E0085" w:rsidRDefault="00C46587" w:rsidP="00982118">
      <w:pPr>
        <w:keepNext/>
        <w:rPr>
          <w:u w:val="single"/>
          <w:lang w:val="en-GB"/>
        </w:rPr>
      </w:pPr>
      <w:r w:rsidRPr="000E0085">
        <w:rPr>
          <w:u w:val="single"/>
          <w:lang w:val="en-GB"/>
        </w:rPr>
        <w:t>Neurological events</w:t>
      </w:r>
      <w:r w:rsidRPr="00AB7F8E">
        <w:rPr>
          <w:lang w:val="en-GB"/>
        </w:rPr>
        <w:t xml:space="preserve"> </w:t>
      </w:r>
    </w:p>
    <w:p w14:paraId="530125E1" w14:textId="77777777" w:rsidR="00C46587" w:rsidRPr="000E0085" w:rsidRDefault="00C46587" w:rsidP="00982118">
      <w:pPr>
        <w:keepNext/>
        <w:rPr>
          <w:lang w:val="en-GB"/>
        </w:rPr>
      </w:pPr>
    </w:p>
    <w:p w14:paraId="6E170413" w14:textId="77777777" w:rsidR="00C46587" w:rsidRPr="000E0085" w:rsidRDefault="00C46587" w:rsidP="00982118">
      <w:pPr>
        <w:rPr>
          <w:lang w:val="en-GB"/>
        </w:rPr>
      </w:pPr>
      <w:r w:rsidRPr="000E0085">
        <w:rPr>
          <w:lang w:val="en-GB"/>
        </w:rPr>
        <w:t>TNF</w:t>
      </w:r>
      <w:r w:rsidR="00E26D75">
        <w:rPr>
          <w:lang w:val="en-GB"/>
        </w:rPr>
        <w:noBreakHyphen/>
      </w:r>
      <w:r w:rsidRPr="000E0085">
        <w:rPr>
          <w:lang w:val="en-GB"/>
        </w:rPr>
        <w:t xml:space="preserve">antagonists including </w:t>
      </w:r>
      <w:r w:rsidR="00316B5B" w:rsidRPr="000E0085">
        <w:rPr>
          <w:lang w:val="en-GB"/>
        </w:rPr>
        <w:t>a</w:t>
      </w:r>
      <w:r w:rsidR="005A4709" w:rsidRPr="000E0085">
        <w:rPr>
          <w:lang w:val="en-GB"/>
        </w:rPr>
        <w:t>dalimumab</w:t>
      </w:r>
      <w:r w:rsidRPr="000E0085">
        <w:rPr>
          <w:lang w:val="en-GB"/>
        </w:rPr>
        <w:t xml:space="preserve"> have been associated in rare instances with new onset or exacerbation of clinical symptoms and/or radiographic evidence of central nervous system demyelinating disease including multiple sclerosis and optic neuritis, and peripheral demyelinating disease, including Guillain</w:t>
      </w:r>
      <w:r w:rsidR="00E26D75">
        <w:rPr>
          <w:lang w:val="en-GB"/>
        </w:rPr>
        <w:noBreakHyphen/>
      </w:r>
      <w:r w:rsidRPr="000E0085">
        <w:rPr>
          <w:lang w:val="en-GB"/>
        </w:rPr>
        <w:t xml:space="preserve">Barré syndrome. Prescribers should exercise caution in considering the use of </w:t>
      </w:r>
      <w:r w:rsidR="006A1144" w:rsidRPr="000E0085">
        <w:rPr>
          <w:lang w:val="en-GB"/>
        </w:rPr>
        <w:t>Amsparity</w:t>
      </w:r>
      <w:r w:rsidRPr="000E0085">
        <w:rPr>
          <w:lang w:val="en-GB"/>
        </w:rPr>
        <w:t xml:space="preserve"> in patients with pre</w:t>
      </w:r>
      <w:r w:rsidR="00E26D75">
        <w:rPr>
          <w:lang w:val="en-GB"/>
        </w:rPr>
        <w:noBreakHyphen/>
      </w:r>
      <w:r w:rsidRPr="000E0085">
        <w:rPr>
          <w:lang w:val="en-GB"/>
        </w:rPr>
        <w:t>existing or recent</w:t>
      </w:r>
      <w:r w:rsidR="00E26D75">
        <w:rPr>
          <w:lang w:val="en-GB"/>
        </w:rPr>
        <w:noBreakHyphen/>
      </w:r>
      <w:r w:rsidRPr="000E0085">
        <w:rPr>
          <w:lang w:val="en-GB"/>
        </w:rPr>
        <w:t xml:space="preserve">onset central or peripheral nervous system demyelinating disorders; discontinuation of </w:t>
      </w:r>
      <w:r w:rsidR="006A1144" w:rsidRPr="000E0085">
        <w:rPr>
          <w:lang w:val="en-GB"/>
        </w:rPr>
        <w:t>Amsparity</w:t>
      </w:r>
      <w:r w:rsidRPr="000E0085">
        <w:rPr>
          <w:lang w:val="en-GB"/>
        </w:rPr>
        <w:t xml:space="preserve"> should be considered if any of these disorders develop. There is a known association between intermediate uveitis and central demyelinating disorders. Neurologic evaluation should be performed in patients with non</w:t>
      </w:r>
      <w:r w:rsidR="00E26D75">
        <w:rPr>
          <w:lang w:val="en-GB"/>
        </w:rPr>
        <w:noBreakHyphen/>
      </w:r>
      <w:r w:rsidRPr="000E0085">
        <w:rPr>
          <w:lang w:val="en-GB"/>
        </w:rPr>
        <w:t xml:space="preserve">infectious intermediate uveitis prior to the initiation of </w:t>
      </w:r>
      <w:r w:rsidR="006A1144" w:rsidRPr="000E0085">
        <w:rPr>
          <w:lang w:val="en-GB"/>
        </w:rPr>
        <w:t>Amsparity</w:t>
      </w:r>
      <w:r w:rsidRPr="000E0085">
        <w:rPr>
          <w:lang w:val="en-GB"/>
        </w:rPr>
        <w:t xml:space="preserve"> therapy and regularly dur</w:t>
      </w:r>
      <w:r w:rsidR="004E2856" w:rsidRPr="000E0085">
        <w:rPr>
          <w:lang w:val="en-GB"/>
        </w:rPr>
        <w:t>ing treatment to assess for pre</w:t>
      </w:r>
      <w:r w:rsidR="00E26D75">
        <w:rPr>
          <w:lang w:val="en-GB"/>
        </w:rPr>
        <w:noBreakHyphen/>
      </w:r>
      <w:r w:rsidRPr="000E0085">
        <w:rPr>
          <w:lang w:val="en-GB"/>
        </w:rPr>
        <w:t xml:space="preserve">existing or developing central demyelinating disorders. </w:t>
      </w:r>
    </w:p>
    <w:p w14:paraId="040436DB" w14:textId="77777777" w:rsidR="00C46587" w:rsidRPr="000E0085" w:rsidRDefault="00C46587" w:rsidP="00982118">
      <w:pPr>
        <w:rPr>
          <w:lang w:val="en-GB"/>
        </w:rPr>
      </w:pPr>
    </w:p>
    <w:p w14:paraId="30B91D0B" w14:textId="77777777" w:rsidR="00C46587" w:rsidRPr="000E0085" w:rsidRDefault="00C46587" w:rsidP="00DC3A99">
      <w:pPr>
        <w:keepNext/>
        <w:rPr>
          <w:u w:val="single"/>
          <w:lang w:val="en-GB"/>
        </w:rPr>
      </w:pPr>
      <w:r w:rsidRPr="000E0085">
        <w:rPr>
          <w:u w:val="single"/>
          <w:lang w:val="en-GB"/>
        </w:rPr>
        <w:t>Allergic reactions</w:t>
      </w:r>
      <w:r w:rsidRPr="00AB7F8E">
        <w:rPr>
          <w:lang w:val="en-GB"/>
        </w:rPr>
        <w:t xml:space="preserve"> </w:t>
      </w:r>
    </w:p>
    <w:p w14:paraId="489BEC4A" w14:textId="77777777" w:rsidR="00C46587" w:rsidRPr="000E0085" w:rsidRDefault="00C46587" w:rsidP="00DC3A99">
      <w:pPr>
        <w:keepNext/>
        <w:rPr>
          <w:lang w:val="en-GB"/>
        </w:rPr>
      </w:pPr>
    </w:p>
    <w:p w14:paraId="20C49CB0" w14:textId="77777777" w:rsidR="00C46587" w:rsidRPr="000E0085" w:rsidRDefault="00C46587" w:rsidP="00982118">
      <w:pPr>
        <w:rPr>
          <w:lang w:val="en-GB"/>
        </w:rPr>
      </w:pPr>
      <w:r w:rsidRPr="000E0085">
        <w:rPr>
          <w:lang w:val="en-GB"/>
        </w:rPr>
        <w:t xml:space="preserve">Serious allergic reactions associated with </w:t>
      </w:r>
      <w:r w:rsidR="00316B5B" w:rsidRPr="000E0085">
        <w:rPr>
          <w:lang w:val="en-GB"/>
        </w:rPr>
        <w:t>a</w:t>
      </w:r>
      <w:r w:rsidR="005A4709" w:rsidRPr="000E0085">
        <w:rPr>
          <w:lang w:val="en-GB"/>
        </w:rPr>
        <w:t>dalimumab</w:t>
      </w:r>
      <w:r w:rsidRPr="000E0085">
        <w:rPr>
          <w:lang w:val="en-GB"/>
        </w:rPr>
        <w:t xml:space="preserve"> were rare during clinical trials. Non</w:t>
      </w:r>
      <w:r w:rsidR="00E26D75">
        <w:rPr>
          <w:lang w:val="en-GB"/>
        </w:rPr>
        <w:noBreakHyphen/>
      </w:r>
      <w:r w:rsidRPr="000E0085">
        <w:rPr>
          <w:lang w:val="en-GB"/>
        </w:rPr>
        <w:t xml:space="preserve">serious allergic reactions associated with </w:t>
      </w:r>
      <w:r w:rsidR="00316B5B" w:rsidRPr="000E0085">
        <w:rPr>
          <w:lang w:val="en-GB"/>
        </w:rPr>
        <w:t>a</w:t>
      </w:r>
      <w:r w:rsidR="005A4709" w:rsidRPr="000E0085">
        <w:rPr>
          <w:lang w:val="en-GB"/>
        </w:rPr>
        <w:t>dalimumab</w:t>
      </w:r>
      <w:r w:rsidRPr="000E0085">
        <w:rPr>
          <w:lang w:val="en-GB"/>
        </w:rPr>
        <w:t xml:space="preserve"> were uncommon during clinical trials. Reports of serious allergic reactions including anaphylaxis have been received following </w:t>
      </w:r>
      <w:r w:rsidR="00316B5B" w:rsidRPr="000E0085">
        <w:rPr>
          <w:lang w:val="en-GB"/>
        </w:rPr>
        <w:t>a</w:t>
      </w:r>
      <w:r w:rsidR="005A4709" w:rsidRPr="000E0085">
        <w:rPr>
          <w:lang w:val="en-GB"/>
        </w:rPr>
        <w:t>dalimumab</w:t>
      </w:r>
      <w:r w:rsidRPr="000E0085">
        <w:rPr>
          <w:lang w:val="en-GB"/>
        </w:rPr>
        <w:t xml:space="preserve"> administration. If an anaphylactic reaction or other serious allergic reaction occurs, administration of </w:t>
      </w:r>
      <w:r w:rsidR="006A1144" w:rsidRPr="000E0085">
        <w:rPr>
          <w:lang w:val="en-GB"/>
        </w:rPr>
        <w:t>Amsparity</w:t>
      </w:r>
      <w:r w:rsidRPr="000E0085">
        <w:rPr>
          <w:lang w:val="en-GB"/>
        </w:rPr>
        <w:t xml:space="preserve"> should be discontinued immediately and appropriate therapy initiated. </w:t>
      </w:r>
    </w:p>
    <w:p w14:paraId="31BBE28E" w14:textId="77777777" w:rsidR="00C46587" w:rsidRPr="000E0085" w:rsidRDefault="00C46587" w:rsidP="00982118">
      <w:pPr>
        <w:rPr>
          <w:lang w:val="en-GB"/>
        </w:rPr>
      </w:pPr>
    </w:p>
    <w:p w14:paraId="0FEF3A87" w14:textId="77777777" w:rsidR="00C46587" w:rsidRPr="000E0085" w:rsidRDefault="00C46587" w:rsidP="00982118">
      <w:pPr>
        <w:keepNext/>
        <w:rPr>
          <w:u w:val="single"/>
          <w:lang w:val="en-GB"/>
        </w:rPr>
      </w:pPr>
      <w:r w:rsidRPr="000E0085">
        <w:rPr>
          <w:u w:val="single"/>
          <w:lang w:val="en-GB"/>
        </w:rPr>
        <w:t>Immunosuppression</w:t>
      </w:r>
      <w:r w:rsidRPr="00AB7F8E">
        <w:rPr>
          <w:lang w:val="en-GB"/>
        </w:rPr>
        <w:t xml:space="preserve"> </w:t>
      </w:r>
    </w:p>
    <w:p w14:paraId="67A517D2" w14:textId="77777777" w:rsidR="00C46587" w:rsidRPr="000E0085" w:rsidRDefault="00C46587" w:rsidP="00982118">
      <w:pPr>
        <w:keepNext/>
        <w:rPr>
          <w:lang w:val="en-GB"/>
        </w:rPr>
      </w:pPr>
    </w:p>
    <w:p w14:paraId="438FB7C5" w14:textId="77777777" w:rsidR="00C46587" w:rsidRPr="000E0085" w:rsidRDefault="00C46587" w:rsidP="00982118">
      <w:pPr>
        <w:rPr>
          <w:lang w:val="en-GB"/>
        </w:rPr>
      </w:pPr>
      <w:r w:rsidRPr="000E0085">
        <w:rPr>
          <w:lang w:val="en-GB"/>
        </w:rPr>
        <w:t xml:space="preserve">In a study of 64 patients with rheumatoid arthritis that were treated with </w:t>
      </w:r>
      <w:r w:rsidR="00316B5B" w:rsidRPr="000E0085">
        <w:rPr>
          <w:lang w:val="en-GB"/>
        </w:rPr>
        <w:t>a</w:t>
      </w:r>
      <w:r w:rsidR="005A4709" w:rsidRPr="000E0085">
        <w:rPr>
          <w:lang w:val="en-GB"/>
        </w:rPr>
        <w:t>dalimumab</w:t>
      </w:r>
      <w:r w:rsidRPr="000E0085">
        <w:rPr>
          <w:lang w:val="en-GB"/>
        </w:rPr>
        <w:t>, there was no evidence of depression of delayed</w:t>
      </w:r>
      <w:r w:rsidR="00E26D75">
        <w:rPr>
          <w:lang w:val="en-GB"/>
        </w:rPr>
        <w:noBreakHyphen/>
      </w:r>
      <w:r w:rsidRPr="000E0085">
        <w:rPr>
          <w:lang w:val="en-GB"/>
        </w:rPr>
        <w:t>type hypersensitivity, depression of immunoglobulin levels, or change in enumeration of effector T</w:t>
      </w:r>
      <w:r w:rsidR="00E26D75">
        <w:rPr>
          <w:lang w:val="en-GB"/>
        </w:rPr>
        <w:noBreakHyphen/>
      </w:r>
      <w:r w:rsidRPr="000E0085">
        <w:rPr>
          <w:lang w:val="en-GB"/>
        </w:rPr>
        <w:t>, B</w:t>
      </w:r>
      <w:r w:rsidR="00E26D75">
        <w:rPr>
          <w:lang w:val="en-GB"/>
        </w:rPr>
        <w:noBreakHyphen/>
      </w:r>
      <w:r w:rsidRPr="000E0085">
        <w:rPr>
          <w:lang w:val="en-GB"/>
        </w:rPr>
        <w:t>, NK</w:t>
      </w:r>
      <w:r w:rsidR="00E26D75">
        <w:rPr>
          <w:lang w:val="en-GB"/>
        </w:rPr>
        <w:noBreakHyphen/>
      </w:r>
      <w:r w:rsidRPr="000E0085">
        <w:rPr>
          <w:lang w:val="en-GB"/>
        </w:rPr>
        <w:t xml:space="preserve">cells, monocyte/macrophages, and neutrophils. </w:t>
      </w:r>
    </w:p>
    <w:p w14:paraId="7B89CA4B" w14:textId="77777777" w:rsidR="00C46587" w:rsidRPr="000E0085" w:rsidRDefault="00C46587" w:rsidP="00982118">
      <w:pPr>
        <w:rPr>
          <w:lang w:val="en-GB"/>
        </w:rPr>
      </w:pPr>
    </w:p>
    <w:p w14:paraId="70229541" w14:textId="77777777" w:rsidR="00C46587" w:rsidRPr="000E0085" w:rsidRDefault="00C46587" w:rsidP="00DC3A99">
      <w:pPr>
        <w:keepNext/>
        <w:rPr>
          <w:u w:val="single"/>
          <w:lang w:val="en-GB"/>
        </w:rPr>
      </w:pPr>
      <w:r w:rsidRPr="000E0085">
        <w:rPr>
          <w:u w:val="single"/>
          <w:lang w:val="en-GB"/>
        </w:rPr>
        <w:t>Malignancies and lymphoproliferative disorders</w:t>
      </w:r>
      <w:r w:rsidRPr="00AB7F8E">
        <w:rPr>
          <w:lang w:val="en-GB"/>
        </w:rPr>
        <w:t xml:space="preserve"> </w:t>
      </w:r>
    </w:p>
    <w:p w14:paraId="79C4E21C" w14:textId="77777777" w:rsidR="00C46587" w:rsidRPr="000E0085" w:rsidRDefault="00C46587" w:rsidP="00DC3A99">
      <w:pPr>
        <w:keepNext/>
        <w:rPr>
          <w:lang w:val="en-GB"/>
        </w:rPr>
      </w:pPr>
    </w:p>
    <w:p w14:paraId="112343FC" w14:textId="77777777" w:rsidR="00C46587" w:rsidRPr="000E0085" w:rsidRDefault="00C46587" w:rsidP="00982118">
      <w:pPr>
        <w:rPr>
          <w:lang w:val="en-GB"/>
        </w:rPr>
      </w:pPr>
      <w:r w:rsidRPr="000E0085">
        <w:rPr>
          <w:lang w:val="en-GB"/>
        </w:rPr>
        <w:t>In the controlled portions of clinical trials of TNF</w:t>
      </w:r>
      <w:r w:rsidR="00E26D75">
        <w:rPr>
          <w:lang w:val="en-GB"/>
        </w:rPr>
        <w:noBreakHyphen/>
      </w:r>
      <w:r w:rsidRPr="000E0085">
        <w:rPr>
          <w:lang w:val="en-GB"/>
        </w:rPr>
        <w:t>antagonists, more cases of malignancies including lymphoma have been observed among patients receiving a TNF</w:t>
      </w:r>
      <w:r w:rsidR="00E26D75">
        <w:rPr>
          <w:lang w:val="en-GB"/>
        </w:rPr>
        <w:noBreakHyphen/>
      </w:r>
      <w:r w:rsidRPr="000E0085">
        <w:rPr>
          <w:lang w:val="en-GB"/>
        </w:rPr>
        <w:t>antagonist compared with control patients. However, the occurrence was rare. In the post marketing setting, cases of leukaemia have been reported in patients treated with a TNF</w:t>
      </w:r>
      <w:r w:rsidR="00E26D75">
        <w:rPr>
          <w:lang w:val="en-GB"/>
        </w:rPr>
        <w:noBreakHyphen/>
      </w:r>
      <w:r w:rsidRPr="000E0085">
        <w:rPr>
          <w:lang w:val="en-GB"/>
        </w:rPr>
        <w:t>antagonist. There is an increased background risk for lymphoma and leukaemia in rheumatoid arthritis patients with long</w:t>
      </w:r>
      <w:r w:rsidR="00E26D75">
        <w:rPr>
          <w:lang w:val="en-GB"/>
        </w:rPr>
        <w:noBreakHyphen/>
      </w:r>
      <w:r w:rsidRPr="000E0085">
        <w:rPr>
          <w:lang w:val="en-GB"/>
        </w:rPr>
        <w:t>standing, highly active, inflammatory disease, which complicates the risk estimation. With the current knowledge, a possible risk for the development of lymphomas, leukaemia, and other malignancies in patients treated with a TNF</w:t>
      </w:r>
      <w:r w:rsidR="00E26D75">
        <w:rPr>
          <w:lang w:val="en-GB"/>
        </w:rPr>
        <w:noBreakHyphen/>
      </w:r>
      <w:r w:rsidRPr="000E0085">
        <w:rPr>
          <w:lang w:val="en-GB"/>
        </w:rPr>
        <w:t xml:space="preserve">antagonist cannot be excluded. </w:t>
      </w:r>
    </w:p>
    <w:p w14:paraId="10F3DF1C" w14:textId="77777777" w:rsidR="00C46587" w:rsidRPr="000E0085" w:rsidRDefault="00C46587" w:rsidP="00982118">
      <w:pPr>
        <w:rPr>
          <w:lang w:val="en-GB"/>
        </w:rPr>
      </w:pPr>
    </w:p>
    <w:p w14:paraId="76C2F05D" w14:textId="77777777" w:rsidR="00C46587" w:rsidRPr="000E0085" w:rsidRDefault="00C46587" w:rsidP="00982118">
      <w:pPr>
        <w:rPr>
          <w:lang w:val="en-GB"/>
        </w:rPr>
      </w:pPr>
      <w:r w:rsidRPr="000E0085">
        <w:rPr>
          <w:lang w:val="en-GB"/>
        </w:rPr>
        <w:t>Malignancies, some fatal, have been reported among children, adolescents and young adults (up to 22</w:t>
      </w:r>
      <w:r w:rsidR="00165C13">
        <w:rPr>
          <w:lang w:val="en-GB"/>
        </w:rPr>
        <w:t> years</w:t>
      </w:r>
      <w:r w:rsidRPr="000E0085">
        <w:rPr>
          <w:lang w:val="en-GB"/>
        </w:rPr>
        <w:t xml:space="preserve"> of age) treated with TNF</w:t>
      </w:r>
      <w:r w:rsidR="00E26D75">
        <w:rPr>
          <w:lang w:val="en-GB"/>
        </w:rPr>
        <w:noBreakHyphen/>
      </w:r>
      <w:r w:rsidRPr="000E0085">
        <w:rPr>
          <w:lang w:val="en-GB"/>
        </w:rPr>
        <w:t>antagonists (initiation of therapy ≤</w:t>
      </w:r>
      <w:r w:rsidR="00491BD3">
        <w:rPr>
          <w:lang w:val="en-GB"/>
        </w:rPr>
        <w:t> </w:t>
      </w:r>
      <w:r w:rsidRPr="000E0085">
        <w:rPr>
          <w:lang w:val="en-GB"/>
        </w:rPr>
        <w:t>18</w:t>
      </w:r>
      <w:r w:rsidR="00165C13">
        <w:rPr>
          <w:lang w:val="en-GB"/>
        </w:rPr>
        <w:t> years</w:t>
      </w:r>
      <w:r w:rsidRPr="000E0085">
        <w:rPr>
          <w:lang w:val="en-GB"/>
        </w:rPr>
        <w:t xml:space="preserve"> of age), including adalimumab in the post marketing setting. Approximately half the cases were lymphomas. The other cases represented a variety of different malignancies and included rare malignancies usually associated with immunosuppression. A risk for the development of malignancies in children and adolescents treated with TNF</w:t>
      </w:r>
      <w:r w:rsidR="00E26D75">
        <w:rPr>
          <w:lang w:val="en-GB"/>
        </w:rPr>
        <w:noBreakHyphen/>
      </w:r>
      <w:r w:rsidRPr="000E0085">
        <w:rPr>
          <w:lang w:val="en-GB"/>
        </w:rPr>
        <w:t xml:space="preserve">antagonists cannot be excluded. </w:t>
      </w:r>
    </w:p>
    <w:p w14:paraId="2F8C0CA8" w14:textId="77777777" w:rsidR="00C46587" w:rsidRPr="000E0085" w:rsidRDefault="00C46587" w:rsidP="00982118">
      <w:pPr>
        <w:rPr>
          <w:lang w:val="en-GB"/>
        </w:rPr>
      </w:pPr>
    </w:p>
    <w:p w14:paraId="2ACE6006" w14:textId="77777777" w:rsidR="00C46587" w:rsidRPr="000E0085" w:rsidRDefault="00C46587" w:rsidP="00982118">
      <w:pPr>
        <w:rPr>
          <w:lang w:val="en-GB"/>
        </w:rPr>
      </w:pPr>
      <w:r w:rsidRPr="000E0085">
        <w:rPr>
          <w:lang w:val="en-GB"/>
        </w:rPr>
        <w:t>Rare postmarketing cases of hepatosplenic T</w:t>
      </w:r>
      <w:r w:rsidR="00E26D75">
        <w:rPr>
          <w:lang w:val="en-GB"/>
        </w:rPr>
        <w:noBreakHyphen/>
      </w:r>
      <w:r w:rsidRPr="000E0085">
        <w:rPr>
          <w:lang w:val="en-GB"/>
        </w:rPr>
        <w:t>cell lymphoma have been identified in patients treated with adalimumab. This rare type of T</w:t>
      </w:r>
      <w:r w:rsidR="00E26D75">
        <w:rPr>
          <w:lang w:val="en-GB"/>
        </w:rPr>
        <w:noBreakHyphen/>
      </w:r>
      <w:r w:rsidRPr="000E0085">
        <w:rPr>
          <w:lang w:val="en-GB"/>
        </w:rPr>
        <w:t>cell lymphoma has a very aggressive disease course and is usually fatal. Some of these hepatosplenic T</w:t>
      </w:r>
      <w:r w:rsidR="00E26D75">
        <w:rPr>
          <w:lang w:val="en-GB"/>
        </w:rPr>
        <w:noBreakHyphen/>
      </w:r>
      <w:r w:rsidRPr="000E0085">
        <w:rPr>
          <w:lang w:val="en-GB"/>
        </w:rPr>
        <w:t xml:space="preserve">cell lymphomas with </w:t>
      </w:r>
      <w:r w:rsidR="00316B5B" w:rsidRPr="000E0085">
        <w:rPr>
          <w:lang w:val="en-GB"/>
        </w:rPr>
        <w:t>a</w:t>
      </w:r>
      <w:r w:rsidR="005A4709" w:rsidRPr="000E0085">
        <w:rPr>
          <w:lang w:val="en-GB"/>
        </w:rPr>
        <w:t>dalimumab</w:t>
      </w:r>
      <w:r w:rsidRPr="000E0085">
        <w:rPr>
          <w:lang w:val="en-GB"/>
        </w:rPr>
        <w:t xml:space="preserve"> have occurred in young adult patients on concomitant treatment with azathioprine or 6</w:t>
      </w:r>
      <w:r w:rsidR="00E26D75">
        <w:rPr>
          <w:lang w:val="en-GB"/>
        </w:rPr>
        <w:noBreakHyphen/>
      </w:r>
      <w:r w:rsidRPr="000E0085">
        <w:rPr>
          <w:lang w:val="en-GB"/>
        </w:rPr>
        <w:t>mercaptopurine used for inflammatory bowel disease. The potential risk with the combination of azathioprine or 6</w:t>
      </w:r>
      <w:r w:rsidR="00E26D75">
        <w:rPr>
          <w:lang w:val="en-GB"/>
        </w:rPr>
        <w:noBreakHyphen/>
      </w:r>
      <w:r w:rsidRPr="000E0085">
        <w:rPr>
          <w:lang w:val="en-GB"/>
        </w:rPr>
        <w:t xml:space="preserve">mercaptopurine and </w:t>
      </w:r>
      <w:r w:rsidR="00316B5B" w:rsidRPr="000E0085">
        <w:rPr>
          <w:lang w:val="en-GB"/>
        </w:rPr>
        <w:t>a</w:t>
      </w:r>
      <w:r w:rsidR="005A4709" w:rsidRPr="000E0085">
        <w:rPr>
          <w:lang w:val="en-GB"/>
        </w:rPr>
        <w:t>dalimumab</w:t>
      </w:r>
      <w:r w:rsidRPr="000E0085">
        <w:rPr>
          <w:lang w:val="en-GB"/>
        </w:rPr>
        <w:t xml:space="preserve"> should be carefully considered. A risk for the development of hepatosplenic T</w:t>
      </w:r>
      <w:r w:rsidR="00E26D75">
        <w:rPr>
          <w:lang w:val="en-GB"/>
        </w:rPr>
        <w:noBreakHyphen/>
      </w:r>
      <w:r w:rsidRPr="000E0085">
        <w:rPr>
          <w:lang w:val="en-GB"/>
        </w:rPr>
        <w:t xml:space="preserve">cell lymphoma in patients treated with </w:t>
      </w:r>
      <w:r w:rsidR="006A1144" w:rsidRPr="000E0085">
        <w:rPr>
          <w:lang w:val="en-GB"/>
        </w:rPr>
        <w:t>Amsparity</w:t>
      </w:r>
      <w:r w:rsidRPr="000E0085">
        <w:rPr>
          <w:lang w:val="en-GB"/>
        </w:rPr>
        <w:t xml:space="preserve"> cannot be excluded </w:t>
      </w:r>
      <w:r w:rsidR="006C13B0">
        <w:rPr>
          <w:lang w:val="en-GB"/>
        </w:rPr>
        <w:t>(see section </w:t>
      </w:r>
      <w:r w:rsidRPr="000E0085">
        <w:rPr>
          <w:lang w:val="en-GB"/>
        </w:rPr>
        <w:t xml:space="preserve">4.8). </w:t>
      </w:r>
    </w:p>
    <w:p w14:paraId="4A469B99" w14:textId="77777777" w:rsidR="00C46587" w:rsidRPr="000E0085" w:rsidRDefault="00C46587" w:rsidP="00982118">
      <w:pPr>
        <w:rPr>
          <w:lang w:val="en-GB"/>
        </w:rPr>
      </w:pPr>
    </w:p>
    <w:p w14:paraId="11CC191F" w14:textId="77777777" w:rsidR="00C46587" w:rsidRPr="000E0085" w:rsidRDefault="00C46587" w:rsidP="00982118">
      <w:pPr>
        <w:rPr>
          <w:lang w:val="en-GB"/>
        </w:rPr>
      </w:pPr>
      <w:r w:rsidRPr="000E0085">
        <w:rPr>
          <w:lang w:val="en-GB"/>
        </w:rPr>
        <w:t xml:space="preserve">No studies have been conducted that include patients with a history of malignancy or in whom treatment with </w:t>
      </w:r>
      <w:r w:rsidR="00316B5B" w:rsidRPr="000E0085">
        <w:rPr>
          <w:lang w:val="en-GB"/>
        </w:rPr>
        <w:t>a</w:t>
      </w:r>
      <w:r w:rsidR="005A4709" w:rsidRPr="000E0085">
        <w:rPr>
          <w:lang w:val="en-GB"/>
        </w:rPr>
        <w:t>dalimumab</w:t>
      </w:r>
      <w:r w:rsidRPr="000E0085">
        <w:rPr>
          <w:lang w:val="en-GB"/>
        </w:rPr>
        <w:t xml:space="preserve"> is continued following development of malignancy.</w:t>
      </w:r>
      <w:r w:rsidR="00A06906" w:rsidRPr="000E0085">
        <w:rPr>
          <w:lang w:val="en-GB"/>
        </w:rPr>
        <w:t xml:space="preserve"> </w:t>
      </w:r>
      <w:r w:rsidRPr="000E0085">
        <w:rPr>
          <w:lang w:val="en-GB"/>
        </w:rPr>
        <w:t>Thus</w:t>
      </w:r>
      <w:r w:rsidR="007F42F7" w:rsidRPr="000E0085">
        <w:rPr>
          <w:lang w:val="en-GB"/>
        </w:rPr>
        <w:t>,</w:t>
      </w:r>
      <w:r w:rsidRPr="000E0085">
        <w:rPr>
          <w:lang w:val="en-GB"/>
        </w:rPr>
        <w:t xml:space="preserve"> additional caution should be exercised in considering </w:t>
      </w:r>
      <w:r w:rsidR="00316B5B" w:rsidRPr="000E0085">
        <w:rPr>
          <w:lang w:val="en-GB"/>
        </w:rPr>
        <w:t>a</w:t>
      </w:r>
      <w:r w:rsidR="005A4709" w:rsidRPr="000E0085">
        <w:rPr>
          <w:lang w:val="en-GB"/>
        </w:rPr>
        <w:t>dalimumab</w:t>
      </w:r>
      <w:r w:rsidRPr="000E0085">
        <w:rPr>
          <w:lang w:val="en-GB"/>
        </w:rPr>
        <w:t xml:space="preserve"> treatment of these patients </w:t>
      </w:r>
      <w:r w:rsidR="006C13B0">
        <w:rPr>
          <w:lang w:val="en-GB"/>
        </w:rPr>
        <w:t>(see section </w:t>
      </w:r>
      <w:r w:rsidRPr="000E0085">
        <w:rPr>
          <w:lang w:val="en-GB"/>
        </w:rPr>
        <w:t xml:space="preserve">4.8). </w:t>
      </w:r>
    </w:p>
    <w:p w14:paraId="5DEC7A40" w14:textId="77777777" w:rsidR="00C46587" w:rsidRPr="000E0085" w:rsidRDefault="00C46587" w:rsidP="00982118">
      <w:pPr>
        <w:rPr>
          <w:lang w:val="en-GB"/>
        </w:rPr>
      </w:pPr>
    </w:p>
    <w:p w14:paraId="541AC7BC" w14:textId="77777777" w:rsidR="00C46587" w:rsidRPr="000E0085" w:rsidRDefault="00C46587" w:rsidP="00982118">
      <w:pPr>
        <w:rPr>
          <w:lang w:val="en-GB"/>
        </w:rPr>
      </w:pPr>
      <w:r w:rsidRPr="000E0085">
        <w:rPr>
          <w:lang w:val="en-GB"/>
        </w:rPr>
        <w:t>All patients, and in particular patients with a medical history of extensive immunosuppressant therapy or psoriasis patients with a history of PUVA treatment should be examined for the presence of non</w:t>
      </w:r>
      <w:r w:rsidR="00E26D75">
        <w:rPr>
          <w:lang w:val="en-GB"/>
        </w:rPr>
        <w:noBreakHyphen/>
      </w:r>
      <w:r w:rsidRPr="000E0085">
        <w:rPr>
          <w:lang w:val="en-GB"/>
        </w:rPr>
        <w:t xml:space="preserve">melanoma skin cancer prior to and during treatment with </w:t>
      </w:r>
      <w:r w:rsidR="006A1144" w:rsidRPr="000E0085">
        <w:rPr>
          <w:lang w:val="en-GB"/>
        </w:rPr>
        <w:t>Amsparity</w:t>
      </w:r>
      <w:r w:rsidRPr="000E0085">
        <w:rPr>
          <w:lang w:val="en-GB"/>
        </w:rPr>
        <w:t>.</w:t>
      </w:r>
      <w:r w:rsidR="00A06906" w:rsidRPr="000E0085">
        <w:rPr>
          <w:lang w:val="en-GB"/>
        </w:rPr>
        <w:t xml:space="preserve"> </w:t>
      </w:r>
      <w:r w:rsidRPr="000E0085">
        <w:rPr>
          <w:lang w:val="en-GB"/>
        </w:rPr>
        <w:t>Melanoma and Merkel cell carcinoma have also been reported in patients treated with TNF</w:t>
      </w:r>
      <w:r w:rsidR="00E26D75">
        <w:rPr>
          <w:lang w:val="en-GB"/>
        </w:rPr>
        <w:noBreakHyphen/>
      </w:r>
      <w:r w:rsidRPr="000E0085">
        <w:rPr>
          <w:lang w:val="en-GB"/>
        </w:rPr>
        <w:t xml:space="preserve">antagonists including adalimumab </w:t>
      </w:r>
      <w:r w:rsidR="006C13B0">
        <w:rPr>
          <w:lang w:val="en-GB"/>
        </w:rPr>
        <w:t>(see section </w:t>
      </w:r>
      <w:r w:rsidRPr="000E0085">
        <w:rPr>
          <w:lang w:val="en-GB"/>
        </w:rPr>
        <w:t xml:space="preserve">4.8). </w:t>
      </w:r>
    </w:p>
    <w:p w14:paraId="226D5303" w14:textId="77777777" w:rsidR="00C46587" w:rsidRPr="000E0085" w:rsidRDefault="00C46587" w:rsidP="00982118">
      <w:pPr>
        <w:rPr>
          <w:lang w:val="en-GB"/>
        </w:rPr>
      </w:pPr>
    </w:p>
    <w:p w14:paraId="57165A27" w14:textId="77777777" w:rsidR="00C46587" w:rsidRPr="000E0085" w:rsidRDefault="00C46587" w:rsidP="00982118">
      <w:pPr>
        <w:rPr>
          <w:lang w:val="en-GB"/>
        </w:rPr>
      </w:pPr>
      <w:r w:rsidRPr="000E0085">
        <w:rPr>
          <w:lang w:val="en-GB"/>
        </w:rPr>
        <w:t>In an exploratory clinical trial evaluating the use of another TNF</w:t>
      </w:r>
      <w:r w:rsidR="00E26D75">
        <w:rPr>
          <w:lang w:val="en-GB"/>
        </w:rPr>
        <w:noBreakHyphen/>
      </w:r>
      <w:r w:rsidRPr="000E0085">
        <w:rPr>
          <w:lang w:val="en-GB"/>
        </w:rPr>
        <w:t>antagonist, infliximab, in patients with moderate to severe chronic obstructive pulmonary disease (COPD), more malignancies, mostly in the lung or head and neck, were reported in infliximab</w:t>
      </w:r>
      <w:r w:rsidR="00E26D75">
        <w:rPr>
          <w:lang w:val="en-GB"/>
        </w:rPr>
        <w:noBreakHyphen/>
      </w:r>
      <w:r w:rsidRPr="000E0085">
        <w:rPr>
          <w:lang w:val="en-GB"/>
        </w:rPr>
        <w:t>treated patients compared with control patients. All patients had a history of heavy smoking. Therefore, caution should be exercised when using any TNF</w:t>
      </w:r>
      <w:r w:rsidR="00E26D75">
        <w:rPr>
          <w:lang w:val="en-GB"/>
        </w:rPr>
        <w:noBreakHyphen/>
      </w:r>
      <w:r w:rsidRPr="000E0085">
        <w:rPr>
          <w:lang w:val="en-GB"/>
        </w:rPr>
        <w:t xml:space="preserve">antagonist in COPD patients, as well as in patients with increased risk for malignancy due to heavy smoking. </w:t>
      </w:r>
    </w:p>
    <w:p w14:paraId="0F8D6FA0" w14:textId="77777777" w:rsidR="00C46587" w:rsidRPr="000E0085" w:rsidRDefault="00C46587" w:rsidP="00982118">
      <w:pPr>
        <w:rPr>
          <w:lang w:val="en-GB"/>
        </w:rPr>
      </w:pPr>
    </w:p>
    <w:p w14:paraId="3FFFFE5A" w14:textId="77777777" w:rsidR="00C46587" w:rsidRPr="000E0085" w:rsidRDefault="00C46587" w:rsidP="00982118">
      <w:pPr>
        <w:rPr>
          <w:lang w:val="en-GB"/>
        </w:rPr>
      </w:pPr>
      <w:r w:rsidRPr="000E0085">
        <w:rPr>
          <w:lang w:val="en-GB"/>
        </w:rPr>
        <w:t>With current data it is not known if adalimumab treatment influences the risk for developing dysplasia or colon cancer.</w:t>
      </w:r>
      <w:r w:rsidR="00A06906" w:rsidRPr="000E0085">
        <w:rPr>
          <w:lang w:val="en-GB"/>
        </w:rPr>
        <w:t xml:space="preserve"> </w:t>
      </w:r>
      <w:r w:rsidRPr="000E0085">
        <w:rPr>
          <w:lang w:val="en-GB"/>
        </w:rPr>
        <w:t>All patients with ulcerative colitis who are at increased risk for dysplasia or colon carcinoma (for example, patients with long</w:t>
      </w:r>
      <w:r w:rsidR="00E26D75">
        <w:rPr>
          <w:lang w:val="en-GB"/>
        </w:rPr>
        <w:noBreakHyphen/>
      </w:r>
      <w:r w:rsidRPr="000E0085">
        <w:rPr>
          <w:lang w:val="en-GB"/>
        </w:rPr>
        <w:t xml:space="preserve">standing ulcerative colitis or primary sclerosing cholangitis), or who had a prior history of dysplasia or colon carcinoma should be screened for dysplasia at regular intervals before therapy and throughout their disease course. This evaluation should include colonoscopy and biopsies per local recommendations. </w:t>
      </w:r>
    </w:p>
    <w:p w14:paraId="5ACDA97F" w14:textId="77777777" w:rsidR="00C46587" w:rsidRPr="000E0085" w:rsidRDefault="00C46587" w:rsidP="00982118">
      <w:pPr>
        <w:rPr>
          <w:lang w:val="en-GB"/>
        </w:rPr>
      </w:pPr>
    </w:p>
    <w:p w14:paraId="1EEC4F12" w14:textId="77777777" w:rsidR="00C46587" w:rsidRPr="000E0085" w:rsidRDefault="00150D33" w:rsidP="00982118">
      <w:pPr>
        <w:keepNext/>
        <w:rPr>
          <w:u w:val="single"/>
          <w:lang w:val="en-GB"/>
        </w:rPr>
      </w:pPr>
      <w:r w:rsidRPr="000E0085">
        <w:rPr>
          <w:u w:val="single"/>
          <w:lang w:val="en-GB"/>
        </w:rPr>
        <w:t>Haematologic reactions</w:t>
      </w:r>
    </w:p>
    <w:p w14:paraId="6AA22886" w14:textId="77777777" w:rsidR="00C46587" w:rsidRPr="000E0085" w:rsidRDefault="00C46587" w:rsidP="00982118">
      <w:pPr>
        <w:keepNext/>
        <w:rPr>
          <w:lang w:val="en-GB"/>
        </w:rPr>
      </w:pPr>
    </w:p>
    <w:p w14:paraId="69F9855A" w14:textId="77777777" w:rsidR="00C46587" w:rsidRPr="000E0085" w:rsidRDefault="00C46587" w:rsidP="00982118">
      <w:pPr>
        <w:rPr>
          <w:lang w:val="en-GB"/>
        </w:rPr>
      </w:pPr>
      <w:r w:rsidRPr="000E0085">
        <w:rPr>
          <w:lang w:val="en-GB"/>
        </w:rPr>
        <w:t>Rare reports of pancytopenia including aplastic anaemia have been reported with TNF</w:t>
      </w:r>
      <w:r w:rsidR="00E26D75">
        <w:rPr>
          <w:lang w:val="en-GB"/>
        </w:rPr>
        <w:noBreakHyphen/>
      </w:r>
      <w:r w:rsidRPr="000E0085">
        <w:rPr>
          <w:lang w:val="en-GB"/>
        </w:rPr>
        <w:t>antagonists.</w:t>
      </w:r>
      <w:r w:rsidR="00A06906" w:rsidRPr="000E0085">
        <w:rPr>
          <w:lang w:val="en-GB"/>
        </w:rPr>
        <w:t xml:space="preserve"> </w:t>
      </w:r>
      <w:r w:rsidRPr="000E0085">
        <w:rPr>
          <w:lang w:val="en-GB"/>
        </w:rPr>
        <w:t xml:space="preserve">Adverse events of the haematologic system, including medically significant cytopenia (e.g. thrombocytopenia, leukopenia) have been reported with </w:t>
      </w:r>
      <w:r w:rsidR="00316B5B" w:rsidRPr="000E0085">
        <w:rPr>
          <w:lang w:val="en-GB"/>
        </w:rPr>
        <w:t>a</w:t>
      </w:r>
      <w:r w:rsidR="005A4709" w:rsidRPr="000E0085">
        <w:rPr>
          <w:lang w:val="en-GB"/>
        </w:rPr>
        <w:t>dalimumab</w:t>
      </w:r>
      <w:r w:rsidRPr="000E0085">
        <w:rPr>
          <w:lang w:val="en-GB"/>
        </w:rPr>
        <w:t xml:space="preserve">. All patients should be advised to seek immediate medical attention if they develop signs and symptoms suggestive of blood dyscrasias (e.g. persistent fever, bruising, bleeding, pallor) while on </w:t>
      </w:r>
      <w:r w:rsidR="006A1144" w:rsidRPr="000E0085">
        <w:rPr>
          <w:lang w:val="en-GB"/>
        </w:rPr>
        <w:t>Amsparity</w:t>
      </w:r>
      <w:r w:rsidRPr="000E0085">
        <w:rPr>
          <w:lang w:val="en-GB"/>
        </w:rPr>
        <w:t xml:space="preserve">. Discontinuation of </w:t>
      </w:r>
      <w:r w:rsidR="006A1144" w:rsidRPr="000E0085">
        <w:rPr>
          <w:lang w:val="en-GB"/>
        </w:rPr>
        <w:t>Amsparity</w:t>
      </w:r>
      <w:r w:rsidRPr="000E0085">
        <w:rPr>
          <w:lang w:val="en-GB"/>
        </w:rPr>
        <w:t xml:space="preserve"> therapy should be considered in patients with confirmed significant haematologic abnormalities. </w:t>
      </w:r>
    </w:p>
    <w:p w14:paraId="247DC462" w14:textId="77777777" w:rsidR="00C46587" w:rsidRPr="000E0085" w:rsidRDefault="00C46587" w:rsidP="00982118">
      <w:pPr>
        <w:rPr>
          <w:lang w:val="en-GB"/>
        </w:rPr>
      </w:pPr>
    </w:p>
    <w:p w14:paraId="07E3B2A8" w14:textId="77777777" w:rsidR="00C46587" w:rsidRPr="000E0085" w:rsidRDefault="00150D33" w:rsidP="00982118">
      <w:pPr>
        <w:keepNext/>
        <w:rPr>
          <w:u w:val="single"/>
          <w:lang w:val="en-GB"/>
        </w:rPr>
      </w:pPr>
      <w:r w:rsidRPr="000E0085">
        <w:rPr>
          <w:u w:val="single"/>
          <w:lang w:val="en-GB"/>
        </w:rPr>
        <w:t>Vaccinations</w:t>
      </w:r>
    </w:p>
    <w:p w14:paraId="45497C58" w14:textId="77777777" w:rsidR="00C46587" w:rsidRPr="000E0085" w:rsidRDefault="00C46587" w:rsidP="00DC3A99">
      <w:pPr>
        <w:keepNext/>
        <w:rPr>
          <w:lang w:val="en-GB"/>
        </w:rPr>
      </w:pPr>
    </w:p>
    <w:p w14:paraId="2F342758" w14:textId="77777777" w:rsidR="00C46587" w:rsidRPr="000E0085" w:rsidRDefault="00C46587" w:rsidP="00982118">
      <w:pPr>
        <w:rPr>
          <w:lang w:val="en-GB"/>
        </w:rPr>
      </w:pPr>
      <w:r w:rsidRPr="000E0085">
        <w:rPr>
          <w:lang w:val="en-GB"/>
        </w:rPr>
        <w:t>Similar antibody responses to the standard 23</w:t>
      </w:r>
      <w:r w:rsidR="00E26D75">
        <w:rPr>
          <w:lang w:val="en-GB"/>
        </w:rPr>
        <w:noBreakHyphen/>
      </w:r>
      <w:r w:rsidRPr="000E0085">
        <w:rPr>
          <w:lang w:val="en-GB"/>
        </w:rPr>
        <w:t xml:space="preserve">valent pneumococcal vaccine and the influenza trivalent virus vaccination were observed in a study in 226 adult subjects with rheumatoid arthritis who were treated with adalimumab or placebo. No data are available on the secondary transmission of infection by live vaccines in patients receiving </w:t>
      </w:r>
      <w:r w:rsidR="00316B5B" w:rsidRPr="000E0085">
        <w:rPr>
          <w:lang w:val="en-GB"/>
        </w:rPr>
        <w:t>a</w:t>
      </w:r>
      <w:r w:rsidR="005A4709" w:rsidRPr="000E0085">
        <w:rPr>
          <w:lang w:val="en-GB"/>
        </w:rPr>
        <w:t>dalimumab</w:t>
      </w:r>
      <w:r w:rsidRPr="000E0085">
        <w:rPr>
          <w:lang w:val="en-GB"/>
        </w:rPr>
        <w:t xml:space="preserve">. </w:t>
      </w:r>
    </w:p>
    <w:p w14:paraId="7ED6199B" w14:textId="77777777" w:rsidR="00C46587" w:rsidRPr="000E0085" w:rsidRDefault="00C46587" w:rsidP="00982118">
      <w:pPr>
        <w:rPr>
          <w:lang w:val="en-GB"/>
        </w:rPr>
      </w:pPr>
    </w:p>
    <w:p w14:paraId="76A149D0" w14:textId="77777777" w:rsidR="00C46587" w:rsidRPr="000E0085" w:rsidRDefault="00C46587" w:rsidP="00982118">
      <w:pPr>
        <w:rPr>
          <w:lang w:val="en-GB"/>
        </w:rPr>
      </w:pPr>
      <w:r w:rsidRPr="000E0085">
        <w:rPr>
          <w:lang w:val="en-GB"/>
        </w:rPr>
        <w:t xml:space="preserve">It is recommended that paediatric patients, if possible, be brought up to date with all immunisations in agreement with current immunisation guidelines prior to initiating </w:t>
      </w:r>
      <w:r w:rsidR="00316B5B" w:rsidRPr="000E0085">
        <w:rPr>
          <w:lang w:val="en-GB"/>
        </w:rPr>
        <w:t>a</w:t>
      </w:r>
      <w:r w:rsidR="005A4709" w:rsidRPr="000E0085">
        <w:rPr>
          <w:lang w:val="en-GB"/>
        </w:rPr>
        <w:t>dalimumab</w:t>
      </w:r>
      <w:r w:rsidRPr="000E0085">
        <w:rPr>
          <w:lang w:val="en-GB"/>
        </w:rPr>
        <w:t xml:space="preserve"> therapy. </w:t>
      </w:r>
    </w:p>
    <w:p w14:paraId="2499B02B" w14:textId="77777777" w:rsidR="00C46587" w:rsidRPr="000E0085" w:rsidRDefault="00C46587" w:rsidP="00982118">
      <w:pPr>
        <w:rPr>
          <w:lang w:val="en-GB"/>
        </w:rPr>
      </w:pPr>
    </w:p>
    <w:p w14:paraId="370821FC" w14:textId="77777777" w:rsidR="00C46587" w:rsidRPr="000E0085" w:rsidRDefault="00C46587" w:rsidP="00982118">
      <w:pPr>
        <w:rPr>
          <w:lang w:val="en-GB"/>
        </w:rPr>
      </w:pPr>
      <w:r w:rsidRPr="000E0085">
        <w:rPr>
          <w:lang w:val="en-GB"/>
        </w:rPr>
        <w:t xml:space="preserve">Patients on </w:t>
      </w:r>
      <w:r w:rsidR="00316B5B" w:rsidRPr="000E0085">
        <w:rPr>
          <w:lang w:val="en-GB"/>
        </w:rPr>
        <w:t>a</w:t>
      </w:r>
      <w:r w:rsidR="005A4709" w:rsidRPr="000E0085">
        <w:rPr>
          <w:lang w:val="en-GB"/>
        </w:rPr>
        <w:t>dalimumab</w:t>
      </w:r>
      <w:r w:rsidRPr="000E0085">
        <w:rPr>
          <w:lang w:val="en-GB"/>
        </w:rPr>
        <w:t xml:space="preserve"> may receive concurrent vaccinations, except for live vaccines. Administration of live vaccines </w:t>
      </w:r>
      <w:r w:rsidR="00B96205" w:rsidRPr="000E0085">
        <w:rPr>
          <w:lang w:val="en-GB"/>
        </w:rPr>
        <w:t xml:space="preserve">(e.g. BCG vaccine) </w:t>
      </w:r>
      <w:r w:rsidRPr="000E0085">
        <w:rPr>
          <w:lang w:val="en-GB"/>
        </w:rPr>
        <w:t xml:space="preserve">to infants exposed to adalimumab in utero is not recommended for 5 months following the mother’s last adalimumab injection during pregnancy. </w:t>
      </w:r>
    </w:p>
    <w:p w14:paraId="4E0C9B82" w14:textId="77777777" w:rsidR="00C46587" w:rsidRPr="000E0085" w:rsidRDefault="00C46587" w:rsidP="00982118">
      <w:pPr>
        <w:rPr>
          <w:lang w:val="en-GB"/>
        </w:rPr>
      </w:pPr>
    </w:p>
    <w:p w14:paraId="54B6B7B2" w14:textId="77777777" w:rsidR="00C46587" w:rsidRPr="000E0085" w:rsidRDefault="00150D33" w:rsidP="00DC3A99">
      <w:pPr>
        <w:keepNext/>
        <w:rPr>
          <w:u w:val="single"/>
          <w:lang w:val="en-GB"/>
        </w:rPr>
      </w:pPr>
      <w:r w:rsidRPr="000E0085">
        <w:rPr>
          <w:u w:val="single"/>
          <w:lang w:val="en-GB"/>
        </w:rPr>
        <w:t>Congestive heart failure</w:t>
      </w:r>
    </w:p>
    <w:p w14:paraId="00B20FF8" w14:textId="77777777" w:rsidR="00C46587" w:rsidRPr="000E0085" w:rsidRDefault="00C46587" w:rsidP="00DC3A99">
      <w:pPr>
        <w:keepNext/>
        <w:rPr>
          <w:lang w:val="en-GB"/>
        </w:rPr>
      </w:pPr>
    </w:p>
    <w:p w14:paraId="4A1B4A93" w14:textId="77777777" w:rsidR="00C46587" w:rsidRPr="000E0085" w:rsidRDefault="00C46587" w:rsidP="00982118">
      <w:pPr>
        <w:rPr>
          <w:lang w:val="en-GB"/>
        </w:rPr>
      </w:pPr>
      <w:r w:rsidRPr="000E0085">
        <w:rPr>
          <w:lang w:val="en-GB"/>
        </w:rPr>
        <w:t>In a clinical trial with another TNF</w:t>
      </w:r>
      <w:r w:rsidR="00E26D75">
        <w:rPr>
          <w:lang w:val="en-GB"/>
        </w:rPr>
        <w:noBreakHyphen/>
      </w:r>
      <w:r w:rsidRPr="000E0085">
        <w:rPr>
          <w:lang w:val="en-GB"/>
        </w:rPr>
        <w:t xml:space="preserve">antagonist worsening congestive heart failure and increased mortality due to congestive heart failure have been observed. Cases of worsening congestive heart failure have also been reported in patients receiving </w:t>
      </w:r>
      <w:r w:rsidR="00E0131D" w:rsidRPr="000E0085">
        <w:rPr>
          <w:lang w:val="en-GB"/>
        </w:rPr>
        <w:t>a</w:t>
      </w:r>
      <w:r w:rsidR="005A4709" w:rsidRPr="000E0085">
        <w:rPr>
          <w:lang w:val="en-GB"/>
        </w:rPr>
        <w:t>dalimumab</w:t>
      </w:r>
      <w:r w:rsidRPr="000E0085">
        <w:rPr>
          <w:lang w:val="en-GB"/>
        </w:rPr>
        <w:t xml:space="preserve">. </w:t>
      </w:r>
      <w:r w:rsidR="006A1144" w:rsidRPr="000E0085">
        <w:rPr>
          <w:lang w:val="en-GB"/>
        </w:rPr>
        <w:t>Amsparity</w:t>
      </w:r>
      <w:r w:rsidRPr="000E0085">
        <w:rPr>
          <w:lang w:val="en-GB"/>
        </w:rPr>
        <w:t xml:space="preserve"> should be used with caution in patients with mild heart failure (NYHA class I/II). </w:t>
      </w:r>
      <w:r w:rsidR="006A1144" w:rsidRPr="000E0085">
        <w:rPr>
          <w:lang w:val="en-GB"/>
        </w:rPr>
        <w:t>Amsparity</w:t>
      </w:r>
      <w:r w:rsidRPr="000E0085">
        <w:rPr>
          <w:lang w:val="en-GB"/>
        </w:rPr>
        <w:t xml:space="preserve"> is contraindicated in moderate to severe heart failure (see section</w:t>
      </w:r>
      <w:r w:rsidR="00A15B12">
        <w:rPr>
          <w:lang w:val="en-GB"/>
        </w:rPr>
        <w:t> </w:t>
      </w:r>
      <w:r w:rsidRPr="000E0085">
        <w:rPr>
          <w:lang w:val="en-GB"/>
        </w:rPr>
        <w:t xml:space="preserve">4.3). Treatment with </w:t>
      </w:r>
      <w:r w:rsidR="006A1144" w:rsidRPr="000E0085">
        <w:rPr>
          <w:lang w:val="en-GB"/>
        </w:rPr>
        <w:t>Amsparity</w:t>
      </w:r>
      <w:r w:rsidRPr="000E0085">
        <w:rPr>
          <w:lang w:val="en-GB"/>
        </w:rPr>
        <w:t xml:space="preserve"> must be discontinued in patients who develop new or worsening symptoms of congestive heart failure. </w:t>
      </w:r>
    </w:p>
    <w:p w14:paraId="1408CD10" w14:textId="77777777" w:rsidR="00C46587" w:rsidRPr="000E0085" w:rsidRDefault="00C46587" w:rsidP="00982118">
      <w:pPr>
        <w:rPr>
          <w:lang w:val="en-GB"/>
        </w:rPr>
      </w:pPr>
    </w:p>
    <w:p w14:paraId="30AF8DB8" w14:textId="77777777" w:rsidR="00C46587" w:rsidRPr="000E0085" w:rsidRDefault="00C46587" w:rsidP="00982118">
      <w:pPr>
        <w:keepNext/>
        <w:rPr>
          <w:u w:val="single"/>
          <w:lang w:val="en-GB"/>
        </w:rPr>
      </w:pPr>
      <w:r w:rsidRPr="000E0085">
        <w:rPr>
          <w:u w:val="single"/>
          <w:lang w:val="en-GB"/>
        </w:rPr>
        <w:t>Autoimmune processes</w:t>
      </w:r>
      <w:r w:rsidRPr="00AB7F8E">
        <w:rPr>
          <w:lang w:val="en-GB"/>
        </w:rPr>
        <w:t xml:space="preserve"> </w:t>
      </w:r>
    </w:p>
    <w:p w14:paraId="59DC9A71" w14:textId="77777777" w:rsidR="00C46587" w:rsidRPr="000E0085" w:rsidRDefault="00C46587" w:rsidP="00982118">
      <w:pPr>
        <w:keepNext/>
        <w:rPr>
          <w:lang w:val="en-GB"/>
        </w:rPr>
      </w:pPr>
    </w:p>
    <w:p w14:paraId="7F1DCFA4" w14:textId="77777777" w:rsidR="00C46587" w:rsidRPr="000E0085" w:rsidRDefault="00C46587" w:rsidP="00982118">
      <w:pPr>
        <w:rPr>
          <w:lang w:val="en-GB"/>
        </w:rPr>
      </w:pPr>
      <w:r w:rsidRPr="000E0085">
        <w:rPr>
          <w:lang w:val="en-GB"/>
        </w:rPr>
        <w:t xml:space="preserve">Treatment with </w:t>
      </w:r>
      <w:r w:rsidR="006A1144" w:rsidRPr="000E0085">
        <w:rPr>
          <w:lang w:val="en-GB"/>
        </w:rPr>
        <w:t>Amsparity</w:t>
      </w:r>
      <w:r w:rsidRPr="000E0085">
        <w:rPr>
          <w:lang w:val="en-GB"/>
        </w:rPr>
        <w:t xml:space="preserve"> may result in the formation of autoimmune antibodies. The impact of long</w:t>
      </w:r>
      <w:r w:rsidR="00E26D75">
        <w:rPr>
          <w:lang w:val="en-GB"/>
        </w:rPr>
        <w:noBreakHyphen/>
      </w:r>
      <w:r w:rsidRPr="000E0085">
        <w:rPr>
          <w:lang w:val="en-GB"/>
        </w:rPr>
        <w:t xml:space="preserve">term treatment with </w:t>
      </w:r>
      <w:r w:rsidR="003159BF" w:rsidRPr="000E0085">
        <w:rPr>
          <w:lang w:val="en-GB"/>
        </w:rPr>
        <w:t>a</w:t>
      </w:r>
      <w:r w:rsidR="005A4709" w:rsidRPr="000E0085">
        <w:rPr>
          <w:lang w:val="en-GB"/>
        </w:rPr>
        <w:t>dalimumab</w:t>
      </w:r>
      <w:r w:rsidRPr="000E0085">
        <w:rPr>
          <w:lang w:val="en-GB"/>
        </w:rPr>
        <w:t xml:space="preserve"> on the development of autoimmune diseases is unknown. If a patient develops symptoms suggestive of a lupus</w:t>
      </w:r>
      <w:r w:rsidR="00E26D75">
        <w:rPr>
          <w:lang w:val="en-GB"/>
        </w:rPr>
        <w:noBreakHyphen/>
      </w:r>
      <w:r w:rsidRPr="000E0085">
        <w:rPr>
          <w:lang w:val="en-GB"/>
        </w:rPr>
        <w:t xml:space="preserve">like syndrome following treatment with </w:t>
      </w:r>
      <w:r w:rsidR="006A1144" w:rsidRPr="000E0085">
        <w:rPr>
          <w:lang w:val="en-GB"/>
        </w:rPr>
        <w:t>Amsparity</w:t>
      </w:r>
      <w:r w:rsidRPr="000E0085">
        <w:rPr>
          <w:lang w:val="en-GB"/>
        </w:rPr>
        <w:t xml:space="preserve"> and is positive for antibodies against double</w:t>
      </w:r>
      <w:r w:rsidR="00E26D75">
        <w:rPr>
          <w:lang w:val="en-GB"/>
        </w:rPr>
        <w:noBreakHyphen/>
      </w:r>
      <w:r w:rsidRPr="000E0085">
        <w:rPr>
          <w:lang w:val="en-GB"/>
        </w:rPr>
        <w:t xml:space="preserve">stranded DNA, further treatment with </w:t>
      </w:r>
      <w:r w:rsidR="006A1144" w:rsidRPr="000E0085">
        <w:rPr>
          <w:lang w:val="en-GB"/>
        </w:rPr>
        <w:t>Amsparity</w:t>
      </w:r>
      <w:r w:rsidRPr="000E0085">
        <w:rPr>
          <w:lang w:val="en-GB"/>
        </w:rPr>
        <w:t xml:space="preserve"> should not be given (see section</w:t>
      </w:r>
      <w:r w:rsidR="00A15B12">
        <w:rPr>
          <w:lang w:val="en-GB"/>
        </w:rPr>
        <w:t> </w:t>
      </w:r>
      <w:r w:rsidRPr="000E0085">
        <w:rPr>
          <w:lang w:val="en-GB"/>
        </w:rPr>
        <w:t xml:space="preserve">4.8). </w:t>
      </w:r>
    </w:p>
    <w:p w14:paraId="35B3CAAD" w14:textId="77777777" w:rsidR="00C46587" w:rsidRPr="000E0085" w:rsidRDefault="00C46587" w:rsidP="00982118">
      <w:pPr>
        <w:rPr>
          <w:lang w:val="en-GB"/>
        </w:rPr>
      </w:pPr>
    </w:p>
    <w:p w14:paraId="4D7331AD" w14:textId="77777777" w:rsidR="00C46587" w:rsidRPr="000E0085" w:rsidRDefault="00C46587" w:rsidP="00DC3A99">
      <w:pPr>
        <w:keepNext/>
        <w:rPr>
          <w:u w:val="single"/>
          <w:lang w:val="en-GB"/>
        </w:rPr>
      </w:pPr>
      <w:r w:rsidRPr="000E0085">
        <w:rPr>
          <w:u w:val="single"/>
          <w:lang w:val="en-GB"/>
        </w:rPr>
        <w:t>Concurrent administration of bio</w:t>
      </w:r>
      <w:r w:rsidR="00150D33" w:rsidRPr="000E0085">
        <w:rPr>
          <w:u w:val="single"/>
          <w:lang w:val="en-GB"/>
        </w:rPr>
        <w:t>logic DMARDS or TNF</w:t>
      </w:r>
      <w:r w:rsidR="00E26D75">
        <w:rPr>
          <w:u w:val="single"/>
          <w:lang w:val="en-GB"/>
        </w:rPr>
        <w:noBreakHyphen/>
      </w:r>
      <w:r w:rsidR="00150D33" w:rsidRPr="000E0085">
        <w:rPr>
          <w:u w:val="single"/>
          <w:lang w:val="en-GB"/>
        </w:rPr>
        <w:t>antagonists</w:t>
      </w:r>
    </w:p>
    <w:p w14:paraId="5745AA17" w14:textId="77777777" w:rsidR="00C46587" w:rsidRPr="000E0085" w:rsidRDefault="00C46587" w:rsidP="00DC3A99">
      <w:pPr>
        <w:keepNext/>
        <w:rPr>
          <w:lang w:val="en-GB"/>
        </w:rPr>
      </w:pPr>
    </w:p>
    <w:p w14:paraId="269B11F1" w14:textId="77777777" w:rsidR="00C46587" w:rsidRPr="000E0085" w:rsidRDefault="00C46587" w:rsidP="00982118">
      <w:pPr>
        <w:rPr>
          <w:lang w:val="en-GB"/>
        </w:rPr>
      </w:pPr>
      <w:r w:rsidRPr="000E0085">
        <w:rPr>
          <w:lang w:val="en-GB"/>
        </w:rPr>
        <w:t>Serious infections were seen in clinical studies with concurrent use of anakinra and another TNF</w:t>
      </w:r>
      <w:r w:rsidRPr="000E0085">
        <w:rPr>
          <w:lang w:val="en-GB"/>
        </w:rPr>
        <w:noBreakHyphen/>
        <w:t>antagonist, etanercept, with no added clinical benefit compared to etanercept alone. Because of the nature of the adverse events seen with the combination of etanercept and anakinra therapy, similar toxicities may also result from the combination of anakinra and other TNF</w:t>
      </w:r>
      <w:r w:rsidRPr="000E0085">
        <w:rPr>
          <w:lang w:val="en-GB"/>
        </w:rPr>
        <w:noBreakHyphen/>
        <w:t>antagonists. Therefore, the combination of adalimumab and anakinra is not recommended (</w:t>
      </w:r>
      <w:r w:rsidR="007F42F7" w:rsidRPr="000E0085">
        <w:rPr>
          <w:lang w:val="en-GB"/>
        </w:rPr>
        <w:t>s</w:t>
      </w:r>
      <w:r w:rsidRPr="000E0085">
        <w:rPr>
          <w:lang w:val="en-GB"/>
        </w:rPr>
        <w:t>ee section</w:t>
      </w:r>
      <w:r w:rsidR="00E26D75">
        <w:rPr>
          <w:lang w:val="en-GB"/>
        </w:rPr>
        <w:t> </w:t>
      </w:r>
      <w:r w:rsidRPr="000E0085">
        <w:rPr>
          <w:lang w:val="en-GB"/>
        </w:rPr>
        <w:t xml:space="preserve">4.5). </w:t>
      </w:r>
    </w:p>
    <w:p w14:paraId="260C1F5F" w14:textId="77777777" w:rsidR="00C46587" w:rsidRPr="000E0085" w:rsidRDefault="00C46587" w:rsidP="00982118">
      <w:pPr>
        <w:rPr>
          <w:lang w:val="en-GB"/>
        </w:rPr>
      </w:pPr>
    </w:p>
    <w:p w14:paraId="3A1C4AAA" w14:textId="77777777" w:rsidR="00C46587" w:rsidRPr="000E0085" w:rsidRDefault="00C46587" w:rsidP="00982118">
      <w:pPr>
        <w:rPr>
          <w:lang w:val="en-GB"/>
        </w:rPr>
      </w:pPr>
      <w:r w:rsidRPr="000E0085">
        <w:rPr>
          <w:lang w:val="en-GB"/>
        </w:rPr>
        <w:t>Concomitant administration of adalimumab with other biologic DMARDS (e.g</w:t>
      </w:r>
      <w:r w:rsidR="00A15B12">
        <w:rPr>
          <w:lang w:val="en-GB"/>
        </w:rPr>
        <w:t>.</w:t>
      </w:r>
      <w:r w:rsidRPr="000E0085">
        <w:rPr>
          <w:lang w:val="en-GB"/>
        </w:rPr>
        <w:t xml:space="preserve"> anakinra and abatacept) or other TNF</w:t>
      </w:r>
      <w:r w:rsidR="00E26D75">
        <w:rPr>
          <w:lang w:val="en-GB"/>
        </w:rPr>
        <w:noBreakHyphen/>
      </w:r>
      <w:r w:rsidRPr="000E0085">
        <w:rPr>
          <w:lang w:val="en-GB"/>
        </w:rPr>
        <w:t>antagonists is not recommended based upon the possible increased risk for infections, including serious infections and other potential pharmacological interactions (</w:t>
      </w:r>
      <w:r w:rsidR="007F42F7" w:rsidRPr="000E0085">
        <w:rPr>
          <w:lang w:val="en-GB"/>
        </w:rPr>
        <w:t>s</w:t>
      </w:r>
      <w:r w:rsidRPr="000E0085">
        <w:rPr>
          <w:lang w:val="en-GB"/>
        </w:rPr>
        <w:t>ee section</w:t>
      </w:r>
      <w:r w:rsidR="00DF2B57" w:rsidRPr="000E0085">
        <w:rPr>
          <w:lang w:val="en-GB"/>
        </w:rPr>
        <w:t> </w:t>
      </w:r>
      <w:r w:rsidRPr="000E0085">
        <w:rPr>
          <w:lang w:val="en-GB"/>
        </w:rPr>
        <w:t xml:space="preserve">4.5). </w:t>
      </w:r>
    </w:p>
    <w:p w14:paraId="6A693CB6" w14:textId="77777777" w:rsidR="00C46587" w:rsidRPr="000E0085" w:rsidRDefault="00C46587" w:rsidP="00982118">
      <w:pPr>
        <w:rPr>
          <w:lang w:val="en-GB"/>
        </w:rPr>
      </w:pPr>
    </w:p>
    <w:p w14:paraId="624B13F7" w14:textId="77777777" w:rsidR="00C46587" w:rsidRPr="000E0085" w:rsidRDefault="00C46587" w:rsidP="00DC3A99">
      <w:pPr>
        <w:keepNext/>
        <w:rPr>
          <w:u w:val="single"/>
          <w:lang w:val="en-GB"/>
        </w:rPr>
      </w:pPr>
      <w:r w:rsidRPr="000E0085">
        <w:rPr>
          <w:u w:val="single"/>
          <w:lang w:val="en-GB"/>
        </w:rPr>
        <w:t>Surge</w:t>
      </w:r>
      <w:r w:rsidR="00150D33" w:rsidRPr="000E0085">
        <w:rPr>
          <w:u w:val="single"/>
          <w:lang w:val="en-GB"/>
        </w:rPr>
        <w:t>ry</w:t>
      </w:r>
    </w:p>
    <w:p w14:paraId="7549E29D" w14:textId="77777777" w:rsidR="00C46587" w:rsidRPr="000E0085" w:rsidRDefault="00C46587" w:rsidP="00DC3A99">
      <w:pPr>
        <w:keepNext/>
        <w:rPr>
          <w:lang w:val="en-GB"/>
        </w:rPr>
      </w:pPr>
    </w:p>
    <w:p w14:paraId="2E8792DA" w14:textId="77777777" w:rsidR="00C46587" w:rsidRPr="000E0085" w:rsidRDefault="00C46587" w:rsidP="00982118">
      <w:pPr>
        <w:rPr>
          <w:lang w:val="en-GB"/>
        </w:rPr>
      </w:pPr>
      <w:r w:rsidRPr="000E0085">
        <w:rPr>
          <w:lang w:val="en-GB"/>
        </w:rPr>
        <w:t xml:space="preserve">There is limited safety experience of surgical procedures in patients treated with </w:t>
      </w:r>
      <w:r w:rsidR="003159BF" w:rsidRPr="000E0085">
        <w:rPr>
          <w:lang w:val="en-GB"/>
        </w:rPr>
        <w:t>a</w:t>
      </w:r>
      <w:r w:rsidR="005A4709" w:rsidRPr="000E0085">
        <w:rPr>
          <w:lang w:val="en-GB"/>
        </w:rPr>
        <w:t>dalimumab</w:t>
      </w:r>
      <w:r w:rsidRPr="000E0085">
        <w:rPr>
          <w:lang w:val="en-GB"/>
        </w:rPr>
        <w:t>. The long half</w:t>
      </w:r>
      <w:r w:rsidR="00E26D75">
        <w:rPr>
          <w:lang w:val="en-GB"/>
        </w:rPr>
        <w:noBreakHyphen/>
      </w:r>
      <w:r w:rsidRPr="000E0085">
        <w:rPr>
          <w:lang w:val="en-GB"/>
        </w:rPr>
        <w:t>life of adalimumab should be taken into consideration if a surgical procedure is planned.</w:t>
      </w:r>
      <w:r w:rsidR="00A06906" w:rsidRPr="000E0085">
        <w:rPr>
          <w:lang w:val="en-GB"/>
        </w:rPr>
        <w:t xml:space="preserve"> </w:t>
      </w:r>
      <w:r w:rsidRPr="000E0085">
        <w:rPr>
          <w:lang w:val="en-GB"/>
        </w:rPr>
        <w:t xml:space="preserve">A patient who requires surgery while on </w:t>
      </w:r>
      <w:r w:rsidR="006A1144" w:rsidRPr="000E0085">
        <w:rPr>
          <w:lang w:val="en-GB"/>
        </w:rPr>
        <w:t>Amsparity</w:t>
      </w:r>
      <w:r w:rsidRPr="000E0085">
        <w:rPr>
          <w:lang w:val="en-GB"/>
        </w:rPr>
        <w:t xml:space="preserve"> should be closely monitored for infections, and appropriate actions should be taken. There is limited safety experience in patients undergoing arthroplasty while receiving </w:t>
      </w:r>
      <w:r w:rsidR="003159BF" w:rsidRPr="000E0085">
        <w:rPr>
          <w:lang w:val="en-GB"/>
        </w:rPr>
        <w:t>a</w:t>
      </w:r>
      <w:r w:rsidR="005A4709" w:rsidRPr="000E0085">
        <w:rPr>
          <w:lang w:val="en-GB"/>
        </w:rPr>
        <w:t>dalimumab</w:t>
      </w:r>
      <w:r w:rsidRPr="000E0085">
        <w:rPr>
          <w:lang w:val="en-GB"/>
        </w:rPr>
        <w:t xml:space="preserve">. </w:t>
      </w:r>
    </w:p>
    <w:p w14:paraId="22198BBD" w14:textId="77777777" w:rsidR="00C46587" w:rsidRPr="000E0085" w:rsidRDefault="00C46587" w:rsidP="00982118">
      <w:pPr>
        <w:rPr>
          <w:lang w:val="en-GB"/>
        </w:rPr>
      </w:pPr>
    </w:p>
    <w:p w14:paraId="4912A3A2" w14:textId="77777777" w:rsidR="00C46587" w:rsidRPr="000E0085" w:rsidRDefault="00150D33" w:rsidP="00982118">
      <w:pPr>
        <w:keepNext/>
        <w:rPr>
          <w:u w:val="single"/>
          <w:lang w:val="en-GB"/>
        </w:rPr>
      </w:pPr>
      <w:r w:rsidRPr="000E0085">
        <w:rPr>
          <w:u w:val="single"/>
          <w:lang w:val="en-GB"/>
        </w:rPr>
        <w:t>Small bowel obstruction</w:t>
      </w:r>
    </w:p>
    <w:p w14:paraId="6B1C4CC0" w14:textId="77777777" w:rsidR="00C46587" w:rsidRPr="000E0085" w:rsidRDefault="00C46587" w:rsidP="00982118">
      <w:pPr>
        <w:keepNext/>
        <w:rPr>
          <w:lang w:val="en-GB"/>
        </w:rPr>
      </w:pPr>
    </w:p>
    <w:p w14:paraId="37B945DB" w14:textId="77777777" w:rsidR="00C46587" w:rsidRPr="000E0085" w:rsidRDefault="00C46587" w:rsidP="00982118">
      <w:pPr>
        <w:rPr>
          <w:lang w:val="en-GB"/>
        </w:rPr>
      </w:pPr>
      <w:r w:rsidRPr="000E0085">
        <w:rPr>
          <w:lang w:val="en-GB"/>
        </w:rPr>
        <w:t xml:space="preserve">Failure to respond to treatment for Crohn’s disease may indicate the presence of fixed fibrotic stricture that may require surgical treatment. Available data suggest that </w:t>
      </w:r>
      <w:r w:rsidR="003159BF" w:rsidRPr="000E0085">
        <w:rPr>
          <w:lang w:val="en-GB"/>
        </w:rPr>
        <w:t>a</w:t>
      </w:r>
      <w:r w:rsidR="005A4709" w:rsidRPr="000E0085">
        <w:rPr>
          <w:lang w:val="en-GB"/>
        </w:rPr>
        <w:t>dalimumab</w:t>
      </w:r>
      <w:r w:rsidRPr="000E0085">
        <w:rPr>
          <w:lang w:val="en-GB"/>
        </w:rPr>
        <w:t xml:space="preserve"> does not worsen or cause strictures. </w:t>
      </w:r>
    </w:p>
    <w:p w14:paraId="59B9AFCF" w14:textId="77777777" w:rsidR="00C46587" w:rsidRPr="000E0085" w:rsidRDefault="00C46587" w:rsidP="00982118">
      <w:pPr>
        <w:rPr>
          <w:lang w:val="en-GB"/>
        </w:rPr>
      </w:pPr>
    </w:p>
    <w:p w14:paraId="439A7C74" w14:textId="77777777" w:rsidR="00C46587" w:rsidRPr="000E0085" w:rsidRDefault="00150D33" w:rsidP="00982118">
      <w:pPr>
        <w:keepNext/>
        <w:rPr>
          <w:u w:val="single"/>
          <w:lang w:val="en-GB"/>
        </w:rPr>
      </w:pPr>
      <w:r w:rsidRPr="000E0085">
        <w:rPr>
          <w:u w:val="single"/>
          <w:lang w:val="en-GB"/>
        </w:rPr>
        <w:t>Elderly</w:t>
      </w:r>
    </w:p>
    <w:p w14:paraId="18A54955" w14:textId="77777777" w:rsidR="00C46587" w:rsidRPr="000E0085" w:rsidRDefault="00C46587" w:rsidP="00DC3A99">
      <w:pPr>
        <w:keepNext/>
        <w:rPr>
          <w:lang w:val="en-GB"/>
        </w:rPr>
      </w:pPr>
    </w:p>
    <w:p w14:paraId="17FAF788" w14:textId="77777777" w:rsidR="00C46587" w:rsidRPr="000E0085" w:rsidRDefault="00C46587" w:rsidP="00982118">
      <w:pPr>
        <w:rPr>
          <w:lang w:val="en-GB"/>
        </w:rPr>
      </w:pPr>
      <w:r w:rsidRPr="000E0085">
        <w:rPr>
          <w:lang w:val="en-GB"/>
        </w:rPr>
        <w:t xml:space="preserve">The frequency of serious infections among </w:t>
      </w:r>
      <w:r w:rsidR="003159BF" w:rsidRPr="000E0085">
        <w:rPr>
          <w:lang w:val="en-GB"/>
        </w:rPr>
        <w:t>a</w:t>
      </w:r>
      <w:r w:rsidR="005A4709" w:rsidRPr="000E0085">
        <w:rPr>
          <w:lang w:val="en-GB"/>
        </w:rPr>
        <w:t>dalimumab</w:t>
      </w:r>
      <w:r w:rsidR="00A33CCC">
        <w:rPr>
          <w:lang w:val="en-GB"/>
        </w:rPr>
        <w:noBreakHyphen/>
      </w:r>
      <w:r w:rsidRPr="000E0085">
        <w:rPr>
          <w:lang w:val="en-GB"/>
        </w:rPr>
        <w:t>treated subjects over 65</w:t>
      </w:r>
      <w:r w:rsidR="00165C13">
        <w:rPr>
          <w:lang w:val="en-GB"/>
        </w:rPr>
        <w:t> years</w:t>
      </w:r>
      <w:r w:rsidRPr="000E0085">
        <w:rPr>
          <w:lang w:val="en-GB"/>
        </w:rPr>
        <w:t xml:space="preserve"> of age (3.7%) was higher than for those under 65</w:t>
      </w:r>
      <w:r w:rsidR="00165C13">
        <w:rPr>
          <w:lang w:val="en-GB"/>
        </w:rPr>
        <w:t> years</w:t>
      </w:r>
      <w:r w:rsidRPr="000E0085">
        <w:rPr>
          <w:lang w:val="en-GB"/>
        </w:rPr>
        <w:t xml:space="preserve"> of age (1.5%). Some of those had a fatal outcome. Particular attention regarding the risk for infection should be paid when treating the elderly. </w:t>
      </w:r>
    </w:p>
    <w:p w14:paraId="11F6D1FC" w14:textId="77777777" w:rsidR="00C46587" w:rsidRPr="000E0085" w:rsidRDefault="00C46587" w:rsidP="00982118">
      <w:pPr>
        <w:rPr>
          <w:lang w:val="en-GB"/>
        </w:rPr>
      </w:pPr>
    </w:p>
    <w:p w14:paraId="44E25F27" w14:textId="77777777" w:rsidR="00C46587" w:rsidRPr="000E0085" w:rsidRDefault="00C46587" w:rsidP="00982118">
      <w:pPr>
        <w:keepNext/>
        <w:rPr>
          <w:u w:val="single"/>
          <w:lang w:val="en-GB"/>
        </w:rPr>
      </w:pPr>
      <w:r w:rsidRPr="000E0085">
        <w:rPr>
          <w:u w:val="single"/>
          <w:lang w:val="en-GB"/>
        </w:rPr>
        <w:t>Paediatric</w:t>
      </w:r>
      <w:r w:rsidR="00150D33" w:rsidRPr="000E0085">
        <w:rPr>
          <w:u w:val="single"/>
          <w:lang w:val="en-GB"/>
        </w:rPr>
        <w:t xml:space="preserve"> population</w:t>
      </w:r>
    </w:p>
    <w:p w14:paraId="3B693442" w14:textId="77777777" w:rsidR="00C46587" w:rsidRPr="000E0085" w:rsidRDefault="00C46587" w:rsidP="00982118">
      <w:pPr>
        <w:keepNext/>
        <w:rPr>
          <w:lang w:val="en-GB"/>
        </w:rPr>
      </w:pPr>
    </w:p>
    <w:p w14:paraId="4E06A0B1" w14:textId="77777777" w:rsidR="00C46587" w:rsidRPr="000E0085" w:rsidRDefault="00C46587" w:rsidP="00982118">
      <w:pPr>
        <w:rPr>
          <w:lang w:val="en-GB"/>
        </w:rPr>
      </w:pPr>
      <w:r w:rsidRPr="000E0085">
        <w:rPr>
          <w:lang w:val="en-GB"/>
        </w:rPr>
        <w:t xml:space="preserve">See </w:t>
      </w:r>
      <w:r w:rsidR="003851C7">
        <w:rPr>
          <w:lang w:val="en-GB"/>
        </w:rPr>
        <w:t>v</w:t>
      </w:r>
      <w:r w:rsidRPr="000E0085">
        <w:rPr>
          <w:lang w:val="en-GB"/>
        </w:rPr>
        <w:t xml:space="preserve">accinations above. </w:t>
      </w:r>
    </w:p>
    <w:p w14:paraId="6F4F8289" w14:textId="77777777" w:rsidR="00CA2D0E" w:rsidRPr="000E0085" w:rsidRDefault="00CA2D0E" w:rsidP="00982118">
      <w:pPr>
        <w:rPr>
          <w:u w:val="single"/>
          <w:lang w:val="en-GB"/>
        </w:rPr>
      </w:pPr>
    </w:p>
    <w:p w14:paraId="584FB29C" w14:textId="77777777" w:rsidR="00CA2D0E" w:rsidRPr="000E0085" w:rsidRDefault="00CA2D0E" w:rsidP="00DC3A99">
      <w:pPr>
        <w:keepNext/>
        <w:rPr>
          <w:u w:val="single"/>
          <w:lang w:val="en-GB"/>
        </w:rPr>
      </w:pPr>
      <w:r w:rsidRPr="000E0085">
        <w:rPr>
          <w:u w:val="single"/>
          <w:lang w:val="en-GB"/>
        </w:rPr>
        <w:t>Excipient</w:t>
      </w:r>
      <w:r w:rsidR="00827631">
        <w:rPr>
          <w:u w:val="single"/>
          <w:lang w:val="en-GB"/>
        </w:rPr>
        <w:t>s</w:t>
      </w:r>
      <w:r w:rsidRPr="000E0085">
        <w:rPr>
          <w:u w:val="single"/>
          <w:lang w:val="en-GB"/>
        </w:rPr>
        <w:t xml:space="preserve"> with known effect</w:t>
      </w:r>
    </w:p>
    <w:p w14:paraId="0483F9CB" w14:textId="77777777" w:rsidR="00CA2D0E" w:rsidRPr="000E0085" w:rsidRDefault="00CA2D0E" w:rsidP="00DC3A99">
      <w:pPr>
        <w:keepNext/>
        <w:rPr>
          <w:lang w:val="en-GB"/>
        </w:rPr>
      </w:pPr>
    </w:p>
    <w:p w14:paraId="5612A288" w14:textId="77777777" w:rsidR="003968B4" w:rsidRDefault="003968B4" w:rsidP="003968B4">
      <w:pPr>
        <w:rPr>
          <w:i/>
          <w:iCs/>
          <w:lang w:val="en-GB"/>
        </w:rPr>
      </w:pPr>
      <w:r>
        <w:rPr>
          <w:i/>
          <w:iCs/>
          <w:lang w:val="en-GB"/>
        </w:rPr>
        <w:t>Polysorbate</w:t>
      </w:r>
      <w:r w:rsidR="008929BB">
        <w:rPr>
          <w:i/>
          <w:iCs/>
          <w:lang w:val="en-GB"/>
        </w:rPr>
        <w:br/>
      </w:r>
    </w:p>
    <w:p w14:paraId="23F227AE" w14:textId="77777777" w:rsidR="003968B4" w:rsidRDefault="001E640A" w:rsidP="003968B4">
      <w:pPr>
        <w:rPr>
          <w:i/>
          <w:iCs/>
          <w:lang w:val="en-GB"/>
        </w:rPr>
      </w:pPr>
      <w:r>
        <w:t xml:space="preserve">This medicinal product </w:t>
      </w:r>
      <w:r w:rsidR="003968B4" w:rsidRPr="008A11EF">
        <w:t xml:space="preserve">contains </w:t>
      </w:r>
      <w:r w:rsidR="003968B4">
        <w:t>p</w:t>
      </w:r>
      <w:r w:rsidR="003968B4" w:rsidRPr="008A11EF">
        <w:t xml:space="preserve">olysorbate 80. </w:t>
      </w:r>
      <w:r w:rsidR="00C37901" w:rsidRPr="00C37901">
        <w:t>Amsparity 40 mg solution for injection contains 0.16 mg of polysorbate 80 in each 0.8 ml single dose pre-filled syringe and single dose pre-filled pen, which is equivalent to 0.2 mg/ml of polysorbate 80.</w:t>
      </w:r>
      <w:r w:rsidR="00AA13C4">
        <w:t xml:space="preserve"> </w:t>
      </w:r>
      <w:r w:rsidR="003968B4" w:rsidRPr="008A11EF">
        <w:t>Polysorbate 80 may cause hypersensitivity reactions.</w:t>
      </w:r>
    </w:p>
    <w:p w14:paraId="1BE903BF" w14:textId="77777777" w:rsidR="003968B4" w:rsidRDefault="003968B4" w:rsidP="00982118">
      <w:pPr>
        <w:rPr>
          <w:i/>
          <w:iCs/>
          <w:lang w:val="en-GB"/>
        </w:rPr>
      </w:pPr>
    </w:p>
    <w:p w14:paraId="55417F71" w14:textId="77777777" w:rsidR="00827631" w:rsidRPr="00827631" w:rsidRDefault="00827631" w:rsidP="00982118">
      <w:pPr>
        <w:rPr>
          <w:i/>
          <w:iCs/>
          <w:lang w:val="en-GB"/>
        </w:rPr>
      </w:pPr>
      <w:r>
        <w:rPr>
          <w:i/>
          <w:iCs/>
          <w:lang w:val="en-GB"/>
        </w:rPr>
        <w:t>Sodium</w:t>
      </w:r>
      <w:r w:rsidR="008929BB">
        <w:rPr>
          <w:i/>
          <w:iCs/>
          <w:lang w:val="en-GB"/>
        </w:rPr>
        <w:br/>
      </w:r>
    </w:p>
    <w:p w14:paraId="4CC2EFB6" w14:textId="77777777" w:rsidR="00827631" w:rsidRPr="00827631" w:rsidRDefault="00CA2D0E" w:rsidP="00827631">
      <w:pPr>
        <w:rPr>
          <w:lang w:val="en-GB"/>
        </w:rPr>
      </w:pPr>
      <w:r w:rsidRPr="000E0085">
        <w:rPr>
          <w:lang w:val="en-GB"/>
        </w:rPr>
        <w:t>This medicinal product contains less than 1 mmol of sodium (23 mg) per 0.8 ml dose, i.e. essentially ‘sodium</w:t>
      </w:r>
      <w:r w:rsidR="00E26D75">
        <w:rPr>
          <w:lang w:val="en-GB"/>
        </w:rPr>
        <w:noBreakHyphen/>
      </w:r>
      <w:r w:rsidRPr="000E0085">
        <w:rPr>
          <w:lang w:val="en-GB"/>
        </w:rPr>
        <w:t>free’.</w:t>
      </w:r>
    </w:p>
    <w:p w14:paraId="6D72F4E7" w14:textId="77777777" w:rsidR="00CA2D0E" w:rsidRPr="000E0085" w:rsidRDefault="00CA2D0E" w:rsidP="00982118">
      <w:pPr>
        <w:rPr>
          <w:lang w:val="en-GB"/>
        </w:rPr>
      </w:pPr>
    </w:p>
    <w:p w14:paraId="6E2A2F50" w14:textId="77777777" w:rsidR="00C46587" w:rsidRPr="000E0085" w:rsidRDefault="00C46587" w:rsidP="00DC3A99">
      <w:pPr>
        <w:keepNext/>
        <w:tabs>
          <w:tab w:val="left" w:pos="562"/>
        </w:tabs>
        <w:rPr>
          <w:b/>
          <w:lang w:val="en-GB"/>
        </w:rPr>
      </w:pPr>
      <w:r w:rsidRPr="000E0085">
        <w:rPr>
          <w:b/>
          <w:lang w:val="en-GB"/>
        </w:rPr>
        <w:t>4.5</w:t>
      </w:r>
      <w:r w:rsidRPr="000E0085">
        <w:rPr>
          <w:b/>
          <w:lang w:val="en-GB"/>
        </w:rPr>
        <w:tab/>
        <w:t xml:space="preserve">Interaction with other medicinal products and other forms of interaction </w:t>
      </w:r>
    </w:p>
    <w:p w14:paraId="6365F164" w14:textId="77777777" w:rsidR="00C46587" w:rsidRPr="000E0085" w:rsidRDefault="00C46587" w:rsidP="00DC3A99">
      <w:pPr>
        <w:keepNext/>
        <w:rPr>
          <w:lang w:val="en-GB"/>
        </w:rPr>
      </w:pPr>
    </w:p>
    <w:p w14:paraId="58EA87BB" w14:textId="77777777" w:rsidR="00C46587" w:rsidRPr="000E0085" w:rsidRDefault="005A4709" w:rsidP="00982118">
      <w:pPr>
        <w:rPr>
          <w:lang w:val="en-GB"/>
        </w:rPr>
      </w:pPr>
      <w:r w:rsidRPr="000E0085">
        <w:rPr>
          <w:lang w:val="en-GB"/>
        </w:rPr>
        <w:t>Adalimumab</w:t>
      </w:r>
      <w:r w:rsidR="00C46587" w:rsidRPr="000E0085">
        <w:rPr>
          <w:lang w:val="en-GB"/>
        </w:rPr>
        <w:t xml:space="preserve"> has been studied in rheumatoid arthritis, polyarticular juvenile idiopathic arthritis and psoriatic arthritis patients taking </w:t>
      </w:r>
      <w:r w:rsidR="003159BF" w:rsidRPr="000E0085">
        <w:rPr>
          <w:lang w:val="en-GB"/>
        </w:rPr>
        <w:t>a</w:t>
      </w:r>
      <w:r w:rsidRPr="000E0085">
        <w:rPr>
          <w:lang w:val="en-GB"/>
        </w:rPr>
        <w:t>dalimumab</w:t>
      </w:r>
      <w:r w:rsidR="00C46587" w:rsidRPr="000E0085">
        <w:rPr>
          <w:lang w:val="en-GB"/>
        </w:rPr>
        <w:t xml:space="preserve"> as monotherapy and those taking concomitant methotrexate.</w:t>
      </w:r>
      <w:r w:rsidR="00A06906" w:rsidRPr="000E0085">
        <w:rPr>
          <w:lang w:val="en-GB"/>
        </w:rPr>
        <w:t xml:space="preserve"> </w:t>
      </w:r>
      <w:r w:rsidR="00C46587" w:rsidRPr="000E0085">
        <w:rPr>
          <w:lang w:val="en-GB"/>
        </w:rPr>
        <w:t xml:space="preserve">Antibody formation was lower when </w:t>
      </w:r>
      <w:r w:rsidR="003159BF" w:rsidRPr="000E0085">
        <w:rPr>
          <w:lang w:val="en-GB"/>
        </w:rPr>
        <w:t>a</w:t>
      </w:r>
      <w:r w:rsidRPr="000E0085">
        <w:rPr>
          <w:lang w:val="en-GB"/>
        </w:rPr>
        <w:t>dalimumab</w:t>
      </w:r>
      <w:r w:rsidR="00C46587" w:rsidRPr="000E0085">
        <w:rPr>
          <w:lang w:val="en-GB"/>
        </w:rPr>
        <w:t xml:space="preserve"> was given together with methotrexate in comparison with use as monotherapy. Administration of </w:t>
      </w:r>
      <w:r w:rsidR="003159BF" w:rsidRPr="000E0085">
        <w:rPr>
          <w:lang w:val="en-GB"/>
        </w:rPr>
        <w:t>a</w:t>
      </w:r>
      <w:r w:rsidRPr="000E0085">
        <w:rPr>
          <w:lang w:val="en-GB"/>
        </w:rPr>
        <w:t>dalimumab</w:t>
      </w:r>
      <w:r w:rsidR="00C46587" w:rsidRPr="000E0085">
        <w:rPr>
          <w:lang w:val="en-GB"/>
        </w:rPr>
        <w:t xml:space="preserve"> without methotrexate resulted in increased formation of antibodies, increased clearance and reduced efficacy of adalimumab (see section</w:t>
      </w:r>
      <w:r w:rsidR="00A15B12">
        <w:rPr>
          <w:lang w:val="en-GB"/>
        </w:rPr>
        <w:t> </w:t>
      </w:r>
      <w:r w:rsidR="00C46587" w:rsidRPr="000E0085">
        <w:rPr>
          <w:lang w:val="en-GB"/>
        </w:rPr>
        <w:t xml:space="preserve">5.1). </w:t>
      </w:r>
    </w:p>
    <w:p w14:paraId="3865FB2F" w14:textId="77777777" w:rsidR="00C46587" w:rsidRPr="000E0085" w:rsidRDefault="00C46587" w:rsidP="00982118">
      <w:pPr>
        <w:rPr>
          <w:lang w:val="en-GB"/>
        </w:rPr>
      </w:pPr>
    </w:p>
    <w:p w14:paraId="3B620348" w14:textId="77777777" w:rsidR="00C46587" w:rsidRPr="000E0085" w:rsidRDefault="00C46587" w:rsidP="00982118">
      <w:pPr>
        <w:rPr>
          <w:lang w:val="en-GB"/>
        </w:rPr>
      </w:pPr>
      <w:r w:rsidRPr="000E0085">
        <w:rPr>
          <w:lang w:val="en-GB"/>
        </w:rPr>
        <w:t xml:space="preserve">The combination of </w:t>
      </w:r>
      <w:r w:rsidR="006A1144" w:rsidRPr="000E0085">
        <w:rPr>
          <w:lang w:val="en-GB"/>
        </w:rPr>
        <w:t>Amsparity</w:t>
      </w:r>
      <w:r w:rsidRPr="000E0085">
        <w:rPr>
          <w:lang w:val="en-GB"/>
        </w:rPr>
        <w:t xml:space="preserve"> and anakinra is not recommended (see section</w:t>
      </w:r>
      <w:r w:rsidR="00A15B12">
        <w:rPr>
          <w:lang w:val="en-GB"/>
        </w:rPr>
        <w:t> </w:t>
      </w:r>
      <w:r w:rsidRPr="000E0085">
        <w:rPr>
          <w:lang w:val="en-GB"/>
        </w:rPr>
        <w:t>4.4 “Concurrent administration of biologic DMARDS or TNF</w:t>
      </w:r>
      <w:r w:rsidR="00E26D75">
        <w:rPr>
          <w:lang w:val="en-GB"/>
        </w:rPr>
        <w:noBreakHyphen/>
      </w:r>
      <w:r w:rsidRPr="000E0085">
        <w:rPr>
          <w:lang w:val="en-GB"/>
        </w:rPr>
        <w:t xml:space="preserve">antagonists”). </w:t>
      </w:r>
    </w:p>
    <w:p w14:paraId="3A24A664" w14:textId="77777777" w:rsidR="00C46587" w:rsidRPr="000E0085" w:rsidRDefault="00C46587" w:rsidP="00982118">
      <w:pPr>
        <w:rPr>
          <w:lang w:val="en-GB"/>
        </w:rPr>
      </w:pPr>
    </w:p>
    <w:p w14:paraId="2B101DE0" w14:textId="77777777" w:rsidR="00C46587" w:rsidRPr="000E0085" w:rsidRDefault="00C46587" w:rsidP="00982118">
      <w:pPr>
        <w:rPr>
          <w:lang w:val="en-GB"/>
        </w:rPr>
      </w:pPr>
      <w:r w:rsidRPr="000E0085">
        <w:rPr>
          <w:lang w:val="en-GB"/>
        </w:rPr>
        <w:t xml:space="preserve">The combination of </w:t>
      </w:r>
      <w:r w:rsidR="006A1144" w:rsidRPr="000E0085">
        <w:rPr>
          <w:lang w:val="en-GB"/>
        </w:rPr>
        <w:t>Amsparity</w:t>
      </w:r>
      <w:r w:rsidRPr="000E0085">
        <w:rPr>
          <w:lang w:val="en-GB"/>
        </w:rPr>
        <w:t xml:space="preserve"> and abatacept is not recommended (see section</w:t>
      </w:r>
      <w:r w:rsidR="00A15B12">
        <w:rPr>
          <w:lang w:val="en-GB"/>
        </w:rPr>
        <w:t> </w:t>
      </w:r>
      <w:r w:rsidRPr="000E0085">
        <w:rPr>
          <w:lang w:val="en-GB"/>
        </w:rPr>
        <w:t>4.4 “Concurrent administration of biologic DMARDS or TNF</w:t>
      </w:r>
      <w:r w:rsidR="00E26D75">
        <w:rPr>
          <w:lang w:val="en-GB"/>
        </w:rPr>
        <w:noBreakHyphen/>
      </w:r>
      <w:r w:rsidRPr="000E0085">
        <w:rPr>
          <w:lang w:val="en-GB"/>
        </w:rPr>
        <w:t xml:space="preserve">antagonists”). </w:t>
      </w:r>
    </w:p>
    <w:p w14:paraId="2456E229" w14:textId="77777777" w:rsidR="00C46587" w:rsidRPr="000E0085" w:rsidRDefault="00C46587" w:rsidP="00982118">
      <w:pPr>
        <w:rPr>
          <w:lang w:val="en-GB"/>
        </w:rPr>
      </w:pPr>
    </w:p>
    <w:p w14:paraId="342EF2D2" w14:textId="77777777" w:rsidR="00C46587" w:rsidRPr="000E0085" w:rsidRDefault="00C46587" w:rsidP="00DC3A99">
      <w:pPr>
        <w:keepNext/>
        <w:tabs>
          <w:tab w:val="left" w:pos="562"/>
        </w:tabs>
        <w:rPr>
          <w:b/>
          <w:lang w:val="en-GB"/>
        </w:rPr>
      </w:pPr>
      <w:r w:rsidRPr="000E0085">
        <w:rPr>
          <w:b/>
          <w:lang w:val="en-GB"/>
        </w:rPr>
        <w:t>4.6</w:t>
      </w:r>
      <w:r w:rsidRPr="000E0085">
        <w:rPr>
          <w:b/>
          <w:lang w:val="en-GB"/>
        </w:rPr>
        <w:tab/>
        <w:t xml:space="preserve">Fertility, pregnancy and lactation </w:t>
      </w:r>
    </w:p>
    <w:p w14:paraId="08263769" w14:textId="77777777" w:rsidR="00C46587" w:rsidRPr="000E0085" w:rsidRDefault="00C46587" w:rsidP="00DC3A99">
      <w:pPr>
        <w:keepNext/>
        <w:rPr>
          <w:lang w:val="en-GB"/>
        </w:rPr>
      </w:pPr>
    </w:p>
    <w:p w14:paraId="3D2877CF" w14:textId="77777777" w:rsidR="00065271" w:rsidRPr="000E0085" w:rsidRDefault="00065271" w:rsidP="00DC3A99">
      <w:pPr>
        <w:keepNext/>
        <w:rPr>
          <w:u w:val="single"/>
          <w:lang w:val="en-GB"/>
        </w:rPr>
      </w:pPr>
      <w:r w:rsidRPr="000E0085">
        <w:rPr>
          <w:u w:val="single"/>
          <w:lang w:val="en-GB"/>
        </w:rPr>
        <w:t>Women of childbearing potential</w:t>
      </w:r>
    </w:p>
    <w:p w14:paraId="548910AC" w14:textId="77777777" w:rsidR="00065271" w:rsidRPr="000E0085" w:rsidRDefault="00065271" w:rsidP="00DC3A99">
      <w:pPr>
        <w:keepNext/>
        <w:rPr>
          <w:lang w:val="en-GB"/>
        </w:rPr>
      </w:pPr>
    </w:p>
    <w:p w14:paraId="29517379" w14:textId="77777777" w:rsidR="00065271" w:rsidRPr="000E0085" w:rsidRDefault="00065271" w:rsidP="00982118">
      <w:pPr>
        <w:autoSpaceDE w:val="0"/>
        <w:autoSpaceDN w:val="0"/>
        <w:adjustRightInd w:val="0"/>
        <w:rPr>
          <w:lang w:val="en-GB"/>
        </w:rPr>
      </w:pPr>
      <w:r w:rsidRPr="000E0085">
        <w:rPr>
          <w:lang w:val="en-GB"/>
        </w:rPr>
        <w:t xml:space="preserve">Women of childbearing potential should consider the use of adequate contraception to prevent pregnancy and continue its use for at least five months after the last </w:t>
      </w:r>
      <w:r w:rsidR="006A1144" w:rsidRPr="000E0085">
        <w:rPr>
          <w:lang w:val="en-GB"/>
        </w:rPr>
        <w:t>Amsparity</w:t>
      </w:r>
      <w:r w:rsidRPr="000E0085">
        <w:rPr>
          <w:lang w:val="en-GB"/>
        </w:rPr>
        <w:t xml:space="preserve"> treatment.</w:t>
      </w:r>
    </w:p>
    <w:p w14:paraId="34C7AC65" w14:textId="77777777" w:rsidR="00065271" w:rsidRPr="000E0085" w:rsidRDefault="00065271" w:rsidP="00982118">
      <w:pPr>
        <w:rPr>
          <w:lang w:val="en-GB"/>
        </w:rPr>
      </w:pPr>
    </w:p>
    <w:p w14:paraId="6B2D6473" w14:textId="77777777" w:rsidR="00065271" w:rsidRPr="000E0085" w:rsidRDefault="00065271" w:rsidP="00DC3A99">
      <w:pPr>
        <w:keepNext/>
        <w:rPr>
          <w:u w:val="single"/>
          <w:lang w:val="en-GB"/>
        </w:rPr>
      </w:pPr>
      <w:r w:rsidRPr="000E0085">
        <w:rPr>
          <w:u w:val="single"/>
          <w:lang w:val="en-GB"/>
        </w:rPr>
        <w:t>Pregnancy</w:t>
      </w:r>
    </w:p>
    <w:p w14:paraId="47736DBD" w14:textId="77777777" w:rsidR="00065271" w:rsidRPr="000E0085" w:rsidRDefault="00065271" w:rsidP="00DC3A99">
      <w:pPr>
        <w:keepNext/>
        <w:rPr>
          <w:lang w:val="en-GB"/>
        </w:rPr>
      </w:pPr>
    </w:p>
    <w:p w14:paraId="3245BD1C" w14:textId="77777777" w:rsidR="00065271" w:rsidRPr="000E0085" w:rsidRDefault="00065271" w:rsidP="00982118">
      <w:pPr>
        <w:autoSpaceDE w:val="0"/>
        <w:autoSpaceDN w:val="0"/>
        <w:adjustRightInd w:val="0"/>
        <w:rPr>
          <w:lang w:val="en-GB"/>
        </w:rPr>
      </w:pPr>
      <w:r w:rsidRPr="000E0085">
        <w:rPr>
          <w:lang w:val="en-GB"/>
        </w:rPr>
        <w:t>A large number (approximately 2</w:t>
      </w:r>
      <w:r w:rsidR="00A15B12">
        <w:rPr>
          <w:lang w:val="en-GB"/>
        </w:rPr>
        <w:t>,</w:t>
      </w:r>
      <w:r w:rsidRPr="000E0085">
        <w:rPr>
          <w:lang w:val="en-GB"/>
        </w:rPr>
        <w:t>100) of prospectively collected pregnancies exposed to adalimumab resulting in live birth with known outcomes, including more than 1</w:t>
      </w:r>
      <w:r w:rsidR="00A15B12">
        <w:rPr>
          <w:lang w:val="en-GB"/>
        </w:rPr>
        <w:t>,</w:t>
      </w:r>
      <w:r w:rsidRPr="000E0085">
        <w:rPr>
          <w:lang w:val="en-GB"/>
        </w:rPr>
        <w:t>500 exposed during the first trimester, does not indicate an increase in the rate of malformation in the newborn.</w:t>
      </w:r>
    </w:p>
    <w:p w14:paraId="38749FA8" w14:textId="77777777" w:rsidR="00065271" w:rsidRPr="000E0085" w:rsidRDefault="00065271" w:rsidP="00982118">
      <w:pPr>
        <w:autoSpaceDE w:val="0"/>
        <w:autoSpaceDN w:val="0"/>
        <w:adjustRightInd w:val="0"/>
        <w:rPr>
          <w:lang w:val="en-GB"/>
        </w:rPr>
      </w:pPr>
    </w:p>
    <w:p w14:paraId="6D1DCA9E" w14:textId="77777777" w:rsidR="00065271" w:rsidRPr="000E0085" w:rsidRDefault="00065271" w:rsidP="00982118">
      <w:pPr>
        <w:autoSpaceDE w:val="0"/>
        <w:autoSpaceDN w:val="0"/>
        <w:adjustRightInd w:val="0"/>
        <w:rPr>
          <w:lang w:val="en-GB"/>
        </w:rPr>
      </w:pPr>
      <w:r w:rsidRPr="000E0085">
        <w:rPr>
          <w:lang w:val="en-GB"/>
        </w:rPr>
        <w:t>In a prospective cohort registry, 257</w:t>
      </w:r>
      <w:r w:rsidR="00A15B12">
        <w:rPr>
          <w:lang w:val="en-GB"/>
        </w:rPr>
        <w:t> </w:t>
      </w:r>
      <w:r w:rsidRPr="000E0085">
        <w:rPr>
          <w:lang w:val="en-GB"/>
        </w:rPr>
        <w:t>women with rheumatoid arthritis (RA) or Crohn’s disease (CD) treated with adalimumab at least during the first</w:t>
      </w:r>
      <w:r w:rsidR="00A15B12">
        <w:rPr>
          <w:lang w:val="en-GB"/>
        </w:rPr>
        <w:t> </w:t>
      </w:r>
      <w:r w:rsidRPr="000E0085">
        <w:rPr>
          <w:lang w:val="en-GB"/>
        </w:rPr>
        <w:t>trimester and 120</w:t>
      </w:r>
      <w:r w:rsidR="00A15B12">
        <w:rPr>
          <w:lang w:val="en-GB"/>
        </w:rPr>
        <w:t> </w:t>
      </w:r>
      <w:r w:rsidRPr="000E0085">
        <w:rPr>
          <w:lang w:val="en-GB"/>
        </w:rPr>
        <w:t>women with RA or CD not treated with adalimumab were enrolled. The primary endpoint was the birth prevalence of major birth defects. The rate of pregnancies ending with at least one</w:t>
      </w:r>
      <w:r w:rsidR="00A15B12">
        <w:rPr>
          <w:lang w:val="en-GB"/>
        </w:rPr>
        <w:t> </w:t>
      </w:r>
      <w:r w:rsidRPr="000E0085">
        <w:rPr>
          <w:lang w:val="en-GB"/>
        </w:rPr>
        <w:t>live</w:t>
      </w:r>
      <w:r w:rsidR="00A15B12">
        <w:rPr>
          <w:lang w:val="en-GB"/>
        </w:rPr>
        <w:t> </w:t>
      </w:r>
      <w:r w:rsidRPr="000E0085">
        <w:rPr>
          <w:lang w:val="en-GB"/>
        </w:rPr>
        <w:t>born infant with a major birth defect was 6/69</w:t>
      </w:r>
      <w:r w:rsidR="00A15B12">
        <w:rPr>
          <w:lang w:val="en-GB"/>
        </w:rPr>
        <w:t> </w:t>
      </w:r>
      <w:r w:rsidRPr="000E0085">
        <w:rPr>
          <w:lang w:val="en-GB"/>
        </w:rPr>
        <w:t>(8.7%) in the adalimumab</w:t>
      </w:r>
      <w:r w:rsidR="00E26D75">
        <w:rPr>
          <w:lang w:val="en-GB"/>
        </w:rPr>
        <w:noBreakHyphen/>
      </w:r>
      <w:r w:rsidRPr="000E0085">
        <w:rPr>
          <w:lang w:val="en-GB"/>
        </w:rPr>
        <w:t>treated women with RA and 5/74</w:t>
      </w:r>
      <w:r w:rsidR="00A15B12">
        <w:rPr>
          <w:lang w:val="en-GB"/>
        </w:rPr>
        <w:t> </w:t>
      </w:r>
      <w:r w:rsidRPr="000E0085">
        <w:rPr>
          <w:lang w:val="en-GB"/>
        </w:rPr>
        <w:t>(6.8%) in the untreated women with RA (unadjusted OR</w:t>
      </w:r>
      <w:r w:rsidR="00A15B12">
        <w:rPr>
          <w:lang w:val="en-GB"/>
        </w:rPr>
        <w:t> </w:t>
      </w:r>
      <w:r w:rsidRPr="000E0085">
        <w:rPr>
          <w:lang w:val="en-GB"/>
        </w:rPr>
        <w:t>1.31, 95%</w:t>
      </w:r>
      <w:r w:rsidR="00A15B12">
        <w:rPr>
          <w:lang w:val="en-GB"/>
        </w:rPr>
        <w:t> </w:t>
      </w:r>
      <w:r w:rsidRPr="000E0085">
        <w:rPr>
          <w:lang w:val="en-GB"/>
        </w:rPr>
        <w:t>CI</w:t>
      </w:r>
      <w:r w:rsidR="00A15B12">
        <w:rPr>
          <w:lang w:val="en-GB"/>
        </w:rPr>
        <w:t> </w:t>
      </w:r>
      <w:r w:rsidRPr="000E0085">
        <w:rPr>
          <w:lang w:val="en-GB"/>
        </w:rPr>
        <w:t>0.38</w:t>
      </w:r>
      <w:r w:rsidR="00E26D75">
        <w:rPr>
          <w:lang w:val="en-GB"/>
        </w:rPr>
        <w:noBreakHyphen/>
      </w:r>
      <w:r w:rsidRPr="000E0085">
        <w:rPr>
          <w:lang w:val="en-GB"/>
        </w:rPr>
        <w:t>4.52) and 16/152</w:t>
      </w:r>
      <w:r w:rsidR="00A15B12">
        <w:rPr>
          <w:lang w:val="en-GB"/>
        </w:rPr>
        <w:t> </w:t>
      </w:r>
      <w:r w:rsidRPr="000E0085">
        <w:rPr>
          <w:lang w:val="en-GB"/>
        </w:rPr>
        <w:t>(10.5%) in the adalimumab</w:t>
      </w:r>
      <w:r w:rsidR="00E26D75">
        <w:rPr>
          <w:lang w:val="en-GB"/>
        </w:rPr>
        <w:noBreakHyphen/>
      </w:r>
      <w:r w:rsidRPr="000E0085">
        <w:rPr>
          <w:lang w:val="en-GB"/>
        </w:rPr>
        <w:t>treated women with CD and 3/32</w:t>
      </w:r>
      <w:r w:rsidR="00A15B12">
        <w:rPr>
          <w:lang w:val="en-GB"/>
        </w:rPr>
        <w:t> </w:t>
      </w:r>
      <w:r w:rsidRPr="000E0085">
        <w:rPr>
          <w:lang w:val="en-GB"/>
        </w:rPr>
        <w:t>(9.4%) in the untreated women with CD (unadjusted OR</w:t>
      </w:r>
      <w:r w:rsidR="00A15B12">
        <w:rPr>
          <w:lang w:val="en-GB"/>
        </w:rPr>
        <w:t> </w:t>
      </w:r>
      <w:r w:rsidRPr="000E0085">
        <w:rPr>
          <w:lang w:val="en-GB"/>
        </w:rPr>
        <w:t>1.14, 95%</w:t>
      </w:r>
      <w:r w:rsidR="00A15B12">
        <w:rPr>
          <w:lang w:val="en-GB"/>
        </w:rPr>
        <w:t> </w:t>
      </w:r>
      <w:r w:rsidRPr="000E0085">
        <w:rPr>
          <w:lang w:val="en-GB"/>
        </w:rPr>
        <w:t>CI</w:t>
      </w:r>
      <w:r w:rsidR="00A15B12">
        <w:rPr>
          <w:lang w:val="en-GB"/>
        </w:rPr>
        <w:t> </w:t>
      </w:r>
      <w:r w:rsidRPr="000E0085">
        <w:rPr>
          <w:lang w:val="en-GB"/>
        </w:rPr>
        <w:t>0.31</w:t>
      </w:r>
      <w:r w:rsidR="00A15B12">
        <w:rPr>
          <w:lang w:val="en-GB"/>
        </w:rPr>
        <w:noBreakHyphen/>
      </w:r>
      <w:r w:rsidRPr="000E0085">
        <w:rPr>
          <w:lang w:val="en-GB"/>
        </w:rPr>
        <w:t>4.16). The adjusted OR (accounting for baseline differences) was 1.10</w:t>
      </w:r>
      <w:r w:rsidR="00A15B12">
        <w:rPr>
          <w:lang w:val="en-GB"/>
        </w:rPr>
        <w:t> </w:t>
      </w:r>
      <w:r w:rsidRPr="000E0085">
        <w:rPr>
          <w:lang w:val="en-GB"/>
        </w:rPr>
        <w:t>(95% CI 0.45</w:t>
      </w:r>
      <w:r w:rsidR="00E26D75">
        <w:rPr>
          <w:lang w:val="en-GB"/>
        </w:rPr>
        <w:noBreakHyphen/>
      </w:r>
      <w:r w:rsidRPr="000E0085">
        <w:rPr>
          <w:lang w:val="en-GB"/>
        </w:rPr>
        <w:t>2.73) with RA and CD combined. There were no distinct differences between adalimumab</w:t>
      </w:r>
      <w:r w:rsidR="00E26D75">
        <w:rPr>
          <w:lang w:val="en-GB"/>
        </w:rPr>
        <w:noBreakHyphen/>
      </w:r>
      <w:r w:rsidRPr="000E0085">
        <w:rPr>
          <w:lang w:val="en-GB"/>
        </w:rPr>
        <w:t>treated and untreated women for the secondary endpoints spontaneous abortions, minor birth defects, preterm delivery, birth size and serious or opportunistic infections and no stillbirths or malignancies were reported. The interpretation of data may be impacted due to methodological limitations of the study, including small sample size and non</w:t>
      </w:r>
      <w:r w:rsidR="00E26D75">
        <w:rPr>
          <w:lang w:val="en-GB"/>
        </w:rPr>
        <w:noBreakHyphen/>
      </w:r>
      <w:r w:rsidR="00D51DC6" w:rsidRPr="000E0085">
        <w:rPr>
          <w:lang w:val="en-GB"/>
        </w:rPr>
        <w:t>randomised</w:t>
      </w:r>
      <w:r w:rsidRPr="000E0085">
        <w:rPr>
          <w:lang w:val="en-GB"/>
        </w:rPr>
        <w:t xml:space="preserve"> design.</w:t>
      </w:r>
    </w:p>
    <w:p w14:paraId="2AF30064" w14:textId="77777777" w:rsidR="00065271" w:rsidRPr="000E0085" w:rsidRDefault="00065271" w:rsidP="00982118">
      <w:pPr>
        <w:autoSpaceDE w:val="0"/>
        <w:autoSpaceDN w:val="0"/>
        <w:adjustRightInd w:val="0"/>
        <w:rPr>
          <w:lang w:val="en-GB"/>
        </w:rPr>
      </w:pPr>
    </w:p>
    <w:p w14:paraId="4762D2DF" w14:textId="77777777" w:rsidR="00065271" w:rsidRPr="000E0085" w:rsidRDefault="00065271" w:rsidP="00982118">
      <w:pPr>
        <w:autoSpaceDE w:val="0"/>
        <w:autoSpaceDN w:val="0"/>
        <w:adjustRightInd w:val="0"/>
        <w:rPr>
          <w:lang w:val="en-GB"/>
        </w:rPr>
      </w:pPr>
      <w:r w:rsidRPr="000E0085">
        <w:rPr>
          <w:lang w:val="en-GB"/>
        </w:rPr>
        <w:t>In a developmental toxicity study conducted in monkeys, there was no indication of maternal toxicity, embryotoxicity or teratogenicity. Preclinical data on postnatal toxicity of adalimumab are not available (see section</w:t>
      </w:r>
      <w:r w:rsidR="00A15B12">
        <w:rPr>
          <w:lang w:val="en-GB"/>
        </w:rPr>
        <w:t> </w:t>
      </w:r>
      <w:r w:rsidRPr="000E0085">
        <w:rPr>
          <w:lang w:val="en-GB"/>
        </w:rPr>
        <w:t>5.3).</w:t>
      </w:r>
    </w:p>
    <w:p w14:paraId="354086FC" w14:textId="77777777" w:rsidR="00065271" w:rsidRPr="000E0085" w:rsidRDefault="00065271" w:rsidP="00982118">
      <w:pPr>
        <w:rPr>
          <w:lang w:val="en-GB"/>
        </w:rPr>
      </w:pPr>
    </w:p>
    <w:p w14:paraId="07874073" w14:textId="77777777" w:rsidR="00065271" w:rsidRPr="000E0085" w:rsidRDefault="00065271" w:rsidP="00982118">
      <w:pPr>
        <w:autoSpaceDE w:val="0"/>
        <w:autoSpaceDN w:val="0"/>
        <w:adjustRightInd w:val="0"/>
        <w:rPr>
          <w:lang w:val="en-GB"/>
        </w:rPr>
      </w:pPr>
      <w:r w:rsidRPr="000E0085">
        <w:rPr>
          <w:lang w:val="en-GB"/>
        </w:rPr>
        <w:t>Due to its inhibition of TNF</w:t>
      </w:r>
      <w:r w:rsidRPr="000E0085">
        <w:rPr>
          <w:rFonts w:eastAsia="SymbolMT"/>
          <w:lang w:val="en-GB"/>
        </w:rPr>
        <w:t>α</w:t>
      </w:r>
      <w:r w:rsidRPr="000E0085">
        <w:rPr>
          <w:lang w:val="en-GB"/>
        </w:rPr>
        <w:t>, adalimumab administered during pregnancy could affect normal immune responses in the newborn. Adalimumab should only be used during pregnancy if clearly needed.</w:t>
      </w:r>
    </w:p>
    <w:p w14:paraId="6AC03984" w14:textId="77777777" w:rsidR="00065271" w:rsidRPr="000E0085" w:rsidRDefault="00065271" w:rsidP="00982118">
      <w:pPr>
        <w:autoSpaceDE w:val="0"/>
        <w:autoSpaceDN w:val="0"/>
        <w:adjustRightInd w:val="0"/>
        <w:rPr>
          <w:lang w:val="en-GB"/>
        </w:rPr>
      </w:pPr>
    </w:p>
    <w:p w14:paraId="6B6B7091" w14:textId="77777777" w:rsidR="00065271" w:rsidRPr="000E0085" w:rsidRDefault="00065271" w:rsidP="00982118">
      <w:pPr>
        <w:autoSpaceDE w:val="0"/>
        <w:autoSpaceDN w:val="0"/>
        <w:adjustRightInd w:val="0"/>
        <w:rPr>
          <w:lang w:val="en-GB"/>
        </w:rPr>
      </w:pPr>
      <w:r w:rsidRPr="000E0085">
        <w:rPr>
          <w:lang w:val="en-GB"/>
        </w:rPr>
        <w:t>Adalimumab may cross the placenta into the serum of infants born to women treated with adalimumab during pregnancy. Consequently, these infants may be at increased risk for infection. Administration of live vaccines (e.g. BCG vaccine) to infants exposed to adalimumab in utero is not recommended for 5 months following the mother’s last adalimumab injection during pregnancy.</w:t>
      </w:r>
    </w:p>
    <w:p w14:paraId="13CA4EEF" w14:textId="77777777" w:rsidR="00065271" w:rsidRPr="000E0085" w:rsidRDefault="00065271" w:rsidP="00982118">
      <w:pPr>
        <w:autoSpaceDE w:val="0"/>
        <w:autoSpaceDN w:val="0"/>
        <w:adjustRightInd w:val="0"/>
        <w:rPr>
          <w:lang w:val="en-GB"/>
        </w:rPr>
      </w:pPr>
    </w:p>
    <w:p w14:paraId="5342DBCC" w14:textId="77777777" w:rsidR="00065271" w:rsidRPr="000E0085" w:rsidRDefault="00065271" w:rsidP="00DC3A99">
      <w:pPr>
        <w:keepNext/>
        <w:rPr>
          <w:u w:val="single"/>
          <w:lang w:val="en-GB"/>
        </w:rPr>
      </w:pPr>
      <w:r w:rsidRPr="000E0085">
        <w:rPr>
          <w:u w:val="single"/>
          <w:lang w:val="en-GB"/>
        </w:rPr>
        <w:t>Breast</w:t>
      </w:r>
      <w:r w:rsidR="00E26D75">
        <w:rPr>
          <w:u w:val="single"/>
          <w:lang w:val="en-GB"/>
        </w:rPr>
        <w:noBreakHyphen/>
      </w:r>
      <w:r w:rsidRPr="000E0085">
        <w:rPr>
          <w:u w:val="single"/>
          <w:lang w:val="en-GB"/>
        </w:rPr>
        <w:t>feeding</w:t>
      </w:r>
    </w:p>
    <w:p w14:paraId="46F70B0F" w14:textId="77777777" w:rsidR="00065271" w:rsidRPr="000E0085" w:rsidRDefault="00065271" w:rsidP="00DC3A99">
      <w:pPr>
        <w:keepNext/>
        <w:rPr>
          <w:lang w:val="en-GB"/>
        </w:rPr>
      </w:pPr>
    </w:p>
    <w:p w14:paraId="0E701226" w14:textId="77777777" w:rsidR="00065271" w:rsidRPr="000E0085" w:rsidRDefault="00065271" w:rsidP="00982118">
      <w:pPr>
        <w:autoSpaceDE w:val="0"/>
        <w:autoSpaceDN w:val="0"/>
        <w:adjustRightInd w:val="0"/>
        <w:rPr>
          <w:lang w:val="en-GB"/>
        </w:rPr>
      </w:pPr>
      <w:r w:rsidRPr="000E0085">
        <w:rPr>
          <w:lang w:val="en-GB"/>
        </w:rPr>
        <w:t xml:space="preserve">Limited information from the published literature indicates that adalimumab is excreted in breast milk at very low concentrations with the presence of adalimumab in human milk at concentrations of 0.1% to 1% of the maternal serum level. Given orally, immunoglobulin G proteins undergo intestinal proteolysis and have poor bioavailability. No effects on the breastfed newborns/infants are anticipated. Consequently, </w:t>
      </w:r>
      <w:r w:rsidR="006A1144" w:rsidRPr="000E0085">
        <w:rPr>
          <w:lang w:val="en-GB"/>
        </w:rPr>
        <w:t>Amsparity</w:t>
      </w:r>
      <w:r w:rsidRPr="000E0085">
        <w:rPr>
          <w:lang w:val="en-GB"/>
        </w:rPr>
        <w:t xml:space="preserve"> can be used during breast</w:t>
      </w:r>
      <w:r w:rsidR="005E41B6">
        <w:rPr>
          <w:lang w:val="en-GB"/>
        </w:rPr>
        <w:noBreakHyphen/>
      </w:r>
      <w:r w:rsidRPr="000E0085">
        <w:rPr>
          <w:lang w:val="en-GB"/>
        </w:rPr>
        <w:t>feeding.</w:t>
      </w:r>
    </w:p>
    <w:p w14:paraId="7C74EB28" w14:textId="77777777" w:rsidR="00065271" w:rsidRPr="000E0085" w:rsidRDefault="00065271" w:rsidP="00982118">
      <w:pPr>
        <w:autoSpaceDE w:val="0"/>
        <w:autoSpaceDN w:val="0"/>
        <w:adjustRightInd w:val="0"/>
        <w:rPr>
          <w:lang w:val="en-GB"/>
        </w:rPr>
      </w:pPr>
    </w:p>
    <w:p w14:paraId="2C6E55F1" w14:textId="77777777" w:rsidR="00065271" w:rsidRPr="000E0085" w:rsidRDefault="00065271" w:rsidP="00DC3A99">
      <w:pPr>
        <w:keepNext/>
        <w:rPr>
          <w:u w:val="single"/>
          <w:lang w:val="en-GB"/>
        </w:rPr>
      </w:pPr>
      <w:r w:rsidRPr="000E0085">
        <w:rPr>
          <w:u w:val="single"/>
          <w:lang w:val="en-GB"/>
        </w:rPr>
        <w:t>Fertility</w:t>
      </w:r>
    </w:p>
    <w:p w14:paraId="1FE3D47F" w14:textId="77777777" w:rsidR="00065271" w:rsidRPr="000E0085" w:rsidRDefault="00065271" w:rsidP="00DC3A99">
      <w:pPr>
        <w:keepNext/>
        <w:rPr>
          <w:lang w:val="en-GB"/>
        </w:rPr>
      </w:pPr>
    </w:p>
    <w:p w14:paraId="025BCCBB" w14:textId="77777777" w:rsidR="00065271" w:rsidRPr="000E0085" w:rsidRDefault="00065271" w:rsidP="00982118">
      <w:pPr>
        <w:rPr>
          <w:lang w:val="en-GB"/>
        </w:rPr>
      </w:pPr>
      <w:r w:rsidRPr="000E0085">
        <w:rPr>
          <w:lang w:val="en-GB"/>
        </w:rPr>
        <w:t>Preclinical data on fertility effects of adalimumab are not available.</w:t>
      </w:r>
    </w:p>
    <w:p w14:paraId="16C9C514" w14:textId="77777777" w:rsidR="00065271" w:rsidRPr="000E0085" w:rsidRDefault="00065271" w:rsidP="00982118">
      <w:pPr>
        <w:rPr>
          <w:lang w:val="en-GB"/>
        </w:rPr>
      </w:pPr>
    </w:p>
    <w:p w14:paraId="559A4B03" w14:textId="77777777" w:rsidR="00C46587" w:rsidRPr="000E0085" w:rsidRDefault="00C46587" w:rsidP="00150D33">
      <w:pPr>
        <w:keepNext/>
        <w:tabs>
          <w:tab w:val="left" w:pos="562"/>
        </w:tabs>
        <w:rPr>
          <w:b/>
          <w:lang w:val="en-GB"/>
        </w:rPr>
      </w:pPr>
      <w:r w:rsidRPr="000E0085">
        <w:rPr>
          <w:b/>
          <w:lang w:val="en-GB"/>
        </w:rPr>
        <w:t>4.7</w:t>
      </w:r>
      <w:r w:rsidRPr="000E0085">
        <w:rPr>
          <w:b/>
          <w:lang w:val="en-GB"/>
        </w:rPr>
        <w:tab/>
        <w:t xml:space="preserve">Effects on ability to drive and use machines </w:t>
      </w:r>
    </w:p>
    <w:p w14:paraId="1B3C8C28" w14:textId="77777777" w:rsidR="00C46587" w:rsidRPr="000E0085" w:rsidRDefault="00C46587" w:rsidP="00150D33">
      <w:pPr>
        <w:keepNext/>
        <w:rPr>
          <w:lang w:val="en-GB"/>
        </w:rPr>
      </w:pPr>
    </w:p>
    <w:p w14:paraId="7CD99ABE" w14:textId="77777777" w:rsidR="00C46587" w:rsidRPr="000E0085" w:rsidRDefault="005A4709" w:rsidP="00982118">
      <w:pPr>
        <w:rPr>
          <w:lang w:val="en-GB"/>
        </w:rPr>
      </w:pPr>
      <w:r w:rsidRPr="000E0085">
        <w:rPr>
          <w:lang w:val="en-GB"/>
        </w:rPr>
        <w:t>Adalimumab</w:t>
      </w:r>
      <w:r w:rsidR="00C46587" w:rsidRPr="000E0085">
        <w:rPr>
          <w:lang w:val="en-GB"/>
        </w:rPr>
        <w:t xml:space="preserve"> may have a minor influence on the ability to drive and use machines. Vertigo and visual impairment may occur following administration of </w:t>
      </w:r>
      <w:r w:rsidR="006A1144" w:rsidRPr="000E0085">
        <w:rPr>
          <w:lang w:val="en-GB"/>
        </w:rPr>
        <w:t>Amsparity</w:t>
      </w:r>
      <w:r w:rsidR="00C46587" w:rsidRPr="000E0085">
        <w:rPr>
          <w:lang w:val="en-GB"/>
        </w:rPr>
        <w:t xml:space="preserve"> (see section</w:t>
      </w:r>
      <w:r w:rsidR="00A15B12">
        <w:rPr>
          <w:lang w:val="en-GB"/>
        </w:rPr>
        <w:t> </w:t>
      </w:r>
      <w:r w:rsidR="00C46587" w:rsidRPr="000E0085">
        <w:rPr>
          <w:lang w:val="en-GB"/>
        </w:rPr>
        <w:t xml:space="preserve">4.8). </w:t>
      </w:r>
    </w:p>
    <w:p w14:paraId="43125E6A" w14:textId="77777777" w:rsidR="00C46587" w:rsidRPr="000E0085" w:rsidRDefault="00C46587" w:rsidP="00982118">
      <w:pPr>
        <w:rPr>
          <w:lang w:val="en-GB"/>
        </w:rPr>
      </w:pPr>
    </w:p>
    <w:p w14:paraId="32BCD7DC" w14:textId="77777777" w:rsidR="00C46587" w:rsidRPr="000E0085" w:rsidRDefault="00C46587" w:rsidP="00DC3A99">
      <w:pPr>
        <w:keepNext/>
        <w:tabs>
          <w:tab w:val="left" w:pos="562"/>
        </w:tabs>
        <w:rPr>
          <w:b/>
          <w:lang w:val="en-GB"/>
        </w:rPr>
      </w:pPr>
      <w:r w:rsidRPr="000E0085">
        <w:rPr>
          <w:b/>
          <w:lang w:val="en-GB"/>
        </w:rPr>
        <w:t>4.8</w:t>
      </w:r>
      <w:r w:rsidRPr="000E0085">
        <w:rPr>
          <w:b/>
          <w:lang w:val="en-GB"/>
        </w:rPr>
        <w:tab/>
        <w:t xml:space="preserve">Undesirable effects </w:t>
      </w:r>
    </w:p>
    <w:p w14:paraId="11B1D41D" w14:textId="77777777" w:rsidR="00C46587" w:rsidRPr="000E0085" w:rsidRDefault="00C46587" w:rsidP="00DC3A99">
      <w:pPr>
        <w:keepNext/>
        <w:rPr>
          <w:lang w:val="en-GB"/>
        </w:rPr>
      </w:pPr>
    </w:p>
    <w:p w14:paraId="6E23110F" w14:textId="77777777" w:rsidR="00C46587" w:rsidRPr="000E0085" w:rsidRDefault="00C46587" w:rsidP="00DC3A99">
      <w:pPr>
        <w:keepNext/>
        <w:rPr>
          <w:u w:val="single"/>
          <w:lang w:val="en-GB"/>
        </w:rPr>
      </w:pPr>
      <w:r w:rsidRPr="000E0085">
        <w:rPr>
          <w:u w:val="single"/>
          <w:lang w:val="en-GB"/>
        </w:rPr>
        <w:t>Summary of the safety profile</w:t>
      </w:r>
      <w:r w:rsidRPr="00AB7F8E">
        <w:rPr>
          <w:lang w:val="en-GB"/>
        </w:rPr>
        <w:t xml:space="preserve"> </w:t>
      </w:r>
    </w:p>
    <w:p w14:paraId="525252F3" w14:textId="77777777" w:rsidR="00C46587" w:rsidRPr="000E0085" w:rsidRDefault="00C46587" w:rsidP="00DC3A99">
      <w:pPr>
        <w:keepNext/>
        <w:rPr>
          <w:lang w:val="en-GB"/>
        </w:rPr>
      </w:pPr>
    </w:p>
    <w:p w14:paraId="3B4520B3" w14:textId="77777777" w:rsidR="00C46587" w:rsidRPr="000E0085" w:rsidRDefault="005A4709" w:rsidP="00982118">
      <w:pPr>
        <w:rPr>
          <w:lang w:val="en-GB"/>
        </w:rPr>
      </w:pPr>
      <w:r w:rsidRPr="000E0085">
        <w:rPr>
          <w:lang w:val="en-GB"/>
        </w:rPr>
        <w:t>Adalimumab</w:t>
      </w:r>
      <w:r w:rsidR="00C46587" w:rsidRPr="000E0085">
        <w:rPr>
          <w:lang w:val="en-GB"/>
        </w:rPr>
        <w:t xml:space="preserve"> was studied in 9,506 patients in pivotal controlled and open</w:t>
      </w:r>
      <w:r w:rsidR="00A33CCC">
        <w:rPr>
          <w:lang w:val="en-GB"/>
        </w:rPr>
        <w:noBreakHyphen/>
      </w:r>
      <w:r w:rsidR="00C46587" w:rsidRPr="000E0085">
        <w:rPr>
          <w:lang w:val="en-GB"/>
        </w:rPr>
        <w:t>label trials for up to 60 months or more. These trials included rheumatoid arthritis patients with short term and long standing disease, juvenile idiopathic arthritis (polyarticular juvenile idiopathic arthritis and enthesitis</w:t>
      </w:r>
      <w:r w:rsidR="00E26D75">
        <w:rPr>
          <w:lang w:val="en-GB"/>
        </w:rPr>
        <w:noBreakHyphen/>
      </w:r>
      <w:r w:rsidR="00C46587" w:rsidRPr="000E0085">
        <w:rPr>
          <w:lang w:val="en-GB"/>
        </w:rPr>
        <w:t xml:space="preserve">related arthritis) as well as axial spondyloarthritis (ankylosing spondylitis and axial spondyloarthritis without radiographic evidence of AS), psoriatic arthritis, Crohn’s disease, ulcerative colitis, psoriasis, hidradenitis suppurativa and uveitis patients. The pivotal controlled studies involved 6,089 patients receiving </w:t>
      </w:r>
      <w:r w:rsidR="003159BF" w:rsidRPr="000E0085">
        <w:rPr>
          <w:lang w:val="en-GB"/>
        </w:rPr>
        <w:t>a</w:t>
      </w:r>
      <w:r w:rsidRPr="000E0085">
        <w:rPr>
          <w:lang w:val="en-GB"/>
        </w:rPr>
        <w:t>dalimumab</w:t>
      </w:r>
      <w:r w:rsidR="00C46587" w:rsidRPr="000E0085">
        <w:rPr>
          <w:lang w:val="en-GB"/>
        </w:rPr>
        <w:t xml:space="preserve"> and 3,801 patients receiving placebo or active comparator during the controlled period. </w:t>
      </w:r>
    </w:p>
    <w:p w14:paraId="6604467F" w14:textId="77777777" w:rsidR="00C46587" w:rsidRPr="000E0085" w:rsidRDefault="00C46587" w:rsidP="00982118">
      <w:pPr>
        <w:rPr>
          <w:lang w:val="en-GB"/>
        </w:rPr>
      </w:pPr>
    </w:p>
    <w:p w14:paraId="4D115D50" w14:textId="77777777" w:rsidR="00C46587" w:rsidRPr="000E0085" w:rsidRDefault="00C46587" w:rsidP="00982118">
      <w:pPr>
        <w:rPr>
          <w:lang w:val="en-GB"/>
        </w:rPr>
      </w:pPr>
      <w:r w:rsidRPr="000E0085">
        <w:rPr>
          <w:lang w:val="en-GB"/>
        </w:rPr>
        <w:t>The proportion of patients who discontinued treatment due to adverse events during the double</w:t>
      </w:r>
      <w:r w:rsidR="00E26D75">
        <w:rPr>
          <w:lang w:val="en-GB"/>
        </w:rPr>
        <w:noBreakHyphen/>
      </w:r>
      <w:r w:rsidRPr="000E0085">
        <w:rPr>
          <w:lang w:val="en-GB"/>
        </w:rPr>
        <w:t xml:space="preserve">blind, controlled portion of pivotal studies was 5.9% for patients taking </w:t>
      </w:r>
      <w:r w:rsidR="003159BF" w:rsidRPr="000E0085">
        <w:rPr>
          <w:lang w:val="en-GB"/>
        </w:rPr>
        <w:t>a</w:t>
      </w:r>
      <w:r w:rsidR="005A4709" w:rsidRPr="000E0085">
        <w:rPr>
          <w:lang w:val="en-GB"/>
        </w:rPr>
        <w:t>dalimumab</w:t>
      </w:r>
      <w:r w:rsidRPr="000E0085">
        <w:rPr>
          <w:lang w:val="en-GB"/>
        </w:rPr>
        <w:t xml:space="preserve"> and 5.4% for control treated patients. </w:t>
      </w:r>
    </w:p>
    <w:p w14:paraId="2E35A479" w14:textId="77777777" w:rsidR="00C46587" w:rsidRPr="000E0085" w:rsidRDefault="00C46587" w:rsidP="00982118">
      <w:pPr>
        <w:rPr>
          <w:lang w:val="en-GB"/>
        </w:rPr>
      </w:pPr>
    </w:p>
    <w:p w14:paraId="5AF38AB3" w14:textId="77777777" w:rsidR="00C46587" w:rsidRPr="000E0085" w:rsidRDefault="00C46587" w:rsidP="00982118">
      <w:pPr>
        <w:rPr>
          <w:lang w:val="en-GB"/>
        </w:rPr>
      </w:pPr>
      <w:r w:rsidRPr="000E0085">
        <w:rPr>
          <w:lang w:val="en-GB"/>
        </w:rPr>
        <w:t xml:space="preserve">The most commonly reported adverse reactions are infections (such as nasopharyngitis, upper respiratory tract infection and sinusitis), injection site reactions (erythema, itching, haemorrhage, pain or swelling), headache and musculoskeletal pain. </w:t>
      </w:r>
    </w:p>
    <w:p w14:paraId="4C1CDF93" w14:textId="77777777" w:rsidR="00C46587" w:rsidRPr="000E0085" w:rsidRDefault="00C46587" w:rsidP="00982118">
      <w:pPr>
        <w:rPr>
          <w:lang w:val="en-GB"/>
        </w:rPr>
      </w:pPr>
    </w:p>
    <w:p w14:paraId="0AB9EF7C" w14:textId="77777777" w:rsidR="00CA2D0E" w:rsidRPr="000E0085" w:rsidRDefault="00C46587" w:rsidP="00982118">
      <w:pPr>
        <w:rPr>
          <w:lang w:val="en-GB"/>
        </w:rPr>
      </w:pPr>
      <w:r w:rsidRPr="000E0085">
        <w:rPr>
          <w:lang w:val="en-GB"/>
        </w:rPr>
        <w:t xml:space="preserve">Serious adverse reactions have been reported for </w:t>
      </w:r>
      <w:r w:rsidR="003159BF" w:rsidRPr="000E0085">
        <w:rPr>
          <w:lang w:val="en-GB"/>
        </w:rPr>
        <w:t>a</w:t>
      </w:r>
      <w:r w:rsidR="005A4709" w:rsidRPr="000E0085">
        <w:rPr>
          <w:lang w:val="en-GB"/>
        </w:rPr>
        <w:t>dalimumab</w:t>
      </w:r>
      <w:r w:rsidRPr="000E0085">
        <w:rPr>
          <w:lang w:val="en-GB"/>
        </w:rPr>
        <w:t>. TNF</w:t>
      </w:r>
      <w:r w:rsidR="00E26D75">
        <w:rPr>
          <w:lang w:val="en-GB"/>
        </w:rPr>
        <w:noBreakHyphen/>
      </w:r>
      <w:r w:rsidRPr="000E0085">
        <w:rPr>
          <w:lang w:val="en-GB"/>
        </w:rPr>
        <w:t xml:space="preserve">antagonists, such as </w:t>
      </w:r>
      <w:r w:rsidR="003159BF" w:rsidRPr="000E0085">
        <w:rPr>
          <w:lang w:val="en-GB"/>
        </w:rPr>
        <w:t>a</w:t>
      </w:r>
      <w:r w:rsidR="005A4709" w:rsidRPr="000E0085">
        <w:rPr>
          <w:lang w:val="en-GB"/>
        </w:rPr>
        <w:t>dalimumab</w:t>
      </w:r>
      <w:r w:rsidRPr="000E0085">
        <w:rPr>
          <w:lang w:val="en-GB"/>
        </w:rPr>
        <w:t xml:space="preserve"> affect the immune system and their use may affect the body’s defence against infection and cancer. </w:t>
      </w:r>
    </w:p>
    <w:p w14:paraId="1A251CCD" w14:textId="77777777" w:rsidR="00CA2D0E" w:rsidRPr="000E0085" w:rsidRDefault="00CA2D0E" w:rsidP="00982118">
      <w:pPr>
        <w:rPr>
          <w:lang w:val="en-GB"/>
        </w:rPr>
      </w:pPr>
    </w:p>
    <w:p w14:paraId="1CCE9328" w14:textId="77777777" w:rsidR="00C46587" w:rsidRPr="000E0085" w:rsidRDefault="00C46587" w:rsidP="00982118">
      <w:pPr>
        <w:rPr>
          <w:lang w:val="en-GB"/>
        </w:rPr>
      </w:pPr>
      <w:r w:rsidRPr="000E0085">
        <w:rPr>
          <w:lang w:val="en-GB"/>
        </w:rPr>
        <w:t>Fatal and life</w:t>
      </w:r>
      <w:r w:rsidR="00E26D75">
        <w:rPr>
          <w:lang w:val="en-GB"/>
        </w:rPr>
        <w:noBreakHyphen/>
      </w:r>
      <w:r w:rsidRPr="000E0085">
        <w:rPr>
          <w:lang w:val="en-GB"/>
        </w:rPr>
        <w:t xml:space="preserve">threatening infections (including sepsis, opportunistic infections and TB), HBV reactivation and various malignancies (including leukaemia, lymphoma and HSTCL) have also been reported with use of </w:t>
      </w:r>
      <w:r w:rsidR="003159BF" w:rsidRPr="000E0085">
        <w:rPr>
          <w:lang w:val="en-GB"/>
        </w:rPr>
        <w:t>a</w:t>
      </w:r>
      <w:r w:rsidR="005A4709" w:rsidRPr="000E0085">
        <w:rPr>
          <w:lang w:val="en-GB"/>
        </w:rPr>
        <w:t>dalimumab</w:t>
      </w:r>
      <w:r w:rsidRPr="000E0085">
        <w:rPr>
          <w:lang w:val="en-GB"/>
        </w:rPr>
        <w:t xml:space="preserve">. </w:t>
      </w:r>
    </w:p>
    <w:p w14:paraId="3BF01F3A" w14:textId="77777777" w:rsidR="00C46587" w:rsidRPr="000E0085" w:rsidRDefault="00C46587" w:rsidP="00982118">
      <w:pPr>
        <w:rPr>
          <w:lang w:val="en-GB"/>
        </w:rPr>
      </w:pPr>
    </w:p>
    <w:p w14:paraId="05EAC8AB" w14:textId="77777777" w:rsidR="00C46587" w:rsidRPr="000E0085" w:rsidRDefault="00C46587" w:rsidP="00982118">
      <w:pPr>
        <w:rPr>
          <w:lang w:val="en-GB"/>
        </w:rPr>
      </w:pPr>
      <w:r w:rsidRPr="000E0085">
        <w:rPr>
          <w:lang w:val="en-GB"/>
        </w:rPr>
        <w:t>Serious haematological, neurological and autoimmune reactions have also been reported. These include rare reports of pancytopenia, aplastic anaemia, central and peripheral demyelinating events and reports of lupus, lupus</w:t>
      </w:r>
      <w:r w:rsidR="00E26D75">
        <w:rPr>
          <w:lang w:val="en-GB"/>
        </w:rPr>
        <w:noBreakHyphen/>
      </w:r>
      <w:r w:rsidRPr="000E0085">
        <w:rPr>
          <w:lang w:val="en-GB"/>
        </w:rPr>
        <w:t>related conditions and Stevens</w:t>
      </w:r>
      <w:r w:rsidR="00E26D75">
        <w:rPr>
          <w:lang w:val="en-GB"/>
        </w:rPr>
        <w:noBreakHyphen/>
      </w:r>
      <w:r w:rsidRPr="000E0085">
        <w:rPr>
          <w:lang w:val="en-GB"/>
        </w:rPr>
        <w:t xml:space="preserve">Johnson syndrome. </w:t>
      </w:r>
    </w:p>
    <w:p w14:paraId="1B20FE5F" w14:textId="77777777" w:rsidR="00C46587" w:rsidRPr="000E0085" w:rsidRDefault="00C46587" w:rsidP="00982118">
      <w:pPr>
        <w:rPr>
          <w:lang w:val="en-GB"/>
        </w:rPr>
      </w:pPr>
    </w:p>
    <w:p w14:paraId="5BCB4978" w14:textId="77777777" w:rsidR="00C46587" w:rsidRPr="000E0085" w:rsidRDefault="00C46587" w:rsidP="00982118">
      <w:pPr>
        <w:keepNext/>
        <w:rPr>
          <w:u w:val="single"/>
          <w:lang w:val="en-GB"/>
        </w:rPr>
      </w:pPr>
      <w:r w:rsidRPr="000E0085">
        <w:rPr>
          <w:u w:val="single"/>
          <w:lang w:val="en-GB"/>
        </w:rPr>
        <w:t>Paediatric population</w:t>
      </w:r>
      <w:r w:rsidRPr="00AB7F8E">
        <w:rPr>
          <w:lang w:val="en-GB"/>
        </w:rPr>
        <w:t xml:space="preserve"> </w:t>
      </w:r>
    </w:p>
    <w:p w14:paraId="20CE5AF6" w14:textId="77777777" w:rsidR="00C46587" w:rsidRPr="000E0085" w:rsidRDefault="00C46587" w:rsidP="00DC3A99">
      <w:pPr>
        <w:keepNext/>
        <w:rPr>
          <w:lang w:val="en-GB"/>
        </w:rPr>
      </w:pPr>
    </w:p>
    <w:p w14:paraId="27844518" w14:textId="77777777" w:rsidR="00C46587" w:rsidRPr="000E0085" w:rsidRDefault="00C46587" w:rsidP="00982118">
      <w:pPr>
        <w:rPr>
          <w:lang w:val="en-GB"/>
        </w:rPr>
      </w:pPr>
      <w:r w:rsidRPr="000E0085">
        <w:rPr>
          <w:lang w:val="en-GB"/>
        </w:rPr>
        <w:t xml:space="preserve">In general, the adverse events in paediatric patients were similar in frequency and type to those seen in adult patients. </w:t>
      </w:r>
    </w:p>
    <w:p w14:paraId="185B6643" w14:textId="77777777" w:rsidR="00C46587" w:rsidRPr="000E0085" w:rsidRDefault="00C46587" w:rsidP="00982118">
      <w:pPr>
        <w:rPr>
          <w:lang w:val="en-GB"/>
        </w:rPr>
      </w:pPr>
    </w:p>
    <w:p w14:paraId="056EE931" w14:textId="77777777" w:rsidR="00C46587" w:rsidRPr="000E0085" w:rsidRDefault="00C46587" w:rsidP="00982118">
      <w:pPr>
        <w:keepNext/>
        <w:rPr>
          <w:u w:val="single"/>
          <w:lang w:val="en-GB"/>
        </w:rPr>
      </w:pPr>
      <w:r w:rsidRPr="000E0085">
        <w:rPr>
          <w:u w:val="single"/>
          <w:lang w:val="en-GB"/>
        </w:rPr>
        <w:t>Tabulated list of adverse reactions</w:t>
      </w:r>
      <w:r w:rsidRPr="00AB7F8E">
        <w:rPr>
          <w:lang w:val="en-GB"/>
        </w:rPr>
        <w:t xml:space="preserve"> </w:t>
      </w:r>
    </w:p>
    <w:p w14:paraId="0AF4AFE8" w14:textId="77777777" w:rsidR="00C46587" w:rsidRPr="000E0085" w:rsidRDefault="00C46587" w:rsidP="00DC3A99">
      <w:pPr>
        <w:keepNext/>
        <w:rPr>
          <w:lang w:val="en-GB"/>
        </w:rPr>
      </w:pPr>
    </w:p>
    <w:p w14:paraId="680D061C" w14:textId="77777777" w:rsidR="00C46587" w:rsidRPr="000E0085" w:rsidRDefault="00C46587" w:rsidP="00982118">
      <w:pPr>
        <w:rPr>
          <w:lang w:val="en-GB"/>
        </w:rPr>
      </w:pPr>
      <w:r w:rsidRPr="000E0085">
        <w:rPr>
          <w:lang w:val="en-GB"/>
        </w:rPr>
        <w:t xml:space="preserve">The following list of adverse reactions is based on experience from clinical trials and on postmarketing experience and are displayed by system organ class and frequency in Table </w:t>
      </w:r>
      <w:r w:rsidR="0089480E">
        <w:rPr>
          <w:lang w:val="en-GB"/>
        </w:rPr>
        <w:t>7</w:t>
      </w:r>
      <w:r w:rsidR="0089480E" w:rsidRPr="000E0085">
        <w:rPr>
          <w:lang w:val="en-GB"/>
        </w:rPr>
        <w:t> </w:t>
      </w:r>
      <w:r w:rsidRPr="000E0085">
        <w:rPr>
          <w:lang w:val="en-GB"/>
        </w:rPr>
        <w:t>below: very common (≥</w:t>
      </w:r>
      <w:r w:rsidR="007F42F7" w:rsidRPr="000E0085">
        <w:rPr>
          <w:lang w:val="en-GB"/>
        </w:rPr>
        <w:t> </w:t>
      </w:r>
      <w:r w:rsidRPr="000E0085">
        <w:rPr>
          <w:lang w:val="en-GB"/>
        </w:rPr>
        <w:t>1/10); common (≥</w:t>
      </w:r>
      <w:r w:rsidR="00A15B12">
        <w:rPr>
          <w:lang w:val="en-GB"/>
        </w:rPr>
        <w:t> </w:t>
      </w:r>
      <w:r w:rsidRPr="000E0085">
        <w:rPr>
          <w:lang w:val="en-GB"/>
        </w:rPr>
        <w:t>1/100 to &lt;</w:t>
      </w:r>
      <w:r w:rsidR="00A15B12">
        <w:rPr>
          <w:lang w:val="en-GB"/>
        </w:rPr>
        <w:t> </w:t>
      </w:r>
      <w:r w:rsidRPr="000E0085">
        <w:rPr>
          <w:lang w:val="en-GB"/>
        </w:rPr>
        <w:t>1/10); uncommon (≥</w:t>
      </w:r>
      <w:r w:rsidR="00A15B12">
        <w:rPr>
          <w:lang w:val="en-GB"/>
        </w:rPr>
        <w:t> </w:t>
      </w:r>
      <w:r w:rsidRPr="000E0085">
        <w:rPr>
          <w:lang w:val="en-GB"/>
        </w:rPr>
        <w:t>1/1,000 to &lt;</w:t>
      </w:r>
      <w:r w:rsidR="00A15B12">
        <w:rPr>
          <w:lang w:val="en-GB"/>
        </w:rPr>
        <w:t> </w:t>
      </w:r>
      <w:r w:rsidRPr="000E0085">
        <w:rPr>
          <w:lang w:val="en-GB"/>
        </w:rPr>
        <w:t>1/100); rare (≥</w:t>
      </w:r>
      <w:r w:rsidR="00A15B12">
        <w:rPr>
          <w:lang w:val="en-GB"/>
        </w:rPr>
        <w:t> </w:t>
      </w:r>
      <w:r w:rsidRPr="000E0085">
        <w:rPr>
          <w:lang w:val="en-GB"/>
        </w:rPr>
        <w:t>1/10,000 to &lt;</w:t>
      </w:r>
      <w:r w:rsidR="00DF2B57" w:rsidRPr="000E0085">
        <w:rPr>
          <w:lang w:val="en-GB"/>
        </w:rPr>
        <w:t> </w:t>
      </w:r>
      <w:r w:rsidRPr="000E0085">
        <w:rPr>
          <w:lang w:val="en-GB"/>
        </w:rPr>
        <w:t xml:space="preserve">1/1,000); and not known (cannot be estimated from the available data). Within each frequency grouping, undesirable effects are presented in order of decreasing seriousness. The highest frequency seen among the various indications has been included. An asterisk (*) appears in the SOC column if further information is found elsewhere in sections 4.3, 4.4 and 4.8. </w:t>
      </w:r>
    </w:p>
    <w:p w14:paraId="56B04E2A" w14:textId="77777777" w:rsidR="00CA2D0E" w:rsidRPr="000E0085" w:rsidRDefault="00CA2D0E" w:rsidP="00982118">
      <w:pPr>
        <w:rPr>
          <w:lang w:val="en-GB"/>
        </w:rPr>
      </w:pPr>
    </w:p>
    <w:p w14:paraId="44B393F9" w14:textId="77777777" w:rsidR="00C46587" w:rsidRPr="000E0085" w:rsidRDefault="00C46587" w:rsidP="005223BF">
      <w:pPr>
        <w:keepNext/>
        <w:rPr>
          <w:b/>
          <w:lang w:val="en-GB"/>
        </w:rPr>
      </w:pPr>
      <w:r w:rsidRPr="000E0085">
        <w:rPr>
          <w:b/>
          <w:lang w:val="en-GB"/>
        </w:rPr>
        <w:t xml:space="preserve">Table </w:t>
      </w:r>
      <w:r w:rsidR="0089480E">
        <w:rPr>
          <w:b/>
          <w:lang w:val="en-GB"/>
        </w:rPr>
        <w:t>7</w:t>
      </w:r>
      <w:r w:rsidR="00A15B12">
        <w:rPr>
          <w:b/>
          <w:lang w:val="en-GB"/>
        </w:rPr>
        <w:t>.</w:t>
      </w:r>
      <w:r w:rsidRPr="000E0085">
        <w:rPr>
          <w:b/>
          <w:lang w:val="en-GB"/>
        </w:rPr>
        <w:t xml:space="preserve"> Undesirable </w:t>
      </w:r>
      <w:r w:rsidR="00A15B12">
        <w:rPr>
          <w:b/>
          <w:lang w:val="en-GB"/>
        </w:rPr>
        <w:t>e</w:t>
      </w:r>
      <w:r w:rsidRPr="000E0085">
        <w:rPr>
          <w:b/>
          <w:lang w:val="en-GB"/>
        </w:rPr>
        <w:t>ffects</w:t>
      </w:r>
    </w:p>
    <w:p w14:paraId="384094D2" w14:textId="77777777" w:rsidR="00C46587" w:rsidRPr="000E0085" w:rsidRDefault="00C46587" w:rsidP="00800BA5">
      <w:pPr>
        <w:keepNext/>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5"/>
        <w:gridCol w:w="2163"/>
        <w:gridCol w:w="4089"/>
      </w:tblGrid>
      <w:tr w:rsidR="00CA2D0E" w:rsidRPr="000E0085" w14:paraId="2E880C17" w14:textId="77777777" w:rsidTr="00D344A6">
        <w:trPr>
          <w:cantSplit/>
          <w:tblHeader/>
        </w:trPr>
        <w:tc>
          <w:tcPr>
            <w:tcW w:w="2699" w:type="dxa"/>
            <w:tcBorders>
              <w:top w:val="single" w:sz="4" w:space="0" w:color="auto"/>
              <w:left w:val="single" w:sz="4" w:space="0" w:color="auto"/>
              <w:bottom w:val="single" w:sz="4" w:space="0" w:color="auto"/>
              <w:right w:val="single" w:sz="4" w:space="0" w:color="auto"/>
            </w:tcBorders>
            <w:hideMark/>
          </w:tcPr>
          <w:p w14:paraId="2099FC35" w14:textId="77777777" w:rsidR="00CA2D0E" w:rsidRPr="000E0085" w:rsidRDefault="00CA2D0E" w:rsidP="00C852B7">
            <w:pPr>
              <w:jc w:val="center"/>
              <w:rPr>
                <w:b/>
                <w:lang w:val="en-GB"/>
              </w:rPr>
            </w:pPr>
            <w:r w:rsidRPr="000E0085">
              <w:rPr>
                <w:b/>
                <w:lang w:val="en-GB"/>
              </w:rPr>
              <w:t xml:space="preserve">System </w:t>
            </w:r>
            <w:r w:rsidR="00A15B12">
              <w:rPr>
                <w:b/>
                <w:lang w:val="en-GB"/>
              </w:rPr>
              <w:t>o</w:t>
            </w:r>
            <w:r w:rsidRPr="000E0085">
              <w:rPr>
                <w:b/>
                <w:lang w:val="en-GB"/>
              </w:rPr>
              <w:t xml:space="preserve">rgan </w:t>
            </w:r>
            <w:r w:rsidR="00A15B12">
              <w:rPr>
                <w:b/>
                <w:lang w:val="en-GB"/>
              </w:rPr>
              <w:t>c</w:t>
            </w:r>
            <w:r w:rsidRPr="000E0085">
              <w:rPr>
                <w:b/>
                <w:lang w:val="en-GB"/>
              </w:rPr>
              <w:t>lass</w:t>
            </w:r>
          </w:p>
        </w:tc>
        <w:tc>
          <w:tcPr>
            <w:tcW w:w="2089" w:type="dxa"/>
            <w:tcBorders>
              <w:top w:val="single" w:sz="4" w:space="0" w:color="auto"/>
              <w:left w:val="single" w:sz="4" w:space="0" w:color="auto"/>
              <w:bottom w:val="single" w:sz="4" w:space="0" w:color="auto"/>
              <w:right w:val="single" w:sz="4" w:space="0" w:color="auto"/>
            </w:tcBorders>
            <w:hideMark/>
          </w:tcPr>
          <w:p w14:paraId="4E6D2E68" w14:textId="77777777" w:rsidR="00CA2D0E" w:rsidRPr="000E0085" w:rsidRDefault="00CA2D0E" w:rsidP="00C852B7">
            <w:pPr>
              <w:jc w:val="center"/>
              <w:rPr>
                <w:b/>
                <w:lang w:val="en-GB"/>
              </w:rPr>
            </w:pPr>
            <w:r w:rsidRPr="000E0085">
              <w:rPr>
                <w:b/>
                <w:lang w:val="en-GB"/>
              </w:rPr>
              <w:t>Frequency</w:t>
            </w:r>
          </w:p>
        </w:tc>
        <w:tc>
          <w:tcPr>
            <w:tcW w:w="4515" w:type="dxa"/>
            <w:tcBorders>
              <w:top w:val="single" w:sz="4" w:space="0" w:color="auto"/>
              <w:left w:val="single" w:sz="4" w:space="0" w:color="auto"/>
              <w:bottom w:val="single" w:sz="4" w:space="0" w:color="auto"/>
              <w:right w:val="single" w:sz="4" w:space="0" w:color="auto"/>
            </w:tcBorders>
            <w:hideMark/>
          </w:tcPr>
          <w:p w14:paraId="4D9A2B9D" w14:textId="77777777" w:rsidR="00CA2D0E" w:rsidRPr="000E0085" w:rsidRDefault="00CA2D0E" w:rsidP="00C852B7">
            <w:pPr>
              <w:jc w:val="center"/>
              <w:rPr>
                <w:b/>
                <w:lang w:val="en-GB"/>
              </w:rPr>
            </w:pPr>
            <w:r w:rsidRPr="000E0085">
              <w:rPr>
                <w:b/>
                <w:lang w:val="en-GB"/>
              </w:rPr>
              <w:t xml:space="preserve">Adverse </w:t>
            </w:r>
            <w:r w:rsidR="00A15B12">
              <w:rPr>
                <w:b/>
                <w:lang w:val="en-GB"/>
              </w:rPr>
              <w:t>r</w:t>
            </w:r>
            <w:r w:rsidRPr="000E0085">
              <w:rPr>
                <w:b/>
                <w:lang w:val="en-GB"/>
              </w:rPr>
              <w:t>eaction</w:t>
            </w:r>
          </w:p>
        </w:tc>
      </w:tr>
      <w:tr w:rsidR="00CA2D0E" w:rsidRPr="000E0085" w14:paraId="049D1E1E" w14:textId="77777777" w:rsidTr="00D344A6">
        <w:trPr>
          <w:cantSplit/>
        </w:trPr>
        <w:tc>
          <w:tcPr>
            <w:tcW w:w="2699" w:type="dxa"/>
            <w:vMerge w:val="restart"/>
            <w:tcBorders>
              <w:top w:val="single" w:sz="4" w:space="0" w:color="auto"/>
              <w:left w:val="single" w:sz="4" w:space="0" w:color="auto"/>
              <w:right w:val="single" w:sz="4" w:space="0" w:color="auto"/>
            </w:tcBorders>
            <w:hideMark/>
          </w:tcPr>
          <w:p w14:paraId="344490F8" w14:textId="77777777" w:rsidR="00CA2D0E" w:rsidRPr="000E0085" w:rsidRDefault="00CA2D0E" w:rsidP="00C852B7">
            <w:pPr>
              <w:rPr>
                <w:lang w:val="en-GB"/>
              </w:rPr>
            </w:pPr>
            <w:r w:rsidRPr="000E0085">
              <w:rPr>
                <w:lang w:val="en-GB"/>
              </w:rPr>
              <w:t>Infections and infestations*</w:t>
            </w:r>
          </w:p>
        </w:tc>
        <w:tc>
          <w:tcPr>
            <w:tcW w:w="2089" w:type="dxa"/>
            <w:tcBorders>
              <w:top w:val="single" w:sz="4" w:space="0" w:color="auto"/>
              <w:left w:val="single" w:sz="4" w:space="0" w:color="auto"/>
              <w:right w:val="single" w:sz="4" w:space="0" w:color="auto"/>
            </w:tcBorders>
          </w:tcPr>
          <w:p w14:paraId="457A3FED" w14:textId="77777777" w:rsidR="00CA2D0E" w:rsidRPr="000E0085" w:rsidRDefault="00CA2D0E" w:rsidP="00C852B7">
            <w:pPr>
              <w:rPr>
                <w:lang w:val="en-GB"/>
              </w:rPr>
            </w:pPr>
            <w:r w:rsidRPr="000E0085">
              <w:rPr>
                <w:lang w:val="en-GB"/>
              </w:rPr>
              <w:t>Very common</w:t>
            </w:r>
          </w:p>
          <w:p w14:paraId="7DF34C06" w14:textId="77777777" w:rsidR="00CA2D0E" w:rsidRPr="000E0085" w:rsidRDefault="00CA2D0E" w:rsidP="00C852B7">
            <w:pPr>
              <w:rPr>
                <w:lang w:val="en-GB"/>
              </w:rPr>
            </w:pPr>
          </w:p>
        </w:tc>
        <w:tc>
          <w:tcPr>
            <w:tcW w:w="4515" w:type="dxa"/>
            <w:tcBorders>
              <w:top w:val="single" w:sz="4" w:space="0" w:color="auto"/>
              <w:left w:val="single" w:sz="4" w:space="0" w:color="auto"/>
              <w:bottom w:val="single" w:sz="4" w:space="0" w:color="auto"/>
              <w:right w:val="single" w:sz="4" w:space="0" w:color="auto"/>
            </w:tcBorders>
          </w:tcPr>
          <w:p w14:paraId="79B875B7" w14:textId="77777777" w:rsidR="00CA2D0E" w:rsidRPr="000E0085" w:rsidRDefault="00CA2D0E" w:rsidP="00C852B7">
            <w:pPr>
              <w:rPr>
                <w:lang w:val="en-GB"/>
              </w:rPr>
            </w:pPr>
            <w:r w:rsidRPr="000E0085">
              <w:rPr>
                <w:lang w:val="en-GB"/>
              </w:rPr>
              <w:t>Respiratory tract infections (including lower and upper respiratory tract infection, pneumonia, sinusitis, pharyngitis, nasopharyngitis and pneumonia herpes viral)</w:t>
            </w:r>
          </w:p>
          <w:p w14:paraId="3488F148" w14:textId="77777777" w:rsidR="00CA2D0E" w:rsidRPr="000E0085" w:rsidRDefault="00CA2D0E" w:rsidP="00C852B7">
            <w:pPr>
              <w:rPr>
                <w:lang w:val="en-GB"/>
              </w:rPr>
            </w:pPr>
          </w:p>
        </w:tc>
      </w:tr>
      <w:tr w:rsidR="00CA2D0E" w:rsidRPr="000E0085" w14:paraId="15536F35" w14:textId="77777777" w:rsidTr="00D344A6">
        <w:trPr>
          <w:cantSplit/>
        </w:trPr>
        <w:tc>
          <w:tcPr>
            <w:tcW w:w="2699" w:type="dxa"/>
            <w:vMerge/>
            <w:tcBorders>
              <w:left w:val="single" w:sz="4" w:space="0" w:color="auto"/>
              <w:right w:val="single" w:sz="4" w:space="0" w:color="auto"/>
            </w:tcBorders>
          </w:tcPr>
          <w:p w14:paraId="1A9918E7" w14:textId="77777777" w:rsidR="00CA2D0E" w:rsidRPr="000E0085" w:rsidRDefault="00CA2D0E" w:rsidP="00C852B7">
            <w:pPr>
              <w:rPr>
                <w:lang w:val="en-GB"/>
              </w:rPr>
            </w:pPr>
          </w:p>
        </w:tc>
        <w:tc>
          <w:tcPr>
            <w:tcW w:w="2089" w:type="dxa"/>
            <w:tcBorders>
              <w:left w:val="single" w:sz="4" w:space="0" w:color="auto"/>
              <w:right w:val="single" w:sz="4" w:space="0" w:color="auto"/>
            </w:tcBorders>
          </w:tcPr>
          <w:p w14:paraId="7E5D0BA3" w14:textId="77777777" w:rsidR="00CA2D0E" w:rsidRPr="000E0085" w:rsidRDefault="00CA2D0E" w:rsidP="00C852B7">
            <w:pPr>
              <w:rPr>
                <w:lang w:val="en-GB"/>
              </w:rPr>
            </w:pPr>
            <w:r w:rsidRPr="000E0085">
              <w:rPr>
                <w:lang w:val="en-GB"/>
              </w:rPr>
              <w:t>Common</w:t>
            </w:r>
          </w:p>
          <w:p w14:paraId="5294757C" w14:textId="77777777" w:rsidR="00CA2D0E" w:rsidRPr="000E0085" w:rsidRDefault="00CA2D0E" w:rsidP="00C852B7">
            <w:pPr>
              <w:rPr>
                <w:lang w:val="en-GB"/>
              </w:rPr>
            </w:pPr>
          </w:p>
        </w:tc>
        <w:tc>
          <w:tcPr>
            <w:tcW w:w="4515" w:type="dxa"/>
            <w:tcBorders>
              <w:top w:val="single" w:sz="4" w:space="0" w:color="auto"/>
              <w:left w:val="single" w:sz="4" w:space="0" w:color="auto"/>
              <w:bottom w:val="single" w:sz="4" w:space="0" w:color="auto"/>
              <w:right w:val="single" w:sz="4" w:space="0" w:color="auto"/>
            </w:tcBorders>
          </w:tcPr>
          <w:p w14:paraId="246BE6E6" w14:textId="77777777" w:rsidR="00CA2D0E" w:rsidRPr="000E0085" w:rsidRDefault="00CA2D0E" w:rsidP="00C852B7">
            <w:pPr>
              <w:rPr>
                <w:lang w:val="en-GB"/>
              </w:rPr>
            </w:pPr>
            <w:r w:rsidRPr="000E0085">
              <w:rPr>
                <w:lang w:val="en-GB"/>
              </w:rPr>
              <w:t xml:space="preserve">Systemic infections (including sepsis, candidiasis and influenza), </w:t>
            </w:r>
          </w:p>
          <w:p w14:paraId="5A85B8A8" w14:textId="77777777" w:rsidR="00CA2D0E" w:rsidRPr="000E0085" w:rsidRDefault="00CA2D0E" w:rsidP="00C852B7">
            <w:pPr>
              <w:rPr>
                <w:lang w:val="en-GB"/>
              </w:rPr>
            </w:pPr>
            <w:r w:rsidRPr="000E0085">
              <w:rPr>
                <w:lang w:val="en-GB"/>
              </w:rPr>
              <w:t xml:space="preserve">intestinal infections (including gastroenteritis viral), </w:t>
            </w:r>
          </w:p>
          <w:p w14:paraId="5709DA39" w14:textId="77777777" w:rsidR="00CA2D0E" w:rsidRPr="000E0085" w:rsidRDefault="00CA2D0E" w:rsidP="00C852B7">
            <w:pPr>
              <w:rPr>
                <w:lang w:val="en-GB"/>
              </w:rPr>
            </w:pPr>
            <w:r w:rsidRPr="000E0085">
              <w:rPr>
                <w:lang w:val="en-GB"/>
              </w:rPr>
              <w:t xml:space="preserve">skin and soft tissue infections (including paronychia, cellulitis, impetigo, necrotising fasciitis and herpes zoster), </w:t>
            </w:r>
          </w:p>
          <w:p w14:paraId="3005AAB4" w14:textId="77777777" w:rsidR="00CA2D0E" w:rsidRPr="000E0085" w:rsidRDefault="00CA2D0E" w:rsidP="00C852B7">
            <w:pPr>
              <w:rPr>
                <w:lang w:val="en-GB"/>
              </w:rPr>
            </w:pPr>
            <w:r w:rsidRPr="000E0085">
              <w:rPr>
                <w:lang w:val="en-GB"/>
              </w:rPr>
              <w:t xml:space="preserve">ear infections, </w:t>
            </w:r>
          </w:p>
          <w:p w14:paraId="647287BE" w14:textId="77777777" w:rsidR="00CA2D0E" w:rsidRPr="000E0085" w:rsidRDefault="00CA2D0E" w:rsidP="00C852B7">
            <w:pPr>
              <w:rPr>
                <w:lang w:val="en-GB"/>
              </w:rPr>
            </w:pPr>
            <w:r w:rsidRPr="000E0085">
              <w:rPr>
                <w:lang w:val="en-GB"/>
              </w:rPr>
              <w:t xml:space="preserve">oral infections (including herpes simplex, oral herpes and tooth infections), </w:t>
            </w:r>
          </w:p>
          <w:p w14:paraId="18CE6163" w14:textId="77777777" w:rsidR="00CA2D0E" w:rsidRPr="000E0085" w:rsidRDefault="00CA2D0E" w:rsidP="00C852B7">
            <w:pPr>
              <w:rPr>
                <w:lang w:val="en-GB"/>
              </w:rPr>
            </w:pPr>
            <w:r w:rsidRPr="000E0085">
              <w:rPr>
                <w:lang w:val="en-GB"/>
              </w:rPr>
              <w:t xml:space="preserve">reproductive tract infections (including vulvovaginal mycotic infection), </w:t>
            </w:r>
          </w:p>
          <w:p w14:paraId="407AD2E1" w14:textId="77777777" w:rsidR="00CA2D0E" w:rsidRPr="000E0085" w:rsidRDefault="00CA2D0E" w:rsidP="00C852B7">
            <w:pPr>
              <w:rPr>
                <w:lang w:val="en-GB"/>
              </w:rPr>
            </w:pPr>
            <w:r w:rsidRPr="000E0085">
              <w:rPr>
                <w:lang w:val="en-GB"/>
              </w:rPr>
              <w:t xml:space="preserve">urinary tract infections (including pyelonephritis), </w:t>
            </w:r>
          </w:p>
          <w:p w14:paraId="42F8D941" w14:textId="77777777" w:rsidR="00CA2D0E" w:rsidRPr="000E0085" w:rsidRDefault="00CA2D0E" w:rsidP="00C852B7">
            <w:pPr>
              <w:rPr>
                <w:lang w:val="en-GB"/>
              </w:rPr>
            </w:pPr>
            <w:r w:rsidRPr="000E0085">
              <w:rPr>
                <w:lang w:val="en-GB"/>
              </w:rPr>
              <w:t xml:space="preserve">fungal infections, </w:t>
            </w:r>
          </w:p>
          <w:p w14:paraId="5FB37272" w14:textId="77777777" w:rsidR="00CA2D0E" w:rsidRPr="000E0085" w:rsidRDefault="00CA2D0E" w:rsidP="00C852B7">
            <w:pPr>
              <w:rPr>
                <w:lang w:val="en-GB"/>
              </w:rPr>
            </w:pPr>
            <w:r w:rsidRPr="000E0085">
              <w:rPr>
                <w:lang w:val="en-GB"/>
              </w:rPr>
              <w:t>joint infections</w:t>
            </w:r>
          </w:p>
          <w:p w14:paraId="023A6578" w14:textId="77777777" w:rsidR="00CA2D0E" w:rsidRPr="000E0085" w:rsidDel="00955F88" w:rsidRDefault="00CA2D0E" w:rsidP="00C852B7">
            <w:pPr>
              <w:rPr>
                <w:lang w:val="en-GB"/>
              </w:rPr>
            </w:pPr>
          </w:p>
        </w:tc>
      </w:tr>
      <w:tr w:rsidR="00CA2D0E" w:rsidRPr="000E0085" w14:paraId="1860A4E5" w14:textId="77777777" w:rsidTr="00D344A6">
        <w:trPr>
          <w:cantSplit/>
        </w:trPr>
        <w:tc>
          <w:tcPr>
            <w:tcW w:w="2699" w:type="dxa"/>
            <w:vMerge/>
            <w:tcBorders>
              <w:left w:val="single" w:sz="4" w:space="0" w:color="auto"/>
              <w:bottom w:val="single" w:sz="4" w:space="0" w:color="auto"/>
              <w:right w:val="single" w:sz="4" w:space="0" w:color="auto"/>
            </w:tcBorders>
          </w:tcPr>
          <w:p w14:paraId="3CDE0A17" w14:textId="77777777" w:rsidR="00CA2D0E" w:rsidRPr="000E0085" w:rsidRDefault="00CA2D0E" w:rsidP="00C852B7">
            <w:pPr>
              <w:rPr>
                <w:lang w:val="en-GB"/>
              </w:rPr>
            </w:pPr>
          </w:p>
        </w:tc>
        <w:tc>
          <w:tcPr>
            <w:tcW w:w="2089" w:type="dxa"/>
            <w:tcBorders>
              <w:left w:val="single" w:sz="4" w:space="0" w:color="auto"/>
              <w:bottom w:val="single" w:sz="4" w:space="0" w:color="auto"/>
              <w:right w:val="single" w:sz="4" w:space="0" w:color="auto"/>
            </w:tcBorders>
          </w:tcPr>
          <w:p w14:paraId="2D35E9ED" w14:textId="77777777" w:rsidR="00CA2D0E" w:rsidRPr="000E0085" w:rsidRDefault="00CA2D0E" w:rsidP="00C852B7">
            <w:pPr>
              <w:rPr>
                <w:lang w:val="en-GB"/>
              </w:rPr>
            </w:pPr>
            <w:r w:rsidRPr="000E0085">
              <w:rPr>
                <w:lang w:val="en-GB"/>
              </w:rPr>
              <w:t>Uncommon</w:t>
            </w:r>
          </w:p>
        </w:tc>
        <w:tc>
          <w:tcPr>
            <w:tcW w:w="4515" w:type="dxa"/>
            <w:tcBorders>
              <w:top w:val="single" w:sz="4" w:space="0" w:color="auto"/>
              <w:left w:val="single" w:sz="4" w:space="0" w:color="auto"/>
              <w:bottom w:val="single" w:sz="4" w:space="0" w:color="auto"/>
              <w:right w:val="single" w:sz="4" w:space="0" w:color="auto"/>
            </w:tcBorders>
          </w:tcPr>
          <w:p w14:paraId="085BED36" w14:textId="77777777" w:rsidR="00CA2D0E" w:rsidRPr="000E0085" w:rsidRDefault="00CA2D0E" w:rsidP="00C852B7">
            <w:pPr>
              <w:autoSpaceDE w:val="0"/>
              <w:autoSpaceDN w:val="0"/>
              <w:adjustRightInd w:val="0"/>
              <w:rPr>
                <w:lang w:val="en-GB"/>
              </w:rPr>
            </w:pPr>
            <w:r w:rsidRPr="000E0085">
              <w:rPr>
                <w:lang w:val="en-GB"/>
              </w:rPr>
              <w:t>Neurological infections (including viral meningitis),</w:t>
            </w:r>
          </w:p>
          <w:p w14:paraId="49A7E85D" w14:textId="77777777" w:rsidR="00CA2D0E" w:rsidRPr="000E0085" w:rsidRDefault="00CA2D0E" w:rsidP="00C852B7">
            <w:pPr>
              <w:autoSpaceDE w:val="0"/>
              <w:autoSpaceDN w:val="0"/>
              <w:adjustRightInd w:val="0"/>
              <w:rPr>
                <w:lang w:val="en-GB"/>
              </w:rPr>
            </w:pPr>
            <w:r w:rsidRPr="000E0085">
              <w:rPr>
                <w:lang w:val="en-GB"/>
              </w:rPr>
              <w:t>opportunistic infections and tuberculosis (including coccidioidomycosis, histoplasmosis and mycobacterium avium complex infection),</w:t>
            </w:r>
          </w:p>
          <w:p w14:paraId="498A1705" w14:textId="77777777" w:rsidR="00CA2D0E" w:rsidRPr="000E0085" w:rsidRDefault="00CA2D0E" w:rsidP="00C852B7">
            <w:pPr>
              <w:autoSpaceDE w:val="0"/>
              <w:autoSpaceDN w:val="0"/>
              <w:adjustRightInd w:val="0"/>
              <w:rPr>
                <w:lang w:val="en-GB"/>
              </w:rPr>
            </w:pPr>
            <w:r w:rsidRPr="000E0085">
              <w:rPr>
                <w:lang w:val="en-GB"/>
              </w:rPr>
              <w:t>bacterial infections,</w:t>
            </w:r>
          </w:p>
          <w:p w14:paraId="51A1EF7C" w14:textId="77777777" w:rsidR="00CA2D0E" w:rsidRPr="000E0085" w:rsidRDefault="00CA2D0E" w:rsidP="00C852B7">
            <w:pPr>
              <w:autoSpaceDE w:val="0"/>
              <w:autoSpaceDN w:val="0"/>
              <w:adjustRightInd w:val="0"/>
              <w:rPr>
                <w:lang w:val="en-GB"/>
              </w:rPr>
            </w:pPr>
            <w:r w:rsidRPr="000E0085">
              <w:rPr>
                <w:lang w:val="en-GB"/>
              </w:rPr>
              <w:t>eye infections,</w:t>
            </w:r>
          </w:p>
          <w:p w14:paraId="4C6D4BA0" w14:textId="77777777" w:rsidR="00CA2D0E" w:rsidRPr="000E0085" w:rsidRDefault="00CA2D0E" w:rsidP="00C852B7">
            <w:pPr>
              <w:rPr>
                <w:lang w:val="en-GB"/>
              </w:rPr>
            </w:pPr>
            <w:r w:rsidRPr="000E0085">
              <w:rPr>
                <w:lang w:val="en-GB"/>
              </w:rPr>
              <w:t>diverticulitis</w:t>
            </w:r>
            <w:r w:rsidRPr="000E0085">
              <w:rPr>
                <w:vertAlign w:val="superscript"/>
                <w:lang w:val="en-GB"/>
              </w:rPr>
              <w:t>1</w:t>
            </w:r>
          </w:p>
          <w:p w14:paraId="17FB2254" w14:textId="77777777" w:rsidR="00CA2D0E" w:rsidRPr="000E0085" w:rsidDel="00955F88" w:rsidRDefault="00CA2D0E" w:rsidP="00C852B7">
            <w:pPr>
              <w:rPr>
                <w:lang w:val="en-GB"/>
              </w:rPr>
            </w:pPr>
          </w:p>
        </w:tc>
      </w:tr>
      <w:tr w:rsidR="00CA2D0E" w:rsidRPr="000E0085" w14:paraId="5E351E51" w14:textId="77777777" w:rsidTr="00D344A6">
        <w:trPr>
          <w:cantSplit/>
        </w:trPr>
        <w:tc>
          <w:tcPr>
            <w:tcW w:w="2699" w:type="dxa"/>
            <w:vMerge w:val="restart"/>
            <w:tcBorders>
              <w:top w:val="single" w:sz="4" w:space="0" w:color="auto"/>
              <w:left w:val="single" w:sz="4" w:space="0" w:color="auto"/>
              <w:right w:val="single" w:sz="4" w:space="0" w:color="auto"/>
            </w:tcBorders>
            <w:hideMark/>
          </w:tcPr>
          <w:p w14:paraId="4EA29765" w14:textId="77777777" w:rsidR="00CA2D0E" w:rsidRPr="000E0085" w:rsidRDefault="00CA2D0E" w:rsidP="00C852B7">
            <w:pPr>
              <w:rPr>
                <w:lang w:val="en-GB"/>
              </w:rPr>
            </w:pPr>
            <w:r w:rsidRPr="000E0085">
              <w:rPr>
                <w:lang w:val="en-GB"/>
              </w:rPr>
              <w:t>Neoplasms benign, malignant and unspecified (including cysts and polyps)*</w:t>
            </w:r>
          </w:p>
        </w:tc>
        <w:tc>
          <w:tcPr>
            <w:tcW w:w="2089" w:type="dxa"/>
            <w:tcBorders>
              <w:top w:val="single" w:sz="4" w:space="0" w:color="auto"/>
              <w:left w:val="single" w:sz="4" w:space="0" w:color="auto"/>
              <w:bottom w:val="single" w:sz="4" w:space="0" w:color="auto"/>
              <w:right w:val="single" w:sz="4" w:space="0" w:color="auto"/>
            </w:tcBorders>
          </w:tcPr>
          <w:p w14:paraId="4E96CBFE" w14:textId="77777777" w:rsidR="00CA2D0E" w:rsidRPr="000E0085" w:rsidRDefault="00CA2D0E" w:rsidP="00C852B7">
            <w:pPr>
              <w:rPr>
                <w:lang w:val="en-GB"/>
              </w:rPr>
            </w:pPr>
            <w:r w:rsidRPr="000E0085">
              <w:rPr>
                <w:lang w:val="en-GB"/>
              </w:rPr>
              <w:t>Common</w:t>
            </w:r>
          </w:p>
          <w:p w14:paraId="0A1CA1FF" w14:textId="77777777" w:rsidR="00CA2D0E" w:rsidRPr="000E0085" w:rsidRDefault="00CA2D0E" w:rsidP="00C852B7">
            <w:pPr>
              <w:rPr>
                <w:lang w:val="en-GB"/>
              </w:rPr>
            </w:pPr>
          </w:p>
        </w:tc>
        <w:tc>
          <w:tcPr>
            <w:tcW w:w="4515" w:type="dxa"/>
            <w:tcBorders>
              <w:top w:val="single" w:sz="4" w:space="0" w:color="auto"/>
              <w:left w:val="single" w:sz="4" w:space="0" w:color="auto"/>
              <w:right w:val="single" w:sz="4" w:space="0" w:color="auto"/>
            </w:tcBorders>
          </w:tcPr>
          <w:p w14:paraId="077F7B7F" w14:textId="77777777" w:rsidR="00CA2D0E" w:rsidRPr="000E0085" w:rsidRDefault="00CA2D0E" w:rsidP="00C852B7">
            <w:pPr>
              <w:rPr>
                <w:lang w:val="en-GB"/>
              </w:rPr>
            </w:pPr>
            <w:r w:rsidRPr="000E0085">
              <w:rPr>
                <w:lang w:val="en-GB"/>
              </w:rPr>
              <w:t>Skin cancer excluding melanoma (including basal cell carcinoma and squamous cell carcinoma),</w:t>
            </w:r>
          </w:p>
          <w:p w14:paraId="40B17208" w14:textId="77777777" w:rsidR="00CA2D0E" w:rsidRPr="000E0085" w:rsidRDefault="00CA2D0E" w:rsidP="00C852B7">
            <w:pPr>
              <w:rPr>
                <w:lang w:val="en-GB"/>
              </w:rPr>
            </w:pPr>
            <w:r w:rsidRPr="000E0085">
              <w:rPr>
                <w:lang w:val="en-GB"/>
              </w:rPr>
              <w:t>benign neoplasm</w:t>
            </w:r>
          </w:p>
          <w:p w14:paraId="72706DE7" w14:textId="77777777" w:rsidR="00CA2D0E" w:rsidRPr="000E0085" w:rsidRDefault="00CA2D0E" w:rsidP="00C852B7">
            <w:pPr>
              <w:rPr>
                <w:lang w:val="en-GB"/>
              </w:rPr>
            </w:pPr>
          </w:p>
        </w:tc>
      </w:tr>
      <w:tr w:rsidR="00CA2D0E" w:rsidRPr="000E0085" w14:paraId="798BAE66" w14:textId="77777777" w:rsidTr="00D344A6">
        <w:trPr>
          <w:cantSplit/>
        </w:trPr>
        <w:tc>
          <w:tcPr>
            <w:tcW w:w="2699" w:type="dxa"/>
            <w:vMerge/>
            <w:tcBorders>
              <w:left w:val="single" w:sz="4" w:space="0" w:color="auto"/>
              <w:right w:val="single" w:sz="4" w:space="0" w:color="auto"/>
            </w:tcBorders>
          </w:tcPr>
          <w:p w14:paraId="36D8FCBE" w14:textId="77777777" w:rsidR="00CA2D0E" w:rsidRPr="000E0085" w:rsidRDefault="00CA2D0E" w:rsidP="00C852B7">
            <w:pPr>
              <w:rPr>
                <w:lang w:val="en-GB"/>
              </w:rPr>
            </w:pPr>
          </w:p>
        </w:tc>
        <w:tc>
          <w:tcPr>
            <w:tcW w:w="2089" w:type="dxa"/>
            <w:tcBorders>
              <w:top w:val="single" w:sz="4" w:space="0" w:color="auto"/>
              <w:left w:val="single" w:sz="4" w:space="0" w:color="auto"/>
              <w:bottom w:val="single" w:sz="4" w:space="0" w:color="auto"/>
              <w:right w:val="single" w:sz="4" w:space="0" w:color="auto"/>
            </w:tcBorders>
          </w:tcPr>
          <w:p w14:paraId="3D64CD68" w14:textId="77777777" w:rsidR="00CA2D0E" w:rsidRPr="000E0085" w:rsidRDefault="00CA2D0E" w:rsidP="00C852B7">
            <w:pPr>
              <w:rPr>
                <w:lang w:val="en-GB"/>
              </w:rPr>
            </w:pPr>
            <w:r w:rsidRPr="000E0085">
              <w:rPr>
                <w:lang w:val="en-GB"/>
              </w:rPr>
              <w:t>Uncommon</w:t>
            </w:r>
          </w:p>
        </w:tc>
        <w:tc>
          <w:tcPr>
            <w:tcW w:w="4515" w:type="dxa"/>
            <w:tcBorders>
              <w:left w:val="single" w:sz="4" w:space="0" w:color="auto"/>
              <w:right w:val="single" w:sz="4" w:space="0" w:color="auto"/>
            </w:tcBorders>
          </w:tcPr>
          <w:p w14:paraId="5F28D417" w14:textId="77777777" w:rsidR="00CA2D0E" w:rsidRPr="000E0085" w:rsidRDefault="00CA2D0E" w:rsidP="00C852B7">
            <w:pPr>
              <w:rPr>
                <w:lang w:val="en-GB"/>
              </w:rPr>
            </w:pPr>
            <w:r w:rsidRPr="000E0085">
              <w:rPr>
                <w:lang w:val="en-GB"/>
              </w:rPr>
              <w:t>Lymphoma**,</w:t>
            </w:r>
          </w:p>
          <w:p w14:paraId="3C5D50DF" w14:textId="77777777" w:rsidR="00CA2D0E" w:rsidRPr="000E0085" w:rsidRDefault="00CA2D0E" w:rsidP="00C852B7">
            <w:pPr>
              <w:rPr>
                <w:lang w:val="en-GB"/>
              </w:rPr>
            </w:pPr>
            <w:r w:rsidRPr="000E0085">
              <w:rPr>
                <w:lang w:val="en-GB"/>
              </w:rPr>
              <w:t>solid organ neoplasm (including breast cancer, lung neoplasm and thyroid neoplasm),</w:t>
            </w:r>
          </w:p>
          <w:p w14:paraId="62F43EAC" w14:textId="77777777" w:rsidR="00CA2D0E" w:rsidRPr="000E0085" w:rsidRDefault="00CA2D0E" w:rsidP="00C852B7">
            <w:pPr>
              <w:rPr>
                <w:lang w:val="en-GB"/>
              </w:rPr>
            </w:pPr>
            <w:r w:rsidRPr="000E0085">
              <w:rPr>
                <w:lang w:val="en-GB"/>
              </w:rPr>
              <w:t>melanoma**</w:t>
            </w:r>
          </w:p>
          <w:p w14:paraId="4F152726" w14:textId="77777777" w:rsidR="00CA2D0E" w:rsidRPr="000E0085" w:rsidRDefault="00CA2D0E" w:rsidP="00C852B7">
            <w:pPr>
              <w:rPr>
                <w:lang w:val="en-GB"/>
              </w:rPr>
            </w:pPr>
          </w:p>
        </w:tc>
      </w:tr>
      <w:tr w:rsidR="00CA2D0E" w:rsidRPr="000E0085" w14:paraId="5950E1F1" w14:textId="77777777" w:rsidTr="00D344A6">
        <w:trPr>
          <w:cantSplit/>
        </w:trPr>
        <w:tc>
          <w:tcPr>
            <w:tcW w:w="2699" w:type="dxa"/>
            <w:vMerge/>
            <w:tcBorders>
              <w:left w:val="single" w:sz="4" w:space="0" w:color="auto"/>
              <w:right w:val="single" w:sz="4" w:space="0" w:color="auto"/>
            </w:tcBorders>
          </w:tcPr>
          <w:p w14:paraId="7EAE77D6" w14:textId="77777777" w:rsidR="00CA2D0E" w:rsidRPr="000E0085" w:rsidRDefault="00CA2D0E" w:rsidP="00C852B7">
            <w:pPr>
              <w:rPr>
                <w:lang w:val="en-GB"/>
              </w:rPr>
            </w:pPr>
          </w:p>
        </w:tc>
        <w:tc>
          <w:tcPr>
            <w:tcW w:w="2089" w:type="dxa"/>
            <w:tcBorders>
              <w:top w:val="single" w:sz="4" w:space="0" w:color="auto"/>
              <w:left w:val="single" w:sz="4" w:space="0" w:color="auto"/>
              <w:bottom w:val="single" w:sz="4" w:space="0" w:color="auto"/>
              <w:right w:val="single" w:sz="4" w:space="0" w:color="auto"/>
            </w:tcBorders>
          </w:tcPr>
          <w:p w14:paraId="06384575" w14:textId="77777777" w:rsidR="00CA2D0E" w:rsidRPr="000E0085" w:rsidRDefault="00CA2D0E" w:rsidP="00C852B7">
            <w:pPr>
              <w:rPr>
                <w:lang w:val="en-GB"/>
              </w:rPr>
            </w:pPr>
            <w:r w:rsidRPr="000E0085">
              <w:rPr>
                <w:lang w:val="en-GB"/>
              </w:rPr>
              <w:t>Rare</w:t>
            </w:r>
          </w:p>
        </w:tc>
        <w:tc>
          <w:tcPr>
            <w:tcW w:w="4515" w:type="dxa"/>
            <w:tcBorders>
              <w:left w:val="single" w:sz="4" w:space="0" w:color="auto"/>
              <w:right w:val="single" w:sz="4" w:space="0" w:color="auto"/>
            </w:tcBorders>
          </w:tcPr>
          <w:p w14:paraId="37CD3E98" w14:textId="77777777" w:rsidR="00CA2D0E" w:rsidRPr="000E0085" w:rsidRDefault="00CA2D0E" w:rsidP="00C852B7">
            <w:pPr>
              <w:rPr>
                <w:lang w:val="en-GB"/>
              </w:rPr>
            </w:pPr>
            <w:r w:rsidRPr="000E0085">
              <w:rPr>
                <w:lang w:val="en-GB"/>
              </w:rPr>
              <w:t>Leukaemia</w:t>
            </w:r>
            <w:r w:rsidRPr="000E0085">
              <w:rPr>
                <w:vertAlign w:val="superscript"/>
                <w:lang w:val="en-GB"/>
              </w:rPr>
              <w:t>1</w:t>
            </w:r>
          </w:p>
          <w:p w14:paraId="57E723AF" w14:textId="77777777" w:rsidR="00CA2D0E" w:rsidRPr="000E0085" w:rsidRDefault="00CA2D0E" w:rsidP="00C852B7">
            <w:pPr>
              <w:rPr>
                <w:lang w:val="en-GB"/>
              </w:rPr>
            </w:pPr>
          </w:p>
        </w:tc>
      </w:tr>
      <w:tr w:rsidR="00CA2D0E" w:rsidRPr="000E0085" w14:paraId="62DA385C" w14:textId="77777777" w:rsidTr="00D344A6">
        <w:trPr>
          <w:cantSplit/>
        </w:trPr>
        <w:tc>
          <w:tcPr>
            <w:tcW w:w="2699" w:type="dxa"/>
            <w:vMerge/>
            <w:tcBorders>
              <w:left w:val="single" w:sz="4" w:space="0" w:color="auto"/>
              <w:bottom w:val="single" w:sz="4" w:space="0" w:color="auto"/>
              <w:right w:val="single" w:sz="4" w:space="0" w:color="auto"/>
            </w:tcBorders>
          </w:tcPr>
          <w:p w14:paraId="0EF8AD93" w14:textId="77777777" w:rsidR="00CA2D0E" w:rsidRPr="000E0085" w:rsidRDefault="00CA2D0E" w:rsidP="00C852B7">
            <w:pPr>
              <w:rPr>
                <w:lang w:val="en-GB"/>
              </w:rPr>
            </w:pPr>
          </w:p>
        </w:tc>
        <w:tc>
          <w:tcPr>
            <w:tcW w:w="2089" w:type="dxa"/>
            <w:tcBorders>
              <w:top w:val="single" w:sz="4" w:space="0" w:color="auto"/>
              <w:left w:val="single" w:sz="4" w:space="0" w:color="auto"/>
              <w:bottom w:val="single" w:sz="4" w:space="0" w:color="auto"/>
              <w:right w:val="single" w:sz="4" w:space="0" w:color="auto"/>
            </w:tcBorders>
          </w:tcPr>
          <w:p w14:paraId="75279DC4" w14:textId="77777777" w:rsidR="00CA2D0E" w:rsidRPr="000E0085" w:rsidRDefault="00CA2D0E" w:rsidP="00C852B7">
            <w:pPr>
              <w:rPr>
                <w:lang w:val="en-GB"/>
              </w:rPr>
            </w:pPr>
            <w:r w:rsidRPr="000E0085">
              <w:rPr>
                <w:lang w:val="en-GB"/>
              </w:rPr>
              <w:t>Not known</w:t>
            </w:r>
          </w:p>
        </w:tc>
        <w:tc>
          <w:tcPr>
            <w:tcW w:w="4515" w:type="dxa"/>
            <w:tcBorders>
              <w:left w:val="single" w:sz="4" w:space="0" w:color="auto"/>
              <w:bottom w:val="single" w:sz="4" w:space="0" w:color="auto"/>
              <w:right w:val="single" w:sz="4" w:space="0" w:color="auto"/>
            </w:tcBorders>
          </w:tcPr>
          <w:p w14:paraId="0BDC5F58" w14:textId="77777777" w:rsidR="00CA2D0E" w:rsidRPr="000E0085" w:rsidRDefault="00CA2D0E" w:rsidP="00C852B7">
            <w:pPr>
              <w:rPr>
                <w:lang w:val="en-GB"/>
              </w:rPr>
            </w:pPr>
            <w:r w:rsidRPr="000E0085">
              <w:rPr>
                <w:lang w:val="en-GB"/>
              </w:rPr>
              <w:t>Hepatosplenic T</w:t>
            </w:r>
            <w:r w:rsidR="00E26D75">
              <w:rPr>
                <w:lang w:val="en-GB"/>
              </w:rPr>
              <w:noBreakHyphen/>
            </w:r>
            <w:r w:rsidRPr="000E0085">
              <w:rPr>
                <w:lang w:val="en-GB"/>
              </w:rPr>
              <w:t>cell lymphoma</w:t>
            </w:r>
            <w:r w:rsidRPr="000E0085">
              <w:rPr>
                <w:vertAlign w:val="superscript"/>
                <w:lang w:val="en-GB"/>
              </w:rPr>
              <w:t>1</w:t>
            </w:r>
            <w:r w:rsidRPr="000E0085">
              <w:rPr>
                <w:lang w:val="en-GB"/>
              </w:rPr>
              <w:t>,</w:t>
            </w:r>
          </w:p>
          <w:p w14:paraId="20425F41" w14:textId="77777777" w:rsidR="002F3B55" w:rsidRDefault="00CA2D0E" w:rsidP="00C852B7">
            <w:pPr>
              <w:rPr>
                <w:lang w:val="en-GB"/>
              </w:rPr>
            </w:pPr>
            <w:r w:rsidRPr="000E0085">
              <w:rPr>
                <w:lang w:val="en-GB"/>
              </w:rPr>
              <w:t>Merkel cell carcinoma (neuroendocrine carcinoma of the skin)</w:t>
            </w:r>
            <w:r w:rsidRPr="000E0085">
              <w:rPr>
                <w:vertAlign w:val="superscript"/>
                <w:lang w:val="en-GB"/>
              </w:rPr>
              <w:t>1</w:t>
            </w:r>
            <w:r w:rsidR="00311586">
              <w:rPr>
                <w:lang w:val="en-GB"/>
              </w:rPr>
              <w:t>,</w:t>
            </w:r>
          </w:p>
          <w:p w14:paraId="2D4D0181" w14:textId="77777777" w:rsidR="00CA2D0E" w:rsidRPr="00311586" w:rsidRDefault="00311586" w:rsidP="00C852B7">
            <w:pPr>
              <w:rPr>
                <w:lang w:val="en-GB"/>
              </w:rPr>
            </w:pPr>
            <w:r>
              <w:rPr>
                <w:lang w:val="en-GB"/>
              </w:rPr>
              <w:t>Kaposi’s sarcoma</w:t>
            </w:r>
          </w:p>
          <w:p w14:paraId="7E3F70E0" w14:textId="77777777" w:rsidR="00CA2D0E" w:rsidRPr="000E0085" w:rsidRDefault="00CA2D0E" w:rsidP="00C852B7">
            <w:pPr>
              <w:rPr>
                <w:lang w:val="en-GB"/>
              </w:rPr>
            </w:pPr>
          </w:p>
        </w:tc>
      </w:tr>
      <w:tr w:rsidR="00CA2D0E" w:rsidRPr="000E0085" w14:paraId="40D87535" w14:textId="77777777" w:rsidTr="00D344A6">
        <w:trPr>
          <w:cantSplit/>
        </w:trPr>
        <w:tc>
          <w:tcPr>
            <w:tcW w:w="2699" w:type="dxa"/>
            <w:vMerge w:val="restart"/>
            <w:tcBorders>
              <w:top w:val="single" w:sz="4" w:space="0" w:color="auto"/>
              <w:left w:val="single" w:sz="4" w:space="0" w:color="auto"/>
              <w:right w:val="single" w:sz="4" w:space="0" w:color="auto"/>
            </w:tcBorders>
            <w:hideMark/>
          </w:tcPr>
          <w:p w14:paraId="68B10C58" w14:textId="77777777" w:rsidR="00CA2D0E" w:rsidRPr="000E0085" w:rsidRDefault="00CA2D0E" w:rsidP="00C852B7">
            <w:pPr>
              <w:rPr>
                <w:lang w:val="en-GB"/>
              </w:rPr>
            </w:pPr>
            <w:r w:rsidRPr="000E0085">
              <w:rPr>
                <w:lang w:val="en-GB"/>
              </w:rPr>
              <w:t>Blood and the lymphatic system disorders*</w:t>
            </w:r>
          </w:p>
        </w:tc>
        <w:tc>
          <w:tcPr>
            <w:tcW w:w="2089" w:type="dxa"/>
            <w:tcBorders>
              <w:top w:val="single" w:sz="4" w:space="0" w:color="auto"/>
              <w:left w:val="single" w:sz="4" w:space="0" w:color="auto"/>
              <w:bottom w:val="single" w:sz="4" w:space="0" w:color="auto"/>
              <w:right w:val="single" w:sz="4" w:space="0" w:color="auto"/>
            </w:tcBorders>
          </w:tcPr>
          <w:p w14:paraId="6B336D86" w14:textId="77777777" w:rsidR="00CA2D0E" w:rsidRPr="000E0085" w:rsidRDefault="00CA2D0E" w:rsidP="00C852B7">
            <w:pPr>
              <w:rPr>
                <w:lang w:val="en-GB"/>
              </w:rPr>
            </w:pPr>
            <w:r w:rsidRPr="000E0085">
              <w:rPr>
                <w:lang w:val="en-GB"/>
              </w:rPr>
              <w:t>Very common</w:t>
            </w:r>
          </w:p>
          <w:p w14:paraId="2EFD9A8D" w14:textId="77777777" w:rsidR="00CA2D0E" w:rsidRPr="000E0085" w:rsidRDefault="00CA2D0E" w:rsidP="00C852B7">
            <w:pPr>
              <w:rPr>
                <w:lang w:val="en-GB"/>
              </w:rPr>
            </w:pPr>
          </w:p>
        </w:tc>
        <w:tc>
          <w:tcPr>
            <w:tcW w:w="4515" w:type="dxa"/>
            <w:tcBorders>
              <w:top w:val="single" w:sz="4" w:space="0" w:color="auto"/>
              <w:left w:val="single" w:sz="4" w:space="0" w:color="auto"/>
              <w:right w:val="single" w:sz="4" w:space="0" w:color="auto"/>
            </w:tcBorders>
          </w:tcPr>
          <w:p w14:paraId="521EEA37" w14:textId="77777777" w:rsidR="00CA2D0E" w:rsidRPr="000E0085" w:rsidRDefault="00CA2D0E" w:rsidP="00C852B7">
            <w:pPr>
              <w:autoSpaceDE w:val="0"/>
              <w:autoSpaceDN w:val="0"/>
              <w:adjustRightInd w:val="0"/>
              <w:rPr>
                <w:lang w:val="en-GB"/>
              </w:rPr>
            </w:pPr>
            <w:r w:rsidRPr="000E0085">
              <w:rPr>
                <w:lang w:val="en-GB"/>
              </w:rPr>
              <w:t>Leukopenia (including neutropenia and agranulocytosis),</w:t>
            </w:r>
          </w:p>
          <w:p w14:paraId="070C1567" w14:textId="77777777" w:rsidR="00CA2D0E" w:rsidRPr="000E0085" w:rsidRDefault="00CA2D0E" w:rsidP="00C852B7">
            <w:pPr>
              <w:rPr>
                <w:lang w:val="en-GB"/>
              </w:rPr>
            </w:pPr>
            <w:r w:rsidRPr="000E0085">
              <w:rPr>
                <w:lang w:val="en-GB"/>
              </w:rPr>
              <w:t>anaemia</w:t>
            </w:r>
          </w:p>
          <w:p w14:paraId="759DC697" w14:textId="77777777" w:rsidR="00CA2D0E" w:rsidRPr="000E0085" w:rsidRDefault="00CA2D0E" w:rsidP="00C852B7">
            <w:pPr>
              <w:rPr>
                <w:lang w:val="en-GB"/>
              </w:rPr>
            </w:pPr>
          </w:p>
        </w:tc>
      </w:tr>
      <w:tr w:rsidR="00CA2D0E" w:rsidRPr="000E0085" w14:paraId="3C6300A0" w14:textId="77777777" w:rsidTr="00D344A6">
        <w:trPr>
          <w:cantSplit/>
        </w:trPr>
        <w:tc>
          <w:tcPr>
            <w:tcW w:w="2699" w:type="dxa"/>
            <w:vMerge/>
            <w:tcBorders>
              <w:left w:val="single" w:sz="4" w:space="0" w:color="auto"/>
              <w:right w:val="single" w:sz="4" w:space="0" w:color="auto"/>
            </w:tcBorders>
          </w:tcPr>
          <w:p w14:paraId="4B1550E3" w14:textId="77777777" w:rsidR="00CA2D0E" w:rsidRPr="000E0085" w:rsidRDefault="00CA2D0E" w:rsidP="00C852B7">
            <w:pPr>
              <w:rPr>
                <w:lang w:val="en-GB"/>
              </w:rPr>
            </w:pPr>
          </w:p>
        </w:tc>
        <w:tc>
          <w:tcPr>
            <w:tcW w:w="2089" w:type="dxa"/>
            <w:tcBorders>
              <w:top w:val="single" w:sz="4" w:space="0" w:color="auto"/>
              <w:left w:val="single" w:sz="4" w:space="0" w:color="auto"/>
              <w:bottom w:val="single" w:sz="4" w:space="0" w:color="auto"/>
              <w:right w:val="single" w:sz="4" w:space="0" w:color="auto"/>
            </w:tcBorders>
          </w:tcPr>
          <w:p w14:paraId="0BCCFE1E" w14:textId="77777777" w:rsidR="00CA2D0E" w:rsidRPr="000E0085" w:rsidRDefault="00CA2D0E" w:rsidP="00C852B7">
            <w:pPr>
              <w:rPr>
                <w:lang w:val="en-GB"/>
              </w:rPr>
            </w:pPr>
            <w:r w:rsidRPr="000E0085">
              <w:rPr>
                <w:lang w:val="en-GB"/>
              </w:rPr>
              <w:t>Common</w:t>
            </w:r>
          </w:p>
          <w:p w14:paraId="523D7CB8" w14:textId="77777777" w:rsidR="00CA2D0E" w:rsidRPr="000E0085" w:rsidRDefault="00CA2D0E" w:rsidP="00C852B7">
            <w:pPr>
              <w:rPr>
                <w:lang w:val="en-GB"/>
              </w:rPr>
            </w:pPr>
          </w:p>
        </w:tc>
        <w:tc>
          <w:tcPr>
            <w:tcW w:w="4515" w:type="dxa"/>
            <w:tcBorders>
              <w:left w:val="single" w:sz="4" w:space="0" w:color="auto"/>
              <w:right w:val="single" w:sz="4" w:space="0" w:color="auto"/>
            </w:tcBorders>
          </w:tcPr>
          <w:p w14:paraId="1BE6850C" w14:textId="77777777" w:rsidR="00CA2D0E" w:rsidRPr="000E0085" w:rsidRDefault="00CA2D0E" w:rsidP="00C852B7">
            <w:pPr>
              <w:autoSpaceDE w:val="0"/>
              <w:autoSpaceDN w:val="0"/>
              <w:adjustRightInd w:val="0"/>
              <w:rPr>
                <w:lang w:val="en-GB"/>
              </w:rPr>
            </w:pPr>
            <w:r w:rsidRPr="000E0085">
              <w:rPr>
                <w:lang w:val="en-GB"/>
              </w:rPr>
              <w:t>Leucocytosis,</w:t>
            </w:r>
          </w:p>
          <w:p w14:paraId="758AEDE8" w14:textId="77777777" w:rsidR="00CA2D0E" w:rsidRPr="000E0085" w:rsidRDefault="00CA2D0E" w:rsidP="00C852B7">
            <w:pPr>
              <w:rPr>
                <w:lang w:val="en-GB"/>
              </w:rPr>
            </w:pPr>
            <w:r w:rsidRPr="000E0085">
              <w:rPr>
                <w:lang w:val="en-GB"/>
              </w:rPr>
              <w:t>thrombocytopenia</w:t>
            </w:r>
          </w:p>
          <w:p w14:paraId="6DD5C13C" w14:textId="77777777" w:rsidR="00CA2D0E" w:rsidRPr="000E0085" w:rsidDel="00437FA1" w:rsidRDefault="00CA2D0E" w:rsidP="00C852B7">
            <w:pPr>
              <w:autoSpaceDE w:val="0"/>
              <w:autoSpaceDN w:val="0"/>
              <w:adjustRightInd w:val="0"/>
              <w:rPr>
                <w:lang w:val="en-GB"/>
              </w:rPr>
            </w:pPr>
          </w:p>
        </w:tc>
      </w:tr>
      <w:tr w:rsidR="00CA2D0E" w:rsidRPr="000E0085" w14:paraId="189521AD" w14:textId="77777777" w:rsidTr="00D344A6">
        <w:trPr>
          <w:cantSplit/>
        </w:trPr>
        <w:tc>
          <w:tcPr>
            <w:tcW w:w="2699" w:type="dxa"/>
            <w:vMerge/>
            <w:tcBorders>
              <w:left w:val="single" w:sz="4" w:space="0" w:color="auto"/>
              <w:right w:val="single" w:sz="4" w:space="0" w:color="auto"/>
            </w:tcBorders>
          </w:tcPr>
          <w:p w14:paraId="3D1BCE45" w14:textId="77777777" w:rsidR="00CA2D0E" w:rsidRPr="000E0085" w:rsidRDefault="00CA2D0E" w:rsidP="00C852B7">
            <w:pPr>
              <w:rPr>
                <w:lang w:val="en-GB"/>
              </w:rPr>
            </w:pPr>
          </w:p>
        </w:tc>
        <w:tc>
          <w:tcPr>
            <w:tcW w:w="2089" w:type="dxa"/>
            <w:tcBorders>
              <w:top w:val="single" w:sz="4" w:space="0" w:color="auto"/>
              <w:left w:val="single" w:sz="4" w:space="0" w:color="auto"/>
              <w:bottom w:val="single" w:sz="4" w:space="0" w:color="auto"/>
              <w:right w:val="single" w:sz="4" w:space="0" w:color="auto"/>
            </w:tcBorders>
          </w:tcPr>
          <w:p w14:paraId="6EC5063B" w14:textId="77777777" w:rsidR="00CA2D0E" w:rsidRPr="000E0085" w:rsidRDefault="00CA2D0E" w:rsidP="00C852B7">
            <w:pPr>
              <w:rPr>
                <w:lang w:val="en-GB"/>
              </w:rPr>
            </w:pPr>
            <w:r w:rsidRPr="000E0085">
              <w:rPr>
                <w:lang w:val="en-GB"/>
              </w:rPr>
              <w:t>Uncommon</w:t>
            </w:r>
          </w:p>
          <w:p w14:paraId="178CE51F" w14:textId="77777777" w:rsidR="00CA2D0E" w:rsidRPr="000E0085" w:rsidRDefault="00CA2D0E" w:rsidP="00C852B7">
            <w:pPr>
              <w:rPr>
                <w:lang w:val="en-GB"/>
              </w:rPr>
            </w:pPr>
          </w:p>
        </w:tc>
        <w:tc>
          <w:tcPr>
            <w:tcW w:w="4515" w:type="dxa"/>
            <w:tcBorders>
              <w:left w:val="single" w:sz="4" w:space="0" w:color="auto"/>
              <w:right w:val="single" w:sz="4" w:space="0" w:color="auto"/>
            </w:tcBorders>
          </w:tcPr>
          <w:p w14:paraId="133E8818" w14:textId="77777777" w:rsidR="00CA2D0E" w:rsidRPr="000E0085" w:rsidRDefault="00CA2D0E" w:rsidP="00C852B7">
            <w:pPr>
              <w:rPr>
                <w:lang w:val="en-GB"/>
              </w:rPr>
            </w:pPr>
            <w:r w:rsidRPr="000E0085">
              <w:rPr>
                <w:lang w:val="en-GB"/>
              </w:rPr>
              <w:t>Idiopathic thrombocytopenic purpura</w:t>
            </w:r>
          </w:p>
          <w:p w14:paraId="60F7AC2D" w14:textId="77777777" w:rsidR="00CA2D0E" w:rsidRPr="000E0085" w:rsidDel="00437FA1" w:rsidRDefault="00CA2D0E" w:rsidP="00C852B7">
            <w:pPr>
              <w:autoSpaceDE w:val="0"/>
              <w:autoSpaceDN w:val="0"/>
              <w:adjustRightInd w:val="0"/>
              <w:rPr>
                <w:lang w:val="en-GB"/>
              </w:rPr>
            </w:pPr>
          </w:p>
        </w:tc>
      </w:tr>
      <w:tr w:rsidR="00CA2D0E" w:rsidRPr="000E0085" w14:paraId="6AB9F0AD" w14:textId="77777777" w:rsidTr="00D344A6">
        <w:trPr>
          <w:cantSplit/>
        </w:trPr>
        <w:tc>
          <w:tcPr>
            <w:tcW w:w="2699" w:type="dxa"/>
            <w:vMerge/>
            <w:tcBorders>
              <w:left w:val="single" w:sz="4" w:space="0" w:color="auto"/>
              <w:bottom w:val="single" w:sz="4" w:space="0" w:color="auto"/>
              <w:right w:val="single" w:sz="4" w:space="0" w:color="auto"/>
            </w:tcBorders>
          </w:tcPr>
          <w:p w14:paraId="2C39AFD5" w14:textId="77777777" w:rsidR="00CA2D0E" w:rsidRPr="000E0085" w:rsidRDefault="00CA2D0E" w:rsidP="00C852B7">
            <w:pPr>
              <w:rPr>
                <w:lang w:val="en-GB"/>
              </w:rPr>
            </w:pPr>
          </w:p>
        </w:tc>
        <w:tc>
          <w:tcPr>
            <w:tcW w:w="2089" w:type="dxa"/>
            <w:tcBorders>
              <w:top w:val="single" w:sz="4" w:space="0" w:color="auto"/>
              <w:left w:val="single" w:sz="4" w:space="0" w:color="auto"/>
              <w:bottom w:val="single" w:sz="4" w:space="0" w:color="auto"/>
              <w:right w:val="single" w:sz="4" w:space="0" w:color="auto"/>
            </w:tcBorders>
          </w:tcPr>
          <w:p w14:paraId="3C1B4AE2" w14:textId="77777777" w:rsidR="00CA2D0E" w:rsidRPr="000E0085" w:rsidRDefault="00CA2D0E" w:rsidP="00C852B7">
            <w:pPr>
              <w:rPr>
                <w:lang w:val="en-GB"/>
              </w:rPr>
            </w:pPr>
            <w:r w:rsidRPr="000E0085">
              <w:rPr>
                <w:lang w:val="en-GB"/>
              </w:rPr>
              <w:t>Rare</w:t>
            </w:r>
          </w:p>
          <w:p w14:paraId="7E148508" w14:textId="77777777" w:rsidR="00CA2D0E" w:rsidRPr="000E0085" w:rsidRDefault="00CA2D0E" w:rsidP="00C852B7">
            <w:pPr>
              <w:rPr>
                <w:lang w:val="en-GB"/>
              </w:rPr>
            </w:pPr>
          </w:p>
        </w:tc>
        <w:tc>
          <w:tcPr>
            <w:tcW w:w="4515" w:type="dxa"/>
            <w:tcBorders>
              <w:left w:val="single" w:sz="4" w:space="0" w:color="auto"/>
              <w:bottom w:val="single" w:sz="4" w:space="0" w:color="auto"/>
              <w:right w:val="single" w:sz="4" w:space="0" w:color="auto"/>
            </w:tcBorders>
          </w:tcPr>
          <w:p w14:paraId="7440884D" w14:textId="77777777" w:rsidR="00CA2D0E" w:rsidRPr="000E0085" w:rsidDel="00437FA1" w:rsidRDefault="00CA2D0E" w:rsidP="00C852B7">
            <w:pPr>
              <w:autoSpaceDE w:val="0"/>
              <w:autoSpaceDN w:val="0"/>
              <w:adjustRightInd w:val="0"/>
              <w:rPr>
                <w:lang w:val="en-GB"/>
              </w:rPr>
            </w:pPr>
            <w:r w:rsidRPr="000E0085">
              <w:rPr>
                <w:lang w:val="en-GB"/>
              </w:rPr>
              <w:t>Pancytopenia</w:t>
            </w:r>
          </w:p>
        </w:tc>
      </w:tr>
      <w:tr w:rsidR="00CA2D0E" w:rsidRPr="000E0085" w14:paraId="7389DA86" w14:textId="77777777" w:rsidTr="00D344A6">
        <w:trPr>
          <w:cantSplit/>
        </w:trPr>
        <w:tc>
          <w:tcPr>
            <w:tcW w:w="2699" w:type="dxa"/>
            <w:vMerge w:val="restart"/>
            <w:tcBorders>
              <w:top w:val="single" w:sz="4" w:space="0" w:color="auto"/>
              <w:left w:val="single" w:sz="4" w:space="0" w:color="auto"/>
              <w:right w:val="single" w:sz="4" w:space="0" w:color="auto"/>
            </w:tcBorders>
            <w:hideMark/>
          </w:tcPr>
          <w:p w14:paraId="7A52FCAD" w14:textId="77777777" w:rsidR="00CA2D0E" w:rsidRPr="000E0085" w:rsidRDefault="00CA2D0E" w:rsidP="00C852B7">
            <w:pPr>
              <w:rPr>
                <w:lang w:val="en-GB"/>
              </w:rPr>
            </w:pPr>
            <w:r w:rsidRPr="000E0085">
              <w:rPr>
                <w:lang w:val="en-GB"/>
              </w:rPr>
              <w:t>Immune system disorders*</w:t>
            </w:r>
          </w:p>
        </w:tc>
        <w:tc>
          <w:tcPr>
            <w:tcW w:w="2089" w:type="dxa"/>
            <w:tcBorders>
              <w:top w:val="single" w:sz="4" w:space="0" w:color="auto"/>
              <w:left w:val="single" w:sz="4" w:space="0" w:color="auto"/>
              <w:bottom w:val="single" w:sz="4" w:space="0" w:color="auto"/>
              <w:right w:val="single" w:sz="4" w:space="0" w:color="auto"/>
            </w:tcBorders>
          </w:tcPr>
          <w:p w14:paraId="5CB48543" w14:textId="77777777" w:rsidR="00CA2D0E" w:rsidRPr="000E0085" w:rsidRDefault="00CA2D0E" w:rsidP="00C852B7">
            <w:pPr>
              <w:rPr>
                <w:lang w:val="en-GB"/>
              </w:rPr>
            </w:pPr>
            <w:r w:rsidRPr="000E0085">
              <w:rPr>
                <w:lang w:val="en-GB"/>
              </w:rPr>
              <w:t>Common</w:t>
            </w:r>
          </w:p>
          <w:p w14:paraId="14694478" w14:textId="77777777" w:rsidR="00CA2D0E" w:rsidRPr="000E0085" w:rsidRDefault="00CA2D0E" w:rsidP="00C852B7">
            <w:pPr>
              <w:rPr>
                <w:lang w:val="en-GB"/>
              </w:rPr>
            </w:pPr>
          </w:p>
        </w:tc>
        <w:tc>
          <w:tcPr>
            <w:tcW w:w="4515" w:type="dxa"/>
            <w:tcBorders>
              <w:top w:val="single" w:sz="4" w:space="0" w:color="auto"/>
              <w:left w:val="single" w:sz="4" w:space="0" w:color="auto"/>
              <w:right w:val="single" w:sz="4" w:space="0" w:color="auto"/>
            </w:tcBorders>
          </w:tcPr>
          <w:p w14:paraId="25745D01" w14:textId="77777777" w:rsidR="00CA2D0E" w:rsidRPr="000E0085" w:rsidRDefault="00CA2D0E" w:rsidP="00C852B7">
            <w:pPr>
              <w:rPr>
                <w:lang w:val="en-GB"/>
              </w:rPr>
            </w:pPr>
            <w:r w:rsidRPr="000E0085">
              <w:rPr>
                <w:lang w:val="en-GB"/>
              </w:rPr>
              <w:t>Hypersensitivity,</w:t>
            </w:r>
          </w:p>
          <w:p w14:paraId="7C20A5AF" w14:textId="77777777" w:rsidR="00CA2D0E" w:rsidRPr="000E0085" w:rsidRDefault="00CA2D0E" w:rsidP="00C852B7">
            <w:pPr>
              <w:rPr>
                <w:lang w:val="en-GB"/>
              </w:rPr>
            </w:pPr>
            <w:r w:rsidRPr="000E0085">
              <w:rPr>
                <w:lang w:val="en-GB"/>
              </w:rPr>
              <w:t>allergies (including seasonal allergy)</w:t>
            </w:r>
          </w:p>
          <w:p w14:paraId="0B811EDE" w14:textId="77777777" w:rsidR="00CA2D0E" w:rsidRPr="000E0085" w:rsidRDefault="00CA2D0E" w:rsidP="00C852B7">
            <w:pPr>
              <w:rPr>
                <w:lang w:val="en-GB"/>
              </w:rPr>
            </w:pPr>
          </w:p>
        </w:tc>
      </w:tr>
      <w:tr w:rsidR="00CA2D0E" w:rsidRPr="000E0085" w14:paraId="4C185BF8" w14:textId="77777777" w:rsidTr="00D344A6">
        <w:trPr>
          <w:cantSplit/>
        </w:trPr>
        <w:tc>
          <w:tcPr>
            <w:tcW w:w="2699" w:type="dxa"/>
            <w:vMerge/>
            <w:tcBorders>
              <w:left w:val="single" w:sz="4" w:space="0" w:color="auto"/>
              <w:right w:val="single" w:sz="4" w:space="0" w:color="auto"/>
            </w:tcBorders>
          </w:tcPr>
          <w:p w14:paraId="0A914982" w14:textId="77777777" w:rsidR="00CA2D0E" w:rsidRPr="000E0085" w:rsidRDefault="00CA2D0E" w:rsidP="00C852B7">
            <w:pPr>
              <w:rPr>
                <w:lang w:val="en-GB"/>
              </w:rPr>
            </w:pPr>
          </w:p>
        </w:tc>
        <w:tc>
          <w:tcPr>
            <w:tcW w:w="2089" w:type="dxa"/>
            <w:tcBorders>
              <w:top w:val="single" w:sz="4" w:space="0" w:color="auto"/>
              <w:left w:val="single" w:sz="4" w:space="0" w:color="auto"/>
              <w:bottom w:val="single" w:sz="4" w:space="0" w:color="auto"/>
              <w:right w:val="single" w:sz="4" w:space="0" w:color="auto"/>
            </w:tcBorders>
          </w:tcPr>
          <w:p w14:paraId="02BDB967" w14:textId="77777777" w:rsidR="00CA2D0E" w:rsidRPr="000E0085" w:rsidRDefault="00CA2D0E" w:rsidP="00C852B7">
            <w:pPr>
              <w:rPr>
                <w:lang w:val="en-GB"/>
              </w:rPr>
            </w:pPr>
            <w:r w:rsidRPr="000E0085">
              <w:rPr>
                <w:lang w:val="en-GB"/>
              </w:rPr>
              <w:t>Uncommon</w:t>
            </w:r>
          </w:p>
          <w:p w14:paraId="437E483C" w14:textId="77777777" w:rsidR="00CA2D0E" w:rsidRPr="000E0085" w:rsidRDefault="00CA2D0E" w:rsidP="00C852B7">
            <w:pPr>
              <w:rPr>
                <w:lang w:val="en-GB"/>
              </w:rPr>
            </w:pPr>
          </w:p>
        </w:tc>
        <w:tc>
          <w:tcPr>
            <w:tcW w:w="4515" w:type="dxa"/>
            <w:tcBorders>
              <w:left w:val="single" w:sz="4" w:space="0" w:color="auto"/>
              <w:right w:val="single" w:sz="4" w:space="0" w:color="auto"/>
            </w:tcBorders>
          </w:tcPr>
          <w:p w14:paraId="5EA5F8E5" w14:textId="77777777" w:rsidR="00CA2D0E" w:rsidRPr="000E0085" w:rsidRDefault="00CA2D0E" w:rsidP="00C852B7">
            <w:pPr>
              <w:rPr>
                <w:lang w:val="en-GB"/>
              </w:rPr>
            </w:pPr>
            <w:r w:rsidRPr="000E0085">
              <w:rPr>
                <w:lang w:val="en-GB"/>
              </w:rPr>
              <w:t>Sarcoidosis</w:t>
            </w:r>
            <w:r w:rsidRPr="000E0085">
              <w:rPr>
                <w:vertAlign w:val="superscript"/>
                <w:lang w:val="en-GB"/>
              </w:rPr>
              <w:t>1</w:t>
            </w:r>
            <w:r w:rsidRPr="000E0085">
              <w:rPr>
                <w:lang w:val="en-GB"/>
              </w:rPr>
              <w:t>,</w:t>
            </w:r>
          </w:p>
          <w:p w14:paraId="204A4488" w14:textId="77777777" w:rsidR="00CA2D0E" w:rsidRPr="000E0085" w:rsidRDefault="00CA2D0E" w:rsidP="00C852B7">
            <w:pPr>
              <w:rPr>
                <w:lang w:val="en-GB"/>
              </w:rPr>
            </w:pPr>
            <w:r w:rsidRPr="000E0085">
              <w:rPr>
                <w:lang w:val="en-GB"/>
              </w:rPr>
              <w:t>vasculitis</w:t>
            </w:r>
          </w:p>
          <w:p w14:paraId="5C33D8FD" w14:textId="77777777" w:rsidR="00CA2D0E" w:rsidRPr="000E0085" w:rsidRDefault="00CA2D0E" w:rsidP="00C852B7">
            <w:pPr>
              <w:rPr>
                <w:lang w:val="en-GB"/>
              </w:rPr>
            </w:pPr>
          </w:p>
        </w:tc>
      </w:tr>
      <w:tr w:rsidR="00CA2D0E" w:rsidRPr="000E0085" w14:paraId="13F0A787" w14:textId="77777777" w:rsidTr="00D344A6">
        <w:trPr>
          <w:cantSplit/>
        </w:trPr>
        <w:tc>
          <w:tcPr>
            <w:tcW w:w="2699" w:type="dxa"/>
            <w:vMerge/>
            <w:tcBorders>
              <w:left w:val="single" w:sz="4" w:space="0" w:color="auto"/>
              <w:bottom w:val="single" w:sz="4" w:space="0" w:color="auto"/>
              <w:right w:val="single" w:sz="4" w:space="0" w:color="auto"/>
            </w:tcBorders>
          </w:tcPr>
          <w:p w14:paraId="5D8D0ECF" w14:textId="77777777" w:rsidR="00CA2D0E" w:rsidRPr="000E0085" w:rsidRDefault="00CA2D0E" w:rsidP="00C852B7">
            <w:pPr>
              <w:rPr>
                <w:lang w:val="en-GB"/>
              </w:rPr>
            </w:pPr>
          </w:p>
        </w:tc>
        <w:tc>
          <w:tcPr>
            <w:tcW w:w="2089" w:type="dxa"/>
            <w:tcBorders>
              <w:top w:val="single" w:sz="4" w:space="0" w:color="auto"/>
              <w:left w:val="single" w:sz="4" w:space="0" w:color="auto"/>
              <w:bottom w:val="single" w:sz="4" w:space="0" w:color="auto"/>
              <w:right w:val="single" w:sz="4" w:space="0" w:color="auto"/>
            </w:tcBorders>
          </w:tcPr>
          <w:p w14:paraId="077E139D" w14:textId="77777777" w:rsidR="00CA2D0E" w:rsidRPr="000E0085" w:rsidRDefault="00CA2D0E" w:rsidP="00C852B7">
            <w:pPr>
              <w:rPr>
                <w:lang w:val="en-GB"/>
              </w:rPr>
            </w:pPr>
            <w:r w:rsidRPr="000E0085">
              <w:rPr>
                <w:lang w:val="en-GB"/>
              </w:rPr>
              <w:t>Rare</w:t>
            </w:r>
          </w:p>
        </w:tc>
        <w:tc>
          <w:tcPr>
            <w:tcW w:w="4515" w:type="dxa"/>
            <w:tcBorders>
              <w:left w:val="single" w:sz="4" w:space="0" w:color="auto"/>
              <w:bottom w:val="single" w:sz="4" w:space="0" w:color="auto"/>
              <w:right w:val="single" w:sz="4" w:space="0" w:color="auto"/>
            </w:tcBorders>
          </w:tcPr>
          <w:p w14:paraId="0AC31D8B" w14:textId="77777777" w:rsidR="00CA2D0E" w:rsidRPr="000E0085" w:rsidRDefault="00CA2D0E" w:rsidP="00C852B7">
            <w:pPr>
              <w:rPr>
                <w:lang w:val="en-GB"/>
              </w:rPr>
            </w:pPr>
            <w:r w:rsidRPr="000E0085">
              <w:rPr>
                <w:lang w:val="en-GB"/>
              </w:rPr>
              <w:t>Anaphylaxis</w:t>
            </w:r>
            <w:r w:rsidRPr="000E0085">
              <w:rPr>
                <w:vertAlign w:val="superscript"/>
                <w:lang w:val="en-GB"/>
              </w:rPr>
              <w:t>1</w:t>
            </w:r>
          </w:p>
          <w:p w14:paraId="7A51171D" w14:textId="77777777" w:rsidR="00CA2D0E" w:rsidRPr="000E0085" w:rsidRDefault="00CA2D0E" w:rsidP="00C852B7">
            <w:pPr>
              <w:rPr>
                <w:lang w:val="en-GB"/>
              </w:rPr>
            </w:pPr>
          </w:p>
        </w:tc>
      </w:tr>
      <w:tr w:rsidR="00CA2D0E" w:rsidRPr="000E0085" w14:paraId="4F58CC87" w14:textId="77777777" w:rsidTr="00D344A6">
        <w:trPr>
          <w:cantSplit/>
        </w:trPr>
        <w:tc>
          <w:tcPr>
            <w:tcW w:w="2699" w:type="dxa"/>
            <w:vMerge w:val="restart"/>
            <w:tcBorders>
              <w:top w:val="single" w:sz="4" w:space="0" w:color="auto"/>
              <w:left w:val="single" w:sz="4" w:space="0" w:color="auto"/>
              <w:right w:val="single" w:sz="4" w:space="0" w:color="auto"/>
            </w:tcBorders>
            <w:hideMark/>
          </w:tcPr>
          <w:p w14:paraId="1257A06A" w14:textId="77777777" w:rsidR="00CA2D0E" w:rsidRPr="000E0085" w:rsidRDefault="00CA2D0E" w:rsidP="00C852B7">
            <w:pPr>
              <w:rPr>
                <w:lang w:val="en-GB"/>
              </w:rPr>
            </w:pPr>
            <w:r w:rsidRPr="000E0085">
              <w:rPr>
                <w:lang w:val="en-GB"/>
              </w:rPr>
              <w:t>Metabolism and nutrition disorders</w:t>
            </w:r>
          </w:p>
        </w:tc>
        <w:tc>
          <w:tcPr>
            <w:tcW w:w="2089" w:type="dxa"/>
            <w:tcBorders>
              <w:top w:val="single" w:sz="4" w:space="0" w:color="auto"/>
              <w:left w:val="single" w:sz="4" w:space="0" w:color="auto"/>
              <w:bottom w:val="single" w:sz="4" w:space="0" w:color="auto"/>
              <w:right w:val="single" w:sz="4" w:space="0" w:color="auto"/>
            </w:tcBorders>
          </w:tcPr>
          <w:p w14:paraId="46B1C917" w14:textId="77777777" w:rsidR="00CA2D0E" w:rsidRPr="000E0085" w:rsidRDefault="00CA2D0E" w:rsidP="00C852B7">
            <w:pPr>
              <w:rPr>
                <w:lang w:val="en-GB"/>
              </w:rPr>
            </w:pPr>
            <w:r w:rsidRPr="000E0085">
              <w:rPr>
                <w:lang w:val="en-GB"/>
              </w:rPr>
              <w:t>Very common</w:t>
            </w:r>
          </w:p>
          <w:p w14:paraId="2D7C553E" w14:textId="77777777" w:rsidR="00CA2D0E" w:rsidRPr="000E0085" w:rsidRDefault="00CA2D0E" w:rsidP="00C852B7">
            <w:pPr>
              <w:rPr>
                <w:lang w:val="en-GB"/>
              </w:rPr>
            </w:pPr>
          </w:p>
        </w:tc>
        <w:tc>
          <w:tcPr>
            <w:tcW w:w="4515" w:type="dxa"/>
            <w:tcBorders>
              <w:top w:val="single" w:sz="4" w:space="0" w:color="auto"/>
              <w:left w:val="single" w:sz="4" w:space="0" w:color="auto"/>
              <w:right w:val="single" w:sz="4" w:space="0" w:color="auto"/>
            </w:tcBorders>
          </w:tcPr>
          <w:p w14:paraId="15DEF5DB" w14:textId="77777777" w:rsidR="00CA2D0E" w:rsidRPr="000E0085" w:rsidRDefault="00CA2D0E" w:rsidP="00C852B7">
            <w:pPr>
              <w:rPr>
                <w:lang w:val="en-GB"/>
              </w:rPr>
            </w:pPr>
            <w:r w:rsidRPr="000E0085">
              <w:rPr>
                <w:lang w:val="en-GB"/>
              </w:rPr>
              <w:t>Lipids increased</w:t>
            </w:r>
          </w:p>
          <w:p w14:paraId="258A8D3B" w14:textId="77777777" w:rsidR="00CA2D0E" w:rsidRPr="000E0085" w:rsidRDefault="00CA2D0E" w:rsidP="00C852B7">
            <w:pPr>
              <w:rPr>
                <w:lang w:val="en-GB"/>
              </w:rPr>
            </w:pPr>
          </w:p>
        </w:tc>
      </w:tr>
      <w:tr w:rsidR="00CA2D0E" w:rsidRPr="000E0085" w14:paraId="1234D370" w14:textId="77777777" w:rsidTr="00D344A6">
        <w:trPr>
          <w:cantSplit/>
        </w:trPr>
        <w:tc>
          <w:tcPr>
            <w:tcW w:w="2699" w:type="dxa"/>
            <w:vMerge/>
            <w:tcBorders>
              <w:left w:val="single" w:sz="4" w:space="0" w:color="auto"/>
              <w:bottom w:val="single" w:sz="4" w:space="0" w:color="auto"/>
              <w:right w:val="single" w:sz="4" w:space="0" w:color="auto"/>
            </w:tcBorders>
          </w:tcPr>
          <w:p w14:paraId="1CAB2472" w14:textId="77777777" w:rsidR="00CA2D0E" w:rsidRPr="000E0085" w:rsidRDefault="00CA2D0E" w:rsidP="00C852B7">
            <w:pPr>
              <w:rPr>
                <w:lang w:val="en-GB"/>
              </w:rPr>
            </w:pPr>
          </w:p>
        </w:tc>
        <w:tc>
          <w:tcPr>
            <w:tcW w:w="2089" w:type="dxa"/>
            <w:tcBorders>
              <w:top w:val="single" w:sz="4" w:space="0" w:color="auto"/>
              <w:left w:val="single" w:sz="4" w:space="0" w:color="auto"/>
              <w:bottom w:val="single" w:sz="4" w:space="0" w:color="auto"/>
              <w:right w:val="single" w:sz="4" w:space="0" w:color="auto"/>
            </w:tcBorders>
          </w:tcPr>
          <w:p w14:paraId="6CA1F53D" w14:textId="77777777" w:rsidR="00CA2D0E" w:rsidRPr="000E0085" w:rsidRDefault="00CA2D0E" w:rsidP="00C852B7">
            <w:pPr>
              <w:rPr>
                <w:lang w:val="en-GB"/>
              </w:rPr>
            </w:pPr>
            <w:r w:rsidRPr="000E0085">
              <w:rPr>
                <w:lang w:val="en-GB"/>
              </w:rPr>
              <w:t>Common</w:t>
            </w:r>
          </w:p>
        </w:tc>
        <w:tc>
          <w:tcPr>
            <w:tcW w:w="4515" w:type="dxa"/>
            <w:tcBorders>
              <w:left w:val="single" w:sz="4" w:space="0" w:color="auto"/>
              <w:bottom w:val="single" w:sz="4" w:space="0" w:color="auto"/>
              <w:right w:val="single" w:sz="4" w:space="0" w:color="auto"/>
            </w:tcBorders>
          </w:tcPr>
          <w:p w14:paraId="1C4A1E79" w14:textId="77777777" w:rsidR="00CA2D0E" w:rsidRPr="000E0085" w:rsidRDefault="00CA2D0E" w:rsidP="00C852B7">
            <w:pPr>
              <w:rPr>
                <w:lang w:val="en-GB"/>
              </w:rPr>
            </w:pPr>
            <w:r w:rsidRPr="000E0085">
              <w:rPr>
                <w:lang w:val="en-GB"/>
              </w:rPr>
              <w:t>Hypokalaemia,</w:t>
            </w:r>
          </w:p>
          <w:p w14:paraId="627FBE6E" w14:textId="77777777" w:rsidR="00CA2D0E" w:rsidRPr="000E0085" w:rsidRDefault="00CA2D0E" w:rsidP="00C852B7">
            <w:pPr>
              <w:rPr>
                <w:lang w:val="en-GB"/>
              </w:rPr>
            </w:pPr>
            <w:r w:rsidRPr="000E0085">
              <w:rPr>
                <w:lang w:val="en-GB"/>
              </w:rPr>
              <w:t>uric acid increased,</w:t>
            </w:r>
          </w:p>
          <w:p w14:paraId="59B95DD2" w14:textId="77777777" w:rsidR="00CA2D0E" w:rsidRPr="000E0085" w:rsidRDefault="00CA2D0E" w:rsidP="00C852B7">
            <w:pPr>
              <w:autoSpaceDE w:val="0"/>
              <w:autoSpaceDN w:val="0"/>
              <w:adjustRightInd w:val="0"/>
              <w:rPr>
                <w:lang w:val="en-GB"/>
              </w:rPr>
            </w:pPr>
            <w:r w:rsidRPr="000E0085">
              <w:rPr>
                <w:lang w:val="en-GB"/>
              </w:rPr>
              <w:t>blood sodium abnormal,</w:t>
            </w:r>
          </w:p>
          <w:p w14:paraId="375135A7" w14:textId="77777777" w:rsidR="00CA2D0E" w:rsidRPr="000E0085" w:rsidRDefault="00CA2D0E" w:rsidP="00C852B7">
            <w:pPr>
              <w:autoSpaceDE w:val="0"/>
              <w:autoSpaceDN w:val="0"/>
              <w:adjustRightInd w:val="0"/>
              <w:rPr>
                <w:lang w:val="en-GB"/>
              </w:rPr>
            </w:pPr>
            <w:r w:rsidRPr="000E0085">
              <w:rPr>
                <w:lang w:val="en-GB"/>
              </w:rPr>
              <w:t>hypocalcaemia,</w:t>
            </w:r>
          </w:p>
          <w:p w14:paraId="418424E1" w14:textId="77777777" w:rsidR="00CA2D0E" w:rsidRPr="000E0085" w:rsidRDefault="00CA2D0E" w:rsidP="00C852B7">
            <w:pPr>
              <w:autoSpaceDE w:val="0"/>
              <w:autoSpaceDN w:val="0"/>
              <w:adjustRightInd w:val="0"/>
              <w:rPr>
                <w:lang w:val="en-GB"/>
              </w:rPr>
            </w:pPr>
            <w:r w:rsidRPr="000E0085">
              <w:rPr>
                <w:lang w:val="en-GB"/>
              </w:rPr>
              <w:t>hyperglycaemia,</w:t>
            </w:r>
          </w:p>
          <w:p w14:paraId="0587A415" w14:textId="77777777" w:rsidR="00CA2D0E" w:rsidRPr="000E0085" w:rsidRDefault="00CA2D0E" w:rsidP="00C852B7">
            <w:pPr>
              <w:autoSpaceDE w:val="0"/>
              <w:autoSpaceDN w:val="0"/>
              <w:adjustRightInd w:val="0"/>
              <w:rPr>
                <w:lang w:val="en-GB"/>
              </w:rPr>
            </w:pPr>
            <w:r w:rsidRPr="000E0085">
              <w:rPr>
                <w:lang w:val="en-GB"/>
              </w:rPr>
              <w:t>hypophosphatemia,</w:t>
            </w:r>
          </w:p>
          <w:p w14:paraId="3FAE7306" w14:textId="77777777" w:rsidR="00CA2D0E" w:rsidRPr="000E0085" w:rsidRDefault="00CA2D0E" w:rsidP="00C852B7">
            <w:pPr>
              <w:rPr>
                <w:lang w:val="en-GB"/>
              </w:rPr>
            </w:pPr>
            <w:r w:rsidRPr="000E0085">
              <w:rPr>
                <w:lang w:val="en-GB"/>
              </w:rPr>
              <w:t>dehydration</w:t>
            </w:r>
          </w:p>
          <w:p w14:paraId="227F8C44" w14:textId="77777777" w:rsidR="00CA2D0E" w:rsidRPr="000E0085" w:rsidDel="00437FA1" w:rsidRDefault="00CA2D0E" w:rsidP="00C852B7">
            <w:pPr>
              <w:rPr>
                <w:lang w:val="en-GB"/>
              </w:rPr>
            </w:pPr>
          </w:p>
        </w:tc>
      </w:tr>
      <w:tr w:rsidR="00CA2D0E" w:rsidRPr="000E0085" w14:paraId="6F4EBC90" w14:textId="77777777" w:rsidTr="00D344A6">
        <w:trPr>
          <w:cantSplit/>
        </w:trPr>
        <w:tc>
          <w:tcPr>
            <w:tcW w:w="2699" w:type="dxa"/>
            <w:tcBorders>
              <w:top w:val="single" w:sz="4" w:space="0" w:color="auto"/>
              <w:left w:val="single" w:sz="4" w:space="0" w:color="auto"/>
              <w:bottom w:val="single" w:sz="4" w:space="0" w:color="auto"/>
              <w:right w:val="single" w:sz="4" w:space="0" w:color="auto"/>
            </w:tcBorders>
            <w:hideMark/>
          </w:tcPr>
          <w:p w14:paraId="0FA03526" w14:textId="77777777" w:rsidR="00CA2D0E" w:rsidRPr="000E0085" w:rsidRDefault="00CA2D0E" w:rsidP="00C852B7">
            <w:pPr>
              <w:rPr>
                <w:lang w:val="en-GB"/>
              </w:rPr>
            </w:pPr>
            <w:r w:rsidRPr="000E0085">
              <w:rPr>
                <w:lang w:val="en-GB"/>
              </w:rPr>
              <w:t>Psychiatric disorders</w:t>
            </w:r>
          </w:p>
        </w:tc>
        <w:tc>
          <w:tcPr>
            <w:tcW w:w="2089" w:type="dxa"/>
            <w:tcBorders>
              <w:top w:val="single" w:sz="4" w:space="0" w:color="auto"/>
              <w:left w:val="single" w:sz="4" w:space="0" w:color="auto"/>
              <w:bottom w:val="single" w:sz="4" w:space="0" w:color="auto"/>
              <w:right w:val="single" w:sz="4" w:space="0" w:color="auto"/>
            </w:tcBorders>
            <w:hideMark/>
          </w:tcPr>
          <w:p w14:paraId="1023B4E5" w14:textId="77777777" w:rsidR="00CA2D0E" w:rsidRPr="000E0085" w:rsidRDefault="00CA2D0E" w:rsidP="00C852B7">
            <w:pPr>
              <w:rPr>
                <w:lang w:val="en-GB"/>
              </w:rPr>
            </w:pPr>
            <w:r w:rsidRPr="000E0085">
              <w:rPr>
                <w:lang w:val="en-GB"/>
              </w:rPr>
              <w:t>Common</w:t>
            </w:r>
          </w:p>
        </w:tc>
        <w:tc>
          <w:tcPr>
            <w:tcW w:w="4515" w:type="dxa"/>
            <w:tcBorders>
              <w:top w:val="single" w:sz="4" w:space="0" w:color="auto"/>
              <w:left w:val="single" w:sz="4" w:space="0" w:color="auto"/>
              <w:bottom w:val="single" w:sz="4" w:space="0" w:color="auto"/>
              <w:right w:val="single" w:sz="4" w:space="0" w:color="auto"/>
            </w:tcBorders>
          </w:tcPr>
          <w:p w14:paraId="44DF709C" w14:textId="77777777" w:rsidR="00CA2D0E" w:rsidRPr="000E0085" w:rsidRDefault="00CA2D0E" w:rsidP="00C852B7">
            <w:pPr>
              <w:autoSpaceDE w:val="0"/>
              <w:autoSpaceDN w:val="0"/>
              <w:adjustRightInd w:val="0"/>
              <w:rPr>
                <w:lang w:val="en-GB"/>
              </w:rPr>
            </w:pPr>
            <w:r w:rsidRPr="000E0085">
              <w:rPr>
                <w:lang w:val="en-GB"/>
              </w:rPr>
              <w:t>Mood alterations (including depression),</w:t>
            </w:r>
          </w:p>
          <w:p w14:paraId="4AEFEC16" w14:textId="77777777" w:rsidR="00CA2D0E" w:rsidRPr="000E0085" w:rsidRDefault="00CA2D0E" w:rsidP="00C852B7">
            <w:pPr>
              <w:autoSpaceDE w:val="0"/>
              <w:autoSpaceDN w:val="0"/>
              <w:adjustRightInd w:val="0"/>
              <w:rPr>
                <w:lang w:val="en-GB"/>
              </w:rPr>
            </w:pPr>
            <w:r w:rsidRPr="000E0085">
              <w:rPr>
                <w:lang w:val="en-GB"/>
              </w:rPr>
              <w:t>anxiety,</w:t>
            </w:r>
          </w:p>
          <w:p w14:paraId="7140D28B" w14:textId="77777777" w:rsidR="00CA2D0E" w:rsidRPr="000E0085" w:rsidRDefault="00CA2D0E" w:rsidP="00C852B7">
            <w:pPr>
              <w:rPr>
                <w:lang w:val="en-GB"/>
              </w:rPr>
            </w:pPr>
            <w:r w:rsidRPr="000E0085">
              <w:rPr>
                <w:lang w:val="en-GB"/>
              </w:rPr>
              <w:t>insomnia</w:t>
            </w:r>
          </w:p>
          <w:p w14:paraId="5EDA146F" w14:textId="77777777" w:rsidR="00CA2D0E" w:rsidRPr="000E0085" w:rsidRDefault="00CA2D0E" w:rsidP="00C852B7">
            <w:pPr>
              <w:rPr>
                <w:lang w:val="en-GB"/>
              </w:rPr>
            </w:pPr>
          </w:p>
        </w:tc>
      </w:tr>
      <w:tr w:rsidR="00CA2D0E" w:rsidRPr="000E0085" w14:paraId="4DD593AC" w14:textId="77777777" w:rsidTr="00D344A6">
        <w:trPr>
          <w:cantSplit/>
        </w:trPr>
        <w:tc>
          <w:tcPr>
            <w:tcW w:w="2699" w:type="dxa"/>
            <w:vMerge w:val="restart"/>
            <w:tcBorders>
              <w:top w:val="single" w:sz="4" w:space="0" w:color="auto"/>
              <w:left w:val="single" w:sz="4" w:space="0" w:color="auto"/>
              <w:right w:val="single" w:sz="4" w:space="0" w:color="auto"/>
            </w:tcBorders>
            <w:hideMark/>
          </w:tcPr>
          <w:p w14:paraId="3AA4E323" w14:textId="77777777" w:rsidR="00CA2D0E" w:rsidRPr="000E0085" w:rsidRDefault="00CA2D0E" w:rsidP="00C852B7">
            <w:pPr>
              <w:rPr>
                <w:lang w:val="en-GB"/>
              </w:rPr>
            </w:pPr>
            <w:r w:rsidRPr="000E0085">
              <w:rPr>
                <w:lang w:val="en-GB"/>
              </w:rPr>
              <w:t>Nervous system disorders*</w:t>
            </w:r>
          </w:p>
        </w:tc>
        <w:tc>
          <w:tcPr>
            <w:tcW w:w="2089" w:type="dxa"/>
            <w:tcBorders>
              <w:top w:val="single" w:sz="4" w:space="0" w:color="auto"/>
              <w:left w:val="single" w:sz="4" w:space="0" w:color="auto"/>
              <w:bottom w:val="single" w:sz="4" w:space="0" w:color="auto"/>
              <w:right w:val="single" w:sz="4" w:space="0" w:color="auto"/>
            </w:tcBorders>
          </w:tcPr>
          <w:p w14:paraId="62AA953F" w14:textId="77777777" w:rsidR="00CA2D0E" w:rsidRPr="000E0085" w:rsidRDefault="00CA2D0E" w:rsidP="00C852B7">
            <w:pPr>
              <w:rPr>
                <w:lang w:val="en-GB"/>
              </w:rPr>
            </w:pPr>
            <w:r w:rsidRPr="000E0085">
              <w:rPr>
                <w:lang w:val="en-GB"/>
              </w:rPr>
              <w:t>Very common</w:t>
            </w:r>
          </w:p>
          <w:p w14:paraId="452C826E" w14:textId="77777777" w:rsidR="00CA2D0E" w:rsidRPr="000E0085" w:rsidRDefault="00CA2D0E" w:rsidP="00C852B7">
            <w:pPr>
              <w:rPr>
                <w:lang w:val="en-GB"/>
              </w:rPr>
            </w:pPr>
          </w:p>
        </w:tc>
        <w:tc>
          <w:tcPr>
            <w:tcW w:w="4515" w:type="dxa"/>
            <w:tcBorders>
              <w:top w:val="single" w:sz="4" w:space="0" w:color="auto"/>
              <w:left w:val="single" w:sz="4" w:space="0" w:color="auto"/>
              <w:right w:val="single" w:sz="4" w:space="0" w:color="auto"/>
            </w:tcBorders>
          </w:tcPr>
          <w:p w14:paraId="5794890E" w14:textId="77777777" w:rsidR="00CA2D0E" w:rsidRPr="000E0085" w:rsidRDefault="00CA2D0E" w:rsidP="00C852B7">
            <w:pPr>
              <w:rPr>
                <w:lang w:val="en-GB"/>
              </w:rPr>
            </w:pPr>
            <w:r w:rsidRPr="000E0085">
              <w:rPr>
                <w:lang w:val="en-GB"/>
              </w:rPr>
              <w:t>Headache</w:t>
            </w:r>
          </w:p>
          <w:p w14:paraId="785AC8C8" w14:textId="77777777" w:rsidR="00CA2D0E" w:rsidRPr="000E0085" w:rsidRDefault="00CA2D0E" w:rsidP="00C852B7">
            <w:pPr>
              <w:rPr>
                <w:lang w:val="en-GB"/>
              </w:rPr>
            </w:pPr>
          </w:p>
        </w:tc>
      </w:tr>
      <w:tr w:rsidR="00CA2D0E" w:rsidRPr="000E0085" w14:paraId="3CCC3F4A" w14:textId="77777777" w:rsidTr="00D344A6">
        <w:trPr>
          <w:cantSplit/>
        </w:trPr>
        <w:tc>
          <w:tcPr>
            <w:tcW w:w="2699" w:type="dxa"/>
            <w:vMerge/>
            <w:tcBorders>
              <w:left w:val="single" w:sz="4" w:space="0" w:color="auto"/>
              <w:right w:val="single" w:sz="4" w:space="0" w:color="auto"/>
            </w:tcBorders>
          </w:tcPr>
          <w:p w14:paraId="158F006F" w14:textId="77777777" w:rsidR="00CA2D0E" w:rsidRPr="000E0085" w:rsidRDefault="00CA2D0E" w:rsidP="00C852B7">
            <w:pPr>
              <w:rPr>
                <w:lang w:val="en-GB"/>
              </w:rPr>
            </w:pPr>
          </w:p>
        </w:tc>
        <w:tc>
          <w:tcPr>
            <w:tcW w:w="2089" w:type="dxa"/>
            <w:tcBorders>
              <w:top w:val="single" w:sz="4" w:space="0" w:color="auto"/>
              <w:left w:val="single" w:sz="4" w:space="0" w:color="auto"/>
              <w:bottom w:val="single" w:sz="4" w:space="0" w:color="auto"/>
              <w:right w:val="single" w:sz="4" w:space="0" w:color="auto"/>
            </w:tcBorders>
          </w:tcPr>
          <w:p w14:paraId="2A1058B9" w14:textId="77777777" w:rsidR="00CA2D0E" w:rsidRPr="000E0085" w:rsidRDefault="00CA2D0E" w:rsidP="00C852B7">
            <w:pPr>
              <w:rPr>
                <w:lang w:val="en-GB"/>
              </w:rPr>
            </w:pPr>
            <w:r w:rsidRPr="000E0085">
              <w:rPr>
                <w:lang w:val="en-GB"/>
              </w:rPr>
              <w:t>Common</w:t>
            </w:r>
          </w:p>
          <w:p w14:paraId="5028861A" w14:textId="77777777" w:rsidR="00CA2D0E" w:rsidRPr="000E0085" w:rsidRDefault="00CA2D0E" w:rsidP="00C852B7">
            <w:pPr>
              <w:rPr>
                <w:lang w:val="en-GB"/>
              </w:rPr>
            </w:pPr>
          </w:p>
        </w:tc>
        <w:tc>
          <w:tcPr>
            <w:tcW w:w="4515" w:type="dxa"/>
            <w:tcBorders>
              <w:left w:val="single" w:sz="4" w:space="0" w:color="auto"/>
              <w:right w:val="single" w:sz="4" w:space="0" w:color="auto"/>
            </w:tcBorders>
          </w:tcPr>
          <w:p w14:paraId="3DAD6591" w14:textId="77777777" w:rsidR="00CA2D0E" w:rsidRPr="000E0085" w:rsidRDefault="00CA2D0E" w:rsidP="00C852B7">
            <w:pPr>
              <w:autoSpaceDE w:val="0"/>
              <w:autoSpaceDN w:val="0"/>
              <w:adjustRightInd w:val="0"/>
              <w:rPr>
                <w:lang w:val="en-GB"/>
              </w:rPr>
            </w:pPr>
            <w:r w:rsidRPr="000E0085">
              <w:rPr>
                <w:lang w:val="en-GB"/>
              </w:rPr>
              <w:t>Paraesthesias (including hypoesthesia),</w:t>
            </w:r>
          </w:p>
          <w:p w14:paraId="401E4883" w14:textId="77777777" w:rsidR="00CA2D0E" w:rsidRPr="000E0085" w:rsidRDefault="00CA2D0E" w:rsidP="00C852B7">
            <w:pPr>
              <w:autoSpaceDE w:val="0"/>
              <w:autoSpaceDN w:val="0"/>
              <w:adjustRightInd w:val="0"/>
              <w:rPr>
                <w:lang w:val="en-GB"/>
              </w:rPr>
            </w:pPr>
            <w:r w:rsidRPr="000E0085">
              <w:rPr>
                <w:lang w:val="en-GB"/>
              </w:rPr>
              <w:t>migraine,</w:t>
            </w:r>
          </w:p>
          <w:p w14:paraId="64D0A573" w14:textId="77777777" w:rsidR="00CA2D0E" w:rsidRPr="000E0085" w:rsidRDefault="00CA2D0E" w:rsidP="00C852B7">
            <w:pPr>
              <w:rPr>
                <w:lang w:val="en-GB"/>
              </w:rPr>
            </w:pPr>
            <w:r w:rsidRPr="000E0085">
              <w:rPr>
                <w:lang w:val="en-GB"/>
              </w:rPr>
              <w:t>nerve root compression</w:t>
            </w:r>
          </w:p>
          <w:p w14:paraId="33682124" w14:textId="77777777" w:rsidR="00DF2B57" w:rsidRPr="000E0085" w:rsidRDefault="00DF2B57" w:rsidP="00C852B7">
            <w:pPr>
              <w:rPr>
                <w:lang w:val="en-GB"/>
              </w:rPr>
            </w:pPr>
          </w:p>
        </w:tc>
      </w:tr>
      <w:tr w:rsidR="00CA2D0E" w:rsidRPr="000E0085" w14:paraId="71886591" w14:textId="77777777" w:rsidTr="00D344A6">
        <w:trPr>
          <w:cantSplit/>
        </w:trPr>
        <w:tc>
          <w:tcPr>
            <w:tcW w:w="2699" w:type="dxa"/>
            <w:vMerge/>
            <w:tcBorders>
              <w:left w:val="single" w:sz="4" w:space="0" w:color="auto"/>
              <w:right w:val="single" w:sz="4" w:space="0" w:color="auto"/>
            </w:tcBorders>
          </w:tcPr>
          <w:p w14:paraId="02A4D23A" w14:textId="77777777" w:rsidR="00CA2D0E" w:rsidRPr="000E0085" w:rsidRDefault="00CA2D0E" w:rsidP="00C852B7">
            <w:pPr>
              <w:rPr>
                <w:lang w:val="en-GB"/>
              </w:rPr>
            </w:pPr>
          </w:p>
        </w:tc>
        <w:tc>
          <w:tcPr>
            <w:tcW w:w="2089" w:type="dxa"/>
            <w:tcBorders>
              <w:top w:val="single" w:sz="4" w:space="0" w:color="auto"/>
              <w:left w:val="single" w:sz="4" w:space="0" w:color="auto"/>
              <w:bottom w:val="single" w:sz="4" w:space="0" w:color="auto"/>
              <w:right w:val="single" w:sz="4" w:space="0" w:color="auto"/>
            </w:tcBorders>
          </w:tcPr>
          <w:p w14:paraId="0821B478" w14:textId="77777777" w:rsidR="00CA2D0E" w:rsidRPr="000E0085" w:rsidRDefault="00CA2D0E" w:rsidP="00C852B7">
            <w:pPr>
              <w:rPr>
                <w:lang w:val="en-GB"/>
              </w:rPr>
            </w:pPr>
            <w:r w:rsidRPr="000E0085">
              <w:rPr>
                <w:lang w:val="en-GB"/>
              </w:rPr>
              <w:t>Uncommon</w:t>
            </w:r>
          </w:p>
          <w:p w14:paraId="10151852" w14:textId="77777777" w:rsidR="00CA2D0E" w:rsidRPr="000E0085" w:rsidRDefault="00CA2D0E" w:rsidP="00C852B7">
            <w:pPr>
              <w:rPr>
                <w:lang w:val="en-GB"/>
              </w:rPr>
            </w:pPr>
          </w:p>
        </w:tc>
        <w:tc>
          <w:tcPr>
            <w:tcW w:w="4515" w:type="dxa"/>
            <w:tcBorders>
              <w:left w:val="single" w:sz="4" w:space="0" w:color="auto"/>
              <w:right w:val="single" w:sz="4" w:space="0" w:color="auto"/>
            </w:tcBorders>
          </w:tcPr>
          <w:p w14:paraId="1452B928" w14:textId="77777777" w:rsidR="00CA2D0E" w:rsidRPr="000E0085" w:rsidRDefault="00CA2D0E" w:rsidP="00C852B7">
            <w:pPr>
              <w:rPr>
                <w:lang w:val="en-GB"/>
              </w:rPr>
            </w:pPr>
            <w:r w:rsidRPr="000E0085">
              <w:rPr>
                <w:lang w:val="en-GB"/>
              </w:rPr>
              <w:t>Cerebrovascular accident</w:t>
            </w:r>
            <w:r w:rsidRPr="000E0085">
              <w:rPr>
                <w:vertAlign w:val="superscript"/>
                <w:lang w:val="en-GB"/>
              </w:rPr>
              <w:t>1</w:t>
            </w:r>
            <w:r w:rsidRPr="000E0085">
              <w:rPr>
                <w:lang w:val="en-GB"/>
              </w:rPr>
              <w:t>,</w:t>
            </w:r>
          </w:p>
          <w:p w14:paraId="4495E0AD" w14:textId="77777777" w:rsidR="00CA2D0E" w:rsidRPr="000E0085" w:rsidRDefault="00CA2D0E" w:rsidP="00C852B7">
            <w:pPr>
              <w:rPr>
                <w:lang w:val="en-GB"/>
              </w:rPr>
            </w:pPr>
            <w:r w:rsidRPr="000E0085">
              <w:rPr>
                <w:lang w:val="en-GB"/>
              </w:rPr>
              <w:t>tremor,</w:t>
            </w:r>
          </w:p>
          <w:p w14:paraId="44D92454" w14:textId="77777777" w:rsidR="00CA2D0E" w:rsidRPr="000E0085" w:rsidRDefault="00CA2D0E" w:rsidP="00C852B7">
            <w:pPr>
              <w:rPr>
                <w:lang w:val="en-GB"/>
              </w:rPr>
            </w:pPr>
            <w:r w:rsidRPr="000E0085">
              <w:rPr>
                <w:lang w:val="en-GB"/>
              </w:rPr>
              <w:t>neuropathy</w:t>
            </w:r>
          </w:p>
          <w:p w14:paraId="595373A5" w14:textId="77777777" w:rsidR="00CA2D0E" w:rsidRPr="000E0085" w:rsidRDefault="00CA2D0E" w:rsidP="00C852B7">
            <w:pPr>
              <w:rPr>
                <w:lang w:val="en-GB"/>
              </w:rPr>
            </w:pPr>
          </w:p>
        </w:tc>
      </w:tr>
      <w:tr w:rsidR="00CA2D0E" w:rsidRPr="000E0085" w14:paraId="53575F67" w14:textId="77777777" w:rsidTr="00D344A6">
        <w:trPr>
          <w:cantSplit/>
        </w:trPr>
        <w:tc>
          <w:tcPr>
            <w:tcW w:w="2699" w:type="dxa"/>
            <w:vMerge/>
            <w:tcBorders>
              <w:left w:val="single" w:sz="4" w:space="0" w:color="auto"/>
              <w:bottom w:val="single" w:sz="4" w:space="0" w:color="auto"/>
              <w:right w:val="single" w:sz="4" w:space="0" w:color="auto"/>
            </w:tcBorders>
          </w:tcPr>
          <w:p w14:paraId="18AD69B5" w14:textId="77777777" w:rsidR="00CA2D0E" w:rsidRPr="000E0085" w:rsidRDefault="00CA2D0E" w:rsidP="00C852B7">
            <w:pPr>
              <w:rPr>
                <w:lang w:val="en-GB"/>
              </w:rPr>
            </w:pPr>
          </w:p>
        </w:tc>
        <w:tc>
          <w:tcPr>
            <w:tcW w:w="2089" w:type="dxa"/>
            <w:tcBorders>
              <w:top w:val="single" w:sz="4" w:space="0" w:color="auto"/>
              <w:left w:val="single" w:sz="4" w:space="0" w:color="auto"/>
              <w:bottom w:val="single" w:sz="4" w:space="0" w:color="auto"/>
              <w:right w:val="single" w:sz="4" w:space="0" w:color="auto"/>
            </w:tcBorders>
          </w:tcPr>
          <w:p w14:paraId="4FBD0C4F" w14:textId="77777777" w:rsidR="00CA2D0E" w:rsidRPr="000E0085" w:rsidRDefault="00CA2D0E" w:rsidP="00C852B7">
            <w:pPr>
              <w:rPr>
                <w:lang w:val="en-GB"/>
              </w:rPr>
            </w:pPr>
            <w:r w:rsidRPr="000E0085">
              <w:rPr>
                <w:lang w:val="en-GB"/>
              </w:rPr>
              <w:t>Rare</w:t>
            </w:r>
          </w:p>
          <w:p w14:paraId="228E1E73" w14:textId="77777777" w:rsidR="00CA2D0E" w:rsidRPr="000E0085" w:rsidRDefault="00CA2D0E" w:rsidP="00C852B7">
            <w:pPr>
              <w:rPr>
                <w:lang w:val="en-GB"/>
              </w:rPr>
            </w:pPr>
          </w:p>
        </w:tc>
        <w:tc>
          <w:tcPr>
            <w:tcW w:w="4515" w:type="dxa"/>
            <w:tcBorders>
              <w:left w:val="single" w:sz="4" w:space="0" w:color="auto"/>
              <w:bottom w:val="single" w:sz="4" w:space="0" w:color="auto"/>
              <w:right w:val="single" w:sz="4" w:space="0" w:color="auto"/>
            </w:tcBorders>
          </w:tcPr>
          <w:p w14:paraId="4132DCE5" w14:textId="77777777" w:rsidR="00CA2D0E" w:rsidRPr="000E0085" w:rsidRDefault="00CA2D0E" w:rsidP="00C852B7">
            <w:pPr>
              <w:rPr>
                <w:lang w:val="en-GB"/>
              </w:rPr>
            </w:pPr>
            <w:r w:rsidRPr="000E0085">
              <w:rPr>
                <w:lang w:val="en-GB"/>
              </w:rPr>
              <w:t>Multiple sclerosis,</w:t>
            </w:r>
          </w:p>
          <w:p w14:paraId="57512318" w14:textId="77777777" w:rsidR="00CA2D0E" w:rsidRPr="000E0085" w:rsidRDefault="00CA2D0E" w:rsidP="00C852B7">
            <w:pPr>
              <w:rPr>
                <w:lang w:val="en-GB"/>
              </w:rPr>
            </w:pPr>
            <w:r w:rsidRPr="000E0085">
              <w:rPr>
                <w:lang w:val="en-GB"/>
              </w:rPr>
              <w:t>demyelinating disorders (e.g. optic neuritis,</w:t>
            </w:r>
          </w:p>
          <w:p w14:paraId="5EBC2AC1" w14:textId="77777777" w:rsidR="00CA2D0E" w:rsidRPr="000E0085" w:rsidRDefault="00CA2D0E" w:rsidP="00C852B7">
            <w:pPr>
              <w:rPr>
                <w:lang w:val="en-GB"/>
              </w:rPr>
            </w:pPr>
            <w:r w:rsidRPr="000E0085">
              <w:rPr>
                <w:lang w:val="en-GB"/>
              </w:rPr>
              <w:t>Guillain</w:t>
            </w:r>
            <w:r w:rsidR="00E26D75">
              <w:rPr>
                <w:lang w:val="en-GB"/>
              </w:rPr>
              <w:noBreakHyphen/>
            </w:r>
            <w:r w:rsidRPr="000E0085">
              <w:rPr>
                <w:lang w:val="en-GB"/>
              </w:rPr>
              <w:t>Barré syndrome)</w:t>
            </w:r>
            <w:r w:rsidRPr="000E0085">
              <w:rPr>
                <w:vertAlign w:val="superscript"/>
                <w:lang w:val="en-GB"/>
              </w:rPr>
              <w:t>1</w:t>
            </w:r>
          </w:p>
          <w:p w14:paraId="73C1228D" w14:textId="77777777" w:rsidR="00CA2D0E" w:rsidRPr="000E0085" w:rsidRDefault="00CA2D0E" w:rsidP="00C852B7">
            <w:pPr>
              <w:rPr>
                <w:lang w:val="en-GB"/>
              </w:rPr>
            </w:pPr>
          </w:p>
        </w:tc>
      </w:tr>
      <w:tr w:rsidR="00CA2D0E" w:rsidRPr="000E0085" w14:paraId="7333BFCC" w14:textId="77777777" w:rsidTr="00D344A6">
        <w:trPr>
          <w:cantSplit/>
        </w:trPr>
        <w:tc>
          <w:tcPr>
            <w:tcW w:w="2699" w:type="dxa"/>
            <w:vMerge w:val="restart"/>
            <w:tcBorders>
              <w:top w:val="single" w:sz="4" w:space="0" w:color="auto"/>
              <w:left w:val="single" w:sz="4" w:space="0" w:color="auto"/>
              <w:right w:val="single" w:sz="4" w:space="0" w:color="auto"/>
            </w:tcBorders>
            <w:hideMark/>
          </w:tcPr>
          <w:p w14:paraId="59F3C6B6" w14:textId="77777777" w:rsidR="00CA2D0E" w:rsidRPr="000E0085" w:rsidRDefault="00CA2D0E" w:rsidP="00C852B7">
            <w:pPr>
              <w:rPr>
                <w:lang w:val="en-GB"/>
              </w:rPr>
            </w:pPr>
            <w:r w:rsidRPr="000E0085">
              <w:rPr>
                <w:lang w:val="en-GB"/>
              </w:rPr>
              <w:t>Eye disorders</w:t>
            </w:r>
          </w:p>
        </w:tc>
        <w:tc>
          <w:tcPr>
            <w:tcW w:w="2089" w:type="dxa"/>
            <w:tcBorders>
              <w:top w:val="single" w:sz="4" w:space="0" w:color="auto"/>
              <w:left w:val="single" w:sz="4" w:space="0" w:color="auto"/>
              <w:right w:val="single" w:sz="4" w:space="0" w:color="auto"/>
            </w:tcBorders>
          </w:tcPr>
          <w:p w14:paraId="781B1B37" w14:textId="77777777" w:rsidR="00CA2D0E" w:rsidRPr="000E0085" w:rsidRDefault="00CA2D0E" w:rsidP="00C852B7">
            <w:pPr>
              <w:rPr>
                <w:lang w:val="en-GB"/>
              </w:rPr>
            </w:pPr>
            <w:r w:rsidRPr="000E0085">
              <w:rPr>
                <w:lang w:val="en-GB"/>
              </w:rPr>
              <w:t>Common</w:t>
            </w:r>
          </w:p>
          <w:p w14:paraId="42F00AC9" w14:textId="77777777" w:rsidR="00CA2D0E" w:rsidRPr="000E0085" w:rsidRDefault="00CA2D0E" w:rsidP="00C852B7">
            <w:pPr>
              <w:rPr>
                <w:lang w:val="en-GB"/>
              </w:rPr>
            </w:pPr>
          </w:p>
        </w:tc>
        <w:tc>
          <w:tcPr>
            <w:tcW w:w="4515" w:type="dxa"/>
            <w:tcBorders>
              <w:top w:val="single" w:sz="4" w:space="0" w:color="auto"/>
              <w:left w:val="single" w:sz="4" w:space="0" w:color="auto"/>
              <w:bottom w:val="single" w:sz="4" w:space="0" w:color="auto"/>
              <w:right w:val="single" w:sz="4" w:space="0" w:color="auto"/>
            </w:tcBorders>
          </w:tcPr>
          <w:p w14:paraId="0DDA99F6" w14:textId="77777777" w:rsidR="00CA2D0E" w:rsidRPr="000E0085" w:rsidRDefault="00CA2D0E" w:rsidP="00C852B7">
            <w:pPr>
              <w:autoSpaceDE w:val="0"/>
              <w:autoSpaceDN w:val="0"/>
              <w:adjustRightInd w:val="0"/>
              <w:rPr>
                <w:lang w:val="en-GB"/>
              </w:rPr>
            </w:pPr>
            <w:r w:rsidRPr="000E0085">
              <w:rPr>
                <w:lang w:val="en-GB"/>
              </w:rPr>
              <w:t>Visual impairment,</w:t>
            </w:r>
          </w:p>
          <w:p w14:paraId="16513D26" w14:textId="77777777" w:rsidR="00CA2D0E" w:rsidRPr="000E0085" w:rsidRDefault="00CA2D0E" w:rsidP="00C852B7">
            <w:pPr>
              <w:autoSpaceDE w:val="0"/>
              <w:autoSpaceDN w:val="0"/>
              <w:adjustRightInd w:val="0"/>
              <w:rPr>
                <w:lang w:val="en-GB"/>
              </w:rPr>
            </w:pPr>
            <w:r w:rsidRPr="000E0085">
              <w:rPr>
                <w:lang w:val="en-GB"/>
              </w:rPr>
              <w:t>conjunctivitis,</w:t>
            </w:r>
          </w:p>
          <w:p w14:paraId="45A398EC" w14:textId="77777777" w:rsidR="00CA2D0E" w:rsidRPr="000E0085" w:rsidRDefault="00CA2D0E" w:rsidP="00C852B7">
            <w:pPr>
              <w:autoSpaceDE w:val="0"/>
              <w:autoSpaceDN w:val="0"/>
              <w:adjustRightInd w:val="0"/>
              <w:rPr>
                <w:lang w:val="en-GB"/>
              </w:rPr>
            </w:pPr>
            <w:r w:rsidRPr="000E0085">
              <w:rPr>
                <w:lang w:val="en-GB"/>
              </w:rPr>
              <w:t>blepharitis,</w:t>
            </w:r>
          </w:p>
          <w:p w14:paraId="302E5F77" w14:textId="77777777" w:rsidR="00CA2D0E" w:rsidRPr="000E0085" w:rsidRDefault="00CA2D0E" w:rsidP="00C852B7">
            <w:pPr>
              <w:rPr>
                <w:lang w:val="en-GB"/>
              </w:rPr>
            </w:pPr>
            <w:r w:rsidRPr="000E0085">
              <w:rPr>
                <w:lang w:val="en-GB"/>
              </w:rPr>
              <w:t>eye swelling</w:t>
            </w:r>
          </w:p>
          <w:p w14:paraId="7E1127E0" w14:textId="77777777" w:rsidR="00CA2D0E" w:rsidRPr="000E0085" w:rsidRDefault="00CA2D0E" w:rsidP="00C852B7">
            <w:pPr>
              <w:rPr>
                <w:lang w:val="en-GB"/>
              </w:rPr>
            </w:pPr>
          </w:p>
        </w:tc>
      </w:tr>
      <w:tr w:rsidR="00CA2D0E" w:rsidRPr="000E0085" w14:paraId="21E65686" w14:textId="77777777" w:rsidTr="00D344A6">
        <w:trPr>
          <w:cantSplit/>
        </w:trPr>
        <w:tc>
          <w:tcPr>
            <w:tcW w:w="2699" w:type="dxa"/>
            <w:vMerge/>
            <w:tcBorders>
              <w:left w:val="single" w:sz="4" w:space="0" w:color="auto"/>
              <w:bottom w:val="single" w:sz="4" w:space="0" w:color="auto"/>
              <w:right w:val="single" w:sz="4" w:space="0" w:color="auto"/>
            </w:tcBorders>
          </w:tcPr>
          <w:p w14:paraId="2351E607" w14:textId="77777777" w:rsidR="00CA2D0E" w:rsidRPr="000E0085" w:rsidRDefault="00CA2D0E" w:rsidP="00C852B7">
            <w:pPr>
              <w:rPr>
                <w:lang w:val="en-GB"/>
              </w:rPr>
            </w:pPr>
          </w:p>
        </w:tc>
        <w:tc>
          <w:tcPr>
            <w:tcW w:w="2089" w:type="dxa"/>
            <w:tcBorders>
              <w:left w:val="single" w:sz="4" w:space="0" w:color="auto"/>
              <w:bottom w:val="single" w:sz="4" w:space="0" w:color="auto"/>
              <w:right w:val="single" w:sz="4" w:space="0" w:color="auto"/>
            </w:tcBorders>
          </w:tcPr>
          <w:p w14:paraId="17F26A32" w14:textId="77777777" w:rsidR="00CA2D0E" w:rsidRPr="000E0085" w:rsidRDefault="00CA2D0E" w:rsidP="00C852B7">
            <w:pPr>
              <w:rPr>
                <w:lang w:val="en-GB"/>
              </w:rPr>
            </w:pPr>
            <w:r w:rsidRPr="000E0085">
              <w:rPr>
                <w:lang w:val="en-GB"/>
              </w:rPr>
              <w:t>Uncommon</w:t>
            </w:r>
          </w:p>
          <w:p w14:paraId="49E0B6DD" w14:textId="77777777" w:rsidR="00CA2D0E" w:rsidRPr="000E0085" w:rsidRDefault="00CA2D0E" w:rsidP="00C852B7">
            <w:pPr>
              <w:rPr>
                <w:lang w:val="en-GB"/>
              </w:rPr>
            </w:pPr>
          </w:p>
        </w:tc>
        <w:tc>
          <w:tcPr>
            <w:tcW w:w="4515" w:type="dxa"/>
            <w:tcBorders>
              <w:top w:val="single" w:sz="4" w:space="0" w:color="auto"/>
              <w:left w:val="single" w:sz="4" w:space="0" w:color="auto"/>
              <w:bottom w:val="single" w:sz="4" w:space="0" w:color="auto"/>
              <w:right w:val="single" w:sz="4" w:space="0" w:color="auto"/>
            </w:tcBorders>
          </w:tcPr>
          <w:p w14:paraId="4CD406B0" w14:textId="77777777" w:rsidR="00CA2D0E" w:rsidRPr="000E0085" w:rsidRDefault="00CA2D0E" w:rsidP="00C852B7">
            <w:pPr>
              <w:rPr>
                <w:lang w:val="en-GB"/>
              </w:rPr>
            </w:pPr>
            <w:r w:rsidRPr="000E0085">
              <w:rPr>
                <w:lang w:val="en-GB"/>
              </w:rPr>
              <w:t>Diplopia</w:t>
            </w:r>
          </w:p>
          <w:p w14:paraId="7D1175EF" w14:textId="77777777" w:rsidR="00CA2D0E" w:rsidRPr="000E0085" w:rsidRDefault="00CA2D0E" w:rsidP="00C852B7">
            <w:pPr>
              <w:autoSpaceDE w:val="0"/>
              <w:autoSpaceDN w:val="0"/>
              <w:adjustRightInd w:val="0"/>
              <w:rPr>
                <w:lang w:val="en-GB"/>
              </w:rPr>
            </w:pPr>
          </w:p>
        </w:tc>
      </w:tr>
      <w:tr w:rsidR="00CA2D0E" w:rsidRPr="000E0085" w14:paraId="70DD072D" w14:textId="77777777" w:rsidTr="00D344A6">
        <w:trPr>
          <w:cantSplit/>
        </w:trPr>
        <w:tc>
          <w:tcPr>
            <w:tcW w:w="2699" w:type="dxa"/>
            <w:vMerge w:val="restart"/>
            <w:tcBorders>
              <w:top w:val="single" w:sz="4" w:space="0" w:color="auto"/>
              <w:left w:val="single" w:sz="4" w:space="0" w:color="auto"/>
              <w:right w:val="single" w:sz="4" w:space="0" w:color="auto"/>
            </w:tcBorders>
            <w:hideMark/>
          </w:tcPr>
          <w:p w14:paraId="1C922088" w14:textId="77777777" w:rsidR="00CA2D0E" w:rsidRPr="000E0085" w:rsidRDefault="00CA2D0E" w:rsidP="00C852B7">
            <w:pPr>
              <w:rPr>
                <w:lang w:val="en-GB"/>
              </w:rPr>
            </w:pPr>
            <w:r w:rsidRPr="000E0085">
              <w:rPr>
                <w:lang w:val="en-GB"/>
              </w:rPr>
              <w:t>Ear and labyrinth disorders</w:t>
            </w:r>
          </w:p>
        </w:tc>
        <w:tc>
          <w:tcPr>
            <w:tcW w:w="2089" w:type="dxa"/>
            <w:tcBorders>
              <w:top w:val="single" w:sz="4" w:space="0" w:color="auto"/>
              <w:left w:val="single" w:sz="4" w:space="0" w:color="auto"/>
              <w:bottom w:val="single" w:sz="4" w:space="0" w:color="auto"/>
              <w:right w:val="single" w:sz="4" w:space="0" w:color="auto"/>
            </w:tcBorders>
          </w:tcPr>
          <w:p w14:paraId="2CF6D0AF" w14:textId="77777777" w:rsidR="00CA2D0E" w:rsidRPr="000E0085" w:rsidRDefault="00CA2D0E" w:rsidP="00C852B7">
            <w:pPr>
              <w:rPr>
                <w:lang w:val="en-GB"/>
              </w:rPr>
            </w:pPr>
            <w:r w:rsidRPr="000E0085">
              <w:rPr>
                <w:lang w:val="en-GB"/>
              </w:rPr>
              <w:t>Common</w:t>
            </w:r>
          </w:p>
          <w:p w14:paraId="13B083CC" w14:textId="77777777" w:rsidR="00CA2D0E" w:rsidRPr="000E0085" w:rsidRDefault="00CA2D0E" w:rsidP="00C852B7">
            <w:pPr>
              <w:rPr>
                <w:lang w:val="en-GB"/>
              </w:rPr>
            </w:pPr>
          </w:p>
        </w:tc>
        <w:tc>
          <w:tcPr>
            <w:tcW w:w="4515" w:type="dxa"/>
            <w:tcBorders>
              <w:top w:val="single" w:sz="4" w:space="0" w:color="auto"/>
              <w:left w:val="single" w:sz="4" w:space="0" w:color="auto"/>
              <w:right w:val="single" w:sz="4" w:space="0" w:color="auto"/>
            </w:tcBorders>
          </w:tcPr>
          <w:p w14:paraId="75BCE1C1" w14:textId="77777777" w:rsidR="00CA2D0E" w:rsidRPr="000E0085" w:rsidRDefault="00CA2D0E" w:rsidP="00C852B7">
            <w:pPr>
              <w:rPr>
                <w:lang w:val="en-GB"/>
              </w:rPr>
            </w:pPr>
            <w:r w:rsidRPr="000E0085">
              <w:rPr>
                <w:lang w:val="en-GB"/>
              </w:rPr>
              <w:t>Vertigo</w:t>
            </w:r>
          </w:p>
          <w:p w14:paraId="6A2D8F3D" w14:textId="77777777" w:rsidR="00CA2D0E" w:rsidRPr="000E0085" w:rsidRDefault="00CA2D0E" w:rsidP="00C852B7">
            <w:pPr>
              <w:rPr>
                <w:lang w:val="en-GB"/>
              </w:rPr>
            </w:pPr>
          </w:p>
        </w:tc>
      </w:tr>
      <w:tr w:rsidR="00CA2D0E" w:rsidRPr="000E0085" w14:paraId="47766DB4" w14:textId="77777777" w:rsidTr="00D344A6">
        <w:trPr>
          <w:cantSplit/>
        </w:trPr>
        <w:tc>
          <w:tcPr>
            <w:tcW w:w="2699" w:type="dxa"/>
            <w:vMerge/>
            <w:tcBorders>
              <w:left w:val="single" w:sz="4" w:space="0" w:color="auto"/>
              <w:bottom w:val="single" w:sz="4" w:space="0" w:color="auto"/>
              <w:right w:val="single" w:sz="4" w:space="0" w:color="auto"/>
            </w:tcBorders>
          </w:tcPr>
          <w:p w14:paraId="6A693864" w14:textId="77777777" w:rsidR="00CA2D0E" w:rsidRPr="000E0085" w:rsidRDefault="00CA2D0E" w:rsidP="00C852B7">
            <w:pPr>
              <w:rPr>
                <w:lang w:val="en-GB"/>
              </w:rPr>
            </w:pPr>
          </w:p>
        </w:tc>
        <w:tc>
          <w:tcPr>
            <w:tcW w:w="2089" w:type="dxa"/>
            <w:tcBorders>
              <w:top w:val="single" w:sz="4" w:space="0" w:color="auto"/>
              <w:left w:val="single" w:sz="4" w:space="0" w:color="auto"/>
              <w:bottom w:val="single" w:sz="4" w:space="0" w:color="auto"/>
              <w:right w:val="single" w:sz="4" w:space="0" w:color="auto"/>
            </w:tcBorders>
          </w:tcPr>
          <w:p w14:paraId="61A535A9" w14:textId="77777777" w:rsidR="00CA2D0E" w:rsidRPr="000E0085" w:rsidRDefault="00CA2D0E" w:rsidP="00C852B7">
            <w:pPr>
              <w:rPr>
                <w:lang w:val="en-GB"/>
              </w:rPr>
            </w:pPr>
            <w:r w:rsidRPr="000E0085">
              <w:rPr>
                <w:lang w:val="en-GB"/>
              </w:rPr>
              <w:t>Uncommon</w:t>
            </w:r>
          </w:p>
        </w:tc>
        <w:tc>
          <w:tcPr>
            <w:tcW w:w="4515" w:type="dxa"/>
            <w:tcBorders>
              <w:left w:val="single" w:sz="4" w:space="0" w:color="auto"/>
              <w:bottom w:val="single" w:sz="4" w:space="0" w:color="auto"/>
              <w:right w:val="single" w:sz="4" w:space="0" w:color="auto"/>
            </w:tcBorders>
          </w:tcPr>
          <w:p w14:paraId="1A086C5D" w14:textId="77777777" w:rsidR="00CA2D0E" w:rsidRPr="000E0085" w:rsidRDefault="00CA2D0E" w:rsidP="00C852B7">
            <w:pPr>
              <w:rPr>
                <w:lang w:val="en-GB"/>
              </w:rPr>
            </w:pPr>
            <w:r w:rsidRPr="000E0085">
              <w:rPr>
                <w:lang w:val="en-GB"/>
              </w:rPr>
              <w:t>Deafness</w:t>
            </w:r>
          </w:p>
          <w:p w14:paraId="5031E8B4" w14:textId="77777777" w:rsidR="00CA2D0E" w:rsidRPr="000E0085" w:rsidRDefault="00CA2D0E" w:rsidP="00C852B7">
            <w:pPr>
              <w:rPr>
                <w:lang w:val="en-GB"/>
              </w:rPr>
            </w:pPr>
            <w:r w:rsidRPr="000E0085">
              <w:rPr>
                <w:lang w:val="en-GB"/>
              </w:rPr>
              <w:t>tinnitus</w:t>
            </w:r>
          </w:p>
          <w:p w14:paraId="25B90EB8" w14:textId="77777777" w:rsidR="00CA2D0E" w:rsidRPr="000E0085" w:rsidRDefault="00CA2D0E" w:rsidP="00C852B7">
            <w:pPr>
              <w:rPr>
                <w:lang w:val="en-GB"/>
              </w:rPr>
            </w:pPr>
          </w:p>
        </w:tc>
      </w:tr>
      <w:tr w:rsidR="00CA2D0E" w:rsidRPr="000E0085" w14:paraId="2ACCD03D" w14:textId="77777777" w:rsidTr="00D344A6">
        <w:trPr>
          <w:cantSplit/>
        </w:trPr>
        <w:tc>
          <w:tcPr>
            <w:tcW w:w="2699" w:type="dxa"/>
            <w:vMerge w:val="restart"/>
            <w:tcBorders>
              <w:top w:val="single" w:sz="4" w:space="0" w:color="auto"/>
              <w:left w:val="single" w:sz="4" w:space="0" w:color="auto"/>
              <w:right w:val="single" w:sz="4" w:space="0" w:color="auto"/>
            </w:tcBorders>
            <w:hideMark/>
          </w:tcPr>
          <w:p w14:paraId="255B6976" w14:textId="77777777" w:rsidR="00CA2D0E" w:rsidRPr="000E0085" w:rsidRDefault="00CA2D0E" w:rsidP="00C852B7">
            <w:pPr>
              <w:rPr>
                <w:lang w:val="en-GB"/>
              </w:rPr>
            </w:pPr>
            <w:r w:rsidRPr="000E0085">
              <w:rPr>
                <w:lang w:val="en-GB"/>
              </w:rPr>
              <w:t>Cardiac disorders*</w:t>
            </w:r>
          </w:p>
        </w:tc>
        <w:tc>
          <w:tcPr>
            <w:tcW w:w="2089" w:type="dxa"/>
            <w:tcBorders>
              <w:top w:val="single" w:sz="4" w:space="0" w:color="auto"/>
              <w:left w:val="single" w:sz="4" w:space="0" w:color="auto"/>
              <w:bottom w:val="single" w:sz="4" w:space="0" w:color="auto"/>
              <w:right w:val="single" w:sz="4" w:space="0" w:color="auto"/>
            </w:tcBorders>
          </w:tcPr>
          <w:p w14:paraId="3EE989E4" w14:textId="77777777" w:rsidR="00CA2D0E" w:rsidRPr="000E0085" w:rsidRDefault="00CA2D0E" w:rsidP="00C852B7">
            <w:pPr>
              <w:rPr>
                <w:lang w:val="en-GB"/>
              </w:rPr>
            </w:pPr>
            <w:r w:rsidRPr="000E0085">
              <w:rPr>
                <w:lang w:val="en-GB"/>
              </w:rPr>
              <w:t>Common</w:t>
            </w:r>
          </w:p>
          <w:p w14:paraId="205BC83F" w14:textId="77777777" w:rsidR="00CA2D0E" w:rsidRPr="000E0085" w:rsidRDefault="00CA2D0E" w:rsidP="00C852B7">
            <w:pPr>
              <w:rPr>
                <w:lang w:val="en-GB"/>
              </w:rPr>
            </w:pPr>
          </w:p>
        </w:tc>
        <w:tc>
          <w:tcPr>
            <w:tcW w:w="4515" w:type="dxa"/>
            <w:tcBorders>
              <w:top w:val="single" w:sz="4" w:space="0" w:color="auto"/>
              <w:left w:val="single" w:sz="4" w:space="0" w:color="auto"/>
              <w:right w:val="single" w:sz="4" w:space="0" w:color="auto"/>
            </w:tcBorders>
          </w:tcPr>
          <w:p w14:paraId="7C1DD93F" w14:textId="77777777" w:rsidR="00CA2D0E" w:rsidRPr="000E0085" w:rsidRDefault="00CA2D0E" w:rsidP="00C852B7">
            <w:pPr>
              <w:rPr>
                <w:lang w:val="en-GB"/>
              </w:rPr>
            </w:pPr>
            <w:r w:rsidRPr="000E0085">
              <w:rPr>
                <w:lang w:val="en-GB"/>
              </w:rPr>
              <w:t>Tachycardia</w:t>
            </w:r>
          </w:p>
          <w:p w14:paraId="20244737" w14:textId="77777777" w:rsidR="00CA2D0E" w:rsidRPr="000E0085" w:rsidRDefault="00CA2D0E" w:rsidP="00C852B7">
            <w:pPr>
              <w:rPr>
                <w:lang w:val="en-GB"/>
              </w:rPr>
            </w:pPr>
          </w:p>
        </w:tc>
      </w:tr>
      <w:tr w:rsidR="00CA2D0E" w:rsidRPr="000E0085" w14:paraId="6749FCA2" w14:textId="77777777" w:rsidTr="00D344A6">
        <w:trPr>
          <w:cantSplit/>
        </w:trPr>
        <w:tc>
          <w:tcPr>
            <w:tcW w:w="2699" w:type="dxa"/>
            <w:vMerge/>
            <w:tcBorders>
              <w:left w:val="single" w:sz="4" w:space="0" w:color="auto"/>
              <w:right w:val="single" w:sz="4" w:space="0" w:color="auto"/>
            </w:tcBorders>
          </w:tcPr>
          <w:p w14:paraId="0E5D8409" w14:textId="77777777" w:rsidR="00CA2D0E" w:rsidRPr="000E0085" w:rsidRDefault="00CA2D0E" w:rsidP="00C852B7">
            <w:pPr>
              <w:rPr>
                <w:lang w:val="en-GB"/>
              </w:rPr>
            </w:pPr>
          </w:p>
        </w:tc>
        <w:tc>
          <w:tcPr>
            <w:tcW w:w="2089" w:type="dxa"/>
            <w:tcBorders>
              <w:top w:val="single" w:sz="4" w:space="0" w:color="auto"/>
              <w:left w:val="single" w:sz="4" w:space="0" w:color="auto"/>
              <w:bottom w:val="single" w:sz="4" w:space="0" w:color="auto"/>
              <w:right w:val="single" w:sz="4" w:space="0" w:color="auto"/>
            </w:tcBorders>
          </w:tcPr>
          <w:p w14:paraId="349F18E0" w14:textId="77777777" w:rsidR="00CA2D0E" w:rsidRPr="000E0085" w:rsidRDefault="00CA2D0E" w:rsidP="00C852B7">
            <w:pPr>
              <w:rPr>
                <w:lang w:val="en-GB"/>
              </w:rPr>
            </w:pPr>
            <w:r w:rsidRPr="000E0085">
              <w:rPr>
                <w:lang w:val="en-GB"/>
              </w:rPr>
              <w:t>Uncommon</w:t>
            </w:r>
          </w:p>
          <w:p w14:paraId="568A076A" w14:textId="77777777" w:rsidR="00CA2D0E" w:rsidRPr="000E0085" w:rsidRDefault="00CA2D0E" w:rsidP="00C852B7">
            <w:pPr>
              <w:rPr>
                <w:lang w:val="en-GB"/>
              </w:rPr>
            </w:pPr>
          </w:p>
        </w:tc>
        <w:tc>
          <w:tcPr>
            <w:tcW w:w="4515" w:type="dxa"/>
            <w:tcBorders>
              <w:left w:val="single" w:sz="4" w:space="0" w:color="auto"/>
              <w:right w:val="single" w:sz="4" w:space="0" w:color="auto"/>
            </w:tcBorders>
          </w:tcPr>
          <w:p w14:paraId="084B56A3" w14:textId="77777777" w:rsidR="00CA2D0E" w:rsidRPr="000E0085" w:rsidRDefault="00CA2D0E" w:rsidP="00C852B7">
            <w:pPr>
              <w:autoSpaceDE w:val="0"/>
              <w:autoSpaceDN w:val="0"/>
              <w:adjustRightInd w:val="0"/>
              <w:rPr>
                <w:lang w:val="en-GB"/>
              </w:rPr>
            </w:pPr>
            <w:r w:rsidRPr="000E0085">
              <w:rPr>
                <w:lang w:val="en-GB"/>
              </w:rPr>
              <w:t>Myocardial infarction</w:t>
            </w:r>
            <w:r w:rsidRPr="000E0085">
              <w:rPr>
                <w:szCs w:val="20"/>
                <w:vertAlign w:val="superscript"/>
                <w:lang w:val="en-GB"/>
              </w:rPr>
              <w:t>1</w:t>
            </w:r>
            <w:r w:rsidRPr="000E0085">
              <w:rPr>
                <w:lang w:val="en-GB"/>
              </w:rPr>
              <w:t>,</w:t>
            </w:r>
          </w:p>
          <w:p w14:paraId="4D47589F" w14:textId="77777777" w:rsidR="00CA2D0E" w:rsidRPr="000E0085" w:rsidRDefault="00CA2D0E" w:rsidP="00C852B7">
            <w:pPr>
              <w:autoSpaceDE w:val="0"/>
              <w:autoSpaceDN w:val="0"/>
              <w:adjustRightInd w:val="0"/>
              <w:rPr>
                <w:lang w:val="en-GB"/>
              </w:rPr>
            </w:pPr>
            <w:r w:rsidRPr="000E0085">
              <w:rPr>
                <w:lang w:val="en-GB"/>
              </w:rPr>
              <w:t>arrhythmia,</w:t>
            </w:r>
          </w:p>
          <w:p w14:paraId="451FA873" w14:textId="77777777" w:rsidR="00CA2D0E" w:rsidRPr="000E0085" w:rsidRDefault="00CA2D0E" w:rsidP="00C852B7">
            <w:pPr>
              <w:rPr>
                <w:lang w:val="en-GB"/>
              </w:rPr>
            </w:pPr>
            <w:r w:rsidRPr="000E0085">
              <w:rPr>
                <w:lang w:val="en-GB"/>
              </w:rPr>
              <w:t>congestive heart failure</w:t>
            </w:r>
          </w:p>
          <w:p w14:paraId="6A8E11B3" w14:textId="77777777" w:rsidR="00CA2D0E" w:rsidRPr="000E0085" w:rsidRDefault="00CA2D0E" w:rsidP="00C852B7">
            <w:pPr>
              <w:rPr>
                <w:lang w:val="en-GB"/>
              </w:rPr>
            </w:pPr>
          </w:p>
        </w:tc>
      </w:tr>
      <w:tr w:rsidR="00CA2D0E" w:rsidRPr="000E0085" w14:paraId="71000218" w14:textId="77777777" w:rsidTr="00D344A6">
        <w:trPr>
          <w:cantSplit/>
        </w:trPr>
        <w:tc>
          <w:tcPr>
            <w:tcW w:w="2699" w:type="dxa"/>
            <w:vMerge/>
            <w:tcBorders>
              <w:left w:val="single" w:sz="4" w:space="0" w:color="auto"/>
              <w:bottom w:val="single" w:sz="4" w:space="0" w:color="auto"/>
              <w:right w:val="single" w:sz="4" w:space="0" w:color="auto"/>
            </w:tcBorders>
          </w:tcPr>
          <w:p w14:paraId="1C6DAF51" w14:textId="77777777" w:rsidR="00CA2D0E" w:rsidRPr="000E0085" w:rsidRDefault="00CA2D0E" w:rsidP="00C852B7">
            <w:pPr>
              <w:rPr>
                <w:lang w:val="en-GB"/>
              </w:rPr>
            </w:pPr>
          </w:p>
        </w:tc>
        <w:tc>
          <w:tcPr>
            <w:tcW w:w="2089" w:type="dxa"/>
            <w:tcBorders>
              <w:top w:val="single" w:sz="4" w:space="0" w:color="auto"/>
              <w:left w:val="single" w:sz="4" w:space="0" w:color="auto"/>
              <w:bottom w:val="single" w:sz="4" w:space="0" w:color="auto"/>
              <w:right w:val="single" w:sz="4" w:space="0" w:color="auto"/>
            </w:tcBorders>
          </w:tcPr>
          <w:p w14:paraId="36EB6F72" w14:textId="77777777" w:rsidR="00CA2D0E" w:rsidRPr="000E0085" w:rsidRDefault="00CA2D0E" w:rsidP="00C852B7">
            <w:pPr>
              <w:rPr>
                <w:lang w:val="en-GB"/>
              </w:rPr>
            </w:pPr>
            <w:r w:rsidRPr="000E0085">
              <w:rPr>
                <w:lang w:val="en-GB"/>
              </w:rPr>
              <w:t>Rare</w:t>
            </w:r>
          </w:p>
          <w:p w14:paraId="011F4B06" w14:textId="77777777" w:rsidR="00CA2D0E" w:rsidRPr="000E0085" w:rsidRDefault="00CA2D0E" w:rsidP="00C852B7">
            <w:pPr>
              <w:rPr>
                <w:lang w:val="en-GB"/>
              </w:rPr>
            </w:pPr>
          </w:p>
        </w:tc>
        <w:tc>
          <w:tcPr>
            <w:tcW w:w="4515" w:type="dxa"/>
            <w:tcBorders>
              <w:left w:val="single" w:sz="4" w:space="0" w:color="auto"/>
              <w:bottom w:val="single" w:sz="4" w:space="0" w:color="auto"/>
              <w:right w:val="single" w:sz="4" w:space="0" w:color="auto"/>
            </w:tcBorders>
          </w:tcPr>
          <w:p w14:paraId="288DDA28" w14:textId="77777777" w:rsidR="00CA2D0E" w:rsidRPr="000E0085" w:rsidRDefault="00CA2D0E" w:rsidP="00C852B7">
            <w:pPr>
              <w:rPr>
                <w:lang w:val="en-GB"/>
              </w:rPr>
            </w:pPr>
            <w:r w:rsidRPr="000E0085">
              <w:rPr>
                <w:lang w:val="en-GB"/>
              </w:rPr>
              <w:t>Cardiac arrest</w:t>
            </w:r>
          </w:p>
          <w:p w14:paraId="64F6F41E" w14:textId="77777777" w:rsidR="00CA2D0E" w:rsidRPr="000E0085" w:rsidRDefault="00CA2D0E" w:rsidP="00C852B7">
            <w:pPr>
              <w:rPr>
                <w:lang w:val="en-GB"/>
              </w:rPr>
            </w:pPr>
          </w:p>
        </w:tc>
      </w:tr>
      <w:tr w:rsidR="00CA2D0E" w:rsidRPr="000E0085" w14:paraId="707A1429" w14:textId="77777777" w:rsidTr="00D344A6">
        <w:trPr>
          <w:cantSplit/>
        </w:trPr>
        <w:tc>
          <w:tcPr>
            <w:tcW w:w="2699" w:type="dxa"/>
            <w:vMerge w:val="restart"/>
            <w:tcBorders>
              <w:top w:val="single" w:sz="4" w:space="0" w:color="auto"/>
              <w:left w:val="single" w:sz="4" w:space="0" w:color="auto"/>
              <w:right w:val="single" w:sz="4" w:space="0" w:color="auto"/>
            </w:tcBorders>
            <w:hideMark/>
          </w:tcPr>
          <w:p w14:paraId="285D3720" w14:textId="77777777" w:rsidR="00CA2D0E" w:rsidRPr="000E0085" w:rsidRDefault="00CA2D0E" w:rsidP="00C852B7">
            <w:pPr>
              <w:rPr>
                <w:lang w:val="en-GB"/>
              </w:rPr>
            </w:pPr>
            <w:r w:rsidRPr="000E0085">
              <w:rPr>
                <w:lang w:val="en-GB"/>
              </w:rPr>
              <w:t>Vascular disorders</w:t>
            </w:r>
          </w:p>
        </w:tc>
        <w:tc>
          <w:tcPr>
            <w:tcW w:w="2089" w:type="dxa"/>
            <w:tcBorders>
              <w:top w:val="single" w:sz="4" w:space="0" w:color="auto"/>
              <w:left w:val="single" w:sz="4" w:space="0" w:color="auto"/>
              <w:bottom w:val="single" w:sz="4" w:space="0" w:color="auto"/>
              <w:right w:val="single" w:sz="4" w:space="0" w:color="auto"/>
            </w:tcBorders>
          </w:tcPr>
          <w:p w14:paraId="1B188964" w14:textId="77777777" w:rsidR="00CA2D0E" w:rsidRPr="000E0085" w:rsidRDefault="00CA2D0E" w:rsidP="00C852B7">
            <w:pPr>
              <w:rPr>
                <w:lang w:val="en-GB"/>
              </w:rPr>
            </w:pPr>
            <w:r w:rsidRPr="000E0085">
              <w:rPr>
                <w:lang w:val="en-GB"/>
              </w:rPr>
              <w:t>Common</w:t>
            </w:r>
          </w:p>
          <w:p w14:paraId="175B6EBD" w14:textId="77777777" w:rsidR="00CA2D0E" w:rsidRPr="000E0085" w:rsidRDefault="00CA2D0E" w:rsidP="00C852B7">
            <w:pPr>
              <w:rPr>
                <w:lang w:val="en-GB"/>
              </w:rPr>
            </w:pPr>
          </w:p>
        </w:tc>
        <w:tc>
          <w:tcPr>
            <w:tcW w:w="4515" w:type="dxa"/>
            <w:tcBorders>
              <w:top w:val="single" w:sz="4" w:space="0" w:color="auto"/>
              <w:left w:val="single" w:sz="4" w:space="0" w:color="auto"/>
              <w:right w:val="single" w:sz="4" w:space="0" w:color="auto"/>
            </w:tcBorders>
          </w:tcPr>
          <w:p w14:paraId="29B3FEFC" w14:textId="77777777" w:rsidR="00CA2D0E" w:rsidRPr="000E0085" w:rsidRDefault="00CA2D0E" w:rsidP="00C852B7">
            <w:pPr>
              <w:autoSpaceDE w:val="0"/>
              <w:autoSpaceDN w:val="0"/>
              <w:adjustRightInd w:val="0"/>
              <w:rPr>
                <w:lang w:val="en-GB"/>
              </w:rPr>
            </w:pPr>
            <w:r w:rsidRPr="000E0085">
              <w:rPr>
                <w:lang w:val="en-GB"/>
              </w:rPr>
              <w:t>Hypertension,</w:t>
            </w:r>
          </w:p>
          <w:p w14:paraId="7949D778" w14:textId="77777777" w:rsidR="00CA2D0E" w:rsidRPr="000E0085" w:rsidRDefault="00CA2D0E" w:rsidP="00C852B7">
            <w:pPr>
              <w:autoSpaceDE w:val="0"/>
              <w:autoSpaceDN w:val="0"/>
              <w:adjustRightInd w:val="0"/>
              <w:rPr>
                <w:lang w:val="en-GB"/>
              </w:rPr>
            </w:pPr>
            <w:r w:rsidRPr="000E0085">
              <w:rPr>
                <w:lang w:val="en-GB"/>
              </w:rPr>
              <w:t>flushing,</w:t>
            </w:r>
          </w:p>
          <w:p w14:paraId="20DC1334" w14:textId="77777777" w:rsidR="00CA2D0E" w:rsidRPr="000E0085" w:rsidRDefault="00CA2D0E" w:rsidP="00C852B7">
            <w:pPr>
              <w:rPr>
                <w:lang w:val="en-GB"/>
              </w:rPr>
            </w:pPr>
            <w:r w:rsidRPr="000E0085">
              <w:rPr>
                <w:lang w:val="en-GB"/>
              </w:rPr>
              <w:t>haematoma</w:t>
            </w:r>
          </w:p>
          <w:p w14:paraId="35D96811" w14:textId="77777777" w:rsidR="00CA2D0E" w:rsidRPr="000E0085" w:rsidRDefault="00CA2D0E" w:rsidP="00C852B7">
            <w:pPr>
              <w:rPr>
                <w:lang w:val="en-GB"/>
              </w:rPr>
            </w:pPr>
          </w:p>
        </w:tc>
      </w:tr>
      <w:tr w:rsidR="00CA2D0E" w:rsidRPr="000E0085" w14:paraId="0E6F683F" w14:textId="77777777" w:rsidTr="00D344A6">
        <w:trPr>
          <w:cantSplit/>
        </w:trPr>
        <w:tc>
          <w:tcPr>
            <w:tcW w:w="2699" w:type="dxa"/>
            <w:vMerge/>
            <w:tcBorders>
              <w:left w:val="single" w:sz="4" w:space="0" w:color="auto"/>
              <w:bottom w:val="single" w:sz="4" w:space="0" w:color="auto"/>
              <w:right w:val="single" w:sz="4" w:space="0" w:color="auto"/>
            </w:tcBorders>
          </w:tcPr>
          <w:p w14:paraId="16646DBF" w14:textId="77777777" w:rsidR="00CA2D0E" w:rsidRPr="000E0085" w:rsidRDefault="00CA2D0E" w:rsidP="00C852B7">
            <w:pPr>
              <w:rPr>
                <w:lang w:val="en-GB"/>
              </w:rPr>
            </w:pPr>
          </w:p>
        </w:tc>
        <w:tc>
          <w:tcPr>
            <w:tcW w:w="2089" w:type="dxa"/>
            <w:tcBorders>
              <w:top w:val="single" w:sz="4" w:space="0" w:color="auto"/>
              <w:left w:val="single" w:sz="4" w:space="0" w:color="auto"/>
              <w:bottom w:val="single" w:sz="4" w:space="0" w:color="auto"/>
              <w:right w:val="single" w:sz="4" w:space="0" w:color="auto"/>
            </w:tcBorders>
          </w:tcPr>
          <w:p w14:paraId="25D2EDD0" w14:textId="77777777" w:rsidR="00CA2D0E" w:rsidRPr="000E0085" w:rsidRDefault="00CA2D0E" w:rsidP="00C852B7">
            <w:pPr>
              <w:rPr>
                <w:lang w:val="en-GB"/>
              </w:rPr>
            </w:pPr>
            <w:r w:rsidRPr="000E0085">
              <w:rPr>
                <w:lang w:val="en-GB"/>
              </w:rPr>
              <w:t>Uncommon</w:t>
            </w:r>
          </w:p>
        </w:tc>
        <w:tc>
          <w:tcPr>
            <w:tcW w:w="4515" w:type="dxa"/>
            <w:tcBorders>
              <w:left w:val="single" w:sz="4" w:space="0" w:color="auto"/>
              <w:bottom w:val="single" w:sz="4" w:space="0" w:color="auto"/>
              <w:right w:val="single" w:sz="4" w:space="0" w:color="auto"/>
            </w:tcBorders>
          </w:tcPr>
          <w:p w14:paraId="27FA0B99" w14:textId="77777777" w:rsidR="00CA2D0E" w:rsidRPr="000E0085" w:rsidRDefault="00CA2D0E" w:rsidP="00C852B7">
            <w:pPr>
              <w:autoSpaceDE w:val="0"/>
              <w:autoSpaceDN w:val="0"/>
              <w:adjustRightInd w:val="0"/>
              <w:rPr>
                <w:lang w:val="en-GB"/>
              </w:rPr>
            </w:pPr>
            <w:r w:rsidRPr="000E0085">
              <w:rPr>
                <w:lang w:val="en-GB"/>
              </w:rPr>
              <w:t>Aortic aneurysm,</w:t>
            </w:r>
          </w:p>
          <w:p w14:paraId="3E9BA78D" w14:textId="77777777" w:rsidR="00CA2D0E" w:rsidRPr="000E0085" w:rsidRDefault="00CA2D0E" w:rsidP="00C852B7">
            <w:pPr>
              <w:autoSpaceDE w:val="0"/>
              <w:autoSpaceDN w:val="0"/>
              <w:adjustRightInd w:val="0"/>
              <w:rPr>
                <w:lang w:val="en-GB"/>
              </w:rPr>
            </w:pPr>
            <w:r w:rsidRPr="000E0085">
              <w:rPr>
                <w:lang w:val="en-GB"/>
              </w:rPr>
              <w:t>vascular arterial occlusion,</w:t>
            </w:r>
          </w:p>
          <w:p w14:paraId="7477A430" w14:textId="77777777" w:rsidR="00CA2D0E" w:rsidRPr="000E0085" w:rsidRDefault="00CA2D0E" w:rsidP="00C852B7">
            <w:pPr>
              <w:rPr>
                <w:lang w:val="en-GB"/>
              </w:rPr>
            </w:pPr>
            <w:r w:rsidRPr="000E0085">
              <w:rPr>
                <w:lang w:val="en-GB"/>
              </w:rPr>
              <w:t>thrombophlebitis</w:t>
            </w:r>
          </w:p>
          <w:p w14:paraId="2CE2A8B8" w14:textId="77777777" w:rsidR="00CA2D0E" w:rsidRPr="000E0085" w:rsidDel="00B633E5" w:rsidRDefault="00CA2D0E" w:rsidP="00C852B7">
            <w:pPr>
              <w:autoSpaceDE w:val="0"/>
              <w:autoSpaceDN w:val="0"/>
              <w:adjustRightInd w:val="0"/>
              <w:rPr>
                <w:lang w:val="en-GB"/>
              </w:rPr>
            </w:pPr>
          </w:p>
        </w:tc>
      </w:tr>
      <w:tr w:rsidR="00CA2D0E" w:rsidRPr="000E0085" w14:paraId="12BECAFD" w14:textId="77777777" w:rsidTr="00D344A6">
        <w:trPr>
          <w:cantSplit/>
        </w:trPr>
        <w:tc>
          <w:tcPr>
            <w:tcW w:w="2699" w:type="dxa"/>
            <w:vMerge w:val="restart"/>
            <w:tcBorders>
              <w:top w:val="single" w:sz="4" w:space="0" w:color="auto"/>
              <w:left w:val="single" w:sz="4" w:space="0" w:color="auto"/>
              <w:right w:val="single" w:sz="4" w:space="0" w:color="auto"/>
            </w:tcBorders>
            <w:hideMark/>
          </w:tcPr>
          <w:p w14:paraId="62FF04B6" w14:textId="77777777" w:rsidR="00CA2D0E" w:rsidRPr="000E0085" w:rsidRDefault="00CA2D0E" w:rsidP="00C852B7">
            <w:pPr>
              <w:autoSpaceDE w:val="0"/>
              <w:autoSpaceDN w:val="0"/>
              <w:adjustRightInd w:val="0"/>
              <w:rPr>
                <w:lang w:val="en-GB"/>
              </w:rPr>
            </w:pPr>
            <w:r w:rsidRPr="000E0085">
              <w:rPr>
                <w:lang w:val="en-GB"/>
              </w:rPr>
              <w:t>Respiratory, thoracic and mediastinal disorders*</w:t>
            </w:r>
          </w:p>
        </w:tc>
        <w:tc>
          <w:tcPr>
            <w:tcW w:w="2089" w:type="dxa"/>
            <w:tcBorders>
              <w:top w:val="single" w:sz="4" w:space="0" w:color="auto"/>
              <w:left w:val="single" w:sz="4" w:space="0" w:color="auto"/>
              <w:bottom w:val="single" w:sz="4" w:space="0" w:color="auto"/>
              <w:right w:val="single" w:sz="4" w:space="0" w:color="auto"/>
            </w:tcBorders>
          </w:tcPr>
          <w:p w14:paraId="6C64B36C" w14:textId="77777777" w:rsidR="00CA2D0E" w:rsidRPr="000E0085" w:rsidRDefault="00CA2D0E" w:rsidP="00C852B7">
            <w:pPr>
              <w:rPr>
                <w:lang w:val="en-GB"/>
              </w:rPr>
            </w:pPr>
            <w:r w:rsidRPr="000E0085">
              <w:rPr>
                <w:lang w:val="en-GB"/>
              </w:rPr>
              <w:t>Common</w:t>
            </w:r>
          </w:p>
          <w:p w14:paraId="6E44395B" w14:textId="77777777" w:rsidR="00CA2D0E" w:rsidRPr="000E0085" w:rsidRDefault="00CA2D0E" w:rsidP="00C852B7">
            <w:pPr>
              <w:rPr>
                <w:lang w:val="en-GB"/>
              </w:rPr>
            </w:pPr>
          </w:p>
        </w:tc>
        <w:tc>
          <w:tcPr>
            <w:tcW w:w="4515" w:type="dxa"/>
            <w:tcBorders>
              <w:top w:val="single" w:sz="4" w:space="0" w:color="auto"/>
              <w:left w:val="single" w:sz="4" w:space="0" w:color="auto"/>
              <w:right w:val="single" w:sz="4" w:space="0" w:color="auto"/>
            </w:tcBorders>
          </w:tcPr>
          <w:p w14:paraId="4A595377" w14:textId="77777777" w:rsidR="00CA2D0E" w:rsidRPr="000E0085" w:rsidRDefault="00CA2D0E" w:rsidP="00C852B7">
            <w:pPr>
              <w:autoSpaceDE w:val="0"/>
              <w:autoSpaceDN w:val="0"/>
              <w:adjustRightInd w:val="0"/>
              <w:rPr>
                <w:lang w:val="en-GB"/>
              </w:rPr>
            </w:pPr>
            <w:r w:rsidRPr="000E0085">
              <w:rPr>
                <w:lang w:val="en-GB"/>
              </w:rPr>
              <w:t>Asthma,</w:t>
            </w:r>
          </w:p>
          <w:p w14:paraId="5FE3DC5D" w14:textId="77777777" w:rsidR="00CA2D0E" w:rsidRPr="000E0085" w:rsidRDefault="00CA2D0E" w:rsidP="00C852B7">
            <w:pPr>
              <w:autoSpaceDE w:val="0"/>
              <w:autoSpaceDN w:val="0"/>
              <w:adjustRightInd w:val="0"/>
              <w:rPr>
                <w:lang w:val="en-GB"/>
              </w:rPr>
            </w:pPr>
            <w:r w:rsidRPr="000E0085">
              <w:rPr>
                <w:lang w:val="en-GB"/>
              </w:rPr>
              <w:t>dyspnoea,</w:t>
            </w:r>
          </w:p>
          <w:p w14:paraId="4389B759" w14:textId="77777777" w:rsidR="00CA2D0E" w:rsidRPr="000E0085" w:rsidRDefault="00CA2D0E" w:rsidP="00C852B7">
            <w:pPr>
              <w:autoSpaceDE w:val="0"/>
              <w:autoSpaceDN w:val="0"/>
              <w:adjustRightInd w:val="0"/>
              <w:rPr>
                <w:lang w:val="en-GB"/>
              </w:rPr>
            </w:pPr>
            <w:r w:rsidRPr="000E0085">
              <w:rPr>
                <w:lang w:val="en-GB"/>
              </w:rPr>
              <w:t>cough</w:t>
            </w:r>
          </w:p>
          <w:p w14:paraId="154BA9D3" w14:textId="77777777" w:rsidR="00CA2D0E" w:rsidRPr="000E0085" w:rsidRDefault="00CA2D0E" w:rsidP="00C852B7">
            <w:pPr>
              <w:rPr>
                <w:lang w:val="en-GB"/>
              </w:rPr>
            </w:pPr>
          </w:p>
        </w:tc>
      </w:tr>
      <w:tr w:rsidR="00CA2D0E" w:rsidRPr="000E0085" w14:paraId="7B6FDCFF" w14:textId="77777777" w:rsidTr="00D344A6">
        <w:trPr>
          <w:cantSplit/>
        </w:trPr>
        <w:tc>
          <w:tcPr>
            <w:tcW w:w="2699" w:type="dxa"/>
            <w:vMerge/>
            <w:tcBorders>
              <w:left w:val="single" w:sz="4" w:space="0" w:color="auto"/>
              <w:right w:val="single" w:sz="4" w:space="0" w:color="auto"/>
            </w:tcBorders>
          </w:tcPr>
          <w:p w14:paraId="3C7DFC64" w14:textId="77777777" w:rsidR="00CA2D0E" w:rsidRPr="000E0085" w:rsidRDefault="00CA2D0E" w:rsidP="00C852B7">
            <w:pPr>
              <w:autoSpaceDE w:val="0"/>
              <w:autoSpaceDN w:val="0"/>
              <w:adjustRightInd w:val="0"/>
              <w:rPr>
                <w:lang w:val="en-GB"/>
              </w:rPr>
            </w:pPr>
          </w:p>
        </w:tc>
        <w:tc>
          <w:tcPr>
            <w:tcW w:w="2089" w:type="dxa"/>
            <w:tcBorders>
              <w:top w:val="single" w:sz="4" w:space="0" w:color="auto"/>
              <w:left w:val="single" w:sz="4" w:space="0" w:color="auto"/>
              <w:bottom w:val="single" w:sz="4" w:space="0" w:color="auto"/>
              <w:right w:val="single" w:sz="4" w:space="0" w:color="auto"/>
            </w:tcBorders>
          </w:tcPr>
          <w:p w14:paraId="48484FCF" w14:textId="77777777" w:rsidR="00CA2D0E" w:rsidRPr="000E0085" w:rsidRDefault="00CA2D0E" w:rsidP="00C852B7">
            <w:pPr>
              <w:rPr>
                <w:lang w:val="en-GB"/>
              </w:rPr>
            </w:pPr>
            <w:r w:rsidRPr="000E0085">
              <w:rPr>
                <w:lang w:val="en-GB"/>
              </w:rPr>
              <w:t>Uncommon</w:t>
            </w:r>
          </w:p>
          <w:p w14:paraId="192A9CFB" w14:textId="77777777" w:rsidR="00CA2D0E" w:rsidRPr="000E0085" w:rsidRDefault="00CA2D0E" w:rsidP="00C852B7">
            <w:pPr>
              <w:rPr>
                <w:lang w:val="en-GB"/>
              </w:rPr>
            </w:pPr>
          </w:p>
        </w:tc>
        <w:tc>
          <w:tcPr>
            <w:tcW w:w="4515" w:type="dxa"/>
            <w:tcBorders>
              <w:left w:val="single" w:sz="4" w:space="0" w:color="auto"/>
              <w:right w:val="single" w:sz="4" w:space="0" w:color="auto"/>
            </w:tcBorders>
          </w:tcPr>
          <w:p w14:paraId="12D5086D" w14:textId="77777777" w:rsidR="00CA2D0E" w:rsidRPr="000E0085" w:rsidRDefault="00CA2D0E" w:rsidP="00C852B7">
            <w:pPr>
              <w:autoSpaceDE w:val="0"/>
              <w:autoSpaceDN w:val="0"/>
              <w:adjustRightInd w:val="0"/>
              <w:rPr>
                <w:lang w:val="en-GB"/>
              </w:rPr>
            </w:pPr>
            <w:r w:rsidRPr="000E0085">
              <w:rPr>
                <w:lang w:val="en-GB"/>
              </w:rPr>
              <w:t>Pulmonary embolism</w:t>
            </w:r>
            <w:r w:rsidRPr="000E0085">
              <w:rPr>
                <w:vertAlign w:val="superscript"/>
                <w:lang w:val="en-GB"/>
              </w:rPr>
              <w:t>1</w:t>
            </w:r>
            <w:r w:rsidRPr="000E0085">
              <w:rPr>
                <w:lang w:val="en-GB"/>
              </w:rPr>
              <w:t>,</w:t>
            </w:r>
          </w:p>
          <w:p w14:paraId="11B0FCC4" w14:textId="77777777" w:rsidR="00CA2D0E" w:rsidRPr="000E0085" w:rsidRDefault="00CA2D0E" w:rsidP="00C852B7">
            <w:pPr>
              <w:autoSpaceDE w:val="0"/>
              <w:autoSpaceDN w:val="0"/>
              <w:adjustRightInd w:val="0"/>
              <w:rPr>
                <w:lang w:val="en-GB"/>
              </w:rPr>
            </w:pPr>
            <w:r w:rsidRPr="000E0085">
              <w:rPr>
                <w:lang w:val="en-GB"/>
              </w:rPr>
              <w:t>interstitial lung disease,</w:t>
            </w:r>
          </w:p>
          <w:p w14:paraId="4DDDA366" w14:textId="77777777" w:rsidR="00CA2D0E" w:rsidRPr="000E0085" w:rsidRDefault="00CA2D0E" w:rsidP="00C852B7">
            <w:pPr>
              <w:autoSpaceDE w:val="0"/>
              <w:autoSpaceDN w:val="0"/>
              <w:adjustRightInd w:val="0"/>
              <w:rPr>
                <w:lang w:val="en-GB"/>
              </w:rPr>
            </w:pPr>
            <w:r w:rsidRPr="000E0085">
              <w:rPr>
                <w:lang w:val="en-GB"/>
              </w:rPr>
              <w:t>chronic obstructive pulmonary disease,</w:t>
            </w:r>
          </w:p>
          <w:p w14:paraId="4AD262BC" w14:textId="77777777" w:rsidR="00CA2D0E" w:rsidRPr="000E0085" w:rsidRDefault="00CA2D0E" w:rsidP="00C852B7">
            <w:pPr>
              <w:autoSpaceDE w:val="0"/>
              <w:autoSpaceDN w:val="0"/>
              <w:adjustRightInd w:val="0"/>
              <w:rPr>
                <w:lang w:val="en-GB"/>
              </w:rPr>
            </w:pPr>
            <w:r w:rsidRPr="000E0085">
              <w:rPr>
                <w:lang w:val="en-GB"/>
              </w:rPr>
              <w:t>pneumonitis,</w:t>
            </w:r>
          </w:p>
          <w:p w14:paraId="0422A89B" w14:textId="77777777" w:rsidR="00CA2D0E" w:rsidRPr="000E0085" w:rsidRDefault="00CA2D0E" w:rsidP="00C852B7">
            <w:pPr>
              <w:autoSpaceDE w:val="0"/>
              <w:autoSpaceDN w:val="0"/>
              <w:adjustRightInd w:val="0"/>
              <w:rPr>
                <w:lang w:val="en-GB"/>
              </w:rPr>
            </w:pPr>
            <w:r w:rsidRPr="000E0085">
              <w:rPr>
                <w:lang w:val="en-GB"/>
              </w:rPr>
              <w:t>pleural effusion</w:t>
            </w:r>
            <w:r w:rsidRPr="000E0085">
              <w:rPr>
                <w:vertAlign w:val="superscript"/>
                <w:lang w:val="en-GB"/>
              </w:rPr>
              <w:t>1</w:t>
            </w:r>
          </w:p>
          <w:p w14:paraId="40AB01C6" w14:textId="77777777" w:rsidR="00CA2D0E" w:rsidRPr="000E0085" w:rsidRDefault="00CA2D0E" w:rsidP="00C852B7">
            <w:pPr>
              <w:autoSpaceDE w:val="0"/>
              <w:autoSpaceDN w:val="0"/>
              <w:adjustRightInd w:val="0"/>
              <w:rPr>
                <w:lang w:val="en-GB"/>
              </w:rPr>
            </w:pPr>
          </w:p>
        </w:tc>
      </w:tr>
      <w:tr w:rsidR="00CA2D0E" w:rsidRPr="000E0085" w14:paraId="6FBC48F5" w14:textId="77777777" w:rsidTr="00D344A6">
        <w:trPr>
          <w:cantSplit/>
        </w:trPr>
        <w:tc>
          <w:tcPr>
            <w:tcW w:w="2699" w:type="dxa"/>
            <w:vMerge/>
            <w:tcBorders>
              <w:left w:val="single" w:sz="4" w:space="0" w:color="auto"/>
              <w:bottom w:val="single" w:sz="4" w:space="0" w:color="auto"/>
              <w:right w:val="single" w:sz="4" w:space="0" w:color="auto"/>
            </w:tcBorders>
          </w:tcPr>
          <w:p w14:paraId="0D7E1B33" w14:textId="77777777" w:rsidR="00CA2D0E" w:rsidRPr="000E0085" w:rsidRDefault="00CA2D0E" w:rsidP="00C852B7">
            <w:pPr>
              <w:autoSpaceDE w:val="0"/>
              <w:autoSpaceDN w:val="0"/>
              <w:adjustRightInd w:val="0"/>
              <w:rPr>
                <w:lang w:val="en-GB"/>
              </w:rPr>
            </w:pPr>
          </w:p>
        </w:tc>
        <w:tc>
          <w:tcPr>
            <w:tcW w:w="2089" w:type="dxa"/>
            <w:tcBorders>
              <w:top w:val="single" w:sz="4" w:space="0" w:color="auto"/>
              <w:left w:val="single" w:sz="4" w:space="0" w:color="auto"/>
              <w:bottom w:val="single" w:sz="4" w:space="0" w:color="auto"/>
              <w:right w:val="single" w:sz="4" w:space="0" w:color="auto"/>
            </w:tcBorders>
          </w:tcPr>
          <w:p w14:paraId="39E6310B" w14:textId="77777777" w:rsidR="00CA2D0E" w:rsidRPr="000E0085" w:rsidRDefault="00CA2D0E" w:rsidP="00C852B7">
            <w:pPr>
              <w:rPr>
                <w:lang w:val="en-GB"/>
              </w:rPr>
            </w:pPr>
            <w:r w:rsidRPr="000E0085">
              <w:rPr>
                <w:lang w:val="en-GB"/>
              </w:rPr>
              <w:t>Rare</w:t>
            </w:r>
          </w:p>
          <w:p w14:paraId="4EF451B4" w14:textId="77777777" w:rsidR="00CA2D0E" w:rsidRPr="000E0085" w:rsidRDefault="00CA2D0E" w:rsidP="00C852B7">
            <w:pPr>
              <w:rPr>
                <w:lang w:val="en-GB"/>
              </w:rPr>
            </w:pPr>
          </w:p>
        </w:tc>
        <w:tc>
          <w:tcPr>
            <w:tcW w:w="4515" w:type="dxa"/>
            <w:tcBorders>
              <w:left w:val="single" w:sz="4" w:space="0" w:color="auto"/>
              <w:bottom w:val="single" w:sz="4" w:space="0" w:color="auto"/>
              <w:right w:val="single" w:sz="4" w:space="0" w:color="auto"/>
            </w:tcBorders>
          </w:tcPr>
          <w:p w14:paraId="0DEF5703" w14:textId="77777777" w:rsidR="00CA2D0E" w:rsidRPr="000E0085" w:rsidRDefault="00CA2D0E" w:rsidP="00C852B7">
            <w:pPr>
              <w:autoSpaceDE w:val="0"/>
              <w:autoSpaceDN w:val="0"/>
              <w:adjustRightInd w:val="0"/>
              <w:rPr>
                <w:lang w:val="en-GB"/>
              </w:rPr>
            </w:pPr>
            <w:r w:rsidRPr="000E0085">
              <w:rPr>
                <w:lang w:val="en-GB"/>
              </w:rPr>
              <w:t>Pulmonary fibrosis</w:t>
            </w:r>
            <w:r w:rsidRPr="000E0085">
              <w:rPr>
                <w:vertAlign w:val="superscript"/>
                <w:lang w:val="en-GB"/>
              </w:rPr>
              <w:t>1</w:t>
            </w:r>
          </w:p>
          <w:p w14:paraId="31E9C1CB" w14:textId="77777777" w:rsidR="00CA2D0E" w:rsidRPr="000E0085" w:rsidRDefault="00CA2D0E" w:rsidP="00C852B7">
            <w:pPr>
              <w:autoSpaceDE w:val="0"/>
              <w:autoSpaceDN w:val="0"/>
              <w:adjustRightInd w:val="0"/>
              <w:rPr>
                <w:lang w:val="en-GB"/>
              </w:rPr>
            </w:pPr>
          </w:p>
        </w:tc>
      </w:tr>
      <w:tr w:rsidR="00CA2D0E" w:rsidRPr="000E0085" w14:paraId="30DF8A03" w14:textId="77777777" w:rsidTr="00D344A6">
        <w:trPr>
          <w:cantSplit/>
        </w:trPr>
        <w:tc>
          <w:tcPr>
            <w:tcW w:w="2699" w:type="dxa"/>
            <w:vMerge w:val="restart"/>
            <w:tcBorders>
              <w:top w:val="single" w:sz="4" w:space="0" w:color="auto"/>
              <w:left w:val="single" w:sz="4" w:space="0" w:color="auto"/>
              <w:right w:val="single" w:sz="4" w:space="0" w:color="auto"/>
            </w:tcBorders>
            <w:hideMark/>
          </w:tcPr>
          <w:p w14:paraId="2547D265" w14:textId="77777777" w:rsidR="00CA2D0E" w:rsidRPr="000E0085" w:rsidRDefault="00CA2D0E" w:rsidP="00C852B7">
            <w:pPr>
              <w:rPr>
                <w:lang w:val="en-GB"/>
              </w:rPr>
            </w:pPr>
            <w:r w:rsidRPr="000E0085">
              <w:rPr>
                <w:lang w:val="en-GB"/>
              </w:rPr>
              <w:t>Gastrointestinal disorders</w:t>
            </w:r>
          </w:p>
        </w:tc>
        <w:tc>
          <w:tcPr>
            <w:tcW w:w="2089" w:type="dxa"/>
            <w:tcBorders>
              <w:top w:val="single" w:sz="4" w:space="0" w:color="auto"/>
              <w:left w:val="single" w:sz="4" w:space="0" w:color="auto"/>
              <w:bottom w:val="single" w:sz="4" w:space="0" w:color="auto"/>
              <w:right w:val="single" w:sz="4" w:space="0" w:color="auto"/>
            </w:tcBorders>
          </w:tcPr>
          <w:p w14:paraId="4F5F3C0A" w14:textId="77777777" w:rsidR="00CA2D0E" w:rsidRPr="000E0085" w:rsidRDefault="00CA2D0E" w:rsidP="00C852B7">
            <w:pPr>
              <w:rPr>
                <w:lang w:val="en-GB"/>
              </w:rPr>
            </w:pPr>
            <w:r w:rsidRPr="000E0085">
              <w:rPr>
                <w:lang w:val="en-GB"/>
              </w:rPr>
              <w:t>Very common</w:t>
            </w:r>
          </w:p>
          <w:p w14:paraId="138F3330" w14:textId="77777777" w:rsidR="00CA2D0E" w:rsidRPr="000E0085" w:rsidRDefault="00CA2D0E" w:rsidP="00C852B7">
            <w:pPr>
              <w:rPr>
                <w:lang w:val="en-GB"/>
              </w:rPr>
            </w:pPr>
          </w:p>
        </w:tc>
        <w:tc>
          <w:tcPr>
            <w:tcW w:w="4515" w:type="dxa"/>
            <w:tcBorders>
              <w:top w:val="single" w:sz="4" w:space="0" w:color="auto"/>
              <w:left w:val="single" w:sz="4" w:space="0" w:color="auto"/>
              <w:right w:val="single" w:sz="4" w:space="0" w:color="auto"/>
            </w:tcBorders>
          </w:tcPr>
          <w:p w14:paraId="77AB6CF6" w14:textId="77777777" w:rsidR="00CA2D0E" w:rsidRPr="000E0085" w:rsidRDefault="00CA2D0E" w:rsidP="00C852B7">
            <w:pPr>
              <w:autoSpaceDE w:val="0"/>
              <w:autoSpaceDN w:val="0"/>
              <w:adjustRightInd w:val="0"/>
              <w:rPr>
                <w:lang w:val="en-GB"/>
              </w:rPr>
            </w:pPr>
            <w:r w:rsidRPr="000E0085">
              <w:rPr>
                <w:lang w:val="en-GB"/>
              </w:rPr>
              <w:t>Abdominal pain,</w:t>
            </w:r>
          </w:p>
          <w:p w14:paraId="067FFFDF" w14:textId="77777777" w:rsidR="00CA2D0E" w:rsidRPr="000E0085" w:rsidRDefault="00CA2D0E" w:rsidP="00C852B7">
            <w:pPr>
              <w:autoSpaceDE w:val="0"/>
              <w:autoSpaceDN w:val="0"/>
              <w:adjustRightInd w:val="0"/>
              <w:rPr>
                <w:lang w:val="en-GB"/>
              </w:rPr>
            </w:pPr>
            <w:r w:rsidRPr="000E0085">
              <w:rPr>
                <w:lang w:val="en-GB"/>
              </w:rPr>
              <w:t>nausea and vomiting</w:t>
            </w:r>
          </w:p>
          <w:p w14:paraId="7787D411" w14:textId="77777777" w:rsidR="00CA2D0E" w:rsidRPr="000E0085" w:rsidRDefault="00CA2D0E" w:rsidP="00C852B7">
            <w:pPr>
              <w:rPr>
                <w:lang w:val="en-GB"/>
              </w:rPr>
            </w:pPr>
          </w:p>
        </w:tc>
      </w:tr>
      <w:tr w:rsidR="00CA2D0E" w:rsidRPr="000E0085" w14:paraId="27AB533A" w14:textId="77777777" w:rsidTr="00D344A6">
        <w:trPr>
          <w:cantSplit/>
        </w:trPr>
        <w:tc>
          <w:tcPr>
            <w:tcW w:w="2699" w:type="dxa"/>
            <w:vMerge/>
            <w:tcBorders>
              <w:left w:val="single" w:sz="4" w:space="0" w:color="auto"/>
              <w:right w:val="single" w:sz="4" w:space="0" w:color="auto"/>
            </w:tcBorders>
          </w:tcPr>
          <w:p w14:paraId="0ABE560E" w14:textId="77777777" w:rsidR="00CA2D0E" w:rsidRPr="000E0085" w:rsidRDefault="00CA2D0E" w:rsidP="00C852B7">
            <w:pPr>
              <w:rPr>
                <w:lang w:val="en-GB"/>
              </w:rPr>
            </w:pPr>
          </w:p>
        </w:tc>
        <w:tc>
          <w:tcPr>
            <w:tcW w:w="2089" w:type="dxa"/>
            <w:tcBorders>
              <w:top w:val="single" w:sz="4" w:space="0" w:color="auto"/>
              <w:left w:val="single" w:sz="4" w:space="0" w:color="auto"/>
              <w:bottom w:val="single" w:sz="4" w:space="0" w:color="auto"/>
              <w:right w:val="single" w:sz="4" w:space="0" w:color="auto"/>
            </w:tcBorders>
          </w:tcPr>
          <w:p w14:paraId="42F81D12" w14:textId="77777777" w:rsidR="00CA2D0E" w:rsidRPr="000E0085" w:rsidRDefault="00CA2D0E" w:rsidP="00C852B7">
            <w:pPr>
              <w:rPr>
                <w:lang w:val="en-GB"/>
              </w:rPr>
            </w:pPr>
            <w:r w:rsidRPr="000E0085">
              <w:rPr>
                <w:lang w:val="en-GB"/>
              </w:rPr>
              <w:t>Common</w:t>
            </w:r>
          </w:p>
          <w:p w14:paraId="4380080A" w14:textId="77777777" w:rsidR="00CA2D0E" w:rsidRPr="000E0085" w:rsidRDefault="00CA2D0E" w:rsidP="00C852B7">
            <w:pPr>
              <w:rPr>
                <w:lang w:val="en-GB"/>
              </w:rPr>
            </w:pPr>
          </w:p>
        </w:tc>
        <w:tc>
          <w:tcPr>
            <w:tcW w:w="4515" w:type="dxa"/>
            <w:tcBorders>
              <w:left w:val="single" w:sz="4" w:space="0" w:color="auto"/>
              <w:right w:val="single" w:sz="4" w:space="0" w:color="auto"/>
            </w:tcBorders>
          </w:tcPr>
          <w:p w14:paraId="21C152EF" w14:textId="77777777" w:rsidR="00CA2D0E" w:rsidRPr="000E0085" w:rsidRDefault="00CA2D0E" w:rsidP="00C852B7">
            <w:pPr>
              <w:autoSpaceDE w:val="0"/>
              <w:autoSpaceDN w:val="0"/>
              <w:adjustRightInd w:val="0"/>
              <w:rPr>
                <w:lang w:val="en-GB"/>
              </w:rPr>
            </w:pPr>
            <w:r w:rsidRPr="000E0085">
              <w:rPr>
                <w:lang w:val="en-GB"/>
              </w:rPr>
              <w:t>GI haemorrhage,</w:t>
            </w:r>
          </w:p>
          <w:p w14:paraId="10975280" w14:textId="77777777" w:rsidR="00CA2D0E" w:rsidRPr="000E0085" w:rsidRDefault="00CA2D0E" w:rsidP="00C852B7">
            <w:pPr>
              <w:autoSpaceDE w:val="0"/>
              <w:autoSpaceDN w:val="0"/>
              <w:adjustRightInd w:val="0"/>
              <w:rPr>
                <w:lang w:val="en-GB"/>
              </w:rPr>
            </w:pPr>
            <w:r w:rsidRPr="000E0085">
              <w:rPr>
                <w:lang w:val="en-GB"/>
              </w:rPr>
              <w:t>dyspepsia,</w:t>
            </w:r>
          </w:p>
          <w:p w14:paraId="1844AA68" w14:textId="77777777" w:rsidR="00CA2D0E" w:rsidRPr="000E0085" w:rsidRDefault="00CA2D0E" w:rsidP="00C852B7">
            <w:pPr>
              <w:autoSpaceDE w:val="0"/>
              <w:autoSpaceDN w:val="0"/>
              <w:adjustRightInd w:val="0"/>
              <w:rPr>
                <w:lang w:val="en-GB"/>
              </w:rPr>
            </w:pPr>
            <w:r w:rsidRPr="000E0085">
              <w:rPr>
                <w:lang w:val="en-GB"/>
              </w:rPr>
              <w:t>gastroesophageal reflux disease,</w:t>
            </w:r>
          </w:p>
          <w:p w14:paraId="1D4A0A36" w14:textId="77777777" w:rsidR="00CA2D0E" w:rsidRPr="000E0085" w:rsidRDefault="00CA2D0E" w:rsidP="00C852B7">
            <w:pPr>
              <w:autoSpaceDE w:val="0"/>
              <w:autoSpaceDN w:val="0"/>
              <w:adjustRightInd w:val="0"/>
              <w:rPr>
                <w:lang w:val="en-GB"/>
              </w:rPr>
            </w:pPr>
            <w:r w:rsidRPr="000E0085">
              <w:rPr>
                <w:lang w:val="en-GB"/>
              </w:rPr>
              <w:t>sicca syndrome</w:t>
            </w:r>
          </w:p>
          <w:p w14:paraId="3C767676" w14:textId="77777777" w:rsidR="00CA2D0E" w:rsidRPr="000E0085" w:rsidRDefault="00CA2D0E" w:rsidP="00C852B7">
            <w:pPr>
              <w:autoSpaceDE w:val="0"/>
              <w:autoSpaceDN w:val="0"/>
              <w:adjustRightInd w:val="0"/>
              <w:rPr>
                <w:lang w:val="en-GB"/>
              </w:rPr>
            </w:pPr>
          </w:p>
        </w:tc>
      </w:tr>
      <w:tr w:rsidR="00CA2D0E" w:rsidRPr="000E0085" w14:paraId="2978F3BB" w14:textId="77777777" w:rsidTr="00D344A6">
        <w:trPr>
          <w:cantSplit/>
        </w:trPr>
        <w:tc>
          <w:tcPr>
            <w:tcW w:w="2699" w:type="dxa"/>
            <w:vMerge/>
            <w:tcBorders>
              <w:left w:val="single" w:sz="4" w:space="0" w:color="auto"/>
              <w:right w:val="single" w:sz="4" w:space="0" w:color="auto"/>
            </w:tcBorders>
          </w:tcPr>
          <w:p w14:paraId="72A4A10C" w14:textId="77777777" w:rsidR="00CA2D0E" w:rsidRPr="000E0085" w:rsidRDefault="00CA2D0E" w:rsidP="00C852B7">
            <w:pPr>
              <w:rPr>
                <w:lang w:val="en-GB"/>
              </w:rPr>
            </w:pPr>
          </w:p>
        </w:tc>
        <w:tc>
          <w:tcPr>
            <w:tcW w:w="2089" w:type="dxa"/>
            <w:tcBorders>
              <w:top w:val="single" w:sz="4" w:space="0" w:color="auto"/>
              <w:left w:val="single" w:sz="4" w:space="0" w:color="auto"/>
              <w:bottom w:val="single" w:sz="4" w:space="0" w:color="auto"/>
              <w:right w:val="single" w:sz="4" w:space="0" w:color="auto"/>
            </w:tcBorders>
          </w:tcPr>
          <w:p w14:paraId="30C3466A" w14:textId="77777777" w:rsidR="00CA2D0E" w:rsidRPr="000E0085" w:rsidRDefault="00CA2D0E" w:rsidP="00C852B7">
            <w:pPr>
              <w:rPr>
                <w:lang w:val="en-GB"/>
              </w:rPr>
            </w:pPr>
            <w:r w:rsidRPr="000E0085">
              <w:rPr>
                <w:lang w:val="en-GB"/>
              </w:rPr>
              <w:t>Uncommon</w:t>
            </w:r>
          </w:p>
          <w:p w14:paraId="4E71307E" w14:textId="77777777" w:rsidR="00CA2D0E" w:rsidRPr="000E0085" w:rsidRDefault="00CA2D0E" w:rsidP="00C852B7">
            <w:pPr>
              <w:rPr>
                <w:lang w:val="en-GB"/>
              </w:rPr>
            </w:pPr>
          </w:p>
        </w:tc>
        <w:tc>
          <w:tcPr>
            <w:tcW w:w="4515" w:type="dxa"/>
            <w:tcBorders>
              <w:left w:val="single" w:sz="4" w:space="0" w:color="auto"/>
              <w:right w:val="single" w:sz="4" w:space="0" w:color="auto"/>
            </w:tcBorders>
          </w:tcPr>
          <w:p w14:paraId="675E1F66" w14:textId="77777777" w:rsidR="00CA2D0E" w:rsidRPr="000E0085" w:rsidRDefault="00CA2D0E" w:rsidP="00C852B7">
            <w:pPr>
              <w:autoSpaceDE w:val="0"/>
              <w:autoSpaceDN w:val="0"/>
              <w:adjustRightInd w:val="0"/>
              <w:rPr>
                <w:lang w:val="en-GB"/>
              </w:rPr>
            </w:pPr>
            <w:r w:rsidRPr="000E0085">
              <w:rPr>
                <w:lang w:val="en-GB"/>
              </w:rPr>
              <w:t>Pancreatitis,</w:t>
            </w:r>
          </w:p>
          <w:p w14:paraId="20E76CCA" w14:textId="77777777" w:rsidR="00CA2D0E" w:rsidRPr="000E0085" w:rsidRDefault="00CA2D0E" w:rsidP="00C852B7">
            <w:pPr>
              <w:autoSpaceDE w:val="0"/>
              <w:autoSpaceDN w:val="0"/>
              <w:adjustRightInd w:val="0"/>
              <w:rPr>
                <w:lang w:val="en-GB"/>
              </w:rPr>
            </w:pPr>
            <w:r w:rsidRPr="000E0085">
              <w:rPr>
                <w:lang w:val="en-GB"/>
              </w:rPr>
              <w:t>dysphagia,</w:t>
            </w:r>
          </w:p>
          <w:p w14:paraId="694547F7" w14:textId="77777777" w:rsidR="00CA2D0E" w:rsidRPr="000E0085" w:rsidRDefault="00CA2D0E" w:rsidP="00C852B7">
            <w:pPr>
              <w:autoSpaceDE w:val="0"/>
              <w:autoSpaceDN w:val="0"/>
              <w:adjustRightInd w:val="0"/>
              <w:rPr>
                <w:lang w:val="en-GB"/>
              </w:rPr>
            </w:pPr>
            <w:r w:rsidRPr="000E0085">
              <w:rPr>
                <w:lang w:val="en-GB"/>
              </w:rPr>
              <w:t>face oedema</w:t>
            </w:r>
          </w:p>
          <w:p w14:paraId="21E6AC9E" w14:textId="77777777" w:rsidR="00CA2D0E" w:rsidRPr="000E0085" w:rsidRDefault="00CA2D0E" w:rsidP="00C852B7">
            <w:pPr>
              <w:autoSpaceDE w:val="0"/>
              <w:autoSpaceDN w:val="0"/>
              <w:adjustRightInd w:val="0"/>
              <w:rPr>
                <w:lang w:val="en-GB"/>
              </w:rPr>
            </w:pPr>
          </w:p>
        </w:tc>
      </w:tr>
      <w:tr w:rsidR="00CA2D0E" w:rsidRPr="000E0085" w14:paraId="502F893B" w14:textId="77777777" w:rsidTr="00D344A6">
        <w:trPr>
          <w:cantSplit/>
        </w:trPr>
        <w:tc>
          <w:tcPr>
            <w:tcW w:w="2699" w:type="dxa"/>
            <w:vMerge/>
            <w:tcBorders>
              <w:left w:val="single" w:sz="4" w:space="0" w:color="auto"/>
              <w:bottom w:val="single" w:sz="4" w:space="0" w:color="auto"/>
              <w:right w:val="single" w:sz="4" w:space="0" w:color="auto"/>
            </w:tcBorders>
          </w:tcPr>
          <w:p w14:paraId="202B079B" w14:textId="77777777" w:rsidR="00CA2D0E" w:rsidRPr="000E0085" w:rsidRDefault="00CA2D0E" w:rsidP="00C852B7">
            <w:pPr>
              <w:rPr>
                <w:lang w:val="en-GB"/>
              </w:rPr>
            </w:pPr>
          </w:p>
        </w:tc>
        <w:tc>
          <w:tcPr>
            <w:tcW w:w="2089" w:type="dxa"/>
            <w:tcBorders>
              <w:top w:val="single" w:sz="4" w:space="0" w:color="auto"/>
              <w:left w:val="single" w:sz="4" w:space="0" w:color="auto"/>
              <w:bottom w:val="single" w:sz="4" w:space="0" w:color="auto"/>
              <w:right w:val="single" w:sz="4" w:space="0" w:color="auto"/>
            </w:tcBorders>
          </w:tcPr>
          <w:p w14:paraId="2DCF8167" w14:textId="77777777" w:rsidR="00CA2D0E" w:rsidRPr="000E0085" w:rsidRDefault="00CA2D0E" w:rsidP="00C852B7">
            <w:pPr>
              <w:rPr>
                <w:lang w:val="en-GB"/>
              </w:rPr>
            </w:pPr>
            <w:r w:rsidRPr="000E0085">
              <w:rPr>
                <w:lang w:val="en-GB"/>
              </w:rPr>
              <w:t>Rare</w:t>
            </w:r>
          </w:p>
          <w:p w14:paraId="0CA419D3" w14:textId="77777777" w:rsidR="00CA2D0E" w:rsidRPr="000E0085" w:rsidRDefault="00CA2D0E" w:rsidP="00C852B7">
            <w:pPr>
              <w:rPr>
                <w:lang w:val="en-GB"/>
              </w:rPr>
            </w:pPr>
          </w:p>
        </w:tc>
        <w:tc>
          <w:tcPr>
            <w:tcW w:w="4515" w:type="dxa"/>
            <w:tcBorders>
              <w:left w:val="single" w:sz="4" w:space="0" w:color="auto"/>
              <w:bottom w:val="single" w:sz="4" w:space="0" w:color="auto"/>
              <w:right w:val="single" w:sz="4" w:space="0" w:color="auto"/>
            </w:tcBorders>
          </w:tcPr>
          <w:p w14:paraId="0E7F591F" w14:textId="77777777" w:rsidR="00CA2D0E" w:rsidRPr="000E0085" w:rsidRDefault="00CA2D0E" w:rsidP="00C852B7">
            <w:pPr>
              <w:autoSpaceDE w:val="0"/>
              <w:autoSpaceDN w:val="0"/>
              <w:adjustRightInd w:val="0"/>
              <w:rPr>
                <w:lang w:val="en-GB"/>
              </w:rPr>
            </w:pPr>
            <w:r w:rsidRPr="000E0085">
              <w:rPr>
                <w:lang w:val="en-GB"/>
              </w:rPr>
              <w:t>Intestinal perforation</w:t>
            </w:r>
            <w:r w:rsidRPr="000E0085">
              <w:rPr>
                <w:vertAlign w:val="superscript"/>
                <w:lang w:val="en-GB"/>
              </w:rPr>
              <w:t>1</w:t>
            </w:r>
          </w:p>
          <w:p w14:paraId="468AA6D8" w14:textId="77777777" w:rsidR="00CA2D0E" w:rsidRPr="000E0085" w:rsidRDefault="00CA2D0E" w:rsidP="00C852B7">
            <w:pPr>
              <w:autoSpaceDE w:val="0"/>
              <w:autoSpaceDN w:val="0"/>
              <w:adjustRightInd w:val="0"/>
              <w:rPr>
                <w:lang w:val="en-GB"/>
              </w:rPr>
            </w:pPr>
          </w:p>
        </w:tc>
      </w:tr>
      <w:tr w:rsidR="00CA2D0E" w:rsidRPr="000E0085" w14:paraId="0714E5C0" w14:textId="77777777" w:rsidTr="00D344A6">
        <w:trPr>
          <w:cantSplit/>
        </w:trPr>
        <w:tc>
          <w:tcPr>
            <w:tcW w:w="2699" w:type="dxa"/>
            <w:vMerge w:val="restart"/>
            <w:tcBorders>
              <w:top w:val="single" w:sz="4" w:space="0" w:color="auto"/>
              <w:left w:val="single" w:sz="4" w:space="0" w:color="auto"/>
              <w:right w:val="single" w:sz="4" w:space="0" w:color="auto"/>
            </w:tcBorders>
            <w:hideMark/>
          </w:tcPr>
          <w:p w14:paraId="4AB07154" w14:textId="77777777" w:rsidR="00CA2D0E" w:rsidRPr="000E0085" w:rsidRDefault="00CA2D0E" w:rsidP="00C852B7">
            <w:pPr>
              <w:rPr>
                <w:lang w:val="en-GB"/>
              </w:rPr>
            </w:pPr>
            <w:r w:rsidRPr="000E0085">
              <w:rPr>
                <w:lang w:val="en-GB"/>
              </w:rPr>
              <w:t>Hepato</w:t>
            </w:r>
            <w:r w:rsidR="00E26D75">
              <w:rPr>
                <w:lang w:val="en-GB"/>
              </w:rPr>
              <w:noBreakHyphen/>
            </w:r>
            <w:r w:rsidRPr="000E0085">
              <w:rPr>
                <w:lang w:val="en-GB"/>
              </w:rPr>
              <w:t>biliary disorders*</w:t>
            </w:r>
          </w:p>
        </w:tc>
        <w:tc>
          <w:tcPr>
            <w:tcW w:w="2089" w:type="dxa"/>
            <w:tcBorders>
              <w:top w:val="single" w:sz="4" w:space="0" w:color="auto"/>
              <w:left w:val="single" w:sz="4" w:space="0" w:color="auto"/>
              <w:bottom w:val="single" w:sz="4" w:space="0" w:color="auto"/>
              <w:right w:val="single" w:sz="4" w:space="0" w:color="auto"/>
            </w:tcBorders>
          </w:tcPr>
          <w:p w14:paraId="6DF875A2" w14:textId="77777777" w:rsidR="00CA2D0E" w:rsidRPr="000E0085" w:rsidRDefault="00CA2D0E" w:rsidP="00C852B7">
            <w:pPr>
              <w:rPr>
                <w:lang w:val="en-GB"/>
              </w:rPr>
            </w:pPr>
            <w:r w:rsidRPr="000E0085">
              <w:rPr>
                <w:lang w:val="en-GB"/>
              </w:rPr>
              <w:t xml:space="preserve">Very </w:t>
            </w:r>
            <w:r w:rsidR="00447A72" w:rsidRPr="000E0085">
              <w:rPr>
                <w:lang w:val="en-GB"/>
              </w:rPr>
              <w:t>c</w:t>
            </w:r>
            <w:r w:rsidRPr="000E0085">
              <w:rPr>
                <w:lang w:val="en-GB"/>
              </w:rPr>
              <w:t>ommon</w:t>
            </w:r>
          </w:p>
          <w:p w14:paraId="6FC5CB0C" w14:textId="77777777" w:rsidR="00CA2D0E" w:rsidRPr="000E0085" w:rsidRDefault="00CA2D0E" w:rsidP="00C852B7">
            <w:pPr>
              <w:rPr>
                <w:lang w:val="en-GB"/>
              </w:rPr>
            </w:pPr>
          </w:p>
        </w:tc>
        <w:tc>
          <w:tcPr>
            <w:tcW w:w="4515" w:type="dxa"/>
            <w:tcBorders>
              <w:top w:val="single" w:sz="4" w:space="0" w:color="auto"/>
              <w:left w:val="single" w:sz="4" w:space="0" w:color="auto"/>
              <w:right w:val="single" w:sz="4" w:space="0" w:color="auto"/>
            </w:tcBorders>
          </w:tcPr>
          <w:p w14:paraId="120B8DAA" w14:textId="77777777" w:rsidR="00CA2D0E" w:rsidRPr="000E0085" w:rsidRDefault="00CA2D0E" w:rsidP="00C852B7">
            <w:pPr>
              <w:rPr>
                <w:lang w:val="en-GB"/>
              </w:rPr>
            </w:pPr>
            <w:r w:rsidRPr="000E0085">
              <w:rPr>
                <w:lang w:val="en-GB"/>
              </w:rPr>
              <w:t>Elevated liver enzymes</w:t>
            </w:r>
          </w:p>
          <w:p w14:paraId="60466170" w14:textId="77777777" w:rsidR="00CA2D0E" w:rsidRPr="000E0085" w:rsidRDefault="00CA2D0E" w:rsidP="00C852B7">
            <w:pPr>
              <w:rPr>
                <w:lang w:val="en-GB"/>
              </w:rPr>
            </w:pPr>
          </w:p>
        </w:tc>
      </w:tr>
      <w:tr w:rsidR="00CA2D0E" w:rsidRPr="000E0085" w14:paraId="7A7678C8" w14:textId="77777777" w:rsidTr="00D344A6">
        <w:trPr>
          <w:cantSplit/>
        </w:trPr>
        <w:tc>
          <w:tcPr>
            <w:tcW w:w="2699" w:type="dxa"/>
            <w:vMerge/>
            <w:tcBorders>
              <w:left w:val="single" w:sz="4" w:space="0" w:color="auto"/>
              <w:right w:val="single" w:sz="4" w:space="0" w:color="auto"/>
            </w:tcBorders>
          </w:tcPr>
          <w:p w14:paraId="47BEA4FB" w14:textId="77777777" w:rsidR="00CA2D0E" w:rsidRPr="000E0085" w:rsidRDefault="00CA2D0E" w:rsidP="00C852B7">
            <w:pPr>
              <w:rPr>
                <w:lang w:val="en-GB"/>
              </w:rPr>
            </w:pPr>
          </w:p>
        </w:tc>
        <w:tc>
          <w:tcPr>
            <w:tcW w:w="2089" w:type="dxa"/>
            <w:tcBorders>
              <w:top w:val="single" w:sz="4" w:space="0" w:color="auto"/>
              <w:left w:val="single" w:sz="4" w:space="0" w:color="auto"/>
              <w:bottom w:val="single" w:sz="4" w:space="0" w:color="auto"/>
              <w:right w:val="single" w:sz="4" w:space="0" w:color="auto"/>
            </w:tcBorders>
          </w:tcPr>
          <w:p w14:paraId="77CC0DCB" w14:textId="77777777" w:rsidR="00CA2D0E" w:rsidRPr="000E0085" w:rsidRDefault="00CA2D0E" w:rsidP="00C852B7">
            <w:pPr>
              <w:rPr>
                <w:lang w:val="en-GB"/>
              </w:rPr>
            </w:pPr>
            <w:r w:rsidRPr="000E0085">
              <w:rPr>
                <w:lang w:val="en-GB"/>
              </w:rPr>
              <w:t>Uncommon</w:t>
            </w:r>
          </w:p>
          <w:p w14:paraId="6A3A1210" w14:textId="77777777" w:rsidR="00CA2D0E" w:rsidRPr="000E0085" w:rsidRDefault="00CA2D0E" w:rsidP="00C852B7">
            <w:pPr>
              <w:rPr>
                <w:lang w:val="en-GB"/>
              </w:rPr>
            </w:pPr>
          </w:p>
        </w:tc>
        <w:tc>
          <w:tcPr>
            <w:tcW w:w="4515" w:type="dxa"/>
            <w:tcBorders>
              <w:left w:val="single" w:sz="4" w:space="0" w:color="auto"/>
              <w:right w:val="single" w:sz="4" w:space="0" w:color="auto"/>
            </w:tcBorders>
          </w:tcPr>
          <w:p w14:paraId="50D3F09D" w14:textId="77777777" w:rsidR="00CA2D0E" w:rsidRPr="000E0085" w:rsidRDefault="00CA2D0E" w:rsidP="00C852B7">
            <w:pPr>
              <w:rPr>
                <w:lang w:val="en-GB"/>
              </w:rPr>
            </w:pPr>
            <w:r w:rsidRPr="000E0085">
              <w:rPr>
                <w:lang w:val="en-GB"/>
              </w:rPr>
              <w:t>Cholecystitis and cholelithiasis,</w:t>
            </w:r>
          </w:p>
          <w:p w14:paraId="6DC29A16" w14:textId="77777777" w:rsidR="00CA2D0E" w:rsidRPr="000E0085" w:rsidRDefault="00CA2D0E" w:rsidP="00C852B7">
            <w:pPr>
              <w:rPr>
                <w:lang w:val="en-GB"/>
              </w:rPr>
            </w:pPr>
            <w:r w:rsidRPr="000E0085">
              <w:rPr>
                <w:lang w:val="en-GB"/>
              </w:rPr>
              <w:t>hepatic steatosis,</w:t>
            </w:r>
          </w:p>
          <w:p w14:paraId="5D9E4323" w14:textId="77777777" w:rsidR="00CA2D0E" w:rsidRPr="000E0085" w:rsidRDefault="00CA2D0E" w:rsidP="00C852B7">
            <w:pPr>
              <w:rPr>
                <w:lang w:val="en-GB"/>
              </w:rPr>
            </w:pPr>
            <w:r w:rsidRPr="000E0085">
              <w:rPr>
                <w:lang w:val="en-GB"/>
              </w:rPr>
              <w:t>bilirubin increased</w:t>
            </w:r>
          </w:p>
          <w:p w14:paraId="1B828D61" w14:textId="77777777" w:rsidR="00CA2D0E" w:rsidRPr="000E0085" w:rsidRDefault="00CA2D0E" w:rsidP="00C852B7">
            <w:pPr>
              <w:rPr>
                <w:lang w:val="en-GB"/>
              </w:rPr>
            </w:pPr>
          </w:p>
        </w:tc>
      </w:tr>
      <w:tr w:rsidR="00CA2D0E" w:rsidRPr="000E0085" w14:paraId="44541B4B" w14:textId="77777777" w:rsidTr="00D344A6">
        <w:trPr>
          <w:cantSplit/>
        </w:trPr>
        <w:tc>
          <w:tcPr>
            <w:tcW w:w="2699" w:type="dxa"/>
            <w:vMerge/>
            <w:tcBorders>
              <w:left w:val="single" w:sz="4" w:space="0" w:color="auto"/>
              <w:right w:val="single" w:sz="4" w:space="0" w:color="auto"/>
            </w:tcBorders>
          </w:tcPr>
          <w:p w14:paraId="2E0499DA" w14:textId="77777777" w:rsidR="00CA2D0E" w:rsidRPr="000E0085" w:rsidRDefault="00CA2D0E" w:rsidP="00C852B7">
            <w:pPr>
              <w:rPr>
                <w:lang w:val="en-GB"/>
              </w:rPr>
            </w:pPr>
          </w:p>
        </w:tc>
        <w:tc>
          <w:tcPr>
            <w:tcW w:w="2089" w:type="dxa"/>
            <w:tcBorders>
              <w:top w:val="single" w:sz="4" w:space="0" w:color="auto"/>
              <w:left w:val="single" w:sz="4" w:space="0" w:color="auto"/>
              <w:bottom w:val="single" w:sz="4" w:space="0" w:color="auto"/>
              <w:right w:val="single" w:sz="4" w:space="0" w:color="auto"/>
            </w:tcBorders>
          </w:tcPr>
          <w:p w14:paraId="018F0A27" w14:textId="77777777" w:rsidR="00CA2D0E" w:rsidRPr="000E0085" w:rsidRDefault="00CA2D0E" w:rsidP="00C852B7">
            <w:pPr>
              <w:rPr>
                <w:lang w:val="en-GB"/>
              </w:rPr>
            </w:pPr>
            <w:r w:rsidRPr="000E0085">
              <w:rPr>
                <w:lang w:val="en-GB"/>
              </w:rPr>
              <w:t>Rare</w:t>
            </w:r>
          </w:p>
          <w:p w14:paraId="6785385B" w14:textId="77777777" w:rsidR="00CA2D0E" w:rsidRPr="000E0085" w:rsidRDefault="00CA2D0E" w:rsidP="00C852B7">
            <w:pPr>
              <w:rPr>
                <w:lang w:val="en-GB"/>
              </w:rPr>
            </w:pPr>
          </w:p>
        </w:tc>
        <w:tc>
          <w:tcPr>
            <w:tcW w:w="4515" w:type="dxa"/>
            <w:tcBorders>
              <w:left w:val="single" w:sz="4" w:space="0" w:color="auto"/>
              <w:right w:val="single" w:sz="4" w:space="0" w:color="auto"/>
            </w:tcBorders>
          </w:tcPr>
          <w:p w14:paraId="7CCFF21E" w14:textId="77777777" w:rsidR="00CA2D0E" w:rsidRPr="000E0085" w:rsidRDefault="00CA2D0E" w:rsidP="00C852B7">
            <w:pPr>
              <w:rPr>
                <w:lang w:val="en-GB"/>
              </w:rPr>
            </w:pPr>
            <w:r w:rsidRPr="000E0085">
              <w:rPr>
                <w:lang w:val="en-GB"/>
              </w:rPr>
              <w:t>Hepatitis</w:t>
            </w:r>
          </w:p>
          <w:p w14:paraId="50886641" w14:textId="77777777" w:rsidR="00CA2D0E" w:rsidRPr="000E0085" w:rsidRDefault="00CA2D0E" w:rsidP="00C852B7">
            <w:pPr>
              <w:rPr>
                <w:lang w:val="en-GB"/>
              </w:rPr>
            </w:pPr>
            <w:r w:rsidRPr="000E0085">
              <w:rPr>
                <w:lang w:val="en-GB"/>
              </w:rPr>
              <w:t>reactivation of hepatitis B</w:t>
            </w:r>
            <w:r w:rsidRPr="000E0085">
              <w:rPr>
                <w:vertAlign w:val="superscript"/>
                <w:lang w:val="en-GB"/>
              </w:rPr>
              <w:t>1</w:t>
            </w:r>
          </w:p>
          <w:p w14:paraId="1BC7A11C" w14:textId="77777777" w:rsidR="00CA2D0E" w:rsidRPr="000E0085" w:rsidRDefault="00CA2D0E" w:rsidP="00C852B7">
            <w:pPr>
              <w:rPr>
                <w:lang w:val="en-GB"/>
              </w:rPr>
            </w:pPr>
            <w:r w:rsidRPr="000E0085">
              <w:rPr>
                <w:lang w:val="en-GB"/>
              </w:rPr>
              <w:t>autoimmune hepatitis</w:t>
            </w:r>
            <w:r w:rsidRPr="000E0085">
              <w:rPr>
                <w:vertAlign w:val="superscript"/>
                <w:lang w:val="en-GB"/>
              </w:rPr>
              <w:t>1</w:t>
            </w:r>
          </w:p>
          <w:p w14:paraId="547C6C50" w14:textId="77777777" w:rsidR="00CA2D0E" w:rsidRPr="000E0085" w:rsidRDefault="00CA2D0E" w:rsidP="00C852B7">
            <w:pPr>
              <w:rPr>
                <w:lang w:val="en-GB"/>
              </w:rPr>
            </w:pPr>
          </w:p>
        </w:tc>
      </w:tr>
      <w:tr w:rsidR="00CA2D0E" w:rsidRPr="000E0085" w14:paraId="667BA21A" w14:textId="77777777" w:rsidTr="00D344A6">
        <w:trPr>
          <w:cantSplit/>
        </w:trPr>
        <w:tc>
          <w:tcPr>
            <w:tcW w:w="2699" w:type="dxa"/>
            <w:vMerge/>
            <w:tcBorders>
              <w:left w:val="single" w:sz="4" w:space="0" w:color="auto"/>
              <w:bottom w:val="single" w:sz="4" w:space="0" w:color="auto"/>
              <w:right w:val="single" w:sz="4" w:space="0" w:color="auto"/>
            </w:tcBorders>
          </w:tcPr>
          <w:p w14:paraId="69A7EB1A" w14:textId="77777777" w:rsidR="00CA2D0E" w:rsidRPr="000E0085" w:rsidRDefault="00CA2D0E" w:rsidP="00C852B7">
            <w:pPr>
              <w:rPr>
                <w:lang w:val="en-GB"/>
              </w:rPr>
            </w:pPr>
          </w:p>
        </w:tc>
        <w:tc>
          <w:tcPr>
            <w:tcW w:w="2089" w:type="dxa"/>
            <w:tcBorders>
              <w:top w:val="single" w:sz="4" w:space="0" w:color="auto"/>
              <w:left w:val="single" w:sz="4" w:space="0" w:color="auto"/>
              <w:bottom w:val="single" w:sz="4" w:space="0" w:color="auto"/>
              <w:right w:val="single" w:sz="4" w:space="0" w:color="auto"/>
            </w:tcBorders>
          </w:tcPr>
          <w:p w14:paraId="69F342FF" w14:textId="77777777" w:rsidR="00CA2D0E" w:rsidRPr="000E0085" w:rsidRDefault="00CA2D0E" w:rsidP="00C852B7">
            <w:pPr>
              <w:rPr>
                <w:lang w:val="en-GB"/>
              </w:rPr>
            </w:pPr>
            <w:r w:rsidRPr="000E0085">
              <w:rPr>
                <w:lang w:val="en-GB"/>
              </w:rPr>
              <w:t>Not known</w:t>
            </w:r>
          </w:p>
          <w:p w14:paraId="345E28D3" w14:textId="77777777" w:rsidR="00CA2D0E" w:rsidRPr="000E0085" w:rsidRDefault="00CA2D0E" w:rsidP="00C852B7">
            <w:pPr>
              <w:rPr>
                <w:lang w:val="en-GB"/>
              </w:rPr>
            </w:pPr>
          </w:p>
        </w:tc>
        <w:tc>
          <w:tcPr>
            <w:tcW w:w="4515" w:type="dxa"/>
            <w:tcBorders>
              <w:left w:val="single" w:sz="4" w:space="0" w:color="auto"/>
              <w:bottom w:val="single" w:sz="4" w:space="0" w:color="auto"/>
              <w:right w:val="single" w:sz="4" w:space="0" w:color="auto"/>
            </w:tcBorders>
          </w:tcPr>
          <w:p w14:paraId="1B50E79E" w14:textId="77777777" w:rsidR="00CA2D0E" w:rsidRPr="000E0085" w:rsidRDefault="00CA2D0E" w:rsidP="00C852B7">
            <w:pPr>
              <w:rPr>
                <w:lang w:val="en-GB"/>
              </w:rPr>
            </w:pPr>
            <w:r w:rsidRPr="000E0085">
              <w:rPr>
                <w:lang w:val="en-GB"/>
              </w:rPr>
              <w:t>Liver failure</w:t>
            </w:r>
            <w:r w:rsidRPr="000E0085">
              <w:rPr>
                <w:vertAlign w:val="superscript"/>
                <w:lang w:val="en-GB"/>
              </w:rPr>
              <w:t>1</w:t>
            </w:r>
          </w:p>
          <w:p w14:paraId="09D25E63" w14:textId="77777777" w:rsidR="00CA2D0E" w:rsidRPr="000E0085" w:rsidRDefault="00CA2D0E" w:rsidP="00C852B7">
            <w:pPr>
              <w:rPr>
                <w:lang w:val="en-GB"/>
              </w:rPr>
            </w:pPr>
          </w:p>
        </w:tc>
      </w:tr>
      <w:tr w:rsidR="00CA2D0E" w:rsidRPr="000E0085" w14:paraId="49BA5EC9" w14:textId="77777777" w:rsidTr="00D344A6">
        <w:trPr>
          <w:cantSplit/>
        </w:trPr>
        <w:tc>
          <w:tcPr>
            <w:tcW w:w="2699" w:type="dxa"/>
            <w:vMerge w:val="restart"/>
            <w:tcBorders>
              <w:top w:val="single" w:sz="4" w:space="0" w:color="auto"/>
              <w:left w:val="single" w:sz="4" w:space="0" w:color="auto"/>
              <w:right w:val="single" w:sz="4" w:space="0" w:color="auto"/>
            </w:tcBorders>
            <w:hideMark/>
          </w:tcPr>
          <w:p w14:paraId="3006AABE" w14:textId="77777777" w:rsidR="00CA2D0E" w:rsidRPr="000E0085" w:rsidRDefault="00CA2D0E" w:rsidP="00C852B7">
            <w:pPr>
              <w:rPr>
                <w:lang w:val="en-GB"/>
              </w:rPr>
            </w:pPr>
            <w:r w:rsidRPr="000E0085">
              <w:rPr>
                <w:lang w:val="en-GB"/>
              </w:rPr>
              <w:t>Skin and subcutaneous tissue disorders</w:t>
            </w:r>
          </w:p>
        </w:tc>
        <w:tc>
          <w:tcPr>
            <w:tcW w:w="2089" w:type="dxa"/>
            <w:tcBorders>
              <w:top w:val="single" w:sz="4" w:space="0" w:color="auto"/>
              <w:left w:val="single" w:sz="4" w:space="0" w:color="auto"/>
              <w:bottom w:val="single" w:sz="4" w:space="0" w:color="auto"/>
              <w:right w:val="single" w:sz="4" w:space="0" w:color="auto"/>
            </w:tcBorders>
          </w:tcPr>
          <w:p w14:paraId="0AD11910" w14:textId="77777777" w:rsidR="00CA2D0E" w:rsidRPr="000E0085" w:rsidRDefault="00CA2D0E" w:rsidP="00C852B7">
            <w:pPr>
              <w:rPr>
                <w:lang w:val="en-GB"/>
              </w:rPr>
            </w:pPr>
            <w:r w:rsidRPr="000E0085">
              <w:rPr>
                <w:lang w:val="en-GB"/>
              </w:rPr>
              <w:t xml:space="preserve">Very </w:t>
            </w:r>
            <w:r w:rsidR="00447A72" w:rsidRPr="000E0085">
              <w:rPr>
                <w:lang w:val="en-GB"/>
              </w:rPr>
              <w:t>c</w:t>
            </w:r>
            <w:r w:rsidRPr="000E0085">
              <w:rPr>
                <w:lang w:val="en-GB"/>
              </w:rPr>
              <w:t>ommon</w:t>
            </w:r>
          </w:p>
          <w:p w14:paraId="12BB2CB8" w14:textId="77777777" w:rsidR="00CA2D0E" w:rsidRPr="000E0085" w:rsidRDefault="00CA2D0E" w:rsidP="00C852B7">
            <w:pPr>
              <w:rPr>
                <w:lang w:val="en-GB"/>
              </w:rPr>
            </w:pPr>
          </w:p>
        </w:tc>
        <w:tc>
          <w:tcPr>
            <w:tcW w:w="4515" w:type="dxa"/>
            <w:tcBorders>
              <w:top w:val="single" w:sz="4" w:space="0" w:color="auto"/>
              <w:left w:val="single" w:sz="4" w:space="0" w:color="auto"/>
              <w:right w:val="single" w:sz="4" w:space="0" w:color="auto"/>
            </w:tcBorders>
          </w:tcPr>
          <w:p w14:paraId="31AF4146" w14:textId="77777777" w:rsidR="00CA2D0E" w:rsidRPr="000E0085" w:rsidRDefault="00CA2D0E" w:rsidP="00C852B7">
            <w:pPr>
              <w:rPr>
                <w:lang w:val="en-GB"/>
              </w:rPr>
            </w:pPr>
            <w:r w:rsidRPr="000E0085">
              <w:rPr>
                <w:lang w:val="en-GB"/>
              </w:rPr>
              <w:t>Rash (including exfoliative rash)</w:t>
            </w:r>
          </w:p>
          <w:p w14:paraId="2B67D746" w14:textId="77777777" w:rsidR="00CA2D0E" w:rsidRPr="000E0085" w:rsidRDefault="00CA2D0E" w:rsidP="00C852B7">
            <w:pPr>
              <w:rPr>
                <w:lang w:val="en-GB"/>
              </w:rPr>
            </w:pPr>
          </w:p>
        </w:tc>
      </w:tr>
      <w:tr w:rsidR="00CA2D0E" w:rsidRPr="000E0085" w14:paraId="2E764412" w14:textId="77777777" w:rsidTr="00D344A6">
        <w:trPr>
          <w:cantSplit/>
        </w:trPr>
        <w:tc>
          <w:tcPr>
            <w:tcW w:w="2699" w:type="dxa"/>
            <w:vMerge/>
            <w:tcBorders>
              <w:left w:val="single" w:sz="4" w:space="0" w:color="auto"/>
              <w:right w:val="single" w:sz="4" w:space="0" w:color="auto"/>
            </w:tcBorders>
          </w:tcPr>
          <w:p w14:paraId="0DD3345E" w14:textId="77777777" w:rsidR="00CA2D0E" w:rsidRPr="000E0085" w:rsidRDefault="00CA2D0E" w:rsidP="00C852B7">
            <w:pPr>
              <w:rPr>
                <w:lang w:val="en-GB"/>
              </w:rPr>
            </w:pPr>
          </w:p>
        </w:tc>
        <w:tc>
          <w:tcPr>
            <w:tcW w:w="2089" w:type="dxa"/>
            <w:tcBorders>
              <w:top w:val="single" w:sz="4" w:space="0" w:color="auto"/>
              <w:left w:val="single" w:sz="4" w:space="0" w:color="auto"/>
              <w:bottom w:val="single" w:sz="4" w:space="0" w:color="auto"/>
              <w:right w:val="single" w:sz="4" w:space="0" w:color="auto"/>
            </w:tcBorders>
          </w:tcPr>
          <w:p w14:paraId="7A8CAA79" w14:textId="77777777" w:rsidR="00CA2D0E" w:rsidRPr="000E0085" w:rsidRDefault="00CA2D0E" w:rsidP="00C852B7">
            <w:pPr>
              <w:rPr>
                <w:lang w:val="en-GB"/>
              </w:rPr>
            </w:pPr>
            <w:r w:rsidRPr="000E0085">
              <w:rPr>
                <w:lang w:val="en-GB"/>
              </w:rPr>
              <w:t>Common</w:t>
            </w:r>
          </w:p>
          <w:p w14:paraId="0174EA3C" w14:textId="77777777" w:rsidR="00CA2D0E" w:rsidRPr="000E0085" w:rsidRDefault="00CA2D0E" w:rsidP="00C852B7">
            <w:pPr>
              <w:rPr>
                <w:lang w:val="en-GB"/>
              </w:rPr>
            </w:pPr>
          </w:p>
        </w:tc>
        <w:tc>
          <w:tcPr>
            <w:tcW w:w="4515" w:type="dxa"/>
            <w:tcBorders>
              <w:left w:val="single" w:sz="4" w:space="0" w:color="auto"/>
              <w:right w:val="single" w:sz="4" w:space="0" w:color="auto"/>
            </w:tcBorders>
          </w:tcPr>
          <w:p w14:paraId="7D4AA016" w14:textId="77777777" w:rsidR="00CA2D0E" w:rsidRPr="000E0085" w:rsidRDefault="00CA2D0E" w:rsidP="00C852B7">
            <w:pPr>
              <w:rPr>
                <w:lang w:val="en-GB"/>
              </w:rPr>
            </w:pPr>
            <w:r w:rsidRPr="000E0085">
              <w:rPr>
                <w:lang w:val="en-GB"/>
              </w:rPr>
              <w:t>Worsening or new onset of psoriasis (including palmoplantar pustular psoriasis)</w:t>
            </w:r>
            <w:r w:rsidRPr="000E0085">
              <w:rPr>
                <w:vertAlign w:val="superscript"/>
                <w:lang w:val="en-GB"/>
              </w:rPr>
              <w:t>1</w:t>
            </w:r>
            <w:r w:rsidRPr="000E0085">
              <w:rPr>
                <w:lang w:val="en-GB"/>
              </w:rPr>
              <w:t>,</w:t>
            </w:r>
          </w:p>
          <w:p w14:paraId="32EC7736" w14:textId="77777777" w:rsidR="00CA2D0E" w:rsidRPr="000E0085" w:rsidRDefault="00CA2D0E" w:rsidP="00C852B7">
            <w:pPr>
              <w:rPr>
                <w:lang w:val="en-GB"/>
              </w:rPr>
            </w:pPr>
            <w:r w:rsidRPr="000E0085">
              <w:rPr>
                <w:lang w:val="en-GB"/>
              </w:rPr>
              <w:t>urticaria,</w:t>
            </w:r>
          </w:p>
          <w:p w14:paraId="34A6245D" w14:textId="77777777" w:rsidR="00CA2D0E" w:rsidRPr="000E0085" w:rsidRDefault="00CA2D0E" w:rsidP="00C852B7">
            <w:pPr>
              <w:rPr>
                <w:lang w:val="en-GB"/>
              </w:rPr>
            </w:pPr>
            <w:r w:rsidRPr="000E0085">
              <w:rPr>
                <w:lang w:val="en-GB"/>
              </w:rPr>
              <w:t>bruising (including purpura),</w:t>
            </w:r>
          </w:p>
          <w:p w14:paraId="64CDE424" w14:textId="77777777" w:rsidR="00CA2D0E" w:rsidRPr="000E0085" w:rsidRDefault="00CA2D0E" w:rsidP="00C852B7">
            <w:pPr>
              <w:rPr>
                <w:lang w:val="en-GB"/>
              </w:rPr>
            </w:pPr>
            <w:r w:rsidRPr="000E0085">
              <w:rPr>
                <w:lang w:val="en-GB"/>
              </w:rPr>
              <w:t>dermatitis (including eczema),</w:t>
            </w:r>
          </w:p>
          <w:p w14:paraId="49B6298C" w14:textId="77777777" w:rsidR="00CA2D0E" w:rsidRPr="000E0085" w:rsidRDefault="00CA2D0E" w:rsidP="00C852B7">
            <w:pPr>
              <w:rPr>
                <w:lang w:val="en-GB"/>
              </w:rPr>
            </w:pPr>
            <w:r w:rsidRPr="000E0085">
              <w:rPr>
                <w:lang w:val="en-GB"/>
              </w:rPr>
              <w:t>onychoclasis,</w:t>
            </w:r>
          </w:p>
          <w:p w14:paraId="6C64ABFC" w14:textId="77777777" w:rsidR="00CA2D0E" w:rsidRPr="000E0085" w:rsidRDefault="00CA2D0E" w:rsidP="00C852B7">
            <w:pPr>
              <w:rPr>
                <w:lang w:val="en-GB"/>
              </w:rPr>
            </w:pPr>
            <w:r w:rsidRPr="000E0085">
              <w:rPr>
                <w:lang w:val="en-GB"/>
              </w:rPr>
              <w:t>hyperhidrosis,</w:t>
            </w:r>
          </w:p>
          <w:p w14:paraId="6D26D15D" w14:textId="77777777" w:rsidR="00CA2D0E" w:rsidRPr="000E0085" w:rsidRDefault="00CA2D0E" w:rsidP="00C852B7">
            <w:pPr>
              <w:rPr>
                <w:lang w:val="en-GB"/>
              </w:rPr>
            </w:pPr>
            <w:r w:rsidRPr="000E0085">
              <w:rPr>
                <w:lang w:val="en-GB"/>
              </w:rPr>
              <w:t>alopecia</w:t>
            </w:r>
            <w:r w:rsidRPr="000E0085">
              <w:rPr>
                <w:vertAlign w:val="superscript"/>
                <w:lang w:val="en-GB"/>
              </w:rPr>
              <w:t>1</w:t>
            </w:r>
            <w:r w:rsidRPr="000E0085">
              <w:rPr>
                <w:lang w:val="en-GB"/>
              </w:rPr>
              <w:t>,</w:t>
            </w:r>
          </w:p>
          <w:p w14:paraId="053ACF81" w14:textId="77777777" w:rsidR="00CA2D0E" w:rsidRPr="000E0085" w:rsidRDefault="00CA2D0E" w:rsidP="00C852B7">
            <w:pPr>
              <w:rPr>
                <w:lang w:val="en-GB"/>
              </w:rPr>
            </w:pPr>
            <w:r w:rsidRPr="000E0085">
              <w:rPr>
                <w:lang w:val="en-GB"/>
              </w:rPr>
              <w:t>pruritus</w:t>
            </w:r>
          </w:p>
          <w:p w14:paraId="3C373EF0" w14:textId="77777777" w:rsidR="00CA2D0E" w:rsidRPr="000E0085" w:rsidRDefault="00CA2D0E" w:rsidP="00C852B7">
            <w:pPr>
              <w:rPr>
                <w:lang w:val="en-GB"/>
              </w:rPr>
            </w:pPr>
          </w:p>
        </w:tc>
      </w:tr>
      <w:tr w:rsidR="00CA2D0E" w:rsidRPr="000E0085" w14:paraId="7F0F6836" w14:textId="77777777" w:rsidTr="00D344A6">
        <w:trPr>
          <w:cantSplit/>
        </w:trPr>
        <w:tc>
          <w:tcPr>
            <w:tcW w:w="2699" w:type="dxa"/>
            <w:vMerge/>
            <w:tcBorders>
              <w:left w:val="single" w:sz="4" w:space="0" w:color="auto"/>
              <w:right w:val="single" w:sz="4" w:space="0" w:color="auto"/>
            </w:tcBorders>
          </w:tcPr>
          <w:p w14:paraId="0A1E39F0" w14:textId="77777777" w:rsidR="00CA2D0E" w:rsidRPr="000E0085" w:rsidRDefault="00CA2D0E" w:rsidP="00C852B7">
            <w:pPr>
              <w:rPr>
                <w:lang w:val="en-GB"/>
              </w:rPr>
            </w:pPr>
          </w:p>
        </w:tc>
        <w:tc>
          <w:tcPr>
            <w:tcW w:w="2089" w:type="dxa"/>
            <w:tcBorders>
              <w:top w:val="single" w:sz="4" w:space="0" w:color="auto"/>
              <w:left w:val="single" w:sz="4" w:space="0" w:color="auto"/>
              <w:bottom w:val="single" w:sz="4" w:space="0" w:color="auto"/>
              <w:right w:val="single" w:sz="4" w:space="0" w:color="auto"/>
            </w:tcBorders>
          </w:tcPr>
          <w:p w14:paraId="44A16608" w14:textId="77777777" w:rsidR="00CA2D0E" w:rsidRPr="000E0085" w:rsidRDefault="00CA2D0E" w:rsidP="00C852B7">
            <w:pPr>
              <w:rPr>
                <w:lang w:val="en-GB"/>
              </w:rPr>
            </w:pPr>
            <w:r w:rsidRPr="000E0085">
              <w:rPr>
                <w:lang w:val="en-GB"/>
              </w:rPr>
              <w:t>Uncommon</w:t>
            </w:r>
          </w:p>
          <w:p w14:paraId="7ED4236F" w14:textId="77777777" w:rsidR="00CA2D0E" w:rsidRPr="000E0085" w:rsidRDefault="00CA2D0E" w:rsidP="00C852B7">
            <w:pPr>
              <w:rPr>
                <w:lang w:val="en-GB"/>
              </w:rPr>
            </w:pPr>
          </w:p>
        </w:tc>
        <w:tc>
          <w:tcPr>
            <w:tcW w:w="4515" w:type="dxa"/>
            <w:tcBorders>
              <w:left w:val="single" w:sz="4" w:space="0" w:color="auto"/>
              <w:right w:val="single" w:sz="4" w:space="0" w:color="auto"/>
            </w:tcBorders>
          </w:tcPr>
          <w:p w14:paraId="2B60540F" w14:textId="77777777" w:rsidR="00CA2D0E" w:rsidRPr="000E0085" w:rsidRDefault="00CA2D0E" w:rsidP="00C852B7">
            <w:pPr>
              <w:rPr>
                <w:lang w:val="en-GB"/>
              </w:rPr>
            </w:pPr>
            <w:r w:rsidRPr="000E0085">
              <w:rPr>
                <w:lang w:val="en-GB"/>
              </w:rPr>
              <w:t>Night sweats,</w:t>
            </w:r>
          </w:p>
          <w:p w14:paraId="29858B4F" w14:textId="77777777" w:rsidR="00CA2D0E" w:rsidRPr="000E0085" w:rsidRDefault="00CA2D0E" w:rsidP="00C852B7">
            <w:pPr>
              <w:rPr>
                <w:lang w:val="en-GB"/>
              </w:rPr>
            </w:pPr>
            <w:r w:rsidRPr="000E0085">
              <w:rPr>
                <w:lang w:val="en-GB"/>
              </w:rPr>
              <w:t>scar</w:t>
            </w:r>
          </w:p>
          <w:p w14:paraId="033E1099" w14:textId="77777777" w:rsidR="00CA2D0E" w:rsidRPr="000E0085" w:rsidRDefault="00CA2D0E" w:rsidP="00C852B7">
            <w:pPr>
              <w:rPr>
                <w:lang w:val="en-GB"/>
              </w:rPr>
            </w:pPr>
          </w:p>
        </w:tc>
      </w:tr>
      <w:tr w:rsidR="00CA2D0E" w:rsidRPr="000E0085" w14:paraId="3A4E39DE" w14:textId="77777777" w:rsidTr="00D344A6">
        <w:trPr>
          <w:cantSplit/>
        </w:trPr>
        <w:tc>
          <w:tcPr>
            <w:tcW w:w="2699" w:type="dxa"/>
            <w:vMerge/>
            <w:tcBorders>
              <w:left w:val="single" w:sz="4" w:space="0" w:color="auto"/>
              <w:right w:val="single" w:sz="4" w:space="0" w:color="auto"/>
            </w:tcBorders>
          </w:tcPr>
          <w:p w14:paraId="0D1DED63" w14:textId="77777777" w:rsidR="00CA2D0E" w:rsidRPr="000E0085" w:rsidRDefault="00CA2D0E" w:rsidP="00C852B7">
            <w:pPr>
              <w:rPr>
                <w:lang w:val="en-GB"/>
              </w:rPr>
            </w:pPr>
          </w:p>
        </w:tc>
        <w:tc>
          <w:tcPr>
            <w:tcW w:w="2089" w:type="dxa"/>
            <w:tcBorders>
              <w:top w:val="single" w:sz="4" w:space="0" w:color="auto"/>
              <w:left w:val="single" w:sz="4" w:space="0" w:color="auto"/>
              <w:bottom w:val="single" w:sz="4" w:space="0" w:color="auto"/>
              <w:right w:val="single" w:sz="4" w:space="0" w:color="auto"/>
            </w:tcBorders>
          </w:tcPr>
          <w:p w14:paraId="5028ACA1" w14:textId="77777777" w:rsidR="00CA2D0E" w:rsidRPr="000E0085" w:rsidRDefault="00CA2D0E" w:rsidP="00C852B7">
            <w:pPr>
              <w:rPr>
                <w:lang w:val="en-GB"/>
              </w:rPr>
            </w:pPr>
            <w:r w:rsidRPr="000E0085">
              <w:rPr>
                <w:lang w:val="en-GB"/>
              </w:rPr>
              <w:t>Rare</w:t>
            </w:r>
          </w:p>
          <w:p w14:paraId="43738922" w14:textId="77777777" w:rsidR="00CA2D0E" w:rsidRPr="000E0085" w:rsidRDefault="00CA2D0E" w:rsidP="00C852B7">
            <w:pPr>
              <w:rPr>
                <w:lang w:val="en-GB"/>
              </w:rPr>
            </w:pPr>
          </w:p>
        </w:tc>
        <w:tc>
          <w:tcPr>
            <w:tcW w:w="4515" w:type="dxa"/>
            <w:tcBorders>
              <w:left w:val="single" w:sz="4" w:space="0" w:color="auto"/>
              <w:right w:val="single" w:sz="4" w:space="0" w:color="auto"/>
            </w:tcBorders>
          </w:tcPr>
          <w:p w14:paraId="4260C5BA" w14:textId="77777777" w:rsidR="00CA2D0E" w:rsidRPr="000E0085" w:rsidRDefault="00CA2D0E" w:rsidP="00C852B7">
            <w:pPr>
              <w:rPr>
                <w:lang w:val="en-GB"/>
              </w:rPr>
            </w:pPr>
            <w:r w:rsidRPr="000E0085">
              <w:rPr>
                <w:lang w:val="en-GB"/>
              </w:rPr>
              <w:t>Erythema multiforme</w:t>
            </w:r>
            <w:r w:rsidRPr="000E0085">
              <w:rPr>
                <w:vertAlign w:val="superscript"/>
                <w:lang w:val="en-GB"/>
              </w:rPr>
              <w:t>1</w:t>
            </w:r>
            <w:r w:rsidRPr="000E0085">
              <w:rPr>
                <w:lang w:val="en-GB"/>
              </w:rPr>
              <w:t>,</w:t>
            </w:r>
          </w:p>
          <w:p w14:paraId="158E4B63" w14:textId="77777777" w:rsidR="00CA2D0E" w:rsidRPr="000E0085" w:rsidRDefault="00CA2D0E" w:rsidP="00C852B7">
            <w:pPr>
              <w:rPr>
                <w:lang w:val="en-GB"/>
              </w:rPr>
            </w:pPr>
            <w:r w:rsidRPr="000E0085">
              <w:rPr>
                <w:lang w:val="en-GB"/>
              </w:rPr>
              <w:t>Stevens</w:t>
            </w:r>
            <w:r w:rsidR="00E26D75">
              <w:rPr>
                <w:lang w:val="en-GB"/>
              </w:rPr>
              <w:noBreakHyphen/>
            </w:r>
            <w:r w:rsidRPr="000E0085">
              <w:rPr>
                <w:lang w:val="en-GB"/>
              </w:rPr>
              <w:t>Johnson syndrome</w:t>
            </w:r>
            <w:r w:rsidRPr="000E0085">
              <w:rPr>
                <w:vertAlign w:val="superscript"/>
                <w:lang w:val="en-GB"/>
              </w:rPr>
              <w:t>1</w:t>
            </w:r>
            <w:r w:rsidRPr="000E0085">
              <w:rPr>
                <w:lang w:val="en-GB"/>
              </w:rPr>
              <w:t>,</w:t>
            </w:r>
          </w:p>
          <w:p w14:paraId="0EEECE23" w14:textId="77777777" w:rsidR="00CA2D0E" w:rsidRPr="000E0085" w:rsidRDefault="00CA2D0E" w:rsidP="00C852B7">
            <w:pPr>
              <w:rPr>
                <w:lang w:val="en-GB"/>
              </w:rPr>
            </w:pPr>
            <w:r w:rsidRPr="000E0085">
              <w:rPr>
                <w:lang w:val="en-GB"/>
              </w:rPr>
              <w:t>angioedema</w:t>
            </w:r>
            <w:r w:rsidRPr="000E0085">
              <w:rPr>
                <w:vertAlign w:val="superscript"/>
                <w:lang w:val="en-GB"/>
              </w:rPr>
              <w:t>1</w:t>
            </w:r>
            <w:r w:rsidRPr="000E0085">
              <w:rPr>
                <w:lang w:val="en-GB"/>
              </w:rPr>
              <w:t>,</w:t>
            </w:r>
          </w:p>
          <w:p w14:paraId="7A66DEE4" w14:textId="77777777" w:rsidR="00CA2D0E" w:rsidRPr="000E0085" w:rsidRDefault="00CA2D0E" w:rsidP="00C852B7">
            <w:pPr>
              <w:rPr>
                <w:lang w:val="en-GB"/>
              </w:rPr>
            </w:pPr>
            <w:r w:rsidRPr="000E0085">
              <w:rPr>
                <w:lang w:val="en-GB"/>
              </w:rPr>
              <w:t>cutaneous vasculitis</w:t>
            </w:r>
            <w:r w:rsidRPr="000E0085">
              <w:rPr>
                <w:vertAlign w:val="superscript"/>
                <w:lang w:val="en-GB"/>
              </w:rPr>
              <w:t>1</w:t>
            </w:r>
            <w:r w:rsidR="00151BF0" w:rsidRPr="000E0085">
              <w:rPr>
                <w:lang w:val="en-GB"/>
              </w:rPr>
              <w:t>,</w:t>
            </w:r>
          </w:p>
          <w:p w14:paraId="5781CA49" w14:textId="77777777" w:rsidR="00151BF0" w:rsidRPr="000E0085" w:rsidRDefault="00151BF0" w:rsidP="00C852B7">
            <w:pPr>
              <w:rPr>
                <w:lang w:val="en-GB"/>
              </w:rPr>
            </w:pPr>
            <w:r w:rsidRPr="000E0085">
              <w:rPr>
                <w:lang w:val="en-GB"/>
              </w:rPr>
              <w:t>lichenoid skin reaction</w:t>
            </w:r>
            <w:r w:rsidRPr="000E0085">
              <w:rPr>
                <w:vertAlign w:val="superscript"/>
                <w:lang w:val="en-GB"/>
              </w:rPr>
              <w:t>1</w:t>
            </w:r>
          </w:p>
          <w:p w14:paraId="293A3D4B" w14:textId="77777777" w:rsidR="00CA2D0E" w:rsidRPr="000E0085" w:rsidRDefault="00CA2D0E" w:rsidP="00C852B7">
            <w:pPr>
              <w:rPr>
                <w:lang w:val="en-GB"/>
              </w:rPr>
            </w:pPr>
          </w:p>
        </w:tc>
      </w:tr>
      <w:tr w:rsidR="00CA2D0E" w:rsidRPr="000E0085" w14:paraId="7AA9C022" w14:textId="77777777" w:rsidTr="00D344A6">
        <w:trPr>
          <w:cantSplit/>
        </w:trPr>
        <w:tc>
          <w:tcPr>
            <w:tcW w:w="2699" w:type="dxa"/>
            <w:vMerge/>
            <w:tcBorders>
              <w:left w:val="single" w:sz="4" w:space="0" w:color="auto"/>
              <w:bottom w:val="single" w:sz="4" w:space="0" w:color="auto"/>
              <w:right w:val="single" w:sz="4" w:space="0" w:color="auto"/>
            </w:tcBorders>
          </w:tcPr>
          <w:p w14:paraId="660EC865" w14:textId="77777777" w:rsidR="00CA2D0E" w:rsidRPr="000E0085" w:rsidRDefault="00CA2D0E" w:rsidP="00C852B7">
            <w:pPr>
              <w:rPr>
                <w:lang w:val="en-GB"/>
              </w:rPr>
            </w:pPr>
          </w:p>
        </w:tc>
        <w:tc>
          <w:tcPr>
            <w:tcW w:w="2089" w:type="dxa"/>
            <w:tcBorders>
              <w:top w:val="single" w:sz="4" w:space="0" w:color="auto"/>
              <w:left w:val="single" w:sz="4" w:space="0" w:color="auto"/>
              <w:bottom w:val="single" w:sz="4" w:space="0" w:color="auto"/>
              <w:right w:val="single" w:sz="4" w:space="0" w:color="auto"/>
            </w:tcBorders>
          </w:tcPr>
          <w:p w14:paraId="602AC738" w14:textId="77777777" w:rsidR="00CA2D0E" w:rsidRPr="000E0085" w:rsidRDefault="00CA2D0E" w:rsidP="00C852B7">
            <w:pPr>
              <w:rPr>
                <w:lang w:val="en-GB"/>
              </w:rPr>
            </w:pPr>
            <w:r w:rsidRPr="000E0085">
              <w:rPr>
                <w:lang w:val="en-GB"/>
              </w:rPr>
              <w:t>Not known</w:t>
            </w:r>
          </w:p>
        </w:tc>
        <w:tc>
          <w:tcPr>
            <w:tcW w:w="4515" w:type="dxa"/>
            <w:tcBorders>
              <w:left w:val="single" w:sz="4" w:space="0" w:color="auto"/>
              <w:bottom w:val="single" w:sz="4" w:space="0" w:color="auto"/>
              <w:right w:val="single" w:sz="4" w:space="0" w:color="auto"/>
            </w:tcBorders>
          </w:tcPr>
          <w:p w14:paraId="6429AB33" w14:textId="77777777" w:rsidR="00CA2D0E" w:rsidRPr="000E0085" w:rsidRDefault="00CA2D0E" w:rsidP="00C852B7">
            <w:pPr>
              <w:rPr>
                <w:lang w:val="en-GB"/>
              </w:rPr>
            </w:pPr>
            <w:r w:rsidRPr="000E0085">
              <w:rPr>
                <w:lang w:val="en-GB"/>
              </w:rPr>
              <w:t>Worsening of symptoms of dermatomyositis</w:t>
            </w:r>
            <w:r w:rsidRPr="000E0085">
              <w:rPr>
                <w:vertAlign w:val="superscript"/>
                <w:lang w:val="en-GB"/>
              </w:rPr>
              <w:t>1</w:t>
            </w:r>
          </w:p>
          <w:p w14:paraId="2D99A709" w14:textId="77777777" w:rsidR="00CA2D0E" w:rsidRPr="000E0085" w:rsidRDefault="00CA2D0E" w:rsidP="00C852B7">
            <w:pPr>
              <w:rPr>
                <w:lang w:val="en-GB"/>
              </w:rPr>
            </w:pPr>
          </w:p>
        </w:tc>
      </w:tr>
      <w:tr w:rsidR="00CA2D0E" w:rsidRPr="000E0085" w14:paraId="259351C3" w14:textId="77777777" w:rsidTr="00D344A6">
        <w:trPr>
          <w:cantSplit/>
        </w:trPr>
        <w:tc>
          <w:tcPr>
            <w:tcW w:w="2699" w:type="dxa"/>
            <w:vMerge w:val="restart"/>
            <w:tcBorders>
              <w:top w:val="single" w:sz="4" w:space="0" w:color="auto"/>
              <w:left w:val="single" w:sz="4" w:space="0" w:color="auto"/>
              <w:right w:val="single" w:sz="4" w:space="0" w:color="auto"/>
            </w:tcBorders>
            <w:hideMark/>
          </w:tcPr>
          <w:p w14:paraId="5D3CDD93" w14:textId="77777777" w:rsidR="00CA2D0E" w:rsidRPr="000E0085" w:rsidRDefault="00CA2D0E" w:rsidP="00C852B7">
            <w:pPr>
              <w:rPr>
                <w:lang w:val="en-GB"/>
              </w:rPr>
            </w:pPr>
            <w:r w:rsidRPr="000E0085">
              <w:rPr>
                <w:lang w:val="en-GB"/>
              </w:rPr>
              <w:t>Musculoskeletal and connective tissue disorders</w:t>
            </w:r>
          </w:p>
        </w:tc>
        <w:tc>
          <w:tcPr>
            <w:tcW w:w="2089" w:type="dxa"/>
            <w:tcBorders>
              <w:top w:val="single" w:sz="4" w:space="0" w:color="auto"/>
              <w:left w:val="single" w:sz="4" w:space="0" w:color="auto"/>
              <w:bottom w:val="single" w:sz="4" w:space="0" w:color="auto"/>
              <w:right w:val="single" w:sz="4" w:space="0" w:color="auto"/>
            </w:tcBorders>
          </w:tcPr>
          <w:p w14:paraId="030D28BF" w14:textId="77777777" w:rsidR="00CA2D0E" w:rsidRPr="000E0085" w:rsidRDefault="00CA2D0E" w:rsidP="00C852B7">
            <w:pPr>
              <w:rPr>
                <w:lang w:val="en-GB"/>
              </w:rPr>
            </w:pPr>
            <w:r w:rsidRPr="000E0085">
              <w:rPr>
                <w:lang w:val="en-GB"/>
              </w:rPr>
              <w:t>Very common</w:t>
            </w:r>
          </w:p>
        </w:tc>
        <w:tc>
          <w:tcPr>
            <w:tcW w:w="4515" w:type="dxa"/>
            <w:tcBorders>
              <w:top w:val="single" w:sz="4" w:space="0" w:color="auto"/>
              <w:left w:val="single" w:sz="4" w:space="0" w:color="auto"/>
              <w:right w:val="single" w:sz="4" w:space="0" w:color="auto"/>
            </w:tcBorders>
          </w:tcPr>
          <w:p w14:paraId="2AE0E0C9" w14:textId="77777777" w:rsidR="00CA2D0E" w:rsidRPr="000E0085" w:rsidRDefault="00CA2D0E" w:rsidP="00C852B7">
            <w:pPr>
              <w:rPr>
                <w:lang w:val="en-GB"/>
              </w:rPr>
            </w:pPr>
            <w:r w:rsidRPr="000E0085">
              <w:rPr>
                <w:lang w:val="en-GB"/>
              </w:rPr>
              <w:t>Musculoskeletal pain</w:t>
            </w:r>
          </w:p>
          <w:p w14:paraId="101C37BF" w14:textId="77777777" w:rsidR="00CA2D0E" w:rsidRPr="000E0085" w:rsidRDefault="00CA2D0E" w:rsidP="00C852B7">
            <w:pPr>
              <w:rPr>
                <w:lang w:val="en-GB"/>
              </w:rPr>
            </w:pPr>
          </w:p>
        </w:tc>
      </w:tr>
      <w:tr w:rsidR="00CA2D0E" w:rsidRPr="000E0085" w14:paraId="16813ADD" w14:textId="77777777" w:rsidTr="00D344A6">
        <w:trPr>
          <w:cantSplit/>
        </w:trPr>
        <w:tc>
          <w:tcPr>
            <w:tcW w:w="2699" w:type="dxa"/>
            <w:vMerge/>
            <w:tcBorders>
              <w:left w:val="single" w:sz="4" w:space="0" w:color="auto"/>
              <w:right w:val="single" w:sz="4" w:space="0" w:color="auto"/>
            </w:tcBorders>
          </w:tcPr>
          <w:p w14:paraId="1FB4623C" w14:textId="77777777" w:rsidR="00CA2D0E" w:rsidRPr="000E0085" w:rsidRDefault="00CA2D0E" w:rsidP="00C852B7">
            <w:pPr>
              <w:rPr>
                <w:lang w:val="en-GB"/>
              </w:rPr>
            </w:pPr>
          </w:p>
        </w:tc>
        <w:tc>
          <w:tcPr>
            <w:tcW w:w="2089" w:type="dxa"/>
            <w:tcBorders>
              <w:top w:val="single" w:sz="4" w:space="0" w:color="auto"/>
              <w:left w:val="single" w:sz="4" w:space="0" w:color="auto"/>
              <w:bottom w:val="single" w:sz="4" w:space="0" w:color="auto"/>
              <w:right w:val="single" w:sz="4" w:space="0" w:color="auto"/>
            </w:tcBorders>
          </w:tcPr>
          <w:p w14:paraId="66295AB5" w14:textId="77777777" w:rsidR="00CA2D0E" w:rsidRPr="000E0085" w:rsidRDefault="00CA2D0E" w:rsidP="00C852B7">
            <w:pPr>
              <w:rPr>
                <w:lang w:val="en-GB"/>
              </w:rPr>
            </w:pPr>
            <w:r w:rsidRPr="000E0085">
              <w:rPr>
                <w:lang w:val="en-GB"/>
              </w:rPr>
              <w:t>Common</w:t>
            </w:r>
          </w:p>
          <w:p w14:paraId="5B89B376" w14:textId="77777777" w:rsidR="00CA2D0E" w:rsidRPr="000E0085" w:rsidRDefault="00CA2D0E" w:rsidP="00C852B7">
            <w:pPr>
              <w:rPr>
                <w:lang w:val="en-GB"/>
              </w:rPr>
            </w:pPr>
          </w:p>
        </w:tc>
        <w:tc>
          <w:tcPr>
            <w:tcW w:w="4515" w:type="dxa"/>
            <w:tcBorders>
              <w:left w:val="single" w:sz="4" w:space="0" w:color="auto"/>
              <w:right w:val="single" w:sz="4" w:space="0" w:color="auto"/>
            </w:tcBorders>
          </w:tcPr>
          <w:p w14:paraId="4CB68A50" w14:textId="77777777" w:rsidR="00CA2D0E" w:rsidRPr="000E0085" w:rsidRDefault="00CA2D0E" w:rsidP="00C852B7">
            <w:pPr>
              <w:rPr>
                <w:lang w:val="en-GB"/>
              </w:rPr>
            </w:pPr>
            <w:r w:rsidRPr="000E0085">
              <w:rPr>
                <w:lang w:val="en-GB"/>
              </w:rPr>
              <w:t>Muscle spasms (including blood creatine phosphokinase increased)</w:t>
            </w:r>
          </w:p>
          <w:p w14:paraId="11E4EDBE" w14:textId="77777777" w:rsidR="00CA2D0E" w:rsidRPr="000E0085" w:rsidRDefault="00CA2D0E" w:rsidP="00C852B7">
            <w:pPr>
              <w:rPr>
                <w:lang w:val="en-GB"/>
              </w:rPr>
            </w:pPr>
          </w:p>
        </w:tc>
      </w:tr>
      <w:tr w:rsidR="00CA2D0E" w:rsidRPr="000E0085" w14:paraId="3AEC4D32" w14:textId="77777777" w:rsidTr="00D344A6">
        <w:trPr>
          <w:cantSplit/>
        </w:trPr>
        <w:tc>
          <w:tcPr>
            <w:tcW w:w="2699" w:type="dxa"/>
            <w:vMerge/>
            <w:tcBorders>
              <w:left w:val="single" w:sz="4" w:space="0" w:color="auto"/>
              <w:right w:val="single" w:sz="4" w:space="0" w:color="auto"/>
            </w:tcBorders>
          </w:tcPr>
          <w:p w14:paraId="76BBE388" w14:textId="77777777" w:rsidR="00CA2D0E" w:rsidRPr="000E0085" w:rsidRDefault="00CA2D0E" w:rsidP="00C852B7">
            <w:pPr>
              <w:rPr>
                <w:lang w:val="en-GB"/>
              </w:rPr>
            </w:pPr>
          </w:p>
        </w:tc>
        <w:tc>
          <w:tcPr>
            <w:tcW w:w="2089" w:type="dxa"/>
            <w:tcBorders>
              <w:top w:val="single" w:sz="4" w:space="0" w:color="auto"/>
              <w:left w:val="single" w:sz="4" w:space="0" w:color="auto"/>
              <w:bottom w:val="single" w:sz="4" w:space="0" w:color="auto"/>
              <w:right w:val="single" w:sz="4" w:space="0" w:color="auto"/>
            </w:tcBorders>
          </w:tcPr>
          <w:p w14:paraId="2114E1E7" w14:textId="77777777" w:rsidR="00CA2D0E" w:rsidRPr="000E0085" w:rsidRDefault="00CA2D0E" w:rsidP="00C852B7">
            <w:pPr>
              <w:rPr>
                <w:lang w:val="en-GB"/>
              </w:rPr>
            </w:pPr>
            <w:r w:rsidRPr="000E0085">
              <w:rPr>
                <w:lang w:val="en-GB"/>
              </w:rPr>
              <w:t>Uncommon</w:t>
            </w:r>
          </w:p>
          <w:p w14:paraId="392B1A62" w14:textId="77777777" w:rsidR="00CA2D0E" w:rsidRPr="000E0085" w:rsidRDefault="00CA2D0E" w:rsidP="00C852B7">
            <w:pPr>
              <w:rPr>
                <w:lang w:val="en-GB"/>
              </w:rPr>
            </w:pPr>
          </w:p>
        </w:tc>
        <w:tc>
          <w:tcPr>
            <w:tcW w:w="4515" w:type="dxa"/>
            <w:tcBorders>
              <w:left w:val="single" w:sz="4" w:space="0" w:color="auto"/>
              <w:right w:val="single" w:sz="4" w:space="0" w:color="auto"/>
            </w:tcBorders>
          </w:tcPr>
          <w:p w14:paraId="459FF5AC" w14:textId="77777777" w:rsidR="00CA2D0E" w:rsidRPr="000E0085" w:rsidRDefault="00CA2D0E" w:rsidP="00C852B7">
            <w:pPr>
              <w:rPr>
                <w:lang w:val="en-GB"/>
              </w:rPr>
            </w:pPr>
            <w:r w:rsidRPr="000E0085">
              <w:rPr>
                <w:lang w:val="en-GB"/>
              </w:rPr>
              <w:t>Rhabdomyolysis,</w:t>
            </w:r>
          </w:p>
          <w:p w14:paraId="24A099AF" w14:textId="77777777" w:rsidR="00CA2D0E" w:rsidRPr="000E0085" w:rsidRDefault="00CA2D0E" w:rsidP="00C852B7">
            <w:pPr>
              <w:rPr>
                <w:lang w:val="en-GB"/>
              </w:rPr>
            </w:pPr>
            <w:r w:rsidRPr="000E0085">
              <w:rPr>
                <w:lang w:val="en-GB"/>
              </w:rPr>
              <w:t>systemic lupus erythematosus</w:t>
            </w:r>
          </w:p>
          <w:p w14:paraId="40348C04" w14:textId="77777777" w:rsidR="00CA2D0E" w:rsidRPr="000E0085" w:rsidRDefault="00CA2D0E" w:rsidP="00C852B7">
            <w:pPr>
              <w:rPr>
                <w:lang w:val="en-GB"/>
              </w:rPr>
            </w:pPr>
          </w:p>
        </w:tc>
      </w:tr>
      <w:tr w:rsidR="00CA2D0E" w:rsidRPr="000E0085" w14:paraId="7927200E" w14:textId="77777777" w:rsidTr="00D344A6">
        <w:trPr>
          <w:cantSplit/>
        </w:trPr>
        <w:tc>
          <w:tcPr>
            <w:tcW w:w="2699" w:type="dxa"/>
            <w:vMerge/>
            <w:tcBorders>
              <w:left w:val="single" w:sz="4" w:space="0" w:color="auto"/>
              <w:bottom w:val="single" w:sz="4" w:space="0" w:color="auto"/>
              <w:right w:val="single" w:sz="4" w:space="0" w:color="auto"/>
            </w:tcBorders>
          </w:tcPr>
          <w:p w14:paraId="165A458B" w14:textId="77777777" w:rsidR="00CA2D0E" w:rsidRPr="000E0085" w:rsidRDefault="00CA2D0E" w:rsidP="00C852B7">
            <w:pPr>
              <w:rPr>
                <w:lang w:val="en-GB"/>
              </w:rPr>
            </w:pPr>
          </w:p>
        </w:tc>
        <w:tc>
          <w:tcPr>
            <w:tcW w:w="2089" w:type="dxa"/>
            <w:tcBorders>
              <w:top w:val="single" w:sz="4" w:space="0" w:color="auto"/>
              <w:left w:val="single" w:sz="4" w:space="0" w:color="auto"/>
              <w:bottom w:val="single" w:sz="4" w:space="0" w:color="auto"/>
              <w:right w:val="single" w:sz="4" w:space="0" w:color="auto"/>
            </w:tcBorders>
          </w:tcPr>
          <w:p w14:paraId="202A98D3" w14:textId="77777777" w:rsidR="00CA2D0E" w:rsidRPr="000E0085" w:rsidRDefault="00CA2D0E" w:rsidP="00C852B7">
            <w:pPr>
              <w:rPr>
                <w:lang w:val="en-GB"/>
              </w:rPr>
            </w:pPr>
            <w:r w:rsidRPr="000E0085">
              <w:rPr>
                <w:lang w:val="en-GB"/>
              </w:rPr>
              <w:t>Rare</w:t>
            </w:r>
          </w:p>
        </w:tc>
        <w:tc>
          <w:tcPr>
            <w:tcW w:w="4515" w:type="dxa"/>
            <w:tcBorders>
              <w:left w:val="single" w:sz="4" w:space="0" w:color="auto"/>
              <w:bottom w:val="single" w:sz="4" w:space="0" w:color="auto"/>
              <w:right w:val="single" w:sz="4" w:space="0" w:color="auto"/>
            </w:tcBorders>
          </w:tcPr>
          <w:p w14:paraId="1D359A64" w14:textId="77777777" w:rsidR="00CA2D0E" w:rsidRPr="000E0085" w:rsidRDefault="00CA2D0E" w:rsidP="00C852B7">
            <w:pPr>
              <w:rPr>
                <w:lang w:val="en-GB"/>
              </w:rPr>
            </w:pPr>
            <w:r w:rsidRPr="000E0085">
              <w:rPr>
                <w:lang w:val="en-GB"/>
              </w:rPr>
              <w:t>Lupus</w:t>
            </w:r>
            <w:r w:rsidR="00E26D75">
              <w:rPr>
                <w:lang w:val="en-GB"/>
              </w:rPr>
              <w:noBreakHyphen/>
            </w:r>
            <w:r w:rsidRPr="000E0085">
              <w:rPr>
                <w:lang w:val="en-GB"/>
              </w:rPr>
              <w:t>like syndrome</w:t>
            </w:r>
            <w:r w:rsidRPr="000E0085">
              <w:rPr>
                <w:vertAlign w:val="superscript"/>
                <w:lang w:val="en-GB"/>
              </w:rPr>
              <w:t>1</w:t>
            </w:r>
          </w:p>
          <w:p w14:paraId="2C70A999" w14:textId="77777777" w:rsidR="00CA2D0E" w:rsidRPr="000E0085" w:rsidRDefault="00CA2D0E" w:rsidP="00C852B7">
            <w:pPr>
              <w:rPr>
                <w:lang w:val="en-GB"/>
              </w:rPr>
            </w:pPr>
          </w:p>
        </w:tc>
      </w:tr>
      <w:tr w:rsidR="00CA2D0E" w:rsidRPr="000E0085" w14:paraId="2E676CE1" w14:textId="77777777" w:rsidTr="00D344A6">
        <w:trPr>
          <w:cantSplit/>
        </w:trPr>
        <w:tc>
          <w:tcPr>
            <w:tcW w:w="2699" w:type="dxa"/>
            <w:vMerge w:val="restart"/>
            <w:tcBorders>
              <w:top w:val="single" w:sz="4" w:space="0" w:color="auto"/>
              <w:left w:val="single" w:sz="4" w:space="0" w:color="auto"/>
              <w:right w:val="single" w:sz="4" w:space="0" w:color="auto"/>
            </w:tcBorders>
            <w:hideMark/>
          </w:tcPr>
          <w:p w14:paraId="6D05B23E" w14:textId="77777777" w:rsidR="00CA2D0E" w:rsidRPr="000E0085" w:rsidRDefault="00CA2D0E" w:rsidP="00C852B7">
            <w:pPr>
              <w:rPr>
                <w:lang w:val="en-GB"/>
              </w:rPr>
            </w:pPr>
            <w:r w:rsidRPr="000E0085">
              <w:rPr>
                <w:lang w:val="en-GB"/>
              </w:rPr>
              <w:t>Renal and urinary disorders</w:t>
            </w:r>
          </w:p>
        </w:tc>
        <w:tc>
          <w:tcPr>
            <w:tcW w:w="2089" w:type="dxa"/>
            <w:tcBorders>
              <w:top w:val="single" w:sz="4" w:space="0" w:color="auto"/>
              <w:left w:val="single" w:sz="4" w:space="0" w:color="auto"/>
              <w:right w:val="single" w:sz="4" w:space="0" w:color="auto"/>
            </w:tcBorders>
          </w:tcPr>
          <w:p w14:paraId="0E93E9CA" w14:textId="77777777" w:rsidR="00CA2D0E" w:rsidRPr="000E0085" w:rsidRDefault="00CA2D0E" w:rsidP="00C852B7">
            <w:pPr>
              <w:rPr>
                <w:lang w:val="en-GB"/>
              </w:rPr>
            </w:pPr>
            <w:r w:rsidRPr="000E0085">
              <w:rPr>
                <w:lang w:val="en-GB"/>
              </w:rPr>
              <w:t>Common</w:t>
            </w:r>
          </w:p>
        </w:tc>
        <w:tc>
          <w:tcPr>
            <w:tcW w:w="4515" w:type="dxa"/>
            <w:tcBorders>
              <w:top w:val="single" w:sz="4" w:space="0" w:color="auto"/>
              <w:left w:val="single" w:sz="4" w:space="0" w:color="auto"/>
              <w:bottom w:val="single" w:sz="4" w:space="0" w:color="auto"/>
              <w:right w:val="single" w:sz="4" w:space="0" w:color="auto"/>
            </w:tcBorders>
          </w:tcPr>
          <w:p w14:paraId="5B7CA833" w14:textId="77777777" w:rsidR="00CA2D0E" w:rsidRPr="000E0085" w:rsidRDefault="00CA2D0E" w:rsidP="00C852B7">
            <w:pPr>
              <w:rPr>
                <w:lang w:val="en-GB"/>
              </w:rPr>
            </w:pPr>
            <w:r w:rsidRPr="000E0085">
              <w:rPr>
                <w:lang w:val="en-GB"/>
              </w:rPr>
              <w:t>Renal impairment,</w:t>
            </w:r>
          </w:p>
          <w:p w14:paraId="584D80BF" w14:textId="77777777" w:rsidR="00CA2D0E" w:rsidRPr="000E0085" w:rsidRDefault="00CA2D0E" w:rsidP="00C852B7">
            <w:pPr>
              <w:rPr>
                <w:lang w:val="en-GB"/>
              </w:rPr>
            </w:pPr>
            <w:r w:rsidRPr="000E0085">
              <w:rPr>
                <w:lang w:val="en-GB"/>
              </w:rPr>
              <w:t>haematuria</w:t>
            </w:r>
          </w:p>
          <w:p w14:paraId="3050FF85" w14:textId="77777777" w:rsidR="00CA2D0E" w:rsidRPr="000E0085" w:rsidRDefault="00CA2D0E" w:rsidP="00C852B7">
            <w:pPr>
              <w:rPr>
                <w:lang w:val="en-GB"/>
              </w:rPr>
            </w:pPr>
          </w:p>
        </w:tc>
      </w:tr>
      <w:tr w:rsidR="00CA2D0E" w:rsidRPr="000E0085" w14:paraId="442B8BE2" w14:textId="77777777" w:rsidTr="00D344A6">
        <w:trPr>
          <w:cantSplit/>
        </w:trPr>
        <w:tc>
          <w:tcPr>
            <w:tcW w:w="2699" w:type="dxa"/>
            <w:vMerge/>
            <w:tcBorders>
              <w:left w:val="single" w:sz="4" w:space="0" w:color="auto"/>
              <w:bottom w:val="single" w:sz="4" w:space="0" w:color="auto"/>
              <w:right w:val="single" w:sz="4" w:space="0" w:color="auto"/>
            </w:tcBorders>
          </w:tcPr>
          <w:p w14:paraId="50C8CC3A" w14:textId="77777777" w:rsidR="00CA2D0E" w:rsidRPr="000E0085" w:rsidRDefault="00CA2D0E" w:rsidP="00C852B7">
            <w:pPr>
              <w:rPr>
                <w:lang w:val="en-GB"/>
              </w:rPr>
            </w:pPr>
          </w:p>
        </w:tc>
        <w:tc>
          <w:tcPr>
            <w:tcW w:w="2089" w:type="dxa"/>
            <w:tcBorders>
              <w:left w:val="single" w:sz="4" w:space="0" w:color="auto"/>
              <w:bottom w:val="single" w:sz="4" w:space="0" w:color="auto"/>
              <w:right w:val="single" w:sz="4" w:space="0" w:color="auto"/>
            </w:tcBorders>
          </w:tcPr>
          <w:p w14:paraId="424FBAC4" w14:textId="77777777" w:rsidR="00CA2D0E" w:rsidRPr="000E0085" w:rsidRDefault="00CA2D0E" w:rsidP="00C852B7">
            <w:pPr>
              <w:rPr>
                <w:lang w:val="en-GB"/>
              </w:rPr>
            </w:pPr>
            <w:r w:rsidRPr="000E0085">
              <w:rPr>
                <w:lang w:val="en-GB"/>
              </w:rPr>
              <w:t>Uncommon</w:t>
            </w:r>
          </w:p>
          <w:p w14:paraId="07BCC80C" w14:textId="77777777" w:rsidR="00CA2D0E" w:rsidRPr="000E0085" w:rsidRDefault="00CA2D0E" w:rsidP="00C852B7">
            <w:pPr>
              <w:rPr>
                <w:lang w:val="en-GB"/>
              </w:rPr>
            </w:pPr>
          </w:p>
        </w:tc>
        <w:tc>
          <w:tcPr>
            <w:tcW w:w="4515" w:type="dxa"/>
            <w:tcBorders>
              <w:top w:val="single" w:sz="4" w:space="0" w:color="auto"/>
              <w:left w:val="single" w:sz="4" w:space="0" w:color="auto"/>
              <w:bottom w:val="single" w:sz="4" w:space="0" w:color="auto"/>
              <w:right w:val="single" w:sz="4" w:space="0" w:color="auto"/>
            </w:tcBorders>
          </w:tcPr>
          <w:p w14:paraId="70533BD7" w14:textId="77777777" w:rsidR="00CA2D0E" w:rsidRPr="000E0085" w:rsidRDefault="00CA2D0E" w:rsidP="00C852B7">
            <w:pPr>
              <w:rPr>
                <w:lang w:val="en-GB"/>
              </w:rPr>
            </w:pPr>
            <w:r w:rsidRPr="000E0085">
              <w:rPr>
                <w:lang w:val="en-GB"/>
              </w:rPr>
              <w:t>Nocturia</w:t>
            </w:r>
          </w:p>
        </w:tc>
      </w:tr>
      <w:tr w:rsidR="00CA2D0E" w:rsidRPr="000E0085" w14:paraId="5B011658" w14:textId="77777777" w:rsidTr="00D344A6">
        <w:trPr>
          <w:cantSplit/>
        </w:trPr>
        <w:tc>
          <w:tcPr>
            <w:tcW w:w="2699" w:type="dxa"/>
            <w:tcBorders>
              <w:top w:val="single" w:sz="4" w:space="0" w:color="auto"/>
              <w:left w:val="single" w:sz="4" w:space="0" w:color="auto"/>
              <w:bottom w:val="single" w:sz="4" w:space="0" w:color="auto"/>
              <w:right w:val="single" w:sz="4" w:space="0" w:color="auto"/>
            </w:tcBorders>
            <w:hideMark/>
          </w:tcPr>
          <w:p w14:paraId="55A242C7" w14:textId="77777777" w:rsidR="00CA2D0E" w:rsidRPr="000E0085" w:rsidRDefault="00CA2D0E" w:rsidP="00C852B7">
            <w:pPr>
              <w:rPr>
                <w:lang w:val="en-GB"/>
              </w:rPr>
            </w:pPr>
            <w:r w:rsidRPr="000E0085">
              <w:rPr>
                <w:lang w:val="en-GB"/>
              </w:rPr>
              <w:t>Reproductive system and breast disorders</w:t>
            </w:r>
          </w:p>
        </w:tc>
        <w:tc>
          <w:tcPr>
            <w:tcW w:w="2089" w:type="dxa"/>
            <w:tcBorders>
              <w:top w:val="single" w:sz="4" w:space="0" w:color="auto"/>
              <w:left w:val="single" w:sz="4" w:space="0" w:color="auto"/>
              <w:bottom w:val="single" w:sz="4" w:space="0" w:color="auto"/>
              <w:right w:val="single" w:sz="4" w:space="0" w:color="auto"/>
            </w:tcBorders>
            <w:hideMark/>
          </w:tcPr>
          <w:p w14:paraId="4CE8B8CA" w14:textId="77777777" w:rsidR="00CA2D0E" w:rsidRPr="000E0085" w:rsidRDefault="00CA2D0E" w:rsidP="00C852B7">
            <w:pPr>
              <w:rPr>
                <w:lang w:val="en-GB"/>
              </w:rPr>
            </w:pPr>
            <w:r w:rsidRPr="000E0085">
              <w:rPr>
                <w:lang w:val="en-GB"/>
              </w:rPr>
              <w:t>Uncommon</w:t>
            </w:r>
          </w:p>
        </w:tc>
        <w:tc>
          <w:tcPr>
            <w:tcW w:w="4515" w:type="dxa"/>
            <w:tcBorders>
              <w:top w:val="single" w:sz="4" w:space="0" w:color="auto"/>
              <w:left w:val="single" w:sz="4" w:space="0" w:color="auto"/>
              <w:bottom w:val="single" w:sz="4" w:space="0" w:color="auto"/>
              <w:right w:val="single" w:sz="4" w:space="0" w:color="auto"/>
            </w:tcBorders>
            <w:hideMark/>
          </w:tcPr>
          <w:p w14:paraId="1705F7D3" w14:textId="77777777" w:rsidR="00CA2D0E" w:rsidRPr="000E0085" w:rsidRDefault="00CA2D0E" w:rsidP="00C852B7">
            <w:pPr>
              <w:rPr>
                <w:lang w:val="en-GB"/>
              </w:rPr>
            </w:pPr>
            <w:r w:rsidRPr="000E0085">
              <w:rPr>
                <w:lang w:val="en-GB"/>
              </w:rPr>
              <w:t>Erectile dysfunction</w:t>
            </w:r>
          </w:p>
        </w:tc>
      </w:tr>
      <w:tr w:rsidR="00CA2D0E" w:rsidRPr="000E0085" w14:paraId="18FBDD5C" w14:textId="77777777" w:rsidTr="00D344A6">
        <w:trPr>
          <w:cantSplit/>
        </w:trPr>
        <w:tc>
          <w:tcPr>
            <w:tcW w:w="2699" w:type="dxa"/>
            <w:vMerge w:val="restart"/>
            <w:tcBorders>
              <w:top w:val="single" w:sz="4" w:space="0" w:color="auto"/>
              <w:left w:val="single" w:sz="4" w:space="0" w:color="auto"/>
              <w:right w:val="single" w:sz="4" w:space="0" w:color="auto"/>
            </w:tcBorders>
            <w:hideMark/>
          </w:tcPr>
          <w:p w14:paraId="53C30CC1" w14:textId="77777777" w:rsidR="00CA2D0E" w:rsidRPr="000E0085" w:rsidRDefault="00CA2D0E" w:rsidP="00C852B7">
            <w:pPr>
              <w:rPr>
                <w:lang w:val="en-GB"/>
              </w:rPr>
            </w:pPr>
            <w:r w:rsidRPr="000E0085">
              <w:rPr>
                <w:lang w:val="en-GB"/>
              </w:rPr>
              <w:t>General disorders and administration site conditions*</w:t>
            </w:r>
          </w:p>
        </w:tc>
        <w:tc>
          <w:tcPr>
            <w:tcW w:w="2089" w:type="dxa"/>
            <w:tcBorders>
              <w:top w:val="single" w:sz="4" w:space="0" w:color="auto"/>
              <w:left w:val="single" w:sz="4" w:space="0" w:color="auto"/>
              <w:right w:val="single" w:sz="4" w:space="0" w:color="auto"/>
            </w:tcBorders>
          </w:tcPr>
          <w:p w14:paraId="7CCD1955" w14:textId="77777777" w:rsidR="00CA2D0E" w:rsidRPr="000E0085" w:rsidRDefault="00CA2D0E" w:rsidP="00C852B7">
            <w:pPr>
              <w:rPr>
                <w:lang w:val="en-GB"/>
              </w:rPr>
            </w:pPr>
            <w:r w:rsidRPr="000E0085">
              <w:rPr>
                <w:lang w:val="en-GB"/>
              </w:rPr>
              <w:t xml:space="preserve">Very </w:t>
            </w:r>
            <w:r w:rsidR="00447A72" w:rsidRPr="000E0085">
              <w:rPr>
                <w:lang w:val="en-GB"/>
              </w:rPr>
              <w:t>c</w:t>
            </w:r>
            <w:r w:rsidRPr="000E0085">
              <w:rPr>
                <w:lang w:val="en-GB"/>
              </w:rPr>
              <w:t>ommon</w:t>
            </w:r>
          </w:p>
          <w:p w14:paraId="6351CE2F" w14:textId="77777777" w:rsidR="00CA2D0E" w:rsidRPr="000E0085" w:rsidRDefault="00CA2D0E" w:rsidP="00C852B7">
            <w:pPr>
              <w:rPr>
                <w:lang w:val="en-GB"/>
              </w:rPr>
            </w:pPr>
          </w:p>
        </w:tc>
        <w:tc>
          <w:tcPr>
            <w:tcW w:w="4515" w:type="dxa"/>
            <w:tcBorders>
              <w:top w:val="single" w:sz="4" w:space="0" w:color="auto"/>
              <w:left w:val="single" w:sz="4" w:space="0" w:color="auto"/>
              <w:bottom w:val="single" w:sz="4" w:space="0" w:color="auto"/>
              <w:right w:val="single" w:sz="4" w:space="0" w:color="auto"/>
            </w:tcBorders>
          </w:tcPr>
          <w:p w14:paraId="545FC81A" w14:textId="77777777" w:rsidR="00CA2D0E" w:rsidRPr="000E0085" w:rsidRDefault="00CA2D0E" w:rsidP="00C852B7">
            <w:pPr>
              <w:rPr>
                <w:lang w:val="en-GB"/>
              </w:rPr>
            </w:pPr>
            <w:r w:rsidRPr="000E0085">
              <w:rPr>
                <w:lang w:val="en-GB"/>
              </w:rPr>
              <w:t>Injection site reaction (including injection site erythema)</w:t>
            </w:r>
          </w:p>
          <w:p w14:paraId="798C5DEA" w14:textId="77777777" w:rsidR="00CA2D0E" w:rsidRPr="000E0085" w:rsidRDefault="00CA2D0E" w:rsidP="00C852B7">
            <w:pPr>
              <w:rPr>
                <w:lang w:val="en-GB"/>
              </w:rPr>
            </w:pPr>
          </w:p>
        </w:tc>
      </w:tr>
      <w:tr w:rsidR="00CA2D0E" w:rsidRPr="000E0085" w14:paraId="5C389139" w14:textId="77777777" w:rsidTr="00D344A6">
        <w:trPr>
          <w:cantSplit/>
        </w:trPr>
        <w:tc>
          <w:tcPr>
            <w:tcW w:w="2699" w:type="dxa"/>
            <w:vMerge/>
            <w:tcBorders>
              <w:left w:val="single" w:sz="4" w:space="0" w:color="auto"/>
              <w:right w:val="single" w:sz="4" w:space="0" w:color="auto"/>
            </w:tcBorders>
          </w:tcPr>
          <w:p w14:paraId="1167D5EF" w14:textId="77777777" w:rsidR="00CA2D0E" w:rsidRPr="000E0085" w:rsidRDefault="00CA2D0E" w:rsidP="00C852B7">
            <w:pPr>
              <w:rPr>
                <w:lang w:val="en-GB"/>
              </w:rPr>
            </w:pPr>
          </w:p>
        </w:tc>
        <w:tc>
          <w:tcPr>
            <w:tcW w:w="2089" w:type="dxa"/>
            <w:tcBorders>
              <w:left w:val="single" w:sz="4" w:space="0" w:color="auto"/>
              <w:right w:val="single" w:sz="4" w:space="0" w:color="auto"/>
            </w:tcBorders>
          </w:tcPr>
          <w:p w14:paraId="5786FE8D" w14:textId="77777777" w:rsidR="00CA2D0E" w:rsidRPr="000E0085" w:rsidRDefault="00CA2D0E" w:rsidP="00C852B7">
            <w:pPr>
              <w:rPr>
                <w:lang w:val="en-GB"/>
              </w:rPr>
            </w:pPr>
            <w:r w:rsidRPr="000E0085">
              <w:rPr>
                <w:lang w:val="en-GB"/>
              </w:rPr>
              <w:t>Common</w:t>
            </w:r>
          </w:p>
          <w:p w14:paraId="70E0410F" w14:textId="77777777" w:rsidR="00CA2D0E" w:rsidRPr="000E0085" w:rsidRDefault="00CA2D0E" w:rsidP="00C852B7">
            <w:pPr>
              <w:rPr>
                <w:lang w:val="en-GB"/>
              </w:rPr>
            </w:pPr>
          </w:p>
        </w:tc>
        <w:tc>
          <w:tcPr>
            <w:tcW w:w="4515" w:type="dxa"/>
            <w:tcBorders>
              <w:top w:val="single" w:sz="4" w:space="0" w:color="auto"/>
              <w:left w:val="single" w:sz="4" w:space="0" w:color="auto"/>
              <w:bottom w:val="single" w:sz="4" w:space="0" w:color="auto"/>
              <w:right w:val="single" w:sz="4" w:space="0" w:color="auto"/>
            </w:tcBorders>
          </w:tcPr>
          <w:p w14:paraId="662CD47B" w14:textId="77777777" w:rsidR="00CA2D0E" w:rsidRPr="000E0085" w:rsidRDefault="00CA2D0E" w:rsidP="00C852B7">
            <w:pPr>
              <w:rPr>
                <w:lang w:val="en-GB"/>
              </w:rPr>
            </w:pPr>
            <w:r w:rsidRPr="000E0085">
              <w:rPr>
                <w:lang w:val="en-GB"/>
              </w:rPr>
              <w:t>Chest pain,</w:t>
            </w:r>
          </w:p>
          <w:p w14:paraId="60E07296" w14:textId="77777777" w:rsidR="00CA2D0E" w:rsidRPr="000E0085" w:rsidRDefault="00CA2D0E" w:rsidP="00C852B7">
            <w:pPr>
              <w:rPr>
                <w:lang w:val="en-GB"/>
              </w:rPr>
            </w:pPr>
            <w:r w:rsidRPr="000E0085">
              <w:rPr>
                <w:lang w:val="en-GB"/>
              </w:rPr>
              <w:t>oedema,</w:t>
            </w:r>
          </w:p>
          <w:p w14:paraId="1D98C0A8" w14:textId="77777777" w:rsidR="00CA2D0E" w:rsidRPr="000E0085" w:rsidRDefault="00CA2D0E" w:rsidP="00C852B7">
            <w:pPr>
              <w:rPr>
                <w:lang w:val="en-GB"/>
              </w:rPr>
            </w:pPr>
            <w:r w:rsidRPr="000E0085">
              <w:rPr>
                <w:lang w:val="en-GB"/>
              </w:rPr>
              <w:t>pyrexia</w:t>
            </w:r>
            <w:r w:rsidRPr="000E0085">
              <w:rPr>
                <w:vertAlign w:val="superscript"/>
                <w:lang w:val="en-GB"/>
              </w:rPr>
              <w:t>1</w:t>
            </w:r>
          </w:p>
          <w:p w14:paraId="0823B08C" w14:textId="77777777" w:rsidR="00CA2D0E" w:rsidRPr="000E0085" w:rsidRDefault="00CA2D0E" w:rsidP="00C852B7">
            <w:pPr>
              <w:rPr>
                <w:lang w:val="en-GB"/>
              </w:rPr>
            </w:pPr>
          </w:p>
        </w:tc>
      </w:tr>
      <w:tr w:rsidR="00CA2D0E" w:rsidRPr="000E0085" w14:paraId="4A5781F3" w14:textId="77777777" w:rsidTr="00D344A6">
        <w:trPr>
          <w:cantSplit/>
        </w:trPr>
        <w:tc>
          <w:tcPr>
            <w:tcW w:w="2699" w:type="dxa"/>
            <w:vMerge/>
            <w:tcBorders>
              <w:left w:val="single" w:sz="4" w:space="0" w:color="auto"/>
              <w:bottom w:val="single" w:sz="4" w:space="0" w:color="auto"/>
              <w:right w:val="single" w:sz="4" w:space="0" w:color="auto"/>
            </w:tcBorders>
          </w:tcPr>
          <w:p w14:paraId="0128118D" w14:textId="77777777" w:rsidR="00CA2D0E" w:rsidRPr="000E0085" w:rsidRDefault="00CA2D0E" w:rsidP="00C852B7">
            <w:pPr>
              <w:rPr>
                <w:lang w:val="en-GB"/>
              </w:rPr>
            </w:pPr>
          </w:p>
        </w:tc>
        <w:tc>
          <w:tcPr>
            <w:tcW w:w="2089" w:type="dxa"/>
            <w:tcBorders>
              <w:left w:val="single" w:sz="4" w:space="0" w:color="auto"/>
              <w:bottom w:val="single" w:sz="4" w:space="0" w:color="auto"/>
              <w:right w:val="single" w:sz="4" w:space="0" w:color="auto"/>
            </w:tcBorders>
          </w:tcPr>
          <w:p w14:paraId="7935F987" w14:textId="77777777" w:rsidR="00CA2D0E" w:rsidRPr="000E0085" w:rsidRDefault="00CA2D0E" w:rsidP="00C852B7">
            <w:pPr>
              <w:rPr>
                <w:lang w:val="en-GB"/>
              </w:rPr>
            </w:pPr>
            <w:r w:rsidRPr="000E0085">
              <w:rPr>
                <w:lang w:val="en-GB"/>
              </w:rPr>
              <w:t>Uncommon</w:t>
            </w:r>
          </w:p>
          <w:p w14:paraId="26B2AFCC" w14:textId="77777777" w:rsidR="00CA2D0E" w:rsidRPr="000E0085" w:rsidRDefault="00CA2D0E" w:rsidP="00C852B7">
            <w:pPr>
              <w:rPr>
                <w:lang w:val="en-GB"/>
              </w:rPr>
            </w:pPr>
          </w:p>
        </w:tc>
        <w:tc>
          <w:tcPr>
            <w:tcW w:w="4515" w:type="dxa"/>
            <w:tcBorders>
              <w:top w:val="single" w:sz="4" w:space="0" w:color="auto"/>
              <w:left w:val="single" w:sz="4" w:space="0" w:color="auto"/>
              <w:bottom w:val="single" w:sz="4" w:space="0" w:color="auto"/>
              <w:right w:val="single" w:sz="4" w:space="0" w:color="auto"/>
            </w:tcBorders>
          </w:tcPr>
          <w:p w14:paraId="300EFEF3" w14:textId="77777777" w:rsidR="00CA2D0E" w:rsidRPr="000E0085" w:rsidRDefault="00CA2D0E" w:rsidP="00C852B7">
            <w:pPr>
              <w:rPr>
                <w:lang w:val="en-GB"/>
              </w:rPr>
            </w:pPr>
            <w:r w:rsidRPr="000E0085">
              <w:rPr>
                <w:lang w:val="en-GB"/>
              </w:rPr>
              <w:t>Inflammation</w:t>
            </w:r>
          </w:p>
        </w:tc>
      </w:tr>
      <w:tr w:rsidR="00923432" w:rsidRPr="000E0085" w14:paraId="5E11233F" w14:textId="77777777" w:rsidTr="00D344A6">
        <w:trPr>
          <w:cantSplit/>
        </w:trPr>
        <w:tc>
          <w:tcPr>
            <w:tcW w:w="2699" w:type="dxa"/>
            <w:vMerge w:val="restart"/>
            <w:tcBorders>
              <w:top w:val="single" w:sz="4" w:space="0" w:color="auto"/>
              <w:left w:val="single" w:sz="4" w:space="0" w:color="auto"/>
              <w:right w:val="single" w:sz="4" w:space="0" w:color="auto"/>
            </w:tcBorders>
            <w:hideMark/>
          </w:tcPr>
          <w:p w14:paraId="1A2120AB" w14:textId="77777777" w:rsidR="00923432" w:rsidRPr="000E0085" w:rsidRDefault="00923432" w:rsidP="00C852B7">
            <w:pPr>
              <w:rPr>
                <w:lang w:val="en-GB"/>
              </w:rPr>
            </w:pPr>
            <w:r w:rsidRPr="000E0085">
              <w:rPr>
                <w:lang w:val="en-GB"/>
              </w:rPr>
              <w:t>Investigations*</w:t>
            </w:r>
          </w:p>
        </w:tc>
        <w:tc>
          <w:tcPr>
            <w:tcW w:w="2089" w:type="dxa"/>
            <w:tcBorders>
              <w:top w:val="single" w:sz="4" w:space="0" w:color="auto"/>
              <w:left w:val="single" w:sz="4" w:space="0" w:color="auto"/>
              <w:bottom w:val="single" w:sz="4" w:space="0" w:color="auto"/>
              <w:right w:val="single" w:sz="4" w:space="0" w:color="auto"/>
            </w:tcBorders>
            <w:hideMark/>
          </w:tcPr>
          <w:p w14:paraId="03EF0E5A" w14:textId="77777777" w:rsidR="00923432" w:rsidRPr="000E0085" w:rsidRDefault="00923432" w:rsidP="00C852B7">
            <w:pPr>
              <w:rPr>
                <w:lang w:val="en-GB"/>
              </w:rPr>
            </w:pPr>
            <w:r w:rsidRPr="000E0085">
              <w:rPr>
                <w:lang w:val="en-GB"/>
              </w:rPr>
              <w:t>Common</w:t>
            </w:r>
          </w:p>
        </w:tc>
        <w:tc>
          <w:tcPr>
            <w:tcW w:w="4515" w:type="dxa"/>
            <w:tcBorders>
              <w:top w:val="single" w:sz="4" w:space="0" w:color="auto"/>
              <w:left w:val="single" w:sz="4" w:space="0" w:color="auto"/>
              <w:bottom w:val="single" w:sz="4" w:space="0" w:color="auto"/>
              <w:right w:val="single" w:sz="4" w:space="0" w:color="auto"/>
            </w:tcBorders>
            <w:hideMark/>
          </w:tcPr>
          <w:p w14:paraId="05063817" w14:textId="77777777" w:rsidR="00923432" w:rsidRPr="000E0085" w:rsidRDefault="00923432" w:rsidP="00C852B7">
            <w:pPr>
              <w:autoSpaceDE w:val="0"/>
              <w:autoSpaceDN w:val="0"/>
              <w:adjustRightInd w:val="0"/>
              <w:rPr>
                <w:lang w:val="en-GB"/>
              </w:rPr>
            </w:pPr>
            <w:r w:rsidRPr="000E0085">
              <w:rPr>
                <w:lang w:val="en-GB"/>
              </w:rPr>
              <w:t xml:space="preserve">Coagulation and bleeding disorders (including activated partial thromboplastin time prolonged), </w:t>
            </w:r>
          </w:p>
          <w:p w14:paraId="5AA26FF8" w14:textId="77777777" w:rsidR="00923432" w:rsidRPr="000E0085" w:rsidRDefault="00923432" w:rsidP="00C852B7">
            <w:pPr>
              <w:autoSpaceDE w:val="0"/>
              <w:autoSpaceDN w:val="0"/>
              <w:adjustRightInd w:val="0"/>
              <w:rPr>
                <w:lang w:val="en-GB"/>
              </w:rPr>
            </w:pPr>
            <w:r w:rsidRPr="000E0085">
              <w:rPr>
                <w:lang w:val="en-GB"/>
              </w:rPr>
              <w:t>autoantibody test positive (including double</w:t>
            </w:r>
            <w:r>
              <w:rPr>
                <w:lang w:val="en-GB"/>
              </w:rPr>
              <w:noBreakHyphen/>
            </w:r>
            <w:r w:rsidRPr="000E0085">
              <w:rPr>
                <w:lang w:val="en-GB"/>
              </w:rPr>
              <w:t xml:space="preserve">stranded DNA antibody), </w:t>
            </w:r>
          </w:p>
          <w:p w14:paraId="24AE5DFA" w14:textId="77777777" w:rsidR="00923432" w:rsidRPr="000E0085" w:rsidRDefault="00923432" w:rsidP="00C852B7">
            <w:pPr>
              <w:autoSpaceDE w:val="0"/>
              <w:autoSpaceDN w:val="0"/>
              <w:adjustRightInd w:val="0"/>
              <w:rPr>
                <w:lang w:val="en-GB"/>
              </w:rPr>
            </w:pPr>
            <w:r w:rsidRPr="000E0085">
              <w:rPr>
                <w:lang w:val="en-GB"/>
              </w:rPr>
              <w:t>blood lactate dehydrogenase increased</w:t>
            </w:r>
          </w:p>
          <w:p w14:paraId="50581457" w14:textId="77777777" w:rsidR="00923432" w:rsidRPr="000E0085" w:rsidRDefault="00923432" w:rsidP="00C852B7">
            <w:pPr>
              <w:autoSpaceDE w:val="0"/>
              <w:autoSpaceDN w:val="0"/>
              <w:adjustRightInd w:val="0"/>
              <w:rPr>
                <w:lang w:val="en-GB"/>
              </w:rPr>
            </w:pPr>
          </w:p>
        </w:tc>
      </w:tr>
      <w:tr w:rsidR="00923432" w:rsidRPr="000E0085" w14:paraId="3745441B" w14:textId="77777777" w:rsidTr="00D344A6">
        <w:trPr>
          <w:cantSplit/>
        </w:trPr>
        <w:tc>
          <w:tcPr>
            <w:tcW w:w="2699" w:type="dxa"/>
            <w:vMerge/>
            <w:tcBorders>
              <w:left w:val="single" w:sz="4" w:space="0" w:color="auto"/>
              <w:bottom w:val="single" w:sz="4" w:space="0" w:color="auto"/>
              <w:right w:val="single" w:sz="4" w:space="0" w:color="auto"/>
            </w:tcBorders>
          </w:tcPr>
          <w:p w14:paraId="52821954" w14:textId="77777777" w:rsidR="00923432" w:rsidRPr="000E0085" w:rsidRDefault="00923432" w:rsidP="00C852B7">
            <w:pPr>
              <w:rPr>
                <w:lang w:val="en-GB"/>
              </w:rPr>
            </w:pPr>
          </w:p>
        </w:tc>
        <w:tc>
          <w:tcPr>
            <w:tcW w:w="2089" w:type="dxa"/>
            <w:tcBorders>
              <w:top w:val="single" w:sz="4" w:space="0" w:color="auto"/>
              <w:left w:val="single" w:sz="4" w:space="0" w:color="auto"/>
              <w:bottom w:val="single" w:sz="4" w:space="0" w:color="auto"/>
              <w:right w:val="single" w:sz="4" w:space="0" w:color="auto"/>
            </w:tcBorders>
          </w:tcPr>
          <w:p w14:paraId="64128581" w14:textId="77777777" w:rsidR="00923432" w:rsidRPr="000E0085" w:rsidRDefault="00923432" w:rsidP="00C852B7">
            <w:pPr>
              <w:rPr>
                <w:lang w:val="en-GB"/>
              </w:rPr>
            </w:pPr>
            <w:r>
              <w:rPr>
                <w:lang w:val="en-GB"/>
              </w:rPr>
              <w:t>Not known</w:t>
            </w:r>
          </w:p>
        </w:tc>
        <w:tc>
          <w:tcPr>
            <w:tcW w:w="4515" w:type="dxa"/>
            <w:tcBorders>
              <w:top w:val="single" w:sz="4" w:space="0" w:color="auto"/>
              <w:left w:val="single" w:sz="4" w:space="0" w:color="auto"/>
              <w:bottom w:val="single" w:sz="4" w:space="0" w:color="auto"/>
              <w:right w:val="single" w:sz="4" w:space="0" w:color="auto"/>
            </w:tcBorders>
          </w:tcPr>
          <w:p w14:paraId="35988579" w14:textId="77777777" w:rsidR="00923432" w:rsidRPr="000E0085" w:rsidRDefault="00923432" w:rsidP="00C852B7">
            <w:pPr>
              <w:autoSpaceDE w:val="0"/>
              <w:autoSpaceDN w:val="0"/>
              <w:adjustRightInd w:val="0"/>
              <w:rPr>
                <w:lang w:val="en-GB"/>
              </w:rPr>
            </w:pPr>
            <w:r>
              <w:rPr>
                <w:lang w:val="en-GB"/>
              </w:rPr>
              <w:t xml:space="preserve">Weight </w:t>
            </w:r>
            <w:r w:rsidR="00F52931">
              <w:rPr>
                <w:lang w:val="en-GB"/>
              </w:rPr>
              <w:t>increased</w:t>
            </w:r>
            <w:r w:rsidRPr="00923432">
              <w:rPr>
                <w:vertAlign w:val="superscript"/>
                <w:lang w:val="en-GB"/>
              </w:rPr>
              <w:t>2</w:t>
            </w:r>
          </w:p>
        </w:tc>
      </w:tr>
      <w:tr w:rsidR="00CA2D0E" w:rsidRPr="000E0085" w14:paraId="406F5E50" w14:textId="77777777" w:rsidTr="00D344A6">
        <w:trPr>
          <w:cantSplit/>
        </w:trPr>
        <w:tc>
          <w:tcPr>
            <w:tcW w:w="2699" w:type="dxa"/>
            <w:tcBorders>
              <w:top w:val="single" w:sz="4" w:space="0" w:color="auto"/>
              <w:left w:val="single" w:sz="4" w:space="0" w:color="auto"/>
              <w:bottom w:val="single" w:sz="4" w:space="0" w:color="auto"/>
              <w:right w:val="single" w:sz="4" w:space="0" w:color="auto"/>
            </w:tcBorders>
            <w:hideMark/>
          </w:tcPr>
          <w:p w14:paraId="77528EC8" w14:textId="77777777" w:rsidR="00CA2D0E" w:rsidRPr="000E0085" w:rsidRDefault="00CA2D0E" w:rsidP="00C852B7">
            <w:pPr>
              <w:rPr>
                <w:lang w:val="en-GB"/>
              </w:rPr>
            </w:pPr>
            <w:r w:rsidRPr="000E0085">
              <w:rPr>
                <w:lang w:val="en-GB"/>
              </w:rPr>
              <w:t>Injury, poisoning and procedural complications</w:t>
            </w:r>
          </w:p>
        </w:tc>
        <w:tc>
          <w:tcPr>
            <w:tcW w:w="2089" w:type="dxa"/>
            <w:tcBorders>
              <w:top w:val="single" w:sz="4" w:space="0" w:color="auto"/>
              <w:left w:val="single" w:sz="4" w:space="0" w:color="auto"/>
              <w:bottom w:val="single" w:sz="4" w:space="0" w:color="auto"/>
              <w:right w:val="single" w:sz="4" w:space="0" w:color="auto"/>
            </w:tcBorders>
            <w:hideMark/>
          </w:tcPr>
          <w:p w14:paraId="353C79BB" w14:textId="77777777" w:rsidR="00CA2D0E" w:rsidRPr="000E0085" w:rsidRDefault="00CA2D0E" w:rsidP="00C852B7">
            <w:pPr>
              <w:rPr>
                <w:lang w:val="en-GB"/>
              </w:rPr>
            </w:pPr>
            <w:r w:rsidRPr="000E0085">
              <w:rPr>
                <w:lang w:val="en-GB"/>
              </w:rPr>
              <w:t>Common</w:t>
            </w:r>
          </w:p>
        </w:tc>
        <w:tc>
          <w:tcPr>
            <w:tcW w:w="4515" w:type="dxa"/>
            <w:tcBorders>
              <w:top w:val="single" w:sz="4" w:space="0" w:color="auto"/>
              <w:left w:val="single" w:sz="4" w:space="0" w:color="auto"/>
              <w:bottom w:val="single" w:sz="4" w:space="0" w:color="auto"/>
              <w:right w:val="single" w:sz="4" w:space="0" w:color="auto"/>
            </w:tcBorders>
            <w:hideMark/>
          </w:tcPr>
          <w:p w14:paraId="6C16C423" w14:textId="77777777" w:rsidR="00CA2D0E" w:rsidRPr="000E0085" w:rsidRDefault="00CA2D0E" w:rsidP="00C852B7">
            <w:pPr>
              <w:rPr>
                <w:lang w:val="en-GB"/>
              </w:rPr>
            </w:pPr>
            <w:r w:rsidRPr="000E0085">
              <w:rPr>
                <w:lang w:val="en-GB"/>
              </w:rPr>
              <w:t>Impaired healing</w:t>
            </w:r>
          </w:p>
        </w:tc>
      </w:tr>
      <w:tr w:rsidR="00CA2D0E" w:rsidRPr="000E0085" w14:paraId="5DCE0D4A" w14:textId="77777777" w:rsidTr="0095181C">
        <w:trPr>
          <w:cantSplit/>
        </w:trPr>
        <w:tc>
          <w:tcPr>
            <w:tcW w:w="0" w:type="auto"/>
            <w:gridSpan w:val="3"/>
            <w:tcBorders>
              <w:top w:val="single" w:sz="4" w:space="0" w:color="auto"/>
              <w:left w:val="nil"/>
              <w:bottom w:val="nil"/>
              <w:right w:val="nil"/>
            </w:tcBorders>
            <w:hideMark/>
          </w:tcPr>
          <w:p w14:paraId="0B81F69C" w14:textId="77777777" w:rsidR="00CA2D0E" w:rsidRPr="000E0085" w:rsidRDefault="00CA2D0E" w:rsidP="00C852B7">
            <w:pPr>
              <w:tabs>
                <w:tab w:val="left" w:pos="360"/>
              </w:tabs>
              <w:rPr>
                <w:sz w:val="20"/>
                <w:lang w:val="en-GB"/>
              </w:rPr>
            </w:pPr>
            <w:r w:rsidRPr="000E0085">
              <w:rPr>
                <w:sz w:val="20"/>
                <w:lang w:val="en-GB"/>
              </w:rPr>
              <w:t>*</w:t>
            </w:r>
            <w:r w:rsidRPr="000E0085">
              <w:rPr>
                <w:sz w:val="20"/>
                <w:lang w:val="en-GB"/>
              </w:rPr>
              <w:tab/>
              <w:t>further information is found elsewhere in sections 4.3, 4.4 and 4.8 </w:t>
            </w:r>
          </w:p>
          <w:p w14:paraId="13DE8675" w14:textId="77777777" w:rsidR="00CA2D0E" w:rsidRPr="000E0085" w:rsidRDefault="00CA2D0E" w:rsidP="00C852B7">
            <w:pPr>
              <w:tabs>
                <w:tab w:val="left" w:pos="360"/>
              </w:tabs>
              <w:rPr>
                <w:sz w:val="20"/>
                <w:lang w:val="en-GB"/>
              </w:rPr>
            </w:pPr>
            <w:r w:rsidRPr="000E0085">
              <w:rPr>
                <w:sz w:val="20"/>
                <w:lang w:val="en-GB"/>
              </w:rPr>
              <w:t xml:space="preserve">** </w:t>
            </w:r>
            <w:r w:rsidRPr="000E0085">
              <w:rPr>
                <w:sz w:val="20"/>
                <w:lang w:val="en-GB"/>
              </w:rPr>
              <w:tab/>
              <w:t>including open</w:t>
            </w:r>
            <w:r w:rsidR="00A33CCC">
              <w:rPr>
                <w:sz w:val="20"/>
                <w:lang w:val="en-GB"/>
              </w:rPr>
              <w:noBreakHyphen/>
            </w:r>
            <w:r w:rsidRPr="000E0085">
              <w:rPr>
                <w:sz w:val="20"/>
                <w:lang w:val="en-GB"/>
              </w:rPr>
              <w:t>label extension studies</w:t>
            </w:r>
          </w:p>
          <w:p w14:paraId="5AD8EA6E" w14:textId="77777777" w:rsidR="00CA2D0E" w:rsidRDefault="00CA2D0E" w:rsidP="00C852B7">
            <w:pPr>
              <w:tabs>
                <w:tab w:val="left" w:pos="360"/>
              </w:tabs>
              <w:rPr>
                <w:sz w:val="20"/>
                <w:lang w:val="en-GB"/>
              </w:rPr>
            </w:pPr>
            <w:r w:rsidRPr="000E0085">
              <w:rPr>
                <w:sz w:val="20"/>
                <w:vertAlign w:val="superscript"/>
                <w:lang w:val="en-GB"/>
              </w:rPr>
              <w:t>1</w:t>
            </w:r>
            <w:r w:rsidRPr="000E0085">
              <w:rPr>
                <w:sz w:val="20"/>
                <w:lang w:val="en-GB"/>
              </w:rPr>
              <w:tab/>
              <w:t xml:space="preserve">including spontaneous reporting data </w:t>
            </w:r>
          </w:p>
          <w:p w14:paraId="4EA65314" w14:textId="77777777" w:rsidR="00923432" w:rsidRPr="000E0085" w:rsidRDefault="00923432" w:rsidP="00F811C1">
            <w:pPr>
              <w:tabs>
                <w:tab w:val="left" w:pos="360"/>
              </w:tabs>
              <w:ind w:left="360" w:hanging="360"/>
              <w:rPr>
                <w:sz w:val="20"/>
                <w:lang w:val="en-GB"/>
              </w:rPr>
            </w:pPr>
            <w:r w:rsidRPr="00AB7F8E">
              <w:rPr>
                <w:sz w:val="20"/>
                <w:szCs w:val="20"/>
                <w:vertAlign w:val="superscript"/>
                <w:lang w:val="en-GB"/>
              </w:rPr>
              <w:t>2</w:t>
            </w:r>
            <w:r w:rsidRPr="00507172">
              <w:rPr>
                <w:sz w:val="20"/>
                <w:szCs w:val="20"/>
                <w:lang w:val="en-GB"/>
              </w:rPr>
              <w:t xml:space="preserve"> </w:t>
            </w:r>
            <w:r w:rsidRPr="00507172">
              <w:rPr>
                <w:sz w:val="20"/>
                <w:szCs w:val="20"/>
                <w:lang w:val="en-GB"/>
              </w:rPr>
              <w:tab/>
            </w:r>
            <w:r w:rsidRPr="00A907DC">
              <w:rPr>
                <w:sz w:val="20"/>
                <w:szCs w:val="20"/>
              </w:rPr>
              <w:t>The mean weight change from baseline for adalimumab ranged from 0.3 kg to 1.0 kg across adult indications compared to (minus) -0.4 kg to 0.4 kg for placebo over a treatment period of 4</w:t>
            </w:r>
            <w:r w:rsidRPr="00A907DC">
              <w:rPr>
                <w:sz w:val="20"/>
                <w:szCs w:val="20"/>
                <w:lang w:val="en-GB"/>
              </w:rPr>
              <w:noBreakHyphen/>
            </w:r>
            <w:r w:rsidRPr="00A907DC">
              <w:rPr>
                <w:sz w:val="20"/>
                <w:szCs w:val="20"/>
              </w:rPr>
              <w:t>6 months. Weight increase of 5</w:t>
            </w:r>
            <w:r w:rsidRPr="00A907DC">
              <w:rPr>
                <w:sz w:val="20"/>
                <w:szCs w:val="20"/>
                <w:lang w:val="en-GB"/>
              </w:rPr>
              <w:noBreakHyphen/>
            </w:r>
            <w:r w:rsidRPr="00A907DC">
              <w:rPr>
                <w:sz w:val="20"/>
                <w:szCs w:val="20"/>
              </w:rPr>
              <w:t>6 kg has also been observed in long-term extension studies with mean exposures of approximately 1</w:t>
            </w:r>
            <w:r w:rsidRPr="00A907DC">
              <w:rPr>
                <w:sz w:val="20"/>
                <w:szCs w:val="20"/>
                <w:lang w:val="en-GB"/>
              </w:rPr>
              <w:noBreakHyphen/>
            </w:r>
            <w:r w:rsidRPr="00A907DC">
              <w:rPr>
                <w:sz w:val="20"/>
                <w:szCs w:val="20"/>
              </w:rPr>
              <w:t xml:space="preserve">2 years without control group, particularly in patients with Crohn’s disease and </w:t>
            </w:r>
            <w:r>
              <w:rPr>
                <w:sz w:val="20"/>
                <w:szCs w:val="20"/>
              </w:rPr>
              <w:t>u</w:t>
            </w:r>
            <w:r w:rsidRPr="00A907DC">
              <w:rPr>
                <w:sz w:val="20"/>
                <w:szCs w:val="20"/>
              </w:rPr>
              <w:t>lcerative colitis. The mechanism behind this effect is unclear but could be associated with the anti-inflammatory effect of adalimumab.</w:t>
            </w:r>
          </w:p>
        </w:tc>
      </w:tr>
    </w:tbl>
    <w:p w14:paraId="44E0C6B8" w14:textId="77777777" w:rsidR="00CA2D0E" w:rsidRPr="000E0085" w:rsidRDefault="00CA2D0E" w:rsidP="00982118">
      <w:pPr>
        <w:rPr>
          <w:lang w:val="en-GB"/>
        </w:rPr>
      </w:pPr>
    </w:p>
    <w:p w14:paraId="7E345DD4" w14:textId="77777777" w:rsidR="00C46587" w:rsidRPr="000E0085" w:rsidRDefault="00C46587" w:rsidP="00982118">
      <w:pPr>
        <w:keepNext/>
        <w:rPr>
          <w:u w:val="single"/>
          <w:lang w:val="en-GB"/>
        </w:rPr>
      </w:pPr>
      <w:r w:rsidRPr="000E0085">
        <w:rPr>
          <w:u w:val="single"/>
          <w:lang w:val="en-GB"/>
        </w:rPr>
        <w:t>Hidradenitis suppurativa</w:t>
      </w:r>
      <w:r w:rsidRPr="00AB7F8E">
        <w:rPr>
          <w:lang w:val="en-GB"/>
        </w:rPr>
        <w:t xml:space="preserve"> </w:t>
      </w:r>
    </w:p>
    <w:p w14:paraId="3A0077D1" w14:textId="77777777" w:rsidR="00C46587" w:rsidRPr="000E0085" w:rsidRDefault="00C46587" w:rsidP="00982118">
      <w:pPr>
        <w:keepNext/>
        <w:rPr>
          <w:lang w:val="en-GB"/>
        </w:rPr>
      </w:pPr>
    </w:p>
    <w:p w14:paraId="3F0152AF" w14:textId="77777777" w:rsidR="00C46587" w:rsidRPr="000E0085" w:rsidRDefault="00C46587" w:rsidP="00982118">
      <w:pPr>
        <w:rPr>
          <w:lang w:val="en-GB"/>
        </w:rPr>
      </w:pPr>
      <w:r w:rsidRPr="000E0085">
        <w:rPr>
          <w:lang w:val="en-GB"/>
        </w:rPr>
        <w:t xml:space="preserve">The safety profile for patients with HS treated with </w:t>
      </w:r>
      <w:r w:rsidR="003159BF" w:rsidRPr="000E0085">
        <w:rPr>
          <w:lang w:val="en-GB"/>
        </w:rPr>
        <w:t>a</w:t>
      </w:r>
      <w:r w:rsidR="005A4709" w:rsidRPr="000E0085">
        <w:rPr>
          <w:lang w:val="en-GB"/>
        </w:rPr>
        <w:t>dalimumab</w:t>
      </w:r>
      <w:r w:rsidRPr="000E0085">
        <w:rPr>
          <w:lang w:val="en-GB"/>
        </w:rPr>
        <w:t xml:space="preserve"> weekly was consistent with the known safety profile of </w:t>
      </w:r>
      <w:r w:rsidR="003159BF" w:rsidRPr="000E0085">
        <w:rPr>
          <w:lang w:val="en-GB"/>
        </w:rPr>
        <w:t>a</w:t>
      </w:r>
      <w:r w:rsidR="005A4709" w:rsidRPr="000E0085">
        <w:rPr>
          <w:lang w:val="en-GB"/>
        </w:rPr>
        <w:t>dalimumab</w:t>
      </w:r>
      <w:r w:rsidRPr="000E0085">
        <w:rPr>
          <w:lang w:val="en-GB"/>
        </w:rPr>
        <w:t xml:space="preserve">. </w:t>
      </w:r>
    </w:p>
    <w:p w14:paraId="30CDE189" w14:textId="77777777" w:rsidR="00CA2D0E" w:rsidRPr="000E0085" w:rsidRDefault="00CA2D0E" w:rsidP="00982118">
      <w:pPr>
        <w:rPr>
          <w:lang w:val="en-GB"/>
        </w:rPr>
      </w:pPr>
    </w:p>
    <w:p w14:paraId="65521611" w14:textId="77777777" w:rsidR="00C46587" w:rsidRPr="000E0085" w:rsidRDefault="00186764" w:rsidP="00DC3A99">
      <w:pPr>
        <w:keepNext/>
        <w:rPr>
          <w:u w:val="single"/>
          <w:lang w:val="en-GB"/>
        </w:rPr>
      </w:pPr>
      <w:r w:rsidRPr="000E0085">
        <w:rPr>
          <w:u w:val="single"/>
          <w:lang w:val="en-GB"/>
        </w:rPr>
        <w:t>Uveitis</w:t>
      </w:r>
    </w:p>
    <w:p w14:paraId="19256717" w14:textId="77777777" w:rsidR="00C46587" w:rsidRPr="000E0085" w:rsidRDefault="00C46587" w:rsidP="00DC3A99">
      <w:pPr>
        <w:keepNext/>
        <w:rPr>
          <w:lang w:val="en-GB"/>
        </w:rPr>
      </w:pPr>
    </w:p>
    <w:p w14:paraId="4AF099D2" w14:textId="77777777" w:rsidR="00C46587" w:rsidRPr="000E0085" w:rsidRDefault="00C46587" w:rsidP="00982118">
      <w:pPr>
        <w:rPr>
          <w:lang w:val="en-GB"/>
        </w:rPr>
      </w:pPr>
      <w:r w:rsidRPr="000E0085">
        <w:rPr>
          <w:lang w:val="en-GB"/>
        </w:rPr>
        <w:t xml:space="preserve">The safety profile for patients with uveitis treated with </w:t>
      </w:r>
      <w:r w:rsidR="003159BF" w:rsidRPr="000E0085">
        <w:rPr>
          <w:lang w:val="en-GB"/>
        </w:rPr>
        <w:t>a</w:t>
      </w:r>
      <w:r w:rsidR="005A4709" w:rsidRPr="000E0085">
        <w:rPr>
          <w:lang w:val="en-GB"/>
        </w:rPr>
        <w:t>dalimumab</w:t>
      </w:r>
      <w:r w:rsidRPr="000E0085">
        <w:rPr>
          <w:lang w:val="en-GB"/>
        </w:rPr>
        <w:t xml:space="preserve"> every other week was consistent with the known safety profile of </w:t>
      </w:r>
      <w:r w:rsidR="003159BF" w:rsidRPr="000E0085">
        <w:rPr>
          <w:lang w:val="en-GB"/>
        </w:rPr>
        <w:t>a</w:t>
      </w:r>
      <w:r w:rsidR="005A4709" w:rsidRPr="000E0085">
        <w:rPr>
          <w:lang w:val="en-GB"/>
        </w:rPr>
        <w:t>dalimumab</w:t>
      </w:r>
      <w:r w:rsidRPr="000E0085">
        <w:rPr>
          <w:lang w:val="en-GB"/>
        </w:rPr>
        <w:t xml:space="preserve">. </w:t>
      </w:r>
    </w:p>
    <w:p w14:paraId="0B49FD89" w14:textId="77777777" w:rsidR="00C46587" w:rsidRPr="000E0085" w:rsidRDefault="00C46587" w:rsidP="00982118">
      <w:pPr>
        <w:rPr>
          <w:lang w:val="en-GB"/>
        </w:rPr>
      </w:pPr>
    </w:p>
    <w:p w14:paraId="309027FE" w14:textId="77777777" w:rsidR="00C46587" w:rsidRPr="000E0085" w:rsidRDefault="00C46587" w:rsidP="00DC3A99">
      <w:pPr>
        <w:keepNext/>
        <w:rPr>
          <w:u w:val="single"/>
          <w:lang w:val="en-GB"/>
        </w:rPr>
      </w:pPr>
      <w:r w:rsidRPr="000E0085">
        <w:rPr>
          <w:u w:val="single"/>
          <w:lang w:val="en-GB"/>
        </w:rPr>
        <w:t>Descriptio</w:t>
      </w:r>
      <w:r w:rsidR="007710F5" w:rsidRPr="000E0085">
        <w:rPr>
          <w:u w:val="single"/>
          <w:lang w:val="en-GB"/>
        </w:rPr>
        <w:t>n of selected adverse reactions</w:t>
      </w:r>
    </w:p>
    <w:p w14:paraId="255B1018" w14:textId="77777777" w:rsidR="00C46587" w:rsidRPr="000E0085" w:rsidRDefault="00C46587" w:rsidP="00DC3A99">
      <w:pPr>
        <w:keepNext/>
        <w:rPr>
          <w:lang w:val="en-GB"/>
        </w:rPr>
      </w:pPr>
    </w:p>
    <w:p w14:paraId="318533DF" w14:textId="77777777" w:rsidR="00C46587" w:rsidRPr="000E0085" w:rsidRDefault="00C46587" w:rsidP="00DC3A99">
      <w:pPr>
        <w:keepNext/>
        <w:rPr>
          <w:i/>
          <w:lang w:val="en-GB"/>
        </w:rPr>
      </w:pPr>
      <w:r w:rsidRPr="000E0085">
        <w:rPr>
          <w:i/>
          <w:lang w:val="en-GB"/>
        </w:rPr>
        <w:t xml:space="preserve">Injection site reactions </w:t>
      </w:r>
    </w:p>
    <w:p w14:paraId="5E23D2F8" w14:textId="77777777" w:rsidR="00C46587" w:rsidRPr="000E0085" w:rsidRDefault="00C46587" w:rsidP="00DC3A99">
      <w:pPr>
        <w:keepNext/>
        <w:rPr>
          <w:lang w:val="en-GB"/>
        </w:rPr>
      </w:pPr>
    </w:p>
    <w:p w14:paraId="1F614F95" w14:textId="77777777" w:rsidR="00C46587" w:rsidRPr="000E0085" w:rsidRDefault="00C46587" w:rsidP="00982118">
      <w:pPr>
        <w:rPr>
          <w:lang w:val="en-GB"/>
        </w:rPr>
      </w:pPr>
      <w:r w:rsidRPr="000E0085">
        <w:rPr>
          <w:lang w:val="en-GB"/>
        </w:rPr>
        <w:t xml:space="preserve">In the pivotal controlled trials in adults and children, 12.9% of patients treated with </w:t>
      </w:r>
      <w:r w:rsidR="003159BF" w:rsidRPr="000E0085">
        <w:rPr>
          <w:lang w:val="en-GB"/>
        </w:rPr>
        <w:t>a</w:t>
      </w:r>
      <w:r w:rsidR="005A4709" w:rsidRPr="000E0085">
        <w:rPr>
          <w:lang w:val="en-GB"/>
        </w:rPr>
        <w:t>dalimumab</w:t>
      </w:r>
      <w:r w:rsidRPr="000E0085">
        <w:rPr>
          <w:lang w:val="en-GB"/>
        </w:rPr>
        <w:t xml:space="preserve"> developed injection site reactions (erythema and/or itching, haemorrhage, pain or swelling), compared to 7.2% of patients receiving placebo or active control. Injection site reactions generally did not necessitate discontinuation of the medicinal product. </w:t>
      </w:r>
    </w:p>
    <w:p w14:paraId="7336D8A6" w14:textId="77777777" w:rsidR="00C46587" w:rsidRPr="000E0085" w:rsidRDefault="00C46587" w:rsidP="00982118">
      <w:pPr>
        <w:rPr>
          <w:lang w:val="en-GB"/>
        </w:rPr>
      </w:pPr>
    </w:p>
    <w:p w14:paraId="1A224A20" w14:textId="77777777" w:rsidR="00C46587" w:rsidRPr="000E0085" w:rsidRDefault="00C46587" w:rsidP="00DC3A99">
      <w:pPr>
        <w:keepNext/>
        <w:rPr>
          <w:i/>
          <w:lang w:val="en-GB"/>
        </w:rPr>
      </w:pPr>
      <w:r w:rsidRPr="000E0085">
        <w:rPr>
          <w:i/>
          <w:lang w:val="en-GB"/>
        </w:rPr>
        <w:t xml:space="preserve">Infections </w:t>
      </w:r>
    </w:p>
    <w:p w14:paraId="30825DCE" w14:textId="77777777" w:rsidR="00C46587" w:rsidRPr="000E0085" w:rsidRDefault="00C46587" w:rsidP="00DC3A99">
      <w:pPr>
        <w:keepNext/>
        <w:rPr>
          <w:lang w:val="en-GB"/>
        </w:rPr>
      </w:pPr>
    </w:p>
    <w:p w14:paraId="145579CF" w14:textId="77777777" w:rsidR="00C46587" w:rsidRPr="000E0085" w:rsidRDefault="00C46587" w:rsidP="00982118">
      <w:pPr>
        <w:rPr>
          <w:lang w:val="en-GB"/>
        </w:rPr>
      </w:pPr>
      <w:r w:rsidRPr="000E0085">
        <w:rPr>
          <w:lang w:val="en-GB"/>
        </w:rPr>
        <w:t xml:space="preserve">In the pivotal controlled trials in adults and children, the rate of infection was 1.51 per patient year in the </w:t>
      </w:r>
      <w:r w:rsidR="003159BF" w:rsidRPr="000E0085">
        <w:rPr>
          <w:lang w:val="en-GB"/>
        </w:rPr>
        <w:t>a</w:t>
      </w:r>
      <w:r w:rsidR="005A4709" w:rsidRPr="000E0085">
        <w:rPr>
          <w:lang w:val="en-GB"/>
        </w:rPr>
        <w:t>dalimumab</w:t>
      </w:r>
      <w:r w:rsidR="00A33CCC">
        <w:rPr>
          <w:lang w:val="en-GB"/>
        </w:rPr>
        <w:noBreakHyphen/>
      </w:r>
      <w:r w:rsidRPr="000E0085">
        <w:rPr>
          <w:lang w:val="en-GB"/>
        </w:rPr>
        <w:t>treated patients and 1.46 per patient year in the placebo and active control</w:t>
      </w:r>
      <w:r w:rsidR="00E26D75">
        <w:rPr>
          <w:lang w:val="en-GB"/>
        </w:rPr>
        <w:noBreakHyphen/>
      </w:r>
      <w:r w:rsidRPr="000E0085">
        <w:rPr>
          <w:lang w:val="en-GB"/>
        </w:rPr>
        <w:t xml:space="preserve">treated patients. The infections consisted primarily of nasopharyngitis, upper respiratory tract infection, and sinusitis. Most patients continued on </w:t>
      </w:r>
      <w:r w:rsidR="003159BF" w:rsidRPr="000E0085">
        <w:rPr>
          <w:lang w:val="en-GB"/>
        </w:rPr>
        <w:t>a</w:t>
      </w:r>
      <w:r w:rsidR="005A4709" w:rsidRPr="000E0085">
        <w:rPr>
          <w:lang w:val="en-GB"/>
        </w:rPr>
        <w:t>dalimumab</w:t>
      </w:r>
      <w:r w:rsidRPr="000E0085">
        <w:rPr>
          <w:lang w:val="en-GB"/>
        </w:rPr>
        <w:t xml:space="preserve"> after the infection resolved.</w:t>
      </w:r>
      <w:r w:rsidR="00A06906" w:rsidRPr="000E0085">
        <w:rPr>
          <w:lang w:val="en-GB"/>
        </w:rPr>
        <w:t xml:space="preserve"> </w:t>
      </w:r>
    </w:p>
    <w:p w14:paraId="2E2EC91A" w14:textId="77777777" w:rsidR="00C46587" w:rsidRPr="000E0085" w:rsidRDefault="00C46587" w:rsidP="00982118">
      <w:pPr>
        <w:rPr>
          <w:lang w:val="en-GB"/>
        </w:rPr>
      </w:pPr>
    </w:p>
    <w:p w14:paraId="53E5A82F" w14:textId="77777777" w:rsidR="00C46587" w:rsidRPr="000E0085" w:rsidRDefault="00C46587" w:rsidP="00982118">
      <w:pPr>
        <w:rPr>
          <w:lang w:val="en-GB"/>
        </w:rPr>
      </w:pPr>
      <w:r w:rsidRPr="000E0085">
        <w:rPr>
          <w:lang w:val="en-GB"/>
        </w:rPr>
        <w:t xml:space="preserve">The incidence of serious infections was 0.04 per patient year in </w:t>
      </w:r>
      <w:r w:rsidR="003159BF" w:rsidRPr="000E0085">
        <w:rPr>
          <w:lang w:val="en-GB"/>
        </w:rPr>
        <w:t>a</w:t>
      </w:r>
      <w:r w:rsidR="005A4709" w:rsidRPr="000E0085">
        <w:rPr>
          <w:lang w:val="en-GB"/>
        </w:rPr>
        <w:t>dalimumab</w:t>
      </w:r>
      <w:r w:rsidR="00A33CCC">
        <w:rPr>
          <w:lang w:val="en-GB"/>
        </w:rPr>
        <w:noBreakHyphen/>
      </w:r>
      <w:r w:rsidRPr="000E0085">
        <w:rPr>
          <w:lang w:val="en-GB"/>
        </w:rPr>
        <w:t xml:space="preserve">treated patients and 0.03 per patient year in placebo and active control−treated patients. </w:t>
      </w:r>
    </w:p>
    <w:p w14:paraId="2C7206B1" w14:textId="77777777" w:rsidR="00C46587" w:rsidRPr="000E0085" w:rsidRDefault="00C46587" w:rsidP="00982118">
      <w:pPr>
        <w:rPr>
          <w:lang w:val="en-GB"/>
        </w:rPr>
      </w:pPr>
    </w:p>
    <w:p w14:paraId="2D777231" w14:textId="77777777" w:rsidR="00C46587" w:rsidRPr="000E0085" w:rsidRDefault="00C46587" w:rsidP="00982118">
      <w:pPr>
        <w:rPr>
          <w:lang w:val="en-GB"/>
        </w:rPr>
      </w:pPr>
      <w:r w:rsidRPr="000E0085">
        <w:rPr>
          <w:lang w:val="en-GB"/>
        </w:rPr>
        <w:t>In controlled and open</w:t>
      </w:r>
      <w:r w:rsidR="00A33CCC">
        <w:rPr>
          <w:lang w:val="en-GB"/>
        </w:rPr>
        <w:noBreakHyphen/>
      </w:r>
      <w:r w:rsidRPr="000E0085">
        <w:rPr>
          <w:lang w:val="en-GB"/>
        </w:rPr>
        <w:t xml:space="preserve">label adult and paediatric studies with </w:t>
      </w:r>
      <w:r w:rsidR="003159BF" w:rsidRPr="000E0085">
        <w:rPr>
          <w:lang w:val="en-GB"/>
        </w:rPr>
        <w:t>a</w:t>
      </w:r>
      <w:r w:rsidR="005A4709" w:rsidRPr="000E0085">
        <w:rPr>
          <w:lang w:val="en-GB"/>
        </w:rPr>
        <w:t>dalimumab</w:t>
      </w:r>
      <w:r w:rsidRPr="000E0085">
        <w:rPr>
          <w:lang w:val="en-GB"/>
        </w:rPr>
        <w:t>, serious infections (including fatal infections, which occurred rarely) have been reported, which include reports of tuberculosis (including miliary and extra</w:t>
      </w:r>
      <w:r w:rsidR="00E26D75">
        <w:rPr>
          <w:lang w:val="en-GB"/>
        </w:rPr>
        <w:noBreakHyphen/>
      </w:r>
      <w:r w:rsidRPr="000E0085">
        <w:rPr>
          <w:lang w:val="en-GB"/>
        </w:rPr>
        <w:t>pulmonary locations) and invasive opportunistic infections (e.g. disseminated or extrapulmonary histoplasmosis,</w:t>
      </w:r>
      <w:r w:rsidR="00A06906" w:rsidRPr="000E0085">
        <w:rPr>
          <w:lang w:val="en-GB"/>
        </w:rPr>
        <w:t xml:space="preserve"> </w:t>
      </w:r>
      <w:r w:rsidRPr="000E0085">
        <w:rPr>
          <w:lang w:val="en-GB"/>
        </w:rPr>
        <w:t xml:space="preserve">blastomycosis, coccidioidomycosis, pneumocystis, candidiasis, aspergillosis and listeriosis). Most of the cases of tuberculosis occurred within the first eight months after initiation of therapy and may reflect recrudescence of latent disease. </w:t>
      </w:r>
    </w:p>
    <w:p w14:paraId="5A649CFD" w14:textId="77777777" w:rsidR="00C46587" w:rsidRPr="000E0085" w:rsidRDefault="00C46587" w:rsidP="00982118">
      <w:pPr>
        <w:rPr>
          <w:lang w:val="en-GB"/>
        </w:rPr>
      </w:pPr>
    </w:p>
    <w:p w14:paraId="60E771EC" w14:textId="77777777" w:rsidR="00C46587" w:rsidRPr="000E0085" w:rsidRDefault="00C46587" w:rsidP="00DC3A99">
      <w:pPr>
        <w:keepNext/>
        <w:rPr>
          <w:i/>
          <w:lang w:val="en-GB"/>
        </w:rPr>
      </w:pPr>
      <w:r w:rsidRPr="000E0085">
        <w:rPr>
          <w:i/>
          <w:lang w:val="en-GB"/>
        </w:rPr>
        <w:t xml:space="preserve">Malignancies and lymphoproliferative disorders </w:t>
      </w:r>
    </w:p>
    <w:p w14:paraId="2A0A46AC" w14:textId="77777777" w:rsidR="00C46587" w:rsidRPr="000E0085" w:rsidRDefault="00C46587" w:rsidP="00DC3A99">
      <w:pPr>
        <w:keepNext/>
        <w:rPr>
          <w:lang w:val="en-GB"/>
        </w:rPr>
      </w:pPr>
    </w:p>
    <w:p w14:paraId="67460973" w14:textId="77777777" w:rsidR="00C46587" w:rsidRPr="0089480E" w:rsidRDefault="00C46587" w:rsidP="0089480E">
      <w:pPr>
        <w:autoSpaceDE w:val="0"/>
        <w:autoSpaceDN w:val="0"/>
        <w:adjustRightInd w:val="0"/>
        <w:rPr>
          <w:rFonts w:ascii="TimesNewRomanPSMT" w:hAnsi="TimesNewRomanPSMT" w:cs="TimesNewRomanPSMT"/>
          <w:sz w:val="21"/>
          <w:szCs w:val="21"/>
        </w:rPr>
      </w:pPr>
      <w:r w:rsidRPr="000E0085">
        <w:rPr>
          <w:lang w:val="en-GB"/>
        </w:rPr>
        <w:t>No malignancies were observed in 249 paediatric patients with an exposure of 655.6 patient</w:t>
      </w:r>
      <w:r w:rsidR="00996001" w:rsidRPr="000E0085">
        <w:rPr>
          <w:lang w:val="en-GB"/>
        </w:rPr>
        <w:noBreakHyphen/>
      </w:r>
      <w:r w:rsidRPr="000E0085">
        <w:rPr>
          <w:lang w:val="en-GB"/>
        </w:rPr>
        <w:t xml:space="preserve">years during </w:t>
      </w:r>
      <w:r w:rsidR="003159BF" w:rsidRPr="000E0085">
        <w:rPr>
          <w:lang w:val="en-GB"/>
        </w:rPr>
        <w:t>a</w:t>
      </w:r>
      <w:r w:rsidR="005A4709" w:rsidRPr="000E0085">
        <w:rPr>
          <w:lang w:val="en-GB"/>
        </w:rPr>
        <w:t>dalimumab</w:t>
      </w:r>
      <w:r w:rsidRPr="000E0085">
        <w:rPr>
          <w:lang w:val="en-GB"/>
        </w:rPr>
        <w:t xml:space="preserve"> trials in patients with juvenile idiopathic arthritis (polyarticular juvenile idiopathic arthritis and enthesitis</w:t>
      </w:r>
      <w:r w:rsidR="00E26D75">
        <w:rPr>
          <w:lang w:val="en-GB"/>
        </w:rPr>
        <w:noBreakHyphen/>
      </w:r>
      <w:r w:rsidRPr="000E0085">
        <w:rPr>
          <w:lang w:val="en-GB"/>
        </w:rPr>
        <w:t>related arthritis). In addition, no malignancies were observed in 192 paediatric patients with an exposure of 498.1 patient</w:t>
      </w:r>
      <w:r w:rsidR="00996001" w:rsidRPr="000E0085">
        <w:rPr>
          <w:lang w:val="en-GB"/>
        </w:rPr>
        <w:noBreakHyphen/>
      </w:r>
      <w:r w:rsidRPr="000E0085">
        <w:rPr>
          <w:lang w:val="en-GB"/>
        </w:rPr>
        <w:t xml:space="preserve">years during </w:t>
      </w:r>
      <w:r w:rsidR="003159BF" w:rsidRPr="000E0085">
        <w:rPr>
          <w:lang w:val="en-GB"/>
        </w:rPr>
        <w:t>a</w:t>
      </w:r>
      <w:r w:rsidR="005A4709" w:rsidRPr="000E0085">
        <w:rPr>
          <w:lang w:val="en-GB"/>
        </w:rPr>
        <w:t>dalimumab</w:t>
      </w:r>
      <w:r w:rsidRPr="000E0085">
        <w:rPr>
          <w:lang w:val="en-GB"/>
        </w:rPr>
        <w:t xml:space="preserve"> trials in paediatric patients with Crohn’s disease. No malignancies were observed in 77 paediatric patients with an exposure of 80.0 patient</w:t>
      </w:r>
      <w:r w:rsidR="00996001" w:rsidRPr="000E0085">
        <w:rPr>
          <w:lang w:val="en-GB"/>
        </w:rPr>
        <w:noBreakHyphen/>
      </w:r>
      <w:r w:rsidRPr="000E0085">
        <w:rPr>
          <w:lang w:val="en-GB"/>
        </w:rPr>
        <w:t>years during a</w:t>
      </w:r>
      <w:r w:rsidR="00D51DC6" w:rsidRPr="000E0085">
        <w:rPr>
          <w:lang w:val="en-GB"/>
        </w:rPr>
        <w:t>n</w:t>
      </w:r>
      <w:r w:rsidRPr="000E0085">
        <w:rPr>
          <w:lang w:val="en-GB"/>
        </w:rPr>
        <w:t xml:space="preserve"> </w:t>
      </w:r>
      <w:r w:rsidR="003159BF" w:rsidRPr="000E0085">
        <w:rPr>
          <w:lang w:val="en-GB"/>
        </w:rPr>
        <w:t>a</w:t>
      </w:r>
      <w:r w:rsidR="005A4709" w:rsidRPr="000E0085">
        <w:rPr>
          <w:lang w:val="en-GB"/>
        </w:rPr>
        <w:t>dalimumab</w:t>
      </w:r>
      <w:r w:rsidRPr="000E0085">
        <w:rPr>
          <w:lang w:val="en-GB"/>
        </w:rPr>
        <w:t xml:space="preserve"> trial in paediatric patients with chronic plaque psoriasis</w:t>
      </w:r>
      <w:r w:rsidRPr="0089480E">
        <w:rPr>
          <w:lang w:val="en-GB"/>
        </w:rPr>
        <w:t xml:space="preserve">. </w:t>
      </w:r>
      <w:r w:rsidR="0089480E" w:rsidRPr="0089480E">
        <w:t>No malignancies were observed in 93</w:t>
      </w:r>
      <w:r w:rsidR="0089480E" w:rsidRPr="000E0085">
        <w:rPr>
          <w:lang w:val="en-GB"/>
        </w:rPr>
        <w:t> </w:t>
      </w:r>
      <w:r w:rsidR="0089480E" w:rsidRPr="0089480E">
        <w:t>paediatric patients with an exposure of 65.3</w:t>
      </w:r>
      <w:r w:rsidR="0089480E" w:rsidRPr="000E0085">
        <w:rPr>
          <w:lang w:val="en-GB"/>
        </w:rPr>
        <w:t> </w:t>
      </w:r>
      <w:r w:rsidR="0089480E" w:rsidRPr="0089480E">
        <w:t>patient years during a</w:t>
      </w:r>
      <w:r w:rsidR="0089480E">
        <w:t>n</w:t>
      </w:r>
      <w:r w:rsidR="0089480E" w:rsidRPr="0089480E">
        <w:t xml:space="preserve"> </w:t>
      </w:r>
      <w:r w:rsidR="0089480E">
        <w:t>adalimumab</w:t>
      </w:r>
      <w:r w:rsidR="0089480E" w:rsidRPr="0089480E">
        <w:t xml:space="preserve"> trial in paediatric patients with ulcerative colitis. </w:t>
      </w:r>
      <w:r w:rsidR="0071184C" w:rsidRPr="0089480E">
        <w:rPr>
          <w:lang w:val="en-GB"/>
        </w:rPr>
        <w:t>No</w:t>
      </w:r>
      <w:r w:rsidR="0071184C" w:rsidRPr="000E0085">
        <w:rPr>
          <w:lang w:val="en-GB"/>
        </w:rPr>
        <w:t xml:space="preserve"> malignancies were observed in 60</w:t>
      </w:r>
      <w:r w:rsidR="00393CBC" w:rsidRPr="000E0085">
        <w:rPr>
          <w:lang w:val="en-GB"/>
        </w:rPr>
        <w:t> </w:t>
      </w:r>
      <w:r w:rsidR="0071184C" w:rsidRPr="000E0085">
        <w:rPr>
          <w:lang w:val="en-GB"/>
        </w:rPr>
        <w:t>paediatric patients with an exposure of 58.4 patient</w:t>
      </w:r>
      <w:r w:rsidR="00996001" w:rsidRPr="000E0085">
        <w:rPr>
          <w:lang w:val="en-GB"/>
        </w:rPr>
        <w:noBreakHyphen/>
      </w:r>
      <w:r w:rsidR="0071184C" w:rsidRPr="000E0085">
        <w:rPr>
          <w:lang w:val="en-GB"/>
        </w:rPr>
        <w:t>years during a</w:t>
      </w:r>
      <w:r w:rsidR="00D51DC6" w:rsidRPr="000E0085">
        <w:rPr>
          <w:lang w:val="en-GB"/>
        </w:rPr>
        <w:t>n</w:t>
      </w:r>
      <w:r w:rsidR="0071184C" w:rsidRPr="000E0085">
        <w:rPr>
          <w:lang w:val="en-GB"/>
        </w:rPr>
        <w:t xml:space="preserve"> </w:t>
      </w:r>
      <w:r w:rsidR="002B3B52" w:rsidRPr="000E0085">
        <w:rPr>
          <w:lang w:val="en-GB"/>
        </w:rPr>
        <w:t xml:space="preserve">adalimumab </w:t>
      </w:r>
      <w:r w:rsidR="0071184C" w:rsidRPr="000E0085">
        <w:rPr>
          <w:lang w:val="en-GB"/>
        </w:rPr>
        <w:t>trial in paediatric patients with uveitis.</w:t>
      </w:r>
    </w:p>
    <w:p w14:paraId="04E5803C" w14:textId="77777777" w:rsidR="00C46587" w:rsidRPr="000E0085" w:rsidRDefault="00C46587" w:rsidP="00982118">
      <w:pPr>
        <w:rPr>
          <w:lang w:val="en-GB"/>
        </w:rPr>
      </w:pPr>
    </w:p>
    <w:p w14:paraId="73753025" w14:textId="77777777" w:rsidR="00C46587" w:rsidRPr="000E0085" w:rsidRDefault="00C46587" w:rsidP="00982118">
      <w:pPr>
        <w:rPr>
          <w:lang w:val="en-GB"/>
        </w:rPr>
      </w:pPr>
      <w:r w:rsidRPr="000E0085">
        <w:rPr>
          <w:lang w:val="en-GB"/>
        </w:rPr>
        <w:t xml:space="preserve">During the controlled portions of pivotal </w:t>
      </w:r>
      <w:r w:rsidR="003159BF" w:rsidRPr="000E0085">
        <w:rPr>
          <w:lang w:val="en-GB"/>
        </w:rPr>
        <w:t>a</w:t>
      </w:r>
      <w:r w:rsidR="005A4709" w:rsidRPr="000E0085">
        <w:rPr>
          <w:lang w:val="en-GB"/>
        </w:rPr>
        <w:t>dalimumab</w:t>
      </w:r>
      <w:r w:rsidRPr="000E0085">
        <w:rPr>
          <w:lang w:val="en-GB"/>
        </w:rPr>
        <w:t xml:space="preserve"> trials in adults of at least 12 weeks in duration in patients with moderately to severely active rheumatoid arthritis, ankylosing spondylitis, axial spondyloarthritis without radiographic evidence of AS,</w:t>
      </w:r>
      <w:r w:rsidR="00A06906" w:rsidRPr="000E0085">
        <w:rPr>
          <w:lang w:val="en-GB"/>
        </w:rPr>
        <w:t xml:space="preserve"> </w:t>
      </w:r>
      <w:r w:rsidRPr="000E0085">
        <w:rPr>
          <w:lang w:val="en-GB"/>
        </w:rPr>
        <w:t>psoriatic arthritis, psoriasis, hidradenitis suppurativa, Crohn’s disease, ulcerative colitis and uveitis, malignancies, other than lymphoma and non</w:t>
      </w:r>
      <w:r w:rsidR="00E26D75">
        <w:rPr>
          <w:lang w:val="en-GB"/>
        </w:rPr>
        <w:noBreakHyphen/>
      </w:r>
      <w:r w:rsidRPr="000E0085">
        <w:rPr>
          <w:lang w:val="en-GB"/>
        </w:rPr>
        <w:t>melanoma skin cancer, were observed at a rate (95% confidence interval) of 6.8 (4.4, 10.5) per 1,000 patient</w:t>
      </w:r>
      <w:r w:rsidR="00E26D75">
        <w:rPr>
          <w:lang w:val="en-GB"/>
        </w:rPr>
        <w:noBreakHyphen/>
      </w:r>
      <w:r w:rsidRPr="000E0085">
        <w:rPr>
          <w:lang w:val="en-GB"/>
        </w:rPr>
        <w:t>years among 5,291 </w:t>
      </w:r>
      <w:r w:rsidR="003159BF" w:rsidRPr="000E0085">
        <w:rPr>
          <w:lang w:val="en-GB"/>
        </w:rPr>
        <w:t>a</w:t>
      </w:r>
      <w:r w:rsidR="005A4709" w:rsidRPr="000E0085">
        <w:rPr>
          <w:lang w:val="en-GB"/>
        </w:rPr>
        <w:t>dalimumab</w:t>
      </w:r>
      <w:r w:rsidR="00A33CCC">
        <w:rPr>
          <w:lang w:val="en-GB"/>
        </w:rPr>
        <w:noBreakHyphen/>
      </w:r>
      <w:r w:rsidRPr="000E0085">
        <w:rPr>
          <w:lang w:val="en-GB"/>
        </w:rPr>
        <w:t>treated patients versus a rate of 6.3 (3.4, 11.8) per 1,000 patient</w:t>
      </w:r>
      <w:r w:rsidR="00E26D75">
        <w:rPr>
          <w:lang w:val="en-GB"/>
        </w:rPr>
        <w:noBreakHyphen/>
      </w:r>
      <w:r w:rsidRPr="000E0085">
        <w:rPr>
          <w:lang w:val="en-GB"/>
        </w:rPr>
        <w:t xml:space="preserve">years among 3,444 control patients (median duration of treatment was 4.0 months for </w:t>
      </w:r>
      <w:r w:rsidR="003159BF" w:rsidRPr="000E0085">
        <w:rPr>
          <w:lang w:val="en-GB"/>
        </w:rPr>
        <w:t>a</w:t>
      </w:r>
      <w:r w:rsidR="005A4709" w:rsidRPr="000E0085">
        <w:rPr>
          <w:lang w:val="en-GB"/>
        </w:rPr>
        <w:t>dalimumab</w:t>
      </w:r>
      <w:r w:rsidRPr="000E0085">
        <w:rPr>
          <w:lang w:val="en-GB"/>
        </w:rPr>
        <w:t xml:space="preserve"> and 3.8 months for control</w:t>
      </w:r>
      <w:r w:rsidR="00E26D75">
        <w:rPr>
          <w:lang w:val="en-GB"/>
        </w:rPr>
        <w:noBreakHyphen/>
      </w:r>
      <w:r w:rsidRPr="000E0085">
        <w:rPr>
          <w:lang w:val="en-GB"/>
        </w:rPr>
        <w:t>treated patients). The rate (95% confidence interval) of non</w:t>
      </w:r>
      <w:r w:rsidR="00E26D75">
        <w:rPr>
          <w:lang w:val="en-GB"/>
        </w:rPr>
        <w:noBreakHyphen/>
      </w:r>
      <w:r w:rsidRPr="000E0085">
        <w:rPr>
          <w:lang w:val="en-GB"/>
        </w:rPr>
        <w:t>melanoma skin cancers was 8.8 (6.0, 13.0) per 1,000 patient</w:t>
      </w:r>
      <w:r w:rsidR="00E26D75">
        <w:rPr>
          <w:lang w:val="en-GB"/>
        </w:rPr>
        <w:noBreakHyphen/>
      </w:r>
      <w:r w:rsidRPr="000E0085">
        <w:rPr>
          <w:lang w:val="en-GB"/>
        </w:rPr>
        <w:t xml:space="preserve">years among </w:t>
      </w:r>
      <w:r w:rsidR="003159BF" w:rsidRPr="000E0085">
        <w:rPr>
          <w:lang w:val="en-GB"/>
        </w:rPr>
        <w:t>a</w:t>
      </w:r>
      <w:r w:rsidR="005A4709" w:rsidRPr="000E0085">
        <w:rPr>
          <w:lang w:val="en-GB"/>
        </w:rPr>
        <w:t>dalimumab</w:t>
      </w:r>
      <w:r w:rsidR="00E26D75">
        <w:rPr>
          <w:lang w:val="en-GB"/>
        </w:rPr>
        <w:noBreakHyphen/>
      </w:r>
      <w:r w:rsidRPr="000E0085">
        <w:rPr>
          <w:lang w:val="en-GB"/>
        </w:rPr>
        <w:t>treated patients and 3.2 (1.3, 7.6) per 1,000 patient</w:t>
      </w:r>
      <w:r w:rsidR="00E26D75">
        <w:rPr>
          <w:lang w:val="en-GB"/>
        </w:rPr>
        <w:noBreakHyphen/>
      </w:r>
      <w:r w:rsidRPr="000E0085">
        <w:rPr>
          <w:lang w:val="en-GB"/>
        </w:rPr>
        <w:t>years among control patients. Of these skin cancers, squamous cell carcinomas occurred at rates (95% confidence interval) of 2.7 (1.4, 5.4) per 1,000 patient</w:t>
      </w:r>
      <w:r w:rsidR="00E26D75">
        <w:rPr>
          <w:lang w:val="en-GB"/>
        </w:rPr>
        <w:noBreakHyphen/>
      </w:r>
      <w:r w:rsidRPr="000E0085">
        <w:rPr>
          <w:lang w:val="en-GB"/>
        </w:rPr>
        <w:t xml:space="preserve">years among </w:t>
      </w:r>
      <w:r w:rsidR="003159BF" w:rsidRPr="000E0085">
        <w:rPr>
          <w:lang w:val="en-GB"/>
        </w:rPr>
        <w:t>a</w:t>
      </w:r>
      <w:r w:rsidR="005A4709" w:rsidRPr="000E0085">
        <w:rPr>
          <w:lang w:val="en-GB"/>
        </w:rPr>
        <w:t>dalimumab</w:t>
      </w:r>
      <w:r w:rsidR="004831E0">
        <w:rPr>
          <w:lang w:val="en-GB"/>
        </w:rPr>
        <w:noBreakHyphen/>
      </w:r>
      <w:r w:rsidRPr="000E0085">
        <w:rPr>
          <w:lang w:val="en-GB"/>
        </w:rPr>
        <w:t>treated patients and 0.6 (0.1, 4.5) per 1,000 patient</w:t>
      </w:r>
      <w:r w:rsidR="00E26D75">
        <w:rPr>
          <w:lang w:val="en-GB"/>
        </w:rPr>
        <w:noBreakHyphen/>
      </w:r>
      <w:r w:rsidRPr="000E0085">
        <w:rPr>
          <w:lang w:val="en-GB"/>
        </w:rPr>
        <w:t>years among control patients. The rate (95% confidence interval) of lymphomas was 0.7 (0.2, 2.7) per 1,000 patient</w:t>
      </w:r>
      <w:r w:rsidR="00E26D75">
        <w:rPr>
          <w:lang w:val="en-GB"/>
        </w:rPr>
        <w:noBreakHyphen/>
      </w:r>
      <w:r w:rsidRPr="000E0085">
        <w:rPr>
          <w:lang w:val="en-GB"/>
        </w:rPr>
        <w:t xml:space="preserve">years among </w:t>
      </w:r>
      <w:r w:rsidR="003159BF" w:rsidRPr="000E0085">
        <w:rPr>
          <w:lang w:val="en-GB"/>
        </w:rPr>
        <w:t>a</w:t>
      </w:r>
      <w:r w:rsidR="005A4709" w:rsidRPr="000E0085">
        <w:rPr>
          <w:lang w:val="en-GB"/>
        </w:rPr>
        <w:t>dalimumab</w:t>
      </w:r>
      <w:r w:rsidR="00E26D75">
        <w:rPr>
          <w:lang w:val="en-GB"/>
        </w:rPr>
        <w:noBreakHyphen/>
      </w:r>
      <w:r w:rsidRPr="000E0085">
        <w:rPr>
          <w:lang w:val="en-GB"/>
        </w:rPr>
        <w:t>treated patients and 0.6 (0.1, 4.5) per 1,000 patient</w:t>
      </w:r>
      <w:r w:rsidR="00E26D75">
        <w:rPr>
          <w:lang w:val="en-GB"/>
        </w:rPr>
        <w:noBreakHyphen/>
      </w:r>
      <w:r w:rsidRPr="000E0085">
        <w:rPr>
          <w:lang w:val="en-GB"/>
        </w:rPr>
        <w:t xml:space="preserve">years among control patients. </w:t>
      </w:r>
    </w:p>
    <w:p w14:paraId="71C4FE0A" w14:textId="77777777" w:rsidR="00C46587" w:rsidRPr="000E0085" w:rsidRDefault="00C46587" w:rsidP="00982118">
      <w:pPr>
        <w:rPr>
          <w:lang w:val="en-GB"/>
        </w:rPr>
      </w:pPr>
    </w:p>
    <w:p w14:paraId="2D52B68D" w14:textId="77777777" w:rsidR="00C46587" w:rsidRPr="000E0085" w:rsidRDefault="00C46587" w:rsidP="00982118">
      <w:pPr>
        <w:rPr>
          <w:lang w:val="en-GB"/>
        </w:rPr>
      </w:pPr>
      <w:r w:rsidRPr="000E0085">
        <w:rPr>
          <w:lang w:val="en-GB"/>
        </w:rPr>
        <w:t>When combining controlled portions of these trials and ongoing and completed open</w:t>
      </w:r>
      <w:r w:rsidR="00A33CCC">
        <w:rPr>
          <w:lang w:val="en-GB"/>
        </w:rPr>
        <w:noBreakHyphen/>
      </w:r>
      <w:r w:rsidRPr="000E0085">
        <w:rPr>
          <w:lang w:val="en-GB"/>
        </w:rPr>
        <w:t>label extension studies with a median duration of approximately 3.3</w:t>
      </w:r>
      <w:r w:rsidR="00165C13">
        <w:rPr>
          <w:lang w:val="en-GB"/>
        </w:rPr>
        <w:t> years</w:t>
      </w:r>
      <w:r w:rsidRPr="000E0085">
        <w:rPr>
          <w:lang w:val="en-GB"/>
        </w:rPr>
        <w:t xml:space="preserve"> including 6,427 patients and over 26,439 patient</w:t>
      </w:r>
      <w:r w:rsidR="00E26D75">
        <w:rPr>
          <w:lang w:val="en-GB"/>
        </w:rPr>
        <w:noBreakHyphen/>
      </w:r>
      <w:r w:rsidRPr="000E0085">
        <w:rPr>
          <w:lang w:val="en-GB"/>
        </w:rPr>
        <w:t>years of therapy, the observed rate of malignancies, other than lymphoma and non</w:t>
      </w:r>
      <w:r w:rsidR="00E26D75">
        <w:rPr>
          <w:lang w:val="en-GB"/>
        </w:rPr>
        <w:noBreakHyphen/>
      </w:r>
      <w:r w:rsidRPr="000E0085">
        <w:rPr>
          <w:lang w:val="en-GB"/>
        </w:rPr>
        <w:t>melanoma skin cancers is approximately 8.5 per 1,000 patient</w:t>
      </w:r>
      <w:r w:rsidR="00996001" w:rsidRPr="000E0085">
        <w:rPr>
          <w:lang w:val="en-GB"/>
        </w:rPr>
        <w:noBreakHyphen/>
      </w:r>
      <w:r w:rsidRPr="000E0085">
        <w:rPr>
          <w:lang w:val="en-GB"/>
        </w:rPr>
        <w:t>years. The observed rate of non</w:t>
      </w:r>
      <w:r w:rsidR="00E26D75">
        <w:rPr>
          <w:lang w:val="en-GB"/>
        </w:rPr>
        <w:noBreakHyphen/>
      </w:r>
      <w:r w:rsidRPr="000E0085">
        <w:rPr>
          <w:lang w:val="en-GB"/>
        </w:rPr>
        <w:t>melanoma skin cancers is approximately 9.6 per 1,000 patient</w:t>
      </w:r>
      <w:r w:rsidR="00996001" w:rsidRPr="000E0085">
        <w:rPr>
          <w:lang w:val="en-GB"/>
        </w:rPr>
        <w:noBreakHyphen/>
      </w:r>
      <w:r w:rsidRPr="000E0085">
        <w:rPr>
          <w:lang w:val="en-GB"/>
        </w:rPr>
        <w:t>years, and the observed rate of lymphomas is approximately 1.3 per 1,000 patient</w:t>
      </w:r>
      <w:r w:rsidR="00996001" w:rsidRPr="000E0085">
        <w:rPr>
          <w:lang w:val="en-GB"/>
        </w:rPr>
        <w:noBreakHyphen/>
      </w:r>
      <w:r w:rsidRPr="000E0085">
        <w:rPr>
          <w:lang w:val="en-GB"/>
        </w:rPr>
        <w:t xml:space="preserve">years. </w:t>
      </w:r>
    </w:p>
    <w:p w14:paraId="59320EDF" w14:textId="77777777" w:rsidR="00C46587" w:rsidRPr="000E0085" w:rsidRDefault="00C46587" w:rsidP="00982118">
      <w:pPr>
        <w:rPr>
          <w:lang w:val="en-GB"/>
        </w:rPr>
      </w:pPr>
    </w:p>
    <w:p w14:paraId="70715E12" w14:textId="77777777" w:rsidR="00C46587" w:rsidRPr="000E0085" w:rsidRDefault="00C46587" w:rsidP="00982118">
      <w:pPr>
        <w:rPr>
          <w:lang w:val="en-GB"/>
        </w:rPr>
      </w:pPr>
      <w:r w:rsidRPr="000E0085">
        <w:rPr>
          <w:lang w:val="en-GB"/>
        </w:rPr>
        <w:t>In post</w:t>
      </w:r>
      <w:r w:rsidR="00E26D75">
        <w:rPr>
          <w:lang w:val="en-GB"/>
        </w:rPr>
        <w:noBreakHyphen/>
      </w:r>
      <w:r w:rsidRPr="000E0085">
        <w:rPr>
          <w:lang w:val="en-GB"/>
        </w:rPr>
        <w:t xml:space="preserve">marketing experience from January 2003 to December 2010, predominantly in patients with rheumatoid arthritis, the </w:t>
      </w:r>
      <w:r w:rsidR="003B7F1B" w:rsidRPr="003B7F1B">
        <w:rPr>
          <w:lang w:val="en-GB"/>
        </w:rPr>
        <w:t xml:space="preserve">spontaneously </w:t>
      </w:r>
      <w:r w:rsidRPr="000E0085">
        <w:rPr>
          <w:lang w:val="en-GB"/>
        </w:rPr>
        <w:t xml:space="preserve">reported rate of malignancies is approximately 2.7 per 1,000 patient treatment years. The </w:t>
      </w:r>
      <w:r w:rsidR="003B7F1B" w:rsidRPr="003B7F1B">
        <w:rPr>
          <w:lang w:val="en-GB"/>
        </w:rPr>
        <w:t xml:space="preserve">spontaneously </w:t>
      </w:r>
      <w:r w:rsidRPr="000E0085">
        <w:rPr>
          <w:lang w:val="en-GB"/>
        </w:rPr>
        <w:t>reported rates for non</w:t>
      </w:r>
      <w:r w:rsidR="00E26D75">
        <w:rPr>
          <w:lang w:val="en-GB"/>
        </w:rPr>
        <w:noBreakHyphen/>
      </w:r>
      <w:r w:rsidRPr="000E0085">
        <w:rPr>
          <w:lang w:val="en-GB"/>
        </w:rPr>
        <w:t xml:space="preserve">melanoma skin cancers and lymphomas are approximately 0.2 and 0.3 per 1,000 patient treatment years, respectively </w:t>
      </w:r>
      <w:r w:rsidR="006C13B0">
        <w:rPr>
          <w:lang w:val="en-GB"/>
        </w:rPr>
        <w:t>(see section </w:t>
      </w:r>
      <w:r w:rsidRPr="000E0085">
        <w:rPr>
          <w:lang w:val="en-GB"/>
        </w:rPr>
        <w:t xml:space="preserve">4.4). </w:t>
      </w:r>
    </w:p>
    <w:p w14:paraId="4832C94E" w14:textId="77777777" w:rsidR="00C46587" w:rsidRPr="000E0085" w:rsidRDefault="00C46587" w:rsidP="00982118">
      <w:pPr>
        <w:rPr>
          <w:lang w:val="en-GB"/>
        </w:rPr>
      </w:pPr>
    </w:p>
    <w:p w14:paraId="5F619D69" w14:textId="77777777" w:rsidR="00C46587" w:rsidRPr="000E0085" w:rsidRDefault="00C46587" w:rsidP="00982118">
      <w:pPr>
        <w:rPr>
          <w:lang w:val="en-GB"/>
        </w:rPr>
      </w:pPr>
      <w:r w:rsidRPr="000E0085">
        <w:rPr>
          <w:lang w:val="en-GB"/>
        </w:rPr>
        <w:t>Rare post</w:t>
      </w:r>
      <w:r w:rsidR="00E26D75">
        <w:rPr>
          <w:lang w:val="en-GB"/>
        </w:rPr>
        <w:noBreakHyphen/>
      </w:r>
      <w:r w:rsidRPr="000E0085">
        <w:rPr>
          <w:lang w:val="en-GB"/>
        </w:rPr>
        <w:t>marketing cases of hepatosplenic T</w:t>
      </w:r>
      <w:r w:rsidR="00E26D75">
        <w:rPr>
          <w:lang w:val="en-GB"/>
        </w:rPr>
        <w:noBreakHyphen/>
      </w:r>
      <w:r w:rsidRPr="000E0085">
        <w:rPr>
          <w:lang w:val="en-GB"/>
        </w:rPr>
        <w:t xml:space="preserve">cell lymphoma have been reported in patients treated with adalimumab </w:t>
      </w:r>
      <w:r w:rsidR="006C13B0">
        <w:rPr>
          <w:lang w:val="en-GB"/>
        </w:rPr>
        <w:t>(see section </w:t>
      </w:r>
      <w:r w:rsidRPr="000E0085">
        <w:rPr>
          <w:lang w:val="en-GB"/>
        </w:rPr>
        <w:t xml:space="preserve">4.4). </w:t>
      </w:r>
    </w:p>
    <w:p w14:paraId="3EE0AA73" w14:textId="77777777" w:rsidR="00C46587" w:rsidRPr="000E0085" w:rsidRDefault="00C46587" w:rsidP="00982118">
      <w:pPr>
        <w:rPr>
          <w:lang w:val="en-GB"/>
        </w:rPr>
      </w:pPr>
    </w:p>
    <w:p w14:paraId="4BF7C76E" w14:textId="77777777" w:rsidR="00C46587" w:rsidRPr="000E0085" w:rsidRDefault="00C46587" w:rsidP="00DC3A99">
      <w:pPr>
        <w:keepNext/>
        <w:rPr>
          <w:i/>
          <w:lang w:val="en-GB"/>
        </w:rPr>
      </w:pPr>
      <w:r w:rsidRPr="000E0085">
        <w:rPr>
          <w:i/>
          <w:lang w:val="en-GB"/>
        </w:rPr>
        <w:t xml:space="preserve">Autoantibodies </w:t>
      </w:r>
    </w:p>
    <w:p w14:paraId="7BAAB600" w14:textId="77777777" w:rsidR="00C46587" w:rsidRPr="000E0085" w:rsidRDefault="00C46587" w:rsidP="00DC3A99">
      <w:pPr>
        <w:keepNext/>
        <w:rPr>
          <w:lang w:val="en-GB"/>
        </w:rPr>
      </w:pPr>
    </w:p>
    <w:p w14:paraId="5F15258B" w14:textId="77777777" w:rsidR="00C46587" w:rsidRPr="000E0085" w:rsidRDefault="00C46587" w:rsidP="00982118">
      <w:pPr>
        <w:rPr>
          <w:lang w:val="en-GB"/>
        </w:rPr>
      </w:pPr>
      <w:r w:rsidRPr="000E0085">
        <w:rPr>
          <w:lang w:val="en-GB"/>
        </w:rPr>
        <w:t xml:space="preserve">Patients had serum samples tested for autoantibodies at multiple time points in rheumatoid arthritis studies I − V. In these trials, 11.9% of patients treated with </w:t>
      </w:r>
      <w:r w:rsidR="003159BF" w:rsidRPr="000E0085">
        <w:rPr>
          <w:lang w:val="en-GB"/>
        </w:rPr>
        <w:t>a</w:t>
      </w:r>
      <w:r w:rsidR="005A4709" w:rsidRPr="000E0085">
        <w:rPr>
          <w:lang w:val="en-GB"/>
        </w:rPr>
        <w:t>dalimumab</w:t>
      </w:r>
      <w:r w:rsidRPr="000E0085">
        <w:rPr>
          <w:lang w:val="en-GB"/>
        </w:rPr>
        <w:t xml:space="preserve"> and 8.1% of placebo and active control−treated patients that had negative baseline anti</w:t>
      </w:r>
      <w:r w:rsidR="00E26D75">
        <w:rPr>
          <w:lang w:val="en-GB"/>
        </w:rPr>
        <w:noBreakHyphen/>
      </w:r>
      <w:r w:rsidRPr="000E0085">
        <w:rPr>
          <w:lang w:val="en-GB"/>
        </w:rPr>
        <w:t xml:space="preserve">nuclear antibody titres reported positive titres at Week 24. Two patients out of 3,441 treated with </w:t>
      </w:r>
      <w:r w:rsidR="003159BF" w:rsidRPr="000E0085">
        <w:rPr>
          <w:lang w:val="en-GB"/>
        </w:rPr>
        <w:t>a</w:t>
      </w:r>
      <w:r w:rsidR="005A4709" w:rsidRPr="000E0085">
        <w:rPr>
          <w:lang w:val="en-GB"/>
        </w:rPr>
        <w:t>dalimumab</w:t>
      </w:r>
      <w:r w:rsidRPr="000E0085">
        <w:rPr>
          <w:lang w:val="en-GB"/>
        </w:rPr>
        <w:t xml:space="preserve"> in all rheumatoid arthritis and psoriatic arthritis studies developed clinical signs suggestive of new</w:t>
      </w:r>
      <w:r w:rsidR="00E26D75">
        <w:rPr>
          <w:lang w:val="en-GB"/>
        </w:rPr>
        <w:noBreakHyphen/>
      </w:r>
      <w:r w:rsidRPr="000E0085">
        <w:rPr>
          <w:lang w:val="en-GB"/>
        </w:rPr>
        <w:t>onset lupus</w:t>
      </w:r>
      <w:r w:rsidR="00E26D75">
        <w:rPr>
          <w:lang w:val="en-GB"/>
        </w:rPr>
        <w:noBreakHyphen/>
      </w:r>
      <w:r w:rsidRPr="000E0085">
        <w:rPr>
          <w:lang w:val="en-GB"/>
        </w:rPr>
        <w:t xml:space="preserve">like syndrome. The patients improved following discontinuation of therapy. No patients developed lupus nephritis or central nervous system symptoms. </w:t>
      </w:r>
    </w:p>
    <w:p w14:paraId="494E35F7" w14:textId="77777777" w:rsidR="00C46587" w:rsidRPr="000E0085" w:rsidRDefault="00C46587" w:rsidP="00982118">
      <w:pPr>
        <w:rPr>
          <w:lang w:val="en-GB"/>
        </w:rPr>
      </w:pPr>
    </w:p>
    <w:p w14:paraId="587910DB" w14:textId="77777777" w:rsidR="00C46587" w:rsidRPr="000E0085" w:rsidRDefault="00C46587" w:rsidP="00982118">
      <w:pPr>
        <w:keepNext/>
        <w:rPr>
          <w:i/>
          <w:lang w:val="en-GB"/>
        </w:rPr>
      </w:pPr>
      <w:r w:rsidRPr="000E0085">
        <w:rPr>
          <w:i/>
          <w:lang w:val="en-GB"/>
        </w:rPr>
        <w:t>Hepato</w:t>
      </w:r>
      <w:r w:rsidR="00E26D75">
        <w:rPr>
          <w:i/>
          <w:lang w:val="en-GB"/>
        </w:rPr>
        <w:noBreakHyphen/>
      </w:r>
      <w:r w:rsidRPr="000E0085">
        <w:rPr>
          <w:i/>
          <w:lang w:val="en-GB"/>
        </w:rPr>
        <w:t xml:space="preserve">biliary events </w:t>
      </w:r>
    </w:p>
    <w:p w14:paraId="37889061" w14:textId="77777777" w:rsidR="00C46587" w:rsidRPr="000E0085" w:rsidRDefault="00C46587" w:rsidP="00982118">
      <w:pPr>
        <w:keepNext/>
        <w:rPr>
          <w:lang w:val="en-GB"/>
        </w:rPr>
      </w:pPr>
    </w:p>
    <w:p w14:paraId="0D17A585" w14:textId="77777777" w:rsidR="00C46587" w:rsidRPr="000E0085" w:rsidRDefault="00C46587" w:rsidP="00982118">
      <w:pPr>
        <w:rPr>
          <w:lang w:val="en-GB"/>
        </w:rPr>
      </w:pPr>
      <w:r w:rsidRPr="000E0085">
        <w:rPr>
          <w:lang w:val="en-GB"/>
        </w:rPr>
        <w:t xml:space="preserve">In controlled Phase 3 trials of </w:t>
      </w:r>
      <w:r w:rsidR="003159BF" w:rsidRPr="000E0085">
        <w:rPr>
          <w:lang w:val="en-GB"/>
        </w:rPr>
        <w:t>a</w:t>
      </w:r>
      <w:r w:rsidR="005A4709" w:rsidRPr="000E0085">
        <w:rPr>
          <w:lang w:val="en-GB"/>
        </w:rPr>
        <w:t>dalimumab</w:t>
      </w:r>
      <w:r w:rsidRPr="000E0085">
        <w:rPr>
          <w:lang w:val="en-GB"/>
        </w:rPr>
        <w:t xml:space="preserve"> in patients with rheumatoid arthritis and psoriatic arthritis with a control period duration ranging from 4 to 104 weeks, ALT elevations ≥ 3 x ULN occurred in 3.7% of </w:t>
      </w:r>
      <w:r w:rsidR="003159BF" w:rsidRPr="000E0085">
        <w:rPr>
          <w:lang w:val="en-GB"/>
        </w:rPr>
        <w:t>a</w:t>
      </w:r>
      <w:r w:rsidR="005A4709" w:rsidRPr="000E0085">
        <w:rPr>
          <w:lang w:val="en-GB"/>
        </w:rPr>
        <w:t>dalimumab</w:t>
      </w:r>
      <w:r w:rsidR="00E26D75">
        <w:rPr>
          <w:lang w:val="en-GB"/>
        </w:rPr>
        <w:noBreakHyphen/>
      </w:r>
      <w:r w:rsidRPr="000E0085">
        <w:rPr>
          <w:lang w:val="en-GB"/>
        </w:rPr>
        <w:t>treated patients and 1.6% of control</w:t>
      </w:r>
      <w:r w:rsidR="00E26D75">
        <w:rPr>
          <w:lang w:val="en-GB"/>
        </w:rPr>
        <w:noBreakHyphen/>
      </w:r>
      <w:r w:rsidRPr="000E0085">
        <w:rPr>
          <w:lang w:val="en-GB"/>
        </w:rPr>
        <w:t xml:space="preserve">treated patients. </w:t>
      </w:r>
    </w:p>
    <w:p w14:paraId="5F358F58" w14:textId="77777777" w:rsidR="00C46587" w:rsidRPr="000E0085" w:rsidRDefault="00C46587" w:rsidP="00982118">
      <w:pPr>
        <w:rPr>
          <w:lang w:val="en-GB"/>
        </w:rPr>
      </w:pPr>
    </w:p>
    <w:p w14:paraId="24C90D5E" w14:textId="77777777" w:rsidR="00C46587" w:rsidRPr="000E0085" w:rsidRDefault="00C46587" w:rsidP="00982118">
      <w:pPr>
        <w:rPr>
          <w:lang w:val="en-GB"/>
        </w:rPr>
      </w:pPr>
      <w:r w:rsidRPr="000E0085">
        <w:rPr>
          <w:lang w:val="en-GB"/>
        </w:rPr>
        <w:t xml:space="preserve">In controlled Phase 3 trials of </w:t>
      </w:r>
      <w:r w:rsidR="003159BF" w:rsidRPr="000E0085">
        <w:rPr>
          <w:lang w:val="en-GB"/>
        </w:rPr>
        <w:t>a</w:t>
      </w:r>
      <w:r w:rsidR="005A4709" w:rsidRPr="000E0085">
        <w:rPr>
          <w:lang w:val="en-GB"/>
        </w:rPr>
        <w:t>dalimumab</w:t>
      </w:r>
      <w:r w:rsidRPr="000E0085">
        <w:rPr>
          <w:lang w:val="en-GB"/>
        </w:rPr>
        <w:t xml:space="preserve"> in patients with polyarticular juvenile idiopathic arthritis who were 4 to 17 years and enthesitis</w:t>
      </w:r>
      <w:r w:rsidR="00E26D75">
        <w:rPr>
          <w:lang w:val="en-GB"/>
        </w:rPr>
        <w:noBreakHyphen/>
      </w:r>
      <w:r w:rsidRPr="000E0085">
        <w:rPr>
          <w:lang w:val="en-GB"/>
        </w:rPr>
        <w:t>related arthritis who were 6 to 17 years, ALT elevations ≥</w:t>
      </w:r>
      <w:r w:rsidR="00DF2B57" w:rsidRPr="000E0085">
        <w:rPr>
          <w:lang w:val="en-GB"/>
        </w:rPr>
        <w:t> </w:t>
      </w:r>
      <w:r w:rsidRPr="000E0085">
        <w:rPr>
          <w:lang w:val="en-GB"/>
        </w:rPr>
        <w:t>3 x</w:t>
      </w:r>
      <w:r w:rsidR="007F42F7" w:rsidRPr="000E0085">
        <w:rPr>
          <w:lang w:val="en-GB"/>
        </w:rPr>
        <w:t> </w:t>
      </w:r>
      <w:r w:rsidRPr="000E0085">
        <w:rPr>
          <w:lang w:val="en-GB"/>
        </w:rPr>
        <w:t xml:space="preserve">ULN occurred in 6.1% of </w:t>
      </w:r>
      <w:r w:rsidR="003159BF" w:rsidRPr="000E0085">
        <w:rPr>
          <w:lang w:val="en-GB"/>
        </w:rPr>
        <w:t>a</w:t>
      </w:r>
      <w:r w:rsidR="005A4709" w:rsidRPr="000E0085">
        <w:rPr>
          <w:lang w:val="en-GB"/>
        </w:rPr>
        <w:t>dalimumab</w:t>
      </w:r>
      <w:r w:rsidR="00E26D75">
        <w:rPr>
          <w:lang w:val="en-GB"/>
        </w:rPr>
        <w:noBreakHyphen/>
      </w:r>
      <w:r w:rsidRPr="000E0085">
        <w:rPr>
          <w:lang w:val="en-GB"/>
        </w:rPr>
        <w:t>treated patients and 1.3% of control</w:t>
      </w:r>
      <w:r w:rsidR="00E26D75">
        <w:rPr>
          <w:lang w:val="en-GB"/>
        </w:rPr>
        <w:noBreakHyphen/>
      </w:r>
      <w:r w:rsidRPr="000E0085">
        <w:rPr>
          <w:lang w:val="en-GB"/>
        </w:rPr>
        <w:t>treated patients. Most ALT elevations occurred with concomitant methotrexate use. No ALT elevations ≥</w:t>
      </w:r>
      <w:r w:rsidR="00F551A1">
        <w:rPr>
          <w:lang w:val="en-GB"/>
        </w:rPr>
        <w:t> </w:t>
      </w:r>
      <w:r w:rsidRPr="000E0085">
        <w:rPr>
          <w:lang w:val="en-GB"/>
        </w:rPr>
        <w:t xml:space="preserve">3 x ULN occurred in the Phase 3 trial of </w:t>
      </w:r>
      <w:r w:rsidR="003159BF" w:rsidRPr="000E0085">
        <w:rPr>
          <w:lang w:val="en-GB"/>
        </w:rPr>
        <w:t>a</w:t>
      </w:r>
      <w:r w:rsidR="005A4709" w:rsidRPr="000E0085">
        <w:rPr>
          <w:lang w:val="en-GB"/>
        </w:rPr>
        <w:t>dalimumab</w:t>
      </w:r>
      <w:r w:rsidRPr="000E0085">
        <w:rPr>
          <w:lang w:val="en-GB"/>
        </w:rPr>
        <w:t xml:space="preserve"> in patients with polyarticular juvenile idiopathic arthritis who were 2 to &lt;</w:t>
      </w:r>
      <w:r w:rsidR="00DF2B57" w:rsidRPr="000E0085">
        <w:rPr>
          <w:lang w:val="en-GB"/>
        </w:rPr>
        <w:t> </w:t>
      </w:r>
      <w:r w:rsidRPr="000E0085">
        <w:rPr>
          <w:lang w:val="en-GB"/>
        </w:rPr>
        <w:t xml:space="preserve">4 years. </w:t>
      </w:r>
    </w:p>
    <w:p w14:paraId="5012A64A" w14:textId="77777777" w:rsidR="00C46587" w:rsidRPr="000E0085" w:rsidRDefault="00C46587" w:rsidP="00982118">
      <w:pPr>
        <w:rPr>
          <w:lang w:val="en-GB"/>
        </w:rPr>
      </w:pPr>
    </w:p>
    <w:p w14:paraId="7682483C" w14:textId="77777777" w:rsidR="00C46587" w:rsidRPr="000E0085" w:rsidRDefault="00C46587" w:rsidP="00982118">
      <w:pPr>
        <w:rPr>
          <w:lang w:val="en-GB"/>
        </w:rPr>
      </w:pPr>
      <w:r w:rsidRPr="000E0085">
        <w:rPr>
          <w:lang w:val="en-GB"/>
        </w:rPr>
        <w:t xml:space="preserve">In controlled Phase 3 trials of </w:t>
      </w:r>
      <w:r w:rsidR="003159BF" w:rsidRPr="000E0085">
        <w:rPr>
          <w:lang w:val="en-GB"/>
        </w:rPr>
        <w:t>a</w:t>
      </w:r>
      <w:r w:rsidR="005A4709" w:rsidRPr="000E0085">
        <w:rPr>
          <w:lang w:val="en-GB"/>
        </w:rPr>
        <w:t>dalimumab</w:t>
      </w:r>
      <w:r w:rsidRPr="000E0085">
        <w:rPr>
          <w:lang w:val="en-GB"/>
        </w:rPr>
        <w:t xml:space="preserve"> in patients with Crohn’s disease and ulcerative colitis with a control period ranging from 4 to 52 weeks. ALT elevations ≥</w:t>
      </w:r>
      <w:r w:rsidR="00F551A1">
        <w:rPr>
          <w:lang w:val="en-GB"/>
        </w:rPr>
        <w:t> </w:t>
      </w:r>
      <w:r w:rsidRPr="000E0085">
        <w:rPr>
          <w:lang w:val="en-GB"/>
        </w:rPr>
        <w:t xml:space="preserve">3 x ULN occurred in 0.9% of </w:t>
      </w:r>
      <w:r w:rsidR="003159BF" w:rsidRPr="000E0085">
        <w:rPr>
          <w:lang w:val="en-GB"/>
        </w:rPr>
        <w:t>a</w:t>
      </w:r>
      <w:r w:rsidR="005A4709" w:rsidRPr="000E0085">
        <w:rPr>
          <w:lang w:val="en-GB"/>
        </w:rPr>
        <w:t>dalimumab</w:t>
      </w:r>
      <w:r w:rsidR="00E26D75">
        <w:rPr>
          <w:lang w:val="en-GB"/>
        </w:rPr>
        <w:noBreakHyphen/>
      </w:r>
      <w:r w:rsidRPr="000E0085">
        <w:rPr>
          <w:lang w:val="en-GB"/>
        </w:rPr>
        <w:t>treated patients and 0.9% of controlled</w:t>
      </w:r>
      <w:r w:rsidR="00E26D75">
        <w:rPr>
          <w:lang w:val="en-GB"/>
        </w:rPr>
        <w:noBreakHyphen/>
      </w:r>
      <w:r w:rsidRPr="000E0085">
        <w:rPr>
          <w:lang w:val="en-GB"/>
        </w:rPr>
        <w:t xml:space="preserve">treated patients. </w:t>
      </w:r>
    </w:p>
    <w:p w14:paraId="7F1A2073" w14:textId="77777777" w:rsidR="00C46587" w:rsidRPr="000E0085" w:rsidRDefault="00C46587" w:rsidP="00982118">
      <w:pPr>
        <w:rPr>
          <w:lang w:val="en-GB"/>
        </w:rPr>
      </w:pPr>
    </w:p>
    <w:p w14:paraId="285BE952" w14:textId="77777777" w:rsidR="00C46587" w:rsidRPr="000E0085" w:rsidRDefault="00C46587" w:rsidP="00982118">
      <w:pPr>
        <w:rPr>
          <w:lang w:val="en-GB"/>
        </w:rPr>
      </w:pPr>
      <w:r w:rsidRPr="000E0085">
        <w:rPr>
          <w:lang w:val="en-GB"/>
        </w:rPr>
        <w:t xml:space="preserve">In the Phase 3 trial of </w:t>
      </w:r>
      <w:r w:rsidR="003159BF" w:rsidRPr="000E0085">
        <w:rPr>
          <w:lang w:val="en-GB"/>
        </w:rPr>
        <w:t>a</w:t>
      </w:r>
      <w:r w:rsidR="005A4709" w:rsidRPr="000E0085">
        <w:rPr>
          <w:lang w:val="en-GB"/>
        </w:rPr>
        <w:t>dalimumab</w:t>
      </w:r>
      <w:r w:rsidRPr="000E0085">
        <w:rPr>
          <w:lang w:val="en-GB"/>
        </w:rPr>
        <w:t xml:space="preserve"> in patients with paediatric Crohn’s disease which evaluated efficacy and safety of two body weight adjusted maintenance dose regimens following body weight adjusted induction therapy up to 52 weeks of treatment, ALT elevations ≥</w:t>
      </w:r>
      <w:r w:rsidR="00F551A1">
        <w:rPr>
          <w:lang w:val="en-GB"/>
        </w:rPr>
        <w:t> </w:t>
      </w:r>
      <w:r w:rsidRPr="000E0085">
        <w:rPr>
          <w:lang w:val="en-GB"/>
        </w:rPr>
        <w:t xml:space="preserve">3 x ULN occurred in 2.6% (5/192) of patients of whom 4 were receiving concomitant immunosuppressants at baseline. </w:t>
      </w:r>
    </w:p>
    <w:p w14:paraId="6912A6E8" w14:textId="77777777" w:rsidR="00C46587" w:rsidRPr="000E0085" w:rsidRDefault="00C46587" w:rsidP="00982118">
      <w:pPr>
        <w:rPr>
          <w:lang w:val="en-GB"/>
        </w:rPr>
      </w:pPr>
    </w:p>
    <w:p w14:paraId="0B9A145C" w14:textId="77777777" w:rsidR="00C46587" w:rsidRPr="000E0085" w:rsidRDefault="00C46587" w:rsidP="00982118">
      <w:pPr>
        <w:rPr>
          <w:lang w:val="en-GB"/>
        </w:rPr>
      </w:pPr>
      <w:r w:rsidRPr="000E0085">
        <w:rPr>
          <w:lang w:val="en-GB"/>
        </w:rPr>
        <w:t xml:space="preserve">In controlled Phase 3 trials of </w:t>
      </w:r>
      <w:r w:rsidR="003159BF" w:rsidRPr="000E0085">
        <w:rPr>
          <w:lang w:val="en-GB"/>
        </w:rPr>
        <w:t>a</w:t>
      </w:r>
      <w:r w:rsidR="005A4709" w:rsidRPr="000E0085">
        <w:rPr>
          <w:lang w:val="en-GB"/>
        </w:rPr>
        <w:t>dalimumab</w:t>
      </w:r>
      <w:r w:rsidRPr="000E0085">
        <w:rPr>
          <w:lang w:val="en-GB"/>
        </w:rPr>
        <w:t xml:space="preserve"> in patients with</w:t>
      </w:r>
      <w:r w:rsidR="00A06906" w:rsidRPr="000E0085">
        <w:rPr>
          <w:lang w:val="en-GB"/>
        </w:rPr>
        <w:t xml:space="preserve"> </w:t>
      </w:r>
      <w:r w:rsidRPr="000E0085">
        <w:rPr>
          <w:lang w:val="en-GB"/>
        </w:rPr>
        <w:t xml:space="preserve">plaque </w:t>
      </w:r>
      <w:r w:rsidR="00200764" w:rsidRPr="000E0085">
        <w:rPr>
          <w:lang w:val="en-GB"/>
        </w:rPr>
        <w:t>p</w:t>
      </w:r>
      <w:r w:rsidRPr="000E0085">
        <w:rPr>
          <w:lang w:val="en-GB"/>
        </w:rPr>
        <w:t xml:space="preserve">soriasis with a control period duration ranging from 12 to 24 weeks, ALT elevations ≥ 3 x ULN occurred in 1.8% of </w:t>
      </w:r>
      <w:r w:rsidR="003159BF" w:rsidRPr="000E0085">
        <w:rPr>
          <w:lang w:val="en-GB"/>
        </w:rPr>
        <w:t>a</w:t>
      </w:r>
      <w:r w:rsidR="005A4709" w:rsidRPr="000E0085">
        <w:rPr>
          <w:lang w:val="en-GB"/>
        </w:rPr>
        <w:t>dalimumab</w:t>
      </w:r>
      <w:r w:rsidR="00E26D75">
        <w:rPr>
          <w:lang w:val="en-GB"/>
        </w:rPr>
        <w:noBreakHyphen/>
      </w:r>
      <w:r w:rsidRPr="000E0085">
        <w:rPr>
          <w:lang w:val="en-GB"/>
        </w:rPr>
        <w:t>treated patients and 1.8% of control</w:t>
      </w:r>
      <w:r w:rsidR="00E26D75">
        <w:rPr>
          <w:lang w:val="en-GB"/>
        </w:rPr>
        <w:noBreakHyphen/>
      </w:r>
      <w:r w:rsidRPr="000E0085">
        <w:rPr>
          <w:lang w:val="en-GB"/>
        </w:rPr>
        <w:t xml:space="preserve">treated patients. </w:t>
      </w:r>
    </w:p>
    <w:p w14:paraId="310BCD7D" w14:textId="77777777" w:rsidR="00C46587" w:rsidRPr="000E0085" w:rsidRDefault="00C46587" w:rsidP="00982118">
      <w:pPr>
        <w:rPr>
          <w:lang w:val="en-GB"/>
        </w:rPr>
      </w:pPr>
    </w:p>
    <w:p w14:paraId="2CD6F380" w14:textId="77777777" w:rsidR="00C46587" w:rsidRPr="000E0085" w:rsidRDefault="00C46587" w:rsidP="00982118">
      <w:pPr>
        <w:rPr>
          <w:lang w:val="en-GB"/>
        </w:rPr>
      </w:pPr>
      <w:r w:rsidRPr="000E0085">
        <w:rPr>
          <w:lang w:val="en-GB"/>
        </w:rPr>
        <w:t>No ALT elevations ≥3 </w:t>
      </w:r>
      <w:r w:rsidR="00DF2B57" w:rsidRPr="000E0085">
        <w:rPr>
          <w:lang w:val="en-GB"/>
        </w:rPr>
        <w:t>x</w:t>
      </w:r>
      <w:r w:rsidRPr="000E0085">
        <w:rPr>
          <w:lang w:val="en-GB"/>
        </w:rPr>
        <w:t xml:space="preserve"> ULN occurred in the Phase 3 trial of </w:t>
      </w:r>
      <w:r w:rsidR="003159BF" w:rsidRPr="000E0085">
        <w:rPr>
          <w:lang w:val="en-GB"/>
        </w:rPr>
        <w:t>a</w:t>
      </w:r>
      <w:r w:rsidR="005A4709" w:rsidRPr="000E0085">
        <w:rPr>
          <w:lang w:val="en-GB"/>
        </w:rPr>
        <w:t>dalimumab</w:t>
      </w:r>
      <w:r w:rsidRPr="000E0085">
        <w:rPr>
          <w:lang w:val="en-GB"/>
        </w:rPr>
        <w:t xml:space="preserve"> in paediatric patients with plaque psoriasis. </w:t>
      </w:r>
    </w:p>
    <w:p w14:paraId="4D484D17" w14:textId="77777777" w:rsidR="00C46587" w:rsidRPr="000E0085" w:rsidRDefault="00C46587" w:rsidP="00982118">
      <w:pPr>
        <w:rPr>
          <w:lang w:val="en-GB"/>
        </w:rPr>
      </w:pPr>
    </w:p>
    <w:p w14:paraId="69C25228" w14:textId="77777777" w:rsidR="00C46587" w:rsidRPr="000E0085" w:rsidRDefault="00C46587" w:rsidP="00982118">
      <w:pPr>
        <w:rPr>
          <w:lang w:val="en-GB"/>
        </w:rPr>
      </w:pPr>
      <w:r w:rsidRPr="000E0085">
        <w:rPr>
          <w:lang w:val="en-GB"/>
        </w:rPr>
        <w:t xml:space="preserve">In controlled trials of </w:t>
      </w:r>
      <w:r w:rsidR="003159BF" w:rsidRPr="000E0085">
        <w:rPr>
          <w:lang w:val="en-GB"/>
        </w:rPr>
        <w:t>a</w:t>
      </w:r>
      <w:r w:rsidR="005A4709" w:rsidRPr="000E0085">
        <w:rPr>
          <w:lang w:val="en-GB"/>
        </w:rPr>
        <w:t>dalimumab</w:t>
      </w:r>
      <w:r w:rsidRPr="000E0085">
        <w:rPr>
          <w:lang w:val="en-GB"/>
        </w:rPr>
        <w:t xml:space="preserve"> (initial doses of 160 mg at Week 0 and 80 mg at Week 2, followed by 40 mg every week starting at Week 4), in patients with hidradenitis suppurativa with a control period duration ranging from 12 to 16 weeks, ALT elevations ≥ 3 x ULN occurred in 0.3% of </w:t>
      </w:r>
      <w:r w:rsidR="003159BF" w:rsidRPr="000E0085">
        <w:rPr>
          <w:lang w:val="en-GB"/>
        </w:rPr>
        <w:t>a</w:t>
      </w:r>
      <w:r w:rsidR="005A4709" w:rsidRPr="000E0085">
        <w:rPr>
          <w:lang w:val="en-GB"/>
        </w:rPr>
        <w:t>dalimumab</w:t>
      </w:r>
      <w:r w:rsidR="00E26D75">
        <w:rPr>
          <w:lang w:val="en-GB"/>
        </w:rPr>
        <w:noBreakHyphen/>
      </w:r>
      <w:r w:rsidRPr="000E0085">
        <w:rPr>
          <w:lang w:val="en-GB"/>
        </w:rPr>
        <w:t>treated patients and 0.6% of control</w:t>
      </w:r>
      <w:r w:rsidR="00E26D75">
        <w:rPr>
          <w:lang w:val="en-GB"/>
        </w:rPr>
        <w:noBreakHyphen/>
      </w:r>
      <w:r w:rsidRPr="000E0085">
        <w:rPr>
          <w:lang w:val="en-GB"/>
        </w:rPr>
        <w:t xml:space="preserve">treated patients. </w:t>
      </w:r>
    </w:p>
    <w:p w14:paraId="5ED6AA76" w14:textId="77777777" w:rsidR="00C46587" w:rsidRPr="000E0085" w:rsidRDefault="00C46587" w:rsidP="00982118">
      <w:pPr>
        <w:rPr>
          <w:lang w:val="en-GB"/>
        </w:rPr>
      </w:pPr>
    </w:p>
    <w:p w14:paraId="6C565A37" w14:textId="77777777" w:rsidR="00C46587" w:rsidRPr="000E0085" w:rsidRDefault="00C46587" w:rsidP="00982118">
      <w:pPr>
        <w:rPr>
          <w:lang w:val="en-GB"/>
        </w:rPr>
      </w:pPr>
      <w:r w:rsidRPr="000E0085">
        <w:rPr>
          <w:lang w:val="en-GB"/>
        </w:rPr>
        <w:t xml:space="preserve">In controlled trials of </w:t>
      </w:r>
      <w:r w:rsidR="003159BF" w:rsidRPr="000E0085">
        <w:rPr>
          <w:lang w:val="en-GB"/>
        </w:rPr>
        <w:t>a</w:t>
      </w:r>
      <w:r w:rsidR="005A4709" w:rsidRPr="000E0085">
        <w:rPr>
          <w:lang w:val="en-GB"/>
        </w:rPr>
        <w:t>dalimumab</w:t>
      </w:r>
      <w:r w:rsidRPr="000E0085">
        <w:rPr>
          <w:lang w:val="en-GB"/>
        </w:rPr>
        <w:t xml:space="preserve"> (initial doses of 80 mg at Week 0 followed by 40 mg every other week starting at Week 1) in </w:t>
      </w:r>
      <w:r w:rsidR="00CA2D0E" w:rsidRPr="000E0085">
        <w:rPr>
          <w:lang w:val="en-GB"/>
        </w:rPr>
        <w:t xml:space="preserve">adult </w:t>
      </w:r>
      <w:r w:rsidRPr="000E0085">
        <w:rPr>
          <w:lang w:val="en-GB"/>
        </w:rPr>
        <w:t xml:space="preserve">patients with uveitis up to 80 weeks with a median exposure of 166.5 days and 105.0 days in </w:t>
      </w:r>
      <w:r w:rsidR="003159BF" w:rsidRPr="000E0085">
        <w:rPr>
          <w:lang w:val="en-GB"/>
        </w:rPr>
        <w:t>a</w:t>
      </w:r>
      <w:r w:rsidR="005A4709" w:rsidRPr="000E0085">
        <w:rPr>
          <w:lang w:val="en-GB"/>
        </w:rPr>
        <w:t>dalimumab</w:t>
      </w:r>
      <w:r w:rsidR="00E26D75">
        <w:rPr>
          <w:lang w:val="en-GB"/>
        </w:rPr>
        <w:noBreakHyphen/>
      </w:r>
      <w:r w:rsidRPr="000E0085">
        <w:rPr>
          <w:lang w:val="en-GB"/>
        </w:rPr>
        <w:t>treated and control</w:t>
      </w:r>
      <w:r w:rsidR="00E26D75">
        <w:rPr>
          <w:lang w:val="en-GB"/>
        </w:rPr>
        <w:noBreakHyphen/>
      </w:r>
      <w:r w:rsidRPr="000E0085">
        <w:rPr>
          <w:lang w:val="en-GB"/>
        </w:rPr>
        <w:t>treated patients, respectively, ALT elevations ≥</w:t>
      </w:r>
      <w:r w:rsidR="00F551A1">
        <w:rPr>
          <w:lang w:val="en-GB"/>
        </w:rPr>
        <w:t> </w:t>
      </w:r>
      <w:r w:rsidRPr="000E0085">
        <w:rPr>
          <w:lang w:val="en-GB"/>
        </w:rPr>
        <w:t xml:space="preserve">3 x ULN occurred in 2.4% of </w:t>
      </w:r>
      <w:r w:rsidR="003159BF" w:rsidRPr="000E0085">
        <w:rPr>
          <w:lang w:val="en-GB"/>
        </w:rPr>
        <w:t>a</w:t>
      </w:r>
      <w:r w:rsidR="005A4709" w:rsidRPr="000E0085">
        <w:rPr>
          <w:lang w:val="en-GB"/>
        </w:rPr>
        <w:t>dalimumab</w:t>
      </w:r>
      <w:r w:rsidR="00E26D75">
        <w:rPr>
          <w:lang w:val="en-GB"/>
        </w:rPr>
        <w:noBreakHyphen/>
      </w:r>
      <w:r w:rsidRPr="000E0085">
        <w:rPr>
          <w:lang w:val="en-GB"/>
        </w:rPr>
        <w:t>treated patients and 2.4% of control</w:t>
      </w:r>
      <w:r w:rsidR="00E26D75">
        <w:rPr>
          <w:lang w:val="en-GB"/>
        </w:rPr>
        <w:noBreakHyphen/>
      </w:r>
      <w:r w:rsidRPr="000E0085">
        <w:rPr>
          <w:lang w:val="en-GB"/>
        </w:rPr>
        <w:t xml:space="preserve">treated patients. </w:t>
      </w:r>
    </w:p>
    <w:p w14:paraId="47CFD8A8" w14:textId="77777777" w:rsidR="00C46587" w:rsidRPr="000E0085" w:rsidRDefault="00C46587" w:rsidP="00982118">
      <w:pPr>
        <w:rPr>
          <w:lang w:val="en-GB"/>
        </w:rPr>
      </w:pPr>
    </w:p>
    <w:p w14:paraId="0BB7756F" w14:textId="77777777" w:rsidR="0089480E" w:rsidRPr="00405410" w:rsidRDefault="0089480E" w:rsidP="0089480E">
      <w:r w:rsidRPr="00405410">
        <w:t>In the controlled Phase 3 trial of adalimumab in patients with paediatric ulcerative colitis (N</w:t>
      </w:r>
      <w:r w:rsidR="0012492F" w:rsidRPr="00405410">
        <w:t> </w:t>
      </w:r>
      <w:r w:rsidRPr="00405410">
        <w:t>=</w:t>
      </w:r>
      <w:r w:rsidR="0012492F" w:rsidRPr="00405410">
        <w:t> </w:t>
      </w:r>
      <w:r w:rsidRPr="00405410">
        <w:t>93) which</w:t>
      </w:r>
      <w:r w:rsidRPr="00075AD7">
        <w:t xml:space="preserve"> evaluated efficacy and safety of a maintenance dose of 0.6</w:t>
      </w:r>
      <w:r w:rsidRPr="00075AD7">
        <w:rPr>
          <w:lang w:val="en-GB"/>
        </w:rPr>
        <w:t> </w:t>
      </w:r>
      <w:r w:rsidRPr="00075AD7">
        <w:t>mg/kg (maximum of 40</w:t>
      </w:r>
      <w:r w:rsidRPr="00E22DB1">
        <w:rPr>
          <w:lang w:val="en-GB"/>
        </w:rPr>
        <w:t> </w:t>
      </w:r>
      <w:r w:rsidRPr="00E22DB1">
        <w:t>mg) every other week (N</w:t>
      </w:r>
      <w:r w:rsidR="0012492F" w:rsidRPr="00E22DB1">
        <w:t> </w:t>
      </w:r>
      <w:r w:rsidRPr="00603EC1">
        <w:t>=</w:t>
      </w:r>
      <w:r w:rsidR="0012492F" w:rsidRPr="003D344F">
        <w:t> </w:t>
      </w:r>
      <w:r w:rsidRPr="003D344F">
        <w:t>31) and a maintenance dose of 0.6</w:t>
      </w:r>
      <w:r w:rsidRPr="003D344F">
        <w:rPr>
          <w:lang w:val="en-GB"/>
        </w:rPr>
        <w:t> </w:t>
      </w:r>
      <w:r w:rsidRPr="00B64175">
        <w:t>mg/kg (maximum of 40</w:t>
      </w:r>
      <w:r w:rsidRPr="00B64175">
        <w:rPr>
          <w:lang w:val="en-GB"/>
        </w:rPr>
        <w:t> </w:t>
      </w:r>
      <w:r w:rsidRPr="00B64175">
        <w:t xml:space="preserve">mg) every </w:t>
      </w:r>
      <w:r w:rsidR="004559C2" w:rsidRPr="00B64175">
        <w:t>w</w:t>
      </w:r>
      <w:r w:rsidRPr="00B64175">
        <w:t>eek</w:t>
      </w:r>
      <w:r w:rsidRPr="00405410">
        <w:t xml:space="preserve"> (N</w:t>
      </w:r>
      <w:r w:rsidR="0012492F" w:rsidRPr="00405410">
        <w:t> </w:t>
      </w:r>
      <w:r w:rsidRPr="00405410">
        <w:t>=</w:t>
      </w:r>
      <w:r w:rsidR="0012492F" w:rsidRPr="00405410">
        <w:t> </w:t>
      </w:r>
      <w:r w:rsidRPr="00405410">
        <w:t>32), following body weight adjusted induction dosing of 2.4</w:t>
      </w:r>
      <w:r w:rsidRPr="00075AD7">
        <w:rPr>
          <w:lang w:val="en-GB"/>
        </w:rPr>
        <w:t> </w:t>
      </w:r>
      <w:r w:rsidRPr="00075AD7">
        <w:t>mg/kg (maximum of 160</w:t>
      </w:r>
      <w:r w:rsidRPr="00075AD7">
        <w:rPr>
          <w:lang w:val="en-GB"/>
        </w:rPr>
        <w:t> </w:t>
      </w:r>
      <w:r w:rsidRPr="00075AD7">
        <w:t>mg) at Week</w:t>
      </w:r>
      <w:r w:rsidRPr="00E22DB1">
        <w:rPr>
          <w:lang w:val="en-GB"/>
        </w:rPr>
        <w:t> </w:t>
      </w:r>
      <w:r w:rsidRPr="00E22DB1">
        <w:t>0 and Week</w:t>
      </w:r>
      <w:r w:rsidR="00422A0E" w:rsidRPr="00603EC1">
        <w:rPr>
          <w:lang w:val="en-GB"/>
        </w:rPr>
        <w:t> </w:t>
      </w:r>
      <w:r w:rsidRPr="003D344F">
        <w:t>1, and 1.2</w:t>
      </w:r>
      <w:r w:rsidR="00422A0E" w:rsidRPr="003D344F">
        <w:rPr>
          <w:lang w:val="en-GB"/>
        </w:rPr>
        <w:t> </w:t>
      </w:r>
      <w:r w:rsidRPr="003D344F">
        <w:t>mg/kg (maximum of 80</w:t>
      </w:r>
      <w:r w:rsidR="00422A0E" w:rsidRPr="00B64175">
        <w:rPr>
          <w:lang w:val="en-GB"/>
        </w:rPr>
        <w:t> </w:t>
      </w:r>
      <w:r w:rsidRPr="00B64175">
        <w:t>mg) at Week</w:t>
      </w:r>
      <w:r w:rsidR="00422A0E" w:rsidRPr="00B64175">
        <w:rPr>
          <w:lang w:val="en-GB"/>
        </w:rPr>
        <w:t> </w:t>
      </w:r>
      <w:r w:rsidRPr="00B64175">
        <w:t>2 (N</w:t>
      </w:r>
      <w:r w:rsidR="0012492F" w:rsidRPr="00B64175">
        <w:t> </w:t>
      </w:r>
      <w:r w:rsidRPr="00B64175">
        <w:t>=</w:t>
      </w:r>
      <w:r w:rsidR="0012492F" w:rsidRPr="0093536D">
        <w:t> </w:t>
      </w:r>
      <w:r w:rsidRPr="0093536D">
        <w:t>63), or an induction dose of 2.4</w:t>
      </w:r>
      <w:r w:rsidR="00422A0E" w:rsidRPr="0093536D">
        <w:rPr>
          <w:lang w:val="en-GB"/>
        </w:rPr>
        <w:t> </w:t>
      </w:r>
      <w:r w:rsidRPr="0093536D">
        <w:t>mg/kg (maximum of 160</w:t>
      </w:r>
      <w:r w:rsidR="00422A0E" w:rsidRPr="0091439A">
        <w:rPr>
          <w:lang w:val="en-GB"/>
        </w:rPr>
        <w:t> </w:t>
      </w:r>
      <w:r w:rsidRPr="0005540F">
        <w:t>mg)</w:t>
      </w:r>
      <w:r w:rsidR="00422A0E" w:rsidRPr="00855B42">
        <w:t xml:space="preserve"> </w:t>
      </w:r>
      <w:r w:rsidRPr="00657E4A">
        <w:t>at Week</w:t>
      </w:r>
      <w:r w:rsidR="00422A0E" w:rsidRPr="00540504">
        <w:rPr>
          <w:lang w:val="en-GB"/>
        </w:rPr>
        <w:t> </w:t>
      </w:r>
      <w:r w:rsidRPr="00283012">
        <w:t>0, plac</w:t>
      </w:r>
      <w:r w:rsidRPr="00196857">
        <w:t>ebo at Week</w:t>
      </w:r>
      <w:r w:rsidR="00422A0E" w:rsidRPr="00D05F18">
        <w:rPr>
          <w:lang w:val="en-GB"/>
        </w:rPr>
        <w:t> </w:t>
      </w:r>
      <w:r w:rsidRPr="002A0A53">
        <w:t>1, and 1.2</w:t>
      </w:r>
      <w:r w:rsidR="00422A0E" w:rsidRPr="002A0A53">
        <w:rPr>
          <w:lang w:val="en-GB"/>
        </w:rPr>
        <w:t> </w:t>
      </w:r>
      <w:r w:rsidRPr="0022173F">
        <w:t>mg/kg (maximum of 80</w:t>
      </w:r>
      <w:r w:rsidR="00422A0E" w:rsidRPr="00DF5F54">
        <w:rPr>
          <w:lang w:val="en-GB"/>
        </w:rPr>
        <w:t> </w:t>
      </w:r>
      <w:r w:rsidRPr="00DF5F54">
        <w:t>mg) at Week</w:t>
      </w:r>
      <w:r w:rsidR="00422A0E" w:rsidRPr="00DF5F54">
        <w:rPr>
          <w:lang w:val="en-GB"/>
        </w:rPr>
        <w:t> </w:t>
      </w:r>
      <w:r w:rsidRPr="004C497E">
        <w:t>2 (N</w:t>
      </w:r>
      <w:r w:rsidR="0012492F" w:rsidRPr="000E30D7">
        <w:t> </w:t>
      </w:r>
      <w:r w:rsidRPr="008A1E3A">
        <w:t>=</w:t>
      </w:r>
      <w:r w:rsidR="0012492F" w:rsidRPr="008A1E3A">
        <w:t> </w:t>
      </w:r>
      <w:r w:rsidRPr="004C5A15">
        <w:t>30), ALT elevations ≥</w:t>
      </w:r>
      <w:r w:rsidR="00422A0E" w:rsidRPr="0004177E">
        <w:rPr>
          <w:lang w:val="en-GB"/>
        </w:rPr>
        <w:t> </w:t>
      </w:r>
      <w:r w:rsidRPr="0004177E">
        <w:t>3</w:t>
      </w:r>
      <w:r w:rsidR="00422A0E" w:rsidRPr="00025A40">
        <w:rPr>
          <w:lang w:val="en-GB"/>
        </w:rPr>
        <w:t> </w:t>
      </w:r>
      <w:r w:rsidR="004559C2" w:rsidRPr="00BB744B">
        <w:t>x</w:t>
      </w:r>
      <w:r w:rsidRPr="00BB744B">
        <w:t xml:space="preserve"> ULN </w:t>
      </w:r>
      <w:r w:rsidRPr="00405410">
        <w:t>occurred in 1.1% (1/93) of patients.</w:t>
      </w:r>
    </w:p>
    <w:p w14:paraId="1820D2FB" w14:textId="77777777" w:rsidR="0089480E" w:rsidRDefault="0089480E" w:rsidP="0089480E"/>
    <w:p w14:paraId="3E4AAEBE" w14:textId="77777777" w:rsidR="00C46587" w:rsidRPr="0089480E" w:rsidRDefault="00C46587" w:rsidP="0089480E">
      <w:r w:rsidRPr="000E0085">
        <w:rPr>
          <w:lang w:val="en-GB"/>
        </w:rPr>
        <w:t>Across all indications in clinical trials patients with raised ALT were asymptomatic and in most cases elevations were transient and resolved on continued treatment.</w:t>
      </w:r>
      <w:r w:rsidR="00A06906" w:rsidRPr="000E0085">
        <w:rPr>
          <w:lang w:val="en-GB"/>
        </w:rPr>
        <w:t xml:space="preserve"> </w:t>
      </w:r>
      <w:r w:rsidRPr="000E0085">
        <w:rPr>
          <w:lang w:val="en-GB"/>
        </w:rPr>
        <w:t>However, there have also been post</w:t>
      </w:r>
      <w:r w:rsidR="00E26D75">
        <w:rPr>
          <w:lang w:val="en-GB"/>
        </w:rPr>
        <w:noBreakHyphen/>
      </w:r>
      <w:r w:rsidRPr="000E0085">
        <w:rPr>
          <w:lang w:val="en-GB"/>
        </w:rPr>
        <w:t xml:space="preserve">marketing reports of liver failure as well as less severe liver disorders that may precede liver failure, such as hepatitis including autoimmune hepatitis in patients receiving adalimumab. </w:t>
      </w:r>
    </w:p>
    <w:p w14:paraId="521E7468" w14:textId="77777777" w:rsidR="00C46587" w:rsidRPr="000E0085" w:rsidRDefault="00C46587" w:rsidP="00982118">
      <w:pPr>
        <w:rPr>
          <w:lang w:val="en-GB"/>
        </w:rPr>
      </w:pPr>
    </w:p>
    <w:p w14:paraId="75649B43" w14:textId="77777777" w:rsidR="00C46587" w:rsidRPr="000E0085" w:rsidRDefault="00C46587" w:rsidP="00DC3A99">
      <w:pPr>
        <w:keepNext/>
        <w:rPr>
          <w:u w:val="single"/>
          <w:lang w:val="en-GB"/>
        </w:rPr>
      </w:pPr>
      <w:r w:rsidRPr="000E0085">
        <w:rPr>
          <w:u w:val="single"/>
          <w:lang w:val="en-GB"/>
        </w:rPr>
        <w:t>Concurrent treatment wit</w:t>
      </w:r>
      <w:r w:rsidR="00186764" w:rsidRPr="000E0085">
        <w:rPr>
          <w:u w:val="single"/>
          <w:lang w:val="en-GB"/>
        </w:rPr>
        <w:t>h azathioprine/6</w:t>
      </w:r>
      <w:r w:rsidR="00E26D75">
        <w:rPr>
          <w:u w:val="single"/>
          <w:lang w:val="en-GB"/>
        </w:rPr>
        <w:noBreakHyphen/>
      </w:r>
      <w:r w:rsidR="00186764" w:rsidRPr="000E0085">
        <w:rPr>
          <w:u w:val="single"/>
          <w:lang w:val="en-GB"/>
        </w:rPr>
        <w:t>mercaptopurine</w:t>
      </w:r>
    </w:p>
    <w:p w14:paraId="2FA53F3E" w14:textId="77777777" w:rsidR="00C46587" w:rsidRPr="000E0085" w:rsidRDefault="00C46587" w:rsidP="00DC3A99">
      <w:pPr>
        <w:keepNext/>
        <w:rPr>
          <w:lang w:val="en-GB"/>
        </w:rPr>
      </w:pPr>
    </w:p>
    <w:p w14:paraId="7178088F" w14:textId="77777777" w:rsidR="00C46587" w:rsidRPr="000E0085" w:rsidRDefault="00C46587" w:rsidP="00982118">
      <w:pPr>
        <w:rPr>
          <w:lang w:val="en-GB"/>
        </w:rPr>
      </w:pPr>
      <w:r w:rsidRPr="000E0085">
        <w:rPr>
          <w:lang w:val="en-GB"/>
        </w:rPr>
        <w:t>In adult Crohn’s disease studies, higher incidences of malignant and serious infection</w:t>
      </w:r>
      <w:r w:rsidR="00E26D75">
        <w:rPr>
          <w:lang w:val="en-GB"/>
        </w:rPr>
        <w:noBreakHyphen/>
      </w:r>
      <w:r w:rsidRPr="000E0085">
        <w:rPr>
          <w:lang w:val="en-GB"/>
        </w:rPr>
        <w:t xml:space="preserve">related adverse events were seen with the combination of </w:t>
      </w:r>
      <w:r w:rsidR="003159BF" w:rsidRPr="000E0085">
        <w:rPr>
          <w:lang w:val="en-GB"/>
        </w:rPr>
        <w:t>a</w:t>
      </w:r>
      <w:r w:rsidR="005A4709" w:rsidRPr="000E0085">
        <w:rPr>
          <w:lang w:val="en-GB"/>
        </w:rPr>
        <w:t>dalimumab</w:t>
      </w:r>
      <w:r w:rsidRPr="000E0085">
        <w:rPr>
          <w:lang w:val="en-GB"/>
        </w:rPr>
        <w:t xml:space="preserve"> and azathioprine/6</w:t>
      </w:r>
      <w:r w:rsidR="00E26D75">
        <w:rPr>
          <w:lang w:val="en-GB"/>
        </w:rPr>
        <w:noBreakHyphen/>
      </w:r>
      <w:r w:rsidRPr="000E0085">
        <w:rPr>
          <w:lang w:val="en-GB"/>
        </w:rPr>
        <w:t xml:space="preserve">mercaptopurine compared with </w:t>
      </w:r>
      <w:r w:rsidR="003159BF" w:rsidRPr="000E0085">
        <w:rPr>
          <w:lang w:val="en-GB"/>
        </w:rPr>
        <w:t>a</w:t>
      </w:r>
      <w:r w:rsidR="005A4709" w:rsidRPr="000E0085">
        <w:rPr>
          <w:lang w:val="en-GB"/>
        </w:rPr>
        <w:t>dalimumab</w:t>
      </w:r>
      <w:r w:rsidRPr="000E0085">
        <w:rPr>
          <w:lang w:val="en-GB"/>
        </w:rPr>
        <w:t xml:space="preserve"> alone. </w:t>
      </w:r>
    </w:p>
    <w:p w14:paraId="24ED4A64" w14:textId="77777777" w:rsidR="00C46587" w:rsidRPr="000E0085" w:rsidRDefault="00C46587" w:rsidP="00982118">
      <w:pPr>
        <w:rPr>
          <w:lang w:val="en-GB"/>
        </w:rPr>
      </w:pPr>
    </w:p>
    <w:p w14:paraId="3E4B9C4B" w14:textId="77777777" w:rsidR="00C46587" w:rsidRPr="000E0085" w:rsidRDefault="00C46587" w:rsidP="00982118">
      <w:pPr>
        <w:keepNext/>
        <w:rPr>
          <w:u w:val="single"/>
          <w:lang w:val="en-GB"/>
        </w:rPr>
      </w:pPr>
      <w:r w:rsidRPr="000E0085">
        <w:rPr>
          <w:u w:val="single"/>
          <w:lang w:val="en-GB"/>
        </w:rPr>
        <w:t>Reporting</w:t>
      </w:r>
      <w:r w:rsidR="00186764" w:rsidRPr="000E0085">
        <w:rPr>
          <w:u w:val="single"/>
          <w:lang w:val="en-GB"/>
        </w:rPr>
        <w:t xml:space="preserve"> of suspected adverse reactions</w:t>
      </w:r>
    </w:p>
    <w:p w14:paraId="75B7CB66" w14:textId="77777777" w:rsidR="00C46587" w:rsidRPr="000E0085" w:rsidRDefault="00C46587" w:rsidP="00982118">
      <w:pPr>
        <w:keepNext/>
        <w:rPr>
          <w:lang w:val="en-GB"/>
        </w:rPr>
      </w:pPr>
    </w:p>
    <w:p w14:paraId="27030650" w14:textId="77777777" w:rsidR="00C46587" w:rsidRPr="000E0085" w:rsidRDefault="00C46587" w:rsidP="00982118">
      <w:pPr>
        <w:rPr>
          <w:lang w:val="en-GB"/>
        </w:rPr>
      </w:pPr>
      <w:r w:rsidRPr="000E0085">
        <w:rPr>
          <w:lang w:val="en-GB"/>
        </w:rPr>
        <w:t xml:space="preserve">Reporting suspected adverse reactions after authorisation of the medicinal product is important. It allows continued monitoring of the benefit/risk balance of the medicinal product. Healthcare professionals are asked to report any suspected adverse reactions via </w:t>
      </w:r>
      <w:r w:rsidRPr="000E0085">
        <w:rPr>
          <w:highlight w:val="lightGray"/>
          <w:lang w:val="en-GB"/>
        </w:rPr>
        <w:t xml:space="preserve">the national reporting system listed in </w:t>
      </w:r>
      <w:hyperlink r:id="rId17" w:history="1">
        <w:r w:rsidR="00961F86" w:rsidRPr="00961F86">
          <w:rPr>
            <w:color w:val="0000FF"/>
            <w:highlight w:val="lightGray"/>
            <w:u w:val="single"/>
            <w:lang w:val="en-GB"/>
          </w:rPr>
          <w:t>Appendix V</w:t>
        </w:r>
      </w:hyperlink>
      <w:r w:rsidRPr="000E0085">
        <w:rPr>
          <w:lang w:val="en-GB"/>
        </w:rPr>
        <w:t xml:space="preserve">. </w:t>
      </w:r>
    </w:p>
    <w:p w14:paraId="3A15E116" w14:textId="77777777" w:rsidR="00C46587" w:rsidRPr="000E0085" w:rsidRDefault="00C46587" w:rsidP="00982118">
      <w:pPr>
        <w:rPr>
          <w:lang w:val="en-GB"/>
        </w:rPr>
      </w:pPr>
    </w:p>
    <w:p w14:paraId="7468E168" w14:textId="77777777" w:rsidR="00C46587" w:rsidRPr="000E0085" w:rsidRDefault="00C46587" w:rsidP="00DC3A99">
      <w:pPr>
        <w:keepNext/>
        <w:tabs>
          <w:tab w:val="left" w:pos="562"/>
        </w:tabs>
        <w:rPr>
          <w:b/>
          <w:lang w:val="en-GB"/>
        </w:rPr>
      </w:pPr>
      <w:r w:rsidRPr="000E0085">
        <w:rPr>
          <w:b/>
          <w:lang w:val="en-GB"/>
        </w:rPr>
        <w:t>4.9</w:t>
      </w:r>
      <w:r w:rsidRPr="000E0085">
        <w:rPr>
          <w:b/>
          <w:lang w:val="en-GB"/>
        </w:rPr>
        <w:tab/>
        <w:t xml:space="preserve">Overdose </w:t>
      </w:r>
    </w:p>
    <w:p w14:paraId="769C3981" w14:textId="77777777" w:rsidR="00C46587" w:rsidRPr="000E0085" w:rsidRDefault="00C46587" w:rsidP="00DC3A99">
      <w:pPr>
        <w:keepNext/>
        <w:rPr>
          <w:lang w:val="en-GB"/>
        </w:rPr>
      </w:pPr>
    </w:p>
    <w:p w14:paraId="62570B43" w14:textId="77777777" w:rsidR="00C46587" w:rsidRPr="000E0085" w:rsidRDefault="00C46587" w:rsidP="00982118">
      <w:pPr>
        <w:rPr>
          <w:lang w:val="en-GB"/>
        </w:rPr>
      </w:pPr>
      <w:r w:rsidRPr="000E0085">
        <w:rPr>
          <w:lang w:val="en-GB"/>
        </w:rPr>
        <w:t>No dose</w:t>
      </w:r>
      <w:r w:rsidR="00E26D75">
        <w:rPr>
          <w:lang w:val="en-GB"/>
        </w:rPr>
        <w:noBreakHyphen/>
      </w:r>
      <w:r w:rsidRPr="000E0085">
        <w:rPr>
          <w:lang w:val="en-GB"/>
        </w:rPr>
        <w:t>limiting toxicity was observed during clinical trials. The highest dose level evaluated has been multiple intravenous doses of 10 mg/kg, which is approximately 15 times the recommended dose.</w:t>
      </w:r>
      <w:r w:rsidR="00A06906" w:rsidRPr="000E0085">
        <w:rPr>
          <w:lang w:val="en-GB"/>
        </w:rPr>
        <w:t xml:space="preserve"> </w:t>
      </w:r>
    </w:p>
    <w:p w14:paraId="4057FDDB" w14:textId="77777777" w:rsidR="00C46587" w:rsidRPr="000E0085" w:rsidRDefault="00C46587" w:rsidP="00982118">
      <w:pPr>
        <w:rPr>
          <w:lang w:val="en-GB"/>
        </w:rPr>
      </w:pPr>
    </w:p>
    <w:p w14:paraId="0AB27F59" w14:textId="77777777" w:rsidR="00C46587" w:rsidRPr="000E0085" w:rsidRDefault="00C46587" w:rsidP="00982118">
      <w:pPr>
        <w:rPr>
          <w:lang w:val="en-GB"/>
        </w:rPr>
      </w:pPr>
    </w:p>
    <w:p w14:paraId="7CCC2310" w14:textId="77777777" w:rsidR="00C46587" w:rsidRPr="000E0085" w:rsidRDefault="00C46587" w:rsidP="00DC3A99">
      <w:pPr>
        <w:keepNext/>
        <w:tabs>
          <w:tab w:val="left" w:pos="562"/>
        </w:tabs>
        <w:rPr>
          <w:b/>
          <w:lang w:val="en-GB"/>
        </w:rPr>
      </w:pPr>
      <w:r w:rsidRPr="000E0085">
        <w:rPr>
          <w:b/>
          <w:lang w:val="en-GB"/>
        </w:rPr>
        <w:t>5.</w:t>
      </w:r>
      <w:r w:rsidRPr="000E0085">
        <w:rPr>
          <w:b/>
          <w:lang w:val="en-GB"/>
        </w:rPr>
        <w:tab/>
        <w:t xml:space="preserve">PHARMACOLOGICAL PROPERTIES </w:t>
      </w:r>
    </w:p>
    <w:p w14:paraId="3E6A23AF" w14:textId="77777777" w:rsidR="00C46587" w:rsidRPr="000E0085" w:rsidRDefault="00C46587" w:rsidP="00DC3A99">
      <w:pPr>
        <w:keepNext/>
        <w:rPr>
          <w:lang w:val="en-GB"/>
        </w:rPr>
      </w:pPr>
    </w:p>
    <w:p w14:paraId="08E7C89E" w14:textId="77777777" w:rsidR="00C46587" w:rsidRPr="000E0085" w:rsidRDefault="00C46587" w:rsidP="00DC3A99">
      <w:pPr>
        <w:keepNext/>
        <w:tabs>
          <w:tab w:val="left" w:pos="562"/>
        </w:tabs>
        <w:rPr>
          <w:b/>
          <w:lang w:val="en-GB"/>
        </w:rPr>
      </w:pPr>
      <w:r w:rsidRPr="000E0085">
        <w:rPr>
          <w:b/>
          <w:lang w:val="en-GB"/>
        </w:rPr>
        <w:t>5.1</w:t>
      </w:r>
      <w:r w:rsidRPr="000E0085">
        <w:rPr>
          <w:b/>
          <w:lang w:val="en-GB"/>
        </w:rPr>
        <w:tab/>
        <w:t xml:space="preserve">Pharmacodynamic properties </w:t>
      </w:r>
    </w:p>
    <w:p w14:paraId="3F081949" w14:textId="77777777" w:rsidR="00C46587" w:rsidRPr="000E0085" w:rsidRDefault="00C46587" w:rsidP="00982118">
      <w:pPr>
        <w:rPr>
          <w:lang w:val="en-GB"/>
        </w:rPr>
      </w:pPr>
      <w:r w:rsidRPr="000E0085">
        <w:rPr>
          <w:lang w:val="en-GB"/>
        </w:rPr>
        <w:br/>
        <w:t>Pharmacotherapeutic group: Immunosuppressants, Tumour Necrosis Factor alpha (TNF</w:t>
      </w:r>
      <w:r w:rsidR="00E26D75">
        <w:rPr>
          <w:lang w:val="en-GB"/>
        </w:rPr>
        <w:noBreakHyphen/>
      </w:r>
      <w:r w:rsidRPr="000E0085">
        <w:rPr>
          <w:lang w:val="en-GB"/>
        </w:rPr>
        <w:t>α) inhibitors. ATC code: L04AB04 </w:t>
      </w:r>
    </w:p>
    <w:p w14:paraId="34BECEBA" w14:textId="77777777" w:rsidR="009A6F3F" w:rsidRPr="000E0085" w:rsidRDefault="009A6F3F" w:rsidP="00982118">
      <w:pPr>
        <w:rPr>
          <w:lang w:val="en-GB"/>
        </w:rPr>
      </w:pPr>
    </w:p>
    <w:p w14:paraId="170D7ACF" w14:textId="77777777" w:rsidR="00C46587" w:rsidRPr="000E0085" w:rsidRDefault="006A1144" w:rsidP="00982118">
      <w:pPr>
        <w:rPr>
          <w:lang w:val="en-GB"/>
        </w:rPr>
      </w:pPr>
      <w:r w:rsidRPr="000E0085">
        <w:rPr>
          <w:lang w:val="en-GB"/>
        </w:rPr>
        <w:t>Amsparity</w:t>
      </w:r>
      <w:r w:rsidR="009A6F3F" w:rsidRPr="000E0085">
        <w:rPr>
          <w:lang w:val="en-GB"/>
        </w:rPr>
        <w:t xml:space="preserve"> is a biosimilar medicinal product. Detailed information is available on the website of the European Medicines Agency </w:t>
      </w:r>
      <w:hyperlink r:id="rId18" w:history="1">
        <w:r w:rsidR="00D87AAB" w:rsidRPr="00565891">
          <w:rPr>
            <w:rStyle w:val="Hyperlink"/>
            <w:lang w:val="en-GB"/>
          </w:rPr>
          <w:t>https://www.ema.europa.eu</w:t>
        </w:r>
      </w:hyperlink>
      <w:r w:rsidR="009A6F3F" w:rsidRPr="000E0085">
        <w:rPr>
          <w:lang w:val="en-GB"/>
        </w:rPr>
        <w:t>.</w:t>
      </w:r>
    </w:p>
    <w:p w14:paraId="7B2D0461" w14:textId="77777777" w:rsidR="009A6F3F" w:rsidRPr="000E0085" w:rsidRDefault="009A6F3F" w:rsidP="00982118">
      <w:pPr>
        <w:rPr>
          <w:lang w:val="en-GB"/>
        </w:rPr>
      </w:pPr>
    </w:p>
    <w:p w14:paraId="090DEB63" w14:textId="77777777" w:rsidR="00C46587" w:rsidRPr="000E0085" w:rsidRDefault="00D337DC" w:rsidP="00DC3A99">
      <w:pPr>
        <w:keepNext/>
        <w:rPr>
          <w:u w:val="single"/>
          <w:lang w:val="en-GB"/>
        </w:rPr>
      </w:pPr>
      <w:r w:rsidRPr="000E0085">
        <w:rPr>
          <w:u w:val="single"/>
          <w:lang w:val="en-GB"/>
        </w:rPr>
        <w:t>Mechanism of action</w:t>
      </w:r>
    </w:p>
    <w:p w14:paraId="760BE909" w14:textId="77777777" w:rsidR="00C46587" w:rsidRPr="000E0085" w:rsidRDefault="00C46587" w:rsidP="00DC3A99">
      <w:pPr>
        <w:keepNext/>
        <w:rPr>
          <w:lang w:val="en-GB"/>
        </w:rPr>
      </w:pPr>
    </w:p>
    <w:p w14:paraId="41F807B0" w14:textId="77777777" w:rsidR="00C46587" w:rsidRPr="000E0085" w:rsidRDefault="00C46587" w:rsidP="00982118">
      <w:pPr>
        <w:rPr>
          <w:lang w:val="en-GB"/>
        </w:rPr>
      </w:pPr>
      <w:r w:rsidRPr="000E0085">
        <w:rPr>
          <w:lang w:val="en-GB"/>
        </w:rPr>
        <w:t>Adalimumab binds specifically to TNF and neutralises the biological function of TNF by blocking its interaction with the p55 and p75 cell surface TNF receptors.</w:t>
      </w:r>
      <w:r w:rsidR="00A06906" w:rsidRPr="000E0085">
        <w:rPr>
          <w:lang w:val="en-GB"/>
        </w:rPr>
        <w:t xml:space="preserve"> </w:t>
      </w:r>
    </w:p>
    <w:p w14:paraId="634BC9DF" w14:textId="77777777" w:rsidR="00C46587" w:rsidRPr="000E0085" w:rsidRDefault="00C46587" w:rsidP="00982118">
      <w:pPr>
        <w:rPr>
          <w:lang w:val="en-GB"/>
        </w:rPr>
      </w:pPr>
    </w:p>
    <w:p w14:paraId="6D8C4F2B" w14:textId="77777777" w:rsidR="00C46587" w:rsidRPr="000E0085" w:rsidRDefault="00C46587" w:rsidP="00982118">
      <w:pPr>
        <w:rPr>
          <w:lang w:val="en-GB"/>
        </w:rPr>
      </w:pPr>
      <w:r w:rsidRPr="000E0085">
        <w:rPr>
          <w:lang w:val="en-GB"/>
        </w:rPr>
        <w:t>Adalimumab also modulates biological responses that are induced or regulated by TNF, including changes in the levels of adhesion molecules responsible for leukocyte migration (ELAM</w:t>
      </w:r>
      <w:r w:rsidR="00E26D75">
        <w:rPr>
          <w:lang w:val="en-GB"/>
        </w:rPr>
        <w:noBreakHyphen/>
      </w:r>
      <w:r w:rsidRPr="000E0085">
        <w:rPr>
          <w:lang w:val="en-GB"/>
        </w:rPr>
        <w:t>1, VCAM</w:t>
      </w:r>
      <w:r w:rsidR="00E26D75">
        <w:rPr>
          <w:lang w:val="en-GB"/>
        </w:rPr>
        <w:noBreakHyphen/>
      </w:r>
      <w:r w:rsidRPr="000E0085">
        <w:rPr>
          <w:lang w:val="en-GB"/>
        </w:rPr>
        <w:t>1, and ICAM</w:t>
      </w:r>
      <w:r w:rsidR="00E26D75">
        <w:rPr>
          <w:lang w:val="en-GB"/>
        </w:rPr>
        <w:noBreakHyphen/>
      </w:r>
      <w:r w:rsidRPr="000E0085">
        <w:rPr>
          <w:lang w:val="en-GB"/>
        </w:rPr>
        <w:t>1 with an IC</w:t>
      </w:r>
      <w:r w:rsidRPr="000E0085">
        <w:rPr>
          <w:vertAlign w:val="subscript"/>
          <w:lang w:val="en-GB"/>
        </w:rPr>
        <w:t>50</w:t>
      </w:r>
      <w:r w:rsidRPr="000E0085">
        <w:rPr>
          <w:lang w:val="en-GB"/>
        </w:rPr>
        <w:t> of</w:t>
      </w:r>
      <w:r w:rsidR="0008147A" w:rsidRPr="000E0085">
        <w:rPr>
          <w:lang w:val="en-GB"/>
        </w:rPr>
        <w:t xml:space="preserve"> </w:t>
      </w:r>
      <w:r w:rsidRPr="000E0085">
        <w:rPr>
          <w:lang w:val="en-GB"/>
        </w:rPr>
        <w:t>0.1</w:t>
      </w:r>
      <w:r w:rsidR="00E26D75">
        <w:rPr>
          <w:lang w:val="en-GB"/>
        </w:rPr>
        <w:noBreakHyphen/>
      </w:r>
      <w:r w:rsidRPr="000E0085">
        <w:rPr>
          <w:lang w:val="en-GB"/>
        </w:rPr>
        <w:t xml:space="preserve">0.2 nM). </w:t>
      </w:r>
    </w:p>
    <w:p w14:paraId="3AC618B0" w14:textId="77777777" w:rsidR="00C46587" w:rsidRPr="000E0085" w:rsidRDefault="00C46587" w:rsidP="00982118">
      <w:pPr>
        <w:rPr>
          <w:lang w:val="en-GB"/>
        </w:rPr>
      </w:pPr>
    </w:p>
    <w:p w14:paraId="5CADD959" w14:textId="77777777" w:rsidR="00C46587" w:rsidRPr="000E0085" w:rsidRDefault="00D337DC" w:rsidP="00DC3A99">
      <w:pPr>
        <w:keepNext/>
        <w:rPr>
          <w:u w:val="single"/>
          <w:lang w:val="en-GB"/>
        </w:rPr>
      </w:pPr>
      <w:r w:rsidRPr="000E0085">
        <w:rPr>
          <w:u w:val="single"/>
          <w:lang w:val="en-GB"/>
        </w:rPr>
        <w:t>Pharmacodynamic effects</w:t>
      </w:r>
    </w:p>
    <w:p w14:paraId="14781B21" w14:textId="77777777" w:rsidR="00C46587" w:rsidRPr="000E0085" w:rsidRDefault="00C46587" w:rsidP="00DC3A99">
      <w:pPr>
        <w:keepNext/>
        <w:rPr>
          <w:lang w:val="en-GB"/>
        </w:rPr>
      </w:pPr>
    </w:p>
    <w:p w14:paraId="5EB574C3" w14:textId="77777777" w:rsidR="00C46587" w:rsidRPr="000E0085" w:rsidRDefault="00C46587" w:rsidP="00982118">
      <w:pPr>
        <w:rPr>
          <w:lang w:val="en-GB"/>
        </w:rPr>
      </w:pPr>
      <w:r w:rsidRPr="000E0085">
        <w:rPr>
          <w:lang w:val="en-GB"/>
        </w:rPr>
        <w:t xml:space="preserve">After treatment with </w:t>
      </w:r>
      <w:r w:rsidR="007C608C" w:rsidRPr="000E0085">
        <w:rPr>
          <w:lang w:val="en-GB"/>
        </w:rPr>
        <w:t>a</w:t>
      </w:r>
      <w:r w:rsidR="005A4709" w:rsidRPr="000E0085">
        <w:rPr>
          <w:lang w:val="en-GB"/>
        </w:rPr>
        <w:t>dalimumab</w:t>
      </w:r>
      <w:r w:rsidRPr="000E0085">
        <w:rPr>
          <w:lang w:val="en-GB"/>
        </w:rPr>
        <w:t>, a rapid decrease in levels of acute phase reactants of inflammation (C</w:t>
      </w:r>
      <w:r w:rsidR="00E26D75">
        <w:rPr>
          <w:lang w:val="en-GB"/>
        </w:rPr>
        <w:noBreakHyphen/>
      </w:r>
      <w:r w:rsidRPr="000E0085">
        <w:rPr>
          <w:lang w:val="en-GB"/>
        </w:rPr>
        <w:t>reactive protein (CRP) and erythrocyte sedimentation rate (ESR)) and serum cytokines (IL</w:t>
      </w:r>
      <w:r w:rsidR="00E26D75">
        <w:rPr>
          <w:lang w:val="en-GB"/>
        </w:rPr>
        <w:noBreakHyphen/>
      </w:r>
      <w:r w:rsidRPr="000E0085">
        <w:rPr>
          <w:lang w:val="en-GB"/>
        </w:rPr>
        <w:t>6) was observed, compared to baseline in patients with rheumatoid arthritis. Serum levels of matrix metalloproteinases (MMP</w:t>
      </w:r>
      <w:r w:rsidR="00E26D75">
        <w:rPr>
          <w:lang w:val="en-GB"/>
        </w:rPr>
        <w:noBreakHyphen/>
      </w:r>
      <w:r w:rsidRPr="000E0085">
        <w:rPr>
          <w:lang w:val="en-GB"/>
        </w:rPr>
        <w:t>1 and MMP</w:t>
      </w:r>
      <w:r w:rsidR="00E26D75">
        <w:rPr>
          <w:lang w:val="en-GB"/>
        </w:rPr>
        <w:noBreakHyphen/>
      </w:r>
      <w:r w:rsidRPr="000E0085">
        <w:rPr>
          <w:lang w:val="en-GB"/>
        </w:rPr>
        <w:t xml:space="preserve">3) that produce tissue remodelling responsible for cartilage destruction were also decreased after </w:t>
      </w:r>
      <w:r w:rsidR="007C608C" w:rsidRPr="000E0085">
        <w:rPr>
          <w:lang w:val="en-GB"/>
        </w:rPr>
        <w:t>a</w:t>
      </w:r>
      <w:r w:rsidR="005A4709" w:rsidRPr="000E0085">
        <w:rPr>
          <w:lang w:val="en-GB"/>
        </w:rPr>
        <w:t>dalimumab</w:t>
      </w:r>
      <w:r w:rsidRPr="000E0085">
        <w:rPr>
          <w:lang w:val="en-GB"/>
        </w:rPr>
        <w:t xml:space="preserve"> administration. Patients treated with </w:t>
      </w:r>
      <w:r w:rsidR="007C608C" w:rsidRPr="000E0085">
        <w:rPr>
          <w:lang w:val="en-GB"/>
        </w:rPr>
        <w:t>a</w:t>
      </w:r>
      <w:r w:rsidR="005A4709" w:rsidRPr="000E0085">
        <w:rPr>
          <w:lang w:val="en-GB"/>
        </w:rPr>
        <w:t>dalimumab</w:t>
      </w:r>
      <w:r w:rsidRPr="000E0085">
        <w:rPr>
          <w:lang w:val="en-GB"/>
        </w:rPr>
        <w:t xml:space="preserve"> usually experienced improvement in haematological signs of chronic inflammation. </w:t>
      </w:r>
    </w:p>
    <w:p w14:paraId="724D4A62" w14:textId="77777777" w:rsidR="00C46587" w:rsidRPr="000E0085" w:rsidRDefault="00C46587" w:rsidP="00982118">
      <w:pPr>
        <w:rPr>
          <w:lang w:val="en-GB"/>
        </w:rPr>
      </w:pPr>
    </w:p>
    <w:p w14:paraId="1A2B80DF" w14:textId="77777777" w:rsidR="00C46587" w:rsidRPr="000E0085" w:rsidRDefault="00C46587" w:rsidP="00982118">
      <w:pPr>
        <w:rPr>
          <w:lang w:val="en-GB"/>
        </w:rPr>
      </w:pPr>
      <w:r w:rsidRPr="000E0085">
        <w:rPr>
          <w:lang w:val="en-GB"/>
        </w:rPr>
        <w:t xml:space="preserve">A rapid decrease in CRP levels was also observed in patients with polyarticular juvenile idiopathic arthritis, Crohn’s disease, ulcerative colitis and hidradenitis suppurativa after treatment with </w:t>
      </w:r>
      <w:r w:rsidR="007C608C" w:rsidRPr="000E0085">
        <w:rPr>
          <w:lang w:val="en-GB"/>
        </w:rPr>
        <w:t>a</w:t>
      </w:r>
      <w:r w:rsidR="005A4709" w:rsidRPr="000E0085">
        <w:rPr>
          <w:lang w:val="en-GB"/>
        </w:rPr>
        <w:t>dalimumab</w:t>
      </w:r>
      <w:r w:rsidRPr="000E0085">
        <w:rPr>
          <w:lang w:val="en-GB"/>
        </w:rPr>
        <w:t>. In patients with Crohn’s disease, a reduction of the number of cells expressing inflammatory markers in the colon including a significant reduction of expression of TNFα was seen. Endoscopic studies in intestinal mucosa have shown evidence of mucosal healing in adalimumab</w:t>
      </w:r>
      <w:r w:rsidR="00A33CCC">
        <w:rPr>
          <w:lang w:val="en-GB"/>
        </w:rPr>
        <w:noBreakHyphen/>
      </w:r>
      <w:r w:rsidRPr="000E0085">
        <w:rPr>
          <w:lang w:val="en-GB"/>
        </w:rPr>
        <w:t xml:space="preserve">treated patients. </w:t>
      </w:r>
    </w:p>
    <w:p w14:paraId="11FBBAD0" w14:textId="77777777" w:rsidR="00C46587" w:rsidRPr="000E0085" w:rsidRDefault="00C46587" w:rsidP="00982118">
      <w:pPr>
        <w:rPr>
          <w:lang w:val="en-GB"/>
        </w:rPr>
      </w:pPr>
    </w:p>
    <w:p w14:paraId="013A8233" w14:textId="77777777" w:rsidR="00C46587" w:rsidRPr="000E0085" w:rsidRDefault="00150D33" w:rsidP="00DC3A99">
      <w:pPr>
        <w:keepNext/>
        <w:rPr>
          <w:u w:val="single"/>
          <w:lang w:val="en-GB"/>
        </w:rPr>
      </w:pPr>
      <w:r w:rsidRPr="000E0085">
        <w:rPr>
          <w:u w:val="single"/>
          <w:lang w:val="en-GB"/>
        </w:rPr>
        <w:t>Clinical efficacy and safety</w:t>
      </w:r>
    </w:p>
    <w:p w14:paraId="3CA1A0B1" w14:textId="77777777" w:rsidR="00C46587" w:rsidRPr="000E0085" w:rsidRDefault="00C46587" w:rsidP="00DC3A99">
      <w:pPr>
        <w:keepNext/>
        <w:rPr>
          <w:lang w:val="en-GB"/>
        </w:rPr>
      </w:pPr>
    </w:p>
    <w:p w14:paraId="1F9E68B1" w14:textId="77777777" w:rsidR="00C46587" w:rsidRPr="000E0085" w:rsidRDefault="00C46587" w:rsidP="00DC3A99">
      <w:pPr>
        <w:keepNext/>
        <w:rPr>
          <w:i/>
          <w:lang w:val="en-GB"/>
        </w:rPr>
      </w:pPr>
      <w:r w:rsidRPr="000E0085">
        <w:rPr>
          <w:i/>
          <w:lang w:val="en-GB"/>
        </w:rPr>
        <w:t xml:space="preserve">Rheumatoid arthritis </w:t>
      </w:r>
    </w:p>
    <w:p w14:paraId="1B230AB2" w14:textId="77777777" w:rsidR="00C46587" w:rsidRPr="000E0085" w:rsidRDefault="00C46587" w:rsidP="00DC3A99">
      <w:pPr>
        <w:keepNext/>
        <w:rPr>
          <w:lang w:val="en-GB"/>
        </w:rPr>
      </w:pPr>
    </w:p>
    <w:p w14:paraId="2A5E1194" w14:textId="77777777" w:rsidR="00C46587" w:rsidRPr="000E0085" w:rsidRDefault="005A4709" w:rsidP="00982118">
      <w:pPr>
        <w:rPr>
          <w:lang w:val="en-GB"/>
        </w:rPr>
      </w:pPr>
      <w:r w:rsidRPr="000E0085">
        <w:rPr>
          <w:lang w:val="en-GB"/>
        </w:rPr>
        <w:t>Adalimumab</w:t>
      </w:r>
      <w:r w:rsidR="00C46587" w:rsidRPr="000E0085">
        <w:rPr>
          <w:lang w:val="en-GB"/>
        </w:rPr>
        <w:t xml:space="preserve"> was evaluated in over 3</w:t>
      </w:r>
      <w:r w:rsidR="00E71661" w:rsidRPr="000E0085">
        <w:rPr>
          <w:lang w:val="en-GB"/>
        </w:rPr>
        <w:t>,</w:t>
      </w:r>
      <w:r w:rsidR="00C46587" w:rsidRPr="000E0085">
        <w:rPr>
          <w:lang w:val="en-GB"/>
        </w:rPr>
        <w:t xml:space="preserve">000 patients in all rheumatoid arthritis clinical trials. The efficacy and safety of </w:t>
      </w:r>
      <w:r w:rsidR="008E116F" w:rsidRPr="000E0085">
        <w:rPr>
          <w:lang w:val="en-GB"/>
        </w:rPr>
        <w:t>a</w:t>
      </w:r>
      <w:r w:rsidRPr="000E0085">
        <w:rPr>
          <w:lang w:val="en-GB"/>
        </w:rPr>
        <w:t>dalimumab</w:t>
      </w:r>
      <w:r w:rsidR="00C46587" w:rsidRPr="000E0085">
        <w:rPr>
          <w:lang w:val="en-GB"/>
        </w:rPr>
        <w:t xml:space="preserve"> were assessed in five randomised, double</w:t>
      </w:r>
      <w:r w:rsidR="00E26D75">
        <w:rPr>
          <w:lang w:val="en-GB"/>
        </w:rPr>
        <w:noBreakHyphen/>
      </w:r>
      <w:r w:rsidR="00C46587" w:rsidRPr="000E0085">
        <w:rPr>
          <w:lang w:val="en-GB"/>
        </w:rPr>
        <w:t>blind and well</w:t>
      </w:r>
      <w:r w:rsidR="00E26D75">
        <w:rPr>
          <w:lang w:val="en-GB"/>
        </w:rPr>
        <w:noBreakHyphen/>
      </w:r>
      <w:r w:rsidR="00C46587" w:rsidRPr="000E0085">
        <w:rPr>
          <w:lang w:val="en-GB"/>
        </w:rPr>
        <w:t xml:space="preserve">controlled studies. Some patients were treated for up to 120 months duration. </w:t>
      </w:r>
    </w:p>
    <w:p w14:paraId="75D5161B" w14:textId="77777777" w:rsidR="00C46587" w:rsidRPr="000E0085" w:rsidRDefault="00C46587" w:rsidP="00982118">
      <w:pPr>
        <w:rPr>
          <w:lang w:val="en-GB"/>
        </w:rPr>
      </w:pPr>
    </w:p>
    <w:p w14:paraId="0ABE049F" w14:textId="77777777" w:rsidR="00C46587" w:rsidRPr="000E0085" w:rsidRDefault="00C46587" w:rsidP="00982118">
      <w:pPr>
        <w:rPr>
          <w:lang w:val="en-GB"/>
        </w:rPr>
      </w:pPr>
      <w:r w:rsidRPr="000E0085">
        <w:rPr>
          <w:lang w:val="en-GB"/>
        </w:rPr>
        <w:t>RA study I evaluated 271 patients with moderately to severely active rheumatoid arthritis who were ≥</w:t>
      </w:r>
      <w:r w:rsidR="00186764" w:rsidRPr="000E0085">
        <w:rPr>
          <w:lang w:val="en-GB"/>
        </w:rPr>
        <w:t> </w:t>
      </w:r>
      <w:r w:rsidRPr="000E0085">
        <w:rPr>
          <w:lang w:val="en-GB"/>
        </w:rPr>
        <w:t>18 years old, had failed therapy with at least one disease</w:t>
      </w:r>
      <w:r w:rsidR="00E26D75">
        <w:rPr>
          <w:lang w:val="en-GB"/>
        </w:rPr>
        <w:noBreakHyphen/>
      </w:r>
      <w:r w:rsidRPr="000E0085">
        <w:rPr>
          <w:lang w:val="en-GB"/>
        </w:rPr>
        <w:t>modifying, anti</w:t>
      </w:r>
      <w:r w:rsidR="007312BB">
        <w:rPr>
          <w:lang w:val="en-GB"/>
        </w:rPr>
        <w:noBreakHyphen/>
      </w:r>
      <w:r w:rsidRPr="000E0085">
        <w:rPr>
          <w:lang w:val="en-GB"/>
        </w:rPr>
        <w:t>rheumatic drug and had insufficient efficacy with methotrexate at doses of 12.5 to 25 mg (10 mg if methotrexate</w:t>
      </w:r>
      <w:r w:rsidR="00E26D75">
        <w:rPr>
          <w:lang w:val="en-GB"/>
        </w:rPr>
        <w:noBreakHyphen/>
      </w:r>
      <w:r w:rsidRPr="000E0085">
        <w:rPr>
          <w:lang w:val="en-GB"/>
        </w:rPr>
        <w:t xml:space="preserve">intolerant) every week and whose methotrexate dose remained constant at 10 to 25 mg every week. Doses of 20, 40 or 80 mg of </w:t>
      </w:r>
      <w:r w:rsidR="008E116F" w:rsidRPr="000E0085">
        <w:rPr>
          <w:lang w:val="en-GB"/>
        </w:rPr>
        <w:t>a</w:t>
      </w:r>
      <w:r w:rsidR="005A4709" w:rsidRPr="000E0085">
        <w:rPr>
          <w:lang w:val="en-GB"/>
        </w:rPr>
        <w:t>dalimumab</w:t>
      </w:r>
      <w:r w:rsidRPr="000E0085">
        <w:rPr>
          <w:lang w:val="en-GB"/>
        </w:rPr>
        <w:t xml:space="preserve"> or placebo were given every other week for 24 weeks. </w:t>
      </w:r>
    </w:p>
    <w:p w14:paraId="36C3F026" w14:textId="77777777" w:rsidR="00C46587" w:rsidRPr="000E0085" w:rsidRDefault="00C46587" w:rsidP="00982118">
      <w:pPr>
        <w:rPr>
          <w:lang w:val="en-GB"/>
        </w:rPr>
      </w:pPr>
    </w:p>
    <w:p w14:paraId="15E0B7FA" w14:textId="77777777" w:rsidR="00C46587" w:rsidRPr="000E0085" w:rsidRDefault="00C46587" w:rsidP="00982118">
      <w:pPr>
        <w:rPr>
          <w:lang w:val="en-GB"/>
        </w:rPr>
      </w:pPr>
      <w:r w:rsidRPr="000E0085">
        <w:rPr>
          <w:lang w:val="en-GB"/>
        </w:rPr>
        <w:t>RA study II evaluated 544 patients with moderately to severely active rheumatoid arthritis who were ≥</w:t>
      </w:r>
      <w:r w:rsidR="00186764" w:rsidRPr="000E0085">
        <w:rPr>
          <w:lang w:val="en-GB"/>
        </w:rPr>
        <w:t> </w:t>
      </w:r>
      <w:r w:rsidRPr="000E0085">
        <w:rPr>
          <w:lang w:val="en-GB"/>
        </w:rPr>
        <w:t>18 years old and had failed therapy with at least one disease</w:t>
      </w:r>
      <w:r w:rsidR="00E26D75">
        <w:rPr>
          <w:lang w:val="en-GB"/>
        </w:rPr>
        <w:noBreakHyphen/>
      </w:r>
      <w:r w:rsidRPr="000E0085">
        <w:rPr>
          <w:lang w:val="en-GB"/>
        </w:rPr>
        <w:t>modifying, anti</w:t>
      </w:r>
      <w:r w:rsidR="00E26D75">
        <w:rPr>
          <w:lang w:val="en-GB"/>
        </w:rPr>
        <w:noBreakHyphen/>
      </w:r>
      <w:r w:rsidRPr="000E0085">
        <w:rPr>
          <w:lang w:val="en-GB"/>
        </w:rPr>
        <w:t>rheumatic drugs.</w:t>
      </w:r>
      <w:r w:rsidR="00A06906" w:rsidRPr="000E0085">
        <w:rPr>
          <w:lang w:val="en-GB"/>
        </w:rPr>
        <w:t xml:space="preserve"> </w:t>
      </w:r>
      <w:r w:rsidRPr="000E0085">
        <w:rPr>
          <w:lang w:val="en-GB"/>
        </w:rPr>
        <w:t xml:space="preserve">Doses of 20 or 40 mg of </w:t>
      </w:r>
      <w:r w:rsidR="008E116F" w:rsidRPr="000E0085">
        <w:rPr>
          <w:lang w:val="en-GB"/>
        </w:rPr>
        <w:t>a</w:t>
      </w:r>
      <w:r w:rsidR="005A4709" w:rsidRPr="000E0085">
        <w:rPr>
          <w:lang w:val="en-GB"/>
        </w:rPr>
        <w:t>dalimumab</w:t>
      </w:r>
      <w:r w:rsidRPr="000E0085">
        <w:rPr>
          <w:lang w:val="en-GB"/>
        </w:rPr>
        <w:t xml:space="preserve"> were given by subcutaneous injection every other week with placebo on alternative weeks or every week for 26 weeks; placebo was given every week for the same duration.</w:t>
      </w:r>
      <w:r w:rsidR="00A06906" w:rsidRPr="000E0085">
        <w:rPr>
          <w:lang w:val="en-GB"/>
        </w:rPr>
        <w:t xml:space="preserve"> </w:t>
      </w:r>
      <w:r w:rsidRPr="000E0085">
        <w:rPr>
          <w:lang w:val="en-GB"/>
        </w:rPr>
        <w:t>No other disease</w:t>
      </w:r>
      <w:r w:rsidR="00E26D75">
        <w:rPr>
          <w:lang w:val="en-GB"/>
        </w:rPr>
        <w:noBreakHyphen/>
      </w:r>
      <w:r w:rsidRPr="000E0085">
        <w:rPr>
          <w:lang w:val="en-GB"/>
        </w:rPr>
        <w:t>modifying anti</w:t>
      </w:r>
      <w:r w:rsidR="00E26D75">
        <w:rPr>
          <w:lang w:val="en-GB"/>
        </w:rPr>
        <w:noBreakHyphen/>
      </w:r>
      <w:r w:rsidRPr="000E0085">
        <w:rPr>
          <w:lang w:val="en-GB"/>
        </w:rPr>
        <w:t xml:space="preserve">rheumatic drugs were allowed. </w:t>
      </w:r>
    </w:p>
    <w:p w14:paraId="68FEA0F3" w14:textId="77777777" w:rsidR="00C46587" w:rsidRPr="000E0085" w:rsidRDefault="00C46587" w:rsidP="00982118">
      <w:pPr>
        <w:rPr>
          <w:lang w:val="en-GB"/>
        </w:rPr>
      </w:pPr>
    </w:p>
    <w:p w14:paraId="0B716DC9" w14:textId="77777777" w:rsidR="00C46587" w:rsidRPr="000E0085" w:rsidRDefault="00C46587" w:rsidP="00982118">
      <w:pPr>
        <w:rPr>
          <w:lang w:val="en-GB"/>
        </w:rPr>
      </w:pPr>
      <w:r w:rsidRPr="000E0085">
        <w:rPr>
          <w:lang w:val="en-GB"/>
        </w:rPr>
        <w:t>RA study III evaluated 619 patients with moderately to severely active rheumatoid arthritis who were ≥</w:t>
      </w:r>
      <w:r w:rsidR="00186764" w:rsidRPr="000E0085">
        <w:rPr>
          <w:lang w:val="en-GB"/>
        </w:rPr>
        <w:t> </w:t>
      </w:r>
      <w:r w:rsidRPr="000E0085">
        <w:rPr>
          <w:lang w:val="en-GB"/>
        </w:rPr>
        <w:t xml:space="preserve">18 years old, and who had an ineffective response to methotrexate at doses of 12.5 to 25 mg or have been intolerant to 10 mg of methotrexate every week. There were three groups in this study. The first received placebo injections every week for 52 weeks. The second received 20 mg of </w:t>
      </w:r>
      <w:r w:rsidR="008E116F" w:rsidRPr="000E0085">
        <w:rPr>
          <w:lang w:val="en-GB"/>
        </w:rPr>
        <w:t>a</w:t>
      </w:r>
      <w:r w:rsidR="005A4709" w:rsidRPr="000E0085">
        <w:rPr>
          <w:lang w:val="en-GB"/>
        </w:rPr>
        <w:t>dalimumab</w:t>
      </w:r>
      <w:r w:rsidRPr="000E0085">
        <w:rPr>
          <w:lang w:val="en-GB"/>
        </w:rPr>
        <w:t xml:space="preserve"> every week for 52 weeks. The third group received 40 mg of </w:t>
      </w:r>
      <w:r w:rsidR="008E116F" w:rsidRPr="000E0085">
        <w:rPr>
          <w:lang w:val="en-GB"/>
        </w:rPr>
        <w:t>a</w:t>
      </w:r>
      <w:r w:rsidR="005A4709" w:rsidRPr="000E0085">
        <w:rPr>
          <w:lang w:val="en-GB"/>
        </w:rPr>
        <w:t>dalimumab</w:t>
      </w:r>
      <w:r w:rsidRPr="000E0085">
        <w:rPr>
          <w:lang w:val="en-GB"/>
        </w:rPr>
        <w:t xml:space="preserve"> every other week with placebo injections on alternate weeks. Upon completion of the first 52 weeks, 457 patients enrolled in an open</w:t>
      </w:r>
      <w:r w:rsidR="00E26D75">
        <w:rPr>
          <w:lang w:val="en-GB"/>
        </w:rPr>
        <w:noBreakHyphen/>
      </w:r>
      <w:r w:rsidRPr="000E0085">
        <w:rPr>
          <w:lang w:val="en-GB"/>
        </w:rPr>
        <w:t xml:space="preserve">label extension phase in which 40 mg of </w:t>
      </w:r>
      <w:r w:rsidR="008E116F" w:rsidRPr="000E0085">
        <w:rPr>
          <w:lang w:val="en-GB"/>
        </w:rPr>
        <w:t>a</w:t>
      </w:r>
      <w:r w:rsidR="005A4709" w:rsidRPr="000E0085">
        <w:rPr>
          <w:lang w:val="en-GB"/>
        </w:rPr>
        <w:t>dalimumab</w:t>
      </w:r>
      <w:r w:rsidRPr="000E0085">
        <w:rPr>
          <w:lang w:val="en-GB"/>
        </w:rPr>
        <w:t xml:space="preserve">/MTX was administered every other week up to 10 years. </w:t>
      </w:r>
    </w:p>
    <w:p w14:paraId="198D73E4" w14:textId="77777777" w:rsidR="00C46587" w:rsidRPr="000E0085" w:rsidRDefault="00C46587" w:rsidP="00982118">
      <w:pPr>
        <w:rPr>
          <w:lang w:val="en-GB"/>
        </w:rPr>
      </w:pPr>
    </w:p>
    <w:p w14:paraId="62A3AA53" w14:textId="77777777" w:rsidR="00C46587" w:rsidRPr="000E0085" w:rsidRDefault="00C46587" w:rsidP="00982118">
      <w:pPr>
        <w:rPr>
          <w:lang w:val="en-GB"/>
        </w:rPr>
      </w:pPr>
      <w:r w:rsidRPr="000E0085">
        <w:rPr>
          <w:lang w:val="en-GB"/>
        </w:rPr>
        <w:t>RA study IV primarily assessed safety in 636 patients with moderately to severely active rheumatoid arthritis who were ≥ 18 years old. Patients were permitted to be either disease</w:t>
      </w:r>
      <w:r w:rsidR="00E26D75">
        <w:rPr>
          <w:lang w:val="en-GB"/>
        </w:rPr>
        <w:noBreakHyphen/>
      </w:r>
      <w:r w:rsidRPr="000E0085">
        <w:rPr>
          <w:lang w:val="en-GB"/>
        </w:rPr>
        <w:t>modifying, anti</w:t>
      </w:r>
      <w:r w:rsidR="00E26D75">
        <w:rPr>
          <w:lang w:val="en-GB"/>
        </w:rPr>
        <w:noBreakHyphen/>
      </w:r>
      <w:r w:rsidRPr="000E0085">
        <w:rPr>
          <w:lang w:val="en-GB"/>
        </w:rPr>
        <w:t>rheumatic drug</w:t>
      </w:r>
      <w:r w:rsidR="00E26D75">
        <w:rPr>
          <w:lang w:val="en-GB"/>
        </w:rPr>
        <w:noBreakHyphen/>
      </w:r>
      <w:r w:rsidRPr="000E0085">
        <w:rPr>
          <w:lang w:val="en-GB"/>
        </w:rPr>
        <w:t>naïve or to remain on their pre</w:t>
      </w:r>
      <w:r w:rsidR="00E26D75">
        <w:rPr>
          <w:lang w:val="en-GB"/>
        </w:rPr>
        <w:noBreakHyphen/>
      </w:r>
      <w:r w:rsidRPr="000E0085">
        <w:rPr>
          <w:lang w:val="en-GB"/>
        </w:rPr>
        <w:t xml:space="preserve">existing rheumatologic therapy provided that therapy was stable for a minimum of 28 days. These therapies include methotrexate, leflunomide, hydroxychloroquine, sulfasalazine and/or gold salts. Patients were randomised to 40 mg of </w:t>
      </w:r>
      <w:r w:rsidR="008E116F" w:rsidRPr="000E0085">
        <w:rPr>
          <w:lang w:val="en-GB"/>
        </w:rPr>
        <w:t>a</w:t>
      </w:r>
      <w:r w:rsidR="005A4709" w:rsidRPr="000E0085">
        <w:rPr>
          <w:lang w:val="en-GB"/>
        </w:rPr>
        <w:t>dalimumab</w:t>
      </w:r>
      <w:r w:rsidRPr="000E0085">
        <w:rPr>
          <w:lang w:val="en-GB"/>
        </w:rPr>
        <w:t xml:space="preserve"> or placebo every other week for 24 weeks. </w:t>
      </w:r>
    </w:p>
    <w:p w14:paraId="3BCA0A58" w14:textId="77777777" w:rsidR="00C46587" w:rsidRPr="000E0085" w:rsidRDefault="00C46587" w:rsidP="00982118">
      <w:pPr>
        <w:rPr>
          <w:lang w:val="en-GB"/>
        </w:rPr>
      </w:pPr>
    </w:p>
    <w:p w14:paraId="50FBA3CA" w14:textId="77777777" w:rsidR="00C46587" w:rsidRPr="000E0085" w:rsidRDefault="00C46587" w:rsidP="00982118">
      <w:pPr>
        <w:rPr>
          <w:lang w:val="en-GB"/>
        </w:rPr>
      </w:pPr>
      <w:r w:rsidRPr="000E0085">
        <w:rPr>
          <w:lang w:val="en-GB"/>
        </w:rPr>
        <w:t>RA study V evaluated 799 methotrexate</w:t>
      </w:r>
      <w:r w:rsidR="00E26D75">
        <w:rPr>
          <w:lang w:val="en-GB"/>
        </w:rPr>
        <w:noBreakHyphen/>
      </w:r>
      <w:r w:rsidRPr="000E0085">
        <w:rPr>
          <w:lang w:val="en-GB"/>
        </w:rPr>
        <w:t xml:space="preserve">naïve, adult patients with moderate to severely active early rheumatoid arthritis (mean disease duration less than 9 months). This study evaluated the efficacy of </w:t>
      </w:r>
      <w:r w:rsidR="008E116F" w:rsidRPr="000E0085">
        <w:rPr>
          <w:lang w:val="en-GB"/>
        </w:rPr>
        <w:t>a</w:t>
      </w:r>
      <w:r w:rsidR="005A4709" w:rsidRPr="000E0085">
        <w:rPr>
          <w:lang w:val="en-GB"/>
        </w:rPr>
        <w:t>dalimumab</w:t>
      </w:r>
      <w:r w:rsidRPr="000E0085">
        <w:rPr>
          <w:lang w:val="en-GB"/>
        </w:rPr>
        <w:t xml:space="preserve"> 40 mg every other week/methotrexate combination therapy, </w:t>
      </w:r>
      <w:r w:rsidR="008E116F" w:rsidRPr="000E0085">
        <w:rPr>
          <w:lang w:val="en-GB"/>
        </w:rPr>
        <w:t>a</w:t>
      </w:r>
      <w:r w:rsidR="005A4709" w:rsidRPr="000E0085">
        <w:rPr>
          <w:lang w:val="en-GB"/>
        </w:rPr>
        <w:t>dalimumab</w:t>
      </w:r>
      <w:r w:rsidRPr="000E0085">
        <w:rPr>
          <w:lang w:val="en-GB"/>
        </w:rPr>
        <w:t xml:space="preserve"> 40 mg every other week monotherapy and methotrexate monotherapy in reducing the signs and symptoms and rate of progression of joint damage in rheumatoid arthritis for 104 weeks. Upon completion of the first 104 weeks, 497 patients enrolled in an open</w:t>
      </w:r>
      <w:r w:rsidR="00E26D75">
        <w:rPr>
          <w:lang w:val="en-GB"/>
        </w:rPr>
        <w:noBreakHyphen/>
      </w:r>
      <w:r w:rsidRPr="000E0085">
        <w:rPr>
          <w:lang w:val="en-GB"/>
        </w:rPr>
        <w:t xml:space="preserve">label extension phase in which 40 mg of </w:t>
      </w:r>
      <w:r w:rsidR="00BC3084" w:rsidRPr="000E0085">
        <w:rPr>
          <w:lang w:val="en-GB"/>
        </w:rPr>
        <w:t>a</w:t>
      </w:r>
      <w:r w:rsidR="005A4709" w:rsidRPr="000E0085">
        <w:rPr>
          <w:lang w:val="en-GB"/>
        </w:rPr>
        <w:t>dalimumab</w:t>
      </w:r>
      <w:r w:rsidRPr="000E0085">
        <w:rPr>
          <w:lang w:val="en-GB"/>
        </w:rPr>
        <w:t xml:space="preserve"> was administered every other week up to 10 years. </w:t>
      </w:r>
    </w:p>
    <w:p w14:paraId="60C763B5" w14:textId="77777777" w:rsidR="00C46587" w:rsidRPr="000E0085" w:rsidRDefault="00C46587" w:rsidP="00982118">
      <w:pPr>
        <w:rPr>
          <w:lang w:val="en-GB"/>
        </w:rPr>
      </w:pPr>
    </w:p>
    <w:p w14:paraId="5C490319" w14:textId="77777777" w:rsidR="00C46587" w:rsidRPr="000E0085" w:rsidRDefault="00C46587" w:rsidP="00982118">
      <w:pPr>
        <w:rPr>
          <w:lang w:val="en-GB"/>
        </w:rPr>
      </w:pPr>
      <w:r w:rsidRPr="000E0085">
        <w:rPr>
          <w:lang w:val="en-GB"/>
        </w:rPr>
        <w:t>The primary end point in RA studies I, II and III and the secondary endpoint in RA study IV was the percent of patients who achieved an ACR 20 response at Week 24 or 26. The primary endpoint in RA study V was the percent of patients who achieved an ACR 50 response at Week 52. RA studies III and V had an additional primary endpoint at 52 weeks of retardation of disease progression (as detected by X</w:t>
      </w:r>
      <w:r w:rsidR="00E26D75">
        <w:rPr>
          <w:lang w:val="en-GB"/>
        </w:rPr>
        <w:noBreakHyphen/>
      </w:r>
      <w:r w:rsidRPr="000E0085">
        <w:rPr>
          <w:lang w:val="en-GB"/>
        </w:rPr>
        <w:t xml:space="preserve">ray results). RA study III also had a primary endpoint of changes in quality of life. </w:t>
      </w:r>
    </w:p>
    <w:p w14:paraId="7808C8F2" w14:textId="77777777" w:rsidR="00C46587" w:rsidRPr="000E0085" w:rsidRDefault="00C46587" w:rsidP="00982118">
      <w:pPr>
        <w:rPr>
          <w:lang w:val="en-GB"/>
        </w:rPr>
      </w:pPr>
    </w:p>
    <w:p w14:paraId="0411D737" w14:textId="77777777" w:rsidR="00C46587" w:rsidRPr="000E0085" w:rsidRDefault="00C46587" w:rsidP="00C852B7">
      <w:pPr>
        <w:keepNext/>
        <w:rPr>
          <w:i/>
          <w:u w:val="single"/>
          <w:lang w:val="en-GB"/>
        </w:rPr>
      </w:pPr>
      <w:r w:rsidRPr="000E0085">
        <w:rPr>
          <w:i/>
          <w:u w:val="single"/>
          <w:lang w:val="en-GB"/>
        </w:rPr>
        <w:t>ACR response</w:t>
      </w:r>
      <w:r w:rsidRPr="00AB7F8E">
        <w:rPr>
          <w:i/>
          <w:lang w:val="en-GB"/>
        </w:rPr>
        <w:t xml:space="preserve"> </w:t>
      </w:r>
    </w:p>
    <w:p w14:paraId="3B7A10A7" w14:textId="77777777" w:rsidR="00C46587" w:rsidRPr="000E0085" w:rsidRDefault="00C46587" w:rsidP="00C852B7">
      <w:pPr>
        <w:keepNext/>
        <w:rPr>
          <w:lang w:val="en-GB"/>
        </w:rPr>
      </w:pPr>
    </w:p>
    <w:p w14:paraId="54DDAEEF" w14:textId="77777777" w:rsidR="00C46587" w:rsidRPr="000E0085" w:rsidRDefault="00C46587" w:rsidP="00982118">
      <w:pPr>
        <w:rPr>
          <w:lang w:val="en-GB"/>
        </w:rPr>
      </w:pPr>
      <w:r w:rsidRPr="000E0085">
        <w:rPr>
          <w:lang w:val="en-GB"/>
        </w:rPr>
        <w:t xml:space="preserve">The percent of </w:t>
      </w:r>
      <w:r w:rsidR="00BC3084" w:rsidRPr="000E0085">
        <w:rPr>
          <w:lang w:val="en-GB"/>
        </w:rPr>
        <w:t>a</w:t>
      </w:r>
      <w:r w:rsidR="005A4709" w:rsidRPr="000E0085">
        <w:rPr>
          <w:lang w:val="en-GB"/>
        </w:rPr>
        <w:t>dalimumab</w:t>
      </w:r>
      <w:r w:rsidR="00E26D75">
        <w:rPr>
          <w:lang w:val="en-GB"/>
        </w:rPr>
        <w:noBreakHyphen/>
      </w:r>
      <w:r w:rsidRPr="000E0085">
        <w:rPr>
          <w:lang w:val="en-GB"/>
        </w:rPr>
        <w:t xml:space="preserve">treated patients achieving ACR 20, 50 and 70 responses was consistent across RA studies I, II and III. The results for the 40 mg every other week dose are summarised in Table </w:t>
      </w:r>
      <w:r w:rsidR="00842532">
        <w:rPr>
          <w:lang w:val="en-GB"/>
        </w:rPr>
        <w:t>8</w:t>
      </w:r>
      <w:r w:rsidRPr="000E0085">
        <w:rPr>
          <w:lang w:val="en-GB"/>
        </w:rPr>
        <w:t xml:space="preserve">. </w:t>
      </w:r>
    </w:p>
    <w:p w14:paraId="578CDF9D" w14:textId="77777777" w:rsidR="00F5197D" w:rsidRPr="000E0085" w:rsidRDefault="00F5197D" w:rsidP="00982118">
      <w:pPr>
        <w:rPr>
          <w:lang w:val="en-GB"/>
        </w:rPr>
      </w:pPr>
    </w:p>
    <w:p w14:paraId="526B6D3D" w14:textId="77777777" w:rsidR="00155496" w:rsidRPr="00B74244" w:rsidRDefault="002F6F9C" w:rsidP="005223BF">
      <w:pPr>
        <w:keepNext/>
        <w:rPr>
          <w:b/>
          <w:lang w:val="en-GB"/>
        </w:rPr>
      </w:pPr>
      <w:r w:rsidRPr="005223BF">
        <w:rPr>
          <w:b/>
          <w:lang w:val="en-GB"/>
        </w:rPr>
        <w:t xml:space="preserve">Table </w:t>
      </w:r>
      <w:r w:rsidR="00842532">
        <w:rPr>
          <w:b/>
          <w:lang w:val="en-GB"/>
        </w:rPr>
        <w:t>8</w:t>
      </w:r>
      <w:r w:rsidR="00F551A1" w:rsidRPr="005223BF">
        <w:rPr>
          <w:b/>
          <w:lang w:val="en-GB"/>
        </w:rPr>
        <w:t xml:space="preserve">. </w:t>
      </w:r>
      <w:r w:rsidR="00155496" w:rsidRPr="00B74244">
        <w:rPr>
          <w:b/>
          <w:lang w:val="en-GB"/>
        </w:rPr>
        <w:t xml:space="preserve">ACR </w:t>
      </w:r>
      <w:r w:rsidR="00F551A1">
        <w:rPr>
          <w:b/>
          <w:lang w:val="en-GB"/>
        </w:rPr>
        <w:t>r</w:t>
      </w:r>
      <w:r w:rsidR="00155496" w:rsidRPr="00B74244">
        <w:rPr>
          <w:b/>
          <w:lang w:val="en-GB"/>
        </w:rPr>
        <w:t xml:space="preserve">esponses in </w:t>
      </w:r>
      <w:r w:rsidR="00F551A1">
        <w:rPr>
          <w:b/>
          <w:lang w:val="en-GB"/>
        </w:rPr>
        <w:t>p</w:t>
      </w:r>
      <w:r w:rsidR="00155496" w:rsidRPr="00B74244">
        <w:rPr>
          <w:b/>
          <w:lang w:val="en-GB"/>
        </w:rPr>
        <w:t>lacebo</w:t>
      </w:r>
      <w:r w:rsidR="00E26D75">
        <w:rPr>
          <w:b/>
          <w:lang w:val="en-GB"/>
        </w:rPr>
        <w:noBreakHyphen/>
      </w:r>
      <w:r w:rsidR="00F551A1">
        <w:rPr>
          <w:b/>
          <w:lang w:val="en-GB"/>
        </w:rPr>
        <w:t>c</w:t>
      </w:r>
      <w:r w:rsidR="00155496" w:rsidRPr="00B74244">
        <w:rPr>
          <w:b/>
          <w:lang w:val="en-GB"/>
        </w:rPr>
        <w:t xml:space="preserve">ontrolled </w:t>
      </w:r>
      <w:r w:rsidR="00F551A1">
        <w:rPr>
          <w:b/>
          <w:lang w:val="en-GB"/>
        </w:rPr>
        <w:t>t</w:t>
      </w:r>
      <w:r w:rsidR="00155496" w:rsidRPr="00B74244">
        <w:rPr>
          <w:b/>
          <w:lang w:val="en-GB"/>
        </w:rPr>
        <w:t>rials (</w:t>
      </w:r>
      <w:r w:rsidR="00F551A1">
        <w:rPr>
          <w:b/>
          <w:lang w:val="en-GB"/>
        </w:rPr>
        <w:t>p</w:t>
      </w:r>
      <w:r w:rsidR="00155496" w:rsidRPr="00B74244">
        <w:rPr>
          <w:b/>
          <w:lang w:val="en-GB"/>
        </w:rPr>
        <w:t xml:space="preserve">ercent of </w:t>
      </w:r>
      <w:r w:rsidR="00F551A1">
        <w:rPr>
          <w:b/>
          <w:lang w:val="en-GB"/>
        </w:rPr>
        <w:t>p</w:t>
      </w:r>
      <w:r w:rsidR="00155496" w:rsidRPr="00B74244">
        <w:rPr>
          <w:b/>
          <w:lang w:val="en-GB"/>
        </w:rPr>
        <w:t>atients)</w:t>
      </w:r>
    </w:p>
    <w:p w14:paraId="7E4AA9E1" w14:textId="77777777" w:rsidR="00155496" w:rsidRPr="000E0085" w:rsidRDefault="00155496" w:rsidP="00155496">
      <w:pPr>
        <w:pStyle w:val="BodyText"/>
        <w:keepNext/>
        <w:widowControl/>
        <w:kinsoku w:val="0"/>
        <w:overflowPunct w:val="0"/>
        <w:ind w:left="0"/>
        <w:rPr>
          <w:bCs/>
          <w:szCs w:val="21"/>
          <w:lang w:val="en-GB"/>
        </w:rPr>
      </w:pPr>
    </w:p>
    <w:tbl>
      <w:tblPr>
        <w:tblW w:w="50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5"/>
        <w:gridCol w:w="1050"/>
        <w:gridCol w:w="1496"/>
        <w:gridCol w:w="1034"/>
        <w:gridCol w:w="1688"/>
        <w:gridCol w:w="1001"/>
        <w:gridCol w:w="1546"/>
      </w:tblGrid>
      <w:tr w:rsidR="00155496" w:rsidRPr="000E0085" w14:paraId="7C903CD4" w14:textId="77777777" w:rsidTr="005223BF">
        <w:trPr>
          <w:tblHeader/>
        </w:trPr>
        <w:tc>
          <w:tcPr>
            <w:tcW w:w="1368" w:type="dxa"/>
            <w:vMerge w:val="restart"/>
            <w:shd w:val="clear" w:color="auto" w:fill="auto"/>
          </w:tcPr>
          <w:p w14:paraId="11640C16" w14:textId="77777777" w:rsidR="00155496" w:rsidRPr="000E0085" w:rsidRDefault="00155496" w:rsidP="005A68B9">
            <w:pPr>
              <w:pStyle w:val="TableParagraph"/>
              <w:keepNext/>
              <w:keepLines/>
              <w:widowControl/>
              <w:kinsoku w:val="0"/>
              <w:overflowPunct w:val="0"/>
              <w:spacing w:before="7"/>
              <w:ind w:left="-2"/>
              <w:rPr>
                <w:rFonts w:ascii="Times New Roman" w:hAnsi="Times New Roman"/>
                <w:b/>
                <w:lang w:val="en-GB"/>
              </w:rPr>
            </w:pPr>
            <w:r w:rsidRPr="000E0085">
              <w:rPr>
                <w:rFonts w:ascii="Times New Roman" w:hAnsi="Times New Roman"/>
                <w:b/>
                <w:lang w:val="en-GB"/>
              </w:rPr>
              <w:t>Response</w:t>
            </w:r>
          </w:p>
        </w:tc>
        <w:tc>
          <w:tcPr>
            <w:tcW w:w="2609" w:type="dxa"/>
            <w:gridSpan w:val="2"/>
            <w:shd w:val="clear" w:color="auto" w:fill="auto"/>
            <w:vAlign w:val="center"/>
          </w:tcPr>
          <w:p w14:paraId="46305879" w14:textId="77777777" w:rsidR="00155496" w:rsidRPr="000E0085" w:rsidRDefault="00155496" w:rsidP="005A68B9">
            <w:pPr>
              <w:pStyle w:val="TableParagraph"/>
              <w:keepNext/>
              <w:keepLines/>
              <w:widowControl/>
              <w:kinsoku w:val="0"/>
              <w:overflowPunct w:val="0"/>
              <w:spacing w:line="260" w:lineRule="exact"/>
              <w:ind w:left="53"/>
              <w:jc w:val="center"/>
              <w:rPr>
                <w:rFonts w:ascii="Times New Roman" w:hAnsi="Times New Roman"/>
                <w:b/>
                <w:lang w:val="en-GB"/>
              </w:rPr>
            </w:pPr>
            <w:r w:rsidRPr="000E0085">
              <w:rPr>
                <w:rFonts w:ascii="Times New Roman" w:hAnsi="Times New Roman"/>
                <w:b/>
                <w:lang w:val="en-GB"/>
              </w:rPr>
              <w:t xml:space="preserve">RA </w:t>
            </w:r>
            <w:r w:rsidR="00DE19C9">
              <w:rPr>
                <w:rFonts w:ascii="Times New Roman" w:hAnsi="Times New Roman"/>
                <w:b/>
                <w:lang w:val="en-GB"/>
              </w:rPr>
              <w:t>s</w:t>
            </w:r>
            <w:r w:rsidRPr="000E0085">
              <w:rPr>
                <w:rFonts w:ascii="Times New Roman" w:hAnsi="Times New Roman"/>
                <w:b/>
                <w:lang w:val="en-GB"/>
              </w:rPr>
              <w:t>tudy I</w:t>
            </w:r>
            <w:r w:rsidRPr="000E0085">
              <w:rPr>
                <w:rFonts w:ascii="Times New Roman" w:hAnsi="Times New Roman"/>
                <w:b/>
                <w:vertAlign w:val="superscript"/>
                <w:lang w:val="en-GB"/>
              </w:rPr>
              <w:t>a</w:t>
            </w:r>
            <w:r w:rsidRPr="000E0085">
              <w:rPr>
                <w:rFonts w:ascii="Times New Roman" w:hAnsi="Times New Roman"/>
                <w:b/>
                <w:lang w:val="en-GB"/>
              </w:rPr>
              <w:t>**</w:t>
            </w:r>
          </w:p>
        </w:tc>
        <w:tc>
          <w:tcPr>
            <w:tcW w:w="2790" w:type="dxa"/>
            <w:gridSpan w:val="2"/>
            <w:shd w:val="clear" w:color="auto" w:fill="auto"/>
            <w:vAlign w:val="center"/>
          </w:tcPr>
          <w:p w14:paraId="47BEE170" w14:textId="77777777" w:rsidR="00155496" w:rsidRPr="000E0085" w:rsidRDefault="00155496" w:rsidP="005A68B9">
            <w:pPr>
              <w:pStyle w:val="TableParagraph"/>
              <w:keepNext/>
              <w:keepLines/>
              <w:widowControl/>
              <w:kinsoku w:val="0"/>
              <w:overflowPunct w:val="0"/>
              <w:spacing w:line="260" w:lineRule="exact"/>
              <w:ind w:left="69"/>
              <w:jc w:val="center"/>
              <w:rPr>
                <w:rFonts w:ascii="Times New Roman" w:hAnsi="Times New Roman"/>
                <w:b/>
                <w:lang w:val="en-GB"/>
              </w:rPr>
            </w:pPr>
            <w:r w:rsidRPr="000E0085">
              <w:rPr>
                <w:rFonts w:ascii="Times New Roman" w:hAnsi="Times New Roman"/>
                <w:b/>
                <w:lang w:val="en-GB"/>
              </w:rPr>
              <w:t xml:space="preserve">RA </w:t>
            </w:r>
            <w:r w:rsidR="00DE19C9">
              <w:rPr>
                <w:rFonts w:ascii="Times New Roman" w:hAnsi="Times New Roman"/>
                <w:b/>
                <w:lang w:val="en-GB"/>
              </w:rPr>
              <w:t>s</w:t>
            </w:r>
            <w:r w:rsidRPr="000E0085">
              <w:rPr>
                <w:rFonts w:ascii="Times New Roman" w:hAnsi="Times New Roman"/>
                <w:b/>
                <w:lang w:val="en-GB"/>
              </w:rPr>
              <w:t>tudy II</w:t>
            </w:r>
            <w:r w:rsidRPr="000E0085">
              <w:rPr>
                <w:rFonts w:ascii="Times New Roman" w:hAnsi="Times New Roman"/>
                <w:b/>
                <w:vertAlign w:val="superscript"/>
                <w:lang w:val="en-GB"/>
              </w:rPr>
              <w:t>a</w:t>
            </w:r>
            <w:r w:rsidRPr="000E0085">
              <w:rPr>
                <w:rFonts w:ascii="Times New Roman" w:hAnsi="Times New Roman"/>
                <w:b/>
                <w:lang w:val="en-GB"/>
              </w:rPr>
              <w:t>**</w:t>
            </w:r>
          </w:p>
        </w:tc>
        <w:tc>
          <w:tcPr>
            <w:tcW w:w="2610" w:type="dxa"/>
            <w:gridSpan w:val="2"/>
            <w:shd w:val="clear" w:color="auto" w:fill="auto"/>
            <w:vAlign w:val="center"/>
          </w:tcPr>
          <w:p w14:paraId="00DB6A78" w14:textId="77777777" w:rsidR="00155496" w:rsidRPr="000E0085" w:rsidRDefault="00155496" w:rsidP="005A68B9">
            <w:pPr>
              <w:pStyle w:val="TableParagraph"/>
              <w:keepNext/>
              <w:keepLines/>
              <w:widowControl/>
              <w:kinsoku w:val="0"/>
              <w:overflowPunct w:val="0"/>
              <w:spacing w:line="260" w:lineRule="exact"/>
              <w:jc w:val="center"/>
              <w:rPr>
                <w:rFonts w:ascii="Times New Roman" w:hAnsi="Times New Roman"/>
                <w:b/>
                <w:lang w:val="en-GB"/>
              </w:rPr>
            </w:pPr>
            <w:r w:rsidRPr="000E0085">
              <w:rPr>
                <w:rFonts w:ascii="Times New Roman" w:hAnsi="Times New Roman"/>
                <w:b/>
                <w:lang w:val="en-GB"/>
              </w:rPr>
              <w:t xml:space="preserve">RA </w:t>
            </w:r>
            <w:r w:rsidR="00DE19C9">
              <w:rPr>
                <w:rFonts w:ascii="Times New Roman" w:hAnsi="Times New Roman"/>
                <w:b/>
                <w:lang w:val="en-GB"/>
              </w:rPr>
              <w:t>s</w:t>
            </w:r>
            <w:r w:rsidRPr="000E0085">
              <w:rPr>
                <w:rFonts w:ascii="Times New Roman" w:hAnsi="Times New Roman"/>
                <w:b/>
                <w:lang w:val="en-GB"/>
              </w:rPr>
              <w:t>tudy III</w:t>
            </w:r>
            <w:r w:rsidRPr="000E0085">
              <w:rPr>
                <w:rFonts w:ascii="Times New Roman" w:hAnsi="Times New Roman"/>
                <w:b/>
                <w:vertAlign w:val="superscript"/>
                <w:lang w:val="en-GB"/>
              </w:rPr>
              <w:t>a</w:t>
            </w:r>
            <w:r w:rsidRPr="000E0085">
              <w:rPr>
                <w:rFonts w:ascii="Times New Roman" w:hAnsi="Times New Roman"/>
                <w:b/>
                <w:lang w:val="en-GB"/>
              </w:rPr>
              <w:t>**</w:t>
            </w:r>
          </w:p>
        </w:tc>
      </w:tr>
      <w:tr w:rsidR="00155496" w:rsidRPr="000E0085" w14:paraId="58BE4D68" w14:textId="77777777" w:rsidTr="005223BF">
        <w:trPr>
          <w:tblHeader/>
        </w:trPr>
        <w:tc>
          <w:tcPr>
            <w:tcW w:w="1368" w:type="dxa"/>
            <w:vMerge/>
            <w:shd w:val="clear" w:color="auto" w:fill="auto"/>
          </w:tcPr>
          <w:p w14:paraId="447A9CE8" w14:textId="77777777" w:rsidR="00155496" w:rsidRPr="000E0085" w:rsidRDefault="00155496" w:rsidP="005A68B9">
            <w:pPr>
              <w:pStyle w:val="TableParagraph"/>
              <w:keepNext/>
              <w:keepLines/>
              <w:widowControl/>
              <w:kinsoku w:val="0"/>
              <w:overflowPunct w:val="0"/>
              <w:spacing w:line="260" w:lineRule="exact"/>
              <w:ind w:left="626"/>
              <w:rPr>
                <w:rFonts w:ascii="Times New Roman" w:hAnsi="Times New Roman"/>
                <w:b/>
                <w:lang w:val="en-GB"/>
              </w:rPr>
            </w:pPr>
          </w:p>
        </w:tc>
        <w:tc>
          <w:tcPr>
            <w:tcW w:w="1075" w:type="dxa"/>
            <w:shd w:val="clear" w:color="auto" w:fill="auto"/>
          </w:tcPr>
          <w:p w14:paraId="2EE25A75" w14:textId="77777777" w:rsidR="00155496" w:rsidRPr="000E0085" w:rsidRDefault="00155496" w:rsidP="005A68B9">
            <w:pPr>
              <w:pStyle w:val="TableParagraph"/>
              <w:keepNext/>
              <w:keepLines/>
              <w:widowControl/>
              <w:kinsoku w:val="0"/>
              <w:overflowPunct w:val="0"/>
              <w:jc w:val="center"/>
              <w:rPr>
                <w:rFonts w:ascii="Times New Roman" w:hAnsi="Times New Roman"/>
                <w:b/>
                <w:lang w:val="en-GB"/>
              </w:rPr>
            </w:pPr>
            <w:r w:rsidRPr="000E0085">
              <w:rPr>
                <w:rFonts w:ascii="Times New Roman" w:hAnsi="Times New Roman"/>
                <w:b/>
                <w:lang w:val="en-GB"/>
              </w:rPr>
              <w:t>Placebo/ MTX</w:t>
            </w:r>
            <w:r w:rsidRPr="000E0085">
              <w:rPr>
                <w:rFonts w:ascii="Times New Roman" w:hAnsi="Times New Roman"/>
                <w:b/>
                <w:vertAlign w:val="superscript"/>
                <w:lang w:val="en-GB"/>
              </w:rPr>
              <w:t>c</w:t>
            </w:r>
          </w:p>
          <w:p w14:paraId="3CB4FCBE" w14:textId="77777777" w:rsidR="00155496" w:rsidRPr="000E0085" w:rsidRDefault="00155496" w:rsidP="005A68B9">
            <w:pPr>
              <w:pStyle w:val="TableParagraph"/>
              <w:keepNext/>
              <w:keepLines/>
              <w:widowControl/>
              <w:kinsoku w:val="0"/>
              <w:overflowPunct w:val="0"/>
              <w:jc w:val="center"/>
              <w:rPr>
                <w:rFonts w:ascii="Times New Roman" w:hAnsi="Times New Roman"/>
                <w:b/>
                <w:lang w:val="en-GB"/>
              </w:rPr>
            </w:pPr>
            <w:r w:rsidRPr="000E0085">
              <w:rPr>
                <w:rFonts w:ascii="Times New Roman" w:hAnsi="Times New Roman"/>
                <w:b/>
                <w:lang w:val="en-GB"/>
              </w:rPr>
              <w:t>n</w:t>
            </w:r>
            <w:r w:rsidR="000332B9">
              <w:rPr>
                <w:b/>
                <w:lang w:val="en-GB"/>
              </w:rPr>
              <w:t> </w:t>
            </w:r>
            <w:r w:rsidRPr="000E0085">
              <w:rPr>
                <w:rFonts w:ascii="Times New Roman" w:hAnsi="Times New Roman"/>
                <w:b/>
                <w:lang w:val="en-GB"/>
              </w:rPr>
              <w:t>=</w:t>
            </w:r>
            <w:r w:rsidR="000332B9">
              <w:rPr>
                <w:b/>
                <w:lang w:val="en-GB"/>
              </w:rPr>
              <w:t> </w:t>
            </w:r>
            <w:r w:rsidRPr="000E0085">
              <w:rPr>
                <w:rFonts w:ascii="Times New Roman" w:hAnsi="Times New Roman"/>
                <w:b/>
                <w:lang w:val="en-GB"/>
              </w:rPr>
              <w:t>60</w:t>
            </w:r>
          </w:p>
        </w:tc>
        <w:tc>
          <w:tcPr>
            <w:tcW w:w="1534" w:type="dxa"/>
            <w:shd w:val="clear" w:color="auto" w:fill="auto"/>
            <w:vAlign w:val="center"/>
          </w:tcPr>
          <w:p w14:paraId="0650CE62" w14:textId="77777777" w:rsidR="00155496" w:rsidRPr="000E0085" w:rsidRDefault="00155496" w:rsidP="005A68B9">
            <w:pPr>
              <w:pStyle w:val="TableParagraph"/>
              <w:keepNext/>
              <w:keepLines/>
              <w:widowControl/>
              <w:kinsoku w:val="0"/>
              <w:overflowPunct w:val="0"/>
              <w:jc w:val="center"/>
              <w:rPr>
                <w:rFonts w:ascii="Times New Roman" w:hAnsi="Times New Roman"/>
                <w:b/>
                <w:lang w:val="en-GB"/>
              </w:rPr>
            </w:pPr>
            <w:r w:rsidRPr="000E0085">
              <w:rPr>
                <w:rFonts w:ascii="Times New Roman" w:hAnsi="Times New Roman"/>
                <w:b/>
                <w:lang w:val="en-GB"/>
              </w:rPr>
              <w:t>Adalimumab</w:t>
            </w:r>
            <w:r w:rsidRPr="000E0085">
              <w:rPr>
                <w:rFonts w:ascii="Times New Roman" w:hAnsi="Times New Roman"/>
                <w:b/>
                <w:vertAlign w:val="superscript"/>
                <w:lang w:val="en-GB"/>
              </w:rPr>
              <w:t>b</w:t>
            </w:r>
            <w:r w:rsidRPr="000E0085">
              <w:rPr>
                <w:rFonts w:ascii="Times New Roman" w:hAnsi="Times New Roman"/>
                <w:b/>
                <w:lang w:val="en-GB"/>
              </w:rPr>
              <w:t>/ MTX</w:t>
            </w:r>
            <w:r w:rsidRPr="000E0085">
              <w:rPr>
                <w:rFonts w:ascii="Times New Roman" w:hAnsi="Times New Roman"/>
                <w:b/>
                <w:vertAlign w:val="superscript"/>
                <w:lang w:val="en-GB"/>
              </w:rPr>
              <w:t>c</w:t>
            </w:r>
          </w:p>
          <w:p w14:paraId="650A3268" w14:textId="77777777" w:rsidR="00155496" w:rsidRPr="000E0085" w:rsidRDefault="00155496" w:rsidP="005A68B9">
            <w:pPr>
              <w:pStyle w:val="TableParagraph"/>
              <w:keepNext/>
              <w:keepLines/>
              <w:widowControl/>
              <w:kinsoku w:val="0"/>
              <w:overflowPunct w:val="0"/>
              <w:jc w:val="center"/>
              <w:rPr>
                <w:rFonts w:ascii="Times New Roman" w:hAnsi="Times New Roman"/>
                <w:b/>
                <w:lang w:val="en-GB"/>
              </w:rPr>
            </w:pPr>
            <w:r w:rsidRPr="000E0085">
              <w:rPr>
                <w:rFonts w:ascii="Times New Roman" w:hAnsi="Times New Roman"/>
                <w:b/>
                <w:lang w:val="en-GB"/>
              </w:rPr>
              <w:t>n</w:t>
            </w:r>
            <w:r w:rsidR="000332B9">
              <w:rPr>
                <w:b/>
                <w:lang w:val="en-GB"/>
              </w:rPr>
              <w:t> </w:t>
            </w:r>
            <w:r w:rsidRPr="000E0085">
              <w:rPr>
                <w:rFonts w:ascii="Times New Roman" w:hAnsi="Times New Roman"/>
                <w:b/>
                <w:lang w:val="en-GB"/>
              </w:rPr>
              <w:t>=</w:t>
            </w:r>
            <w:r w:rsidR="000332B9">
              <w:rPr>
                <w:b/>
                <w:lang w:val="en-GB"/>
              </w:rPr>
              <w:t> </w:t>
            </w:r>
            <w:r w:rsidRPr="000E0085">
              <w:rPr>
                <w:rFonts w:ascii="Times New Roman" w:hAnsi="Times New Roman"/>
                <w:b/>
                <w:lang w:val="en-GB"/>
              </w:rPr>
              <w:t>63</w:t>
            </w:r>
          </w:p>
        </w:tc>
        <w:tc>
          <w:tcPr>
            <w:tcW w:w="1058" w:type="dxa"/>
            <w:shd w:val="clear" w:color="auto" w:fill="auto"/>
            <w:vAlign w:val="center"/>
          </w:tcPr>
          <w:p w14:paraId="533CB172" w14:textId="77777777" w:rsidR="00155496" w:rsidRPr="000E0085" w:rsidRDefault="00155496" w:rsidP="005A68B9">
            <w:pPr>
              <w:pStyle w:val="TableParagraph"/>
              <w:keepNext/>
              <w:keepLines/>
              <w:widowControl/>
              <w:kinsoku w:val="0"/>
              <w:overflowPunct w:val="0"/>
              <w:ind w:hanging="66"/>
              <w:jc w:val="center"/>
              <w:rPr>
                <w:rFonts w:ascii="Times New Roman" w:hAnsi="Times New Roman"/>
                <w:b/>
                <w:lang w:val="en-GB"/>
              </w:rPr>
            </w:pPr>
            <w:r w:rsidRPr="000E0085">
              <w:rPr>
                <w:rFonts w:ascii="Times New Roman" w:hAnsi="Times New Roman"/>
                <w:b/>
                <w:lang w:val="en-GB"/>
              </w:rPr>
              <w:t>Placebo</w:t>
            </w:r>
          </w:p>
          <w:p w14:paraId="5A70514F" w14:textId="77777777" w:rsidR="00155496" w:rsidRPr="000E0085" w:rsidRDefault="00155496" w:rsidP="005A68B9">
            <w:pPr>
              <w:pStyle w:val="TableParagraph"/>
              <w:keepNext/>
              <w:keepLines/>
              <w:widowControl/>
              <w:kinsoku w:val="0"/>
              <w:overflowPunct w:val="0"/>
              <w:jc w:val="center"/>
              <w:rPr>
                <w:rFonts w:ascii="Times New Roman" w:hAnsi="Times New Roman"/>
                <w:b/>
                <w:lang w:val="en-GB"/>
              </w:rPr>
            </w:pPr>
            <w:r w:rsidRPr="000E0085">
              <w:rPr>
                <w:rFonts w:ascii="Times New Roman" w:hAnsi="Times New Roman"/>
                <w:b/>
                <w:lang w:val="en-GB"/>
              </w:rPr>
              <w:t>n</w:t>
            </w:r>
            <w:r w:rsidR="000332B9">
              <w:rPr>
                <w:b/>
                <w:lang w:val="en-GB"/>
              </w:rPr>
              <w:t> </w:t>
            </w:r>
            <w:r w:rsidRPr="000E0085">
              <w:rPr>
                <w:rFonts w:ascii="Times New Roman" w:hAnsi="Times New Roman"/>
                <w:b/>
                <w:lang w:val="en-GB"/>
              </w:rPr>
              <w:t>=</w:t>
            </w:r>
            <w:r w:rsidR="000332B9">
              <w:rPr>
                <w:b/>
                <w:lang w:val="en-GB"/>
              </w:rPr>
              <w:t> </w:t>
            </w:r>
            <w:r w:rsidRPr="000E0085">
              <w:rPr>
                <w:rFonts w:ascii="Times New Roman" w:hAnsi="Times New Roman"/>
                <w:b/>
                <w:lang w:val="en-GB"/>
              </w:rPr>
              <w:t>110</w:t>
            </w:r>
          </w:p>
        </w:tc>
        <w:tc>
          <w:tcPr>
            <w:tcW w:w="1732" w:type="dxa"/>
            <w:shd w:val="clear" w:color="auto" w:fill="auto"/>
            <w:vAlign w:val="center"/>
          </w:tcPr>
          <w:p w14:paraId="21EC16F2" w14:textId="77777777" w:rsidR="00155496" w:rsidRPr="000E0085" w:rsidRDefault="00155496" w:rsidP="005A68B9">
            <w:pPr>
              <w:pStyle w:val="TableParagraph"/>
              <w:keepNext/>
              <w:keepLines/>
              <w:widowControl/>
              <w:kinsoku w:val="0"/>
              <w:overflowPunct w:val="0"/>
              <w:ind w:left="59" w:right="90"/>
              <w:jc w:val="center"/>
              <w:rPr>
                <w:rFonts w:ascii="Times New Roman" w:hAnsi="Times New Roman"/>
                <w:b/>
                <w:lang w:val="en-GB"/>
              </w:rPr>
            </w:pPr>
            <w:r w:rsidRPr="000E0085">
              <w:rPr>
                <w:rFonts w:ascii="Times New Roman" w:hAnsi="Times New Roman"/>
                <w:b/>
                <w:lang w:val="en-GB"/>
              </w:rPr>
              <w:t>Adalimumab</w:t>
            </w:r>
            <w:r w:rsidRPr="000E0085">
              <w:rPr>
                <w:rFonts w:ascii="Times New Roman" w:hAnsi="Times New Roman"/>
                <w:b/>
                <w:vertAlign w:val="superscript"/>
                <w:lang w:val="en-GB"/>
              </w:rPr>
              <w:t>b</w:t>
            </w:r>
          </w:p>
          <w:p w14:paraId="7939142F" w14:textId="77777777" w:rsidR="00155496" w:rsidRPr="000E0085" w:rsidRDefault="00155496" w:rsidP="005A68B9">
            <w:pPr>
              <w:pStyle w:val="TableParagraph"/>
              <w:keepNext/>
              <w:keepLines/>
              <w:widowControl/>
              <w:kinsoku w:val="0"/>
              <w:overflowPunct w:val="0"/>
              <w:ind w:left="59" w:right="90"/>
              <w:jc w:val="center"/>
              <w:rPr>
                <w:rFonts w:ascii="Times New Roman" w:hAnsi="Times New Roman"/>
                <w:b/>
                <w:lang w:val="en-GB"/>
              </w:rPr>
            </w:pPr>
            <w:r w:rsidRPr="000E0085">
              <w:rPr>
                <w:rFonts w:ascii="Times New Roman" w:hAnsi="Times New Roman"/>
                <w:b/>
                <w:lang w:val="en-GB"/>
              </w:rPr>
              <w:t>n</w:t>
            </w:r>
            <w:r w:rsidR="000332B9">
              <w:rPr>
                <w:b/>
                <w:lang w:val="en-GB"/>
              </w:rPr>
              <w:t> </w:t>
            </w:r>
            <w:r w:rsidRPr="000E0085">
              <w:rPr>
                <w:rFonts w:ascii="Times New Roman" w:hAnsi="Times New Roman"/>
                <w:b/>
                <w:lang w:val="en-GB"/>
              </w:rPr>
              <w:t>=</w:t>
            </w:r>
            <w:r w:rsidR="000332B9">
              <w:rPr>
                <w:b/>
                <w:lang w:val="en-GB"/>
              </w:rPr>
              <w:t> </w:t>
            </w:r>
            <w:r w:rsidRPr="000E0085">
              <w:rPr>
                <w:rFonts w:ascii="Times New Roman" w:hAnsi="Times New Roman"/>
                <w:b/>
                <w:lang w:val="en-GB"/>
              </w:rPr>
              <w:t>113</w:t>
            </w:r>
          </w:p>
        </w:tc>
        <w:tc>
          <w:tcPr>
            <w:tcW w:w="1024" w:type="dxa"/>
            <w:shd w:val="clear" w:color="auto" w:fill="auto"/>
            <w:vAlign w:val="center"/>
          </w:tcPr>
          <w:p w14:paraId="1DC839D9" w14:textId="77777777" w:rsidR="00155496" w:rsidRPr="000E0085" w:rsidRDefault="00155496" w:rsidP="005A68B9">
            <w:pPr>
              <w:pStyle w:val="TableParagraph"/>
              <w:keepNext/>
              <w:keepLines/>
              <w:widowControl/>
              <w:kinsoku w:val="0"/>
              <w:overflowPunct w:val="0"/>
              <w:ind w:hanging="3"/>
              <w:jc w:val="center"/>
              <w:rPr>
                <w:rFonts w:ascii="Times New Roman" w:hAnsi="Times New Roman"/>
                <w:b/>
                <w:lang w:val="en-GB"/>
              </w:rPr>
            </w:pPr>
            <w:r w:rsidRPr="000E0085">
              <w:rPr>
                <w:rFonts w:ascii="Times New Roman" w:hAnsi="Times New Roman"/>
                <w:b/>
                <w:lang w:val="en-GB"/>
              </w:rPr>
              <w:t>Placebo/ MTX</w:t>
            </w:r>
            <w:r w:rsidRPr="000E0085">
              <w:rPr>
                <w:rFonts w:ascii="Times New Roman" w:hAnsi="Times New Roman"/>
                <w:b/>
                <w:vertAlign w:val="superscript"/>
                <w:lang w:val="en-GB"/>
              </w:rPr>
              <w:t>c</w:t>
            </w:r>
          </w:p>
          <w:p w14:paraId="25600D87" w14:textId="77777777" w:rsidR="00155496" w:rsidRPr="000E0085" w:rsidRDefault="00155496" w:rsidP="005A68B9">
            <w:pPr>
              <w:pStyle w:val="TableParagraph"/>
              <w:keepNext/>
              <w:keepLines/>
              <w:widowControl/>
              <w:kinsoku w:val="0"/>
              <w:overflowPunct w:val="0"/>
              <w:ind w:hanging="3"/>
              <w:jc w:val="center"/>
              <w:rPr>
                <w:rFonts w:ascii="Times New Roman" w:hAnsi="Times New Roman"/>
                <w:b/>
                <w:lang w:val="en-GB"/>
              </w:rPr>
            </w:pPr>
            <w:r w:rsidRPr="000E0085">
              <w:rPr>
                <w:rFonts w:ascii="Times New Roman" w:hAnsi="Times New Roman"/>
                <w:b/>
                <w:lang w:val="en-GB"/>
              </w:rPr>
              <w:t>n</w:t>
            </w:r>
            <w:r w:rsidR="000332B9">
              <w:rPr>
                <w:b/>
                <w:lang w:val="en-GB"/>
              </w:rPr>
              <w:t> </w:t>
            </w:r>
            <w:r w:rsidRPr="000E0085">
              <w:rPr>
                <w:rFonts w:ascii="Times New Roman" w:hAnsi="Times New Roman"/>
                <w:b/>
                <w:lang w:val="en-GB"/>
              </w:rPr>
              <w:t>=</w:t>
            </w:r>
            <w:r w:rsidR="000332B9">
              <w:rPr>
                <w:b/>
                <w:lang w:val="en-GB"/>
              </w:rPr>
              <w:t> </w:t>
            </w:r>
            <w:r w:rsidRPr="000E0085">
              <w:rPr>
                <w:rFonts w:ascii="Times New Roman" w:hAnsi="Times New Roman"/>
                <w:b/>
                <w:lang w:val="en-GB"/>
              </w:rPr>
              <w:t>200</w:t>
            </w:r>
          </w:p>
        </w:tc>
        <w:tc>
          <w:tcPr>
            <w:tcW w:w="1586" w:type="dxa"/>
            <w:shd w:val="clear" w:color="auto" w:fill="auto"/>
            <w:vAlign w:val="center"/>
          </w:tcPr>
          <w:p w14:paraId="70F3C9C2" w14:textId="77777777" w:rsidR="00155496" w:rsidRPr="000E0085" w:rsidRDefault="00155496" w:rsidP="005A68B9">
            <w:pPr>
              <w:pStyle w:val="TableParagraph"/>
              <w:keepNext/>
              <w:keepLines/>
              <w:widowControl/>
              <w:kinsoku w:val="0"/>
              <w:overflowPunct w:val="0"/>
              <w:jc w:val="center"/>
              <w:rPr>
                <w:rFonts w:ascii="Times New Roman" w:hAnsi="Times New Roman"/>
                <w:b/>
                <w:lang w:val="en-GB"/>
              </w:rPr>
            </w:pPr>
            <w:r w:rsidRPr="000E0085">
              <w:rPr>
                <w:rFonts w:ascii="Times New Roman" w:hAnsi="Times New Roman"/>
                <w:b/>
                <w:lang w:val="en-GB"/>
              </w:rPr>
              <w:t>Adalimumab</w:t>
            </w:r>
            <w:r w:rsidRPr="000E0085">
              <w:rPr>
                <w:rFonts w:ascii="Times New Roman" w:hAnsi="Times New Roman"/>
                <w:b/>
                <w:vertAlign w:val="superscript"/>
                <w:lang w:val="en-GB"/>
              </w:rPr>
              <w:t>b</w:t>
            </w:r>
            <w:r w:rsidRPr="000E0085">
              <w:rPr>
                <w:rFonts w:ascii="Times New Roman" w:hAnsi="Times New Roman"/>
                <w:b/>
                <w:lang w:val="en-GB"/>
              </w:rPr>
              <w:t>/ MTX</w:t>
            </w:r>
            <w:r w:rsidRPr="000E0085">
              <w:rPr>
                <w:rFonts w:ascii="Times New Roman" w:hAnsi="Times New Roman"/>
                <w:b/>
                <w:vertAlign w:val="superscript"/>
                <w:lang w:val="en-GB"/>
              </w:rPr>
              <w:t>c</w:t>
            </w:r>
          </w:p>
          <w:p w14:paraId="53900FE3" w14:textId="77777777" w:rsidR="00155496" w:rsidRPr="000E0085" w:rsidRDefault="00155496" w:rsidP="005A68B9">
            <w:pPr>
              <w:pStyle w:val="TableParagraph"/>
              <w:keepNext/>
              <w:keepLines/>
              <w:widowControl/>
              <w:kinsoku w:val="0"/>
              <w:overflowPunct w:val="0"/>
              <w:jc w:val="center"/>
              <w:rPr>
                <w:rFonts w:ascii="Times New Roman" w:hAnsi="Times New Roman"/>
                <w:b/>
                <w:lang w:val="en-GB"/>
              </w:rPr>
            </w:pPr>
            <w:r w:rsidRPr="000E0085">
              <w:rPr>
                <w:rFonts w:ascii="Times New Roman" w:hAnsi="Times New Roman"/>
                <w:b/>
                <w:lang w:val="en-GB"/>
              </w:rPr>
              <w:t>n</w:t>
            </w:r>
            <w:r w:rsidR="000332B9">
              <w:rPr>
                <w:b/>
                <w:lang w:val="en-GB"/>
              </w:rPr>
              <w:t> </w:t>
            </w:r>
            <w:r w:rsidRPr="000E0085">
              <w:rPr>
                <w:rFonts w:ascii="Times New Roman" w:hAnsi="Times New Roman"/>
                <w:b/>
                <w:lang w:val="en-GB"/>
              </w:rPr>
              <w:t>=</w:t>
            </w:r>
            <w:r w:rsidR="000332B9">
              <w:rPr>
                <w:b/>
                <w:lang w:val="en-GB"/>
              </w:rPr>
              <w:t> </w:t>
            </w:r>
            <w:r w:rsidRPr="000E0085">
              <w:rPr>
                <w:rFonts w:ascii="Times New Roman" w:hAnsi="Times New Roman"/>
                <w:b/>
                <w:lang w:val="en-GB"/>
              </w:rPr>
              <w:t>207</w:t>
            </w:r>
          </w:p>
        </w:tc>
      </w:tr>
      <w:tr w:rsidR="00155496" w:rsidRPr="000E0085" w14:paraId="7221DCC5" w14:textId="77777777" w:rsidTr="005223BF">
        <w:tc>
          <w:tcPr>
            <w:tcW w:w="1368" w:type="dxa"/>
            <w:shd w:val="clear" w:color="auto" w:fill="auto"/>
          </w:tcPr>
          <w:p w14:paraId="17AC75BC" w14:textId="77777777" w:rsidR="00155496" w:rsidRPr="000E0085" w:rsidRDefault="00155496" w:rsidP="005A68B9">
            <w:pPr>
              <w:pStyle w:val="TableParagraph"/>
              <w:keepNext/>
              <w:keepLines/>
              <w:widowControl/>
              <w:kinsoku w:val="0"/>
              <w:overflowPunct w:val="0"/>
              <w:spacing w:before="6"/>
              <w:ind w:left="-2"/>
              <w:rPr>
                <w:rFonts w:ascii="Times New Roman" w:hAnsi="Times New Roman"/>
                <w:lang w:val="en-GB"/>
              </w:rPr>
            </w:pPr>
            <w:r w:rsidRPr="000E0085">
              <w:rPr>
                <w:rFonts w:ascii="Times New Roman" w:hAnsi="Times New Roman"/>
                <w:lang w:val="en-GB"/>
              </w:rPr>
              <w:t>ACR 20</w:t>
            </w:r>
          </w:p>
        </w:tc>
        <w:tc>
          <w:tcPr>
            <w:tcW w:w="1075" w:type="dxa"/>
            <w:shd w:val="clear" w:color="auto" w:fill="auto"/>
          </w:tcPr>
          <w:p w14:paraId="4E2D76CD" w14:textId="77777777" w:rsidR="00155496" w:rsidRPr="000E0085" w:rsidRDefault="00155496" w:rsidP="005A68B9">
            <w:pPr>
              <w:pStyle w:val="TableParagraph"/>
              <w:keepNext/>
              <w:keepLines/>
              <w:widowControl/>
              <w:kinsoku w:val="0"/>
              <w:overflowPunct w:val="0"/>
              <w:jc w:val="center"/>
              <w:rPr>
                <w:rFonts w:ascii="Times New Roman" w:hAnsi="Times New Roman"/>
                <w:lang w:val="en-GB"/>
              </w:rPr>
            </w:pPr>
          </w:p>
        </w:tc>
        <w:tc>
          <w:tcPr>
            <w:tcW w:w="1534" w:type="dxa"/>
            <w:shd w:val="clear" w:color="auto" w:fill="auto"/>
          </w:tcPr>
          <w:p w14:paraId="41337794" w14:textId="77777777" w:rsidR="00155496" w:rsidRPr="000E0085" w:rsidRDefault="00155496" w:rsidP="005A68B9">
            <w:pPr>
              <w:pStyle w:val="TableParagraph"/>
              <w:keepNext/>
              <w:keepLines/>
              <w:widowControl/>
              <w:kinsoku w:val="0"/>
              <w:overflowPunct w:val="0"/>
              <w:jc w:val="center"/>
              <w:rPr>
                <w:rFonts w:ascii="Times New Roman" w:hAnsi="Times New Roman"/>
                <w:lang w:val="en-GB"/>
              </w:rPr>
            </w:pPr>
          </w:p>
        </w:tc>
        <w:tc>
          <w:tcPr>
            <w:tcW w:w="1058" w:type="dxa"/>
            <w:shd w:val="clear" w:color="auto" w:fill="auto"/>
          </w:tcPr>
          <w:p w14:paraId="6E7F5230" w14:textId="77777777" w:rsidR="00155496" w:rsidRPr="000E0085" w:rsidRDefault="00155496" w:rsidP="005A68B9">
            <w:pPr>
              <w:pStyle w:val="TableParagraph"/>
              <w:keepNext/>
              <w:keepLines/>
              <w:widowControl/>
              <w:kinsoku w:val="0"/>
              <w:overflowPunct w:val="0"/>
              <w:jc w:val="center"/>
              <w:rPr>
                <w:rFonts w:ascii="Times New Roman" w:hAnsi="Times New Roman"/>
                <w:lang w:val="en-GB"/>
              </w:rPr>
            </w:pPr>
          </w:p>
        </w:tc>
        <w:tc>
          <w:tcPr>
            <w:tcW w:w="1732" w:type="dxa"/>
            <w:shd w:val="clear" w:color="auto" w:fill="auto"/>
          </w:tcPr>
          <w:p w14:paraId="2580EB15" w14:textId="77777777" w:rsidR="00155496" w:rsidRPr="000E0085" w:rsidRDefault="00155496" w:rsidP="005A68B9">
            <w:pPr>
              <w:pStyle w:val="TableParagraph"/>
              <w:keepNext/>
              <w:keepLines/>
              <w:widowControl/>
              <w:kinsoku w:val="0"/>
              <w:overflowPunct w:val="0"/>
              <w:jc w:val="center"/>
              <w:rPr>
                <w:rFonts w:ascii="Times New Roman" w:hAnsi="Times New Roman"/>
                <w:lang w:val="en-GB"/>
              </w:rPr>
            </w:pPr>
          </w:p>
        </w:tc>
        <w:tc>
          <w:tcPr>
            <w:tcW w:w="1024" w:type="dxa"/>
            <w:shd w:val="clear" w:color="auto" w:fill="auto"/>
          </w:tcPr>
          <w:p w14:paraId="5DC750FB" w14:textId="77777777" w:rsidR="00155496" w:rsidRPr="000E0085" w:rsidRDefault="00155496" w:rsidP="005A68B9">
            <w:pPr>
              <w:pStyle w:val="TableParagraph"/>
              <w:keepNext/>
              <w:keepLines/>
              <w:widowControl/>
              <w:kinsoku w:val="0"/>
              <w:overflowPunct w:val="0"/>
              <w:jc w:val="center"/>
              <w:rPr>
                <w:rFonts w:ascii="Times New Roman" w:hAnsi="Times New Roman"/>
                <w:lang w:val="en-GB"/>
              </w:rPr>
            </w:pPr>
          </w:p>
        </w:tc>
        <w:tc>
          <w:tcPr>
            <w:tcW w:w="1586" w:type="dxa"/>
            <w:shd w:val="clear" w:color="auto" w:fill="auto"/>
          </w:tcPr>
          <w:p w14:paraId="427A8A8B" w14:textId="77777777" w:rsidR="00155496" w:rsidRPr="000E0085" w:rsidRDefault="00155496" w:rsidP="005A68B9">
            <w:pPr>
              <w:pStyle w:val="TableParagraph"/>
              <w:keepNext/>
              <w:keepLines/>
              <w:widowControl/>
              <w:kinsoku w:val="0"/>
              <w:overflowPunct w:val="0"/>
              <w:jc w:val="center"/>
              <w:rPr>
                <w:rFonts w:ascii="Times New Roman" w:hAnsi="Times New Roman"/>
                <w:lang w:val="en-GB"/>
              </w:rPr>
            </w:pPr>
          </w:p>
        </w:tc>
      </w:tr>
      <w:tr w:rsidR="00155496" w:rsidRPr="000E0085" w14:paraId="613A5CF3" w14:textId="77777777" w:rsidTr="005223BF">
        <w:tc>
          <w:tcPr>
            <w:tcW w:w="1368" w:type="dxa"/>
            <w:shd w:val="clear" w:color="auto" w:fill="auto"/>
          </w:tcPr>
          <w:p w14:paraId="181F6F73" w14:textId="77777777" w:rsidR="00155496" w:rsidRPr="000E0085" w:rsidRDefault="00155496" w:rsidP="005A68B9">
            <w:pPr>
              <w:pStyle w:val="TableParagraph"/>
              <w:keepNext/>
              <w:keepLines/>
              <w:widowControl/>
              <w:kinsoku w:val="0"/>
              <w:overflowPunct w:val="0"/>
              <w:spacing w:line="252" w:lineRule="exact"/>
              <w:ind w:left="142"/>
              <w:rPr>
                <w:rFonts w:ascii="Times New Roman" w:hAnsi="Times New Roman"/>
                <w:lang w:val="en-GB"/>
              </w:rPr>
            </w:pPr>
            <w:r w:rsidRPr="000E0085">
              <w:rPr>
                <w:rFonts w:ascii="Times New Roman" w:hAnsi="Times New Roman"/>
                <w:lang w:val="en-GB"/>
              </w:rPr>
              <w:t>6 months</w:t>
            </w:r>
          </w:p>
        </w:tc>
        <w:tc>
          <w:tcPr>
            <w:tcW w:w="1075" w:type="dxa"/>
            <w:shd w:val="clear" w:color="auto" w:fill="auto"/>
          </w:tcPr>
          <w:p w14:paraId="09034840" w14:textId="77777777" w:rsidR="00155496" w:rsidRPr="000E0085" w:rsidRDefault="00D337DC" w:rsidP="005A68B9">
            <w:pPr>
              <w:pStyle w:val="TableParagraph"/>
              <w:keepNext/>
              <w:keepLines/>
              <w:widowControl/>
              <w:kinsoku w:val="0"/>
              <w:overflowPunct w:val="0"/>
              <w:spacing w:line="252" w:lineRule="exact"/>
              <w:jc w:val="center"/>
              <w:rPr>
                <w:rFonts w:ascii="Times New Roman" w:hAnsi="Times New Roman"/>
                <w:lang w:val="en-GB"/>
              </w:rPr>
            </w:pPr>
            <w:r w:rsidRPr="000E0085">
              <w:rPr>
                <w:rFonts w:ascii="Times New Roman" w:hAnsi="Times New Roman"/>
                <w:lang w:val="en-GB"/>
              </w:rPr>
              <w:t>13.3%</w:t>
            </w:r>
          </w:p>
        </w:tc>
        <w:tc>
          <w:tcPr>
            <w:tcW w:w="1534" w:type="dxa"/>
            <w:shd w:val="clear" w:color="auto" w:fill="auto"/>
          </w:tcPr>
          <w:p w14:paraId="5DF77EF0" w14:textId="77777777" w:rsidR="00155496" w:rsidRPr="000E0085" w:rsidRDefault="00D337DC" w:rsidP="005A68B9">
            <w:pPr>
              <w:pStyle w:val="TableParagraph"/>
              <w:keepNext/>
              <w:keepLines/>
              <w:widowControl/>
              <w:kinsoku w:val="0"/>
              <w:overflowPunct w:val="0"/>
              <w:spacing w:line="252" w:lineRule="exact"/>
              <w:jc w:val="center"/>
              <w:rPr>
                <w:rFonts w:ascii="Times New Roman" w:hAnsi="Times New Roman"/>
                <w:lang w:val="en-GB"/>
              </w:rPr>
            </w:pPr>
            <w:r w:rsidRPr="000E0085">
              <w:rPr>
                <w:rFonts w:ascii="Times New Roman" w:hAnsi="Times New Roman"/>
                <w:lang w:val="en-GB"/>
              </w:rPr>
              <w:t>65.1%</w:t>
            </w:r>
          </w:p>
        </w:tc>
        <w:tc>
          <w:tcPr>
            <w:tcW w:w="1058" w:type="dxa"/>
            <w:shd w:val="clear" w:color="auto" w:fill="auto"/>
          </w:tcPr>
          <w:p w14:paraId="7ACDA629" w14:textId="77777777" w:rsidR="00155496" w:rsidRPr="000E0085" w:rsidRDefault="00D337DC" w:rsidP="005A68B9">
            <w:pPr>
              <w:pStyle w:val="TableParagraph"/>
              <w:keepNext/>
              <w:keepLines/>
              <w:widowControl/>
              <w:kinsoku w:val="0"/>
              <w:overflowPunct w:val="0"/>
              <w:spacing w:line="252" w:lineRule="exact"/>
              <w:jc w:val="center"/>
              <w:rPr>
                <w:rFonts w:ascii="Times New Roman" w:hAnsi="Times New Roman"/>
                <w:lang w:val="en-GB"/>
              </w:rPr>
            </w:pPr>
            <w:r w:rsidRPr="000E0085">
              <w:rPr>
                <w:rFonts w:ascii="Times New Roman" w:hAnsi="Times New Roman"/>
                <w:lang w:val="en-GB"/>
              </w:rPr>
              <w:t>19.1%</w:t>
            </w:r>
          </w:p>
        </w:tc>
        <w:tc>
          <w:tcPr>
            <w:tcW w:w="1732" w:type="dxa"/>
            <w:shd w:val="clear" w:color="auto" w:fill="auto"/>
          </w:tcPr>
          <w:p w14:paraId="3E6C5F17" w14:textId="77777777" w:rsidR="00155496" w:rsidRPr="000E0085" w:rsidRDefault="00D337DC" w:rsidP="005A68B9">
            <w:pPr>
              <w:pStyle w:val="TableParagraph"/>
              <w:keepNext/>
              <w:keepLines/>
              <w:widowControl/>
              <w:kinsoku w:val="0"/>
              <w:overflowPunct w:val="0"/>
              <w:spacing w:line="252" w:lineRule="exact"/>
              <w:jc w:val="center"/>
              <w:rPr>
                <w:rFonts w:ascii="Times New Roman" w:hAnsi="Times New Roman"/>
                <w:lang w:val="en-GB"/>
              </w:rPr>
            </w:pPr>
            <w:r w:rsidRPr="000E0085">
              <w:rPr>
                <w:rFonts w:ascii="Times New Roman" w:hAnsi="Times New Roman"/>
                <w:lang w:val="en-GB"/>
              </w:rPr>
              <w:t>46.0%</w:t>
            </w:r>
          </w:p>
        </w:tc>
        <w:tc>
          <w:tcPr>
            <w:tcW w:w="1024" w:type="dxa"/>
            <w:shd w:val="clear" w:color="auto" w:fill="auto"/>
          </w:tcPr>
          <w:p w14:paraId="5E88DA48" w14:textId="77777777" w:rsidR="00155496" w:rsidRPr="000E0085" w:rsidRDefault="00D337DC" w:rsidP="005A68B9">
            <w:pPr>
              <w:pStyle w:val="TableParagraph"/>
              <w:keepNext/>
              <w:keepLines/>
              <w:widowControl/>
              <w:kinsoku w:val="0"/>
              <w:overflowPunct w:val="0"/>
              <w:spacing w:line="252" w:lineRule="exact"/>
              <w:jc w:val="center"/>
              <w:rPr>
                <w:rFonts w:ascii="Times New Roman" w:hAnsi="Times New Roman"/>
                <w:lang w:val="en-GB"/>
              </w:rPr>
            </w:pPr>
            <w:r w:rsidRPr="000E0085">
              <w:rPr>
                <w:rFonts w:ascii="Times New Roman" w:hAnsi="Times New Roman"/>
                <w:lang w:val="en-GB"/>
              </w:rPr>
              <w:t>29.5%</w:t>
            </w:r>
          </w:p>
        </w:tc>
        <w:tc>
          <w:tcPr>
            <w:tcW w:w="1586" w:type="dxa"/>
            <w:shd w:val="clear" w:color="auto" w:fill="auto"/>
          </w:tcPr>
          <w:p w14:paraId="432AEFB2" w14:textId="77777777" w:rsidR="00155496" w:rsidRPr="000E0085" w:rsidRDefault="00D337DC" w:rsidP="005A68B9">
            <w:pPr>
              <w:pStyle w:val="TableParagraph"/>
              <w:keepNext/>
              <w:keepLines/>
              <w:widowControl/>
              <w:kinsoku w:val="0"/>
              <w:overflowPunct w:val="0"/>
              <w:spacing w:line="252" w:lineRule="exact"/>
              <w:jc w:val="center"/>
              <w:rPr>
                <w:rFonts w:ascii="Times New Roman" w:hAnsi="Times New Roman"/>
                <w:lang w:val="en-GB"/>
              </w:rPr>
            </w:pPr>
            <w:r w:rsidRPr="000E0085">
              <w:rPr>
                <w:rFonts w:ascii="Times New Roman" w:hAnsi="Times New Roman"/>
                <w:lang w:val="en-GB"/>
              </w:rPr>
              <w:t>63.3%</w:t>
            </w:r>
          </w:p>
        </w:tc>
      </w:tr>
      <w:tr w:rsidR="00155496" w:rsidRPr="000E0085" w14:paraId="6CCC3167" w14:textId="77777777" w:rsidTr="005223BF">
        <w:tc>
          <w:tcPr>
            <w:tcW w:w="1368" w:type="dxa"/>
            <w:shd w:val="clear" w:color="auto" w:fill="auto"/>
          </w:tcPr>
          <w:p w14:paraId="170CB597" w14:textId="77777777" w:rsidR="00155496" w:rsidRPr="000E0085" w:rsidRDefault="00155496" w:rsidP="005A68B9">
            <w:pPr>
              <w:pStyle w:val="TableParagraph"/>
              <w:widowControl/>
              <w:kinsoku w:val="0"/>
              <w:overflowPunct w:val="0"/>
              <w:spacing w:line="252" w:lineRule="exact"/>
              <w:ind w:left="142"/>
              <w:rPr>
                <w:rFonts w:ascii="Times New Roman" w:hAnsi="Times New Roman"/>
                <w:lang w:val="en-GB"/>
              </w:rPr>
            </w:pPr>
            <w:r w:rsidRPr="000E0085">
              <w:rPr>
                <w:rFonts w:ascii="Times New Roman" w:hAnsi="Times New Roman"/>
                <w:lang w:val="en-GB"/>
              </w:rPr>
              <w:t>12</w:t>
            </w:r>
            <w:r w:rsidR="00F551A1">
              <w:rPr>
                <w:rFonts w:ascii="Times New Roman" w:hAnsi="Times New Roman"/>
                <w:lang w:val="en-GB"/>
              </w:rPr>
              <w:t> </w:t>
            </w:r>
            <w:r w:rsidRPr="000E0085">
              <w:rPr>
                <w:rFonts w:ascii="Times New Roman" w:hAnsi="Times New Roman"/>
                <w:lang w:val="en-GB"/>
              </w:rPr>
              <w:t>months</w:t>
            </w:r>
          </w:p>
        </w:tc>
        <w:tc>
          <w:tcPr>
            <w:tcW w:w="1075" w:type="dxa"/>
            <w:shd w:val="clear" w:color="auto" w:fill="auto"/>
          </w:tcPr>
          <w:p w14:paraId="5D9F1721" w14:textId="77777777" w:rsidR="00155496" w:rsidRPr="000E0085" w:rsidRDefault="00155496" w:rsidP="005A68B9">
            <w:pPr>
              <w:pStyle w:val="TableParagraph"/>
              <w:widowControl/>
              <w:kinsoku w:val="0"/>
              <w:overflowPunct w:val="0"/>
              <w:spacing w:line="252" w:lineRule="exact"/>
              <w:jc w:val="center"/>
              <w:rPr>
                <w:rFonts w:ascii="Times New Roman" w:hAnsi="Times New Roman"/>
                <w:lang w:val="en-GB"/>
              </w:rPr>
            </w:pPr>
            <w:r w:rsidRPr="000E0085">
              <w:rPr>
                <w:rFonts w:ascii="Times New Roman" w:hAnsi="Times New Roman"/>
                <w:lang w:val="en-GB"/>
              </w:rPr>
              <w:t>NA</w:t>
            </w:r>
          </w:p>
        </w:tc>
        <w:tc>
          <w:tcPr>
            <w:tcW w:w="1534" w:type="dxa"/>
            <w:shd w:val="clear" w:color="auto" w:fill="auto"/>
          </w:tcPr>
          <w:p w14:paraId="3B472C73" w14:textId="77777777" w:rsidR="00155496" w:rsidRPr="000E0085" w:rsidRDefault="00155496" w:rsidP="005A68B9">
            <w:pPr>
              <w:pStyle w:val="TableParagraph"/>
              <w:widowControl/>
              <w:kinsoku w:val="0"/>
              <w:overflowPunct w:val="0"/>
              <w:spacing w:line="252" w:lineRule="exact"/>
              <w:jc w:val="center"/>
              <w:rPr>
                <w:rFonts w:ascii="Times New Roman" w:hAnsi="Times New Roman"/>
                <w:lang w:val="en-GB"/>
              </w:rPr>
            </w:pPr>
            <w:r w:rsidRPr="000E0085">
              <w:rPr>
                <w:rFonts w:ascii="Times New Roman" w:hAnsi="Times New Roman"/>
                <w:lang w:val="en-GB"/>
              </w:rPr>
              <w:t>NA</w:t>
            </w:r>
          </w:p>
        </w:tc>
        <w:tc>
          <w:tcPr>
            <w:tcW w:w="1058" w:type="dxa"/>
            <w:shd w:val="clear" w:color="auto" w:fill="auto"/>
          </w:tcPr>
          <w:p w14:paraId="3480FAFD" w14:textId="77777777" w:rsidR="00155496" w:rsidRPr="000E0085" w:rsidRDefault="00155496" w:rsidP="005A68B9">
            <w:pPr>
              <w:pStyle w:val="TableParagraph"/>
              <w:widowControl/>
              <w:kinsoku w:val="0"/>
              <w:overflowPunct w:val="0"/>
              <w:spacing w:line="252" w:lineRule="exact"/>
              <w:jc w:val="center"/>
              <w:rPr>
                <w:rFonts w:ascii="Times New Roman" w:hAnsi="Times New Roman"/>
                <w:lang w:val="en-GB"/>
              </w:rPr>
            </w:pPr>
            <w:r w:rsidRPr="000E0085">
              <w:rPr>
                <w:rFonts w:ascii="Times New Roman" w:hAnsi="Times New Roman"/>
                <w:lang w:val="en-GB"/>
              </w:rPr>
              <w:t>NA</w:t>
            </w:r>
          </w:p>
        </w:tc>
        <w:tc>
          <w:tcPr>
            <w:tcW w:w="1732" w:type="dxa"/>
            <w:shd w:val="clear" w:color="auto" w:fill="auto"/>
          </w:tcPr>
          <w:p w14:paraId="53299320" w14:textId="77777777" w:rsidR="00155496" w:rsidRPr="000E0085" w:rsidRDefault="00155496" w:rsidP="005A68B9">
            <w:pPr>
              <w:pStyle w:val="TableParagraph"/>
              <w:widowControl/>
              <w:kinsoku w:val="0"/>
              <w:overflowPunct w:val="0"/>
              <w:spacing w:line="252" w:lineRule="exact"/>
              <w:jc w:val="center"/>
              <w:rPr>
                <w:rFonts w:ascii="Times New Roman" w:hAnsi="Times New Roman"/>
                <w:lang w:val="en-GB"/>
              </w:rPr>
            </w:pPr>
            <w:r w:rsidRPr="000E0085">
              <w:rPr>
                <w:rFonts w:ascii="Times New Roman" w:hAnsi="Times New Roman"/>
                <w:lang w:val="en-GB"/>
              </w:rPr>
              <w:t>NA</w:t>
            </w:r>
          </w:p>
        </w:tc>
        <w:tc>
          <w:tcPr>
            <w:tcW w:w="1024" w:type="dxa"/>
            <w:shd w:val="clear" w:color="auto" w:fill="auto"/>
          </w:tcPr>
          <w:p w14:paraId="7CFE1CF2" w14:textId="77777777" w:rsidR="00155496" w:rsidRPr="000E0085" w:rsidRDefault="00155496" w:rsidP="005A68B9">
            <w:pPr>
              <w:pStyle w:val="TableParagraph"/>
              <w:widowControl/>
              <w:kinsoku w:val="0"/>
              <w:overflowPunct w:val="0"/>
              <w:spacing w:line="252" w:lineRule="exact"/>
              <w:jc w:val="center"/>
              <w:rPr>
                <w:rFonts w:ascii="Times New Roman" w:hAnsi="Times New Roman"/>
                <w:lang w:val="en-GB"/>
              </w:rPr>
            </w:pPr>
            <w:r w:rsidRPr="000E0085">
              <w:rPr>
                <w:rFonts w:ascii="Times New Roman" w:hAnsi="Times New Roman"/>
                <w:lang w:val="en-GB"/>
              </w:rPr>
              <w:t>24.0%</w:t>
            </w:r>
          </w:p>
        </w:tc>
        <w:tc>
          <w:tcPr>
            <w:tcW w:w="1586" w:type="dxa"/>
            <w:shd w:val="clear" w:color="auto" w:fill="auto"/>
          </w:tcPr>
          <w:p w14:paraId="3BA96674" w14:textId="77777777" w:rsidR="00155496" w:rsidRPr="000E0085" w:rsidRDefault="00155496" w:rsidP="005A68B9">
            <w:pPr>
              <w:pStyle w:val="TableParagraph"/>
              <w:widowControl/>
              <w:kinsoku w:val="0"/>
              <w:overflowPunct w:val="0"/>
              <w:spacing w:line="252" w:lineRule="exact"/>
              <w:jc w:val="center"/>
              <w:rPr>
                <w:rFonts w:ascii="Times New Roman" w:hAnsi="Times New Roman"/>
                <w:lang w:val="en-GB"/>
              </w:rPr>
            </w:pPr>
            <w:r w:rsidRPr="000E0085">
              <w:rPr>
                <w:rFonts w:ascii="Times New Roman" w:hAnsi="Times New Roman"/>
                <w:lang w:val="en-GB"/>
              </w:rPr>
              <w:t>58.9%</w:t>
            </w:r>
          </w:p>
        </w:tc>
      </w:tr>
      <w:tr w:rsidR="00155496" w:rsidRPr="000E0085" w14:paraId="5DBD68CE" w14:textId="77777777" w:rsidTr="005223BF">
        <w:tc>
          <w:tcPr>
            <w:tcW w:w="1368" w:type="dxa"/>
            <w:shd w:val="clear" w:color="auto" w:fill="auto"/>
          </w:tcPr>
          <w:p w14:paraId="70901E46" w14:textId="77777777" w:rsidR="00155496" w:rsidRPr="000E0085" w:rsidRDefault="00155496" w:rsidP="005A68B9">
            <w:pPr>
              <w:pStyle w:val="TableParagraph"/>
              <w:keepNext/>
              <w:keepLines/>
              <w:widowControl/>
              <w:kinsoku w:val="0"/>
              <w:overflowPunct w:val="0"/>
              <w:spacing w:line="252" w:lineRule="exact"/>
              <w:ind w:left="-2"/>
              <w:rPr>
                <w:rFonts w:ascii="Times New Roman" w:hAnsi="Times New Roman"/>
                <w:lang w:val="en-GB"/>
              </w:rPr>
            </w:pPr>
            <w:r w:rsidRPr="000E0085">
              <w:rPr>
                <w:rFonts w:ascii="Times New Roman" w:hAnsi="Times New Roman"/>
                <w:lang w:val="en-GB"/>
              </w:rPr>
              <w:t>ACR 50</w:t>
            </w:r>
          </w:p>
        </w:tc>
        <w:tc>
          <w:tcPr>
            <w:tcW w:w="1075" w:type="dxa"/>
            <w:shd w:val="clear" w:color="auto" w:fill="auto"/>
          </w:tcPr>
          <w:p w14:paraId="63E645F5" w14:textId="77777777" w:rsidR="00155496" w:rsidRPr="000E0085" w:rsidRDefault="00155496" w:rsidP="005A68B9">
            <w:pPr>
              <w:keepNext/>
              <w:keepLines/>
              <w:jc w:val="center"/>
              <w:rPr>
                <w:rFonts w:eastAsia="Calibri"/>
                <w:lang w:val="en-GB"/>
              </w:rPr>
            </w:pPr>
          </w:p>
        </w:tc>
        <w:tc>
          <w:tcPr>
            <w:tcW w:w="1534" w:type="dxa"/>
            <w:shd w:val="clear" w:color="auto" w:fill="auto"/>
          </w:tcPr>
          <w:p w14:paraId="1416C2D0" w14:textId="77777777" w:rsidR="00155496" w:rsidRPr="000E0085" w:rsidRDefault="00155496" w:rsidP="005A68B9">
            <w:pPr>
              <w:keepNext/>
              <w:keepLines/>
              <w:jc w:val="center"/>
              <w:rPr>
                <w:rFonts w:eastAsia="Calibri"/>
                <w:lang w:val="en-GB"/>
              </w:rPr>
            </w:pPr>
          </w:p>
        </w:tc>
        <w:tc>
          <w:tcPr>
            <w:tcW w:w="1058" w:type="dxa"/>
            <w:shd w:val="clear" w:color="auto" w:fill="auto"/>
          </w:tcPr>
          <w:p w14:paraId="483C743D" w14:textId="77777777" w:rsidR="00155496" w:rsidRPr="000E0085" w:rsidRDefault="00155496" w:rsidP="005A68B9">
            <w:pPr>
              <w:keepNext/>
              <w:keepLines/>
              <w:jc w:val="center"/>
              <w:rPr>
                <w:rFonts w:eastAsia="Calibri"/>
                <w:lang w:val="en-GB"/>
              </w:rPr>
            </w:pPr>
          </w:p>
        </w:tc>
        <w:tc>
          <w:tcPr>
            <w:tcW w:w="1732" w:type="dxa"/>
            <w:shd w:val="clear" w:color="auto" w:fill="auto"/>
          </w:tcPr>
          <w:p w14:paraId="5244175C" w14:textId="77777777" w:rsidR="00155496" w:rsidRPr="000E0085" w:rsidRDefault="00155496" w:rsidP="005A68B9">
            <w:pPr>
              <w:keepNext/>
              <w:keepLines/>
              <w:jc w:val="center"/>
              <w:rPr>
                <w:rFonts w:eastAsia="Calibri"/>
                <w:lang w:val="en-GB"/>
              </w:rPr>
            </w:pPr>
          </w:p>
        </w:tc>
        <w:tc>
          <w:tcPr>
            <w:tcW w:w="1024" w:type="dxa"/>
            <w:shd w:val="clear" w:color="auto" w:fill="auto"/>
          </w:tcPr>
          <w:p w14:paraId="1940FE0A" w14:textId="77777777" w:rsidR="00155496" w:rsidRPr="000E0085" w:rsidRDefault="00155496" w:rsidP="005A68B9">
            <w:pPr>
              <w:keepNext/>
              <w:keepLines/>
              <w:jc w:val="center"/>
              <w:rPr>
                <w:rFonts w:eastAsia="Calibri"/>
                <w:lang w:val="en-GB"/>
              </w:rPr>
            </w:pPr>
          </w:p>
        </w:tc>
        <w:tc>
          <w:tcPr>
            <w:tcW w:w="1586" w:type="dxa"/>
            <w:shd w:val="clear" w:color="auto" w:fill="auto"/>
          </w:tcPr>
          <w:p w14:paraId="6D5E8266" w14:textId="77777777" w:rsidR="00155496" w:rsidRPr="000E0085" w:rsidRDefault="00155496" w:rsidP="005A68B9">
            <w:pPr>
              <w:keepNext/>
              <w:keepLines/>
              <w:jc w:val="center"/>
              <w:rPr>
                <w:rFonts w:eastAsia="Calibri"/>
                <w:lang w:val="en-GB"/>
              </w:rPr>
            </w:pPr>
          </w:p>
        </w:tc>
      </w:tr>
      <w:tr w:rsidR="00155496" w:rsidRPr="000E0085" w14:paraId="5B76C178" w14:textId="77777777" w:rsidTr="005223BF">
        <w:tc>
          <w:tcPr>
            <w:tcW w:w="1368" w:type="dxa"/>
            <w:shd w:val="clear" w:color="auto" w:fill="auto"/>
          </w:tcPr>
          <w:p w14:paraId="466A9A73" w14:textId="77777777" w:rsidR="00155496" w:rsidRPr="000E0085" w:rsidRDefault="00155496" w:rsidP="005A68B9">
            <w:pPr>
              <w:pStyle w:val="TableParagraph"/>
              <w:keepNext/>
              <w:keepLines/>
              <w:widowControl/>
              <w:kinsoku w:val="0"/>
              <w:overflowPunct w:val="0"/>
              <w:spacing w:line="251" w:lineRule="exact"/>
              <w:ind w:left="142"/>
              <w:rPr>
                <w:rFonts w:ascii="Times New Roman" w:hAnsi="Times New Roman"/>
                <w:lang w:val="en-GB"/>
              </w:rPr>
            </w:pPr>
            <w:r w:rsidRPr="000E0085">
              <w:rPr>
                <w:rFonts w:ascii="Times New Roman" w:hAnsi="Times New Roman"/>
                <w:lang w:val="en-GB"/>
              </w:rPr>
              <w:t>6 months</w:t>
            </w:r>
          </w:p>
        </w:tc>
        <w:tc>
          <w:tcPr>
            <w:tcW w:w="1075" w:type="dxa"/>
            <w:shd w:val="clear" w:color="auto" w:fill="auto"/>
          </w:tcPr>
          <w:p w14:paraId="02B41209" w14:textId="77777777" w:rsidR="00155496" w:rsidRPr="000E0085" w:rsidRDefault="00155496" w:rsidP="005A68B9">
            <w:pPr>
              <w:pStyle w:val="TableParagraph"/>
              <w:keepNext/>
              <w:keepLines/>
              <w:widowControl/>
              <w:kinsoku w:val="0"/>
              <w:overflowPunct w:val="0"/>
              <w:spacing w:line="251" w:lineRule="exact"/>
              <w:jc w:val="center"/>
              <w:rPr>
                <w:rFonts w:ascii="Times New Roman" w:hAnsi="Times New Roman"/>
                <w:lang w:val="en-GB"/>
              </w:rPr>
            </w:pPr>
            <w:r w:rsidRPr="000E0085">
              <w:rPr>
                <w:rFonts w:ascii="Times New Roman" w:hAnsi="Times New Roman"/>
                <w:lang w:val="en-GB"/>
              </w:rPr>
              <w:t>6.7%</w:t>
            </w:r>
          </w:p>
        </w:tc>
        <w:tc>
          <w:tcPr>
            <w:tcW w:w="1534" w:type="dxa"/>
            <w:shd w:val="clear" w:color="auto" w:fill="auto"/>
          </w:tcPr>
          <w:p w14:paraId="51249818" w14:textId="77777777" w:rsidR="00155496" w:rsidRPr="000E0085" w:rsidRDefault="00155496" w:rsidP="005A68B9">
            <w:pPr>
              <w:pStyle w:val="TableParagraph"/>
              <w:keepNext/>
              <w:keepLines/>
              <w:widowControl/>
              <w:kinsoku w:val="0"/>
              <w:overflowPunct w:val="0"/>
              <w:spacing w:line="251" w:lineRule="exact"/>
              <w:jc w:val="center"/>
              <w:rPr>
                <w:rFonts w:ascii="Times New Roman" w:hAnsi="Times New Roman"/>
                <w:lang w:val="en-GB"/>
              </w:rPr>
            </w:pPr>
            <w:r w:rsidRPr="000E0085">
              <w:rPr>
                <w:rFonts w:ascii="Times New Roman" w:hAnsi="Times New Roman"/>
                <w:lang w:val="en-GB"/>
              </w:rPr>
              <w:t>52.4%</w:t>
            </w:r>
          </w:p>
        </w:tc>
        <w:tc>
          <w:tcPr>
            <w:tcW w:w="1058" w:type="dxa"/>
            <w:shd w:val="clear" w:color="auto" w:fill="auto"/>
          </w:tcPr>
          <w:p w14:paraId="03EBACBD" w14:textId="77777777" w:rsidR="00155496" w:rsidRPr="000E0085" w:rsidRDefault="00155496" w:rsidP="005A68B9">
            <w:pPr>
              <w:pStyle w:val="TableParagraph"/>
              <w:keepNext/>
              <w:keepLines/>
              <w:widowControl/>
              <w:kinsoku w:val="0"/>
              <w:overflowPunct w:val="0"/>
              <w:spacing w:line="251" w:lineRule="exact"/>
              <w:jc w:val="center"/>
              <w:rPr>
                <w:rFonts w:ascii="Times New Roman" w:hAnsi="Times New Roman"/>
                <w:lang w:val="en-GB"/>
              </w:rPr>
            </w:pPr>
            <w:r w:rsidRPr="000E0085">
              <w:rPr>
                <w:rFonts w:ascii="Times New Roman" w:hAnsi="Times New Roman"/>
                <w:lang w:val="en-GB"/>
              </w:rPr>
              <w:t>8.2%</w:t>
            </w:r>
          </w:p>
        </w:tc>
        <w:tc>
          <w:tcPr>
            <w:tcW w:w="1732" w:type="dxa"/>
            <w:shd w:val="clear" w:color="auto" w:fill="auto"/>
          </w:tcPr>
          <w:p w14:paraId="034E74E1" w14:textId="77777777" w:rsidR="00155496" w:rsidRPr="000E0085" w:rsidRDefault="00155496" w:rsidP="005A68B9">
            <w:pPr>
              <w:pStyle w:val="TableParagraph"/>
              <w:keepNext/>
              <w:keepLines/>
              <w:widowControl/>
              <w:kinsoku w:val="0"/>
              <w:overflowPunct w:val="0"/>
              <w:spacing w:line="251" w:lineRule="exact"/>
              <w:jc w:val="center"/>
              <w:rPr>
                <w:rFonts w:ascii="Times New Roman" w:hAnsi="Times New Roman"/>
                <w:lang w:val="en-GB"/>
              </w:rPr>
            </w:pPr>
            <w:r w:rsidRPr="000E0085">
              <w:rPr>
                <w:rFonts w:ascii="Times New Roman" w:hAnsi="Times New Roman"/>
                <w:lang w:val="en-GB"/>
              </w:rPr>
              <w:t>22.1%</w:t>
            </w:r>
          </w:p>
        </w:tc>
        <w:tc>
          <w:tcPr>
            <w:tcW w:w="1024" w:type="dxa"/>
            <w:shd w:val="clear" w:color="auto" w:fill="auto"/>
          </w:tcPr>
          <w:p w14:paraId="73E68146" w14:textId="77777777" w:rsidR="00155496" w:rsidRPr="000E0085" w:rsidRDefault="00155496" w:rsidP="005A68B9">
            <w:pPr>
              <w:pStyle w:val="TableParagraph"/>
              <w:keepNext/>
              <w:keepLines/>
              <w:widowControl/>
              <w:kinsoku w:val="0"/>
              <w:overflowPunct w:val="0"/>
              <w:spacing w:line="251" w:lineRule="exact"/>
              <w:jc w:val="center"/>
              <w:rPr>
                <w:rFonts w:ascii="Times New Roman" w:hAnsi="Times New Roman"/>
                <w:lang w:val="en-GB"/>
              </w:rPr>
            </w:pPr>
            <w:r w:rsidRPr="000E0085">
              <w:rPr>
                <w:rFonts w:ascii="Times New Roman" w:hAnsi="Times New Roman"/>
                <w:lang w:val="en-GB"/>
              </w:rPr>
              <w:t>9.5%</w:t>
            </w:r>
          </w:p>
        </w:tc>
        <w:tc>
          <w:tcPr>
            <w:tcW w:w="1586" w:type="dxa"/>
            <w:shd w:val="clear" w:color="auto" w:fill="auto"/>
          </w:tcPr>
          <w:p w14:paraId="6CFA5AB5" w14:textId="77777777" w:rsidR="00155496" w:rsidRPr="000E0085" w:rsidRDefault="00155496" w:rsidP="005A68B9">
            <w:pPr>
              <w:pStyle w:val="TableParagraph"/>
              <w:keepNext/>
              <w:keepLines/>
              <w:widowControl/>
              <w:kinsoku w:val="0"/>
              <w:overflowPunct w:val="0"/>
              <w:spacing w:line="251" w:lineRule="exact"/>
              <w:jc w:val="center"/>
              <w:rPr>
                <w:rFonts w:ascii="Times New Roman" w:hAnsi="Times New Roman"/>
                <w:lang w:val="en-GB"/>
              </w:rPr>
            </w:pPr>
            <w:r w:rsidRPr="000E0085">
              <w:rPr>
                <w:rFonts w:ascii="Times New Roman" w:hAnsi="Times New Roman"/>
                <w:lang w:val="en-GB"/>
              </w:rPr>
              <w:t>39.1%</w:t>
            </w:r>
          </w:p>
        </w:tc>
      </w:tr>
      <w:tr w:rsidR="00155496" w:rsidRPr="000E0085" w14:paraId="4A1F3ECB" w14:textId="77777777" w:rsidTr="005223BF">
        <w:tc>
          <w:tcPr>
            <w:tcW w:w="1368" w:type="dxa"/>
            <w:shd w:val="clear" w:color="auto" w:fill="auto"/>
          </w:tcPr>
          <w:p w14:paraId="75E91233" w14:textId="77777777" w:rsidR="00155496" w:rsidRPr="000E0085" w:rsidRDefault="00155496" w:rsidP="005A68B9">
            <w:pPr>
              <w:pStyle w:val="TableParagraph"/>
              <w:widowControl/>
              <w:kinsoku w:val="0"/>
              <w:overflowPunct w:val="0"/>
              <w:spacing w:line="252" w:lineRule="exact"/>
              <w:ind w:left="142"/>
              <w:rPr>
                <w:rFonts w:ascii="Times New Roman" w:hAnsi="Times New Roman"/>
                <w:lang w:val="en-GB"/>
              </w:rPr>
            </w:pPr>
            <w:r w:rsidRPr="000E0085">
              <w:rPr>
                <w:rFonts w:ascii="Times New Roman" w:hAnsi="Times New Roman"/>
                <w:lang w:val="en-GB"/>
              </w:rPr>
              <w:t>12</w:t>
            </w:r>
            <w:r w:rsidR="00F551A1">
              <w:rPr>
                <w:rFonts w:ascii="Times New Roman" w:hAnsi="Times New Roman"/>
                <w:lang w:val="en-GB"/>
              </w:rPr>
              <w:t> </w:t>
            </w:r>
            <w:r w:rsidRPr="000E0085">
              <w:rPr>
                <w:rFonts w:ascii="Times New Roman" w:hAnsi="Times New Roman"/>
                <w:lang w:val="en-GB"/>
              </w:rPr>
              <w:t>months</w:t>
            </w:r>
          </w:p>
        </w:tc>
        <w:tc>
          <w:tcPr>
            <w:tcW w:w="1075" w:type="dxa"/>
            <w:shd w:val="clear" w:color="auto" w:fill="auto"/>
          </w:tcPr>
          <w:p w14:paraId="096C272A" w14:textId="77777777" w:rsidR="00155496" w:rsidRPr="000E0085" w:rsidRDefault="00155496" w:rsidP="005A68B9">
            <w:pPr>
              <w:pStyle w:val="TableParagraph"/>
              <w:widowControl/>
              <w:kinsoku w:val="0"/>
              <w:overflowPunct w:val="0"/>
              <w:spacing w:line="252" w:lineRule="exact"/>
              <w:jc w:val="center"/>
              <w:rPr>
                <w:rFonts w:ascii="Times New Roman" w:hAnsi="Times New Roman"/>
                <w:lang w:val="en-GB"/>
              </w:rPr>
            </w:pPr>
            <w:r w:rsidRPr="000E0085">
              <w:rPr>
                <w:rFonts w:ascii="Times New Roman" w:hAnsi="Times New Roman"/>
                <w:lang w:val="en-GB"/>
              </w:rPr>
              <w:t>NA</w:t>
            </w:r>
          </w:p>
        </w:tc>
        <w:tc>
          <w:tcPr>
            <w:tcW w:w="1534" w:type="dxa"/>
            <w:shd w:val="clear" w:color="auto" w:fill="auto"/>
          </w:tcPr>
          <w:p w14:paraId="15273AD2" w14:textId="77777777" w:rsidR="00155496" w:rsidRPr="000E0085" w:rsidRDefault="00155496" w:rsidP="005A68B9">
            <w:pPr>
              <w:pStyle w:val="TableParagraph"/>
              <w:widowControl/>
              <w:kinsoku w:val="0"/>
              <w:overflowPunct w:val="0"/>
              <w:spacing w:line="252" w:lineRule="exact"/>
              <w:jc w:val="center"/>
              <w:rPr>
                <w:rFonts w:ascii="Times New Roman" w:hAnsi="Times New Roman"/>
                <w:lang w:val="en-GB"/>
              </w:rPr>
            </w:pPr>
            <w:r w:rsidRPr="000E0085">
              <w:rPr>
                <w:rFonts w:ascii="Times New Roman" w:hAnsi="Times New Roman"/>
                <w:lang w:val="en-GB"/>
              </w:rPr>
              <w:t>NA</w:t>
            </w:r>
          </w:p>
        </w:tc>
        <w:tc>
          <w:tcPr>
            <w:tcW w:w="1058" w:type="dxa"/>
            <w:shd w:val="clear" w:color="auto" w:fill="auto"/>
          </w:tcPr>
          <w:p w14:paraId="1D08457C" w14:textId="77777777" w:rsidR="00155496" w:rsidRPr="000E0085" w:rsidRDefault="00155496" w:rsidP="005A68B9">
            <w:pPr>
              <w:pStyle w:val="TableParagraph"/>
              <w:widowControl/>
              <w:kinsoku w:val="0"/>
              <w:overflowPunct w:val="0"/>
              <w:spacing w:line="252" w:lineRule="exact"/>
              <w:jc w:val="center"/>
              <w:rPr>
                <w:rFonts w:ascii="Times New Roman" w:hAnsi="Times New Roman"/>
                <w:lang w:val="en-GB"/>
              </w:rPr>
            </w:pPr>
            <w:r w:rsidRPr="000E0085">
              <w:rPr>
                <w:rFonts w:ascii="Times New Roman" w:hAnsi="Times New Roman"/>
                <w:lang w:val="en-GB"/>
              </w:rPr>
              <w:t>NA</w:t>
            </w:r>
          </w:p>
        </w:tc>
        <w:tc>
          <w:tcPr>
            <w:tcW w:w="1732" w:type="dxa"/>
            <w:shd w:val="clear" w:color="auto" w:fill="auto"/>
          </w:tcPr>
          <w:p w14:paraId="615E6C8D" w14:textId="77777777" w:rsidR="00155496" w:rsidRPr="000E0085" w:rsidRDefault="00155496" w:rsidP="005A68B9">
            <w:pPr>
              <w:pStyle w:val="TableParagraph"/>
              <w:widowControl/>
              <w:kinsoku w:val="0"/>
              <w:overflowPunct w:val="0"/>
              <w:spacing w:line="252" w:lineRule="exact"/>
              <w:jc w:val="center"/>
              <w:rPr>
                <w:rFonts w:ascii="Times New Roman" w:hAnsi="Times New Roman"/>
                <w:lang w:val="en-GB"/>
              </w:rPr>
            </w:pPr>
            <w:r w:rsidRPr="000E0085">
              <w:rPr>
                <w:rFonts w:ascii="Times New Roman" w:hAnsi="Times New Roman"/>
                <w:lang w:val="en-GB"/>
              </w:rPr>
              <w:t>NA</w:t>
            </w:r>
          </w:p>
        </w:tc>
        <w:tc>
          <w:tcPr>
            <w:tcW w:w="1024" w:type="dxa"/>
            <w:shd w:val="clear" w:color="auto" w:fill="auto"/>
          </w:tcPr>
          <w:p w14:paraId="7E775A80" w14:textId="77777777" w:rsidR="00155496" w:rsidRPr="000E0085" w:rsidRDefault="00155496" w:rsidP="005A68B9">
            <w:pPr>
              <w:pStyle w:val="TableParagraph"/>
              <w:widowControl/>
              <w:kinsoku w:val="0"/>
              <w:overflowPunct w:val="0"/>
              <w:spacing w:line="252" w:lineRule="exact"/>
              <w:jc w:val="center"/>
              <w:rPr>
                <w:rFonts w:ascii="Times New Roman" w:hAnsi="Times New Roman"/>
                <w:lang w:val="en-GB"/>
              </w:rPr>
            </w:pPr>
            <w:r w:rsidRPr="000E0085">
              <w:rPr>
                <w:rFonts w:ascii="Times New Roman" w:hAnsi="Times New Roman"/>
                <w:lang w:val="en-GB"/>
              </w:rPr>
              <w:t>9.5%</w:t>
            </w:r>
          </w:p>
        </w:tc>
        <w:tc>
          <w:tcPr>
            <w:tcW w:w="1586" w:type="dxa"/>
            <w:shd w:val="clear" w:color="auto" w:fill="auto"/>
          </w:tcPr>
          <w:p w14:paraId="43D7D550" w14:textId="77777777" w:rsidR="00155496" w:rsidRPr="000E0085" w:rsidRDefault="00155496" w:rsidP="005A68B9">
            <w:pPr>
              <w:pStyle w:val="TableParagraph"/>
              <w:widowControl/>
              <w:kinsoku w:val="0"/>
              <w:overflowPunct w:val="0"/>
              <w:spacing w:line="252" w:lineRule="exact"/>
              <w:jc w:val="center"/>
              <w:rPr>
                <w:rFonts w:ascii="Times New Roman" w:hAnsi="Times New Roman"/>
                <w:lang w:val="en-GB"/>
              </w:rPr>
            </w:pPr>
            <w:r w:rsidRPr="000E0085">
              <w:rPr>
                <w:rFonts w:ascii="Times New Roman" w:hAnsi="Times New Roman"/>
                <w:lang w:val="en-GB"/>
              </w:rPr>
              <w:t>41.5%</w:t>
            </w:r>
          </w:p>
        </w:tc>
      </w:tr>
      <w:tr w:rsidR="00155496" w:rsidRPr="000E0085" w14:paraId="0C896A1B" w14:textId="77777777" w:rsidTr="005223BF">
        <w:tc>
          <w:tcPr>
            <w:tcW w:w="1368" w:type="dxa"/>
            <w:shd w:val="clear" w:color="auto" w:fill="auto"/>
          </w:tcPr>
          <w:p w14:paraId="2BB8DEB2" w14:textId="77777777" w:rsidR="00155496" w:rsidRPr="000E0085" w:rsidRDefault="00155496" w:rsidP="005A68B9">
            <w:pPr>
              <w:pStyle w:val="TableParagraph"/>
              <w:keepNext/>
              <w:keepLines/>
              <w:widowControl/>
              <w:kinsoku w:val="0"/>
              <w:overflowPunct w:val="0"/>
              <w:spacing w:line="252" w:lineRule="exact"/>
              <w:ind w:left="-2"/>
              <w:rPr>
                <w:rFonts w:ascii="Times New Roman" w:hAnsi="Times New Roman"/>
                <w:lang w:val="en-GB"/>
              </w:rPr>
            </w:pPr>
            <w:r w:rsidRPr="000E0085">
              <w:rPr>
                <w:rFonts w:ascii="Times New Roman" w:hAnsi="Times New Roman"/>
                <w:lang w:val="en-GB"/>
              </w:rPr>
              <w:t>ACR 70</w:t>
            </w:r>
          </w:p>
        </w:tc>
        <w:tc>
          <w:tcPr>
            <w:tcW w:w="1075" w:type="dxa"/>
            <w:shd w:val="clear" w:color="auto" w:fill="auto"/>
          </w:tcPr>
          <w:p w14:paraId="6E440A2F" w14:textId="77777777" w:rsidR="00155496" w:rsidRPr="000E0085" w:rsidRDefault="00155496" w:rsidP="005A68B9">
            <w:pPr>
              <w:keepNext/>
              <w:keepLines/>
              <w:jc w:val="center"/>
              <w:rPr>
                <w:rFonts w:eastAsia="Calibri"/>
                <w:lang w:val="en-GB"/>
              </w:rPr>
            </w:pPr>
          </w:p>
        </w:tc>
        <w:tc>
          <w:tcPr>
            <w:tcW w:w="1534" w:type="dxa"/>
            <w:shd w:val="clear" w:color="auto" w:fill="auto"/>
          </w:tcPr>
          <w:p w14:paraId="43479DC4" w14:textId="77777777" w:rsidR="00155496" w:rsidRPr="000E0085" w:rsidRDefault="00155496" w:rsidP="005A68B9">
            <w:pPr>
              <w:keepNext/>
              <w:keepLines/>
              <w:jc w:val="center"/>
              <w:rPr>
                <w:rFonts w:eastAsia="Calibri"/>
                <w:lang w:val="en-GB"/>
              </w:rPr>
            </w:pPr>
          </w:p>
        </w:tc>
        <w:tc>
          <w:tcPr>
            <w:tcW w:w="1058" w:type="dxa"/>
            <w:shd w:val="clear" w:color="auto" w:fill="auto"/>
          </w:tcPr>
          <w:p w14:paraId="2D7C493D" w14:textId="77777777" w:rsidR="00155496" w:rsidRPr="000E0085" w:rsidRDefault="00155496" w:rsidP="005A68B9">
            <w:pPr>
              <w:keepNext/>
              <w:keepLines/>
              <w:jc w:val="center"/>
              <w:rPr>
                <w:rFonts w:eastAsia="Calibri"/>
                <w:lang w:val="en-GB"/>
              </w:rPr>
            </w:pPr>
          </w:p>
        </w:tc>
        <w:tc>
          <w:tcPr>
            <w:tcW w:w="1732" w:type="dxa"/>
            <w:shd w:val="clear" w:color="auto" w:fill="auto"/>
          </w:tcPr>
          <w:p w14:paraId="14126541" w14:textId="77777777" w:rsidR="00155496" w:rsidRPr="000E0085" w:rsidRDefault="00155496" w:rsidP="005A68B9">
            <w:pPr>
              <w:keepNext/>
              <w:keepLines/>
              <w:jc w:val="center"/>
              <w:rPr>
                <w:rFonts w:eastAsia="Calibri"/>
                <w:lang w:val="en-GB"/>
              </w:rPr>
            </w:pPr>
          </w:p>
        </w:tc>
        <w:tc>
          <w:tcPr>
            <w:tcW w:w="1024" w:type="dxa"/>
            <w:shd w:val="clear" w:color="auto" w:fill="auto"/>
          </w:tcPr>
          <w:p w14:paraId="20C33C04" w14:textId="77777777" w:rsidR="00155496" w:rsidRPr="000E0085" w:rsidRDefault="00155496" w:rsidP="005A68B9">
            <w:pPr>
              <w:keepNext/>
              <w:keepLines/>
              <w:jc w:val="center"/>
              <w:rPr>
                <w:rFonts w:eastAsia="Calibri"/>
                <w:lang w:val="en-GB"/>
              </w:rPr>
            </w:pPr>
          </w:p>
        </w:tc>
        <w:tc>
          <w:tcPr>
            <w:tcW w:w="1586" w:type="dxa"/>
            <w:shd w:val="clear" w:color="auto" w:fill="auto"/>
          </w:tcPr>
          <w:p w14:paraId="7CE23147" w14:textId="77777777" w:rsidR="00155496" w:rsidRPr="000E0085" w:rsidRDefault="00155496" w:rsidP="005A68B9">
            <w:pPr>
              <w:keepNext/>
              <w:keepLines/>
              <w:jc w:val="center"/>
              <w:rPr>
                <w:rFonts w:eastAsia="Calibri"/>
                <w:lang w:val="en-GB"/>
              </w:rPr>
            </w:pPr>
          </w:p>
        </w:tc>
      </w:tr>
      <w:tr w:rsidR="00155496" w:rsidRPr="000E0085" w14:paraId="7B2BD40E" w14:textId="77777777" w:rsidTr="005223BF">
        <w:tc>
          <w:tcPr>
            <w:tcW w:w="1368" w:type="dxa"/>
            <w:shd w:val="clear" w:color="auto" w:fill="auto"/>
          </w:tcPr>
          <w:p w14:paraId="0EB84449" w14:textId="77777777" w:rsidR="00155496" w:rsidRPr="000E0085" w:rsidRDefault="00155496" w:rsidP="005A68B9">
            <w:pPr>
              <w:pStyle w:val="TableParagraph"/>
              <w:keepNext/>
              <w:keepLines/>
              <w:widowControl/>
              <w:kinsoku w:val="0"/>
              <w:overflowPunct w:val="0"/>
              <w:spacing w:line="252" w:lineRule="exact"/>
              <w:ind w:left="142"/>
              <w:rPr>
                <w:rFonts w:ascii="Times New Roman" w:hAnsi="Times New Roman"/>
                <w:lang w:val="en-GB"/>
              </w:rPr>
            </w:pPr>
            <w:r w:rsidRPr="000E0085">
              <w:rPr>
                <w:rFonts w:ascii="Times New Roman" w:hAnsi="Times New Roman"/>
                <w:lang w:val="en-GB"/>
              </w:rPr>
              <w:t>6 months</w:t>
            </w:r>
          </w:p>
        </w:tc>
        <w:tc>
          <w:tcPr>
            <w:tcW w:w="1075" w:type="dxa"/>
            <w:shd w:val="clear" w:color="auto" w:fill="auto"/>
          </w:tcPr>
          <w:p w14:paraId="4E205A05" w14:textId="77777777" w:rsidR="00155496" w:rsidRPr="000E0085" w:rsidRDefault="00155496" w:rsidP="005A68B9">
            <w:pPr>
              <w:pStyle w:val="TableParagraph"/>
              <w:keepNext/>
              <w:keepLines/>
              <w:widowControl/>
              <w:kinsoku w:val="0"/>
              <w:overflowPunct w:val="0"/>
              <w:spacing w:line="252" w:lineRule="exact"/>
              <w:jc w:val="center"/>
              <w:rPr>
                <w:rFonts w:ascii="Times New Roman" w:hAnsi="Times New Roman"/>
                <w:lang w:val="en-GB"/>
              </w:rPr>
            </w:pPr>
            <w:r w:rsidRPr="000E0085">
              <w:rPr>
                <w:rFonts w:ascii="Times New Roman" w:hAnsi="Times New Roman"/>
                <w:lang w:val="en-GB"/>
              </w:rPr>
              <w:t>3.3%</w:t>
            </w:r>
          </w:p>
        </w:tc>
        <w:tc>
          <w:tcPr>
            <w:tcW w:w="1534" w:type="dxa"/>
            <w:shd w:val="clear" w:color="auto" w:fill="auto"/>
          </w:tcPr>
          <w:p w14:paraId="4A2A3FD1" w14:textId="77777777" w:rsidR="00155496" w:rsidRPr="000E0085" w:rsidRDefault="00155496" w:rsidP="005A68B9">
            <w:pPr>
              <w:pStyle w:val="TableParagraph"/>
              <w:keepNext/>
              <w:keepLines/>
              <w:widowControl/>
              <w:kinsoku w:val="0"/>
              <w:overflowPunct w:val="0"/>
              <w:spacing w:line="252" w:lineRule="exact"/>
              <w:jc w:val="center"/>
              <w:rPr>
                <w:rFonts w:ascii="Times New Roman" w:hAnsi="Times New Roman"/>
                <w:lang w:val="en-GB"/>
              </w:rPr>
            </w:pPr>
            <w:r w:rsidRPr="000E0085">
              <w:rPr>
                <w:rFonts w:ascii="Times New Roman" w:hAnsi="Times New Roman"/>
                <w:lang w:val="en-GB"/>
              </w:rPr>
              <w:t>23.8%</w:t>
            </w:r>
          </w:p>
        </w:tc>
        <w:tc>
          <w:tcPr>
            <w:tcW w:w="1058" w:type="dxa"/>
            <w:shd w:val="clear" w:color="auto" w:fill="auto"/>
          </w:tcPr>
          <w:p w14:paraId="51DF1223" w14:textId="77777777" w:rsidR="00155496" w:rsidRPr="000E0085" w:rsidRDefault="00155496" w:rsidP="005A68B9">
            <w:pPr>
              <w:pStyle w:val="TableParagraph"/>
              <w:keepNext/>
              <w:keepLines/>
              <w:widowControl/>
              <w:kinsoku w:val="0"/>
              <w:overflowPunct w:val="0"/>
              <w:spacing w:line="252" w:lineRule="exact"/>
              <w:jc w:val="center"/>
              <w:rPr>
                <w:rFonts w:ascii="Times New Roman" w:hAnsi="Times New Roman"/>
                <w:lang w:val="en-GB"/>
              </w:rPr>
            </w:pPr>
            <w:r w:rsidRPr="000E0085">
              <w:rPr>
                <w:rFonts w:ascii="Times New Roman" w:hAnsi="Times New Roman"/>
                <w:lang w:val="en-GB"/>
              </w:rPr>
              <w:t>1.8%</w:t>
            </w:r>
          </w:p>
        </w:tc>
        <w:tc>
          <w:tcPr>
            <w:tcW w:w="1732" w:type="dxa"/>
            <w:shd w:val="clear" w:color="auto" w:fill="auto"/>
          </w:tcPr>
          <w:p w14:paraId="75C7A10D" w14:textId="77777777" w:rsidR="00155496" w:rsidRPr="000E0085" w:rsidRDefault="00155496" w:rsidP="005A68B9">
            <w:pPr>
              <w:pStyle w:val="TableParagraph"/>
              <w:keepNext/>
              <w:keepLines/>
              <w:widowControl/>
              <w:kinsoku w:val="0"/>
              <w:overflowPunct w:val="0"/>
              <w:spacing w:line="252" w:lineRule="exact"/>
              <w:jc w:val="center"/>
              <w:rPr>
                <w:rFonts w:ascii="Times New Roman" w:hAnsi="Times New Roman"/>
                <w:lang w:val="en-GB"/>
              </w:rPr>
            </w:pPr>
            <w:r w:rsidRPr="000E0085">
              <w:rPr>
                <w:rFonts w:ascii="Times New Roman" w:hAnsi="Times New Roman"/>
                <w:lang w:val="en-GB"/>
              </w:rPr>
              <w:t>12.4%</w:t>
            </w:r>
          </w:p>
        </w:tc>
        <w:tc>
          <w:tcPr>
            <w:tcW w:w="1024" w:type="dxa"/>
            <w:shd w:val="clear" w:color="auto" w:fill="auto"/>
          </w:tcPr>
          <w:p w14:paraId="067A75D9" w14:textId="77777777" w:rsidR="00155496" w:rsidRPr="000E0085" w:rsidRDefault="00155496" w:rsidP="005A68B9">
            <w:pPr>
              <w:pStyle w:val="TableParagraph"/>
              <w:keepNext/>
              <w:keepLines/>
              <w:widowControl/>
              <w:kinsoku w:val="0"/>
              <w:overflowPunct w:val="0"/>
              <w:spacing w:line="252" w:lineRule="exact"/>
              <w:jc w:val="center"/>
              <w:rPr>
                <w:rFonts w:ascii="Times New Roman" w:hAnsi="Times New Roman"/>
                <w:lang w:val="en-GB"/>
              </w:rPr>
            </w:pPr>
            <w:r w:rsidRPr="000E0085">
              <w:rPr>
                <w:rFonts w:ascii="Times New Roman" w:hAnsi="Times New Roman"/>
                <w:lang w:val="en-GB"/>
              </w:rPr>
              <w:t>2.5%</w:t>
            </w:r>
          </w:p>
        </w:tc>
        <w:tc>
          <w:tcPr>
            <w:tcW w:w="1586" w:type="dxa"/>
            <w:shd w:val="clear" w:color="auto" w:fill="auto"/>
          </w:tcPr>
          <w:p w14:paraId="2307BEB4" w14:textId="77777777" w:rsidR="00155496" w:rsidRPr="000E0085" w:rsidRDefault="00155496" w:rsidP="005A68B9">
            <w:pPr>
              <w:pStyle w:val="TableParagraph"/>
              <w:keepNext/>
              <w:keepLines/>
              <w:widowControl/>
              <w:kinsoku w:val="0"/>
              <w:overflowPunct w:val="0"/>
              <w:spacing w:line="252" w:lineRule="exact"/>
              <w:jc w:val="center"/>
              <w:rPr>
                <w:rFonts w:ascii="Times New Roman" w:hAnsi="Times New Roman"/>
                <w:lang w:val="en-GB"/>
              </w:rPr>
            </w:pPr>
            <w:r w:rsidRPr="000E0085">
              <w:rPr>
                <w:rFonts w:ascii="Times New Roman" w:hAnsi="Times New Roman"/>
                <w:lang w:val="en-GB"/>
              </w:rPr>
              <w:t>20.8%</w:t>
            </w:r>
          </w:p>
        </w:tc>
      </w:tr>
      <w:tr w:rsidR="00155496" w:rsidRPr="000E0085" w14:paraId="7BC24AD5" w14:textId="77777777" w:rsidTr="005223BF">
        <w:tc>
          <w:tcPr>
            <w:tcW w:w="1368" w:type="dxa"/>
            <w:tcBorders>
              <w:bottom w:val="single" w:sz="4" w:space="0" w:color="auto"/>
            </w:tcBorders>
            <w:shd w:val="clear" w:color="auto" w:fill="auto"/>
          </w:tcPr>
          <w:p w14:paraId="5B732707" w14:textId="77777777" w:rsidR="00155496" w:rsidRPr="000E0085" w:rsidRDefault="00155496" w:rsidP="005A68B9">
            <w:pPr>
              <w:pStyle w:val="TableParagraph"/>
              <w:widowControl/>
              <w:kinsoku w:val="0"/>
              <w:overflowPunct w:val="0"/>
              <w:spacing w:line="252" w:lineRule="exact"/>
              <w:ind w:left="142"/>
              <w:rPr>
                <w:rFonts w:ascii="Times New Roman" w:hAnsi="Times New Roman"/>
                <w:lang w:val="en-GB"/>
              </w:rPr>
            </w:pPr>
            <w:r w:rsidRPr="000E0085">
              <w:rPr>
                <w:rFonts w:ascii="Times New Roman" w:hAnsi="Times New Roman"/>
                <w:lang w:val="en-GB"/>
              </w:rPr>
              <w:t>12</w:t>
            </w:r>
            <w:r w:rsidR="00F551A1">
              <w:rPr>
                <w:rFonts w:ascii="Times New Roman" w:hAnsi="Times New Roman"/>
                <w:lang w:val="en-GB"/>
              </w:rPr>
              <w:t> </w:t>
            </w:r>
            <w:r w:rsidRPr="000E0085">
              <w:rPr>
                <w:rFonts w:ascii="Times New Roman" w:hAnsi="Times New Roman"/>
                <w:lang w:val="en-GB"/>
              </w:rPr>
              <w:t>months</w:t>
            </w:r>
          </w:p>
        </w:tc>
        <w:tc>
          <w:tcPr>
            <w:tcW w:w="1075" w:type="dxa"/>
            <w:tcBorders>
              <w:bottom w:val="single" w:sz="4" w:space="0" w:color="auto"/>
            </w:tcBorders>
            <w:shd w:val="clear" w:color="auto" w:fill="auto"/>
          </w:tcPr>
          <w:p w14:paraId="6BAD20D1" w14:textId="77777777" w:rsidR="00155496" w:rsidRPr="000E0085" w:rsidRDefault="00155496" w:rsidP="005A68B9">
            <w:pPr>
              <w:pStyle w:val="TableParagraph"/>
              <w:widowControl/>
              <w:kinsoku w:val="0"/>
              <w:overflowPunct w:val="0"/>
              <w:spacing w:line="252" w:lineRule="exact"/>
              <w:jc w:val="center"/>
              <w:rPr>
                <w:rFonts w:ascii="Times New Roman" w:hAnsi="Times New Roman"/>
                <w:lang w:val="en-GB"/>
              </w:rPr>
            </w:pPr>
            <w:r w:rsidRPr="000E0085">
              <w:rPr>
                <w:rFonts w:ascii="Times New Roman" w:hAnsi="Times New Roman"/>
                <w:lang w:val="en-GB"/>
              </w:rPr>
              <w:t>NA</w:t>
            </w:r>
          </w:p>
        </w:tc>
        <w:tc>
          <w:tcPr>
            <w:tcW w:w="1534" w:type="dxa"/>
            <w:tcBorders>
              <w:bottom w:val="single" w:sz="4" w:space="0" w:color="auto"/>
            </w:tcBorders>
            <w:shd w:val="clear" w:color="auto" w:fill="auto"/>
          </w:tcPr>
          <w:p w14:paraId="6BD0D3A1" w14:textId="77777777" w:rsidR="00155496" w:rsidRPr="000E0085" w:rsidRDefault="00155496" w:rsidP="005A68B9">
            <w:pPr>
              <w:pStyle w:val="TableParagraph"/>
              <w:widowControl/>
              <w:kinsoku w:val="0"/>
              <w:overflowPunct w:val="0"/>
              <w:spacing w:line="252" w:lineRule="exact"/>
              <w:jc w:val="center"/>
              <w:rPr>
                <w:rFonts w:ascii="Times New Roman" w:hAnsi="Times New Roman"/>
                <w:lang w:val="en-GB"/>
              </w:rPr>
            </w:pPr>
            <w:r w:rsidRPr="000E0085">
              <w:rPr>
                <w:rFonts w:ascii="Times New Roman" w:hAnsi="Times New Roman"/>
                <w:lang w:val="en-GB"/>
              </w:rPr>
              <w:t>NA</w:t>
            </w:r>
          </w:p>
        </w:tc>
        <w:tc>
          <w:tcPr>
            <w:tcW w:w="1058" w:type="dxa"/>
            <w:tcBorders>
              <w:bottom w:val="single" w:sz="4" w:space="0" w:color="auto"/>
            </w:tcBorders>
            <w:shd w:val="clear" w:color="auto" w:fill="auto"/>
          </w:tcPr>
          <w:p w14:paraId="4553C24C" w14:textId="77777777" w:rsidR="00155496" w:rsidRPr="000E0085" w:rsidRDefault="00155496" w:rsidP="005A68B9">
            <w:pPr>
              <w:pStyle w:val="TableParagraph"/>
              <w:widowControl/>
              <w:kinsoku w:val="0"/>
              <w:overflowPunct w:val="0"/>
              <w:spacing w:line="252" w:lineRule="exact"/>
              <w:jc w:val="center"/>
              <w:rPr>
                <w:rFonts w:ascii="Times New Roman" w:hAnsi="Times New Roman"/>
                <w:lang w:val="en-GB"/>
              </w:rPr>
            </w:pPr>
            <w:r w:rsidRPr="000E0085">
              <w:rPr>
                <w:rFonts w:ascii="Times New Roman" w:hAnsi="Times New Roman"/>
                <w:lang w:val="en-GB"/>
              </w:rPr>
              <w:t>NA</w:t>
            </w:r>
          </w:p>
        </w:tc>
        <w:tc>
          <w:tcPr>
            <w:tcW w:w="1732" w:type="dxa"/>
            <w:tcBorders>
              <w:bottom w:val="single" w:sz="4" w:space="0" w:color="auto"/>
            </w:tcBorders>
            <w:shd w:val="clear" w:color="auto" w:fill="auto"/>
          </w:tcPr>
          <w:p w14:paraId="3951AC5C" w14:textId="77777777" w:rsidR="00155496" w:rsidRPr="000E0085" w:rsidRDefault="00155496" w:rsidP="005A68B9">
            <w:pPr>
              <w:pStyle w:val="TableParagraph"/>
              <w:widowControl/>
              <w:kinsoku w:val="0"/>
              <w:overflowPunct w:val="0"/>
              <w:spacing w:line="252" w:lineRule="exact"/>
              <w:jc w:val="center"/>
              <w:rPr>
                <w:rFonts w:ascii="Times New Roman" w:hAnsi="Times New Roman"/>
                <w:lang w:val="en-GB"/>
              </w:rPr>
            </w:pPr>
            <w:r w:rsidRPr="000E0085">
              <w:rPr>
                <w:rFonts w:ascii="Times New Roman" w:hAnsi="Times New Roman"/>
                <w:lang w:val="en-GB"/>
              </w:rPr>
              <w:t>NA</w:t>
            </w:r>
          </w:p>
        </w:tc>
        <w:tc>
          <w:tcPr>
            <w:tcW w:w="1024" w:type="dxa"/>
            <w:tcBorders>
              <w:bottom w:val="single" w:sz="4" w:space="0" w:color="auto"/>
            </w:tcBorders>
            <w:shd w:val="clear" w:color="auto" w:fill="auto"/>
          </w:tcPr>
          <w:p w14:paraId="0D4E1B98" w14:textId="77777777" w:rsidR="00155496" w:rsidRPr="000E0085" w:rsidRDefault="00155496" w:rsidP="005A68B9">
            <w:pPr>
              <w:pStyle w:val="TableParagraph"/>
              <w:widowControl/>
              <w:kinsoku w:val="0"/>
              <w:overflowPunct w:val="0"/>
              <w:spacing w:line="252" w:lineRule="exact"/>
              <w:jc w:val="center"/>
              <w:rPr>
                <w:rFonts w:ascii="Times New Roman" w:hAnsi="Times New Roman"/>
                <w:lang w:val="en-GB"/>
              </w:rPr>
            </w:pPr>
            <w:r w:rsidRPr="000E0085">
              <w:rPr>
                <w:rFonts w:ascii="Times New Roman" w:hAnsi="Times New Roman"/>
                <w:lang w:val="en-GB"/>
              </w:rPr>
              <w:t>4.5%</w:t>
            </w:r>
          </w:p>
        </w:tc>
        <w:tc>
          <w:tcPr>
            <w:tcW w:w="1586" w:type="dxa"/>
            <w:tcBorders>
              <w:bottom w:val="single" w:sz="4" w:space="0" w:color="auto"/>
            </w:tcBorders>
            <w:shd w:val="clear" w:color="auto" w:fill="auto"/>
          </w:tcPr>
          <w:p w14:paraId="0885455A" w14:textId="77777777" w:rsidR="00155496" w:rsidRPr="000E0085" w:rsidRDefault="00155496" w:rsidP="005A68B9">
            <w:pPr>
              <w:pStyle w:val="TableParagraph"/>
              <w:widowControl/>
              <w:kinsoku w:val="0"/>
              <w:overflowPunct w:val="0"/>
              <w:spacing w:line="252" w:lineRule="exact"/>
              <w:jc w:val="center"/>
              <w:rPr>
                <w:rFonts w:ascii="Times New Roman" w:hAnsi="Times New Roman"/>
                <w:lang w:val="en-GB"/>
              </w:rPr>
            </w:pPr>
            <w:r w:rsidRPr="000E0085">
              <w:rPr>
                <w:rFonts w:ascii="Times New Roman" w:hAnsi="Times New Roman"/>
                <w:lang w:val="en-GB"/>
              </w:rPr>
              <w:t>23.2%</w:t>
            </w:r>
          </w:p>
        </w:tc>
      </w:tr>
      <w:tr w:rsidR="00922261" w:rsidRPr="000E0085" w14:paraId="0ED061B1" w14:textId="77777777" w:rsidTr="00922261">
        <w:tc>
          <w:tcPr>
            <w:tcW w:w="9377" w:type="dxa"/>
            <w:gridSpan w:val="7"/>
            <w:tcBorders>
              <w:left w:val="nil"/>
              <w:bottom w:val="nil"/>
              <w:right w:val="nil"/>
            </w:tcBorders>
            <w:shd w:val="clear" w:color="auto" w:fill="auto"/>
          </w:tcPr>
          <w:p w14:paraId="67BDD5F9" w14:textId="77777777" w:rsidR="00922261" w:rsidRPr="000E0085" w:rsidRDefault="00922261" w:rsidP="00922261">
            <w:pPr>
              <w:tabs>
                <w:tab w:val="left" w:pos="288"/>
              </w:tabs>
              <w:ind w:left="270" w:hanging="270"/>
              <w:rPr>
                <w:sz w:val="20"/>
                <w:lang w:val="en-GB"/>
              </w:rPr>
            </w:pPr>
            <w:r w:rsidRPr="000E0085">
              <w:rPr>
                <w:sz w:val="20"/>
                <w:vertAlign w:val="superscript"/>
                <w:lang w:val="en-GB"/>
              </w:rPr>
              <w:t xml:space="preserve">a </w:t>
            </w:r>
            <w:r w:rsidRPr="000E0085">
              <w:rPr>
                <w:sz w:val="20"/>
                <w:vertAlign w:val="superscript"/>
                <w:lang w:val="en-GB"/>
              </w:rPr>
              <w:tab/>
            </w:r>
            <w:r w:rsidRPr="000E0085">
              <w:rPr>
                <w:sz w:val="20"/>
                <w:lang w:val="en-GB"/>
              </w:rPr>
              <w:t>RA study I at 24 weeks, RA study II at 26 weeks, and RA study III at 24 and 52 weeks</w:t>
            </w:r>
          </w:p>
          <w:p w14:paraId="78C69063" w14:textId="77777777" w:rsidR="00922261" w:rsidRPr="000E0085" w:rsidRDefault="00922261" w:rsidP="00922261">
            <w:pPr>
              <w:tabs>
                <w:tab w:val="left" w:pos="288"/>
              </w:tabs>
              <w:ind w:left="270" w:hanging="270"/>
              <w:rPr>
                <w:sz w:val="20"/>
                <w:lang w:val="en-GB"/>
              </w:rPr>
            </w:pPr>
            <w:r w:rsidRPr="000E0085">
              <w:rPr>
                <w:sz w:val="20"/>
                <w:vertAlign w:val="superscript"/>
                <w:lang w:val="en-GB"/>
              </w:rPr>
              <w:t xml:space="preserve">b </w:t>
            </w:r>
            <w:r w:rsidRPr="000E0085">
              <w:rPr>
                <w:sz w:val="20"/>
                <w:vertAlign w:val="superscript"/>
                <w:lang w:val="en-GB"/>
              </w:rPr>
              <w:tab/>
            </w:r>
            <w:r w:rsidRPr="000E0085">
              <w:rPr>
                <w:sz w:val="20"/>
                <w:lang w:val="en-GB"/>
              </w:rPr>
              <w:t>40</w:t>
            </w:r>
            <w:r w:rsidR="00165C13">
              <w:rPr>
                <w:sz w:val="20"/>
                <w:lang w:val="en-GB"/>
              </w:rPr>
              <w:t> mg</w:t>
            </w:r>
            <w:r w:rsidRPr="000E0085">
              <w:rPr>
                <w:sz w:val="20"/>
                <w:lang w:val="en-GB"/>
              </w:rPr>
              <w:t xml:space="preserve"> adalimumab administered every other week</w:t>
            </w:r>
          </w:p>
          <w:p w14:paraId="749E2B7C" w14:textId="77777777" w:rsidR="00922261" w:rsidRPr="000E0085" w:rsidRDefault="00922261" w:rsidP="00922261">
            <w:pPr>
              <w:keepNext/>
              <w:tabs>
                <w:tab w:val="left" w:pos="288"/>
              </w:tabs>
              <w:ind w:left="274" w:hanging="274"/>
              <w:rPr>
                <w:sz w:val="20"/>
                <w:lang w:val="en-GB"/>
              </w:rPr>
            </w:pPr>
            <w:r w:rsidRPr="000E0085">
              <w:rPr>
                <w:sz w:val="20"/>
                <w:vertAlign w:val="superscript"/>
                <w:lang w:val="en-GB"/>
              </w:rPr>
              <w:t xml:space="preserve">c </w:t>
            </w:r>
            <w:r w:rsidRPr="000E0085">
              <w:rPr>
                <w:sz w:val="20"/>
                <w:vertAlign w:val="superscript"/>
                <w:lang w:val="en-GB"/>
              </w:rPr>
              <w:tab/>
            </w:r>
            <w:r w:rsidRPr="000E0085">
              <w:rPr>
                <w:sz w:val="20"/>
                <w:lang w:val="en-GB"/>
              </w:rPr>
              <w:t>MTX</w:t>
            </w:r>
            <w:r w:rsidR="00DA5269">
              <w:rPr>
                <w:sz w:val="20"/>
                <w:lang w:val="en-GB"/>
              </w:rPr>
              <w:t> = </w:t>
            </w:r>
            <w:r w:rsidRPr="000E0085">
              <w:rPr>
                <w:sz w:val="20"/>
                <w:lang w:val="en-GB"/>
              </w:rPr>
              <w:t>methotrexate</w:t>
            </w:r>
          </w:p>
          <w:p w14:paraId="72F72842" w14:textId="77777777" w:rsidR="00922261" w:rsidRPr="000E0085" w:rsidRDefault="00922261" w:rsidP="00922261">
            <w:pPr>
              <w:tabs>
                <w:tab w:val="left" w:pos="288"/>
              </w:tabs>
              <w:ind w:left="270" w:hanging="270"/>
              <w:rPr>
                <w:sz w:val="20"/>
                <w:lang w:val="en-GB"/>
              </w:rPr>
            </w:pPr>
            <w:r w:rsidRPr="000E0085">
              <w:rPr>
                <w:sz w:val="20"/>
                <w:lang w:val="en-GB"/>
              </w:rPr>
              <w:t>**</w:t>
            </w:r>
            <w:r w:rsidRPr="000E0085">
              <w:rPr>
                <w:sz w:val="20"/>
                <w:vertAlign w:val="superscript"/>
                <w:lang w:val="en-GB"/>
              </w:rPr>
              <w:tab/>
            </w:r>
            <w:r w:rsidRPr="000E0085">
              <w:rPr>
                <w:sz w:val="20"/>
                <w:lang w:val="en-GB"/>
              </w:rPr>
              <w:t xml:space="preserve">p </w:t>
            </w:r>
            <w:r w:rsidR="00DA5269">
              <w:rPr>
                <w:sz w:val="20"/>
                <w:lang w:val="en-GB"/>
              </w:rPr>
              <w:t>&lt; </w:t>
            </w:r>
            <w:r w:rsidRPr="000E0085">
              <w:rPr>
                <w:sz w:val="20"/>
                <w:lang w:val="en-GB"/>
              </w:rPr>
              <w:t xml:space="preserve">0.01, adalimumab </w:t>
            </w:r>
            <w:r w:rsidRPr="000E0085">
              <w:rPr>
                <w:i/>
                <w:sz w:val="20"/>
                <w:lang w:val="en-GB"/>
              </w:rPr>
              <w:t>versus</w:t>
            </w:r>
            <w:r w:rsidRPr="000E0085">
              <w:rPr>
                <w:sz w:val="20"/>
                <w:lang w:val="en-GB"/>
              </w:rPr>
              <w:t xml:space="preserve"> placebo</w:t>
            </w:r>
          </w:p>
        </w:tc>
      </w:tr>
    </w:tbl>
    <w:p w14:paraId="6B408490" w14:textId="77777777" w:rsidR="00BC3084" w:rsidRPr="000E0085" w:rsidRDefault="00BC3084" w:rsidP="00982118">
      <w:pPr>
        <w:rPr>
          <w:lang w:val="en-GB"/>
        </w:rPr>
      </w:pPr>
    </w:p>
    <w:p w14:paraId="252A6A2C" w14:textId="77777777" w:rsidR="00C46587" w:rsidRPr="000E0085" w:rsidRDefault="00C46587" w:rsidP="00982118">
      <w:pPr>
        <w:rPr>
          <w:lang w:val="en-GB"/>
        </w:rPr>
      </w:pPr>
      <w:r w:rsidRPr="000E0085">
        <w:rPr>
          <w:lang w:val="en-GB"/>
        </w:rPr>
        <w:t>In RA studies I</w:t>
      </w:r>
      <w:r w:rsidR="00E26D75">
        <w:rPr>
          <w:lang w:val="en-GB"/>
        </w:rPr>
        <w:noBreakHyphen/>
      </w:r>
      <w:r w:rsidRPr="000E0085">
        <w:rPr>
          <w:lang w:val="en-GB"/>
        </w:rPr>
        <w:t xml:space="preserve">IV, all individual components of the ACR response criteria (number of tender and swollen joints, physician and patient assessment of disease activity and pain, disability index (HAQ) scores and CRP (mg/dl) values) improved at 24 or 26 weeks compared to placebo. In RA study III, these improvements were maintained throughout 52 weeks. </w:t>
      </w:r>
    </w:p>
    <w:p w14:paraId="6737D626" w14:textId="77777777" w:rsidR="00C46587" w:rsidRPr="000E0085" w:rsidRDefault="00C46587" w:rsidP="00982118">
      <w:pPr>
        <w:rPr>
          <w:lang w:val="en-GB"/>
        </w:rPr>
      </w:pPr>
    </w:p>
    <w:p w14:paraId="641F6A89" w14:textId="77777777" w:rsidR="00C46587" w:rsidRPr="000E0085" w:rsidRDefault="00C46587" w:rsidP="00982118">
      <w:pPr>
        <w:rPr>
          <w:lang w:val="en-GB"/>
        </w:rPr>
      </w:pPr>
      <w:r w:rsidRPr="000E0085">
        <w:rPr>
          <w:lang w:val="en-GB"/>
        </w:rPr>
        <w:t>In the open</w:t>
      </w:r>
      <w:r w:rsidR="00E26D75">
        <w:rPr>
          <w:lang w:val="en-GB"/>
        </w:rPr>
        <w:noBreakHyphen/>
      </w:r>
      <w:r w:rsidRPr="000E0085">
        <w:rPr>
          <w:lang w:val="en-GB"/>
        </w:rPr>
        <w:t xml:space="preserve">label extension for RA study III, most patients who were ACR responders maintained response when followed for up to 10 years. Of 207 patients who were randomised to </w:t>
      </w:r>
      <w:r w:rsidR="00BC3084" w:rsidRPr="000E0085">
        <w:rPr>
          <w:lang w:val="en-GB"/>
        </w:rPr>
        <w:t>a</w:t>
      </w:r>
      <w:r w:rsidR="005A4709" w:rsidRPr="000E0085">
        <w:rPr>
          <w:lang w:val="en-GB"/>
        </w:rPr>
        <w:t>dalimumab</w:t>
      </w:r>
      <w:r w:rsidRPr="000E0085">
        <w:rPr>
          <w:lang w:val="en-GB"/>
        </w:rPr>
        <w:t xml:space="preserve"> 40 mg every other week, 114 patients continued on </w:t>
      </w:r>
      <w:r w:rsidR="00BC3084" w:rsidRPr="000E0085">
        <w:rPr>
          <w:lang w:val="en-GB"/>
        </w:rPr>
        <w:t>a</w:t>
      </w:r>
      <w:r w:rsidR="005A4709" w:rsidRPr="000E0085">
        <w:rPr>
          <w:lang w:val="en-GB"/>
        </w:rPr>
        <w:t>dalimumab</w:t>
      </w:r>
      <w:r w:rsidRPr="000E0085">
        <w:rPr>
          <w:lang w:val="en-GB"/>
        </w:rPr>
        <w:t xml:space="preserve"> 40 mg every other week for 5 years. Among those, 86 patients (75.4%) had ACR 20 responses; 72 patients (63.2%) had ACR 50 responses; and 41 patients (36%) had ACR 70 responses. Of 207 patients, 81 patients continued on </w:t>
      </w:r>
      <w:r w:rsidR="00BC3084" w:rsidRPr="000E0085">
        <w:rPr>
          <w:lang w:val="en-GB"/>
        </w:rPr>
        <w:t>a</w:t>
      </w:r>
      <w:r w:rsidR="005A4709" w:rsidRPr="000E0085">
        <w:rPr>
          <w:lang w:val="en-GB"/>
        </w:rPr>
        <w:t>dalimumab</w:t>
      </w:r>
      <w:r w:rsidRPr="000E0085">
        <w:rPr>
          <w:lang w:val="en-GB"/>
        </w:rPr>
        <w:t xml:space="preserve"> 40 mg every other week for 10 years. Among those, 64 patients (79.0%) had ACR 20 responses; 56 patients (69.1%) had ACR 50 responses; and 43 patients (53.1%) had ACR 70 responses. </w:t>
      </w:r>
    </w:p>
    <w:p w14:paraId="2446F7D7" w14:textId="77777777" w:rsidR="00C46587" w:rsidRPr="000E0085" w:rsidRDefault="00C46587" w:rsidP="00982118">
      <w:pPr>
        <w:rPr>
          <w:lang w:val="en-GB"/>
        </w:rPr>
      </w:pPr>
    </w:p>
    <w:p w14:paraId="519EC66D" w14:textId="77777777" w:rsidR="00BC3084" w:rsidRPr="000E0085" w:rsidRDefault="00C46587" w:rsidP="00982118">
      <w:pPr>
        <w:rPr>
          <w:lang w:val="en-GB"/>
        </w:rPr>
      </w:pPr>
      <w:r w:rsidRPr="000E0085">
        <w:rPr>
          <w:lang w:val="en-GB"/>
        </w:rPr>
        <w:t xml:space="preserve">In RA study IV, the ACR 20 response of patients treated with </w:t>
      </w:r>
      <w:r w:rsidR="00BC3084" w:rsidRPr="000E0085">
        <w:rPr>
          <w:lang w:val="en-GB"/>
        </w:rPr>
        <w:t>a</w:t>
      </w:r>
      <w:r w:rsidR="005A4709" w:rsidRPr="000E0085">
        <w:rPr>
          <w:lang w:val="en-GB"/>
        </w:rPr>
        <w:t>dalimumab</w:t>
      </w:r>
      <w:r w:rsidRPr="000E0085">
        <w:rPr>
          <w:lang w:val="en-GB"/>
        </w:rPr>
        <w:t xml:space="preserve"> plus standard of care was statistically significantly better than patients treated with placebo plus standard of care (p </w:t>
      </w:r>
      <w:r w:rsidR="00DA5269">
        <w:rPr>
          <w:lang w:val="en-GB"/>
        </w:rPr>
        <w:t>&lt; </w:t>
      </w:r>
      <w:r w:rsidRPr="000E0085">
        <w:rPr>
          <w:lang w:val="en-GB"/>
        </w:rPr>
        <w:t>0.001).</w:t>
      </w:r>
      <w:r w:rsidR="00A06906" w:rsidRPr="000E0085">
        <w:rPr>
          <w:lang w:val="en-GB"/>
        </w:rPr>
        <w:t xml:space="preserve"> </w:t>
      </w:r>
    </w:p>
    <w:p w14:paraId="532F1CD6" w14:textId="77777777" w:rsidR="00C46587" w:rsidRPr="000E0085" w:rsidRDefault="00A06906" w:rsidP="00982118">
      <w:pPr>
        <w:rPr>
          <w:lang w:val="en-GB"/>
        </w:rPr>
      </w:pPr>
      <w:r w:rsidRPr="000E0085">
        <w:rPr>
          <w:lang w:val="en-GB"/>
        </w:rPr>
        <w:t xml:space="preserve"> </w:t>
      </w:r>
    </w:p>
    <w:p w14:paraId="51722465" w14:textId="77777777" w:rsidR="00C46587" w:rsidRPr="000E0085" w:rsidRDefault="00C46587" w:rsidP="00982118">
      <w:pPr>
        <w:rPr>
          <w:lang w:val="en-GB"/>
        </w:rPr>
      </w:pPr>
      <w:r w:rsidRPr="000E0085">
        <w:rPr>
          <w:lang w:val="en-GB"/>
        </w:rPr>
        <w:t>In RA studies I</w:t>
      </w:r>
      <w:r w:rsidR="00E26D75">
        <w:rPr>
          <w:lang w:val="en-GB"/>
        </w:rPr>
        <w:noBreakHyphen/>
      </w:r>
      <w:r w:rsidRPr="000E0085">
        <w:rPr>
          <w:lang w:val="en-GB"/>
        </w:rPr>
        <w:t xml:space="preserve">IV, </w:t>
      </w:r>
      <w:r w:rsidR="00BC3084" w:rsidRPr="000E0085">
        <w:rPr>
          <w:lang w:val="en-GB"/>
        </w:rPr>
        <w:t>a</w:t>
      </w:r>
      <w:r w:rsidR="005A4709" w:rsidRPr="000E0085">
        <w:rPr>
          <w:lang w:val="en-GB"/>
        </w:rPr>
        <w:t>dalimumab</w:t>
      </w:r>
      <w:r w:rsidR="00E26D75">
        <w:rPr>
          <w:lang w:val="en-GB"/>
        </w:rPr>
        <w:noBreakHyphen/>
      </w:r>
      <w:r w:rsidRPr="000E0085">
        <w:rPr>
          <w:lang w:val="en-GB"/>
        </w:rPr>
        <w:t xml:space="preserve">treated patients achieved statistically significant ACR 20 and 50 responses compared to placebo as early as one to two weeks after initiation of treatment. </w:t>
      </w:r>
    </w:p>
    <w:p w14:paraId="22EB0AB0" w14:textId="77777777" w:rsidR="00C46587" w:rsidRPr="000E0085" w:rsidRDefault="00C46587" w:rsidP="00982118">
      <w:pPr>
        <w:rPr>
          <w:lang w:val="en-GB"/>
        </w:rPr>
      </w:pPr>
    </w:p>
    <w:p w14:paraId="2E05CD2B" w14:textId="77777777" w:rsidR="00C46587" w:rsidRPr="000E0085" w:rsidRDefault="00C46587" w:rsidP="00982118">
      <w:pPr>
        <w:rPr>
          <w:lang w:val="en-GB"/>
        </w:rPr>
      </w:pPr>
      <w:r w:rsidRPr="000E0085">
        <w:rPr>
          <w:lang w:val="en-GB"/>
        </w:rPr>
        <w:t xml:space="preserve">In RA study V with early rheumatoid arthritis patients who were methotrexate naïve, combination therapy with </w:t>
      </w:r>
      <w:r w:rsidR="00BC3084" w:rsidRPr="000E0085">
        <w:rPr>
          <w:lang w:val="en-GB"/>
        </w:rPr>
        <w:t>a</w:t>
      </w:r>
      <w:r w:rsidR="005A4709" w:rsidRPr="000E0085">
        <w:rPr>
          <w:lang w:val="en-GB"/>
        </w:rPr>
        <w:t>dalimumab</w:t>
      </w:r>
      <w:r w:rsidRPr="000E0085">
        <w:rPr>
          <w:lang w:val="en-GB"/>
        </w:rPr>
        <w:t xml:space="preserve"> and methotrexate led to faster and significantly greater ACR responses than methotrexate monotherapy and </w:t>
      </w:r>
      <w:r w:rsidR="00BC3084" w:rsidRPr="000E0085">
        <w:rPr>
          <w:lang w:val="en-GB"/>
        </w:rPr>
        <w:t>a</w:t>
      </w:r>
      <w:r w:rsidR="005A4709" w:rsidRPr="000E0085">
        <w:rPr>
          <w:lang w:val="en-GB"/>
        </w:rPr>
        <w:t>dalimumab</w:t>
      </w:r>
      <w:r w:rsidRPr="000E0085">
        <w:rPr>
          <w:lang w:val="en-GB"/>
        </w:rPr>
        <w:t xml:space="preserve"> monotherapy at Week 52 and responses were sustained at Week 104 (see Table </w:t>
      </w:r>
      <w:r w:rsidR="00842532">
        <w:rPr>
          <w:lang w:val="en-GB"/>
        </w:rPr>
        <w:t>9</w:t>
      </w:r>
      <w:r w:rsidRPr="000E0085">
        <w:rPr>
          <w:lang w:val="en-GB"/>
        </w:rPr>
        <w:t xml:space="preserve">). </w:t>
      </w:r>
    </w:p>
    <w:p w14:paraId="2F9CAC2F" w14:textId="77777777" w:rsidR="00BC3084" w:rsidRPr="000E0085" w:rsidRDefault="00BC3084" w:rsidP="00C852B7">
      <w:pPr>
        <w:rPr>
          <w:lang w:val="en-GB"/>
        </w:rPr>
      </w:pPr>
    </w:p>
    <w:p w14:paraId="28865E71" w14:textId="77777777" w:rsidR="003716CB" w:rsidRPr="000E0085" w:rsidRDefault="00C46587" w:rsidP="005223BF">
      <w:pPr>
        <w:keepNext/>
        <w:rPr>
          <w:b/>
          <w:lang w:val="en-GB"/>
        </w:rPr>
      </w:pPr>
      <w:r w:rsidRPr="000E0085">
        <w:rPr>
          <w:b/>
          <w:lang w:val="en-GB"/>
        </w:rPr>
        <w:t xml:space="preserve">Table </w:t>
      </w:r>
      <w:r w:rsidR="00842532">
        <w:rPr>
          <w:b/>
          <w:lang w:val="en-GB"/>
        </w:rPr>
        <w:t>9</w:t>
      </w:r>
      <w:r w:rsidR="00F551A1">
        <w:rPr>
          <w:b/>
          <w:lang w:val="en-GB"/>
        </w:rPr>
        <w:t xml:space="preserve">. </w:t>
      </w:r>
      <w:r w:rsidR="003716CB" w:rsidRPr="000E0085">
        <w:rPr>
          <w:b/>
          <w:lang w:val="en-GB"/>
        </w:rPr>
        <w:t xml:space="preserve">ACR </w:t>
      </w:r>
      <w:r w:rsidR="00F551A1">
        <w:rPr>
          <w:b/>
          <w:lang w:val="en-GB"/>
        </w:rPr>
        <w:t>r</w:t>
      </w:r>
      <w:r w:rsidR="003716CB" w:rsidRPr="000E0085">
        <w:rPr>
          <w:b/>
          <w:lang w:val="en-GB"/>
        </w:rPr>
        <w:t xml:space="preserve">esponses in RA </w:t>
      </w:r>
      <w:r w:rsidR="00F551A1">
        <w:rPr>
          <w:b/>
          <w:lang w:val="en-GB"/>
        </w:rPr>
        <w:t>s</w:t>
      </w:r>
      <w:r w:rsidR="003716CB" w:rsidRPr="000E0085">
        <w:rPr>
          <w:b/>
          <w:lang w:val="en-GB"/>
        </w:rPr>
        <w:t>tudy V (percent of patients)</w:t>
      </w:r>
    </w:p>
    <w:p w14:paraId="45E1E6F3" w14:textId="77777777" w:rsidR="003716CB" w:rsidRPr="000E0085" w:rsidRDefault="003716CB" w:rsidP="003716CB">
      <w:pPr>
        <w:keepNext/>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9"/>
        <w:gridCol w:w="936"/>
        <w:gridCol w:w="1521"/>
        <w:gridCol w:w="1989"/>
        <w:gridCol w:w="998"/>
        <w:gridCol w:w="1047"/>
        <w:gridCol w:w="1047"/>
      </w:tblGrid>
      <w:tr w:rsidR="003716CB" w:rsidRPr="000E0085" w14:paraId="38CD9AD4" w14:textId="77777777" w:rsidTr="002E2AF8">
        <w:trPr>
          <w:tblHeader/>
        </w:trPr>
        <w:tc>
          <w:tcPr>
            <w:tcW w:w="1579" w:type="dxa"/>
            <w:tcBorders>
              <w:top w:val="single" w:sz="4" w:space="0" w:color="auto"/>
              <w:left w:val="single" w:sz="4" w:space="0" w:color="auto"/>
              <w:bottom w:val="single" w:sz="4" w:space="0" w:color="auto"/>
              <w:right w:val="single" w:sz="4" w:space="0" w:color="auto"/>
            </w:tcBorders>
            <w:vAlign w:val="center"/>
            <w:hideMark/>
          </w:tcPr>
          <w:p w14:paraId="0665C036" w14:textId="77777777" w:rsidR="003716CB" w:rsidRPr="000E0085" w:rsidRDefault="003716CB" w:rsidP="00E9681E">
            <w:pPr>
              <w:keepNext/>
              <w:jc w:val="center"/>
              <w:rPr>
                <w:b/>
                <w:lang w:val="en-GB"/>
              </w:rPr>
            </w:pPr>
            <w:r w:rsidRPr="000E0085">
              <w:rPr>
                <w:b/>
                <w:lang w:val="en-GB"/>
              </w:rPr>
              <w:t>Response</w:t>
            </w:r>
          </w:p>
        </w:tc>
        <w:tc>
          <w:tcPr>
            <w:tcW w:w="957" w:type="dxa"/>
            <w:tcBorders>
              <w:top w:val="single" w:sz="4" w:space="0" w:color="auto"/>
              <w:left w:val="single" w:sz="4" w:space="0" w:color="auto"/>
              <w:bottom w:val="single" w:sz="4" w:space="0" w:color="auto"/>
              <w:right w:val="single" w:sz="4" w:space="0" w:color="auto"/>
            </w:tcBorders>
            <w:hideMark/>
          </w:tcPr>
          <w:p w14:paraId="088B997C" w14:textId="77777777" w:rsidR="003716CB" w:rsidRPr="000E0085" w:rsidRDefault="003716CB" w:rsidP="00E9681E">
            <w:pPr>
              <w:keepNext/>
              <w:jc w:val="center"/>
              <w:rPr>
                <w:b/>
                <w:lang w:val="en-GB"/>
              </w:rPr>
            </w:pPr>
            <w:r w:rsidRPr="000E0085">
              <w:rPr>
                <w:b/>
                <w:lang w:val="en-GB"/>
              </w:rPr>
              <w:t>MTX</w:t>
            </w:r>
          </w:p>
          <w:p w14:paraId="6E8BD08F" w14:textId="77777777" w:rsidR="003716CB" w:rsidRPr="000E0085" w:rsidRDefault="003716CB" w:rsidP="00E9681E">
            <w:pPr>
              <w:keepNext/>
              <w:jc w:val="center"/>
              <w:rPr>
                <w:b/>
                <w:lang w:val="en-GB"/>
              </w:rPr>
            </w:pPr>
            <w:r w:rsidRPr="000E0085">
              <w:rPr>
                <w:b/>
                <w:lang w:val="en-GB"/>
              </w:rPr>
              <w:t>n</w:t>
            </w:r>
            <w:r w:rsidR="000332B9">
              <w:rPr>
                <w:b/>
                <w:lang w:val="en-GB"/>
              </w:rPr>
              <w:t> </w:t>
            </w:r>
            <w:r w:rsidRPr="000E0085">
              <w:rPr>
                <w:b/>
                <w:lang w:val="en-GB"/>
              </w:rPr>
              <w:t>=</w:t>
            </w:r>
            <w:r w:rsidR="000332B9">
              <w:rPr>
                <w:b/>
                <w:lang w:val="en-GB"/>
              </w:rPr>
              <w:t> </w:t>
            </w:r>
            <w:r w:rsidRPr="000E0085">
              <w:rPr>
                <w:b/>
                <w:lang w:val="en-GB"/>
              </w:rPr>
              <w:t>257</w:t>
            </w:r>
          </w:p>
        </w:tc>
        <w:tc>
          <w:tcPr>
            <w:tcW w:w="1560" w:type="dxa"/>
            <w:tcBorders>
              <w:top w:val="single" w:sz="4" w:space="0" w:color="auto"/>
              <w:left w:val="single" w:sz="4" w:space="0" w:color="auto"/>
              <w:bottom w:val="single" w:sz="4" w:space="0" w:color="auto"/>
              <w:right w:val="single" w:sz="4" w:space="0" w:color="auto"/>
            </w:tcBorders>
            <w:hideMark/>
          </w:tcPr>
          <w:p w14:paraId="04CCE5BB" w14:textId="77777777" w:rsidR="003716CB" w:rsidRPr="000E0085" w:rsidRDefault="003716CB" w:rsidP="00E9681E">
            <w:pPr>
              <w:keepNext/>
              <w:jc w:val="center"/>
              <w:rPr>
                <w:b/>
                <w:lang w:val="en-GB"/>
              </w:rPr>
            </w:pPr>
            <w:r w:rsidRPr="000E0085">
              <w:rPr>
                <w:b/>
                <w:lang w:val="en-GB"/>
              </w:rPr>
              <w:t>Adalimumab</w:t>
            </w:r>
          </w:p>
          <w:p w14:paraId="4395DA13" w14:textId="77777777" w:rsidR="003716CB" w:rsidRPr="000E0085" w:rsidRDefault="003716CB" w:rsidP="00E9681E">
            <w:pPr>
              <w:keepNext/>
              <w:jc w:val="center"/>
              <w:rPr>
                <w:b/>
                <w:lang w:val="en-GB"/>
              </w:rPr>
            </w:pPr>
            <w:r w:rsidRPr="000E0085">
              <w:rPr>
                <w:b/>
                <w:lang w:val="en-GB"/>
              </w:rPr>
              <w:t>n</w:t>
            </w:r>
            <w:r w:rsidR="000332B9">
              <w:rPr>
                <w:b/>
                <w:lang w:val="en-GB"/>
              </w:rPr>
              <w:t> </w:t>
            </w:r>
            <w:r w:rsidRPr="000E0085">
              <w:rPr>
                <w:b/>
                <w:lang w:val="en-GB"/>
              </w:rPr>
              <w:t>=</w:t>
            </w:r>
            <w:r w:rsidR="000332B9">
              <w:rPr>
                <w:b/>
                <w:lang w:val="en-GB"/>
              </w:rPr>
              <w:t> </w:t>
            </w:r>
            <w:r w:rsidRPr="000E0085">
              <w:rPr>
                <w:b/>
                <w:lang w:val="en-GB"/>
              </w:rPr>
              <w:t>274</w:t>
            </w:r>
          </w:p>
        </w:tc>
        <w:tc>
          <w:tcPr>
            <w:tcW w:w="2042" w:type="dxa"/>
            <w:tcBorders>
              <w:top w:val="single" w:sz="4" w:space="0" w:color="auto"/>
              <w:left w:val="single" w:sz="4" w:space="0" w:color="auto"/>
              <w:bottom w:val="single" w:sz="4" w:space="0" w:color="auto"/>
              <w:right w:val="single" w:sz="4" w:space="0" w:color="auto"/>
            </w:tcBorders>
            <w:hideMark/>
          </w:tcPr>
          <w:p w14:paraId="66DBEC02" w14:textId="77777777" w:rsidR="003716CB" w:rsidRPr="000E0085" w:rsidRDefault="003716CB" w:rsidP="00E9681E">
            <w:pPr>
              <w:keepNext/>
              <w:jc w:val="center"/>
              <w:rPr>
                <w:b/>
                <w:lang w:val="en-GB"/>
              </w:rPr>
            </w:pPr>
            <w:r w:rsidRPr="000E0085">
              <w:rPr>
                <w:b/>
                <w:lang w:val="en-GB"/>
              </w:rPr>
              <w:t>Adalimumab/MTX</w:t>
            </w:r>
          </w:p>
          <w:p w14:paraId="1DF9F227" w14:textId="77777777" w:rsidR="003716CB" w:rsidRPr="000E0085" w:rsidRDefault="003716CB" w:rsidP="00E9681E">
            <w:pPr>
              <w:keepNext/>
              <w:jc w:val="center"/>
              <w:rPr>
                <w:b/>
                <w:lang w:val="en-GB"/>
              </w:rPr>
            </w:pPr>
            <w:r w:rsidRPr="000E0085">
              <w:rPr>
                <w:b/>
                <w:lang w:val="en-GB"/>
              </w:rPr>
              <w:t>n</w:t>
            </w:r>
            <w:r w:rsidR="000332B9">
              <w:rPr>
                <w:b/>
                <w:lang w:val="en-GB"/>
              </w:rPr>
              <w:t> </w:t>
            </w:r>
            <w:r w:rsidRPr="000E0085">
              <w:rPr>
                <w:b/>
                <w:lang w:val="en-GB"/>
              </w:rPr>
              <w:t>=</w:t>
            </w:r>
            <w:r w:rsidR="000332B9">
              <w:rPr>
                <w:b/>
                <w:lang w:val="en-GB"/>
              </w:rPr>
              <w:t> </w:t>
            </w:r>
            <w:r w:rsidRPr="000E0085">
              <w:rPr>
                <w:b/>
                <w:lang w:val="en-GB"/>
              </w:rPr>
              <w:t>268</w:t>
            </w:r>
          </w:p>
        </w:tc>
        <w:tc>
          <w:tcPr>
            <w:tcW w:w="1021" w:type="dxa"/>
            <w:tcBorders>
              <w:top w:val="single" w:sz="4" w:space="0" w:color="auto"/>
              <w:left w:val="single" w:sz="4" w:space="0" w:color="auto"/>
              <w:bottom w:val="single" w:sz="4" w:space="0" w:color="auto"/>
              <w:right w:val="single" w:sz="4" w:space="0" w:color="auto"/>
            </w:tcBorders>
            <w:vAlign w:val="center"/>
            <w:hideMark/>
          </w:tcPr>
          <w:p w14:paraId="18CB8B73" w14:textId="77777777" w:rsidR="003716CB" w:rsidRPr="000E0085" w:rsidRDefault="003716CB" w:rsidP="00E9681E">
            <w:pPr>
              <w:keepNext/>
              <w:jc w:val="center"/>
              <w:rPr>
                <w:b/>
                <w:lang w:val="en-GB"/>
              </w:rPr>
            </w:pPr>
            <w:r w:rsidRPr="000E0085">
              <w:rPr>
                <w:b/>
                <w:lang w:val="en-GB"/>
              </w:rPr>
              <w:t>p</w:t>
            </w:r>
            <w:r w:rsidR="00E26D75">
              <w:rPr>
                <w:b/>
                <w:lang w:val="en-GB"/>
              </w:rPr>
              <w:noBreakHyphen/>
            </w:r>
            <w:r w:rsidRPr="000E0085">
              <w:rPr>
                <w:b/>
                <w:lang w:val="en-GB"/>
              </w:rPr>
              <w:t>value</w:t>
            </w:r>
            <w:r w:rsidRPr="000E0085">
              <w:rPr>
                <w:b/>
                <w:vertAlign w:val="superscript"/>
                <w:lang w:val="en-GB"/>
              </w:rPr>
              <w:t>a</w:t>
            </w:r>
          </w:p>
        </w:tc>
        <w:tc>
          <w:tcPr>
            <w:tcW w:w="1072" w:type="dxa"/>
            <w:tcBorders>
              <w:top w:val="single" w:sz="4" w:space="0" w:color="auto"/>
              <w:left w:val="single" w:sz="4" w:space="0" w:color="auto"/>
              <w:bottom w:val="single" w:sz="4" w:space="0" w:color="auto"/>
              <w:right w:val="single" w:sz="4" w:space="0" w:color="auto"/>
            </w:tcBorders>
            <w:vAlign w:val="center"/>
            <w:hideMark/>
          </w:tcPr>
          <w:p w14:paraId="53B186FB" w14:textId="77777777" w:rsidR="003716CB" w:rsidRPr="000E0085" w:rsidRDefault="003716CB" w:rsidP="00E9681E">
            <w:pPr>
              <w:keepNext/>
              <w:jc w:val="center"/>
              <w:rPr>
                <w:b/>
                <w:lang w:val="en-GB"/>
              </w:rPr>
            </w:pPr>
            <w:r w:rsidRPr="000E0085">
              <w:rPr>
                <w:b/>
                <w:lang w:val="en-GB"/>
              </w:rPr>
              <w:t>p</w:t>
            </w:r>
            <w:r w:rsidR="00E26D75">
              <w:rPr>
                <w:b/>
                <w:lang w:val="en-GB"/>
              </w:rPr>
              <w:noBreakHyphen/>
            </w:r>
            <w:r w:rsidRPr="000E0085">
              <w:rPr>
                <w:b/>
                <w:lang w:val="en-GB"/>
              </w:rPr>
              <w:t>value</w:t>
            </w:r>
            <w:r w:rsidRPr="000E0085">
              <w:rPr>
                <w:b/>
                <w:vertAlign w:val="superscript"/>
                <w:lang w:val="en-GB"/>
              </w:rPr>
              <w:t>b</w:t>
            </w:r>
          </w:p>
        </w:tc>
        <w:tc>
          <w:tcPr>
            <w:tcW w:w="1072" w:type="dxa"/>
            <w:tcBorders>
              <w:top w:val="single" w:sz="4" w:space="0" w:color="auto"/>
              <w:left w:val="single" w:sz="4" w:space="0" w:color="auto"/>
              <w:bottom w:val="single" w:sz="4" w:space="0" w:color="auto"/>
              <w:right w:val="single" w:sz="4" w:space="0" w:color="auto"/>
            </w:tcBorders>
            <w:vAlign w:val="center"/>
            <w:hideMark/>
          </w:tcPr>
          <w:p w14:paraId="5C941A9B" w14:textId="77777777" w:rsidR="003716CB" w:rsidRPr="000E0085" w:rsidRDefault="003716CB" w:rsidP="00E9681E">
            <w:pPr>
              <w:keepNext/>
              <w:jc w:val="center"/>
              <w:rPr>
                <w:b/>
                <w:lang w:val="en-GB"/>
              </w:rPr>
            </w:pPr>
            <w:r w:rsidRPr="000E0085">
              <w:rPr>
                <w:b/>
                <w:lang w:val="en-GB"/>
              </w:rPr>
              <w:t>p</w:t>
            </w:r>
            <w:r w:rsidR="00E26D75">
              <w:rPr>
                <w:b/>
                <w:lang w:val="en-GB"/>
              </w:rPr>
              <w:noBreakHyphen/>
            </w:r>
            <w:r w:rsidRPr="000E0085">
              <w:rPr>
                <w:b/>
                <w:lang w:val="en-GB"/>
              </w:rPr>
              <w:t>value</w:t>
            </w:r>
            <w:r w:rsidRPr="000E0085">
              <w:rPr>
                <w:b/>
                <w:vertAlign w:val="superscript"/>
                <w:lang w:val="en-GB"/>
              </w:rPr>
              <w:t>c</w:t>
            </w:r>
          </w:p>
        </w:tc>
      </w:tr>
      <w:tr w:rsidR="003716CB" w:rsidRPr="000E0085" w14:paraId="11D9F287" w14:textId="77777777" w:rsidTr="002E2AF8">
        <w:tc>
          <w:tcPr>
            <w:tcW w:w="1579" w:type="dxa"/>
            <w:tcBorders>
              <w:top w:val="single" w:sz="4" w:space="0" w:color="auto"/>
              <w:left w:val="single" w:sz="4" w:space="0" w:color="auto"/>
              <w:bottom w:val="single" w:sz="4" w:space="0" w:color="auto"/>
              <w:right w:val="single" w:sz="4" w:space="0" w:color="auto"/>
            </w:tcBorders>
            <w:hideMark/>
          </w:tcPr>
          <w:p w14:paraId="42B98DC8" w14:textId="77777777" w:rsidR="003716CB" w:rsidRPr="000E0085" w:rsidRDefault="003716CB" w:rsidP="00E9681E">
            <w:pPr>
              <w:keepNext/>
              <w:rPr>
                <w:lang w:val="en-GB"/>
              </w:rPr>
            </w:pPr>
            <w:r w:rsidRPr="000E0085">
              <w:rPr>
                <w:lang w:val="en-GB"/>
              </w:rPr>
              <w:t>ACR 20</w:t>
            </w:r>
          </w:p>
        </w:tc>
        <w:tc>
          <w:tcPr>
            <w:tcW w:w="957" w:type="dxa"/>
            <w:tcBorders>
              <w:top w:val="single" w:sz="4" w:space="0" w:color="auto"/>
              <w:left w:val="single" w:sz="4" w:space="0" w:color="auto"/>
              <w:bottom w:val="single" w:sz="4" w:space="0" w:color="auto"/>
              <w:right w:val="single" w:sz="4" w:space="0" w:color="auto"/>
            </w:tcBorders>
          </w:tcPr>
          <w:p w14:paraId="63811888" w14:textId="77777777" w:rsidR="003716CB" w:rsidRPr="000E0085" w:rsidRDefault="003716CB" w:rsidP="00E9681E">
            <w:pPr>
              <w:keepNext/>
              <w:jc w:val="center"/>
              <w:rPr>
                <w:lang w:val="en-GB"/>
              </w:rPr>
            </w:pPr>
          </w:p>
        </w:tc>
        <w:tc>
          <w:tcPr>
            <w:tcW w:w="1560" w:type="dxa"/>
            <w:tcBorders>
              <w:top w:val="single" w:sz="4" w:space="0" w:color="auto"/>
              <w:left w:val="single" w:sz="4" w:space="0" w:color="auto"/>
              <w:bottom w:val="single" w:sz="4" w:space="0" w:color="auto"/>
              <w:right w:val="single" w:sz="4" w:space="0" w:color="auto"/>
            </w:tcBorders>
          </w:tcPr>
          <w:p w14:paraId="6A97024E" w14:textId="77777777" w:rsidR="003716CB" w:rsidRPr="000E0085" w:rsidRDefault="003716CB" w:rsidP="00E9681E">
            <w:pPr>
              <w:keepNext/>
              <w:jc w:val="center"/>
              <w:rPr>
                <w:lang w:val="en-GB"/>
              </w:rPr>
            </w:pPr>
          </w:p>
        </w:tc>
        <w:tc>
          <w:tcPr>
            <w:tcW w:w="2042" w:type="dxa"/>
            <w:tcBorders>
              <w:top w:val="single" w:sz="4" w:space="0" w:color="auto"/>
              <w:left w:val="single" w:sz="4" w:space="0" w:color="auto"/>
              <w:bottom w:val="single" w:sz="4" w:space="0" w:color="auto"/>
              <w:right w:val="single" w:sz="4" w:space="0" w:color="auto"/>
            </w:tcBorders>
          </w:tcPr>
          <w:p w14:paraId="3E404F91" w14:textId="77777777" w:rsidR="003716CB" w:rsidRPr="000E0085" w:rsidRDefault="003716CB" w:rsidP="00E9681E">
            <w:pPr>
              <w:keepNext/>
              <w:jc w:val="center"/>
              <w:rPr>
                <w:lang w:val="en-GB"/>
              </w:rPr>
            </w:pPr>
          </w:p>
        </w:tc>
        <w:tc>
          <w:tcPr>
            <w:tcW w:w="1021" w:type="dxa"/>
            <w:tcBorders>
              <w:top w:val="single" w:sz="4" w:space="0" w:color="auto"/>
              <w:left w:val="single" w:sz="4" w:space="0" w:color="auto"/>
              <w:bottom w:val="single" w:sz="4" w:space="0" w:color="auto"/>
              <w:right w:val="single" w:sz="4" w:space="0" w:color="auto"/>
            </w:tcBorders>
          </w:tcPr>
          <w:p w14:paraId="4439305D" w14:textId="77777777" w:rsidR="003716CB" w:rsidRPr="000E0085" w:rsidRDefault="003716CB" w:rsidP="00E9681E">
            <w:pPr>
              <w:keepNext/>
              <w:jc w:val="center"/>
              <w:rPr>
                <w:lang w:val="en-GB"/>
              </w:rPr>
            </w:pPr>
          </w:p>
        </w:tc>
        <w:tc>
          <w:tcPr>
            <w:tcW w:w="1072" w:type="dxa"/>
            <w:tcBorders>
              <w:top w:val="single" w:sz="4" w:space="0" w:color="auto"/>
              <w:left w:val="single" w:sz="4" w:space="0" w:color="auto"/>
              <w:bottom w:val="single" w:sz="4" w:space="0" w:color="auto"/>
              <w:right w:val="single" w:sz="4" w:space="0" w:color="auto"/>
            </w:tcBorders>
          </w:tcPr>
          <w:p w14:paraId="61012C96" w14:textId="77777777" w:rsidR="003716CB" w:rsidRPr="000E0085" w:rsidRDefault="003716CB" w:rsidP="00E9681E">
            <w:pPr>
              <w:keepNext/>
              <w:jc w:val="center"/>
              <w:rPr>
                <w:lang w:val="en-GB"/>
              </w:rPr>
            </w:pPr>
          </w:p>
        </w:tc>
        <w:tc>
          <w:tcPr>
            <w:tcW w:w="1072" w:type="dxa"/>
            <w:tcBorders>
              <w:top w:val="single" w:sz="4" w:space="0" w:color="auto"/>
              <w:left w:val="single" w:sz="4" w:space="0" w:color="auto"/>
              <w:bottom w:val="single" w:sz="4" w:space="0" w:color="auto"/>
              <w:right w:val="single" w:sz="4" w:space="0" w:color="auto"/>
            </w:tcBorders>
          </w:tcPr>
          <w:p w14:paraId="0518574E" w14:textId="77777777" w:rsidR="003716CB" w:rsidRPr="000E0085" w:rsidRDefault="003716CB" w:rsidP="00E9681E">
            <w:pPr>
              <w:keepNext/>
              <w:jc w:val="center"/>
              <w:rPr>
                <w:lang w:val="en-GB"/>
              </w:rPr>
            </w:pPr>
          </w:p>
        </w:tc>
      </w:tr>
      <w:tr w:rsidR="003716CB" w:rsidRPr="000E0085" w14:paraId="789CFB30" w14:textId="77777777" w:rsidTr="002E2AF8">
        <w:tc>
          <w:tcPr>
            <w:tcW w:w="1579" w:type="dxa"/>
            <w:tcBorders>
              <w:top w:val="single" w:sz="4" w:space="0" w:color="auto"/>
              <w:left w:val="single" w:sz="4" w:space="0" w:color="auto"/>
              <w:bottom w:val="single" w:sz="4" w:space="0" w:color="auto"/>
              <w:right w:val="single" w:sz="4" w:space="0" w:color="auto"/>
            </w:tcBorders>
            <w:hideMark/>
          </w:tcPr>
          <w:p w14:paraId="7139D871" w14:textId="77777777" w:rsidR="003716CB" w:rsidRPr="000E0085" w:rsidRDefault="003716CB" w:rsidP="00E9681E">
            <w:pPr>
              <w:keepNext/>
              <w:ind w:left="270"/>
              <w:rPr>
                <w:lang w:val="en-GB"/>
              </w:rPr>
            </w:pPr>
            <w:r w:rsidRPr="000E0085">
              <w:rPr>
                <w:lang w:val="en-GB"/>
              </w:rPr>
              <w:t>Week 52</w:t>
            </w:r>
          </w:p>
        </w:tc>
        <w:tc>
          <w:tcPr>
            <w:tcW w:w="957" w:type="dxa"/>
            <w:tcBorders>
              <w:top w:val="single" w:sz="4" w:space="0" w:color="auto"/>
              <w:left w:val="single" w:sz="4" w:space="0" w:color="auto"/>
              <w:bottom w:val="single" w:sz="4" w:space="0" w:color="auto"/>
              <w:right w:val="single" w:sz="4" w:space="0" w:color="auto"/>
            </w:tcBorders>
            <w:hideMark/>
          </w:tcPr>
          <w:p w14:paraId="5331581E" w14:textId="77777777" w:rsidR="003716CB" w:rsidRPr="000E0085" w:rsidRDefault="003716CB" w:rsidP="00E9681E">
            <w:pPr>
              <w:keepNext/>
              <w:jc w:val="center"/>
              <w:rPr>
                <w:lang w:val="en-GB"/>
              </w:rPr>
            </w:pPr>
            <w:r w:rsidRPr="000E0085">
              <w:rPr>
                <w:lang w:val="en-GB"/>
              </w:rPr>
              <w:t>62.6%</w:t>
            </w:r>
          </w:p>
        </w:tc>
        <w:tc>
          <w:tcPr>
            <w:tcW w:w="1560" w:type="dxa"/>
            <w:tcBorders>
              <w:top w:val="single" w:sz="4" w:space="0" w:color="auto"/>
              <w:left w:val="single" w:sz="4" w:space="0" w:color="auto"/>
              <w:bottom w:val="single" w:sz="4" w:space="0" w:color="auto"/>
              <w:right w:val="single" w:sz="4" w:space="0" w:color="auto"/>
            </w:tcBorders>
            <w:hideMark/>
          </w:tcPr>
          <w:p w14:paraId="270E547C" w14:textId="77777777" w:rsidR="003716CB" w:rsidRPr="000E0085" w:rsidRDefault="003716CB" w:rsidP="00E9681E">
            <w:pPr>
              <w:keepNext/>
              <w:jc w:val="center"/>
              <w:rPr>
                <w:lang w:val="en-GB"/>
              </w:rPr>
            </w:pPr>
            <w:r w:rsidRPr="000E0085">
              <w:rPr>
                <w:lang w:val="en-GB"/>
              </w:rPr>
              <w:t>54.4%</w:t>
            </w:r>
          </w:p>
        </w:tc>
        <w:tc>
          <w:tcPr>
            <w:tcW w:w="2042" w:type="dxa"/>
            <w:tcBorders>
              <w:top w:val="single" w:sz="4" w:space="0" w:color="auto"/>
              <w:left w:val="single" w:sz="4" w:space="0" w:color="auto"/>
              <w:bottom w:val="single" w:sz="4" w:space="0" w:color="auto"/>
              <w:right w:val="single" w:sz="4" w:space="0" w:color="auto"/>
            </w:tcBorders>
            <w:hideMark/>
          </w:tcPr>
          <w:p w14:paraId="6BCBEDDD" w14:textId="77777777" w:rsidR="003716CB" w:rsidRPr="000E0085" w:rsidRDefault="003716CB" w:rsidP="00E9681E">
            <w:pPr>
              <w:keepNext/>
              <w:jc w:val="center"/>
              <w:rPr>
                <w:lang w:val="en-GB"/>
              </w:rPr>
            </w:pPr>
            <w:r w:rsidRPr="000E0085">
              <w:rPr>
                <w:lang w:val="en-GB"/>
              </w:rPr>
              <w:t>72.8%</w:t>
            </w:r>
          </w:p>
        </w:tc>
        <w:tc>
          <w:tcPr>
            <w:tcW w:w="1021" w:type="dxa"/>
            <w:tcBorders>
              <w:top w:val="single" w:sz="4" w:space="0" w:color="auto"/>
              <w:left w:val="single" w:sz="4" w:space="0" w:color="auto"/>
              <w:bottom w:val="single" w:sz="4" w:space="0" w:color="auto"/>
              <w:right w:val="single" w:sz="4" w:space="0" w:color="auto"/>
            </w:tcBorders>
            <w:hideMark/>
          </w:tcPr>
          <w:p w14:paraId="097128CE" w14:textId="77777777" w:rsidR="003716CB" w:rsidRPr="000E0085" w:rsidRDefault="003716CB" w:rsidP="00E9681E">
            <w:pPr>
              <w:keepNext/>
              <w:jc w:val="center"/>
              <w:rPr>
                <w:lang w:val="en-GB"/>
              </w:rPr>
            </w:pPr>
            <w:r w:rsidRPr="000E0085">
              <w:rPr>
                <w:lang w:val="en-GB"/>
              </w:rPr>
              <w:t>0.013</w:t>
            </w:r>
          </w:p>
        </w:tc>
        <w:tc>
          <w:tcPr>
            <w:tcW w:w="1072" w:type="dxa"/>
            <w:tcBorders>
              <w:top w:val="single" w:sz="4" w:space="0" w:color="auto"/>
              <w:left w:val="single" w:sz="4" w:space="0" w:color="auto"/>
              <w:bottom w:val="single" w:sz="4" w:space="0" w:color="auto"/>
              <w:right w:val="single" w:sz="4" w:space="0" w:color="auto"/>
            </w:tcBorders>
            <w:hideMark/>
          </w:tcPr>
          <w:p w14:paraId="55372181" w14:textId="77777777" w:rsidR="003716CB" w:rsidRPr="000E0085" w:rsidRDefault="003716CB" w:rsidP="00E9681E">
            <w:pPr>
              <w:keepNext/>
              <w:jc w:val="center"/>
              <w:rPr>
                <w:lang w:val="en-GB"/>
              </w:rPr>
            </w:pPr>
            <w:r w:rsidRPr="000E0085">
              <w:rPr>
                <w:lang w:val="en-GB"/>
              </w:rPr>
              <w:t>&lt; 0.001</w:t>
            </w:r>
          </w:p>
        </w:tc>
        <w:tc>
          <w:tcPr>
            <w:tcW w:w="1072" w:type="dxa"/>
            <w:tcBorders>
              <w:top w:val="single" w:sz="4" w:space="0" w:color="auto"/>
              <w:left w:val="single" w:sz="4" w:space="0" w:color="auto"/>
              <w:bottom w:val="single" w:sz="4" w:space="0" w:color="auto"/>
              <w:right w:val="single" w:sz="4" w:space="0" w:color="auto"/>
            </w:tcBorders>
            <w:hideMark/>
          </w:tcPr>
          <w:p w14:paraId="3F0D3452" w14:textId="77777777" w:rsidR="003716CB" w:rsidRPr="000E0085" w:rsidRDefault="003716CB" w:rsidP="00E9681E">
            <w:pPr>
              <w:keepNext/>
              <w:jc w:val="center"/>
              <w:rPr>
                <w:lang w:val="en-GB"/>
              </w:rPr>
            </w:pPr>
            <w:r w:rsidRPr="000E0085">
              <w:rPr>
                <w:lang w:val="en-GB"/>
              </w:rPr>
              <w:t>0.043</w:t>
            </w:r>
          </w:p>
        </w:tc>
      </w:tr>
      <w:tr w:rsidR="003716CB" w:rsidRPr="000E0085" w14:paraId="20FB4630" w14:textId="77777777" w:rsidTr="002E2AF8">
        <w:tc>
          <w:tcPr>
            <w:tcW w:w="1579" w:type="dxa"/>
            <w:tcBorders>
              <w:top w:val="single" w:sz="4" w:space="0" w:color="auto"/>
              <w:left w:val="single" w:sz="4" w:space="0" w:color="auto"/>
              <w:bottom w:val="single" w:sz="4" w:space="0" w:color="auto"/>
              <w:right w:val="single" w:sz="4" w:space="0" w:color="auto"/>
            </w:tcBorders>
            <w:hideMark/>
          </w:tcPr>
          <w:p w14:paraId="395D52A1" w14:textId="77777777" w:rsidR="003716CB" w:rsidRPr="000E0085" w:rsidRDefault="003716CB" w:rsidP="00E9681E">
            <w:pPr>
              <w:ind w:left="270"/>
              <w:rPr>
                <w:lang w:val="en-GB"/>
              </w:rPr>
            </w:pPr>
            <w:r w:rsidRPr="000E0085">
              <w:rPr>
                <w:lang w:val="en-GB"/>
              </w:rPr>
              <w:t>Week 104</w:t>
            </w:r>
          </w:p>
        </w:tc>
        <w:tc>
          <w:tcPr>
            <w:tcW w:w="957" w:type="dxa"/>
            <w:tcBorders>
              <w:top w:val="single" w:sz="4" w:space="0" w:color="auto"/>
              <w:left w:val="single" w:sz="4" w:space="0" w:color="auto"/>
              <w:bottom w:val="single" w:sz="4" w:space="0" w:color="auto"/>
              <w:right w:val="single" w:sz="4" w:space="0" w:color="auto"/>
            </w:tcBorders>
            <w:hideMark/>
          </w:tcPr>
          <w:p w14:paraId="4C37BD6F" w14:textId="77777777" w:rsidR="003716CB" w:rsidRPr="000E0085" w:rsidRDefault="003716CB" w:rsidP="00E9681E">
            <w:pPr>
              <w:jc w:val="center"/>
              <w:rPr>
                <w:lang w:val="en-GB"/>
              </w:rPr>
            </w:pPr>
            <w:r w:rsidRPr="000E0085">
              <w:rPr>
                <w:lang w:val="en-GB"/>
              </w:rPr>
              <w:t>56.0%</w:t>
            </w:r>
          </w:p>
        </w:tc>
        <w:tc>
          <w:tcPr>
            <w:tcW w:w="1560" w:type="dxa"/>
            <w:tcBorders>
              <w:top w:val="single" w:sz="4" w:space="0" w:color="auto"/>
              <w:left w:val="single" w:sz="4" w:space="0" w:color="auto"/>
              <w:bottom w:val="single" w:sz="4" w:space="0" w:color="auto"/>
              <w:right w:val="single" w:sz="4" w:space="0" w:color="auto"/>
            </w:tcBorders>
            <w:hideMark/>
          </w:tcPr>
          <w:p w14:paraId="116B2817" w14:textId="77777777" w:rsidR="003716CB" w:rsidRPr="000E0085" w:rsidRDefault="003716CB" w:rsidP="00E9681E">
            <w:pPr>
              <w:jc w:val="center"/>
              <w:rPr>
                <w:lang w:val="en-GB"/>
              </w:rPr>
            </w:pPr>
            <w:r w:rsidRPr="000E0085">
              <w:rPr>
                <w:lang w:val="en-GB"/>
              </w:rPr>
              <w:t>49.3%</w:t>
            </w:r>
          </w:p>
        </w:tc>
        <w:tc>
          <w:tcPr>
            <w:tcW w:w="2042" w:type="dxa"/>
            <w:tcBorders>
              <w:top w:val="single" w:sz="4" w:space="0" w:color="auto"/>
              <w:left w:val="single" w:sz="4" w:space="0" w:color="auto"/>
              <w:bottom w:val="single" w:sz="4" w:space="0" w:color="auto"/>
              <w:right w:val="single" w:sz="4" w:space="0" w:color="auto"/>
            </w:tcBorders>
            <w:hideMark/>
          </w:tcPr>
          <w:p w14:paraId="56EDA8E3" w14:textId="77777777" w:rsidR="003716CB" w:rsidRPr="000E0085" w:rsidRDefault="003716CB" w:rsidP="00E9681E">
            <w:pPr>
              <w:jc w:val="center"/>
              <w:rPr>
                <w:lang w:val="en-GB"/>
              </w:rPr>
            </w:pPr>
            <w:r w:rsidRPr="000E0085">
              <w:rPr>
                <w:lang w:val="en-GB"/>
              </w:rPr>
              <w:t>69.4%</w:t>
            </w:r>
          </w:p>
        </w:tc>
        <w:tc>
          <w:tcPr>
            <w:tcW w:w="1021" w:type="dxa"/>
            <w:tcBorders>
              <w:top w:val="single" w:sz="4" w:space="0" w:color="auto"/>
              <w:left w:val="single" w:sz="4" w:space="0" w:color="auto"/>
              <w:bottom w:val="single" w:sz="4" w:space="0" w:color="auto"/>
              <w:right w:val="single" w:sz="4" w:space="0" w:color="auto"/>
            </w:tcBorders>
            <w:hideMark/>
          </w:tcPr>
          <w:p w14:paraId="7674DE95" w14:textId="77777777" w:rsidR="003716CB" w:rsidRPr="000E0085" w:rsidRDefault="003716CB" w:rsidP="00E9681E">
            <w:pPr>
              <w:jc w:val="center"/>
              <w:rPr>
                <w:lang w:val="en-GB"/>
              </w:rPr>
            </w:pPr>
            <w:r w:rsidRPr="000E0085">
              <w:rPr>
                <w:lang w:val="en-GB"/>
              </w:rPr>
              <w:t>0.002</w:t>
            </w:r>
          </w:p>
        </w:tc>
        <w:tc>
          <w:tcPr>
            <w:tcW w:w="1072" w:type="dxa"/>
            <w:tcBorders>
              <w:top w:val="single" w:sz="4" w:space="0" w:color="auto"/>
              <w:left w:val="single" w:sz="4" w:space="0" w:color="auto"/>
              <w:bottom w:val="single" w:sz="4" w:space="0" w:color="auto"/>
              <w:right w:val="single" w:sz="4" w:space="0" w:color="auto"/>
            </w:tcBorders>
            <w:hideMark/>
          </w:tcPr>
          <w:p w14:paraId="7C8BFD53" w14:textId="77777777" w:rsidR="003716CB" w:rsidRPr="000E0085" w:rsidRDefault="003716CB" w:rsidP="00E9681E">
            <w:pPr>
              <w:jc w:val="center"/>
              <w:rPr>
                <w:lang w:val="en-GB"/>
              </w:rPr>
            </w:pPr>
            <w:r w:rsidRPr="000E0085">
              <w:rPr>
                <w:lang w:val="en-GB"/>
              </w:rPr>
              <w:t>&lt; 0.001</w:t>
            </w:r>
          </w:p>
        </w:tc>
        <w:tc>
          <w:tcPr>
            <w:tcW w:w="1072" w:type="dxa"/>
            <w:tcBorders>
              <w:top w:val="single" w:sz="4" w:space="0" w:color="auto"/>
              <w:left w:val="single" w:sz="4" w:space="0" w:color="auto"/>
              <w:bottom w:val="single" w:sz="4" w:space="0" w:color="auto"/>
              <w:right w:val="single" w:sz="4" w:space="0" w:color="auto"/>
            </w:tcBorders>
            <w:hideMark/>
          </w:tcPr>
          <w:p w14:paraId="21825B74" w14:textId="77777777" w:rsidR="003716CB" w:rsidRPr="000E0085" w:rsidRDefault="003716CB" w:rsidP="00E9681E">
            <w:pPr>
              <w:jc w:val="center"/>
              <w:rPr>
                <w:lang w:val="en-GB"/>
              </w:rPr>
            </w:pPr>
            <w:r w:rsidRPr="000E0085">
              <w:rPr>
                <w:lang w:val="en-GB"/>
              </w:rPr>
              <w:t>0.140</w:t>
            </w:r>
          </w:p>
        </w:tc>
      </w:tr>
      <w:tr w:rsidR="003716CB" w:rsidRPr="000E0085" w14:paraId="12624139" w14:textId="77777777" w:rsidTr="002E2AF8">
        <w:tc>
          <w:tcPr>
            <w:tcW w:w="1579" w:type="dxa"/>
            <w:tcBorders>
              <w:top w:val="single" w:sz="4" w:space="0" w:color="auto"/>
              <w:left w:val="single" w:sz="4" w:space="0" w:color="auto"/>
              <w:bottom w:val="single" w:sz="4" w:space="0" w:color="auto"/>
              <w:right w:val="single" w:sz="4" w:space="0" w:color="auto"/>
            </w:tcBorders>
            <w:hideMark/>
          </w:tcPr>
          <w:p w14:paraId="62C05921" w14:textId="77777777" w:rsidR="003716CB" w:rsidRPr="000E0085" w:rsidRDefault="003716CB" w:rsidP="00E9681E">
            <w:pPr>
              <w:rPr>
                <w:lang w:val="en-GB"/>
              </w:rPr>
            </w:pPr>
            <w:r w:rsidRPr="000E0085">
              <w:rPr>
                <w:lang w:val="en-GB"/>
              </w:rPr>
              <w:t>ACR 50</w:t>
            </w:r>
          </w:p>
        </w:tc>
        <w:tc>
          <w:tcPr>
            <w:tcW w:w="957" w:type="dxa"/>
            <w:tcBorders>
              <w:top w:val="single" w:sz="4" w:space="0" w:color="auto"/>
              <w:left w:val="single" w:sz="4" w:space="0" w:color="auto"/>
              <w:bottom w:val="single" w:sz="4" w:space="0" w:color="auto"/>
              <w:right w:val="single" w:sz="4" w:space="0" w:color="auto"/>
            </w:tcBorders>
          </w:tcPr>
          <w:p w14:paraId="082841F3" w14:textId="77777777" w:rsidR="003716CB" w:rsidRPr="000E0085" w:rsidRDefault="003716CB" w:rsidP="00E9681E">
            <w:pPr>
              <w:jc w:val="center"/>
              <w:rPr>
                <w:lang w:val="en-GB"/>
              </w:rPr>
            </w:pPr>
          </w:p>
        </w:tc>
        <w:tc>
          <w:tcPr>
            <w:tcW w:w="1560" w:type="dxa"/>
            <w:tcBorders>
              <w:top w:val="single" w:sz="4" w:space="0" w:color="auto"/>
              <w:left w:val="single" w:sz="4" w:space="0" w:color="auto"/>
              <w:bottom w:val="single" w:sz="4" w:space="0" w:color="auto"/>
              <w:right w:val="single" w:sz="4" w:space="0" w:color="auto"/>
            </w:tcBorders>
          </w:tcPr>
          <w:p w14:paraId="0B76BD87" w14:textId="77777777" w:rsidR="003716CB" w:rsidRPr="000E0085" w:rsidRDefault="003716CB" w:rsidP="00E9681E">
            <w:pPr>
              <w:jc w:val="center"/>
              <w:rPr>
                <w:lang w:val="en-GB"/>
              </w:rPr>
            </w:pPr>
          </w:p>
        </w:tc>
        <w:tc>
          <w:tcPr>
            <w:tcW w:w="2042" w:type="dxa"/>
            <w:tcBorders>
              <w:top w:val="single" w:sz="4" w:space="0" w:color="auto"/>
              <w:left w:val="single" w:sz="4" w:space="0" w:color="auto"/>
              <w:bottom w:val="single" w:sz="4" w:space="0" w:color="auto"/>
              <w:right w:val="single" w:sz="4" w:space="0" w:color="auto"/>
            </w:tcBorders>
          </w:tcPr>
          <w:p w14:paraId="6551AB00" w14:textId="77777777" w:rsidR="003716CB" w:rsidRPr="000E0085" w:rsidRDefault="003716CB" w:rsidP="00E9681E">
            <w:pPr>
              <w:jc w:val="center"/>
              <w:rPr>
                <w:lang w:val="en-GB"/>
              </w:rPr>
            </w:pPr>
          </w:p>
        </w:tc>
        <w:tc>
          <w:tcPr>
            <w:tcW w:w="1021" w:type="dxa"/>
            <w:tcBorders>
              <w:top w:val="single" w:sz="4" w:space="0" w:color="auto"/>
              <w:left w:val="single" w:sz="4" w:space="0" w:color="auto"/>
              <w:bottom w:val="single" w:sz="4" w:space="0" w:color="auto"/>
              <w:right w:val="single" w:sz="4" w:space="0" w:color="auto"/>
            </w:tcBorders>
          </w:tcPr>
          <w:p w14:paraId="0919F95E" w14:textId="77777777" w:rsidR="003716CB" w:rsidRPr="000E0085" w:rsidRDefault="003716CB" w:rsidP="00E9681E">
            <w:pPr>
              <w:jc w:val="center"/>
              <w:rPr>
                <w:lang w:val="en-GB"/>
              </w:rPr>
            </w:pPr>
          </w:p>
        </w:tc>
        <w:tc>
          <w:tcPr>
            <w:tcW w:w="1072" w:type="dxa"/>
            <w:tcBorders>
              <w:top w:val="single" w:sz="4" w:space="0" w:color="auto"/>
              <w:left w:val="single" w:sz="4" w:space="0" w:color="auto"/>
              <w:bottom w:val="single" w:sz="4" w:space="0" w:color="auto"/>
              <w:right w:val="single" w:sz="4" w:space="0" w:color="auto"/>
            </w:tcBorders>
          </w:tcPr>
          <w:p w14:paraId="448040DF" w14:textId="77777777" w:rsidR="003716CB" w:rsidRPr="000E0085" w:rsidRDefault="003716CB" w:rsidP="00E9681E">
            <w:pPr>
              <w:jc w:val="center"/>
              <w:rPr>
                <w:lang w:val="en-GB"/>
              </w:rPr>
            </w:pPr>
          </w:p>
        </w:tc>
        <w:tc>
          <w:tcPr>
            <w:tcW w:w="1072" w:type="dxa"/>
            <w:tcBorders>
              <w:top w:val="single" w:sz="4" w:space="0" w:color="auto"/>
              <w:left w:val="single" w:sz="4" w:space="0" w:color="auto"/>
              <w:bottom w:val="single" w:sz="4" w:space="0" w:color="auto"/>
              <w:right w:val="single" w:sz="4" w:space="0" w:color="auto"/>
            </w:tcBorders>
          </w:tcPr>
          <w:p w14:paraId="07458DEC" w14:textId="77777777" w:rsidR="003716CB" w:rsidRPr="000E0085" w:rsidRDefault="003716CB" w:rsidP="00E9681E">
            <w:pPr>
              <w:jc w:val="center"/>
              <w:rPr>
                <w:lang w:val="en-GB"/>
              </w:rPr>
            </w:pPr>
          </w:p>
        </w:tc>
      </w:tr>
      <w:tr w:rsidR="003716CB" w:rsidRPr="000E0085" w14:paraId="57B348A5" w14:textId="77777777" w:rsidTr="002E2AF8">
        <w:tc>
          <w:tcPr>
            <w:tcW w:w="1579" w:type="dxa"/>
            <w:tcBorders>
              <w:top w:val="single" w:sz="4" w:space="0" w:color="auto"/>
              <w:left w:val="single" w:sz="4" w:space="0" w:color="auto"/>
              <w:bottom w:val="single" w:sz="4" w:space="0" w:color="auto"/>
              <w:right w:val="single" w:sz="4" w:space="0" w:color="auto"/>
            </w:tcBorders>
            <w:hideMark/>
          </w:tcPr>
          <w:p w14:paraId="5E6CDACE" w14:textId="77777777" w:rsidR="003716CB" w:rsidRPr="000E0085" w:rsidRDefault="003716CB" w:rsidP="00E9681E">
            <w:pPr>
              <w:ind w:left="270"/>
              <w:rPr>
                <w:lang w:val="en-GB"/>
              </w:rPr>
            </w:pPr>
            <w:r w:rsidRPr="000E0085">
              <w:rPr>
                <w:lang w:val="en-GB"/>
              </w:rPr>
              <w:t>Week 52</w:t>
            </w:r>
          </w:p>
        </w:tc>
        <w:tc>
          <w:tcPr>
            <w:tcW w:w="957" w:type="dxa"/>
            <w:tcBorders>
              <w:top w:val="single" w:sz="4" w:space="0" w:color="auto"/>
              <w:left w:val="single" w:sz="4" w:space="0" w:color="auto"/>
              <w:bottom w:val="single" w:sz="4" w:space="0" w:color="auto"/>
              <w:right w:val="single" w:sz="4" w:space="0" w:color="auto"/>
            </w:tcBorders>
            <w:hideMark/>
          </w:tcPr>
          <w:p w14:paraId="11130C65" w14:textId="77777777" w:rsidR="003716CB" w:rsidRPr="000E0085" w:rsidRDefault="003716CB" w:rsidP="00E9681E">
            <w:pPr>
              <w:jc w:val="center"/>
              <w:rPr>
                <w:lang w:val="en-GB"/>
              </w:rPr>
            </w:pPr>
            <w:r w:rsidRPr="000E0085">
              <w:rPr>
                <w:lang w:val="en-GB"/>
              </w:rPr>
              <w:t>45.9%</w:t>
            </w:r>
          </w:p>
        </w:tc>
        <w:tc>
          <w:tcPr>
            <w:tcW w:w="1560" w:type="dxa"/>
            <w:tcBorders>
              <w:top w:val="single" w:sz="4" w:space="0" w:color="auto"/>
              <w:left w:val="single" w:sz="4" w:space="0" w:color="auto"/>
              <w:bottom w:val="single" w:sz="4" w:space="0" w:color="auto"/>
              <w:right w:val="single" w:sz="4" w:space="0" w:color="auto"/>
            </w:tcBorders>
            <w:hideMark/>
          </w:tcPr>
          <w:p w14:paraId="22CF4653" w14:textId="77777777" w:rsidR="003716CB" w:rsidRPr="000E0085" w:rsidRDefault="003716CB" w:rsidP="00E9681E">
            <w:pPr>
              <w:jc w:val="center"/>
              <w:rPr>
                <w:lang w:val="en-GB"/>
              </w:rPr>
            </w:pPr>
            <w:r w:rsidRPr="000E0085">
              <w:rPr>
                <w:lang w:val="en-GB"/>
              </w:rPr>
              <w:t>41.2%</w:t>
            </w:r>
          </w:p>
        </w:tc>
        <w:tc>
          <w:tcPr>
            <w:tcW w:w="2042" w:type="dxa"/>
            <w:tcBorders>
              <w:top w:val="single" w:sz="4" w:space="0" w:color="auto"/>
              <w:left w:val="single" w:sz="4" w:space="0" w:color="auto"/>
              <w:bottom w:val="single" w:sz="4" w:space="0" w:color="auto"/>
              <w:right w:val="single" w:sz="4" w:space="0" w:color="auto"/>
            </w:tcBorders>
            <w:hideMark/>
          </w:tcPr>
          <w:p w14:paraId="04C9AA82" w14:textId="77777777" w:rsidR="003716CB" w:rsidRPr="000E0085" w:rsidRDefault="003716CB" w:rsidP="00E9681E">
            <w:pPr>
              <w:jc w:val="center"/>
              <w:rPr>
                <w:lang w:val="en-GB"/>
              </w:rPr>
            </w:pPr>
            <w:r w:rsidRPr="000E0085">
              <w:rPr>
                <w:lang w:val="en-GB"/>
              </w:rPr>
              <w:t>61.6%</w:t>
            </w:r>
          </w:p>
        </w:tc>
        <w:tc>
          <w:tcPr>
            <w:tcW w:w="1021" w:type="dxa"/>
            <w:tcBorders>
              <w:top w:val="single" w:sz="4" w:space="0" w:color="auto"/>
              <w:left w:val="single" w:sz="4" w:space="0" w:color="auto"/>
              <w:bottom w:val="single" w:sz="4" w:space="0" w:color="auto"/>
              <w:right w:val="single" w:sz="4" w:space="0" w:color="auto"/>
            </w:tcBorders>
            <w:hideMark/>
          </w:tcPr>
          <w:p w14:paraId="479EF439" w14:textId="77777777" w:rsidR="003716CB" w:rsidRPr="000E0085" w:rsidRDefault="003716CB" w:rsidP="00E9681E">
            <w:pPr>
              <w:jc w:val="center"/>
              <w:rPr>
                <w:lang w:val="en-GB"/>
              </w:rPr>
            </w:pPr>
            <w:r w:rsidRPr="000E0085">
              <w:rPr>
                <w:lang w:val="en-GB"/>
              </w:rPr>
              <w:t>&lt; 0.001</w:t>
            </w:r>
          </w:p>
        </w:tc>
        <w:tc>
          <w:tcPr>
            <w:tcW w:w="1072" w:type="dxa"/>
            <w:tcBorders>
              <w:top w:val="single" w:sz="4" w:space="0" w:color="auto"/>
              <w:left w:val="single" w:sz="4" w:space="0" w:color="auto"/>
              <w:bottom w:val="single" w:sz="4" w:space="0" w:color="auto"/>
              <w:right w:val="single" w:sz="4" w:space="0" w:color="auto"/>
            </w:tcBorders>
            <w:hideMark/>
          </w:tcPr>
          <w:p w14:paraId="380C14FC" w14:textId="77777777" w:rsidR="003716CB" w:rsidRPr="000E0085" w:rsidRDefault="003716CB" w:rsidP="00E9681E">
            <w:pPr>
              <w:jc w:val="center"/>
              <w:rPr>
                <w:lang w:val="en-GB"/>
              </w:rPr>
            </w:pPr>
            <w:r w:rsidRPr="000E0085">
              <w:rPr>
                <w:lang w:val="en-GB"/>
              </w:rPr>
              <w:t>&lt; 0.001</w:t>
            </w:r>
          </w:p>
        </w:tc>
        <w:tc>
          <w:tcPr>
            <w:tcW w:w="1072" w:type="dxa"/>
            <w:tcBorders>
              <w:top w:val="single" w:sz="4" w:space="0" w:color="auto"/>
              <w:left w:val="single" w:sz="4" w:space="0" w:color="auto"/>
              <w:bottom w:val="single" w:sz="4" w:space="0" w:color="auto"/>
              <w:right w:val="single" w:sz="4" w:space="0" w:color="auto"/>
            </w:tcBorders>
            <w:hideMark/>
          </w:tcPr>
          <w:p w14:paraId="428DDF10" w14:textId="77777777" w:rsidR="003716CB" w:rsidRPr="000E0085" w:rsidRDefault="003716CB" w:rsidP="00E9681E">
            <w:pPr>
              <w:jc w:val="center"/>
              <w:rPr>
                <w:lang w:val="en-GB"/>
              </w:rPr>
            </w:pPr>
            <w:r w:rsidRPr="000E0085">
              <w:rPr>
                <w:lang w:val="en-GB"/>
              </w:rPr>
              <w:t>0.317</w:t>
            </w:r>
          </w:p>
        </w:tc>
      </w:tr>
      <w:tr w:rsidR="003716CB" w:rsidRPr="000E0085" w14:paraId="581B6747" w14:textId="77777777" w:rsidTr="002E2AF8">
        <w:tc>
          <w:tcPr>
            <w:tcW w:w="1579" w:type="dxa"/>
            <w:tcBorders>
              <w:top w:val="single" w:sz="4" w:space="0" w:color="auto"/>
              <w:left w:val="single" w:sz="4" w:space="0" w:color="auto"/>
              <w:bottom w:val="single" w:sz="4" w:space="0" w:color="auto"/>
              <w:right w:val="single" w:sz="4" w:space="0" w:color="auto"/>
            </w:tcBorders>
            <w:hideMark/>
          </w:tcPr>
          <w:p w14:paraId="13F6C7FF" w14:textId="77777777" w:rsidR="003716CB" w:rsidRPr="000E0085" w:rsidRDefault="003716CB" w:rsidP="00E9681E">
            <w:pPr>
              <w:ind w:left="270"/>
              <w:rPr>
                <w:lang w:val="en-GB"/>
              </w:rPr>
            </w:pPr>
            <w:r w:rsidRPr="000E0085">
              <w:rPr>
                <w:lang w:val="en-GB"/>
              </w:rPr>
              <w:t>Week 104</w:t>
            </w:r>
          </w:p>
        </w:tc>
        <w:tc>
          <w:tcPr>
            <w:tcW w:w="957" w:type="dxa"/>
            <w:tcBorders>
              <w:top w:val="single" w:sz="4" w:space="0" w:color="auto"/>
              <w:left w:val="single" w:sz="4" w:space="0" w:color="auto"/>
              <w:bottom w:val="single" w:sz="4" w:space="0" w:color="auto"/>
              <w:right w:val="single" w:sz="4" w:space="0" w:color="auto"/>
            </w:tcBorders>
            <w:hideMark/>
          </w:tcPr>
          <w:p w14:paraId="7D63443F" w14:textId="77777777" w:rsidR="003716CB" w:rsidRPr="000E0085" w:rsidRDefault="003716CB" w:rsidP="00E9681E">
            <w:pPr>
              <w:jc w:val="center"/>
              <w:rPr>
                <w:lang w:val="en-GB"/>
              </w:rPr>
            </w:pPr>
            <w:r w:rsidRPr="000E0085">
              <w:rPr>
                <w:lang w:val="en-GB"/>
              </w:rPr>
              <w:t>42.8%</w:t>
            </w:r>
          </w:p>
        </w:tc>
        <w:tc>
          <w:tcPr>
            <w:tcW w:w="1560" w:type="dxa"/>
            <w:tcBorders>
              <w:top w:val="single" w:sz="4" w:space="0" w:color="auto"/>
              <w:left w:val="single" w:sz="4" w:space="0" w:color="auto"/>
              <w:bottom w:val="single" w:sz="4" w:space="0" w:color="auto"/>
              <w:right w:val="single" w:sz="4" w:space="0" w:color="auto"/>
            </w:tcBorders>
            <w:hideMark/>
          </w:tcPr>
          <w:p w14:paraId="643E1115" w14:textId="77777777" w:rsidR="003716CB" w:rsidRPr="000E0085" w:rsidRDefault="003716CB" w:rsidP="00E9681E">
            <w:pPr>
              <w:jc w:val="center"/>
              <w:rPr>
                <w:lang w:val="en-GB"/>
              </w:rPr>
            </w:pPr>
            <w:r w:rsidRPr="000E0085">
              <w:rPr>
                <w:lang w:val="en-GB"/>
              </w:rPr>
              <w:t>36.9%</w:t>
            </w:r>
          </w:p>
        </w:tc>
        <w:tc>
          <w:tcPr>
            <w:tcW w:w="2042" w:type="dxa"/>
            <w:tcBorders>
              <w:top w:val="single" w:sz="4" w:space="0" w:color="auto"/>
              <w:left w:val="single" w:sz="4" w:space="0" w:color="auto"/>
              <w:bottom w:val="single" w:sz="4" w:space="0" w:color="auto"/>
              <w:right w:val="single" w:sz="4" w:space="0" w:color="auto"/>
            </w:tcBorders>
            <w:hideMark/>
          </w:tcPr>
          <w:p w14:paraId="3C22378F" w14:textId="77777777" w:rsidR="003716CB" w:rsidRPr="000E0085" w:rsidRDefault="003716CB" w:rsidP="00E9681E">
            <w:pPr>
              <w:jc w:val="center"/>
              <w:rPr>
                <w:lang w:val="en-GB"/>
              </w:rPr>
            </w:pPr>
            <w:r w:rsidRPr="000E0085">
              <w:rPr>
                <w:lang w:val="en-GB"/>
              </w:rPr>
              <w:t>59.0%</w:t>
            </w:r>
          </w:p>
        </w:tc>
        <w:tc>
          <w:tcPr>
            <w:tcW w:w="1021" w:type="dxa"/>
            <w:tcBorders>
              <w:top w:val="single" w:sz="4" w:space="0" w:color="auto"/>
              <w:left w:val="single" w:sz="4" w:space="0" w:color="auto"/>
              <w:bottom w:val="single" w:sz="4" w:space="0" w:color="auto"/>
              <w:right w:val="single" w:sz="4" w:space="0" w:color="auto"/>
            </w:tcBorders>
            <w:hideMark/>
          </w:tcPr>
          <w:p w14:paraId="07BA3621" w14:textId="77777777" w:rsidR="003716CB" w:rsidRPr="000E0085" w:rsidRDefault="003716CB" w:rsidP="00E9681E">
            <w:pPr>
              <w:jc w:val="center"/>
              <w:rPr>
                <w:lang w:val="en-GB"/>
              </w:rPr>
            </w:pPr>
            <w:r w:rsidRPr="000E0085">
              <w:rPr>
                <w:lang w:val="en-GB"/>
              </w:rPr>
              <w:t>&lt; 0.001</w:t>
            </w:r>
          </w:p>
        </w:tc>
        <w:tc>
          <w:tcPr>
            <w:tcW w:w="1072" w:type="dxa"/>
            <w:tcBorders>
              <w:top w:val="single" w:sz="4" w:space="0" w:color="auto"/>
              <w:left w:val="single" w:sz="4" w:space="0" w:color="auto"/>
              <w:bottom w:val="single" w:sz="4" w:space="0" w:color="auto"/>
              <w:right w:val="single" w:sz="4" w:space="0" w:color="auto"/>
            </w:tcBorders>
            <w:hideMark/>
          </w:tcPr>
          <w:p w14:paraId="0DBB46EA" w14:textId="77777777" w:rsidR="003716CB" w:rsidRPr="000E0085" w:rsidRDefault="003716CB" w:rsidP="00E9681E">
            <w:pPr>
              <w:jc w:val="center"/>
              <w:rPr>
                <w:lang w:val="en-GB"/>
              </w:rPr>
            </w:pPr>
            <w:r w:rsidRPr="000E0085">
              <w:rPr>
                <w:lang w:val="en-GB"/>
              </w:rPr>
              <w:t>&lt; 0.001</w:t>
            </w:r>
          </w:p>
        </w:tc>
        <w:tc>
          <w:tcPr>
            <w:tcW w:w="1072" w:type="dxa"/>
            <w:tcBorders>
              <w:top w:val="single" w:sz="4" w:space="0" w:color="auto"/>
              <w:left w:val="single" w:sz="4" w:space="0" w:color="auto"/>
              <w:bottom w:val="single" w:sz="4" w:space="0" w:color="auto"/>
              <w:right w:val="single" w:sz="4" w:space="0" w:color="auto"/>
            </w:tcBorders>
            <w:hideMark/>
          </w:tcPr>
          <w:p w14:paraId="649C37F4" w14:textId="77777777" w:rsidR="003716CB" w:rsidRPr="000E0085" w:rsidRDefault="003716CB" w:rsidP="00E9681E">
            <w:pPr>
              <w:jc w:val="center"/>
              <w:rPr>
                <w:lang w:val="en-GB"/>
              </w:rPr>
            </w:pPr>
            <w:r w:rsidRPr="000E0085">
              <w:rPr>
                <w:lang w:val="en-GB"/>
              </w:rPr>
              <w:t>0.162</w:t>
            </w:r>
          </w:p>
        </w:tc>
      </w:tr>
      <w:tr w:rsidR="003716CB" w:rsidRPr="000E0085" w14:paraId="6A5DE9ED" w14:textId="77777777" w:rsidTr="002E2AF8">
        <w:tc>
          <w:tcPr>
            <w:tcW w:w="1579" w:type="dxa"/>
            <w:tcBorders>
              <w:top w:val="single" w:sz="4" w:space="0" w:color="auto"/>
              <w:left w:val="single" w:sz="4" w:space="0" w:color="auto"/>
              <w:bottom w:val="single" w:sz="4" w:space="0" w:color="auto"/>
              <w:right w:val="single" w:sz="4" w:space="0" w:color="auto"/>
            </w:tcBorders>
            <w:hideMark/>
          </w:tcPr>
          <w:p w14:paraId="2E55EE41" w14:textId="77777777" w:rsidR="003716CB" w:rsidRPr="000E0085" w:rsidRDefault="003716CB" w:rsidP="00E9681E">
            <w:pPr>
              <w:rPr>
                <w:lang w:val="en-GB"/>
              </w:rPr>
            </w:pPr>
            <w:r w:rsidRPr="000E0085">
              <w:rPr>
                <w:lang w:val="en-GB"/>
              </w:rPr>
              <w:t>ACR 70</w:t>
            </w:r>
          </w:p>
        </w:tc>
        <w:tc>
          <w:tcPr>
            <w:tcW w:w="957" w:type="dxa"/>
            <w:tcBorders>
              <w:top w:val="single" w:sz="4" w:space="0" w:color="auto"/>
              <w:left w:val="single" w:sz="4" w:space="0" w:color="auto"/>
              <w:bottom w:val="single" w:sz="4" w:space="0" w:color="auto"/>
              <w:right w:val="single" w:sz="4" w:space="0" w:color="auto"/>
            </w:tcBorders>
          </w:tcPr>
          <w:p w14:paraId="31A1F6D3" w14:textId="77777777" w:rsidR="003716CB" w:rsidRPr="000E0085" w:rsidRDefault="003716CB" w:rsidP="00E9681E">
            <w:pPr>
              <w:jc w:val="center"/>
              <w:rPr>
                <w:lang w:val="en-GB"/>
              </w:rPr>
            </w:pPr>
          </w:p>
        </w:tc>
        <w:tc>
          <w:tcPr>
            <w:tcW w:w="1560" w:type="dxa"/>
            <w:tcBorders>
              <w:top w:val="single" w:sz="4" w:space="0" w:color="auto"/>
              <w:left w:val="single" w:sz="4" w:space="0" w:color="auto"/>
              <w:bottom w:val="single" w:sz="4" w:space="0" w:color="auto"/>
              <w:right w:val="single" w:sz="4" w:space="0" w:color="auto"/>
            </w:tcBorders>
          </w:tcPr>
          <w:p w14:paraId="2D86D3DF" w14:textId="77777777" w:rsidR="003716CB" w:rsidRPr="000E0085" w:rsidRDefault="003716CB" w:rsidP="00E9681E">
            <w:pPr>
              <w:jc w:val="center"/>
              <w:rPr>
                <w:lang w:val="en-GB"/>
              </w:rPr>
            </w:pPr>
          </w:p>
        </w:tc>
        <w:tc>
          <w:tcPr>
            <w:tcW w:w="2042" w:type="dxa"/>
            <w:tcBorders>
              <w:top w:val="single" w:sz="4" w:space="0" w:color="auto"/>
              <w:left w:val="single" w:sz="4" w:space="0" w:color="auto"/>
              <w:bottom w:val="single" w:sz="4" w:space="0" w:color="auto"/>
              <w:right w:val="single" w:sz="4" w:space="0" w:color="auto"/>
            </w:tcBorders>
          </w:tcPr>
          <w:p w14:paraId="287AD5F9" w14:textId="77777777" w:rsidR="003716CB" w:rsidRPr="000E0085" w:rsidRDefault="003716CB" w:rsidP="00E9681E">
            <w:pPr>
              <w:jc w:val="center"/>
              <w:rPr>
                <w:lang w:val="en-GB"/>
              </w:rPr>
            </w:pPr>
          </w:p>
        </w:tc>
        <w:tc>
          <w:tcPr>
            <w:tcW w:w="1021" w:type="dxa"/>
            <w:tcBorders>
              <w:top w:val="single" w:sz="4" w:space="0" w:color="auto"/>
              <w:left w:val="single" w:sz="4" w:space="0" w:color="auto"/>
              <w:bottom w:val="single" w:sz="4" w:space="0" w:color="auto"/>
              <w:right w:val="single" w:sz="4" w:space="0" w:color="auto"/>
            </w:tcBorders>
          </w:tcPr>
          <w:p w14:paraId="0B6F81A2" w14:textId="77777777" w:rsidR="003716CB" w:rsidRPr="000E0085" w:rsidRDefault="003716CB" w:rsidP="00E9681E">
            <w:pPr>
              <w:jc w:val="center"/>
              <w:rPr>
                <w:lang w:val="en-GB"/>
              </w:rPr>
            </w:pPr>
          </w:p>
        </w:tc>
        <w:tc>
          <w:tcPr>
            <w:tcW w:w="1072" w:type="dxa"/>
            <w:tcBorders>
              <w:top w:val="single" w:sz="4" w:space="0" w:color="auto"/>
              <w:left w:val="single" w:sz="4" w:space="0" w:color="auto"/>
              <w:bottom w:val="single" w:sz="4" w:space="0" w:color="auto"/>
              <w:right w:val="single" w:sz="4" w:space="0" w:color="auto"/>
            </w:tcBorders>
          </w:tcPr>
          <w:p w14:paraId="4FCCE4F7" w14:textId="77777777" w:rsidR="003716CB" w:rsidRPr="000E0085" w:rsidRDefault="003716CB" w:rsidP="00E9681E">
            <w:pPr>
              <w:jc w:val="center"/>
              <w:rPr>
                <w:lang w:val="en-GB"/>
              </w:rPr>
            </w:pPr>
          </w:p>
        </w:tc>
        <w:tc>
          <w:tcPr>
            <w:tcW w:w="1072" w:type="dxa"/>
            <w:tcBorders>
              <w:top w:val="single" w:sz="4" w:space="0" w:color="auto"/>
              <w:left w:val="single" w:sz="4" w:space="0" w:color="auto"/>
              <w:bottom w:val="single" w:sz="4" w:space="0" w:color="auto"/>
              <w:right w:val="single" w:sz="4" w:space="0" w:color="auto"/>
            </w:tcBorders>
          </w:tcPr>
          <w:p w14:paraId="0278ABA7" w14:textId="77777777" w:rsidR="003716CB" w:rsidRPr="000E0085" w:rsidRDefault="003716CB" w:rsidP="00E9681E">
            <w:pPr>
              <w:jc w:val="center"/>
              <w:rPr>
                <w:lang w:val="en-GB"/>
              </w:rPr>
            </w:pPr>
          </w:p>
        </w:tc>
      </w:tr>
      <w:tr w:rsidR="003716CB" w:rsidRPr="000E0085" w14:paraId="549678B7" w14:textId="77777777" w:rsidTr="002E2AF8">
        <w:tc>
          <w:tcPr>
            <w:tcW w:w="1579" w:type="dxa"/>
            <w:tcBorders>
              <w:top w:val="single" w:sz="4" w:space="0" w:color="auto"/>
              <w:left w:val="single" w:sz="4" w:space="0" w:color="auto"/>
              <w:bottom w:val="single" w:sz="4" w:space="0" w:color="auto"/>
              <w:right w:val="single" w:sz="4" w:space="0" w:color="auto"/>
            </w:tcBorders>
            <w:hideMark/>
          </w:tcPr>
          <w:p w14:paraId="2FE41526" w14:textId="77777777" w:rsidR="003716CB" w:rsidRPr="000E0085" w:rsidRDefault="003716CB" w:rsidP="00E9681E">
            <w:pPr>
              <w:ind w:left="270"/>
              <w:rPr>
                <w:lang w:val="en-GB"/>
              </w:rPr>
            </w:pPr>
            <w:r w:rsidRPr="000E0085">
              <w:rPr>
                <w:lang w:val="en-GB"/>
              </w:rPr>
              <w:t>Week 52</w:t>
            </w:r>
          </w:p>
        </w:tc>
        <w:tc>
          <w:tcPr>
            <w:tcW w:w="957" w:type="dxa"/>
            <w:tcBorders>
              <w:top w:val="single" w:sz="4" w:space="0" w:color="auto"/>
              <w:left w:val="single" w:sz="4" w:space="0" w:color="auto"/>
              <w:bottom w:val="single" w:sz="4" w:space="0" w:color="auto"/>
              <w:right w:val="single" w:sz="4" w:space="0" w:color="auto"/>
            </w:tcBorders>
            <w:hideMark/>
          </w:tcPr>
          <w:p w14:paraId="5C0C1A6F" w14:textId="77777777" w:rsidR="003716CB" w:rsidRPr="000E0085" w:rsidRDefault="003716CB" w:rsidP="00E9681E">
            <w:pPr>
              <w:jc w:val="center"/>
              <w:rPr>
                <w:lang w:val="en-GB"/>
              </w:rPr>
            </w:pPr>
            <w:r w:rsidRPr="000E0085">
              <w:rPr>
                <w:lang w:val="en-GB"/>
              </w:rPr>
              <w:t>27.2%</w:t>
            </w:r>
          </w:p>
        </w:tc>
        <w:tc>
          <w:tcPr>
            <w:tcW w:w="1560" w:type="dxa"/>
            <w:tcBorders>
              <w:top w:val="single" w:sz="4" w:space="0" w:color="auto"/>
              <w:left w:val="single" w:sz="4" w:space="0" w:color="auto"/>
              <w:bottom w:val="single" w:sz="4" w:space="0" w:color="auto"/>
              <w:right w:val="single" w:sz="4" w:space="0" w:color="auto"/>
            </w:tcBorders>
            <w:hideMark/>
          </w:tcPr>
          <w:p w14:paraId="575F070A" w14:textId="77777777" w:rsidR="003716CB" w:rsidRPr="000E0085" w:rsidRDefault="003716CB" w:rsidP="00E9681E">
            <w:pPr>
              <w:jc w:val="center"/>
              <w:rPr>
                <w:lang w:val="en-GB"/>
              </w:rPr>
            </w:pPr>
            <w:r w:rsidRPr="000E0085">
              <w:rPr>
                <w:lang w:val="en-GB"/>
              </w:rPr>
              <w:t>25.9%</w:t>
            </w:r>
          </w:p>
        </w:tc>
        <w:tc>
          <w:tcPr>
            <w:tcW w:w="2042" w:type="dxa"/>
            <w:tcBorders>
              <w:top w:val="single" w:sz="4" w:space="0" w:color="auto"/>
              <w:left w:val="single" w:sz="4" w:space="0" w:color="auto"/>
              <w:bottom w:val="single" w:sz="4" w:space="0" w:color="auto"/>
              <w:right w:val="single" w:sz="4" w:space="0" w:color="auto"/>
            </w:tcBorders>
            <w:hideMark/>
          </w:tcPr>
          <w:p w14:paraId="739DE7FE" w14:textId="77777777" w:rsidR="003716CB" w:rsidRPr="000E0085" w:rsidRDefault="003716CB" w:rsidP="00E9681E">
            <w:pPr>
              <w:jc w:val="center"/>
              <w:rPr>
                <w:lang w:val="en-GB"/>
              </w:rPr>
            </w:pPr>
            <w:r w:rsidRPr="000E0085">
              <w:rPr>
                <w:lang w:val="en-GB"/>
              </w:rPr>
              <w:t>45.5%</w:t>
            </w:r>
          </w:p>
        </w:tc>
        <w:tc>
          <w:tcPr>
            <w:tcW w:w="1021" w:type="dxa"/>
            <w:tcBorders>
              <w:top w:val="single" w:sz="4" w:space="0" w:color="auto"/>
              <w:left w:val="single" w:sz="4" w:space="0" w:color="auto"/>
              <w:bottom w:val="single" w:sz="4" w:space="0" w:color="auto"/>
              <w:right w:val="single" w:sz="4" w:space="0" w:color="auto"/>
            </w:tcBorders>
            <w:hideMark/>
          </w:tcPr>
          <w:p w14:paraId="0BD9E18E" w14:textId="77777777" w:rsidR="003716CB" w:rsidRPr="000E0085" w:rsidRDefault="003716CB" w:rsidP="00E9681E">
            <w:pPr>
              <w:jc w:val="center"/>
              <w:rPr>
                <w:lang w:val="en-GB"/>
              </w:rPr>
            </w:pPr>
            <w:r w:rsidRPr="000E0085">
              <w:rPr>
                <w:lang w:val="en-GB"/>
              </w:rPr>
              <w:t>&lt; 0.001</w:t>
            </w:r>
          </w:p>
        </w:tc>
        <w:tc>
          <w:tcPr>
            <w:tcW w:w="1072" w:type="dxa"/>
            <w:tcBorders>
              <w:top w:val="single" w:sz="4" w:space="0" w:color="auto"/>
              <w:left w:val="single" w:sz="4" w:space="0" w:color="auto"/>
              <w:bottom w:val="single" w:sz="4" w:space="0" w:color="auto"/>
              <w:right w:val="single" w:sz="4" w:space="0" w:color="auto"/>
            </w:tcBorders>
            <w:hideMark/>
          </w:tcPr>
          <w:p w14:paraId="40AEB5D0" w14:textId="77777777" w:rsidR="003716CB" w:rsidRPr="000E0085" w:rsidRDefault="003716CB" w:rsidP="00E9681E">
            <w:pPr>
              <w:jc w:val="center"/>
              <w:rPr>
                <w:lang w:val="en-GB"/>
              </w:rPr>
            </w:pPr>
            <w:r w:rsidRPr="000E0085">
              <w:rPr>
                <w:lang w:val="en-GB"/>
              </w:rPr>
              <w:t>&lt; 0.001</w:t>
            </w:r>
          </w:p>
        </w:tc>
        <w:tc>
          <w:tcPr>
            <w:tcW w:w="1072" w:type="dxa"/>
            <w:tcBorders>
              <w:top w:val="single" w:sz="4" w:space="0" w:color="auto"/>
              <w:left w:val="single" w:sz="4" w:space="0" w:color="auto"/>
              <w:bottom w:val="single" w:sz="4" w:space="0" w:color="auto"/>
              <w:right w:val="single" w:sz="4" w:space="0" w:color="auto"/>
            </w:tcBorders>
            <w:hideMark/>
          </w:tcPr>
          <w:p w14:paraId="0981D35E" w14:textId="77777777" w:rsidR="003716CB" w:rsidRPr="000E0085" w:rsidRDefault="003716CB" w:rsidP="00E9681E">
            <w:pPr>
              <w:jc w:val="center"/>
              <w:rPr>
                <w:lang w:val="en-GB"/>
              </w:rPr>
            </w:pPr>
            <w:r w:rsidRPr="000E0085">
              <w:rPr>
                <w:lang w:val="en-GB"/>
              </w:rPr>
              <w:t>0.656</w:t>
            </w:r>
          </w:p>
        </w:tc>
      </w:tr>
      <w:tr w:rsidR="003716CB" w:rsidRPr="000E0085" w14:paraId="5E7F8B37" w14:textId="77777777" w:rsidTr="002E2AF8">
        <w:tc>
          <w:tcPr>
            <w:tcW w:w="1579" w:type="dxa"/>
            <w:tcBorders>
              <w:top w:val="single" w:sz="4" w:space="0" w:color="auto"/>
              <w:left w:val="single" w:sz="4" w:space="0" w:color="auto"/>
              <w:bottom w:val="single" w:sz="4" w:space="0" w:color="auto"/>
              <w:right w:val="single" w:sz="4" w:space="0" w:color="auto"/>
            </w:tcBorders>
            <w:hideMark/>
          </w:tcPr>
          <w:p w14:paraId="2BA1EDD5" w14:textId="77777777" w:rsidR="003716CB" w:rsidRPr="000E0085" w:rsidRDefault="003716CB" w:rsidP="00E9681E">
            <w:pPr>
              <w:ind w:left="270"/>
              <w:rPr>
                <w:lang w:val="en-GB"/>
              </w:rPr>
            </w:pPr>
            <w:r w:rsidRPr="000E0085">
              <w:rPr>
                <w:lang w:val="en-GB"/>
              </w:rPr>
              <w:t>Week 104</w:t>
            </w:r>
          </w:p>
        </w:tc>
        <w:tc>
          <w:tcPr>
            <w:tcW w:w="957" w:type="dxa"/>
            <w:tcBorders>
              <w:top w:val="single" w:sz="4" w:space="0" w:color="auto"/>
              <w:left w:val="single" w:sz="4" w:space="0" w:color="auto"/>
              <w:bottom w:val="single" w:sz="4" w:space="0" w:color="auto"/>
              <w:right w:val="single" w:sz="4" w:space="0" w:color="auto"/>
            </w:tcBorders>
            <w:hideMark/>
          </w:tcPr>
          <w:p w14:paraId="7E2DC6B0" w14:textId="77777777" w:rsidR="003716CB" w:rsidRPr="000E0085" w:rsidRDefault="003716CB" w:rsidP="00E9681E">
            <w:pPr>
              <w:jc w:val="center"/>
              <w:rPr>
                <w:lang w:val="en-GB"/>
              </w:rPr>
            </w:pPr>
            <w:r w:rsidRPr="000E0085">
              <w:rPr>
                <w:lang w:val="en-GB"/>
              </w:rPr>
              <w:t>28.4%</w:t>
            </w:r>
          </w:p>
        </w:tc>
        <w:tc>
          <w:tcPr>
            <w:tcW w:w="1560" w:type="dxa"/>
            <w:tcBorders>
              <w:top w:val="single" w:sz="4" w:space="0" w:color="auto"/>
              <w:left w:val="single" w:sz="4" w:space="0" w:color="auto"/>
              <w:bottom w:val="single" w:sz="4" w:space="0" w:color="auto"/>
              <w:right w:val="single" w:sz="4" w:space="0" w:color="auto"/>
            </w:tcBorders>
            <w:hideMark/>
          </w:tcPr>
          <w:p w14:paraId="3D2C44A0" w14:textId="77777777" w:rsidR="003716CB" w:rsidRPr="000E0085" w:rsidRDefault="003716CB" w:rsidP="00E9681E">
            <w:pPr>
              <w:jc w:val="center"/>
              <w:rPr>
                <w:lang w:val="en-GB"/>
              </w:rPr>
            </w:pPr>
            <w:r w:rsidRPr="000E0085">
              <w:rPr>
                <w:lang w:val="en-GB"/>
              </w:rPr>
              <w:t>28.1%</w:t>
            </w:r>
          </w:p>
        </w:tc>
        <w:tc>
          <w:tcPr>
            <w:tcW w:w="2042" w:type="dxa"/>
            <w:tcBorders>
              <w:top w:val="single" w:sz="4" w:space="0" w:color="auto"/>
              <w:left w:val="single" w:sz="4" w:space="0" w:color="auto"/>
              <w:bottom w:val="single" w:sz="4" w:space="0" w:color="auto"/>
              <w:right w:val="single" w:sz="4" w:space="0" w:color="auto"/>
            </w:tcBorders>
            <w:hideMark/>
          </w:tcPr>
          <w:p w14:paraId="66517D2C" w14:textId="77777777" w:rsidR="003716CB" w:rsidRPr="000E0085" w:rsidRDefault="003716CB" w:rsidP="00E9681E">
            <w:pPr>
              <w:jc w:val="center"/>
              <w:rPr>
                <w:lang w:val="en-GB"/>
              </w:rPr>
            </w:pPr>
            <w:r w:rsidRPr="000E0085">
              <w:rPr>
                <w:lang w:val="en-GB"/>
              </w:rPr>
              <w:t>46.6%</w:t>
            </w:r>
          </w:p>
        </w:tc>
        <w:tc>
          <w:tcPr>
            <w:tcW w:w="1021" w:type="dxa"/>
            <w:tcBorders>
              <w:top w:val="single" w:sz="4" w:space="0" w:color="auto"/>
              <w:left w:val="single" w:sz="4" w:space="0" w:color="auto"/>
              <w:bottom w:val="single" w:sz="4" w:space="0" w:color="auto"/>
              <w:right w:val="single" w:sz="4" w:space="0" w:color="auto"/>
            </w:tcBorders>
            <w:hideMark/>
          </w:tcPr>
          <w:p w14:paraId="5F3BF306" w14:textId="77777777" w:rsidR="003716CB" w:rsidRPr="000E0085" w:rsidRDefault="003716CB" w:rsidP="00E9681E">
            <w:pPr>
              <w:jc w:val="center"/>
              <w:rPr>
                <w:lang w:val="en-GB"/>
              </w:rPr>
            </w:pPr>
            <w:r w:rsidRPr="000E0085">
              <w:rPr>
                <w:lang w:val="en-GB"/>
              </w:rPr>
              <w:t>&lt; 0.001</w:t>
            </w:r>
          </w:p>
        </w:tc>
        <w:tc>
          <w:tcPr>
            <w:tcW w:w="1072" w:type="dxa"/>
            <w:tcBorders>
              <w:top w:val="single" w:sz="4" w:space="0" w:color="auto"/>
              <w:left w:val="single" w:sz="4" w:space="0" w:color="auto"/>
              <w:bottom w:val="single" w:sz="4" w:space="0" w:color="auto"/>
              <w:right w:val="single" w:sz="4" w:space="0" w:color="auto"/>
            </w:tcBorders>
            <w:hideMark/>
          </w:tcPr>
          <w:p w14:paraId="19E7188E" w14:textId="77777777" w:rsidR="003716CB" w:rsidRPr="000E0085" w:rsidRDefault="003716CB" w:rsidP="00E9681E">
            <w:pPr>
              <w:jc w:val="center"/>
              <w:rPr>
                <w:lang w:val="en-GB"/>
              </w:rPr>
            </w:pPr>
            <w:r w:rsidRPr="000E0085">
              <w:rPr>
                <w:lang w:val="en-GB"/>
              </w:rPr>
              <w:t>&lt; 0.001</w:t>
            </w:r>
          </w:p>
        </w:tc>
        <w:tc>
          <w:tcPr>
            <w:tcW w:w="1072" w:type="dxa"/>
            <w:tcBorders>
              <w:top w:val="single" w:sz="4" w:space="0" w:color="auto"/>
              <w:left w:val="single" w:sz="4" w:space="0" w:color="auto"/>
              <w:bottom w:val="single" w:sz="4" w:space="0" w:color="auto"/>
              <w:right w:val="single" w:sz="4" w:space="0" w:color="auto"/>
            </w:tcBorders>
            <w:hideMark/>
          </w:tcPr>
          <w:p w14:paraId="51A5BE3A" w14:textId="77777777" w:rsidR="003716CB" w:rsidRPr="000E0085" w:rsidRDefault="003716CB" w:rsidP="00E9681E">
            <w:pPr>
              <w:jc w:val="center"/>
              <w:rPr>
                <w:lang w:val="en-GB"/>
              </w:rPr>
            </w:pPr>
            <w:r w:rsidRPr="000E0085">
              <w:rPr>
                <w:lang w:val="en-GB"/>
              </w:rPr>
              <w:t>0.864</w:t>
            </w:r>
          </w:p>
        </w:tc>
      </w:tr>
      <w:tr w:rsidR="00922261" w:rsidRPr="000E0085" w14:paraId="0BA76BE1" w14:textId="77777777" w:rsidTr="002E2AF8">
        <w:tc>
          <w:tcPr>
            <w:tcW w:w="9303" w:type="dxa"/>
            <w:gridSpan w:val="7"/>
            <w:tcBorders>
              <w:top w:val="single" w:sz="4" w:space="0" w:color="auto"/>
              <w:left w:val="nil"/>
              <w:bottom w:val="nil"/>
              <w:right w:val="nil"/>
            </w:tcBorders>
          </w:tcPr>
          <w:p w14:paraId="5E0C9625" w14:textId="77777777" w:rsidR="00922261" w:rsidRPr="000E0085" w:rsidRDefault="00922261" w:rsidP="00922261">
            <w:pPr>
              <w:tabs>
                <w:tab w:val="left" w:pos="288"/>
              </w:tabs>
              <w:ind w:left="270" w:hanging="270"/>
              <w:rPr>
                <w:sz w:val="20"/>
                <w:lang w:val="en-GB"/>
              </w:rPr>
            </w:pPr>
            <w:r w:rsidRPr="000E0085">
              <w:rPr>
                <w:sz w:val="20"/>
                <w:vertAlign w:val="superscript"/>
                <w:lang w:val="en-GB"/>
              </w:rPr>
              <w:t>a</w:t>
            </w:r>
            <w:r w:rsidRPr="000E0085">
              <w:rPr>
                <w:sz w:val="20"/>
                <w:lang w:val="en-GB"/>
              </w:rPr>
              <w:t xml:space="preserve"> </w:t>
            </w:r>
            <w:r w:rsidRPr="000E0085">
              <w:rPr>
                <w:sz w:val="20"/>
                <w:lang w:val="en-GB"/>
              </w:rPr>
              <w:tab/>
              <w:t>p</w:t>
            </w:r>
            <w:r w:rsidR="00E26D75">
              <w:rPr>
                <w:sz w:val="20"/>
                <w:lang w:val="en-GB"/>
              </w:rPr>
              <w:noBreakHyphen/>
            </w:r>
            <w:r w:rsidRPr="000E0085">
              <w:rPr>
                <w:sz w:val="20"/>
                <w:lang w:val="en-GB"/>
              </w:rPr>
              <w:t>value is from the pairwise comparison of methotrexate monotherapy and adalimumab/methotrexate combination therapy using the Mann</w:t>
            </w:r>
            <w:r w:rsidR="00E26D75">
              <w:rPr>
                <w:sz w:val="20"/>
                <w:lang w:val="en-GB"/>
              </w:rPr>
              <w:noBreakHyphen/>
            </w:r>
            <w:r w:rsidRPr="000E0085">
              <w:rPr>
                <w:sz w:val="20"/>
                <w:lang w:val="en-GB"/>
              </w:rPr>
              <w:t xml:space="preserve">Whitney U test. </w:t>
            </w:r>
          </w:p>
          <w:p w14:paraId="23E8E920" w14:textId="77777777" w:rsidR="00922261" w:rsidRPr="000E0085" w:rsidRDefault="00922261" w:rsidP="00922261">
            <w:pPr>
              <w:tabs>
                <w:tab w:val="left" w:pos="288"/>
              </w:tabs>
              <w:ind w:left="270" w:hanging="270"/>
              <w:rPr>
                <w:sz w:val="20"/>
                <w:lang w:val="en-GB"/>
              </w:rPr>
            </w:pPr>
            <w:r w:rsidRPr="000E0085">
              <w:rPr>
                <w:sz w:val="20"/>
                <w:vertAlign w:val="superscript"/>
                <w:lang w:val="en-GB"/>
              </w:rPr>
              <w:t>b</w:t>
            </w:r>
            <w:r w:rsidRPr="000E0085">
              <w:rPr>
                <w:sz w:val="20"/>
                <w:lang w:val="en-GB"/>
              </w:rPr>
              <w:t xml:space="preserve"> </w:t>
            </w:r>
            <w:r w:rsidRPr="000E0085">
              <w:rPr>
                <w:sz w:val="20"/>
                <w:lang w:val="en-GB"/>
              </w:rPr>
              <w:tab/>
              <w:t>p</w:t>
            </w:r>
            <w:r w:rsidR="00E26D75">
              <w:rPr>
                <w:sz w:val="20"/>
                <w:lang w:val="en-GB"/>
              </w:rPr>
              <w:noBreakHyphen/>
            </w:r>
            <w:r w:rsidRPr="000E0085">
              <w:rPr>
                <w:sz w:val="20"/>
                <w:lang w:val="en-GB"/>
              </w:rPr>
              <w:t>value is from the pairwise comparison of adalimumab monotherapy and adalimumab/methotrexate combination therapy using the Mann</w:t>
            </w:r>
            <w:r w:rsidR="00E26D75">
              <w:rPr>
                <w:sz w:val="20"/>
                <w:lang w:val="en-GB"/>
              </w:rPr>
              <w:noBreakHyphen/>
            </w:r>
            <w:r w:rsidRPr="000E0085">
              <w:rPr>
                <w:sz w:val="20"/>
                <w:lang w:val="en-GB"/>
              </w:rPr>
              <w:t>Whitney U test</w:t>
            </w:r>
            <w:r w:rsidR="00091912">
              <w:rPr>
                <w:sz w:val="20"/>
                <w:lang w:val="en-GB"/>
              </w:rPr>
              <w:t>.</w:t>
            </w:r>
          </w:p>
          <w:p w14:paraId="394448BE" w14:textId="77777777" w:rsidR="00922261" w:rsidRPr="000E0085" w:rsidRDefault="00922261" w:rsidP="00922261">
            <w:pPr>
              <w:tabs>
                <w:tab w:val="left" w:pos="288"/>
              </w:tabs>
              <w:ind w:left="270" w:hanging="270"/>
              <w:rPr>
                <w:sz w:val="20"/>
                <w:lang w:val="en-GB"/>
              </w:rPr>
            </w:pPr>
            <w:r w:rsidRPr="000E0085">
              <w:rPr>
                <w:sz w:val="20"/>
                <w:vertAlign w:val="superscript"/>
                <w:lang w:val="en-GB"/>
              </w:rPr>
              <w:t>c</w:t>
            </w:r>
            <w:r w:rsidRPr="000E0085">
              <w:rPr>
                <w:sz w:val="20"/>
                <w:lang w:val="en-GB"/>
              </w:rPr>
              <w:t xml:space="preserve"> </w:t>
            </w:r>
            <w:r w:rsidRPr="000E0085">
              <w:rPr>
                <w:sz w:val="20"/>
                <w:lang w:val="en-GB"/>
              </w:rPr>
              <w:tab/>
              <w:t>p</w:t>
            </w:r>
            <w:r w:rsidR="00E26D75">
              <w:rPr>
                <w:sz w:val="20"/>
                <w:lang w:val="en-GB"/>
              </w:rPr>
              <w:noBreakHyphen/>
            </w:r>
            <w:r w:rsidRPr="000E0085">
              <w:rPr>
                <w:sz w:val="20"/>
                <w:lang w:val="en-GB"/>
              </w:rPr>
              <w:t>value is from the pairwise comparison of adalimumab monotherapy and methotrexate monotherapy using the Mann</w:t>
            </w:r>
            <w:r w:rsidR="00E26D75">
              <w:rPr>
                <w:sz w:val="20"/>
                <w:lang w:val="en-GB"/>
              </w:rPr>
              <w:noBreakHyphen/>
            </w:r>
            <w:r w:rsidRPr="000E0085">
              <w:rPr>
                <w:sz w:val="20"/>
                <w:lang w:val="en-GB"/>
              </w:rPr>
              <w:t>Whitney U test</w:t>
            </w:r>
            <w:r w:rsidR="00091912">
              <w:rPr>
                <w:sz w:val="20"/>
                <w:lang w:val="en-GB"/>
              </w:rPr>
              <w:t>.</w:t>
            </w:r>
          </w:p>
        </w:tc>
      </w:tr>
    </w:tbl>
    <w:p w14:paraId="30E25BD3" w14:textId="77777777" w:rsidR="00C46587" w:rsidRPr="000E0085" w:rsidRDefault="00C46587" w:rsidP="00982118">
      <w:pPr>
        <w:rPr>
          <w:lang w:val="en-GB"/>
        </w:rPr>
      </w:pPr>
    </w:p>
    <w:p w14:paraId="76E97342" w14:textId="77777777" w:rsidR="00C46587" w:rsidRPr="000E0085" w:rsidRDefault="00C46587" w:rsidP="00982118">
      <w:pPr>
        <w:rPr>
          <w:lang w:val="en-GB"/>
        </w:rPr>
      </w:pPr>
      <w:r w:rsidRPr="000E0085">
        <w:rPr>
          <w:lang w:val="en-GB"/>
        </w:rPr>
        <w:t>In the open</w:t>
      </w:r>
      <w:r w:rsidR="00E26D75">
        <w:rPr>
          <w:lang w:val="en-GB"/>
        </w:rPr>
        <w:noBreakHyphen/>
      </w:r>
      <w:r w:rsidRPr="000E0085">
        <w:rPr>
          <w:lang w:val="en-GB"/>
        </w:rPr>
        <w:t xml:space="preserve">label extension for RA study V, ACR response rates were maintained when followed for up to 10 years. Of 542 patients who were randomised to </w:t>
      </w:r>
      <w:r w:rsidR="003A3359" w:rsidRPr="000E0085">
        <w:rPr>
          <w:lang w:val="en-GB"/>
        </w:rPr>
        <w:t>a</w:t>
      </w:r>
      <w:r w:rsidR="005A4709" w:rsidRPr="000E0085">
        <w:rPr>
          <w:lang w:val="en-GB"/>
        </w:rPr>
        <w:t>dalimumab</w:t>
      </w:r>
      <w:r w:rsidRPr="000E0085">
        <w:rPr>
          <w:lang w:val="en-GB"/>
        </w:rPr>
        <w:t xml:space="preserve"> 40 mg every other week, 170 patients continued on </w:t>
      </w:r>
      <w:r w:rsidR="003A3359" w:rsidRPr="000E0085">
        <w:rPr>
          <w:lang w:val="en-GB"/>
        </w:rPr>
        <w:t>a</w:t>
      </w:r>
      <w:r w:rsidR="005A4709" w:rsidRPr="000E0085">
        <w:rPr>
          <w:lang w:val="en-GB"/>
        </w:rPr>
        <w:t>dalimumab</w:t>
      </w:r>
      <w:r w:rsidRPr="000E0085">
        <w:rPr>
          <w:lang w:val="en-GB"/>
        </w:rPr>
        <w:t xml:space="preserve"> 40 mg every other week for 10 years. Among those, 154 patients (90.6%) had ACR 20 responses; 127 patients (74.7%) had ACR 50 responses; and 102 patients (60.0%) had ACR 70 responses. </w:t>
      </w:r>
    </w:p>
    <w:p w14:paraId="74F7A15C" w14:textId="77777777" w:rsidR="00C46587" w:rsidRPr="000E0085" w:rsidRDefault="00C46587" w:rsidP="00982118">
      <w:pPr>
        <w:rPr>
          <w:lang w:val="en-GB"/>
        </w:rPr>
      </w:pPr>
    </w:p>
    <w:p w14:paraId="5AF64653" w14:textId="77777777" w:rsidR="00C46587" w:rsidRPr="000E0085" w:rsidRDefault="00C46587" w:rsidP="00982118">
      <w:pPr>
        <w:rPr>
          <w:lang w:val="en-GB"/>
        </w:rPr>
      </w:pPr>
      <w:r w:rsidRPr="000E0085">
        <w:rPr>
          <w:lang w:val="en-GB"/>
        </w:rPr>
        <w:t xml:space="preserve">At Week 52, 42.9% of patients who received </w:t>
      </w:r>
      <w:r w:rsidR="003A3359" w:rsidRPr="000E0085">
        <w:rPr>
          <w:lang w:val="en-GB"/>
        </w:rPr>
        <w:t>a</w:t>
      </w:r>
      <w:r w:rsidR="005A4709" w:rsidRPr="000E0085">
        <w:rPr>
          <w:lang w:val="en-GB"/>
        </w:rPr>
        <w:t>dalimumab</w:t>
      </w:r>
      <w:r w:rsidRPr="000E0085">
        <w:rPr>
          <w:lang w:val="en-GB"/>
        </w:rPr>
        <w:t xml:space="preserve">/methotrexate combination therapy achieved clinical remission (DAS28 (CRP) </w:t>
      </w:r>
      <w:r w:rsidR="00DA5269">
        <w:rPr>
          <w:lang w:val="en-GB"/>
        </w:rPr>
        <w:t>&lt; </w:t>
      </w:r>
      <w:r w:rsidRPr="000E0085">
        <w:rPr>
          <w:lang w:val="en-GB"/>
        </w:rPr>
        <w:t xml:space="preserve">2.6) compared to 20.6% of patients receiving methotrexate monotherapy and 23.4% of patients receiving </w:t>
      </w:r>
      <w:r w:rsidR="003A3359" w:rsidRPr="000E0085">
        <w:rPr>
          <w:lang w:val="en-GB"/>
        </w:rPr>
        <w:t>a</w:t>
      </w:r>
      <w:r w:rsidR="005A4709" w:rsidRPr="000E0085">
        <w:rPr>
          <w:lang w:val="en-GB"/>
        </w:rPr>
        <w:t>dalimumab</w:t>
      </w:r>
      <w:r w:rsidRPr="000E0085">
        <w:rPr>
          <w:lang w:val="en-GB"/>
        </w:rPr>
        <w:t xml:space="preserve"> monotherapy. </w:t>
      </w:r>
      <w:r w:rsidR="005A4709" w:rsidRPr="000E0085">
        <w:rPr>
          <w:lang w:val="en-GB"/>
        </w:rPr>
        <w:t>Adalimumab</w:t>
      </w:r>
      <w:r w:rsidRPr="000E0085">
        <w:rPr>
          <w:lang w:val="en-GB"/>
        </w:rPr>
        <w:t>/methotrexate combination therapy was clinically and statistically superior to methotrexate (p</w:t>
      </w:r>
      <w:r w:rsidR="00F551A1">
        <w:rPr>
          <w:lang w:val="en-GB"/>
        </w:rPr>
        <w:t> </w:t>
      </w:r>
      <w:r w:rsidRPr="000E0085">
        <w:rPr>
          <w:lang w:val="en-GB"/>
        </w:rPr>
        <w:t>&lt;</w:t>
      </w:r>
      <w:r w:rsidR="00F551A1">
        <w:rPr>
          <w:lang w:val="en-GB"/>
        </w:rPr>
        <w:t> </w:t>
      </w:r>
      <w:r w:rsidRPr="000E0085">
        <w:rPr>
          <w:lang w:val="en-GB"/>
        </w:rPr>
        <w:t xml:space="preserve">0.001) and </w:t>
      </w:r>
      <w:r w:rsidR="003A3359" w:rsidRPr="000E0085">
        <w:rPr>
          <w:lang w:val="en-GB"/>
        </w:rPr>
        <w:t>a</w:t>
      </w:r>
      <w:r w:rsidR="005A4709" w:rsidRPr="000E0085">
        <w:rPr>
          <w:lang w:val="en-GB"/>
        </w:rPr>
        <w:t>dalimumab</w:t>
      </w:r>
      <w:r w:rsidRPr="000E0085">
        <w:rPr>
          <w:lang w:val="en-GB"/>
        </w:rPr>
        <w:t xml:space="preserve"> monotherapy (p</w:t>
      </w:r>
      <w:r w:rsidR="00F551A1">
        <w:rPr>
          <w:lang w:val="en-GB"/>
        </w:rPr>
        <w:t> </w:t>
      </w:r>
      <w:r w:rsidRPr="000E0085">
        <w:rPr>
          <w:lang w:val="en-GB"/>
        </w:rPr>
        <w:t>&lt;</w:t>
      </w:r>
      <w:r w:rsidR="00F551A1">
        <w:rPr>
          <w:lang w:val="en-GB"/>
        </w:rPr>
        <w:t> </w:t>
      </w:r>
      <w:r w:rsidRPr="000E0085">
        <w:rPr>
          <w:lang w:val="en-GB"/>
        </w:rPr>
        <w:t>0.001) in achieving a low disease state in patients with recently diagnosed moderate to severe rheumatoid arthritis. The response for the two monotherapy arms was similar (p</w:t>
      </w:r>
      <w:r w:rsidR="00DA5269">
        <w:rPr>
          <w:lang w:val="en-GB"/>
        </w:rPr>
        <w:t> = </w:t>
      </w:r>
      <w:r w:rsidRPr="000E0085">
        <w:rPr>
          <w:lang w:val="en-GB"/>
        </w:rPr>
        <w:t xml:space="preserve">0.447). Of 342 subjects originally </w:t>
      </w:r>
      <w:r w:rsidR="00446967" w:rsidRPr="000E0085">
        <w:rPr>
          <w:lang w:val="en-GB"/>
        </w:rPr>
        <w:t>randomised</w:t>
      </w:r>
      <w:r w:rsidRPr="000E0085">
        <w:rPr>
          <w:lang w:val="en-GB"/>
        </w:rPr>
        <w:t xml:space="preserve"> to </w:t>
      </w:r>
      <w:r w:rsidR="003A3359" w:rsidRPr="000E0085">
        <w:rPr>
          <w:lang w:val="en-GB"/>
        </w:rPr>
        <w:t>a</w:t>
      </w:r>
      <w:r w:rsidR="005A4709" w:rsidRPr="000E0085">
        <w:rPr>
          <w:lang w:val="en-GB"/>
        </w:rPr>
        <w:t>dalimumab</w:t>
      </w:r>
      <w:r w:rsidRPr="000E0085">
        <w:rPr>
          <w:lang w:val="en-GB"/>
        </w:rPr>
        <w:t xml:space="preserve"> monotherapy or </w:t>
      </w:r>
      <w:r w:rsidR="003A3359" w:rsidRPr="000E0085">
        <w:rPr>
          <w:lang w:val="en-GB"/>
        </w:rPr>
        <w:t>a</w:t>
      </w:r>
      <w:r w:rsidR="005A4709" w:rsidRPr="000E0085">
        <w:rPr>
          <w:lang w:val="en-GB"/>
        </w:rPr>
        <w:t>dalimumab</w:t>
      </w:r>
      <w:r w:rsidRPr="000E0085">
        <w:rPr>
          <w:lang w:val="en-GB"/>
        </w:rPr>
        <w:t>/methotrexate combination therapy who entered the open</w:t>
      </w:r>
      <w:r w:rsidR="00E26D75">
        <w:rPr>
          <w:lang w:val="en-GB"/>
        </w:rPr>
        <w:noBreakHyphen/>
      </w:r>
      <w:r w:rsidRPr="000E0085">
        <w:rPr>
          <w:lang w:val="en-GB"/>
        </w:rPr>
        <w:t xml:space="preserve">label extension study, 171 subjects completed 10 years of </w:t>
      </w:r>
      <w:r w:rsidR="003A3359" w:rsidRPr="000E0085">
        <w:rPr>
          <w:lang w:val="en-GB"/>
        </w:rPr>
        <w:t>a</w:t>
      </w:r>
      <w:r w:rsidR="005A4709" w:rsidRPr="000E0085">
        <w:rPr>
          <w:lang w:val="en-GB"/>
        </w:rPr>
        <w:t>dalimumab</w:t>
      </w:r>
      <w:r w:rsidRPr="000E0085">
        <w:rPr>
          <w:lang w:val="en-GB"/>
        </w:rPr>
        <w:t xml:space="preserve"> treatment. Among those, 109 subjects (63.7%) were reported to be in remission at 10 years. </w:t>
      </w:r>
    </w:p>
    <w:p w14:paraId="34F4BA64" w14:textId="77777777" w:rsidR="00C46587" w:rsidRPr="000E0085" w:rsidRDefault="00C46587" w:rsidP="00982118">
      <w:pPr>
        <w:rPr>
          <w:lang w:val="en-GB"/>
        </w:rPr>
      </w:pPr>
    </w:p>
    <w:p w14:paraId="2B9F58CF" w14:textId="77777777" w:rsidR="00C46587" w:rsidRPr="000E0085" w:rsidRDefault="00C46587" w:rsidP="00DC3A99">
      <w:pPr>
        <w:keepNext/>
        <w:rPr>
          <w:i/>
          <w:u w:val="single"/>
          <w:lang w:val="en-GB"/>
        </w:rPr>
      </w:pPr>
      <w:r w:rsidRPr="000E0085">
        <w:rPr>
          <w:i/>
          <w:u w:val="single"/>
          <w:lang w:val="en-GB"/>
        </w:rPr>
        <w:t>Radiographic response</w:t>
      </w:r>
      <w:r w:rsidRPr="00AB7F8E">
        <w:rPr>
          <w:i/>
          <w:lang w:val="en-GB"/>
        </w:rPr>
        <w:t xml:space="preserve"> </w:t>
      </w:r>
    </w:p>
    <w:p w14:paraId="1B1EC5CF" w14:textId="77777777" w:rsidR="00C46587" w:rsidRPr="000E0085" w:rsidRDefault="00C46587" w:rsidP="00DC3A99">
      <w:pPr>
        <w:keepNext/>
        <w:rPr>
          <w:lang w:val="en-GB"/>
        </w:rPr>
      </w:pPr>
    </w:p>
    <w:p w14:paraId="06974A0E" w14:textId="77777777" w:rsidR="00C46587" w:rsidRPr="000E0085" w:rsidRDefault="00C46587" w:rsidP="00982118">
      <w:pPr>
        <w:rPr>
          <w:lang w:val="en-GB"/>
        </w:rPr>
      </w:pPr>
      <w:r w:rsidRPr="000E0085">
        <w:rPr>
          <w:lang w:val="en-GB"/>
        </w:rPr>
        <w:t xml:space="preserve">In RA study III, where </w:t>
      </w:r>
      <w:r w:rsidR="003A3359" w:rsidRPr="000E0085">
        <w:rPr>
          <w:lang w:val="en-GB"/>
        </w:rPr>
        <w:t>a</w:t>
      </w:r>
      <w:r w:rsidR="005A4709" w:rsidRPr="000E0085">
        <w:rPr>
          <w:lang w:val="en-GB"/>
        </w:rPr>
        <w:t>dalimumab</w:t>
      </w:r>
      <w:r w:rsidR="00A33CCC">
        <w:rPr>
          <w:lang w:val="en-GB"/>
        </w:rPr>
        <w:noBreakHyphen/>
      </w:r>
      <w:r w:rsidRPr="000E0085">
        <w:rPr>
          <w:lang w:val="en-GB"/>
        </w:rPr>
        <w:t>treated patients had a mean duration of rheumatoid arthritis of approximately 11 years, structural joint damage was assessed radiographically and expressed as change in modified Total Sharp Score (TSS) and its components, the erosion score and joint space narrowing score.</w:t>
      </w:r>
      <w:r w:rsidR="00A06906" w:rsidRPr="000E0085">
        <w:rPr>
          <w:lang w:val="en-GB"/>
        </w:rPr>
        <w:t xml:space="preserve"> </w:t>
      </w:r>
      <w:r w:rsidR="005A4709" w:rsidRPr="000E0085">
        <w:rPr>
          <w:lang w:val="en-GB"/>
        </w:rPr>
        <w:t>Adalimumab</w:t>
      </w:r>
      <w:r w:rsidRPr="000E0085">
        <w:rPr>
          <w:lang w:val="en-GB"/>
        </w:rPr>
        <w:t xml:space="preserve">/methotrexate patients demonstrated significantly less radiographic progression than patients receiving methotrexate alone at 6 and 12 months (see Table </w:t>
      </w:r>
      <w:r w:rsidR="00842532">
        <w:rPr>
          <w:lang w:val="en-GB"/>
        </w:rPr>
        <w:t>10</w:t>
      </w:r>
      <w:r w:rsidRPr="000E0085">
        <w:rPr>
          <w:lang w:val="en-GB"/>
        </w:rPr>
        <w:t>).</w:t>
      </w:r>
      <w:r w:rsidR="00A06906" w:rsidRPr="000E0085">
        <w:rPr>
          <w:lang w:val="en-GB"/>
        </w:rPr>
        <w:t xml:space="preserve"> </w:t>
      </w:r>
    </w:p>
    <w:p w14:paraId="7500A2DF" w14:textId="77777777" w:rsidR="00C46587" w:rsidRPr="000E0085" w:rsidRDefault="00C46587" w:rsidP="00982118">
      <w:pPr>
        <w:rPr>
          <w:lang w:val="en-GB"/>
        </w:rPr>
      </w:pPr>
    </w:p>
    <w:p w14:paraId="34753029" w14:textId="77777777" w:rsidR="00C46587" w:rsidRPr="000E0085" w:rsidRDefault="00C46587" w:rsidP="00982118">
      <w:pPr>
        <w:rPr>
          <w:lang w:val="en-GB"/>
        </w:rPr>
      </w:pPr>
      <w:r w:rsidRPr="000E0085">
        <w:rPr>
          <w:lang w:val="en-GB"/>
        </w:rPr>
        <w:t>In the open</w:t>
      </w:r>
      <w:r w:rsidR="00E26D75">
        <w:rPr>
          <w:lang w:val="en-GB"/>
        </w:rPr>
        <w:noBreakHyphen/>
      </w:r>
      <w:r w:rsidRPr="000E0085">
        <w:rPr>
          <w:lang w:val="en-GB"/>
        </w:rPr>
        <w:t xml:space="preserve">label extension of RA Study III, the reduction in rate of progression of structural damage is maintained for 8 and 10 years in a subset of patients. At 8 years, 81 of 207 patients originally treated with 40 mg </w:t>
      </w:r>
      <w:r w:rsidR="003A3359" w:rsidRPr="000E0085">
        <w:rPr>
          <w:lang w:val="en-GB"/>
        </w:rPr>
        <w:t>a</w:t>
      </w:r>
      <w:r w:rsidR="005A4709" w:rsidRPr="000E0085">
        <w:rPr>
          <w:lang w:val="en-GB"/>
        </w:rPr>
        <w:t>dalimumab</w:t>
      </w:r>
      <w:r w:rsidRPr="000E0085">
        <w:rPr>
          <w:lang w:val="en-GB"/>
        </w:rPr>
        <w:t xml:space="preserve"> every other week were evaluated radiographically. Among those, 48 patients showed no progression of structural damage defined by a change from baseline in the mTSS of 0.5 or less. At 10 years, 79 of 207 patients originally treated with 40 mg </w:t>
      </w:r>
      <w:r w:rsidR="003A3359" w:rsidRPr="000E0085">
        <w:rPr>
          <w:lang w:val="en-GB"/>
        </w:rPr>
        <w:t>a</w:t>
      </w:r>
      <w:r w:rsidR="005A4709" w:rsidRPr="000E0085">
        <w:rPr>
          <w:lang w:val="en-GB"/>
        </w:rPr>
        <w:t>dalimumab</w:t>
      </w:r>
      <w:r w:rsidRPr="000E0085">
        <w:rPr>
          <w:lang w:val="en-GB"/>
        </w:rPr>
        <w:t xml:space="preserve"> every other week were evaluated radiographically. Among those, 40 patients showed no progression of structural damage defined by a change from baseline in the mTSS of 0.5 or less. </w:t>
      </w:r>
    </w:p>
    <w:p w14:paraId="0EC56525" w14:textId="77777777" w:rsidR="00C46587" w:rsidRPr="000E0085" w:rsidRDefault="00C46587" w:rsidP="00982118">
      <w:pPr>
        <w:rPr>
          <w:lang w:val="en-GB"/>
        </w:rPr>
      </w:pPr>
    </w:p>
    <w:p w14:paraId="45C60486" w14:textId="77777777" w:rsidR="00E9681E" w:rsidRPr="000E0085" w:rsidRDefault="00C46587" w:rsidP="005223BF">
      <w:pPr>
        <w:keepNext/>
        <w:rPr>
          <w:lang w:val="en-GB"/>
        </w:rPr>
      </w:pPr>
      <w:r w:rsidRPr="000E0085">
        <w:rPr>
          <w:b/>
          <w:lang w:val="en-GB"/>
        </w:rPr>
        <w:t xml:space="preserve">Table </w:t>
      </w:r>
      <w:r w:rsidR="00842532">
        <w:rPr>
          <w:b/>
          <w:lang w:val="en-GB"/>
        </w:rPr>
        <w:t>10</w:t>
      </w:r>
      <w:r w:rsidR="00F551A1">
        <w:rPr>
          <w:b/>
          <w:lang w:val="en-GB"/>
        </w:rPr>
        <w:t>.</w:t>
      </w:r>
      <w:r w:rsidR="00DE19C9">
        <w:rPr>
          <w:b/>
          <w:lang w:val="en-GB"/>
        </w:rPr>
        <w:t xml:space="preserve"> </w:t>
      </w:r>
      <w:r w:rsidR="00E9681E" w:rsidRPr="000E0085">
        <w:rPr>
          <w:b/>
          <w:bCs/>
          <w:lang w:val="en-GB"/>
        </w:rPr>
        <w:t xml:space="preserve">Radiographic </w:t>
      </w:r>
      <w:r w:rsidR="00F551A1">
        <w:rPr>
          <w:b/>
          <w:bCs/>
          <w:lang w:val="en-GB"/>
        </w:rPr>
        <w:t>m</w:t>
      </w:r>
      <w:r w:rsidR="00E9681E" w:rsidRPr="000E0085">
        <w:rPr>
          <w:b/>
          <w:bCs/>
          <w:lang w:val="en-GB"/>
        </w:rPr>
        <w:t xml:space="preserve">ean </w:t>
      </w:r>
      <w:r w:rsidR="00F551A1">
        <w:rPr>
          <w:b/>
          <w:bCs/>
          <w:lang w:val="en-GB"/>
        </w:rPr>
        <w:t>c</w:t>
      </w:r>
      <w:r w:rsidR="00E9681E" w:rsidRPr="000E0085">
        <w:rPr>
          <w:b/>
          <w:bCs/>
          <w:lang w:val="en-GB"/>
        </w:rPr>
        <w:t xml:space="preserve">hanges </w:t>
      </w:r>
      <w:r w:rsidR="00F551A1">
        <w:rPr>
          <w:b/>
          <w:bCs/>
          <w:lang w:val="en-GB"/>
        </w:rPr>
        <w:t>o</w:t>
      </w:r>
      <w:r w:rsidR="00E9681E" w:rsidRPr="000E0085">
        <w:rPr>
          <w:b/>
          <w:bCs/>
          <w:lang w:val="en-GB"/>
        </w:rPr>
        <w:t xml:space="preserve">ver 12 </w:t>
      </w:r>
      <w:r w:rsidR="00F551A1">
        <w:rPr>
          <w:b/>
          <w:bCs/>
          <w:lang w:val="en-GB"/>
        </w:rPr>
        <w:t>m</w:t>
      </w:r>
      <w:r w:rsidR="00E9681E" w:rsidRPr="000E0085">
        <w:rPr>
          <w:b/>
          <w:bCs/>
          <w:lang w:val="en-GB"/>
        </w:rPr>
        <w:t xml:space="preserve">onths in RA </w:t>
      </w:r>
      <w:r w:rsidR="00F551A1">
        <w:rPr>
          <w:b/>
          <w:bCs/>
          <w:lang w:val="en-GB"/>
        </w:rPr>
        <w:t>s</w:t>
      </w:r>
      <w:r w:rsidR="00E9681E" w:rsidRPr="000E0085">
        <w:rPr>
          <w:b/>
          <w:bCs/>
          <w:lang w:val="en-GB"/>
        </w:rPr>
        <w:t>tudy III</w:t>
      </w:r>
    </w:p>
    <w:p w14:paraId="58A8587A" w14:textId="77777777" w:rsidR="00E9681E" w:rsidRPr="000E0085" w:rsidRDefault="00E9681E" w:rsidP="00E9681E">
      <w:pPr>
        <w:pStyle w:val="BodyText"/>
        <w:keepNext/>
        <w:widowControl/>
        <w:kinsoku w:val="0"/>
        <w:overflowPunct w:val="0"/>
        <w:ind w:left="0"/>
        <w:rPr>
          <w:bCs/>
          <w:szCs w:val="21"/>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0"/>
        <w:gridCol w:w="1193"/>
        <w:gridCol w:w="2172"/>
        <w:gridCol w:w="2354"/>
        <w:gridCol w:w="1458"/>
      </w:tblGrid>
      <w:tr w:rsidR="00E9681E" w:rsidRPr="000E0085" w14:paraId="628D2289" w14:textId="77777777" w:rsidTr="00DA48AB">
        <w:trPr>
          <w:cantSplit/>
        </w:trPr>
        <w:tc>
          <w:tcPr>
            <w:tcW w:w="1948" w:type="dxa"/>
            <w:shd w:val="clear" w:color="auto" w:fill="auto"/>
          </w:tcPr>
          <w:p w14:paraId="4D572B51" w14:textId="77777777" w:rsidR="00E9681E" w:rsidRPr="000E0085" w:rsidRDefault="00E9681E" w:rsidP="00B74244">
            <w:pPr>
              <w:rPr>
                <w:b/>
                <w:lang w:val="en-GB"/>
              </w:rPr>
            </w:pPr>
          </w:p>
        </w:tc>
        <w:tc>
          <w:tcPr>
            <w:tcW w:w="1220" w:type="dxa"/>
            <w:shd w:val="clear" w:color="auto" w:fill="auto"/>
          </w:tcPr>
          <w:p w14:paraId="2425AAF4" w14:textId="77777777" w:rsidR="00E9681E" w:rsidRPr="000E0085" w:rsidRDefault="00E9681E" w:rsidP="00DE19C9">
            <w:pPr>
              <w:pStyle w:val="TableParagraph"/>
              <w:widowControl/>
              <w:kinsoku w:val="0"/>
              <w:overflowPunct w:val="0"/>
              <w:jc w:val="center"/>
              <w:rPr>
                <w:rFonts w:ascii="Times New Roman" w:hAnsi="Times New Roman"/>
                <w:b/>
                <w:lang w:val="en-GB"/>
              </w:rPr>
            </w:pPr>
            <w:r w:rsidRPr="000E0085">
              <w:rPr>
                <w:rFonts w:ascii="Times New Roman" w:hAnsi="Times New Roman"/>
                <w:b/>
                <w:lang w:val="en-GB"/>
              </w:rPr>
              <w:t>Placebo/ MTX</w:t>
            </w:r>
            <w:r w:rsidRPr="000E0085">
              <w:rPr>
                <w:rFonts w:ascii="Times New Roman" w:hAnsi="Times New Roman"/>
                <w:b/>
                <w:vertAlign w:val="superscript"/>
                <w:lang w:val="en-GB"/>
              </w:rPr>
              <w:t>a</w:t>
            </w:r>
          </w:p>
        </w:tc>
        <w:tc>
          <w:tcPr>
            <w:tcW w:w="2227" w:type="dxa"/>
            <w:shd w:val="clear" w:color="auto" w:fill="auto"/>
          </w:tcPr>
          <w:p w14:paraId="541C1507" w14:textId="77777777" w:rsidR="00E9681E" w:rsidRPr="000E0085" w:rsidRDefault="00E9681E" w:rsidP="00DE19C9">
            <w:pPr>
              <w:pStyle w:val="TableParagraph"/>
              <w:widowControl/>
              <w:kinsoku w:val="0"/>
              <w:overflowPunct w:val="0"/>
              <w:ind w:hanging="60"/>
              <w:jc w:val="center"/>
              <w:rPr>
                <w:rFonts w:ascii="Times New Roman" w:hAnsi="Times New Roman"/>
                <w:b/>
                <w:lang w:val="en-GB"/>
              </w:rPr>
            </w:pPr>
            <w:r w:rsidRPr="000E0085">
              <w:rPr>
                <w:rFonts w:ascii="Times New Roman" w:hAnsi="Times New Roman"/>
                <w:b/>
                <w:lang w:val="en-GB"/>
              </w:rPr>
              <w:t>Adalimumab/MTX 40</w:t>
            </w:r>
            <w:r w:rsidR="00C308A9">
              <w:rPr>
                <w:rFonts w:ascii="Times New Roman" w:hAnsi="Times New Roman"/>
                <w:b/>
                <w:lang w:val="en-GB"/>
              </w:rPr>
              <w:t> </w:t>
            </w:r>
            <w:r w:rsidRPr="000E0085">
              <w:rPr>
                <w:rFonts w:ascii="Times New Roman" w:hAnsi="Times New Roman"/>
                <w:b/>
                <w:lang w:val="en-GB"/>
              </w:rPr>
              <w:t>mg every other week</w:t>
            </w:r>
          </w:p>
        </w:tc>
        <w:tc>
          <w:tcPr>
            <w:tcW w:w="2415" w:type="dxa"/>
            <w:shd w:val="clear" w:color="auto" w:fill="auto"/>
          </w:tcPr>
          <w:p w14:paraId="545F84D5" w14:textId="77777777" w:rsidR="00E9681E" w:rsidRPr="000E0085" w:rsidRDefault="00E9681E" w:rsidP="00DE19C9">
            <w:pPr>
              <w:pStyle w:val="TableParagraph"/>
              <w:widowControl/>
              <w:kinsoku w:val="0"/>
              <w:overflowPunct w:val="0"/>
              <w:ind w:hanging="1"/>
              <w:jc w:val="center"/>
              <w:rPr>
                <w:rFonts w:ascii="Times New Roman" w:hAnsi="Times New Roman"/>
                <w:b/>
                <w:lang w:val="en-GB"/>
              </w:rPr>
            </w:pPr>
            <w:r w:rsidRPr="000E0085">
              <w:rPr>
                <w:rFonts w:ascii="Times New Roman" w:hAnsi="Times New Roman"/>
                <w:b/>
                <w:lang w:val="en-GB"/>
              </w:rPr>
              <w:t>Placebo/MTX</w:t>
            </w:r>
            <w:r w:rsidR="00E26D75">
              <w:rPr>
                <w:rFonts w:ascii="Times New Roman" w:hAnsi="Times New Roman"/>
                <w:b/>
                <w:lang w:val="en-GB"/>
              </w:rPr>
              <w:noBreakHyphen/>
            </w:r>
            <w:r w:rsidRPr="000E0085">
              <w:rPr>
                <w:rFonts w:ascii="Times New Roman" w:hAnsi="Times New Roman"/>
                <w:b/>
                <w:lang w:val="en-GB"/>
              </w:rPr>
              <w:t xml:space="preserve"> Adalimumab/MTX (95% </w:t>
            </w:r>
            <w:r w:rsidR="00DE19C9">
              <w:rPr>
                <w:rFonts w:ascii="Times New Roman" w:hAnsi="Times New Roman"/>
                <w:b/>
                <w:lang w:val="en-GB"/>
              </w:rPr>
              <w:t>c</w:t>
            </w:r>
            <w:r w:rsidRPr="000E0085">
              <w:rPr>
                <w:rFonts w:ascii="Times New Roman" w:hAnsi="Times New Roman"/>
                <w:b/>
                <w:lang w:val="en-GB"/>
              </w:rPr>
              <w:t xml:space="preserve">onfidence </w:t>
            </w:r>
            <w:r w:rsidR="00DE19C9">
              <w:rPr>
                <w:rFonts w:ascii="Times New Roman" w:hAnsi="Times New Roman"/>
                <w:b/>
                <w:lang w:val="en-GB"/>
              </w:rPr>
              <w:t>i</w:t>
            </w:r>
            <w:r w:rsidRPr="000E0085">
              <w:rPr>
                <w:rFonts w:ascii="Times New Roman" w:hAnsi="Times New Roman"/>
                <w:b/>
                <w:lang w:val="en-GB"/>
              </w:rPr>
              <w:t>nterval</w:t>
            </w:r>
            <w:r w:rsidRPr="000E0085">
              <w:rPr>
                <w:rFonts w:ascii="Times New Roman" w:hAnsi="Times New Roman"/>
                <w:b/>
                <w:vertAlign w:val="superscript"/>
                <w:lang w:val="en-GB"/>
              </w:rPr>
              <w:t>b</w:t>
            </w:r>
            <w:r w:rsidRPr="000E0085">
              <w:rPr>
                <w:rFonts w:ascii="Times New Roman" w:hAnsi="Times New Roman"/>
                <w:b/>
                <w:lang w:val="en-GB"/>
              </w:rPr>
              <w:t>)</w:t>
            </w:r>
          </w:p>
        </w:tc>
        <w:tc>
          <w:tcPr>
            <w:tcW w:w="1493" w:type="dxa"/>
            <w:shd w:val="clear" w:color="auto" w:fill="auto"/>
          </w:tcPr>
          <w:p w14:paraId="6F77D0AB" w14:textId="77777777" w:rsidR="00E9681E" w:rsidRPr="000E0085" w:rsidRDefault="00E9681E" w:rsidP="00DE19C9">
            <w:pPr>
              <w:pStyle w:val="TableParagraph"/>
              <w:widowControl/>
              <w:kinsoku w:val="0"/>
              <w:overflowPunct w:val="0"/>
              <w:jc w:val="center"/>
              <w:rPr>
                <w:rFonts w:ascii="Times New Roman" w:hAnsi="Times New Roman"/>
                <w:b/>
                <w:lang w:val="en-GB"/>
              </w:rPr>
            </w:pPr>
            <w:r w:rsidRPr="000E0085">
              <w:rPr>
                <w:rFonts w:ascii="Times New Roman" w:hAnsi="Times New Roman"/>
                <w:b/>
                <w:lang w:val="en-GB"/>
              </w:rPr>
              <w:t>p</w:t>
            </w:r>
            <w:r w:rsidR="00E26D75">
              <w:rPr>
                <w:rFonts w:ascii="Times New Roman" w:hAnsi="Times New Roman"/>
                <w:b/>
                <w:lang w:val="en-GB"/>
              </w:rPr>
              <w:noBreakHyphen/>
            </w:r>
            <w:r w:rsidRPr="000E0085">
              <w:rPr>
                <w:rFonts w:ascii="Times New Roman" w:hAnsi="Times New Roman"/>
                <w:b/>
                <w:lang w:val="en-GB"/>
              </w:rPr>
              <w:t>value</w:t>
            </w:r>
          </w:p>
        </w:tc>
      </w:tr>
      <w:tr w:rsidR="00E9681E" w:rsidRPr="000E0085" w14:paraId="137B56D7" w14:textId="77777777" w:rsidTr="00DA48AB">
        <w:trPr>
          <w:cantSplit/>
        </w:trPr>
        <w:tc>
          <w:tcPr>
            <w:tcW w:w="1948" w:type="dxa"/>
            <w:shd w:val="clear" w:color="auto" w:fill="auto"/>
          </w:tcPr>
          <w:p w14:paraId="5B72C9B2" w14:textId="77777777" w:rsidR="00E9681E" w:rsidRPr="000E0085" w:rsidRDefault="00E9681E" w:rsidP="00DE19C9">
            <w:pPr>
              <w:pStyle w:val="TableParagraph"/>
              <w:widowControl/>
              <w:kinsoku w:val="0"/>
              <w:overflowPunct w:val="0"/>
              <w:rPr>
                <w:rFonts w:ascii="Times New Roman" w:hAnsi="Times New Roman"/>
                <w:lang w:val="en-GB"/>
              </w:rPr>
            </w:pPr>
            <w:r w:rsidRPr="000E0085">
              <w:rPr>
                <w:rFonts w:ascii="Times New Roman" w:hAnsi="Times New Roman"/>
                <w:lang w:val="en-GB"/>
              </w:rPr>
              <w:t>Total Sharp Score</w:t>
            </w:r>
          </w:p>
        </w:tc>
        <w:tc>
          <w:tcPr>
            <w:tcW w:w="1220" w:type="dxa"/>
            <w:shd w:val="clear" w:color="auto" w:fill="auto"/>
          </w:tcPr>
          <w:p w14:paraId="5DB08907" w14:textId="77777777" w:rsidR="00E9681E" w:rsidRPr="000E0085" w:rsidRDefault="00E9681E" w:rsidP="00DE19C9">
            <w:pPr>
              <w:pStyle w:val="TableParagraph"/>
              <w:widowControl/>
              <w:kinsoku w:val="0"/>
              <w:overflowPunct w:val="0"/>
              <w:jc w:val="center"/>
              <w:rPr>
                <w:rFonts w:ascii="Times New Roman" w:hAnsi="Times New Roman"/>
                <w:lang w:val="en-GB"/>
              </w:rPr>
            </w:pPr>
            <w:r w:rsidRPr="000E0085">
              <w:rPr>
                <w:rFonts w:ascii="Times New Roman" w:hAnsi="Times New Roman"/>
                <w:lang w:val="en-GB"/>
              </w:rPr>
              <w:t>2.7</w:t>
            </w:r>
          </w:p>
        </w:tc>
        <w:tc>
          <w:tcPr>
            <w:tcW w:w="2227" w:type="dxa"/>
            <w:shd w:val="clear" w:color="auto" w:fill="auto"/>
          </w:tcPr>
          <w:p w14:paraId="5885C9CD" w14:textId="77777777" w:rsidR="00E9681E" w:rsidRPr="000E0085" w:rsidRDefault="00E9681E" w:rsidP="00DE19C9">
            <w:pPr>
              <w:pStyle w:val="TableParagraph"/>
              <w:widowControl/>
              <w:kinsoku w:val="0"/>
              <w:overflowPunct w:val="0"/>
              <w:jc w:val="center"/>
              <w:rPr>
                <w:rFonts w:ascii="Times New Roman" w:hAnsi="Times New Roman"/>
                <w:lang w:val="en-GB"/>
              </w:rPr>
            </w:pPr>
            <w:r w:rsidRPr="000E0085">
              <w:rPr>
                <w:rFonts w:ascii="Times New Roman" w:hAnsi="Times New Roman"/>
                <w:lang w:val="en-GB"/>
              </w:rPr>
              <w:t>0.1</w:t>
            </w:r>
          </w:p>
        </w:tc>
        <w:tc>
          <w:tcPr>
            <w:tcW w:w="2415" w:type="dxa"/>
            <w:shd w:val="clear" w:color="auto" w:fill="auto"/>
          </w:tcPr>
          <w:p w14:paraId="1F9BABC5" w14:textId="77777777" w:rsidR="00E9681E" w:rsidRPr="000E0085" w:rsidRDefault="00E9681E" w:rsidP="00DE19C9">
            <w:pPr>
              <w:pStyle w:val="TableParagraph"/>
              <w:widowControl/>
              <w:kinsoku w:val="0"/>
              <w:overflowPunct w:val="0"/>
              <w:jc w:val="center"/>
              <w:rPr>
                <w:rFonts w:ascii="Times New Roman" w:hAnsi="Times New Roman"/>
                <w:lang w:val="en-GB"/>
              </w:rPr>
            </w:pPr>
            <w:r w:rsidRPr="000E0085">
              <w:rPr>
                <w:rFonts w:ascii="Times New Roman" w:hAnsi="Times New Roman"/>
                <w:lang w:val="en-GB"/>
              </w:rPr>
              <w:t>2.6 (1.4, 3.8)</w:t>
            </w:r>
          </w:p>
        </w:tc>
        <w:tc>
          <w:tcPr>
            <w:tcW w:w="1493" w:type="dxa"/>
            <w:shd w:val="clear" w:color="auto" w:fill="auto"/>
          </w:tcPr>
          <w:p w14:paraId="3219666E" w14:textId="77777777" w:rsidR="00E9681E" w:rsidRPr="000E0085" w:rsidRDefault="00E9681E" w:rsidP="00DE19C9">
            <w:pPr>
              <w:pStyle w:val="TableParagraph"/>
              <w:widowControl/>
              <w:kinsoku w:val="0"/>
              <w:overflowPunct w:val="0"/>
              <w:jc w:val="center"/>
              <w:rPr>
                <w:rFonts w:ascii="Times New Roman" w:hAnsi="Times New Roman"/>
                <w:lang w:val="en-GB"/>
              </w:rPr>
            </w:pPr>
            <w:r w:rsidRPr="000E0085">
              <w:rPr>
                <w:rFonts w:ascii="Times New Roman" w:hAnsi="Times New Roman"/>
                <w:lang w:val="en-GB"/>
              </w:rPr>
              <w:t>&lt;</w:t>
            </w:r>
            <w:r w:rsidR="00C308A9">
              <w:rPr>
                <w:rFonts w:ascii="Times New Roman" w:hAnsi="Times New Roman"/>
                <w:lang w:val="en-GB"/>
              </w:rPr>
              <w:t> </w:t>
            </w:r>
            <w:r w:rsidRPr="000E0085">
              <w:rPr>
                <w:rFonts w:ascii="Times New Roman" w:hAnsi="Times New Roman"/>
                <w:lang w:val="en-GB"/>
              </w:rPr>
              <w:t>0.001</w:t>
            </w:r>
            <w:r w:rsidRPr="000E0085">
              <w:rPr>
                <w:rFonts w:ascii="Times New Roman" w:hAnsi="Times New Roman"/>
                <w:vertAlign w:val="superscript"/>
                <w:lang w:val="en-GB"/>
              </w:rPr>
              <w:t>c</w:t>
            </w:r>
          </w:p>
        </w:tc>
      </w:tr>
      <w:tr w:rsidR="00E9681E" w:rsidRPr="000E0085" w14:paraId="5C717C8B" w14:textId="77777777" w:rsidTr="00DA48AB">
        <w:trPr>
          <w:cantSplit/>
        </w:trPr>
        <w:tc>
          <w:tcPr>
            <w:tcW w:w="1948" w:type="dxa"/>
            <w:shd w:val="clear" w:color="auto" w:fill="auto"/>
          </w:tcPr>
          <w:p w14:paraId="7DBF3784" w14:textId="77777777" w:rsidR="00E9681E" w:rsidRPr="000E0085" w:rsidRDefault="00E9681E" w:rsidP="00DE19C9">
            <w:pPr>
              <w:pStyle w:val="TableParagraph"/>
              <w:widowControl/>
              <w:kinsoku w:val="0"/>
              <w:overflowPunct w:val="0"/>
              <w:rPr>
                <w:rFonts w:ascii="Times New Roman" w:hAnsi="Times New Roman"/>
                <w:lang w:val="en-GB"/>
              </w:rPr>
            </w:pPr>
            <w:r w:rsidRPr="000E0085">
              <w:rPr>
                <w:rFonts w:ascii="Times New Roman" w:hAnsi="Times New Roman"/>
                <w:lang w:val="en-GB"/>
              </w:rPr>
              <w:t>Erosion score</w:t>
            </w:r>
          </w:p>
        </w:tc>
        <w:tc>
          <w:tcPr>
            <w:tcW w:w="1220" w:type="dxa"/>
            <w:shd w:val="clear" w:color="auto" w:fill="auto"/>
          </w:tcPr>
          <w:p w14:paraId="2BC1B2BF" w14:textId="77777777" w:rsidR="00E9681E" w:rsidRPr="000E0085" w:rsidRDefault="00E9681E" w:rsidP="00DE19C9">
            <w:pPr>
              <w:pStyle w:val="TableParagraph"/>
              <w:widowControl/>
              <w:kinsoku w:val="0"/>
              <w:overflowPunct w:val="0"/>
              <w:jc w:val="center"/>
              <w:rPr>
                <w:rFonts w:ascii="Times New Roman" w:hAnsi="Times New Roman"/>
                <w:lang w:val="en-GB"/>
              </w:rPr>
            </w:pPr>
            <w:r w:rsidRPr="000E0085">
              <w:rPr>
                <w:rFonts w:ascii="Times New Roman" w:hAnsi="Times New Roman"/>
                <w:lang w:val="en-GB"/>
              </w:rPr>
              <w:t>1.6</w:t>
            </w:r>
          </w:p>
        </w:tc>
        <w:tc>
          <w:tcPr>
            <w:tcW w:w="2227" w:type="dxa"/>
            <w:shd w:val="clear" w:color="auto" w:fill="auto"/>
          </w:tcPr>
          <w:p w14:paraId="40F32387" w14:textId="77777777" w:rsidR="00E9681E" w:rsidRPr="000E0085" w:rsidRDefault="00E9681E" w:rsidP="00DE19C9">
            <w:pPr>
              <w:pStyle w:val="TableParagraph"/>
              <w:widowControl/>
              <w:kinsoku w:val="0"/>
              <w:overflowPunct w:val="0"/>
              <w:jc w:val="center"/>
              <w:rPr>
                <w:rFonts w:ascii="Times New Roman" w:hAnsi="Times New Roman"/>
                <w:lang w:val="en-GB"/>
              </w:rPr>
            </w:pPr>
            <w:r w:rsidRPr="000E0085">
              <w:rPr>
                <w:rFonts w:ascii="Times New Roman" w:hAnsi="Times New Roman"/>
                <w:lang w:val="en-GB"/>
              </w:rPr>
              <w:t>0.0</w:t>
            </w:r>
          </w:p>
        </w:tc>
        <w:tc>
          <w:tcPr>
            <w:tcW w:w="2415" w:type="dxa"/>
            <w:shd w:val="clear" w:color="auto" w:fill="auto"/>
          </w:tcPr>
          <w:p w14:paraId="4AA6B939" w14:textId="77777777" w:rsidR="00E9681E" w:rsidRPr="000E0085" w:rsidRDefault="00E9681E" w:rsidP="00DE19C9">
            <w:pPr>
              <w:pStyle w:val="TableParagraph"/>
              <w:widowControl/>
              <w:kinsoku w:val="0"/>
              <w:overflowPunct w:val="0"/>
              <w:jc w:val="center"/>
              <w:rPr>
                <w:rFonts w:ascii="Times New Roman" w:hAnsi="Times New Roman"/>
                <w:lang w:val="en-GB"/>
              </w:rPr>
            </w:pPr>
            <w:r w:rsidRPr="000E0085">
              <w:rPr>
                <w:rFonts w:ascii="Times New Roman" w:hAnsi="Times New Roman"/>
                <w:lang w:val="en-GB"/>
              </w:rPr>
              <w:t>1.6 (0.9, 2.2)</w:t>
            </w:r>
          </w:p>
        </w:tc>
        <w:tc>
          <w:tcPr>
            <w:tcW w:w="1493" w:type="dxa"/>
            <w:shd w:val="clear" w:color="auto" w:fill="auto"/>
          </w:tcPr>
          <w:p w14:paraId="791CAEF9" w14:textId="77777777" w:rsidR="00E9681E" w:rsidRPr="000E0085" w:rsidRDefault="00E9681E" w:rsidP="00DE19C9">
            <w:pPr>
              <w:pStyle w:val="TableParagraph"/>
              <w:widowControl/>
              <w:kinsoku w:val="0"/>
              <w:overflowPunct w:val="0"/>
              <w:jc w:val="center"/>
              <w:rPr>
                <w:rFonts w:ascii="Times New Roman" w:hAnsi="Times New Roman"/>
                <w:lang w:val="en-GB"/>
              </w:rPr>
            </w:pPr>
            <w:r w:rsidRPr="000E0085">
              <w:rPr>
                <w:rFonts w:ascii="Times New Roman" w:hAnsi="Times New Roman"/>
                <w:lang w:val="en-GB"/>
              </w:rPr>
              <w:t>&lt;</w:t>
            </w:r>
            <w:r w:rsidR="00C308A9">
              <w:rPr>
                <w:rFonts w:ascii="Times New Roman" w:hAnsi="Times New Roman"/>
                <w:lang w:val="en-GB"/>
              </w:rPr>
              <w:t> </w:t>
            </w:r>
            <w:r w:rsidRPr="000E0085">
              <w:rPr>
                <w:rFonts w:ascii="Times New Roman" w:hAnsi="Times New Roman"/>
                <w:lang w:val="en-GB"/>
              </w:rPr>
              <w:t>0.001</w:t>
            </w:r>
          </w:p>
        </w:tc>
      </w:tr>
      <w:tr w:rsidR="00E9681E" w:rsidRPr="000E0085" w14:paraId="2A2E355D" w14:textId="77777777" w:rsidTr="00BB089F">
        <w:trPr>
          <w:cantSplit/>
        </w:trPr>
        <w:tc>
          <w:tcPr>
            <w:tcW w:w="1948" w:type="dxa"/>
            <w:tcBorders>
              <w:bottom w:val="single" w:sz="4" w:space="0" w:color="auto"/>
            </w:tcBorders>
            <w:shd w:val="clear" w:color="auto" w:fill="auto"/>
          </w:tcPr>
          <w:p w14:paraId="08C3C487" w14:textId="77777777" w:rsidR="00E9681E" w:rsidRPr="000E0085" w:rsidRDefault="00E9681E" w:rsidP="00DE19C9">
            <w:pPr>
              <w:pStyle w:val="TableParagraph"/>
              <w:widowControl/>
              <w:kinsoku w:val="0"/>
              <w:overflowPunct w:val="0"/>
              <w:rPr>
                <w:rFonts w:ascii="Times New Roman" w:hAnsi="Times New Roman"/>
                <w:lang w:val="en-GB"/>
              </w:rPr>
            </w:pPr>
            <w:r w:rsidRPr="000E0085">
              <w:rPr>
                <w:rFonts w:ascii="Times New Roman" w:hAnsi="Times New Roman"/>
                <w:lang w:val="en-GB"/>
              </w:rPr>
              <w:t>JSN</w:t>
            </w:r>
            <w:r w:rsidRPr="000E0085">
              <w:rPr>
                <w:rFonts w:ascii="Times New Roman" w:hAnsi="Times New Roman"/>
                <w:vertAlign w:val="superscript"/>
                <w:lang w:val="en-GB"/>
              </w:rPr>
              <w:t>d</w:t>
            </w:r>
            <w:r w:rsidRPr="000E0085">
              <w:rPr>
                <w:rFonts w:ascii="Times New Roman" w:hAnsi="Times New Roman"/>
                <w:lang w:val="en-GB"/>
              </w:rPr>
              <w:t xml:space="preserve"> score</w:t>
            </w:r>
          </w:p>
        </w:tc>
        <w:tc>
          <w:tcPr>
            <w:tcW w:w="1220" w:type="dxa"/>
            <w:tcBorders>
              <w:bottom w:val="single" w:sz="4" w:space="0" w:color="auto"/>
            </w:tcBorders>
            <w:shd w:val="clear" w:color="auto" w:fill="auto"/>
          </w:tcPr>
          <w:p w14:paraId="59573553" w14:textId="77777777" w:rsidR="00E9681E" w:rsidRPr="000E0085" w:rsidRDefault="00E9681E" w:rsidP="00DE19C9">
            <w:pPr>
              <w:pStyle w:val="TableParagraph"/>
              <w:widowControl/>
              <w:kinsoku w:val="0"/>
              <w:overflowPunct w:val="0"/>
              <w:jc w:val="center"/>
              <w:rPr>
                <w:rFonts w:ascii="Times New Roman" w:hAnsi="Times New Roman"/>
                <w:lang w:val="en-GB"/>
              </w:rPr>
            </w:pPr>
            <w:r w:rsidRPr="000E0085">
              <w:rPr>
                <w:rFonts w:ascii="Times New Roman" w:hAnsi="Times New Roman"/>
                <w:lang w:val="en-GB"/>
              </w:rPr>
              <w:t>1.0</w:t>
            </w:r>
          </w:p>
        </w:tc>
        <w:tc>
          <w:tcPr>
            <w:tcW w:w="2227" w:type="dxa"/>
            <w:tcBorders>
              <w:bottom w:val="single" w:sz="4" w:space="0" w:color="auto"/>
            </w:tcBorders>
            <w:shd w:val="clear" w:color="auto" w:fill="auto"/>
          </w:tcPr>
          <w:p w14:paraId="01A59988" w14:textId="77777777" w:rsidR="00E9681E" w:rsidRPr="000E0085" w:rsidRDefault="00E9681E" w:rsidP="00DE19C9">
            <w:pPr>
              <w:pStyle w:val="TableParagraph"/>
              <w:widowControl/>
              <w:kinsoku w:val="0"/>
              <w:overflowPunct w:val="0"/>
              <w:jc w:val="center"/>
              <w:rPr>
                <w:rFonts w:ascii="Times New Roman" w:hAnsi="Times New Roman"/>
                <w:lang w:val="en-GB"/>
              </w:rPr>
            </w:pPr>
            <w:r w:rsidRPr="000E0085">
              <w:rPr>
                <w:rFonts w:ascii="Times New Roman" w:hAnsi="Times New Roman"/>
                <w:lang w:val="en-GB"/>
              </w:rPr>
              <w:t>0.1</w:t>
            </w:r>
          </w:p>
        </w:tc>
        <w:tc>
          <w:tcPr>
            <w:tcW w:w="2415" w:type="dxa"/>
            <w:tcBorders>
              <w:bottom w:val="single" w:sz="4" w:space="0" w:color="auto"/>
            </w:tcBorders>
            <w:shd w:val="clear" w:color="auto" w:fill="auto"/>
          </w:tcPr>
          <w:p w14:paraId="48FFAADB" w14:textId="77777777" w:rsidR="00E9681E" w:rsidRPr="000E0085" w:rsidRDefault="00E9681E" w:rsidP="00DE19C9">
            <w:pPr>
              <w:pStyle w:val="TableParagraph"/>
              <w:widowControl/>
              <w:kinsoku w:val="0"/>
              <w:overflowPunct w:val="0"/>
              <w:jc w:val="center"/>
              <w:rPr>
                <w:rFonts w:ascii="Times New Roman" w:hAnsi="Times New Roman"/>
                <w:lang w:val="en-GB"/>
              </w:rPr>
            </w:pPr>
            <w:r w:rsidRPr="000E0085">
              <w:rPr>
                <w:rFonts w:ascii="Times New Roman" w:hAnsi="Times New Roman"/>
                <w:lang w:val="en-GB"/>
              </w:rPr>
              <w:t>0.9 (0.3, 1.4)</w:t>
            </w:r>
          </w:p>
        </w:tc>
        <w:tc>
          <w:tcPr>
            <w:tcW w:w="1493" w:type="dxa"/>
            <w:tcBorders>
              <w:bottom w:val="single" w:sz="4" w:space="0" w:color="auto"/>
            </w:tcBorders>
            <w:shd w:val="clear" w:color="auto" w:fill="auto"/>
          </w:tcPr>
          <w:p w14:paraId="134A7319" w14:textId="77777777" w:rsidR="00E9681E" w:rsidRPr="000E0085" w:rsidRDefault="00E9681E" w:rsidP="00DE19C9">
            <w:pPr>
              <w:pStyle w:val="TableParagraph"/>
              <w:widowControl/>
              <w:kinsoku w:val="0"/>
              <w:overflowPunct w:val="0"/>
              <w:jc w:val="center"/>
              <w:rPr>
                <w:rFonts w:ascii="Times New Roman" w:hAnsi="Times New Roman"/>
                <w:lang w:val="en-GB"/>
              </w:rPr>
            </w:pPr>
            <w:r w:rsidRPr="000E0085">
              <w:rPr>
                <w:rFonts w:ascii="Times New Roman" w:hAnsi="Times New Roman"/>
                <w:lang w:val="en-GB"/>
              </w:rPr>
              <w:t>0.002</w:t>
            </w:r>
          </w:p>
        </w:tc>
      </w:tr>
      <w:tr w:rsidR="00922261" w:rsidRPr="000E0085" w14:paraId="743F9FA1" w14:textId="77777777" w:rsidTr="00BB089F">
        <w:trPr>
          <w:cantSplit/>
        </w:trPr>
        <w:tc>
          <w:tcPr>
            <w:tcW w:w="9303" w:type="dxa"/>
            <w:gridSpan w:val="5"/>
            <w:tcBorders>
              <w:left w:val="nil"/>
              <w:bottom w:val="nil"/>
              <w:right w:val="nil"/>
            </w:tcBorders>
            <w:shd w:val="clear" w:color="auto" w:fill="auto"/>
          </w:tcPr>
          <w:p w14:paraId="49C1FBDD" w14:textId="77777777" w:rsidR="00922261" w:rsidRPr="000E0085" w:rsidRDefault="00922261" w:rsidP="00DE19C9">
            <w:pPr>
              <w:pStyle w:val="BodyText"/>
              <w:widowControl/>
              <w:kinsoku w:val="0"/>
              <w:overflowPunct w:val="0"/>
              <w:ind w:left="274" w:hanging="274"/>
              <w:rPr>
                <w:sz w:val="20"/>
                <w:lang w:val="en-GB"/>
              </w:rPr>
            </w:pPr>
            <w:r w:rsidRPr="000E0085">
              <w:rPr>
                <w:bCs/>
                <w:sz w:val="20"/>
                <w:szCs w:val="14"/>
                <w:vertAlign w:val="superscript"/>
                <w:lang w:val="en-GB"/>
              </w:rPr>
              <w:t>a</w:t>
            </w:r>
            <w:r w:rsidRPr="000E0085">
              <w:rPr>
                <w:bCs/>
                <w:sz w:val="20"/>
                <w:szCs w:val="14"/>
                <w:lang w:val="en-GB"/>
              </w:rPr>
              <w:t xml:space="preserve"> </w:t>
            </w:r>
            <w:r w:rsidRPr="000E0085">
              <w:rPr>
                <w:bCs/>
                <w:sz w:val="20"/>
                <w:szCs w:val="14"/>
                <w:lang w:val="en-GB"/>
              </w:rPr>
              <w:tab/>
            </w:r>
            <w:r w:rsidRPr="000E0085">
              <w:rPr>
                <w:sz w:val="20"/>
                <w:lang w:val="en-GB"/>
              </w:rPr>
              <w:t>methotrexate</w:t>
            </w:r>
          </w:p>
          <w:p w14:paraId="31E82746" w14:textId="77777777" w:rsidR="00922261" w:rsidRPr="000E0085" w:rsidRDefault="00922261" w:rsidP="00DE19C9">
            <w:pPr>
              <w:pStyle w:val="BodyText"/>
              <w:widowControl/>
              <w:kinsoku w:val="0"/>
              <w:overflowPunct w:val="0"/>
              <w:ind w:left="274" w:hanging="274"/>
              <w:rPr>
                <w:sz w:val="20"/>
                <w:lang w:val="en-GB"/>
              </w:rPr>
            </w:pPr>
            <w:r w:rsidRPr="000E0085">
              <w:rPr>
                <w:sz w:val="20"/>
                <w:szCs w:val="14"/>
                <w:vertAlign w:val="superscript"/>
                <w:lang w:val="en-GB"/>
              </w:rPr>
              <w:t>b</w:t>
            </w:r>
            <w:r w:rsidRPr="000E0085">
              <w:rPr>
                <w:sz w:val="20"/>
                <w:szCs w:val="14"/>
                <w:lang w:val="en-GB"/>
              </w:rPr>
              <w:t xml:space="preserve"> </w:t>
            </w:r>
            <w:r w:rsidRPr="000E0085">
              <w:rPr>
                <w:sz w:val="20"/>
                <w:szCs w:val="14"/>
                <w:lang w:val="en-GB"/>
              </w:rPr>
              <w:tab/>
            </w:r>
            <w:r w:rsidRPr="000E0085">
              <w:rPr>
                <w:sz w:val="20"/>
                <w:lang w:val="en-GB"/>
              </w:rPr>
              <w:t>95% confidence intervals for the differences in change scores between methotrexate and adalimumab.</w:t>
            </w:r>
          </w:p>
          <w:p w14:paraId="3237880A" w14:textId="77777777" w:rsidR="00922261" w:rsidRPr="000E0085" w:rsidRDefault="00922261" w:rsidP="00DE19C9">
            <w:pPr>
              <w:pStyle w:val="BodyText"/>
              <w:widowControl/>
              <w:kinsoku w:val="0"/>
              <w:overflowPunct w:val="0"/>
              <w:ind w:left="274" w:hanging="274"/>
              <w:rPr>
                <w:sz w:val="20"/>
                <w:lang w:val="en-GB"/>
              </w:rPr>
            </w:pPr>
            <w:r w:rsidRPr="000E0085">
              <w:rPr>
                <w:sz w:val="20"/>
                <w:szCs w:val="14"/>
                <w:vertAlign w:val="superscript"/>
                <w:lang w:val="en-GB"/>
              </w:rPr>
              <w:t>c</w:t>
            </w:r>
            <w:r w:rsidRPr="000E0085">
              <w:rPr>
                <w:sz w:val="20"/>
                <w:szCs w:val="14"/>
                <w:lang w:val="en-GB"/>
              </w:rPr>
              <w:t xml:space="preserve"> </w:t>
            </w:r>
            <w:r w:rsidRPr="000E0085">
              <w:rPr>
                <w:sz w:val="20"/>
                <w:szCs w:val="14"/>
                <w:lang w:val="en-GB"/>
              </w:rPr>
              <w:tab/>
            </w:r>
            <w:r w:rsidRPr="000E0085">
              <w:rPr>
                <w:sz w:val="20"/>
                <w:lang w:val="en-GB"/>
              </w:rPr>
              <w:t>Based on rank analysis</w:t>
            </w:r>
          </w:p>
          <w:p w14:paraId="176AB8C8" w14:textId="77777777" w:rsidR="00922261" w:rsidRPr="000E0085" w:rsidRDefault="00922261" w:rsidP="00DE19C9">
            <w:pPr>
              <w:pStyle w:val="BodyText"/>
              <w:widowControl/>
              <w:kinsoku w:val="0"/>
              <w:overflowPunct w:val="0"/>
              <w:ind w:left="274" w:hanging="274"/>
              <w:rPr>
                <w:sz w:val="20"/>
                <w:lang w:val="en-GB"/>
              </w:rPr>
            </w:pPr>
            <w:r w:rsidRPr="000E0085">
              <w:rPr>
                <w:sz w:val="20"/>
                <w:szCs w:val="14"/>
                <w:vertAlign w:val="superscript"/>
                <w:lang w:val="en-GB"/>
              </w:rPr>
              <w:t>d</w:t>
            </w:r>
            <w:r w:rsidRPr="000E0085">
              <w:rPr>
                <w:sz w:val="20"/>
                <w:szCs w:val="14"/>
                <w:lang w:val="en-GB"/>
              </w:rPr>
              <w:t xml:space="preserve"> </w:t>
            </w:r>
            <w:r w:rsidRPr="000E0085">
              <w:rPr>
                <w:sz w:val="20"/>
                <w:szCs w:val="14"/>
                <w:lang w:val="en-GB"/>
              </w:rPr>
              <w:tab/>
            </w:r>
            <w:r w:rsidRPr="000E0085">
              <w:rPr>
                <w:sz w:val="20"/>
                <w:lang w:val="en-GB"/>
              </w:rPr>
              <w:t>Joint Space Narrowing</w:t>
            </w:r>
          </w:p>
        </w:tc>
      </w:tr>
    </w:tbl>
    <w:p w14:paraId="47DBCE90" w14:textId="77777777" w:rsidR="00C46587" w:rsidRPr="000E0085" w:rsidRDefault="00C46587" w:rsidP="00982118">
      <w:pPr>
        <w:rPr>
          <w:lang w:val="en-GB"/>
        </w:rPr>
      </w:pPr>
    </w:p>
    <w:p w14:paraId="56903384" w14:textId="77777777" w:rsidR="00C46587" w:rsidRPr="000E0085" w:rsidRDefault="00C46587" w:rsidP="00982118">
      <w:pPr>
        <w:rPr>
          <w:lang w:val="en-GB"/>
        </w:rPr>
      </w:pPr>
      <w:r w:rsidRPr="000E0085">
        <w:rPr>
          <w:lang w:val="en-GB"/>
        </w:rPr>
        <w:t xml:space="preserve">In RA study V, structural joint damage was assessed radiographically and expressed as change in modified Total Sharp Score (see Table </w:t>
      </w:r>
      <w:r w:rsidR="00842532">
        <w:rPr>
          <w:lang w:val="en-GB"/>
        </w:rPr>
        <w:t>11</w:t>
      </w:r>
      <w:r w:rsidRPr="000E0085">
        <w:rPr>
          <w:lang w:val="en-GB"/>
        </w:rPr>
        <w:t xml:space="preserve">). </w:t>
      </w:r>
    </w:p>
    <w:p w14:paraId="75153A8C" w14:textId="77777777" w:rsidR="002803DB" w:rsidRPr="000E0085" w:rsidRDefault="002803DB" w:rsidP="00982118">
      <w:pPr>
        <w:rPr>
          <w:lang w:val="en-GB"/>
        </w:rPr>
      </w:pPr>
    </w:p>
    <w:p w14:paraId="4A7406C4" w14:textId="77777777" w:rsidR="00271CDD" w:rsidRPr="000E0085" w:rsidRDefault="00C46587" w:rsidP="005223BF">
      <w:pPr>
        <w:keepNext/>
        <w:rPr>
          <w:lang w:val="en-GB"/>
        </w:rPr>
      </w:pPr>
      <w:r w:rsidRPr="000E0085">
        <w:rPr>
          <w:b/>
          <w:lang w:val="en-GB"/>
        </w:rPr>
        <w:t xml:space="preserve">Table </w:t>
      </w:r>
      <w:r w:rsidR="00842532">
        <w:rPr>
          <w:b/>
          <w:lang w:val="en-GB"/>
        </w:rPr>
        <w:t>11</w:t>
      </w:r>
      <w:r w:rsidR="00C308A9">
        <w:rPr>
          <w:b/>
          <w:lang w:val="en-GB"/>
        </w:rPr>
        <w:t>.</w:t>
      </w:r>
      <w:r w:rsidR="00DE19C9">
        <w:rPr>
          <w:b/>
          <w:lang w:val="en-GB"/>
        </w:rPr>
        <w:t xml:space="preserve"> </w:t>
      </w:r>
      <w:r w:rsidR="00271CDD" w:rsidRPr="000E0085">
        <w:rPr>
          <w:b/>
          <w:bCs/>
          <w:lang w:val="en-GB"/>
        </w:rPr>
        <w:t xml:space="preserve">Radiographic </w:t>
      </w:r>
      <w:r w:rsidR="00C308A9">
        <w:rPr>
          <w:b/>
          <w:bCs/>
          <w:lang w:val="en-GB"/>
        </w:rPr>
        <w:t>m</w:t>
      </w:r>
      <w:r w:rsidR="00271CDD" w:rsidRPr="000E0085">
        <w:rPr>
          <w:b/>
          <w:bCs/>
          <w:lang w:val="en-GB"/>
        </w:rPr>
        <w:t xml:space="preserve">ean </w:t>
      </w:r>
      <w:r w:rsidR="00C308A9">
        <w:rPr>
          <w:b/>
          <w:bCs/>
          <w:lang w:val="en-GB"/>
        </w:rPr>
        <w:t>c</w:t>
      </w:r>
      <w:r w:rsidR="00271CDD" w:rsidRPr="000E0085">
        <w:rPr>
          <w:b/>
          <w:bCs/>
          <w:lang w:val="en-GB"/>
        </w:rPr>
        <w:t xml:space="preserve">hanges at Week 52 in RA </w:t>
      </w:r>
      <w:r w:rsidR="00C308A9">
        <w:rPr>
          <w:b/>
          <w:bCs/>
          <w:lang w:val="en-GB"/>
        </w:rPr>
        <w:t>s</w:t>
      </w:r>
      <w:r w:rsidR="00271CDD" w:rsidRPr="000E0085">
        <w:rPr>
          <w:b/>
          <w:bCs/>
          <w:lang w:val="en-GB"/>
        </w:rPr>
        <w:t>tudy V</w:t>
      </w:r>
    </w:p>
    <w:p w14:paraId="60347B6C" w14:textId="77777777" w:rsidR="00271CDD" w:rsidRPr="000E0085" w:rsidRDefault="00271CDD" w:rsidP="00271CDD">
      <w:pPr>
        <w:pStyle w:val="BodyText"/>
        <w:keepNext/>
        <w:widowControl/>
        <w:kinsoku w:val="0"/>
        <w:overflowPunct w:val="0"/>
        <w:ind w:left="0"/>
        <w:rPr>
          <w:b/>
          <w:bCs/>
          <w:szCs w:val="21"/>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0"/>
        <w:gridCol w:w="1415"/>
        <w:gridCol w:w="1621"/>
        <w:gridCol w:w="1624"/>
        <w:gridCol w:w="1015"/>
        <w:gridCol w:w="1016"/>
        <w:gridCol w:w="1016"/>
      </w:tblGrid>
      <w:tr w:rsidR="00271CDD" w:rsidRPr="000E0085" w14:paraId="185C1BB7" w14:textId="77777777" w:rsidTr="00DE19C9">
        <w:trPr>
          <w:tblHeader/>
        </w:trPr>
        <w:tc>
          <w:tcPr>
            <w:tcW w:w="1404" w:type="dxa"/>
            <w:shd w:val="clear" w:color="auto" w:fill="auto"/>
          </w:tcPr>
          <w:p w14:paraId="586FBF7D" w14:textId="77777777" w:rsidR="00271CDD" w:rsidRPr="000E0085" w:rsidRDefault="00271CDD" w:rsidP="00B74244">
            <w:pPr>
              <w:keepNext/>
              <w:keepLines/>
              <w:rPr>
                <w:b/>
                <w:lang w:val="en-GB"/>
              </w:rPr>
            </w:pPr>
          </w:p>
        </w:tc>
        <w:tc>
          <w:tcPr>
            <w:tcW w:w="1451" w:type="dxa"/>
            <w:shd w:val="clear" w:color="auto" w:fill="auto"/>
            <w:vAlign w:val="center"/>
          </w:tcPr>
          <w:p w14:paraId="521215C5" w14:textId="77777777" w:rsidR="00271CDD" w:rsidRPr="000E0085" w:rsidRDefault="00271CDD" w:rsidP="00DE19C9">
            <w:pPr>
              <w:pStyle w:val="TableParagraph"/>
              <w:keepNext/>
              <w:keepLines/>
              <w:widowControl/>
              <w:kinsoku w:val="0"/>
              <w:overflowPunct w:val="0"/>
              <w:jc w:val="center"/>
              <w:rPr>
                <w:rFonts w:ascii="Times New Roman" w:hAnsi="Times New Roman"/>
                <w:b/>
                <w:lang w:val="en-GB"/>
              </w:rPr>
            </w:pPr>
            <w:r w:rsidRPr="000E0085">
              <w:rPr>
                <w:rFonts w:ascii="Times New Roman" w:hAnsi="Times New Roman"/>
                <w:b/>
                <w:lang w:val="en-GB"/>
              </w:rPr>
              <w:t>MTX</w:t>
            </w:r>
          </w:p>
          <w:p w14:paraId="1ADA0DF8" w14:textId="77777777" w:rsidR="00271CDD" w:rsidRPr="000E0085" w:rsidRDefault="00271CDD" w:rsidP="00DE19C9">
            <w:pPr>
              <w:pStyle w:val="TableParagraph"/>
              <w:keepNext/>
              <w:keepLines/>
              <w:widowControl/>
              <w:kinsoku w:val="0"/>
              <w:overflowPunct w:val="0"/>
              <w:jc w:val="center"/>
              <w:rPr>
                <w:rFonts w:ascii="Times New Roman" w:hAnsi="Times New Roman"/>
                <w:b/>
                <w:lang w:val="en-GB"/>
              </w:rPr>
            </w:pPr>
            <w:r w:rsidRPr="000E0085">
              <w:rPr>
                <w:rFonts w:ascii="Times New Roman" w:hAnsi="Times New Roman"/>
                <w:b/>
                <w:lang w:val="en-GB"/>
              </w:rPr>
              <w:t>n</w:t>
            </w:r>
            <w:r w:rsidR="000332B9">
              <w:rPr>
                <w:b/>
                <w:lang w:val="en-GB"/>
              </w:rPr>
              <w:t> </w:t>
            </w:r>
            <w:r w:rsidRPr="000E0085">
              <w:rPr>
                <w:rFonts w:ascii="Times New Roman" w:hAnsi="Times New Roman"/>
                <w:b/>
                <w:lang w:val="en-GB"/>
              </w:rPr>
              <w:t>=</w:t>
            </w:r>
            <w:r w:rsidR="000332B9">
              <w:rPr>
                <w:b/>
                <w:lang w:val="en-GB"/>
              </w:rPr>
              <w:t> </w:t>
            </w:r>
            <w:r w:rsidRPr="000E0085">
              <w:rPr>
                <w:rFonts w:ascii="Times New Roman" w:hAnsi="Times New Roman"/>
                <w:b/>
                <w:lang w:val="en-GB"/>
              </w:rPr>
              <w:t>257</w:t>
            </w:r>
          </w:p>
          <w:p w14:paraId="3A56B00C" w14:textId="77777777" w:rsidR="00271CDD" w:rsidRPr="000E0085" w:rsidRDefault="00271CDD" w:rsidP="00DE19C9">
            <w:pPr>
              <w:pStyle w:val="TableParagraph"/>
              <w:keepNext/>
              <w:keepLines/>
              <w:widowControl/>
              <w:kinsoku w:val="0"/>
              <w:overflowPunct w:val="0"/>
              <w:jc w:val="center"/>
              <w:rPr>
                <w:rFonts w:ascii="Times New Roman" w:hAnsi="Times New Roman"/>
                <w:b/>
                <w:lang w:val="en-GB"/>
              </w:rPr>
            </w:pPr>
            <w:r w:rsidRPr="000E0085">
              <w:rPr>
                <w:rFonts w:ascii="Times New Roman" w:hAnsi="Times New Roman"/>
                <w:b/>
                <w:lang w:val="en-GB"/>
              </w:rPr>
              <w:t>(95% confidence interval)</w:t>
            </w:r>
          </w:p>
        </w:tc>
        <w:tc>
          <w:tcPr>
            <w:tcW w:w="1663" w:type="dxa"/>
            <w:shd w:val="clear" w:color="auto" w:fill="auto"/>
            <w:vAlign w:val="center"/>
          </w:tcPr>
          <w:p w14:paraId="2AAC84BE" w14:textId="77777777" w:rsidR="00271CDD" w:rsidRPr="000E0085" w:rsidRDefault="00271CDD" w:rsidP="00DE19C9">
            <w:pPr>
              <w:pStyle w:val="TableParagraph"/>
              <w:keepNext/>
              <w:keepLines/>
              <w:widowControl/>
              <w:kinsoku w:val="0"/>
              <w:overflowPunct w:val="0"/>
              <w:jc w:val="center"/>
              <w:rPr>
                <w:rFonts w:ascii="Times New Roman" w:hAnsi="Times New Roman"/>
                <w:b/>
                <w:lang w:val="en-GB"/>
              </w:rPr>
            </w:pPr>
            <w:r w:rsidRPr="000E0085">
              <w:rPr>
                <w:rFonts w:ascii="Times New Roman" w:hAnsi="Times New Roman"/>
                <w:b/>
                <w:lang w:val="en-GB"/>
              </w:rPr>
              <w:t>Adalimumab</w:t>
            </w:r>
          </w:p>
          <w:p w14:paraId="376D3255" w14:textId="77777777" w:rsidR="00271CDD" w:rsidRPr="000E0085" w:rsidRDefault="00271CDD" w:rsidP="00DE19C9">
            <w:pPr>
              <w:pStyle w:val="TableParagraph"/>
              <w:keepNext/>
              <w:keepLines/>
              <w:widowControl/>
              <w:kinsoku w:val="0"/>
              <w:overflowPunct w:val="0"/>
              <w:jc w:val="center"/>
              <w:rPr>
                <w:rFonts w:ascii="Times New Roman" w:hAnsi="Times New Roman"/>
                <w:b/>
                <w:lang w:val="en-GB"/>
              </w:rPr>
            </w:pPr>
            <w:r w:rsidRPr="000E0085">
              <w:rPr>
                <w:rFonts w:ascii="Times New Roman" w:hAnsi="Times New Roman"/>
                <w:b/>
                <w:lang w:val="en-GB"/>
              </w:rPr>
              <w:t>n</w:t>
            </w:r>
            <w:r w:rsidR="000332B9">
              <w:rPr>
                <w:b/>
                <w:lang w:val="en-GB"/>
              </w:rPr>
              <w:t> </w:t>
            </w:r>
            <w:r w:rsidRPr="000E0085">
              <w:rPr>
                <w:rFonts w:ascii="Times New Roman" w:hAnsi="Times New Roman"/>
                <w:b/>
                <w:lang w:val="en-GB"/>
              </w:rPr>
              <w:t>=</w:t>
            </w:r>
            <w:r w:rsidR="000332B9">
              <w:rPr>
                <w:b/>
                <w:lang w:val="en-GB"/>
              </w:rPr>
              <w:t> </w:t>
            </w:r>
            <w:r w:rsidRPr="000E0085">
              <w:rPr>
                <w:rFonts w:ascii="Times New Roman" w:hAnsi="Times New Roman"/>
                <w:b/>
                <w:lang w:val="en-GB"/>
              </w:rPr>
              <w:t>274</w:t>
            </w:r>
          </w:p>
          <w:p w14:paraId="7330C164" w14:textId="77777777" w:rsidR="00271CDD" w:rsidRPr="000E0085" w:rsidRDefault="00271CDD" w:rsidP="00DE19C9">
            <w:pPr>
              <w:pStyle w:val="TableParagraph"/>
              <w:keepNext/>
              <w:keepLines/>
              <w:widowControl/>
              <w:kinsoku w:val="0"/>
              <w:overflowPunct w:val="0"/>
              <w:jc w:val="center"/>
              <w:rPr>
                <w:rFonts w:ascii="Times New Roman" w:hAnsi="Times New Roman"/>
                <w:b/>
                <w:lang w:val="en-GB"/>
              </w:rPr>
            </w:pPr>
            <w:r w:rsidRPr="000E0085">
              <w:rPr>
                <w:rFonts w:ascii="Times New Roman" w:hAnsi="Times New Roman"/>
                <w:b/>
                <w:lang w:val="en-GB"/>
              </w:rPr>
              <w:t>(95% confidence interval)</w:t>
            </w:r>
          </w:p>
        </w:tc>
        <w:tc>
          <w:tcPr>
            <w:tcW w:w="1666" w:type="dxa"/>
            <w:shd w:val="clear" w:color="auto" w:fill="auto"/>
            <w:vAlign w:val="center"/>
          </w:tcPr>
          <w:p w14:paraId="3078035A" w14:textId="77777777" w:rsidR="00271CDD" w:rsidRPr="000E0085" w:rsidRDefault="00271CDD" w:rsidP="00DE19C9">
            <w:pPr>
              <w:pStyle w:val="TableParagraph"/>
              <w:keepNext/>
              <w:keepLines/>
              <w:widowControl/>
              <w:kinsoku w:val="0"/>
              <w:overflowPunct w:val="0"/>
              <w:jc w:val="center"/>
              <w:rPr>
                <w:rFonts w:ascii="Times New Roman" w:hAnsi="Times New Roman"/>
                <w:b/>
                <w:lang w:val="en-GB"/>
              </w:rPr>
            </w:pPr>
            <w:r w:rsidRPr="000E0085">
              <w:rPr>
                <w:rFonts w:ascii="Times New Roman" w:hAnsi="Times New Roman"/>
                <w:b/>
                <w:lang w:val="en-GB"/>
              </w:rPr>
              <w:t>Adalimumab/MTX</w:t>
            </w:r>
          </w:p>
          <w:p w14:paraId="07256E70" w14:textId="77777777" w:rsidR="00271CDD" w:rsidRPr="000E0085" w:rsidRDefault="00271CDD" w:rsidP="00DE19C9">
            <w:pPr>
              <w:pStyle w:val="TableParagraph"/>
              <w:keepNext/>
              <w:keepLines/>
              <w:widowControl/>
              <w:kinsoku w:val="0"/>
              <w:overflowPunct w:val="0"/>
              <w:jc w:val="center"/>
              <w:rPr>
                <w:rFonts w:ascii="Times New Roman" w:hAnsi="Times New Roman"/>
                <w:b/>
                <w:lang w:val="en-GB"/>
              </w:rPr>
            </w:pPr>
            <w:r w:rsidRPr="000E0085">
              <w:rPr>
                <w:rFonts w:ascii="Times New Roman" w:hAnsi="Times New Roman"/>
                <w:b/>
                <w:lang w:val="en-GB"/>
              </w:rPr>
              <w:t>n</w:t>
            </w:r>
            <w:r w:rsidR="000332B9">
              <w:rPr>
                <w:b/>
                <w:lang w:val="en-GB"/>
              </w:rPr>
              <w:t> </w:t>
            </w:r>
            <w:r w:rsidRPr="000E0085">
              <w:rPr>
                <w:rFonts w:ascii="Times New Roman" w:hAnsi="Times New Roman"/>
                <w:b/>
                <w:lang w:val="en-GB"/>
              </w:rPr>
              <w:t>=</w:t>
            </w:r>
            <w:r w:rsidR="000332B9">
              <w:rPr>
                <w:b/>
                <w:lang w:val="en-GB"/>
              </w:rPr>
              <w:t> </w:t>
            </w:r>
            <w:r w:rsidRPr="000E0085">
              <w:rPr>
                <w:rFonts w:ascii="Times New Roman" w:hAnsi="Times New Roman"/>
                <w:b/>
                <w:lang w:val="en-GB"/>
              </w:rPr>
              <w:t>268</w:t>
            </w:r>
          </w:p>
          <w:p w14:paraId="420A70E4" w14:textId="77777777" w:rsidR="00271CDD" w:rsidRPr="000E0085" w:rsidRDefault="00271CDD" w:rsidP="00DE19C9">
            <w:pPr>
              <w:pStyle w:val="TableParagraph"/>
              <w:keepNext/>
              <w:keepLines/>
              <w:widowControl/>
              <w:kinsoku w:val="0"/>
              <w:overflowPunct w:val="0"/>
              <w:jc w:val="center"/>
              <w:rPr>
                <w:rFonts w:ascii="Times New Roman" w:hAnsi="Times New Roman"/>
                <w:b/>
                <w:lang w:val="en-GB"/>
              </w:rPr>
            </w:pPr>
            <w:r w:rsidRPr="000E0085">
              <w:rPr>
                <w:rFonts w:ascii="Times New Roman" w:hAnsi="Times New Roman"/>
                <w:b/>
                <w:lang w:val="en-GB"/>
              </w:rPr>
              <w:t>(95% confidence interval)</w:t>
            </w:r>
          </w:p>
        </w:tc>
        <w:tc>
          <w:tcPr>
            <w:tcW w:w="1039" w:type="dxa"/>
            <w:shd w:val="clear" w:color="auto" w:fill="auto"/>
            <w:vAlign w:val="center"/>
          </w:tcPr>
          <w:p w14:paraId="2599A921" w14:textId="77777777" w:rsidR="00271CDD" w:rsidRPr="000E0085" w:rsidRDefault="00271CDD" w:rsidP="00DE19C9">
            <w:pPr>
              <w:pStyle w:val="TableParagraph"/>
              <w:keepNext/>
              <w:keepLines/>
              <w:widowControl/>
              <w:kinsoku w:val="0"/>
              <w:overflowPunct w:val="0"/>
              <w:jc w:val="center"/>
              <w:rPr>
                <w:rFonts w:ascii="Times New Roman" w:hAnsi="Times New Roman"/>
                <w:b/>
                <w:lang w:val="en-GB"/>
              </w:rPr>
            </w:pPr>
            <w:r w:rsidRPr="000E0085">
              <w:rPr>
                <w:rFonts w:ascii="Times New Roman" w:hAnsi="Times New Roman"/>
                <w:b/>
                <w:lang w:val="en-GB"/>
              </w:rPr>
              <w:t>p</w:t>
            </w:r>
            <w:r w:rsidR="00E26D75">
              <w:rPr>
                <w:rFonts w:ascii="Times New Roman" w:hAnsi="Times New Roman"/>
                <w:b/>
                <w:lang w:val="en-GB"/>
              </w:rPr>
              <w:noBreakHyphen/>
            </w:r>
            <w:r w:rsidRPr="000E0085">
              <w:rPr>
                <w:rFonts w:ascii="Times New Roman" w:hAnsi="Times New Roman"/>
                <w:b/>
                <w:lang w:val="en-GB"/>
              </w:rPr>
              <w:t>value</w:t>
            </w:r>
            <w:r w:rsidRPr="000E0085">
              <w:rPr>
                <w:rFonts w:ascii="Times New Roman" w:hAnsi="Times New Roman"/>
                <w:b/>
                <w:vertAlign w:val="superscript"/>
                <w:lang w:val="en-GB"/>
              </w:rPr>
              <w:t>a</w:t>
            </w:r>
          </w:p>
        </w:tc>
        <w:tc>
          <w:tcPr>
            <w:tcW w:w="1040" w:type="dxa"/>
            <w:shd w:val="clear" w:color="auto" w:fill="auto"/>
            <w:vAlign w:val="center"/>
          </w:tcPr>
          <w:p w14:paraId="12FA29B6" w14:textId="77777777" w:rsidR="00271CDD" w:rsidRPr="000E0085" w:rsidRDefault="00271CDD" w:rsidP="00DE19C9">
            <w:pPr>
              <w:pStyle w:val="TableParagraph"/>
              <w:keepNext/>
              <w:keepLines/>
              <w:widowControl/>
              <w:kinsoku w:val="0"/>
              <w:overflowPunct w:val="0"/>
              <w:jc w:val="center"/>
              <w:rPr>
                <w:rFonts w:ascii="Times New Roman" w:hAnsi="Times New Roman"/>
                <w:b/>
                <w:lang w:val="en-GB"/>
              </w:rPr>
            </w:pPr>
            <w:r w:rsidRPr="000E0085">
              <w:rPr>
                <w:rFonts w:ascii="Times New Roman" w:hAnsi="Times New Roman"/>
                <w:b/>
                <w:lang w:val="en-GB"/>
              </w:rPr>
              <w:t>p</w:t>
            </w:r>
            <w:r w:rsidR="00E26D75">
              <w:rPr>
                <w:rFonts w:ascii="Times New Roman" w:hAnsi="Times New Roman"/>
                <w:b/>
                <w:lang w:val="en-GB"/>
              </w:rPr>
              <w:noBreakHyphen/>
            </w:r>
            <w:r w:rsidRPr="000E0085">
              <w:rPr>
                <w:rFonts w:ascii="Times New Roman" w:hAnsi="Times New Roman"/>
                <w:b/>
                <w:lang w:val="en-GB"/>
              </w:rPr>
              <w:t>value</w:t>
            </w:r>
            <w:r w:rsidRPr="000E0085">
              <w:rPr>
                <w:rFonts w:ascii="Times New Roman" w:hAnsi="Times New Roman"/>
                <w:b/>
                <w:vertAlign w:val="superscript"/>
                <w:lang w:val="en-GB"/>
              </w:rPr>
              <w:t>b</w:t>
            </w:r>
          </w:p>
        </w:tc>
        <w:tc>
          <w:tcPr>
            <w:tcW w:w="1040" w:type="dxa"/>
            <w:shd w:val="clear" w:color="auto" w:fill="auto"/>
            <w:vAlign w:val="center"/>
          </w:tcPr>
          <w:p w14:paraId="221EF2FA" w14:textId="77777777" w:rsidR="00271CDD" w:rsidRPr="000E0085" w:rsidRDefault="00271CDD" w:rsidP="00DE19C9">
            <w:pPr>
              <w:pStyle w:val="TableParagraph"/>
              <w:keepNext/>
              <w:keepLines/>
              <w:widowControl/>
              <w:kinsoku w:val="0"/>
              <w:overflowPunct w:val="0"/>
              <w:jc w:val="center"/>
              <w:rPr>
                <w:rFonts w:ascii="Times New Roman" w:hAnsi="Times New Roman"/>
                <w:b/>
                <w:lang w:val="en-GB"/>
              </w:rPr>
            </w:pPr>
            <w:r w:rsidRPr="000E0085">
              <w:rPr>
                <w:rFonts w:ascii="Times New Roman" w:hAnsi="Times New Roman"/>
                <w:b/>
                <w:lang w:val="en-GB"/>
              </w:rPr>
              <w:t>p</w:t>
            </w:r>
            <w:r w:rsidR="00E26D75">
              <w:rPr>
                <w:rFonts w:ascii="Times New Roman" w:hAnsi="Times New Roman"/>
                <w:b/>
                <w:lang w:val="en-GB"/>
              </w:rPr>
              <w:noBreakHyphen/>
            </w:r>
            <w:r w:rsidRPr="000E0085">
              <w:rPr>
                <w:rFonts w:ascii="Times New Roman" w:hAnsi="Times New Roman"/>
                <w:b/>
                <w:lang w:val="en-GB"/>
              </w:rPr>
              <w:t>value</w:t>
            </w:r>
            <w:r w:rsidRPr="000E0085">
              <w:rPr>
                <w:rFonts w:ascii="Times New Roman" w:hAnsi="Times New Roman"/>
                <w:b/>
                <w:vertAlign w:val="superscript"/>
                <w:lang w:val="en-GB"/>
              </w:rPr>
              <w:t>c</w:t>
            </w:r>
          </w:p>
        </w:tc>
      </w:tr>
      <w:tr w:rsidR="00271CDD" w:rsidRPr="000E0085" w14:paraId="0DB2F01A" w14:textId="77777777" w:rsidTr="00DE19C9">
        <w:tc>
          <w:tcPr>
            <w:tcW w:w="1404" w:type="dxa"/>
            <w:shd w:val="clear" w:color="auto" w:fill="auto"/>
          </w:tcPr>
          <w:p w14:paraId="20A00C7B" w14:textId="77777777" w:rsidR="00271CDD" w:rsidRPr="000E0085" w:rsidRDefault="00271CDD" w:rsidP="00DE19C9">
            <w:pPr>
              <w:pStyle w:val="TableParagraph"/>
              <w:widowControl/>
              <w:kinsoku w:val="0"/>
              <w:overflowPunct w:val="0"/>
              <w:rPr>
                <w:rFonts w:ascii="Times New Roman" w:hAnsi="Times New Roman"/>
                <w:lang w:val="en-GB"/>
              </w:rPr>
            </w:pPr>
            <w:r w:rsidRPr="000E0085">
              <w:rPr>
                <w:rFonts w:ascii="Times New Roman" w:hAnsi="Times New Roman"/>
                <w:lang w:val="en-GB"/>
              </w:rPr>
              <w:t>Total Sharp Score</w:t>
            </w:r>
          </w:p>
        </w:tc>
        <w:tc>
          <w:tcPr>
            <w:tcW w:w="1451" w:type="dxa"/>
            <w:shd w:val="clear" w:color="auto" w:fill="auto"/>
            <w:vAlign w:val="center"/>
          </w:tcPr>
          <w:p w14:paraId="370B8BB9" w14:textId="77777777" w:rsidR="00271CDD" w:rsidRPr="000E0085" w:rsidRDefault="00271CDD" w:rsidP="00DE19C9">
            <w:pPr>
              <w:pStyle w:val="TableParagraph"/>
              <w:widowControl/>
              <w:kinsoku w:val="0"/>
              <w:overflowPunct w:val="0"/>
              <w:jc w:val="center"/>
              <w:rPr>
                <w:rFonts w:ascii="Times New Roman" w:hAnsi="Times New Roman"/>
                <w:lang w:val="en-GB"/>
              </w:rPr>
            </w:pPr>
            <w:r w:rsidRPr="000E0085">
              <w:rPr>
                <w:rFonts w:ascii="Times New Roman" w:hAnsi="Times New Roman"/>
                <w:lang w:val="en-GB"/>
              </w:rPr>
              <w:t>5.7 (4.2</w:t>
            </w:r>
            <w:r w:rsidR="00E26D75">
              <w:rPr>
                <w:rFonts w:ascii="Times New Roman" w:hAnsi="Times New Roman"/>
                <w:lang w:val="en-GB"/>
              </w:rPr>
              <w:noBreakHyphen/>
            </w:r>
            <w:r w:rsidRPr="000E0085">
              <w:rPr>
                <w:rFonts w:ascii="Times New Roman" w:hAnsi="Times New Roman"/>
                <w:lang w:val="en-GB"/>
              </w:rPr>
              <w:t>7.3)</w:t>
            </w:r>
          </w:p>
        </w:tc>
        <w:tc>
          <w:tcPr>
            <w:tcW w:w="1663" w:type="dxa"/>
            <w:shd w:val="clear" w:color="auto" w:fill="auto"/>
            <w:vAlign w:val="center"/>
          </w:tcPr>
          <w:p w14:paraId="50FC0528" w14:textId="77777777" w:rsidR="00271CDD" w:rsidRPr="000E0085" w:rsidRDefault="00271CDD" w:rsidP="00DE19C9">
            <w:pPr>
              <w:pStyle w:val="TableParagraph"/>
              <w:widowControl/>
              <w:kinsoku w:val="0"/>
              <w:overflowPunct w:val="0"/>
              <w:jc w:val="center"/>
              <w:rPr>
                <w:rFonts w:ascii="Times New Roman" w:hAnsi="Times New Roman"/>
                <w:lang w:val="en-GB"/>
              </w:rPr>
            </w:pPr>
            <w:r w:rsidRPr="000E0085">
              <w:rPr>
                <w:rFonts w:ascii="Times New Roman" w:hAnsi="Times New Roman"/>
                <w:lang w:val="en-GB"/>
              </w:rPr>
              <w:t>3.0 (1.7</w:t>
            </w:r>
            <w:r w:rsidR="00E26D75">
              <w:rPr>
                <w:rFonts w:ascii="Times New Roman" w:hAnsi="Times New Roman"/>
                <w:lang w:val="en-GB"/>
              </w:rPr>
              <w:noBreakHyphen/>
            </w:r>
            <w:r w:rsidRPr="000E0085">
              <w:rPr>
                <w:rFonts w:ascii="Times New Roman" w:hAnsi="Times New Roman"/>
                <w:lang w:val="en-GB"/>
              </w:rPr>
              <w:t>4.3)</w:t>
            </w:r>
          </w:p>
        </w:tc>
        <w:tc>
          <w:tcPr>
            <w:tcW w:w="1666" w:type="dxa"/>
            <w:shd w:val="clear" w:color="auto" w:fill="auto"/>
            <w:vAlign w:val="center"/>
          </w:tcPr>
          <w:p w14:paraId="6F5EBE46" w14:textId="77777777" w:rsidR="00271CDD" w:rsidRPr="000E0085" w:rsidRDefault="00271CDD" w:rsidP="00DE19C9">
            <w:pPr>
              <w:pStyle w:val="TableParagraph"/>
              <w:widowControl/>
              <w:kinsoku w:val="0"/>
              <w:overflowPunct w:val="0"/>
              <w:jc w:val="center"/>
              <w:rPr>
                <w:rFonts w:ascii="Times New Roman" w:hAnsi="Times New Roman"/>
                <w:lang w:val="en-GB"/>
              </w:rPr>
            </w:pPr>
            <w:r w:rsidRPr="000E0085">
              <w:rPr>
                <w:rFonts w:ascii="Times New Roman" w:hAnsi="Times New Roman"/>
                <w:lang w:val="en-GB"/>
              </w:rPr>
              <w:t>1.3 (0.5</w:t>
            </w:r>
            <w:r w:rsidR="00E26D75">
              <w:rPr>
                <w:rFonts w:ascii="Times New Roman" w:hAnsi="Times New Roman"/>
                <w:lang w:val="en-GB"/>
              </w:rPr>
              <w:noBreakHyphen/>
            </w:r>
            <w:r w:rsidRPr="000E0085">
              <w:rPr>
                <w:rFonts w:ascii="Times New Roman" w:hAnsi="Times New Roman"/>
                <w:lang w:val="en-GB"/>
              </w:rPr>
              <w:t>2.1)</w:t>
            </w:r>
          </w:p>
        </w:tc>
        <w:tc>
          <w:tcPr>
            <w:tcW w:w="1039" w:type="dxa"/>
            <w:shd w:val="clear" w:color="auto" w:fill="auto"/>
            <w:vAlign w:val="center"/>
          </w:tcPr>
          <w:p w14:paraId="20B66F1B" w14:textId="77777777" w:rsidR="00271CDD" w:rsidRPr="000E0085" w:rsidRDefault="00271CDD" w:rsidP="00DE19C9">
            <w:pPr>
              <w:pStyle w:val="TableParagraph"/>
              <w:widowControl/>
              <w:kinsoku w:val="0"/>
              <w:overflowPunct w:val="0"/>
              <w:jc w:val="center"/>
              <w:rPr>
                <w:rFonts w:ascii="Times New Roman" w:hAnsi="Times New Roman"/>
                <w:lang w:val="en-GB"/>
              </w:rPr>
            </w:pPr>
            <w:r w:rsidRPr="000E0085">
              <w:rPr>
                <w:rFonts w:ascii="Times New Roman" w:hAnsi="Times New Roman"/>
                <w:lang w:val="en-GB"/>
              </w:rPr>
              <w:t>&lt;</w:t>
            </w:r>
            <w:r w:rsidR="00C308A9">
              <w:rPr>
                <w:rFonts w:ascii="Times New Roman" w:hAnsi="Times New Roman"/>
                <w:lang w:val="en-GB"/>
              </w:rPr>
              <w:t> </w:t>
            </w:r>
            <w:r w:rsidRPr="000E0085">
              <w:rPr>
                <w:rFonts w:ascii="Times New Roman" w:hAnsi="Times New Roman"/>
                <w:lang w:val="en-GB"/>
              </w:rPr>
              <w:t>0.001</w:t>
            </w:r>
          </w:p>
        </w:tc>
        <w:tc>
          <w:tcPr>
            <w:tcW w:w="1040" w:type="dxa"/>
            <w:shd w:val="clear" w:color="auto" w:fill="auto"/>
            <w:vAlign w:val="center"/>
          </w:tcPr>
          <w:p w14:paraId="11D11309" w14:textId="77777777" w:rsidR="00271CDD" w:rsidRPr="000E0085" w:rsidRDefault="00271CDD" w:rsidP="00DE19C9">
            <w:pPr>
              <w:pStyle w:val="TableParagraph"/>
              <w:widowControl/>
              <w:kinsoku w:val="0"/>
              <w:overflowPunct w:val="0"/>
              <w:jc w:val="center"/>
              <w:rPr>
                <w:rFonts w:ascii="Times New Roman" w:hAnsi="Times New Roman"/>
                <w:lang w:val="en-GB"/>
              </w:rPr>
            </w:pPr>
            <w:r w:rsidRPr="000E0085">
              <w:rPr>
                <w:rFonts w:ascii="Times New Roman" w:hAnsi="Times New Roman"/>
                <w:lang w:val="en-GB"/>
              </w:rPr>
              <w:t>0.0020</w:t>
            </w:r>
          </w:p>
        </w:tc>
        <w:tc>
          <w:tcPr>
            <w:tcW w:w="1040" w:type="dxa"/>
            <w:shd w:val="clear" w:color="auto" w:fill="auto"/>
            <w:vAlign w:val="center"/>
          </w:tcPr>
          <w:p w14:paraId="1CD40AE7" w14:textId="77777777" w:rsidR="00271CDD" w:rsidRPr="000E0085" w:rsidRDefault="00271CDD" w:rsidP="00DE19C9">
            <w:pPr>
              <w:pStyle w:val="TableParagraph"/>
              <w:widowControl/>
              <w:kinsoku w:val="0"/>
              <w:overflowPunct w:val="0"/>
              <w:jc w:val="center"/>
              <w:rPr>
                <w:rFonts w:ascii="Times New Roman" w:hAnsi="Times New Roman"/>
                <w:lang w:val="en-GB"/>
              </w:rPr>
            </w:pPr>
            <w:r w:rsidRPr="000E0085">
              <w:rPr>
                <w:rFonts w:ascii="Times New Roman" w:hAnsi="Times New Roman"/>
                <w:lang w:val="en-GB"/>
              </w:rPr>
              <w:t>&lt;</w:t>
            </w:r>
            <w:r w:rsidR="00C308A9">
              <w:rPr>
                <w:rFonts w:ascii="Times New Roman" w:hAnsi="Times New Roman"/>
                <w:lang w:val="en-GB"/>
              </w:rPr>
              <w:t> </w:t>
            </w:r>
            <w:r w:rsidRPr="000E0085">
              <w:rPr>
                <w:rFonts w:ascii="Times New Roman" w:hAnsi="Times New Roman"/>
                <w:lang w:val="en-GB"/>
              </w:rPr>
              <w:t>0.001</w:t>
            </w:r>
          </w:p>
        </w:tc>
      </w:tr>
      <w:tr w:rsidR="00271CDD" w:rsidRPr="000E0085" w14:paraId="32188FD7" w14:textId="77777777" w:rsidTr="00DE19C9">
        <w:tc>
          <w:tcPr>
            <w:tcW w:w="1404" w:type="dxa"/>
            <w:shd w:val="clear" w:color="auto" w:fill="auto"/>
          </w:tcPr>
          <w:p w14:paraId="24B1C10E" w14:textId="77777777" w:rsidR="00271CDD" w:rsidRPr="000E0085" w:rsidRDefault="00271CDD" w:rsidP="00DE19C9">
            <w:pPr>
              <w:pStyle w:val="TableParagraph"/>
              <w:widowControl/>
              <w:kinsoku w:val="0"/>
              <w:overflowPunct w:val="0"/>
              <w:rPr>
                <w:rFonts w:ascii="Times New Roman" w:hAnsi="Times New Roman"/>
                <w:lang w:val="en-GB"/>
              </w:rPr>
            </w:pPr>
            <w:r w:rsidRPr="000E0085">
              <w:rPr>
                <w:rFonts w:ascii="Times New Roman" w:hAnsi="Times New Roman"/>
                <w:lang w:val="en-GB"/>
              </w:rPr>
              <w:t>Erosion score</w:t>
            </w:r>
          </w:p>
        </w:tc>
        <w:tc>
          <w:tcPr>
            <w:tcW w:w="1451" w:type="dxa"/>
            <w:shd w:val="clear" w:color="auto" w:fill="auto"/>
            <w:vAlign w:val="center"/>
          </w:tcPr>
          <w:p w14:paraId="524804FC" w14:textId="77777777" w:rsidR="00271CDD" w:rsidRPr="000E0085" w:rsidRDefault="00271CDD" w:rsidP="00DE19C9">
            <w:pPr>
              <w:pStyle w:val="TableParagraph"/>
              <w:widowControl/>
              <w:kinsoku w:val="0"/>
              <w:overflowPunct w:val="0"/>
              <w:jc w:val="center"/>
              <w:rPr>
                <w:rFonts w:ascii="Times New Roman" w:hAnsi="Times New Roman"/>
                <w:lang w:val="en-GB"/>
              </w:rPr>
            </w:pPr>
            <w:r w:rsidRPr="000E0085">
              <w:rPr>
                <w:rFonts w:ascii="Times New Roman" w:hAnsi="Times New Roman"/>
                <w:lang w:val="en-GB"/>
              </w:rPr>
              <w:t>3.7 (2.7</w:t>
            </w:r>
            <w:r w:rsidR="00E26D75">
              <w:rPr>
                <w:rFonts w:ascii="Times New Roman" w:hAnsi="Times New Roman"/>
                <w:lang w:val="en-GB"/>
              </w:rPr>
              <w:noBreakHyphen/>
            </w:r>
            <w:r w:rsidRPr="000E0085">
              <w:rPr>
                <w:rFonts w:ascii="Times New Roman" w:hAnsi="Times New Roman"/>
                <w:lang w:val="en-GB"/>
              </w:rPr>
              <w:t>4.7)</w:t>
            </w:r>
          </w:p>
        </w:tc>
        <w:tc>
          <w:tcPr>
            <w:tcW w:w="1663" w:type="dxa"/>
            <w:shd w:val="clear" w:color="auto" w:fill="auto"/>
            <w:vAlign w:val="center"/>
          </w:tcPr>
          <w:p w14:paraId="2FF41BA7" w14:textId="77777777" w:rsidR="00271CDD" w:rsidRPr="000E0085" w:rsidRDefault="00271CDD" w:rsidP="00DE19C9">
            <w:pPr>
              <w:pStyle w:val="TableParagraph"/>
              <w:widowControl/>
              <w:kinsoku w:val="0"/>
              <w:overflowPunct w:val="0"/>
              <w:jc w:val="center"/>
              <w:rPr>
                <w:rFonts w:ascii="Times New Roman" w:hAnsi="Times New Roman"/>
                <w:lang w:val="en-GB"/>
              </w:rPr>
            </w:pPr>
            <w:r w:rsidRPr="000E0085">
              <w:rPr>
                <w:rFonts w:ascii="Times New Roman" w:hAnsi="Times New Roman"/>
                <w:lang w:val="en-GB"/>
              </w:rPr>
              <w:t>1.7 (1.0</w:t>
            </w:r>
            <w:r w:rsidR="00E26D75">
              <w:rPr>
                <w:rFonts w:ascii="Times New Roman" w:hAnsi="Times New Roman"/>
                <w:lang w:val="en-GB"/>
              </w:rPr>
              <w:noBreakHyphen/>
            </w:r>
            <w:r w:rsidRPr="000E0085">
              <w:rPr>
                <w:rFonts w:ascii="Times New Roman" w:hAnsi="Times New Roman"/>
                <w:lang w:val="en-GB"/>
              </w:rPr>
              <w:t>2.4)</w:t>
            </w:r>
          </w:p>
        </w:tc>
        <w:tc>
          <w:tcPr>
            <w:tcW w:w="1666" w:type="dxa"/>
            <w:shd w:val="clear" w:color="auto" w:fill="auto"/>
            <w:vAlign w:val="center"/>
          </w:tcPr>
          <w:p w14:paraId="42D5A2EB" w14:textId="77777777" w:rsidR="00271CDD" w:rsidRPr="000E0085" w:rsidRDefault="00271CDD" w:rsidP="00DE19C9">
            <w:pPr>
              <w:pStyle w:val="TableParagraph"/>
              <w:widowControl/>
              <w:kinsoku w:val="0"/>
              <w:overflowPunct w:val="0"/>
              <w:jc w:val="center"/>
              <w:rPr>
                <w:rFonts w:ascii="Times New Roman" w:hAnsi="Times New Roman"/>
                <w:lang w:val="en-GB"/>
              </w:rPr>
            </w:pPr>
            <w:r w:rsidRPr="000E0085">
              <w:rPr>
                <w:rFonts w:ascii="Times New Roman" w:hAnsi="Times New Roman"/>
                <w:lang w:val="en-GB"/>
              </w:rPr>
              <w:t>0.8 (0.4</w:t>
            </w:r>
            <w:r w:rsidR="00E26D75">
              <w:rPr>
                <w:rFonts w:ascii="Times New Roman" w:hAnsi="Times New Roman"/>
                <w:lang w:val="en-GB"/>
              </w:rPr>
              <w:noBreakHyphen/>
            </w:r>
            <w:r w:rsidRPr="000E0085">
              <w:rPr>
                <w:rFonts w:ascii="Times New Roman" w:hAnsi="Times New Roman"/>
                <w:lang w:val="en-GB"/>
              </w:rPr>
              <w:t>1.2)</w:t>
            </w:r>
          </w:p>
        </w:tc>
        <w:tc>
          <w:tcPr>
            <w:tcW w:w="1039" w:type="dxa"/>
            <w:shd w:val="clear" w:color="auto" w:fill="auto"/>
            <w:vAlign w:val="center"/>
          </w:tcPr>
          <w:p w14:paraId="18D7F5A1" w14:textId="77777777" w:rsidR="00271CDD" w:rsidRPr="000E0085" w:rsidRDefault="00271CDD" w:rsidP="00DE19C9">
            <w:pPr>
              <w:pStyle w:val="TableParagraph"/>
              <w:widowControl/>
              <w:kinsoku w:val="0"/>
              <w:overflowPunct w:val="0"/>
              <w:jc w:val="center"/>
              <w:rPr>
                <w:rFonts w:ascii="Times New Roman" w:hAnsi="Times New Roman"/>
                <w:lang w:val="en-GB"/>
              </w:rPr>
            </w:pPr>
            <w:r w:rsidRPr="000E0085">
              <w:rPr>
                <w:rFonts w:ascii="Times New Roman" w:hAnsi="Times New Roman"/>
                <w:lang w:val="en-GB"/>
              </w:rPr>
              <w:t>&lt;</w:t>
            </w:r>
            <w:r w:rsidR="00C308A9">
              <w:rPr>
                <w:rFonts w:ascii="Times New Roman" w:hAnsi="Times New Roman"/>
                <w:lang w:val="en-GB"/>
              </w:rPr>
              <w:t> </w:t>
            </w:r>
            <w:r w:rsidRPr="000E0085">
              <w:rPr>
                <w:rFonts w:ascii="Times New Roman" w:hAnsi="Times New Roman"/>
                <w:lang w:val="en-GB"/>
              </w:rPr>
              <w:t>0.001</w:t>
            </w:r>
          </w:p>
        </w:tc>
        <w:tc>
          <w:tcPr>
            <w:tcW w:w="1040" w:type="dxa"/>
            <w:shd w:val="clear" w:color="auto" w:fill="auto"/>
            <w:vAlign w:val="center"/>
          </w:tcPr>
          <w:p w14:paraId="2FF6D650" w14:textId="77777777" w:rsidR="00271CDD" w:rsidRPr="000E0085" w:rsidRDefault="00271CDD" w:rsidP="00DE19C9">
            <w:pPr>
              <w:pStyle w:val="TableParagraph"/>
              <w:widowControl/>
              <w:kinsoku w:val="0"/>
              <w:overflowPunct w:val="0"/>
              <w:jc w:val="center"/>
              <w:rPr>
                <w:rFonts w:ascii="Times New Roman" w:hAnsi="Times New Roman"/>
                <w:lang w:val="en-GB"/>
              </w:rPr>
            </w:pPr>
            <w:r w:rsidRPr="000E0085">
              <w:rPr>
                <w:rFonts w:ascii="Times New Roman" w:hAnsi="Times New Roman"/>
                <w:lang w:val="en-GB"/>
              </w:rPr>
              <w:t>0.0082</w:t>
            </w:r>
          </w:p>
        </w:tc>
        <w:tc>
          <w:tcPr>
            <w:tcW w:w="1040" w:type="dxa"/>
            <w:shd w:val="clear" w:color="auto" w:fill="auto"/>
            <w:vAlign w:val="center"/>
          </w:tcPr>
          <w:p w14:paraId="2B889713" w14:textId="77777777" w:rsidR="00271CDD" w:rsidRPr="000E0085" w:rsidRDefault="00271CDD" w:rsidP="00DE19C9">
            <w:pPr>
              <w:pStyle w:val="TableParagraph"/>
              <w:widowControl/>
              <w:kinsoku w:val="0"/>
              <w:overflowPunct w:val="0"/>
              <w:jc w:val="center"/>
              <w:rPr>
                <w:rFonts w:ascii="Times New Roman" w:hAnsi="Times New Roman"/>
                <w:lang w:val="en-GB"/>
              </w:rPr>
            </w:pPr>
            <w:r w:rsidRPr="000E0085">
              <w:rPr>
                <w:rFonts w:ascii="Times New Roman" w:hAnsi="Times New Roman"/>
                <w:lang w:val="en-GB"/>
              </w:rPr>
              <w:t>&lt;</w:t>
            </w:r>
            <w:r w:rsidR="00C308A9">
              <w:rPr>
                <w:rFonts w:ascii="Times New Roman" w:hAnsi="Times New Roman"/>
                <w:lang w:val="en-GB"/>
              </w:rPr>
              <w:t> </w:t>
            </w:r>
            <w:r w:rsidRPr="000E0085">
              <w:rPr>
                <w:rFonts w:ascii="Times New Roman" w:hAnsi="Times New Roman"/>
                <w:lang w:val="en-GB"/>
              </w:rPr>
              <w:t>0.001</w:t>
            </w:r>
          </w:p>
        </w:tc>
      </w:tr>
      <w:tr w:rsidR="00271CDD" w:rsidRPr="000E0085" w14:paraId="62B19E29" w14:textId="77777777" w:rsidTr="00DE19C9">
        <w:tc>
          <w:tcPr>
            <w:tcW w:w="1404" w:type="dxa"/>
            <w:tcBorders>
              <w:bottom w:val="single" w:sz="4" w:space="0" w:color="auto"/>
            </w:tcBorders>
            <w:shd w:val="clear" w:color="auto" w:fill="auto"/>
          </w:tcPr>
          <w:p w14:paraId="73530012" w14:textId="77777777" w:rsidR="00271CDD" w:rsidRPr="000E0085" w:rsidRDefault="00271CDD" w:rsidP="00DE19C9">
            <w:pPr>
              <w:pStyle w:val="TableParagraph"/>
              <w:widowControl/>
              <w:kinsoku w:val="0"/>
              <w:overflowPunct w:val="0"/>
              <w:rPr>
                <w:rFonts w:ascii="Times New Roman" w:hAnsi="Times New Roman"/>
                <w:lang w:val="en-GB"/>
              </w:rPr>
            </w:pPr>
            <w:r w:rsidRPr="000E0085">
              <w:rPr>
                <w:rFonts w:ascii="Times New Roman" w:hAnsi="Times New Roman"/>
                <w:lang w:val="en-GB"/>
              </w:rPr>
              <w:t>JSN score</w:t>
            </w:r>
          </w:p>
        </w:tc>
        <w:tc>
          <w:tcPr>
            <w:tcW w:w="1451" w:type="dxa"/>
            <w:tcBorders>
              <w:bottom w:val="single" w:sz="4" w:space="0" w:color="auto"/>
            </w:tcBorders>
            <w:shd w:val="clear" w:color="auto" w:fill="auto"/>
            <w:vAlign w:val="center"/>
          </w:tcPr>
          <w:p w14:paraId="5236B1FE" w14:textId="77777777" w:rsidR="00271CDD" w:rsidRPr="000E0085" w:rsidRDefault="00271CDD" w:rsidP="00DE19C9">
            <w:pPr>
              <w:pStyle w:val="TableParagraph"/>
              <w:widowControl/>
              <w:kinsoku w:val="0"/>
              <w:overflowPunct w:val="0"/>
              <w:jc w:val="center"/>
              <w:rPr>
                <w:rFonts w:ascii="Times New Roman" w:hAnsi="Times New Roman"/>
                <w:lang w:val="en-GB"/>
              </w:rPr>
            </w:pPr>
            <w:r w:rsidRPr="000E0085">
              <w:rPr>
                <w:rFonts w:ascii="Times New Roman" w:hAnsi="Times New Roman"/>
                <w:lang w:val="en-GB"/>
              </w:rPr>
              <w:t>2.0 (1.2</w:t>
            </w:r>
            <w:r w:rsidR="00E26D75">
              <w:rPr>
                <w:rFonts w:ascii="Times New Roman" w:hAnsi="Times New Roman"/>
                <w:lang w:val="en-GB"/>
              </w:rPr>
              <w:noBreakHyphen/>
            </w:r>
            <w:r w:rsidRPr="000E0085">
              <w:rPr>
                <w:rFonts w:ascii="Times New Roman" w:hAnsi="Times New Roman"/>
                <w:lang w:val="en-GB"/>
              </w:rPr>
              <w:t>2.8)</w:t>
            </w:r>
          </w:p>
        </w:tc>
        <w:tc>
          <w:tcPr>
            <w:tcW w:w="1663" w:type="dxa"/>
            <w:tcBorders>
              <w:bottom w:val="single" w:sz="4" w:space="0" w:color="auto"/>
            </w:tcBorders>
            <w:shd w:val="clear" w:color="auto" w:fill="auto"/>
            <w:vAlign w:val="center"/>
          </w:tcPr>
          <w:p w14:paraId="17573611" w14:textId="77777777" w:rsidR="00271CDD" w:rsidRPr="000E0085" w:rsidRDefault="00271CDD" w:rsidP="00DE19C9">
            <w:pPr>
              <w:pStyle w:val="TableParagraph"/>
              <w:widowControl/>
              <w:kinsoku w:val="0"/>
              <w:overflowPunct w:val="0"/>
              <w:jc w:val="center"/>
              <w:rPr>
                <w:rFonts w:ascii="Times New Roman" w:hAnsi="Times New Roman"/>
                <w:lang w:val="en-GB"/>
              </w:rPr>
            </w:pPr>
            <w:r w:rsidRPr="000E0085">
              <w:rPr>
                <w:rFonts w:ascii="Times New Roman" w:hAnsi="Times New Roman"/>
                <w:lang w:val="en-GB"/>
              </w:rPr>
              <w:t>1.3 (0.5</w:t>
            </w:r>
            <w:r w:rsidR="00E26D75">
              <w:rPr>
                <w:rFonts w:ascii="Times New Roman" w:hAnsi="Times New Roman"/>
                <w:lang w:val="en-GB"/>
              </w:rPr>
              <w:noBreakHyphen/>
            </w:r>
            <w:r w:rsidRPr="000E0085">
              <w:rPr>
                <w:rFonts w:ascii="Times New Roman" w:hAnsi="Times New Roman"/>
                <w:lang w:val="en-GB"/>
              </w:rPr>
              <w:t>2.1)</w:t>
            </w:r>
          </w:p>
        </w:tc>
        <w:tc>
          <w:tcPr>
            <w:tcW w:w="1666" w:type="dxa"/>
            <w:tcBorders>
              <w:bottom w:val="single" w:sz="4" w:space="0" w:color="auto"/>
            </w:tcBorders>
            <w:shd w:val="clear" w:color="auto" w:fill="auto"/>
            <w:vAlign w:val="center"/>
          </w:tcPr>
          <w:p w14:paraId="07C1E705" w14:textId="77777777" w:rsidR="00271CDD" w:rsidRPr="000E0085" w:rsidRDefault="00271CDD" w:rsidP="00DE19C9">
            <w:pPr>
              <w:pStyle w:val="TableParagraph"/>
              <w:widowControl/>
              <w:kinsoku w:val="0"/>
              <w:overflowPunct w:val="0"/>
              <w:jc w:val="center"/>
              <w:rPr>
                <w:rFonts w:ascii="Times New Roman" w:hAnsi="Times New Roman"/>
                <w:lang w:val="en-GB"/>
              </w:rPr>
            </w:pPr>
            <w:r w:rsidRPr="000E0085">
              <w:rPr>
                <w:rFonts w:ascii="Times New Roman" w:hAnsi="Times New Roman"/>
                <w:lang w:val="en-GB"/>
              </w:rPr>
              <w:t>0.5 (0</w:t>
            </w:r>
            <w:r w:rsidR="00E26D75">
              <w:rPr>
                <w:rFonts w:ascii="Times New Roman" w:hAnsi="Times New Roman"/>
                <w:lang w:val="en-GB"/>
              </w:rPr>
              <w:noBreakHyphen/>
            </w:r>
            <w:r w:rsidRPr="000E0085">
              <w:rPr>
                <w:rFonts w:ascii="Times New Roman" w:hAnsi="Times New Roman"/>
                <w:lang w:val="en-GB"/>
              </w:rPr>
              <w:t>1.0)</w:t>
            </w:r>
          </w:p>
        </w:tc>
        <w:tc>
          <w:tcPr>
            <w:tcW w:w="1039" w:type="dxa"/>
            <w:tcBorders>
              <w:bottom w:val="single" w:sz="4" w:space="0" w:color="auto"/>
            </w:tcBorders>
            <w:shd w:val="clear" w:color="auto" w:fill="auto"/>
            <w:vAlign w:val="center"/>
          </w:tcPr>
          <w:p w14:paraId="34C8712D" w14:textId="77777777" w:rsidR="00271CDD" w:rsidRPr="000E0085" w:rsidRDefault="00271CDD" w:rsidP="00DE19C9">
            <w:pPr>
              <w:pStyle w:val="TableParagraph"/>
              <w:widowControl/>
              <w:kinsoku w:val="0"/>
              <w:overflowPunct w:val="0"/>
              <w:jc w:val="center"/>
              <w:rPr>
                <w:rFonts w:ascii="Times New Roman" w:hAnsi="Times New Roman"/>
                <w:lang w:val="en-GB"/>
              </w:rPr>
            </w:pPr>
            <w:r w:rsidRPr="000E0085">
              <w:rPr>
                <w:rFonts w:ascii="Times New Roman" w:hAnsi="Times New Roman"/>
                <w:lang w:val="en-GB"/>
              </w:rPr>
              <w:t>&lt;</w:t>
            </w:r>
            <w:r w:rsidR="00C308A9">
              <w:rPr>
                <w:rFonts w:ascii="Times New Roman" w:hAnsi="Times New Roman"/>
                <w:lang w:val="en-GB"/>
              </w:rPr>
              <w:t> </w:t>
            </w:r>
            <w:r w:rsidRPr="000E0085">
              <w:rPr>
                <w:rFonts w:ascii="Times New Roman" w:hAnsi="Times New Roman"/>
                <w:lang w:val="en-GB"/>
              </w:rPr>
              <w:t>0.001</w:t>
            </w:r>
          </w:p>
        </w:tc>
        <w:tc>
          <w:tcPr>
            <w:tcW w:w="1040" w:type="dxa"/>
            <w:tcBorders>
              <w:bottom w:val="single" w:sz="4" w:space="0" w:color="auto"/>
            </w:tcBorders>
            <w:shd w:val="clear" w:color="auto" w:fill="auto"/>
            <w:vAlign w:val="center"/>
          </w:tcPr>
          <w:p w14:paraId="08AA9455" w14:textId="77777777" w:rsidR="00271CDD" w:rsidRPr="000E0085" w:rsidRDefault="00271CDD" w:rsidP="00DE19C9">
            <w:pPr>
              <w:pStyle w:val="TableParagraph"/>
              <w:widowControl/>
              <w:kinsoku w:val="0"/>
              <w:overflowPunct w:val="0"/>
              <w:jc w:val="center"/>
              <w:rPr>
                <w:rFonts w:ascii="Times New Roman" w:hAnsi="Times New Roman"/>
                <w:lang w:val="en-GB"/>
              </w:rPr>
            </w:pPr>
            <w:r w:rsidRPr="000E0085">
              <w:rPr>
                <w:rFonts w:ascii="Times New Roman" w:hAnsi="Times New Roman"/>
                <w:lang w:val="en-GB"/>
              </w:rPr>
              <w:t>0.0037</w:t>
            </w:r>
          </w:p>
        </w:tc>
        <w:tc>
          <w:tcPr>
            <w:tcW w:w="1040" w:type="dxa"/>
            <w:tcBorders>
              <w:bottom w:val="single" w:sz="4" w:space="0" w:color="auto"/>
            </w:tcBorders>
            <w:shd w:val="clear" w:color="auto" w:fill="auto"/>
            <w:vAlign w:val="center"/>
          </w:tcPr>
          <w:p w14:paraId="13093136" w14:textId="77777777" w:rsidR="00271CDD" w:rsidRPr="000E0085" w:rsidRDefault="00271CDD" w:rsidP="00DE19C9">
            <w:pPr>
              <w:pStyle w:val="TableParagraph"/>
              <w:widowControl/>
              <w:kinsoku w:val="0"/>
              <w:overflowPunct w:val="0"/>
              <w:jc w:val="center"/>
              <w:rPr>
                <w:rFonts w:ascii="Times New Roman" w:hAnsi="Times New Roman"/>
                <w:lang w:val="en-GB"/>
              </w:rPr>
            </w:pPr>
            <w:r w:rsidRPr="000E0085">
              <w:rPr>
                <w:rFonts w:ascii="Times New Roman" w:hAnsi="Times New Roman"/>
                <w:lang w:val="en-GB"/>
              </w:rPr>
              <w:t>0.151</w:t>
            </w:r>
          </w:p>
        </w:tc>
      </w:tr>
      <w:tr w:rsidR="00922261" w:rsidRPr="000E0085" w14:paraId="0F67472F" w14:textId="77777777" w:rsidTr="00DE19C9">
        <w:tc>
          <w:tcPr>
            <w:tcW w:w="9303" w:type="dxa"/>
            <w:gridSpan w:val="7"/>
            <w:tcBorders>
              <w:left w:val="nil"/>
              <w:bottom w:val="nil"/>
              <w:right w:val="nil"/>
            </w:tcBorders>
            <w:shd w:val="clear" w:color="auto" w:fill="auto"/>
          </w:tcPr>
          <w:p w14:paraId="530D77EA" w14:textId="77777777" w:rsidR="00922261" w:rsidRPr="000E0085" w:rsidRDefault="00922261" w:rsidP="00A13AE4">
            <w:pPr>
              <w:pStyle w:val="BodyText"/>
              <w:widowControl/>
              <w:kinsoku w:val="0"/>
              <w:overflowPunct w:val="0"/>
              <w:ind w:left="274" w:hanging="274"/>
              <w:rPr>
                <w:sz w:val="20"/>
                <w:lang w:val="en-GB"/>
              </w:rPr>
            </w:pPr>
            <w:r w:rsidRPr="000E0085">
              <w:rPr>
                <w:sz w:val="20"/>
                <w:vertAlign w:val="superscript"/>
                <w:lang w:val="en-GB"/>
              </w:rPr>
              <w:t>a</w:t>
            </w:r>
            <w:r w:rsidRPr="000E0085">
              <w:rPr>
                <w:sz w:val="20"/>
                <w:lang w:val="en-GB"/>
              </w:rPr>
              <w:t xml:space="preserve"> </w:t>
            </w:r>
            <w:r w:rsidRPr="000E0085">
              <w:rPr>
                <w:sz w:val="20"/>
                <w:lang w:val="en-GB"/>
              </w:rPr>
              <w:tab/>
              <w:t>p</w:t>
            </w:r>
            <w:r w:rsidR="00E26D75">
              <w:rPr>
                <w:sz w:val="20"/>
                <w:lang w:val="en-GB"/>
              </w:rPr>
              <w:noBreakHyphen/>
            </w:r>
            <w:r w:rsidRPr="000E0085">
              <w:rPr>
                <w:sz w:val="20"/>
                <w:lang w:val="en-GB"/>
              </w:rPr>
              <w:t>value is from the pairwise comparison of methotrexate monotherapy and adalimumab/methotrexate combination therapy using the Mann</w:t>
            </w:r>
            <w:r w:rsidR="00E26D75">
              <w:rPr>
                <w:sz w:val="20"/>
                <w:lang w:val="en-GB"/>
              </w:rPr>
              <w:noBreakHyphen/>
            </w:r>
            <w:r w:rsidRPr="000E0085">
              <w:rPr>
                <w:sz w:val="20"/>
                <w:lang w:val="en-GB"/>
              </w:rPr>
              <w:t>Whitney U test.</w:t>
            </w:r>
          </w:p>
          <w:p w14:paraId="46BE30DC" w14:textId="77777777" w:rsidR="00922261" w:rsidRPr="000E0085" w:rsidRDefault="00922261" w:rsidP="00A13AE4">
            <w:pPr>
              <w:pStyle w:val="BodyText"/>
              <w:widowControl/>
              <w:kinsoku w:val="0"/>
              <w:overflowPunct w:val="0"/>
              <w:ind w:left="274" w:hanging="274"/>
              <w:rPr>
                <w:sz w:val="20"/>
                <w:lang w:val="en-GB"/>
              </w:rPr>
            </w:pPr>
            <w:r w:rsidRPr="000E0085">
              <w:rPr>
                <w:sz w:val="20"/>
                <w:vertAlign w:val="superscript"/>
                <w:lang w:val="en-GB"/>
              </w:rPr>
              <w:t>b</w:t>
            </w:r>
            <w:r w:rsidRPr="000E0085">
              <w:rPr>
                <w:sz w:val="20"/>
                <w:lang w:val="en-GB"/>
              </w:rPr>
              <w:t xml:space="preserve"> </w:t>
            </w:r>
            <w:r w:rsidRPr="000E0085">
              <w:rPr>
                <w:sz w:val="20"/>
                <w:lang w:val="en-GB"/>
              </w:rPr>
              <w:tab/>
              <w:t>p</w:t>
            </w:r>
            <w:r w:rsidR="00E26D75">
              <w:rPr>
                <w:sz w:val="20"/>
                <w:lang w:val="en-GB"/>
              </w:rPr>
              <w:noBreakHyphen/>
            </w:r>
            <w:r w:rsidRPr="000E0085">
              <w:rPr>
                <w:sz w:val="20"/>
                <w:lang w:val="en-GB"/>
              </w:rPr>
              <w:t>value is from the pairwise comparison of adalimumab monotherapy and adalimumab/methotrexate combination therapy using the Mann</w:t>
            </w:r>
            <w:r w:rsidR="00E26D75">
              <w:rPr>
                <w:sz w:val="20"/>
                <w:lang w:val="en-GB"/>
              </w:rPr>
              <w:noBreakHyphen/>
            </w:r>
            <w:r w:rsidRPr="000E0085">
              <w:rPr>
                <w:sz w:val="20"/>
                <w:lang w:val="en-GB"/>
              </w:rPr>
              <w:t>Whitney U test</w:t>
            </w:r>
          </w:p>
          <w:p w14:paraId="0965547F" w14:textId="77777777" w:rsidR="00922261" w:rsidRPr="000E0085" w:rsidRDefault="00922261" w:rsidP="00A13AE4">
            <w:pPr>
              <w:pStyle w:val="BodyText"/>
              <w:widowControl/>
              <w:kinsoku w:val="0"/>
              <w:overflowPunct w:val="0"/>
              <w:ind w:left="274" w:hanging="274"/>
              <w:rPr>
                <w:sz w:val="20"/>
                <w:lang w:val="en-GB"/>
              </w:rPr>
            </w:pPr>
            <w:r w:rsidRPr="000E0085">
              <w:rPr>
                <w:sz w:val="20"/>
                <w:vertAlign w:val="superscript"/>
                <w:lang w:val="en-GB"/>
              </w:rPr>
              <w:t>c</w:t>
            </w:r>
            <w:r w:rsidRPr="000E0085">
              <w:rPr>
                <w:sz w:val="20"/>
                <w:lang w:val="en-GB"/>
              </w:rPr>
              <w:t xml:space="preserve"> </w:t>
            </w:r>
            <w:r w:rsidRPr="000E0085">
              <w:rPr>
                <w:sz w:val="20"/>
                <w:lang w:val="en-GB"/>
              </w:rPr>
              <w:tab/>
              <w:t>p</w:t>
            </w:r>
            <w:r w:rsidR="00E26D75">
              <w:rPr>
                <w:sz w:val="20"/>
                <w:lang w:val="en-GB"/>
              </w:rPr>
              <w:noBreakHyphen/>
            </w:r>
            <w:r w:rsidRPr="000E0085">
              <w:rPr>
                <w:sz w:val="20"/>
                <w:lang w:val="en-GB"/>
              </w:rPr>
              <w:t>value is from the pairwise comparison of adalimumab monotherapy and methotrexate monotherapy using the Mann</w:t>
            </w:r>
            <w:r w:rsidR="00E26D75">
              <w:rPr>
                <w:sz w:val="20"/>
                <w:lang w:val="en-GB"/>
              </w:rPr>
              <w:noBreakHyphen/>
            </w:r>
            <w:r w:rsidRPr="000E0085">
              <w:rPr>
                <w:sz w:val="20"/>
                <w:lang w:val="en-GB"/>
              </w:rPr>
              <w:t>Whitney U test</w:t>
            </w:r>
          </w:p>
        </w:tc>
      </w:tr>
    </w:tbl>
    <w:p w14:paraId="08228EA6" w14:textId="77777777" w:rsidR="00C46587" w:rsidRPr="000E0085" w:rsidRDefault="00C46587" w:rsidP="00982118">
      <w:pPr>
        <w:rPr>
          <w:lang w:val="en-GB"/>
        </w:rPr>
      </w:pPr>
    </w:p>
    <w:p w14:paraId="30C72F1A" w14:textId="77777777" w:rsidR="00C46587" w:rsidRPr="000E0085" w:rsidRDefault="00C46587" w:rsidP="00982118">
      <w:pPr>
        <w:rPr>
          <w:lang w:val="en-GB"/>
        </w:rPr>
      </w:pPr>
      <w:r w:rsidRPr="000E0085">
        <w:rPr>
          <w:lang w:val="en-GB"/>
        </w:rPr>
        <w:t>Following 52 weeks and 104 weeks of treatment, the percentage of patients without progression (change from baseline in modified Total Sharp Score ≤</w:t>
      </w:r>
      <w:r w:rsidR="00C308A9">
        <w:rPr>
          <w:lang w:val="en-GB"/>
        </w:rPr>
        <w:t> </w:t>
      </w:r>
      <w:r w:rsidRPr="000E0085">
        <w:rPr>
          <w:lang w:val="en-GB"/>
        </w:rPr>
        <w:t xml:space="preserve">0.5) was significantly higher with </w:t>
      </w:r>
      <w:r w:rsidR="003A3359" w:rsidRPr="000E0085">
        <w:rPr>
          <w:lang w:val="en-GB"/>
        </w:rPr>
        <w:t>a</w:t>
      </w:r>
      <w:r w:rsidR="005A4709" w:rsidRPr="000E0085">
        <w:rPr>
          <w:lang w:val="en-GB"/>
        </w:rPr>
        <w:t>dalimumab</w:t>
      </w:r>
      <w:r w:rsidRPr="000E0085">
        <w:rPr>
          <w:lang w:val="en-GB"/>
        </w:rPr>
        <w:t>/methotrexate combination therapy (63.8% and 61.2%</w:t>
      </w:r>
      <w:r w:rsidR="003B6977" w:rsidRPr="000E0085">
        <w:rPr>
          <w:lang w:val="en-GB"/>
        </w:rPr>
        <w:t>,</w:t>
      </w:r>
      <w:r w:rsidRPr="000E0085">
        <w:rPr>
          <w:lang w:val="en-GB"/>
        </w:rPr>
        <w:t xml:space="preserve"> respectively) compared to methotrexate monotherapy (37.4% and 33.5%</w:t>
      </w:r>
      <w:r w:rsidR="00091912">
        <w:rPr>
          <w:lang w:val="en-GB"/>
        </w:rPr>
        <w:t>,</w:t>
      </w:r>
      <w:r w:rsidRPr="000E0085">
        <w:rPr>
          <w:lang w:val="en-GB"/>
        </w:rPr>
        <w:t xml:space="preserve"> respectively, p &lt;</w:t>
      </w:r>
      <w:r w:rsidR="00C308A9">
        <w:rPr>
          <w:lang w:val="en-GB"/>
        </w:rPr>
        <w:t> </w:t>
      </w:r>
      <w:r w:rsidRPr="000E0085">
        <w:rPr>
          <w:lang w:val="en-GB"/>
        </w:rPr>
        <w:t xml:space="preserve">0.001) and </w:t>
      </w:r>
      <w:r w:rsidR="003A3359" w:rsidRPr="000E0085">
        <w:rPr>
          <w:lang w:val="en-GB"/>
        </w:rPr>
        <w:t>a</w:t>
      </w:r>
      <w:r w:rsidR="005A4709" w:rsidRPr="000E0085">
        <w:rPr>
          <w:lang w:val="en-GB"/>
        </w:rPr>
        <w:t>dalimumab</w:t>
      </w:r>
      <w:r w:rsidRPr="000E0085">
        <w:rPr>
          <w:lang w:val="en-GB"/>
        </w:rPr>
        <w:t xml:space="preserve"> monotherapy (50.7%, p &lt; 0.002 and 44.5%, p</w:t>
      </w:r>
      <w:r w:rsidR="00C308A9">
        <w:rPr>
          <w:lang w:val="en-GB"/>
        </w:rPr>
        <w:t> </w:t>
      </w:r>
      <w:r w:rsidRPr="000E0085">
        <w:rPr>
          <w:lang w:val="en-GB"/>
        </w:rPr>
        <w:t>&lt;</w:t>
      </w:r>
      <w:r w:rsidR="00C308A9">
        <w:rPr>
          <w:lang w:val="en-GB"/>
        </w:rPr>
        <w:t> </w:t>
      </w:r>
      <w:r w:rsidRPr="000E0085">
        <w:rPr>
          <w:lang w:val="en-GB"/>
        </w:rPr>
        <w:t>0.001</w:t>
      </w:r>
      <w:r w:rsidR="003B6977" w:rsidRPr="000E0085">
        <w:rPr>
          <w:lang w:val="en-GB"/>
        </w:rPr>
        <w:t>,</w:t>
      </w:r>
      <w:r w:rsidRPr="000E0085">
        <w:rPr>
          <w:lang w:val="en-GB"/>
        </w:rPr>
        <w:t xml:space="preserve"> respectively). </w:t>
      </w:r>
    </w:p>
    <w:p w14:paraId="6466C625" w14:textId="77777777" w:rsidR="00C46587" w:rsidRPr="000E0085" w:rsidRDefault="00C46587" w:rsidP="00982118">
      <w:pPr>
        <w:rPr>
          <w:lang w:val="en-GB"/>
        </w:rPr>
      </w:pPr>
    </w:p>
    <w:p w14:paraId="55CC6124" w14:textId="77777777" w:rsidR="00C46587" w:rsidRPr="000E0085" w:rsidRDefault="00C46587" w:rsidP="00982118">
      <w:pPr>
        <w:rPr>
          <w:lang w:val="en-GB"/>
        </w:rPr>
      </w:pPr>
      <w:r w:rsidRPr="000E0085">
        <w:rPr>
          <w:lang w:val="en-GB"/>
        </w:rPr>
        <w:t>In the open</w:t>
      </w:r>
      <w:r w:rsidR="00E26D75">
        <w:rPr>
          <w:lang w:val="en-GB"/>
        </w:rPr>
        <w:noBreakHyphen/>
      </w:r>
      <w:r w:rsidRPr="000E0085">
        <w:rPr>
          <w:lang w:val="en-GB"/>
        </w:rPr>
        <w:t xml:space="preserve">label extension of RA study V, the mean change from baseline at Year 10 in the modified Total Sharp Score was 10.8, 9.2 and 3.9 in patients originally </w:t>
      </w:r>
      <w:r w:rsidR="00446967" w:rsidRPr="000E0085">
        <w:rPr>
          <w:lang w:val="en-GB"/>
        </w:rPr>
        <w:t>randomised</w:t>
      </w:r>
      <w:r w:rsidRPr="000E0085">
        <w:rPr>
          <w:lang w:val="en-GB"/>
        </w:rPr>
        <w:t xml:space="preserve"> to methotrexate monotherapy, </w:t>
      </w:r>
      <w:r w:rsidR="003A3359" w:rsidRPr="000E0085">
        <w:rPr>
          <w:lang w:val="en-GB"/>
        </w:rPr>
        <w:t>a</w:t>
      </w:r>
      <w:r w:rsidR="005A4709" w:rsidRPr="000E0085">
        <w:rPr>
          <w:lang w:val="en-GB"/>
        </w:rPr>
        <w:t>dalimumab</w:t>
      </w:r>
      <w:r w:rsidRPr="000E0085">
        <w:rPr>
          <w:lang w:val="en-GB"/>
        </w:rPr>
        <w:t xml:space="preserve"> monotherapy and </w:t>
      </w:r>
      <w:r w:rsidR="003A3359" w:rsidRPr="000E0085">
        <w:rPr>
          <w:lang w:val="en-GB"/>
        </w:rPr>
        <w:t>a</w:t>
      </w:r>
      <w:r w:rsidR="005A4709" w:rsidRPr="000E0085">
        <w:rPr>
          <w:lang w:val="en-GB"/>
        </w:rPr>
        <w:t>dalimumab</w:t>
      </w:r>
      <w:r w:rsidRPr="000E0085">
        <w:rPr>
          <w:lang w:val="en-GB"/>
        </w:rPr>
        <w:t>/methotrexate combination therapy, respectively. The corresponding proportions of patients with no radiographic progression were 31.3%, 23.7% and 36.7%</w:t>
      </w:r>
      <w:r w:rsidR="00091912">
        <w:rPr>
          <w:lang w:val="en-GB"/>
        </w:rPr>
        <w:t>,</w:t>
      </w:r>
      <w:r w:rsidRPr="000E0085">
        <w:rPr>
          <w:lang w:val="en-GB"/>
        </w:rPr>
        <w:t xml:space="preserve"> respectively. </w:t>
      </w:r>
    </w:p>
    <w:p w14:paraId="1CB78AE8" w14:textId="77777777" w:rsidR="00C46587" w:rsidRPr="000E0085" w:rsidRDefault="00C46587" w:rsidP="00982118">
      <w:pPr>
        <w:rPr>
          <w:lang w:val="en-GB"/>
        </w:rPr>
      </w:pPr>
    </w:p>
    <w:p w14:paraId="48589E2D" w14:textId="77777777" w:rsidR="00C46587" w:rsidRPr="000E0085" w:rsidRDefault="00C46587" w:rsidP="00DC3A99">
      <w:pPr>
        <w:keepNext/>
        <w:rPr>
          <w:i/>
          <w:u w:val="single"/>
          <w:lang w:val="en-GB"/>
        </w:rPr>
      </w:pPr>
      <w:r w:rsidRPr="000E0085">
        <w:rPr>
          <w:i/>
          <w:u w:val="single"/>
          <w:lang w:val="en-GB"/>
        </w:rPr>
        <w:t>Quality of life and physical function</w:t>
      </w:r>
      <w:r w:rsidRPr="00AB7F8E">
        <w:rPr>
          <w:i/>
          <w:lang w:val="en-GB"/>
        </w:rPr>
        <w:t xml:space="preserve"> </w:t>
      </w:r>
    </w:p>
    <w:p w14:paraId="0AB91186" w14:textId="77777777" w:rsidR="00C46587" w:rsidRPr="000E0085" w:rsidRDefault="00C46587" w:rsidP="00DC3A99">
      <w:pPr>
        <w:keepNext/>
        <w:rPr>
          <w:lang w:val="en-GB"/>
        </w:rPr>
      </w:pPr>
    </w:p>
    <w:p w14:paraId="78E1E7BD" w14:textId="77777777" w:rsidR="00C46587" w:rsidRPr="000E0085" w:rsidRDefault="00C46587" w:rsidP="00982118">
      <w:pPr>
        <w:rPr>
          <w:lang w:val="en-GB"/>
        </w:rPr>
      </w:pPr>
      <w:r w:rsidRPr="000E0085">
        <w:rPr>
          <w:lang w:val="en-GB"/>
        </w:rPr>
        <w:t>Health</w:t>
      </w:r>
      <w:r w:rsidR="00E26D75">
        <w:rPr>
          <w:lang w:val="en-GB"/>
        </w:rPr>
        <w:noBreakHyphen/>
      </w:r>
      <w:r w:rsidRPr="000E0085">
        <w:rPr>
          <w:lang w:val="en-GB"/>
        </w:rPr>
        <w:t>related quality of life and physical function were assessed using the disability index of the Health Assessment Questionnaire (HAQ) in the four original adequate and well</w:t>
      </w:r>
      <w:r w:rsidR="00E26D75">
        <w:rPr>
          <w:lang w:val="en-GB"/>
        </w:rPr>
        <w:noBreakHyphen/>
      </w:r>
      <w:r w:rsidRPr="000E0085">
        <w:rPr>
          <w:lang w:val="en-GB"/>
        </w:rPr>
        <w:t>controlled trials, which was a pre</w:t>
      </w:r>
      <w:r w:rsidR="00E26D75">
        <w:rPr>
          <w:lang w:val="en-GB"/>
        </w:rPr>
        <w:noBreakHyphen/>
      </w:r>
      <w:r w:rsidRPr="000E0085">
        <w:rPr>
          <w:lang w:val="en-GB"/>
        </w:rPr>
        <w:t xml:space="preserve">specified primary endpoint at Week 52 in RA study III. All doses/schedules of </w:t>
      </w:r>
      <w:r w:rsidR="003A3359" w:rsidRPr="000E0085">
        <w:rPr>
          <w:lang w:val="en-GB"/>
        </w:rPr>
        <w:t>a</w:t>
      </w:r>
      <w:r w:rsidR="005A4709" w:rsidRPr="000E0085">
        <w:rPr>
          <w:lang w:val="en-GB"/>
        </w:rPr>
        <w:t>dalimumab</w:t>
      </w:r>
      <w:r w:rsidRPr="000E0085">
        <w:rPr>
          <w:lang w:val="en-GB"/>
        </w:rPr>
        <w:t xml:space="preserve"> in all four studies showed statistically significantly greater improvement in the disability index of the HAQ from baseline to Month 6 compared to placebo and in RA study III the same was seen at Week 52. Results from the Short Form Health Survey (SF 36) for all doses/schedules of </w:t>
      </w:r>
      <w:r w:rsidR="003A3359" w:rsidRPr="000E0085">
        <w:rPr>
          <w:lang w:val="en-GB"/>
        </w:rPr>
        <w:t>a</w:t>
      </w:r>
      <w:r w:rsidR="005A4709" w:rsidRPr="000E0085">
        <w:rPr>
          <w:lang w:val="en-GB"/>
        </w:rPr>
        <w:t>dalimumab</w:t>
      </w:r>
      <w:r w:rsidRPr="000E0085">
        <w:rPr>
          <w:lang w:val="en-GB"/>
        </w:rPr>
        <w:t xml:space="preserve"> in all four studies support these findings, with statistically significant physical component summary (PCS) scores, as well as statistically significant pain and vitality domain scores for the 40 mg every other week dose. A statistically significant decrease in fatigue as measured by functional assessment of chronic illness therapy (FACIT) scores was seen in all three studies in which it was assessed (RA studies I, III, IV). </w:t>
      </w:r>
    </w:p>
    <w:p w14:paraId="0D84485B" w14:textId="77777777" w:rsidR="00C46587" w:rsidRPr="000E0085" w:rsidRDefault="00C46587" w:rsidP="00982118">
      <w:pPr>
        <w:rPr>
          <w:lang w:val="en-GB"/>
        </w:rPr>
      </w:pPr>
    </w:p>
    <w:p w14:paraId="26D886EE" w14:textId="77777777" w:rsidR="00C46587" w:rsidRPr="000E0085" w:rsidRDefault="00C46587" w:rsidP="00982118">
      <w:pPr>
        <w:rPr>
          <w:lang w:val="en-GB"/>
        </w:rPr>
      </w:pPr>
      <w:r w:rsidRPr="000E0085">
        <w:rPr>
          <w:lang w:val="en-GB"/>
        </w:rPr>
        <w:t>In RA study III, most subjects who achieved improvement in physical function and continued treatment maintained improvement through Week 520 (120 months) of open</w:t>
      </w:r>
      <w:r w:rsidR="00E26D75">
        <w:rPr>
          <w:lang w:val="en-GB"/>
        </w:rPr>
        <w:noBreakHyphen/>
      </w:r>
      <w:r w:rsidRPr="000E0085">
        <w:rPr>
          <w:lang w:val="en-GB"/>
        </w:rPr>
        <w:t xml:space="preserve">label treatment. Improvement in quality of life was measured up to Week 156 (36 months) and improvement was maintained through that time. </w:t>
      </w:r>
    </w:p>
    <w:p w14:paraId="5BBD10F5" w14:textId="77777777" w:rsidR="00C46587" w:rsidRPr="000E0085" w:rsidRDefault="00C46587" w:rsidP="00982118">
      <w:pPr>
        <w:rPr>
          <w:lang w:val="en-GB"/>
        </w:rPr>
      </w:pPr>
    </w:p>
    <w:p w14:paraId="7F405F31" w14:textId="77777777" w:rsidR="00C46587" w:rsidRPr="000E0085" w:rsidRDefault="00C46587" w:rsidP="00982118">
      <w:pPr>
        <w:rPr>
          <w:lang w:val="en-GB"/>
        </w:rPr>
      </w:pPr>
      <w:r w:rsidRPr="000E0085">
        <w:rPr>
          <w:lang w:val="en-GB"/>
        </w:rPr>
        <w:t xml:space="preserve">In RA study V, the improvement in the HAQ disability index and the physical component of the SF 36 showed greater improvement (p </w:t>
      </w:r>
      <w:r w:rsidR="00DA5269">
        <w:rPr>
          <w:lang w:val="en-GB"/>
        </w:rPr>
        <w:t>&lt; </w:t>
      </w:r>
      <w:r w:rsidRPr="000E0085">
        <w:rPr>
          <w:lang w:val="en-GB"/>
        </w:rPr>
        <w:t xml:space="preserve">0.001) for </w:t>
      </w:r>
      <w:r w:rsidR="003A3359" w:rsidRPr="000E0085">
        <w:rPr>
          <w:lang w:val="en-GB"/>
        </w:rPr>
        <w:t>a</w:t>
      </w:r>
      <w:r w:rsidR="005A4709" w:rsidRPr="000E0085">
        <w:rPr>
          <w:lang w:val="en-GB"/>
        </w:rPr>
        <w:t>dalimumab</w:t>
      </w:r>
      <w:r w:rsidRPr="000E0085">
        <w:rPr>
          <w:lang w:val="en-GB"/>
        </w:rPr>
        <w:t xml:space="preserve">/methotrexate combination therapy versus methotrexate monotherapy and </w:t>
      </w:r>
      <w:r w:rsidR="003A3359" w:rsidRPr="000E0085">
        <w:rPr>
          <w:lang w:val="en-GB"/>
        </w:rPr>
        <w:t>a</w:t>
      </w:r>
      <w:r w:rsidR="005A4709" w:rsidRPr="000E0085">
        <w:rPr>
          <w:lang w:val="en-GB"/>
        </w:rPr>
        <w:t>dalimumab</w:t>
      </w:r>
      <w:r w:rsidRPr="000E0085">
        <w:rPr>
          <w:lang w:val="en-GB"/>
        </w:rPr>
        <w:t xml:space="preserve"> monotherapy at Week 52, which was maintained through Week 104. Among the 250 subjects who completed the open</w:t>
      </w:r>
      <w:r w:rsidR="00E26D75">
        <w:rPr>
          <w:lang w:val="en-GB"/>
        </w:rPr>
        <w:noBreakHyphen/>
      </w:r>
      <w:r w:rsidRPr="000E0085">
        <w:rPr>
          <w:lang w:val="en-GB"/>
        </w:rPr>
        <w:t xml:space="preserve">label extension study, improvements in physical function were maintained through 10 years of treatment. </w:t>
      </w:r>
    </w:p>
    <w:p w14:paraId="6390D2FC" w14:textId="77777777" w:rsidR="00C46587" w:rsidRPr="000E0085" w:rsidRDefault="00C46587" w:rsidP="00982118">
      <w:pPr>
        <w:rPr>
          <w:lang w:val="en-GB"/>
        </w:rPr>
      </w:pPr>
    </w:p>
    <w:p w14:paraId="45FAF4DF" w14:textId="77777777" w:rsidR="00C46587" w:rsidRPr="000E0085" w:rsidRDefault="00C46587" w:rsidP="00366CB3">
      <w:pPr>
        <w:keepNext/>
        <w:rPr>
          <w:i/>
          <w:lang w:val="en-GB"/>
        </w:rPr>
      </w:pPr>
      <w:r w:rsidRPr="000E0085">
        <w:rPr>
          <w:i/>
          <w:lang w:val="en-GB"/>
        </w:rPr>
        <w:t xml:space="preserve">Axial spondyloarthritis </w:t>
      </w:r>
    </w:p>
    <w:p w14:paraId="4790FB5C" w14:textId="77777777" w:rsidR="00C46587" w:rsidRPr="000E0085" w:rsidRDefault="00C46587" w:rsidP="00366CB3">
      <w:pPr>
        <w:keepNext/>
        <w:rPr>
          <w:lang w:val="en-GB"/>
        </w:rPr>
      </w:pPr>
    </w:p>
    <w:p w14:paraId="2007C4ED" w14:textId="77777777" w:rsidR="00C46587" w:rsidRPr="000E0085" w:rsidRDefault="00C46587" w:rsidP="00366CB3">
      <w:pPr>
        <w:keepNext/>
        <w:rPr>
          <w:i/>
          <w:u w:val="single"/>
          <w:lang w:val="en-GB"/>
        </w:rPr>
      </w:pPr>
      <w:r w:rsidRPr="000E0085">
        <w:rPr>
          <w:i/>
          <w:u w:val="single"/>
          <w:lang w:val="en-GB"/>
        </w:rPr>
        <w:t>Ankylosing spondylitis (AS)</w:t>
      </w:r>
      <w:r w:rsidRPr="00AB7F8E">
        <w:rPr>
          <w:i/>
          <w:lang w:val="en-GB"/>
        </w:rPr>
        <w:t xml:space="preserve"> </w:t>
      </w:r>
    </w:p>
    <w:p w14:paraId="651A7D08" w14:textId="77777777" w:rsidR="00C46587" w:rsidRPr="000E0085" w:rsidRDefault="00C46587" w:rsidP="00366CB3">
      <w:pPr>
        <w:keepNext/>
        <w:rPr>
          <w:lang w:val="en-GB"/>
        </w:rPr>
      </w:pPr>
    </w:p>
    <w:p w14:paraId="443B79F1" w14:textId="77777777" w:rsidR="00C46587" w:rsidRPr="000E0085" w:rsidRDefault="005A4709" w:rsidP="00982118">
      <w:pPr>
        <w:rPr>
          <w:lang w:val="en-GB"/>
        </w:rPr>
      </w:pPr>
      <w:r w:rsidRPr="000E0085">
        <w:rPr>
          <w:lang w:val="en-GB"/>
        </w:rPr>
        <w:t>Adalimumab</w:t>
      </w:r>
      <w:r w:rsidR="00C46587" w:rsidRPr="000E0085">
        <w:rPr>
          <w:lang w:val="en-GB"/>
        </w:rPr>
        <w:t xml:space="preserve"> 40 mg every other week was assessed in 393 patients in two randomised, 24 week </w:t>
      </w:r>
      <w:r w:rsidR="00D768AF" w:rsidRPr="000E0085">
        <w:rPr>
          <w:lang w:val="en-GB"/>
        </w:rPr>
        <w:t>double</w:t>
      </w:r>
      <w:r w:rsidR="00D768AF" w:rsidRPr="000E0085">
        <w:rPr>
          <w:lang w:val="en-GB"/>
        </w:rPr>
        <w:noBreakHyphen/>
        <w:t>blind, placebo</w:t>
      </w:r>
      <w:r w:rsidR="00D768AF" w:rsidRPr="000E0085">
        <w:rPr>
          <w:lang w:val="en-GB"/>
        </w:rPr>
        <w:noBreakHyphen/>
        <w:t>controlled</w:t>
      </w:r>
      <w:r w:rsidR="00C46587" w:rsidRPr="000E0085">
        <w:rPr>
          <w:lang w:val="en-GB"/>
        </w:rPr>
        <w:t xml:space="preserve"> studies in patients with active ankylosing spondylitis (mean baseline score of disease activity [Bath Ankylosing Spondylitis Disease Activity Index (BASDAI)] was 6.3 in all groups) who have had an inadequate response to conventional therapy. Seventy</w:t>
      </w:r>
      <w:r w:rsidR="00E26D75">
        <w:rPr>
          <w:lang w:val="en-GB"/>
        </w:rPr>
        <w:noBreakHyphen/>
      </w:r>
      <w:r w:rsidR="00C46587" w:rsidRPr="000E0085">
        <w:rPr>
          <w:lang w:val="en-GB"/>
        </w:rPr>
        <w:t>nine</w:t>
      </w:r>
      <w:r w:rsidR="003A3359" w:rsidRPr="000E0085">
        <w:rPr>
          <w:lang w:val="en-GB"/>
        </w:rPr>
        <w:t xml:space="preserve"> </w:t>
      </w:r>
      <w:r w:rsidR="00C46587" w:rsidRPr="000E0085">
        <w:rPr>
          <w:lang w:val="en-GB"/>
        </w:rPr>
        <w:t xml:space="preserve">(20.1%) patients were treated concomitantly with disease modifying anti−rheumatic drugs, and 37 (9.4%) patients with glucocorticoids. The blinded period was followed by an open−label period during which patients received </w:t>
      </w:r>
      <w:r w:rsidR="003A3359" w:rsidRPr="000E0085">
        <w:rPr>
          <w:lang w:val="en-GB"/>
        </w:rPr>
        <w:t>a</w:t>
      </w:r>
      <w:r w:rsidRPr="000E0085">
        <w:rPr>
          <w:lang w:val="en-GB"/>
        </w:rPr>
        <w:t>dalimumab</w:t>
      </w:r>
      <w:r w:rsidR="00C46587" w:rsidRPr="000E0085">
        <w:rPr>
          <w:lang w:val="en-GB"/>
        </w:rPr>
        <w:t xml:space="preserve"> 40 mg every other week subcutaneously for up to an additional 28 weeks. Subjects (n</w:t>
      </w:r>
      <w:r w:rsidR="00C33A78">
        <w:rPr>
          <w:lang w:val="en-GB"/>
        </w:rPr>
        <w:t> </w:t>
      </w:r>
      <w:r w:rsidR="00C46587" w:rsidRPr="000E0085">
        <w:rPr>
          <w:lang w:val="en-GB"/>
        </w:rPr>
        <w:t>=</w:t>
      </w:r>
      <w:r w:rsidR="00C33A78">
        <w:rPr>
          <w:lang w:val="en-GB"/>
        </w:rPr>
        <w:t> </w:t>
      </w:r>
      <w:r w:rsidR="00C46587" w:rsidRPr="000E0085">
        <w:rPr>
          <w:lang w:val="en-GB"/>
        </w:rPr>
        <w:t>215, 54.7%) who failed to achieve ASAS 20 at Weeks 12, or 16 or 20 received early escape open</w:t>
      </w:r>
      <w:r w:rsidR="00E26D75">
        <w:rPr>
          <w:lang w:val="en-GB"/>
        </w:rPr>
        <w:noBreakHyphen/>
      </w:r>
      <w:r w:rsidR="00C46587" w:rsidRPr="000E0085">
        <w:rPr>
          <w:lang w:val="en-GB"/>
        </w:rPr>
        <w:t>label adalimumab 40 mg every other week subcutaneously and were subsequently treated as non</w:t>
      </w:r>
      <w:r w:rsidR="00E26D75">
        <w:rPr>
          <w:lang w:val="en-GB"/>
        </w:rPr>
        <w:noBreakHyphen/>
      </w:r>
      <w:r w:rsidR="00C46587" w:rsidRPr="000E0085">
        <w:rPr>
          <w:lang w:val="en-GB"/>
        </w:rPr>
        <w:t>responders in the double</w:t>
      </w:r>
      <w:r w:rsidR="00E26D75">
        <w:rPr>
          <w:lang w:val="en-GB"/>
        </w:rPr>
        <w:noBreakHyphen/>
      </w:r>
      <w:r w:rsidR="00C46587" w:rsidRPr="000E0085">
        <w:rPr>
          <w:lang w:val="en-GB"/>
        </w:rPr>
        <w:t xml:space="preserve">blind statistical analyses. </w:t>
      </w:r>
    </w:p>
    <w:p w14:paraId="38C1EAD1" w14:textId="77777777" w:rsidR="00C46587" w:rsidRPr="000E0085" w:rsidRDefault="00C46587" w:rsidP="00982118">
      <w:pPr>
        <w:rPr>
          <w:lang w:val="en-GB"/>
        </w:rPr>
      </w:pPr>
    </w:p>
    <w:p w14:paraId="025A2CB8" w14:textId="77777777" w:rsidR="00C46587" w:rsidRPr="000E0085" w:rsidRDefault="00C46587" w:rsidP="00982118">
      <w:pPr>
        <w:rPr>
          <w:lang w:val="en-GB"/>
        </w:rPr>
      </w:pPr>
      <w:r w:rsidRPr="000E0085">
        <w:rPr>
          <w:lang w:val="en-GB"/>
        </w:rPr>
        <w:t xml:space="preserve">In the larger AS study I with 315 patients, results showed statistically significant improvement of the signs and symptoms of ankylosing spondylitis in patients treated with </w:t>
      </w:r>
      <w:r w:rsidR="003A3359" w:rsidRPr="000E0085">
        <w:rPr>
          <w:lang w:val="en-GB"/>
        </w:rPr>
        <w:t>a</w:t>
      </w:r>
      <w:r w:rsidR="005A4709" w:rsidRPr="000E0085">
        <w:rPr>
          <w:lang w:val="en-GB"/>
        </w:rPr>
        <w:t>dalimumab</w:t>
      </w:r>
      <w:r w:rsidRPr="000E0085">
        <w:rPr>
          <w:lang w:val="en-GB"/>
        </w:rPr>
        <w:t xml:space="preserve"> compared to placebo.</w:t>
      </w:r>
      <w:r w:rsidR="00A06906" w:rsidRPr="000E0085">
        <w:rPr>
          <w:lang w:val="en-GB"/>
        </w:rPr>
        <w:t xml:space="preserve"> </w:t>
      </w:r>
      <w:r w:rsidRPr="000E0085">
        <w:rPr>
          <w:lang w:val="en-GB"/>
        </w:rPr>
        <w:t>Significant response was first observed at Week 2 and maintained through 24 weeks (Table</w:t>
      </w:r>
      <w:r w:rsidR="00922261" w:rsidRPr="000E0085">
        <w:rPr>
          <w:lang w:val="en-GB"/>
        </w:rPr>
        <w:t> </w:t>
      </w:r>
      <w:r w:rsidR="00842532">
        <w:rPr>
          <w:lang w:val="en-GB"/>
        </w:rPr>
        <w:t>12</w:t>
      </w:r>
      <w:r w:rsidRPr="000E0085">
        <w:rPr>
          <w:lang w:val="en-GB"/>
        </w:rPr>
        <w:t xml:space="preserve">). </w:t>
      </w:r>
    </w:p>
    <w:p w14:paraId="58724BAF" w14:textId="77777777" w:rsidR="00C46587" w:rsidRPr="000E0085" w:rsidRDefault="00C46587" w:rsidP="00922261">
      <w:pPr>
        <w:rPr>
          <w:lang w:val="en-GB"/>
        </w:rPr>
      </w:pPr>
    </w:p>
    <w:p w14:paraId="33CE654C" w14:textId="77777777" w:rsidR="00C46587" w:rsidRPr="000E0085" w:rsidRDefault="00C46587" w:rsidP="005223BF">
      <w:pPr>
        <w:keepNext/>
        <w:rPr>
          <w:b/>
          <w:lang w:val="en-GB"/>
        </w:rPr>
      </w:pPr>
      <w:r w:rsidRPr="000E0085">
        <w:rPr>
          <w:b/>
          <w:lang w:val="en-GB"/>
        </w:rPr>
        <w:t xml:space="preserve">Table </w:t>
      </w:r>
      <w:r w:rsidR="00842532">
        <w:rPr>
          <w:b/>
          <w:lang w:val="en-GB"/>
        </w:rPr>
        <w:t>12</w:t>
      </w:r>
      <w:r w:rsidR="002F5388">
        <w:rPr>
          <w:b/>
          <w:lang w:val="en-GB"/>
        </w:rPr>
        <w:t xml:space="preserve">. </w:t>
      </w:r>
      <w:r w:rsidRPr="000E0085">
        <w:rPr>
          <w:b/>
          <w:lang w:val="en-GB"/>
        </w:rPr>
        <w:t xml:space="preserve">Efficacy </w:t>
      </w:r>
      <w:r w:rsidR="002F5388">
        <w:rPr>
          <w:b/>
          <w:lang w:val="en-GB"/>
        </w:rPr>
        <w:t>r</w:t>
      </w:r>
      <w:r w:rsidRPr="000E0085">
        <w:rPr>
          <w:b/>
          <w:lang w:val="en-GB"/>
        </w:rPr>
        <w:t xml:space="preserve">esponses in </w:t>
      </w:r>
      <w:r w:rsidR="002F5388">
        <w:rPr>
          <w:b/>
          <w:lang w:val="en-GB"/>
        </w:rPr>
        <w:t>p</w:t>
      </w:r>
      <w:r w:rsidRPr="000E0085">
        <w:rPr>
          <w:b/>
          <w:lang w:val="en-GB"/>
        </w:rPr>
        <w:t>lacebo</w:t>
      </w:r>
      <w:r w:rsidR="00E26D75">
        <w:rPr>
          <w:b/>
          <w:lang w:val="en-GB"/>
        </w:rPr>
        <w:noBreakHyphen/>
      </w:r>
      <w:r w:rsidR="002F5388">
        <w:rPr>
          <w:b/>
          <w:lang w:val="en-GB"/>
        </w:rPr>
        <w:t>c</w:t>
      </w:r>
      <w:r w:rsidRPr="000E0085">
        <w:rPr>
          <w:b/>
          <w:lang w:val="en-GB"/>
        </w:rPr>
        <w:t xml:space="preserve">ontrolled AS </w:t>
      </w:r>
      <w:r w:rsidR="002F5388">
        <w:rPr>
          <w:b/>
          <w:lang w:val="en-GB"/>
        </w:rPr>
        <w:t>s</w:t>
      </w:r>
      <w:r w:rsidRPr="000E0085">
        <w:rPr>
          <w:b/>
          <w:lang w:val="en-GB"/>
        </w:rPr>
        <w:t xml:space="preserve">tudy – </w:t>
      </w:r>
      <w:r w:rsidR="002F5388">
        <w:rPr>
          <w:b/>
          <w:lang w:val="en-GB"/>
        </w:rPr>
        <w:t>s</w:t>
      </w:r>
      <w:r w:rsidRPr="000E0085">
        <w:rPr>
          <w:b/>
          <w:lang w:val="en-GB"/>
        </w:rPr>
        <w:t>tudy I</w:t>
      </w:r>
      <w:r w:rsidR="002F5388">
        <w:rPr>
          <w:b/>
          <w:lang w:val="en-GB"/>
        </w:rPr>
        <w:t xml:space="preserve"> </w:t>
      </w:r>
      <w:r w:rsidR="002F5388" w:rsidRPr="000E0085">
        <w:rPr>
          <w:b/>
          <w:lang w:val="en-GB"/>
        </w:rPr>
        <w:t>–</w:t>
      </w:r>
      <w:r w:rsidR="002F5388">
        <w:rPr>
          <w:b/>
          <w:lang w:val="en-GB"/>
        </w:rPr>
        <w:t xml:space="preserve"> r</w:t>
      </w:r>
      <w:r w:rsidRPr="000E0085">
        <w:rPr>
          <w:b/>
          <w:lang w:val="en-GB"/>
        </w:rPr>
        <w:t xml:space="preserve">eduction of </w:t>
      </w:r>
      <w:r w:rsidR="002F5388">
        <w:rPr>
          <w:b/>
          <w:lang w:val="en-GB"/>
        </w:rPr>
        <w:t>s</w:t>
      </w:r>
      <w:r w:rsidRPr="000E0085">
        <w:rPr>
          <w:b/>
          <w:lang w:val="en-GB"/>
        </w:rPr>
        <w:t xml:space="preserve">igns and </w:t>
      </w:r>
      <w:r w:rsidR="002F5388">
        <w:rPr>
          <w:b/>
          <w:lang w:val="en-GB"/>
        </w:rPr>
        <w:t>s</w:t>
      </w:r>
      <w:r w:rsidRPr="000E0085">
        <w:rPr>
          <w:b/>
          <w:lang w:val="en-GB"/>
        </w:rPr>
        <w:t>ymptoms</w:t>
      </w:r>
    </w:p>
    <w:p w14:paraId="1010F499" w14:textId="77777777" w:rsidR="00C46587" w:rsidRPr="000E0085" w:rsidRDefault="00C46587" w:rsidP="00A13AE4">
      <w:pPr>
        <w:keepNext/>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6"/>
        <w:gridCol w:w="3010"/>
        <w:gridCol w:w="3031"/>
      </w:tblGrid>
      <w:tr w:rsidR="00C46587" w:rsidRPr="000E0085" w14:paraId="632F0862" w14:textId="77777777" w:rsidTr="00D67346">
        <w:trPr>
          <w:tblHeader/>
        </w:trPr>
        <w:tc>
          <w:tcPr>
            <w:tcW w:w="3101" w:type="dxa"/>
            <w:tcBorders>
              <w:top w:val="single" w:sz="4" w:space="0" w:color="auto"/>
              <w:left w:val="single" w:sz="4" w:space="0" w:color="auto"/>
              <w:bottom w:val="single" w:sz="4" w:space="0" w:color="auto"/>
              <w:right w:val="single" w:sz="4" w:space="0" w:color="auto"/>
            </w:tcBorders>
            <w:hideMark/>
          </w:tcPr>
          <w:p w14:paraId="758438D7" w14:textId="77777777" w:rsidR="00C46587" w:rsidRPr="000E0085" w:rsidRDefault="00C46587" w:rsidP="00A13AE4">
            <w:pPr>
              <w:keepNext/>
              <w:rPr>
                <w:b/>
                <w:lang w:val="en-GB"/>
              </w:rPr>
            </w:pPr>
            <w:r w:rsidRPr="000E0085">
              <w:rPr>
                <w:b/>
                <w:lang w:val="en-GB"/>
              </w:rPr>
              <w:t>Response</w:t>
            </w:r>
          </w:p>
        </w:tc>
        <w:tc>
          <w:tcPr>
            <w:tcW w:w="3101" w:type="dxa"/>
            <w:tcBorders>
              <w:top w:val="single" w:sz="4" w:space="0" w:color="auto"/>
              <w:left w:val="single" w:sz="4" w:space="0" w:color="auto"/>
              <w:bottom w:val="single" w:sz="4" w:space="0" w:color="auto"/>
              <w:right w:val="single" w:sz="4" w:space="0" w:color="auto"/>
            </w:tcBorders>
            <w:hideMark/>
          </w:tcPr>
          <w:p w14:paraId="6C859733" w14:textId="77777777" w:rsidR="00C46587" w:rsidRPr="000E0085" w:rsidRDefault="00C46587" w:rsidP="00A13AE4">
            <w:pPr>
              <w:keepNext/>
              <w:jc w:val="center"/>
              <w:rPr>
                <w:b/>
                <w:lang w:val="en-GB"/>
              </w:rPr>
            </w:pPr>
            <w:r w:rsidRPr="000E0085">
              <w:rPr>
                <w:b/>
                <w:lang w:val="en-GB"/>
              </w:rPr>
              <w:t>Placebo</w:t>
            </w:r>
          </w:p>
          <w:p w14:paraId="5C066C8C" w14:textId="77777777" w:rsidR="00C46587" w:rsidRPr="000E0085" w:rsidRDefault="00C46587" w:rsidP="00A13AE4">
            <w:pPr>
              <w:keepNext/>
              <w:jc w:val="center"/>
              <w:rPr>
                <w:b/>
                <w:lang w:val="en-GB"/>
              </w:rPr>
            </w:pPr>
            <w:r w:rsidRPr="000E0085">
              <w:rPr>
                <w:b/>
                <w:lang w:val="en-GB"/>
              </w:rPr>
              <w:t>N</w:t>
            </w:r>
            <w:r w:rsidR="00C33A78">
              <w:rPr>
                <w:lang w:val="en-GB"/>
              </w:rPr>
              <w:t> </w:t>
            </w:r>
            <w:r w:rsidRPr="000E0085">
              <w:rPr>
                <w:b/>
                <w:lang w:val="en-GB"/>
              </w:rPr>
              <w:t>=</w:t>
            </w:r>
            <w:r w:rsidR="00C33A78">
              <w:rPr>
                <w:lang w:val="en-GB"/>
              </w:rPr>
              <w:t> </w:t>
            </w:r>
            <w:r w:rsidRPr="000E0085">
              <w:rPr>
                <w:b/>
                <w:lang w:val="en-GB"/>
              </w:rPr>
              <w:t>107</w:t>
            </w:r>
          </w:p>
        </w:tc>
        <w:tc>
          <w:tcPr>
            <w:tcW w:w="3101" w:type="dxa"/>
            <w:tcBorders>
              <w:top w:val="single" w:sz="4" w:space="0" w:color="auto"/>
              <w:left w:val="single" w:sz="4" w:space="0" w:color="auto"/>
              <w:bottom w:val="single" w:sz="4" w:space="0" w:color="auto"/>
              <w:right w:val="single" w:sz="4" w:space="0" w:color="auto"/>
            </w:tcBorders>
            <w:hideMark/>
          </w:tcPr>
          <w:p w14:paraId="7D7F1BC9" w14:textId="77777777" w:rsidR="00C46587" w:rsidRPr="000E0085" w:rsidRDefault="005A4709" w:rsidP="00A13AE4">
            <w:pPr>
              <w:keepNext/>
              <w:jc w:val="center"/>
              <w:rPr>
                <w:b/>
                <w:lang w:val="en-GB"/>
              </w:rPr>
            </w:pPr>
            <w:r w:rsidRPr="000E0085">
              <w:rPr>
                <w:b/>
                <w:lang w:val="en-GB"/>
              </w:rPr>
              <w:t>Adalimumab</w:t>
            </w:r>
          </w:p>
          <w:p w14:paraId="1059E190" w14:textId="77777777" w:rsidR="00C46587" w:rsidRPr="000E0085" w:rsidRDefault="00C46587" w:rsidP="00A13AE4">
            <w:pPr>
              <w:keepNext/>
              <w:jc w:val="center"/>
              <w:rPr>
                <w:b/>
                <w:lang w:val="en-GB"/>
              </w:rPr>
            </w:pPr>
            <w:r w:rsidRPr="000E0085">
              <w:rPr>
                <w:b/>
                <w:lang w:val="en-GB"/>
              </w:rPr>
              <w:t>N</w:t>
            </w:r>
            <w:r w:rsidR="00C33A78">
              <w:rPr>
                <w:lang w:val="en-GB"/>
              </w:rPr>
              <w:t> </w:t>
            </w:r>
            <w:r w:rsidRPr="000E0085">
              <w:rPr>
                <w:b/>
                <w:lang w:val="en-GB"/>
              </w:rPr>
              <w:t>=</w:t>
            </w:r>
            <w:r w:rsidR="00C33A78">
              <w:rPr>
                <w:lang w:val="en-GB"/>
              </w:rPr>
              <w:t> </w:t>
            </w:r>
            <w:r w:rsidRPr="000E0085">
              <w:rPr>
                <w:b/>
                <w:lang w:val="en-GB"/>
              </w:rPr>
              <w:t>208</w:t>
            </w:r>
          </w:p>
        </w:tc>
      </w:tr>
      <w:tr w:rsidR="00C46587" w:rsidRPr="000E0085" w14:paraId="310CDF53"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1E6184D9" w14:textId="77777777" w:rsidR="00C46587" w:rsidRPr="000E0085" w:rsidRDefault="00C46587" w:rsidP="00A13AE4">
            <w:pPr>
              <w:keepNext/>
              <w:rPr>
                <w:lang w:val="en-GB"/>
              </w:rPr>
            </w:pPr>
            <w:r w:rsidRPr="000E0085">
              <w:rPr>
                <w:lang w:val="en-GB"/>
              </w:rPr>
              <w:t>ASAS</w:t>
            </w:r>
            <w:r w:rsidRPr="000E0085">
              <w:rPr>
                <w:vertAlign w:val="superscript"/>
                <w:lang w:val="en-GB"/>
              </w:rPr>
              <w:t>a</w:t>
            </w:r>
            <w:r w:rsidRPr="000E0085">
              <w:rPr>
                <w:lang w:val="en-GB"/>
              </w:rPr>
              <w:t xml:space="preserve"> 20</w:t>
            </w:r>
          </w:p>
        </w:tc>
        <w:tc>
          <w:tcPr>
            <w:tcW w:w="3101" w:type="dxa"/>
            <w:tcBorders>
              <w:top w:val="single" w:sz="4" w:space="0" w:color="auto"/>
              <w:left w:val="single" w:sz="4" w:space="0" w:color="auto"/>
              <w:bottom w:val="single" w:sz="4" w:space="0" w:color="auto"/>
              <w:right w:val="single" w:sz="4" w:space="0" w:color="auto"/>
            </w:tcBorders>
          </w:tcPr>
          <w:p w14:paraId="1E324C3B" w14:textId="77777777" w:rsidR="00C46587" w:rsidRPr="000E0085" w:rsidRDefault="00C46587" w:rsidP="00A13AE4">
            <w:pPr>
              <w:keepNext/>
              <w:jc w:val="center"/>
              <w:rPr>
                <w:lang w:val="en-GB"/>
              </w:rPr>
            </w:pPr>
          </w:p>
        </w:tc>
        <w:tc>
          <w:tcPr>
            <w:tcW w:w="3101" w:type="dxa"/>
            <w:tcBorders>
              <w:top w:val="single" w:sz="4" w:space="0" w:color="auto"/>
              <w:left w:val="single" w:sz="4" w:space="0" w:color="auto"/>
              <w:bottom w:val="single" w:sz="4" w:space="0" w:color="auto"/>
              <w:right w:val="single" w:sz="4" w:space="0" w:color="auto"/>
            </w:tcBorders>
          </w:tcPr>
          <w:p w14:paraId="0AA32D48" w14:textId="77777777" w:rsidR="00C46587" w:rsidRPr="000E0085" w:rsidRDefault="00C46587" w:rsidP="00A13AE4">
            <w:pPr>
              <w:keepNext/>
              <w:jc w:val="center"/>
              <w:rPr>
                <w:lang w:val="en-GB"/>
              </w:rPr>
            </w:pPr>
          </w:p>
        </w:tc>
      </w:tr>
      <w:tr w:rsidR="00C46587" w:rsidRPr="000E0085" w14:paraId="2C4C4DC3"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55E04785" w14:textId="77777777" w:rsidR="00C46587" w:rsidRPr="000E0085" w:rsidRDefault="00C46587" w:rsidP="00DE19C9">
            <w:pPr>
              <w:rPr>
                <w:lang w:val="en-GB"/>
              </w:rPr>
            </w:pPr>
            <w:r w:rsidRPr="000E0085">
              <w:rPr>
                <w:lang w:val="en-GB"/>
              </w:rPr>
              <w:tab/>
              <w:t>Week 2</w:t>
            </w:r>
          </w:p>
        </w:tc>
        <w:tc>
          <w:tcPr>
            <w:tcW w:w="3101" w:type="dxa"/>
            <w:tcBorders>
              <w:top w:val="single" w:sz="4" w:space="0" w:color="auto"/>
              <w:left w:val="single" w:sz="4" w:space="0" w:color="auto"/>
              <w:bottom w:val="single" w:sz="4" w:space="0" w:color="auto"/>
              <w:right w:val="single" w:sz="4" w:space="0" w:color="auto"/>
            </w:tcBorders>
            <w:hideMark/>
          </w:tcPr>
          <w:p w14:paraId="1824A764" w14:textId="77777777" w:rsidR="00C46587" w:rsidRPr="000E0085" w:rsidRDefault="00C46587" w:rsidP="00DE19C9">
            <w:pPr>
              <w:jc w:val="center"/>
              <w:rPr>
                <w:lang w:val="en-GB"/>
              </w:rPr>
            </w:pPr>
            <w:r w:rsidRPr="000E0085">
              <w:rPr>
                <w:lang w:val="en-GB"/>
              </w:rPr>
              <w:t>16%</w:t>
            </w:r>
          </w:p>
        </w:tc>
        <w:tc>
          <w:tcPr>
            <w:tcW w:w="3101" w:type="dxa"/>
            <w:tcBorders>
              <w:top w:val="single" w:sz="4" w:space="0" w:color="auto"/>
              <w:left w:val="single" w:sz="4" w:space="0" w:color="auto"/>
              <w:bottom w:val="single" w:sz="4" w:space="0" w:color="auto"/>
              <w:right w:val="single" w:sz="4" w:space="0" w:color="auto"/>
            </w:tcBorders>
            <w:hideMark/>
          </w:tcPr>
          <w:p w14:paraId="51365449" w14:textId="77777777" w:rsidR="00C46587" w:rsidRPr="000E0085" w:rsidRDefault="00C46587" w:rsidP="00DE19C9">
            <w:pPr>
              <w:jc w:val="center"/>
              <w:rPr>
                <w:lang w:val="en-GB"/>
              </w:rPr>
            </w:pPr>
            <w:r w:rsidRPr="000E0085">
              <w:rPr>
                <w:lang w:val="en-GB"/>
              </w:rPr>
              <w:t>42%***</w:t>
            </w:r>
          </w:p>
        </w:tc>
      </w:tr>
      <w:tr w:rsidR="00C46587" w:rsidRPr="000E0085" w14:paraId="62A090DA"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064FF222" w14:textId="77777777" w:rsidR="00C46587" w:rsidRPr="000E0085" w:rsidRDefault="00C46587" w:rsidP="00DE19C9">
            <w:pPr>
              <w:rPr>
                <w:lang w:val="en-GB"/>
              </w:rPr>
            </w:pPr>
            <w:r w:rsidRPr="000E0085">
              <w:rPr>
                <w:lang w:val="en-GB"/>
              </w:rPr>
              <w:tab/>
              <w:t>Week 12</w:t>
            </w:r>
          </w:p>
        </w:tc>
        <w:tc>
          <w:tcPr>
            <w:tcW w:w="3101" w:type="dxa"/>
            <w:tcBorders>
              <w:top w:val="single" w:sz="4" w:space="0" w:color="auto"/>
              <w:left w:val="single" w:sz="4" w:space="0" w:color="auto"/>
              <w:bottom w:val="single" w:sz="4" w:space="0" w:color="auto"/>
              <w:right w:val="single" w:sz="4" w:space="0" w:color="auto"/>
            </w:tcBorders>
            <w:hideMark/>
          </w:tcPr>
          <w:p w14:paraId="4408AFFC" w14:textId="77777777" w:rsidR="00C46587" w:rsidRPr="000E0085" w:rsidRDefault="00C46587" w:rsidP="00DE19C9">
            <w:pPr>
              <w:jc w:val="center"/>
              <w:rPr>
                <w:lang w:val="en-GB"/>
              </w:rPr>
            </w:pPr>
            <w:r w:rsidRPr="000E0085">
              <w:rPr>
                <w:lang w:val="en-GB"/>
              </w:rPr>
              <w:t>21%</w:t>
            </w:r>
          </w:p>
        </w:tc>
        <w:tc>
          <w:tcPr>
            <w:tcW w:w="3101" w:type="dxa"/>
            <w:tcBorders>
              <w:top w:val="single" w:sz="4" w:space="0" w:color="auto"/>
              <w:left w:val="single" w:sz="4" w:space="0" w:color="auto"/>
              <w:bottom w:val="single" w:sz="4" w:space="0" w:color="auto"/>
              <w:right w:val="single" w:sz="4" w:space="0" w:color="auto"/>
            </w:tcBorders>
            <w:hideMark/>
          </w:tcPr>
          <w:p w14:paraId="1C5421C7" w14:textId="77777777" w:rsidR="00C46587" w:rsidRPr="000E0085" w:rsidRDefault="00C46587" w:rsidP="00DE19C9">
            <w:pPr>
              <w:jc w:val="center"/>
              <w:rPr>
                <w:lang w:val="en-GB"/>
              </w:rPr>
            </w:pPr>
            <w:r w:rsidRPr="000E0085">
              <w:rPr>
                <w:lang w:val="en-GB"/>
              </w:rPr>
              <w:t>58%***</w:t>
            </w:r>
          </w:p>
        </w:tc>
      </w:tr>
      <w:tr w:rsidR="00C46587" w:rsidRPr="000E0085" w14:paraId="4B3A7DE7"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44E1F8ED" w14:textId="77777777" w:rsidR="00C46587" w:rsidRPr="000E0085" w:rsidRDefault="00C46587" w:rsidP="00DE19C9">
            <w:pPr>
              <w:rPr>
                <w:lang w:val="en-GB"/>
              </w:rPr>
            </w:pPr>
            <w:r w:rsidRPr="000E0085">
              <w:rPr>
                <w:lang w:val="en-GB"/>
              </w:rPr>
              <w:tab/>
              <w:t>Week 24</w:t>
            </w:r>
          </w:p>
        </w:tc>
        <w:tc>
          <w:tcPr>
            <w:tcW w:w="3101" w:type="dxa"/>
            <w:tcBorders>
              <w:top w:val="single" w:sz="4" w:space="0" w:color="auto"/>
              <w:left w:val="single" w:sz="4" w:space="0" w:color="auto"/>
              <w:bottom w:val="single" w:sz="4" w:space="0" w:color="auto"/>
              <w:right w:val="single" w:sz="4" w:space="0" w:color="auto"/>
            </w:tcBorders>
            <w:hideMark/>
          </w:tcPr>
          <w:p w14:paraId="2C176DFF" w14:textId="77777777" w:rsidR="00C46587" w:rsidRPr="000E0085" w:rsidRDefault="00C46587" w:rsidP="00DE19C9">
            <w:pPr>
              <w:jc w:val="center"/>
              <w:rPr>
                <w:lang w:val="en-GB"/>
              </w:rPr>
            </w:pPr>
            <w:r w:rsidRPr="000E0085">
              <w:rPr>
                <w:lang w:val="en-GB"/>
              </w:rPr>
              <w:t>19%</w:t>
            </w:r>
          </w:p>
        </w:tc>
        <w:tc>
          <w:tcPr>
            <w:tcW w:w="3101" w:type="dxa"/>
            <w:tcBorders>
              <w:top w:val="single" w:sz="4" w:space="0" w:color="auto"/>
              <w:left w:val="single" w:sz="4" w:space="0" w:color="auto"/>
              <w:bottom w:val="single" w:sz="4" w:space="0" w:color="auto"/>
              <w:right w:val="single" w:sz="4" w:space="0" w:color="auto"/>
            </w:tcBorders>
            <w:hideMark/>
          </w:tcPr>
          <w:p w14:paraId="19E39792" w14:textId="77777777" w:rsidR="00C46587" w:rsidRPr="000E0085" w:rsidRDefault="00C46587" w:rsidP="00DE19C9">
            <w:pPr>
              <w:jc w:val="center"/>
              <w:rPr>
                <w:lang w:val="en-GB"/>
              </w:rPr>
            </w:pPr>
            <w:r w:rsidRPr="000E0085">
              <w:rPr>
                <w:lang w:val="en-GB"/>
              </w:rPr>
              <w:t>51%***</w:t>
            </w:r>
          </w:p>
        </w:tc>
      </w:tr>
      <w:tr w:rsidR="00C46587" w:rsidRPr="000E0085" w14:paraId="1908FC50"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1DFCD3CC" w14:textId="77777777" w:rsidR="00C46587" w:rsidRPr="000E0085" w:rsidRDefault="00C46587" w:rsidP="00DE19C9">
            <w:pPr>
              <w:keepNext/>
              <w:rPr>
                <w:lang w:val="en-GB"/>
              </w:rPr>
            </w:pPr>
            <w:r w:rsidRPr="000E0085">
              <w:rPr>
                <w:lang w:val="en-GB"/>
              </w:rPr>
              <w:t>ASAS 50</w:t>
            </w:r>
          </w:p>
        </w:tc>
        <w:tc>
          <w:tcPr>
            <w:tcW w:w="3101" w:type="dxa"/>
            <w:tcBorders>
              <w:top w:val="single" w:sz="4" w:space="0" w:color="auto"/>
              <w:left w:val="single" w:sz="4" w:space="0" w:color="auto"/>
              <w:bottom w:val="single" w:sz="4" w:space="0" w:color="auto"/>
              <w:right w:val="single" w:sz="4" w:space="0" w:color="auto"/>
            </w:tcBorders>
          </w:tcPr>
          <w:p w14:paraId="0755FA87" w14:textId="77777777" w:rsidR="00C46587" w:rsidRPr="000E0085" w:rsidRDefault="00C46587" w:rsidP="00DE19C9">
            <w:pPr>
              <w:keepNext/>
              <w:jc w:val="center"/>
              <w:rPr>
                <w:lang w:val="en-GB"/>
              </w:rPr>
            </w:pPr>
          </w:p>
        </w:tc>
        <w:tc>
          <w:tcPr>
            <w:tcW w:w="3101" w:type="dxa"/>
            <w:tcBorders>
              <w:top w:val="single" w:sz="4" w:space="0" w:color="auto"/>
              <w:left w:val="single" w:sz="4" w:space="0" w:color="auto"/>
              <w:bottom w:val="single" w:sz="4" w:space="0" w:color="auto"/>
              <w:right w:val="single" w:sz="4" w:space="0" w:color="auto"/>
            </w:tcBorders>
          </w:tcPr>
          <w:p w14:paraId="0878B01D" w14:textId="77777777" w:rsidR="00C46587" w:rsidRPr="000E0085" w:rsidRDefault="00C46587" w:rsidP="00DE19C9">
            <w:pPr>
              <w:keepNext/>
              <w:jc w:val="center"/>
              <w:rPr>
                <w:lang w:val="en-GB"/>
              </w:rPr>
            </w:pPr>
          </w:p>
        </w:tc>
      </w:tr>
      <w:tr w:rsidR="00C46587" w:rsidRPr="000E0085" w14:paraId="12729FA0"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08C45040" w14:textId="77777777" w:rsidR="00C46587" w:rsidRPr="000E0085" w:rsidRDefault="00C46587" w:rsidP="00922261">
            <w:pPr>
              <w:rPr>
                <w:lang w:val="en-GB"/>
              </w:rPr>
            </w:pPr>
            <w:r w:rsidRPr="000E0085">
              <w:rPr>
                <w:lang w:val="en-GB"/>
              </w:rPr>
              <w:tab/>
              <w:t>Week 2</w:t>
            </w:r>
          </w:p>
        </w:tc>
        <w:tc>
          <w:tcPr>
            <w:tcW w:w="3101" w:type="dxa"/>
            <w:tcBorders>
              <w:top w:val="single" w:sz="4" w:space="0" w:color="auto"/>
              <w:left w:val="single" w:sz="4" w:space="0" w:color="auto"/>
              <w:bottom w:val="single" w:sz="4" w:space="0" w:color="auto"/>
              <w:right w:val="single" w:sz="4" w:space="0" w:color="auto"/>
            </w:tcBorders>
            <w:hideMark/>
          </w:tcPr>
          <w:p w14:paraId="6E4749CA" w14:textId="77777777" w:rsidR="00C46587" w:rsidRPr="000E0085" w:rsidRDefault="00C46587" w:rsidP="00922261">
            <w:pPr>
              <w:jc w:val="center"/>
              <w:rPr>
                <w:lang w:val="en-GB"/>
              </w:rPr>
            </w:pPr>
            <w:r w:rsidRPr="000E0085">
              <w:rPr>
                <w:lang w:val="en-GB"/>
              </w:rPr>
              <w:t>3%</w:t>
            </w:r>
          </w:p>
        </w:tc>
        <w:tc>
          <w:tcPr>
            <w:tcW w:w="3101" w:type="dxa"/>
            <w:tcBorders>
              <w:top w:val="single" w:sz="4" w:space="0" w:color="auto"/>
              <w:left w:val="single" w:sz="4" w:space="0" w:color="auto"/>
              <w:bottom w:val="single" w:sz="4" w:space="0" w:color="auto"/>
              <w:right w:val="single" w:sz="4" w:space="0" w:color="auto"/>
            </w:tcBorders>
            <w:hideMark/>
          </w:tcPr>
          <w:p w14:paraId="3FE6C078" w14:textId="77777777" w:rsidR="00C46587" w:rsidRPr="000E0085" w:rsidRDefault="00C46587" w:rsidP="00922261">
            <w:pPr>
              <w:jc w:val="center"/>
              <w:rPr>
                <w:lang w:val="en-GB"/>
              </w:rPr>
            </w:pPr>
            <w:r w:rsidRPr="000E0085">
              <w:rPr>
                <w:lang w:val="en-GB"/>
              </w:rPr>
              <w:t>16%***</w:t>
            </w:r>
          </w:p>
        </w:tc>
      </w:tr>
      <w:tr w:rsidR="00C46587" w:rsidRPr="000E0085" w14:paraId="1CD26181"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52628368" w14:textId="77777777" w:rsidR="00C46587" w:rsidRPr="000E0085" w:rsidRDefault="00C46587" w:rsidP="00922261">
            <w:pPr>
              <w:rPr>
                <w:lang w:val="en-GB"/>
              </w:rPr>
            </w:pPr>
            <w:r w:rsidRPr="000E0085">
              <w:rPr>
                <w:lang w:val="en-GB"/>
              </w:rPr>
              <w:tab/>
              <w:t>Week 12</w:t>
            </w:r>
          </w:p>
        </w:tc>
        <w:tc>
          <w:tcPr>
            <w:tcW w:w="3101" w:type="dxa"/>
            <w:tcBorders>
              <w:top w:val="single" w:sz="4" w:space="0" w:color="auto"/>
              <w:left w:val="single" w:sz="4" w:space="0" w:color="auto"/>
              <w:bottom w:val="single" w:sz="4" w:space="0" w:color="auto"/>
              <w:right w:val="single" w:sz="4" w:space="0" w:color="auto"/>
            </w:tcBorders>
            <w:hideMark/>
          </w:tcPr>
          <w:p w14:paraId="28581528" w14:textId="77777777" w:rsidR="00C46587" w:rsidRPr="000E0085" w:rsidRDefault="00C46587" w:rsidP="00922261">
            <w:pPr>
              <w:jc w:val="center"/>
              <w:rPr>
                <w:lang w:val="en-GB"/>
              </w:rPr>
            </w:pPr>
            <w:r w:rsidRPr="000E0085">
              <w:rPr>
                <w:lang w:val="en-GB"/>
              </w:rPr>
              <w:t>10%</w:t>
            </w:r>
          </w:p>
        </w:tc>
        <w:tc>
          <w:tcPr>
            <w:tcW w:w="3101" w:type="dxa"/>
            <w:tcBorders>
              <w:top w:val="single" w:sz="4" w:space="0" w:color="auto"/>
              <w:left w:val="single" w:sz="4" w:space="0" w:color="auto"/>
              <w:bottom w:val="single" w:sz="4" w:space="0" w:color="auto"/>
              <w:right w:val="single" w:sz="4" w:space="0" w:color="auto"/>
            </w:tcBorders>
            <w:hideMark/>
          </w:tcPr>
          <w:p w14:paraId="56307A58" w14:textId="77777777" w:rsidR="00C46587" w:rsidRPr="000E0085" w:rsidRDefault="00C46587" w:rsidP="00922261">
            <w:pPr>
              <w:jc w:val="center"/>
              <w:rPr>
                <w:lang w:val="en-GB"/>
              </w:rPr>
            </w:pPr>
            <w:r w:rsidRPr="000E0085">
              <w:rPr>
                <w:lang w:val="en-GB"/>
              </w:rPr>
              <w:t>38%***</w:t>
            </w:r>
          </w:p>
        </w:tc>
      </w:tr>
      <w:tr w:rsidR="00C46587" w:rsidRPr="000E0085" w14:paraId="0C217BBE"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4DF35C0B" w14:textId="77777777" w:rsidR="00C46587" w:rsidRPr="000E0085" w:rsidRDefault="00C46587" w:rsidP="00922261">
            <w:pPr>
              <w:rPr>
                <w:lang w:val="en-GB"/>
              </w:rPr>
            </w:pPr>
            <w:r w:rsidRPr="000E0085">
              <w:rPr>
                <w:lang w:val="en-GB"/>
              </w:rPr>
              <w:tab/>
              <w:t>Week 24</w:t>
            </w:r>
          </w:p>
        </w:tc>
        <w:tc>
          <w:tcPr>
            <w:tcW w:w="3101" w:type="dxa"/>
            <w:tcBorders>
              <w:top w:val="single" w:sz="4" w:space="0" w:color="auto"/>
              <w:left w:val="single" w:sz="4" w:space="0" w:color="auto"/>
              <w:bottom w:val="single" w:sz="4" w:space="0" w:color="auto"/>
              <w:right w:val="single" w:sz="4" w:space="0" w:color="auto"/>
            </w:tcBorders>
            <w:hideMark/>
          </w:tcPr>
          <w:p w14:paraId="0C1EE518" w14:textId="77777777" w:rsidR="00C46587" w:rsidRPr="000E0085" w:rsidRDefault="00C46587" w:rsidP="00922261">
            <w:pPr>
              <w:jc w:val="center"/>
              <w:rPr>
                <w:lang w:val="en-GB"/>
              </w:rPr>
            </w:pPr>
            <w:r w:rsidRPr="000E0085">
              <w:rPr>
                <w:lang w:val="en-GB"/>
              </w:rPr>
              <w:t>11%</w:t>
            </w:r>
          </w:p>
        </w:tc>
        <w:tc>
          <w:tcPr>
            <w:tcW w:w="3101" w:type="dxa"/>
            <w:tcBorders>
              <w:top w:val="single" w:sz="4" w:space="0" w:color="auto"/>
              <w:left w:val="single" w:sz="4" w:space="0" w:color="auto"/>
              <w:bottom w:val="single" w:sz="4" w:space="0" w:color="auto"/>
              <w:right w:val="single" w:sz="4" w:space="0" w:color="auto"/>
            </w:tcBorders>
            <w:hideMark/>
          </w:tcPr>
          <w:p w14:paraId="18478E0E" w14:textId="77777777" w:rsidR="00C46587" w:rsidRPr="000E0085" w:rsidRDefault="00C46587" w:rsidP="00922261">
            <w:pPr>
              <w:jc w:val="center"/>
              <w:rPr>
                <w:lang w:val="en-GB"/>
              </w:rPr>
            </w:pPr>
            <w:r w:rsidRPr="000E0085">
              <w:rPr>
                <w:lang w:val="en-GB"/>
              </w:rPr>
              <w:t>35%***</w:t>
            </w:r>
          </w:p>
        </w:tc>
      </w:tr>
      <w:tr w:rsidR="00C46587" w:rsidRPr="000E0085" w14:paraId="435B421D"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7B94D487" w14:textId="77777777" w:rsidR="00C46587" w:rsidRPr="000E0085" w:rsidRDefault="00C46587" w:rsidP="00DE19C9">
            <w:pPr>
              <w:keepNext/>
              <w:rPr>
                <w:lang w:val="en-GB"/>
              </w:rPr>
            </w:pPr>
            <w:r w:rsidRPr="000E0085">
              <w:rPr>
                <w:lang w:val="en-GB"/>
              </w:rPr>
              <w:t>ASAS 70</w:t>
            </w:r>
          </w:p>
        </w:tc>
        <w:tc>
          <w:tcPr>
            <w:tcW w:w="3101" w:type="dxa"/>
            <w:tcBorders>
              <w:top w:val="single" w:sz="4" w:space="0" w:color="auto"/>
              <w:left w:val="single" w:sz="4" w:space="0" w:color="auto"/>
              <w:bottom w:val="single" w:sz="4" w:space="0" w:color="auto"/>
              <w:right w:val="single" w:sz="4" w:space="0" w:color="auto"/>
            </w:tcBorders>
          </w:tcPr>
          <w:p w14:paraId="17AA3B34" w14:textId="77777777" w:rsidR="00C46587" w:rsidRPr="000E0085" w:rsidRDefault="00C46587" w:rsidP="00DE19C9">
            <w:pPr>
              <w:keepNext/>
              <w:jc w:val="center"/>
              <w:rPr>
                <w:lang w:val="en-GB"/>
              </w:rPr>
            </w:pPr>
          </w:p>
        </w:tc>
        <w:tc>
          <w:tcPr>
            <w:tcW w:w="3101" w:type="dxa"/>
            <w:tcBorders>
              <w:top w:val="single" w:sz="4" w:space="0" w:color="auto"/>
              <w:left w:val="single" w:sz="4" w:space="0" w:color="auto"/>
              <w:bottom w:val="single" w:sz="4" w:space="0" w:color="auto"/>
              <w:right w:val="single" w:sz="4" w:space="0" w:color="auto"/>
            </w:tcBorders>
          </w:tcPr>
          <w:p w14:paraId="78ADEC9D" w14:textId="77777777" w:rsidR="00C46587" w:rsidRPr="000E0085" w:rsidRDefault="00C46587" w:rsidP="00DE19C9">
            <w:pPr>
              <w:keepNext/>
              <w:jc w:val="center"/>
              <w:rPr>
                <w:lang w:val="en-GB"/>
              </w:rPr>
            </w:pPr>
          </w:p>
        </w:tc>
      </w:tr>
      <w:tr w:rsidR="00C46587" w:rsidRPr="000E0085" w14:paraId="3097200A"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1F042EC6" w14:textId="77777777" w:rsidR="00C46587" w:rsidRPr="000E0085" w:rsidRDefault="00C46587" w:rsidP="00922261">
            <w:pPr>
              <w:rPr>
                <w:lang w:val="en-GB"/>
              </w:rPr>
            </w:pPr>
            <w:r w:rsidRPr="000E0085">
              <w:rPr>
                <w:lang w:val="en-GB"/>
              </w:rPr>
              <w:tab/>
              <w:t>Week 2</w:t>
            </w:r>
          </w:p>
        </w:tc>
        <w:tc>
          <w:tcPr>
            <w:tcW w:w="3101" w:type="dxa"/>
            <w:tcBorders>
              <w:top w:val="single" w:sz="4" w:space="0" w:color="auto"/>
              <w:left w:val="single" w:sz="4" w:space="0" w:color="auto"/>
              <w:bottom w:val="single" w:sz="4" w:space="0" w:color="auto"/>
              <w:right w:val="single" w:sz="4" w:space="0" w:color="auto"/>
            </w:tcBorders>
            <w:hideMark/>
          </w:tcPr>
          <w:p w14:paraId="7E832C68" w14:textId="77777777" w:rsidR="00C46587" w:rsidRPr="000E0085" w:rsidRDefault="00C46587" w:rsidP="00922261">
            <w:pPr>
              <w:jc w:val="center"/>
              <w:rPr>
                <w:lang w:val="en-GB"/>
              </w:rPr>
            </w:pPr>
            <w:r w:rsidRPr="000E0085">
              <w:rPr>
                <w:lang w:val="en-GB"/>
              </w:rPr>
              <w:t>0%</w:t>
            </w:r>
          </w:p>
        </w:tc>
        <w:tc>
          <w:tcPr>
            <w:tcW w:w="3101" w:type="dxa"/>
            <w:tcBorders>
              <w:top w:val="single" w:sz="4" w:space="0" w:color="auto"/>
              <w:left w:val="single" w:sz="4" w:space="0" w:color="auto"/>
              <w:bottom w:val="single" w:sz="4" w:space="0" w:color="auto"/>
              <w:right w:val="single" w:sz="4" w:space="0" w:color="auto"/>
            </w:tcBorders>
            <w:hideMark/>
          </w:tcPr>
          <w:p w14:paraId="094B80C1" w14:textId="77777777" w:rsidR="00C46587" w:rsidRPr="000E0085" w:rsidRDefault="00C46587" w:rsidP="00922261">
            <w:pPr>
              <w:jc w:val="center"/>
              <w:rPr>
                <w:lang w:val="en-GB"/>
              </w:rPr>
            </w:pPr>
            <w:r w:rsidRPr="000E0085">
              <w:rPr>
                <w:lang w:val="en-GB"/>
              </w:rPr>
              <w:t>7%**</w:t>
            </w:r>
          </w:p>
        </w:tc>
      </w:tr>
      <w:tr w:rsidR="00C46587" w:rsidRPr="000E0085" w14:paraId="278FE631"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30B4F4C1" w14:textId="77777777" w:rsidR="00C46587" w:rsidRPr="000E0085" w:rsidRDefault="00C46587" w:rsidP="00922261">
            <w:pPr>
              <w:rPr>
                <w:lang w:val="en-GB"/>
              </w:rPr>
            </w:pPr>
            <w:r w:rsidRPr="000E0085">
              <w:rPr>
                <w:lang w:val="en-GB"/>
              </w:rPr>
              <w:tab/>
              <w:t>Week 12</w:t>
            </w:r>
          </w:p>
        </w:tc>
        <w:tc>
          <w:tcPr>
            <w:tcW w:w="3101" w:type="dxa"/>
            <w:tcBorders>
              <w:top w:val="single" w:sz="4" w:space="0" w:color="auto"/>
              <w:left w:val="single" w:sz="4" w:space="0" w:color="auto"/>
              <w:bottom w:val="single" w:sz="4" w:space="0" w:color="auto"/>
              <w:right w:val="single" w:sz="4" w:space="0" w:color="auto"/>
            </w:tcBorders>
            <w:hideMark/>
          </w:tcPr>
          <w:p w14:paraId="291E50C7" w14:textId="77777777" w:rsidR="00C46587" w:rsidRPr="000E0085" w:rsidRDefault="00C46587" w:rsidP="00922261">
            <w:pPr>
              <w:jc w:val="center"/>
              <w:rPr>
                <w:lang w:val="en-GB"/>
              </w:rPr>
            </w:pPr>
            <w:r w:rsidRPr="000E0085">
              <w:rPr>
                <w:lang w:val="en-GB"/>
              </w:rPr>
              <w:t>5%</w:t>
            </w:r>
          </w:p>
        </w:tc>
        <w:tc>
          <w:tcPr>
            <w:tcW w:w="3101" w:type="dxa"/>
            <w:tcBorders>
              <w:top w:val="single" w:sz="4" w:space="0" w:color="auto"/>
              <w:left w:val="single" w:sz="4" w:space="0" w:color="auto"/>
              <w:bottom w:val="single" w:sz="4" w:space="0" w:color="auto"/>
              <w:right w:val="single" w:sz="4" w:space="0" w:color="auto"/>
            </w:tcBorders>
            <w:hideMark/>
          </w:tcPr>
          <w:p w14:paraId="0B0DB2C5" w14:textId="77777777" w:rsidR="00C46587" w:rsidRPr="000E0085" w:rsidRDefault="00C46587" w:rsidP="00922261">
            <w:pPr>
              <w:jc w:val="center"/>
              <w:rPr>
                <w:lang w:val="en-GB"/>
              </w:rPr>
            </w:pPr>
            <w:r w:rsidRPr="000E0085">
              <w:rPr>
                <w:lang w:val="en-GB"/>
              </w:rPr>
              <w:t>23%***</w:t>
            </w:r>
          </w:p>
        </w:tc>
      </w:tr>
      <w:tr w:rsidR="00C46587" w:rsidRPr="000E0085" w14:paraId="56696D2D"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567EA93C" w14:textId="77777777" w:rsidR="00C46587" w:rsidRPr="000E0085" w:rsidRDefault="00C46587" w:rsidP="00922261">
            <w:pPr>
              <w:rPr>
                <w:lang w:val="en-GB"/>
              </w:rPr>
            </w:pPr>
            <w:r w:rsidRPr="000E0085">
              <w:rPr>
                <w:lang w:val="en-GB"/>
              </w:rPr>
              <w:tab/>
              <w:t>Week 24</w:t>
            </w:r>
          </w:p>
        </w:tc>
        <w:tc>
          <w:tcPr>
            <w:tcW w:w="3101" w:type="dxa"/>
            <w:tcBorders>
              <w:top w:val="single" w:sz="4" w:space="0" w:color="auto"/>
              <w:left w:val="single" w:sz="4" w:space="0" w:color="auto"/>
              <w:bottom w:val="single" w:sz="4" w:space="0" w:color="auto"/>
              <w:right w:val="single" w:sz="4" w:space="0" w:color="auto"/>
            </w:tcBorders>
            <w:hideMark/>
          </w:tcPr>
          <w:p w14:paraId="542F4EEB" w14:textId="77777777" w:rsidR="00C46587" w:rsidRPr="000E0085" w:rsidRDefault="00C46587" w:rsidP="00922261">
            <w:pPr>
              <w:jc w:val="center"/>
              <w:rPr>
                <w:lang w:val="en-GB"/>
              </w:rPr>
            </w:pPr>
            <w:r w:rsidRPr="000E0085">
              <w:rPr>
                <w:lang w:val="en-GB"/>
              </w:rPr>
              <w:t>8%</w:t>
            </w:r>
          </w:p>
        </w:tc>
        <w:tc>
          <w:tcPr>
            <w:tcW w:w="3101" w:type="dxa"/>
            <w:tcBorders>
              <w:top w:val="single" w:sz="4" w:space="0" w:color="auto"/>
              <w:left w:val="single" w:sz="4" w:space="0" w:color="auto"/>
              <w:bottom w:val="single" w:sz="4" w:space="0" w:color="auto"/>
              <w:right w:val="single" w:sz="4" w:space="0" w:color="auto"/>
            </w:tcBorders>
            <w:hideMark/>
          </w:tcPr>
          <w:p w14:paraId="35F36B55" w14:textId="77777777" w:rsidR="00C46587" w:rsidRPr="000E0085" w:rsidRDefault="00C46587" w:rsidP="00922261">
            <w:pPr>
              <w:jc w:val="center"/>
              <w:rPr>
                <w:lang w:val="en-GB"/>
              </w:rPr>
            </w:pPr>
            <w:r w:rsidRPr="000E0085">
              <w:rPr>
                <w:lang w:val="en-GB"/>
              </w:rPr>
              <w:t>24%***</w:t>
            </w:r>
          </w:p>
        </w:tc>
      </w:tr>
      <w:tr w:rsidR="00C46587" w:rsidRPr="000E0085" w14:paraId="7A2A89D9"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258E3443" w14:textId="77777777" w:rsidR="00C46587" w:rsidRPr="000E0085" w:rsidRDefault="00C46587" w:rsidP="00DE19C9">
            <w:pPr>
              <w:keepNext/>
              <w:rPr>
                <w:lang w:val="en-GB"/>
              </w:rPr>
            </w:pPr>
            <w:r w:rsidRPr="000E0085">
              <w:rPr>
                <w:lang w:val="en-GB"/>
              </w:rPr>
              <w:t>BASDAI</w:t>
            </w:r>
            <w:r w:rsidRPr="000E0085">
              <w:rPr>
                <w:vertAlign w:val="superscript"/>
                <w:lang w:val="en-GB"/>
              </w:rPr>
              <w:t>b</w:t>
            </w:r>
            <w:r w:rsidRPr="000E0085">
              <w:rPr>
                <w:lang w:val="en-GB"/>
              </w:rPr>
              <w:t xml:space="preserve"> 50</w:t>
            </w:r>
          </w:p>
        </w:tc>
        <w:tc>
          <w:tcPr>
            <w:tcW w:w="3101" w:type="dxa"/>
            <w:tcBorders>
              <w:top w:val="single" w:sz="4" w:space="0" w:color="auto"/>
              <w:left w:val="single" w:sz="4" w:space="0" w:color="auto"/>
              <w:bottom w:val="single" w:sz="4" w:space="0" w:color="auto"/>
              <w:right w:val="single" w:sz="4" w:space="0" w:color="auto"/>
            </w:tcBorders>
          </w:tcPr>
          <w:p w14:paraId="5B77AACE" w14:textId="77777777" w:rsidR="00C46587" w:rsidRPr="000E0085" w:rsidRDefault="00C46587" w:rsidP="00DE19C9">
            <w:pPr>
              <w:keepNext/>
              <w:jc w:val="center"/>
              <w:rPr>
                <w:lang w:val="en-GB"/>
              </w:rPr>
            </w:pPr>
          </w:p>
        </w:tc>
        <w:tc>
          <w:tcPr>
            <w:tcW w:w="3101" w:type="dxa"/>
            <w:tcBorders>
              <w:top w:val="single" w:sz="4" w:space="0" w:color="auto"/>
              <w:left w:val="single" w:sz="4" w:space="0" w:color="auto"/>
              <w:bottom w:val="single" w:sz="4" w:space="0" w:color="auto"/>
              <w:right w:val="single" w:sz="4" w:space="0" w:color="auto"/>
            </w:tcBorders>
          </w:tcPr>
          <w:p w14:paraId="18E09115" w14:textId="77777777" w:rsidR="00C46587" w:rsidRPr="000E0085" w:rsidRDefault="00C46587" w:rsidP="00DE19C9">
            <w:pPr>
              <w:keepNext/>
              <w:jc w:val="center"/>
              <w:rPr>
                <w:lang w:val="en-GB"/>
              </w:rPr>
            </w:pPr>
          </w:p>
        </w:tc>
      </w:tr>
      <w:tr w:rsidR="00C46587" w:rsidRPr="000E0085" w14:paraId="1D4AB831"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4CF74504" w14:textId="77777777" w:rsidR="00C46587" w:rsidRPr="000E0085" w:rsidRDefault="00C46587" w:rsidP="00173874">
            <w:pPr>
              <w:keepNext/>
              <w:rPr>
                <w:lang w:val="en-GB"/>
              </w:rPr>
            </w:pPr>
            <w:r w:rsidRPr="000E0085">
              <w:rPr>
                <w:lang w:val="en-GB"/>
              </w:rPr>
              <w:tab/>
              <w:t>Week 2</w:t>
            </w:r>
          </w:p>
        </w:tc>
        <w:tc>
          <w:tcPr>
            <w:tcW w:w="3101" w:type="dxa"/>
            <w:tcBorders>
              <w:top w:val="single" w:sz="4" w:space="0" w:color="auto"/>
              <w:left w:val="single" w:sz="4" w:space="0" w:color="auto"/>
              <w:bottom w:val="single" w:sz="4" w:space="0" w:color="auto"/>
              <w:right w:val="single" w:sz="4" w:space="0" w:color="auto"/>
            </w:tcBorders>
            <w:hideMark/>
          </w:tcPr>
          <w:p w14:paraId="451F759B" w14:textId="77777777" w:rsidR="00C46587" w:rsidRPr="000E0085" w:rsidRDefault="00C46587" w:rsidP="00173874">
            <w:pPr>
              <w:keepNext/>
              <w:jc w:val="center"/>
              <w:rPr>
                <w:lang w:val="en-GB"/>
              </w:rPr>
            </w:pPr>
            <w:r w:rsidRPr="000E0085">
              <w:rPr>
                <w:lang w:val="en-GB"/>
              </w:rPr>
              <w:t>4%</w:t>
            </w:r>
          </w:p>
        </w:tc>
        <w:tc>
          <w:tcPr>
            <w:tcW w:w="3101" w:type="dxa"/>
            <w:tcBorders>
              <w:top w:val="single" w:sz="4" w:space="0" w:color="auto"/>
              <w:left w:val="single" w:sz="4" w:space="0" w:color="auto"/>
              <w:bottom w:val="single" w:sz="4" w:space="0" w:color="auto"/>
              <w:right w:val="single" w:sz="4" w:space="0" w:color="auto"/>
            </w:tcBorders>
            <w:hideMark/>
          </w:tcPr>
          <w:p w14:paraId="62EF9C44" w14:textId="77777777" w:rsidR="00C46587" w:rsidRPr="000E0085" w:rsidRDefault="00C46587" w:rsidP="00173874">
            <w:pPr>
              <w:keepNext/>
              <w:jc w:val="center"/>
              <w:rPr>
                <w:lang w:val="en-GB"/>
              </w:rPr>
            </w:pPr>
            <w:r w:rsidRPr="000E0085">
              <w:rPr>
                <w:lang w:val="en-GB"/>
              </w:rPr>
              <w:t>20%***</w:t>
            </w:r>
          </w:p>
        </w:tc>
      </w:tr>
      <w:tr w:rsidR="00C46587" w:rsidRPr="000E0085" w14:paraId="4A77C54C"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56890152" w14:textId="77777777" w:rsidR="00C46587" w:rsidRPr="000E0085" w:rsidRDefault="00C46587" w:rsidP="00173874">
            <w:pPr>
              <w:keepNext/>
              <w:rPr>
                <w:lang w:val="en-GB"/>
              </w:rPr>
            </w:pPr>
            <w:r w:rsidRPr="000E0085">
              <w:rPr>
                <w:lang w:val="en-GB"/>
              </w:rPr>
              <w:tab/>
              <w:t>Week 12</w:t>
            </w:r>
          </w:p>
        </w:tc>
        <w:tc>
          <w:tcPr>
            <w:tcW w:w="3101" w:type="dxa"/>
            <w:tcBorders>
              <w:top w:val="single" w:sz="4" w:space="0" w:color="auto"/>
              <w:left w:val="single" w:sz="4" w:space="0" w:color="auto"/>
              <w:bottom w:val="single" w:sz="4" w:space="0" w:color="auto"/>
              <w:right w:val="single" w:sz="4" w:space="0" w:color="auto"/>
            </w:tcBorders>
            <w:hideMark/>
          </w:tcPr>
          <w:p w14:paraId="6104989A" w14:textId="77777777" w:rsidR="00C46587" w:rsidRPr="000E0085" w:rsidRDefault="00C46587" w:rsidP="00173874">
            <w:pPr>
              <w:keepNext/>
              <w:jc w:val="center"/>
              <w:rPr>
                <w:lang w:val="en-GB"/>
              </w:rPr>
            </w:pPr>
            <w:r w:rsidRPr="000E0085">
              <w:rPr>
                <w:lang w:val="en-GB"/>
              </w:rPr>
              <w:t>16%</w:t>
            </w:r>
          </w:p>
        </w:tc>
        <w:tc>
          <w:tcPr>
            <w:tcW w:w="3101" w:type="dxa"/>
            <w:tcBorders>
              <w:top w:val="single" w:sz="4" w:space="0" w:color="auto"/>
              <w:left w:val="single" w:sz="4" w:space="0" w:color="auto"/>
              <w:bottom w:val="single" w:sz="4" w:space="0" w:color="auto"/>
              <w:right w:val="single" w:sz="4" w:space="0" w:color="auto"/>
            </w:tcBorders>
            <w:hideMark/>
          </w:tcPr>
          <w:p w14:paraId="085F48C8" w14:textId="77777777" w:rsidR="00C46587" w:rsidRPr="000E0085" w:rsidRDefault="00C46587" w:rsidP="00173874">
            <w:pPr>
              <w:keepNext/>
              <w:jc w:val="center"/>
              <w:rPr>
                <w:lang w:val="en-GB"/>
              </w:rPr>
            </w:pPr>
            <w:r w:rsidRPr="000E0085">
              <w:rPr>
                <w:lang w:val="en-GB"/>
              </w:rPr>
              <w:t>45%***</w:t>
            </w:r>
          </w:p>
        </w:tc>
      </w:tr>
      <w:tr w:rsidR="00C46587" w:rsidRPr="000E0085" w14:paraId="475E7944" w14:textId="77777777" w:rsidTr="00922261">
        <w:tc>
          <w:tcPr>
            <w:tcW w:w="3101" w:type="dxa"/>
            <w:tcBorders>
              <w:top w:val="single" w:sz="4" w:space="0" w:color="auto"/>
              <w:left w:val="single" w:sz="4" w:space="0" w:color="auto"/>
              <w:bottom w:val="single" w:sz="4" w:space="0" w:color="auto"/>
              <w:right w:val="single" w:sz="4" w:space="0" w:color="auto"/>
            </w:tcBorders>
            <w:hideMark/>
          </w:tcPr>
          <w:p w14:paraId="6FD8C7A1" w14:textId="77777777" w:rsidR="00C46587" w:rsidRPr="000E0085" w:rsidRDefault="00C46587" w:rsidP="00922261">
            <w:pPr>
              <w:rPr>
                <w:lang w:val="en-GB"/>
              </w:rPr>
            </w:pPr>
            <w:r w:rsidRPr="000E0085">
              <w:rPr>
                <w:lang w:val="en-GB"/>
              </w:rPr>
              <w:tab/>
              <w:t>Week 24</w:t>
            </w:r>
          </w:p>
        </w:tc>
        <w:tc>
          <w:tcPr>
            <w:tcW w:w="3101" w:type="dxa"/>
            <w:tcBorders>
              <w:top w:val="single" w:sz="4" w:space="0" w:color="auto"/>
              <w:left w:val="single" w:sz="4" w:space="0" w:color="auto"/>
              <w:bottom w:val="single" w:sz="4" w:space="0" w:color="auto"/>
              <w:right w:val="single" w:sz="4" w:space="0" w:color="auto"/>
            </w:tcBorders>
            <w:hideMark/>
          </w:tcPr>
          <w:p w14:paraId="6A6F4F37" w14:textId="77777777" w:rsidR="00C46587" w:rsidRPr="000E0085" w:rsidRDefault="00C46587" w:rsidP="00922261">
            <w:pPr>
              <w:jc w:val="center"/>
              <w:rPr>
                <w:lang w:val="en-GB"/>
              </w:rPr>
            </w:pPr>
            <w:r w:rsidRPr="000E0085">
              <w:rPr>
                <w:lang w:val="en-GB"/>
              </w:rPr>
              <w:t>15%</w:t>
            </w:r>
          </w:p>
        </w:tc>
        <w:tc>
          <w:tcPr>
            <w:tcW w:w="3101" w:type="dxa"/>
            <w:tcBorders>
              <w:top w:val="single" w:sz="4" w:space="0" w:color="auto"/>
              <w:left w:val="single" w:sz="4" w:space="0" w:color="auto"/>
              <w:bottom w:val="single" w:sz="4" w:space="0" w:color="auto"/>
              <w:right w:val="single" w:sz="4" w:space="0" w:color="auto"/>
            </w:tcBorders>
            <w:hideMark/>
          </w:tcPr>
          <w:p w14:paraId="4B3EE831" w14:textId="77777777" w:rsidR="00C46587" w:rsidRPr="000E0085" w:rsidRDefault="00C46587" w:rsidP="00922261">
            <w:pPr>
              <w:jc w:val="center"/>
              <w:rPr>
                <w:lang w:val="en-GB"/>
              </w:rPr>
            </w:pPr>
            <w:r w:rsidRPr="000E0085">
              <w:rPr>
                <w:lang w:val="en-GB"/>
              </w:rPr>
              <w:t>42%***</w:t>
            </w:r>
          </w:p>
        </w:tc>
      </w:tr>
      <w:tr w:rsidR="00922261" w:rsidRPr="000E0085" w14:paraId="2CC264D2" w14:textId="77777777" w:rsidTr="002D3EE2">
        <w:trPr>
          <w:cantSplit/>
        </w:trPr>
        <w:tc>
          <w:tcPr>
            <w:tcW w:w="9303" w:type="dxa"/>
            <w:gridSpan w:val="3"/>
            <w:tcBorders>
              <w:top w:val="single" w:sz="4" w:space="0" w:color="auto"/>
              <w:left w:val="nil"/>
              <w:bottom w:val="nil"/>
              <w:right w:val="nil"/>
            </w:tcBorders>
          </w:tcPr>
          <w:p w14:paraId="0E5EFAE6" w14:textId="77777777" w:rsidR="00922261" w:rsidRPr="000E0085" w:rsidRDefault="00922261" w:rsidP="00922261">
            <w:pPr>
              <w:rPr>
                <w:sz w:val="20"/>
                <w:lang w:val="en-GB"/>
              </w:rPr>
            </w:pPr>
            <w:r w:rsidRPr="000E0085">
              <w:rPr>
                <w:sz w:val="20"/>
                <w:lang w:val="en-GB"/>
              </w:rPr>
              <w:t xml:space="preserve">***,** Statistically significant at p </w:t>
            </w:r>
            <w:r w:rsidR="00DA5269">
              <w:rPr>
                <w:sz w:val="20"/>
                <w:lang w:val="en-GB"/>
              </w:rPr>
              <w:t>&lt; </w:t>
            </w:r>
            <w:r w:rsidRPr="000E0085">
              <w:rPr>
                <w:sz w:val="20"/>
                <w:lang w:val="en-GB"/>
              </w:rPr>
              <w:t xml:space="preserve">0.001, </w:t>
            </w:r>
            <w:r w:rsidR="00DA5269">
              <w:rPr>
                <w:sz w:val="20"/>
                <w:lang w:val="en-GB"/>
              </w:rPr>
              <w:t>&lt; </w:t>
            </w:r>
            <w:r w:rsidRPr="000E0085">
              <w:rPr>
                <w:sz w:val="20"/>
                <w:lang w:val="en-GB"/>
              </w:rPr>
              <w:t>0.01 for all comparisons between adalimumab and placebo at Weeks 2, 12 and 24 </w:t>
            </w:r>
          </w:p>
          <w:p w14:paraId="6CCC112F" w14:textId="77777777" w:rsidR="00922261" w:rsidRPr="000E0085" w:rsidRDefault="00922261" w:rsidP="00922261">
            <w:pPr>
              <w:ind w:left="270" w:hanging="270"/>
              <w:rPr>
                <w:sz w:val="20"/>
                <w:lang w:val="en-GB"/>
              </w:rPr>
            </w:pPr>
            <w:r w:rsidRPr="000E0085">
              <w:rPr>
                <w:sz w:val="20"/>
                <w:vertAlign w:val="superscript"/>
                <w:lang w:val="en-GB"/>
              </w:rPr>
              <w:t>a</w:t>
            </w:r>
            <w:r w:rsidRPr="000E0085">
              <w:rPr>
                <w:sz w:val="20"/>
                <w:lang w:val="en-GB"/>
              </w:rPr>
              <w:t xml:space="preserve"> </w:t>
            </w:r>
            <w:r w:rsidRPr="000E0085">
              <w:rPr>
                <w:sz w:val="20"/>
                <w:lang w:val="en-GB"/>
              </w:rPr>
              <w:tab/>
              <w:t xml:space="preserve">Assessments in Ankylosing Spondylitis </w:t>
            </w:r>
          </w:p>
          <w:p w14:paraId="6BBC2AC9" w14:textId="77777777" w:rsidR="00922261" w:rsidRPr="000E0085" w:rsidRDefault="00922261" w:rsidP="00922261">
            <w:pPr>
              <w:ind w:left="270" w:hanging="270"/>
              <w:rPr>
                <w:sz w:val="20"/>
                <w:lang w:val="en-GB"/>
              </w:rPr>
            </w:pPr>
            <w:r w:rsidRPr="000E0085">
              <w:rPr>
                <w:sz w:val="20"/>
                <w:vertAlign w:val="superscript"/>
                <w:lang w:val="en-GB"/>
              </w:rPr>
              <w:t>b</w:t>
            </w:r>
            <w:r w:rsidRPr="000E0085">
              <w:rPr>
                <w:sz w:val="20"/>
                <w:lang w:val="en-GB"/>
              </w:rPr>
              <w:t xml:space="preserve"> </w:t>
            </w:r>
            <w:r w:rsidRPr="000E0085">
              <w:rPr>
                <w:sz w:val="20"/>
                <w:lang w:val="en-GB"/>
              </w:rPr>
              <w:tab/>
              <w:t>Bath Ankylosing Spondylitis Disease Activity Index</w:t>
            </w:r>
          </w:p>
        </w:tc>
      </w:tr>
    </w:tbl>
    <w:p w14:paraId="38A2933F" w14:textId="77777777" w:rsidR="00C46587" w:rsidRPr="000E0085" w:rsidRDefault="00C46587" w:rsidP="00922261">
      <w:pPr>
        <w:rPr>
          <w:lang w:val="en-GB"/>
        </w:rPr>
      </w:pPr>
    </w:p>
    <w:p w14:paraId="4FF7B240" w14:textId="77777777" w:rsidR="00C46587" w:rsidRPr="000E0085" w:rsidRDefault="005A4709" w:rsidP="00982118">
      <w:pPr>
        <w:rPr>
          <w:lang w:val="en-GB"/>
        </w:rPr>
      </w:pPr>
      <w:r w:rsidRPr="000E0085">
        <w:rPr>
          <w:lang w:val="en-GB"/>
        </w:rPr>
        <w:t>Adalimumab</w:t>
      </w:r>
      <w:r w:rsidR="00C46587" w:rsidRPr="000E0085">
        <w:rPr>
          <w:lang w:val="en-GB"/>
        </w:rPr>
        <w:t xml:space="preserve"> treated patients had significantly greater improvement at Week 12 which was maintained through Week 24 in both the SF36 and Ankylosing Spondylitis Quality of Life Questionnaire (ASQoL). </w:t>
      </w:r>
    </w:p>
    <w:p w14:paraId="6C7E1D56" w14:textId="77777777" w:rsidR="00C46587" w:rsidRPr="000E0085" w:rsidRDefault="00C46587" w:rsidP="00982118">
      <w:pPr>
        <w:rPr>
          <w:lang w:val="en-GB"/>
        </w:rPr>
      </w:pPr>
    </w:p>
    <w:p w14:paraId="3D384F26" w14:textId="77777777" w:rsidR="00C46587" w:rsidRPr="000E0085" w:rsidRDefault="00C46587" w:rsidP="00982118">
      <w:pPr>
        <w:rPr>
          <w:lang w:val="en-GB"/>
        </w:rPr>
      </w:pPr>
      <w:r w:rsidRPr="000E0085">
        <w:rPr>
          <w:lang w:val="en-GB"/>
        </w:rPr>
        <w:t>Similar trends (not all statistically significant) were seen in the smaller randomised, double−blind, placebo</w:t>
      </w:r>
      <w:r w:rsidR="008A73A6">
        <w:rPr>
          <w:lang w:val="en-GB"/>
        </w:rPr>
        <w:noBreakHyphen/>
      </w:r>
      <w:r w:rsidRPr="000E0085">
        <w:rPr>
          <w:lang w:val="en-GB"/>
        </w:rPr>
        <w:t xml:space="preserve">controlled AS study II of 82 adult patients with active ankylosing spondylitis. </w:t>
      </w:r>
    </w:p>
    <w:p w14:paraId="344135A7" w14:textId="77777777" w:rsidR="00C46587" w:rsidRPr="000E0085" w:rsidRDefault="00C46587" w:rsidP="00982118">
      <w:pPr>
        <w:rPr>
          <w:lang w:val="en-GB"/>
        </w:rPr>
      </w:pPr>
    </w:p>
    <w:p w14:paraId="44B42122" w14:textId="77777777" w:rsidR="00C46587" w:rsidRPr="000E0085" w:rsidRDefault="00C46587" w:rsidP="00DC3A99">
      <w:pPr>
        <w:keepNext/>
        <w:rPr>
          <w:i/>
          <w:u w:val="single"/>
          <w:lang w:val="en-GB"/>
        </w:rPr>
      </w:pPr>
      <w:r w:rsidRPr="000E0085">
        <w:rPr>
          <w:i/>
          <w:u w:val="single"/>
          <w:lang w:val="en-GB"/>
        </w:rPr>
        <w:t>Axial spondyloarthritis without radiographic evidence of AS</w:t>
      </w:r>
      <w:r w:rsidRPr="00AB7F8E">
        <w:rPr>
          <w:i/>
          <w:lang w:val="en-GB"/>
        </w:rPr>
        <w:t xml:space="preserve"> </w:t>
      </w:r>
    </w:p>
    <w:p w14:paraId="4D67EA8B" w14:textId="77777777" w:rsidR="00C46587" w:rsidRPr="000E0085" w:rsidRDefault="00C46587" w:rsidP="00DC3A99">
      <w:pPr>
        <w:keepNext/>
        <w:rPr>
          <w:lang w:val="en-GB"/>
        </w:rPr>
      </w:pPr>
    </w:p>
    <w:p w14:paraId="269DC47E" w14:textId="77777777" w:rsidR="00C86BC9" w:rsidRPr="000E0085" w:rsidRDefault="00C86BC9" w:rsidP="00982118">
      <w:pPr>
        <w:autoSpaceDE w:val="0"/>
        <w:autoSpaceDN w:val="0"/>
        <w:adjustRightInd w:val="0"/>
        <w:rPr>
          <w:lang w:val="en-GB"/>
        </w:rPr>
      </w:pPr>
      <w:r w:rsidRPr="000E0085">
        <w:rPr>
          <w:lang w:val="en-GB"/>
        </w:rPr>
        <w:t xml:space="preserve">The safety and efficacy of </w:t>
      </w:r>
      <w:r w:rsidR="00CF5C4A" w:rsidRPr="000E0085">
        <w:rPr>
          <w:lang w:val="en-GB"/>
        </w:rPr>
        <w:t>adalimumab</w:t>
      </w:r>
      <w:r w:rsidRPr="000E0085">
        <w:rPr>
          <w:lang w:val="en-GB"/>
        </w:rPr>
        <w:t xml:space="preserve"> were assessed in two </w:t>
      </w:r>
      <w:r w:rsidR="00D51DC6" w:rsidRPr="000E0085">
        <w:rPr>
          <w:lang w:val="en-GB"/>
        </w:rPr>
        <w:t>randomised</w:t>
      </w:r>
      <w:r w:rsidRPr="000E0085">
        <w:rPr>
          <w:lang w:val="en-GB"/>
        </w:rPr>
        <w:t>, double</w:t>
      </w:r>
      <w:r w:rsidR="00E26D75">
        <w:rPr>
          <w:lang w:val="en-GB"/>
        </w:rPr>
        <w:noBreakHyphen/>
      </w:r>
      <w:r w:rsidRPr="000E0085">
        <w:rPr>
          <w:lang w:val="en-GB"/>
        </w:rPr>
        <w:t>blind placebo</w:t>
      </w:r>
      <w:r w:rsidR="002F5388">
        <w:rPr>
          <w:lang w:val="en-GB"/>
        </w:rPr>
        <w:noBreakHyphen/>
      </w:r>
      <w:r w:rsidRPr="000E0085">
        <w:rPr>
          <w:lang w:val="en-GB"/>
        </w:rPr>
        <w:t>controlled studies in patients with non</w:t>
      </w:r>
      <w:r w:rsidR="00E26D75">
        <w:rPr>
          <w:lang w:val="en-GB"/>
        </w:rPr>
        <w:noBreakHyphen/>
      </w:r>
      <w:r w:rsidRPr="000E0085">
        <w:rPr>
          <w:lang w:val="en-GB"/>
        </w:rPr>
        <w:t>radiographic axial spondyloarthritis (nr</w:t>
      </w:r>
      <w:r w:rsidR="00E26D75">
        <w:rPr>
          <w:lang w:val="en-GB"/>
        </w:rPr>
        <w:noBreakHyphen/>
      </w:r>
      <w:r w:rsidRPr="000E0085">
        <w:rPr>
          <w:lang w:val="en-GB"/>
        </w:rPr>
        <w:t>axSpA). Study</w:t>
      </w:r>
      <w:r w:rsidR="003D3F89" w:rsidRPr="000E0085">
        <w:rPr>
          <w:lang w:val="en-GB"/>
        </w:rPr>
        <w:t> </w:t>
      </w:r>
      <w:r w:rsidRPr="000E0085">
        <w:rPr>
          <w:lang w:val="en-GB"/>
        </w:rPr>
        <w:t>nr</w:t>
      </w:r>
      <w:r w:rsidR="00BB089F" w:rsidRPr="000E0085">
        <w:rPr>
          <w:lang w:val="en-GB"/>
        </w:rPr>
        <w:noBreakHyphen/>
      </w:r>
      <w:r w:rsidRPr="000E0085">
        <w:rPr>
          <w:lang w:val="en-GB"/>
        </w:rPr>
        <w:t>axSpA I evaluated patients with active nr</w:t>
      </w:r>
      <w:r w:rsidR="00E26D75">
        <w:rPr>
          <w:lang w:val="en-GB"/>
        </w:rPr>
        <w:noBreakHyphen/>
      </w:r>
      <w:r w:rsidRPr="000E0085">
        <w:rPr>
          <w:lang w:val="en-GB"/>
        </w:rPr>
        <w:t>axSpA. Study nr</w:t>
      </w:r>
      <w:r w:rsidR="00E26D75">
        <w:rPr>
          <w:lang w:val="en-GB"/>
        </w:rPr>
        <w:noBreakHyphen/>
      </w:r>
      <w:r w:rsidRPr="000E0085">
        <w:rPr>
          <w:lang w:val="en-GB"/>
        </w:rPr>
        <w:t>axSpA II was a treatment withdrawal study in active nr</w:t>
      </w:r>
      <w:r w:rsidR="00E26D75">
        <w:rPr>
          <w:lang w:val="en-GB"/>
        </w:rPr>
        <w:noBreakHyphen/>
      </w:r>
      <w:r w:rsidRPr="000E0085">
        <w:rPr>
          <w:lang w:val="en-GB"/>
        </w:rPr>
        <w:t>axSpA patients who achieved remission during open</w:t>
      </w:r>
      <w:r w:rsidR="00E26D75">
        <w:rPr>
          <w:lang w:val="en-GB"/>
        </w:rPr>
        <w:noBreakHyphen/>
      </w:r>
      <w:r w:rsidRPr="000E0085">
        <w:rPr>
          <w:lang w:val="en-GB"/>
        </w:rPr>
        <w:t xml:space="preserve">label treatment with </w:t>
      </w:r>
      <w:r w:rsidR="00CF5C4A" w:rsidRPr="000E0085">
        <w:rPr>
          <w:lang w:val="en-GB"/>
        </w:rPr>
        <w:t>adalimumab</w:t>
      </w:r>
      <w:r w:rsidRPr="000E0085">
        <w:rPr>
          <w:lang w:val="en-GB"/>
        </w:rPr>
        <w:t>.</w:t>
      </w:r>
    </w:p>
    <w:p w14:paraId="0D87E221" w14:textId="77777777" w:rsidR="00C86BC9" w:rsidRPr="000E0085" w:rsidRDefault="00C86BC9" w:rsidP="00982118">
      <w:pPr>
        <w:rPr>
          <w:lang w:val="en-GB"/>
        </w:rPr>
      </w:pPr>
    </w:p>
    <w:p w14:paraId="30FAC2FD" w14:textId="77777777" w:rsidR="00C86BC9" w:rsidRPr="000E0085" w:rsidRDefault="00C86BC9" w:rsidP="004D46DF">
      <w:pPr>
        <w:keepNext/>
        <w:rPr>
          <w:lang w:val="en-GB"/>
        </w:rPr>
      </w:pPr>
      <w:r w:rsidRPr="000E0085">
        <w:rPr>
          <w:lang w:val="en-GB"/>
        </w:rPr>
        <w:t>Study nr</w:t>
      </w:r>
      <w:r w:rsidR="00E26D75">
        <w:rPr>
          <w:lang w:val="en-GB"/>
        </w:rPr>
        <w:noBreakHyphen/>
      </w:r>
      <w:r w:rsidRPr="000E0085">
        <w:rPr>
          <w:lang w:val="en-GB"/>
        </w:rPr>
        <w:t>axSpA I</w:t>
      </w:r>
    </w:p>
    <w:p w14:paraId="1F1723D4" w14:textId="77777777" w:rsidR="00C86BC9" w:rsidRPr="000E0085" w:rsidRDefault="00C86BC9" w:rsidP="004D46DF">
      <w:pPr>
        <w:keepNext/>
        <w:rPr>
          <w:lang w:val="en-GB"/>
        </w:rPr>
      </w:pPr>
    </w:p>
    <w:p w14:paraId="55C62D2B" w14:textId="77777777" w:rsidR="00C46587" w:rsidRPr="000E0085" w:rsidRDefault="00C86BC9" w:rsidP="00982118">
      <w:pPr>
        <w:rPr>
          <w:lang w:val="en-GB"/>
        </w:rPr>
      </w:pPr>
      <w:r w:rsidRPr="000E0085">
        <w:rPr>
          <w:lang w:val="en-GB"/>
        </w:rPr>
        <w:t>In Study nr</w:t>
      </w:r>
      <w:r w:rsidR="00E26D75">
        <w:rPr>
          <w:lang w:val="en-GB"/>
        </w:rPr>
        <w:noBreakHyphen/>
      </w:r>
      <w:r w:rsidRPr="000E0085">
        <w:rPr>
          <w:lang w:val="en-GB"/>
        </w:rPr>
        <w:t xml:space="preserve">axSpA I, </w:t>
      </w:r>
      <w:r w:rsidR="00CF5C4A" w:rsidRPr="000E0085">
        <w:rPr>
          <w:lang w:val="en-GB"/>
        </w:rPr>
        <w:t>a</w:t>
      </w:r>
      <w:r w:rsidR="005A4709" w:rsidRPr="000E0085">
        <w:rPr>
          <w:lang w:val="en-GB"/>
        </w:rPr>
        <w:t>dalimumab</w:t>
      </w:r>
      <w:r w:rsidR="00C46587" w:rsidRPr="000E0085">
        <w:rPr>
          <w:lang w:val="en-GB"/>
        </w:rPr>
        <w:t xml:space="preserve"> 40 mg every other week was assessed in 185 patients in </w:t>
      </w:r>
      <w:r w:rsidRPr="000E0085">
        <w:rPr>
          <w:lang w:val="en-GB"/>
        </w:rPr>
        <w:t>a</w:t>
      </w:r>
      <w:r w:rsidR="00C46587" w:rsidRPr="000E0085">
        <w:rPr>
          <w:lang w:val="en-GB"/>
        </w:rPr>
        <w:t xml:space="preserve"> randomised, 12 week double</w:t>
      </w:r>
      <w:r w:rsidR="00E26D75">
        <w:rPr>
          <w:lang w:val="en-GB"/>
        </w:rPr>
        <w:noBreakHyphen/>
      </w:r>
      <w:r w:rsidR="00C46587" w:rsidRPr="000E0085">
        <w:rPr>
          <w:lang w:val="en-GB"/>
        </w:rPr>
        <w:t>blind, placebo</w:t>
      </w:r>
      <w:r w:rsidR="00E26D75">
        <w:rPr>
          <w:lang w:val="en-GB"/>
        </w:rPr>
        <w:noBreakHyphen/>
      </w:r>
      <w:r w:rsidR="00C46587" w:rsidRPr="000E0085">
        <w:rPr>
          <w:lang w:val="en-GB"/>
        </w:rPr>
        <w:t xml:space="preserve">controlled study in patients with active </w:t>
      </w:r>
      <w:r w:rsidRPr="000E0085">
        <w:rPr>
          <w:lang w:val="en-GB"/>
        </w:rPr>
        <w:t>nr</w:t>
      </w:r>
      <w:r w:rsidR="00E26D75">
        <w:rPr>
          <w:lang w:val="en-GB"/>
        </w:rPr>
        <w:noBreakHyphen/>
      </w:r>
      <w:r w:rsidRPr="000E0085">
        <w:rPr>
          <w:lang w:val="en-GB"/>
        </w:rPr>
        <w:t xml:space="preserve">axSpA </w:t>
      </w:r>
      <w:r w:rsidR="00C46587" w:rsidRPr="000E0085">
        <w:rPr>
          <w:lang w:val="en-GB"/>
        </w:rPr>
        <w:t xml:space="preserve">(mean baseline score of disease activity [Bath Ankylosing Spondylitis Disease Activity Index (BASDAI)] was 6.4 for patients treated with </w:t>
      </w:r>
      <w:r w:rsidR="00F7679B" w:rsidRPr="000E0085">
        <w:rPr>
          <w:lang w:val="en-GB"/>
        </w:rPr>
        <w:t>a</w:t>
      </w:r>
      <w:r w:rsidR="005A4709" w:rsidRPr="000E0085">
        <w:rPr>
          <w:lang w:val="en-GB"/>
        </w:rPr>
        <w:t>dalimumab</w:t>
      </w:r>
      <w:r w:rsidR="00C46587" w:rsidRPr="000E0085">
        <w:rPr>
          <w:lang w:val="en-GB"/>
        </w:rPr>
        <w:t xml:space="preserve"> and 6.5 for those on placebo) who have had an inadequate response to or intolerance to ≥ 1 NSAIDs, or a contraindication for NSAIDs. </w:t>
      </w:r>
    </w:p>
    <w:p w14:paraId="2EBFAA75" w14:textId="77777777" w:rsidR="00C46587" w:rsidRPr="000E0085" w:rsidRDefault="00C46587" w:rsidP="00982118">
      <w:pPr>
        <w:rPr>
          <w:lang w:val="en-GB"/>
        </w:rPr>
      </w:pPr>
    </w:p>
    <w:p w14:paraId="09FB0A32" w14:textId="77777777" w:rsidR="00C46587" w:rsidRPr="000E0085" w:rsidRDefault="00C46587" w:rsidP="00982118">
      <w:pPr>
        <w:rPr>
          <w:lang w:val="en-GB"/>
        </w:rPr>
      </w:pPr>
      <w:r w:rsidRPr="000E0085">
        <w:rPr>
          <w:lang w:val="en-GB"/>
        </w:rPr>
        <w:t>Thirty</w:t>
      </w:r>
      <w:r w:rsidR="00E26D75">
        <w:rPr>
          <w:lang w:val="en-GB"/>
        </w:rPr>
        <w:noBreakHyphen/>
      </w:r>
      <w:r w:rsidRPr="000E0085">
        <w:rPr>
          <w:lang w:val="en-GB"/>
        </w:rPr>
        <w:t>three (18%) patients were treated concomitantly with disease modifying anti</w:t>
      </w:r>
      <w:r w:rsidR="00E26D75">
        <w:rPr>
          <w:lang w:val="en-GB"/>
        </w:rPr>
        <w:noBreakHyphen/>
      </w:r>
      <w:r w:rsidRPr="000E0085">
        <w:rPr>
          <w:lang w:val="en-GB"/>
        </w:rPr>
        <w:t>rheumatic drugs, and 146 (79%) patients with NSAIDs at baseline. The double</w:t>
      </w:r>
      <w:r w:rsidR="00E26D75">
        <w:rPr>
          <w:lang w:val="en-GB"/>
        </w:rPr>
        <w:noBreakHyphen/>
      </w:r>
      <w:r w:rsidRPr="000E0085">
        <w:rPr>
          <w:lang w:val="en-GB"/>
        </w:rPr>
        <w:t>blind period was followed by an open</w:t>
      </w:r>
      <w:r w:rsidR="00E26D75">
        <w:rPr>
          <w:lang w:val="en-GB"/>
        </w:rPr>
        <w:noBreakHyphen/>
      </w:r>
      <w:r w:rsidRPr="000E0085">
        <w:rPr>
          <w:lang w:val="en-GB"/>
        </w:rPr>
        <w:t xml:space="preserve">label period during which patients receive </w:t>
      </w:r>
      <w:r w:rsidR="00F7679B" w:rsidRPr="000E0085">
        <w:rPr>
          <w:lang w:val="en-GB"/>
        </w:rPr>
        <w:t>a</w:t>
      </w:r>
      <w:r w:rsidR="005A4709" w:rsidRPr="000E0085">
        <w:rPr>
          <w:lang w:val="en-GB"/>
        </w:rPr>
        <w:t>dalimumab</w:t>
      </w:r>
      <w:r w:rsidRPr="000E0085">
        <w:rPr>
          <w:lang w:val="en-GB"/>
        </w:rPr>
        <w:t xml:space="preserve"> 40 mg every other week subcutaneously for up to an additional 144 weeks. Week 12 results showed statistically significant improvement of the signs and symptoms of active </w:t>
      </w:r>
      <w:r w:rsidR="00C86BC9" w:rsidRPr="000E0085">
        <w:rPr>
          <w:lang w:val="en-GB"/>
        </w:rPr>
        <w:t>nr</w:t>
      </w:r>
      <w:r w:rsidR="00E26D75">
        <w:rPr>
          <w:lang w:val="en-GB"/>
        </w:rPr>
        <w:noBreakHyphen/>
      </w:r>
      <w:r w:rsidR="00C86BC9" w:rsidRPr="000E0085">
        <w:rPr>
          <w:lang w:val="en-GB"/>
        </w:rPr>
        <w:t xml:space="preserve">axSpA </w:t>
      </w:r>
      <w:r w:rsidRPr="000E0085">
        <w:rPr>
          <w:lang w:val="en-GB"/>
        </w:rPr>
        <w:t xml:space="preserve">in patients treated with </w:t>
      </w:r>
      <w:r w:rsidR="00F7679B" w:rsidRPr="000E0085">
        <w:rPr>
          <w:lang w:val="en-GB"/>
        </w:rPr>
        <w:t>a</w:t>
      </w:r>
      <w:r w:rsidR="005A4709" w:rsidRPr="000E0085">
        <w:rPr>
          <w:lang w:val="en-GB"/>
        </w:rPr>
        <w:t>dalimumab</w:t>
      </w:r>
      <w:r w:rsidRPr="000E0085">
        <w:rPr>
          <w:lang w:val="en-GB"/>
        </w:rPr>
        <w:t xml:space="preserve"> compared to placebo (Table </w:t>
      </w:r>
      <w:r w:rsidR="00DA5A9A">
        <w:rPr>
          <w:lang w:val="en-GB"/>
        </w:rPr>
        <w:t>13</w:t>
      </w:r>
      <w:r w:rsidRPr="000E0085">
        <w:rPr>
          <w:lang w:val="en-GB"/>
        </w:rPr>
        <w:t xml:space="preserve">). </w:t>
      </w:r>
    </w:p>
    <w:p w14:paraId="7EC2E2C6" w14:textId="77777777" w:rsidR="00C46587" w:rsidRPr="000E0085" w:rsidRDefault="00C46587" w:rsidP="00982118">
      <w:pPr>
        <w:rPr>
          <w:lang w:val="en-GB"/>
        </w:rPr>
      </w:pPr>
    </w:p>
    <w:p w14:paraId="1582B221" w14:textId="77777777" w:rsidR="00C46587" w:rsidRPr="000E0085" w:rsidRDefault="00C46587" w:rsidP="005223BF">
      <w:pPr>
        <w:keepNext/>
        <w:rPr>
          <w:b/>
          <w:lang w:val="en-GB"/>
        </w:rPr>
      </w:pPr>
      <w:r w:rsidRPr="000E0085">
        <w:rPr>
          <w:b/>
          <w:lang w:val="en-GB"/>
        </w:rPr>
        <w:t xml:space="preserve">Table </w:t>
      </w:r>
      <w:r w:rsidR="00DA5A9A">
        <w:rPr>
          <w:b/>
          <w:lang w:val="en-GB"/>
        </w:rPr>
        <w:t>13</w:t>
      </w:r>
      <w:r w:rsidR="002F5388">
        <w:rPr>
          <w:b/>
          <w:lang w:val="en-GB"/>
        </w:rPr>
        <w:t xml:space="preserve">. </w:t>
      </w:r>
      <w:r w:rsidRPr="000E0085">
        <w:rPr>
          <w:b/>
          <w:lang w:val="en-GB"/>
        </w:rPr>
        <w:t xml:space="preserve">Efficacy </w:t>
      </w:r>
      <w:r w:rsidR="002F5388">
        <w:rPr>
          <w:b/>
          <w:lang w:val="en-GB"/>
        </w:rPr>
        <w:t>r</w:t>
      </w:r>
      <w:r w:rsidR="006A0F7E" w:rsidRPr="000E0085">
        <w:rPr>
          <w:b/>
          <w:lang w:val="en-GB"/>
        </w:rPr>
        <w:t>e</w:t>
      </w:r>
      <w:r w:rsidRPr="000E0085">
        <w:rPr>
          <w:b/>
          <w:lang w:val="en-GB"/>
        </w:rPr>
        <w:t xml:space="preserve">sponse in </w:t>
      </w:r>
      <w:r w:rsidR="002F5388">
        <w:rPr>
          <w:b/>
          <w:lang w:val="en-GB"/>
        </w:rPr>
        <w:t>p</w:t>
      </w:r>
      <w:r w:rsidRPr="000E0085">
        <w:rPr>
          <w:b/>
          <w:lang w:val="en-GB"/>
        </w:rPr>
        <w:t>lacebo</w:t>
      </w:r>
      <w:r w:rsidR="00E26D75">
        <w:rPr>
          <w:b/>
          <w:lang w:val="en-GB"/>
        </w:rPr>
        <w:noBreakHyphen/>
      </w:r>
      <w:r w:rsidR="002F5388">
        <w:rPr>
          <w:b/>
          <w:lang w:val="en-GB"/>
        </w:rPr>
        <w:t>c</w:t>
      </w:r>
      <w:r w:rsidRPr="000E0085">
        <w:rPr>
          <w:b/>
          <w:lang w:val="en-GB"/>
        </w:rPr>
        <w:t xml:space="preserve">ontrolled </w:t>
      </w:r>
      <w:r w:rsidR="002F5388">
        <w:rPr>
          <w:b/>
          <w:lang w:val="en-GB"/>
        </w:rPr>
        <w:t>s</w:t>
      </w:r>
      <w:r w:rsidRPr="000E0085">
        <w:rPr>
          <w:b/>
          <w:lang w:val="en-GB"/>
        </w:rPr>
        <w:t>tudy</w:t>
      </w:r>
      <w:r w:rsidR="00C86BC9" w:rsidRPr="000E0085">
        <w:rPr>
          <w:b/>
          <w:lang w:val="en-GB"/>
        </w:rPr>
        <w:t xml:space="preserve"> nr</w:t>
      </w:r>
      <w:r w:rsidR="00E26D75">
        <w:rPr>
          <w:b/>
          <w:lang w:val="en-GB"/>
        </w:rPr>
        <w:noBreakHyphen/>
      </w:r>
      <w:r w:rsidR="00C86BC9" w:rsidRPr="000E0085">
        <w:rPr>
          <w:b/>
          <w:lang w:val="en-GB"/>
        </w:rPr>
        <w:t>axSpA I</w:t>
      </w:r>
    </w:p>
    <w:p w14:paraId="51F85A8D" w14:textId="77777777" w:rsidR="00C46587" w:rsidRPr="000E0085" w:rsidRDefault="00C46587" w:rsidP="00982118">
      <w:pPr>
        <w:keepNext/>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2"/>
        <w:gridCol w:w="2462"/>
        <w:gridCol w:w="2483"/>
      </w:tblGrid>
      <w:tr w:rsidR="00C46587" w:rsidRPr="000E0085" w14:paraId="636463C9" w14:textId="77777777" w:rsidTr="00173874">
        <w:trPr>
          <w:cantSplit/>
          <w:tblHeader/>
        </w:trPr>
        <w:tc>
          <w:tcPr>
            <w:tcW w:w="4248" w:type="dxa"/>
            <w:tcBorders>
              <w:top w:val="single" w:sz="4" w:space="0" w:color="auto"/>
              <w:left w:val="single" w:sz="4" w:space="0" w:color="auto"/>
              <w:bottom w:val="single" w:sz="4" w:space="0" w:color="auto"/>
              <w:right w:val="single" w:sz="4" w:space="0" w:color="auto"/>
            </w:tcBorders>
            <w:hideMark/>
          </w:tcPr>
          <w:p w14:paraId="3FB6C6C3" w14:textId="77777777" w:rsidR="00C46587" w:rsidRPr="000E0085" w:rsidRDefault="00C46587" w:rsidP="00982118">
            <w:pPr>
              <w:rPr>
                <w:b/>
                <w:lang w:val="en-GB"/>
              </w:rPr>
            </w:pPr>
            <w:r w:rsidRPr="000E0085">
              <w:rPr>
                <w:b/>
                <w:lang w:val="en-GB"/>
              </w:rPr>
              <w:t>Double</w:t>
            </w:r>
            <w:r w:rsidR="00E26D75">
              <w:rPr>
                <w:b/>
                <w:lang w:val="en-GB"/>
              </w:rPr>
              <w:noBreakHyphen/>
            </w:r>
            <w:r w:rsidR="002F5388">
              <w:rPr>
                <w:b/>
                <w:lang w:val="en-GB"/>
              </w:rPr>
              <w:t>b</w:t>
            </w:r>
            <w:r w:rsidRPr="000E0085">
              <w:rPr>
                <w:b/>
                <w:lang w:val="en-GB"/>
              </w:rPr>
              <w:t>lind</w:t>
            </w:r>
          </w:p>
          <w:p w14:paraId="61F40420" w14:textId="77777777" w:rsidR="00C46587" w:rsidRPr="000E0085" w:rsidRDefault="00C46587" w:rsidP="00982118">
            <w:pPr>
              <w:rPr>
                <w:b/>
                <w:lang w:val="en-GB"/>
              </w:rPr>
            </w:pPr>
            <w:r w:rsidRPr="000E0085">
              <w:rPr>
                <w:b/>
                <w:lang w:val="en-GB"/>
              </w:rPr>
              <w:t>Response at Week 12</w:t>
            </w:r>
          </w:p>
        </w:tc>
        <w:tc>
          <w:tcPr>
            <w:tcW w:w="2527" w:type="dxa"/>
            <w:tcBorders>
              <w:top w:val="single" w:sz="4" w:space="0" w:color="auto"/>
              <w:left w:val="single" w:sz="4" w:space="0" w:color="auto"/>
              <w:bottom w:val="single" w:sz="4" w:space="0" w:color="auto"/>
              <w:right w:val="single" w:sz="4" w:space="0" w:color="auto"/>
            </w:tcBorders>
            <w:vAlign w:val="center"/>
            <w:hideMark/>
          </w:tcPr>
          <w:p w14:paraId="694F1EEE" w14:textId="77777777" w:rsidR="00C46587" w:rsidRPr="000E0085" w:rsidRDefault="00C46587" w:rsidP="00982118">
            <w:pPr>
              <w:jc w:val="center"/>
              <w:rPr>
                <w:b/>
                <w:lang w:val="en-GB"/>
              </w:rPr>
            </w:pPr>
            <w:r w:rsidRPr="000E0085">
              <w:rPr>
                <w:b/>
                <w:lang w:val="en-GB"/>
              </w:rPr>
              <w:t>Placebo</w:t>
            </w:r>
          </w:p>
          <w:p w14:paraId="1B629277" w14:textId="77777777" w:rsidR="00C46587" w:rsidRPr="000E0085" w:rsidRDefault="00C46587" w:rsidP="00982118">
            <w:pPr>
              <w:jc w:val="center"/>
              <w:rPr>
                <w:b/>
                <w:lang w:val="en-GB"/>
              </w:rPr>
            </w:pPr>
            <w:r w:rsidRPr="000E0085">
              <w:rPr>
                <w:b/>
                <w:lang w:val="en-GB"/>
              </w:rPr>
              <w:t>N</w:t>
            </w:r>
            <w:r w:rsidR="00C33A78">
              <w:rPr>
                <w:lang w:val="en-GB"/>
              </w:rPr>
              <w:t> </w:t>
            </w:r>
            <w:r w:rsidRPr="000E0085">
              <w:rPr>
                <w:b/>
                <w:lang w:val="en-GB"/>
              </w:rPr>
              <w:t>=</w:t>
            </w:r>
            <w:r w:rsidR="00C33A78">
              <w:rPr>
                <w:lang w:val="en-GB"/>
              </w:rPr>
              <w:t> </w:t>
            </w:r>
            <w:r w:rsidRPr="000E0085">
              <w:rPr>
                <w:b/>
                <w:lang w:val="en-GB"/>
              </w:rPr>
              <w:t>94</w:t>
            </w:r>
          </w:p>
        </w:tc>
        <w:tc>
          <w:tcPr>
            <w:tcW w:w="2528" w:type="dxa"/>
            <w:tcBorders>
              <w:top w:val="single" w:sz="4" w:space="0" w:color="auto"/>
              <w:left w:val="single" w:sz="4" w:space="0" w:color="auto"/>
              <w:bottom w:val="single" w:sz="4" w:space="0" w:color="auto"/>
              <w:right w:val="single" w:sz="4" w:space="0" w:color="auto"/>
            </w:tcBorders>
            <w:vAlign w:val="center"/>
            <w:hideMark/>
          </w:tcPr>
          <w:p w14:paraId="2F999854" w14:textId="77777777" w:rsidR="00C46587" w:rsidRPr="000E0085" w:rsidRDefault="005A4709" w:rsidP="00982118">
            <w:pPr>
              <w:jc w:val="center"/>
              <w:rPr>
                <w:b/>
                <w:lang w:val="en-GB"/>
              </w:rPr>
            </w:pPr>
            <w:r w:rsidRPr="000E0085">
              <w:rPr>
                <w:b/>
                <w:lang w:val="en-GB"/>
              </w:rPr>
              <w:t>Adalimumab</w:t>
            </w:r>
          </w:p>
          <w:p w14:paraId="327591BA" w14:textId="77777777" w:rsidR="00C46587" w:rsidRPr="000E0085" w:rsidRDefault="00C46587" w:rsidP="00982118">
            <w:pPr>
              <w:jc w:val="center"/>
              <w:rPr>
                <w:b/>
                <w:lang w:val="en-GB"/>
              </w:rPr>
            </w:pPr>
            <w:r w:rsidRPr="000E0085">
              <w:rPr>
                <w:b/>
                <w:lang w:val="en-GB"/>
              </w:rPr>
              <w:t>N</w:t>
            </w:r>
            <w:r w:rsidR="00C33A78">
              <w:rPr>
                <w:lang w:val="en-GB"/>
              </w:rPr>
              <w:t> </w:t>
            </w:r>
            <w:r w:rsidRPr="000E0085">
              <w:rPr>
                <w:b/>
                <w:lang w:val="en-GB"/>
              </w:rPr>
              <w:t>=</w:t>
            </w:r>
            <w:r w:rsidR="00C33A78">
              <w:rPr>
                <w:lang w:val="en-GB"/>
              </w:rPr>
              <w:t> </w:t>
            </w:r>
            <w:r w:rsidRPr="000E0085">
              <w:rPr>
                <w:b/>
                <w:lang w:val="en-GB"/>
              </w:rPr>
              <w:t>91</w:t>
            </w:r>
          </w:p>
        </w:tc>
      </w:tr>
      <w:tr w:rsidR="00C46587" w:rsidRPr="000E0085" w14:paraId="1C22B782" w14:textId="77777777" w:rsidTr="00173874">
        <w:trPr>
          <w:cantSplit/>
        </w:trPr>
        <w:tc>
          <w:tcPr>
            <w:tcW w:w="4248" w:type="dxa"/>
            <w:tcBorders>
              <w:top w:val="single" w:sz="4" w:space="0" w:color="auto"/>
              <w:left w:val="single" w:sz="4" w:space="0" w:color="auto"/>
              <w:bottom w:val="single" w:sz="4" w:space="0" w:color="auto"/>
              <w:right w:val="single" w:sz="4" w:space="0" w:color="auto"/>
            </w:tcBorders>
            <w:hideMark/>
          </w:tcPr>
          <w:p w14:paraId="1D550058" w14:textId="77777777" w:rsidR="00C46587" w:rsidRPr="000E0085" w:rsidRDefault="00C46587" w:rsidP="00982118">
            <w:pPr>
              <w:rPr>
                <w:lang w:val="en-GB"/>
              </w:rPr>
            </w:pPr>
            <w:r w:rsidRPr="000E0085">
              <w:rPr>
                <w:lang w:val="en-GB"/>
              </w:rPr>
              <w:t>ASAS</w:t>
            </w:r>
            <w:r w:rsidRPr="000E0085">
              <w:rPr>
                <w:vertAlign w:val="superscript"/>
                <w:lang w:val="en-GB"/>
              </w:rPr>
              <w:t>a</w:t>
            </w:r>
            <w:r w:rsidRPr="000E0085">
              <w:rPr>
                <w:lang w:val="en-GB"/>
              </w:rPr>
              <w:t xml:space="preserve"> 40</w:t>
            </w:r>
          </w:p>
        </w:tc>
        <w:tc>
          <w:tcPr>
            <w:tcW w:w="2527" w:type="dxa"/>
            <w:tcBorders>
              <w:top w:val="single" w:sz="4" w:space="0" w:color="auto"/>
              <w:left w:val="single" w:sz="4" w:space="0" w:color="auto"/>
              <w:bottom w:val="single" w:sz="4" w:space="0" w:color="auto"/>
              <w:right w:val="single" w:sz="4" w:space="0" w:color="auto"/>
            </w:tcBorders>
            <w:vAlign w:val="center"/>
            <w:hideMark/>
          </w:tcPr>
          <w:p w14:paraId="60FB0024" w14:textId="77777777" w:rsidR="00C46587" w:rsidRPr="000E0085" w:rsidRDefault="00C46587" w:rsidP="00982118">
            <w:pPr>
              <w:jc w:val="center"/>
              <w:rPr>
                <w:lang w:val="en-GB"/>
              </w:rPr>
            </w:pPr>
            <w:r w:rsidRPr="000E0085">
              <w:rPr>
                <w:lang w:val="en-GB"/>
              </w:rPr>
              <w:t>15%</w:t>
            </w:r>
          </w:p>
        </w:tc>
        <w:tc>
          <w:tcPr>
            <w:tcW w:w="2528" w:type="dxa"/>
            <w:tcBorders>
              <w:top w:val="single" w:sz="4" w:space="0" w:color="auto"/>
              <w:left w:val="single" w:sz="4" w:space="0" w:color="auto"/>
              <w:bottom w:val="single" w:sz="4" w:space="0" w:color="auto"/>
              <w:right w:val="single" w:sz="4" w:space="0" w:color="auto"/>
            </w:tcBorders>
            <w:vAlign w:val="center"/>
            <w:hideMark/>
          </w:tcPr>
          <w:p w14:paraId="18414C8F" w14:textId="77777777" w:rsidR="00C46587" w:rsidRPr="000E0085" w:rsidRDefault="00C46587" w:rsidP="00982118">
            <w:pPr>
              <w:jc w:val="center"/>
              <w:rPr>
                <w:lang w:val="en-GB"/>
              </w:rPr>
            </w:pPr>
            <w:r w:rsidRPr="000E0085">
              <w:rPr>
                <w:lang w:val="en-GB"/>
              </w:rPr>
              <w:t>36%***</w:t>
            </w:r>
          </w:p>
        </w:tc>
      </w:tr>
      <w:tr w:rsidR="00C46587" w:rsidRPr="000E0085" w14:paraId="236B1948" w14:textId="77777777" w:rsidTr="00173874">
        <w:trPr>
          <w:cantSplit/>
        </w:trPr>
        <w:tc>
          <w:tcPr>
            <w:tcW w:w="4248" w:type="dxa"/>
            <w:tcBorders>
              <w:top w:val="single" w:sz="4" w:space="0" w:color="auto"/>
              <w:left w:val="single" w:sz="4" w:space="0" w:color="auto"/>
              <w:bottom w:val="single" w:sz="4" w:space="0" w:color="auto"/>
              <w:right w:val="single" w:sz="4" w:space="0" w:color="auto"/>
            </w:tcBorders>
            <w:hideMark/>
          </w:tcPr>
          <w:p w14:paraId="7AE6BA7C" w14:textId="77777777" w:rsidR="00C46587" w:rsidRPr="000E0085" w:rsidRDefault="00C46587" w:rsidP="00982118">
            <w:pPr>
              <w:rPr>
                <w:lang w:val="en-GB"/>
              </w:rPr>
            </w:pPr>
            <w:r w:rsidRPr="000E0085">
              <w:rPr>
                <w:lang w:val="en-GB"/>
              </w:rPr>
              <w:t>ASAS 20</w:t>
            </w:r>
          </w:p>
        </w:tc>
        <w:tc>
          <w:tcPr>
            <w:tcW w:w="2527" w:type="dxa"/>
            <w:tcBorders>
              <w:top w:val="single" w:sz="4" w:space="0" w:color="auto"/>
              <w:left w:val="single" w:sz="4" w:space="0" w:color="auto"/>
              <w:bottom w:val="single" w:sz="4" w:space="0" w:color="auto"/>
              <w:right w:val="single" w:sz="4" w:space="0" w:color="auto"/>
            </w:tcBorders>
            <w:vAlign w:val="center"/>
            <w:hideMark/>
          </w:tcPr>
          <w:p w14:paraId="008D1319" w14:textId="77777777" w:rsidR="00C46587" w:rsidRPr="000E0085" w:rsidRDefault="00C46587" w:rsidP="00982118">
            <w:pPr>
              <w:jc w:val="center"/>
              <w:rPr>
                <w:lang w:val="en-GB"/>
              </w:rPr>
            </w:pPr>
            <w:r w:rsidRPr="000E0085">
              <w:rPr>
                <w:lang w:val="en-GB"/>
              </w:rPr>
              <w:t>31%</w:t>
            </w:r>
          </w:p>
        </w:tc>
        <w:tc>
          <w:tcPr>
            <w:tcW w:w="2528" w:type="dxa"/>
            <w:tcBorders>
              <w:top w:val="single" w:sz="4" w:space="0" w:color="auto"/>
              <w:left w:val="single" w:sz="4" w:space="0" w:color="auto"/>
              <w:bottom w:val="single" w:sz="4" w:space="0" w:color="auto"/>
              <w:right w:val="single" w:sz="4" w:space="0" w:color="auto"/>
            </w:tcBorders>
            <w:vAlign w:val="center"/>
            <w:hideMark/>
          </w:tcPr>
          <w:p w14:paraId="3F2256DC" w14:textId="77777777" w:rsidR="00C46587" w:rsidRPr="000E0085" w:rsidRDefault="00C46587" w:rsidP="00982118">
            <w:pPr>
              <w:jc w:val="center"/>
              <w:rPr>
                <w:lang w:val="en-GB"/>
              </w:rPr>
            </w:pPr>
            <w:r w:rsidRPr="000E0085">
              <w:rPr>
                <w:lang w:val="en-GB"/>
              </w:rPr>
              <w:t>52%**</w:t>
            </w:r>
          </w:p>
        </w:tc>
      </w:tr>
      <w:tr w:rsidR="00C46587" w:rsidRPr="000E0085" w14:paraId="025A68C9" w14:textId="77777777" w:rsidTr="00173874">
        <w:trPr>
          <w:cantSplit/>
        </w:trPr>
        <w:tc>
          <w:tcPr>
            <w:tcW w:w="4248" w:type="dxa"/>
            <w:tcBorders>
              <w:top w:val="single" w:sz="4" w:space="0" w:color="auto"/>
              <w:left w:val="single" w:sz="4" w:space="0" w:color="auto"/>
              <w:bottom w:val="single" w:sz="4" w:space="0" w:color="auto"/>
              <w:right w:val="single" w:sz="4" w:space="0" w:color="auto"/>
            </w:tcBorders>
            <w:hideMark/>
          </w:tcPr>
          <w:p w14:paraId="5EB5988D" w14:textId="77777777" w:rsidR="00C46587" w:rsidRPr="000E0085" w:rsidRDefault="00C46587" w:rsidP="00982118">
            <w:pPr>
              <w:rPr>
                <w:lang w:val="en-GB"/>
              </w:rPr>
            </w:pPr>
            <w:r w:rsidRPr="000E0085">
              <w:rPr>
                <w:lang w:val="en-GB"/>
              </w:rPr>
              <w:t>ASAS 5/6</w:t>
            </w:r>
          </w:p>
        </w:tc>
        <w:tc>
          <w:tcPr>
            <w:tcW w:w="2527" w:type="dxa"/>
            <w:tcBorders>
              <w:top w:val="single" w:sz="4" w:space="0" w:color="auto"/>
              <w:left w:val="single" w:sz="4" w:space="0" w:color="auto"/>
              <w:bottom w:val="single" w:sz="4" w:space="0" w:color="auto"/>
              <w:right w:val="single" w:sz="4" w:space="0" w:color="auto"/>
            </w:tcBorders>
            <w:vAlign w:val="center"/>
            <w:hideMark/>
          </w:tcPr>
          <w:p w14:paraId="77AA384E" w14:textId="77777777" w:rsidR="00C46587" w:rsidRPr="000E0085" w:rsidRDefault="00C46587" w:rsidP="00982118">
            <w:pPr>
              <w:jc w:val="center"/>
              <w:rPr>
                <w:lang w:val="en-GB"/>
              </w:rPr>
            </w:pPr>
            <w:r w:rsidRPr="000E0085">
              <w:rPr>
                <w:lang w:val="en-GB"/>
              </w:rPr>
              <w:t>6%</w:t>
            </w:r>
          </w:p>
        </w:tc>
        <w:tc>
          <w:tcPr>
            <w:tcW w:w="2528" w:type="dxa"/>
            <w:tcBorders>
              <w:top w:val="single" w:sz="4" w:space="0" w:color="auto"/>
              <w:left w:val="single" w:sz="4" w:space="0" w:color="auto"/>
              <w:bottom w:val="single" w:sz="4" w:space="0" w:color="auto"/>
              <w:right w:val="single" w:sz="4" w:space="0" w:color="auto"/>
            </w:tcBorders>
            <w:vAlign w:val="center"/>
            <w:hideMark/>
          </w:tcPr>
          <w:p w14:paraId="583EF56E" w14:textId="77777777" w:rsidR="00C46587" w:rsidRPr="000E0085" w:rsidRDefault="00C46587" w:rsidP="00982118">
            <w:pPr>
              <w:jc w:val="center"/>
              <w:rPr>
                <w:lang w:val="en-GB"/>
              </w:rPr>
            </w:pPr>
            <w:r w:rsidRPr="000E0085">
              <w:rPr>
                <w:lang w:val="en-GB"/>
              </w:rPr>
              <w:t>31%***</w:t>
            </w:r>
          </w:p>
        </w:tc>
      </w:tr>
      <w:tr w:rsidR="00C46587" w:rsidRPr="000E0085" w14:paraId="175E07EB" w14:textId="77777777" w:rsidTr="00173874">
        <w:trPr>
          <w:cantSplit/>
        </w:trPr>
        <w:tc>
          <w:tcPr>
            <w:tcW w:w="4248" w:type="dxa"/>
            <w:tcBorders>
              <w:top w:val="single" w:sz="4" w:space="0" w:color="auto"/>
              <w:left w:val="single" w:sz="4" w:space="0" w:color="auto"/>
              <w:bottom w:val="single" w:sz="4" w:space="0" w:color="auto"/>
              <w:right w:val="single" w:sz="4" w:space="0" w:color="auto"/>
            </w:tcBorders>
            <w:hideMark/>
          </w:tcPr>
          <w:p w14:paraId="6172A91B" w14:textId="77777777" w:rsidR="00C46587" w:rsidRPr="000E0085" w:rsidRDefault="00C46587" w:rsidP="00982118">
            <w:pPr>
              <w:rPr>
                <w:lang w:val="en-GB"/>
              </w:rPr>
            </w:pPr>
            <w:r w:rsidRPr="000E0085">
              <w:rPr>
                <w:lang w:val="en-GB"/>
              </w:rPr>
              <w:t>ASAS Partial Remission</w:t>
            </w:r>
          </w:p>
        </w:tc>
        <w:tc>
          <w:tcPr>
            <w:tcW w:w="2527" w:type="dxa"/>
            <w:tcBorders>
              <w:top w:val="single" w:sz="4" w:space="0" w:color="auto"/>
              <w:left w:val="single" w:sz="4" w:space="0" w:color="auto"/>
              <w:bottom w:val="single" w:sz="4" w:space="0" w:color="auto"/>
              <w:right w:val="single" w:sz="4" w:space="0" w:color="auto"/>
            </w:tcBorders>
            <w:vAlign w:val="center"/>
            <w:hideMark/>
          </w:tcPr>
          <w:p w14:paraId="06CE5299" w14:textId="77777777" w:rsidR="00C46587" w:rsidRPr="000E0085" w:rsidRDefault="00C46587" w:rsidP="00982118">
            <w:pPr>
              <w:jc w:val="center"/>
              <w:rPr>
                <w:lang w:val="en-GB"/>
              </w:rPr>
            </w:pPr>
            <w:r w:rsidRPr="000E0085">
              <w:rPr>
                <w:lang w:val="en-GB"/>
              </w:rPr>
              <w:t>5%</w:t>
            </w:r>
          </w:p>
        </w:tc>
        <w:tc>
          <w:tcPr>
            <w:tcW w:w="2528" w:type="dxa"/>
            <w:tcBorders>
              <w:top w:val="single" w:sz="4" w:space="0" w:color="auto"/>
              <w:left w:val="single" w:sz="4" w:space="0" w:color="auto"/>
              <w:bottom w:val="single" w:sz="4" w:space="0" w:color="auto"/>
              <w:right w:val="single" w:sz="4" w:space="0" w:color="auto"/>
            </w:tcBorders>
            <w:vAlign w:val="center"/>
            <w:hideMark/>
          </w:tcPr>
          <w:p w14:paraId="34435D46" w14:textId="77777777" w:rsidR="00C46587" w:rsidRPr="000E0085" w:rsidRDefault="00C46587" w:rsidP="00982118">
            <w:pPr>
              <w:jc w:val="center"/>
              <w:rPr>
                <w:lang w:val="en-GB"/>
              </w:rPr>
            </w:pPr>
            <w:r w:rsidRPr="000E0085">
              <w:rPr>
                <w:lang w:val="en-GB"/>
              </w:rPr>
              <w:t>16%*</w:t>
            </w:r>
          </w:p>
        </w:tc>
      </w:tr>
      <w:tr w:rsidR="00C46587" w:rsidRPr="000E0085" w14:paraId="4C16FF1B" w14:textId="77777777" w:rsidTr="00173874">
        <w:trPr>
          <w:cantSplit/>
        </w:trPr>
        <w:tc>
          <w:tcPr>
            <w:tcW w:w="4248" w:type="dxa"/>
            <w:tcBorders>
              <w:top w:val="single" w:sz="4" w:space="0" w:color="auto"/>
              <w:left w:val="single" w:sz="4" w:space="0" w:color="auto"/>
              <w:bottom w:val="single" w:sz="4" w:space="0" w:color="auto"/>
              <w:right w:val="single" w:sz="4" w:space="0" w:color="auto"/>
            </w:tcBorders>
            <w:hideMark/>
          </w:tcPr>
          <w:p w14:paraId="0D6292C6" w14:textId="77777777" w:rsidR="00C46587" w:rsidRPr="000E0085" w:rsidRDefault="00C46587" w:rsidP="00982118">
            <w:pPr>
              <w:rPr>
                <w:lang w:val="en-GB"/>
              </w:rPr>
            </w:pPr>
            <w:r w:rsidRPr="000E0085">
              <w:rPr>
                <w:lang w:val="en-GB"/>
              </w:rPr>
              <w:t>BASDAI</w:t>
            </w:r>
            <w:r w:rsidRPr="000E0085">
              <w:rPr>
                <w:vertAlign w:val="superscript"/>
                <w:lang w:val="en-GB"/>
              </w:rPr>
              <w:t>b</w:t>
            </w:r>
            <w:r w:rsidRPr="000E0085">
              <w:rPr>
                <w:lang w:val="en-GB"/>
              </w:rPr>
              <w:t xml:space="preserve"> 50</w:t>
            </w:r>
          </w:p>
        </w:tc>
        <w:tc>
          <w:tcPr>
            <w:tcW w:w="2527" w:type="dxa"/>
            <w:tcBorders>
              <w:top w:val="single" w:sz="4" w:space="0" w:color="auto"/>
              <w:left w:val="single" w:sz="4" w:space="0" w:color="auto"/>
              <w:bottom w:val="single" w:sz="4" w:space="0" w:color="auto"/>
              <w:right w:val="single" w:sz="4" w:space="0" w:color="auto"/>
            </w:tcBorders>
            <w:vAlign w:val="center"/>
            <w:hideMark/>
          </w:tcPr>
          <w:p w14:paraId="19A56596" w14:textId="77777777" w:rsidR="00C46587" w:rsidRPr="000E0085" w:rsidRDefault="00C46587" w:rsidP="00982118">
            <w:pPr>
              <w:jc w:val="center"/>
              <w:rPr>
                <w:lang w:val="en-GB"/>
              </w:rPr>
            </w:pPr>
            <w:r w:rsidRPr="000E0085">
              <w:rPr>
                <w:lang w:val="en-GB"/>
              </w:rPr>
              <w:t>15%</w:t>
            </w:r>
          </w:p>
        </w:tc>
        <w:tc>
          <w:tcPr>
            <w:tcW w:w="2528" w:type="dxa"/>
            <w:tcBorders>
              <w:top w:val="single" w:sz="4" w:space="0" w:color="auto"/>
              <w:left w:val="single" w:sz="4" w:space="0" w:color="auto"/>
              <w:bottom w:val="single" w:sz="4" w:space="0" w:color="auto"/>
              <w:right w:val="single" w:sz="4" w:space="0" w:color="auto"/>
            </w:tcBorders>
            <w:vAlign w:val="center"/>
            <w:hideMark/>
          </w:tcPr>
          <w:p w14:paraId="7936F30C" w14:textId="77777777" w:rsidR="00C46587" w:rsidRPr="000E0085" w:rsidRDefault="00C46587" w:rsidP="00982118">
            <w:pPr>
              <w:jc w:val="center"/>
              <w:rPr>
                <w:lang w:val="en-GB"/>
              </w:rPr>
            </w:pPr>
            <w:r w:rsidRPr="000E0085">
              <w:rPr>
                <w:lang w:val="en-GB"/>
              </w:rPr>
              <w:t>35%**</w:t>
            </w:r>
          </w:p>
        </w:tc>
      </w:tr>
      <w:tr w:rsidR="00C46587" w:rsidRPr="000E0085" w14:paraId="371D2C01" w14:textId="77777777" w:rsidTr="00173874">
        <w:trPr>
          <w:cantSplit/>
        </w:trPr>
        <w:tc>
          <w:tcPr>
            <w:tcW w:w="4248" w:type="dxa"/>
            <w:tcBorders>
              <w:top w:val="single" w:sz="4" w:space="0" w:color="auto"/>
              <w:left w:val="single" w:sz="4" w:space="0" w:color="auto"/>
              <w:bottom w:val="single" w:sz="4" w:space="0" w:color="auto"/>
              <w:right w:val="single" w:sz="4" w:space="0" w:color="auto"/>
            </w:tcBorders>
            <w:hideMark/>
          </w:tcPr>
          <w:p w14:paraId="29459071" w14:textId="77777777" w:rsidR="00C46587" w:rsidRPr="000E0085" w:rsidRDefault="00C46587" w:rsidP="00982118">
            <w:pPr>
              <w:rPr>
                <w:lang w:val="en-GB"/>
              </w:rPr>
            </w:pPr>
            <w:r w:rsidRPr="000E0085">
              <w:rPr>
                <w:lang w:val="en-GB"/>
              </w:rPr>
              <w:t>ASDAS</w:t>
            </w:r>
            <w:r w:rsidRPr="000E0085">
              <w:rPr>
                <w:vertAlign w:val="superscript"/>
                <w:lang w:val="en-GB"/>
              </w:rPr>
              <w:t>c,d,e</w:t>
            </w:r>
          </w:p>
        </w:tc>
        <w:tc>
          <w:tcPr>
            <w:tcW w:w="2527" w:type="dxa"/>
            <w:tcBorders>
              <w:top w:val="single" w:sz="4" w:space="0" w:color="auto"/>
              <w:left w:val="single" w:sz="4" w:space="0" w:color="auto"/>
              <w:bottom w:val="single" w:sz="4" w:space="0" w:color="auto"/>
              <w:right w:val="single" w:sz="4" w:space="0" w:color="auto"/>
            </w:tcBorders>
            <w:vAlign w:val="center"/>
            <w:hideMark/>
          </w:tcPr>
          <w:p w14:paraId="6CC30C86" w14:textId="77777777" w:rsidR="00C46587" w:rsidRPr="000E0085" w:rsidRDefault="00E26D75" w:rsidP="00982118">
            <w:pPr>
              <w:jc w:val="center"/>
              <w:rPr>
                <w:lang w:val="en-GB"/>
              </w:rPr>
            </w:pPr>
            <w:r>
              <w:rPr>
                <w:lang w:val="en-GB"/>
              </w:rPr>
              <w:noBreakHyphen/>
            </w:r>
            <w:r w:rsidR="00C46587" w:rsidRPr="000E0085">
              <w:rPr>
                <w:lang w:val="en-GB"/>
              </w:rPr>
              <w:t>0.3</w:t>
            </w:r>
          </w:p>
        </w:tc>
        <w:tc>
          <w:tcPr>
            <w:tcW w:w="2528" w:type="dxa"/>
            <w:tcBorders>
              <w:top w:val="single" w:sz="4" w:space="0" w:color="auto"/>
              <w:left w:val="single" w:sz="4" w:space="0" w:color="auto"/>
              <w:bottom w:val="single" w:sz="4" w:space="0" w:color="auto"/>
              <w:right w:val="single" w:sz="4" w:space="0" w:color="auto"/>
            </w:tcBorders>
            <w:vAlign w:val="center"/>
            <w:hideMark/>
          </w:tcPr>
          <w:p w14:paraId="11C469D8" w14:textId="77777777" w:rsidR="00C46587" w:rsidRPr="000E0085" w:rsidRDefault="00E26D75" w:rsidP="00982118">
            <w:pPr>
              <w:jc w:val="center"/>
              <w:rPr>
                <w:lang w:val="en-GB"/>
              </w:rPr>
            </w:pPr>
            <w:r>
              <w:rPr>
                <w:lang w:val="en-GB"/>
              </w:rPr>
              <w:noBreakHyphen/>
            </w:r>
            <w:r w:rsidR="00C46587" w:rsidRPr="000E0085">
              <w:rPr>
                <w:lang w:val="en-GB"/>
              </w:rPr>
              <w:t>1.0***</w:t>
            </w:r>
          </w:p>
        </w:tc>
      </w:tr>
      <w:tr w:rsidR="00C46587" w:rsidRPr="000E0085" w14:paraId="1FD19445" w14:textId="77777777" w:rsidTr="00173874">
        <w:trPr>
          <w:cantSplit/>
        </w:trPr>
        <w:tc>
          <w:tcPr>
            <w:tcW w:w="4248" w:type="dxa"/>
            <w:tcBorders>
              <w:top w:val="single" w:sz="4" w:space="0" w:color="auto"/>
              <w:left w:val="single" w:sz="4" w:space="0" w:color="auto"/>
              <w:bottom w:val="single" w:sz="4" w:space="0" w:color="auto"/>
              <w:right w:val="single" w:sz="4" w:space="0" w:color="auto"/>
            </w:tcBorders>
            <w:hideMark/>
          </w:tcPr>
          <w:p w14:paraId="752E0677" w14:textId="77777777" w:rsidR="00C46587" w:rsidRPr="000E0085" w:rsidRDefault="00C46587" w:rsidP="00982118">
            <w:pPr>
              <w:rPr>
                <w:lang w:val="en-GB"/>
              </w:rPr>
            </w:pPr>
            <w:r w:rsidRPr="000E0085">
              <w:rPr>
                <w:lang w:val="en-GB"/>
              </w:rPr>
              <w:t>ASDAS Inactive Disease</w:t>
            </w:r>
          </w:p>
        </w:tc>
        <w:tc>
          <w:tcPr>
            <w:tcW w:w="2527" w:type="dxa"/>
            <w:tcBorders>
              <w:top w:val="single" w:sz="4" w:space="0" w:color="auto"/>
              <w:left w:val="single" w:sz="4" w:space="0" w:color="auto"/>
              <w:bottom w:val="single" w:sz="4" w:space="0" w:color="auto"/>
              <w:right w:val="single" w:sz="4" w:space="0" w:color="auto"/>
            </w:tcBorders>
            <w:vAlign w:val="center"/>
            <w:hideMark/>
          </w:tcPr>
          <w:p w14:paraId="01BAF6D9" w14:textId="77777777" w:rsidR="00C46587" w:rsidRPr="000E0085" w:rsidRDefault="00C46587" w:rsidP="00982118">
            <w:pPr>
              <w:jc w:val="center"/>
              <w:rPr>
                <w:lang w:val="en-GB"/>
              </w:rPr>
            </w:pPr>
            <w:r w:rsidRPr="000E0085">
              <w:rPr>
                <w:lang w:val="en-GB"/>
              </w:rPr>
              <w:t>4%</w:t>
            </w:r>
          </w:p>
        </w:tc>
        <w:tc>
          <w:tcPr>
            <w:tcW w:w="2528" w:type="dxa"/>
            <w:tcBorders>
              <w:top w:val="single" w:sz="4" w:space="0" w:color="auto"/>
              <w:left w:val="single" w:sz="4" w:space="0" w:color="auto"/>
              <w:bottom w:val="single" w:sz="4" w:space="0" w:color="auto"/>
              <w:right w:val="single" w:sz="4" w:space="0" w:color="auto"/>
            </w:tcBorders>
            <w:vAlign w:val="center"/>
            <w:hideMark/>
          </w:tcPr>
          <w:p w14:paraId="7C9CA0CB" w14:textId="77777777" w:rsidR="00C46587" w:rsidRPr="000E0085" w:rsidRDefault="00C46587" w:rsidP="00982118">
            <w:pPr>
              <w:jc w:val="center"/>
              <w:rPr>
                <w:lang w:val="en-GB"/>
              </w:rPr>
            </w:pPr>
            <w:r w:rsidRPr="000E0085">
              <w:rPr>
                <w:lang w:val="en-GB"/>
              </w:rPr>
              <w:t>24%***</w:t>
            </w:r>
          </w:p>
        </w:tc>
      </w:tr>
      <w:tr w:rsidR="00C46587" w:rsidRPr="000E0085" w14:paraId="01243580" w14:textId="77777777" w:rsidTr="00173874">
        <w:trPr>
          <w:cantSplit/>
        </w:trPr>
        <w:tc>
          <w:tcPr>
            <w:tcW w:w="4248" w:type="dxa"/>
            <w:tcBorders>
              <w:top w:val="single" w:sz="4" w:space="0" w:color="auto"/>
              <w:left w:val="single" w:sz="4" w:space="0" w:color="auto"/>
              <w:bottom w:val="single" w:sz="4" w:space="0" w:color="auto"/>
              <w:right w:val="single" w:sz="4" w:space="0" w:color="auto"/>
            </w:tcBorders>
            <w:hideMark/>
          </w:tcPr>
          <w:p w14:paraId="4631E3AC" w14:textId="77777777" w:rsidR="00C46587" w:rsidRPr="000E0085" w:rsidRDefault="00C46587" w:rsidP="00982118">
            <w:pPr>
              <w:rPr>
                <w:lang w:val="en-GB"/>
              </w:rPr>
            </w:pPr>
            <w:r w:rsidRPr="000E0085">
              <w:rPr>
                <w:lang w:val="en-GB"/>
              </w:rPr>
              <w:t>hs</w:t>
            </w:r>
            <w:r w:rsidR="00E26D75">
              <w:rPr>
                <w:lang w:val="en-GB"/>
              </w:rPr>
              <w:noBreakHyphen/>
            </w:r>
            <w:r w:rsidRPr="000E0085">
              <w:rPr>
                <w:lang w:val="en-GB"/>
              </w:rPr>
              <w:t>CRP</w:t>
            </w:r>
            <w:r w:rsidRPr="000E0085">
              <w:rPr>
                <w:vertAlign w:val="superscript"/>
                <w:lang w:val="en-GB"/>
              </w:rPr>
              <w:t>d,f,g</w:t>
            </w:r>
          </w:p>
        </w:tc>
        <w:tc>
          <w:tcPr>
            <w:tcW w:w="2527" w:type="dxa"/>
            <w:tcBorders>
              <w:top w:val="single" w:sz="4" w:space="0" w:color="auto"/>
              <w:left w:val="single" w:sz="4" w:space="0" w:color="auto"/>
              <w:bottom w:val="single" w:sz="4" w:space="0" w:color="auto"/>
              <w:right w:val="single" w:sz="4" w:space="0" w:color="auto"/>
            </w:tcBorders>
            <w:vAlign w:val="center"/>
            <w:hideMark/>
          </w:tcPr>
          <w:p w14:paraId="02F817B4" w14:textId="77777777" w:rsidR="00C46587" w:rsidRPr="000E0085" w:rsidRDefault="00E26D75" w:rsidP="00982118">
            <w:pPr>
              <w:jc w:val="center"/>
              <w:rPr>
                <w:lang w:val="en-GB"/>
              </w:rPr>
            </w:pPr>
            <w:r>
              <w:rPr>
                <w:lang w:val="en-GB"/>
              </w:rPr>
              <w:noBreakHyphen/>
            </w:r>
            <w:r w:rsidR="00C46587" w:rsidRPr="000E0085">
              <w:rPr>
                <w:lang w:val="en-GB"/>
              </w:rPr>
              <w:t>0.3</w:t>
            </w:r>
          </w:p>
        </w:tc>
        <w:tc>
          <w:tcPr>
            <w:tcW w:w="2528" w:type="dxa"/>
            <w:tcBorders>
              <w:top w:val="single" w:sz="4" w:space="0" w:color="auto"/>
              <w:left w:val="single" w:sz="4" w:space="0" w:color="auto"/>
              <w:bottom w:val="single" w:sz="4" w:space="0" w:color="auto"/>
              <w:right w:val="single" w:sz="4" w:space="0" w:color="auto"/>
            </w:tcBorders>
            <w:vAlign w:val="center"/>
            <w:hideMark/>
          </w:tcPr>
          <w:p w14:paraId="02B1FC2E" w14:textId="77777777" w:rsidR="00C46587" w:rsidRPr="000E0085" w:rsidRDefault="00E26D75" w:rsidP="00982118">
            <w:pPr>
              <w:jc w:val="center"/>
              <w:rPr>
                <w:lang w:val="en-GB"/>
              </w:rPr>
            </w:pPr>
            <w:r>
              <w:rPr>
                <w:lang w:val="en-GB"/>
              </w:rPr>
              <w:noBreakHyphen/>
            </w:r>
            <w:r w:rsidR="00C46587" w:rsidRPr="000E0085">
              <w:rPr>
                <w:lang w:val="en-GB"/>
              </w:rPr>
              <w:t>4.7***</w:t>
            </w:r>
          </w:p>
        </w:tc>
      </w:tr>
      <w:tr w:rsidR="00C46587" w:rsidRPr="000E0085" w14:paraId="40905380" w14:textId="77777777" w:rsidTr="00173874">
        <w:trPr>
          <w:cantSplit/>
        </w:trPr>
        <w:tc>
          <w:tcPr>
            <w:tcW w:w="4248" w:type="dxa"/>
            <w:tcBorders>
              <w:top w:val="single" w:sz="4" w:space="0" w:color="auto"/>
              <w:left w:val="single" w:sz="4" w:space="0" w:color="auto"/>
              <w:bottom w:val="single" w:sz="4" w:space="0" w:color="auto"/>
              <w:right w:val="single" w:sz="4" w:space="0" w:color="auto"/>
            </w:tcBorders>
            <w:hideMark/>
          </w:tcPr>
          <w:p w14:paraId="6525303B" w14:textId="77777777" w:rsidR="00C46587" w:rsidRPr="000E0085" w:rsidRDefault="00C46587" w:rsidP="00173874">
            <w:pPr>
              <w:rPr>
                <w:lang w:val="en-GB"/>
              </w:rPr>
            </w:pPr>
            <w:r w:rsidRPr="000E0085">
              <w:rPr>
                <w:lang w:val="en-GB"/>
              </w:rPr>
              <w:t>SPARCC</w:t>
            </w:r>
            <w:r w:rsidRPr="000E0085">
              <w:rPr>
                <w:vertAlign w:val="superscript"/>
                <w:lang w:val="en-GB"/>
              </w:rPr>
              <w:t>h</w:t>
            </w:r>
            <w:r w:rsidRPr="000E0085">
              <w:rPr>
                <w:lang w:val="en-GB"/>
              </w:rPr>
              <w:t xml:space="preserve"> MRI Sacroiliac Joints</w:t>
            </w:r>
            <w:r w:rsidRPr="000E0085">
              <w:rPr>
                <w:vertAlign w:val="superscript"/>
                <w:lang w:val="en-GB"/>
              </w:rPr>
              <w:t>d,i</w:t>
            </w:r>
            <w:r w:rsidRPr="000E0085">
              <w:rPr>
                <w:lang w:val="en-GB"/>
              </w:rPr>
              <w:t xml:space="preserve"> </w:t>
            </w:r>
          </w:p>
        </w:tc>
        <w:tc>
          <w:tcPr>
            <w:tcW w:w="2527" w:type="dxa"/>
            <w:tcBorders>
              <w:top w:val="single" w:sz="4" w:space="0" w:color="auto"/>
              <w:left w:val="single" w:sz="4" w:space="0" w:color="auto"/>
              <w:bottom w:val="single" w:sz="4" w:space="0" w:color="auto"/>
              <w:right w:val="single" w:sz="4" w:space="0" w:color="auto"/>
            </w:tcBorders>
            <w:vAlign w:val="center"/>
            <w:hideMark/>
          </w:tcPr>
          <w:p w14:paraId="5EB83D9C" w14:textId="77777777" w:rsidR="00C46587" w:rsidRPr="000E0085" w:rsidRDefault="00E26D75" w:rsidP="00173874">
            <w:pPr>
              <w:jc w:val="center"/>
              <w:rPr>
                <w:lang w:val="en-GB"/>
              </w:rPr>
            </w:pPr>
            <w:r>
              <w:rPr>
                <w:lang w:val="en-GB"/>
              </w:rPr>
              <w:noBreakHyphen/>
            </w:r>
            <w:r w:rsidR="00C46587" w:rsidRPr="000E0085">
              <w:rPr>
                <w:lang w:val="en-GB"/>
              </w:rPr>
              <w:t>0.6</w:t>
            </w:r>
          </w:p>
        </w:tc>
        <w:tc>
          <w:tcPr>
            <w:tcW w:w="2528" w:type="dxa"/>
            <w:tcBorders>
              <w:top w:val="single" w:sz="4" w:space="0" w:color="auto"/>
              <w:left w:val="single" w:sz="4" w:space="0" w:color="auto"/>
              <w:bottom w:val="single" w:sz="4" w:space="0" w:color="auto"/>
              <w:right w:val="single" w:sz="4" w:space="0" w:color="auto"/>
            </w:tcBorders>
            <w:vAlign w:val="center"/>
            <w:hideMark/>
          </w:tcPr>
          <w:p w14:paraId="5D2070B2" w14:textId="77777777" w:rsidR="00C46587" w:rsidRPr="000E0085" w:rsidRDefault="00E26D75" w:rsidP="00173874">
            <w:pPr>
              <w:jc w:val="center"/>
              <w:rPr>
                <w:lang w:val="en-GB"/>
              </w:rPr>
            </w:pPr>
            <w:r>
              <w:rPr>
                <w:lang w:val="en-GB"/>
              </w:rPr>
              <w:noBreakHyphen/>
            </w:r>
            <w:r w:rsidR="00C46587" w:rsidRPr="000E0085">
              <w:rPr>
                <w:lang w:val="en-GB"/>
              </w:rPr>
              <w:t>3.2**</w:t>
            </w:r>
          </w:p>
        </w:tc>
      </w:tr>
      <w:tr w:rsidR="00C46587" w:rsidRPr="000E0085" w14:paraId="09C448D2" w14:textId="77777777" w:rsidTr="00173874">
        <w:trPr>
          <w:cantSplit/>
        </w:trPr>
        <w:tc>
          <w:tcPr>
            <w:tcW w:w="4248" w:type="dxa"/>
            <w:tcBorders>
              <w:top w:val="single" w:sz="4" w:space="0" w:color="auto"/>
              <w:left w:val="single" w:sz="4" w:space="0" w:color="auto"/>
              <w:bottom w:val="single" w:sz="4" w:space="0" w:color="auto"/>
              <w:right w:val="single" w:sz="4" w:space="0" w:color="auto"/>
            </w:tcBorders>
            <w:hideMark/>
          </w:tcPr>
          <w:p w14:paraId="7BE0327C" w14:textId="77777777" w:rsidR="00C46587" w:rsidRPr="000E0085" w:rsidRDefault="00C46587" w:rsidP="00173874">
            <w:pPr>
              <w:rPr>
                <w:lang w:val="en-GB"/>
              </w:rPr>
            </w:pPr>
            <w:r w:rsidRPr="000E0085">
              <w:rPr>
                <w:lang w:val="en-GB"/>
              </w:rPr>
              <w:t>SPARCC MRI Spine</w:t>
            </w:r>
            <w:r w:rsidRPr="000E0085">
              <w:rPr>
                <w:vertAlign w:val="superscript"/>
                <w:lang w:val="en-GB"/>
              </w:rPr>
              <w:t>d,j</w:t>
            </w:r>
          </w:p>
        </w:tc>
        <w:tc>
          <w:tcPr>
            <w:tcW w:w="2527" w:type="dxa"/>
            <w:tcBorders>
              <w:top w:val="single" w:sz="4" w:space="0" w:color="auto"/>
              <w:left w:val="single" w:sz="4" w:space="0" w:color="auto"/>
              <w:bottom w:val="single" w:sz="4" w:space="0" w:color="auto"/>
              <w:right w:val="single" w:sz="4" w:space="0" w:color="auto"/>
            </w:tcBorders>
            <w:vAlign w:val="center"/>
            <w:hideMark/>
          </w:tcPr>
          <w:p w14:paraId="62FDA8D8" w14:textId="77777777" w:rsidR="00C46587" w:rsidRPr="000E0085" w:rsidRDefault="00E26D75" w:rsidP="00173874">
            <w:pPr>
              <w:jc w:val="center"/>
              <w:rPr>
                <w:lang w:val="en-GB"/>
              </w:rPr>
            </w:pPr>
            <w:r>
              <w:rPr>
                <w:lang w:val="en-GB"/>
              </w:rPr>
              <w:noBreakHyphen/>
            </w:r>
            <w:r w:rsidR="00C46587" w:rsidRPr="000E0085">
              <w:rPr>
                <w:lang w:val="en-GB"/>
              </w:rPr>
              <w:t>0.2</w:t>
            </w:r>
          </w:p>
        </w:tc>
        <w:tc>
          <w:tcPr>
            <w:tcW w:w="2528" w:type="dxa"/>
            <w:tcBorders>
              <w:top w:val="single" w:sz="4" w:space="0" w:color="auto"/>
              <w:left w:val="single" w:sz="4" w:space="0" w:color="auto"/>
              <w:bottom w:val="single" w:sz="4" w:space="0" w:color="auto"/>
              <w:right w:val="single" w:sz="4" w:space="0" w:color="auto"/>
            </w:tcBorders>
            <w:vAlign w:val="center"/>
            <w:hideMark/>
          </w:tcPr>
          <w:p w14:paraId="38435297" w14:textId="77777777" w:rsidR="00C46587" w:rsidRPr="000E0085" w:rsidRDefault="00E26D75" w:rsidP="00173874">
            <w:pPr>
              <w:jc w:val="center"/>
              <w:rPr>
                <w:lang w:val="en-GB"/>
              </w:rPr>
            </w:pPr>
            <w:r>
              <w:rPr>
                <w:lang w:val="en-GB"/>
              </w:rPr>
              <w:noBreakHyphen/>
            </w:r>
            <w:r w:rsidR="00C46587" w:rsidRPr="000E0085">
              <w:rPr>
                <w:lang w:val="en-GB"/>
              </w:rPr>
              <w:t>1.8**</w:t>
            </w:r>
          </w:p>
        </w:tc>
      </w:tr>
      <w:tr w:rsidR="00922261" w:rsidRPr="000E0085" w14:paraId="32318483" w14:textId="77777777" w:rsidTr="00173874">
        <w:trPr>
          <w:cantSplit/>
        </w:trPr>
        <w:tc>
          <w:tcPr>
            <w:tcW w:w="9303" w:type="dxa"/>
            <w:gridSpan w:val="3"/>
            <w:tcBorders>
              <w:top w:val="single" w:sz="4" w:space="0" w:color="auto"/>
              <w:left w:val="nil"/>
              <w:bottom w:val="nil"/>
              <w:right w:val="nil"/>
            </w:tcBorders>
          </w:tcPr>
          <w:p w14:paraId="4A2A4B39" w14:textId="77777777" w:rsidR="00922261" w:rsidRPr="000E0085" w:rsidRDefault="00922261" w:rsidP="00922261">
            <w:pPr>
              <w:ind w:left="270" w:hanging="270"/>
              <w:rPr>
                <w:sz w:val="20"/>
                <w:lang w:val="en-GB"/>
              </w:rPr>
            </w:pPr>
            <w:r w:rsidRPr="000E0085">
              <w:rPr>
                <w:sz w:val="20"/>
                <w:vertAlign w:val="superscript"/>
                <w:lang w:val="en-GB"/>
              </w:rPr>
              <w:t>a</w:t>
            </w:r>
            <w:r w:rsidRPr="000E0085">
              <w:rPr>
                <w:sz w:val="20"/>
                <w:lang w:val="en-GB"/>
              </w:rPr>
              <w:t xml:space="preserve"> </w:t>
            </w:r>
            <w:r w:rsidRPr="000E0085">
              <w:rPr>
                <w:sz w:val="20"/>
                <w:lang w:val="en-GB"/>
              </w:rPr>
              <w:tab/>
              <w:t xml:space="preserve">Assessment of SpondyloArthritis International Society </w:t>
            </w:r>
          </w:p>
          <w:p w14:paraId="5394A69E" w14:textId="77777777" w:rsidR="00922261" w:rsidRPr="000E0085" w:rsidRDefault="00922261" w:rsidP="00922261">
            <w:pPr>
              <w:ind w:left="270" w:hanging="270"/>
              <w:rPr>
                <w:sz w:val="20"/>
                <w:lang w:val="en-GB"/>
              </w:rPr>
            </w:pPr>
            <w:r w:rsidRPr="000E0085">
              <w:rPr>
                <w:sz w:val="20"/>
                <w:vertAlign w:val="superscript"/>
                <w:lang w:val="en-GB"/>
              </w:rPr>
              <w:t>b</w:t>
            </w:r>
            <w:r w:rsidRPr="000E0085">
              <w:rPr>
                <w:sz w:val="20"/>
                <w:lang w:val="en-GB"/>
              </w:rPr>
              <w:t xml:space="preserve"> </w:t>
            </w:r>
            <w:r w:rsidRPr="000E0085">
              <w:rPr>
                <w:sz w:val="20"/>
                <w:lang w:val="en-GB"/>
              </w:rPr>
              <w:tab/>
              <w:t xml:space="preserve">Bath Ankylosing Spondylitis Disease Activity Index </w:t>
            </w:r>
          </w:p>
          <w:p w14:paraId="08C8DE3C" w14:textId="77777777" w:rsidR="00922261" w:rsidRPr="000E0085" w:rsidRDefault="00922261" w:rsidP="00922261">
            <w:pPr>
              <w:ind w:left="270" w:hanging="270"/>
              <w:rPr>
                <w:sz w:val="20"/>
                <w:lang w:val="en-GB"/>
              </w:rPr>
            </w:pPr>
            <w:r w:rsidRPr="000E0085">
              <w:rPr>
                <w:sz w:val="20"/>
                <w:vertAlign w:val="superscript"/>
                <w:lang w:val="en-GB"/>
              </w:rPr>
              <w:t>c</w:t>
            </w:r>
            <w:r w:rsidRPr="000E0085">
              <w:rPr>
                <w:sz w:val="20"/>
                <w:lang w:val="en-GB"/>
              </w:rPr>
              <w:t xml:space="preserve"> </w:t>
            </w:r>
            <w:r w:rsidRPr="000E0085">
              <w:rPr>
                <w:sz w:val="20"/>
                <w:lang w:val="en-GB"/>
              </w:rPr>
              <w:tab/>
              <w:t xml:space="preserve">Ankylosing Spondylitis Disease Activity Score </w:t>
            </w:r>
          </w:p>
          <w:p w14:paraId="1D024751" w14:textId="77777777" w:rsidR="00922261" w:rsidRPr="000E0085" w:rsidRDefault="00922261" w:rsidP="00922261">
            <w:pPr>
              <w:ind w:left="270" w:hanging="270"/>
              <w:rPr>
                <w:sz w:val="20"/>
                <w:lang w:val="en-GB"/>
              </w:rPr>
            </w:pPr>
            <w:r w:rsidRPr="000E0085">
              <w:rPr>
                <w:sz w:val="20"/>
                <w:vertAlign w:val="superscript"/>
                <w:lang w:val="en-GB"/>
              </w:rPr>
              <w:t>d</w:t>
            </w:r>
            <w:r w:rsidRPr="000E0085">
              <w:rPr>
                <w:sz w:val="20"/>
                <w:lang w:val="en-GB"/>
              </w:rPr>
              <w:t xml:space="preserve"> </w:t>
            </w:r>
            <w:r w:rsidRPr="000E0085">
              <w:rPr>
                <w:sz w:val="20"/>
                <w:lang w:val="en-GB"/>
              </w:rPr>
              <w:tab/>
              <w:t xml:space="preserve">mean change from baseline </w:t>
            </w:r>
          </w:p>
          <w:p w14:paraId="7B76A5A5" w14:textId="77777777" w:rsidR="00922261" w:rsidRPr="000E0085" w:rsidRDefault="00922261" w:rsidP="00922261">
            <w:pPr>
              <w:ind w:left="270" w:hanging="270"/>
              <w:rPr>
                <w:sz w:val="20"/>
                <w:lang w:val="en-GB"/>
              </w:rPr>
            </w:pPr>
            <w:r w:rsidRPr="000E0085">
              <w:rPr>
                <w:sz w:val="20"/>
                <w:vertAlign w:val="superscript"/>
                <w:lang w:val="en-GB"/>
              </w:rPr>
              <w:t>e</w:t>
            </w:r>
            <w:r w:rsidRPr="000E0085">
              <w:rPr>
                <w:sz w:val="20"/>
                <w:lang w:val="en-GB"/>
              </w:rPr>
              <w:t xml:space="preserve"> </w:t>
            </w:r>
            <w:r w:rsidRPr="000E0085">
              <w:rPr>
                <w:sz w:val="20"/>
                <w:lang w:val="en-GB"/>
              </w:rPr>
              <w:tab/>
              <w:t>n</w:t>
            </w:r>
            <w:r w:rsidR="00C33A78">
              <w:rPr>
                <w:lang w:val="en-GB"/>
              </w:rPr>
              <w:t> </w:t>
            </w:r>
            <w:r w:rsidRPr="000E0085">
              <w:rPr>
                <w:sz w:val="20"/>
                <w:lang w:val="en-GB"/>
              </w:rPr>
              <w:t>=</w:t>
            </w:r>
            <w:r w:rsidR="00C33A78">
              <w:rPr>
                <w:lang w:val="en-GB"/>
              </w:rPr>
              <w:t> </w:t>
            </w:r>
            <w:r w:rsidRPr="000E0085">
              <w:rPr>
                <w:sz w:val="20"/>
                <w:lang w:val="en-GB"/>
              </w:rPr>
              <w:t>91 placebo and n</w:t>
            </w:r>
            <w:r w:rsidR="00C33A78">
              <w:rPr>
                <w:lang w:val="en-GB"/>
              </w:rPr>
              <w:t> </w:t>
            </w:r>
            <w:r w:rsidRPr="000E0085">
              <w:rPr>
                <w:sz w:val="20"/>
                <w:lang w:val="en-GB"/>
              </w:rPr>
              <w:t>=</w:t>
            </w:r>
            <w:r w:rsidR="00C33A78">
              <w:rPr>
                <w:lang w:val="en-GB"/>
              </w:rPr>
              <w:t> </w:t>
            </w:r>
            <w:r w:rsidRPr="000E0085">
              <w:rPr>
                <w:sz w:val="20"/>
                <w:lang w:val="en-GB"/>
              </w:rPr>
              <w:t xml:space="preserve">87 adalimumab </w:t>
            </w:r>
          </w:p>
          <w:p w14:paraId="11BDA620" w14:textId="77777777" w:rsidR="00922261" w:rsidRPr="000E0085" w:rsidRDefault="00922261" w:rsidP="00922261">
            <w:pPr>
              <w:ind w:left="270" w:hanging="270"/>
              <w:rPr>
                <w:sz w:val="20"/>
                <w:lang w:val="en-GB"/>
              </w:rPr>
            </w:pPr>
            <w:r w:rsidRPr="000E0085">
              <w:rPr>
                <w:sz w:val="20"/>
                <w:vertAlign w:val="superscript"/>
                <w:lang w:val="en-GB"/>
              </w:rPr>
              <w:t>f</w:t>
            </w:r>
            <w:r w:rsidRPr="000E0085">
              <w:rPr>
                <w:sz w:val="20"/>
                <w:lang w:val="en-GB"/>
              </w:rPr>
              <w:t xml:space="preserve"> </w:t>
            </w:r>
            <w:r w:rsidRPr="000E0085">
              <w:rPr>
                <w:sz w:val="20"/>
                <w:lang w:val="en-GB"/>
              </w:rPr>
              <w:tab/>
              <w:t>high sensitivity C</w:t>
            </w:r>
            <w:r w:rsidR="00E26D75">
              <w:rPr>
                <w:sz w:val="20"/>
                <w:lang w:val="en-GB"/>
              </w:rPr>
              <w:noBreakHyphen/>
            </w:r>
            <w:r w:rsidRPr="000E0085">
              <w:rPr>
                <w:sz w:val="20"/>
                <w:lang w:val="en-GB"/>
              </w:rPr>
              <w:t xml:space="preserve">Reactive Protein (mg/L) </w:t>
            </w:r>
          </w:p>
          <w:p w14:paraId="339AE4C7" w14:textId="77777777" w:rsidR="00922261" w:rsidRPr="000E0085" w:rsidRDefault="00922261" w:rsidP="00922261">
            <w:pPr>
              <w:ind w:left="270" w:hanging="270"/>
              <w:rPr>
                <w:sz w:val="20"/>
                <w:lang w:val="en-GB"/>
              </w:rPr>
            </w:pPr>
            <w:r w:rsidRPr="000E0085">
              <w:rPr>
                <w:sz w:val="20"/>
                <w:vertAlign w:val="superscript"/>
                <w:lang w:val="en-GB"/>
              </w:rPr>
              <w:t>g</w:t>
            </w:r>
            <w:r w:rsidRPr="000E0085">
              <w:rPr>
                <w:sz w:val="20"/>
                <w:lang w:val="en-GB"/>
              </w:rPr>
              <w:t xml:space="preserve"> </w:t>
            </w:r>
            <w:r w:rsidRPr="000E0085">
              <w:rPr>
                <w:sz w:val="20"/>
                <w:lang w:val="en-GB"/>
              </w:rPr>
              <w:tab/>
              <w:t>n</w:t>
            </w:r>
            <w:r w:rsidR="00C33A78">
              <w:rPr>
                <w:lang w:val="en-GB"/>
              </w:rPr>
              <w:t> </w:t>
            </w:r>
            <w:r w:rsidRPr="000E0085">
              <w:rPr>
                <w:sz w:val="20"/>
                <w:lang w:val="en-GB"/>
              </w:rPr>
              <w:t>=</w:t>
            </w:r>
            <w:r w:rsidR="00C33A78">
              <w:rPr>
                <w:lang w:val="en-GB"/>
              </w:rPr>
              <w:t> </w:t>
            </w:r>
            <w:r w:rsidRPr="000E0085">
              <w:rPr>
                <w:sz w:val="20"/>
                <w:lang w:val="en-GB"/>
              </w:rPr>
              <w:t>73 placebo and n</w:t>
            </w:r>
            <w:r w:rsidR="00C33A78">
              <w:rPr>
                <w:lang w:val="en-GB"/>
              </w:rPr>
              <w:t> </w:t>
            </w:r>
            <w:r w:rsidRPr="000E0085">
              <w:rPr>
                <w:sz w:val="20"/>
                <w:lang w:val="en-GB"/>
              </w:rPr>
              <w:t>=</w:t>
            </w:r>
            <w:r w:rsidR="00C33A78">
              <w:rPr>
                <w:lang w:val="en-GB"/>
              </w:rPr>
              <w:t> </w:t>
            </w:r>
            <w:r w:rsidRPr="000E0085">
              <w:rPr>
                <w:sz w:val="20"/>
                <w:lang w:val="en-GB"/>
              </w:rPr>
              <w:t xml:space="preserve">70 adalimumab </w:t>
            </w:r>
          </w:p>
          <w:p w14:paraId="58478740" w14:textId="77777777" w:rsidR="00922261" w:rsidRPr="000E0085" w:rsidRDefault="00922261" w:rsidP="00922261">
            <w:pPr>
              <w:ind w:left="270" w:hanging="270"/>
              <w:rPr>
                <w:sz w:val="20"/>
                <w:lang w:val="en-GB"/>
              </w:rPr>
            </w:pPr>
            <w:r w:rsidRPr="000E0085">
              <w:rPr>
                <w:sz w:val="20"/>
                <w:vertAlign w:val="superscript"/>
                <w:lang w:val="en-GB"/>
              </w:rPr>
              <w:t>h</w:t>
            </w:r>
            <w:r w:rsidRPr="000E0085">
              <w:rPr>
                <w:sz w:val="20"/>
                <w:lang w:val="en-GB"/>
              </w:rPr>
              <w:t xml:space="preserve"> </w:t>
            </w:r>
            <w:r w:rsidRPr="000E0085">
              <w:rPr>
                <w:sz w:val="20"/>
                <w:lang w:val="en-GB"/>
              </w:rPr>
              <w:tab/>
              <w:t xml:space="preserve">Spondyloarthritis Research Consortium of Canada </w:t>
            </w:r>
          </w:p>
          <w:p w14:paraId="4B1C7DBD" w14:textId="77777777" w:rsidR="00922261" w:rsidRPr="000E0085" w:rsidRDefault="00922261" w:rsidP="00922261">
            <w:pPr>
              <w:ind w:left="270" w:hanging="270"/>
              <w:rPr>
                <w:sz w:val="20"/>
                <w:lang w:val="en-GB"/>
              </w:rPr>
            </w:pPr>
            <w:r w:rsidRPr="000E0085">
              <w:rPr>
                <w:sz w:val="20"/>
                <w:vertAlign w:val="superscript"/>
                <w:lang w:val="en-GB"/>
              </w:rPr>
              <w:t>i</w:t>
            </w:r>
            <w:r w:rsidRPr="000E0085">
              <w:rPr>
                <w:sz w:val="20"/>
                <w:lang w:val="en-GB"/>
              </w:rPr>
              <w:t xml:space="preserve"> </w:t>
            </w:r>
            <w:r w:rsidRPr="000E0085">
              <w:rPr>
                <w:sz w:val="20"/>
                <w:lang w:val="en-GB"/>
              </w:rPr>
              <w:tab/>
              <w:t>n</w:t>
            </w:r>
            <w:r w:rsidR="00C33A78">
              <w:rPr>
                <w:lang w:val="en-GB"/>
              </w:rPr>
              <w:t> </w:t>
            </w:r>
            <w:r w:rsidRPr="000E0085">
              <w:rPr>
                <w:sz w:val="20"/>
                <w:lang w:val="en-GB"/>
              </w:rPr>
              <w:t>=</w:t>
            </w:r>
            <w:r w:rsidR="00C33A78">
              <w:rPr>
                <w:lang w:val="en-GB"/>
              </w:rPr>
              <w:t> </w:t>
            </w:r>
            <w:r w:rsidRPr="000E0085">
              <w:rPr>
                <w:sz w:val="20"/>
                <w:lang w:val="en-GB"/>
              </w:rPr>
              <w:t xml:space="preserve">84 placebo and adalimumab </w:t>
            </w:r>
          </w:p>
          <w:p w14:paraId="1F108D2F" w14:textId="77777777" w:rsidR="00922261" w:rsidRPr="000E0085" w:rsidRDefault="00922261" w:rsidP="00A13AE4">
            <w:pPr>
              <w:tabs>
                <w:tab w:val="left" w:pos="270"/>
              </w:tabs>
              <w:rPr>
                <w:sz w:val="20"/>
                <w:lang w:val="en-GB"/>
              </w:rPr>
            </w:pPr>
            <w:r w:rsidRPr="000E0085">
              <w:rPr>
                <w:sz w:val="20"/>
                <w:vertAlign w:val="superscript"/>
                <w:lang w:val="en-GB"/>
              </w:rPr>
              <w:t>j</w:t>
            </w:r>
            <w:r w:rsidRPr="000E0085">
              <w:rPr>
                <w:sz w:val="20"/>
                <w:lang w:val="en-GB"/>
              </w:rPr>
              <w:t xml:space="preserve"> </w:t>
            </w:r>
            <w:r w:rsidRPr="000E0085">
              <w:rPr>
                <w:sz w:val="20"/>
                <w:lang w:val="en-GB"/>
              </w:rPr>
              <w:tab/>
              <w:t>n</w:t>
            </w:r>
            <w:r w:rsidR="00C33A78">
              <w:rPr>
                <w:lang w:val="en-GB"/>
              </w:rPr>
              <w:t> </w:t>
            </w:r>
            <w:r w:rsidRPr="000E0085">
              <w:rPr>
                <w:sz w:val="20"/>
                <w:lang w:val="en-GB"/>
              </w:rPr>
              <w:t>=</w:t>
            </w:r>
            <w:r w:rsidR="00C33A78">
              <w:rPr>
                <w:lang w:val="en-GB"/>
              </w:rPr>
              <w:t> </w:t>
            </w:r>
            <w:r w:rsidRPr="000E0085">
              <w:rPr>
                <w:sz w:val="20"/>
                <w:lang w:val="en-GB"/>
              </w:rPr>
              <w:t>82 placebo and n</w:t>
            </w:r>
            <w:r w:rsidR="00C33A78">
              <w:rPr>
                <w:lang w:val="en-GB"/>
              </w:rPr>
              <w:t> </w:t>
            </w:r>
            <w:r w:rsidRPr="000E0085">
              <w:rPr>
                <w:sz w:val="20"/>
                <w:lang w:val="en-GB"/>
              </w:rPr>
              <w:t>=</w:t>
            </w:r>
            <w:r w:rsidR="00C33A78">
              <w:rPr>
                <w:lang w:val="en-GB"/>
              </w:rPr>
              <w:t> </w:t>
            </w:r>
            <w:r w:rsidRPr="000E0085">
              <w:rPr>
                <w:sz w:val="20"/>
                <w:lang w:val="en-GB"/>
              </w:rPr>
              <w:t xml:space="preserve">85 adalimumab </w:t>
            </w:r>
          </w:p>
          <w:p w14:paraId="59050F87" w14:textId="77777777" w:rsidR="00922261" w:rsidRPr="000E0085" w:rsidRDefault="00922261" w:rsidP="00922261">
            <w:pPr>
              <w:rPr>
                <w:sz w:val="20"/>
                <w:lang w:val="en-GB"/>
              </w:rPr>
            </w:pPr>
            <w:r w:rsidRPr="000E0085">
              <w:rPr>
                <w:sz w:val="20"/>
                <w:lang w:val="en-GB"/>
              </w:rPr>
              <w:t xml:space="preserve">***, **, * Statistically significant at p </w:t>
            </w:r>
            <w:r w:rsidR="00DA5269">
              <w:rPr>
                <w:sz w:val="20"/>
                <w:lang w:val="en-GB"/>
              </w:rPr>
              <w:t>&lt; </w:t>
            </w:r>
            <w:r w:rsidRPr="000E0085">
              <w:rPr>
                <w:sz w:val="20"/>
                <w:lang w:val="en-GB"/>
              </w:rPr>
              <w:t xml:space="preserve">0.001, </w:t>
            </w:r>
            <w:r w:rsidR="00DA5269">
              <w:rPr>
                <w:sz w:val="20"/>
                <w:lang w:val="en-GB"/>
              </w:rPr>
              <w:t>&lt; </w:t>
            </w:r>
            <w:r w:rsidRPr="000E0085">
              <w:rPr>
                <w:sz w:val="20"/>
                <w:lang w:val="en-GB"/>
              </w:rPr>
              <w:t xml:space="preserve">0.01, and </w:t>
            </w:r>
            <w:r w:rsidR="00DA5269">
              <w:rPr>
                <w:sz w:val="20"/>
                <w:lang w:val="en-GB"/>
              </w:rPr>
              <w:t>&lt; </w:t>
            </w:r>
            <w:r w:rsidRPr="000E0085">
              <w:rPr>
                <w:sz w:val="20"/>
                <w:lang w:val="en-GB"/>
              </w:rPr>
              <w:t xml:space="preserve">0.05, respectively, for all comparisons between adalimumab and placebo. </w:t>
            </w:r>
          </w:p>
        </w:tc>
      </w:tr>
    </w:tbl>
    <w:p w14:paraId="30B56098" w14:textId="77777777" w:rsidR="00C46587" w:rsidRPr="000E0085" w:rsidRDefault="00C46587" w:rsidP="00982118">
      <w:pPr>
        <w:rPr>
          <w:lang w:val="en-GB"/>
        </w:rPr>
      </w:pPr>
    </w:p>
    <w:p w14:paraId="39477A3D" w14:textId="77777777" w:rsidR="00C46587" w:rsidRPr="000E0085" w:rsidRDefault="00C46587" w:rsidP="00982118">
      <w:pPr>
        <w:rPr>
          <w:lang w:val="en-GB"/>
        </w:rPr>
      </w:pPr>
      <w:r w:rsidRPr="000E0085">
        <w:rPr>
          <w:lang w:val="en-GB"/>
        </w:rPr>
        <w:t>In the open</w:t>
      </w:r>
      <w:r w:rsidR="00E26D75">
        <w:rPr>
          <w:lang w:val="en-GB"/>
        </w:rPr>
        <w:noBreakHyphen/>
      </w:r>
      <w:r w:rsidRPr="000E0085">
        <w:rPr>
          <w:lang w:val="en-GB"/>
        </w:rPr>
        <w:t xml:space="preserve">label extension, improvement in the signs and symptoms was maintained with </w:t>
      </w:r>
      <w:r w:rsidR="00F7679B" w:rsidRPr="000E0085">
        <w:rPr>
          <w:lang w:val="en-GB"/>
        </w:rPr>
        <w:t>a</w:t>
      </w:r>
      <w:r w:rsidR="005A4709" w:rsidRPr="000E0085">
        <w:rPr>
          <w:lang w:val="en-GB"/>
        </w:rPr>
        <w:t>dalimumab</w:t>
      </w:r>
      <w:r w:rsidRPr="000E0085">
        <w:rPr>
          <w:lang w:val="en-GB"/>
        </w:rPr>
        <w:t xml:space="preserve"> therapy through Week 156. </w:t>
      </w:r>
    </w:p>
    <w:p w14:paraId="062959E5" w14:textId="77777777" w:rsidR="00C46587" w:rsidRPr="000E0085" w:rsidRDefault="00C46587" w:rsidP="00982118">
      <w:pPr>
        <w:rPr>
          <w:lang w:val="en-GB"/>
        </w:rPr>
      </w:pPr>
    </w:p>
    <w:p w14:paraId="7B6A5099" w14:textId="77777777" w:rsidR="00C46587" w:rsidRPr="000E0085" w:rsidRDefault="00C46587" w:rsidP="00DC3A99">
      <w:pPr>
        <w:keepNext/>
        <w:rPr>
          <w:lang w:val="en-GB"/>
        </w:rPr>
      </w:pPr>
      <w:r w:rsidRPr="000E0085">
        <w:rPr>
          <w:lang w:val="en-GB"/>
        </w:rPr>
        <w:t xml:space="preserve">Inhibition of inflammation </w:t>
      </w:r>
    </w:p>
    <w:p w14:paraId="38A2F671" w14:textId="77777777" w:rsidR="00C46587" w:rsidRPr="000E0085" w:rsidRDefault="00C46587" w:rsidP="00DC3A99">
      <w:pPr>
        <w:keepNext/>
        <w:rPr>
          <w:lang w:val="en-GB"/>
        </w:rPr>
      </w:pPr>
    </w:p>
    <w:p w14:paraId="5ED52670" w14:textId="77777777" w:rsidR="00C46587" w:rsidRPr="000E0085" w:rsidRDefault="00C46587" w:rsidP="00982118">
      <w:pPr>
        <w:rPr>
          <w:lang w:val="en-GB"/>
        </w:rPr>
      </w:pPr>
      <w:r w:rsidRPr="000E0085">
        <w:rPr>
          <w:lang w:val="en-GB"/>
        </w:rPr>
        <w:t>Significant improvement of signs of inflammation as measured by hs</w:t>
      </w:r>
      <w:r w:rsidR="00E26D75">
        <w:rPr>
          <w:lang w:val="en-GB"/>
        </w:rPr>
        <w:noBreakHyphen/>
      </w:r>
      <w:r w:rsidRPr="000E0085">
        <w:rPr>
          <w:lang w:val="en-GB"/>
        </w:rPr>
        <w:t xml:space="preserve">CRP and MRI of both Sacroiliac Joints and the Spine was maintained in </w:t>
      </w:r>
      <w:r w:rsidR="00F7679B" w:rsidRPr="000E0085">
        <w:rPr>
          <w:lang w:val="en-GB"/>
        </w:rPr>
        <w:t>a</w:t>
      </w:r>
      <w:r w:rsidR="005A4709" w:rsidRPr="000E0085">
        <w:rPr>
          <w:lang w:val="en-GB"/>
        </w:rPr>
        <w:t>dalimumab</w:t>
      </w:r>
      <w:r w:rsidR="00E26D75">
        <w:rPr>
          <w:lang w:val="en-GB"/>
        </w:rPr>
        <w:noBreakHyphen/>
      </w:r>
      <w:r w:rsidRPr="000E0085">
        <w:rPr>
          <w:lang w:val="en-GB"/>
        </w:rPr>
        <w:t xml:space="preserve">treated patients through Week 156 and Week 104, respectively. </w:t>
      </w:r>
    </w:p>
    <w:p w14:paraId="32308B47" w14:textId="77777777" w:rsidR="00C46587" w:rsidRPr="000E0085" w:rsidRDefault="00C46587" w:rsidP="00982118">
      <w:pPr>
        <w:rPr>
          <w:lang w:val="en-GB"/>
        </w:rPr>
      </w:pPr>
    </w:p>
    <w:p w14:paraId="0B5BEE8D" w14:textId="77777777" w:rsidR="00C46587" w:rsidRPr="000E0085" w:rsidRDefault="00C46587" w:rsidP="00982118">
      <w:pPr>
        <w:keepNext/>
        <w:rPr>
          <w:lang w:val="en-GB"/>
        </w:rPr>
      </w:pPr>
      <w:r w:rsidRPr="000E0085">
        <w:rPr>
          <w:lang w:val="en-GB"/>
        </w:rPr>
        <w:t xml:space="preserve">Quality of life and physical function </w:t>
      </w:r>
    </w:p>
    <w:p w14:paraId="60DB3CD6" w14:textId="77777777" w:rsidR="00C46587" w:rsidRPr="000E0085" w:rsidRDefault="00C46587" w:rsidP="00982118">
      <w:pPr>
        <w:rPr>
          <w:lang w:val="en-GB"/>
        </w:rPr>
      </w:pPr>
    </w:p>
    <w:p w14:paraId="55B9BEA0" w14:textId="77777777" w:rsidR="00C46587" w:rsidRPr="000E0085" w:rsidRDefault="00C46587" w:rsidP="00982118">
      <w:pPr>
        <w:rPr>
          <w:lang w:val="en-GB"/>
        </w:rPr>
      </w:pPr>
      <w:r w:rsidRPr="000E0085">
        <w:rPr>
          <w:lang w:val="en-GB"/>
        </w:rPr>
        <w:t>Health</w:t>
      </w:r>
      <w:r w:rsidR="00E26D75">
        <w:rPr>
          <w:lang w:val="en-GB"/>
        </w:rPr>
        <w:noBreakHyphen/>
      </w:r>
      <w:r w:rsidRPr="000E0085">
        <w:rPr>
          <w:lang w:val="en-GB"/>
        </w:rPr>
        <w:t>related quality of life and physical function were assessed using the HAQ</w:t>
      </w:r>
      <w:r w:rsidR="00E26D75">
        <w:rPr>
          <w:lang w:val="en-GB"/>
        </w:rPr>
        <w:noBreakHyphen/>
      </w:r>
      <w:r w:rsidRPr="000E0085">
        <w:rPr>
          <w:lang w:val="en-GB"/>
        </w:rPr>
        <w:t>S and the SF</w:t>
      </w:r>
      <w:r w:rsidR="00E26D75">
        <w:rPr>
          <w:lang w:val="en-GB"/>
        </w:rPr>
        <w:noBreakHyphen/>
      </w:r>
      <w:r w:rsidRPr="000E0085">
        <w:rPr>
          <w:lang w:val="en-GB"/>
        </w:rPr>
        <w:t xml:space="preserve">36 questionnaires. </w:t>
      </w:r>
      <w:r w:rsidR="004D46DF" w:rsidRPr="000E0085">
        <w:rPr>
          <w:lang w:val="en-GB"/>
        </w:rPr>
        <w:t>A</w:t>
      </w:r>
      <w:r w:rsidR="005A4709" w:rsidRPr="000E0085">
        <w:rPr>
          <w:lang w:val="en-GB"/>
        </w:rPr>
        <w:t>dalimumab</w:t>
      </w:r>
      <w:r w:rsidRPr="000E0085">
        <w:rPr>
          <w:lang w:val="en-GB"/>
        </w:rPr>
        <w:t xml:space="preserve"> showed statistically significantly greater improvement in the HAQ</w:t>
      </w:r>
      <w:r w:rsidR="00E26D75">
        <w:rPr>
          <w:lang w:val="en-GB"/>
        </w:rPr>
        <w:noBreakHyphen/>
      </w:r>
      <w:r w:rsidRPr="000E0085">
        <w:rPr>
          <w:lang w:val="en-GB"/>
        </w:rPr>
        <w:t>S total score and the SF</w:t>
      </w:r>
      <w:r w:rsidR="00E26D75">
        <w:rPr>
          <w:lang w:val="en-GB"/>
        </w:rPr>
        <w:noBreakHyphen/>
      </w:r>
      <w:r w:rsidRPr="000E0085">
        <w:rPr>
          <w:lang w:val="en-GB"/>
        </w:rPr>
        <w:t>36 Physical Component Score (PCS) from baseline to Week 12 compared to placebo. Improvement in health</w:t>
      </w:r>
      <w:r w:rsidR="00E26D75">
        <w:rPr>
          <w:lang w:val="en-GB"/>
        </w:rPr>
        <w:noBreakHyphen/>
      </w:r>
      <w:r w:rsidRPr="000E0085">
        <w:rPr>
          <w:lang w:val="en-GB"/>
        </w:rPr>
        <w:t>related quality of life and physical function was maintained during the open</w:t>
      </w:r>
      <w:r w:rsidR="00E26D75">
        <w:rPr>
          <w:lang w:val="en-GB"/>
        </w:rPr>
        <w:noBreakHyphen/>
      </w:r>
      <w:r w:rsidRPr="000E0085">
        <w:rPr>
          <w:lang w:val="en-GB"/>
        </w:rPr>
        <w:t xml:space="preserve">label extension through Week 156. </w:t>
      </w:r>
    </w:p>
    <w:p w14:paraId="51D2D4A5" w14:textId="77777777" w:rsidR="00C46587" w:rsidRPr="000E0085" w:rsidRDefault="00C46587" w:rsidP="00982118">
      <w:pPr>
        <w:rPr>
          <w:lang w:val="en-GB"/>
        </w:rPr>
      </w:pPr>
    </w:p>
    <w:p w14:paraId="20349396" w14:textId="77777777" w:rsidR="00CF5C4A" w:rsidRPr="000E0085" w:rsidRDefault="00CF5C4A" w:rsidP="00982118">
      <w:pPr>
        <w:keepNext/>
        <w:autoSpaceDE w:val="0"/>
        <w:autoSpaceDN w:val="0"/>
        <w:adjustRightInd w:val="0"/>
        <w:rPr>
          <w:lang w:val="en-GB"/>
        </w:rPr>
      </w:pPr>
      <w:r w:rsidRPr="000E0085">
        <w:rPr>
          <w:lang w:val="en-GB"/>
        </w:rPr>
        <w:t>Study nr</w:t>
      </w:r>
      <w:r w:rsidR="00E26D75">
        <w:rPr>
          <w:lang w:val="en-GB"/>
        </w:rPr>
        <w:noBreakHyphen/>
      </w:r>
      <w:r w:rsidRPr="000E0085">
        <w:rPr>
          <w:lang w:val="en-GB"/>
        </w:rPr>
        <w:t>axSpA II</w:t>
      </w:r>
    </w:p>
    <w:p w14:paraId="1C0EAC93" w14:textId="77777777" w:rsidR="00CF5C4A" w:rsidRPr="000E0085" w:rsidRDefault="00CF5C4A" w:rsidP="00982118">
      <w:pPr>
        <w:keepNext/>
        <w:autoSpaceDE w:val="0"/>
        <w:autoSpaceDN w:val="0"/>
        <w:adjustRightInd w:val="0"/>
        <w:rPr>
          <w:lang w:val="en-GB"/>
        </w:rPr>
      </w:pPr>
    </w:p>
    <w:p w14:paraId="79FF3706" w14:textId="77777777" w:rsidR="00CF5C4A" w:rsidRPr="000E0085" w:rsidRDefault="00CF5C4A" w:rsidP="00C852B7">
      <w:pPr>
        <w:autoSpaceDE w:val="0"/>
        <w:autoSpaceDN w:val="0"/>
        <w:adjustRightInd w:val="0"/>
        <w:rPr>
          <w:lang w:val="en-GB"/>
        </w:rPr>
      </w:pPr>
      <w:r w:rsidRPr="000E0085">
        <w:rPr>
          <w:lang w:val="en-GB"/>
        </w:rPr>
        <w:t>673 patients with active nr</w:t>
      </w:r>
      <w:r w:rsidR="00E26D75">
        <w:rPr>
          <w:lang w:val="en-GB"/>
        </w:rPr>
        <w:noBreakHyphen/>
      </w:r>
      <w:r w:rsidRPr="000E0085">
        <w:rPr>
          <w:lang w:val="en-GB"/>
        </w:rPr>
        <w:t>axSpA (mean baseline disease activity [BASDAI] was 7.0) who had an inadequate response to ≥</w:t>
      </w:r>
      <w:r w:rsidR="002F5388">
        <w:rPr>
          <w:lang w:val="en-GB"/>
        </w:rPr>
        <w:t> </w:t>
      </w:r>
      <w:r w:rsidRPr="000E0085">
        <w:rPr>
          <w:lang w:val="en-GB"/>
        </w:rPr>
        <w:t>2 NSAIDs, or an intolerance to or a contraindication for NSAIDs enrolled into the open</w:t>
      </w:r>
      <w:r w:rsidR="00E26D75">
        <w:rPr>
          <w:lang w:val="en-GB"/>
        </w:rPr>
        <w:noBreakHyphen/>
      </w:r>
      <w:r w:rsidRPr="000E0085">
        <w:rPr>
          <w:lang w:val="en-GB"/>
        </w:rPr>
        <w:t>label period of Study nr</w:t>
      </w:r>
      <w:r w:rsidR="00E26D75">
        <w:rPr>
          <w:lang w:val="en-GB"/>
        </w:rPr>
        <w:noBreakHyphen/>
      </w:r>
      <w:r w:rsidRPr="000E0085">
        <w:rPr>
          <w:lang w:val="en-GB"/>
        </w:rPr>
        <w:t>axSpA II during which they received adalimumab 40</w:t>
      </w:r>
      <w:r w:rsidR="00165C13">
        <w:rPr>
          <w:lang w:val="en-GB"/>
        </w:rPr>
        <w:t> mg</w:t>
      </w:r>
      <w:r w:rsidRPr="000E0085">
        <w:rPr>
          <w:lang w:val="en-GB"/>
        </w:rPr>
        <w:t xml:space="preserve"> eow for 28 weeks.</w:t>
      </w:r>
    </w:p>
    <w:p w14:paraId="4EEEE727" w14:textId="77777777" w:rsidR="00CF5C4A" w:rsidRPr="000E0085" w:rsidRDefault="00CF5C4A" w:rsidP="00C852B7">
      <w:pPr>
        <w:autoSpaceDE w:val="0"/>
        <w:autoSpaceDN w:val="0"/>
        <w:adjustRightInd w:val="0"/>
        <w:rPr>
          <w:lang w:val="en-GB"/>
        </w:rPr>
      </w:pPr>
    </w:p>
    <w:p w14:paraId="3E269451" w14:textId="77777777" w:rsidR="00CF5C4A" w:rsidRPr="000E0085" w:rsidRDefault="00CF5C4A" w:rsidP="00982118">
      <w:pPr>
        <w:autoSpaceDE w:val="0"/>
        <w:autoSpaceDN w:val="0"/>
        <w:adjustRightInd w:val="0"/>
        <w:rPr>
          <w:lang w:val="en-GB"/>
        </w:rPr>
      </w:pPr>
      <w:r w:rsidRPr="000E0085">
        <w:rPr>
          <w:lang w:val="en-GB"/>
        </w:rPr>
        <w:t>These patients also had objective evidence of inflammation in the sacroiliac joints or spine on MRI or elevated hs</w:t>
      </w:r>
      <w:r w:rsidR="00E26D75">
        <w:rPr>
          <w:lang w:val="en-GB"/>
        </w:rPr>
        <w:noBreakHyphen/>
      </w:r>
      <w:r w:rsidRPr="000E0085">
        <w:rPr>
          <w:lang w:val="en-GB"/>
        </w:rPr>
        <w:t>CRP. Patients who achieved sustained remission for at least 12 weeks (N</w:t>
      </w:r>
      <w:r w:rsidR="00C33A78">
        <w:rPr>
          <w:lang w:val="en-GB"/>
        </w:rPr>
        <w:t> </w:t>
      </w:r>
      <w:r w:rsidRPr="000E0085">
        <w:rPr>
          <w:lang w:val="en-GB"/>
        </w:rPr>
        <w:t>=</w:t>
      </w:r>
      <w:r w:rsidR="00C33A78">
        <w:rPr>
          <w:lang w:val="en-GB"/>
        </w:rPr>
        <w:t> </w:t>
      </w:r>
      <w:r w:rsidRPr="000E0085">
        <w:rPr>
          <w:lang w:val="en-GB"/>
        </w:rPr>
        <w:t>305) (ASDAS &lt;</w:t>
      </w:r>
      <w:r w:rsidR="00520786" w:rsidRPr="000E0085">
        <w:rPr>
          <w:lang w:val="en-GB"/>
        </w:rPr>
        <w:t> </w:t>
      </w:r>
      <w:r w:rsidRPr="000E0085">
        <w:rPr>
          <w:lang w:val="en-GB"/>
        </w:rPr>
        <w:t>1.3 at Weeks 16, 20, 24, and 28) during the open</w:t>
      </w:r>
      <w:r w:rsidR="00E26D75">
        <w:rPr>
          <w:lang w:val="en-GB"/>
        </w:rPr>
        <w:noBreakHyphen/>
      </w:r>
      <w:r w:rsidRPr="000E0085">
        <w:rPr>
          <w:lang w:val="en-GB"/>
        </w:rPr>
        <w:t xml:space="preserve">label period were then </w:t>
      </w:r>
      <w:r w:rsidR="00D51DC6" w:rsidRPr="000E0085">
        <w:rPr>
          <w:lang w:val="en-GB"/>
        </w:rPr>
        <w:t>randomised</w:t>
      </w:r>
      <w:r w:rsidRPr="000E0085">
        <w:rPr>
          <w:lang w:val="en-GB"/>
        </w:rPr>
        <w:t xml:space="preserve"> to receive either continued treatment with adalimumab 40</w:t>
      </w:r>
      <w:r w:rsidR="00165C13">
        <w:rPr>
          <w:lang w:val="en-GB"/>
        </w:rPr>
        <w:t> mg</w:t>
      </w:r>
      <w:r w:rsidRPr="000E0085">
        <w:rPr>
          <w:lang w:val="en-GB"/>
        </w:rPr>
        <w:t xml:space="preserve"> eow (N</w:t>
      </w:r>
      <w:r w:rsidR="00C33A78">
        <w:rPr>
          <w:lang w:val="en-GB"/>
        </w:rPr>
        <w:t> </w:t>
      </w:r>
      <w:r w:rsidRPr="000E0085">
        <w:rPr>
          <w:lang w:val="en-GB"/>
        </w:rPr>
        <w:t>=</w:t>
      </w:r>
      <w:r w:rsidR="00C33A78">
        <w:rPr>
          <w:lang w:val="en-GB"/>
        </w:rPr>
        <w:t> </w:t>
      </w:r>
      <w:r w:rsidRPr="000E0085">
        <w:rPr>
          <w:lang w:val="en-GB"/>
        </w:rPr>
        <w:t>152) or placebo (N</w:t>
      </w:r>
      <w:r w:rsidR="00C33A78">
        <w:rPr>
          <w:lang w:val="en-GB"/>
        </w:rPr>
        <w:t> </w:t>
      </w:r>
      <w:r w:rsidRPr="000E0085">
        <w:rPr>
          <w:lang w:val="en-GB"/>
        </w:rPr>
        <w:t>=</w:t>
      </w:r>
      <w:r w:rsidR="00C33A78">
        <w:rPr>
          <w:lang w:val="en-GB"/>
        </w:rPr>
        <w:t> </w:t>
      </w:r>
      <w:r w:rsidRPr="000E0085">
        <w:rPr>
          <w:lang w:val="en-GB"/>
        </w:rPr>
        <w:t>153) for an additional 40</w:t>
      </w:r>
      <w:r w:rsidR="009756D9" w:rsidRPr="000E0085">
        <w:rPr>
          <w:lang w:val="en-GB"/>
        </w:rPr>
        <w:t> </w:t>
      </w:r>
      <w:r w:rsidRPr="000E0085">
        <w:rPr>
          <w:lang w:val="en-GB"/>
        </w:rPr>
        <w:t>weeks in a double</w:t>
      </w:r>
      <w:r w:rsidR="00E26D75">
        <w:rPr>
          <w:lang w:val="en-GB"/>
        </w:rPr>
        <w:noBreakHyphen/>
      </w:r>
      <w:r w:rsidRPr="000E0085">
        <w:rPr>
          <w:lang w:val="en-GB"/>
        </w:rPr>
        <w:t>blind, placebo</w:t>
      </w:r>
      <w:r w:rsidR="00E26D75">
        <w:rPr>
          <w:lang w:val="en-GB"/>
        </w:rPr>
        <w:noBreakHyphen/>
      </w:r>
      <w:r w:rsidRPr="000E0085">
        <w:rPr>
          <w:lang w:val="en-GB"/>
        </w:rPr>
        <w:t>controlled period (total study duration 68 weeks). Subjects who flared during the double</w:t>
      </w:r>
      <w:r w:rsidR="00E26D75">
        <w:rPr>
          <w:lang w:val="en-GB"/>
        </w:rPr>
        <w:noBreakHyphen/>
      </w:r>
      <w:r w:rsidRPr="000E0085">
        <w:rPr>
          <w:lang w:val="en-GB"/>
        </w:rPr>
        <w:t xml:space="preserve">blind period were allowed </w:t>
      </w:r>
      <w:r w:rsidR="00520786" w:rsidRPr="000E0085">
        <w:rPr>
          <w:lang w:val="en-GB"/>
        </w:rPr>
        <w:t xml:space="preserve">adalimumab </w:t>
      </w:r>
      <w:r w:rsidRPr="000E0085">
        <w:rPr>
          <w:lang w:val="en-GB"/>
        </w:rPr>
        <w:t>40</w:t>
      </w:r>
      <w:r w:rsidR="00165C13">
        <w:rPr>
          <w:lang w:val="en-GB"/>
        </w:rPr>
        <w:t> mg</w:t>
      </w:r>
      <w:r w:rsidRPr="000E0085">
        <w:rPr>
          <w:lang w:val="en-GB"/>
        </w:rPr>
        <w:t xml:space="preserve"> eow rescue therapy for at least 12 weeks.</w:t>
      </w:r>
    </w:p>
    <w:p w14:paraId="6914B666" w14:textId="77777777" w:rsidR="00CF5C4A" w:rsidRPr="000E0085" w:rsidRDefault="00CF5C4A" w:rsidP="00982118">
      <w:pPr>
        <w:autoSpaceDE w:val="0"/>
        <w:autoSpaceDN w:val="0"/>
        <w:adjustRightInd w:val="0"/>
        <w:rPr>
          <w:lang w:val="en-GB"/>
        </w:rPr>
      </w:pPr>
    </w:p>
    <w:p w14:paraId="5AA65220" w14:textId="77777777" w:rsidR="00CF5C4A" w:rsidRPr="000E0085" w:rsidRDefault="00CF5C4A" w:rsidP="00982118">
      <w:pPr>
        <w:autoSpaceDE w:val="0"/>
        <w:autoSpaceDN w:val="0"/>
        <w:adjustRightInd w:val="0"/>
        <w:rPr>
          <w:lang w:val="en-GB"/>
        </w:rPr>
      </w:pPr>
      <w:r w:rsidRPr="000E0085">
        <w:rPr>
          <w:lang w:val="en-GB"/>
        </w:rPr>
        <w:t>The primary efficacy endpoint was the proportion of patients with no flare by</w:t>
      </w:r>
      <w:r w:rsidR="00344EAF">
        <w:rPr>
          <w:lang w:val="en-GB"/>
        </w:rPr>
        <w:t xml:space="preserve"> </w:t>
      </w:r>
      <w:r w:rsidRPr="000E0085">
        <w:rPr>
          <w:lang w:val="en-GB"/>
        </w:rPr>
        <w:t xml:space="preserve">Week 68 of the study. Flare was defined as ASDAS </w:t>
      </w:r>
      <w:r w:rsidR="00693760" w:rsidRPr="000E0085">
        <w:rPr>
          <w:lang w:val="en-GB"/>
        </w:rPr>
        <w:t>≥</w:t>
      </w:r>
      <w:r w:rsidRPr="000E0085">
        <w:rPr>
          <w:rFonts w:cs="TimesNewRomanPSMT"/>
          <w:lang w:val="en-GB"/>
        </w:rPr>
        <w:t xml:space="preserve"> </w:t>
      </w:r>
      <w:r w:rsidRPr="000E0085">
        <w:rPr>
          <w:lang w:val="en-GB"/>
        </w:rPr>
        <w:t>2.1 at two consecutive visits four weeks apart. A greater proportion of patients on adalimumab had no disease flare during the double</w:t>
      </w:r>
      <w:r w:rsidR="00E26D75">
        <w:rPr>
          <w:lang w:val="en-GB"/>
        </w:rPr>
        <w:noBreakHyphen/>
      </w:r>
      <w:r w:rsidRPr="000E0085">
        <w:rPr>
          <w:lang w:val="en-GB"/>
        </w:rPr>
        <w:t>blind period, when compared with those on placebo (70.4% vs. 47.1%, p&lt;0.001) (Figure 1).</w:t>
      </w:r>
    </w:p>
    <w:p w14:paraId="39A9851E" w14:textId="77777777" w:rsidR="00CF5C4A" w:rsidRPr="000E0085" w:rsidRDefault="00CF5C4A" w:rsidP="00982118">
      <w:pPr>
        <w:autoSpaceDE w:val="0"/>
        <w:autoSpaceDN w:val="0"/>
        <w:adjustRightInd w:val="0"/>
        <w:rPr>
          <w:lang w:val="en-GB"/>
        </w:rPr>
      </w:pPr>
    </w:p>
    <w:p w14:paraId="3764B487" w14:textId="77777777" w:rsidR="00CF5C4A" w:rsidRPr="00B10E69" w:rsidRDefault="00355996" w:rsidP="00B10E69">
      <w:pPr>
        <w:keepNext/>
        <w:rPr>
          <w:b/>
          <w:lang w:val="en-GB"/>
        </w:rPr>
      </w:pPr>
      <w:r w:rsidRPr="00B10E69">
        <w:rPr>
          <w:b/>
          <w:noProof/>
          <w:lang w:val="en-GB"/>
        </w:rPr>
        <mc:AlternateContent>
          <mc:Choice Requires="wps">
            <w:drawing>
              <wp:anchor distT="0" distB="0" distL="114300" distR="114300" simplePos="0" relativeHeight="251658241" behindDoc="0" locked="0" layoutInCell="0" allowOverlap="1" wp14:anchorId="016E3C46" wp14:editId="7D0AFA6E">
                <wp:simplePos x="0" y="0"/>
                <wp:positionH relativeFrom="page">
                  <wp:posOffset>937260</wp:posOffset>
                </wp:positionH>
                <wp:positionV relativeFrom="paragraph">
                  <wp:posOffset>623570</wp:posOffset>
                </wp:positionV>
                <wp:extent cx="152400" cy="18046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804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FC5E5" w14:textId="77777777" w:rsidR="00923432" w:rsidRPr="00391F6A" w:rsidRDefault="00923432" w:rsidP="00CF5C4A">
                            <w:pPr>
                              <w:pStyle w:val="BodyText"/>
                              <w:kinsoku w:val="0"/>
                              <w:overflowPunct w:val="0"/>
                              <w:spacing w:line="224" w:lineRule="exact"/>
                              <w:ind w:left="20"/>
                              <w:rPr>
                                <w:rFonts w:ascii="Times New Roman Bold" w:hAnsi="Times New Roman Bold"/>
                                <w:sz w:val="20"/>
                                <w:szCs w:val="20"/>
                              </w:rPr>
                            </w:pPr>
                            <w:r w:rsidRPr="00391F6A">
                              <w:rPr>
                                <w:rFonts w:ascii="Times New Roman Bold" w:hAnsi="Times New Roman Bold"/>
                                <w:b/>
                                <w:bCs/>
                                <w:sz w:val="20"/>
                                <w:szCs w:val="20"/>
                              </w:rPr>
                              <w:t>PROBABILITY OF NO FLARE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6E3C46" id="_x0000_t202" coordsize="21600,21600" o:spt="202" path="m,l,21600r21600,l21600,xe">
                <v:stroke joinstyle="miter"/>
                <v:path gradientshapeok="t" o:connecttype="rect"/>
              </v:shapetype>
              <v:shape id="Text Box 2" o:spid="_x0000_s1026" type="#_x0000_t202" style="position:absolute;margin-left:73.8pt;margin-top:49.1pt;width:12pt;height:142.1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" o:allowincell="f" filled="f" stroked="f">
                <v:textbox style="layout-flow:vertical;mso-layout-flow-alt:bottom-to-top" inset="0,0,0,0">
                  <w:txbxContent>
                    <w:p w14:paraId="661FC5E5" w14:textId="77777777" w:rsidR="00923432" w:rsidRPr="00391F6A" w:rsidRDefault="00923432" w:rsidP="00CF5C4A">
                      <w:pPr>
                        <w:pStyle w:val="BodyText"/>
                        <w:kinsoku w:val="0"/>
                        <w:overflowPunct w:val="0"/>
                        <w:spacing w:line="224" w:lineRule="exact"/>
                        <w:ind w:left="20"/>
                        <w:rPr>
                          <w:rFonts w:ascii="Times New Roman Bold" w:hAnsi="Times New Roman Bold"/>
                          <w:sz w:val="20"/>
                          <w:szCs w:val="20"/>
                        </w:rPr>
                      </w:pPr>
                      <w:r w:rsidRPr="00391F6A">
                        <w:rPr>
                          <w:rFonts w:ascii="Times New Roman Bold" w:hAnsi="Times New Roman Bold"/>
                          <w:b/>
                          <w:bCs/>
                          <w:sz w:val="20"/>
                          <w:szCs w:val="20"/>
                        </w:rPr>
                        <w:t>PROBABILITY OF NO FLARE</w:t>
                      </w:r>
                    </w:p>
                  </w:txbxContent>
                </v:textbox>
                <w10:wrap anchorx="page"/>
              </v:shape>
            </w:pict>
          </mc:Fallback>
        </mc:AlternateContent>
      </w:r>
      <w:r w:rsidR="00CF5C4A" w:rsidRPr="00B10E69">
        <w:rPr>
          <w:b/>
          <w:lang w:val="en-GB"/>
        </w:rPr>
        <w:t>Figure 1</w:t>
      </w:r>
      <w:r w:rsidR="00B10E69" w:rsidRPr="00B10E69">
        <w:rPr>
          <w:b/>
          <w:lang w:val="en-GB"/>
        </w:rPr>
        <w:t>.</w:t>
      </w:r>
      <w:r w:rsidR="00CF5C4A" w:rsidRPr="00B10E69">
        <w:rPr>
          <w:b/>
          <w:lang w:val="en-GB"/>
        </w:rPr>
        <w:t xml:space="preserve"> Kaplan</w:t>
      </w:r>
      <w:r w:rsidR="00E26D75">
        <w:rPr>
          <w:b/>
          <w:lang w:val="en-GB"/>
        </w:rPr>
        <w:noBreakHyphen/>
      </w:r>
      <w:r w:rsidR="00CF5C4A" w:rsidRPr="00B10E69">
        <w:rPr>
          <w:b/>
          <w:lang w:val="en-GB"/>
        </w:rPr>
        <w:t xml:space="preserve">Meier </w:t>
      </w:r>
      <w:r w:rsidR="00D62D8E" w:rsidRPr="00B10E69">
        <w:rPr>
          <w:b/>
          <w:lang w:val="en-GB"/>
        </w:rPr>
        <w:t>c</w:t>
      </w:r>
      <w:r w:rsidR="00CF5C4A" w:rsidRPr="00B10E69">
        <w:rPr>
          <w:b/>
          <w:lang w:val="en-GB"/>
        </w:rPr>
        <w:t xml:space="preserve">urves </w:t>
      </w:r>
      <w:r w:rsidR="00D62D8E" w:rsidRPr="00B10E69">
        <w:rPr>
          <w:b/>
          <w:lang w:val="en-GB"/>
        </w:rPr>
        <w:t>s</w:t>
      </w:r>
      <w:r w:rsidR="00CF5C4A" w:rsidRPr="00B10E69">
        <w:rPr>
          <w:b/>
          <w:lang w:val="en-GB"/>
        </w:rPr>
        <w:t xml:space="preserve">ummarizing </w:t>
      </w:r>
      <w:r w:rsidR="00D62D8E" w:rsidRPr="00B10E69">
        <w:rPr>
          <w:b/>
          <w:lang w:val="en-GB"/>
        </w:rPr>
        <w:t>t</w:t>
      </w:r>
      <w:r w:rsidR="00CF5C4A" w:rsidRPr="00B10E69">
        <w:rPr>
          <w:b/>
          <w:lang w:val="en-GB"/>
        </w:rPr>
        <w:t xml:space="preserve">ime to </w:t>
      </w:r>
      <w:r w:rsidR="00D62D8E" w:rsidRPr="00B10E69">
        <w:rPr>
          <w:b/>
          <w:lang w:val="en-GB"/>
        </w:rPr>
        <w:t>f</w:t>
      </w:r>
      <w:r w:rsidR="00CF5C4A" w:rsidRPr="00B10E69">
        <w:rPr>
          <w:b/>
          <w:lang w:val="en-GB"/>
        </w:rPr>
        <w:t xml:space="preserve">lare in </w:t>
      </w:r>
      <w:r w:rsidR="00D62D8E" w:rsidRPr="00B10E69">
        <w:rPr>
          <w:b/>
          <w:lang w:val="en-GB"/>
        </w:rPr>
        <w:t>s</w:t>
      </w:r>
      <w:r w:rsidR="00CF5C4A" w:rsidRPr="00B10E69">
        <w:rPr>
          <w:b/>
          <w:lang w:val="en-GB"/>
        </w:rPr>
        <w:t>tudy nr</w:t>
      </w:r>
      <w:r w:rsidR="00E26D75">
        <w:rPr>
          <w:b/>
          <w:lang w:val="en-GB"/>
        </w:rPr>
        <w:noBreakHyphen/>
      </w:r>
      <w:r w:rsidR="00CF5C4A" w:rsidRPr="00B10E69">
        <w:rPr>
          <w:b/>
          <w:lang w:val="en-GB"/>
        </w:rPr>
        <w:t>axSpA II</w:t>
      </w:r>
    </w:p>
    <w:p w14:paraId="2D6E76B6" w14:textId="77777777" w:rsidR="002F5388" w:rsidRPr="000E0085" w:rsidRDefault="002F5388" w:rsidP="0095181C">
      <w:pPr>
        <w:pStyle w:val="Heading1"/>
        <w:keepNext/>
        <w:widowControl/>
        <w:kinsoku w:val="0"/>
        <w:overflowPunct w:val="0"/>
        <w:ind w:left="0"/>
        <w:jc w:val="center"/>
        <w:rPr>
          <w:b w:val="0"/>
          <w:bCs w:val="0"/>
          <w:lang w:val="en-GB"/>
        </w:rPr>
      </w:pPr>
    </w:p>
    <w:p w14:paraId="01CCEB87" w14:textId="77777777" w:rsidR="00CF5C4A" w:rsidRPr="000E0085" w:rsidRDefault="00355996" w:rsidP="00391F6A">
      <w:pPr>
        <w:pStyle w:val="BodyText"/>
        <w:widowControl/>
        <w:kinsoku w:val="0"/>
        <w:overflowPunct w:val="0"/>
        <w:spacing w:line="200" w:lineRule="atLeast"/>
        <w:ind w:left="360"/>
        <w:rPr>
          <w:szCs w:val="20"/>
          <w:lang w:val="en-GB"/>
        </w:rPr>
      </w:pPr>
      <w:r w:rsidRPr="000E0085">
        <w:rPr>
          <w:noProof/>
          <w:szCs w:val="20"/>
          <w:lang w:val="en-GB"/>
        </w:rPr>
        <w:drawing>
          <wp:inline distT="0" distB="0" distL="0" distR="0" wp14:anchorId="29364639" wp14:editId="2230CC41">
            <wp:extent cx="5305425" cy="30194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05425" cy="3019425"/>
                    </a:xfrm>
                    <a:prstGeom prst="rect">
                      <a:avLst/>
                    </a:prstGeom>
                    <a:noFill/>
                    <a:ln>
                      <a:noFill/>
                    </a:ln>
                  </pic:spPr>
                </pic:pic>
              </a:graphicData>
            </a:graphic>
          </wp:inline>
        </w:drawing>
      </w:r>
    </w:p>
    <w:p w14:paraId="2D74517E" w14:textId="77777777" w:rsidR="00CF5C4A" w:rsidRPr="000E0085" w:rsidRDefault="00CF5C4A" w:rsidP="00391F6A">
      <w:pPr>
        <w:pStyle w:val="BodyText"/>
        <w:widowControl/>
        <w:kinsoku w:val="0"/>
        <w:overflowPunct w:val="0"/>
        <w:spacing w:line="227" w:lineRule="exact"/>
        <w:ind w:left="0"/>
        <w:jc w:val="center"/>
        <w:rPr>
          <w:szCs w:val="20"/>
          <w:lang w:val="en-GB"/>
        </w:rPr>
      </w:pPr>
      <w:r w:rsidRPr="000E0085">
        <w:rPr>
          <w:b/>
          <w:bCs/>
          <w:szCs w:val="20"/>
          <w:lang w:val="en-GB"/>
        </w:rPr>
        <w:t>TIME (WEEKS)</w:t>
      </w:r>
    </w:p>
    <w:p w14:paraId="62671222" w14:textId="77777777" w:rsidR="00CF5C4A" w:rsidRPr="000E0085" w:rsidRDefault="00355996" w:rsidP="00391F6A">
      <w:pPr>
        <w:pStyle w:val="BodyText"/>
        <w:widowControl/>
        <w:tabs>
          <w:tab w:val="left" w:pos="3634"/>
          <w:tab w:val="left" w:pos="4515"/>
          <w:tab w:val="left" w:pos="5147"/>
          <w:tab w:val="left" w:pos="6087"/>
        </w:tabs>
        <w:kinsoku w:val="0"/>
        <w:overflowPunct w:val="0"/>
        <w:spacing w:line="228" w:lineRule="exact"/>
        <w:ind w:left="0"/>
        <w:rPr>
          <w:szCs w:val="20"/>
          <w:lang w:val="en-GB"/>
        </w:rPr>
      </w:pPr>
      <w:r w:rsidRPr="000E0085">
        <w:rPr>
          <w:noProof/>
          <w:lang w:val="en-GB"/>
        </w:rPr>
        <mc:AlternateContent>
          <mc:Choice Requires="wps">
            <w:drawing>
              <wp:anchor distT="0" distB="0" distL="114300" distR="114300" simplePos="0" relativeHeight="251658242" behindDoc="1" locked="0" layoutInCell="0" allowOverlap="1" wp14:anchorId="4518A165" wp14:editId="5CF479FB">
                <wp:simplePos x="0" y="0"/>
                <wp:positionH relativeFrom="page">
                  <wp:posOffset>2719705</wp:posOffset>
                </wp:positionH>
                <wp:positionV relativeFrom="paragraph">
                  <wp:posOffset>101600</wp:posOffset>
                </wp:positionV>
                <wp:extent cx="381000" cy="12700"/>
                <wp:effectExtent l="0" t="0" r="0" b="0"/>
                <wp:wrapNone/>
                <wp:docPr id="1" name="Freeform: 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0" cy="12700"/>
                        </a:xfrm>
                        <a:custGeom>
                          <a:avLst/>
                          <a:gdLst>
                            <a:gd name="T0" fmla="*/ 0 w 600"/>
                            <a:gd name="T1" fmla="*/ 0 h 20"/>
                            <a:gd name="T2" fmla="*/ 600 w 600"/>
                            <a:gd name="T3" fmla="*/ 0 h 20"/>
                          </a:gdLst>
                          <a:ahLst/>
                          <a:cxnLst>
                            <a:cxn ang="0">
                              <a:pos x="T0" y="T1"/>
                            </a:cxn>
                            <a:cxn ang="0">
                              <a:pos x="T2" y="T3"/>
                            </a:cxn>
                          </a:cxnLst>
                          <a:rect l="0" t="0" r="r" b="b"/>
                          <a:pathLst>
                            <a:path w="600" h="20">
                              <a:moveTo>
                                <a:pt x="0" y="0"/>
                              </a:moveTo>
                              <a:lnTo>
                                <a:pt x="600" y="0"/>
                              </a:lnTo>
                            </a:path>
                          </a:pathLst>
                        </a:custGeom>
                        <a:noFill/>
                        <a:ln w="28575">
                          <a:solidFill>
                            <a:srgbClr val="595958"/>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9351E24" id="Freeform: Shape 1" o:spid="_x0000_s1026" style="position:absolute;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14.15pt,8pt,244.15pt,8pt" coordsize="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" o:allowincell="f" filled="f" strokecolor="#595958" strokeweight="2.25pt">
                <v:stroke dashstyle="dash"/>
                <v:path arrowok="t" o:connecttype="custom" o:connectlocs="0,0;381000,0" o:connectangles="0,0"/>
                <w10:wrap anchorx="page"/>
              </v:polyline>
            </w:pict>
          </mc:Fallback>
        </mc:AlternateContent>
      </w:r>
      <w:r w:rsidR="00CF5C4A" w:rsidRPr="000E0085">
        <w:rPr>
          <w:szCs w:val="20"/>
          <w:lang w:val="en-GB"/>
        </w:rPr>
        <w:t>Treatment</w:t>
      </w:r>
      <w:r w:rsidR="00CF5C4A" w:rsidRPr="000E0085">
        <w:rPr>
          <w:szCs w:val="20"/>
          <w:lang w:val="en-GB"/>
        </w:rPr>
        <w:tab/>
        <w:t>Placebo</w:t>
      </w:r>
      <w:r w:rsidR="00CF5C4A" w:rsidRPr="000E0085">
        <w:rPr>
          <w:szCs w:val="20"/>
          <w:lang w:val="en-GB"/>
        </w:rPr>
        <w:tab/>
      </w:r>
      <w:r w:rsidR="00CF5C4A" w:rsidRPr="000E0085">
        <w:rPr>
          <w:szCs w:val="20"/>
          <w:u w:val="thick" w:color="3E3E3E"/>
          <w:lang w:val="en-GB"/>
        </w:rPr>
        <w:tab/>
      </w:r>
      <w:r w:rsidR="00CF5C4A" w:rsidRPr="000E0085">
        <w:rPr>
          <w:szCs w:val="20"/>
          <w:lang w:val="en-GB"/>
        </w:rPr>
        <w:t>Adalimumab</w:t>
      </w:r>
      <w:r w:rsidR="00CF5C4A" w:rsidRPr="000E0085">
        <w:rPr>
          <w:szCs w:val="20"/>
          <w:lang w:val="en-GB"/>
        </w:rPr>
        <w:tab/>
        <w:t>∆ Censored</w:t>
      </w:r>
    </w:p>
    <w:p w14:paraId="272F9E82" w14:textId="77777777" w:rsidR="00CF5C4A" w:rsidRPr="000E0085" w:rsidRDefault="00CF5C4A" w:rsidP="001E35BC">
      <w:pPr>
        <w:pStyle w:val="BodyText"/>
        <w:widowControl/>
        <w:kinsoku w:val="0"/>
        <w:overflowPunct w:val="0"/>
        <w:ind w:left="0"/>
        <w:rPr>
          <w:sz w:val="20"/>
          <w:lang w:val="en-GB"/>
        </w:rPr>
      </w:pPr>
      <w:r w:rsidRPr="000E0085">
        <w:rPr>
          <w:sz w:val="20"/>
          <w:lang w:val="en-GB"/>
        </w:rPr>
        <w:t>Note: P</w:t>
      </w:r>
      <w:r w:rsidR="00DA5269">
        <w:rPr>
          <w:sz w:val="20"/>
          <w:lang w:val="en-GB"/>
        </w:rPr>
        <w:t> = </w:t>
      </w:r>
      <w:r w:rsidRPr="000E0085">
        <w:rPr>
          <w:sz w:val="20"/>
          <w:lang w:val="en-GB"/>
        </w:rPr>
        <w:t>Placebo (Number at Risk (flared)); A</w:t>
      </w:r>
      <w:r w:rsidR="00DA5269">
        <w:rPr>
          <w:sz w:val="20"/>
          <w:lang w:val="en-GB"/>
        </w:rPr>
        <w:t> = </w:t>
      </w:r>
      <w:r w:rsidRPr="000E0085">
        <w:rPr>
          <w:sz w:val="20"/>
          <w:lang w:val="en-GB"/>
        </w:rPr>
        <w:t>Adalimumab</w:t>
      </w:r>
      <w:r w:rsidR="009756D9" w:rsidRPr="000E0085">
        <w:rPr>
          <w:sz w:val="20"/>
          <w:lang w:val="en-GB"/>
        </w:rPr>
        <w:t xml:space="preserve"> </w:t>
      </w:r>
      <w:r w:rsidRPr="000E0085">
        <w:rPr>
          <w:sz w:val="20"/>
          <w:lang w:val="en-GB"/>
        </w:rPr>
        <w:t>(Number at Risk (flared)).</w:t>
      </w:r>
    </w:p>
    <w:p w14:paraId="68E0BA3D" w14:textId="77777777" w:rsidR="00CF5C4A" w:rsidRPr="000E0085" w:rsidRDefault="00CF5C4A" w:rsidP="00982118">
      <w:pPr>
        <w:autoSpaceDE w:val="0"/>
        <w:autoSpaceDN w:val="0"/>
        <w:adjustRightInd w:val="0"/>
        <w:rPr>
          <w:lang w:val="en-GB"/>
        </w:rPr>
      </w:pPr>
    </w:p>
    <w:p w14:paraId="1055AE46" w14:textId="77777777" w:rsidR="00CF5C4A" w:rsidRPr="000E0085" w:rsidRDefault="00CF5C4A" w:rsidP="00982118">
      <w:pPr>
        <w:autoSpaceDE w:val="0"/>
        <w:autoSpaceDN w:val="0"/>
        <w:adjustRightInd w:val="0"/>
        <w:rPr>
          <w:lang w:val="en-GB"/>
        </w:rPr>
      </w:pPr>
      <w:r w:rsidRPr="000E0085">
        <w:rPr>
          <w:lang w:val="en-GB"/>
        </w:rPr>
        <w:t>Among the 68 patients who flared in the group allocated to treatment withdrawal, 65 completed 12</w:t>
      </w:r>
      <w:r w:rsidR="009756D9" w:rsidRPr="000E0085">
        <w:rPr>
          <w:lang w:val="en-GB"/>
        </w:rPr>
        <w:t> </w:t>
      </w:r>
      <w:r w:rsidRPr="000E0085">
        <w:rPr>
          <w:lang w:val="en-GB"/>
        </w:rPr>
        <w:t>weeks of rescue therapy with adalimumab, out of which 37 (56.9%) had regained remission (ASDAS</w:t>
      </w:r>
      <w:r w:rsidR="009756D9" w:rsidRPr="000E0085">
        <w:rPr>
          <w:lang w:val="en-GB"/>
        </w:rPr>
        <w:t> </w:t>
      </w:r>
      <w:r w:rsidRPr="000E0085">
        <w:rPr>
          <w:lang w:val="en-GB"/>
        </w:rPr>
        <w:t>&lt; 1.3) after 12 weeks of restarting the open</w:t>
      </w:r>
      <w:r w:rsidR="00E26D75">
        <w:rPr>
          <w:lang w:val="en-GB"/>
        </w:rPr>
        <w:noBreakHyphen/>
      </w:r>
      <w:r w:rsidRPr="000E0085">
        <w:rPr>
          <w:lang w:val="en-GB"/>
        </w:rPr>
        <w:t>label treatment.</w:t>
      </w:r>
    </w:p>
    <w:p w14:paraId="420B6D6D" w14:textId="77777777" w:rsidR="00CF5C4A" w:rsidRPr="000E0085" w:rsidRDefault="00CF5C4A" w:rsidP="00982118">
      <w:pPr>
        <w:autoSpaceDE w:val="0"/>
        <w:autoSpaceDN w:val="0"/>
        <w:adjustRightInd w:val="0"/>
        <w:rPr>
          <w:lang w:val="en-GB"/>
        </w:rPr>
      </w:pPr>
    </w:p>
    <w:p w14:paraId="4B71B8B4" w14:textId="77777777" w:rsidR="00CF5C4A" w:rsidRPr="000E0085" w:rsidRDefault="00CF5C4A" w:rsidP="00982118">
      <w:pPr>
        <w:autoSpaceDE w:val="0"/>
        <w:autoSpaceDN w:val="0"/>
        <w:adjustRightInd w:val="0"/>
        <w:rPr>
          <w:lang w:val="en-GB"/>
        </w:rPr>
      </w:pPr>
      <w:r w:rsidRPr="000E0085">
        <w:rPr>
          <w:lang w:val="en-GB"/>
        </w:rPr>
        <w:t>By Week 68, patients receiving continuous adalimumab treatment showed statistically significant greater improvement of the signs and symptoms of active nr</w:t>
      </w:r>
      <w:r w:rsidR="00E26D75">
        <w:rPr>
          <w:lang w:val="en-GB"/>
        </w:rPr>
        <w:noBreakHyphen/>
      </w:r>
      <w:r w:rsidRPr="000E0085">
        <w:rPr>
          <w:lang w:val="en-GB"/>
        </w:rPr>
        <w:t>axSpA as compared to patients allocated to treatment withdrawal during the double</w:t>
      </w:r>
      <w:r w:rsidR="00E26D75">
        <w:rPr>
          <w:lang w:val="en-GB"/>
        </w:rPr>
        <w:noBreakHyphen/>
      </w:r>
      <w:r w:rsidRPr="000E0085">
        <w:rPr>
          <w:lang w:val="en-GB"/>
        </w:rPr>
        <w:t xml:space="preserve">blind period of the study (Table </w:t>
      </w:r>
      <w:r w:rsidR="00DA5A9A">
        <w:rPr>
          <w:lang w:val="en-GB"/>
        </w:rPr>
        <w:t>14</w:t>
      </w:r>
      <w:r w:rsidRPr="000E0085">
        <w:rPr>
          <w:lang w:val="en-GB"/>
        </w:rPr>
        <w:t>).</w:t>
      </w:r>
    </w:p>
    <w:p w14:paraId="64C79D84" w14:textId="77777777" w:rsidR="00CF5C4A" w:rsidRPr="000E0085" w:rsidRDefault="00CF5C4A" w:rsidP="00982118">
      <w:pPr>
        <w:autoSpaceDE w:val="0"/>
        <w:autoSpaceDN w:val="0"/>
        <w:adjustRightInd w:val="0"/>
        <w:rPr>
          <w:lang w:val="en-GB"/>
        </w:rPr>
      </w:pPr>
    </w:p>
    <w:p w14:paraId="58F2BFC5" w14:textId="77777777" w:rsidR="00CF5C4A" w:rsidRPr="00D62D8E" w:rsidRDefault="00CF5C4A" w:rsidP="005223BF">
      <w:pPr>
        <w:keepNext/>
        <w:rPr>
          <w:b/>
          <w:lang w:val="en-GB"/>
        </w:rPr>
      </w:pPr>
      <w:r w:rsidRPr="00D62D8E">
        <w:rPr>
          <w:b/>
          <w:lang w:val="en-GB"/>
        </w:rPr>
        <w:t xml:space="preserve">Table </w:t>
      </w:r>
      <w:r w:rsidR="00DA5A9A">
        <w:rPr>
          <w:b/>
          <w:lang w:val="en-GB"/>
        </w:rPr>
        <w:t>14</w:t>
      </w:r>
      <w:r w:rsidR="002F5388">
        <w:rPr>
          <w:b/>
          <w:lang w:val="en-GB"/>
        </w:rPr>
        <w:t>.</w:t>
      </w:r>
      <w:r w:rsidR="00D62D8E">
        <w:rPr>
          <w:b/>
          <w:lang w:val="en-GB"/>
        </w:rPr>
        <w:t xml:space="preserve"> </w:t>
      </w:r>
      <w:r w:rsidRPr="00CD1826">
        <w:rPr>
          <w:b/>
          <w:bCs/>
          <w:lang w:val="en-GB"/>
        </w:rPr>
        <w:t xml:space="preserve">Efficacy </w:t>
      </w:r>
      <w:r w:rsidR="002F5388">
        <w:rPr>
          <w:b/>
          <w:bCs/>
          <w:lang w:val="en-GB"/>
        </w:rPr>
        <w:t>r</w:t>
      </w:r>
      <w:r w:rsidRPr="00CD1826">
        <w:rPr>
          <w:b/>
          <w:bCs/>
          <w:lang w:val="en-GB"/>
        </w:rPr>
        <w:t xml:space="preserve">esponse in </w:t>
      </w:r>
      <w:r w:rsidR="002F5388">
        <w:rPr>
          <w:b/>
          <w:bCs/>
          <w:lang w:val="en-GB"/>
        </w:rPr>
        <w:t>p</w:t>
      </w:r>
      <w:r w:rsidRPr="00CD1826">
        <w:rPr>
          <w:b/>
          <w:bCs/>
          <w:lang w:val="en-GB"/>
        </w:rPr>
        <w:t>lacebo</w:t>
      </w:r>
      <w:r w:rsidR="00E26D75">
        <w:rPr>
          <w:b/>
          <w:bCs/>
          <w:lang w:val="en-GB"/>
        </w:rPr>
        <w:noBreakHyphen/>
      </w:r>
      <w:r w:rsidR="002F5388">
        <w:rPr>
          <w:b/>
          <w:bCs/>
          <w:lang w:val="en-GB"/>
        </w:rPr>
        <w:t>c</w:t>
      </w:r>
      <w:r w:rsidRPr="00CD1826">
        <w:rPr>
          <w:b/>
          <w:bCs/>
          <w:lang w:val="en-GB"/>
        </w:rPr>
        <w:t>on</w:t>
      </w:r>
      <w:r w:rsidRPr="00D81783">
        <w:rPr>
          <w:b/>
          <w:bCs/>
          <w:lang w:val="en-GB"/>
        </w:rPr>
        <w:t xml:space="preserve">trolled </w:t>
      </w:r>
      <w:r w:rsidR="002F5388">
        <w:rPr>
          <w:b/>
          <w:bCs/>
          <w:lang w:val="en-GB"/>
        </w:rPr>
        <w:t>p</w:t>
      </w:r>
      <w:r w:rsidRPr="00CD1826">
        <w:rPr>
          <w:b/>
          <w:bCs/>
          <w:lang w:val="en-GB"/>
        </w:rPr>
        <w:t xml:space="preserve">eriod for </w:t>
      </w:r>
      <w:r w:rsidR="002F5388">
        <w:rPr>
          <w:b/>
          <w:bCs/>
          <w:lang w:val="en-GB"/>
        </w:rPr>
        <w:t>s</w:t>
      </w:r>
      <w:r w:rsidRPr="00CD1826">
        <w:rPr>
          <w:b/>
          <w:bCs/>
          <w:lang w:val="en-GB"/>
        </w:rPr>
        <w:t>tudy nr</w:t>
      </w:r>
      <w:r w:rsidR="00E26D75">
        <w:rPr>
          <w:b/>
          <w:bCs/>
          <w:lang w:val="en-GB"/>
        </w:rPr>
        <w:noBreakHyphen/>
      </w:r>
      <w:r w:rsidRPr="00CD1826">
        <w:rPr>
          <w:b/>
          <w:bCs/>
          <w:lang w:val="en-GB"/>
        </w:rPr>
        <w:t>axSpA II</w:t>
      </w:r>
    </w:p>
    <w:p w14:paraId="73B3DB34" w14:textId="77777777" w:rsidR="00CF5C4A" w:rsidRPr="000E0085" w:rsidRDefault="00CF5C4A" w:rsidP="001C2CEC">
      <w:pPr>
        <w:pStyle w:val="BodyText"/>
        <w:keepNext/>
        <w:widowControl/>
        <w:kinsoku w:val="0"/>
        <w:overflowPunct w:val="0"/>
        <w:spacing w:before="7"/>
        <w:ind w:left="0"/>
        <w:rPr>
          <w:b/>
          <w:bCs/>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83"/>
        <w:gridCol w:w="1904"/>
        <w:gridCol w:w="1990"/>
      </w:tblGrid>
      <w:tr w:rsidR="00CF5C4A" w:rsidRPr="00137A53" w14:paraId="02581065" w14:textId="77777777" w:rsidTr="00137A53">
        <w:trPr>
          <w:tblHeader/>
        </w:trPr>
        <w:tc>
          <w:tcPr>
            <w:tcW w:w="5195" w:type="dxa"/>
            <w:shd w:val="clear" w:color="auto" w:fill="auto"/>
          </w:tcPr>
          <w:p w14:paraId="55ED56A5" w14:textId="77777777" w:rsidR="002F5388" w:rsidRPr="00137A53" w:rsidRDefault="00CF5C4A" w:rsidP="002E2AF8">
            <w:pPr>
              <w:pStyle w:val="TableParagraph"/>
              <w:keepNext/>
              <w:widowControl/>
              <w:kinsoku w:val="0"/>
              <w:overflowPunct w:val="0"/>
              <w:rPr>
                <w:rFonts w:ascii="Times New Roman" w:hAnsi="Times New Roman"/>
                <w:b/>
                <w:bCs/>
                <w:lang w:val="en-GB"/>
              </w:rPr>
            </w:pPr>
            <w:r w:rsidRPr="00137A53">
              <w:rPr>
                <w:rFonts w:ascii="Times New Roman" w:hAnsi="Times New Roman"/>
                <w:b/>
                <w:bCs/>
                <w:lang w:val="en-GB"/>
              </w:rPr>
              <w:t>Double</w:t>
            </w:r>
            <w:r w:rsidR="00E26D75">
              <w:rPr>
                <w:rFonts w:ascii="Times New Roman" w:hAnsi="Times New Roman"/>
                <w:b/>
                <w:bCs/>
                <w:lang w:val="en-GB"/>
              </w:rPr>
              <w:noBreakHyphen/>
            </w:r>
            <w:r w:rsidR="002F5388" w:rsidRPr="00137A53">
              <w:rPr>
                <w:rFonts w:ascii="Times New Roman" w:hAnsi="Times New Roman"/>
                <w:b/>
                <w:bCs/>
                <w:lang w:val="en-GB"/>
              </w:rPr>
              <w:t>b</w:t>
            </w:r>
            <w:r w:rsidRPr="00137A53">
              <w:rPr>
                <w:rFonts w:ascii="Times New Roman" w:hAnsi="Times New Roman"/>
                <w:b/>
                <w:bCs/>
                <w:lang w:val="en-GB"/>
              </w:rPr>
              <w:t xml:space="preserve">lind </w:t>
            </w:r>
          </w:p>
          <w:p w14:paraId="0D21E26B" w14:textId="77777777" w:rsidR="00CF5C4A" w:rsidRPr="00137A53" w:rsidRDefault="00CF5C4A" w:rsidP="00137A53">
            <w:pPr>
              <w:pStyle w:val="TableParagraph"/>
              <w:keepNext/>
              <w:widowControl/>
              <w:kinsoku w:val="0"/>
              <w:overflowPunct w:val="0"/>
              <w:rPr>
                <w:rFonts w:ascii="Times New Roman" w:hAnsi="Times New Roman"/>
                <w:lang w:val="en-GB"/>
              </w:rPr>
            </w:pPr>
            <w:r w:rsidRPr="00137A53">
              <w:rPr>
                <w:rFonts w:ascii="Times New Roman" w:hAnsi="Times New Roman"/>
                <w:b/>
                <w:bCs/>
                <w:lang w:val="en-GB"/>
              </w:rPr>
              <w:t>Response at Week 68</w:t>
            </w:r>
          </w:p>
        </w:tc>
        <w:tc>
          <w:tcPr>
            <w:tcW w:w="1908" w:type="dxa"/>
            <w:shd w:val="clear" w:color="auto" w:fill="auto"/>
          </w:tcPr>
          <w:p w14:paraId="67F7DA9E" w14:textId="77777777" w:rsidR="002F5388" w:rsidRPr="00137A53" w:rsidRDefault="00CF5C4A" w:rsidP="002E2AF8">
            <w:pPr>
              <w:pStyle w:val="TableParagraph"/>
              <w:keepNext/>
              <w:widowControl/>
              <w:kinsoku w:val="0"/>
              <w:overflowPunct w:val="0"/>
              <w:jc w:val="center"/>
              <w:rPr>
                <w:rFonts w:ascii="Times New Roman" w:hAnsi="Times New Roman"/>
                <w:b/>
                <w:bCs/>
                <w:lang w:val="en-GB"/>
              </w:rPr>
            </w:pPr>
            <w:r w:rsidRPr="00137A53">
              <w:rPr>
                <w:rFonts w:ascii="Times New Roman" w:hAnsi="Times New Roman"/>
                <w:b/>
                <w:bCs/>
                <w:lang w:val="en-GB"/>
              </w:rPr>
              <w:t xml:space="preserve">Placebo </w:t>
            </w:r>
          </w:p>
          <w:p w14:paraId="2A8ABEA2" w14:textId="77777777" w:rsidR="00CF5C4A" w:rsidRPr="00137A53" w:rsidRDefault="00CF5C4A" w:rsidP="00137A53">
            <w:pPr>
              <w:pStyle w:val="TableParagraph"/>
              <w:keepNext/>
              <w:widowControl/>
              <w:kinsoku w:val="0"/>
              <w:overflowPunct w:val="0"/>
              <w:jc w:val="center"/>
              <w:rPr>
                <w:rFonts w:ascii="Times New Roman" w:hAnsi="Times New Roman"/>
                <w:lang w:val="en-GB"/>
              </w:rPr>
            </w:pPr>
            <w:r w:rsidRPr="00137A53">
              <w:rPr>
                <w:rFonts w:ascii="Times New Roman" w:hAnsi="Times New Roman"/>
                <w:b/>
                <w:bCs/>
                <w:lang w:val="en-GB"/>
              </w:rPr>
              <w:t>N</w:t>
            </w:r>
            <w:r w:rsidR="00C33A78">
              <w:rPr>
                <w:lang w:val="en-GB"/>
              </w:rPr>
              <w:t> </w:t>
            </w:r>
            <w:r w:rsidRPr="00137A53">
              <w:rPr>
                <w:rFonts w:ascii="Times New Roman" w:hAnsi="Times New Roman"/>
                <w:b/>
                <w:bCs/>
                <w:lang w:val="en-GB"/>
              </w:rPr>
              <w:t>=</w:t>
            </w:r>
            <w:r w:rsidR="00C33A78">
              <w:rPr>
                <w:lang w:val="en-GB"/>
              </w:rPr>
              <w:t> </w:t>
            </w:r>
            <w:r w:rsidRPr="00137A53">
              <w:rPr>
                <w:rFonts w:ascii="Times New Roman" w:hAnsi="Times New Roman"/>
                <w:b/>
                <w:bCs/>
                <w:lang w:val="en-GB"/>
              </w:rPr>
              <w:t>153</w:t>
            </w:r>
          </w:p>
        </w:tc>
        <w:tc>
          <w:tcPr>
            <w:tcW w:w="1994" w:type="dxa"/>
            <w:shd w:val="clear" w:color="auto" w:fill="auto"/>
          </w:tcPr>
          <w:p w14:paraId="27C02186" w14:textId="77777777" w:rsidR="00E52316" w:rsidRPr="00137A53" w:rsidRDefault="005B6520" w:rsidP="00137A53">
            <w:pPr>
              <w:pStyle w:val="TableParagraph"/>
              <w:keepNext/>
              <w:widowControl/>
              <w:kinsoku w:val="0"/>
              <w:overflowPunct w:val="0"/>
              <w:jc w:val="center"/>
              <w:rPr>
                <w:rFonts w:ascii="Times New Roman" w:hAnsi="Times New Roman"/>
                <w:b/>
                <w:lang w:val="en-GB"/>
              </w:rPr>
            </w:pPr>
            <w:r w:rsidRPr="00137A53">
              <w:rPr>
                <w:rFonts w:ascii="Times New Roman" w:hAnsi="Times New Roman"/>
                <w:b/>
                <w:lang w:val="en-GB"/>
              </w:rPr>
              <w:t>A</w:t>
            </w:r>
            <w:r w:rsidR="00CF5C4A" w:rsidRPr="00137A53">
              <w:rPr>
                <w:rFonts w:ascii="Times New Roman" w:hAnsi="Times New Roman"/>
                <w:b/>
                <w:lang w:val="en-GB"/>
              </w:rPr>
              <w:t>dalimumab</w:t>
            </w:r>
          </w:p>
          <w:p w14:paraId="10D2CEE6" w14:textId="77777777" w:rsidR="00CF5C4A" w:rsidRPr="00137A53" w:rsidRDefault="00CF5C4A" w:rsidP="00137A53">
            <w:pPr>
              <w:pStyle w:val="TableParagraph"/>
              <w:keepNext/>
              <w:widowControl/>
              <w:kinsoku w:val="0"/>
              <w:overflowPunct w:val="0"/>
              <w:jc w:val="center"/>
              <w:rPr>
                <w:rFonts w:ascii="Times New Roman" w:hAnsi="Times New Roman"/>
                <w:lang w:val="en-GB"/>
              </w:rPr>
            </w:pPr>
            <w:r w:rsidRPr="00137A53">
              <w:rPr>
                <w:rFonts w:ascii="Times New Roman" w:hAnsi="Times New Roman"/>
                <w:b/>
                <w:bCs/>
                <w:lang w:val="en-GB"/>
              </w:rPr>
              <w:t>N</w:t>
            </w:r>
            <w:r w:rsidR="00C33A78">
              <w:rPr>
                <w:lang w:val="en-GB"/>
              </w:rPr>
              <w:t> </w:t>
            </w:r>
            <w:r w:rsidRPr="00137A53">
              <w:rPr>
                <w:rFonts w:ascii="Times New Roman" w:hAnsi="Times New Roman"/>
                <w:b/>
                <w:bCs/>
                <w:lang w:val="en-GB"/>
              </w:rPr>
              <w:t>=</w:t>
            </w:r>
            <w:r w:rsidR="00C33A78">
              <w:rPr>
                <w:lang w:val="en-GB"/>
              </w:rPr>
              <w:t> </w:t>
            </w:r>
            <w:r w:rsidRPr="00137A53">
              <w:rPr>
                <w:rFonts w:ascii="Times New Roman" w:hAnsi="Times New Roman"/>
                <w:b/>
                <w:bCs/>
                <w:lang w:val="en-GB"/>
              </w:rPr>
              <w:t>152</w:t>
            </w:r>
          </w:p>
        </w:tc>
      </w:tr>
      <w:tr w:rsidR="00CF5C4A" w:rsidRPr="00137A53" w14:paraId="29D5F129" w14:textId="77777777" w:rsidTr="00137A53">
        <w:tc>
          <w:tcPr>
            <w:tcW w:w="5195" w:type="dxa"/>
            <w:shd w:val="clear" w:color="auto" w:fill="auto"/>
          </w:tcPr>
          <w:p w14:paraId="0779A712" w14:textId="77777777" w:rsidR="00CF5C4A" w:rsidRPr="00137A53" w:rsidRDefault="00CF5C4A" w:rsidP="00137A53">
            <w:pPr>
              <w:pStyle w:val="TableParagraph"/>
              <w:widowControl/>
              <w:kinsoku w:val="0"/>
              <w:overflowPunct w:val="0"/>
              <w:rPr>
                <w:rFonts w:ascii="Times New Roman" w:hAnsi="Times New Roman"/>
                <w:lang w:val="en-GB"/>
              </w:rPr>
            </w:pPr>
            <w:r w:rsidRPr="00137A53">
              <w:rPr>
                <w:rFonts w:ascii="Times New Roman" w:hAnsi="Times New Roman"/>
                <w:lang w:val="en-GB"/>
              </w:rPr>
              <w:t>ASAS</w:t>
            </w:r>
            <w:r w:rsidR="00E52316" w:rsidRPr="00137A53">
              <w:rPr>
                <w:rFonts w:ascii="Times New Roman" w:hAnsi="Times New Roman"/>
                <w:vertAlign w:val="superscript"/>
                <w:lang w:val="en-GB"/>
              </w:rPr>
              <w:t>a,b</w:t>
            </w:r>
            <w:r w:rsidRPr="00137A53">
              <w:rPr>
                <w:rFonts w:ascii="Times New Roman" w:hAnsi="Times New Roman"/>
                <w:lang w:val="en-GB"/>
              </w:rPr>
              <w:t xml:space="preserve"> 20</w:t>
            </w:r>
          </w:p>
        </w:tc>
        <w:tc>
          <w:tcPr>
            <w:tcW w:w="1908" w:type="dxa"/>
            <w:shd w:val="clear" w:color="auto" w:fill="auto"/>
          </w:tcPr>
          <w:p w14:paraId="610B0FBE" w14:textId="77777777" w:rsidR="00CF5C4A" w:rsidRPr="00137A53" w:rsidRDefault="00CF5C4A" w:rsidP="00137A53">
            <w:pPr>
              <w:pStyle w:val="TableParagraph"/>
              <w:widowControl/>
              <w:kinsoku w:val="0"/>
              <w:overflowPunct w:val="0"/>
              <w:jc w:val="center"/>
              <w:rPr>
                <w:rFonts w:ascii="Times New Roman" w:hAnsi="Times New Roman"/>
                <w:lang w:val="en-GB"/>
              </w:rPr>
            </w:pPr>
            <w:r w:rsidRPr="00137A53">
              <w:rPr>
                <w:rFonts w:ascii="Times New Roman" w:hAnsi="Times New Roman"/>
                <w:lang w:val="en-GB"/>
              </w:rPr>
              <w:t>47.1%</w:t>
            </w:r>
          </w:p>
        </w:tc>
        <w:tc>
          <w:tcPr>
            <w:tcW w:w="1994" w:type="dxa"/>
            <w:shd w:val="clear" w:color="auto" w:fill="auto"/>
          </w:tcPr>
          <w:p w14:paraId="0067D152" w14:textId="77777777" w:rsidR="00CF5C4A" w:rsidRPr="00137A53" w:rsidRDefault="00CF5C4A" w:rsidP="00137A53">
            <w:pPr>
              <w:pStyle w:val="TableParagraph"/>
              <w:widowControl/>
              <w:kinsoku w:val="0"/>
              <w:overflowPunct w:val="0"/>
              <w:jc w:val="center"/>
              <w:rPr>
                <w:rFonts w:ascii="Times New Roman" w:hAnsi="Times New Roman"/>
                <w:lang w:val="en-GB"/>
              </w:rPr>
            </w:pPr>
            <w:r w:rsidRPr="00137A53">
              <w:rPr>
                <w:rFonts w:ascii="Times New Roman" w:hAnsi="Times New Roman"/>
                <w:lang w:val="en-GB"/>
              </w:rPr>
              <w:t>70.4%***</w:t>
            </w:r>
          </w:p>
        </w:tc>
      </w:tr>
      <w:tr w:rsidR="00CF5C4A" w:rsidRPr="00137A53" w14:paraId="3A56BD2B" w14:textId="77777777" w:rsidTr="00137A53">
        <w:tc>
          <w:tcPr>
            <w:tcW w:w="5195" w:type="dxa"/>
            <w:shd w:val="clear" w:color="auto" w:fill="auto"/>
          </w:tcPr>
          <w:p w14:paraId="0F91787B" w14:textId="77777777" w:rsidR="00CF5C4A" w:rsidRPr="00137A53" w:rsidRDefault="00CF5C4A" w:rsidP="00137A53">
            <w:pPr>
              <w:pStyle w:val="TableParagraph"/>
              <w:widowControl/>
              <w:kinsoku w:val="0"/>
              <w:overflowPunct w:val="0"/>
              <w:rPr>
                <w:rFonts w:ascii="Times New Roman" w:hAnsi="Times New Roman"/>
                <w:lang w:val="en-GB"/>
              </w:rPr>
            </w:pPr>
            <w:r w:rsidRPr="00137A53">
              <w:rPr>
                <w:rFonts w:ascii="Times New Roman" w:hAnsi="Times New Roman"/>
                <w:lang w:val="en-GB"/>
              </w:rPr>
              <w:t>ASAS</w:t>
            </w:r>
            <w:r w:rsidR="00E52316" w:rsidRPr="00137A53">
              <w:rPr>
                <w:rFonts w:ascii="Times New Roman" w:hAnsi="Times New Roman"/>
                <w:vertAlign w:val="superscript"/>
                <w:lang w:val="en-GB"/>
              </w:rPr>
              <w:t>a,b</w:t>
            </w:r>
            <w:r w:rsidRPr="00137A53">
              <w:rPr>
                <w:rFonts w:ascii="Times New Roman" w:hAnsi="Times New Roman"/>
                <w:lang w:val="en-GB"/>
              </w:rPr>
              <w:t xml:space="preserve"> 40</w:t>
            </w:r>
          </w:p>
        </w:tc>
        <w:tc>
          <w:tcPr>
            <w:tcW w:w="1908" w:type="dxa"/>
            <w:shd w:val="clear" w:color="auto" w:fill="auto"/>
          </w:tcPr>
          <w:p w14:paraId="5AC7CC97" w14:textId="77777777" w:rsidR="00CF5C4A" w:rsidRPr="00137A53" w:rsidRDefault="00CF5C4A" w:rsidP="00137A53">
            <w:pPr>
              <w:pStyle w:val="TableParagraph"/>
              <w:widowControl/>
              <w:kinsoku w:val="0"/>
              <w:overflowPunct w:val="0"/>
              <w:jc w:val="center"/>
              <w:rPr>
                <w:rFonts w:ascii="Times New Roman" w:hAnsi="Times New Roman"/>
                <w:lang w:val="en-GB"/>
              </w:rPr>
            </w:pPr>
            <w:r w:rsidRPr="00137A53">
              <w:rPr>
                <w:rFonts w:ascii="Times New Roman" w:hAnsi="Times New Roman"/>
                <w:lang w:val="en-GB"/>
              </w:rPr>
              <w:t>45.8%</w:t>
            </w:r>
          </w:p>
        </w:tc>
        <w:tc>
          <w:tcPr>
            <w:tcW w:w="1994" w:type="dxa"/>
            <w:shd w:val="clear" w:color="auto" w:fill="auto"/>
          </w:tcPr>
          <w:p w14:paraId="3E00A8C1" w14:textId="77777777" w:rsidR="00CF5C4A" w:rsidRPr="00137A53" w:rsidRDefault="00CF5C4A" w:rsidP="00137A53">
            <w:pPr>
              <w:pStyle w:val="TableParagraph"/>
              <w:widowControl/>
              <w:kinsoku w:val="0"/>
              <w:overflowPunct w:val="0"/>
              <w:jc w:val="center"/>
              <w:rPr>
                <w:rFonts w:ascii="Times New Roman" w:hAnsi="Times New Roman"/>
                <w:lang w:val="en-GB"/>
              </w:rPr>
            </w:pPr>
            <w:r w:rsidRPr="00137A53">
              <w:rPr>
                <w:rFonts w:ascii="Times New Roman" w:hAnsi="Times New Roman"/>
                <w:lang w:val="en-GB"/>
              </w:rPr>
              <w:t>65.8%***</w:t>
            </w:r>
          </w:p>
        </w:tc>
      </w:tr>
      <w:tr w:rsidR="00CF5C4A" w:rsidRPr="00137A53" w14:paraId="79D32C3E" w14:textId="77777777" w:rsidTr="00137A53">
        <w:tc>
          <w:tcPr>
            <w:tcW w:w="5195" w:type="dxa"/>
            <w:shd w:val="clear" w:color="auto" w:fill="auto"/>
          </w:tcPr>
          <w:p w14:paraId="2CA3F848" w14:textId="77777777" w:rsidR="00CF5C4A" w:rsidRPr="00137A53" w:rsidRDefault="00CF5C4A" w:rsidP="00137A53">
            <w:pPr>
              <w:pStyle w:val="TableParagraph"/>
              <w:widowControl/>
              <w:kinsoku w:val="0"/>
              <w:overflowPunct w:val="0"/>
              <w:rPr>
                <w:rFonts w:ascii="Times New Roman" w:hAnsi="Times New Roman"/>
                <w:lang w:val="en-GB"/>
              </w:rPr>
            </w:pPr>
            <w:r w:rsidRPr="00137A53">
              <w:rPr>
                <w:rFonts w:ascii="Times New Roman" w:hAnsi="Times New Roman"/>
                <w:lang w:val="en-GB"/>
              </w:rPr>
              <w:t>ASAS</w:t>
            </w:r>
            <w:r w:rsidR="00E52316" w:rsidRPr="00137A53">
              <w:rPr>
                <w:rFonts w:ascii="Times New Roman" w:hAnsi="Times New Roman"/>
                <w:vertAlign w:val="superscript"/>
                <w:lang w:val="en-GB"/>
              </w:rPr>
              <w:t>a</w:t>
            </w:r>
            <w:r w:rsidRPr="00137A53">
              <w:rPr>
                <w:rFonts w:ascii="Times New Roman" w:hAnsi="Times New Roman"/>
                <w:lang w:val="en-GB"/>
              </w:rPr>
              <w:t xml:space="preserve"> Partial Remission</w:t>
            </w:r>
          </w:p>
        </w:tc>
        <w:tc>
          <w:tcPr>
            <w:tcW w:w="1908" w:type="dxa"/>
            <w:shd w:val="clear" w:color="auto" w:fill="auto"/>
          </w:tcPr>
          <w:p w14:paraId="2978BDF2" w14:textId="77777777" w:rsidR="00CF5C4A" w:rsidRPr="00137A53" w:rsidRDefault="00CF5C4A" w:rsidP="00137A53">
            <w:pPr>
              <w:pStyle w:val="TableParagraph"/>
              <w:widowControl/>
              <w:kinsoku w:val="0"/>
              <w:overflowPunct w:val="0"/>
              <w:jc w:val="center"/>
              <w:rPr>
                <w:rFonts w:ascii="Times New Roman" w:hAnsi="Times New Roman"/>
                <w:lang w:val="en-GB"/>
              </w:rPr>
            </w:pPr>
            <w:r w:rsidRPr="00137A53">
              <w:rPr>
                <w:rFonts w:ascii="Times New Roman" w:hAnsi="Times New Roman"/>
                <w:lang w:val="en-GB"/>
              </w:rPr>
              <w:t>26.8%</w:t>
            </w:r>
          </w:p>
        </w:tc>
        <w:tc>
          <w:tcPr>
            <w:tcW w:w="1994" w:type="dxa"/>
            <w:shd w:val="clear" w:color="auto" w:fill="auto"/>
          </w:tcPr>
          <w:p w14:paraId="181BB3F3" w14:textId="77777777" w:rsidR="00CF5C4A" w:rsidRPr="00137A53" w:rsidRDefault="00CF5C4A" w:rsidP="00137A53">
            <w:pPr>
              <w:pStyle w:val="TableParagraph"/>
              <w:widowControl/>
              <w:kinsoku w:val="0"/>
              <w:overflowPunct w:val="0"/>
              <w:jc w:val="center"/>
              <w:rPr>
                <w:rFonts w:ascii="Times New Roman" w:hAnsi="Times New Roman"/>
                <w:lang w:val="en-GB"/>
              </w:rPr>
            </w:pPr>
            <w:r w:rsidRPr="00137A53">
              <w:rPr>
                <w:rFonts w:ascii="Times New Roman" w:hAnsi="Times New Roman"/>
                <w:lang w:val="en-GB"/>
              </w:rPr>
              <w:t>42.1%**</w:t>
            </w:r>
          </w:p>
        </w:tc>
      </w:tr>
      <w:tr w:rsidR="00CF5C4A" w:rsidRPr="00137A53" w14:paraId="0D7FEBF3" w14:textId="77777777" w:rsidTr="00137A53">
        <w:tc>
          <w:tcPr>
            <w:tcW w:w="5195" w:type="dxa"/>
            <w:shd w:val="clear" w:color="auto" w:fill="auto"/>
          </w:tcPr>
          <w:p w14:paraId="355544DB" w14:textId="77777777" w:rsidR="00CF5C4A" w:rsidRPr="00137A53" w:rsidRDefault="00CF5C4A" w:rsidP="00137A53">
            <w:pPr>
              <w:pStyle w:val="TableParagraph"/>
              <w:widowControl/>
              <w:kinsoku w:val="0"/>
              <w:overflowPunct w:val="0"/>
              <w:rPr>
                <w:rFonts w:ascii="Times New Roman" w:hAnsi="Times New Roman"/>
                <w:lang w:val="en-GB"/>
              </w:rPr>
            </w:pPr>
            <w:r w:rsidRPr="00137A53">
              <w:rPr>
                <w:rFonts w:ascii="Times New Roman" w:hAnsi="Times New Roman"/>
                <w:lang w:val="en-GB"/>
              </w:rPr>
              <w:t>ASDAS</w:t>
            </w:r>
            <w:r w:rsidR="00E52316" w:rsidRPr="00137A53">
              <w:rPr>
                <w:rFonts w:ascii="Times New Roman" w:hAnsi="Times New Roman"/>
                <w:vertAlign w:val="superscript"/>
                <w:lang w:val="en-GB"/>
              </w:rPr>
              <w:t>c</w:t>
            </w:r>
            <w:r w:rsidRPr="00137A53">
              <w:rPr>
                <w:rFonts w:ascii="Times New Roman" w:hAnsi="Times New Roman"/>
                <w:lang w:val="en-GB"/>
              </w:rPr>
              <w:t xml:space="preserve"> Inactive Disease</w:t>
            </w:r>
          </w:p>
        </w:tc>
        <w:tc>
          <w:tcPr>
            <w:tcW w:w="1908" w:type="dxa"/>
            <w:shd w:val="clear" w:color="auto" w:fill="auto"/>
          </w:tcPr>
          <w:p w14:paraId="233F42A1" w14:textId="77777777" w:rsidR="00CF5C4A" w:rsidRPr="00137A53" w:rsidRDefault="00CF5C4A" w:rsidP="00137A53">
            <w:pPr>
              <w:pStyle w:val="TableParagraph"/>
              <w:widowControl/>
              <w:kinsoku w:val="0"/>
              <w:overflowPunct w:val="0"/>
              <w:jc w:val="center"/>
              <w:rPr>
                <w:rFonts w:ascii="Times New Roman" w:hAnsi="Times New Roman"/>
                <w:lang w:val="en-GB"/>
              </w:rPr>
            </w:pPr>
            <w:r w:rsidRPr="00137A53">
              <w:rPr>
                <w:rFonts w:ascii="Times New Roman" w:hAnsi="Times New Roman"/>
                <w:lang w:val="en-GB"/>
              </w:rPr>
              <w:t>33.3%</w:t>
            </w:r>
          </w:p>
        </w:tc>
        <w:tc>
          <w:tcPr>
            <w:tcW w:w="1994" w:type="dxa"/>
            <w:shd w:val="clear" w:color="auto" w:fill="auto"/>
          </w:tcPr>
          <w:p w14:paraId="4CEBCF63" w14:textId="77777777" w:rsidR="00CF5C4A" w:rsidRPr="00137A53" w:rsidRDefault="00CF5C4A" w:rsidP="00137A53">
            <w:pPr>
              <w:pStyle w:val="TableParagraph"/>
              <w:widowControl/>
              <w:kinsoku w:val="0"/>
              <w:overflowPunct w:val="0"/>
              <w:jc w:val="center"/>
              <w:rPr>
                <w:rFonts w:ascii="Times New Roman" w:hAnsi="Times New Roman"/>
                <w:lang w:val="en-GB"/>
              </w:rPr>
            </w:pPr>
            <w:r w:rsidRPr="00137A53">
              <w:rPr>
                <w:rFonts w:ascii="Times New Roman" w:hAnsi="Times New Roman"/>
                <w:lang w:val="en-GB"/>
              </w:rPr>
              <w:t>57.2%***</w:t>
            </w:r>
          </w:p>
        </w:tc>
      </w:tr>
      <w:tr w:rsidR="00CF5C4A" w:rsidRPr="00137A53" w14:paraId="5366DDC4" w14:textId="77777777" w:rsidTr="00137A53">
        <w:tc>
          <w:tcPr>
            <w:tcW w:w="5195" w:type="dxa"/>
            <w:tcBorders>
              <w:bottom w:val="single" w:sz="4" w:space="0" w:color="auto"/>
            </w:tcBorders>
            <w:shd w:val="clear" w:color="auto" w:fill="auto"/>
          </w:tcPr>
          <w:p w14:paraId="7F8B7ABA" w14:textId="77777777" w:rsidR="00CF5C4A" w:rsidRPr="00137A53" w:rsidRDefault="00CF5C4A" w:rsidP="00137A53">
            <w:pPr>
              <w:pStyle w:val="TableParagraph"/>
              <w:widowControl/>
              <w:kinsoku w:val="0"/>
              <w:overflowPunct w:val="0"/>
              <w:rPr>
                <w:rFonts w:ascii="Times New Roman" w:hAnsi="Times New Roman"/>
                <w:lang w:val="en-GB"/>
              </w:rPr>
            </w:pPr>
            <w:r w:rsidRPr="00137A53">
              <w:rPr>
                <w:rFonts w:ascii="Times New Roman" w:hAnsi="Times New Roman"/>
                <w:lang w:val="en-GB"/>
              </w:rPr>
              <w:t>Partial Flare</w:t>
            </w:r>
            <w:r w:rsidR="00E52316" w:rsidRPr="00137A53">
              <w:rPr>
                <w:rFonts w:ascii="Times New Roman" w:hAnsi="Times New Roman"/>
                <w:vertAlign w:val="superscript"/>
                <w:lang w:val="en-GB"/>
              </w:rPr>
              <w:t>d</w:t>
            </w:r>
          </w:p>
        </w:tc>
        <w:tc>
          <w:tcPr>
            <w:tcW w:w="1908" w:type="dxa"/>
            <w:tcBorders>
              <w:bottom w:val="single" w:sz="4" w:space="0" w:color="auto"/>
            </w:tcBorders>
            <w:shd w:val="clear" w:color="auto" w:fill="auto"/>
          </w:tcPr>
          <w:p w14:paraId="24F02D47" w14:textId="77777777" w:rsidR="00CF5C4A" w:rsidRPr="00137A53" w:rsidRDefault="00CF5C4A" w:rsidP="00137A53">
            <w:pPr>
              <w:pStyle w:val="TableParagraph"/>
              <w:widowControl/>
              <w:kinsoku w:val="0"/>
              <w:overflowPunct w:val="0"/>
              <w:jc w:val="center"/>
              <w:rPr>
                <w:rFonts w:ascii="Times New Roman" w:hAnsi="Times New Roman"/>
                <w:lang w:val="en-GB"/>
              </w:rPr>
            </w:pPr>
            <w:r w:rsidRPr="00137A53">
              <w:rPr>
                <w:rFonts w:ascii="Times New Roman" w:hAnsi="Times New Roman"/>
                <w:lang w:val="en-GB"/>
              </w:rPr>
              <w:t>64.1%</w:t>
            </w:r>
          </w:p>
        </w:tc>
        <w:tc>
          <w:tcPr>
            <w:tcW w:w="1994" w:type="dxa"/>
            <w:tcBorders>
              <w:bottom w:val="single" w:sz="4" w:space="0" w:color="auto"/>
            </w:tcBorders>
            <w:shd w:val="clear" w:color="auto" w:fill="auto"/>
          </w:tcPr>
          <w:p w14:paraId="2D05D270" w14:textId="77777777" w:rsidR="00CF5C4A" w:rsidRPr="00137A53" w:rsidRDefault="00CF5C4A" w:rsidP="00137A53">
            <w:pPr>
              <w:pStyle w:val="TableParagraph"/>
              <w:widowControl/>
              <w:kinsoku w:val="0"/>
              <w:overflowPunct w:val="0"/>
              <w:jc w:val="center"/>
              <w:rPr>
                <w:rFonts w:ascii="Times New Roman" w:hAnsi="Times New Roman"/>
                <w:lang w:val="en-GB"/>
              </w:rPr>
            </w:pPr>
            <w:r w:rsidRPr="00137A53">
              <w:rPr>
                <w:rFonts w:ascii="Times New Roman" w:hAnsi="Times New Roman"/>
                <w:lang w:val="en-GB"/>
              </w:rPr>
              <w:t>40.8%***</w:t>
            </w:r>
          </w:p>
        </w:tc>
      </w:tr>
      <w:tr w:rsidR="009756D9" w:rsidRPr="00137A53" w14:paraId="3038F301" w14:textId="77777777" w:rsidTr="00137A53">
        <w:tc>
          <w:tcPr>
            <w:tcW w:w="9097" w:type="dxa"/>
            <w:gridSpan w:val="3"/>
            <w:tcBorders>
              <w:left w:val="nil"/>
              <w:bottom w:val="nil"/>
              <w:right w:val="nil"/>
            </w:tcBorders>
            <w:shd w:val="clear" w:color="auto" w:fill="auto"/>
          </w:tcPr>
          <w:p w14:paraId="2C568232" w14:textId="77777777" w:rsidR="009756D9" w:rsidRPr="00137A53" w:rsidRDefault="009756D9" w:rsidP="00137A53">
            <w:pPr>
              <w:pStyle w:val="BodyText"/>
              <w:widowControl/>
              <w:kinsoku w:val="0"/>
              <w:overflowPunct w:val="0"/>
              <w:ind w:left="270" w:hanging="270"/>
              <w:rPr>
                <w:rFonts w:eastAsia="Calibri"/>
                <w:sz w:val="20"/>
                <w:lang w:val="en-GB"/>
              </w:rPr>
            </w:pPr>
            <w:r w:rsidRPr="00137A53">
              <w:rPr>
                <w:rFonts w:eastAsia="Calibri"/>
                <w:sz w:val="20"/>
                <w:vertAlign w:val="superscript"/>
                <w:lang w:val="en-GB"/>
              </w:rPr>
              <w:t>a</w:t>
            </w:r>
            <w:r w:rsidRPr="00137A53">
              <w:rPr>
                <w:rFonts w:eastAsia="Calibri"/>
                <w:sz w:val="20"/>
                <w:lang w:val="en-GB"/>
              </w:rPr>
              <w:t xml:space="preserve"> </w:t>
            </w:r>
            <w:r w:rsidRPr="00137A53">
              <w:rPr>
                <w:rFonts w:eastAsia="Calibri"/>
                <w:sz w:val="20"/>
                <w:lang w:val="en-GB"/>
              </w:rPr>
              <w:tab/>
              <w:t>Assessment of SpondyloArthritis international Society</w:t>
            </w:r>
          </w:p>
          <w:p w14:paraId="0DCD716A" w14:textId="77777777" w:rsidR="009756D9" w:rsidRPr="00137A53" w:rsidRDefault="009756D9" w:rsidP="00137A53">
            <w:pPr>
              <w:pStyle w:val="BodyText"/>
              <w:widowControl/>
              <w:kinsoku w:val="0"/>
              <w:overflowPunct w:val="0"/>
              <w:ind w:left="270" w:hanging="270"/>
              <w:rPr>
                <w:rFonts w:eastAsia="Calibri"/>
                <w:sz w:val="20"/>
                <w:lang w:val="en-GB"/>
              </w:rPr>
            </w:pPr>
            <w:r w:rsidRPr="00137A53">
              <w:rPr>
                <w:rFonts w:eastAsia="Calibri"/>
                <w:sz w:val="20"/>
                <w:vertAlign w:val="superscript"/>
                <w:lang w:val="en-GB"/>
              </w:rPr>
              <w:t xml:space="preserve">b </w:t>
            </w:r>
            <w:r w:rsidRPr="00137A53">
              <w:rPr>
                <w:rFonts w:eastAsia="Calibri"/>
                <w:sz w:val="20"/>
                <w:vertAlign w:val="superscript"/>
                <w:lang w:val="en-GB"/>
              </w:rPr>
              <w:tab/>
            </w:r>
            <w:r w:rsidRPr="00137A53">
              <w:rPr>
                <w:rFonts w:eastAsia="Calibri"/>
                <w:sz w:val="20"/>
                <w:lang w:val="en-GB"/>
              </w:rPr>
              <w:t>Baseline is defined as open</w:t>
            </w:r>
            <w:r w:rsidR="00A33CCC" w:rsidRPr="00137A53">
              <w:rPr>
                <w:rFonts w:eastAsia="Calibri"/>
                <w:sz w:val="20"/>
                <w:lang w:val="en-GB"/>
              </w:rPr>
              <w:noBreakHyphen/>
            </w:r>
            <w:r w:rsidRPr="00137A53">
              <w:rPr>
                <w:rFonts w:eastAsia="Calibri"/>
                <w:sz w:val="20"/>
                <w:lang w:val="en-GB"/>
              </w:rPr>
              <w:t>label baseline when patients have active disease.</w:t>
            </w:r>
          </w:p>
          <w:p w14:paraId="1D849A4B" w14:textId="77777777" w:rsidR="009756D9" w:rsidRPr="00137A53" w:rsidRDefault="009756D9" w:rsidP="00137A53">
            <w:pPr>
              <w:pStyle w:val="BodyText"/>
              <w:widowControl/>
              <w:kinsoku w:val="0"/>
              <w:overflowPunct w:val="0"/>
              <w:ind w:left="270" w:hanging="270"/>
              <w:rPr>
                <w:rFonts w:eastAsia="Calibri"/>
                <w:sz w:val="20"/>
                <w:lang w:val="en-GB"/>
              </w:rPr>
            </w:pPr>
            <w:r w:rsidRPr="00137A53">
              <w:rPr>
                <w:rFonts w:eastAsia="Calibri"/>
                <w:sz w:val="20"/>
                <w:vertAlign w:val="superscript"/>
                <w:lang w:val="en-GB"/>
              </w:rPr>
              <w:t>c</w:t>
            </w:r>
            <w:r w:rsidRPr="00137A53">
              <w:rPr>
                <w:rFonts w:eastAsia="Calibri"/>
                <w:sz w:val="20"/>
                <w:lang w:val="en-GB"/>
              </w:rPr>
              <w:t xml:space="preserve"> </w:t>
            </w:r>
            <w:r w:rsidRPr="00137A53">
              <w:rPr>
                <w:rFonts w:eastAsia="Calibri"/>
                <w:sz w:val="20"/>
                <w:lang w:val="en-GB"/>
              </w:rPr>
              <w:tab/>
              <w:t>Ankylosing Spondylitis Disease Activity Score</w:t>
            </w:r>
          </w:p>
          <w:p w14:paraId="031FFE39" w14:textId="77777777" w:rsidR="009756D9" w:rsidRPr="00137A53" w:rsidRDefault="009756D9" w:rsidP="00137A53">
            <w:pPr>
              <w:pStyle w:val="BodyText"/>
              <w:widowControl/>
              <w:kinsoku w:val="0"/>
              <w:overflowPunct w:val="0"/>
              <w:ind w:left="270" w:hanging="270"/>
              <w:rPr>
                <w:rFonts w:eastAsia="Calibri"/>
                <w:sz w:val="20"/>
                <w:lang w:val="en-GB"/>
              </w:rPr>
            </w:pPr>
            <w:r w:rsidRPr="00137A53">
              <w:rPr>
                <w:rFonts w:eastAsia="Calibri"/>
                <w:sz w:val="20"/>
                <w:vertAlign w:val="superscript"/>
                <w:lang w:val="en-GB"/>
              </w:rPr>
              <w:t>d</w:t>
            </w:r>
            <w:r w:rsidRPr="00137A53">
              <w:rPr>
                <w:rFonts w:eastAsia="Calibri"/>
                <w:sz w:val="20"/>
                <w:lang w:val="en-GB"/>
              </w:rPr>
              <w:t xml:space="preserve"> </w:t>
            </w:r>
            <w:r w:rsidRPr="00137A53">
              <w:rPr>
                <w:rFonts w:eastAsia="Calibri"/>
                <w:sz w:val="20"/>
                <w:lang w:val="en-GB"/>
              </w:rPr>
              <w:tab/>
              <w:t xml:space="preserve">Partial flare is defined as ASDAS ≥ 1.3 but </w:t>
            </w:r>
            <w:r w:rsidR="00DA5269">
              <w:rPr>
                <w:rFonts w:eastAsia="Calibri"/>
                <w:sz w:val="20"/>
                <w:lang w:val="en-GB"/>
              </w:rPr>
              <w:t>&lt; </w:t>
            </w:r>
            <w:r w:rsidRPr="00137A53">
              <w:rPr>
                <w:rFonts w:eastAsia="Calibri"/>
                <w:sz w:val="20"/>
                <w:lang w:val="en-GB"/>
              </w:rPr>
              <w:t>2.1 at 2 consecutive visits.</w:t>
            </w:r>
          </w:p>
          <w:p w14:paraId="7D68956A" w14:textId="77777777" w:rsidR="009756D9" w:rsidRPr="00137A53" w:rsidRDefault="009756D9" w:rsidP="00137A53">
            <w:pPr>
              <w:pStyle w:val="BodyText"/>
              <w:widowControl/>
              <w:kinsoku w:val="0"/>
              <w:overflowPunct w:val="0"/>
              <w:ind w:left="0"/>
              <w:rPr>
                <w:rFonts w:eastAsia="Calibri"/>
                <w:sz w:val="20"/>
                <w:lang w:val="en-GB"/>
              </w:rPr>
            </w:pPr>
            <w:r w:rsidRPr="00137A53">
              <w:rPr>
                <w:rFonts w:eastAsia="Calibri"/>
                <w:sz w:val="20"/>
                <w:lang w:val="en-GB"/>
              </w:rPr>
              <w:t xml:space="preserve">***, ** Statistically significant at p </w:t>
            </w:r>
            <w:r w:rsidR="00DA5269">
              <w:rPr>
                <w:rFonts w:eastAsia="Calibri"/>
                <w:sz w:val="20"/>
                <w:lang w:val="en-GB"/>
              </w:rPr>
              <w:t>&lt; </w:t>
            </w:r>
            <w:r w:rsidRPr="00137A53">
              <w:rPr>
                <w:rFonts w:eastAsia="Calibri"/>
                <w:sz w:val="20"/>
                <w:lang w:val="en-GB"/>
              </w:rPr>
              <w:t xml:space="preserve">0.001 and </w:t>
            </w:r>
            <w:r w:rsidR="00DA5269">
              <w:rPr>
                <w:rFonts w:eastAsia="Calibri"/>
                <w:sz w:val="20"/>
                <w:lang w:val="en-GB"/>
              </w:rPr>
              <w:t>&lt; </w:t>
            </w:r>
            <w:r w:rsidRPr="00137A53">
              <w:rPr>
                <w:rFonts w:eastAsia="Calibri"/>
                <w:sz w:val="20"/>
                <w:lang w:val="en-GB"/>
              </w:rPr>
              <w:t>0.01, respectively, for all comparisons between adalimumab and placebo.</w:t>
            </w:r>
          </w:p>
        </w:tc>
      </w:tr>
    </w:tbl>
    <w:p w14:paraId="13CF42B6" w14:textId="77777777" w:rsidR="00CF5C4A" w:rsidRPr="000E0085" w:rsidRDefault="00CF5C4A" w:rsidP="00982118">
      <w:pPr>
        <w:autoSpaceDE w:val="0"/>
        <w:autoSpaceDN w:val="0"/>
        <w:adjustRightInd w:val="0"/>
        <w:rPr>
          <w:lang w:val="en-GB"/>
        </w:rPr>
      </w:pPr>
    </w:p>
    <w:p w14:paraId="113EEF53" w14:textId="77777777" w:rsidR="00C46587" w:rsidRPr="000E0085" w:rsidRDefault="00C46587" w:rsidP="00C852B7">
      <w:pPr>
        <w:keepNext/>
        <w:rPr>
          <w:i/>
          <w:lang w:val="en-GB"/>
        </w:rPr>
      </w:pPr>
      <w:r w:rsidRPr="000E0085">
        <w:rPr>
          <w:i/>
          <w:lang w:val="en-GB"/>
        </w:rPr>
        <w:t xml:space="preserve">Psoriatic arthritis </w:t>
      </w:r>
    </w:p>
    <w:p w14:paraId="36700743" w14:textId="77777777" w:rsidR="00C46587" w:rsidRPr="000E0085" w:rsidRDefault="00C46587" w:rsidP="00C852B7">
      <w:pPr>
        <w:keepNext/>
        <w:rPr>
          <w:lang w:val="en-GB"/>
        </w:rPr>
      </w:pPr>
    </w:p>
    <w:p w14:paraId="02D37374" w14:textId="77777777" w:rsidR="00C46587" w:rsidRPr="000E0085" w:rsidRDefault="005A4709" w:rsidP="00982118">
      <w:pPr>
        <w:rPr>
          <w:lang w:val="en-GB"/>
        </w:rPr>
      </w:pPr>
      <w:r w:rsidRPr="000E0085">
        <w:rPr>
          <w:lang w:val="en-GB"/>
        </w:rPr>
        <w:t>Adalimumab</w:t>
      </w:r>
      <w:r w:rsidR="00C46587" w:rsidRPr="000E0085">
        <w:rPr>
          <w:lang w:val="en-GB"/>
        </w:rPr>
        <w:t>, 40 mg every other week, was studied in patients with moderately to severely active psoriatic arthritis in two placebo</w:t>
      </w:r>
      <w:r w:rsidR="00E26D75">
        <w:rPr>
          <w:lang w:val="en-GB"/>
        </w:rPr>
        <w:noBreakHyphen/>
      </w:r>
      <w:r w:rsidR="00C46587" w:rsidRPr="000E0085">
        <w:rPr>
          <w:lang w:val="en-GB"/>
        </w:rPr>
        <w:t>controlled studies, PsA studies I and II.</w:t>
      </w:r>
      <w:r w:rsidR="00A06906" w:rsidRPr="000E0085">
        <w:rPr>
          <w:lang w:val="en-GB"/>
        </w:rPr>
        <w:t xml:space="preserve"> </w:t>
      </w:r>
      <w:r w:rsidR="00C46587" w:rsidRPr="000E0085">
        <w:rPr>
          <w:lang w:val="en-GB"/>
        </w:rPr>
        <w:t>PsA study I with 24 week duration, treated 313 adult patients who had an inadequate response to non</w:t>
      </w:r>
      <w:r w:rsidR="00E26D75">
        <w:rPr>
          <w:lang w:val="en-GB"/>
        </w:rPr>
        <w:noBreakHyphen/>
      </w:r>
      <w:r w:rsidR="00C46587" w:rsidRPr="000E0085">
        <w:rPr>
          <w:lang w:val="en-GB"/>
        </w:rPr>
        <w:t>steroidal anti</w:t>
      </w:r>
      <w:r w:rsidR="00E26D75">
        <w:rPr>
          <w:lang w:val="en-GB"/>
        </w:rPr>
        <w:noBreakHyphen/>
      </w:r>
      <w:r w:rsidR="00C46587" w:rsidRPr="000E0085">
        <w:rPr>
          <w:lang w:val="en-GB"/>
        </w:rPr>
        <w:t>inflammatory drug therapy and of these, approximately 50% were taking methotrexate. PsA study II with 12</w:t>
      </w:r>
      <w:r w:rsidR="00E26D75">
        <w:rPr>
          <w:lang w:val="en-GB"/>
        </w:rPr>
        <w:noBreakHyphen/>
      </w:r>
      <w:r w:rsidR="00C46587" w:rsidRPr="000E0085">
        <w:rPr>
          <w:lang w:val="en-GB"/>
        </w:rPr>
        <w:t>week duration, treated 100 patients who had an inadequate response to DMARD therapy. Upon completion of both studies, 383 patients enrolled in an open</w:t>
      </w:r>
      <w:r w:rsidR="00E26D75">
        <w:rPr>
          <w:lang w:val="en-GB"/>
        </w:rPr>
        <w:noBreakHyphen/>
      </w:r>
      <w:r w:rsidR="00C46587" w:rsidRPr="000E0085">
        <w:rPr>
          <w:lang w:val="en-GB"/>
        </w:rPr>
        <w:t xml:space="preserve">label extension study, in which 40 mg </w:t>
      </w:r>
      <w:r w:rsidR="00F7679B" w:rsidRPr="000E0085">
        <w:rPr>
          <w:lang w:val="en-GB"/>
        </w:rPr>
        <w:t>a</w:t>
      </w:r>
      <w:r w:rsidRPr="000E0085">
        <w:rPr>
          <w:lang w:val="en-GB"/>
        </w:rPr>
        <w:t>dalimumab</w:t>
      </w:r>
      <w:r w:rsidR="00C46587" w:rsidRPr="000E0085">
        <w:rPr>
          <w:lang w:val="en-GB"/>
        </w:rPr>
        <w:t xml:space="preserve"> was administered every other week. </w:t>
      </w:r>
    </w:p>
    <w:p w14:paraId="0500E204" w14:textId="77777777" w:rsidR="00C46587" w:rsidRPr="000E0085" w:rsidRDefault="00C46587" w:rsidP="00982118">
      <w:pPr>
        <w:rPr>
          <w:lang w:val="en-GB"/>
        </w:rPr>
      </w:pPr>
    </w:p>
    <w:p w14:paraId="0DEB61C4" w14:textId="77777777" w:rsidR="00C46587" w:rsidRPr="000E0085" w:rsidRDefault="00C46587" w:rsidP="00982118">
      <w:pPr>
        <w:rPr>
          <w:lang w:val="en-GB"/>
        </w:rPr>
      </w:pPr>
      <w:r w:rsidRPr="000E0085">
        <w:rPr>
          <w:lang w:val="en-GB"/>
        </w:rPr>
        <w:t xml:space="preserve">There is insufficient evidence of the efficacy of </w:t>
      </w:r>
      <w:r w:rsidR="00F7679B" w:rsidRPr="000E0085">
        <w:rPr>
          <w:lang w:val="en-GB"/>
        </w:rPr>
        <w:t>a</w:t>
      </w:r>
      <w:r w:rsidR="005A4709" w:rsidRPr="000E0085">
        <w:rPr>
          <w:lang w:val="en-GB"/>
        </w:rPr>
        <w:t>dalimumab</w:t>
      </w:r>
      <w:r w:rsidRPr="000E0085">
        <w:rPr>
          <w:lang w:val="en-GB"/>
        </w:rPr>
        <w:t xml:space="preserve"> in patients with ankylosing spondylitis</w:t>
      </w:r>
      <w:r w:rsidR="00E26D75">
        <w:rPr>
          <w:lang w:val="en-GB"/>
        </w:rPr>
        <w:noBreakHyphen/>
      </w:r>
      <w:r w:rsidRPr="000E0085">
        <w:rPr>
          <w:lang w:val="en-GB"/>
        </w:rPr>
        <w:t xml:space="preserve">like psoriatic arthropathy due to the small number of patients studied. </w:t>
      </w:r>
    </w:p>
    <w:p w14:paraId="1A124A0D" w14:textId="77777777" w:rsidR="00C46587" w:rsidRPr="000E0085" w:rsidRDefault="00C46587" w:rsidP="00982118">
      <w:pPr>
        <w:rPr>
          <w:lang w:val="en-GB"/>
        </w:rPr>
      </w:pPr>
    </w:p>
    <w:p w14:paraId="4AAFA59C" w14:textId="77777777" w:rsidR="00C46587" w:rsidRPr="000E0085" w:rsidRDefault="00C46587" w:rsidP="005223BF">
      <w:pPr>
        <w:keepNext/>
        <w:rPr>
          <w:lang w:val="en-GB"/>
        </w:rPr>
      </w:pPr>
      <w:r w:rsidRPr="000E0085">
        <w:rPr>
          <w:b/>
          <w:lang w:val="en-GB"/>
        </w:rPr>
        <w:t xml:space="preserve">Table </w:t>
      </w:r>
      <w:r w:rsidR="00DA5A9A">
        <w:rPr>
          <w:b/>
          <w:lang w:val="en-GB"/>
        </w:rPr>
        <w:t>15</w:t>
      </w:r>
      <w:r w:rsidR="00C138E3">
        <w:rPr>
          <w:b/>
          <w:lang w:val="en-GB"/>
        </w:rPr>
        <w:t xml:space="preserve">. </w:t>
      </w:r>
      <w:r w:rsidRPr="000E0085">
        <w:rPr>
          <w:b/>
          <w:lang w:val="en-GB"/>
        </w:rPr>
        <w:t xml:space="preserve">ACR </w:t>
      </w:r>
      <w:r w:rsidR="00C138E3">
        <w:rPr>
          <w:b/>
          <w:lang w:val="en-GB"/>
        </w:rPr>
        <w:t>r</w:t>
      </w:r>
      <w:r w:rsidRPr="000E0085">
        <w:rPr>
          <w:b/>
          <w:lang w:val="en-GB"/>
        </w:rPr>
        <w:t xml:space="preserve">esponse in </w:t>
      </w:r>
      <w:r w:rsidR="00C138E3">
        <w:rPr>
          <w:b/>
          <w:lang w:val="en-GB"/>
        </w:rPr>
        <w:t>p</w:t>
      </w:r>
      <w:r w:rsidRPr="000E0085">
        <w:rPr>
          <w:b/>
          <w:lang w:val="en-GB"/>
        </w:rPr>
        <w:t>lacebo</w:t>
      </w:r>
      <w:r w:rsidR="00E26D75">
        <w:rPr>
          <w:b/>
          <w:lang w:val="en-GB"/>
        </w:rPr>
        <w:noBreakHyphen/>
      </w:r>
      <w:r w:rsidR="00C138E3">
        <w:rPr>
          <w:b/>
          <w:lang w:val="en-GB"/>
        </w:rPr>
        <w:t>c</w:t>
      </w:r>
      <w:r w:rsidRPr="000E0085">
        <w:rPr>
          <w:b/>
          <w:lang w:val="en-GB"/>
        </w:rPr>
        <w:t xml:space="preserve">ontrolled </w:t>
      </w:r>
      <w:r w:rsidR="00C138E3">
        <w:rPr>
          <w:b/>
          <w:lang w:val="en-GB"/>
        </w:rPr>
        <w:t>p</w:t>
      </w:r>
      <w:r w:rsidRPr="000E0085">
        <w:rPr>
          <w:b/>
          <w:lang w:val="en-GB"/>
        </w:rPr>
        <w:t xml:space="preserve">soriatic </w:t>
      </w:r>
      <w:r w:rsidR="00C138E3">
        <w:rPr>
          <w:b/>
          <w:lang w:val="en-GB"/>
        </w:rPr>
        <w:t>a</w:t>
      </w:r>
      <w:r w:rsidRPr="000E0085">
        <w:rPr>
          <w:b/>
          <w:lang w:val="en-GB"/>
        </w:rPr>
        <w:t xml:space="preserve">rthritis </w:t>
      </w:r>
      <w:r w:rsidR="00C138E3">
        <w:rPr>
          <w:b/>
          <w:lang w:val="en-GB"/>
        </w:rPr>
        <w:t>s</w:t>
      </w:r>
      <w:r w:rsidRPr="000E0085">
        <w:rPr>
          <w:b/>
          <w:lang w:val="en-GB"/>
        </w:rPr>
        <w:t>tudies</w:t>
      </w:r>
      <w:r w:rsidR="00C138E3">
        <w:rPr>
          <w:b/>
          <w:lang w:val="en-GB"/>
        </w:rPr>
        <w:t xml:space="preserve"> </w:t>
      </w:r>
      <w:r w:rsidRPr="000E0085">
        <w:rPr>
          <w:b/>
          <w:lang w:val="en-GB"/>
        </w:rPr>
        <w:t>(</w:t>
      </w:r>
      <w:r w:rsidR="00C138E3">
        <w:rPr>
          <w:b/>
          <w:lang w:val="en-GB"/>
        </w:rPr>
        <w:t>p</w:t>
      </w:r>
      <w:r w:rsidRPr="000E0085">
        <w:rPr>
          <w:b/>
          <w:lang w:val="en-GB"/>
        </w:rPr>
        <w:t xml:space="preserve">ercent of </w:t>
      </w:r>
      <w:r w:rsidR="00C138E3">
        <w:rPr>
          <w:b/>
          <w:lang w:val="en-GB"/>
        </w:rPr>
        <w:t>p</w:t>
      </w:r>
      <w:r w:rsidRPr="000E0085">
        <w:rPr>
          <w:b/>
          <w:lang w:val="en-GB"/>
        </w:rPr>
        <w:t>atients)</w:t>
      </w:r>
    </w:p>
    <w:p w14:paraId="4F711B70" w14:textId="77777777" w:rsidR="00C46587" w:rsidRPr="000E0085" w:rsidRDefault="00C46587" w:rsidP="00D62D8E">
      <w:pPr>
        <w:keepNext/>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790"/>
        <w:gridCol w:w="1829"/>
        <w:gridCol w:w="1791"/>
        <w:gridCol w:w="1829"/>
      </w:tblGrid>
      <w:tr w:rsidR="00C46587" w:rsidRPr="000E0085" w14:paraId="31FC3D1A" w14:textId="77777777" w:rsidTr="00242B3F">
        <w:trPr>
          <w:tblHeader/>
        </w:trPr>
        <w:tc>
          <w:tcPr>
            <w:tcW w:w="1860" w:type="dxa"/>
            <w:tcBorders>
              <w:top w:val="single" w:sz="4" w:space="0" w:color="auto"/>
              <w:left w:val="single" w:sz="4" w:space="0" w:color="auto"/>
              <w:bottom w:val="single" w:sz="4" w:space="0" w:color="auto"/>
              <w:right w:val="single" w:sz="4" w:space="0" w:color="auto"/>
            </w:tcBorders>
          </w:tcPr>
          <w:p w14:paraId="41367E0A" w14:textId="77777777" w:rsidR="00C46587" w:rsidRPr="000E0085" w:rsidRDefault="00C46587" w:rsidP="00D62D8E">
            <w:pPr>
              <w:keepNext/>
              <w:rPr>
                <w:b/>
                <w:lang w:val="en-GB"/>
              </w:rPr>
            </w:pPr>
          </w:p>
        </w:tc>
        <w:tc>
          <w:tcPr>
            <w:tcW w:w="3721" w:type="dxa"/>
            <w:gridSpan w:val="2"/>
            <w:tcBorders>
              <w:top w:val="single" w:sz="4" w:space="0" w:color="auto"/>
              <w:left w:val="single" w:sz="4" w:space="0" w:color="auto"/>
              <w:bottom w:val="single" w:sz="4" w:space="0" w:color="auto"/>
              <w:right w:val="single" w:sz="4" w:space="0" w:color="auto"/>
            </w:tcBorders>
            <w:hideMark/>
          </w:tcPr>
          <w:p w14:paraId="628E241E" w14:textId="77777777" w:rsidR="00C46587" w:rsidRPr="000E0085" w:rsidRDefault="00C46587" w:rsidP="00D62D8E">
            <w:pPr>
              <w:keepNext/>
              <w:jc w:val="center"/>
              <w:rPr>
                <w:b/>
                <w:lang w:val="en-GB"/>
              </w:rPr>
            </w:pPr>
            <w:r w:rsidRPr="000E0085">
              <w:rPr>
                <w:b/>
                <w:lang w:val="en-GB"/>
              </w:rPr>
              <w:t xml:space="preserve">PsA </w:t>
            </w:r>
            <w:r w:rsidR="00C138E3">
              <w:rPr>
                <w:b/>
                <w:lang w:val="en-GB"/>
              </w:rPr>
              <w:t>s</w:t>
            </w:r>
            <w:r w:rsidRPr="000E0085">
              <w:rPr>
                <w:b/>
                <w:lang w:val="en-GB"/>
              </w:rPr>
              <w:t>tudy I</w:t>
            </w:r>
          </w:p>
        </w:tc>
        <w:tc>
          <w:tcPr>
            <w:tcW w:w="3722" w:type="dxa"/>
            <w:gridSpan w:val="2"/>
            <w:tcBorders>
              <w:top w:val="single" w:sz="4" w:space="0" w:color="auto"/>
              <w:left w:val="single" w:sz="4" w:space="0" w:color="auto"/>
              <w:bottom w:val="single" w:sz="4" w:space="0" w:color="auto"/>
              <w:right w:val="single" w:sz="4" w:space="0" w:color="auto"/>
            </w:tcBorders>
            <w:hideMark/>
          </w:tcPr>
          <w:p w14:paraId="020C6E9D" w14:textId="77777777" w:rsidR="00C46587" w:rsidRPr="000E0085" w:rsidRDefault="00C46587" w:rsidP="00D62D8E">
            <w:pPr>
              <w:keepNext/>
              <w:jc w:val="center"/>
              <w:rPr>
                <w:b/>
                <w:lang w:val="en-GB"/>
              </w:rPr>
            </w:pPr>
            <w:r w:rsidRPr="000E0085">
              <w:rPr>
                <w:b/>
                <w:lang w:val="en-GB"/>
              </w:rPr>
              <w:t xml:space="preserve">PsA </w:t>
            </w:r>
            <w:r w:rsidR="00C138E3">
              <w:rPr>
                <w:b/>
                <w:lang w:val="en-GB"/>
              </w:rPr>
              <w:t>s</w:t>
            </w:r>
            <w:r w:rsidRPr="000E0085">
              <w:rPr>
                <w:b/>
                <w:lang w:val="en-GB"/>
              </w:rPr>
              <w:t>tudy I</w:t>
            </w:r>
            <w:r w:rsidR="005B7098" w:rsidRPr="000E0085">
              <w:rPr>
                <w:b/>
                <w:lang w:val="en-GB"/>
              </w:rPr>
              <w:t>I</w:t>
            </w:r>
          </w:p>
        </w:tc>
      </w:tr>
      <w:tr w:rsidR="00C46587" w:rsidRPr="000E0085" w14:paraId="2301869C" w14:textId="77777777" w:rsidTr="00242B3F">
        <w:trPr>
          <w:tblHeader/>
        </w:trPr>
        <w:tc>
          <w:tcPr>
            <w:tcW w:w="1860" w:type="dxa"/>
            <w:tcBorders>
              <w:top w:val="single" w:sz="4" w:space="0" w:color="auto"/>
              <w:left w:val="single" w:sz="4" w:space="0" w:color="auto"/>
              <w:bottom w:val="single" w:sz="4" w:space="0" w:color="auto"/>
              <w:right w:val="single" w:sz="4" w:space="0" w:color="auto"/>
            </w:tcBorders>
            <w:hideMark/>
          </w:tcPr>
          <w:p w14:paraId="34C0CD8A" w14:textId="77777777" w:rsidR="00C46587" w:rsidRPr="000E0085" w:rsidRDefault="00C46587" w:rsidP="00D62D8E">
            <w:pPr>
              <w:keepNext/>
              <w:rPr>
                <w:b/>
                <w:lang w:val="en-GB"/>
              </w:rPr>
            </w:pPr>
            <w:r w:rsidRPr="000E0085">
              <w:rPr>
                <w:b/>
                <w:lang w:val="en-GB"/>
              </w:rPr>
              <w:t>Response</w:t>
            </w:r>
          </w:p>
        </w:tc>
        <w:tc>
          <w:tcPr>
            <w:tcW w:w="1860" w:type="dxa"/>
            <w:tcBorders>
              <w:top w:val="single" w:sz="4" w:space="0" w:color="auto"/>
              <w:left w:val="single" w:sz="4" w:space="0" w:color="auto"/>
              <w:bottom w:val="single" w:sz="4" w:space="0" w:color="auto"/>
              <w:right w:val="single" w:sz="4" w:space="0" w:color="auto"/>
            </w:tcBorders>
            <w:hideMark/>
          </w:tcPr>
          <w:p w14:paraId="6399EF5D" w14:textId="77777777" w:rsidR="00C46587" w:rsidRPr="000E0085" w:rsidRDefault="00C46587" w:rsidP="00D62D8E">
            <w:pPr>
              <w:keepNext/>
              <w:jc w:val="center"/>
              <w:rPr>
                <w:b/>
                <w:lang w:val="en-GB"/>
              </w:rPr>
            </w:pPr>
            <w:r w:rsidRPr="000E0085">
              <w:rPr>
                <w:b/>
                <w:lang w:val="en-GB"/>
              </w:rPr>
              <w:t>Placebo</w:t>
            </w:r>
          </w:p>
          <w:p w14:paraId="2380A086" w14:textId="77777777" w:rsidR="00C46587" w:rsidRPr="000E0085" w:rsidRDefault="00C46587" w:rsidP="00D62D8E">
            <w:pPr>
              <w:keepNext/>
              <w:jc w:val="center"/>
              <w:rPr>
                <w:b/>
                <w:lang w:val="en-GB"/>
              </w:rPr>
            </w:pPr>
            <w:r w:rsidRPr="000E0085">
              <w:rPr>
                <w:b/>
                <w:lang w:val="en-GB"/>
              </w:rPr>
              <w:t>N</w:t>
            </w:r>
            <w:r w:rsidR="00C33A78">
              <w:rPr>
                <w:lang w:val="en-GB"/>
              </w:rPr>
              <w:t> </w:t>
            </w:r>
            <w:r w:rsidRPr="000E0085">
              <w:rPr>
                <w:b/>
                <w:lang w:val="en-GB"/>
              </w:rPr>
              <w:t>=</w:t>
            </w:r>
            <w:r w:rsidR="00C33A78">
              <w:rPr>
                <w:lang w:val="en-GB"/>
              </w:rPr>
              <w:t> </w:t>
            </w:r>
            <w:r w:rsidRPr="000E0085">
              <w:rPr>
                <w:b/>
                <w:lang w:val="en-GB"/>
              </w:rPr>
              <w:t>162</w:t>
            </w:r>
          </w:p>
        </w:tc>
        <w:tc>
          <w:tcPr>
            <w:tcW w:w="1861" w:type="dxa"/>
            <w:tcBorders>
              <w:top w:val="single" w:sz="4" w:space="0" w:color="auto"/>
              <w:left w:val="single" w:sz="4" w:space="0" w:color="auto"/>
              <w:bottom w:val="single" w:sz="4" w:space="0" w:color="auto"/>
              <w:right w:val="single" w:sz="4" w:space="0" w:color="auto"/>
            </w:tcBorders>
            <w:hideMark/>
          </w:tcPr>
          <w:p w14:paraId="189AF113" w14:textId="77777777" w:rsidR="00C46587" w:rsidRPr="000E0085" w:rsidRDefault="005A4709" w:rsidP="00D62D8E">
            <w:pPr>
              <w:keepNext/>
              <w:jc w:val="center"/>
              <w:rPr>
                <w:b/>
                <w:lang w:val="en-GB"/>
              </w:rPr>
            </w:pPr>
            <w:r w:rsidRPr="000E0085">
              <w:rPr>
                <w:b/>
                <w:lang w:val="en-GB"/>
              </w:rPr>
              <w:t>Adalimumab</w:t>
            </w:r>
          </w:p>
          <w:p w14:paraId="0B1F28D1" w14:textId="77777777" w:rsidR="00C46587" w:rsidRPr="000E0085" w:rsidRDefault="00C46587" w:rsidP="00D62D8E">
            <w:pPr>
              <w:keepNext/>
              <w:jc w:val="center"/>
              <w:rPr>
                <w:b/>
                <w:lang w:val="en-GB"/>
              </w:rPr>
            </w:pPr>
            <w:r w:rsidRPr="000E0085">
              <w:rPr>
                <w:b/>
                <w:lang w:val="en-GB"/>
              </w:rPr>
              <w:t>N</w:t>
            </w:r>
            <w:r w:rsidR="00C33A78">
              <w:rPr>
                <w:lang w:val="en-GB"/>
              </w:rPr>
              <w:t> </w:t>
            </w:r>
            <w:r w:rsidRPr="000E0085">
              <w:rPr>
                <w:b/>
                <w:lang w:val="en-GB"/>
              </w:rPr>
              <w:t>=</w:t>
            </w:r>
            <w:r w:rsidR="00C33A78">
              <w:rPr>
                <w:lang w:val="en-GB"/>
              </w:rPr>
              <w:t> </w:t>
            </w:r>
            <w:r w:rsidRPr="000E0085">
              <w:rPr>
                <w:b/>
                <w:lang w:val="en-GB"/>
              </w:rPr>
              <w:t>151</w:t>
            </w:r>
          </w:p>
        </w:tc>
        <w:tc>
          <w:tcPr>
            <w:tcW w:w="1861" w:type="dxa"/>
            <w:tcBorders>
              <w:top w:val="single" w:sz="4" w:space="0" w:color="auto"/>
              <w:left w:val="single" w:sz="4" w:space="0" w:color="auto"/>
              <w:bottom w:val="single" w:sz="4" w:space="0" w:color="auto"/>
              <w:right w:val="single" w:sz="4" w:space="0" w:color="auto"/>
            </w:tcBorders>
            <w:hideMark/>
          </w:tcPr>
          <w:p w14:paraId="456D9545" w14:textId="77777777" w:rsidR="00C46587" w:rsidRPr="000E0085" w:rsidRDefault="00C46587" w:rsidP="00D62D8E">
            <w:pPr>
              <w:keepNext/>
              <w:jc w:val="center"/>
              <w:rPr>
                <w:b/>
                <w:lang w:val="en-GB"/>
              </w:rPr>
            </w:pPr>
            <w:r w:rsidRPr="000E0085">
              <w:rPr>
                <w:b/>
                <w:lang w:val="en-GB"/>
              </w:rPr>
              <w:t>Placebo</w:t>
            </w:r>
          </w:p>
          <w:p w14:paraId="18044C83" w14:textId="77777777" w:rsidR="00C46587" w:rsidRPr="000E0085" w:rsidRDefault="00C46587" w:rsidP="00D62D8E">
            <w:pPr>
              <w:keepNext/>
              <w:jc w:val="center"/>
              <w:rPr>
                <w:b/>
                <w:lang w:val="en-GB"/>
              </w:rPr>
            </w:pPr>
            <w:r w:rsidRPr="000E0085">
              <w:rPr>
                <w:b/>
                <w:lang w:val="en-GB"/>
              </w:rPr>
              <w:t>N</w:t>
            </w:r>
            <w:r w:rsidR="00C33A78">
              <w:rPr>
                <w:lang w:val="en-GB"/>
              </w:rPr>
              <w:t> </w:t>
            </w:r>
            <w:r w:rsidRPr="000E0085">
              <w:rPr>
                <w:b/>
                <w:lang w:val="en-GB"/>
              </w:rPr>
              <w:t>=</w:t>
            </w:r>
            <w:r w:rsidR="00C33A78">
              <w:rPr>
                <w:lang w:val="en-GB"/>
              </w:rPr>
              <w:t> </w:t>
            </w:r>
            <w:r w:rsidRPr="000E0085">
              <w:rPr>
                <w:b/>
                <w:lang w:val="en-GB"/>
              </w:rPr>
              <w:t>49</w:t>
            </w:r>
          </w:p>
        </w:tc>
        <w:tc>
          <w:tcPr>
            <w:tcW w:w="1861" w:type="dxa"/>
            <w:tcBorders>
              <w:top w:val="single" w:sz="4" w:space="0" w:color="auto"/>
              <w:left w:val="single" w:sz="4" w:space="0" w:color="auto"/>
              <w:bottom w:val="single" w:sz="4" w:space="0" w:color="auto"/>
              <w:right w:val="single" w:sz="4" w:space="0" w:color="auto"/>
            </w:tcBorders>
            <w:hideMark/>
          </w:tcPr>
          <w:p w14:paraId="77F80C43" w14:textId="77777777" w:rsidR="00C46587" w:rsidRPr="000E0085" w:rsidRDefault="005A4709" w:rsidP="00D62D8E">
            <w:pPr>
              <w:keepNext/>
              <w:jc w:val="center"/>
              <w:rPr>
                <w:b/>
                <w:lang w:val="en-GB"/>
              </w:rPr>
            </w:pPr>
            <w:r w:rsidRPr="000E0085">
              <w:rPr>
                <w:b/>
                <w:lang w:val="en-GB"/>
              </w:rPr>
              <w:t>Adalimumab</w:t>
            </w:r>
          </w:p>
          <w:p w14:paraId="01FB5BE8" w14:textId="77777777" w:rsidR="00C46587" w:rsidRPr="000E0085" w:rsidRDefault="00C46587" w:rsidP="00D62D8E">
            <w:pPr>
              <w:keepNext/>
              <w:jc w:val="center"/>
              <w:rPr>
                <w:b/>
                <w:lang w:val="en-GB"/>
              </w:rPr>
            </w:pPr>
            <w:r w:rsidRPr="000E0085">
              <w:rPr>
                <w:b/>
                <w:lang w:val="en-GB"/>
              </w:rPr>
              <w:t>N</w:t>
            </w:r>
            <w:r w:rsidR="00C33A78">
              <w:rPr>
                <w:lang w:val="en-GB"/>
              </w:rPr>
              <w:t> </w:t>
            </w:r>
            <w:r w:rsidRPr="000E0085">
              <w:rPr>
                <w:b/>
                <w:lang w:val="en-GB"/>
              </w:rPr>
              <w:t>=</w:t>
            </w:r>
            <w:r w:rsidR="00C33A78">
              <w:rPr>
                <w:lang w:val="en-GB"/>
              </w:rPr>
              <w:t> </w:t>
            </w:r>
            <w:r w:rsidRPr="000E0085">
              <w:rPr>
                <w:b/>
                <w:lang w:val="en-GB"/>
              </w:rPr>
              <w:t>51</w:t>
            </w:r>
          </w:p>
        </w:tc>
      </w:tr>
      <w:tr w:rsidR="00C46587" w:rsidRPr="000E0085" w14:paraId="6BF9973C"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0C95D26A" w14:textId="77777777" w:rsidR="00C46587" w:rsidRPr="000E0085" w:rsidRDefault="00C46587" w:rsidP="00D62D8E">
            <w:pPr>
              <w:keepNext/>
              <w:rPr>
                <w:lang w:val="en-GB"/>
              </w:rPr>
            </w:pPr>
            <w:r w:rsidRPr="000E0085">
              <w:rPr>
                <w:lang w:val="en-GB"/>
              </w:rPr>
              <w:t>ACR 20</w:t>
            </w:r>
          </w:p>
        </w:tc>
        <w:tc>
          <w:tcPr>
            <w:tcW w:w="1860" w:type="dxa"/>
            <w:tcBorders>
              <w:top w:val="single" w:sz="4" w:space="0" w:color="auto"/>
              <w:left w:val="single" w:sz="4" w:space="0" w:color="auto"/>
              <w:bottom w:val="single" w:sz="4" w:space="0" w:color="auto"/>
              <w:right w:val="single" w:sz="4" w:space="0" w:color="auto"/>
            </w:tcBorders>
          </w:tcPr>
          <w:p w14:paraId="6AB5D86A" w14:textId="77777777" w:rsidR="00C46587" w:rsidRPr="000E0085" w:rsidRDefault="00C46587" w:rsidP="00D62D8E">
            <w:pPr>
              <w:keepNext/>
              <w:jc w:val="center"/>
              <w:rPr>
                <w:lang w:val="en-GB"/>
              </w:rPr>
            </w:pPr>
          </w:p>
        </w:tc>
        <w:tc>
          <w:tcPr>
            <w:tcW w:w="1861" w:type="dxa"/>
            <w:tcBorders>
              <w:top w:val="single" w:sz="4" w:space="0" w:color="auto"/>
              <w:left w:val="single" w:sz="4" w:space="0" w:color="auto"/>
              <w:bottom w:val="single" w:sz="4" w:space="0" w:color="auto"/>
              <w:right w:val="single" w:sz="4" w:space="0" w:color="auto"/>
            </w:tcBorders>
          </w:tcPr>
          <w:p w14:paraId="5D3C4547" w14:textId="77777777" w:rsidR="00C46587" w:rsidRPr="000E0085" w:rsidRDefault="00C46587" w:rsidP="00D62D8E">
            <w:pPr>
              <w:keepNext/>
              <w:jc w:val="center"/>
              <w:rPr>
                <w:lang w:val="en-GB"/>
              </w:rPr>
            </w:pPr>
          </w:p>
        </w:tc>
        <w:tc>
          <w:tcPr>
            <w:tcW w:w="1861" w:type="dxa"/>
            <w:tcBorders>
              <w:top w:val="single" w:sz="4" w:space="0" w:color="auto"/>
              <w:left w:val="single" w:sz="4" w:space="0" w:color="auto"/>
              <w:bottom w:val="single" w:sz="4" w:space="0" w:color="auto"/>
              <w:right w:val="single" w:sz="4" w:space="0" w:color="auto"/>
            </w:tcBorders>
          </w:tcPr>
          <w:p w14:paraId="6C3AAEC6" w14:textId="77777777" w:rsidR="00C46587" w:rsidRPr="000E0085" w:rsidRDefault="00C46587" w:rsidP="00D62D8E">
            <w:pPr>
              <w:keepNext/>
              <w:jc w:val="center"/>
              <w:rPr>
                <w:lang w:val="en-GB"/>
              </w:rPr>
            </w:pPr>
          </w:p>
        </w:tc>
        <w:tc>
          <w:tcPr>
            <w:tcW w:w="1861" w:type="dxa"/>
            <w:tcBorders>
              <w:top w:val="single" w:sz="4" w:space="0" w:color="auto"/>
              <w:left w:val="single" w:sz="4" w:space="0" w:color="auto"/>
              <w:bottom w:val="single" w:sz="4" w:space="0" w:color="auto"/>
              <w:right w:val="single" w:sz="4" w:space="0" w:color="auto"/>
            </w:tcBorders>
          </w:tcPr>
          <w:p w14:paraId="224FD70B" w14:textId="77777777" w:rsidR="00C46587" w:rsidRPr="000E0085" w:rsidRDefault="00C46587" w:rsidP="00D62D8E">
            <w:pPr>
              <w:keepNext/>
              <w:jc w:val="center"/>
              <w:rPr>
                <w:lang w:val="en-GB"/>
              </w:rPr>
            </w:pPr>
          </w:p>
        </w:tc>
      </w:tr>
      <w:tr w:rsidR="00C46587" w:rsidRPr="000E0085" w14:paraId="778F8E56"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612BDB9F" w14:textId="77777777" w:rsidR="00C46587" w:rsidRPr="000E0085" w:rsidRDefault="00C46587" w:rsidP="00982118">
            <w:pPr>
              <w:rPr>
                <w:lang w:val="en-GB"/>
              </w:rPr>
            </w:pPr>
            <w:r w:rsidRPr="000E0085">
              <w:rPr>
                <w:lang w:val="en-GB"/>
              </w:rPr>
              <w:tab/>
              <w:t>Week 12</w:t>
            </w:r>
          </w:p>
        </w:tc>
        <w:tc>
          <w:tcPr>
            <w:tcW w:w="1860" w:type="dxa"/>
            <w:tcBorders>
              <w:top w:val="single" w:sz="4" w:space="0" w:color="auto"/>
              <w:left w:val="single" w:sz="4" w:space="0" w:color="auto"/>
              <w:bottom w:val="single" w:sz="4" w:space="0" w:color="auto"/>
              <w:right w:val="single" w:sz="4" w:space="0" w:color="auto"/>
            </w:tcBorders>
            <w:hideMark/>
          </w:tcPr>
          <w:p w14:paraId="6A95424B" w14:textId="77777777" w:rsidR="00C46587" w:rsidRPr="000E0085" w:rsidRDefault="00C46587" w:rsidP="00982118">
            <w:pPr>
              <w:jc w:val="center"/>
              <w:rPr>
                <w:lang w:val="en-GB"/>
              </w:rPr>
            </w:pPr>
            <w:r w:rsidRPr="000E0085">
              <w:rPr>
                <w:lang w:val="en-GB"/>
              </w:rPr>
              <w:t>14%</w:t>
            </w:r>
          </w:p>
        </w:tc>
        <w:tc>
          <w:tcPr>
            <w:tcW w:w="1861" w:type="dxa"/>
            <w:tcBorders>
              <w:top w:val="single" w:sz="4" w:space="0" w:color="auto"/>
              <w:left w:val="single" w:sz="4" w:space="0" w:color="auto"/>
              <w:bottom w:val="single" w:sz="4" w:space="0" w:color="auto"/>
              <w:right w:val="single" w:sz="4" w:space="0" w:color="auto"/>
            </w:tcBorders>
            <w:hideMark/>
          </w:tcPr>
          <w:p w14:paraId="7B1D27C9" w14:textId="77777777" w:rsidR="00C46587" w:rsidRPr="000E0085" w:rsidRDefault="00C46587" w:rsidP="00982118">
            <w:pPr>
              <w:jc w:val="center"/>
              <w:rPr>
                <w:lang w:val="en-GB"/>
              </w:rPr>
            </w:pPr>
            <w:r w:rsidRPr="000E0085">
              <w:rPr>
                <w:lang w:val="en-GB"/>
              </w:rPr>
              <w:t>58%***</w:t>
            </w:r>
          </w:p>
        </w:tc>
        <w:tc>
          <w:tcPr>
            <w:tcW w:w="1861" w:type="dxa"/>
            <w:tcBorders>
              <w:top w:val="single" w:sz="4" w:space="0" w:color="auto"/>
              <w:left w:val="single" w:sz="4" w:space="0" w:color="auto"/>
              <w:bottom w:val="single" w:sz="4" w:space="0" w:color="auto"/>
              <w:right w:val="single" w:sz="4" w:space="0" w:color="auto"/>
            </w:tcBorders>
            <w:hideMark/>
          </w:tcPr>
          <w:p w14:paraId="288C437B" w14:textId="77777777" w:rsidR="00C46587" w:rsidRPr="000E0085" w:rsidRDefault="00C46587" w:rsidP="00982118">
            <w:pPr>
              <w:jc w:val="center"/>
              <w:rPr>
                <w:lang w:val="en-GB"/>
              </w:rPr>
            </w:pPr>
            <w:r w:rsidRPr="000E0085">
              <w:rPr>
                <w:lang w:val="en-GB"/>
              </w:rPr>
              <w:t>16%</w:t>
            </w:r>
          </w:p>
        </w:tc>
        <w:tc>
          <w:tcPr>
            <w:tcW w:w="1861" w:type="dxa"/>
            <w:tcBorders>
              <w:top w:val="single" w:sz="4" w:space="0" w:color="auto"/>
              <w:left w:val="single" w:sz="4" w:space="0" w:color="auto"/>
              <w:bottom w:val="single" w:sz="4" w:space="0" w:color="auto"/>
              <w:right w:val="single" w:sz="4" w:space="0" w:color="auto"/>
            </w:tcBorders>
            <w:hideMark/>
          </w:tcPr>
          <w:p w14:paraId="28058A18" w14:textId="77777777" w:rsidR="00C46587" w:rsidRPr="000E0085" w:rsidRDefault="00C46587" w:rsidP="00982118">
            <w:pPr>
              <w:jc w:val="center"/>
              <w:rPr>
                <w:lang w:val="en-GB"/>
              </w:rPr>
            </w:pPr>
            <w:r w:rsidRPr="000E0085">
              <w:rPr>
                <w:lang w:val="en-GB"/>
              </w:rPr>
              <w:t>39%*</w:t>
            </w:r>
          </w:p>
        </w:tc>
      </w:tr>
      <w:tr w:rsidR="00C46587" w:rsidRPr="000E0085" w14:paraId="42C124A1"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59546E5B" w14:textId="77777777" w:rsidR="00C46587" w:rsidRPr="000E0085" w:rsidRDefault="00C46587" w:rsidP="00982118">
            <w:pPr>
              <w:rPr>
                <w:lang w:val="en-GB"/>
              </w:rPr>
            </w:pPr>
            <w:r w:rsidRPr="000E0085">
              <w:rPr>
                <w:lang w:val="en-GB"/>
              </w:rPr>
              <w:tab/>
              <w:t>Week 24</w:t>
            </w:r>
          </w:p>
        </w:tc>
        <w:tc>
          <w:tcPr>
            <w:tcW w:w="1860" w:type="dxa"/>
            <w:tcBorders>
              <w:top w:val="single" w:sz="4" w:space="0" w:color="auto"/>
              <w:left w:val="single" w:sz="4" w:space="0" w:color="auto"/>
              <w:bottom w:val="single" w:sz="4" w:space="0" w:color="auto"/>
              <w:right w:val="single" w:sz="4" w:space="0" w:color="auto"/>
            </w:tcBorders>
            <w:hideMark/>
          </w:tcPr>
          <w:p w14:paraId="171A6F4E" w14:textId="77777777" w:rsidR="00C46587" w:rsidRPr="000E0085" w:rsidRDefault="00C46587" w:rsidP="00982118">
            <w:pPr>
              <w:jc w:val="center"/>
              <w:rPr>
                <w:lang w:val="en-GB"/>
              </w:rPr>
            </w:pPr>
            <w:r w:rsidRPr="000E0085">
              <w:rPr>
                <w:lang w:val="en-GB"/>
              </w:rPr>
              <w:t>15%</w:t>
            </w:r>
          </w:p>
        </w:tc>
        <w:tc>
          <w:tcPr>
            <w:tcW w:w="1861" w:type="dxa"/>
            <w:tcBorders>
              <w:top w:val="single" w:sz="4" w:space="0" w:color="auto"/>
              <w:left w:val="single" w:sz="4" w:space="0" w:color="auto"/>
              <w:bottom w:val="single" w:sz="4" w:space="0" w:color="auto"/>
              <w:right w:val="single" w:sz="4" w:space="0" w:color="auto"/>
            </w:tcBorders>
            <w:hideMark/>
          </w:tcPr>
          <w:p w14:paraId="6C2CB96F" w14:textId="77777777" w:rsidR="00C46587" w:rsidRPr="000E0085" w:rsidRDefault="00C46587" w:rsidP="00982118">
            <w:pPr>
              <w:jc w:val="center"/>
              <w:rPr>
                <w:lang w:val="en-GB"/>
              </w:rPr>
            </w:pPr>
            <w:r w:rsidRPr="000E0085">
              <w:rPr>
                <w:lang w:val="en-GB"/>
              </w:rPr>
              <w:t>57%***</w:t>
            </w:r>
          </w:p>
        </w:tc>
        <w:tc>
          <w:tcPr>
            <w:tcW w:w="1861" w:type="dxa"/>
            <w:tcBorders>
              <w:top w:val="single" w:sz="4" w:space="0" w:color="auto"/>
              <w:left w:val="single" w:sz="4" w:space="0" w:color="auto"/>
              <w:bottom w:val="single" w:sz="4" w:space="0" w:color="auto"/>
              <w:right w:val="single" w:sz="4" w:space="0" w:color="auto"/>
            </w:tcBorders>
            <w:hideMark/>
          </w:tcPr>
          <w:p w14:paraId="0AD2B6B6" w14:textId="77777777" w:rsidR="00C46587" w:rsidRPr="000E0085" w:rsidRDefault="00C46587" w:rsidP="00982118">
            <w:pPr>
              <w:jc w:val="center"/>
              <w:rPr>
                <w:lang w:val="en-GB"/>
              </w:rPr>
            </w:pPr>
            <w:r w:rsidRPr="000E0085">
              <w:rPr>
                <w:lang w:val="en-GB"/>
              </w:rPr>
              <w:t>N/A</w:t>
            </w:r>
          </w:p>
        </w:tc>
        <w:tc>
          <w:tcPr>
            <w:tcW w:w="1861" w:type="dxa"/>
            <w:tcBorders>
              <w:top w:val="single" w:sz="4" w:space="0" w:color="auto"/>
              <w:left w:val="single" w:sz="4" w:space="0" w:color="auto"/>
              <w:bottom w:val="single" w:sz="4" w:space="0" w:color="auto"/>
              <w:right w:val="single" w:sz="4" w:space="0" w:color="auto"/>
            </w:tcBorders>
            <w:hideMark/>
          </w:tcPr>
          <w:p w14:paraId="50B8206F" w14:textId="77777777" w:rsidR="00C46587" w:rsidRPr="000E0085" w:rsidRDefault="00C46587" w:rsidP="00982118">
            <w:pPr>
              <w:jc w:val="center"/>
              <w:rPr>
                <w:lang w:val="en-GB"/>
              </w:rPr>
            </w:pPr>
            <w:r w:rsidRPr="000E0085">
              <w:rPr>
                <w:lang w:val="en-GB"/>
              </w:rPr>
              <w:t>N/A</w:t>
            </w:r>
          </w:p>
        </w:tc>
      </w:tr>
      <w:tr w:rsidR="00C46587" w:rsidRPr="000E0085" w14:paraId="058BB9CE"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06A71A52" w14:textId="77777777" w:rsidR="00C46587" w:rsidRPr="000E0085" w:rsidRDefault="00C46587" w:rsidP="00D62D8E">
            <w:pPr>
              <w:keepNext/>
              <w:rPr>
                <w:lang w:val="en-GB"/>
              </w:rPr>
            </w:pPr>
            <w:r w:rsidRPr="000E0085">
              <w:rPr>
                <w:lang w:val="en-GB"/>
              </w:rPr>
              <w:t>ACR 50</w:t>
            </w:r>
          </w:p>
        </w:tc>
        <w:tc>
          <w:tcPr>
            <w:tcW w:w="1860" w:type="dxa"/>
            <w:tcBorders>
              <w:top w:val="single" w:sz="4" w:space="0" w:color="auto"/>
              <w:left w:val="single" w:sz="4" w:space="0" w:color="auto"/>
              <w:bottom w:val="single" w:sz="4" w:space="0" w:color="auto"/>
              <w:right w:val="single" w:sz="4" w:space="0" w:color="auto"/>
            </w:tcBorders>
          </w:tcPr>
          <w:p w14:paraId="53A9697F" w14:textId="77777777" w:rsidR="00C46587" w:rsidRPr="000E0085" w:rsidRDefault="00C46587" w:rsidP="00D62D8E">
            <w:pPr>
              <w:keepNext/>
              <w:jc w:val="center"/>
              <w:rPr>
                <w:lang w:val="en-GB"/>
              </w:rPr>
            </w:pPr>
          </w:p>
        </w:tc>
        <w:tc>
          <w:tcPr>
            <w:tcW w:w="1861" w:type="dxa"/>
            <w:tcBorders>
              <w:top w:val="single" w:sz="4" w:space="0" w:color="auto"/>
              <w:left w:val="single" w:sz="4" w:space="0" w:color="auto"/>
              <w:bottom w:val="single" w:sz="4" w:space="0" w:color="auto"/>
              <w:right w:val="single" w:sz="4" w:space="0" w:color="auto"/>
            </w:tcBorders>
          </w:tcPr>
          <w:p w14:paraId="2540FF56" w14:textId="77777777" w:rsidR="00C46587" w:rsidRPr="000E0085" w:rsidRDefault="00C46587" w:rsidP="00D62D8E">
            <w:pPr>
              <w:keepNext/>
              <w:jc w:val="center"/>
              <w:rPr>
                <w:lang w:val="en-GB"/>
              </w:rPr>
            </w:pPr>
          </w:p>
        </w:tc>
        <w:tc>
          <w:tcPr>
            <w:tcW w:w="1861" w:type="dxa"/>
            <w:tcBorders>
              <w:top w:val="single" w:sz="4" w:space="0" w:color="auto"/>
              <w:left w:val="single" w:sz="4" w:space="0" w:color="auto"/>
              <w:bottom w:val="single" w:sz="4" w:space="0" w:color="auto"/>
              <w:right w:val="single" w:sz="4" w:space="0" w:color="auto"/>
            </w:tcBorders>
          </w:tcPr>
          <w:p w14:paraId="499043AF" w14:textId="77777777" w:rsidR="00C46587" w:rsidRPr="000E0085" w:rsidRDefault="00C46587" w:rsidP="00D62D8E">
            <w:pPr>
              <w:keepNext/>
              <w:jc w:val="center"/>
              <w:rPr>
                <w:lang w:val="en-GB"/>
              </w:rPr>
            </w:pPr>
          </w:p>
        </w:tc>
        <w:tc>
          <w:tcPr>
            <w:tcW w:w="1861" w:type="dxa"/>
            <w:tcBorders>
              <w:top w:val="single" w:sz="4" w:space="0" w:color="auto"/>
              <w:left w:val="single" w:sz="4" w:space="0" w:color="auto"/>
              <w:bottom w:val="single" w:sz="4" w:space="0" w:color="auto"/>
              <w:right w:val="single" w:sz="4" w:space="0" w:color="auto"/>
            </w:tcBorders>
          </w:tcPr>
          <w:p w14:paraId="3E816851" w14:textId="77777777" w:rsidR="00C46587" w:rsidRPr="000E0085" w:rsidRDefault="00C46587" w:rsidP="00D62D8E">
            <w:pPr>
              <w:keepNext/>
              <w:jc w:val="center"/>
              <w:rPr>
                <w:lang w:val="en-GB"/>
              </w:rPr>
            </w:pPr>
          </w:p>
        </w:tc>
      </w:tr>
      <w:tr w:rsidR="00C46587" w:rsidRPr="000E0085" w14:paraId="51F6FE04"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5C63C729" w14:textId="77777777" w:rsidR="00C46587" w:rsidRPr="000E0085" w:rsidRDefault="00C46587" w:rsidP="00982118">
            <w:pPr>
              <w:rPr>
                <w:lang w:val="en-GB"/>
              </w:rPr>
            </w:pPr>
            <w:r w:rsidRPr="000E0085">
              <w:rPr>
                <w:lang w:val="en-GB"/>
              </w:rPr>
              <w:tab/>
              <w:t>Week 12</w:t>
            </w:r>
          </w:p>
        </w:tc>
        <w:tc>
          <w:tcPr>
            <w:tcW w:w="1860" w:type="dxa"/>
            <w:tcBorders>
              <w:top w:val="single" w:sz="4" w:space="0" w:color="auto"/>
              <w:left w:val="single" w:sz="4" w:space="0" w:color="auto"/>
              <w:bottom w:val="single" w:sz="4" w:space="0" w:color="auto"/>
              <w:right w:val="single" w:sz="4" w:space="0" w:color="auto"/>
            </w:tcBorders>
            <w:hideMark/>
          </w:tcPr>
          <w:p w14:paraId="7ADC59FD" w14:textId="77777777" w:rsidR="00C46587" w:rsidRPr="000E0085" w:rsidRDefault="00C46587" w:rsidP="00982118">
            <w:pPr>
              <w:jc w:val="center"/>
              <w:rPr>
                <w:lang w:val="en-GB"/>
              </w:rPr>
            </w:pPr>
            <w:r w:rsidRPr="000E0085">
              <w:rPr>
                <w:lang w:val="en-GB"/>
              </w:rPr>
              <w:t>4%</w:t>
            </w:r>
          </w:p>
        </w:tc>
        <w:tc>
          <w:tcPr>
            <w:tcW w:w="1861" w:type="dxa"/>
            <w:tcBorders>
              <w:top w:val="single" w:sz="4" w:space="0" w:color="auto"/>
              <w:left w:val="single" w:sz="4" w:space="0" w:color="auto"/>
              <w:bottom w:val="single" w:sz="4" w:space="0" w:color="auto"/>
              <w:right w:val="single" w:sz="4" w:space="0" w:color="auto"/>
            </w:tcBorders>
            <w:hideMark/>
          </w:tcPr>
          <w:p w14:paraId="727546E7" w14:textId="77777777" w:rsidR="00C46587" w:rsidRPr="000E0085" w:rsidRDefault="00C46587" w:rsidP="00982118">
            <w:pPr>
              <w:jc w:val="center"/>
              <w:rPr>
                <w:lang w:val="en-GB"/>
              </w:rPr>
            </w:pPr>
            <w:r w:rsidRPr="000E0085">
              <w:rPr>
                <w:lang w:val="en-GB"/>
              </w:rPr>
              <w:t>36%***</w:t>
            </w:r>
          </w:p>
        </w:tc>
        <w:tc>
          <w:tcPr>
            <w:tcW w:w="1861" w:type="dxa"/>
            <w:tcBorders>
              <w:top w:val="single" w:sz="4" w:space="0" w:color="auto"/>
              <w:left w:val="single" w:sz="4" w:space="0" w:color="auto"/>
              <w:bottom w:val="single" w:sz="4" w:space="0" w:color="auto"/>
              <w:right w:val="single" w:sz="4" w:space="0" w:color="auto"/>
            </w:tcBorders>
            <w:hideMark/>
          </w:tcPr>
          <w:p w14:paraId="182DFFD6" w14:textId="77777777" w:rsidR="00C46587" w:rsidRPr="000E0085" w:rsidRDefault="00C46587" w:rsidP="00982118">
            <w:pPr>
              <w:jc w:val="center"/>
              <w:rPr>
                <w:lang w:val="en-GB"/>
              </w:rPr>
            </w:pPr>
            <w:r w:rsidRPr="000E0085">
              <w:rPr>
                <w:lang w:val="en-GB"/>
              </w:rPr>
              <w:t>2%</w:t>
            </w:r>
          </w:p>
        </w:tc>
        <w:tc>
          <w:tcPr>
            <w:tcW w:w="1861" w:type="dxa"/>
            <w:tcBorders>
              <w:top w:val="single" w:sz="4" w:space="0" w:color="auto"/>
              <w:left w:val="single" w:sz="4" w:space="0" w:color="auto"/>
              <w:bottom w:val="single" w:sz="4" w:space="0" w:color="auto"/>
              <w:right w:val="single" w:sz="4" w:space="0" w:color="auto"/>
            </w:tcBorders>
            <w:hideMark/>
          </w:tcPr>
          <w:p w14:paraId="37BC6838" w14:textId="77777777" w:rsidR="00C46587" w:rsidRPr="000E0085" w:rsidRDefault="00C46587" w:rsidP="00982118">
            <w:pPr>
              <w:jc w:val="center"/>
              <w:rPr>
                <w:lang w:val="en-GB"/>
              </w:rPr>
            </w:pPr>
            <w:r w:rsidRPr="000E0085">
              <w:rPr>
                <w:lang w:val="en-GB"/>
              </w:rPr>
              <w:t>25%***</w:t>
            </w:r>
          </w:p>
        </w:tc>
      </w:tr>
      <w:tr w:rsidR="00C46587" w:rsidRPr="000E0085" w14:paraId="248E0200"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0B7BB8D9" w14:textId="77777777" w:rsidR="00C46587" w:rsidRPr="000E0085" w:rsidRDefault="00C46587" w:rsidP="00982118">
            <w:pPr>
              <w:rPr>
                <w:lang w:val="en-GB"/>
              </w:rPr>
            </w:pPr>
            <w:r w:rsidRPr="000E0085">
              <w:rPr>
                <w:lang w:val="en-GB"/>
              </w:rPr>
              <w:tab/>
              <w:t>Week 24</w:t>
            </w:r>
          </w:p>
        </w:tc>
        <w:tc>
          <w:tcPr>
            <w:tcW w:w="1860" w:type="dxa"/>
            <w:tcBorders>
              <w:top w:val="single" w:sz="4" w:space="0" w:color="auto"/>
              <w:left w:val="single" w:sz="4" w:space="0" w:color="auto"/>
              <w:bottom w:val="single" w:sz="4" w:space="0" w:color="auto"/>
              <w:right w:val="single" w:sz="4" w:space="0" w:color="auto"/>
            </w:tcBorders>
            <w:hideMark/>
          </w:tcPr>
          <w:p w14:paraId="246F04B2" w14:textId="77777777" w:rsidR="00C46587" w:rsidRPr="000E0085" w:rsidRDefault="00C46587" w:rsidP="00982118">
            <w:pPr>
              <w:jc w:val="center"/>
              <w:rPr>
                <w:lang w:val="en-GB"/>
              </w:rPr>
            </w:pPr>
            <w:r w:rsidRPr="000E0085">
              <w:rPr>
                <w:lang w:val="en-GB"/>
              </w:rPr>
              <w:t>6%</w:t>
            </w:r>
          </w:p>
        </w:tc>
        <w:tc>
          <w:tcPr>
            <w:tcW w:w="1861" w:type="dxa"/>
            <w:tcBorders>
              <w:top w:val="single" w:sz="4" w:space="0" w:color="auto"/>
              <w:left w:val="single" w:sz="4" w:space="0" w:color="auto"/>
              <w:bottom w:val="single" w:sz="4" w:space="0" w:color="auto"/>
              <w:right w:val="single" w:sz="4" w:space="0" w:color="auto"/>
            </w:tcBorders>
            <w:hideMark/>
          </w:tcPr>
          <w:p w14:paraId="5213EC6A" w14:textId="77777777" w:rsidR="00C46587" w:rsidRPr="000E0085" w:rsidRDefault="00C46587" w:rsidP="00982118">
            <w:pPr>
              <w:jc w:val="center"/>
              <w:rPr>
                <w:lang w:val="en-GB"/>
              </w:rPr>
            </w:pPr>
            <w:r w:rsidRPr="000E0085">
              <w:rPr>
                <w:lang w:val="en-GB"/>
              </w:rPr>
              <w:t>39%***</w:t>
            </w:r>
          </w:p>
        </w:tc>
        <w:tc>
          <w:tcPr>
            <w:tcW w:w="1861" w:type="dxa"/>
            <w:tcBorders>
              <w:top w:val="single" w:sz="4" w:space="0" w:color="auto"/>
              <w:left w:val="single" w:sz="4" w:space="0" w:color="auto"/>
              <w:bottom w:val="single" w:sz="4" w:space="0" w:color="auto"/>
              <w:right w:val="single" w:sz="4" w:space="0" w:color="auto"/>
            </w:tcBorders>
            <w:hideMark/>
          </w:tcPr>
          <w:p w14:paraId="616190D9" w14:textId="77777777" w:rsidR="00C46587" w:rsidRPr="000E0085" w:rsidRDefault="00C46587" w:rsidP="00982118">
            <w:pPr>
              <w:jc w:val="center"/>
              <w:rPr>
                <w:lang w:val="en-GB"/>
              </w:rPr>
            </w:pPr>
            <w:r w:rsidRPr="000E0085">
              <w:rPr>
                <w:lang w:val="en-GB"/>
              </w:rPr>
              <w:t>N/A</w:t>
            </w:r>
          </w:p>
        </w:tc>
        <w:tc>
          <w:tcPr>
            <w:tcW w:w="1861" w:type="dxa"/>
            <w:tcBorders>
              <w:top w:val="single" w:sz="4" w:space="0" w:color="auto"/>
              <w:left w:val="single" w:sz="4" w:space="0" w:color="auto"/>
              <w:bottom w:val="single" w:sz="4" w:space="0" w:color="auto"/>
              <w:right w:val="single" w:sz="4" w:space="0" w:color="auto"/>
            </w:tcBorders>
            <w:hideMark/>
          </w:tcPr>
          <w:p w14:paraId="76FEB5B6" w14:textId="77777777" w:rsidR="00C46587" w:rsidRPr="000E0085" w:rsidRDefault="00C46587" w:rsidP="00982118">
            <w:pPr>
              <w:jc w:val="center"/>
              <w:rPr>
                <w:lang w:val="en-GB"/>
              </w:rPr>
            </w:pPr>
            <w:r w:rsidRPr="000E0085">
              <w:rPr>
                <w:lang w:val="en-GB"/>
              </w:rPr>
              <w:t>N/A</w:t>
            </w:r>
          </w:p>
        </w:tc>
      </w:tr>
      <w:tr w:rsidR="00C46587" w:rsidRPr="000E0085" w14:paraId="2D1B746F"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76EF8FA4" w14:textId="77777777" w:rsidR="00C46587" w:rsidRPr="000E0085" w:rsidRDefault="00C46587" w:rsidP="00D62D8E">
            <w:pPr>
              <w:keepNext/>
              <w:rPr>
                <w:lang w:val="en-GB"/>
              </w:rPr>
            </w:pPr>
            <w:r w:rsidRPr="000E0085">
              <w:rPr>
                <w:lang w:val="en-GB"/>
              </w:rPr>
              <w:t>ACR 70</w:t>
            </w:r>
          </w:p>
        </w:tc>
        <w:tc>
          <w:tcPr>
            <w:tcW w:w="1860" w:type="dxa"/>
            <w:tcBorders>
              <w:top w:val="single" w:sz="4" w:space="0" w:color="auto"/>
              <w:left w:val="single" w:sz="4" w:space="0" w:color="auto"/>
              <w:bottom w:val="single" w:sz="4" w:space="0" w:color="auto"/>
              <w:right w:val="single" w:sz="4" w:space="0" w:color="auto"/>
            </w:tcBorders>
          </w:tcPr>
          <w:p w14:paraId="5F667805" w14:textId="77777777" w:rsidR="00C46587" w:rsidRPr="000E0085" w:rsidRDefault="00C46587" w:rsidP="00D62D8E">
            <w:pPr>
              <w:keepNext/>
              <w:jc w:val="center"/>
              <w:rPr>
                <w:lang w:val="en-GB"/>
              </w:rPr>
            </w:pPr>
          </w:p>
        </w:tc>
        <w:tc>
          <w:tcPr>
            <w:tcW w:w="1861" w:type="dxa"/>
            <w:tcBorders>
              <w:top w:val="single" w:sz="4" w:space="0" w:color="auto"/>
              <w:left w:val="single" w:sz="4" w:space="0" w:color="auto"/>
              <w:bottom w:val="single" w:sz="4" w:space="0" w:color="auto"/>
              <w:right w:val="single" w:sz="4" w:space="0" w:color="auto"/>
            </w:tcBorders>
          </w:tcPr>
          <w:p w14:paraId="791731F4" w14:textId="77777777" w:rsidR="00C46587" w:rsidRPr="000E0085" w:rsidRDefault="00C46587" w:rsidP="00D62D8E">
            <w:pPr>
              <w:keepNext/>
              <w:jc w:val="center"/>
              <w:rPr>
                <w:lang w:val="en-GB"/>
              </w:rPr>
            </w:pPr>
          </w:p>
        </w:tc>
        <w:tc>
          <w:tcPr>
            <w:tcW w:w="1861" w:type="dxa"/>
            <w:tcBorders>
              <w:top w:val="single" w:sz="4" w:space="0" w:color="auto"/>
              <w:left w:val="single" w:sz="4" w:space="0" w:color="auto"/>
              <w:bottom w:val="single" w:sz="4" w:space="0" w:color="auto"/>
              <w:right w:val="single" w:sz="4" w:space="0" w:color="auto"/>
            </w:tcBorders>
          </w:tcPr>
          <w:p w14:paraId="09E44B30" w14:textId="77777777" w:rsidR="00C46587" w:rsidRPr="000E0085" w:rsidRDefault="00C46587" w:rsidP="00D62D8E">
            <w:pPr>
              <w:keepNext/>
              <w:jc w:val="center"/>
              <w:rPr>
                <w:lang w:val="en-GB"/>
              </w:rPr>
            </w:pPr>
          </w:p>
        </w:tc>
        <w:tc>
          <w:tcPr>
            <w:tcW w:w="1861" w:type="dxa"/>
            <w:tcBorders>
              <w:top w:val="single" w:sz="4" w:space="0" w:color="auto"/>
              <w:left w:val="single" w:sz="4" w:space="0" w:color="auto"/>
              <w:bottom w:val="single" w:sz="4" w:space="0" w:color="auto"/>
              <w:right w:val="single" w:sz="4" w:space="0" w:color="auto"/>
            </w:tcBorders>
          </w:tcPr>
          <w:p w14:paraId="1625397F" w14:textId="77777777" w:rsidR="00C46587" w:rsidRPr="000E0085" w:rsidRDefault="00C46587" w:rsidP="00D62D8E">
            <w:pPr>
              <w:keepNext/>
              <w:jc w:val="center"/>
              <w:rPr>
                <w:lang w:val="en-GB"/>
              </w:rPr>
            </w:pPr>
          </w:p>
        </w:tc>
      </w:tr>
      <w:tr w:rsidR="00C46587" w:rsidRPr="000E0085" w14:paraId="01B99F33"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114EA21D" w14:textId="77777777" w:rsidR="00C46587" w:rsidRPr="000E0085" w:rsidRDefault="00C46587" w:rsidP="00982118">
            <w:pPr>
              <w:rPr>
                <w:lang w:val="en-GB"/>
              </w:rPr>
            </w:pPr>
            <w:r w:rsidRPr="000E0085">
              <w:rPr>
                <w:lang w:val="en-GB"/>
              </w:rPr>
              <w:tab/>
              <w:t>Week 12</w:t>
            </w:r>
          </w:p>
        </w:tc>
        <w:tc>
          <w:tcPr>
            <w:tcW w:w="1860" w:type="dxa"/>
            <w:tcBorders>
              <w:top w:val="single" w:sz="4" w:space="0" w:color="auto"/>
              <w:left w:val="single" w:sz="4" w:space="0" w:color="auto"/>
              <w:bottom w:val="single" w:sz="4" w:space="0" w:color="auto"/>
              <w:right w:val="single" w:sz="4" w:space="0" w:color="auto"/>
            </w:tcBorders>
            <w:hideMark/>
          </w:tcPr>
          <w:p w14:paraId="10ADF992" w14:textId="77777777" w:rsidR="00C46587" w:rsidRPr="000E0085" w:rsidRDefault="00C46587" w:rsidP="00982118">
            <w:pPr>
              <w:jc w:val="center"/>
              <w:rPr>
                <w:lang w:val="en-GB"/>
              </w:rPr>
            </w:pPr>
            <w:r w:rsidRPr="000E0085">
              <w:rPr>
                <w:lang w:val="en-GB"/>
              </w:rPr>
              <w:t>1%</w:t>
            </w:r>
          </w:p>
        </w:tc>
        <w:tc>
          <w:tcPr>
            <w:tcW w:w="1861" w:type="dxa"/>
            <w:tcBorders>
              <w:top w:val="single" w:sz="4" w:space="0" w:color="auto"/>
              <w:left w:val="single" w:sz="4" w:space="0" w:color="auto"/>
              <w:bottom w:val="single" w:sz="4" w:space="0" w:color="auto"/>
              <w:right w:val="single" w:sz="4" w:space="0" w:color="auto"/>
            </w:tcBorders>
            <w:hideMark/>
          </w:tcPr>
          <w:p w14:paraId="7D4C1101" w14:textId="77777777" w:rsidR="00C46587" w:rsidRPr="000E0085" w:rsidRDefault="00C46587" w:rsidP="00982118">
            <w:pPr>
              <w:jc w:val="center"/>
              <w:rPr>
                <w:lang w:val="en-GB"/>
              </w:rPr>
            </w:pPr>
            <w:r w:rsidRPr="000E0085">
              <w:rPr>
                <w:lang w:val="en-GB"/>
              </w:rPr>
              <w:t>20%***</w:t>
            </w:r>
          </w:p>
        </w:tc>
        <w:tc>
          <w:tcPr>
            <w:tcW w:w="1861" w:type="dxa"/>
            <w:tcBorders>
              <w:top w:val="single" w:sz="4" w:space="0" w:color="auto"/>
              <w:left w:val="single" w:sz="4" w:space="0" w:color="auto"/>
              <w:bottom w:val="single" w:sz="4" w:space="0" w:color="auto"/>
              <w:right w:val="single" w:sz="4" w:space="0" w:color="auto"/>
            </w:tcBorders>
            <w:hideMark/>
          </w:tcPr>
          <w:p w14:paraId="6A3551B1" w14:textId="77777777" w:rsidR="00C46587" w:rsidRPr="000E0085" w:rsidRDefault="00C46587" w:rsidP="00982118">
            <w:pPr>
              <w:jc w:val="center"/>
              <w:rPr>
                <w:lang w:val="en-GB"/>
              </w:rPr>
            </w:pPr>
            <w:r w:rsidRPr="000E0085">
              <w:rPr>
                <w:lang w:val="en-GB"/>
              </w:rPr>
              <w:t>0%</w:t>
            </w:r>
          </w:p>
        </w:tc>
        <w:tc>
          <w:tcPr>
            <w:tcW w:w="1861" w:type="dxa"/>
            <w:tcBorders>
              <w:top w:val="single" w:sz="4" w:space="0" w:color="auto"/>
              <w:left w:val="single" w:sz="4" w:space="0" w:color="auto"/>
              <w:bottom w:val="single" w:sz="4" w:space="0" w:color="auto"/>
              <w:right w:val="single" w:sz="4" w:space="0" w:color="auto"/>
            </w:tcBorders>
            <w:hideMark/>
          </w:tcPr>
          <w:p w14:paraId="1A8BD6BC" w14:textId="77777777" w:rsidR="00C46587" w:rsidRPr="000E0085" w:rsidRDefault="00C46587" w:rsidP="00982118">
            <w:pPr>
              <w:jc w:val="center"/>
              <w:rPr>
                <w:lang w:val="en-GB"/>
              </w:rPr>
            </w:pPr>
            <w:r w:rsidRPr="000E0085">
              <w:rPr>
                <w:lang w:val="en-GB"/>
              </w:rPr>
              <w:t>14%*</w:t>
            </w:r>
          </w:p>
        </w:tc>
      </w:tr>
      <w:tr w:rsidR="00C46587" w:rsidRPr="000E0085" w14:paraId="5AA0756B" w14:textId="77777777" w:rsidTr="009756D9">
        <w:tc>
          <w:tcPr>
            <w:tcW w:w="1860" w:type="dxa"/>
            <w:tcBorders>
              <w:top w:val="single" w:sz="4" w:space="0" w:color="auto"/>
              <w:left w:val="single" w:sz="4" w:space="0" w:color="auto"/>
              <w:bottom w:val="single" w:sz="4" w:space="0" w:color="auto"/>
              <w:right w:val="single" w:sz="4" w:space="0" w:color="auto"/>
            </w:tcBorders>
            <w:hideMark/>
          </w:tcPr>
          <w:p w14:paraId="491D2425" w14:textId="77777777" w:rsidR="00C46587" w:rsidRPr="000E0085" w:rsidRDefault="00C46587" w:rsidP="00982118">
            <w:pPr>
              <w:rPr>
                <w:lang w:val="en-GB"/>
              </w:rPr>
            </w:pPr>
            <w:r w:rsidRPr="000E0085">
              <w:rPr>
                <w:lang w:val="en-GB"/>
              </w:rPr>
              <w:tab/>
              <w:t>Week 24</w:t>
            </w:r>
          </w:p>
        </w:tc>
        <w:tc>
          <w:tcPr>
            <w:tcW w:w="1860" w:type="dxa"/>
            <w:tcBorders>
              <w:top w:val="single" w:sz="4" w:space="0" w:color="auto"/>
              <w:left w:val="single" w:sz="4" w:space="0" w:color="auto"/>
              <w:bottom w:val="single" w:sz="4" w:space="0" w:color="auto"/>
              <w:right w:val="single" w:sz="4" w:space="0" w:color="auto"/>
            </w:tcBorders>
            <w:hideMark/>
          </w:tcPr>
          <w:p w14:paraId="7E007742" w14:textId="77777777" w:rsidR="00C46587" w:rsidRPr="000E0085" w:rsidRDefault="00C46587" w:rsidP="00982118">
            <w:pPr>
              <w:jc w:val="center"/>
              <w:rPr>
                <w:lang w:val="en-GB"/>
              </w:rPr>
            </w:pPr>
            <w:r w:rsidRPr="000E0085">
              <w:rPr>
                <w:lang w:val="en-GB"/>
              </w:rPr>
              <w:t>1%</w:t>
            </w:r>
          </w:p>
        </w:tc>
        <w:tc>
          <w:tcPr>
            <w:tcW w:w="1861" w:type="dxa"/>
            <w:tcBorders>
              <w:top w:val="single" w:sz="4" w:space="0" w:color="auto"/>
              <w:left w:val="single" w:sz="4" w:space="0" w:color="auto"/>
              <w:bottom w:val="single" w:sz="4" w:space="0" w:color="auto"/>
              <w:right w:val="single" w:sz="4" w:space="0" w:color="auto"/>
            </w:tcBorders>
            <w:hideMark/>
          </w:tcPr>
          <w:p w14:paraId="72EC0B52" w14:textId="77777777" w:rsidR="00C46587" w:rsidRPr="000E0085" w:rsidRDefault="00C46587" w:rsidP="00982118">
            <w:pPr>
              <w:jc w:val="center"/>
              <w:rPr>
                <w:lang w:val="en-GB"/>
              </w:rPr>
            </w:pPr>
            <w:r w:rsidRPr="000E0085">
              <w:rPr>
                <w:lang w:val="en-GB"/>
              </w:rPr>
              <w:t>23%***</w:t>
            </w:r>
          </w:p>
        </w:tc>
        <w:tc>
          <w:tcPr>
            <w:tcW w:w="1861" w:type="dxa"/>
            <w:tcBorders>
              <w:top w:val="single" w:sz="4" w:space="0" w:color="auto"/>
              <w:left w:val="single" w:sz="4" w:space="0" w:color="auto"/>
              <w:bottom w:val="single" w:sz="4" w:space="0" w:color="auto"/>
              <w:right w:val="single" w:sz="4" w:space="0" w:color="auto"/>
            </w:tcBorders>
            <w:hideMark/>
          </w:tcPr>
          <w:p w14:paraId="647B3BCD" w14:textId="77777777" w:rsidR="00C46587" w:rsidRPr="000E0085" w:rsidRDefault="00C46587" w:rsidP="00982118">
            <w:pPr>
              <w:jc w:val="center"/>
              <w:rPr>
                <w:lang w:val="en-GB"/>
              </w:rPr>
            </w:pPr>
            <w:r w:rsidRPr="000E0085">
              <w:rPr>
                <w:lang w:val="en-GB"/>
              </w:rPr>
              <w:t>N/A</w:t>
            </w:r>
          </w:p>
        </w:tc>
        <w:tc>
          <w:tcPr>
            <w:tcW w:w="1861" w:type="dxa"/>
            <w:tcBorders>
              <w:top w:val="single" w:sz="4" w:space="0" w:color="auto"/>
              <w:left w:val="single" w:sz="4" w:space="0" w:color="auto"/>
              <w:bottom w:val="single" w:sz="4" w:space="0" w:color="auto"/>
              <w:right w:val="single" w:sz="4" w:space="0" w:color="auto"/>
            </w:tcBorders>
            <w:hideMark/>
          </w:tcPr>
          <w:p w14:paraId="66B220C8" w14:textId="77777777" w:rsidR="00C46587" w:rsidRPr="000E0085" w:rsidRDefault="00C46587" w:rsidP="00982118">
            <w:pPr>
              <w:jc w:val="center"/>
              <w:rPr>
                <w:lang w:val="en-GB"/>
              </w:rPr>
            </w:pPr>
            <w:r w:rsidRPr="000E0085">
              <w:rPr>
                <w:lang w:val="en-GB"/>
              </w:rPr>
              <w:t>N/A</w:t>
            </w:r>
          </w:p>
        </w:tc>
      </w:tr>
      <w:tr w:rsidR="009756D9" w:rsidRPr="000E0085" w14:paraId="2543B0C6" w14:textId="77777777" w:rsidTr="009756D9">
        <w:tc>
          <w:tcPr>
            <w:tcW w:w="9303" w:type="dxa"/>
            <w:gridSpan w:val="5"/>
            <w:tcBorders>
              <w:top w:val="single" w:sz="4" w:space="0" w:color="auto"/>
              <w:left w:val="nil"/>
              <w:bottom w:val="nil"/>
              <w:right w:val="nil"/>
            </w:tcBorders>
          </w:tcPr>
          <w:p w14:paraId="58C55EC3" w14:textId="77777777" w:rsidR="009756D9" w:rsidRPr="000E0085" w:rsidRDefault="009756D9" w:rsidP="00FD68E4">
            <w:pPr>
              <w:ind w:left="562" w:hanging="562"/>
              <w:rPr>
                <w:sz w:val="20"/>
                <w:lang w:val="en-GB"/>
              </w:rPr>
            </w:pPr>
            <w:r w:rsidRPr="000E0085">
              <w:rPr>
                <w:sz w:val="20"/>
                <w:lang w:val="en-GB"/>
              </w:rPr>
              <w:t>***</w:t>
            </w:r>
            <w:r w:rsidRPr="000E0085">
              <w:rPr>
                <w:sz w:val="20"/>
                <w:lang w:val="en-GB"/>
              </w:rPr>
              <w:tab/>
              <w:t xml:space="preserve">p </w:t>
            </w:r>
            <w:r w:rsidR="00DA5269">
              <w:rPr>
                <w:sz w:val="20"/>
                <w:lang w:val="en-GB"/>
              </w:rPr>
              <w:t>&lt; </w:t>
            </w:r>
            <w:r w:rsidRPr="000E0085">
              <w:rPr>
                <w:sz w:val="20"/>
                <w:lang w:val="en-GB"/>
              </w:rPr>
              <w:t xml:space="preserve">0.001 for all comparisons between adalimumab and placebo </w:t>
            </w:r>
          </w:p>
          <w:p w14:paraId="26D15754" w14:textId="77777777" w:rsidR="009756D9" w:rsidRPr="000E0085" w:rsidRDefault="009756D9" w:rsidP="00FD68E4">
            <w:pPr>
              <w:ind w:left="562" w:hanging="562"/>
              <w:rPr>
                <w:sz w:val="20"/>
                <w:lang w:val="en-GB"/>
              </w:rPr>
            </w:pPr>
            <w:r w:rsidRPr="000E0085">
              <w:rPr>
                <w:sz w:val="20"/>
                <w:lang w:val="en-GB"/>
              </w:rPr>
              <w:t>*</w:t>
            </w:r>
            <w:r w:rsidRPr="000E0085">
              <w:rPr>
                <w:sz w:val="20"/>
                <w:lang w:val="en-GB"/>
              </w:rPr>
              <w:tab/>
              <w:t xml:space="preserve">p </w:t>
            </w:r>
            <w:r w:rsidR="00DA5269">
              <w:rPr>
                <w:sz w:val="20"/>
                <w:lang w:val="en-GB"/>
              </w:rPr>
              <w:t>&lt; </w:t>
            </w:r>
            <w:r w:rsidRPr="000E0085">
              <w:rPr>
                <w:sz w:val="20"/>
                <w:lang w:val="en-GB"/>
              </w:rPr>
              <w:t xml:space="preserve">0.05 for all comparisons between adalimumab and placebo </w:t>
            </w:r>
          </w:p>
          <w:p w14:paraId="480FE7FD" w14:textId="77777777" w:rsidR="009756D9" w:rsidRPr="000E0085" w:rsidRDefault="009756D9" w:rsidP="00FD68E4">
            <w:pPr>
              <w:tabs>
                <w:tab w:val="left" w:pos="576"/>
              </w:tabs>
              <w:ind w:left="562" w:hanging="562"/>
              <w:rPr>
                <w:sz w:val="20"/>
                <w:lang w:val="en-GB"/>
              </w:rPr>
            </w:pPr>
            <w:r w:rsidRPr="000E0085">
              <w:rPr>
                <w:sz w:val="20"/>
                <w:lang w:val="en-GB"/>
              </w:rPr>
              <w:t>N/A</w:t>
            </w:r>
            <w:r w:rsidRPr="000E0085">
              <w:rPr>
                <w:sz w:val="20"/>
                <w:lang w:val="en-GB"/>
              </w:rPr>
              <w:tab/>
              <w:t>not applicable</w:t>
            </w:r>
          </w:p>
        </w:tc>
      </w:tr>
    </w:tbl>
    <w:p w14:paraId="30E169EE" w14:textId="77777777" w:rsidR="00C46587" w:rsidRPr="000E0085" w:rsidRDefault="00C46587" w:rsidP="00982118">
      <w:pPr>
        <w:rPr>
          <w:lang w:val="en-GB"/>
        </w:rPr>
      </w:pPr>
    </w:p>
    <w:p w14:paraId="52A9ACAC" w14:textId="77777777" w:rsidR="00C46587" w:rsidRPr="000E0085" w:rsidRDefault="00C46587" w:rsidP="00982118">
      <w:pPr>
        <w:rPr>
          <w:lang w:val="en-GB"/>
        </w:rPr>
      </w:pPr>
      <w:r w:rsidRPr="000E0085">
        <w:rPr>
          <w:lang w:val="en-GB"/>
        </w:rPr>
        <w:t>ACR responses in PsA study I were similar with and without concomitant methotrexate therapy. ACR responses were maintained in the open</w:t>
      </w:r>
      <w:r w:rsidR="00E26D75">
        <w:rPr>
          <w:lang w:val="en-GB"/>
        </w:rPr>
        <w:noBreakHyphen/>
      </w:r>
      <w:r w:rsidRPr="000E0085">
        <w:rPr>
          <w:lang w:val="en-GB"/>
        </w:rPr>
        <w:t xml:space="preserve">label extension study for up to 136 weeks. </w:t>
      </w:r>
    </w:p>
    <w:p w14:paraId="52521AD3" w14:textId="77777777" w:rsidR="00C46587" w:rsidRPr="000E0085" w:rsidRDefault="00C46587" w:rsidP="00982118">
      <w:pPr>
        <w:rPr>
          <w:lang w:val="en-GB"/>
        </w:rPr>
      </w:pPr>
    </w:p>
    <w:p w14:paraId="32DBF069" w14:textId="77777777" w:rsidR="00C46587" w:rsidRPr="000E0085" w:rsidRDefault="00C46587" w:rsidP="00982118">
      <w:pPr>
        <w:rPr>
          <w:lang w:val="en-GB"/>
        </w:rPr>
      </w:pPr>
      <w:r w:rsidRPr="000E0085">
        <w:rPr>
          <w:lang w:val="en-GB"/>
        </w:rPr>
        <w:t>Radiographic changes were assessed in the psoriatic arthritis studies. Radiographs of hands, wrists, and feet were obtained at baseline and Week 24 during the double</w:t>
      </w:r>
      <w:r w:rsidR="00E26D75">
        <w:rPr>
          <w:lang w:val="en-GB"/>
        </w:rPr>
        <w:noBreakHyphen/>
      </w:r>
      <w:r w:rsidRPr="000E0085">
        <w:rPr>
          <w:lang w:val="en-GB"/>
        </w:rPr>
        <w:t xml:space="preserve">blind period when patients were on </w:t>
      </w:r>
      <w:r w:rsidR="00F7679B" w:rsidRPr="000E0085">
        <w:rPr>
          <w:lang w:val="en-GB"/>
        </w:rPr>
        <w:t>a</w:t>
      </w:r>
      <w:r w:rsidR="005A4709" w:rsidRPr="000E0085">
        <w:rPr>
          <w:lang w:val="en-GB"/>
        </w:rPr>
        <w:t>dalimumab</w:t>
      </w:r>
      <w:r w:rsidRPr="000E0085">
        <w:rPr>
          <w:lang w:val="en-GB"/>
        </w:rPr>
        <w:t xml:space="preserve"> or placebo and at Week 48 when all patients were on open</w:t>
      </w:r>
      <w:r w:rsidR="00E26D75">
        <w:rPr>
          <w:lang w:val="en-GB"/>
        </w:rPr>
        <w:noBreakHyphen/>
      </w:r>
      <w:r w:rsidRPr="000E0085">
        <w:rPr>
          <w:lang w:val="en-GB"/>
        </w:rPr>
        <w:t xml:space="preserve">label </w:t>
      </w:r>
      <w:r w:rsidR="00F7679B" w:rsidRPr="000E0085">
        <w:rPr>
          <w:lang w:val="en-GB"/>
        </w:rPr>
        <w:t>a</w:t>
      </w:r>
      <w:r w:rsidR="005A4709" w:rsidRPr="000E0085">
        <w:rPr>
          <w:lang w:val="en-GB"/>
        </w:rPr>
        <w:t>dalimumab</w:t>
      </w:r>
      <w:r w:rsidRPr="000E0085">
        <w:rPr>
          <w:lang w:val="en-GB"/>
        </w:rPr>
        <w:t xml:space="preserve">. A modified Total Sharp Score (mTSS), which included distal interphalangeal joints (i.e. not identical to the TSS used for rheumatoid arthritis), was used. </w:t>
      </w:r>
    </w:p>
    <w:p w14:paraId="3AA2CB3B" w14:textId="77777777" w:rsidR="00C46587" w:rsidRPr="000E0085" w:rsidRDefault="00C46587" w:rsidP="00982118">
      <w:pPr>
        <w:rPr>
          <w:lang w:val="en-GB"/>
        </w:rPr>
      </w:pPr>
    </w:p>
    <w:p w14:paraId="125B5D2B" w14:textId="77777777" w:rsidR="00C46587" w:rsidRPr="000E0085" w:rsidRDefault="005A4709" w:rsidP="00982118">
      <w:pPr>
        <w:rPr>
          <w:lang w:val="en-GB"/>
        </w:rPr>
      </w:pPr>
      <w:r w:rsidRPr="000E0085">
        <w:rPr>
          <w:lang w:val="en-GB"/>
        </w:rPr>
        <w:t>Adalimumab</w:t>
      </w:r>
      <w:r w:rsidR="00C46587" w:rsidRPr="000E0085">
        <w:rPr>
          <w:lang w:val="en-GB"/>
        </w:rPr>
        <w:t xml:space="preserve"> treatment reduced the rate of progression of peripheral joint damage compared with placebo treatment as measured by change from baseline in mTSS</w:t>
      </w:r>
      <w:r w:rsidR="00A06906" w:rsidRPr="000E0085">
        <w:rPr>
          <w:lang w:val="en-GB"/>
        </w:rPr>
        <w:t xml:space="preserve"> </w:t>
      </w:r>
      <w:r w:rsidR="00C46587" w:rsidRPr="000E0085">
        <w:rPr>
          <w:lang w:val="en-GB"/>
        </w:rPr>
        <w:t>(mean ± SD) 0.8 ± 2.5 in the placebo group (at Week 24) compared with 0.0 ± 1.9; (p</w:t>
      </w:r>
      <w:r w:rsidR="00391F6A" w:rsidRPr="000E0085">
        <w:rPr>
          <w:lang w:val="en-GB"/>
        </w:rPr>
        <w:t> </w:t>
      </w:r>
      <w:r w:rsidR="00DA5269">
        <w:rPr>
          <w:lang w:val="en-GB"/>
        </w:rPr>
        <w:t>&lt; </w:t>
      </w:r>
      <w:r w:rsidR="00C46587" w:rsidRPr="000E0085">
        <w:rPr>
          <w:lang w:val="en-GB"/>
        </w:rPr>
        <w:t xml:space="preserve">0.001) in the </w:t>
      </w:r>
      <w:r w:rsidR="00F7679B" w:rsidRPr="000E0085">
        <w:rPr>
          <w:lang w:val="en-GB"/>
        </w:rPr>
        <w:t>a</w:t>
      </w:r>
      <w:r w:rsidRPr="000E0085">
        <w:rPr>
          <w:lang w:val="en-GB"/>
        </w:rPr>
        <w:t>dalimumab</w:t>
      </w:r>
      <w:r w:rsidR="00C46587" w:rsidRPr="000E0085">
        <w:rPr>
          <w:lang w:val="en-GB"/>
        </w:rPr>
        <w:t xml:space="preserve"> group (at Week 48). </w:t>
      </w:r>
    </w:p>
    <w:p w14:paraId="56120014" w14:textId="77777777" w:rsidR="00C46587" w:rsidRPr="000E0085" w:rsidRDefault="00C46587" w:rsidP="00982118">
      <w:pPr>
        <w:rPr>
          <w:lang w:val="en-GB"/>
        </w:rPr>
      </w:pPr>
    </w:p>
    <w:p w14:paraId="0B99E7B8" w14:textId="77777777" w:rsidR="00C46587" w:rsidRPr="000E0085" w:rsidRDefault="00C46587" w:rsidP="00982118">
      <w:pPr>
        <w:rPr>
          <w:lang w:val="en-GB"/>
        </w:rPr>
      </w:pPr>
      <w:r w:rsidRPr="000E0085">
        <w:rPr>
          <w:lang w:val="en-GB"/>
        </w:rPr>
        <w:t xml:space="preserve">In subjects treated with </w:t>
      </w:r>
      <w:r w:rsidR="00F7679B" w:rsidRPr="000E0085">
        <w:rPr>
          <w:lang w:val="en-GB"/>
        </w:rPr>
        <w:t>a</w:t>
      </w:r>
      <w:r w:rsidR="005A4709" w:rsidRPr="000E0085">
        <w:rPr>
          <w:lang w:val="en-GB"/>
        </w:rPr>
        <w:t>dalimumab</w:t>
      </w:r>
      <w:r w:rsidRPr="000E0085">
        <w:rPr>
          <w:lang w:val="en-GB"/>
        </w:rPr>
        <w:t xml:space="preserve"> with no radiographic progression from baseline to Week 48 (n</w:t>
      </w:r>
      <w:r w:rsidR="00C33A78">
        <w:rPr>
          <w:lang w:val="en-GB"/>
        </w:rPr>
        <w:t> </w:t>
      </w:r>
      <w:r w:rsidRPr="000E0085">
        <w:rPr>
          <w:lang w:val="en-GB"/>
        </w:rPr>
        <w:t>=</w:t>
      </w:r>
      <w:r w:rsidR="00C33A78">
        <w:rPr>
          <w:lang w:val="en-GB"/>
        </w:rPr>
        <w:t> </w:t>
      </w:r>
      <w:r w:rsidRPr="000E0085">
        <w:rPr>
          <w:lang w:val="en-GB"/>
        </w:rPr>
        <w:t xml:space="preserve">102), 84% continued to show no radiographic progression through 144 weeks of treatment. </w:t>
      </w:r>
      <w:r w:rsidR="005A4709" w:rsidRPr="000E0085">
        <w:rPr>
          <w:lang w:val="en-GB"/>
        </w:rPr>
        <w:t>Adalimumab</w:t>
      </w:r>
      <w:r w:rsidRPr="000E0085">
        <w:rPr>
          <w:lang w:val="en-GB"/>
        </w:rPr>
        <w:t xml:space="preserve"> treated patients demonstrated statistically significant improvement in physical function as assessed by HAQ and Short Form Health Survey (SF 36) compared to placebo at Week 24. Improved physical function continued during the open</w:t>
      </w:r>
      <w:r w:rsidR="00A33CCC">
        <w:rPr>
          <w:lang w:val="en-GB"/>
        </w:rPr>
        <w:noBreakHyphen/>
      </w:r>
      <w:r w:rsidRPr="000E0085">
        <w:rPr>
          <w:lang w:val="en-GB"/>
        </w:rPr>
        <w:t xml:space="preserve">label extension up to Week 136. </w:t>
      </w:r>
    </w:p>
    <w:p w14:paraId="2A5B3943" w14:textId="77777777" w:rsidR="00C46587" w:rsidRPr="000E0085" w:rsidRDefault="00C46587" w:rsidP="00982118">
      <w:pPr>
        <w:rPr>
          <w:lang w:val="en-GB"/>
        </w:rPr>
      </w:pPr>
    </w:p>
    <w:p w14:paraId="08B09AC2" w14:textId="77777777" w:rsidR="00C46587" w:rsidRPr="000E0085" w:rsidRDefault="00C46587" w:rsidP="00DC3A99">
      <w:pPr>
        <w:keepNext/>
        <w:rPr>
          <w:i/>
          <w:lang w:val="en-GB"/>
        </w:rPr>
      </w:pPr>
      <w:r w:rsidRPr="000E0085">
        <w:rPr>
          <w:i/>
          <w:lang w:val="en-GB"/>
        </w:rPr>
        <w:t xml:space="preserve">Psoriasis </w:t>
      </w:r>
    </w:p>
    <w:p w14:paraId="7A2DA8AA" w14:textId="77777777" w:rsidR="00C46587" w:rsidRPr="000E0085" w:rsidRDefault="00C46587" w:rsidP="00DC3A99">
      <w:pPr>
        <w:keepNext/>
        <w:rPr>
          <w:lang w:val="en-GB"/>
        </w:rPr>
      </w:pPr>
    </w:p>
    <w:p w14:paraId="44AC77B2" w14:textId="77777777" w:rsidR="00C46587" w:rsidRPr="000E0085" w:rsidRDefault="00C46587" w:rsidP="00982118">
      <w:pPr>
        <w:rPr>
          <w:lang w:val="en-GB"/>
        </w:rPr>
      </w:pPr>
      <w:r w:rsidRPr="000E0085">
        <w:rPr>
          <w:lang w:val="en-GB"/>
        </w:rPr>
        <w:t xml:space="preserve">The safety and efficacy of </w:t>
      </w:r>
      <w:r w:rsidR="00F7679B" w:rsidRPr="000E0085">
        <w:rPr>
          <w:lang w:val="en-GB"/>
        </w:rPr>
        <w:t>a</w:t>
      </w:r>
      <w:r w:rsidR="005A4709" w:rsidRPr="000E0085">
        <w:rPr>
          <w:lang w:val="en-GB"/>
        </w:rPr>
        <w:t>dalimumab</w:t>
      </w:r>
      <w:r w:rsidRPr="000E0085">
        <w:rPr>
          <w:lang w:val="en-GB"/>
        </w:rPr>
        <w:t xml:space="preserve"> were studied in adult patients with chronic plaque psoriasis (≥</w:t>
      </w:r>
      <w:r w:rsidR="00E71661" w:rsidRPr="000E0085">
        <w:rPr>
          <w:lang w:val="en-GB"/>
        </w:rPr>
        <w:t> </w:t>
      </w:r>
      <w:r w:rsidRPr="000E0085">
        <w:rPr>
          <w:lang w:val="en-GB"/>
        </w:rPr>
        <w:t>10% BSA involvement and Psoriasis Area and Severity Index (PASI) ≥ 12 or ≥ 10) who were candidates for systemic therapy or phototherapy in randomised, double</w:t>
      </w:r>
      <w:r w:rsidR="00E26D75">
        <w:rPr>
          <w:lang w:val="en-GB"/>
        </w:rPr>
        <w:noBreakHyphen/>
      </w:r>
      <w:r w:rsidRPr="000E0085">
        <w:rPr>
          <w:lang w:val="en-GB"/>
        </w:rPr>
        <w:t xml:space="preserve">blind studies. 73% of patients enrolled in Psoriasis Studies I and II had received prior systemic therapy or phototherapy. The safety and efficacy of </w:t>
      </w:r>
      <w:r w:rsidR="00F7679B" w:rsidRPr="000E0085">
        <w:rPr>
          <w:lang w:val="en-GB"/>
        </w:rPr>
        <w:t>a</w:t>
      </w:r>
      <w:r w:rsidR="005A4709" w:rsidRPr="000E0085">
        <w:rPr>
          <w:lang w:val="en-GB"/>
        </w:rPr>
        <w:t>dalimumab</w:t>
      </w:r>
      <w:r w:rsidRPr="000E0085">
        <w:rPr>
          <w:lang w:val="en-GB"/>
        </w:rPr>
        <w:t xml:space="preserve"> were also studied in adult patients with moderate to severe chronic plaque psoriasis with concomitant hand and/or foot psoriasis who were candidates for systemic therapy in a randomised double</w:t>
      </w:r>
      <w:r w:rsidR="00E26D75">
        <w:rPr>
          <w:lang w:val="en-GB"/>
        </w:rPr>
        <w:noBreakHyphen/>
      </w:r>
      <w:r w:rsidRPr="000E0085">
        <w:rPr>
          <w:lang w:val="en-GB"/>
        </w:rPr>
        <w:t>blind study (Psoriasis Study III).</w:t>
      </w:r>
      <w:r w:rsidR="00A06906" w:rsidRPr="000E0085">
        <w:rPr>
          <w:lang w:val="en-GB"/>
        </w:rPr>
        <w:t xml:space="preserve"> </w:t>
      </w:r>
    </w:p>
    <w:p w14:paraId="2778BDE9" w14:textId="77777777" w:rsidR="00C46587" w:rsidRPr="000E0085" w:rsidRDefault="00C46587" w:rsidP="00982118">
      <w:pPr>
        <w:rPr>
          <w:lang w:val="en-GB"/>
        </w:rPr>
      </w:pPr>
    </w:p>
    <w:p w14:paraId="5E1A49BE" w14:textId="77777777" w:rsidR="00C46587" w:rsidRPr="000E0085" w:rsidRDefault="00C46587" w:rsidP="00982118">
      <w:pPr>
        <w:rPr>
          <w:lang w:val="en-GB"/>
        </w:rPr>
      </w:pPr>
      <w:r w:rsidRPr="000E0085">
        <w:rPr>
          <w:lang w:val="en-GB"/>
        </w:rPr>
        <w:t>Psoriasis Study I (REVEAL) evaluated 1,212 patients within three treatment periods.</w:t>
      </w:r>
      <w:r w:rsidR="00A06906" w:rsidRPr="000E0085">
        <w:rPr>
          <w:lang w:val="en-GB"/>
        </w:rPr>
        <w:t xml:space="preserve"> </w:t>
      </w:r>
      <w:r w:rsidRPr="000E0085">
        <w:rPr>
          <w:lang w:val="en-GB"/>
        </w:rPr>
        <w:t xml:space="preserve">In period A, patients received placebo or </w:t>
      </w:r>
      <w:r w:rsidR="00F7679B" w:rsidRPr="000E0085">
        <w:rPr>
          <w:lang w:val="en-GB"/>
        </w:rPr>
        <w:t>a</w:t>
      </w:r>
      <w:r w:rsidR="005A4709" w:rsidRPr="000E0085">
        <w:rPr>
          <w:lang w:val="en-GB"/>
        </w:rPr>
        <w:t>dalimumab</w:t>
      </w:r>
      <w:r w:rsidRPr="000E0085">
        <w:rPr>
          <w:lang w:val="en-GB"/>
        </w:rPr>
        <w:t xml:space="preserve"> at an initial dose of 80 mg followed by 40 mg every other week starting one week after the initial dose. After 16 weeks of therapy, patients who achieved at least a PASI 75 response (PASI score improvement of at least 75% relative to baseline), entered period B and received open</w:t>
      </w:r>
      <w:r w:rsidR="00E26D75">
        <w:rPr>
          <w:lang w:val="en-GB"/>
        </w:rPr>
        <w:noBreakHyphen/>
      </w:r>
      <w:r w:rsidRPr="000E0085">
        <w:rPr>
          <w:lang w:val="en-GB"/>
        </w:rPr>
        <w:t xml:space="preserve">label 40 mg </w:t>
      </w:r>
      <w:r w:rsidR="00F7679B" w:rsidRPr="000E0085">
        <w:rPr>
          <w:lang w:val="en-GB"/>
        </w:rPr>
        <w:t>a</w:t>
      </w:r>
      <w:r w:rsidR="005A4709" w:rsidRPr="000E0085">
        <w:rPr>
          <w:lang w:val="en-GB"/>
        </w:rPr>
        <w:t>dalimumab</w:t>
      </w:r>
      <w:r w:rsidRPr="000E0085">
        <w:rPr>
          <w:lang w:val="en-GB"/>
        </w:rPr>
        <w:t xml:space="preserve"> every other week. Patients who maintained ≥</w:t>
      </w:r>
      <w:r w:rsidR="00BB089F" w:rsidRPr="000E0085">
        <w:rPr>
          <w:lang w:val="en-GB"/>
        </w:rPr>
        <w:t> </w:t>
      </w:r>
      <w:r w:rsidRPr="000E0085">
        <w:rPr>
          <w:lang w:val="en-GB"/>
        </w:rPr>
        <w:t>PASI</w:t>
      </w:r>
      <w:r w:rsidR="00BB089F" w:rsidRPr="000E0085">
        <w:rPr>
          <w:lang w:val="en-GB"/>
        </w:rPr>
        <w:t> </w:t>
      </w:r>
      <w:r w:rsidRPr="000E0085">
        <w:rPr>
          <w:lang w:val="en-GB"/>
        </w:rPr>
        <w:t>75 response at Week 33 and were originally randomised to active therapy in Period A, were re</w:t>
      </w:r>
      <w:r w:rsidR="00E26D75">
        <w:rPr>
          <w:lang w:val="en-GB"/>
        </w:rPr>
        <w:noBreakHyphen/>
      </w:r>
      <w:r w:rsidRPr="000E0085">
        <w:rPr>
          <w:lang w:val="en-GB"/>
        </w:rPr>
        <w:t xml:space="preserve">randomised in period C to receive 40 mg </w:t>
      </w:r>
      <w:r w:rsidR="00F7679B" w:rsidRPr="000E0085">
        <w:rPr>
          <w:lang w:val="en-GB"/>
        </w:rPr>
        <w:t>a</w:t>
      </w:r>
      <w:r w:rsidR="005A4709" w:rsidRPr="000E0085">
        <w:rPr>
          <w:lang w:val="en-GB"/>
        </w:rPr>
        <w:t>dalimumab</w:t>
      </w:r>
      <w:r w:rsidRPr="000E0085">
        <w:rPr>
          <w:lang w:val="en-GB"/>
        </w:rPr>
        <w:t xml:space="preserve"> every other week or placebo for an additional 19 weeks. Across all treatment groups, the mean baseline PASI score was 18.9 and the baseline Physician’s Global Assessment (PGA) score ranged from “moderate” (53% of subjects included) to “severe” (41%) to “very severe” (6%).</w:t>
      </w:r>
    </w:p>
    <w:p w14:paraId="318BDD69" w14:textId="77777777" w:rsidR="00C46587" w:rsidRPr="000E0085" w:rsidRDefault="00C46587" w:rsidP="00982118">
      <w:pPr>
        <w:rPr>
          <w:lang w:val="en-GB"/>
        </w:rPr>
      </w:pPr>
    </w:p>
    <w:p w14:paraId="5DB9C163" w14:textId="77777777" w:rsidR="00C46587" w:rsidRPr="000E0085" w:rsidRDefault="00C46587" w:rsidP="00982118">
      <w:pPr>
        <w:rPr>
          <w:lang w:val="en-GB"/>
        </w:rPr>
      </w:pPr>
      <w:r w:rsidRPr="000E0085">
        <w:rPr>
          <w:lang w:val="en-GB"/>
        </w:rPr>
        <w:t xml:space="preserve">Psoriasis Study II (CHAMPION) compared the efficacy and safety of </w:t>
      </w:r>
      <w:r w:rsidR="00F7679B" w:rsidRPr="000E0085">
        <w:rPr>
          <w:lang w:val="en-GB"/>
        </w:rPr>
        <w:t>a</w:t>
      </w:r>
      <w:r w:rsidR="005A4709" w:rsidRPr="000E0085">
        <w:rPr>
          <w:lang w:val="en-GB"/>
        </w:rPr>
        <w:t>dalimumab</w:t>
      </w:r>
      <w:r w:rsidRPr="000E0085">
        <w:rPr>
          <w:lang w:val="en-GB"/>
        </w:rPr>
        <w:t xml:space="preserve"> versus methotrexate and placebo in 271 patients. Patients received placebo, an initial dose of MTX 7.5 mg and thereafter dose increases up to Week 12, with a maximum dose of 25 mg or an initial dose of 80 mg </w:t>
      </w:r>
      <w:r w:rsidR="00F7679B" w:rsidRPr="000E0085">
        <w:rPr>
          <w:lang w:val="en-GB"/>
        </w:rPr>
        <w:t>a</w:t>
      </w:r>
      <w:r w:rsidR="005A4709" w:rsidRPr="000E0085">
        <w:rPr>
          <w:lang w:val="en-GB"/>
        </w:rPr>
        <w:t>dalimumab</w:t>
      </w:r>
      <w:r w:rsidRPr="000E0085">
        <w:rPr>
          <w:lang w:val="en-GB"/>
        </w:rPr>
        <w:t xml:space="preserve"> followed by 40 mg every other week (starting one week after the initial dose) for 16 weeks. There are no data available comparing </w:t>
      </w:r>
      <w:r w:rsidR="00F7679B" w:rsidRPr="000E0085">
        <w:rPr>
          <w:lang w:val="en-GB"/>
        </w:rPr>
        <w:t>a</w:t>
      </w:r>
      <w:r w:rsidR="005A4709" w:rsidRPr="000E0085">
        <w:rPr>
          <w:lang w:val="en-GB"/>
        </w:rPr>
        <w:t>dalimumab</w:t>
      </w:r>
      <w:r w:rsidRPr="000E0085">
        <w:rPr>
          <w:lang w:val="en-GB"/>
        </w:rPr>
        <w:t xml:space="preserve"> and MTX beyond 16 weeks of therapy. Patients receiving MTX who achieved a ≥</w:t>
      </w:r>
      <w:r w:rsidR="00BB089F" w:rsidRPr="000E0085">
        <w:rPr>
          <w:lang w:val="en-GB"/>
        </w:rPr>
        <w:t> </w:t>
      </w:r>
      <w:r w:rsidRPr="000E0085">
        <w:rPr>
          <w:lang w:val="en-GB"/>
        </w:rPr>
        <w:t xml:space="preserve">PASI 50 response at Week 8 and/or 12 did not receive further dose increases. Across all treatment groups, the mean baseline PASI score was 19.7 and the baseline PGA score ranged from “mild” (&lt;1%) to “moderate” (48%) to “severe” (46%) to “very severe” (6%). </w:t>
      </w:r>
    </w:p>
    <w:p w14:paraId="3A3CCE4E" w14:textId="77777777" w:rsidR="00C46587" w:rsidRPr="000E0085" w:rsidRDefault="00C46587" w:rsidP="00982118">
      <w:pPr>
        <w:rPr>
          <w:lang w:val="en-GB"/>
        </w:rPr>
      </w:pPr>
    </w:p>
    <w:p w14:paraId="49C349EC" w14:textId="77777777" w:rsidR="00C46587" w:rsidRPr="000E0085" w:rsidRDefault="00C46587" w:rsidP="00982118">
      <w:pPr>
        <w:rPr>
          <w:lang w:val="en-GB"/>
        </w:rPr>
      </w:pPr>
      <w:r w:rsidRPr="000E0085">
        <w:rPr>
          <w:lang w:val="en-GB"/>
        </w:rPr>
        <w:t>Patients participating in all Phase 2 and Phase 3 psoriasis studies were eligible to enrol into an open</w:t>
      </w:r>
      <w:r w:rsidR="00E26D75">
        <w:rPr>
          <w:lang w:val="en-GB"/>
        </w:rPr>
        <w:noBreakHyphen/>
      </w:r>
      <w:r w:rsidRPr="000E0085">
        <w:rPr>
          <w:lang w:val="en-GB"/>
        </w:rPr>
        <w:t xml:space="preserve">label extension trial, where </w:t>
      </w:r>
      <w:r w:rsidR="00F7679B" w:rsidRPr="000E0085">
        <w:rPr>
          <w:lang w:val="en-GB"/>
        </w:rPr>
        <w:t>a</w:t>
      </w:r>
      <w:r w:rsidR="005A4709" w:rsidRPr="000E0085">
        <w:rPr>
          <w:lang w:val="en-GB"/>
        </w:rPr>
        <w:t>dalimumab</w:t>
      </w:r>
      <w:r w:rsidRPr="000E0085">
        <w:rPr>
          <w:lang w:val="en-GB"/>
        </w:rPr>
        <w:t xml:space="preserve"> was given for at least an additional 108 weeks. </w:t>
      </w:r>
    </w:p>
    <w:p w14:paraId="63F7B66D" w14:textId="77777777" w:rsidR="00C46587" w:rsidRPr="000E0085" w:rsidRDefault="00C46587" w:rsidP="00982118">
      <w:pPr>
        <w:rPr>
          <w:lang w:val="en-GB"/>
        </w:rPr>
      </w:pPr>
    </w:p>
    <w:p w14:paraId="311E6FAE" w14:textId="77777777" w:rsidR="00C46587" w:rsidRPr="000E0085" w:rsidRDefault="00C46587" w:rsidP="00982118">
      <w:pPr>
        <w:rPr>
          <w:lang w:val="en-GB"/>
        </w:rPr>
      </w:pPr>
      <w:r w:rsidRPr="000E0085">
        <w:rPr>
          <w:lang w:val="en-GB"/>
        </w:rPr>
        <w:t>In Psoriasis Studies I and II, a primary endpoint was the proportion of patients who achieved a PASI</w:t>
      </w:r>
      <w:r w:rsidR="003D3F89" w:rsidRPr="000E0085">
        <w:rPr>
          <w:lang w:val="en-GB"/>
        </w:rPr>
        <w:t> </w:t>
      </w:r>
      <w:r w:rsidRPr="000E0085">
        <w:rPr>
          <w:lang w:val="en-GB"/>
        </w:rPr>
        <w:t xml:space="preserve">75 response from baseline at Week 16 (see Tables </w:t>
      </w:r>
      <w:r w:rsidR="00DA5A9A">
        <w:rPr>
          <w:lang w:val="en-GB"/>
        </w:rPr>
        <w:t>16</w:t>
      </w:r>
      <w:r w:rsidR="00DA5A9A" w:rsidRPr="000E0085">
        <w:rPr>
          <w:lang w:val="en-GB"/>
        </w:rPr>
        <w:t> </w:t>
      </w:r>
      <w:r w:rsidRPr="000E0085">
        <w:rPr>
          <w:lang w:val="en-GB"/>
        </w:rPr>
        <w:t>and</w:t>
      </w:r>
      <w:r w:rsidR="00BB00A4" w:rsidRPr="000E0085">
        <w:rPr>
          <w:lang w:val="en-GB"/>
        </w:rPr>
        <w:t xml:space="preserve"> </w:t>
      </w:r>
      <w:r w:rsidR="00DA5A9A">
        <w:rPr>
          <w:lang w:val="en-GB"/>
        </w:rPr>
        <w:t>17</w:t>
      </w:r>
      <w:r w:rsidRPr="000E0085">
        <w:rPr>
          <w:lang w:val="en-GB"/>
        </w:rPr>
        <w:t xml:space="preserve">). </w:t>
      </w:r>
    </w:p>
    <w:p w14:paraId="77AF3841" w14:textId="77777777" w:rsidR="00C46587" w:rsidRPr="000E0085" w:rsidRDefault="00C46587" w:rsidP="00982118">
      <w:pPr>
        <w:rPr>
          <w:lang w:val="en-GB"/>
        </w:rPr>
      </w:pPr>
    </w:p>
    <w:p w14:paraId="180E11D9" w14:textId="77777777" w:rsidR="00C46587" w:rsidRPr="000E0085" w:rsidRDefault="00C46587" w:rsidP="005223BF">
      <w:pPr>
        <w:keepNext/>
        <w:rPr>
          <w:b/>
          <w:lang w:val="en-GB"/>
        </w:rPr>
      </w:pPr>
      <w:r w:rsidRPr="000E0085">
        <w:rPr>
          <w:b/>
          <w:lang w:val="en-GB"/>
        </w:rPr>
        <w:t xml:space="preserve">Table </w:t>
      </w:r>
      <w:r w:rsidR="00DA5A9A">
        <w:rPr>
          <w:b/>
          <w:lang w:val="en-GB"/>
        </w:rPr>
        <w:t>16</w:t>
      </w:r>
      <w:r w:rsidR="00CD1826">
        <w:rPr>
          <w:b/>
          <w:lang w:val="en-GB"/>
        </w:rPr>
        <w:t xml:space="preserve">. </w:t>
      </w:r>
      <w:r w:rsidRPr="000E0085">
        <w:rPr>
          <w:b/>
          <w:lang w:val="en-GB"/>
        </w:rPr>
        <w:t xml:space="preserve">Ps </w:t>
      </w:r>
      <w:r w:rsidR="00CD1826">
        <w:rPr>
          <w:b/>
          <w:lang w:val="en-GB"/>
        </w:rPr>
        <w:t>s</w:t>
      </w:r>
      <w:r w:rsidRPr="000E0085">
        <w:rPr>
          <w:b/>
          <w:lang w:val="en-GB"/>
        </w:rPr>
        <w:t xml:space="preserve">tudy I (REVEAL) </w:t>
      </w:r>
      <w:r w:rsidR="00CD1826">
        <w:rPr>
          <w:b/>
          <w:lang w:val="en-GB"/>
        </w:rPr>
        <w:t>e</w:t>
      </w:r>
      <w:r w:rsidRPr="000E0085">
        <w:rPr>
          <w:b/>
          <w:lang w:val="en-GB"/>
        </w:rPr>
        <w:t xml:space="preserve">fficacy </w:t>
      </w:r>
      <w:r w:rsidR="00CD1826">
        <w:rPr>
          <w:b/>
          <w:lang w:val="en-GB"/>
        </w:rPr>
        <w:t>r</w:t>
      </w:r>
      <w:r w:rsidRPr="000E0085">
        <w:rPr>
          <w:b/>
          <w:lang w:val="en-GB"/>
        </w:rPr>
        <w:t>esults at 16 </w:t>
      </w:r>
      <w:r w:rsidR="00CD1826">
        <w:rPr>
          <w:b/>
          <w:lang w:val="en-GB"/>
        </w:rPr>
        <w:t>w</w:t>
      </w:r>
      <w:r w:rsidRPr="000E0085">
        <w:rPr>
          <w:b/>
          <w:lang w:val="en-GB"/>
        </w:rPr>
        <w:t>eeks</w:t>
      </w:r>
    </w:p>
    <w:p w14:paraId="6ECF6B99" w14:textId="77777777" w:rsidR="00DD002D" w:rsidRPr="000E0085" w:rsidRDefault="00DD002D" w:rsidP="003146E9">
      <w:pPr>
        <w:pStyle w:val="BodyText"/>
        <w:keepNext/>
        <w:widowControl/>
        <w:kinsoku w:val="0"/>
        <w:overflowPunct w:val="0"/>
        <w:ind w:left="0"/>
        <w:jc w:val="center"/>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5"/>
        <w:gridCol w:w="2981"/>
        <w:gridCol w:w="2981"/>
      </w:tblGrid>
      <w:tr w:rsidR="00DD002D" w:rsidRPr="00C12AA0" w14:paraId="5A12EA4E" w14:textId="77777777" w:rsidTr="009756D9">
        <w:trPr>
          <w:tblHeader/>
        </w:trPr>
        <w:tc>
          <w:tcPr>
            <w:tcW w:w="3193" w:type="dxa"/>
            <w:shd w:val="clear" w:color="auto" w:fill="auto"/>
          </w:tcPr>
          <w:p w14:paraId="265FCE82" w14:textId="77777777" w:rsidR="00DD002D" w:rsidRPr="000E0085" w:rsidRDefault="00DD002D" w:rsidP="003146E9">
            <w:pPr>
              <w:keepNext/>
              <w:rPr>
                <w:rFonts w:eastAsia="Calibri"/>
                <w:lang w:val="en-GB"/>
              </w:rPr>
            </w:pPr>
          </w:p>
        </w:tc>
        <w:tc>
          <w:tcPr>
            <w:tcW w:w="3055" w:type="dxa"/>
            <w:shd w:val="clear" w:color="auto" w:fill="auto"/>
          </w:tcPr>
          <w:p w14:paraId="448229DE" w14:textId="77777777" w:rsidR="00DD002D" w:rsidRPr="000E0085" w:rsidRDefault="00DD002D" w:rsidP="003146E9">
            <w:pPr>
              <w:pStyle w:val="TableParagraph"/>
              <w:keepNext/>
              <w:widowControl/>
              <w:kinsoku w:val="0"/>
              <w:overflowPunct w:val="0"/>
              <w:ind w:hanging="60"/>
              <w:jc w:val="center"/>
              <w:rPr>
                <w:rFonts w:ascii="Times New Roman" w:hAnsi="Times New Roman"/>
                <w:b/>
                <w:bCs/>
                <w:lang w:val="en-GB"/>
              </w:rPr>
            </w:pPr>
            <w:r w:rsidRPr="000E0085">
              <w:rPr>
                <w:rFonts w:ascii="Times New Roman" w:hAnsi="Times New Roman"/>
                <w:b/>
                <w:bCs/>
                <w:lang w:val="en-GB"/>
              </w:rPr>
              <w:t>Placebo</w:t>
            </w:r>
          </w:p>
          <w:p w14:paraId="508CFEEB" w14:textId="77777777" w:rsidR="00DD002D" w:rsidRPr="000E0085" w:rsidRDefault="00DD002D" w:rsidP="003146E9">
            <w:pPr>
              <w:pStyle w:val="TableParagraph"/>
              <w:keepNext/>
              <w:widowControl/>
              <w:kinsoku w:val="0"/>
              <w:overflowPunct w:val="0"/>
              <w:ind w:hanging="60"/>
              <w:jc w:val="center"/>
              <w:rPr>
                <w:rFonts w:ascii="Times New Roman" w:hAnsi="Times New Roman"/>
                <w:b/>
                <w:bCs/>
                <w:lang w:val="en-GB"/>
              </w:rPr>
            </w:pPr>
            <w:r w:rsidRPr="000E0085">
              <w:rPr>
                <w:rFonts w:ascii="Times New Roman" w:hAnsi="Times New Roman"/>
                <w:b/>
                <w:bCs/>
                <w:lang w:val="en-GB"/>
              </w:rPr>
              <w:t>N</w:t>
            </w:r>
            <w:r w:rsidR="00C33A78">
              <w:rPr>
                <w:lang w:val="en-GB"/>
              </w:rPr>
              <w:t> </w:t>
            </w:r>
            <w:r w:rsidRPr="000E0085">
              <w:rPr>
                <w:rFonts w:ascii="Times New Roman" w:hAnsi="Times New Roman"/>
                <w:b/>
                <w:bCs/>
                <w:lang w:val="en-GB"/>
              </w:rPr>
              <w:t>=</w:t>
            </w:r>
            <w:r w:rsidR="00C33A78">
              <w:rPr>
                <w:lang w:val="en-GB"/>
              </w:rPr>
              <w:t> </w:t>
            </w:r>
            <w:r w:rsidRPr="000E0085">
              <w:rPr>
                <w:rFonts w:ascii="Times New Roman" w:hAnsi="Times New Roman"/>
                <w:b/>
                <w:bCs/>
                <w:lang w:val="en-GB"/>
              </w:rPr>
              <w:t>398</w:t>
            </w:r>
          </w:p>
          <w:p w14:paraId="4C1C4BF8" w14:textId="77777777" w:rsidR="00DD002D" w:rsidRPr="000E0085" w:rsidRDefault="00DD002D" w:rsidP="003146E9">
            <w:pPr>
              <w:pStyle w:val="TableParagraph"/>
              <w:keepNext/>
              <w:widowControl/>
              <w:kinsoku w:val="0"/>
              <w:overflowPunct w:val="0"/>
              <w:ind w:hanging="60"/>
              <w:jc w:val="center"/>
              <w:rPr>
                <w:rFonts w:ascii="Times New Roman" w:hAnsi="Times New Roman"/>
                <w:lang w:val="en-GB"/>
              </w:rPr>
            </w:pPr>
            <w:r w:rsidRPr="000E0085">
              <w:rPr>
                <w:rFonts w:ascii="Times New Roman" w:hAnsi="Times New Roman"/>
                <w:b/>
                <w:bCs/>
                <w:lang w:val="en-GB"/>
              </w:rPr>
              <w:t>n (%)</w:t>
            </w:r>
          </w:p>
        </w:tc>
        <w:tc>
          <w:tcPr>
            <w:tcW w:w="3055" w:type="dxa"/>
            <w:shd w:val="clear" w:color="auto" w:fill="auto"/>
          </w:tcPr>
          <w:p w14:paraId="749B57AF" w14:textId="77777777" w:rsidR="00DD002D" w:rsidRPr="00C12AA0" w:rsidRDefault="00DD002D" w:rsidP="003146E9">
            <w:pPr>
              <w:pStyle w:val="TableParagraph"/>
              <w:keepNext/>
              <w:widowControl/>
              <w:kinsoku w:val="0"/>
              <w:overflowPunct w:val="0"/>
              <w:jc w:val="center"/>
              <w:rPr>
                <w:rFonts w:ascii="Times New Roman" w:hAnsi="Times New Roman"/>
                <w:b/>
                <w:bCs/>
                <w:lang w:val="pt-PT"/>
              </w:rPr>
            </w:pPr>
            <w:r w:rsidRPr="00C12AA0">
              <w:rPr>
                <w:rFonts w:ascii="Times New Roman" w:hAnsi="Times New Roman"/>
                <w:b/>
                <w:bCs/>
                <w:lang w:val="pt-PT"/>
              </w:rPr>
              <w:t>Adalimumab 40</w:t>
            </w:r>
            <w:r w:rsidRPr="00C12AA0">
              <w:rPr>
                <w:rFonts w:ascii="Times New Roman" w:hAnsi="Times New Roman"/>
                <w:b/>
                <w:lang w:val="pt-PT"/>
              </w:rPr>
              <w:t> </w:t>
            </w:r>
            <w:r w:rsidRPr="00C12AA0">
              <w:rPr>
                <w:rFonts w:ascii="Times New Roman" w:hAnsi="Times New Roman"/>
                <w:b/>
                <w:bCs/>
                <w:lang w:val="pt-PT"/>
              </w:rPr>
              <w:t>mg eow</w:t>
            </w:r>
          </w:p>
          <w:p w14:paraId="067FD8AD" w14:textId="77777777" w:rsidR="00DD002D" w:rsidRPr="00C12AA0" w:rsidRDefault="00DD002D" w:rsidP="003146E9">
            <w:pPr>
              <w:pStyle w:val="TableParagraph"/>
              <w:keepNext/>
              <w:widowControl/>
              <w:kinsoku w:val="0"/>
              <w:overflowPunct w:val="0"/>
              <w:jc w:val="center"/>
              <w:rPr>
                <w:rFonts w:ascii="Times New Roman" w:hAnsi="Times New Roman"/>
                <w:lang w:val="pt-PT"/>
              </w:rPr>
            </w:pPr>
            <w:r w:rsidRPr="00C12AA0">
              <w:rPr>
                <w:rFonts w:ascii="Times New Roman" w:hAnsi="Times New Roman"/>
                <w:b/>
                <w:bCs/>
                <w:lang w:val="pt-PT"/>
              </w:rPr>
              <w:t>N</w:t>
            </w:r>
            <w:r w:rsidR="00C33A78" w:rsidRPr="00C12AA0">
              <w:rPr>
                <w:lang w:val="pt-PT"/>
              </w:rPr>
              <w:t> </w:t>
            </w:r>
            <w:r w:rsidRPr="00C12AA0">
              <w:rPr>
                <w:rFonts w:ascii="Times New Roman" w:hAnsi="Times New Roman"/>
                <w:b/>
                <w:bCs/>
                <w:lang w:val="pt-PT"/>
              </w:rPr>
              <w:t>=</w:t>
            </w:r>
            <w:r w:rsidR="00C33A78" w:rsidRPr="00C12AA0">
              <w:rPr>
                <w:lang w:val="pt-PT"/>
              </w:rPr>
              <w:t> </w:t>
            </w:r>
            <w:r w:rsidRPr="00C12AA0">
              <w:rPr>
                <w:rFonts w:ascii="Times New Roman" w:hAnsi="Times New Roman"/>
                <w:b/>
                <w:bCs/>
                <w:lang w:val="pt-PT"/>
              </w:rPr>
              <w:t>814</w:t>
            </w:r>
          </w:p>
          <w:p w14:paraId="71A82150" w14:textId="77777777" w:rsidR="00DD002D" w:rsidRPr="00C12AA0" w:rsidRDefault="00DD002D" w:rsidP="003146E9">
            <w:pPr>
              <w:pStyle w:val="TableParagraph"/>
              <w:keepNext/>
              <w:widowControl/>
              <w:kinsoku w:val="0"/>
              <w:overflowPunct w:val="0"/>
              <w:jc w:val="center"/>
              <w:rPr>
                <w:rFonts w:ascii="Times New Roman" w:hAnsi="Times New Roman"/>
                <w:lang w:val="pt-PT"/>
              </w:rPr>
            </w:pPr>
            <w:r w:rsidRPr="00C12AA0">
              <w:rPr>
                <w:rFonts w:ascii="Times New Roman" w:hAnsi="Times New Roman"/>
                <w:b/>
                <w:bCs/>
                <w:lang w:val="pt-PT"/>
              </w:rPr>
              <w:t>n (%)</w:t>
            </w:r>
          </w:p>
        </w:tc>
      </w:tr>
      <w:tr w:rsidR="00DD002D" w:rsidRPr="000E0085" w14:paraId="19C96B07" w14:textId="77777777" w:rsidTr="009756D9">
        <w:tc>
          <w:tcPr>
            <w:tcW w:w="3193" w:type="dxa"/>
            <w:shd w:val="clear" w:color="auto" w:fill="auto"/>
          </w:tcPr>
          <w:p w14:paraId="22B39013" w14:textId="77777777" w:rsidR="00DD002D" w:rsidRPr="000E0085" w:rsidRDefault="00DD002D" w:rsidP="003146E9">
            <w:pPr>
              <w:pStyle w:val="TableParagraph"/>
              <w:keepNext/>
              <w:widowControl/>
              <w:kinsoku w:val="0"/>
              <w:overflowPunct w:val="0"/>
              <w:rPr>
                <w:rFonts w:ascii="Times New Roman" w:hAnsi="Times New Roman"/>
                <w:lang w:val="en-GB"/>
              </w:rPr>
            </w:pPr>
            <w:r w:rsidRPr="000E0085">
              <w:rPr>
                <w:rFonts w:ascii="Times New Roman" w:hAnsi="Times New Roman"/>
                <w:bCs/>
                <w:lang w:val="en-GB"/>
              </w:rPr>
              <w:t>≥ PASI 75</w:t>
            </w:r>
            <w:r w:rsidRPr="000E0085">
              <w:rPr>
                <w:rFonts w:ascii="Times New Roman" w:hAnsi="Times New Roman"/>
                <w:bCs/>
                <w:vertAlign w:val="superscript"/>
                <w:lang w:val="en-GB"/>
              </w:rPr>
              <w:t>a</w:t>
            </w:r>
          </w:p>
        </w:tc>
        <w:tc>
          <w:tcPr>
            <w:tcW w:w="3055" w:type="dxa"/>
            <w:shd w:val="clear" w:color="auto" w:fill="auto"/>
          </w:tcPr>
          <w:p w14:paraId="5DAAE54B" w14:textId="77777777" w:rsidR="00DD002D" w:rsidRPr="000E0085" w:rsidRDefault="00DD002D" w:rsidP="003146E9">
            <w:pPr>
              <w:pStyle w:val="TableParagraph"/>
              <w:keepNext/>
              <w:widowControl/>
              <w:kinsoku w:val="0"/>
              <w:overflowPunct w:val="0"/>
              <w:jc w:val="center"/>
              <w:rPr>
                <w:rFonts w:ascii="Times New Roman" w:hAnsi="Times New Roman"/>
                <w:lang w:val="en-GB"/>
              </w:rPr>
            </w:pPr>
            <w:r w:rsidRPr="000E0085">
              <w:rPr>
                <w:rFonts w:ascii="Times New Roman" w:hAnsi="Times New Roman"/>
                <w:lang w:val="en-GB"/>
              </w:rPr>
              <w:t>26 (6.5)</w:t>
            </w:r>
          </w:p>
        </w:tc>
        <w:tc>
          <w:tcPr>
            <w:tcW w:w="3055" w:type="dxa"/>
            <w:shd w:val="clear" w:color="auto" w:fill="auto"/>
          </w:tcPr>
          <w:p w14:paraId="002B5786" w14:textId="77777777" w:rsidR="00DD002D" w:rsidRPr="000E0085" w:rsidRDefault="00DD002D" w:rsidP="003146E9">
            <w:pPr>
              <w:pStyle w:val="TableParagraph"/>
              <w:keepNext/>
              <w:widowControl/>
              <w:kinsoku w:val="0"/>
              <w:overflowPunct w:val="0"/>
              <w:jc w:val="center"/>
              <w:rPr>
                <w:rFonts w:ascii="Times New Roman" w:hAnsi="Times New Roman"/>
                <w:lang w:val="en-GB"/>
              </w:rPr>
            </w:pPr>
            <w:r w:rsidRPr="000E0085">
              <w:rPr>
                <w:rFonts w:ascii="Times New Roman" w:hAnsi="Times New Roman"/>
                <w:lang w:val="en-GB"/>
              </w:rPr>
              <w:t>578 (70.9)</w:t>
            </w:r>
            <w:r w:rsidRPr="000E0085">
              <w:rPr>
                <w:rFonts w:ascii="Times New Roman" w:hAnsi="Times New Roman"/>
                <w:vertAlign w:val="superscript"/>
                <w:lang w:val="en-GB"/>
              </w:rPr>
              <w:t>b</w:t>
            </w:r>
          </w:p>
        </w:tc>
      </w:tr>
      <w:tr w:rsidR="00DD002D" w:rsidRPr="000E0085" w14:paraId="3EDA389A" w14:textId="77777777" w:rsidTr="009756D9">
        <w:tc>
          <w:tcPr>
            <w:tcW w:w="3193" w:type="dxa"/>
            <w:shd w:val="clear" w:color="auto" w:fill="auto"/>
          </w:tcPr>
          <w:p w14:paraId="5F1B99A0" w14:textId="77777777" w:rsidR="00DD002D" w:rsidRPr="000E0085" w:rsidRDefault="00DD002D" w:rsidP="00AA5839">
            <w:pPr>
              <w:pStyle w:val="TableParagraph"/>
              <w:widowControl/>
              <w:kinsoku w:val="0"/>
              <w:overflowPunct w:val="0"/>
              <w:rPr>
                <w:rFonts w:ascii="Times New Roman" w:hAnsi="Times New Roman"/>
                <w:lang w:val="en-GB"/>
              </w:rPr>
            </w:pPr>
            <w:r w:rsidRPr="000E0085">
              <w:rPr>
                <w:rFonts w:ascii="Times New Roman" w:hAnsi="Times New Roman"/>
                <w:bCs/>
                <w:lang w:val="en-GB"/>
              </w:rPr>
              <w:t>PASI 100</w:t>
            </w:r>
          </w:p>
        </w:tc>
        <w:tc>
          <w:tcPr>
            <w:tcW w:w="3055" w:type="dxa"/>
            <w:shd w:val="clear" w:color="auto" w:fill="auto"/>
          </w:tcPr>
          <w:p w14:paraId="40E16C2B" w14:textId="77777777" w:rsidR="00DD002D" w:rsidRPr="000E0085" w:rsidRDefault="00DD002D" w:rsidP="00AA5839">
            <w:pPr>
              <w:pStyle w:val="TableParagraph"/>
              <w:widowControl/>
              <w:kinsoku w:val="0"/>
              <w:overflowPunct w:val="0"/>
              <w:jc w:val="center"/>
              <w:rPr>
                <w:rFonts w:ascii="Times New Roman" w:hAnsi="Times New Roman"/>
                <w:lang w:val="en-GB"/>
              </w:rPr>
            </w:pPr>
            <w:r w:rsidRPr="000E0085">
              <w:rPr>
                <w:rFonts w:ascii="Times New Roman" w:hAnsi="Times New Roman"/>
                <w:lang w:val="en-GB"/>
              </w:rPr>
              <w:t>3 (0.8)</w:t>
            </w:r>
          </w:p>
        </w:tc>
        <w:tc>
          <w:tcPr>
            <w:tcW w:w="3055" w:type="dxa"/>
            <w:shd w:val="clear" w:color="auto" w:fill="auto"/>
          </w:tcPr>
          <w:p w14:paraId="22FF7FE5" w14:textId="77777777" w:rsidR="00DD002D" w:rsidRPr="000E0085" w:rsidRDefault="00DD002D" w:rsidP="00AA5839">
            <w:pPr>
              <w:pStyle w:val="TableParagraph"/>
              <w:widowControl/>
              <w:kinsoku w:val="0"/>
              <w:overflowPunct w:val="0"/>
              <w:jc w:val="center"/>
              <w:rPr>
                <w:rFonts w:ascii="Times New Roman" w:hAnsi="Times New Roman"/>
                <w:lang w:val="en-GB"/>
              </w:rPr>
            </w:pPr>
            <w:r w:rsidRPr="000E0085">
              <w:rPr>
                <w:rFonts w:ascii="Times New Roman" w:hAnsi="Times New Roman"/>
                <w:lang w:val="en-GB"/>
              </w:rPr>
              <w:t>163 (20.0)</w:t>
            </w:r>
            <w:r w:rsidRPr="000E0085">
              <w:rPr>
                <w:rFonts w:ascii="Times New Roman" w:hAnsi="Times New Roman"/>
                <w:vertAlign w:val="superscript"/>
                <w:lang w:val="en-GB"/>
              </w:rPr>
              <w:t>b</w:t>
            </w:r>
          </w:p>
        </w:tc>
      </w:tr>
      <w:tr w:rsidR="00DD002D" w:rsidRPr="000E0085" w14:paraId="63429FB2" w14:textId="77777777" w:rsidTr="009756D9">
        <w:tc>
          <w:tcPr>
            <w:tcW w:w="3193" w:type="dxa"/>
            <w:tcBorders>
              <w:bottom w:val="single" w:sz="4" w:space="0" w:color="auto"/>
            </w:tcBorders>
            <w:shd w:val="clear" w:color="auto" w:fill="auto"/>
          </w:tcPr>
          <w:p w14:paraId="54BA3F90" w14:textId="77777777" w:rsidR="00DD002D" w:rsidRPr="000E0085" w:rsidRDefault="00DD002D" w:rsidP="00AA5839">
            <w:pPr>
              <w:pStyle w:val="TableParagraph"/>
              <w:widowControl/>
              <w:kinsoku w:val="0"/>
              <w:overflowPunct w:val="0"/>
              <w:rPr>
                <w:rFonts w:ascii="Times New Roman" w:hAnsi="Times New Roman"/>
                <w:lang w:val="en-GB"/>
              </w:rPr>
            </w:pPr>
            <w:r w:rsidRPr="000E0085">
              <w:rPr>
                <w:rFonts w:ascii="Times New Roman" w:hAnsi="Times New Roman"/>
                <w:bCs/>
                <w:lang w:val="en-GB"/>
              </w:rPr>
              <w:t>PGA: Clear/minimal</w:t>
            </w:r>
          </w:p>
        </w:tc>
        <w:tc>
          <w:tcPr>
            <w:tcW w:w="3055" w:type="dxa"/>
            <w:tcBorders>
              <w:bottom w:val="single" w:sz="4" w:space="0" w:color="auto"/>
            </w:tcBorders>
            <w:shd w:val="clear" w:color="auto" w:fill="auto"/>
          </w:tcPr>
          <w:p w14:paraId="08256C6E" w14:textId="77777777" w:rsidR="00DD002D" w:rsidRPr="000E0085" w:rsidRDefault="00DD002D" w:rsidP="00AA5839">
            <w:pPr>
              <w:pStyle w:val="TableParagraph"/>
              <w:widowControl/>
              <w:kinsoku w:val="0"/>
              <w:overflowPunct w:val="0"/>
              <w:jc w:val="center"/>
              <w:rPr>
                <w:rFonts w:ascii="Times New Roman" w:hAnsi="Times New Roman"/>
                <w:lang w:val="en-GB"/>
              </w:rPr>
            </w:pPr>
            <w:r w:rsidRPr="000E0085">
              <w:rPr>
                <w:rFonts w:ascii="Times New Roman" w:hAnsi="Times New Roman"/>
                <w:lang w:val="en-GB"/>
              </w:rPr>
              <w:t>17 (4.3)</w:t>
            </w:r>
          </w:p>
        </w:tc>
        <w:tc>
          <w:tcPr>
            <w:tcW w:w="3055" w:type="dxa"/>
            <w:tcBorders>
              <w:bottom w:val="single" w:sz="4" w:space="0" w:color="auto"/>
            </w:tcBorders>
            <w:shd w:val="clear" w:color="auto" w:fill="auto"/>
          </w:tcPr>
          <w:p w14:paraId="1EBD67C4" w14:textId="77777777" w:rsidR="00DD002D" w:rsidRPr="000E0085" w:rsidRDefault="00DD002D" w:rsidP="00AA5839">
            <w:pPr>
              <w:pStyle w:val="TableParagraph"/>
              <w:widowControl/>
              <w:kinsoku w:val="0"/>
              <w:overflowPunct w:val="0"/>
              <w:jc w:val="center"/>
              <w:rPr>
                <w:rFonts w:ascii="Times New Roman" w:hAnsi="Times New Roman"/>
                <w:lang w:val="en-GB"/>
              </w:rPr>
            </w:pPr>
            <w:r w:rsidRPr="000E0085">
              <w:rPr>
                <w:rFonts w:ascii="Times New Roman" w:hAnsi="Times New Roman"/>
                <w:lang w:val="en-GB"/>
              </w:rPr>
              <w:t>506 (62.2)</w:t>
            </w:r>
            <w:r w:rsidRPr="000E0085">
              <w:rPr>
                <w:rFonts w:ascii="Times New Roman" w:hAnsi="Times New Roman"/>
                <w:vertAlign w:val="superscript"/>
                <w:lang w:val="en-GB"/>
              </w:rPr>
              <w:t>b</w:t>
            </w:r>
          </w:p>
        </w:tc>
      </w:tr>
      <w:tr w:rsidR="009756D9" w:rsidRPr="000E0085" w14:paraId="5069DC0E" w14:textId="77777777" w:rsidTr="009756D9">
        <w:tc>
          <w:tcPr>
            <w:tcW w:w="9303" w:type="dxa"/>
            <w:gridSpan w:val="3"/>
            <w:tcBorders>
              <w:left w:val="nil"/>
              <w:bottom w:val="nil"/>
              <w:right w:val="nil"/>
            </w:tcBorders>
            <w:shd w:val="clear" w:color="auto" w:fill="auto"/>
          </w:tcPr>
          <w:p w14:paraId="0DF5532C" w14:textId="77777777" w:rsidR="009756D9" w:rsidRPr="000E0085" w:rsidRDefault="009756D9" w:rsidP="009756D9">
            <w:pPr>
              <w:pStyle w:val="TableParagraph"/>
              <w:widowControl/>
              <w:kinsoku w:val="0"/>
              <w:overflowPunct w:val="0"/>
              <w:ind w:left="270" w:hanging="270"/>
              <w:rPr>
                <w:rFonts w:ascii="Times New Roman" w:hAnsi="Times New Roman"/>
                <w:sz w:val="20"/>
                <w:lang w:val="en-GB"/>
              </w:rPr>
            </w:pPr>
            <w:r w:rsidRPr="000E0085">
              <w:rPr>
                <w:rFonts w:ascii="Times New Roman" w:hAnsi="Times New Roman"/>
                <w:sz w:val="20"/>
                <w:vertAlign w:val="superscript"/>
                <w:lang w:val="en-GB"/>
              </w:rPr>
              <w:t>a</w:t>
            </w:r>
            <w:r w:rsidRPr="000E0085">
              <w:rPr>
                <w:rFonts w:ascii="Times New Roman" w:hAnsi="Times New Roman"/>
                <w:sz w:val="20"/>
                <w:lang w:val="en-GB"/>
              </w:rPr>
              <w:t xml:space="preserve"> </w:t>
            </w:r>
            <w:r w:rsidRPr="000E0085">
              <w:rPr>
                <w:rFonts w:ascii="Times New Roman" w:hAnsi="Times New Roman"/>
                <w:sz w:val="20"/>
                <w:lang w:val="en-GB"/>
              </w:rPr>
              <w:tab/>
              <w:t>Percent of patients achieving PASI</w:t>
            </w:r>
            <w:r w:rsidR="00344EAF">
              <w:rPr>
                <w:rFonts w:ascii="Times New Roman" w:hAnsi="Times New Roman"/>
                <w:sz w:val="20"/>
                <w:lang w:val="en-GB"/>
              </w:rPr>
              <w:t> </w:t>
            </w:r>
            <w:r w:rsidRPr="000E0085">
              <w:rPr>
                <w:rFonts w:ascii="Times New Roman" w:hAnsi="Times New Roman"/>
                <w:sz w:val="20"/>
                <w:lang w:val="en-GB"/>
              </w:rPr>
              <w:t>75 response was calculated as centre</w:t>
            </w:r>
            <w:r w:rsidR="00E26D75">
              <w:rPr>
                <w:rFonts w:ascii="Times New Roman" w:hAnsi="Times New Roman"/>
                <w:sz w:val="20"/>
                <w:lang w:val="en-GB"/>
              </w:rPr>
              <w:noBreakHyphen/>
            </w:r>
            <w:r w:rsidRPr="000E0085">
              <w:rPr>
                <w:rFonts w:ascii="Times New Roman" w:hAnsi="Times New Roman"/>
                <w:sz w:val="20"/>
                <w:lang w:val="en-GB"/>
              </w:rPr>
              <w:t>adjusted rate</w:t>
            </w:r>
          </w:p>
          <w:p w14:paraId="17847ADB" w14:textId="77777777" w:rsidR="009756D9" w:rsidRPr="000E0085" w:rsidRDefault="009756D9" w:rsidP="009756D9">
            <w:pPr>
              <w:pStyle w:val="TableParagraph"/>
              <w:widowControl/>
              <w:kinsoku w:val="0"/>
              <w:overflowPunct w:val="0"/>
              <w:ind w:left="270" w:hanging="270"/>
              <w:rPr>
                <w:rFonts w:ascii="Times New Roman" w:hAnsi="Times New Roman"/>
                <w:sz w:val="20"/>
                <w:lang w:val="en-GB"/>
              </w:rPr>
            </w:pPr>
            <w:r w:rsidRPr="000E0085">
              <w:rPr>
                <w:rFonts w:ascii="Times New Roman" w:hAnsi="Times New Roman"/>
                <w:sz w:val="20"/>
                <w:vertAlign w:val="superscript"/>
                <w:lang w:val="en-GB"/>
              </w:rPr>
              <w:t xml:space="preserve">b </w:t>
            </w:r>
            <w:r w:rsidRPr="000E0085">
              <w:rPr>
                <w:rFonts w:ascii="Times New Roman" w:hAnsi="Times New Roman"/>
                <w:sz w:val="20"/>
                <w:vertAlign w:val="superscript"/>
                <w:lang w:val="en-GB"/>
              </w:rPr>
              <w:tab/>
            </w:r>
            <w:r w:rsidRPr="000E0085">
              <w:rPr>
                <w:rFonts w:ascii="Times New Roman" w:hAnsi="Times New Roman"/>
                <w:sz w:val="20"/>
                <w:lang w:val="en-GB"/>
              </w:rPr>
              <w:t xml:space="preserve">p </w:t>
            </w:r>
            <w:r w:rsidR="00DA5269">
              <w:rPr>
                <w:rFonts w:ascii="Times New Roman" w:hAnsi="Times New Roman"/>
                <w:sz w:val="20"/>
                <w:lang w:val="en-GB"/>
              </w:rPr>
              <w:t>&lt; </w:t>
            </w:r>
            <w:r w:rsidRPr="000E0085">
              <w:rPr>
                <w:rFonts w:ascii="Times New Roman" w:hAnsi="Times New Roman"/>
                <w:sz w:val="20"/>
                <w:lang w:val="en-GB"/>
              </w:rPr>
              <w:t xml:space="preserve">0.001, adalimumab vs. </w:t>
            </w:r>
            <w:r w:rsidR="00C42C7E">
              <w:rPr>
                <w:rFonts w:ascii="Times New Roman" w:hAnsi="Times New Roman"/>
                <w:sz w:val="20"/>
                <w:lang w:val="en-GB"/>
              </w:rPr>
              <w:t>p</w:t>
            </w:r>
            <w:r w:rsidRPr="000E0085">
              <w:rPr>
                <w:rFonts w:ascii="Times New Roman" w:hAnsi="Times New Roman"/>
                <w:sz w:val="20"/>
                <w:lang w:val="en-GB"/>
              </w:rPr>
              <w:t>lacebo</w:t>
            </w:r>
          </w:p>
        </w:tc>
      </w:tr>
    </w:tbl>
    <w:p w14:paraId="082BDD48" w14:textId="77777777" w:rsidR="00DD002D" w:rsidRPr="000E0085" w:rsidRDefault="00DD002D" w:rsidP="00DD002D">
      <w:pPr>
        <w:pStyle w:val="BodyText"/>
        <w:widowControl/>
        <w:kinsoku w:val="0"/>
        <w:overflowPunct w:val="0"/>
        <w:ind w:left="0"/>
        <w:rPr>
          <w:b/>
          <w:bCs/>
          <w:lang w:val="en-GB"/>
        </w:rPr>
      </w:pPr>
    </w:p>
    <w:p w14:paraId="15D4BE9E" w14:textId="77777777" w:rsidR="00C46587" w:rsidRPr="000E0085" w:rsidRDefault="00C46587" w:rsidP="005223BF">
      <w:pPr>
        <w:keepNext/>
        <w:rPr>
          <w:b/>
          <w:lang w:val="en-GB"/>
        </w:rPr>
      </w:pPr>
      <w:r w:rsidRPr="000E0085">
        <w:rPr>
          <w:b/>
          <w:lang w:val="en-GB"/>
        </w:rPr>
        <w:t xml:space="preserve">Table </w:t>
      </w:r>
      <w:r w:rsidR="00DA5A9A">
        <w:rPr>
          <w:b/>
          <w:lang w:val="en-GB"/>
        </w:rPr>
        <w:t>17</w:t>
      </w:r>
      <w:r w:rsidR="00CD1826">
        <w:rPr>
          <w:b/>
          <w:lang w:val="en-GB"/>
        </w:rPr>
        <w:t xml:space="preserve">. </w:t>
      </w:r>
      <w:r w:rsidRPr="000E0085">
        <w:rPr>
          <w:b/>
          <w:lang w:val="en-GB"/>
        </w:rPr>
        <w:t xml:space="preserve">Ps </w:t>
      </w:r>
      <w:r w:rsidR="00CD1826">
        <w:rPr>
          <w:b/>
          <w:lang w:val="en-GB"/>
        </w:rPr>
        <w:t>s</w:t>
      </w:r>
      <w:r w:rsidRPr="000E0085">
        <w:rPr>
          <w:b/>
          <w:lang w:val="en-GB"/>
        </w:rPr>
        <w:t xml:space="preserve">tudy II (CHAMPION) </w:t>
      </w:r>
      <w:r w:rsidR="00CD1826">
        <w:rPr>
          <w:b/>
          <w:lang w:val="en-GB"/>
        </w:rPr>
        <w:t>e</w:t>
      </w:r>
      <w:r w:rsidRPr="000E0085">
        <w:rPr>
          <w:b/>
          <w:lang w:val="en-GB"/>
        </w:rPr>
        <w:t xml:space="preserve">fficacy </w:t>
      </w:r>
      <w:r w:rsidR="00CD1826">
        <w:rPr>
          <w:b/>
          <w:lang w:val="en-GB"/>
        </w:rPr>
        <w:t>r</w:t>
      </w:r>
      <w:r w:rsidRPr="000E0085">
        <w:rPr>
          <w:b/>
          <w:lang w:val="en-GB"/>
        </w:rPr>
        <w:t>esults at 16 </w:t>
      </w:r>
      <w:r w:rsidR="00CD1826">
        <w:rPr>
          <w:b/>
          <w:lang w:val="en-GB"/>
        </w:rPr>
        <w:t>w</w:t>
      </w:r>
      <w:r w:rsidRPr="000E0085">
        <w:rPr>
          <w:b/>
          <w:lang w:val="en-GB"/>
        </w:rPr>
        <w:t>eeks</w:t>
      </w:r>
    </w:p>
    <w:p w14:paraId="1DA1745D" w14:textId="77777777" w:rsidR="00DD002D" w:rsidRPr="000E0085" w:rsidRDefault="00DD002D" w:rsidP="00DD002D">
      <w:pPr>
        <w:pStyle w:val="BodyText"/>
        <w:keepNext/>
        <w:widowControl/>
        <w:kinsoku w:val="0"/>
        <w:overflowPunct w:val="0"/>
        <w:ind w:left="0"/>
        <w:rPr>
          <w:b/>
          <w:bCs/>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2"/>
        <w:gridCol w:w="2201"/>
        <w:gridCol w:w="2201"/>
        <w:gridCol w:w="2473"/>
      </w:tblGrid>
      <w:tr w:rsidR="00DD002D" w:rsidRPr="00C12AA0" w14:paraId="3F8D7ED6" w14:textId="77777777" w:rsidTr="00C42C7E">
        <w:trPr>
          <w:tblHeader/>
        </w:trPr>
        <w:tc>
          <w:tcPr>
            <w:tcW w:w="2256" w:type="dxa"/>
            <w:shd w:val="clear" w:color="auto" w:fill="auto"/>
          </w:tcPr>
          <w:p w14:paraId="55F9D9C4" w14:textId="77777777" w:rsidR="00DD002D" w:rsidRPr="000E0085" w:rsidRDefault="00DD002D" w:rsidP="00AA5839">
            <w:pPr>
              <w:keepNext/>
              <w:keepLines/>
              <w:rPr>
                <w:rFonts w:eastAsia="Calibri"/>
                <w:lang w:val="en-GB"/>
              </w:rPr>
            </w:pPr>
          </w:p>
        </w:tc>
        <w:tc>
          <w:tcPr>
            <w:tcW w:w="2256" w:type="dxa"/>
            <w:shd w:val="clear" w:color="auto" w:fill="auto"/>
          </w:tcPr>
          <w:p w14:paraId="6D242711" w14:textId="77777777" w:rsidR="00DD002D" w:rsidRPr="000E0085" w:rsidRDefault="00DD002D" w:rsidP="00AA5839">
            <w:pPr>
              <w:pStyle w:val="TableParagraph"/>
              <w:keepNext/>
              <w:keepLines/>
              <w:widowControl/>
              <w:kinsoku w:val="0"/>
              <w:overflowPunct w:val="0"/>
              <w:ind w:hanging="95"/>
              <w:jc w:val="center"/>
              <w:rPr>
                <w:rFonts w:ascii="Times New Roman" w:hAnsi="Times New Roman"/>
                <w:b/>
                <w:bCs/>
                <w:lang w:val="en-GB"/>
              </w:rPr>
            </w:pPr>
            <w:r w:rsidRPr="000E0085">
              <w:rPr>
                <w:rFonts w:ascii="Times New Roman" w:hAnsi="Times New Roman"/>
                <w:b/>
                <w:bCs/>
                <w:lang w:val="en-GB"/>
              </w:rPr>
              <w:t xml:space="preserve">Placebo </w:t>
            </w:r>
          </w:p>
          <w:p w14:paraId="1EFBA27A" w14:textId="77777777" w:rsidR="00DD002D" w:rsidRPr="000E0085" w:rsidRDefault="00DD002D" w:rsidP="00AA5839">
            <w:pPr>
              <w:pStyle w:val="TableParagraph"/>
              <w:keepNext/>
              <w:keepLines/>
              <w:widowControl/>
              <w:kinsoku w:val="0"/>
              <w:overflowPunct w:val="0"/>
              <w:ind w:hanging="95"/>
              <w:jc w:val="center"/>
              <w:rPr>
                <w:rFonts w:ascii="Times New Roman" w:hAnsi="Times New Roman"/>
                <w:b/>
                <w:bCs/>
                <w:lang w:val="en-GB"/>
              </w:rPr>
            </w:pPr>
            <w:r w:rsidRPr="000E0085">
              <w:rPr>
                <w:rFonts w:ascii="Times New Roman" w:hAnsi="Times New Roman"/>
                <w:b/>
                <w:bCs/>
                <w:lang w:val="en-GB"/>
              </w:rPr>
              <w:t>N</w:t>
            </w:r>
            <w:r w:rsidR="00C33A78">
              <w:rPr>
                <w:lang w:val="en-GB"/>
              </w:rPr>
              <w:t> </w:t>
            </w:r>
            <w:r w:rsidRPr="000E0085">
              <w:rPr>
                <w:rFonts w:ascii="Times New Roman" w:hAnsi="Times New Roman"/>
                <w:b/>
                <w:bCs/>
                <w:lang w:val="en-GB"/>
              </w:rPr>
              <w:t>=</w:t>
            </w:r>
            <w:r w:rsidR="00C33A78">
              <w:rPr>
                <w:lang w:val="en-GB"/>
              </w:rPr>
              <w:t> </w:t>
            </w:r>
            <w:r w:rsidRPr="000E0085">
              <w:rPr>
                <w:rFonts w:ascii="Times New Roman" w:hAnsi="Times New Roman"/>
                <w:b/>
                <w:bCs/>
                <w:lang w:val="en-GB"/>
              </w:rPr>
              <w:t xml:space="preserve">53 </w:t>
            </w:r>
          </w:p>
          <w:p w14:paraId="3694D9FE" w14:textId="77777777" w:rsidR="00DD002D" w:rsidRPr="000E0085" w:rsidRDefault="00DD002D" w:rsidP="00AA5839">
            <w:pPr>
              <w:pStyle w:val="TableParagraph"/>
              <w:keepNext/>
              <w:keepLines/>
              <w:widowControl/>
              <w:kinsoku w:val="0"/>
              <w:overflowPunct w:val="0"/>
              <w:ind w:hanging="95"/>
              <w:jc w:val="center"/>
              <w:rPr>
                <w:rFonts w:ascii="Times New Roman" w:hAnsi="Times New Roman"/>
                <w:lang w:val="en-GB"/>
              </w:rPr>
            </w:pPr>
            <w:r w:rsidRPr="000E0085">
              <w:rPr>
                <w:rFonts w:ascii="Times New Roman" w:hAnsi="Times New Roman"/>
                <w:b/>
                <w:bCs/>
                <w:lang w:val="en-GB"/>
              </w:rPr>
              <w:t>n (%)</w:t>
            </w:r>
          </w:p>
        </w:tc>
        <w:tc>
          <w:tcPr>
            <w:tcW w:w="2256" w:type="dxa"/>
            <w:shd w:val="clear" w:color="auto" w:fill="auto"/>
          </w:tcPr>
          <w:p w14:paraId="077BBD8B" w14:textId="77777777" w:rsidR="00DD002D" w:rsidRPr="000E0085" w:rsidRDefault="00DD002D" w:rsidP="00AA5839">
            <w:pPr>
              <w:pStyle w:val="TableParagraph"/>
              <w:keepNext/>
              <w:keepLines/>
              <w:widowControl/>
              <w:kinsoku w:val="0"/>
              <w:overflowPunct w:val="0"/>
              <w:ind w:firstLine="50"/>
              <w:jc w:val="center"/>
              <w:rPr>
                <w:rFonts w:ascii="Times New Roman" w:hAnsi="Times New Roman"/>
                <w:b/>
                <w:bCs/>
                <w:lang w:val="en-GB"/>
              </w:rPr>
            </w:pPr>
            <w:r w:rsidRPr="000E0085">
              <w:rPr>
                <w:rFonts w:ascii="Times New Roman" w:hAnsi="Times New Roman"/>
                <w:b/>
                <w:bCs/>
                <w:lang w:val="en-GB"/>
              </w:rPr>
              <w:t xml:space="preserve">MTX </w:t>
            </w:r>
          </w:p>
          <w:p w14:paraId="31232FED" w14:textId="77777777" w:rsidR="00DD002D" w:rsidRPr="000E0085" w:rsidRDefault="00DD002D" w:rsidP="00AA5839">
            <w:pPr>
              <w:pStyle w:val="TableParagraph"/>
              <w:keepNext/>
              <w:keepLines/>
              <w:widowControl/>
              <w:kinsoku w:val="0"/>
              <w:overflowPunct w:val="0"/>
              <w:ind w:firstLine="50"/>
              <w:jc w:val="center"/>
              <w:rPr>
                <w:rFonts w:ascii="Times New Roman" w:hAnsi="Times New Roman"/>
                <w:b/>
                <w:bCs/>
                <w:lang w:val="en-GB"/>
              </w:rPr>
            </w:pPr>
            <w:r w:rsidRPr="000E0085">
              <w:rPr>
                <w:rFonts w:ascii="Times New Roman" w:hAnsi="Times New Roman"/>
                <w:b/>
                <w:bCs/>
                <w:lang w:val="en-GB"/>
              </w:rPr>
              <w:t>N</w:t>
            </w:r>
            <w:r w:rsidR="00C33A78">
              <w:rPr>
                <w:lang w:val="en-GB"/>
              </w:rPr>
              <w:t> </w:t>
            </w:r>
            <w:r w:rsidRPr="000E0085">
              <w:rPr>
                <w:rFonts w:ascii="Times New Roman" w:hAnsi="Times New Roman"/>
                <w:b/>
                <w:bCs/>
                <w:lang w:val="en-GB"/>
              </w:rPr>
              <w:t>=</w:t>
            </w:r>
            <w:r w:rsidR="00C33A78">
              <w:rPr>
                <w:lang w:val="en-GB"/>
              </w:rPr>
              <w:t> </w:t>
            </w:r>
            <w:r w:rsidRPr="000E0085">
              <w:rPr>
                <w:rFonts w:ascii="Times New Roman" w:hAnsi="Times New Roman"/>
                <w:b/>
                <w:bCs/>
                <w:lang w:val="en-GB"/>
              </w:rPr>
              <w:t xml:space="preserve">110 </w:t>
            </w:r>
          </w:p>
          <w:p w14:paraId="2DF253F1" w14:textId="77777777" w:rsidR="00DD002D" w:rsidRPr="000E0085" w:rsidRDefault="00DD002D" w:rsidP="00AA5839">
            <w:pPr>
              <w:pStyle w:val="TableParagraph"/>
              <w:keepNext/>
              <w:keepLines/>
              <w:widowControl/>
              <w:kinsoku w:val="0"/>
              <w:overflowPunct w:val="0"/>
              <w:ind w:firstLine="50"/>
              <w:jc w:val="center"/>
              <w:rPr>
                <w:rFonts w:ascii="Times New Roman" w:hAnsi="Times New Roman"/>
                <w:lang w:val="en-GB"/>
              </w:rPr>
            </w:pPr>
            <w:r w:rsidRPr="000E0085">
              <w:rPr>
                <w:rFonts w:ascii="Times New Roman" w:hAnsi="Times New Roman"/>
                <w:b/>
                <w:bCs/>
                <w:lang w:val="en-GB"/>
              </w:rPr>
              <w:t>n (%)</w:t>
            </w:r>
          </w:p>
        </w:tc>
        <w:tc>
          <w:tcPr>
            <w:tcW w:w="2535" w:type="dxa"/>
            <w:shd w:val="clear" w:color="auto" w:fill="auto"/>
          </w:tcPr>
          <w:p w14:paraId="448B0AE9" w14:textId="77777777" w:rsidR="00DD002D" w:rsidRPr="00C12AA0" w:rsidRDefault="00DD002D" w:rsidP="00AA5839">
            <w:pPr>
              <w:pStyle w:val="TableParagraph"/>
              <w:keepNext/>
              <w:keepLines/>
              <w:widowControl/>
              <w:kinsoku w:val="0"/>
              <w:overflowPunct w:val="0"/>
              <w:jc w:val="center"/>
              <w:rPr>
                <w:rFonts w:ascii="Times New Roman" w:hAnsi="Times New Roman"/>
                <w:b/>
                <w:bCs/>
                <w:lang w:val="pt-PT"/>
              </w:rPr>
            </w:pPr>
            <w:r w:rsidRPr="00C12AA0">
              <w:rPr>
                <w:rFonts w:ascii="Times New Roman" w:hAnsi="Times New Roman"/>
                <w:b/>
                <w:bCs/>
                <w:lang w:val="pt-PT"/>
              </w:rPr>
              <w:t>Adalimumab 40</w:t>
            </w:r>
            <w:r w:rsidRPr="00C12AA0">
              <w:rPr>
                <w:rFonts w:ascii="Times New Roman" w:hAnsi="Times New Roman"/>
                <w:b/>
                <w:lang w:val="pt-PT"/>
              </w:rPr>
              <w:t> </w:t>
            </w:r>
            <w:r w:rsidRPr="00C12AA0">
              <w:rPr>
                <w:rFonts w:ascii="Times New Roman" w:hAnsi="Times New Roman"/>
                <w:b/>
                <w:bCs/>
                <w:lang w:val="pt-PT"/>
              </w:rPr>
              <w:t>mg eow</w:t>
            </w:r>
          </w:p>
          <w:p w14:paraId="252E55A0" w14:textId="77777777" w:rsidR="00DD002D" w:rsidRPr="00C12AA0" w:rsidRDefault="00DD002D" w:rsidP="00AA5839">
            <w:pPr>
              <w:pStyle w:val="TableParagraph"/>
              <w:keepNext/>
              <w:keepLines/>
              <w:widowControl/>
              <w:kinsoku w:val="0"/>
              <w:overflowPunct w:val="0"/>
              <w:jc w:val="center"/>
              <w:rPr>
                <w:rFonts w:ascii="Times New Roman" w:hAnsi="Times New Roman"/>
                <w:lang w:val="pt-PT"/>
              </w:rPr>
            </w:pPr>
            <w:r w:rsidRPr="00C12AA0">
              <w:rPr>
                <w:rFonts w:ascii="Times New Roman" w:hAnsi="Times New Roman"/>
                <w:b/>
                <w:bCs/>
                <w:lang w:val="pt-PT"/>
              </w:rPr>
              <w:t>N</w:t>
            </w:r>
            <w:r w:rsidR="00C33A78" w:rsidRPr="00C12AA0">
              <w:rPr>
                <w:lang w:val="pt-PT"/>
              </w:rPr>
              <w:t> </w:t>
            </w:r>
            <w:r w:rsidRPr="00C12AA0">
              <w:rPr>
                <w:rFonts w:ascii="Times New Roman" w:hAnsi="Times New Roman"/>
                <w:b/>
                <w:bCs/>
                <w:lang w:val="pt-PT"/>
              </w:rPr>
              <w:t>=</w:t>
            </w:r>
            <w:r w:rsidR="00C33A78" w:rsidRPr="00C12AA0">
              <w:rPr>
                <w:lang w:val="pt-PT"/>
              </w:rPr>
              <w:t> </w:t>
            </w:r>
            <w:r w:rsidRPr="00C12AA0">
              <w:rPr>
                <w:rFonts w:ascii="Times New Roman" w:hAnsi="Times New Roman"/>
                <w:b/>
                <w:bCs/>
                <w:lang w:val="pt-PT"/>
              </w:rPr>
              <w:t>108</w:t>
            </w:r>
          </w:p>
          <w:p w14:paraId="7D97B1D0" w14:textId="77777777" w:rsidR="00DD002D" w:rsidRPr="00C12AA0" w:rsidRDefault="00DD002D" w:rsidP="00AA5839">
            <w:pPr>
              <w:pStyle w:val="TableParagraph"/>
              <w:keepNext/>
              <w:keepLines/>
              <w:widowControl/>
              <w:kinsoku w:val="0"/>
              <w:overflowPunct w:val="0"/>
              <w:spacing w:line="252" w:lineRule="exact"/>
              <w:jc w:val="center"/>
              <w:rPr>
                <w:rFonts w:ascii="Times New Roman" w:hAnsi="Times New Roman"/>
                <w:lang w:val="pt-PT"/>
              </w:rPr>
            </w:pPr>
            <w:r w:rsidRPr="00C12AA0">
              <w:rPr>
                <w:rFonts w:ascii="Times New Roman" w:hAnsi="Times New Roman"/>
                <w:b/>
                <w:bCs/>
                <w:lang w:val="pt-PT"/>
              </w:rPr>
              <w:t>n (%)</w:t>
            </w:r>
          </w:p>
        </w:tc>
      </w:tr>
      <w:tr w:rsidR="00DD002D" w:rsidRPr="000E0085" w14:paraId="5997E958" w14:textId="77777777" w:rsidTr="00C42C7E">
        <w:tc>
          <w:tcPr>
            <w:tcW w:w="2256" w:type="dxa"/>
            <w:shd w:val="clear" w:color="auto" w:fill="auto"/>
          </w:tcPr>
          <w:p w14:paraId="32479E67" w14:textId="77777777" w:rsidR="00DD002D" w:rsidRPr="000E0085" w:rsidRDefault="00DD002D" w:rsidP="00D62D8E">
            <w:pPr>
              <w:pStyle w:val="TableParagraph"/>
              <w:widowControl/>
              <w:kinsoku w:val="0"/>
              <w:overflowPunct w:val="0"/>
              <w:spacing w:line="268" w:lineRule="exact"/>
              <w:rPr>
                <w:rFonts w:ascii="Times New Roman" w:hAnsi="Times New Roman"/>
                <w:lang w:val="en-GB"/>
              </w:rPr>
            </w:pPr>
            <w:r w:rsidRPr="000E0085">
              <w:rPr>
                <w:rFonts w:ascii="Times New Roman" w:hAnsi="Times New Roman"/>
                <w:bCs/>
                <w:lang w:val="en-GB"/>
              </w:rPr>
              <w:t>≥ PASI 75</w:t>
            </w:r>
          </w:p>
        </w:tc>
        <w:tc>
          <w:tcPr>
            <w:tcW w:w="2256" w:type="dxa"/>
            <w:shd w:val="clear" w:color="auto" w:fill="auto"/>
          </w:tcPr>
          <w:p w14:paraId="009493EA" w14:textId="77777777" w:rsidR="00DD002D" w:rsidRPr="000E0085" w:rsidRDefault="00DD002D" w:rsidP="00D62D8E">
            <w:pPr>
              <w:pStyle w:val="TableParagraph"/>
              <w:widowControl/>
              <w:kinsoku w:val="0"/>
              <w:overflowPunct w:val="0"/>
              <w:spacing w:line="251" w:lineRule="exact"/>
              <w:jc w:val="center"/>
              <w:rPr>
                <w:rFonts w:ascii="Times New Roman" w:hAnsi="Times New Roman"/>
                <w:lang w:val="en-GB"/>
              </w:rPr>
            </w:pPr>
            <w:r w:rsidRPr="000E0085">
              <w:rPr>
                <w:rFonts w:ascii="Times New Roman" w:hAnsi="Times New Roman"/>
                <w:lang w:val="en-GB"/>
              </w:rPr>
              <w:t>10 (18.9)</w:t>
            </w:r>
          </w:p>
        </w:tc>
        <w:tc>
          <w:tcPr>
            <w:tcW w:w="2256" w:type="dxa"/>
            <w:shd w:val="clear" w:color="auto" w:fill="auto"/>
          </w:tcPr>
          <w:p w14:paraId="5EFB17DA" w14:textId="77777777" w:rsidR="00DD002D" w:rsidRPr="000E0085" w:rsidRDefault="00DD002D" w:rsidP="00D62D8E">
            <w:pPr>
              <w:pStyle w:val="TableParagraph"/>
              <w:widowControl/>
              <w:kinsoku w:val="0"/>
              <w:overflowPunct w:val="0"/>
              <w:spacing w:line="251" w:lineRule="exact"/>
              <w:jc w:val="center"/>
              <w:rPr>
                <w:rFonts w:ascii="Times New Roman" w:hAnsi="Times New Roman"/>
                <w:lang w:val="en-GB"/>
              </w:rPr>
            </w:pPr>
            <w:r w:rsidRPr="000E0085">
              <w:rPr>
                <w:rFonts w:ascii="Times New Roman" w:hAnsi="Times New Roman"/>
                <w:lang w:val="en-GB"/>
              </w:rPr>
              <w:t>39 (35.5)</w:t>
            </w:r>
          </w:p>
        </w:tc>
        <w:tc>
          <w:tcPr>
            <w:tcW w:w="2535" w:type="dxa"/>
            <w:shd w:val="clear" w:color="auto" w:fill="auto"/>
          </w:tcPr>
          <w:p w14:paraId="61CEE79A" w14:textId="77777777" w:rsidR="00DD002D" w:rsidRPr="000E0085" w:rsidRDefault="00DD002D" w:rsidP="00D62D8E">
            <w:pPr>
              <w:pStyle w:val="TableParagraph"/>
              <w:widowControl/>
              <w:kinsoku w:val="0"/>
              <w:overflowPunct w:val="0"/>
              <w:spacing w:line="251" w:lineRule="exact"/>
              <w:jc w:val="center"/>
              <w:rPr>
                <w:rFonts w:ascii="Times New Roman" w:hAnsi="Times New Roman"/>
                <w:lang w:val="en-GB"/>
              </w:rPr>
            </w:pPr>
            <w:r w:rsidRPr="000E0085">
              <w:rPr>
                <w:rFonts w:ascii="Times New Roman" w:hAnsi="Times New Roman"/>
                <w:lang w:val="en-GB"/>
              </w:rPr>
              <w:t>86 (79.6)</w:t>
            </w:r>
            <w:r w:rsidRPr="000E0085">
              <w:rPr>
                <w:rFonts w:ascii="Times New Roman" w:hAnsi="Times New Roman"/>
                <w:vertAlign w:val="superscript"/>
                <w:lang w:val="en-GB"/>
              </w:rPr>
              <w:t>a,b</w:t>
            </w:r>
          </w:p>
        </w:tc>
      </w:tr>
      <w:tr w:rsidR="00DD002D" w:rsidRPr="000E0085" w14:paraId="34090569" w14:textId="77777777" w:rsidTr="00C42C7E">
        <w:tc>
          <w:tcPr>
            <w:tcW w:w="2256" w:type="dxa"/>
            <w:shd w:val="clear" w:color="auto" w:fill="auto"/>
          </w:tcPr>
          <w:p w14:paraId="33DFAC1D" w14:textId="77777777" w:rsidR="00DD002D" w:rsidRPr="000E0085" w:rsidRDefault="00DD002D" w:rsidP="00D62D8E">
            <w:pPr>
              <w:pStyle w:val="TableParagraph"/>
              <w:widowControl/>
              <w:kinsoku w:val="0"/>
              <w:overflowPunct w:val="0"/>
              <w:spacing w:line="252" w:lineRule="exact"/>
              <w:rPr>
                <w:rFonts w:ascii="Times New Roman" w:hAnsi="Times New Roman"/>
                <w:lang w:val="en-GB"/>
              </w:rPr>
            </w:pPr>
            <w:r w:rsidRPr="000E0085">
              <w:rPr>
                <w:rFonts w:ascii="Times New Roman" w:hAnsi="Times New Roman"/>
                <w:bCs/>
                <w:lang w:val="en-GB"/>
              </w:rPr>
              <w:t>PASI 100</w:t>
            </w:r>
          </w:p>
        </w:tc>
        <w:tc>
          <w:tcPr>
            <w:tcW w:w="2256" w:type="dxa"/>
            <w:shd w:val="clear" w:color="auto" w:fill="auto"/>
          </w:tcPr>
          <w:p w14:paraId="26DA9187" w14:textId="77777777" w:rsidR="00DD002D" w:rsidRPr="000E0085" w:rsidRDefault="00DD002D" w:rsidP="00D62D8E">
            <w:pPr>
              <w:pStyle w:val="TableParagraph"/>
              <w:widowControl/>
              <w:kinsoku w:val="0"/>
              <w:overflowPunct w:val="0"/>
              <w:spacing w:line="251" w:lineRule="exact"/>
              <w:jc w:val="center"/>
              <w:rPr>
                <w:rFonts w:ascii="Times New Roman" w:hAnsi="Times New Roman"/>
                <w:lang w:val="en-GB"/>
              </w:rPr>
            </w:pPr>
            <w:r w:rsidRPr="000E0085">
              <w:rPr>
                <w:rFonts w:ascii="Times New Roman" w:hAnsi="Times New Roman"/>
                <w:lang w:val="en-GB"/>
              </w:rPr>
              <w:t>1 (1.9)</w:t>
            </w:r>
          </w:p>
        </w:tc>
        <w:tc>
          <w:tcPr>
            <w:tcW w:w="2256" w:type="dxa"/>
            <w:shd w:val="clear" w:color="auto" w:fill="auto"/>
          </w:tcPr>
          <w:p w14:paraId="2A0DBC57" w14:textId="77777777" w:rsidR="00DD002D" w:rsidRPr="000E0085" w:rsidRDefault="00DD002D" w:rsidP="00D62D8E">
            <w:pPr>
              <w:pStyle w:val="TableParagraph"/>
              <w:widowControl/>
              <w:kinsoku w:val="0"/>
              <w:overflowPunct w:val="0"/>
              <w:spacing w:line="251" w:lineRule="exact"/>
              <w:jc w:val="center"/>
              <w:rPr>
                <w:rFonts w:ascii="Times New Roman" w:hAnsi="Times New Roman"/>
                <w:lang w:val="en-GB"/>
              </w:rPr>
            </w:pPr>
            <w:r w:rsidRPr="000E0085">
              <w:rPr>
                <w:rFonts w:ascii="Times New Roman" w:hAnsi="Times New Roman"/>
                <w:lang w:val="en-GB"/>
              </w:rPr>
              <w:t>8 (7.3)</w:t>
            </w:r>
          </w:p>
        </w:tc>
        <w:tc>
          <w:tcPr>
            <w:tcW w:w="2535" w:type="dxa"/>
            <w:shd w:val="clear" w:color="auto" w:fill="auto"/>
          </w:tcPr>
          <w:p w14:paraId="6BFF1657" w14:textId="77777777" w:rsidR="00DD002D" w:rsidRPr="000E0085" w:rsidRDefault="00DD002D" w:rsidP="00D62D8E">
            <w:pPr>
              <w:pStyle w:val="TableParagraph"/>
              <w:widowControl/>
              <w:kinsoku w:val="0"/>
              <w:overflowPunct w:val="0"/>
              <w:spacing w:line="249" w:lineRule="exact"/>
              <w:jc w:val="center"/>
              <w:rPr>
                <w:rFonts w:ascii="Times New Roman" w:hAnsi="Times New Roman"/>
                <w:lang w:val="en-GB"/>
              </w:rPr>
            </w:pPr>
            <w:r w:rsidRPr="000E0085">
              <w:rPr>
                <w:rFonts w:ascii="Times New Roman" w:hAnsi="Times New Roman"/>
                <w:lang w:val="en-GB"/>
              </w:rPr>
              <w:t>18 (16.7)</w:t>
            </w:r>
            <w:r w:rsidRPr="000E0085">
              <w:rPr>
                <w:rFonts w:ascii="Times New Roman" w:hAnsi="Times New Roman"/>
                <w:vertAlign w:val="superscript"/>
                <w:lang w:val="en-GB"/>
              </w:rPr>
              <w:t>c,d</w:t>
            </w:r>
          </w:p>
        </w:tc>
      </w:tr>
      <w:tr w:rsidR="00DD002D" w:rsidRPr="000E0085" w14:paraId="03018DE1" w14:textId="77777777" w:rsidTr="00C42C7E">
        <w:tc>
          <w:tcPr>
            <w:tcW w:w="2256" w:type="dxa"/>
            <w:tcBorders>
              <w:bottom w:val="single" w:sz="4" w:space="0" w:color="auto"/>
            </w:tcBorders>
            <w:shd w:val="clear" w:color="auto" w:fill="auto"/>
          </w:tcPr>
          <w:p w14:paraId="59216615" w14:textId="77777777" w:rsidR="00DD002D" w:rsidRPr="000E0085" w:rsidRDefault="00DD002D" w:rsidP="00C42C7E">
            <w:pPr>
              <w:pStyle w:val="TableParagraph"/>
              <w:widowControl/>
              <w:kinsoku w:val="0"/>
              <w:overflowPunct w:val="0"/>
              <w:spacing w:line="251" w:lineRule="exact"/>
              <w:rPr>
                <w:rFonts w:ascii="Times New Roman" w:hAnsi="Times New Roman"/>
                <w:lang w:val="en-GB"/>
              </w:rPr>
            </w:pPr>
            <w:r w:rsidRPr="000E0085">
              <w:rPr>
                <w:rFonts w:ascii="Times New Roman" w:hAnsi="Times New Roman"/>
                <w:bCs/>
                <w:lang w:val="en-GB"/>
              </w:rPr>
              <w:t>PGA:</w:t>
            </w:r>
            <w:r w:rsidR="00C42C7E">
              <w:rPr>
                <w:rFonts w:ascii="Times New Roman" w:hAnsi="Times New Roman"/>
                <w:bCs/>
                <w:lang w:val="en-GB"/>
              </w:rPr>
              <w:t xml:space="preserve"> </w:t>
            </w:r>
            <w:r w:rsidRPr="000E0085">
              <w:rPr>
                <w:rFonts w:ascii="Times New Roman" w:hAnsi="Times New Roman"/>
                <w:bCs/>
                <w:lang w:val="en-GB"/>
              </w:rPr>
              <w:t>Clear/minimal</w:t>
            </w:r>
          </w:p>
        </w:tc>
        <w:tc>
          <w:tcPr>
            <w:tcW w:w="2256" w:type="dxa"/>
            <w:tcBorders>
              <w:bottom w:val="single" w:sz="4" w:space="0" w:color="auto"/>
            </w:tcBorders>
            <w:shd w:val="clear" w:color="auto" w:fill="auto"/>
          </w:tcPr>
          <w:p w14:paraId="715624C5" w14:textId="77777777" w:rsidR="00DD002D" w:rsidRPr="000E0085" w:rsidRDefault="00DD002D" w:rsidP="00D62D8E">
            <w:pPr>
              <w:pStyle w:val="TableParagraph"/>
              <w:widowControl/>
              <w:kinsoku w:val="0"/>
              <w:overflowPunct w:val="0"/>
              <w:spacing w:line="249" w:lineRule="exact"/>
              <w:jc w:val="center"/>
              <w:rPr>
                <w:rFonts w:ascii="Times New Roman" w:hAnsi="Times New Roman"/>
                <w:lang w:val="en-GB"/>
              </w:rPr>
            </w:pPr>
            <w:r w:rsidRPr="000E0085">
              <w:rPr>
                <w:rFonts w:ascii="Times New Roman" w:hAnsi="Times New Roman"/>
                <w:lang w:val="en-GB"/>
              </w:rPr>
              <w:t>6 (11.3)</w:t>
            </w:r>
          </w:p>
        </w:tc>
        <w:tc>
          <w:tcPr>
            <w:tcW w:w="2256" w:type="dxa"/>
            <w:tcBorders>
              <w:bottom w:val="single" w:sz="4" w:space="0" w:color="auto"/>
            </w:tcBorders>
            <w:shd w:val="clear" w:color="auto" w:fill="auto"/>
          </w:tcPr>
          <w:p w14:paraId="10CD7E0C" w14:textId="77777777" w:rsidR="00DD002D" w:rsidRPr="000E0085" w:rsidRDefault="00DD002D" w:rsidP="00D62D8E">
            <w:pPr>
              <w:pStyle w:val="TableParagraph"/>
              <w:widowControl/>
              <w:kinsoku w:val="0"/>
              <w:overflowPunct w:val="0"/>
              <w:spacing w:line="249" w:lineRule="exact"/>
              <w:jc w:val="center"/>
              <w:rPr>
                <w:rFonts w:ascii="Times New Roman" w:hAnsi="Times New Roman"/>
                <w:lang w:val="en-GB"/>
              </w:rPr>
            </w:pPr>
            <w:r w:rsidRPr="000E0085">
              <w:rPr>
                <w:rFonts w:ascii="Times New Roman" w:hAnsi="Times New Roman"/>
                <w:lang w:val="en-GB"/>
              </w:rPr>
              <w:t>33 (30.0)</w:t>
            </w:r>
          </w:p>
        </w:tc>
        <w:tc>
          <w:tcPr>
            <w:tcW w:w="2535" w:type="dxa"/>
            <w:tcBorders>
              <w:bottom w:val="single" w:sz="4" w:space="0" w:color="auto"/>
            </w:tcBorders>
            <w:shd w:val="clear" w:color="auto" w:fill="auto"/>
          </w:tcPr>
          <w:p w14:paraId="36695C2A" w14:textId="77777777" w:rsidR="00DD002D" w:rsidRPr="000E0085" w:rsidRDefault="00DD002D" w:rsidP="00D62D8E">
            <w:pPr>
              <w:pStyle w:val="TableParagraph"/>
              <w:widowControl/>
              <w:kinsoku w:val="0"/>
              <w:overflowPunct w:val="0"/>
              <w:spacing w:line="249" w:lineRule="exact"/>
              <w:jc w:val="center"/>
              <w:rPr>
                <w:rFonts w:ascii="Times New Roman" w:hAnsi="Times New Roman"/>
                <w:lang w:val="en-GB"/>
              </w:rPr>
            </w:pPr>
            <w:r w:rsidRPr="000E0085">
              <w:rPr>
                <w:rFonts w:ascii="Times New Roman" w:hAnsi="Times New Roman"/>
                <w:lang w:val="en-GB"/>
              </w:rPr>
              <w:t>79 (73.1)</w:t>
            </w:r>
            <w:r w:rsidRPr="000E0085">
              <w:rPr>
                <w:rFonts w:ascii="Times New Roman" w:hAnsi="Times New Roman"/>
                <w:vertAlign w:val="superscript"/>
                <w:lang w:val="en-GB"/>
              </w:rPr>
              <w:t>a,b</w:t>
            </w:r>
          </w:p>
        </w:tc>
      </w:tr>
      <w:tr w:rsidR="009756D9" w:rsidRPr="000E0085" w14:paraId="47E5CE7F" w14:textId="77777777" w:rsidTr="009756D9">
        <w:tc>
          <w:tcPr>
            <w:tcW w:w="9303" w:type="dxa"/>
            <w:gridSpan w:val="4"/>
            <w:tcBorders>
              <w:left w:val="nil"/>
              <w:bottom w:val="nil"/>
              <w:right w:val="nil"/>
            </w:tcBorders>
            <w:shd w:val="clear" w:color="auto" w:fill="auto"/>
          </w:tcPr>
          <w:p w14:paraId="6DACA350" w14:textId="77777777" w:rsidR="009756D9" w:rsidRPr="000E0085" w:rsidRDefault="009756D9" w:rsidP="00D62D8E">
            <w:pPr>
              <w:pStyle w:val="BodyText"/>
              <w:widowControl/>
              <w:kinsoku w:val="0"/>
              <w:overflowPunct w:val="0"/>
              <w:ind w:left="270" w:hanging="270"/>
              <w:rPr>
                <w:sz w:val="20"/>
                <w:lang w:val="en-GB"/>
              </w:rPr>
            </w:pPr>
            <w:r w:rsidRPr="000E0085">
              <w:rPr>
                <w:sz w:val="20"/>
                <w:vertAlign w:val="superscript"/>
                <w:lang w:val="en-GB"/>
              </w:rPr>
              <w:t>a</w:t>
            </w:r>
            <w:r w:rsidRPr="000E0085">
              <w:rPr>
                <w:sz w:val="20"/>
                <w:lang w:val="en-GB"/>
              </w:rPr>
              <w:t xml:space="preserve"> </w:t>
            </w:r>
            <w:r w:rsidRPr="000E0085">
              <w:rPr>
                <w:sz w:val="20"/>
                <w:lang w:val="en-GB"/>
              </w:rPr>
              <w:tab/>
              <w:t xml:space="preserve">p </w:t>
            </w:r>
            <w:r w:rsidR="00DA5269">
              <w:rPr>
                <w:sz w:val="20"/>
                <w:lang w:val="en-GB"/>
              </w:rPr>
              <w:t>&lt; </w:t>
            </w:r>
            <w:r w:rsidRPr="000E0085">
              <w:rPr>
                <w:sz w:val="20"/>
                <w:lang w:val="en-GB"/>
              </w:rPr>
              <w:t>0.001 adalimumab vs. placebo</w:t>
            </w:r>
          </w:p>
          <w:p w14:paraId="13022536" w14:textId="77777777" w:rsidR="009756D9" w:rsidRPr="000E0085" w:rsidRDefault="009756D9" w:rsidP="00D62D8E">
            <w:pPr>
              <w:pStyle w:val="BodyText"/>
              <w:widowControl/>
              <w:kinsoku w:val="0"/>
              <w:overflowPunct w:val="0"/>
              <w:ind w:left="270" w:hanging="270"/>
              <w:rPr>
                <w:sz w:val="20"/>
                <w:lang w:val="en-GB"/>
              </w:rPr>
            </w:pPr>
            <w:r w:rsidRPr="000E0085">
              <w:rPr>
                <w:sz w:val="20"/>
                <w:vertAlign w:val="superscript"/>
                <w:lang w:val="en-GB"/>
              </w:rPr>
              <w:t>b</w:t>
            </w:r>
            <w:r w:rsidRPr="000E0085">
              <w:rPr>
                <w:sz w:val="20"/>
                <w:lang w:val="en-GB"/>
              </w:rPr>
              <w:t xml:space="preserve"> </w:t>
            </w:r>
            <w:r w:rsidRPr="000E0085">
              <w:rPr>
                <w:sz w:val="20"/>
                <w:lang w:val="en-GB"/>
              </w:rPr>
              <w:tab/>
              <w:t xml:space="preserve">p </w:t>
            </w:r>
            <w:r w:rsidR="00DA5269">
              <w:rPr>
                <w:sz w:val="20"/>
                <w:lang w:val="en-GB"/>
              </w:rPr>
              <w:t>&lt; </w:t>
            </w:r>
            <w:r w:rsidRPr="000E0085">
              <w:rPr>
                <w:sz w:val="20"/>
                <w:lang w:val="en-GB"/>
              </w:rPr>
              <w:t>0.001 adalimumab vs. methotrexate</w:t>
            </w:r>
          </w:p>
          <w:p w14:paraId="545A3772" w14:textId="77777777" w:rsidR="009756D9" w:rsidRPr="000E0085" w:rsidRDefault="009756D9" w:rsidP="00D62D8E">
            <w:pPr>
              <w:pStyle w:val="BodyText"/>
              <w:widowControl/>
              <w:kinsoku w:val="0"/>
              <w:overflowPunct w:val="0"/>
              <w:ind w:left="270" w:hanging="270"/>
              <w:rPr>
                <w:sz w:val="20"/>
                <w:lang w:val="en-GB"/>
              </w:rPr>
            </w:pPr>
            <w:r w:rsidRPr="000E0085">
              <w:rPr>
                <w:sz w:val="20"/>
                <w:vertAlign w:val="superscript"/>
                <w:lang w:val="en-GB"/>
              </w:rPr>
              <w:t>c</w:t>
            </w:r>
            <w:r w:rsidRPr="000E0085">
              <w:rPr>
                <w:sz w:val="20"/>
                <w:lang w:val="en-GB"/>
              </w:rPr>
              <w:t xml:space="preserve"> </w:t>
            </w:r>
            <w:r w:rsidRPr="000E0085">
              <w:rPr>
                <w:sz w:val="20"/>
                <w:lang w:val="en-GB"/>
              </w:rPr>
              <w:tab/>
              <w:t xml:space="preserve">p </w:t>
            </w:r>
            <w:r w:rsidR="00DA5269">
              <w:rPr>
                <w:sz w:val="20"/>
                <w:lang w:val="en-GB"/>
              </w:rPr>
              <w:t>&lt; </w:t>
            </w:r>
            <w:r w:rsidRPr="000E0085">
              <w:rPr>
                <w:sz w:val="20"/>
                <w:lang w:val="en-GB"/>
              </w:rPr>
              <w:t>0.01 adalimumab vs. placebo</w:t>
            </w:r>
          </w:p>
          <w:p w14:paraId="240DFE69" w14:textId="77777777" w:rsidR="009756D9" w:rsidRPr="000E0085" w:rsidRDefault="009756D9" w:rsidP="00D62D8E">
            <w:pPr>
              <w:pStyle w:val="BodyText"/>
              <w:widowControl/>
              <w:kinsoku w:val="0"/>
              <w:overflowPunct w:val="0"/>
              <w:ind w:left="270" w:hanging="270"/>
              <w:rPr>
                <w:sz w:val="20"/>
                <w:lang w:val="en-GB"/>
              </w:rPr>
            </w:pPr>
            <w:r w:rsidRPr="000E0085">
              <w:rPr>
                <w:sz w:val="20"/>
                <w:vertAlign w:val="superscript"/>
                <w:lang w:val="en-GB"/>
              </w:rPr>
              <w:t>d</w:t>
            </w:r>
            <w:r w:rsidRPr="000E0085">
              <w:rPr>
                <w:sz w:val="20"/>
                <w:lang w:val="en-GB"/>
              </w:rPr>
              <w:t xml:space="preserve"> </w:t>
            </w:r>
            <w:r w:rsidRPr="000E0085">
              <w:rPr>
                <w:sz w:val="20"/>
                <w:lang w:val="en-GB"/>
              </w:rPr>
              <w:tab/>
              <w:t xml:space="preserve">p </w:t>
            </w:r>
            <w:r w:rsidR="00DA5269">
              <w:rPr>
                <w:sz w:val="20"/>
                <w:lang w:val="en-GB"/>
              </w:rPr>
              <w:t>&lt; </w:t>
            </w:r>
            <w:r w:rsidRPr="000E0085">
              <w:rPr>
                <w:sz w:val="20"/>
                <w:lang w:val="en-GB"/>
              </w:rPr>
              <w:t>0.05 adalimumab vs. methotrexate</w:t>
            </w:r>
          </w:p>
        </w:tc>
      </w:tr>
    </w:tbl>
    <w:p w14:paraId="562FBB7F" w14:textId="77777777" w:rsidR="00005E6C" w:rsidRPr="000E0085" w:rsidRDefault="00005E6C" w:rsidP="00982118">
      <w:pPr>
        <w:rPr>
          <w:lang w:val="en-GB"/>
        </w:rPr>
      </w:pPr>
    </w:p>
    <w:p w14:paraId="0038DD6B" w14:textId="77777777" w:rsidR="00C46587" w:rsidRPr="000E0085" w:rsidRDefault="00C46587" w:rsidP="00982118">
      <w:pPr>
        <w:rPr>
          <w:lang w:val="en-GB"/>
        </w:rPr>
      </w:pPr>
      <w:r w:rsidRPr="000E0085">
        <w:rPr>
          <w:lang w:val="en-GB"/>
        </w:rPr>
        <w:t>In Psoriasis Study I, 28% of patients who were PASI 75 responders and were re</w:t>
      </w:r>
      <w:r w:rsidR="00E26D75">
        <w:rPr>
          <w:lang w:val="en-GB"/>
        </w:rPr>
        <w:noBreakHyphen/>
      </w:r>
      <w:r w:rsidRPr="000E0085">
        <w:rPr>
          <w:lang w:val="en-GB"/>
        </w:rPr>
        <w:t xml:space="preserve">randomised to placebo at Week 33 compared to 5% continuing on </w:t>
      </w:r>
      <w:r w:rsidR="00F7679B" w:rsidRPr="000E0085">
        <w:rPr>
          <w:lang w:val="en-GB"/>
        </w:rPr>
        <w:t>a</w:t>
      </w:r>
      <w:r w:rsidR="005A4709" w:rsidRPr="000E0085">
        <w:rPr>
          <w:lang w:val="en-GB"/>
        </w:rPr>
        <w:t>dalimumab</w:t>
      </w:r>
      <w:r w:rsidRPr="000E0085">
        <w:rPr>
          <w:lang w:val="en-GB"/>
        </w:rPr>
        <w:t>, p</w:t>
      </w:r>
      <w:r w:rsidR="00391F6A" w:rsidRPr="000E0085">
        <w:rPr>
          <w:lang w:val="en-GB"/>
        </w:rPr>
        <w:t> </w:t>
      </w:r>
      <w:r w:rsidRPr="000E0085">
        <w:rPr>
          <w:lang w:val="en-GB"/>
        </w:rPr>
        <w:t>&lt;</w:t>
      </w:r>
      <w:r w:rsidR="00391F6A" w:rsidRPr="000E0085">
        <w:rPr>
          <w:lang w:val="en-GB"/>
        </w:rPr>
        <w:t> </w:t>
      </w:r>
      <w:r w:rsidRPr="000E0085">
        <w:rPr>
          <w:lang w:val="en-GB"/>
        </w:rPr>
        <w:t>0.001, experienced “loss of adequate response” (PASI score after Week 33 and on or before Week 52 that resulted in a &lt;</w:t>
      </w:r>
      <w:r w:rsidR="00391F6A" w:rsidRPr="000E0085">
        <w:rPr>
          <w:lang w:val="en-GB"/>
        </w:rPr>
        <w:t> </w:t>
      </w:r>
      <w:r w:rsidRPr="000E0085">
        <w:rPr>
          <w:lang w:val="en-GB"/>
        </w:rPr>
        <w:t>PASI 50 response relative to baseline with a minimum of a 6</w:t>
      </w:r>
      <w:r w:rsidR="00E26D75">
        <w:rPr>
          <w:lang w:val="en-GB"/>
        </w:rPr>
        <w:noBreakHyphen/>
      </w:r>
      <w:r w:rsidRPr="000E0085">
        <w:rPr>
          <w:lang w:val="en-GB"/>
        </w:rPr>
        <w:t>point increase in PASI score relative to Week 33). Of the patients who lost adequate response after re</w:t>
      </w:r>
      <w:r w:rsidR="00E26D75">
        <w:rPr>
          <w:lang w:val="en-GB"/>
        </w:rPr>
        <w:noBreakHyphen/>
      </w:r>
      <w:r w:rsidRPr="000E0085">
        <w:rPr>
          <w:lang w:val="en-GB"/>
        </w:rPr>
        <w:t>randomisation to placebo who then enrolled into the open</w:t>
      </w:r>
      <w:r w:rsidR="00E26D75">
        <w:rPr>
          <w:lang w:val="en-GB"/>
        </w:rPr>
        <w:noBreakHyphen/>
      </w:r>
      <w:r w:rsidRPr="000E0085">
        <w:rPr>
          <w:lang w:val="en-GB"/>
        </w:rPr>
        <w:t>label extension trial, 38% (25/66) and 55% (36/66) regained PASI 75 response after 12 and 24 weeks of re</w:t>
      </w:r>
      <w:r w:rsidR="00E26D75">
        <w:rPr>
          <w:lang w:val="en-GB"/>
        </w:rPr>
        <w:noBreakHyphen/>
      </w:r>
      <w:r w:rsidRPr="000E0085">
        <w:rPr>
          <w:lang w:val="en-GB"/>
        </w:rPr>
        <w:t xml:space="preserve">treatment, respectively. </w:t>
      </w:r>
    </w:p>
    <w:p w14:paraId="20930307" w14:textId="77777777" w:rsidR="00C46587" w:rsidRPr="000E0085" w:rsidRDefault="00C46587" w:rsidP="00982118">
      <w:pPr>
        <w:rPr>
          <w:lang w:val="en-GB"/>
        </w:rPr>
      </w:pPr>
    </w:p>
    <w:p w14:paraId="42E7DD04" w14:textId="77777777" w:rsidR="00C46587" w:rsidRPr="000E0085" w:rsidRDefault="00C46587" w:rsidP="00982118">
      <w:pPr>
        <w:rPr>
          <w:lang w:val="en-GB"/>
        </w:rPr>
      </w:pPr>
      <w:r w:rsidRPr="000E0085">
        <w:rPr>
          <w:lang w:val="en-GB"/>
        </w:rPr>
        <w:t xml:space="preserve">A total of 233 PASI 75 responders at Week 16 and Week 33 received continuous </w:t>
      </w:r>
      <w:r w:rsidR="00F7679B" w:rsidRPr="000E0085">
        <w:rPr>
          <w:lang w:val="en-GB"/>
        </w:rPr>
        <w:t>a</w:t>
      </w:r>
      <w:r w:rsidR="005A4709" w:rsidRPr="000E0085">
        <w:rPr>
          <w:lang w:val="en-GB"/>
        </w:rPr>
        <w:t>dalimumab</w:t>
      </w:r>
      <w:r w:rsidRPr="000E0085">
        <w:rPr>
          <w:lang w:val="en-GB"/>
        </w:rPr>
        <w:t xml:space="preserve"> therapy for 52 weeks in Psoriasis Study I, and continued </w:t>
      </w:r>
      <w:r w:rsidR="00F7679B" w:rsidRPr="000E0085">
        <w:rPr>
          <w:lang w:val="en-GB"/>
        </w:rPr>
        <w:t>a</w:t>
      </w:r>
      <w:r w:rsidR="005A4709" w:rsidRPr="000E0085">
        <w:rPr>
          <w:lang w:val="en-GB"/>
        </w:rPr>
        <w:t>dalimumab</w:t>
      </w:r>
      <w:r w:rsidRPr="000E0085">
        <w:rPr>
          <w:lang w:val="en-GB"/>
        </w:rPr>
        <w:t xml:space="preserve"> in the open</w:t>
      </w:r>
      <w:r w:rsidR="00E26D75">
        <w:rPr>
          <w:lang w:val="en-GB"/>
        </w:rPr>
        <w:noBreakHyphen/>
      </w:r>
      <w:r w:rsidRPr="000E0085">
        <w:rPr>
          <w:lang w:val="en-GB"/>
        </w:rPr>
        <w:t>label extension trial.</w:t>
      </w:r>
      <w:r w:rsidR="00A06906" w:rsidRPr="000E0085">
        <w:rPr>
          <w:lang w:val="en-GB"/>
        </w:rPr>
        <w:t xml:space="preserve"> </w:t>
      </w:r>
      <w:r w:rsidRPr="000E0085">
        <w:rPr>
          <w:lang w:val="en-GB"/>
        </w:rPr>
        <w:t>PASI</w:t>
      </w:r>
      <w:r w:rsidR="00BB089F" w:rsidRPr="000E0085">
        <w:rPr>
          <w:lang w:val="en-GB"/>
        </w:rPr>
        <w:t> </w:t>
      </w:r>
      <w:r w:rsidRPr="000E0085">
        <w:rPr>
          <w:lang w:val="en-GB"/>
        </w:rPr>
        <w:t>75 and PGA of clear or minimal response rates in these patients were 74.7% and 59.0%, respectively, after an additional 108 weeks of open</w:t>
      </w:r>
      <w:r w:rsidR="00E26D75">
        <w:rPr>
          <w:lang w:val="en-GB"/>
        </w:rPr>
        <w:noBreakHyphen/>
      </w:r>
      <w:r w:rsidRPr="000E0085">
        <w:rPr>
          <w:lang w:val="en-GB"/>
        </w:rPr>
        <w:t>label therapy (total of 160 weeks). In an analysis in which all patients who dropped out of the study for adverse events or lack of efficacy, or who dose</w:t>
      </w:r>
      <w:r w:rsidR="00E26D75">
        <w:rPr>
          <w:lang w:val="en-GB"/>
        </w:rPr>
        <w:noBreakHyphen/>
      </w:r>
      <w:r w:rsidRPr="000E0085">
        <w:rPr>
          <w:lang w:val="en-GB"/>
        </w:rPr>
        <w:t>escalated, were considered non</w:t>
      </w:r>
      <w:r w:rsidR="00E26D75">
        <w:rPr>
          <w:lang w:val="en-GB"/>
        </w:rPr>
        <w:noBreakHyphen/>
      </w:r>
      <w:r w:rsidRPr="000E0085">
        <w:rPr>
          <w:lang w:val="en-GB"/>
        </w:rPr>
        <w:t>responders, PASI 75 and PGA of clear or minimal response rates in these patients were 69.6% and 55.7%, respectively, after an additional 108 weeks of open</w:t>
      </w:r>
      <w:r w:rsidR="00E26D75">
        <w:rPr>
          <w:lang w:val="en-GB"/>
        </w:rPr>
        <w:noBreakHyphen/>
      </w:r>
      <w:r w:rsidRPr="000E0085">
        <w:rPr>
          <w:lang w:val="en-GB"/>
        </w:rPr>
        <w:t xml:space="preserve">label therapy (total of 160 weeks). </w:t>
      </w:r>
    </w:p>
    <w:p w14:paraId="5416B087" w14:textId="77777777" w:rsidR="00C46587" w:rsidRPr="000E0085" w:rsidRDefault="00C46587" w:rsidP="00982118">
      <w:pPr>
        <w:rPr>
          <w:lang w:val="en-GB"/>
        </w:rPr>
      </w:pPr>
    </w:p>
    <w:p w14:paraId="057F0F3A" w14:textId="77777777" w:rsidR="00C46587" w:rsidRPr="000E0085" w:rsidRDefault="00C46587" w:rsidP="00982118">
      <w:pPr>
        <w:rPr>
          <w:lang w:val="en-GB"/>
        </w:rPr>
      </w:pPr>
      <w:r w:rsidRPr="000E0085">
        <w:rPr>
          <w:lang w:val="en-GB"/>
        </w:rPr>
        <w:t>A total of 347 stable responders participated in a withdrawal and retreatment evaluation in an open</w:t>
      </w:r>
      <w:r w:rsidR="00E26D75">
        <w:rPr>
          <w:lang w:val="en-GB"/>
        </w:rPr>
        <w:noBreakHyphen/>
      </w:r>
      <w:r w:rsidRPr="000E0085">
        <w:rPr>
          <w:lang w:val="en-GB"/>
        </w:rPr>
        <w:t>label extension study. During the withdrawal period, symptoms of psoriasis returned over time with a median time to relapse (decline to PGA “moderate” or worse) of approximately 5 months. None of these patients experienced rebound during the withdrawal period. A total of 76.5% (218/285) of patients who entered the retreatment period had a response of PGA “clear” or “minimal” after 16 weeks of retreatment, irrespective of whether they relapsed during withdrawal (69.1%</w:t>
      </w:r>
      <w:r w:rsidR="005D3F55" w:rsidRPr="000E0085">
        <w:rPr>
          <w:lang w:val="en-GB"/>
        </w:rPr>
        <w:t xml:space="preserve"> </w:t>
      </w:r>
      <w:r w:rsidRPr="000E0085">
        <w:rPr>
          <w:lang w:val="en-GB"/>
        </w:rPr>
        <w:t>[123/178] and 88.8% [95/107] for patients who relapsed and who did not relapse during the withdrawal period, respectively).</w:t>
      </w:r>
      <w:r w:rsidR="00A06906" w:rsidRPr="000E0085">
        <w:rPr>
          <w:lang w:val="en-GB"/>
        </w:rPr>
        <w:t xml:space="preserve"> </w:t>
      </w:r>
      <w:r w:rsidRPr="000E0085">
        <w:rPr>
          <w:lang w:val="en-GB"/>
        </w:rPr>
        <w:t xml:space="preserve">A similar safety profile was observed during retreatment as before withdrawal. </w:t>
      </w:r>
    </w:p>
    <w:p w14:paraId="7677D1EC" w14:textId="77777777" w:rsidR="00C46587" w:rsidRPr="000E0085" w:rsidRDefault="00C46587" w:rsidP="00982118">
      <w:pPr>
        <w:rPr>
          <w:lang w:val="en-GB"/>
        </w:rPr>
      </w:pPr>
    </w:p>
    <w:p w14:paraId="6DBD513A" w14:textId="77777777" w:rsidR="00C46587" w:rsidRPr="000E0085" w:rsidRDefault="00C46587" w:rsidP="00982118">
      <w:pPr>
        <w:rPr>
          <w:lang w:val="en-GB"/>
        </w:rPr>
      </w:pPr>
      <w:r w:rsidRPr="000E0085">
        <w:rPr>
          <w:lang w:val="en-GB"/>
        </w:rPr>
        <w:t>Significant improvements at Week 16 from baseline compared to placebo (Studies I and II) and MTX (Study</w:t>
      </w:r>
      <w:r w:rsidR="006463F7" w:rsidRPr="000E0085">
        <w:rPr>
          <w:lang w:val="en-GB"/>
        </w:rPr>
        <w:t> </w:t>
      </w:r>
      <w:r w:rsidRPr="000E0085">
        <w:rPr>
          <w:lang w:val="en-GB"/>
        </w:rPr>
        <w:t>II) were demonstrated in the DLQI (Dermatology Life Quality Index). In Study I, improvements in the physical and mental component summary scores of the SF</w:t>
      </w:r>
      <w:r w:rsidR="00E26D75">
        <w:rPr>
          <w:lang w:val="en-GB"/>
        </w:rPr>
        <w:noBreakHyphen/>
      </w:r>
      <w:r w:rsidRPr="000E0085">
        <w:rPr>
          <w:lang w:val="en-GB"/>
        </w:rPr>
        <w:t xml:space="preserve">36 were also significant compared to placebo. </w:t>
      </w:r>
    </w:p>
    <w:p w14:paraId="12E22013" w14:textId="77777777" w:rsidR="00C46587" w:rsidRPr="000E0085" w:rsidRDefault="00C46587" w:rsidP="00982118">
      <w:pPr>
        <w:rPr>
          <w:lang w:val="en-GB"/>
        </w:rPr>
      </w:pPr>
    </w:p>
    <w:p w14:paraId="07F53214" w14:textId="77777777" w:rsidR="00C46587" w:rsidRPr="000E0085" w:rsidRDefault="00C46587" w:rsidP="00982118">
      <w:pPr>
        <w:rPr>
          <w:lang w:val="en-GB"/>
        </w:rPr>
      </w:pPr>
      <w:r w:rsidRPr="000E0085">
        <w:rPr>
          <w:lang w:val="en-GB"/>
        </w:rPr>
        <w:t>In an open</w:t>
      </w:r>
      <w:r w:rsidR="00E26D75">
        <w:rPr>
          <w:lang w:val="en-GB"/>
        </w:rPr>
        <w:noBreakHyphen/>
      </w:r>
      <w:r w:rsidRPr="000E0085">
        <w:rPr>
          <w:lang w:val="en-GB"/>
        </w:rPr>
        <w:t xml:space="preserve">label extension study, for patients who dose escalated from 40 mg every other week to 40 mg weekly due to a PASI response below 50%, 26.4% (92/349) and 37.8% (132/349) of patients achieved PASI 75 response at Week 12 and 24, respectively. </w:t>
      </w:r>
    </w:p>
    <w:p w14:paraId="648ECD14" w14:textId="77777777" w:rsidR="00C46587" w:rsidRPr="000E0085" w:rsidRDefault="00C46587" w:rsidP="00982118">
      <w:pPr>
        <w:rPr>
          <w:lang w:val="en-GB"/>
        </w:rPr>
      </w:pPr>
    </w:p>
    <w:p w14:paraId="555E71B9" w14:textId="77777777" w:rsidR="00C46587" w:rsidRPr="000E0085" w:rsidRDefault="00C46587" w:rsidP="00982118">
      <w:pPr>
        <w:rPr>
          <w:lang w:val="en-GB"/>
        </w:rPr>
      </w:pPr>
      <w:r w:rsidRPr="000E0085">
        <w:rPr>
          <w:lang w:val="en-GB"/>
        </w:rPr>
        <w:t xml:space="preserve">Psoriasis Study III (REACH) compared the efficacy and safety of </w:t>
      </w:r>
      <w:r w:rsidR="00F7679B" w:rsidRPr="000E0085">
        <w:rPr>
          <w:lang w:val="en-GB"/>
        </w:rPr>
        <w:t>a</w:t>
      </w:r>
      <w:r w:rsidR="005A4709" w:rsidRPr="000E0085">
        <w:rPr>
          <w:lang w:val="en-GB"/>
        </w:rPr>
        <w:t>dalimumab</w:t>
      </w:r>
      <w:r w:rsidRPr="000E0085">
        <w:rPr>
          <w:lang w:val="en-GB"/>
        </w:rPr>
        <w:t xml:space="preserve"> versus placebo in 72 patients with moderate to severe chronic plaque psoriasis and hand and/or foot psoriasis. Patients received an initial dose of 80 mg </w:t>
      </w:r>
      <w:r w:rsidR="00F7679B" w:rsidRPr="000E0085">
        <w:rPr>
          <w:lang w:val="en-GB"/>
        </w:rPr>
        <w:t>a</w:t>
      </w:r>
      <w:r w:rsidR="005A4709" w:rsidRPr="000E0085">
        <w:rPr>
          <w:lang w:val="en-GB"/>
        </w:rPr>
        <w:t>dalimumab</w:t>
      </w:r>
      <w:r w:rsidRPr="000E0085">
        <w:rPr>
          <w:lang w:val="en-GB"/>
        </w:rPr>
        <w:t xml:space="preserve"> followed by 40 mg every other week (starting one week after the initial dose) or placebo for 16 weeks. At Week 16, a statistically significantly greater proportion of patients who received </w:t>
      </w:r>
      <w:r w:rsidR="00F7679B" w:rsidRPr="000E0085">
        <w:rPr>
          <w:lang w:val="en-GB"/>
        </w:rPr>
        <w:t>a</w:t>
      </w:r>
      <w:r w:rsidR="005A4709" w:rsidRPr="000E0085">
        <w:rPr>
          <w:lang w:val="en-GB"/>
        </w:rPr>
        <w:t>dalimumab</w:t>
      </w:r>
      <w:r w:rsidRPr="000E0085">
        <w:rPr>
          <w:lang w:val="en-GB"/>
        </w:rPr>
        <w:t xml:space="preserve"> achieved PGA of </w:t>
      </w:r>
      <w:r w:rsidR="00334FA1" w:rsidRPr="000E0085">
        <w:rPr>
          <w:lang w:val="en-GB"/>
        </w:rPr>
        <w:t>‘</w:t>
      </w:r>
      <w:r w:rsidRPr="000E0085">
        <w:rPr>
          <w:lang w:val="en-GB"/>
        </w:rPr>
        <w:t>clear</w:t>
      </w:r>
      <w:r w:rsidR="00334FA1" w:rsidRPr="000E0085">
        <w:rPr>
          <w:lang w:val="en-GB"/>
        </w:rPr>
        <w:t>’</w:t>
      </w:r>
      <w:r w:rsidRPr="000E0085">
        <w:rPr>
          <w:lang w:val="en-GB"/>
        </w:rPr>
        <w:t xml:space="preserve"> or </w:t>
      </w:r>
      <w:r w:rsidR="00334FA1" w:rsidRPr="000E0085">
        <w:rPr>
          <w:lang w:val="en-GB"/>
        </w:rPr>
        <w:t>‘</w:t>
      </w:r>
      <w:r w:rsidRPr="000E0085">
        <w:rPr>
          <w:lang w:val="en-GB"/>
        </w:rPr>
        <w:t>almost clear</w:t>
      </w:r>
      <w:r w:rsidR="00334FA1" w:rsidRPr="000E0085">
        <w:rPr>
          <w:lang w:val="en-GB"/>
        </w:rPr>
        <w:t>’</w:t>
      </w:r>
      <w:r w:rsidRPr="000E0085">
        <w:rPr>
          <w:lang w:val="en-GB"/>
        </w:rPr>
        <w:t xml:space="preserve"> for the hands and/or feet compared to patients who received placebo (30.6% versus 4.3%, respectively [P</w:t>
      </w:r>
      <w:r w:rsidR="00C33A78">
        <w:rPr>
          <w:lang w:val="en-GB"/>
        </w:rPr>
        <w:t> </w:t>
      </w:r>
      <w:r w:rsidRPr="000E0085">
        <w:rPr>
          <w:lang w:val="en-GB"/>
        </w:rPr>
        <w:t>=</w:t>
      </w:r>
      <w:r w:rsidR="00C33A78">
        <w:rPr>
          <w:lang w:val="en-GB"/>
        </w:rPr>
        <w:t> </w:t>
      </w:r>
      <w:r w:rsidRPr="000E0085">
        <w:rPr>
          <w:lang w:val="en-GB"/>
        </w:rPr>
        <w:t xml:space="preserve">0.014]). </w:t>
      </w:r>
    </w:p>
    <w:p w14:paraId="233DB0E8" w14:textId="77777777" w:rsidR="00C46587" w:rsidRPr="000E0085" w:rsidRDefault="00C46587" w:rsidP="00982118">
      <w:pPr>
        <w:rPr>
          <w:lang w:val="en-GB"/>
        </w:rPr>
      </w:pPr>
    </w:p>
    <w:p w14:paraId="10B880F0" w14:textId="77777777" w:rsidR="00C46587" w:rsidRPr="000E0085" w:rsidRDefault="00C46587" w:rsidP="00982118">
      <w:pPr>
        <w:rPr>
          <w:lang w:val="en-GB"/>
        </w:rPr>
      </w:pPr>
      <w:r w:rsidRPr="000E0085">
        <w:rPr>
          <w:lang w:val="en-GB"/>
        </w:rPr>
        <w:t xml:space="preserve">Psoriasis Study IV compared efficacy and safety of </w:t>
      </w:r>
      <w:r w:rsidR="00F7679B" w:rsidRPr="000E0085">
        <w:rPr>
          <w:lang w:val="en-GB"/>
        </w:rPr>
        <w:t>a</w:t>
      </w:r>
      <w:r w:rsidR="005A4709" w:rsidRPr="000E0085">
        <w:rPr>
          <w:lang w:val="en-GB"/>
        </w:rPr>
        <w:t>dalimumab</w:t>
      </w:r>
      <w:r w:rsidRPr="000E0085">
        <w:rPr>
          <w:lang w:val="en-GB"/>
        </w:rPr>
        <w:t xml:space="preserve"> versus placebo in 217 adult patients with moderate to severe nail psoriasis. Patients received an initial dose of 80 mg </w:t>
      </w:r>
      <w:r w:rsidR="00F7679B" w:rsidRPr="000E0085">
        <w:rPr>
          <w:lang w:val="en-GB"/>
        </w:rPr>
        <w:t>a</w:t>
      </w:r>
      <w:r w:rsidR="005A4709" w:rsidRPr="000E0085">
        <w:rPr>
          <w:lang w:val="en-GB"/>
        </w:rPr>
        <w:t>dalimumab</w:t>
      </w:r>
      <w:r w:rsidRPr="000E0085">
        <w:rPr>
          <w:lang w:val="en-GB"/>
        </w:rPr>
        <w:t xml:space="preserve"> followed by 40 mg every other week (starting one week after the initial dose) or placebo for 26 weeks followed by open</w:t>
      </w:r>
      <w:r w:rsidR="00E26D75">
        <w:rPr>
          <w:lang w:val="en-GB"/>
        </w:rPr>
        <w:noBreakHyphen/>
      </w:r>
      <w:r w:rsidRPr="000E0085">
        <w:rPr>
          <w:lang w:val="en-GB"/>
        </w:rPr>
        <w:t xml:space="preserve">label </w:t>
      </w:r>
      <w:r w:rsidR="00F7679B" w:rsidRPr="000E0085">
        <w:rPr>
          <w:lang w:val="en-GB"/>
        </w:rPr>
        <w:t>a</w:t>
      </w:r>
      <w:r w:rsidR="005A4709" w:rsidRPr="000E0085">
        <w:rPr>
          <w:lang w:val="en-GB"/>
        </w:rPr>
        <w:t>dalimumab</w:t>
      </w:r>
      <w:r w:rsidRPr="000E0085">
        <w:rPr>
          <w:lang w:val="en-GB"/>
        </w:rPr>
        <w:t xml:space="preserve"> treatment for an additional 26 weeks. Nail psoriasis assessments included the Modified Nail Psoriasis Severity Index (mNAPSI), the Physician’s Global Assessment of Fingernail Psoriasis (PGA</w:t>
      </w:r>
      <w:r w:rsidR="00E26D75">
        <w:rPr>
          <w:lang w:val="en-GB"/>
        </w:rPr>
        <w:noBreakHyphen/>
      </w:r>
      <w:r w:rsidRPr="000E0085">
        <w:rPr>
          <w:lang w:val="en-GB"/>
        </w:rPr>
        <w:t xml:space="preserve">F) and the Nail Psoriasis Severity Index (NAPSI) (see Table </w:t>
      </w:r>
      <w:r w:rsidR="00DA5A9A">
        <w:rPr>
          <w:lang w:val="en-GB"/>
        </w:rPr>
        <w:t>18</w:t>
      </w:r>
      <w:r w:rsidRPr="000E0085">
        <w:rPr>
          <w:lang w:val="en-GB"/>
        </w:rPr>
        <w:t xml:space="preserve">). </w:t>
      </w:r>
      <w:r w:rsidR="00391F6A" w:rsidRPr="000E0085">
        <w:rPr>
          <w:lang w:val="en-GB"/>
        </w:rPr>
        <w:t>A</w:t>
      </w:r>
      <w:r w:rsidR="005A4709" w:rsidRPr="000E0085">
        <w:rPr>
          <w:lang w:val="en-GB"/>
        </w:rPr>
        <w:t>dalimumab</w:t>
      </w:r>
      <w:r w:rsidRPr="000E0085">
        <w:rPr>
          <w:lang w:val="en-GB"/>
        </w:rPr>
        <w:t xml:space="preserve"> demonstrated a treatment benefit in nail psoriasis patients with different extents of skin involvement (BSA</w:t>
      </w:r>
      <w:r w:rsidR="00DD7A85" w:rsidRPr="000E0085">
        <w:rPr>
          <w:lang w:val="en-GB"/>
        </w:rPr>
        <w:t> </w:t>
      </w:r>
      <w:r w:rsidRPr="000E0085">
        <w:rPr>
          <w:lang w:val="en-GB"/>
        </w:rPr>
        <w:t>≥</w:t>
      </w:r>
      <w:r w:rsidR="003E26B9" w:rsidRPr="000E0085">
        <w:rPr>
          <w:lang w:val="en-GB"/>
        </w:rPr>
        <w:t> </w:t>
      </w:r>
      <w:r w:rsidRPr="000E0085">
        <w:rPr>
          <w:lang w:val="en-GB"/>
        </w:rPr>
        <w:t>10% (60% of patients) and BSA</w:t>
      </w:r>
      <w:r w:rsidR="00DD7A85" w:rsidRPr="000E0085">
        <w:rPr>
          <w:lang w:val="en-GB"/>
        </w:rPr>
        <w:t> </w:t>
      </w:r>
      <w:r w:rsidRPr="000E0085">
        <w:rPr>
          <w:lang w:val="en-GB"/>
        </w:rPr>
        <w:t>&lt;</w:t>
      </w:r>
      <w:r w:rsidR="003E26B9" w:rsidRPr="000E0085">
        <w:rPr>
          <w:lang w:val="en-GB"/>
        </w:rPr>
        <w:t> </w:t>
      </w:r>
      <w:r w:rsidRPr="000E0085">
        <w:rPr>
          <w:lang w:val="en-GB"/>
        </w:rPr>
        <w:t>10% and ≥</w:t>
      </w:r>
      <w:r w:rsidR="00DD7A85" w:rsidRPr="000E0085">
        <w:rPr>
          <w:lang w:val="en-GB"/>
        </w:rPr>
        <w:t> </w:t>
      </w:r>
      <w:r w:rsidRPr="000E0085">
        <w:rPr>
          <w:lang w:val="en-GB"/>
        </w:rPr>
        <w:t xml:space="preserve">5% (40% of patients)). </w:t>
      </w:r>
    </w:p>
    <w:p w14:paraId="113723B3" w14:textId="77777777" w:rsidR="00C46587" w:rsidRPr="000E0085" w:rsidRDefault="00C46587" w:rsidP="00982118">
      <w:pPr>
        <w:rPr>
          <w:lang w:val="en-GB"/>
        </w:rPr>
      </w:pPr>
    </w:p>
    <w:p w14:paraId="0B613976" w14:textId="77777777" w:rsidR="00C46587" w:rsidRPr="000E0085" w:rsidRDefault="00C46587" w:rsidP="005223BF">
      <w:pPr>
        <w:keepNext/>
        <w:rPr>
          <w:b/>
          <w:lang w:val="en-GB"/>
        </w:rPr>
      </w:pPr>
      <w:r w:rsidRPr="000E0085">
        <w:rPr>
          <w:b/>
          <w:lang w:val="en-GB"/>
        </w:rPr>
        <w:t xml:space="preserve">Table </w:t>
      </w:r>
      <w:r w:rsidR="00DA5A9A">
        <w:rPr>
          <w:b/>
          <w:lang w:val="en-GB"/>
        </w:rPr>
        <w:t>18</w:t>
      </w:r>
      <w:r w:rsidR="00CD1826">
        <w:rPr>
          <w:b/>
          <w:lang w:val="en-GB"/>
        </w:rPr>
        <w:t xml:space="preserve">. </w:t>
      </w:r>
      <w:r w:rsidRPr="000E0085">
        <w:rPr>
          <w:b/>
          <w:lang w:val="en-GB"/>
        </w:rPr>
        <w:t xml:space="preserve">Ps </w:t>
      </w:r>
      <w:r w:rsidR="00CD1826">
        <w:rPr>
          <w:b/>
          <w:lang w:val="en-GB"/>
        </w:rPr>
        <w:t>s</w:t>
      </w:r>
      <w:r w:rsidRPr="000E0085">
        <w:rPr>
          <w:b/>
          <w:lang w:val="en-GB"/>
        </w:rPr>
        <w:t xml:space="preserve">tudy IV </w:t>
      </w:r>
      <w:r w:rsidR="00CD1826">
        <w:rPr>
          <w:b/>
          <w:lang w:val="en-GB"/>
        </w:rPr>
        <w:t>e</w:t>
      </w:r>
      <w:r w:rsidRPr="000E0085">
        <w:rPr>
          <w:b/>
          <w:lang w:val="en-GB"/>
        </w:rPr>
        <w:t xml:space="preserve">fficacy </w:t>
      </w:r>
      <w:r w:rsidR="00CD1826">
        <w:rPr>
          <w:b/>
          <w:lang w:val="en-GB"/>
        </w:rPr>
        <w:t>r</w:t>
      </w:r>
      <w:r w:rsidRPr="000E0085">
        <w:rPr>
          <w:b/>
          <w:lang w:val="en-GB"/>
        </w:rPr>
        <w:t>esults at 16, 26 and 52 </w:t>
      </w:r>
      <w:r w:rsidR="00CD1826">
        <w:rPr>
          <w:b/>
          <w:lang w:val="en-GB"/>
        </w:rPr>
        <w:t>w</w:t>
      </w:r>
      <w:r w:rsidRPr="000E0085">
        <w:rPr>
          <w:b/>
          <w:lang w:val="en-GB"/>
        </w:rPr>
        <w:t>eeks</w:t>
      </w:r>
    </w:p>
    <w:p w14:paraId="2BE61685" w14:textId="77777777" w:rsidR="00C46587" w:rsidRPr="000E0085" w:rsidRDefault="00C46587" w:rsidP="00982118">
      <w:pPr>
        <w:keepNext/>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9"/>
        <w:gridCol w:w="1294"/>
        <w:gridCol w:w="1430"/>
        <w:gridCol w:w="1267"/>
        <w:gridCol w:w="1457"/>
        <w:gridCol w:w="1770"/>
      </w:tblGrid>
      <w:tr w:rsidR="00C46587" w:rsidRPr="000E0085" w14:paraId="670BD2FD" w14:textId="77777777" w:rsidTr="00C8699C">
        <w:trPr>
          <w:cantSplit/>
          <w:tblHeader/>
        </w:trPr>
        <w:tc>
          <w:tcPr>
            <w:tcW w:w="1908" w:type="dxa"/>
            <w:vMerge w:val="restart"/>
            <w:tcBorders>
              <w:top w:val="single" w:sz="4" w:space="0" w:color="auto"/>
              <w:left w:val="single" w:sz="4" w:space="0" w:color="auto"/>
              <w:bottom w:val="single" w:sz="4" w:space="0" w:color="auto"/>
              <w:right w:val="single" w:sz="4" w:space="0" w:color="auto"/>
            </w:tcBorders>
            <w:hideMark/>
          </w:tcPr>
          <w:p w14:paraId="34FABE10" w14:textId="77777777" w:rsidR="00C46587" w:rsidRPr="000E0085" w:rsidRDefault="00C46587" w:rsidP="00982118">
            <w:pPr>
              <w:keepNext/>
              <w:rPr>
                <w:b/>
                <w:lang w:val="en-GB"/>
              </w:rPr>
            </w:pPr>
            <w:r w:rsidRPr="000E0085">
              <w:rPr>
                <w:b/>
                <w:lang w:val="en-GB"/>
              </w:rPr>
              <w:t>Endpoint</w:t>
            </w:r>
          </w:p>
        </w:tc>
        <w:tc>
          <w:tcPr>
            <w:tcW w:w="2790" w:type="dxa"/>
            <w:gridSpan w:val="2"/>
            <w:tcBorders>
              <w:top w:val="single" w:sz="4" w:space="0" w:color="auto"/>
              <w:left w:val="single" w:sz="4" w:space="0" w:color="auto"/>
              <w:bottom w:val="single" w:sz="4" w:space="0" w:color="auto"/>
              <w:right w:val="single" w:sz="4" w:space="0" w:color="auto"/>
            </w:tcBorders>
            <w:vAlign w:val="center"/>
            <w:hideMark/>
          </w:tcPr>
          <w:p w14:paraId="125A4C2C" w14:textId="77777777" w:rsidR="00C46587" w:rsidRPr="000E0085" w:rsidRDefault="00C46587" w:rsidP="00982118">
            <w:pPr>
              <w:keepNext/>
              <w:jc w:val="center"/>
              <w:rPr>
                <w:b/>
                <w:lang w:val="en-GB"/>
              </w:rPr>
            </w:pPr>
            <w:r w:rsidRPr="000E0085">
              <w:rPr>
                <w:b/>
                <w:lang w:val="en-GB"/>
              </w:rPr>
              <w:t>Week 16</w:t>
            </w:r>
          </w:p>
          <w:p w14:paraId="2D28FE17" w14:textId="77777777" w:rsidR="00C46587" w:rsidRPr="000E0085" w:rsidRDefault="00C46587" w:rsidP="00982118">
            <w:pPr>
              <w:keepNext/>
              <w:jc w:val="center"/>
              <w:rPr>
                <w:b/>
                <w:lang w:val="en-GB"/>
              </w:rPr>
            </w:pPr>
            <w:r w:rsidRPr="000E0085">
              <w:rPr>
                <w:b/>
                <w:lang w:val="en-GB"/>
              </w:rPr>
              <w:t>Placebo</w:t>
            </w:r>
            <w:r w:rsidR="00E26D75">
              <w:rPr>
                <w:b/>
                <w:lang w:val="en-GB"/>
              </w:rPr>
              <w:noBreakHyphen/>
            </w:r>
            <w:r w:rsidR="00CD1826">
              <w:rPr>
                <w:b/>
                <w:lang w:val="en-GB"/>
              </w:rPr>
              <w:t>c</w:t>
            </w:r>
            <w:r w:rsidRPr="000E0085">
              <w:rPr>
                <w:b/>
                <w:lang w:val="en-GB"/>
              </w:rPr>
              <w:t>ontrolled</w:t>
            </w:r>
          </w:p>
        </w:tc>
        <w:tc>
          <w:tcPr>
            <w:tcW w:w="2790" w:type="dxa"/>
            <w:gridSpan w:val="2"/>
            <w:tcBorders>
              <w:top w:val="single" w:sz="4" w:space="0" w:color="auto"/>
              <w:left w:val="single" w:sz="4" w:space="0" w:color="auto"/>
              <w:bottom w:val="single" w:sz="4" w:space="0" w:color="auto"/>
              <w:right w:val="single" w:sz="4" w:space="0" w:color="auto"/>
            </w:tcBorders>
            <w:vAlign w:val="center"/>
            <w:hideMark/>
          </w:tcPr>
          <w:p w14:paraId="18A8847C" w14:textId="77777777" w:rsidR="00C46587" w:rsidRPr="000E0085" w:rsidRDefault="00C46587" w:rsidP="00982118">
            <w:pPr>
              <w:keepNext/>
              <w:jc w:val="center"/>
              <w:rPr>
                <w:b/>
                <w:lang w:val="en-GB"/>
              </w:rPr>
            </w:pPr>
            <w:r w:rsidRPr="000E0085">
              <w:rPr>
                <w:b/>
                <w:lang w:val="en-GB"/>
              </w:rPr>
              <w:t>Week 26</w:t>
            </w:r>
          </w:p>
          <w:p w14:paraId="13EF5181" w14:textId="77777777" w:rsidR="00C46587" w:rsidRPr="000E0085" w:rsidRDefault="00C46587" w:rsidP="00982118">
            <w:pPr>
              <w:keepNext/>
              <w:jc w:val="center"/>
              <w:rPr>
                <w:b/>
                <w:lang w:val="en-GB"/>
              </w:rPr>
            </w:pPr>
            <w:r w:rsidRPr="000E0085">
              <w:rPr>
                <w:b/>
                <w:lang w:val="en-GB"/>
              </w:rPr>
              <w:t>Placebo</w:t>
            </w:r>
            <w:r w:rsidR="00E26D75">
              <w:rPr>
                <w:b/>
                <w:lang w:val="en-GB"/>
              </w:rPr>
              <w:noBreakHyphen/>
            </w:r>
            <w:r w:rsidR="00CD1826">
              <w:rPr>
                <w:b/>
                <w:lang w:val="en-GB"/>
              </w:rPr>
              <w:t>c</w:t>
            </w:r>
            <w:r w:rsidRPr="000E0085">
              <w:rPr>
                <w:b/>
                <w:lang w:val="en-GB"/>
              </w:rPr>
              <w:t>ontrolled</w:t>
            </w:r>
          </w:p>
        </w:tc>
        <w:tc>
          <w:tcPr>
            <w:tcW w:w="1815" w:type="dxa"/>
            <w:tcBorders>
              <w:top w:val="single" w:sz="4" w:space="0" w:color="auto"/>
              <w:left w:val="single" w:sz="4" w:space="0" w:color="auto"/>
              <w:bottom w:val="single" w:sz="4" w:space="0" w:color="auto"/>
              <w:right w:val="single" w:sz="4" w:space="0" w:color="auto"/>
            </w:tcBorders>
            <w:vAlign w:val="center"/>
            <w:hideMark/>
          </w:tcPr>
          <w:p w14:paraId="5F168E24" w14:textId="77777777" w:rsidR="00C46587" w:rsidRPr="000E0085" w:rsidRDefault="00C46587" w:rsidP="00982118">
            <w:pPr>
              <w:keepNext/>
              <w:jc w:val="center"/>
              <w:rPr>
                <w:b/>
                <w:lang w:val="en-GB"/>
              </w:rPr>
            </w:pPr>
            <w:r w:rsidRPr="000E0085">
              <w:rPr>
                <w:b/>
                <w:lang w:val="en-GB"/>
              </w:rPr>
              <w:t>Week 52</w:t>
            </w:r>
          </w:p>
          <w:p w14:paraId="7F57D178" w14:textId="77777777" w:rsidR="00C46587" w:rsidRPr="000E0085" w:rsidRDefault="00C46587" w:rsidP="00982118">
            <w:pPr>
              <w:keepNext/>
              <w:jc w:val="center"/>
              <w:rPr>
                <w:b/>
                <w:lang w:val="en-GB"/>
              </w:rPr>
            </w:pPr>
            <w:r w:rsidRPr="000E0085">
              <w:rPr>
                <w:b/>
                <w:lang w:val="en-GB"/>
              </w:rPr>
              <w:t>Open</w:t>
            </w:r>
            <w:r w:rsidR="00E26D75">
              <w:rPr>
                <w:b/>
                <w:lang w:val="en-GB"/>
              </w:rPr>
              <w:noBreakHyphen/>
            </w:r>
            <w:r w:rsidRPr="000E0085">
              <w:rPr>
                <w:b/>
                <w:lang w:val="en-GB"/>
              </w:rPr>
              <w:t>label</w:t>
            </w:r>
          </w:p>
        </w:tc>
      </w:tr>
      <w:tr w:rsidR="00C46587" w:rsidRPr="000E0085" w14:paraId="524EE254" w14:textId="77777777" w:rsidTr="00C8699C">
        <w:trPr>
          <w:cantSplit/>
          <w:tblHeader/>
        </w:trPr>
        <w:tc>
          <w:tcPr>
            <w:tcW w:w="1908" w:type="dxa"/>
            <w:vMerge/>
            <w:tcBorders>
              <w:top w:val="single" w:sz="4" w:space="0" w:color="auto"/>
              <w:left w:val="single" w:sz="4" w:space="0" w:color="auto"/>
              <w:bottom w:val="single" w:sz="4" w:space="0" w:color="auto"/>
              <w:right w:val="single" w:sz="4" w:space="0" w:color="auto"/>
            </w:tcBorders>
          </w:tcPr>
          <w:p w14:paraId="4BAA316A" w14:textId="77777777" w:rsidR="00C46587" w:rsidRPr="000E0085" w:rsidRDefault="00C46587" w:rsidP="00982118">
            <w:pPr>
              <w:keepNext/>
              <w:jc w:val="center"/>
              <w:rPr>
                <w:b/>
                <w:lang w:val="en-GB"/>
              </w:rPr>
            </w:pPr>
          </w:p>
        </w:tc>
        <w:tc>
          <w:tcPr>
            <w:tcW w:w="1325" w:type="dxa"/>
            <w:tcBorders>
              <w:top w:val="single" w:sz="4" w:space="0" w:color="auto"/>
              <w:left w:val="single" w:sz="4" w:space="0" w:color="auto"/>
              <w:bottom w:val="single" w:sz="4" w:space="0" w:color="auto"/>
              <w:right w:val="single" w:sz="4" w:space="0" w:color="auto"/>
            </w:tcBorders>
            <w:hideMark/>
          </w:tcPr>
          <w:p w14:paraId="5B3692DD" w14:textId="77777777" w:rsidR="00C46587" w:rsidRPr="000E0085" w:rsidRDefault="00C46587" w:rsidP="00982118">
            <w:pPr>
              <w:keepNext/>
              <w:jc w:val="center"/>
              <w:rPr>
                <w:b/>
                <w:lang w:val="en-GB"/>
              </w:rPr>
            </w:pPr>
            <w:r w:rsidRPr="000E0085">
              <w:rPr>
                <w:b/>
                <w:lang w:val="en-GB"/>
              </w:rPr>
              <w:t>Placebo</w:t>
            </w:r>
          </w:p>
          <w:p w14:paraId="57ACFC94" w14:textId="77777777" w:rsidR="00C46587" w:rsidRPr="000E0085" w:rsidRDefault="00C46587" w:rsidP="00982118">
            <w:pPr>
              <w:keepNext/>
              <w:jc w:val="center"/>
              <w:rPr>
                <w:b/>
                <w:lang w:val="en-GB"/>
              </w:rPr>
            </w:pPr>
            <w:r w:rsidRPr="000E0085">
              <w:rPr>
                <w:b/>
                <w:lang w:val="en-GB"/>
              </w:rPr>
              <w:t>N</w:t>
            </w:r>
            <w:r w:rsidR="00C33A78">
              <w:rPr>
                <w:lang w:val="en-GB"/>
              </w:rPr>
              <w:t> </w:t>
            </w:r>
            <w:r w:rsidRPr="000E0085">
              <w:rPr>
                <w:b/>
                <w:lang w:val="en-GB"/>
              </w:rPr>
              <w:t>=</w:t>
            </w:r>
            <w:r w:rsidR="00C33A78">
              <w:rPr>
                <w:lang w:val="en-GB"/>
              </w:rPr>
              <w:t> </w:t>
            </w:r>
            <w:r w:rsidRPr="000E0085">
              <w:rPr>
                <w:b/>
                <w:lang w:val="en-GB"/>
              </w:rPr>
              <w:t>108</w:t>
            </w:r>
          </w:p>
        </w:tc>
        <w:tc>
          <w:tcPr>
            <w:tcW w:w="1465" w:type="dxa"/>
            <w:tcBorders>
              <w:top w:val="single" w:sz="4" w:space="0" w:color="auto"/>
              <w:left w:val="single" w:sz="4" w:space="0" w:color="auto"/>
              <w:bottom w:val="single" w:sz="4" w:space="0" w:color="auto"/>
              <w:right w:val="single" w:sz="4" w:space="0" w:color="auto"/>
            </w:tcBorders>
            <w:hideMark/>
          </w:tcPr>
          <w:p w14:paraId="2262A0DE" w14:textId="77777777" w:rsidR="00C46587" w:rsidRPr="000E0085" w:rsidRDefault="005A4709" w:rsidP="00982118">
            <w:pPr>
              <w:keepNext/>
              <w:jc w:val="center"/>
              <w:rPr>
                <w:b/>
                <w:lang w:val="en-GB"/>
              </w:rPr>
            </w:pPr>
            <w:r w:rsidRPr="000E0085">
              <w:rPr>
                <w:b/>
                <w:lang w:val="en-GB"/>
              </w:rPr>
              <w:t>Adalimumab</w:t>
            </w:r>
          </w:p>
          <w:p w14:paraId="3CC23C17" w14:textId="77777777" w:rsidR="00C46587" w:rsidRPr="000E0085" w:rsidRDefault="00C46587" w:rsidP="00982118">
            <w:pPr>
              <w:keepNext/>
              <w:jc w:val="center"/>
              <w:rPr>
                <w:b/>
                <w:lang w:val="en-GB"/>
              </w:rPr>
            </w:pPr>
            <w:r w:rsidRPr="000E0085">
              <w:rPr>
                <w:b/>
                <w:lang w:val="en-GB"/>
              </w:rPr>
              <w:t>40 mg eow</w:t>
            </w:r>
          </w:p>
          <w:p w14:paraId="02881739" w14:textId="77777777" w:rsidR="00C46587" w:rsidRPr="000E0085" w:rsidRDefault="00C46587" w:rsidP="00982118">
            <w:pPr>
              <w:keepNext/>
              <w:jc w:val="center"/>
              <w:rPr>
                <w:b/>
                <w:lang w:val="en-GB"/>
              </w:rPr>
            </w:pPr>
            <w:r w:rsidRPr="000E0085">
              <w:rPr>
                <w:b/>
                <w:lang w:val="en-GB"/>
              </w:rPr>
              <w:t>N</w:t>
            </w:r>
            <w:r w:rsidR="00C33A78">
              <w:rPr>
                <w:lang w:val="en-GB"/>
              </w:rPr>
              <w:t> </w:t>
            </w:r>
            <w:r w:rsidRPr="000E0085">
              <w:rPr>
                <w:b/>
                <w:lang w:val="en-GB"/>
              </w:rPr>
              <w:t>=</w:t>
            </w:r>
            <w:r w:rsidR="00C33A78">
              <w:rPr>
                <w:lang w:val="en-GB"/>
              </w:rPr>
              <w:t> </w:t>
            </w:r>
            <w:r w:rsidRPr="000E0085">
              <w:rPr>
                <w:b/>
                <w:lang w:val="en-GB"/>
              </w:rPr>
              <w:t>109</w:t>
            </w:r>
          </w:p>
        </w:tc>
        <w:tc>
          <w:tcPr>
            <w:tcW w:w="1297" w:type="dxa"/>
            <w:tcBorders>
              <w:top w:val="single" w:sz="4" w:space="0" w:color="auto"/>
              <w:left w:val="single" w:sz="4" w:space="0" w:color="auto"/>
              <w:bottom w:val="single" w:sz="4" w:space="0" w:color="auto"/>
              <w:right w:val="single" w:sz="4" w:space="0" w:color="auto"/>
            </w:tcBorders>
            <w:hideMark/>
          </w:tcPr>
          <w:p w14:paraId="39EFA985" w14:textId="77777777" w:rsidR="00C46587" w:rsidRPr="000E0085" w:rsidRDefault="00C46587" w:rsidP="00982118">
            <w:pPr>
              <w:keepNext/>
              <w:jc w:val="center"/>
              <w:rPr>
                <w:b/>
                <w:lang w:val="en-GB"/>
              </w:rPr>
            </w:pPr>
            <w:r w:rsidRPr="000E0085">
              <w:rPr>
                <w:b/>
                <w:lang w:val="en-GB"/>
              </w:rPr>
              <w:t>Placebo</w:t>
            </w:r>
          </w:p>
          <w:p w14:paraId="3A47158E" w14:textId="77777777" w:rsidR="00C46587" w:rsidRPr="000E0085" w:rsidRDefault="00C46587" w:rsidP="00982118">
            <w:pPr>
              <w:keepNext/>
              <w:jc w:val="center"/>
              <w:rPr>
                <w:b/>
                <w:lang w:val="en-GB"/>
              </w:rPr>
            </w:pPr>
            <w:r w:rsidRPr="000E0085">
              <w:rPr>
                <w:b/>
                <w:lang w:val="en-GB"/>
              </w:rPr>
              <w:t>N</w:t>
            </w:r>
            <w:r w:rsidR="00C33A78">
              <w:rPr>
                <w:lang w:val="en-GB"/>
              </w:rPr>
              <w:t> </w:t>
            </w:r>
            <w:r w:rsidRPr="000E0085">
              <w:rPr>
                <w:b/>
                <w:lang w:val="en-GB"/>
              </w:rPr>
              <w:t>=</w:t>
            </w:r>
            <w:r w:rsidR="00C33A78">
              <w:rPr>
                <w:lang w:val="en-GB"/>
              </w:rPr>
              <w:t> </w:t>
            </w:r>
            <w:r w:rsidRPr="000E0085">
              <w:rPr>
                <w:b/>
                <w:lang w:val="en-GB"/>
              </w:rPr>
              <w:t>108</w:t>
            </w:r>
          </w:p>
        </w:tc>
        <w:tc>
          <w:tcPr>
            <w:tcW w:w="1493" w:type="dxa"/>
            <w:tcBorders>
              <w:top w:val="single" w:sz="4" w:space="0" w:color="auto"/>
              <w:left w:val="single" w:sz="4" w:space="0" w:color="auto"/>
              <w:bottom w:val="single" w:sz="4" w:space="0" w:color="auto"/>
              <w:right w:val="single" w:sz="4" w:space="0" w:color="auto"/>
            </w:tcBorders>
            <w:hideMark/>
          </w:tcPr>
          <w:p w14:paraId="5412C8F1" w14:textId="77777777" w:rsidR="00C46587" w:rsidRPr="000E0085" w:rsidRDefault="005A4709" w:rsidP="00982118">
            <w:pPr>
              <w:keepNext/>
              <w:jc w:val="center"/>
              <w:rPr>
                <w:b/>
                <w:lang w:val="en-GB"/>
              </w:rPr>
            </w:pPr>
            <w:r w:rsidRPr="000E0085">
              <w:rPr>
                <w:b/>
                <w:lang w:val="en-GB"/>
              </w:rPr>
              <w:t>Adalimumab</w:t>
            </w:r>
          </w:p>
          <w:p w14:paraId="6FB3B604" w14:textId="77777777" w:rsidR="00C46587" w:rsidRPr="000E0085" w:rsidRDefault="00C46587" w:rsidP="00982118">
            <w:pPr>
              <w:keepNext/>
              <w:jc w:val="center"/>
              <w:rPr>
                <w:b/>
                <w:lang w:val="en-GB"/>
              </w:rPr>
            </w:pPr>
            <w:r w:rsidRPr="000E0085">
              <w:rPr>
                <w:b/>
                <w:lang w:val="en-GB"/>
              </w:rPr>
              <w:t>40 mg eow</w:t>
            </w:r>
          </w:p>
          <w:p w14:paraId="5C5AA9F1" w14:textId="77777777" w:rsidR="00C46587" w:rsidRPr="000E0085" w:rsidRDefault="00C46587" w:rsidP="00982118">
            <w:pPr>
              <w:keepNext/>
              <w:jc w:val="center"/>
              <w:rPr>
                <w:b/>
                <w:lang w:val="en-GB"/>
              </w:rPr>
            </w:pPr>
            <w:r w:rsidRPr="000E0085">
              <w:rPr>
                <w:b/>
                <w:lang w:val="en-GB"/>
              </w:rPr>
              <w:t>N</w:t>
            </w:r>
            <w:r w:rsidR="00C33A78">
              <w:rPr>
                <w:lang w:val="en-GB"/>
              </w:rPr>
              <w:t> </w:t>
            </w:r>
            <w:r w:rsidRPr="000E0085">
              <w:rPr>
                <w:b/>
                <w:lang w:val="en-GB"/>
              </w:rPr>
              <w:t>=</w:t>
            </w:r>
            <w:r w:rsidR="00C33A78">
              <w:rPr>
                <w:lang w:val="en-GB"/>
              </w:rPr>
              <w:t> </w:t>
            </w:r>
            <w:r w:rsidRPr="000E0085">
              <w:rPr>
                <w:b/>
                <w:lang w:val="en-GB"/>
              </w:rPr>
              <w:t>109</w:t>
            </w:r>
          </w:p>
        </w:tc>
        <w:tc>
          <w:tcPr>
            <w:tcW w:w="1815" w:type="dxa"/>
            <w:tcBorders>
              <w:top w:val="single" w:sz="4" w:space="0" w:color="auto"/>
              <w:left w:val="single" w:sz="4" w:space="0" w:color="auto"/>
              <w:bottom w:val="single" w:sz="4" w:space="0" w:color="auto"/>
              <w:right w:val="single" w:sz="4" w:space="0" w:color="auto"/>
            </w:tcBorders>
            <w:hideMark/>
          </w:tcPr>
          <w:p w14:paraId="1D36715F" w14:textId="77777777" w:rsidR="00C46587" w:rsidRPr="000E0085" w:rsidRDefault="005A4709" w:rsidP="00982118">
            <w:pPr>
              <w:keepNext/>
              <w:jc w:val="center"/>
              <w:rPr>
                <w:b/>
                <w:lang w:val="en-GB"/>
              </w:rPr>
            </w:pPr>
            <w:r w:rsidRPr="000E0085">
              <w:rPr>
                <w:b/>
                <w:lang w:val="en-GB"/>
              </w:rPr>
              <w:t>Adalimumab</w:t>
            </w:r>
          </w:p>
          <w:p w14:paraId="4CA815CA" w14:textId="77777777" w:rsidR="00C46587" w:rsidRPr="000E0085" w:rsidRDefault="00C46587" w:rsidP="00982118">
            <w:pPr>
              <w:keepNext/>
              <w:jc w:val="center"/>
              <w:rPr>
                <w:b/>
                <w:lang w:val="en-GB"/>
              </w:rPr>
            </w:pPr>
            <w:r w:rsidRPr="000E0085">
              <w:rPr>
                <w:b/>
                <w:lang w:val="en-GB"/>
              </w:rPr>
              <w:t>40 mg eow</w:t>
            </w:r>
          </w:p>
          <w:p w14:paraId="6758BCC6" w14:textId="77777777" w:rsidR="00C46587" w:rsidRPr="000E0085" w:rsidRDefault="00C46587" w:rsidP="00982118">
            <w:pPr>
              <w:keepNext/>
              <w:jc w:val="center"/>
              <w:rPr>
                <w:b/>
                <w:lang w:val="en-GB"/>
              </w:rPr>
            </w:pPr>
            <w:r w:rsidRPr="000E0085">
              <w:rPr>
                <w:b/>
                <w:lang w:val="en-GB"/>
              </w:rPr>
              <w:t>N</w:t>
            </w:r>
            <w:r w:rsidR="00C33A78">
              <w:rPr>
                <w:lang w:val="en-GB"/>
              </w:rPr>
              <w:t> </w:t>
            </w:r>
            <w:r w:rsidRPr="000E0085">
              <w:rPr>
                <w:b/>
                <w:lang w:val="en-GB"/>
              </w:rPr>
              <w:t>=</w:t>
            </w:r>
            <w:r w:rsidR="00C33A78">
              <w:rPr>
                <w:lang w:val="en-GB"/>
              </w:rPr>
              <w:t> </w:t>
            </w:r>
            <w:r w:rsidRPr="000E0085">
              <w:rPr>
                <w:b/>
                <w:lang w:val="en-GB"/>
              </w:rPr>
              <w:t>80</w:t>
            </w:r>
          </w:p>
        </w:tc>
      </w:tr>
      <w:tr w:rsidR="00C46587" w:rsidRPr="000E0085" w14:paraId="292B7593" w14:textId="77777777" w:rsidTr="00C8699C">
        <w:trPr>
          <w:cantSplit/>
        </w:trPr>
        <w:tc>
          <w:tcPr>
            <w:tcW w:w="1908" w:type="dxa"/>
            <w:tcBorders>
              <w:top w:val="single" w:sz="4" w:space="0" w:color="auto"/>
              <w:left w:val="single" w:sz="4" w:space="0" w:color="auto"/>
              <w:bottom w:val="single" w:sz="4" w:space="0" w:color="auto"/>
              <w:right w:val="single" w:sz="4" w:space="0" w:color="auto"/>
            </w:tcBorders>
            <w:hideMark/>
          </w:tcPr>
          <w:p w14:paraId="374D87A8" w14:textId="77777777" w:rsidR="00C46587" w:rsidRPr="000E0085" w:rsidRDefault="00C46587" w:rsidP="00D62D8E">
            <w:pPr>
              <w:rPr>
                <w:lang w:val="en-GB"/>
              </w:rPr>
            </w:pPr>
            <w:r w:rsidRPr="000E0085">
              <w:rPr>
                <w:lang w:val="en-GB"/>
              </w:rPr>
              <w:sym w:font="Symbol" w:char="F0B3"/>
            </w:r>
            <w:r w:rsidR="006304AB" w:rsidRPr="000E0085">
              <w:rPr>
                <w:lang w:val="en-GB"/>
              </w:rPr>
              <w:t> </w:t>
            </w:r>
            <w:r w:rsidRPr="000E0085">
              <w:rPr>
                <w:lang w:val="en-GB"/>
              </w:rPr>
              <w:t>mNAPSI 75</w:t>
            </w:r>
            <w:r w:rsidR="00005E6C" w:rsidRPr="000E0085">
              <w:rPr>
                <w:lang w:val="en-GB"/>
              </w:rPr>
              <w:t> </w:t>
            </w:r>
            <w:r w:rsidRPr="000E0085">
              <w:rPr>
                <w:lang w:val="en-GB"/>
              </w:rPr>
              <w:t>(%)</w:t>
            </w:r>
          </w:p>
        </w:tc>
        <w:tc>
          <w:tcPr>
            <w:tcW w:w="1325" w:type="dxa"/>
            <w:tcBorders>
              <w:top w:val="single" w:sz="4" w:space="0" w:color="auto"/>
              <w:left w:val="single" w:sz="4" w:space="0" w:color="auto"/>
              <w:bottom w:val="single" w:sz="4" w:space="0" w:color="auto"/>
              <w:right w:val="single" w:sz="4" w:space="0" w:color="auto"/>
            </w:tcBorders>
            <w:hideMark/>
          </w:tcPr>
          <w:p w14:paraId="345A1B63" w14:textId="77777777" w:rsidR="00C46587" w:rsidRPr="000E0085" w:rsidRDefault="00C46587" w:rsidP="00D62D8E">
            <w:pPr>
              <w:jc w:val="center"/>
              <w:rPr>
                <w:lang w:val="en-GB"/>
              </w:rPr>
            </w:pPr>
            <w:r w:rsidRPr="000E0085">
              <w:rPr>
                <w:lang w:val="en-GB"/>
              </w:rPr>
              <w:t>2.9</w:t>
            </w:r>
          </w:p>
        </w:tc>
        <w:tc>
          <w:tcPr>
            <w:tcW w:w="1465" w:type="dxa"/>
            <w:tcBorders>
              <w:top w:val="single" w:sz="4" w:space="0" w:color="auto"/>
              <w:left w:val="single" w:sz="4" w:space="0" w:color="auto"/>
              <w:bottom w:val="single" w:sz="4" w:space="0" w:color="auto"/>
              <w:right w:val="single" w:sz="4" w:space="0" w:color="auto"/>
            </w:tcBorders>
            <w:hideMark/>
          </w:tcPr>
          <w:p w14:paraId="7FD97941" w14:textId="77777777" w:rsidR="00C46587" w:rsidRPr="000E0085" w:rsidRDefault="00C46587" w:rsidP="00D62D8E">
            <w:pPr>
              <w:jc w:val="center"/>
              <w:rPr>
                <w:lang w:val="en-GB"/>
              </w:rPr>
            </w:pPr>
            <w:r w:rsidRPr="000E0085">
              <w:rPr>
                <w:lang w:val="en-GB"/>
              </w:rPr>
              <w:t>26.0</w:t>
            </w:r>
            <w:r w:rsidRPr="000E0085">
              <w:rPr>
                <w:vertAlign w:val="superscript"/>
                <w:lang w:val="en-GB"/>
              </w:rPr>
              <w:t>a</w:t>
            </w:r>
          </w:p>
        </w:tc>
        <w:tc>
          <w:tcPr>
            <w:tcW w:w="1297" w:type="dxa"/>
            <w:tcBorders>
              <w:top w:val="single" w:sz="4" w:space="0" w:color="auto"/>
              <w:left w:val="single" w:sz="4" w:space="0" w:color="auto"/>
              <w:bottom w:val="single" w:sz="4" w:space="0" w:color="auto"/>
              <w:right w:val="single" w:sz="4" w:space="0" w:color="auto"/>
            </w:tcBorders>
            <w:hideMark/>
          </w:tcPr>
          <w:p w14:paraId="550DC014" w14:textId="77777777" w:rsidR="00C46587" w:rsidRPr="000E0085" w:rsidRDefault="00C46587" w:rsidP="00D62D8E">
            <w:pPr>
              <w:jc w:val="center"/>
              <w:rPr>
                <w:lang w:val="en-GB"/>
              </w:rPr>
            </w:pPr>
            <w:r w:rsidRPr="000E0085">
              <w:rPr>
                <w:lang w:val="en-GB"/>
              </w:rPr>
              <w:t>3.4</w:t>
            </w:r>
          </w:p>
        </w:tc>
        <w:tc>
          <w:tcPr>
            <w:tcW w:w="1493" w:type="dxa"/>
            <w:tcBorders>
              <w:top w:val="single" w:sz="4" w:space="0" w:color="auto"/>
              <w:left w:val="single" w:sz="4" w:space="0" w:color="auto"/>
              <w:bottom w:val="single" w:sz="4" w:space="0" w:color="auto"/>
              <w:right w:val="single" w:sz="4" w:space="0" w:color="auto"/>
            </w:tcBorders>
            <w:hideMark/>
          </w:tcPr>
          <w:p w14:paraId="0B8E96B6" w14:textId="77777777" w:rsidR="00C46587" w:rsidRPr="000E0085" w:rsidRDefault="00C46587" w:rsidP="00D62D8E">
            <w:pPr>
              <w:jc w:val="center"/>
              <w:rPr>
                <w:lang w:val="en-GB"/>
              </w:rPr>
            </w:pPr>
            <w:r w:rsidRPr="000E0085">
              <w:rPr>
                <w:lang w:val="en-GB"/>
              </w:rPr>
              <w:t>46.6</w:t>
            </w:r>
            <w:r w:rsidRPr="000E0085">
              <w:rPr>
                <w:vertAlign w:val="superscript"/>
                <w:lang w:val="en-GB"/>
              </w:rPr>
              <w:t>a</w:t>
            </w:r>
          </w:p>
        </w:tc>
        <w:tc>
          <w:tcPr>
            <w:tcW w:w="1815" w:type="dxa"/>
            <w:tcBorders>
              <w:top w:val="single" w:sz="4" w:space="0" w:color="auto"/>
              <w:left w:val="single" w:sz="4" w:space="0" w:color="auto"/>
              <w:bottom w:val="single" w:sz="4" w:space="0" w:color="auto"/>
              <w:right w:val="single" w:sz="4" w:space="0" w:color="auto"/>
            </w:tcBorders>
            <w:hideMark/>
          </w:tcPr>
          <w:p w14:paraId="7838769E" w14:textId="77777777" w:rsidR="00C46587" w:rsidRPr="000E0085" w:rsidRDefault="00C46587" w:rsidP="00D62D8E">
            <w:pPr>
              <w:jc w:val="center"/>
              <w:rPr>
                <w:lang w:val="en-GB"/>
              </w:rPr>
            </w:pPr>
            <w:r w:rsidRPr="000E0085">
              <w:rPr>
                <w:lang w:val="en-GB"/>
              </w:rPr>
              <w:t>65.0</w:t>
            </w:r>
          </w:p>
        </w:tc>
      </w:tr>
      <w:tr w:rsidR="00C46587" w:rsidRPr="000E0085" w14:paraId="5D2F7E0C" w14:textId="77777777" w:rsidTr="00C8699C">
        <w:trPr>
          <w:cantSplit/>
        </w:trPr>
        <w:tc>
          <w:tcPr>
            <w:tcW w:w="1908" w:type="dxa"/>
            <w:tcBorders>
              <w:top w:val="single" w:sz="4" w:space="0" w:color="auto"/>
              <w:left w:val="single" w:sz="4" w:space="0" w:color="auto"/>
              <w:bottom w:val="single" w:sz="4" w:space="0" w:color="auto"/>
              <w:right w:val="single" w:sz="4" w:space="0" w:color="auto"/>
            </w:tcBorders>
            <w:hideMark/>
          </w:tcPr>
          <w:p w14:paraId="034A4AB8" w14:textId="77777777" w:rsidR="00C46587" w:rsidRPr="000E0085" w:rsidRDefault="00C46587" w:rsidP="00D62D8E">
            <w:pPr>
              <w:rPr>
                <w:lang w:val="en-GB"/>
              </w:rPr>
            </w:pPr>
            <w:r w:rsidRPr="000E0085">
              <w:rPr>
                <w:lang w:val="en-GB"/>
              </w:rPr>
              <w:t>PGA</w:t>
            </w:r>
            <w:r w:rsidR="00E26D75">
              <w:rPr>
                <w:lang w:val="en-GB"/>
              </w:rPr>
              <w:noBreakHyphen/>
            </w:r>
            <w:r w:rsidRPr="000E0085">
              <w:rPr>
                <w:lang w:val="en-GB"/>
              </w:rPr>
              <w:t xml:space="preserve">F clear/minimal and </w:t>
            </w:r>
            <w:r w:rsidRPr="000E0085">
              <w:rPr>
                <w:lang w:val="en-GB"/>
              </w:rPr>
              <w:sym w:font="Symbol" w:char="F0B3"/>
            </w:r>
            <w:r w:rsidR="006304AB" w:rsidRPr="000E0085">
              <w:rPr>
                <w:lang w:val="en-GB"/>
              </w:rPr>
              <w:t> </w:t>
            </w:r>
            <w:r w:rsidRPr="000E0085">
              <w:rPr>
                <w:lang w:val="en-GB"/>
              </w:rPr>
              <w:t>2</w:t>
            </w:r>
            <w:r w:rsidR="00E26D75">
              <w:rPr>
                <w:lang w:val="en-GB"/>
              </w:rPr>
              <w:noBreakHyphen/>
            </w:r>
            <w:r w:rsidRPr="000E0085">
              <w:rPr>
                <w:lang w:val="en-GB"/>
              </w:rPr>
              <w:t>grade improvement (%)</w:t>
            </w:r>
          </w:p>
        </w:tc>
        <w:tc>
          <w:tcPr>
            <w:tcW w:w="1325" w:type="dxa"/>
            <w:tcBorders>
              <w:top w:val="single" w:sz="4" w:space="0" w:color="auto"/>
              <w:left w:val="single" w:sz="4" w:space="0" w:color="auto"/>
              <w:bottom w:val="single" w:sz="4" w:space="0" w:color="auto"/>
              <w:right w:val="single" w:sz="4" w:space="0" w:color="auto"/>
            </w:tcBorders>
            <w:hideMark/>
          </w:tcPr>
          <w:p w14:paraId="54211ECD" w14:textId="77777777" w:rsidR="00C46587" w:rsidRPr="000E0085" w:rsidRDefault="00C46587" w:rsidP="00D62D8E">
            <w:pPr>
              <w:jc w:val="center"/>
              <w:rPr>
                <w:lang w:val="en-GB"/>
              </w:rPr>
            </w:pPr>
            <w:r w:rsidRPr="000E0085">
              <w:rPr>
                <w:lang w:val="en-GB"/>
              </w:rPr>
              <w:t>2.9</w:t>
            </w:r>
          </w:p>
        </w:tc>
        <w:tc>
          <w:tcPr>
            <w:tcW w:w="1465" w:type="dxa"/>
            <w:tcBorders>
              <w:top w:val="single" w:sz="4" w:space="0" w:color="auto"/>
              <w:left w:val="single" w:sz="4" w:space="0" w:color="auto"/>
              <w:bottom w:val="single" w:sz="4" w:space="0" w:color="auto"/>
              <w:right w:val="single" w:sz="4" w:space="0" w:color="auto"/>
            </w:tcBorders>
            <w:hideMark/>
          </w:tcPr>
          <w:p w14:paraId="15A793E4" w14:textId="77777777" w:rsidR="00C46587" w:rsidRPr="000E0085" w:rsidRDefault="00C46587" w:rsidP="00D62D8E">
            <w:pPr>
              <w:jc w:val="center"/>
              <w:rPr>
                <w:lang w:val="en-GB"/>
              </w:rPr>
            </w:pPr>
            <w:r w:rsidRPr="000E0085">
              <w:rPr>
                <w:lang w:val="en-GB"/>
              </w:rPr>
              <w:t>29.7</w:t>
            </w:r>
            <w:r w:rsidRPr="000E0085">
              <w:rPr>
                <w:vertAlign w:val="superscript"/>
                <w:lang w:val="en-GB"/>
              </w:rPr>
              <w:t>a</w:t>
            </w:r>
          </w:p>
        </w:tc>
        <w:tc>
          <w:tcPr>
            <w:tcW w:w="1297" w:type="dxa"/>
            <w:tcBorders>
              <w:top w:val="single" w:sz="4" w:space="0" w:color="auto"/>
              <w:left w:val="single" w:sz="4" w:space="0" w:color="auto"/>
              <w:bottom w:val="single" w:sz="4" w:space="0" w:color="auto"/>
              <w:right w:val="single" w:sz="4" w:space="0" w:color="auto"/>
            </w:tcBorders>
            <w:hideMark/>
          </w:tcPr>
          <w:p w14:paraId="58E14E25" w14:textId="77777777" w:rsidR="00C46587" w:rsidRPr="000E0085" w:rsidRDefault="00C46587" w:rsidP="00D62D8E">
            <w:pPr>
              <w:jc w:val="center"/>
              <w:rPr>
                <w:lang w:val="en-GB"/>
              </w:rPr>
            </w:pPr>
            <w:r w:rsidRPr="000E0085">
              <w:rPr>
                <w:lang w:val="en-GB"/>
              </w:rPr>
              <w:t>6.9</w:t>
            </w:r>
          </w:p>
        </w:tc>
        <w:tc>
          <w:tcPr>
            <w:tcW w:w="1493" w:type="dxa"/>
            <w:tcBorders>
              <w:top w:val="single" w:sz="4" w:space="0" w:color="auto"/>
              <w:left w:val="single" w:sz="4" w:space="0" w:color="auto"/>
              <w:bottom w:val="single" w:sz="4" w:space="0" w:color="auto"/>
              <w:right w:val="single" w:sz="4" w:space="0" w:color="auto"/>
            </w:tcBorders>
            <w:hideMark/>
          </w:tcPr>
          <w:p w14:paraId="567FC3BF" w14:textId="77777777" w:rsidR="00C46587" w:rsidRPr="000E0085" w:rsidRDefault="00C46587" w:rsidP="00D62D8E">
            <w:pPr>
              <w:jc w:val="center"/>
              <w:rPr>
                <w:lang w:val="en-GB"/>
              </w:rPr>
            </w:pPr>
            <w:r w:rsidRPr="000E0085">
              <w:rPr>
                <w:lang w:val="en-GB"/>
              </w:rPr>
              <w:t>48.9</w:t>
            </w:r>
            <w:r w:rsidRPr="000E0085">
              <w:rPr>
                <w:vertAlign w:val="superscript"/>
                <w:lang w:val="en-GB"/>
              </w:rPr>
              <w:t>a</w:t>
            </w:r>
          </w:p>
        </w:tc>
        <w:tc>
          <w:tcPr>
            <w:tcW w:w="1815" w:type="dxa"/>
            <w:tcBorders>
              <w:top w:val="single" w:sz="4" w:space="0" w:color="auto"/>
              <w:left w:val="single" w:sz="4" w:space="0" w:color="auto"/>
              <w:bottom w:val="single" w:sz="4" w:space="0" w:color="auto"/>
              <w:right w:val="single" w:sz="4" w:space="0" w:color="auto"/>
            </w:tcBorders>
            <w:hideMark/>
          </w:tcPr>
          <w:p w14:paraId="7E855C36" w14:textId="77777777" w:rsidR="00C46587" w:rsidRPr="000E0085" w:rsidRDefault="00C46587" w:rsidP="00D62D8E">
            <w:pPr>
              <w:jc w:val="center"/>
              <w:rPr>
                <w:lang w:val="en-GB"/>
              </w:rPr>
            </w:pPr>
            <w:r w:rsidRPr="000E0085">
              <w:rPr>
                <w:lang w:val="en-GB"/>
              </w:rPr>
              <w:t>61.3</w:t>
            </w:r>
          </w:p>
        </w:tc>
      </w:tr>
      <w:tr w:rsidR="00C46587" w:rsidRPr="000E0085" w14:paraId="0A8036DB" w14:textId="77777777" w:rsidTr="008127A0">
        <w:trPr>
          <w:cantSplit/>
        </w:trPr>
        <w:tc>
          <w:tcPr>
            <w:tcW w:w="1908" w:type="dxa"/>
            <w:tcBorders>
              <w:top w:val="single" w:sz="4" w:space="0" w:color="auto"/>
              <w:left w:val="single" w:sz="4" w:space="0" w:color="auto"/>
              <w:bottom w:val="single" w:sz="4" w:space="0" w:color="auto"/>
              <w:right w:val="single" w:sz="4" w:space="0" w:color="auto"/>
            </w:tcBorders>
            <w:hideMark/>
          </w:tcPr>
          <w:p w14:paraId="02038B13" w14:textId="77777777" w:rsidR="00C46587" w:rsidRPr="000E0085" w:rsidRDefault="00C46587" w:rsidP="00D62D8E">
            <w:pPr>
              <w:rPr>
                <w:lang w:val="en-GB"/>
              </w:rPr>
            </w:pPr>
            <w:r w:rsidRPr="000E0085">
              <w:rPr>
                <w:lang w:val="en-GB"/>
              </w:rPr>
              <w:t>Percent Change in Total Fingernail NAPSI (%)</w:t>
            </w:r>
          </w:p>
        </w:tc>
        <w:tc>
          <w:tcPr>
            <w:tcW w:w="1325" w:type="dxa"/>
            <w:tcBorders>
              <w:top w:val="single" w:sz="4" w:space="0" w:color="auto"/>
              <w:left w:val="single" w:sz="4" w:space="0" w:color="auto"/>
              <w:bottom w:val="single" w:sz="4" w:space="0" w:color="auto"/>
              <w:right w:val="single" w:sz="4" w:space="0" w:color="auto"/>
            </w:tcBorders>
            <w:hideMark/>
          </w:tcPr>
          <w:p w14:paraId="5CFAFCEA" w14:textId="77777777" w:rsidR="00C46587" w:rsidRPr="000E0085" w:rsidRDefault="00E26D75" w:rsidP="00D62D8E">
            <w:pPr>
              <w:jc w:val="center"/>
              <w:rPr>
                <w:lang w:val="en-GB"/>
              </w:rPr>
            </w:pPr>
            <w:r>
              <w:rPr>
                <w:lang w:val="en-GB"/>
              </w:rPr>
              <w:noBreakHyphen/>
            </w:r>
            <w:r w:rsidR="00C46587" w:rsidRPr="000E0085">
              <w:rPr>
                <w:lang w:val="en-GB"/>
              </w:rPr>
              <w:t>7.8</w:t>
            </w:r>
          </w:p>
        </w:tc>
        <w:tc>
          <w:tcPr>
            <w:tcW w:w="1465" w:type="dxa"/>
            <w:tcBorders>
              <w:top w:val="single" w:sz="4" w:space="0" w:color="auto"/>
              <w:left w:val="single" w:sz="4" w:space="0" w:color="auto"/>
              <w:bottom w:val="single" w:sz="4" w:space="0" w:color="auto"/>
              <w:right w:val="single" w:sz="4" w:space="0" w:color="auto"/>
            </w:tcBorders>
            <w:hideMark/>
          </w:tcPr>
          <w:p w14:paraId="23C592E0" w14:textId="77777777" w:rsidR="00C46587" w:rsidRPr="000E0085" w:rsidRDefault="00E26D75" w:rsidP="00D62D8E">
            <w:pPr>
              <w:jc w:val="center"/>
              <w:rPr>
                <w:lang w:val="en-GB"/>
              </w:rPr>
            </w:pPr>
            <w:r>
              <w:rPr>
                <w:lang w:val="en-GB"/>
              </w:rPr>
              <w:noBreakHyphen/>
            </w:r>
            <w:r w:rsidR="00C46587" w:rsidRPr="000E0085">
              <w:rPr>
                <w:lang w:val="en-GB"/>
              </w:rPr>
              <w:t>44.2</w:t>
            </w:r>
            <w:r w:rsidR="00C46587" w:rsidRPr="000E0085">
              <w:rPr>
                <w:vertAlign w:val="superscript"/>
                <w:lang w:val="en-GB"/>
              </w:rPr>
              <w:t>a</w:t>
            </w:r>
          </w:p>
        </w:tc>
        <w:tc>
          <w:tcPr>
            <w:tcW w:w="1297" w:type="dxa"/>
            <w:tcBorders>
              <w:top w:val="single" w:sz="4" w:space="0" w:color="auto"/>
              <w:left w:val="single" w:sz="4" w:space="0" w:color="auto"/>
              <w:bottom w:val="single" w:sz="4" w:space="0" w:color="auto"/>
              <w:right w:val="single" w:sz="4" w:space="0" w:color="auto"/>
            </w:tcBorders>
            <w:hideMark/>
          </w:tcPr>
          <w:p w14:paraId="6DA05B23" w14:textId="77777777" w:rsidR="00C46587" w:rsidRPr="000E0085" w:rsidRDefault="00E26D75" w:rsidP="00D62D8E">
            <w:pPr>
              <w:jc w:val="center"/>
              <w:rPr>
                <w:lang w:val="en-GB"/>
              </w:rPr>
            </w:pPr>
            <w:r>
              <w:rPr>
                <w:lang w:val="en-GB"/>
              </w:rPr>
              <w:noBreakHyphen/>
            </w:r>
            <w:r w:rsidR="00C46587" w:rsidRPr="000E0085">
              <w:rPr>
                <w:lang w:val="en-GB"/>
              </w:rPr>
              <w:t>11.5</w:t>
            </w:r>
          </w:p>
        </w:tc>
        <w:tc>
          <w:tcPr>
            <w:tcW w:w="1493" w:type="dxa"/>
            <w:tcBorders>
              <w:top w:val="single" w:sz="4" w:space="0" w:color="auto"/>
              <w:left w:val="single" w:sz="4" w:space="0" w:color="auto"/>
              <w:bottom w:val="single" w:sz="4" w:space="0" w:color="auto"/>
              <w:right w:val="single" w:sz="4" w:space="0" w:color="auto"/>
            </w:tcBorders>
            <w:hideMark/>
          </w:tcPr>
          <w:p w14:paraId="3BD53DA9" w14:textId="77777777" w:rsidR="00C46587" w:rsidRPr="000E0085" w:rsidRDefault="00E26D75" w:rsidP="00D62D8E">
            <w:pPr>
              <w:jc w:val="center"/>
              <w:rPr>
                <w:lang w:val="en-GB"/>
              </w:rPr>
            </w:pPr>
            <w:r>
              <w:rPr>
                <w:lang w:val="en-GB"/>
              </w:rPr>
              <w:noBreakHyphen/>
            </w:r>
            <w:r w:rsidR="00C46587" w:rsidRPr="000E0085">
              <w:rPr>
                <w:lang w:val="en-GB"/>
              </w:rPr>
              <w:t>56.2</w:t>
            </w:r>
            <w:r w:rsidR="00C46587" w:rsidRPr="000E0085">
              <w:rPr>
                <w:vertAlign w:val="superscript"/>
                <w:lang w:val="en-GB"/>
              </w:rPr>
              <w:t>a</w:t>
            </w:r>
          </w:p>
        </w:tc>
        <w:tc>
          <w:tcPr>
            <w:tcW w:w="1815" w:type="dxa"/>
            <w:tcBorders>
              <w:top w:val="single" w:sz="4" w:space="0" w:color="auto"/>
              <w:left w:val="single" w:sz="4" w:space="0" w:color="auto"/>
              <w:bottom w:val="single" w:sz="4" w:space="0" w:color="auto"/>
              <w:right w:val="single" w:sz="4" w:space="0" w:color="auto"/>
            </w:tcBorders>
            <w:hideMark/>
          </w:tcPr>
          <w:p w14:paraId="7EAB3E41" w14:textId="77777777" w:rsidR="00C46587" w:rsidRPr="000E0085" w:rsidRDefault="00E26D75" w:rsidP="00D62D8E">
            <w:pPr>
              <w:jc w:val="center"/>
              <w:rPr>
                <w:lang w:val="en-GB"/>
              </w:rPr>
            </w:pPr>
            <w:r>
              <w:rPr>
                <w:lang w:val="en-GB"/>
              </w:rPr>
              <w:noBreakHyphen/>
            </w:r>
            <w:r w:rsidR="00C46587" w:rsidRPr="000E0085">
              <w:rPr>
                <w:lang w:val="en-GB"/>
              </w:rPr>
              <w:t>72.2</w:t>
            </w:r>
          </w:p>
        </w:tc>
      </w:tr>
      <w:tr w:rsidR="008127A0" w:rsidRPr="005223BF" w14:paraId="6EFA49A0" w14:textId="77777777" w:rsidTr="008127A0">
        <w:trPr>
          <w:cantSplit/>
        </w:trPr>
        <w:tc>
          <w:tcPr>
            <w:tcW w:w="9303" w:type="dxa"/>
            <w:gridSpan w:val="6"/>
            <w:tcBorders>
              <w:top w:val="single" w:sz="4" w:space="0" w:color="auto"/>
              <w:left w:val="nil"/>
              <w:bottom w:val="nil"/>
              <w:right w:val="nil"/>
            </w:tcBorders>
          </w:tcPr>
          <w:p w14:paraId="73C5311E" w14:textId="77777777" w:rsidR="008127A0" w:rsidRPr="005223BF" w:rsidRDefault="008127A0" w:rsidP="008127A0">
            <w:pPr>
              <w:ind w:left="270" w:hanging="270"/>
              <w:rPr>
                <w:sz w:val="20"/>
                <w:lang w:val="en-GB"/>
              </w:rPr>
            </w:pPr>
            <w:r w:rsidRPr="005223BF">
              <w:rPr>
                <w:sz w:val="20"/>
                <w:vertAlign w:val="superscript"/>
                <w:lang w:val="en-GB"/>
              </w:rPr>
              <w:t>a</w:t>
            </w:r>
            <w:r w:rsidRPr="005223BF">
              <w:rPr>
                <w:sz w:val="20"/>
                <w:lang w:val="en-GB"/>
              </w:rPr>
              <w:t xml:space="preserve"> </w:t>
            </w:r>
            <w:r w:rsidRPr="005223BF">
              <w:rPr>
                <w:sz w:val="20"/>
                <w:lang w:val="en-GB"/>
              </w:rPr>
              <w:tab/>
              <w:t xml:space="preserve">p&lt;0.001, adalimumab </w:t>
            </w:r>
            <w:r w:rsidRPr="005223BF">
              <w:rPr>
                <w:i/>
                <w:sz w:val="20"/>
                <w:lang w:val="en-GB"/>
              </w:rPr>
              <w:t>vs.</w:t>
            </w:r>
            <w:r w:rsidRPr="005223BF">
              <w:rPr>
                <w:sz w:val="20"/>
                <w:lang w:val="en-GB"/>
              </w:rPr>
              <w:t xml:space="preserve"> placebo</w:t>
            </w:r>
          </w:p>
        </w:tc>
      </w:tr>
    </w:tbl>
    <w:p w14:paraId="12E7778A" w14:textId="77777777" w:rsidR="00C46587" w:rsidRPr="000E0085" w:rsidRDefault="00C46587" w:rsidP="00982118">
      <w:pPr>
        <w:rPr>
          <w:lang w:val="en-GB"/>
        </w:rPr>
      </w:pPr>
    </w:p>
    <w:p w14:paraId="54E198B6" w14:textId="77777777" w:rsidR="00C46587" w:rsidRPr="000E0085" w:rsidRDefault="005A4709" w:rsidP="00982118">
      <w:pPr>
        <w:rPr>
          <w:lang w:val="en-GB"/>
        </w:rPr>
      </w:pPr>
      <w:r w:rsidRPr="000E0085">
        <w:rPr>
          <w:lang w:val="en-GB"/>
        </w:rPr>
        <w:t>Adalimumab</w:t>
      </w:r>
      <w:r w:rsidR="00C46587" w:rsidRPr="000E0085">
        <w:rPr>
          <w:lang w:val="en-GB"/>
        </w:rPr>
        <w:t xml:space="preserve"> treated patients showed statistically significant improvements at Week 26 compared with placebo in the DLQI. </w:t>
      </w:r>
    </w:p>
    <w:p w14:paraId="6DAC6511" w14:textId="77777777" w:rsidR="00C46587" w:rsidRPr="000E0085" w:rsidRDefault="00C46587" w:rsidP="00982118">
      <w:pPr>
        <w:rPr>
          <w:lang w:val="en-GB"/>
        </w:rPr>
      </w:pPr>
    </w:p>
    <w:p w14:paraId="09AE2D0C" w14:textId="77777777" w:rsidR="00C46587" w:rsidRPr="000E0085" w:rsidRDefault="00C46587" w:rsidP="00982118">
      <w:pPr>
        <w:keepNext/>
        <w:rPr>
          <w:i/>
          <w:lang w:val="en-GB"/>
        </w:rPr>
      </w:pPr>
      <w:r w:rsidRPr="000E0085">
        <w:rPr>
          <w:i/>
          <w:lang w:val="en-GB"/>
        </w:rPr>
        <w:t xml:space="preserve">Hidradenitis suppurativa </w:t>
      </w:r>
    </w:p>
    <w:p w14:paraId="7A02E02D" w14:textId="77777777" w:rsidR="00C46587" w:rsidRPr="000E0085" w:rsidRDefault="00C46587" w:rsidP="00DC3A99">
      <w:pPr>
        <w:keepNext/>
        <w:rPr>
          <w:lang w:val="en-GB"/>
        </w:rPr>
      </w:pPr>
    </w:p>
    <w:p w14:paraId="5B5F0EBD" w14:textId="77777777" w:rsidR="00C46587" w:rsidRPr="000E0085" w:rsidRDefault="00C46587" w:rsidP="00982118">
      <w:pPr>
        <w:rPr>
          <w:lang w:val="en-GB"/>
        </w:rPr>
      </w:pPr>
      <w:r w:rsidRPr="000E0085">
        <w:rPr>
          <w:lang w:val="en-GB"/>
        </w:rPr>
        <w:t xml:space="preserve">The safety and efficacy of </w:t>
      </w:r>
      <w:r w:rsidR="00F7679B" w:rsidRPr="000E0085">
        <w:rPr>
          <w:lang w:val="en-GB"/>
        </w:rPr>
        <w:t>a</w:t>
      </w:r>
      <w:r w:rsidR="005A4709" w:rsidRPr="000E0085">
        <w:rPr>
          <w:lang w:val="en-GB"/>
        </w:rPr>
        <w:t>dalimumab</w:t>
      </w:r>
      <w:r w:rsidRPr="000E0085">
        <w:rPr>
          <w:lang w:val="en-GB"/>
        </w:rPr>
        <w:t xml:space="preserve"> were assessed in randomised, double</w:t>
      </w:r>
      <w:r w:rsidR="00E26D75">
        <w:rPr>
          <w:lang w:val="en-GB"/>
        </w:rPr>
        <w:noBreakHyphen/>
      </w:r>
      <w:r w:rsidRPr="000E0085">
        <w:rPr>
          <w:lang w:val="en-GB"/>
        </w:rPr>
        <w:t>blind, placebo</w:t>
      </w:r>
      <w:r w:rsidR="00E26D75">
        <w:rPr>
          <w:lang w:val="en-GB"/>
        </w:rPr>
        <w:noBreakHyphen/>
      </w:r>
      <w:r w:rsidRPr="000E0085">
        <w:rPr>
          <w:lang w:val="en-GB"/>
        </w:rPr>
        <w:t>controlled studies and an open</w:t>
      </w:r>
      <w:r w:rsidR="00E26D75">
        <w:rPr>
          <w:lang w:val="en-GB"/>
        </w:rPr>
        <w:noBreakHyphen/>
      </w:r>
      <w:r w:rsidRPr="000E0085">
        <w:rPr>
          <w:lang w:val="en-GB"/>
        </w:rPr>
        <w:t>label extension study in adult patients with moderate to severe hidradenitis suppurativa (HS) who were intolerant, had a contraindication or an inadequate response to at least a 3</w:t>
      </w:r>
      <w:r w:rsidR="00E26D75">
        <w:rPr>
          <w:lang w:val="en-GB"/>
        </w:rPr>
        <w:noBreakHyphen/>
      </w:r>
      <w:r w:rsidRPr="000E0085">
        <w:rPr>
          <w:lang w:val="en-GB"/>
        </w:rPr>
        <w:t>month trial of systemic antibiotic therapy.</w:t>
      </w:r>
      <w:r w:rsidR="00A06906" w:rsidRPr="000E0085">
        <w:rPr>
          <w:lang w:val="en-GB"/>
        </w:rPr>
        <w:t xml:space="preserve"> </w:t>
      </w:r>
      <w:r w:rsidRPr="000E0085">
        <w:rPr>
          <w:lang w:val="en-GB"/>
        </w:rPr>
        <w:t>The patients in HS</w:t>
      </w:r>
      <w:r w:rsidR="00E26D75">
        <w:rPr>
          <w:lang w:val="en-GB"/>
        </w:rPr>
        <w:noBreakHyphen/>
      </w:r>
      <w:r w:rsidRPr="000E0085">
        <w:rPr>
          <w:lang w:val="en-GB"/>
        </w:rPr>
        <w:t>I and HS</w:t>
      </w:r>
      <w:r w:rsidR="00E26D75">
        <w:rPr>
          <w:lang w:val="en-GB"/>
        </w:rPr>
        <w:noBreakHyphen/>
      </w:r>
      <w:r w:rsidRPr="000E0085">
        <w:rPr>
          <w:lang w:val="en-GB"/>
        </w:rPr>
        <w:t xml:space="preserve">II had Hurley Stage II or III disease with at least 3 abscesses or inflammatory nodules. </w:t>
      </w:r>
    </w:p>
    <w:p w14:paraId="68C5542E" w14:textId="77777777" w:rsidR="00C46587" w:rsidRPr="000E0085" w:rsidRDefault="00C46587" w:rsidP="00982118">
      <w:pPr>
        <w:rPr>
          <w:lang w:val="en-GB"/>
        </w:rPr>
      </w:pPr>
    </w:p>
    <w:p w14:paraId="753B5BA6" w14:textId="77777777" w:rsidR="00C46587" w:rsidRPr="000E0085" w:rsidRDefault="00C46587" w:rsidP="00982118">
      <w:pPr>
        <w:rPr>
          <w:lang w:val="en-GB"/>
        </w:rPr>
      </w:pPr>
      <w:r w:rsidRPr="000E0085">
        <w:rPr>
          <w:lang w:val="en-GB"/>
        </w:rPr>
        <w:t>Study HS</w:t>
      </w:r>
      <w:r w:rsidR="00E26D75">
        <w:rPr>
          <w:lang w:val="en-GB"/>
        </w:rPr>
        <w:noBreakHyphen/>
      </w:r>
      <w:r w:rsidRPr="000E0085">
        <w:rPr>
          <w:lang w:val="en-GB"/>
        </w:rPr>
        <w:t>I (PIONEER I) evaluated 307 patients with 2 treatment periods.</w:t>
      </w:r>
      <w:r w:rsidR="00A06906" w:rsidRPr="000E0085">
        <w:rPr>
          <w:lang w:val="en-GB"/>
        </w:rPr>
        <w:t xml:space="preserve"> </w:t>
      </w:r>
      <w:r w:rsidRPr="000E0085">
        <w:rPr>
          <w:lang w:val="en-GB"/>
        </w:rPr>
        <w:t xml:space="preserve">In Period A, patients received placebo or </w:t>
      </w:r>
      <w:r w:rsidR="00F7679B" w:rsidRPr="000E0085">
        <w:rPr>
          <w:lang w:val="en-GB"/>
        </w:rPr>
        <w:t>a</w:t>
      </w:r>
      <w:r w:rsidR="005A4709" w:rsidRPr="000E0085">
        <w:rPr>
          <w:lang w:val="en-GB"/>
        </w:rPr>
        <w:t>dalimumab</w:t>
      </w:r>
      <w:r w:rsidRPr="000E0085">
        <w:rPr>
          <w:lang w:val="en-GB"/>
        </w:rPr>
        <w:t xml:space="preserve"> at an initial dose of 160 mg at Week 0, 80 mg at Week 2, and 40 mg every week starting at Week 4 to Week 11. Concomitant antibiotic use was not allowed during the study.</w:t>
      </w:r>
      <w:r w:rsidR="00A06906" w:rsidRPr="000E0085">
        <w:rPr>
          <w:lang w:val="en-GB"/>
        </w:rPr>
        <w:t xml:space="preserve"> </w:t>
      </w:r>
      <w:r w:rsidRPr="000E0085">
        <w:rPr>
          <w:lang w:val="en-GB"/>
        </w:rPr>
        <w:t xml:space="preserve">After 12 weeks of therapy, patients who had received </w:t>
      </w:r>
      <w:r w:rsidR="00F7679B" w:rsidRPr="000E0085">
        <w:rPr>
          <w:lang w:val="en-GB"/>
        </w:rPr>
        <w:t>a</w:t>
      </w:r>
      <w:r w:rsidR="005A4709" w:rsidRPr="000E0085">
        <w:rPr>
          <w:lang w:val="en-GB"/>
        </w:rPr>
        <w:t>dalimumab</w:t>
      </w:r>
      <w:r w:rsidRPr="000E0085">
        <w:rPr>
          <w:lang w:val="en-GB"/>
        </w:rPr>
        <w:t xml:space="preserve"> in Period A were re</w:t>
      </w:r>
      <w:r w:rsidR="00E26D75">
        <w:rPr>
          <w:lang w:val="en-GB"/>
        </w:rPr>
        <w:noBreakHyphen/>
      </w:r>
      <w:r w:rsidRPr="000E0085">
        <w:rPr>
          <w:lang w:val="en-GB"/>
        </w:rPr>
        <w:t>randomised in Period B to 1 of 3 treatment groups (</w:t>
      </w:r>
      <w:r w:rsidR="00F7679B" w:rsidRPr="000E0085">
        <w:rPr>
          <w:lang w:val="en-GB"/>
        </w:rPr>
        <w:t>a</w:t>
      </w:r>
      <w:r w:rsidR="005A4709" w:rsidRPr="000E0085">
        <w:rPr>
          <w:lang w:val="en-GB"/>
        </w:rPr>
        <w:t>dalimumab</w:t>
      </w:r>
      <w:r w:rsidRPr="000E0085">
        <w:rPr>
          <w:lang w:val="en-GB"/>
        </w:rPr>
        <w:t xml:space="preserve"> 40 mg every week, </w:t>
      </w:r>
      <w:r w:rsidR="00F7679B" w:rsidRPr="000E0085">
        <w:rPr>
          <w:lang w:val="en-GB"/>
        </w:rPr>
        <w:t>a</w:t>
      </w:r>
      <w:r w:rsidR="005A4709" w:rsidRPr="000E0085">
        <w:rPr>
          <w:lang w:val="en-GB"/>
        </w:rPr>
        <w:t>dalimumab</w:t>
      </w:r>
      <w:r w:rsidRPr="000E0085">
        <w:rPr>
          <w:lang w:val="en-GB"/>
        </w:rPr>
        <w:t xml:space="preserve"> 40 mg every other week, or placebo from Week 12 to Week 35).</w:t>
      </w:r>
      <w:r w:rsidR="00A06906" w:rsidRPr="000E0085">
        <w:rPr>
          <w:lang w:val="en-GB"/>
        </w:rPr>
        <w:t xml:space="preserve"> </w:t>
      </w:r>
      <w:r w:rsidRPr="000E0085">
        <w:rPr>
          <w:lang w:val="en-GB"/>
        </w:rPr>
        <w:t xml:space="preserve">Patients who had been randomised to placebo in Period A were assigned to receive </w:t>
      </w:r>
      <w:r w:rsidR="00F7679B" w:rsidRPr="000E0085">
        <w:rPr>
          <w:lang w:val="en-GB"/>
        </w:rPr>
        <w:t>a</w:t>
      </w:r>
      <w:r w:rsidR="005A4709" w:rsidRPr="000E0085">
        <w:rPr>
          <w:lang w:val="en-GB"/>
        </w:rPr>
        <w:t>dalimumab</w:t>
      </w:r>
      <w:r w:rsidRPr="000E0085">
        <w:rPr>
          <w:lang w:val="en-GB"/>
        </w:rPr>
        <w:t xml:space="preserve"> 40 mg every week in Period B. </w:t>
      </w:r>
    </w:p>
    <w:p w14:paraId="0137E193" w14:textId="77777777" w:rsidR="00C46587" w:rsidRPr="000E0085" w:rsidRDefault="00C46587" w:rsidP="00982118">
      <w:pPr>
        <w:rPr>
          <w:lang w:val="en-GB"/>
        </w:rPr>
      </w:pPr>
    </w:p>
    <w:p w14:paraId="57D57807" w14:textId="77777777" w:rsidR="00C46587" w:rsidRPr="000E0085" w:rsidRDefault="00C46587" w:rsidP="00982118">
      <w:pPr>
        <w:rPr>
          <w:lang w:val="en-GB"/>
        </w:rPr>
      </w:pPr>
      <w:r w:rsidRPr="000E0085">
        <w:rPr>
          <w:lang w:val="en-GB"/>
        </w:rPr>
        <w:t>Study HS</w:t>
      </w:r>
      <w:r w:rsidR="00E26D75">
        <w:rPr>
          <w:lang w:val="en-GB"/>
        </w:rPr>
        <w:noBreakHyphen/>
      </w:r>
      <w:r w:rsidRPr="000E0085">
        <w:rPr>
          <w:lang w:val="en-GB"/>
        </w:rPr>
        <w:t>II (PIONEER II) evaluated 326 patients with 2 treatment periods.</w:t>
      </w:r>
      <w:r w:rsidR="00A06906" w:rsidRPr="000E0085">
        <w:rPr>
          <w:lang w:val="en-GB"/>
        </w:rPr>
        <w:t xml:space="preserve"> </w:t>
      </w:r>
      <w:r w:rsidRPr="000E0085">
        <w:rPr>
          <w:lang w:val="en-GB"/>
        </w:rPr>
        <w:t xml:space="preserve">In Period A, patients received placebo or </w:t>
      </w:r>
      <w:r w:rsidR="00F7679B" w:rsidRPr="000E0085">
        <w:rPr>
          <w:lang w:val="en-GB"/>
        </w:rPr>
        <w:t>a</w:t>
      </w:r>
      <w:r w:rsidR="005A4709" w:rsidRPr="000E0085">
        <w:rPr>
          <w:lang w:val="en-GB"/>
        </w:rPr>
        <w:t>dalimumab</w:t>
      </w:r>
      <w:r w:rsidRPr="000E0085">
        <w:rPr>
          <w:lang w:val="en-GB"/>
        </w:rPr>
        <w:t xml:space="preserve"> at an initial dose of 160 mg at Week 0 and 80 mg at Week 2 and 40 mg every week starting at Week 4 to Week 11.</w:t>
      </w:r>
      <w:r w:rsidR="00A06906" w:rsidRPr="000E0085">
        <w:rPr>
          <w:lang w:val="en-GB"/>
        </w:rPr>
        <w:t xml:space="preserve"> </w:t>
      </w:r>
      <w:r w:rsidRPr="000E0085">
        <w:rPr>
          <w:lang w:val="en-GB"/>
        </w:rPr>
        <w:t>19.3% of patients had continued baseline oral antibiotic therapy during the study.</w:t>
      </w:r>
      <w:r w:rsidR="00A06906" w:rsidRPr="000E0085">
        <w:rPr>
          <w:lang w:val="en-GB"/>
        </w:rPr>
        <w:t xml:space="preserve"> </w:t>
      </w:r>
      <w:r w:rsidRPr="000E0085">
        <w:rPr>
          <w:lang w:val="en-GB"/>
        </w:rPr>
        <w:t xml:space="preserve">After 12 weeks of therapy, patients who had received </w:t>
      </w:r>
      <w:r w:rsidR="00F7679B" w:rsidRPr="000E0085">
        <w:rPr>
          <w:lang w:val="en-GB"/>
        </w:rPr>
        <w:t>a</w:t>
      </w:r>
      <w:r w:rsidR="005A4709" w:rsidRPr="000E0085">
        <w:rPr>
          <w:lang w:val="en-GB"/>
        </w:rPr>
        <w:t>dalimumab</w:t>
      </w:r>
      <w:r w:rsidRPr="000E0085">
        <w:rPr>
          <w:lang w:val="en-GB"/>
        </w:rPr>
        <w:t xml:space="preserve"> in Period A were re</w:t>
      </w:r>
      <w:r w:rsidR="00E26D75">
        <w:rPr>
          <w:lang w:val="en-GB"/>
        </w:rPr>
        <w:noBreakHyphen/>
      </w:r>
      <w:r w:rsidRPr="000E0085">
        <w:rPr>
          <w:lang w:val="en-GB"/>
        </w:rPr>
        <w:t>randomised in Period B to 1 of 3 treatment groups (</w:t>
      </w:r>
      <w:r w:rsidR="00F7679B" w:rsidRPr="000E0085">
        <w:rPr>
          <w:lang w:val="en-GB"/>
        </w:rPr>
        <w:t>a</w:t>
      </w:r>
      <w:r w:rsidR="005A4709" w:rsidRPr="000E0085">
        <w:rPr>
          <w:lang w:val="en-GB"/>
        </w:rPr>
        <w:t>dalimumab</w:t>
      </w:r>
      <w:r w:rsidRPr="000E0085">
        <w:rPr>
          <w:lang w:val="en-GB"/>
        </w:rPr>
        <w:t xml:space="preserve"> 40 mg every week, </w:t>
      </w:r>
      <w:r w:rsidR="00F7679B" w:rsidRPr="000E0085">
        <w:rPr>
          <w:lang w:val="en-GB"/>
        </w:rPr>
        <w:t>a</w:t>
      </w:r>
      <w:r w:rsidR="005A4709" w:rsidRPr="000E0085">
        <w:rPr>
          <w:lang w:val="en-GB"/>
        </w:rPr>
        <w:t>dalimumab</w:t>
      </w:r>
      <w:r w:rsidRPr="000E0085">
        <w:rPr>
          <w:lang w:val="en-GB"/>
        </w:rPr>
        <w:t xml:space="preserve"> 40 mg every other week, or placebo from Week 12 to Week 35).</w:t>
      </w:r>
      <w:r w:rsidR="00A06906" w:rsidRPr="000E0085">
        <w:rPr>
          <w:lang w:val="en-GB"/>
        </w:rPr>
        <w:t xml:space="preserve"> </w:t>
      </w:r>
      <w:r w:rsidRPr="000E0085">
        <w:rPr>
          <w:lang w:val="en-GB"/>
        </w:rPr>
        <w:t xml:space="preserve">Patients who had been randomised to placebo in Period A were assigned to receive placebo in Period B. </w:t>
      </w:r>
    </w:p>
    <w:p w14:paraId="336A8427" w14:textId="77777777" w:rsidR="00C46587" w:rsidRPr="000E0085" w:rsidRDefault="00C46587" w:rsidP="00982118">
      <w:pPr>
        <w:rPr>
          <w:lang w:val="en-GB"/>
        </w:rPr>
      </w:pPr>
    </w:p>
    <w:p w14:paraId="185CA8C8" w14:textId="77777777" w:rsidR="00C46587" w:rsidRPr="000E0085" w:rsidRDefault="00C46587" w:rsidP="00982118">
      <w:pPr>
        <w:rPr>
          <w:lang w:val="en-GB"/>
        </w:rPr>
      </w:pPr>
      <w:r w:rsidRPr="000E0085">
        <w:rPr>
          <w:lang w:val="en-GB"/>
        </w:rPr>
        <w:t>Patients participating in Studies HS</w:t>
      </w:r>
      <w:r w:rsidR="00E26D75">
        <w:rPr>
          <w:lang w:val="en-GB"/>
        </w:rPr>
        <w:noBreakHyphen/>
      </w:r>
      <w:r w:rsidRPr="000E0085">
        <w:rPr>
          <w:lang w:val="en-GB"/>
        </w:rPr>
        <w:t>I and HS</w:t>
      </w:r>
      <w:r w:rsidR="00E26D75">
        <w:rPr>
          <w:lang w:val="en-GB"/>
        </w:rPr>
        <w:noBreakHyphen/>
      </w:r>
      <w:r w:rsidRPr="000E0085">
        <w:rPr>
          <w:lang w:val="en-GB"/>
        </w:rPr>
        <w:t>II were eligible to enrol into an open</w:t>
      </w:r>
      <w:r w:rsidR="00E26D75">
        <w:rPr>
          <w:lang w:val="en-GB"/>
        </w:rPr>
        <w:noBreakHyphen/>
      </w:r>
      <w:r w:rsidRPr="000E0085">
        <w:rPr>
          <w:lang w:val="en-GB"/>
        </w:rPr>
        <w:t xml:space="preserve">label extension study in which </w:t>
      </w:r>
      <w:r w:rsidR="00F7679B" w:rsidRPr="000E0085">
        <w:rPr>
          <w:lang w:val="en-GB"/>
        </w:rPr>
        <w:t>a</w:t>
      </w:r>
      <w:r w:rsidR="005A4709" w:rsidRPr="000E0085">
        <w:rPr>
          <w:lang w:val="en-GB"/>
        </w:rPr>
        <w:t>dalimumab</w:t>
      </w:r>
      <w:r w:rsidR="00B15271" w:rsidRPr="000E0085">
        <w:rPr>
          <w:lang w:val="en-GB"/>
        </w:rPr>
        <w:t xml:space="preserve"> 40 mg</w:t>
      </w:r>
      <w:r w:rsidRPr="000E0085">
        <w:rPr>
          <w:lang w:val="en-GB"/>
        </w:rPr>
        <w:t xml:space="preserve"> was administered every week. Mean exposure in all adalimumab population was 762 days. Throughout all 3 studies patients used topical antiseptic wash daily. </w:t>
      </w:r>
    </w:p>
    <w:p w14:paraId="35C3C79D" w14:textId="77777777" w:rsidR="00C46587" w:rsidRPr="000E0085" w:rsidRDefault="00C46587" w:rsidP="00982118">
      <w:pPr>
        <w:rPr>
          <w:lang w:val="en-GB"/>
        </w:rPr>
      </w:pPr>
    </w:p>
    <w:p w14:paraId="32CDAC66" w14:textId="77777777" w:rsidR="00C46587" w:rsidRPr="000E0085" w:rsidRDefault="001E35BC" w:rsidP="001E35BC">
      <w:pPr>
        <w:keepNext/>
        <w:rPr>
          <w:i/>
          <w:u w:val="single"/>
          <w:lang w:val="en-GB"/>
        </w:rPr>
      </w:pPr>
      <w:r w:rsidRPr="000E0085">
        <w:rPr>
          <w:i/>
          <w:u w:val="single"/>
          <w:lang w:val="en-GB"/>
        </w:rPr>
        <w:t xml:space="preserve">Clinical </w:t>
      </w:r>
      <w:r w:rsidR="008A73A6">
        <w:rPr>
          <w:i/>
          <w:u w:val="single"/>
          <w:lang w:val="en-GB"/>
        </w:rPr>
        <w:t>r</w:t>
      </w:r>
      <w:r w:rsidRPr="000E0085">
        <w:rPr>
          <w:i/>
          <w:u w:val="single"/>
          <w:lang w:val="en-GB"/>
        </w:rPr>
        <w:t>esponse</w:t>
      </w:r>
    </w:p>
    <w:p w14:paraId="175BA125" w14:textId="77777777" w:rsidR="00C46587" w:rsidRPr="000E0085" w:rsidRDefault="00C46587" w:rsidP="001E35BC">
      <w:pPr>
        <w:keepNext/>
        <w:rPr>
          <w:lang w:val="en-GB"/>
        </w:rPr>
      </w:pPr>
    </w:p>
    <w:p w14:paraId="3141C4FC" w14:textId="77777777" w:rsidR="00C46587" w:rsidRPr="000E0085" w:rsidRDefault="00C46587" w:rsidP="00982118">
      <w:pPr>
        <w:rPr>
          <w:lang w:val="en-GB"/>
        </w:rPr>
      </w:pPr>
      <w:r w:rsidRPr="000E0085">
        <w:rPr>
          <w:lang w:val="en-GB"/>
        </w:rPr>
        <w:t>Reduction of inflammatory lesions and prevention of worsening of abscesses and draining fistulas was assessed using Hidradenitis Suppurativa Clinical Response (HiSCR; at least a 50% reduction in total abscess and inflammatory nodule count with no increase in abscess count and no increase in draining fistula count relative to Baseline).</w:t>
      </w:r>
      <w:r w:rsidR="00A06906" w:rsidRPr="000E0085">
        <w:rPr>
          <w:lang w:val="en-GB"/>
        </w:rPr>
        <w:t xml:space="preserve"> </w:t>
      </w:r>
      <w:r w:rsidRPr="000E0085">
        <w:rPr>
          <w:lang w:val="en-GB"/>
        </w:rPr>
        <w:t>Reduction in HS</w:t>
      </w:r>
      <w:r w:rsidR="00E26D75">
        <w:rPr>
          <w:lang w:val="en-GB"/>
        </w:rPr>
        <w:noBreakHyphen/>
      </w:r>
      <w:r w:rsidRPr="000E0085">
        <w:rPr>
          <w:lang w:val="en-GB"/>
        </w:rPr>
        <w:t xml:space="preserve">related skin pain was assessed using a Numeric Rating Scale in patients who entered the study with an initial baseline score of 3 or greater on a 11 point scale. </w:t>
      </w:r>
    </w:p>
    <w:p w14:paraId="432EC865" w14:textId="77777777" w:rsidR="00C46587" w:rsidRPr="000E0085" w:rsidRDefault="00C46587" w:rsidP="00982118">
      <w:pPr>
        <w:rPr>
          <w:lang w:val="en-GB"/>
        </w:rPr>
      </w:pPr>
    </w:p>
    <w:p w14:paraId="74CAA427" w14:textId="77777777" w:rsidR="00C46587" w:rsidRPr="000E0085" w:rsidRDefault="00C46587" w:rsidP="00982118">
      <w:pPr>
        <w:rPr>
          <w:lang w:val="en-GB"/>
        </w:rPr>
      </w:pPr>
      <w:r w:rsidRPr="000E0085">
        <w:rPr>
          <w:lang w:val="en-GB"/>
        </w:rPr>
        <w:t xml:space="preserve">At Week 12, a significantly higher proportion of patients treated with </w:t>
      </w:r>
      <w:r w:rsidR="00F7679B" w:rsidRPr="000E0085">
        <w:rPr>
          <w:lang w:val="en-GB"/>
        </w:rPr>
        <w:t>a</w:t>
      </w:r>
      <w:r w:rsidR="005A4709" w:rsidRPr="000E0085">
        <w:rPr>
          <w:lang w:val="en-GB"/>
        </w:rPr>
        <w:t>dalimumab</w:t>
      </w:r>
      <w:r w:rsidRPr="000E0085">
        <w:rPr>
          <w:lang w:val="en-GB"/>
        </w:rPr>
        <w:t xml:space="preserve"> versus placebo achieved HiSCR. At Week 12, a significantly higher proportion of patients in Study HS</w:t>
      </w:r>
      <w:r w:rsidR="00E26D75">
        <w:rPr>
          <w:lang w:val="en-GB"/>
        </w:rPr>
        <w:noBreakHyphen/>
      </w:r>
      <w:r w:rsidRPr="000E0085">
        <w:rPr>
          <w:lang w:val="en-GB"/>
        </w:rPr>
        <w:t>II experienced a clinically relevant decrease in HS</w:t>
      </w:r>
      <w:r w:rsidR="00E26D75">
        <w:rPr>
          <w:lang w:val="en-GB"/>
        </w:rPr>
        <w:noBreakHyphen/>
      </w:r>
      <w:r w:rsidRPr="000E0085">
        <w:rPr>
          <w:lang w:val="en-GB"/>
        </w:rPr>
        <w:t xml:space="preserve">related skin pain (see Table </w:t>
      </w:r>
      <w:r w:rsidR="00A11C5E">
        <w:rPr>
          <w:lang w:val="en-GB"/>
        </w:rPr>
        <w:t>19</w:t>
      </w:r>
      <w:r w:rsidRPr="000E0085">
        <w:rPr>
          <w:lang w:val="en-GB"/>
        </w:rPr>
        <w:t>).</w:t>
      </w:r>
      <w:r w:rsidR="00A06906" w:rsidRPr="000E0085">
        <w:rPr>
          <w:lang w:val="en-GB"/>
        </w:rPr>
        <w:t xml:space="preserve"> </w:t>
      </w:r>
      <w:r w:rsidRPr="000E0085">
        <w:rPr>
          <w:lang w:val="en-GB"/>
        </w:rPr>
        <w:t xml:space="preserve">Patients treated with </w:t>
      </w:r>
      <w:r w:rsidR="00F7679B" w:rsidRPr="000E0085">
        <w:rPr>
          <w:lang w:val="en-GB"/>
        </w:rPr>
        <w:t>a</w:t>
      </w:r>
      <w:r w:rsidR="005A4709" w:rsidRPr="000E0085">
        <w:rPr>
          <w:lang w:val="en-GB"/>
        </w:rPr>
        <w:t>dalimumab</w:t>
      </w:r>
      <w:r w:rsidRPr="000E0085">
        <w:rPr>
          <w:lang w:val="en-GB"/>
        </w:rPr>
        <w:t xml:space="preserve"> had significantly reduced risk of disease flare during the initial 12 weeks of treatment. </w:t>
      </w:r>
    </w:p>
    <w:p w14:paraId="1D0867BA" w14:textId="77777777" w:rsidR="00C46587" w:rsidRPr="000E0085" w:rsidRDefault="00C46587" w:rsidP="00982118">
      <w:pPr>
        <w:rPr>
          <w:lang w:val="en-GB"/>
        </w:rPr>
      </w:pPr>
    </w:p>
    <w:p w14:paraId="66801246" w14:textId="77777777" w:rsidR="00C46587" w:rsidRPr="000E0085" w:rsidRDefault="00C46587" w:rsidP="005223BF">
      <w:pPr>
        <w:keepNext/>
        <w:rPr>
          <w:b/>
          <w:bCs/>
          <w:lang w:val="en-GB"/>
        </w:rPr>
      </w:pPr>
      <w:r w:rsidRPr="000E0085">
        <w:rPr>
          <w:b/>
          <w:bCs/>
          <w:lang w:val="en-GB"/>
        </w:rPr>
        <w:t xml:space="preserve">Table </w:t>
      </w:r>
      <w:r w:rsidR="00A11C5E">
        <w:rPr>
          <w:b/>
          <w:bCs/>
          <w:lang w:val="en-GB"/>
        </w:rPr>
        <w:t>19</w:t>
      </w:r>
      <w:r w:rsidR="00CD1826">
        <w:rPr>
          <w:b/>
          <w:bCs/>
          <w:lang w:val="en-GB"/>
        </w:rPr>
        <w:t>.</w:t>
      </w:r>
      <w:r w:rsidRPr="000E0085">
        <w:rPr>
          <w:b/>
          <w:bCs/>
          <w:lang w:val="en-GB"/>
        </w:rPr>
        <w:t xml:space="preserve"> Efficacy </w:t>
      </w:r>
      <w:r w:rsidR="00CD1826">
        <w:rPr>
          <w:b/>
          <w:bCs/>
          <w:lang w:val="en-GB"/>
        </w:rPr>
        <w:t>r</w:t>
      </w:r>
      <w:r w:rsidRPr="000E0085">
        <w:rPr>
          <w:b/>
          <w:bCs/>
          <w:lang w:val="en-GB"/>
        </w:rPr>
        <w:t xml:space="preserve">esults at 12 </w:t>
      </w:r>
      <w:r w:rsidR="00CD1826">
        <w:rPr>
          <w:b/>
          <w:bCs/>
          <w:lang w:val="en-GB"/>
        </w:rPr>
        <w:t>w</w:t>
      </w:r>
      <w:r w:rsidRPr="000E0085">
        <w:rPr>
          <w:b/>
          <w:bCs/>
          <w:lang w:val="en-GB"/>
        </w:rPr>
        <w:t xml:space="preserve">eeks, HS </w:t>
      </w:r>
      <w:r w:rsidR="00CD1826">
        <w:rPr>
          <w:b/>
          <w:bCs/>
          <w:lang w:val="en-GB"/>
        </w:rPr>
        <w:t>s</w:t>
      </w:r>
      <w:r w:rsidRPr="000E0085">
        <w:rPr>
          <w:b/>
          <w:bCs/>
          <w:lang w:val="en-GB"/>
        </w:rPr>
        <w:t>tudies I and II</w:t>
      </w:r>
    </w:p>
    <w:p w14:paraId="5A4A011D" w14:textId="77777777" w:rsidR="00C46587" w:rsidRPr="000E0085" w:rsidRDefault="00C46587" w:rsidP="00982118">
      <w:pPr>
        <w:keepNext/>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1"/>
        <w:gridCol w:w="1232"/>
        <w:gridCol w:w="2201"/>
        <w:gridCol w:w="1137"/>
        <w:gridCol w:w="2296"/>
      </w:tblGrid>
      <w:tr w:rsidR="00A351FC" w:rsidRPr="000E0085" w14:paraId="546D86DA" w14:textId="77777777" w:rsidTr="00D344A6">
        <w:trPr>
          <w:cantSplit/>
        </w:trPr>
        <w:tc>
          <w:tcPr>
            <w:tcW w:w="2268" w:type="dxa"/>
            <w:vMerge w:val="restart"/>
            <w:tcBorders>
              <w:top w:val="single" w:sz="4" w:space="0" w:color="auto"/>
              <w:left w:val="single" w:sz="4" w:space="0" w:color="auto"/>
              <w:right w:val="single" w:sz="4" w:space="0" w:color="auto"/>
            </w:tcBorders>
          </w:tcPr>
          <w:p w14:paraId="64198EC6" w14:textId="77777777" w:rsidR="00A351FC" w:rsidRPr="000E0085" w:rsidRDefault="00A351FC" w:rsidP="00D344A6">
            <w:pPr>
              <w:keepNext/>
              <w:rPr>
                <w:lang w:val="en-GB"/>
              </w:rPr>
            </w:pPr>
          </w:p>
        </w:tc>
        <w:tc>
          <w:tcPr>
            <w:tcW w:w="3517" w:type="dxa"/>
            <w:gridSpan w:val="2"/>
            <w:tcBorders>
              <w:top w:val="single" w:sz="4" w:space="0" w:color="auto"/>
              <w:left w:val="single" w:sz="4" w:space="0" w:color="auto"/>
              <w:bottom w:val="single" w:sz="4" w:space="0" w:color="auto"/>
              <w:right w:val="single" w:sz="4" w:space="0" w:color="auto"/>
            </w:tcBorders>
            <w:vAlign w:val="bottom"/>
            <w:hideMark/>
          </w:tcPr>
          <w:p w14:paraId="43872895" w14:textId="77777777" w:rsidR="00A351FC" w:rsidRPr="000E0085" w:rsidRDefault="00A351FC" w:rsidP="00D344A6">
            <w:pPr>
              <w:keepNext/>
              <w:jc w:val="center"/>
              <w:rPr>
                <w:b/>
                <w:lang w:val="en-GB"/>
              </w:rPr>
            </w:pPr>
            <w:r w:rsidRPr="000E0085">
              <w:rPr>
                <w:b/>
                <w:lang w:val="en-GB"/>
              </w:rPr>
              <w:t>HS Study I</w:t>
            </w:r>
          </w:p>
        </w:tc>
        <w:tc>
          <w:tcPr>
            <w:tcW w:w="3518" w:type="dxa"/>
            <w:gridSpan w:val="2"/>
            <w:tcBorders>
              <w:top w:val="single" w:sz="4" w:space="0" w:color="auto"/>
              <w:left w:val="single" w:sz="4" w:space="0" w:color="auto"/>
              <w:bottom w:val="single" w:sz="4" w:space="0" w:color="auto"/>
              <w:right w:val="single" w:sz="4" w:space="0" w:color="auto"/>
            </w:tcBorders>
            <w:vAlign w:val="bottom"/>
            <w:hideMark/>
          </w:tcPr>
          <w:p w14:paraId="332CB020" w14:textId="77777777" w:rsidR="00A351FC" w:rsidRPr="000E0085" w:rsidRDefault="00A351FC" w:rsidP="00D344A6">
            <w:pPr>
              <w:keepNext/>
              <w:jc w:val="center"/>
              <w:rPr>
                <w:lang w:val="en-GB"/>
              </w:rPr>
            </w:pPr>
            <w:r w:rsidRPr="000E0085">
              <w:rPr>
                <w:b/>
                <w:lang w:val="en-GB"/>
              </w:rPr>
              <w:t>HS Study II</w:t>
            </w:r>
          </w:p>
        </w:tc>
      </w:tr>
      <w:tr w:rsidR="00A351FC" w:rsidRPr="000E0085" w14:paraId="2DFBF2C0" w14:textId="77777777" w:rsidTr="00D344A6">
        <w:trPr>
          <w:cantSplit/>
        </w:trPr>
        <w:tc>
          <w:tcPr>
            <w:tcW w:w="2268" w:type="dxa"/>
            <w:vMerge/>
            <w:tcBorders>
              <w:left w:val="single" w:sz="4" w:space="0" w:color="auto"/>
              <w:bottom w:val="single" w:sz="4" w:space="0" w:color="auto"/>
              <w:right w:val="single" w:sz="4" w:space="0" w:color="auto"/>
            </w:tcBorders>
            <w:vAlign w:val="center"/>
            <w:hideMark/>
          </w:tcPr>
          <w:p w14:paraId="08DB4120" w14:textId="77777777" w:rsidR="00A351FC" w:rsidRPr="000E0085" w:rsidRDefault="00A351FC" w:rsidP="00D344A6">
            <w:pPr>
              <w:keepNext/>
              <w:rPr>
                <w:lang w:val="en-GB"/>
              </w:rPr>
            </w:pPr>
          </w:p>
        </w:tc>
        <w:tc>
          <w:tcPr>
            <w:tcW w:w="1260" w:type="dxa"/>
            <w:tcBorders>
              <w:top w:val="single" w:sz="4" w:space="0" w:color="auto"/>
              <w:left w:val="single" w:sz="4" w:space="0" w:color="auto"/>
              <w:bottom w:val="single" w:sz="4" w:space="0" w:color="auto"/>
              <w:right w:val="single" w:sz="4" w:space="0" w:color="auto"/>
            </w:tcBorders>
            <w:vAlign w:val="bottom"/>
            <w:hideMark/>
          </w:tcPr>
          <w:p w14:paraId="5E5E19A0" w14:textId="77777777" w:rsidR="00A351FC" w:rsidRPr="000E0085" w:rsidRDefault="00A351FC" w:rsidP="00D344A6">
            <w:pPr>
              <w:keepNext/>
              <w:jc w:val="center"/>
              <w:rPr>
                <w:b/>
                <w:lang w:val="en-GB"/>
              </w:rPr>
            </w:pPr>
            <w:r w:rsidRPr="000E0085">
              <w:rPr>
                <w:b/>
                <w:lang w:val="en-GB"/>
              </w:rPr>
              <w:t>Placebo</w:t>
            </w:r>
          </w:p>
        </w:tc>
        <w:tc>
          <w:tcPr>
            <w:tcW w:w="2257" w:type="dxa"/>
            <w:tcBorders>
              <w:top w:val="single" w:sz="4" w:space="0" w:color="auto"/>
              <w:left w:val="single" w:sz="4" w:space="0" w:color="auto"/>
              <w:bottom w:val="single" w:sz="4" w:space="0" w:color="auto"/>
              <w:right w:val="single" w:sz="4" w:space="0" w:color="auto"/>
            </w:tcBorders>
            <w:vAlign w:val="bottom"/>
            <w:hideMark/>
          </w:tcPr>
          <w:p w14:paraId="5B0A0762" w14:textId="77777777" w:rsidR="00A351FC" w:rsidRPr="000E0085" w:rsidRDefault="00A351FC" w:rsidP="00D344A6">
            <w:pPr>
              <w:keepNext/>
              <w:jc w:val="center"/>
              <w:rPr>
                <w:b/>
                <w:lang w:val="en-GB"/>
              </w:rPr>
            </w:pPr>
            <w:r w:rsidRPr="000E0085">
              <w:rPr>
                <w:b/>
                <w:lang w:val="en-GB"/>
              </w:rPr>
              <w:t>Adalimumab 40 mg Weekly</w:t>
            </w:r>
          </w:p>
        </w:tc>
        <w:tc>
          <w:tcPr>
            <w:tcW w:w="1163" w:type="dxa"/>
            <w:tcBorders>
              <w:top w:val="single" w:sz="4" w:space="0" w:color="auto"/>
              <w:left w:val="single" w:sz="4" w:space="0" w:color="auto"/>
              <w:bottom w:val="single" w:sz="4" w:space="0" w:color="auto"/>
              <w:right w:val="single" w:sz="4" w:space="0" w:color="auto"/>
            </w:tcBorders>
            <w:vAlign w:val="bottom"/>
            <w:hideMark/>
          </w:tcPr>
          <w:p w14:paraId="2ACA28E6" w14:textId="77777777" w:rsidR="00A351FC" w:rsidRPr="000E0085" w:rsidRDefault="00A351FC" w:rsidP="00D344A6">
            <w:pPr>
              <w:keepNext/>
              <w:jc w:val="center"/>
              <w:rPr>
                <w:b/>
                <w:lang w:val="en-GB"/>
              </w:rPr>
            </w:pPr>
            <w:r w:rsidRPr="000E0085">
              <w:rPr>
                <w:b/>
                <w:lang w:val="en-GB"/>
              </w:rPr>
              <w:t>Placebo</w:t>
            </w:r>
          </w:p>
        </w:tc>
        <w:tc>
          <w:tcPr>
            <w:tcW w:w="2355" w:type="dxa"/>
            <w:tcBorders>
              <w:top w:val="single" w:sz="4" w:space="0" w:color="auto"/>
              <w:left w:val="single" w:sz="4" w:space="0" w:color="auto"/>
              <w:bottom w:val="single" w:sz="4" w:space="0" w:color="auto"/>
              <w:right w:val="single" w:sz="4" w:space="0" w:color="auto"/>
            </w:tcBorders>
            <w:vAlign w:val="bottom"/>
            <w:hideMark/>
          </w:tcPr>
          <w:p w14:paraId="288FC16B" w14:textId="77777777" w:rsidR="00A351FC" w:rsidRPr="000E0085" w:rsidRDefault="00A351FC" w:rsidP="00D344A6">
            <w:pPr>
              <w:keepNext/>
              <w:jc w:val="center"/>
              <w:rPr>
                <w:b/>
                <w:lang w:val="en-GB"/>
              </w:rPr>
            </w:pPr>
            <w:r w:rsidRPr="000E0085">
              <w:rPr>
                <w:b/>
                <w:lang w:val="en-GB"/>
              </w:rPr>
              <w:t>Adalimumab 40 mg Weekly</w:t>
            </w:r>
          </w:p>
        </w:tc>
      </w:tr>
      <w:tr w:rsidR="00C46587" w:rsidRPr="000E0085" w14:paraId="63B69FCA" w14:textId="77777777" w:rsidTr="00D344A6">
        <w:trPr>
          <w:cantSplit/>
        </w:trPr>
        <w:tc>
          <w:tcPr>
            <w:tcW w:w="2268" w:type="dxa"/>
            <w:tcBorders>
              <w:top w:val="single" w:sz="4" w:space="0" w:color="auto"/>
              <w:left w:val="single" w:sz="4" w:space="0" w:color="auto"/>
              <w:bottom w:val="single" w:sz="4" w:space="0" w:color="auto"/>
              <w:right w:val="single" w:sz="4" w:space="0" w:color="auto"/>
            </w:tcBorders>
            <w:hideMark/>
          </w:tcPr>
          <w:p w14:paraId="359C712A" w14:textId="77777777" w:rsidR="00C46587" w:rsidRPr="000E0085" w:rsidRDefault="00C46587" w:rsidP="00D344A6">
            <w:pPr>
              <w:keepNext/>
              <w:rPr>
                <w:lang w:val="en-GB"/>
              </w:rPr>
            </w:pPr>
            <w:r w:rsidRPr="000E0085">
              <w:rPr>
                <w:lang w:val="en-GB"/>
              </w:rPr>
              <w:t>Hidradenitis Suppurativa</w:t>
            </w:r>
            <w:r w:rsidR="007C0343" w:rsidRPr="000E0085">
              <w:rPr>
                <w:lang w:val="en-GB"/>
              </w:rPr>
              <w:t xml:space="preserve"> </w:t>
            </w:r>
            <w:r w:rsidRPr="000E0085">
              <w:rPr>
                <w:lang w:val="en-GB"/>
              </w:rPr>
              <w:t>Clinical Response (HiSCR)</w:t>
            </w:r>
            <w:r w:rsidRPr="000E0085">
              <w:rPr>
                <w:vertAlign w:val="superscript"/>
                <w:lang w:val="en-GB"/>
              </w:rPr>
              <w:t>a</w:t>
            </w:r>
          </w:p>
        </w:tc>
        <w:tc>
          <w:tcPr>
            <w:tcW w:w="1260" w:type="dxa"/>
            <w:tcBorders>
              <w:top w:val="single" w:sz="4" w:space="0" w:color="auto"/>
              <w:left w:val="single" w:sz="4" w:space="0" w:color="auto"/>
              <w:bottom w:val="single" w:sz="4" w:space="0" w:color="auto"/>
              <w:right w:val="single" w:sz="4" w:space="0" w:color="auto"/>
            </w:tcBorders>
            <w:vAlign w:val="center"/>
            <w:hideMark/>
          </w:tcPr>
          <w:p w14:paraId="4DAE21B0" w14:textId="77777777" w:rsidR="00C46587" w:rsidRPr="000E0085" w:rsidRDefault="00C46587" w:rsidP="00D344A6">
            <w:pPr>
              <w:keepNext/>
              <w:jc w:val="center"/>
              <w:rPr>
                <w:lang w:val="en-GB"/>
              </w:rPr>
            </w:pPr>
            <w:r w:rsidRPr="000E0085">
              <w:rPr>
                <w:lang w:val="en-GB"/>
              </w:rPr>
              <w:t>N</w:t>
            </w:r>
            <w:r w:rsidR="00DA5269">
              <w:rPr>
                <w:lang w:val="en-GB"/>
              </w:rPr>
              <w:t> = </w:t>
            </w:r>
            <w:r w:rsidRPr="000E0085">
              <w:rPr>
                <w:lang w:val="en-GB"/>
              </w:rPr>
              <w:t>154</w:t>
            </w:r>
          </w:p>
          <w:p w14:paraId="2C4F3714" w14:textId="77777777" w:rsidR="00C46587" w:rsidRPr="000E0085" w:rsidRDefault="00C46587" w:rsidP="00D344A6">
            <w:pPr>
              <w:keepNext/>
              <w:jc w:val="center"/>
              <w:rPr>
                <w:lang w:val="en-GB"/>
              </w:rPr>
            </w:pPr>
            <w:r w:rsidRPr="000E0085">
              <w:rPr>
                <w:lang w:val="en-GB"/>
              </w:rPr>
              <w:t>40 (26.0%)</w:t>
            </w:r>
          </w:p>
        </w:tc>
        <w:tc>
          <w:tcPr>
            <w:tcW w:w="2257" w:type="dxa"/>
            <w:tcBorders>
              <w:top w:val="single" w:sz="4" w:space="0" w:color="auto"/>
              <w:left w:val="single" w:sz="4" w:space="0" w:color="auto"/>
              <w:bottom w:val="single" w:sz="4" w:space="0" w:color="auto"/>
              <w:right w:val="single" w:sz="4" w:space="0" w:color="auto"/>
            </w:tcBorders>
            <w:vAlign w:val="center"/>
            <w:hideMark/>
          </w:tcPr>
          <w:p w14:paraId="7600C172" w14:textId="77777777" w:rsidR="00C46587" w:rsidRPr="000E0085" w:rsidRDefault="00C46587" w:rsidP="00D344A6">
            <w:pPr>
              <w:keepNext/>
              <w:jc w:val="center"/>
              <w:rPr>
                <w:lang w:val="en-GB"/>
              </w:rPr>
            </w:pPr>
            <w:r w:rsidRPr="000E0085">
              <w:rPr>
                <w:lang w:val="en-GB"/>
              </w:rPr>
              <w:t>N</w:t>
            </w:r>
            <w:r w:rsidR="00DA5269">
              <w:rPr>
                <w:lang w:val="en-GB"/>
              </w:rPr>
              <w:t> = </w:t>
            </w:r>
            <w:r w:rsidRPr="000E0085">
              <w:rPr>
                <w:lang w:val="en-GB"/>
              </w:rPr>
              <w:t>153</w:t>
            </w:r>
          </w:p>
          <w:p w14:paraId="160A21AF" w14:textId="77777777" w:rsidR="00C46587" w:rsidRPr="000E0085" w:rsidRDefault="00C46587" w:rsidP="00D344A6">
            <w:pPr>
              <w:keepNext/>
              <w:jc w:val="center"/>
              <w:rPr>
                <w:lang w:val="en-GB"/>
              </w:rPr>
            </w:pPr>
            <w:r w:rsidRPr="000E0085">
              <w:rPr>
                <w:lang w:val="en-GB"/>
              </w:rPr>
              <w:t xml:space="preserve">64 (41.8%) </w:t>
            </w:r>
            <w:r w:rsidRPr="000E0085">
              <w:rPr>
                <w:vertAlign w:val="superscript"/>
                <w:lang w:val="en-GB"/>
              </w:rPr>
              <w:t>*</w:t>
            </w:r>
          </w:p>
        </w:tc>
        <w:tc>
          <w:tcPr>
            <w:tcW w:w="1163" w:type="dxa"/>
            <w:tcBorders>
              <w:top w:val="single" w:sz="4" w:space="0" w:color="auto"/>
              <w:left w:val="single" w:sz="4" w:space="0" w:color="auto"/>
              <w:bottom w:val="single" w:sz="4" w:space="0" w:color="auto"/>
              <w:right w:val="single" w:sz="4" w:space="0" w:color="auto"/>
            </w:tcBorders>
            <w:vAlign w:val="center"/>
            <w:hideMark/>
          </w:tcPr>
          <w:p w14:paraId="1DBB0660" w14:textId="77777777" w:rsidR="00C46587" w:rsidRPr="000E0085" w:rsidRDefault="00C46587" w:rsidP="00D344A6">
            <w:pPr>
              <w:keepNext/>
              <w:jc w:val="center"/>
              <w:rPr>
                <w:lang w:val="en-GB"/>
              </w:rPr>
            </w:pPr>
            <w:r w:rsidRPr="000E0085">
              <w:rPr>
                <w:lang w:val="en-GB"/>
              </w:rPr>
              <w:t>N</w:t>
            </w:r>
            <w:r w:rsidR="00DA5269">
              <w:rPr>
                <w:lang w:val="en-GB"/>
              </w:rPr>
              <w:t> = </w:t>
            </w:r>
            <w:r w:rsidRPr="000E0085">
              <w:rPr>
                <w:lang w:val="en-GB"/>
              </w:rPr>
              <w:t>163</w:t>
            </w:r>
          </w:p>
          <w:p w14:paraId="2AF05583" w14:textId="77777777" w:rsidR="00C46587" w:rsidRPr="000E0085" w:rsidRDefault="00C46587" w:rsidP="00D344A6">
            <w:pPr>
              <w:keepNext/>
              <w:jc w:val="center"/>
              <w:rPr>
                <w:lang w:val="en-GB"/>
              </w:rPr>
            </w:pPr>
            <w:r w:rsidRPr="000E0085">
              <w:rPr>
                <w:lang w:val="en-GB"/>
              </w:rPr>
              <w:t>45 (27.6%)</w:t>
            </w:r>
          </w:p>
        </w:tc>
        <w:tc>
          <w:tcPr>
            <w:tcW w:w="2355" w:type="dxa"/>
            <w:tcBorders>
              <w:top w:val="single" w:sz="4" w:space="0" w:color="auto"/>
              <w:left w:val="single" w:sz="4" w:space="0" w:color="auto"/>
              <w:bottom w:val="single" w:sz="4" w:space="0" w:color="auto"/>
              <w:right w:val="single" w:sz="4" w:space="0" w:color="auto"/>
            </w:tcBorders>
            <w:vAlign w:val="center"/>
            <w:hideMark/>
          </w:tcPr>
          <w:p w14:paraId="610D44C0" w14:textId="77777777" w:rsidR="00C46587" w:rsidRPr="000E0085" w:rsidRDefault="00C46587" w:rsidP="00D344A6">
            <w:pPr>
              <w:keepNext/>
              <w:jc w:val="center"/>
              <w:rPr>
                <w:lang w:val="en-GB"/>
              </w:rPr>
            </w:pPr>
            <w:r w:rsidRPr="000E0085">
              <w:rPr>
                <w:lang w:val="en-GB"/>
              </w:rPr>
              <w:t>N</w:t>
            </w:r>
            <w:r w:rsidR="00DA5269">
              <w:rPr>
                <w:lang w:val="en-GB"/>
              </w:rPr>
              <w:t> = </w:t>
            </w:r>
            <w:r w:rsidRPr="000E0085">
              <w:rPr>
                <w:lang w:val="en-GB"/>
              </w:rPr>
              <w:t>163</w:t>
            </w:r>
          </w:p>
          <w:p w14:paraId="55136280" w14:textId="77777777" w:rsidR="00C46587" w:rsidRPr="000E0085" w:rsidRDefault="00C46587" w:rsidP="00D344A6">
            <w:pPr>
              <w:keepNext/>
              <w:jc w:val="center"/>
              <w:rPr>
                <w:lang w:val="en-GB"/>
              </w:rPr>
            </w:pPr>
            <w:r w:rsidRPr="000E0085">
              <w:rPr>
                <w:lang w:val="en-GB"/>
              </w:rPr>
              <w:t>96 (58.9%)</w:t>
            </w:r>
            <w:r w:rsidRPr="000E0085">
              <w:rPr>
                <w:vertAlign w:val="superscript"/>
                <w:lang w:val="en-GB"/>
              </w:rPr>
              <w:t>***</w:t>
            </w:r>
          </w:p>
        </w:tc>
      </w:tr>
      <w:tr w:rsidR="00C46587" w:rsidRPr="000E0085" w14:paraId="498A503C" w14:textId="77777777" w:rsidTr="00D344A6">
        <w:trPr>
          <w:cantSplit/>
        </w:trPr>
        <w:tc>
          <w:tcPr>
            <w:tcW w:w="2268" w:type="dxa"/>
            <w:tcBorders>
              <w:top w:val="single" w:sz="4" w:space="0" w:color="auto"/>
              <w:left w:val="single" w:sz="4" w:space="0" w:color="auto"/>
              <w:bottom w:val="single" w:sz="4" w:space="0" w:color="auto"/>
              <w:right w:val="single" w:sz="4" w:space="0" w:color="auto"/>
            </w:tcBorders>
            <w:hideMark/>
          </w:tcPr>
          <w:p w14:paraId="701CF9AC" w14:textId="77777777" w:rsidR="00C46587" w:rsidRPr="000E0085" w:rsidRDefault="00C46587" w:rsidP="00D344A6">
            <w:pPr>
              <w:keepNext/>
              <w:rPr>
                <w:lang w:val="en-GB"/>
              </w:rPr>
            </w:pPr>
            <w:r w:rsidRPr="000E0085">
              <w:rPr>
                <w:lang w:val="en-GB"/>
              </w:rPr>
              <w:t>≥30% Reduction in Skin</w:t>
            </w:r>
            <w:r w:rsidR="007C0343" w:rsidRPr="000E0085">
              <w:rPr>
                <w:lang w:val="en-GB"/>
              </w:rPr>
              <w:t xml:space="preserve"> </w:t>
            </w:r>
            <w:r w:rsidRPr="000E0085">
              <w:rPr>
                <w:lang w:val="en-GB"/>
              </w:rPr>
              <w:t>Pain</w:t>
            </w:r>
            <w:r w:rsidRPr="000E0085">
              <w:rPr>
                <w:vertAlign w:val="superscript"/>
                <w:lang w:val="en-GB"/>
              </w:rPr>
              <w:t>b</w:t>
            </w:r>
          </w:p>
        </w:tc>
        <w:tc>
          <w:tcPr>
            <w:tcW w:w="1260" w:type="dxa"/>
            <w:tcBorders>
              <w:top w:val="single" w:sz="4" w:space="0" w:color="auto"/>
              <w:left w:val="single" w:sz="4" w:space="0" w:color="auto"/>
              <w:bottom w:val="single" w:sz="4" w:space="0" w:color="auto"/>
              <w:right w:val="single" w:sz="4" w:space="0" w:color="auto"/>
            </w:tcBorders>
            <w:vAlign w:val="center"/>
            <w:hideMark/>
          </w:tcPr>
          <w:p w14:paraId="22A32DE7" w14:textId="77777777" w:rsidR="00C46587" w:rsidRPr="000E0085" w:rsidRDefault="00C46587" w:rsidP="00D344A6">
            <w:pPr>
              <w:keepNext/>
              <w:jc w:val="center"/>
              <w:rPr>
                <w:lang w:val="en-GB"/>
              </w:rPr>
            </w:pPr>
            <w:r w:rsidRPr="000E0085">
              <w:rPr>
                <w:lang w:val="en-GB"/>
              </w:rPr>
              <w:t>N</w:t>
            </w:r>
            <w:r w:rsidR="00DA5269">
              <w:rPr>
                <w:lang w:val="en-GB"/>
              </w:rPr>
              <w:t> = </w:t>
            </w:r>
            <w:r w:rsidRPr="000E0085">
              <w:rPr>
                <w:lang w:val="en-GB"/>
              </w:rPr>
              <w:t>109</w:t>
            </w:r>
          </w:p>
          <w:p w14:paraId="6924B87A" w14:textId="77777777" w:rsidR="00C46587" w:rsidRPr="000E0085" w:rsidRDefault="00C46587" w:rsidP="00D344A6">
            <w:pPr>
              <w:keepNext/>
              <w:jc w:val="center"/>
              <w:rPr>
                <w:lang w:val="en-GB"/>
              </w:rPr>
            </w:pPr>
            <w:r w:rsidRPr="000E0085">
              <w:rPr>
                <w:lang w:val="en-GB"/>
              </w:rPr>
              <w:t>27 (24.8%)</w:t>
            </w:r>
          </w:p>
        </w:tc>
        <w:tc>
          <w:tcPr>
            <w:tcW w:w="2257" w:type="dxa"/>
            <w:tcBorders>
              <w:top w:val="single" w:sz="4" w:space="0" w:color="auto"/>
              <w:left w:val="single" w:sz="4" w:space="0" w:color="auto"/>
              <w:bottom w:val="single" w:sz="4" w:space="0" w:color="auto"/>
              <w:right w:val="single" w:sz="4" w:space="0" w:color="auto"/>
            </w:tcBorders>
            <w:vAlign w:val="center"/>
            <w:hideMark/>
          </w:tcPr>
          <w:p w14:paraId="40C61E0D" w14:textId="77777777" w:rsidR="00C46587" w:rsidRPr="000E0085" w:rsidRDefault="00C46587" w:rsidP="00D344A6">
            <w:pPr>
              <w:keepNext/>
              <w:jc w:val="center"/>
              <w:rPr>
                <w:lang w:val="en-GB"/>
              </w:rPr>
            </w:pPr>
            <w:r w:rsidRPr="000E0085">
              <w:rPr>
                <w:lang w:val="en-GB"/>
              </w:rPr>
              <w:t>N</w:t>
            </w:r>
            <w:r w:rsidR="00DA5269">
              <w:rPr>
                <w:lang w:val="en-GB"/>
              </w:rPr>
              <w:t> = </w:t>
            </w:r>
            <w:r w:rsidRPr="000E0085">
              <w:rPr>
                <w:lang w:val="en-GB"/>
              </w:rPr>
              <w:t>122</w:t>
            </w:r>
          </w:p>
          <w:p w14:paraId="0B7BAA9F" w14:textId="77777777" w:rsidR="00C46587" w:rsidRPr="000E0085" w:rsidRDefault="00C46587" w:rsidP="00D344A6">
            <w:pPr>
              <w:keepNext/>
              <w:jc w:val="center"/>
              <w:rPr>
                <w:lang w:val="en-GB"/>
              </w:rPr>
            </w:pPr>
            <w:r w:rsidRPr="000E0085">
              <w:rPr>
                <w:lang w:val="en-GB"/>
              </w:rPr>
              <w:t>34 (27.9%)</w:t>
            </w:r>
          </w:p>
        </w:tc>
        <w:tc>
          <w:tcPr>
            <w:tcW w:w="1163" w:type="dxa"/>
            <w:tcBorders>
              <w:top w:val="single" w:sz="4" w:space="0" w:color="auto"/>
              <w:left w:val="single" w:sz="4" w:space="0" w:color="auto"/>
              <w:bottom w:val="single" w:sz="4" w:space="0" w:color="auto"/>
              <w:right w:val="single" w:sz="4" w:space="0" w:color="auto"/>
            </w:tcBorders>
            <w:vAlign w:val="center"/>
            <w:hideMark/>
          </w:tcPr>
          <w:p w14:paraId="224D5DB2" w14:textId="77777777" w:rsidR="00C46587" w:rsidRPr="000E0085" w:rsidRDefault="00C46587" w:rsidP="00D344A6">
            <w:pPr>
              <w:keepNext/>
              <w:jc w:val="center"/>
              <w:rPr>
                <w:lang w:val="en-GB"/>
              </w:rPr>
            </w:pPr>
            <w:r w:rsidRPr="000E0085">
              <w:rPr>
                <w:lang w:val="en-GB"/>
              </w:rPr>
              <w:t>N</w:t>
            </w:r>
            <w:r w:rsidR="00DA5269">
              <w:rPr>
                <w:lang w:val="en-GB"/>
              </w:rPr>
              <w:t> = </w:t>
            </w:r>
            <w:r w:rsidRPr="000E0085">
              <w:rPr>
                <w:lang w:val="en-GB"/>
              </w:rPr>
              <w:t>111</w:t>
            </w:r>
          </w:p>
          <w:p w14:paraId="0D103788" w14:textId="77777777" w:rsidR="00C46587" w:rsidRPr="000E0085" w:rsidRDefault="00C46587" w:rsidP="00D344A6">
            <w:pPr>
              <w:keepNext/>
              <w:jc w:val="center"/>
              <w:rPr>
                <w:lang w:val="en-GB"/>
              </w:rPr>
            </w:pPr>
            <w:r w:rsidRPr="000E0085">
              <w:rPr>
                <w:lang w:val="en-GB"/>
              </w:rPr>
              <w:t>23 (20.7%)</w:t>
            </w:r>
          </w:p>
        </w:tc>
        <w:tc>
          <w:tcPr>
            <w:tcW w:w="2355" w:type="dxa"/>
            <w:tcBorders>
              <w:top w:val="single" w:sz="4" w:space="0" w:color="auto"/>
              <w:left w:val="single" w:sz="4" w:space="0" w:color="auto"/>
              <w:bottom w:val="single" w:sz="4" w:space="0" w:color="auto"/>
              <w:right w:val="single" w:sz="4" w:space="0" w:color="auto"/>
            </w:tcBorders>
            <w:vAlign w:val="center"/>
            <w:hideMark/>
          </w:tcPr>
          <w:p w14:paraId="422F02EB" w14:textId="77777777" w:rsidR="00C46587" w:rsidRPr="000E0085" w:rsidRDefault="00C46587" w:rsidP="00D344A6">
            <w:pPr>
              <w:keepNext/>
              <w:jc w:val="center"/>
              <w:rPr>
                <w:lang w:val="en-GB"/>
              </w:rPr>
            </w:pPr>
            <w:r w:rsidRPr="000E0085">
              <w:rPr>
                <w:lang w:val="en-GB"/>
              </w:rPr>
              <w:t>N</w:t>
            </w:r>
            <w:r w:rsidR="00DA5269">
              <w:rPr>
                <w:lang w:val="en-GB"/>
              </w:rPr>
              <w:t> = </w:t>
            </w:r>
            <w:r w:rsidRPr="000E0085">
              <w:rPr>
                <w:lang w:val="en-GB"/>
              </w:rPr>
              <w:t>105</w:t>
            </w:r>
          </w:p>
          <w:p w14:paraId="208FD926" w14:textId="77777777" w:rsidR="00C46587" w:rsidRPr="000E0085" w:rsidRDefault="00C46587" w:rsidP="00D344A6">
            <w:pPr>
              <w:keepNext/>
              <w:jc w:val="center"/>
              <w:rPr>
                <w:lang w:val="en-GB"/>
              </w:rPr>
            </w:pPr>
            <w:r w:rsidRPr="000E0085">
              <w:rPr>
                <w:lang w:val="en-GB"/>
              </w:rPr>
              <w:t>48 (45.7%)</w:t>
            </w:r>
            <w:r w:rsidRPr="000E0085">
              <w:rPr>
                <w:vertAlign w:val="superscript"/>
                <w:lang w:val="en-GB"/>
              </w:rPr>
              <w:t>***</w:t>
            </w:r>
          </w:p>
        </w:tc>
      </w:tr>
      <w:tr w:rsidR="00696F48" w:rsidRPr="000E0085" w14:paraId="371B5D40" w14:textId="77777777" w:rsidTr="00D344A6">
        <w:trPr>
          <w:cantSplit/>
        </w:trPr>
        <w:tc>
          <w:tcPr>
            <w:tcW w:w="9303" w:type="dxa"/>
            <w:gridSpan w:val="5"/>
            <w:tcBorders>
              <w:top w:val="single" w:sz="4" w:space="0" w:color="auto"/>
              <w:left w:val="nil"/>
              <w:bottom w:val="nil"/>
              <w:right w:val="nil"/>
            </w:tcBorders>
          </w:tcPr>
          <w:p w14:paraId="5A34E7EF" w14:textId="77777777" w:rsidR="00141962" w:rsidRPr="000E0085" w:rsidRDefault="00141962" w:rsidP="00D62D8E">
            <w:pPr>
              <w:rPr>
                <w:sz w:val="20"/>
                <w:lang w:val="en-GB"/>
              </w:rPr>
            </w:pPr>
            <w:r w:rsidRPr="000E0085">
              <w:rPr>
                <w:sz w:val="20"/>
                <w:lang w:val="en-GB"/>
              </w:rPr>
              <w:t xml:space="preserve">* </w:t>
            </w:r>
            <w:r w:rsidRPr="000E0085">
              <w:rPr>
                <w:i/>
                <w:sz w:val="20"/>
                <w:lang w:val="en-GB"/>
              </w:rPr>
              <w:t>P</w:t>
            </w:r>
            <w:r w:rsidRPr="000E0085">
              <w:rPr>
                <w:sz w:val="20"/>
                <w:lang w:val="en-GB"/>
              </w:rPr>
              <w:t xml:space="preserve"> </w:t>
            </w:r>
            <w:r w:rsidR="00DA5269">
              <w:rPr>
                <w:sz w:val="20"/>
                <w:lang w:val="en-GB"/>
              </w:rPr>
              <w:t>&lt; </w:t>
            </w:r>
            <w:r w:rsidRPr="000E0085">
              <w:rPr>
                <w:sz w:val="20"/>
                <w:lang w:val="en-GB"/>
              </w:rPr>
              <w:t>0.05, ***</w:t>
            </w:r>
            <w:r w:rsidRPr="000E0085">
              <w:rPr>
                <w:i/>
                <w:sz w:val="20"/>
                <w:lang w:val="en-GB"/>
              </w:rPr>
              <w:t>P</w:t>
            </w:r>
            <w:r w:rsidRPr="000E0085">
              <w:rPr>
                <w:sz w:val="20"/>
                <w:lang w:val="en-GB"/>
              </w:rPr>
              <w:t xml:space="preserve"> </w:t>
            </w:r>
            <w:r w:rsidR="00DA5269">
              <w:rPr>
                <w:sz w:val="20"/>
                <w:lang w:val="en-GB"/>
              </w:rPr>
              <w:t>&lt; </w:t>
            </w:r>
            <w:r w:rsidRPr="000E0085">
              <w:rPr>
                <w:sz w:val="20"/>
                <w:lang w:val="en-GB"/>
              </w:rPr>
              <w:t>0.001, adalimumab versus placebo</w:t>
            </w:r>
          </w:p>
          <w:p w14:paraId="3AB2A95F" w14:textId="77777777" w:rsidR="00141962" w:rsidRPr="000E0085" w:rsidRDefault="00141962" w:rsidP="00D62D8E">
            <w:pPr>
              <w:ind w:left="270" w:hanging="270"/>
              <w:rPr>
                <w:sz w:val="20"/>
                <w:lang w:val="en-GB"/>
              </w:rPr>
            </w:pPr>
            <w:r w:rsidRPr="000E0085">
              <w:rPr>
                <w:sz w:val="20"/>
                <w:vertAlign w:val="superscript"/>
                <w:lang w:val="en-GB"/>
              </w:rPr>
              <w:t>a</w:t>
            </w:r>
            <w:r w:rsidRPr="000E0085">
              <w:rPr>
                <w:sz w:val="20"/>
                <w:lang w:val="en-GB"/>
              </w:rPr>
              <w:tab/>
              <w:t>Among all randomised patients.</w:t>
            </w:r>
          </w:p>
          <w:p w14:paraId="73186A6A" w14:textId="77777777" w:rsidR="00141962" w:rsidRPr="000E0085" w:rsidRDefault="00141962" w:rsidP="00D62D8E">
            <w:pPr>
              <w:ind w:left="270" w:hanging="270"/>
              <w:rPr>
                <w:sz w:val="20"/>
                <w:lang w:val="en-GB"/>
              </w:rPr>
            </w:pPr>
            <w:r w:rsidRPr="000E0085">
              <w:rPr>
                <w:sz w:val="20"/>
                <w:vertAlign w:val="superscript"/>
                <w:lang w:val="en-GB"/>
              </w:rPr>
              <w:t>b</w:t>
            </w:r>
            <w:r w:rsidRPr="000E0085">
              <w:rPr>
                <w:sz w:val="20"/>
                <w:lang w:val="en-GB"/>
              </w:rPr>
              <w:t xml:space="preserve"> </w:t>
            </w:r>
            <w:r w:rsidRPr="000E0085">
              <w:rPr>
                <w:sz w:val="20"/>
                <w:lang w:val="en-GB"/>
              </w:rPr>
              <w:tab/>
              <w:t>Among patients with baseline HS</w:t>
            </w:r>
            <w:r w:rsidR="00E26D75">
              <w:rPr>
                <w:sz w:val="20"/>
                <w:lang w:val="en-GB"/>
              </w:rPr>
              <w:noBreakHyphen/>
            </w:r>
            <w:r w:rsidRPr="000E0085">
              <w:rPr>
                <w:sz w:val="20"/>
                <w:lang w:val="en-GB"/>
              </w:rPr>
              <w:t>related skin pain assessment ≥ 3, based on Numeric Rating</w:t>
            </w:r>
          </w:p>
          <w:p w14:paraId="0AB75A99" w14:textId="77777777" w:rsidR="00696F48" w:rsidRPr="000E0085" w:rsidRDefault="00141962" w:rsidP="00D62D8E">
            <w:pPr>
              <w:ind w:left="270" w:hanging="270"/>
              <w:rPr>
                <w:sz w:val="20"/>
                <w:lang w:val="en-GB"/>
              </w:rPr>
            </w:pPr>
            <w:r w:rsidRPr="000E0085">
              <w:rPr>
                <w:sz w:val="20"/>
                <w:lang w:val="en-GB"/>
              </w:rPr>
              <w:tab/>
              <w:t>Scale 0 – 10; 0</w:t>
            </w:r>
            <w:r w:rsidR="00DA5269">
              <w:rPr>
                <w:sz w:val="20"/>
                <w:lang w:val="en-GB"/>
              </w:rPr>
              <w:t> = </w:t>
            </w:r>
            <w:r w:rsidRPr="000E0085">
              <w:rPr>
                <w:sz w:val="20"/>
                <w:lang w:val="en-GB"/>
              </w:rPr>
              <w:t>no skin pain, 10</w:t>
            </w:r>
            <w:r w:rsidR="00DA5269">
              <w:rPr>
                <w:sz w:val="20"/>
                <w:lang w:val="en-GB"/>
              </w:rPr>
              <w:t> = </w:t>
            </w:r>
            <w:r w:rsidRPr="000E0085">
              <w:rPr>
                <w:sz w:val="20"/>
                <w:lang w:val="en-GB"/>
              </w:rPr>
              <w:t>skin pain as bad as you can imagine.</w:t>
            </w:r>
          </w:p>
        </w:tc>
      </w:tr>
    </w:tbl>
    <w:p w14:paraId="2FD52689" w14:textId="77777777" w:rsidR="00C46587" w:rsidRPr="000E0085" w:rsidRDefault="00C46587" w:rsidP="00982118">
      <w:pPr>
        <w:rPr>
          <w:lang w:val="en-GB"/>
        </w:rPr>
      </w:pPr>
    </w:p>
    <w:p w14:paraId="1F3417C9" w14:textId="77777777" w:rsidR="00C46587" w:rsidRPr="000E0085" w:rsidRDefault="00C46587" w:rsidP="00982118">
      <w:pPr>
        <w:rPr>
          <w:lang w:val="en-GB"/>
        </w:rPr>
      </w:pPr>
      <w:r w:rsidRPr="000E0085">
        <w:rPr>
          <w:lang w:val="en-GB"/>
        </w:rPr>
        <w:t xml:space="preserve">Treatment with </w:t>
      </w:r>
      <w:r w:rsidR="00F7679B" w:rsidRPr="000E0085">
        <w:rPr>
          <w:lang w:val="en-GB"/>
        </w:rPr>
        <w:t>a</w:t>
      </w:r>
      <w:r w:rsidR="005A4709" w:rsidRPr="000E0085">
        <w:rPr>
          <w:lang w:val="en-GB"/>
        </w:rPr>
        <w:t>dalimumab</w:t>
      </w:r>
      <w:r w:rsidRPr="000E0085">
        <w:rPr>
          <w:lang w:val="en-GB"/>
        </w:rPr>
        <w:t xml:space="preserve"> 40 mg every week significantly reduced the risk of worsening of abscesses and draining fistulas.</w:t>
      </w:r>
      <w:r w:rsidR="00A06906" w:rsidRPr="000E0085">
        <w:rPr>
          <w:lang w:val="en-GB"/>
        </w:rPr>
        <w:t xml:space="preserve"> </w:t>
      </w:r>
      <w:r w:rsidRPr="000E0085">
        <w:rPr>
          <w:lang w:val="en-GB"/>
        </w:rPr>
        <w:t>Approximately twice the proportion of patients in the placebo group in the first 12 weeks of Studies HS</w:t>
      </w:r>
      <w:r w:rsidR="00E26D75">
        <w:rPr>
          <w:lang w:val="en-GB"/>
        </w:rPr>
        <w:noBreakHyphen/>
      </w:r>
      <w:r w:rsidRPr="000E0085">
        <w:rPr>
          <w:lang w:val="en-GB"/>
        </w:rPr>
        <w:t>I and HS</w:t>
      </w:r>
      <w:r w:rsidR="00E26D75">
        <w:rPr>
          <w:lang w:val="en-GB"/>
        </w:rPr>
        <w:noBreakHyphen/>
      </w:r>
      <w:r w:rsidRPr="000E0085">
        <w:rPr>
          <w:lang w:val="en-GB"/>
        </w:rPr>
        <w:t xml:space="preserve">II, compared with those in the </w:t>
      </w:r>
      <w:r w:rsidR="00F7679B" w:rsidRPr="000E0085">
        <w:rPr>
          <w:lang w:val="en-GB"/>
        </w:rPr>
        <w:t>a</w:t>
      </w:r>
      <w:r w:rsidR="005A4709" w:rsidRPr="000E0085">
        <w:rPr>
          <w:lang w:val="en-GB"/>
        </w:rPr>
        <w:t>dalimumab</w:t>
      </w:r>
      <w:r w:rsidRPr="000E0085">
        <w:rPr>
          <w:lang w:val="en-GB"/>
        </w:rPr>
        <w:t xml:space="preserve"> group experienced worsening of abscesses (23.0% vs 11.4%, respectively) and draining fistulas (30.0% vs 13.9%, respectively). </w:t>
      </w:r>
    </w:p>
    <w:p w14:paraId="2C812E79" w14:textId="77777777" w:rsidR="00C46587" w:rsidRPr="000E0085" w:rsidRDefault="00C46587" w:rsidP="00982118">
      <w:pPr>
        <w:rPr>
          <w:lang w:val="en-GB"/>
        </w:rPr>
      </w:pPr>
    </w:p>
    <w:p w14:paraId="72E09120" w14:textId="77777777" w:rsidR="00C46587" w:rsidRPr="000E0085" w:rsidRDefault="00C46587" w:rsidP="00982118">
      <w:pPr>
        <w:rPr>
          <w:lang w:val="en-GB"/>
        </w:rPr>
      </w:pPr>
      <w:r w:rsidRPr="000E0085">
        <w:rPr>
          <w:lang w:val="en-GB"/>
        </w:rPr>
        <w:t>Greater improvements at Week 12 from baseline compared to placebo were demonstrated in skin</w:t>
      </w:r>
      <w:r w:rsidR="00E26D75">
        <w:rPr>
          <w:lang w:val="en-GB"/>
        </w:rPr>
        <w:noBreakHyphen/>
      </w:r>
      <w:r w:rsidRPr="000E0085">
        <w:rPr>
          <w:lang w:val="en-GB"/>
        </w:rPr>
        <w:t>specific health</w:t>
      </w:r>
      <w:r w:rsidR="00E26D75">
        <w:rPr>
          <w:lang w:val="en-GB"/>
        </w:rPr>
        <w:noBreakHyphen/>
      </w:r>
      <w:r w:rsidRPr="000E0085">
        <w:rPr>
          <w:lang w:val="en-GB"/>
        </w:rPr>
        <w:t>related quality of life, as measured by the Dermatology Life Quality Index (DLQI; Studies HS</w:t>
      </w:r>
      <w:r w:rsidR="00E26D75">
        <w:rPr>
          <w:lang w:val="en-GB"/>
        </w:rPr>
        <w:noBreakHyphen/>
      </w:r>
      <w:r w:rsidRPr="000E0085">
        <w:rPr>
          <w:lang w:val="en-GB"/>
        </w:rPr>
        <w:t>I and HS</w:t>
      </w:r>
      <w:r w:rsidR="00E26D75">
        <w:rPr>
          <w:lang w:val="en-GB"/>
        </w:rPr>
        <w:noBreakHyphen/>
      </w:r>
      <w:r w:rsidRPr="000E0085">
        <w:rPr>
          <w:lang w:val="en-GB"/>
        </w:rPr>
        <w:t xml:space="preserve">II), patient global satisfaction with medication treatment as measured by the Treatment Satisfaction Questionnaire </w:t>
      </w:r>
      <w:r w:rsidR="00E26D75">
        <w:rPr>
          <w:lang w:val="en-GB"/>
        </w:rPr>
        <w:noBreakHyphen/>
        <w:t xml:space="preserve"> </w:t>
      </w:r>
      <w:r w:rsidRPr="000E0085">
        <w:rPr>
          <w:lang w:val="en-GB"/>
        </w:rPr>
        <w:t>medication (TSQM; Studies HS</w:t>
      </w:r>
      <w:r w:rsidR="00E26D75">
        <w:rPr>
          <w:lang w:val="en-GB"/>
        </w:rPr>
        <w:noBreakHyphen/>
      </w:r>
      <w:r w:rsidRPr="000E0085">
        <w:rPr>
          <w:lang w:val="en-GB"/>
        </w:rPr>
        <w:t>I and HS</w:t>
      </w:r>
      <w:r w:rsidR="00E26D75">
        <w:rPr>
          <w:lang w:val="en-GB"/>
        </w:rPr>
        <w:noBreakHyphen/>
      </w:r>
      <w:r w:rsidRPr="000E0085">
        <w:rPr>
          <w:lang w:val="en-GB"/>
        </w:rPr>
        <w:t>II), and physical health as measured by the physical component summary score of the SF</w:t>
      </w:r>
      <w:r w:rsidR="00E26D75">
        <w:rPr>
          <w:lang w:val="en-GB"/>
        </w:rPr>
        <w:noBreakHyphen/>
      </w:r>
      <w:r w:rsidRPr="000E0085">
        <w:rPr>
          <w:lang w:val="en-GB"/>
        </w:rPr>
        <w:t>36 (Study HS</w:t>
      </w:r>
      <w:r w:rsidR="00E26D75">
        <w:rPr>
          <w:lang w:val="en-GB"/>
        </w:rPr>
        <w:noBreakHyphen/>
      </w:r>
      <w:r w:rsidRPr="000E0085">
        <w:rPr>
          <w:lang w:val="en-GB"/>
        </w:rPr>
        <w:t xml:space="preserve">I). </w:t>
      </w:r>
    </w:p>
    <w:p w14:paraId="2C2C692B" w14:textId="77777777" w:rsidR="00C46587" w:rsidRPr="000E0085" w:rsidRDefault="00C46587" w:rsidP="00982118">
      <w:pPr>
        <w:rPr>
          <w:lang w:val="en-GB"/>
        </w:rPr>
      </w:pPr>
    </w:p>
    <w:p w14:paraId="3ECB69DE" w14:textId="77777777" w:rsidR="00C46587" w:rsidRPr="000E0085" w:rsidRDefault="00C46587" w:rsidP="00982118">
      <w:pPr>
        <w:rPr>
          <w:lang w:val="en-GB"/>
        </w:rPr>
      </w:pPr>
      <w:r w:rsidRPr="000E0085">
        <w:rPr>
          <w:lang w:val="en-GB"/>
        </w:rPr>
        <w:t xml:space="preserve">In patients with at least a partial response to </w:t>
      </w:r>
      <w:r w:rsidR="00F7679B" w:rsidRPr="000E0085">
        <w:rPr>
          <w:lang w:val="en-GB"/>
        </w:rPr>
        <w:t>a</w:t>
      </w:r>
      <w:r w:rsidR="005A4709" w:rsidRPr="000E0085">
        <w:rPr>
          <w:lang w:val="en-GB"/>
        </w:rPr>
        <w:t>dalimumab</w:t>
      </w:r>
      <w:r w:rsidRPr="000E0085">
        <w:rPr>
          <w:lang w:val="en-GB"/>
        </w:rPr>
        <w:t xml:space="preserve"> 40 mg weekly at Week 12, the HiSCR rate at Week 36 was higher in patients who continued weekly </w:t>
      </w:r>
      <w:r w:rsidR="00F7679B" w:rsidRPr="000E0085">
        <w:rPr>
          <w:lang w:val="en-GB"/>
        </w:rPr>
        <w:t>a</w:t>
      </w:r>
      <w:r w:rsidR="005A4709" w:rsidRPr="000E0085">
        <w:rPr>
          <w:lang w:val="en-GB"/>
        </w:rPr>
        <w:t>dalimumab</w:t>
      </w:r>
      <w:r w:rsidRPr="000E0085">
        <w:rPr>
          <w:lang w:val="en-GB"/>
        </w:rPr>
        <w:t xml:space="preserve"> than in patients in whom dosing frequency was reduced to every other week, or in whom treatment was withdrawn (see Table </w:t>
      </w:r>
      <w:r w:rsidR="00A11C5E">
        <w:rPr>
          <w:lang w:val="en-GB"/>
        </w:rPr>
        <w:t>20</w:t>
      </w:r>
      <w:r w:rsidRPr="000E0085">
        <w:rPr>
          <w:lang w:val="en-GB"/>
        </w:rPr>
        <w:t>).</w:t>
      </w:r>
      <w:r w:rsidR="00A06906" w:rsidRPr="000E0085">
        <w:rPr>
          <w:lang w:val="en-GB"/>
        </w:rPr>
        <w:t xml:space="preserve"> </w:t>
      </w:r>
    </w:p>
    <w:p w14:paraId="1CA93BEC" w14:textId="77777777" w:rsidR="00B60BF3" w:rsidRPr="000E0085" w:rsidRDefault="00B60BF3" w:rsidP="00982118">
      <w:pPr>
        <w:rPr>
          <w:lang w:val="en-GB"/>
        </w:rPr>
      </w:pPr>
    </w:p>
    <w:p w14:paraId="236C9125" w14:textId="77777777" w:rsidR="0098487F" w:rsidRPr="000E0085" w:rsidRDefault="0098487F" w:rsidP="005223BF">
      <w:pPr>
        <w:keepNext/>
        <w:rPr>
          <w:b/>
          <w:lang w:val="en-GB"/>
        </w:rPr>
      </w:pPr>
      <w:r w:rsidRPr="000E0085">
        <w:rPr>
          <w:b/>
          <w:lang w:val="en-GB"/>
        </w:rPr>
        <w:t xml:space="preserve">Table </w:t>
      </w:r>
      <w:r w:rsidR="00A11C5E">
        <w:rPr>
          <w:b/>
          <w:lang w:val="en-GB"/>
        </w:rPr>
        <w:t>20</w:t>
      </w:r>
      <w:r w:rsidR="00CD1826">
        <w:rPr>
          <w:b/>
          <w:lang w:val="en-GB"/>
        </w:rPr>
        <w:t xml:space="preserve">. </w:t>
      </w:r>
      <w:r w:rsidRPr="000E0085">
        <w:rPr>
          <w:b/>
          <w:lang w:val="en-GB"/>
        </w:rPr>
        <w:t xml:space="preserve">Proportion of </w:t>
      </w:r>
      <w:r w:rsidR="00CD1826">
        <w:rPr>
          <w:b/>
          <w:lang w:val="en-GB"/>
        </w:rPr>
        <w:t>p</w:t>
      </w:r>
      <w:r w:rsidRPr="000E0085">
        <w:rPr>
          <w:b/>
          <w:lang w:val="en-GB"/>
        </w:rPr>
        <w:t>atients</w:t>
      </w:r>
      <w:r w:rsidRPr="000E0085">
        <w:rPr>
          <w:b/>
          <w:vertAlign w:val="superscript"/>
          <w:lang w:val="en-GB"/>
        </w:rPr>
        <w:t>a</w:t>
      </w:r>
      <w:r w:rsidRPr="000E0085">
        <w:rPr>
          <w:b/>
          <w:lang w:val="en-GB"/>
        </w:rPr>
        <w:t xml:space="preserve"> </w:t>
      </w:r>
      <w:r w:rsidR="00CD1826">
        <w:rPr>
          <w:b/>
          <w:lang w:val="en-GB"/>
        </w:rPr>
        <w:t>a</w:t>
      </w:r>
      <w:r w:rsidRPr="000E0085">
        <w:rPr>
          <w:b/>
          <w:lang w:val="en-GB"/>
        </w:rPr>
        <w:t>chieving HiSCR</w:t>
      </w:r>
      <w:r w:rsidRPr="000E0085">
        <w:rPr>
          <w:b/>
          <w:vertAlign w:val="superscript"/>
          <w:lang w:val="en-GB"/>
        </w:rPr>
        <w:t>b</w:t>
      </w:r>
      <w:r w:rsidRPr="000E0085">
        <w:rPr>
          <w:b/>
          <w:lang w:val="en-GB"/>
        </w:rPr>
        <w:t xml:space="preserve"> at Weeks 24 and 36 </w:t>
      </w:r>
      <w:r w:rsidR="00CD1826">
        <w:rPr>
          <w:b/>
          <w:lang w:val="en-GB"/>
        </w:rPr>
        <w:t>a</w:t>
      </w:r>
      <w:r w:rsidRPr="000E0085">
        <w:rPr>
          <w:b/>
          <w:lang w:val="en-GB"/>
        </w:rPr>
        <w:t xml:space="preserve">fter </w:t>
      </w:r>
      <w:r w:rsidR="00CD1826">
        <w:rPr>
          <w:b/>
          <w:lang w:val="en-GB"/>
        </w:rPr>
        <w:t>t</w:t>
      </w:r>
      <w:r w:rsidRPr="000E0085">
        <w:rPr>
          <w:b/>
          <w:lang w:val="en-GB"/>
        </w:rPr>
        <w:t xml:space="preserve">reatment </w:t>
      </w:r>
      <w:r w:rsidR="00CD1826">
        <w:rPr>
          <w:b/>
          <w:lang w:val="en-GB"/>
        </w:rPr>
        <w:t>r</w:t>
      </w:r>
      <w:r w:rsidRPr="000E0085">
        <w:rPr>
          <w:b/>
          <w:lang w:val="en-GB"/>
        </w:rPr>
        <w:t xml:space="preserve">eassignment from </w:t>
      </w:r>
      <w:r w:rsidR="00CD1826">
        <w:rPr>
          <w:b/>
          <w:lang w:val="en-GB"/>
        </w:rPr>
        <w:t>w</w:t>
      </w:r>
      <w:r w:rsidRPr="000E0085">
        <w:rPr>
          <w:b/>
          <w:lang w:val="en-GB"/>
        </w:rPr>
        <w:t xml:space="preserve">eekly </w:t>
      </w:r>
      <w:r w:rsidR="00CD1826">
        <w:rPr>
          <w:b/>
          <w:lang w:val="en-GB"/>
        </w:rPr>
        <w:t>a</w:t>
      </w:r>
      <w:r w:rsidRPr="000E0085">
        <w:rPr>
          <w:b/>
          <w:lang w:val="en-GB"/>
        </w:rPr>
        <w:t>dalimumab at Week 12</w:t>
      </w:r>
    </w:p>
    <w:p w14:paraId="17090C10" w14:textId="77777777" w:rsidR="0098487F" w:rsidRPr="000E0085" w:rsidRDefault="0098487F" w:rsidP="001E35BC">
      <w:pPr>
        <w:keepNext/>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1"/>
        <w:gridCol w:w="2272"/>
        <w:gridCol w:w="2277"/>
        <w:gridCol w:w="2277"/>
      </w:tblGrid>
      <w:tr w:rsidR="0098487F" w:rsidRPr="000E0085" w14:paraId="393B326D" w14:textId="77777777" w:rsidTr="001E35BC">
        <w:trPr>
          <w:tblHeader/>
        </w:trPr>
        <w:tc>
          <w:tcPr>
            <w:tcW w:w="2325" w:type="dxa"/>
            <w:tcBorders>
              <w:top w:val="single" w:sz="4" w:space="0" w:color="auto"/>
              <w:left w:val="single" w:sz="4" w:space="0" w:color="auto"/>
              <w:bottom w:val="single" w:sz="4" w:space="0" w:color="auto"/>
              <w:right w:val="single" w:sz="4" w:space="0" w:color="auto"/>
            </w:tcBorders>
            <w:vAlign w:val="center"/>
          </w:tcPr>
          <w:p w14:paraId="51209090" w14:textId="77777777" w:rsidR="0098487F" w:rsidRPr="000E0085" w:rsidRDefault="0098487F" w:rsidP="001E35BC">
            <w:pPr>
              <w:keepNext/>
              <w:jc w:val="center"/>
              <w:rPr>
                <w:b/>
                <w:lang w:val="en-GB"/>
              </w:rPr>
            </w:pPr>
          </w:p>
        </w:tc>
        <w:tc>
          <w:tcPr>
            <w:tcW w:w="2326" w:type="dxa"/>
            <w:tcBorders>
              <w:top w:val="single" w:sz="4" w:space="0" w:color="auto"/>
              <w:left w:val="single" w:sz="4" w:space="0" w:color="auto"/>
              <w:bottom w:val="single" w:sz="4" w:space="0" w:color="auto"/>
              <w:right w:val="single" w:sz="4" w:space="0" w:color="auto"/>
            </w:tcBorders>
            <w:vAlign w:val="center"/>
            <w:hideMark/>
          </w:tcPr>
          <w:p w14:paraId="6956BA7A" w14:textId="77777777" w:rsidR="0098487F" w:rsidRPr="000E0085" w:rsidRDefault="0098487F" w:rsidP="001E35BC">
            <w:pPr>
              <w:keepNext/>
              <w:jc w:val="center"/>
              <w:rPr>
                <w:b/>
                <w:lang w:val="en-GB"/>
              </w:rPr>
            </w:pPr>
            <w:r w:rsidRPr="000E0085">
              <w:rPr>
                <w:b/>
                <w:lang w:val="en-GB"/>
              </w:rPr>
              <w:t>Placebo</w:t>
            </w:r>
          </w:p>
          <w:p w14:paraId="3F3CD62D" w14:textId="77777777" w:rsidR="0098487F" w:rsidRPr="000E0085" w:rsidRDefault="0098487F" w:rsidP="001E35BC">
            <w:pPr>
              <w:keepNext/>
              <w:jc w:val="center"/>
              <w:rPr>
                <w:b/>
                <w:lang w:val="en-GB"/>
              </w:rPr>
            </w:pPr>
            <w:r w:rsidRPr="000E0085">
              <w:rPr>
                <w:b/>
                <w:lang w:val="en-GB"/>
              </w:rPr>
              <w:t>(treatment withdrawal)</w:t>
            </w:r>
          </w:p>
          <w:p w14:paraId="1BF15FDB" w14:textId="77777777" w:rsidR="0098487F" w:rsidRPr="000E0085" w:rsidRDefault="0098487F" w:rsidP="001E35BC">
            <w:pPr>
              <w:keepNext/>
              <w:jc w:val="center"/>
              <w:rPr>
                <w:b/>
                <w:lang w:val="en-GB"/>
              </w:rPr>
            </w:pPr>
            <w:r w:rsidRPr="000E0085">
              <w:rPr>
                <w:b/>
                <w:lang w:val="en-GB"/>
              </w:rPr>
              <w:t>N</w:t>
            </w:r>
            <w:r w:rsidR="00DA5269">
              <w:rPr>
                <w:b/>
                <w:lang w:val="en-GB"/>
              </w:rPr>
              <w:t> = </w:t>
            </w:r>
            <w:r w:rsidRPr="000E0085">
              <w:rPr>
                <w:b/>
                <w:lang w:val="en-GB"/>
              </w:rPr>
              <w:t>73</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5F7106E" w14:textId="77777777" w:rsidR="0098487F" w:rsidRPr="000E0085" w:rsidRDefault="0098487F" w:rsidP="001E35BC">
            <w:pPr>
              <w:keepNext/>
              <w:jc w:val="center"/>
              <w:rPr>
                <w:b/>
                <w:lang w:val="en-GB"/>
              </w:rPr>
            </w:pPr>
            <w:r w:rsidRPr="000E0085">
              <w:rPr>
                <w:b/>
                <w:lang w:val="en-GB"/>
              </w:rPr>
              <w:t>Adalimumab 40 mg</w:t>
            </w:r>
          </w:p>
          <w:p w14:paraId="423E0475" w14:textId="77777777" w:rsidR="0098487F" w:rsidRPr="000E0085" w:rsidRDefault="0098487F" w:rsidP="001E35BC">
            <w:pPr>
              <w:keepNext/>
              <w:jc w:val="center"/>
              <w:rPr>
                <w:b/>
                <w:lang w:val="en-GB"/>
              </w:rPr>
            </w:pPr>
            <w:r w:rsidRPr="000E0085">
              <w:rPr>
                <w:b/>
                <w:lang w:val="en-GB"/>
              </w:rPr>
              <w:t>every other week</w:t>
            </w:r>
          </w:p>
          <w:p w14:paraId="603DD4B1" w14:textId="77777777" w:rsidR="0098487F" w:rsidRPr="000E0085" w:rsidRDefault="0098487F" w:rsidP="001E35BC">
            <w:pPr>
              <w:keepNext/>
              <w:jc w:val="center"/>
              <w:rPr>
                <w:b/>
                <w:lang w:val="en-GB"/>
              </w:rPr>
            </w:pPr>
            <w:r w:rsidRPr="000E0085">
              <w:rPr>
                <w:b/>
                <w:lang w:val="en-GB"/>
              </w:rPr>
              <w:t>N</w:t>
            </w:r>
            <w:r w:rsidR="00DA5269">
              <w:rPr>
                <w:b/>
                <w:lang w:val="en-GB"/>
              </w:rPr>
              <w:t> = </w:t>
            </w:r>
            <w:r w:rsidRPr="000E0085">
              <w:rPr>
                <w:b/>
                <w:lang w:val="en-GB"/>
              </w:rPr>
              <w:t>70</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F15827C" w14:textId="77777777" w:rsidR="0098487F" w:rsidRPr="000E0085" w:rsidRDefault="0098487F" w:rsidP="001E35BC">
            <w:pPr>
              <w:keepNext/>
              <w:jc w:val="center"/>
              <w:rPr>
                <w:b/>
                <w:lang w:val="en-GB"/>
              </w:rPr>
            </w:pPr>
            <w:r w:rsidRPr="000E0085">
              <w:rPr>
                <w:b/>
                <w:lang w:val="en-GB"/>
              </w:rPr>
              <w:t>Adalimumab 40 mg</w:t>
            </w:r>
          </w:p>
          <w:p w14:paraId="373BB660" w14:textId="77777777" w:rsidR="0098487F" w:rsidRPr="000E0085" w:rsidRDefault="0098487F" w:rsidP="001E35BC">
            <w:pPr>
              <w:keepNext/>
              <w:jc w:val="center"/>
              <w:rPr>
                <w:b/>
                <w:lang w:val="en-GB"/>
              </w:rPr>
            </w:pPr>
            <w:r w:rsidRPr="000E0085">
              <w:rPr>
                <w:b/>
                <w:lang w:val="en-GB"/>
              </w:rPr>
              <w:t>weekly</w:t>
            </w:r>
          </w:p>
          <w:p w14:paraId="08D046DD" w14:textId="77777777" w:rsidR="0098487F" w:rsidRPr="000E0085" w:rsidRDefault="0098487F" w:rsidP="001E35BC">
            <w:pPr>
              <w:keepNext/>
              <w:jc w:val="center"/>
              <w:rPr>
                <w:b/>
                <w:lang w:val="en-GB"/>
              </w:rPr>
            </w:pPr>
            <w:r w:rsidRPr="000E0085">
              <w:rPr>
                <w:b/>
                <w:lang w:val="en-GB"/>
              </w:rPr>
              <w:t>N</w:t>
            </w:r>
            <w:r w:rsidR="00DA5269">
              <w:rPr>
                <w:b/>
                <w:lang w:val="en-GB"/>
              </w:rPr>
              <w:t> = </w:t>
            </w:r>
            <w:r w:rsidRPr="000E0085">
              <w:rPr>
                <w:b/>
                <w:lang w:val="en-GB"/>
              </w:rPr>
              <w:t>70</w:t>
            </w:r>
          </w:p>
        </w:tc>
      </w:tr>
      <w:tr w:rsidR="0098487F" w:rsidRPr="000E0085" w14:paraId="5E78AB2F" w14:textId="77777777" w:rsidTr="001E35BC">
        <w:tc>
          <w:tcPr>
            <w:tcW w:w="2325" w:type="dxa"/>
            <w:tcBorders>
              <w:top w:val="single" w:sz="4" w:space="0" w:color="auto"/>
              <w:left w:val="single" w:sz="4" w:space="0" w:color="auto"/>
              <w:bottom w:val="single" w:sz="4" w:space="0" w:color="auto"/>
              <w:right w:val="single" w:sz="4" w:space="0" w:color="auto"/>
            </w:tcBorders>
            <w:hideMark/>
          </w:tcPr>
          <w:p w14:paraId="2F0A4488" w14:textId="77777777" w:rsidR="0098487F" w:rsidRPr="000E0085" w:rsidRDefault="0098487F" w:rsidP="001E35BC">
            <w:pPr>
              <w:keepNext/>
              <w:rPr>
                <w:lang w:val="en-GB"/>
              </w:rPr>
            </w:pPr>
            <w:r w:rsidRPr="000E0085">
              <w:rPr>
                <w:lang w:val="en-GB"/>
              </w:rPr>
              <w:t>Week 24</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7F3F371" w14:textId="77777777" w:rsidR="0098487F" w:rsidRPr="000E0085" w:rsidRDefault="0098487F" w:rsidP="001E35BC">
            <w:pPr>
              <w:keepNext/>
              <w:jc w:val="center"/>
              <w:rPr>
                <w:lang w:val="en-GB"/>
              </w:rPr>
            </w:pPr>
            <w:r w:rsidRPr="000E0085">
              <w:rPr>
                <w:lang w:val="en-GB"/>
              </w:rPr>
              <w:t>24 (32.9%)</w:t>
            </w:r>
          </w:p>
        </w:tc>
        <w:tc>
          <w:tcPr>
            <w:tcW w:w="2326" w:type="dxa"/>
            <w:tcBorders>
              <w:top w:val="single" w:sz="4" w:space="0" w:color="auto"/>
              <w:left w:val="single" w:sz="4" w:space="0" w:color="auto"/>
              <w:bottom w:val="single" w:sz="4" w:space="0" w:color="auto"/>
              <w:right w:val="single" w:sz="4" w:space="0" w:color="auto"/>
            </w:tcBorders>
            <w:vAlign w:val="center"/>
            <w:hideMark/>
          </w:tcPr>
          <w:p w14:paraId="24CF0E51" w14:textId="77777777" w:rsidR="0098487F" w:rsidRPr="000E0085" w:rsidRDefault="0098487F" w:rsidP="001E35BC">
            <w:pPr>
              <w:keepNext/>
              <w:jc w:val="center"/>
              <w:rPr>
                <w:lang w:val="en-GB"/>
              </w:rPr>
            </w:pPr>
            <w:r w:rsidRPr="000E0085">
              <w:rPr>
                <w:lang w:val="en-GB"/>
              </w:rPr>
              <w:t>36 (51.4%)</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6651237" w14:textId="77777777" w:rsidR="0098487F" w:rsidRPr="000E0085" w:rsidRDefault="0098487F" w:rsidP="001E35BC">
            <w:pPr>
              <w:keepNext/>
              <w:jc w:val="center"/>
              <w:rPr>
                <w:lang w:val="en-GB"/>
              </w:rPr>
            </w:pPr>
            <w:r w:rsidRPr="000E0085">
              <w:rPr>
                <w:lang w:val="en-GB"/>
              </w:rPr>
              <w:t>40 (57.1%)</w:t>
            </w:r>
          </w:p>
        </w:tc>
      </w:tr>
      <w:tr w:rsidR="0098487F" w:rsidRPr="000E0085" w14:paraId="128AA7BA" w14:textId="77777777" w:rsidTr="00141962">
        <w:tc>
          <w:tcPr>
            <w:tcW w:w="2325" w:type="dxa"/>
            <w:tcBorders>
              <w:top w:val="single" w:sz="4" w:space="0" w:color="auto"/>
              <w:left w:val="single" w:sz="4" w:space="0" w:color="auto"/>
              <w:bottom w:val="single" w:sz="4" w:space="0" w:color="auto"/>
              <w:right w:val="single" w:sz="4" w:space="0" w:color="auto"/>
            </w:tcBorders>
            <w:hideMark/>
          </w:tcPr>
          <w:p w14:paraId="564C16CB" w14:textId="77777777" w:rsidR="0098487F" w:rsidRPr="000E0085" w:rsidRDefault="0098487F" w:rsidP="00982118">
            <w:pPr>
              <w:rPr>
                <w:lang w:val="en-GB"/>
              </w:rPr>
            </w:pPr>
            <w:r w:rsidRPr="000E0085">
              <w:rPr>
                <w:lang w:val="en-GB"/>
              </w:rPr>
              <w:t>Week 36</w:t>
            </w:r>
          </w:p>
        </w:tc>
        <w:tc>
          <w:tcPr>
            <w:tcW w:w="2326" w:type="dxa"/>
            <w:tcBorders>
              <w:top w:val="single" w:sz="4" w:space="0" w:color="auto"/>
              <w:left w:val="single" w:sz="4" w:space="0" w:color="auto"/>
              <w:bottom w:val="single" w:sz="4" w:space="0" w:color="auto"/>
              <w:right w:val="single" w:sz="4" w:space="0" w:color="auto"/>
            </w:tcBorders>
            <w:vAlign w:val="center"/>
            <w:hideMark/>
          </w:tcPr>
          <w:p w14:paraId="40135917" w14:textId="77777777" w:rsidR="0098487F" w:rsidRPr="000E0085" w:rsidRDefault="0098487F" w:rsidP="00982118">
            <w:pPr>
              <w:jc w:val="center"/>
              <w:rPr>
                <w:lang w:val="en-GB"/>
              </w:rPr>
            </w:pPr>
            <w:r w:rsidRPr="000E0085">
              <w:rPr>
                <w:lang w:val="en-GB"/>
              </w:rPr>
              <w:t>22 (30.1%)</w:t>
            </w:r>
          </w:p>
        </w:tc>
        <w:tc>
          <w:tcPr>
            <w:tcW w:w="2326" w:type="dxa"/>
            <w:tcBorders>
              <w:top w:val="single" w:sz="4" w:space="0" w:color="auto"/>
              <w:left w:val="single" w:sz="4" w:space="0" w:color="auto"/>
              <w:bottom w:val="single" w:sz="4" w:space="0" w:color="auto"/>
              <w:right w:val="single" w:sz="4" w:space="0" w:color="auto"/>
            </w:tcBorders>
            <w:vAlign w:val="center"/>
            <w:hideMark/>
          </w:tcPr>
          <w:p w14:paraId="414D9E0C" w14:textId="77777777" w:rsidR="0098487F" w:rsidRPr="000E0085" w:rsidRDefault="0098487F" w:rsidP="00982118">
            <w:pPr>
              <w:jc w:val="center"/>
              <w:rPr>
                <w:lang w:val="en-GB"/>
              </w:rPr>
            </w:pPr>
            <w:r w:rsidRPr="000E0085">
              <w:rPr>
                <w:lang w:val="en-GB"/>
              </w:rPr>
              <w:t>28 (40.0%)</w:t>
            </w:r>
          </w:p>
        </w:tc>
        <w:tc>
          <w:tcPr>
            <w:tcW w:w="2326" w:type="dxa"/>
            <w:tcBorders>
              <w:top w:val="single" w:sz="4" w:space="0" w:color="auto"/>
              <w:left w:val="single" w:sz="4" w:space="0" w:color="auto"/>
              <w:bottom w:val="single" w:sz="4" w:space="0" w:color="auto"/>
              <w:right w:val="single" w:sz="4" w:space="0" w:color="auto"/>
            </w:tcBorders>
            <w:vAlign w:val="center"/>
            <w:hideMark/>
          </w:tcPr>
          <w:p w14:paraId="59B51244" w14:textId="77777777" w:rsidR="0098487F" w:rsidRPr="000E0085" w:rsidRDefault="0098487F" w:rsidP="00982118">
            <w:pPr>
              <w:jc w:val="center"/>
              <w:rPr>
                <w:lang w:val="en-GB"/>
              </w:rPr>
            </w:pPr>
            <w:r w:rsidRPr="000E0085">
              <w:rPr>
                <w:lang w:val="en-GB"/>
              </w:rPr>
              <w:t>39 (55.7%)</w:t>
            </w:r>
          </w:p>
        </w:tc>
      </w:tr>
      <w:tr w:rsidR="00141962" w:rsidRPr="000E0085" w14:paraId="35CFEE4D" w14:textId="77777777" w:rsidTr="00141962">
        <w:tc>
          <w:tcPr>
            <w:tcW w:w="9303" w:type="dxa"/>
            <w:gridSpan w:val="4"/>
            <w:tcBorders>
              <w:top w:val="single" w:sz="4" w:space="0" w:color="auto"/>
              <w:left w:val="nil"/>
              <w:bottom w:val="nil"/>
              <w:right w:val="nil"/>
            </w:tcBorders>
          </w:tcPr>
          <w:p w14:paraId="6C51490F" w14:textId="77777777" w:rsidR="00141962" w:rsidRPr="000E0085" w:rsidRDefault="00141962" w:rsidP="00141962">
            <w:pPr>
              <w:tabs>
                <w:tab w:val="left" w:pos="288"/>
              </w:tabs>
              <w:ind w:left="270" w:hanging="270"/>
              <w:rPr>
                <w:sz w:val="20"/>
                <w:lang w:val="en-GB"/>
              </w:rPr>
            </w:pPr>
            <w:r w:rsidRPr="000E0085">
              <w:rPr>
                <w:sz w:val="20"/>
                <w:vertAlign w:val="superscript"/>
                <w:lang w:val="en-GB"/>
              </w:rPr>
              <w:t>a</w:t>
            </w:r>
            <w:r w:rsidRPr="000E0085">
              <w:rPr>
                <w:sz w:val="20"/>
                <w:lang w:val="en-GB"/>
              </w:rPr>
              <w:tab/>
              <w:t>Patients with at least a partial response to adalimumab 40 mg weekly after 12 weeks of treatment.</w:t>
            </w:r>
          </w:p>
          <w:p w14:paraId="056CB106" w14:textId="77777777" w:rsidR="00141962" w:rsidRPr="000E0085" w:rsidRDefault="00141962" w:rsidP="00141962">
            <w:pPr>
              <w:tabs>
                <w:tab w:val="left" w:pos="288"/>
              </w:tabs>
              <w:ind w:left="270" w:hanging="270"/>
              <w:rPr>
                <w:sz w:val="20"/>
                <w:lang w:val="en-GB"/>
              </w:rPr>
            </w:pPr>
            <w:r w:rsidRPr="000E0085">
              <w:rPr>
                <w:sz w:val="20"/>
                <w:vertAlign w:val="superscript"/>
                <w:lang w:val="en-GB"/>
              </w:rPr>
              <w:t>b</w:t>
            </w:r>
            <w:r w:rsidRPr="000E0085">
              <w:rPr>
                <w:sz w:val="20"/>
                <w:lang w:val="en-GB"/>
              </w:rPr>
              <w:tab/>
              <w:t>Patients meeting protocol</w:t>
            </w:r>
            <w:r w:rsidR="00E26D75">
              <w:rPr>
                <w:sz w:val="20"/>
                <w:lang w:val="en-GB"/>
              </w:rPr>
              <w:noBreakHyphen/>
            </w:r>
            <w:r w:rsidRPr="000E0085">
              <w:rPr>
                <w:sz w:val="20"/>
                <w:lang w:val="en-GB"/>
              </w:rPr>
              <w:t>specified criteria for loss of response or no improvement were required to discontinue from the studies and were counted as nonresponders.</w:t>
            </w:r>
          </w:p>
        </w:tc>
      </w:tr>
    </w:tbl>
    <w:p w14:paraId="04F5BF84" w14:textId="77777777" w:rsidR="00C46587" w:rsidRPr="000E0085" w:rsidRDefault="00C46587" w:rsidP="00982118">
      <w:pPr>
        <w:rPr>
          <w:lang w:val="en-GB"/>
        </w:rPr>
      </w:pPr>
    </w:p>
    <w:p w14:paraId="62C0DFA0" w14:textId="77777777" w:rsidR="00C46587" w:rsidRPr="000E0085" w:rsidRDefault="00C46587" w:rsidP="00982118">
      <w:pPr>
        <w:rPr>
          <w:lang w:val="en-GB"/>
        </w:rPr>
      </w:pPr>
      <w:r w:rsidRPr="000E0085">
        <w:rPr>
          <w:lang w:val="en-GB"/>
        </w:rPr>
        <w:t xml:space="preserve">Among patients who were at least partial responders at Week 12, and who received continuous weekly </w:t>
      </w:r>
      <w:r w:rsidR="00B60BF3" w:rsidRPr="000E0085">
        <w:rPr>
          <w:lang w:val="en-GB"/>
        </w:rPr>
        <w:t>a</w:t>
      </w:r>
      <w:r w:rsidR="005A4709" w:rsidRPr="000E0085">
        <w:rPr>
          <w:lang w:val="en-GB"/>
        </w:rPr>
        <w:t>dalimumab</w:t>
      </w:r>
      <w:r w:rsidRPr="000E0085">
        <w:rPr>
          <w:lang w:val="en-GB"/>
        </w:rPr>
        <w:t xml:space="preserve"> therapy, the HiSCR rate at Week 48 was 68.3% and at Week 96 was 65.1%. Longer term treatment with </w:t>
      </w:r>
      <w:r w:rsidR="00B60BF3" w:rsidRPr="000E0085">
        <w:rPr>
          <w:lang w:val="en-GB"/>
        </w:rPr>
        <w:t>a</w:t>
      </w:r>
      <w:r w:rsidR="005A4709" w:rsidRPr="000E0085">
        <w:rPr>
          <w:lang w:val="en-GB"/>
        </w:rPr>
        <w:t>dalimumab</w:t>
      </w:r>
      <w:r w:rsidRPr="000E0085">
        <w:rPr>
          <w:lang w:val="en-GB"/>
        </w:rPr>
        <w:t xml:space="preserve"> 40 mg weekly for 96 weeks identified no new safety findings. </w:t>
      </w:r>
    </w:p>
    <w:p w14:paraId="1C4FF191" w14:textId="77777777" w:rsidR="00C46587" w:rsidRPr="000E0085" w:rsidRDefault="00C46587" w:rsidP="00982118">
      <w:pPr>
        <w:rPr>
          <w:lang w:val="en-GB"/>
        </w:rPr>
      </w:pPr>
    </w:p>
    <w:p w14:paraId="41F3057E" w14:textId="77777777" w:rsidR="00C46587" w:rsidRPr="000E0085" w:rsidRDefault="00C46587" w:rsidP="00982118">
      <w:pPr>
        <w:rPr>
          <w:lang w:val="en-GB"/>
        </w:rPr>
      </w:pPr>
      <w:r w:rsidRPr="000E0085">
        <w:rPr>
          <w:lang w:val="en-GB"/>
        </w:rPr>
        <w:t xml:space="preserve">Among patients whose </w:t>
      </w:r>
      <w:r w:rsidR="00B60BF3" w:rsidRPr="000E0085">
        <w:rPr>
          <w:lang w:val="en-GB"/>
        </w:rPr>
        <w:t>a</w:t>
      </w:r>
      <w:r w:rsidR="005A4709" w:rsidRPr="000E0085">
        <w:rPr>
          <w:lang w:val="en-GB"/>
        </w:rPr>
        <w:t>dalimumab</w:t>
      </w:r>
      <w:r w:rsidRPr="000E0085">
        <w:rPr>
          <w:lang w:val="en-GB"/>
        </w:rPr>
        <w:t xml:space="preserve"> treatment was withdrawn at Week 12 in Studies HS</w:t>
      </w:r>
      <w:r w:rsidR="00E26D75">
        <w:rPr>
          <w:lang w:val="en-GB"/>
        </w:rPr>
        <w:noBreakHyphen/>
      </w:r>
      <w:r w:rsidRPr="000E0085">
        <w:rPr>
          <w:lang w:val="en-GB"/>
        </w:rPr>
        <w:t>I and HS</w:t>
      </w:r>
      <w:r w:rsidR="00E26D75">
        <w:rPr>
          <w:lang w:val="en-GB"/>
        </w:rPr>
        <w:noBreakHyphen/>
      </w:r>
      <w:r w:rsidRPr="000E0085">
        <w:rPr>
          <w:lang w:val="en-GB"/>
        </w:rPr>
        <w:t>II, the HiSCR rate 12 weeks after re</w:t>
      </w:r>
      <w:r w:rsidR="00E26D75">
        <w:rPr>
          <w:lang w:val="en-GB"/>
        </w:rPr>
        <w:noBreakHyphen/>
      </w:r>
      <w:r w:rsidRPr="000E0085">
        <w:rPr>
          <w:lang w:val="en-GB"/>
        </w:rPr>
        <w:t xml:space="preserve">introduction of </w:t>
      </w:r>
      <w:r w:rsidR="00B60BF3" w:rsidRPr="000E0085">
        <w:rPr>
          <w:lang w:val="en-GB"/>
        </w:rPr>
        <w:t>a</w:t>
      </w:r>
      <w:r w:rsidR="005A4709" w:rsidRPr="000E0085">
        <w:rPr>
          <w:lang w:val="en-GB"/>
        </w:rPr>
        <w:t>dalimumab</w:t>
      </w:r>
      <w:r w:rsidRPr="000E0085">
        <w:rPr>
          <w:lang w:val="en-GB"/>
        </w:rPr>
        <w:t xml:space="preserve"> 40 mg weekly returned to levels similar to that observed before withdrawal (56.0 %). </w:t>
      </w:r>
    </w:p>
    <w:p w14:paraId="232686FF" w14:textId="77777777" w:rsidR="00C46587" w:rsidRPr="000E0085" w:rsidRDefault="00C46587" w:rsidP="00982118">
      <w:pPr>
        <w:rPr>
          <w:lang w:val="en-GB"/>
        </w:rPr>
      </w:pPr>
    </w:p>
    <w:p w14:paraId="18159E69" w14:textId="77777777" w:rsidR="00C46587" w:rsidRPr="000E0085" w:rsidRDefault="00C46587" w:rsidP="00DC3A99">
      <w:pPr>
        <w:keepNext/>
        <w:rPr>
          <w:i/>
          <w:lang w:val="en-GB"/>
        </w:rPr>
      </w:pPr>
      <w:r w:rsidRPr="000E0085">
        <w:rPr>
          <w:i/>
          <w:lang w:val="en-GB"/>
        </w:rPr>
        <w:t xml:space="preserve">Crohn’s disease </w:t>
      </w:r>
    </w:p>
    <w:p w14:paraId="106AD759" w14:textId="77777777" w:rsidR="00C46587" w:rsidRPr="000E0085" w:rsidRDefault="00C46587" w:rsidP="00DC3A99">
      <w:pPr>
        <w:keepNext/>
        <w:rPr>
          <w:lang w:val="en-GB"/>
        </w:rPr>
      </w:pPr>
    </w:p>
    <w:p w14:paraId="6DD42375" w14:textId="77777777" w:rsidR="00C46587" w:rsidRPr="000E0085" w:rsidRDefault="00C46587" w:rsidP="00982118">
      <w:pPr>
        <w:rPr>
          <w:lang w:val="en-GB"/>
        </w:rPr>
      </w:pPr>
      <w:r w:rsidRPr="000E0085">
        <w:rPr>
          <w:lang w:val="en-GB"/>
        </w:rPr>
        <w:t xml:space="preserve">The safety and efficacy of </w:t>
      </w:r>
      <w:r w:rsidR="00B60BF3" w:rsidRPr="000E0085">
        <w:rPr>
          <w:lang w:val="en-GB"/>
        </w:rPr>
        <w:t>a</w:t>
      </w:r>
      <w:r w:rsidR="005A4709" w:rsidRPr="000E0085">
        <w:rPr>
          <w:lang w:val="en-GB"/>
        </w:rPr>
        <w:t>dalimumab</w:t>
      </w:r>
      <w:r w:rsidRPr="000E0085">
        <w:rPr>
          <w:lang w:val="en-GB"/>
        </w:rPr>
        <w:t xml:space="preserve"> were assessed in over 1500 patients with moderately to severely active Crohn’s disease (Crohn’s Disease Activity Index (CDAI) ≥ 220 and ≤ 450) in randomised, double</w:t>
      </w:r>
      <w:r w:rsidR="00E26D75">
        <w:rPr>
          <w:lang w:val="en-GB"/>
        </w:rPr>
        <w:noBreakHyphen/>
      </w:r>
      <w:r w:rsidRPr="000E0085">
        <w:rPr>
          <w:lang w:val="en-GB"/>
        </w:rPr>
        <w:t>blind, placebo</w:t>
      </w:r>
      <w:r w:rsidR="00E26D75">
        <w:rPr>
          <w:lang w:val="en-GB"/>
        </w:rPr>
        <w:noBreakHyphen/>
      </w:r>
      <w:r w:rsidRPr="000E0085">
        <w:rPr>
          <w:lang w:val="en-GB"/>
        </w:rPr>
        <w:t xml:space="preserve">controlled studies. Concomitant stable doses of aminosalicylates, corticosteroids, and/or immunomodulatory agents were permitted and 80% of patients continued to receive at least one of these medications. </w:t>
      </w:r>
    </w:p>
    <w:p w14:paraId="7E612D32" w14:textId="77777777" w:rsidR="00C46587" w:rsidRPr="000E0085" w:rsidRDefault="00C46587" w:rsidP="00982118">
      <w:pPr>
        <w:rPr>
          <w:lang w:val="en-GB"/>
        </w:rPr>
      </w:pPr>
    </w:p>
    <w:p w14:paraId="710FD45E" w14:textId="77777777" w:rsidR="00C46587" w:rsidRPr="000E0085" w:rsidRDefault="00C46587" w:rsidP="00982118">
      <w:pPr>
        <w:rPr>
          <w:lang w:val="en-GB"/>
        </w:rPr>
      </w:pPr>
      <w:r w:rsidRPr="000E0085">
        <w:rPr>
          <w:lang w:val="en-GB"/>
        </w:rPr>
        <w:t xml:space="preserve">Induction of clinical remission (defined as CDAI </w:t>
      </w:r>
      <w:r w:rsidR="00DA5269">
        <w:rPr>
          <w:lang w:val="en-GB"/>
        </w:rPr>
        <w:t>&lt; </w:t>
      </w:r>
      <w:r w:rsidRPr="000E0085">
        <w:rPr>
          <w:lang w:val="en-GB"/>
        </w:rPr>
        <w:t>150) was evaluated in two studies, CD Study I (CLASSIC I) and CD Study II (GAIN). In CD Study I, 299 TNF</w:t>
      </w:r>
      <w:r w:rsidR="00E26D75">
        <w:rPr>
          <w:lang w:val="en-GB"/>
        </w:rPr>
        <w:noBreakHyphen/>
      </w:r>
      <w:r w:rsidRPr="000E0085">
        <w:rPr>
          <w:lang w:val="en-GB"/>
        </w:rPr>
        <w:t>antagonist na</w:t>
      </w:r>
      <w:r w:rsidR="00ED5711" w:rsidRPr="000E0085">
        <w:rPr>
          <w:lang w:val="en-GB"/>
        </w:rPr>
        <w:t>ï</w:t>
      </w:r>
      <w:r w:rsidRPr="000E0085">
        <w:rPr>
          <w:lang w:val="en-GB"/>
        </w:rPr>
        <w:t xml:space="preserve">ve patients were randomised to one of four treatment groups; placebo at Weeks 0 and 2, 160 mg </w:t>
      </w:r>
      <w:r w:rsidR="00B60BF3" w:rsidRPr="000E0085">
        <w:rPr>
          <w:lang w:val="en-GB"/>
        </w:rPr>
        <w:t>a</w:t>
      </w:r>
      <w:r w:rsidR="005A4709" w:rsidRPr="000E0085">
        <w:rPr>
          <w:lang w:val="en-GB"/>
        </w:rPr>
        <w:t>dalimumab</w:t>
      </w:r>
      <w:r w:rsidRPr="000E0085">
        <w:rPr>
          <w:lang w:val="en-GB"/>
        </w:rPr>
        <w:t xml:space="preserve"> at Week 0 and 80 mg at </w:t>
      </w:r>
      <w:r w:rsidR="003B278C" w:rsidRPr="000E0085">
        <w:rPr>
          <w:lang w:val="en-GB"/>
        </w:rPr>
        <w:t>Week 2</w:t>
      </w:r>
      <w:r w:rsidRPr="000E0085">
        <w:rPr>
          <w:lang w:val="en-GB"/>
        </w:rPr>
        <w:t>, 80 mg at Week</w:t>
      </w:r>
      <w:r w:rsidR="006463F7" w:rsidRPr="000E0085">
        <w:rPr>
          <w:lang w:val="en-GB"/>
        </w:rPr>
        <w:t xml:space="preserve"> </w:t>
      </w:r>
      <w:r w:rsidRPr="000E0085">
        <w:rPr>
          <w:lang w:val="en-GB"/>
        </w:rPr>
        <w:t xml:space="preserve">0 and 40 mg at </w:t>
      </w:r>
      <w:r w:rsidR="003B278C" w:rsidRPr="000E0085">
        <w:rPr>
          <w:lang w:val="en-GB"/>
        </w:rPr>
        <w:t>Week 2</w:t>
      </w:r>
      <w:r w:rsidRPr="000E0085">
        <w:rPr>
          <w:lang w:val="en-GB"/>
        </w:rPr>
        <w:t>, and 40 mg at Week</w:t>
      </w:r>
      <w:r w:rsidR="00A351FC" w:rsidRPr="000E0085">
        <w:rPr>
          <w:lang w:val="en-GB"/>
        </w:rPr>
        <w:t xml:space="preserve"> </w:t>
      </w:r>
      <w:r w:rsidRPr="000E0085">
        <w:rPr>
          <w:lang w:val="en-GB"/>
        </w:rPr>
        <w:t xml:space="preserve">0 and 20 mg at </w:t>
      </w:r>
      <w:r w:rsidR="003B278C" w:rsidRPr="000E0085">
        <w:rPr>
          <w:lang w:val="en-GB"/>
        </w:rPr>
        <w:t>Week 2</w:t>
      </w:r>
      <w:r w:rsidRPr="000E0085">
        <w:rPr>
          <w:lang w:val="en-GB"/>
        </w:rPr>
        <w:t xml:space="preserve">. In CD Study II, 325 patients who had lost response or were intolerant to infliximab were randomised to receive either 160 mg </w:t>
      </w:r>
      <w:r w:rsidR="00B60BF3" w:rsidRPr="000E0085">
        <w:rPr>
          <w:lang w:val="en-GB"/>
        </w:rPr>
        <w:t>a</w:t>
      </w:r>
      <w:r w:rsidR="005A4709" w:rsidRPr="000E0085">
        <w:rPr>
          <w:lang w:val="en-GB"/>
        </w:rPr>
        <w:t>dalimumab</w:t>
      </w:r>
      <w:r w:rsidRPr="000E0085">
        <w:rPr>
          <w:lang w:val="en-GB"/>
        </w:rPr>
        <w:t xml:space="preserve"> at Week 0</w:t>
      </w:r>
      <w:r w:rsidR="00EC26B4" w:rsidRPr="000E0085">
        <w:rPr>
          <w:lang w:val="en-GB"/>
        </w:rPr>
        <w:t xml:space="preserve"> </w:t>
      </w:r>
      <w:r w:rsidRPr="000E0085">
        <w:rPr>
          <w:lang w:val="en-GB"/>
        </w:rPr>
        <w:t>and 80 mg at Week 2 or placebo at Weeks 0 and 2. The primary non</w:t>
      </w:r>
      <w:r w:rsidR="00E26D75">
        <w:rPr>
          <w:lang w:val="en-GB"/>
        </w:rPr>
        <w:noBreakHyphen/>
      </w:r>
      <w:r w:rsidRPr="000E0085">
        <w:rPr>
          <w:lang w:val="en-GB"/>
        </w:rPr>
        <w:t xml:space="preserve">responders were excluded from the studies and therefore these patients were not further evaluated. </w:t>
      </w:r>
    </w:p>
    <w:p w14:paraId="07530812" w14:textId="77777777" w:rsidR="00C46587" w:rsidRPr="000E0085" w:rsidRDefault="00C46587" w:rsidP="00982118">
      <w:pPr>
        <w:rPr>
          <w:lang w:val="en-GB"/>
        </w:rPr>
      </w:pPr>
    </w:p>
    <w:p w14:paraId="17696000" w14:textId="77777777" w:rsidR="00C46587" w:rsidRPr="000E0085" w:rsidRDefault="00C46587" w:rsidP="00982118">
      <w:pPr>
        <w:rPr>
          <w:lang w:val="en-GB"/>
        </w:rPr>
      </w:pPr>
      <w:r w:rsidRPr="000E0085">
        <w:rPr>
          <w:lang w:val="en-GB"/>
        </w:rPr>
        <w:t>Maintenance of clinical remission was evaluated in CD study III (CHARM).</w:t>
      </w:r>
      <w:r w:rsidR="00A06906" w:rsidRPr="000E0085">
        <w:rPr>
          <w:lang w:val="en-GB"/>
        </w:rPr>
        <w:t xml:space="preserve"> </w:t>
      </w:r>
      <w:r w:rsidRPr="000E0085">
        <w:rPr>
          <w:lang w:val="en-GB"/>
        </w:rPr>
        <w:t>In CD Study III, 854 patients received open</w:t>
      </w:r>
      <w:r w:rsidR="00E26D75">
        <w:rPr>
          <w:lang w:val="en-GB"/>
        </w:rPr>
        <w:noBreakHyphen/>
      </w:r>
      <w:r w:rsidRPr="000E0085">
        <w:rPr>
          <w:lang w:val="en-GB"/>
        </w:rPr>
        <w:t>label 80 mg at Week 0 and 40 mg at Week 2.</w:t>
      </w:r>
      <w:r w:rsidR="00A06906" w:rsidRPr="000E0085">
        <w:rPr>
          <w:lang w:val="en-GB"/>
        </w:rPr>
        <w:t xml:space="preserve"> </w:t>
      </w:r>
      <w:r w:rsidRPr="000E0085">
        <w:rPr>
          <w:lang w:val="en-GB"/>
        </w:rPr>
        <w:t>At Week 4 patients were randomised to 40 mg every other week, 40 mg every week, or placebo with a total study duration of 56 weeks. Patients in clinical response (decrease in CDAI ≥ 70) at Week 4 were stratified and analysed separately from those not in clinical response at Week 4.</w:t>
      </w:r>
      <w:r w:rsidR="00A06906" w:rsidRPr="000E0085">
        <w:rPr>
          <w:lang w:val="en-GB"/>
        </w:rPr>
        <w:t xml:space="preserve"> </w:t>
      </w:r>
      <w:r w:rsidRPr="000E0085">
        <w:rPr>
          <w:lang w:val="en-GB"/>
        </w:rPr>
        <w:t xml:space="preserve">Corticosteroid taper was permitted after Week 8. </w:t>
      </w:r>
    </w:p>
    <w:p w14:paraId="4094A216" w14:textId="77777777" w:rsidR="00C46587" w:rsidRPr="000E0085" w:rsidRDefault="00C46587" w:rsidP="00982118">
      <w:pPr>
        <w:rPr>
          <w:lang w:val="en-GB"/>
        </w:rPr>
      </w:pPr>
    </w:p>
    <w:p w14:paraId="211B07C7" w14:textId="77777777" w:rsidR="00C46587" w:rsidRPr="000E0085" w:rsidRDefault="00C46587" w:rsidP="00982118">
      <w:pPr>
        <w:rPr>
          <w:lang w:val="en-GB"/>
        </w:rPr>
      </w:pPr>
      <w:r w:rsidRPr="000E0085">
        <w:rPr>
          <w:lang w:val="en-GB"/>
        </w:rPr>
        <w:t xml:space="preserve">CD study I and CD study II induction of remission and response rates are presented in Table </w:t>
      </w:r>
      <w:r w:rsidR="00A11C5E">
        <w:rPr>
          <w:lang w:val="en-GB"/>
        </w:rPr>
        <w:t>21</w:t>
      </w:r>
      <w:r w:rsidRPr="000E0085">
        <w:rPr>
          <w:lang w:val="en-GB"/>
        </w:rPr>
        <w:t xml:space="preserve">. </w:t>
      </w:r>
    </w:p>
    <w:p w14:paraId="25061258" w14:textId="77777777" w:rsidR="00C46587" w:rsidRPr="000E0085" w:rsidRDefault="00C46587" w:rsidP="00982118">
      <w:pPr>
        <w:rPr>
          <w:lang w:val="en-GB"/>
        </w:rPr>
      </w:pPr>
    </w:p>
    <w:p w14:paraId="74FA8485" w14:textId="77777777" w:rsidR="003B563C" w:rsidRPr="000E0085" w:rsidRDefault="00C46587" w:rsidP="005223BF">
      <w:pPr>
        <w:keepNext/>
        <w:rPr>
          <w:b/>
          <w:lang w:val="en-GB"/>
        </w:rPr>
      </w:pPr>
      <w:r w:rsidRPr="000E0085">
        <w:rPr>
          <w:b/>
          <w:lang w:val="en-GB"/>
        </w:rPr>
        <w:t xml:space="preserve">Table </w:t>
      </w:r>
      <w:r w:rsidR="00A11C5E">
        <w:rPr>
          <w:b/>
          <w:lang w:val="en-GB"/>
        </w:rPr>
        <w:t>21</w:t>
      </w:r>
      <w:r w:rsidR="00CD1826">
        <w:rPr>
          <w:b/>
          <w:lang w:val="en-GB"/>
        </w:rPr>
        <w:t xml:space="preserve">. </w:t>
      </w:r>
      <w:r w:rsidR="003B563C" w:rsidRPr="000E0085">
        <w:rPr>
          <w:b/>
          <w:lang w:val="en-GB"/>
        </w:rPr>
        <w:t xml:space="preserve">Induction of </w:t>
      </w:r>
      <w:r w:rsidR="00CD1826">
        <w:rPr>
          <w:b/>
          <w:lang w:val="en-GB"/>
        </w:rPr>
        <w:t>c</w:t>
      </w:r>
      <w:r w:rsidR="003B563C" w:rsidRPr="000E0085">
        <w:rPr>
          <w:b/>
          <w:lang w:val="en-GB"/>
        </w:rPr>
        <w:t xml:space="preserve">linical </w:t>
      </w:r>
      <w:r w:rsidR="00CD1826">
        <w:rPr>
          <w:b/>
          <w:lang w:val="en-GB"/>
        </w:rPr>
        <w:t>r</w:t>
      </w:r>
      <w:r w:rsidR="003B563C" w:rsidRPr="000E0085">
        <w:rPr>
          <w:b/>
          <w:lang w:val="en-GB"/>
        </w:rPr>
        <w:t xml:space="preserve">emission and </w:t>
      </w:r>
      <w:r w:rsidR="00CD1826">
        <w:rPr>
          <w:b/>
          <w:lang w:val="en-GB"/>
        </w:rPr>
        <w:t>r</w:t>
      </w:r>
      <w:r w:rsidR="003B563C" w:rsidRPr="000E0085">
        <w:rPr>
          <w:b/>
          <w:lang w:val="en-GB"/>
        </w:rPr>
        <w:t>esponse (</w:t>
      </w:r>
      <w:r w:rsidR="00CD1826">
        <w:rPr>
          <w:b/>
          <w:lang w:val="en-GB"/>
        </w:rPr>
        <w:t>p</w:t>
      </w:r>
      <w:r w:rsidR="003B563C" w:rsidRPr="000E0085">
        <w:rPr>
          <w:b/>
          <w:lang w:val="en-GB"/>
        </w:rPr>
        <w:t xml:space="preserve">ercent of </w:t>
      </w:r>
      <w:r w:rsidR="00CD1826">
        <w:rPr>
          <w:b/>
          <w:lang w:val="en-GB"/>
        </w:rPr>
        <w:t>p</w:t>
      </w:r>
      <w:r w:rsidR="003B563C" w:rsidRPr="000E0085">
        <w:rPr>
          <w:b/>
          <w:lang w:val="en-GB"/>
        </w:rPr>
        <w:t>atients)</w:t>
      </w:r>
    </w:p>
    <w:p w14:paraId="49BAD841" w14:textId="77777777" w:rsidR="003B563C" w:rsidRPr="000E0085" w:rsidRDefault="003B563C" w:rsidP="003B563C">
      <w:pPr>
        <w:keepNext/>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6"/>
        <w:gridCol w:w="1015"/>
        <w:gridCol w:w="1687"/>
        <w:gridCol w:w="1795"/>
        <w:gridCol w:w="1056"/>
        <w:gridCol w:w="1798"/>
      </w:tblGrid>
      <w:tr w:rsidR="003B563C" w:rsidRPr="000E0085" w14:paraId="08B01F23" w14:textId="77777777" w:rsidTr="005B2E82">
        <w:trPr>
          <w:cantSplit/>
          <w:tblHeader/>
        </w:trPr>
        <w:tc>
          <w:tcPr>
            <w:tcW w:w="1770" w:type="dxa"/>
            <w:tcBorders>
              <w:top w:val="single" w:sz="4" w:space="0" w:color="auto"/>
              <w:left w:val="single" w:sz="4" w:space="0" w:color="auto"/>
              <w:bottom w:val="single" w:sz="4" w:space="0" w:color="auto"/>
              <w:right w:val="single" w:sz="4" w:space="0" w:color="auto"/>
            </w:tcBorders>
          </w:tcPr>
          <w:p w14:paraId="20070BDC" w14:textId="77777777" w:rsidR="003B563C" w:rsidRPr="000E0085" w:rsidRDefault="003B563C" w:rsidP="00764B9A">
            <w:pPr>
              <w:rPr>
                <w:lang w:val="en-GB"/>
              </w:rPr>
            </w:pPr>
          </w:p>
        </w:tc>
        <w:tc>
          <w:tcPr>
            <w:tcW w:w="4609" w:type="dxa"/>
            <w:gridSpan w:val="3"/>
            <w:tcBorders>
              <w:top w:val="single" w:sz="4" w:space="0" w:color="auto"/>
              <w:left w:val="single" w:sz="4" w:space="0" w:color="auto"/>
              <w:bottom w:val="single" w:sz="4" w:space="0" w:color="auto"/>
              <w:right w:val="single" w:sz="4" w:space="0" w:color="auto"/>
            </w:tcBorders>
            <w:hideMark/>
          </w:tcPr>
          <w:p w14:paraId="495EAD05" w14:textId="77777777" w:rsidR="003B563C" w:rsidRPr="000E0085" w:rsidRDefault="003B563C" w:rsidP="00764B9A">
            <w:pPr>
              <w:rPr>
                <w:lang w:val="en-GB"/>
              </w:rPr>
            </w:pPr>
            <w:r w:rsidRPr="000E0085">
              <w:rPr>
                <w:b/>
                <w:lang w:val="en-GB"/>
              </w:rPr>
              <w:t xml:space="preserve">CD </w:t>
            </w:r>
            <w:r w:rsidR="00CD1826">
              <w:rPr>
                <w:b/>
                <w:lang w:val="en-GB"/>
              </w:rPr>
              <w:t>s</w:t>
            </w:r>
            <w:r w:rsidRPr="000E0085">
              <w:rPr>
                <w:b/>
                <w:lang w:val="en-GB"/>
              </w:rPr>
              <w:t xml:space="preserve">tudy I: Infliximab </w:t>
            </w:r>
            <w:r w:rsidR="00CD1826">
              <w:rPr>
                <w:b/>
                <w:lang w:val="en-GB"/>
              </w:rPr>
              <w:t>n</w:t>
            </w:r>
            <w:r w:rsidRPr="000E0085">
              <w:rPr>
                <w:b/>
                <w:lang w:val="en-GB"/>
              </w:rPr>
              <w:t xml:space="preserve">aïve </w:t>
            </w:r>
            <w:r w:rsidR="00CD1826">
              <w:rPr>
                <w:b/>
                <w:lang w:val="en-GB"/>
              </w:rPr>
              <w:t>p</w:t>
            </w:r>
            <w:r w:rsidRPr="000E0085">
              <w:rPr>
                <w:b/>
                <w:lang w:val="en-GB"/>
              </w:rPr>
              <w:t>atients</w:t>
            </w:r>
          </w:p>
        </w:tc>
        <w:tc>
          <w:tcPr>
            <w:tcW w:w="2924" w:type="dxa"/>
            <w:gridSpan w:val="2"/>
            <w:tcBorders>
              <w:top w:val="single" w:sz="4" w:space="0" w:color="auto"/>
              <w:left w:val="single" w:sz="4" w:space="0" w:color="auto"/>
              <w:bottom w:val="single" w:sz="4" w:space="0" w:color="auto"/>
              <w:right w:val="single" w:sz="4" w:space="0" w:color="auto"/>
            </w:tcBorders>
            <w:hideMark/>
          </w:tcPr>
          <w:p w14:paraId="50207833" w14:textId="77777777" w:rsidR="003B563C" w:rsidRPr="000E0085" w:rsidRDefault="003B563C" w:rsidP="00764B9A">
            <w:pPr>
              <w:rPr>
                <w:lang w:val="en-GB"/>
              </w:rPr>
            </w:pPr>
            <w:r w:rsidRPr="000E0085">
              <w:rPr>
                <w:b/>
                <w:lang w:val="en-GB"/>
              </w:rPr>
              <w:t xml:space="preserve">CD Study II: Infliximab </w:t>
            </w:r>
            <w:r w:rsidR="00CD1826">
              <w:rPr>
                <w:b/>
                <w:lang w:val="en-GB"/>
              </w:rPr>
              <w:t>e</w:t>
            </w:r>
            <w:r w:rsidRPr="000E0085">
              <w:rPr>
                <w:b/>
                <w:lang w:val="en-GB"/>
              </w:rPr>
              <w:t xml:space="preserve">xperienced </w:t>
            </w:r>
            <w:r w:rsidR="00CD1826">
              <w:rPr>
                <w:b/>
                <w:lang w:val="en-GB"/>
              </w:rPr>
              <w:t>p</w:t>
            </w:r>
            <w:r w:rsidRPr="000E0085">
              <w:rPr>
                <w:b/>
                <w:lang w:val="en-GB"/>
              </w:rPr>
              <w:t>atients</w:t>
            </w:r>
          </w:p>
        </w:tc>
      </w:tr>
      <w:tr w:rsidR="003B563C" w:rsidRPr="000E0085" w14:paraId="7A3D0346" w14:textId="77777777" w:rsidTr="005B2E82">
        <w:trPr>
          <w:cantSplit/>
          <w:tblHeader/>
        </w:trPr>
        <w:tc>
          <w:tcPr>
            <w:tcW w:w="1770" w:type="dxa"/>
            <w:tcBorders>
              <w:top w:val="single" w:sz="4" w:space="0" w:color="auto"/>
              <w:left w:val="single" w:sz="4" w:space="0" w:color="auto"/>
              <w:bottom w:val="single" w:sz="4" w:space="0" w:color="auto"/>
              <w:right w:val="single" w:sz="4" w:space="0" w:color="auto"/>
            </w:tcBorders>
          </w:tcPr>
          <w:p w14:paraId="67A736B0" w14:textId="77777777" w:rsidR="003B563C" w:rsidRPr="000E0085" w:rsidRDefault="003B563C" w:rsidP="00764B9A">
            <w:pPr>
              <w:rPr>
                <w:lang w:val="en-GB"/>
              </w:rPr>
            </w:pPr>
          </w:p>
        </w:tc>
        <w:tc>
          <w:tcPr>
            <w:tcW w:w="1038" w:type="dxa"/>
            <w:tcBorders>
              <w:top w:val="single" w:sz="4" w:space="0" w:color="auto"/>
              <w:left w:val="single" w:sz="4" w:space="0" w:color="auto"/>
              <w:bottom w:val="single" w:sz="4" w:space="0" w:color="auto"/>
              <w:right w:val="single" w:sz="4" w:space="0" w:color="auto"/>
            </w:tcBorders>
            <w:hideMark/>
          </w:tcPr>
          <w:p w14:paraId="14E9E7E4" w14:textId="77777777" w:rsidR="003B563C" w:rsidRPr="000E0085" w:rsidRDefault="003B563C" w:rsidP="00764B9A">
            <w:pPr>
              <w:jc w:val="center"/>
              <w:rPr>
                <w:b/>
                <w:lang w:val="en-GB"/>
              </w:rPr>
            </w:pPr>
            <w:r w:rsidRPr="000E0085">
              <w:rPr>
                <w:b/>
                <w:lang w:val="en-GB"/>
              </w:rPr>
              <w:t>Placebo</w:t>
            </w:r>
          </w:p>
          <w:p w14:paraId="6C71C328" w14:textId="77777777" w:rsidR="003B563C" w:rsidRPr="000E0085" w:rsidRDefault="003B563C" w:rsidP="00764B9A">
            <w:pPr>
              <w:jc w:val="center"/>
              <w:rPr>
                <w:b/>
                <w:lang w:val="en-GB"/>
              </w:rPr>
            </w:pPr>
            <w:r w:rsidRPr="000E0085">
              <w:rPr>
                <w:b/>
                <w:lang w:val="en-GB"/>
              </w:rPr>
              <w:t>N</w:t>
            </w:r>
            <w:r w:rsidR="00C33A78">
              <w:rPr>
                <w:lang w:val="en-GB"/>
              </w:rPr>
              <w:t> </w:t>
            </w:r>
            <w:r w:rsidRPr="000E0085">
              <w:rPr>
                <w:b/>
                <w:lang w:val="en-GB"/>
              </w:rPr>
              <w:t>=</w:t>
            </w:r>
            <w:r w:rsidR="00C33A78">
              <w:rPr>
                <w:lang w:val="en-GB"/>
              </w:rPr>
              <w:t> </w:t>
            </w:r>
            <w:r w:rsidRPr="000E0085">
              <w:rPr>
                <w:b/>
                <w:lang w:val="en-GB"/>
              </w:rPr>
              <w:t>74</w:t>
            </w:r>
          </w:p>
        </w:tc>
        <w:tc>
          <w:tcPr>
            <w:tcW w:w="1730" w:type="dxa"/>
            <w:tcBorders>
              <w:top w:val="single" w:sz="4" w:space="0" w:color="auto"/>
              <w:left w:val="single" w:sz="4" w:space="0" w:color="auto"/>
              <w:bottom w:val="single" w:sz="4" w:space="0" w:color="auto"/>
              <w:right w:val="single" w:sz="4" w:space="0" w:color="auto"/>
            </w:tcBorders>
            <w:hideMark/>
          </w:tcPr>
          <w:p w14:paraId="6358D19C" w14:textId="77777777" w:rsidR="003B563C" w:rsidRPr="000E0085" w:rsidRDefault="003B563C" w:rsidP="00764B9A">
            <w:pPr>
              <w:jc w:val="center"/>
              <w:rPr>
                <w:b/>
                <w:lang w:val="en-GB"/>
              </w:rPr>
            </w:pPr>
            <w:r w:rsidRPr="000E0085">
              <w:rPr>
                <w:b/>
                <w:lang w:val="en-GB"/>
              </w:rPr>
              <w:t>Adalimumab</w:t>
            </w:r>
          </w:p>
          <w:p w14:paraId="616E4614" w14:textId="77777777" w:rsidR="003B563C" w:rsidRPr="000E0085" w:rsidRDefault="003B563C" w:rsidP="00764B9A">
            <w:pPr>
              <w:jc w:val="center"/>
              <w:rPr>
                <w:b/>
                <w:lang w:val="en-GB"/>
              </w:rPr>
            </w:pPr>
            <w:r w:rsidRPr="000E0085">
              <w:rPr>
                <w:b/>
                <w:lang w:val="en-GB"/>
              </w:rPr>
              <w:t>80/40 mg</w:t>
            </w:r>
          </w:p>
          <w:p w14:paraId="5E83697F" w14:textId="77777777" w:rsidR="003B563C" w:rsidRPr="000E0085" w:rsidRDefault="003B563C" w:rsidP="00764B9A">
            <w:pPr>
              <w:jc w:val="center"/>
              <w:rPr>
                <w:b/>
                <w:lang w:val="en-GB"/>
              </w:rPr>
            </w:pPr>
            <w:r w:rsidRPr="000E0085">
              <w:rPr>
                <w:b/>
                <w:lang w:val="en-GB"/>
              </w:rPr>
              <w:t>N</w:t>
            </w:r>
            <w:r w:rsidR="00C33A78">
              <w:rPr>
                <w:lang w:val="en-GB"/>
              </w:rPr>
              <w:t> </w:t>
            </w:r>
            <w:r w:rsidRPr="000E0085">
              <w:rPr>
                <w:b/>
                <w:lang w:val="en-GB"/>
              </w:rPr>
              <w:t>=</w:t>
            </w:r>
            <w:r w:rsidR="00C33A78">
              <w:rPr>
                <w:lang w:val="en-GB"/>
              </w:rPr>
              <w:t> </w:t>
            </w:r>
            <w:r w:rsidRPr="000E0085">
              <w:rPr>
                <w:b/>
                <w:lang w:val="en-GB"/>
              </w:rPr>
              <w:t>75</w:t>
            </w:r>
          </w:p>
        </w:tc>
        <w:tc>
          <w:tcPr>
            <w:tcW w:w="1841" w:type="dxa"/>
            <w:tcBorders>
              <w:top w:val="single" w:sz="4" w:space="0" w:color="auto"/>
              <w:left w:val="single" w:sz="4" w:space="0" w:color="auto"/>
              <w:bottom w:val="single" w:sz="4" w:space="0" w:color="auto"/>
              <w:right w:val="single" w:sz="4" w:space="0" w:color="auto"/>
            </w:tcBorders>
            <w:hideMark/>
          </w:tcPr>
          <w:p w14:paraId="72730D1E" w14:textId="77777777" w:rsidR="003B563C" w:rsidRPr="000E0085" w:rsidRDefault="003B563C" w:rsidP="00764B9A">
            <w:pPr>
              <w:jc w:val="center"/>
              <w:rPr>
                <w:b/>
                <w:lang w:val="en-GB"/>
              </w:rPr>
            </w:pPr>
            <w:r w:rsidRPr="000E0085">
              <w:rPr>
                <w:b/>
                <w:lang w:val="en-GB"/>
              </w:rPr>
              <w:t>Adalimumab</w:t>
            </w:r>
          </w:p>
          <w:p w14:paraId="42CB2BE3" w14:textId="77777777" w:rsidR="003B563C" w:rsidRPr="000E0085" w:rsidRDefault="003B563C" w:rsidP="00764B9A">
            <w:pPr>
              <w:jc w:val="center"/>
              <w:rPr>
                <w:b/>
                <w:lang w:val="en-GB"/>
              </w:rPr>
            </w:pPr>
            <w:r w:rsidRPr="000E0085">
              <w:rPr>
                <w:b/>
                <w:lang w:val="en-GB"/>
              </w:rPr>
              <w:t>160/80 mg</w:t>
            </w:r>
          </w:p>
          <w:p w14:paraId="075F8433" w14:textId="77777777" w:rsidR="003B563C" w:rsidRPr="000E0085" w:rsidRDefault="003B563C" w:rsidP="00764B9A">
            <w:pPr>
              <w:jc w:val="center"/>
              <w:rPr>
                <w:b/>
                <w:lang w:val="en-GB"/>
              </w:rPr>
            </w:pPr>
            <w:r w:rsidRPr="000E0085">
              <w:rPr>
                <w:b/>
                <w:lang w:val="en-GB"/>
              </w:rPr>
              <w:t>N</w:t>
            </w:r>
            <w:r w:rsidR="00C33A78">
              <w:rPr>
                <w:lang w:val="en-GB"/>
              </w:rPr>
              <w:t> </w:t>
            </w:r>
            <w:r w:rsidRPr="000E0085">
              <w:rPr>
                <w:b/>
                <w:lang w:val="en-GB"/>
              </w:rPr>
              <w:t>=</w:t>
            </w:r>
            <w:r w:rsidR="00C33A78">
              <w:rPr>
                <w:lang w:val="en-GB"/>
              </w:rPr>
              <w:t> </w:t>
            </w:r>
            <w:r w:rsidRPr="000E0085">
              <w:rPr>
                <w:b/>
                <w:lang w:val="en-GB"/>
              </w:rPr>
              <w:t>76</w:t>
            </w:r>
          </w:p>
        </w:tc>
        <w:tc>
          <w:tcPr>
            <w:tcW w:w="1080" w:type="dxa"/>
            <w:tcBorders>
              <w:top w:val="single" w:sz="4" w:space="0" w:color="auto"/>
              <w:left w:val="single" w:sz="4" w:space="0" w:color="auto"/>
              <w:bottom w:val="single" w:sz="4" w:space="0" w:color="auto"/>
              <w:right w:val="single" w:sz="4" w:space="0" w:color="auto"/>
            </w:tcBorders>
            <w:hideMark/>
          </w:tcPr>
          <w:p w14:paraId="765F5F1B" w14:textId="77777777" w:rsidR="003B563C" w:rsidRPr="000E0085" w:rsidRDefault="003B563C" w:rsidP="00764B9A">
            <w:pPr>
              <w:jc w:val="center"/>
              <w:rPr>
                <w:b/>
                <w:lang w:val="en-GB"/>
              </w:rPr>
            </w:pPr>
            <w:r w:rsidRPr="000E0085">
              <w:rPr>
                <w:b/>
                <w:lang w:val="en-GB"/>
              </w:rPr>
              <w:t>Placebo</w:t>
            </w:r>
          </w:p>
          <w:p w14:paraId="43D0930F" w14:textId="77777777" w:rsidR="003B563C" w:rsidRPr="000E0085" w:rsidRDefault="003B563C" w:rsidP="00764B9A">
            <w:pPr>
              <w:jc w:val="center"/>
              <w:rPr>
                <w:b/>
                <w:lang w:val="en-GB"/>
              </w:rPr>
            </w:pPr>
            <w:r w:rsidRPr="000E0085">
              <w:rPr>
                <w:b/>
                <w:lang w:val="en-GB"/>
              </w:rPr>
              <w:t>N</w:t>
            </w:r>
            <w:r w:rsidR="00C33A78">
              <w:rPr>
                <w:lang w:val="en-GB"/>
              </w:rPr>
              <w:t> </w:t>
            </w:r>
            <w:r w:rsidRPr="000E0085">
              <w:rPr>
                <w:b/>
                <w:lang w:val="en-GB"/>
              </w:rPr>
              <w:t>=</w:t>
            </w:r>
            <w:r w:rsidR="00C33A78">
              <w:rPr>
                <w:lang w:val="en-GB"/>
              </w:rPr>
              <w:t> </w:t>
            </w:r>
            <w:r w:rsidRPr="000E0085">
              <w:rPr>
                <w:b/>
                <w:lang w:val="en-GB"/>
              </w:rPr>
              <w:t>166</w:t>
            </w:r>
          </w:p>
        </w:tc>
        <w:tc>
          <w:tcPr>
            <w:tcW w:w="1844" w:type="dxa"/>
            <w:tcBorders>
              <w:top w:val="single" w:sz="4" w:space="0" w:color="auto"/>
              <w:left w:val="single" w:sz="4" w:space="0" w:color="auto"/>
              <w:bottom w:val="single" w:sz="4" w:space="0" w:color="auto"/>
              <w:right w:val="single" w:sz="4" w:space="0" w:color="auto"/>
            </w:tcBorders>
            <w:hideMark/>
          </w:tcPr>
          <w:p w14:paraId="33A670DB" w14:textId="77777777" w:rsidR="003B563C" w:rsidRPr="000E0085" w:rsidRDefault="003B563C" w:rsidP="00764B9A">
            <w:pPr>
              <w:jc w:val="center"/>
              <w:rPr>
                <w:b/>
                <w:lang w:val="en-GB"/>
              </w:rPr>
            </w:pPr>
            <w:r w:rsidRPr="000E0085">
              <w:rPr>
                <w:b/>
                <w:lang w:val="en-GB"/>
              </w:rPr>
              <w:t>Adalimumab</w:t>
            </w:r>
          </w:p>
          <w:p w14:paraId="13444333" w14:textId="77777777" w:rsidR="003B563C" w:rsidRPr="000E0085" w:rsidRDefault="003B563C" w:rsidP="00764B9A">
            <w:pPr>
              <w:jc w:val="center"/>
              <w:rPr>
                <w:b/>
                <w:lang w:val="en-GB"/>
              </w:rPr>
            </w:pPr>
            <w:r w:rsidRPr="000E0085">
              <w:rPr>
                <w:b/>
                <w:lang w:val="en-GB"/>
              </w:rPr>
              <w:t>160/80 mg</w:t>
            </w:r>
          </w:p>
          <w:p w14:paraId="3CD2B380" w14:textId="77777777" w:rsidR="003B563C" w:rsidRPr="000E0085" w:rsidRDefault="003B563C" w:rsidP="00764B9A">
            <w:pPr>
              <w:jc w:val="center"/>
              <w:rPr>
                <w:b/>
                <w:lang w:val="en-GB"/>
              </w:rPr>
            </w:pPr>
            <w:r w:rsidRPr="000E0085">
              <w:rPr>
                <w:b/>
                <w:lang w:val="en-GB"/>
              </w:rPr>
              <w:t>N</w:t>
            </w:r>
            <w:r w:rsidR="00C33A78">
              <w:rPr>
                <w:lang w:val="en-GB"/>
              </w:rPr>
              <w:t> </w:t>
            </w:r>
            <w:r w:rsidRPr="000E0085">
              <w:rPr>
                <w:b/>
                <w:lang w:val="en-GB"/>
              </w:rPr>
              <w:t>=</w:t>
            </w:r>
            <w:r w:rsidR="00C33A78">
              <w:rPr>
                <w:lang w:val="en-GB"/>
              </w:rPr>
              <w:t> </w:t>
            </w:r>
            <w:r w:rsidRPr="000E0085">
              <w:rPr>
                <w:b/>
                <w:lang w:val="en-GB"/>
              </w:rPr>
              <w:t>159</w:t>
            </w:r>
          </w:p>
        </w:tc>
      </w:tr>
      <w:tr w:rsidR="003B563C" w:rsidRPr="000E0085" w14:paraId="66BE8A92" w14:textId="77777777" w:rsidTr="005B2E82">
        <w:trPr>
          <w:cantSplit/>
        </w:trPr>
        <w:tc>
          <w:tcPr>
            <w:tcW w:w="1770" w:type="dxa"/>
            <w:tcBorders>
              <w:top w:val="single" w:sz="4" w:space="0" w:color="auto"/>
              <w:left w:val="single" w:sz="4" w:space="0" w:color="auto"/>
              <w:bottom w:val="single" w:sz="4" w:space="0" w:color="auto"/>
              <w:right w:val="single" w:sz="4" w:space="0" w:color="auto"/>
            </w:tcBorders>
            <w:hideMark/>
          </w:tcPr>
          <w:p w14:paraId="11B3831A" w14:textId="77777777" w:rsidR="003B563C" w:rsidRPr="000E0085" w:rsidRDefault="003B563C" w:rsidP="00764B9A">
            <w:pPr>
              <w:rPr>
                <w:lang w:val="en-GB"/>
              </w:rPr>
            </w:pPr>
            <w:r w:rsidRPr="000E0085">
              <w:rPr>
                <w:lang w:val="en-GB"/>
              </w:rPr>
              <w:t>Week 4</w:t>
            </w:r>
          </w:p>
        </w:tc>
        <w:tc>
          <w:tcPr>
            <w:tcW w:w="1038" w:type="dxa"/>
            <w:tcBorders>
              <w:top w:val="single" w:sz="4" w:space="0" w:color="auto"/>
              <w:left w:val="single" w:sz="4" w:space="0" w:color="auto"/>
              <w:bottom w:val="single" w:sz="4" w:space="0" w:color="auto"/>
              <w:right w:val="single" w:sz="4" w:space="0" w:color="auto"/>
            </w:tcBorders>
          </w:tcPr>
          <w:p w14:paraId="2EB93ADD" w14:textId="77777777" w:rsidR="003B563C" w:rsidRPr="000E0085" w:rsidRDefault="003B563C" w:rsidP="00764B9A">
            <w:pPr>
              <w:rPr>
                <w:lang w:val="en-GB"/>
              </w:rPr>
            </w:pPr>
          </w:p>
        </w:tc>
        <w:tc>
          <w:tcPr>
            <w:tcW w:w="1730" w:type="dxa"/>
            <w:tcBorders>
              <w:top w:val="single" w:sz="4" w:space="0" w:color="auto"/>
              <w:left w:val="single" w:sz="4" w:space="0" w:color="auto"/>
              <w:bottom w:val="single" w:sz="4" w:space="0" w:color="auto"/>
              <w:right w:val="single" w:sz="4" w:space="0" w:color="auto"/>
            </w:tcBorders>
          </w:tcPr>
          <w:p w14:paraId="1313EF87" w14:textId="77777777" w:rsidR="003B563C" w:rsidRPr="000E0085" w:rsidRDefault="003B563C" w:rsidP="00764B9A">
            <w:pPr>
              <w:rPr>
                <w:lang w:val="en-GB"/>
              </w:rPr>
            </w:pPr>
          </w:p>
        </w:tc>
        <w:tc>
          <w:tcPr>
            <w:tcW w:w="1841" w:type="dxa"/>
            <w:tcBorders>
              <w:top w:val="single" w:sz="4" w:space="0" w:color="auto"/>
              <w:left w:val="single" w:sz="4" w:space="0" w:color="auto"/>
              <w:bottom w:val="single" w:sz="4" w:space="0" w:color="auto"/>
              <w:right w:val="single" w:sz="4" w:space="0" w:color="auto"/>
            </w:tcBorders>
          </w:tcPr>
          <w:p w14:paraId="7ED8CD34" w14:textId="77777777" w:rsidR="003B563C" w:rsidRPr="000E0085" w:rsidRDefault="003B563C" w:rsidP="00764B9A">
            <w:pPr>
              <w:rPr>
                <w:lang w:val="en-GB"/>
              </w:rPr>
            </w:pPr>
          </w:p>
        </w:tc>
        <w:tc>
          <w:tcPr>
            <w:tcW w:w="1080" w:type="dxa"/>
            <w:tcBorders>
              <w:top w:val="single" w:sz="4" w:space="0" w:color="auto"/>
              <w:left w:val="single" w:sz="4" w:space="0" w:color="auto"/>
              <w:bottom w:val="single" w:sz="4" w:space="0" w:color="auto"/>
              <w:right w:val="single" w:sz="4" w:space="0" w:color="auto"/>
            </w:tcBorders>
          </w:tcPr>
          <w:p w14:paraId="5E4548D0" w14:textId="77777777" w:rsidR="003B563C" w:rsidRPr="000E0085" w:rsidRDefault="003B563C" w:rsidP="00764B9A">
            <w:pPr>
              <w:rPr>
                <w:lang w:val="en-GB"/>
              </w:rPr>
            </w:pPr>
          </w:p>
        </w:tc>
        <w:tc>
          <w:tcPr>
            <w:tcW w:w="1844" w:type="dxa"/>
            <w:tcBorders>
              <w:top w:val="single" w:sz="4" w:space="0" w:color="auto"/>
              <w:left w:val="single" w:sz="4" w:space="0" w:color="auto"/>
              <w:bottom w:val="single" w:sz="4" w:space="0" w:color="auto"/>
              <w:right w:val="single" w:sz="4" w:space="0" w:color="auto"/>
            </w:tcBorders>
          </w:tcPr>
          <w:p w14:paraId="23073665" w14:textId="77777777" w:rsidR="003B563C" w:rsidRPr="000E0085" w:rsidRDefault="003B563C" w:rsidP="00764B9A">
            <w:pPr>
              <w:rPr>
                <w:lang w:val="en-GB"/>
              </w:rPr>
            </w:pPr>
          </w:p>
        </w:tc>
      </w:tr>
      <w:tr w:rsidR="003B563C" w:rsidRPr="000E0085" w14:paraId="34845926" w14:textId="77777777" w:rsidTr="005B2E82">
        <w:trPr>
          <w:cantSplit/>
        </w:trPr>
        <w:tc>
          <w:tcPr>
            <w:tcW w:w="1770" w:type="dxa"/>
            <w:tcBorders>
              <w:top w:val="single" w:sz="4" w:space="0" w:color="auto"/>
              <w:left w:val="single" w:sz="4" w:space="0" w:color="auto"/>
              <w:bottom w:val="single" w:sz="4" w:space="0" w:color="auto"/>
              <w:right w:val="single" w:sz="4" w:space="0" w:color="auto"/>
            </w:tcBorders>
            <w:hideMark/>
          </w:tcPr>
          <w:p w14:paraId="36D6E0A0" w14:textId="77777777" w:rsidR="003B563C" w:rsidRPr="000E0085" w:rsidRDefault="003B563C" w:rsidP="00764B9A">
            <w:pPr>
              <w:rPr>
                <w:lang w:val="en-GB"/>
              </w:rPr>
            </w:pPr>
            <w:r w:rsidRPr="000E0085">
              <w:rPr>
                <w:lang w:val="en-GB"/>
              </w:rPr>
              <w:t>Clinical remission</w:t>
            </w:r>
          </w:p>
        </w:tc>
        <w:tc>
          <w:tcPr>
            <w:tcW w:w="1038" w:type="dxa"/>
            <w:tcBorders>
              <w:top w:val="single" w:sz="4" w:space="0" w:color="auto"/>
              <w:left w:val="single" w:sz="4" w:space="0" w:color="auto"/>
              <w:bottom w:val="single" w:sz="4" w:space="0" w:color="auto"/>
              <w:right w:val="single" w:sz="4" w:space="0" w:color="auto"/>
            </w:tcBorders>
            <w:vAlign w:val="center"/>
            <w:hideMark/>
          </w:tcPr>
          <w:p w14:paraId="6C742EF1" w14:textId="77777777" w:rsidR="003B563C" w:rsidRPr="000E0085" w:rsidRDefault="003B563C" w:rsidP="00764B9A">
            <w:pPr>
              <w:jc w:val="center"/>
              <w:rPr>
                <w:lang w:val="en-GB"/>
              </w:rPr>
            </w:pPr>
            <w:r w:rsidRPr="000E0085">
              <w:rPr>
                <w:lang w:val="en-GB"/>
              </w:rPr>
              <w:t>12%</w:t>
            </w:r>
          </w:p>
        </w:tc>
        <w:tc>
          <w:tcPr>
            <w:tcW w:w="1730" w:type="dxa"/>
            <w:tcBorders>
              <w:top w:val="single" w:sz="4" w:space="0" w:color="auto"/>
              <w:left w:val="single" w:sz="4" w:space="0" w:color="auto"/>
              <w:bottom w:val="single" w:sz="4" w:space="0" w:color="auto"/>
              <w:right w:val="single" w:sz="4" w:space="0" w:color="auto"/>
            </w:tcBorders>
            <w:vAlign w:val="center"/>
            <w:hideMark/>
          </w:tcPr>
          <w:p w14:paraId="4039C511" w14:textId="77777777" w:rsidR="003B563C" w:rsidRPr="000E0085" w:rsidRDefault="003B563C" w:rsidP="00764B9A">
            <w:pPr>
              <w:jc w:val="center"/>
              <w:rPr>
                <w:lang w:val="en-GB"/>
              </w:rPr>
            </w:pPr>
            <w:r w:rsidRPr="000E0085">
              <w:rPr>
                <w:lang w:val="en-GB"/>
              </w:rPr>
              <w:t>24%</w:t>
            </w:r>
          </w:p>
        </w:tc>
        <w:tc>
          <w:tcPr>
            <w:tcW w:w="1841" w:type="dxa"/>
            <w:tcBorders>
              <w:top w:val="single" w:sz="4" w:space="0" w:color="auto"/>
              <w:left w:val="single" w:sz="4" w:space="0" w:color="auto"/>
              <w:bottom w:val="single" w:sz="4" w:space="0" w:color="auto"/>
              <w:right w:val="single" w:sz="4" w:space="0" w:color="auto"/>
            </w:tcBorders>
            <w:vAlign w:val="center"/>
            <w:hideMark/>
          </w:tcPr>
          <w:p w14:paraId="0349FE36" w14:textId="77777777" w:rsidR="003B563C" w:rsidRPr="000E0085" w:rsidRDefault="003B563C" w:rsidP="00764B9A">
            <w:pPr>
              <w:jc w:val="center"/>
              <w:rPr>
                <w:lang w:val="en-GB"/>
              </w:rPr>
            </w:pPr>
            <w:r w:rsidRPr="000E0085">
              <w:rPr>
                <w:lang w:val="en-GB"/>
              </w:rPr>
              <w:t>36%*</w:t>
            </w:r>
          </w:p>
        </w:tc>
        <w:tc>
          <w:tcPr>
            <w:tcW w:w="1080" w:type="dxa"/>
            <w:tcBorders>
              <w:top w:val="single" w:sz="4" w:space="0" w:color="auto"/>
              <w:left w:val="single" w:sz="4" w:space="0" w:color="auto"/>
              <w:bottom w:val="single" w:sz="4" w:space="0" w:color="auto"/>
              <w:right w:val="single" w:sz="4" w:space="0" w:color="auto"/>
            </w:tcBorders>
            <w:vAlign w:val="center"/>
            <w:hideMark/>
          </w:tcPr>
          <w:p w14:paraId="48AA19B6" w14:textId="77777777" w:rsidR="003B563C" w:rsidRPr="000E0085" w:rsidRDefault="003B563C" w:rsidP="00764B9A">
            <w:pPr>
              <w:jc w:val="center"/>
              <w:rPr>
                <w:lang w:val="en-GB"/>
              </w:rPr>
            </w:pPr>
            <w:r w:rsidRPr="000E0085">
              <w:rPr>
                <w:lang w:val="en-GB"/>
              </w:rPr>
              <w:t>7%</w:t>
            </w:r>
          </w:p>
        </w:tc>
        <w:tc>
          <w:tcPr>
            <w:tcW w:w="1844" w:type="dxa"/>
            <w:tcBorders>
              <w:top w:val="single" w:sz="4" w:space="0" w:color="auto"/>
              <w:left w:val="single" w:sz="4" w:space="0" w:color="auto"/>
              <w:bottom w:val="single" w:sz="4" w:space="0" w:color="auto"/>
              <w:right w:val="single" w:sz="4" w:space="0" w:color="auto"/>
            </w:tcBorders>
            <w:vAlign w:val="center"/>
            <w:hideMark/>
          </w:tcPr>
          <w:p w14:paraId="40A92885" w14:textId="77777777" w:rsidR="003B563C" w:rsidRPr="000E0085" w:rsidRDefault="003B563C" w:rsidP="00764B9A">
            <w:pPr>
              <w:jc w:val="center"/>
              <w:rPr>
                <w:lang w:val="en-GB"/>
              </w:rPr>
            </w:pPr>
            <w:r w:rsidRPr="000E0085">
              <w:rPr>
                <w:lang w:val="en-GB"/>
              </w:rPr>
              <w:t>21%*</w:t>
            </w:r>
          </w:p>
        </w:tc>
      </w:tr>
      <w:tr w:rsidR="003B563C" w:rsidRPr="000E0085" w14:paraId="28E02776" w14:textId="77777777" w:rsidTr="00141962">
        <w:trPr>
          <w:cantSplit/>
        </w:trPr>
        <w:tc>
          <w:tcPr>
            <w:tcW w:w="1770" w:type="dxa"/>
            <w:tcBorders>
              <w:top w:val="single" w:sz="4" w:space="0" w:color="auto"/>
              <w:left w:val="single" w:sz="4" w:space="0" w:color="auto"/>
              <w:bottom w:val="single" w:sz="4" w:space="0" w:color="auto"/>
              <w:right w:val="single" w:sz="4" w:space="0" w:color="auto"/>
            </w:tcBorders>
            <w:hideMark/>
          </w:tcPr>
          <w:p w14:paraId="545CD0AF" w14:textId="77777777" w:rsidR="003B563C" w:rsidRPr="000E0085" w:rsidRDefault="003B563C" w:rsidP="00764B9A">
            <w:pPr>
              <w:rPr>
                <w:lang w:val="en-GB"/>
              </w:rPr>
            </w:pPr>
            <w:r w:rsidRPr="000E0085">
              <w:rPr>
                <w:lang w:val="en-GB"/>
              </w:rPr>
              <w:t>Clinical response (CR</w:t>
            </w:r>
            <w:r w:rsidR="00E26D75">
              <w:rPr>
                <w:lang w:val="en-GB"/>
              </w:rPr>
              <w:noBreakHyphen/>
            </w:r>
            <w:r w:rsidRPr="000E0085">
              <w:rPr>
                <w:lang w:val="en-GB"/>
              </w:rPr>
              <w:t>100)</w:t>
            </w:r>
          </w:p>
        </w:tc>
        <w:tc>
          <w:tcPr>
            <w:tcW w:w="1038" w:type="dxa"/>
            <w:tcBorders>
              <w:top w:val="single" w:sz="4" w:space="0" w:color="auto"/>
              <w:left w:val="single" w:sz="4" w:space="0" w:color="auto"/>
              <w:bottom w:val="single" w:sz="4" w:space="0" w:color="auto"/>
              <w:right w:val="single" w:sz="4" w:space="0" w:color="auto"/>
            </w:tcBorders>
            <w:vAlign w:val="center"/>
            <w:hideMark/>
          </w:tcPr>
          <w:p w14:paraId="07BEA72A" w14:textId="77777777" w:rsidR="003B563C" w:rsidRPr="000E0085" w:rsidRDefault="003B563C" w:rsidP="00764B9A">
            <w:pPr>
              <w:jc w:val="center"/>
              <w:rPr>
                <w:lang w:val="en-GB"/>
              </w:rPr>
            </w:pPr>
            <w:r w:rsidRPr="000E0085">
              <w:rPr>
                <w:lang w:val="en-GB"/>
              </w:rPr>
              <w:t>24%</w:t>
            </w:r>
          </w:p>
        </w:tc>
        <w:tc>
          <w:tcPr>
            <w:tcW w:w="1730" w:type="dxa"/>
            <w:tcBorders>
              <w:top w:val="single" w:sz="4" w:space="0" w:color="auto"/>
              <w:left w:val="single" w:sz="4" w:space="0" w:color="auto"/>
              <w:bottom w:val="single" w:sz="4" w:space="0" w:color="auto"/>
              <w:right w:val="single" w:sz="4" w:space="0" w:color="auto"/>
            </w:tcBorders>
            <w:vAlign w:val="center"/>
            <w:hideMark/>
          </w:tcPr>
          <w:p w14:paraId="381FA4B7" w14:textId="77777777" w:rsidR="003B563C" w:rsidRPr="000E0085" w:rsidRDefault="003B563C" w:rsidP="00764B9A">
            <w:pPr>
              <w:jc w:val="center"/>
              <w:rPr>
                <w:lang w:val="en-GB"/>
              </w:rPr>
            </w:pPr>
            <w:r w:rsidRPr="000E0085">
              <w:rPr>
                <w:lang w:val="en-GB"/>
              </w:rPr>
              <w:t>37%</w:t>
            </w:r>
          </w:p>
        </w:tc>
        <w:tc>
          <w:tcPr>
            <w:tcW w:w="1841" w:type="dxa"/>
            <w:tcBorders>
              <w:top w:val="single" w:sz="4" w:space="0" w:color="auto"/>
              <w:left w:val="single" w:sz="4" w:space="0" w:color="auto"/>
              <w:bottom w:val="single" w:sz="4" w:space="0" w:color="auto"/>
              <w:right w:val="single" w:sz="4" w:space="0" w:color="auto"/>
            </w:tcBorders>
            <w:vAlign w:val="center"/>
            <w:hideMark/>
          </w:tcPr>
          <w:p w14:paraId="30FECBA3" w14:textId="77777777" w:rsidR="003B563C" w:rsidRPr="000E0085" w:rsidRDefault="003B563C" w:rsidP="00764B9A">
            <w:pPr>
              <w:jc w:val="center"/>
              <w:rPr>
                <w:lang w:val="en-GB"/>
              </w:rPr>
            </w:pPr>
            <w:r w:rsidRPr="000E0085">
              <w:rPr>
                <w:lang w:val="en-GB"/>
              </w:rPr>
              <w:t>49%**</w:t>
            </w:r>
          </w:p>
        </w:tc>
        <w:tc>
          <w:tcPr>
            <w:tcW w:w="1080" w:type="dxa"/>
            <w:tcBorders>
              <w:top w:val="single" w:sz="4" w:space="0" w:color="auto"/>
              <w:left w:val="single" w:sz="4" w:space="0" w:color="auto"/>
              <w:bottom w:val="single" w:sz="4" w:space="0" w:color="auto"/>
              <w:right w:val="single" w:sz="4" w:space="0" w:color="auto"/>
            </w:tcBorders>
            <w:vAlign w:val="center"/>
            <w:hideMark/>
          </w:tcPr>
          <w:p w14:paraId="39D6E6CF" w14:textId="77777777" w:rsidR="003B563C" w:rsidRPr="000E0085" w:rsidRDefault="003B563C" w:rsidP="00764B9A">
            <w:pPr>
              <w:jc w:val="center"/>
              <w:rPr>
                <w:lang w:val="en-GB"/>
              </w:rPr>
            </w:pPr>
            <w:r w:rsidRPr="000E0085">
              <w:rPr>
                <w:lang w:val="en-GB"/>
              </w:rPr>
              <w:t>25%</w:t>
            </w:r>
          </w:p>
        </w:tc>
        <w:tc>
          <w:tcPr>
            <w:tcW w:w="1844" w:type="dxa"/>
            <w:tcBorders>
              <w:top w:val="single" w:sz="4" w:space="0" w:color="auto"/>
              <w:left w:val="single" w:sz="4" w:space="0" w:color="auto"/>
              <w:bottom w:val="single" w:sz="4" w:space="0" w:color="auto"/>
              <w:right w:val="single" w:sz="4" w:space="0" w:color="auto"/>
            </w:tcBorders>
            <w:vAlign w:val="center"/>
            <w:hideMark/>
          </w:tcPr>
          <w:p w14:paraId="04616EB1" w14:textId="77777777" w:rsidR="003B563C" w:rsidRPr="000E0085" w:rsidRDefault="003B563C" w:rsidP="00764B9A">
            <w:pPr>
              <w:jc w:val="center"/>
              <w:rPr>
                <w:lang w:val="en-GB"/>
              </w:rPr>
            </w:pPr>
            <w:r w:rsidRPr="000E0085">
              <w:rPr>
                <w:lang w:val="en-GB"/>
              </w:rPr>
              <w:t>38%**</w:t>
            </w:r>
          </w:p>
        </w:tc>
      </w:tr>
      <w:tr w:rsidR="00141962" w:rsidRPr="000E0085" w14:paraId="5736FF34" w14:textId="77777777" w:rsidTr="00141962">
        <w:trPr>
          <w:cantSplit/>
        </w:trPr>
        <w:tc>
          <w:tcPr>
            <w:tcW w:w="9303" w:type="dxa"/>
            <w:gridSpan w:val="6"/>
            <w:tcBorders>
              <w:top w:val="single" w:sz="4" w:space="0" w:color="auto"/>
              <w:left w:val="nil"/>
              <w:bottom w:val="nil"/>
              <w:right w:val="nil"/>
            </w:tcBorders>
          </w:tcPr>
          <w:p w14:paraId="3A56A552" w14:textId="77777777" w:rsidR="00141962" w:rsidRPr="000E0085" w:rsidRDefault="00141962" w:rsidP="00141962">
            <w:pPr>
              <w:ind w:left="270" w:hanging="270"/>
              <w:rPr>
                <w:sz w:val="20"/>
                <w:lang w:val="en-GB"/>
              </w:rPr>
            </w:pPr>
            <w:r w:rsidRPr="000E0085">
              <w:rPr>
                <w:sz w:val="20"/>
                <w:lang w:val="en-GB"/>
              </w:rPr>
              <w:t>All p</w:t>
            </w:r>
            <w:r w:rsidR="00E26D75">
              <w:rPr>
                <w:sz w:val="20"/>
                <w:lang w:val="en-GB"/>
              </w:rPr>
              <w:noBreakHyphen/>
            </w:r>
            <w:r w:rsidRPr="000E0085">
              <w:rPr>
                <w:sz w:val="20"/>
                <w:lang w:val="en-GB"/>
              </w:rPr>
              <w:t xml:space="preserve">values are pairwise comparisons of proportions for adalimumab </w:t>
            </w:r>
            <w:r w:rsidRPr="000E0085">
              <w:rPr>
                <w:i/>
                <w:sz w:val="20"/>
                <w:lang w:val="en-GB"/>
              </w:rPr>
              <w:t>versus</w:t>
            </w:r>
            <w:r w:rsidRPr="000E0085">
              <w:rPr>
                <w:sz w:val="20"/>
                <w:lang w:val="en-GB"/>
              </w:rPr>
              <w:t xml:space="preserve"> placebo </w:t>
            </w:r>
          </w:p>
          <w:p w14:paraId="29111142" w14:textId="77777777" w:rsidR="00141962" w:rsidRPr="000E0085" w:rsidRDefault="00141962" w:rsidP="00141962">
            <w:pPr>
              <w:ind w:left="270" w:hanging="270"/>
              <w:rPr>
                <w:sz w:val="20"/>
                <w:lang w:val="en-GB"/>
              </w:rPr>
            </w:pPr>
            <w:r w:rsidRPr="000E0085">
              <w:rPr>
                <w:sz w:val="20"/>
                <w:lang w:val="en-GB"/>
              </w:rPr>
              <w:t>*</w:t>
            </w:r>
            <w:r w:rsidRPr="000E0085">
              <w:rPr>
                <w:sz w:val="20"/>
                <w:lang w:val="en-GB"/>
              </w:rPr>
              <w:tab/>
              <w:t xml:space="preserve">p </w:t>
            </w:r>
            <w:r w:rsidR="00DA5269">
              <w:rPr>
                <w:sz w:val="20"/>
                <w:lang w:val="en-GB"/>
              </w:rPr>
              <w:t>&lt; </w:t>
            </w:r>
            <w:r w:rsidRPr="000E0085">
              <w:rPr>
                <w:sz w:val="20"/>
                <w:lang w:val="en-GB"/>
              </w:rPr>
              <w:t>0.001 </w:t>
            </w:r>
          </w:p>
          <w:p w14:paraId="0ECFDBFC" w14:textId="77777777" w:rsidR="00141962" w:rsidRPr="000E0085" w:rsidRDefault="00141962" w:rsidP="00141962">
            <w:pPr>
              <w:ind w:left="270" w:hanging="270"/>
              <w:rPr>
                <w:sz w:val="20"/>
                <w:lang w:val="en-GB"/>
              </w:rPr>
            </w:pPr>
            <w:r w:rsidRPr="000E0085">
              <w:rPr>
                <w:sz w:val="20"/>
                <w:lang w:val="en-GB"/>
              </w:rPr>
              <w:t>**</w:t>
            </w:r>
            <w:r w:rsidRPr="000E0085">
              <w:rPr>
                <w:sz w:val="20"/>
                <w:lang w:val="en-GB"/>
              </w:rPr>
              <w:tab/>
              <w:t>p</w:t>
            </w:r>
            <w:r w:rsidR="00DA5269">
              <w:rPr>
                <w:sz w:val="20"/>
                <w:lang w:val="en-GB"/>
              </w:rPr>
              <w:t> </w:t>
            </w:r>
            <w:r w:rsidRPr="000E0085">
              <w:rPr>
                <w:sz w:val="20"/>
                <w:lang w:val="en-GB"/>
              </w:rPr>
              <w:t>&lt;</w:t>
            </w:r>
            <w:r w:rsidR="00DA5269">
              <w:rPr>
                <w:sz w:val="20"/>
                <w:lang w:val="en-GB"/>
              </w:rPr>
              <w:t> </w:t>
            </w:r>
            <w:r w:rsidRPr="000E0085">
              <w:rPr>
                <w:sz w:val="20"/>
                <w:lang w:val="en-GB"/>
              </w:rPr>
              <w:t>0.01 </w:t>
            </w:r>
          </w:p>
        </w:tc>
      </w:tr>
    </w:tbl>
    <w:p w14:paraId="73E9519E" w14:textId="77777777" w:rsidR="00C46587" w:rsidRPr="000E0085" w:rsidRDefault="00C46587" w:rsidP="00982118">
      <w:pPr>
        <w:rPr>
          <w:lang w:val="en-GB"/>
        </w:rPr>
      </w:pPr>
    </w:p>
    <w:p w14:paraId="58ED1189" w14:textId="77777777" w:rsidR="00C46587" w:rsidRPr="000E0085" w:rsidRDefault="00C46587" w:rsidP="00982118">
      <w:pPr>
        <w:rPr>
          <w:lang w:val="en-GB"/>
        </w:rPr>
      </w:pPr>
      <w:r w:rsidRPr="000E0085">
        <w:rPr>
          <w:lang w:val="en-GB"/>
        </w:rPr>
        <w:t xml:space="preserve">Similar remission rates were observed for the 160/80 mg and 80/40 mg induction regimens by Week 8 and adverse events were more frequently noted in the 160/80 mg group. </w:t>
      </w:r>
    </w:p>
    <w:p w14:paraId="19C6876B" w14:textId="77777777" w:rsidR="00C46587" w:rsidRPr="000E0085" w:rsidRDefault="00C46587" w:rsidP="00982118">
      <w:pPr>
        <w:rPr>
          <w:lang w:val="en-GB"/>
        </w:rPr>
      </w:pPr>
    </w:p>
    <w:p w14:paraId="7045D4C2" w14:textId="77777777" w:rsidR="00C46587" w:rsidRPr="000E0085" w:rsidRDefault="00C46587" w:rsidP="00982118">
      <w:pPr>
        <w:rPr>
          <w:lang w:val="en-GB"/>
        </w:rPr>
      </w:pPr>
      <w:r w:rsidRPr="000E0085">
        <w:rPr>
          <w:lang w:val="en-GB"/>
        </w:rPr>
        <w:t>In CD Study III, at Week 4, 58% (499/854) of patients were in clinical response and were assessed in the primary analysis. Of those in clinical response at Week 4, 48% had been previously exposed to other TNF</w:t>
      </w:r>
      <w:r w:rsidR="00E26D75">
        <w:rPr>
          <w:lang w:val="en-GB"/>
        </w:rPr>
        <w:noBreakHyphen/>
      </w:r>
      <w:r w:rsidRPr="000E0085">
        <w:rPr>
          <w:lang w:val="en-GB"/>
        </w:rPr>
        <w:t xml:space="preserve">antagonists. Maintenance of remission and response rates are presented in Table </w:t>
      </w:r>
      <w:r w:rsidR="00A11C5E">
        <w:rPr>
          <w:lang w:val="en-GB"/>
        </w:rPr>
        <w:t>22</w:t>
      </w:r>
      <w:r w:rsidRPr="000E0085">
        <w:rPr>
          <w:lang w:val="en-GB"/>
        </w:rPr>
        <w:t>.</w:t>
      </w:r>
      <w:r w:rsidR="00A06906" w:rsidRPr="000E0085">
        <w:rPr>
          <w:lang w:val="en-GB"/>
        </w:rPr>
        <w:t xml:space="preserve"> </w:t>
      </w:r>
      <w:r w:rsidRPr="000E0085">
        <w:rPr>
          <w:lang w:val="en-GB"/>
        </w:rPr>
        <w:t>Clinical remission results remained relatively constant irrespective of previous TNF</w:t>
      </w:r>
      <w:r w:rsidR="00E26D75">
        <w:rPr>
          <w:lang w:val="en-GB"/>
        </w:rPr>
        <w:noBreakHyphen/>
      </w:r>
      <w:r w:rsidRPr="000E0085">
        <w:rPr>
          <w:lang w:val="en-GB"/>
        </w:rPr>
        <w:t xml:space="preserve">antagonist exposure. </w:t>
      </w:r>
    </w:p>
    <w:p w14:paraId="41FFFBDB" w14:textId="77777777" w:rsidR="00C46587" w:rsidRPr="000E0085" w:rsidRDefault="00C46587" w:rsidP="00982118">
      <w:pPr>
        <w:rPr>
          <w:lang w:val="en-GB"/>
        </w:rPr>
      </w:pPr>
    </w:p>
    <w:p w14:paraId="146DD142" w14:textId="77777777" w:rsidR="00C46587" w:rsidRPr="000E0085" w:rsidRDefault="00C46587" w:rsidP="00982118">
      <w:pPr>
        <w:rPr>
          <w:lang w:val="en-GB"/>
        </w:rPr>
      </w:pPr>
      <w:r w:rsidRPr="000E0085">
        <w:rPr>
          <w:lang w:val="en-GB"/>
        </w:rPr>
        <w:t>Disease</w:t>
      </w:r>
      <w:r w:rsidR="00E26D75">
        <w:rPr>
          <w:lang w:val="en-GB"/>
        </w:rPr>
        <w:noBreakHyphen/>
      </w:r>
      <w:r w:rsidRPr="000E0085">
        <w:rPr>
          <w:lang w:val="en-GB"/>
        </w:rPr>
        <w:t xml:space="preserve">related hospitalisations and surgeries were statistically significantly reduced with adalimumab compared with placebo at Week 56. </w:t>
      </w:r>
    </w:p>
    <w:p w14:paraId="54019C81" w14:textId="77777777" w:rsidR="00C46587" w:rsidRPr="000E0085" w:rsidRDefault="00C46587" w:rsidP="00982118">
      <w:pPr>
        <w:rPr>
          <w:lang w:val="en-GB"/>
        </w:rPr>
      </w:pPr>
    </w:p>
    <w:p w14:paraId="5CDDDE4C" w14:textId="77777777" w:rsidR="009473C0" w:rsidRPr="000E0085" w:rsidRDefault="00C46587" w:rsidP="005223BF">
      <w:pPr>
        <w:keepNext/>
        <w:rPr>
          <w:b/>
          <w:lang w:val="en-GB"/>
        </w:rPr>
      </w:pPr>
      <w:r w:rsidRPr="000E0085">
        <w:rPr>
          <w:b/>
          <w:lang w:val="en-GB"/>
        </w:rPr>
        <w:t xml:space="preserve">Table </w:t>
      </w:r>
      <w:r w:rsidR="00A11C5E">
        <w:rPr>
          <w:b/>
          <w:lang w:val="en-GB"/>
        </w:rPr>
        <w:t>22</w:t>
      </w:r>
      <w:r w:rsidR="00CD1826">
        <w:rPr>
          <w:b/>
          <w:lang w:val="en-GB"/>
        </w:rPr>
        <w:t xml:space="preserve">. </w:t>
      </w:r>
      <w:r w:rsidR="009473C0" w:rsidRPr="000E0085">
        <w:rPr>
          <w:b/>
          <w:lang w:val="en-GB"/>
        </w:rPr>
        <w:t xml:space="preserve">Maintenance of </w:t>
      </w:r>
      <w:r w:rsidR="00CD1826">
        <w:rPr>
          <w:b/>
          <w:lang w:val="en-GB"/>
        </w:rPr>
        <w:t>c</w:t>
      </w:r>
      <w:r w:rsidR="009473C0" w:rsidRPr="000E0085">
        <w:rPr>
          <w:b/>
          <w:lang w:val="en-GB"/>
        </w:rPr>
        <w:t xml:space="preserve">linical </w:t>
      </w:r>
      <w:r w:rsidR="00CD1826">
        <w:rPr>
          <w:b/>
          <w:lang w:val="en-GB"/>
        </w:rPr>
        <w:t>r</w:t>
      </w:r>
      <w:r w:rsidR="009473C0" w:rsidRPr="000E0085">
        <w:rPr>
          <w:b/>
          <w:lang w:val="en-GB"/>
        </w:rPr>
        <w:t xml:space="preserve">emission and </w:t>
      </w:r>
      <w:r w:rsidR="00CD1826">
        <w:rPr>
          <w:b/>
          <w:lang w:val="en-GB"/>
        </w:rPr>
        <w:t>r</w:t>
      </w:r>
      <w:r w:rsidR="009473C0" w:rsidRPr="000E0085">
        <w:rPr>
          <w:b/>
          <w:lang w:val="en-GB"/>
        </w:rPr>
        <w:t>esponse (</w:t>
      </w:r>
      <w:r w:rsidR="00CD1826">
        <w:rPr>
          <w:b/>
          <w:lang w:val="en-GB"/>
        </w:rPr>
        <w:t>p</w:t>
      </w:r>
      <w:r w:rsidR="009473C0" w:rsidRPr="000E0085">
        <w:rPr>
          <w:b/>
          <w:lang w:val="en-GB"/>
        </w:rPr>
        <w:t xml:space="preserve">ercent of </w:t>
      </w:r>
      <w:r w:rsidR="00CD1826">
        <w:rPr>
          <w:b/>
          <w:lang w:val="en-GB"/>
        </w:rPr>
        <w:t>p</w:t>
      </w:r>
      <w:r w:rsidR="009473C0" w:rsidRPr="000E0085">
        <w:rPr>
          <w:b/>
          <w:lang w:val="en-GB"/>
        </w:rPr>
        <w:t>atients)</w:t>
      </w:r>
    </w:p>
    <w:p w14:paraId="46A5F6DB" w14:textId="77777777" w:rsidR="009473C0" w:rsidRPr="000E0085" w:rsidRDefault="009473C0" w:rsidP="009473C0">
      <w:pPr>
        <w:keepNext/>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7"/>
        <w:gridCol w:w="2098"/>
        <w:gridCol w:w="2126"/>
        <w:gridCol w:w="2126"/>
      </w:tblGrid>
      <w:tr w:rsidR="009473C0" w:rsidRPr="000E0085" w14:paraId="6F8ABE38" w14:textId="77777777" w:rsidTr="009473C0">
        <w:trPr>
          <w:tblHeader/>
        </w:trPr>
        <w:tc>
          <w:tcPr>
            <w:tcW w:w="2808" w:type="dxa"/>
            <w:tcBorders>
              <w:top w:val="single" w:sz="4" w:space="0" w:color="auto"/>
              <w:left w:val="single" w:sz="4" w:space="0" w:color="auto"/>
              <w:bottom w:val="single" w:sz="4" w:space="0" w:color="auto"/>
              <w:right w:val="single" w:sz="4" w:space="0" w:color="auto"/>
            </w:tcBorders>
          </w:tcPr>
          <w:p w14:paraId="67FC02F4" w14:textId="77777777" w:rsidR="009473C0" w:rsidRPr="000E0085" w:rsidRDefault="009473C0" w:rsidP="005A68B9">
            <w:pPr>
              <w:keepNext/>
              <w:rPr>
                <w:b/>
                <w:lang w:val="en-GB"/>
              </w:rPr>
            </w:pPr>
          </w:p>
        </w:tc>
        <w:tc>
          <w:tcPr>
            <w:tcW w:w="2165" w:type="dxa"/>
            <w:tcBorders>
              <w:top w:val="single" w:sz="4" w:space="0" w:color="auto"/>
              <w:left w:val="single" w:sz="4" w:space="0" w:color="auto"/>
              <w:bottom w:val="single" w:sz="4" w:space="0" w:color="auto"/>
              <w:right w:val="single" w:sz="4" w:space="0" w:color="auto"/>
            </w:tcBorders>
            <w:vAlign w:val="center"/>
            <w:hideMark/>
          </w:tcPr>
          <w:p w14:paraId="4A0A2AD9" w14:textId="77777777" w:rsidR="009473C0" w:rsidRPr="000E0085" w:rsidRDefault="009473C0" w:rsidP="005A68B9">
            <w:pPr>
              <w:keepNext/>
              <w:jc w:val="center"/>
              <w:rPr>
                <w:b/>
                <w:lang w:val="en-GB"/>
              </w:rPr>
            </w:pPr>
            <w:r w:rsidRPr="000E0085">
              <w:rPr>
                <w:b/>
                <w:lang w:val="en-GB"/>
              </w:rPr>
              <w:t>Placebo</w:t>
            </w:r>
          </w:p>
        </w:tc>
        <w:tc>
          <w:tcPr>
            <w:tcW w:w="2165" w:type="dxa"/>
            <w:tcBorders>
              <w:top w:val="single" w:sz="4" w:space="0" w:color="auto"/>
              <w:left w:val="single" w:sz="4" w:space="0" w:color="auto"/>
              <w:bottom w:val="single" w:sz="4" w:space="0" w:color="auto"/>
              <w:right w:val="single" w:sz="4" w:space="0" w:color="auto"/>
            </w:tcBorders>
            <w:vAlign w:val="center"/>
            <w:hideMark/>
          </w:tcPr>
          <w:p w14:paraId="031AA95E" w14:textId="77777777" w:rsidR="009473C0" w:rsidRPr="000E0085" w:rsidRDefault="009473C0" w:rsidP="005A68B9">
            <w:pPr>
              <w:keepNext/>
              <w:jc w:val="center"/>
              <w:rPr>
                <w:b/>
                <w:lang w:val="en-GB"/>
              </w:rPr>
            </w:pPr>
            <w:r w:rsidRPr="000E0085">
              <w:rPr>
                <w:b/>
                <w:lang w:val="en-GB"/>
              </w:rPr>
              <w:t>40 mg Adalimumab</w:t>
            </w:r>
          </w:p>
          <w:p w14:paraId="30E02928" w14:textId="77777777" w:rsidR="009473C0" w:rsidRPr="000E0085" w:rsidRDefault="009473C0" w:rsidP="005A68B9">
            <w:pPr>
              <w:keepNext/>
              <w:jc w:val="center"/>
              <w:rPr>
                <w:b/>
                <w:lang w:val="en-GB"/>
              </w:rPr>
            </w:pPr>
            <w:r w:rsidRPr="000E0085">
              <w:rPr>
                <w:b/>
                <w:lang w:val="en-GB"/>
              </w:rPr>
              <w:t>every other week</w:t>
            </w:r>
          </w:p>
        </w:tc>
        <w:tc>
          <w:tcPr>
            <w:tcW w:w="2165" w:type="dxa"/>
            <w:tcBorders>
              <w:top w:val="single" w:sz="4" w:space="0" w:color="auto"/>
              <w:left w:val="single" w:sz="4" w:space="0" w:color="auto"/>
              <w:bottom w:val="single" w:sz="4" w:space="0" w:color="auto"/>
              <w:right w:val="single" w:sz="4" w:space="0" w:color="auto"/>
            </w:tcBorders>
            <w:vAlign w:val="center"/>
            <w:hideMark/>
          </w:tcPr>
          <w:p w14:paraId="2297AB3E" w14:textId="77777777" w:rsidR="009473C0" w:rsidRPr="000E0085" w:rsidRDefault="009473C0" w:rsidP="005A68B9">
            <w:pPr>
              <w:keepNext/>
              <w:jc w:val="center"/>
              <w:rPr>
                <w:b/>
                <w:lang w:val="en-GB"/>
              </w:rPr>
            </w:pPr>
            <w:r w:rsidRPr="000E0085">
              <w:rPr>
                <w:b/>
                <w:lang w:val="en-GB"/>
              </w:rPr>
              <w:t>40 mg Adalimumab</w:t>
            </w:r>
          </w:p>
          <w:p w14:paraId="2F912D7C" w14:textId="77777777" w:rsidR="009473C0" w:rsidRPr="000E0085" w:rsidRDefault="009473C0" w:rsidP="005A68B9">
            <w:pPr>
              <w:keepNext/>
              <w:jc w:val="center"/>
              <w:rPr>
                <w:b/>
                <w:lang w:val="en-GB"/>
              </w:rPr>
            </w:pPr>
            <w:r w:rsidRPr="000E0085">
              <w:rPr>
                <w:b/>
                <w:lang w:val="en-GB"/>
              </w:rPr>
              <w:t>every week</w:t>
            </w:r>
          </w:p>
        </w:tc>
      </w:tr>
      <w:tr w:rsidR="009473C0" w:rsidRPr="000E0085" w14:paraId="12B04F6F"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38B051D2" w14:textId="77777777" w:rsidR="009473C0" w:rsidRPr="000E0085" w:rsidRDefault="009473C0" w:rsidP="005A68B9">
            <w:pPr>
              <w:keepNext/>
              <w:rPr>
                <w:b/>
                <w:lang w:val="en-GB"/>
              </w:rPr>
            </w:pPr>
            <w:r w:rsidRPr="000E0085">
              <w:rPr>
                <w:b/>
                <w:lang w:val="en-GB"/>
              </w:rPr>
              <w:t>Week 26</w:t>
            </w:r>
          </w:p>
        </w:tc>
        <w:tc>
          <w:tcPr>
            <w:tcW w:w="2165" w:type="dxa"/>
            <w:tcBorders>
              <w:top w:val="single" w:sz="4" w:space="0" w:color="auto"/>
              <w:left w:val="single" w:sz="4" w:space="0" w:color="auto"/>
              <w:bottom w:val="single" w:sz="4" w:space="0" w:color="auto"/>
              <w:right w:val="single" w:sz="4" w:space="0" w:color="auto"/>
            </w:tcBorders>
            <w:hideMark/>
          </w:tcPr>
          <w:p w14:paraId="5F3FB948" w14:textId="77777777" w:rsidR="009473C0" w:rsidRPr="000E0085" w:rsidRDefault="009473C0" w:rsidP="005A68B9">
            <w:pPr>
              <w:keepNext/>
              <w:jc w:val="center"/>
              <w:rPr>
                <w:b/>
                <w:lang w:val="en-GB"/>
              </w:rPr>
            </w:pPr>
            <w:r w:rsidRPr="000E0085">
              <w:rPr>
                <w:b/>
                <w:lang w:val="en-GB"/>
              </w:rPr>
              <w:t>N</w:t>
            </w:r>
            <w:r w:rsidR="00C33A78">
              <w:rPr>
                <w:lang w:val="en-GB"/>
              </w:rPr>
              <w:t> </w:t>
            </w:r>
            <w:r w:rsidRPr="000E0085">
              <w:rPr>
                <w:b/>
                <w:lang w:val="en-GB"/>
              </w:rPr>
              <w:t>=</w:t>
            </w:r>
            <w:r w:rsidR="00C33A78">
              <w:rPr>
                <w:lang w:val="en-GB"/>
              </w:rPr>
              <w:t> </w:t>
            </w:r>
            <w:r w:rsidRPr="000E0085">
              <w:rPr>
                <w:b/>
                <w:lang w:val="en-GB"/>
              </w:rPr>
              <w:t>170</w:t>
            </w:r>
          </w:p>
        </w:tc>
        <w:tc>
          <w:tcPr>
            <w:tcW w:w="2165" w:type="dxa"/>
            <w:tcBorders>
              <w:top w:val="single" w:sz="4" w:space="0" w:color="auto"/>
              <w:left w:val="single" w:sz="4" w:space="0" w:color="auto"/>
              <w:bottom w:val="single" w:sz="4" w:space="0" w:color="auto"/>
              <w:right w:val="single" w:sz="4" w:space="0" w:color="auto"/>
            </w:tcBorders>
            <w:hideMark/>
          </w:tcPr>
          <w:p w14:paraId="2AB3F0C0" w14:textId="77777777" w:rsidR="009473C0" w:rsidRPr="000E0085" w:rsidRDefault="009473C0" w:rsidP="005A68B9">
            <w:pPr>
              <w:keepNext/>
              <w:jc w:val="center"/>
              <w:rPr>
                <w:b/>
                <w:lang w:val="en-GB"/>
              </w:rPr>
            </w:pPr>
            <w:r w:rsidRPr="000E0085">
              <w:rPr>
                <w:b/>
                <w:lang w:val="en-GB"/>
              </w:rPr>
              <w:t>N</w:t>
            </w:r>
            <w:r w:rsidR="00C33A78">
              <w:rPr>
                <w:lang w:val="en-GB"/>
              </w:rPr>
              <w:t> </w:t>
            </w:r>
            <w:r w:rsidRPr="000E0085">
              <w:rPr>
                <w:b/>
                <w:lang w:val="en-GB"/>
              </w:rPr>
              <w:t>=</w:t>
            </w:r>
            <w:r w:rsidR="00C33A78">
              <w:rPr>
                <w:lang w:val="en-GB"/>
              </w:rPr>
              <w:t> </w:t>
            </w:r>
            <w:r w:rsidRPr="000E0085">
              <w:rPr>
                <w:b/>
                <w:lang w:val="en-GB"/>
              </w:rPr>
              <w:t>172</w:t>
            </w:r>
          </w:p>
        </w:tc>
        <w:tc>
          <w:tcPr>
            <w:tcW w:w="2165" w:type="dxa"/>
            <w:tcBorders>
              <w:top w:val="single" w:sz="4" w:space="0" w:color="auto"/>
              <w:left w:val="single" w:sz="4" w:space="0" w:color="auto"/>
              <w:bottom w:val="single" w:sz="4" w:space="0" w:color="auto"/>
              <w:right w:val="single" w:sz="4" w:space="0" w:color="auto"/>
            </w:tcBorders>
            <w:hideMark/>
          </w:tcPr>
          <w:p w14:paraId="5427B750" w14:textId="77777777" w:rsidR="009473C0" w:rsidRPr="000E0085" w:rsidRDefault="009473C0" w:rsidP="005A68B9">
            <w:pPr>
              <w:keepNext/>
              <w:jc w:val="center"/>
              <w:rPr>
                <w:b/>
                <w:lang w:val="en-GB"/>
              </w:rPr>
            </w:pPr>
            <w:r w:rsidRPr="000E0085">
              <w:rPr>
                <w:b/>
                <w:lang w:val="en-GB"/>
              </w:rPr>
              <w:t>N</w:t>
            </w:r>
            <w:r w:rsidR="00C33A78">
              <w:rPr>
                <w:lang w:val="en-GB"/>
              </w:rPr>
              <w:t> </w:t>
            </w:r>
            <w:r w:rsidRPr="000E0085">
              <w:rPr>
                <w:b/>
                <w:lang w:val="en-GB"/>
              </w:rPr>
              <w:t>=</w:t>
            </w:r>
            <w:r w:rsidR="00C33A78">
              <w:rPr>
                <w:lang w:val="en-GB"/>
              </w:rPr>
              <w:t> </w:t>
            </w:r>
            <w:r w:rsidRPr="000E0085">
              <w:rPr>
                <w:b/>
                <w:lang w:val="en-GB"/>
              </w:rPr>
              <w:t>157</w:t>
            </w:r>
          </w:p>
        </w:tc>
      </w:tr>
      <w:tr w:rsidR="009473C0" w:rsidRPr="000E0085" w14:paraId="2390CBF3"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10E400DC" w14:textId="77777777" w:rsidR="009473C0" w:rsidRPr="000E0085" w:rsidRDefault="009473C0" w:rsidP="005A68B9">
            <w:pPr>
              <w:rPr>
                <w:lang w:val="en-GB"/>
              </w:rPr>
            </w:pPr>
            <w:r w:rsidRPr="000E0085">
              <w:rPr>
                <w:lang w:val="en-GB"/>
              </w:rPr>
              <w:t>Clinical remission</w:t>
            </w:r>
          </w:p>
        </w:tc>
        <w:tc>
          <w:tcPr>
            <w:tcW w:w="2165" w:type="dxa"/>
            <w:tcBorders>
              <w:top w:val="single" w:sz="4" w:space="0" w:color="auto"/>
              <w:left w:val="single" w:sz="4" w:space="0" w:color="auto"/>
              <w:bottom w:val="single" w:sz="4" w:space="0" w:color="auto"/>
              <w:right w:val="single" w:sz="4" w:space="0" w:color="auto"/>
            </w:tcBorders>
            <w:hideMark/>
          </w:tcPr>
          <w:p w14:paraId="1601BFDB" w14:textId="77777777" w:rsidR="009473C0" w:rsidRPr="000E0085" w:rsidRDefault="009473C0" w:rsidP="005A68B9">
            <w:pPr>
              <w:jc w:val="center"/>
              <w:rPr>
                <w:lang w:val="en-GB"/>
              </w:rPr>
            </w:pPr>
            <w:r w:rsidRPr="000E0085">
              <w:rPr>
                <w:lang w:val="en-GB"/>
              </w:rPr>
              <w:t>17%</w:t>
            </w:r>
          </w:p>
        </w:tc>
        <w:tc>
          <w:tcPr>
            <w:tcW w:w="2165" w:type="dxa"/>
            <w:tcBorders>
              <w:top w:val="single" w:sz="4" w:space="0" w:color="auto"/>
              <w:left w:val="single" w:sz="4" w:space="0" w:color="auto"/>
              <w:bottom w:val="single" w:sz="4" w:space="0" w:color="auto"/>
              <w:right w:val="single" w:sz="4" w:space="0" w:color="auto"/>
            </w:tcBorders>
            <w:hideMark/>
          </w:tcPr>
          <w:p w14:paraId="5C29F66B" w14:textId="77777777" w:rsidR="009473C0" w:rsidRPr="000E0085" w:rsidRDefault="009473C0" w:rsidP="005A68B9">
            <w:pPr>
              <w:jc w:val="center"/>
              <w:rPr>
                <w:lang w:val="en-GB"/>
              </w:rPr>
            </w:pPr>
            <w:r w:rsidRPr="000E0085">
              <w:rPr>
                <w:lang w:val="en-GB"/>
              </w:rPr>
              <w:t>40%*</w:t>
            </w:r>
          </w:p>
        </w:tc>
        <w:tc>
          <w:tcPr>
            <w:tcW w:w="2165" w:type="dxa"/>
            <w:tcBorders>
              <w:top w:val="single" w:sz="4" w:space="0" w:color="auto"/>
              <w:left w:val="single" w:sz="4" w:space="0" w:color="auto"/>
              <w:bottom w:val="single" w:sz="4" w:space="0" w:color="auto"/>
              <w:right w:val="single" w:sz="4" w:space="0" w:color="auto"/>
            </w:tcBorders>
            <w:hideMark/>
          </w:tcPr>
          <w:p w14:paraId="50DF5A1C" w14:textId="77777777" w:rsidR="009473C0" w:rsidRPr="000E0085" w:rsidRDefault="009473C0" w:rsidP="005A68B9">
            <w:pPr>
              <w:jc w:val="center"/>
              <w:rPr>
                <w:lang w:val="en-GB"/>
              </w:rPr>
            </w:pPr>
            <w:r w:rsidRPr="000E0085">
              <w:rPr>
                <w:lang w:val="en-GB"/>
              </w:rPr>
              <w:t>47%*</w:t>
            </w:r>
          </w:p>
        </w:tc>
      </w:tr>
      <w:tr w:rsidR="009473C0" w:rsidRPr="000E0085" w14:paraId="193CAE62"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04ECF2B6" w14:textId="77777777" w:rsidR="009473C0" w:rsidRPr="000E0085" w:rsidRDefault="009473C0" w:rsidP="005A68B9">
            <w:pPr>
              <w:rPr>
                <w:lang w:val="en-GB"/>
              </w:rPr>
            </w:pPr>
            <w:r w:rsidRPr="000E0085">
              <w:rPr>
                <w:lang w:val="en-GB"/>
              </w:rPr>
              <w:t>Clinical response (CR</w:t>
            </w:r>
            <w:r w:rsidR="00E26D75">
              <w:rPr>
                <w:lang w:val="en-GB"/>
              </w:rPr>
              <w:noBreakHyphen/>
            </w:r>
            <w:r w:rsidRPr="000E0085">
              <w:rPr>
                <w:lang w:val="en-GB"/>
              </w:rPr>
              <w:t>100)</w:t>
            </w:r>
          </w:p>
        </w:tc>
        <w:tc>
          <w:tcPr>
            <w:tcW w:w="2165" w:type="dxa"/>
            <w:tcBorders>
              <w:top w:val="single" w:sz="4" w:space="0" w:color="auto"/>
              <w:left w:val="single" w:sz="4" w:space="0" w:color="auto"/>
              <w:bottom w:val="single" w:sz="4" w:space="0" w:color="auto"/>
              <w:right w:val="single" w:sz="4" w:space="0" w:color="auto"/>
            </w:tcBorders>
            <w:hideMark/>
          </w:tcPr>
          <w:p w14:paraId="1127E3E5" w14:textId="77777777" w:rsidR="009473C0" w:rsidRPr="000E0085" w:rsidRDefault="009473C0" w:rsidP="005A68B9">
            <w:pPr>
              <w:jc w:val="center"/>
              <w:rPr>
                <w:lang w:val="en-GB"/>
              </w:rPr>
            </w:pPr>
            <w:r w:rsidRPr="000E0085">
              <w:rPr>
                <w:lang w:val="en-GB"/>
              </w:rPr>
              <w:t>27%</w:t>
            </w:r>
          </w:p>
        </w:tc>
        <w:tc>
          <w:tcPr>
            <w:tcW w:w="2165" w:type="dxa"/>
            <w:tcBorders>
              <w:top w:val="single" w:sz="4" w:space="0" w:color="auto"/>
              <w:left w:val="single" w:sz="4" w:space="0" w:color="auto"/>
              <w:bottom w:val="single" w:sz="4" w:space="0" w:color="auto"/>
              <w:right w:val="single" w:sz="4" w:space="0" w:color="auto"/>
            </w:tcBorders>
            <w:hideMark/>
          </w:tcPr>
          <w:p w14:paraId="425E8F60" w14:textId="77777777" w:rsidR="009473C0" w:rsidRPr="000E0085" w:rsidRDefault="009473C0" w:rsidP="005A68B9">
            <w:pPr>
              <w:jc w:val="center"/>
              <w:rPr>
                <w:lang w:val="en-GB"/>
              </w:rPr>
            </w:pPr>
            <w:r w:rsidRPr="000E0085">
              <w:rPr>
                <w:lang w:val="en-GB"/>
              </w:rPr>
              <w:t>52%*</w:t>
            </w:r>
          </w:p>
        </w:tc>
        <w:tc>
          <w:tcPr>
            <w:tcW w:w="2165" w:type="dxa"/>
            <w:tcBorders>
              <w:top w:val="single" w:sz="4" w:space="0" w:color="auto"/>
              <w:left w:val="single" w:sz="4" w:space="0" w:color="auto"/>
              <w:bottom w:val="single" w:sz="4" w:space="0" w:color="auto"/>
              <w:right w:val="single" w:sz="4" w:space="0" w:color="auto"/>
            </w:tcBorders>
            <w:hideMark/>
          </w:tcPr>
          <w:p w14:paraId="40AF1EC8" w14:textId="77777777" w:rsidR="009473C0" w:rsidRPr="000E0085" w:rsidRDefault="009473C0" w:rsidP="005A68B9">
            <w:pPr>
              <w:jc w:val="center"/>
              <w:rPr>
                <w:lang w:val="en-GB"/>
              </w:rPr>
            </w:pPr>
            <w:r w:rsidRPr="000E0085">
              <w:rPr>
                <w:lang w:val="en-GB"/>
              </w:rPr>
              <w:t>52%*</w:t>
            </w:r>
          </w:p>
        </w:tc>
      </w:tr>
      <w:tr w:rsidR="009473C0" w:rsidRPr="000E0085" w14:paraId="49779E14"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47FAA344" w14:textId="77777777" w:rsidR="009473C0" w:rsidRPr="000E0085" w:rsidRDefault="009473C0" w:rsidP="005A68B9">
            <w:pPr>
              <w:ind w:left="288"/>
              <w:rPr>
                <w:lang w:val="en-GB"/>
              </w:rPr>
            </w:pPr>
            <w:r w:rsidRPr="000E0085">
              <w:rPr>
                <w:lang w:val="en-GB"/>
              </w:rPr>
              <w:t>Patients in steroid</w:t>
            </w:r>
            <w:r w:rsidR="00E26D75">
              <w:rPr>
                <w:lang w:val="en-GB"/>
              </w:rPr>
              <w:noBreakHyphen/>
            </w:r>
            <w:r w:rsidRPr="000E0085">
              <w:rPr>
                <w:lang w:val="en-GB"/>
              </w:rPr>
              <w:t xml:space="preserve">free remission for </w:t>
            </w:r>
            <w:r w:rsidR="00D768AF" w:rsidRPr="000E0085">
              <w:rPr>
                <w:lang w:val="en-GB"/>
              </w:rPr>
              <w:t>≥ </w:t>
            </w:r>
            <w:r w:rsidRPr="000E0085">
              <w:rPr>
                <w:lang w:val="en-GB"/>
              </w:rPr>
              <w:t>90 days</w:t>
            </w:r>
            <w:r w:rsidRPr="000E0085">
              <w:rPr>
                <w:vertAlign w:val="superscript"/>
                <w:lang w:val="en-GB"/>
              </w:rPr>
              <w:t>a</w:t>
            </w:r>
          </w:p>
        </w:tc>
        <w:tc>
          <w:tcPr>
            <w:tcW w:w="2165" w:type="dxa"/>
            <w:tcBorders>
              <w:top w:val="single" w:sz="4" w:space="0" w:color="auto"/>
              <w:left w:val="single" w:sz="4" w:space="0" w:color="auto"/>
              <w:bottom w:val="single" w:sz="4" w:space="0" w:color="auto"/>
              <w:right w:val="single" w:sz="4" w:space="0" w:color="auto"/>
            </w:tcBorders>
            <w:hideMark/>
          </w:tcPr>
          <w:p w14:paraId="75565459" w14:textId="77777777" w:rsidR="009473C0" w:rsidRPr="000E0085" w:rsidRDefault="009473C0" w:rsidP="005A68B9">
            <w:pPr>
              <w:jc w:val="center"/>
              <w:rPr>
                <w:lang w:val="en-GB"/>
              </w:rPr>
            </w:pPr>
            <w:r w:rsidRPr="000E0085">
              <w:rPr>
                <w:lang w:val="en-GB"/>
              </w:rPr>
              <w:t>3% (2/66)</w:t>
            </w:r>
          </w:p>
        </w:tc>
        <w:tc>
          <w:tcPr>
            <w:tcW w:w="2165" w:type="dxa"/>
            <w:tcBorders>
              <w:top w:val="single" w:sz="4" w:space="0" w:color="auto"/>
              <w:left w:val="single" w:sz="4" w:space="0" w:color="auto"/>
              <w:bottom w:val="single" w:sz="4" w:space="0" w:color="auto"/>
              <w:right w:val="single" w:sz="4" w:space="0" w:color="auto"/>
            </w:tcBorders>
            <w:hideMark/>
          </w:tcPr>
          <w:p w14:paraId="0BEEC2B6" w14:textId="77777777" w:rsidR="009473C0" w:rsidRPr="000E0085" w:rsidRDefault="009473C0" w:rsidP="005A68B9">
            <w:pPr>
              <w:jc w:val="center"/>
              <w:rPr>
                <w:lang w:val="en-GB"/>
              </w:rPr>
            </w:pPr>
            <w:r w:rsidRPr="000E0085">
              <w:rPr>
                <w:lang w:val="en-GB"/>
              </w:rPr>
              <w:t>19% (11/58)**</w:t>
            </w:r>
          </w:p>
        </w:tc>
        <w:tc>
          <w:tcPr>
            <w:tcW w:w="2165" w:type="dxa"/>
            <w:tcBorders>
              <w:top w:val="single" w:sz="4" w:space="0" w:color="auto"/>
              <w:left w:val="single" w:sz="4" w:space="0" w:color="auto"/>
              <w:bottom w:val="single" w:sz="4" w:space="0" w:color="auto"/>
              <w:right w:val="single" w:sz="4" w:space="0" w:color="auto"/>
            </w:tcBorders>
            <w:hideMark/>
          </w:tcPr>
          <w:p w14:paraId="61B074A4" w14:textId="77777777" w:rsidR="009473C0" w:rsidRPr="000E0085" w:rsidRDefault="009473C0" w:rsidP="005A68B9">
            <w:pPr>
              <w:jc w:val="center"/>
              <w:rPr>
                <w:lang w:val="en-GB"/>
              </w:rPr>
            </w:pPr>
            <w:r w:rsidRPr="000E0085">
              <w:rPr>
                <w:lang w:val="en-GB"/>
              </w:rPr>
              <w:t>15% (11/74)**</w:t>
            </w:r>
          </w:p>
        </w:tc>
      </w:tr>
      <w:tr w:rsidR="009473C0" w:rsidRPr="000E0085" w14:paraId="7D145440"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0CF851B1" w14:textId="77777777" w:rsidR="009473C0" w:rsidRPr="000E0085" w:rsidRDefault="009473C0" w:rsidP="005A68B9">
            <w:pPr>
              <w:rPr>
                <w:b/>
                <w:lang w:val="en-GB"/>
              </w:rPr>
            </w:pPr>
            <w:r w:rsidRPr="000E0085">
              <w:rPr>
                <w:b/>
                <w:lang w:val="en-GB"/>
              </w:rPr>
              <w:t>Week 56</w:t>
            </w:r>
          </w:p>
        </w:tc>
        <w:tc>
          <w:tcPr>
            <w:tcW w:w="2165" w:type="dxa"/>
            <w:tcBorders>
              <w:top w:val="single" w:sz="4" w:space="0" w:color="auto"/>
              <w:left w:val="single" w:sz="4" w:space="0" w:color="auto"/>
              <w:bottom w:val="single" w:sz="4" w:space="0" w:color="auto"/>
              <w:right w:val="single" w:sz="4" w:space="0" w:color="auto"/>
            </w:tcBorders>
            <w:hideMark/>
          </w:tcPr>
          <w:p w14:paraId="2D62A069" w14:textId="77777777" w:rsidR="009473C0" w:rsidRPr="000E0085" w:rsidRDefault="009473C0" w:rsidP="005A68B9">
            <w:pPr>
              <w:jc w:val="center"/>
              <w:rPr>
                <w:b/>
                <w:lang w:val="en-GB"/>
              </w:rPr>
            </w:pPr>
            <w:r w:rsidRPr="000E0085">
              <w:rPr>
                <w:b/>
                <w:lang w:val="en-GB"/>
              </w:rPr>
              <w:t>N</w:t>
            </w:r>
            <w:r w:rsidR="00C33A78">
              <w:rPr>
                <w:lang w:val="en-GB"/>
              </w:rPr>
              <w:t> </w:t>
            </w:r>
            <w:r w:rsidRPr="000E0085">
              <w:rPr>
                <w:b/>
                <w:lang w:val="en-GB"/>
              </w:rPr>
              <w:t>=</w:t>
            </w:r>
            <w:r w:rsidR="00C33A78">
              <w:rPr>
                <w:lang w:val="en-GB"/>
              </w:rPr>
              <w:t> </w:t>
            </w:r>
            <w:r w:rsidRPr="000E0085">
              <w:rPr>
                <w:b/>
                <w:lang w:val="en-GB"/>
              </w:rPr>
              <w:t>170</w:t>
            </w:r>
          </w:p>
        </w:tc>
        <w:tc>
          <w:tcPr>
            <w:tcW w:w="2165" w:type="dxa"/>
            <w:tcBorders>
              <w:top w:val="single" w:sz="4" w:space="0" w:color="auto"/>
              <w:left w:val="single" w:sz="4" w:space="0" w:color="auto"/>
              <w:bottom w:val="single" w:sz="4" w:space="0" w:color="auto"/>
              <w:right w:val="single" w:sz="4" w:space="0" w:color="auto"/>
            </w:tcBorders>
            <w:hideMark/>
          </w:tcPr>
          <w:p w14:paraId="3BB09CF5" w14:textId="77777777" w:rsidR="009473C0" w:rsidRPr="000E0085" w:rsidRDefault="009473C0" w:rsidP="005A68B9">
            <w:pPr>
              <w:jc w:val="center"/>
              <w:rPr>
                <w:b/>
                <w:lang w:val="en-GB"/>
              </w:rPr>
            </w:pPr>
            <w:r w:rsidRPr="000E0085">
              <w:rPr>
                <w:b/>
                <w:lang w:val="en-GB"/>
              </w:rPr>
              <w:t>N</w:t>
            </w:r>
            <w:r w:rsidR="00C33A78">
              <w:rPr>
                <w:lang w:val="en-GB"/>
              </w:rPr>
              <w:t> </w:t>
            </w:r>
            <w:r w:rsidRPr="000E0085">
              <w:rPr>
                <w:b/>
                <w:lang w:val="en-GB"/>
              </w:rPr>
              <w:t>=</w:t>
            </w:r>
            <w:r w:rsidR="00C33A78">
              <w:rPr>
                <w:lang w:val="en-GB"/>
              </w:rPr>
              <w:t> </w:t>
            </w:r>
            <w:r w:rsidRPr="000E0085">
              <w:rPr>
                <w:b/>
                <w:lang w:val="en-GB"/>
              </w:rPr>
              <w:t>172</w:t>
            </w:r>
          </w:p>
        </w:tc>
        <w:tc>
          <w:tcPr>
            <w:tcW w:w="2165" w:type="dxa"/>
            <w:tcBorders>
              <w:top w:val="single" w:sz="4" w:space="0" w:color="auto"/>
              <w:left w:val="single" w:sz="4" w:space="0" w:color="auto"/>
              <w:bottom w:val="single" w:sz="4" w:space="0" w:color="auto"/>
              <w:right w:val="single" w:sz="4" w:space="0" w:color="auto"/>
            </w:tcBorders>
            <w:hideMark/>
          </w:tcPr>
          <w:p w14:paraId="0182416B" w14:textId="77777777" w:rsidR="009473C0" w:rsidRPr="000E0085" w:rsidRDefault="009473C0" w:rsidP="005A68B9">
            <w:pPr>
              <w:jc w:val="center"/>
              <w:rPr>
                <w:b/>
                <w:lang w:val="en-GB"/>
              </w:rPr>
            </w:pPr>
            <w:r w:rsidRPr="000E0085">
              <w:rPr>
                <w:b/>
                <w:lang w:val="en-GB"/>
              </w:rPr>
              <w:t>N</w:t>
            </w:r>
            <w:r w:rsidR="00C33A78">
              <w:rPr>
                <w:lang w:val="en-GB"/>
              </w:rPr>
              <w:t> </w:t>
            </w:r>
            <w:r w:rsidRPr="000E0085">
              <w:rPr>
                <w:b/>
                <w:lang w:val="en-GB"/>
              </w:rPr>
              <w:t>=</w:t>
            </w:r>
            <w:r w:rsidR="00C33A78">
              <w:rPr>
                <w:lang w:val="en-GB"/>
              </w:rPr>
              <w:t> </w:t>
            </w:r>
            <w:r w:rsidRPr="000E0085">
              <w:rPr>
                <w:b/>
                <w:lang w:val="en-GB"/>
              </w:rPr>
              <w:t>157</w:t>
            </w:r>
          </w:p>
        </w:tc>
      </w:tr>
      <w:tr w:rsidR="009473C0" w:rsidRPr="000E0085" w14:paraId="2F0C81FD"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0FF105CD" w14:textId="77777777" w:rsidR="009473C0" w:rsidRPr="000E0085" w:rsidRDefault="009473C0" w:rsidP="005A68B9">
            <w:pPr>
              <w:rPr>
                <w:lang w:val="en-GB"/>
              </w:rPr>
            </w:pPr>
            <w:r w:rsidRPr="000E0085">
              <w:rPr>
                <w:lang w:val="en-GB"/>
              </w:rPr>
              <w:t>Clinical remission</w:t>
            </w:r>
          </w:p>
        </w:tc>
        <w:tc>
          <w:tcPr>
            <w:tcW w:w="2165" w:type="dxa"/>
            <w:tcBorders>
              <w:top w:val="single" w:sz="4" w:space="0" w:color="auto"/>
              <w:left w:val="single" w:sz="4" w:space="0" w:color="auto"/>
              <w:bottom w:val="single" w:sz="4" w:space="0" w:color="auto"/>
              <w:right w:val="single" w:sz="4" w:space="0" w:color="auto"/>
            </w:tcBorders>
            <w:hideMark/>
          </w:tcPr>
          <w:p w14:paraId="2C7853BA" w14:textId="77777777" w:rsidR="009473C0" w:rsidRPr="000E0085" w:rsidRDefault="009473C0" w:rsidP="005A68B9">
            <w:pPr>
              <w:jc w:val="center"/>
              <w:rPr>
                <w:lang w:val="en-GB"/>
              </w:rPr>
            </w:pPr>
            <w:r w:rsidRPr="000E0085">
              <w:rPr>
                <w:lang w:val="en-GB"/>
              </w:rPr>
              <w:t>12%</w:t>
            </w:r>
          </w:p>
        </w:tc>
        <w:tc>
          <w:tcPr>
            <w:tcW w:w="2165" w:type="dxa"/>
            <w:tcBorders>
              <w:top w:val="single" w:sz="4" w:space="0" w:color="auto"/>
              <w:left w:val="single" w:sz="4" w:space="0" w:color="auto"/>
              <w:bottom w:val="single" w:sz="4" w:space="0" w:color="auto"/>
              <w:right w:val="single" w:sz="4" w:space="0" w:color="auto"/>
            </w:tcBorders>
            <w:hideMark/>
          </w:tcPr>
          <w:p w14:paraId="1F30E0A3" w14:textId="77777777" w:rsidR="009473C0" w:rsidRPr="000E0085" w:rsidRDefault="009473C0" w:rsidP="005A68B9">
            <w:pPr>
              <w:jc w:val="center"/>
              <w:rPr>
                <w:lang w:val="en-GB"/>
              </w:rPr>
            </w:pPr>
            <w:r w:rsidRPr="000E0085">
              <w:rPr>
                <w:lang w:val="en-GB"/>
              </w:rPr>
              <w:t>36%*</w:t>
            </w:r>
          </w:p>
        </w:tc>
        <w:tc>
          <w:tcPr>
            <w:tcW w:w="2165" w:type="dxa"/>
            <w:tcBorders>
              <w:top w:val="single" w:sz="4" w:space="0" w:color="auto"/>
              <w:left w:val="single" w:sz="4" w:space="0" w:color="auto"/>
              <w:bottom w:val="single" w:sz="4" w:space="0" w:color="auto"/>
              <w:right w:val="single" w:sz="4" w:space="0" w:color="auto"/>
            </w:tcBorders>
            <w:hideMark/>
          </w:tcPr>
          <w:p w14:paraId="31268D6E" w14:textId="77777777" w:rsidR="009473C0" w:rsidRPr="000E0085" w:rsidRDefault="009473C0" w:rsidP="005A68B9">
            <w:pPr>
              <w:jc w:val="center"/>
              <w:rPr>
                <w:lang w:val="en-GB"/>
              </w:rPr>
            </w:pPr>
            <w:r w:rsidRPr="000E0085">
              <w:rPr>
                <w:lang w:val="en-GB"/>
              </w:rPr>
              <w:t>41%*</w:t>
            </w:r>
          </w:p>
        </w:tc>
      </w:tr>
      <w:tr w:rsidR="009473C0" w:rsidRPr="000E0085" w14:paraId="64E4E3A8"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0DE39643" w14:textId="77777777" w:rsidR="009473C0" w:rsidRPr="000E0085" w:rsidRDefault="009473C0" w:rsidP="005A68B9">
            <w:pPr>
              <w:rPr>
                <w:lang w:val="en-GB"/>
              </w:rPr>
            </w:pPr>
            <w:r w:rsidRPr="000E0085">
              <w:rPr>
                <w:lang w:val="en-GB"/>
              </w:rPr>
              <w:t>Clinical response (CR</w:t>
            </w:r>
            <w:r w:rsidR="00E26D75">
              <w:rPr>
                <w:lang w:val="en-GB"/>
              </w:rPr>
              <w:noBreakHyphen/>
            </w:r>
            <w:r w:rsidRPr="000E0085">
              <w:rPr>
                <w:lang w:val="en-GB"/>
              </w:rPr>
              <w:t>100)</w:t>
            </w:r>
          </w:p>
        </w:tc>
        <w:tc>
          <w:tcPr>
            <w:tcW w:w="2165" w:type="dxa"/>
            <w:tcBorders>
              <w:top w:val="single" w:sz="4" w:space="0" w:color="auto"/>
              <w:left w:val="single" w:sz="4" w:space="0" w:color="auto"/>
              <w:bottom w:val="single" w:sz="4" w:space="0" w:color="auto"/>
              <w:right w:val="single" w:sz="4" w:space="0" w:color="auto"/>
            </w:tcBorders>
            <w:hideMark/>
          </w:tcPr>
          <w:p w14:paraId="6F084986" w14:textId="77777777" w:rsidR="009473C0" w:rsidRPr="000E0085" w:rsidRDefault="009473C0" w:rsidP="005A68B9">
            <w:pPr>
              <w:jc w:val="center"/>
              <w:rPr>
                <w:lang w:val="en-GB"/>
              </w:rPr>
            </w:pPr>
            <w:r w:rsidRPr="000E0085">
              <w:rPr>
                <w:lang w:val="en-GB"/>
              </w:rPr>
              <w:t>17%</w:t>
            </w:r>
          </w:p>
        </w:tc>
        <w:tc>
          <w:tcPr>
            <w:tcW w:w="2165" w:type="dxa"/>
            <w:tcBorders>
              <w:top w:val="single" w:sz="4" w:space="0" w:color="auto"/>
              <w:left w:val="single" w:sz="4" w:space="0" w:color="auto"/>
              <w:bottom w:val="single" w:sz="4" w:space="0" w:color="auto"/>
              <w:right w:val="single" w:sz="4" w:space="0" w:color="auto"/>
            </w:tcBorders>
            <w:hideMark/>
          </w:tcPr>
          <w:p w14:paraId="2BF99AEF" w14:textId="77777777" w:rsidR="009473C0" w:rsidRPr="000E0085" w:rsidRDefault="009473C0" w:rsidP="005A68B9">
            <w:pPr>
              <w:jc w:val="center"/>
              <w:rPr>
                <w:lang w:val="en-GB"/>
              </w:rPr>
            </w:pPr>
            <w:r w:rsidRPr="000E0085">
              <w:rPr>
                <w:lang w:val="en-GB"/>
              </w:rPr>
              <w:t>41%*</w:t>
            </w:r>
          </w:p>
        </w:tc>
        <w:tc>
          <w:tcPr>
            <w:tcW w:w="2165" w:type="dxa"/>
            <w:tcBorders>
              <w:top w:val="single" w:sz="4" w:space="0" w:color="auto"/>
              <w:left w:val="single" w:sz="4" w:space="0" w:color="auto"/>
              <w:bottom w:val="single" w:sz="4" w:space="0" w:color="auto"/>
              <w:right w:val="single" w:sz="4" w:space="0" w:color="auto"/>
            </w:tcBorders>
            <w:hideMark/>
          </w:tcPr>
          <w:p w14:paraId="21B9830A" w14:textId="77777777" w:rsidR="009473C0" w:rsidRPr="000E0085" w:rsidRDefault="009473C0" w:rsidP="005A68B9">
            <w:pPr>
              <w:jc w:val="center"/>
              <w:rPr>
                <w:lang w:val="en-GB"/>
              </w:rPr>
            </w:pPr>
            <w:r w:rsidRPr="000E0085">
              <w:rPr>
                <w:lang w:val="en-GB"/>
              </w:rPr>
              <w:t>48%*</w:t>
            </w:r>
          </w:p>
        </w:tc>
      </w:tr>
      <w:tr w:rsidR="009473C0" w:rsidRPr="000E0085" w14:paraId="34D6C006" w14:textId="77777777" w:rsidTr="00141962">
        <w:tc>
          <w:tcPr>
            <w:tcW w:w="2808" w:type="dxa"/>
            <w:tcBorders>
              <w:top w:val="single" w:sz="4" w:space="0" w:color="auto"/>
              <w:left w:val="single" w:sz="4" w:space="0" w:color="auto"/>
              <w:bottom w:val="single" w:sz="4" w:space="0" w:color="auto"/>
              <w:right w:val="single" w:sz="4" w:space="0" w:color="auto"/>
            </w:tcBorders>
            <w:hideMark/>
          </w:tcPr>
          <w:p w14:paraId="3BFE99BF" w14:textId="77777777" w:rsidR="009473C0" w:rsidRPr="000E0085" w:rsidRDefault="009473C0" w:rsidP="005A68B9">
            <w:pPr>
              <w:ind w:left="288"/>
              <w:rPr>
                <w:lang w:val="en-GB"/>
              </w:rPr>
            </w:pPr>
            <w:r w:rsidRPr="000E0085">
              <w:rPr>
                <w:lang w:val="en-GB"/>
              </w:rPr>
              <w:t>Patients in steroid</w:t>
            </w:r>
            <w:r w:rsidR="00E26D75">
              <w:rPr>
                <w:lang w:val="en-GB"/>
              </w:rPr>
              <w:noBreakHyphen/>
            </w:r>
            <w:r w:rsidRPr="000E0085">
              <w:rPr>
                <w:lang w:val="en-GB"/>
              </w:rPr>
              <w:t xml:space="preserve">free remission for </w:t>
            </w:r>
            <w:r w:rsidR="00D768AF" w:rsidRPr="000E0085">
              <w:rPr>
                <w:lang w:val="en-GB"/>
              </w:rPr>
              <w:t>≥ </w:t>
            </w:r>
            <w:r w:rsidRPr="000E0085">
              <w:rPr>
                <w:lang w:val="en-GB"/>
              </w:rPr>
              <w:t>90 days</w:t>
            </w:r>
            <w:r w:rsidRPr="000E0085">
              <w:rPr>
                <w:vertAlign w:val="superscript"/>
                <w:lang w:val="en-GB"/>
              </w:rPr>
              <w:t>a</w:t>
            </w:r>
          </w:p>
        </w:tc>
        <w:tc>
          <w:tcPr>
            <w:tcW w:w="2165" w:type="dxa"/>
            <w:tcBorders>
              <w:top w:val="single" w:sz="4" w:space="0" w:color="auto"/>
              <w:left w:val="single" w:sz="4" w:space="0" w:color="auto"/>
              <w:bottom w:val="single" w:sz="4" w:space="0" w:color="auto"/>
              <w:right w:val="single" w:sz="4" w:space="0" w:color="auto"/>
            </w:tcBorders>
            <w:hideMark/>
          </w:tcPr>
          <w:p w14:paraId="315CF593" w14:textId="77777777" w:rsidR="009473C0" w:rsidRPr="000E0085" w:rsidRDefault="009473C0" w:rsidP="005A68B9">
            <w:pPr>
              <w:jc w:val="center"/>
              <w:rPr>
                <w:lang w:val="en-GB"/>
              </w:rPr>
            </w:pPr>
            <w:r w:rsidRPr="000E0085">
              <w:rPr>
                <w:lang w:val="en-GB"/>
              </w:rPr>
              <w:t>5% (3/66)</w:t>
            </w:r>
          </w:p>
        </w:tc>
        <w:tc>
          <w:tcPr>
            <w:tcW w:w="2165" w:type="dxa"/>
            <w:tcBorders>
              <w:top w:val="single" w:sz="4" w:space="0" w:color="auto"/>
              <w:left w:val="single" w:sz="4" w:space="0" w:color="auto"/>
              <w:bottom w:val="single" w:sz="4" w:space="0" w:color="auto"/>
              <w:right w:val="single" w:sz="4" w:space="0" w:color="auto"/>
            </w:tcBorders>
            <w:hideMark/>
          </w:tcPr>
          <w:p w14:paraId="5645E34A" w14:textId="77777777" w:rsidR="009473C0" w:rsidRPr="000E0085" w:rsidRDefault="009473C0" w:rsidP="005A68B9">
            <w:pPr>
              <w:jc w:val="center"/>
              <w:rPr>
                <w:lang w:val="en-GB"/>
              </w:rPr>
            </w:pPr>
            <w:r w:rsidRPr="000E0085">
              <w:rPr>
                <w:lang w:val="en-GB"/>
              </w:rPr>
              <w:t>29% (17/58)*</w:t>
            </w:r>
          </w:p>
        </w:tc>
        <w:tc>
          <w:tcPr>
            <w:tcW w:w="2165" w:type="dxa"/>
            <w:tcBorders>
              <w:top w:val="single" w:sz="4" w:space="0" w:color="auto"/>
              <w:left w:val="single" w:sz="4" w:space="0" w:color="auto"/>
              <w:bottom w:val="single" w:sz="4" w:space="0" w:color="auto"/>
              <w:right w:val="single" w:sz="4" w:space="0" w:color="auto"/>
            </w:tcBorders>
            <w:hideMark/>
          </w:tcPr>
          <w:p w14:paraId="522D7462" w14:textId="77777777" w:rsidR="009473C0" w:rsidRPr="000E0085" w:rsidRDefault="009473C0" w:rsidP="005A68B9">
            <w:pPr>
              <w:jc w:val="center"/>
              <w:rPr>
                <w:lang w:val="en-GB"/>
              </w:rPr>
            </w:pPr>
            <w:r w:rsidRPr="000E0085">
              <w:rPr>
                <w:lang w:val="en-GB"/>
              </w:rPr>
              <w:t>20% (15/74)**</w:t>
            </w:r>
          </w:p>
        </w:tc>
      </w:tr>
      <w:tr w:rsidR="00141962" w:rsidRPr="000E0085" w14:paraId="0DD10277" w14:textId="77777777" w:rsidTr="00141962">
        <w:tc>
          <w:tcPr>
            <w:tcW w:w="9303" w:type="dxa"/>
            <w:gridSpan w:val="4"/>
            <w:tcBorders>
              <w:top w:val="single" w:sz="4" w:space="0" w:color="auto"/>
              <w:left w:val="nil"/>
              <w:bottom w:val="nil"/>
              <w:right w:val="nil"/>
            </w:tcBorders>
          </w:tcPr>
          <w:p w14:paraId="2D9179A7" w14:textId="77777777" w:rsidR="00141962" w:rsidRPr="000E0085" w:rsidRDefault="00141962" w:rsidP="00141962">
            <w:pPr>
              <w:ind w:left="270" w:hanging="270"/>
              <w:rPr>
                <w:sz w:val="20"/>
                <w:lang w:val="en-GB"/>
              </w:rPr>
            </w:pPr>
            <w:r w:rsidRPr="000E0085">
              <w:rPr>
                <w:sz w:val="20"/>
                <w:lang w:val="en-GB"/>
              </w:rPr>
              <w:t xml:space="preserve">* </w:t>
            </w:r>
            <w:r w:rsidRPr="000E0085">
              <w:rPr>
                <w:sz w:val="20"/>
                <w:lang w:val="en-GB"/>
              </w:rPr>
              <w:tab/>
              <w:t xml:space="preserve">p </w:t>
            </w:r>
            <w:r w:rsidR="00DA5269">
              <w:rPr>
                <w:sz w:val="20"/>
                <w:lang w:val="en-GB"/>
              </w:rPr>
              <w:t>&lt; </w:t>
            </w:r>
            <w:r w:rsidRPr="000E0085">
              <w:rPr>
                <w:sz w:val="20"/>
                <w:lang w:val="en-GB"/>
              </w:rPr>
              <w:t xml:space="preserve">0.001 for adalimumab </w:t>
            </w:r>
            <w:r w:rsidRPr="000E0085">
              <w:rPr>
                <w:i/>
                <w:sz w:val="20"/>
                <w:lang w:val="en-GB"/>
              </w:rPr>
              <w:t>versus</w:t>
            </w:r>
            <w:r w:rsidRPr="000E0085">
              <w:rPr>
                <w:sz w:val="20"/>
                <w:lang w:val="en-GB"/>
              </w:rPr>
              <w:t xml:space="preserve"> placebo pairwise comparisons of proportions </w:t>
            </w:r>
          </w:p>
          <w:p w14:paraId="40F4BC7B" w14:textId="77777777" w:rsidR="00141962" w:rsidRPr="000E0085" w:rsidRDefault="00141962" w:rsidP="00141962">
            <w:pPr>
              <w:ind w:left="270" w:hanging="270"/>
              <w:rPr>
                <w:sz w:val="20"/>
                <w:lang w:val="en-GB"/>
              </w:rPr>
            </w:pPr>
            <w:r w:rsidRPr="000E0085">
              <w:rPr>
                <w:sz w:val="20"/>
                <w:lang w:val="en-GB"/>
              </w:rPr>
              <w:t>**</w:t>
            </w:r>
            <w:r w:rsidRPr="000E0085">
              <w:rPr>
                <w:sz w:val="20"/>
                <w:lang w:val="en-GB"/>
              </w:rPr>
              <w:tab/>
              <w:t xml:space="preserve">p </w:t>
            </w:r>
            <w:r w:rsidR="00DA5269">
              <w:rPr>
                <w:sz w:val="20"/>
                <w:lang w:val="en-GB"/>
              </w:rPr>
              <w:t>&lt; </w:t>
            </w:r>
            <w:r w:rsidRPr="000E0085">
              <w:rPr>
                <w:sz w:val="20"/>
                <w:lang w:val="en-GB"/>
              </w:rPr>
              <w:t xml:space="preserve">0.02 for adalimumab </w:t>
            </w:r>
            <w:r w:rsidRPr="000E0085">
              <w:rPr>
                <w:i/>
                <w:sz w:val="20"/>
                <w:lang w:val="en-GB"/>
              </w:rPr>
              <w:t>versus</w:t>
            </w:r>
            <w:r w:rsidRPr="000E0085">
              <w:rPr>
                <w:sz w:val="20"/>
                <w:lang w:val="en-GB"/>
              </w:rPr>
              <w:t xml:space="preserve"> placebo pairwise comparisons of proportions </w:t>
            </w:r>
          </w:p>
          <w:p w14:paraId="07EF9919" w14:textId="77777777" w:rsidR="00141962" w:rsidRPr="000E0085" w:rsidRDefault="00141962" w:rsidP="00141962">
            <w:pPr>
              <w:ind w:left="270" w:hanging="270"/>
              <w:rPr>
                <w:sz w:val="20"/>
                <w:lang w:val="en-GB"/>
              </w:rPr>
            </w:pPr>
            <w:r w:rsidRPr="000E0085">
              <w:rPr>
                <w:sz w:val="20"/>
                <w:vertAlign w:val="superscript"/>
                <w:lang w:val="en-GB"/>
              </w:rPr>
              <w:t>a</w:t>
            </w:r>
            <w:r w:rsidRPr="000E0085">
              <w:rPr>
                <w:sz w:val="20"/>
                <w:lang w:val="en-GB"/>
              </w:rPr>
              <w:t xml:space="preserve"> </w:t>
            </w:r>
            <w:r w:rsidRPr="000E0085">
              <w:rPr>
                <w:sz w:val="20"/>
                <w:lang w:val="en-GB"/>
              </w:rPr>
              <w:tab/>
              <w:t xml:space="preserve">Of those receiving corticosteroids at baseline </w:t>
            </w:r>
          </w:p>
        </w:tc>
      </w:tr>
    </w:tbl>
    <w:p w14:paraId="2658536B" w14:textId="77777777" w:rsidR="00C46587" w:rsidRPr="000E0085" w:rsidRDefault="00C46587" w:rsidP="00982118">
      <w:pPr>
        <w:rPr>
          <w:lang w:val="en-GB"/>
        </w:rPr>
      </w:pPr>
    </w:p>
    <w:p w14:paraId="2584EE97" w14:textId="77777777" w:rsidR="00C46587" w:rsidRPr="000E0085" w:rsidRDefault="00C46587" w:rsidP="00982118">
      <w:pPr>
        <w:rPr>
          <w:lang w:val="en-GB"/>
        </w:rPr>
      </w:pPr>
      <w:r w:rsidRPr="000E0085">
        <w:rPr>
          <w:lang w:val="en-GB"/>
        </w:rPr>
        <w:t xml:space="preserve">Among patients who were not in response at Week 4, 43% of </w:t>
      </w:r>
      <w:r w:rsidR="00B60BF3" w:rsidRPr="000E0085">
        <w:rPr>
          <w:lang w:val="en-GB"/>
        </w:rPr>
        <w:t>a</w:t>
      </w:r>
      <w:r w:rsidR="005A4709" w:rsidRPr="000E0085">
        <w:rPr>
          <w:lang w:val="en-GB"/>
        </w:rPr>
        <w:t>dalimumab</w:t>
      </w:r>
      <w:r w:rsidRPr="000E0085">
        <w:rPr>
          <w:lang w:val="en-GB"/>
        </w:rPr>
        <w:t xml:space="preserve"> maintenance patients responded by Week 12 compared to 30% of placebo maintenance patients. These results suggest that some patients who have not responded by Week 4 benefit from continued maintenance therapy through Week 12.</w:t>
      </w:r>
      <w:r w:rsidR="00A06906" w:rsidRPr="000E0085">
        <w:rPr>
          <w:lang w:val="en-GB"/>
        </w:rPr>
        <w:t xml:space="preserve"> </w:t>
      </w:r>
      <w:r w:rsidRPr="000E0085">
        <w:rPr>
          <w:lang w:val="en-GB"/>
        </w:rPr>
        <w:t xml:space="preserve">Therapy continued beyond 12 weeks did not result in significantly more responses </w:t>
      </w:r>
      <w:r w:rsidR="006C13B0">
        <w:rPr>
          <w:lang w:val="en-GB"/>
        </w:rPr>
        <w:t>(see section </w:t>
      </w:r>
      <w:r w:rsidRPr="000E0085">
        <w:rPr>
          <w:lang w:val="en-GB"/>
        </w:rPr>
        <w:t xml:space="preserve">4.2). </w:t>
      </w:r>
    </w:p>
    <w:p w14:paraId="77C1CB9A" w14:textId="77777777" w:rsidR="00C46587" w:rsidRPr="000E0085" w:rsidRDefault="00C46587" w:rsidP="00982118">
      <w:pPr>
        <w:rPr>
          <w:lang w:val="en-GB"/>
        </w:rPr>
      </w:pPr>
    </w:p>
    <w:p w14:paraId="60ACCE5A" w14:textId="77777777" w:rsidR="00C46587" w:rsidRPr="000E0085" w:rsidRDefault="00C46587" w:rsidP="00982118">
      <w:pPr>
        <w:rPr>
          <w:lang w:val="en-GB"/>
        </w:rPr>
      </w:pPr>
      <w:r w:rsidRPr="000E0085">
        <w:rPr>
          <w:lang w:val="en-GB"/>
        </w:rPr>
        <w:t>117/276 patients from CD study I and 272/777 patients from CD studies II and III were followed through at least 3 years of open</w:t>
      </w:r>
      <w:r w:rsidR="00E26D75">
        <w:rPr>
          <w:lang w:val="en-GB"/>
        </w:rPr>
        <w:noBreakHyphen/>
      </w:r>
      <w:r w:rsidRPr="000E0085">
        <w:rPr>
          <w:lang w:val="en-GB"/>
        </w:rPr>
        <w:t>label adalimumab therapy.</w:t>
      </w:r>
      <w:r w:rsidR="00A06906" w:rsidRPr="000E0085">
        <w:rPr>
          <w:lang w:val="en-GB"/>
        </w:rPr>
        <w:t xml:space="preserve"> </w:t>
      </w:r>
      <w:r w:rsidRPr="000E0085">
        <w:rPr>
          <w:lang w:val="en-GB"/>
        </w:rPr>
        <w:t>88 and 189 patients, respectively, continued to be in clinical remission.</w:t>
      </w:r>
      <w:r w:rsidR="00A06906" w:rsidRPr="000E0085">
        <w:rPr>
          <w:lang w:val="en-GB"/>
        </w:rPr>
        <w:t xml:space="preserve"> </w:t>
      </w:r>
      <w:r w:rsidRPr="000E0085">
        <w:rPr>
          <w:lang w:val="en-GB"/>
        </w:rPr>
        <w:t>Clinical response (CR</w:t>
      </w:r>
      <w:r w:rsidR="00E26D75">
        <w:rPr>
          <w:lang w:val="en-GB"/>
        </w:rPr>
        <w:noBreakHyphen/>
      </w:r>
      <w:r w:rsidRPr="000E0085">
        <w:rPr>
          <w:lang w:val="en-GB"/>
        </w:rPr>
        <w:t xml:space="preserve">100) was maintained in 102 and 233 patients, respectively. </w:t>
      </w:r>
    </w:p>
    <w:p w14:paraId="607532D4" w14:textId="77777777" w:rsidR="00C46587" w:rsidRPr="000E0085" w:rsidRDefault="00C46587" w:rsidP="00982118">
      <w:pPr>
        <w:rPr>
          <w:lang w:val="en-GB"/>
        </w:rPr>
      </w:pPr>
    </w:p>
    <w:p w14:paraId="0B2BCA95" w14:textId="77777777" w:rsidR="00C46587" w:rsidRPr="000E0085" w:rsidRDefault="00C46587" w:rsidP="00DC3A99">
      <w:pPr>
        <w:keepNext/>
        <w:rPr>
          <w:i/>
          <w:u w:val="single"/>
          <w:lang w:val="en-GB"/>
        </w:rPr>
      </w:pPr>
      <w:r w:rsidRPr="000E0085">
        <w:rPr>
          <w:i/>
          <w:u w:val="single"/>
          <w:lang w:val="en-GB"/>
        </w:rPr>
        <w:t>Quality of life</w:t>
      </w:r>
      <w:r w:rsidRPr="00AB7F8E">
        <w:rPr>
          <w:i/>
          <w:lang w:val="en-GB"/>
        </w:rPr>
        <w:t xml:space="preserve"> </w:t>
      </w:r>
    </w:p>
    <w:p w14:paraId="2A076842" w14:textId="77777777" w:rsidR="00C46587" w:rsidRPr="000E0085" w:rsidRDefault="00C46587" w:rsidP="00DC3A99">
      <w:pPr>
        <w:keepNext/>
        <w:rPr>
          <w:lang w:val="en-GB"/>
        </w:rPr>
      </w:pPr>
    </w:p>
    <w:p w14:paraId="7937734E" w14:textId="77777777" w:rsidR="00C46587" w:rsidRPr="000E0085" w:rsidRDefault="00C46587" w:rsidP="00982118">
      <w:pPr>
        <w:rPr>
          <w:lang w:val="en-GB"/>
        </w:rPr>
      </w:pPr>
      <w:r w:rsidRPr="000E0085">
        <w:rPr>
          <w:lang w:val="en-GB"/>
        </w:rPr>
        <w:t>In CD Study I and CD Study II, statistically significant improvement in the disease</w:t>
      </w:r>
      <w:r w:rsidR="00E26D75">
        <w:rPr>
          <w:lang w:val="en-GB"/>
        </w:rPr>
        <w:noBreakHyphen/>
      </w:r>
      <w:r w:rsidRPr="000E0085">
        <w:rPr>
          <w:lang w:val="en-GB"/>
        </w:rPr>
        <w:t xml:space="preserve">specific inflammatory bowel disease questionnaire (IBDQ) total score was achieved at Week 4 in patients randomised to </w:t>
      </w:r>
      <w:r w:rsidR="00B60BF3" w:rsidRPr="000E0085">
        <w:rPr>
          <w:lang w:val="en-GB"/>
        </w:rPr>
        <w:t>a</w:t>
      </w:r>
      <w:r w:rsidR="005A4709" w:rsidRPr="000E0085">
        <w:rPr>
          <w:lang w:val="en-GB"/>
        </w:rPr>
        <w:t>dalimumab</w:t>
      </w:r>
      <w:r w:rsidRPr="000E0085">
        <w:rPr>
          <w:lang w:val="en-GB"/>
        </w:rPr>
        <w:t xml:space="preserve"> 80/40 mg and 160/80 mg compared to placebo and was seen at Weeks</w:t>
      </w:r>
      <w:r w:rsidR="001331F6" w:rsidRPr="000E0085">
        <w:rPr>
          <w:lang w:val="en-GB"/>
        </w:rPr>
        <w:t> </w:t>
      </w:r>
      <w:r w:rsidRPr="000E0085">
        <w:rPr>
          <w:lang w:val="en-GB"/>
        </w:rPr>
        <w:t xml:space="preserve">26 and 56 in CD Study III as well among the adalimumab treatment groups compared to the placebo group. </w:t>
      </w:r>
    </w:p>
    <w:p w14:paraId="5F4F748A" w14:textId="77777777" w:rsidR="00C46587" w:rsidRPr="000E0085" w:rsidRDefault="00C46587" w:rsidP="00982118">
      <w:pPr>
        <w:rPr>
          <w:lang w:val="en-GB"/>
        </w:rPr>
      </w:pPr>
    </w:p>
    <w:p w14:paraId="0636C00E" w14:textId="77777777" w:rsidR="00C46587" w:rsidRPr="000E0085" w:rsidRDefault="00C46587" w:rsidP="00DC3A99">
      <w:pPr>
        <w:keepNext/>
        <w:rPr>
          <w:i/>
          <w:lang w:val="en-GB"/>
        </w:rPr>
      </w:pPr>
      <w:r w:rsidRPr="000E0085">
        <w:rPr>
          <w:i/>
          <w:lang w:val="en-GB"/>
        </w:rPr>
        <w:t xml:space="preserve">Ulcerative colitis </w:t>
      </w:r>
    </w:p>
    <w:p w14:paraId="7D729E77" w14:textId="77777777" w:rsidR="00C46587" w:rsidRPr="000E0085" w:rsidRDefault="00C46587" w:rsidP="00DC3A99">
      <w:pPr>
        <w:keepNext/>
        <w:rPr>
          <w:lang w:val="en-GB"/>
        </w:rPr>
      </w:pPr>
    </w:p>
    <w:p w14:paraId="31364314" w14:textId="77777777" w:rsidR="00C46587" w:rsidRPr="000E0085" w:rsidRDefault="00C46587" w:rsidP="00982118">
      <w:pPr>
        <w:rPr>
          <w:lang w:val="en-GB"/>
        </w:rPr>
      </w:pPr>
      <w:r w:rsidRPr="000E0085">
        <w:rPr>
          <w:lang w:val="en-GB"/>
        </w:rPr>
        <w:t xml:space="preserve">The safety and efficacy of multiple doses of </w:t>
      </w:r>
      <w:r w:rsidR="00B60BF3" w:rsidRPr="000E0085">
        <w:rPr>
          <w:lang w:val="en-GB"/>
        </w:rPr>
        <w:t>a</w:t>
      </w:r>
      <w:r w:rsidR="005A4709" w:rsidRPr="000E0085">
        <w:rPr>
          <w:lang w:val="en-GB"/>
        </w:rPr>
        <w:t>dalimumab</w:t>
      </w:r>
      <w:r w:rsidRPr="000E0085">
        <w:rPr>
          <w:lang w:val="en-GB"/>
        </w:rPr>
        <w:t xml:space="preserve"> were assessed in adult patients with moderately to severely active ulcerative colitis (Mayo score 6 to 12 with endoscopy subscore of 2 to 3) in randomised, double</w:t>
      </w:r>
      <w:r w:rsidR="00E26D75">
        <w:rPr>
          <w:lang w:val="en-GB"/>
        </w:rPr>
        <w:noBreakHyphen/>
      </w:r>
      <w:r w:rsidRPr="000E0085">
        <w:rPr>
          <w:lang w:val="en-GB"/>
        </w:rPr>
        <w:t>blind, placebo</w:t>
      </w:r>
      <w:r w:rsidR="00E26D75">
        <w:rPr>
          <w:lang w:val="en-GB"/>
        </w:rPr>
        <w:noBreakHyphen/>
      </w:r>
      <w:r w:rsidRPr="000E0085">
        <w:rPr>
          <w:lang w:val="en-GB"/>
        </w:rPr>
        <w:t xml:space="preserve">controlled studies. </w:t>
      </w:r>
    </w:p>
    <w:p w14:paraId="09B815E2" w14:textId="77777777" w:rsidR="00C46587" w:rsidRPr="000E0085" w:rsidRDefault="00C46587" w:rsidP="00982118">
      <w:pPr>
        <w:rPr>
          <w:lang w:val="en-GB"/>
        </w:rPr>
      </w:pPr>
    </w:p>
    <w:p w14:paraId="762C3ABE" w14:textId="77777777" w:rsidR="00C46587" w:rsidRPr="000E0085" w:rsidRDefault="00C46587" w:rsidP="00982118">
      <w:pPr>
        <w:rPr>
          <w:lang w:val="en-GB"/>
        </w:rPr>
      </w:pPr>
      <w:r w:rsidRPr="000E0085">
        <w:rPr>
          <w:lang w:val="en-GB"/>
        </w:rPr>
        <w:t>In study UC</w:t>
      </w:r>
      <w:r w:rsidR="00E26D75">
        <w:rPr>
          <w:lang w:val="en-GB"/>
        </w:rPr>
        <w:noBreakHyphen/>
      </w:r>
      <w:r w:rsidRPr="000E0085">
        <w:rPr>
          <w:lang w:val="en-GB"/>
        </w:rPr>
        <w:t>I, 390 TNF</w:t>
      </w:r>
      <w:r w:rsidR="00E26D75">
        <w:rPr>
          <w:lang w:val="en-GB"/>
        </w:rPr>
        <w:noBreakHyphen/>
      </w:r>
      <w:r w:rsidRPr="000E0085">
        <w:rPr>
          <w:lang w:val="en-GB"/>
        </w:rPr>
        <w:t xml:space="preserve">antagonist naïve patients were randomised to receive either placebo at Weeks 0 and 2, 160 mg </w:t>
      </w:r>
      <w:r w:rsidR="00B60BF3" w:rsidRPr="000E0085">
        <w:rPr>
          <w:lang w:val="en-GB"/>
        </w:rPr>
        <w:t>a</w:t>
      </w:r>
      <w:r w:rsidR="005A4709" w:rsidRPr="000E0085">
        <w:rPr>
          <w:lang w:val="en-GB"/>
        </w:rPr>
        <w:t>dalimumab</w:t>
      </w:r>
      <w:r w:rsidRPr="000E0085">
        <w:rPr>
          <w:lang w:val="en-GB"/>
        </w:rPr>
        <w:t xml:space="preserve"> at Week 0</w:t>
      </w:r>
      <w:r w:rsidR="00A06906" w:rsidRPr="000E0085">
        <w:rPr>
          <w:lang w:val="en-GB"/>
        </w:rPr>
        <w:t xml:space="preserve"> </w:t>
      </w:r>
      <w:r w:rsidRPr="000E0085">
        <w:rPr>
          <w:lang w:val="en-GB"/>
        </w:rPr>
        <w:t>followed by 80 mg at Week 2,</w:t>
      </w:r>
      <w:r w:rsidR="00A06906" w:rsidRPr="000E0085">
        <w:rPr>
          <w:lang w:val="en-GB"/>
        </w:rPr>
        <w:t xml:space="preserve"> </w:t>
      </w:r>
      <w:r w:rsidRPr="000E0085">
        <w:rPr>
          <w:lang w:val="en-GB"/>
        </w:rPr>
        <w:t xml:space="preserve">or 80 mg </w:t>
      </w:r>
      <w:r w:rsidR="00B60BF3" w:rsidRPr="000E0085">
        <w:rPr>
          <w:lang w:val="en-GB"/>
        </w:rPr>
        <w:t>a</w:t>
      </w:r>
      <w:r w:rsidR="005A4709" w:rsidRPr="000E0085">
        <w:rPr>
          <w:lang w:val="en-GB"/>
        </w:rPr>
        <w:t>dalimumab</w:t>
      </w:r>
      <w:r w:rsidRPr="000E0085">
        <w:rPr>
          <w:lang w:val="en-GB"/>
        </w:rPr>
        <w:t xml:space="preserve"> at Week 0</w:t>
      </w:r>
      <w:r w:rsidR="00A06906" w:rsidRPr="000E0085">
        <w:rPr>
          <w:lang w:val="en-GB"/>
        </w:rPr>
        <w:t xml:space="preserve"> </w:t>
      </w:r>
      <w:r w:rsidRPr="000E0085">
        <w:rPr>
          <w:lang w:val="en-GB"/>
        </w:rPr>
        <w:t>followed by 40 mg at Week 2.</w:t>
      </w:r>
      <w:r w:rsidR="00A06906" w:rsidRPr="000E0085">
        <w:rPr>
          <w:lang w:val="en-GB"/>
        </w:rPr>
        <w:t xml:space="preserve"> </w:t>
      </w:r>
      <w:r w:rsidRPr="000E0085">
        <w:rPr>
          <w:lang w:val="en-GB"/>
        </w:rPr>
        <w:t>After Week 2, patients in both adalimumab arms received 40 mg eow.</w:t>
      </w:r>
      <w:r w:rsidR="00A06906" w:rsidRPr="000E0085">
        <w:rPr>
          <w:lang w:val="en-GB"/>
        </w:rPr>
        <w:t xml:space="preserve"> </w:t>
      </w:r>
      <w:r w:rsidRPr="000E0085">
        <w:rPr>
          <w:lang w:val="en-GB"/>
        </w:rPr>
        <w:t xml:space="preserve">Clinical remission (defined as Mayo score ≤ 2 with no subscore </w:t>
      </w:r>
      <w:r w:rsidR="00DA5269">
        <w:rPr>
          <w:lang w:val="en-GB"/>
        </w:rPr>
        <w:t>&gt; </w:t>
      </w:r>
      <w:r w:rsidRPr="000E0085">
        <w:rPr>
          <w:lang w:val="en-GB"/>
        </w:rPr>
        <w:t xml:space="preserve">1) was assessed at Week 8. </w:t>
      </w:r>
    </w:p>
    <w:p w14:paraId="19D67B58" w14:textId="77777777" w:rsidR="00C46587" w:rsidRPr="000E0085" w:rsidRDefault="00C46587" w:rsidP="00982118">
      <w:pPr>
        <w:rPr>
          <w:lang w:val="en-GB"/>
        </w:rPr>
      </w:pPr>
    </w:p>
    <w:p w14:paraId="54469D3C" w14:textId="77777777" w:rsidR="00C46587" w:rsidRPr="000E0085" w:rsidRDefault="00C46587" w:rsidP="00982118">
      <w:pPr>
        <w:rPr>
          <w:lang w:val="en-GB"/>
        </w:rPr>
      </w:pPr>
      <w:r w:rsidRPr="000E0085">
        <w:rPr>
          <w:lang w:val="en-GB"/>
        </w:rPr>
        <w:t>In study UC</w:t>
      </w:r>
      <w:r w:rsidR="00E26D75">
        <w:rPr>
          <w:lang w:val="en-GB"/>
        </w:rPr>
        <w:noBreakHyphen/>
      </w:r>
      <w:r w:rsidRPr="000E0085">
        <w:rPr>
          <w:lang w:val="en-GB"/>
        </w:rPr>
        <w:t xml:space="preserve">II, 248 patients received 160 mg of </w:t>
      </w:r>
      <w:r w:rsidR="00B60BF3" w:rsidRPr="000E0085">
        <w:rPr>
          <w:lang w:val="en-GB"/>
        </w:rPr>
        <w:t>a</w:t>
      </w:r>
      <w:r w:rsidR="005A4709" w:rsidRPr="000E0085">
        <w:rPr>
          <w:lang w:val="en-GB"/>
        </w:rPr>
        <w:t>dalimumab</w:t>
      </w:r>
      <w:r w:rsidRPr="000E0085">
        <w:rPr>
          <w:lang w:val="en-GB"/>
        </w:rPr>
        <w:t xml:space="preserve"> at Week 0, 80 mg at Week 2 and 40 mg eow thereafter, and 246 patients received placebo. Clinical results were assessed for induction of remission at Week 8 and for maintenance of remission at Week 52. </w:t>
      </w:r>
    </w:p>
    <w:p w14:paraId="340ADE77" w14:textId="77777777" w:rsidR="00C46587" w:rsidRPr="000E0085" w:rsidRDefault="00C46587" w:rsidP="00982118">
      <w:pPr>
        <w:rPr>
          <w:lang w:val="en-GB"/>
        </w:rPr>
      </w:pPr>
    </w:p>
    <w:p w14:paraId="200542A4" w14:textId="77777777" w:rsidR="00C46587" w:rsidRPr="000E0085" w:rsidRDefault="00C46587" w:rsidP="00982118">
      <w:pPr>
        <w:rPr>
          <w:lang w:val="en-GB"/>
        </w:rPr>
      </w:pPr>
      <w:r w:rsidRPr="000E0085">
        <w:rPr>
          <w:lang w:val="en-GB"/>
        </w:rPr>
        <w:t xml:space="preserve">Patients induced with 160/80 mg </w:t>
      </w:r>
      <w:r w:rsidR="00B60BF3" w:rsidRPr="000E0085">
        <w:rPr>
          <w:lang w:val="en-GB"/>
        </w:rPr>
        <w:t>a</w:t>
      </w:r>
      <w:r w:rsidR="005A4709" w:rsidRPr="000E0085">
        <w:rPr>
          <w:lang w:val="en-GB"/>
        </w:rPr>
        <w:t>dalimumab</w:t>
      </w:r>
      <w:r w:rsidRPr="000E0085">
        <w:rPr>
          <w:lang w:val="en-GB"/>
        </w:rPr>
        <w:t xml:space="preserve"> achieved clinical remission versus placebo at Week 8 in statistically significantly greater percentages in study UC</w:t>
      </w:r>
      <w:r w:rsidR="00E26D75">
        <w:rPr>
          <w:lang w:val="en-GB"/>
        </w:rPr>
        <w:noBreakHyphen/>
      </w:r>
      <w:r w:rsidRPr="000E0085">
        <w:rPr>
          <w:lang w:val="en-GB"/>
        </w:rPr>
        <w:t>I (18% vs. 9% respectively, p</w:t>
      </w:r>
      <w:r w:rsidR="00D81783">
        <w:rPr>
          <w:lang w:val="en-GB"/>
        </w:rPr>
        <w:t> </w:t>
      </w:r>
      <w:r w:rsidRPr="000E0085">
        <w:rPr>
          <w:lang w:val="en-GB"/>
        </w:rPr>
        <w:t>=</w:t>
      </w:r>
      <w:r w:rsidR="00D81783">
        <w:rPr>
          <w:lang w:val="en-GB"/>
        </w:rPr>
        <w:t> </w:t>
      </w:r>
      <w:r w:rsidRPr="000E0085">
        <w:rPr>
          <w:lang w:val="en-GB"/>
        </w:rPr>
        <w:t>0.031) and study UC</w:t>
      </w:r>
      <w:r w:rsidR="00E26D75">
        <w:rPr>
          <w:lang w:val="en-GB"/>
        </w:rPr>
        <w:noBreakHyphen/>
      </w:r>
      <w:r w:rsidRPr="000E0085">
        <w:rPr>
          <w:lang w:val="en-GB"/>
        </w:rPr>
        <w:t>II (17% vs. 9% respectively, p</w:t>
      </w:r>
      <w:r w:rsidR="00D81783">
        <w:rPr>
          <w:lang w:val="en-GB"/>
        </w:rPr>
        <w:t> </w:t>
      </w:r>
      <w:r w:rsidRPr="000E0085">
        <w:rPr>
          <w:lang w:val="en-GB"/>
        </w:rPr>
        <w:t>=</w:t>
      </w:r>
      <w:r w:rsidR="00D81783">
        <w:rPr>
          <w:lang w:val="en-GB"/>
        </w:rPr>
        <w:t> </w:t>
      </w:r>
      <w:r w:rsidRPr="000E0085">
        <w:rPr>
          <w:lang w:val="en-GB"/>
        </w:rPr>
        <w:t>0.019). In study UC</w:t>
      </w:r>
      <w:r w:rsidR="00E26D75">
        <w:rPr>
          <w:lang w:val="en-GB"/>
        </w:rPr>
        <w:noBreakHyphen/>
      </w:r>
      <w:r w:rsidRPr="000E0085">
        <w:rPr>
          <w:lang w:val="en-GB"/>
        </w:rPr>
        <w:t xml:space="preserve">II, among those treated with </w:t>
      </w:r>
      <w:r w:rsidR="00B60BF3" w:rsidRPr="000E0085">
        <w:rPr>
          <w:lang w:val="en-GB"/>
        </w:rPr>
        <w:t>a</w:t>
      </w:r>
      <w:r w:rsidR="005A4709" w:rsidRPr="000E0085">
        <w:rPr>
          <w:lang w:val="en-GB"/>
        </w:rPr>
        <w:t>dalimumab</w:t>
      </w:r>
      <w:r w:rsidRPr="000E0085">
        <w:rPr>
          <w:lang w:val="en-GB"/>
        </w:rPr>
        <w:t xml:space="preserve"> who were in remission at Week 8, 21/41 (51%) were in remission at Week 52. </w:t>
      </w:r>
    </w:p>
    <w:p w14:paraId="04DA4507" w14:textId="77777777" w:rsidR="00C46587" w:rsidRPr="000E0085" w:rsidRDefault="00C46587" w:rsidP="00982118">
      <w:pPr>
        <w:rPr>
          <w:lang w:val="en-GB"/>
        </w:rPr>
      </w:pPr>
    </w:p>
    <w:p w14:paraId="4496E0E7" w14:textId="77777777" w:rsidR="00C46587" w:rsidRPr="000E0085" w:rsidRDefault="00C46587" w:rsidP="00982118">
      <w:pPr>
        <w:rPr>
          <w:lang w:val="en-GB"/>
        </w:rPr>
      </w:pPr>
      <w:r w:rsidRPr="000E0085">
        <w:rPr>
          <w:lang w:val="en-GB"/>
        </w:rPr>
        <w:t>Results from the overall UC</w:t>
      </w:r>
      <w:r w:rsidR="00E26D75">
        <w:rPr>
          <w:lang w:val="en-GB"/>
        </w:rPr>
        <w:noBreakHyphen/>
      </w:r>
      <w:r w:rsidRPr="000E0085">
        <w:rPr>
          <w:lang w:val="en-GB"/>
        </w:rPr>
        <w:t xml:space="preserve">II study population are shown in Table </w:t>
      </w:r>
      <w:r w:rsidR="00856FA8">
        <w:rPr>
          <w:lang w:val="en-GB"/>
        </w:rPr>
        <w:t>23</w:t>
      </w:r>
      <w:r w:rsidRPr="000E0085">
        <w:rPr>
          <w:lang w:val="en-GB"/>
        </w:rPr>
        <w:t xml:space="preserve">. </w:t>
      </w:r>
    </w:p>
    <w:p w14:paraId="6B3EE312" w14:textId="77777777" w:rsidR="00C46587" w:rsidRPr="000E0085" w:rsidRDefault="00C46587" w:rsidP="00982118">
      <w:pPr>
        <w:rPr>
          <w:lang w:val="en-GB"/>
        </w:rPr>
      </w:pPr>
    </w:p>
    <w:p w14:paraId="669A0B9E" w14:textId="77777777" w:rsidR="00C46587" w:rsidRPr="000E0085" w:rsidRDefault="00C46587" w:rsidP="005223BF">
      <w:pPr>
        <w:keepNext/>
        <w:rPr>
          <w:b/>
          <w:lang w:val="en-GB"/>
        </w:rPr>
      </w:pPr>
      <w:r w:rsidRPr="000E0085">
        <w:rPr>
          <w:b/>
          <w:lang w:val="en-GB"/>
        </w:rPr>
        <w:t xml:space="preserve">Table </w:t>
      </w:r>
      <w:r w:rsidR="00856FA8">
        <w:rPr>
          <w:b/>
          <w:lang w:val="en-GB"/>
        </w:rPr>
        <w:t>23</w:t>
      </w:r>
      <w:r w:rsidR="00D81783">
        <w:rPr>
          <w:b/>
          <w:lang w:val="en-GB"/>
        </w:rPr>
        <w:t xml:space="preserve">. </w:t>
      </w:r>
      <w:r w:rsidRPr="000E0085">
        <w:rPr>
          <w:b/>
          <w:lang w:val="en-GB"/>
        </w:rPr>
        <w:t xml:space="preserve">Response, </w:t>
      </w:r>
      <w:r w:rsidR="00D81783">
        <w:rPr>
          <w:b/>
          <w:lang w:val="en-GB"/>
        </w:rPr>
        <w:t>r</w:t>
      </w:r>
      <w:r w:rsidRPr="000E0085">
        <w:rPr>
          <w:b/>
          <w:lang w:val="en-GB"/>
        </w:rPr>
        <w:t xml:space="preserve">emission and </w:t>
      </w:r>
      <w:r w:rsidR="00D81783">
        <w:rPr>
          <w:b/>
          <w:lang w:val="en-GB"/>
        </w:rPr>
        <w:t>m</w:t>
      </w:r>
      <w:r w:rsidRPr="000E0085">
        <w:rPr>
          <w:b/>
          <w:lang w:val="en-GB"/>
        </w:rPr>
        <w:t xml:space="preserve">ucosal </w:t>
      </w:r>
      <w:r w:rsidR="00D81783">
        <w:rPr>
          <w:b/>
          <w:lang w:val="en-GB"/>
        </w:rPr>
        <w:t>h</w:t>
      </w:r>
      <w:r w:rsidRPr="000E0085">
        <w:rPr>
          <w:b/>
          <w:lang w:val="en-GB"/>
        </w:rPr>
        <w:t xml:space="preserve">ealing in </w:t>
      </w:r>
      <w:r w:rsidR="00D81783">
        <w:rPr>
          <w:b/>
          <w:lang w:val="en-GB"/>
        </w:rPr>
        <w:t>s</w:t>
      </w:r>
      <w:r w:rsidRPr="000E0085">
        <w:rPr>
          <w:b/>
          <w:lang w:val="en-GB"/>
        </w:rPr>
        <w:t>tudy UC</w:t>
      </w:r>
      <w:r w:rsidR="00E26D75">
        <w:rPr>
          <w:b/>
          <w:lang w:val="en-GB"/>
        </w:rPr>
        <w:noBreakHyphen/>
      </w:r>
      <w:r w:rsidRPr="000E0085">
        <w:rPr>
          <w:b/>
          <w:lang w:val="en-GB"/>
        </w:rPr>
        <w:t>II</w:t>
      </w:r>
      <w:r w:rsidR="003B563C" w:rsidRPr="000E0085">
        <w:rPr>
          <w:b/>
          <w:lang w:val="en-GB"/>
        </w:rPr>
        <w:t xml:space="preserve"> </w:t>
      </w:r>
      <w:r w:rsidRPr="000E0085">
        <w:rPr>
          <w:b/>
          <w:lang w:val="en-GB"/>
        </w:rPr>
        <w:t>(</w:t>
      </w:r>
      <w:r w:rsidR="00D81783">
        <w:rPr>
          <w:b/>
          <w:lang w:val="en-GB"/>
        </w:rPr>
        <w:t>p</w:t>
      </w:r>
      <w:r w:rsidRPr="000E0085">
        <w:rPr>
          <w:b/>
          <w:lang w:val="en-GB"/>
        </w:rPr>
        <w:t xml:space="preserve">ercent of </w:t>
      </w:r>
      <w:r w:rsidR="00D81783">
        <w:rPr>
          <w:b/>
          <w:lang w:val="en-GB"/>
        </w:rPr>
        <w:t>p</w:t>
      </w:r>
      <w:r w:rsidRPr="000E0085">
        <w:rPr>
          <w:b/>
          <w:lang w:val="en-GB"/>
        </w:rPr>
        <w:t>atients)</w:t>
      </w:r>
    </w:p>
    <w:p w14:paraId="3EBCA3C2" w14:textId="77777777" w:rsidR="003B563C" w:rsidRPr="000E0085" w:rsidRDefault="003B563C" w:rsidP="00982118">
      <w:pPr>
        <w:keepNext/>
        <w:jc w:val="center"/>
        <w:rPr>
          <w:lang w:val="en-G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5"/>
        <w:gridCol w:w="2954"/>
        <w:gridCol w:w="2218"/>
      </w:tblGrid>
      <w:tr w:rsidR="00C46587" w:rsidRPr="000E0085" w14:paraId="0C5200B1" w14:textId="77777777" w:rsidTr="00EA7409">
        <w:trPr>
          <w:jc w:val="center"/>
        </w:trPr>
        <w:tc>
          <w:tcPr>
            <w:tcW w:w="4012" w:type="dxa"/>
          </w:tcPr>
          <w:p w14:paraId="65E330E0" w14:textId="77777777" w:rsidR="00C46587" w:rsidRPr="000E0085" w:rsidRDefault="00C46587" w:rsidP="00982118">
            <w:pPr>
              <w:keepNext/>
              <w:jc w:val="center"/>
              <w:rPr>
                <w:lang w:val="en-GB"/>
              </w:rPr>
            </w:pPr>
          </w:p>
        </w:tc>
        <w:tc>
          <w:tcPr>
            <w:tcW w:w="3038" w:type="dxa"/>
            <w:hideMark/>
          </w:tcPr>
          <w:p w14:paraId="57D6F4B0" w14:textId="77777777" w:rsidR="00C46587" w:rsidRPr="000E0085" w:rsidRDefault="00C46587" w:rsidP="00982118">
            <w:pPr>
              <w:keepNext/>
              <w:jc w:val="center"/>
              <w:rPr>
                <w:b/>
                <w:lang w:val="en-GB"/>
              </w:rPr>
            </w:pPr>
            <w:r w:rsidRPr="000E0085">
              <w:rPr>
                <w:b/>
                <w:lang w:val="en-GB"/>
              </w:rPr>
              <w:t>Placebo</w:t>
            </w:r>
          </w:p>
        </w:tc>
        <w:tc>
          <w:tcPr>
            <w:tcW w:w="2253" w:type="dxa"/>
            <w:hideMark/>
          </w:tcPr>
          <w:p w14:paraId="6C75F2AE" w14:textId="77777777" w:rsidR="00C46587" w:rsidRPr="000E0085" w:rsidRDefault="005A4709" w:rsidP="00982118">
            <w:pPr>
              <w:keepNext/>
              <w:jc w:val="center"/>
              <w:rPr>
                <w:b/>
                <w:lang w:val="en-GB"/>
              </w:rPr>
            </w:pPr>
            <w:r w:rsidRPr="000E0085">
              <w:rPr>
                <w:b/>
                <w:lang w:val="en-GB"/>
              </w:rPr>
              <w:t>Adalimumab</w:t>
            </w:r>
            <w:r w:rsidR="00C46587" w:rsidRPr="000E0085">
              <w:rPr>
                <w:b/>
                <w:lang w:val="en-GB"/>
              </w:rPr>
              <w:t xml:space="preserve"> 40 mg</w:t>
            </w:r>
          </w:p>
          <w:p w14:paraId="03EBE8E3" w14:textId="77777777" w:rsidR="00C46587" w:rsidRPr="000E0085" w:rsidRDefault="00C46587" w:rsidP="00982118">
            <w:pPr>
              <w:keepNext/>
              <w:jc w:val="center"/>
              <w:rPr>
                <w:b/>
                <w:lang w:val="en-GB"/>
              </w:rPr>
            </w:pPr>
            <w:r w:rsidRPr="000E0085">
              <w:rPr>
                <w:b/>
                <w:lang w:val="en-GB"/>
              </w:rPr>
              <w:t>eow</w:t>
            </w:r>
          </w:p>
        </w:tc>
      </w:tr>
      <w:tr w:rsidR="00C46587" w:rsidRPr="000E0085" w14:paraId="7E28A323" w14:textId="77777777" w:rsidTr="00EA7409">
        <w:trPr>
          <w:jc w:val="center"/>
        </w:trPr>
        <w:tc>
          <w:tcPr>
            <w:tcW w:w="4012" w:type="dxa"/>
            <w:hideMark/>
          </w:tcPr>
          <w:p w14:paraId="40F150EE" w14:textId="77777777" w:rsidR="00C46587" w:rsidRPr="000E0085" w:rsidRDefault="00C46587" w:rsidP="00982118">
            <w:pPr>
              <w:keepNext/>
              <w:rPr>
                <w:b/>
                <w:lang w:val="en-GB"/>
              </w:rPr>
            </w:pPr>
            <w:r w:rsidRPr="000E0085">
              <w:rPr>
                <w:b/>
                <w:lang w:val="en-GB"/>
              </w:rPr>
              <w:t>Week 52</w:t>
            </w:r>
          </w:p>
        </w:tc>
        <w:tc>
          <w:tcPr>
            <w:tcW w:w="3038" w:type="dxa"/>
            <w:vAlign w:val="center"/>
            <w:hideMark/>
          </w:tcPr>
          <w:p w14:paraId="04BA9102" w14:textId="77777777" w:rsidR="00C46587" w:rsidRPr="000E0085" w:rsidRDefault="00C46587" w:rsidP="00982118">
            <w:pPr>
              <w:keepNext/>
              <w:jc w:val="center"/>
              <w:rPr>
                <w:b/>
                <w:lang w:val="en-GB"/>
              </w:rPr>
            </w:pPr>
            <w:r w:rsidRPr="000E0085">
              <w:rPr>
                <w:b/>
                <w:lang w:val="en-GB"/>
              </w:rPr>
              <w:t>N</w:t>
            </w:r>
            <w:r w:rsidR="00C33A78">
              <w:rPr>
                <w:lang w:val="en-GB"/>
              </w:rPr>
              <w:t> </w:t>
            </w:r>
            <w:r w:rsidRPr="000E0085">
              <w:rPr>
                <w:b/>
                <w:lang w:val="en-GB"/>
              </w:rPr>
              <w:t>=</w:t>
            </w:r>
            <w:r w:rsidR="00C33A78">
              <w:rPr>
                <w:lang w:val="en-GB"/>
              </w:rPr>
              <w:t> </w:t>
            </w:r>
            <w:r w:rsidRPr="000E0085">
              <w:rPr>
                <w:b/>
                <w:lang w:val="en-GB"/>
              </w:rPr>
              <w:t>246</w:t>
            </w:r>
          </w:p>
        </w:tc>
        <w:tc>
          <w:tcPr>
            <w:tcW w:w="2253" w:type="dxa"/>
            <w:vAlign w:val="center"/>
            <w:hideMark/>
          </w:tcPr>
          <w:p w14:paraId="0459A557" w14:textId="77777777" w:rsidR="00C46587" w:rsidRPr="000E0085" w:rsidRDefault="00C46587" w:rsidP="00982118">
            <w:pPr>
              <w:keepNext/>
              <w:jc w:val="center"/>
              <w:rPr>
                <w:b/>
                <w:lang w:val="en-GB"/>
              </w:rPr>
            </w:pPr>
            <w:r w:rsidRPr="000E0085">
              <w:rPr>
                <w:b/>
                <w:lang w:val="en-GB"/>
              </w:rPr>
              <w:t>N</w:t>
            </w:r>
            <w:r w:rsidR="00C33A78">
              <w:rPr>
                <w:lang w:val="en-GB"/>
              </w:rPr>
              <w:t> </w:t>
            </w:r>
            <w:r w:rsidRPr="000E0085">
              <w:rPr>
                <w:b/>
                <w:lang w:val="en-GB"/>
              </w:rPr>
              <w:t>=</w:t>
            </w:r>
            <w:r w:rsidR="00C33A78">
              <w:rPr>
                <w:lang w:val="en-GB"/>
              </w:rPr>
              <w:t> </w:t>
            </w:r>
            <w:r w:rsidRPr="000E0085">
              <w:rPr>
                <w:b/>
                <w:lang w:val="en-GB"/>
              </w:rPr>
              <w:t>248</w:t>
            </w:r>
          </w:p>
        </w:tc>
      </w:tr>
      <w:tr w:rsidR="00C46587" w:rsidRPr="000E0085" w14:paraId="7AFCECD6" w14:textId="77777777" w:rsidTr="00EA7409">
        <w:trPr>
          <w:jc w:val="center"/>
        </w:trPr>
        <w:tc>
          <w:tcPr>
            <w:tcW w:w="4012" w:type="dxa"/>
            <w:hideMark/>
          </w:tcPr>
          <w:p w14:paraId="7807802E" w14:textId="77777777" w:rsidR="00C46587" w:rsidRPr="000E0085" w:rsidRDefault="00C46587" w:rsidP="00D62D8E">
            <w:pPr>
              <w:tabs>
                <w:tab w:val="left" w:pos="288"/>
              </w:tabs>
              <w:ind w:left="252"/>
              <w:rPr>
                <w:lang w:val="en-GB"/>
              </w:rPr>
            </w:pPr>
            <w:r w:rsidRPr="000E0085">
              <w:rPr>
                <w:lang w:val="en-GB"/>
              </w:rPr>
              <w:t>Clinical Response</w:t>
            </w:r>
          </w:p>
        </w:tc>
        <w:tc>
          <w:tcPr>
            <w:tcW w:w="3038" w:type="dxa"/>
            <w:vAlign w:val="center"/>
            <w:hideMark/>
          </w:tcPr>
          <w:p w14:paraId="52CD5853" w14:textId="77777777" w:rsidR="00C46587" w:rsidRPr="000E0085" w:rsidRDefault="00C46587" w:rsidP="00D62D8E">
            <w:pPr>
              <w:jc w:val="center"/>
              <w:rPr>
                <w:lang w:val="en-GB"/>
              </w:rPr>
            </w:pPr>
            <w:r w:rsidRPr="000E0085">
              <w:rPr>
                <w:lang w:val="en-GB"/>
              </w:rPr>
              <w:t>18%</w:t>
            </w:r>
          </w:p>
        </w:tc>
        <w:tc>
          <w:tcPr>
            <w:tcW w:w="2253" w:type="dxa"/>
            <w:vAlign w:val="center"/>
            <w:hideMark/>
          </w:tcPr>
          <w:p w14:paraId="2AC24C7C" w14:textId="77777777" w:rsidR="00C46587" w:rsidRPr="000E0085" w:rsidRDefault="00C46587" w:rsidP="00D62D8E">
            <w:pPr>
              <w:jc w:val="center"/>
              <w:rPr>
                <w:lang w:val="en-GB"/>
              </w:rPr>
            </w:pPr>
            <w:r w:rsidRPr="000E0085">
              <w:rPr>
                <w:lang w:val="en-GB"/>
              </w:rPr>
              <w:t>30%*</w:t>
            </w:r>
          </w:p>
        </w:tc>
      </w:tr>
      <w:tr w:rsidR="00C46587" w:rsidRPr="000E0085" w14:paraId="7A8095F1" w14:textId="77777777" w:rsidTr="00EA7409">
        <w:trPr>
          <w:jc w:val="center"/>
        </w:trPr>
        <w:tc>
          <w:tcPr>
            <w:tcW w:w="4012" w:type="dxa"/>
            <w:hideMark/>
          </w:tcPr>
          <w:p w14:paraId="5416CBFF" w14:textId="77777777" w:rsidR="00C46587" w:rsidRPr="000E0085" w:rsidRDefault="00C46587" w:rsidP="00D62D8E">
            <w:pPr>
              <w:tabs>
                <w:tab w:val="left" w:pos="288"/>
              </w:tabs>
              <w:ind w:left="252"/>
              <w:rPr>
                <w:lang w:val="en-GB"/>
              </w:rPr>
            </w:pPr>
            <w:r w:rsidRPr="000E0085">
              <w:rPr>
                <w:lang w:val="en-GB"/>
              </w:rPr>
              <w:t>Clinical Remission</w:t>
            </w:r>
          </w:p>
        </w:tc>
        <w:tc>
          <w:tcPr>
            <w:tcW w:w="3038" w:type="dxa"/>
            <w:vAlign w:val="center"/>
            <w:hideMark/>
          </w:tcPr>
          <w:p w14:paraId="099CD207" w14:textId="77777777" w:rsidR="00C46587" w:rsidRPr="000E0085" w:rsidRDefault="00C46587" w:rsidP="00D62D8E">
            <w:pPr>
              <w:jc w:val="center"/>
              <w:rPr>
                <w:lang w:val="en-GB"/>
              </w:rPr>
            </w:pPr>
            <w:r w:rsidRPr="000E0085">
              <w:rPr>
                <w:lang w:val="en-GB"/>
              </w:rPr>
              <w:t>9%</w:t>
            </w:r>
          </w:p>
        </w:tc>
        <w:tc>
          <w:tcPr>
            <w:tcW w:w="2253" w:type="dxa"/>
            <w:vAlign w:val="center"/>
            <w:hideMark/>
          </w:tcPr>
          <w:p w14:paraId="60320898" w14:textId="77777777" w:rsidR="00C46587" w:rsidRPr="000E0085" w:rsidRDefault="00C46587" w:rsidP="00D62D8E">
            <w:pPr>
              <w:jc w:val="center"/>
              <w:rPr>
                <w:lang w:val="en-GB"/>
              </w:rPr>
            </w:pPr>
            <w:r w:rsidRPr="000E0085">
              <w:rPr>
                <w:lang w:val="en-GB"/>
              </w:rPr>
              <w:t>17%*</w:t>
            </w:r>
          </w:p>
        </w:tc>
      </w:tr>
      <w:tr w:rsidR="00C46587" w:rsidRPr="000E0085" w14:paraId="3C66C431" w14:textId="77777777" w:rsidTr="00EA7409">
        <w:trPr>
          <w:jc w:val="center"/>
        </w:trPr>
        <w:tc>
          <w:tcPr>
            <w:tcW w:w="4012" w:type="dxa"/>
            <w:hideMark/>
          </w:tcPr>
          <w:p w14:paraId="32053FE1" w14:textId="77777777" w:rsidR="00C46587" w:rsidRPr="000E0085" w:rsidRDefault="00C46587" w:rsidP="00D62D8E">
            <w:pPr>
              <w:tabs>
                <w:tab w:val="left" w:pos="288"/>
              </w:tabs>
              <w:ind w:left="252"/>
              <w:rPr>
                <w:lang w:val="en-GB"/>
              </w:rPr>
            </w:pPr>
            <w:r w:rsidRPr="000E0085">
              <w:rPr>
                <w:lang w:val="en-GB"/>
              </w:rPr>
              <w:t>Mucosal Healing</w:t>
            </w:r>
          </w:p>
        </w:tc>
        <w:tc>
          <w:tcPr>
            <w:tcW w:w="3038" w:type="dxa"/>
            <w:vAlign w:val="center"/>
            <w:hideMark/>
          </w:tcPr>
          <w:p w14:paraId="0E706200" w14:textId="77777777" w:rsidR="00C46587" w:rsidRPr="000E0085" w:rsidRDefault="00C46587" w:rsidP="00D62D8E">
            <w:pPr>
              <w:jc w:val="center"/>
              <w:rPr>
                <w:lang w:val="en-GB"/>
              </w:rPr>
            </w:pPr>
            <w:r w:rsidRPr="000E0085">
              <w:rPr>
                <w:lang w:val="en-GB"/>
              </w:rPr>
              <w:t>15%</w:t>
            </w:r>
          </w:p>
        </w:tc>
        <w:tc>
          <w:tcPr>
            <w:tcW w:w="2253" w:type="dxa"/>
            <w:vAlign w:val="center"/>
            <w:hideMark/>
          </w:tcPr>
          <w:p w14:paraId="086C4384" w14:textId="77777777" w:rsidR="00C46587" w:rsidRPr="000E0085" w:rsidRDefault="00C46587" w:rsidP="00D62D8E">
            <w:pPr>
              <w:jc w:val="center"/>
              <w:rPr>
                <w:lang w:val="en-GB"/>
              </w:rPr>
            </w:pPr>
            <w:r w:rsidRPr="000E0085">
              <w:rPr>
                <w:lang w:val="en-GB"/>
              </w:rPr>
              <w:t>25%*</w:t>
            </w:r>
          </w:p>
        </w:tc>
      </w:tr>
      <w:tr w:rsidR="00C46587" w:rsidRPr="000E0085" w14:paraId="3850848B" w14:textId="77777777" w:rsidTr="00EA7409">
        <w:trPr>
          <w:jc w:val="center"/>
        </w:trPr>
        <w:tc>
          <w:tcPr>
            <w:tcW w:w="4012" w:type="dxa"/>
            <w:hideMark/>
          </w:tcPr>
          <w:p w14:paraId="4D817034" w14:textId="77777777" w:rsidR="00C46587" w:rsidRPr="000E0085" w:rsidRDefault="00C46587" w:rsidP="00D62D8E">
            <w:pPr>
              <w:tabs>
                <w:tab w:val="left" w:pos="288"/>
              </w:tabs>
              <w:ind w:left="252"/>
              <w:rPr>
                <w:lang w:val="en-GB"/>
              </w:rPr>
            </w:pPr>
            <w:r w:rsidRPr="000E0085">
              <w:rPr>
                <w:lang w:val="en-GB"/>
              </w:rPr>
              <w:t>Steroid</w:t>
            </w:r>
            <w:r w:rsidR="00E26D75">
              <w:rPr>
                <w:lang w:val="en-GB"/>
              </w:rPr>
              <w:noBreakHyphen/>
            </w:r>
            <w:r w:rsidRPr="000E0085">
              <w:rPr>
                <w:lang w:val="en-GB"/>
              </w:rPr>
              <w:t xml:space="preserve">free remission for </w:t>
            </w:r>
            <w:r w:rsidRPr="000E0085">
              <w:rPr>
                <w:lang w:val="en-GB"/>
              </w:rPr>
              <w:sym w:font="Symbol" w:char="F0B3"/>
            </w:r>
            <w:r w:rsidR="008A73A6">
              <w:rPr>
                <w:lang w:val="en-GB"/>
              </w:rPr>
              <w:t> </w:t>
            </w:r>
            <w:r w:rsidRPr="000E0085">
              <w:rPr>
                <w:lang w:val="en-GB"/>
              </w:rPr>
              <w:t>90 days</w:t>
            </w:r>
            <w:r w:rsidRPr="000E0085">
              <w:rPr>
                <w:vertAlign w:val="superscript"/>
                <w:lang w:val="en-GB"/>
              </w:rPr>
              <w:t>a</w:t>
            </w:r>
          </w:p>
        </w:tc>
        <w:tc>
          <w:tcPr>
            <w:tcW w:w="3038" w:type="dxa"/>
            <w:vAlign w:val="center"/>
            <w:hideMark/>
          </w:tcPr>
          <w:p w14:paraId="79BA6403" w14:textId="77777777" w:rsidR="00C46587" w:rsidRPr="000E0085" w:rsidRDefault="00C46587" w:rsidP="00D62D8E">
            <w:pPr>
              <w:jc w:val="center"/>
              <w:rPr>
                <w:lang w:val="en-GB"/>
              </w:rPr>
            </w:pPr>
            <w:r w:rsidRPr="000E0085">
              <w:rPr>
                <w:lang w:val="en-GB"/>
              </w:rPr>
              <w:t>6%</w:t>
            </w:r>
          </w:p>
        </w:tc>
        <w:tc>
          <w:tcPr>
            <w:tcW w:w="2253" w:type="dxa"/>
            <w:vAlign w:val="center"/>
            <w:hideMark/>
          </w:tcPr>
          <w:p w14:paraId="7E9BC138" w14:textId="77777777" w:rsidR="00C46587" w:rsidRPr="000E0085" w:rsidRDefault="00C46587" w:rsidP="00D62D8E">
            <w:pPr>
              <w:jc w:val="center"/>
              <w:rPr>
                <w:lang w:val="en-GB"/>
              </w:rPr>
            </w:pPr>
            <w:r w:rsidRPr="000E0085">
              <w:rPr>
                <w:lang w:val="en-GB"/>
              </w:rPr>
              <w:t>13%*</w:t>
            </w:r>
          </w:p>
        </w:tc>
      </w:tr>
      <w:tr w:rsidR="003D5162" w:rsidRPr="000E0085" w14:paraId="221B5CF6" w14:textId="77777777" w:rsidTr="00EA7409">
        <w:trPr>
          <w:jc w:val="center"/>
        </w:trPr>
        <w:tc>
          <w:tcPr>
            <w:tcW w:w="4012" w:type="dxa"/>
          </w:tcPr>
          <w:p w14:paraId="03F9A470" w14:textId="77777777" w:rsidR="003D5162" w:rsidRPr="000E0085" w:rsidRDefault="003D5162" w:rsidP="00D62D8E">
            <w:pPr>
              <w:rPr>
                <w:lang w:val="en-GB"/>
              </w:rPr>
            </w:pPr>
          </w:p>
        </w:tc>
        <w:tc>
          <w:tcPr>
            <w:tcW w:w="3038" w:type="dxa"/>
            <w:vAlign w:val="center"/>
          </w:tcPr>
          <w:p w14:paraId="1B260B4C" w14:textId="77777777" w:rsidR="003D5162" w:rsidRPr="000E0085" w:rsidRDefault="003D5162" w:rsidP="00D62D8E">
            <w:pPr>
              <w:jc w:val="center"/>
              <w:rPr>
                <w:lang w:val="en-GB"/>
              </w:rPr>
            </w:pPr>
          </w:p>
        </w:tc>
        <w:tc>
          <w:tcPr>
            <w:tcW w:w="2253" w:type="dxa"/>
            <w:vAlign w:val="center"/>
          </w:tcPr>
          <w:p w14:paraId="1D8C1557" w14:textId="77777777" w:rsidR="003D5162" w:rsidRPr="000E0085" w:rsidRDefault="003D5162" w:rsidP="00D62D8E">
            <w:pPr>
              <w:jc w:val="center"/>
              <w:rPr>
                <w:lang w:val="en-GB"/>
              </w:rPr>
            </w:pPr>
          </w:p>
        </w:tc>
      </w:tr>
      <w:tr w:rsidR="00C46587" w:rsidRPr="000E0085" w14:paraId="5D39F262" w14:textId="77777777" w:rsidTr="00EA7409">
        <w:trPr>
          <w:jc w:val="center"/>
        </w:trPr>
        <w:tc>
          <w:tcPr>
            <w:tcW w:w="4012" w:type="dxa"/>
          </w:tcPr>
          <w:p w14:paraId="0EC9FF3E" w14:textId="77777777" w:rsidR="00C46587" w:rsidRPr="000E0085" w:rsidRDefault="003D5162" w:rsidP="00982118">
            <w:pPr>
              <w:keepNext/>
              <w:rPr>
                <w:b/>
                <w:lang w:val="en-GB"/>
              </w:rPr>
            </w:pPr>
            <w:r w:rsidRPr="000E0085">
              <w:rPr>
                <w:b/>
                <w:lang w:val="en-GB"/>
              </w:rPr>
              <w:t>Week 8 and 52</w:t>
            </w:r>
          </w:p>
        </w:tc>
        <w:tc>
          <w:tcPr>
            <w:tcW w:w="3038" w:type="dxa"/>
            <w:vAlign w:val="center"/>
            <w:hideMark/>
          </w:tcPr>
          <w:p w14:paraId="7651B800" w14:textId="77777777" w:rsidR="00C46587" w:rsidRPr="000E0085" w:rsidRDefault="00C46587" w:rsidP="00982118">
            <w:pPr>
              <w:keepNext/>
              <w:jc w:val="center"/>
              <w:rPr>
                <w:b/>
                <w:lang w:val="en-GB"/>
              </w:rPr>
            </w:pPr>
            <w:r w:rsidRPr="000E0085">
              <w:rPr>
                <w:b/>
                <w:lang w:val="en-GB"/>
              </w:rPr>
              <w:t>(N</w:t>
            </w:r>
            <w:r w:rsidR="00C33A78">
              <w:rPr>
                <w:lang w:val="en-GB"/>
              </w:rPr>
              <w:t> </w:t>
            </w:r>
            <w:r w:rsidRPr="000E0085">
              <w:rPr>
                <w:b/>
                <w:lang w:val="en-GB"/>
              </w:rPr>
              <w:t>=</w:t>
            </w:r>
            <w:r w:rsidR="00C33A78">
              <w:rPr>
                <w:lang w:val="en-GB"/>
              </w:rPr>
              <w:t> </w:t>
            </w:r>
            <w:r w:rsidRPr="000E0085">
              <w:rPr>
                <w:b/>
                <w:lang w:val="en-GB"/>
              </w:rPr>
              <w:t>140)</w:t>
            </w:r>
          </w:p>
        </w:tc>
        <w:tc>
          <w:tcPr>
            <w:tcW w:w="2253" w:type="dxa"/>
            <w:vAlign w:val="center"/>
            <w:hideMark/>
          </w:tcPr>
          <w:p w14:paraId="380CC6F8" w14:textId="77777777" w:rsidR="00C46587" w:rsidRPr="000E0085" w:rsidRDefault="00C46587" w:rsidP="00982118">
            <w:pPr>
              <w:keepNext/>
              <w:jc w:val="center"/>
              <w:rPr>
                <w:b/>
                <w:lang w:val="en-GB"/>
              </w:rPr>
            </w:pPr>
            <w:r w:rsidRPr="000E0085">
              <w:rPr>
                <w:b/>
                <w:lang w:val="en-GB"/>
              </w:rPr>
              <w:t>(N</w:t>
            </w:r>
            <w:r w:rsidR="00C33A78">
              <w:rPr>
                <w:b/>
                <w:lang w:val="en-GB"/>
              </w:rPr>
              <w:t> </w:t>
            </w:r>
            <w:r w:rsidRPr="000E0085">
              <w:rPr>
                <w:b/>
                <w:lang w:val="en-GB"/>
              </w:rPr>
              <w:t>=</w:t>
            </w:r>
            <w:r w:rsidR="00C33A78">
              <w:rPr>
                <w:b/>
                <w:lang w:val="en-GB"/>
              </w:rPr>
              <w:t> </w:t>
            </w:r>
            <w:r w:rsidRPr="000E0085">
              <w:rPr>
                <w:b/>
                <w:lang w:val="en-GB"/>
              </w:rPr>
              <w:t>150)</w:t>
            </w:r>
          </w:p>
        </w:tc>
      </w:tr>
      <w:tr w:rsidR="00C46587" w:rsidRPr="000E0085" w14:paraId="521F0808" w14:textId="77777777" w:rsidTr="00EA7409">
        <w:trPr>
          <w:jc w:val="center"/>
        </w:trPr>
        <w:tc>
          <w:tcPr>
            <w:tcW w:w="4012" w:type="dxa"/>
            <w:hideMark/>
          </w:tcPr>
          <w:p w14:paraId="13146EB9" w14:textId="77777777" w:rsidR="00C46587" w:rsidRPr="000E0085" w:rsidRDefault="00C46587" w:rsidP="00D62D8E">
            <w:pPr>
              <w:tabs>
                <w:tab w:val="left" w:pos="288"/>
              </w:tabs>
              <w:ind w:left="252"/>
              <w:rPr>
                <w:lang w:val="en-GB"/>
              </w:rPr>
            </w:pPr>
            <w:r w:rsidRPr="000E0085">
              <w:rPr>
                <w:lang w:val="en-GB"/>
              </w:rPr>
              <w:t>Sustained Response</w:t>
            </w:r>
          </w:p>
        </w:tc>
        <w:tc>
          <w:tcPr>
            <w:tcW w:w="3038" w:type="dxa"/>
            <w:vAlign w:val="center"/>
            <w:hideMark/>
          </w:tcPr>
          <w:p w14:paraId="11E86FE0" w14:textId="77777777" w:rsidR="00C46587" w:rsidRPr="000E0085" w:rsidRDefault="00C46587" w:rsidP="00D62D8E">
            <w:pPr>
              <w:jc w:val="center"/>
              <w:rPr>
                <w:lang w:val="en-GB"/>
              </w:rPr>
            </w:pPr>
            <w:r w:rsidRPr="000E0085">
              <w:rPr>
                <w:lang w:val="en-GB"/>
              </w:rPr>
              <w:t>12%</w:t>
            </w:r>
          </w:p>
        </w:tc>
        <w:tc>
          <w:tcPr>
            <w:tcW w:w="2253" w:type="dxa"/>
            <w:vAlign w:val="center"/>
            <w:hideMark/>
          </w:tcPr>
          <w:p w14:paraId="1D188E7D" w14:textId="77777777" w:rsidR="00C46587" w:rsidRPr="000E0085" w:rsidRDefault="00C46587" w:rsidP="00D62D8E">
            <w:pPr>
              <w:jc w:val="center"/>
              <w:rPr>
                <w:lang w:val="en-GB"/>
              </w:rPr>
            </w:pPr>
            <w:r w:rsidRPr="000E0085">
              <w:rPr>
                <w:lang w:val="en-GB"/>
              </w:rPr>
              <w:t>24%**</w:t>
            </w:r>
          </w:p>
        </w:tc>
      </w:tr>
      <w:tr w:rsidR="00C46587" w:rsidRPr="000E0085" w14:paraId="12E1F686" w14:textId="77777777" w:rsidTr="00EA7409">
        <w:trPr>
          <w:jc w:val="center"/>
        </w:trPr>
        <w:tc>
          <w:tcPr>
            <w:tcW w:w="4012" w:type="dxa"/>
            <w:hideMark/>
          </w:tcPr>
          <w:p w14:paraId="0B8404B5" w14:textId="77777777" w:rsidR="00C46587" w:rsidRPr="000E0085" w:rsidRDefault="00C46587" w:rsidP="00D62D8E">
            <w:pPr>
              <w:tabs>
                <w:tab w:val="left" w:pos="288"/>
              </w:tabs>
              <w:ind w:left="252"/>
              <w:rPr>
                <w:lang w:val="en-GB"/>
              </w:rPr>
            </w:pPr>
            <w:r w:rsidRPr="000E0085">
              <w:rPr>
                <w:lang w:val="en-GB"/>
              </w:rPr>
              <w:t>Sustained Remission</w:t>
            </w:r>
          </w:p>
        </w:tc>
        <w:tc>
          <w:tcPr>
            <w:tcW w:w="3038" w:type="dxa"/>
            <w:vAlign w:val="center"/>
            <w:hideMark/>
          </w:tcPr>
          <w:p w14:paraId="62B55983" w14:textId="77777777" w:rsidR="00C46587" w:rsidRPr="000E0085" w:rsidRDefault="00C46587" w:rsidP="00D62D8E">
            <w:pPr>
              <w:jc w:val="center"/>
              <w:rPr>
                <w:lang w:val="en-GB"/>
              </w:rPr>
            </w:pPr>
            <w:r w:rsidRPr="000E0085">
              <w:rPr>
                <w:lang w:val="en-GB"/>
              </w:rPr>
              <w:t>4%</w:t>
            </w:r>
          </w:p>
        </w:tc>
        <w:tc>
          <w:tcPr>
            <w:tcW w:w="2253" w:type="dxa"/>
            <w:vAlign w:val="center"/>
            <w:hideMark/>
          </w:tcPr>
          <w:p w14:paraId="6237D48C" w14:textId="77777777" w:rsidR="00C46587" w:rsidRPr="000E0085" w:rsidRDefault="00C46587" w:rsidP="00D62D8E">
            <w:pPr>
              <w:jc w:val="center"/>
              <w:rPr>
                <w:lang w:val="en-GB"/>
              </w:rPr>
            </w:pPr>
            <w:r w:rsidRPr="000E0085">
              <w:rPr>
                <w:lang w:val="en-GB"/>
              </w:rPr>
              <w:t>8%*</w:t>
            </w:r>
          </w:p>
        </w:tc>
      </w:tr>
      <w:tr w:rsidR="00C46587" w:rsidRPr="000E0085" w14:paraId="6ED529B0" w14:textId="77777777" w:rsidTr="00EA7409">
        <w:trPr>
          <w:jc w:val="center"/>
        </w:trPr>
        <w:tc>
          <w:tcPr>
            <w:tcW w:w="4012" w:type="dxa"/>
            <w:tcBorders>
              <w:bottom w:val="single" w:sz="4" w:space="0" w:color="auto"/>
            </w:tcBorders>
            <w:hideMark/>
          </w:tcPr>
          <w:p w14:paraId="01BB293B" w14:textId="77777777" w:rsidR="00C46587" w:rsidRPr="000E0085" w:rsidRDefault="00C46587" w:rsidP="00D62D8E">
            <w:pPr>
              <w:tabs>
                <w:tab w:val="left" w:pos="288"/>
              </w:tabs>
              <w:ind w:left="252"/>
              <w:rPr>
                <w:lang w:val="en-GB"/>
              </w:rPr>
            </w:pPr>
            <w:r w:rsidRPr="000E0085">
              <w:rPr>
                <w:lang w:val="en-GB"/>
              </w:rPr>
              <w:t>Sustained Mucosal Healing</w:t>
            </w:r>
          </w:p>
        </w:tc>
        <w:tc>
          <w:tcPr>
            <w:tcW w:w="3038" w:type="dxa"/>
            <w:tcBorders>
              <w:bottom w:val="single" w:sz="4" w:space="0" w:color="auto"/>
            </w:tcBorders>
            <w:vAlign w:val="center"/>
            <w:hideMark/>
          </w:tcPr>
          <w:p w14:paraId="042978E8" w14:textId="77777777" w:rsidR="00C46587" w:rsidRPr="000E0085" w:rsidRDefault="00C46587" w:rsidP="00D62D8E">
            <w:pPr>
              <w:jc w:val="center"/>
              <w:rPr>
                <w:lang w:val="en-GB"/>
              </w:rPr>
            </w:pPr>
            <w:r w:rsidRPr="000E0085">
              <w:rPr>
                <w:lang w:val="en-GB"/>
              </w:rPr>
              <w:t>11%</w:t>
            </w:r>
          </w:p>
        </w:tc>
        <w:tc>
          <w:tcPr>
            <w:tcW w:w="2253" w:type="dxa"/>
            <w:tcBorders>
              <w:bottom w:val="single" w:sz="4" w:space="0" w:color="auto"/>
            </w:tcBorders>
            <w:vAlign w:val="center"/>
            <w:hideMark/>
          </w:tcPr>
          <w:p w14:paraId="460FFFCD" w14:textId="77777777" w:rsidR="00C46587" w:rsidRPr="000E0085" w:rsidRDefault="00C46587" w:rsidP="00D62D8E">
            <w:pPr>
              <w:jc w:val="center"/>
              <w:rPr>
                <w:lang w:val="en-GB"/>
              </w:rPr>
            </w:pPr>
            <w:r w:rsidRPr="000E0085">
              <w:rPr>
                <w:lang w:val="en-GB"/>
              </w:rPr>
              <w:t>19%*</w:t>
            </w:r>
          </w:p>
        </w:tc>
      </w:tr>
      <w:tr w:rsidR="00EA7409" w:rsidRPr="000E0085" w14:paraId="217EC7D0" w14:textId="77777777" w:rsidTr="00EA7409">
        <w:trPr>
          <w:jc w:val="center"/>
        </w:trPr>
        <w:tc>
          <w:tcPr>
            <w:tcW w:w="9303" w:type="dxa"/>
            <w:gridSpan w:val="3"/>
            <w:tcBorders>
              <w:left w:val="nil"/>
              <w:bottom w:val="nil"/>
              <w:right w:val="nil"/>
            </w:tcBorders>
          </w:tcPr>
          <w:p w14:paraId="02AD27C6" w14:textId="77777777" w:rsidR="00EA7409" w:rsidRPr="000E0085" w:rsidRDefault="00EA7409" w:rsidP="00EA7409">
            <w:pPr>
              <w:rPr>
                <w:sz w:val="20"/>
                <w:lang w:val="en-GB"/>
              </w:rPr>
            </w:pPr>
            <w:r w:rsidRPr="000E0085">
              <w:rPr>
                <w:sz w:val="20"/>
                <w:lang w:val="en-GB"/>
              </w:rPr>
              <w:t xml:space="preserve">Clinical remission is Mayo score ≤ 2 with no subscore </w:t>
            </w:r>
            <w:r w:rsidR="00DA5269">
              <w:rPr>
                <w:sz w:val="20"/>
                <w:lang w:val="en-GB"/>
              </w:rPr>
              <w:t>&gt; </w:t>
            </w:r>
            <w:r w:rsidRPr="000E0085">
              <w:rPr>
                <w:sz w:val="20"/>
                <w:lang w:val="en-GB"/>
              </w:rPr>
              <w:t>1;</w:t>
            </w:r>
          </w:p>
          <w:p w14:paraId="47DB7A85" w14:textId="77777777" w:rsidR="00EA7409" w:rsidRPr="000E0085" w:rsidRDefault="00EA7409" w:rsidP="00EA7409">
            <w:pPr>
              <w:rPr>
                <w:sz w:val="20"/>
                <w:lang w:val="en-GB"/>
              </w:rPr>
            </w:pPr>
            <w:r w:rsidRPr="000E0085">
              <w:rPr>
                <w:sz w:val="20"/>
                <w:lang w:val="en-GB"/>
              </w:rPr>
              <w:t>Clinical response is decrease from baseline in Mayo score ≥</w:t>
            </w:r>
            <w:r w:rsidR="00D768AF" w:rsidRPr="000E0085">
              <w:rPr>
                <w:sz w:val="20"/>
                <w:lang w:val="en-GB"/>
              </w:rPr>
              <w:t> </w:t>
            </w:r>
            <w:r w:rsidRPr="000E0085">
              <w:rPr>
                <w:sz w:val="20"/>
                <w:lang w:val="en-GB"/>
              </w:rPr>
              <w:t>3 points and ≥</w:t>
            </w:r>
            <w:r w:rsidR="00D768AF" w:rsidRPr="000E0085">
              <w:rPr>
                <w:sz w:val="20"/>
                <w:lang w:val="en-GB"/>
              </w:rPr>
              <w:t> </w:t>
            </w:r>
            <w:r w:rsidRPr="000E0085">
              <w:rPr>
                <w:sz w:val="20"/>
                <w:lang w:val="en-GB"/>
              </w:rPr>
              <w:t>30% plus a decrease in the rectal bleeding subscore [RBS] ≥</w:t>
            </w:r>
            <w:r w:rsidR="00D768AF" w:rsidRPr="000E0085">
              <w:rPr>
                <w:sz w:val="20"/>
                <w:lang w:val="en-GB"/>
              </w:rPr>
              <w:t> </w:t>
            </w:r>
            <w:r w:rsidRPr="000E0085">
              <w:rPr>
                <w:sz w:val="20"/>
                <w:lang w:val="en-GB"/>
              </w:rPr>
              <w:t>1 or an absolute RBS of 0 or 1;</w:t>
            </w:r>
          </w:p>
          <w:p w14:paraId="49F824DF" w14:textId="77777777" w:rsidR="00EA7409" w:rsidRPr="000E0085" w:rsidRDefault="00EA7409" w:rsidP="00EA7409">
            <w:pPr>
              <w:ind w:left="270" w:hanging="270"/>
              <w:rPr>
                <w:sz w:val="20"/>
                <w:lang w:val="en-GB"/>
              </w:rPr>
            </w:pPr>
            <w:r w:rsidRPr="000E0085">
              <w:rPr>
                <w:sz w:val="20"/>
                <w:lang w:val="en-GB"/>
              </w:rPr>
              <w:t>*</w:t>
            </w:r>
            <w:r w:rsidRPr="000E0085">
              <w:rPr>
                <w:sz w:val="20"/>
                <w:lang w:val="en-GB"/>
              </w:rPr>
              <w:tab/>
              <w:t xml:space="preserve">p&lt;0.05 for adalimumab vs. placebo pairwise comparison of proportions </w:t>
            </w:r>
          </w:p>
          <w:p w14:paraId="4FAB66B6" w14:textId="77777777" w:rsidR="00EA7409" w:rsidRPr="000E0085" w:rsidRDefault="00EA7409" w:rsidP="00EA7409">
            <w:pPr>
              <w:ind w:left="270" w:hanging="270"/>
              <w:rPr>
                <w:sz w:val="20"/>
                <w:lang w:val="en-GB"/>
              </w:rPr>
            </w:pPr>
            <w:r w:rsidRPr="000E0085">
              <w:rPr>
                <w:sz w:val="20"/>
                <w:lang w:val="en-GB"/>
              </w:rPr>
              <w:t>**</w:t>
            </w:r>
            <w:r w:rsidRPr="000E0085">
              <w:rPr>
                <w:sz w:val="20"/>
                <w:lang w:val="en-GB"/>
              </w:rPr>
              <w:tab/>
              <w:t xml:space="preserve">p&lt;0.001 for adalimumab vs. placebo pairwise comparison of proportions </w:t>
            </w:r>
          </w:p>
          <w:p w14:paraId="7D903CF0" w14:textId="77777777" w:rsidR="00EA7409" w:rsidRPr="000E0085" w:rsidRDefault="00EA7409" w:rsidP="00EA7409">
            <w:pPr>
              <w:ind w:left="270" w:hanging="270"/>
              <w:rPr>
                <w:sz w:val="20"/>
                <w:lang w:val="en-GB"/>
              </w:rPr>
            </w:pPr>
            <w:r w:rsidRPr="000E0085">
              <w:rPr>
                <w:sz w:val="20"/>
                <w:vertAlign w:val="superscript"/>
                <w:lang w:val="en-GB"/>
              </w:rPr>
              <w:t>a</w:t>
            </w:r>
            <w:r w:rsidRPr="000E0085">
              <w:rPr>
                <w:sz w:val="20"/>
                <w:lang w:val="en-GB"/>
              </w:rPr>
              <w:t xml:space="preserve"> </w:t>
            </w:r>
            <w:r w:rsidRPr="000E0085">
              <w:rPr>
                <w:sz w:val="20"/>
                <w:lang w:val="en-GB"/>
              </w:rPr>
              <w:tab/>
              <w:t>Of those receiving corticosteroids at baseline</w:t>
            </w:r>
          </w:p>
        </w:tc>
      </w:tr>
    </w:tbl>
    <w:p w14:paraId="17C43D86" w14:textId="77777777" w:rsidR="00C46587" w:rsidRPr="000E0085" w:rsidRDefault="00C46587" w:rsidP="00982118">
      <w:pPr>
        <w:rPr>
          <w:lang w:val="en-GB"/>
        </w:rPr>
      </w:pPr>
    </w:p>
    <w:p w14:paraId="5E78F1AE" w14:textId="77777777" w:rsidR="00C46587" w:rsidRPr="000E0085" w:rsidRDefault="00C46587" w:rsidP="00982118">
      <w:pPr>
        <w:rPr>
          <w:lang w:val="en-GB"/>
        </w:rPr>
      </w:pPr>
      <w:r w:rsidRPr="000E0085">
        <w:rPr>
          <w:lang w:val="en-GB"/>
        </w:rPr>
        <w:t>Of those patients who had a response at Week 8, 47% were in response, 29% were in remission, 41% had mucosal healing, and 20% were in steroid</w:t>
      </w:r>
      <w:r w:rsidR="00E26D75">
        <w:rPr>
          <w:lang w:val="en-GB"/>
        </w:rPr>
        <w:noBreakHyphen/>
      </w:r>
      <w:r w:rsidRPr="000E0085">
        <w:rPr>
          <w:lang w:val="en-GB"/>
        </w:rPr>
        <w:t xml:space="preserve">free remission for ≥ 90 days at Week 52. </w:t>
      </w:r>
    </w:p>
    <w:p w14:paraId="60DC7C4C" w14:textId="77777777" w:rsidR="00C46587" w:rsidRPr="000E0085" w:rsidRDefault="00C46587" w:rsidP="00982118">
      <w:pPr>
        <w:rPr>
          <w:lang w:val="en-GB"/>
        </w:rPr>
      </w:pPr>
    </w:p>
    <w:p w14:paraId="05995285" w14:textId="77777777" w:rsidR="00C46587" w:rsidRPr="000E0085" w:rsidRDefault="00C46587" w:rsidP="00982118">
      <w:pPr>
        <w:rPr>
          <w:lang w:val="en-GB"/>
        </w:rPr>
      </w:pPr>
      <w:r w:rsidRPr="000E0085">
        <w:rPr>
          <w:lang w:val="en-GB"/>
        </w:rPr>
        <w:t>Approximately 40% of patients in study UC</w:t>
      </w:r>
      <w:r w:rsidR="00E26D75">
        <w:rPr>
          <w:lang w:val="en-GB"/>
        </w:rPr>
        <w:noBreakHyphen/>
      </w:r>
      <w:r w:rsidRPr="000E0085">
        <w:rPr>
          <w:lang w:val="en-GB"/>
        </w:rPr>
        <w:t>II had failed prior anti</w:t>
      </w:r>
      <w:r w:rsidR="00E26D75">
        <w:rPr>
          <w:lang w:val="en-GB"/>
        </w:rPr>
        <w:noBreakHyphen/>
      </w:r>
      <w:r w:rsidRPr="000E0085">
        <w:rPr>
          <w:lang w:val="en-GB"/>
        </w:rPr>
        <w:t>TNF treatment with infliximab. The efficacy of adalimumab in those patients was reduced compared to that in anti</w:t>
      </w:r>
      <w:r w:rsidR="00E26D75">
        <w:rPr>
          <w:lang w:val="en-GB"/>
        </w:rPr>
        <w:noBreakHyphen/>
      </w:r>
      <w:r w:rsidRPr="000E0085">
        <w:rPr>
          <w:lang w:val="en-GB"/>
        </w:rPr>
        <w:t>TNF naïve patients.</w:t>
      </w:r>
      <w:r w:rsidR="00A06906" w:rsidRPr="000E0085">
        <w:rPr>
          <w:lang w:val="en-GB"/>
        </w:rPr>
        <w:t xml:space="preserve"> </w:t>
      </w:r>
      <w:r w:rsidRPr="000E0085">
        <w:rPr>
          <w:lang w:val="en-GB"/>
        </w:rPr>
        <w:t>Among patients who had failed prior anti</w:t>
      </w:r>
      <w:r w:rsidR="00E26D75">
        <w:rPr>
          <w:lang w:val="en-GB"/>
        </w:rPr>
        <w:noBreakHyphen/>
      </w:r>
      <w:r w:rsidRPr="000E0085">
        <w:rPr>
          <w:lang w:val="en-GB"/>
        </w:rPr>
        <w:t xml:space="preserve">TNF treatment, Week 52 remission was achieved by 3% on placebo and 10% on adalimumab. </w:t>
      </w:r>
    </w:p>
    <w:p w14:paraId="65FF62CC" w14:textId="77777777" w:rsidR="00C46587" w:rsidRPr="000E0085" w:rsidRDefault="00C46587" w:rsidP="00982118">
      <w:pPr>
        <w:rPr>
          <w:lang w:val="en-GB"/>
        </w:rPr>
      </w:pPr>
    </w:p>
    <w:p w14:paraId="117E2BF1" w14:textId="77777777" w:rsidR="00C46587" w:rsidRPr="000E0085" w:rsidRDefault="00C46587" w:rsidP="00982118">
      <w:pPr>
        <w:rPr>
          <w:lang w:val="en-GB"/>
        </w:rPr>
      </w:pPr>
      <w:r w:rsidRPr="000E0085">
        <w:rPr>
          <w:lang w:val="en-GB"/>
        </w:rPr>
        <w:t>Patients from studies UC</w:t>
      </w:r>
      <w:r w:rsidR="00E26D75">
        <w:rPr>
          <w:lang w:val="en-GB"/>
        </w:rPr>
        <w:noBreakHyphen/>
      </w:r>
      <w:r w:rsidRPr="000E0085">
        <w:rPr>
          <w:lang w:val="en-GB"/>
        </w:rPr>
        <w:t>I and UC</w:t>
      </w:r>
      <w:r w:rsidR="00E26D75">
        <w:rPr>
          <w:lang w:val="en-GB"/>
        </w:rPr>
        <w:noBreakHyphen/>
      </w:r>
      <w:r w:rsidRPr="000E0085">
        <w:rPr>
          <w:lang w:val="en-GB"/>
        </w:rPr>
        <w:t>II had the option to roll over into an open</w:t>
      </w:r>
      <w:r w:rsidR="00E26D75">
        <w:rPr>
          <w:lang w:val="en-GB"/>
        </w:rPr>
        <w:noBreakHyphen/>
      </w:r>
      <w:r w:rsidRPr="000E0085">
        <w:rPr>
          <w:lang w:val="en-GB"/>
        </w:rPr>
        <w:t>label long</w:t>
      </w:r>
      <w:r w:rsidR="00E26D75">
        <w:rPr>
          <w:lang w:val="en-GB"/>
        </w:rPr>
        <w:noBreakHyphen/>
      </w:r>
      <w:r w:rsidRPr="000E0085">
        <w:rPr>
          <w:lang w:val="en-GB"/>
        </w:rPr>
        <w:t xml:space="preserve">term extension study (UC III). Following 3 years of adalimumab therapy, 75% (301/402) continued to be in clinical remission per partial Mayo score. </w:t>
      </w:r>
    </w:p>
    <w:p w14:paraId="30686B62" w14:textId="77777777" w:rsidR="00C46587" w:rsidRPr="000E0085" w:rsidRDefault="00C46587" w:rsidP="00982118">
      <w:pPr>
        <w:rPr>
          <w:lang w:val="en-GB"/>
        </w:rPr>
      </w:pPr>
    </w:p>
    <w:p w14:paraId="30EC563C" w14:textId="77777777" w:rsidR="00C46587" w:rsidRPr="000E0085" w:rsidRDefault="00C46587" w:rsidP="00DC3A99">
      <w:pPr>
        <w:keepNext/>
        <w:rPr>
          <w:i/>
          <w:u w:val="single"/>
          <w:lang w:val="en-GB"/>
        </w:rPr>
      </w:pPr>
      <w:r w:rsidRPr="000E0085">
        <w:rPr>
          <w:i/>
          <w:u w:val="single"/>
          <w:lang w:val="en-GB"/>
        </w:rPr>
        <w:t>Hospitalisation rates</w:t>
      </w:r>
      <w:r w:rsidRPr="00AB7F8E">
        <w:rPr>
          <w:i/>
          <w:lang w:val="en-GB"/>
        </w:rPr>
        <w:t xml:space="preserve"> </w:t>
      </w:r>
    </w:p>
    <w:p w14:paraId="75B50825" w14:textId="77777777" w:rsidR="00C46587" w:rsidRPr="000E0085" w:rsidRDefault="00C46587" w:rsidP="00DC3A99">
      <w:pPr>
        <w:keepNext/>
        <w:rPr>
          <w:lang w:val="en-GB"/>
        </w:rPr>
      </w:pPr>
    </w:p>
    <w:p w14:paraId="3D06772A" w14:textId="77777777" w:rsidR="00C46587" w:rsidRPr="000E0085" w:rsidRDefault="00C46587" w:rsidP="00982118">
      <w:pPr>
        <w:rPr>
          <w:lang w:val="en-GB"/>
        </w:rPr>
      </w:pPr>
      <w:r w:rsidRPr="000E0085">
        <w:rPr>
          <w:lang w:val="en-GB"/>
        </w:rPr>
        <w:t>During 52 weeks of studies UC</w:t>
      </w:r>
      <w:r w:rsidR="00E26D75">
        <w:rPr>
          <w:lang w:val="en-GB"/>
        </w:rPr>
        <w:noBreakHyphen/>
      </w:r>
      <w:r w:rsidRPr="000E0085">
        <w:rPr>
          <w:lang w:val="en-GB"/>
        </w:rPr>
        <w:t>I and UC</w:t>
      </w:r>
      <w:r w:rsidR="00E26D75">
        <w:rPr>
          <w:lang w:val="en-GB"/>
        </w:rPr>
        <w:noBreakHyphen/>
      </w:r>
      <w:r w:rsidRPr="000E0085">
        <w:rPr>
          <w:lang w:val="en-GB"/>
        </w:rPr>
        <w:t>II, lower rates of all</w:t>
      </w:r>
      <w:r w:rsidR="00E26D75">
        <w:rPr>
          <w:lang w:val="en-GB"/>
        </w:rPr>
        <w:noBreakHyphen/>
      </w:r>
      <w:r w:rsidRPr="000E0085">
        <w:rPr>
          <w:lang w:val="en-GB"/>
        </w:rPr>
        <w:t>cause hospitalisations and UC</w:t>
      </w:r>
      <w:r w:rsidR="00E26D75">
        <w:rPr>
          <w:lang w:val="en-GB"/>
        </w:rPr>
        <w:noBreakHyphen/>
      </w:r>
      <w:r w:rsidRPr="000E0085">
        <w:rPr>
          <w:lang w:val="en-GB"/>
        </w:rPr>
        <w:t>related hospitalisations were observed for the adalimumab</w:t>
      </w:r>
      <w:r w:rsidR="00E26D75">
        <w:rPr>
          <w:lang w:val="en-GB"/>
        </w:rPr>
        <w:noBreakHyphen/>
      </w:r>
      <w:r w:rsidRPr="000E0085">
        <w:rPr>
          <w:lang w:val="en-GB"/>
        </w:rPr>
        <w:t>treated arm compared to the placebo arm. The number of all cause hospitalisations in the adalimumab treatment group was 0.18 per patient year vs. 0.26 per patient year in the placebo group and the corresponding figures for UC</w:t>
      </w:r>
      <w:r w:rsidR="00E26D75">
        <w:rPr>
          <w:lang w:val="en-GB"/>
        </w:rPr>
        <w:noBreakHyphen/>
      </w:r>
      <w:r w:rsidRPr="000E0085">
        <w:rPr>
          <w:lang w:val="en-GB"/>
        </w:rPr>
        <w:t xml:space="preserve">related hospitalisations were 0.12 per patient year </w:t>
      </w:r>
      <w:r w:rsidRPr="000E0085">
        <w:rPr>
          <w:i/>
          <w:lang w:val="en-GB"/>
        </w:rPr>
        <w:t>vs</w:t>
      </w:r>
      <w:r w:rsidRPr="000E0085">
        <w:rPr>
          <w:lang w:val="en-GB"/>
        </w:rPr>
        <w:t xml:space="preserve">. 0.22 per patient year. </w:t>
      </w:r>
    </w:p>
    <w:p w14:paraId="3C166CAF" w14:textId="77777777" w:rsidR="00C46587" w:rsidRPr="000E0085" w:rsidRDefault="00C46587" w:rsidP="00982118">
      <w:pPr>
        <w:rPr>
          <w:lang w:val="en-GB"/>
        </w:rPr>
      </w:pPr>
    </w:p>
    <w:p w14:paraId="43545B07" w14:textId="77777777" w:rsidR="00C46587" w:rsidRPr="000E0085" w:rsidRDefault="00C46587" w:rsidP="00982118">
      <w:pPr>
        <w:keepNext/>
        <w:rPr>
          <w:i/>
          <w:u w:val="single"/>
          <w:lang w:val="en-GB"/>
        </w:rPr>
      </w:pPr>
      <w:r w:rsidRPr="000E0085">
        <w:rPr>
          <w:i/>
          <w:u w:val="single"/>
          <w:lang w:val="en-GB"/>
        </w:rPr>
        <w:t>Quality of life</w:t>
      </w:r>
      <w:r w:rsidRPr="00AB7F8E">
        <w:rPr>
          <w:i/>
          <w:lang w:val="en-GB"/>
        </w:rPr>
        <w:t xml:space="preserve"> </w:t>
      </w:r>
    </w:p>
    <w:p w14:paraId="1634F323" w14:textId="77777777" w:rsidR="00C46587" w:rsidRPr="000E0085" w:rsidRDefault="00C46587" w:rsidP="00982118">
      <w:pPr>
        <w:keepNext/>
        <w:rPr>
          <w:lang w:val="en-GB"/>
        </w:rPr>
      </w:pPr>
    </w:p>
    <w:p w14:paraId="08604628" w14:textId="77777777" w:rsidR="00C46587" w:rsidRPr="000E0085" w:rsidRDefault="00C46587" w:rsidP="00982118">
      <w:pPr>
        <w:rPr>
          <w:lang w:val="en-GB"/>
        </w:rPr>
      </w:pPr>
      <w:r w:rsidRPr="000E0085">
        <w:rPr>
          <w:lang w:val="en-GB"/>
        </w:rPr>
        <w:t>In study UC</w:t>
      </w:r>
      <w:r w:rsidR="00E26D75">
        <w:rPr>
          <w:lang w:val="en-GB"/>
        </w:rPr>
        <w:noBreakHyphen/>
      </w:r>
      <w:r w:rsidRPr="000E0085">
        <w:rPr>
          <w:lang w:val="en-GB"/>
        </w:rPr>
        <w:t xml:space="preserve">II, treatment with adalimumab resulted in improvements in the Inflammatory Bowel Disease Questionnaire (IBDQ) score. </w:t>
      </w:r>
    </w:p>
    <w:p w14:paraId="70702819" w14:textId="77777777" w:rsidR="00C46587" w:rsidRPr="000E0085" w:rsidRDefault="00C46587" w:rsidP="00982118">
      <w:pPr>
        <w:rPr>
          <w:lang w:val="en-GB"/>
        </w:rPr>
      </w:pPr>
    </w:p>
    <w:p w14:paraId="19BF306F" w14:textId="77777777" w:rsidR="00C46587" w:rsidRPr="000E0085" w:rsidRDefault="00C46587" w:rsidP="00DC3A99">
      <w:pPr>
        <w:keepNext/>
        <w:rPr>
          <w:i/>
          <w:lang w:val="en-GB"/>
        </w:rPr>
      </w:pPr>
      <w:r w:rsidRPr="000E0085">
        <w:rPr>
          <w:i/>
          <w:lang w:val="en-GB"/>
        </w:rPr>
        <w:t xml:space="preserve">Uveitis </w:t>
      </w:r>
    </w:p>
    <w:p w14:paraId="56B1D4C9" w14:textId="77777777" w:rsidR="00C46587" w:rsidRPr="000E0085" w:rsidRDefault="00C46587" w:rsidP="00DC3A99">
      <w:pPr>
        <w:keepNext/>
        <w:rPr>
          <w:lang w:val="en-GB"/>
        </w:rPr>
      </w:pPr>
    </w:p>
    <w:p w14:paraId="7F3D0147" w14:textId="77777777" w:rsidR="00914F4E" w:rsidRPr="000E0085" w:rsidRDefault="00914F4E" w:rsidP="00982118">
      <w:pPr>
        <w:rPr>
          <w:lang w:val="en-GB"/>
        </w:rPr>
      </w:pPr>
      <w:r w:rsidRPr="000E0085">
        <w:rPr>
          <w:lang w:val="en-GB"/>
        </w:rPr>
        <w:t>The safety and efficacy of adalimumab were assessed in adult patients with non</w:t>
      </w:r>
      <w:r w:rsidR="00E26D75">
        <w:rPr>
          <w:lang w:val="en-GB"/>
        </w:rPr>
        <w:noBreakHyphen/>
      </w:r>
      <w:r w:rsidRPr="000E0085">
        <w:rPr>
          <w:lang w:val="en-GB"/>
        </w:rPr>
        <w:t>infectious intermediate, posterior, and panuveitis, excluding patients with isolated anterior uveitis, in two randomised, double</w:t>
      </w:r>
      <w:r w:rsidR="00E26D75">
        <w:rPr>
          <w:lang w:val="en-GB"/>
        </w:rPr>
        <w:noBreakHyphen/>
      </w:r>
      <w:r w:rsidRPr="000E0085">
        <w:rPr>
          <w:lang w:val="en-GB"/>
        </w:rPr>
        <w:t>masked, placebo</w:t>
      </w:r>
      <w:r w:rsidR="00E26D75">
        <w:rPr>
          <w:lang w:val="en-GB"/>
        </w:rPr>
        <w:noBreakHyphen/>
      </w:r>
      <w:r w:rsidRPr="000E0085">
        <w:rPr>
          <w:lang w:val="en-GB"/>
        </w:rPr>
        <w:t>controlled studies (UV I and II). Patients received placebo or adalimumab at an initial dose of 80 mg followed by 40 mg every other week starting one week after the initial dose. Concomitant stable doses of one non</w:t>
      </w:r>
      <w:r w:rsidR="00E26D75">
        <w:rPr>
          <w:lang w:val="en-GB"/>
        </w:rPr>
        <w:noBreakHyphen/>
      </w:r>
      <w:r w:rsidRPr="000E0085">
        <w:rPr>
          <w:lang w:val="en-GB"/>
        </w:rPr>
        <w:t xml:space="preserve">biologic immunosuppressant were permitted. </w:t>
      </w:r>
    </w:p>
    <w:p w14:paraId="6266EDF6" w14:textId="77777777" w:rsidR="00914F4E" w:rsidRPr="000E0085" w:rsidRDefault="00914F4E" w:rsidP="00982118">
      <w:pPr>
        <w:rPr>
          <w:lang w:val="en-GB"/>
        </w:rPr>
      </w:pPr>
    </w:p>
    <w:p w14:paraId="21C3E93C" w14:textId="77777777" w:rsidR="00914F4E" w:rsidRPr="000E0085" w:rsidRDefault="00914F4E" w:rsidP="00982118">
      <w:pPr>
        <w:rPr>
          <w:lang w:val="en-GB"/>
        </w:rPr>
      </w:pPr>
      <w:r w:rsidRPr="000E0085">
        <w:rPr>
          <w:lang w:val="en-GB"/>
        </w:rPr>
        <w:t>Study UV I evaluated 217 patients with active uveitis despite treatment with corticosteroids (oral prednisone at a dose of 10 to 60 mg/day). All patients received a 2</w:t>
      </w:r>
      <w:r w:rsidR="00E26D75">
        <w:rPr>
          <w:lang w:val="en-GB"/>
        </w:rPr>
        <w:noBreakHyphen/>
      </w:r>
      <w:r w:rsidRPr="000E0085">
        <w:rPr>
          <w:lang w:val="en-GB"/>
        </w:rPr>
        <w:t xml:space="preserve">week standardised dose of prednisone 60 mg/day at study entry followed by a mandatory taper schedule, with complete corticosteroid discontinuation by Week 15. </w:t>
      </w:r>
    </w:p>
    <w:p w14:paraId="73D767BA" w14:textId="77777777" w:rsidR="00914F4E" w:rsidRPr="000E0085" w:rsidRDefault="00914F4E" w:rsidP="00982118">
      <w:pPr>
        <w:rPr>
          <w:lang w:val="en-GB"/>
        </w:rPr>
      </w:pPr>
    </w:p>
    <w:p w14:paraId="29B34EF8" w14:textId="77777777" w:rsidR="00914F4E" w:rsidRPr="000E0085" w:rsidRDefault="00914F4E" w:rsidP="00982118">
      <w:pPr>
        <w:rPr>
          <w:lang w:val="en-GB"/>
        </w:rPr>
      </w:pPr>
      <w:r w:rsidRPr="000E0085">
        <w:rPr>
          <w:lang w:val="en-GB"/>
        </w:rPr>
        <w:t xml:space="preserve">Study UV II evaluated 226 patients with inactive uveitis requiring chronic corticosteroid treatment (oral prednisone 10 to 35 mg/day) at baseline to control their disease. Patients subsequently underwent a mandatory taper schedule, with complete corticosteroid discontinuation by Week 19. </w:t>
      </w:r>
    </w:p>
    <w:p w14:paraId="5EE9586F" w14:textId="77777777" w:rsidR="00914F4E" w:rsidRPr="000E0085" w:rsidRDefault="00914F4E" w:rsidP="00982118">
      <w:pPr>
        <w:rPr>
          <w:lang w:val="en-GB"/>
        </w:rPr>
      </w:pPr>
    </w:p>
    <w:p w14:paraId="38F27A15" w14:textId="77777777" w:rsidR="00914F4E" w:rsidRPr="000E0085" w:rsidRDefault="00914F4E" w:rsidP="00982118">
      <w:pPr>
        <w:rPr>
          <w:lang w:val="en-GB"/>
        </w:rPr>
      </w:pPr>
      <w:r w:rsidRPr="000E0085">
        <w:rPr>
          <w:lang w:val="en-GB"/>
        </w:rPr>
        <w:t xml:space="preserve">The primary efficacy endpoint in both studies was </w:t>
      </w:r>
      <w:r w:rsidR="00EB6FC3" w:rsidRPr="000E0085">
        <w:rPr>
          <w:lang w:val="en-GB"/>
        </w:rPr>
        <w:t>‘</w:t>
      </w:r>
      <w:r w:rsidRPr="000E0085">
        <w:rPr>
          <w:lang w:val="en-GB"/>
        </w:rPr>
        <w:t>time to treatment failure</w:t>
      </w:r>
      <w:r w:rsidR="00EB6FC3">
        <w:rPr>
          <w:lang w:val="en-GB"/>
        </w:rPr>
        <w:t>’</w:t>
      </w:r>
      <w:r w:rsidRPr="000E0085">
        <w:rPr>
          <w:lang w:val="en-GB"/>
        </w:rPr>
        <w:t>. Treatment failure was defined by a multi</w:t>
      </w:r>
      <w:r w:rsidR="00E26D75">
        <w:rPr>
          <w:lang w:val="en-GB"/>
        </w:rPr>
        <w:noBreakHyphen/>
      </w:r>
      <w:r w:rsidRPr="000E0085">
        <w:rPr>
          <w:lang w:val="en-GB"/>
        </w:rPr>
        <w:t xml:space="preserve">component outcome based on inflammatory chorioretinal and/or inflammatory retinal vascular lesions, anterior chamber (AC) cell grade, vitreous haze (VH) grade and best corrected visual acuity (BCVA). </w:t>
      </w:r>
    </w:p>
    <w:p w14:paraId="494256B6" w14:textId="77777777" w:rsidR="00914F4E" w:rsidRDefault="00914F4E" w:rsidP="00982118">
      <w:pPr>
        <w:rPr>
          <w:lang w:val="en-GB"/>
        </w:rPr>
      </w:pPr>
    </w:p>
    <w:p w14:paraId="11057137" w14:textId="77777777" w:rsidR="00AC40D9" w:rsidRDefault="00AC40D9" w:rsidP="00982118">
      <w:r>
        <w:t xml:space="preserve">Patients who completed Studies UV I and UV II were eligible to enroll in an uncontrolled long-term extension study with an originally planned duration of 78 weeks. Patients were allowed to continue on study medication beyond Week 78 until they had access to </w:t>
      </w:r>
      <w:r w:rsidRPr="000E0085">
        <w:rPr>
          <w:lang w:val="en-GB"/>
        </w:rPr>
        <w:t>adalimumab</w:t>
      </w:r>
      <w:r>
        <w:t>.</w:t>
      </w:r>
    </w:p>
    <w:p w14:paraId="18D51071" w14:textId="77777777" w:rsidR="00AC40D9" w:rsidRPr="000E0085" w:rsidRDefault="00AC40D9" w:rsidP="00982118">
      <w:pPr>
        <w:rPr>
          <w:lang w:val="en-GB"/>
        </w:rPr>
      </w:pPr>
    </w:p>
    <w:p w14:paraId="40E48123" w14:textId="77777777" w:rsidR="00914F4E" w:rsidRPr="000E0085" w:rsidRDefault="00914F4E" w:rsidP="00DC3A99">
      <w:pPr>
        <w:keepNext/>
        <w:rPr>
          <w:i/>
          <w:u w:val="single"/>
          <w:lang w:val="en-GB"/>
        </w:rPr>
      </w:pPr>
      <w:r w:rsidRPr="000E0085">
        <w:rPr>
          <w:i/>
          <w:u w:val="single"/>
          <w:lang w:val="en-GB"/>
        </w:rPr>
        <w:t xml:space="preserve">Clinical </w:t>
      </w:r>
      <w:r w:rsidR="003D3F89" w:rsidRPr="000E0085">
        <w:rPr>
          <w:i/>
          <w:u w:val="single"/>
          <w:lang w:val="en-GB"/>
        </w:rPr>
        <w:t>r</w:t>
      </w:r>
      <w:r w:rsidRPr="000E0085">
        <w:rPr>
          <w:i/>
          <w:u w:val="single"/>
          <w:lang w:val="en-GB"/>
        </w:rPr>
        <w:t>esponse</w:t>
      </w:r>
      <w:r w:rsidRPr="00AB7F8E">
        <w:rPr>
          <w:i/>
          <w:lang w:val="en-GB"/>
        </w:rPr>
        <w:t xml:space="preserve"> </w:t>
      </w:r>
    </w:p>
    <w:p w14:paraId="193AFD80" w14:textId="77777777" w:rsidR="00914F4E" w:rsidRPr="000E0085" w:rsidRDefault="00914F4E" w:rsidP="00DC3A99">
      <w:pPr>
        <w:keepNext/>
        <w:rPr>
          <w:lang w:val="en-GB"/>
        </w:rPr>
      </w:pPr>
    </w:p>
    <w:p w14:paraId="071BCC8E" w14:textId="77777777" w:rsidR="00914F4E" w:rsidRPr="000E0085" w:rsidRDefault="00914F4E" w:rsidP="00982118">
      <w:pPr>
        <w:rPr>
          <w:lang w:val="en-GB"/>
        </w:rPr>
      </w:pPr>
      <w:r w:rsidRPr="000E0085">
        <w:rPr>
          <w:lang w:val="en-GB"/>
        </w:rPr>
        <w:t>Results from both studies demonstrated statistically significant reduction of the risk of treatment failure in patients treated with adalimumab versus patients receiving placebo (</w:t>
      </w:r>
      <w:r w:rsidR="008A73A6">
        <w:rPr>
          <w:lang w:val="en-GB"/>
        </w:rPr>
        <w:t>s</w:t>
      </w:r>
      <w:r w:rsidRPr="000E0085">
        <w:rPr>
          <w:lang w:val="en-GB"/>
        </w:rPr>
        <w:t xml:space="preserve">ee Table </w:t>
      </w:r>
      <w:r w:rsidR="00476239">
        <w:rPr>
          <w:lang w:val="en-GB"/>
        </w:rPr>
        <w:t>24</w:t>
      </w:r>
      <w:r w:rsidRPr="000E0085">
        <w:rPr>
          <w:lang w:val="en-GB"/>
        </w:rPr>
        <w:t xml:space="preserve">). Both studies demonstrated an early and sustained effect of adalimumab on the treatment failure rate versus placebo (see Figure </w:t>
      </w:r>
      <w:r w:rsidR="00BC1483" w:rsidRPr="000E0085">
        <w:rPr>
          <w:lang w:val="en-GB"/>
        </w:rPr>
        <w:t>2</w:t>
      </w:r>
      <w:r w:rsidRPr="000E0085">
        <w:rPr>
          <w:lang w:val="en-GB"/>
        </w:rPr>
        <w:t xml:space="preserve">). </w:t>
      </w:r>
    </w:p>
    <w:p w14:paraId="508307C7" w14:textId="77777777" w:rsidR="00C46587" w:rsidRPr="000E0085" w:rsidRDefault="00C46587" w:rsidP="00982118">
      <w:pPr>
        <w:rPr>
          <w:lang w:val="en-GB"/>
        </w:rPr>
      </w:pPr>
    </w:p>
    <w:p w14:paraId="4DCE2CDE" w14:textId="77777777" w:rsidR="00914F4E" w:rsidRPr="000E0085" w:rsidRDefault="00914F4E" w:rsidP="005223BF">
      <w:pPr>
        <w:keepNext/>
        <w:rPr>
          <w:b/>
          <w:lang w:val="en-GB"/>
        </w:rPr>
      </w:pPr>
      <w:r w:rsidRPr="000E0085">
        <w:rPr>
          <w:b/>
          <w:lang w:val="en-GB"/>
        </w:rPr>
        <w:t xml:space="preserve">Table </w:t>
      </w:r>
      <w:r w:rsidR="00476239">
        <w:rPr>
          <w:b/>
          <w:lang w:val="en-GB"/>
        </w:rPr>
        <w:t>24</w:t>
      </w:r>
      <w:r w:rsidR="00EB6FC3">
        <w:rPr>
          <w:b/>
          <w:lang w:val="en-GB"/>
        </w:rPr>
        <w:t xml:space="preserve">. </w:t>
      </w:r>
      <w:r w:rsidRPr="000E0085">
        <w:rPr>
          <w:b/>
          <w:lang w:val="en-GB"/>
        </w:rPr>
        <w:t xml:space="preserve">Time to </w:t>
      </w:r>
      <w:r w:rsidR="00EB6FC3">
        <w:rPr>
          <w:b/>
          <w:lang w:val="en-GB"/>
        </w:rPr>
        <w:t>t</w:t>
      </w:r>
      <w:r w:rsidRPr="000E0085">
        <w:rPr>
          <w:b/>
          <w:lang w:val="en-GB"/>
        </w:rPr>
        <w:t xml:space="preserve">reatment </w:t>
      </w:r>
      <w:r w:rsidR="00EB6FC3">
        <w:rPr>
          <w:b/>
          <w:lang w:val="en-GB"/>
        </w:rPr>
        <w:t>f</w:t>
      </w:r>
      <w:r w:rsidRPr="000E0085">
        <w:rPr>
          <w:b/>
          <w:lang w:val="en-GB"/>
        </w:rPr>
        <w:t xml:space="preserve">ailure in </w:t>
      </w:r>
      <w:r w:rsidR="00EB6FC3">
        <w:rPr>
          <w:b/>
          <w:lang w:val="en-GB"/>
        </w:rPr>
        <w:t>s</w:t>
      </w:r>
      <w:r w:rsidRPr="000E0085">
        <w:rPr>
          <w:b/>
          <w:lang w:val="en-GB"/>
        </w:rPr>
        <w:t>tudies UV I and UV II</w:t>
      </w:r>
    </w:p>
    <w:p w14:paraId="799C16BD" w14:textId="77777777" w:rsidR="009473C0" w:rsidRPr="000E0085" w:rsidRDefault="009473C0" w:rsidP="00982118">
      <w:pPr>
        <w:keepNext/>
        <w:jc w:val="center"/>
        <w:rPr>
          <w:b/>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5"/>
        <w:gridCol w:w="706"/>
        <w:gridCol w:w="1261"/>
        <w:gridCol w:w="1264"/>
        <w:gridCol w:w="1229"/>
        <w:gridCol w:w="1232"/>
        <w:gridCol w:w="1250"/>
      </w:tblGrid>
      <w:tr w:rsidR="00914F4E" w:rsidRPr="000E0085" w14:paraId="230F19CD" w14:textId="77777777" w:rsidTr="00975AF0">
        <w:trPr>
          <w:tblHeader/>
        </w:trPr>
        <w:tc>
          <w:tcPr>
            <w:tcW w:w="2178" w:type="dxa"/>
            <w:hideMark/>
          </w:tcPr>
          <w:p w14:paraId="7421458C" w14:textId="77777777" w:rsidR="00914F4E" w:rsidRPr="000E0085" w:rsidRDefault="00914F4E" w:rsidP="00982118">
            <w:pPr>
              <w:keepNext/>
              <w:rPr>
                <w:b/>
                <w:lang w:val="en-GB"/>
              </w:rPr>
            </w:pPr>
            <w:r w:rsidRPr="000E0085">
              <w:rPr>
                <w:b/>
                <w:lang w:val="en-GB"/>
              </w:rPr>
              <w:t>Analysis</w:t>
            </w:r>
          </w:p>
          <w:p w14:paraId="3B75F37C" w14:textId="77777777" w:rsidR="00914F4E" w:rsidRPr="000E0085" w:rsidRDefault="009473C0" w:rsidP="00982118">
            <w:pPr>
              <w:keepNext/>
              <w:rPr>
                <w:b/>
                <w:lang w:val="en-GB"/>
              </w:rPr>
            </w:pPr>
            <w:r w:rsidRPr="000E0085">
              <w:rPr>
                <w:b/>
                <w:lang w:val="en-GB"/>
              </w:rPr>
              <w:t>     </w:t>
            </w:r>
            <w:r w:rsidR="00914F4E" w:rsidRPr="000E0085">
              <w:rPr>
                <w:b/>
                <w:lang w:val="en-GB"/>
              </w:rPr>
              <w:t>Treatment</w:t>
            </w:r>
          </w:p>
        </w:tc>
        <w:tc>
          <w:tcPr>
            <w:tcW w:w="720" w:type="dxa"/>
            <w:hideMark/>
          </w:tcPr>
          <w:p w14:paraId="370ABDFB" w14:textId="77777777" w:rsidR="00914F4E" w:rsidRPr="000E0085" w:rsidRDefault="00914F4E" w:rsidP="00975AF0">
            <w:pPr>
              <w:keepNext/>
              <w:jc w:val="center"/>
              <w:rPr>
                <w:b/>
                <w:lang w:val="en-GB"/>
              </w:rPr>
            </w:pPr>
            <w:r w:rsidRPr="000E0085">
              <w:rPr>
                <w:b/>
                <w:lang w:val="en-GB"/>
              </w:rPr>
              <w:t>N</w:t>
            </w:r>
          </w:p>
        </w:tc>
        <w:tc>
          <w:tcPr>
            <w:tcW w:w="1281" w:type="dxa"/>
            <w:hideMark/>
          </w:tcPr>
          <w:p w14:paraId="3227092C" w14:textId="77777777" w:rsidR="00914F4E" w:rsidRPr="000E0085" w:rsidRDefault="00914F4E" w:rsidP="00975AF0">
            <w:pPr>
              <w:keepNext/>
              <w:jc w:val="center"/>
              <w:rPr>
                <w:b/>
                <w:lang w:val="en-GB"/>
              </w:rPr>
            </w:pPr>
            <w:r w:rsidRPr="000E0085">
              <w:rPr>
                <w:b/>
                <w:lang w:val="en-GB"/>
              </w:rPr>
              <w:t>Failure</w:t>
            </w:r>
          </w:p>
          <w:p w14:paraId="1E979F4C" w14:textId="77777777" w:rsidR="00914F4E" w:rsidRPr="000E0085" w:rsidRDefault="00914F4E" w:rsidP="00975AF0">
            <w:pPr>
              <w:keepNext/>
              <w:jc w:val="center"/>
              <w:rPr>
                <w:b/>
                <w:lang w:val="en-GB"/>
              </w:rPr>
            </w:pPr>
            <w:r w:rsidRPr="000E0085">
              <w:rPr>
                <w:b/>
                <w:lang w:val="en-GB"/>
              </w:rPr>
              <w:t>N (%)</w:t>
            </w:r>
          </w:p>
        </w:tc>
        <w:tc>
          <w:tcPr>
            <w:tcW w:w="1281" w:type="dxa"/>
            <w:hideMark/>
          </w:tcPr>
          <w:p w14:paraId="39C6F6EF" w14:textId="77777777" w:rsidR="00914F4E" w:rsidRPr="000E0085" w:rsidRDefault="00914F4E" w:rsidP="00975AF0">
            <w:pPr>
              <w:keepNext/>
              <w:jc w:val="center"/>
              <w:rPr>
                <w:b/>
                <w:lang w:val="en-GB"/>
              </w:rPr>
            </w:pPr>
            <w:r w:rsidRPr="000E0085">
              <w:rPr>
                <w:b/>
                <w:lang w:val="en-GB"/>
              </w:rPr>
              <w:t>Median Time to Failure (months)</w:t>
            </w:r>
          </w:p>
        </w:tc>
        <w:tc>
          <w:tcPr>
            <w:tcW w:w="1281" w:type="dxa"/>
            <w:hideMark/>
          </w:tcPr>
          <w:p w14:paraId="20FBFDE0" w14:textId="77777777" w:rsidR="00914F4E" w:rsidRPr="000E0085" w:rsidRDefault="00914F4E" w:rsidP="00975AF0">
            <w:pPr>
              <w:keepNext/>
              <w:jc w:val="center"/>
              <w:rPr>
                <w:b/>
                <w:lang w:val="en-GB"/>
              </w:rPr>
            </w:pPr>
            <w:r w:rsidRPr="000E0085">
              <w:rPr>
                <w:b/>
                <w:lang w:val="en-GB"/>
              </w:rPr>
              <w:t>HR</w:t>
            </w:r>
            <w:r w:rsidRPr="000E0085">
              <w:rPr>
                <w:b/>
                <w:vertAlign w:val="superscript"/>
                <w:lang w:val="en-GB"/>
              </w:rPr>
              <w:t>a</w:t>
            </w:r>
          </w:p>
        </w:tc>
        <w:tc>
          <w:tcPr>
            <w:tcW w:w="1281" w:type="dxa"/>
            <w:hideMark/>
          </w:tcPr>
          <w:p w14:paraId="7E47460D" w14:textId="77777777" w:rsidR="00914F4E" w:rsidRPr="000E0085" w:rsidRDefault="00914F4E" w:rsidP="00975AF0">
            <w:pPr>
              <w:keepNext/>
              <w:jc w:val="center"/>
              <w:rPr>
                <w:b/>
                <w:lang w:val="en-GB"/>
              </w:rPr>
            </w:pPr>
            <w:r w:rsidRPr="000E0085">
              <w:rPr>
                <w:b/>
                <w:lang w:val="en-GB"/>
              </w:rPr>
              <w:t>CI 95% for HR</w:t>
            </w:r>
            <w:r w:rsidRPr="000E0085">
              <w:rPr>
                <w:b/>
                <w:vertAlign w:val="superscript"/>
                <w:lang w:val="en-GB"/>
              </w:rPr>
              <w:t>a</w:t>
            </w:r>
          </w:p>
        </w:tc>
        <w:tc>
          <w:tcPr>
            <w:tcW w:w="1281" w:type="dxa"/>
            <w:hideMark/>
          </w:tcPr>
          <w:p w14:paraId="0F574C19" w14:textId="77777777" w:rsidR="00914F4E" w:rsidRPr="000E0085" w:rsidRDefault="00914F4E" w:rsidP="00975AF0">
            <w:pPr>
              <w:keepNext/>
              <w:jc w:val="center"/>
              <w:rPr>
                <w:b/>
                <w:lang w:val="en-GB"/>
              </w:rPr>
            </w:pPr>
            <w:r w:rsidRPr="000E0085">
              <w:rPr>
                <w:b/>
                <w:i/>
                <w:lang w:val="en-GB"/>
              </w:rPr>
              <w:t>P</w:t>
            </w:r>
            <w:r w:rsidRPr="000E0085">
              <w:rPr>
                <w:b/>
                <w:lang w:val="en-GB"/>
              </w:rPr>
              <w:t xml:space="preserve"> Value</w:t>
            </w:r>
            <w:r w:rsidRPr="000E0085">
              <w:rPr>
                <w:b/>
                <w:vertAlign w:val="superscript"/>
                <w:lang w:val="en-GB"/>
              </w:rPr>
              <w:t>b</w:t>
            </w:r>
          </w:p>
        </w:tc>
      </w:tr>
      <w:tr w:rsidR="00914F4E" w:rsidRPr="000E0085" w14:paraId="3F5999C0" w14:textId="77777777" w:rsidTr="00975AF0">
        <w:tc>
          <w:tcPr>
            <w:tcW w:w="9303" w:type="dxa"/>
            <w:gridSpan w:val="7"/>
            <w:hideMark/>
          </w:tcPr>
          <w:p w14:paraId="155D823A" w14:textId="77777777" w:rsidR="00914F4E" w:rsidRPr="000E0085" w:rsidRDefault="00914F4E" w:rsidP="00982118">
            <w:pPr>
              <w:keepNext/>
              <w:rPr>
                <w:b/>
                <w:lang w:val="en-GB"/>
              </w:rPr>
            </w:pPr>
            <w:r w:rsidRPr="000E0085">
              <w:rPr>
                <w:b/>
                <w:lang w:val="en-GB"/>
              </w:rPr>
              <w:t xml:space="preserve">Time to </w:t>
            </w:r>
            <w:r w:rsidR="00EB6FC3">
              <w:rPr>
                <w:b/>
                <w:lang w:val="en-GB"/>
              </w:rPr>
              <w:t>t</w:t>
            </w:r>
            <w:r w:rsidRPr="000E0085">
              <w:rPr>
                <w:b/>
                <w:lang w:val="en-GB"/>
              </w:rPr>
              <w:t xml:space="preserve">reatment </w:t>
            </w:r>
            <w:r w:rsidR="00EB6FC3">
              <w:rPr>
                <w:b/>
                <w:lang w:val="en-GB"/>
              </w:rPr>
              <w:t>f</w:t>
            </w:r>
            <w:r w:rsidRPr="000E0085">
              <w:rPr>
                <w:b/>
                <w:lang w:val="en-GB"/>
              </w:rPr>
              <w:t xml:space="preserve">ailure </w:t>
            </w:r>
            <w:r w:rsidR="00EB6FC3">
              <w:rPr>
                <w:b/>
                <w:lang w:val="en-GB"/>
              </w:rPr>
              <w:t>a</w:t>
            </w:r>
            <w:r w:rsidRPr="000E0085">
              <w:rPr>
                <w:b/>
                <w:lang w:val="en-GB"/>
              </w:rPr>
              <w:t xml:space="preserve">t or </w:t>
            </w:r>
            <w:r w:rsidR="00EB6FC3">
              <w:rPr>
                <w:b/>
                <w:lang w:val="en-GB"/>
              </w:rPr>
              <w:t>a</w:t>
            </w:r>
            <w:r w:rsidRPr="000E0085">
              <w:rPr>
                <w:b/>
                <w:lang w:val="en-GB"/>
              </w:rPr>
              <w:t xml:space="preserve">fter Week 6 in </w:t>
            </w:r>
            <w:r w:rsidR="00EB6FC3">
              <w:rPr>
                <w:b/>
                <w:lang w:val="en-GB"/>
              </w:rPr>
              <w:t>s</w:t>
            </w:r>
            <w:r w:rsidRPr="000E0085">
              <w:rPr>
                <w:b/>
                <w:lang w:val="en-GB"/>
              </w:rPr>
              <w:t>tudy UV I</w:t>
            </w:r>
            <w:r w:rsidR="00A06906" w:rsidRPr="000E0085">
              <w:rPr>
                <w:b/>
                <w:lang w:val="en-GB"/>
              </w:rPr>
              <w:t xml:space="preserve"> </w:t>
            </w:r>
            <w:r w:rsidR="009473C0" w:rsidRPr="000E0085">
              <w:rPr>
                <w:b/>
                <w:lang w:val="en-GB"/>
              </w:rPr>
              <w:t xml:space="preserve"> </w:t>
            </w:r>
          </w:p>
        </w:tc>
      </w:tr>
      <w:tr w:rsidR="00914F4E" w:rsidRPr="000E0085" w14:paraId="3218EBCB" w14:textId="77777777" w:rsidTr="00975AF0">
        <w:tc>
          <w:tcPr>
            <w:tcW w:w="9303" w:type="dxa"/>
            <w:gridSpan w:val="7"/>
            <w:hideMark/>
          </w:tcPr>
          <w:p w14:paraId="6B6C3ACE" w14:textId="77777777" w:rsidR="00914F4E" w:rsidRPr="000E0085" w:rsidRDefault="00914F4E" w:rsidP="00982118">
            <w:pPr>
              <w:keepNext/>
              <w:rPr>
                <w:lang w:val="en-GB"/>
              </w:rPr>
            </w:pPr>
            <w:r w:rsidRPr="000E0085">
              <w:rPr>
                <w:lang w:val="en-GB"/>
              </w:rPr>
              <w:t>Primary analysis (ITT)</w:t>
            </w:r>
          </w:p>
        </w:tc>
      </w:tr>
      <w:tr w:rsidR="00914F4E" w:rsidRPr="000E0085" w14:paraId="25EC5943" w14:textId="77777777" w:rsidTr="00975AF0">
        <w:tc>
          <w:tcPr>
            <w:tcW w:w="2178" w:type="dxa"/>
            <w:hideMark/>
          </w:tcPr>
          <w:p w14:paraId="011AA770" w14:textId="77777777" w:rsidR="00914F4E" w:rsidRPr="000E0085" w:rsidRDefault="00914F4E" w:rsidP="00982118">
            <w:pPr>
              <w:keepNext/>
              <w:rPr>
                <w:lang w:val="en-GB"/>
              </w:rPr>
            </w:pPr>
            <w:r w:rsidRPr="000E0085">
              <w:rPr>
                <w:lang w:val="en-GB"/>
              </w:rPr>
              <w:t>     Placebo</w:t>
            </w:r>
          </w:p>
        </w:tc>
        <w:tc>
          <w:tcPr>
            <w:tcW w:w="720" w:type="dxa"/>
            <w:hideMark/>
          </w:tcPr>
          <w:p w14:paraId="76961B3F" w14:textId="77777777" w:rsidR="00914F4E" w:rsidRPr="000E0085" w:rsidRDefault="00914F4E" w:rsidP="00DB06D0">
            <w:pPr>
              <w:keepNext/>
              <w:jc w:val="center"/>
              <w:rPr>
                <w:lang w:val="en-GB"/>
              </w:rPr>
            </w:pPr>
            <w:r w:rsidRPr="000E0085">
              <w:rPr>
                <w:lang w:val="en-GB"/>
              </w:rPr>
              <w:t>107</w:t>
            </w:r>
          </w:p>
        </w:tc>
        <w:tc>
          <w:tcPr>
            <w:tcW w:w="1281" w:type="dxa"/>
            <w:hideMark/>
          </w:tcPr>
          <w:p w14:paraId="77A03C7E" w14:textId="77777777" w:rsidR="00914F4E" w:rsidRPr="000E0085" w:rsidRDefault="00914F4E" w:rsidP="00DB06D0">
            <w:pPr>
              <w:keepNext/>
              <w:jc w:val="center"/>
              <w:rPr>
                <w:lang w:val="en-GB"/>
              </w:rPr>
            </w:pPr>
            <w:r w:rsidRPr="000E0085">
              <w:rPr>
                <w:lang w:val="en-GB"/>
              </w:rPr>
              <w:t>84 (78.5)</w:t>
            </w:r>
          </w:p>
        </w:tc>
        <w:tc>
          <w:tcPr>
            <w:tcW w:w="1281" w:type="dxa"/>
            <w:hideMark/>
          </w:tcPr>
          <w:p w14:paraId="593D95D9" w14:textId="77777777" w:rsidR="00914F4E" w:rsidRPr="000E0085" w:rsidRDefault="00914F4E" w:rsidP="00DB06D0">
            <w:pPr>
              <w:keepNext/>
              <w:jc w:val="center"/>
              <w:rPr>
                <w:lang w:val="en-GB"/>
              </w:rPr>
            </w:pPr>
            <w:r w:rsidRPr="000E0085">
              <w:rPr>
                <w:lang w:val="en-GB"/>
              </w:rPr>
              <w:t>3.0</w:t>
            </w:r>
          </w:p>
        </w:tc>
        <w:tc>
          <w:tcPr>
            <w:tcW w:w="1281" w:type="dxa"/>
            <w:hideMark/>
          </w:tcPr>
          <w:p w14:paraId="2AAA8B36" w14:textId="77777777" w:rsidR="00914F4E" w:rsidRPr="000E0085" w:rsidRDefault="00914F4E" w:rsidP="00DB06D0">
            <w:pPr>
              <w:keepNext/>
              <w:jc w:val="center"/>
              <w:rPr>
                <w:lang w:val="en-GB"/>
              </w:rPr>
            </w:pPr>
            <w:r w:rsidRPr="000E0085">
              <w:rPr>
                <w:lang w:val="en-GB"/>
              </w:rPr>
              <w:noBreakHyphen/>
            </w:r>
            <w:r w:rsidRPr="000E0085">
              <w:rPr>
                <w:lang w:val="en-GB"/>
              </w:rPr>
              <w:noBreakHyphen/>
            </w:r>
          </w:p>
        </w:tc>
        <w:tc>
          <w:tcPr>
            <w:tcW w:w="1281" w:type="dxa"/>
            <w:hideMark/>
          </w:tcPr>
          <w:p w14:paraId="6BAB673D" w14:textId="77777777" w:rsidR="00914F4E" w:rsidRPr="000E0085" w:rsidRDefault="00914F4E" w:rsidP="00DB06D0">
            <w:pPr>
              <w:keepNext/>
              <w:jc w:val="center"/>
              <w:rPr>
                <w:lang w:val="en-GB"/>
              </w:rPr>
            </w:pPr>
            <w:r w:rsidRPr="000E0085">
              <w:rPr>
                <w:lang w:val="en-GB"/>
              </w:rPr>
              <w:noBreakHyphen/>
            </w:r>
            <w:r w:rsidRPr="000E0085">
              <w:rPr>
                <w:lang w:val="en-GB"/>
              </w:rPr>
              <w:noBreakHyphen/>
            </w:r>
          </w:p>
        </w:tc>
        <w:tc>
          <w:tcPr>
            <w:tcW w:w="1281" w:type="dxa"/>
            <w:hideMark/>
          </w:tcPr>
          <w:p w14:paraId="29A47A16" w14:textId="77777777" w:rsidR="00914F4E" w:rsidRPr="000E0085" w:rsidRDefault="00914F4E" w:rsidP="00DB06D0">
            <w:pPr>
              <w:keepNext/>
              <w:jc w:val="center"/>
              <w:rPr>
                <w:lang w:val="en-GB"/>
              </w:rPr>
            </w:pPr>
            <w:r w:rsidRPr="000E0085">
              <w:rPr>
                <w:lang w:val="en-GB"/>
              </w:rPr>
              <w:noBreakHyphen/>
            </w:r>
            <w:r w:rsidRPr="000E0085">
              <w:rPr>
                <w:lang w:val="en-GB"/>
              </w:rPr>
              <w:noBreakHyphen/>
            </w:r>
          </w:p>
        </w:tc>
      </w:tr>
      <w:tr w:rsidR="00914F4E" w:rsidRPr="000E0085" w14:paraId="2DDECDCC" w14:textId="77777777" w:rsidTr="00975AF0">
        <w:tc>
          <w:tcPr>
            <w:tcW w:w="2178" w:type="dxa"/>
            <w:hideMark/>
          </w:tcPr>
          <w:p w14:paraId="77292CD0" w14:textId="77777777" w:rsidR="00914F4E" w:rsidRPr="000E0085" w:rsidRDefault="00914F4E" w:rsidP="00D62D8E">
            <w:pPr>
              <w:rPr>
                <w:lang w:val="en-GB"/>
              </w:rPr>
            </w:pPr>
            <w:r w:rsidRPr="000E0085">
              <w:rPr>
                <w:lang w:val="en-GB"/>
              </w:rPr>
              <w:t>     Adalimumab</w:t>
            </w:r>
          </w:p>
        </w:tc>
        <w:tc>
          <w:tcPr>
            <w:tcW w:w="720" w:type="dxa"/>
            <w:hideMark/>
          </w:tcPr>
          <w:p w14:paraId="01A920BA" w14:textId="77777777" w:rsidR="00914F4E" w:rsidRPr="000E0085" w:rsidRDefault="00914F4E" w:rsidP="00DB06D0">
            <w:pPr>
              <w:jc w:val="center"/>
              <w:rPr>
                <w:lang w:val="en-GB"/>
              </w:rPr>
            </w:pPr>
            <w:r w:rsidRPr="000E0085">
              <w:rPr>
                <w:lang w:val="en-GB"/>
              </w:rPr>
              <w:t>110</w:t>
            </w:r>
          </w:p>
        </w:tc>
        <w:tc>
          <w:tcPr>
            <w:tcW w:w="1281" w:type="dxa"/>
            <w:hideMark/>
          </w:tcPr>
          <w:p w14:paraId="5059281B" w14:textId="77777777" w:rsidR="00914F4E" w:rsidRPr="000E0085" w:rsidRDefault="00914F4E" w:rsidP="00DB06D0">
            <w:pPr>
              <w:jc w:val="center"/>
              <w:rPr>
                <w:lang w:val="en-GB"/>
              </w:rPr>
            </w:pPr>
            <w:r w:rsidRPr="000E0085">
              <w:rPr>
                <w:lang w:val="en-GB"/>
              </w:rPr>
              <w:t>60 (54.5)</w:t>
            </w:r>
          </w:p>
        </w:tc>
        <w:tc>
          <w:tcPr>
            <w:tcW w:w="1281" w:type="dxa"/>
            <w:hideMark/>
          </w:tcPr>
          <w:p w14:paraId="076477EB" w14:textId="77777777" w:rsidR="00914F4E" w:rsidRPr="000E0085" w:rsidRDefault="00914F4E" w:rsidP="00DB06D0">
            <w:pPr>
              <w:jc w:val="center"/>
              <w:rPr>
                <w:lang w:val="en-GB"/>
              </w:rPr>
            </w:pPr>
            <w:r w:rsidRPr="000E0085">
              <w:rPr>
                <w:lang w:val="en-GB"/>
              </w:rPr>
              <w:t>5.6</w:t>
            </w:r>
          </w:p>
        </w:tc>
        <w:tc>
          <w:tcPr>
            <w:tcW w:w="1281" w:type="dxa"/>
            <w:hideMark/>
          </w:tcPr>
          <w:p w14:paraId="345924B9" w14:textId="77777777" w:rsidR="00914F4E" w:rsidRPr="000E0085" w:rsidRDefault="00914F4E" w:rsidP="00DB06D0">
            <w:pPr>
              <w:jc w:val="center"/>
              <w:rPr>
                <w:lang w:val="en-GB"/>
              </w:rPr>
            </w:pPr>
            <w:r w:rsidRPr="000E0085">
              <w:rPr>
                <w:lang w:val="en-GB"/>
              </w:rPr>
              <w:t>0.50</w:t>
            </w:r>
          </w:p>
        </w:tc>
        <w:tc>
          <w:tcPr>
            <w:tcW w:w="1281" w:type="dxa"/>
            <w:hideMark/>
          </w:tcPr>
          <w:p w14:paraId="5AE2A971" w14:textId="77777777" w:rsidR="00914F4E" w:rsidRPr="000E0085" w:rsidRDefault="00914F4E" w:rsidP="00DB06D0">
            <w:pPr>
              <w:jc w:val="center"/>
              <w:rPr>
                <w:lang w:val="en-GB"/>
              </w:rPr>
            </w:pPr>
            <w:r w:rsidRPr="000E0085">
              <w:rPr>
                <w:lang w:val="en-GB"/>
              </w:rPr>
              <w:t>0.36, 0.70</w:t>
            </w:r>
          </w:p>
        </w:tc>
        <w:tc>
          <w:tcPr>
            <w:tcW w:w="1281" w:type="dxa"/>
            <w:hideMark/>
          </w:tcPr>
          <w:p w14:paraId="448B44E5" w14:textId="77777777" w:rsidR="00914F4E" w:rsidRPr="000E0085" w:rsidRDefault="00DA5269" w:rsidP="00DB06D0">
            <w:pPr>
              <w:jc w:val="center"/>
              <w:rPr>
                <w:lang w:val="en-GB"/>
              </w:rPr>
            </w:pPr>
            <w:r>
              <w:rPr>
                <w:lang w:val="en-GB"/>
              </w:rPr>
              <w:t>&lt; </w:t>
            </w:r>
            <w:r w:rsidR="00914F4E" w:rsidRPr="000E0085">
              <w:rPr>
                <w:lang w:val="en-GB"/>
              </w:rPr>
              <w:t>0.001</w:t>
            </w:r>
          </w:p>
        </w:tc>
      </w:tr>
      <w:tr w:rsidR="00914F4E" w:rsidRPr="000E0085" w14:paraId="602F6F4D" w14:textId="77777777" w:rsidTr="00975AF0">
        <w:tc>
          <w:tcPr>
            <w:tcW w:w="9303" w:type="dxa"/>
            <w:gridSpan w:val="7"/>
            <w:hideMark/>
          </w:tcPr>
          <w:p w14:paraId="5789E552" w14:textId="77777777" w:rsidR="00914F4E" w:rsidRPr="000E0085" w:rsidRDefault="00914F4E" w:rsidP="00982118">
            <w:pPr>
              <w:keepNext/>
              <w:rPr>
                <w:b/>
                <w:lang w:val="en-GB"/>
              </w:rPr>
            </w:pPr>
            <w:r w:rsidRPr="000E0085">
              <w:rPr>
                <w:b/>
                <w:lang w:val="en-GB"/>
              </w:rPr>
              <w:t xml:space="preserve">Time to </w:t>
            </w:r>
            <w:r w:rsidR="00EB6FC3">
              <w:rPr>
                <w:b/>
                <w:lang w:val="en-GB"/>
              </w:rPr>
              <w:t>t</w:t>
            </w:r>
            <w:r w:rsidRPr="000E0085">
              <w:rPr>
                <w:b/>
                <w:lang w:val="en-GB"/>
              </w:rPr>
              <w:t xml:space="preserve">reatment </w:t>
            </w:r>
            <w:r w:rsidR="00EB6FC3">
              <w:rPr>
                <w:b/>
                <w:lang w:val="en-GB"/>
              </w:rPr>
              <w:t>f</w:t>
            </w:r>
            <w:r w:rsidRPr="000E0085">
              <w:rPr>
                <w:b/>
                <w:lang w:val="en-GB"/>
              </w:rPr>
              <w:t xml:space="preserve">ailure </w:t>
            </w:r>
            <w:r w:rsidR="00EB6FC3">
              <w:rPr>
                <w:b/>
                <w:lang w:val="en-GB"/>
              </w:rPr>
              <w:t>a</w:t>
            </w:r>
            <w:r w:rsidRPr="000E0085">
              <w:rPr>
                <w:b/>
                <w:lang w:val="en-GB"/>
              </w:rPr>
              <w:t xml:space="preserve">t or </w:t>
            </w:r>
            <w:r w:rsidR="00EB6FC3">
              <w:rPr>
                <w:b/>
                <w:lang w:val="en-GB"/>
              </w:rPr>
              <w:t>a</w:t>
            </w:r>
            <w:r w:rsidRPr="000E0085">
              <w:rPr>
                <w:b/>
                <w:lang w:val="en-GB"/>
              </w:rPr>
              <w:t xml:space="preserve">fter Week 2 in </w:t>
            </w:r>
            <w:r w:rsidR="00EB6FC3">
              <w:rPr>
                <w:b/>
                <w:lang w:val="en-GB"/>
              </w:rPr>
              <w:t>s</w:t>
            </w:r>
            <w:r w:rsidRPr="000E0085">
              <w:rPr>
                <w:b/>
                <w:lang w:val="en-GB"/>
              </w:rPr>
              <w:t>tudy UV II</w:t>
            </w:r>
          </w:p>
        </w:tc>
      </w:tr>
      <w:tr w:rsidR="00914F4E" w:rsidRPr="000E0085" w14:paraId="6F831D5C" w14:textId="77777777" w:rsidTr="00975AF0">
        <w:tc>
          <w:tcPr>
            <w:tcW w:w="9303" w:type="dxa"/>
            <w:gridSpan w:val="7"/>
            <w:hideMark/>
          </w:tcPr>
          <w:p w14:paraId="16CDC81F" w14:textId="77777777" w:rsidR="00914F4E" w:rsidRPr="000E0085" w:rsidRDefault="00914F4E" w:rsidP="00982118">
            <w:pPr>
              <w:keepNext/>
              <w:rPr>
                <w:lang w:val="en-GB"/>
              </w:rPr>
            </w:pPr>
            <w:r w:rsidRPr="000E0085">
              <w:rPr>
                <w:lang w:val="en-GB"/>
              </w:rPr>
              <w:t>Primary analysis (ITT)</w:t>
            </w:r>
          </w:p>
        </w:tc>
      </w:tr>
      <w:tr w:rsidR="00914F4E" w:rsidRPr="000E0085" w14:paraId="17619A10" w14:textId="77777777" w:rsidTr="00975AF0">
        <w:tc>
          <w:tcPr>
            <w:tcW w:w="2178" w:type="dxa"/>
            <w:hideMark/>
          </w:tcPr>
          <w:p w14:paraId="140A32EF" w14:textId="77777777" w:rsidR="00914F4E" w:rsidRPr="000E0085" w:rsidRDefault="00914F4E" w:rsidP="00D62D8E">
            <w:pPr>
              <w:rPr>
                <w:lang w:val="en-GB"/>
              </w:rPr>
            </w:pPr>
            <w:r w:rsidRPr="000E0085">
              <w:rPr>
                <w:lang w:val="en-GB"/>
              </w:rPr>
              <w:t>     Placebo</w:t>
            </w:r>
          </w:p>
        </w:tc>
        <w:tc>
          <w:tcPr>
            <w:tcW w:w="720" w:type="dxa"/>
            <w:hideMark/>
          </w:tcPr>
          <w:p w14:paraId="6650AC80" w14:textId="77777777" w:rsidR="00914F4E" w:rsidRPr="000E0085" w:rsidRDefault="00914F4E" w:rsidP="00DB06D0">
            <w:pPr>
              <w:jc w:val="center"/>
              <w:rPr>
                <w:lang w:val="en-GB"/>
              </w:rPr>
            </w:pPr>
            <w:r w:rsidRPr="000E0085">
              <w:rPr>
                <w:lang w:val="en-GB"/>
              </w:rPr>
              <w:t>111</w:t>
            </w:r>
          </w:p>
        </w:tc>
        <w:tc>
          <w:tcPr>
            <w:tcW w:w="1281" w:type="dxa"/>
            <w:hideMark/>
          </w:tcPr>
          <w:p w14:paraId="3FF694C0" w14:textId="77777777" w:rsidR="00914F4E" w:rsidRPr="000E0085" w:rsidRDefault="00914F4E" w:rsidP="00DB06D0">
            <w:pPr>
              <w:jc w:val="center"/>
              <w:rPr>
                <w:lang w:val="en-GB"/>
              </w:rPr>
            </w:pPr>
            <w:r w:rsidRPr="000E0085">
              <w:rPr>
                <w:lang w:val="en-GB"/>
              </w:rPr>
              <w:t>61 (55.0)</w:t>
            </w:r>
          </w:p>
        </w:tc>
        <w:tc>
          <w:tcPr>
            <w:tcW w:w="1281" w:type="dxa"/>
            <w:hideMark/>
          </w:tcPr>
          <w:p w14:paraId="71B552F4" w14:textId="77777777" w:rsidR="00914F4E" w:rsidRPr="000E0085" w:rsidRDefault="00914F4E" w:rsidP="00DB06D0">
            <w:pPr>
              <w:jc w:val="center"/>
              <w:rPr>
                <w:lang w:val="en-GB"/>
              </w:rPr>
            </w:pPr>
            <w:r w:rsidRPr="000E0085">
              <w:rPr>
                <w:lang w:val="en-GB"/>
              </w:rPr>
              <w:t>8.3</w:t>
            </w:r>
          </w:p>
        </w:tc>
        <w:tc>
          <w:tcPr>
            <w:tcW w:w="1281" w:type="dxa"/>
            <w:hideMark/>
          </w:tcPr>
          <w:p w14:paraId="543C463D" w14:textId="77777777" w:rsidR="00914F4E" w:rsidRPr="000E0085" w:rsidRDefault="00914F4E" w:rsidP="00DB06D0">
            <w:pPr>
              <w:jc w:val="center"/>
              <w:rPr>
                <w:lang w:val="en-GB"/>
              </w:rPr>
            </w:pPr>
            <w:r w:rsidRPr="000E0085">
              <w:rPr>
                <w:lang w:val="en-GB"/>
              </w:rPr>
              <w:noBreakHyphen/>
            </w:r>
            <w:r w:rsidRPr="000E0085">
              <w:rPr>
                <w:lang w:val="en-GB"/>
              </w:rPr>
              <w:noBreakHyphen/>
            </w:r>
          </w:p>
        </w:tc>
        <w:tc>
          <w:tcPr>
            <w:tcW w:w="1281" w:type="dxa"/>
            <w:hideMark/>
          </w:tcPr>
          <w:p w14:paraId="275F65B5" w14:textId="77777777" w:rsidR="00914F4E" w:rsidRPr="000E0085" w:rsidRDefault="00914F4E" w:rsidP="00DB06D0">
            <w:pPr>
              <w:jc w:val="center"/>
              <w:rPr>
                <w:lang w:val="en-GB"/>
              </w:rPr>
            </w:pPr>
            <w:r w:rsidRPr="000E0085">
              <w:rPr>
                <w:lang w:val="en-GB"/>
              </w:rPr>
              <w:noBreakHyphen/>
            </w:r>
            <w:r w:rsidRPr="000E0085">
              <w:rPr>
                <w:lang w:val="en-GB"/>
              </w:rPr>
              <w:noBreakHyphen/>
            </w:r>
          </w:p>
        </w:tc>
        <w:tc>
          <w:tcPr>
            <w:tcW w:w="1281" w:type="dxa"/>
            <w:hideMark/>
          </w:tcPr>
          <w:p w14:paraId="11CD988A" w14:textId="77777777" w:rsidR="00914F4E" w:rsidRPr="000E0085" w:rsidRDefault="00914F4E" w:rsidP="00DB06D0">
            <w:pPr>
              <w:jc w:val="center"/>
              <w:rPr>
                <w:lang w:val="en-GB"/>
              </w:rPr>
            </w:pPr>
            <w:r w:rsidRPr="000E0085">
              <w:rPr>
                <w:lang w:val="en-GB"/>
              </w:rPr>
              <w:noBreakHyphen/>
            </w:r>
            <w:r w:rsidRPr="000E0085">
              <w:rPr>
                <w:lang w:val="en-GB"/>
              </w:rPr>
              <w:noBreakHyphen/>
            </w:r>
          </w:p>
        </w:tc>
      </w:tr>
      <w:tr w:rsidR="00914F4E" w:rsidRPr="000E0085" w14:paraId="66B3110E" w14:textId="77777777" w:rsidTr="00DB06D0">
        <w:tc>
          <w:tcPr>
            <w:tcW w:w="2178" w:type="dxa"/>
            <w:tcBorders>
              <w:bottom w:val="single" w:sz="4" w:space="0" w:color="auto"/>
            </w:tcBorders>
            <w:hideMark/>
          </w:tcPr>
          <w:p w14:paraId="16600692" w14:textId="77777777" w:rsidR="00914F4E" w:rsidRPr="000E0085" w:rsidRDefault="00914F4E" w:rsidP="00D62D8E">
            <w:pPr>
              <w:rPr>
                <w:lang w:val="en-GB"/>
              </w:rPr>
            </w:pPr>
            <w:r w:rsidRPr="000E0085">
              <w:rPr>
                <w:lang w:val="en-GB"/>
              </w:rPr>
              <w:t>     Adalimumab</w:t>
            </w:r>
          </w:p>
        </w:tc>
        <w:tc>
          <w:tcPr>
            <w:tcW w:w="720" w:type="dxa"/>
            <w:tcBorders>
              <w:bottom w:val="single" w:sz="4" w:space="0" w:color="auto"/>
            </w:tcBorders>
            <w:hideMark/>
          </w:tcPr>
          <w:p w14:paraId="7CE8CFB3" w14:textId="77777777" w:rsidR="00914F4E" w:rsidRPr="000E0085" w:rsidRDefault="00914F4E" w:rsidP="00DB06D0">
            <w:pPr>
              <w:jc w:val="center"/>
              <w:rPr>
                <w:lang w:val="en-GB"/>
              </w:rPr>
            </w:pPr>
            <w:r w:rsidRPr="000E0085">
              <w:rPr>
                <w:lang w:val="en-GB"/>
              </w:rPr>
              <w:t>115</w:t>
            </w:r>
          </w:p>
        </w:tc>
        <w:tc>
          <w:tcPr>
            <w:tcW w:w="1281" w:type="dxa"/>
            <w:tcBorders>
              <w:bottom w:val="single" w:sz="4" w:space="0" w:color="auto"/>
            </w:tcBorders>
            <w:hideMark/>
          </w:tcPr>
          <w:p w14:paraId="0A74FCDE" w14:textId="77777777" w:rsidR="00914F4E" w:rsidRPr="000E0085" w:rsidRDefault="00914F4E" w:rsidP="00DB06D0">
            <w:pPr>
              <w:jc w:val="center"/>
              <w:rPr>
                <w:lang w:val="en-GB"/>
              </w:rPr>
            </w:pPr>
            <w:r w:rsidRPr="000E0085">
              <w:rPr>
                <w:lang w:val="en-GB"/>
              </w:rPr>
              <w:t>45 (39.1)</w:t>
            </w:r>
          </w:p>
        </w:tc>
        <w:tc>
          <w:tcPr>
            <w:tcW w:w="1281" w:type="dxa"/>
            <w:tcBorders>
              <w:bottom w:val="single" w:sz="4" w:space="0" w:color="auto"/>
            </w:tcBorders>
            <w:hideMark/>
          </w:tcPr>
          <w:p w14:paraId="4515876C" w14:textId="77777777" w:rsidR="00914F4E" w:rsidRPr="000E0085" w:rsidRDefault="00914F4E" w:rsidP="00DB06D0">
            <w:pPr>
              <w:jc w:val="center"/>
              <w:rPr>
                <w:lang w:val="en-GB"/>
              </w:rPr>
            </w:pPr>
            <w:r w:rsidRPr="000E0085">
              <w:rPr>
                <w:lang w:val="en-GB"/>
              </w:rPr>
              <w:t>NE</w:t>
            </w:r>
            <w:r w:rsidRPr="000E0085">
              <w:rPr>
                <w:vertAlign w:val="superscript"/>
                <w:lang w:val="en-GB"/>
              </w:rPr>
              <w:t>c</w:t>
            </w:r>
          </w:p>
        </w:tc>
        <w:tc>
          <w:tcPr>
            <w:tcW w:w="1281" w:type="dxa"/>
            <w:tcBorders>
              <w:bottom w:val="single" w:sz="4" w:space="0" w:color="auto"/>
            </w:tcBorders>
            <w:hideMark/>
          </w:tcPr>
          <w:p w14:paraId="65F90B9B" w14:textId="77777777" w:rsidR="00914F4E" w:rsidRPr="000E0085" w:rsidRDefault="00914F4E" w:rsidP="00DB06D0">
            <w:pPr>
              <w:jc w:val="center"/>
              <w:rPr>
                <w:lang w:val="en-GB"/>
              </w:rPr>
            </w:pPr>
            <w:r w:rsidRPr="000E0085">
              <w:rPr>
                <w:lang w:val="en-GB"/>
              </w:rPr>
              <w:t>0.57</w:t>
            </w:r>
          </w:p>
        </w:tc>
        <w:tc>
          <w:tcPr>
            <w:tcW w:w="1281" w:type="dxa"/>
            <w:tcBorders>
              <w:bottom w:val="single" w:sz="4" w:space="0" w:color="auto"/>
            </w:tcBorders>
            <w:hideMark/>
          </w:tcPr>
          <w:p w14:paraId="1E3F1D31" w14:textId="77777777" w:rsidR="00914F4E" w:rsidRPr="000E0085" w:rsidRDefault="00914F4E" w:rsidP="00DB06D0">
            <w:pPr>
              <w:jc w:val="center"/>
              <w:rPr>
                <w:lang w:val="en-GB"/>
              </w:rPr>
            </w:pPr>
            <w:r w:rsidRPr="000E0085">
              <w:rPr>
                <w:lang w:val="en-GB"/>
              </w:rPr>
              <w:t>0.39, 0.84</w:t>
            </w:r>
          </w:p>
        </w:tc>
        <w:tc>
          <w:tcPr>
            <w:tcW w:w="1281" w:type="dxa"/>
            <w:tcBorders>
              <w:bottom w:val="single" w:sz="4" w:space="0" w:color="auto"/>
            </w:tcBorders>
            <w:hideMark/>
          </w:tcPr>
          <w:p w14:paraId="764F9925" w14:textId="77777777" w:rsidR="00914F4E" w:rsidRPr="000E0085" w:rsidRDefault="00914F4E" w:rsidP="00DB06D0">
            <w:pPr>
              <w:jc w:val="center"/>
              <w:rPr>
                <w:lang w:val="en-GB"/>
              </w:rPr>
            </w:pPr>
            <w:r w:rsidRPr="000E0085">
              <w:rPr>
                <w:lang w:val="en-GB"/>
              </w:rPr>
              <w:t>0.004</w:t>
            </w:r>
          </w:p>
        </w:tc>
      </w:tr>
      <w:tr w:rsidR="00EA7409" w:rsidRPr="000E0085" w14:paraId="2267A85F" w14:textId="77777777" w:rsidTr="00DB06D0">
        <w:tc>
          <w:tcPr>
            <w:tcW w:w="9303" w:type="dxa"/>
            <w:gridSpan w:val="7"/>
            <w:tcBorders>
              <w:left w:val="nil"/>
              <w:bottom w:val="nil"/>
              <w:right w:val="nil"/>
            </w:tcBorders>
          </w:tcPr>
          <w:p w14:paraId="7EA24696" w14:textId="77777777" w:rsidR="00EA7409" w:rsidRPr="000E0085" w:rsidRDefault="00EA7409" w:rsidP="00D62D8E">
            <w:pPr>
              <w:rPr>
                <w:sz w:val="20"/>
                <w:lang w:val="en-GB"/>
              </w:rPr>
            </w:pPr>
            <w:r w:rsidRPr="000E0085">
              <w:rPr>
                <w:sz w:val="20"/>
                <w:lang w:val="en-GB"/>
              </w:rPr>
              <w:t xml:space="preserve">Note: Treatment failure at or after Week 6 (Study UV I), or at or after Week 2 (Study UV II), was counted as event. Drop outs due to reasons other than treatment failure were censored at the time of dropping out. </w:t>
            </w:r>
          </w:p>
          <w:p w14:paraId="327AD60A" w14:textId="77777777" w:rsidR="00EA7409" w:rsidRPr="000E0085" w:rsidRDefault="00EA7409" w:rsidP="00D62D8E">
            <w:pPr>
              <w:ind w:left="270" w:hanging="270"/>
              <w:rPr>
                <w:sz w:val="20"/>
                <w:lang w:val="en-GB"/>
              </w:rPr>
            </w:pPr>
            <w:r w:rsidRPr="000E0085">
              <w:rPr>
                <w:sz w:val="20"/>
                <w:vertAlign w:val="superscript"/>
                <w:lang w:val="en-GB"/>
              </w:rPr>
              <w:t>a</w:t>
            </w:r>
            <w:r w:rsidRPr="000E0085">
              <w:rPr>
                <w:sz w:val="20"/>
                <w:lang w:val="en-GB"/>
              </w:rPr>
              <w:tab/>
              <w:t xml:space="preserve">HR of adalimumab vs placebo from proportional hazards regression with treatment as factor. </w:t>
            </w:r>
          </w:p>
          <w:p w14:paraId="2D7206B0" w14:textId="77777777" w:rsidR="00EA7409" w:rsidRPr="000E0085" w:rsidRDefault="00EA7409" w:rsidP="00D62D8E">
            <w:pPr>
              <w:ind w:left="270" w:hanging="270"/>
              <w:rPr>
                <w:sz w:val="20"/>
                <w:lang w:val="en-GB"/>
              </w:rPr>
            </w:pPr>
            <w:r w:rsidRPr="000E0085">
              <w:rPr>
                <w:sz w:val="20"/>
                <w:vertAlign w:val="superscript"/>
                <w:lang w:val="en-GB"/>
              </w:rPr>
              <w:t>b</w:t>
            </w:r>
            <w:r w:rsidRPr="000E0085">
              <w:rPr>
                <w:sz w:val="20"/>
                <w:lang w:val="en-GB"/>
              </w:rPr>
              <w:tab/>
              <w:t>2</w:t>
            </w:r>
            <w:r w:rsidR="00E26D75">
              <w:rPr>
                <w:sz w:val="20"/>
                <w:lang w:val="en-GB"/>
              </w:rPr>
              <w:noBreakHyphen/>
            </w:r>
            <w:r w:rsidRPr="000E0085">
              <w:rPr>
                <w:sz w:val="20"/>
                <w:lang w:val="en-GB"/>
              </w:rPr>
              <w:t xml:space="preserve">sided </w:t>
            </w:r>
            <w:r w:rsidRPr="000E0085">
              <w:rPr>
                <w:i/>
                <w:sz w:val="20"/>
                <w:lang w:val="en-GB"/>
              </w:rPr>
              <w:t xml:space="preserve">P </w:t>
            </w:r>
            <w:r w:rsidRPr="000E0085">
              <w:rPr>
                <w:sz w:val="20"/>
                <w:lang w:val="en-GB"/>
              </w:rPr>
              <w:t xml:space="preserve">value from log rank test. </w:t>
            </w:r>
          </w:p>
          <w:p w14:paraId="0A776B9A" w14:textId="77777777" w:rsidR="00EA7409" w:rsidRPr="000E0085" w:rsidRDefault="00EA7409" w:rsidP="00D62D8E">
            <w:pPr>
              <w:ind w:left="270" w:hanging="270"/>
              <w:rPr>
                <w:sz w:val="20"/>
                <w:lang w:val="en-GB"/>
              </w:rPr>
            </w:pPr>
            <w:r w:rsidRPr="000E0085">
              <w:rPr>
                <w:sz w:val="20"/>
                <w:vertAlign w:val="superscript"/>
                <w:lang w:val="en-GB"/>
              </w:rPr>
              <w:t>c</w:t>
            </w:r>
            <w:r w:rsidRPr="000E0085">
              <w:rPr>
                <w:sz w:val="20"/>
                <w:lang w:val="en-GB"/>
              </w:rPr>
              <w:tab/>
              <w:t>NE</w:t>
            </w:r>
            <w:r w:rsidR="00DA5269">
              <w:rPr>
                <w:sz w:val="20"/>
                <w:lang w:val="en-GB"/>
              </w:rPr>
              <w:t> = </w:t>
            </w:r>
            <w:r w:rsidRPr="000E0085">
              <w:rPr>
                <w:sz w:val="20"/>
                <w:lang w:val="en-GB"/>
              </w:rPr>
              <w:t>not estimable. Fewer than half of at</w:t>
            </w:r>
            <w:r w:rsidR="00E26D75">
              <w:rPr>
                <w:sz w:val="20"/>
                <w:lang w:val="en-GB"/>
              </w:rPr>
              <w:noBreakHyphen/>
            </w:r>
            <w:r w:rsidRPr="000E0085">
              <w:rPr>
                <w:sz w:val="20"/>
                <w:lang w:val="en-GB"/>
              </w:rPr>
              <w:t xml:space="preserve">risk subjects had an event. </w:t>
            </w:r>
          </w:p>
        </w:tc>
      </w:tr>
    </w:tbl>
    <w:p w14:paraId="7DB30B8A" w14:textId="77777777" w:rsidR="00914F4E" w:rsidRPr="000E0085" w:rsidRDefault="00914F4E" w:rsidP="00982118">
      <w:pPr>
        <w:rPr>
          <w:lang w:val="en-GB"/>
        </w:rPr>
      </w:pPr>
    </w:p>
    <w:p w14:paraId="58CEB4D4" w14:textId="77777777" w:rsidR="00C46587" w:rsidRPr="000E0085" w:rsidRDefault="00C46587" w:rsidP="005223BF">
      <w:pPr>
        <w:keepNext/>
        <w:rPr>
          <w:b/>
          <w:lang w:val="en-GB"/>
        </w:rPr>
      </w:pPr>
      <w:r w:rsidRPr="000E0085">
        <w:rPr>
          <w:b/>
          <w:lang w:val="en-GB"/>
        </w:rPr>
        <w:t xml:space="preserve">Figure </w:t>
      </w:r>
      <w:r w:rsidR="00BC1483" w:rsidRPr="000E0085">
        <w:rPr>
          <w:b/>
          <w:lang w:val="en-GB"/>
        </w:rPr>
        <w:t>2</w:t>
      </w:r>
      <w:r w:rsidR="00D62D8E">
        <w:rPr>
          <w:b/>
          <w:lang w:val="en-GB"/>
        </w:rPr>
        <w:t>.</w:t>
      </w:r>
      <w:r w:rsidRPr="000E0085">
        <w:rPr>
          <w:b/>
          <w:lang w:val="en-GB"/>
        </w:rPr>
        <w:t xml:space="preserve"> Kaplan</w:t>
      </w:r>
      <w:r w:rsidR="00E26D75">
        <w:rPr>
          <w:b/>
          <w:lang w:val="en-GB"/>
        </w:rPr>
        <w:noBreakHyphen/>
      </w:r>
      <w:r w:rsidRPr="000E0085">
        <w:rPr>
          <w:b/>
          <w:lang w:val="en-GB"/>
        </w:rPr>
        <w:t xml:space="preserve">Meier </w:t>
      </w:r>
      <w:r w:rsidR="00D62D8E">
        <w:rPr>
          <w:b/>
          <w:lang w:val="en-GB"/>
        </w:rPr>
        <w:t>c</w:t>
      </w:r>
      <w:r w:rsidRPr="000E0085">
        <w:rPr>
          <w:b/>
          <w:lang w:val="en-GB"/>
        </w:rPr>
        <w:t xml:space="preserve">urves </w:t>
      </w:r>
      <w:r w:rsidR="00D62D8E">
        <w:rPr>
          <w:b/>
          <w:lang w:val="en-GB"/>
        </w:rPr>
        <w:t>s</w:t>
      </w:r>
      <w:r w:rsidRPr="000E0085">
        <w:rPr>
          <w:b/>
          <w:lang w:val="en-GB"/>
        </w:rPr>
        <w:t xml:space="preserve">ummarizing </w:t>
      </w:r>
      <w:r w:rsidR="00D62D8E">
        <w:rPr>
          <w:b/>
          <w:lang w:val="en-GB"/>
        </w:rPr>
        <w:t>t</w:t>
      </w:r>
      <w:r w:rsidRPr="000E0085">
        <w:rPr>
          <w:b/>
          <w:lang w:val="en-GB"/>
        </w:rPr>
        <w:t xml:space="preserve">ime to </w:t>
      </w:r>
      <w:r w:rsidR="00D62D8E">
        <w:rPr>
          <w:b/>
          <w:lang w:val="en-GB"/>
        </w:rPr>
        <w:t>t</w:t>
      </w:r>
      <w:r w:rsidRPr="000E0085">
        <w:rPr>
          <w:b/>
          <w:lang w:val="en-GB"/>
        </w:rPr>
        <w:t xml:space="preserve">reatment </w:t>
      </w:r>
      <w:r w:rsidR="00D62D8E">
        <w:rPr>
          <w:b/>
          <w:lang w:val="en-GB"/>
        </w:rPr>
        <w:t>f</w:t>
      </w:r>
      <w:r w:rsidRPr="000E0085">
        <w:rPr>
          <w:b/>
          <w:lang w:val="en-GB"/>
        </w:rPr>
        <w:t>ailure on or after Week 6 (</w:t>
      </w:r>
      <w:r w:rsidR="00D62D8E">
        <w:rPr>
          <w:b/>
          <w:lang w:val="en-GB"/>
        </w:rPr>
        <w:t>s</w:t>
      </w:r>
      <w:r w:rsidRPr="000E0085">
        <w:rPr>
          <w:b/>
          <w:lang w:val="en-GB"/>
        </w:rPr>
        <w:t>tudy</w:t>
      </w:r>
      <w:r w:rsidR="00DB06D0">
        <w:rPr>
          <w:b/>
          <w:lang w:val="en-GB"/>
        </w:rPr>
        <w:t> </w:t>
      </w:r>
      <w:r w:rsidRPr="000E0085">
        <w:rPr>
          <w:b/>
          <w:lang w:val="en-GB"/>
        </w:rPr>
        <w:t>UV I) or Week 2 (</w:t>
      </w:r>
      <w:r w:rsidR="00D62D8E">
        <w:rPr>
          <w:b/>
          <w:lang w:val="en-GB"/>
        </w:rPr>
        <w:t>s</w:t>
      </w:r>
      <w:r w:rsidRPr="000E0085">
        <w:rPr>
          <w:b/>
          <w:lang w:val="en-GB"/>
        </w:rPr>
        <w:t>tudy UV II)</w:t>
      </w:r>
    </w:p>
    <w:p w14:paraId="0CFC010F" w14:textId="77777777" w:rsidR="00C46587" w:rsidRPr="000E0085" w:rsidRDefault="00355996" w:rsidP="00982118">
      <w:pPr>
        <w:rPr>
          <w:lang w:val="en-GB"/>
        </w:rPr>
      </w:pPr>
      <w:r w:rsidRPr="000E0085">
        <w:rPr>
          <w:noProof/>
          <w:lang w:val="en-GB"/>
        </w:rPr>
        <w:drawing>
          <wp:inline distT="0" distB="0" distL="0" distR="0" wp14:anchorId="29F8674E" wp14:editId="399FDC00">
            <wp:extent cx="5943600" cy="2895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895600"/>
                    </a:xfrm>
                    <a:prstGeom prst="rect">
                      <a:avLst/>
                    </a:prstGeom>
                    <a:noFill/>
                    <a:ln>
                      <a:noFill/>
                    </a:ln>
                  </pic:spPr>
                </pic:pic>
              </a:graphicData>
            </a:graphic>
          </wp:inline>
        </w:drawing>
      </w:r>
    </w:p>
    <w:p w14:paraId="3AC16056" w14:textId="77777777" w:rsidR="00C46587" w:rsidRPr="000E0085" w:rsidRDefault="00C46587" w:rsidP="00982118">
      <w:pPr>
        <w:rPr>
          <w:lang w:val="en-GB"/>
        </w:rPr>
      </w:pPr>
    </w:p>
    <w:p w14:paraId="27998C73" w14:textId="77777777" w:rsidR="00C46587" w:rsidRPr="000E0085" w:rsidRDefault="00C46587" w:rsidP="00982118">
      <w:pPr>
        <w:rPr>
          <w:lang w:val="en-GB"/>
        </w:rPr>
      </w:pPr>
    </w:p>
    <w:p w14:paraId="48ADDD03" w14:textId="77777777" w:rsidR="00C46587" w:rsidRPr="000E0085" w:rsidRDefault="00355996" w:rsidP="00982118">
      <w:pPr>
        <w:rPr>
          <w:lang w:val="en-GB"/>
        </w:rPr>
      </w:pPr>
      <w:r w:rsidRPr="000E0085">
        <w:rPr>
          <w:noProof/>
          <w:lang w:val="en-GB"/>
        </w:rPr>
        <w:drawing>
          <wp:inline distT="0" distB="0" distL="0" distR="0" wp14:anchorId="44C7BC79" wp14:editId="3D964AF2">
            <wp:extent cx="5905500" cy="28098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05500" cy="2809875"/>
                    </a:xfrm>
                    <a:prstGeom prst="rect">
                      <a:avLst/>
                    </a:prstGeom>
                    <a:noFill/>
                    <a:ln>
                      <a:noFill/>
                    </a:ln>
                  </pic:spPr>
                </pic:pic>
              </a:graphicData>
            </a:graphic>
          </wp:inline>
        </w:drawing>
      </w:r>
    </w:p>
    <w:p w14:paraId="51048FA2" w14:textId="77777777" w:rsidR="00C46587" w:rsidRPr="000E0085" w:rsidRDefault="00C46587" w:rsidP="00982118">
      <w:pPr>
        <w:rPr>
          <w:sz w:val="20"/>
          <w:szCs w:val="20"/>
          <w:lang w:val="en-GB"/>
        </w:rPr>
      </w:pPr>
      <w:r w:rsidRPr="000E0085">
        <w:rPr>
          <w:sz w:val="20"/>
          <w:szCs w:val="20"/>
          <w:lang w:val="en-GB"/>
        </w:rPr>
        <w:t>Note: P#</w:t>
      </w:r>
      <w:r w:rsidR="00DA5269">
        <w:rPr>
          <w:sz w:val="20"/>
          <w:szCs w:val="20"/>
          <w:lang w:val="en-GB"/>
        </w:rPr>
        <w:t> = </w:t>
      </w:r>
      <w:r w:rsidRPr="000E0085">
        <w:rPr>
          <w:sz w:val="20"/>
          <w:szCs w:val="20"/>
          <w:lang w:val="en-GB"/>
        </w:rPr>
        <w:t>Placebo (Number of Events/Number at Risk); A#</w:t>
      </w:r>
      <w:r w:rsidR="00DA5269">
        <w:rPr>
          <w:sz w:val="20"/>
          <w:szCs w:val="20"/>
          <w:lang w:val="en-GB"/>
        </w:rPr>
        <w:t> = </w:t>
      </w:r>
      <w:r w:rsidR="00DC2650" w:rsidRPr="000E0085">
        <w:rPr>
          <w:sz w:val="20"/>
          <w:szCs w:val="20"/>
          <w:lang w:val="en-GB"/>
        </w:rPr>
        <w:t>Adalimumab</w:t>
      </w:r>
      <w:r w:rsidRPr="000E0085">
        <w:rPr>
          <w:sz w:val="20"/>
          <w:szCs w:val="20"/>
          <w:lang w:val="en-GB"/>
        </w:rPr>
        <w:t xml:space="preserve"> (Number of Events/Number at Risk).</w:t>
      </w:r>
    </w:p>
    <w:p w14:paraId="370727FF" w14:textId="77777777" w:rsidR="00914F4E" w:rsidRPr="000E0085" w:rsidRDefault="00914F4E" w:rsidP="00982118">
      <w:pPr>
        <w:rPr>
          <w:lang w:val="en-GB"/>
        </w:rPr>
      </w:pPr>
    </w:p>
    <w:p w14:paraId="28963BED" w14:textId="77777777" w:rsidR="00914F4E" w:rsidRPr="000E0085" w:rsidRDefault="00914F4E" w:rsidP="00982118">
      <w:pPr>
        <w:rPr>
          <w:lang w:val="en-GB"/>
        </w:rPr>
      </w:pPr>
      <w:r w:rsidRPr="000E0085">
        <w:rPr>
          <w:lang w:val="en-GB"/>
        </w:rPr>
        <w:t xml:space="preserve">In Study UV I statistically significant differences in favour of adalimumab versus placebo were observed for each component of treatment failure. In Study UV II, statistically significant differences were observed for visual acuity only, but the other components were numerically in favour of adalimumab. </w:t>
      </w:r>
    </w:p>
    <w:p w14:paraId="2685C838" w14:textId="77777777" w:rsidR="00914F4E" w:rsidRPr="000E0085" w:rsidRDefault="00914F4E" w:rsidP="00982118">
      <w:pPr>
        <w:rPr>
          <w:lang w:val="en-GB"/>
        </w:rPr>
      </w:pPr>
    </w:p>
    <w:p w14:paraId="755ECD01" w14:textId="77777777" w:rsidR="000A176B" w:rsidRPr="000E0085" w:rsidRDefault="000A176B" w:rsidP="00982118">
      <w:pPr>
        <w:rPr>
          <w:lang w:val="en-GB"/>
        </w:rPr>
      </w:pPr>
      <w:r w:rsidRPr="000E0085">
        <w:rPr>
          <w:lang w:val="en-GB"/>
        </w:rPr>
        <w:t xml:space="preserve">Of the </w:t>
      </w:r>
      <w:r w:rsidR="00AC40D9">
        <w:rPr>
          <w:lang w:val="en-GB"/>
        </w:rPr>
        <w:t>424</w:t>
      </w:r>
      <w:r w:rsidRPr="000E0085">
        <w:rPr>
          <w:lang w:val="en-GB"/>
        </w:rPr>
        <w:t xml:space="preserve"> subjects included in the uncontrolled long</w:t>
      </w:r>
      <w:r w:rsidR="00E26D75">
        <w:rPr>
          <w:lang w:val="en-GB"/>
        </w:rPr>
        <w:noBreakHyphen/>
      </w:r>
      <w:r w:rsidRPr="000E0085">
        <w:rPr>
          <w:lang w:val="en-GB"/>
        </w:rPr>
        <w:t xml:space="preserve">term extension of Studies UV I and UV II, </w:t>
      </w:r>
      <w:r w:rsidR="00AC40D9">
        <w:rPr>
          <w:lang w:val="en-GB"/>
        </w:rPr>
        <w:t>60</w:t>
      </w:r>
      <w:r w:rsidRPr="000E0085">
        <w:rPr>
          <w:lang w:val="en-GB"/>
        </w:rPr>
        <w:t xml:space="preserve"> subjects were regarded ineligible (e.g. </w:t>
      </w:r>
      <w:r w:rsidR="00AC40D9">
        <w:t xml:space="preserve">due to deviations or due to </w:t>
      </w:r>
      <w:r w:rsidRPr="000E0085">
        <w:rPr>
          <w:lang w:val="en-GB"/>
        </w:rPr>
        <w:t xml:space="preserve">complications secondary to diabetic retinopathy, due to cataract surgery or vitrectomy) and were excluded from the primary analysis of efficacy. Of the </w:t>
      </w:r>
      <w:r w:rsidR="00AC40D9">
        <w:rPr>
          <w:lang w:val="en-GB"/>
        </w:rPr>
        <w:t>364</w:t>
      </w:r>
      <w:r w:rsidRPr="000E0085">
        <w:rPr>
          <w:lang w:val="en-GB"/>
        </w:rPr>
        <w:t xml:space="preserve"> remaining patients, </w:t>
      </w:r>
      <w:r w:rsidR="00AC40D9">
        <w:rPr>
          <w:lang w:val="en-GB"/>
        </w:rPr>
        <w:t>269</w:t>
      </w:r>
      <w:r w:rsidRPr="000E0085">
        <w:rPr>
          <w:lang w:val="en-GB"/>
        </w:rPr>
        <w:t xml:space="preserve"> evaluable patients </w:t>
      </w:r>
      <w:r w:rsidR="00AC40D9">
        <w:rPr>
          <w:lang w:val="en-GB"/>
        </w:rPr>
        <w:t xml:space="preserve">(74%) </w:t>
      </w:r>
      <w:r w:rsidRPr="000E0085">
        <w:rPr>
          <w:lang w:val="en-GB"/>
        </w:rPr>
        <w:t>reached 78 weeks of open</w:t>
      </w:r>
      <w:r w:rsidR="00E26D75">
        <w:rPr>
          <w:lang w:val="en-GB"/>
        </w:rPr>
        <w:noBreakHyphen/>
      </w:r>
      <w:r w:rsidRPr="000E0085">
        <w:rPr>
          <w:lang w:val="en-GB"/>
        </w:rPr>
        <w:t xml:space="preserve">label adalimumab treatment. Based on the observed data approach, </w:t>
      </w:r>
      <w:r w:rsidR="00AC40D9">
        <w:rPr>
          <w:lang w:val="en-GB"/>
        </w:rPr>
        <w:t>216</w:t>
      </w:r>
      <w:r w:rsidRPr="000E0085">
        <w:rPr>
          <w:lang w:val="en-GB"/>
        </w:rPr>
        <w:t xml:space="preserve"> (80.</w:t>
      </w:r>
      <w:r w:rsidR="00AC40D9">
        <w:rPr>
          <w:lang w:val="en-GB"/>
        </w:rPr>
        <w:t>3</w:t>
      </w:r>
      <w:r w:rsidRPr="000E0085">
        <w:rPr>
          <w:lang w:val="en-GB"/>
        </w:rPr>
        <w:t>%) were in quiescence (no active inflammatory lesions, AC cell grade ≤ 0.5+, VH grade ≤ 0.5+) with a concomitant steroid dose ≤ 7.5</w:t>
      </w:r>
      <w:r w:rsidR="00165C13">
        <w:rPr>
          <w:lang w:val="en-GB"/>
        </w:rPr>
        <w:t> mg</w:t>
      </w:r>
      <w:r w:rsidRPr="000E0085">
        <w:rPr>
          <w:lang w:val="en-GB"/>
        </w:rPr>
        <w:t xml:space="preserve"> per day, and </w:t>
      </w:r>
      <w:r w:rsidR="00AC40D9">
        <w:rPr>
          <w:lang w:val="en-GB"/>
        </w:rPr>
        <w:t>178</w:t>
      </w:r>
      <w:r w:rsidRPr="000E0085">
        <w:rPr>
          <w:lang w:val="en-GB"/>
        </w:rPr>
        <w:t xml:space="preserve"> (66.</w:t>
      </w:r>
      <w:r w:rsidR="00AC40D9">
        <w:rPr>
          <w:lang w:val="en-GB"/>
        </w:rPr>
        <w:t>2</w:t>
      </w:r>
      <w:r w:rsidRPr="000E0085">
        <w:rPr>
          <w:lang w:val="en-GB"/>
        </w:rPr>
        <w:t xml:space="preserve"> %) were in steroid</w:t>
      </w:r>
      <w:r w:rsidR="00E26D75">
        <w:rPr>
          <w:lang w:val="en-GB"/>
        </w:rPr>
        <w:noBreakHyphen/>
      </w:r>
      <w:r w:rsidRPr="000E0085">
        <w:rPr>
          <w:lang w:val="en-GB"/>
        </w:rPr>
        <w:t>free quiescence. BCVA was either improved or maintained (</w:t>
      </w:r>
      <w:r w:rsidR="00DA5269">
        <w:rPr>
          <w:lang w:val="en-GB"/>
        </w:rPr>
        <w:t>&lt; </w:t>
      </w:r>
      <w:r w:rsidRPr="000E0085">
        <w:rPr>
          <w:lang w:val="en-GB"/>
        </w:rPr>
        <w:t>5 letters deterioration) in 88.</w:t>
      </w:r>
      <w:r w:rsidR="00AC40D9">
        <w:rPr>
          <w:lang w:val="en-GB"/>
        </w:rPr>
        <w:t>6</w:t>
      </w:r>
      <w:r w:rsidRPr="000E0085">
        <w:rPr>
          <w:lang w:val="en-GB"/>
        </w:rPr>
        <w:t xml:space="preserve">% of the eyes at week 78. </w:t>
      </w:r>
      <w:r w:rsidR="00AC40D9">
        <w:t xml:space="preserve">Data beyond Week 78 were generally consistent with these results but the number of enrolled subjects declined after this time. Overall, </w:t>
      </w:r>
      <w:r w:rsidR="00AC40D9">
        <w:rPr>
          <w:lang w:val="en-GB"/>
        </w:rPr>
        <w:t>a</w:t>
      </w:r>
      <w:r w:rsidRPr="000E0085">
        <w:rPr>
          <w:lang w:val="en-GB"/>
        </w:rPr>
        <w:t xml:space="preserve">mong the patients who discontinued the study, </w:t>
      </w:r>
      <w:r w:rsidR="00AC40D9">
        <w:rPr>
          <w:lang w:val="en-GB"/>
        </w:rPr>
        <w:t>18</w:t>
      </w:r>
      <w:r w:rsidRPr="000E0085">
        <w:rPr>
          <w:lang w:val="en-GB"/>
        </w:rPr>
        <w:t xml:space="preserve">% discontinued due to adverse events, and </w:t>
      </w:r>
      <w:r w:rsidR="00AC40D9">
        <w:rPr>
          <w:lang w:val="en-GB"/>
        </w:rPr>
        <w:t>8</w:t>
      </w:r>
      <w:r w:rsidRPr="000E0085">
        <w:rPr>
          <w:lang w:val="en-GB"/>
        </w:rPr>
        <w:t>% due to insufficient response to adalimumab treatment.</w:t>
      </w:r>
    </w:p>
    <w:p w14:paraId="50EB9633" w14:textId="77777777" w:rsidR="000A176B" w:rsidRPr="000E0085" w:rsidRDefault="000A176B" w:rsidP="00982118">
      <w:pPr>
        <w:rPr>
          <w:lang w:val="en-GB"/>
        </w:rPr>
      </w:pPr>
    </w:p>
    <w:p w14:paraId="78EDFFA9" w14:textId="77777777" w:rsidR="000A176B" w:rsidRPr="000E0085" w:rsidRDefault="003D5162" w:rsidP="00DC3A99">
      <w:pPr>
        <w:keepNext/>
        <w:rPr>
          <w:i/>
          <w:u w:val="single"/>
          <w:lang w:val="en-GB"/>
        </w:rPr>
      </w:pPr>
      <w:r w:rsidRPr="000E0085">
        <w:rPr>
          <w:i/>
          <w:u w:val="single"/>
          <w:lang w:val="en-GB"/>
        </w:rPr>
        <w:t xml:space="preserve">Quality of </w:t>
      </w:r>
      <w:r w:rsidR="003D3F89" w:rsidRPr="000E0085">
        <w:rPr>
          <w:i/>
          <w:u w:val="single"/>
          <w:lang w:val="en-GB"/>
        </w:rPr>
        <w:t>l</w:t>
      </w:r>
      <w:r w:rsidRPr="000E0085">
        <w:rPr>
          <w:i/>
          <w:u w:val="single"/>
          <w:lang w:val="en-GB"/>
        </w:rPr>
        <w:t>ife</w:t>
      </w:r>
    </w:p>
    <w:p w14:paraId="5D75EE21" w14:textId="77777777" w:rsidR="000A176B" w:rsidRPr="000E0085" w:rsidRDefault="000A176B" w:rsidP="00DC3A99">
      <w:pPr>
        <w:keepNext/>
        <w:rPr>
          <w:lang w:val="en-GB"/>
        </w:rPr>
      </w:pPr>
    </w:p>
    <w:p w14:paraId="103D4C05" w14:textId="77777777" w:rsidR="00C46587" w:rsidRPr="000E0085" w:rsidRDefault="000A176B" w:rsidP="00982118">
      <w:pPr>
        <w:rPr>
          <w:lang w:val="en-GB"/>
        </w:rPr>
      </w:pPr>
      <w:r w:rsidRPr="000E0085">
        <w:rPr>
          <w:lang w:val="en-GB"/>
        </w:rPr>
        <w:t>Patient reported outcomes regarding vision</w:t>
      </w:r>
      <w:r w:rsidR="00E26D75">
        <w:rPr>
          <w:lang w:val="en-GB"/>
        </w:rPr>
        <w:noBreakHyphen/>
      </w:r>
      <w:r w:rsidRPr="000E0085">
        <w:rPr>
          <w:lang w:val="en-GB"/>
        </w:rPr>
        <w:t>related functioning were measured in both clinical studies, using the NEI VFQ</w:t>
      </w:r>
      <w:r w:rsidR="00E26D75">
        <w:rPr>
          <w:lang w:val="en-GB"/>
        </w:rPr>
        <w:noBreakHyphen/>
      </w:r>
      <w:r w:rsidRPr="000E0085">
        <w:rPr>
          <w:lang w:val="en-GB"/>
        </w:rPr>
        <w:t>25. Adalimumab was numerically favoured for the majority of subscores with statistically significant mean differences for general vision, ocular pain, near vision, mental health, and total score in Study UV I, and for general vision and mental health in Study UV II. Vision related effects were not numerically in favour of adalimumab for colour vision in Study UV</w:t>
      </w:r>
      <w:r w:rsidR="00344EAF">
        <w:rPr>
          <w:lang w:val="en-GB"/>
        </w:rPr>
        <w:t> </w:t>
      </w:r>
      <w:r w:rsidRPr="000E0085">
        <w:rPr>
          <w:lang w:val="en-GB"/>
        </w:rPr>
        <w:t>I and for colour vision, peripheral vision and near vision in Study UV II.</w:t>
      </w:r>
    </w:p>
    <w:p w14:paraId="1A9A221A" w14:textId="77777777" w:rsidR="000A176B" w:rsidRPr="000E0085" w:rsidRDefault="000A176B" w:rsidP="00982118">
      <w:pPr>
        <w:rPr>
          <w:lang w:val="en-GB"/>
        </w:rPr>
      </w:pPr>
    </w:p>
    <w:p w14:paraId="261B0176" w14:textId="77777777" w:rsidR="00C46587" w:rsidRPr="000E0085" w:rsidRDefault="003D5162" w:rsidP="00982118">
      <w:pPr>
        <w:keepNext/>
        <w:rPr>
          <w:u w:val="single"/>
          <w:lang w:val="en-GB"/>
        </w:rPr>
      </w:pPr>
      <w:r w:rsidRPr="000E0085">
        <w:rPr>
          <w:u w:val="single"/>
          <w:lang w:val="en-GB"/>
        </w:rPr>
        <w:t>Immunogenicity</w:t>
      </w:r>
    </w:p>
    <w:p w14:paraId="7513C050" w14:textId="77777777" w:rsidR="00C46587" w:rsidRPr="000E0085" w:rsidRDefault="00C46587" w:rsidP="00982118">
      <w:pPr>
        <w:keepNext/>
        <w:rPr>
          <w:lang w:val="en-GB"/>
        </w:rPr>
      </w:pPr>
    </w:p>
    <w:p w14:paraId="11C5C2F6" w14:textId="77777777" w:rsidR="00C46587" w:rsidRPr="000E0085" w:rsidRDefault="00CD6C45" w:rsidP="00982118">
      <w:pPr>
        <w:rPr>
          <w:lang w:val="en-GB"/>
        </w:rPr>
      </w:pPr>
      <w:r w:rsidRPr="000E0085">
        <w:rPr>
          <w:lang w:val="en-GB"/>
        </w:rPr>
        <w:t>Anti</w:t>
      </w:r>
      <w:r w:rsidR="00E26D75">
        <w:rPr>
          <w:lang w:val="en-GB"/>
        </w:rPr>
        <w:noBreakHyphen/>
      </w:r>
      <w:r w:rsidRPr="000E0085">
        <w:rPr>
          <w:lang w:val="en-GB"/>
        </w:rPr>
        <w:t xml:space="preserve">adalimumab antibodies may develop during adalimumab treatment. </w:t>
      </w:r>
      <w:r w:rsidR="00C46587" w:rsidRPr="000E0085">
        <w:rPr>
          <w:lang w:val="en-GB"/>
        </w:rPr>
        <w:t>Formation of anti</w:t>
      </w:r>
      <w:r w:rsidR="00E26D75">
        <w:rPr>
          <w:lang w:val="en-GB"/>
        </w:rPr>
        <w:noBreakHyphen/>
      </w:r>
      <w:r w:rsidR="00C46587" w:rsidRPr="000E0085">
        <w:rPr>
          <w:lang w:val="en-GB"/>
        </w:rPr>
        <w:t>adalimumab antibodies is associated with increased clearance and reduced efficacy of adalimumab. There is no apparent correlation between the presence of anti</w:t>
      </w:r>
      <w:r w:rsidR="00E26D75">
        <w:rPr>
          <w:lang w:val="en-GB"/>
        </w:rPr>
        <w:noBreakHyphen/>
      </w:r>
      <w:r w:rsidR="00C46587" w:rsidRPr="000E0085">
        <w:rPr>
          <w:lang w:val="en-GB"/>
        </w:rPr>
        <w:t xml:space="preserve">adalimumab antibodies and the occurrence of adverse events. </w:t>
      </w:r>
    </w:p>
    <w:p w14:paraId="6AD5219E" w14:textId="77777777" w:rsidR="00C46587" w:rsidRPr="000E0085" w:rsidRDefault="00C46587" w:rsidP="00982118">
      <w:pPr>
        <w:rPr>
          <w:lang w:val="en-GB"/>
        </w:rPr>
      </w:pPr>
    </w:p>
    <w:p w14:paraId="0D77AAD4" w14:textId="77777777" w:rsidR="00C46587" w:rsidRPr="000E0085" w:rsidRDefault="003D5162" w:rsidP="00982118">
      <w:pPr>
        <w:keepNext/>
        <w:rPr>
          <w:u w:val="single"/>
          <w:lang w:val="en-GB"/>
        </w:rPr>
      </w:pPr>
      <w:r w:rsidRPr="000E0085">
        <w:rPr>
          <w:u w:val="single"/>
          <w:lang w:val="en-GB"/>
        </w:rPr>
        <w:t>Paediatric population</w:t>
      </w:r>
    </w:p>
    <w:p w14:paraId="42E14761" w14:textId="77777777" w:rsidR="00C46587" w:rsidRPr="000E0085" w:rsidRDefault="00C46587" w:rsidP="00982118">
      <w:pPr>
        <w:keepNext/>
        <w:rPr>
          <w:lang w:val="en-GB"/>
        </w:rPr>
      </w:pPr>
    </w:p>
    <w:p w14:paraId="577C2F33" w14:textId="77777777" w:rsidR="00842532" w:rsidRPr="000E0085" w:rsidRDefault="00842532" w:rsidP="00842532">
      <w:pPr>
        <w:keepNext/>
        <w:rPr>
          <w:i/>
          <w:lang w:val="en-GB"/>
        </w:rPr>
      </w:pPr>
      <w:r w:rsidRPr="000E0085">
        <w:rPr>
          <w:i/>
          <w:lang w:val="en-GB"/>
        </w:rPr>
        <w:t xml:space="preserve">Juvenile idiopathic arthritis (JIA) </w:t>
      </w:r>
    </w:p>
    <w:p w14:paraId="522BA4FF" w14:textId="77777777" w:rsidR="00842532" w:rsidRPr="000E0085" w:rsidRDefault="00842532" w:rsidP="00842532">
      <w:pPr>
        <w:keepNext/>
        <w:rPr>
          <w:lang w:val="en-GB"/>
        </w:rPr>
      </w:pPr>
    </w:p>
    <w:p w14:paraId="6F65B2EF" w14:textId="77777777" w:rsidR="00842532" w:rsidRPr="000E0085" w:rsidRDefault="00842532" w:rsidP="00842532">
      <w:pPr>
        <w:keepNext/>
        <w:rPr>
          <w:i/>
          <w:u w:val="single"/>
          <w:lang w:val="en-GB"/>
        </w:rPr>
      </w:pPr>
      <w:r w:rsidRPr="000E0085">
        <w:rPr>
          <w:i/>
          <w:u w:val="single"/>
          <w:lang w:val="en-GB"/>
        </w:rPr>
        <w:t>Polyarticular juvenile idiopathic arthritis (pJIA)</w:t>
      </w:r>
      <w:r w:rsidRPr="00AB7F8E">
        <w:rPr>
          <w:i/>
          <w:lang w:val="en-GB"/>
        </w:rPr>
        <w:t xml:space="preserve"> </w:t>
      </w:r>
    </w:p>
    <w:p w14:paraId="2B8E7509" w14:textId="77777777" w:rsidR="00842532" w:rsidRPr="000E0085" w:rsidRDefault="00842532" w:rsidP="00842532">
      <w:pPr>
        <w:keepNext/>
        <w:rPr>
          <w:lang w:val="en-GB"/>
        </w:rPr>
      </w:pPr>
    </w:p>
    <w:p w14:paraId="132C97A4" w14:textId="77777777" w:rsidR="00842532" w:rsidRPr="000E0085" w:rsidRDefault="00842532" w:rsidP="00842532">
      <w:pPr>
        <w:rPr>
          <w:lang w:val="en-GB"/>
        </w:rPr>
      </w:pPr>
      <w:r w:rsidRPr="000E0085">
        <w:rPr>
          <w:lang w:val="en-GB"/>
        </w:rPr>
        <w:t>The safety and efficacy of adalimumab was assessed in two studies (pJIA I and II) in children with active polyarticular or polyarticular course juvenile idiopathic arthritis, who had a variety of JIA onset types (most frequently rheumatoid</w:t>
      </w:r>
      <w:r>
        <w:rPr>
          <w:lang w:val="en-GB"/>
        </w:rPr>
        <w:noBreakHyphen/>
      </w:r>
      <w:r w:rsidRPr="000E0085">
        <w:rPr>
          <w:lang w:val="en-GB"/>
        </w:rPr>
        <w:t xml:space="preserve">factor negative or positive polyarthritis and extended oligoarthritis). </w:t>
      </w:r>
    </w:p>
    <w:p w14:paraId="30C218FD" w14:textId="77777777" w:rsidR="00842532" w:rsidRPr="000E0085" w:rsidRDefault="00842532" w:rsidP="00842532">
      <w:pPr>
        <w:rPr>
          <w:lang w:val="en-GB"/>
        </w:rPr>
      </w:pPr>
    </w:p>
    <w:p w14:paraId="21457469" w14:textId="77777777" w:rsidR="00842532" w:rsidRPr="000E0085" w:rsidRDefault="00842532" w:rsidP="00842532">
      <w:pPr>
        <w:keepNext/>
        <w:rPr>
          <w:lang w:val="en-GB"/>
        </w:rPr>
      </w:pPr>
      <w:r w:rsidRPr="000E0085">
        <w:rPr>
          <w:lang w:val="en-GB"/>
        </w:rPr>
        <w:t xml:space="preserve">pJIA I </w:t>
      </w:r>
    </w:p>
    <w:p w14:paraId="008F931A" w14:textId="77777777" w:rsidR="00842532" w:rsidRPr="000E0085" w:rsidRDefault="00842532" w:rsidP="00842532">
      <w:pPr>
        <w:keepNext/>
        <w:rPr>
          <w:lang w:val="en-GB"/>
        </w:rPr>
      </w:pPr>
    </w:p>
    <w:p w14:paraId="1F0AED57" w14:textId="77777777" w:rsidR="00842532" w:rsidRPr="000E0085" w:rsidRDefault="00842532" w:rsidP="00842532">
      <w:pPr>
        <w:rPr>
          <w:lang w:val="en-GB"/>
        </w:rPr>
      </w:pPr>
      <w:r w:rsidRPr="000E0085">
        <w:rPr>
          <w:lang w:val="en-GB"/>
        </w:rPr>
        <w:t>The safety and efficacy of adalimumab were assessed in a multicentre, randomised, double</w:t>
      </w:r>
      <w:r>
        <w:rPr>
          <w:lang w:val="en-GB"/>
        </w:rPr>
        <w:noBreakHyphen/>
      </w:r>
      <w:r w:rsidRPr="000E0085">
        <w:rPr>
          <w:lang w:val="en-GB"/>
        </w:rPr>
        <w:t>blind, parallel − group study in 171 children (4</w:t>
      </w:r>
      <w:r>
        <w:rPr>
          <w:lang w:val="en-GB"/>
        </w:rPr>
        <w:noBreakHyphen/>
      </w:r>
      <w:r w:rsidRPr="000E0085">
        <w:rPr>
          <w:lang w:val="en-GB"/>
        </w:rPr>
        <w:t>17 years old) with polyarticular JIA. In the open</w:t>
      </w:r>
      <w:r>
        <w:rPr>
          <w:lang w:val="en-GB"/>
        </w:rPr>
        <w:noBreakHyphen/>
      </w:r>
      <w:r w:rsidRPr="000E0085">
        <w:rPr>
          <w:lang w:val="en-GB"/>
        </w:rPr>
        <w:t>label lead in phase (OL LI) patients were stratified into two groups, MTX (methotrexate)</w:t>
      </w:r>
      <w:r>
        <w:rPr>
          <w:lang w:val="en-GB"/>
        </w:rPr>
        <w:noBreakHyphen/>
      </w:r>
      <w:r w:rsidRPr="000E0085">
        <w:rPr>
          <w:lang w:val="en-GB"/>
        </w:rPr>
        <w:t>treated or non</w:t>
      </w:r>
      <w:r>
        <w:rPr>
          <w:lang w:val="en-GB"/>
        </w:rPr>
        <w:noBreakHyphen/>
      </w:r>
      <w:r w:rsidRPr="000E0085">
        <w:rPr>
          <w:lang w:val="en-GB"/>
        </w:rPr>
        <w:t>MTX</w:t>
      </w:r>
      <w:r>
        <w:rPr>
          <w:lang w:val="en-GB"/>
        </w:rPr>
        <w:noBreakHyphen/>
      </w:r>
      <w:r w:rsidRPr="000E0085">
        <w:rPr>
          <w:lang w:val="en-GB"/>
        </w:rPr>
        <w:t>treated. Patients who were in the non</w:t>
      </w:r>
      <w:r>
        <w:rPr>
          <w:lang w:val="en-GB"/>
        </w:rPr>
        <w:noBreakHyphen/>
      </w:r>
      <w:r w:rsidRPr="000E0085">
        <w:rPr>
          <w:lang w:val="en-GB"/>
        </w:rPr>
        <w:t>MTX stratum were either naïve to or had been withdrawn from MTX at least two weeks prior to study drug administration. Patients remained on stable doses of NSAIDs and or prednisone (≤ 0.2 mg /kg/day or 10 mg/day maximum). In the OL LI phase all patients received 24 mg/m</w:t>
      </w:r>
      <w:r w:rsidRPr="000E0085">
        <w:rPr>
          <w:vertAlign w:val="superscript"/>
          <w:lang w:val="en-GB"/>
        </w:rPr>
        <w:t>2</w:t>
      </w:r>
      <w:r w:rsidRPr="000E0085">
        <w:rPr>
          <w:lang w:val="en-GB"/>
        </w:rPr>
        <w:t xml:space="preserve"> up to a maximum of 40 mg adalimumab every other week for 16 weeks. The distribution of patients by age and minimum, median and maximum dose received during the OL LI phase is presented in Table </w:t>
      </w:r>
      <w:r w:rsidR="00476239">
        <w:rPr>
          <w:lang w:val="en-GB"/>
        </w:rPr>
        <w:t>25</w:t>
      </w:r>
      <w:r w:rsidRPr="000E0085">
        <w:rPr>
          <w:lang w:val="en-GB"/>
        </w:rPr>
        <w:t xml:space="preserve">. </w:t>
      </w:r>
    </w:p>
    <w:p w14:paraId="013FF27C" w14:textId="77777777" w:rsidR="00842532" w:rsidRPr="000E0085" w:rsidRDefault="00842532" w:rsidP="00842532">
      <w:pPr>
        <w:rPr>
          <w:lang w:val="en-GB"/>
        </w:rPr>
      </w:pPr>
    </w:p>
    <w:p w14:paraId="0D462FCB" w14:textId="77777777" w:rsidR="00842532" w:rsidRPr="000E0085" w:rsidRDefault="00842532" w:rsidP="00842532">
      <w:pPr>
        <w:keepNext/>
        <w:rPr>
          <w:b/>
          <w:lang w:val="en-GB"/>
        </w:rPr>
      </w:pPr>
      <w:r w:rsidRPr="000E0085">
        <w:rPr>
          <w:b/>
          <w:lang w:val="en-GB"/>
        </w:rPr>
        <w:t xml:space="preserve">Table </w:t>
      </w:r>
      <w:r w:rsidR="00476239">
        <w:rPr>
          <w:b/>
          <w:lang w:val="en-GB"/>
        </w:rPr>
        <w:t>25</w:t>
      </w:r>
      <w:r>
        <w:rPr>
          <w:b/>
          <w:lang w:val="en-GB"/>
        </w:rPr>
        <w:t xml:space="preserve">. </w:t>
      </w:r>
      <w:r w:rsidRPr="000E0085">
        <w:rPr>
          <w:b/>
          <w:lang w:val="en-GB"/>
        </w:rPr>
        <w:t>Distribution of patients by age and adalimumab dose received during the OL LI phase</w:t>
      </w:r>
    </w:p>
    <w:p w14:paraId="58A42512" w14:textId="77777777" w:rsidR="00842532" w:rsidRPr="000E0085" w:rsidRDefault="00842532" w:rsidP="00842532">
      <w:pPr>
        <w:pStyle w:val="BodyText"/>
        <w:keepNext/>
        <w:widowControl/>
        <w:kinsoku w:val="0"/>
        <w:overflowPunct w:val="0"/>
        <w:ind w:left="0"/>
        <w:rPr>
          <w:b/>
          <w:bCs/>
          <w:szCs w:val="24"/>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2"/>
        <w:gridCol w:w="3481"/>
        <w:gridCol w:w="3204"/>
      </w:tblGrid>
      <w:tr w:rsidR="00842532" w:rsidRPr="00137A53" w14:paraId="755494D5" w14:textId="77777777" w:rsidTr="00842532">
        <w:tc>
          <w:tcPr>
            <w:tcW w:w="2418" w:type="dxa"/>
            <w:shd w:val="clear" w:color="auto" w:fill="auto"/>
          </w:tcPr>
          <w:p w14:paraId="2C2F1894" w14:textId="77777777" w:rsidR="00842532" w:rsidRPr="00137A53" w:rsidRDefault="00842532" w:rsidP="00FA66CF">
            <w:pPr>
              <w:pStyle w:val="TableParagraph"/>
              <w:keepNext/>
              <w:widowControl/>
              <w:kinsoku w:val="0"/>
              <w:overflowPunct w:val="0"/>
              <w:jc w:val="center"/>
              <w:rPr>
                <w:rFonts w:ascii="Times New Roman" w:hAnsi="Times New Roman"/>
                <w:b/>
                <w:lang w:val="en-GB"/>
              </w:rPr>
            </w:pPr>
            <w:r w:rsidRPr="00137A53">
              <w:rPr>
                <w:rFonts w:ascii="Times New Roman" w:hAnsi="Times New Roman"/>
                <w:b/>
                <w:lang w:val="en-GB"/>
              </w:rPr>
              <w:t>Age group</w:t>
            </w:r>
          </w:p>
        </w:tc>
        <w:tc>
          <w:tcPr>
            <w:tcW w:w="3519" w:type="dxa"/>
            <w:shd w:val="clear" w:color="auto" w:fill="auto"/>
          </w:tcPr>
          <w:p w14:paraId="25CEB4F7" w14:textId="77777777" w:rsidR="00842532" w:rsidRPr="00137A53" w:rsidRDefault="00842532" w:rsidP="00FA66CF">
            <w:pPr>
              <w:pStyle w:val="TableParagraph"/>
              <w:keepNext/>
              <w:widowControl/>
              <w:kinsoku w:val="0"/>
              <w:overflowPunct w:val="0"/>
              <w:jc w:val="center"/>
              <w:rPr>
                <w:rFonts w:ascii="Times New Roman" w:hAnsi="Times New Roman"/>
                <w:b/>
                <w:lang w:val="en-GB"/>
              </w:rPr>
            </w:pPr>
            <w:r w:rsidRPr="00137A53">
              <w:rPr>
                <w:rFonts w:ascii="Times New Roman" w:hAnsi="Times New Roman"/>
                <w:b/>
                <w:lang w:val="en-GB"/>
              </w:rPr>
              <w:t>Number of patients at baseline</w:t>
            </w:r>
          </w:p>
          <w:p w14:paraId="06014159" w14:textId="77777777" w:rsidR="00842532" w:rsidRPr="00137A53" w:rsidRDefault="00842532" w:rsidP="00FA66CF">
            <w:pPr>
              <w:pStyle w:val="TableParagraph"/>
              <w:keepNext/>
              <w:widowControl/>
              <w:kinsoku w:val="0"/>
              <w:overflowPunct w:val="0"/>
              <w:jc w:val="center"/>
              <w:rPr>
                <w:rFonts w:ascii="Times New Roman" w:hAnsi="Times New Roman"/>
                <w:b/>
                <w:lang w:val="en-GB"/>
              </w:rPr>
            </w:pPr>
            <w:r w:rsidRPr="00137A53">
              <w:rPr>
                <w:rFonts w:ascii="Times New Roman" w:hAnsi="Times New Roman"/>
                <w:b/>
                <w:lang w:val="en-GB"/>
              </w:rPr>
              <w:t>n (%)</w:t>
            </w:r>
          </w:p>
        </w:tc>
        <w:tc>
          <w:tcPr>
            <w:tcW w:w="3239" w:type="dxa"/>
            <w:shd w:val="clear" w:color="auto" w:fill="auto"/>
          </w:tcPr>
          <w:p w14:paraId="7934B019" w14:textId="77777777" w:rsidR="00842532" w:rsidRPr="00137A53" w:rsidRDefault="00842532" w:rsidP="00FA66CF">
            <w:pPr>
              <w:pStyle w:val="TableParagraph"/>
              <w:keepNext/>
              <w:widowControl/>
              <w:kinsoku w:val="0"/>
              <w:overflowPunct w:val="0"/>
              <w:jc w:val="center"/>
              <w:rPr>
                <w:rFonts w:ascii="Times New Roman" w:hAnsi="Times New Roman"/>
                <w:b/>
                <w:lang w:val="en-GB"/>
              </w:rPr>
            </w:pPr>
            <w:r w:rsidRPr="00137A53">
              <w:rPr>
                <w:rFonts w:ascii="Times New Roman" w:hAnsi="Times New Roman"/>
                <w:b/>
                <w:lang w:val="en-GB"/>
              </w:rPr>
              <w:t>Minimum, median and maximum dose</w:t>
            </w:r>
          </w:p>
        </w:tc>
      </w:tr>
      <w:tr w:rsidR="00842532" w:rsidRPr="00137A53" w14:paraId="33B3D956" w14:textId="77777777" w:rsidTr="00842532">
        <w:tc>
          <w:tcPr>
            <w:tcW w:w="2418" w:type="dxa"/>
            <w:shd w:val="clear" w:color="auto" w:fill="auto"/>
          </w:tcPr>
          <w:p w14:paraId="48DEA2FE" w14:textId="77777777" w:rsidR="00842532" w:rsidRPr="00137A53" w:rsidRDefault="00842532" w:rsidP="00FA66CF">
            <w:pPr>
              <w:pStyle w:val="TableParagraph"/>
              <w:widowControl/>
              <w:kinsoku w:val="0"/>
              <w:overflowPunct w:val="0"/>
              <w:jc w:val="center"/>
              <w:rPr>
                <w:rFonts w:ascii="Times New Roman" w:hAnsi="Times New Roman"/>
                <w:lang w:val="en-GB"/>
              </w:rPr>
            </w:pPr>
            <w:r w:rsidRPr="00137A53">
              <w:rPr>
                <w:rFonts w:ascii="Times New Roman" w:hAnsi="Times New Roman"/>
                <w:lang w:val="en-GB"/>
              </w:rPr>
              <w:t>4 to 7</w:t>
            </w:r>
            <w:r>
              <w:rPr>
                <w:rFonts w:ascii="Times New Roman" w:hAnsi="Times New Roman"/>
                <w:lang w:val="en-GB"/>
              </w:rPr>
              <w:t> years</w:t>
            </w:r>
          </w:p>
        </w:tc>
        <w:tc>
          <w:tcPr>
            <w:tcW w:w="3519" w:type="dxa"/>
            <w:shd w:val="clear" w:color="auto" w:fill="auto"/>
          </w:tcPr>
          <w:p w14:paraId="201FCE9B" w14:textId="77777777" w:rsidR="00842532" w:rsidRPr="00137A53" w:rsidRDefault="00842532" w:rsidP="00FA66CF">
            <w:pPr>
              <w:pStyle w:val="TableParagraph"/>
              <w:widowControl/>
              <w:kinsoku w:val="0"/>
              <w:overflowPunct w:val="0"/>
              <w:jc w:val="center"/>
              <w:rPr>
                <w:rFonts w:ascii="Times New Roman" w:hAnsi="Times New Roman"/>
                <w:lang w:val="en-GB"/>
              </w:rPr>
            </w:pPr>
            <w:r w:rsidRPr="00137A53">
              <w:rPr>
                <w:rFonts w:ascii="Times New Roman" w:hAnsi="Times New Roman"/>
                <w:lang w:val="en-GB"/>
              </w:rPr>
              <w:t>31 (18.1)</w:t>
            </w:r>
          </w:p>
        </w:tc>
        <w:tc>
          <w:tcPr>
            <w:tcW w:w="3239" w:type="dxa"/>
            <w:shd w:val="clear" w:color="auto" w:fill="auto"/>
          </w:tcPr>
          <w:p w14:paraId="7F45CC19" w14:textId="77777777" w:rsidR="00842532" w:rsidRPr="00137A53" w:rsidRDefault="00842532" w:rsidP="00FA66CF">
            <w:pPr>
              <w:pStyle w:val="TableParagraph"/>
              <w:widowControl/>
              <w:kinsoku w:val="0"/>
              <w:overflowPunct w:val="0"/>
              <w:jc w:val="center"/>
              <w:rPr>
                <w:rFonts w:ascii="Times New Roman" w:hAnsi="Times New Roman"/>
                <w:lang w:val="en-GB"/>
              </w:rPr>
            </w:pPr>
            <w:r w:rsidRPr="00137A53">
              <w:rPr>
                <w:rFonts w:ascii="Times New Roman" w:hAnsi="Times New Roman"/>
                <w:lang w:val="en-GB"/>
              </w:rPr>
              <w:t>10, 20 and 25</w:t>
            </w:r>
            <w:r>
              <w:rPr>
                <w:rFonts w:ascii="Times New Roman" w:hAnsi="Times New Roman"/>
                <w:lang w:val="en-GB"/>
              </w:rPr>
              <w:t> mg</w:t>
            </w:r>
          </w:p>
        </w:tc>
      </w:tr>
      <w:tr w:rsidR="00842532" w:rsidRPr="00137A53" w14:paraId="6FFB24E7" w14:textId="77777777" w:rsidTr="00842532">
        <w:tc>
          <w:tcPr>
            <w:tcW w:w="2418" w:type="dxa"/>
            <w:shd w:val="clear" w:color="auto" w:fill="auto"/>
          </w:tcPr>
          <w:p w14:paraId="15A594A2" w14:textId="77777777" w:rsidR="00842532" w:rsidRPr="00137A53" w:rsidRDefault="00842532" w:rsidP="00FA66CF">
            <w:pPr>
              <w:pStyle w:val="TableParagraph"/>
              <w:widowControl/>
              <w:kinsoku w:val="0"/>
              <w:overflowPunct w:val="0"/>
              <w:jc w:val="center"/>
              <w:rPr>
                <w:rFonts w:ascii="Times New Roman" w:hAnsi="Times New Roman"/>
                <w:lang w:val="en-GB"/>
              </w:rPr>
            </w:pPr>
            <w:r w:rsidRPr="00137A53">
              <w:rPr>
                <w:rFonts w:ascii="Times New Roman" w:hAnsi="Times New Roman"/>
                <w:lang w:val="en-GB"/>
              </w:rPr>
              <w:t>8 to 12</w:t>
            </w:r>
            <w:r>
              <w:rPr>
                <w:rFonts w:ascii="Times New Roman" w:hAnsi="Times New Roman"/>
                <w:lang w:val="en-GB"/>
              </w:rPr>
              <w:t> years</w:t>
            </w:r>
          </w:p>
        </w:tc>
        <w:tc>
          <w:tcPr>
            <w:tcW w:w="3519" w:type="dxa"/>
            <w:shd w:val="clear" w:color="auto" w:fill="auto"/>
          </w:tcPr>
          <w:p w14:paraId="0C43BCE8" w14:textId="77777777" w:rsidR="00842532" w:rsidRPr="00137A53" w:rsidRDefault="00842532" w:rsidP="00FA66CF">
            <w:pPr>
              <w:pStyle w:val="TableParagraph"/>
              <w:widowControl/>
              <w:kinsoku w:val="0"/>
              <w:overflowPunct w:val="0"/>
              <w:jc w:val="center"/>
              <w:rPr>
                <w:rFonts w:ascii="Times New Roman" w:hAnsi="Times New Roman"/>
                <w:lang w:val="en-GB"/>
              </w:rPr>
            </w:pPr>
            <w:r w:rsidRPr="00137A53">
              <w:rPr>
                <w:rFonts w:ascii="Times New Roman" w:hAnsi="Times New Roman"/>
                <w:lang w:val="en-GB"/>
              </w:rPr>
              <w:t>71 (41.5)</w:t>
            </w:r>
          </w:p>
        </w:tc>
        <w:tc>
          <w:tcPr>
            <w:tcW w:w="3239" w:type="dxa"/>
            <w:shd w:val="clear" w:color="auto" w:fill="auto"/>
          </w:tcPr>
          <w:p w14:paraId="1DB2D0A6" w14:textId="77777777" w:rsidR="00842532" w:rsidRPr="00137A53" w:rsidRDefault="00842532" w:rsidP="00FA66CF">
            <w:pPr>
              <w:pStyle w:val="TableParagraph"/>
              <w:widowControl/>
              <w:kinsoku w:val="0"/>
              <w:overflowPunct w:val="0"/>
              <w:jc w:val="center"/>
              <w:rPr>
                <w:rFonts w:ascii="Times New Roman" w:hAnsi="Times New Roman"/>
                <w:lang w:val="en-GB"/>
              </w:rPr>
            </w:pPr>
            <w:r w:rsidRPr="00137A53">
              <w:rPr>
                <w:rFonts w:ascii="Times New Roman" w:hAnsi="Times New Roman"/>
                <w:lang w:val="en-GB"/>
              </w:rPr>
              <w:t>20, 25 and 40</w:t>
            </w:r>
            <w:r>
              <w:rPr>
                <w:rFonts w:ascii="Times New Roman" w:hAnsi="Times New Roman"/>
                <w:lang w:val="en-GB"/>
              </w:rPr>
              <w:t> mg</w:t>
            </w:r>
          </w:p>
        </w:tc>
      </w:tr>
      <w:tr w:rsidR="00842532" w:rsidRPr="00137A53" w14:paraId="06750569" w14:textId="77777777" w:rsidTr="00842532">
        <w:tc>
          <w:tcPr>
            <w:tcW w:w="2418" w:type="dxa"/>
            <w:shd w:val="clear" w:color="auto" w:fill="auto"/>
          </w:tcPr>
          <w:p w14:paraId="10C39F64" w14:textId="77777777" w:rsidR="00842532" w:rsidRPr="00137A53" w:rsidRDefault="00842532" w:rsidP="00FA66CF">
            <w:pPr>
              <w:pStyle w:val="TableParagraph"/>
              <w:widowControl/>
              <w:kinsoku w:val="0"/>
              <w:overflowPunct w:val="0"/>
              <w:jc w:val="center"/>
              <w:rPr>
                <w:rFonts w:ascii="Times New Roman" w:hAnsi="Times New Roman"/>
                <w:lang w:val="en-GB"/>
              </w:rPr>
            </w:pPr>
            <w:r w:rsidRPr="00137A53">
              <w:rPr>
                <w:rFonts w:ascii="Times New Roman" w:hAnsi="Times New Roman"/>
                <w:lang w:val="en-GB"/>
              </w:rPr>
              <w:t>13 to 17</w:t>
            </w:r>
            <w:r>
              <w:rPr>
                <w:rFonts w:ascii="Times New Roman" w:hAnsi="Times New Roman"/>
                <w:lang w:val="en-GB"/>
              </w:rPr>
              <w:t> years</w:t>
            </w:r>
          </w:p>
        </w:tc>
        <w:tc>
          <w:tcPr>
            <w:tcW w:w="3519" w:type="dxa"/>
            <w:shd w:val="clear" w:color="auto" w:fill="auto"/>
          </w:tcPr>
          <w:p w14:paraId="3BC68157" w14:textId="77777777" w:rsidR="00842532" w:rsidRPr="00137A53" w:rsidRDefault="00842532" w:rsidP="00FA66CF">
            <w:pPr>
              <w:pStyle w:val="TableParagraph"/>
              <w:widowControl/>
              <w:kinsoku w:val="0"/>
              <w:overflowPunct w:val="0"/>
              <w:jc w:val="center"/>
              <w:rPr>
                <w:rFonts w:ascii="Times New Roman" w:hAnsi="Times New Roman"/>
                <w:lang w:val="en-GB"/>
              </w:rPr>
            </w:pPr>
            <w:r w:rsidRPr="00137A53">
              <w:rPr>
                <w:rFonts w:ascii="Times New Roman" w:hAnsi="Times New Roman"/>
                <w:lang w:val="en-GB"/>
              </w:rPr>
              <w:t>69 (40.4)</w:t>
            </w:r>
          </w:p>
        </w:tc>
        <w:tc>
          <w:tcPr>
            <w:tcW w:w="3239" w:type="dxa"/>
            <w:shd w:val="clear" w:color="auto" w:fill="auto"/>
          </w:tcPr>
          <w:p w14:paraId="495CC16B" w14:textId="77777777" w:rsidR="00842532" w:rsidRPr="00137A53" w:rsidRDefault="00842532" w:rsidP="00FA66CF">
            <w:pPr>
              <w:pStyle w:val="TableParagraph"/>
              <w:widowControl/>
              <w:kinsoku w:val="0"/>
              <w:overflowPunct w:val="0"/>
              <w:jc w:val="center"/>
              <w:rPr>
                <w:rFonts w:ascii="Times New Roman" w:hAnsi="Times New Roman"/>
                <w:lang w:val="en-GB"/>
              </w:rPr>
            </w:pPr>
            <w:r w:rsidRPr="00137A53">
              <w:rPr>
                <w:rFonts w:ascii="Times New Roman" w:hAnsi="Times New Roman"/>
                <w:lang w:val="en-GB"/>
              </w:rPr>
              <w:t>25, 40 and 40</w:t>
            </w:r>
            <w:r>
              <w:rPr>
                <w:rFonts w:ascii="Times New Roman" w:hAnsi="Times New Roman"/>
                <w:lang w:val="en-GB"/>
              </w:rPr>
              <w:t> mg</w:t>
            </w:r>
          </w:p>
        </w:tc>
      </w:tr>
    </w:tbl>
    <w:p w14:paraId="525D30F6" w14:textId="77777777" w:rsidR="00842532" w:rsidRPr="000E0085" w:rsidRDefault="00842532" w:rsidP="00842532">
      <w:pPr>
        <w:pStyle w:val="BodyText"/>
        <w:widowControl/>
        <w:kinsoku w:val="0"/>
        <w:overflowPunct w:val="0"/>
        <w:ind w:left="0"/>
        <w:rPr>
          <w:bCs/>
          <w:lang w:val="en-GB"/>
        </w:rPr>
      </w:pPr>
    </w:p>
    <w:p w14:paraId="5C2C2076" w14:textId="77777777" w:rsidR="00842532" w:rsidRPr="000E0085" w:rsidRDefault="00842532" w:rsidP="00842532">
      <w:pPr>
        <w:rPr>
          <w:lang w:val="en-GB"/>
        </w:rPr>
      </w:pPr>
      <w:r w:rsidRPr="000E0085">
        <w:rPr>
          <w:lang w:val="en-GB"/>
        </w:rPr>
        <w:t>Patients demonstrating a P</w:t>
      </w:r>
      <w:r>
        <w:rPr>
          <w:lang w:val="en-GB"/>
        </w:rPr>
        <w:t>a</w:t>
      </w:r>
      <w:r w:rsidRPr="000E0085">
        <w:rPr>
          <w:lang w:val="en-GB"/>
        </w:rPr>
        <w:t>ediatric ACR 30 response at Week 16 were eligible to be randomised into the double</w:t>
      </w:r>
      <w:r>
        <w:rPr>
          <w:lang w:val="en-GB"/>
        </w:rPr>
        <w:noBreakHyphen/>
      </w:r>
      <w:r w:rsidRPr="000E0085">
        <w:rPr>
          <w:lang w:val="en-GB"/>
        </w:rPr>
        <w:t>blind (DB) phase and received either adalimumab 24 mg/m</w:t>
      </w:r>
      <w:r w:rsidRPr="000E0085">
        <w:rPr>
          <w:vertAlign w:val="superscript"/>
          <w:lang w:val="en-GB"/>
        </w:rPr>
        <w:t>2</w:t>
      </w:r>
      <w:r w:rsidRPr="000E0085">
        <w:rPr>
          <w:lang w:val="en-GB"/>
        </w:rPr>
        <w:t> up to a maximum of 40 mg, or placebo every other week for an additional 32 weeks or until disease flare. Disease flare criteria were defined as a worsening of ≥ 30% from baseline in ≥ 3 of 6 P</w:t>
      </w:r>
      <w:r>
        <w:rPr>
          <w:lang w:val="en-GB"/>
        </w:rPr>
        <w:t>a</w:t>
      </w:r>
      <w:r w:rsidRPr="000E0085">
        <w:rPr>
          <w:lang w:val="en-GB"/>
        </w:rPr>
        <w:t xml:space="preserve">ediatric ACR core criteria, ≥ 2 active joints, and improvement of </w:t>
      </w:r>
      <w:r>
        <w:rPr>
          <w:lang w:val="en-GB"/>
        </w:rPr>
        <w:t>&gt; </w:t>
      </w:r>
      <w:r w:rsidRPr="000E0085">
        <w:rPr>
          <w:lang w:val="en-GB"/>
        </w:rPr>
        <w:t>30% in no more than 1 of the 6 criteria. After 32 weeks or at disease flare, patients were eligible to enrol into the open</w:t>
      </w:r>
      <w:r>
        <w:rPr>
          <w:lang w:val="en-GB"/>
        </w:rPr>
        <w:noBreakHyphen/>
      </w:r>
      <w:r w:rsidRPr="000E0085">
        <w:rPr>
          <w:lang w:val="en-GB"/>
        </w:rPr>
        <w:t xml:space="preserve">label extension phase. </w:t>
      </w:r>
    </w:p>
    <w:p w14:paraId="23E63991" w14:textId="77777777" w:rsidR="00842532" w:rsidRPr="000E0085" w:rsidRDefault="00842532" w:rsidP="00842532">
      <w:pPr>
        <w:rPr>
          <w:lang w:val="en-GB"/>
        </w:rPr>
      </w:pPr>
    </w:p>
    <w:p w14:paraId="523B3C54" w14:textId="77777777" w:rsidR="00842532" w:rsidRPr="000E0085" w:rsidRDefault="00842532" w:rsidP="00842532">
      <w:pPr>
        <w:keepNext/>
        <w:rPr>
          <w:b/>
          <w:lang w:val="en-GB"/>
        </w:rPr>
      </w:pPr>
      <w:r w:rsidRPr="000E0085">
        <w:rPr>
          <w:b/>
          <w:lang w:val="en-GB"/>
        </w:rPr>
        <w:t xml:space="preserve">Table </w:t>
      </w:r>
      <w:r w:rsidR="00476239">
        <w:rPr>
          <w:b/>
          <w:lang w:val="en-GB"/>
        </w:rPr>
        <w:t>26</w:t>
      </w:r>
      <w:r>
        <w:rPr>
          <w:b/>
          <w:lang w:val="en-GB"/>
        </w:rPr>
        <w:t xml:space="preserve">. </w:t>
      </w:r>
      <w:r w:rsidRPr="000E0085">
        <w:rPr>
          <w:b/>
          <w:lang w:val="en-GB"/>
        </w:rPr>
        <w:t>Ped ACR 30 </w:t>
      </w:r>
      <w:r>
        <w:rPr>
          <w:b/>
          <w:lang w:val="en-GB"/>
        </w:rPr>
        <w:t>r</w:t>
      </w:r>
      <w:r w:rsidRPr="000E0085">
        <w:rPr>
          <w:b/>
          <w:lang w:val="en-GB"/>
        </w:rPr>
        <w:t>esponses in the JIA study</w:t>
      </w:r>
    </w:p>
    <w:p w14:paraId="45863563" w14:textId="77777777" w:rsidR="00842532" w:rsidRPr="000E0085" w:rsidRDefault="00842532" w:rsidP="00842532">
      <w:pPr>
        <w:keepNext/>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7"/>
        <w:gridCol w:w="1665"/>
        <w:gridCol w:w="1665"/>
        <w:gridCol w:w="1665"/>
        <w:gridCol w:w="1665"/>
      </w:tblGrid>
      <w:tr w:rsidR="00842532" w:rsidRPr="000E0085" w14:paraId="3DA5F4AD" w14:textId="77777777" w:rsidTr="00842532">
        <w:trPr>
          <w:cantSplit/>
          <w:tblHeader/>
        </w:trPr>
        <w:tc>
          <w:tcPr>
            <w:tcW w:w="1332" w:type="pct"/>
            <w:tcBorders>
              <w:top w:val="single" w:sz="4" w:space="0" w:color="auto"/>
              <w:left w:val="single" w:sz="4" w:space="0" w:color="auto"/>
              <w:bottom w:val="single" w:sz="4" w:space="0" w:color="auto"/>
              <w:right w:val="single" w:sz="4" w:space="0" w:color="auto"/>
            </w:tcBorders>
            <w:hideMark/>
          </w:tcPr>
          <w:p w14:paraId="48BAECC2" w14:textId="77777777" w:rsidR="00842532" w:rsidRPr="000E0085" w:rsidRDefault="00842532" w:rsidP="00FA66CF">
            <w:pPr>
              <w:keepNext/>
              <w:rPr>
                <w:b/>
                <w:lang w:val="en-GB"/>
              </w:rPr>
            </w:pPr>
            <w:r w:rsidRPr="000E0085">
              <w:rPr>
                <w:b/>
                <w:lang w:val="en-GB"/>
              </w:rPr>
              <w:t>Stratum</w:t>
            </w:r>
          </w:p>
        </w:tc>
        <w:tc>
          <w:tcPr>
            <w:tcW w:w="1834" w:type="pct"/>
            <w:gridSpan w:val="2"/>
            <w:tcBorders>
              <w:top w:val="single" w:sz="4" w:space="0" w:color="auto"/>
              <w:left w:val="single" w:sz="4" w:space="0" w:color="auto"/>
              <w:bottom w:val="single" w:sz="4" w:space="0" w:color="auto"/>
              <w:right w:val="single" w:sz="4" w:space="0" w:color="auto"/>
            </w:tcBorders>
            <w:hideMark/>
          </w:tcPr>
          <w:p w14:paraId="4619A77E" w14:textId="77777777" w:rsidR="00842532" w:rsidRPr="000E0085" w:rsidRDefault="00842532" w:rsidP="00FA66CF">
            <w:pPr>
              <w:keepNext/>
              <w:jc w:val="center"/>
              <w:rPr>
                <w:b/>
                <w:lang w:val="en-GB"/>
              </w:rPr>
            </w:pPr>
            <w:r w:rsidRPr="000E0085">
              <w:rPr>
                <w:b/>
                <w:lang w:val="en-GB"/>
              </w:rPr>
              <w:t>MTX</w:t>
            </w:r>
          </w:p>
        </w:tc>
        <w:tc>
          <w:tcPr>
            <w:tcW w:w="1834" w:type="pct"/>
            <w:gridSpan w:val="2"/>
            <w:tcBorders>
              <w:top w:val="single" w:sz="4" w:space="0" w:color="auto"/>
              <w:left w:val="single" w:sz="4" w:space="0" w:color="auto"/>
              <w:bottom w:val="single" w:sz="4" w:space="0" w:color="auto"/>
              <w:right w:val="single" w:sz="4" w:space="0" w:color="auto"/>
            </w:tcBorders>
            <w:hideMark/>
          </w:tcPr>
          <w:p w14:paraId="613B5E85" w14:textId="77777777" w:rsidR="00842532" w:rsidRPr="000E0085" w:rsidRDefault="00842532" w:rsidP="00FA66CF">
            <w:pPr>
              <w:keepNext/>
              <w:jc w:val="center"/>
              <w:rPr>
                <w:b/>
                <w:lang w:val="en-GB"/>
              </w:rPr>
            </w:pPr>
            <w:r w:rsidRPr="000E0085">
              <w:rPr>
                <w:b/>
                <w:lang w:val="en-GB"/>
              </w:rPr>
              <w:t>Without MTX</w:t>
            </w:r>
          </w:p>
        </w:tc>
      </w:tr>
      <w:tr w:rsidR="00842532" w:rsidRPr="000E0085" w14:paraId="11470676" w14:textId="77777777" w:rsidTr="00842532">
        <w:trPr>
          <w:cantSplit/>
          <w:tblHeader/>
        </w:trPr>
        <w:tc>
          <w:tcPr>
            <w:tcW w:w="1332" w:type="pct"/>
            <w:tcBorders>
              <w:top w:val="single" w:sz="4" w:space="0" w:color="auto"/>
              <w:left w:val="single" w:sz="4" w:space="0" w:color="auto"/>
              <w:bottom w:val="single" w:sz="4" w:space="0" w:color="auto"/>
              <w:right w:val="single" w:sz="4" w:space="0" w:color="auto"/>
            </w:tcBorders>
            <w:hideMark/>
          </w:tcPr>
          <w:p w14:paraId="22A85AF4" w14:textId="77777777" w:rsidR="00842532" w:rsidRPr="000E0085" w:rsidRDefault="00842532" w:rsidP="00FA66CF">
            <w:pPr>
              <w:keepNext/>
              <w:rPr>
                <w:b/>
                <w:lang w:val="en-GB"/>
              </w:rPr>
            </w:pPr>
            <w:r w:rsidRPr="000E0085">
              <w:rPr>
                <w:b/>
                <w:lang w:val="en-GB"/>
              </w:rPr>
              <w:t>Phase</w:t>
            </w:r>
          </w:p>
        </w:tc>
        <w:tc>
          <w:tcPr>
            <w:tcW w:w="1834" w:type="pct"/>
            <w:gridSpan w:val="2"/>
            <w:tcBorders>
              <w:top w:val="single" w:sz="4" w:space="0" w:color="auto"/>
              <w:left w:val="single" w:sz="4" w:space="0" w:color="auto"/>
              <w:bottom w:val="single" w:sz="4" w:space="0" w:color="auto"/>
              <w:right w:val="single" w:sz="4" w:space="0" w:color="auto"/>
            </w:tcBorders>
          </w:tcPr>
          <w:p w14:paraId="2FB60EC5" w14:textId="77777777" w:rsidR="00842532" w:rsidRPr="000E0085" w:rsidRDefault="00842532" w:rsidP="00FA66CF">
            <w:pPr>
              <w:keepNext/>
              <w:jc w:val="center"/>
              <w:rPr>
                <w:b/>
                <w:lang w:val="en-GB"/>
              </w:rPr>
            </w:pPr>
          </w:p>
        </w:tc>
        <w:tc>
          <w:tcPr>
            <w:tcW w:w="1834" w:type="pct"/>
            <w:gridSpan w:val="2"/>
            <w:tcBorders>
              <w:top w:val="single" w:sz="4" w:space="0" w:color="auto"/>
              <w:left w:val="single" w:sz="4" w:space="0" w:color="auto"/>
              <w:bottom w:val="single" w:sz="4" w:space="0" w:color="auto"/>
              <w:right w:val="single" w:sz="4" w:space="0" w:color="auto"/>
            </w:tcBorders>
          </w:tcPr>
          <w:p w14:paraId="76616405" w14:textId="77777777" w:rsidR="00842532" w:rsidRPr="000E0085" w:rsidRDefault="00842532" w:rsidP="00FA66CF">
            <w:pPr>
              <w:keepNext/>
              <w:jc w:val="center"/>
              <w:rPr>
                <w:b/>
                <w:lang w:val="en-GB"/>
              </w:rPr>
            </w:pPr>
          </w:p>
        </w:tc>
      </w:tr>
      <w:tr w:rsidR="00842532" w:rsidRPr="000E0085" w14:paraId="266FC437" w14:textId="77777777" w:rsidTr="00842532">
        <w:trPr>
          <w:cantSplit/>
        </w:trPr>
        <w:tc>
          <w:tcPr>
            <w:tcW w:w="1332" w:type="pct"/>
            <w:tcBorders>
              <w:top w:val="single" w:sz="4" w:space="0" w:color="auto"/>
              <w:left w:val="single" w:sz="4" w:space="0" w:color="auto"/>
              <w:bottom w:val="single" w:sz="4" w:space="0" w:color="auto"/>
              <w:right w:val="single" w:sz="4" w:space="0" w:color="auto"/>
            </w:tcBorders>
            <w:hideMark/>
          </w:tcPr>
          <w:p w14:paraId="6CCF8D0B" w14:textId="77777777" w:rsidR="00842532" w:rsidRPr="000E0085" w:rsidRDefault="00842532" w:rsidP="00FA66CF">
            <w:pPr>
              <w:keepNext/>
              <w:rPr>
                <w:lang w:val="en-GB"/>
              </w:rPr>
            </w:pPr>
            <w:r w:rsidRPr="000E0085">
              <w:rPr>
                <w:lang w:val="en-GB"/>
              </w:rPr>
              <w:t>OL</w:t>
            </w:r>
            <w:r>
              <w:rPr>
                <w:lang w:val="en-GB"/>
              </w:rPr>
              <w:noBreakHyphen/>
            </w:r>
            <w:r w:rsidRPr="000E0085">
              <w:rPr>
                <w:lang w:val="en-GB"/>
              </w:rPr>
              <w:t>LI 16 weeks</w:t>
            </w:r>
          </w:p>
        </w:tc>
        <w:tc>
          <w:tcPr>
            <w:tcW w:w="1834" w:type="pct"/>
            <w:gridSpan w:val="2"/>
            <w:tcBorders>
              <w:top w:val="single" w:sz="4" w:space="0" w:color="auto"/>
              <w:left w:val="single" w:sz="4" w:space="0" w:color="auto"/>
              <w:bottom w:val="single" w:sz="4" w:space="0" w:color="auto"/>
              <w:right w:val="single" w:sz="4" w:space="0" w:color="auto"/>
            </w:tcBorders>
          </w:tcPr>
          <w:p w14:paraId="7162D754" w14:textId="77777777" w:rsidR="00842532" w:rsidRPr="000E0085" w:rsidRDefault="00842532" w:rsidP="00FA66CF">
            <w:pPr>
              <w:keepNext/>
              <w:jc w:val="center"/>
              <w:rPr>
                <w:lang w:val="en-GB"/>
              </w:rPr>
            </w:pPr>
          </w:p>
        </w:tc>
        <w:tc>
          <w:tcPr>
            <w:tcW w:w="1834" w:type="pct"/>
            <w:gridSpan w:val="2"/>
            <w:tcBorders>
              <w:top w:val="single" w:sz="4" w:space="0" w:color="auto"/>
              <w:left w:val="single" w:sz="4" w:space="0" w:color="auto"/>
              <w:bottom w:val="single" w:sz="4" w:space="0" w:color="auto"/>
              <w:right w:val="single" w:sz="4" w:space="0" w:color="auto"/>
            </w:tcBorders>
          </w:tcPr>
          <w:p w14:paraId="77EBA6ED" w14:textId="77777777" w:rsidR="00842532" w:rsidRPr="000E0085" w:rsidRDefault="00842532" w:rsidP="00FA66CF">
            <w:pPr>
              <w:keepNext/>
              <w:jc w:val="center"/>
              <w:rPr>
                <w:lang w:val="en-GB"/>
              </w:rPr>
            </w:pPr>
          </w:p>
        </w:tc>
      </w:tr>
      <w:tr w:rsidR="00842532" w:rsidRPr="000E0085" w14:paraId="4C8A2178" w14:textId="77777777" w:rsidTr="00842532">
        <w:trPr>
          <w:cantSplit/>
        </w:trPr>
        <w:tc>
          <w:tcPr>
            <w:tcW w:w="1332" w:type="pct"/>
            <w:tcBorders>
              <w:top w:val="single" w:sz="4" w:space="0" w:color="auto"/>
              <w:left w:val="single" w:sz="4" w:space="0" w:color="auto"/>
              <w:bottom w:val="single" w:sz="4" w:space="0" w:color="auto"/>
              <w:right w:val="single" w:sz="4" w:space="0" w:color="auto"/>
            </w:tcBorders>
            <w:hideMark/>
          </w:tcPr>
          <w:p w14:paraId="28C73E09" w14:textId="77777777" w:rsidR="00842532" w:rsidRPr="00C12AA0" w:rsidRDefault="00842532" w:rsidP="00FA66CF">
            <w:pPr>
              <w:ind w:left="180"/>
              <w:rPr>
                <w:lang w:val="pt-PT"/>
              </w:rPr>
            </w:pPr>
            <w:r w:rsidRPr="00C12AA0">
              <w:rPr>
                <w:lang w:val="pt-PT"/>
              </w:rPr>
              <w:t>Ped ACR 30 response (n/N)</w:t>
            </w:r>
          </w:p>
        </w:tc>
        <w:tc>
          <w:tcPr>
            <w:tcW w:w="1834" w:type="pct"/>
            <w:gridSpan w:val="2"/>
            <w:tcBorders>
              <w:top w:val="single" w:sz="4" w:space="0" w:color="auto"/>
              <w:left w:val="single" w:sz="4" w:space="0" w:color="auto"/>
              <w:bottom w:val="single" w:sz="4" w:space="0" w:color="auto"/>
              <w:right w:val="single" w:sz="4" w:space="0" w:color="auto"/>
            </w:tcBorders>
            <w:hideMark/>
          </w:tcPr>
          <w:p w14:paraId="7EA3A0C1" w14:textId="77777777" w:rsidR="00842532" w:rsidRPr="000E0085" w:rsidRDefault="00842532" w:rsidP="00FA66CF">
            <w:pPr>
              <w:jc w:val="center"/>
              <w:rPr>
                <w:lang w:val="en-GB"/>
              </w:rPr>
            </w:pPr>
            <w:r w:rsidRPr="000E0085">
              <w:rPr>
                <w:lang w:val="en-GB"/>
              </w:rPr>
              <w:t>94.1% (80/85)</w:t>
            </w:r>
          </w:p>
        </w:tc>
        <w:tc>
          <w:tcPr>
            <w:tcW w:w="1834" w:type="pct"/>
            <w:gridSpan w:val="2"/>
            <w:tcBorders>
              <w:top w:val="single" w:sz="4" w:space="0" w:color="auto"/>
              <w:left w:val="single" w:sz="4" w:space="0" w:color="auto"/>
              <w:bottom w:val="single" w:sz="4" w:space="0" w:color="auto"/>
              <w:right w:val="single" w:sz="4" w:space="0" w:color="auto"/>
            </w:tcBorders>
            <w:hideMark/>
          </w:tcPr>
          <w:p w14:paraId="665B02DF" w14:textId="77777777" w:rsidR="00842532" w:rsidRPr="000E0085" w:rsidRDefault="00842532" w:rsidP="00FA66CF">
            <w:pPr>
              <w:jc w:val="center"/>
              <w:rPr>
                <w:lang w:val="en-GB"/>
              </w:rPr>
            </w:pPr>
            <w:r w:rsidRPr="000E0085">
              <w:rPr>
                <w:lang w:val="en-GB"/>
              </w:rPr>
              <w:t>74.4% (64/86)</w:t>
            </w:r>
          </w:p>
        </w:tc>
      </w:tr>
      <w:tr w:rsidR="00842532" w:rsidRPr="000E0085" w14:paraId="390DB186" w14:textId="77777777" w:rsidTr="00842532">
        <w:trPr>
          <w:cantSplit/>
        </w:trPr>
        <w:tc>
          <w:tcPr>
            <w:tcW w:w="5000" w:type="pct"/>
            <w:gridSpan w:val="5"/>
            <w:tcBorders>
              <w:top w:val="single" w:sz="4" w:space="0" w:color="auto"/>
              <w:left w:val="single" w:sz="4" w:space="0" w:color="auto"/>
              <w:bottom w:val="single" w:sz="4" w:space="0" w:color="auto"/>
              <w:right w:val="single" w:sz="4" w:space="0" w:color="auto"/>
            </w:tcBorders>
            <w:hideMark/>
          </w:tcPr>
          <w:p w14:paraId="6A32C71E" w14:textId="77777777" w:rsidR="00842532" w:rsidRPr="000E0085" w:rsidRDefault="00842532" w:rsidP="00FA66CF">
            <w:pPr>
              <w:keepNext/>
              <w:jc w:val="center"/>
              <w:rPr>
                <w:lang w:val="en-GB"/>
              </w:rPr>
            </w:pPr>
            <w:r w:rsidRPr="000E0085">
              <w:rPr>
                <w:lang w:val="en-GB"/>
              </w:rPr>
              <w:t>Efficacy Outcomes</w:t>
            </w:r>
          </w:p>
        </w:tc>
      </w:tr>
      <w:tr w:rsidR="00842532" w:rsidRPr="000E0085" w14:paraId="1ECE79E5" w14:textId="77777777" w:rsidTr="00842532">
        <w:trPr>
          <w:cantSplit/>
        </w:trPr>
        <w:tc>
          <w:tcPr>
            <w:tcW w:w="1332" w:type="pct"/>
            <w:tcBorders>
              <w:top w:val="single" w:sz="4" w:space="0" w:color="auto"/>
              <w:left w:val="single" w:sz="4" w:space="0" w:color="auto"/>
              <w:bottom w:val="single" w:sz="4" w:space="0" w:color="auto"/>
              <w:right w:val="single" w:sz="4" w:space="0" w:color="auto"/>
            </w:tcBorders>
            <w:hideMark/>
          </w:tcPr>
          <w:p w14:paraId="5D604389" w14:textId="77777777" w:rsidR="00842532" w:rsidRPr="000E0085" w:rsidRDefault="00842532" w:rsidP="00FA66CF">
            <w:pPr>
              <w:keepNext/>
              <w:rPr>
                <w:lang w:val="en-GB"/>
              </w:rPr>
            </w:pPr>
            <w:r w:rsidRPr="000E0085">
              <w:rPr>
                <w:lang w:val="en-GB"/>
              </w:rPr>
              <w:t>Double</w:t>
            </w:r>
            <w:r w:rsidR="008A24D9">
              <w:rPr>
                <w:lang w:val="en-GB"/>
              </w:rPr>
              <w:noBreakHyphen/>
            </w:r>
            <w:r w:rsidRPr="000E0085">
              <w:rPr>
                <w:lang w:val="en-GB"/>
              </w:rPr>
              <w:t>Blind 32 weeks</w:t>
            </w:r>
          </w:p>
        </w:tc>
        <w:tc>
          <w:tcPr>
            <w:tcW w:w="917" w:type="pct"/>
            <w:tcBorders>
              <w:top w:val="single" w:sz="4" w:space="0" w:color="auto"/>
              <w:left w:val="single" w:sz="4" w:space="0" w:color="auto"/>
              <w:bottom w:val="single" w:sz="4" w:space="0" w:color="auto"/>
              <w:right w:val="single" w:sz="4" w:space="0" w:color="auto"/>
            </w:tcBorders>
            <w:hideMark/>
          </w:tcPr>
          <w:p w14:paraId="510BC126" w14:textId="77777777" w:rsidR="00842532" w:rsidRPr="000E0085" w:rsidRDefault="00842532" w:rsidP="00FA66CF">
            <w:pPr>
              <w:keepNext/>
              <w:jc w:val="center"/>
              <w:rPr>
                <w:lang w:val="en-GB"/>
              </w:rPr>
            </w:pPr>
            <w:r w:rsidRPr="000E0085">
              <w:rPr>
                <w:lang w:val="en-GB"/>
              </w:rPr>
              <w:t>Adalimumab / MTX</w:t>
            </w:r>
          </w:p>
          <w:p w14:paraId="4AFDBB9A" w14:textId="77777777" w:rsidR="00842532" w:rsidRPr="000E0085" w:rsidRDefault="00842532" w:rsidP="00FA66CF">
            <w:pPr>
              <w:keepNext/>
              <w:jc w:val="center"/>
              <w:rPr>
                <w:lang w:val="en-GB"/>
              </w:rPr>
            </w:pPr>
            <w:r w:rsidRPr="000E0085">
              <w:rPr>
                <w:lang w:val="en-GB"/>
              </w:rPr>
              <w:t>(N = 38)</w:t>
            </w:r>
          </w:p>
        </w:tc>
        <w:tc>
          <w:tcPr>
            <w:tcW w:w="917" w:type="pct"/>
            <w:tcBorders>
              <w:top w:val="single" w:sz="4" w:space="0" w:color="auto"/>
              <w:left w:val="single" w:sz="4" w:space="0" w:color="auto"/>
              <w:bottom w:val="single" w:sz="4" w:space="0" w:color="auto"/>
              <w:right w:val="single" w:sz="4" w:space="0" w:color="auto"/>
            </w:tcBorders>
            <w:hideMark/>
          </w:tcPr>
          <w:p w14:paraId="0312D2E6" w14:textId="77777777" w:rsidR="00842532" w:rsidRPr="000E0085" w:rsidRDefault="00842532" w:rsidP="00FA66CF">
            <w:pPr>
              <w:keepNext/>
              <w:jc w:val="center"/>
              <w:rPr>
                <w:lang w:val="en-GB"/>
              </w:rPr>
            </w:pPr>
            <w:r w:rsidRPr="000E0085">
              <w:rPr>
                <w:lang w:val="en-GB"/>
              </w:rPr>
              <w:t>Placebo / MTX</w:t>
            </w:r>
          </w:p>
          <w:p w14:paraId="04316DC4" w14:textId="77777777" w:rsidR="00842532" w:rsidRPr="000E0085" w:rsidRDefault="00842532" w:rsidP="00FA66CF">
            <w:pPr>
              <w:keepNext/>
              <w:jc w:val="center"/>
              <w:rPr>
                <w:lang w:val="en-GB"/>
              </w:rPr>
            </w:pPr>
            <w:r w:rsidRPr="000E0085">
              <w:rPr>
                <w:lang w:val="en-GB"/>
              </w:rPr>
              <w:t>(N = 37)</w:t>
            </w:r>
          </w:p>
        </w:tc>
        <w:tc>
          <w:tcPr>
            <w:tcW w:w="917" w:type="pct"/>
            <w:tcBorders>
              <w:top w:val="single" w:sz="4" w:space="0" w:color="auto"/>
              <w:left w:val="single" w:sz="4" w:space="0" w:color="auto"/>
              <w:bottom w:val="single" w:sz="4" w:space="0" w:color="auto"/>
              <w:right w:val="single" w:sz="4" w:space="0" w:color="auto"/>
            </w:tcBorders>
            <w:hideMark/>
          </w:tcPr>
          <w:p w14:paraId="774CB21F" w14:textId="77777777" w:rsidR="00842532" w:rsidRPr="000E0085" w:rsidRDefault="00842532" w:rsidP="00FA66CF">
            <w:pPr>
              <w:keepNext/>
              <w:jc w:val="center"/>
              <w:rPr>
                <w:lang w:val="en-GB"/>
              </w:rPr>
            </w:pPr>
            <w:r w:rsidRPr="000E0085">
              <w:rPr>
                <w:lang w:val="en-GB"/>
              </w:rPr>
              <w:t>Adalimumab</w:t>
            </w:r>
          </w:p>
          <w:p w14:paraId="545A4FC1" w14:textId="77777777" w:rsidR="00842532" w:rsidRPr="000E0085" w:rsidRDefault="00842532" w:rsidP="00FA66CF">
            <w:pPr>
              <w:keepNext/>
              <w:jc w:val="center"/>
              <w:rPr>
                <w:lang w:val="en-GB"/>
              </w:rPr>
            </w:pPr>
            <w:r w:rsidRPr="000E0085">
              <w:rPr>
                <w:lang w:val="en-GB"/>
              </w:rPr>
              <w:t>(N = 30)</w:t>
            </w:r>
          </w:p>
        </w:tc>
        <w:tc>
          <w:tcPr>
            <w:tcW w:w="917" w:type="pct"/>
            <w:tcBorders>
              <w:top w:val="single" w:sz="4" w:space="0" w:color="auto"/>
              <w:left w:val="single" w:sz="4" w:space="0" w:color="auto"/>
              <w:bottom w:val="single" w:sz="4" w:space="0" w:color="auto"/>
              <w:right w:val="single" w:sz="4" w:space="0" w:color="auto"/>
            </w:tcBorders>
            <w:hideMark/>
          </w:tcPr>
          <w:p w14:paraId="27B27D73" w14:textId="77777777" w:rsidR="00842532" w:rsidRPr="000E0085" w:rsidRDefault="00842532" w:rsidP="00FA66CF">
            <w:pPr>
              <w:keepNext/>
              <w:jc w:val="center"/>
              <w:rPr>
                <w:lang w:val="en-GB"/>
              </w:rPr>
            </w:pPr>
            <w:r w:rsidRPr="000E0085">
              <w:rPr>
                <w:lang w:val="en-GB"/>
              </w:rPr>
              <w:t>Placebo</w:t>
            </w:r>
          </w:p>
          <w:p w14:paraId="0583728F" w14:textId="77777777" w:rsidR="00842532" w:rsidRPr="000E0085" w:rsidRDefault="00842532" w:rsidP="00FA66CF">
            <w:pPr>
              <w:keepNext/>
              <w:jc w:val="center"/>
              <w:rPr>
                <w:lang w:val="en-GB"/>
              </w:rPr>
            </w:pPr>
            <w:r w:rsidRPr="000E0085">
              <w:rPr>
                <w:lang w:val="en-GB"/>
              </w:rPr>
              <w:t>(N = 28)</w:t>
            </w:r>
          </w:p>
        </w:tc>
      </w:tr>
      <w:tr w:rsidR="00842532" w:rsidRPr="000E0085" w14:paraId="4D3CE1F3" w14:textId="77777777" w:rsidTr="00842532">
        <w:trPr>
          <w:cantSplit/>
        </w:trPr>
        <w:tc>
          <w:tcPr>
            <w:tcW w:w="1332" w:type="pct"/>
            <w:tcBorders>
              <w:top w:val="single" w:sz="4" w:space="0" w:color="auto"/>
              <w:left w:val="single" w:sz="4" w:space="0" w:color="auto"/>
              <w:bottom w:val="single" w:sz="4" w:space="0" w:color="auto"/>
              <w:right w:val="single" w:sz="4" w:space="0" w:color="auto"/>
            </w:tcBorders>
            <w:hideMark/>
          </w:tcPr>
          <w:p w14:paraId="72270487" w14:textId="77777777" w:rsidR="00842532" w:rsidRPr="000E0085" w:rsidRDefault="00842532" w:rsidP="00FA66CF">
            <w:pPr>
              <w:ind w:left="180"/>
              <w:rPr>
                <w:lang w:val="en-GB"/>
              </w:rPr>
            </w:pPr>
            <w:r w:rsidRPr="000E0085">
              <w:rPr>
                <w:lang w:val="en-GB"/>
              </w:rPr>
              <w:t>Disease flares at the end of 32 weeks</w:t>
            </w:r>
            <w:r w:rsidRPr="000E0085">
              <w:rPr>
                <w:vertAlign w:val="superscript"/>
                <w:lang w:val="en-GB"/>
              </w:rPr>
              <w:t>a</w:t>
            </w:r>
            <w:r w:rsidRPr="000E0085">
              <w:rPr>
                <w:lang w:val="en-GB"/>
              </w:rPr>
              <w:t xml:space="preserve"> (n/N)</w:t>
            </w:r>
          </w:p>
        </w:tc>
        <w:tc>
          <w:tcPr>
            <w:tcW w:w="917" w:type="pct"/>
            <w:tcBorders>
              <w:top w:val="single" w:sz="4" w:space="0" w:color="auto"/>
              <w:left w:val="single" w:sz="4" w:space="0" w:color="auto"/>
              <w:bottom w:val="single" w:sz="4" w:space="0" w:color="auto"/>
              <w:right w:val="single" w:sz="4" w:space="0" w:color="auto"/>
            </w:tcBorders>
            <w:hideMark/>
          </w:tcPr>
          <w:p w14:paraId="5DE5B40A" w14:textId="77777777" w:rsidR="00842532" w:rsidRPr="000E0085" w:rsidRDefault="00842532" w:rsidP="00FA66CF">
            <w:pPr>
              <w:jc w:val="center"/>
              <w:rPr>
                <w:lang w:val="en-GB"/>
              </w:rPr>
            </w:pPr>
            <w:r w:rsidRPr="000E0085">
              <w:rPr>
                <w:lang w:val="en-GB"/>
              </w:rPr>
              <w:t>36.8% (14/38)</w:t>
            </w:r>
          </w:p>
        </w:tc>
        <w:tc>
          <w:tcPr>
            <w:tcW w:w="917" w:type="pct"/>
            <w:tcBorders>
              <w:top w:val="single" w:sz="4" w:space="0" w:color="auto"/>
              <w:left w:val="single" w:sz="4" w:space="0" w:color="auto"/>
              <w:bottom w:val="single" w:sz="4" w:space="0" w:color="auto"/>
              <w:right w:val="single" w:sz="4" w:space="0" w:color="auto"/>
            </w:tcBorders>
            <w:hideMark/>
          </w:tcPr>
          <w:p w14:paraId="5038CD5B" w14:textId="77777777" w:rsidR="00842532" w:rsidRPr="000E0085" w:rsidRDefault="00842532" w:rsidP="00FA66CF">
            <w:pPr>
              <w:jc w:val="center"/>
              <w:rPr>
                <w:lang w:val="en-GB"/>
              </w:rPr>
            </w:pPr>
            <w:r w:rsidRPr="000E0085">
              <w:rPr>
                <w:lang w:val="en-GB"/>
              </w:rPr>
              <w:t>64.9% (24/37)</w:t>
            </w:r>
            <w:r w:rsidRPr="000E0085">
              <w:rPr>
                <w:vertAlign w:val="superscript"/>
                <w:lang w:val="en-GB"/>
              </w:rPr>
              <w:t>b</w:t>
            </w:r>
          </w:p>
        </w:tc>
        <w:tc>
          <w:tcPr>
            <w:tcW w:w="917" w:type="pct"/>
            <w:tcBorders>
              <w:top w:val="single" w:sz="4" w:space="0" w:color="auto"/>
              <w:left w:val="single" w:sz="4" w:space="0" w:color="auto"/>
              <w:bottom w:val="single" w:sz="4" w:space="0" w:color="auto"/>
              <w:right w:val="single" w:sz="4" w:space="0" w:color="auto"/>
            </w:tcBorders>
            <w:hideMark/>
          </w:tcPr>
          <w:p w14:paraId="2E2B0137" w14:textId="77777777" w:rsidR="00842532" w:rsidRPr="000E0085" w:rsidRDefault="00842532" w:rsidP="00FA66CF">
            <w:pPr>
              <w:jc w:val="center"/>
              <w:rPr>
                <w:lang w:val="en-GB"/>
              </w:rPr>
            </w:pPr>
            <w:r w:rsidRPr="000E0085">
              <w:rPr>
                <w:lang w:val="en-GB"/>
              </w:rPr>
              <w:t>43.3% (13/30)</w:t>
            </w:r>
          </w:p>
        </w:tc>
        <w:tc>
          <w:tcPr>
            <w:tcW w:w="917" w:type="pct"/>
            <w:tcBorders>
              <w:top w:val="single" w:sz="4" w:space="0" w:color="auto"/>
              <w:left w:val="single" w:sz="4" w:space="0" w:color="auto"/>
              <w:bottom w:val="single" w:sz="4" w:space="0" w:color="auto"/>
              <w:right w:val="single" w:sz="4" w:space="0" w:color="auto"/>
            </w:tcBorders>
            <w:hideMark/>
          </w:tcPr>
          <w:p w14:paraId="42DA56B3" w14:textId="77777777" w:rsidR="00842532" w:rsidRPr="000E0085" w:rsidRDefault="00842532" w:rsidP="00FA66CF">
            <w:pPr>
              <w:jc w:val="center"/>
              <w:rPr>
                <w:lang w:val="en-GB"/>
              </w:rPr>
            </w:pPr>
            <w:r w:rsidRPr="000E0085">
              <w:rPr>
                <w:lang w:val="en-GB"/>
              </w:rPr>
              <w:t>71.4% (20/28)</w:t>
            </w:r>
            <w:r w:rsidRPr="000E0085">
              <w:rPr>
                <w:vertAlign w:val="superscript"/>
                <w:lang w:val="en-GB"/>
              </w:rPr>
              <w:t>c</w:t>
            </w:r>
          </w:p>
        </w:tc>
      </w:tr>
      <w:tr w:rsidR="00842532" w:rsidRPr="000E0085" w14:paraId="6C4B058B" w14:textId="77777777" w:rsidTr="00842532">
        <w:trPr>
          <w:cantSplit/>
        </w:trPr>
        <w:tc>
          <w:tcPr>
            <w:tcW w:w="1332" w:type="pct"/>
            <w:tcBorders>
              <w:top w:val="single" w:sz="4" w:space="0" w:color="auto"/>
              <w:left w:val="single" w:sz="4" w:space="0" w:color="auto"/>
              <w:bottom w:val="single" w:sz="4" w:space="0" w:color="auto"/>
              <w:right w:val="single" w:sz="4" w:space="0" w:color="auto"/>
            </w:tcBorders>
            <w:hideMark/>
          </w:tcPr>
          <w:p w14:paraId="33B507B6" w14:textId="77777777" w:rsidR="00842532" w:rsidRPr="000E0085" w:rsidRDefault="00842532" w:rsidP="00FA66CF">
            <w:pPr>
              <w:ind w:left="180"/>
              <w:rPr>
                <w:lang w:val="en-GB"/>
              </w:rPr>
            </w:pPr>
            <w:r w:rsidRPr="000E0085">
              <w:rPr>
                <w:lang w:val="en-GB"/>
              </w:rPr>
              <w:t>Median time to disease flare</w:t>
            </w:r>
          </w:p>
        </w:tc>
        <w:tc>
          <w:tcPr>
            <w:tcW w:w="917" w:type="pct"/>
            <w:tcBorders>
              <w:top w:val="single" w:sz="4" w:space="0" w:color="auto"/>
              <w:left w:val="single" w:sz="4" w:space="0" w:color="auto"/>
              <w:bottom w:val="single" w:sz="4" w:space="0" w:color="auto"/>
              <w:right w:val="single" w:sz="4" w:space="0" w:color="auto"/>
            </w:tcBorders>
            <w:hideMark/>
          </w:tcPr>
          <w:p w14:paraId="42F5A231" w14:textId="77777777" w:rsidR="00842532" w:rsidRPr="000E0085" w:rsidRDefault="00842532" w:rsidP="00FA66CF">
            <w:pPr>
              <w:jc w:val="center"/>
              <w:rPr>
                <w:lang w:val="en-GB"/>
              </w:rPr>
            </w:pPr>
            <w:r w:rsidRPr="000E0085">
              <w:rPr>
                <w:lang w:val="en-GB"/>
              </w:rPr>
              <w:t>&gt;32 weeks</w:t>
            </w:r>
          </w:p>
        </w:tc>
        <w:tc>
          <w:tcPr>
            <w:tcW w:w="917" w:type="pct"/>
            <w:tcBorders>
              <w:top w:val="single" w:sz="4" w:space="0" w:color="auto"/>
              <w:left w:val="single" w:sz="4" w:space="0" w:color="auto"/>
              <w:bottom w:val="single" w:sz="4" w:space="0" w:color="auto"/>
              <w:right w:val="single" w:sz="4" w:space="0" w:color="auto"/>
            </w:tcBorders>
            <w:hideMark/>
          </w:tcPr>
          <w:p w14:paraId="645BF9CE" w14:textId="77777777" w:rsidR="00842532" w:rsidRPr="000E0085" w:rsidRDefault="00842532" w:rsidP="00FA66CF">
            <w:pPr>
              <w:jc w:val="center"/>
              <w:rPr>
                <w:lang w:val="en-GB"/>
              </w:rPr>
            </w:pPr>
            <w:r w:rsidRPr="000E0085">
              <w:rPr>
                <w:lang w:val="en-GB"/>
              </w:rPr>
              <w:t>20 weeks</w:t>
            </w:r>
          </w:p>
        </w:tc>
        <w:tc>
          <w:tcPr>
            <w:tcW w:w="917" w:type="pct"/>
            <w:tcBorders>
              <w:top w:val="single" w:sz="4" w:space="0" w:color="auto"/>
              <w:left w:val="single" w:sz="4" w:space="0" w:color="auto"/>
              <w:bottom w:val="single" w:sz="4" w:space="0" w:color="auto"/>
              <w:right w:val="single" w:sz="4" w:space="0" w:color="auto"/>
            </w:tcBorders>
            <w:hideMark/>
          </w:tcPr>
          <w:p w14:paraId="378B4308" w14:textId="77777777" w:rsidR="00842532" w:rsidRPr="000E0085" w:rsidRDefault="00842532" w:rsidP="00FA66CF">
            <w:pPr>
              <w:jc w:val="center"/>
              <w:rPr>
                <w:lang w:val="en-GB"/>
              </w:rPr>
            </w:pPr>
            <w:r w:rsidRPr="000E0085">
              <w:rPr>
                <w:lang w:val="en-GB"/>
              </w:rPr>
              <w:t>&gt;32 weeks</w:t>
            </w:r>
          </w:p>
        </w:tc>
        <w:tc>
          <w:tcPr>
            <w:tcW w:w="917" w:type="pct"/>
            <w:tcBorders>
              <w:top w:val="single" w:sz="4" w:space="0" w:color="auto"/>
              <w:left w:val="single" w:sz="4" w:space="0" w:color="auto"/>
              <w:bottom w:val="single" w:sz="4" w:space="0" w:color="auto"/>
              <w:right w:val="single" w:sz="4" w:space="0" w:color="auto"/>
            </w:tcBorders>
            <w:hideMark/>
          </w:tcPr>
          <w:p w14:paraId="749752A9" w14:textId="77777777" w:rsidR="00842532" w:rsidRPr="000E0085" w:rsidRDefault="00842532" w:rsidP="00FA66CF">
            <w:pPr>
              <w:jc w:val="center"/>
              <w:rPr>
                <w:lang w:val="en-GB"/>
              </w:rPr>
            </w:pPr>
            <w:r w:rsidRPr="000E0085">
              <w:rPr>
                <w:lang w:val="en-GB"/>
              </w:rPr>
              <w:t>14 weeks</w:t>
            </w:r>
          </w:p>
        </w:tc>
      </w:tr>
      <w:tr w:rsidR="00842532" w:rsidRPr="000E0085" w14:paraId="3F610475" w14:textId="77777777" w:rsidTr="00842532">
        <w:trPr>
          <w:cantSplit/>
        </w:trPr>
        <w:tc>
          <w:tcPr>
            <w:tcW w:w="5000" w:type="pct"/>
            <w:gridSpan w:val="5"/>
            <w:tcBorders>
              <w:top w:val="single" w:sz="4" w:space="0" w:color="auto"/>
              <w:left w:val="nil"/>
              <w:bottom w:val="nil"/>
              <w:right w:val="nil"/>
            </w:tcBorders>
          </w:tcPr>
          <w:p w14:paraId="152091EC" w14:textId="77777777" w:rsidR="00842532" w:rsidRPr="000E0085" w:rsidRDefault="00842532" w:rsidP="00FA66CF">
            <w:pPr>
              <w:pStyle w:val="BodyText"/>
              <w:widowControl/>
              <w:kinsoku w:val="0"/>
              <w:overflowPunct w:val="0"/>
              <w:ind w:left="274" w:hanging="274"/>
              <w:rPr>
                <w:sz w:val="20"/>
                <w:lang w:val="en-GB"/>
              </w:rPr>
            </w:pPr>
            <w:r w:rsidRPr="000E0085">
              <w:rPr>
                <w:sz w:val="20"/>
                <w:vertAlign w:val="superscript"/>
                <w:lang w:val="en-GB"/>
              </w:rPr>
              <w:t>a</w:t>
            </w:r>
            <w:r w:rsidRPr="000E0085">
              <w:rPr>
                <w:sz w:val="20"/>
                <w:lang w:val="en-GB"/>
              </w:rPr>
              <w:t xml:space="preserve"> </w:t>
            </w:r>
            <w:r w:rsidRPr="000E0085">
              <w:rPr>
                <w:sz w:val="20"/>
                <w:lang w:val="en-GB"/>
              </w:rPr>
              <w:tab/>
              <w:t>Ped ACR 30/50/70 responses Week 48 significantly greater than those of placebo treated patients</w:t>
            </w:r>
          </w:p>
          <w:p w14:paraId="1D8AB7EB" w14:textId="77777777" w:rsidR="00842532" w:rsidRPr="000E0085" w:rsidRDefault="00842532" w:rsidP="00FA66CF">
            <w:pPr>
              <w:pStyle w:val="BodyText"/>
              <w:widowControl/>
              <w:kinsoku w:val="0"/>
              <w:overflowPunct w:val="0"/>
              <w:ind w:left="274" w:hanging="274"/>
              <w:rPr>
                <w:sz w:val="20"/>
                <w:lang w:val="en-GB"/>
              </w:rPr>
            </w:pPr>
            <w:r w:rsidRPr="000E0085">
              <w:rPr>
                <w:sz w:val="20"/>
                <w:vertAlign w:val="superscript"/>
                <w:lang w:val="en-GB"/>
              </w:rPr>
              <w:t>b</w:t>
            </w:r>
            <w:r w:rsidRPr="000E0085">
              <w:rPr>
                <w:sz w:val="20"/>
                <w:lang w:val="en-GB"/>
              </w:rPr>
              <w:t xml:space="preserve"> </w:t>
            </w:r>
            <w:r w:rsidRPr="000E0085">
              <w:rPr>
                <w:sz w:val="20"/>
                <w:lang w:val="en-GB"/>
              </w:rPr>
              <w:tab/>
              <w:t>p</w:t>
            </w:r>
            <w:r>
              <w:rPr>
                <w:sz w:val="20"/>
                <w:lang w:val="en-GB"/>
              </w:rPr>
              <w:t> = </w:t>
            </w:r>
            <w:r w:rsidRPr="000E0085">
              <w:rPr>
                <w:sz w:val="20"/>
                <w:lang w:val="en-GB"/>
              </w:rPr>
              <w:t>0.015</w:t>
            </w:r>
          </w:p>
          <w:p w14:paraId="6DBE7A26" w14:textId="77777777" w:rsidR="00842532" w:rsidRPr="000E0085" w:rsidRDefault="00842532" w:rsidP="00FA66CF">
            <w:pPr>
              <w:pStyle w:val="BodyText"/>
              <w:widowControl/>
              <w:kinsoku w:val="0"/>
              <w:overflowPunct w:val="0"/>
              <w:ind w:left="270" w:hanging="270"/>
              <w:rPr>
                <w:sz w:val="20"/>
                <w:lang w:val="en-GB"/>
              </w:rPr>
            </w:pPr>
            <w:r w:rsidRPr="000E0085">
              <w:rPr>
                <w:sz w:val="20"/>
                <w:vertAlign w:val="superscript"/>
                <w:lang w:val="en-GB"/>
              </w:rPr>
              <w:t>c</w:t>
            </w:r>
            <w:r w:rsidRPr="000E0085">
              <w:rPr>
                <w:sz w:val="20"/>
                <w:lang w:val="en-GB"/>
              </w:rPr>
              <w:t xml:space="preserve"> </w:t>
            </w:r>
            <w:r w:rsidRPr="000E0085">
              <w:rPr>
                <w:sz w:val="20"/>
                <w:lang w:val="en-GB"/>
              </w:rPr>
              <w:tab/>
              <w:t>p</w:t>
            </w:r>
            <w:r>
              <w:rPr>
                <w:sz w:val="20"/>
                <w:lang w:val="en-GB"/>
              </w:rPr>
              <w:t> = </w:t>
            </w:r>
            <w:r w:rsidRPr="000E0085">
              <w:rPr>
                <w:sz w:val="20"/>
                <w:lang w:val="en-GB"/>
              </w:rPr>
              <w:t>0.031</w:t>
            </w:r>
          </w:p>
        </w:tc>
      </w:tr>
    </w:tbl>
    <w:p w14:paraId="07F4D1B3" w14:textId="77777777" w:rsidR="00842532" w:rsidRPr="000E0085" w:rsidRDefault="00842532" w:rsidP="00842532">
      <w:pPr>
        <w:rPr>
          <w:lang w:val="en-GB"/>
        </w:rPr>
      </w:pPr>
    </w:p>
    <w:p w14:paraId="561D87A8" w14:textId="77777777" w:rsidR="00842532" w:rsidRPr="000E0085" w:rsidRDefault="00842532" w:rsidP="00842532">
      <w:pPr>
        <w:rPr>
          <w:lang w:val="en-GB"/>
        </w:rPr>
      </w:pPr>
      <w:r w:rsidRPr="000E0085">
        <w:rPr>
          <w:lang w:val="en-GB"/>
        </w:rPr>
        <w:t>Amongst those who responded at Week 16 (n</w:t>
      </w:r>
      <w:r>
        <w:rPr>
          <w:lang w:val="en-GB"/>
        </w:rPr>
        <w:t> </w:t>
      </w:r>
      <w:r w:rsidRPr="000E0085">
        <w:rPr>
          <w:lang w:val="en-GB"/>
        </w:rPr>
        <w:t>=</w:t>
      </w:r>
      <w:r>
        <w:rPr>
          <w:lang w:val="en-GB"/>
        </w:rPr>
        <w:t> </w:t>
      </w:r>
      <w:r w:rsidRPr="000E0085">
        <w:rPr>
          <w:lang w:val="en-GB"/>
        </w:rPr>
        <w:t>144), the P</w:t>
      </w:r>
      <w:r>
        <w:rPr>
          <w:lang w:val="en-GB"/>
        </w:rPr>
        <w:t>a</w:t>
      </w:r>
      <w:r w:rsidRPr="000E0085">
        <w:rPr>
          <w:lang w:val="en-GB"/>
        </w:rPr>
        <w:t>ediatric ACR 30/50/70/90 responses were maintained for up to six</w:t>
      </w:r>
      <w:r>
        <w:rPr>
          <w:lang w:val="en-GB"/>
        </w:rPr>
        <w:t> years</w:t>
      </w:r>
      <w:r w:rsidRPr="000E0085">
        <w:rPr>
          <w:lang w:val="en-GB"/>
        </w:rPr>
        <w:t xml:space="preserve"> in the OLE phase in patients who received adalimumab throughout the study. Over all 19 subjects, of which 11 of the baseline age group 4 to 12 and 8 of the baseline age group 13 to 17 years were treated 6 years or longer. </w:t>
      </w:r>
    </w:p>
    <w:p w14:paraId="45EA2ABF" w14:textId="77777777" w:rsidR="00842532" w:rsidRPr="000E0085" w:rsidRDefault="00842532" w:rsidP="00842532">
      <w:pPr>
        <w:rPr>
          <w:lang w:val="en-GB"/>
        </w:rPr>
      </w:pPr>
    </w:p>
    <w:p w14:paraId="4376BEBF" w14:textId="77777777" w:rsidR="00842532" w:rsidRPr="000E0085" w:rsidRDefault="00842532" w:rsidP="00842532">
      <w:pPr>
        <w:rPr>
          <w:lang w:val="en-GB"/>
        </w:rPr>
      </w:pPr>
      <w:r w:rsidRPr="000E0085">
        <w:rPr>
          <w:lang w:val="en-GB"/>
        </w:rPr>
        <w:t xml:space="preserve">Overall responses were generally better and, fewer patients developed antibodies when treated with the combination of adalimumab and MTX compared to adalimumab alone. Taking these results into consideration, adalimumab is recommended for use in combination with MTX and for use as monotherapy in patients for whom MTX use is not appropriate </w:t>
      </w:r>
      <w:r>
        <w:rPr>
          <w:lang w:val="en-GB"/>
        </w:rPr>
        <w:t>(see section </w:t>
      </w:r>
      <w:r w:rsidRPr="000E0085">
        <w:rPr>
          <w:lang w:val="en-GB"/>
        </w:rPr>
        <w:t xml:space="preserve">4.2). </w:t>
      </w:r>
    </w:p>
    <w:p w14:paraId="3D808BAA" w14:textId="77777777" w:rsidR="00842532" w:rsidRPr="000E0085" w:rsidRDefault="00842532" w:rsidP="00842532">
      <w:pPr>
        <w:rPr>
          <w:lang w:val="en-GB"/>
        </w:rPr>
      </w:pPr>
    </w:p>
    <w:p w14:paraId="077AD047" w14:textId="77777777" w:rsidR="00842532" w:rsidRPr="000E0085" w:rsidRDefault="00842532" w:rsidP="00842532">
      <w:pPr>
        <w:keepNext/>
        <w:rPr>
          <w:lang w:val="en-GB"/>
        </w:rPr>
      </w:pPr>
      <w:r w:rsidRPr="000E0085">
        <w:rPr>
          <w:lang w:val="en-GB"/>
        </w:rPr>
        <w:t xml:space="preserve">pJIA II </w:t>
      </w:r>
    </w:p>
    <w:p w14:paraId="0D94ED44" w14:textId="77777777" w:rsidR="00842532" w:rsidRPr="000E0085" w:rsidRDefault="00842532" w:rsidP="00842532">
      <w:pPr>
        <w:keepNext/>
        <w:rPr>
          <w:lang w:val="en-GB"/>
        </w:rPr>
      </w:pPr>
    </w:p>
    <w:p w14:paraId="255F0965" w14:textId="77777777" w:rsidR="00842532" w:rsidRPr="000E0085" w:rsidRDefault="00842532" w:rsidP="00842532">
      <w:pPr>
        <w:rPr>
          <w:lang w:val="en-GB"/>
        </w:rPr>
      </w:pPr>
      <w:r w:rsidRPr="000E0085">
        <w:rPr>
          <w:lang w:val="en-GB"/>
        </w:rPr>
        <w:t>The safety and efficacy of adalimumab was assessed in an open</w:t>
      </w:r>
      <w:r>
        <w:rPr>
          <w:lang w:val="en-GB"/>
        </w:rPr>
        <w:noBreakHyphen/>
      </w:r>
      <w:r w:rsidRPr="000E0085">
        <w:rPr>
          <w:lang w:val="en-GB"/>
        </w:rPr>
        <w:t>label, multicentre study in 32 children (2 </w:t>
      </w:r>
      <w:r>
        <w:rPr>
          <w:lang w:val="en-GB"/>
        </w:rPr>
        <w:noBreakHyphen/>
      </w:r>
      <w:r w:rsidRPr="000E0085">
        <w:rPr>
          <w:lang w:val="en-GB"/>
        </w:rPr>
        <w:t>&lt;</w:t>
      </w:r>
      <w:r>
        <w:rPr>
          <w:lang w:val="en-GB"/>
        </w:rPr>
        <w:t> </w:t>
      </w:r>
      <w:r w:rsidRPr="000E0085">
        <w:rPr>
          <w:lang w:val="en-GB"/>
        </w:rPr>
        <w:t xml:space="preserve">4 years old or aged 4 and above weighing </w:t>
      </w:r>
      <w:r>
        <w:rPr>
          <w:lang w:val="en-GB"/>
        </w:rPr>
        <w:t>&lt; </w:t>
      </w:r>
      <w:r w:rsidRPr="000E0085">
        <w:rPr>
          <w:lang w:val="en-GB"/>
        </w:rPr>
        <w:t>15 kg) with moderately to severely active polyarticular JIA. The patients received 24 mg/m</w:t>
      </w:r>
      <w:r w:rsidRPr="000E0085">
        <w:rPr>
          <w:vertAlign w:val="superscript"/>
          <w:lang w:val="en-GB"/>
        </w:rPr>
        <w:t>2</w:t>
      </w:r>
      <w:r w:rsidRPr="000E0085">
        <w:rPr>
          <w:lang w:val="en-GB"/>
        </w:rPr>
        <w:t xml:space="preserve"> body surface area (BSA) of adalimumab up to a maximum of 20 mg every other week as a single dose via SC injection for at least 24 weeks. During the study, most subjects used concomitant MTX, with fewer reporting use of corticosteroids or NSAIDs. </w:t>
      </w:r>
    </w:p>
    <w:p w14:paraId="49F82A4D" w14:textId="77777777" w:rsidR="00842532" w:rsidRPr="000E0085" w:rsidRDefault="00842532" w:rsidP="00842532">
      <w:pPr>
        <w:rPr>
          <w:lang w:val="en-GB"/>
        </w:rPr>
      </w:pPr>
    </w:p>
    <w:p w14:paraId="507BB82B" w14:textId="77777777" w:rsidR="00842532" w:rsidRPr="000E0085" w:rsidRDefault="00842532" w:rsidP="00842532">
      <w:pPr>
        <w:rPr>
          <w:lang w:val="en-GB"/>
        </w:rPr>
      </w:pPr>
      <w:r w:rsidRPr="000E0085">
        <w:rPr>
          <w:lang w:val="en-GB"/>
        </w:rPr>
        <w:t>At Week 12 and Week 24, PedACR</w:t>
      </w:r>
      <w:r>
        <w:rPr>
          <w:lang w:val="en-GB"/>
        </w:rPr>
        <w:t xml:space="preserve"> </w:t>
      </w:r>
      <w:r w:rsidRPr="000E0085">
        <w:rPr>
          <w:lang w:val="en-GB"/>
        </w:rPr>
        <w:t>30 response was 93.5% and 90.0%, respectively, using the observed data approach. The proportions of subjects with PedACR</w:t>
      </w:r>
      <w:r>
        <w:rPr>
          <w:lang w:val="en-GB"/>
        </w:rPr>
        <w:t xml:space="preserve"> </w:t>
      </w:r>
      <w:r w:rsidRPr="000E0085">
        <w:rPr>
          <w:lang w:val="en-GB"/>
        </w:rPr>
        <w:t>50/70/90 at Week 12 and Week 24 were 90.3%/61.3%/38.7% and 83.3%/73.3%/36.7%, respectively. Amongst those who responded (P</w:t>
      </w:r>
      <w:r>
        <w:rPr>
          <w:lang w:val="en-GB"/>
        </w:rPr>
        <w:t>a</w:t>
      </w:r>
      <w:r w:rsidRPr="000E0085">
        <w:rPr>
          <w:lang w:val="en-GB"/>
        </w:rPr>
        <w:t>ediatric ACR 30) at Week 24 (n</w:t>
      </w:r>
      <w:r>
        <w:rPr>
          <w:lang w:val="en-GB"/>
        </w:rPr>
        <w:t> </w:t>
      </w:r>
      <w:r w:rsidRPr="000E0085">
        <w:rPr>
          <w:lang w:val="en-GB"/>
        </w:rPr>
        <w:t>=</w:t>
      </w:r>
      <w:r>
        <w:rPr>
          <w:lang w:val="en-GB"/>
        </w:rPr>
        <w:t> </w:t>
      </w:r>
      <w:r w:rsidRPr="000E0085">
        <w:rPr>
          <w:lang w:val="en-GB"/>
        </w:rPr>
        <w:t>27 out of 30 patients), the P</w:t>
      </w:r>
      <w:r>
        <w:rPr>
          <w:lang w:val="en-GB"/>
        </w:rPr>
        <w:t>a</w:t>
      </w:r>
      <w:r w:rsidRPr="000E0085">
        <w:rPr>
          <w:lang w:val="en-GB"/>
        </w:rPr>
        <w:t xml:space="preserve">ediatric ACR 30 responses were maintained for up to 60 weeks in the OLE phase in patients who received adalimumab throughout this time period. Overall, 20 subjects were treated for 60 weeks or longer. </w:t>
      </w:r>
    </w:p>
    <w:p w14:paraId="35552E8D" w14:textId="77777777" w:rsidR="00842532" w:rsidRPr="000E0085" w:rsidRDefault="00842532" w:rsidP="00842532">
      <w:pPr>
        <w:rPr>
          <w:lang w:val="en-GB"/>
        </w:rPr>
      </w:pPr>
    </w:p>
    <w:p w14:paraId="1FE7A467" w14:textId="77777777" w:rsidR="00842532" w:rsidRPr="000E0085" w:rsidRDefault="00842532" w:rsidP="00842532">
      <w:pPr>
        <w:keepNext/>
        <w:rPr>
          <w:i/>
          <w:u w:val="single"/>
          <w:lang w:val="en-GB"/>
        </w:rPr>
      </w:pPr>
      <w:r w:rsidRPr="000E0085">
        <w:rPr>
          <w:i/>
          <w:u w:val="single"/>
          <w:lang w:val="en-GB"/>
        </w:rPr>
        <w:t>Enthesitis</w:t>
      </w:r>
      <w:r>
        <w:rPr>
          <w:i/>
          <w:u w:val="single"/>
          <w:lang w:val="en-GB"/>
        </w:rPr>
        <w:noBreakHyphen/>
      </w:r>
      <w:r w:rsidRPr="000E0085">
        <w:rPr>
          <w:i/>
          <w:u w:val="single"/>
          <w:lang w:val="en-GB"/>
        </w:rPr>
        <w:t>related arthritis</w:t>
      </w:r>
      <w:r w:rsidRPr="00AB7F8E">
        <w:rPr>
          <w:i/>
          <w:lang w:val="en-GB"/>
        </w:rPr>
        <w:t xml:space="preserve"> </w:t>
      </w:r>
    </w:p>
    <w:p w14:paraId="149ABA58" w14:textId="77777777" w:rsidR="00842532" w:rsidRPr="000E0085" w:rsidRDefault="00842532" w:rsidP="00842532">
      <w:pPr>
        <w:keepNext/>
        <w:rPr>
          <w:lang w:val="en-GB"/>
        </w:rPr>
      </w:pPr>
    </w:p>
    <w:p w14:paraId="0EEB7AEB" w14:textId="77777777" w:rsidR="00842532" w:rsidRPr="000E0085" w:rsidRDefault="00842532" w:rsidP="00842532">
      <w:pPr>
        <w:rPr>
          <w:lang w:val="en-GB"/>
        </w:rPr>
      </w:pPr>
      <w:r w:rsidRPr="000E0085">
        <w:rPr>
          <w:lang w:val="en-GB"/>
        </w:rPr>
        <w:t>The safety and efficacy of adalimumab were assessed in a multicentre, randomised, double</w:t>
      </w:r>
      <w:r>
        <w:rPr>
          <w:lang w:val="en-GB"/>
        </w:rPr>
        <w:noBreakHyphen/>
      </w:r>
      <w:r w:rsidRPr="000E0085">
        <w:rPr>
          <w:lang w:val="en-GB"/>
        </w:rPr>
        <w:t>blind study in 46 paediatric patients (6 to 17 years old) with moderate enthesitis</w:t>
      </w:r>
      <w:r>
        <w:rPr>
          <w:lang w:val="en-GB"/>
        </w:rPr>
        <w:noBreakHyphen/>
      </w:r>
      <w:r w:rsidRPr="000E0085">
        <w:rPr>
          <w:lang w:val="en-GB"/>
        </w:rPr>
        <w:t>related arthritis. Patients were randomised to receive either 24 mg/m</w:t>
      </w:r>
      <w:r w:rsidRPr="000E0085">
        <w:rPr>
          <w:vertAlign w:val="superscript"/>
          <w:lang w:val="en-GB"/>
        </w:rPr>
        <w:t>2</w:t>
      </w:r>
      <w:r w:rsidRPr="000E0085">
        <w:rPr>
          <w:lang w:val="en-GB"/>
        </w:rPr>
        <w:t> body surface area (BSA) of adalimumab up to a maximum of 40 mg, or placebo every other week for 12 weeks. The double</w:t>
      </w:r>
      <w:r>
        <w:rPr>
          <w:lang w:val="en-GB"/>
        </w:rPr>
        <w:noBreakHyphen/>
      </w:r>
      <w:r w:rsidRPr="000E0085">
        <w:rPr>
          <w:lang w:val="en-GB"/>
        </w:rPr>
        <w:t>blind period is followed by an open</w:t>
      </w:r>
      <w:r>
        <w:rPr>
          <w:lang w:val="en-GB"/>
        </w:rPr>
        <w:noBreakHyphen/>
      </w:r>
      <w:r w:rsidRPr="000E0085">
        <w:rPr>
          <w:lang w:val="en-GB"/>
        </w:rPr>
        <w:t>label (OL) period during which patients received 24 mg/m</w:t>
      </w:r>
      <w:r w:rsidRPr="000E0085">
        <w:rPr>
          <w:vertAlign w:val="superscript"/>
          <w:lang w:val="en-GB"/>
        </w:rPr>
        <w:t>2</w:t>
      </w:r>
      <w:r w:rsidRPr="000E0085">
        <w:rPr>
          <w:lang w:val="en-GB"/>
        </w:rPr>
        <w:t xml:space="preserve"> BSA of adalimumab up to a maximum of 40 mg every other week subcutaneously for up to an additional 192 weeks. The primary endpoint was the percent change from Baseline to Week 12 in the number of active joints with arthritis (swelling not due to deformity or joints with loss of motion plus pain and/or tenderness), which was achieved with mean percent decrease of </w:t>
      </w:r>
      <w:r>
        <w:rPr>
          <w:lang w:val="en-GB"/>
        </w:rPr>
        <w:noBreakHyphen/>
      </w:r>
      <w:r w:rsidRPr="000E0085">
        <w:rPr>
          <w:lang w:val="en-GB"/>
        </w:rPr>
        <w:t xml:space="preserve">62.6% (median percent change </w:t>
      </w:r>
      <w:r>
        <w:rPr>
          <w:lang w:val="en-GB"/>
        </w:rPr>
        <w:noBreakHyphen/>
      </w:r>
      <w:r w:rsidRPr="000E0085">
        <w:rPr>
          <w:lang w:val="en-GB"/>
        </w:rPr>
        <w:t xml:space="preserve">88.9%) in patients in the adalimumab group compared to </w:t>
      </w:r>
      <w:r>
        <w:rPr>
          <w:lang w:val="en-GB"/>
        </w:rPr>
        <w:noBreakHyphen/>
      </w:r>
      <w:r w:rsidRPr="000E0085">
        <w:rPr>
          <w:lang w:val="en-GB"/>
        </w:rPr>
        <w:t xml:space="preserve">11.6% (median percent change </w:t>
      </w:r>
      <w:r>
        <w:rPr>
          <w:lang w:val="en-GB"/>
        </w:rPr>
        <w:noBreakHyphen/>
      </w:r>
      <w:r w:rsidRPr="000E0085">
        <w:rPr>
          <w:lang w:val="en-GB"/>
        </w:rPr>
        <w:t>50.0%) in patients in the placebo group. Improvement in number of active joints with arthritis was maintained during the OL period through Week 156 for the 26 of 31 (84%) patients in the adalimumab group who remained in the study. Although not statistically significant, the majority of patients demonstrated clinical improvement in secondary endpoints such as number of sites of enthesitis, tender joint count (TJC), swollen joint count (SJC), P</w:t>
      </w:r>
      <w:r>
        <w:rPr>
          <w:lang w:val="en-GB"/>
        </w:rPr>
        <w:t>a</w:t>
      </w:r>
      <w:r w:rsidRPr="000E0085">
        <w:rPr>
          <w:lang w:val="en-GB"/>
        </w:rPr>
        <w:t>ediatric ACR 50 response, and P</w:t>
      </w:r>
      <w:r>
        <w:rPr>
          <w:lang w:val="en-GB"/>
        </w:rPr>
        <w:t>a</w:t>
      </w:r>
      <w:r w:rsidRPr="000E0085">
        <w:rPr>
          <w:lang w:val="en-GB"/>
        </w:rPr>
        <w:t xml:space="preserve">ediatric ACR 70 response. </w:t>
      </w:r>
    </w:p>
    <w:p w14:paraId="7AD73EA4" w14:textId="77777777" w:rsidR="00842532" w:rsidRPr="000E0085" w:rsidRDefault="00842532" w:rsidP="00842532">
      <w:pPr>
        <w:rPr>
          <w:lang w:val="en-GB"/>
        </w:rPr>
      </w:pPr>
    </w:p>
    <w:p w14:paraId="2E8B1F67" w14:textId="77777777" w:rsidR="00A11C5E" w:rsidRPr="000E0085" w:rsidRDefault="00A11C5E" w:rsidP="00A11C5E">
      <w:pPr>
        <w:keepNext/>
        <w:rPr>
          <w:i/>
          <w:lang w:val="en-GB"/>
        </w:rPr>
      </w:pPr>
      <w:r w:rsidRPr="000E0085">
        <w:rPr>
          <w:i/>
          <w:lang w:val="en-GB"/>
        </w:rPr>
        <w:t xml:space="preserve">Paediatric plaque psoriasis </w:t>
      </w:r>
    </w:p>
    <w:p w14:paraId="2A4075C8" w14:textId="77777777" w:rsidR="00A11C5E" w:rsidRPr="000E0085" w:rsidRDefault="00A11C5E" w:rsidP="00A11C5E">
      <w:pPr>
        <w:keepNext/>
        <w:rPr>
          <w:lang w:val="en-GB"/>
        </w:rPr>
      </w:pPr>
    </w:p>
    <w:p w14:paraId="05F33873" w14:textId="77777777" w:rsidR="00A11C5E" w:rsidRPr="000E0085" w:rsidRDefault="00A11C5E" w:rsidP="00A11C5E">
      <w:pPr>
        <w:rPr>
          <w:lang w:val="en-GB"/>
        </w:rPr>
      </w:pPr>
      <w:r w:rsidRPr="000E0085">
        <w:rPr>
          <w:lang w:val="en-GB"/>
        </w:rPr>
        <w:t>The efficacy of adalimumab was assessed in a randomised, double</w:t>
      </w:r>
      <w:r>
        <w:rPr>
          <w:lang w:val="en-GB"/>
        </w:rPr>
        <w:noBreakHyphen/>
      </w:r>
      <w:r w:rsidRPr="000E0085">
        <w:rPr>
          <w:lang w:val="en-GB"/>
        </w:rPr>
        <w:t xml:space="preserve">blind, controlled study of 114 paediatric patients from 4 years of age with severe chronic plaque psoriasis (as defined by a PGA ≥ 4 or &gt; 20% BSA involvement or &gt; 10% BSA involvement with very thick lesions or PASI ≥ 20 or ≥ 10 with clinically relevant facial, genital, or hand/ foot involvement) who were inadequately controlled with topical therapy and heliotherapy or phototherapy. </w:t>
      </w:r>
    </w:p>
    <w:p w14:paraId="5EC94F7E" w14:textId="77777777" w:rsidR="00A11C5E" w:rsidRPr="000E0085" w:rsidRDefault="00A11C5E" w:rsidP="00A11C5E">
      <w:pPr>
        <w:rPr>
          <w:lang w:val="en-GB"/>
        </w:rPr>
      </w:pPr>
    </w:p>
    <w:p w14:paraId="6BFB8C0F" w14:textId="77777777" w:rsidR="00A11C5E" w:rsidRPr="000E0085" w:rsidRDefault="00A11C5E" w:rsidP="00A11C5E">
      <w:pPr>
        <w:rPr>
          <w:lang w:val="en-GB"/>
        </w:rPr>
      </w:pPr>
      <w:r w:rsidRPr="000E0085">
        <w:rPr>
          <w:lang w:val="en-GB"/>
        </w:rPr>
        <w:t xml:space="preserve">Patients received adalimumab 0.8 mg/kg eow (up to 40 mg), 0.4 mg/kg eow (up to 20 mg), or methotrexate 0.1 – 0.4 mg/kg weekly (up to 25 mg). At Week 16, more patients randomised to adalimumab 0.8 mg/kg had positive efficacy responses (e.g. PASI 75) than those randomised to 0.4 mg/kg eow or MTX. </w:t>
      </w:r>
    </w:p>
    <w:p w14:paraId="2C38FBE2" w14:textId="77777777" w:rsidR="00A11C5E" w:rsidRPr="000E0085" w:rsidRDefault="00A11C5E" w:rsidP="00A11C5E">
      <w:pPr>
        <w:rPr>
          <w:lang w:val="en-GB"/>
        </w:rPr>
      </w:pPr>
    </w:p>
    <w:p w14:paraId="2123DE40" w14:textId="77777777" w:rsidR="00A11C5E" w:rsidRPr="000E0085" w:rsidRDefault="00A11C5E" w:rsidP="00A11C5E">
      <w:pPr>
        <w:keepNext/>
        <w:rPr>
          <w:b/>
          <w:bCs/>
          <w:lang w:val="en-GB"/>
        </w:rPr>
      </w:pPr>
      <w:r w:rsidRPr="000E0085">
        <w:rPr>
          <w:b/>
          <w:lang w:val="en-GB"/>
        </w:rPr>
        <w:t>Table 2</w:t>
      </w:r>
      <w:r w:rsidR="00476239">
        <w:rPr>
          <w:b/>
          <w:lang w:val="en-GB"/>
        </w:rPr>
        <w:t>7</w:t>
      </w:r>
      <w:r>
        <w:rPr>
          <w:b/>
          <w:lang w:val="en-GB"/>
        </w:rPr>
        <w:t>.</w:t>
      </w:r>
      <w:r w:rsidRPr="000E0085">
        <w:rPr>
          <w:b/>
          <w:lang w:val="en-GB"/>
        </w:rPr>
        <w:t xml:space="preserve"> Paediatric </w:t>
      </w:r>
      <w:r>
        <w:rPr>
          <w:b/>
          <w:lang w:val="en-GB"/>
        </w:rPr>
        <w:t>p</w:t>
      </w:r>
      <w:r w:rsidRPr="000E0085">
        <w:rPr>
          <w:b/>
          <w:lang w:val="en-GB"/>
        </w:rPr>
        <w:t xml:space="preserve">laque </w:t>
      </w:r>
      <w:r>
        <w:rPr>
          <w:b/>
          <w:bCs/>
          <w:lang w:val="en-GB"/>
        </w:rPr>
        <w:t>p</w:t>
      </w:r>
      <w:r w:rsidRPr="000E0085">
        <w:rPr>
          <w:b/>
          <w:bCs/>
          <w:lang w:val="en-GB"/>
        </w:rPr>
        <w:t xml:space="preserve">soriasis </w:t>
      </w:r>
      <w:r>
        <w:rPr>
          <w:b/>
          <w:bCs/>
          <w:lang w:val="en-GB"/>
        </w:rPr>
        <w:t>e</w:t>
      </w:r>
      <w:r w:rsidRPr="000E0085">
        <w:rPr>
          <w:b/>
          <w:bCs/>
          <w:lang w:val="en-GB"/>
        </w:rPr>
        <w:t xml:space="preserve">fficacy </w:t>
      </w:r>
      <w:r>
        <w:rPr>
          <w:b/>
          <w:bCs/>
          <w:lang w:val="en-GB"/>
        </w:rPr>
        <w:t>r</w:t>
      </w:r>
      <w:r w:rsidRPr="000E0085">
        <w:rPr>
          <w:b/>
          <w:bCs/>
          <w:lang w:val="en-GB"/>
        </w:rPr>
        <w:t>esults at 16 </w:t>
      </w:r>
      <w:r>
        <w:rPr>
          <w:b/>
          <w:bCs/>
          <w:lang w:val="en-GB"/>
        </w:rPr>
        <w:t>w</w:t>
      </w:r>
      <w:r w:rsidRPr="000E0085">
        <w:rPr>
          <w:b/>
          <w:bCs/>
          <w:lang w:val="en-GB"/>
        </w:rPr>
        <w:t>eeks</w:t>
      </w:r>
    </w:p>
    <w:p w14:paraId="78120C39" w14:textId="77777777" w:rsidR="00A11C5E" w:rsidRPr="000E0085" w:rsidRDefault="00A11C5E" w:rsidP="00A11C5E">
      <w:pPr>
        <w:keepNext/>
        <w:rPr>
          <w:bCs/>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8"/>
        <w:gridCol w:w="2994"/>
        <w:gridCol w:w="3035"/>
      </w:tblGrid>
      <w:tr w:rsidR="00A11C5E" w:rsidRPr="00C12AA0" w14:paraId="3B2CFA77" w14:textId="77777777" w:rsidTr="00A11C5E">
        <w:trPr>
          <w:cantSplit/>
          <w:tblHeader/>
        </w:trPr>
        <w:tc>
          <w:tcPr>
            <w:tcW w:w="3118" w:type="dxa"/>
            <w:tcBorders>
              <w:top w:val="single" w:sz="4" w:space="0" w:color="auto"/>
              <w:left w:val="single" w:sz="4" w:space="0" w:color="auto"/>
              <w:bottom w:val="single" w:sz="4" w:space="0" w:color="auto"/>
              <w:right w:val="single" w:sz="4" w:space="0" w:color="auto"/>
            </w:tcBorders>
          </w:tcPr>
          <w:p w14:paraId="676BD1C7" w14:textId="77777777" w:rsidR="00A11C5E" w:rsidRPr="000E0085" w:rsidRDefault="00A11C5E" w:rsidP="00FA66CF">
            <w:pPr>
              <w:keepNext/>
              <w:jc w:val="center"/>
              <w:rPr>
                <w:b/>
                <w:lang w:val="en-GB"/>
              </w:rPr>
            </w:pPr>
          </w:p>
        </w:tc>
        <w:tc>
          <w:tcPr>
            <w:tcW w:w="3077" w:type="dxa"/>
            <w:tcBorders>
              <w:top w:val="single" w:sz="4" w:space="0" w:color="auto"/>
              <w:left w:val="single" w:sz="4" w:space="0" w:color="auto"/>
              <w:bottom w:val="single" w:sz="4" w:space="0" w:color="auto"/>
              <w:right w:val="single" w:sz="4" w:space="0" w:color="auto"/>
            </w:tcBorders>
            <w:hideMark/>
          </w:tcPr>
          <w:p w14:paraId="2E5BAEDD" w14:textId="77777777" w:rsidR="00A11C5E" w:rsidRPr="000E0085" w:rsidRDefault="00A11C5E" w:rsidP="00FA66CF">
            <w:pPr>
              <w:keepNext/>
              <w:jc w:val="center"/>
              <w:rPr>
                <w:b/>
                <w:vertAlign w:val="superscript"/>
                <w:lang w:val="en-GB"/>
              </w:rPr>
            </w:pPr>
            <w:r w:rsidRPr="000E0085">
              <w:rPr>
                <w:b/>
                <w:lang w:val="en-GB"/>
              </w:rPr>
              <w:t>MTX</w:t>
            </w:r>
            <w:r w:rsidRPr="000E0085">
              <w:rPr>
                <w:b/>
                <w:vertAlign w:val="superscript"/>
                <w:lang w:val="en-GB"/>
              </w:rPr>
              <w:t>a</w:t>
            </w:r>
          </w:p>
          <w:p w14:paraId="0E501986" w14:textId="77777777" w:rsidR="00A11C5E" w:rsidRPr="000E0085" w:rsidRDefault="00A11C5E" w:rsidP="00FA66CF">
            <w:pPr>
              <w:keepNext/>
              <w:jc w:val="center"/>
              <w:rPr>
                <w:b/>
                <w:lang w:val="en-GB"/>
              </w:rPr>
            </w:pPr>
            <w:r w:rsidRPr="000E0085">
              <w:rPr>
                <w:b/>
                <w:lang w:val="en-GB"/>
              </w:rPr>
              <w:t>N</w:t>
            </w:r>
            <w:r>
              <w:rPr>
                <w:lang w:val="en-GB"/>
              </w:rPr>
              <w:t> </w:t>
            </w:r>
            <w:r w:rsidRPr="000E0085">
              <w:rPr>
                <w:b/>
                <w:lang w:val="en-GB"/>
              </w:rPr>
              <w:t>=</w:t>
            </w:r>
            <w:r>
              <w:rPr>
                <w:lang w:val="en-GB"/>
              </w:rPr>
              <w:t> </w:t>
            </w:r>
            <w:r w:rsidRPr="000E0085">
              <w:rPr>
                <w:b/>
                <w:lang w:val="en-GB"/>
              </w:rPr>
              <w:t>37</w:t>
            </w:r>
          </w:p>
        </w:tc>
        <w:tc>
          <w:tcPr>
            <w:tcW w:w="3108" w:type="dxa"/>
            <w:tcBorders>
              <w:top w:val="single" w:sz="4" w:space="0" w:color="auto"/>
              <w:left w:val="single" w:sz="4" w:space="0" w:color="auto"/>
              <w:bottom w:val="single" w:sz="4" w:space="0" w:color="auto"/>
              <w:right w:val="single" w:sz="4" w:space="0" w:color="auto"/>
            </w:tcBorders>
            <w:hideMark/>
          </w:tcPr>
          <w:p w14:paraId="31EFD6DD" w14:textId="77777777" w:rsidR="00A11C5E" w:rsidRPr="00C12AA0" w:rsidRDefault="00A11C5E" w:rsidP="00FA66CF">
            <w:pPr>
              <w:keepNext/>
              <w:jc w:val="center"/>
              <w:rPr>
                <w:b/>
                <w:lang w:val="pt-PT"/>
              </w:rPr>
            </w:pPr>
            <w:r w:rsidRPr="00C12AA0">
              <w:rPr>
                <w:b/>
                <w:lang w:val="pt-PT"/>
              </w:rPr>
              <w:t>Adalimumab 0.8 mg/kg eow</w:t>
            </w:r>
          </w:p>
          <w:p w14:paraId="5912A411" w14:textId="77777777" w:rsidR="00A11C5E" w:rsidRPr="00C12AA0" w:rsidRDefault="00A11C5E" w:rsidP="00FA66CF">
            <w:pPr>
              <w:keepNext/>
              <w:jc w:val="center"/>
              <w:rPr>
                <w:b/>
                <w:lang w:val="pt-PT"/>
              </w:rPr>
            </w:pPr>
            <w:r w:rsidRPr="00C12AA0">
              <w:rPr>
                <w:b/>
                <w:lang w:val="pt-PT"/>
              </w:rPr>
              <w:t>N</w:t>
            </w:r>
            <w:r w:rsidRPr="00C12AA0">
              <w:rPr>
                <w:lang w:val="pt-PT"/>
              </w:rPr>
              <w:t> </w:t>
            </w:r>
            <w:r w:rsidRPr="00C12AA0">
              <w:rPr>
                <w:b/>
                <w:lang w:val="pt-PT"/>
              </w:rPr>
              <w:t>=</w:t>
            </w:r>
            <w:r w:rsidRPr="00C12AA0">
              <w:rPr>
                <w:lang w:val="pt-PT"/>
              </w:rPr>
              <w:t> </w:t>
            </w:r>
            <w:r w:rsidRPr="00C12AA0">
              <w:rPr>
                <w:b/>
                <w:lang w:val="pt-PT"/>
              </w:rPr>
              <w:t>38</w:t>
            </w:r>
          </w:p>
        </w:tc>
      </w:tr>
      <w:tr w:rsidR="00A11C5E" w:rsidRPr="000E0085" w14:paraId="52E9142D" w14:textId="77777777" w:rsidTr="00A11C5E">
        <w:trPr>
          <w:cantSplit/>
        </w:trPr>
        <w:tc>
          <w:tcPr>
            <w:tcW w:w="3118" w:type="dxa"/>
            <w:tcBorders>
              <w:top w:val="single" w:sz="4" w:space="0" w:color="auto"/>
              <w:left w:val="single" w:sz="4" w:space="0" w:color="auto"/>
              <w:bottom w:val="single" w:sz="4" w:space="0" w:color="auto"/>
              <w:right w:val="single" w:sz="4" w:space="0" w:color="auto"/>
            </w:tcBorders>
            <w:hideMark/>
          </w:tcPr>
          <w:p w14:paraId="47917C59" w14:textId="77777777" w:rsidR="00A11C5E" w:rsidRPr="000E0085" w:rsidRDefault="00A11C5E" w:rsidP="00FA66CF">
            <w:pPr>
              <w:rPr>
                <w:lang w:val="en-GB"/>
              </w:rPr>
            </w:pPr>
            <w:r w:rsidRPr="000E0085">
              <w:rPr>
                <w:lang w:val="en-GB"/>
              </w:rPr>
              <w:t>PASI 75</w:t>
            </w:r>
            <w:r w:rsidRPr="000E0085">
              <w:rPr>
                <w:vertAlign w:val="superscript"/>
                <w:lang w:val="en-GB"/>
              </w:rPr>
              <w:t>b</w:t>
            </w:r>
          </w:p>
        </w:tc>
        <w:tc>
          <w:tcPr>
            <w:tcW w:w="3077" w:type="dxa"/>
            <w:tcBorders>
              <w:top w:val="single" w:sz="4" w:space="0" w:color="auto"/>
              <w:left w:val="single" w:sz="4" w:space="0" w:color="auto"/>
              <w:bottom w:val="single" w:sz="4" w:space="0" w:color="auto"/>
              <w:right w:val="single" w:sz="4" w:space="0" w:color="auto"/>
            </w:tcBorders>
            <w:hideMark/>
          </w:tcPr>
          <w:p w14:paraId="335C495C" w14:textId="77777777" w:rsidR="00A11C5E" w:rsidRPr="000E0085" w:rsidRDefault="00A11C5E" w:rsidP="00FA66CF">
            <w:pPr>
              <w:jc w:val="center"/>
              <w:rPr>
                <w:lang w:val="en-GB"/>
              </w:rPr>
            </w:pPr>
            <w:r w:rsidRPr="000E0085">
              <w:rPr>
                <w:lang w:val="en-GB"/>
              </w:rPr>
              <w:t>12 (32.4%)</w:t>
            </w:r>
          </w:p>
        </w:tc>
        <w:tc>
          <w:tcPr>
            <w:tcW w:w="3108" w:type="dxa"/>
            <w:tcBorders>
              <w:top w:val="single" w:sz="4" w:space="0" w:color="auto"/>
              <w:left w:val="single" w:sz="4" w:space="0" w:color="auto"/>
              <w:bottom w:val="single" w:sz="4" w:space="0" w:color="auto"/>
              <w:right w:val="single" w:sz="4" w:space="0" w:color="auto"/>
            </w:tcBorders>
            <w:hideMark/>
          </w:tcPr>
          <w:p w14:paraId="76771EE4" w14:textId="77777777" w:rsidR="00A11C5E" w:rsidRPr="000E0085" w:rsidRDefault="00A11C5E" w:rsidP="00FA66CF">
            <w:pPr>
              <w:jc w:val="center"/>
              <w:rPr>
                <w:lang w:val="en-GB"/>
              </w:rPr>
            </w:pPr>
            <w:r w:rsidRPr="000E0085">
              <w:rPr>
                <w:lang w:val="en-GB"/>
              </w:rPr>
              <w:t>22 (57.9%)</w:t>
            </w:r>
          </w:p>
        </w:tc>
      </w:tr>
      <w:tr w:rsidR="00A11C5E" w:rsidRPr="000E0085" w14:paraId="15251402" w14:textId="77777777" w:rsidTr="00A11C5E">
        <w:trPr>
          <w:cantSplit/>
        </w:trPr>
        <w:tc>
          <w:tcPr>
            <w:tcW w:w="3118" w:type="dxa"/>
            <w:tcBorders>
              <w:top w:val="single" w:sz="4" w:space="0" w:color="auto"/>
              <w:left w:val="single" w:sz="4" w:space="0" w:color="auto"/>
              <w:bottom w:val="single" w:sz="4" w:space="0" w:color="auto"/>
              <w:right w:val="single" w:sz="4" w:space="0" w:color="auto"/>
            </w:tcBorders>
            <w:hideMark/>
          </w:tcPr>
          <w:p w14:paraId="52B7EC38" w14:textId="77777777" w:rsidR="00A11C5E" w:rsidRPr="000E0085" w:rsidRDefault="00A11C5E" w:rsidP="00FA66CF">
            <w:pPr>
              <w:rPr>
                <w:lang w:val="en-GB"/>
              </w:rPr>
            </w:pPr>
            <w:r w:rsidRPr="000E0085">
              <w:rPr>
                <w:lang w:val="en-GB"/>
              </w:rPr>
              <w:t>PGA: Clear/minimal</w:t>
            </w:r>
            <w:r w:rsidRPr="000E0085">
              <w:rPr>
                <w:vertAlign w:val="superscript"/>
                <w:lang w:val="en-GB"/>
              </w:rPr>
              <w:t>c</w:t>
            </w:r>
          </w:p>
        </w:tc>
        <w:tc>
          <w:tcPr>
            <w:tcW w:w="3077" w:type="dxa"/>
            <w:tcBorders>
              <w:top w:val="single" w:sz="4" w:space="0" w:color="auto"/>
              <w:left w:val="single" w:sz="4" w:space="0" w:color="auto"/>
              <w:bottom w:val="single" w:sz="4" w:space="0" w:color="auto"/>
              <w:right w:val="single" w:sz="4" w:space="0" w:color="auto"/>
            </w:tcBorders>
            <w:hideMark/>
          </w:tcPr>
          <w:p w14:paraId="74EE136E" w14:textId="77777777" w:rsidR="00A11C5E" w:rsidRPr="000E0085" w:rsidRDefault="00A11C5E" w:rsidP="00FA66CF">
            <w:pPr>
              <w:jc w:val="center"/>
              <w:rPr>
                <w:lang w:val="en-GB"/>
              </w:rPr>
            </w:pPr>
            <w:r w:rsidRPr="000E0085">
              <w:rPr>
                <w:lang w:val="en-GB"/>
              </w:rPr>
              <w:t>15 (40.5%)</w:t>
            </w:r>
          </w:p>
        </w:tc>
        <w:tc>
          <w:tcPr>
            <w:tcW w:w="3108" w:type="dxa"/>
            <w:tcBorders>
              <w:top w:val="single" w:sz="4" w:space="0" w:color="auto"/>
              <w:left w:val="single" w:sz="4" w:space="0" w:color="auto"/>
              <w:bottom w:val="single" w:sz="4" w:space="0" w:color="auto"/>
              <w:right w:val="single" w:sz="4" w:space="0" w:color="auto"/>
            </w:tcBorders>
            <w:hideMark/>
          </w:tcPr>
          <w:p w14:paraId="6C6C6329" w14:textId="77777777" w:rsidR="00A11C5E" w:rsidRPr="000E0085" w:rsidRDefault="00A11C5E" w:rsidP="00FA66CF">
            <w:pPr>
              <w:jc w:val="center"/>
              <w:rPr>
                <w:lang w:val="en-GB"/>
              </w:rPr>
            </w:pPr>
            <w:r w:rsidRPr="000E0085">
              <w:rPr>
                <w:lang w:val="en-GB"/>
              </w:rPr>
              <w:t>23 (60.5%)</w:t>
            </w:r>
          </w:p>
        </w:tc>
      </w:tr>
      <w:tr w:rsidR="00A11C5E" w:rsidRPr="000E0085" w14:paraId="70FFC275" w14:textId="77777777" w:rsidTr="00A11C5E">
        <w:trPr>
          <w:cantSplit/>
        </w:trPr>
        <w:tc>
          <w:tcPr>
            <w:tcW w:w="9303" w:type="dxa"/>
            <w:gridSpan w:val="3"/>
            <w:tcBorders>
              <w:top w:val="single" w:sz="4" w:space="0" w:color="auto"/>
              <w:left w:val="nil"/>
              <w:bottom w:val="nil"/>
              <w:right w:val="nil"/>
            </w:tcBorders>
          </w:tcPr>
          <w:p w14:paraId="4A7D4ACC" w14:textId="77777777" w:rsidR="00A11C5E" w:rsidRPr="000E0085" w:rsidRDefault="00A11C5E" w:rsidP="00FA66CF">
            <w:pPr>
              <w:ind w:left="270" w:hanging="270"/>
              <w:rPr>
                <w:sz w:val="20"/>
                <w:lang w:val="en-GB"/>
              </w:rPr>
            </w:pPr>
            <w:r w:rsidRPr="000E0085">
              <w:rPr>
                <w:sz w:val="20"/>
                <w:vertAlign w:val="superscript"/>
                <w:lang w:val="en-GB"/>
              </w:rPr>
              <w:t>a</w:t>
            </w:r>
            <w:r w:rsidRPr="000E0085">
              <w:rPr>
                <w:sz w:val="20"/>
                <w:lang w:val="en-GB"/>
              </w:rPr>
              <w:t xml:space="preserve"> </w:t>
            </w:r>
            <w:r w:rsidRPr="000E0085">
              <w:rPr>
                <w:sz w:val="20"/>
                <w:lang w:val="en-GB"/>
              </w:rPr>
              <w:tab/>
              <w:t>MTX</w:t>
            </w:r>
            <w:r>
              <w:rPr>
                <w:sz w:val="20"/>
                <w:lang w:val="en-GB"/>
              </w:rPr>
              <w:t> = </w:t>
            </w:r>
            <w:r w:rsidRPr="000E0085">
              <w:rPr>
                <w:sz w:val="20"/>
                <w:lang w:val="en-GB"/>
              </w:rPr>
              <w:t>methotrexate</w:t>
            </w:r>
          </w:p>
          <w:p w14:paraId="43AB452F" w14:textId="77777777" w:rsidR="00A11C5E" w:rsidRPr="000E0085" w:rsidRDefault="00A11C5E" w:rsidP="00FA66CF">
            <w:pPr>
              <w:ind w:left="270" w:hanging="270"/>
              <w:rPr>
                <w:sz w:val="20"/>
                <w:lang w:val="en-GB"/>
              </w:rPr>
            </w:pPr>
            <w:r w:rsidRPr="000E0085">
              <w:rPr>
                <w:sz w:val="20"/>
                <w:vertAlign w:val="superscript"/>
                <w:lang w:val="en-GB"/>
              </w:rPr>
              <w:t>b</w:t>
            </w:r>
            <w:r w:rsidRPr="000E0085">
              <w:rPr>
                <w:sz w:val="20"/>
                <w:lang w:val="en-GB"/>
              </w:rPr>
              <w:t xml:space="preserve"> </w:t>
            </w:r>
            <w:r w:rsidRPr="000E0085">
              <w:rPr>
                <w:sz w:val="20"/>
                <w:lang w:val="en-GB"/>
              </w:rPr>
              <w:tab/>
              <w:t>P</w:t>
            </w:r>
            <w:r>
              <w:rPr>
                <w:sz w:val="20"/>
                <w:lang w:val="en-GB"/>
              </w:rPr>
              <w:t> </w:t>
            </w:r>
            <w:r w:rsidRPr="000E0085">
              <w:rPr>
                <w:sz w:val="20"/>
                <w:lang w:val="en-GB"/>
              </w:rPr>
              <w:t>=</w:t>
            </w:r>
            <w:r>
              <w:rPr>
                <w:sz w:val="20"/>
                <w:lang w:val="en-GB"/>
              </w:rPr>
              <w:t> </w:t>
            </w:r>
            <w:r w:rsidRPr="000E0085">
              <w:rPr>
                <w:sz w:val="20"/>
                <w:lang w:val="en-GB"/>
              </w:rPr>
              <w:t>0.027, adalimumab 0.8</w:t>
            </w:r>
            <w:r>
              <w:rPr>
                <w:sz w:val="20"/>
                <w:lang w:val="en-GB"/>
              </w:rPr>
              <w:t> mg</w:t>
            </w:r>
            <w:r w:rsidRPr="000E0085">
              <w:rPr>
                <w:sz w:val="20"/>
                <w:lang w:val="en-GB"/>
              </w:rPr>
              <w:t>/kg versus MTX</w:t>
            </w:r>
          </w:p>
          <w:p w14:paraId="1C89E415" w14:textId="77777777" w:rsidR="00A11C5E" w:rsidRPr="000E0085" w:rsidRDefault="00A11C5E" w:rsidP="00FA66CF">
            <w:pPr>
              <w:ind w:left="270" w:hanging="270"/>
              <w:rPr>
                <w:sz w:val="20"/>
                <w:lang w:val="en-GB"/>
              </w:rPr>
            </w:pPr>
            <w:r w:rsidRPr="000E0085">
              <w:rPr>
                <w:sz w:val="20"/>
                <w:vertAlign w:val="superscript"/>
                <w:lang w:val="en-GB"/>
              </w:rPr>
              <w:t>c</w:t>
            </w:r>
            <w:r w:rsidRPr="000E0085">
              <w:rPr>
                <w:sz w:val="20"/>
                <w:lang w:val="en-GB"/>
              </w:rPr>
              <w:t xml:space="preserve"> </w:t>
            </w:r>
            <w:r w:rsidRPr="000E0085">
              <w:rPr>
                <w:sz w:val="20"/>
                <w:lang w:val="en-GB"/>
              </w:rPr>
              <w:tab/>
              <w:t>P</w:t>
            </w:r>
            <w:r>
              <w:rPr>
                <w:sz w:val="20"/>
                <w:lang w:val="en-GB"/>
              </w:rPr>
              <w:t> </w:t>
            </w:r>
            <w:r w:rsidRPr="000E0085">
              <w:rPr>
                <w:sz w:val="20"/>
                <w:lang w:val="en-GB"/>
              </w:rPr>
              <w:t>=</w:t>
            </w:r>
            <w:r>
              <w:rPr>
                <w:sz w:val="20"/>
                <w:lang w:val="en-GB"/>
              </w:rPr>
              <w:t> </w:t>
            </w:r>
            <w:r w:rsidRPr="000E0085">
              <w:rPr>
                <w:sz w:val="20"/>
                <w:lang w:val="en-GB"/>
              </w:rPr>
              <w:t>0.083, adalimumab 0.8</w:t>
            </w:r>
            <w:r>
              <w:rPr>
                <w:sz w:val="20"/>
                <w:lang w:val="en-GB"/>
              </w:rPr>
              <w:t> mg</w:t>
            </w:r>
            <w:r w:rsidRPr="000E0085">
              <w:rPr>
                <w:sz w:val="20"/>
                <w:lang w:val="en-GB"/>
              </w:rPr>
              <w:t>/kg versus MTX</w:t>
            </w:r>
          </w:p>
        </w:tc>
      </w:tr>
    </w:tbl>
    <w:p w14:paraId="1ED3F1A0" w14:textId="77777777" w:rsidR="00A11C5E" w:rsidRPr="000E0085" w:rsidRDefault="00A11C5E" w:rsidP="00A11C5E">
      <w:pPr>
        <w:rPr>
          <w:lang w:val="en-GB"/>
        </w:rPr>
      </w:pPr>
    </w:p>
    <w:p w14:paraId="43E948FD" w14:textId="77777777" w:rsidR="00A11C5E" w:rsidRPr="000E0085" w:rsidRDefault="00A11C5E" w:rsidP="00A11C5E">
      <w:pPr>
        <w:rPr>
          <w:lang w:val="en-GB"/>
        </w:rPr>
      </w:pPr>
      <w:r w:rsidRPr="000E0085">
        <w:rPr>
          <w:lang w:val="en-GB"/>
        </w:rPr>
        <w:t>Patients who achieved PASI 75 and PGA clear or minimal were withdrawn from treatment for up to 36 weeks and monitored for loss of disease control (i.e. a worsening of PGA by at least 2 grades). Patients were then re</w:t>
      </w:r>
      <w:r>
        <w:rPr>
          <w:lang w:val="en-GB"/>
        </w:rPr>
        <w:noBreakHyphen/>
      </w:r>
      <w:r w:rsidRPr="000E0085">
        <w:rPr>
          <w:lang w:val="en-GB"/>
        </w:rPr>
        <w:t>treated with adalimumab 0.8 mg/kg eow for an additional 16 weeks and response rates observed during retreatment were similar to the previous double</w:t>
      </w:r>
      <w:r>
        <w:rPr>
          <w:lang w:val="en-GB"/>
        </w:rPr>
        <w:noBreakHyphen/>
      </w:r>
      <w:r w:rsidRPr="000E0085">
        <w:rPr>
          <w:lang w:val="en-GB"/>
        </w:rPr>
        <w:t xml:space="preserve">blind period: PASI 75 response of 78.9% (15 of 19 subjects) and PGA clear or minimal of 52.6% (10 of 19 subjects). </w:t>
      </w:r>
    </w:p>
    <w:p w14:paraId="67A1DEC9" w14:textId="77777777" w:rsidR="00A11C5E" w:rsidRPr="000E0085" w:rsidRDefault="00A11C5E" w:rsidP="00A11C5E">
      <w:pPr>
        <w:rPr>
          <w:lang w:val="en-GB"/>
        </w:rPr>
      </w:pPr>
    </w:p>
    <w:p w14:paraId="47ECACCC" w14:textId="77777777" w:rsidR="00A11C5E" w:rsidRPr="000E0085" w:rsidRDefault="00A11C5E" w:rsidP="00A11C5E">
      <w:pPr>
        <w:rPr>
          <w:lang w:val="en-GB"/>
        </w:rPr>
      </w:pPr>
      <w:r w:rsidRPr="000E0085">
        <w:rPr>
          <w:lang w:val="en-GB"/>
        </w:rPr>
        <w:t>In the open</w:t>
      </w:r>
      <w:r>
        <w:rPr>
          <w:lang w:val="en-GB"/>
        </w:rPr>
        <w:noBreakHyphen/>
      </w:r>
      <w:r w:rsidRPr="000E0085">
        <w:rPr>
          <w:lang w:val="en-GB"/>
        </w:rPr>
        <w:t xml:space="preserve">label period of the study, PASI 75 and PGA clear or minimal responses were maintained for up to an additional 52 weeks with no new safety findings. </w:t>
      </w:r>
    </w:p>
    <w:p w14:paraId="5DADD78A" w14:textId="77777777" w:rsidR="00A11C5E" w:rsidRDefault="00A11C5E" w:rsidP="00982118">
      <w:pPr>
        <w:rPr>
          <w:lang w:val="en-GB"/>
        </w:rPr>
      </w:pPr>
    </w:p>
    <w:p w14:paraId="7132A345" w14:textId="77777777" w:rsidR="00A11C5E" w:rsidRPr="000E0085" w:rsidRDefault="00A11C5E" w:rsidP="00A11C5E">
      <w:pPr>
        <w:keepNext/>
        <w:rPr>
          <w:i/>
          <w:lang w:val="en-GB"/>
        </w:rPr>
      </w:pPr>
      <w:r w:rsidRPr="000E0085">
        <w:rPr>
          <w:i/>
          <w:lang w:val="en-GB"/>
        </w:rPr>
        <w:t xml:space="preserve">Adolescent hidradenitis suppurativa </w:t>
      </w:r>
    </w:p>
    <w:p w14:paraId="3EAE7B9D" w14:textId="77777777" w:rsidR="00A11C5E" w:rsidRPr="000E0085" w:rsidRDefault="00A11C5E" w:rsidP="00A11C5E">
      <w:pPr>
        <w:keepNext/>
        <w:rPr>
          <w:lang w:val="en-GB"/>
        </w:rPr>
      </w:pPr>
    </w:p>
    <w:p w14:paraId="46C8FF17" w14:textId="77777777" w:rsidR="00A11C5E" w:rsidRPr="000E0085" w:rsidRDefault="00A11C5E" w:rsidP="00A11C5E">
      <w:pPr>
        <w:rPr>
          <w:lang w:val="en-GB"/>
        </w:rPr>
      </w:pPr>
      <w:r w:rsidRPr="000E0085">
        <w:rPr>
          <w:lang w:val="en-GB"/>
        </w:rPr>
        <w:t>There are no clinical trials with adalimumab in adolescent patients with HS. Efficacy of adalimumab for the treatment of adolescent patients with HS is predicted based on the demonstrated efficacy and exposure</w:t>
      </w:r>
      <w:r>
        <w:rPr>
          <w:lang w:val="en-GB"/>
        </w:rPr>
        <w:noBreakHyphen/>
      </w:r>
      <w:r w:rsidRPr="000E0085">
        <w:rPr>
          <w:lang w:val="en-GB"/>
        </w:rPr>
        <w:t>response relationship in adult HS patients and the likelihood that the disease course, pathophysiology, and drug effects are substantially similar to that of adults at the same exposure levels. Safety of the recommended adalimumab dose in the adolescent HS population is based on cross</w:t>
      </w:r>
      <w:r>
        <w:rPr>
          <w:lang w:val="en-GB"/>
        </w:rPr>
        <w:noBreakHyphen/>
      </w:r>
      <w:r w:rsidRPr="000E0085">
        <w:rPr>
          <w:lang w:val="en-GB"/>
        </w:rPr>
        <w:t xml:space="preserve">indication safety profile of adalimumab in both adults and paediatric patients at similar or more frequent doses </w:t>
      </w:r>
      <w:r>
        <w:rPr>
          <w:lang w:val="en-GB"/>
        </w:rPr>
        <w:t>(see section </w:t>
      </w:r>
      <w:r w:rsidRPr="000E0085">
        <w:rPr>
          <w:lang w:val="en-GB"/>
        </w:rPr>
        <w:t xml:space="preserve">5.2). </w:t>
      </w:r>
    </w:p>
    <w:p w14:paraId="27EEF305" w14:textId="77777777" w:rsidR="00A11C5E" w:rsidRDefault="00A11C5E" w:rsidP="00982118">
      <w:pPr>
        <w:rPr>
          <w:lang w:val="en-GB"/>
        </w:rPr>
      </w:pPr>
    </w:p>
    <w:p w14:paraId="14EDBC3E" w14:textId="77777777" w:rsidR="00A11C5E" w:rsidRPr="000E0085" w:rsidRDefault="00A11C5E" w:rsidP="00A11C5E">
      <w:pPr>
        <w:keepNext/>
        <w:rPr>
          <w:i/>
          <w:lang w:val="en-GB"/>
        </w:rPr>
      </w:pPr>
      <w:r w:rsidRPr="000E0085">
        <w:rPr>
          <w:i/>
          <w:lang w:val="en-GB"/>
        </w:rPr>
        <w:t xml:space="preserve">Paediatric Crohn’s disease </w:t>
      </w:r>
    </w:p>
    <w:p w14:paraId="7F5B5D8D" w14:textId="77777777" w:rsidR="00A11C5E" w:rsidRPr="000E0085" w:rsidRDefault="00A11C5E" w:rsidP="00A11C5E">
      <w:pPr>
        <w:keepNext/>
        <w:rPr>
          <w:lang w:val="en-GB"/>
        </w:rPr>
      </w:pPr>
    </w:p>
    <w:p w14:paraId="6F20F1EA" w14:textId="77777777" w:rsidR="00A11C5E" w:rsidRPr="000E0085" w:rsidRDefault="00A11C5E" w:rsidP="00A11C5E">
      <w:pPr>
        <w:rPr>
          <w:lang w:val="en-GB"/>
        </w:rPr>
      </w:pPr>
      <w:r w:rsidRPr="000E0085">
        <w:rPr>
          <w:lang w:val="en-GB"/>
        </w:rPr>
        <w:t>Adalimumab was assessed in a multicentre, randomised, double</w:t>
      </w:r>
      <w:r>
        <w:rPr>
          <w:lang w:val="en-GB"/>
        </w:rPr>
        <w:noBreakHyphen/>
      </w:r>
      <w:r w:rsidRPr="000E0085">
        <w:rPr>
          <w:lang w:val="en-GB"/>
        </w:rPr>
        <w:t>blind clinical trial designed to evaluate the efficacy and safety of induction and maintenance treatment with doses dependent on body weight (</w:t>
      </w:r>
      <w:r>
        <w:rPr>
          <w:lang w:val="en-GB"/>
        </w:rPr>
        <w:t>&lt; </w:t>
      </w:r>
      <w:r w:rsidRPr="000E0085">
        <w:rPr>
          <w:lang w:val="en-GB"/>
        </w:rPr>
        <w:t xml:space="preserve">40 kg or ≥ 40 kg) in 192 paediatric subjects between the ages of 6 and 17 (inclusive) years, with moderate to severe Crohn’s disease (CD) defined as Paediatric Crohn’s Disease Activity Index (PCDAI) score </w:t>
      </w:r>
      <w:r>
        <w:rPr>
          <w:lang w:val="en-GB"/>
        </w:rPr>
        <w:t>&gt; </w:t>
      </w:r>
      <w:r w:rsidRPr="000E0085">
        <w:rPr>
          <w:lang w:val="en-GB"/>
        </w:rPr>
        <w:t xml:space="preserve">30. Subjects had to have failed conventional therapy (including a corticosteroid and/or an immunomodulator) for CD. Subjects may also have previously lost response or been intolerant to infliximab. </w:t>
      </w:r>
    </w:p>
    <w:p w14:paraId="5DED9C69" w14:textId="77777777" w:rsidR="00A11C5E" w:rsidRPr="000E0085" w:rsidRDefault="00A11C5E" w:rsidP="00A11C5E">
      <w:pPr>
        <w:rPr>
          <w:lang w:val="en-GB"/>
        </w:rPr>
      </w:pPr>
    </w:p>
    <w:p w14:paraId="7F965277" w14:textId="77777777" w:rsidR="00A11C5E" w:rsidRPr="000E0085" w:rsidRDefault="00A11C5E" w:rsidP="00A11C5E">
      <w:pPr>
        <w:rPr>
          <w:lang w:val="en-GB"/>
        </w:rPr>
      </w:pPr>
      <w:r w:rsidRPr="000E0085">
        <w:rPr>
          <w:lang w:val="en-GB"/>
        </w:rPr>
        <w:t>All subjects received open</w:t>
      </w:r>
      <w:r>
        <w:rPr>
          <w:lang w:val="en-GB"/>
        </w:rPr>
        <w:noBreakHyphen/>
      </w:r>
      <w:r w:rsidRPr="000E0085">
        <w:rPr>
          <w:lang w:val="en-GB"/>
        </w:rPr>
        <w:t xml:space="preserve">label induction therapy at a dose based on their Baseline body weight: 160 mg at Week 0 and 80 mg at Week 2 for subjects ≥ 40 kg, and 80 mg and 40 mg, respectively, for subjects </w:t>
      </w:r>
      <w:r>
        <w:rPr>
          <w:lang w:val="en-GB"/>
        </w:rPr>
        <w:t>&lt; </w:t>
      </w:r>
      <w:r w:rsidRPr="000E0085">
        <w:rPr>
          <w:lang w:val="en-GB"/>
        </w:rPr>
        <w:t xml:space="preserve">40 kg. </w:t>
      </w:r>
    </w:p>
    <w:p w14:paraId="44E695C4" w14:textId="77777777" w:rsidR="00A11C5E" w:rsidRPr="000E0085" w:rsidRDefault="00A11C5E" w:rsidP="00A11C5E">
      <w:pPr>
        <w:rPr>
          <w:lang w:val="en-GB"/>
        </w:rPr>
      </w:pPr>
    </w:p>
    <w:p w14:paraId="5D0C67D4" w14:textId="77777777" w:rsidR="00A11C5E" w:rsidRPr="000E0085" w:rsidRDefault="00A11C5E" w:rsidP="00A11C5E">
      <w:pPr>
        <w:rPr>
          <w:lang w:val="en-GB"/>
        </w:rPr>
      </w:pPr>
      <w:r w:rsidRPr="000E0085">
        <w:rPr>
          <w:lang w:val="en-GB"/>
        </w:rPr>
        <w:t>At Week 4, subjects were randomised 1:1 based on their body weight at the time to either the Low Dose or Standard Dose maintenance regimens as shown in Table 2</w:t>
      </w:r>
      <w:r w:rsidR="00476239">
        <w:rPr>
          <w:lang w:val="en-GB"/>
        </w:rPr>
        <w:t>8</w:t>
      </w:r>
      <w:r w:rsidRPr="000E0085">
        <w:rPr>
          <w:lang w:val="en-GB"/>
        </w:rPr>
        <w:t xml:space="preserve">. </w:t>
      </w:r>
    </w:p>
    <w:p w14:paraId="3FF811DF" w14:textId="77777777" w:rsidR="00A11C5E" w:rsidRPr="000E0085" w:rsidRDefault="00A11C5E" w:rsidP="00A11C5E">
      <w:pPr>
        <w:rPr>
          <w:lang w:val="en-GB"/>
        </w:rPr>
      </w:pPr>
    </w:p>
    <w:p w14:paraId="2AD27A65" w14:textId="77777777" w:rsidR="00A11C5E" w:rsidRPr="00D62D8E" w:rsidRDefault="00A11C5E" w:rsidP="00A11C5E">
      <w:pPr>
        <w:keepNext/>
        <w:rPr>
          <w:b/>
          <w:lang w:val="en-GB"/>
        </w:rPr>
      </w:pPr>
      <w:r w:rsidRPr="00D62D8E">
        <w:rPr>
          <w:b/>
          <w:lang w:val="en-GB"/>
        </w:rPr>
        <w:t>Table 2</w:t>
      </w:r>
      <w:r w:rsidR="00476239">
        <w:rPr>
          <w:b/>
          <w:lang w:val="en-GB"/>
        </w:rPr>
        <w:t>8</w:t>
      </w:r>
      <w:r w:rsidRPr="00D62D8E">
        <w:rPr>
          <w:b/>
          <w:lang w:val="en-GB"/>
        </w:rPr>
        <w:t>.</w:t>
      </w:r>
      <w:r>
        <w:rPr>
          <w:b/>
          <w:lang w:val="en-GB"/>
        </w:rPr>
        <w:t xml:space="preserve"> </w:t>
      </w:r>
      <w:r w:rsidRPr="00D62D8E">
        <w:rPr>
          <w:b/>
          <w:lang w:val="en-GB"/>
        </w:rPr>
        <w:t>Maintenance regimen</w:t>
      </w:r>
    </w:p>
    <w:p w14:paraId="67AE3B1F" w14:textId="77777777" w:rsidR="00A11C5E" w:rsidRPr="000E0085" w:rsidRDefault="00A11C5E" w:rsidP="00A11C5E">
      <w:pPr>
        <w:pStyle w:val="Heading1"/>
        <w:keepNext/>
        <w:widowControl/>
        <w:kinsoku w:val="0"/>
        <w:overflowPunct w:val="0"/>
        <w:ind w:left="0"/>
        <w:jc w:val="center"/>
        <w:rPr>
          <w:b w:val="0"/>
          <w:bCs w:val="0"/>
          <w:lang w:val="en-GB"/>
        </w:rPr>
      </w:pPr>
    </w:p>
    <w:tbl>
      <w:tblPr>
        <w:tblW w:w="5000" w:type="pct"/>
        <w:tblLayout w:type="fixed"/>
        <w:tblCellMar>
          <w:left w:w="0" w:type="dxa"/>
          <w:right w:w="0" w:type="dxa"/>
        </w:tblCellMar>
        <w:tblLook w:val="0000" w:firstRow="0" w:lastRow="0" w:firstColumn="0" w:lastColumn="0" w:noHBand="0" w:noVBand="0"/>
      </w:tblPr>
      <w:tblGrid>
        <w:gridCol w:w="3291"/>
        <w:gridCol w:w="2895"/>
        <w:gridCol w:w="2891"/>
      </w:tblGrid>
      <w:tr w:rsidR="00A11C5E" w:rsidRPr="000E0085" w14:paraId="07813F2A" w14:textId="77777777" w:rsidTr="001C56EC">
        <w:trPr>
          <w:cantSplit/>
          <w:tblHeader/>
        </w:trPr>
        <w:tc>
          <w:tcPr>
            <w:tcW w:w="2639" w:type="dxa"/>
            <w:tcBorders>
              <w:top w:val="single" w:sz="4" w:space="0" w:color="000000"/>
              <w:left w:val="single" w:sz="4" w:space="0" w:color="000000"/>
              <w:bottom w:val="single" w:sz="4" w:space="0" w:color="000000"/>
              <w:right w:val="single" w:sz="4" w:space="0" w:color="000000"/>
            </w:tcBorders>
          </w:tcPr>
          <w:p w14:paraId="221F0A93" w14:textId="77777777" w:rsidR="00A11C5E" w:rsidRPr="000E0085" w:rsidRDefault="00A11C5E" w:rsidP="00FA66CF">
            <w:pPr>
              <w:pStyle w:val="TableParagraph"/>
              <w:keepNext/>
              <w:widowControl/>
              <w:kinsoku w:val="0"/>
              <w:overflowPunct w:val="0"/>
              <w:ind w:left="102" w:right="188"/>
              <w:jc w:val="center"/>
              <w:rPr>
                <w:rFonts w:ascii="Times New Roman" w:hAnsi="Times New Roman"/>
                <w:lang w:val="en-GB"/>
              </w:rPr>
            </w:pPr>
            <w:r w:rsidRPr="000E0085">
              <w:rPr>
                <w:rFonts w:ascii="Times New Roman" w:hAnsi="Times New Roman"/>
                <w:b/>
                <w:bCs/>
                <w:lang w:val="en-GB"/>
              </w:rPr>
              <w:t xml:space="preserve">Patient </w:t>
            </w:r>
            <w:r>
              <w:rPr>
                <w:rFonts w:ascii="Times New Roman" w:hAnsi="Times New Roman"/>
                <w:b/>
                <w:bCs/>
                <w:lang w:val="en-GB"/>
              </w:rPr>
              <w:t>w</w:t>
            </w:r>
            <w:r w:rsidRPr="000E0085">
              <w:rPr>
                <w:rFonts w:ascii="Times New Roman" w:hAnsi="Times New Roman"/>
                <w:b/>
                <w:bCs/>
                <w:lang w:val="en-GB"/>
              </w:rPr>
              <w:t>eight</w:t>
            </w:r>
          </w:p>
        </w:tc>
        <w:tc>
          <w:tcPr>
            <w:tcW w:w="2321" w:type="dxa"/>
            <w:tcBorders>
              <w:top w:val="single" w:sz="4" w:space="0" w:color="000000"/>
              <w:left w:val="single" w:sz="4" w:space="0" w:color="000000"/>
              <w:bottom w:val="single" w:sz="4" w:space="0" w:color="000000"/>
              <w:right w:val="single" w:sz="4" w:space="0" w:color="000000"/>
            </w:tcBorders>
          </w:tcPr>
          <w:p w14:paraId="1BE57BFA" w14:textId="77777777" w:rsidR="00A11C5E" w:rsidRPr="000E0085" w:rsidRDefault="00A11C5E" w:rsidP="00FA66CF">
            <w:pPr>
              <w:pStyle w:val="TableParagraph"/>
              <w:keepNext/>
              <w:widowControl/>
              <w:kinsoku w:val="0"/>
              <w:overflowPunct w:val="0"/>
              <w:spacing w:line="251" w:lineRule="exact"/>
              <w:ind w:left="100"/>
              <w:jc w:val="center"/>
              <w:rPr>
                <w:rFonts w:ascii="Times New Roman" w:hAnsi="Times New Roman"/>
                <w:lang w:val="en-GB"/>
              </w:rPr>
            </w:pPr>
            <w:r w:rsidRPr="000E0085">
              <w:rPr>
                <w:rFonts w:ascii="Times New Roman" w:hAnsi="Times New Roman"/>
                <w:b/>
                <w:bCs/>
                <w:lang w:val="en-GB"/>
              </w:rPr>
              <w:t>Low dose</w:t>
            </w:r>
          </w:p>
        </w:tc>
        <w:tc>
          <w:tcPr>
            <w:tcW w:w="2318" w:type="dxa"/>
            <w:tcBorders>
              <w:top w:val="single" w:sz="4" w:space="0" w:color="000000"/>
              <w:left w:val="single" w:sz="4" w:space="0" w:color="000000"/>
              <w:bottom w:val="single" w:sz="4" w:space="0" w:color="000000"/>
              <w:right w:val="single" w:sz="4" w:space="0" w:color="000000"/>
            </w:tcBorders>
          </w:tcPr>
          <w:p w14:paraId="4DD1DFBD" w14:textId="77777777" w:rsidR="00A11C5E" w:rsidRPr="000E0085" w:rsidRDefault="00A11C5E" w:rsidP="00FA66CF">
            <w:pPr>
              <w:pStyle w:val="TableParagraph"/>
              <w:keepNext/>
              <w:widowControl/>
              <w:kinsoku w:val="0"/>
              <w:overflowPunct w:val="0"/>
              <w:ind w:left="102" w:right="213"/>
              <w:jc w:val="center"/>
              <w:rPr>
                <w:rFonts w:ascii="Times New Roman" w:hAnsi="Times New Roman"/>
                <w:lang w:val="en-GB"/>
              </w:rPr>
            </w:pPr>
            <w:r w:rsidRPr="000E0085">
              <w:rPr>
                <w:rFonts w:ascii="Times New Roman" w:hAnsi="Times New Roman"/>
                <w:b/>
                <w:bCs/>
                <w:lang w:val="en-GB"/>
              </w:rPr>
              <w:t>Standard dose</w:t>
            </w:r>
          </w:p>
        </w:tc>
      </w:tr>
      <w:tr w:rsidR="00A11C5E" w:rsidRPr="000E0085" w14:paraId="54386A51" w14:textId="77777777" w:rsidTr="001C56EC">
        <w:trPr>
          <w:cantSplit/>
        </w:trPr>
        <w:tc>
          <w:tcPr>
            <w:tcW w:w="2639" w:type="dxa"/>
            <w:tcBorders>
              <w:top w:val="single" w:sz="4" w:space="0" w:color="000000"/>
              <w:left w:val="single" w:sz="4" w:space="0" w:color="000000"/>
              <w:bottom w:val="single" w:sz="4" w:space="0" w:color="000000"/>
              <w:right w:val="single" w:sz="4" w:space="0" w:color="000000"/>
            </w:tcBorders>
          </w:tcPr>
          <w:p w14:paraId="0460D826" w14:textId="77777777" w:rsidR="00A11C5E" w:rsidRPr="000E0085" w:rsidRDefault="00A11C5E" w:rsidP="00FA66CF">
            <w:pPr>
              <w:pStyle w:val="TableParagraph"/>
              <w:widowControl/>
              <w:kinsoku w:val="0"/>
              <w:overflowPunct w:val="0"/>
              <w:spacing w:line="249" w:lineRule="exact"/>
              <w:ind w:left="102"/>
              <w:jc w:val="center"/>
              <w:rPr>
                <w:rFonts w:ascii="Times New Roman" w:hAnsi="Times New Roman"/>
                <w:lang w:val="en-GB"/>
              </w:rPr>
            </w:pPr>
            <w:r>
              <w:rPr>
                <w:rFonts w:ascii="Times New Roman" w:hAnsi="Times New Roman"/>
                <w:lang w:val="en-GB"/>
              </w:rPr>
              <w:t>&lt; </w:t>
            </w:r>
            <w:r w:rsidRPr="000E0085">
              <w:rPr>
                <w:rFonts w:ascii="Times New Roman" w:hAnsi="Times New Roman"/>
                <w:lang w:val="en-GB"/>
              </w:rPr>
              <w:t>40</w:t>
            </w:r>
            <w:r>
              <w:rPr>
                <w:rFonts w:ascii="Times New Roman" w:hAnsi="Times New Roman"/>
                <w:lang w:val="en-GB"/>
              </w:rPr>
              <w:t> kg</w:t>
            </w:r>
          </w:p>
        </w:tc>
        <w:tc>
          <w:tcPr>
            <w:tcW w:w="2321" w:type="dxa"/>
            <w:tcBorders>
              <w:top w:val="single" w:sz="4" w:space="0" w:color="000000"/>
              <w:left w:val="single" w:sz="4" w:space="0" w:color="000000"/>
              <w:bottom w:val="single" w:sz="4" w:space="0" w:color="000000"/>
              <w:right w:val="single" w:sz="4" w:space="0" w:color="000000"/>
            </w:tcBorders>
          </w:tcPr>
          <w:p w14:paraId="1250CB87" w14:textId="77777777" w:rsidR="00A11C5E" w:rsidRPr="000E0085" w:rsidRDefault="00A11C5E" w:rsidP="00FA66CF">
            <w:pPr>
              <w:pStyle w:val="TableParagraph"/>
              <w:widowControl/>
              <w:kinsoku w:val="0"/>
              <w:overflowPunct w:val="0"/>
              <w:spacing w:line="249" w:lineRule="exact"/>
              <w:ind w:left="100"/>
              <w:jc w:val="center"/>
              <w:rPr>
                <w:rFonts w:ascii="Times New Roman" w:hAnsi="Times New Roman"/>
                <w:lang w:val="en-GB"/>
              </w:rPr>
            </w:pPr>
            <w:r w:rsidRPr="000E0085">
              <w:rPr>
                <w:rFonts w:ascii="Times New Roman" w:hAnsi="Times New Roman"/>
                <w:lang w:val="en-GB"/>
              </w:rPr>
              <w:t>10</w:t>
            </w:r>
            <w:r>
              <w:rPr>
                <w:rFonts w:ascii="Times New Roman" w:hAnsi="Times New Roman"/>
                <w:lang w:val="en-GB"/>
              </w:rPr>
              <w:t> mg</w:t>
            </w:r>
            <w:r w:rsidRPr="000E0085">
              <w:rPr>
                <w:rFonts w:ascii="Times New Roman" w:hAnsi="Times New Roman"/>
                <w:lang w:val="en-GB"/>
              </w:rPr>
              <w:t xml:space="preserve"> eow</w:t>
            </w:r>
          </w:p>
        </w:tc>
        <w:tc>
          <w:tcPr>
            <w:tcW w:w="2318" w:type="dxa"/>
            <w:tcBorders>
              <w:top w:val="single" w:sz="4" w:space="0" w:color="000000"/>
              <w:left w:val="single" w:sz="4" w:space="0" w:color="000000"/>
              <w:bottom w:val="single" w:sz="4" w:space="0" w:color="000000"/>
              <w:right w:val="single" w:sz="4" w:space="0" w:color="000000"/>
            </w:tcBorders>
          </w:tcPr>
          <w:p w14:paraId="409CA37B" w14:textId="77777777" w:rsidR="00A11C5E" w:rsidRPr="000E0085" w:rsidRDefault="00A11C5E" w:rsidP="00FA66CF">
            <w:pPr>
              <w:pStyle w:val="TableParagraph"/>
              <w:widowControl/>
              <w:kinsoku w:val="0"/>
              <w:overflowPunct w:val="0"/>
              <w:spacing w:line="249" w:lineRule="exact"/>
              <w:ind w:left="102"/>
              <w:jc w:val="center"/>
              <w:rPr>
                <w:rFonts w:ascii="Times New Roman" w:hAnsi="Times New Roman"/>
                <w:lang w:val="en-GB"/>
              </w:rPr>
            </w:pPr>
            <w:r w:rsidRPr="000E0085">
              <w:rPr>
                <w:rFonts w:ascii="Times New Roman" w:hAnsi="Times New Roman"/>
                <w:lang w:val="en-GB"/>
              </w:rPr>
              <w:t>20</w:t>
            </w:r>
            <w:r>
              <w:rPr>
                <w:rFonts w:ascii="Times New Roman" w:hAnsi="Times New Roman"/>
                <w:lang w:val="en-GB"/>
              </w:rPr>
              <w:t> mg</w:t>
            </w:r>
            <w:r w:rsidRPr="000E0085">
              <w:rPr>
                <w:rFonts w:ascii="Times New Roman" w:hAnsi="Times New Roman"/>
                <w:lang w:val="en-GB"/>
              </w:rPr>
              <w:t xml:space="preserve"> eow</w:t>
            </w:r>
          </w:p>
        </w:tc>
      </w:tr>
      <w:tr w:rsidR="00A11C5E" w:rsidRPr="000E0085" w14:paraId="0DB53FAD" w14:textId="77777777" w:rsidTr="001C56EC">
        <w:trPr>
          <w:cantSplit/>
        </w:trPr>
        <w:tc>
          <w:tcPr>
            <w:tcW w:w="2639" w:type="dxa"/>
            <w:tcBorders>
              <w:top w:val="single" w:sz="4" w:space="0" w:color="000000"/>
              <w:left w:val="single" w:sz="4" w:space="0" w:color="000000"/>
              <w:bottom w:val="single" w:sz="4" w:space="0" w:color="000000"/>
              <w:right w:val="single" w:sz="4" w:space="0" w:color="000000"/>
            </w:tcBorders>
          </w:tcPr>
          <w:p w14:paraId="13538DF4" w14:textId="77777777" w:rsidR="00A11C5E" w:rsidRPr="000E0085" w:rsidRDefault="00A11C5E" w:rsidP="00FA66CF">
            <w:pPr>
              <w:pStyle w:val="TableParagraph"/>
              <w:widowControl/>
              <w:kinsoku w:val="0"/>
              <w:overflowPunct w:val="0"/>
              <w:spacing w:line="251" w:lineRule="exact"/>
              <w:ind w:left="102"/>
              <w:jc w:val="center"/>
              <w:rPr>
                <w:rFonts w:ascii="Times New Roman" w:hAnsi="Times New Roman"/>
                <w:lang w:val="en-GB"/>
              </w:rPr>
            </w:pPr>
            <w:r w:rsidRPr="000E0085">
              <w:rPr>
                <w:rFonts w:ascii="Times New Roman" w:hAnsi="Times New Roman"/>
                <w:lang w:val="en-GB"/>
              </w:rPr>
              <w:t>≥ 40</w:t>
            </w:r>
            <w:r>
              <w:rPr>
                <w:rFonts w:ascii="Times New Roman" w:hAnsi="Times New Roman"/>
                <w:lang w:val="en-GB"/>
              </w:rPr>
              <w:t> kg</w:t>
            </w:r>
          </w:p>
        </w:tc>
        <w:tc>
          <w:tcPr>
            <w:tcW w:w="2321" w:type="dxa"/>
            <w:tcBorders>
              <w:top w:val="single" w:sz="4" w:space="0" w:color="000000"/>
              <w:left w:val="single" w:sz="4" w:space="0" w:color="000000"/>
              <w:bottom w:val="single" w:sz="4" w:space="0" w:color="000000"/>
              <w:right w:val="single" w:sz="4" w:space="0" w:color="000000"/>
            </w:tcBorders>
          </w:tcPr>
          <w:p w14:paraId="07798C08" w14:textId="77777777" w:rsidR="00A11C5E" w:rsidRPr="000E0085" w:rsidRDefault="00A11C5E" w:rsidP="00FA66CF">
            <w:pPr>
              <w:pStyle w:val="TableParagraph"/>
              <w:widowControl/>
              <w:kinsoku w:val="0"/>
              <w:overflowPunct w:val="0"/>
              <w:spacing w:line="251" w:lineRule="exact"/>
              <w:ind w:left="100"/>
              <w:jc w:val="center"/>
              <w:rPr>
                <w:rFonts w:ascii="Times New Roman" w:hAnsi="Times New Roman"/>
                <w:lang w:val="en-GB"/>
              </w:rPr>
            </w:pPr>
            <w:r w:rsidRPr="000E0085">
              <w:rPr>
                <w:rFonts w:ascii="Times New Roman" w:hAnsi="Times New Roman"/>
                <w:lang w:val="en-GB"/>
              </w:rPr>
              <w:t>20</w:t>
            </w:r>
            <w:r>
              <w:rPr>
                <w:rFonts w:ascii="Times New Roman" w:hAnsi="Times New Roman"/>
                <w:lang w:val="en-GB"/>
              </w:rPr>
              <w:t> mg</w:t>
            </w:r>
            <w:r w:rsidRPr="000E0085">
              <w:rPr>
                <w:rFonts w:ascii="Times New Roman" w:hAnsi="Times New Roman"/>
                <w:lang w:val="en-GB"/>
              </w:rPr>
              <w:t xml:space="preserve"> eow</w:t>
            </w:r>
          </w:p>
        </w:tc>
        <w:tc>
          <w:tcPr>
            <w:tcW w:w="2318" w:type="dxa"/>
            <w:tcBorders>
              <w:top w:val="single" w:sz="4" w:space="0" w:color="000000"/>
              <w:left w:val="single" w:sz="4" w:space="0" w:color="000000"/>
              <w:bottom w:val="single" w:sz="4" w:space="0" w:color="000000"/>
              <w:right w:val="single" w:sz="4" w:space="0" w:color="000000"/>
            </w:tcBorders>
          </w:tcPr>
          <w:p w14:paraId="5CFDBFD5" w14:textId="77777777" w:rsidR="00A11C5E" w:rsidRPr="000E0085" w:rsidRDefault="00A11C5E" w:rsidP="00FA66CF">
            <w:pPr>
              <w:pStyle w:val="TableParagraph"/>
              <w:widowControl/>
              <w:kinsoku w:val="0"/>
              <w:overflowPunct w:val="0"/>
              <w:spacing w:line="251" w:lineRule="exact"/>
              <w:ind w:left="102"/>
              <w:jc w:val="center"/>
              <w:rPr>
                <w:rFonts w:ascii="Times New Roman" w:hAnsi="Times New Roman"/>
                <w:lang w:val="en-GB"/>
              </w:rPr>
            </w:pPr>
            <w:r w:rsidRPr="000E0085">
              <w:rPr>
                <w:rFonts w:ascii="Times New Roman" w:hAnsi="Times New Roman"/>
                <w:lang w:val="en-GB"/>
              </w:rPr>
              <w:t>40</w:t>
            </w:r>
            <w:r>
              <w:rPr>
                <w:rFonts w:ascii="Times New Roman" w:hAnsi="Times New Roman"/>
                <w:lang w:val="en-GB"/>
              </w:rPr>
              <w:t> mg</w:t>
            </w:r>
            <w:r w:rsidRPr="000E0085">
              <w:rPr>
                <w:rFonts w:ascii="Times New Roman" w:hAnsi="Times New Roman"/>
                <w:lang w:val="en-GB"/>
              </w:rPr>
              <w:t xml:space="preserve"> eow</w:t>
            </w:r>
          </w:p>
        </w:tc>
      </w:tr>
    </w:tbl>
    <w:p w14:paraId="7D587588" w14:textId="77777777" w:rsidR="00A11C5E" w:rsidRPr="000E0085" w:rsidRDefault="00A11C5E" w:rsidP="00A11C5E">
      <w:pPr>
        <w:rPr>
          <w:lang w:val="en-GB"/>
        </w:rPr>
      </w:pPr>
    </w:p>
    <w:p w14:paraId="45A1F09F" w14:textId="77777777" w:rsidR="00A11C5E" w:rsidRPr="000E0085" w:rsidRDefault="00A11C5E" w:rsidP="00A11C5E">
      <w:pPr>
        <w:keepNext/>
        <w:rPr>
          <w:i/>
          <w:u w:val="single"/>
          <w:lang w:val="en-GB"/>
        </w:rPr>
      </w:pPr>
      <w:r w:rsidRPr="000E0085">
        <w:rPr>
          <w:i/>
          <w:u w:val="single"/>
          <w:lang w:val="en-GB"/>
        </w:rPr>
        <w:t>Efficacy results</w:t>
      </w:r>
      <w:r w:rsidRPr="008E61FD">
        <w:rPr>
          <w:i/>
          <w:lang w:val="en-GB"/>
        </w:rPr>
        <w:t xml:space="preserve"> </w:t>
      </w:r>
    </w:p>
    <w:p w14:paraId="7098D44F" w14:textId="77777777" w:rsidR="00A11C5E" w:rsidRPr="000E0085" w:rsidRDefault="00A11C5E" w:rsidP="00A11C5E">
      <w:pPr>
        <w:keepNext/>
        <w:rPr>
          <w:lang w:val="en-GB"/>
        </w:rPr>
      </w:pPr>
    </w:p>
    <w:p w14:paraId="3215BEA8" w14:textId="77777777" w:rsidR="00A11C5E" w:rsidRPr="000E0085" w:rsidRDefault="00A11C5E" w:rsidP="00A11C5E">
      <w:pPr>
        <w:rPr>
          <w:lang w:val="en-GB"/>
        </w:rPr>
      </w:pPr>
      <w:r w:rsidRPr="000E0085">
        <w:rPr>
          <w:lang w:val="en-GB"/>
        </w:rPr>
        <w:t xml:space="preserve">The primary endpoint of the study was clinical remission at Week 26, defined as PCDAI score ≤ 10. </w:t>
      </w:r>
    </w:p>
    <w:p w14:paraId="073FF280" w14:textId="77777777" w:rsidR="00A11C5E" w:rsidRPr="000E0085" w:rsidRDefault="00A11C5E" w:rsidP="00A11C5E">
      <w:pPr>
        <w:rPr>
          <w:lang w:val="en-GB"/>
        </w:rPr>
      </w:pPr>
    </w:p>
    <w:p w14:paraId="3B46C635" w14:textId="77777777" w:rsidR="00A11C5E" w:rsidRPr="000E0085" w:rsidRDefault="00A11C5E" w:rsidP="00A11C5E">
      <w:pPr>
        <w:rPr>
          <w:lang w:val="en-GB"/>
        </w:rPr>
      </w:pPr>
      <w:r w:rsidRPr="000E0085">
        <w:rPr>
          <w:lang w:val="en-GB"/>
        </w:rPr>
        <w:t>Clinical remission and clinical response (defined as reduction in PCDAI score of at least 15 points from Baseline) rates are presented in Table 2</w:t>
      </w:r>
      <w:r w:rsidR="00476239">
        <w:rPr>
          <w:lang w:val="en-GB"/>
        </w:rPr>
        <w:t>9</w:t>
      </w:r>
      <w:r w:rsidRPr="000E0085">
        <w:rPr>
          <w:lang w:val="en-GB"/>
        </w:rPr>
        <w:t xml:space="preserve">. Rates of discontinuation of corticosteroids or immunomodulators are presented in Table </w:t>
      </w:r>
      <w:r w:rsidR="00476239">
        <w:rPr>
          <w:lang w:val="en-GB"/>
        </w:rPr>
        <w:t>30</w:t>
      </w:r>
      <w:r w:rsidRPr="000E0085">
        <w:rPr>
          <w:lang w:val="en-GB"/>
        </w:rPr>
        <w:t xml:space="preserve">. </w:t>
      </w:r>
    </w:p>
    <w:p w14:paraId="252EB174" w14:textId="77777777" w:rsidR="00A11C5E" w:rsidRPr="000E0085" w:rsidRDefault="00A11C5E" w:rsidP="00A11C5E">
      <w:pPr>
        <w:rPr>
          <w:lang w:val="en-GB"/>
        </w:rPr>
      </w:pPr>
    </w:p>
    <w:p w14:paraId="0B5A6C96" w14:textId="77777777" w:rsidR="00A11C5E" w:rsidRPr="000E0085" w:rsidRDefault="00A11C5E" w:rsidP="00A11C5E">
      <w:pPr>
        <w:keepNext/>
        <w:rPr>
          <w:b/>
          <w:lang w:val="en-GB"/>
        </w:rPr>
      </w:pPr>
      <w:r w:rsidRPr="000E0085">
        <w:rPr>
          <w:b/>
          <w:lang w:val="en-GB"/>
        </w:rPr>
        <w:t>Table 2</w:t>
      </w:r>
      <w:r w:rsidR="00476239">
        <w:rPr>
          <w:b/>
          <w:lang w:val="en-GB"/>
        </w:rPr>
        <w:t>9</w:t>
      </w:r>
      <w:r>
        <w:rPr>
          <w:b/>
          <w:lang w:val="en-GB"/>
        </w:rPr>
        <w:t xml:space="preserve">. </w:t>
      </w:r>
      <w:r w:rsidRPr="000E0085">
        <w:rPr>
          <w:b/>
          <w:lang w:val="en-GB"/>
        </w:rPr>
        <w:t xml:space="preserve">Paediatric CD </w:t>
      </w:r>
      <w:r>
        <w:rPr>
          <w:b/>
          <w:lang w:val="en-GB"/>
        </w:rPr>
        <w:t>s</w:t>
      </w:r>
      <w:r w:rsidRPr="000E0085">
        <w:rPr>
          <w:b/>
          <w:lang w:val="en-GB"/>
        </w:rPr>
        <w:t>tudy</w:t>
      </w:r>
      <w:r>
        <w:rPr>
          <w:b/>
          <w:lang w:val="en-GB"/>
        </w:rPr>
        <w:t xml:space="preserve"> </w:t>
      </w:r>
      <w:r w:rsidRPr="000E0085">
        <w:rPr>
          <w:b/>
          <w:lang w:val="en-GB"/>
        </w:rPr>
        <w:t>–</w:t>
      </w:r>
      <w:r>
        <w:rPr>
          <w:b/>
          <w:lang w:val="en-GB"/>
        </w:rPr>
        <w:t xml:space="preserve"> </w:t>
      </w:r>
      <w:r w:rsidRPr="000E0085">
        <w:rPr>
          <w:b/>
          <w:lang w:val="en-GB"/>
        </w:rPr>
        <w:t xml:space="preserve">PCDAI </w:t>
      </w:r>
      <w:r>
        <w:rPr>
          <w:b/>
          <w:lang w:val="en-GB"/>
        </w:rPr>
        <w:t>c</w:t>
      </w:r>
      <w:r w:rsidRPr="000E0085">
        <w:rPr>
          <w:b/>
          <w:lang w:val="en-GB"/>
        </w:rPr>
        <w:t xml:space="preserve">linical </w:t>
      </w:r>
      <w:r>
        <w:rPr>
          <w:b/>
          <w:lang w:val="en-GB"/>
        </w:rPr>
        <w:t>r</w:t>
      </w:r>
      <w:r w:rsidRPr="000E0085">
        <w:rPr>
          <w:b/>
          <w:lang w:val="en-GB"/>
        </w:rPr>
        <w:t xml:space="preserve">emission and </w:t>
      </w:r>
      <w:r>
        <w:rPr>
          <w:b/>
          <w:lang w:val="en-GB"/>
        </w:rPr>
        <w:t>r</w:t>
      </w:r>
      <w:r w:rsidRPr="000E0085">
        <w:rPr>
          <w:b/>
          <w:lang w:val="en-GB"/>
        </w:rPr>
        <w:t>esponse</w:t>
      </w:r>
    </w:p>
    <w:p w14:paraId="270467DF" w14:textId="77777777" w:rsidR="00A11C5E" w:rsidRPr="000E0085" w:rsidRDefault="00A11C5E" w:rsidP="00A11C5E">
      <w:pPr>
        <w:keepNext/>
        <w:jc w:val="center"/>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7"/>
        <w:gridCol w:w="2271"/>
        <w:gridCol w:w="2270"/>
        <w:gridCol w:w="2259"/>
      </w:tblGrid>
      <w:tr w:rsidR="00A11C5E" w:rsidRPr="000E0085" w14:paraId="6754B21E" w14:textId="77777777" w:rsidTr="00A11C5E">
        <w:trPr>
          <w:tblHeader/>
        </w:trPr>
        <w:tc>
          <w:tcPr>
            <w:tcW w:w="2325" w:type="dxa"/>
            <w:tcBorders>
              <w:top w:val="single" w:sz="4" w:space="0" w:color="auto"/>
              <w:left w:val="single" w:sz="4" w:space="0" w:color="auto"/>
              <w:bottom w:val="single" w:sz="4" w:space="0" w:color="auto"/>
              <w:right w:val="single" w:sz="4" w:space="0" w:color="auto"/>
            </w:tcBorders>
          </w:tcPr>
          <w:p w14:paraId="6F11A462" w14:textId="77777777" w:rsidR="00A11C5E" w:rsidRPr="000E0085" w:rsidRDefault="00A11C5E" w:rsidP="00FA66CF">
            <w:pPr>
              <w:keepNext/>
              <w:rPr>
                <w:lang w:val="en-GB"/>
              </w:rPr>
            </w:pPr>
          </w:p>
        </w:tc>
        <w:tc>
          <w:tcPr>
            <w:tcW w:w="2326" w:type="dxa"/>
            <w:tcBorders>
              <w:top w:val="single" w:sz="4" w:space="0" w:color="auto"/>
              <w:left w:val="single" w:sz="4" w:space="0" w:color="auto"/>
              <w:bottom w:val="single" w:sz="4" w:space="0" w:color="auto"/>
              <w:right w:val="single" w:sz="4" w:space="0" w:color="auto"/>
            </w:tcBorders>
            <w:vAlign w:val="center"/>
            <w:hideMark/>
          </w:tcPr>
          <w:p w14:paraId="12DC43A8" w14:textId="77777777" w:rsidR="00A11C5E" w:rsidRPr="000E0085" w:rsidRDefault="00A11C5E" w:rsidP="00FA66CF">
            <w:pPr>
              <w:keepNext/>
              <w:jc w:val="center"/>
              <w:rPr>
                <w:b/>
                <w:lang w:val="en-GB"/>
              </w:rPr>
            </w:pPr>
            <w:r w:rsidRPr="000E0085">
              <w:rPr>
                <w:b/>
                <w:lang w:val="en-GB"/>
              </w:rPr>
              <w:t>Standard Dose</w:t>
            </w:r>
          </w:p>
          <w:p w14:paraId="271C47D8" w14:textId="77777777" w:rsidR="00A11C5E" w:rsidRPr="000E0085" w:rsidRDefault="00A11C5E" w:rsidP="00FA66CF">
            <w:pPr>
              <w:keepNext/>
              <w:jc w:val="center"/>
              <w:rPr>
                <w:b/>
                <w:lang w:val="en-GB"/>
              </w:rPr>
            </w:pPr>
            <w:r w:rsidRPr="000E0085">
              <w:rPr>
                <w:b/>
                <w:lang w:val="en-GB"/>
              </w:rPr>
              <w:t>40/20 mg eow</w:t>
            </w:r>
          </w:p>
          <w:p w14:paraId="02FCEBB6" w14:textId="77777777" w:rsidR="00A11C5E" w:rsidRPr="000E0085" w:rsidRDefault="00A11C5E" w:rsidP="00FA66CF">
            <w:pPr>
              <w:keepNext/>
              <w:jc w:val="center"/>
              <w:rPr>
                <w:b/>
                <w:lang w:val="en-GB"/>
              </w:rPr>
            </w:pPr>
            <w:r w:rsidRPr="000E0085">
              <w:rPr>
                <w:b/>
                <w:lang w:val="en-GB"/>
              </w:rPr>
              <w:t>N</w:t>
            </w:r>
            <w:r>
              <w:rPr>
                <w:b/>
                <w:lang w:val="en-GB"/>
              </w:rPr>
              <w:t> = </w:t>
            </w:r>
            <w:r w:rsidRPr="000E0085">
              <w:rPr>
                <w:b/>
                <w:lang w:val="en-GB"/>
              </w:rPr>
              <w:t>93</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BEB481C" w14:textId="77777777" w:rsidR="00A11C5E" w:rsidRPr="000E0085" w:rsidRDefault="00A11C5E" w:rsidP="00FA66CF">
            <w:pPr>
              <w:keepNext/>
              <w:jc w:val="center"/>
              <w:rPr>
                <w:b/>
                <w:lang w:val="en-GB"/>
              </w:rPr>
            </w:pPr>
            <w:r w:rsidRPr="000E0085">
              <w:rPr>
                <w:b/>
                <w:lang w:val="en-GB"/>
              </w:rPr>
              <w:t>Low Dose</w:t>
            </w:r>
          </w:p>
          <w:p w14:paraId="4C3A2D58" w14:textId="77777777" w:rsidR="00A11C5E" w:rsidRPr="000E0085" w:rsidRDefault="00A11C5E" w:rsidP="00FA66CF">
            <w:pPr>
              <w:keepNext/>
              <w:jc w:val="center"/>
              <w:rPr>
                <w:b/>
                <w:lang w:val="en-GB"/>
              </w:rPr>
            </w:pPr>
            <w:r w:rsidRPr="000E0085">
              <w:rPr>
                <w:b/>
                <w:lang w:val="en-GB"/>
              </w:rPr>
              <w:t>20/10 mg eow</w:t>
            </w:r>
          </w:p>
          <w:p w14:paraId="6EEA6B46" w14:textId="77777777" w:rsidR="00A11C5E" w:rsidRPr="000E0085" w:rsidRDefault="00A11C5E" w:rsidP="00FA66CF">
            <w:pPr>
              <w:keepNext/>
              <w:jc w:val="center"/>
              <w:rPr>
                <w:b/>
                <w:lang w:val="en-GB"/>
              </w:rPr>
            </w:pPr>
            <w:r w:rsidRPr="000E0085">
              <w:rPr>
                <w:b/>
                <w:lang w:val="en-GB"/>
              </w:rPr>
              <w:t>N</w:t>
            </w:r>
            <w:r>
              <w:rPr>
                <w:b/>
                <w:lang w:val="en-GB"/>
              </w:rPr>
              <w:t> = </w:t>
            </w:r>
            <w:r w:rsidRPr="000E0085">
              <w:rPr>
                <w:b/>
                <w:lang w:val="en-GB"/>
              </w:rPr>
              <w:t>95</w:t>
            </w:r>
          </w:p>
        </w:tc>
        <w:tc>
          <w:tcPr>
            <w:tcW w:w="2326" w:type="dxa"/>
            <w:tcBorders>
              <w:top w:val="single" w:sz="4" w:space="0" w:color="auto"/>
              <w:left w:val="single" w:sz="4" w:space="0" w:color="auto"/>
              <w:bottom w:val="single" w:sz="4" w:space="0" w:color="auto"/>
              <w:right w:val="single" w:sz="4" w:space="0" w:color="auto"/>
            </w:tcBorders>
            <w:hideMark/>
          </w:tcPr>
          <w:p w14:paraId="32224242" w14:textId="77777777" w:rsidR="00A11C5E" w:rsidRPr="000E0085" w:rsidRDefault="00A11C5E" w:rsidP="00FA66CF">
            <w:pPr>
              <w:keepNext/>
              <w:jc w:val="center"/>
              <w:rPr>
                <w:b/>
                <w:lang w:val="en-GB"/>
              </w:rPr>
            </w:pPr>
            <w:r w:rsidRPr="000E0085">
              <w:rPr>
                <w:b/>
                <w:lang w:val="en-GB"/>
              </w:rPr>
              <w:t>P value*</w:t>
            </w:r>
          </w:p>
        </w:tc>
      </w:tr>
      <w:tr w:rsidR="00A11C5E" w:rsidRPr="000E0085" w14:paraId="4079CE3E" w14:textId="77777777" w:rsidTr="00A11C5E">
        <w:tc>
          <w:tcPr>
            <w:tcW w:w="2325" w:type="dxa"/>
            <w:tcBorders>
              <w:top w:val="single" w:sz="4" w:space="0" w:color="auto"/>
              <w:left w:val="single" w:sz="4" w:space="0" w:color="auto"/>
              <w:bottom w:val="single" w:sz="4" w:space="0" w:color="auto"/>
              <w:right w:val="single" w:sz="4" w:space="0" w:color="auto"/>
            </w:tcBorders>
            <w:hideMark/>
          </w:tcPr>
          <w:p w14:paraId="3742286D" w14:textId="77777777" w:rsidR="00A11C5E" w:rsidRPr="000E0085" w:rsidRDefault="00A11C5E" w:rsidP="00FA66CF">
            <w:pPr>
              <w:keepNext/>
              <w:rPr>
                <w:b/>
                <w:lang w:val="en-GB"/>
              </w:rPr>
            </w:pPr>
            <w:r w:rsidRPr="000E0085">
              <w:rPr>
                <w:b/>
                <w:lang w:val="en-GB"/>
              </w:rPr>
              <w:t>Week 26</w:t>
            </w:r>
          </w:p>
        </w:tc>
        <w:tc>
          <w:tcPr>
            <w:tcW w:w="2326" w:type="dxa"/>
            <w:tcBorders>
              <w:top w:val="single" w:sz="4" w:space="0" w:color="auto"/>
              <w:left w:val="single" w:sz="4" w:space="0" w:color="auto"/>
              <w:bottom w:val="single" w:sz="4" w:space="0" w:color="auto"/>
              <w:right w:val="single" w:sz="4" w:space="0" w:color="auto"/>
            </w:tcBorders>
            <w:vAlign w:val="center"/>
          </w:tcPr>
          <w:p w14:paraId="0015BD49" w14:textId="77777777" w:rsidR="00A11C5E" w:rsidRPr="000E0085" w:rsidRDefault="00A11C5E" w:rsidP="00FA66CF">
            <w:pPr>
              <w:keepNext/>
              <w:jc w:val="center"/>
              <w:rPr>
                <w:lang w:val="en-GB"/>
              </w:rPr>
            </w:pPr>
          </w:p>
        </w:tc>
        <w:tc>
          <w:tcPr>
            <w:tcW w:w="2326" w:type="dxa"/>
            <w:tcBorders>
              <w:top w:val="single" w:sz="4" w:space="0" w:color="auto"/>
              <w:left w:val="single" w:sz="4" w:space="0" w:color="auto"/>
              <w:bottom w:val="single" w:sz="4" w:space="0" w:color="auto"/>
              <w:right w:val="single" w:sz="4" w:space="0" w:color="auto"/>
            </w:tcBorders>
            <w:vAlign w:val="center"/>
          </w:tcPr>
          <w:p w14:paraId="5D0B4B45" w14:textId="77777777" w:rsidR="00A11C5E" w:rsidRPr="000E0085" w:rsidRDefault="00A11C5E" w:rsidP="00FA66CF">
            <w:pPr>
              <w:keepNext/>
              <w:jc w:val="center"/>
              <w:rPr>
                <w:lang w:val="en-GB"/>
              </w:rPr>
            </w:pPr>
          </w:p>
        </w:tc>
        <w:tc>
          <w:tcPr>
            <w:tcW w:w="2326" w:type="dxa"/>
            <w:tcBorders>
              <w:top w:val="single" w:sz="4" w:space="0" w:color="auto"/>
              <w:left w:val="single" w:sz="4" w:space="0" w:color="auto"/>
              <w:bottom w:val="single" w:sz="4" w:space="0" w:color="auto"/>
              <w:right w:val="single" w:sz="4" w:space="0" w:color="auto"/>
            </w:tcBorders>
            <w:vAlign w:val="center"/>
          </w:tcPr>
          <w:p w14:paraId="1553874A" w14:textId="77777777" w:rsidR="00A11C5E" w:rsidRPr="000E0085" w:rsidRDefault="00A11C5E" w:rsidP="00FA66CF">
            <w:pPr>
              <w:keepNext/>
              <w:jc w:val="center"/>
              <w:rPr>
                <w:lang w:val="en-GB"/>
              </w:rPr>
            </w:pPr>
          </w:p>
        </w:tc>
      </w:tr>
      <w:tr w:rsidR="00A11C5E" w:rsidRPr="000E0085" w14:paraId="096E16F0" w14:textId="77777777" w:rsidTr="00A11C5E">
        <w:tc>
          <w:tcPr>
            <w:tcW w:w="2325" w:type="dxa"/>
            <w:tcBorders>
              <w:top w:val="single" w:sz="4" w:space="0" w:color="auto"/>
              <w:left w:val="single" w:sz="4" w:space="0" w:color="auto"/>
              <w:bottom w:val="single" w:sz="4" w:space="0" w:color="auto"/>
              <w:right w:val="single" w:sz="4" w:space="0" w:color="auto"/>
            </w:tcBorders>
            <w:hideMark/>
          </w:tcPr>
          <w:p w14:paraId="1BE9E862" w14:textId="77777777" w:rsidR="00A11C5E" w:rsidRPr="000E0085" w:rsidRDefault="00A11C5E" w:rsidP="00FA66CF">
            <w:pPr>
              <w:keepNext/>
              <w:ind w:left="180"/>
              <w:rPr>
                <w:lang w:val="en-GB"/>
              </w:rPr>
            </w:pPr>
            <w:r w:rsidRPr="000E0085">
              <w:rPr>
                <w:lang w:val="en-GB"/>
              </w:rPr>
              <w:t>Clinical remission</w:t>
            </w:r>
          </w:p>
        </w:tc>
        <w:tc>
          <w:tcPr>
            <w:tcW w:w="2326" w:type="dxa"/>
            <w:tcBorders>
              <w:top w:val="single" w:sz="4" w:space="0" w:color="auto"/>
              <w:left w:val="single" w:sz="4" w:space="0" w:color="auto"/>
              <w:bottom w:val="single" w:sz="4" w:space="0" w:color="auto"/>
              <w:right w:val="single" w:sz="4" w:space="0" w:color="auto"/>
            </w:tcBorders>
            <w:vAlign w:val="center"/>
            <w:hideMark/>
          </w:tcPr>
          <w:p w14:paraId="7784B27E" w14:textId="77777777" w:rsidR="00A11C5E" w:rsidRPr="000E0085" w:rsidRDefault="00A11C5E" w:rsidP="00FA66CF">
            <w:pPr>
              <w:keepNext/>
              <w:jc w:val="center"/>
              <w:rPr>
                <w:lang w:val="en-GB"/>
              </w:rPr>
            </w:pPr>
            <w:r w:rsidRPr="000E0085">
              <w:rPr>
                <w:lang w:val="en-GB"/>
              </w:rPr>
              <w:t>38.7%</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8C08323" w14:textId="77777777" w:rsidR="00A11C5E" w:rsidRPr="000E0085" w:rsidRDefault="00A11C5E" w:rsidP="00FA66CF">
            <w:pPr>
              <w:keepNext/>
              <w:jc w:val="center"/>
              <w:rPr>
                <w:lang w:val="en-GB"/>
              </w:rPr>
            </w:pPr>
            <w:r w:rsidRPr="000E0085">
              <w:rPr>
                <w:lang w:val="en-GB"/>
              </w:rPr>
              <w:t>28.4%</w:t>
            </w:r>
          </w:p>
        </w:tc>
        <w:tc>
          <w:tcPr>
            <w:tcW w:w="2326" w:type="dxa"/>
            <w:tcBorders>
              <w:top w:val="single" w:sz="4" w:space="0" w:color="auto"/>
              <w:left w:val="single" w:sz="4" w:space="0" w:color="auto"/>
              <w:bottom w:val="single" w:sz="4" w:space="0" w:color="auto"/>
              <w:right w:val="single" w:sz="4" w:space="0" w:color="auto"/>
            </w:tcBorders>
            <w:vAlign w:val="center"/>
            <w:hideMark/>
          </w:tcPr>
          <w:p w14:paraId="4C7396D4" w14:textId="77777777" w:rsidR="00A11C5E" w:rsidRPr="000E0085" w:rsidRDefault="00A11C5E" w:rsidP="00FA66CF">
            <w:pPr>
              <w:keepNext/>
              <w:jc w:val="center"/>
              <w:rPr>
                <w:lang w:val="en-GB"/>
              </w:rPr>
            </w:pPr>
            <w:r w:rsidRPr="000E0085">
              <w:rPr>
                <w:lang w:val="en-GB"/>
              </w:rPr>
              <w:t>0.075</w:t>
            </w:r>
          </w:p>
        </w:tc>
      </w:tr>
      <w:tr w:rsidR="00A11C5E" w:rsidRPr="000E0085" w14:paraId="55C8DA24" w14:textId="77777777" w:rsidTr="00A11C5E">
        <w:tc>
          <w:tcPr>
            <w:tcW w:w="2325" w:type="dxa"/>
            <w:tcBorders>
              <w:top w:val="single" w:sz="4" w:space="0" w:color="auto"/>
              <w:left w:val="single" w:sz="4" w:space="0" w:color="auto"/>
              <w:bottom w:val="single" w:sz="4" w:space="0" w:color="auto"/>
              <w:right w:val="single" w:sz="4" w:space="0" w:color="auto"/>
            </w:tcBorders>
            <w:hideMark/>
          </w:tcPr>
          <w:p w14:paraId="5F72B972" w14:textId="77777777" w:rsidR="00A11C5E" w:rsidRPr="000E0085" w:rsidRDefault="00A11C5E" w:rsidP="00FA66CF">
            <w:pPr>
              <w:ind w:left="180"/>
              <w:rPr>
                <w:lang w:val="en-GB"/>
              </w:rPr>
            </w:pPr>
            <w:r w:rsidRPr="000E0085">
              <w:rPr>
                <w:lang w:val="en-GB"/>
              </w:rPr>
              <w:t>Clinical response</w:t>
            </w:r>
          </w:p>
        </w:tc>
        <w:tc>
          <w:tcPr>
            <w:tcW w:w="2326" w:type="dxa"/>
            <w:tcBorders>
              <w:top w:val="single" w:sz="4" w:space="0" w:color="auto"/>
              <w:left w:val="single" w:sz="4" w:space="0" w:color="auto"/>
              <w:bottom w:val="single" w:sz="4" w:space="0" w:color="auto"/>
              <w:right w:val="single" w:sz="4" w:space="0" w:color="auto"/>
            </w:tcBorders>
            <w:vAlign w:val="center"/>
            <w:hideMark/>
          </w:tcPr>
          <w:p w14:paraId="4F413676" w14:textId="77777777" w:rsidR="00A11C5E" w:rsidRPr="000E0085" w:rsidRDefault="00A11C5E" w:rsidP="00FA66CF">
            <w:pPr>
              <w:jc w:val="center"/>
              <w:rPr>
                <w:lang w:val="en-GB"/>
              </w:rPr>
            </w:pPr>
            <w:r w:rsidRPr="000E0085">
              <w:rPr>
                <w:lang w:val="en-GB"/>
              </w:rPr>
              <w:t>59.1%</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3D323DD" w14:textId="77777777" w:rsidR="00A11C5E" w:rsidRPr="000E0085" w:rsidRDefault="00A11C5E" w:rsidP="00FA66CF">
            <w:pPr>
              <w:jc w:val="center"/>
              <w:rPr>
                <w:lang w:val="en-GB"/>
              </w:rPr>
            </w:pPr>
            <w:r w:rsidRPr="000E0085">
              <w:rPr>
                <w:lang w:val="en-GB"/>
              </w:rPr>
              <w:t>48.4%</w:t>
            </w:r>
          </w:p>
        </w:tc>
        <w:tc>
          <w:tcPr>
            <w:tcW w:w="2326" w:type="dxa"/>
            <w:tcBorders>
              <w:top w:val="single" w:sz="4" w:space="0" w:color="auto"/>
              <w:left w:val="single" w:sz="4" w:space="0" w:color="auto"/>
              <w:bottom w:val="single" w:sz="4" w:space="0" w:color="auto"/>
              <w:right w:val="single" w:sz="4" w:space="0" w:color="auto"/>
            </w:tcBorders>
            <w:vAlign w:val="center"/>
            <w:hideMark/>
          </w:tcPr>
          <w:p w14:paraId="26138458" w14:textId="77777777" w:rsidR="00A11C5E" w:rsidRPr="000E0085" w:rsidRDefault="00A11C5E" w:rsidP="00FA66CF">
            <w:pPr>
              <w:jc w:val="center"/>
              <w:rPr>
                <w:lang w:val="en-GB"/>
              </w:rPr>
            </w:pPr>
            <w:r w:rsidRPr="000E0085">
              <w:rPr>
                <w:lang w:val="en-GB"/>
              </w:rPr>
              <w:t>0.073</w:t>
            </w:r>
          </w:p>
        </w:tc>
      </w:tr>
      <w:tr w:rsidR="00A11C5E" w:rsidRPr="000E0085" w14:paraId="56608A2D" w14:textId="77777777" w:rsidTr="00A11C5E">
        <w:tc>
          <w:tcPr>
            <w:tcW w:w="2325" w:type="dxa"/>
            <w:tcBorders>
              <w:top w:val="single" w:sz="4" w:space="0" w:color="auto"/>
              <w:left w:val="single" w:sz="4" w:space="0" w:color="auto"/>
              <w:bottom w:val="single" w:sz="4" w:space="0" w:color="auto"/>
              <w:right w:val="single" w:sz="4" w:space="0" w:color="auto"/>
            </w:tcBorders>
            <w:hideMark/>
          </w:tcPr>
          <w:p w14:paraId="15657D6F" w14:textId="77777777" w:rsidR="00A11C5E" w:rsidRPr="000E0085" w:rsidRDefault="00A11C5E" w:rsidP="00FA66CF">
            <w:pPr>
              <w:keepNext/>
              <w:rPr>
                <w:b/>
                <w:lang w:val="en-GB"/>
              </w:rPr>
            </w:pPr>
            <w:r w:rsidRPr="000E0085">
              <w:rPr>
                <w:b/>
                <w:lang w:val="en-GB"/>
              </w:rPr>
              <w:t>Week 52</w:t>
            </w:r>
          </w:p>
        </w:tc>
        <w:tc>
          <w:tcPr>
            <w:tcW w:w="2326" w:type="dxa"/>
            <w:tcBorders>
              <w:top w:val="single" w:sz="4" w:space="0" w:color="auto"/>
              <w:left w:val="single" w:sz="4" w:space="0" w:color="auto"/>
              <w:bottom w:val="single" w:sz="4" w:space="0" w:color="auto"/>
              <w:right w:val="single" w:sz="4" w:space="0" w:color="auto"/>
            </w:tcBorders>
            <w:vAlign w:val="center"/>
          </w:tcPr>
          <w:p w14:paraId="7189C371" w14:textId="77777777" w:rsidR="00A11C5E" w:rsidRPr="000E0085" w:rsidRDefault="00A11C5E" w:rsidP="00FA66CF">
            <w:pPr>
              <w:keepNext/>
              <w:jc w:val="center"/>
              <w:rPr>
                <w:lang w:val="en-GB"/>
              </w:rPr>
            </w:pPr>
          </w:p>
        </w:tc>
        <w:tc>
          <w:tcPr>
            <w:tcW w:w="2326" w:type="dxa"/>
            <w:tcBorders>
              <w:top w:val="single" w:sz="4" w:space="0" w:color="auto"/>
              <w:left w:val="single" w:sz="4" w:space="0" w:color="auto"/>
              <w:bottom w:val="single" w:sz="4" w:space="0" w:color="auto"/>
              <w:right w:val="single" w:sz="4" w:space="0" w:color="auto"/>
            </w:tcBorders>
            <w:vAlign w:val="center"/>
          </w:tcPr>
          <w:p w14:paraId="4D1BC820" w14:textId="77777777" w:rsidR="00A11C5E" w:rsidRPr="000E0085" w:rsidRDefault="00A11C5E" w:rsidP="00FA66CF">
            <w:pPr>
              <w:keepNext/>
              <w:jc w:val="center"/>
              <w:rPr>
                <w:lang w:val="en-GB"/>
              </w:rPr>
            </w:pPr>
          </w:p>
        </w:tc>
        <w:tc>
          <w:tcPr>
            <w:tcW w:w="2326" w:type="dxa"/>
            <w:tcBorders>
              <w:top w:val="single" w:sz="4" w:space="0" w:color="auto"/>
              <w:left w:val="single" w:sz="4" w:space="0" w:color="auto"/>
              <w:bottom w:val="single" w:sz="4" w:space="0" w:color="auto"/>
              <w:right w:val="single" w:sz="4" w:space="0" w:color="auto"/>
            </w:tcBorders>
            <w:vAlign w:val="center"/>
          </w:tcPr>
          <w:p w14:paraId="3DD95A0D" w14:textId="77777777" w:rsidR="00A11C5E" w:rsidRPr="000E0085" w:rsidRDefault="00A11C5E" w:rsidP="00FA66CF">
            <w:pPr>
              <w:keepNext/>
              <w:jc w:val="center"/>
              <w:rPr>
                <w:lang w:val="en-GB"/>
              </w:rPr>
            </w:pPr>
          </w:p>
        </w:tc>
      </w:tr>
      <w:tr w:rsidR="00A11C5E" w:rsidRPr="000E0085" w14:paraId="1D6D62F8" w14:textId="77777777" w:rsidTr="00A11C5E">
        <w:tc>
          <w:tcPr>
            <w:tcW w:w="2325" w:type="dxa"/>
            <w:tcBorders>
              <w:top w:val="single" w:sz="4" w:space="0" w:color="auto"/>
              <w:left w:val="single" w:sz="4" w:space="0" w:color="auto"/>
              <w:bottom w:val="single" w:sz="4" w:space="0" w:color="auto"/>
              <w:right w:val="single" w:sz="4" w:space="0" w:color="auto"/>
            </w:tcBorders>
            <w:hideMark/>
          </w:tcPr>
          <w:p w14:paraId="50A1B7F0" w14:textId="77777777" w:rsidR="00A11C5E" w:rsidRPr="000E0085" w:rsidRDefault="00A11C5E" w:rsidP="00FA66CF">
            <w:pPr>
              <w:keepNext/>
              <w:ind w:left="180"/>
              <w:rPr>
                <w:lang w:val="en-GB"/>
              </w:rPr>
            </w:pPr>
            <w:r w:rsidRPr="000E0085">
              <w:rPr>
                <w:lang w:val="en-GB"/>
              </w:rPr>
              <w:t>Clinical remission</w:t>
            </w:r>
          </w:p>
        </w:tc>
        <w:tc>
          <w:tcPr>
            <w:tcW w:w="2326" w:type="dxa"/>
            <w:tcBorders>
              <w:top w:val="single" w:sz="4" w:space="0" w:color="auto"/>
              <w:left w:val="single" w:sz="4" w:space="0" w:color="auto"/>
              <w:bottom w:val="single" w:sz="4" w:space="0" w:color="auto"/>
              <w:right w:val="single" w:sz="4" w:space="0" w:color="auto"/>
            </w:tcBorders>
            <w:vAlign w:val="center"/>
            <w:hideMark/>
          </w:tcPr>
          <w:p w14:paraId="671A58FD" w14:textId="77777777" w:rsidR="00A11C5E" w:rsidRPr="000E0085" w:rsidRDefault="00A11C5E" w:rsidP="00FA66CF">
            <w:pPr>
              <w:keepNext/>
              <w:jc w:val="center"/>
              <w:rPr>
                <w:lang w:val="en-GB"/>
              </w:rPr>
            </w:pPr>
            <w:r w:rsidRPr="000E0085">
              <w:rPr>
                <w:lang w:val="en-GB"/>
              </w:rPr>
              <w:t>33.3%</w:t>
            </w:r>
          </w:p>
        </w:tc>
        <w:tc>
          <w:tcPr>
            <w:tcW w:w="2326" w:type="dxa"/>
            <w:tcBorders>
              <w:top w:val="single" w:sz="4" w:space="0" w:color="auto"/>
              <w:left w:val="single" w:sz="4" w:space="0" w:color="auto"/>
              <w:bottom w:val="single" w:sz="4" w:space="0" w:color="auto"/>
              <w:right w:val="single" w:sz="4" w:space="0" w:color="auto"/>
            </w:tcBorders>
            <w:vAlign w:val="center"/>
            <w:hideMark/>
          </w:tcPr>
          <w:p w14:paraId="78D4C3D7" w14:textId="77777777" w:rsidR="00A11C5E" w:rsidRPr="000E0085" w:rsidRDefault="00A11C5E" w:rsidP="00FA66CF">
            <w:pPr>
              <w:keepNext/>
              <w:jc w:val="center"/>
              <w:rPr>
                <w:lang w:val="en-GB"/>
              </w:rPr>
            </w:pPr>
            <w:r w:rsidRPr="000E0085">
              <w:rPr>
                <w:lang w:val="en-GB"/>
              </w:rPr>
              <w:t>23.2%</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569F875" w14:textId="77777777" w:rsidR="00A11C5E" w:rsidRPr="000E0085" w:rsidRDefault="00A11C5E" w:rsidP="00FA66CF">
            <w:pPr>
              <w:keepNext/>
              <w:jc w:val="center"/>
              <w:rPr>
                <w:lang w:val="en-GB"/>
              </w:rPr>
            </w:pPr>
            <w:r w:rsidRPr="000E0085">
              <w:rPr>
                <w:lang w:val="en-GB"/>
              </w:rPr>
              <w:t>0.100</w:t>
            </w:r>
          </w:p>
        </w:tc>
      </w:tr>
      <w:tr w:rsidR="00A11C5E" w:rsidRPr="000E0085" w14:paraId="44BD4DAA" w14:textId="77777777" w:rsidTr="00A11C5E">
        <w:tc>
          <w:tcPr>
            <w:tcW w:w="2325" w:type="dxa"/>
            <w:tcBorders>
              <w:top w:val="single" w:sz="4" w:space="0" w:color="auto"/>
              <w:left w:val="single" w:sz="4" w:space="0" w:color="auto"/>
              <w:bottom w:val="single" w:sz="4" w:space="0" w:color="auto"/>
              <w:right w:val="single" w:sz="4" w:space="0" w:color="auto"/>
            </w:tcBorders>
            <w:hideMark/>
          </w:tcPr>
          <w:p w14:paraId="087A7BFE" w14:textId="77777777" w:rsidR="00A11C5E" w:rsidRPr="000E0085" w:rsidRDefault="00A11C5E" w:rsidP="00FA66CF">
            <w:pPr>
              <w:keepNext/>
              <w:ind w:left="180"/>
              <w:rPr>
                <w:lang w:val="en-GB"/>
              </w:rPr>
            </w:pPr>
            <w:r w:rsidRPr="000E0085">
              <w:rPr>
                <w:lang w:val="en-GB"/>
              </w:rPr>
              <w:t>Clinical response</w:t>
            </w:r>
          </w:p>
        </w:tc>
        <w:tc>
          <w:tcPr>
            <w:tcW w:w="2326" w:type="dxa"/>
            <w:tcBorders>
              <w:top w:val="single" w:sz="4" w:space="0" w:color="auto"/>
              <w:left w:val="single" w:sz="4" w:space="0" w:color="auto"/>
              <w:bottom w:val="single" w:sz="4" w:space="0" w:color="auto"/>
              <w:right w:val="single" w:sz="4" w:space="0" w:color="auto"/>
            </w:tcBorders>
            <w:vAlign w:val="center"/>
            <w:hideMark/>
          </w:tcPr>
          <w:p w14:paraId="5DF38614" w14:textId="77777777" w:rsidR="00A11C5E" w:rsidRPr="000E0085" w:rsidRDefault="00A11C5E" w:rsidP="00FA66CF">
            <w:pPr>
              <w:keepNext/>
              <w:jc w:val="center"/>
              <w:rPr>
                <w:lang w:val="en-GB"/>
              </w:rPr>
            </w:pPr>
            <w:r w:rsidRPr="000E0085">
              <w:rPr>
                <w:lang w:val="en-GB"/>
              </w:rPr>
              <w:t>41.9%</w:t>
            </w:r>
          </w:p>
        </w:tc>
        <w:tc>
          <w:tcPr>
            <w:tcW w:w="2326" w:type="dxa"/>
            <w:tcBorders>
              <w:top w:val="single" w:sz="4" w:space="0" w:color="auto"/>
              <w:left w:val="single" w:sz="4" w:space="0" w:color="auto"/>
              <w:bottom w:val="single" w:sz="4" w:space="0" w:color="auto"/>
              <w:right w:val="single" w:sz="4" w:space="0" w:color="auto"/>
            </w:tcBorders>
            <w:vAlign w:val="center"/>
            <w:hideMark/>
          </w:tcPr>
          <w:p w14:paraId="626BA00E" w14:textId="77777777" w:rsidR="00A11C5E" w:rsidRPr="000E0085" w:rsidRDefault="00A11C5E" w:rsidP="00FA66CF">
            <w:pPr>
              <w:keepNext/>
              <w:jc w:val="center"/>
              <w:rPr>
                <w:lang w:val="en-GB"/>
              </w:rPr>
            </w:pPr>
            <w:r w:rsidRPr="000E0085">
              <w:rPr>
                <w:lang w:val="en-GB"/>
              </w:rPr>
              <w:t>28.4%</w:t>
            </w:r>
          </w:p>
        </w:tc>
        <w:tc>
          <w:tcPr>
            <w:tcW w:w="2326" w:type="dxa"/>
            <w:tcBorders>
              <w:top w:val="single" w:sz="4" w:space="0" w:color="auto"/>
              <w:left w:val="single" w:sz="4" w:space="0" w:color="auto"/>
              <w:bottom w:val="single" w:sz="4" w:space="0" w:color="auto"/>
              <w:right w:val="single" w:sz="4" w:space="0" w:color="auto"/>
            </w:tcBorders>
            <w:vAlign w:val="center"/>
            <w:hideMark/>
          </w:tcPr>
          <w:p w14:paraId="55E81D6A" w14:textId="77777777" w:rsidR="00A11C5E" w:rsidRPr="000E0085" w:rsidRDefault="00A11C5E" w:rsidP="00FA66CF">
            <w:pPr>
              <w:keepNext/>
              <w:jc w:val="center"/>
              <w:rPr>
                <w:lang w:val="en-GB"/>
              </w:rPr>
            </w:pPr>
            <w:r w:rsidRPr="000E0085">
              <w:rPr>
                <w:lang w:val="en-GB"/>
              </w:rPr>
              <w:t>0.038</w:t>
            </w:r>
          </w:p>
        </w:tc>
      </w:tr>
      <w:tr w:rsidR="00A11C5E" w:rsidRPr="000E0085" w14:paraId="55919E9E" w14:textId="77777777" w:rsidTr="00A11C5E">
        <w:tc>
          <w:tcPr>
            <w:tcW w:w="9303" w:type="dxa"/>
            <w:gridSpan w:val="4"/>
            <w:tcBorders>
              <w:top w:val="single" w:sz="4" w:space="0" w:color="auto"/>
              <w:left w:val="nil"/>
              <w:bottom w:val="nil"/>
              <w:right w:val="nil"/>
            </w:tcBorders>
          </w:tcPr>
          <w:p w14:paraId="2D594AA6" w14:textId="77777777" w:rsidR="00A11C5E" w:rsidRPr="000E0085" w:rsidRDefault="00A11C5E" w:rsidP="00FA66CF">
            <w:pPr>
              <w:keepNext/>
              <w:tabs>
                <w:tab w:val="left" w:pos="288"/>
              </w:tabs>
              <w:rPr>
                <w:sz w:val="20"/>
                <w:lang w:val="en-GB"/>
              </w:rPr>
            </w:pPr>
            <w:r w:rsidRPr="000E0085">
              <w:rPr>
                <w:sz w:val="20"/>
                <w:lang w:val="en-GB"/>
              </w:rPr>
              <w:t xml:space="preserve">* </w:t>
            </w:r>
            <w:r w:rsidRPr="000E0085">
              <w:rPr>
                <w:sz w:val="20"/>
                <w:lang w:val="en-GB"/>
              </w:rPr>
              <w:tab/>
              <w:t xml:space="preserve">p value for Standard Dose </w:t>
            </w:r>
            <w:r w:rsidRPr="000E0085">
              <w:rPr>
                <w:i/>
                <w:sz w:val="20"/>
                <w:lang w:val="en-GB"/>
              </w:rPr>
              <w:t>versus</w:t>
            </w:r>
            <w:r w:rsidRPr="000E0085">
              <w:rPr>
                <w:sz w:val="20"/>
                <w:lang w:val="en-GB"/>
              </w:rPr>
              <w:t xml:space="preserve"> Low Dose comparison.</w:t>
            </w:r>
          </w:p>
        </w:tc>
      </w:tr>
    </w:tbl>
    <w:p w14:paraId="4E7EE4D8" w14:textId="77777777" w:rsidR="00A11C5E" w:rsidRPr="000E0085" w:rsidRDefault="00A11C5E" w:rsidP="00A11C5E">
      <w:pPr>
        <w:rPr>
          <w:lang w:val="en-GB"/>
        </w:rPr>
      </w:pPr>
    </w:p>
    <w:p w14:paraId="751E1D50" w14:textId="77777777" w:rsidR="00A11C5E" w:rsidRPr="000E0085" w:rsidRDefault="00A11C5E" w:rsidP="00A11C5E">
      <w:pPr>
        <w:keepNext/>
        <w:rPr>
          <w:b/>
          <w:lang w:val="en-GB"/>
        </w:rPr>
      </w:pPr>
      <w:r w:rsidRPr="000E0085">
        <w:rPr>
          <w:b/>
          <w:lang w:val="en-GB"/>
        </w:rPr>
        <w:t xml:space="preserve">Table </w:t>
      </w:r>
      <w:r w:rsidR="00476239">
        <w:rPr>
          <w:b/>
          <w:lang w:val="en-GB"/>
        </w:rPr>
        <w:t>30</w:t>
      </w:r>
      <w:r>
        <w:rPr>
          <w:b/>
          <w:lang w:val="en-GB"/>
        </w:rPr>
        <w:t xml:space="preserve">. </w:t>
      </w:r>
      <w:r w:rsidRPr="000E0085">
        <w:rPr>
          <w:b/>
          <w:lang w:val="en-GB"/>
        </w:rPr>
        <w:t xml:space="preserve">Paediatric CD </w:t>
      </w:r>
      <w:r>
        <w:rPr>
          <w:b/>
          <w:lang w:val="en-GB"/>
        </w:rPr>
        <w:t>s</w:t>
      </w:r>
      <w:r w:rsidRPr="000E0085">
        <w:rPr>
          <w:b/>
          <w:lang w:val="en-GB"/>
        </w:rPr>
        <w:t>tudy</w:t>
      </w:r>
      <w:r>
        <w:rPr>
          <w:b/>
          <w:lang w:val="en-GB"/>
        </w:rPr>
        <w:t xml:space="preserve"> </w:t>
      </w:r>
      <w:r w:rsidRPr="000E0085">
        <w:rPr>
          <w:b/>
          <w:lang w:val="en-GB"/>
        </w:rPr>
        <w:t>–</w:t>
      </w:r>
      <w:r>
        <w:rPr>
          <w:b/>
          <w:lang w:val="en-GB"/>
        </w:rPr>
        <w:t xml:space="preserve"> </w:t>
      </w:r>
      <w:r w:rsidRPr="000E0085">
        <w:rPr>
          <w:b/>
          <w:lang w:val="en-GB"/>
        </w:rPr>
        <w:t xml:space="preserve">Discontinuation of </w:t>
      </w:r>
      <w:r>
        <w:rPr>
          <w:b/>
          <w:lang w:val="en-GB"/>
        </w:rPr>
        <w:t>c</w:t>
      </w:r>
      <w:r w:rsidRPr="000E0085">
        <w:rPr>
          <w:b/>
          <w:lang w:val="en-GB"/>
        </w:rPr>
        <w:t xml:space="preserve">orticosteroids or </w:t>
      </w:r>
      <w:r>
        <w:rPr>
          <w:b/>
          <w:lang w:val="en-GB"/>
        </w:rPr>
        <w:t>i</w:t>
      </w:r>
      <w:r w:rsidRPr="000E0085">
        <w:rPr>
          <w:b/>
          <w:lang w:val="en-GB"/>
        </w:rPr>
        <w:t xml:space="preserve">mmunomodulators and </w:t>
      </w:r>
      <w:r>
        <w:rPr>
          <w:b/>
          <w:lang w:val="en-GB"/>
        </w:rPr>
        <w:t>f</w:t>
      </w:r>
      <w:r w:rsidRPr="000E0085">
        <w:rPr>
          <w:b/>
          <w:lang w:val="en-GB"/>
        </w:rPr>
        <w:t xml:space="preserve">istula </w:t>
      </w:r>
      <w:r>
        <w:rPr>
          <w:b/>
          <w:lang w:val="en-GB"/>
        </w:rPr>
        <w:t>r</w:t>
      </w:r>
      <w:r w:rsidRPr="000E0085">
        <w:rPr>
          <w:b/>
          <w:lang w:val="en-GB"/>
        </w:rPr>
        <w:t>emission</w:t>
      </w:r>
    </w:p>
    <w:p w14:paraId="1F578704" w14:textId="77777777" w:rsidR="00A11C5E" w:rsidRPr="000E0085" w:rsidRDefault="00A11C5E" w:rsidP="00A11C5E">
      <w:pPr>
        <w:keepNext/>
        <w:jc w:val="center"/>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0"/>
        <w:gridCol w:w="1682"/>
        <w:gridCol w:w="1680"/>
        <w:gridCol w:w="1665"/>
      </w:tblGrid>
      <w:tr w:rsidR="00A11C5E" w:rsidRPr="000E0085" w14:paraId="5E418E3D" w14:textId="77777777" w:rsidTr="00A11C5E">
        <w:trPr>
          <w:tblHeader/>
        </w:trPr>
        <w:tc>
          <w:tcPr>
            <w:tcW w:w="4158" w:type="dxa"/>
            <w:tcBorders>
              <w:top w:val="single" w:sz="4" w:space="0" w:color="auto"/>
              <w:left w:val="single" w:sz="4" w:space="0" w:color="auto"/>
              <w:bottom w:val="single" w:sz="4" w:space="0" w:color="auto"/>
              <w:right w:val="single" w:sz="4" w:space="0" w:color="auto"/>
            </w:tcBorders>
          </w:tcPr>
          <w:p w14:paraId="7BE36F27" w14:textId="77777777" w:rsidR="00A11C5E" w:rsidRPr="000E0085" w:rsidRDefault="00A11C5E" w:rsidP="00FA66CF">
            <w:pPr>
              <w:keepNext/>
              <w:rPr>
                <w:lang w:val="en-GB"/>
              </w:rPr>
            </w:pPr>
          </w:p>
        </w:tc>
        <w:tc>
          <w:tcPr>
            <w:tcW w:w="1715" w:type="dxa"/>
            <w:tcBorders>
              <w:top w:val="single" w:sz="4" w:space="0" w:color="auto"/>
              <w:left w:val="single" w:sz="4" w:space="0" w:color="auto"/>
              <w:bottom w:val="single" w:sz="4" w:space="0" w:color="auto"/>
              <w:right w:val="single" w:sz="4" w:space="0" w:color="auto"/>
            </w:tcBorders>
            <w:vAlign w:val="center"/>
            <w:hideMark/>
          </w:tcPr>
          <w:p w14:paraId="5F2C2F0A" w14:textId="77777777" w:rsidR="00A11C5E" w:rsidRPr="000E0085" w:rsidRDefault="00A11C5E" w:rsidP="00FA66CF">
            <w:pPr>
              <w:keepNext/>
              <w:jc w:val="center"/>
              <w:rPr>
                <w:b/>
                <w:lang w:val="en-GB"/>
              </w:rPr>
            </w:pPr>
            <w:r w:rsidRPr="000E0085">
              <w:rPr>
                <w:b/>
                <w:lang w:val="en-GB"/>
              </w:rPr>
              <w:t>Standard Dose</w:t>
            </w:r>
          </w:p>
          <w:p w14:paraId="3D1586D9" w14:textId="77777777" w:rsidR="00A11C5E" w:rsidRPr="000E0085" w:rsidRDefault="00A11C5E" w:rsidP="00FA66CF">
            <w:pPr>
              <w:keepNext/>
              <w:jc w:val="center"/>
              <w:rPr>
                <w:b/>
                <w:lang w:val="en-GB"/>
              </w:rPr>
            </w:pPr>
            <w:r w:rsidRPr="000E0085">
              <w:rPr>
                <w:b/>
                <w:lang w:val="en-GB"/>
              </w:rPr>
              <w:t>40/20 mg eow</w:t>
            </w:r>
          </w:p>
        </w:tc>
        <w:tc>
          <w:tcPr>
            <w:tcW w:w="1715" w:type="dxa"/>
            <w:tcBorders>
              <w:top w:val="single" w:sz="4" w:space="0" w:color="auto"/>
              <w:left w:val="single" w:sz="4" w:space="0" w:color="auto"/>
              <w:bottom w:val="single" w:sz="4" w:space="0" w:color="auto"/>
              <w:right w:val="single" w:sz="4" w:space="0" w:color="auto"/>
            </w:tcBorders>
            <w:vAlign w:val="center"/>
            <w:hideMark/>
          </w:tcPr>
          <w:p w14:paraId="7DE3021A" w14:textId="77777777" w:rsidR="00A11C5E" w:rsidRPr="000E0085" w:rsidRDefault="00A11C5E" w:rsidP="00FA66CF">
            <w:pPr>
              <w:keepNext/>
              <w:jc w:val="center"/>
              <w:rPr>
                <w:b/>
                <w:lang w:val="en-GB"/>
              </w:rPr>
            </w:pPr>
            <w:r w:rsidRPr="000E0085">
              <w:rPr>
                <w:b/>
                <w:lang w:val="en-GB"/>
              </w:rPr>
              <w:t>Low Dose</w:t>
            </w:r>
          </w:p>
          <w:p w14:paraId="08D4A665" w14:textId="77777777" w:rsidR="00A11C5E" w:rsidRPr="000E0085" w:rsidRDefault="00A11C5E" w:rsidP="00FA66CF">
            <w:pPr>
              <w:keepNext/>
              <w:jc w:val="center"/>
              <w:rPr>
                <w:b/>
                <w:lang w:val="en-GB"/>
              </w:rPr>
            </w:pPr>
            <w:r w:rsidRPr="000E0085">
              <w:rPr>
                <w:b/>
                <w:lang w:val="en-GB"/>
              </w:rPr>
              <w:t>20/10 mg eow</w:t>
            </w:r>
          </w:p>
        </w:tc>
        <w:tc>
          <w:tcPr>
            <w:tcW w:w="1715" w:type="dxa"/>
            <w:tcBorders>
              <w:top w:val="single" w:sz="4" w:space="0" w:color="auto"/>
              <w:left w:val="single" w:sz="4" w:space="0" w:color="auto"/>
              <w:bottom w:val="single" w:sz="4" w:space="0" w:color="auto"/>
              <w:right w:val="single" w:sz="4" w:space="0" w:color="auto"/>
            </w:tcBorders>
            <w:hideMark/>
          </w:tcPr>
          <w:p w14:paraId="61002969" w14:textId="77777777" w:rsidR="00A11C5E" w:rsidRPr="000E0085" w:rsidRDefault="00A11C5E" w:rsidP="00FA66CF">
            <w:pPr>
              <w:keepNext/>
              <w:jc w:val="center"/>
              <w:rPr>
                <w:b/>
                <w:lang w:val="en-GB"/>
              </w:rPr>
            </w:pPr>
            <w:r w:rsidRPr="000E0085">
              <w:rPr>
                <w:b/>
                <w:lang w:val="en-GB"/>
              </w:rPr>
              <w:t>P value</w:t>
            </w:r>
            <w:r w:rsidRPr="000E0085">
              <w:rPr>
                <w:b/>
                <w:vertAlign w:val="superscript"/>
                <w:lang w:val="en-GB"/>
              </w:rPr>
              <w:t>1</w:t>
            </w:r>
          </w:p>
        </w:tc>
      </w:tr>
      <w:tr w:rsidR="00A11C5E" w:rsidRPr="000E0085" w14:paraId="783D0B41" w14:textId="77777777" w:rsidTr="00A11C5E">
        <w:tc>
          <w:tcPr>
            <w:tcW w:w="4158" w:type="dxa"/>
            <w:tcBorders>
              <w:top w:val="single" w:sz="4" w:space="0" w:color="auto"/>
              <w:left w:val="single" w:sz="4" w:space="0" w:color="auto"/>
              <w:bottom w:val="single" w:sz="4" w:space="0" w:color="auto"/>
              <w:right w:val="single" w:sz="4" w:space="0" w:color="auto"/>
            </w:tcBorders>
            <w:hideMark/>
          </w:tcPr>
          <w:p w14:paraId="13FAA5FC" w14:textId="77777777" w:rsidR="00A11C5E" w:rsidRPr="000E0085" w:rsidRDefault="00A11C5E" w:rsidP="00FA66CF">
            <w:pPr>
              <w:keepNext/>
              <w:rPr>
                <w:b/>
                <w:lang w:val="en-GB"/>
              </w:rPr>
            </w:pPr>
            <w:r w:rsidRPr="000E0085">
              <w:rPr>
                <w:b/>
                <w:lang w:val="en-GB"/>
              </w:rPr>
              <w:t>Discontinued corticosteroids</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1BE76A3" w14:textId="77777777" w:rsidR="00A11C5E" w:rsidRPr="000E0085" w:rsidRDefault="00A11C5E" w:rsidP="00FA66CF">
            <w:pPr>
              <w:keepNext/>
              <w:jc w:val="center"/>
              <w:rPr>
                <w:b/>
                <w:lang w:val="en-GB"/>
              </w:rPr>
            </w:pPr>
            <w:r w:rsidRPr="000E0085">
              <w:rPr>
                <w:b/>
                <w:lang w:val="en-GB"/>
              </w:rPr>
              <w:t>N</w:t>
            </w:r>
            <w:r>
              <w:rPr>
                <w:lang w:val="en-GB"/>
              </w:rPr>
              <w:t> </w:t>
            </w:r>
            <w:r w:rsidRPr="000E0085">
              <w:rPr>
                <w:b/>
                <w:lang w:val="en-GB"/>
              </w:rPr>
              <w:t>=</w:t>
            </w:r>
            <w:r>
              <w:rPr>
                <w:lang w:val="en-GB"/>
              </w:rPr>
              <w:t> </w:t>
            </w:r>
            <w:r w:rsidRPr="000E0085">
              <w:rPr>
                <w:b/>
                <w:lang w:val="en-GB"/>
              </w:rPr>
              <w:t>33</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2DA06A2" w14:textId="77777777" w:rsidR="00A11C5E" w:rsidRPr="000E0085" w:rsidRDefault="00A11C5E" w:rsidP="00FA66CF">
            <w:pPr>
              <w:keepNext/>
              <w:jc w:val="center"/>
              <w:rPr>
                <w:b/>
                <w:lang w:val="en-GB"/>
              </w:rPr>
            </w:pPr>
            <w:r w:rsidRPr="000E0085">
              <w:rPr>
                <w:b/>
                <w:lang w:val="en-GB"/>
              </w:rPr>
              <w:t>N</w:t>
            </w:r>
            <w:r>
              <w:rPr>
                <w:lang w:val="en-GB"/>
              </w:rPr>
              <w:t> </w:t>
            </w:r>
            <w:r w:rsidRPr="000E0085">
              <w:rPr>
                <w:b/>
                <w:lang w:val="en-GB"/>
              </w:rPr>
              <w:t>=</w:t>
            </w:r>
            <w:r>
              <w:rPr>
                <w:lang w:val="en-GB"/>
              </w:rPr>
              <w:t> </w:t>
            </w:r>
            <w:r w:rsidRPr="000E0085">
              <w:rPr>
                <w:b/>
                <w:lang w:val="en-GB"/>
              </w:rPr>
              <w:t>38</w:t>
            </w:r>
          </w:p>
        </w:tc>
        <w:tc>
          <w:tcPr>
            <w:tcW w:w="1715" w:type="dxa"/>
            <w:tcBorders>
              <w:top w:val="single" w:sz="4" w:space="0" w:color="auto"/>
              <w:left w:val="single" w:sz="4" w:space="0" w:color="auto"/>
              <w:bottom w:val="single" w:sz="4" w:space="0" w:color="auto"/>
              <w:right w:val="single" w:sz="4" w:space="0" w:color="auto"/>
            </w:tcBorders>
            <w:vAlign w:val="center"/>
          </w:tcPr>
          <w:p w14:paraId="113D5044" w14:textId="77777777" w:rsidR="00A11C5E" w:rsidRPr="000E0085" w:rsidRDefault="00A11C5E" w:rsidP="00FA66CF">
            <w:pPr>
              <w:keepNext/>
              <w:jc w:val="center"/>
              <w:rPr>
                <w:b/>
                <w:lang w:val="en-GB"/>
              </w:rPr>
            </w:pPr>
          </w:p>
        </w:tc>
      </w:tr>
      <w:tr w:rsidR="00A11C5E" w:rsidRPr="000E0085" w14:paraId="3806AAEC" w14:textId="77777777" w:rsidTr="00A11C5E">
        <w:tc>
          <w:tcPr>
            <w:tcW w:w="4158" w:type="dxa"/>
            <w:tcBorders>
              <w:top w:val="single" w:sz="4" w:space="0" w:color="auto"/>
              <w:left w:val="single" w:sz="4" w:space="0" w:color="auto"/>
              <w:bottom w:val="single" w:sz="4" w:space="0" w:color="auto"/>
              <w:right w:val="single" w:sz="4" w:space="0" w:color="auto"/>
            </w:tcBorders>
            <w:hideMark/>
          </w:tcPr>
          <w:p w14:paraId="58E5B28D" w14:textId="77777777" w:rsidR="00A11C5E" w:rsidRPr="000E0085" w:rsidRDefault="00A11C5E" w:rsidP="00FA66CF">
            <w:pPr>
              <w:rPr>
                <w:lang w:val="en-GB"/>
              </w:rPr>
            </w:pPr>
            <w:r w:rsidRPr="000E0085">
              <w:rPr>
                <w:lang w:val="en-GB"/>
              </w:rPr>
              <w:t>Week 26</w:t>
            </w:r>
          </w:p>
        </w:tc>
        <w:tc>
          <w:tcPr>
            <w:tcW w:w="1715" w:type="dxa"/>
            <w:tcBorders>
              <w:top w:val="single" w:sz="4" w:space="0" w:color="auto"/>
              <w:left w:val="single" w:sz="4" w:space="0" w:color="auto"/>
              <w:bottom w:val="single" w:sz="4" w:space="0" w:color="auto"/>
              <w:right w:val="single" w:sz="4" w:space="0" w:color="auto"/>
            </w:tcBorders>
            <w:vAlign w:val="center"/>
            <w:hideMark/>
          </w:tcPr>
          <w:p w14:paraId="7EFFA176" w14:textId="77777777" w:rsidR="00A11C5E" w:rsidRPr="000E0085" w:rsidRDefault="00A11C5E" w:rsidP="00FA66CF">
            <w:pPr>
              <w:jc w:val="center"/>
              <w:rPr>
                <w:lang w:val="en-GB"/>
              </w:rPr>
            </w:pPr>
            <w:r w:rsidRPr="000E0085">
              <w:rPr>
                <w:lang w:val="en-GB"/>
              </w:rPr>
              <w:t>84.8%</w:t>
            </w:r>
          </w:p>
        </w:tc>
        <w:tc>
          <w:tcPr>
            <w:tcW w:w="1715" w:type="dxa"/>
            <w:tcBorders>
              <w:top w:val="single" w:sz="4" w:space="0" w:color="auto"/>
              <w:left w:val="single" w:sz="4" w:space="0" w:color="auto"/>
              <w:bottom w:val="single" w:sz="4" w:space="0" w:color="auto"/>
              <w:right w:val="single" w:sz="4" w:space="0" w:color="auto"/>
            </w:tcBorders>
            <w:vAlign w:val="center"/>
            <w:hideMark/>
          </w:tcPr>
          <w:p w14:paraId="2FE22EB1" w14:textId="77777777" w:rsidR="00A11C5E" w:rsidRPr="000E0085" w:rsidRDefault="00A11C5E" w:rsidP="00FA66CF">
            <w:pPr>
              <w:jc w:val="center"/>
              <w:rPr>
                <w:lang w:val="en-GB"/>
              </w:rPr>
            </w:pPr>
            <w:r w:rsidRPr="000E0085">
              <w:rPr>
                <w:lang w:val="en-GB"/>
              </w:rPr>
              <w:t>65.8%</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3261BD6" w14:textId="77777777" w:rsidR="00A11C5E" w:rsidRPr="000E0085" w:rsidRDefault="00A11C5E" w:rsidP="00FA66CF">
            <w:pPr>
              <w:jc w:val="center"/>
              <w:rPr>
                <w:lang w:val="en-GB"/>
              </w:rPr>
            </w:pPr>
            <w:r w:rsidRPr="000E0085">
              <w:rPr>
                <w:lang w:val="en-GB"/>
              </w:rPr>
              <w:t>0.066</w:t>
            </w:r>
          </w:p>
        </w:tc>
      </w:tr>
      <w:tr w:rsidR="00A11C5E" w:rsidRPr="000E0085" w14:paraId="37657D80" w14:textId="77777777" w:rsidTr="00A11C5E">
        <w:tc>
          <w:tcPr>
            <w:tcW w:w="4158" w:type="dxa"/>
            <w:tcBorders>
              <w:top w:val="single" w:sz="4" w:space="0" w:color="auto"/>
              <w:left w:val="single" w:sz="4" w:space="0" w:color="auto"/>
              <w:bottom w:val="single" w:sz="4" w:space="0" w:color="auto"/>
              <w:right w:val="single" w:sz="4" w:space="0" w:color="auto"/>
            </w:tcBorders>
            <w:hideMark/>
          </w:tcPr>
          <w:p w14:paraId="72D7F2D4" w14:textId="77777777" w:rsidR="00A11C5E" w:rsidRPr="000E0085" w:rsidRDefault="00A11C5E" w:rsidP="00FA66CF">
            <w:pPr>
              <w:rPr>
                <w:lang w:val="en-GB"/>
              </w:rPr>
            </w:pPr>
            <w:r w:rsidRPr="000E0085">
              <w:rPr>
                <w:lang w:val="en-GB"/>
              </w:rPr>
              <w:t>Week 52</w:t>
            </w:r>
          </w:p>
        </w:tc>
        <w:tc>
          <w:tcPr>
            <w:tcW w:w="1715" w:type="dxa"/>
            <w:tcBorders>
              <w:top w:val="single" w:sz="4" w:space="0" w:color="auto"/>
              <w:left w:val="single" w:sz="4" w:space="0" w:color="auto"/>
              <w:bottom w:val="single" w:sz="4" w:space="0" w:color="auto"/>
              <w:right w:val="single" w:sz="4" w:space="0" w:color="auto"/>
            </w:tcBorders>
            <w:vAlign w:val="center"/>
            <w:hideMark/>
          </w:tcPr>
          <w:p w14:paraId="618B99B6" w14:textId="77777777" w:rsidR="00A11C5E" w:rsidRPr="000E0085" w:rsidRDefault="00A11C5E" w:rsidP="00FA66CF">
            <w:pPr>
              <w:jc w:val="center"/>
              <w:rPr>
                <w:lang w:val="en-GB"/>
              </w:rPr>
            </w:pPr>
            <w:r w:rsidRPr="000E0085">
              <w:rPr>
                <w:lang w:val="en-GB"/>
              </w:rPr>
              <w:t>69.7%</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394CE22" w14:textId="77777777" w:rsidR="00A11C5E" w:rsidRPr="000E0085" w:rsidRDefault="00A11C5E" w:rsidP="00FA66CF">
            <w:pPr>
              <w:jc w:val="center"/>
              <w:rPr>
                <w:lang w:val="en-GB"/>
              </w:rPr>
            </w:pPr>
            <w:r w:rsidRPr="000E0085">
              <w:rPr>
                <w:lang w:val="en-GB"/>
              </w:rPr>
              <w:t>60.5%</w:t>
            </w:r>
          </w:p>
        </w:tc>
        <w:tc>
          <w:tcPr>
            <w:tcW w:w="1715" w:type="dxa"/>
            <w:tcBorders>
              <w:top w:val="single" w:sz="4" w:space="0" w:color="auto"/>
              <w:left w:val="single" w:sz="4" w:space="0" w:color="auto"/>
              <w:bottom w:val="single" w:sz="4" w:space="0" w:color="auto"/>
              <w:right w:val="single" w:sz="4" w:space="0" w:color="auto"/>
            </w:tcBorders>
            <w:vAlign w:val="center"/>
            <w:hideMark/>
          </w:tcPr>
          <w:p w14:paraId="3EB4C139" w14:textId="77777777" w:rsidR="00A11C5E" w:rsidRPr="000E0085" w:rsidRDefault="00A11C5E" w:rsidP="00FA66CF">
            <w:pPr>
              <w:jc w:val="center"/>
              <w:rPr>
                <w:lang w:val="en-GB"/>
              </w:rPr>
            </w:pPr>
            <w:r w:rsidRPr="000E0085">
              <w:rPr>
                <w:lang w:val="en-GB"/>
              </w:rPr>
              <w:t>0.420</w:t>
            </w:r>
          </w:p>
        </w:tc>
      </w:tr>
      <w:tr w:rsidR="00A11C5E" w:rsidRPr="000E0085" w14:paraId="050D96AC" w14:textId="77777777" w:rsidTr="00A11C5E">
        <w:tc>
          <w:tcPr>
            <w:tcW w:w="4158" w:type="dxa"/>
            <w:tcBorders>
              <w:top w:val="single" w:sz="4" w:space="0" w:color="auto"/>
              <w:left w:val="single" w:sz="4" w:space="0" w:color="auto"/>
              <w:bottom w:val="single" w:sz="4" w:space="0" w:color="auto"/>
              <w:right w:val="single" w:sz="4" w:space="0" w:color="auto"/>
            </w:tcBorders>
            <w:hideMark/>
          </w:tcPr>
          <w:p w14:paraId="4B8C7084" w14:textId="77777777" w:rsidR="00A11C5E" w:rsidRPr="000E0085" w:rsidRDefault="00A11C5E" w:rsidP="00FA66CF">
            <w:pPr>
              <w:rPr>
                <w:b/>
                <w:lang w:val="en-GB"/>
              </w:rPr>
            </w:pPr>
            <w:r w:rsidRPr="000E0085">
              <w:rPr>
                <w:b/>
                <w:lang w:val="en-GB"/>
              </w:rPr>
              <w:t>Discontinuation of Immunomodulators</w:t>
            </w:r>
            <w:r w:rsidRPr="000E0085">
              <w:rPr>
                <w:b/>
                <w:vertAlign w:val="superscript"/>
                <w:lang w:val="en-GB"/>
              </w:rPr>
              <w:t>2</w:t>
            </w:r>
          </w:p>
        </w:tc>
        <w:tc>
          <w:tcPr>
            <w:tcW w:w="1715" w:type="dxa"/>
            <w:tcBorders>
              <w:top w:val="single" w:sz="4" w:space="0" w:color="auto"/>
              <w:left w:val="single" w:sz="4" w:space="0" w:color="auto"/>
              <w:bottom w:val="single" w:sz="4" w:space="0" w:color="auto"/>
              <w:right w:val="single" w:sz="4" w:space="0" w:color="auto"/>
            </w:tcBorders>
            <w:vAlign w:val="center"/>
            <w:hideMark/>
          </w:tcPr>
          <w:p w14:paraId="65C549B3" w14:textId="77777777" w:rsidR="00A11C5E" w:rsidRPr="000E0085" w:rsidRDefault="00A11C5E" w:rsidP="00FA66CF">
            <w:pPr>
              <w:jc w:val="center"/>
              <w:rPr>
                <w:b/>
                <w:lang w:val="en-GB"/>
              </w:rPr>
            </w:pPr>
            <w:r w:rsidRPr="000E0085">
              <w:rPr>
                <w:b/>
                <w:lang w:val="en-GB"/>
              </w:rPr>
              <w:t>N</w:t>
            </w:r>
            <w:r>
              <w:rPr>
                <w:lang w:val="en-GB"/>
              </w:rPr>
              <w:t> </w:t>
            </w:r>
            <w:r w:rsidRPr="000E0085">
              <w:rPr>
                <w:b/>
                <w:lang w:val="en-GB"/>
              </w:rPr>
              <w:t>=</w:t>
            </w:r>
            <w:r>
              <w:rPr>
                <w:lang w:val="en-GB"/>
              </w:rPr>
              <w:t> </w:t>
            </w:r>
            <w:r w:rsidRPr="000E0085">
              <w:rPr>
                <w:b/>
                <w:lang w:val="en-GB"/>
              </w:rPr>
              <w:t>60</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CA93862" w14:textId="77777777" w:rsidR="00A11C5E" w:rsidRPr="000E0085" w:rsidRDefault="00A11C5E" w:rsidP="00FA66CF">
            <w:pPr>
              <w:jc w:val="center"/>
              <w:rPr>
                <w:b/>
                <w:lang w:val="en-GB"/>
              </w:rPr>
            </w:pPr>
            <w:r w:rsidRPr="000E0085">
              <w:rPr>
                <w:b/>
                <w:lang w:val="en-GB"/>
              </w:rPr>
              <w:t>N</w:t>
            </w:r>
            <w:r>
              <w:rPr>
                <w:lang w:val="en-GB"/>
              </w:rPr>
              <w:t> </w:t>
            </w:r>
            <w:r w:rsidRPr="000E0085">
              <w:rPr>
                <w:b/>
                <w:lang w:val="en-GB"/>
              </w:rPr>
              <w:t>=</w:t>
            </w:r>
            <w:r>
              <w:rPr>
                <w:lang w:val="en-GB"/>
              </w:rPr>
              <w:t> </w:t>
            </w:r>
            <w:r w:rsidRPr="000E0085">
              <w:rPr>
                <w:b/>
                <w:lang w:val="en-GB"/>
              </w:rPr>
              <w:t>57</w:t>
            </w:r>
          </w:p>
        </w:tc>
        <w:tc>
          <w:tcPr>
            <w:tcW w:w="1715" w:type="dxa"/>
            <w:tcBorders>
              <w:top w:val="single" w:sz="4" w:space="0" w:color="auto"/>
              <w:left w:val="single" w:sz="4" w:space="0" w:color="auto"/>
              <w:bottom w:val="single" w:sz="4" w:space="0" w:color="auto"/>
              <w:right w:val="single" w:sz="4" w:space="0" w:color="auto"/>
            </w:tcBorders>
            <w:vAlign w:val="center"/>
          </w:tcPr>
          <w:p w14:paraId="62E4F811" w14:textId="77777777" w:rsidR="00A11C5E" w:rsidRPr="000E0085" w:rsidRDefault="00A11C5E" w:rsidP="00FA66CF">
            <w:pPr>
              <w:jc w:val="center"/>
              <w:rPr>
                <w:b/>
                <w:lang w:val="en-GB"/>
              </w:rPr>
            </w:pPr>
          </w:p>
        </w:tc>
      </w:tr>
      <w:tr w:rsidR="00A11C5E" w:rsidRPr="000E0085" w14:paraId="06155EB6" w14:textId="77777777" w:rsidTr="00A11C5E">
        <w:tc>
          <w:tcPr>
            <w:tcW w:w="4158" w:type="dxa"/>
            <w:tcBorders>
              <w:top w:val="single" w:sz="4" w:space="0" w:color="auto"/>
              <w:left w:val="single" w:sz="4" w:space="0" w:color="auto"/>
              <w:bottom w:val="single" w:sz="4" w:space="0" w:color="auto"/>
              <w:right w:val="single" w:sz="4" w:space="0" w:color="auto"/>
            </w:tcBorders>
            <w:hideMark/>
          </w:tcPr>
          <w:p w14:paraId="7559E693" w14:textId="77777777" w:rsidR="00A11C5E" w:rsidRPr="000E0085" w:rsidRDefault="00A11C5E" w:rsidP="00FA66CF">
            <w:pPr>
              <w:rPr>
                <w:lang w:val="en-GB"/>
              </w:rPr>
            </w:pPr>
            <w:r w:rsidRPr="000E0085">
              <w:rPr>
                <w:lang w:val="en-GB"/>
              </w:rPr>
              <w:t>Week 52</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4EF880C" w14:textId="77777777" w:rsidR="00A11C5E" w:rsidRPr="000E0085" w:rsidRDefault="00A11C5E" w:rsidP="00FA66CF">
            <w:pPr>
              <w:jc w:val="center"/>
              <w:rPr>
                <w:lang w:val="en-GB"/>
              </w:rPr>
            </w:pPr>
            <w:r w:rsidRPr="000E0085">
              <w:rPr>
                <w:lang w:val="en-GB"/>
              </w:rPr>
              <w:t>30.0%</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442E48A" w14:textId="77777777" w:rsidR="00A11C5E" w:rsidRPr="000E0085" w:rsidRDefault="00A11C5E" w:rsidP="00FA66CF">
            <w:pPr>
              <w:jc w:val="center"/>
              <w:rPr>
                <w:lang w:val="en-GB"/>
              </w:rPr>
            </w:pPr>
            <w:r w:rsidRPr="000E0085">
              <w:rPr>
                <w:lang w:val="en-GB"/>
              </w:rPr>
              <w:t>29.8%</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546541A" w14:textId="77777777" w:rsidR="00A11C5E" w:rsidRPr="000E0085" w:rsidRDefault="00A11C5E" w:rsidP="00FA66CF">
            <w:pPr>
              <w:jc w:val="center"/>
              <w:rPr>
                <w:lang w:val="en-GB"/>
              </w:rPr>
            </w:pPr>
            <w:r w:rsidRPr="000E0085">
              <w:rPr>
                <w:lang w:val="en-GB"/>
              </w:rPr>
              <w:t>0.983</w:t>
            </w:r>
          </w:p>
        </w:tc>
      </w:tr>
      <w:tr w:rsidR="00A11C5E" w:rsidRPr="000E0085" w14:paraId="518CED3C" w14:textId="77777777" w:rsidTr="00A11C5E">
        <w:tc>
          <w:tcPr>
            <w:tcW w:w="4158" w:type="dxa"/>
            <w:tcBorders>
              <w:top w:val="single" w:sz="4" w:space="0" w:color="auto"/>
              <w:left w:val="single" w:sz="4" w:space="0" w:color="auto"/>
              <w:bottom w:val="single" w:sz="4" w:space="0" w:color="auto"/>
              <w:right w:val="single" w:sz="4" w:space="0" w:color="auto"/>
            </w:tcBorders>
            <w:hideMark/>
          </w:tcPr>
          <w:p w14:paraId="7CDF29DB" w14:textId="77777777" w:rsidR="00A11C5E" w:rsidRPr="000E0085" w:rsidRDefault="00A11C5E" w:rsidP="00FA66CF">
            <w:pPr>
              <w:keepNext/>
              <w:rPr>
                <w:b/>
                <w:lang w:val="en-GB"/>
              </w:rPr>
            </w:pPr>
            <w:r w:rsidRPr="000E0085">
              <w:rPr>
                <w:b/>
                <w:lang w:val="en-GB"/>
              </w:rPr>
              <w:t>Fistula remission</w:t>
            </w:r>
            <w:r w:rsidRPr="000E0085">
              <w:rPr>
                <w:b/>
                <w:vertAlign w:val="superscript"/>
                <w:lang w:val="en-GB"/>
              </w:rPr>
              <w:t>3</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855AA2D" w14:textId="77777777" w:rsidR="00A11C5E" w:rsidRPr="000E0085" w:rsidRDefault="00A11C5E" w:rsidP="00FA66CF">
            <w:pPr>
              <w:keepNext/>
              <w:jc w:val="center"/>
              <w:rPr>
                <w:b/>
                <w:lang w:val="en-GB"/>
              </w:rPr>
            </w:pPr>
            <w:r w:rsidRPr="000E0085">
              <w:rPr>
                <w:b/>
                <w:lang w:val="en-GB"/>
              </w:rPr>
              <w:t>N</w:t>
            </w:r>
            <w:r>
              <w:rPr>
                <w:lang w:val="en-GB"/>
              </w:rPr>
              <w:t> </w:t>
            </w:r>
            <w:r w:rsidRPr="000E0085">
              <w:rPr>
                <w:b/>
                <w:lang w:val="en-GB"/>
              </w:rPr>
              <w:t>=</w:t>
            </w:r>
            <w:r>
              <w:rPr>
                <w:lang w:val="en-GB"/>
              </w:rPr>
              <w:t> </w:t>
            </w:r>
            <w:r w:rsidRPr="000E0085">
              <w:rPr>
                <w:b/>
                <w:lang w:val="en-GB"/>
              </w:rPr>
              <w:t>15</w:t>
            </w:r>
          </w:p>
        </w:tc>
        <w:tc>
          <w:tcPr>
            <w:tcW w:w="1715" w:type="dxa"/>
            <w:tcBorders>
              <w:top w:val="single" w:sz="4" w:space="0" w:color="auto"/>
              <w:left w:val="single" w:sz="4" w:space="0" w:color="auto"/>
              <w:bottom w:val="single" w:sz="4" w:space="0" w:color="auto"/>
              <w:right w:val="single" w:sz="4" w:space="0" w:color="auto"/>
            </w:tcBorders>
            <w:vAlign w:val="center"/>
            <w:hideMark/>
          </w:tcPr>
          <w:p w14:paraId="296E3E51" w14:textId="77777777" w:rsidR="00A11C5E" w:rsidRPr="000E0085" w:rsidRDefault="00A11C5E" w:rsidP="00FA66CF">
            <w:pPr>
              <w:keepNext/>
              <w:jc w:val="center"/>
              <w:rPr>
                <w:b/>
                <w:lang w:val="en-GB"/>
              </w:rPr>
            </w:pPr>
            <w:r w:rsidRPr="000E0085">
              <w:rPr>
                <w:b/>
                <w:lang w:val="en-GB"/>
              </w:rPr>
              <w:t>N</w:t>
            </w:r>
            <w:r>
              <w:rPr>
                <w:lang w:val="en-GB"/>
              </w:rPr>
              <w:t> </w:t>
            </w:r>
            <w:r w:rsidRPr="000E0085">
              <w:rPr>
                <w:b/>
                <w:lang w:val="en-GB"/>
              </w:rPr>
              <w:t>=</w:t>
            </w:r>
            <w:r>
              <w:rPr>
                <w:lang w:val="en-GB"/>
              </w:rPr>
              <w:t> </w:t>
            </w:r>
            <w:r w:rsidRPr="000E0085">
              <w:rPr>
                <w:b/>
                <w:lang w:val="en-GB"/>
              </w:rPr>
              <w:t>21</w:t>
            </w:r>
          </w:p>
        </w:tc>
        <w:tc>
          <w:tcPr>
            <w:tcW w:w="1715" w:type="dxa"/>
            <w:tcBorders>
              <w:top w:val="single" w:sz="4" w:space="0" w:color="auto"/>
              <w:left w:val="single" w:sz="4" w:space="0" w:color="auto"/>
              <w:bottom w:val="single" w:sz="4" w:space="0" w:color="auto"/>
              <w:right w:val="single" w:sz="4" w:space="0" w:color="auto"/>
            </w:tcBorders>
            <w:vAlign w:val="center"/>
          </w:tcPr>
          <w:p w14:paraId="05596539" w14:textId="77777777" w:rsidR="00A11C5E" w:rsidRPr="000E0085" w:rsidRDefault="00A11C5E" w:rsidP="00FA66CF">
            <w:pPr>
              <w:keepNext/>
              <w:jc w:val="center"/>
              <w:rPr>
                <w:b/>
                <w:lang w:val="en-GB"/>
              </w:rPr>
            </w:pPr>
          </w:p>
        </w:tc>
      </w:tr>
      <w:tr w:rsidR="00A11C5E" w:rsidRPr="000E0085" w14:paraId="030B1BF4" w14:textId="77777777" w:rsidTr="00A11C5E">
        <w:tc>
          <w:tcPr>
            <w:tcW w:w="4158" w:type="dxa"/>
            <w:tcBorders>
              <w:top w:val="single" w:sz="4" w:space="0" w:color="auto"/>
              <w:left w:val="single" w:sz="4" w:space="0" w:color="auto"/>
              <w:bottom w:val="single" w:sz="4" w:space="0" w:color="auto"/>
              <w:right w:val="single" w:sz="4" w:space="0" w:color="auto"/>
            </w:tcBorders>
            <w:hideMark/>
          </w:tcPr>
          <w:p w14:paraId="2675F31C" w14:textId="77777777" w:rsidR="00A11C5E" w:rsidRPr="000E0085" w:rsidRDefault="00A11C5E" w:rsidP="00FA66CF">
            <w:pPr>
              <w:keepNext/>
              <w:rPr>
                <w:lang w:val="en-GB"/>
              </w:rPr>
            </w:pPr>
            <w:r w:rsidRPr="000E0085">
              <w:rPr>
                <w:lang w:val="en-GB"/>
              </w:rPr>
              <w:t>Week 26</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5FC4A9F" w14:textId="77777777" w:rsidR="00A11C5E" w:rsidRPr="000E0085" w:rsidRDefault="00A11C5E" w:rsidP="00FA66CF">
            <w:pPr>
              <w:keepNext/>
              <w:jc w:val="center"/>
              <w:rPr>
                <w:lang w:val="en-GB"/>
              </w:rPr>
            </w:pPr>
            <w:r w:rsidRPr="000E0085">
              <w:rPr>
                <w:lang w:val="en-GB"/>
              </w:rPr>
              <w:t>46.7%</w:t>
            </w:r>
          </w:p>
        </w:tc>
        <w:tc>
          <w:tcPr>
            <w:tcW w:w="1715" w:type="dxa"/>
            <w:tcBorders>
              <w:top w:val="single" w:sz="4" w:space="0" w:color="auto"/>
              <w:left w:val="single" w:sz="4" w:space="0" w:color="auto"/>
              <w:bottom w:val="single" w:sz="4" w:space="0" w:color="auto"/>
              <w:right w:val="single" w:sz="4" w:space="0" w:color="auto"/>
            </w:tcBorders>
            <w:vAlign w:val="center"/>
            <w:hideMark/>
          </w:tcPr>
          <w:p w14:paraId="0AC77A40" w14:textId="77777777" w:rsidR="00A11C5E" w:rsidRPr="000E0085" w:rsidRDefault="00A11C5E" w:rsidP="00FA66CF">
            <w:pPr>
              <w:keepNext/>
              <w:jc w:val="center"/>
              <w:rPr>
                <w:lang w:val="en-GB"/>
              </w:rPr>
            </w:pPr>
            <w:r w:rsidRPr="000E0085">
              <w:rPr>
                <w:lang w:val="en-GB"/>
              </w:rPr>
              <w:t>38.1%</w:t>
            </w:r>
          </w:p>
        </w:tc>
        <w:tc>
          <w:tcPr>
            <w:tcW w:w="1715" w:type="dxa"/>
            <w:tcBorders>
              <w:top w:val="single" w:sz="4" w:space="0" w:color="auto"/>
              <w:left w:val="single" w:sz="4" w:space="0" w:color="auto"/>
              <w:bottom w:val="single" w:sz="4" w:space="0" w:color="auto"/>
              <w:right w:val="single" w:sz="4" w:space="0" w:color="auto"/>
            </w:tcBorders>
            <w:vAlign w:val="center"/>
            <w:hideMark/>
          </w:tcPr>
          <w:p w14:paraId="21A99D7A" w14:textId="77777777" w:rsidR="00A11C5E" w:rsidRPr="000E0085" w:rsidRDefault="00A11C5E" w:rsidP="00FA66CF">
            <w:pPr>
              <w:keepNext/>
              <w:jc w:val="center"/>
              <w:rPr>
                <w:lang w:val="en-GB"/>
              </w:rPr>
            </w:pPr>
            <w:r w:rsidRPr="000E0085">
              <w:rPr>
                <w:lang w:val="en-GB"/>
              </w:rPr>
              <w:t>0.608</w:t>
            </w:r>
          </w:p>
        </w:tc>
      </w:tr>
      <w:tr w:rsidR="00A11C5E" w:rsidRPr="000E0085" w14:paraId="769CF463" w14:textId="77777777" w:rsidTr="00A11C5E">
        <w:tc>
          <w:tcPr>
            <w:tcW w:w="4158" w:type="dxa"/>
            <w:tcBorders>
              <w:top w:val="single" w:sz="4" w:space="0" w:color="auto"/>
              <w:left w:val="single" w:sz="4" w:space="0" w:color="auto"/>
              <w:bottom w:val="single" w:sz="4" w:space="0" w:color="auto"/>
              <w:right w:val="single" w:sz="4" w:space="0" w:color="auto"/>
            </w:tcBorders>
            <w:hideMark/>
          </w:tcPr>
          <w:p w14:paraId="5C3C0FD1" w14:textId="77777777" w:rsidR="00A11C5E" w:rsidRPr="000E0085" w:rsidRDefault="00A11C5E" w:rsidP="00FA66CF">
            <w:pPr>
              <w:keepNext/>
              <w:rPr>
                <w:lang w:val="en-GB"/>
              </w:rPr>
            </w:pPr>
            <w:r w:rsidRPr="000E0085">
              <w:rPr>
                <w:lang w:val="en-GB"/>
              </w:rPr>
              <w:t>Week 52</w:t>
            </w:r>
          </w:p>
        </w:tc>
        <w:tc>
          <w:tcPr>
            <w:tcW w:w="1715" w:type="dxa"/>
            <w:tcBorders>
              <w:top w:val="single" w:sz="4" w:space="0" w:color="auto"/>
              <w:left w:val="single" w:sz="4" w:space="0" w:color="auto"/>
              <w:bottom w:val="single" w:sz="4" w:space="0" w:color="auto"/>
              <w:right w:val="single" w:sz="4" w:space="0" w:color="auto"/>
            </w:tcBorders>
            <w:vAlign w:val="center"/>
            <w:hideMark/>
          </w:tcPr>
          <w:p w14:paraId="0737BD44" w14:textId="77777777" w:rsidR="00A11C5E" w:rsidRPr="000E0085" w:rsidRDefault="00A11C5E" w:rsidP="00FA66CF">
            <w:pPr>
              <w:keepNext/>
              <w:jc w:val="center"/>
              <w:rPr>
                <w:lang w:val="en-GB"/>
              </w:rPr>
            </w:pPr>
            <w:r w:rsidRPr="000E0085">
              <w:rPr>
                <w:lang w:val="en-GB"/>
              </w:rPr>
              <w:t>40.0%</w:t>
            </w:r>
          </w:p>
        </w:tc>
        <w:tc>
          <w:tcPr>
            <w:tcW w:w="1715" w:type="dxa"/>
            <w:tcBorders>
              <w:top w:val="single" w:sz="4" w:space="0" w:color="auto"/>
              <w:left w:val="single" w:sz="4" w:space="0" w:color="auto"/>
              <w:bottom w:val="single" w:sz="4" w:space="0" w:color="auto"/>
              <w:right w:val="single" w:sz="4" w:space="0" w:color="auto"/>
            </w:tcBorders>
            <w:vAlign w:val="center"/>
            <w:hideMark/>
          </w:tcPr>
          <w:p w14:paraId="0064993F" w14:textId="77777777" w:rsidR="00A11C5E" w:rsidRPr="000E0085" w:rsidRDefault="00A11C5E" w:rsidP="00FA66CF">
            <w:pPr>
              <w:keepNext/>
              <w:jc w:val="center"/>
              <w:rPr>
                <w:lang w:val="en-GB"/>
              </w:rPr>
            </w:pPr>
            <w:r w:rsidRPr="000E0085">
              <w:rPr>
                <w:lang w:val="en-GB"/>
              </w:rPr>
              <w:t>23.8%</w:t>
            </w:r>
          </w:p>
        </w:tc>
        <w:tc>
          <w:tcPr>
            <w:tcW w:w="1715" w:type="dxa"/>
            <w:tcBorders>
              <w:top w:val="single" w:sz="4" w:space="0" w:color="auto"/>
              <w:left w:val="single" w:sz="4" w:space="0" w:color="auto"/>
              <w:bottom w:val="single" w:sz="4" w:space="0" w:color="auto"/>
              <w:right w:val="single" w:sz="4" w:space="0" w:color="auto"/>
            </w:tcBorders>
            <w:vAlign w:val="center"/>
            <w:hideMark/>
          </w:tcPr>
          <w:p w14:paraId="2E57BA90" w14:textId="77777777" w:rsidR="00A11C5E" w:rsidRPr="000E0085" w:rsidRDefault="00A11C5E" w:rsidP="00FA66CF">
            <w:pPr>
              <w:keepNext/>
              <w:jc w:val="center"/>
              <w:rPr>
                <w:lang w:val="en-GB"/>
              </w:rPr>
            </w:pPr>
            <w:r w:rsidRPr="000E0085">
              <w:rPr>
                <w:lang w:val="en-GB"/>
              </w:rPr>
              <w:t>0.303</w:t>
            </w:r>
          </w:p>
        </w:tc>
      </w:tr>
      <w:tr w:rsidR="00A11C5E" w:rsidRPr="000E0085" w14:paraId="38D27B4C" w14:textId="77777777" w:rsidTr="00A11C5E">
        <w:tc>
          <w:tcPr>
            <w:tcW w:w="9303" w:type="dxa"/>
            <w:gridSpan w:val="4"/>
            <w:tcBorders>
              <w:top w:val="single" w:sz="4" w:space="0" w:color="auto"/>
              <w:left w:val="nil"/>
              <w:bottom w:val="nil"/>
              <w:right w:val="nil"/>
            </w:tcBorders>
          </w:tcPr>
          <w:p w14:paraId="7E586C87" w14:textId="77777777" w:rsidR="00A11C5E" w:rsidRPr="000E0085" w:rsidRDefault="00A11C5E" w:rsidP="00FA66CF">
            <w:pPr>
              <w:keepNext/>
              <w:ind w:left="270" w:hanging="270"/>
              <w:rPr>
                <w:sz w:val="20"/>
                <w:lang w:val="en-GB"/>
              </w:rPr>
            </w:pPr>
            <w:r w:rsidRPr="000E0085">
              <w:rPr>
                <w:sz w:val="20"/>
                <w:vertAlign w:val="superscript"/>
                <w:lang w:val="en-GB"/>
              </w:rPr>
              <w:t>1</w:t>
            </w:r>
            <w:r w:rsidRPr="000E0085">
              <w:rPr>
                <w:sz w:val="20"/>
                <w:lang w:val="en-GB"/>
              </w:rPr>
              <w:tab/>
              <w:t xml:space="preserve">p value for Standard Dose </w:t>
            </w:r>
            <w:r w:rsidRPr="000E0085">
              <w:rPr>
                <w:i/>
                <w:sz w:val="20"/>
                <w:lang w:val="en-GB"/>
              </w:rPr>
              <w:t>versus</w:t>
            </w:r>
            <w:r w:rsidRPr="000E0085">
              <w:rPr>
                <w:sz w:val="20"/>
                <w:lang w:val="en-GB"/>
              </w:rPr>
              <w:t xml:space="preserve"> Low Dose comparison. </w:t>
            </w:r>
          </w:p>
          <w:p w14:paraId="21486CE8" w14:textId="77777777" w:rsidR="00A11C5E" w:rsidRPr="000E0085" w:rsidRDefault="00A11C5E" w:rsidP="00FA66CF">
            <w:pPr>
              <w:keepNext/>
              <w:ind w:left="270" w:hanging="270"/>
              <w:rPr>
                <w:sz w:val="20"/>
                <w:lang w:val="en-GB"/>
              </w:rPr>
            </w:pPr>
            <w:r w:rsidRPr="000E0085">
              <w:rPr>
                <w:sz w:val="20"/>
                <w:vertAlign w:val="superscript"/>
                <w:lang w:val="en-GB"/>
              </w:rPr>
              <w:t>2</w:t>
            </w:r>
            <w:r w:rsidRPr="000E0085">
              <w:rPr>
                <w:sz w:val="20"/>
                <w:lang w:val="en-GB"/>
              </w:rPr>
              <w:tab/>
              <w:t xml:space="preserve">Immunosuppressant therapy could only be discontinued at or after Week 26 at the investigator’s discretion if the subject met the clinical response criterion </w:t>
            </w:r>
          </w:p>
          <w:p w14:paraId="7286CF7A" w14:textId="77777777" w:rsidR="00A11C5E" w:rsidRPr="000E0085" w:rsidRDefault="00A11C5E" w:rsidP="00FA66CF">
            <w:pPr>
              <w:keepNext/>
              <w:ind w:left="270" w:hanging="270"/>
              <w:rPr>
                <w:sz w:val="20"/>
                <w:lang w:val="en-GB"/>
              </w:rPr>
            </w:pPr>
            <w:r w:rsidRPr="000E0085">
              <w:rPr>
                <w:sz w:val="20"/>
                <w:vertAlign w:val="superscript"/>
                <w:lang w:val="en-GB"/>
              </w:rPr>
              <w:t>3</w:t>
            </w:r>
            <w:r w:rsidRPr="000E0085">
              <w:rPr>
                <w:sz w:val="20"/>
                <w:lang w:val="en-GB"/>
              </w:rPr>
              <w:tab/>
              <w:t>defined as a closure of all fistulas that were draining at Baseline for at least 2 consecutive post</w:t>
            </w:r>
            <w:r>
              <w:rPr>
                <w:sz w:val="20"/>
                <w:lang w:val="en-GB"/>
              </w:rPr>
              <w:noBreakHyphen/>
            </w:r>
            <w:r w:rsidRPr="000E0085">
              <w:rPr>
                <w:sz w:val="20"/>
                <w:lang w:val="en-GB"/>
              </w:rPr>
              <w:t>Baseline visits</w:t>
            </w:r>
          </w:p>
        </w:tc>
      </w:tr>
    </w:tbl>
    <w:p w14:paraId="7DD0F5BC" w14:textId="77777777" w:rsidR="00A11C5E" w:rsidRPr="000E0085" w:rsidRDefault="00A11C5E" w:rsidP="00A11C5E">
      <w:pPr>
        <w:rPr>
          <w:lang w:val="en-GB"/>
        </w:rPr>
      </w:pPr>
    </w:p>
    <w:p w14:paraId="54703969" w14:textId="77777777" w:rsidR="00A11C5E" w:rsidRPr="000E0085" w:rsidRDefault="00A11C5E" w:rsidP="00A11C5E">
      <w:pPr>
        <w:rPr>
          <w:lang w:val="en-GB"/>
        </w:rPr>
      </w:pPr>
      <w:r w:rsidRPr="000E0085">
        <w:rPr>
          <w:lang w:val="en-GB"/>
        </w:rPr>
        <w:t xml:space="preserve">Statistically significant increases (improvement) from Baseline to Week 26 and 52 in Body Mass Index and height velocity were observed for both treatment groups. </w:t>
      </w:r>
    </w:p>
    <w:p w14:paraId="705764C2" w14:textId="77777777" w:rsidR="00A11C5E" w:rsidRPr="000E0085" w:rsidRDefault="00A11C5E" w:rsidP="00A11C5E">
      <w:pPr>
        <w:rPr>
          <w:lang w:val="en-GB"/>
        </w:rPr>
      </w:pPr>
    </w:p>
    <w:p w14:paraId="63C14ABB" w14:textId="77777777" w:rsidR="00A11C5E" w:rsidRPr="000E0085" w:rsidRDefault="00A11C5E" w:rsidP="00A11C5E">
      <w:pPr>
        <w:rPr>
          <w:lang w:val="en-GB"/>
        </w:rPr>
      </w:pPr>
      <w:r w:rsidRPr="000E0085">
        <w:rPr>
          <w:lang w:val="en-GB"/>
        </w:rPr>
        <w:t xml:space="preserve">Statistically and clinically significant improvements from Baseline were also observed in both treatment groups for quality of life parameters (including IMPACT III). </w:t>
      </w:r>
    </w:p>
    <w:p w14:paraId="095CC346" w14:textId="77777777" w:rsidR="00A11C5E" w:rsidRPr="000E0085" w:rsidRDefault="00A11C5E" w:rsidP="00A11C5E">
      <w:pPr>
        <w:rPr>
          <w:lang w:val="en-GB"/>
        </w:rPr>
      </w:pPr>
    </w:p>
    <w:p w14:paraId="46BC1804" w14:textId="77777777" w:rsidR="00A11C5E" w:rsidRPr="000E0085" w:rsidRDefault="00A11C5E" w:rsidP="00A11C5E">
      <w:pPr>
        <w:rPr>
          <w:lang w:val="en-GB"/>
        </w:rPr>
      </w:pPr>
      <w:r w:rsidRPr="000E0085">
        <w:rPr>
          <w:lang w:val="en-GB"/>
        </w:rPr>
        <w:t>One hundred patients (n</w:t>
      </w:r>
      <w:r>
        <w:rPr>
          <w:lang w:val="en-GB"/>
        </w:rPr>
        <w:t> </w:t>
      </w:r>
      <w:r w:rsidRPr="000E0085">
        <w:rPr>
          <w:lang w:val="en-GB"/>
        </w:rPr>
        <w:t>=</w:t>
      </w:r>
      <w:r>
        <w:rPr>
          <w:lang w:val="en-GB"/>
        </w:rPr>
        <w:t> </w:t>
      </w:r>
      <w:r w:rsidRPr="000E0085">
        <w:rPr>
          <w:lang w:val="en-GB"/>
        </w:rPr>
        <w:t>100) from the Paediatric CD Study continued in an open</w:t>
      </w:r>
      <w:r>
        <w:rPr>
          <w:lang w:val="en-GB"/>
        </w:rPr>
        <w:noBreakHyphen/>
      </w:r>
      <w:r w:rsidRPr="000E0085">
        <w:rPr>
          <w:lang w:val="en-GB"/>
        </w:rPr>
        <w:t>label long</w:t>
      </w:r>
      <w:r>
        <w:rPr>
          <w:lang w:val="en-GB"/>
        </w:rPr>
        <w:noBreakHyphen/>
      </w:r>
      <w:r w:rsidRPr="000E0085">
        <w:rPr>
          <w:lang w:val="en-GB"/>
        </w:rPr>
        <w:t xml:space="preserve">term extension study. After 5 years of adalimumab therapy, 74.0% (37/50) of the 50 patients remaining in the study continued to be in clinical remission, and 92.0% (46/50) of patients continued to be in clinical response per PCDAI. </w:t>
      </w:r>
    </w:p>
    <w:p w14:paraId="38F22526" w14:textId="77777777" w:rsidR="00A11C5E" w:rsidRPr="000E0085" w:rsidRDefault="00A11C5E" w:rsidP="00A11C5E">
      <w:pPr>
        <w:rPr>
          <w:lang w:val="en-GB"/>
        </w:rPr>
      </w:pPr>
    </w:p>
    <w:p w14:paraId="3C87F886" w14:textId="77777777" w:rsidR="00476239" w:rsidRDefault="00476239" w:rsidP="00476239">
      <w:pPr>
        <w:keepNext/>
        <w:rPr>
          <w:i/>
          <w:iCs/>
        </w:rPr>
      </w:pPr>
      <w:r w:rsidRPr="00476239">
        <w:rPr>
          <w:i/>
          <w:iCs/>
        </w:rPr>
        <w:t>Paediatric ulcerative colitis</w:t>
      </w:r>
    </w:p>
    <w:p w14:paraId="4755FEBA" w14:textId="77777777" w:rsidR="00476239" w:rsidRPr="00476239" w:rsidRDefault="00476239" w:rsidP="00476239">
      <w:pPr>
        <w:keepNext/>
        <w:rPr>
          <w:i/>
          <w:iCs/>
        </w:rPr>
      </w:pPr>
    </w:p>
    <w:p w14:paraId="4919FB70" w14:textId="77777777" w:rsidR="00476239" w:rsidRDefault="00476239" w:rsidP="00DF5F54">
      <w:pPr>
        <w:rPr>
          <w:iCs/>
        </w:rPr>
      </w:pPr>
      <w:r w:rsidRPr="00476239">
        <w:rPr>
          <w:iCs/>
        </w:rPr>
        <w:t xml:space="preserve">The safety and efficacy of </w:t>
      </w:r>
      <w:r>
        <w:rPr>
          <w:iCs/>
        </w:rPr>
        <w:t>adalimumab</w:t>
      </w:r>
      <w:r w:rsidRPr="00476239">
        <w:rPr>
          <w:iCs/>
        </w:rPr>
        <w:t xml:space="preserve"> was assessed in a multicenter, randomi</w:t>
      </w:r>
      <w:r w:rsidR="008A24D9">
        <w:rPr>
          <w:iCs/>
        </w:rPr>
        <w:t>s</w:t>
      </w:r>
      <w:r w:rsidRPr="00476239">
        <w:rPr>
          <w:iCs/>
        </w:rPr>
        <w:t>ed, double-blind, trial in 93</w:t>
      </w:r>
      <w:r>
        <w:rPr>
          <w:iCs/>
        </w:rPr>
        <w:t> </w:t>
      </w:r>
      <w:r w:rsidRPr="00476239">
        <w:rPr>
          <w:iCs/>
        </w:rPr>
        <w:t>paediatric patients from 5 to 17</w:t>
      </w:r>
      <w:r>
        <w:rPr>
          <w:iCs/>
        </w:rPr>
        <w:t> </w:t>
      </w:r>
      <w:r w:rsidRPr="00476239">
        <w:rPr>
          <w:iCs/>
        </w:rPr>
        <w:t>years of age with moderate to severe ulcerative colitis (Mayo score 6 to 12 with endoscopy subscore of 2 to 3 points, confirmed by centrally read endoscopy) who had an inadequate response or intolerance to conventional therapy. Approximately 16% of patients in the study had failed prior anti-TNF treatment. Patients who received corticosteroids at enrollment were allowed to taper their corticosteroid therapy after Week</w:t>
      </w:r>
      <w:r>
        <w:rPr>
          <w:iCs/>
        </w:rPr>
        <w:t> </w:t>
      </w:r>
      <w:r w:rsidRPr="00476239">
        <w:rPr>
          <w:iCs/>
        </w:rPr>
        <w:t>4.</w:t>
      </w:r>
    </w:p>
    <w:p w14:paraId="04CFD7AD" w14:textId="77777777" w:rsidR="00FA66CF" w:rsidRPr="00476239" w:rsidRDefault="00FA66CF" w:rsidP="00DF5F54">
      <w:pPr>
        <w:rPr>
          <w:iCs/>
        </w:rPr>
      </w:pPr>
    </w:p>
    <w:p w14:paraId="3491AF1C" w14:textId="77777777" w:rsidR="00FA66CF" w:rsidRPr="00FA66CF" w:rsidRDefault="00FA66CF" w:rsidP="00DF5F54">
      <w:pPr>
        <w:rPr>
          <w:iCs/>
        </w:rPr>
      </w:pPr>
      <w:r w:rsidRPr="00FA66CF">
        <w:rPr>
          <w:iCs/>
        </w:rPr>
        <w:t>In the induction period of the study, 77</w:t>
      </w:r>
      <w:r w:rsidR="00120E73">
        <w:rPr>
          <w:iCs/>
        </w:rPr>
        <w:t> </w:t>
      </w:r>
      <w:r w:rsidRPr="00FA66CF">
        <w:rPr>
          <w:iCs/>
        </w:rPr>
        <w:t>patients were randomi</w:t>
      </w:r>
      <w:r w:rsidR="008A24D9">
        <w:rPr>
          <w:iCs/>
        </w:rPr>
        <w:t>s</w:t>
      </w:r>
      <w:r w:rsidRPr="00FA66CF">
        <w:rPr>
          <w:iCs/>
        </w:rPr>
        <w:t>ed 3:2 to receive double-blind treatment</w:t>
      </w:r>
      <w:r>
        <w:rPr>
          <w:iCs/>
        </w:rPr>
        <w:t xml:space="preserve"> </w:t>
      </w:r>
      <w:r w:rsidRPr="00FA66CF">
        <w:rPr>
          <w:iCs/>
        </w:rPr>
        <w:t xml:space="preserve">with </w:t>
      </w:r>
      <w:r w:rsidR="00120E73">
        <w:rPr>
          <w:iCs/>
        </w:rPr>
        <w:t>adalimumab</w:t>
      </w:r>
      <w:r w:rsidRPr="00FA66CF">
        <w:rPr>
          <w:iCs/>
        </w:rPr>
        <w:t xml:space="preserve"> at an induction dose of 2.4</w:t>
      </w:r>
      <w:r w:rsidR="00120E73">
        <w:rPr>
          <w:iCs/>
        </w:rPr>
        <w:t> </w:t>
      </w:r>
      <w:r w:rsidRPr="00FA66CF">
        <w:rPr>
          <w:iCs/>
        </w:rPr>
        <w:t>mg/kg (maximum of 160</w:t>
      </w:r>
      <w:r w:rsidR="00120E73">
        <w:rPr>
          <w:iCs/>
        </w:rPr>
        <w:t> </w:t>
      </w:r>
      <w:r w:rsidRPr="00FA66CF">
        <w:rPr>
          <w:iCs/>
        </w:rPr>
        <w:t>mg) at Week</w:t>
      </w:r>
      <w:r w:rsidR="00120E73">
        <w:rPr>
          <w:iCs/>
        </w:rPr>
        <w:t> </w:t>
      </w:r>
      <w:r w:rsidRPr="00FA66CF">
        <w:rPr>
          <w:iCs/>
        </w:rPr>
        <w:t>0 and Week</w:t>
      </w:r>
      <w:r w:rsidR="00120E73">
        <w:rPr>
          <w:iCs/>
        </w:rPr>
        <w:t> </w:t>
      </w:r>
      <w:r w:rsidRPr="00FA66CF">
        <w:rPr>
          <w:iCs/>
        </w:rPr>
        <w:t>1, and 1.2</w:t>
      </w:r>
      <w:r w:rsidR="00120E73">
        <w:rPr>
          <w:iCs/>
        </w:rPr>
        <w:t> </w:t>
      </w:r>
      <w:r w:rsidRPr="00FA66CF">
        <w:rPr>
          <w:iCs/>
        </w:rPr>
        <w:t>mg/kg (maximum of 80</w:t>
      </w:r>
      <w:r w:rsidR="00120E73">
        <w:rPr>
          <w:iCs/>
        </w:rPr>
        <w:t> </w:t>
      </w:r>
      <w:r w:rsidRPr="00FA66CF">
        <w:rPr>
          <w:iCs/>
        </w:rPr>
        <w:t>mg) at Week</w:t>
      </w:r>
      <w:r w:rsidR="00120E73">
        <w:rPr>
          <w:iCs/>
        </w:rPr>
        <w:t> </w:t>
      </w:r>
      <w:r w:rsidRPr="00FA66CF">
        <w:rPr>
          <w:iCs/>
        </w:rPr>
        <w:t>2; or an induction dose of 2.4</w:t>
      </w:r>
      <w:r w:rsidR="00120E73">
        <w:rPr>
          <w:iCs/>
        </w:rPr>
        <w:t> </w:t>
      </w:r>
      <w:r w:rsidRPr="00FA66CF">
        <w:rPr>
          <w:iCs/>
        </w:rPr>
        <w:t>mg/kg (maximum of 160</w:t>
      </w:r>
      <w:r w:rsidR="00120E73">
        <w:rPr>
          <w:iCs/>
        </w:rPr>
        <w:t> </w:t>
      </w:r>
      <w:r w:rsidRPr="00FA66CF">
        <w:rPr>
          <w:iCs/>
        </w:rPr>
        <w:t>mg) at Week</w:t>
      </w:r>
      <w:r w:rsidR="00120E73">
        <w:rPr>
          <w:iCs/>
        </w:rPr>
        <w:t> </w:t>
      </w:r>
      <w:r w:rsidRPr="00FA66CF">
        <w:rPr>
          <w:iCs/>
        </w:rPr>
        <w:t>0, placebo at Week</w:t>
      </w:r>
      <w:r w:rsidR="00120E73">
        <w:rPr>
          <w:iCs/>
        </w:rPr>
        <w:t> </w:t>
      </w:r>
      <w:r w:rsidRPr="00FA66CF">
        <w:rPr>
          <w:iCs/>
        </w:rPr>
        <w:t>1, and 1.2</w:t>
      </w:r>
      <w:r w:rsidR="00120E73">
        <w:rPr>
          <w:iCs/>
        </w:rPr>
        <w:t> </w:t>
      </w:r>
      <w:r w:rsidRPr="00FA66CF">
        <w:rPr>
          <w:iCs/>
        </w:rPr>
        <w:t>mg/kg (maximum of 80</w:t>
      </w:r>
      <w:r w:rsidR="00120E73">
        <w:rPr>
          <w:iCs/>
        </w:rPr>
        <w:t> </w:t>
      </w:r>
      <w:r w:rsidRPr="00FA66CF">
        <w:rPr>
          <w:iCs/>
        </w:rPr>
        <w:t>mg) at Week</w:t>
      </w:r>
      <w:r w:rsidR="00120E73">
        <w:rPr>
          <w:iCs/>
        </w:rPr>
        <w:t> </w:t>
      </w:r>
      <w:r w:rsidRPr="00FA66CF">
        <w:rPr>
          <w:iCs/>
        </w:rPr>
        <w:t>2. Both groups received 0.6</w:t>
      </w:r>
      <w:r w:rsidR="00120E73">
        <w:rPr>
          <w:iCs/>
        </w:rPr>
        <w:t> </w:t>
      </w:r>
      <w:r w:rsidRPr="00FA66CF">
        <w:rPr>
          <w:iCs/>
        </w:rPr>
        <w:t>mg/kg</w:t>
      </w:r>
      <w:r>
        <w:rPr>
          <w:iCs/>
        </w:rPr>
        <w:t xml:space="preserve"> </w:t>
      </w:r>
      <w:r w:rsidRPr="00FA66CF">
        <w:rPr>
          <w:iCs/>
        </w:rPr>
        <w:t>(maximum of 40</w:t>
      </w:r>
      <w:r w:rsidR="00120E73">
        <w:rPr>
          <w:iCs/>
        </w:rPr>
        <w:t> </w:t>
      </w:r>
      <w:r w:rsidRPr="00FA66CF">
        <w:rPr>
          <w:iCs/>
        </w:rPr>
        <w:t>mg) at Week</w:t>
      </w:r>
      <w:r w:rsidR="00120E73">
        <w:rPr>
          <w:iCs/>
        </w:rPr>
        <w:t> </w:t>
      </w:r>
      <w:r w:rsidRPr="00FA66CF">
        <w:rPr>
          <w:iCs/>
        </w:rPr>
        <w:t>4 and Week</w:t>
      </w:r>
      <w:r w:rsidR="00120E73">
        <w:rPr>
          <w:iCs/>
        </w:rPr>
        <w:t> </w:t>
      </w:r>
      <w:r w:rsidRPr="00FA66CF">
        <w:rPr>
          <w:iCs/>
        </w:rPr>
        <w:t>6. Following an amendment to the study design, the remaining</w:t>
      </w:r>
      <w:r>
        <w:rPr>
          <w:iCs/>
        </w:rPr>
        <w:t xml:space="preserve"> </w:t>
      </w:r>
      <w:r w:rsidRPr="00FA66CF">
        <w:rPr>
          <w:iCs/>
        </w:rPr>
        <w:t>16</w:t>
      </w:r>
      <w:r w:rsidR="00120E73">
        <w:rPr>
          <w:iCs/>
        </w:rPr>
        <w:t> </w:t>
      </w:r>
      <w:r w:rsidRPr="00FA66CF">
        <w:rPr>
          <w:iCs/>
        </w:rPr>
        <w:t xml:space="preserve">patients who enrolled in the induction period received open-label treatment with </w:t>
      </w:r>
      <w:r w:rsidR="00120E73">
        <w:rPr>
          <w:iCs/>
        </w:rPr>
        <w:t>adalimumab</w:t>
      </w:r>
      <w:r w:rsidRPr="00FA66CF">
        <w:rPr>
          <w:iCs/>
        </w:rPr>
        <w:t xml:space="preserve"> at the</w:t>
      </w:r>
      <w:r>
        <w:rPr>
          <w:iCs/>
        </w:rPr>
        <w:t xml:space="preserve"> </w:t>
      </w:r>
      <w:r w:rsidRPr="00FA66CF">
        <w:rPr>
          <w:iCs/>
        </w:rPr>
        <w:t>induction dose of 2.4</w:t>
      </w:r>
      <w:r w:rsidR="00120E73">
        <w:rPr>
          <w:iCs/>
        </w:rPr>
        <w:t> </w:t>
      </w:r>
      <w:r w:rsidRPr="00FA66CF">
        <w:rPr>
          <w:iCs/>
        </w:rPr>
        <w:t>mg/kg (maximum of 160</w:t>
      </w:r>
      <w:r w:rsidR="00120E73">
        <w:rPr>
          <w:iCs/>
        </w:rPr>
        <w:t> </w:t>
      </w:r>
      <w:r w:rsidRPr="00FA66CF">
        <w:rPr>
          <w:iCs/>
        </w:rPr>
        <w:t>mg) at Week</w:t>
      </w:r>
      <w:r w:rsidR="00120E73">
        <w:rPr>
          <w:iCs/>
        </w:rPr>
        <w:t> </w:t>
      </w:r>
      <w:r w:rsidRPr="00FA66CF">
        <w:rPr>
          <w:iCs/>
        </w:rPr>
        <w:t>0 and Week</w:t>
      </w:r>
      <w:r w:rsidR="00120E73">
        <w:rPr>
          <w:iCs/>
        </w:rPr>
        <w:t> </w:t>
      </w:r>
      <w:r w:rsidRPr="00FA66CF">
        <w:rPr>
          <w:iCs/>
        </w:rPr>
        <w:t>1, and 1.2</w:t>
      </w:r>
      <w:r w:rsidR="00120E73">
        <w:rPr>
          <w:iCs/>
        </w:rPr>
        <w:t> </w:t>
      </w:r>
      <w:r w:rsidRPr="00FA66CF">
        <w:rPr>
          <w:iCs/>
        </w:rPr>
        <w:t>mg/kg (maximum of</w:t>
      </w:r>
      <w:r>
        <w:rPr>
          <w:iCs/>
        </w:rPr>
        <w:t xml:space="preserve"> </w:t>
      </w:r>
      <w:r w:rsidRPr="00FA66CF">
        <w:rPr>
          <w:iCs/>
        </w:rPr>
        <w:t>80</w:t>
      </w:r>
      <w:r w:rsidR="00120E73">
        <w:rPr>
          <w:iCs/>
        </w:rPr>
        <w:t> </w:t>
      </w:r>
      <w:r w:rsidRPr="00FA66CF">
        <w:rPr>
          <w:iCs/>
        </w:rPr>
        <w:t>mg) at Week</w:t>
      </w:r>
      <w:r w:rsidR="00120E73">
        <w:rPr>
          <w:iCs/>
        </w:rPr>
        <w:t> </w:t>
      </w:r>
      <w:r w:rsidRPr="00FA66CF">
        <w:rPr>
          <w:iCs/>
        </w:rPr>
        <w:t>2.</w:t>
      </w:r>
    </w:p>
    <w:p w14:paraId="53F7A5E7" w14:textId="77777777" w:rsidR="00FA66CF" w:rsidRDefault="00FA66CF" w:rsidP="00DF5F54">
      <w:pPr>
        <w:rPr>
          <w:iCs/>
        </w:rPr>
      </w:pPr>
    </w:p>
    <w:p w14:paraId="5EA47BDD" w14:textId="77777777" w:rsidR="00FA66CF" w:rsidRPr="00FA66CF" w:rsidRDefault="00FA66CF" w:rsidP="00DF5F54">
      <w:pPr>
        <w:rPr>
          <w:iCs/>
        </w:rPr>
      </w:pPr>
      <w:r w:rsidRPr="00FA66CF">
        <w:rPr>
          <w:iCs/>
        </w:rPr>
        <w:t>At Week</w:t>
      </w:r>
      <w:r w:rsidR="00120E73">
        <w:rPr>
          <w:iCs/>
        </w:rPr>
        <w:t> </w:t>
      </w:r>
      <w:r w:rsidRPr="00FA66CF">
        <w:rPr>
          <w:iCs/>
        </w:rPr>
        <w:t>8, 62</w:t>
      </w:r>
      <w:r w:rsidR="00120E73">
        <w:rPr>
          <w:iCs/>
        </w:rPr>
        <w:t> </w:t>
      </w:r>
      <w:r w:rsidRPr="00FA66CF">
        <w:rPr>
          <w:iCs/>
        </w:rPr>
        <w:t>patients who demonstrated clinical response per Partial Mayo Score (PMS; defined as a</w:t>
      </w:r>
      <w:r>
        <w:rPr>
          <w:iCs/>
        </w:rPr>
        <w:t xml:space="preserve"> </w:t>
      </w:r>
      <w:r w:rsidRPr="00FA66CF">
        <w:rPr>
          <w:iCs/>
        </w:rPr>
        <w:t>decrease in PMS</w:t>
      </w:r>
      <w:r w:rsidR="00120E73">
        <w:rPr>
          <w:iCs/>
        </w:rPr>
        <w:t> </w:t>
      </w:r>
      <w:r w:rsidRPr="00FA66CF">
        <w:rPr>
          <w:iCs/>
        </w:rPr>
        <w:t>≥</w:t>
      </w:r>
      <w:r w:rsidR="00120E73">
        <w:rPr>
          <w:iCs/>
        </w:rPr>
        <w:t> </w:t>
      </w:r>
      <w:r w:rsidRPr="00FA66CF">
        <w:rPr>
          <w:iCs/>
        </w:rPr>
        <w:t>2 points and</w:t>
      </w:r>
      <w:r w:rsidR="00120E73">
        <w:rPr>
          <w:iCs/>
        </w:rPr>
        <w:t> </w:t>
      </w:r>
      <w:r w:rsidRPr="00FA66CF">
        <w:rPr>
          <w:iCs/>
        </w:rPr>
        <w:t>≥</w:t>
      </w:r>
      <w:r w:rsidR="00120E73">
        <w:rPr>
          <w:iCs/>
        </w:rPr>
        <w:t> </w:t>
      </w:r>
      <w:r w:rsidRPr="00FA66CF">
        <w:rPr>
          <w:iCs/>
        </w:rPr>
        <w:t>30% from Baseline) were randomi</w:t>
      </w:r>
      <w:r w:rsidR="008A24D9">
        <w:rPr>
          <w:iCs/>
        </w:rPr>
        <w:t>s</w:t>
      </w:r>
      <w:r w:rsidRPr="00FA66CF">
        <w:rPr>
          <w:iCs/>
        </w:rPr>
        <w:t>ed equally to receive double-blind</w:t>
      </w:r>
      <w:r>
        <w:rPr>
          <w:iCs/>
        </w:rPr>
        <w:t xml:space="preserve"> </w:t>
      </w:r>
      <w:r w:rsidRPr="00FA66CF">
        <w:rPr>
          <w:iCs/>
        </w:rPr>
        <w:t xml:space="preserve">maintenance treatment with </w:t>
      </w:r>
      <w:r w:rsidR="00120E73">
        <w:rPr>
          <w:iCs/>
        </w:rPr>
        <w:t>adalimumab</w:t>
      </w:r>
      <w:r w:rsidRPr="00FA66CF">
        <w:rPr>
          <w:iCs/>
        </w:rPr>
        <w:t xml:space="preserve"> at a dose of 0.6</w:t>
      </w:r>
      <w:r w:rsidR="00120E73">
        <w:rPr>
          <w:iCs/>
        </w:rPr>
        <w:t> </w:t>
      </w:r>
      <w:r w:rsidRPr="00FA66CF">
        <w:rPr>
          <w:iCs/>
        </w:rPr>
        <w:t>mg/kg (maximum of 40</w:t>
      </w:r>
      <w:r w:rsidR="00120E73">
        <w:rPr>
          <w:iCs/>
        </w:rPr>
        <w:t> </w:t>
      </w:r>
      <w:r w:rsidRPr="00FA66CF">
        <w:rPr>
          <w:iCs/>
        </w:rPr>
        <w:t>mg) every week (ew), or a</w:t>
      </w:r>
      <w:r>
        <w:rPr>
          <w:iCs/>
        </w:rPr>
        <w:t xml:space="preserve"> </w:t>
      </w:r>
      <w:r w:rsidRPr="00FA66CF">
        <w:rPr>
          <w:iCs/>
        </w:rPr>
        <w:t>maintenance dose of 0.6</w:t>
      </w:r>
      <w:r w:rsidR="00120E73">
        <w:rPr>
          <w:iCs/>
        </w:rPr>
        <w:t> </w:t>
      </w:r>
      <w:r w:rsidRPr="00FA66CF">
        <w:rPr>
          <w:iCs/>
        </w:rPr>
        <w:t>mg/kg (maximum of 40</w:t>
      </w:r>
      <w:r w:rsidR="00120E73">
        <w:rPr>
          <w:iCs/>
        </w:rPr>
        <w:t> </w:t>
      </w:r>
      <w:r w:rsidRPr="00FA66CF">
        <w:rPr>
          <w:iCs/>
        </w:rPr>
        <w:t>mg) every other week (eow). Prior to an amendment to</w:t>
      </w:r>
      <w:r>
        <w:rPr>
          <w:iCs/>
        </w:rPr>
        <w:t xml:space="preserve"> </w:t>
      </w:r>
      <w:r w:rsidRPr="00FA66CF">
        <w:rPr>
          <w:iCs/>
        </w:rPr>
        <w:t>the study design, 12 additional patients who demonstrated clinical response per PMS were randomi</w:t>
      </w:r>
      <w:r w:rsidR="008A24D9">
        <w:rPr>
          <w:iCs/>
        </w:rPr>
        <w:t>s</w:t>
      </w:r>
      <w:r w:rsidRPr="00FA66CF">
        <w:rPr>
          <w:iCs/>
        </w:rPr>
        <w:t>ed to</w:t>
      </w:r>
      <w:r>
        <w:rPr>
          <w:iCs/>
        </w:rPr>
        <w:t xml:space="preserve"> </w:t>
      </w:r>
      <w:r w:rsidRPr="00FA66CF">
        <w:rPr>
          <w:iCs/>
        </w:rPr>
        <w:t>receive placebo but were not included in the confirmatory analysis of efficacy.</w:t>
      </w:r>
    </w:p>
    <w:p w14:paraId="6730AB2B" w14:textId="77777777" w:rsidR="00FA66CF" w:rsidRDefault="00FA66CF" w:rsidP="001C56EC">
      <w:pPr>
        <w:rPr>
          <w:iCs/>
        </w:rPr>
      </w:pPr>
    </w:p>
    <w:p w14:paraId="51238150" w14:textId="77777777" w:rsidR="00FA66CF" w:rsidRPr="00FA66CF" w:rsidRDefault="00FA66CF" w:rsidP="001C56EC">
      <w:pPr>
        <w:rPr>
          <w:iCs/>
        </w:rPr>
      </w:pPr>
      <w:r w:rsidRPr="00FA66CF">
        <w:rPr>
          <w:iCs/>
        </w:rPr>
        <w:t>Disease flare was defined as an increase in PMS of at least 3</w:t>
      </w:r>
      <w:r w:rsidR="00120E73">
        <w:rPr>
          <w:iCs/>
        </w:rPr>
        <w:t> </w:t>
      </w:r>
      <w:r w:rsidRPr="00FA66CF">
        <w:rPr>
          <w:iCs/>
        </w:rPr>
        <w:t>points (for patients with PMS of 0 to 2 at</w:t>
      </w:r>
      <w:r>
        <w:rPr>
          <w:iCs/>
        </w:rPr>
        <w:t xml:space="preserve"> </w:t>
      </w:r>
      <w:r w:rsidRPr="00FA66CF">
        <w:rPr>
          <w:iCs/>
        </w:rPr>
        <w:t>Week</w:t>
      </w:r>
      <w:r w:rsidR="00120E73">
        <w:rPr>
          <w:iCs/>
        </w:rPr>
        <w:t> </w:t>
      </w:r>
      <w:r w:rsidRPr="00FA66CF">
        <w:rPr>
          <w:iCs/>
        </w:rPr>
        <w:t>8), at least 2</w:t>
      </w:r>
      <w:r w:rsidR="00120E73">
        <w:rPr>
          <w:iCs/>
        </w:rPr>
        <w:t> </w:t>
      </w:r>
      <w:r w:rsidRPr="00FA66CF">
        <w:rPr>
          <w:iCs/>
        </w:rPr>
        <w:t>points (for patients with PMS of 3 to 4 at Week</w:t>
      </w:r>
      <w:r w:rsidR="00120E73">
        <w:rPr>
          <w:iCs/>
        </w:rPr>
        <w:t> </w:t>
      </w:r>
      <w:r w:rsidRPr="00FA66CF">
        <w:rPr>
          <w:iCs/>
        </w:rPr>
        <w:t>8), or at least 1</w:t>
      </w:r>
      <w:r w:rsidR="00120E73">
        <w:rPr>
          <w:iCs/>
        </w:rPr>
        <w:t> </w:t>
      </w:r>
      <w:r w:rsidRPr="00FA66CF">
        <w:rPr>
          <w:iCs/>
        </w:rPr>
        <w:t>point (for patients with</w:t>
      </w:r>
      <w:r>
        <w:rPr>
          <w:iCs/>
        </w:rPr>
        <w:t xml:space="preserve"> </w:t>
      </w:r>
      <w:r w:rsidRPr="00FA66CF">
        <w:rPr>
          <w:iCs/>
        </w:rPr>
        <w:t>PMS of 5 to 6 at Week</w:t>
      </w:r>
      <w:r w:rsidR="00120E73">
        <w:rPr>
          <w:iCs/>
        </w:rPr>
        <w:t> </w:t>
      </w:r>
      <w:r w:rsidRPr="00FA66CF">
        <w:rPr>
          <w:iCs/>
        </w:rPr>
        <w:t>8).</w:t>
      </w:r>
    </w:p>
    <w:p w14:paraId="5A24BB18" w14:textId="77777777" w:rsidR="00FA66CF" w:rsidRDefault="00FA66CF" w:rsidP="001C56EC">
      <w:pPr>
        <w:rPr>
          <w:iCs/>
        </w:rPr>
      </w:pPr>
    </w:p>
    <w:p w14:paraId="4E2A6A2D" w14:textId="77777777" w:rsidR="00FA66CF" w:rsidRPr="00FA66CF" w:rsidRDefault="00FA66CF" w:rsidP="001C56EC">
      <w:pPr>
        <w:rPr>
          <w:iCs/>
        </w:rPr>
      </w:pPr>
      <w:r w:rsidRPr="00FA66CF">
        <w:rPr>
          <w:iCs/>
        </w:rPr>
        <w:t>Patients who met criteria for disease flare at or after Week</w:t>
      </w:r>
      <w:r w:rsidR="00120E73">
        <w:rPr>
          <w:iCs/>
        </w:rPr>
        <w:t> </w:t>
      </w:r>
      <w:r w:rsidRPr="00FA66CF">
        <w:rPr>
          <w:iCs/>
        </w:rPr>
        <w:t>12 were randomi</w:t>
      </w:r>
      <w:r w:rsidR="008A24D9">
        <w:rPr>
          <w:iCs/>
        </w:rPr>
        <w:t>s</w:t>
      </w:r>
      <w:r w:rsidRPr="00FA66CF">
        <w:rPr>
          <w:iCs/>
        </w:rPr>
        <w:t>ed to receive a re</w:t>
      </w:r>
      <w:r w:rsidR="00B13EBF">
        <w:rPr>
          <w:iCs/>
        </w:rPr>
        <w:noBreakHyphen/>
      </w:r>
      <w:r w:rsidRPr="00FA66CF">
        <w:rPr>
          <w:iCs/>
        </w:rPr>
        <w:t>induction</w:t>
      </w:r>
      <w:r>
        <w:rPr>
          <w:iCs/>
        </w:rPr>
        <w:t xml:space="preserve"> </w:t>
      </w:r>
      <w:r w:rsidRPr="00FA66CF">
        <w:rPr>
          <w:iCs/>
        </w:rPr>
        <w:t>dose of 2.4</w:t>
      </w:r>
      <w:r w:rsidR="00B13EBF">
        <w:rPr>
          <w:iCs/>
        </w:rPr>
        <w:t> </w:t>
      </w:r>
      <w:r w:rsidRPr="00FA66CF">
        <w:rPr>
          <w:iCs/>
        </w:rPr>
        <w:t>mg/kg (maximum of 160</w:t>
      </w:r>
      <w:r w:rsidR="00B13EBF">
        <w:rPr>
          <w:iCs/>
        </w:rPr>
        <w:t> </w:t>
      </w:r>
      <w:r w:rsidRPr="00FA66CF">
        <w:rPr>
          <w:iCs/>
        </w:rPr>
        <w:t>mg) or a dose of 0.6</w:t>
      </w:r>
      <w:r w:rsidR="00B13EBF">
        <w:rPr>
          <w:iCs/>
        </w:rPr>
        <w:t> </w:t>
      </w:r>
      <w:r w:rsidRPr="00FA66CF">
        <w:rPr>
          <w:iCs/>
        </w:rPr>
        <w:t>mg/kg (maximum of 40</w:t>
      </w:r>
      <w:r w:rsidR="00B13EBF">
        <w:rPr>
          <w:iCs/>
        </w:rPr>
        <w:t> </w:t>
      </w:r>
      <w:r w:rsidRPr="00FA66CF">
        <w:rPr>
          <w:iCs/>
        </w:rPr>
        <w:t>mg) and continued to</w:t>
      </w:r>
      <w:r>
        <w:rPr>
          <w:iCs/>
        </w:rPr>
        <w:t xml:space="preserve"> </w:t>
      </w:r>
      <w:r w:rsidRPr="00FA66CF">
        <w:rPr>
          <w:iCs/>
        </w:rPr>
        <w:t>receive their respective maintenance dose regimen afterwards.</w:t>
      </w:r>
    </w:p>
    <w:p w14:paraId="4C380DC0" w14:textId="77777777" w:rsidR="00FA66CF" w:rsidRDefault="00FA66CF" w:rsidP="001C56EC">
      <w:pPr>
        <w:rPr>
          <w:iCs/>
        </w:rPr>
      </w:pPr>
    </w:p>
    <w:p w14:paraId="1D744A94" w14:textId="77777777" w:rsidR="00FA66CF" w:rsidRPr="008A24D9" w:rsidRDefault="00FA66CF" w:rsidP="001C56EC">
      <w:pPr>
        <w:rPr>
          <w:i/>
          <w:u w:val="single"/>
        </w:rPr>
      </w:pPr>
      <w:r w:rsidRPr="008A24D9">
        <w:rPr>
          <w:i/>
          <w:u w:val="single"/>
        </w:rPr>
        <w:t xml:space="preserve">Efficacy </w:t>
      </w:r>
      <w:r w:rsidR="008A24D9" w:rsidRPr="008A24D9">
        <w:rPr>
          <w:i/>
          <w:u w:val="single"/>
        </w:rPr>
        <w:t>results</w:t>
      </w:r>
    </w:p>
    <w:p w14:paraId="115DE2B7" w14:textId="77777777" w:rsidR="00FA66CF" w:rsidRDefault="00FA66CF" w:rsidP="001C56EC">
      <w:pPr>
        <w:rPr>
          <w:iCs/>
        </w:rPr>
      </w:pPr>
    </w:p>
    <w:p w14:paraId="59CF3CE1" w14:textId="77777777" w:rsidR="00FA66CF" w:rsidRPr="00FA66CF" w:rsidRDefault="00FA66CF" w:rsidP="001C56EC">
      <w:pPr>
        <w:rPr>
          <w:iCs/>
        </w:rPr>
      </w:pPr>
      <w:r w:rsidRPr="00FA66CF">
        <w:rPr>
          <w:iCs/>
        </w:rPr>
        <w:t>The co-primary endpoints of the study were clinical remission per PMS (defined as PMS</w:t>
      </w:r>
      <w:r w:rsidR="00B13EBF">
        <w:rPr>
          <w:iCs/>
        </w:rPr>
        <w:t> </w:t>
      </w:r>
      <w:r w:rsidRPr="00FA66CF">
        <w:rPr>
          <w:iCs/>
        </w:rPr>
        <w:t>≤</w:t>
      </w:r>
      <w:r w:rsidR="00B13EBF">
        <w:rPr>
          <w:iCs/>
        </w:rPr>
        <w:t> </w:t>
      </w:r>
      <w:r w:rsidRPr="00FA66CF">
        <w:rPr>
          <w:iCs/>
        </w:rPr>
        <w:t>2 and no</w:t>
      </w:r>
      <w:r>
        <w:rPr>
          <w:iCs/>
        </w:rPr>
        <w:t xml:space="preserve"> </w:t>
      </w:r>
      <w:r w:rsidRPr="00FA66CF">
        <w:rPr>
          <w:iCs/>
        </w:rPr>
        <w:t>individual subscore</w:t>
      </w:r>
      <w:r w:rsidR="00B13EBF">
        <w:rPr>
          <w:iCs/>
        </w:rPr>
        <w:t> </w:t>
      </w:r>
      <w:r w:rsidRPr="00FA66CF">
        <w:rPr>
          <w:iCs/>
        </w:rPr>
        <w:t>&gt;</w:t>
      </w:r>
      <w:r w:rsidR="00B13EBF">
        <w:rPr>
          <w:iCs/>
        </w:rPr>
        <w:t> </w:t>
      </w:r>
      <w:r w:rsidRPr="00FA66CF">
        <w:rPr>
          <w:iCs/>
        </w:rPr>
        <w:t>1) at Week</w:t>
      </w:r>
      <w:r w:rsidR="00B13EBF">
        <w:rPr>
          <w:iCs/>
        </w:rPr>
        <w:t> </w:t>
      </w:r>
      <w:r w:rsidRPr="00FA66CF">
        <w:rPr>
          <w:iCs/>
        </w:rPr>
        <w:t>8, and clinical remission per FMS (Full Mayo Score) (defined as a Mayo</w:t>
      </w:r>
      <w:r>
        <w:rPr>
          <w:iCs/>
        </w:rPr>
        <w:t xml:space="preserve"> </w:t>
      </w:r>
      <w:r w:rsidRPr="00FA66CF">
        <w:rPr>
          <w:iCs/>
        </w:rPr>
        <w:t>Score</w:t>
      </w:r>
      <w:r w:rsidR="00B13EBF">
        <w:rPr>
          <w:iCs/>
        </w:rPr>
        <w:t> </w:t>
      </w:r>
      <w:r w:rsidRPr="00FA66CF">
        <w:rPr>
          <w:iCs/>
        </w:rPr>
        <w:t>≤</w:t>
      </w:r>
      <w:r w:rsidR="00B13EBF">
        <w:rPr>
          <w:iCs/>
        </w:rPr>
        <w:t> </w:t>
      </w:r>
      <w:r w:rsidRPr="00FA66CF">
        <w:rPr>
          <w:iCs/>
        </w:rPr>
        <w:t>2 and no individual subscore</w:t>
      </w:r>
      <w:r w:rsidR="00B13EBF">
        <w:rPr>
          <w:iCs/>
        </w:rPr>
        <w:t> </w:t>
      </w:r>
      <w:r w:rsidRPr="00FA66CF">
        <w:rPr>
          <w:iCs/>
        </w:rPr>
        <w:t>&gt;</w:t>
      </w:r>
      <w:r w:rsidR="00B13EBF">
        <w:rPr>
          <w:iCs/>
        </w:rPr>
        <w:t> </w:t>
      </w:r>
      <w:r w:rsidRPr="00FA66CF">
        <w:rPr>
          <w:iCs/>
        </w:rPr>
        <w:t>1) at Week</w:t>
      </w:r>
      <w:r w:rsidR="00B13EBF">
        <w:rPr>
          <w:iCs/>
        </w:rPr>
        <w:t> </w:t>
      </w:r>
      <w:r w:rsidRPr="00FA66CF">
        <w:rPr>
          <w:iCs/>
        </w:rPr>
        <w:t>52 in patients who achieved clinical response per PMS</w:t>
      </w:r>
      <w:r>
        <w:rPr>
          <w:iCs/>
        </w:rPr>
        <w:t xml:space="preserve"> </w:t>
      </w:r>
      <w:r w:rsidRPr="00FA66CF">
        <w:rPr>
          <w:iCs/>
        </w:rPr>
        <w:t>at Week</w:t>
      </w:r>
      <w:r w:rsidR="00B13EBF">
        <w:rPr>
          <w:iCs/>
        </w:rPr>
        <w:t> </w:t>
      </w:r>
      <w:r w:rsidRPr="00FA66CF">
        <w:rPr>
          <w:iCs/>
        </w:rPr>
        <w:t>8.</w:t>
      </w:r>
    </w:p>
    <w:p w14:paraId="7E5F58A1" w14:textId="77777777" w:rsidR="00FA66CF" w:rsidRDefault="00FA66CF" w:rsidP="001C56EC">
      <w:pPr>
        <w:rPr>
          <w:iCs/>
        </w:rPr>
      </w:pPr>
    </w:p>
    <w:p w14:paraId="2AD810F9" w14:textId="77777777" w:rsidR="00476239" w:rsidRPr="00FA66CF" w:rsidRDefault="00FA66CF" w:rsidP="001C56EC">
      <w:pPr>
        <w:rPr>
          <w:iCs/>
        </w:rPr>
      </w:pPr>
      <w:r w:rsidRPr="00FA66CF">
        <w:rPr>
          <w:iCs/>
        </w:rPr>
        <w:t>Clinical remission rates per PMS at Week</w:t>
      </w:r>
      <w:r w:rsidR="00B13EBF">
        <w:rPr>
          <w:iCs/>
        </w:rPr>
        <w:t> </w:t>
      </w:r>
      <w:r w:rsidRPr="00FA66CF">
        <w:rPr>
          <w:iCs/>
        </w:rPr>
        <w:t xml:space="preserve">8 for patients in each of the </w:t>
      </w:r>
      <w:r w:rsidR="00B13EBF">
        <w:rPr>
          <w:iCs/>
        </w:rPr>
        <w:t>adalimumab</w:t>
      </w:r>
      <w:r w:rsidRPr="00FA66CF">
        <w:rPr>
          <w:iCs/>
        </w:rPr>
        <w:t xml:space="preserve"> double</w:t>
      </w:r>
      <w:r w:rsidR="00F4119D">
        <w:rPr>
          <w:iCs/>
        </w:rPr>
        <w:t>-</w:t>
      </w:r>
      <w:r w:rsidRPr="00FA66CF">
        <w:rPr>
          <w:iCs/>
        </w:rPr>
        <w:t>blind</w:t>
      </w:r>
      <w:r w:rsidR="00F137C8">
        <w:rPr>
          <w:iCs/>
        </w:rPr>
        <w:t xml:space="preserve"> </w:t>
      </w:r>
      <w:r w:rsidRPr="00FA66CF">
        <w:rPr>
          <w:iCs/>
        </w:rPr>
        <w:t>induction groups are presented in Table</w:t>
      </w:r>
      <w:r w:rsidR="00B13EBF">
        <w:rPr>
          <w:iCs/>
        </w:rPr>
        <w:t> </w:t>
      </w:r>
      <w:r w:rsidRPr="00FA66CF">
        <w:rPr>
          <w:iCs/>
        </w:rPr>
        <w:t>31.</w:t>
      </w:r>
    </w:p>
    <w:p w14:paraId="3E0FFD4B" w14:textId="77777777" w:rsidR="00FA66CF" w:rsidRDefault="00FA66CF" w:rsidP="001C56EC">
      <w:pPr>
        <w:rPr>
          <w:i/>
          <w:lang w:val="en-GB"/>
        </w:rPr>
      </w:pPr>
    </w:p>
    <w:p w14:paraId="0675021D" w14:textId="77777777" w:rsidR="00FA66CF" w:rsidRPr="000E0085" w:rsidRDefault="00FA66CF" w:rsidP="00FA66CF">
      <w:pPr>
        <w:keepNext/>
        <w:rPr>
          <w:b/>
          <w:bCs/>
          <w:lang w:val="en-GB"/>
        </w:rPr>
      </w:pPr>
      <w:r w:rsidRPr="000E0085">
        <w:rPr>
          <w:b/>
          <w:lang w:val="en-GB"/>
        </w:rPr>
        <w:t xml:space="preserve">Table </w:t>
      </w:r>
      <w:r>
        <w:rPr>
          <w:b/>
          <w:lang w:val="en-GB"/>
        </w:rPr>
        <w:t>31.</w:t>
      </w:r>
      <w:r w:rsidRPr="000E0085">
        <w:rPr>
          <w:b/>
          <w:lang w:val="en-GB"/>
        </w:rPr>
        <w:t xml:space="preserve"> </w:t>
      </w:r>
      <w:r>
        <w:rPr>
          <w:b/>
          <w:lang w:val="en-GB"/>
        </w:rPr>
        <w:t xml:space="preserve">Clinical remission per </w:t>
      </w:r>
      <w:r w:rsidR="002E00DD" w:rsidRPr="002E00DD">
        <w:rPr>
          <w:b/>
          <w:iCs/>
        </w:rPr>
        <w:t>PMS</w:t>
      </w:r>
      <w:r w:rsidRPr="000E0085">
        <w:rPr>
          <w:b/>
          <w:bCs/>
          <w:lang w:val="en-GB"/>
        </w:rPr>
        <w:t xml:space="preserve"> at </w:t>
      </w:r>
      <w:r>
        <w:rPr>
          <w:b/>
          <w:bCs/>
          <w:lang w:val="en-GB"/>
        </w:rPr>
        <w:t>8</w:t>
      </w:r>
      <w:r w:rsidRPr="000E0085">
        <w:rPr>
          <w:b/>
          <w:bCs/>
          <w:lang w:val="en-GB"/>
        </w:rPr>
        <w:t> </w:t>
      </w:r>
      <w:r>
        <w:rPr>
          <w:b/>
          <w:bCs/>
          <w:lang w:val="en-GB"/>
        </w:rPr>
        <w:t>w</w:t>
      </w:r>
      <w:r w:rsidRPr="000E0085">
        <w:rPr>
          <w:b/>
          <w:bCs/>
          <w:lang w:val="en-GB"/>
        </w:rPr>
        <w:t>eeks</w:t>
      </w:r>
    </w:p>
    <w:p w14:paraId="51DEBA2C" w14:textId="77777777" w:rsidR="00FA66CF" w:rsidRPr="000E0085" w:rsidRDefault="00FA66CF" w:rsidP="00FA66CF">
      <w:pPr>
        <w:keepNext/>
        <w:rPr>
          <w:bCs/>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7"/>
        <w:gridCol w:w="3008"/>
        <w:gridCol w:w="3042"/>
      </w:tblGrid>
      <w:tr w:rsidR="00FA66CF" w:rsidRPr="000E0085" w14:paraId="0CEFE034" w14:textId="77777777" w:rsidTr="00FA66CF">
        <w:trPr>
          <w:cantSplit/>
          <w:tblHeader/>
        </w:trPr>
        <w:tc>
          <w:tcPr>
            <w:tcW w:w="3118" w:type="dxa"/>
            <w:tcBorders>
              <w:top w:val="single" w:sz="4" w:space="0" w:color="auto"/>
              <w:left w:val="single" w:sz="4" w:space="0" w:color="auto"/>
              <w:bottom w:val="single" w:sz="4" w:space="0" w:color="auto"/>
              <w:right w:val="single" w:sz="4" w:space="0" w:color="auto"/>
            </w:tcBorders>
          </w:tcPr>
          <w:p w14:paraId="68990731" w14:textId="77777777" w:rsidR="00FA66CF" w:rsidRPr="000E0085" w:rsidRDefault="00FA66CF" w:rsidP="00FA66CF">
            <w:pPr>
              <w:keepNext/>
              <w:jc w:val="center"/>
              <w:rPr>
                <w:b/>
                <w:lang w:val="en-GB"/>
              </w:rPr>
            </w:pPr>
          </w:p>
        </w:tc>
        <w:tc>
          <w:tcPr>
            <w:tcW w:w="3077" w:type="dxa"/>
            <w:tcBorders>
              <w:top w:val="single" w:sz="4" w:space="0" w:color="auto"/>
              <w:left w:val="single" w:sz="4" w:space="0" w:color="auto"/>
              <w:bottom w:val="single" w:sz="4" w:space="0" w:color="auto"/>
              <w:right w:val="single" w:sz="4" w:space="0" w:color="auto"/>
            </w:tcBorders>
            <w:hideMark/>
          </w:tcPr>
          <w:p w14:paraId="51B5E181" w14:textId="77777777" w:rsidR="00FA66CF" w:rsidRPr="00FA66CF" w:rsidRDefault="00FA66CF" w:rsidP="00FA66CF">
            <w:pPr>
              <w:keepNext/>
              <w:jc w:val="center"/>
              <w:rPr>
                <w:b/>
                <w:lang w:val="en-GB"/>
              </w:rPr>
            </w:pPr>
            <w:r>
              <w:rPr>
                <w:b/>
                <w:lang w:val="en-GB"/>
              </w:rPr>
              <w:t>Adalimumab</w:t>
            </w:r>
            <w:r w:rsidRPr="00FA66CF">
              <w:rPr>
                <w:b/>
                <w:vertAlign w:val="superscript"/>
                <w:lang w:val="en-GB"/>
              </w:rPr>
              <w:t>a</w:t>
            </w:r>
          </w:p>
          <w:p w14:paraId="4998F19F" w14:textId="77777777" w:rsidR="00FA66CF" w:rsidRDefault="00FA66CF" w:rsidP="00FA66CF">
            <w:pPr>
              <w:keepNext/>
              <w:jc w:val="center"/>
              <w:rPr>
                <w:b/>
                <w:lang w:val="en-GB"/>
              </w:rPr>
            </w:pPr>
            <w:r>
              <w:rPr>
                <w:b/>
                <w:lang w:val="en-GB"/>
              </w:rPr>
              <w:t>Maximum of 160 mg at Week</w:t>
            </w:r>
            <w:r w:rsidR="001C56EC">
              <w:rPr>
                <w:b/>
                <w:lang w:val="en-GB"/>
              </w:rPr>
              <w:t> </w:t>
            </w:r>
            <w:r>
              <w:rPr>
                <w:b/>
                <w:lang w:val="en-GB"/>
              </w:rPr>
              <w:t>0 / Placebo at Week 1</w:t>
            </w:r>
          </w:p>
          <w:p w14:paraId="0B7A3FD9" w14:textId="77777777" w:rsidR="00FA66CF" w:rsidRPr="000E0085" w:rsidRDefault="00FA66CF" w:rsidP="00FA66CF">
            <w:pPr>
              <w:keepNext/>
              <w:jc w:val="center"/>
              <w:rPr>
                <w:b/>
                <w:lang w:val="en-GB"/>
              </w:rPr>
            </w:pPr>
            <w:r w:rsidRPr="000E0085">
              <w:rPr>
                <w:b/>
                <w:lang w:val="en-GB"/>
              </w:rPr>
              <w:t>N</w:t>
            </w:r>
            <w:r>
              <w:rPr>
                <w:lang w:val="en-GB"/>
              </w:rPr>
              <w:t> </w:t>
            </w:r>
            <w:r w:rsidRPr="000E0085">
              <w:rPr>
                <w:b/>
                <w:lang w:val="en-GB"/>
              </w:rPr>
              <w:t>=</w:t>
            </w:r>
            <w:r>
              <w:rPr>
                <w:lang w:val="en-GB"/>
              </w:rPr>
              <w:t> </w:t>
            </w:r>
            <w:r w:rsidRPr="000E0085">
              <w:rPr>
                <w:b/>
                <w:lang w:val="en-GB"/>
              </w:rPr>
              <w:t>3</w:t>
            </w:r>
            <w:r>
              <w:rPr>
                <w:b/>
                <w:lang w:val="en-GB"/>
              </w:rPr>
              <w:t>0</w:t>
            </w:r>
          </w:p>
        </w:tc>
        <w:tc>
          <w:tcPr>
            <w:tcW w:w="3108" w:type="dxa"/>
            <w:tcBorders>
              <w:top w:val="single" w:sz="4" w:space="0" w:color="auto"/>
              <w:left w:val="single" w:sz="4" w:space="0" w:color="auto"/>
              <w:bottom w:val="single" w:sz="4" w:space="0" w:color="auto"/>
              <w:right w:val="single" w:sz="4" w:space="0" w:color="auto"/>
            </w:tcBorders>
            <w:hideMark/>
          </w:tcPr>
          <w:p w14:paraId="6BF02E90" w14:textId="77777777" w:rsidR="00FA66CF" w:rsidRDefault="00FA66CF" w:rsidP="00FA66CF">
            <w:pPr>
              <w:keepNext/>
              <w:jc w:val="center"/>
              <w:rPr>
                <w:b/>
                <w:lang w:val="en-GB"/>
              </w:rPr>
            </w:pPr>
            <w:r w:rsidRPr="000E0085">
              <w:rPr>
                <w:b/>
                <w:lang w:val="en-GB"/>
              </w:rPr>
              <w:t>Adalimumab</w:t>
            </w:r>
            <w:r w:rsidRPr="00FA66CF">
              <w:rPr>
                <w:b/>
                <w:vertAlign w:val="superscript"/>
                <w:lang w:val="en-GB"/>
              </w:rPr>
              <w:t>b,c</w:t>
            </w:r>
          </w:p>
          <w:p w14:paraId="78373622" w14:textId="77777777" w:rsidR="00FA66CF" w:rsidRPr="000E0085" w:rsidRDefault="00FA66CF" w:rsidP="00FA66CF">
            <w:pPr>
              <w:keepNext/>
              <w:jc w:val="center"/>
              <w:rPr>
                <w:b/>
                <w:lang w:val="en-GB"/>
              </w:rPr>
            </w:pPr>
            <w:r>
              <w:rPr>
                <w:b/>
                <w:lang w:val="en-GB"/>
              </w:rPr>
              <w:t>Maximum of 160 mg at Week</w:t>
            </w:r>
            <w:r w:rsidR="001C56EC">
              <w:rPr>
                <w:b/>
                <w:lang w:val="en-GB"/>
              </w:rPr>
              <w:t> </w:t>
            </w:r>
            <w:r>
              <w:rPr>
                <w:b/>
                <w:lang w:val="en-GB"/>
              </w:rPr>
              <w:t>0 and Week 1</w:t>
            </w:r>
          </w:p>
          <w:p w14:paraId="79249EE0" w14:textId="77777777" w:rsidR="00FA66CF" w:rsidRPr="000E0085" w:rsidRDefault="00FA66CF" w:rsidP="00FA66CF">
            <w:pPr>
              <w:keepNext/>
              <w:jc w:val="center"/>
              <w:rPr>
                <w:b/>
                <w:lang w:val="en-GB"/>
              </w:rPr>
            </w:pPr>
            <w:r w:rsidRPr="000E0085">
              <w:rPr>
                <w:b/>
                <w:lang w:val="en-GB"/>
              </w:rPr>
              <w:t>N</w:t>
            </w:r>
            <w:r>
              <w:rPr>
                <w:lang w:val="en-GB"/>
              </w:rPr>
              <w:t> </w:t>
            </w:r>
            <w:r w:rsidRPr="000E0085">
              <w:rPr>
                <w:b/>
                <w:lang w:val="en-GB"/>
              </w:rPr>
              <w:t>=</w:t>
            </w:r>
            <w:r>
              <w:rPr>
                <w:lang w:val="en-GB"/>
              </w:rPr>
              <w:t> </w:t>
            </w:r>
            <w:r w:rsidRPr="00FA66CF">
              <w:rPr>
                <w:b/>
                <w:bCs/>
                <w:lang w:val="en-GB"/>
              </w:rPr>
              <w:t>47</w:t>
            </w:r>
          </w:p>
        </w:tc>
      </w:tr>
      <w:tr w:rsidR="00FA66CF" w:rsidRPr="000E0085" w14:paraId="489FCF9A" w14:textId="77777777" w:rsidTr="00FA66CF">
        <w:trPr>
          <w:cantSplit/>
        </w:trPr>
        <w:tc>
          <w:tcPr>
            <w:tcW w:w="3118" w:type="dxa"/>
            <w:tcBorders>
              <w:top w:val="single" w:sz="4" w:space="0" w:color="auto"/>
              <w:left w:val="single" w:sz="4" w:space="0" w:color="auto"/>
              <w:bottom w:val="single" w:sz="4" w:space="0" w:color="auto"/>
              <w:right w:val="single" w:sz="4" w:space="0" w:color="auto"/>
            </w:tcBorders>
            <w:hideMark/>
          </w:tcPr>
          <w:p w14:paraId="6978E2DC" w14:textId="77777777" w:rsidR="00FA66CF" w:rsidRPr="000E0085" w:rsidRDefault="00FA66CF" w:rsidP="00FA66CF">
            <w:pPr>
              <w:rPr>
                <w:lang w:val="en-GB"/>
              </w:rPr>
            </w:pPr>
            <w:r>
              <w:rPr>
                <w:lang w:val="en-GB"/>
              </w:rPr>
              <w:t>Cl</w:t>
            </w:r>
            <w:r w:rsidR="002665DD">
              <w:rPr>
                <w:lang w:val="en-GB"/>
              </w:rPr>
              <w:t>i</w:t>
            </w:r>
            <w:r>
              <w:rPr>
                <w:lang w:val="en-GB"/>
              </w:rPr>
              <w:t>nical remission</w:t>
            </w:r>
          </w:p>
        </w:tc>
        <w:tc>
          <w:tcPr>
            <w:tcW w:w="3077" w:type="dxa"/>
            <w:tcBorders>
              <w:top w:val="single" w:sz="4" w:space="0" w:color="auto"/>
              <w:left w:val="single" w:sz="4" w:space="0" w:color="auto"/>
              <w:bottom w:val="single" w:sz="4" w:space="0" w:color="auto"/>
              <w:right w:val="single" w:sz="4" w:space="0" w:color="auto"/>
            </w:tcBorders>
            <w:hideMark/>
          </w:tcPr>
          <w:p w14:paraId="5DA4060F" w14:textId="77777777" w:rsidR="00FA66CF" w:rsidRPr="000E0085" w:rsidRDefault="00FA66CF" w:rsidP="00FA66CF">
            <w:pPr>
              <w:jc w:val="center"/>
              <w:rPr>
                <w:lang w:val="en-GB"/>
              </w:rPr>
            </w:pPr>
            <w:r w:rsidRPr="000E0085">
              <w:rPr>
                <w:lang w:val="en-GB"/>
              </w:rPr>
              <w:t>1</w:t>
            </w:r>
            <w:r>
              <w:rPr>
                <w:lang w:val="en-GB"/>
              </w:rPr>
              <w:t>3/30</w:t>
            </w:r>
            <w:r w:rsidRPr="000E0085">
              <w:rPr>
                <w:lang w:val="en-GB"/>
              </w:rPr>
              <w:t> (</w:t>
            </w:r>
            <w:r>
              <w:rPr>
                <w:lang w:val="en-GB"/>
              </w:rPr>
              <w:t>43.3</w:t>
            </w:r>
            <w:r w:rsidRPr="000E0085">
              <w:rPr>
                <w:lang w:val="en-GB"/>
              </w:rPr>
              <w:t>%)</w:t>
            </w:r>
          </w:p>
        </w:tc>
        <w:tc>
          <w:tcPr>
            <w:tcW w:w="3108" w:type="dxa"/>
            <w:tcBorders>
              <w:top w:val="single" w:sz="4" w:space="0" w:color="auto"/>
              <w:left w:val="single" w:sz="4" w:space="0" w:color="auto"/>
              <w:bottom w:val="single" w:sz="4" w:space="0" w:color="auto"/>
              <w:right w:val="single" w:sz="4" w:space="0" w:color="auto"/>
            </w:tcBorders>
            <w:hideMark/>
          </w:tcPr>
          <w:p w14:paraId="78895C1D" w14:textId="77777777" w:rsidR="00FA66CF" w:rsidRPr="000E0085" w:rsidRDefault="00FA66CF" w:rsidP="00FA66CF">
            <w:pPr>
              <w:jc w:val="center"/>
              <w:rPr>
                <w:lang w:val="en-GB"/>
              </w:rPr>
            </w:pPr>
            <w:r w:rsidRPr="000E0085">
              <w:rPr>
                <w:lang w:val="en-GB"/>
              </w:rPr>
              <w:t>2</w:t>
            </w:r>
            <w:r>
              <w:rPr>
                <w:lang w:val="en-GB"/>
              </w:rPr>
              <w:t>8/47</w:t>
            </w:r>
            <w:r w:rsidRPr="000E0085">
              <w:rPr>
                <w:lang w:val="en-GB"/>
              </w:rPr>
              <w:t> (5</w:t>
            </w:r>
            <w:r>
              <w:rPr>
                <w:lang w:val="en-GB"/>
              </w:rPr>
              <w:t>9.</w:t>
            </w:r>
            <w:r w:rsidR="002665DD">
              <w:rPr>
                <w:lang w:val="en-GB"/>
              </w:rPr>
              <w:t>6</w:t>
            </w:r>
            <w:r w:rsidRPr="000E0085">
              <w:rPr>
                <w:lang w:val="en-GB"/>
              </w:rPr>
              <w:t>%)</w:t>
            </w:r>
          </w:p>
        </w:tc>
      </w:tr>
      <w:tr w:rsidR="00FA66CF" w:rsidRPr="000E0085" w14:paraId="1C38A51A" w14:textId="77777777" w:rsidTr="00FA66CF">
        <w:trPr>
          <w:cantSplit/>
        </w:trPr>
        <w:tc>
          <w:tcPr>
            <w:tcW w:w="9303" w:type="dxa"/>
            <w:gridSpan w:val="3"/>
            <w:tcBorders>
              <w:top w:val="single" w:sz="4" w:space="0" w:color="auto"/>
              <w:left w:val="nil"/>
              <w:bottom w:val="nil"/>
              <w:right w:val="nil"/>
            </w:tcBorders>
          </w:tcPr>
          <w:p w14:paraId="35EC2595" w14:textId="77777777" w:rsidR="00FA66CF" w:rsidRPr="002665DD" w:rsidRDefault="00FA66CF" w:rsidP="0060545A">
            <w:pPr>
              <w:autoSpaceDE w:val="0"/>
              <w:autoSpaceDN w:val="0"/>
              <w:adjustRightInd w:val="0"/>
              <w:ind w:left="270" w:hanging="270"/>
              <w:rPr>
                <w:rFonts w:ascii="TimesNewRomanPSMT" w:hAnsi="TimesNewRomanPSMT" w:cs="TimesNewRomanPSMT"/>
                <w:sz w:val="20"/>
                <w:szCs w:val="20"/>
              </w:rPr>
            </w:pPr>
            <w:r w:rsidRPr="002665DD">
              <w:rPr>
                <w:sz w:val="20"/>
                <w:szCs w:val="20"/>
                <w:vertAlign w:val="superscript"/>
                <w:lang w:val="en-GB"/>
              </w:rPr>
              <w:t>a</w:t>
            </w:r>
            <w:r w:rsidRPr="002665DD">
              <w:rPr>
                <w:sz w:val="20"/>
                <w:szCs w:val="20"/>
                <w:lang w:val="en-GB"/>
              </w:rPr>
              <w:t xml:space="preserve"> </w:t>
            </w:r>
            <w:r w:rsidRPr="002665DD">
              <w:rPr>
                <w:sz w:val="20"/>
                <w:szCs w:val="20"/>
                <w:lang w:val="en-GB"/>
              </w:rPr>
              <w:tab/>
            </w:r>
            <w:r w:rsidR="002665DD" w:rsidRPr="002665DD">
              <w:rPr>
                <w:rFonts w:ascii="TimesNewRomanPSMT" w:hAnsi="TimesNewRomanPSMT" w:cs="TimesNewRomanPSMT"/>
                <w:sz w:val="20"/>
                <w:szCs w:val="20"/>
              </w:rPr>
              <w:t>Adalimumab 2.4</w:t>
            </w:r>
            <w:r w:rsidR="0060545A">
              <w:rPr>
                <w:iCs/>
              </w:rPr>
              <w:t> </w:t>
            </w:r>
            <w:r w:rsidR="002665DD" w:rsidRPr="002665DD">
              <w:rPr>
                <w:rFonts w:ascii="TimesNewRomanPSMT" w:hAnsi="TimesNewRomanPSMT" w:cs="TimesNewRomanPSMT"/>
                <w:sz w:val="20"/>
                <w:szCs w:val="20"/>
              </w:rPr>
              <w:t>mg/kg (maximum of 160</w:t>
            </w:r>
            <w:r w:rsidR="0060545A">
              <w:rPr>
                <w:iCs/>
              </w:rPr>
              <w:t> </w:t>
            </w:r>
            <w:r w:rsidR="002665DD" w:rsidRPr="002665DD">
              <w:rPr>
                <w:rFonts w:ascii="TimesNewRomanPSMT" w:hAnsi="TimesNewRomanPSMT" w:cs="TimesNewRomanPSMT"/>
                <w:sz w:val="20"/>
                <w:szCs w:val="20"/>
              </w:rPr>
              <w:t>mg) at Week</w:t>
            </w:r>
            <w:r w:rsidR="0060545A">
              <w:rPr>
                <w:rFonts w:ascii="TimesNewRomanPSMT" w:hAnsi="TimesNewRomanPSMT" w:cs="TimesNewRomanPSMT"/>
                <w:sz w:val="20"/>
                <w:szCs w:val="20"/>
              </w:rPr>
              <w:t> </w:t>
            </w:r>
            <w:r w:rsidR="002665DD" w:rsidRPr="002665DD">
              <w:rPr>
                <w:rFonts w:ascii="TimesNewRomanPSMT" w:hAnsi="TimesNewRomanPSMT" w:cs="TimesNewRomanPSMT"/>
                <w:sz w:val="20"/>
                <w:szCs w:val="20"/>
              </w:rPr>
              <w:t>0, placebo at Week</w:t>
            </w:r>
            <w:r w:rsidR="0060545A">
              <w:rPr>
                <w:rFonts w:ascii="TimesNewRomanPSMT" w:hAnsi="TimesNewRomanPSMT" w:cs="TimesNewRomanPSMT"/>
                <w:sz w:val="20"/>
                <w:szCs w:val="20"/>
              </w:rPr>
              <w:t> </w:t>
            </w:r>
            <w:r w:rsidR="002665DD" w:rsidRPr="002665DD">
              <w:rPr>
                <w:rFonts w:ascii="TimesNewRomanPSMT" w:hAnsi="TimesNewRomanPSMT" w:cs="TimesNewRomanPSMT"/>
                <w:sz w:val="20"/>
                <w:szCs w:val="20"/>
              </w:rPr>
              <w:t>1, and 1.</w:t>
            </w:r>
            <w:r w:rsidR="002665DD">
              <w:rPr>
                <w:rFonts w:ascii="TimesNewRomanPSMT" w:hAnsi="TimesNewRomanPSMT" w:cs="TimesNewRomanPSMT"/>
                <w:sz w:val="20"/>
                <w:szCs w:val="20"/>
              </w:rPr>
              <w:t>2</w:t>
            </w:r>
            <w:r w:rsidR="0060545A">
              <w:rPr>
                <w:rFonts w:ascii="TimesNewRomanPSMT" w:hAnsi="TimesNewRomanPSMT" w:cs="TimesNewRomanPSMT"/>
                <w:sz w:val="20"/>
                <w:szCs w:val="20"/>
              </w:rPr>
              <w:t> </w:t>
            </w:r>
            <w:r w:rsidR="002665DD" w:rsidRPr="002665DD">
              <w:rPr>
                <w:rFonts w:ascii="TimesNewRomanPSMT" w:hAnsi="TimesNewRomanPSMT" w:cs="TimesNewRomanPSMT"/>
                <w:sz w:val="20"/>
                <w:szCs w:val="20"/>
              </w:rPr>
              <w:t>mg/kg (maximum of 80</w:t>
            </w:r>
            <w:r w:rsidR="0060545A">
              <w:rPr>
                <w:rFonts w:ascii="TimesNewRomanPSMT" w:hAnsi="TimesNewRomanPSMT" w:cs="TimesNewRomanPSMT"/>
                <w:sz w:val="20"/>
                <w:szCs w:val="20"/>
              </w:rPr>
              <w:t> </w:t>
            </w:r>
            <w:r w:rsidR="002665DD" w:rsidRPr="002665DD">
              <w:rPr>
                <w:rFonts w:ascii="TimesNewRomanPSMT" w:hAnsi="TimesNewRomanPSMT" w:cs="TimesNewRomanPSMT"/>
                <w:sz w:val="20"/>
                <w:szCs w:val="20"/>
              </w:rPr>
              <w:t>mg) at Week</w:t>
            </w:r>
            <w:r w:rsidR="0060545A">
              <w:rPr>
                <w:rFonts w:ascii="TimesNewRomanPSMT" w:hAnsi="TimesNewRomanPSMT" w:cs="TimesNewRomanPSMT"/>
                <w:sz w:val="20"/>
                <w:szCs w:val="20"/>
              </w:rPr>
              <w:t> </w:t>
            </w:r>
            <w:r w:rsidR="002665DD" w:rsidRPr="002665DD">
              <w:rPr>
                <w:rFonts w:ascii="TimesNewRomanPSMT" w:hAnsi="TimesNewRomanPSMT" w:cs="TimesNewRomanPSMT"/>
                <w:sz w:val="20"/>
                <w:szCs w:val="20"/>
              </w:rPr>
              <w:t>2</w:t>
            </w:r>
          </w:p>
          <w:p w14:paraId="3F6A886A" w14:textId="77777777" w:rsidR="00FA66CF" w:rsidRPr="002665DD" w:rsidRDefault="00FA66CF" w:rsidP="0060545A">
            <w:pPr>
              <w:autoSpaceDE w:val="0"/>
              <w:autoSpaceDN w:val="0"/>
              <w:adjustRightInd w:val="0"/>
              <w:ind w:left="270" w:hanging="270"/>
              <w:rPr>
                <w:rFonts w:ascii="TimesNewRomanPSMT" w:hAnsi="TimesNewRomanPSMT" w:cs="TimesNewRomanPSMT"/>
                <w:sz w:val="20"/>
                <w:szCs w:val="20"/>
              </w:rPr>
            </w:pPr>
            <w:r w:rsidRPr="002665DD">
              <w:rPr>
                <w:sz w:val="20"/>
                <w:szCs w:val="20"/>
                <w:vertAlign w:val="superscript"/>
                <w:lang w:val="en-GB"/>
              </w:rPr>
              <w:t>b</w:t>
            </w:r>
            <w:r w:rsidRPr="002665DD">
              <w:rPr>
                <w:sz w:val="20"/>
                <w:szCs w:val="20"/>
                <w:lang w:val="en-GB"/>
              </w:rPr>
              <w:t xml:space="preserve"> </w:t>
            </w:r>
            <w:r w:rsidRPr="002665DD">
              <w:rPr>
                <w:sz w:val="20"/>
                <w:szCs w:val="20"/>
                <w:lang w:val="en-GB"/>
              </w:rPr>
              <w:tab/>
            </w:r>
            <w:r w:rsidR="002665DD" w:rsidRPr="002665DD">
              <w:rPr>
                <w:sz w:val="20"/>
                <w:szCs w:val="20"/>
                <w:lang w:val="en-GB"/>
              </w:rPr>
              <w:t>Adalimumab</w:t>
            </w:r>
            <w:r w:rsidR="002665DD" w:rsidRPr="002665DD">
              <w:rPr>
                <w:rFonts w:ascii="TimesNewRomanPSMT" w:hAnsi="TimesNewRomanPSMT" w:cs="TimesNewRomanPSMT"/>
                <w:sz w:val="20"/>
                <w:szCs w:val="20"/>
              </w:rPr>
              <w:t xml:space="preserve"> 2.4</w:t>
            </w:r>
            <w:r w:rsidR="0060545A">
              <w:rPr>
                <w:rFonts w:ascii="TimesNewRomanPSMT" w:hAnsi="TimesNewRomanPSMT" w:cs="TimesNewRomanPSMT"/>
                <w:sz w:val="20"/>
                <w:szCs w:val="20"/>
              </w:rPr>
              <w:t> </w:t>
            </w:r>
            <w:r w:rsidR="002665DD" w:rsidRPr="002665DD">
              <w:rPr>
                <w:rFonts w:ascii="TimesNewRomanPSMT" w:hAnsi="TimesNewRomanPSMT" w:cs="TimesNewRomanPSMT"/>
                <w:sz w:val="20"/>
                <w:szCs w:val="20"/>
              </w:rPr>
              <w:t>mg/kg (maximum of 160</w:t>
            </w:r>
            <w:r w:rsidR="0060545A">
              <w:rPr>
                <w:rFonts w:ascii="TimesNewRomanPSMT" w:hAnsi="TimesNewRomanPSMT" w:cs="TimesNewRomanPSMT"/>
                <w:sz w:val="20"/>
                <w:szCs w:val="20"/>
              </w:rPr>
              <w:t> </w:t>
            </w:r>
            <w:r w:rsidR="002665DD" w:rsidRPr="002665DD">
              <w:rPr>
                <w:rFonts w:ascii="TimesNewRomanPSMT" w:hAnsi="TimesNewRomanPSMT" w:cs="TimesNewRomanPSMT"/>
                <w:sz w:val="20"/>
                <w:szCs w:val="20"/>
              </w:rPr>
              <w:t>mg) at Week</w:t>
            </w:r>
            <w:r w:rsidR="0060545A">
              <w:rPr>
                <w:rFonts w:ascii="TimesNewRomanPSMT" w:hAnsi="TimesNewRomanPSMT" w:cs="TimesNewRomanPSMT"/>
                <w:sz w:val="20"/>
                <w:szCs w:val="20"/>
              </w:rPr>
              <w:t> </w:t>
            </w:r>
            <w:r w:rsidR="002665DD" w:rsidRPr="002665DD">
              <w:rPr>
                <w:rFonts w:ascii="TimesNewRomanPSMT" w:hAnsi="TimesNewRomanPSMT" w:cs="TimesNewRomanPSMT"/>
                <w:sz w:val="20"/>
                <w:szCs w:val="20"/>
              </w:rPr>
              <w:t>0 and Week</w:t>
            </w:r>
            <w:r w:rsidR="0060545A">
              <w:rPr>
                <w:rFonts w:ascii="TimesNewRomanPSMT" w:hAnsi="TimesNewRomanPSMT" w:cs="TimesNewRomanPSMT"/>
                <w:sz w:val="20"/>
                <w:szCs w:val="20"/>
              </w:rPr>
              <w:t> </w:t>
            </w:r>
            <w:r w:rsidR="002665DD" w:rsidRPr="002665DD">
              <w:rPr>
                <w:rFonts w:ascii="TimesNewRomanPSMT" w:hAnsi="TimesNewRomanPSMT" w:cs="TimesNewRomanPSMT"/>
                <w:sz w:val="20"/>
                <w:szCs w:val="20"/>
              </w:rPr>
              <w:t>1, and 1.2</w:t>
            </w:r>
            <w:r w:rsidR="0060545A">
              <w:rPr>
                <w:rFonts w:ascii="TimesNewRomanPSMT" w:hAnsi="TimesNewRomanPSMT" w:cs="TimesNewRomanPSMT"/>
                <w:sz w:val="20"/>
                <w:szCs w:val="20"/>
              </w:rPr>
              <w:t> </w:t>
            </w:r>
            <w:r w:rsidR="002665DD" w:rsidRPr="002665DD">
              <w:rPr>
                <w:rFonts w:ascii="TimesNewRomanPSMT" w:hAnsi="TimesNewRomanPSMT" w:cs="TimesNewRomanPSMT"/>
                <w:sz w:val="20"/>
                <w:szCs w:val="20"/>
              </w:rPr>
              <w:t>mg/kg (maximum of 80</w:t>
            </w:r>
            <w:r w:rsidR="0060545A">
              <w:rPr>
                <w:rFonts w:ascii="TimesNewRomanPSMT" w:hAnsi="TimesNewRomanPSMT" w:cs="TimesNewRomanPSMT"/>
                <w:sz w:val="20"/>
                <w:szCs w:val="20"/>
              </w:rPr>
              <w:t> </w:t>
            </w:r>
            <w:r w:rsidR="002665DD" w:rsidRPr="002665DD">
              <w:rPr>
                <w:rFonts w:ascii="TimesNewRomanPSMT" w:hAnsi="TimesNewRomanPSMT" w:cs="TimesNewRomanPSMT"/>
                <w:sz w:val="20"/>
                <w:szCs w:val="20"/>
              </w:rPr>
              <w:t>mg) at Week</w:t>
            </w:r>
            <w:r w:rsidR="0060545A">
              <w:rPr>
                <w:rFonts w:ascii="TimesNewRomanPSMT" w:hAnsi="TimesNewRomanPSMT" w:cs="TimesNewRomanPSMT"/>
                <w:sz w:val="20"/>
                <w:szCs w:val="20"/>
              </w:rPr>
              <w:t> </w:t>
            </w:r>
            <w:r w:rsidR="002665DD" w:rsidRPr="002665DD">
              <w:rPr>
                <w:rFonts w:ascii="TimesNewRomanPSMT" w:hAnsi="TimesNewRomanPSMT" w:cs="TimesNewRomanPSMT"/>
                <w:sz w:val="20"/>
                <w:szCs w:val="20"/>
              </w:rPr>
              <w:t>2</w:t>
            </w:r>
          </w:p>
          <w:p w14:paraId="750028B1" w14:textId="77777777" w:rsidR="00FA66CF" w:rsidRPr="002665DD" w:rsidRDefault="00FA66CF" w:rsidP="0060545A">
            <w:pPr>
              <w:autoSpaceDE w:val="0"/>
              <w:autoSpaceDN w:val="0"/>
              <w:adjustRightInd w:val="0"/>
              <w:ind w:left="270" w:hanging="270"/>
              <w:rPr>
                <w:rFonts w:ascii="TimesNewRomanPSMT" w:hAnsi="TimesNewRomanPSMT" w:cs="TimesNewRomanPSMT"/>
                <w:sz w:val="20"/>
                <w:szCs w:val="20"/>
              </w:rPr>
            </w:pPr>
            <w:r w:rsidRPr="002665DD">
              <w:rPr>
                <w:sz w:val="20"/>
                <w:szCs w:val="20"/>
                <w:vertAlign w:val="superscript"/>
                <w:lang w:val="en-GB"/>
              </w:rPr>
              <w:t>c</w:t>
            </w:r>
            <w:r w:rsidRPr="002665DD">
              <w:rPr>
                <w:sz w:val="20"/>
                <w:szCs w:val="20"/>
                <w:lang w:val="en-GB"/>
              </w:rPr>
              <w:t xml:space="preserve"> </w:t>
            </w:r>
            <w:r w:rsidRPr="002665DD">
              <w:rPr>
                <w:sz w:val="20"/>
                <w:szCs w:val="20"/>
                <w:lang w:val="en-GB"/>
              </w:rPr>
              <w:tab/>
            </w:r>
            <w:r w:rsidR="002665DD" w:rsidRPr="002665DD">
              <w:rPr>
                <w:rFonts w:ascii="TimesNewRomanPSMT" w:hAnsi="TimesNewRomanPSMT" w:cs="TimesNewRomanPSMT"/>
                <w:sz w:val="20"/>
                <w:szCs w:val="20"/>
              </w:rPr>
              <w:t xml:space="preserve">Not including open-label </w:t>
            </w:r>
            <w:r w:rsidR="00CD5BC6">
              <w:rPr>
                <w:rFonts w:ascii="TimesNewRomanPSMT" w:hAnsi="TimesNewRomanPSMT" w:cs="TimesNewRomanPSMT"/>
                <w:sz w:val="20"/>
                <w:szCs w:val="20"/>
              </w:rPr>
              <w:t>I</w:t>
            </w:r>
            <w:r w:rsidR="002665DD" w:rsidRPr="002665DD">
              <w:rPr>
                <w:rFonts w:ascii="TimesNewRomanPSMT" w:hAnsi="TimesNewRomanPSMT" w:cs="TimesNewRomanPSMT"/>
                <w:sz w:val="20"/>
                <w:szCs w:val="20"/>
              </w:rPr>
              <w:t xml:space="preserve">nduction dose of </w:t>
            </w:r>
            <w:r w:rsidR="0060545A">
              <w:rPr>
                <w:rFonts w:ascii="TimesNewRomanPSMT" w:hAnsi="TimesNewRomanPSMT" w:cs="TimesNewRomanPSMT"/>
                <w:sz w:val="20"/>
                <w:szCs w:val="20"/>
              </w:rPr>
              <w:t>a</w:t>
            </w:r>
            <w:r w:rsidR="002665DD" w:rsidRPr="002665DD">
              <w:rPr>
                <w:rFonts w:ascii="TimesNewRomanPSMT" w:hAnsi="TimesNewRomanPSMT" w:cs="TimesNewRomanPSMT"/>
                <w:sz w:val="20"/>
                <w:szCs w:val="20"/>
              </w:rPr>
              <w:t>dalimumab 2.4</w:t>
            </w:r>
            <w:r w:rsidR="0060545A">
              <w:rPr>
                <w:rFonts w:ascii="TimesNewRomanPSMT" w:hAnsi="TimesNewRomanPSMT" w:cs="TimesNewRomanPSMT"/>
                <w:sz w:val="20"/>
                <w:szCs w:val="20"/>
              </w:rPr>
              <w:t> </w:t>
            </w:r>
            <w:r w:rsidR="002665DD" w:rsidRPr="002665DD">
              <w:rPr>
                <w:rFonts w:ascii="TimesNewRomanPSMT" w:hAnsi="TimesNewRomanPSMT" w:cs="TimesNewRomanPSMT"/>
                <w:sz w:val="20"/>
                <w:szCs w:val="20"/>
              </w:rPr>
              <w:t>mg/kg (maximum of 160</w:t>
            </w:r>
            <w:r w:rsidR="0060545A">
              <w:rPr>
                <w:rFonts w:ascii="TimesNewRomanPSMT" w:hAnsi="TimesNewRomanPSMT" w:cs="TimesNewRomanPSMT"/>
                <w:sz w:val="20"/>
                <w:szCs w:val="20"/>
              </w:rPr>
              <w:t> </w:t>
            </w:r>
            <w:r w:rsidR="002665DD" w:rsidRPr="002665DD">
              <w:rPr>
                <w:rFonts w:ascii="TimesNewRomanPSMT" w:hAnsi="TimesNewRomanPSMT" w:cs="TimesNewRomanPSMT"/>
                <w:sz w:val="20"/>
                <w:szCs w:val="20"/>
              </w:rPr>
              <w:t>mg) at</w:t>
            </w:r>
            <w:r w:rsidR="002665DD">
              <w:rPr>
                <w:rFonts w:ascii="TimesNewRomanPSMT" w:hAnsi="TimesNewRomanPSMT" w:cs="TimesNewRomanPSMT"/>
                <w:sz w:val="20"/>
                <w:szCs w:val="20"/>
              </w:rPr>
              <w:t xml:space="preserve"> </w:t>
            </w:r>
            <w:r w:rsidR="002665DD" w:rsidRPr="002665DD">
              <w:rPr>
                <w:rFonts w:ascii="TimesNewRomanPSMT" w:hAnsi="TimesNewRomanPSMT" w:cs="TimesNewRomanPSMT"/>
                <w:sz w:val="20"/>
                <w:szCs w:val="20"/>
              </w:rPr>
              <w:t>Week</w:t>
            </w:r>
            <w:r w:rsidR="0060545A">
              <w:rPr>
                <w:rFonts w:ascii="TimesNewRomanPSMT" w:hAnsi="TimesNewRomanPSMT" w:cs="TimesNewRomanPSMT"/>
                <w:sz w:val="20"/>
                <w:szCs w:val="20"/>
              </w:rPr>
              <w:t> </w:t>
            </w:r>
            <w:r w:rsidR="002665DD" w:rsidRPr="002665DD">
              <w:rPr>
                <w:rFonts w:ascii="TimesNewRomanPSMT" w:hAnsi="TimesNewRomanPSMT" w:cs="TimesNewRomanPSMT"/>
                <w:sz w:val="20"/>
                <w:szCs w:val="20"/>
              </w:rPr>
              <w:t>0 and Week</w:t>
            </w:r>
            <w:r w:rsidR="0060545A">
              <w:rPr>
                <w:rFonts w:ascii="TimesNewRomanPSMT" w:hAnsi="TimesNewRomanPSMT" w:cs="TimesNewRomanPSMT"/>
                <w:sz w:val="20"/>
                <w:szCs w:val="20"/>
              </w:rPr>
              <w:t> </w:t>
            </w:r>
            <w:r w:rsidR="002665DD" w:rsidRPr="002665DD">
              <w:rPr>
                <w:rFonts w:ascii="TimesNewRomanPSMT" w:hAnsi="TimesNewRomanPSMT" w:cs="TimesNewRomanPSMT"/>
                <w:sz w:val="20"/>
                <w:szCs w:val="20"/>
              </w:rPr>
              <w:t>1, and 1.2</w:t>
            </w:r>
            <w:r w:rsidR="0060545A">
              <w:rPr>
                <w:rFonts w:ascii="TimesNewRomanPSMT" w:hAnsi="TimesNewRomanPSMT" w:cs="TimesNewRomanPSMT"/>
                <w:sz w:val="20"/>
                <w:szCs w:val="20"/>
              </w:rPr>
              <w:t> </w:t>
            </w:r>
            <w:r w:rsidR="002665DD" w:rsidRPr="002665DD">
              <w:rPr>
                <w:rFonts w:ascii="TimesNewRomanPSMT" w:hAnsi="TimesNewRomanPSMT" w:cs="TimesNewRomanPSMT"/>
                <w:sz w:val="20"/>
                <w:szCs w:val="20"/>
              </w:rPr>
              <w:t>mg/kg (maximum of 80</w:t>
            </w:r>
            <w:r w:rsidR="0060545A">
              <w:rPr>
                <w:rFonts w:ascii="TimesNewRomanPSMT" w:hAnsi="TimesNewRomanPSMT" w:cs="TimesNewRomanPSMT"/>
                <w:sz w:val="20"/>
                <w:szCs w:val="20"/>
              </w:rPr>
              <w:t> </w:t>
            </w:r>
            <w:r w:rsidR="002665DD" w:rsidRPr="002665DD">
              <w:rPr>
                <w:rFonts w:ascii="TimesNewRomanPSMT" w:hAnsi="TimesNewRomanPSMT" w:cs="TimesNewRomanPSMT"/>
                <w:sz w:val="20"/>
                <w:szCs w:val="20"/>
              </w:rPr>
              <w:t>mg) at Week</w:t>
            </w:r>
            <w:r w:rsidR="0060545A">
              <w:rPr>
                <w:rFonts w:ascii="TimesNewRomanPSMT" w:hAnsi="TimesNewRomanPSMT" w:cs="TimesNewRomanPSMT"/>
                <w:sz w:val="20"/>
                <w:szCs w:val="20"/>
              </w:rPr>
              <w:t> </w:t>
            </w:r>
            <w:r w:rsidR="002665DD" w:rsidRPr="002665DD">
              <w:rPr>
                <w:rFonts w:ascii="TimesNewRomanPSMT" w:hAnsi="TimesNewRomanPSMT" w:cs="TimesNewRomanPSMT"/>
                <w:sz w:val="20"/>
                <w:szCs w:val="20"/>
              </w:rPr>
              <w:t>2</w:t>
            </w:r>
          </w:p>
          <w:p w14:paraId="2225F481" w14:textId="77777777" w:rsidR="002665DD" w:rsidRPr="002665DD" w:rsidRDefault="002665DD" w:rsidP="002665DD">
            <w:pPr>
              <w:autoSpaceDE w:val="0"/>
              <w:autoSpaceDN w:val="0"/>
              <w:adjustRightInd w:val="0"/>
              <w:rPr>
                <w:rFonts w:ascii="TimesNewRomanPSMT" w:hAnsi="TimesNewRomanPSMT" w:cs="TimesNewRomanPSMT"/>
                <w:sz w:val="20"/>
                <w:szCs w:val="20"/>
              </w:rPr>
            </w:pPr>
            <w:r w:rsidRPr="002665DD">
              <w:rPr>
                <w:rFonts w:ascii="TimesNewRomanPSMT" w:hAnsi="TimesNewRomanPSMT" w:cs="TimesNewRomanPSMT"/>
                <w:sz w:val="20"/>
                <w:szCs w:val="20"/>
              </w:rPr>
              <w:t>Note 1: Both induction groups received 0.6</w:t>
            </w:r>
            <w:r w:rsidR="0060545A">
              <w:rPr>
                <w:rFonts w:ascii="TimesNewRomanPSMT" w:hAnsi="TimesNewRomanPSMT" w:cs="TimesNewRomanPSMT"/>
                <w:sz w:val="20"/>
                <w:szCs w:val="20"/>
              </w:rPr>
              <w:t> </w:t>
            </w:r>
            <w:r w:rsidRPr="002665DD">
              <w:rPr>
                <w:rFonts w:ascii="TimesNewRomanPSMT" w:hAnsi="TimesNewRomanPSMT" w:cs="TimesNewRomanPSMT"/>
                <w:sz w:val="20"/>
                <w:szCs w:val="20"/>
              </w:rPr>
              <w:t>mg/kg (maximum of 40</w:t>
            </w:r>
            <w:r w:rsidR="0060545A">
              <w:rPr>
                <w:rFonts w:ascii="TimesNewRomanPSMT" w:hAnsi="TimesNewRomanPSMT" w:cs="TimesNewRomanPSMT"/>
                <w:sz w:val="20"/>
                <w:szCs w:val="20"/>
              </w:rPr>
              <w:t> </w:t>
            </w:r>
            <w:r w:rsidRPr="002665DD">
              <w:rPr>
                <w:rFonts w:ascii="TimesNewRomanPSMT" w:hAnsi="TimesNewRomanPSMT" w:cs="TimesNewRomanPSMT"/>
                <w:sz w:val="20"/>
                <w:szCs w:val="20"/>
              </w:rPr>
              <w:t>mg) at Week</w:t>
            </w:r>
            <w:r w:rsidR="0060545A">
              <w:rPr>
                <w:rFonts w:ascii="TimesNewRomanPSMT" w:hAnsi="TimesNewRomanPSMT" w:cs="TimesNewRomanPSMT"/>
                <w:sz w:val="20"/>
                <w:szCs w:val="20"/>
              </w:rPr>
              <w:t> </w:t>
            </w:r>
            <w:r w:rsidRPr="002665DD">
              <w:rPr>
                <w:rFonts w:ascii="TimesNewRomanPSMT" w:hAnsi="TimesNewRomanPSMT" w:cs="TimesNewRomanPSMT"/>
                <w:sz w:val="20"/>
                <w:szCs w:val="20"/>
              </w:rPr>
              <w:t>4 and</w:t>
            </w:r>
            <w:r>
              <w:rPr>
                <w:rFonts w:ascii="TimesNewRomanPSMT" w:hAnsi="TimesNewRomanPSMT" w:cs="TimesNewRomanPSMT"/>
                <w:sz w:val="20"/>
                <w:szCs w:val="20"/>
              </w:rPr>
              <w:t xml:space="preserve"> </w:t>
            </w:r>
            <w:r w:rsidRPr="002665DD">
              <w:rPr>
                <w:rFonts w:ascii="TimesNewRomanPSMT" w:hAnsi="TimesNewRomanPSMT" w:cs="TimesNewRomanPSMT"/>
                <w:sz w:val="20"/>
                <w:szCs w:val="20"/>
              </w:rPr>
              <w:t>Week</w:t>
            </w:r>
            <w:r w:rsidR="0060545A">
              <w:rPr>
                <w:rFonts w:ascii="TimesNewRomanPSMT" w:hAnsi="TimesNewRomanPSMT" w:cs="TimesNewRomanPSMT"/>
                <w:sz w:val="20"/>
                <w:szCs w:val="20"/>
              </w:rPr>
              <w:t> </w:t>
            </w:r>
            <w:r w:rsidRPr="002665DD">
              <w:rPr>
                <w:rFonts w:ascii="TimesNewRomanPSMT" w:hAnsi="TimesNewRomanPSMT" w:cs="TimesNewRomanPSMT"/>
                <w:sz w:val="20"/>
                <w:szCs w:val="20"/>
              </w:rPr>
              <w:t>6</w:t>
            </w:r>
          </w:p>
          <w:p w14:paraId="2521C96A" w14:textId="77777777" w:rsidR="002665DD" w:rsidRPr="002665DD" w:rsidRDefault="002665DD" w:rsidP="002665DD">
            <w:pPr>
              <w:autoSpaceDE w:val="0"/>
              <w:autoSpaceDN w:val="0"/>
              <w:adjustRightInd w:val="0"/>
              <w:rPr>
                <w:rFonts w:ascii="TimesNewRomanPSMT" w:hAnsi="TimesNewRomanPSMT" w:cs="TimesNewRomanPSMT"/>
                <w:sz w:val="20"/>
                <w:szCs w:val="20"/>
              </w:rPr>
            </w:pPr>
            <w:r w:rsidRPr="002665DD">
              <w:rPr>
                <w:rFonts w:ascii="TimesNewRomanPSMT" w:hAnsi="TimesNewRomanPSMT" w:cs="TimesNewRomanPSMT"/>
                <w:sz w:val="20"/>
                <w:szCs w:val="20"/>
              </w:rPr>
              <w:t>Note 2: Patients with missing values at Week</w:t>
            </w:r>
            <w:r w:rsidR="0060545A">
              <w:rPr>
                <w:rFonts w:ascii="TimesNewRomanPSMT" w:hAnsi="TimesNewRomanPSMT" w:cs="TimesNewRomanPSMT"/>
                <w:sz w:val="20"/>
                <w:szCs w:val="20"/>
              </w:rPr>
              <w:t> </w:t>
            </w:r>
            <w:r w:rsidRPr="002665DD">
              <w:rPr>
                <w:rFonts w:ascii="TimesNewRomanPSMT" w:hAnsi="TimesNewRomanPSMT" w:cs="TimesNewRomanPSMT"/>
                <w:sz w:val="20"/>
                <w:szCs w:val="20"/>
              </w:rPr>
              <w:t>8 were considered as not having met the</w:t>
            </w:r>
            <w:r>
              <w:rPr>
                <w:rFonts w:ascii="TimesNewRomanPSMT" w:hAnsi="TimesNewRomanPSMT" w:cs="TimesNewRomanPSMT"/>
                <w:sz w:val="20"/>
                <w:szCs w:val="20"/>
              </w:rPr>
              <w:t xml:space="preserve"> </w:t>
            </w:r>
            <w:r w:rsidRPr="002665DD">
              <w:rPr>
                <w:rFonts w:ascii="TimesNewRomanPSMT" w:hAnsi="TimesNewRomanPSMT" w:cs="TimesNewRomanPSMT"/>
                <w:sz w:val="20"/>
                <w:szCs w:val="20"/>
              </w:rPr>
              <w:t>endpoint</w:t>
            </w:r>
          </w:p>
        </w:tc>
      </w:tr>
    </w:tbl>
    <w:p w14:paraId="442295C3" w14:textId="77777777" w:rsidR="002665DD" w:rsidRDefault="002665DD" w:rsidP="00476239">
      <w:pPr>
        <w:keepNext/>
        <w:rPr>
          <w:i/>
          <w:lang w:val="en-GB"/>
        </w:rPr>
      </w:pPr>
    </w:p>
    <w:p w14:paraId="7DD81FF8" w14:textId="77777777" w:rsidR="002665DD" w:rsidRPr="00FB6AB1" w:rsidRDefault="002665DD" w:rsidP="002665DD">
      <w:pPr>
        <w:autoSpaceDE w:val="0"/>
        <w:autoSpaceDN w:val="0"/>
        <w:adjustRightInd w:val="0"/>
      </w:pPr>
      <w:r w:rsidRPr="00FB6AB1">
        <w:t>At Week</w:t>
      </w:r>
      <w:r w:rsidR="000125C9">
        <w:rPr>
          <w:rFonts w:ascii="TimesNewRomanPSMT" w:hAnsi="TimesNewRomanPSMT" w:cs="TimesNewRomanPSMT"/>
          <w:sz w:val="20"/>
          <w:szCs w:val="20"/>
        </w:rPr>
        <w:t> </w:t>
      </w:r>
      <w:r w:rsidRPr="00FB6AB1">
        <w:t>52, clinical remission per FMS in Week</w:t>
      </w:r>
      <w:r w:rsidR="000125C9">
        <w:rPr>
          <w:rFonts w:ascii="TimesNewRomanPSMT" w:hAnsi="TimesNewRomanPSMT" w:cs="TimesNewRomanPSMT"/>
          <w:sz w:val="20"/>
          <w:szCs w:val="20"/>
        </w:rPr>
        <w:t> </w:t>
      </w:r>
      <w:r w:rsidRPr="00FB6AB1">
        <w:t>8 responders, clinical response per FMS (defined as a decrease in Mayo Score ≥</w:t>
      </w:r>
      <w:r w:rsidR="000125C9">
        <w:rPr>
          <w:rFonts w:ascii="TimesNewRomanPSMT" w:hAnsi="TimesNewRomanPSMT" w:cs="TimesNewRomanPSMT"/>
          <w:sz w:val="20"/>
          <w:szCs w:val="20"/>
        </w:rPr>
        <w:t> </w:t>
      </w:r>
      <w:r w:rsidRPr="00FB6AB1">
        <w:t>3 points and ≥</w:t>
      </w:r>
      <w:r w:rsidR="000125C9">
        <w:rPr>
          <w:rFonts w:ascii="TimesNewRomanPSMT" w:hAnsi="TimesNewRomanPSMT" w:cs="TimesNewRomanPSMT"/>
          <w:sz w:val="20"/>
          <w:szCs w:val="20"/>
        </w:rPr>
        <w:t> </w:t>
      </w:r>
      <w:r w:rsidRPr="00FB6AB1">
        <w:t>30% from Baseline) in Week</w:t>
      </w:r>
      <w:r w:rsidR="000125C9">
        <w:rPr>
          <w:rFonts w:ascii="TimesNewRomanPSMT" w:hAnsi="TimesNewRomanPSMT" w:cs="TimesNewRomanPSMT"/>
          <w:sz w:val="20"/>
          <w:szCs w:val="20"/>
        </w:rPr>
        <w:t> </w:t>
      </w:r>
      <w:r w:rsidRPr="00FB6AB1">
        <w:t xml:space="preserve">8 responders, mucosal healing (defined as Mayo endoscopy </w:t>
      </w:r>
      <w:r w:rsidR="008A24D9">
        <w:t>sub</w:t>
      </w:r>
      <w:r w:rsidRPr="00FB6AB1">
        <w:t>score ≤</w:t>
      </w:r>
      <w:r w:rsidR="000125C9">
        <w:rPr>
          <w:rFonts w:ascii="TimesNewRomanPSMT" w:hAnsi="TimesNewRomanPSMT" w:cs="TimesNewRomanPSMT"/>
          <w:sz w:val="20"/>
          <w:szCs w:val="20"/>
        </w:rPr>
        <w:t> </w:t>
      </w:r>
      <w:r w:rsidRPr="00FB6AB1">
        <w:t>1) in Week</w:t>
      </w:r>
      <w:r w:rsidR="000125C9">
        <w:rPr>
          <w:rFonts w:ascii="TimesNewRomanPSMT" w:hAnsi="TimesNewRomanPSMT" w:cs="TimesNewRomanPSMT"/>
          <w:sz w:val="20"/>
          <w:szCs w:val="20"/>
        </w:rPr>
        <w:t> </w:t>
      </w:r>
      <w:r w:rsidRPr="00FB6AB1">
        <w:t>8 responders, clinical remission per FMS in Week</w:t>
      </w:r>
      <w:r w:rsidR="000125C9">
        <w:rPr>
          <w:rFonts w:ascii="TimesNewRomanPSMT" w:hAnsi="TimesNewRomanPSMT" w:cs="TimesNewRomanPSMT"/>
          <w:sz w:val="20"/>
          <w:szCs w:val="20"/>
        </w:rPr>
        <w:t> </w:t>
      </w:r>
      <w:r w:rsidRPr="00FB6AB1">
        <w:t>8 remitters, and the proportion of subjects in corticosteroid-free remission per FMS in Week</w:t>
      </w:r>
      <w:r w:rsidR="000125C9">
        <w:rPr>
          <w:rFonts w:ascii="TimesNewRomanPSMT" w:hAnsi="TimesNewRomanPSMT" w:cs="TimesNewRomanPSMT"/>
          <w:sz w:val="20"/>
          <w:szCs w:val="20"/>
        </w:rPr>
        <w:t> </w:t>
      </w:r>
      <w:r w:rsidR="000125C9">
        <w:t>8</w:t>
      </w:r>
      <w:r w:rsidR="001C56EC">
        <w:t xml:space="preserve"> </w:t>
      </w:r>
      <w:r w:rsidRPr="00FB6AB1">
        <w:t xml:space="preserve">responders were assessed in patients who received </w:t>
      </w:r>
      <w:r w:rsidR="000125C9">
        <w:t>adalimumab</w:t>
      </w:r>
      <w:r w:rsidRPr="00FB6AB1">
        <w:t xml:space="preserve"> at the double-blind maximum 40</w:t>
      </w:r>
      <w:r w:rsidR="000125C9">
        <w:rPr>
          <w:rFonts w:ascii="TimesNewRomanPSMT" w:hAnsi="TimesNewRomanPSMT" w:cs="TimesNewRomanPSMT"/>
          <w:sz w:val="20"/>
          <w:szCs w:val="20"/>
        </w:rPr>
        <w:t> </w:t>
      </w:r>
      <w:r w:rsidRPr="00FB6AB1">
        <w:t>mg eow (0.6</w:t>
      </w:r>
      <w:r w:rsidR="000125C9">
        <w:rPr>
          <w:rFonts w:ascii="TimesNewRomanPSMT" w:hAnsi="TimesNewRomanPSMT" w:cs="TimesNewRomanPSMT"/>
          <w:sz w:val="20"/>
          <w:szCs w:val="20"/>
        </w:rPr>
        <w:t> </w:t>
      </w:r>
      <w:r w:rsidRPr="00FB6AB1">
        <w:t>mg/kg) and maximum 40</w:t>
      </w:r>
      <w:r w:rsidR="000125C9">
        <w:rPr>
          <w:rFonts w:ascii="TimesNewRomanPSMT" w:hAnsi="TimesNewRomanPSMT" w:cs="TimesNewRomanPSMT"/>
          <w:sz w:val="20"/>
          <w:szCs w:val="20"/>
        </w:rPr>
        <w:t> </w:t>
      </w:r>
      <w:r w:rsidRPr="00FB6AB1">
        <w:t>mg ew (0.6</w:t>
      </w:r>
      <w:r w:rsidR="000125C9">
        <w:rPr>
          <w:rFonts w:ascii="TimesNewRomanPSMT" w:hAnsi="TimesNewRomanPSMT" w:cs="TimesNewRomanPSMT"/>
          <w:sz w:val="20"/>
          <w:szCs w:val="20"/>
        </w:rPr>
        <w:t> </w:t>
      </w:r>
      <w:r w:rsidRPr="00FB6AB1">
        <w:t>mg/kg) maintenance doses (Table</w:t>
      </w:r>
      <w:r w:rsidR="000125C9">
        <w:rPr>
          <w:rFonts w:ascii="TimesNewRomanPSMT" w:hAnsi="TimesNewRomanPSMT" w:cs="TimesNewRomanPSMT"/>
          <w:sz w:val="20"/>
          <w:szCs w:val="20"/>
        </w:rPr>
        <w:t> </w:t>
      </w:r>
      <w:r w:rsidRPr="00FB6AB1">
        <w:t>32).</w:t>
      </w:r>
    </w:p>
    <w:p w14:paraId="674F6DE5" w14:textId="77777777" w:rsidR="002665DD" w:rsidRDefault="002665DD" w:rsidP="00F137C8">
      <w:pPr>
        <w:rPr>
          <w:iCs/>
          <w:lang w:val="en-GB"/>
        </w:rPr>
      </w:pPr>
    </w:p>
    <w:p w14:paraId="6D37CD52" w14:textId="77777777" w:rsidR="002665DD" w:rsidRPr="000E0085" w:rsidRDefault="002665DD" w:rsidP="002665DD">
      <w:pPr>
        <w:keepNext/>
        <w:rPr>
          <w:b/>
          <w:bCs/>
          <w:lang w:val="en-GB"/>
        </w:rPr>
      </w:pPr>
      <w:r w:rsidRPr="000E0085">
        <w:rPr>
          <w:b/>
          <w:lang w:val="en-GB"/>
        </w:rPr>
        <w:t xml:space="preserve">Table </w:t>
      </w:r>
      <w:r>
        <w:rPr>
          <w:b/>
          <w:lang w:val="en-GB"/>
        </w:rPr>
        <w:t>32.</w:t>
      </w:r>
      <w:r w:rsidRPr="000E0085">
        <w:rPr>
          <w:b/>
          <w:lang w:val="en-GB"/>
        </w:rPr>
        <w:t xml:space="preserve"> </w:t>
      </w:r>
      <w:r>
        <w:rPr>
          <w:b/>
          <w:lang w:val="en-GB"/>
        </w:rPr>
        <w:t>Efficacy results</w:t>
      </w:r>
      <w:r w:rsidRPr="000E0085">
        <w:rPr>
          <w:b/>
          <w:bCs/>
          <w:lang w:val="en-GB"/>
        </w:rPr>
        <w:t xml:space="preserve"> at </w:t>
      </w:r>
      <w:r>
        <w:rPr>
          <w:b/>
          <w:bCs/>
          <w:lang w:val="en-GB"/>
        </w:rPr>
        <w:t>52</w:t>
      </w:r>
      <w:r w:rsidRPr="000E0085">
        <w:rPr>
          <w:b/>
          <w:bCs/>
          <w:lang w:val="en-GB"/>
        </w:rPr>
        <w:t> </w:t>
      </w:r>
      <w:r>
        <w:rPr>
          <w:b/>
          <w:bCs/>
          <w:lang w:val="en-GB"/>
        </w:rPr>
        <w:t>w</w:t>
      </w:r>
      <w:r w:rsidRPr="000E0085">
        <w:rPr>
          <w:b/>
          <w:bCs/>
          <w:lang w:val="en-GB"/>
        </w:rPr>
        <w:t>eeks</w:t>
      </w:r>
    </w:p>
    <w:p w14:paraId="10CCA88B" w14:textId="77777777" w:rsidR="002665DD" w:rsidRPr="000E0085" w:rsidRDefault="002665DD" w:rsidP="002665DD">
      <w:pPr>
        <w:keepNext/>
        <w:rPr>
          <w:bCs/>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3"/>
        <w:gridCol w:w="3002"/>
        <w:gridCol w:w="3032"/>
      </w:tblGrid>
      <w:tr w:rsidR="002665DD" w:rsidRPr="000E0085" w14:paraId="4DAC3161" w14:textId="77777777" w:rsidTr="002665DD">
        <w:trPr>
          <w:cantSplit/>
          <w:tblHeader/>
        </w:trPr>
        <w:tc>
          <w:tcPr>
            <w:tcW w:w="3118" w:type="dxa"/>
            <w:tcBorders>
              <w:top w:val="single" w:sz="4" w:space="0" w:color="auto"/>
              <w:left w:val="single" w:sz="4" w:space="0" w:color="auto"/>
              <w:bottom w:val="single" w:sz="4" w:space="0" w:color="auto"/>
              <w:right w:val="single" w:sz="4" w:space="0" w:color="auto"/>
            </w:tcBorders>
          </w:tcPr>
          <w:p w14:paraId="166AA9C0" w14:textId="77777777" w:rsidR="002665DD" w:rsidRPr="000E0085" w:rsidRDefault="002665DD" w:rsidP="0060545A">
            <w:pPr>
              <w:keepNext/>
              <w:jc w:val="center"/>
              <w:rPr>
                <w:b/>
                <w:lang w:val="en-GB"/>
              </w:rPr>
            </w:pPr>
          </w:p>
        </w:tc>
        <w:tc>
          <w:tcPr>
            <w:tcW w:w="3077" w:type="dxa"/>
            <w:tcBorders>
              <w:top w:val="single" w:sz="4" w:space="0" w:color="auto"/>
              <w:left w:val="single" w:sz="4" w:space="0" w:color="auto"/>
              <w:bottom w:val="single" w:sz="4" w:space="0" w:color="auto"/>
              <w:right w:val="single" w:sz="4" w:space="0" w:color="auto"/>
            </w:tcBorders>
            <w:hideMark/>
          </w:tcPr>
          <w:p w14:paraId="14FEE8A5" w14:textId="77777777" w:rsidR="002665DD" w:rsidRPr="00FA66CF" w:rsidRDefault="002665DD" w:rsidP="0060545A">
            <w:pPr>
              <w:keepNext/>
              <w:jc w:val="center"/>
              <w:rPr>
                <w:b/>
                <w:lang w:val="en-GB"/>
              </w:rPr>
            </w:pPr>
            <w:r>
              <w:rPr>
                <w:b/>
                <w:lang w:val="en-GB"/>
              </w:rPr>
              <w:t>Adalimumab</w:t>
            </w:r>
            <w:r w:rsidRPr="00FA66CF">
              <w:rPr>
                <w:b/>
                <w:vertAlign w:val="superscript"/>
                <w:lang w:val="en-GB"/>
              </w:rPr>
              <w:t>a</w:t>
            </w:r>
          </w:p>
          <w:p w14:paraId="122FB6C5" w14:textId="77777777" w:rsidR="002665DD" w:rsidRDefault="002665DD" w:rsidP="0060545A">
            <w:pPr>
              <w:keepNext/>
              <w:jc w:val="center"/>
              <w:rPr>
                <w:b/>
                <w:lang w:val="en-GB"/>
              </w:rPr>
            </w:pPr>
            <w:r>
              <w:rPr>
                <w:b/>
                <w:lang w:val="en-GB"/>
              </w:rPr>
              <w:t>Maximum of 40</w:t>
            </w:r>
            <w:r w:rsidR="000125C9">
              <w:rPr>
                <w:rFonts w:ascii="TimesNewRomanPSMT" w:hAnsi="TimesNewRomanPSMT" w:cs="TimesNewRomanPSMT"/>
                <w:sz w:val="20"/>
                <w:szCs w:val="20"/>
              </w:rPr>
              <w:t> </w:t>
            </w:r>
            <w:r>
              <w:rPr>
                <w:b/>
                <w:lang w:val="en-GB"/>
              </w:rPr>
              <w:t>mg eow</w:t>
            </w:r>
          </w:p>
          <w:p w14:paraId="4B835937" w14:textId="77777777" w:rsidR="002665DD" w:rsidRPr="000E0085" w:rsidRDefault="002665DD" w:rsidP="0060545A">
            <w:pPr>
              <w:keepNext/>
              <w:jc w:val="center"/>
              <w:rPr>
                <w:b/>
                <w:lang w:val="en-GB"/>
              </w:rPr>
            </w:pPr>
            <w:r w:rsidRPr="000E0085">
              <w:rPr>
                <w:b/>
                <w:lang w:val="en-GB"/>
              </w:rPr>
              <w:t>N</w:t>
            </w:r>
            <w:r>
              <w:rPr>
                <w:lang w:val="en-GB"/>
              </w:rPr>
              <w:t> </w:t>
            </w:r>
            <w:r w:rsidRPr="000E0085">
              <w:rPr>
                <w:b/>
                <w:lang w:val="en-GB"/>
              </w:rPr>
              <w:t>=</w:t>
            </w:r>
            <w:r>
              <w:rPr>
                <w:lang w:val="en-GB"/>
              </w:rPr>
              <w:t> </w:t>
            </w:r>
            <w:r w:rsidRPr="000E0085">
              <w:rPr>
                <w:b/>
                <w:lang w:val="en-GB"/>
              </w:rPr>
              <w:t>3</w:t>
            </w:r>
            <w:r>
              <w:rPr>
                <w:b/>
                <w:lang w:val="en-GB"/>
              </w:rPr>
              <w:t>1</w:t>
            </w:r>
          </w:p>
        </w:tc>
        <w:tc>
          <w:tcPr>
            <w:tcW w:w="3108" w:type="dxa"/>
            <w:tcBorders>
              <w:top w:val="single" w:sz="4" w:space="0" w:color="auto"/>
              <w:left w:val="single" w:sz="4" w:space="0" w:color="auto"/>
              <w:bottom w:val="single" w:sz="4" w:space="0" w:color="auto"/>
              <w:right w:val="single" w:sz="4" w:space="0" w:color="auto"/>
            </w:tcBorders>
            <w:hideMark/>
          </w:tcPr>
          <w:p w14:paraId="09026EEC" w14:textId="77777777" w:rsidR="002665DD" w:rsidRDefault="002665DD" w:rsidP="0060545A">
            <w:pPr>
              <w:keepNext/>
              <w:jc w:val="center"/>
              <w:rPr>
                <w:b/>
                <w:vertAlign w:val="superscript"/>
                <w:lang w:val="en-GB"/>
              </w:rPr>
            </w:pPr>
            <w:r w:rsidRPr="000E0085">
              <w:rPr>
                <w:b/>
                <w:lang w:val="en-GB"/>
              </w:rPr>
              <w:t>Adalimumab</w:t>
            </w:r>
            <w:r w:rsidRPr="00FA66CF">
              <w:rPr>
                <w:b/>
                <w:vertAlign w:val="superscript"/>
                <w:lang w:val="en-GB"/>
              </w:rPr>
              <w:t>b</w:t>
            </w:r>
          </w:p>
          <w:p w14:paraId="3D660257" w14:textId="77777777" w:rsidR="002665DD" w:rsidRPr="000E0085" w:rsidRDefault="002665DD" w:rsidP="0060545A">
            <w:pPr>
              <w:keepNext/>
              <w:jc w:val="center"/>
              <w:rPr>
                <w:b/>
                <w:lang w:val="en-GB"/>
              </w:rPr>
            </w:pPr>
            <w:r>
              <w:rPr>
                <w:b/>
                <w:lang w:val="en-GB"/>
              </w:rPr>
              <w:t>Maximum of 40</w:t>
            </w:r>
            <w:r w:rsidR="000125C9">
              <w:rPr>
                <w:rFonts w:ascii="TimesNewRomanPSMT" w:hAnsi="TimesNewRomanPSMT" w:cs="TimesNewRomanPSMT"/>
                <w:sz w:val="20"/>
                <w:szCs w:val="20"/>
              </w:rPr>
              <w:t> </w:t>
            </w:r>
            <w:r>
              <w:rPr>
                <w:b/>
                <w:lang w:val="en-GB"/>
              </w:rPr>
              <w:t>mg ew</w:t>
            </w:r>
          </w:p>
          <w:p w14:paraId="0D749CB3" w14:textId="77777777" w:rsidR="002665DD" w:rsidRPr="000E0085" w:rsidRDefault="002665DD" w:rsidP="0060545A">
            <w:pPr>
              <w:keepNext/>
              <w:jc w:val="center"/>
              <w:rPr>
                <w:b/>
                <w:lang w:val="en-GB"/>
              </w:rPr>
            </w:pPr>
            <w:r w:rsidRPr="000E0085">
              <w:rPr>
                <w:b/>
                <w:lang w:val="en-GB"/>
              </w:rPr>
              <w:t>N</w:t>
            </w:r>
            <w:r>
              <w:rPr>
                <w:lang w:val="en-GB"/>
              </w:rPr>
              <w:t> </w:t>
            </w:r>
            <w:r w:rsidRPr="000E0085">
              <w:rPr>
                <w:b/>
                <w:lang w:val="en-GB"/>
              </w:rPr>
              <w:t>=</w:t>
            </w:r>
            <w:r>
              <w:rPr>
                <w:lang w:val="en-GB"/>
              </w:rPr>
              <w:t> </w:t>
            </w:r>
            <w:r>
              <w:rPr>
                <w:b/>
                <w:bCs/>
                <w:lang w:val="en-GB"/>
              </w:rPr>
              <w:t>31</w:t>
            </w:r>
          </w:p>
        </w:tc>
      </w:tr>
      <w:tr w:rsidR="002665DD" w:rsidRPr="000E0085" w14:paraId="176ED27B" w14:textId="77777777" w:rsidTr="002665DD">
        <w:trPr>
          <w:cantSplit/>
        </w:trPr>
        <w:tc>
          <w:tcPr>
            <w:tcW w:w="3118" w:type="dxa"/>
            <w:tcBorders>
              <w:top w:val="single" w:sz="4" w:space="0" w:color="auto"/>
              <w:left w:val="single" w:sz="4" w:space="0" w:color="auto"/>
              <w:bottom w:val="single" w:sz="4" w:space="0" w:color="auto"/>
              <w:right w:val="single" w:sz="4" w:space="0" w:color="auto"/>
            </w:tcBorders>
            <w:hideMark/>
          </w:tcPr>
          <w:p w14:paraId="61EF3279" w14:textId="77777777" w:rsidR="002665DD" w:rsidRPr="000E0085" w:rsidRDefault="002665DD" w:rsidP="0060545A">
            <w:pPr>
              <w:rPr>
                <w:lang w:val="en-GB"/>
              </w:rPr>
            </w:pPr>
            <w:r>
              <w:rPr>
                <w:lang w:val="en-GB"/>
              </w:rPr>
              <w:t>Clinical remission in Week</w:t>
            </w:r>
            <w:r w:rsidR="000125C9">
              <w:rPr>
                <w:rFonts w:ascii="TimesNewRomanPSMT" w:hAnsi="TimesNewRomanPSMT" w:cs="TimesNewRomanPSMT"/>
                <w:sz w:val="20"/>
                <w:szCs w:val="20"/>
              </w:rPr>
              <w:t> </w:t>
            </w:r>
            <w:r>
              <w:rPr>
                <w:lang w:val="en-GB"/>
              </w:rPr>
              <w:t>8 PMS responders</w:t>
            </w:r>
          </w:p>
        </w:tc>
        <w:tc>
          <w:tcPr>
            <w:tcW w:w="3077" w:type="dxa"/>
            <w:tcBorders>
              <w:top w:val="single" w:sz="4" w:space="0" w:color="auto"/>
              <w:left w:val="single" w:sz="4" w:space="0" w:color="auto"/>
              <w:bottom w:val="single" w:sz="4" w:space="0" w:color="auto"/>
              <w:right w:val="single" w:sz="4" w:space="0" w:color="auto"/>
            </w:tcBorders>
            <w:hideMark/>
          </w:tcPr>
          <w:p w14:paraId="30703CCD" w14:textId="77777777" w:rsidR="002665DD" w:rsidRPr="002665DD" w:rsidRDefault="002665DD" w:rsidP="0060545A">
            <w:pPr>
              <w:jc w:val="center"/>
              <w:rPr>
                <w:lang w:val="en-GB"/>
              </w:rPr>
            </w:pPr>
            <w:r w:rsidRPr="002665DD">
              <w:rPr>
                <w:lang w:val="en-GB"/>
              </w:rPr>
              <w:t>9/31 (29.0%)</w:t>
            </w:r>
          </w:p>
        </w:tc>
        <w:tc>
          <w:tcPr>
            <w:tcW w:w="3108" w:type="dxa"/>
            <w:tcBorders>
              <w:top w:val="single" w:sz="4" w:space="0" w:color="auto"/>
              <w:left w:val="single" w:sz="4" w:space="0" w:color="auto"/>
              <w:bottom w:val="single" w:sz="4" w:space="0" w:color="auto"/>
              <w:right w:val="single" w:sz="4" w:space="0" w:color="auto"/>
            </w:tcBorders>
            <w:hideMark/>
          </w:tcPr>
          <w:p w14:paraId="5CD94D14" w14:textId="77777777" w:rsidR="002665DD" w:rsidRPr="002665DD" w:rsidRDefault="002665DD" w:rsidP="0060545A">
            <w:pPr>
              <w:jc w:val="center"/>
              <w:rPr>
                <w:lang w:val="en-GB"/>
              </w:rPr>
            </w:pPr>
            <w:r w:rsidRPr="002665DD">
              <w:rPr>
                <w:lang w:val="en-GB"/>
              </w:rPr>
              <w:t>14/31 (45.2%)</w:t>
            </w:r>
          </w:p>
        </w:tc>
      </w:tr>
      <w:tr w:rsidR="002665DD" w:rsidRPr="000E0085" w14:paraId="525AE8A9" w14:textId="77777777" w:rsidTr="002665DD">
        <w:trPr>
          <w:cantSplit/>
        </w:trPr>
        <w:tc>
          <w:tcPr>
            <w:tcW w:w="3118" w:type="dxa"/>
            <w:tcBorders>
              <w:top w:val="single" w:sz="4" w:space="0" w:color="auto"/>
              <w:left w:val="single" w:sz="4" w:space="0" w:color="auto"/>
              <w:bottom w:val="single" w:sz="4" w:space="0" w:color="auto"/>
              <w:right w:val="single" w:sz="4" w:space="0" w:color="auto"/>
            </w:tcBorders>
          </w:tcPr>
          <w:p w14:paraId="118D86D6" w14:textId="77777777" w:rsidR="002665DD" w:rsidRDefault="002665DD" w:rsidP="0060545A">
            <w:pPr>
              <w:rPr>
                <w:lang w:val="en-GB"/>
              </w:rPr>
            </w:pPr>
            <w:r>
              <w:rPr>
                <w:lang w:val="en-GB"/>
              </w:rPr>
              <w:t>Clinical response in Week</w:t>
            </w:r>
            <w:r w:rsidR="000125C9">
              <w:rPr>
                <w:rFonts w:ascii="TimesNewRomanPSMT" w:hAnsi="TimesNewRomanPSMT" w:cs="TimesNewRomanPSMT"/>
                <w:sz w:val="20"/>
                <w:szCs w:val="20"/>
              </w:rPr>
              <w:t> </w:t>
            </w:r>
            <w:r>
              <w:rPr>
                <w:lang w:val="en-GB"/>
              </w:rPr>
              <w:t>8 PMS responders</w:t>
            </w:r>
          </w:p>
        </w:tc>
        <w:tc>
          <w:tcPr>
            <w:tcW w:w="3077" w:type="dxa"/>
            <w:tcBorders>
              <w:top w:val="single" w:sz="4" w:space="0" w:color="auto"/>
              <w:left w:val="single" w:sz="4" w:space="0" w:color="auto"/>
              <w:bottom w:val="single" w:sz="4" w:space="0" w:color="auto"/>
              <w:right w:val="single" w:sz="4" w:space="0" w:color="auto"/>
            </w:tcBorders>
          </w:tcPr>
          <w:p w14:paraId="7D7A8486" w14:textId="77777777" w:rsidR="002665DD" w:rsidRPr="002665DD" w:rsidRDefault="002665DD" w:rsidP="0060545A">
            <w:pPr>
              <w:jc w:val="center"/>
              <w:rPr>
                <w:lang w:val="en-GB"/>
              </w:rPr>
            </w:pPr>
            <w:r w:rsidRPr="002665DD">
              <w:t>19/31 (61.3%)</w:t>
            </w:r>
          </w:p>
        </w:tc>
        <w:tc>
          <w:tcPr>
            <w:tcW w:w="3108" w:type="dxa"/>
            <w:tcBorders>
              <w:top w:val="single" w:sz="4" w:space="0" w:color="auto"/>
              <w:left w:val="single" w:sz="4" w:space="0" w:color="auto"/>
              <w:bottom w:val="single" w:sz="4" w:space="0" w:color="auto"/>
              <w:right w:val="single" w:sz="4" w:space="0" w:color="auto"/>
            </w:tcBorders>
          </w:tcPr>
          <w:p w14:paraId="603AFF24" w14:textId="77777777" w:rsidR="002665DD" w:rsidRPr="002665DD" w:rsidRDefault="002665DD" w:rsidP="0060545A">
            <w:pPr>
              <w:jc w:val="center"/>
              <w:rPr>
                <w:lang w:val="en-GB"/>
              </w:rPr>
            </w:pPr>
            <w:r w:rsidRPr="002665DD">
              <w:t>21/31 (67.7%)</w:t>
            </w:r>
          </w:p>
        </w:tc>
      </w:tr>
      <w:tr w:rsidR="002665DD" w:rsidRPr="000E0085" w14:paraId="7CD803C3" w14:textId="77777777" w:rsidTr="002665DD">
        <w:trPr>
          <w:cantSplit/>
        </w:trPr>
        <w:tc>
          <w:tcPr>
            <w:tcW w:w="3118" w:type="dxa"/>
            <w:tcBorders>
              <w:top w:val="single" w:sz="4" w:space="0" w:color="auto"/>
              <w:left w:val="single" w:sz="4" w:space="0" w:color="auto"/>
              <w:bottom w:val="single" w:sz="4" w:space="0" w:color="auto"/>
              <w:right w:val="single" w:sz="4" w:space="0" w:color="auto"/>
            </w:tcBorders>
          </w:tcPr>
          <w:p w14:paraId="049C7A68" w14:textId="77777777" w:rsidR="002665DD" w:rsidRDefault="002665DD" w:rsidP="0060545A">
            <w:pPr>
              <w:rPr>
                <w:lang w:val="en-GB"/>
              </w:rPr>
            </w:pPr>
            <w:r>
              <w:rPr>
                <w:lang w:val="en-GB"/>
              </w:rPr>
              <w:t>Mucosal healing in Week</w:t>
            </w:r>
            <w:r w:rsidR="000125C9">
              <w:rPr>
                <w:rFonts w:ascii="TimesNewRomanPSMT" w:hAnsi="TimesNewRomanPSMT" w:cs="TimesNewRomanPSMT"/>
                <w:sz w:val="20"/>
                <w:szCs w:val="20"/>
              </w:rPr>
              <w:t> </w:t>
            </w:r>
            <w:r>
              <w:rPr>
                <w:lang w:val="en-GB"/>
              </w:rPr>
              <w:t>8 PMS responders</w:t>
            </w:r>
          </w:p>
        </w:tc>
        <w:tc>
          <w:tcPr>
            <w:tcW w:w="3077" w:type="dxa"/>
            <w:tcBorders>
              <w:top w:val="single" w:sz="4" w:space="0" w:color="auto"/>
              <w:left w:val="single" w:sz="4" w:space="0" w:color="auto"/>
              <w:bottom w:val="single" w:sz="4" w:space="0" w:color="auto"/>
              <w:right w:val="single" w:sz="4" w:space="0" w:color="auto"/>
            </w:tcBorders>
          </w:tcPr>
          <w:p w14:paraId="0210A78D" w14:textId="77777777" w:rsidR="002665DD" w:rsidRPr="002665DD" w:rsidRDefault="002665DD" w:rsidP="0060545A">
            <w:pPr>
              <w:jc w:val="center"/>
              <w:rPr>
                <w:lang w:val="en-GB"/>
              </w:rPr>
            </w:pPr>
            <w:r w:rsidRPr="002665DD">
              <w:t>12/31 (38.7%)</w:t>
            </w:r>
          </w:p>
        </w:tc>
        <w:tc>
          <w:tcPr>
            <w:tcW w:w="3108" w:type="dxa"/>
            <w:tcBorders>
              <w:top w:val="single" w:sz="4" w:space="0" w:color="auto"/>
              <w:left w:val="single" w:sz="4" w:space="0" w:color="auto"/>
              <w:bottom w:val="single" w:sz="4" w:space="0" w:color="auto"/>
              <w:right w:val="single" w:sz="4" w:space="0" w:color="auto"/>
            </w:tcBorders>
          </w:tcPr>
          <w:p w14:paraId="53F86F70" w14:textId="77777777" w:rsidR="002665DD" w:rsidRPr="002665DD" w:rsidRDefault="002665DD" w:rsidP="0060545A">
            <w:pPr>
              <w:jc w:val="center"/>
              <w:rPr>
                <w:lang w:val="en-GB"/>
              </w:rPr>
            </w:pPr>
            <w:r w:rsidRPr="002665DD">
              <w:t>16/31 (51.6%)</w:t>
            </w:r>
          </w:p>
        </w:tc>
      </w:tr>
      <w:tr w:rsidR="002665DD" w:rsidRPr="000E0085" w14:paraId="5AF7834F" w14:textId="77777777" w:rsidTr="002665DD">
        <w:trPr>
          <w:cantSplit/>
        </w:trPr>
        <w:tc>
          <w:tcPr>
            <w:tcW w:w="3118" w:type="dxa"/>
            <w:tcBorders>
              <w:top w:val="single" w:sz="4" w:space="0" w:color="auto"/>
              <w:left w:val="single" w:sz="4" w:space="0" w:color="auto"/>
              <w:bottom w:val="single" w:sz="4" w:space="0" w:color="auto"/>
              <w:right w:val="single" w:sz="4" w:space="0" w:color="auto"/>
            </w:tcBorders>
          </w:tcPr>
          <w:p w14:paraId="06154C26" w14:textId="77777777" w:rsidR="002665DD" w:rsidRDefault="002665DD" w:rsidP="0060545A">
            <w:pPr>
              <w:rPr>
                <w:lang w:val="en-GB"/>
              </w:rPr>
            </w:pPr>
            <w:r>
              <w:rPr>
                <w:lang w:val="en-GB"/>
              </w:rPr>
              <w:t>Clinical remission in Week</w:t>
            </w:r>
            <w:r w:rsidR="000125C9">
              <w:rPr>
                <w:rFonts w:ascii="TimesNewRomanPSMT" w:hAnsi="TimesNewRomanPSMT" w:cs="TimesNewRomanPSMT"/>
                <w:sz w:val="20"/>
                <w:szCs w:val="20"/>
              </w:rPr>
              <w:t> </w:t>
            </w:r>
            <w:r>
              <w:rPr>
                <w:lang w:val="en-GB"/>
              </w:rPr>
              <w:t>8 PMS remitters</w:t>
            </w:r>
          </w:p>
        </w:tc>
        <w:tc>
          <w:tcPr>
            <w:tcW w:w="3077" w:type="dxa"/>
            <w:tcBorders>
              <w:top w:val="single" w:sz="4" w:space="0" w:color="auto"/>
              <w:left w:val="single" w:sz="4" w:space="0" w:color="auto"/>
              <w:bottom w:val="single" w:sz="4" w:space="0" w:color="auto"/>
              <w:right w:val="single" w:sz="4" w:space="0" w:color="auto"/>
            </w:tcBorders>
          </w:tcPr>
          <w:p w14:paraId="7A170E77" w14:textId="77777777" w:rsidR="002665DD" w:rsidRPr="002665DD" w:rsidRDefault="002665DD" w:rsidP="0060545A">
            <w:pPr>
              <w:jc w:val="center"/>
              <w:rPr>
                <w:lang w:val="en-GB"/>
              </w:rPr>
            </w:pPr>
            <w:r w:rsidRPr="002665DD">
              <w:t>9/21 (42.9%)</w:t>
            </w:r>
          </w:p>
        </w:tc>
        <w:tc>
          <w:tcPr>
            <w:tcW w:w="3108" w:type="dxa"/>
            <w:tcBorders>
              <w:top w:val="single" w:sz="4" w:space="0" w:color="auto"/>
              <w:left w:val="single" w:sz="4" w:space="0" w:color="auto"/>
              <w:bottom w:val="single" w:sz="4" w:space="0" w:color="auto"/>
              <w:right w:val="single" w:sz="4" w:space="0" w:color="auto"/>
            </w:tcBorders>
          </w:tcPr>
          <w:p w14:paraId="6192E211" w14:textId="77777777" w:rsidR="002665DD" w:rsidRPr="002665DD" w:rsidRDefault="002665DD" w:rsidP="0060545A">
            <w:pPr>
              <w:jc w:val="center"/>
              <w:rPr>
                <w:lang w:val="en-GB"/>
              </w:rPr>
            </w:pPr>
            <w:r w:rsidRPr="002665DD">
              <w:t>10/22 (45.5%)</w:t>
            </w:r>
          </w:p>
        </w:tc>
      </w:tr>
      <w:tr w:rsidR="002665DD" w:rsidRPr="000E0085" w14:paraId="7F0A7232" w14:textId="77777777" w:rsidTr="002665DD">
        <w:trPr>
          <w:cantSplit/>
        </w:trPr>
        <w:tc>
          <w:tcPr>
            <w:tcW w:w="3118" w:type="dxa"/>
            <w:tcBorders>
              <w:top w:val="single" w:sz="4" w:space="0" w:color="auto"/>
              <w:left w:val="single" w:sz="4" w:space="0" w:color="auto"/>
              <w:bottom w:val="single" w:sz="4" w:space="0" w:color="auto"/>
              <w:right w:val="single" w:sz="4" w:space="0" w:color="auto"/>
            </w:tcBorders>
          </w:tcPr>
          <w:p w14:paraId="6475656F" w14:textId="77777777" w:rsidR="002665DD" w:rsidRDefault="002665DD" w:rsidP="0060545A">
            <w:pPr>
              <w:rPr>
                <w:lang w:val="en-GB"/>
              </w:rPr>
            </w:pPr>
            <w:r>
              <w:rPr>
                <w:lang w:val="en-GB"/>
              </w:rPr>
              <w:t>Corticosteroid-free remission in Week</w:t>
            </w:r>
            <w:r w:rsidR="000125C9">
              <w:rPr>
                <w:rFonts w:ascii="TimesNewRomanPSMT" w:hAnsi="TimesNewRomanPSMT" w:cs="TimesNewRomanPSMT"/>
                <w:sz w:val="20"/>
                <w:szCs w:val="20"/>
              </w:rPr>
              <w:t> </w:t>
            </w:r>
            <w:r>
              <w:rPr>
                <w:lang w:val="en-GB"/>
              </w:rPr>
              <w:t>8 PMS responders</w:t>
            </w:r>
            <w:r w:rsidRPr="002665DD">
              <w:rPr>
                <w:vertAlign w:val="superscript"/>
                <w:lang w:val="en-GB"/>
              </w:rPr>
              <w:t>c</w:t>
            </w:r>
          </w:p>
        </w:tc>
        <w:tc>
          <w:tcPr>
            <w:tcW w:w="3077" w:type="dxa"/>
            <w:tcBorders>
              <w:top w:val="single" w:sz="4" w:space="0" w:color="auto"/>
              <w:left w:val="single" w:sz="4" w:space="0" w:color="auto"/>
              <w:bottom w:val="single" w:sz="4" w:space="0" w:color="auto"/>
              <w:right w:val="single" w:sz="4" w:space="0" w:color="auto"/>
            </w:tcBorders>
          </w:tcPr>
          <w:p w14:paraId="06C13735" w14:textId="77777777" w:rsidR="002665DD" w:rsidRPr="002665DD" w:rsidRDefault="002665DD" w:rsidP="0060545A">
            <w:pPr>
              <w:jc w:val="center"/>
              <w:rPr>
                <w:lang w:val="en-GB"/>
              </w:rPr>
            </w:pPr>
            <w:r w:rsidRPr="002665DD">
              <w:t>4/13 (30.8%)</w:t>
            </w:r>
          </w:p>
        </w:tc>
        <w:tc>
          <w:tcPr>
            <w:tcW w:w="3108" w:type="dxa"/>
            <w:tcBorders>
              <w:top w:val="single" w:sz="4" w:space="0" w:color="auto"/>
              <w:left w:val="single" w:sz="4" w:space="0" w:color="auto"/>
              <w:bottom w:val="single" w:sz="4" w:space="0" w:color="auto"/>
              <w:right w:val="single" w:sz="4" w:space="0" w:color="auto"/>
            </w:tcBorders>
          </w:tcPr>
          <w:p w14:paraId="3D6FA49A" w14:textId="77777777" w:rsidR="002665DD" w:rsidRPr="002665DD" w:rsidRDefault="002665DD" w:rsidP="0060545A">
            <w:pPr>
              <w:jc w:val="center"/>
              <w:rPr>
                <w:lang w:val="en-GB"/>
              </w:rPr>
            </w:pPr>
            <w:r w:rsidRPr="002665DD">
              <w:t>5/16 (31.3%)</w:t>
            </w:r>
          </w:p>
        </w:tc>
      </w:tr>
    </w:tbl>
    <w:p w14:paraId="4ECBE897" w14:textId="77777777" w:rsidR="000B24D5" w:rsidRPr="000B24D5" w:rsidRDefault="000B24D5" w:rsidP="000125C9">
      <w:pPr>
        <w:keepNext/>
        <w:ind w:left="270" w:hanging="270"/>
        <w:rPr>
          <w:sz w:val="20"/>
          <w:szCs w:val="20"/>
          <w:lang w:val="en-GB"/>
        </w:rPr>
      </w:pPr>
      <w:r w:rsidRPr="000B24D5">
        <w:rPr>
          <w:sz w:val="20"/>
          <w:szCs w:val="20"/>
          <w:vertAlign w:val="superscript"/>
          <w:lang w:val="en-GB"/>
        </w:rPr>
        <w:t>a</w:t>
      </w:r>
      <w:r w:rsidRPr="00B46784">
        <w:rPr>
          <w:sz w:val="20"/>
          <w:szCs w:val="20"/>
          <w:lang w:val="en-GB"/>
        </w:rPr>
        <w:tab/>
      </w:r>
      <w:r>
        <w:rPr>
          <w:sz w:val="20"/>
          <w:szCs w:val="20"/>
        </w:rPr>
        <w:t>Adalimumab</w:t>
      </w:r>
      <w:r w:rsidRPr="000B24D5">
        <w:rPr>
          <w:sz w:val="20"/>
          <w:szCs w:val="20"/>
        </w:rPr>
        <w:t xml:space="preserve"> 0.6</w:t>
      </w:r>
      <w:r w:rsidR="000125C9">
        <w:rPr>
          <w:rFonts w:ascii="TimesNewRomanPSMT" w:hAnsi="TimesNewRomanPSMT" w:cs="TimesNewRomanPSMT"/>
          <w:sz w:val="20"/>
          <w:szCs w:val="20"/>
        </w:rPr>
        <w:t> </w:t>
      </w:r>
      <w:r w:rsidRPr="000B24D5">
        <w:rPr>
          <w:sz w:val="20"/>
          <w:szCs w:val="20"/>
        </w:rPr>
        <w:t>mg/kg (maximum of 40</w:t>
      </w:r>
      <w:r w:rsidR="000125C9">
        <w:rPr>
          <w:rFonts w:ascii="TimesNewRomanPSMT" w:hAnsi="TimesNewRomanPSMT" w:cs="TimesNewRomanPSMT"/>
          <w:sz w:val="20"/>
          <w:szCs w:val="20"/>
        </w:rPr>
        <w:t> </w:t>
      </w:r>
      <w:r w:rsidRPr="000B24D5">
        <w:rPr>
          <w:sz w:val="20"/>
          <w:szCs w:val="20"/>
        </w:rPr>
        <w:t>mg) every other week</w:t>
      </w:r>
    </w:p>
    <w:p w14:paraId="7FA6CF94" w14:textId="77777777" w:rsidR="000B24D5" w:rsidRPr="000B24D5" w:rsidRDefault="000B24D5" w:rsidP="000125C9">
      <w:pPr>
        <w:keepNext/>
        <w:ind w:left="270" w:hanging="270"/>
        <w:rPr>
          <w:sz w:val="20"/>
          <w:szCs w:val="20"/>
          <w:lang w:val="en-GB"/>
        </w:rPr>
      </w:pPr>
      <w:r w:rsidRPr="000B24D5">
        <w:rPr>
          <w:sz w:val="20"/>
          <w:szCs w:val="20"/>
          <w:vertAlign w:val="superscript"/>
          <w:lang w:val="en-GB"/>
        </w:rPr>
        <w:t>b</w:t>
      </w:r>
      <w:r w:rsidRPr="000B24D5">
        <w:rPr>
          <w:sz w:val="20"/>
          <w:szCs w:val="20"/>
          <w:lang w:val="en-GB"/>
        </w:rPr>
        <w:tab/>
      </w:r>
      <w:r>
        <w:rPr>
          <w:sz w:val="20"/>
          <w:szCs w:val="20"/>
        </w:rPr>
        <w:t>Adalimumab</w:t>
      </w:r>
      <w:r w:rsidRPr="000B24D5">
        <w:rPr>
          <w:sz w:val="20"/>
          <w:szCs w:val="20"/>
        </w:rPr>
        <w:t xml:space="preserve"> 0.6</w:t>
      </w:r>
      <w:r w:rsidR="000125C9">
        <w:rPr>
          <w:rFonts w:ascii="TimesNewRomanPSMT" w:hAnsi="TimesNewRomanPSMT" w:cs="TimesNewRomanPSMT"/>
          <w:sz w:val="20"/>
          <w:szCs w:val="20"/>
        </w:rPr>
        <w:t> </w:t>
      </w:r>
      <w:r w:rsidRPr="000B24D5">
        <w:rPr>
          <w:sz w:val="20"/>
          <w:szCs w:val="20"/>
        </w:rPr>
        <w:t>mg/kg (maximum of 40</w:t>
      </w:r>
      <w:r w:rsidR="000125C9">
        <w:rPr>
          <w:rFonts w:ascii="TimesNewRomanPSMT" w:hAnsi="TimesNewRomanPSMT" w:cs="TimesNewRomanPSMT"/>
          <w:sz w:val="20"/>
          <w:szCs w:val="20"/>
        </w:rPr>
        <w:t> </w:t>
      </w:r>
      <w:r w:rsidRPr="000B24D5">
        <w:rPr>
          <w:sz w:val="20"/>
          <w:szCs w:val="20"/>
        </w:rPr>
        <w:t>mg) every week</w:t>
      </w:r>
    </w:p>
    <w:p w14:paraId="3D766218" w14:textId="77777777" w:rsidR="002665DD" w:rsidRPr="000B24D5" w:rsidRDefault="000B24D5" w:rsidP="000125C9">
      <w:pPr>
        <w:keepNext/>
        <w:ind w:left="270" w:hanging="270"/>
        <w:rPr>
          <w:sz w:val="20"/>
          <w:szCs w:val="20"/>
        </w:rPr>
      </w:pPr>
      <w:r w:rsidRPr="000B24D5">
        <w:rPr>
          <w:sz w:val="20"/>
          <w:szCs w:val="20"/>
          <w:vertAlign w:val="superscript"/>
          <w:lang w:val="en-GB"/>
        </w:rPr>
        <w:t>c</w:t>
      </w:r>
      <w:r>
        <w:rPr>
          <w:sz w:val="20"/>
          <w:szCs w:val="20"/>
          <w:lang w:val="en-GB"/>
        </w:rPr>
        <w:tab/>
      </w:r>
      <w:r w:rsidRPr="000B24D5">
        <w:rPr>
          <w:sz w:val="20"/>
          <w:szCs w:val="20"/>
          <w:lang w:val="en-GB"/>
        </w:rPr>
        <w:t>In</w:t>
      </w:r>
      <w:r w:rsidRPr="000B24D5">
        <w:rPr>
          <w:sz w:val="20"/>
          <w:szCs w:val="20"/>
        </w:rPr>
        <w:t xml:space="preserve"> patients receiving concomitant corticosteroids at baseline</w:t>
      </w:r>
    </w:p>
    <w:p w14:paraId="019DF9FB" w14:textId="77777777" w:rsidR="000B24D5" w:rsidRPr="000B24D5" w:rsidRDefault="000B24D5" w:rsidP="000B24D5">
      <w:pPr>
        <w:autoSpaceDE w:val="0"/>
        <w:autoSpaceDN w:val="0"/>
        <w:adjustRightInd w:val="0"/>
        <w:rPr>
          <w:sz w:val="20"/>
          <w:szCs w:val="20"/>
        </w:rPr>
      </w:pPr>
      <w:r w:rsidRPr="000B24D5">
        <w:rPr>
          <w:sz w:val="20"/>
          <w:szCs w:val="20"/>
        </w:rPr>
        <w:t>Note: Patients with missing values at Week</w:t>
      </w:r>
      <w:r w:rsidR="000125C9">
        <w:rPr>
          <w:rFonts w:ascii="TimesNewRomanPSMT" w:hAnsi="TimesNewRomanPSMT" w:cs="TimesNewRomanPSMT"/>
          <w:sz w:val="20"/>
          <w:szCs w:val="20"/>
        </w:rPr>
        <w:t> </w:t>
      </w:r>
      <w:r w:rsidRPr="000B24D5">
        <w:rPr>
          <w:sz w:val="20"/>
          <w:szCs w:val="20"/>
        </w:rPr>
        <w:t>52 or who were randomi</w:t>
      </w:r>
      <w:r w:rsidR="008A24D9">
        <w:rPr>
          <w:sz w:val="20"/>
          <w:szCs w:val="20"/>
        </w:rPr>
        <w:t>s</w:t>
      </w:r>
      <w:r w:rsidRPr="000B24D5">
        <w:rPr>
          <w:sz w:val="20"/>
          <w:szCs w:val="20"/>
        </w:rPr>
        <w:t>ed to receive re-induction or maintenance treatment were considered non-responders for Week</w:t>
      </w:r>
      <w:r w:rsidR="000125C9">
        <w:rPr>
          <w:rFonts w:ascii="TimesNewRomanPSMT" w:hAnsi="TimesNewRomanPSMT" w:cs="TimesNewRomanPSMT"/>
          <w:sz w:val="20"/>
          <w:szCs w:val="20"/>
        </w:rPr>
        <w:t> </w:t>
      </w:r>
      <w:r w:rsidRPr="000B24D5">
        <w:rPr>
          <w:sz w:val="20"/>
          <w:szCs w:val="20"/>
        </w:rPr>
        <w:t>52 endpoints</w:t>
      </w:r>
    </w:p>
    <w:p w14:paraId="248BBBB2" w14:textId="77777777" w:rsidR="000B24D5" w:rsidRDefault="000B24D5" w:rsidP="001C56EC">
      <w:pPr>
        <w:rPr>
          <w:iCs/>
          <w:lang w:val="en-GB"/>
        </w:rPr>
      </w:pPr>
    </w:p>
    <w:p w14:paraId="1FAC6745" w14:textId="77777777" w:rsidR="00FB6AB1" w:rsidRPr="00FB6AB1" w:rsidRDefault="00FB6AB1" w:rsidP="001C56EC">
      <w:pPr>
        <w:autoSpaceDE w:val="0"/>
        <w:autoSpaceDN w:val="0"/>
        <w:adjustRightInd w:val="0"/>
      </w:pPr>
      <w:r w:rsidRPr="00FB6AB1">
        <w:t>Additional exploratory efficacy endpoints included clinical response per the Paediatric Ulcerative Colitis</w:t>
      </w:r>
      <w:r w:rsidR="00BA44E4">
        <w:t xml:space="preserve"> </w:t>
      </w:r>
      <w:r w:rsidRPr="00FB6AB1">
        <w:t>Activity Index (PUCAI) (defined as a decrease in PUCAI ≥</w:t>
      </w:r>
      <w:r w:rsidR="000125C9">
        <w:rPr>
          <w:rFonts w:ascii="TimesNewRomanPSMT" w:hAnsi="TimesNewRomanPSMT" w:cs="TimesNewRomanPSMT"/>
          <w:sz w:val="20"/>
          <w:szCs w:val="20"/>
        </w:rPr>
        <w:t> </w:t>
      </w:r>
      <w:r w:rsidRPr="00FB6AB1">
        <w:t>20 points from Baseline) and clinical</w:t>
      </w:r>
      <w:r w:rsidR="00BA44E4">
        <w:t xml:space="preserve"> </w:t>
      </w:r>
      <w:r w:rsidRPr="00FB6AB1">
        <w:t>remission per PUCAI (defined as PUCAI &lt;</w:t>
      </w:r>
      <w:r w:rsidR="000125C9">
        <w:rPr>
          <w:rFonts w:ascii="TimesNewRomanPSMT" w:hAnsi="TimesNewRomanPSMT" w:cs="TimesNewRomanPSMT"/>
          <w:sz w:val="20"/>
          <w:szCs w:val="20"/>
        </w:rPr>
        <w:t> </w:t>
      </w:r>
      <w:r w:rsidRPr="00FB6AB1">
        <w:t>10) at Week</w:t>
      </w:r>
      <w:r w:rsidR="000125C9">
        <w:rPr>
          <w:rFonts w:ascii="TimesNewRomanPSMT" w:hAnsi="TimesNewRomanPSMT" w:cs="TimesNewRomanPSMT"/>
          <w:sz w:val="20"/>
          <w:szCs w:val="20"/>
        </w:rPr>
        <w:t> </w:t>
      </w:r>
      <w:r w:rsidRPr="00FB6AB1">
        <w:t>8 and Week</w:t>
      </w:r>
      <w:r w:rsidR="000125C9">
        <w:rPr>
          <w:rFonts w:ascii="TimesNewRomanPSMT" w:hAnsi="TimesNewRomanPSMT" w:cs="TimesNewRomanPSMT"/>
          <w:sz w:val="20"/>
          <w:szCs w:val="20"/>
        </w:rPr>
        <w:t> </w:t>
      </w:r>
      <w:r w:rsidRPr="00FB6AB1">
        <w:t>52 (Table</w:t>
      </w:r>
      <w:r w:rsidR="000125C9">
        <w:rPr>
          <w:rFonts w:ascii="TimesNewRomanPSMT" w:hAnsi="TimesNewRomanPSMT" w:cs="TimesNewRomanPSMT"/>
          <w:sz w:val="20"/>
          <w:szCs w:val="20"/>
        </w:rPr>
        <w:t> </w:t>
      </w:r>
      <w:r w:rsidRPr="00FB6AB1">
        <w:t>33).</w:t>
      </w:r>
    </w:p>
    <w:p w14:paraId="34028B9C" w14:textId="77777777" w:rsidR="00FB6AB1" w:rsidRDefault="00FB6AB1" w:rsidP="001C56EC">
      <w:pPr>
        <w:rPr>
          <w:iCs/>
          <w:lang w:val="en-GB"/>
        </w:rPr>
      </w:pPr>
    </w:p>
    <w:p w14:paraId="60B2B114" w14:textId="77777777" w:rsidR="00FB6AB1" w:rsidRPr="000E0085" w:rsidRDefault="00FB6AB1" w:rsidP="00FB6AB1">
      <w:pPr>
        <w:keepNext/>
        <w:rPr>
          <w:b/>
          <w:bCs/>
          <w:lang w:val="en-GB"/>
        </w:rPr>
      </w:pPr>
      <w:r w:rsidRPr="000E0085">
        <w:rPr>
          <w:b/>
          <w:lang w:val="en-GB"/>
        </w:rPr>
        <w:t xml:space="preserve">Table </w:t>
      </w:r>
      <w:r>
        <w:rPr>
          <w:b/>
          <w:lang w:val="en-GB"/>
        </w:rPr>
        <w:t>33.</w:t>
      </w:r>
      <w:r w:rsidRPr="000E0085">
        <w:rPr>
          <w:b/>
          <w:lang w:val="en-GB"/>
        </w:rPr>
        <w:t xml:space="preserve"> </w:t>
      </w:r>
      <w:r w:rsidR="00BA44E4">
        <w:rPr>
          <w:b/>
          <w:lang w:val="en-GB"/>
        </w:rPr>
        <w:t>Exploratory endpoints results per PUCAI</w:t>
      </w:r>
    </w:p>
    <w:p w14:paraId="424046D0" w14:textId="77777777" w:rsidR="00FB6AB1" w:rsidRPr="000E0085" w:rsidRDefault="00FB6AB1" w:rsidP="00FB6AB1">
      <w:pPr>
        <w:keepNext/>
        <w:rPr>
          <w:bCs/>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9"/>
        <w:gridCol w:w="3007"/>
        <w:gridCol w:w="3041"/>
      </w:tblGrid>
      <w:tr w:rsidR="00BA44E4" w:rsidRPr="000E0085" w14:paraId="13EF9DB1" w14:textId="77777777" w:rsidTr="0060545A">
        <w:trPr>
          <w:cantSplit/>
          <w:tblHeader/>
        </w:trPr>
        <w:tc>
          <w:tcPr>
            <w:tcW w:w="3118" w:type="dxa"/>
            <w:vMerge w:val="restart"/>
            <w:tcBorders>
              <w:top w:val="single" w:sz="4" w:space="0" w:color="auto"/>
              <w:left w:val="single" w:sz="4" w:space="0" w:color="auto"/>
              <w:right w:val="single" w:sz="4" w:space="0" w:color="auto"/>
            </w:tcBorders>
          </w:tcPr>
          <w:p w14:paraId="36E962FE" w14:textId="77777777" w:rsidR="00BA44E4" w:rsidRPr="000E0085" w:rsidRDefault="00BA44E4" w:rsidP="0060545A">
            <w:pPr>
              <w:keepNext/>
              <w:jc w:val="center"/>
              <w:rPr>
                <w:b/>
                <w:lang w:val="en-GB"/>
              </w:rPr>
            </w:pPr>
          </w:p>
        </w:tc>
        <w:tc>
          <w:tcPr>
            <w:tcW w:w="6185" w:type="dxa"/>
            <w:gridSpan w:val="2"/>
            <w:tcBorders>
              <w:top w:val="single" w:sz="4" w:space="0" w:color="auto"/>
              <w:left w:val="single" w:sz="4" w:space="0" w:color="auto"/>
              <w:bottom w:val="single" w:sz="4" w:space="0" w:color="auto"/>
              <w:right w:val="single" w:sz="4" w:space="0" w:color="auto"/>
            </w:tcBorders>
          </w:tcPr>
          <w:p w14:paraId="3287846A" w14:textId="77777777" w:rsidR="00BA44E4" w:rsidRPr="000E0085" w:rsidRDefault="00BA44E4" w:rsidP="0060545A">
            <w:pPr>
              <w:keepNext/>
              <w:jc w:val="center"/>
              <w:rPr>
                <w:b/>
                <w:lang w:val="en-GB"/>
              </w:rPr>
            </w:pPr>
            <w:r>
              <w:rPr>
                <w:b/>
                <w:lang w:val="en-GB"/>
              </w:rPr>
              <w:t>Week</w:t>
            </w:r>
            <w:r w:rsidR="000125C9">
              <w:rPr>
                <w:rFonts w:ascii="TimesNewRomanPSMT" w:hAnsi="TimesNewRomanPSMT" w:cs="TimesNewRomanPSMT"/>
                <w:sz w:val="20"/>
                <w:szCs w:val="20"/>
              </w:rPr>
              <w:t> </w:t>
            </w:r>
            <w:r>
              <w:rPr>
                <w:b/>
                <w:lang w:val="en-GB"/>
              </w:rPr>
              <w:t>8</w:t>
            </w:r>
          </w:p>
        </w:tc>
      </w:tr>
      <w:tr w:rsidR="00BA44E4" w:rsidRPr="000E0085" w14:paraId="7B56EBE2" w14:textId="77777777" w:rsidTr="0060545A">
        <w:trPr>
          <w:cantSplit/>
          <w:tblHeader/>
        </w:trPr>
        <w:tc>
          <w:tcPr>
            <w:tcW w:w="3118" w:type="dxa"/>
            <w:vMerge/>
            <w:tcBorders>
              <w:left w:val="single" w:sz="4" w:space="0" w:color="auto"/>
              <w:bottom w:val="single" w:sz="4" w:space="0" w:color="auto"/>
              <w:right w:val="single" w:sz="4" w:space="0" w:color="auto"/>
            </w:tcBorders>
          </w:tcPr>
          <w:p w14:paraId="6A815834" w14:textId="77777777" w:rsidR="00BA44E4" w:rsidRPr="000E0085" w:rsidRDefault="00BA44E4" w:rsidP="0060545A">
            <w:pPr>
              <w:keepNext/>
              <w:jc w:val="center"/>
              <w:rPr>
                <w:b/>
                <w:lang w:val="en-GB"/>
              </w:rPr>
            </w:pPr>
          </w:p>
        </w:tc>
        <w:tc>
          <w:tcPr>
            <w:tcW w:w="3077" w:type="dxa"/>
            <w:tcBorders>
              <w:top w:val="single" w:sz="4" w:space="0" w:color="auto"/>
              <w:left w:val="single" w:sz="4" w:space="0" w:color="auto"/>
              <w:bottom w:val="single" w:sz="4" w:space="0" w:color="auto"/>
              <w:right w:val="single" w:sz="4" w:space="0" w:color="auto"/>
            </w:tcBorders>
            <w:hideMark/>
          </w:tcPr>
          <w:p w14:paraId="7F21B8F9" w14:textId="77777777" w:rsidR="00BA44E4" w:rsidRPr="00FA66CF" w:rsidRDefault="00BA44E4" w:rsidP="00BA44E4">
            <w:pPr>
              <w:keepNext/>
              <w:jc w:val="center"/>
              <w:rPr>
                <w:b/>
                <w:lang w:val="en-GB"/>
              </w:rPr>
            </w:pPr>
            <w:r>
              <w:rPr>
                <w:b/>
                <w:lang w:val="en-GB"/>
              </w:rPr>
              <w:t>Adalimumab</w:t>
            </w:r>
            <w:r w:rsidRPr="00FA66CF">
              <w:rPr>
                <w:b/>
                <w:vertAlign w:val="superscript"/>
                <w:lang w:val="en-GB"/>
              </w:rPr>
              <w:t>a</w:t>
            </w:r>
          </w:p>
          <w:p w14:paraId="4BC232D9" w14:textId="77777777" w:rsidR="00BA44E4" w:rsidRDefault="00BA44E4" w:rsidP="00BA44E4">
            <w:pPr>
              <w:keepNext/>
              <w:jc w:val="center"/>
              <w:rPr>
                <w:b/>
                <w:lang w:val="en-GB"/>
              </w:rPr>
            </w:pPr>
            <w:r>
              <w:rPr>
                <w:b/>
                <w:lang w:val="en-GB"/>
              </w:rPr>
              <w:t>Maximum of 160</w:t>
            </w:r>
            <w:r w:rsidR="000125C9">
              <w:rPr>
                <w:rFonts w:ascii="TimesNewRomanPSMT" w:hAnsi="TimesNewRomanPSMT" w:cs="TimesNewRomanPSMT"/>
                <w:sz w:val="20"/>
                <w:szCs w:val="20"/>
              </w:rPr>
              <w:t> </w:t>
            </w:r>
            <w:r>
              <w:rPr>
                <w:b/>
                <w:lang w:val="en-GB"/>
              </w:rPr>
              <w:t>mg at Week</w:t>
            </w:r>
            <w:r w:rsidR="000125C9">
              <w:rPr>
                <w:rFonts w:ascii="TimesNewRomanPSMT" w:hAnsi="TimesNewRomanPSMT" w:cs="TimesNewRomanPSMT"/>
                <w:sz w:val="20"/>
                <w:szCs w:val="20"/>
              </w:rPr>
              <w:t> </w:t>
            </w:r>
            <w:r>
              <w:rPr>
                <w:b/>
                <w:lang w:val="en-GB"/>
              </w:rPr>
              <w:t>0 / Placebo at Week</w:t>
            </w:r>
            <w:r w:rsidR="000125C9">
              <w:rPr>
                <w:rFonts w:ascii="TimesNewRomanPSMT" w:hAnsi="TimesNewRomanPSMT" w:cs="TimesNewRomanPSMT"/>
                <w:sz w:val="20"/>
                <w:szCs w:val="20"/>
              </w:rPr>
              <w:t> </w:t>
            </w:r>
            <w:r>
              <w:rPr>
                <w:b/>
                <w:lang w:val="en-GB"/>
              </w:rPr>
              <w:t>1</w:t>
            </w:r>
          </w:p>
          <w:p w14:paraId="74259B8D" w14:textId="77777777" w:rsidR="00BA44E4" w:rsidRPr="000E0085" w:rsidRDefault="00BA44E4" w:rsidP="00BA44E4">
            <w:pPr>
              <w:keepNext/>
              <w:jc w:val="center"/>
              <w:rPr>
                <w:b/>
                <w:lang w:val="en-GB"/>
              </w:rPr>
            </w:pPr>
            <w:r w:rsidRPr="000E0085">
              <w:rPr>
                <w:b/>
                <w:lang w:val="en-GB"/>
              </w:rPr>
              <w:t>N</w:t>
            </w:r>
            <w:r>
              <w:rPr>
                <w:lang w:val="en-GB"/>
              </w:rPr>
              <w:t> </w:t>
            </w:r>
            <w:r w:rsidRPr="000E0085">
              <w:rPr>
                <w:b/>
                <w:lang w:val="en-GB"/>
              </w:rPr>
              <w:t>=</w:t>
            </w:r>
            <w:r>
              <w:rPr>
                <w:lang w:val="en-GB"/>
              </w:rPr>
              <w:t> </w:t>
            </w:r>
            <w:r w:rsidRPr="000E0085">
              <w:rPr>
                <w:b/>
                <w:lang w:val="en-GB"/>
              </w:rPr>
              <w:t>3</w:t>
            </w:r>
            <w:r>
              <w:rPr>
                <w:b/>
                <w:lang w:val="en-GB"/>
              </w:rPr>
              <w:t>0</w:t>
            </w:r>
          </w:p>
        </w:tc>
        <w:tc>
          <w:tcPr>
            <w:tcW w:w="3108" w:type="dxa"/>
            <w:tcBorders>
              <w:top w:val="single" w:sz="4" w:space="0" w:color="auto"/>
              <w:left w:val="single" w:sz="4" w:space="0" w:color="auto"/>
              <w:bottom w:val="single" w:sz="4" w:space="0" w:color="auto"/>
              <w:right w:val="single" w:sz="4" w:space="0" w:color="auto"/>
            </w:tcBorders>
            <w:hideMark/>
          </w:tcPr>
          <w:p w14:paraId="61CD5F90" w14:textId="77777777" w:rsidR="00BA44E4" w:rsidRDefault="00BA44E4" w:rsidP="00BA44E4">
            <w:pPr>
              <w:keepNext/>
              <w:jc w:val="center"/>
              <w:rPr>
                <w:b/>
                <w:lang w:val="en-GB"/>
              </w:rPr>
            </w:pPr>
            <w:r w:rsidRPr="000E0085">
              <w:rPr>
                <w:b/>
                <w:lang w:val="en-GB"/>
              </w:rPr>
              <w:t>Adalimumab</w:t>
            </w:r>
            <w:r w:rsidRPr="00FA66CF">
              <w:rPr>
                <w:b/>
                <w:vertAlign w:val="superscript"/>
                <w:lang w:val="en-GB"/>
              </w:rPr>
              <w:t>b,c</w:t>
            </w:r>
          </w:p>
          <w:p w14:paraId="1ED81485" w14:textId="77777777" w:rsidR="00BA44E4" w:rsidRPr="000E0085" w:rsidRDefault="00BA44E4" w:rsidP="00BA44E4">
            <w:pPr>
              <w:keepNext/>
              <w:jc w:val="center"/>
              <w:rPr>
                <w:b/>
                <w:lang w:val="en-GB"/>
              </w:rPr>
            </w:pPr>
            <w:r>
              <w:rPr>
                <w:b/>
                <w:lang w:val="en-GB"/>
              </w:rPr>
              <w:t>Maximum of 160</w:t>
            </w:r>
            <w:r w:rsidR="000125C9">
              <w:rPr>
                <w:rFonts w:ascii="TimesNewRomanPSMT" w:hAnsi="TimesNewRomanPSMT" w:cs="TimesNewRomanPSMT"/>
                <w:sz w:val="20"/>
                <w:szCs w:val="20"/>
              </w:rPr>
              <w:t> </w:t>
            </w:r>
            <w:r>
              <w:rPr>
                <w:b/>
                <w:lang w:val="en-GB"/>
              </w:rPr>
              <w:t>mg at Week</w:t>
            </w:r>
            <w:r w:rsidR="000125C9">
              <w:rPr>
                <w:rFonts w:ascii="TimesNewRomanPSMT" w:hAnsi="TimesNewRomanPSMT" w:cs="TimesNewRomanPSMT"/>
                <w:sz w:val="20"/>
                <w:szCs w:val="20"/>
              </w:rPr>
              <w:t> </w:t>
            </w:r>
            <w:r>
              <w:rPr>
                <w:b/>
                <w:lang w:val="en-GB"/>
              </w:rPr>
              <w:t>0 and Week</w:t>
            </w:r>
            <w:r w:rsidR="000125C9">
              <w:rPr>
                <w:rFonts w:ascii="TimesNewRomanPSMT" w:hAnsi="TimesNewRomanPSMT" w:cs="TimesNewRomanPSMT"/>
                <w:sz w:val="20"/>
                <w:szCs w:val="20"/>
              </w:rPr>
              <w:t> </w:t>
            </w:r>
            <w:r>
              <w:rPr>
                <w:b/>
                <w:lang w:val="en-GB"/>
              </w:rPr>
              <w:t>1</w:t>
            </w:r>
          </w:p>
          <w:p w14:paraId="6297F9CC" w14:textId="77777777" w:rsidR="00BA44E4" w:rsidRPr="000E0085" w:rsidRDefault="00BA44E4" w:rsidP="00BA44E4">
            <w:pPr>
              <w:keepNext/>
              <w:jc w:val="center"/>
              <w:rPr>
                <w:b/>
                <w:lang w:val="en-GB"/>
              </w:rPr>
            </w:pPr>
            <w:r w:rsidRPr="000E0085">
              <w:rPr>
                <w:b/>
                <w:lang w:val="en-GB"/>
              </w:rPr>
              <w:t>N</w:t>
            </w:r>
            <w:r>
              <w:rPr>
                <w:lang w:val="en-GB"/>
              </w:rPr>
              <w:t> </w:t>
            </w:r>
            <w:r w:rsidRPr="000E0085">
              <w:rPr>
                <w:b/>
                <w:lang w:val="en-GB"/>
              </w:rPr>
              <w:t>=</w:t>
            </w:r>
            <w:r>
              <w:rPr>
                <w:lang w:val="en-GB"/>
              </w:rPr>
              <w:t> </w:t>
            </w:r>
            <w:r w:rsidRPr="00FA66CF">
              <w:rPr>
                <w:b/>
                <w:bCs/>
                <w:lang w:val="en-GB"/>
              </w:rPr>
              <w:t>47</w:t>
            </w:r>
          </w:p>
        </w:tc>
      </w:tr>
      <w:tr w:rsidR="00FB6AB1" w:rsidRPr="000E0085" w14:paraId="6E5E8DF5" w14:textId="77777777" w:rsidTr="00FB6AB1">
        <w:trPr>
          <w:cantSplit/>
        </w:trPr>
        <w:tc>
          <w:tcPr>
            <w:tcW w:w="3118" w:type="dxa"/>
            <w:tcBorders>
              <w:top w:val="single" w:sz="4" w:space="0" w:color="auto"/>
              <w:left w:val="single" w:sz="4" w:space="0" w:color="auto"/>
              <w:bottom w:val="single" w:sz="4" w:space="0" w:color="auto"/>
              <w:right w:val="single" w:sz="4" w:space="0" w:color="auto"/>
            </w:tcBorders>
            <w:hideMark/>
          </w:tcPr>
          <w:p w14:paraId="50A44911" w14:textId="77777777" w:rsidR="00FB6AB1" w:rsidRPr="000E0085" w:rsidRDefault="00FB6AB1" w:rsidP="0060545A">
            <w:pPr>
              <w:rPr>
                <w:lang w:val="en-GB"/>
              </w:rPr>
            </w:pPr>
            <w:r>
              <w:rPr>
                <w:lang w:val="en-GB"/>
              </w:rPr>
              <w:t xml:space="preserve">Clinical remission </w:t>
            </w:r>
            <w:r w:rsidR="00BA44E4">
              <w:rPr>
                <w:lang w:val="en-GB"/>
              </w:rPr>
              <w:t>per PUCAI</w:t>
            </w:r>
          </w:p>
        </w:tc>
        <w:tc>
          <w:tcPr>
            <w:tcW w:w="3077" w:type="dxa"/>
            <w:tcBorders>
              <w:top w:val="single" w:sz="4" w:space="0" w:color="auto"/>
              <w:left w:val="single" w:sz="4" w:space="0" w:color="auto"/>
              <w:bottom w:val="single" w:sz="4" w:space="0" w:color="auto"/>
              <w:right w:val="single" w:sz="4" w:space="0" w:color="auto"/>
            </w:tcBorders>
            <w:hideMark/>
          </w:tcPr>
          <w:p w14:paraId="4993F6B4" w14:textId="77777777" w:rsidR="00FB6AB1" w:rsidRPr="00BA44E4" w:rsidRDefault="00BA44E4" w:rsidP="0060545A">
            <w:pPr>
              <w:jc w:val="center"/>
              <w:rPr>
                <w:lang w:val="en-GB"/>
              </w:rPr>
            </w:pPr>
            <w:r w:rsidRPr="00BA44E4">
              <w:t>10/30 (33.3%)</w:t>
            </w:r>
          </w:p>
        </w:tc>
        <w:tc>
          <w:tcPr>
            <w:tcW w:w="3108" w:type="dxa"/>
            <w:tcBorders>
              <w:top w:val="single" w:sz="4" w:space="0" w:color="auto"/>
              <w:left w:val="single" w:sz="4" w:space="0" w:color="auto"/>
              <w:bottom w:val="single" w:sz="4" w:space="0" w:color="auto"/>
              <w:right w:val="single" w:sz="4" w:space="0" w:color="auto"/>
            </w:tcBorders>
            <w:hideMark/>
          </w:tcPr>
          <w:p w14:paraId="4C6C35F3" w14:textId="77777777" w:rsidR="00FB6AB1" w:rsidRPr="00BA44E4" w:rsidRDefault="00BA44E4" w:rsidP="0060545A">
            <w:pPr>
              <w:jc w:val="center"/>
              <w:rPr>
                <w:lang w:val="en-GB"/>
              </w:rPr>
            </w:pPr>
            <w:r w:rsidRPr="00BA44E4">
              <w:t>22/47 (46.8%)</w:t>
            </w:r>
          </w:p>
        </w:tc>
      </w:tr>
      <w:tr w:rsidR="00FB6AB1" w:rsidRPr="000E0085" w14:paraId="53F153BC" w14:textId="77777777" w:rsidTr="00FB6AB1">
        <w:trPr>
          <w:cantSplit/>
        </w:trPr>
        <w:tc>
          <w:tcPr>
            <w:tcW w:w="3118" w:type="dxa"/>
            <w:tcBorders>
              <w:top w:val="single" w:sz="4" w:space="0" w:color="auto"/>
              <w:left w:val="single" w:sz="4" w:space="0" w:color="auto"/>
              <w:bottom w:val="single" w:sz="4" w:space="0" w:color="auto"/>
              <w:right w:val="single" w:sz="4" w:space="0" w:color="auto"/>
            </w:tcBorders>
          </w:tcPr>
          <w:p w14:paraId="3C78D24F" w14:textId="77777777" w:rsidR="00FB6AB1" w:rsidRDefault="00FB6AB1" w:rsidP="0060545A">
            <w:pPr>
              <w:rPr>
                <w:lang w:val="en-GB"/>
              </w:rPr>
            </w:pPr>
            <w:r>
              <w:rPr>
                <w:lang w:val="en-GB"/>
              </w:rPr>
              <w:t xml:space="preserve">Clinical response </w:t>
            </w:r>
            <w:r w:rsidR="00BA44E4">
              <w:rPr>
                <w:lang w:val="en-GB"/>
              </w:rPr>
              <w:t>per PUCAI</w:t>
            </w:r>
          </w:p>
        </w:tc>
        <w:tc>
          <w:tcPr>
            <w:tcW w:w="3077" w:type="dxa"/>
            <w:tcBorders>
              <w:top w:val="single" w:sz="4" w:space="0" w:color="auto"/>
              <w:left w:val="single" w:sz="4" w:space="0" w:color="auto"/>
              <w:bottom w:val="single" w:sz="4" w:space="0" w:color="auto"/>
              <w:right w:val="single" w:sz="4" w:space="0" w:color="auto"/>
            </w:tcBorders>
          </w:tcPr>
          <w:p w14:paraId="02290688" w14:textId="77777777" w:rsidR="00FB6AB1" w:rsidRPr="00BA44E4" w:rsidRDefault="00BA44E4" w:rsidP="0060545A">
            <w:pPr>
              <w:jc w:val="center"/>
              <w:rPr>
                <w:lang w:val="en-GB"/>
              </w:rPr>
            </w:pPr>
            <w:r w:rsidRPr="00BA44E4">
              <w:t>15/30 (50.0%)</w:t>
            </w:r>
          </w:p>
        </w:tc>
        <w:tc>
          <w:tcPr>
            <w:tcW w:w="3108" w:type="dxa"/>
            <w:tcBorders>
              <w:top w:val="single" w:sz="4" w:space="0" w:color="auto"/>
              <w:left w:val="single" w:sz="4" w:space="0" w:color="auto"/>
              <w:bottom w:val="single" w:sz="4" w:space="0" w:color="auto"/>
              <w:right w:val="single" w:sz="4" w:space="0" w:color="auto"/>
            </w:tcBorders>
          </w:tcPr>
          <w:p w14:paraId="7AEC3D1C" w14:textId="77777777" w:rsidR="00FB6AB1" w:rsidRPr="00BA44E4" w:rsidRDefault="00BA44E4" w:rsidP="0060545A">
            <w:pPr>
              <w:jc w:val="center"/>
              <w:rPr>
                <w:lang w:val="en-GB"/>
              </w:rPr>
            </w:pPr>
            <w:r w:rsidRPr="00BA44E4">
              <w:t>32/47 (68.1%)</w:t>
            </w:r>
          </w:p>
        </w:tc>
      </w:tr>
      <w:tr w:rsidR="00BA44E4" w:rsidRPr="000E0085" w14:paraId="47700C60" w14:textId="77777777" w:rsidTr="0060545A">
        <w:trPr>
          <w:cantSplit/>
        </w:trPr>
        <w:tc>
          <w:tcPr>
            <w:tcW w:w="3118" w:type="dxa"/>
            <w:vMerge w:val="restart"/>
            <w:tcBorders>
              <w:top w:val="single" w:sz="4" w:space="0" w:color="auto"/>
              <w:left w:val="single" w:sz="4" w:space="0" w:color="auto"/>
              <w:right w:val="single" w:sz="4" w:space="0" w:color="auto"/>
            </w:tcBorders>
          </w:tcPr>
          <w:p w14:paraId="6C2627BD" w14:textId="77777777" w:rsidR="00BA44E4" w:rsidRDefault="00BA44E4" w:rsidP="00D344A6">
            <w:pPr>
              <w:keepNext/>
              <w:rPr>
                <w:lang w:val="en-GB"/>
              </w:rPr>
            </w:pPr>
          </w:p>
        </w:tc>
        <w:tc>
          <w:tcPr>
            <w:tcW w:w="6185" w:type="dxa"/>
            <w:gridSpan w:val="2"/>
            <w:tcBorders>
              <w:top w:val="single" w:sz="4" w:space="0" w:color="auto"/>
              <w:left w:val="single" w:sz="4" w:space="0" w:color="auto"/>
              <w:bottom w:val="single" w:sz="4" w:space="0" w:color="auto"/>
              <w:right w:val="single" w:sz="4" w:space="0" w:color="auto"/>
            </w:tcBorders>
          </w:tcPr>
          <w:p w14:paraId="0ECF72B4" w14:textId="77777777" w:rsidR="00BA44E4" w:rsidRPr="00BA44E4" w:rsidRDefault="00BA44E4" w:rsidP="00D344A6">
            <w:pPr>
              <w:keepNext/>
              <w:jc w:val="center"/>
              <w:rPr>
                <w:b/>
                <w:bCs/>
                <w:lang w:val="en-GB"/>
              </w:rPr>
            </w:pPr>
            <w:r w:rsidRPr="00BA44E4">
              <w:rPr>
                <w:b/>
                <w:bCs/>
              </w:rPr>
              <w:t>Week</w:t>
            </w:r>
            <w:r w:rsidR="000125C9">
              <w:rPr>
                <w:rFonts w:ascii="TimesNewRomanPSMT" w:hAnsi="TimesNewRomanPSMT" w:cs="TimesNewRomanPSMT"/>
                <w:sz w:val="20"/>
                <w:szCs w:val="20"/>
              </w:rPr>
              <w:t> </w:t>
            </w:r>
            <w:r w:rsidRPr="00BA44E4">
              <w:rPr>
                <w:b/>
                <w:bCs/>
              </w:rPr>
              <w:t>52</w:t>
            </w:r>
          </w:p>
        </w:tc>
      </w:tr>
      <w:tr w:rsidR="00BA44E4" w:rsidRPr="000E0085" w14:paraId="7134CA58" w14:textId="77777777" w:rsidTr="0060545A">
        <w:trPr>
          <w:cantSplit/>
        </w:trPr>
        <w:tc>
          <w:tcPr>
            <w:tcW w:w="3118" w:type="dxa"/>
            <w:vMerge/>
            <w:tcBorders>
              <w:left w:val="single" w:sz="4" w:space="0" w:color="auto"/>
              <w:bottom w:val="single" w:sz="4" w:space="0" w:color="auto"/>
              <w:right w:val="single" w:sz="4" w:space="0" w:color="auto"/>
            </w:tcBorders>
          </w:tcPr>
          <w:p w14:paraId="3097A66D" w14:textId="77777777" w:rsidR="00BA44E4" w:rsidRDefault="00BA44E4" w:rsidP="0060545A">
            <w:pPr>
              <w:rPr>
                <w:lang w:val="en-GB"/>
              </w:rPr>
            </w:pPr>
          </w:p>
        </w:tc>
        <w:tc>
          <w:tcPr>
            <w:tcW w:w="3077" w:type="dxa"/>
            <w:tcBorders>
              <w:top w:val="single" w:sz="4" w:space="0" w:color="auto"/>
              <w:left w:val="single" w:sz="4" w:space="0" w:color="auto"/>
              <w:bottom w:val="single" w:sz="4" w:space="0" w:color="auto"/>
              <w:right w:val="single" w:sz="4" w:space="0" w:color="auto"/>
            </w:tcBorders>
          </w:tcPr>
          <w:p w14:paraId="44D87E7C" w14:textId="77777777" w:rsidR="00BA44E4" w:rsidRPr="00FA66CF" w:rsidRDefault="00BA44E4" w:rsidP="00BA44E4">
            <w:pPr>
              <w:keepNext/>
              <w:jc w:val="center"/>
              <w:rPr>
                <w:b/>
                <w:lang w:val="en-GB"/>
              </w:rPr>
            </w:pPr>
            <w:r>
              <w:rPr>
                <w:b/>
                <w:lang w:val="en-GB"/>
              </w:rPr>
              <w:t>Adalimumab</w:t>
            </w:r>
            <w:r w:rsidRPr="00BA44E4">
              <w:rPr>
                <w:b/>
                <w:vertAlign w:val="superscript"/>
                <w:lang w:val="en-GB"/>
              </w:rPr>
              <w:t>d</w:t>
            </w:r>
          </w:p>
          <w:p w14:paraId="4079418D" w14:textId="77777777" w:rsidR="00BA44E4" w:rsidRDefault="00BA44E4" w:rsidP="00BA44E4">
            <w:pPr>
              <w:keepNext/>
              <w:jc w:val="center"/>
              <w:rPr>
                <w:b/>
                <w:lang w:val="en-GB"/>
              </w:rPr>
            </w:pPr>
            <w:r>
              <w:rPr>
                <w:b/>
                <w:lang w:val="en-GB"/>
              </w:rPr>
              <w:t>Maximum of 40</w:t>
            </w:r>
            <w:r w:rsidR="000125C9">
              <w:rPr>
                <w:rFonts w:ascii="TimesNewRomanPSMT" w:hAnsi="TimesNewRomanPSMT" w:cs="TimesNewRomanPSMT"/>
                <w:sz w:val="20"/>
                <w:szCs w:val="20"/>
              </w:rPr>
              <w:t> </w:t>
            </w:r>
            <w:r>
              <w:rPr>
                <w:b/>
                <w:lang w:val="en-GB"/>
              </w:rPr>
              <w:t>mg eow</w:t>
            </w:r>
          </w:p>
          <w:p w14:paraId="06D48449" w14:textId="77777777" w:rsidR="00BA44E4" w:rsidRPr="002665DD" w:rsidRDefault="00BA44E4" w:rsidP="00BA44E4">
            <w:pPr>
              <w:jc w:val="center"/>
            </w:pPr>
            <w:r w:rsidRPr="000E0085">
              <w:rPr>
                <w:b/>
                <w:lang w:val="en-GB"/>
              </w:rPr>
              <w:t>N</w:t>
            </w:r>
            <w:r>
              <w:rPr>
                <w:lang w:val="en-GB"/>
              </w:rPr>
              <w:t> </w:t>
            </w:r>
            <w:r w:rsidRPr="000E0085">
              <w:rPr>
                <w:b/>
                <w:lang w:val="en-GB"/>
              </w:rPr>
              <w:t>=</w:t>
            </w:r>
            <w:r>
              <w:rPr>
                <w:lang w:val="en-GB"/>
              </w:rPr>
              <w:t> </w:t>
            </w:r>
            <w:r w:rsidRPr="000E0085">
              <w:rPr>
                <w:b/>
                <w:lang w:val="en-GB"/>
              </w:rPr>
              <w:t>3</w:t>
            </w:r>
            <w:r>
              <w:rPr>
                <w:b/>
                <w:lang w:val="en-GB"/>
              </w:rPr>
              <w:t>1</w:t>
            </w:r>
          </w:p>
        </w:tc>
        <w:tc>
          <w:tcPr>
            <w:tcW w:w="3108" w:type="dxa"/>
            <w:tcBorders>
              <w:top w:val="single" w:sz="4" w:space="0" w:color="auto"/>
              <w:left w:val="single" w:sz="4" w:space="0" w:color="auto"/>
              <w:bottom w:val="single" w:sz="4" w:space="0" w:color="auto"/>
              <w:right w:val="single" w:sz="4" w:space="0" w:color="auto"/>
            </w:tcBorders>
          </w:tcPr>
          <w:p w14:paraId="21E391A1" w14:textId="77777777" w:rsidR="00BA44E4" w:rsidRDefault="00BA44E4" w:rsidP="00BA44E4">
            <w:pPr>
              <w:keepNext/>
              <w:jc w:val="center"/>
              <w:rPr>
                <w:b/>
                <w:vertAlign w:val="superscript"/>
                <w:lang w:val="en-GB"/>
              </w:rPr>
            </w:pPr>
            <w:r w:rsidRPr="000E0085">
              <w:rPr>
                <w:b/>
                <w:lang w:val="en-GB"/>
              </w:rPr>
              <w:t>Adalimumab</w:t>
            </w:r>
            <w:r w:rsidRPr="00BA44E4">
              <w:rPr>
                <w:b/>
                <w:vertAlign w:val="superscript"/>
                <w:lang w:val="en-GB"/>
              </w:rPr>
              <w:t>e</w:t>
            </w:r>
          </w:p>
          <w:p w14:paraId="32568E4D" w14:textId="77777777" w:rsidR="00BA44E4" w:rsidRPr="000E0085" w:rsidRDefault="00BA44E4" w:rsidP="00BA44E4">
            <w:pPr>
              <w:keepNext/>
              <w:jc w:val="center"/>
              <w:rPr>
                <w:b/>
                <w:lang w:val="en-GB"/>
              </w:rPr>
            </w:pPr>
            <w:r>
              <w:rPr>
                <w:b/>
                <w:lang w:val="en-GB"/>
              </w:rPr>
              <w:t>Maximum of 40</w:t>
            </w:r>
            <w:r w:rsidR="000125C9">
              <w:rPr>
                <w:rFonts w:ascii="TimesNewRomanPSMT" w:hAnsi="TimesNewRomanPSMT" w:cs="TimesNewRomanPSMT"/>
                <w:sz w:val="20"/>
                <w:szCs w:val="20"/>
              </w:rPr>
              <w:t> </w:t>
            </w:r>
            <w:r>
              <w:rPr>
                <w:b/>
                <w:lang w:val="en-GB"/>
              </w:rPr>
              <w:t>mg ew</w:t>
            </w:r>
          </w:p>
          <w:p w14:paraId="3D9DFE62" w14:textId="77777777" w:rsidR="00BA44E4" w:rsidRPr="002665DD" w:rsidRDefault="00BA44E4" w:rsidP="00BA44E4">
            <w:pPr>
              <w:jc w:val="center"/>
            </w:pPr>
            <w:r w:rsidRPr="000E0085">
              <w:rPr>
                <w:b/>
                <w:lang w:val="en-GB"/>
              </w:rPr>
              <w:t>N</w:t>
            </w:r>
            <w:r>
              <w:rPr>
                <w:lang w:val="en-GB"/>
              </w:rPr>
              <w:t> </w:t>
            </w:r>
            <w:r w:rsidRPr="000E0085">
              <w:rPr>
                <w:b/>
                <w:lang w:val="en-GB"/>
              </w:rPr>
              <w:t>=</w:t>
            </w:r>
            <w:r>
              <w:rPr>
                <w:lang w:val="en-GB"/>
              </w:rPr>
              <w:t> </w:t>
            </w:r>
            <w:r>
              <w:rPr>
                <w:b/>
                <w:bCs/>
                <w:lang w:val="en-GB"/>
              </w:rPr>
              <w:t>31</w:t>
            </w:r>
          </w:p>
        </w:tc>
      </w:tr>
      <w:tr w:rsidR="00FB6AB1" w:rsidRPr="000E0085" w14:paraId="245BBFA5" w14:textId="77777777" w:rsidTr="00FB6AB1">
        <w:trPr>
          <w:cantSplit/>
        </w:trPr>
        <w:tc>
          <w:tcPr>
            <w:tcW w:w="3118" w:type="dxa"/>
            <w:tcBorders>
              <w:top w:val="single" w:sz="4" w:space="0" w:color="auto"/>
              <w:left w:val="single" w:sz="4" w:space="0" w:color="auto"/>
              <w:bottom w:val="single" w:sz="4" w:space="0" w:color="auto"/>
              <w:right w:val="single" w:sz="4" w:space="0" w:color="auto"/>
            </w:tcBorders>
          </w:tcPr>
          <w:p w14:paraId="11437C85" w14:textId="77777777" w:rsidR="00FB6AB1" w:rsidRDefault="00FB6AB1" w:rsidP="0060545A">
            <w:pPr>
              <w:rPr>
                <w:lang w:val="en-GB"/>
              </w:rPr>
            </w:pPr>
            <w:r>
              <w:rPr>
                <w:lang w:val="en-GB"/>
              </w:rPr>
              <w:t xml:space="preserve">Clinical remission </w:t>
            </w:r>
            <w:r w:rsidR="00BA44E4">
              <w:rPr>
                <w:lang w:val="en-GB"/>
              </w:rPr>
              <w:t xml:space="preserve">per PUCAI </w:t>
            </w:r>
            <w:r>
              <w:rPr>
                <w:lang w:val="en-GB"/>
              </w:rPr>
              <w:t>in Week</w:t>
            </w:r>
            <w:r w:rsidR="000125C9">
              <w:rPr>
                <w:rFonts w:ascii="TimesNewRomanPSMT" w:hAnsi="TimesNewRomanPSMT" w:cs="TimesNewRomanPSMT"/>
                <w:sz w:val="20"/>
                <w:szCs w:val="20"/>
              </w:rPr>
              <w:t> </w:t>
            </w:r>
            <w:r>
              <w:rPr>
                <w:lang w:val="en-GB"/>
              </w:rPr>
              <w:t>8 PMS re</w:t>
            </w:r>
            <w:r w:rsidR="00BA44E4">
              <w:rPr>
                <w:lang w:val="en-GB"/>
              </w:rPr>
              <w:t>sponders</w:t>
            </w:r>
          </w:p>
        </w:tc>
        <w:tc>
          <w:tcPr>
            <w:tcW w:w="3077" w:type="dxa"/>
            <w:tcBorders>
              <w:top w:val="single" w:sz="4" w:space="0" w:color="auto"/>
              <w:left w:val="single" w:sz="4" w:space="0" w:color="auto"/>
              <w:bottom w:val="single" w:sz="4" w:space="0" w:color="auto"/>
              <w:right w:val="single" w:sz="4" w:space="0" w:color="auto"/>
            </w:tcBorders>
          </w:tcPr>
          <w:p w14:paraId="650CB92E" w14:textId="77777777" w:rsidR="00FB6AB1" w:rsidRPr="00BA44E4" w:rsidRDefault="00BA44E4" w:rsidP="0060545A">
            <w:pPr>
              <w:jc w:val="center"/>
              <w:rPr>
                <w:lang w:val="en-GB"/>
              </w:rPr>
            </w:pPr>
            <w:r w:rsidRPr="00BA44E4">
              <w:t>14/31 (45.2%)</w:t>
            </w:r>
          </w:p>
        </w:tc>
        <w:tc>
          <w:tcPr>
            <w:tcW w:w="3108" w:type="dxa"/>
            <w:tcBorders>
              <w:top w:val="single" w:sz="4" w:space="0" w:color="auto"/>
              <w:left w:val="single" w:sz="4" w:space="0" w:color="auto"/>
              <w:bottom w:val="single" w:sz="4" w:space="0" w:color="auto"/>
              <w:right w:val="single" w:sz="4" w:space="0" w:color="auto"/>
            </w:tcBorders>
          </w:tcPr>
          <w:p w14:paraId="342902C3" w14:textId="77777777" w:rsidR="00FB6AB1" w:rsidRPr="00BA44E4" w:rsidRDefault="00BA44E4" w:rsidP="0060545A">
            <w:pPr>
              <w:jc w:val="center"/>
              <w:rPr>
                <w:lang w:val="en-GB"/>
              </w:rPr>
            </w:pPr>
            <w:r w:rsidRPr="00BA44E4">
              <w:t>18/31 (58.1%)</w:t>
            </w:r>
          </w:p>
        </w:tc>
      </w:tr>
      <w:tr w:rsidR="00FB6AB1" w:rsidRPr="000E0085" w14:paraId="7A10E86A" w14:textId="77777777" w:rsidTr="00FB6AB1">
        <w:trPr>
          <w:cantSplit/>
        </w:trPr>
        <w:tc>
          <w:tcPr>
            <w:tcW w:w="3118" w:type="dxa"/>
            <w:tcBorders>
              <w:top w:val="single" w:sz="4" w:space="0" w:color="auto"/>
              <w:left w:val="single" w:sz="4" w:space="0" w:color="auto"/>
              <w:bottom w:val="single" w:sz="4" w:space="0" w:color="auto"/>
              <w:right w:val="single" w:sz="4" w:space="0" w:color="auto"/>
            </w:tcBorders>
          </w:tcPr>
          <w:p w14:paraId="6ED3D762" w14:textId="77777777" w:rsidR="00FB6AB1" w:rsidRDefault="00BA44E4" w:rsidP="0060545A">
            <w:pPr>
              <w:rPr>
                <w:lang w:val="en-GB"/>
              </w:rPr>
            </w:pPr>
            <w:r>
              <w:rPr>
                <w:lang w:val="en-GB"/>
              </w:rPr>
              <w:t>Clinical response per PUCAI in Week</w:t>
            </w:r>
            <w:r w:rsidR="000125C9">
              <w:rPr>
                <w:rFonts w:ascii="TimesNewRomanPSMT" w:hAnsi="TimesNewRomanPSMT" w:cs="TimesNewRomanPSMT"/>
                <w:sz w:val="20"/>
                <w:szCs w:val="20"/>
              </w:rPr>
              <w:t> </w:t>
            </w:r>
            <w:r>
              <w:rPr>
                <w:lang w:val="en-GB"/>
              </w:rPr>
              <w:t>8 PMS responders</w:t>
            </w:r>
          </w:p>
        </w:tc>
        <w:tc>
          <w:tcPr>
            <w:tcW w:w="3077" w:type="dxa"/>
            <w:tcBorders>
              <w:top w:val="single" w:sz="4" w:space="0" w:color="auto"/>
              <w:left w:val="single" w:sz="4" w:space="0" w:color="auto"/>
              <w:bottom w:val="single" w:sz="4" w:space="0" w:color="auto"/>
              <w:right w:val="single" w:sz="4" w:space="0" w:color="auto"/>
            </w:tcBorders>
          </w:tcPr>
          <w:p w14:paraId="4FFABE84" w14:textId="77777777" w:rsidR="00FB6AB1" w:rsidRPr="00BA44E4" w:rsidRDefault="00BA44E4" w:rsidP="0060545A">
            <w:pPr>
              <w:jc w:val="center"/>
              <w:rPr>
                <w:lang w:val="en-GB"/>
              </w:rPr>
            </w:pPr>
            <w:r w:rsidRPr="00BA44E4">
              <w:t>18/31 (58.1%)</w:t>
            </w:r>
          </w:p>
        </w:tc>
        <w:tc>
          <w:tcPr>
            <w:tcW w:w="3108" w:type="dxa"/>
            <w:tcBorders>
              <w:top w:val="single" w:sz="4" w:space="0" w:color="auto"/>
              <w:left w:val="single" w:sz="4" w:space="0" w:color="auto"/>
              <w:bottom w:val="single" w:sz="4" w:space="0" w:color="auto"/>
              <w:right w:val="single" w:sz="4" w:space="0" w:color="auto"/>
            </w:tcBorders>
          </w:tcPr>
          <w:p w14:paraId="616BA7CA" w14:textId="77777777" w:rsidR="00FB6AB1" w:rsidRPr="00BA44E4" w:rsidRDefault="00BA44E4" w:rsidP="0060545A">
            <w:pPr>
              <w:jc w:val="center"/>
              <w:rPr>
                <w:lang w:val="en-GB"/>
              </w:rPr>
            </w:pPr>
            <w:r w:rsidRPr="00BA44E4">
              <w:t>16/31 (51.6%)</w:t>
            </w:r>
          </w:p>
        </w:tc>
      </w:tr>
    </w:tbl>
    <w:p w14:paraId="75B12A42" w14:textId="77777777" w:rsidR="00BA44E4" w:rsidRPr="0095678A" w:rsidRDefault="00BA44E4" w:rsidP="00E1110C">
      <w:pPr>
        <w:autoSpaceDE w:val="0"/>
        <w:autoSpaceDN w:val="0"/>
        <w:adjustRightInd w:val="0"/>
        <w:ind w:left="270" w:hanging="270"/>
        <w:rPr>
          <w:sz w:val="20"/>
          <w:szCs w:val="20"/>
        </w:rPr>
      </w:pPr>
      <w:r w:rsidRPr="0095678A">
        <w:rPr>
          <w:sz w:val="20"/>
          <w:szCs w:val="20"/>
          <w:vertAlign w:val="superscript"/>
          <w:lang w:val="en-GB"/>
        </w:rPr>
        <w:t>a</w:t>
      </w:r>
      <w:r w:rsidRPr="00B46784">
        <w:rPr>
          <w:sz w:val="20"/>
          <w:szCs w:val="20"/>
          <w:lang w:val="en-GB"/>
        </w:rPr>
        <w:tab/>
      </w:r>
      <w:r w:rsidR="0095678A">
        <w:rPr>
          <w:sz w:val="20"/>
          <w:szCs w:val="20"/>
        </w:rPr>
        <w:t>Adalimumab</w:t>
      </w:r>
      <w:r w:rsidRPr="0095678A">
        <w:rPr>
          <w:sz w:val="20"/>
          <w:szCs w:val="20"/>
        </w:rPr>
        <w:t xml:space="preserve"> 2.4</w:t>
      </w:r>
      <w:r w:rsidR="000125C9">
        <w:rPr>
          <w:rFonts w:ascii="TimesNewRomanPSMT" w:hAnsi="TimesNewRomanPSMT" w:cs="TimesNewRomanPSMT"/>
          <w:sz w:val="20"/>
          <w:szCs w:val="20"/>
        </w:rPr>
        <w:t> </w:t>
      </w:r>
      <w:r w:rsidRPr="0095678A">
        <w:rPr>
          <w:sz w:val="20"/>
          <w:szCs w:val="20"/>
        </w:rPr>
        <w:t>mg/kg (maximum of 160</w:t>
      </w:r>
      <w:r w:rsidR="000125C9">
        <w:rPr>
          <w:rFonts w:ascii="TimesNewRomanPSMT" w:hAnsi="TimesNewRomanPSMT" w:cs="TimesNewRomanPSMT"/>
          <w:sz w:val="20"/>
          <w:szCs w:val="20"/>
        </w:rPr>
        <w:t> </w:t>
      </w:r>
      <w:r w:rsidRPr="0095678A">
        <w:rPr>
          <w:sz w:val="20"/>
          <w:szCs w:val="20"/>
        </w:rPr>
        <w:t>mg) at Week</w:t>
      </w:r>
      <w:r w:rsidR="000125C9">
        <w:rPr>
          <w:rFonts w:ascii="TimesNewRomanPSMT" w:hAnsi="TimesNewRomanPSMT" w:cs="TimesNewRomanPSMT"/>
          <w:sz w:val="20"/>
          <w:szCs w:val="20"/>
        </w:rPr>
        <w:t> </w:t>
      </w:r>
      <w:r w:rsidRPr="0095678A">
        <w:rPr>
          <w:sz w:val="20"/>
          <w:szCs w:val="20"/>
        </w:rPr>
        <w:t>0, placebo at Week</w:t>
      </w:r>
      <w:r w:rsidR="000125C9">
        <w:rPr>
          <w:rFonts w:ascii="TimesNewRomanPSMT" w:hAnsi="TimesNewRomanPSMT" w:cs="TimesNewRomanPSMT"/>
          <w:sz w:val="20"/>
          <w:szCs w:val="20"/>
        </w:rPr>
        <w:t> </w:t>
      </w:r>
      <w:r w:rsidRPr="0095678A">
        <w:rPr>
          <w:sz w:val="20"/>
          <w:szCs w:val="20"/>
        </w:rPr>
        <w:t>1, and 1.2</w:t>
      </w:r>
      <w:r w:rsidR="000125C9">
        <w:rPr>
          <w:rFonts w:ascii="TimesNewRomanPSMT" w:hAnsi="TimesNewRomanPSMT" w:cs="TimesNewRomanPSMT"/>
          <w:sz w:val="20"/>
          <w:szCs w:val="20"/>
        </w:rPr>
        <w:t> </w:t>
      </w:r>
      <w:r w:rsidRPr="0095678A">
        <w:rPr>
          <w:sz w:val="20"/>
          <w:szCs w:val="20"/>
        </w:rPr>
        <w:t>mg/kg (maximum of 80</w:t>
      </w:r>
      <w:r w:rsidR="000125C9">
        <w:rPr>
          <w:rFonts w:ascii="TimesNewRomanPSMT" w:hAnsi="TimesNewRomanPSMT" w:cs="TimesNewRomanPSMT"/>
          <w:sz w:val="20"/>
          <w:szCs w:val="20"/>
        </w:rPr>
        <w:t> </w:t>
      </w:r>
      <w:r w:rsidRPr="0095678A">
        <w:rPr>
          <w:sz w:val="20"/>
          <w:szCs w:val="20"/>
        </w:rPr>
        <w:t>mg) at Week</w:t>
      </w:r>
      <w:r w:rsidR="000125C9">
        <w:rPr>
          <w:rFonts w:ascii="TimesNewRomanPSMT" w:hAnsi="TimesNewRomanPSMT" w:cs="TimesNewRomanPSMT"/>
          <w:sz w:val="20"/>
          <w:szCs w:val="20"/>
        </w:rPr>
        <w:t> </w:t>
      </w:r>
      <w:r w:rsidRPr="0095678A">
        <w:rPr>
          <w:sz w:val="20"/>
          <w:szCs w:val="20"/>
        </w:rPr>
        <w:t>2</w:t>
      </w:r>
    </w:p>
    <w:p w14:paraId="28AF1AA4" w14:textId="77777777" w:rsidR="00BA44E4" w:rsidRPr="0095678A" w:rsidRDefault="00BA44E4" w:rsidP="00E1110C">
      <w:pPr>
        <w:autoSpaceDE w:val="0"/>
        <w:autoSpaceDN w:val="0"/>
        <w:adjustRightInd w:val="0"/>
        <w:ind w:left="270" w:hanging="270"/>
        <w:rPr>
          <w:sz w:val="20"/>
          <w:szCs w:val="20"/>
        </w:rPr>
      </w:pPr>
      <w:r w:rsidRPr="0095678A">
        <w:rPr>
          <w:sz w:val="20"/>
          <w:szCs w:val="20"/>
          <w:vertAlign w:val="superscript"/>
          <w:lang w:val="en-GB"/>
        </w:rPr>
        <w:t>b</w:t>
      </w:r>
      <w:r w:rsidRPr="0095678A">
        <w:rPr>
          <w:sz w:val="20"/>
          <w:szCs w:val="20"/>
          <w:lang w:val="en-GB"/>
        </w:rPr>
        <w:tab/>
      </w:r>
      <w:r w:rsidR="0095678A">
        <w:rPr>
          <w:sz w:val="20"/>
          <w:szCs w:val="20"/>
        </w:rPr>
        <w:t>Adalimumab</w:t>
      </w:r>
      <w:r w:rsidR="0095678A" w:rsidRPr="0095678A">
        <w:rPr>
          <w:sz w:val="20"/>
          <w:szCs w:val="20"/>
        </w:rPr>
        <w:t xml:space="preserve"> 2.4</w:t>
      </w:r>
      <w:r w:rsidR="000125C9">
        <w:rPr>
          <w:rFonts w:ascii="TimesNewRomanPSMT" w:hAnsi="TimesNewRomanPSMT" w:cs="TimesNewRomanPSMT"/>
          <w:sz w:val="20"/>
          <w:szCs w:val="20"/>
        </w:rPr>
        <w:t> </w:t>
      </w:r>
      <w:r w:rsidR="0095678A" w:rsidRPr="0095678A">
        <w:rPr>
          <w:sz w:val="20"/>
          <w:szCs w:val="20"/>
        </w:rPr>
        <w:t>mg/kg (maximum of 160</w:t>
      </w:r>
      <w:r w:rsidR="000125C9">
        <w:rPr>
          <w:rFonts w:ascii="TimesNewRomanPSMT" w:hAnsi="TimesNewRomanPSMT" w:cs="TimesNewRomanPSMT"/>
          <w:sz w:val="20"/>
          <w:szCs w:val="20"/>
        </w:rPr>
        <w:t> </w:t>
      </w:r>
      <w:r w:rsidR="0095678A" w:rsidRPr="0095678A">
        <w:rPr>
          <w:sz w:val="20"/>
          <w:szCs w:val="20"/>
        </w:rPr>
        <w:t>mg) at Week</w:t>
      </w:r>
      <w:r w:rsidR="000125C9">
        <w:rPr>
          <w:rFonts w:ascii="TimesNewRomanPSMT" w:hAnsi="TimesNewRomanPSMT" w:cs="TimesNewRomanPSMT"/>
          <w:sz w:val="20"/>
          <w:szCs w:val="20"/>
        </w:rPr>
        <w:t> </w:t>
      </w:r>
      <w:r w:rsidR="0095678A" w:rsidRPr="0095678A">
        <w:rPr>
          <w:sz w:val="20"/>
          <w:szCs w:val="20"/>
        </w:rPr>
        <w:t>0 and Week</w:t>
      </w:r>
      <w:r w:rsidR="000125C9">
        <w:rPr>
          <w:rFonts w:ascii="TimesNewRomanPSMT" w:hAnsi="TimesNewRomanPSMT" w:cs="TimesNewRomanPSMT"/>
          <w:sz w:val="20"/>
          <w:szCs w:val="20"/>
        </w:rPr>
        <w:t> </w:t>
      </w:r>
      <w:r w:rsidR="0095678A" w:rsidRPr="0095678A">
        <w:rPr>
          <w:sz w:val="20"/>
          <w:szCs w:val="20"/>
        </w:rPr>
        <w:t>1, and 1.2</w:t>
      </w:r>
      <w:r w:rsidR="000125C9">
        <w:rPr>
          <w:rFonts w:ascii="TimesNewRomanPSMT" w:hAnsi="TimesNewRomanPSMT" w:cs="TimesNewRomanPSMT"/>
          <w:sz w:val="20"/>
          <w:szCs w:val="20"/>
        </w:rPr>
        <w:t> </w:t>
      </w:r>
      <w:r w:rsidR="0095678A" w:rsidRPr="0095678A">
        <w:rPr>
          <w:sz w:val="20"/>
          <w:szCs w:val="20"/>
        </w:rPr>
        <w:t>mg/kg (maximum of 80</w:t>
      </w:r>
      <w:r w:rsidR="000125C9">
        <w:rPr>
          <w:rFonts w:ascii="TimesNewRomanPSMT" w:hAnsi="TimesNewRomanPSMT" w:cs="TimesNewRomanPSMT"/>
          <w:sz w:val="20"/>
          <w:szCs w:val="20"/>
        </w:rPr>
        <w:t> </w:t>
      </w:r>
      <w:r w:rsidR="0095678A" w:rsidRPr="0095678A">
        <w:rPr>
          <w:sz w:val="20"/>
          <w:szCs w:val="20"/>
        </w:rPr>
        <w:t>mg) at Week</w:t>
      </w:r>
      <w:r w:rsidR="000125C9">
        <w:rPr>
          <w:rFonts w:ascii="TimesNewRomanPSMT" w:hAnsi="TimesNewRomanPSMT" w:cs="TimesNewRomanPSMT"/>
          <w:sz w:val="20"/>
          <w:szCs w:val="20"/>
        </w:rPr>
        <w:t> </w:t>
      </w:r>
      <w:r w:rsidR="0095678A" w:rsidRPr="0095678A">
        <w:rPr>
          <w:sz w:val="20"/>
          <w:szCs w:val="20"/>
        </w:rPr>
        <w:t>2</w:t>
      </w:r>
    </w:p>
    <w:p w14:paraId="609DD85F" w14:textId="77777777" w:rsidR="00BA44E4" w:rsidRPr="0095678A" w:rsidRDefault="00BA44E4" w:rsidP="00E1110C">
      <w:pPr>
        <w:autoSpaceDE w:val="0"/>
        <w:autoSpaceDN w:val="0"/>
        <w:adjustRightInd w:val="0"/>
        <w:ind w:left="270" w:hanging="270"/>
        <w:rPr>
          <w:sz w:val="20"/>
          <w:szCs w:val="20"/>
        </w:rPr>
      </w:pPr>
      <w:r w:rsidRPr="0095678A">
        <w:rPr>
          <w:sz w:val="20"/>
          <w:szCs w:val="20"/>
          <w:vertAlign w:val="superscript"/>
          <w:lang w:val="en-GB"/>
        </w:rPr>
        <w:t>c</w:t>
      </w:r>
      <w:r w:rsidRPr="0095678A">
        <w:rPr>
          <w:sz w:val="20"/>
          <w:szCs w:val="20"/>
          <w:lang w:val="en-GB"/>
        </w:rPr>
        <w:tab/>
      </w:r>
      <w:r w:rsidR="0095678A" w:rsidRPr="0095678A">
        <w:rPr>
          <w:sz w:val="20"/>
          <w:szCs w:val="20"/>
        </w:rPr>
        <w:t xml:space="preserve">Not including open-label </w:t>
      </w:r>
      <w:r w:rsidR="00CD5BC6">
        <w:rPr>
          <w:sz w:val="20"/>
          <w:szCs w:val="20"/>
        </w:rPr>
        <w:t>I</w:t>
      </w:r>
      <w:r w:rsidR="0095678A" w:rsidRPr="0095678A">
        <w:rPr>
          <w:sz w:val="20"/>
          <w:szCs w:val="20"/>
        </w:rPr>
        <w:t xml:space="preserve">nduction dose of </w:t>
      </w:r>
      <w:r w:rsidR="000125C9">
        <w:rPr>
          <w:sz w:val="20"/>
          <w:szCs w:val="20"/>
        </w:rPr>
        <w:t>a</w:t>
      </w:r>
      <w:r w:rsidR="0095678A">
        <w:rPr>
          <w:sz w:val="20"/>
          <w:szCs w:val="20"/>
        </w:rPr>
        <w:t>dalimumab</w:t>
      </w:r>
      <w:r w:rsidR="0095678A" w:rsidRPr="0095678A">
        <w:rPr>
          <w:sz w:val="20"/>
          <w:szCs w:val="20"/>
        </w:rPr>
        <w:t xml:space="preserve"> 2.4</w:t>
      </w:r>
      <w:r w:rsidR="000125C9">
        <w:rPr>
          <w:rFonts w:ascii="TimesNewRomanPSMT" w:hAnsi="TimesNewRomanPSMT" w:cs="TimesNewRomanPSMT"/>
          <w:sz w:val="20"/>
          <w:szCs w:val="20"/>
        </w:rPr>
        <w:t> </w:t>
      </w:r>
      <w:r w:rsidR="0095678A" w:rsidRPr="0095678A">
        <w:rPr>
          <w:sz w:val="20"/>
          <w:szCs w:val="20"/>
        </w:rPr>
        <w:t>mg/kg (maximum of 160</w:t>
      </w:r>
      <w:r w:rsidR="000125C9">
        <w:rPr>
          <w:rFonts w:ascii="TimesNewRomanPSMT" w:hAnsi="TimesNewRomanPSMT" w:cs="TimesNewRomanPSMT"/>
          <w:sz w:val="20"/>
          <w:szCs w:val="20"/>
        </w:rPr>
        <w:t> </w:t>
      </w:r>
      <w:r w:rsidR="0095678A" w:rsidRPr="0095678A">
        <w:rPr>
          <w:sz w:val="20"/>
          <w:szCs w:val="20"/>
        </w:rPr>
        <w:t>mg) at Week</w:t>
      </w:r>
      <w:r w:rsidR="000125C9">
        <w:rPr>
          <w:rFonts w:ascii="TimesNewRomanPSMT" w:hAnsi="TimesNewRomanPSMT" w:cs="TimesNewRomanPSMT"/>
          <w:sz w:val="20"/>
          <w:szCs w:val="20"/>
        </w:rPr>
        <w:t> </w:t>
      </w:r>
      <w:r w:rsidR="0095678A" w:rsidRPr="0095678A">
        <w:rPr>
          <w:sz w:val="20"/>
          <w:szCs w:val="20"/>
        </w:rPr>
        <w:t>0 and Week</w:t>
      </w:r>
      <w:r w:rsidR="000125C9">
        <w:rPr>
          <w:rFonts w:ascii="TimesNewRomanPSMT" w:hAnsi="TimesNewRomanPSMT" w:cs="TimesNewRomanPSMT"/>
          <w:sz w:val="20"/>
          <w:szCs w:val="20"/>
        </w:rPr>
        <w:t> </w:t>
      </w:r>
      <w:r w:rsidR="0095678A" w:rsidRPr="0095678A">
        <w:rPr>
          <w:sz w:val="20"/>
          <w:szCs w:val="20"/>
        </w:rPr>
        <w:t>1, and 1.2</w:t>
      </w:r>
      <w:r w:rsidR="000125C9">
        <w:rPr>
          <w:rFonts w:ascii="TimesNewRomanPSMT" w:hAnsi="TimesNewRomanPSMT" w:cs="TimesNewRomanPSMT"/>
          <w:sz w:val="20"/>
          <w:szCs w:val="20"/>
        </w:rPr>
        <w:t> </w:t>
      </w:r>
      <w:r w:rsidR="0095678A" w:rsidRPr="0095678A">
        <w:rPr>
          <w:sz w:val="20"/>
          <w:szCs w:val="20"/>
        </w:rPr>
        <w:t>mg/kg (maximum of 80</w:t>
      </w:r>
      <w:r w:rsidR="000125C9">
        <w:rPr>
          <w:rFonts w:ascii="TimesNewRomanPSMT" w:hAnsi="TimesNewRomanPSMT" w:cs="TimesNewRomanPSMT"/>
          <w:sz w:val="20"/>
          <w:szCs w:val="20"/>
        </w:rPr>
        <w:t> </w:t>
      </w:r>
      <w:r w:rsidR="0095678A" w:rsidRPr="0095678A">
        <w:rPr>
          <w:sz w:val="20"/>
          <w:szCs w:val="20"/>
        </w:rPr>
        <w:t>mg) at Week</w:t>
      </w:r>
      <w:r w:rsidR="000125C9">
        <w:rPr>
          <w:rFonts w:ascii="TimesNewRomanPSMT" w:hAnsi="TimesNewRomanPSMT" w:cs="TimesNewRomanPSMT"/>
          <w:sz w:val="20"/>
          <w:szCs w:val="20"/>
        </w:rPr>
        <w:t> </w:t>
      </w:r>
      <w:r w:rsidR="0095678A" w:rsidRPr="0095678A">
        <w:rPr>
          <w:sz w:val="20"/>
          <w:szCs w:val="20"/>
        </w:rPr>
        <w:t>2</w:t>
      </w:r>
    </w:p>
    <w:p w14:paraId="2282A9B4" w14:textId="77777777" w:rsidR="0095678A" w:rsidRPr="0095678A" w:rsidRDefault="0095678A" w:rsidP="00E1110C">
      <w:pPr>
        <w:autoSpaceDE w:val="0"/>
        <w:autoSpaceDN w:val="0"/>
        <w:adjustRightInd w:val="0"/>
        <w:ind w:left="270" w:hanging="270"/>
        <w:rPr>
          <w:sz w:val="20"/>
          <w:szCs w:val="20"/>
        </w:rPr>
      </w:pPr>
      <w:r w:rsidRPr="0095678A">
        <w:rPr>
          <w:sz w:val="20"/>
          <w:szCs w:val="20"/>
          <w:vertAlign w:val="superscript"/>
        </w:rPr>
        <w:t>d</w:t>
      </w:r>
      <w:r>
        <w:rPr>
          <w:sz w:val="20"/>
          <w:szCs w:val="20"/>
        </w:rPr>
        <w:tab/>
        <w:t>Adalimumab</w:t>
      </w:r>
      <w:r w:rsidRPr="0095678A">
        <w:rPr>
          <w:sz w:val="20"/>
          <w:szCs w:val="20"/>
        </w:rPr>
        <w:t xml:space="preserve"> 0.6</w:t>
      </w:r>
      <w:r w:rsidR="000125C9">
        <w:rPr>
          <w:rFonts w:ascii="TimesNewRomanPSMT" w:hAnsi="TimesNewRomanPSMT" w:cs="TimesNewRomanPSMT"/>
          <w:sz w:val="20"/>
          <w:szCs w:val="20"/>
        </w:rPr>
        <w:t> </w:t>
      </w:r>
      <w:r w:rsidRPr="0095678A">
        <w:rPr>
          <w:sz w:val="20"/>
          <w:szCs w:val="20"/>
        </w:rPr>
        <w:t>mg/kg (maximum of 40</w:t>
      </w:r>
      <w:r w:rsidR="000125C9">
        <w:rPr>
          <w:rFonts w:ascii="TimesNewRomanPSMT" w:hAnsi="TimesNewRomanPSMT" w:cs="TimesNewRomanPSMT"/>
          <w:sz w:val="20"/>
          <w:szCs w:val="20"/>
        </w:rPr>
        <w:t> </w:t>
      </w:r>
      <w:r w:rsidRPr="0095678A">
        <w:rPr>
          <w:sz w:val="20"/>
          <w:szCs w:val="20"/>
        </w:rPr>
        <w:t>mg) every other week</w:t>
      </w:r>
    </w:p>
    <w:p w14:paraId="09B5152B" w14:textId="77777777" w:rsidR="0095678A" w:rsidRPr="0095678A" w:rsidRDefault="0095678A" w:rsidP="00E1110C">
      <w:pPr>
        <w:autoSpaceDE w:val="0"/>
        <w:autoSpaceDN w:val="0"/>
        <w:adjustRightInd w:val="0"/>
        <w:ind w:left="270" w:hanging="270"/>
        <w:rPr>
          <w:sz w:val="20"/>
          <w:szCs w:val="20"/>
        </w:rPr>
      </w:pPr>
      <w:r>
        <w:rPr>
          <w:sz w:val="20"/>
          <w:szCs w:val="20"/>
          <w:vertAlign w:val="superscript"/>
        </w:rPr>
        <w:t>e</w:t>
      </w:r>
      <w:r w:rsidRPr="0095678A">
        <w:rPr>
          <w:sz w:val="20"/>
          <w:szCs w:val="20"/>
        </w:rPr>
        <w:tab/>
      </w:r>
      <w:r>
        <w:rPr>
          <w:sz w:val="20"/>
          <w:szCs w:val="20"/>
        </w:rPr>
        <w:t>Adalimumab</w:t>
      </w:r>
      <w:r w:rsidRPr="0095678A">
        <w:rPr>
          <w:sz w:val="20"/>
          <w:szCs w:val="20"/>
        </w:rPr>
        <w:t xml:space="preserve"> 0.6</w:t>
      </w:r>
      <w:r w:rsidR="000125C9">
        <w:rPr>
          <w:rFonts w:ascii="TimesNewRomanPSMT" w:hAnsi="TimesNewRomanPSMT" w:cs="TimesNewRomanPSMT"/>
          <w:sz w:val="20"/>
          <w:szCs w:val="20"/>
        </w:rPr>
        <w:t> </w:t>
      </w:r>
      <w:r w:rsidRPr="0095678A">
        <w:rPr>
          <w:sz w:val="20"/>
          <w:szCs w:val="20"/>
        </w:rPr>
        <w:t>mg/kg (maximum of 40</w:t>
      </w:r>
      <w:r w:rsidR="000125C9">
        <w:rPr>
          <w:rFonts w:ascii="TimesNewRomanPSMT" w:hAnsi="TimesNewRomanPSMT" w:cs="TimesNewRomanPSMT"/>
          <w:sz w:val="20"/>
          <w:szCs w:val="20"/>
        </w:rPr>
        <w:t> </w:t>
      </w:r>
      <w:r w:rsidRPr="0095678A">
        <w:rPr>
          <w:sz w:val="20"/>
          <w:szCs w:val="20"/>
        </w:rPr>
        <w:t>mg) every week</w:t>
      </w:r>
    </w:p>
    <w:p w14:paraId="02F9BDA2" w14:textId="77777777" w:rsidR="0095678A" w:rsidRPr="0095678A" w:rsidRDefault="0095678A" w:rsidP="0095678A">
      <w:pPr>
        <w:autoSpaceDE w:val="0"/>
        <w:autoSpaceDN w:val="0"/>
        <w:adjustRightInd w:val="0"/>
        <w:rPr>
          <w:sz w:val="20"/>
          <w:szCs w:val="20"/>
        </w:rPr>
      </w:pPr>
      <w:r w:rsidRPr="0095678A">
        <w:rPr>
          <w:sz w:val="20"/>
          <w:szCs w:val="20"/>
        </w:rPr>
        <w:t>Note 1: Both induction groups received 0.6</w:t>
      </w:r>
      <w:r w:rsidR="00E1110C">
        <w:rPr>
          <w:rFonts w:ascii="TimesNewRomanPSMT" w:hAnsi="TimesNewRomanPSMT" w:cs="TimesNewRomanPSMT"/>
          <w:sz w:val="20"/>
          <w:szCs w:val="20"/>
        </w:rPr>
        <w:t> </w:t>
      </w:r>
      <w:r w:rsidRPr="0095678A">
        <w:rPr>
          <w:sz w:val="20"/>
          <w:szCs w:val="20"/>
        </w:rPr>
        <w:t>mg/kg (maximum of 40</w:t>
      </w:r>
      <w:r w:rsidR="00E1110C">
        <w:rPr>
          <w:rFonts w:ascii="TimesNewRomanPSMT" w:hAnsi="TimesNewRomanPSMT" w:cs="TimesNewRomanPSMT"/>
          <w:sz w:val="20"/>
          <w:szCs w:val="20"/>
        </w:rPr>
        <w:t> </w:t>
      </w:r>
      <w:r w:rsidRPr="0095678A">
        <w:rPr>
          <w:sz w:val="20"/>
          <w:szCs w:val="20"/>
        </w:rPr>
        <w:t>mg) at Week</w:t>
      </w:r>
      <w:r w:rsidR="00E1110C">
        <w:rPr>
          <w:rFonts w:ascii="TimesNewRomanPSMT" w:hAnsi="TimesNewRomanPSMT" w:cs="TimesNewRomanPSMT"/>
          <w:sz w:val="20"/>
          <w:szCs w:val="20"/>
        </w:rPr>
        <w:t> </w:t>
      </w:r>
      <w:r w:rsidRPr="0095678A">
        <w:rPr>
          <w:sz w:val="20"/>
          <w:szCs w:val="20"/>
        </w:rPr>
        <w:t>4 and Week</w:t>
      </w:r>
      <w:r w:rsidR="00E1110C">
        <w:rPr>
          <w:rFonts w:ascii="TimesNewRomanPSMT" w:hAnsi="TimesNewRomanPSMT" w:cs="TimesNewRomanPSMT"/>
          <w:sz w:val="20"/>
          <w:szCs w:val="20"/>
        </w:rPr>
        <w:t> </w:t>
      </w:r>
      <w:r w:rsidRPr="0095678A">
        <w:rPr>
          <w:sz w:val="20"/>
          <w:szCs w:val="20"/>
        </w:rPr>
        <w:t>6</w:t>
      </w:r>
    </w:p>
    <w:p w14:paraId="41ECAD5E" w14:textId="77777777" w:rsidR="0095678A" w:rsidRPr="0095678A" w:rsidRDefault="0095678A" w:rsidP="0095678A">
      <w:pPr>
        <w:autoSpaceDE w:val="0"/>
        <w:autoSpaceDN w:val="0"/>
        <w:adjustRightInd w:val="0"/>
        <w:rPr>
          <w:sz w:val="20"/>
          <w:szCs w:val="20"/>
        </w:rPr>
      </w:pPr>
      <w:r w:rsidRPr="0095678A">
        <w:rPr>
          <w:sz w:val="20"/>
          <w:szCs w:val="20"/>
        </w:rPr>
        <w:t>Note 2: Patients with missing values at Week</w:t>
      </w:r>
      <w:r w:rsidR="00E1110C">
        <w:rPr>
          <w:rFonts w:ascii="TimesNewRomanPSMT" w:hAnsi="TimesNewRomanPSMT" w:cs="TimesNewRomanPSMT"/>
          <w:sz w:val="20"/>
          <w:szCs w:val="20"/>
        </w:rPr>
        <w:t> </w:t>
      </w:r>
      <w:r w:rsidRPr="0095678A">
        <w:rPr>
          <w:sz w:val="20"/>
          <w:szCs w:val="20"/>
        </w:rPr>
        <w:t>8 were considered as not having met the endpoints</w:t>
      </w:r>
    </w:p>
    <w:p w14:paraId="2FC3CDDD" w14:textId="77777777" w:rsidR="0095678A" w:rsidRPr="0095678A" w:rsidRDefault="0095678A" w:rsidP="0095678A">
      <w:pPr>
        <w:autoSpaceDE w:val="0"/>
        <w:autoSpaceDN w:val="0"/>
        <w:adjustRightInd w:val="0"/>
        <w:rPr>
          <w:sz w:val="20"/>
          <w:szCs w:val="20"/>
        </w:rPr>
      </w:pPr>
      <w:r w:rsidRPr="0095678A">
        <w:rPr>
          <w:sz w:val="20"/>
          <w:szCs w:val="20"/>
        </w:rPr>
        <w:t>Note 3: Patients with missing values at Week</w:t>
      </w:r>
      <w:r w:rsidR="00E1110C">
        <w:rPr>
          <w:rFonts w:ascii="TimesNewRomanPSMT" w:hAnsi="TimesNewRomanPSMT" w:cs="TimesNewRomanPSMT"/>
          <w:sz w:val="20"/>
          <w:szCs w:val="20"/>
        </w:rPr>
        <w:t> </w:t>
      </w:r>
      <w:r w:rsidRPr="0095678A">
        <w:rPr>
          <w:sz w:val="20"/>
          <w:szCs w:val="20"/>
        </w:rPr>
        <w:t>52 or who were randomi</w:t>
      </w:r>
      <w:r w:rsidR="008A24D9">
        <w:rPr>
          <w:sz w:val="20"/>
          <w:szCs w:val="20"/>
        </w:rPr>
        <w:t>s</w:t>
      </w:r>
      <w:r w:rsidRPr="0095678A">
        <w:rPr>
          <w:sz w:val="20"/>
          <w:szCs w:val="20"/>
        </w:rPr>
        <w:t>ed to receive re</w:t>
      </w:r>
      <w:r w:rsidR="00B1199F">
        <w:rPr>
          <w:sz w:val="20"/>
          <w:szCs w:val="20"/>
        </w:rPr>
        <w:t>-</w:t>
      </w:r>
      <w:r w:rsidRPr="0095678A">
        <w:rPr>
          <w:sz w:val="20"/>
          <w:szCs w:val="20"/>
        </w:rPr>
        <w:t>induction or maintenance treatment were considered non-responders for Week</w:t>
      </w:r>
      <w:r w:rsidR="00E1110C">
        <w:rPr>
          <w:rFonts w:ascii="TimesNewRomanPSMT" w:hAnsi="TimesNewRomanPSMT" w:cs="TimesNewRomanPSMT"/>
          <w:sz w:val="20"/>
          <w:szCs w:val="20"/>
        </w:rPr>
        <w:t> </w:t>
      </w:r>
      <w:r w:rsidRPr="0095678A">
        <w:rPr>
          <w:sz w:val="20"/>
          <w:szCs w:val="20"/>
        </w:rPr>
        <w:t>52 endpoints</w:t>
      </w:r>
    </w:p>
    <w:p w14:paraId="05BD522F" w14:textId="77777777" w:rsidR="00BA44E4" w:rsidRDefault="00BA44E4" w:rsidP="00FB6AB1">
      <w:pPr>
        <w:autoSpaceDE w:val="0"/>
        <w:autoSpaceDN w:val="0"/>
        <w:adjustRightInd w:val="0"/>
      </w:pPr>
    </w:p>
    <w:p w14:paraId="4B067FB5" w14:textId="77777777" w:rsidR="00FB6AB1" w:rsidRPr="00FB6AB1" w:rsidRDefault="00FB6AB1" w:rsidP="00FB6AB1">
      <w:pPr>
        <w:autoSpaceDE w:val="0"/>
        <w:autoSpaceDN w:val="0"/>
        <w:adjustRightInd w:val="0"/>
      </w:pPr>
      <w:r w:rsidRPr="00FB6AB1">
        <w:t xml:space="preserve">Of the </w:t>
      </w:r>
      <w:r>
        <w:t>adalimumab</w:t>
      </w:r>
      <w:r w:rsidRPr="00FB6AB1">
        <w:t>-treated patients who received re-induction treatment during the maintenance period, 2/6</w:t>
      </w:r>
      <w:r>
        <w:t xml:space="preserve"> </w:t>
      </w:r>
      <w:r w:rsidRPr="00FB6AB1">
        <w:t>(33%) achieved clinical response per FMS at Week</w:t>
      </w:r>
      <w:r>
        <w:t> </w:t>
      </w:r>
      <w:r w:rsidRPr="00FB6AB1">
        <w:t>52.</w:t>
      </w:r>
    </w:p>
    <w:p w14:paraId="535E2A27" w14:textId="77777777" w:rsidR="00FB6AB1" w:rsidRDefault="00FB6AB1" w:rsidP="00FB6AB1">
      <w:pPr>
        <w:autoSpaceDE w:val="0"/>
        <w:autoSpaceDN w:val="0"/>
        <w:adjustRightInd w:val="0"/>
        <w:rPr>
          <w:i/>
          <w:iCs/>
        </w:rPr>
      </w:pPr>
    </w:p>
    <w:p w14:paraId="5E840D7B" w14:textId="77777777" w:rsidR="00FB6AB1" w:rsidRPr="00FB6AB1" w:rsidRDefault="00FB6AB1" w:rsidP="00FB6AB1">
      <w:pPr>
        <w:autoSpaceDE w:val="0"/>
        <w:autoSpaceDN w:val="0"/>
        <w:adjustRightInd w:val="0"/>
        <w:rPr>
          <w:i/>
          <w:iCs/>
        </w:rPr>
      </w:pPr>
      <w:r w:rsidRPr="00FB6AB1">
        <w:rPr>
          <w:i/>
          <w:iCs/>
        </w:rPr>
        <w:t>Quality of life</w:t>
      </w:r>
    </w:p>
    <w:p w14:paraId="0B06166E" w14:textId="77777777" w:rsidR="00FB6AB1" w:rsidRDefault="00FB6AB1" w:rsidP="00FB6AB1">
      <w:pPr>
        <w:autoSpaceDE w:val="0"/>
        <w:autoSpaceDN w:val="0"/>
        <w:adjustRightInd w:val="0"/>
      </w:pPr>
    </w:p>
    <w:p w14:paraId="03973F46" w14:textId="77777777" w:rsidR="00FB6AB1" w:rsidRPr="00FB6AB1" w:rsidRDefault="00FB6AB1" w:rsidP="00FB6AB1">
      <w:pPr>
        <w:autoSpaceDE w:val="0"/>
        <w:autoSpaceDN w:val="0"/>
        <w:adjustRightInd w:val="0"/>
      </w:pPr>
      <w:r w:rsidRPr="00FB6AB1">
        <w:t>Clinically meaningful improvements from Baseline were observed in IMPACT</w:t>
      </w:r>
      <w:r>
        <w:t> </w:t>
      </w:r>
      <w:r w:rsidRPr="00FB6AB1">
        <w:t>III and the caregiver Work</w:t>
      </w:r>
      <w:r>
        <w:t xml:space="preserve"> </w:t>
      </w:r>
      <w:r w:rsidRPr="00FB6AB1">
        <w:t xml:space="preserve">Productivity and Activity Impairment (WPAI) scores for the groups treated with </w:t>
      </w:r>
      <w:r>
        <w:t>adalimumab</w:t>
      </w:r>
      <w:r w:rsidRPr="00FB6AB1">
        <w:t>.</w:t>
      </w:r>
    </w:p>
    <w:p w14:paraId="5C631494" w14:textId="77777777" w:rsidR="00FB6AB1" w:rsidRDefault="00FB6AB1" w:rsidP="00FB6AB1">
      <w:pPr>
        <w:autoSpaceDE w:val="0"/>
        <w:autoSpaceDN w:val="0"/>
        <w:adjustRightInd w:val="0"/>
      </w:pPr>
    </w:p>
    <w:p w14:paraId="60195BCA" w14:textId="77777777" w:rsidR="00FB6AB1" w:rsidRPr="00FB6AB1" w:rsidRDefault="00FB6AB1" w:rsidP="00FB6AB1">
      <w:pPr>
        <w:autoSpaceDE w:val="0"/>
        <w:autoSpaceDN w:val="0"/>
        <w:adjustRightInd w:val="0"/>
      </w:pPr>
      <w:r w:rsidRPr="00FB6AB1">
        <w:t>Clinically meaningful increases (improvement) from Baseline in height velocity were observed for the</w:t>
      </w:r>
      <w:r>
        <w:t xml:space="preserve"> </w:t>
      </w:r>
      <w:r w:rsidRPr="00FB6AB1">
        <w:t>groups treated with adalimumab, and clinically meaningful increases (improvement) from Baseline in</w:t>
      </w:r>
      <w:r>
        <w:t xml:space="preserve"> </w:t>
      </w:r>
      <w:r w:rsidRPr="00FB6AB1">
        <w:t>Body Mass Index were observed for subjects on the high maintenance dose of maximum 40</w:t>
      </w:r>
      <w:r>
        <w:t> </w:t>
      </w:r>
      <w:r w:rsidRPr="00FB6AB1">
        <w:t>mg (0.6</w:t>
      </w:r>
      <w:r>
        <w:t> </w:t>
      </w:r>
      <w:r w:rsidRPr="00FB6AB1">
        <w:t>mg/kg) ew.</w:t>
      </w:r>
    </w:p>
    <w:p w14:paraId="47E32F0C" w14:textId="77777777" w:rsidR="00FB6AB1" w:rsidRPr="000B24D5" w:rsidRDefault="00FB6AB1" w:rsidP="00DF5F54">
      <w:pPr>
        <w:rPr>
          <w:iCs/>
          <w:lang w:val="en-GB"/>
        </w:rPr>
      </w:pPr>
    </w:p>
    <w:p w14:paraId="7190B0F4" w14:textId="77777777" w:rsidR="00476239" w:rsidRPr="000E0085" w:rsidRDefault="00476239" w:rsidP="00476239">
      <w:pPr>
        <w:keepNext/>
        <w:rPr>
          <w:i/>
          <w:lang w:val="en-GB"/>
        </w:rPr>
      </w:pPr>
      <w:r w:rsidRPr="000E0085">
        <w:rPr>
          <w:i/>
          <w:lang w:val="en-GB"/>
        </w:rPr>
        <w:t>Paediatric uveitis</w:t>
      </w:r>
    </w:p>
    <w:p w14:paraId="56E1796D" w14:textId="77777777" w:rsidR="00476239" w:rsidRPr="000E0085" w:rsidRDefault="00476239" w:rsidP="00476239">
      <w:pPr>
        <w:keepNext/>
        <w:rPr>
          <w:lang w:val="en-GB"/>
        </w:rPr>
      </w:pPr>
    </w:p>
    <w:p w14:paraId="22FC1CF2" w14:textId="77777777" w:rsidR="00476239" w:rsidRPr="000E0085" w:rsidRDefault="00476239" w:rsidP="00476239">
      <w:pPr>
        <w:rPr>
          <w:lang w:val="en-GB"/>
        </w:rPr>
      </w:pPr>
      <w:r w:rsidRPr="000E0085">
        <w:rPr>
          <w:lang w:val="en-GB"/>
        </w:rPr>
        <w:t>The safety and efficacy of adalimumab was assessed in a randomised, double</w:t>
      </w:r>
      <w:r>
        <w:rPr>
          <w:lang w:val="en-GB"/>
        </w:rPr>
        <w:noBreakHyphen/>
      </w:r>
      <w:r w:rsidRPr="000E0085">
        <w:rPr>
          <w:lang w:val="en-GB"/>
        </w:rPr>
        <w:t>masked, controlled study of 90 paediatric patients from 2 to &lt; 18 years of age with active JIA</w:t>
      </w:r>
      <w:r>
        <w:rPr>
          <w:lang w:val="en-GB"/>
        </w:rPr>
        <w:noBreakHyphen/>
      </w:r>
      <w:r w:rsidRPr="000E0085">
        <w:rPr>
          <w:lang w:val="en-GB"/>
        </w:rPr>
        <w:t>associated non</w:t>
      </w:r>
      <w:r>
        <w:rPr>
          <w:lang w:val="en-GB"/>
        </w:rPr>
        <w:noBreakHyphen/>
      </w:r>
      <w:r w:rsidRPr="000E0085">
        <w:rPr>
          <w:lang w:val="en-GB"/>
        </w:rPr>
        <w:t xml:space="preserve">infectious anterior uveitis who were refractory to at least 12 weeks of methotrexate treatment. Patients received either placebo or 20 mg adalimumab (if </w:t>
      </w:r>
      <w:r>
        <w:rPr>
          <w:lang w:val="en-GB"/>
        </w:rPr>
        <w:t>&lt; </w:t>
      </w:r>
      <w:r w:rsidRPr="000E0085">
        <w:rPr>
          <w:lang w:val="en-GB"/>
        </w:rPr>
        <w:t>30</w:t>
      </w:r>
      <w:r>
        <w:rPr>
          <w:lang w:val="en-GB"/>
        </w:rPr>
        <w:t> kg</w:t>
      </w:r>
      <w:r w:rsidRPr="000E0085">
        <w:rPr>
          <w:lang w:val="en-GB"/>
        </w:rPr>
        <w:t>) or 40 mg adalimumab (if ≥ 30 kg) every other week in combination with their baseline dose of methotrexate.</w:t>
      </w:r>
    </w:p>
    <w:p w14:paraId="3CEF3B4B" w14:textId="77777777" w:rsidR="00476239" w:rsidRPr="000E0085" w:rsidRDefault="00476239" w:rsidP="00476239">
      <w:pPr>
        <w:rPr>
          <w:lang w:val="en-GB"/>
        </w:rPr>
      </w:pPr>
    </w:p>
    <w:p w14:paraId="40C27BBF" w14:textId="77777777" w:rsidR="00476239" w:rsidRPr="000E0085" w:rsidRDefault="00476239" w:rsidP="00476239">
      <w:pPr>
        <w:rPr>
          <w:lang w:val="en-GB"/>
        </w:rPr>
      </w:pPr>
      <w:r w:rsidRPr="000E0085">
        <w:rPr>
          <w:lang w:val="en-GB"/>
        </w:rPr>
        <w:t>The primary endpoint was ‘time to treatment failure’. The criteria determining treatment failure were worsening or sustained non</w:t>
      </w:r>
      <w:r>
        <w:rPr>
          <w:lang w:val="en-GB"/>
        </w:rPr>
        <w:noBreakHyphen/>
      </w:r>
      <w:r w:rsidRPr="000E0085">
        <w:rPr>
          <w:lang w:val="en-GB"/>
        </w:rPr>
        <w:t>improvement in ocular inflammation, partial improvement with development of sustained ocular co</w:t>
      </w:r>
      <w:r>
        <w:rPr>
          <w:lang w:val="en-GB"/>
        </w:rPr>
        <w:noBreakHyphen/>
      </w:r>
      <w:r w:rsidRPr="000E0085">
        <w:rPr>
          <w:lang w:val="en-GB"/>
        </w:rPr>
        <w:t>morbidities or worsening of ocular co</w:t>
      </w:r>
      <w:r>
        <w:rPr>
          <w:lang w:val="en-GB"/>
        </w:rPr>
        <w:noBreakHyphen/>
      </w:r>
      <w:r w:rsidRPr="000E0085">
        <w:rPr>
          <w:lang w:val="en-GB"/>
        </w:rPr>
        <w:t>morbidities, non</w:t>
      </w:r>
      <w:r>
        <w:rPr>
          <w:lang w:val="en-GB"/>
        </w:rPr>
        <w:noBreakHyphen/>
      </w:r>
      <w:r w:rsidRPr="000E0085">
        <w:rPr>
          <w:lang w:val="en-GB"/>
        </w:rPr>
        <w:t>permitted use of concomitant medications, and suspension of treatment for an extended period of time.</w:t>
      </w:r>
    </w:p>
    <w:p w14:paraId="00121D84" w14:textId="77777777" w:rsidR="00476239" w:rsidRPr="000E0085" w:rsidRDefault="00476239" w:rsidP="00476239">
      <w:pPr>
        <w:rPr>
          <w:lang w:val="en-GB"/>
        </w:rPr>
      </w:pPr>
    </w:p>
    <w:p w14:paraId="5202FD3C" w14:textId="77777777" w:rsidR="00476239" w:rsidRPr="000E0085" w:rsidRDefault="00476239" w:rsidP="00476239">
      <w:pPr>
        <w:keepNext/>
        <w:rPr>
          <w:i/>
          <w:u w:val="single"/>
          <w:lang w:val="en-GB"/>
        </w:rPr>
      </w:pPr>
      <w:r w:rsidRPr="000E0085">
        <w:rPr>
          <w:i/>
          <w:u w:val="single"/>
          <w:lang w:val="en-GB"/>
        </w:rPr>
        <w:t>Clinical response</w:t>
      </w:r>
    </w:p>
    <w:p w14:paraId="57B9CE0C" w14:textId="77777777" w:rsidR="00476239" w:rsidRPr="000E0085" w:rsidRDefault="00476239" w:rsidP="00476239">
      <w:pPr>
        <w:keepNext/>
        <w:rPr>
          <w:lang w:val="en-GB"/>
        </w:rPr>
      </w:pPr>
    </w:p>
    <w:p w14:paraId="0E229561" w14:textId="77777777" w:rsidR="00476239" w:rsidRPr="000E0085" w:rsidRDefault="00476239" w:rsidP="00476239">
      <w:pPr>
        <w:rPr>
          <w:lang w:val="en-GB"/>
        </w:rPr>
      </w:pPr>
      <w:r w:rsidRPr="000E0085">
        <w:rPr>
          <w:lang w:val="en-GB"/>
        </w:rPr>
        <w:t>Adalimumab significantly delayed the time to treatment failure, as compared to placebo (</w:t>
      </w:r>
      <w:r>
        <w:rPr>
          <w:lang w:val="en-GB"/>
        </w:rPr>
        <w:t>s</w:t>
      </w:r>
      <w:r w:rsidRPr="000E0085">
        <w:rPr>
          <w:lang w:val="en-GB"/>
        </w:rPr>
        <w:t>ee Figure 3, P &lt; 0.0001 from log rank test). The median time to treatment failure was 24.1 weeks for subjects treated with placebo, whereas the median time to treatment failure was not estimable for subjects treated with adalimumab because less than one</w:t>
      </w:r>
      <w:r>
        <w:rPr>
          <w:lang w:val="en-GB"/>
        </w:rPr>
        <w:noBreakHyphen/>
      </w:r>
      <w:r w:rsidRPr="000E0085">
        <w:rPr>
          <w:lang w:val="en-GB"/>
        </w:rPr>
        <w:t>half of these subjects experienced treatment failure. Adalimumab significantly decreased the risk of treatment failure by 75% relative to placebo, as shown by the hazard ratio (HR</w:t>
      </w:r>
      <w:r>
        <w:rPr>
          <w:lang w:val="en-GB"/>
        </w:rPr>
        <w:t> = </w:t>
      </w:r>
      <w:r w:rsidRPr="000E0085">
        <w:rPr>
          <w:lang w:val="en-GB"/>
        </w:rPr>
        <w:t>0.25 [95% CI: 0.12, 0.49]).</w:t>
      </w:r>
    </w:p>
    <w:p w14:paraId="5FC956BE" w14:textId="77777777" w:rsidR="00476239" w:rsidRPr="000E0085" w:rsidRDefault="00476239" w:rsidP="00476239">
      <w:pPr>
        <w:rPr>
          <w:lang w:val="en-GB"/>
        </w:rPr>
      </w:pPr>
    </w:p>
    <w:p w14:paraId="4A11B32E" w14:textId="77777777" w:rsidR="00476239" w:rsidRPr="000E0085" w:rsidRDefault="00476239" w:rsidP="00476239">
      <w:pPr>
        <w:keepNext/>
        <w:rPr>
          <w:lang w:val="en-GB"/>
        </w:rPr>
      </w:pPr>
      <w:r w:rsidRPr="000E0085">
        <w:rPr>
          <w:b/>
          <w:lang w:val="en-GB"/>
        </w:rPr>
        <w:t>Figure 3</w:t>
      </w:r>
      <w:r>
        <w:rPr>
          <w:b/>
          <w:lang w:val="en-GB"/>
        </w:rPr>
        <w:t>.</w:t>
      </w:r>
      <w:r w:rsidRPr="000E0085">
        <w:rPr>
          <w:b/>
          <w:lang w:val="en-GB"/>
        </w:rPr>
        <w:t xml:space="preserve"> Kaplan</w:t>
      </w:r>
      <w:r>
        <w:rPr>
          <w:b/>
          <w:lang w:val="en-GB"/>
        </w:rPr>
        <w:noBreakHyphen/>
      </w:r>
      <w:r w:rsidRPr="000E0085">
        <w:rPr>
          <w:b/>
          <w:lang w:val="en-GB"/>
        </w:rPr>
        <w:t xml:space="preserve">Meier </w:t>
      </w:r>
      <w:r>
        <w:rPr>
          <w:b/>
          <w:lang w:val="en-GB"/>
        </w:rPr>
        <w:t>c</w:t>
      </w:r>
      <w:r w:rsidRPr="000E0085">
        <w:rPr>
          <w:b/>
          <w:lang w:val="en-GB"/>
        </w:rPr>
        <w:t xml:space="preserve">urves </w:t>
      </w:r>
      <w:r>
        <w:rPr>
          <w:b/>
          <w:lang w:val="en-GB"/>
        </w:rPr>
        <w:t>s</w:t>
      </w:r>
      <w:r w:rsidRPr="000E0085">
        <w:rPr>
          <w:b/>
          <w:lang w:val="en-GB"/>
        </w:rPr>
        <w:t xml:space="preserve">ummarizing </w:t>
      </w:r>
      <w:r>
        <w:rPr>
          <w:b/>
          <w:lang w:val="en-GB"/>
        </w:rPr>
        <w:t>t</w:t>
      </w:r>
      <w:r w:rsidRPr="000E0085">
        <w:rPr>
          <w:b/>
          <w:lang w:val="en-GB"/>
        </w:rPr>
        <w:t xml:space="preserve">ime to </w:t>
      </w:r>
      <w:r>
        <w:rPr>
          <w:b/>
          <w:lang w:val="en-GB"/>
        </w:rPr>
        <w:t>t</w:t>
      </w:r>
      <w:r w:rsidRPr="000E0085">
        <w:rPr>
          <w:b/>
          <w:lang w:val="en-GB"/>
        </w:rPr>
        <w:t xml:space="preserve">reatment </w:t>
      </w:r>
      <w:r>
        <w:rPr>
          <w:b/>
          <w:lang w:val="en-GB"/>
        </w:rPr>
        <w:t>f</w:t>
      </w:r>
      <w:r w:rsidRPr="000E0085">
        <w:rPr>
          <w:b/>
          <w:lang w:val="en-GB"/>
        </w:rPr>
        <w:t xml:space="preserve">ailure in the </w:t>
      </w:r>
      <w:r>
        <w:rPr>
          <w:b/>
          <w:lang w:val="en-GB"/>
        </w:rPr>
        <w:t>p</w:t>
      </w:r>
      <w:r w:rsidRPr="000E0085">
        <w:rPr>
          <w:b/>
          <w:lang w:val="en-GB"/>
        </w:rPr>
        <w:t xml:space="preserve">aediatric </w:t>
      </w:r>
      <w:r>
        <w:rPr>
          <w:b/>
          <w:lang w:val="en-GB"/>
        </w:rPr>
        <w:t>u</w:t>
      </w:r>
      <w:r w:rsidRPr="000E0085">
        <w:rPr>
          <w:b/>
          <w:lang w:val="en-GB"/>
        </w:rPr>
        <w:t xml:space="preserve">veitis </w:t>
      </w:r>
      <w:r>
        <w:rPr>
          <w:b/>
          <w:lang w:val="en-GB"/>
        </w:rPr>
        <w:t>s</w:t>
      </w:r>
      <w:r w:rsidRPr="000E0085">
        <w:rPr>
          <w:b/>
          <w:lang w:val="en-GB"/>
        </w:rPr>
        <w:t>tudy</w:t>
      </w:r>
    </w:p>
    <w:p w14:paraId="2413C4BA" w14:textId="77777777" w:rsidR="00476239" w:rsidRPr="000E0085" w:rsidRDefault="00355996" w:rsidP="00476239">
      <w:pPr>
        <w:keepNext/>
        <w:rPr>
          <w:lang w:val="en-GB"/>
        </w:rPr>
      </w:pPr>
      <w:r w:rsidRPr="000E0085">
        <w:rPr>
          <w:noProof/>
          <w:lang w:val="en-GB"/>
        </w:rPr>
        <w:drawing>
          <wp:inline distT="0" distB="0" distL="0" distR="0" wp14:anchorId="49C5E959" wp14:editId="4895E774">
            <wp:extent cx="5943600" cy="49053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905375"/>
                    </a:xfrm>
                    <a:prstGeom prst="rect">
                      <a:avLst/>
                    </a:prstGeom>
                    <a:noFill/>
                    <a:ln>
                      <a:noFill/>
                    </a:ln>
                  </pic:spPr>
                </pic:pic>
              </a:graphicData>
            </a:graphic>
          </wp:inline>
        </w:drawing>
      </w:r>
    </w:p>
    <w:p w14:paraId="256EE552" w14:textId="77777777" w:rsidR="00476239" w:rsidRPr="000E0085" w:rsidRDefault="00476239" w:rsidP="00476239">
      <w:pPr>
        <w:ind w:firstLine="720"/>
        <w:rPr>
          <w:sz w:val="20"/>
          <w:lang w:val="en-GB"/>
        </w:rPr>
      </w:pPr>
      <w:r w:rsidRPr="000E0085">
        <w:rPr>
          <w:sz w:val="20"/>
          <w:lang w:val="en-GB"/>
        </w:rPr>
        <w:t>Note: P</w:t>
      </w:r>
      <w:r>
        <w:rPr>
          <w:sz w:val="20"/>
          <w:lang w:val="en-GB"/>
        </w:rPr>
        <w:t> = </w:t>
      </w:r>
      <w:r w:rsidRPr="000E0085">
        <w:rPr>
          <w:sz w:val="20"/>
          <w:lang w:val="en-GB"/>
        </w:rPr>
        <w:t>Placebo (Number at Risk); H</w:t>
      </w:r>
      <w:r>
        <w:rPr>
          <w:sz w:val="20"/>
          <w:lang w:val="en-GB"/>
        </w:rPr>
        <w:t> = </w:t>
      </w:r>
      <w:r w:rsidRPr="000E0085">
        <w:rPr>
          <w:sz w:val="20"/>
          <w:lang w:val="en-GB"/>
        </w:rPr>
        <w:t>Adalimumab (Number at Risk).</w:t>
      </w:r>
    </w:p>
    <w:p w14:paraId="2A6034C9" w14:textId="77777777" w:rsidR="00C46587" w:rsidRPr="000E0085" w:rsidRDefault="00C46587" w:rsidP="00982118">
      <w:pPr>
        <w:rPr>
          <w:lang w:val="en-GB"/>
        </w:rPr>
      </w:pPr>
    </w:p>
    <w:p w14:paraId="47D5CD20" w14:textId="77777777" w:rsidR="00C46587" w:rsidRPr="000E0085" w:rsidRDefault="00C46587" w:rsidP="00982118">
      <w:pPr>
        <w:keepNext/>
        <w:tabs>
          <w:tab w:val="left" w:pos="562"/>
        </w:tabs>
        <w:rPr>
          <w:b/>
          <w:lang w:val="en-GB"/>
        </w:rPr>
      </w:pPr>
      <w:r w:rsidRPr="000E0085">
        <w:rPr>
          <w:b/>
          <w:lang w:val="en-GB"/>
        </w:rPr>
        <w:t>5.2</w:t>
      </w:r>
      <w:r w:rsidRPr="000E0085">
        <w:rPr>
          <w:b/>
          <w:lang w:val="en-GB"/>
        </w:rPr>
        <w:tab/>
        <w:t xml:space="preserve">Pharmacokinetic properties </w:t>
      </w:r>
    </w:p>
    <w:p w14:paraId="702B10C0" w14:textId="77777777" w:rsidR="00C46587" w:rsidRPr="000E0085" w:rsidRDefault="00C46587" w:rsidP="00982118">
      <w:pPr>
        <w:keepNext/>
        <w:rPr>
          <w:lang w:val="en-GB"/>
        </w:rPr>
      </w:pPr>
    </w:p>
    <w:p w14:paraId="3F2E8492" w14:textId="77777777" w:rsidR="00C46587" w:rsidRPr="000E0085" w:rsidRDefault="003D5162" w:rsidP="00982118">
      <w:pPr>
        <w:keepNext/>
        <w:rPr>
          <w:u w:val="single"/>
          <w:lang w:val="en-GB"/>
        </w:rPr>
      </w:pPr>
      <w:r w:rsidRPr="000E0085">
        <w:rPr>
          <w:u w:val="single"/>
          <w:lang w:val="en-GB"/>
        </w:rPr>
        <w:t>Absorption and distribution</w:t>
      </w:r>
    </w:p>
    <w:p w14:paraId="76A0A163" w14:textId="77777777" w:rsidR="00C46587" w:rsidRPr="000E0085" w:rsidRDefault="00C46587" w:rsidP="00DC3A99">
      <w:pPr>
        <w:keepNext/>
        <w:rPr>
          <w:lang w:val="en-GB"/>
        </w:rPr>
      </w:pPr>
    </w:p>
    <w:p w14:paraId="0B5C56B1" w14:textId="77777777" w:rsidR="00C46587" w:rsidRPr="000E0085" w:rsidRDefault="00C46587" w:rsidP="00982118">
      <w:pPr>
        <w:rPr>
          <w:lang w:val="en-GB"/>
        </w:rPr>
      </w:pPr>
      <w:r w:rsidRPr="000E0085">
        <w:rPr>
          <w:lang w:val="en-GB"/>
        </w:rPr>
        <w:t>After subcutaneous administration of a single 40 mg dose, absorption and distribution of adalimumab was slow, with peak serum concentrations being reached about 5 days after administration. The average absolute bioavailability of adalimumab estimated from three studies following a single 40 mg subcutaneous dose was 64%. After single intravenous doses ranging from 0.25 to 10 mg/kg, concentrations were dose proportional. After doses of 0.5 mg/kg (~40 mg), clearances ranged from 11 to 15 ml/hour, the distribution volume (V</w:t>
      </w:r>
      <w:r w:rsidRPr="000E0085">
        <w:rPr>
          <w:vertAlign w:val="subscript"/>
          <w:lang w:val="en-GB"/>
        </w:rPr>
        <w:t>ss</w:t>
      </w:r>
      <w:r w:rsidRPr="000E0085">
        <w:rPr>
          <w:lang w:val="en-GB"/>
        </w:rPr>
        <w:t>) ranged from 5 to 6 litres and the mean terminal phase half</w:t>
      </w:r>
      <w:r w:rsidR="00E26D75">
        <w:rPr>
          <w:lang w:val="en-GB"/>
        </w:rPr>
        <w:noBreakHyphen/>
      </w:r>
      <w:r w:rsidRPr="000E0085">
        <w:rPr>
          <w:lang w:val="en-GB"/>
        </w:rPr>
        <w:t>life was approximately two weeks. Adalimumab concentrations in the synovial fluid from several rheumatoid arthritis patients ranged from 31</w:t>
      </w:r>
      <w:r w:rsidR="00E26D75">
        <w:rPr>
          <w:lang w:val="en-GB"/>
        </w:rPr>
        <w:noBreakHyphen/>
      </w:r>
      <w:r w:rsidRPr="000E0085">
        <w:rPr>
          <w:lang w:val="en-GB"/>
        </w:rPr>
        <w:t xml:space="preserve">96% of those in serum. </w:t>
      </w:r>
    </w:p>
    <w:p w14:paraId="7076845D" w14:textId="77777777" w:rsidR="00C46587" w:rsidRPr="000E0085" w:rsidRDefault="00C46587" w:rsidP="00982118">
      <w:pPr>
        <w:rPr>
          <w:lang w:val="en-GB"/>
        </w:rPr>
      </w:pPr>
    </w:p>
    <w:p w14:paraId="0DC0C93E" w14:textId="77777777" w:rsidR="00C46587" w:rsidRPr="000E0085" w:rsidRDefault="00C46587" w:rsidP="00982118">
      <w:pPr>
        <w:rPr>
          <w:lang w:val="en-GB"/>
        </w:rPr>
      </w:pPr>
      <w:r w:rsidRPr="000E0085">
        <w:rPr>
          <w:lang w:val="en-GB"/>
        </w:rPr>
        <w:t>Following subcutaneous administration of 40 mg of adalimumab every other week in adult rheumatoid arthritis (RA) patients the mean steady</w:t>
      </w:r>
      <w:r w:rsidR="00E26D75">
        <w:rPr>
          <w:lang w:val="en-GB"/>
        </w:rPr>
        <w:noBreakHyphen/>
      </w:r>
      <w:r w:rsidRPr="000E0085">
        <w:rPr>
          <w:lang w:val="en-GB"/>
        </w:rPr>
        <w:t>state trough concentrations were approximately 5 µg/ml (without concomitant methotrexate) and 8 to 9 µg/ml (with concomitant methotrexate), respectively.</w:t>
      </w:r>
      <w:r w:rsidR="00A06906" w:rsidRPr="000E0085">
        <w:rPr>
          <w:lang w:val="en-GB"/>
        </w:rPr>
        <w:t xml:space="preserve"> </w:t>
      </w:r>
      <w:r w:rsidRPr="000E0085">
        <w:rPr>
          <w:lang w:val="en-GB"/>
        </w:rPr>
        <w:t>The serum adalimumab trough levels at steady</w:t>
      </w:r>
      <w:r w:rsidR="00E26D75">
        <w:rPr>
          <w:lang w:val="en-GB"/>
        </w:rPr>
        <w:noBreakHyphen/>
      </w:r>
      <w:r w:rsidRPr="000E0085">
        <w:rPr>
          <w:lang w:val="en-GB"/>
        </w:rPr>
        <w:t xml:space="preserve">state increased roughly proportionally with dose following 20, 40 and 80 mg subcutaneous dosing every other week and every week. </w:t>
      </w:r>
    </w:p>
    <w:p w14:paraId="37F500E7" w14:textId="77777777" w:rsidR="00C46587" w:rsidRPr="000E0085" w:rsidRDefault="00C46587" w:rsidP="00982118">
      <w:pPr>
        <w:rPr>
          <w:lang w:val="en-GB"/>
        </w:rPr>
      </w:pPr>
    </w:p>
    <w:p w14:paraId="4D306C4B" w14:textId="77777777" w:rsidR="00C46587" w:rsidRPr="000E0085" w:rsidRDefault="00C46587" w:rsidP="00982118">
      <w:pPr>
        <w:rPr>
          <w:lang w:val="en-GB"/>
        </w:rPr>
      </w:pPr>
      <w:r w:rsidRPr="000E0085">
        <w:rPr>
          <w:lang w:val="en-GB"/>
        </w:rPr>
        <w:t>Following the administration of 24 mg/m</w:t>
      </w:r>
      <w:r w:rsidRPr="000E0085">
        <w:rPr>
          <w:vertAlign w:val="superscript"/>
          <w:lang w:val="en-GB"/>
        </w:rPr>
        <w:t>2</w:t>
      </w:r>
      <w:r w:rsidRPr="000E0085">
        <w:rPr>
          <w:lang w:val="en-GB"/>
        </w:rPr>
        <w:t> (maximum of 40 mg) subcutaneously every other week to patients with polyarticular juvenile idiopathic arthritis (JIA) who were 4 to 17 years the mean trough steady</w:t>
      </w:r>
      <w:r w:rsidR="00E26D75">
        <w:rPr>
          <w:lang w:val="en-GB"/>
        </w:rPr>
        <w:noBreakHyphen/>
      </w:r>
      <w:r w:rsidRPr="000E0085">
        <w:rPr>
          <w:lang w:val="en-GB"/>
        </w:rPr>
        <w:t>state (values measured from Week 20 to 48) serum adalimumab concentration was 5.6 ±</w:t>
      </w:r>
      <w:r w:rsidR="00EA7409" w:rsidRPr="000E0085">
        <w:rPr>
          <w:lang w:val="en-GB"/>
        </w:rPr>
        <w:t> </w:t>
      </w:r>
      <w:r w:rsidRPr="000E0085">
        <w:rPr>
          <w:lang w:val="en-GB"/>
        </w:rPr>
        <w:t xml:space="preserve">5.6 µg/ml (102% CV) for adalimumab without concomitant methotrexate and 10.9 ± 5.2 µg/ml (47.7% CV) with concomitant methotrexate. </w:t>
      </w:r>
    </w:p>
    <w:p w14:paraId="55B752EF" w14:textId="77777777" w:rsidR="00C46587" w:rsidRPr="000E0085" w:rsidRDefault="00C46587" w:rsidP="00982118">
      <w:pPr>
        <w:rPr>
          <w:lang w:val="en-GB"/>
        </w:rPr>
      </w:pPr>
    </w:p>
    <w:p w14:paraId="74F584EB" w14:textId="77777777" w:rsidR="00C46587" w:rsidRPr="000E0085" w:rsidRDefault="00C46587" w:rsidP="00982118">
      <w:pPr>
        <w:rPr>
          <w:lang w:val="en-GB"/>
        </w:rPr>
      </w:pPr>
      <w:r w:rsidRPr="000E0085">
        <w:rPr>
          <w:lang w:val="en-GB"/>
        </w:rPr>
        <w:t>In patients with polyarticular JIA who were 2 to &lt;</w:t>
      </w:r>
      <w:r w:rsidR="00EA7409" w:rsidRPr="000E0085">
        <w:rPr>
          <w:lang w:val="en-GB"/>
        </w:rPr>
        <w:t> </w:t>
      </w:r>
      <w:r w:rsidRPr="000E0085">
        <w:rPr>
          <w:lang w:val="en-GB"/>
        </w:rPr>
        <w:t>4 years old or aged 4 and above weighing &lt;</w:t>
      </w:r>
      <w:r w:rsidR="00EA7409" w:rsidRPr="000E0085">
        <w:rPr>
          <w:lang w:val="en-GB"/>
        </w:rPr>
        <w:t> </w:t>
      </w:r>
      <w:r w:rsidRPr="000E0085">
        <w:rPr>
          <w:lang w:val="en-GB"/>
        </w:rPr>
        <w:t>15 kg dosed with adalimumab 24 mg/m</w:t>
      </w:r>
      <w:r w:rsidRPr="000E0085">
        <w:rPr>
          <w:vertAlign w:val="superscript"/>
          <w:lang w:val="en-GB"/>
        </w:rPr>
        <w:t>2</w:t>
      </w:r>
      <w:r w:rsidRPr="000E0085">
        <w:rPr>
          <w:lang w:val="en-GB"/>
        </w:rPr>
        <w:t>, the mean trough steady</w:t>
      </w:r>
      <w:r w:rsidR="00E26D75">
        <w:rPr>
          <w:lang w:val="en-GB"/>
        </w:rPr>
        <w:noBreakHyphen/>
      </w:r>
      <w:r w:rsidRPr="000E0085">
        <w:rPr>
          <w:lang w:val="en-GB"/>
        </w:rPr>
        <w:t>state serum adalimumab concentrations was 6.0 ± 6.1 µg/ml (101% CV) for adalimumab without concomitant methotrexate and 7.9 ±</w:t>
      </w:r>
      <w:r w:rsidR="00EA7409" w:rsidRPr="000E0085">
        <w:rPr>
          <w:lang w:val="en-GB"/>
        </w:rPr>
        <w:t> </w:t>
      </w:r>
      <w:r w:rsidRPr="000E0085">
        <w:rPr>
          <w:lang w:val="en-GB"/>
        </w:rPr>
        <w:t xml:space="preserve">5.6 µg/ml (71.2% CV) with concomitant methotrexate. </w:t>
      </w:r>
    </w:p>
    <w:p w14:paraId="09F9335F" w14:textId="77777777" w:rsidR="00C46587" w:rsidRPr="000E0085" w:rsidRDefault="00C46587" w:rsidP="00982118">
      <w:pPr>
        <w:rPr>
          <w:lang w:val="en-GB"/>
        </w:rPr>
      </w:pPr>
    </w:p>
    <w:p w14:paraId="38346AB3" w14:textId="77777777" w:rsidR="00C46587" w:rsidRPr="000E0085" w:rsidRDefault="00C46587" w:rsidP="00982118">
      <w:pPr>
        <w:rPr>
          <w:lang w:val="en-GB"/>
        </w:rPr>
      </w:pPr>
      <w:r w:rsidRPr="000E0085">
        <w:rPr>
          <w:lang w:val="en-GB"/>
        </w:rPr>
        <w:t>Following the administration of 24 mg/m</w:t>
      </w:r>
      <w:r w:rsidRPr="000E0085">
        <w:rPr>
          <w:vertAlign w:val="superscript"/>
          <w:lang w:val="en-GB"/>
        </w:rPr>
        <w:t>2</w:t>
      </w:r>
      <w:r w:rsidRPr="000E0085">
        <w:rPr>
          <w:lang w:val="en-GB"/>
        </w:rPr>
        <w:t> (maximum of 40 mg) subcutaneously every other week to patients with enthesitis</w:t>
      </w:r>
      <w:r w:rsidR="00E26D75">
        <w:rPr>
          <w:lang w:val="en-GB"/>
        </w:rPr>
        <w:noBreakHyphen/>
      </w:r>
      <w:r w:rsidRPr="000E0085">
        <w:rPr>
          <w:lang w:val="en-GB"/>
        </w:rPr>
        <w:t>related arthritis who were 6 to 17 years, the mean trough steady</w:t>
      </w:r>
      <w:r w:rsidR="00E26D75">
        <w:rPr>
          <w:lang w:val="en-GB"/>
        </w:rPr>
        <w:noBreakHyphen/>
      </w:r>
      <w:r w:rsidRPr="000E0085">
        <w:rPr>
          <w:lang w:val="en-GB"/>
        </w:rPr>
        <w:t xml:space="preserve">state (values measured at Week 24) serum adalimumab concentrations were 8.8 ± 6.6 μg/ml for adalimumab without concomitant methotrexate and 11.8 ± 4.3 μg/ml with concomitant methotrexate. </w:t>
      </w:r>
    </w:p>
    <w:p w14:paraId="4DEE2ECA" w14:textId="77777777" w:rsidR="00C46587" w:rsidRPr="000E0085" w:rsidRDefault="00C46587" w:rsidP="00982118">
      <w:pPr>
        <w:rPr>
          <w:lang w:val="en-GB"/>
        </w:rPr>
      </w:pPr>
    </w:p>
    <w:p w14:paraId="4585EC73" w14:textId="77777777" w:rsidR="00891274" w:rsidRPr="000E0085" w:rsidRDefault="00891274" w:rsidP="00982118">
      <w:pPr>
        <w:autoSpaceDE w:val="0"/>
        <w:autoSpaceDN w:val="0"/>
        <w:adjustRightInd w:val="0"/>
        <w:rPr>
          <w:lang w:val="en-GB"/>
        </w:rPr>
      </w:pPr>
      <w:r w:rsidRPr="000E0085">
        <w:rPr>
          <w:lang w:val="en-GB"/>
        </w:rPr>
        <w:t>Following subcutaneous administration of 40</w:t>
      </w:r>
      <w:r w:rsidR="00165C13">
        <w:rPr>
          <w:lang w:val="en-GB"/>
        </w:rPr>
        <w:t> mg</w:t>
      </w:r>
      <w:r w:rsidRPr="000E0085">
        <w:rPr>
          <w:lang w:val="en-GB"/>
        </w:rPr>
        <w:t xml:space="preserve"> of adalimumab every other week in adult non</w:t>
      </w:r>
      <w:r w:rsidR="00786D2A">
        <w:rPr>
          <w:lang w:val="en-GB"/>
        </w:rPr>
        <w:noBreakHyphen/>
      </w:r>
      <w:r w:rsidRPr="000E0085">
        <w:rPr>
          <w:lang w:val="en-GB"/>
        </w:rPr>
        <w:t>radiographic axial spondyloarthritis patients, the mean (±SD) trough steady</w:t>
      </w:r>
      <w:r w:rsidR="00E26D75">
        <w:rPr>
          <w:lang w:val="en-GB"/>
        </w:rPr>
        <w:noBreakHyphen/>
      </w:r>
      <w:r w:rsidRPr="000E0085">
        <w:rPr>
          <w:lang w:val="en-GB"/>
        </w:rPr>
        <w:t>state concentration at Week</w:t>
      </w:r>
      <w:r w:rsidR="00B86AA9" w:rsidRPr="000E0085">
        <w:rPr>
          <w:lang w:val="en-GB"/>
        </w:rPr>
        <w:t> </w:t>
      </w:r>
      <w:r w:rsidRPr="000E0085">
        <w:rPr>
          <w:lang w:val="en-GB"/>
        </w:rPr>
        <w:t>68 was 8.0 ± 4.6 µg/ml.</w:t>
      </w:r>
    </w:p>
    <w:p w14:paraId="3DCCD54A" w14:textId="77777777" w:rsidR="00891274" w:rsidRPr="000E0085" w:rsidRDefault="00891274" w:rsidP="00982118">
      <w:pPr>
        <w:rPr>
          <w:lang w:val="en-GB"/>
        </w:rPr>
      </w:pPr>
    </w:p>
    <w:p w14:paraId="761F45BB" w14:textId="77777777" w:rsidR="00C46587" w:rsidRPr="000E0085" w:rsidRDefault="00C46587" w:rsidP="00982118">
      <w:pPr>
        <w:rPr>
          <w:lang w:val="en-GB"/>
        </w:rPr>
      </w:pPr>
      <w:r w:rsidRPr="000E0085">
        <w:rPr>
          <w:lang w:val="en-GB"/>
        </w:rPr>
        <w:t>In adult patients with psoriasis, the mean steady</w:t>
      </w:r>
      <w:r w:rsidR="00E26D75">
        <w:rPr>
          <w:lang w:val="en-GB"/>
        </w:rPr>
        <w:noBreakHyphen/>
      </w:r>
      <w:r w:rsidRPr="000E0085">
        <w:rPr>
          <w:lang w:val="en-GB"/>
        </w:rPr>
        <w:t xml:space="preserve">state trough concentration was 5 µg/ml during adalimumab 40 mg every other week monotherapy treatment. </w:t>
      </w:r>
    </w:p>
    <w:p w14:paraId="28C30C93" w14:textId="77777777" w:rsidR="00C46587" w:rsidRPr="000E0085" w:rsidRDefault="00C46587" w:rsidP="00982118">
      <w:pPr>
        <w:rPr>
          <w:lang w:val="en-GB"/>
        </w:rPr>
      </w:pPr>
    </w:p>
    <w:p w14:paraId="5DC61DC5" w14:textId="77777777" w:rsidR="00C46587" w:rsidRPr="000E0085" w:rsidRDefault="00C46587" w:rsidP="00982118">
      <w:pPr>
        <w:rPr>
          <w:lang w:val="en-GB"/>
        </w:rPr>
      </w:pPr>
      <w:r w:rsidRPr="000E0085">
        <w:rPr>
          <w:lang w:val="en-GB"/>
        </w:rPr>
        <w:t>Following the administration of 0.8 mg/kg (maximum of 40 mg) subcutaneously every other week to paediatric patients with chronic plaque psoriasis, the mean ± SD steady</w:t>
      </w:r>
      <w:r w:rsidR="00E26D75">
        <w:rPr>
          <w:lang w:val="en-GB"/>
        </w:rPr>
        <w:noBreakHyphen/>
      </w:r>
      <w:r w:rsidRPr="000E0085">
        <w:rPr>
          <w:lang w:val="en-GB"/>
        </w:rPr>
        <w:t xml:space="preserve">state adalimumab trough concentration was approximately 7.4 ± 5.8 µg/ml (79% CV). </w:t>
      </w:r>
    </w:p>
    <w:p w14:paraId="1470FB84" w14:textId="77777777" w:rsidR="00C46587" w:rsidRPr="000E0085" w:rsidRDefault="00C46587" w:rsidP="00982118">
      <w:pPr>
        <w:rPr>
          <w:lang w:val="en-GB"/>
        </w:rPr>
      </w:pPr>
    </w:p>
    <w:p w14:paraId="4D6DAE79" w14:textId="77777777" w:rsidR="00C46587" w:rsidRPr="000E0085" w:rsidRDefault="00C46587" w:rsidP="00982118">
      <w:pPr>
        <w:rPr>
          <w:lang w:val="en-GB"/>
        </w:rPr>
      </w:pPr>
      <w:r w:rsidRPr="000E0085">
        <w:rPr>
          <w:lang w:val="en-GB"/>
        </w:rPr>
        <w:t xml:space="preserve">In adult patients with hidradenitis suppurativa, a dose of 160 mg </w:t>
      </w:r>
      <w:r w:rsidR="00B60BF3" w:rsidRPr="000E0085">
        <w:rPr>
          <w:lang w:val="en-GB"/>
        </w:rPr>
        <w:t>a</w:t>
      </w:r>
      <w:r w:rsidR="005A4709" w:rsidRPr="000E0085">
        <w:rPr>
          <w:lang w:val="en-GB"/>
        </w:rPr>
        <w:t>dalimumab</w:t>
      </w:r>
      <w:r w:rsidRPr="000E0085">
        <w:rPr>
          <w:lang w:val="en-GB"/>
        </w:rPr>
        <w:t xml:space="preserve"> on Week 0 followed by 80 mg on Week 2 achieved serum adalimumab trough concentrations of approximately 7 to 8 μg/ml at Week 2 and Week 4.</w:t>
      </w:r>
      <w:r w:rsidR="00A06906" w:rsidRPr="000E0085">
        <w:rPr>
          <w:lang w:val="en-GB"/>
        </w:rPr>
        <w:t xml:space="preserve"> </w:t>
      </w:r>
      <w:r w:rsidRPr="000E0085">
        <w:rPr>
          <w:lang w:val="en-GB"/>
        </w:rPr>
        <w:t>The mean steady</w:t>
      </w:r>
      <w:r w:rsidR="00E26D75">
        <w:rPr>
          <w:lang w:val="en-GB"/>
        </w:rPr>
        <w:noBreakHyphen/>
      </w:r>
      <w:r w:rsidRPr="000E0085">
        <w:rPr>
          <w:lang w:val="en-GB"/>
        </w:rPr>
        <w:t xml:space="preserve">state trough concentration at Week 12 through Week 36 were approximately 8 to 10 μg/ml during adalimumab 40 mg every week treatment. </w:t>
      </w:r>
    </w:p>
    <w:p w14:paraId="03CB48A7" w14:textId="77777777" w:rsidR="00C46587" w:rsidRPr="000E0085" w:rsidRDefault="00C46587" w:rsidP="00982118">
      <w:pPr>
        <w:rPr>
          <w:lang w:val="en-GB"/>
        </w:rPr>
      </w:pPr>
    </w:p>
    <w:p w14:paraId="28AEE957" w14:textId="77777777" w:rsidR="00C46587" w:rsidRPr="000E0085" w:rsidRDefault="00C46587" w:rsidP="00982118">
      <w:pPr>
        <w:rPr>
          <w:lang w:val="en-GB"/>
        </w:rPr>
      </w:pPr>
      <w:r w:rsidRPr="000E0085">
        <w:rPr>
          <w:lang w:val="en-GB"/>
        </w:rPr>
        <w:t>Adalimumab exposure in adolescent HS patients was predicted using population pharmacokinetic modelling and simulation based on cross</w:t>
      </w:r>
      <w:r w:rsidR="00E26D75">
        <w:rPr>
          <w:lang w:val="en-GB"/>
        </w:rPr>
        <w:noBreakHyphen/>
      </w:r>
      <w:r w:rsidRPr="000E0085">
        <w:rPr>
          <w:lang w:val="en-GB"/>
        </w:rPr>
        <w:t>indication pharmacokinetics in other paediatric patients (paediatric psoriasis, juvenile idiopathic arthritis, paediatric Crohn’s disease, and enthesitis</w:t>
      </w:r>
      <w:r w:rsidR="00E26D75">
        <w:rPr>
          <w:lang w:val="en-GB"/>
        </w:rPr>
        <w:noBreakHyphen/>
      </w:r>
      <w:r w:rsidRPr="000E0085">
        <w:rPr>
          <w:lang w:val="en-GB"/>
        </w:rPr>
        <w:t xml:space="preserve">related arthritis). The recommended adolescent HS dosing schedule is 40 mg every other week. Since exposure to adalimumab can be affected by body size, adolescents with higher body weight and inadequate response may benefit from receiving the recommended adult dose of 40 mg every week. </w:t>
      </w:r>
    </w:p>
    <w:p w14:paraId="593A6AB2" w14:textId="77777777" w:rsidR="00C46587" w:rsidRPr="000E0085" w:rsidRDefault="00C46587" w:rsidP="00982118">
      <w:pPr>
        <w:rPr>
          <w:lang w:val="en-GB"/>
        </w:rPr>
      </w:pPr>
    </w:p>
    <w:p w14:paraId="311C226E" w14:textId="77777777" w:rsidR="00C46587" w:rsidRPr="000E0085" w:rsidRDefault="00C46587" w:rsidP="00982118">
      <w:pPr>
        <w:rPr>
          <w:lang w:val="en-GB"/>
        </w:rPr>
      </w:pPr>
      <w:r w:rsidRPr="000E0085">
        <w:rPr>
          <w:lang w:val="en-GB"/>
        </w:rPr>
        <w:t xml:space="preserve">In patients with Crohn’s disease, the loading dose of 80 mg </w:t>
      </w:r>
      <w:r w:rsidR="00B60BF3" w:rsidRPr="000E0085">
        <w:rPr>
          <w:lang w:val="en-GB"/>
        </w:rPr>
        <w:t>a</w:t>
      </w:r>
      <w:r w:rsidR="005A4709" w:rsidRPr="000E0085">
        <w:rPr>
          <w:lang w:val="en-GB"/>
        </w:rPr>
        <w:t>dalimumab</w:t>
      </w:r>
      <w:r w:rsidRPr="000E0085">
        <w:rPr>
          <w:lang w:val="en-GB"/>
        </w:rPr>
        <w:t xml:space="preserve"> on Week 0 followed by 40 mg </w:t>
      </w:r>
      <w:r w:rsidR="00B60BF3" w:rsidRPr="000E0085">
        <w:rPr>
          <w:lang w:val="en-GB"/>
        </w:rPr>
        <w:t>a</w:t>
      </w:r>
      <w:r w:rsidR="005A4709" w:rsidRPr="000E0085">
        <w:rPr>
          <w:lang w:val="en-GB"/>
        </w:rPr>
        <w:t>dalimumab</w:t>
      </w:r>
      <w:r w:rsidRPr="000E0085">
        <w:rPr>
          <w:lang w:val="en-GB"/>
        </w:rPr>
        <w:t xml:space="preserve"> on Week 2 achieves serum adalimumab trough concentrations of approximately 5.5 µg/ml during the induction period. A loading dose of 160 mg </w:t>
      </w:r>
      <w:r w:rsidR="00B60BF3" w:rsidRPr="000E0085">
        <w:rPr>
          <w:lang w:val="en-GB"/>
        </w:rPr>
        <w:t>a</w:t>
      </w:r>
      <w:r w:rsidR="005A4709" w:rsidRPr="000E0085">
        <w:rPr>
          <w:lang w:val="en-GB"/>
        </w:rPr>
        <w:t>dalimumab</w:t>
      </w:r>
      <w:r w:rsidRPr="000E0085">
        <w:rPr>
          <w:lang w:val="en-GB"/>
        </w:rPr>
        <w:t xml:space="preserve"> on Week 0 followed by 80 mg </w:t>
      </w:r>
      <w:r w:rsidR="00B60BF3" w:rsidRPr="000E0085">
        <w:rPr>
          <w:lang w:val="en-GB"/>
        </w:rPr>
        <w:t>a</w:t>
      </w:r>
      <w:r w:rsidR="005A4709" w:rsidRPr="000E0085">
        <w:rPr>
          <w:lang w:val="en-GB"/>
        </w:rPr>
        <w:t>dalimumab</w:t>
      </w:r>
      <w:r w:rsidRPr="000E0085">
        <w:rPr>
          <w:lang w:val="en-GB"/>
        </w:rPr>
        <w:t xml:space="preserve"> on Week 2 achieves serum adalimumab trough concentrations of approximately 12 µg/ml during the induction period. Mean steady</w:t>
      </w:r>
      <w:r w:rsidR="00E26D75">
        <w:rPr>
          <w:lang w:val="en-GB"/>
        </w:rPr>
        <w:noBreakHyphen/>
      </w:r>
      <w:r w:rsidRPr="000E0085">
        <w:rPr>
          <w:lang w:val="en-GB"/>
        </w:rPr>
        <w:t xml:space="preserve">state trough levels of approximately 7 µg/ml were observed in Crohn’s disease patients who received a maintenance dose of 40 mg </w:t>
      </w:r>
      <w:r w:rsidR="00B60BF3" w:rsidRPr="000E0085">
        <w:rPr>
          <w:lang w:val="en-GB"/>
        </w:rPr>
        <w:t>a</w:t>
      </w:r>
      <w:r w:rsidR="005A4709" w:rsidRPr="000E0085">
        <w:rPr>
          <w:lang w:val="en-GB"/>
        </w:rPr>
        <w:t>dalimumab</w:t>
      </w:r>
      <w:r w:rsidRPr="000E0085">
        <w:rPr>
          <w:lang w:val="en-GB"/>
        </w:rPr>
        <w:t xml:space="preserve"> every other week. </w:t>
      </w:r>
    </w:p>
    <w:p w14:paraId="1F61A1CA" w14:textId="77777777" w:rsidR="00C46587" w:rsidRPr="000E0085" w:rsidRDefault="00C46587" w:rsidP="00982118">
      <w:pPr>
        <w:rPr>
          <w:lang w:val="en-GB"/>
        </w:rPr>
      </w:pPr>
    </w:p>
    <w:p w14:paraId="7F889553" w14:textId="77777777" w:rsidR="00C46587" w:rsidRPr="000E0085" w:rsidRDefault="00C46587" w:rsidP="00982118">
      <w:pPr>
        <w:rPr>
          <w:lang w:val="en-GB"/>
        </w:rPr>
      </w:pPr>
      <w:r w:rsidRPr="000E0085">
        <w:rPr>
          <w:lang w:val="en-GB"/>
        </w:rPr>
        <w:t>In paediatric patients with moderate to severe CD, the open</w:t>
      </w:r>
      <w:r w:rsidR="00E26D75">
        <w:rPr>
          <w:lang w:val="en-GB"/>
        </w:rPr>
        <w:noBreakHyphen/>
      </w:r>
      <w:r w:rsidRPr="000E0085">
        <w:rPr>
          <w:lang w:val="en-GB"/>
        </w:rPr>
        <w:t>label adalimumab induction dose was 160/80 mg or 80/40 mg at Weeks 0 and 2, respectively, dependent on a body weight cut</w:t>
      </w:r>
      <w:r w:rsidR="00E26D75">
        <w:rPr>
          <w:lang w:val="en-GB"/>
        </w:rPr>
        <w:noBreakHyphen/>
      </w:r>
      <w:r w:rsidRPr="000E0085">
        <w:rPr>
          <w:lang w:val="en-GB"/>
        </w:rPr>
        <w:t>off of 40 kg. At Week 4, patients were randomised 1:1 to either the Standard Dose (40/20 mg eow) or Low Dose (20/10 mg eow) maintenance treatment groups based on their body weight. The mean (±SD) serum adalimumab trough concentrations achieved at Week 4 were 15.7</w:t>
      </w:r>
      <w:r w:rsidR="00B86AA9" w:rsidRPr="000E0085">
        <w:rPr>
          <w:lang w:val="en-GB"/>
        </w:rPr>
        <w:t> </w:t>
      </w:r>
      <w:r w:rsidRPr="000E0085">
        <w:rPr>
          <w:lang w:val="en-GB"/>
        </w:rPr>
        <w:t>±</w:t>
      </w:r>
      <w:r w:rsidR="00B86AA9" w:rsidRPr="000E0085">
        <w:rPr>
          <w:lang w:val="en-GB"/>
        </w:rPr>
        <w:t> </w:t>
      </w:r>
      <w:r w:rsidRPr="000E0085">
        <w:rPr>
          <w:lang w:val="en-GB"/>
        </w:rPr>
        <w:t>6.6 µg/ml for patients ≥</w:t>
      </w:r>
      <w:r w:rsidR="00B86AA9" w:rsidRPr="000E0085">
        <w:rPr>
          <w:lang w:val="en-GB"/>
        </w:rPr>
        <w:t> </w:t>
      </w:r>
      <w:r w:rsidRPr="000E0085">
        <w:rPr>
          <w:lang w:val="en-GB"/>
        </w:rPr>
        <w:t>40 kg (160/80 mg) and 10.6</w:t>
      </w:r>
      <w:r w:rsidR="00B86AA9" w:rsidRPr="000E0085">
        <w:rPr>
          <w:lang w:val="en-GB"/>
        </w:rPr>
        <w:t> </w:t>
      </w:r>
      <w:r w:rsidRPr="000E0085">
        <w:rPr>
          <w:lang w:val="en-GB"/>
        </w:rPr>
        <w:t>±</w:t>
      </w:r>
      <w:r w:rsidR="00B86AA9" w:rsidRPr="000E0085">
        <w:rPr>
          <w:lang w:val="en-GB"/>
        </w:rPr>
        <w:t> </w:t>
      </w:r>
      <w:r w:rsidRPr="000E0085">
        <w:rPr>
          <w:lang w:val="en-GB"/>
        </w:rPr>
        <w:t xml:space="preserve">6.1 µg/ml for patients </w:t>
      </w:r>
      <w:r w:rsidR="00DA5269">
        <w:rPr>
          <w:lang w:val="en-GB"/>
        </w:rPr>
        <w:t>&lt; </w:t>
      </w:r>
      <w:r w:rsidRPr="000E0085">
        <w:rPr>
          <w:lang w:val="en-GB"/>
        </w:rPr>
        <w:t xml:space="preserve">40 kg (80/40 mg). </w:t>
      </w:r>
    </w:p>
    <w:p w14:paraId="35D59447" w14:textId="77777777" w:rsidR="00C46587" w:rsidRPr="000E0085" w:rsidRDefault="00C46587" w:rsidP="00982118">
      <w:pPr>
        <w:rPr>
          <w:lang w:val="en-GB"/>
        </w:rPr>
      </w:pPr>
    </w:p>
    <w:p w14:paraId="5DA63CD6" w14:textId="77777777" w:rsidR="00C46587" w:rsidRPr="000E0085" w:rsidRDefault="00C46587" w:rsidP="00982118">
      <w:pPr>
        <w:rPr>
          <w:lang w:val="en-GB"/>
        </w:rPr>
      </w:pPr>
      <w:r w:rsidRPr="000E0085">
        <w:rPr>
          <w:lang w:val="en-GB"/>
        </w:rPr>
        <w:t>For patients who stayed on their randomised therapy, the mean (±SD) adalimumab trough concentrations at Week 52 were 9.5</w:t>
      </w:r>
      <w:r w:rsidR="00B86AA9" w:rsidRPr="000E0085">
        <w:rPr>
          <w:lang w:val="en-GB"/>
        </w:rPr>
        <w:t> </w:t>
      </w:r>
      <w:r w:rsidRPr="000E0085">
        <w:rPr>
          <w:lang w:val="en-GB"/>
        </w:rPr>
        <w:t>±</w:t>
      </w:r>
      <w:r w:rsidR="00B86AA9" w:rsidRPr="000E0085">
        <w:rPr>
          <w:lang w:val="en-GB"/>
        </w:rPr>
        <w:t> </w:t>
      </w:r>
      <w:r w:rsidRPr="000E0085">
        <w:rPr>
          <w:lang w:val="en-GB"/>
        </w:rPr>
        <w:t>5.6</w:t>
      </w:r>
      <w:r w:rsidR="003B6977" w:rsidRPr="000E0085">
        <w:rPr>
          <w:lang w:val="en-GB"/>
        </w:rPr>
        <w:t> </w:t>
      </w:r>
      <w:r w:rsidRPr="000E0085">
        <w:rPr>
          <w:lang w:val="en-GB"/>
        </w:rPr>
        <w:t>µg/ml for the Standard Dose group and 3.5</w:t>
      </w:r>
      <w:r w:rsidR="00B86AA9" w:rsidRPr="000E0085">
        <w:rPr>
          <w:lang w:val="en-GB"/>
        </w:rPr>
        <w:t> </w:t>
      </w:r>
      <w:r w:rsidRPr="000E0085">
        <w:rPr>
          <w:lang w:val="en-GB"/>
        </w:rPr>
        <w:t>±</w:t>
      </w:r>
      <w:r w:rsidR="00B86AA9" w:rsidRPr="000E0085">
        <w:rPr>
          <w:lang w:val="en-GB"/>
        </w:rPr>
        <w:t> </w:t>
      </w:r>
      <w:r w:rsidRPr="000E0085">
        <w:rPr>
          <w:lang w:val="en-GB"/>
        </w:rPr>
        <w:t>2.2 µg/ml for the Low Dose group.</w:t>
      </w:r>
      <w:r w:rsidR="00A06906" w:rsidRPr="000E0085">
        <w:rPr>
          <w:lang w:val="en-GB"/>
        </w:rPr>
        <w:t xml:space="preserve"> </w:t>
      </w:r>
      <w:r w:rsidRPr="000E0085">
        <w:rPr>
          <w:lang w:val="en-GB"/>
        </w:rPr>
        <w:t>The mean trough concentrations were maintained in patients who continued to receive adalimumab treatment eow for 52 weeks. For patients who dose escalated from eow to weekly regimen, the mean (±SD) serum concentrations of adalimumab at Week 52 were 15.3</w:t>
      </w:r>
      <w:r w:rsidR="00B86AA9" w:rsidRPr="000E0085">
        <w:rPr>
          <w:lang w:val="en-GB"/>
        </w:rPr>
        <w:t> </w:t>
      </w:r>
      <w:r w:rsidRPr="000E0085">
        <w:rPr>
          <w:lang w:val="en-GB"/>
        </w:rPr>
        <w:t>±</w:t>
      </w:r>
      <w:r w:rsidR="00B86AA9" w:rsidRPr="000E0085">
        <w:rPr>
          <w:lang w:val="en-GB"/>
        </w:rPr>
        <w:t> </w:t>
      </w:r>
      <w:r w:rsidRPr="000E0085">
        <w:rPr>
          <w:lang w:val="en-GB"/>
        </w:rPr>
        <w:t>11.4 μg/ml (40/20 mg, weekly) and 6.7</w:t>
      </w:r>
      <w:r w:rsidR="00B86AA9" w:rsidRPr="000E0085">
        <w:rPr>
          <w:lang w:val="en-GB"/>
        </w:rPr>
        <w:t> </w:t>
      </w:r>
      <w:r w:rsidRPr="000E0085">
        <w:rPr>
          <w:lang w:val="en-GB"/>
        </w:rPr>
        <w:t>±</w:t>
      </w:r>
      <w:r w:rsidR="00B86AA9" w:rsidRPr="000E0085">
        <w:rPr>
          <w:lang w:val="en-GB"/>
        </w:rPr>
        <w:t> </w:t>
      </w:r>
      <w:r w:rsidRPr="000E0085">
        <w:rPr>
          <w:lang w:val="en-GB"/>
        </w:rPr>
        <w:t xml:space="preserve">3.5 μg/ml (20/10 mg, weekly). </w:t>
      </w:r>
    </w:p>
    <w:p w14:paraId="4D78BDCD" w14:textId="77777777" w:rsidR="00C46587" w:rsidRPr="000E0085" w:rsidRDefault="00C46587" w:rsidP="00982118">
      <w:pPr>
        <w:rPr>
          <w:lang w:val="en-GB"/>
        </w:rPr>
      </w:pPr>
    </w:p>
    <w:p w14:paraId="2C163611" w14:textId="77777777" w:rsidR="00C46587" w:rsidRPr="000E0085" w:rsidRDefault="00C46587" w:rsidP="00982118">
      <w:pPr>
        <w:rPr>
          <w:lang w:val="en-GB"/>
        </w:rPr>
      </w:pPr>
      <w:r w:rsidRPr="000E0085">
        <w:rPr>
          <w:lang w:val="en-GB"/>
        </w:rPr>
        <w:t xml:space="preserve">In patients with ulcerative colitis, a loading dose of 160 mg </w:t>
      </w:r>
      <w:r w:rsidR="00B60BF3" w:rsidRPr="000E0085">
        <w:rPr>
          <w:lang w:val="en-GB"/>
        </w:rPr>
        <w:t>a</w:t>
      </w:r>
      <w:r w:rsidR="005A4709" w:rsidRPr="000E0085">
        <w:rPr>
          <w:lang w:val="en-GB"/>
        </w:rPr>
        <w:t>dalimumab</w:t>
      </w:r>
      <w:r w:rsidRPr="000E0085">
        <w:rPr>
          <w:lang w:val="en-GB"/>
        </w:rPr>
        <w:t xml:space="preserve"> on Week 0 followed by 80 mg </w:t>
      </w:r>
      <w:r w:rsidR="00B60BF3" w:rsidRPr="000E0085">
        <w:rPr>
          <w:lang w:val="en-GB"/>
        </w:rPr>
        <w:t>a</w:t>
      </w:r>
      <w:r w:rsidR="005A4709" w:rsidRPr="000E0085">
        <w:rPr>
          <w:lang w:val="en-GB"/>
        </w:rPr>
        <w:t>dalimumab</w:t>
      </w:r>
      <w:r w:rsidRPr="000E0085">
        <w:rPr>
          <w:lang w:val="en-GB"/>
        </w:rPr>
        <w:t xml:space="preserve"> on Week 2 achieves serum adalimumab trough concentrations of approximately 12 µg/ml during the induction period.</w:t>
      </w:r>
      <w:r w:rsidR="00A06906" w:rsidRPr="000E0085">
        <w:rPr>
          <w:lang w:val="en-GB"/>
        </w:rPr>
        <w:t xml:space="preserve"> </w:t>
      </w:r>
      <w:r w:rsidRPr="000E0085">
        <w:rPr>
          <w:lang w:val="en-GB"/>
        </w:rPr>
        <w:t>Mean steady</w:t>
      </w:r>
      <w:r w:rsidR="00E26D75">
        <w:rPr>
          <w:lang w:val="en-GB"/>
        </w:rPr>
        <w:noBreakHyphen/>
      </w:r>
      <w:r w:rsidRPr="000E0085">
        <w:rPr>
          <w:lang w:val="en-GB"/>
        </w:rPr>
        <w:t xml:space="preserve">state trough levels of approximately 8 µg/ml were observed in ulcerative colitis patients who received a maintenance dose of 40 mg </w:t>
      </w:r>
      <w:r w:rsidR="00B60BF3" w:rsidRPr="000E0085">
        <w:rPr>
          <w:lang w:val="en-GB"/>
        </w:rPr>
        <w:t>a</w:t>
      </w:r>
      <w:r w:rsidR="005A4709" w:rsidRPr="000E0085">
        <w:rPr>
          <w:lang w:val="en-GB"/>
        </w:rPr>
        <w:t>dalimumab</w:t>
      </w:r>
      <w:r w:rsidRPr="000E0085">
        <w:rPr>
          <w:lang w:val="en-GB"/>
        </w:rPr>
        <w:t xml:space="preserve"> every other week. </w:t>
      </w:r>
    </w:p>
    <w:p w14:paraId="6B2506C9" w14:textId="77777777" w:rsidR="00C46587" w:rsidRPr="007A201F" w:rsidRDefault="00C46587" w:rsidP="00982118">
      <w:pPr>
        <w:rPr>
          <w:lang w:val="en-GB"/>
        </w:rPr>
      </w:pPr>
    </w:p>
    <w:p w14:paraId="06823A58" w14:textId="77777777" w:rsidR="007A201F" w:rsidRPr="007A201F" w:rsidRDefault="007A201F" w:rsidP="007A201F">
      <w:pPr>
        <w:autoSpaceDE w:val="0"/>
        <w:autoSpaceDN w:val="0"/>
        <w:adjustRightInd w:val="0"/>
      </w:pPr>
      <w:r w:rsidRPr="007A201F">
        <w:t>Following the subcutaneous administration of body weight-based dosing of 0.6</w:t>
      </w:r>
      <w:r w:rsidR="00E6778E">
        <w:t> </w:t>
      </w:r>
      <w:r w:rsidRPr="007A201F">
        <w:t>mg/kg (maximum of</w:t>
      </w:r>
      <w:r>
        <w:t xml:space="preserve"> </w:t>
      </w:r>
      <w:r w:rsidRPr="007A201F">
        <w:t>40</w:t>
      </w:r>
      <w:r w:rsidR="00E6778E">
        <w:t> </w:t>
      </w:r>
      <w:r w:rsidRPr="007A201F">
        <w:t>mg) every other week to paediatric patients with ulcerative colitis, the mean trough steady-state serum</w:t>
      </w:r>
      <w:r>
        <w:t xml:space="preserve"> </w:t>
      </w:r>
      <w:r w:rsidRPr="007A201F">
        <w:t>adalimumab concentration was 5.01</w:t>
      </w:r>
      <w:r w:rsidR="00B86AA9" w:rsidRPr="000E0085">
        <w:rPr>
          <w:lang w:val="en-GB"/>
        </w:rPr>
        <w:t> </w:t>
      </w:r>
      <w:r w:rsidRPr="007A201F">
        <w:t>±</w:t>
      </w:r>
      <w:r w:rsidR="00B86AA9" w:rsidRPr="000E0085">
        <w:rPr>
          <w:lang w:val="en-GB"/>
        </w:rPr>
        <w:t> </w:t>
      </w:r>
      <w:r w:rsidRPr="007A201F">
        <w:t>3.28</w:t>
      </w:r>
      <w:r w:rsidR="00E6778E">
        <w:t> </w:t>
      </w:r>
      <w:r w:rsidRPr="007A201F">
        <w:t>μg/ml at Week</w:t>
      </w:r>
      <w:r w:rsidR="00E6778E">
        <w:t> </w:t>
      </w:r>
      <w:r w:rsidRPr="007A201F">
        <w:t>52. For patients who received 0.6</w:t>
      </w:r>
      <w:r w:rsidR="00E6778E">
        <w:t> </w:t>
      </w:r>
      <w:r w:rsidRPr="007A201F">
        <w:t>mg/kg</w:t>
      </w:r>
      <w:r>
        <w:t xml:space="preserve"> </w:t>
      </w:r>
      <w:r w:rsidRPr="007A201F">
        <w:t>(maximum of 40</w:t>
      </w:r>
      <w:r w:rsidR="00E6778E">
        <w:t> </w:t>
      </w:r>
      <w:r w:rsidRPr="007A201F">
        <w:t>mg) every week, the mean (±SD) trough steady-state serum adalimumab concentration</w:t>
      </w:r>
      <w:r>
        <w:t xml:space="preserve"> </w:t>
      </w:r>
      <w:r w:rsidRPr="007A201F">
        <w:t>was 15.7</w:t>
      </w:r>
      <w:r w:rsidR="00B86AA9" w:rsidRPr="000E0085">
        <w:rPr>
          <w:lang w:val="en-GB"/>
        </w:rPr>
        <w:t> </w:t>
      </w:r>
      <w:r w:rsidRPr="007A201F">
        <w:t>±</w:t>
      </w:r>
      <w:r w:rsidR="00B86AA9" w:rsidRPr="000E0085">
        <w:rPr>
          <w:lang w:val="en-GB"/>
        </w:rPr>
        <w:t> </w:t>
      </w:r>
      <w:r w:rsidRPr="007A201F">
        <w:t>5.60</w:t>
      </w:r>
      <w:r w:rsidR="00E6778E">
        <w:t> </w:t>
      </w:r>
      <w:r w:rsidRPr="007A201F">
        <w:t>μg/ml at Week</w:t>
      </w:r>
      <w:r w:rsidR="00E6778E">
        <w:t> </w:t>
      </w:r>
      <w:r w:rsidRPr="007A201F">
        <w:t>52.</w:t>
      </w:r>
    </w:p>
    <w:p w14:paraId="4D04F60B" w14:textId="77777777" w:rsidR="007A201F" w:rsidRPr="007A201F" w:rsidRDefault="007A201F" w:rsidP="007A201F">
      <w:pPr>
        <w:rPr>
          <w:lang w:val="en-GB"/>
        </w:rPr>
      </w:pPr>
    </w:p>
    <w:p w14:paraId="525FE70D" w14:textId="77777777" w:rsidR="00C46587" w:rsidRPr="000E0085" w:rsidRDefault="00C46587" w:rsidP="007A201F">
      <w:pPr>
        <w:rPr>
          <w:lang w:val="en-GB"/>
        </w:rPr>
      </w:pPr>
      <w:r w:rsidRPr="007A201F">
        <w:rPr>
          <w:lang w:val="en-GB"/>
        </w:rPr>
        <w:t xml:space="preserve">In </w:t>
      </w:r>
      <w:r w:rsidR="00485C78" w:rsidRPr="007A201F">
        <w:rPr>
          <w:lang w:val="en-GB"/>
        </w:rPr>
        <w:t>adult</w:t>
      </w:r>
      <w:r w:rsidR="00485C78" w:rsidRPr="000E0085">
        <w:rPr>
          <w:lang w:val="en-GB"/>
        </w:rPr>
        <w:t xml:space="preserve"> </w:t>
      </w:r>
      <w:r w:rsidRPr="000E0085">
        <w:rPr>
          <w:lang w:val="en-GB"/>
        </w:rPr>
        <w:t>patients with uveitis, a loading dose of 80 mg adalimumab on Week 0 followed by 40 mg adalimumab every other week starting at Week 1, resulted in mean steady</w:t>
      </w:r>
      <w:r w:rsidR="00E26D75">
        <w:rPr>
          <w:lang w:val="en-GB"/>
        </w:rPr>
        <w:noBreakHyphen/>
      </w:r>
      <w:r w:rsidRPr="000E0085">
        <w:rPr>
          <w:lang w:val="en-GB"/>
        </w:rPr>
        <w:t>state concentrations of approximately 8 to 10 µg/</w:t>
      </w:r>
      <w:r w:rsidR="0053437A" w:rsidRPr="000E0085">
        <w:rPr>
          <w:lang w:val="en-GB"/>
        </w:rPr>
        <w:t>ml</w:t>
      </w:r>
      <w:r w:rsidRPr="000E0085">
        <w:rPr>
          <w:lang w:val="en-GB"/>
        </w:rPr>
        <w:t xml:space="preserve">. </w:t>
      </w:r>
    </w:p>
    <w:p w14:paraId="442FBC82" w14:textId="77777777" w:rsidR="00C46587" w:rsidRPr="000E0085" w:rsidRDefault="00C46587" w:rsidP="00982118">
      <w:pPr>
        <w:rPr>
          <w:lang w:val="en-GB"/>
        </w:rPr>
      </w:pPr>
    </w:p>
    <w:p w14:paraId="765F9872" w14:textId="77777777" w:rsidR="004705C4" w:rsidRPr="000E0085" w:rsidRDefault="004705C4" w:rsidP="00982118">
      <w:pPr>
        <w:rPr>
          <w:lang w:val="en-GB"/>
        </w:rPr>
      </w:pPr>
      <w:r w:rsidRPr="000E0085">
        <w:rPr>
          <w:lang w:val="en-GB"/>
        </w:rPr>
        <w:t>Adalimumab exposure in paediatric uveitis patients was predicted using population pharmacokinetic modelling and simulation based on cross</w:t>
      </w:r>
      <w:r w:rsidR="00E26D75">
        <w:rPr>
          <w:lang w:val="en-GB"/>
        </w:rPr>
        <w:noBreakHyphen/>
      </w:r>
      <w:r w:rsidRPr="000E0085">
        <w:rPr>
          <w:lang w:val="en-GB"/>
        </w:rPr>
        <w:t>indication pharmacokinetics in other paediatric patients (paediatric psoriasis, juvenile idiopathic arthritis, paediatric Crohn</w:t>
      </w:r>
      <w:r w:rsidR="00334FA1" w:rsidRPr="000E0085">
        <w:rPr>
          <w:lang w:val="en-GB"/>
        </w:rPr>
        <w:t>’</w:t>
      </w:r>
      <w:r w:rsidRPr="000E0085">
        <w:rPr>
          <w:lang w:val="en-GB"/>
        </w:rPr>
        <w:t>s disease, and enthesitis</w:t>
      </w:r>
      <w:r w:rsidR="00E26D75">
        <w:rPr>
          <w:lang w:val="en-GB"/>
        </w:rPr>
        <w:noBreakHyphen/>
      </w:r>
      <w:r w:rsidRPr="000E0085">
        <w:rPr>
          <w:lang w:val="en-GB"/>
        </w:rPr>
        <w:t>related arthritis). No clinical exposure data are available on the use of a loading dose in children &lt; 6 years. The predicted exposures indicate that in the absence of methotrexate, a loading dose may lead to an initial increase in systemic exposure.</w:t>
      </w:r>
    </w:p>
    <w:p w14:paraId="4C6849B8" w14:textId="77777777" w:rsidR="004705C4" w:rsidRPr="000E0085" w:rsidRDefault="004705C4" w:rsidP="00982118">
      <w:pPr>
        <w:rPr>
          <w:lang w:val="en-GB"/>
        </w:rPr>
      </w:pPr>
    </w:p>
    <w:p w14:paraId="57E0FEDE" w14:textId="77777777" w:rsidR="00EB39E0" w:rsidRPr="000E0085" w:rsidRDefault="00EB39E0" w:rsidP="00982118">
      <w:pPr>
        <w:autoSpaceDE w:val="0"/>
        <w:autoSpaceDN w:val="0"/>
        <w:adjustRightInd w:val="0"/>
        <w:rPr>
          <w:lang w:val="en-GB"/>
        </w:rPr>
      </w:pPr>
      <w:r w:rsidRPr="000E0085">
        <w:rPr>
          <w:lang w:val="en-GB"/>
        </w:rPr>
        <w:t>Population pharmacokinetic and pharmacokinetic/pharmacodynamic modelling and simulation predicted comparable adalimumab exposure and efficacy in patients treated with 80</w:t>
      </w:r>
      <w:r w:rsidR="00165C13">
        <w:rPr>
          <w:lang w:val="en-GB"/>
        </w:rPr>
        <w:t> mg</w:t>
      </w:r>
      <w:r w:rsidRPr="000E0085">
        <w:rPr>
          <w:lang w:val="en-GB"/>
        </w:rPr>
        <w:t xml:space="preserve"> every other week when compared with 40</w:t>
      </w:r>
      <w:r w:rsidR="00165C13">
        <w:rPr>
          <w:lang w:val="en-GB"/>
        </w:rPr>
        <w:t> mg</w:t>
      </w:r>
      <w:r w:rsidRPr="000E0085">
        <w:rPr>
          <w:lang w:val="en-GB"/>
        </w:rPr>
        <w:t xml:space="preserve"> every week (including adult patients with RA, HS, UC, CD or Ps, patients with adolescent HS, and paediatric patients ≥ 40</w:t>
      </w:r>
      <w:r w:rsidR="00165C13">
        <w:rPr>
          <w:lang w:val="en-GB"/>
        </w:rPr>
        <w:t> kg</w:t>
      </w:r>
      <w:r w:rsidRPr="000E0085">
        <w:rPr>
          <w:lang w:val="en-GB"/>
        </w:rPr>
        <w:t xml:space="preserve"> with CD</w:t>
      </w:r>
      <w:r w:rsidR="007A201F">
        <w:rPr>
          <w:lang w:val="en-GB"/>
        </w:rPr>
        <w:t xml:space="preserve"> and UC</w:t>
      </w:r>
      <w:r w:rsidRPr="000E0085">
        <w:rPr>
          <w:lang w:val="en-GB"/>
        </w:rPr>
        <w:t>).</w:t>
      </w:r>
    </w:p>
    <w:p w14:paraId="6D9E817B" w14:textId="77777777" w:rsidR="00EB39E0" w:rsidRPr="000E0085" w:rsidRDefault="00EB39E0" w:rsidP="00982118">
      <w:pPr>
        <w:rPr>
          <w:lang w:val="en-GB"/>
        </w:rPr>
      </w:pPr>
    </w:p>
    <w:p w14:paraId="74DA4F08" w14:textId="77777777" w:rsidR="00485C78" w:rsidRPr="000E0085" w:rsidRDefault="00485C78" w:rsidP="00DC3A99">
      <w:pPr>
        <w:keepNext/>
        <w:rPr>
          <w:u w:val="single"/>
          <w:lang w:val="en-GB"/>
        </w:rPr>
      </w:pPr>
      <w:r w:rsidRPr="000E0085">
        <w:rPr>
          <w:u w:val="single"/>
          <w:lang w:val="en-GB"/>
        </w:rPr>
        <w:t>Exposure</w:t>
      </w:r>
      <w:r w:rsidR="00E26D75">
        <w:rPr>
          <w:u w:val="single"/>
          <w:lang w:val="en-GB"/>
        </w:rPr>
        <w:noBreakHyphen/>
      </w:r>
      <w:r w:rsidRPr="000E0085">
        <w:rPr>
          <w:u w:val="single"/>
          <w:lang w:val="en-GB"/>
        </w:rPr>
        <w:t>response relationship in paediatric population</w:t>
      </w:r>
    </w:p>
    <w:p w14:paraId="7616CFC7" w14:textId="77777777" w:rsidR="00485C78" w:rsidRPr="000E0085" w:rsidRDefault="00485C78" w:rsidP="00DC3A99">
      <w:pPr>
        <w:keepNext/>
        <w:rPr>
          <w:lang w:val="en-GB"/>
        </w:rPr>
      </w:pPr>
    </w:p>
    <w:p w14:paraId="642DF875" w14:textId="77777777" w:rsidR="00485C78" w:rsidRPr="000E0085" w:rsidRDefault="00485C78" w:rsidP="00982118">
      <w:pPr>
        <w:rPr>
          <w:lang w:val="en-GB"/>
        </w:rPr>
      </w:pPr>
      <w:r w:rsidRPr="000E0085">
        <w:rPr>
          <w:lang w:val="en-GB"/>
        </w:rPr>
        <w:t>On the basis of clinical trial data in patients with JIA (pJIA and ERA), an exposure</w:t>
      </w:r>
      <w:r w:rsidR="00E26D75">
        <w:rPr>
          <w:lang w:val="en-GB"/>
        </w:rPr>
        <w:noBreakHyphen/>
      </w:r>
      <w:r w:rsidRPr="000E0085">
        <w:rPr>
          <w:lang w:val="en-GB"/>
        </w:rPr>
        <w:t>response relationship was established between plasma concentrations and PedACR 50 response. The apparent adalimumab plasma concentration that produces half the maximum probability of PedACR 50 response (EC50) was 3 μg/ml (95% CI: 1</w:t>
      </w:r>
      <w:r w:rsidR="00E26D75">
        <w:rPr>
          <w:lang w:val="en-GB"/>
        </w:rPr>
        <w:noBreakHyphen/>
      </w:r>
      <w:r w:rsidRPr="000E0085">
        <w:rPr>
          <w:lang w:val="en-GB"/>
        </w:rPr>
        <w:t>6 μg/ml).</w:t>
      </w:r>
    </w:p>
    <w:p w14:paraId="52A18163" w14:textId="77777777" w:rsidR="00485C78" w:rsidRPr="000E0085" w:rsidRDefault="00485C78" w:rsidP="00982118">
      <w:pPr>
        <w:rPr>
          <w:lang w:val="en-GB"/>
        </w:rPr>
      </w:pPr>
    </w:p>
    <w:p w14:paraId="18ED877D" w14:textId="77777777" w:rsidR="00485C78" w:rsidRPr="000E0085" w:rsidRDefault="00485C78" w:rsidP="00982118">
      <w:pPr>
        <w:rPr>
          <w:lang w:val="en-GB"/>
        </w:rPr>
      </w:pPr>
      <w:r w:rsidRPr="000E0085">
        <w:rPr>
          <w:lang w:val="en-GB"/>
        </w:rPr>
        <w:t>Exposure</w:t>
      </w:r>
      <w:r w:rsidR="00E26D75">
        <w:rPr>
          <w:lang w:val="en-GB"/>
        </w:rPr>
        <w:noBreakHyphen/>
      </w:r>
      <w:r w:rsidRPr="000E0085">
        <w:rPr>
          <w:lang w:val="en-GB"/>
        </w:rPr>
        <w:t>response relationships between adalimumab concentration and efficacy in paediatric patients with severe chronic plaque psoriasis were established for PASI 75 and PGA clear or minimal, respectively. PASI 75 and PGA clear or minimal increased with increasing adalimumab concentrations, both with a similar apparent EC50 of approximately 4.5 μg/</w:t>
      </w:r>
      <w:r w:rsidR="0053437A" w:rsidRPr="000E0085">
        <w:rPr>
          <w:lang w:val="en-GB"/>
        </w:rPr>
        <w:t>ml</w:t>
      </w:r>
      <w:r w:rsidRPr="000E0085">
        <w:rPr>
          <w:lang w:val="en-GB"/>
        </w:rPr>
        <w:t xml:space="preserve"> (95% CI 0.4</w:t>
      </w:r>
      <w:r w:rsidR="00E26D75">
        <w:rPr>
          <w:lang w:val="en-GB"/>
        </w:rPr>
        <w:noBreakHyphen/>
      </w:r>
      <w:r w:rsidRPr="000E0085">
        <w:rPr>
          <w:lang w:val="en-GB"/>
        </w:rPr>
        <w:t>47.6 and 1.9</w:t>
      </w:r>
      <w:r w:rsidR="00E26D75">
        <w:rPr>
          <w:lang w:val="en-GB"/>
        </w:rPr>
        <w:noBreakHyphen/>
      </w:r>
      <w:r w:rsidRPr="000E0085">
        <w:rPr>
          <w:lang w:val="en-GB"/>
        </w:rPr>
        <w:t>10.5, respectively).</w:t>
      </w:r>
    </w:p>
    <w:p w14:paraId="6B7375B0" w14:textId="77777777" w:rsidR="00485C78" w:rsidRPr="000E0085" w:rsidRDefault="00485C78" w:rsidP="00982118">
      <w:pPr>
        <w:rPr>
          <w:u w:val="single"/>
          <w:lang w:val="en-GB"/>
        </w:rPr>
      </w:pPr>
    </w:p>
    <w:p w14:paraId="4776D261" w14:textId="77777777" w:rsidR="00C46587" w:rsidRPr="000E0085" w:rsidRDefault="003D5162" w:rsidP="003D5162">
      <w:pPr>
        <w:keepNext/>
        <w:rPr>
          <w:u w:val="single"/>
          <w:lang w:val="en-GB"/>
        </w:rPr>
      </w:pPr>
      <w:r w:rsidRPr="000E0085">
        <w:rPr>
          <w:u w:val="single"/>
          <w:lang w:val="en-GB"/>
        </w:rPr>
        <w:t>Elimination</w:t>
      </w:r>
    </w:p>
    <w:p w14:paraId="3471AD61" w14:textId="77777777" w:rsidR="00C46587" w:rsidRPr="000E0085" w:rsidRDefault="00C46587" w:rsidP="003D5162">
      <w:pPr>
        <w:keepNext/>
        <w:rPr>
          <w:lang w:val="en-GB"/>
        </w:rPr>
      </w:pPr>
    </w:p>
    <w:p w14:paraId="0815296D" w14:textId="77777777" w:rsidR="00C46587" w:rsidRPr="000E0085" w:rsidRDefault="00C46587" w:rsidP="00982118">
      <w:pPr>
        <w:rPr>
          <w:lang w:val="en-GB"/>
        </w:rPr>
      </w:pPr>
      <w:r w:rsidRPr="000E0085">
        <w:rPr>
          <w:lang w:val="en-GB"/>
        </w:rPr>
        <w:t>Population pharmacokinetic analyses with data from over 1,300 RA patients revealed a trend toward higher apparent clearance of adalimumab with increasing body weight. After adjustment for weight differences, gender and age appeared to have a minimal effect on adalimumab clearance.</w:t>
      </w:r>
      <w:r w:rsidR="00A06906" w:rsidRPr="000E0085">
        <w:rPr>
          <w:lang w:val="en-GB"/>
        </w:rPr>
        <w:t xml:space="preserve"> </w:t>
      </w:r>
      <w:r w:rsidRPr="000E0085">
        <w:rPr>
          <w:lang w:val="en-GB"/>
        </w:rPr>
        <w:t>The serum levels of free adalimumab (not bound to anti</w:t>
      </w:r>
      <w:r w:rsidR="00E26D75">
        <w:rPr>
          <w:lang w:val="en-GB"/>
        </w:rPr>
        <w:noBreakHyphen/>
      </w:r>
      <w:r w:rsidRPr="000E0085">
        <w:rPr>
          <w:lang w:val="en-GB"/>
        </w:rPr>
        <w:t xml:space="preserve">adalimumab antibodies, AAA) were observed to be lower in patients with measurable AAA. </w:t>
      </w:r>
    </w:p>
    <w:p w14:paraId="2EE2DD24" w14:textId="77777777" w:rsidR="00C46587" w:rsidRPr="000E0085" w:rsidRDefault="00C46587" w:rsidP="00982118">
      <w:pPr>
        <w:rPr>
          <w:lang w:val="en-GB"/>
        </w:rPr>
      </w:pPr>
    </w:p>
    <w:p w14:paraId="504A7DCD" w14:textId="77777777" w:rsidR="00C46587" w:rsidRPr="000E0085" w:rsidRDefault="003D5162" w:rsidP="00DC3A99">
      <w:pPr>
        <w:keepNext/>
        <w:rPr>
          <w:u w:val="single"/>
          <w:lang w:val="en-GB"/>
        </w:rPr>
      </w:pPr>
      <w:r w:rsidRPr="000E0085">
        <w:rPr>
          <w:u w:val="single"/>
          <w:lang w:val="en-GB"/>
        </w:rPr>
        <w:t>Hepatic or renal impairment</w:t>
      </w:r>
    </w:p>
    <w:p w14:paraId="54C90580" w14:textId="77777777" w:rsidR="00C46587" w:rsidRPr="000E0085" w:rsidRDefault="00C46587" w:rsidP="00DC3A99">
      <w:pPr>
        <w:keepNext/>
        <w:rPr>
          <w:lang w:val="en-GB"/>
        </w:rPr>
      </w:pPr>
    </w:p>
    <w:p w14:paraId="3EE4EC25" w14:textId="77777777" w:rsidR="00C46587" w:rsidRPr="000E0085" w:rsidRDefault="005A4709" w:rsidP="00982118">
      <w:pPr>
        <w:rPr>
          <w:lang w:val="en-GB"/>
        </w:rPr>
      </w:pPr>
      <w:r w:rsidRPr="000E0085">
        <w:rPr>
          <w:lang w:val="en-GB"/>
        </w:rPr>
        <w:t>Adalimumab</w:t>
      </w:r>
      <w:r w:rsidR="00C46587" w:rsidRPr="000E0085">
        <w:rPr>
          <w:lang w:val="en-GB"/>
        </w:rPr>
        <w:t xml:space="preserve"> has not been studied in patients with hepatic or renal impairment. </w:t>
      </w:r>
    </w:p>
    <w:p w14:paraId="6F442FD0" w14:textId="77777777" w:rsidR="00C46587" w:rsidRPr="000E0085" w:rsidRDefault="00C46587" w:rsidP="00982118">
      <w:pPr>
        <w:rPr>
          <w:lang w:val="en-GB"/>
        </w:rPr>
      </w:pPr>
    </w:p>
    <w:p w14:paraId="25EB3FBE" w14:textId="77777777" w:rsidR="00C46587" w:rsidRPr="000E0085" w:rsidRDefault="00C46587" w:rsidP="00982118">
      <w:pPr>
        <w:keepNext/>
        <w:tabs>
          <w:tab w:val="left" w:pos="562"/>
        </w:tabs>
        <w:rPr>
          <w:b/>
          <w:lang w:val="en-GB"/>
        </w:rPr>
      </w:pPr>
      <w:r w:rsidRPr="000E0085">
        <w:rPr>
          <w:b/>
          <w:lang w:val="en-GB"/>
        </w:rPr>
        <w:t>5.3</w:t>
      </w:r>
      <w:r w:rsidRPr="000E0085">
        <w:rPr>
          <w:b/>
          <w:lang w:val="en-GB"/>
        </w:rPr>
        <w:tab/>
        <w:t xml:space="preserve">Preclinical safety data </w:t>
      </w:r>
    </w:p>
    <w:p w14:paraId="4CF91531" w14:textId="77777777" w:rsidR="00C46587" w:rsidRPr="000E0085" w:rsidRDefault="00C46587" w:rsidP="00982118">
      <w:pPr>
        <w:keepNext/>
        <w:rPr>
          <w:lang w:val="en-GB"/>
        </w:rPr>
      </w:pPr>
    </w:p>
    <w:p w14:paraId="0AAEE959" w14:textId="77777777" w:rsidR="00C46587" w:rsidRPr="000E0085" w:rsidRDefault="00C46587" w:rsidP="00982118">
      <w:pPr>
        <w:rPr>
          <w:lang w:val="en-GB"/>
        </w:rPr>
      </w:pPr>
      <w:r w:rsidRPr="000E0085">
        <w:rPr>
          <w:lang w:val="en-GB"/>
        </w:rPr>
        <w:t>Non</w:t>
      </w:r>
      <w:r w:rsidR="00E26D75">
        <w:rPr>
          <w:lang w:val="en-GB"/>
        </w:rPr>
        <w:noBreakHyphen/>
      </w:r>
      <w:r w:rsidRPr="000E0085">
        <w:rPr>
          <w:lang w:val="en-GB"/>
        </w:rPr>
        <w:t>clinical data reveal no special hazard for humans based on studies of single dose toxicity, repeated dose toxicity, and genotoxicity.</w:t>
      </w:r>
      <w:r w:rsidR="00A06906" w:rsidRPr="000E0085">
        <w:rPr>
          <w:lang w:val="en-GB"/>
        </w:rPr>
        <w:t xml:space="preserve"> </w:t>
      </w:r>
    </w:p>
    <w:p w14:paraId="733AA810" w14:textId="77777777" w:rsidR="00C46587" w:rsidRPr="000E0085" w:rsidRDefault="00C46587" w:rsidP="00982118">
      <w:pPr>
        <w:rPr>
          <w:lang w:val="en-GB"/>
        </w:rPr>
      </w:pPr>
    </w:p>
    <w:p w14:paraId="2C4E5883" w14:textId="77777777" w:rsidR="00C46587" w:rsidRPr="000E0085" w:rsidRDefault="00C46587" w:rsidP="00982118">
      <w:pPr>
        <w:rPr>
          <w:lang w:val="en-GB"/>
        </w:rPr>
      </w:pPr>
      <w:r w:rsidRPr="000E0085">
        <w:rPr>
          <w:lang w:val="en-GB"/>
        </w:rPr>
        <w:t>An embryo</w:t>
      </w:r>
      <w:r w:rsidR="00E26D75">
        <w:rPr>
          <w:lang w:val="en-GB"/>
        </w:rPr>
        <w:noBreakHyphen/>
      </w:r>
      <w:r w:rsidRPr="000E0085">
        <w:rPr>
          <w:lang w:val="en-GB"/>
        </w:rPr>
        <w:t>foetal developmental toxicity/perinatal developmental study has been performed in cynomolgus monkeys at 0, 30 and 100 mg/kg (9</w:t>
      </w:r>
      <w:r w:rsidR="00E26D75">
        <w:rPr>
          <w:lang w:val="en-GB"/>
        </w:rPr>
        <w:noBreakHyphen/>
      </w:r>
      <w:r w:rsidRPr="000E0085">
        <w:rPr>
          <w:lang w:val="en-GB"/>
        </w:rPr>
        <w:t>17 monkeys/group) and has revealed no evidence of harm to the foetuses due to adalimumab. Neither carcinogenicity studies, nor a standard assessment of fertility and postnatal toxicity, were performed with adalimumab due to the lack of appropriate models for an antibody with limited cross</w:t>
      </w:r>
      <w:r w:rsidR="00E26D75">
        <w:rPr>
          <w:lang w:val="en-GB"/>
        </w:rPr>
        <w:noBreakHyphen/>
      </w:r>
      <w:r w:rsidRPr="000E0085">
        <w:rPr>
          <w:lang w:val="en-GB"/>
        </w:rPr>
        <w:t xml:space="preserve">reactivity to rodent TNF and to the development of neutralising antibodies in rodents. </w:t>
      </w:r>
    </w:p>
    <w:p w14:paraId="54A6663E" w14:textId="77777777" w:rsidR="00C46587" w:rsidRPr="000E0085" w:rsidRDefault="00C46587" w:rsidP="00982118">
      <w:pPr>
        <w:rPr>
          <w:lang w:val="en-GB"/>
        </w:rPr>
      </w:pPr>
    </w:p>
    <w:p w14:paraId="0EAD2B66" w14:textId="77777777" w:rsidR="00C46587" w:rsidRPr="000E0085" w:rsidRDefault="00C46587" w:rsidP="00982118">
      <w:pPr>
        <w:rPr>
          <w:lang w:val="en-GB"/>
        </w:rPr>
      </w:pPr>
    </w:p>
    <w:p w14:paraId="2466977C" w14:textId="77777777" w:rsidR="00C46587" w:rsidRPr="000E0085" w:rsidRDefault="00C46587" w:rsidP="00DC3A99">
      <w:pPr>
        <w:keepNext/>
        <w:tabs>
          <w:tab w:val="left" w:pos="562"/>
        </w:tabs>
        <w:rPr>
          <w:b/>
          <w:lang w:val="en-GB"/>
        </w:rPr>
      </w:pPr>
      <w:r w:rsidRPr="000E0085">
        <w:rPr>
          <w:b/>
          <w:lang w:val="en-GB"/>
        </w:rPr>
        <w:t>6.</w:t>
      </w:r>
      <w:r w:rsidRPr="000E0085">
        <w:rPr>
          <w:b/>
          <w:lang w:val="en-GB"/>
        </w:rPr>
        <w:tab/>
        <w:t xml:space="preserve">PHARMACEUTICAL PARTICULARS </w:t>
      </w:r>
    </w:p>
    <w:p w14:paraId="0ECE4911" w14:textId="77777777" w:rsidR="00C46587" w:rsidRPr="000E0085" w:rsidRDefault="00C46587" w:rsidP="00DC3A99">
      <w:pPr>
        <w:keepNext/>
        <w:rPr>
          <w:lang w:val="en-GB"/>
        </w:rPr>
      </w:pPr>
    </w:p>
    <w:p w14:paraId="1AD5BC90" w14:textId="77777777" w:rsidR="00C46587" w:rsidRPr="000E0085" w:rsidRDefault="00C46587" w:rsidP="00DC3A99">
      <w:pPr>
        <w:keepNext/>
        <w:tabs>
          <w:tab w:val="left" w:pos="562"/>
        </w:tabs>
        <w:rPr>
          <w:b/>
          <w:lang w:val="en-GB"/>
        </w:rPr>
      </w:pPr>
      <w:r w:rsidRPr="000E0085">
        <w:rPr>
          <w:b/>
          <w:lang w:val="en-GB"/>
        </w:rPr>
        <w:t>6.1</w:t>
      </w:r>
      <w:r w:rsidRPr="000E0085">
        <w:rPr>
          <w:b/>
          <w:lang w:val="en-GB"/>
        </w:rPr>
        <w:tab/>
        <w:t xml:space="preserve">List of excipients </w:t>
      </w:r>
    </w:p>
    <w:p w14:paraId="14AF9A4F" w14:textId="77777777" w:rsidR="00C46587" w:rsidRPr="000E0085" w:rsidRDefault="00C46587" w:rsidP="00DC3A99">
      <w:pPr>
        <w:keepNext/>
        <w:rPr>
          <w:lang w:val="en-GB"/>
        </w:rPr>
      </w:pPr>
    </w:p>
    <w:p w14:paraId="2FBF92CE" w14:textId="77777777" w:rsidR="002B07CC" w:rsidRPr="000E0085" w:rsidRDefault="002B07CC" w:rsidP="00982118">
      <w:pPr>
        <w:rPr>
          <w:lang w:val="en-GB"/>
        </w:rPr>
      </w:pPr>
      <w:r w:rsidRPr="000E0085">
        <w:rPr>
          <w:lang w:val="en-GB"/>
        </w:rPr>
        <w:t>L</w:t>
      </w:r>
      <w:r w:rsidR="00E26D75">
        <w:rPr>
          <w:lang w:val="en-GB"/>
        </w:rPr>
        <w:noBreakHyphen/>
      </w:r>
      <w:r w:rsidRPr="000E0085">
        <w:rPr>
          <w:lang w:val="en-GB"/>
        </w:rPr>
        <w:t>Histidine</w:t>
      </w:r>
    </w:p>
    <w:p w14:paraId="636FB4F6" w14:textId="77777777" w:rsidR="002B07CC" w:rsidRPr="000E0085" w:rsidRDefault="002B07CC" w:rsidP="00982118">
      <w:pPr>
        <w:rPr>
          <w:lang w:val="en-GB"/>
        </w:rPr>
      </w:pPr>
      <w:r w:rsidRPr="000E0085">
        <w:rPr>
          <w:lang w:val="en-GB"/>
        </w:rPr>
        <w:t>L</w:t>
      </w:r>
      <w:r w:rsidR="00E26D75">
        <w:rPr>
          <w:lang w:val="en-GB"/>
        </w:rPr>
        <w:noBreakHyphen/>
      </w:r>
      <w:r w:rsidRPr="000E0085">
        <w:rPr>
          <w:lang w:val="en-GB"/>
        </w:rPr>
        <w:t>Histidine hydrochloride monohydrate</w:t>
      </w:r>
    </w:p>
    <w:p w14:paraId="4F7E302F" w14:textId="77777777" w:rsidR="002B07CC" w:rsidRPr="000E0085" w:rsidRDefault="002B07CC" w:rsidP="00982118">
      <w:pPr>
        <w:rPr>
          <w:lang w:val="en-GB"/>
        </w:rPr>
      </w:pPr>
      <w:r w:rsidRPr="000E0085">
        <w:rPr>
          <w:lang w:val="en-GB"/>
        </w:rPr>
        <w:t>Sucrose</w:t>
      </w:r>
    </w:p>
    <w:p w14:paraId="370B6DB7" w14:textId="77777777" w:rsidR="002B07CC" w:rsidRPr="000E0085" w:rsidRDefault="002B07CC" w:rsidP="00982118">
      <w:pPr>
        <w:rPr>
          <w:lang w:val="en-GB"/>
        </w:rPr>
      </w:pPr>
      <w:r w:rsidRPr="000E0085">
        <w:rPr>
          <w:lang w:val="en-GB"/>
        </w:rPr>
        <w:t xml:space="preserve">Edetate Disodium Dihydrate </w:t>
      </w:r>
    </w:p>
    <w:p w14:paraId="4C7CDBDF" w14:textId="77777777" w:rsidR="002B07CC" w:rsidRPr="000E0085" w:rsidRDefault="002B07CC" w:rsidP="00982118">
      <w:pPr>
        <w:rPr>
          <w:lang w:val="en-GB"/>
        </w:rPr>
      </w:pPr>
      <w:r w:rsidRPr="000E0085">
        <w:rPr>
          <w:lang w:val="en-GB"/>
        </w:rPr>
        <w:t>L</w:t>
      </w:r>
      <w:r w:rsidR="00E26D75">
        <w:rPr>
          <w:lang w:val="en-GB"/>
        </w:rPr>
        <w:noBreakHyphen/>
      </w:r>
      <w:r w:rsidRPr="000E0085">
        <w:rPr>
          <w:lang w:val="en-GB"/>
        </w:rPr>
        <w:t>Methionine</w:t>
      </w:r>
    </w:p>
    <w:p w14:paraId="6D0BE468" w14:textId="77777777" w:rsidR="002B07CC" w:rsidRPr="000E0085" w:rsidRDefault="002B07CC" w:rsidP="00982118">
      <w:pPr>
        <w:rPr>
          <w:lang w:val="en-GB"/>
        </w:rPr>
      </w:pPr>
      <w:r w:rsidRPr="000E0085">
        <w:rPr>
          <w:lang w:val="en-GB"/>
        </w:rPr>
        <w:t>Polysorbate 80</w:t>
      </w:r>
    </w:p>
    <w:p w14:paraId="7C466748" w14:textId="77777777" w:rsidR="002B07CC" w:rsidRPr="000E0085" w:rsidRDefault="002B07CC" w:rsidP="00982118">
      <w:pPr>
        <w:rPr>
          <w:lang w:val="en-GB"/>
        </w:rPr>
      </w:pPr>
      <w:r w:rsidRPr="000E0085">
        <w:rPr>
          <w:lang w:val="en-GB"/>
        </w:rPr>
        <w:t>Water for injection</w:t>
      </w:r>
      <w:r w:rsidR="003851C7">
        <w:rPr>
          <w:lang w:val="en-GB"/>
        </w:rPr>
        <w:t>s</w:t>
      </w:r>
    </w:p>
    <w:p w14:paraId="33F53EF3" w14:textId="77777777" w:rsidR="00C46587" w:rsidRPr="000E0085" w:rsidRDefault="00C46587" w:rsidP="00982118">
      <w:pPr>
        <w:rPr>
          <w:lang w:val="en-GB"/>
        </w:rPr>
      </w:pPr>
    </w:p>
    <w:p w14:paraId="627CCB9D" w14:textId="77777777" w:rsidR="00C46587" w:rsidRPr="000E0085" w:rsidRDefault="00C46587" w:rsidP="00DC3A99">
      <w:pPr>
        <w:keepNext/>
        <w:tabs>
          <w:tab w:val="left" w:pos="562"/>
        </w:tabs>
        <w:rPr>
          <w:b/>
          <w:lang w:val="en-GB"/>
        </w:rPr>
      </w:pPr>
      <w:r w:rsidRPr="000E0085">
        <w:rPr>
          <w:b/>
          <w:lang w:val="en-GB"/>
        </w:rPr>
        <w:t>6.2</w:t>
      </w:r>
      <w:r w:rsidRPr="000E0085">
        <w:rPr>
          <w:b/>
          <w:lang w:val="en-GB"/>
        </w:rPr>
        <w:tab/>
        <w:t xml:space="preserve">Incompatibilities </w:t>
      </w:r>
    </w:p>
    <w:p w14:paraId="689C2FFB" w14:textId="77777777" w:rsidR="00C46587" w:rsidRPr="000E0085" w:rsidRDefault="00C46587" w:rsidP="00DC3A99">
      <w:pPr>
        <w:keepNext/>
        <w:rPr>
          <w:lang w:val="en-GB"/>
        </w:rPr>
      </w:pPr>
    </w:p>
    <w:p w14:paraId="4AE9AA3E" w14:textId="77777777" w:rsidR="00C46587" w:rsidRPr="000E0085" w:rsidRDefault="00C46587" w:rsidP="00982118">
      <w:pPr>
        <w:rPr>
          <w:lang w:val="en-GB"/>
        </w:rPr>
      </w:pPr>
      <w:r w:rsidRPr="000E0085">
        <w:rPr>
          <w:lang w:val="en-GB"/>
        </w:rPr>
        <w:t xml:space="preserve">In the absence of compatibility studies, this medicinal product must not be mixed with other medicinal products. </w:t>
      </w:r>
    </w:p>
    <w:p w14:paraId="0134E23F" w14:textId="77777777" w:rsidR="00C46587" w:rsidRPr="000E0085" w:rsidRDefault="00C46587" w:rsidP="00982118">
      <w:pPr>
        <w:rPr>
          <w:lang w:val="en-GB"/>
        </w:rPr>
      </w:pPr>
    </w:p>
    <w:p w14:paraId="64D83691" w14:textId="77777777" w:rsidR="00C46587" w:rsidRPr="000E0085" w:rsidRDefault="00C46587" w:rsidP="00982118">
      <w:pPr>
        <w:keepNext/>
        <w:tabs>
          <w:tab w:val="left" w:pos="562"/>
        </w:tabs>
        <w:rPr>
          <w:b/>
          <w:lang w:val="en-GB"/>
        </w:rPr>
      </w:pPr>
      <w:r w:rsidRPr="000E0085">
        <w:rPr>
          <w:b/>
          <w:lang w:val="en-GB"/>
        </w:rPr>
        <w:t>6.3</w:t>
      </w:r>
      <w:r w:rsidRPr="000E0085">
        <w:rPr>
          <w:b/>
          <w:lang w:val="en-GB"/>
        </w:rPr>
        <w:tab/>
        <w:t xml:space="preserve">Shelf life </w:t>
      </w:r>
    </w:p>
    <w:p w14:paraId="55B254E8" w14:textId="77777777" w:rsidR="00C46587" w:rsidRPr="000E0085" w:rsidRDefault="00C46587" w:rsidP="00982118">
      <w:pPr>
        <w:keepNext/>
        <w:rPr>
          <w:lang w:val="en-GB"/>
        </w:rPr>
      </w:pPr>
    </w:p>
    <w:p w14:paraId="357033BB" w14:textId="77777777" w:rsidR="00C46587" w:rsidRPr="000E0085" w:rsidRDefault="002B07CC" w:rsidP="00982118">
      <w:pPr>
        <w:keepNext/>
        <w:rPr>
          <w:lang w:val="en-GB"/>
        </w:rPr>
      </w:pPr>
      <w:r w:rsidRPr="000E0085">
        <w:rPr>
          <w:lang w:val="en-GB"/>
        </w:rPr>
        <w:t>3</w:t>
      </w:r>
      <w:r w:rsidR="00C46587" w:rsidRPr="000E0085">
        <w:rPr>
          <w:lang w:val="en-GB"/>
        </w:rPr>
        <w:t xml:space="preserve"> years </w:t>
      </w:r>
    </w:p>
    <w:p w14:paraId="2C7D528B" w14:textId="77777777" w:rsidR="00C46587" w:rsidRPr="000E0085" w:rsidRDefault="00C46587" w:rsidP="00982118">
      <w:pPr>
        <w:rPr>
          <w:lang w:val="en-GB"/>
        </w:rPr>
      </w:pPr>
    </w:p>
    <w:p w14:paraId="5ED46E85" w14:textId="77777777" w:rsidR="00C46587" w:rsidRPr="000E0085" w:rsidRDefault="00C46587" w:rsidP="00DC3A99">
      <w:pPr>
        <w:keepNext/>
        <w:tabs>
          <w:tab w:val="left" w:pos="562"/>
        </w:tabs>
        <w:rPr>
          <w:b/>
          <w:lang w:val="en-GB"/>
        </w:rPr>
      </w:pPr>
      <w:r w:rsidRPr="000E0085">
        <w:rPr>
          <w:b/>
          <w:lang w:val="en-GB"/>
        </w:rPr>
        <w:t>6.4</w:t>
      </w:r>
      <w:r w:rsidRPr="000E0085">
        <w:rPr>
          <w:b/>
          <w:lang w:val="en-GB"/>
        </w:rPr>
        <w:tab/>
        <w:t xml:space="preserve">Special precautions for storage </w:t>
      </w:r>
    </w:p>
    <w:p w14:paraId="16A0BDDC" w14:textId="77777777" w:rsidR="00C46587" w:rsidRPr="000E0085" w:rsidRDefault="00C46587" w:rsidP="00DC3A99">
      <w:pPr>
        <w:keepNext/>
        <w:rPr>
          <w:lang w:val="en-GB"/>
        </w:rPr>
      </w:pPr>
    </w:p>
    <w:p w14:paraId="2FA056B9" w14:textId="77777777" w:rsidR="00C46587" w:rsidRPr="000E0085" w:rsidRDefault="00C46587" w:rsidP="00982118">
      <w:pPr>
        <w:rPr>
          <w:lang w:val="en-GB"/>
        </w:rPr>
      </w:pPr>
      <w:r w:rsidRPr="000E0085">
        <w:rPr>
          <w:lang w:val="en-GB"/>
        </w:rPr>
        <w:t>Store in a refrigerator (2°C–8°C). Do not freeze. Keep the pre</w:t>
      </w:r>
      <w:r w:rsidR="00E26D75">
        <w:rPr>
          <w:lang w:val="en-GB"/>
        </w:rPr>
        <w:noBreakHyphen/>
      </w:r>
      <w:r w:rsidRPr="000E0085">
        <w:rPr>
          <w:lang w:val="en-GB"/>
        </w:rPr>
        <w:t>filled syringe or pre</w:t>
      </w:r>
      <w:r w:rsidR="00E26D75">
        <w:rPr>
          <w:lang w:val="en-GB"/>
        </w:rPr>
        <w:noBreakHyphen/>
      </w:r>
      <w:r w:rsidRPr="000E0085">
        <w:rPr>
          <w:lang w:val="en-GB"/>
        </w:rPr>
        <w:t>filled pen in its outer carton in order to protect from light.</w:t>
      </w:r>
      <w:r w:rsidR="00A06906" w:rsidRPr="000E0085">
        <w:rPr>
          <w:lang w:val="en-GB"/>
        </w:rPr>
        <w:t xml:space="preserve"> </w:t>
      </w:r>
    </w:p>
    <w:p w14:paraId="352BBAB8" w14:textId="77777777" w:rsidR="00C46587" w:rsidRPr="000E0085" w:rsidRDefault="00C46587" w:rsidP="00982118">
      <w:pPr>
        <w:rPr>
          <w:lang w:val="en-GB"/>
        </w:rPr>
      </w:pPr>
    </w:p>
    <w:p w14:paraId="69A6F191" w14:textId="77777777" w:rsidR="00C46587" w:rsidRPr="000E0085" w:rsidRDefault="00C46587" w:rsidP="00982118">
      <w:pPr>
        <w:rPr>
          <w:lang w:val="en-GB"/>
        </w:rPr>
      </w:pPr>
      <w:r w:rsidRPr="000E0085">
        <w:rPr>
          <w:lang w:val="en-GB"/>
        </w:rPr>
        <w:t xml:space="preserve">A single </w:t>
      </w:r>
      <w:r w:rsidR="006A1144" w:rsidRPr="000E0085">
        <w:rPr>
          <w:lang w:val="en-GB"/>
        </w:rPr>
        <w:t>Amsparity</w:t>
      </w:r>
      <w:r w:rsidRPr="000E0085">
        <w:rPr>
          <w:lang w:val="en-GB"/>
        </w:rPr>
        <w:t xml:space="preserve"> pre</w:t>
      </w:r>
      <w:r w:rsidR="00E26D75">
        <w:rPr>
          <w:lang w:val="en-GB"/>
        </w:rPr>
        <w:noBreakHyphen/>
      </w:r>
      <w:r w:rsidRPr="000E0085">
        <w:rPr>
          <w:lang w:val="en-GB"/>
        </w:rPr>
        <w:t>filled syringe or pre</w:t>
      </w:r>
      <w:r w:rsidR="00E26D75">
        <w:rPr>
          <w:lang w:val="en-GB"/>
        </w:rPr>
        <w:noBreakHyphen/>
      </w:r>
      <w:r w:rsidRPr="000E0085">
        <w:rPr>
          <w:lang w:val="en-GB"/>
        </w:rPr>
        <w:t xml:space="preserve">filled pen may be stored at temperatures up to a maximum of </w:t>
      </w:r>
      <w:r w:rsidR="00FC61A4" w:rsidRPr="000E0085">
        <w:rPr>
          <w:lang w:val="en-GB"/>
        </w:rPr>
        <w:t>30</w:t>
      </w:r>
      <w:r w:rsidRPr="000E0085">
        <w:rPr>
          <w:lang w:val="en-GB"/>
        </w:rPr>
        <w:t xml:space="preserve">°C for a period of up to </w:t>
      </w:r>
      <w:r w:rsidR="002B07CC" w:rsidRPr="000E0085">
        <w:rPr>
          <w:lang w:val="en-GB"/>
        </w:rPr>
        <w:t>30</w:t>
      </w:r>
      <w:r w:rsidRPr="000E0085">
        <w:rPr>
          <w:lang w:val="en-GB"/>
        </w:rPr>
        <w:t xml:space="preserve"> days. The syringe or pen must be protected from light, and discarded if not used within the </w:t>
      </w:r>
      <w:r w:rsidR="002B07CC" w:rsidRPr="000E0085">
        <w:rPr>
          <w:lang w:val="en-GB"/>
        </w:rPr>
        <w:t>30</w:t>
      </w:r>
      <w:r w:rsidR="00E26D75">
        <w:rPr>
          <w:lang w:val="en-GB"/>
        </w:rPr>
        <w:noBreakHyphen/>
      </w:r>
      <w:r w:rsidRPr="000E0085">
        <w:rPr>
          <w:lang w:val="en-GB"/>
        </w:rPr>
        <w:t xml:space="preserve">day period. </w:t>
      </w:r>
    </w:p>
    <w:p w14:paraId="448E47E1" w14:textId="77777777" w:rsidR="00C46587" w:rsidRPr="000E0085" w:rsidRDefault="00C46587" w:rsidP="00982118">
      <w:pPr>
        <w:rPr>
          <w:lang w:val="en-GB"/>
        </w:rPr>
      </w:pPr>
    </w:p>
    <w:p w14:paraId="2168546A" w14:textId="77777777" w:rsidR="00C46587" w:rsidRPr="000E0085" w:rsidRDefault="00C46587" w:rsidP="00DC3A99">
      <w:pPr>
        <w:keepNext/>
        <w:tabs>
          <w:tab w:val="left" w:pos="562"/>
        </w:tabs>
        <w:rPr>
          <w:b/>
          <w:lang w:val="en-GB"/>
        </w:rPr>
      </w:pPr>
      <w:r w:rsidRPr="000E0085">
        <w:rPr>
          <w:b/>
          <w:lang w:val="en-GB"/>
        </w:rPr>
        <w:t>6.5</w:t>
      </w:r>
      <w:r w:rsidRPr="000E0085">
        <w:rPr>
          <w:b/>
          <w:lang w:val="en-GB"/>
        </w:rPr>
        <w:tab/>
        <w:t>Nature and contents of container</w:t>
      </w:r>
      <w:r w:rsidR="00A06906" w:rsidRPr="000E0085">
        <w:rPr>
          <w:b/>
          <w:lang w:val="en-GB"/>
        </w:rPr>
        <w:t xml:space="preserve"> </w:t>
      </w:r>
    </w:p>
    <w:p w14:paraId="3A7B1989" w14:textId="77777777" w:rsidR="00C46587" w:rsidRPr="000E0085" w:rsidRDefault="00C46587" w:rsidP="00DC3A99">
      <w:pPr>
        <w:keepNext/>
        <w:rPr>
          <w:lang w:val="en-GB"/>
        </w:rPr>
      </w:pPr>
    </w:p>
    <w:p w14:paraId="1F8F6AFF" w14:textId="77777777" w:rsidR="00C46587" w:rsidRPr="000E0085" w:rsidRDefault="006A1144" w:rsidP="00DC3A99">
      <w:pPr>
        <w:keepNext/>
        <w:rPr>
          <w:u w:val="single"/>
          <w:lang w:val="en-GB"/>
        </w:rPr>
      </w:pPr>
      <w:r w:rsidRPr="000E0085">
        <w:rPr>
          <w:u w:val="single"/>
          <w:lang w:val="en-GB"/>
        </w:rPr>
        <w:t>Amsparity</w:t>
      </w:r>
      <w:r w:rsidR="00C46587" w:rsidRPr="000E0085">
        <w:rPr>
          <w:u w:val="single"/>
          <w:lang w:val="en-GB"/>
        </w:rPr>
        <w:t xml:space="preserve"> 40 mg solution for injection in pre</w:t>
      </w:r>
      <w:r w:rsidR="00E26D75">
        <w:rPr>
          <w:u w:val="single"/>
          <w:lang w:val="en-GB"/>
        </w:rPr>
        <w:noBreakHyphen/>
      </w:r>
      <w:r w:rsidR="00C46587" w:rsidRPr="000E0085">
        <w:rPr>
          <w:u w:val="single"/>
          <w:lang w:val="en-GB"/>
        </w:rPr>
        <w:t>filled syringe</w:t>
      </w:r>
      <w:r w:rsidR="00C46587" w:rsidRPr="00AB7F8E">
        <w:rPr>
          <w:lang w:val="en-GB"/>
        </w:rPr>
        <w:t xml:space="preserve"> </w:t>
      </w:r>
    </w:p>
    <w:p w14:paraId="5C088463" w14:textId="77777777" w:rsidR="003D5162" w:rsidRPr="000E0085" w:rsidRDefault="003D5162" w:rsidP="00DC3A99">
      <w:pPr>
        <w:keepNext/>
        <w:rPr>
          <w:lang w:val="en-GB"/>
        </w:rPr>
      </w:pPr>
    </w:p>
    <w:p w14:paraId="4DCBBC4E" w14:textId="77777777" w:rsidR="00C46587" w:rsidRPr="000E0085" w:rsidRDefault="006A1144" w:rsidP="00982118">
      <w:pPr>
        <w:rPr>
          <w:lang w:val="en-GB"/>
        </w:rPr>
      </w:pPr>
      <w:r w:rsidRPr="000E0085">
        <w:rPr>
          <w:lang w:val="en-GB"/>
        </w:rPr>
        <w:t>Amsparity</w:t>
      </w:r>
      <w:r w:rsidR="00C46587" w:rsidRPr="000E0085">
        <w:rPr>
          <w:lang w:val="en-GB"/>
        </w:rPr>
        <w:t xml:space="preserve"> 40 mg solution for injection in single</w:t>
      </w:r>
      <w:r w:rsidR="00E26D75">
        <w:rPr>
          <w:lang w:val="en-GB"/>
        </w:rPr>
        <w:noBreakHyphen/>
      </w:r>
      <w:r w:rsidR="00C46587" w:rsidRPr="000E0085">
        <w:rPr>
          <w:lang w:val="en-GB"/>
        </w:rPr>
        <w:t>use pre</w:t>
      </w:r>
      <w:r w:rsidR="00E26D75">
        <w:rPr>
          <w:lang w:val="en-GB"/>
        </w:rPr>
        <w:noBreakHyphen/>
      </w:r>
      <w:r w:rsidR="00C46587" w:rsidRPr="000E0085">
        <w:rPr>
          <w:lang w:val="en-GB"/>
        </w:rPr>
        <w:t>filled syringe (type I glass) with a plunger stopper (</w:t>
      </w:r>
      <w:r w:rsidR="002B07CC" w:rsidRPr="000E0085">
        <w:rPr>
          <w:lang w:val="en-GB"/>
        </w:rPr>
        <w:t>chloro</w:t>
      </w:r>
      <w:r w:rsidR="00C46587" w:rsidRPr="000E0085">
        <w:rPr>
          <w:lang w:val="en-GB"/>
        </w:rPr>
        <w:t xml:space="preserve">butyl rubber) and a needle with a needle shield (thermoplastic elastomer). </w:t>
      </w:r>
    </w:p>
    <w:p w14:paraId="1C03DD39" w14:textId="77777777" w:rsidR="00C46587" w:rsidRPr="000E0085" w:rsidRDefault="00C46587" w:rsidP="00982118">
      <w:pPr>
        <w:rPr>
          <w:lang w:val="en-GB"/>
        </w:rPr>
      </w:pPr>
    </w:p>
    <w:p w14:paraId="5B4A81DD" w14:textId="77777777" w:rsidR="00C46587" w:rsidRPr="000E0085" w:rsidRDefault="00C46587" w:rsidP="00A13AE4">
      <w:pPr>
        <w:keepNext/>
        <w:rPr>
          <w:lang w:val="en-GB"/>
        </w:rPr>
      </w:pPr>
      <w:r w:rsidRPr="000E0085">
        <w:rPr>
          <w:lang w:val="en-GB"/>
        </w:rPr>
        <w:t xml:space="preserve">Packs of: </w:t>
      </w:r>
    </w:p>
    <w:p w14:paraId="5464D0ED" w14:textId="77777777" w:rsidR="00C46587" w:rsidRPr="000E0085" w:rsidRDefault="00C46587" w:rsidP="00A13AE4">
      <w:pPr>
        <w:keepNext/>
        <w:numPr>
          <w:ilvl w:val="0"/>
          <w:numId w:val="2"/>
        </w:numPr>
        <w:ind w:left="562" w:hanging="562"/>
        <w:rPr>
          <w:lang w:val="en-GB"/>
        </w:rPr>
      </w:pPr>
      <w:r w:rsidRPr="000E0085">
        <w:rPr>
          <w:lang w:val="en-GB"/>
        </w:rPr>
        <w:t>1 pre</w:t>
      </w:r>
      <w:r w:rsidR="00E26D75">
        <w:rPr>
          <w:lang w:val="en-GB"/>
        </w:rPr>
        <w:noBreakHyphen/>
      </w:r>
      <w:r w:rsidRPr="000E0085">
        <w:rPr>
          <w:lang w:val="en-GB"/>
        </w:rPr>
        <w:t xml:space="preserve">filled syringe (0.8 ml sterile solution) with </w:t>
      </w:r>
      <w:r w:rsidR="000514FC" w:rsidRPr="000E0085">
        <w:rPr>
          <w:lang w:val="en-GB"/>
        </w:rPr>
        <w:t xml:space="preserve">2 </w:t>
      </w:r>
      <w:r w:rsidRPr="000E0085">
        <w:rPr>
          <w:lang w:val="en-GB"/>
        </w:rPr>
        <w:t>alcohol pad</w:t>
      </w:r>
      <w:r w:rsidR="000514FC" w:rsidRPr="000E0085">
        <w:rPr>
          <w:lang w:val="en-GB"/>
        </w:rPr>
        <w:t>s</w:t>
      </w:r>
      <w:r w:rsidR="00945E10" w:rsidRPr="000E0085">
        <w:rPr>
          <w:lang w:val="en-GB"/>
        </w:rPr>
        <w:t>,</w:t>
      </w:r>
      <w:r w:rsidR="005B0B4F" w:rsidRPr="000E0085">
        <w:rPr>
          <w:lang w:val="en-GB"/>
        </w:rPr>
        <w:t xml:space="preserve"> each pre</w:t>
      </w:r>
      <w:r w:rsidR="00E26D75">
        <w:rPr>
          <w:lang w:val="en-GB"/>
        </w:rPr>
        <w:noBreakHyphen/>
      </w:r>
      <w:r w:rsidR="005B0B4F" w:rsidRPr="000E0085">
        <w:rPr>
          <w:lang w:val="en-GB"/>
        </w:rPr>
        <w:t xml:space="preserve">filled syringe is </w:t>
      </w:r>
      <w:r w:rsidRPr="000E0085">
        <w:rPr>
          <w:lang w:val="en-GB"/>
        </w:rPr>
        <w:t xml:space="preserve">in a blister. </w:t>
      </w:r>
    </w:p>
    <w:p w14:paraId="3AB0058A" w14:textId="77777777" w:rsidR="00C46587" w:rsidRPr="000E0085" w:rsidRDefault="00C46587" w:rsidP="00A13AE4">
      <w:pPr>
        <w:keepNext/>
        <w:numPr>
          <w:ilvl w:val="0"/>
          <w:numId w:val="2"/>
        </w:numPr>
        <w:ind w:left="562" w:hanging="562"/>
        <w:rPr>
          <w:lang w:val="en-GB"/>
        </w:rPr>
      </w:pPr>
      <w:r w:rsidRPr="000E0085">
        <w:rPr>
          <w:lang w:val="en-GB"/>
        </w:rPr>
        <w:t>2 pre</w:t>
      </w:r>
      <w:r w:rsidR="00E26D75">
        <w:rPr>
          <w:lang w:val="en-GB"/>
        </w:rPr>
        <w:noBreakHyphen/>
      </w:r>
      <w:r w:rsidRPr="000E0085">
        <w:rPr>
          <w:lang w:val="en-GB"/>
        </w:rPr>
        <w:t xml:space="preserve">filled syringes (0.8 ml sterile solution) with </w:t>
      </w:r>
      <w:r w:rsidR="005B0B4F" w:rsidRPr="000E0085">
        <w:rPr>
          <w:lang w:val="en-GB"/>
        </w:rPr>
        <w:t xml:space="preserve">2 </w:t>
      </w:r>
      <w:r w:rsidRPr="000E0085">
        <w:rPr>
          <w:lang w:val="en-GB"/>
        </w:rPr>
        <w:t>alcohol pad</w:t>
      </w:r>
      <w:r w:rsidR="005B0B4F" w:rsidRPr="000E0085">
        <w:rPr>
          <w:lang w:val="en-GB"/>
        </w:rPr>
        <w:t>s, each pre</w:t>
      </w:r>
      <w:r w:rsidR="00E26D75">
        <w:rPr>
          <w:lang w:val="en-GB"/>
        </w:rPr>
        <w:noBreakHyphen/>
      </w:r>
      <w:r w:rsidR="005B0B4F" w:rsidRPr="000E0085">
        <w:rPr>
          <w:lang w:val="en-GB"/>
        </w:rPr>
        <w:t xml:space="preserve">filled syringe is </w:t>
      </w:r>
      <w:r w:rsidRPr="000E0085">
        <w:rPr>
          <w:lang w:val="en-GB"/>
        </w:rPr>
        <w:t xml:space="preserve">in a blister. </w:t>
      </w:r>
    </w:p>
    <w:p w14:paraId="0DD15920" w14:textId="77777777" w:rsidR="00C46587" w:rsidRPr="000E0085" w:rsidRDefault="00C46587" w:rsidP="00982118">
      <w:pPr>
        <w:numPr>
          <w:ilvl w:val="0"/>
          <w:numId w:val="2"/>
        </w:numPr>
        <w:ind w:left="562" w:hanging="562"/>
        <w:rPr>
          <w:lang w:val="en-GB"/>
        </w:rPr>
      </w:pPr>
      <w:r w:rsidRPr="000E0085">
        <w:rPr>
          <w:lang w:val="en-GB"/>
        </w:rPr>
        <w:t>4 pre</w:t>
      </w:r>
      <w:r w:rsidR="00E26D75">
        <w:rPr>
          <w:lang w:val="en-GB"/>
        </w:rPr>
        <w:noBreakHyphen/>
      </w:r>
      <w:r w:rsidRPr="000E0085">
        <w:rPr>
          <w:lang w:val="en-GB"/>
        </w:rPr>
        <w:t xml:space="preserve">filled syringes (0.8 ml sterile solution) with </w:t>
      </w:r>
      <w:r w:rsidR="005B0B4F" w:rsidRPr="000E0085">
        <w:rPr>
          <w:lang w:val="en-GB"/>
        </w:rPr>
        <w:t xml:space="preserve">4 </w:t>
      </w:r>
      <w:r w:rsidRPr="000E0085">
        <w:rPr>
          <w:lang w:val="en-GB"/>
        </w:rPr>
        <w:t>alcohol pad</w:t>
      </w:r>
      <w:r w:rsidR="005B0B4F" w:rsidRPr="000E0085">
        <w:rPr>
          <w:lang w:val="en-GB"/>
        </w:rPr>
        <w:t>s</w:t>
      </w:r>
      <w:r w:rsidRPr="000E0085">
        <w:rPr>
          <w:lang w:val="en-GB"/>
        </w:rPr>
        <w:t>,</w:t>
      </w:r>
      <w:r w:rsidR="005B0B4F" w:rsidRPr="000E0085">
        <w:rPr>
          <w:lang w:val="en-GB"/>
        </w:rPr>
        <w:t xml:space="preserve"> each pre</w:t>
      </w:r>
      <w:r w:rsidR="00E26D75">
        <w:rPr>
          <w:lang w:val="en-GB"/>
        </w:rPr>
        <w:noBreakHyphen/>
      </w:r>
      <w:r w:rsidR="005B0B4F" w:rsidRPr="000E0085">
        <w:rPr>
          <w:lang w:val="en-GB"/>
        </w:rPr>
        <w:t>filled syringe is</w:t>
      </w:r>
      <w:r w:rsidRPr="000E0085">
        <w:rPr>
          <w:lang w:val="en-GB"/>
        </w:rPr>
        <w:t xml:space="preserve"> in a blister. </w:t>
      </w:r>
    </w:p>
    <w:p w14:paraId="3354D9DF" w14:textId="77777777" w:rsidR="00C46587" w:rsidRPr="000E0085" w:rsidRDefault="00C46587" w:rsidP="00982118">
      <w:pPr>
        <w:numPr>
          <w:ilvl w:val="0"/>
          <w:numId w:val="2"/>
        </w:numPr>
        <w:ind w:left="562" w:hanging="562"/>
        <w:rPr>
          <w:lang w:val="en-GB"/>
        </w:rPr>
      </w:pPr>
      <w:r w:rsidRPr="000E0085">
        <w:rPr>
          <w:lang w:val="en-GB"/>
        </w:rPr>
        <w:t>6 pre</w:t>
      </w:r>
      <w:r w:rsidR="00E26D75">
        <w:rPr>
          <w:lang w:val="en-GB"/>
        </w:rPr>
        <w:noBreakHyphen/>
      </w:r>
      <w:r w:rsidRPr="000E0085">
        <w:rPr>
          <w:lang w:val="en-GB"/>
        </w:rPr>
        <w:t xml:space="preserve">filled syringes (0.8 ml sterile solution) with </w:t>
      </w:r>
      <w:r w:rsidR="005B0B4F" w:rsidRPr="000E0085">
        <w:rPr>
          <w:lang w:val="en-GB"/>
        </w:rPr>
        <w:t xml:space="preserve">6 </w:t>
      </w:r>
      <w:r w:rsidRPr="000E0085">
        <w:rPr>
          <w:lang w:val="en-GB"/>
        </w:rPr>
        <w:t>alcohol pad</w:t>
      </w:r>
      <w:r w:rsidR="005B0B4F" w:rsidRPr="000E0085">
        <w:rPr>
          <w:lang w:val="en-GB"/>
        </w:rPr>
        <w:t>s</w:t>
      </w:r>
      <w:r w:rsidRPr="000E0085">
        <w:rPr>
          <w:lang w:val="en-GB"/>
        </w:rPr>
        <w:t>,</w:t>
      </w:r>
      <w:r w:rsidR="005B0B4F" w:rsidRPr="000E0085">
        <w:rPr>
          <w:lang w:val="en-GB"/>
        </w:rPr>
        <w:t xml:space="preserve"> each pre</w:t>
      </w:r>
      <w:r w:rsidR="00E26D75">
        <w:rPr>
          <w:lang w:val="en-GB"/>
        </w:rPr>
        <w:noBreakHyphen/>
      </w:r>
      <w:r w:rsidR="005B0B4F" w:rsidRPr="000E0085">
        <w:rPr>
          <w:lang w:val="en-GB"/>
        </w:rPr>
        <w:t>filled syringe is</w:t>
      </w:r>
      <w:r w:rsidRPr="000E0085">
        <w:rPr>
          <w:lang w:val="en-GB"/>
        </w:rPr>
        <w:t xml:space="preserve"> in a blister. </w:t>
      </w:r>
    </w:p>
    <w:p w14:paraId="59371128" w14:textId="77777777" w:rsidR="00C46587" w:rsidRPr="000E0085" w:rsidRDefault="00C46587" w:rsidP="00982118">
      <w:pPr>
        <w:rPr>
          <w:lang w:val="en-GB"/>
        </w:rPr>
      </w:pPr>
    </w:p>
    <w:p w14:paraId="309A20DF" w14:textId="77777777" w:rsidR="00C46587" w:rsidRPr="000E0085" w:rsidRDefault="006A1144" w:rsidP="00982118">
      <w:pPr>
        <w:keepNext/>
        <w:rPr>
          <w:u w:val="single"/>
          <w:lang w:val="en-GB"/>
        </w:rPr>
      </w:pPr>
      <w:r w:rsidRPr="000E0085">
        <w:rPr>
          <w:u w:val="single"/>
          <w:lang w:val="en-GB"/>
        </w:rPr>
        <w:t>Amsparity</w:t>
      </w:r>
      <w:r w:rsidR="00C46587" w:rsidRPr="000E0085">
        <w:rPr>
          <w:u w:val="single"/>
          <w:lang w:val="en-GB"/>
        </w:rPr>
        <w:t xml:space="preserve"> 40 mg solution for injection in pre</w:t>
      </w:r>
      <w:r w:rsidR="00E26D75">
        <w:rPr>
          <w:u w:val="single"/>
          <w:lang w:val="en-GB"/>
        </w:rPr>
        <w:noBreakHyphen/>
      </w:r>
      <w:r w:rsidR="00C46587" w:rsidRPr="000E0085">
        <w:rPr>
          <w:u w:val="single"/>
          <w:lang w:val="en-GB"/>
        </w:rPr>
        <w:t>filled pen</w:t>
      </w:r>
      <w:r w:rsidR="00C46587" w:rsidRPr="00AB7F8E">
        <w:rPr>
          <w:lang w:val="en-GB"/>
        </w:rPr>
        <w:t xml:space="preserve"> </w:t>
      </w:r>
    </w:p>
    <w:p w14:paraId="23EBCFB9" w14:textId="77777777" w:rsidR="003D5162" w:rsidRPr="000E0085" w:rsidRDefault="003D5162" w:rsidP="00DC3A99">
      <w:pPr>
        <w:keepNext/>
        <w:rPr>
          <w:lang w:val="en-GB"/>
        </w:rPr>
      </w:pPr>
    </w:p>
    <w:p w14:paraId="288CB557" w14:textId="77777777" w:rsidR="00C46587" w:rsidRPr="000E0085" w:rsidRDefault="006A1144" w:rsidP="00982118">
      <w:pPr>
        <w:rPr>
          <w:lang w:val="en-GB"/>
        </w:rPr>
      </w:pPr>
      <w:r w:rsidRPr="000E0085">
        <w:rPr>
          <w:lang w:val="en-GB"/>
        </w:rPr>
        <w:t>Amsparity</w:t>
      </w:r>
      <w:r w:rsidR="00C46587" w:rsidRPr="000E0085">
        <w:rPr>
          <w:lang w:val="en-GB"/>
        </w:rPr>
        <w:t xml:space="preserve"> 40 mg solution for injection in single</w:t>
      </w:r>
      <w:r w:rsidR="00E26D75">
        <w:rPr>
          <w:lang w:val="en-GB"/>
        </w:rPr>
        <w:noBreakHyphen/>
      </w:r>
      <w:r w:rsidR="00C46587" w:rsidRPr="000E0085">
        <w:rPr>
          <w:lang w:val="en-GB"/>
        </w:rPr>
        <w:t>use pre</w:t>
      </w:r>
      <w:r w:rsidR="00E26D75">
        <w:rPr>
          <w:lang w:val="en-GB"/>
        </w:rPr>
        <w:noBreakHyphen/>
      </w:r>
      <w:r w:rsidR="00C46587" w:rsidRPr="000E0085">
        <w:rPr>
          <w:lang w:val="en-GB"/>
        </w:rPr>
        <w:t>filled pen for patient use containing a pre</w:t>
      </w:r>
      <w:r w:rsidR="00E26D75">
        <w:rPr>
          <w:lang w:val="en-GB"/>
        </w:rPr>
        <w:noBreakHyphen/>
      </w:r>
      <w:r w:rsidR="00C46587" w:rsidRPr="000E0085">
        <w:rPr>
          <w:lang w:val="en-GB"/>
        </w:rPr>
        <w:t>filled syringe. The syringe inside the pen is made from type 1 glass with a plunger stopper (</w:t>
      </w:r>
      <w:r w:rsidR="002B07CC" w:rsidRPr="000E0085">
        <w:rPr>
          <w:lang w:val="en-GB"/>
        </w:rPr>
        <w:t>chloro</w:t>
      </w:r>
      <w:r w:rsidR="00C46587" w:rsidRPr="000E0085">
        <w:rPr>
          <w:lang w:val="en-GB"/>
        </w:rPr>
        <w:t xml:space="preserve">butyl rubber) and a needle with a needle shield (thermoplastic elastomer). </w:t>
      </w:r>
    </w:p>
    <w:p w14:paraId="391588DF" w14:textId="77777777" w:rsidR="00C46587" w:rsidRPr="000E0085" w:rsidRDefault="00C46587" w:rsidP="00982118">
      <w:pPr>
        <w:rPr>
          <w:lang w:val="en-GB"/>
        </w:rPr>
      </w:pPr>
    </w:p>
    <w:p w14:paraId="0A30AAAE" w14:textId="77777777" w:rsidR="00C46587" w:rsidRPr="000E0085" w:rsidRDefault="00C46587" w:rsidP="00982118">
      <w:pPr>
        <w:rPr>
          <w:lang w:val="en-GB"/>
        </w:rPr>
      </w:pPr>
      <w:r w:rsidRPr="000E0085">
        <w:rPr>
          <w:lang w:val="en-GB"/>
        </w:rPr>
        <w:t xml:space="preserve">Packs of: </w:t>
      </w:r>
    </w:p>
    <w:p w14:paraId="08109C9F" w14:textId="77777777" w:rsidR="00C46587" w:rsidRPr="000E0085" w:rsidRDefault="00C46587" w:rsidP="00982118">
      <w:pPr>
        <w:numPr>
          <w:ilvl w:val="0"/>
          <w:numId w:val="2"/>
        </w:numPr>
        <w:ind w:left="562" w:hanging="562"/>
        <w:rPr>
          <w:lang w:val="en-GB"/>
        </w:rPr>
      </w:pPr>
      <w:r w:rsidRPr="000E0085">
        <w:rPr>
          <w:lang w:val="en-GB"/>
        </w:rPr>
        <w:t>1 pre</w:t>
      </w:r>
      <w:r w:rsidR="00E26D75">
        <w:rPr>
          <w:lang w:val="en-GB"/>
        </w:rPr>
        <w:noBreakHyphen/>
      </w:r>
      <w:r w:rsidRPr="000E0085">
        <w:rPr>
          <w:lang w:val="en-GB"/>
        </w:rPr>
        <w:t xml:space="preserve">filled pen (0.8 ml sterile solution) with 2 alcohol pads. </w:t>
      </w:r>
    </w:p>
    <w:p w14:paraId="00553736" w14:textId="77777777" w:rsidR="00C46587" w:rsidRPr="000E0085" w:rsidRDefault="00C46587" w:rsidP="00982118">
      <w:pPr>
        <w:numPr>
          <w:ilvl w:val="0"/>
          <w:numId w:val="2"/>
        </w:numPr>
        <w:ind w:left="562" w:hanging="562"/>
        <w:rPr>
          <w:lang w:val="en-GB"/>
        </w:rPr>
      </w:pPr>
      <w:r w:rsidRPr="000E0085">
        <w:rPr>
          <w:lang w:val="en-GB"/>
        </w:rPr>
        <w:t>2 pre</w:t>
      </w:r>
      <w:r w:rsidR="00E26D75">
        <w:rPr>
          <w:lang w:val="en-GB"/>
        </w:rPr>
        <w:noBreakHyphen/>
      </w:r>
      <w:r w:rsidRPr="000E0085">
        <w:rPr>
          <w:lang w:val="en-GB"/>
        </w:rPr>
        <w:t xml:space="preserve">filled pens (0.8 ml sterile solution) with </w:t>
      </w:r>
      <w:r w:rsidR="00713A84" w:rsidRPr="000E0085">
        <w:rPr>
          <w:lang w:val="en-GB"/>
        </w:rPr>
        <w:t xml:space="preserve">2 </w:t>
      </w:r>
      <w:r w:rsidRPr="000E0085">
        <w:rPr>
          <w:lang w:val="en-GB"/>
        </w:rPr>
        <w:t>alcohol pad</w:t>
      </w:r>
      <w:r w:rsidR="00713A84" w:rsidRPr="000E0085">
        <w:rPr>
          <w:lang w:val="en-GB"/>
        </w:rPr>
        <w:t>s</w:t>
      </w:r>
      <w:r w:rsidRPr="000E0085">
        <w:rPr>
          <w:lang w:val="en-GB"/>
        </w:rPr>
        <w:t xml:space="preserve">. </w:t>
      </w:r>
    </w:p>
    <w:p w14:paraId="6033D5FA" w14:textId="77777777" w:rsidR="00C46587" w:rsidRPr="000E0085" w:rsidRDefault="00C46587" w:rsidP="00982118">
      <w:pPr>
        <w:numPr>
          <w:ilvl w:val="0"/>
          <w:numId w:val="2"/>
        </w:numPr>
        <w:ind w:left="562" w:hanging="562"/>
        <w:rPr>
          <w:lang w:val="en-GB"/>
        </w:rPr>
      </w:pPr>
      <w:r w:rsidRPr="000E0085">
        <w:rPr>
          <w:lang w:val="en-GB"/>
        </w:rPr>
        <w:t>4 pre</w:t>
      </w:r>
      <w:r w:rsidR="00E26D75">
        <w:rPr>
          <w:lang w:val="en-GB"/>
        </w:rPr>
        <w:noBreakHyphen/>
      </w:r>
      <w:r w:rsidRPr="000E0085">
        <w:rPr>
          <w:lang w:val="en-GB"/>
        </w:rPr>
        <w:t xml:space="preserve">filled pens (0.8 ml sterile solution) with </w:t>
      </w:r>
      <w:r w:rsidR="00713A84" w:rsidRPr="000E0085">
        <w:rPr>
          <w:lang w:val="en-GB"/>
        </w:rPr>
        <w:t xml:space="preserve">4 </w:t>
      </w:r>
      <w:r w:rsidRPr="000E0085">
        <w:rPr>
          <w:lang w:val="en-GB"/>
        </w:rPr>
        <w:t>alcohol pad</w:t>
      </w:r>
      <w:r w:rsidR="00713A84" w:rsidRPr="000E0085">
        <w:rPr>
          <w:lang w:val="en-GB"/>
        </w:rPr>
        <w:t>s</w:t>
      </w:r>
      <w:r w:rsidRPr="000E0085">
        <w:rPr>
          <w:lang w:val="en-GB"/>
        </w:rPr>
        <w:t xml:space="preserve">. </w:t>
      </w:r>
    </w:p>
    <w:p w14:paraId="3FA4BCFA" w14:textId="77777777" w:rsidR="00C46587" w:rsidRPr="000E0085" w:rsidRDefault="00C46587" w:rsidP="00982118">
      <w:pPr>
        <w:numPr>
          <w:ilvl w:val="0"/>
          <w:numId w:val="2"/>
        </w:numPr>
        <w:ind w:left="562" w:hanging="562"/>
        <w:rPr>
          <w:lang w:val="en-GB"/>
        </w:rPr>
      </w:pPr>
      <w:r w:rsidRPr="000E0085">
        <w:rPr>
          <w:lang w:val="en-GB"/>
        </w:rPr>
        <w:t>6 pre</w:t>
      </w:r>
      <w:r w:rsidR="00E26D75">
        <w:rPr>
          <w:lang w:val="en-GB"/>
        </w:rPr>
        <w:noBreakHyphen/>
      </w:r>
      <w:r w:rsidRPr="000E0085">
        <w:rPr>
          <w:lang w:val="en-GB"/>
        </w:rPr>
        <w:t xml:space="preserve">filled pens (0.8 ml sterile solution) with </w:t>
      </w:r>
      <w:r w:rsidR="00713A84" w:rsidRPr="000E0085">
        <w:rPr>
          <w:lang w:val="en-GB"/>
        </w:rPr>
        <w:t xml:space="preserve">6 </w:t>
      </w:r>
      <w:r w:rsidRPr="000E0085">
        <w:rPr>
          <w:lang w:val="en-GB"/>
        </w:rPr>
        <w:t>alcohol pad</w:t>
      </w:r>
      <w:r w:rsidR="00713A84" w:rsidRPr="000E0085">
        <w:rPr>
          <w:lang w:val="en-GB"/>
        </w:rPr>
        <w:t>s</w:t>
      </w:r>
      <w:r w:rsidRPr="000E0085">
        <w:rPr>
          <w:lang w:val="en-GB"/>
        </w:rPr>
        <w:t xml:space="preserve">. </w:t>
      </w:r>
    </w:p>
    <w:p w14:paraId="2DF28CED" w14:textId="77777777" w:rsidR="00C46587" w:rsidRPr="000E0085" w:rsidRDefault="00C46587" w:rsidP="00982118">
      <w:pPr>
        <w:rPr>
          <w:lang w:val="en-GB"/>
        </w:rPr>
      </w:pPr>
    </w:p>
    <w:p w14:paraId="4D152C39" w14:textId="77777777" w:rsidR="00C46587" w:rsidRPr="000E0085" w:rsidRDefault="00C46587" w:rsidP="00982118">
      <w:pPr>
        <w:rPr>
          <w:lang w:val="en-GB"/>
        </w:rPr>
      </w:pPr>
      <w:r w:rsidRPr="000E0085">
        <w:rPr>
          <w:lang w:val="en-GB"/>
        </w:rPr>
        <w:t xml:space="preserve">Not all presentations or pack sizes may be marketed. </w:t>
      </w:r>
    </w:p>
    <w:p w14:paraId="404E7587" w14:textId="77777777" w:rsidR="00C46587" w:rsidRPr="000E0085" w:rsidRDefault="00C46587" w:rsidP="00982118">
      <w:pPr>
        <w:rPr>
          <w:lang w:val="en-GB"/>
        </w:rPr>
      </w:pPr>
    </w:p>
    <w:p w14:paraId="1CFF8853" w14:textId="77777777" w:rsidR="00C46587" w:rsidRPr="000E0085" w:rsidRDefault="00C46587" w:rsidP="00DC3A99">
      <w:pPr>
        <w:keepNext/>
        <w:tabs>
          <w:tab w:val="left" w:pos="562"/>
        </w:tabs>
        <w:rPr>
          <w:b/>
          <w:lang w:val="en-GB"/>
        </w:rPr>
      </w:pPr>
      <w:r w:rsidRPr="000E0085">
        <w:rPr>
          <w:b/>
          <w:lang w:val="en-GB"/>
        </w:rPr>
        <w:t>6.6</w:t>
      </w:r>
      <w:r w:rsidRPr="000E0085">
        <w:rPr>
          <w:b/>
          <w:lang w:val="en-GB"/>
        </w:rPr>
        <w:tab/>
        <w:t xml:space="preserve">Special precautions for disposal </w:t>
      </w:r>
    </w:p>
    <w:p w14:paraId="121D882F" w14:textId="77777777" w:rsidR="00C46587" w:rsidRPr="000E0085" w:rsidRDefault="00C46587" w:rsidP="00DC3A99">
      <w:pPr>
        <w:keepNext/>
        <w:rPr>
          <w:lang w:val="en-GB"/>
        </w:rPr>
      </w:pPr>
    </w:p>
    <w:p w14:paraId="11FE371D" w14:textId="77777777" w:rsidR="00C46587" w:rsidRPr="000E0085" w:rsidRDefault="00C46587" w:rsidP="00982118">
      <w:pPr>
        <w:rPr>
          <w:lang w:val="en-GB"/>
        </w:rPr>
      </w:pPr>
      <w:r w:rsidRPr="000E0085">
        <w:rPr>
          <w:lang w:val="en-GB"/>
        </w:rPr>
        <w:t xml:space="preserve">Any unused medicinal product or waste material should be disposed of in accordance with local requirements. </w:t>
      </w:r>
    </w:p>
    <w:p w14:paraId="60950450" w14:textId="77777777" w:rsidR="00AB6188" w:rsidRPr="000E0085" w:rsidRDefault="00AB6188" w:rsidP="00982118">
      <w:pPr>
        <w:rPr>
          <w:lang w:val="en-GB"/>
        </w:rPr>
      </w:pPr>
    </w:p>
    <w:p w14:paraId="4FD3546B" w14:textId="77777777" w:rsidR="00AA0F18" w:rsidRPr="000E0085" w:rsidRDefault="00AA0F18" w:rsidP="00982118">
      <w:pPr>
        <w:rPr>
          <w:lang w:val="en-GB"/>
        </w:rPr>
      </w:pPr>
    </w:p>
    <w:p w14:paraId="795A612A" w14:textId="77777777" w:rsidR="00AA0F18" w:rsidRPr="000E0085" w:rsidRDefault="00AA0F18" w:rsidP="00AB6188">
      <w:pPr>
        <w:keepNext/>
        <w:tabs>
          <w:tab w:val="left" w:pos="562"/>
        </w:tabs>
        <w:rPr>
          <w:b/>
          <w:lang w:val="en-GB"/>
        </w:rPr>
      </w:pPr>
      <w:r w:rsidRPr="000E0085">
        <w:rPr>
          <w:b/>
          <w:lang w:val="en-GB"/>
        </w:rPr>
        <w:t>7.</w:t>
      </w:r>
      <w:r w:rsidRPr="000E0085">
        <w:rPr>
          <w:b/>
          <w:lang w:val="en-GB"/>
        </w:rPr>
        <w:tab/>
        <w:t xml:space="preserve">MARKETING AUTHORISATION HOLDER </w:t>
      </w:r>
    </w:p>
    <w:p w14:paraId="1B4E6F5D" w14:textId="77777777" w:rsidR="00AA0F18" w:rsidRPr="000E0085" w:rsidRDefault="00AA0F18" w:rsidP="00AB6188">
      <w:pPr>
        <w:keepNext/>
        <w:rPr>
          <w:lang w:val="en-GB"/>
        </w:rPr>
      </w:pPr>
    </w:p>
    <w:p w14:paraId="2B12F3DD" w14:textId="77777777" w:rsidR="00792CD9" w:rsidRPr="000E0085" w:rsidRDefault="00792CD9" w:rsidP="00AB6188">
      <w:pPr>
        <w:pStyle w:val="Default"/>
        <w:keepNext/>
        <w:widowControl/>
        <w:rPr>
          <w:sz w:val="22"/>
          <w:szCs w:val="22"/>
          <w:lang w:val="en-GB"/>
        </w:rPr>
      </w:pPr>
      <w:r w:rsidRPr="000E0085">
        <w:rPr>
          <w:sz w:val="22"/>
          <w:szCs w:val="22"/>
          <w:lang w:val="en-GB"/>
        </w:rPr>
        <w:t>Pfizer Europe MA EEIG</w:t>
      </w:r>
    </w:p>
    <w:p w14:paraId="11223E27" w14:textId="77777777" w:rsidR="00693760" w:rsidRPr="000E0085" w:rsidRDefault="00693760" w:rsidP="00AB6188">
      <w:pPr>
        <w:pStyle w:val="BodyText"/>
        <w:keepNext/>
        <w:widowControl/>
        <w:kinsoku w:val="0"/>
        <w:overflowPunct w:val="0"/>
        <w:ind w:left="0"/>
        <w:rPr>
          <w:lang w:val="en-GB"/>
        </w:rPr>
      </w:pPr>
      <w:r w:rsidRPr="000E0085">
        <w:rPr>
          <w:lang w:val="en-GB"/>
        </w:rPr>
        <w:t>Boulevard de la Plaine 17</w:t>
      </w:r>
    </w:p>
    <w:p w14:paraId="69B721FA" w14:textId="77777777" w:rsidR="00693760" w:rsidRPr="000E0085" w:rsidRDefault="00693760" w:rsidP="00AB6188">
      <w:pPr>
        <w:pStyle w:val="BodyText"/>
        <w:keepNext/>
        <w:widowControl/>
        <w:kinsoku w:val="0"/>
        <w:overflowPunct w:val="0"/>
        <w:ind w:left="0"/>
        <w:rPr>
          <w:lang w:val="en-GB"/>
        </w:rPr>
      </w:pPr>
      <w:r w:rsidRPr="000E0085">
        <w:rPr>
          <w:lang w:val="en-GB"/>
        </w:rPr>
        <w:t>1050 Bruxelles</w:t>
      </w:r>
    </w:p>
    <w:p w14:paraId="319F5C6C" w14:textId="77777777" w:rsidR="00693760" w:rsidRPr="000E0085" w:rsidRDefault="00693760" w:rsidP="00AB6188">
      <w:pPr>
        <w:pStyle w:val="BodyText"/>
        <w:keepNext/>
        <w:widowControl/>
        <w:kinsoku w:val="0"/>
        <w:overflowPunct w:val="0"/>
        <w:ind w:left="0"/>
        <w:rPr>
          <w:lang w:val="en-GB"/>
        </w:rPr>
      </w:pPr>
      <w:r w:rsidRPr="000E0085">
        <w:rPr>
          <w:lang w:val="en-GB"/>
        </w:rPr>
        <w:t>Belgium</w:t>
      </w:r>
    </w:p>
    <w:p w14:paraId="49A96497" w14:textId="77777777" w:rsidR="00AA0F18" w:rsidRPr="000E0085" w:rsidRDefault="00AA0F18" w:rsidP="00982118">
      <w:pPr>
        <w:rPr>
          <w:lang w:val="en-GB"/>
        </w:rPr>
      </w:pPr>
    </w:p>
    <w:p w14:paraId="0284C808" w14:textId="77777777" w:rsidR="00AA0F18" w:rsidRPr="000E0085" w:rsidRDefault="00AA0F18" w:rsidP="00982118">
      <w:pPr>
        <w:rPr>
          <w:lang w:val="en-GB"/>
        </w:rPr>
      </w:pPr>
    </w:p>
    <w:p w14:paraId="3AFA7FD9" w14:textId="77777777" w:rsidR="00AA0F18" w:rsidRPr="000E0085" w:rsidRDefault="00AA0F18" w:rsidP="00DC3A99">
      <w:pPr>
        <w:keepNext/>
        <w:tabs>
          <w:tab w:val="left" w:pos="562"/>
        </w:tabs>
        <w:rPr>
          <w:b/>
          <w:lang w:val="en-GB"/>
        </w:rPr>
      </w:pPr>
      <w:r w:rsidRPr="000E0085">
        <w:rPr>
          <w:b/>
          <w:lang w:val="en-GB"/>
        </w:rPr>
        <w:t>8.</w:t>
      </w:r>
      <w:r w:rsidRPr="000E0085">
        <w:rPr>
          <w:b/>
          <w:lang w:val="en-GB"/>
        </w:rPr>
        <w:tab/>
        <w:t xml:space="preserve">MARKETING AUTHORISATION NUMBERS </w:t>
      </w:r>
    </w:p>
    <w:p w14:paraId="3707705E" w14:textId="77777777" w:rsidR="00AA0F18" w:rsidRPr="000E0085" w:rsidRDefault="00AA0F18" w:rsidP="00DC3A99">
      <w:pPr>
        <w:keepNext/>
        <w:rPr>
          <w:lang w:val="en-GB"/>
        </w:rPr>
      </w:pPr>
    </w:p>
    <w:p w14:paraId="336E8A09" w14:textId="77777777" w:rsidR="00AA0F18" w:rsidRPr="000E0085" w:rsidRDefault="006A1144" w:rsidP="00A924EE">
      <w:pPr>
        <w:keepNext/>
        <w:rPr>
          <w:u w:val="single"/>
          <w:lang w:val="en-GB"/>
        </w:rPr>
      </w:pPr>
      <w:r w:rsidRPr="000E0085">
        <w:rPr>
          <w:u w:val="single"/>
          <w:lang w:val="en-GB"/>
        </w:rPr>
        <w:t>Amsparity</w:t>
      </w:r>
      <w:r w:rsidR="00AA0F18" w:rsidRPr="000E0085">
        <w:rPr>
          <w:u w:val="single"/>
          <w:lang w:val="en-GB"/>
        </w:rPr>
        <w:t xml:space="preserve"> 40 mg solution for injection in pre</w:t>
      </w:r>
      <w:r w:rsidR="00E26D75">
        <w:rPr>
          <w:u w:val="single"/>
          <w:lang w:val="en-GB"/>
        </w:rPr>
        <w:noBreakHyphen/>
      </w:r>
      <w:r w:rsidR="00AA0F18" w:rsidRPr="000E0085">
        <w:rPr>
          <w:u w:val="single"/>
          <w:lang w:val="en-GB"/>
        </w:rPr>
        <w:t>filled syringe</w:t>
      </w:r>
    </w:p>
    <w:p w14:paraId="32B2447A" w14:textId="77777777" w:rsidR="00A924EE" w:rsidRPr="000E0085" w:rsidRDefault="00A924EE" w:rsidP="00A924EE">
      <w:pPr>
        <w:keepNext/>
        <w:rPr>
          <w:u w:val="single"/>
          <w:lang w:val="en-GB"/>
        </w:rPr>
      </w:pPr>
    </w:p>
    <w:p w14:paraId="7BF9C18D" w14:textId="77777777" w:rsidR="006463F7" w:rsidRPr="000E0085" w:rsidRDefault="008D5AD9" w:rsidP="00982118">
      <w:pPr>
        <w:rPr>
          <w:lang w:val="en-GB"/>
        </w:rPr>
      </w:pPr>
      <w:r w:rsidRPr="008D5AD9">
        <w:rPr>
          <w:lang w:val="en-GB"/>
        </w:rPr>
        <w:t>EU/1/19/1415/003</w:t>
      </w:r>
    </w:p>
    <w:p w14:paraId="37833822" w14:textId="77777777" w:rsidR="006463F7" w:rsidRPr="000E0085" w:rsidRDefault="008D5AD9" w:rsidP="00982118">
      <w:pPr>
        <w:rPr>
          <w:lang w:val="en-GB"/>
        </w:rPr>
      </w:pPr>
      <w:r w:rsidRPr="008D5AD9">
        <w:rPr>
          <w:lang w:val="en-GB"/>
        </w:rPr>
        <w:t>EU/1/19/1415/004</w:t>
      </w:r>
    </w:p>
    <w:p w14:paraId="400D3835" w14:textId="77777777" w:rsidR="006463F7" w:rsidRPr="000E0085" w:rsidRDefault="008D5AD9" w:rsidP="00982118">
      <w:pPr>
        <w:rPr>
          <w:lang w:val="en-GB"/>
        </w:rPr>
      </w:pPr>
      <w:r w:rsidRPr="008D5AD9">
        <w:rPr>
          <w:lang w:val="en-GB"/>
        </w:rPr>
        <w:t>EU/1/19/1415/005</w:t>
      </w:r>
    </w:p>
    <w:p w14:paraId="56322A83" w14:textId="77777777" w:rsidR="006463F7" w:rsidRPr="000E0085" w:rsidRDefault="008D5AD9" w:rsidP="00982118">
      <w:pPr>
        <w:rPr>
          <w:lang w:val="en-GB"/>
        </w:rPr>
      </w:pPr>
      <w:r w:rsidRPr="008D5AD9">
        <w:rPr>
          <w:lang w:val="en-GB"/>
        </w:rPr>
        <w:t>EU/1/19/1415/006</w:t>
      </w:r>
    </w:p>
    <w:p w14:paraId="5D95B496" w14:textId="77777777" w:rsidR="00AA0F18" w:rsidRPr="000E0085" w:rsidRDefault="00AA0F18" w:rsidP="00982118">
      <w:pPr>
        <w:rPr>
          <w:lang w:val="en-GB"/>
        </w:rPr>
      </w:pPr>
    </w:p>
    <w:p w14:paraId="533DC5E4" w14:textId="77777777" w:rsidR="00AA0F18" w:rsidRPr="000E0085" w:rsidRDefault="006A1144" w:rsidP="00A924EE">
      <w:pPr>
        <w:keepNext/>
        <w:rPr>
          <w:u w:val="single"/>
          <w:lang w:val="en-GB"/>
        </w:rPr>
      </w:pPr>
      <w:r w:rsidRPr="000E0085">
        <w:rPr>
          <w:u w:val="single"/>
          <w:lang w:val="en-GB"/>
        </w:rPr>
        <w:t>Amsparity</w:t>
      </w:r>
      <w:r w:rsidR="00AA0F18" w:rsidRPr="000E0085">
        <w:rPr>
          <w:u w:val="single"/>
          <w:lang w:val="en-GB"/>
        </w:rPr>
        <w:t xml:space="preserve"> 40 mg solution for injection in pre</w:t>
      </w:r>
      <w:r w:rsidR="00E26D75">
        <w:rPr>
          <w:u w:val="single"/>
          <w:lang w:val="en-GB"/>
        </w:rPr>
        <w:noBreakHyphen/>
      </w:r>
      <w:r w:rsidR="00AA0F18" w:rsidRPr="000E0085">
        <w:rPr>
          <w:u w:val="single"/>
          <w:lang w:val="en-GB"/>
        </w:rPr>
        <w:t>filled pen</w:t>
      </w:r>
      <w:r w:rsidR="00AA0F18" w:rsidRPr="00AB7F8E">
        <w:rPr>
          <w:lang w:val="en-GB"/>
        </w:rPr>
        <w:t xml:space="preserve"> </w:t>
      </w:r>
    </w:p>
    <w:p w14:paraId="03DDAF26" w14:textId="77777777" w:rsidR="00A924EE" w:rsidRPr="000E0085" w:rsidRDefault="00A924EE" w:rsidP="00A924EE">
      <w:pPr>
        <w:keepNext/>
        <w:rPr>
          <w:u w:val="single"/>
          <w:lang w:val="en-GB"/>
        </w:rPr>
      </w:pPr>
    </w:p>
    <w:p w14:paraId="6A94E6D2" w14:textId="77777777" w:rsidR="006463F7" w:rsidRPr="000E0085" w:rsidRDefault="00D016DA" w:rsidP="00982118">
      <w:pPr>
        <w:rPr>
          <w:lang w:val="en-GB"/>
        </w:rPr>
      </w:pPr>
      <w:r w:rsidRPr="006D18C3">
        <w:rPr>
          <w:lang w:val="en-GB"/>
        </w:rPr>
        <w:t>EU/1/19/1415/007</w:t>
      </w:r>
    </w:p>
    <w:p w14:paraId="6D67F1F5" w14:textId="77777777" w:rsidR="006463F7" w:rsidRPr="000E0085" w:rsidRDefault="00D016DA" w:rsidP="00982118">
      <w:pPr>
        <w:rPr>
          <w:lang w:val="en-GB"/>
        </w:rPr>
      </w:pPr>
      <w:r w:rsidRPr="006D18C3">
        <w:rPr>
          <w:lang w:val="en-GB"/>
        </w:rPr>
        <w:t>EU/1/19/1415/008</w:t>
      </w:r>
    </w:p>
    <w:p w14:paraId="47BA44E1" w14:textId="77777777" w:rsidR="006463F7" w:rsidRPr="000E0085" w:rsidRDefault="00D016DA" w:rsidP="00982118">
      <w:pPr>
        <w:rPr>
          <w:lang w:val="en-GB"/>
        </w:rPr>
      </w:pPr>
      <w:r w:rsidRPr="006D18C3">
        <w:rPr>
          <w:lang w:val="en-GB"/>
        </w:rPr>
        <w:t>EU/1/19/1415/009</w:t>
      </w:r>
    </w:p>
    <w:p w14:paraId="4FF155C3" w14:textId="77777777" w:rsidR="00AA0F18" w:rsidRPr="000E0085" w:rsidRDefault="00D016DA" w:rsidP="00982118">
      <w:pPr>
        <w:rPr>
          <w:lang w:val="en-GB"/>
        </w:rPr>
      </w:pPr>
      <w:r w:rsidRPr="006D18C3">
        <w:rPr>
          <w:lang w:val="en-GB"/>
        </w:rPr>
        <w:t>EU/1/19/1415/010</w:t>
      </w:r>
    </w:p>
    <w:p w14:paraId="7873F480" w14:textId="77777777" w:rsidR="00AA0F18" w:rsidRPr="000E0085" w:rsidRDefault="00AA0F18" w:rsidP="00982118">
      <w:pPr>
        <w:rPr>
          <w:lang w:val="en-GB"/>
        </w:rPr>
      </w:pPr>
    </w:p>
    <w:p w14:paraId="1377CA77" w14:textId="77777777" w:rsidR="002803DB" w:rsidRPr="000E0085" w:rsidRDefault="002803DB" w:rsidP="00982118">
      <w:pPr>
        <w:rPr>
          <w:lang w:val="en-GB"/>
        </w:rPr>
      </w:pPr>
    </w:p>
    <w:p w14:paraId="759EE35C" w14:textId="77777777" w:rsidR="00AA0F18" w:rsidRPr="000E0085" w:rsidRDefault="00AA0F18" w:rsidP="00A924EE">
      <w:pPr>
        <w:keepNext/>
        <w:tabs>
          <w:tab w:val="left" w:pos="562"/>
        </w:tabs>
        <w:rPr>
          <w:b/>
          <w:lang w:val="en-GB"/>
        </w:rPr>
      </w:pPr>
      <w:r w:rsidRPr="000E0085">
        <w:rPr>
          <w:b/>
          <w:lang w:val="en-GB"/>
        </w:rPr>
        <w:t>9.</w:t>
      </w:r>
      <w:r w:rsidRPr="000E0085">
        <w:rPr>
          <w:b/>
          <w:lang w:val="en-GB"/>
        </w:rPr>
        <w:tab/>
        <w:t xml:space="preserve">DATE OF FIRST AUTHORISATION/RENEWAL OF THE AUTHORISATION </w:t>
      </w:r>
    </w:p>
    <w:p w14:paraId="6B854019" w14:textId="77777777" w:rsidR="00AA0F18" w:rsidRPr="000E0085" w:rsidRDefault="00AA0F18" w:rsidP="00A924EE">
      <w:pPr>
        <w:keepNext/>
        <w:rPr>
          <w:lang w:val="en-GB"/>
        </w:rPr>
      </w:pPr>
    </w:p>
    <w:p w14:paraId="71F8ECB3" w14:textId="77777777" w:rsidR="00621663" w:rsidRDefault="00621663" w:rsidP="000401E1">
      <w:pPr>
        <w:rPr>
          <w:lang w:val="en-GB"/>
        </w:rPr>
      </w:pPr>
      <w:r w:rsidRPr="000E0085">
        <w:rPr>
          <w:lang w:val="en-GB"/>
        </w:rPr>
        <w:t xml:space="preserve">Date of first authorisation: </w:t>
      </w:r>
      <w:r w:rsidR="0075168F">
        <w:rPr>
          <w:lang w:val="en-GB"/>
        </w:rPr>
        <w:t>13 February 2020</w:t>
      </w:r>
    </w:p>
    <w:p w14:paraId="759D8556" w14:textId="77777777" w:rsidR="00317743" w:rsidRPr="000E0085" w:rsidRDefault="00317743" w:rsidP="000401E1">
      <w:pPr>
        <w:rPr>
          <w:i/>
          <w:lang w:val="en-GB"/>
        </w:rPr>
      </w:pPr>
      <w:r>
        <w:rPr>
          <w:lang w:val="en-GB"/>
        </w:rPr>
        <w:t>Date of latest renewal:</w:t>
      </w:r>
      <w:r w:rsidR="000401E1">
        <w:rPr>
          <w:lang w:val="en-GB"/>
        </w:rPr>
        <w:t xml:space="preserve"> 19 September 2024</w:t>
      </w:r>
    </w:p>
    <w:p w14:paraId="37112D41" w14:textId="77777777" w:rsidR="00AA0F18" w:rsidRPr="000E0085" w:rsidRDefault="00AA0F18" w:rsidP="00344EAF">
      <w:pPr>
        <w:rPr>
          <w:lang w:val="en-GB"/>
        </w:rPr>
      </w:pPr>
    </w:p>
    <w:p w14:paraId="2901D794" w14:textId="77777777" w:rsidR="00AA0F18" w:rsidRPr="000E0085" w:rsidRDefault="00AA0F18" w:rsidP="00982118">
      <w:pPr>
        <w:rPr>
          <w:lang w:val="en-GB"/>
        </w:rPr>
      </w:pPr>
    </w:p>
    <w:p w14:paraId="46B80EC0" w14:textId="77777777" w:rsidR="00AA0F18" w:rsidRPr="000E0085" w:rsidRDefault="00AA0F18" w:rsidP="00982118">
      <w:pPr>
        <w:keepNext/>
        <w:tabs>
          <w:tab w:val="left" w:pos="562"/>
        </w:tabs>
        <w:rPr>
          <w:b/>
          <w:lang w:val="en-GB"/>
        </w:rPr>
      </w:pPr>
      <w:r w:rsidRPr="000E0085">
        <w:rPr>
          <w:b/>
          <w:lang w:val="en-GB"/>
        </w:rPr>
        <w:t>10.</w:t>
      </w:r>
      <w:r w:rsidRPr="000E0085">
        <w:rPr>
          <w:b/>
          <w:lang w:val="en-GB"/>
        </w:rPr>
        <w:tab/>
        <w:t xml:space="preserve">DATE OF REVISION OF THE TEXT </w:t>
      </w:r>
    </w:p>
    <w:p w14:paraId="1E1AA841" w14:textId="77777777" w:rsidR="00AA0F18" w:rsidRPr="000E0085" w:rsidRDefault="00AA0F18" w:rsidP="00982118">
      <w:pPr>
        <w:keepNext/>
        <w:rPr>
          <w:lang w:val="en-GB"/>
        </w:rPr>
      </w:pPr>
    </w:p>
    <w:p w14:paraId="7FB58A8B" w14:textId="77777777" w:rsidR="00C46587" w:rsidRPr="000E0085" w:rsidRDefault="00AA0F18" w:rsidP="00982118">
      <w:pPr>
        <w:rPr>
          <w:lang w:val="en-GB"/>
        </w:rPr>
      </w:pPr>
      <w:r w:rsidRPr="000E0085">
        <w:rPr>
          <w:lang w:val="en-GB"/>
        </w:rPr>
        <w:t xml:space="preserve">Detailed information on this medicinal product is available on the website of the European Medicines Agency </w:t>
      </w:r>
      <w:hyperlink r:id="rId23" w:history="1">
        <w:r w:rsidR="00D87AAB" w:rsidRPr="00565891">
          <w:rPr>
            <w:rStyle w:val="Hyperlink"/>
            <w:lang w:val="en-GB"/>
          </w:rPr>
          <w:t>https://www.ema.europa.eu</w:t>
        </w:r>
      </w:hyperlink>
      <w:r w:rsidR="00344EAF">
        <w:rPr>
          <w:lang w:val="en-GB"/>
        </w:rPr>
        <w:t>.</w:t>
      </w:r>
      <w:r w:rsidRPr="000E0085">
        <w:rPr>
          <w:lang w:val="en-GB"/>
        </w:rPr>
        <w:t xml:space="preserve"> </w:t>
      </w:r>
      <w:r w:rsidR="00C46587" w:rsidRPr="000E0085">
        <w:rPr>
          <w:lang w:val="en-GB"/>
        </w:rPr>
        <w:br w:type="page"/>
      </w:r>
    </w:p>
    <w:p w14:paraId="7290FAE4" w14:textId="77777777" w:rsidR="00C46587" w:rsidRDefault="00C46587" w:rsidP="00982118">
      <w:pPr>
        <w:rPr>
          <w:lang w:val="en-GB"/>
        </w:rPr>
      </w:pPr>
    </w:p>
    <w:p w14:paraId="3EF5FB88" w14:textId="77777777" w:rsidR="00366C3E" w:rsidRPr="000E0085" w:rsidRDefault="00366C3E" w:rsidP="00982118">
      <w:pPr>
        <w:rPr>
          <w:lang w:val="en-GB"/>
        </w:rPr>
      </w:pPr>
    </w:p>
    <w:p w14:paraId="7DBF703C" w14:textId="77777777" w:rsidR="00C46587" w:rsidRPr="000E0085" w:rsidRDefault="00C46587" w:rsidP="00982118">
      <w:pPr>
        <w:rPr>
          <w:lang w:val="en-GB"/>
        </w:rPr>
      </w:pPr>
    </w:p>
    <w:p w14:paraId="3441BA37" w14:textId="77777777" w:rsidR="00C46587" w:rsidRPr="000E0085" w:rsidRDefault="00C46587" w:rsidP="00982118">
      <w:pPr>
        <w:rPr>
          <w:lang w:val="en-GB"/>
        </w:rPr>
      </w:pPr>
    </w:p>
    <w:p w14:paraId="589192BE" w14:textId="77777777" w:rsidR="00C46587" w:rsidRPr="000E0085" w:rsidRDefault="00C46587" w:rsidP="00982118">
      <w:pPr>
        <w:rPr>
          <w:lang w:val="en-GB"/>
        </w:rPr>
      </w:pPr>
    </w:p>
    <w:p w14:paraId="63B756CB" w14:textId="77777777" w:rsidR="00C46587" w:rsidRPr="000E0085" w:rsidRDefault="00C46587" w:rsidP="00982118">
      <w:pPr>
        <w:rPr>
          <w:lang w:val="en-GB"/>
        </w:rPr>
      </w:pPr>
    </w:p>
    <w:p w14:paraId="0B898670" w14:textId="77777777" w:rsidR="00C46587" w:rsidRPr="000E0085" w:rsidRDefault="00C46587" w:rsidP="00982118">
      <w:pPr>
        <w:rPr>
          <w:lang w:val="en-GB"/>
        </w:rPr>
      </w:pPr>
    </w:p>
    <w:p w14:paraId="35F71E40" w14:textId="77777777" w:rsidR="00C46587" w:rsidRPr="000E0085" w:rsidRDefault="00C46587" w:rsidP="00982118">
      <w:pPr>
        <w:rPr>
          <w:lang w:val="en-GB"/>
        </w:rPr>
      </w:pPr>
    </w:p>
    <w:p w14:paraId="6450537E" w14:textId="77777777" w:rsidR="00C46587" w:rsidRPr="000E0085" w:rsidRDefault="00C46587" w:rsidP="00982118">
      <w:pPr>
        <w:rPr>
          <w:lang w:val="en-GB"/>
        </w:rPr>
      </w:pPr>
    </w:p>
    <w:p w14:paraId="789FE53B" w14:textId="77777777" w:rsidR="00C46587" w:rsidRPr="000E0085" w:rsidRDefault="00C46587" w:rsidP="00982118">
      <w:pPr>
        <w:rPr>
          <w:lang w:val="en-GB"/>
        </w:rPr>
      </w:pPr>
    </w:p>
    <w:p w14:paraId="292A0E2F" w14:textId="77777777" w:rsidR="00C46587" w:rsidRPr="000E0085" w:rsidRDefault="00C46587" w:rsidP="00982118">
      <w:pPr>
        <w:rPr>
          <w:lang w:val="en-GB"/>
        </w:rPr>
      </w:pPr>
    </w:p>
    <w:p w14:paraId="4D6EDD64" w14:textId="77777777" w:rsidR="00C46587" w:rsidRPr="000E0085" w:rsidRDefault="00C46587" w:rsidP="00982118">
      <w:pPr>
        <w:rPr>
          <w:lang w:val="en-GB"/>
        </w:rPr>
      </w:pPr>
    </w:p>
    <w:p w14:paraId="313027A3" w14:textId="77777777" w:rsidR="00C46587" w:rsidRPr="000E0085" w:rsidRDefault="00C46587" w:rsidP="00982118">
      <w:pPr>
        <w:rPr>
          <w:lang w:val="en-GB"/>
        </w:rPr>
      </w:pPr>
    </w:p>
    <w:p w14:paraId="1F6D57AE" w14:textId="77777777" w:rsidR="00C46587" w:rsidRPr="000E0085" w:rsidRDefault="00C46587" w:rsidP="00982118">
      <w:pPr>
        <w:rPr>
          <w:lang w:val="en-GB"/>
        </w:rPr>
      </w:pPr>
    </w:p>
    <w:p w14:paraId="40C98248" w14:textId="77777777" w:rsidR="00C46587" w:rsidRPr="000E0085" w:rsidRDefault="00C46587" w:rsidP="00982118">
      <w:pPr>
        <w:rPr>
          <w:lang w:val="en-GB"/>
        </w:rPr>
      </w:pPr>
    </w:p>
    <w:p w14:paraId="0D97D65B" w14:textId="77777777" w:rsidR="00C46587" w:rsidRPr="000E0085" w:rsidRDefault="00C46587" w:rsidP="00982118">
      <w:pPr>
        <w:rPr>
          <w:lang w:val="en-GB"/>
        </w:rPr>
      </w:pPr>
    </w:p>
    <w:p w14:paraId="15071E81" w14:textId="77777777" w:rsidR="00C46587" w:rsidRPr="000E0085" w:rsidRDefault="00C46587" w:rsidP="00982118">
      <w:pPr>
        <w:rPr>
          <w:lang w:val="en-GB"/>
        </w:rPr>
      </w:pPr>
    </w:p>
    <w:p w14:paraId="4D29EC3E" w14:textId="77777777" w:rsidR="00C46587" w:rsidRPr="000E0085" w:rsidRDefault="00C46587" w:rsidP="00982118">
      <w:pPr>
        <w:rPr>
          <w:lang w:val="en-GB"/>
        </w:rPr>
      </w:pPr>
    </w:p>
    <w:p w14:paraId="5C58D4E6" w14:textId="77777777" w:rsidR="00C46587" w:rsidRPr="000E0085" w:rsidRDefault="00C46587" w:rsidP="00982118">
      <w:pPr>
        <w:rPr>
          <w:lang w:val="en-GB"/>
        </w:rPr>
      </w:pPr>
    </w:p>
    <w:p w14:paraId="56EC553E" w14:textId="77777777" w:rsidR="00C46587" w:rsidRPr="000E0085" w:rsidRDefault="00C46587" w:rsidP="00982118">
      <w:pPr>
        <w:rPr>
          <w:lang w:val="en-GB"/>
        </w:rPr>
      </w:pPr>
    </w:p>
    <w:p w14:paraId="438F159F" w14:textId="77777777" w:rsidR="00C46587" w:rsidRPr="000E0085" w:rsidRDefault="00C46587" w:rsidP="00982118">
      <w:pPr>
        <w:rPr>
          <w:lang w:val="en-GB"/>
        </w:rPr>
      </w:pPr>
    </w:p>
    <w:p w14:paraId="633D5664" w14:textId="77777777" w:rsidR="00C46587" w:rsidRPr="000E0085" w:rsidRDefault="00C46587" w:rsidP="00982118">
      <w:pPr>
        <w:rPr>
          <w:lang w:val="en-GB"/>
        </w:rPr>
      </w:pPr>
    </w:p>
    <w:p w14:paraId="43282E2B" w14:textId="77777777" w:rsidR="00C46587" w:rsidRPr="000E0085" w:rsidRDefault="00C46587" w:rsidP="00982118">
      <w:pPr>
        <w:rPr>
          <w:lang w:val="en-GB"/>
        </w:rPr>
      </w:pPr>
    </w:p>
    <w:p w14:paraId="777FFA6A" w14:textId="77777777" w:rsidR="00C46587" w:rsidRPr="000E0085" w:rsidRDefault="00C46587" w:rsidP="00982118">
      <w:pPr>
        <w:jc w:val="center"/>
        <w:rPr>
          <w:b/>
          <w:lang w:val="en-GB"/>
        </w:rPr>
      </w:pPr>
      <w:r w:rsidRPr="000E0085">
        <w:rPr>
          <w:b/>
          <w:lang w:val="en-GB"/>
        </w:rPr>
        <w:t>ANNEX II</w:t>
      </w:r>
    </w:p>
    <w:p w14:paraId="03B6A9B3" w14:textId="77777777" w:rsidR="00C46587" w:rsidRPr="000E0085" w:rsidRDefault="00C46587" w:rsidP="00982118">
      <w:pPr>
        <w:tabs>
          <w:tab w:val="left" w:pos="567"/>
        </w:tabs>
        <w:ind w:right="1416"/>
        <w:rPr>
          <w:lang w:val="en-GB"/>
        </w:rPr>
      </w:pPr>
    </w:p>
    <w:p w14:paraId="1198EECE" w14:textId="77777777" w:rsidR="00C46587" w:rsidRPr="000E0085" w:rsidRDefault="00C46587" w:rsidP="00982118">
      <w:pPr>
        <w:tabs>
          <w:tab w:val="left" w:pos="567"/>
        </w:tabs>
        <w:ind w:left="1701" w:right="1416" w:hanging="708"/>
        <w:rPr>
          <w:b/>
          <w:lang w:val="en-GB"/>
        </w:rPr>
      </w:pPr>
      <w:r w:rsidRPr="000E0085">
        <w:rPr>
          <w:b/>
          <w:lang w:val="en-GB"/>
        </w:rPr>
        <w:t>A.</w:t>
      </w:r>
      <w:r w:rsidRPr="000E0085">
        <w:rPr>
          <w:b/>
          <w:lang w:val="en-GB"/>
        </w:rPr>
        <w:tab/>
        <w:t>MANUFACTURER OF THE BIOLOGICAL ACTIVE SUBSTANCE AND MANUFACTURER RESPONSIBLE FOR BATCH RELEASE</w:t>
      </w:r>
    </w:p>
    <w:p w14:paraId="330DFFD9" w14:textId="77777777" w:rsidR="00C46587" w:rsidRPr="000E0085" w:rsidRDefault="00C46587" w:rsidP="00982118">
      <w:pPr>
        <w:tabs>
          <w:tab w:val="left" w:pos="567"/>
        </w:tabs>
        <w:ind w:left="567" w:hanging="567"/>
        <w:rPr>
          <w:lang w:val="en-GB"/>
        </w:rPr>
      </w:pPr>
    </w:p>
    <w:p w14:paraId="3B1CE559" w14:textId="77777777" w:rsidR="00C46587" w:rsidRPr="000E0085" w:rsidRDefault="00C46587" w:rsidP="00982118">
      <w:pPr>
        <w:tabs>
          <w:tab w:val="left" w:pos="567"/>
        </w:tabs>
        <w:ind w:left="1701" w:right="1418" w:hanging="709"/>
        <w:rPr>
          <w:b/>
          <w:lang w:val="en-GB"/>
        </w:rPr>
      </w:pPr>
      <w:r w:rsidRPr="000E0085">
        <w:rPr>
          <w:b/>
          <w:lang w:val="en-GB"/>
        </w:rPr>
        <w:t>B.</w:t>
      </w:r>
      <w:r w:rsidRPr="000E0085">
        <w:rPr>
          <w:b/>
          <w:lang w:val="en-GB"/>
        </w:rPr>
        <w:tab/>
        <w:t>CONDITIONS OR RESTRICTIONS REGARDING SUPPLY AND USE</w:t>
      </w:r>
    </w:p>
    <w:p w14:paraId="5E97660A" w14:textId="77777777" w:rsidR="00C46587" w:rsidRPr="000E0085" w:rsidRDefault="00C46587" w:rsidP="00982118">
      <w:pPr>
        <w:tabs>
          <w:tab w:val="left" w:pos="567"/>
        </w:tabs>
        <w:ind w:left="567" w:hanging="567"/>
        <w:rPr>
          <w:lang w:val="en-GB"/>
        </w:rPr>
      </w:pPr>
    </w:p>
    <w:p w14:paraId="71327E3F" w14:textId="77777777" w:rsidR="00C46587" w:rsidRPr="000E0085" w:rsidRDefault="00C46587" w:rsidP="00982118">
      <w:pPr>
        <w:tabs>
          <w:tab w:val="left" w:pos="567"/>
        </w:tabs>
        <w:ind w:left="1701" w:right="1559" w:hanging="709"/>
        <w:rPr>
          <w:b/>
          <w:lang w:val="en-GB"/>
        </w:rPr>
      </w:pPr>
      <w:r w:rsidRPr="000E0085">
        <w:rPr>
          <w:b/>
          <w:lang w:val="en-GB"/>
        </w:rPr>
        <w:t>C.</w:t>
      </w:r>
      <w:r w:rsidRPr="000E0085">
        <w:rPr>
          <w:b/>
          <w:lang w:val="en-GB"/>
        </w:rPr>
        <w:tab/>
        <w:t>OTHER CONDITIONS AND REQUIREMENTS OF THE MARKETING AUTHORISATION</w:t>
      </w:r>
    </w:p>
    <w:p w14:paraId="39223751" w14:textId="77777777" w:rsidR="00C46587" w:rsidRPr="000E0085" w:rsidRDefault="00C46587" w:rsidP="00982118">
      <w:pPr>
        <w:tabs>
          <w:tab w:val="left" w:pos="567"/>
        </w:tabs>
        <w:ind w:right="1558"/>
        <w:rPr>
          <w:b/>
          <w:szCs w:val="20"/>
          <w:lang w:val="en-GB"/>
        </w:rPr>
      </w:pPr>
    </w:p>
    <w:p w14:paraId="70B0DEC9" w14:textId="77777777" w:rsidR="00C46587" w:rsidRPr="000E0085" w:rsidRDefault="00C46587" w:rsidP="00982118">
      <w:pPr>
        <w:tabs>
          <w:tab w:val="left" w:pos="567"/>
        </w:tabs>
        <w:ind w:left="1701" w:right="1416" w:hanging="708"/>
        <w:rPr>
          <w:b/>
          <w:szCs w:val="20"/>
          <w:lang w:val="en-GB"/>
        </w:rPr>
      </w:pPr>
      <w:r w:rsidRPr="000E0085">
        <w:rPr>
          <w:b/>
          <w:szCs w:val="20"/>
          <w:lang w:val="en-GB"/>
        </w:rPr>
        <w:t>D.</w:t>
      </w:r>
      <w:r w:rsidRPr="000E0085">
        <w:rPr>
          <w:b/>
          <w:szCs w:val="20"/>
          <w:lang w:val="en-GB"/>
        </w:rPr>
        <w:tab/>
      </w:r>
      <w:r w:rsidRPr="000E0085">
        <w:rPr>
          <w:b/>
          <w:caps/>
          <w:szCs w:val="20"/>
          <w:lang w:val="en-GB"/>
        </w:rPr>
        <w:t>conditions or restrictions with regard to the safe and effective use of the medicinal product</w:t>
      </w:r>
    </w:p>
    <w:p w14:paraId="4C5FC658" w14:textId="77777777" w:rsidR="005A7F7E" w:rsidRDefault="005A7F7E" w:rsidP="00982118">
      <w:pPr>
        <w:rPr>
          <w:lang w:val="en-GB"/>
        </w:rPr>
      </w:pPr>
    </w:p>
    <w:p w14:paraId="11490B98" w14:textId="77777777" w:rsidR="005A7F7E" w:rsidRDefault="005A7F7E" w:rsidP="00982118">
      <w:pPr>
        <w:rPr>
          <w:lang w:val="en-GB"/>
        </w:rPr>
      </w:pPr>
    </w:p>
    <w:p w14:paraId="3A4E6FBB" w14:textId="77777777" w:rsidR="005A7F7E" w:rsidRDefault="005A7F7E" w:rsidP="00982118">
      <w:pPr>
        <w:rPr>
          <w:lang w:val="en-GB"/>
        </w:rPr>
      </w:pPr>
    </w:p>
    <w:p w14:paraId="6E212489" w14:textId="77777777" w:rsidR="00C46587" w:rsidRPr="000E0085" w:rsidRDefault="00C46587" w:rsidP="00982118">
      <w:pPr>
        <w:rPr>
          <w:lang w:val="en-GB"/>
        </w:rPr>
      </w:pPr>
      <w:r w:rsidRPr="000E0085">
        <w:rPr>
          <w:lang w:val="en-GB"/>
        </w:rPr>
        <w:br w:type="page"/>
      </w:r>
    </w:p>
    <w:p w14:paraId="0883802D" w14:textId="77777777" w:rsidR="00C46587" w:rsidRPr="000E0085" w:rsidRDefault="00C46587" w:rsidP="00502CD7">
      <w:pPr>
        <w:tabs>
          <w:tab w:val="left" w:pos="567"/>
        </w:tabs>
        <w:ind w:left="567" w:hanging="567"/>
        <w:rPr>
          <w:lang w:val="en-GB"/>
        </w:rPr>
      </w:pPr>
      <w:r w:rsidRPr="000E0085">
        <w:rPr>
          <w:b/>
          <w:lang w:val="en-GB"/>
        </w:rPr>
        <w:t>A.</w:t>
      </w:r>
      <w:r w:rsidRPr="000E0085">
        <w:rPr>
          <w:b/>
          <w:lang w:val="en-GB"/>
        </w:rPr>
        <w:tab/>
        <w:t>MANUFACTURER OF THE BIOLOGICAL ACTIVE SUBSTANCE AND MANUFACTURER RESPONSIBLE FOR BATCH RELEASE</w:t>
      </w:r>
    </w:p>
    <w:p w14:paraId="37D9011C" w14:textId="77777777" w:rsidR="00C46587" w:rsidRPr="000E0085" w:rsidRDefault="00C46587" w:rsidP="00982118">
      <w:pPr>
        <w:tabs>
          <w:tab w:val="left" w:pos="567"/>
        </w:tabs>
        <w:ind w:right="1416"/>
        <w:rPr>
          <w:lang w:val="en-GB"/>
        </w:rPr>
      </w:pPr>
    </w:p>
    <w:p w14:paraId="1B0C62F2" w14:textId="77777777" w:rsidR="00C46587" w:rsidRPr="000E0085" w:rsidRDefault="00C46587" w:rsidP="00982118">
      <w:pPr>
        <w:rPr>
          <w:u w:val="single"/>
          <w:lang w:val="en-GB"/>
        </w:rPr>
      </w:pPr>
      <w:r w:rsidRPr="000E0085">
        <w:rPr>
          <w:u w:val="single"/>
          <w:lang w:val="en-GB"/>
        </w:rPr>
        <w:t>Name and address of the manufacturer of the biological active substance</w:t>
      </w:r>
    </w:p>
    <w:p w14:paraId="453C943D" w14:textId="77777777" w:rsidR="00C46587" w:rsidRPr="000E0085" w:rsidRDefault="00C46587" w:rsidP="00982118">
      <w:pPr>
        <w:tabs>
          <w:tab w:val="left" w:pos="567"/>
        </w:tabs>
        <w:ind w:right="1416"/>
        <w:rPr>
          <w:lang w:val="en-GB"/>
        </w:rPr>
      </w:pPr>
    </w:p>
    <w:p w14:paraId="400FB616" w14:textId="77777777" w:rsidR="008A3A3F" w:rsidRPr="00AC2BB9" w:rsidRDefault="008A3A3F" w:rsidP="008A3A3F">
      <w:pPr>
        <w:rPr>
          <w:lang w:val="en-GB"/>
        </w:rPr>
      </w:pPr>
      <w:r w:rsidRPr="00AC2BB9">
        <w:rPr>
          <w:lang w:val="en-GB"/>
        </w:rPr>
        <w:t xml:space="preserve">Wyeth BioPharma </w:t>
      </w:r>
    </w:p>
    <w:p w14:paraId="35C9403C" w14:textId="77777777" w:rsidR="008A3A3F" w:rsidRPr="00AC2BB9" w:rsidRDefault="008A3A3F" w:rsidP="008A3A3F">
      <w:pPr>
        <w:rPr>
          <w:lang w:val="en-GB"/>
        </w:rPr>
      </w:pPr>
      <w:r w:rsidRPr="00AC2BB9">
        <w:rPr>
          <w:lang w:val="en-GB"/>
        </w:rPr>
        <w:t>Division of Wyeth Pharmaceuticals LLC</w:t>
      </w:r>
    </w:p>
    <w:p w14:paraId="04B21A43" w14:textId="77777777" w:rsidR="008A3A3F" w:rsidRPr="00AC2BB9" w:rsidRDefault="008A3A3F" w:rsidP="008A3A3F">
      <w:pPr>
        <w:rPr>
          <w:lang w:val="en-GB"/>
        </w:rPr>
      </w:pPr>
      <w:r w:rsidRPr="00AC2BB9">
        <w:rPr>
          <w:lang w:val="en-GB"/>
        </w:rPr>
        <w:t>One Burtt Road</w:t>
      </w:r>
    </w:p>
    <w:p w14:paraId="3FA6355C" w14:textId="77777777" w:rsidR="008A3A3F" w:rsidRPr="00AC2BB9" w:rsidRDefault="008A3A3F" w:rsidP="008A3A3F">
      <w:pPr>
        <w:rPr>
          <w:lang w:val="en-GB"/>
        </w:rPr>
      </w:pPr>
      <w:r w:rsidRPr="00AC2BB9">
        <w:rPr>
          <w:lang w:val="en-GB"/>
        </w:rPr>
        <w:t>Andover, MA 01810</w:t>
      </w:r>
    </w:p>
    <w:p w14:paraId="6659ED07" w14:textId="77777777" w:rsidR="008A3A3F" w:rsidRDefault="008A3A3F" w:rsidP="008A3A3F">
      <w:pPr>
        <w:rPr>
          <w:lang w:val="en-GB"/>
        </w:rPr>
      </w:pPr>
      <w:r w:rsidRPr="00AC2BB9">
        <w:rPr>
          <w:lang w:val="en-GB"/>
        </w:rPr>
        <w:t>USA</w:t>
      </w:r>
    </w:p>
    <w:p w14:paraId="22E700E2" w14:textId="77777777" w:rsidR="00C46587" w:rsidRPr="000E0085" w:rsidRDefault="00C46587" w:rsidP="00982118">
      <w:pPr>
        <w:rPr>
          <w:lang w:val="en-GB"/>
        </w:rPr>
      </w:pPr>
    </w:p>
    <w:p w14:paraId="1319A1B1" w14:textId="77777777" w:rsidR="00C46587" w:rsidRPr="000E0085" w:rsidRDefault="00C46587" w:rsidP="00982118">
      <w:pPr>
        <w:rPr>
          <w:u w:val="single"/>
          <w:lang w:val="en-GB"/>
        </w:rPr>
      </w:pPr>
      <w:r w:rsidRPr="000E0085">
        <w:rPr>
          <w:u w:val="single"/>
          <w:lang w:val="en-GB"/>
        </w:rPr>
        <w:t>Name and address of the manufacturer responsible for batch release</w:t>
      </w:r>
      <w:r w:rsidRPr="00AB7F8E">
        <w:rPr>
          <w:lang w:val="en-GB"/>
        </w:rPr>
        <w:t xml:space="preserve"> </w:t>
      </w:r>
    </w:p>
    <w:p w14:paraId="595CB0A2" w14:textId="77777777" w:rsidR="00C46587" w:rsidRPr="000E0085" w:rsidRDefault="00C46587" w:rsidP="00982118">
      <w:pPr>
        <w:rPr>
          <w:lang w:val="en-GB"/>
        </w:rPr>
      </w:pPr>
    </w:p>
    <w:p w14:paraId="53F10C92" w14:textId="77777777" w:rsidR="0059603B" w:rsidRPr="005D7DC4" w:rsidRDefault="0059603B" w:rsidP="0059603B">
      <w:pPr>
        <w:rPr>
          <w:lang w:val="en-GB"/>
        </w:rPr>
      </w:pPr>
      <w:r w:rsidRPr="005D7DC4">
        <w:rPr>
          <w:lang w:val="en-GB"/>
        </w:rPr>
        <w:t>Pfizer Service Company BV</w:t>
      </w:r>
    </w:p>
    <w:p w14:paraId="617C0F15" w14:textId="77777777" w:rsidR="0059603B" w:rsidRPr="005D7DC4" w:rsidRDefault="0059603B" w:rsidP="0059603B">
      <w:pPr>
        <w:rPr>
          <w:lang w:val="en-GB"/>
        </w:rPr>
      </w:pPr>
      <w:del w:id="3" w:author="Author">
        <w:r w:rsidRPr="005D7DC4" w:rsidDel="00C12AA0">
          <w:rPr>
            <w:lang w:val="en-GB"/>
          </w:rPr>
          <w:delText>Hoge Wei 10</w:delText>
        </w:r>
      </w:del>
      <w:ins w:id="4" w:author="Author">
        <w:r w:rsidR="00C12AA0" w:rsidRPr="00C12AA0">
          <w:rPr>
            <w:lang w:val="en-GB"/>
          </w:rPr>
          <w:t>Hermeslaan 11</w:t>
        </w:r>
      </w:ins>
    </w:p>
    <w:p w14:paraId="6F5B94DC" w14:textId="77777777" w:rsidR="0059603B" w:rsidRPr="005D7DC4" w:rsidRDefault="00C12AA0" w:rsidP="0059603B">
      <w:pPr>
        <w:rPr>
          <w:lang w:val="en-GB"/>
        </w:rPr>
      </w:pPr>
      <w:ins w:id="5" w:author="Author">
        <w:r>
          <w:rPr>
            <w:lang w:val="en-GB"/>
          </w:rPr>
          <w:t xml:space="preserve">1932 </w:t>
        </w:r>
      </w:ins>
      <w:r w:rsidR="0059603B" w:rsidRPr="005D7DC4">
        <w:rPr>
          <w:lang w:val="en-GB"/>
        </w:rPr>
        <w:t>Zaventem</w:t>
      </w:r>
      <w:del w:id="6" w:author="Author">
        <w:r w:rsidR="0059603B" w:rsidRPr="005D7DC4" w:rsidDel="00C12AA0">
          <w:rPr>
            <w:lang w:val="en-GB"/>
          </w:rPr>
          <w:delText xml:space="preserve"> 1930</w:delText>
        </w:r>
      </w:del>
    </w:p>
    <w:p w14:paraId="276A9BE8" w14:textId="77777777" w:rsidR="0059603B" w:rsidRDefault="0059603B" w:rsidP="0059603B">
      <w:pPr>
        <w:rPr>
          <w:lang w:val="en-GB"/>
        </w:rPr>
      </w:pPr>
      <w:r w:rsidRPr="005D7DC4">
        <w:rPr>
          <w:lang w:val="en-GB"/>
        </w:rPr>
        <w:t>Belgium</w:t>
      </w:r>
    </w:p>
    <w:p w14:paraId="3FEBE0FB" w14:textId="77777777" w:rsidR="00C46587" w:rsidRPr="000E0085" w:rsidRDefault="00C46587" w:rsidP="00982118">
      <w:pPr>
        <w:rPr>
          <w:lang w:val="en-GB"/>
        </w:rPr>
      </w:pPr>
    </w:p>
    <w:p w14:paraId="5722E4E2" w14:textId="77777777" w:rsidR="00C46587" w:rsidRPr="000E0085" w:rsidRDefault="00C46587" w:rsidP="00982118">
      <w:pPr>
        <w:rPr>
          <w:lang w:val="en-GB"/>
        </w:rPr>
      </w:pPr>
    </w:p>
    <w:p w14:paraId="70B39AEC" w14:textId="77777777" w:rsidR="00C46587" w:rsidRPr="000E0085" w:rsidRDefault="00C46587" w:rsidP="00982118">
      <w:pPr>
        <w:tabs>
          <w:tab w:val="left" w:pos="567"/>
        </w:tabs>
        <w:ind w:left="567" w:hanging="567"/>
        <w:rPr>
          <w:b/>
          <w:lang w:val="en-GB"/>
        </w:rPr>
      </w:pPr>
      <w:r w:rsidRPr="000E0085">
        <w:rPr>
          <w:b/>
          <w:lang w:val="en-GB"/>
        </w:rPr>
        <w:t>B.</w:t>
      </w:r>
      <w:r w:rsidRPr="000E0085">
        <w:rPr>
          <w:b/>
          <w:lang w:val="en-GB"/>
        </w:rPr>
        <w:tab/>
        <w:t xml:space="preserve">CONDITIONS OR RESTRICTIONS REGARDING SUPPLY AND USE </w:t>
      </w:r>
    </w:p>
    <w:p w14:paraId="354B545C" w14:textId="77777777" w:rsidR="00C46587" w:rsidRPr="000E0085" w:rsidRDefault="00C46587" w:rsidP="00982118">
      <w:pPr>
        <w:rPr>
          <w:lang w:val="en-GB"/>
        </w:rPr>
      </w:pPr>
    </w:p>
    <w:p w14:paraId="25F01462" w14:textId="77777777" w:rsidR="00C46587" w:rsidRPr="000E0085" w:rsidRDefault="00C46587" w:rsidP="00982118">
      <w:pPr>
        <w:rPr>
          <w:lang w:val="en-GB"/>
        </w:rPr>
      </w:pPr>
      <w:r w:rsidRPr="000E0085">
        <w:rPr>
          <w:lang w:val="en-GB"/>
        </w:rPr>
        <w:t xml:space="preserve">Medicinal product subject to restricted medical prescription (see Annex I: Summary of Product Characteristics, section 4.2). </w:t>
      </w:r>
    </w:p>
    <w:p w14:paraId="064AA79B" w14:textId="77777777" w:rsidR="00C46587" w:rsidRPr="000E0085" w:rsidRDefault="00C46587" w:rsidP="00982118">
      <w:pPr>
        <w:rPr>
          <w:lang w:val="en-GB"/>
        </w:rPr>
      </w:pPr>
    </w:p>
    <w:p w14:paraId="790C9B07" w14:textId="77777777" w:rsidR="00C46587" w:rsidRPr="000E0085" w:rsidRDefault="00C46587" w:rsidP="00982118">
      <w:pPr>
        <w:rPr>
          <w:lang w:val="en-GB"/>
        </w:rPr>
      </w:pPr>
    </w:p>
    <w:p w14:paraId="73A464CF" w14:textId="77777777" w:rsidR="00C46587" w:rsidRPr="000E0085" w:rsidRDefault="00C46587" w:rsidP="005223BF">
      <w:pPr>
        <w:tabs>
          <w:tab w:val="left" w:pos="567"/>
        </w:tabs>
        <w:ind w:left="567" w:hanging="567"/>
        <w:rPr>
          <w:b/>
          <w:lang w:val="en-GB"/>
        </w:rPr>
      </w:pPr>
      <w:r w:rsidRPr="000E0085">
        <w:rPr>
          <w:b/>
          <w:lang w:val="en-GB"/>
        </w:rPr>
        <w:t>C</w:t>
      </w:r>
      <w:r w:rsidR="00A319F8">
        <w:rPr>
          <w:b/>
          <w:lang w:val="en-GB"/>
        </w:rPr>
        <w:t>.</w:t>
      </w:r>
      <w:r w:rsidRPr="000E0085">
        <w:rPr>
          <w:b/>
          <w:lang w:val="en-GB"/>
        </w:rPr>
        <w:tab/>
        <w:t xml:space="preserve">OTHER CONDITIONS AND REQUIREMENTS OF THE MARKETING AUTHORISATION </w:t>
      </w:r>
    </w:p>
    <w:p w14:paraId="04BC506A" w14:textId="77777777" w:rsidR="00C46587" w:rsidRPr="000E0085" w:rsidRDefault="00C46587" w:rsidP="00982118">
      <w:pPr>
        <w:rPr>
          <w:lang w:val="en-GB"/>
        </w:rPr>
      </w:pPr>
    </w:p>
    <w:p w14:paraId="4765A5AF" w14:textId="77777777" w:rsidR="00C46587" w:rsidRPr="000E0085" w:rsidRDefault="00C46587" w:rsidP="005223BF">
      <w:pPr>
        <w:numPr>
          <w:ilvl w:val="0"/>
          <w:numId w:val="2"/>
        </w:numPr>
        <w:tabs>
          <w:tab w:val="left" w:pos="562"/>
        </w:tabs>
        <w:ind w:left="562" w:hanging="562"/>
        <w:rPr>
          <w:b/>
          <w:lang w:val="en-GB"/>
        </w:rPr>
      </w:pPr>
      <w:r w:rsidRPr="000E0085">
        <w:rPr>
          <w:b/>
          <w:lang w:val="en-GB"/>
        </w:rPr>
        <w:t xml:space="preserve">Periodic </w:t>
      </w:r>
      <w:r w:rsidR="002A6F05">
        <w:rPr>
          <w:b/>
          <w:lang w:val="en-GB"/>
        </w:rPr>
        <w:t>s</w:t>
      </w:r>
      <w:r w:rsidRPr="000E0085">
        <w:rPr>
          <w:b/>
          <w:lang w:val="en-GB"/>
        </w:rPr>
        <w:t xml:space="preserve">afety </w:t>
      </w:r>
      <w:r w:rsidR="002A6F05">
        <w:rPr>
          <w:b/>
          <w:lang w:val="en-GB"/>
        </w:rPr>
        <w:t>u</w:t>
      </w:r>
      <w:r w:rsidRPr="000E0085">
        <w:rPr>
          <w:b/>
          <w:lang w:val="en-GB"/>
        </w:rPr>
        <w:t xml:space="preserve">pdate </w:t>
      </w:r>
      <w:r w:rsidR="002A6F05">
        <w:rPr>
          <w:b/>
          <w:lang w:val="en-GB"/>
        </w:rPr>
        <w:t>r</w:t>
      </w:r>
      <w:r w:rsidRPr="000E0085">
        <w:rPr>
          <w:b/>
          <w:lang w:val="en-GB"/>
        </w:rPr>
        <w:t>eports</w:t>
      </w:r>
      <w:r w:rsidR="002A6F05">
        <w:rPr>
          <w:b/>
          <w:lang w:val="en-GB"/>
        </w:rPr>
        <w:t xml:space="preserve"> (PSURs)</w:t>
      </w:r>
      <w:r w:rsidRPr="000E0085">
        <w:rPr>
          <w:b/>
          <w:lang w:val="en-GB"/>
        </w:rPr>
        <w:t xml:space="preserve"> </w:t>
      </w:r>
    </w:p>
    <w:p w14:paraId="219206BD" w14:textId="77777777" w:rsidR="00502CD7" w:rsidRDefault="00502CD7" w:rsidP="00982118">
      <w:pPr>
        <w:rPr>
          <w:lang w:val="en-GB"/>
        </w:rPr>
      </w:pPr>
    </w:p>
    <w:p w14:paraId="7A19442B" w14:textId="77777777" w:rsidR="00C46587" w:rsidRPr="000E0085" w:rsidRDefault="00C46587" w:rsidP="00982118">
      <w:pPr>
        <w:rPr>
          <w:lang w:val="en-GB"/>
        </w:rPr>
      </w:pPr>
      <w:r w:rsidRPr="000E0085">
        <w:rPr>
          <w:lang w:val="en-GB"/>
        </w:rPr>
        <w:t xml:space="preserve">The requirements for submission of </w:t>
      </w:r>
      <w:r w:rsidR="002A6F05">
        <w:rPr>
          <w:lang w:val="en-GB"/>
        </w:rPr>
        <w:t xml:space="preserve">PSURs </w:t>
      </w:r>
      <w:r w:rsidRPr="000E0085">
        <w:rPr>
          <w:lang w:val="en-GB"/>
        </w:rPr>
        <w:t>for this medicinal product are set out in the list of Union reference dates (EURD list) provided for under Article 107c(7) of Directive 2001/83/EC and any subsequent updates published on the European medicines web</w:t>
      </w:r>
      <w:r w:rsidR="00E26D75">
        <w:rPr>
          <w:lang w:val="en-GB"/>
        </w:rPr>
        <w:noBreakHyphen/>
      </w:r>
      <w:r w:rsidRPr="000E0085">
        <w:rPr>
          <w:lang w:val="en-GB"/>
        </w:rPr>
        <w:t xml:space="preserve">portal. </w:t>
      </w:r>
    </w:p>
    <w:p w14:paraId="365918B6" w14:textId="77777777" w:rsidR="00C46587" w:rsidRPr="000E0085" w:rsidRDefault="00C46587" w:rsidP="00982118">
      <w:pPr>
        <w:rPr>
          <w:lang w:val="en-GB"/>
        </w:rPr>
      </w:pPr>
    </w:p>
    <w:p w14:paraId="1315D7F6" w14:textId="77777777" w:rsidR="00C46587" w:rsidRPr="000E0085" w:rsidRDefault="00C46587" w:rsidP="00982118">
      <w:pPr>
        <w:rPr>
          <w:lang w:val="en-GB"/>
        </w:rPr>
      </w:pPr>
    </w:p>
    <w:p w14:paraId="480AA3AD" w14:textId="77777777" w:rsidR="00C46587" w:rsidRPr="000E0085" w:rsidRDefault="00C46587" w:rsidP="00982118">
      <w:pPr>
        <w:tabs>
          <w:tab w:val="left" w:pos="567"/>
        </w:tabs>
        <w:ind w:left="567" w:hanging="567"/>
        <w:rPr>
          <w:b/>
          <w:lang w:val="en-GB"/>
        </w:rPr>
      </w:pPr>
      <w:r w:rsidRPr="000E0085">
        <w:rPr>
          <w:b/>
          <w:lang w:val="en-GB"/>
        </w:rPr>
        <w:t>D.</w:t>
      </w:r>
      <w:r w:rsidRPr="000E0085">
        <w:rPr>
          <w:b/>
          <w:lang w:val="en-GB"/>
        </w:rPr>
        <w:tab/>
        <w:t xml:space="preserve">CONDITIONS OR RESTRICTIONS WITH REGARD TO THE SAFE AND EFFECTIVE USE OF THE MEDICINAL PRODUCT </w:t>
      </w:r>
    </w:p>
    <w:p w14:paraId="5B35FD3C" w14:textId="77777777" w:rsidR="00C46587" w:rsidRPr="000E0085" w:rsidRDefault="00C46587" w:rsidP="00982118">
      <w:pPr>
        <w:rPr>
          <w:lang w:val="en-GB"/>
        </w:rPr>
      </w:pPr>
    </w:p>
    <w:p w14:paraId="4140DB63" w14:textId="77777777" w:rsidR="00C46587" w:rsidRPr="000E0085" w:rsidRDefault="00C46587" w:rsidP="00982118">
      <w:pPr>
        <w:numPr>
          <w:ilvl w:val="0"/>
          <w:numId w:val="2"/>
        </w:numPr>
        <w:tabs>
          <w:tab w:val="left" w:pos="562"/>
        </w:tabs>
        <w:ind w:left="562" w:hanging="562"/>
        <w:rPr>
          <w:b/>
          <w:lang w:val="en-GB"/>
        </w:rPr>
      </w:pPr>
      <w:r w:rsidRPr="000E0085">
        <w:rPr>
          <w:b/>
          <w:lang w:val="en-GB"/>
        </w:rPr>
        <w:t xml:space="preserve">Risk </w:t>
      </w:r>
      <w:r w:rsidR="00AB0240">
        <w:rPr>
          <w:b/>
          <w:lang w:val="en-GB"/>
        </w:rPr>
        <w:t>m</w:t>
      </w:r>
      <w:r w:rsidRPr="000E0085">
        <w:rPr>
          <w:b/>
          <w:lang w:val="en-GB"/>
        </w:rPr>
        <w:t xml:space="preserve">anagement </w:t>
      </w:r>
      <w:r w:rsidR="00AB0240">
        <w:rPr>
          <w:b/>
          <w:lang w:val="en-GB"/>
        </w:rPr>
        <w:t>p</w:t>
      </w:r>
      <w:r w:rsidRPr="000E0085">
        <w:rPr>
          <w:b/>
          <w:lang w:val="en-GB"/>
        </w:rPr>
        <w:t xml:space="preserve">lan (RMP) </w:t>
      </w:r>
    </w:p>
    <w:p w14:paraId="702D30B7" w14:textId="77777777" w:rsidR="00C46587" w:rsidRPr="000E0085" w:rsidRDefault="00C46587" w:rsidP="00982118">
      <w:pPr>
        <w:rPr>
          <w:lang w:val="en-GB"/>
        </w:rPr>
      </w:pPr>
    </w:p>
    <w:p w14:paraId="10B2CED3" w14:textId="77777777" w:rsidR="00C46587" w:rsidRPr="000E0085" w:rsidRDefault="00C46587" w:rsidP="00982118">
      <w:pPr>
        <w:rPr>
          <w:lang w:val="en-GB"/>
        </w:rPr>
      </w:pPr>
      <w:r w:rsidRPr="000E0085">
        <w:rPr>
          <w:lang w:val="en-GB"/>
        </w:rPr>
        <w:t xml:space="preserve">The </w:t>
      </w:r>
      <w:r w:rsidR="00AB0240">
        <w:rPr>
          <w:lang w:val="en-GB"/>
        </w:rPr>
        <w:t>marketing authorisation holder (</w:t>
      </w:r>
      <w:r w:rsidRPr="000E0085">
        <w:rPr>
          <w:lang w:val="en-GB"/>
        </w:rPr>
        <w:t>MAH</w:t>
      </w:r>
      <w:r w:rsidR="00AB0240">
        <w:rPr>
          <w:lang w:val="en-GB"/>
        </w:rPr>
        <w:t>)</w:t>
      </w:r>
      <w:r w:rsidRPr="000E0085">
        <w:rPr>
          <w:lang w:val="en-GB"/>
        </w:rPr>
        <w:t xml:space="preserve"> shall perform the required pharmacovigilance activities and interventions detailed in the agreed RMP presented in Module 1.8.2 of the </w:t>
      </w:r>
      <w:r w:rsidR="00AB0240">
        <w:rPr>
          <w:lang w:val="en-GB"/>
        </w:rPr>
        <w:t>m</w:t>
      </w:r>
      <w:r w:rsidRPr="000E0085">
        <w:rPr>
          <w:lang w:val="en-GB"/>
        </w:rPr>
        <w:t xml:space="preserve">arketing </w:t>
      </w:r>
      <w:r w:rsidR="00AB0240">
        <w:rPr>
          <w:lang w:val="en-GB"/>
        </w:rPr>
        <w:t>a</w:t>
      </w:r>
      <w:r w:rsidRPr="000E0085">
        <w:rPr>
          <w:lang w:val="en-GB"/>
        </w:rPr>
        <w:t xml:space="preserve">uthorisation and any agreed subsequent updates of the RMP. </w:t>
      </w:r>
    </w:p>
    <w:p w14:paraId="36B52F52" w14:textId="77777777" w:rsidR="00C46587" w:rsidRPr="000E0085" w:rsidRDefault="00C46587" w:rsidP="00982118">
      <w:pPr>
        <w:rPr>
          <w:lang w:val="en-GB"/>
        </w:rPr>
      </w:pPr>
    </w:p>
    <w:p w14:paraId="5FE53F3E" w14:textId="77777777" w:rsidR="00C46587" w:rsidRPr="000E0085" w:rsidRDefault="00C46587" w:rsidP="00982118">
      <w:pPr>
        <w:rPr>
          <w:lang w:val="en-GB"/>
        </w:rPr>
      </w:pPr>
      <w:r w:rsidRPr="000E0085">
        <w:rPr>
          <w:lang w:val="en-GB"/>
        </w:rPr>
        <w:t xml:space="preserve">An updated RMP should be submitted: </w:t>
      </w:r>
    </w:p>
    <w:p w14:paraId="78B82149" w14:textId="77777777" w:rsidR="00C46587" w:rsidRPr="000E0085" w:rsidRDefault="00C46587" w:rsidP="00664216">
      <w:pPr>
        <w:numPr>
          <w:ilvl w:val="0"/>
          <w:numId w:val="2"/>
        </w:numPr>
        <w:ind w:left="576" w:hanging="288"/>
        <w:rPr>
          <w:lang w:val="en-GB"/>
        </w:rPr>
      </w:pPr>
      <w:r w:rsidRPr="000E0085">
        <w:rPr>
          <w:lang w:val="en-GB"/>
        </w:rPr>
        <w:t xml:space="preserve">At the request of the European Medicines Agency; </w:t>
      </w:r>
    </w:p>
    <w:p w14:paraId="4AE1DFB6" w14:textId="77777777" w:rsidR="00C46587" w:rsidRPr="000E0085" w:rsidRDefault="00C46587" w:rsidP="005223BF">
      <w:pPr>
        <w:numPr>
          <w:ilvl w:val="0"/>
          <w:numId w:val="2"/>
        </w:numPr>
        <w:ind w:left="567" w:hanging="283"/>
        <w:rPr>
          <w:lang w:val="en-GB"/>
        </w:rPr>
      </w:pPr>
      <w:r w:rsidRPr="000E0085">
        <w:rPr>
          <w:lang w:val="en-GB"/>
        </w:rPr>
        <w:t xml:space="preserve">Whenever the risk management system is modified, especially as the result of new information being received that may lead to a significant change to the benefit/risk profile or as the result of an important (pharmacovigilance or risk minimisation) milestone being reached. </w:t>
      </w:r>
    </w:p>
    <w:p w14:paraId="56501C10" w14:textId="77777777" w:rsidR="00C46587" w:rsidRPr="000E0085" w:rsidRDefault="00C46587" w:rsidP="00982118">
      <w:pPr>
        <w:rPr>
          <w:lang w:val="en-GB"/>
        </w:rPr>
      </w:pPr>
    </w:p>
    <w:p w14:paraId="5A516E93" w14:textId="77777777" w:rsidR="00C46587" w:rsidRPr="000E0085" w:rsidRDefault="00C46587" w:rsidP="00674FEA">
      <w:pPr>
        <w:keepNext/>
        <w:keepLines/>
        <w:numPr>
          <w:ilvl w:val="0"/>
          <w:numId w:val="2"/>
        </w:numPr>
        <w:tabs>
          <w:tab w:val="left" w:pos="562"/>
        </w:tabs>
        <w:ind w:left="562" w:hanging="562"/>
        <w:rPr>
          <w:b/>
          <w:lang w:val="en-GB"/>
        </w:rPr>
      </w:pPr>
      <w:r w:rsidRPr="000E0085">
        <w:rPr>
          <w:b/>
          <w:lang w:val="en-GB"/>
        </w:rPr>
        <w:t xml:space="preserve">Additional risk minimisation measures </w:t>
      </w:r>
    </w:p>
    <w:p w14:paraId="010BD24D" w14:textId="77777777" w:rsidR="00A134D1" w:rsidRPr="000E0085" w:rsidRDefault="00A134D1" w:rsidP="00674FEA">
      <w:pPr>
        <w:keepNext/>
        <w:keepLines/>
        <w:tabs>
          <w:tab w:val="left" w:pos="562"/>
        </w:tabs>
        <w:ind w:left="562"/>
        <w:rPr>
          <w:lang w:val="en-GB"/>
        </w:rPr>
      </w:pPr>
    </w:p>
    <w:p w14:paraId="3D8F7FBB" w14:textId="77777777" w:rsidR="00A134D1" w:rsidRPr="000E0085" w:rsidRDefault="00A134D1" w:rsidP="00674FEA">
      <w:pPr>
        <w:keepNext/>
        <w:keepLines/>
        <w:tabs>
          <w:tab w:val="left" w:pos="562"/>
        </w:tabs>
        <w:rPr>
          <w:lang w:val="en-GB"/>
        </w:rPr>
      </w:pPr>
      <w:r w:rsidRPr="000E0085">
        <w:rPr>
          <w:lang w:val="en-GB"/>
        </w:rPr>
        <w:t>The Patient Reminder Cards (adult and paediatric) contain the following key elements</w:t>
      </w:r>
    </w:p>
    <w:p w14:paraId="452405C5" w14:textId="77777777" w:rsidR="00A134D1" w:rsidRPr="000E0085" w:rsidRDefault="00A134D1" w:rsidP="00674FEA">
      <w:pPr>
        <w:keepNext/>
        <w:keepLines/>
        <w:tabs>
          <w:tab w:val="left" w:pos="562"/>
        </w:tabs>
        <w:rPr>
          <w:lang w:val="en-GB"/>
        </w:rPr>
      </w:pPr>
    </w:p>
    <w:p w14:paraId="11FE3DE5" w14:textId="77777777" w:rsidR="00A134D1" w:rsidRPr="000E0085" w:rsidRDefault="00A134D1" w:rsidP="00674FEA">
      <w:pPr>
        <w:keepNext/>
        <w:keepLines/>
        <w:tabs>
          <w:tab w:val="left" w:pos="562"/>
        </w:tabs>
        <w:rPr>
          <w:lang w:val="en-GB"/>
        </w:rPr>
      </w:pPr>
      <w:r w:rsidRPr="000E0085">
        <w:rPr>
          <w:lang w:val="en-GB"/>
        </w:rPr>
        <w:t xml:space="preserve">- </w:t>
      </w:r>
      <w:r w:rsidRPr="000E0085">
        <w:rPr>
          <w:lang w:val="en-GB"/>
        </w:rPr>
        <w:tab/>
        <w:t>infections, including tuberculosis</w:t>
      </w:r>
    </w:p>
    <w:p w14:paraId="6199402C" w14:textId="77777777" w:rsidR="00A134D1" w:rsidRPr="000E0085" w:rsidRDefault="00A134D1" w:rsidP="00674FEA">
      <w:pPr>
        <w:keepNext/>
        <w:keepLines/>
        <w:tabs>
          <w:tab w:val="left" w:pos="562"/>
        </w:tabs>
        <w:rPr>
          <w:lang w:val="en-GB"/>
        </w:rPr>
      </w:pPr>
      <w:r w:rsidRPr="000E0085">
        <w:rPr>
          <w:lang w:val="en-GB"/>
        </w:rPr>
        <w:t xml:space="preserve">- </w:t>
      </w:r>
      <w:r w:rsidRPr="000E0085">
        <w:rPr>
          <w:lang w:val="en-GB"/>
        </w:rPr>
        <w:tab/>
        <w:t>cancer</w:t>
      </w:r>
    </w:p>
    <w:p w14:paraId="4F3FCAD9" w14:textId="77777777" w:rsidR="00A134D1" w:rsidRPr="000E0085" w:rsidRDefault="00A134D1" w:rsidP="00674FEA">
      <w:pPr>
        <w:keepNext/>
        <w:keepLines/>
        <w:tabs>
          <w:tab w:val="left" w:pos="562"/>
        </w:tabs>
        <w:rPr>
          <w:lang w:val="en-GB"/>
        </w:rPr>
      </w:pPr>
      <w:r w:rsidRPr="000E0085">
        <w:rPr>
          <w:lang w:val="en-GB"/>
        </w:rPr>
        <w:t xml:space="preserve">- </w:t>
      </w:r>
      <w:r w:rsidRPr="000E0085">
        <w:rPr>
          <w:lang w:val="en-GB"/>
        </w:rPr>
        <w:tab/>
        <w:t>nervous system problems</w:t>
      </w:r>
    </w:p>
    <w:p w14:paraId="5D55D221" w14:textId="77777777" w:rsidR="00A134D1" w:rsidRPr="000E0085" w:rsidRDefault="00A134D1" w:rsidP="00674FEA">
      <w:pPr>
        <w:keepNext/>
        <w:keepLines/>
        <w:tabs>
          <w:tab w:val="left" w:pos="562"/>
        </w:tabs>
        <w:rPr>
          <w:lang w:val="en-GB"/>
        </w:rPr>
      </w:pPr>
      <w:r w:rsidRPr="000E0085">
        <w:rPr>
          <w:lang w:val="en-GB"/>
        </w:rPr>
        <w:t xml:space="preserve">- </w:t>
      </w:r>
      <w:r w:rsidRPr="000E0085">
        <w:rPr>
          <w:lang w:val="en-GB"/>
        </w:rPr>
        <w:tab/>
        <w:t>vaccinations</w:t>
      </w:r>
    </w:p>
    <w:p w14:paraId="406B1A06" w14:textId="77777777" w:rsidR="00C46587" w:rsidRPr="000E0085" w:rsidRDefault="00C46587" w:rsidP="00A134D1">
      <w:pPr>
        <w:tabs>
          <w:tab w:val="left" w:pos="562"/>
        </w:tabs>
        <w:rPr>
          <w:lang w:val="en-GB"/>
        </w:rPr>
      </w:pPr>
      <w:r w:rsidRPr="000E0085">
        <w:rPr>
          <w:lang w:val="en-GB"/>
        </w:rPr>
        <w:br w:type="page"/>
      </w:r>
    </w:p>
    <w:p w14:paraId="67D23071" w14:textId="77777777" w:rsidR="00C46587" w:rsidRPr="000E0085" w:rsidRDefault="00C46587" w:rsidP="00982118">
      <w:pPr>
        <w:rPr>
          <w:lang w:val="en-GB"/>
        </w:rPr>
      </w:pPr>
    </w:p>
    <w:p w14:paraId="05995E35" w14:textId="77777777" w:rsidR="00C46587" w:rsidRPr="000E0085" w:rsidRDefault="00C46587" w:rsidP="00982118">
      <w:pPr>
        <w:rPr>
          <w:lang w:val="en-GB"/>
        </w:rPr>
      </w:pPr>
    </w:p>
    <w:p w14:paraId="67BFD418" w14:textId="77777777" w:rsidR="00C46587" w:rsidRPr="000E0085" w:rsidRDefault="00C46587" w:rsidP="00982118">
      <w:pPr>
        <w:rPr>
          <w:lang w:val="en-GB"/>
        </w:rPr>
      </w:pPr>
    </w:p>
    <w:p w14:paraId="45388971" w14:textId="77777777" w:rsidR="00C46587" w:rsidRPr="000E0085" w:rsidRDefault="00C46587" w:rsidP="00982118">
      <w:pPr>
        <w:rPr>
          <w:lang w:val="en-GB"/>
        </w:rPr>
      </w:pPr>
    </w:p>
    <w:p w14:paraId="24FD7D08" w14:textId="77777777" w:rsidR="00C46587" w:rsidRPr="000E0085" w:rsidRDefault="00C46587" w:rsidP="00982118">
      <w:pPr>
        <w:rPr>
          <w:lang w:val="en-GB"/>
        </w:rPr>
      </w:pPr>
    </w:p>
    <w:p w14:paraId="2BB2729A" w14:textId="77777777" w:rsidR="00C46587" w:rsidRPr="000E0085" w:rsidRDefault="00C46587" w:rsidP="00982118">
      <w:pPr>
        <w:rPr>
          <w:lang w:val="en-GB"/>
        </w:rPr>
      </w:pPr>
    </w:p>
    <w:p w14:paraId="77E3377D" w14:textId="77777777" w:rsidR="00C46587" w:rsidRPr="000E0085" w:rsidRDefault="00C46587" w:rsidP="00982118">
      <w:pPr>
        <w:rPr>
          <w:lang w:val="en-GB"/>
        </w:rPr>
      </w:pPr>
    </w:p>
    <w:p w14:paraId="62D4A36E" w14:textId="77777777" w:rsidR="00C46587" w:rsidRPr="000E0085" w:rsidRDefault="00C46587" w:rsidP="00982118">
      <w:pPr>
        <w:rPr>
          <w:lang w:val="en-GB"/>
        </w:rPr>
      </w:pPr>
    </w:p>
    <w:p w14:paraId="128E97E4" w14:textId="77777777" w:rsidR="00C46587" w:rsidRPr="000E0085" w:rsidRDefault="00C46587" w:rsidP="00982118">
      <w:pPr>
        <w:rPr>
          <w:lang w:val="en-GB"/>
        </w:rPr>
      </w:pPr>
    </w:p>
    <w:p w14:paraId="0365D302" w14:textId="77777777" w:rsidR="00C46587" w:rsidRPr="000E0085" w:rsidRDefault="00C46587" w:rsidP="00982118">
      <w:pPr>
        <w:rPr>
          <w:lang w:val="en-GB"/>
        </w:rPr>
      </w:pPr>
    </w:p>
    <w:p w14:paraId="745CAAA5" w14:textId="77777777" w:rsidR="00C46587" w:rsidRPr="000E0085" w:rsidRDefault="00C46587" w:rsidP="00982118">
      <w:pPr>
        <w:rPr>
          <w:lang w:val="en-GB"/>
        </w:rPr>
      </w:pPr>
    </w:p>
    <w:p w14:paraId="220B819E" w14:textId="77777777" w:rsidR="00C46587" w:rsidRPr="000E0085" w:rsidRDefault="00C46587" w:rsidP="00982118">
      <w:pPr>
        <w:rPr>
          <w:lang w:val="en-GB"/>
        </w:rPr>
      </w:pPr>
    </w:p>
    <w:p w14:paraId="2E783FAD" w14:textId="77777777" w:rsidR="00C46587" w:rsidRPr="000E0085" w:rsidRDefault="00C46587" w:rsidP="00982118">
      <w:pPr>
        <w:rPr>
          <w:lang w:val="en-GB"/>
        </w:rPr>
      </w:pPr>
    </w:p>
    <w:p w14:paraId="562F88F1" w14:textId="77777777" w:rsidR="00C46587" w:rsidRPr="000E0085" w:rsidRDefault="00C46587" w:rsidP="00982118">
      <w:pPr>
        <w:rPr>
          <w:lang w:val="en-GB"/>
        </w:rPr>
      </w:pPr>
    </w:p>
    <w:p w14:paraId="78A56F1F" w14:textId="77777777" w:rsidR="00C46587" w:rsidRPr="000E0085" w:rsidRDefault="00C46587" w:rsidP="00982118">
      <w:pPr>
        <w:rPr>
          <w:lang w:val="en-GB"/>
        </w:rPr>
      </w:pPr>
    </w:p>
    <w:p w14:paraId="7DA4F5D7" w14:textId="77777777" w:rsidR="00C46587" w:rsidRPr="000E0085" w:rsidRDefault="00C46587" w:rsidP="00982118">
      <w:pPr>
        <w:rPr>
          <w:lang w:val="en-GB"/>
        </w:rPr>
      </w:pPr>
    </w:p>
    <w:p w14:paraId="3C78236E" w14:textId="77777777" w:rsidR="00C46587" w:rsidRPr="000E0085" w:rsidRDefault="00C46587" w:rsidP="00982118">
      <w:pPr>
        <w:rPr>
          <w:lang w:val="en-GB"/>
        </w:rPr>
      </w:pPr>
    </w:p>
    <w:p w14:paraId="67F40335" w14:textId="77777777" w:rsidR="00C46587" w:rsidRPr="000E0085" w:rsidRDefault="00C46587" w:rsidP="00982118">
      <w:pPr>
        <w:rPr>
          <w:lang w:val="en-GB"/>
        </w:rPr>
      </w:pPr>
    </w:p>
    <w:p w14:paraId="172BF6B3" w14:textId="77777777" w:rsidR="00C46587" w:rsidRPr="000E0085" w:rsidRDefault="00C46587" w:rsidP="00982118">
      <w:pPr>
        <w:rPr>
          <w:lang w:val="en-GB"/>
        </w:rPr>
      </w:pPr>
    </w:p>
    <w:p w14:paraId="0CA400D4" w14:textId="77777777" w:rsidR="00C46587" w:rsidRPr="000E0085" w:rsidRDefault="00C46587" w:rsidP="00982118">
      <w:pPr>
        <w:rPr>
          <w:lang w:val="en-GB"/>
        </w:rPr>
      </w:pPr>
    </w:p>
    <w:p w14:paraId="0AC089A7" w14:textId="77777777" w:rsidR="00C46587" w:rsidRPr="000E0085" w:rsidRDefault="00C46587" w:rsidP="00982118">
      <w:pPr>
        <w:rPr>
          <w:lang w:val="en-GB"/>
        </w:rPr>
      </w:pPr>
    </w:p>
    <w:p w14:paraId="176D8DD5" w14:textId="77777777" w:rsidR="00C46587" w:rsidRDefault="00C46587" w:rsidP="00982118">
      <w:pPr>
        <w:rPr>
          <w:lang w:val="en-GB"/>
        </w:rPr>
      </w:pPr>
    </w:p>
    <w:p w14:paraId="60E6E6C4" w14:textId="77777777" w:rsidR="005B4115" w:rsidRDefault="005B4115" w:rsidP="00982118">
      <w:pPr>
        <w:rPr>
          <w:lang w:val="en-GB"/>
        </w:rPr>
      </w:pPr>
    </w:p>
    <w:p w14:paraId="152FC47F" w14:textId="77777777" w:rsidR="00C46587" w:rsidRPr="000E0085" w:rsidRDefault="00C46587" w:rsidP="00982118">
      <w:pPr>
        <w:jc w:val="center"/>
        <w:rPr>
          <w:b/>
          <w:lang w:val="en-GB"/>
        </w:rPr>
      </w:pPr>
      <w:r w:rsidRPr="000E0085">
        <w:rPr>
          <w:b/>
          <w:lang w:val="en-GB"/>
        </w:rPr>
        <w:t>ANNEX III</w:t>
      </w:r>
    </w:p>
    <w:p w14:paraId="64920710" w14:textId="77777777" w:rsidR="00C46587" w:rsidRPr="000E0085" w:rsidRDefault="00C46587" w:rsidP="00982118">
      <w:pPr>
        <w:jc w:val="center"/>
        <w:rPr>
          <w:b/>
          <w:lang w:val="en-GB"/>
        </w:rPr>
      </w:pPr>
    </w:p>
    <w:p w14:paraId="5125E33A" w14:textId="77777777" w:rsidR="00C46587" w:rsidRPr="000E0085" w:rsidRDefault="00C46587" w:rsidP="00982118">
      <w:pPr>
        <w:jc w:val="center"/>
        <w:rPr>
          <w:b/>
          <w:lang w:val="en-GB"/>
        </w:rPr>
      </w:pPr>
      <w:r w:rsidRPr="000E0085">
        <w:rPr>
          <w:b/>
          <w:lang w:val="en-GB"/>
        </w:rPr>
        <w:t>LABELLING AND PACKAGE LEAFLET</w:t>
      </w:r>
    </w:p>
    <w:p w14:paraId="358B0FEC" w14:textId="77777777" w:rsidR="00C46587" w:rsidRPr="000E0085" w:rsidRDefault="00C46587" w:rsidP="00982118">
      <w:pPr>
        <w:rPr>
          <w:lang w:val="en-GB"/>
        </w:rPr>
      </w:pPr>
      <w:r w:rsidRPr="000E0085">
        <w:rPr>
          <w:lang w:val="en-GB"/>
        </w:rPr>
        <w:br w:type="page"/>
      </w:r>
    </w:p>
    <w:p w14:paraId="32EEA122" w14:textId="77777777" w:rsidR="00C46587" w:rsidRPr="000E0085" w:rsidRDefault="00C46587" w:rsidP="00982118">
      <w:pPr>
        <w:rPr>
          <w:lang w:val="en-GB"/>
        </w:rPr>
      </w:pPr>
    </w:p>
    <w:p w14:paraId="07A86B5F" w14:textId="77777777" w:rsidR="00C46587" w:rsidRPr="000E0085" w:rsidRDefault="00C46587" w:rsidP="00982118">
      <w:pPr>
        <w:rPr>
          <w:lang w:val="en-GB"/>
        </w:rPr>
      </w:pPr>
    </w:p>
    <w:p w14:paraId="632BE311" w14:textId="77777777" w:rsidR="00C46587" w:rsidRPr="000E0085" w:rsidRDefault="00C46587" w:rsidP="00982118">
      <w:pPr>
        <w:rPr>
          <w:lang w:val="en-GB"/>
        </w:rPr>
      </w:pPr>
    </w:p>
    <w:p w14:paraId="25B2EEED" w14:textId="77777777" w:rsidR="00C46587" w:rsidRPr="000E0085" w:rsidRDefault="00C46587" w:rsidP="00982118">
      <w:pPr>
        <w:rPr>
          <w:lang w:val="en-GB"/>
        </w:rPr>
      </w:pPr>
    </w:p>
    <w:p w14:paraId="5C84B537" w14:textId="77777777" w:rsidR="00C46587" w:rsidRPr="000E0085" w:rsidRDefault="00C46587" w:rsidP="00982118">
      <w:pPr>
        <w:rPr>
          <w:lang w:val="en-GB"/>
        </w:rPr>
      </w:pPr>
    </w:p>
    <w:p w14:paraId="6A28E4E1" w14:textId="77777777" w:rsidR="00C46587" w:rsidRPr="000E0085" w:rsidRDefault="00C46587" w:rsidP="00982118">
      <w:pPr>
        <w:rPr>
          <w:lang w:val="en-GB"/>
        </w:rPr>
      </w:pPr>
    </w:p>
    <w:p w14:paraId="3DE18D24" w14:textId="77777777" w:rsidR="00C46587" w:rsidRPr="000E0085" w:rsidRDefault="00C46587" w:rsidP="00982118">
      <w:pPr>
        <w:rPr>
          <w:lang w:val="en-GB"/>
        </w:rPr>
      </w:pPr>
    </w:p>
    <w:p w14:paraId="10F06C28" w14:textId="77777777" w:rsidR="00C46587" w:rsidRPr="000E0085" w:rsidRDefault="00C46587" w:rsidP="00982118">
      <w:pPr>
        <w:rPr>
          <w:lang w:val="en-GB"/>
        </w:rPr>
      </w:pPr>
    </w:p>
    <w:p w14:paraId="7271F858" w14:textId="77777777" w:rsidR="00C46587" w:rsidRPr="000E0085" w:rsidRDefault="00C46587" w:rsidP="00982118">
      <w:pPr>
        <w:rPr>
          <w:lang w:val="en-GB"/>
        </w:rPr>
      </w:pPr>
    </w:p>
    <w:p w14:paraId="1951428E" w14:textId="77777777" w:rsidR="00C46587" w:rsidRPr="000E0085" w:rsidRDefault="00C46587" w:rsidP="00982118">
      <w:pPr>
        <w:rPr>
          <w:lang w:val="en-GB"/>
        </w:rPr>
      </w:pPr>
    </w:p>
    <w:p w14:paraId="5D72FB5B" w14:textId="77777777" w:rsidR="00C46587" w:rsidRPr="000E0085" w:rsidRDefault="00C46587" w:rsidP="00982118">
      <w:pPr>
        <w:rPr>
          <w:lang w:val="en-GB"/>
        </w:rPr>
      </w:pPr>
    </w:p>
    <w:p w14:paraId="1F21ADA0" w14:textId="77777777" w:rsidR="00C46587" w:rsidRPr="000E0085" w:rsidRDefault="00C46587" w:rsidP="00982118">
      <w:pPr>
        <w:rPr>
          <w:lang w:val="en-GB"/>
        </w:rPr>
      </w:pPr>
    </w:p>
    <w:p w14:paraId="6A0E8540" w14:textId="77777777" w:rsidR="00C46587" w:rsidRPr="000E0085" w:rsidRDefault="00C46587" w:rsidP="00982118">
      <w:pPr>
        <w:rPr>
          <w:lang w:val="en-GB"/>
        </w:rPr>
      </w:pPr>
    </w:p>
    <w:p w14:paraId="4A1AD5F2" w14:textId="77777777" w:rsidR="00C46587" w:rsidRPr="000E0085" w:rsidRDefault="00C46587" w:rsidP="00982118">
      <w:pPr>
        <w:rPr>
          <w:lang w:val="en-GB"/>
        </w:rPr>
      </w:pPr>
    </w:p>
    <w:p w14:paraId="028E7BC3" w14:textId="77777777" w:rsidR="00C46587" w:rsidRPr="000E0085" w:rsidRDefault="00C46587" w:rsidP="00982118">
      <w:pPr>
        <w:rPr>
          <w:lang w:val="en-GB"/>
        </w:rPr>
      </w:pPr>
    </w:p>
    <w:p w14:paraId="2F2E88F6" w14:textId="77777777" w:rsidR="00C46587" w:rsidRPr="000E0085" w:rsidRDefault="00C46587" w:rsidP="00982118">
      <w:pPr>
        <w:rPr>
          <w:lang w:val="en-GB"/>
        </w:rPr>
      </w:pPr>
    </w:p>
    <w:p w14:paraId="274903C9" w14:textId="77777777" w:rsidR="00C46587" w:rsidRPr="000E0085" w:rsidRDefault="00C46587" w:rsidP="00982118">
      <w:pPr>
        <w:rPr>
          <w:lang w:val="en-GB"/>
        </w:rPr>
      </w:pPr>
    </w:p>
    <w:p w14:paraId="37230C43" w14:textId="77777777" w:rsidR="00C46587" w:rsidRPr="000E0085" w:rsidRDefault="00C46587" w:rsidP="00982118">
      <w:pPr>
        <w:rPr>
          <w:lang w:val="en-GB"/>
        </w:rPr>
      </w:pPr>
    </w:p>
    <w:p w14:paraId="569A42CD" w14:textId="77777777" w:rsidR="00C46587" w:rsidRPr="000E0085" w:rsidRDefault="00C46587" w:rsidP="00982118">
      <w:pPr>
        <w:rPr>
          <w:lang w:val="en-GB"/>
        </w:rPr>
      </w:pPr>
    </w:p>
    <w:p w14:paraId="770191DA" w14:textId="77777777" w:rsidR="00C46587" w:rsidRPr="000E0085" w:rsidRDefault="00C46587" w:rsidP="00982118">
      <w:pPr>
        <w:rPr>
          <w:lang w:val="en-GB"/>
        </w:rPr>
      </w:pPr>
    </w:p>
    <w:p w14:paraId="1245612B" w14:textId="77777777" w:rsidR="00C46587" w:rsidRPr="000E0085" w:rsidRDefault="00C46587" w:rsidP="00982118">
      <w:pPr>
        <w:rPr>
          <w:lang w:val="en-GB"/>
        </w:rPr>
      </w:pPr>
    </w:p>
    <w:p w14:paraId="0AAD6399" w14:textId="77777777" w:rsidR="00C46587" w:rsidRDefault="00C46587" w:rsidP="00982118">
      <w:pPr>
        <w:rPr>
          <w:lang w:val="en-GB"/>
        </w:rPr>
      </w:pPr>
    </w:p>
    <w:p w14:paraId="38D2A82B" w14:textId="77777777" w:rsidR="001D0348" w:rsidRPr="000E0085" w:rsidRDefault="001D0348" w:rsidP="00982118">
      <w:pPr>
        <w:rPr>
          <w:lang w:val="en-GB"/>
        </w:rPr>
      </w:pPr>
    </w:p>
    <w:p w14:paraId="048A4D52" w14:textId="77777777" w:rsidR="00C46587" w:rsidRPr="000E0085" w:rsidRDefault="00C46587" w:rsidP="00982118">
      <w:pPr>
        <w:jc w:val="center"/>
        <w:rPr>
          <w:b/>
          <w:lang w:val="en-GB"/>
        </w:rPr>
      </w:pPr>
      <w:r w:rsidRPr="000E0085">
        <w:rPr>
          <w:b/>
          <w:lang w:val="en-GB"/>
        </w:rPr>
        <w:t>A. LABELLING</w:t>
      </w:r>
    </w:p>
    <w:p w14:paraId="48C4F225" w14:textId="77777777" w:rsidR="00C46587" w:rsidRPr="000E0085" w:rsidRDefault="00C46587" w:rsidP="00A924EE">
      <w:pPr>
        <w:rPr>
          <w:lang w:val="en-GB"/>
        </w:rPr>
      </w:pPr>
      <w:r w:rsidRPr="000E0085">
        <w:rPr>
          <w:lang w:val="en-GB"/>
        </w:rPr>
        <w:br w:type="page"/>
      </w:r>
    </w:p>
    <w:p w14:paraId="468A477D" w14:textId="77777777" w:rsidR="0049343D" w:rsidRPr="000E0085" w:rsidRDefault="0049343D" w:rsidP="00A924EE">
      <w:pPr>
        <w:pBdr>
          <w:top w:val="single" w:sz="4" w:space="1" w:color="auto"/>
          <w:left w:val="single" w:sz="4" w:space="4" w:color="auto"/>
          <w:bottom w:val="single" w:sz="4" w:space="1" w:color="auto"/>
          <w:right w:val="single" w:sz="4" w:space="4" w:color="auto"/>
        </w:pBdr>
        <w:rPr>
          <w:b/>
          <w:lang w:val="en-GB"/>
        </w:rPr>
      </w:pPr>
      <w:r w:rsidRPr="000E0085">
        <w:rPr>
          <w:b/>
          <w:lang w:val="en-GB"/>
        </w:rPr>
        <w:t xml:space="preserve">PARTICULARS TO APPEAR ON THE OUTER PACKAGING </w:t>
      </w:r>
    </w:p>
    <w:p w14:paraId="41E55C47" w14:textId="77777777" w:rsidR="0049343D" w:rsidRPr="000E0085" w:rsidRDefault="0049343D" w:rsidP="00A924EE">
      <w:pPr>
        <w:pBdr>
          <w:top w:val="single" w:sz="4" w:space="1" w:color="auto"/>
          <w:left w:val="single" w:sz="4" w:space="4" w:color="auto"/>
          <w:bottom w:val="single" w:sz="4" w:space="1" w:color="auto"/>
          <w:right w:val="single" w:sz="4" w:space="4" w:color="auto"/>
        </w:pBdr>
        <w:rPr>
          <w:b/>
          <w:lang w:val="en-GB"/>
        </w:rPr>
      </w:pPr>
    </w:p>
    <w:p w14:paraId="1711EFC7" w14:textId="77777777" w:rsidR="0049343D" w:rsidRPr="000E0085" w:rsidRDefault="0049343D" w:rsidP="00A924EE">
      <w:pPr>
        <w:pBdr>
          <w:top w:val="single" w:sz="4" w:space="1" w:color="auto"/>
          <w:left w:val="single" w:sz="4" w:space="4" w:color="auto"/>
          <w:bottom w:val="single" w:sz="4" w:space="1" w:color="auto"/>
          <w:right w:val="single" w:sz="4" w:space="4" w:color="auto"/>
        </w:pBdr>
        <w:rPr>
          <w:b/>
          <w:lang w:val="en-GB"/>
        </w:rPr>
      </w:pPr>
      <w:r w:rsidRPr="000E0085">
        <w:rPr>
          <w:b/>
          <w:lang w:val="en-GB"/>
        </w:rPr>
        <w:t xml:space="preserve">OUTER CARTON </w:t>
      </w:r>
    </w:p>
    <w:p w14:paraId="262872EC" w14:textId="77777777" w:rsidR="0049343D" w:rsidRPr="000E0085" w:rsidRDefault="0049343D" w:rsidP="00A924EE">
      <w:pPr>
        <w:rPr>
          <w:lang w:val="en-GB"/>
        </w:rPr>
      </w:pPr>
    </w:p>
    <w:p w14:paraId="78CD821A" w14:textId="77777777" w:rsidR="0049343D" w:rsidRPr="000E0085" w:rsidRDefault="0049343D" w:rsidP="00A924EE">
      <w:pPr>
        <w:rPr>
          <w:lang w:val="en-GB"/>
        </w:rPr>
      </w:pPr>
    </w:p>
    <w:p w14:paraId="7F050C63" w14:textId="77777777" w:rsidR="0049343D" w:rsidRPr="000E0085" w:rsidRDefault="0049343D" w:rsidP="00A924EE">
      <w:pPr>
        <w:pBdr>
          <w:top w:val="single" w:sz="4" w:space="1" w:color="auto"/>
          <w:left w:val="single" w:sz="4" w:space="4" w:color="auto"/>
          <w:bottom w:val="single" w:sz="4" w:space="1" w:color="auto"/>
          <w:right w:val="single" w:sz="4" w:space="4" w:color="auto"/>
        </w:pBdr>
        <w:tabs>
          <w:tab w:val="left" w:pos="562"/>
        </w:tabs>
        <w:rPr>
          <w:b/>
          <w:lang w:val="en-GB"/>
        </w:rPr>
      </w:pPr>
      <w:r w:rsidRPr="000E0085">
        <w:rPr>
          <w:b/>
          <w:lang w:val="en-GB"/>
        </w:rPr>
        <w:t>1.</w:t>
      </w:r>
      <w:r w:rsidRPr="000E0085">
        <w:rPr>
          <w:b/>
          <w:lang w:val="en-GB"/>
        </w:rPr>
        <w:tab/>
        <w:t xml:space="preserve">NAME OF THE MEDICINAL PRODUCT </w:t>
      </w:r>
    </w:p>
    <w:p w14:paraId="7FB9365C" w14:textId="77777777" w:rsidR="0049343D" w:rsidRPr="000E0085" w:rsidRDefault="0049343D" w:rsidP="00A924EE">
      <w:pPr>
        <w:pStyle w:val="BodyText"/>
        <w:widowControl/>
        <w:kinsoku w:val="0"/>
        <w:overflowPunct w:val="0"/>
        <w:ind w:left="0"/>
        <w:rPr>
          <w:lang w:val="en-GB"/>
        </w:rPr>
      </w:pPr>
    </w:p>
    <w:p w14:paraId="7F67661F" w14:textId="77777777" w:rsidR="00A924EE" w:rsidRPr="000E0085" w:rsidRDefault="006A1144" w:rsidP="00A924EE">
      <w:pPr>
        <w:pStyle w:val="BodyText"/>
        <w:widowControl/>
        <w:tabs>
          <w:tab w:val="left" w:pos="8640"/>
        </w:tabs>
        <w:kinsoku w:val="0"/>
        <w:overflowPunct w:val="0"/>
        <w:ind w:left="0"/>
        <w:rPr>
          <w:lang w:val="en-GB"/>
        </w:rPr>
      </w:pPr>
      <w:r w:rsidRPr="000E0085">
        <w:rPr>
          <w:lang w:val="en-GB"/>
        </w:rPr>
        <w:t>Amsparity</w:t>
      </w:r>
      <w:r w:rsidR="0049343D" w:rsidRPr="000E0085">
        <w:rPr>
          <w:lang w:val="en-GB"/>
        </w:rPr>
        <w:t xml:space="preserve"> 20</w:t>
      </w:r>
      <w:r w:rsidR="00B966BF" w:rsidRPr="000E0085">
        <w:rPr>
          <w:lang w:val="en-GB"/>
        </w:rPr>
        <w:t> </w:t>
      </w:r>
      <w:r w:rsidR="0049343D" w:rsidRPr="000E0085">
        <w:rPr>
          <w:lang w:val="en-GB"/>
        </w:rPr>
        <w:t>mg solution for injection in pre</w:t>
      </w:r>
      <w:r w:rsidR="00E26D75">
        <w:rPr>
          <w:lang w:val="en-GB"/>
        </w:rPr>
        <w:noBreakHyphen/>
      </w:r>
      <w:r w:rsidR="0049343D" w:rsidRPr="000E0085">
        <w:rPr>
          <w:lang w:val="en-GB"/>
        </w:rPr>
        <w:t xml:space="preserve">filled syringe </w:t>
      </w:r>
    </w:p>
    <w:p w14:paraId="3CC5B975" w14:textId="77777777" w:rsidR="0049343D" w:rsidRPr="000E0085" w:rsidRDefault="0049343D" w:rsidP="00A924EE">
      <w:pPr>
        <w:pStyle w:val="BodyText"/>
        <w:widowControl/>
        <w:tabs>
          <w:tab w:val="left" w:pos="8640"/>
        </w:tabs>
        <w:kinsoku w:val="0"/>
        <w:overflowPunct w:val="0"/>
        <w:ind w:left="0"/>
        <w:rPr>
          <w:lang w:val="en-GB"/>
        </w:rPr>
      </w:pPr>
      <w:r w:rsidRPr="000E0085">
        <w:rPr>
          <w:lang w:val="en-GB"/>
        </w:rPr>
        <w:t>adalimumab</w:t>
      </w:r>
    </w:p>
    <w:p w14:paraId="0868A3A3" w14:textId="77777777" w:rsidR="0049343D" w:rsidRPr="000E0085" w:rsidRDefault="0049343D" w:rsidP="00A924EE">
      <w:pPr>
        <w:rPr>
          <w:lang w:val="en-GB"/>
        </w:rPr>
      </w:pPr>
    </w:p>
    <w:p w14:paraId="315A476F" w14:textId="77777777" w:rsidR="0049343D" w:rsidRPr="000E0085" w:rsidRDefault="0049343D" w:rsidP="00A924EE">
      <w:pPr>
        <w:rPr>
          <w:lang w:val="en-GB"/>
        </w:rPr>
      </w:pPr>
    </w:p>
    <w:p w14:paraId="6F732F09" w14:textId="77777777" w:rsidR="0049343D" w:rsidRPr="000E0085" w:rsidRDefault="0049343D" w:rsidP="00A924EE">
      <w:pPr>
        <w:pBdr>
          <w:top w:val="single" w:sz="4" w:space="1" w:color="auto"/>
          <w:left w:val="single" w:sz="4" w:space="4" w:color="auto"/>
          <w:bottom w:val="single" w:sz="4" w:space="1" w:color="auto"/>
          <w:right w:val="single" w:sz="4" w:space="4" w:color="auto"/>
        </w:pBdr>
        <w:tabs>
          <w:tab w:val="left" w:pos="562"/>
        </w:tabs>
        <w:rPr>
          <w:b/>
          <w:lang w:val="en-GB"/>
        </w:rPr>
      </w:pPr>
      <w:r w:rsidRPr="000E0085">
        <w:rPr>
          <w:b/>
          <w:lang w:val="en-GB"/>
        </w:rPr>
        <w:t>2.</w:t>
      </w:r>
      <w:r w:rsidRPr="000E0085">
        <w:rPr>
          <w:b/>
          <w:lang w:val="en-GB"/>
        </w:rPr>
        <w:tab/>
        <w:t xml:space="preserve">STATEMENT OF ACTIVE SUBSTANCE </w:t>
      </w:r>
    </w:p>
    <w:p w14:paraId="30E05193" w14:textId="77777777" w:rsidR="0049343D" w:rsidRPr="000E0085" w:rsidRDefault="0049343D" w:rsidP="00A924EE">
      <w:pPr>
        <w:rPr>
          <w:lang w:val="en-GB"/>
        </w:rPr>
      </w:pPr>
    </w:p>
    <w:p w14:paraId="28A63E0F" w14:textId="77777777" w:rsidR="0049343D" w:rsidRPr="000E0085" w:rsidRDefault="0049343D" w:rsidP="00A924EE">
      <w:pPr>
        <w:pStyle w:val="BodyText"/>
        <w:widowControl/>
        <w:kinsoku w:val="0"/>
        <w:overflowPunct w:val="0"/>
        <w:ind w:left="0"/>
        <w:rPr>
          <w:lang w:val="en-GB"/>
        </w:rPr>
      </w:pPr>
      <w:r w:rsidRPr="000E0085">
        <w:rPr>
          <w:lang w:val="en-GB"/>
        </w:rPr>
        <w:t xml:space="preserve">One </w:t>
      </w:r>
      <w:r w:rsidR="00984B88" w:rsidRPr="000E0085">
        <w:rPr>
          <w:lang w:val="en-GB"/>
        </w:rPr>
        <w:t>0.4 </w:t>
      </w:r>
      <w:r w:rsidRPr="000E0085">
        <w:rPr>
          <w:lang w:val="en-GB"/>
        </w:rPr>
        <w:t>ml pre</w:t>
      </w:r>
      <w:r w:rsidR="00E26D75">
        <w:rPr>
          <w:lang w:val="en-GB"/>
        </w:rPr>
        <w:noBreakHyphen/>
      </w:r>
      <w:r w:rsidRPr="000E0085">
        <w:rPr>
          <w:lang w:val="en-GB"/>
        </w:rPr>
        <w:t>filled syringe contains 20</w:t>
      </w:r>
      <w:r w:rsidR="00B966BF" w:rsidRPr="000E0085">
        <w:rPr>
          <w:lang w:val="en-GB"/>
        </w:rPr>
        <w:t> </w:t>
      </w:r>
      <w:r w:rsidRPr="000E0085">
        <w:rPr>
          <w:lang w:val="en-GB"/>
        </w:rPr>
        <w:t>mg adalimumab</w:t>
      </w:r>
      <w:r w:rsidR="004C13D3" w:rsidRPr="000E0085">
        <w:rPr>
          <w:lang w:val="en-GB"/>
        </w:rPr>
        <w:t>.</w:t>
      </w:r>
    </w:p>
    <w:p w14:paraId="0CA78E22" w14:textId="77777777" w:rsidR="0049343D" w:rsidRPr="000E0085" w:rsidRDefault="0049343D" w:rsidP="00A924EE">
      <w:pPr>
        <w:pStyle w:val="BodyText"/>
        <w:widowControl/>
        <w:kinsoku w:val="0"/>
        <w:overflowPunct w:val="0"/>
        <w:ind w:left="0"/>
        <w:rPr>
          <w:lang w:val="en-GB"/>
        </w:rPr>
      </w:pPr>
    </w:p>
    <w:p w14:paraId="1304692C" w14:textId="77777777" w:rsidR="0049343D" w:rsidRPr="000E0085" w:rsidRDefault="0049343D" w:rsidP="00A924EE">
      <w:pPr>
        <w:rPr>
          <w:lang w:val="en-GB"/>
        </w:rPr>
      </w:pPr>
    </w:p>
    <w:p w14:paraId="2B438704" w14:textId="77777777" w:rsidR="0049343D" w:rsidRPr="000E0085" w:rsidRDefault="0049343D" w:rsidP="00A924EE">
      <w:pPr>
        <w:pBdr>
          <w:top w:val="single" w:sz="4" w:space="1" w:color="auto"/>
          <w:left w:val="single" w:sz="4" w:space="4" w:color="auto"/>
          <w:bottom w:val="single" w:sz="4" w:space="1" w:color="auto"/>
          <w:right w:val="single" w:sz="4" w:space="4" w:color="auto"/>
        </w:pBdr>
        <w:tabs>
          <w:tab w:val="left" w:pos="562"/>
        </w:tabs>
        <w:rPr>
          <w:b/>
          <w:lang w:val="en-GB"/>
        </w:rPr>
      </w:pPr>
      <w:r w:rsidRPr="000E0085">
        <w:rPr>
          <w:b/>
          <w:lang w:val="en-GB"/>
        </w:rPr>
        <w:t>3.</w:t>
      </w:r>
      <w:r w:rsidRPr="000E0085">
        <w:rPr>
          <w:b/>
          <w:lang w:val="en-GB"/>
        </w:rPr>
        <w:tab/>
        <w:t xml:space="preserve">LIST OF EXCIPIENTS </w:t>
      </w:r>
    </w:p>
    <w:p w14:paraId="589F699C" w14:textId="77777777" w:rsidR="0049343D" w:rsidRPr="000E0085" w:rsidRDefault="0049343D" w:rsidP="00A924EE">
      <w:pPr>
        <w:rPr>
          <w:lang w:val="en-GB"/>
        </w:rPr>
      </w:pPr>
    </w:p>
    <w:p w14:paraId="76A3789C" w14:textId="77777777" w:rsidR="0049343D" w:rsidRPr="000E0085" w:rsidRDefault="0049343D" w:rsidP="00A924EE">
      <w:pPr>
        <w:rPr>
          <w:lang w:val="en-GB"/>
        </w:rPr>
      </w:pPr>
      <w:r w:rsidRPr="000E0085">
        <w:rPr>
          <w:lang w:val="en-GB"/>
        </w:rPr>
        <w:t>Excipients: L</w:t>
      </w:r>
      <w:r w:rsidR="00E26D75">
        <w:rPr>
          <w:lang w:val="en-GB"/>
        </w:rPr>
        <w:noBreakHyphen/>
      </w:r>
      <w:r w:rsidRPr="000E0085">
        <w:rPr>
          <w:lang w:val="en-GB"/>
        </w:rPr>
        <w:t>histidine, L</w:t>
      </w:r>
      <w:r w:rsidR="00E26D75">
        <w:rPr>
          <w:lang w:val="en-GB"/>
        </w:rPr>
        <w:noBreakHyphen/>
      </w:r>
      <w:r w:rsidRPr="000E0085">
        <w:rPr>
          <w:lang w:val="en-GB"/>
        </w:rPr>
        <w:t>histidine hydrochloride monohydrate, sucrose, edetate disodium dihydrate, L</w:t>
      </w:r>
      <w:r w:rsidR="00E26D75">
        <w:rPr>
          <w:lang w:val="en-GB"/>
        </w:rPr>
        <w:noBreakHyphen/>
      </w:r>
      <w:r w:rsidRPr="000E0085">
        <w:rPr>
          <w:lang w:val="en-GB"/>
        </w:rPr>
        <w:t>methionine, polysorbate 80, and water for injection</w:t>
      </w:r>
      <w:r w:rsidR="0078588D">
        <w:rPr>
          <w:lang w:val="en-GB"/>
        </w:rPr>
        <w:t>s</w:t>
      </w:r>
      <w:r w:rsidRPr="000E0085">
        <w:rPr>
          <w:lang w:val="en-GB"/>
        </w:rPr>
        <w:t>.</w:t>
      </w:r>
      <w:r w:rsidR="0078588D">
        <w:rPr>
          <w:lang w:val="en-GB"/>
        </w:rPr>
        <w:t xml:space="preserve"> </w:t>
      </w:r>
      <w:r w:rsidR="0078588D" w:rsidRPr="007643E7">
        <w:rPr>
          <w:highlight w:val="lightGray"/>
          <w:lang w:val="en-GB"/>
        </w:rPr>
        <w:t>See leaflet for further information.</w:t>
      </w:r>
    </w:p>
    <w:p w14:paraId="7856EAEF" w14:textId="77777777" w:rsidR="0049343D" w:rsidRPr="000E0085" w:rsidRDefault="0049343D" w:rsidP="00A924EE">
      <w:pPr>
        <w:rPr>
          <w:lang w:val="en-GB"/>
        </w:rPr>
      </w:pPr>
    </w:p>
    <w:p w14:paraId="397FD32D" w14:textId="77777777" w:rsidR="0049343D" w:rsidRPr="000E0085" w:rsidRDefault="0049343D" w:rsidP="00A924EE">
      <w:pPr>
        <w:rPr>
          <w:lang w:val="en-GB"/>
        </w:rPr>
      </w:pPr>
    </w:p>
    <w:p w14:paraId="77D54507" w14:textId="77777777" w:rsidR="0049343D" w:rsidRPr="000E0085" w:rsidRDefault="0049343D" w:rsidP="00A924EE">
      <w:pPr>
        <w:pBdr>
          <w:top w:val="single" w:sz="4" w:space="1" w:color="auto"/>
          <w:left w:val="single" w:sz="4" w:space="4" w:color="auto"/>
          <w:bottom w:val="single" w:sz="4" w:space="1" w:color="auto"/>
          <w:right w:val="single" w:sz="4" w:space="4" w:color="auto"/>
        </w:pBdr>
        <w:tabs>
          <w:tab w:val="left" w:pos="562"/>
        </w:tabs>
        <w:rPr>
          <w:b/>
          <w:lang w:val="en-GB"/>
        </w:rPr>
      </w:pPr>
      <w:r w:rsidRPr="000E0085">
        <w:rPr>
          <w:b/>
          <w:lang w:val="en-GB"/>
        </w:rPr>
        <w:t>4.</w:t>
      </w:r>
      <w:r w:rsidRPr="000E0085">
        <w:rPr>
          <w:b/>
          <w:lang w:val="en-GB"/>
        </w:rPr>
        <w:tab/>
        <w:t xml:space="preserve">PHARMACEUTICAL FORM AND CONTENTS </w:t>
      </w:r>
    </w:p>
    <w:p w14:paraId="4BC61C06" w14:textId="77777777" w:rsidR="0049343D" w:rsidRPr="000E0085" w:rsidRDefault="0049343D" w:rsidP="00A924EE">
      <w:pPr>
        <w:rPr>
          <w:lang w:val="en-GB"/>
        </w:rPr>
      </w:pPr>
    </w:p>
    <w:p w14:paraId="0A2DDD09" w14:textId="77777777" w:rsidR="000D160F" w:rsidRPr="000E0085" w:rsidRDefault="0049343D" w:rsidP="00A924EE">
      <w:pPr>
        <w:pStyle w:val="BodyText"/>
        <w:widowControl/>
        <w:kinsoku w:val="0"/>
        <w:overflowPunct w:val="0"/>
        <w:ind w:left="0"/>
        <w:rPr>
          <w:lang w:val="en-GB"/>
        </w:rPr>
      </w:pPr>
      <w:r w:rsidRPr="000E0085">
        <w:rPr>
          <w:highlight w:val="lightGray"/>
          <w:lang w:val="en-GB"/>
        </w:rPr>
        <w:t>Solution for injection</w:t>
      </w:r>
      <w:r w:rsidRPr="000E0085">
        <w:rPr>
          <w:lang w:val="en-GB"/>
        </w:rPr>
        <w:t xml:space="preserve"> </w:t>
      </w:r>
    </w:p>
    <w:p w14:paraId="1C85675B" w14:textId="77777777" w:rsidR="0049343D" w:rsidRPr="000E0085" w:rsidRDefault="0049343D" w:rsidP="00A924EE">
      <w:pPr>
        <w:pStyle w:val="BodyText"/>
        <w:widowControl/>
        <w:kinsoku w:val="0"/>
        <w:overflowPunct w:val="0"/>
        <w:ind w:left="0"/>
        <w:rPr>
          <w:lang w:val="en-GB"/>
        </w:rPr>
      </w:pPr>
      <w:r w:rsidRPr="000E0085">
        <w:rPr>
          <w:lang w:val="en-GB"/>
        </w:rPr>
        <w:t>2 pre</w:t>
      </w:r>
      <w:r w:rsidR="00E26D75">
        <w:rPr>
          <w:lang w:val="en-GB"/>
        </w:rPr>
        <w:noBreakHyphen/>
      </w:r>
      <w:r w:rsidRPr="000E0085">
        <w:rPr>
          <w:lang w:val="en-GB"/>
        </w:rPr>
        <w:t>filled syringes</w:t>
      </w:r>
    </w:p>
    <w:p w14:paraId="44DAD3AB" w14:textId="77777777" w:rsidR="0049343D" w:rsidRPr="000E0085" w:rsidRDefault="0049343D" w:rsidP="00A924EE">
      <w:pPr>
        <w:pStyle w:val="BodyText"/>
        <w:widowControl/>
        <w:kinsoku w:val="0"/>
        <w:overflowPunct w:val="0"/>
        <w:ind w:left="0"/>
        <w:rPr>
          <w:lang w:val="en-GB"/>
        </w:rPr>
      </w:pPr>
      <w:r w:rsidRPr="000E0085">
        <w:rPr>
          <w:lang w:val="en-GB"/>
        </w:rPr>
        <w:t>2 alcohol pads</w:t>
      </w:r>
    </w:p>
    <w:p w14:paraId="19F71726" w14:textId="77777777" w:rsidR="0049343D" w:rsidRPr="000E0085" w:rsidRDefault="0049343D" w:rsidP="00C1481F">
      <w:pPr>
        <w:pStyle w:val="BodyText"/>
        <w:widowControl/>
        <w:kinsoku w:val="0"/>
        <w:overflowPunct w:val="0"/>
        <w:ind w:left="0"/>
        <w:rPr>
          <w:lang w:val="en-GB"/>
        </w:rPr>
      </w:pPr>
    </w:p>
    <w:p w14:paraId="373FBFFB" w14:textId="77777777" w:rsidR="0049343D" w:rsidRPr="000E0085" w:rsidRDefault="0049343D" w:rsidP="00A924EE">
      <w:pPr>
        <w:rPr>
          <w:lang w:val="en-GB"/>
        </w:rPr>
      </w:pPr>
    </w:p>
    <w:p w14:paraId="23B4DC59" w14:textId="77777777" w:rsidR="000D160F" w:rsidRPr="000E0085" w:rsidRDefault="000D160F" w:rsidP="00A924EE">
      <w:pPr>
        <w:pBdr>
          <w:top w:val="single" w:sz="4" w:space="1" w:color="auto"/>
          <w:left w:val="single" w:sz="4" w:space="4" w:color="auto"/>
          <w:bottom w:val="single" w:sz="4" w:space="1" w:color="auto"/>
          <w:right w:val="single" w:sz="4" w:space="4" w:color="auto"/>
        </w:pBdr>
        <w:rPr>
          <w:b/>
          <w:lang w:val="en-GB"/>
        </w:rPr>
      </w:pPr>
      <w:r w:rsidRPr="000E0085">
        <w:rPr>
          <w:b/>
          <w:lang w:val="en-GB"/>
        </w:rPr>
        <w:t>5.</w:t>
      </w:r>
      <w:r w:rsidRPr="000E0085">
        <w:rPr>
          <w:b/>
          <w:lang w:val="en-GB"/>
        </w:rPr>
        <w:tab/>
        <w:t xml:space="preserve">METHOD AND ROUTE OF ADMINISTRATION </w:t>
      </w:r>
    </w:p>
    <w:p w14:paraId="6C7605D7" w14:textId="77777777" w:rsidR="0049343D" w:rsidRPr="000E0085" w:rsidRDefault="0049343D" w:rsidP="00A924EE">
      <w:pPr>
        <w:pStyle w:val="BodyText"/>
        <w:widowControl/>
        <w:kinsoku w:val="0"/>
        <w:overflowPunct w:val="0"/>
        <w:ind w:left="0"/>
        <w:rPr>
          <w:lang w:val="en-GB"/>
        </w:rPr>
      </w:pPr>
    </w:p>
    <w:p w14:paraId="06CAFC33" w14:textId="77777777" w:rsidR="000D160F" w:rsidRPr="000E0085" w:rsidRDefault="000D160F" w:rsidP="00A924EE">
      <w:pPr>
        <w:pStyle w:val="BodyText"/>
        <w:widowControl/>
        <w:kinsoku w:val="0"/>
        <w:overflowPunct w:val="0"/>
        <w:ind w:left="0"/>
        <w:rPr>
          <w:lang w:val="en-GB"/>
        </w:rPr>
      </w:pPr>
      <w:r w:rsidRPr="000E0085">
        <w:rPr>
          <w:lang w:val="en-GB"/>
        </w:rPr>
        <w:t>Subcutaneous use</w:t>
      </w:r>
    </w:p>
    <w:p w14:paraId="3439E401" w14:textId="77777777" w:rsidR="000D160F" w:rsidRPr="000E0085" w:rsidRDefault="000D160F" w:rsidP="00A924EE">
      <w:pPr>
        <w:pStyle w:val="BodyText"/>
        <w:widowControl/>
        <w:kinsoku w:val="0"/>
        <w:overflowPunct w:val="0"/>
        <w:ind w:left="0"/>
        <w:rPr>
          <w:lang w:val="en-GB"/>
        </w:rPr>
      </w:pPr>
    </w:p>
    <w:p w14:paraId="2BECCC09" w14:textId="77777777" w:rsidR="000D160F" w:rsidRPr="000E0085" w:rsidRDefault="000D160F" w:rsidP="00A924EE">
      <w:pPr>
        <w:pStyle w:val="BodyText"/>
        <w:widowControl/>
        <w:kinsoku w:val="0"/>
        <w:overflowPunct w:val="0"/>
        <w:ind w:left="0"/>
        <w:rPr>
          <w:lang w:val="en-GB"/>
        </w:rPr>
      </w:pPr>
      <w:r w:rsidRPr="000E0085">
        <w:rPr>
          <w:lang w:val="en-GB"/>
        </w:rPr>
        <w:t xml:space="preserve">Read the package leaflet before use. </w:t>
      </w:r>
    </w:p>
    <w:p w14:paraId="365C4EA9" w14:textId="77777777" w:rsidR="000D160F" w:rsidRPr="000E0085" w:rsidRDefault="000D160F" w:rsidP="00A924EE">
      <w:pPr>
        <w:pStyle w:val="BodyText"/>
        <w:widowControl/>
        <w:kinsoku w:val="0"/>
        <w:overflowPunct w:val="0"/>
        <w:ind w:left="0"/>
        <w:rPr>
          <w:lang w:val="en-GB"/>
        </w:rPr>
      </w:pPr>
    </w:p>
    <w:p w14:paraId="0E42779F" w14:textId="77777777" w:rsidR="000D160F" w:rsidRPr="000E0085" w:rsidRDefault="000D160F" w:rsidP="00A924EE">
      <w:pPr>
        <w:pStyle w:val="BodyText"/>
        <w:widowControl/>
        <w:kinsoku w:val="0"/>
        <w:overflowPunct w:val="0"/>
        <w:ind w:left="0"/>
        <w:rPr>
          <w:lang w:val="en-GB"/>
        </w:rPr>
      </w:pPr>
      <w:r w:rsidRPr="000E0085">
        <w:rPr>
          <w:lang w:val="en-GB"/>
        </w:rPr>
        <w:t>For single use only.</w:t>
      </w:r>
    </w:p>
    <w:p w14:paraId="26F3DA84" w14:textId="77777777" w:rsidR="000D160F" w:rsidRPr="000E0085" w:rsidRDefault="000D160F" w:rsidP="00A924EE">
      <w:pPr>
        <w:pStyle w:val="BodyText"/>
        <w:widowControl/>
        <w:kinsoku w:val="0"/>
        <w:overflowPunct w:val="0"/>
        <w:ind w:left="0"/>
        <w:rPr>
          <w:lang w:val="en-GB"/>
        </w:rPr>
      </w:pPr>
    </w:p>
    <w:p w14:paraId="7412C5ED" w14:textId="77777777" w:rsidR="0049343D" w:rsidRPr="000E0085" w:rsidRDefault="000D160F" w:rsidP="00A924EE">
      <w:pPr>
        <w:pStyle w:val="BodyText"/>
        <w:widowControl/>
        <w:kinsoku w:val="0"/>
        <w:overflowPunct w:val="0"/>
        <w:ind w:left="0"/>
        <w:rPr>
          <w:lang w:val="en-GB"/>
        </w:rPr>
      </w:pPr>
      <w:r w:rsidRPr="000E0085">
        <w:rPr>
          <w:lang w:val="en-GB"/>
        </w:rPr>
        <w:t>For paediatric use</w:t>
      </w:r>
    </w:p>
    <w:p w14:paraId="0F401C59" w14:textId="77777777" w:rsidR="000D160F" w:rsidRPr="000E0085" w:rsidRDefault="000D160F" w:rsidP="00A924EE">
      <w:pPr>
        <w:rPr>
          <w:lang w:val="en-GB"/>
        </w:rPr>
      </w:pPr>
    </w:p>
    <w:p w14:paraId="298C3091" w14:textId="77777777" w:rsidR="000D160F" w:rsidRPr="000E0085" w:rsidRDefault="000D160F" w:rsidP="00A924EE">
      <w:pPr>
        <w:rPr>
          <w:lang w:val="en-GB"/>
        </w:rPr>
      </w:pPr>
    </w:p>
    <w:p w14:paraId="022FE0EE" w14:textId="77777777" w:rsidR="000D160F" w:rsidRPr="000E0085" w:rsidRDefault="000D160F" w:rsidP="00A924EE">
      <w:pPr>
        <w:pBdr>
          <w:top w:val="single" w:sz="4" w:space="1" w:color="auto"/>
          <w:left w:val="single" w:sz="4" w:space="4" w:color="auto"/>
          <w:bottom w:val="single" w:sz="4" w:space="1" w:color="auto"/>
          <w:right w:val="single" w:sz="4" w:space="4" w:color="auto"/>
        </w:pBdr>
        <w:ind w:left="720" w:hanging="720"/>
        <w:rPr>
          <w:b/>
          <w:lang w:val="en-GB"/>
        </w:rPr>
      </w:pPr>
      <w:r w:rsidRPr="000E0085">
        <w:rPr>
          <w:b/>
          <w:lang w:val="en-GB"/>
        </w:rPr>
        <w:t>6.</w:t>
      </w:r>
      <w:r w:rsidRPr="000E0085">
        <w:rPr>
          <w:b/>
          <w:lang w:val="en-GB"/>
        </w:rPr>
        <w:tab/>
        <w:t xml:space="preserve">SPECIAL WARNING THAT THE MEDICINAL PRODUCT MUST BE STORED OUT OF THE SIGHT AND REACH OF CHILDREN </w:t>
      </w:r>
    </w:p>
    <w:p w14:paraId="01D4AB0F" w14:textId="77777777" w:rsidR="000D160F" w:rsidRPr="000E0085" w:rsidRDefault="000D160F" w:rsidP="00A924EE">
      <w:pPr>
        <w:rPr>
          <w:lang w:val="en-GB"/>
        </w:rPr>
      </w:pPr>
    </w:p>
    <w:p w14:paraId="56B31273" w14:textId="77777777" w:rsidR="000D160F" w:rsidRPr="000E0085" w:rsidRDefault="000D160F" w:rsidP="00A924EE">
      <w:pPr>
        <w:pStyle w:val="BodyText"/>
        <w:widowControl/>
        <w:kinsoku w:val="0"/>
        <w:overflowPunct w:val="0"/>
        <w:ind w:left="0"/>
        <w:rPr>
          <w:lang w:val="en-GB"/>
        </w:rPr>
      </w:pPr>
      <w:r w:rsidRPr="000E0085">
        <w:rPr>
          <w:lang w:val="en-GB"/>
        </w:rPr>
        <w:t>Keep out of the sight and reach of children.</w:t>
      </w:r>
    </w:p>
    <w:p w14:paraId="2ED7B8DD" w14:textId="77777777" w:rsidR="000D160F" w:rsidRPr="000E0085" w:rsidRDefault="000D160F" w:rsidP="00A924EE">
      <w:pPr>
        <w:rPr>
          <w:lang w:val="en-GB"/>
        </w:rPr>
      </w:pPr>
    </w:p>
    <w:p w14:paraId="24DBC87C" w14:textId="77777777" w:rsidR="000D160F" w:rsidRPr="000E0085" w:rsidRDefault="000D160F" w:rsidP="00A924EE">
      <w:pPr>
        <w:rPr>
          <w:lang w:val="en-GB"/>
        </w:rPr>
      </w:pPr>
    </w:p>
    <w:p w14:paraId="1EA6FA7E" w14:textId="77777777" w:rsidR="000D160F" w:rsidRPr="000E0085" w:rsidRDefault="000D160F" w:rsidP="00A924EE">
      <w:pPr>
        <w:keepNext/>
        <w:pBdr>
          <w:top w:val="single" w:sz="4" w:space="1" w:color="auto"/>
          <w:left w:val="single" w:sz="4" w:space="4" w:color="auto"/>
          <w:bottom w:val="single" w:sz="4" w:space="1" w:color="auto"/>
          <w:right w:val="single" w:sz="4" w:space="4" w:color="auto"/>
        </w:pBdr>
        <w:rPr>
          <w:b/>
          <w:lang w:val="en-GB"/>
        </w:rPr>
      </w:pPr>
      <w:r w:rsidRPr="000E0085">
        <w:rPr>
          <w:b/>
          <w:lang w:val="en-GB"/>
        </w:rPr>
        <w:t>7.</w:t>
      </w:r>
      <w:r w:rsidRPr="000E0085">
        <w:rPr>
          <w:b/>
          <w:lang w:val="en-GB"/>
        </w:rPr>
        <w:tab/>
        <w:t xml:space="preserve">OTHER SPECIAL WARNING, IF NECESSARY </w:t>
      </w:r>
    </w:p>
    <w:p w14:paraId="06E46528" w14:textId="77777777" w:rsidR="000D160F" w:rsidRPr="000E0085" w:rsidRDefault="000D160F" w:rsidP="00A924EE">
      <w:pPr>
        <w:rPr>
          <w:lang w:val="en-GB"/>
        </w:rPr>
      </w:pPr>
    </w:p>
    <w:p w14:paraId="0309578C" w14:textId="77777777" w:rsidR="000D160F" w:rsidRPr="000E0085" w:rsidRDefault="000D160F" w:rsidP="00A924EE">
      <w:pPr>
        <w:rPr>
          <w:lang w:val="en-GB"/>
        </w:rPr>
      </w:pPr>
    </w:p>
    <w:p w14:paraId="18704930" w14:textId="77777777" w:rsidR="000D160F" w:rsidRPr="000E0085" w:rsidRDefault="000D160F" w:rsidP="003146E9">
      <w:pPr>
        <w:keepNext/>
        <w:pBdr>
          <w:top w:val="single" w:sz="4" w:space="1" w:color="auto"/>
          <w:left w:val="single" w:sz="4" w:space="4" w:color="auto"/>
          <w:bottom w:val="single" w:sz="4" w:space="1" w:color="auto"/>
          <w:right w:val="single" w:sz="4" w:space="4" w:color="auto"/>
        </w:pBdr>
        <w:rPr>
          <w:b/>
          <w:lang w:val="en-GB"/>
        </w:rPr>
      </w:pPr>
      <w:r w:rsidRPr="000E0085">
        <w:rPr>
          <w:b/>
          <w:lang w:val="en-GB"/>
        </w:rPr>
        <w:t>8.</w:t>
      </w:r>
      <w:r w:rsidRPr="000E0085">
        <w:rPr>
          <w:b/>
          <w:lang w:val="en-GB"/>
        </w:rPr>
        <w:tab/>
        <w:t xml:space="preserve">EXPIRY DATE </w:t>
      </w:r>
    </w:p>
    <w:p w14:paraId="26B47A2D" w14:textId="77777777" w:rsidR="000D160F" w:rsidRPr="000E0085" w:rsidRDefault="000D160F" w:rsidP="003146E9">
      <w:pPr>
        <w:keepNext/>
        <w:rPr>
          <w:lang w:val="en-GB"/>
        </w:rPr>
      </w:pPr>
    </w:p>
    <w:p w14:paraId="74BFE29E" w14:textId="77777777" w:rsidR="000D160F" w:rsidRPr="000E0085" w:rsidRDefault="000D160F" w:rsidP="003146E9">
      <w:pPr>
        <w:pStyle w:val="BodyText"/>
        <w:keepNext/>
        <w:widowControl/>
        <w:kinsoku w:val="0"/>
        <w:overflowPunct w:val="0"/>
        <w:ind w:left="0"/>
        <w:rPr>
          <w:lang w:val="en-GB"/>
        </w:rPr>
      </w:pPr>
      <w:r w:rsidRPr="000E0085">
        <w:rPr>
          <w:lang w:val="en-GB"/>
        </w:rPr>
        <w:t>EXP</w:t>
      </w:r>
    </w:p>
    <w:p w14:paraId="0065B22D" w14:textId="77777777" w:rsidR="000D160F" w:rsidRPr="000E0085" w:rsidRDefault="000D160F" w:rsidP="00C852B7">
      <w:pPr>
        <w:rPr>
          <w:lang w:val="en-GB"/>
        </w:rPr>
      </w:pPr>
    </w:p>
    <w:p w14:paraId="587115AE" w14:textId="77777777" w:rsidR="000D160F" w:rsidRPr="000E0085" w:rsidRDefault="000D160F" w:rsidP="00C852B7">
      <w:pPr>
        <w:rPr>
          <w:lang w:val="en-GB"/>
        </w:rPr>
      </w:pPr>
    </w:p>
    <w:p w14:paraId="055989EF" w14:textId="77777777" w:rsidR="000D160F" w:rsidRPr="000E0085" w:rsidRDefault="000D160F" w:rsidP="00DB2E0C">
      <w:pPr>
        <w:keepNext/>
        <w:keepLines/>
        <w:pBdr>
          <w:top w:val="single" w:sz="4" w:space="1" w:color="auto"/>
          <w:left w:val="single" w:sz="4" w:space="4" w:color="auto"/>
          <w:bottom w:val="single" w:sz="4" w:space="1" w:color="auto"/>
          <w:right w:val="single" w:sz="4" w:space="4" w:color="auto"/>
        </w:pBdr>
        <w:rPr>
          <w:b/>
          <w:lang w:val="en-GB"/>
        </w:rPr>
      </w:pPr>
      <w:r w:rsidRPr="000E0085">
        <w:rPr>
          <w:b/>
          <w:lang w:val="en-GB"/>
        </w:rPr>
        <w:t>9.</w:t>
      </w:r>
      <w:r w:rsidRPr="000E0085">
        <w:rPr>
          <w:b/>
          <w:lang w:val="en-GB"/>
        </w:rPr>
        <w:tab/>
        <w:t xml:space="preserve">SPECIAL STORAGE CONDITIONS </w:t>
      </w:r>
    </w:p>
    <w:p w14:paraId="570D4FE4" w14:textId="77777777" w:rsidR="000D160F" w:rsidRPr="000E0085" w:rsidRDefault="000D160F" w:rsidP="00DB2E0C">
      <w:pPr>
        <w:keepNext/>
        <w:keepLines/>
        <w:rPr>
          <w:lang w:val="en-GB"/>
        </w:rPr>
      </w:pPr>
    </w:p>
    <w:p w14:paraId="34BED544" w14:textId="77777777" w:rsidR="000D160F" w:rsidRPr="000E0085" w:rsidRDefault="000D160F" w:rsidP="00DB2E0C">
      <w:pPr>
        <w:pStyle w:val="BodyText"/>
        <w:keepNext/>
        <w:keepLines/>
        <w:widowControl/>
        <w:kinsoku w:val="0"/>
        <w:overflowPunct w:val="0"/>
        <w:ind w:left="0"/>
        <w:rPr>
          <w:lang w:val="en-GB"/>
        </w:rPr>
      </w:pPr>
      <w:r w:rsidRPr="000E0085">
        <w:rPr>
          <w:lang w:val="en-GB"/>
        </w:rPr>
        <w:t>Store in a refrigerator. Do not freeze.</w:t>
      </w:r>
    </w:p>
    <w:p w14:paraId="180859B6" w14:textId="77777777" w:rsidR="000D160F" w:rsidRPr="000E0085" w:rsidRDefault="000D160F" w:rsidP="00DB2E0C">
      <w:pPr>
        <w:pStyle w:val="BodyText"/>
        <w:keepNext/>
        <w:keepLines/>
        <w:widowControl/>
        <w:kinsoku w:val="0"/>
        <w:overflowPunct w:val="0"/>
        <w:ind w:left="0"/>
        <w:rPr>
          <w:lang w:val="en-GB"/>
        </w:rPr>
      </w:pPr>
    </w:p>
    <w:p w14:paraId="136663F3" w14:textId="77777777" w:rsidR="000D160F" w:rsidRPr="000E0085" w:rsidRDefault="000D160F" w:rsidP="00DB2E0C">
      <w:pPr>
        <w:pStyle w:val="BodyText"/>
        <w:keepNext/>
        <w:keepLines/>
        <w:widowControl/>
        <w:kinsoku w:val="0"/>
        <w:overflowPunct w:val="0"/>
        <w:ind w:left="0"/>
        <w:rPr>
          <w:lang w:val="en-GB"/>
        </w:rPr>
      </w:pPr>
      <w:r w:rsidRPr="000E0085">
        <w:rPr>
          <w:lang w:val="en-GB"/>
        </w:rPr>
        <w:t>Keep the syringe in the outer carton in order to protect from light.</w:t>
      </w:r>
    </w:p>
    <w:p w14:paraId="5A152A08" w14:textId="77777777" w:rsidR="000D160F" w:rsidRPr="000E0085" w:rsidRDefault="000D160F" w:rsidP="00982118">
      <w:pPr>
        <w:rPr>
          <w:lang w:val="en-GB"/>
        </w:rPr>
      </w:pPr>
    </w:p>
    <w:p w14:paraId="78FA5D0E" w14:textId="77777777" w:rsidR="000D160F" w:rsidRPr="000E0085" w:rsidRDefault="000D160F" w:rsidP="00982118">
      <w:pPr>
        <w:rPr>
          <w:lang w:val="en-GB"/>
        </w:rPr>
      </w:pPr>
    </w:p>
    <w:p w14:paraId="37D0CE5C" w14:textId="77777777" w:rsidR="000D160F" w:rsidRPr="000E0085" w:rsidRDefault="000D160F" w:rsidP="00982118">
      <w:pPr>
        <w:pBdr>
          <w:top w:val="single" w:sz="4" w:space="1" w:color="auto"/>
          <w:left w:val="single" w:sz="4" w:space="4" w:color="auto"/>
          <w:bottom w:val="single" w:sz="4" w:space="1" w:color="auto"/>
          <w:right w:val="single" w:sz="4" w:space="4" w:color="auto"/>
        </w:pBdr>
        <w:ind w:left="720" w:hanging="720"/>
        <w:rPr>
          <w:b/>
          <w:lang w:val="en-GB"/>
        </w:rPr>
      </w:pPr>
      <w:r w:rsidRPr="000E0085">
        <w:rPr>
          <w:b/>
          <w:lang w:val="en-GB"/>
        </w:rPr>
        <w:t>10.</w:t>
      </w:r>
      <w:r w:rsidRPr="000E0085">
        <w:rPr>
          <w:b/>
          <w:lang w:val="en-GB"/>
        </w:rPr>
        <w:tab/>
        <w:t xml:space="preserve">SPECIAL PRECAUTIONS FOR DISPOSAL OF UNUSED MEDICINAL PRODUCTS OR WASTE MATERIALS DERIVED FROM SUCH MEDICINAL PRODUCTS, IF APPROPRIATE </w:t>
      </w:r>
    </w:p>
    <w:p w14:paraId="60896507" w14:textId="77777777" w:rsidR="000D160F" w:rsidRPr="000E0085" w:rsidRDefault="000D160F" w:rsidP="00982118">
      <w:pPr>
        <w:rPr>
          <w:lang w:val="en-GB"/>
        </w:rPr>
      </w:pPr>
    </w:p>
    <w:p w14:paraId="11F5B3EF" w14:textId="77777777" w:rsidR="000D160F" w:rsidRPr="000E0085" w:rsidRDefault="000D160F" w:rsidP="00982118">
      <w:pPr>
        <w:rPr>
          <w:lang w:val="en-GB"/>
        </w:rPr>
      </w:pPr>
    </w:p>
    <w:p w14:paraId="1A048B01" w14:textId="77777777" w:rsidR="000D160F" w:rsidRPr="000E0085" w:rsidRDefault="000D160F" w:rsidP="00982118">
      <w:pPr>
        <w:pBdr>
          <w:top w:val="single" w:sz="4" w:space="1" w:color="auto"/>
          <w:left w:val="single" w:sz="4" w:space="4" w:color="auto"/>
          <w:bottom w:val="single" w:sz="4" w:space="1" w:color="auto"/>
          <w:right w:val="single" w:sz="4" w:space="4" w:color="auto"/>
        </w:pBdr>
        <w:rPr>
          <w:b/>
          <w:lang w:val="en-GB"/>
        </w:rPr>
      </w:pPr>
      <w:r w:rsidRPr="000E0085">
        <w:rPr>
          <w:b/>
          <w:lang w:val="en-GB"/>
        </w:rPr>
        <w:t>11.</w:t>
      </w:r>
      <w:r w:rsidRPr="000E0085">
        <w:rPr>
          <w:b/>
          <w:lang w:val="en-GB"/>
        </w:rPr>
        <w:tab/>
        <w:t xml:space="preserve">NAME AND ADDRESS OF THE MARKETING AUTHORISATION HOLDER </w:t>
      </w:r>
    </w:p>
    <w:p w14:paraId="3B555B2A" w14:textId="77777777" w:rsidR="000D160F" w:rsidRPr="000E0085" w:rsidRDefault="000D160F" w:rsidP="00982118">
      <w:pPr>
        <w:rPr>
          <w:lang w:val="en-GB"/>
        </w:rPr>
      </w:pPr>
    </w:p>
    <w:p w14:paraId="54971DC4" w14:textId="77777777" w:rsidR="00792CD9" w:rsidRPr="00C12AA0" w:rsidRDefault="00792CD9" w:rsidP="00982118">
      <w:pPr>
        <w:keepNext/>
        <w:ind w:right="14"/>
        <w:rPr>
          <w:lang w:val="pt-PT"/>
        </w:rPr>
      </w:pPr>
      <w:r w:rsidRPr="00C12AA0">
        <w:rPr>
          <w:lang w:val="pt-PT"/>
        </w:rPr>
        <w:t>Pfizer Europe MA EEIG</w:t>
      </w:r>
    </w:p>
    <w:p w14:paraId="445DDB4B" w14:textId="77777777" w:rsidR="0016344D" w:rsidRPr="00C12AA0" w:rsidRDefault="0016344D" w:rsidP="00982118">
      <w:pPr>
        <w:pStyle w:val="BodyText"/>
        <w:widowControl/>
        <w:kinsoku w:val="0"/>
        <w:overflowPunct w:val="0"/>
        <w:ind w:left="0"/>
        <w:rPr>
          <w:lang w:val="pt-PT"/>
        </w:rPr>
      </w:pPr>
      <w:r w:rsidRPr="00C12AA0">
        <w:rPr>
          <w:lang w:val="pt-PT"/>
        </w:rPr>
        <w:t>Boulevard de la Plaine 17</w:t>
      </w:r>
    </w:p>
    <w:p w14:paraId="5FB2A615" w14:textId="77777777" w:rsidR="0016344D" w:rsidRPr="000E0085" w:rsidRDefault="0016344D" w:rsidP="00982118">
      <w:pPr>
        <w:pStyle w:val="BodyText"/>
        <w:widowControl/>
        <w:kinsoku w:val="0"/>
        <w:overflowPunct w:val="0"/>
        <w:ind w:left="0"/>
        <w:rPr>
          <w:lang w:val="en-GB"/>
        </w:rPr>
      </w:pPr>
      <w:r w:rsidRPr="000E0085">
        <w:rPr>
          <w:lang w:val="en-GB"/>
        </w:rPr>
        <w:t>1050 Bruxelles</w:t>
      </w:r>
    </w:p>
    <w:p w14:paraId="639A6BAA" w14:textId="77777777" w:rsidR="0016344D" w:rsidRPr="000E0085" w:rsidRDefault="0016344D" w:rsidP="00982118">
      <w:pPr>
        <w:pStyle w:val="BodyText"/>
        <w:widowControl/>
        <w:kinsoku w:val="0"/>
        <w:overflowPunct w:val="0"/>
        <w:ind w:left="0"/>
        <w:rPr>
          <w:lang w:val="en-GB"/>
        </w:rPr>
      </w:pPr>
      <w:r w:rsidRPr="000E0085">
        <w:rPr>
          <w:lang w:val="en-GB"/>
        </w:rPr>
        <w:t>Belgium</w:t>
      </w:r>
    </w:p>
    <w:p w14:paraId="36213226" w14:textId="77777777" w:rsidR="000D160F" w:rsidRPr="000E0085" w:rsidRDefault="000D160F" w:rsidP="00982118">
      <w:pPr>
        <w:rPr>
          <w:lang w:val="en-GB"/>
        </w:rPr>
      </w:pPr>
    </w:p>
    <w:p w14:paraId="328DAA08" w14:textId="77777777" w:rsidR="000D160F" w:rsidRPr="000E0085" w:rsidRDefault="000D160F" w:rsidP="00982118">
      <w:pPr>
        <w:rPr>
          <w:lang w:val="en-GB"/>
        </w:rPr>
      </w:pPr>
    </w:p>
    <w:p w14:paraId="7FC0C0A8" w14:textId="77777777" w:rsidR="000D160F" w:rsidRPr="000E0085" w:rsidRDefault="000D160F" w:rsidP="00982118">
      <w:pPr>
        <w:pBdr>
          <w:top w:val="single" w:sz="4" w:space="1" w:color="auto"/>
          <w:left w:val="single" w:sz="4" w:space="4" w:color="auto"/>
          <w:bottom w:val="single" w:sz="4" w:space="1" w:color="auto"/>
          <w:right w:val="single" w:sz="4" w:space="4" w:color="auto"/>
        </w:pBdr>
        <w:rPr>
          <w:b/>
          <w:lang w:val="en-GB"/>
        </w:rPr>
      </w:pPr>
      <w:r w:rsidRPr="000E0085">
        <w:rPr>
          <w:b/>
          <w:lang w:val="en-GB"/>
        </w:rPr>
        <w:t>12.</w:t>
      </w:r>
      <w:r w:rsidRPr="000E0085">
        <w:rPr>
          <w:b/>
          <w:lang w:val="en-GB"/>
        </w:rPr>
        <w:tab/>
        <w:t xml:space="preserve">MARKETING AUTHORISATION NUMBER </w:t>
      </w:r>
    </w:p>
    <w:p w14:paraId="20ABDF60" w14:textId="77777777" w:rsidR="000D160F" w:rsidRPr="000E0085" w:rsidRDefault="000D160F" w:rsidP="00982118">
      <w:pPr>
        <w:rPr>
          <w:lang w:val="en-GB"/>
        </w:rPr>
      </w:pPr>
    </w:p>
    <w:p w14:paraId="7CA5208A" w14:textId="77777777" w:rsidR="000D160F" w:rsidRPr="000E0085" w:rsidRDefault="008E623E" w:rsidP="00982118">
      <w:pPr>
        <w:rPr>
          <w:lang w:val="en-GB"/>
        </w:rPr>
      </w:pPr>
      <w:r w:rsidRPr="008E623E">
        <w:rPr>
          <w:lang w:val="en-GB"/>
        </w:rPr>
        <w:t>EU/1/19/1415/001</w:t>
      </w:r>
    </w:p>
    <w:p w14:paraId="65DE56F3" w14:textId="77777777" w:rsidR="000D160F" w:rsidRPr="000E0085" w:rsidRDefault="000D160F" w:rsidP="00982118">
      <w:pPr>
        <w:rPr>
          <w:lang w:val="en-GB"/>
        </w:rPr>
      </w:pPr>
    </w:p>
    <w:p w14:paraId="1DBA9C32" w14:textId="77777777" w:rsidR="006A3BA1" w:rsidRPr="000E0085" w:rsidRDefault="006A3BA1" w:rsidP="00982118">
      <w:pPr>
        <w:rPr>
          <w:lang w:val="en-GB"/>
        </w:rPr>
      </w:pPr>
    </w:p>
    <w:p w14:paraId="1B06DD91" w14:textId="77777777" w:rsidR="000D160F" w:rsidRPr="000E0085" w:rsidRDefault="000D160F" w:rsidP="00982118">
      <w:pPr>
        <w:pBdr>
          <w:top w:val="single" w:sz="4" w:space="1" w:color="auto"/>
          <w:left w:val="single" w:sz="4" w:space="4" w:color="auto"/>
          <w:bottom w:val="single" w:sz="4" w:space="1" w:color="auto"/>
          <w:right w:val="single" w:sz="4" w:space="4" w:color="auto"/>
        </w:pBdr>
        <w:rPr>
          <w:b/>
          <w:lang w:val="en-GB"/>
        </w:rPr>
      </w:pPr>
      <w:r w:rsidRPr="000E0085">
        <w:rPr>
          <w:b/>
          <w:lang w:val="en-GB"/>
        </w:rPr>
        <w:t>13.</w:t>
      </w:r>
      <w:r w:rsidRPr="000E0085">
        <w:rPr>
          <w:b/>
          <w:lang w:val="en-GB"/>
        </w:rPr>
        <w:tab/>
        <w:t xml:space="preserve">BATCH NUMBER </w:t>
      </w:r>
    </w:p>
    <w:p w14:paraId="716ECE60" w14:textId="77777777" w:rsidR="000D160F" w:rsidRPr="000E0085" w:rsidRDefault="000D160F" w:rsidP="00982118">
      <w:pPr>
        <w:rPr>
          <w:lang w:val="en-GB"/>
        </w:rPr>
      </w:pPr>
    </w:p>
    <w:p w14:paraId="42F03CC0" w14:textId="77777777" w:rsidR="000D160F" w:rsidRPr="000E0085" w:rsidRDefault="000D160F" w:rsidP="00982118">
      <w:pPr>
        <w:rPr>
          <w:lang w:val="en-GB"/>
        </w:rPr>
      </w:pPr>
      <w:r w:rsidRPr="000E0085">
        <w:rPr>
          <w:lang w:val="en-GB"/>
        </w:rPr>
        <w:t xml:space="preserve">Lot </w:t>
      </w:r>
    </w:p>
    <w:p w14:paraId="15575F9A" w14:textId="77777777" w:rsidR="000D160F" w:rsidRPr="000E0085" w:rsidRDefault="000D160F" w:rsidP="00982118">
      <w:pPr>
        <w:rPr>
          <w:lang w:val="en-GB"/>
        </w:rPr>
      </w:pPr>
    </w:p>
    <w:p w14:paraId="53FB6638" w14:textId="77777777" w:rsidR="000D160F" w:rsidRPr="000E0085" w:rsidRDefault="000D160F" w:rsidP="00982118">
      <w:pPr>
        <w:rPr>
          <w:lang w:val="en-GB"/>
        </w:rPr>
      </w:pPr>
    </w:p>
    <w:p w14:paraId="6E8D52EC" w14:textId="77777777" w:rsidR="000D160F" w:rsidRPr="000E0085" w:rsidRDefault="000D160F" w:rsidP="00982118">
      <w:pPr>
        <w:pBdr>
          <w:top w:val="single" w:sz="4" w:space="1" w:color="auto"/>
          <w:left w:val="single" w:sz="4" w:space="4" w:color="auto"/>
          <w:bottom w:val="single" w:sz="4" w:space="1" w:color="auto"/>
          <w:right w:val="single" w:sz="4" w:space="4" w:color="auto"/>
        </w:pBdr>
        <w:rPr>
          <w:b/>
          <w:lang w:val="en-GB"/>
        </w:rPr>
      </w:pPr>
      <w:r w:rsidRPr="000E0085">
        <w:rPr>
          <w:b/>
          <w:lang w:val="en-GB"/>
        </w:rPr>
        <w:t>14.</w:t>
      </w:r>
      <w:r w:rsidRPr="000E0085">
        <w:rPr>
          <w:b/>
          <w:lang w:val="en-GB"/>
        </w:rPr>
        <w:tab/>
        <w:t xml:space="preserve">GENERAL CLASSIFICATION FOR SUPPLY </w:t>
      </w:r>
    </w:p>
    <w:p w14:paraId="3EB32D1B" w14:textId="77777777" w:rsidR="000D160F" w:rsidRPr="000E0085" w:rsidRDefault="000D160F" w:rsidP="00982118">
      <w:pPr>
        <w:rPr>
          <w:lang w:val="en-GB"/>
        </w:rPr>
      </w:pPr>
    </w:p>
    <w:p w14:paraId="7AD64AEF" w14:textId="77777777" w:rsidR="000D160F" w:rsidRPr="000E0085" w:rsidRDefault="000D160F" w:rsidP="00982118">
      <w:pPr>
        <w:rPr>
          <w:lang w:val="en-GB"/>
        </w:rPr>
      </w:pPr>
    </w:p>
    <w:p w14:paraId="0A05A2C5" w14:textId="77777777" w:rsidR="000D160F" w:rsidRPr="000E0085" w:rsidRDefault="000D160F" w:rsidP="00982118">
      <w:pPr>
        <w:pBdr>
          <w:top w:val="single" w:sz="4" w:space="1" w:color="auto"/>
          <w:left w:val="single" w:sz="4" w:space="4" w:color="auto"/>
          <w:bottom w:val="single" w:sz="4" w:space="1" w:color="auto"/>
          <w:right w:val="single" w:sz="4" w:space="4" w:color="auto"/>
        </w:pBdr>
        <w:rPr>
          <w:b/>
          <w:lang w:val="en-GB"/>
        </w:rPr>
      </w:pPr>
      <w:r w:rsidRPr="000E0085">
        <w:rPr>
          <w:b/>
          <w:lang w:val="en-GB"/>
        </w:rPr>
        <w:t>15.</w:t>
      </w:r>
      <w:r w:rsidRPr="000E0085">
        <w:rPr>
          <w:b/>
          <w:lang w:val="en-GB"/>
        </w:rPr>
        <w:tab/>
        <w:t xml:space="preserve">INSTRUCTIONS ON USE </w:t>
      </w:r>
    </w:p>
    <w:p w14:paraId="1542216E" w14:textId="77777777" w:rsidR="000D160F" w:rsidRPr="000E0085" w:rsidRDefault="000D160F" w:rsidP="00982118">
      <w:pPr>
        <w:rPr>
          <w:lang w:val="en-GB"/>
        </w:rPr>
      </w:pPr>
    </w:p>
    <w:p w14:paraId="250945D7" w14:textId="77777777" w:rsidR="000D160F" w:rsidRPr="000E0085" w:rsidRDefault="000D160F" w:rsidP="00982118">
      <w:pPr>
        <w:rPr>
          <w:lang w:val="en-GB"/>
        </w:rPr>
      </w:pPr>
    </w:p>
    <w:p w14:paraId="6FC90A84" w14:textId="77777777" w:rsidR="000D160F" w:rsidRPr="000E0085" w:rsidRDefault="000D160F" w:rsidP="00982118">
      <w:pPr>
        <w:pBdr>
          <w:top w:val="single" w:sz="4" w:space="1" w:color="auto"/>
          <w:left w:val="single" w:sz="4" w:space="4" w:color="auto"/>
          <w:bottom w:val="single" w:sz="4" w:space="1" w:color="auto"/>
          <w:right w:val="single" w:sz="4" w:space="4" w:color="auto"/>
        </w:pBdr>
        <w:rPr>
          <w:b/>
          <w:lang w:val="en-GB"/>
        </w:rPr>
      </w:pPr>
      <w:r w:rsidRPr="000E0085">
        <w:rPr>
          <w:b/>
          <w:lang w:val="en-GB"/>
        </w:rPr>
        <w:t>16.</w:t>
      </w:r>
      <w:r w:rsidRPr="000E0085">
        <w:rPr>
          <w:b/>
          <w:lang w:val="en-GB"/>
        </w:rPr>
        <w:tab/>
        <w:t xml:space="preserve">INFORMATION IN BRAILLE </w:t>
      </w:r>
    </w:p>
    <w:p w14:paraId="0EA559C0" w14:textId="77777777" w:rsidR="000D160F" w:rsidRPr="000E0085" w:rsidRDefault="000D160F" w:rsidP="00982118">
      <w:pPr>
        <w:rPr>
          <w:lang w:val="en-GB"/>
        </w:rPr>
      </w:pPr>
    </w:p>
    <w:p w14:paraId="7870CE86" w14:textId="77777777" w:rsidR="000D160F" w:rsidRPr="000E0085" w:rsidRDefault="006A1144" w:rsidP="00982118">
      <w:pPr>
        <w:rPr>
          <w:lang w:val="en-GB"/>
        </w:rPr>
      </w:pPr>
      <w:r w:rsidRPr="000E0085">
        <w:rPr>
          <w:lang w:val="en-GB"/>
        </w:rPr>
        <w:t>Amsparity</w:t>
      </w:r>
      <w:r w:rsidR="000D160F" w:rsidRPr="000E0085">
        <w:rPr>
          <w:lang w:val="en-GB"/>
        </w:rPr>
        <w:t xml:space="preserve"> 20 mg </w:t>
      </w:r>
    </w:p>
    <w:p w14:paraId="1AAFD83A" w14:textId="77777777" w:rsidR="000D160F" w:rsidRPr="000E0085" w:rsidRDefault="000D160F" w:rsidP="00982118">
      <w:pPr>
        <w:rPr>
          <w:lang w:val="en-GB"/>
        </w:rPr>
      </w:pPr>
    </w:p>
    <w:p w14:paraId="6706F220" w14:textId="77777777" w:rsidR="000D160F" w:rsidRPr="000E0085" w:rsidRDefault="000D160F" w:rsidP="00982118">
      <w:pPr>
        <w:rPr>
          <w:lang w:val="en-GB"/>
        </w:rPr>
      </w:pPr>
    </w:p>
    <w:p w14:paraId="1083934A" w14:textId="77777777" w:rsidR="000D160F" w:rsidRPr="000E0085" w:rsidRDefault="000D160F" w:rsidP="00982118">
      <w:pPr>
        <w:keepNext/>
        <w:pBdr>
          <w:top w:val="single" w:sz="4" w:space="1" w:color="auto"/>
          <w:left w:val="single" w:sz="4" w:space="4" w:color="auto"/>
          <w:bottom w:val="single" w:sz="4" w:space="1" w:color="auto"/>
          <w:right w:val="single" w:sz="4" w:space="4" w:color="auto"/>
        </w:pBdr>
        <w:rPr>
          <w:b/>
          <w:lang w:val="en-GB"/>
        </w:rPr>
      </w:pPr>
      <w:r w:rsidRPr="000E0085">
        <w:rPr>
          <w:b/>
          <w:lang w:val="en-GB"/>
        </w:rPr>
        <w:t>17.</w:t>
      </w:r>
      <w:r w:rsidRPr="000E0085">
        <w:rPr>
          <w:b/>
          <w:lang w:val="en-GB"/>
        </w:rPr>
        <w:tab/>
        <w:t xml:space="preserve">UNIQUE IDENTIFIER – 2D BARCODE </w:t>
      </w:r>
    </w:p>
    <w:p w14:paraId="22B6334F" w14:textId="77777777" w:rsidR="000D160F" w:rsidRPr="000E0085" w:rsidRDefault="000D160F" w:rsidP="00982118">
      <w:pPr>
        <w:keepNext/>
        <w:rPr>
          <w:lang w:val="en-GB"/>
        </w:rPr>
      </w:pPr>
    </w:p>
    <w:p w14:paraId="42DB24BB" w14:textId="77777777" w:rsidR="000D160F" w:rsidRPr="000E0085" w:rsidRDefault="000D160F" w:rsidP="00982118">
      <w:pPr>
        <w:pStyle w:val="BodyText"/>
        <w:keepNext/>
        <w:widowControl/>
        <w:kinsoku w:val="0"/>
        <w:overflowPunct w:val="0"/>
        <w:ind w:left="0"/>
        <w:rPr>
          <w:lang w:val="en-GB"/>
        </w:rPr>
      </w:pPr>
      <w:r w:rsidRPr="000E0085">
        <w:rPr>
          <w:highlight w:val="lightGray"/>
          <w:lang w:val="en-GB"/>
        </w:rPr>
        <w:t>2D barcode carrying the unique identifier included.</w:t>
      </w:r>
    </w:p>
    <w:p w14:paraId="6C1CFB43" w14:textId="77777777" w:rsidR="000D160F" w:rsidRPr="000E0085" w:rsidRDefault="000D160F" w:rsidP="00982118">
      <w:pPr>
        <w:keepNext/>
        <w:rPr>
          <w:lang w:val="en-GB"/>
        </w:rPr>
      </w:pPr>
    </w:p>
    <w:p w14:paraId="2EE037AC" w14:textId="77777777" w:rsidR="000D160F" w:rsidRPr="000E0085" w:rsidRDefault="000D160F" w:rsidP="00982118">
      <w:pPr>
        <w:rPr>
          <w:lang w:val="en-GB"/>
        </w:rPr>
      </w:pPr>
    </w:p>
    <w:p w14:paraId="6AC47E8C" w14:textId="77777777" w:rsidR="000D160F" w:rsidRPr="000E0085" w:rsidRDefault="000D160F" w:rsidP="00982118">
      <w:pPr>
        <w:keepNext/>
        <w:pBdr>
          <w:top w:val="single" w:sz="4" w:space="1" w:color="auto"/>
          <w:left w:val="single" w:sz="4" w:space="4" w:color="auto"/>
          <w:bottom w:val="single" w:sz="4" w:space="1" w:color="auto"/>
          <w:right w:val="single" w:sz="4" w:space="4" w:color="auto"/>
        </w:pBdr>
        <w:rPr>
          <w:b/>
          <w:lang w:val="en-GB"/>
        </w:rPr>
      </w:pPr>
      <w:r w:rsidRPr="000E0085">
        <w:rPr>
          <w:b/>
          <w:lang w:val="en-GB"/>
        </w:rPr>
        <w:t>18.</w:t>
      </w:r>
      <w:r w:rsidRPr="000E0085">
        <w:rPr>
          <w:b/>
          <w:lang w:val="en-GB"/>
        </w:rPr>
        <w:tab/>
        <w:t xml:space="preserve">UNIQUE IDENTIFIER – HUMAN READABLE DATA </w:t>
      </w:r>
    </w:p>
    <w:p w14:paraId="0F37C27D" w14:textId="77777777" w:rsidR="000D160F" w:rsidRPr="000E0085" w:rsidRDefault="000D160F" w:rsidP="00982118">
      <w:pPr>
        <w:keepNext/>
        <w:rPr>
          <w:lang w:val="en-GB"/>
        </w:rPr>
      </w:pPr>
    </w:p>
    <w:p w14:paraId="692CF206" w14:textId="77777777" w:rsidR="000D160F" w:rsidRPr="000E0085" w:rsidRDefault="000D160F" w:rsidP="00982118">
      <w:pPr>
        <w:keepNext/>
        <w:rPr>
          <w:highlight w:val="lightGray"/>
          <w:lang w:val="en-GB"/>
        </w:rPr>
      </w:pPr>
      <w:r w:rsidRPr="000E0085">
        <w:rPr>
          <w:lang w:val="en-GB"/>
        </w:rPr>
        <w:t xml:space="preserve">PC </w:t>
      </w:r>
    </w:p>
    <w:p w14:paraId="7C4DCE5B" w14:textId="77777777" w:rsidR="000D160F" w:rsidRPr="000E0085" w:rsidRDefault="000D160F" w:rsidP="00982118">
      <w:pPr>
        <w:keepNext/>
        <w:rPr>
          <w:lang w:val="en-GB"/>
        </w:rPr>
      </w:pPr>
      <w:r w:rsidRPr="000E0085">
        <w:rPr>
          <w:lang w:val="en-GB"/>
        </w:rPr>
        <w:t xml:space="preserve">SN </w:t>
      </w:r>
    </w:p>
    <w:p w14:paraId="4FF274C4" w14:textId="77777777" w:rsidR="000D160F" w:rsidRPr="000E0085" w:rsidRDefault="000D160F" w:rsidP="00982118">
      <w:pPr>
        <w:rPr>
          <w:lang w:val="en-GB"/>
        </w:rPr>
      </w:pPr>
      <w:r w:rsidRPr="000E0085">
        <w:rPr>
          <w:lang w:val="en-GB"/>
        </w:rPr>
        <w:t xml:space="preserve">NN </w:t>
      </w:r>
    </w:p>
    <w:p w14:paraId="237658D9" w14:textId="77777777" w:rsidR="000D160F" w:rsidRPr="000E0085" w:rsidRDefault="000D160F" w:rsidP="00982118">
      <w:pPr>
        <w:rPr>
          <w:lang w:val="en-GB"/>
        </w:rPr>
      </w:pPr>
    </w:p>
    <w:p w14:paraId="0E3B47EA" w14:textId="77777777" w:rsidR="000D160F" w:rsidRPr="000E0085" w:rsidRDefault="000D160F" w:rsidP="00982118">
      <w:pPr>
        <w:rPr>
          <w:lang w:val="en-GB"/>
        </w:rPr>
      </w:pPr>
      <w:r w:rsidRPr="000E0085">
        <w:rPr>
          <w:lang w:val="en-GB"/>
        </w:rPr>
        <w:br w:type="page"/>
      </w:r>
    </w:p>
    <w:p w14:paraId="13428FA3" w14:textId="77777777" w:rsidR="00A7312E" w:rsidRPr="000E0085" w:rsidRDefault="00A7312E" w:rsidP="00982118">
      <w:pPr>
        <w:pBdr>
          <w:top w:val="single" w:sz="4" w:space="1" w:color="auto"/>
          <w:left w:val="single" w:sz="4" w:space="4" w:color="auto"/>
          <w:bottom w:val="single" w:sz="4" w:space="1" w:color="auto"/>
          <w:right w:val="single" w:sz="4" w:space="4" w:color="auto"/>
        </w:pBdr>
        <w:rPr>
          <w:lang w:val="en-GB"/>
        </w:rPr>
      </w:pPr>
      <w:r w:rsidRPr="000E0085">
        <w:rPr>
          <w:b/>
          <w:lang w:val="en-GB"/>
        </w:rPr>
        <w:t xml:space="preserve">MINIMUM PARTICULARS TO APPEAR ON </w:t>
      </w:r>
      <w:r w:rsidRPr="000E0085">
        <w:rPr>
          <w:b/>
          <w:bCs/>
          <w:lang w:val="en-GB"/>
        </w:rPr>
        <w:t>BLISTERS OR STRIPS</w:t>
      </w:r>
    </w:p>
    <w:p w14:paraId="7B8D1975" w14:textId="77777777" w:rsidR="00A7312E" w:rsidRPr="000E0085" w:rsidRDefault="00A7312E" w:rsidP="00982118">
      <w:pPr>
        <w:pBdr>
          <w:top w:val="single" w:sz="4" w:space="1" w:color="auto"/>
          <w:left w:val="single" w:sz="4" w:space="4" w:color="auto"/>
          <w:bottom w:val="single" w:sz="4" w:space="1" w:color="auto"/>
          <w:right w:val="single" w:sz="4" w:space="4" w:color="auto"/>
        </w:pBdr>
        <w:rPr>
          <w:b/>
          <w:lang w:val="en-GB"/>
        </w:rPr>
      </w:pPr>
    </w:p>
    <w:p w14:paraId="6F169503" w14:textId="77777777" w:rsidR="00A7312E" w:rsidRPr="000E0085" w:rsidRDefault="00A7312E" w:rsidP="00982118">
      <w:pPr>
        <w:pBdr>
          <w:top w:val="single" w:sz="4" w:space="1" w:color="auto"/>
          <w:left w:val="single" w:sz="4" w:space="4" w:color="auto"/>
          <w:bottom w:val="single" w:sz="4" w:space="1" w:color="auto"/>
          <w:right w:val="single" w:sz="4" w:space="4" w:color="auto"/>
        </w:pBdr>
        <w:rPr>
          <w:b/>
          <w:lang w:val="en-GB"/>
        </w:rPr>
      </w:pPr>
      <w:r w:rsidRPr="000E0085">
        <w:rPr>
          <w:b/>
          <w:bCs/>
          <w:lang w:val="en-GB"/>
        </w:rPr>
        <w:t>TRAY BACKING TEXT</w:t>
      </w:r>
    </w:p>
    <w:p w14:paraId="505F8980" w14:textId="77777777" w:rsidR="00A7312E" w:rsidRPr="000E0085" w:rsidRDefault="00A7312E" w:rsidP="00982118">
      <w:pPr>
        <w:rPr>
          <w:lang w:val="en-GB"/>
        </w:rPr>
      </w:pPr>
    </w:p>
    <w:p w14:paraId="7C2AE59D" w14:textId="77777777" w:rsidR="00A7312E" w:rsidRPr="000E0085" w:rsidRDefault="00A7312E" w:rsidP="00982118">
      <w:pPr>
        <w:rPr>
          <w:lang w:val="en-GB"/>
        </w:rPr>
      </w:pPr>
    </w:p>
    <w:p w14:paraId="14B7AA61" w14:textId="77777777" w:rsidR="00A7312E" w:rsidRPr="000E0085" w:rsidRDefault="00A7312E" w:rsidP="00982118">
      <w:pPr>
        <w:pBdr>
          <w:top w:val="single" w:sz="4" w:space="1" w:color="auto"/>
          <w:left w:val="single" w:sz="4" w:space="4" w:color="auto"/>
          <w:bottom w:val="single" w:sz="4" w:space="1" w:color="auto"/>
          <w:right w:val="single" w:sz="4" w:space="4" w:color="auto"/>
        </w:pBdr>
        <w:tabs>
          <w:tab w:val="left" w:pos="562"/>
        </w:tabs>
        <w:rPr>
          <w:b/>
          <w:lang w:val="en-GB"/>
        </w:rPr>
      </w:pPr>
      <w:r w:rsidRPr="000E0085">
        <w:rPr>
          <w:b/>
          <w:lang w:val="en-GB"/>
        </w:rPr>
        <w:t>1.</w:t>
      </w:r>
      <w:r w:rsidRPr="000E0085">
        <w:rPr>
          <w:b/>
          <w:lang w:val="en-GB"/>
        </w:rPr>
        <w:tab/>
        <w:t xml:space="preserve">NAME OF THE MEDICINAL PRODUCT </w:t>
      </w:r>
    </w:p>
    <w:p w14:paraId="651005E8" w14:textId="77777777" w:rsidR="00A7312E" w:rsidRPr="000E0085" w:rsidRDefault="00A7312E" w:rsidP="00982118">
      <w:pPr>
        <w:rPr>
          <w:lang w:val="en-GB"/>
        </w:rPr>
      </w:pPr>
    </w:p>
    <w:p w14:paraId="32BF77BD" w14:textId="77777777" w:rsidR="00A7312E" w:rsidRPr="000E0085" w:rsidRDefault="006A1144" w:rsidP="00982118">
      <w:pPr>
        <w:rPr>
          <w:lang w:val="en-GB"/>
        </w:rPr>
      </w:pPr>
      <w:r w:rsidRPr="000E0085">
        <w:rPr>
          <w:lang w:val="en-GB"/>
        </w:rPr>
        <w:t>Amsparity</w:t>
      </w:r>
      <w:r w:rsidR="00A7312E" w:rsidRPr="000E0085">
        <w:rPr>
          <w:lang w:val="en-GB"/>
        </w:rPr>
        <w:t xml:space="preserve"> 20 mg solution for injection in pre</w:t>
      </w:r>
      <w:r w:rsidR="00E26D75">
        <w:rPr>
          <w:lang w:val="en-GB"/>
        </w:rPr>
        <w:noBreakHyphen/>
      </w:r>
      <w:r w:rsidR="00A7312E" w:rsidRPr="000E0085">
        <w:rPr>
          <w:lang w:val="en-GB"/>
        </w:rPr>
        <w:t xml:space="preserve">filled syringe </w:t>
      </w:r>
    </w:p>
    <w:p w14:paraId="76615B0F" w14:textId="77777777" w:rsidR="00A7312E" w:rsidRPr="000E0085" w:rsidRDefault="00A7312E" w:rsidP="00982118">
      <w:pPr>
        <w:rPr>
          <w:lang w:val="en-GB"/>
        </w:rPr>
      </w:pPr>
      <w:r w:rsidRPr="000E0085">
        <w:rPr>
          <w:lang w:val="en-GB"/>
        </w:rPr>
        <w:t xml:space="preserve">adalimumab </w:t>
      </w:r>
    </w:p>
    <w:p w14:paraId="0FEF40A5" w14:textId="77777777" w:rsidR="00A7312E" w:rsidRPr="000E0085" w:rsidRDefault="00A7312E" w:rsidP="00982118">
      <w:pPr>
        <w:rPr>
          <w:lang w:val="en-GB"/>
        </w:rPr>
      </w:pPr>
    </w:p>
    <w:p w14:paraId="688FA686" w14:textId="77777777" w:rsidR="00A7312E" w:rsidRPr="000E0085" w:rsidRDefault="00A7312E" w:rsidP="00982118">
      <w:pPr>
        <w:rPr>
          <w:lang w:val="en-GB"/>
        </w:rPr>
      </w:pPr>
    </w:p>
    <w:p w14:paraId="69F43F70" w14:textId="77777777" w:rsidR="00A7312E" w:rsidRPr="000E0085" w:rsidRDefault="00A7312E" w:rsidP="00982118">
      <w:pPr>
        <w:pBdr>
          <w:top w:val="single" w:sz="4" w:space="1" w:color="auto"/>
          <w:left w:val="single" w:sz="4" w:space="4" w:color="auto"/>
          <w:bottom w:val="single" w:sz="4" w:space="1" w:color="auto"/>
          <w:right w:val="single" w:sz="4" w:space="4" w:color="auto"/>
        </w:pBdr>
        <w:tabs>
          <w:tab w:val="left" w:pos="562"/>
        </w:tabs>
        <w:rPr>
          <w:b/>
          <w:lang w:val="en-GB"/>
        </w:rPr>
      </w:pPr>
      <w:r w:rsidRPr="000E0085">
        <w:rPr>
          <w:b/>
          <w:lang w:val="en-GB"/>
        </w:rPr>
        <w:t>2.</w:t>
      </w:r>
      <w:r w:rsidRPr="000E0085">
        <w:rPr>
          <w:b/>
          <w:lang w:val="en-GB"/>
        </w:rPr>
        <w:tab/>
        <w:t>NAME OF THE MARKETING AUTHORISATION HOLDER</w:t>
      </w:r>
    </w:p>
    <w:p w14:paraId="5A32A6F1" w14:textId="77777777" w:rsidR="00A7312E" w:rsidRPr="000E0085" w:rsidRDefault="00A7312E" w:rsidP="00982118">
      <w:pPr>
        <w:rPr>
          <w:lang w:val="en-GB"/>
        </w:rPr>
      </w:pPr>
    </w:p>
    <w:p w14:paraId="643B6409" w14:textId="77777777" w:rsidR="00A7312E" w:rsidRPr="000E0085" w:rsidRDefault="00792CD9" w:rsidP="00982118">
      <w:pPr>
        <w:rPr>
          <w:lang w:val="en-GB"/>
        </w:rPr>
      </w:pPr>
      <w:r w:rsidRPr="000E0085">
        <w:rPr>
          <w:lang w:val="en-GB"/>
        </w:rPr>
        <w:t>Pfizer Europe MA EEIG</w:t>
      </w:r>
    </w:p>
    <w:p w14:paraId="55798A1B" w14:textId="77777777" w:rsidR="00792CD9" w:rsidRPr="000E0085" w:rsidRDefault="00792CD9" w:rsidP="00982118">
      <w:pPr>
        <w:rPr>
          <w:lang w:val="en-GB"/>
        </w:rPr>
      </w:pPr>
    </w:p>
    <w:p w14:paraId="32B409AC" w14:textId="77777777" w:rsidR="00A7312E" w:rsidRPr="000E0085" w:rsidRDefault="00A7312E" w:rsidP="00982118">
      <w:pPr>
        <w:rPr>
          <w:lang w:val="en-GB"/>
        </w:rPr>
      </w:pPr>
    </w:p>
    <w:p w14:paraId="3FE3D97C" w14:textId="77777777" w:rsidR="00A7312E" w:rsidRPr="000E0085" w:rsidRDefault="00A7312E" w:rsidP="00982118">
      <w:pPr>
        <w:pBdr>
          <w:top w:val="single" w:sz="4" w:space="1" w:color="auto"/>
          <w:left w:val="single" w:sz="4" w:space="4" w:color="auto"/>
          <w:bottom w:val="single" w:sz="4" w:space="1" w:color="auto"/>
          <w:right w:val="single" w:sz="4" w:space="4" w:color="auto"/>
        </w:pBdr>
        <w:tabs>
          <w:tab w:val="left" w:pos="562"/>
        </w:tabs>
        <w:rPr>
          <w:b/>
          <w:lang w:val="en-GB"/>
        </w:rPr>
      </w:pPr>
      <w:r w:rsidRPr="000E0085">
        <w:rPr>
          <w:b/>
          <w:lang w:val="en-GB"/>
        </w:rPr>
        <w:t>3.</w:t>
      </w:r>
      <w:r w:rsidRPr="000E0085">
        <w:rPr>
          <w:b/>
          <w:lang w:val="en-GB"/>
        </w:rPr>
        <w:tab/>
        <w:t>EXPIRY DATE</w:t>
      </w:r>
    </w:p>
    <w:p w14:paraId="231B4742" w14:textId="77777777" w:rsidR="00A7312E" w:rsidRPr="000E0085" w:rsidRDefault="00A7312E" w:rsidP="00982118">
      <w:pPr>
        <w:rPr>
          <w:lang w:val="en-GB"/>
        </w:rPr>
      </w:pPr>
    </w:p>
    <w:p w14:paraId="68898751" w14:textId="77777777" w:rsidR="00A7312E" w:rsidRPr="000E0085" w:rsidRDefault="00A7312E" w:rsidP="00982118">
      <w:pPr>
        <w:rPr>
          <w:lang w:val="en-GB"/>
        </w:rPr>
      </w:pPr>
      <w:r w:rsidRPr="000E0085">
        <w:rPr>
          <w:lang w:val="en-GB"/>
        </w:rPr>
        <w:t xml:space="preserve">EXP </w:t>
      </w:r>
    </w:p>
    <w:p w14:paraId="7F190E2E" w14:textId="77777777" w:rsidR="00A7312E" w:rsidRPr="000E0085" w:rsidRDefault="00A7312E" w:rsidP="00982118">
      <w:pPr>
        <w:rPr>
          <w:lang w:val="en-GB"/>
        </w:rPr>
      </w:pPr>
    </w:p>
    <w:p w14:paraId="7F420028" w14:textId="77777777" w:rsidR="00A7312E" w:rsidRPr="000E0085" w:rsidRDefault="00A7312E" w:rsidP="00982118">
      <w:pPr>
        <w:rPr>
          <w:lang w:val="en-GB"/>
        </w:rPr>
      </w:pPr>
    </w:p>
    <w:p w14:paraId="220CEBB4" w14:textId="77777777" w:rsidR="00A7312E" w:rsidRPr="000E0085" w:rsidRDefault="00A7312E" w:rsidP="00982118">
      <w:pPr>
        <w:pBdr>
          <w:top w:val="single" w:sz="4" w:space="1" w:color="auto"/>
          <w:left w:val="single" w:sz="4" w:space="4" w:color="auto"/>
          <w:bottom w:val="single" w:sz="4" w:space="1" w:color="auto"/>
          <w:right w:val="single" w:sz="4" w:space="4" w:color="auto"/>
        </w:pBdr>
        <w:tabs>
          <w:tab w:val="left" w:pos="562"/>
        </w:tabs>
        <w:rPr>
          <w:b/>
          <w:lang w:val="en-GB"/>
        </w:rPr>
      </w:pPr>
      <w:r w:rsidRPr="000E0085">
        <w:rPr>
          <w:b/>
          <w:lang w:val="en-GB"/>
        </w:rPr>
        <w:t>4.</w:t>
      </w:r>
      <w:r w:rsidRPr="000E0085">
        <w:rPr>
          <w:b/>
          <w:lang w:val="en-GB"/>
        </w:rPr>
        <w:tab/>
        <w:t>BATCH NUMBER</w:t>
      </w:r>
    </w:p>
    <w:p w14:paraId="64BB24E4" w14:textId="77777777" w:rsidR="00A7312E" w:rsidRPr="000E0085" w:rsidRDefault="00A7312E" w:rsidP="00982118">
      <w:pPr>
        <w:rPr>
          <w:lang w:val="en-GB"/>
        </w:rPr>
      </w:pPr>
    </w:p>
    <w:p w14:paraId="7A832A1F" w14:textId="77777777" w:rsidR="00A7312E" w:rsidRPr="000E0085" w:rsidRDefault="00A7312E" w:rsidP="00982118">
      <w:pPr>
        <w:rPr>
          <w:lang w:val="en-GB"/>
        </w:rPr>
      </w:pPr>
      <w:r w:rsidRPr="000E0085">
        <w:rPr>
          <w:lang w:val="en-GB"/>
        </w:rPr>
        <w:t xml:space="preserve">Lot </w:t>
      </w:r>
    </w:p>
    <w:p w14:paraId="14F3EBAA" w14:textId="77777777" w:rsidR="00A7312E" w:rsidRPr="000E0085" w:rsidRDefault="00A7312E" w:rsidP="00982118">
      <w:pPr>
        <w:rPr>
          <w:lang w:val="en-GB"/>
        </w:rPr>
      </w:pPr>
    </w:p>
    <w:p w14:paraId="6CA48ABC" w14:textId="77777777" w:rsidR="00A7312E" w:rsidRPr="000E0085" w:rsidRDefault="00A7312E" w:rsidP="00982118">
      <w:pPr>
        <w:rPr>
          <w:lang w:val="en-GB"/>
        </w:rPr>
      </w:pPr>
    </w:p>
    <w:p w14:paraId="7F6B2E0D" w14:textId="77777777" w:rsidR="00A7312E" w:rsidRPr="000E0085" w:rsidRDefault="00A7312E" w:rsidP="00982118">
      <w:pPr>
        <w:pBdr>
          <w:top w:val="single" w:sz="4" w:space="1" w:color="auto"/>
          <w:left w:val="single" w:sz="4" w:space="4" w:color="auto"/>
          <w:bottom w:val="single" w:sz="4" w:space="1" w:color="auto"/>
          <w:right w:val="single" w:sz="4" w:space="4" w:color="auto"/>
        </w:pBdr>
        <w:tabs>
          <w:tab w:val="left" w:pos="562"/>
        </w:tabs>
        <w:rPr>
          <w:lang w:val="en-GB"/>
        </w:rPr>
      </w:pPr>
      <w:r w:rsidRPr="000E0085">
        <w:rPr>
          <w:b/>
          <w:lang w:val="en-GB"/>
        </w:rPr>
        <w:t>5.</w:t>
      </w:r>
      <w:r w:rsidRPr="000E0085">
        <w:rPr>
          <w:b/>
          <w:lang w:val="en-GB"/>
        </w:rPr>
        <w:tab/>
        <w:t>OTHER</w:t>
      </w:r>
    </w:p>
    <w:p w14:paraId="4DD2AE52" w14:textId="77777777" w:rsidR="00A7312E" w:rsidRPr="000E0085" w:rsidRDefault="00A7312E" w:rsidP="00982118">
      <w:pPr>
        <w:rPr>
          <w:lang w:val="en-GB"/>
        </w:rPr>
      </w:pPr>
    </w:p>
    <w:p w14:paraId="26765489" w14:textId="77777777" w:rsidR="00A7312E" w:rsidRPr="000E0085" w:rsidRDefault="00A7312E" w:rsidP="00982118">
      <w:pPr>
        <w:pStyle w:val="BodyText"/>
        <w:widowControl/>
        <w:kinsoku w:val="0"/>
        <w:overflowPunct w:val="0"/>
        <w:ind w:left="0" w:right="447"/>
        <w:rPr>
          <w:lang w:val="en-GB"/>
        </w:rPr>
      </w:pPr>
      <w:r w:rsidRPr="000E0085">
        <w:rPr>
          <w:lang w:val="en-GB"/>
        </w:rPr>
        <w:t>For storage information, see package leaflet.</w:t>
      </w:r>
    </w:p>
    <w:p w14:paraId="2495CFF5" w14:textId="77777777" w:rsidR="00A7312E" w:rsidRPr="000E0085" w:rsidRDefault="00A7312E" w:rsidP="00982118">
      <w:pPr>
        <w:pStyle w:val="BodyText"/>
        <w:widowControl/>
        <w:kinsoku w:val="0"/>
        <w:overflowPunct w:val="0"/>
        <w:ind w:left="0" w:right="447"/>
        <w:rPr>
          <w:lang w:val="en-GB"/>
        </w:rPr>
      </w:pPr>
    </w:p>
    <w:p w14:paraId="2257A8B9" w14:textId="77777777" w:rsidR="00A7312E" w:rsidRPr="000E0085" w:rsidRDefault="00A7312E" w:rsidP="00982118">
      <w:pPr>
        <w:pStyle w:val="BodyText"/>
        <w:widowControl/>
        <w:kinsoku w:val="0"/>
        <w:overflowPunct w:val="0"/>
        <w:ind w:left="0" w:right="447"/>
        <w:rPr>
          <w:lang w:val="en-GB"/>
        </w:rPr>
      </w:pPr>
      <w:r w:rsidRPr="000E0085">
        <w:rPr>
          <w:lang w:val="en-GB"/>
        </w:rPr>
        <w:t>For single use only.</w:t>
      </w:r>
    </w:p>
    <w:p w14:paraId="17F075F6" w14:textId="77777777" w:rsidR="00A7312E" w:rsidRPr="000E0085" w:rsidRDefault="00A7312E" w:rsidP="00982118">
      <w:pPr>
        <w:pStyle w:val="BodyText"/>
        <w:widowControl/>
        <w:kinsoku w:val="0"/>
        <w:overflowPunct w:val="0"/>
        <w:ind w:left="0" w:right="447"/>
        <w:rPr>
          <w:lang w:val="en-GB"/>
        </w:rPr>
      </w:pPr>
    </w:p>
    <w:p w14:paraId="7EEA0D0B" w14:textId="77777777" w:rsidR="00A7312E" w:rsidRPr="000E0085" w:rsidRDefault="00A7312E" w:rsidP="000D27F4">
      <w:pPr>
        <w:pStyle w:val="BodyText"/>
        <w:widowControl/>
        <w:kinsoku w:val="0"/>
        <w:overflowPunct w:val="0"/>
        <w:ind w:left="0" w:right="447"/>
        <w:rPr>
          <w:lang w:val="en-GB"/>
        </w:rPr>
      </w:pPr>
      <w:r w:rsidRPr="000E0085">
        <w:rPr>
          <w:lang w:val="en-GB"/>
        </w:rPr>
        <w:t>For paediatric use</w:t>
      </w:r>
    </w:p>
    <w:p w14:paraId="7403656A" w14:textId="77777777" w:rsidR="00A7312E" w:rsidRPr="000E0085" w:rsidRDefault="00A7312E" w:rsidP="003146E9">
      <w:pPr>
        <w:pStyle w:val="BodyText"/>
        <w:widowControl/>
        <w:kinsoku w:val="0"/>
        <w:overflowPunct w:val="0"/>
        <w:spacing w:before="71"/>
        <w:ind w:left="0"/>
        <w:rPr>
          <w:lang w:val="en-GB"/>
        </w:rPr>
      </w:pPr>
    </w:p>
    <w:p w14:paraId="41568E9E" w14:textId="77777777" w:rsidR="000D160F" w:rsidRPr="000E0085" w:rsidRDefault="000D160F" w:rsidP="00982118">
      <w:pPr>
        <w:rPr>
          <w:lang w:val="en-GB"/>
        </w:rPr>
      </w:pPr>
    </w:p>
    <w:p w14:paraId="30AA07A9" w14:textId="77777777" w:rsidR="00A7312E" w:rsidRPr="000E0085" w:rsidRDefault="00A7312E" w:rsidP="00982118">
      <w:pPr>
        <w:rPr>
          <w:lang w:val="en-GB"/>
        </w:rPr>
      </w:pPr>
      <w:r w:rsidRPr="000E0085">
        <w:rPr>
          <w:lang w:val="en-GB"/>
        </w:rPr>
        <w:br w:type="page"/>
      </w:r>
    </w:p>
    <w:p w14:paraId="05F4A415" w14:textId="77777777" w:rsidR="00691065" w:rsidRPr="000E0085" w:rsidRDefault="00691065" w:rsidP="00982118">
      <w:pPr>
        <w:pBdr>
          <w:top w:val="single" w:sz="4" w:space="1" w:color="auto"/>
          <w:left w:val="single" w:sz="4" w:space="4" w:color="auto"/>
          <w:bottom w:val="single" w:sz="4" w:space="1" w:color="auto"/>
          <w:right w:val="single" w:sz="4" w:space="4" w:color="auto"/>
        </w:pBdr>
        <w:rPr>
          <w:b/>
          <w:lang w:val="en-GB"/>
        </w:rPr>
      </w:pPr>
      <w:r w:rsidRPr="000E0085">
        <w:rPr>
          <w:b/>
          <w:lang w:val="en-GB"/>
        </w:rPr>
        <w:t xml:space="preserve">MINIMUM PARTICULARS TO APPEAR ON SMALL IMMEDIATE PACKAGING UNITS </w:t>
      </w:r>
    </w:p>
    <w:p w14:paraId="15476A43" w14:textId="77777777" w:rsidR="00691065" w:rsidRPr="000E0085" w:rsidRDefault="00691065" w:rsidP="00982118">
      <w:pPr>
        <w:pBdr>
          <w:top w:val="single" w:sz="4" w:space="1" w:color="auto"/>
          <w:left w:val="single" w:sz="4" w:space="4" w:color="auto"/>
          <w:bottom w:val="single" w:sz="4" w:space="1" w:color="auto"/>
          <w:right w:val="single" w:sz="4" w:space="4" w:color="auto"/>
        </w:pBdr>
        <w:rPr>
          <w:b/>
          <w:lang w:val="en-GB"/>
        </w:rPr>
      </w:pPr>
    </w:p>
    <w:p w14:paraId="6FC43B64" w14:textId="77777777" w:rsidR="00691065" w:rsidRPr="000E0085" w:rsidRDefault="00691065" w:rsidP="00982118">
      <w:pPr>
        <w:pBdr>
          <w:top w:val="single" w:sz="4" w:space="1" w:color="auto"/>
          <w:left w:val="single" w:sz="4" w:space="4" w:color="auto"/>
          <w:bottom w:val="single" w:sz="4" w:space="1" w:color="auto"/>
          <w:right w:val="single" w:sz="4" w:space="4" w:color="auto"/>
        </w:pBdr>
        <w:rPr>
          <w:b/>
          <w:lang w:val="en-GB"/>
        </w:rPr>
      </w:pPr>
      <w:r w:rsidRPr="000E0085">
        <w:rPr>
          <w:b/>
          <w:lang w:val="en-GB"/>
        </w:rPr>
        <w:t xml:space="preserve">SYRINGE LABEL </w:t>
      </w:r>
    </w:p>
    <w:p w14:paraId="56276E3A" w14:textId="77777777" w:rsidR="00691065" w:rsidRPr="000E0085" w:rsidRDefault="00691065" w:rsidP="00982118">
      <w:pPr>
        <w:rPr>
          <w:lang w:val="en-GB"/>
        </w:rPr>
      </w:pPr>
    </w:p>
    <w:p w14:paraId="41BC8D7F" w14:textId="77777777" w:rsidR="00691065" w:rsidRPr="000E0085" w:rsidRDefault="00691065" w:rsidP="00982118">
      <w:pPr>
        <w:rPr>
          <w:lang w:val="en-GB"/>
        </w:rPr>
      </w:pPr>
    </w:p>
    <w:p w14:paraId="798D2696" w14:textId="77777777" w:rsidR="00691065" w:rsidRPr="000E0085" w:rsidRDefault="00691065" w:rsidP="00982118">
      <w:pPr>
        <w:pBdr>
          <w:top w:val="single" w:sz="4" w:space="1" w:color="auto"/>
          <w:left w:val="single" w:sz="4" w:space="4" w:color="auto"/>
          <w:bottom w:val="single" w:sz="4" w:space="1" w:color="auto"/>
          <w:right w:val="single" w:sz="4" w:space="4" w:color="auto"/>
        </w:pBdr>
        <w:tabs>
          <w:tab w:val="left" w:pos="562"/>
        </w:tabs>
        <w:rPr>
          <w:b/>
          <w:lang w:val="en-GB"/>
        </w:rPr>
      </w:pPr>
      <w:r w:rsidRPr="000E0085">
        <w:rPr>
          <w:b/>
          <w:lang w:val="en-GB"/>
        </w:rPr>
        <w:t>1.</w:t>
      </w:r>
      <w:r w:rsidRPr="000E0085">
        <w:rPr>
          <w:b/>
          <w:lang w:val="en-GB"/>
        </w:rPr>
        <w:tab/>
        <w:t xml:space="preserve">NAME OF THE MEDICINAL PRODUCT AND ROUTE OF ADMINISTRATION </w:t>
      </w:r>
    </w:p>
    <w:p w14:paraId="370E4673" w14:textId="77777777" w:rsidR="00691065" w:rsidRPr="000E0085" w:rsidRDefault="00691065" w:rsidP="00982118">
      <w:pPr>
        <w:rPr>
          <w:lang w:val="en-GB"/>
        </w:rPr>
      </w:pPr>
    </w:p>
    <w:p w14:paraId="39B16A4B" w14:textId="77777777" w:rsidR="00691065" w:rsidRPr="000E0085" w:rsidRDefault="006A1144" w:rsidP="00982118">
      <w:pPr>
        <w:rPr>
          <w:lang w:val="en-GB"/>
        </w:rPr>
      </w:pPr>
      <w:r w:rsidRPr="000E0085">
        <w:rPr>
          <w:lang w:val="en-GB"/>
        </w:rPr>
        <w:t>Amsparity</w:t>
      </w:r>
      <w:r w:rsidR="00691065" w:rsidRPr="000E0085">
        <w:rPr>
          <w:lang w:val="en-GB"/>
        </w:rPr>
        <w:t xml:space="preserve"> 20 mg injection </w:t>
      </w:r>
    </w:p>
    <w:p w14:paraId="664781C8" w14:textId="77777777" w:rsidR="00691065" w:rsidRPr="000E0085" w:rsidRDefault="00691065" w:rsidP="00982118">
      <w:pPr>
        <w:rPr>
          <w:lang w:val="en-GB"/>
        </w:rPr>
      </w:pPr>
      <w:r w:rsidRPr="000E0085">
        <w:rPr>
          <w:lang w:val="en-GB"/>
        </w:rPr>
        <w:t xml:space="preserve">adalimumab </w:t>
      </w:r>
    </w:p>
    <w:p w14:paraId="604ABAE2" w14:textId="77777777" w:rsidR="00691065" w:rsidRPr="000E0085" w:rsidRDefault="00595F1B" w:rsidP="00982118">
      <w:pPr>
        <w:rPr>
          <w:lang w:val="en-GB"/>
        </w:rPr>
      </w:pPr>
      <w:r w:rsidRPr="000E0085">
        <w:rPr>
          <w:lang w:val="en-GB"/>
        </w:rPr>
        <w:t>SC</w:t>
      </w:r>
    </w:p>
    <w:p w14:paraId="2DF05927" w14:textId="77777777" w:rsidR="00691065" w:rsidRPr="000E0085" w:rsidRDefault="00691065" w:rsidP="00982118">
      <w:pPr>
        <w:rPr>
          <w:lang w:val="en-GB"/>
        </w:rPr>
      </w:pPr>
    </w:p>
    <w:p w14:paraId="7898F9F7" w14:textId="77777777" w:rsidR="00691065" w:rsidRPr="000E0085" w:rsidRDefault="00691065" w:rsidP="00982118">
      <w:pPr>
        <w:rPr>
          <w:lang w:val="en-GB"/>
        </w:rPr>
      </w:pPr>
    </w:p>
    <w:p w14:paraId="1FBA7FE7" w14:textId="77777777" w:rsidR="00691065" w:rsidRPr="000E0085" w:rsidRDefault="00691065" w:rsidP="00982118">
      <w:pPr>
        <w:pBdr>
          <w:top w:val="single" w:sz="4" w:space="1" w:color="auto"/>
          <w:left w:val="single" w:sz="4" w:space="4" w:color="auto"/>
          <w:bottom w:val="single" w:sz="4" w:space="1" w:color="auto"/>
          <w:right w:val="single" w:sz="4" w:space="4" w:color="auto"/>
        </w:pBdr>
        <w:tabs>
          <w:tab w:val="left" w:pos="562"/>
        </w:tabs>
        <w:rPr>
          <w:b/>
          <w:lang w:val="en-GB"/>
        </w:rPr>
      </w:pPr>
      <w:r w:rsidRPr="000E0085">
        <w:rPr>
          <w:b/>
          <w:lang w:val="en-GB"/>
        </w:rPr>
        <w:t>2.</w:t>
      </w:r>
      <w:r w:rsidRPr="000E0085">
        <w:rPr>
          <w:b/>
          <w:lang w:val="en-GB"/>
        </w:rPr>
        <w:tab/>
        <w:t xml:space="preserve">METHOD OF ADMINISTRATION </w:t>
      </w:r>
    </w:p>
    <w:p w14:paraId="50C98E78" w14:textId="77777777" w:rsidR="00691065" w:rsidRPr="000E0085" w:rsidRDefault="00691065" w:rsidP="00982118">
      <w:pPr>
        <w:rPr>
          <w:lang w:val="en-GB"/>
        </w:rPr>
      </w:pPr>
    </w:p>
    <w:p w14:paraId="5F6B6B5B" w14:textId="77777777" w:rsidR="00691065" w:rsidRPr="000E0085" w:rsidRDefault="00691065" w:rsidP="00982118">
      <w:pPr>
        <w:rPr>
          <w:lang w:val="en-GB"/>
        </w:rPr>
      </w:pPr>
    </w:p>
    <w:p w14:paraId="37027320" w14:textId="77777777" w:rsidR="00691065" w:rsidRPr="000E0085" w:rsidRDefault="00691065" w:rsidP="00982118">
      <w:pPr>
        <w:pBdr>
          <w:top w:val="single" w:sz="4" w:space="1" w:color="auto"/>
          <w:left w:val="single" w:sz="4" w:space="4" w:color="auto"/>
          <w:bottom w:val="single" w:sz="4" w:space="1" w:color="auto"/>
          <w:right w:val="single" w:sz="4" w:space="4" w:color="auto"/>
        </w:pBdr>
        <w:tabs>
          <w:tab w:val="left" w:pos="562"/>
        </w:tabs>
        <w:rPr>
          <w:b/>
          <w:lang w:val="en-GB"/>
        </w:rPr>
      </w:pPr>
      <w:r w:rsidRPr="000E0085">
        <w:rPr>
          <w:b/>
          <w:lang w:val="en-GB"/>
        </w:rPr>
        <w:t>3.</w:t>
      </w:r>
      <w:r w:rsidRPr="000E0085">
        <w:rPr>
          <w:b/>
          <w:lang w:val="en-GB"/>
        </w:rPr>
        <w:tab/>
        <w:t xml:space="preserve">EXPIRY DATE </w:t>
      </w:r>
    </w:p>
    <w:p w14:paraId="74077022" w14:textId="77777777" w:rsidR="00691065" w:rsidRPr="000E0085" w:rsidRDefault="00691065" w:rsidP="00982118">
      <w:pPr>
        <w:rPr>
          <w:lang w:val="en-GB"/>
        </w:rPr>
      </w:pPr>
    </w:p>
    <w:p w14:paraId="5C65BC90" w14:textId="77777777" w:rsidR="00691065" w:rsidRPr="000E0085" w:rsidRDefault="00691065" w:rsidP="00982118">
      <w:pPr>
        <w:rPr>
          <w:lang w:val="en-GB"/>
        </w:rPr>
      </w:pPr>
      <w:r w:rsidRPr="000E0085">
        <w:rPr>
          <w:lang w:val="en-GB"/>
        </w:rPr>
        <w:t xml:space="preserve">EXP </w:t>
      </w:r>
    </w:p>
    <w:p w14:paraId="45FFD606" w14:textId="77777777" w:rsidR="00691065" w:rsidRPr="000E0085" w:rsidRDefault="00691065" w:rsidP="00982118">
      <w:pPr>
        <w:rPr>
          <w:lang w:val="en-GB"/>
        </w:rPr>
      </w:pPr>
    </w:p>
    <w:p w14:paraId="02C28BBC" w14:textId="77777777" w:rsidR="00691065" w:rsidRPr="000E0085" w:rsidRDefault="00691065" w:rsidP="00982118">
      <w:pPr>
        <w:rPr>
          <w:lang w:val="en-GB"/>
        </w:rPr>
      </w:pPr>
    </w:p>
    <w:p w14:paraId="7C775FD1" w14:textId="77777777" w:rsidR="00691065" w:rsidRPr="000E0085" w:rsidRDefault="00691065" w:rsidP="00982118">
      <w:pPr>
        <w:pBdr>
          <w:top w:val="single" w:sz="4" w:space="1" w:color="auto"/>
          <w:left w:val="single" w:sz="4" w:space="4" w:color="auto"/>
          <w:bottom w:val="single" w:sz="4" w:space="1" w:color="auto"/>
          <w:right w:val="single" w:sz="4" w:space="4" w:color="auto"/>
        </w:pBdr>
        <w:tabs>
          <w:tab w:val="left" w:pos="562"/>
        </w:tabs>
        <w:rPr>
          <w:b/>
          <w:lang w:val="en-GB"/>
        </w:rPr>
      </w:pPr>
      <w:r w:rsidRPr="000E0085">
        <w:rPr>
          <w:b/>
          <w:lang w:val="en-GB"/>
        </w:rPr>
        <w:t>4.</w:t>
      </w:r>
      <w:r w:rsidRPr="000E0085">
        <w:rPr>
          <w:b/>
          <w:lang w:val="en-GB"/>
        </w:rPr>
        <w:tab/>
        <w:t xml:space="preserve">BATCH NUMBER </w:t>
      </w:r>
    </w:p>
    <w:p w14:paraId="0AA3E1CC" w14:textId="77777777" w:rsidR="00691065" w:rsidRPr="000E0085" w:rsidRDefault="00691065" w:rsidP="00982118">
      <w:pPr>
        <w:rPr>
          <w:lang w:val="en-GB"/>
        </w:rPr>
      </w:pPr>
    </w:p>
    <w:p w14:paraId="4C1A05E2" w14:textId="77777777" w:rsidR="00691065" w:rsidRPr="000E0085" w:rsidRDefault="00691065" w:rsidP="00982118">
      <w:pPr>
        <w:rPr>
          <w:lang w:val="en-GB"/>
        </w:rPr>
      </w:pPr>
      <w:r w:rsidRPr="000E0085">
        <w:rPr>
          <w:lang w:val="en-GB"/>
        </w:rPr>
        <w:t xml:space="preserve">Lot </w:t>
      </w:r>
    </w:p>
    <w:p w14:paraId="1D60807A" w14:textId="77777777" w:rsidR="00691065" w:rsidRPr="000E0085" w:rsidRDefault="00691065" w:rsidP="00982118">
      <w:pPr>
        <w:rPr>
          <w:lang w:val="en-GB"/>
        </w:rPr>
      </w:pPr>
    </w:p>
    <w:p w14:paraId="1A2D85D7" w14:textId="77777777" w:rsidR="00691065" w:rsidRPr="000E0085" w:rsidRDefault="00691065" w:rsidP="00982118">
      <w:pPr>
        <w:rPr>
          <w:lang w:val="en-GB"/>
        </w:rPr>
      </w:pPr>
    </w:p>
    <w:p w14:paraId="5F744173" w14:textId="77777777" w:rsidR="00691065" w:rsidRPr="000E0085" w:rsidRDefault="00691065" w:rsidP="00982118">
      <w:pPr>
        <w:pBdr>
          <w:top w:val="single" w:sz="4" w:space="1" w:color="auto"/>
          <w:left w:val="single" w:sz="4" w:space="4" w:color="auto"/>
          <w:bottom w:val="single" w:sz="4" w:space="1" w:color="auto"/>
          <w:right w:val="single" w:sz="4" w:space="4" w:color="auto"/>
        </w:pBdr>
        <w:tabs>
          <w:tab w:val="left" w:pos="562"/>
        </w:tabs>
        <w:rPr>
          <w:b/>
          <w:lang w:val="en-GB"/>
        </w:rPr>
      </w:pPr>
      <w:r w:rsidRPr="000E0085">
        <w:rPr>
          <w:b/>
          <w:lang w:val="en-GB"/>
        </w:rPr>
        <w:t>5.</w:t>
      </w:r>
      <w:r w:rsidRPr="000E0085">
        <w:rPr>
          <w:b/>
          <w:lang w:val="en-GB"/>
        </w:rPr>
        <w:tab/>
        <w:t xml:space="preserve">CONTENTS BY WEIGHT, BY VOLUME OR BY UNIT </w:t>
      </w:r>
    </w:p>
    <w:p w14:paraId="09FFC966" w14:textId="77777777" w:rsidR="00691065" w:rsidRPr="000E0085" w:rsidRDefault="00691065" w:rsidP="00982118">
      <w:pPr>
        <w:rPr>
          <w:lang w:val="en-GB"/>
        </w:rPr>
      </w:pPr>
    </w:p>
    <w:p w14:paraId="34DE01C2" w14:textId="77777777" w:rsidR="00691065" w:rsidRPr="000E0085" w:rsidRDefault="00691065" w:rsidP="00982118">
      <w:pPr>
        <w:pStyle w:val="BodyText"/>
        <w:widowControl/>
        <w:kinsoku w:val="0"/>
        <w:overflowPunct w:val="0"/>
        <w:spacing w:before="71"/>
        <w:ind w:left="0"/>
        <w:rPr>
          <w:lang w:val="en-GB"/>
        </w:rPr>
      </w:pPr>
      <w:r w:rsidRPr="005223BF">
        <w:rPr>
          <w:highlight w:val="lightGray"/>
          <w:lang w:val="en-GB"/>
        </w:rPr>
        <w:t>20 mg</w:t>
      </w:r>
      <w:r w:rsidRPr="000E0085">
        <w:rPr>
          <w:highlight w:val="lightGray"/>
          <w:lang w:val="en-GB"/>
        </w:rPr>
        <w:t>/</w:t>
      </w:r>
      <w:r w:rsidR="00984B88" w:rsidRPr="000E0085">
        <w:rPr>
          <w:highlight w:val="lightGray"/>
          <w:lang w:val="en-GB"/>
        </w:rPr>
        <w:t>0.4 </w:t>
      </w:r>
      <w:r w:rsidRPr="000E0085">
        <w:rPr>
          <w:highlight w:val="lightGray"/>
          <w:lang w:val="en-GB"/>
        </w:rPr>
        <w:t>ml</w:t>
      </w:r>
    </w:p>
    <w:p w14:paraId="43F62FB1" w14:textId="77777777" w:rsidR="00691065" w:rsidRPr="000E0085" w:rsidRDefault="00691065" w:rsidP="00982118">
      <w:pPr>
        <w:rPr>
          <w:lang w:val="en-GB"/>
        </w:rPr>
      </w:pPr>
    </w:p>
    <w:p w14:paraId="56906653" w14:textId="77777777" w:rsidR="00691065" w:rsidRPr="000E0085" w:rsidRDefault="00691065" w:rsidP="00982118">
      <w:pPr>
        <w:rPr>
          <w:lang w:val="en-GB"/>
        </w:rPr>
      </w:pPr>
    </w:p>
    <w:p w14:paraId="7CB273DC" w14:textId="77777777" w:rsidR="00691065" w:rsidRPr="000E0085" w:rsidRDefault="00691065" w:rsidP="00982118">
      <w:pPr>
        <w:pBdr>
          <w:top w:val="single" w:sz="4" w:space="1" w:color="auto"/>
          <w:left w:val="single" w:sz="4" w:space="4" w:color="auto"/>
          <w:bottom w:val="single" w:sz="4" w:space="1" w:color="auto"/>
          <w:right w:val="single" w:sz="4" w:space="4" w:color="auto"/>
        </w:pBdr>
        <w:tabs>
          <w:tab w:val="left" w:pos="562"/>
        </w:tabs>
        <w:rPr>
          <w:b/>
          <w:lang w:val="en-GB"/>
        </w:rPr>
      </w:pPr>
      <w:r w:rsidRPr="000E0085">
        <w:rPr>
          <w:b/>
          <w:lang w:val="en-GB"/>
        </w:rPr>
        <w:t>6.</w:t>
      </w:r>
      <w:r w:rsidRPr="000E0085">
        <w:rPr>
          <w:b/>
          <w:lang w:val="en-GB"/>
        </w:rPr>
        <w:tab/>
        <w:t xml:space="preserve">OTHER </w:t>
      </w:r>
    </w:p>
    <w:p w14:paraId="6513CCD6" w14:textId="77777777" w:rsidR="00691065" w:rsidRPr="000E0085" w:rsidRDefault="00691065" w:rsidP="00982118">
      <w:pPr>
        <w:rPr>
          <w:lang w:val="en-GB"/>
        </w:rPr>
      </w:pPr>
    </w:p>
    <w:p w14:paraId="43A608C8" w14:textId="77777777" w:rsidR="00691065" w:rsidRPr="000E0085" w:rsidRDefault="00691065" w:rsidP="00982118">
      <w:pPr>
        <w:rPr>
          <w:lang w:val="en-GB"/>
        </w:rPr>
      </w:pPr>
    </w:p>
    <w:p w14:paraId="53ABAEBB" w14:textId="77777777" w:rsidR="00A7312E" w:rsidRPr="000E0085" w:rsidRDefault="00691065" w:rsidP="00982118">
      <w:pPr>
        <w:rPr>
          <w:lang w:val="en-GB"/>
        </w:rPr>
      </w:pPr>
      <w:r w:rsidRPr="000E0085">
        <w:rPr>
          <w:lang w:val="en-GB"/>
        </w:rPr>
        <w:br w:type="page"/>
      </w:r>
    </w:p>
    <w:p w14:paraId="7C5B201C"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lang w:val="en-GB"/>
        </w:rPr>
      </w:pPr>
      <w:r w:rsidRPr="000E0085">
        <w:rPr>
          <w:b/>
          <w:lang w:val="en-GB"/>
        </w:rPr>
        <w:t xml:space="preserve">PARTICULARS TO APPEAR ON THE OUTER PACKAGING </w:t>
      </w:r>
    </w:p>
    <w:p w14:paraId="4EEBCCC1"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lang w:val="en-GB"/>
        </w:rPr>
      </w:pPr>
    </w:p>
    <w:p w14:paraId="471AE83F" w14:textId="77777777" w:rsidR="00C46587" w:rsidRPr="000E0085" w:rsidRDefault="004218C2" w:rsidP="00982118">
      <w:pPr>
        <w:pBdr>
          <w:top w:val="single" w:sz="4" w:space="1" w:color="auto"/>
          <w:left w:val="single" w:sz="4" w:space="4" w:color="auto"/>
          <w:bottom w:val="single" w:sz="4" w:space="1" w:color="auto"/>
          <w:right w:val="single" w:sz="4" w:space="4" w:color="auto"/>
        </w:pBdr>
        <w:rPr>
          <w:b/>
          <w:lang w:val="en-GB"/>
        </w:rPr>
      </w:pPr>
      <w:r w:rsidRPr="000E0085">
        <w:rPr>
          <w:b/>
          <w:lang w:val="en-GB"/>
        </w:rPr>
        <w:t xml:space="preserve">OUTER </w:t>
      </w:r>
      <w:r w:rsidR="00C46587" w:rsidRPr="000E0085">
        <w:rPr>
          <w:b/>
          <w:lang w:val="en-GB"/>
        </w:rPr>
        <w:t xml:space="preserve">CARTON </w:t>
      </w:r>
    </w:p>
    <w:p w14:paraId="6E4C9472" w14:textId="77777777" w:rsidR="00C46587" w:rsidRPr="000E0085" w:rsidRDefault="00C46587" w:rsidP="00982118">
      <w:pPr>
        <w:rPr>
          <w:lang w:val="en-GB"/>
        </w:rPr>
      </w:pPr>
    </w:p>
    <w:p w14:paraId="0AE7D845" w14:textId="77777777" w:rsidR="00C46587" w:rsidRPr="000E0085" w:rsidRDefault="00C46587" w:rsidP="00982118">
      <w:pPr>
        <w:rPr>
          <w:lang w:val="en-GB"/>
        </w:rPr>
      </w:pPr>
    </w:p>
    <w:p w14:paraId="7B609678" w14:textId="77777777" w:rsidR="00C46587" w:rsidRPr="000E0085" w:rsidRDefault="00C46587" w:rsidP="00982118">
      <w:pPr>
        <w:pBdr>
          <w:top w:val="single" w:sz="4" w:space="1" w:color="auto"/>
          <w:left w:val="single" w:sz="4" w:space="4" w:color="auto"/>
          <w:bottom w:val="single" w:sz="4" w:space="1" w:color="auto"/>
          <w:right w:val="single" w:sz="4" w:space="4" w:color="auto"/>
        </w:pBdr>
        <w:tabs>
          <w:tab w:val="left" w:pos="562"/>
        </w:tabs>
        <w:rPr>
          <w:b/>
          <w:lang w:val="en-GB"/>
        </w:rPr>
      </w:pPr>
      <w:r w:rsidRPr="000E0085">
        <w:rPr>
          <w:b/>
          <w:lang w:val="en-GB"/>
        </w:rPr>
        <w:t>1.</w:t>
      </w:r>
      <w:r w:rsidRPr="000E0085">
        <w:rPr>
          <w:b/>
          <w:lang w:val="en-GB"/>
        </w:rPr>
        <w:tab/>
        <w:t xml:space="preserve">NAME OF THE MEDICINAL PRODUCT </w:t>
      </w:r>
    </w:p>
    <w:p w14:paraId="43797DC4" w14:textId="77777777" w:rsidR="00C46587" w:rsidRPr="000E0085" w:rsidRDefault="00C46587" w:rsidP="00982118">
      <w:pPr>
        <w:rPr>
          <w:lang w:val="en-GB"/>
        </w:rPr>
      </w:pPr>
    </w:p>
    <w:p w14:paraId="26DAB1EE" w14:textId="77777777" w:rsidR="00C46587" w:rsidRPr="000E0085" w:rsidRDefault="006A1144" w:rsidP="00982118">
      <w:pPr>
        <w:rPr>
          <w:lang w:val="en-GB"/>
        </w:rPr>
      </w:pPr>
      <w:r w:rsidRPr="000E0085">
        <w:rPr>
          <w:lang w:val="en-GB"/>
        </w:rPr>
        <w:t>Amsparity</w:t>
      </w:r>
      <w:r w:rsidR="00C46587" w:rsidRPr="000E0085">
        <w:rPr>
          <w:lang w:val="en-GB"/>
        </w:rPr>
        <w:t xml:space="preserve"> 40 mg/0.8 ml solution for injection </w:t>
      </w:r>
    </w:p>
    <w:p w14:paraId="2EE8B641" w14:textId="77777777" w:rsidR="00C46587" w:rsidRPr="000E0085" w:rsidRDefault="00C46587" w:rsidP="00982118">
      <w:pPr>
        <w:rPr>
          <w:lang w:val="en-GB"/>
        </w:rPr>
      </w:pPr>
      <w:r w:rsidRPr="000E0085">
        <w:rPr>
          <w:lang w:val="en-GB"/>
        </w:rPr>
        <w:t xml:space="preserve">adalimumab </w:t>
      </w:r>
    </w:p>
    <w:p w14:paraId="30A49755" w14:textId="77777777" w:rsidR="00C46587" w:rsidRPr="000E0085" w:rsidRDefault="00C46587" w:rsidP="00982118">
      <w:pPr>
        <w:rPr>
          <w:lang w:val="en-GB"/>
        </w:rPr>
      </w:pPr>
    </w:p>
    <w:p w14:paraId="354E68CD" w14:textId="77777777" w:rsidR="00C46587" w:rsidRPr="000E0085" w:rsidRDefault="00C46587" w:rsidP="00982118">
      <w:pPr>
        <w:rPr>
          <w:lang w:val="en-GB"/>
        </w:rPr>
      </w:pPr>
    </w:p>
    <w:p w14:paraId="1C1760E8" w14:textId="77777777" w:rsidR="00C46587" w:rsidRPr="000E0085" w:rsidRDefault="00C46587" w:rsidP="00982118">
      <w:pPr>
        <w:pBdr>
          <w:top w:val="single" w:sz="4" w:space="1" w:color="auto"/>
          <w:left w:val="single" w:sz="4" w:space="4" w:color="auto"/>
          <w:bottom w:val="single" w:sz="4" w:space="1" w:color="auto"/>
          <w:right w:val="single" w:sz="4" w:space="4" w:color="auto"/>
        </w:pBdr>
        <w:tabs>
          <w:tab w:val="left" w:pos="562"/>
        </w:tabs>
        <w:rPr>
          <w:b/>
          <w:lang w:val="en-GB"/>
        </w:rPr>
      </w:pPr>
      <w:r w:rsidRPr="000E0085">
        <w:rPr>
          <w:b/>
          <w:lang w:val="en-GB"/>
        </w:rPr>
        <w:t>2.</w:t>
      </w:r>
      <w:r w:rsidRPr="000E0085">
        <w:rPr>
          <w:b/>
          <w:lang w:val="en-GB"/>
        </w:rPr>
        <w:tab/>
        <w:t xml:space="preserve">STATEMENT OF ACTIVE SUBSTANCE </w:t>
      </w:r>
    </w:p>
    <w:p w14:paraId="47ED755A" w14:textId="77777777" w:rsidR="00C46587" w:rsidRPr="000E0085" w:rsidRDefault="00C46587" w:rsidP="00982118">
      <w:pPr>
        <w:rPr>
          <w:lang w:val="en-GB"/>
        </w:rPr>
      </w:pPr>
    </w:p>
    <w:p w14:paraId="7BBBEC10" w14:textId="77777777" w:rsidR="00C46587" w:rsidRPr="000E0085" w:rsidRDefault="00C46587" w:rsidP="00982118">
      <w:pPr>
        <w:rPr>
          <w:lang w:val="en-GB"/>
        </w:rPr>
      </w:pPr>
      <w:r w:rsidRPr="000E0085">
        <w:rPr>
          <w:lang w:val="en-GB"/>
        </w:rPr>
        <w:t>One 0.8 ml vial contains 40 mg adalimumab</w:t>
      </w:r>
      <w:r w:rsidR="005E6FE9" w:rsidRPr="000E0085">
        <w:rPr>
          <w:lang w:val="en-GB"/>
        </w:rPr>
        <w:t>.</w:t>
      </w:r>
      <w:r w:rsidRPr="000E0085">
        <w:rPr>
          <w:lang w:val="en-GB"/>
        </w:rPr>
        <w:t xml:space="preserve"> </w:t>
      </w:r>
    </w:p>
    <w:p w14:paraId="735C1101" w14:textId="77777777" w:rsidR="00C46587" w:rsidRPr="000E0085" w:rsidRDefault="00C46587" w:rsidP="00982118">
      <w:pPr>
        <w:rPr>
          <w:lang w:val="en-GB"/>
        </w:rPr>
      </w:pPr>
    </w:p>
    <w:p w14:paraId="2E05427C" w14:textId="77777777" w:rsidR="00C46587" w:rsidRPr="000E0085" w:rsidRDefault="00C46587" w:rsidP="00982118">
      <w:pPr>
        <w:rPr>
          <w:lang w:val="en-GB"/>
        </w:rPr>
      </w:pPr>
    </w:p>
    <w:p w14:paraId="1AD450E9" w14:textId="77777777" w:rsidR="00C46587" w:rsidRPr="000E0085" w:rsidRDefault="00C46587" w:rsidP="00982118">
      <w:pPr>
        <w:pBdr>
          <w:top w:val="single" w:sz="4" w:space="1" w:color="auto"/>
          <w:left w:val="single" w:sz="4" w:space="4" w:color="auto"/>
          <w:bottom w:val="single" w:sz="4" w:space="1" w:color="auto"/>
          <w:right w:val="single" w:sz="4" w:space="4" w:color="auto"/>
        </w:pBdr>
        <w:tabs>
          <w:tab w:val="left" w:pos="562"/>
        </w:tabs>
        <w:rPr>
          <w:b/>
          <w:lang w:val="en-GB"/>
        </w:rPr>
      </w:pPr>
      <w:r w:rsidRPr="000E0085">
        <w:rPr>
          <w:b/>
          <w:lang w:val="en-GB"/>
        </w:rPr>
        <w:t>3.</w:t>
      </w:r>
      <w:r w:rsidRPr="000E0085">
        <w:rPr>
          <w:b/>
          <w:lang w:val="en-GB"/>
        </w:rPr>
        <w:tab/>
        <w:t xml:space="preserve">LIST OF EXCIPIENTS </w:t>
      </w:r>
    </w:p>
    <w:p w14:paraId="5E30C785" w14:textId="77777777" w:rsidR="00C46587" w:rsidRPr="000E0085" w:rsidRDefault="00C46587" w:rsidP="00982118">
      <w:pPr>
        <w:rPr>
          <w:lang w:val="en-GB"/>
        </w:rPr>
      </w:pPr>
    </w:p>
    <w:p w14:paraId="10632118" w14:textId="77777777" w:rsidR="00C46587" w:rsidRPr="000E0085" w:rsidRDefault="00C46587" w:rsidP="00982118">
      <w:pPr>
        <w:rPr>
          <w:lang w:val="en-GB"/>
        </w:rPr>
      </w:pPr>
      <w:r w:rsidRPr="000E0085">
        <w:rPr>
          <w:lang w:val="en-GB"/>
        </w:rPr>
        <w:t>Excipients:</w:t>
      </w:r>
      <w:r w:rsidR="00E82FE8" w:rsidRPr="000E0085">
        <w:rPr>
          <w:lang w:val="en-GB"/>
        </w:rPr>
        <w:t xml:space="preserve"> L</w:t>
      </w:r>
      <w:r w:rsidR="00E26D75">
        <w:rPr>
          <w:lang w:val="en-GB"/>
        </w:rPr>
        <w:noBreakHyphen/>
      </w:r>
      <w:r w:rsidR="00E82FE8" w:rsidRPr="000E0085">
        <w:rPr>
          <w:lang w:val="en-GB"/>
        </w:rPr>
        <w:t>histidine, L</w:t>
      </w:r>
      <w:r w:rsidR="00E26D75">
        <w:rPr>
          <w:lang w:val="en-GB"/>
        </w:rPr>
        <w:noBreakHyphen/>
      </w:r>
      <w:r w:rsidR="00E82FE8" w:rsidRPr="000E0085">
        <w:rPr>
          <w:lang w:val="en-GB"/>
        </w:rPr>
        <w:t>histidine hydrochloride monohydrate, sucrose, edetate disodium dihydrate, L</w:t>
      </w:r>
      <w:r w:rsidR="00E26D75">
        <w:rPr>
          <w:lang w:val="en-GB"/>
        </w:rPr>
        <w:noBreakHyphen/>
      </w:r>
      <w:r w:rsidR="00E82FE8" w:rsidRPr="000E0085">
        <w:rPr>
          <w:lang w:val="en-GB"/>
        </w:rPr>
        <w:t>methionine, polysorbate 80, and water for injection</w:t>
      </w:r>
      <w:r w:rsidR="0078588D">
        <w:rPr>
          <w:lang w:val="en-GB"/>
        </w:rPr>
        <w:t>s</w:t>
      </w:r>
      <w:r w:rsidRPr="000E0085">
        <w:rPr>
          <w:lang w:val="en-GB"/>
        </w:rPr>
        <w:t xml:space="preserve">. </w:t>
      </w:r>
      <w:r w:rsidR="0078588D" w:rsidRPr="002723D3">
        <w:rPr>
          <w:highlight w:val="lightGray"/>
          <w:lang w:val="en-GB"/>
        </w:rPr>
        <w:t>See leaflet for further information.</w:t>
      </w:r>
    </w:p>
    <w:p w14:paraId="45F95F26" w14:textId="77777777" w:rsidR="00C46587" w:rsidRPr="000E0085" w:rsidRDefault="00C46587" w:rsidP="00982118">
      <w:pPr>
        <w:tabs>
          <w:tab w:val="left" w:pos="562"/>
        </w:tabs>
        <w:rPr>
          <w:lang w:val="en-GB"/>
        </w:rPr>
      </w:pPr>
    </w:p>
    <w:p w14:paraId="0AC40EF2" w14:textId="77777777" w:rsidR="00C46587" w:rsidRPr="000E0085" w:rsidRDefault="00C46587" w:rsidP="00982118">
      <w:pPr>
        <w:tabs>
          <w:tab w:val="left" w:pos="562"/>
        </w:tabs>
        <w:rPr>
          <w:lang w:val="en-GB"/>
        </w:rPr>
      </w:pPr>
    </w:p>
    <w:p w14:paraId="1E7E2119" w14:textId="77777777" w:rsidR="00C46587" w:rsidRPr="000E0085" w:rsidRDefault="00C46587" w:rsidP="00982118">
      <w:pPr>
        <w:pBdr>
          <w:top w:val="single" w:sz="4" w:space="1" w:color="auto"/>
          <w:left w:val="single" w:sz="4" w:space="4" w:color="auto"/>
          <w:bottom w:val="single" w:sz="4" w:space="1" w:color="auto"/>
          <w:right w:val="single" w:sz="4" w:space="4" w:color="auto"/>
        </w:pBdr>
        <w:tabs>
          <w:tab w:val="left" w:pos="562"/>
        </w:tabs>
        <w:rPr>
          <w:b/>
          <w:lang w:val="en-GB"/>
        </w:rPr>
      </w:pPr>
      <w:r w:rsidRPr="000E0085">
        <w:rPr>
          <w:b/>
          <w:lang w:val="en-GB"/>
        </w:rPr>
        <w:t>4.</w:t>
      </w:r>
      <w:r w:rsidRPr="000E0085">
        <w:rPr>
          <w:b/>
          <w:lang w:val="en-GB"/>
        </w:rPr>
        <w:tab/>
        <w:t xml:space="preserve">PHARMACEUTICAL FORM AND CONTENTS </w:t>
      </w:r>
    </w:p>
    <w:p w14:paraId="67C884FC" w14:textId="77777777" w:rsidR="00C46587" w:rsidRPr="000E0085" w:rsidRDefault="00C46587" w:rsidP="00982118">
      <w:pPr>
        <w:rPr>
          <w:lang w:val="en-GB"/>
        </w:rPr>
      </w:pPr>
    </w:p>
    <w:p w14:paraId="12A2ADA3" w14:textId="77777777" w:rsidR="004218C2" w:rsidRPr="000E0085" w:rsidRDefault="004218C2" w:rsidP="00982118">
      <w:pPr>
        <w:rPr>
          <w:lang w:val="en-GB"/>
        </w:rPr>
      </w:pPr>
      <w:r w:rsidRPr="000E0085">
        <w:rPr>
          <w:highlight w:val="lightGray"/>
          <w:lang w:val="en-GB"/>
        </w:rPr>
        <w:t>Solution for injection</w:t>
      </w:r>
    </w:p>
    <w:p w14:paraId="05EC03E2" w14:textId="77777777" w:rsidR="00C46587" w:rsidRPr="000E0085" w:rsidRDefault="00C46587" w:rsidP="00982118">
      <w:pPr>
        <w:rPr>
          <w:lang w:val="en-GB"/>
        </w:rPr>
      </w:pPr>
      <w:r w:rsidRPr="000E0085">
        <w:rPr>
          <w:lang w:val="en-GB"/>
        </w:rPr>
        <w:t xml:space="preserve">Contains 2 cartons each for a single injection only </w:t>
      </w:r>
    </w:p>
    <w:p w14:paraId="4A5DBB62" w14:textId="77777777" w:rsidR="00C46587" w:rsidRPr="000E0085" w:rsidRDefault="00C46587" w:rsidP="00982118">
      <w:pPr>
        <w:rPr>
          <w:b/>
          <w:lang w:val="en-GB"/>
        </w:rPr>
      </w:pPr>
      <w:r w:rsidRPr="000E0085">
        <w:rPr>
          <w:b/>
          <w:lang w:val="en-GB"/>
        </w:rPr>
        <w:t xml:space="preserve">Each carton contains: </w:t>
      </w:r>
    </w:p>
    <w:p w14:paraId="08EA86FB" w14:textId="77777777" w:rsidR="00C46587" w:rsidRPr="000E0085" w:rsidRDefault="00C46587" w:rsidP="00982118">
      <w:pPr>
        <w:rPr>
          <w:lang w:val="en-GB"/>
        </w:rPr>
      </w:pPr>
      <w:r w:rsidRPr="000E0085">
        <w:rPr>
          <w:lang w:val="en-GB"/>
        </w:rPr>
        <w:t xml:space="preserve">1 vial </w:t>
      </w:r>
    </w:p>
    <w:p w14:paraId="2848FFA3" w14:textId="77777777" w:rsidR="00C46587" w:rsidRPr="000E0085" w:rsidRDefault="00C46587" w:rsidP="00982118">
      <w:pPr>
        <w:rPr>
          <w:lang w:val="en-GB"/>
        </w:rPr>
      </w:pPr>
      <w:r w:rsidRPr="000E0085">
        <w:rPr>
          <w:lang w:val="en-GB"/>
        </w:rPr>
        <w:t xml:space="preserve">1 sterile injection syringe </w:t>
      </w:r>
    </w:p>
    <w:p w14:paraId="1383C963" w14:textId="77777777" w:rsidR="00C46587" w:rsidRPr="000E0085" w:rsidRDefault="00C46587" w:rsidP="00982118">
      <w:pPr>
        <w:rPr>
          <w:lang w:val="en-GB"/>
        </w:rPr>
      </w:pPr>
      <w:r w:rsidRPr="000E0085">
        <w:rPr>
          <w:lang w:val="en-GB"/>
        </w:rPr>
        <w:t xml:space="preserve">1 sterile needle </w:t>
      </w:r>
    </w:p>
    <w:p w14:paraId="41D1A525" w14:textId="77777777" w:rsidR="00C46587" w:rsidRPr="000E0085" w:rsidRDefault="00C46587" w:rsidP="00982118">
      <w:pPr>
        <w:rPr>
          <w:lang w:val="en-GB"/>
        </w:rPr>
      </w:pPr>
      <w:r w:rsidRPr="000E0085">
        <w:rPr>
          <w:lang w:val="en-GB"/>
        </w:rPr>
        <w:t xml:space="preserve">1 sterile vial adapter </w:t>
      </w:r>
    </w:p>
    <w:p w14:paraId="22B94F8A" w14:textId="77777777" w:rsidR="00C46587" w:rsidRPr="000E0085" w:rsidRDefault="00C46587" w:rsidP="00982118">
      <w:pPr>
        <w:rPr>
          <w:lang w:val="en-GB"/>
        </w:rPr>
      </w:pPr>
      <w:r w:rsidRPr="000E0085">
        <w:rPr>
          <w:lang w:val="en-GB"/>
        </w:rPr>
        <w:t xml:space="preserve">2 alcohol pads </w:t>
      </w:r>
    </w:p>
    <w:p w14:paraId="3A2D2578" w14:textId="77777777" w:rsidR="00C46587" w:rsidRPr="000E0085" w:rsidRDefault="00C46587" w:rsidP="00982118">
      <w:pPr>
        <w:rPr>
          <w:lang w:val="en-GB"/>
        </w:rPr>
      </w:pPr>
    </w:p>
    <w:p w14:paraId="7103393E" w14:textId="77777777" w:rsidR="00C46587" w:rsidRPr="000E0085" w:rsidRDefault="00C46587" w:rsidP="00982118">
      <w:pPr>
        <w:rPr>
          <w:lang w:val="en-GB"/>
        </w:rPr>
      </w:pPr>
    </w:p>
    <w:p w14:paraId="23B7F8C2"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lang w:val="en-GB"/>
        </w:rPr>
      </w:pPr>
      <w:r w:rsidRPr="000E0085">
        <w:rPr>
          <w:b/>
          <w:lang w:val="en-GB"/>
        </w:rPr>
        <w:t>5.</w:t>
      </w:r>
      <w:r w:rsidRPr="000E0085">
        <w:rPr>
          <w:b/>
          <w:lang w:val="en-GB"/>
        </w:rPr>
        <w:tab/>
        <w:t xml:space="preserve">METHOD AND ROUTE OF ADMINISTRATION </w:t>
      </w:r>
    </w:p>
    <w:p w14:paraId="63CF006B" w14:textId="77777777" w:rsidR="00C46587" w:rsidRPr="000E0085" w:rsidRDefault="00C46587" w:rsidP="00982118">
      <w:pPr>
        <w:rPr>
          <w:lang w:val="en-GB"/>
        </w:rPr>
      </w:pPr>
    </w:p>
    <w:p w14:paraId="174FEFD3" w14:textId="77777777" w:rsidR="00C46587" w:rsidRPr="000E0085" w:rsidRDefault="00C46587" w:rsidP="00982118">
      <w:pPr>
        <w:rPr>
          <w:lang w:val="en-GB"/>
        </w:rPr>
      </w:pPr>
      <w:r w:rsidRPr="000E0085">
        <w:rPr>
          <w:lang w:val="en-GB"/>
        </w:rPr>
        <w:t xml:space="preserve">Subcutaneous use </w:t>
      </w:r>
    </w:p>
    <w:p w14:paraId="70B03B28" w14:textId="77777777" w:rsidR="00C46587" w:rsidRPr="000E0085" w:rsidRDefault="00C46587" w:rsidP="00982118">
      <w:pPr>
        <w:rPr>
          <w:lang w:val="en-GB"/>
        </w:rPr>
      </w:pPr>
    </w:p>
    <w:p w14:paraId="33DA4EA4" w14:textId="77777777" w:rsidR="00C46587" w:rsidRPr="000E0085" w:rsidRDefault="00C46587" w:rsidP="00982118">
      <w:pPr>
        <w:rPr>
          <w:lang w:val="en-GB"/>
        </w:rPr>
      </w:pPr>
      <w:r w:rsidRPr="000E0085">
        <w:rPr>
          <w:lang w:val="en-GB"/>
        </w:rPr>
        <w:t xml:space="preserve">Read the package leaflet before use. </w:t>
      </w:r>
    </w:p>
    <w:p w14:paraId="5907ACA3" w14:textId="77777777" w:rsidR="004218C2" w:rsidRPr="000E0085" w:rsidRDefault="004218C2" w:rsidP="00982118">
      <w:pPr>
        <w:rPr>
          <w:lang w:val="en-GB"/>
        </w:rPr>
      </w:pPr>
    </w:p>
    <w:p w14:paraId="1676D8DC" w14:textId="77777777" w:rsidR="004218C2" w:rsidRPr="000E0085" w:rsidRDefault="00724AF5" w:rsidP="00982118">
      <w:pPr>
        <w:rPr>
          <w:lang w:val="en-GB"/>
        </w:rPr>
      </w:pPr>
      <w:r w:rsidRPr="000E0085">
        <w:rPr>
          <w:lang w:val="en-GB"/>
        </w:rPr>
        <w:t>For paediatric use</w:t>
      </w:r>
    </w:p>
    <w:p w14:paraId="686A3C1F" w14:textId="77777777" w:rsidR="00C46587" w:rsidRPr="000E0085" w:rsidRDefault="00C46587" w:rsidP="00982118">
      <w:pPr>
        <w:rPr>
          <w:lang w:val="en-GB"/>
        </w:rPr>
      </w:pPr>
    </w:p>
    <w:p w14:paraId="4E91670C" w14:textId="77777777" w:rsidR="00C46587" w:rsidRPr="000E0085" w:rsidRDefault="00C46587" w:rsidP="00982118">
      <w:pPr>
        <w:rPr>
          <w:lang w:val="en-GB"/>
        </w:rPr>
      </w:pPr>
    </w:p>
    <w:p w14:paraId="3B2B25E1" w14:textId="77777777" w:rsidR="00C46587" w:rsidRPr="000E0085" w:rsidRDefault="00C46587" w:rsidP="00982118">
      <w:pPr>
        <w:pBdr>
          <w:top w:val="single" w:sz="4" w:space="1" w:color="auto"/>
          <w:left w:val="single" w:sz="4" w:space="4" w:color="auto"/>
          <w:bottom w:val="single" w:sz="4" w:space="1" w:color="auto"/>
          <w:right w:val="single" w:sz="4" w:space="4" w:color="auto"/>
        </w:pBdr>
        <w:ind w:left="720" w:hanging="720"/>
        <w:rPr>
          <w:b/>
          <w:lang w:val="en-GB"/>
        </w:rPr>
      </w:pPr>
      <w:r w:rsidRPr="000E0085">
        <w:rPr>
          <w:b/>
          <w:lang w:val="en-GB"/>
        </w:rPr>
        <w:t>6.</w:t>
      </w:r>
      <w:r w:rsidRPr="000E0085">
        <w:rPr>
          <w:b/>
          <w:lang w:val="en-GB"/>
        </w:rPr>
        <w:tab/>
        <w:t xml:space="preserve">SPECIAL WARNING THAT THE MEDICINAL PRODUCT MUST BE STORED OUT OF THE SIGHT AND REACH OF CHILDREN </w:t>
      </w:r>
    </w:p>
    <w:p w14:paraId="0158FF82" w14:textId="77777777" w:rsidR="00C46587" w:rsidRPr="000E0085" w:rsidRDefault="00C46587" w:rsidP="00982118">
      <w:pPr>
        <w:rPr>
          <w:lang w:val="en-GB"/>
        </w:rPr>
      </w:pPr>
    </w:p>
    <w:p w14:paraId="4E4EDEBD" w14:textId="77777777" w:rsidR="00C46587" w:rsidRPr="000E0085" w:rsidRDefault="00C46587" w:rsidP="00982118">
      <w:pPr>
        <w:rPr>
          <w:lang w:val="en-GB"/>
        </w:rPr>
      </w:pPr>
      <w:r w:rsidRPr="000E0085">
        <w:rPr>
          <w:lang w:val="en-GB"/>
        </w:rPr>
        <w:t xml:space="preserve">Keep out of the sight and reach of children. </w:t>
      </w:r>
    </w:p>
    <w:p w14:paraId="42C3E190" w14:textId="77777777" w:rsidR="00C46587" w:rsidRPr="000E0085" w:rsidRDefault="00C46587" w:rsidP="00982118">
      <w:pPr>
        <w:rPr>
          <w:lang w:val="en-GB"/>
        </w:rPr>
      </w:pPr>
    </w:p>
    <w:p w14:paraId="6FB11BA4" w14:textId="77777777" w:rsidR="00C46587" w:rsidRPr="000E0085" w:rsidRDefault="00C46587" w:rsidP="00982118">
      <w:pPr>
        <w:rPr>
          <w:lang w:val="en-GB"/>
        </w:rPr>
      </w:pPr>
    </w:p>
    <w:p w14:paraId="787E439B" w14:textId="77777777" w:rsidR="00C46587" w:rsidRPr="000E0085" w:rsidRDefault="00C46587" w:rsidP="00982118">
      <w:pPr>
        <w:keepNext/>
        <w:pBdr>
          <w:top w:val="single" w:sz="4" w:space="1" w:color="auto"/>
          <w:left w:val="single" w:sz="4" w:space="4" w:color="auto"/>
          <w:bottom w:val="single" w:sz="4" w:space="1" w:color="auto"/>
          <w:right w:val="single" w:sz="4" w:space="4" w:color="auto"/>
        </w:pBdr>
        <w:rPr>
          <w:b/>
          <w:lang w:val="en-GB"/>
        </w:rPr>
      </w:pPr>
      <w:r w:rsidRPr="000E0085">
        <w:rPr>
          <w:b/>
          <w:lang w:val="en-GB"/>
        </w:rPr>
        <w:t>7.</w:t>
      </w:r>
      <w:r w:rsidRPr="000E0085">
        <w:rPr>
          <w:b/>
          <w:lang w:val="en-GB"/>
        </w:rPr>
        <w:tab/>
        <w:t xml:space="preserve">OTHER SPECIAL WARNING, IF NECESSARY </w:t>
      </w:r>
    </w:p>
    <w:p w14:paraId="1EF49A34" w14:textId="77777777" w:rsidR="00C46587" w:rsidRPr="000E0085" w:rsidRDefault="00C46587" w:rsidP="00982118">
      <w:pPr>
        <w:keepNext/>
        <w:rPr>
          <w:lang w:val="en-GB"/>
        </w:rPr>
      </w:pPr>
    </w:p>
    <w:p w14:paraId="28CC9156" w14:textId="77777777" w:rsidR="00C46587" w:rsidRPr="000E0085" w:rsidRDefault="00C46587" w:rsidP="00982118">
      <w:pPr>
        <w:rPr>
          <w:lang w:val="en-GB"/>
        </w:rPr>
      </w:pPr>
    </w:p>
    <w:p w14:paraId="4AF05EEB" w14:textId="77777777" w:rsidR="00C46587" w:rsidRPr="000E0085" w:rsidRDefault="00C46587" w:rsidP="009F566B">
      <w:pPr>
        <w:keepNext/>
        <w:keepLines/>
        <w:pBdr>
          <w:top w:val="single" w:sz="4" w:space="1" w:color="auto"/>
          <w:left w:val="single" w:sz="4" w:space="4" w:color="auto"/>
          <w:bottom w:val="single" w:sz="4" w:space="1" w:color="auto"/>
          <w:right w:val="single" w:sz="4" w:space="4" w:color="auto"/>
        </w:pBdr>
        <w:rPr>
          <w:b/>
          <w:lang w:val="en-GB"/>
        </w:rPr>
      </w:pPr>
      <w:r w:rsidRPr="000E0085">
        <w:rPr>
          <w:b/>
          <w:lang w:val="en-GB"/>
        </w:rPr>
        <w:t>8.</w:t>
      </w:r>
      <w:r w:rsidRPr="000E0085">
        <w:rPr>
          <w:b/>
          <w:lang w:val="en-GB"/>
        </w:rPr>
        <w:tab/>
        <w:t xml:space="preserve">EXPIRY DATE </w:t>
      </w:r>
    </w:p>
    <w:p w14:paraId="02762C93" w14:textId="77777777" w:rsidR="00C46587" w:rsidRPr="000E0085" w:rsidRDefault="00C46587" w:rsidP="009F566B">
      <w:pPr>
        <w:keepNext/>
        <w:keepLines/>
        <w:rPr>
          <w:lang w:val="en-GB"/>
        </w:rPr>
      </w:pPr>
    </w:p>
    <w:p w14:paraId="0A98B6A8" w14:textId="77777777" w:rsidR="00C46587" w:rsidRPr="000E0085" w:rsidRDefault="00C46587" w:rsidP="009F566B">
      <w:pPr>
        <w:keepNext/>
        <w:keepLines/>
        <w:rPr>
          <w:lang w:val="en-GB"/>
        </w:rPr>
      </w:pPr>
      <w:r w:rsidRPr="000E0085">
        <w:rPr>
          <w:lang w:val="en-GB"/>
        </w:rPr>
        <w:t xml:space="preserve">EXP </w:t>
      </w:r>
    </w:p>
    <w:p w14:paraId="1FA407CE" w14:textId="77777777" w:rsidR="00C46587" w:rsidRPr="000E0085" w:rsidRDefault="00C46587" w:rsidP="009F566B">
      <w:pPr>
        <w:keepNext/>
        <w:keepLines/>
        <w:rPr>
          <w:lang w:val="en-GB"/>
        </w:rPr>
      </w:pPr>
    </w:p>
    <w:p w14:paraId="72CC19DA" w14:textId="77777777" w:rsidR="00C46587" w:rsidRPr="000E0085" w:rsidRDefault="00C46587" w:rsidP="009F566B">
      <w:pPr>
        <w:keepNext/>
        <w:keepLines/>
        <w:rPr>
          <w:lang w:val="en-GB"/>
        </w:rPr>
      </w:pPr>
    </w:p>
    <w:p w14:paraId="1B08C1B6"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lang w:val="en-GB"/>
        </w:rPr>
      </w:pPr>
      <w:r w:rsidRPr="000E0085">
        <w:rPr>
          <w:b/>
          <w:lang w:val="en-GB"/>
        </w:rPr>
        <w:t>9.</w:t>
      </w:r>
      <w:r w:rsidRPr="000E0085">
        <w:rPr>
          <w:b/>
          <w:lang w:val="en-GB"/>
        </w:rPr>
        <w:tab/>
        <w:t xml:space="preserve">SPECIAL STORAGE CONDITIONS </w:t>
      </w:r>
    </w:p>
    <w:p w14:paraId="39FC2894" w14:textId="77777777" w:rsidR="00C46587" w:rsidRPr="000E0085" w:rsidRDefault="00C46587" w:rsidP="00982118">
      <w:pPr>
        <w:rPr>
          <w:lang w:val="en-GB"/>
        </w:rPr>
      </w:pPr>
    </w:p>
    <w:p w14:paraId="19AD77DB" w14:textId="77777777" w:rsidR="00CA01BA" w:rsidRPr="000E0085" w:rsidRDefault="00C46587" w:rsidP="00982118">
      <w:pPr>
        <w:rPr>
          <w:lang w:val="en-GB"/>
        </w:rPr>
      </w:pPr>
      <w:r w:rsidRPr="000E0085">
        <w:rPr>
          <w:lang w:val="en-GB"/>
        </w:rPr>
        <w:t>Store in a refrigerator. Do not freeze.</w:t>
      </w:r>
    </w:p>
    <w:p w14:paraId="2EDBC7FA" w14:textId="77777777" w:rsidR="00C46587" w:rsidRPr="000E0085" w:rsidRDefault="00C46587" w:rsidP="00982118">
      <w:pPr>
        <w:rPr>
          <w:lang w:val="en-GB"/>
        </w:rPr>
      </w:pPr>
    </w:p>
    <w:p w14:paraId="40939D3C" w14:textId="77777777" w:rsidR="00C46587" w:rsidRPr="000E0085" w:rsidRDefault="00C46587" w:rsidP="00982118">
      <w:pPr>
        <w:rPr>
          <w:lang w:val="en-GB"/>
        </w:rPr>
      </w:pPr>
      <w:r w:rsidRPr="000E0085">
        <w:rPr>
          <w:lang w:val="en-GB"/>
        </w:rPr>
        <w:t xml:space="preserve">Keep the vial in the outer carton in order to protect from light. </w:t>
      </w:r>
    </w:p>
    <w:p w14:paraId="7A03D159" w14:textId="77777777" w:rsidR="00C46587" w:rsidRPr="000E0085" w:rsidRDefault="00C46587" w:rsidP="00982118">
      <w:pPr>
        <w:rPr>
          <w:lang w:val="en-GB"/>
        </w:rPr>
      </w:pPr>
    </w:p>
    <w:p w14:paraId="7F833944" w14:textId="77777777" w:rsidR="00C46587" w:rsidRPr="000E0085" w:rsidRDefault="00C46587" w:rsidP="00982118">
      <w:pPr>
        <w:rPr>
          <w:lang w:val="en-GB"/>
        </w:rPr>
      </w:pPr>
    </w:p>
    <w:p w14:paraId="6838E24F" w14:textId="77777777" w:rsidR="00C46587" w:rsidRPr="000E0085" w:rsidRDefault="00C46587" w:rsidP="00982118">
      <w:pPr>
        <w:pBdr>
          <w:top w:val="single" w:sz="4" w:space="1" w:color="auto"/>
          <w:left w:val="single" w:sz="4" w:space="4" w:color="auto"/>
          <w:bottom w:val="single" w:sz="4" w:space="1" w:color="auto"/>
          <w:right w:val="single" w:sz="4" w:space="4" w:color="auto"/>
        </w:pBdr>
        <w:ind w:left="720" w:hanging="720"/>
        <w:rPr>
          <w:b/>
          <w:lang w:val="en-GB"/>
        </w:rPr>
      </w:pPr>
      <w:r w:rsidRPr="000E0085">
        <w:rPr>
          <w:b/>
          <w:lang w:val="en-GB"/>
        </w:rPr>
        <w:t>10.</w:t>
      </w:r>
      <w:r w:rsidRPr="000E0085">
        <w:rPr>
          <w:b/>
          <w:lang w:val="en-GB"/>
        </w:rPr>
        <w:tab/>
        <w:t xml:space="preserve">SPECIAL PRECAUTIONS FOR DISPOSAL OF UNUSED MEDICINAL PRODUCTS OR WASTE MATERIALS DERIVED FROM SUCH MEDICINAL PRODUCTS, IF APPROPRIATE </w:t>
      </w:r>
    </w:p>
    <w:p w14:paraId="694ECD3C" w14:textId="77777777" w:rsidR="00C46587" w:rsidRPr="000E0085" w:rsidRDefault="00C46587" w:rsidP="00982118">
      <w:pPr>
        <w:rPr>
          <w:lang w:val="en-GB"/>
        </w:rPr>
      </w:pPr>
    </w:p>
    <w:p w14:paraId="0F245D27" w14:textId="77777777" w:rsidR="00C46587" w:rsidRPr="000E0085" w:rsidRDefault="00C46587" w:rsidP="00982118">
      <w:pPr>
        <w:rPr>
          <w:lang w:val="en-GB"/>
        </w:rPr>
      </w:pPr>
    </w:p>
    <w:p w14:paraId="0116594B"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lang w:val="en-GB"/>
        </w:rPr>
      </w:pPr>
      <w:r w:rsidRPr="000E0085">
        <w:rPr>
          <w:b/>
          <w:lang w:val="en-GB"/>
        </w:rPr>
        <w:t>11.</w:t>
      </w:r>
      <w:r w:rsidRPr="000E0085">
        <w:rPr>
          <w:b/>
          <w:lang w:val="en-GB"/>
        </w:rPr>
        <w:tab/>
        <w:t xml:space="preserve">NAME AND ADDRESS OF THE MARKETING AUTHORISATION HOLDER </w:t>
      </w:r>
    </w:p>
    <w:p w14:paraId="516C4798" w14:textId="77777777" w:rsidR="00C46587" w:rsidRPr="000E0085" w:rsidRDefault="00C46587" w:rsidP="00982118">
      <w:pPr>
        <w:rPr>
          <w:b/>
          <w:lang w:val="en-GB"/>
        </w:rPr>
      </w:pPr>
    </w:p>
    <w:p w14:paraId="420378A6" w14:textId="77777777" w:rsidR="00792CD9" w:rsidRPr="00C12AA0" w:rsidRDefault="00792CD9" w:rsidP="00982118">
      <w:pPr>
        <w:keepNext/>
        <w:ind w:right="14"/>
        <w:rPr>
          <w:lang w:val="pt-PT"/>
        </w:rPr>
      </w:pPr>
      <w:r w:rsidRPr="00C12AA0">
        <w:rPr>
          <w:lang w:val="pt-PT"/>
        </w:rPr>
        <w:t>Pfizer Europe MA EEIG</w:t>
      </w:r>
    </w:p>
    <w:p w14:paraId="1A3842DC" w14:textId="77777777" w:rsidR="0016344D" w:rsidRPr="00C12AA0" w:rsidRDefault="0016344D" w:rsidP="00982118">
      <w:pPr>
        <w:pStyle w:val="BodyText"/>
        <w:widowControl/>
        <w:kinsoku w:val="0"/>
        <w:overflowPunct w:val="0"/>
        <w:ind w:left="0"/>
        <w:rPr>
          <w:lang w:val="pt-PT"/>
        </w:rPr>
      </w:pPr>
      <w:r w:rsidRPr="00C12AA0">
        <w:rPr>
          <w:lang w:val="pt-PT"/>
        </w:rPr>
        <w:t>Boulevard de la Plaine 17</w:t>
      </w:r>
    </w:p>
    <w:p w14:paraId="7B69C17E" w14:textId="77777777" w:rsidR="0016344D" w:rsidRPr="000E0085" w:rsidRDefault="0016344D" w:rsidP="00982118">
      <w:pPr>
        <w:pStyle w:val="BodyText"/>
        <w:widowControl/>
        <w:kinsoku w:val="0"/>
        <w:overflowPunct w:val="0"/>
        <w:ind w:left="0"/>
        <w:rPr>
          <w:lang w:val="en-GB"/>
        </w:rPr>
      </w:pPr>
      <w:r w:rsidRPr="000E0085">
        <w:rPr>
          <w:lang w:val="en-GB"/>
        </w:rPr>
        <w:t>1050 Bruxelles</w:t>
      </w:r>
    </w:p>
    <w:p w14:paraId="2330FB3B" w14:textId="77777777" w:rsidR="0016344D" w:rsidRPr="000E0085" w:rsidRDefault="0016344D" w:rsidP="00982118">
      <w:pPr>
        <w:pStyle w:val="BodyText"/>
        <w:widowControl/>
        <w:kinsoku w:val="0"/>
        <w:overflowPunct w:val="0"/>
        <w:ind w:left="0"/>
        <w:rPr>
          <w:lang w:val="en-GB"/>
        </w:rPr>
      </w:pPr>
      <w:r w:rsidRPr="000E0085">
        <w:rPr>
          <w:lang w:val="en-GB"/>
        </w:rPr>
        <w:t>Belgium</w:t>
      </w:r>
    </w:p>
    <w:p w14:paraId="2922D509" w14:textId="77777777" w:rsidR="00C46587" w:rsidRPr="000E0085" w:rsidRDefault="00C46587" w:rsidP="00982118">
      <w:pPr>
        <w:rPr>
          <w:lang w:val="en-GB"/>
        </w:rPr>
      </w:pPr>
    </w:p>
    <w:p w14:paraId="38538280" w14:textId="77777777" w:rsidR="00C46587" w:rsidRPr="000E0085" w:rsidRDefault="00C46587" w:rsidP="00982118">
      <w:pPr>
        <w:rPr>
          <w:lang w:val="en-GB"/>
        </w:rPr>
      </w:pPr>
    </w:p>
    <w:p w14:paraId="76C2463B"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lang w:val="en-GB"/>
        </w:rPr>
      </w:pPr>
      <w:r w:rsidRPr="000E0085">
        <w:rPr>
          <w:b/>
          <w:lang w:val="en-GB"/>
        </w:rPr>
        <w:t>12.</w:t>
      </w:r>
      <w:r w:rsidRPr="000E0085">
        <w:rPr>
          <w:b/>
          <w:lang w:val="en-GB"/>
        </w:rPr>
        <w:tab/>
        <w:t xml:space="preserve">MARKETING AUTHORISATION NUMBER </w:t>
      </w:r>
    </w:p>
    <w:p w14:paraId="160D4E8E" w14:textId="77777777" w:rsidR="00C46587" w:rsidRPr="000E0085" w:rsidRDefault="00C46587" w:rsidP="00982118">
      <w:pPr>
        <w:rPr>
          <w:lang w:val="en-GB"/>
        </w:rPr>
      </w:pPr>
    </w:p>
    <w:p w14:paraId="178B60A6" w14:textId="77777777" w:rsidR="00C46587" w:rsidRPr="000E0085" w:rsidRDefault="008E623E" w:rsidP="00982118">
      <w:pPr>
        <w:rPr>
          <w:lang w:val="en-GB"/>
        </w:rPr>
      </w:pPr>
      <w:r w:rsidRPr="008E623E">
        <w:rPr>
          <w:lang w:val="en-GB"/>
        </w:rPr>
        <w:t>EU/1/19/1415/002</w:t>
      </w:r>
    </w:p>
    <w:p w14:paraId="59078995" w14:textId="77777777" w:rsidR="00C46587" w:rsidRPr="000E0085" w:rsidRDefault="00C46587" w:rsidP="00982118">
      <w:pPr>
        <w:rPr>
          <w:lang w:val="en-GB"/>
        </w:rPr>
      </w:pPr>
    </w:p>
    <w:p w14:paraId="11360BB3" w14:textId="77777777" w:rsidR="00C46587" w:rsidRPr="000E0085" w:rsidRDefault="00C46587" w:rsidP="00982118">
      <w:pPr>
        <w:rPr>
          <w:lang w:val="en-GB"/>
        </w:rPr>
      </w:pPr>
    </w:p>
    <w:p w14:paraId="616B7B16"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lang w:val="en-GB"/>
        </w:rPr>
      </w:pPr>
      <w:r w:rsidRPr="000E0085">
        <w:rPr>
          <w:b/>
          <w:lang w:val="en-GB"/>
        </w:rPr>
        <w:t>13.</w:t>
      </w:r>
      <w:r w:rsidRPr="000E0085">
        <w:rPr>
          <w:b/>
          <w:lang w:val="en-GB"/>
        </w:rPr>
        <w:tab/>
        <w:t xml:space="preserve">BATCH NUMBER </w:t>
      </w:r>
    </w:p>
    <w:p w14:paraId="735DE982" w14:textId="77777777" w:rsidR="00C46587" w:rsidRPr="000E0085" w:rsidRDefault="00C46587" w:rsidP="00982118">
      <w:pPr>
        <w:rPr>
          <w:lang w:val="en-GB"/>
        </w:rPr>
      </w:pPr>
    </w:p>
    <w:p w14:paraId="74D41D5B" w14:textId="77777777" w:rsidR="00C46587" w:rsidRPr="000E0085" w:rsidRDefault="00C46587" w:rsidP="00982118">
      <w:pPr>
        <w:rPr>
          <w:lang w:val="en-GB"/>
        </w:rPr>
      </w:pPr>
      <w:r w:rsidRPr="000E0085">
        <w:rPr>
          <w:lang w:val="en-GB"/>
        </w:rPr>
        <w:t xml:space="preserve">Lot </w:t>
      </w:r>
    </w:p>
    <w:p w14:paraId="08771317" w14:textId="77777777" w:rsidR="00C46587" w:rsidRPr="000E0085" w:rsidRDefault="00C46587" w:rsidP="00982118">
      <w:pPr>
        <w:rPr>
          <w:lang w:val="en-GB"/>
        </w:rPr>
      </w:pPr>
    </w:p>
    <w:p w14:paraId="5B24038A" w14:textId="77777777" w:rsidR="00C46587" w:rsidRPr="000E0085" w:rsidRDefault="00C46587" w:rsidP="00982118">
      <w:pPr>
        <w:rPr>
          <w:lang w:val="en-GB"/>
        </w:rPr>
      </w:pPr>
    </w:p>
    <w:p w14:paraId="0FA8A917"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lang w:val="en-GB"/>
        </w:rPr>
      </w:pPr>
      <w:r w:rsidRPr="000E0085">
        <w:rPr>
          <w:b/>
          <w:lang w:val="en-GB"/>
        </w:rPr>
        <w:t>14.</w:t>
      </w:r>
      <w:r w:rsidRPr="000E0085">
        <w:rPr>
          <w:b/>
          <w:lang w:val="en-GB"/>
        </w:rPr>
        <w:tab/>
        <w:t xml:space="preserve">GENERAL CLASSIFICATION FOR SUPPLY </w:t>
      </w:r>
    </w:p>
    <w:p w14:paraId="546B96AB" w14:textId="77777777" w:rsidR="00C46587" w:rsidRPr="000E0085" w:rsidRDefault="00C46587" w:rsidP="00982118">
      <w:pPr>
        <w:rPr>
          <w:lang w:val="en-GB"/>
        </w:rPr>
      </w:pPr>
    </w:p>
    <w:p w14:paraId="3E800A9E" w14:textId="77777777" w:rsidR="00C46587" w:rsidRPr="000E0085" w:rsidRDefault="00C46587" w:rsidP="00982118">
      <w:pPr>
        <w:rPr>
          <w:lang w:val="en-GB"/>
        </w:rPr>
      </w:pPr>
    </w:p>
    <w:p w14:paraId="512429D6"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lang w:val="en-GB"/>
        </w:rPr>
      </w:pPr>
      <w:r w:rsidRPr="000E0085">
        <w:rPr>
          <w:b/>
          <w:lang w:val="en-GB"/>
        </w:rPr>
        <w:t>15.</w:t>
      </w:r>
      <w:r w:rsidRPr="000E0085">
        <w:rPr>
          <w:b/>
          <w:lang w:val="en-GB"/>
        </w:rPr>
        <w:tab/>
        <w:t xml:space="preserve">INSTRUCTIONS ON USE </w:t>
      </w:r>
    </w:p>
    <w:p w14:paraId="7365D9CB" w14:textId="77777777" w:rsidR="00C46587" w:rsidRPr="000E0085" w:rsidRDefault="00C46587" w:rsidP="00982118">
      <w:pPr>
        <w:rPr>
          <w:lang w:val="en-GB"/>
        </w:rPr>
      </w:pPr>
    </w:p>
    <w:p w14:paraId="256145E5" w14:textId="77777777" w:rsidR="00C46587" w:rsidRPr="000E0085" w:rsidRDefault="00C46587" w:rsidP="00982118">
      <w:pPr>
        <w:rPr>
          <w:lang w:val="en-GB"/>
        </w:rPr>
      </w:pPr>
    </w:p>
    <w:p w14:paraId="1FC3337E" w14:textId="77777777" w:rsidR="00C46587" w:rsidRPr="000E0085" w:rsidRDefault="00C46587" w:rsidP="00982118">
      <w:pPr>
        <w:keepNext/>
        <w:pBdr>
          <w:top w:val="single" w:sz="4" w:space="1" w:color="auto"/>
          <w:left w:val="single" w:sz="4" w:space="4" w:color="auto"/>
          <w:bottom w:val="single" w:sz="4" w:space="1" w:color="auto"/>
          <w:right w:val="single" w:sz="4" w:space="4" w:color="auto"/>
        </w:pBdr>
        <w:rPr>
          <w:b/>
          <w:lang w:val="en-GB"/>
        </w:rPr>
      </w:pPr>
      <w:r w:rsidRPr="000E0085">
        <w:rPr>
          <w:b/>
          <w:lang w:val="en-GB"/>
        </w:rPr>
        <w:t>16.</w:t>
      </w:r>
      <w:r w:rsidRPr="000E0085">
        <w:rPr>
          <w:b/>
          <w:lang w:val="en-GB"/>
        </w:rPr>
        <w:tab/>
        <w:t xml:space="preserve">INFORMATION IN BRAILLE </w:t>
      </w:r>
    </w:p>
    <w:p w14:paraId="1E9B1F53" w14:textId="77777777" w:rsidR="00C46587" w:rsidRPr="000E0085" w:rsidRDefault="00C46587" w:rsidP="00982118">
      <w:pPr>
        <w:keepNext/>
        <w:rPr>
          <w:lang w:val="en-GB"/>
        </w:rPr>
      </w:pPr>
    </w:p>
    <w:p w14:paraId="400D6F9F" w14:textId="77777777" w:rsidR="00C46587" w:rsidRPr="000E0085" w:rsidRDefault="006A1144" w:rsidP="00982118">
      <w:pPr>
        <w:keepNext/>
        <w:rPr>
          <w:lang w:val="en-GB"/>
        </w:rPr>
      </w:pPr>
      <w:r w:rsidRPr="000E0085">
        <w:rPr>
          <w:lang w:val="en-GB"/>
        </w:rPr>
        <w:t>Amsparity</w:t>
      </w:r>
      <w:r w:rsidR="00C46587" w:rsidRPr="000E0085">
        <w:rPr>
          <w:lang w:val="en-GB"/>
        </w:rPr>
        <w:t xml:space="preserve"> 40 mg</w:t>
      </w:r>
      <w:r w:rsidR="00515687" w:rsidRPr="000E0085">
        <w:rPr>
          <w:lang w:val="en-GB"/>
        </w:rPr>
        <w:t>/0.8 ml</w:t>
      </w:r>
      <w:r w:rsidR="00C46587" w:rsidRPr="000E0085">
        <w:rPr>
          <w:lang w:val="en-GB"/>
        </w:rPr>
        <w:t xml:space="preserve"> </w:t>
      </w:r>
    </w:p>
    <w:p w14:paraId="5E7FF0A4" w14:textId="77777777" w:rsidR="00515687" w:rsidRPr="000E0085" w:rsidRDefault="00515687" w:rsidP="00982118">
      <w:pPr>
        <w:keepNext/>
        <w:rPr>
          <w:lang w:val="en-GB"/>
        </w:rPr>
      </w:pPr>
    </w:p>
    <w:p w14:paraId="6D3FA129" w14:textId="77777777" w:rsidR="00C46587" w:rsidRPr="000E0085" w:rsidRDefault="00C46587" w:rsidP="00982118">
      <w:pPr>
        <w:rPr>
          <w:lang w:val="en-GB"/>
        </w:rPr>
      </w:pPr>
    </w:p>
    <w:p w14:paraId="3D169D14" w14:textId="77777777" w:rsidR="00C46587" w:rsidRPr="000E0085" w:rsidRDefault="00C46587" w:rsidP="003D5162">
      <w:pPr>
        <w:keepNext/>
        <w:pBdr>
          <w:top w:val="single" w:sz="4" w:space="1" w:color="auto"/>
          <w:left w:val="single" w:sz="4" w:space="4" w:color="auto"/>
          <w:bottom w:val="single" w:sz="4" w:space="1" w:color="auto"/>
          <w:right w:val="single" w:sz="4" w:space="4" w:color="auto"/>
        </w:pBdr>
        <w:rPr>
          <w:b/>
          <w:lang w:val="en-GB"/>
        </w:rPr>
      </w:pPr>
      <w:r w:rsidRPr="000E0085">
        <w:rPr>
          <w:b/>
          <w:lang w:val="en-GB"/>
        </w:rPr>
        <w:t>17.</w:t>
      </w:r>
      <w:r w:rsidRPr="000E0085">
        <w:rPr>
          <w:b/>
          <w:lang w:val="en-GB"/>
        </w:rPr>
        <w:tab/>
        <w:t xml:space="preserve">UNIQUE IDENTIFIER – 2D BARCODE </w:t>
      </w:r>
    </w:p>
    <w:p w14:paraId="2794D36C" w14:textId="77777777" w:rsidR="00C46587" w:rsidRPr="000E0085" w:rsidRDefault="00C46587" w:rsidP="003D5162">
      <w:pPr>
        <w:keepNext/>
        <w:rPr>
          <w:lang w:val="en-GB"/>
        </w:rPr>
      </w:pPr>
    </w:p>
    <w:p w14:paraId="137F90D5" w14:textId="77777777" w:rsidR="00C46587" w:rsidRPr="000E0085" w:rsidRDefault="00C46587" w:rsidP="00982118">
      <w:pPr>
        <w:rPr>
          <w:lang w:val="en-GB"/>
        </w:rPr>
      </w:pPr>
      <w:r w:rsidRPr="000E0085">
        <w:rPr>
          <w:highlight w:val="lightGray"/>
          <w:lang w:val="en-GB"/>
        </w:rPr>
        <w:t>2D barcode carrying the unique identifier included.</w:t>
      </w:r>
      <w:r w:rsidRPr="000E0085">
        <w:rPr>
          <w:lang w:val="en-GB"/>
        </w:rPr>
        <w:t xml:space="preserve"> </w:t>
      </w:r>
    </w:p>
    <w:p w14:paraId="1FE3F081" w14:textId="77777777" w:rsidR="00C46587" w:rsidRPr="000E0085" w:rsidRDefault="00C46587" w:rsidP="00982118">
      <w:pPr>
        <w:rPr>
          <w:lang w:val="en-GB"/>
        </w:rPr>
      </w:pPr>
    </w:p>
    <w:p w14:paraId="068E5664" w14:textId="77777777" w:rsidR="00C46587" w:rsidRPr="000E0085" w:rsidRDefault="00C46587" w:rsidP="00982118">
      <w:pPr>
        <w:rPr>
          <w:lang w:val="en-GB"/>
        </w:rPr>
      </w:pPr>
    </w:p>
    <w:p w14:paraId="1D94DF6C" w14:textId="77777777" w:rsidR="00C46587" w:rsidRPr="000E0085" w:rsidRDefault="00C46587" w:rsidP="00982118">
      <w:pPr>
        <w:keepNext/>
        <w:pBdr>
          <w:top w:val="single" w:sz="4" w:space="1" w:color="auto"/>
          <w:left w:val="single" w:sz="4" w:space="4" w:color="auto"/>
          <w:bottom w:val="single" w:sz="4" w:space="1" w:color="auto"/>
          <w:right w:val="single" w:sz="4" w:space="4" w:color="auto"/>
        </w:pBdr>
        <w:rPr>
          <w:b/>
          <w:lang w:val="en-GB"/>
        </w:rPr>
      </w:pPr>
      <w:r w:rsidRPr="000E0085">
        <w:rPr>
          <w:b/>
          <w:lang w:val="en-GB"/>
        </w:rPr>
        <w:t>18.</w:t>
      </w:r>
      <w:r w:rsidRPr="000E0085">
        <w:rPr>
          <w:b/>
          <w:lang w:val="en-GB"/>
        </w:rPr>
        <w:tab/>
        <w:t xml:space="preserve">UNIQUE IDENTIFIER – HUMAN READABLE DATA </w:t>
      </w:r>
    </w:p>
    <w:p w14:paraId="734BE256" w14:textId="77777777" w:rsidR="00C46587" w:rsidRPr="000E0085" w:rsidRDefault="00C46587" w:rsidP="00982118">
      <w:pPr>
        <w:keepNext/>
        <w:rPr>
          <w:lang w:val="en-GB"/>
        </w:rPr>
      </w:pPr>
    </w:p>
    <w:p w14:paraId="4136EE9C" w14:textId="77777777" w:rsidR="00C46587" w:rsidRPr="000E0085" w:rsidRDefault="00C46587" w:rsidP="00982118">
      <w:pPr>
        <w:keepNext/>
        <w:rPr>
          <w:highlight w:val="lightGray"/>
          <w:lang w:val="en-GB"/>
        </w:rPr>
      </w:pPr>
      <w:r w:rsidRPr="000E0085">
        <w:rPr>
          <w:lang w:val="en-GB"/>
        </w:rPr>
        <w:t xml:space="preserve">PC </w:t>
      </w:r>
    </w:p>
    <w:p w14:paraId="736CA9C4" w14:textId="77777777" w:rsidR="00C46587" w:rsidRPr="000E0085" w:rsidRDefault="00C46587" w:rsidP="00982118">
      <w:pPr>
        <w:keepNext/>
        <w:rPr>
          <w:lang w:val="en-GB"/>
        </w:rPr>
      </w:pPr>
      <w:r w:rsidRPr="000E0085">
        <w:rPr>
          <w:lang w:val="en-GB"/>
        </w:rPr>
        <w:t xml:space="preserve">SN </w:t>
      </w:r>
    </w:p>
    <w:p w14:paraId="2AB9AEE7" w14:textId="77777777" w:rsidR="00C46587" w:rsidRPr="000E0085" w:rsidRDefault="00C46587" w:rsidP="00982118">
      <w:pPr>
        <w:rPr>
          <w:lang w:val="en-GB"/>
        </w:rPr>
      </w:pPr>
      <w:r w:rsidRPr="000E0085">
        <w:rPr>
          <w:lang w:val="en-GB"/>
        </w:rPr>
        <w:t xml:space="preserve">NN </w:t>
      </w:r>
    </w:p>
    <w:p w14:paraId="3077A092" w14:textId="77777777" w:rsidR="00C46587" w:rsidRPr="000E0085" w:rsidRDefault="00C46587" w:rsidP="00982118">
      <w:pPr>
        <w:rPr>
          <w:lang w:val="en-GB"/>
        </w:rPr>
      </w:pPr>
    </w:p>
    <w:p w14:paraId="7857D3E8" w14:textId="77777777" w:rsidR="00C46587" w:rsidRPr="000E0085" w:rsidRDefault="00C46587" w:rsidP="00982118">
      <w:pPr>
        <w:rPr>
          <w:lang w:val="en-GB"/>
        </w:rPr>
      </w:pPr>
    </w:p>
    <w:p w14:paraId="5C696770" w14:textId="77777777" w:rsidR="00C46587" w:rsidRPr="000E0085" w:rsidRDefault="00C46587" w:rsidP="00982118">
      <w:pPr>
        <w:rPr>
          <w:lang w:val="en-GB"/>
        </w:rPr>
      </w:pPr>
      <w:r w:rsidRPr="000E0085">
        <w:rPr>
          <w:lang w:val="en-GB"/>
        </w:rPr>
        <w:br w:type="page"/>
      </w:r>
    </w:p>
    <w:p w14:paraId="52B20CC7"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lang w:val="en-GB"/>
        </w:rPr>
      </w:pPr>
      <w:r w:rsidRPr="000E0085">
        <w:rPr>
          <w:b/>
          <w:lang w:val="en-GB"/>
        </w:rPr>
        <w:t xml:space="preserve">PARTICULARS TO APPEAR ON THE OUTER PACKAGING </w:t>
      </w:r>
    </w:p>
    <w:p w14:paraId="13A10703"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lang w:val="en-GB"/>
        </w:rPr>
      </w:pPr>
    </w:p>
    <w:p w14:paraId="2396B3F7" w14:textId="77777777" w:rsidR="00C46587" w:rsidRPr="000E0085" w:rsidRDefault="004218C2" w:rsidP="00982118">
      <w:pPr>
        <w:pBdr>
          <w:top w:val="single" w:sz="4" w:space="1" w:color="auto"/>
          <w:left w:val="single" w:sz="4" w:space="4" w:color="auto"/>
          <w:bottom w:val="single" w:sz="4" w:space="1" w:color="auto"/>
          <w:right w:val="single" w:sz="4" w:space="4" w:color="auto"/>
        </w:pBdr>
        <w:rPr>
          <w:b/>
          <w:lang w:val="en-GB"/>
        </w:rPr>
      </w:pPr>
      <w:r w:rsidRPr="000E0085">
        <w:rPr>
          <w:b/>
          <w:lang w:val="en-GB"/>
        </w:rPr>
        <w:t xml:space="preserve">INNER </w:t>
      </w:r>
      <w:r w:rsidR="00C46587" w:rsidRPr="000E0085">
        <w:rPr>
          <w:b/>
          <w:lang w:val="en-GB"/>
        </w:rPr>
        <w:t xml:space="preserve">CARTON </w:t>
      </w:r>
    </w:p>
    <w:p w14:paraId="6782D535" w14:textId="77777777" w:rsidR="00C46587" w:rsidRPr="000E0085" w:rsidRDefault="00C46587" w:rsidP="00982118">
      <w:pPr>
        <w:rPr>
          <w:lang w:val="en-GB"/>
        </w:rPr>
      </w:pPr>
    </w:p>
    <w:p w14:paraId="213A413A" w14:textId="77777777" w:rsidR="00C46587" w:rsidRPr="000E0085" w:rsidRDefault="00C46587" w:rsidP="00982118">
      <w:pPr>
        <w:rPr>
          <w:lang w:val="en-GB"/>
        </w:rPr>
      </w:pPr>
    </w:p>
    <w:p w14:paraId="52E501EB" w14:textId="77777777" w:rsidR="00C46587" w:rsidRPr="000E0085" w:rsidRDefault="00C46587" w:rsidP="00982118">
      <w:pPr>
        <w:pBdr>
          <w:top w:val="single" w:sz="4" w:space="1" w:color="auto"/>
          <w:left w:val="single" w:sz="4" w:space="4" w:color="auto"/>
          <w:bottom w:val="single" w:sz="4" w:space="1" w:color="auto"/>
          <w:right w:val="single" w:sz="4" w:space="4" w:color="auto"/>
        </w:pBdr>
        <w:tabs>
          <w:tab w:val="left" w:pos="562"/>
        </w:tabs>
        <w:rPr>
          <w:b/>
          <w:lang w:val="en-GB"/>
        </w:rPr>
      </w:pPr>
      <w:r w:rsidRPr="000E0085">
        <w:rPr>
          <w:b/>
          <w:lang w:val="en-GB"/>
        </w:rPr>
        <w:t>1.</w:t>
      </w:r>
      <w:r w:rsidRPr="000E0085">
        <w:rPr>
          <w:b/>
          <w:lang w:val="en-GB"/>
        </w:rPr>
        <w:tab/>
        <w:t xml:space="preserve">NAME OF THE MEDICINAL PRODUCT </w:t>
      </w:r>
    </w:p>
    <w:p w14:paraId="368788E3" w14:textId="77777777" w:rsidR="00C46587" w:rsidRPr="000E0085" w:rsidRDefault="00C46587" w:rsidP="00982118">
      <w:pPr>
        <w:rPr>
          <w:lang w:val="en-GB"/>
        </w:rPr>
      </w:pPr>
    </w:p>
    <w:p w14:paraId="089B3141" w14:textId="77777777" w:rsidR="00C46587" w:rsidRPr="000E0085" w:rsidRDefault="006A1144" w:rsidP="00982118">
      <w:pPr>
        <w:rPr>
          <w:lang w:val="en-GB"/>
        </w:rPr>
      </w:pPr>
      <w:r w:rsidRPr="000E0085">
        <w:rPr>
          <w:lang w:val="en-GB"/>
        </w:rPr>
        <w:t>Amsparity</w:t>
      </w:r>
      <w:r w:rsidR="00C46587" w:rsidRPr="000E0085">
        <w:rPr>
          <w:lang w:val="en-GB"/>
        </w:rPr>
        <w:t xml:space="preserve"> 40 mg/0.8 ml solution for injection </w:t>
      </w:r>
    </w:p>
    <w:p w14:paraId="44BD3459" w14:textId="77777777" w:rsidR="00C46587" w:rsidRPr="000E0085" w:rsidRDefault="00C46587" w:rsidP="00982118">
      <w:pPr>
        <w:rPr>
          <w:lang w:val="en-GB"/>
        </w:rPr>
      </w:pPr>
      <w:r w:rsidRPr="000E0085">
        <w:rPr>
          <w:lang w:val="en-GB"/>
        </w:rPr>
        <w:t xml:space="preserve">adalimumab </w:t>
      </w:r>
    </w:p>
    <w:p w14:paraId="298E1AD7" w14:textId="77777777" w:rsidR="00C46587" w:rsidRPr="000E0085" w:rsidRDefault="00C46587" w:rsidP="00982118">
      <w:pPr>
        <w:rPr>
          <w:lang w:val="en-GB"/>
        </w:rPr>
      </w:pPr>
    </w:p>
    <w:p w14:paraId="4BA88225" w14:textId="77777777" w:rsidR="00C46587" w:rsidRPr="000E0085" w:rsidRDefault="00C46587" w:rsidP="00982118">
      <w:pPr>
        <w:rPr>
          <w:lang w:val="en-GB"/>
        </w:rPr>
      </w:pPr>
    </w:p>
    <w:p w14:paraId="1A95AFB1" w14:textId="77777777" w:rsidR="00C46587" w:rsidRPr="000E0085" w:rsidRDefault="00C46587" w:rsidP="00982118">
      <w:pPr>
        <w:pBdr>
          <w:top w:val="single" w:sz="4" w:space="1" w:color="auto"/>
          <w:left w:val="single" w:sz="4" w:space="4" w:color="auto"/>
          <w:bottom w:val="single" w:sz="4" w:space="1" w:color="auto"/>
          <w:right w:val="single" w:sz="4" w:space="4" w:color="auto"/>
        </w:pBdr>
        <w:tabs>
          <w:tab w:val="left" w:pos="562"/>
        </w:tabs>
        <w:rPr>
          <w:b/>
          <w:lang w:val="en-GB"/>
        </w:rPr>
      </w:pPr>
      <w:r w:rsidRPr="000E0085">
        <w:rPr>
          <w:b/>
          <w:lang w:val="en-GB"/>
        </w:rPr>
        <w:t>2.</w:t>
      </w:r>
      <w:r w:rsidRPr="000E0085">
        <w:rPr>
          <w:b/>
          <w:lang w:val="en-GB"/>
        </w:rPr>
        <w:tab/>
        <w:t xml:space="preserve">STATEMENT OF ACTIVE SUBSTANCE </w:t>
      </w:r>
    </w:p>
    <w:p w14:paraId="7B81E281" w14:textId="77777777" w:rsidR="00C46587" w:rsidRPr="000E0085" w:rsidRDefault="00C46587" w:rsidP="00982118">
      <w:pPr>
        <w:rPr>
          <w:lang w:val="en-GB"/>
        </w:rPr>
      </w:pPr>
    </w:p>
    <w:p w14:paraId="40DB5A76" w14:textId="77777777" w:rsidR="00C46587" w:rsidRPr="000E0085" w:rsidRDefault="00C46587" w:rsidP="00982118">
      <w:pPr>
        <w:rPr>
          <w:lang w:val="en-GB"/>
        </w:rPr>
      </w:pPr>
      <w:r w:rsidRPr="000E0085">
        <w:rPr>
          <w:lang w:val="en-GB"/>
        </w:rPr>
        <w:t>One 0.8 ml vial contains 40 mg adalimumab</w:t>
      </w:r>
      <w:r w:rsidR="00385B65" w:rsidRPr="000E0085">
        <w:rPr>
          <w:lang w:val="en-GB"/>
        </w:rPr>
        <w:t>.</w:t>
      </w:r>
      <w:r w:rsidRPr="000E0085">
        <w:rPr>
          <w:lang w:val="en-GB"/>
        </w:rPr>
        <w:t xml:space="preserve"> </w:t>
      </w:r>
    </w:p>
    <w:p w14:paraId="3A2A346A" w14:textId="77777777" w:rsidR="00C46587" w:rsidRPr="000E0085" w:rsidRDefault="00C46587" w:rsidP="00982118">
      <w:pPr>
        <w:rPr>
          <w:lang w:val="en-GB"/>
        </w:rPr>
      </w:pPr>
    </w:p>
    <w:p w14:paraId="00298E4B" w14:textId="77777777" w:rsidR="00C46587" w:rsidRPr="000E0085" w:rsidRDefault="00C46587" w:rsidP="00982118">
      <w:pPr>
        <w:rPr>
          <w:lang w:val="en-GB"/>
        </w:rPr>
      </w:pPr>
    </w:p>
    <w:p w14:paraId="5544872C" w14:textId="77777777" w:rsidR="00C46587" w:rsidRPr="000E0085" w:rsidRDefault="00C46587" w:rsidP="00982118">
      <w:pPr>
        <w:pBdr>
          <w:top w:val="single" w:sz="4" w:space="1" w:color="auto"/>
          <w:left w:val="single" w:sz="4" w:space="4" w:color="auto"/>
          <w:bottom w:val="single" w:sz="4" w:space="1" w:color="auto"/>
          <w:right w:val="single" w:sz="4" w:space="4" w:color="auto"/>
        </w:pBdr>
        <w:tabs>
          <w:tab w:val="left" w:pos="562"/>
        </w:tabs>
        <w:rPr>
          <w:b/>
          <w:lang w:val="en-GB"/>
        </w:rPr>
      </w:pPr>
      <w:r w:rsidRPr="000E0085">
        <w:rPr>
          <w:b/>
          <w:lang w:val="en-GB"/>
        </w:rPr>
        <w:t>3.</w:t>
      </w:r>
      <w:r w:rsidRPr="000E0085">
        <w:rPr>
          <w:b/>
          <w:lang w:val="en-GB"/>
        </w:rPr>
        <w:tab/>
        <w:t xml:space="preserve">LIST OF EXCIPIENTS </w:t>
      </w:r>
    </w:p>
    <w:p w14:paraId="4102781B" w14:textId="77777777" w:rsidR="00C46587" w:rsidRPr="000E0085" w:rsidRDefault="00C46587" w:rsidP="00982118">
      <w:pPr>
        <w:rPr>
          <w:lang w:val="en-GB"/>
        </w:rPr>
      </w:pPr>
    </w:p>
    <w:p w14:paraId="16C672DC" w14:textId="77777777" w:rsidR="00C46587" w:rsidRPr="000E0085" w:rsidRDefault="00C46587" w:rsidP="00982118">
      <w:pPr>
        <w:rPr>
          <w:lang w:val="en-GB"/>
        </w:rPr>
      </w:pPr>
      <w:r w:rsidRPr="000E0085">
        <w:rPr>
          <w:lang w:val="en-GB"/>
        </w:rPr>
        <w:t>Excipients:</w:t>
      </w:r>
      <w:r w:rsidR="00E82FE8" w:rsidRPr="000E0085">
        <w:rPr>
          <w:lang w:val="en-GB"/>
        </w:rPr>
        <w:t xml:space="preserve"> L</w:t>
      </w:r>
      <w:r w:rsidR="00E26D75">
        <w:rPr>
          <w:lang w:val="en-GB"/>
        </w:rPr>
        <w:noBreakHyphen/>
      </w:r>
      <w:r w:rsidR="00E82FE8" w:rsidRPr="000E0085">
        <w:rPr>
          <w:lang w:val="en-GB"/>
        </w:rPr>
        <w:t>histidine, L</w:t>
      </w:r>
      <w:r w:rsidR="00E26D75">
        <w:rPr>
          <w:lang w:val="en-GB"/>
        </w:rPr>
        <w:noBreakHyphen/>
      </w:r>
      <w:r w:rsidR="00E82FE8" w:rsidRPr="000E0085">
        <w:rPr>
          <w:lang w:val="en-GB"/>
        </w:rPr>
        <w:t>histidine hydrochloride monohydrate, sucrose, edetate disodium dihydrate, L</w:t>
      </w:r>
      <w:r w:rsidR="00E26D75">
        <w:rPr>
          <w:lang w:val="en-GB"/>
        </w:rPr>
        <w:noBreakHyphen/>
      </w:r>
      <w:r w:rsidR="00E82FE8" w:rsidRPr="000E0085">
        <w:rPr>
          <w:lang w:val="en-GB"/>
        </w:rPr>
        <w:t>methionine, polysorbate 80, and water for injection</w:t>
      </w:r>
      <w:r w:rsidR="00C22CFF">
        <w:rPr>
          <w:lang w:val="en-GB"/>
        </w:rPr>
        <w:t>s</w:t>
      </w:r>
      <w:r w:rsidRPr="000E0085">
        <w:rPr>
          <w:lang w:val="en-GB"/>
        </w:rPr>
        <w:t xml:space="preserve">. </w:t>
      </w:r>
      <w:r w:rsidR="00FE10D6" w:rsidRPr="002723D3">
        <w:rPr>
          <w:highlight w:val="lightGray"/>
          <w:lang w:val="en-GB"/>
        </w:rPr>
        <w:t>See leaflet for further information.</w:t>
      </w:r>
    </w:p>
    <w:p w14:paraId="56312D99" w14:textId="77777777" w:rsidR="00C46587" w:rsidRPr="000E0085" w:rsidRDefault="00C46587" w:rsidP="00982118">
      <w:pPr>
        <w:tabs>
          <w:tab w:val="left" w:pos="562"/>
        </w:tabs>
        <w:rPr>
          <w:lang w:val="en-GB"/>
        </w:rPr>
      </w:pPr>
    </w:p>
    <w:p w14:paraId="37AF31F5" w14:textId="77777777" w:rsidR="00C46587" w:rsidRPr="000E0085" w:rsidRDefault="00C46587" w:rsidP="00982118">
      <w:pPr>
        <w:tabs>
          <w:tab w:val="left" w:pos="562"/>
        </w:tabs>
        <w:rPr>
          <w:lang w:val="en-GB"/>
        </w:rPr>
      </w:pPr>
    </w:p>
    <w:p w14:paraId="571C42A5" w14:textId="77777777" w:rsidR="00C46587" w:rsidRPr="000E0085" w:rsidRDefault="00C46587" w:rsidP="00982118">
      <w:pPr>
        <w:pBdr>
          <w:top w:val="single" w:sz="4" w:space="1" w:color="auto"/>
          <w:left w:val="single" w:sz="4" w:space="4" w:color="auto"/>
          <w:bottom w:val="single" w:sz="4" w:space="1" w:color="auto"/>
          <w:right w:val="single" w:sz="4" w:space="4" w:color="auto"/>
        </w:pBdr>
        <w:tabs>
          <w:tab w:val="left" w:pos="562"/>
        </w:tabs>
        <w:rPr>
          <w:b/>
          <w:lang w:val="en-GB"/>
        </w:rPr>
      </w:pPr>
      <w:r w:rsidRPr="000E0085">
        <w:rPr>
          <w:b/>
          <w:lang w:val="en-GB"/>
        </w:rPr>
        <w:t>4.</w:t>
      </w:r>
      <w:r w:rsidRPr="000E0085">
        <w:rPr>
          <w:b/>
          <w:lang w:val="en-GB"/>
        </w:rPr>
        <w:tab/>
        <w:t xml:space="preserve">PHARMACEUTICAL FORM AND CONTENTS </w:t>
      </w:r>
    </w:p>
    <w:p w14:paraId="72358815" w14:textId="77777777" w:rsidR="00C46587" w:rsidRPr="000E0085" w:rsidRDefault="00C46587" w:rsidP="00982118">
      <w:pPr>
        <w:rPr>
          <w:lang w:val="en-GB"/>
        </w:rPr>
      </w:pPr>
    </w:p>
    <w:p w14:paraId="0AB28D29" w14:textId="77777777" w:rsidR="004218C2" w:rsidRPr="000E0085" w:rsidRDefault="004218C2" w:rsidP="00982118">
      <w:pPr>
        <w:rPr>
          <w:lang w:val="en-GB"/>
        </w:rPr>
      </w:pPr>
      <w:r w:rsidRPr="000E0085">
        <w:rPr>
          <w:highlight w:val="lightGray"/>
          <w:lang w:val="en-GB"/>
        </w:rPr>
        <w:t>Solution for injection</w:t>
      </w:r>
    </w:p>
    <w:p w14:paraId="7EDE175C" w14:textId="77777777" w:rsidR="00C46587" w:rsidRPr="000E0085" w:rsidRDefault="00C46587" w:rsidP="00982118">
      <w:pPr>
        <w:rPr>
          <w:lang w:val="en-GB"/>
        </w:rPr>
      </w:pPr>
      <w:r w:rsidRPr="000E0085">
        <w:rPr>
          <w:lang w:val="en-GB"/>
        </w:rPr>
        <w:t xml:space="preserve">1 vial </w:t>
      </w:r>
    </w:p>
    <w:p w14:paraId="293330D7" w14:textId="77777777" w:rsidR="00C46587" w:rsidRPr="000E0085" w:rsidRDefault="00C46587" w:rsidP="00982118">
      <w:pPr>
        <w:rPr>
          <w:lang w:val="en-GB"/>
        </w:rPr>
      </w:pPr>
      <w:r w:rsidRPr="000E0085">
        <w:rPr>
          <w:lang w:val="en-GB"/>
        </w:rPr>
        <w:t xml:space="preserve">1 sterile injection syringe </w:t>
      </w:r>
    </w:p>
    <w:p w14:paraId="2BE56ADE" w14:textId="77777777" w:rsidR="00C46587" w:rsidRPr="000E0085" w:rsidRDefault="00C46587" w:rsidP="00982118">
      <w:pPr>
        <w:rPr>
          <w:lang w:val="en-GB"/>
        </w:rPr>
      </w:pPr>
      <w:r w:rsidRPr="000E0085">
        <w:rPr>
          <w:lang w:val="en-GB"/>
        </w:rPr>
        <w:t xml:space="preserve">1 sterile needle </w:t>
      </w:r>
    </w:p>
    <w:p w14:paraId="1B419A6C" w14:textId="77777777" w:rsidR="00C46587" w:rsidRPr="000E0085" w:rsidRDefault="00C46587" w:rsidP="00982118">
      <w:pPr>
        <w:rPr>
          <w:lang w:val="en-GB"/>
        </w:rPr>
      </w:pPr>
      <w:r w:rsidRPr="000E0085">
        <w:rPr>
          <w:lang w:val="en-GB"/>
        </w:rPr>
        <w:t xml:space="preserve">1 sterile vial adapter </w:t>
      </w:r>
    </w:p>
    <w:p w14:paraId="3ECDD78F" w14:textId="77777777" w:rsidR="00C46587" w:rsidRPr="000E0085" w:rsidRDefault="00C46587" w:rsidP="00982118">
      <w:pPr>
        <w:rPr>
          <w:lang w:val="en-GB"/>
        </w:rPr>
      </w:pPr>
      <w:r w:rsidRPr="000E0085">
        <w:rPr>
          <w:lang w:val="en-GB"/>
        </w:rPr>
        <w:t xml:space="preserve">2 alcohol pads </w:t>
      </w:r>
    </w:p>
    <w:p w14:paraId="79D356DF" w14:textId="77777777" w:rsidR="00C46587" w:rsidRPr="000E0085" w:rsidRDefault="00C46587" w:rsidP="00982118">
      <w:pPr>
        <w:rPr>
          <w:lang w:val="en-GB"/>
        </w:rPr>
      </w:pPr>
    </w:p>
    <w:p w14:paraId="3BB8A59E" w14:textId="77777777" w:rsidR="00C46587" w:rsidRPr="000E0085" w:rsidRDefault="00C46587" w:rsidP="00982118">
      <w:pPr>
        <w:rPr>
          <w:lang w:val="en-GB"/>
        </w:rPr>
      </w:pPr>
    </w:p>
    <w:p w14:paraId="35B67AF0"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lang w:val="en-GB"/>
        </w:rPr>
      </w:pPr>
      <w:r w:rsidRPr="000E0085">
        <w:rPr>
          <w:b/>
          <w:lang w:val="en-GB"/>
        </w:rPr>
        <w:t>5.</w:t>
      </w:r>
      <w:r w:rsidRPr="000E0085">
        <w:rPr>
          <w:b/>
          <w:lang w:val="en-GB"/>
        </w:rPr>
        <w:tab/>
        <w:t xml:space="preserve">METHOD AND ROUTE OF ADMINISTRATION </w:t>
      </w:r>
    </w:p>
    <w:p w14:paraId="3497092D" w14:textId="77777777" w:rsidR="00C46587" w:rsidRPr="000E0085" w:rsidRDefault="00C46587" w:rsidP="00982118">
      <w:pPr>
        <w:rPr>
          <w:lang w:val="en-GB"/>
        </w:rPr>
      </w:pPr>
    </w:p>
    <w:p w14:paraId="2147E1D6" w14:textId="77777777" w:rsidR="00C46587" w:rsidRPr="000E0085" w:rsidRDefault="00C46587" w:rsidP="00982118">
      <w:pPr>
        <w:rPr>
          <w:lang w:val="en-GB"/>
        </w:rPr>
      </w:pPr>
      <w:r w:rsidRPr="000E0085">
        <w:rPr>
          <w:lang w:val="en-GB"/>
        </w:rPr>
        <w:t xml:space="preserve">Subcutaneous use </w:t>
      </w:r>
    </w:p>
    <w:p w14:paraId="5DAF8417" w14:textId="77777777" w:rsidR="00C46587" w:rsidRPr="000E0085" w:rsidRDefault="00C46587" w:rsidP="00982118">
      <w:pPr>
        <w:rPr>
          <w:lang w:val="en-GB"/>
        </w:rPr>
      </w:pPr>
    </w:p>
    <w:p w14:paraId="316B4CC9" w14:textId="77777777" w:rsidR="00C46587" w:rsidRPr="000E0085" w:rsidRDefault="00C46587" w:rsidP="00982118">
      <w:pPr>
        <w:rPr>
          <w:lang w:val="en-GB"/>
        </w:rPr>
      </w:pPr>
      <w:r w:rsidRPr="000E0085">
        <w:rPr>
          <w:lang w:val="en-GB"/>
        </w:rPr>
        <w:t xml:space="preserve">Read the package leaflet before use. </w:t>
      </w:r>
    </w:p>
    <w:p w14:paraId="7C6D7A1B" w14:textId="77777777" w:rsidR="004218C2" w:rsidRPr="000E0085" w:rsidRDefault="004218C2" w:rsidP="00982118">
      <w:pPr>
        <w:rPr>
          <w:lang w:val="en-GB"/>
        </w:rPr>
      </w:pPr>
    </w:p>
    <w:p w14:paraId="0EF25BC4" w14:textId="77777777" w:rsidR="004218C2" w:rsidRPr="000E0085" w:rsidRDefault="004218C2" w:rsidP="00982118">
      <w:pPr>
        <w:rPr>
          <w:lang w:val="en-GB"/>
        </w:rPr>
      </w:pPr>
      <w:r w:rsidRPr="000E0085">
        <w:rPr>
          <w:lang w:val="en-GB"/>
        </w:rPr>
        <w:t>For single use only.</w:t>
      </w:r>
    </w:p>
    <w:p w14:paraId="02B72EB8" w14:textId="77777777" w:rsidR="004218C2" w:rsidRPr="000E0085" w:rsidRDefault="004218C2" w:rsidP="00982118">
      <w:pPr>
        <w:rPr>
          <w:lang w:val="en-GB"/>
        </w:rPr>
      </w:pPr>
    </w:p>
    <w:p w14:paraId="48880B61" w14:textId="77777777" w:rsidR="004218C2" w:rsidRPr="000E0085" w:rsidRDefault="00724AF5" w:rsidP="00982118">
      <w:pPr>
        <w:rPr>
          <w:lang w:val="en-GB"/>
        </w:rPr>
      </w:pPr>
      <w:r w:rsidRPr="000E0085">
        <w:rPr>
          <w:lang w:val="en-GB"/>
        </w:rPr>
        <w:t>For paediatric use</w:t>
      </w:r>
    </w:p>
    <w:p w14:paraId="26296D78" w14:textId="77777777" w:rsidR="00C46587" w:rsidRPr="000E0085" w:rsidRDefault="00C46587" w:rsidP="00982118">
      <w:pPr>
        <w:rPr>
          <w:lang w:val="en-GB"/>
        </w:rPr>
      </w:pPr>
    </w:p>
    <w:p w14:paraId="1E596E49" w14:textId="77777777" w:rsidR="00C46587" w:rsidRPr="000E0085" w:rsidRDefault="00C46587" w:rsidP="00982118">
      <w:pPr>
        <w:rPr>
          <w:lang w:val="en-GB"/>
        </w:rPr>
      </w:pPr>
    </w:p>
    <w:p w14:paraId="67E8AA41" w14:textId="77777777" w:rsidR="00C46587" w:rsidRPr="000E0085" w:rsidRDefault="00C46587" w:rsidP="00982118">
      <w:pPr>
        <w:pBdr>
          <w:top w:val="single" w:sz="4" w:space="1" w:color="auto"/>
          <w:left w:val="single" w:sz="4" w:space="4" w:color="auto"/>
          <w:bottom w:val="single" w:sz="4" w:space="1" w:color="auto"/>
          <w:right w:val="single" w:sz="4" w:space="4" w:color="auto"/>
        </w:pBdr>
        <w:ind w:left="720" w:hanging="720"/>
        <w:rPr>
          <w:b/>
          <w:lang w:val="en-GB"/>
        </w:rPr>
      </w:pPr>
      <w:r w:rsidRPr="000E0085">
        <w:rPr>
          <w:b/>
          <w:lang w:val="en-GB"/>
        </w:rPr>
        <w:t>6.</w:t>
      </w:r>
      <w:r w:rsidRPr="000E0085">
        <w:rPr>
          <w:b/>
          <w:lang w:val="en-GB"/>
        </w:rPr>
        <w:tab/>
        <w:t xml:space="preserve">SPECIAL WARNING THAT THE MEDICINAL PRODUCT MUST BE STORED OUT OF THE SIGHT AND REACH OF CHILDREN </w:t>
      </w:r>
    </w:p>
    <w:p w14:paraId="63D8613E" w14:textId="77777777" w:rsidR="00C46587" w:rsidRPr="000E0085" w:rsidRDefault="00C46587" w:rsidP="00982118">
      <w:pPr>
        <w:rPr>
          <w:lang w:val="en-GB"/>
        </w:rPr>
      </w:pPr>
    </w:p>
    <w:p w14:paraId="7F177B5C" w14:textId="77777777" w:rsidR="00C46587" w:rsidRPr="000E0085" w:rsidRDefault="00C46587" w:rsidP="00982118">
      <w:pPr>
        <w:rPr>
          <w:lang w:val="en-GB"/>
        </w:rPr>
      </w:pPr>
      <w:r w:rsidRPr="000E0085">
        <w:rPr>
          <w:lang w:val="en-GB"/>
        </w:rPr>
        <w:t xml:space="preserve">Keep out of the sight and reach of children. </w:t>
      </w:r>
    </w:p>
    <w:p w14:paraId="42E47195" w14:textId="77777777" w:rsidR="00C46587" w:rsidRPr="000E0085" w:rsidRDefault="00C46587" w:rsidP="00982118">
      <w:pPr>
        <w:rPr>
          <w:lang w:val="en-GB"/>
        </w:rPr>
      </w:pPr>
    </w:p>
    <w:p w14:paraId="50E63007" w14:textId="77777777" w:rsidR="00C46587" w:rsidRPr="000E0085" w:rsidRDefault="00C46587" w:rsidP="00982118">
      <w:pPr>
        <w:rPr>
          <w:lang w:val="en-GB"/>
        </w:rPr>
      </w:pPr>
    </w:p>
    <w:p w14:paraId="29CD60A6" w14:textId="77777777" w:rsidR="00C46587" w:rsidRPr="000E0085" w:rsidRDefault="00C46587" w:rsidP="006304AB">
      <w:pPr>
        <w:pBdr>
          <w:top w:val="single" w:sz="4" w:space="1" w:color="auto"/>
          <w:left w:val="single" w:sz="4" w:space="4" w:color="auto"/>
          <w:bottom w:val="single" w:sz="4" w:space="1" w:color="auto"/>
          <w:right w:val="single" w:sz="4" w:space="4" w:color="auto"/>
        </w:pBdr>
        <w:rPr>
          <w:b/>
          <w:lang w:val="en-GB"/>
        </w:rPr>
      </w:pPr>
      <w:r w:rsidRPr="000E0085">
        <w:rPr>
          <w:b/>
          <w:lang w:val="en-GB"/>
        </w:rPr>
        <w:t>7.</w:t>
      </w:r>
      <w:r w:rsidRPr="000E0085">
        <w:rPr>
          <w:b/>
          <w:lang w:val="en-GB"/>
        </w:rPr>
        <w:tab/>
        <w:t xml:space="preserve">OTHER SPECIAL WARNING, IF NECESSARY </w:t>
      </w:r>
    </w:p>
    <w:p w14:paraId="47018D8E" w14:textId="77777777" w:rsidR="00C46587" w:rsidRPr="000E0085" w:rsidRDefault="00C46587" w:rsidP="006304AB">
      <w:pPr>
        <w:rPr>
          <w:lang w:val="en-GB"/>
        </w:rPr>
      </w:pPr>
    </w:p>
    <w:p w14:paraId="21A064D8" w14:textId="77777777" w:rsidR="00C46587" w:rsidRPr="000E0085" w:rsidRDefault="00C46587" w:rsidP="00982118">
      <w:pPr>
        <w:rPr>
          <w:lang w:val="en-GB"/>
        </w:rPr>
      </w:pPr>
    </w:p>
    <w:p w14:paraId="2149674C" w14:textId="77777777" w:rsidR="00C46587" w:rsidRPr="000E0085" w:rsidRDefault="00C46587" w:rsidP="00236475">
      <w:pPr>
        <w:keepNext/>
        <w:keepLines/>
        <w:pBdr>
          <w:top w:val="single" w:sz="4" w:space="1" w:color="auto"/>
          <w:left w:val="single" w:sz="4" w:space="4" w:color="auto"/>
          <w:bottom w:val="single" w:sz="4" w:space="1" w:color="auto"/>
          <w:right w:val="single" w:sz="4" w:space="4" w:color="auto"/>
        </w:pBdr>
        <w:rPr>
          <w:b/>
          <w:lang w:val="en-GB"/>
        </w:rPr>
      </w:pPr>
      <w:r w:rsidRPr="000E0085">
        <w:rPr>
          <w:b/>
          <w:lang w:val="en-GB"/>
        </w:rPr>
        <w:t>8.</w:t>
      </w:r>
      <w:r w:rsidRPr="000E0085">
        <w:rPr>
          <w:b/>
          <w:lang w:val="en-GB"/>
        </w:rPr>
        <w:tab/>
        <w:t xml:space="preserve">EXPIRY DATE </w:t>
      </w:r>
    </w:p>
    <w:p w14:paraId="180C8443" w14:textId="77777777" w:rsidR="00C46587" w:rsidRPr="000E0085" w:rsidRDefault="00C46587" w:rsidP="00236475">
      <w:pPr>
        <w:keepNext/>
        <w:keepLines/>
        <w:rPr>
          <w:lang w:val="en-GB"/>
        </w:rPr>
      </w:pPr>
    </w:p>
    <w:p w14:paraId="333AB3EA" w14:textId="77777777" w:rsidR="00C46587" w:rsidRPr="000E0085" w:rsidRDefault="00C46587" w:rsidP="00236475">
      <w:pPr>
        <w:keepNext/>
        <w:keepLines/>
        <w:rPr>
          <w:lang w:val="en-GB"/>
        </w:rPr>
      </w:pPr>
      <w:r w:rsidRPr="000E0085">
        <w:rPr>
          <w:lang w:val="en-GB"/>
        </w:rPr>
        <w:t xml:space="preserve">EXP </w:t>
      </w:r>
    </w:p>
    <w:p w14:paraId="6E14ECF9" w14:textId="77777777" w:rsidR="00C46587" w:rsidRPr="000E0085" w:rsidRDefault="00C46587" w:rsidP="00236475">
      <w:pPr>
        <w:keepNext/>
        <w:keepLines/>
        <w:rPr>
          <w:lang w:val="en-GB"/>
        </w:rPr>
      </w:pPr>
    </w:p>
    <w:p w14:paraId="33D40BE9" w14:textId="77777777" w:rsidR="00C46587" w:rsidRPr="000E0085" w:rsidRDefault="00C46587" w:rsidP="00236475">
      <w:pPr>
        <w:keepNext/>
        <w:keepLines/>
        <w:rPr>
          <w:lang w:val="en-GB"/>
        </w:rPr>
      </w:pPr>
    </w:p>
    <w:p w14:paraId="68D9C26F"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lang w:val="en-GB"/>
        </w:rPr>
      </w:pPr>
      <w:r w:rsidRPr="000E0085">
        <w:rPr>
          <w:b/>
          <w:lang w:val="en-GB"/>
        </w:rPr>
        <w:t>9.</w:t>
      </w:r>
      <w:r w:rsidRPr="000E0085">
        <w:rPr>
          <w:b/>
          <w:lang w:val="en-GB"/>
        </w:rPr>
        <w:tab/>
        <w:t xml:space="preserve">SPECIAL STORAGE CONDITIONS </w:t>
      </w:r>
    </w:p>
    <w:p w14:paraId="0504FF88" w14:textId="77777777" w:rsidR="00C46587" w:rsidRPr="000E0085" w:rsidRDefault="00C46587" w:rsidP="00982118">
      <w:pPr>
        <w:rPr>
          <w:lang w:val="en-GB"/>
        </w:rPr>
      </w:pPr>
    </w:p>
    <w:p w14:paraId="2BCBCAC4" w14:textId="77777777" w:rsidR="00CA01BA" w:rsidRPr="000E0085" w:rsidRDefault="00C46587" w:rsidP="00982118">
      <w:pPr>
        <w:rPr>
          <w:lang w:val="en-GB"/>
        </w:rPr>
      </w:pPr>
      <w:r w:rsidRPr="000E0085">
        <w:rPr>
          <w:lang w:val="en-GB"/>
        </w:rPr>
        <w:t>Store in a refrigerator. Do not freeze.</w:t>
      </w:r>
    </w:p>
    <w:p w14:paraId="442E8A2F" w14:textId="77777777" w:rsidR="00C46587" w:rsidRPr="000E0085" w:rsidRDefault="00C46587" w:rsidP="00982118">
      <w:pPr>
        <w:rPr>
          <w:lang w:val="en-GB"/>
        </w:rPr>
      </w:pPr>
    </w:p>
    <w:p w14:paraId="487803C4" w14:textId="77777777" w:rsidR="00C46587" w:rsidRPr="000E0085" w:rsidRDefault="00C46587" w:rsidP="00982118">
      <w:pPr>
        <w:rPr>
          <w:lang w:val="en-GB"/>
        </w:rPr>
      </w:pPr>
      <w:r w:rsidRPr="000E0085">
        <w:rPr>
          <w:lang w:val="en-GB"/>
        </w:rPr>
        <w:t xml:space="preserve">Keep the vial in the outer carton in order to protect from light. </w:t>
      </w:r>
    </w:p>
    <w:p w14:paraId="3F35561D" w14:textId="77777777" w:rsidR="00C46587" w:rsidRPr="000E0085" w:rsidRDefault="00C46587" w:rsidP="00982118">
      <w:pPr>
        <w:rPr>
          <w:lang w:val="en-GB"/>
        </w:rPr>
      </w:pPr>
    </w:p>
    <w:p w14:paraId="7C355D30" w14:textId="77777777" w:rsidR="00C46587" w:rsidRPr="000E0085" w:rsidRDefault="00C46587" w:rsidP="00982118">
      <w:pPr>
        <w:rPr>
          <w:lang w:val="en-GB"/>
        </w:rPr>
      </w:pPr>
    </w:p>
    <w:p w14:paraId="264505A8" w14:textId="77777777" w:rsidR="00C46587" w:rsidRPr="000E0085" w:rsidRDefault="00C46587" w:rsidP="00982118">
      <w:pPr>
        <w:pBdr>
          <w:top w:val="single" w:sz="4" w:space="1" w:color="auto"/>
          <w:left w:val="single" w:sz="4" w:space="4" w:color="auto"/>
          <w:bottom w:val="single" w:sz="4" w:space="1" w:color="auto"/>
          <w:right w:val="single" w:sz="4" w:space="4" w:color="auto"/>
        </w:pBdr>
        <w:ind w:left="720" w:hanging="720"/>
        <w:rPr>
          <w:b/>
          <w:lang w:val="en-GB"/>
        </w:rPr>
      </w:pPr>
      <w:r w:rsidRPr="000E0085">
        <w:rPr>
          <w:b/>
          <w:lang w:val="en-GB"/>
        </w:rPr>
        <w:t>10.</w:t>
      </w:r>
      <w:r w:rsidRPr="000E0085">
        <w:rPr>
          <w:b/>
          <w:lang w:val="en-GB"/>
        </w:rPr>
        <w:tab/>
        <w:t xml:space="preserve">SPECIAL PRECAUTIONS FOR DISPOSAL OF UNUSED MEDICINAL PRODUCTS OR WASTE MATERIALS DERIVED FROM SUCH MEDICINAL PRODUCTS, IF APPROPRIATE </w:t>
      </w:r>
    </w:p>
    <w:p w14:paraId="40F6C464" w14:textId="77777777" w:rsidR="00C46587" w:rsidRPr="000E0085" w:rsidRDefault="00C46587" w:rsidP="00982118">
      <w:pPr>
        <w:rPr>
          <w:lang w:val="en-GB"/>
        </w:rPr>
      </w:pPr>
    </w:p>
    <w:p w14:paraId="55D8F94F" w14:textId="77777777" w:rsidR="00C46587" w:rsidRPr="000E0085" w:rsidRDefault="00C46587" w:rsidP="00982118">
      <w:pPr>
        <w:rPr>
          <w:lang w:val="en-GB"/>
        </w:rPr>
      </w:pPr>
    </w:p>
    <w:p w14:paraId="7FE12263"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lang w:val="en-GB"/>
        </w:rPr>
      </w:pPr>
      <w:r w:rsidRPr="000E0085">
        <w:rPr>
          <w:b/>
          <w:lang w:val="en-GB"/>
        </w:rPr>
        <w:t>11.</w:t>
      </w:r>
      <w:r w:rsidRPr="000E0085">
        <w:rPr>
          <w:b/>
          <w:lang w:val="en-GB"/>
        </w:rPr>
        <w:tab/>
        <w:t xml:space="preserve">NAME AND ADDRESS OF THE MARKETING AUTHORISATION HOLDER </w:t>
      </w:r>
    </w:p>
    <w:p w14:paraId="7AF1363C" w14:textId="77777777" w:rsidR="00C46587" w:rsidRPr="000E0085" w:rsidRDefault="00C46587" w:rsidP="00982118">
      <w:pPr>
        <w:rPr>
          <w:lang w:val="en-GB"/>
        </w:rPr>
      </w:pPr>
    </w:p>
    <w:p w14:paraId="12BA88D2" w14:textId="77777777" w:rsidR="00792CD9" w:rsidRPr="00C12AA0" w:rsidRDefault="00792CD9" w:rsidP="00982118">
      <w:pPr>
        <w:keepNext/>
        <w:ind w:right="14"/>
        <w:rPr>
          <w:lang w:val="pt-PT"/>
        </w:rPr>
      </w:pPr>
      <w:r w:rsidRPr="00C12AA0">
        <w:rPr>
          <w:lang w:val="pt-PT"/>
        </w:rPr>
        <w:t>Pfizer Europe MA EEIG</w:t>
      </w:r>
    </w:p>
    <w:p w14:paraId="191F9EDB" w14:textId="77777777" w:rsidR="0016344D" w:rsidRPr="00C12AA0" w:rsidRDefault="0016344D" w:rsidP="00982118">
      <w:pPr>
        <w:pStyle w:val="BodyText"/>
        <w:widowControl/>
        <w:kinsoku w:val="0"/>
        <w:overflowPunct w:val="0"/>
        <w:ind w:left="0"/>
        <w:rPr>
          <w:lang w:val="pt-PT"/>
        </w:rPr>
      </w:pPr>
      <w:r w:rsidRPr="00C12AA0">
        <w:rPr>
          <w:lang w:val="pt-PT"/>
        </w:rPr>
        <w:t>Boulevard de la Plaine 17</w:t>
      </w:r>
    </w:p>
    <w:p w14:paraId="6D1E04BB" w14:textId="77777777" w:rsidR="0016344D" w:rsidRPr="000E0085" w:rsidRDefault="0016344D" w:rsidP="00982118">
      <w:pPr>
        <w:pStyle w:val="BodyText"/>
        <w:widowControl/>
        <w:kinsoku w:val="0"/>
        <w:overflowPunct w:val="0"/>
        <w:ind w:left="0"/>
        <w:rPr>
          <w:lang w:val="en-GB"/>
        </w:rPr>
      </w:pPr>
      <w:r w:rsidRPr="000E0085">
        <w:rPr>
          <w:lang w:val="en-GB"/>
        </w:rPr>
        <w:t>1050 Bruxelles</w:t>
      </w:r>
    </w:p>
    <w:p w14:paraId="33A87D95" w14:textId="77777777" w:rsidR="0016344D" w:rsidRPr="000E0085" w:rsidRDefault="0016344D" w:rsidP="00982118">
      <w:pPr>
        <w:pStyle w:val="BodyText"/>
        <w:widowControl/>
        <w:kinsoku w:val="0"/>
        <w:overflowPunct w:val="0"/>
        <w:ind w:left="0"/>
        <w:rPr>
          <w:lang w:val="en-GB"/>
        </w:rPr>
      </w:pPr>
      <w:r w:rsidRPr="000E0085">
        <w:rPr>
          <w:lang w:val="en-GB"/>
        </w:rPr>
        <w:t>Belgium</w:t>
      </w:r>
    </w:p>
    <w:p w14:paraId="61E69C83" w14:textId="77777777" w:rsidR="00C46587" w:rsidRPr="000E0085" w:rsidRDefault="00C46587" w:rsidP="00982118">
      <w:pPr>
        <w:rPr>
          <w:lang w:val="en-GB"/>
        </w:rPr>
      </w:pPr>
    </w:p>
    <w:p w14:paraId="670F3032" w14:textId="77777777" w:rsidR="00C46587" w:rsidRPr="000E0085" w:rsidRDefault="00C46587" w:rsidP="00982118">
      <w:pPr>
        <w:rPr>
          <w:lang w:val="en-GB"/>
        </w:rPr>
      </w:pPr>
    </w:p>
    <w:p w14:paraId="4CB8C980"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lang w:val="en-GB"/>
        </w:rPr>
      </w:pPr>
      <w:r w:rsidRPr="000E0085">
        <w:rPr>
          <w:b/>
          <w:lang w:val="en-GB"/>
        </w:rPr>
        <w:t>12.</w:t>
      </w:r>
      <w:r w:rsidRPr="000E0085">
        <w:rPr>
          <w:b/>
          <w:lang w:val="en-GB"/>
        </w:rPr>
        <w:tab/>
        <w:t xml:space="preserve">MARKETING AUTHORISATION NUMBER </w:t>
      </w:r>
    </w:p>
    <w:p w14:paraId="68171D72" w14:textId="77777777" w:rsidR="00C46587" w:rsidRPr="000E0085" w:rsidRDefault="00C46587" w:rsidP="00982118">
      <w:pPr>
        <w:rPr>
          <w:lang w:val="en-GB"/>
        </w:rPr>
      </w:pPr>
    </w:p>
    <w:p w14:paraId="59D19879" w14:textId="77777777" w:rsidR="00C46587" w:rsidRPr="000E0085" w:rsidRDefault="000A64D9" w:rsidP="00982118">
      <w:pPr>
        <w:rPr>
          <w:lang w:val="en-GB"/>
        </w:rPr>
      </w:pPr>
      <w:r w:rsidRPr="000A64D9">
        <w:rPr>
          <w:lang w:val="en-GB"/>
        </w:rPr>
        <w:t>EU/1/19/1415/002</w:t>
      </w:r>
    </w:p>
    <w:p w14:paraId="58D32FAC" w14:textId="77777777" w:rsidR="00C46587" w:rsidRPr="000E0085" w:rsidRDefault="00C46587" w:rsidP="00982118">
      <w:pPr>
        <w:rPr>
          <w:lang w:val="en-GB"/>
        </w:rPr>
      </w:pPr>
    </w:p>
    <w:p w14:paraId="38D8D1E5" w14:textId="77777777" w:rsidR="00A924EE" w:rsidRPr="000E0085" w:rsidRDefault="00A924EE" w:rsidP="00982118">
      <w:pPr>
        <w:rPr>
          <w:lang w:val="en-GB"/>
        </w:rPr>
      </w:pPr>
    </w:p>
    <w:p w14:paraId="70F9140E"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lang w:val="en-GB"/>
        </w:rPr>
      </w:pPr>
      <w:r w:rsidRPr="000E0085">
        <w:rPr>
          <w:b/>
          <w:lang w:val="en-GB"/>
        </w:rPr>
        <w:t>13.</w:t>
      </w:r>
      <w:r w:rsidRPr="000E0085">
        <w:rPr>
          <w:b/>
          <w:lang w:val="en-GB"/>
        </w:rPr>
        <w:tab/>
        <w:t xml:space="preserve">BATCH NUMBER </w:t>
      </w:r>
    </w:p>
    <w:p w14:paraId="1E83636F" w14:textId="77777777" w:rsidR="00C46587" w:rsidRPr="000E0085" w:rsidRDefault="00C46587" w:rsidP="00982118">
      <w:pPr>
        <w:rPr>
          <w:lang w:val="en-GB"/>
        </w:rPr>
      </w:pPr>
    </w:p>
    <w:p w14:paraId="318A6707" w14:textId="77777777" w:rsidR="00C46587" w:rsidRPr="000E0085" w:rsidRDefault="00C46587" w:rsidP="00982118">
      <w:pPr>
        <w:rPr>
          <w:lang w:val="en-GB"/>
        </w:rPr>
      </w:pPr>
      <w:r w:rsidRPr="000E0085">
        <w:rPr>
          <w:lang w:val="en-GB"/>
        </w:rPr>
        <w:t xml:space="preserve">Lot </w:t>
      </w:r>
    </w:p>
    <w:p w14:paraId="259F38E2" w14:textId="77777777" w:rsidR="00C46587" w:rsidRPr="000E0085" w:rsidRDefault="00C46587" w:rsidP="00982118">
      <w:pPr>
        <w:rPr>
          <w:lang w:val="en-GB"/>
        </w:rPr>
      </w:pPr>
    </w:p>
    <w:p w14:paraId="6855F890" w14:textId="77777777" w:rsidR="00C46587" w:rsidRPr="000E0085" w:rsidRDefault="00C46587" w:rsidP="00982118">
      <w:pPr>
        <w:rPr>
          <w:lang w:val="en-GB"/>
        </w:rPr>
      </w:pPr>
    </w:p>
    <w:p w14:paraId="452D8A93"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lang w:val="en-GB"/>
        </w:rPr>
      </w:pPr>
      <w:r w:rsidRPr="000E0085">
        <w:rPr>
          <w:b/>
          <w:lang w:val="en-GB"/>
        </w:rPr>
        <w:t>14.</w:t>
      </w:r>
      <w:r w:rsidRPr="000E0085">
        <w:rPr>
          <w:b/>
          <w:lang w:val="en-GB"/>
        </w:rPr>
        <w:tab/>
        <w:t xml:space="preserve">GENERAL CLASSIFICATION FOR SUPPLY </w:t>
      </w:r>
    </w:p>
    <w:p w14:paraId="7F29F035" w14:textId="77777777" w:rsidR="00C46587" w:rsidRPr="000E0085" w:rsidRDefault="00C46587" w:rsidP="00982118">
      <w:pPr>
        <w:rPr>
          <w:lang w:val="en-GB"/>
        </w:rPr>
      </w:pPr>
    </w:p>
    <w:p w14:paraId="06F1140C" w14:textId="77777777" w:rsidR="00C46587" w:rsidRPr="000E0085" w:rsidRDefault="00C46587" w:rsidP="00982118">
      <w:pPr>
        <w:rPr>
          <w:lang w:val="en-GB"/>
        </w:rPr>
      </w:pPr>
    </w:p>
    <w:p w14:paraId="699ACE53"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lang w:val="en-GB"/>
        </w:rPr>
      </w:pPr>
      <w:r w:rsidRPr="000E0085">
        <w:rPr>
          <w:b/>
          <w:lang w:val="en-GB"/>
        </w:rPr>
        <w:t>15.</w:t>
      </w:r>
      <w:r w:rsidRPr="000E0085">
        <w:rPr>
          <w:b/>
          <w:lang w:val="en-GB"/>
        </w:rPr>
        <w:tab/>
        <w:t xml:space="preserve">INSTRUCTIONS ON USE </w:t>
      </w:r>
    </w:p>
    <w:p w14:paraId="72EA284E" w14:textId="77777777" w:rsidR="00C46587" w:rsidRPr="000E0085" w:rsidRDefault="00C46587" w:rsidP="00982118">
      <w:pPr>
        <w:rPr>
          <w:lang w:val="en-GB"/>
        </w:rPr>
      </w:pPr>
    </w:p>
    <w:p w14:paraId="1C193698" w14:textId="77777777" w:rsidR="00C46587" w:rsidRPr="000E0085" w:rsidRDefault="00C46587" w:rsidP="00982118">
      <w:pPr>
        <w:rPr>
          <w:lang w:val="en-GB"/>
        </w:rPr>
      </w:pPr>
    </w:p>
    <w:p w14:paraId="0E501B3F" w14:textId="77777777" w:rsidR="00C46587" w:rsidRPr="000E0085" w:rsidRDefault="00C46587" w:rsidP="00982118">
      <w:pPr>
        <w:keepNext/>
        <w:pBdr>
          <w:top w:val="single" w:sz="4" w:space="1" w:color="auto"/>
          <w:left w:val="single" w:sz="4" w:space="4" w:color="auto"/>
          <w:bottom w:val="single" w:sz="4" w:space="1" w:color="auto"/>
          <w:right w:val="single" w:sz="4" w:space="4" w:color="auto"/>
        </w:pBdr>
        <w:rPr>
          <w:b/>
          <w:lang w:val="en-GB"/>
        </w:rPr>
      </w:pPr>
      <w:r w:rsidRPr="000E0085">
        <w:rPr>
          <w:b/>
          <w:lang w:val="en-GB"/>
        </w:rPr>
        <w:t>16.</w:t>
      </w:r>
      <w:r w:rsidRPr="000E0085">
        <w:rPr>
          <w:b/>
          <w:lang w:val="en-GB"/>
        </w:rPr>
        <w:tab/>
        <w:t xml:space="preserve">INFORMATION IN BRAILLE </w:t>
      </w:r>
    </w:p>
    <w:p w14:paraId="3231F1F1" w14:textId="77777777" w:rsidR="00C46587" w:rsidRPr="000E0085" w:rsidRDefault="00C46587" w:rsidP="00982118">
      <w:pPr>
        <w:keepNext/>
        <w:rPr>
          <w:lang w:val="en-GB"/>
        </w:rPr>
      </w:pPr>
    </w:p>
    <w:p w14:paraId="411B6AEA" w14:textId="77777777" w:rsidR="00C46587" w:rsidRPr="000E0085" w:rsidRDefault="006A1144" w:rsidP="00982118">
      <w:pPr>
        <w:keepNext/>
        <w:rPr>
          <w:lang w:val="en-GB"/>
        </w:rPr>
      </w:pPr>
      <w:r w:rsidRPr="000E0085">
        <w:rPr>
          <w:lang w:val="en-GB"/>
        </w:rPr>
        <w:t>Amsparity</w:t>
      </w:r>
      <w:r w:rsidR="00C46587" w:rsidRPr="000E0085">
        <w:rPr>
          <w:lang w:val="en-GB"/>
        </w:rPr>
        <w:t xml:space="preserve"> 40 mg</w:t>
      </w:r>
      <w:r w:rsidR="00515687" w:rsidRPr="000E0085">
        <w:rPr>
          <w:lang w:val="en-GB"/>
        </w:rPr>
        <w:t>/0.8 ml</w:t>
      </w:r>
      <w:r w:rsidR="00C46587" w:rsidRPr="000E0085">
        <w:rPr>
          <w:lang w:val="en-GB"/>
        </w:rPr>
        <w:t xml:space="preserve"> </w:t>
      </w:r>
    </w:p>
    <w:p w14:paraId="53E16DF8" w14:textId="77777777" w:rsidR="00515687" w:rsidRPr="000E0085" w:rsidRDefault="00515687" w:rsidP="00982118">
      <w:pPr>
        <w:keepNext/>
        <w:rPr>
          <w:lang w:val="en-GB"/>
        </w:rPr>
      </w:pPr>
    </w:p>
    <w:p w14:paraId="0A44B091" w14:textId="77777777" w:rsidR="00C46587" w:rsidRPr="000E0085" w:rsidRDefault="00C46587" w:rsidP="00982118">
      <w:pPr>
        <w:rPr>
          <w:lang w:val="en-GB"/>
        </w:rPr>
      </w:pPr>
    </w:p>
    <w:p w14:paraId="08366C9E" w14:textId="77777777" w:rsidR="00C46587" w:rsidRPr="000E0085" w:rsidRDefault="00C46587" w:rsidP="006304AB">
      <w:pPr>
        <w:keepNext/>
        <w:pBdr>
          <w:top w:val="single" w:sz="4" w:space="1" w:color="auto"/>
          <w:left w:val="single" w:sz="4" w:space="4" w:color="auto"/>
          <w:bottom w:val="single" w:sz="4" w:space="1" w:color="auto"/>
          <w:right w:val="single" w:sz="4" w:space="4" w:color="auto"/>
        </w:pBdr>
        <w:rPr>
          <w:b/>
          <w:lang w:val="en-GB"/>
        </w:rPr>
      </w:pPr>
      <w:r w:rsidRPr="000E0085">
        <w:rPr>
          <w:b/>
          <w:lang w:val="en-GB"/>
        </w:rPr>
        <w:t>17.</w:t>
      </w:r>
      <w:r w:rsidRPr="000E0085">
        <w:rPr>
          <w:b/>
          <w:lang w:val="en-GB"/>
        </w:rPr>
        <w:tab/>
        <w:t xml:space="preserve">UNIQUE IDENTIFIER – 2D BARCODE </w:t>
      </w:r>
    </w:p>
    <w:p w14:paraId="2AF196E2" w14:textId="77777777" w:rsidR="00C46587" w:rsidRPr="000E0085" w:rsidRDefault="00C46587" w:rsidP="006304AB">
      <w:pPr>
        <w:keepNext/>
        <w:rPr>
          <w:lang w:val="en-GB"/>
        </w:rPr>
      </w:pPr>
    </w:p>
    <w:p w14:paraId="11361965" w14:textId="77777777" w:rsidR="00C46587" w:rsidRPr="000E0085" w:rsidRDefault="00C46587" w:rsidP="00982118">
      <w:pPr>
        <w:rPr>
          <w:lang w:val="en-GB"/>
        </w:rPr>
      </w:pPr>
    </w:p>
    <w:p w14:paraId="6379017E" w14:textId="77777777" w:rsidR="00C46587" w:rsidRPr="000E0085" w:rsidRDefault="00C46587" w:rsidP="003D5162">
      <w:pPr>
        <w:pBdr>
          <w:top w:val="single" w:sz="4" w:space="1" w:color="auto"/>
          <w:left w:val="single" w:sz="4" w:space="4" w:color="auto"/>
          <w:bottom w:val="single" w:sz="4" w:space="1" w:color="auto"/>
          <w:right w:val="single" w:sz="4" w:space="4" w:color="auto"/>
        </w:pBdr>
        <w:rPr>
          <w:b/>
          <w:lang w:val="en-GB"/>
        </w:rPr>
      </w:pPr>
      <w:r w:rsidRPr="000E0085">
        <w:rPr>
          <w:b/>
          <w:lang w:val="en-GB"/>
        </w:rPr>
        <w:t>18.</w:t>
      </w:r>
      <w:r w:rsidRPr="000E0085">
        <w:rPr>
          <w:b/>
          <w:lang w:val="en-GB"/>
        </w:rPr>
        <w:tab/>
        <w:t xml:space="preserve">UNIQUE IDENTIFIER – HUMAN READABLE DATA </w:t>
      </w:r>
    </w:p>
    <w:p w14:paraId="343B3BC1" w14:textId="77777777" w:rsidR="00C46587" w:rsidRPr="000E0085" w:rsidRDefault="00C46587" w:rsidP="00982118">
      <w:pPr>
        <w:rPr>
          <w:lang w:val="en-GB"/>
        </w:rPr>
      </w:pPr>
    </w:p>
    <w:p w14:paraId="5F70340D" w14:textId="77777777" w:rsidR="00CB744D" w:rsidRPr="000E0085" w:rsidRDefault="00CB744D" w:rsidP="00982118">
      <w:pPr>
        <w:rPr>
          <w:lang w:val="en-GB"/>
        </w:rPr>
      </w:pPr>
    </w:p>
    <w:p w14:paraId="6E89C7DD" w14:textId="77777777" w:rsidR="00C46587" w:rsidRPr="000E0085" w:rsidRDefault="00C46587" w:rsidP="00982118">
      <w:pPr>
        <w:rPr>
          <w:lang w:val="en-GB"/>
        </w:rPr>
      </w:pPr>
      <w:r w:rsidRPr="000E0085">
        <w:rPr>
          <w:lang w:val="en-GB"/>
        </w:rPr>
        <w:br w:type="page"/>
      </w:r>
    </w:p>
    <w:p w14:paraId="36C54DC4"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lang w:val="en-GB"/>
        </w:rPr>
      </w:pPr>
      <w:r w:rsidRPr="000E0085">
        <w:rPr>
          <w:b/>
          <w:lang w:val="en-GB"/>
        </w:rPr>
        <w:t xml:space="preserve">MINIMUM PARTICULARS TO APPEAR ON SMALL IMMEDIATE PACKAGING UNITS </w:t>
      </w:r>
    </w:p>
    <w:p w14:paraId="4A452202"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lang w:val="en-GB"/>
        </w:rPr>
      </w:pPr>
    </w:p>
    <w:p w14:paraId="59367D58"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lang w:val="en-GB"/>
        </w:rPr>
      </w:pPr>
      <w:r w:rsidRPr="000E0085">
        <w:rPr>
          <w:b/>
          <w:lang w:val="en-GB"/>
        </w:rPr>
        <w:t xml:space="preserve">VIAL LABEL </w:t>
      </w:r>
    </w:p>
    <w:p w14:paraId="1A7371E9" w14:textId="77777777" w:rsidR="00C46587" w:rsidRPr="000E0085" w:rsidRDefault="00C46587" w:rsidP="00982118">
      <w:pPr>
        <w:rPr>
          <w:lang w:val="en-GB"/>
        </w:rPr>
      </w:pPr>
    </w:p>
    <w:p w14:paraId="59E5C26C" w14:textId="77777777" w:rsidR="00C46587" w:rsidRPr="000E0085" w:rsidRDefault="00C46587" w:rsidP="00982118">
      <w:pPr>
        <w:rPr>
          <w:lang w:val="en-GB"/>
        </w:rPr>
      </w:pPr>
    </w:p>
    <w:p w14:paraId="5E608DB6" w14:textId="77777777" w:rsidR="00C46587" w:rsidRPr="000E0085" w:rsidRDefault="00C46587" w:rsidP="00982118">
      <w:pPr>
        <w:pBdr>
          <w:top w:val="single" w:sz="4" w:space="1" w:color="auto"/>
          <w:left w:val="single" w:sz="4" w:space="4" w:color="auto"/>
          <w:bottom w:val="single" w:sz="4" w:space="1" w:color="auto"/>
          <w:right w:val="single" w:sz="4" w:space="4" w:color="auto"/>
        </w:pBdr>
        <w:tabs>
          <w:tab w:val="left" w:pos="562"/>
        </w:tabs>
        <w:rPr>
          <w:b/>
          <w:lang w:val="en-GB"/>
        </w:rPr>
      </w:pPr>
      <w:r w:rsidRPr="000E0085">
        <w:rPr>
          <w:b/>
          <w:lang w:val="en-GB"/>
        </w:rPr>
        <w:t>1.</w:t>
      </w:r>
      <w:r w:rsidRPr="000E0085">
        <w:rPr>
          <w:b/>
          <w:lang w:val="en-GB"/>
        </w:rPr>
        <w:tab/>
        <w:t xml:space="preserve">NAME OF THE MEDICINAL PRODUCT AND ROUTE OF ADMINISTRATION </w:t>
      </w:r>
    </w:p>
    <w:p w14:paraId="39296F36" w14:textId="77777777" w:rsidR="00C46587" w:rsidRPr="000E0085" w:rsidRDefault="00C46587" w:rsidP="00982118">
      <w:pPr>
        <w:rPr>
          <w:lang w:val="en-GB"/>
        </w:rPr>
      </w:pPr>
    </w:p>
    <w:p w14:paraId="059C3A45" w14:textId="77777777" w:rsidR="00C46587" w:rsidRPr="000E0085" w:rsidRDefault="006A1144" w:rsidP="00982118">
      <w:pPr>
        <w:rPr>
          <w:lang w:val="en-GB"/>
        </w:rPr>
      </w:pPr>
      <w:r w:rsidRPr="000E0085">
        <w:rPr>
          <w:lang w:val="en-GB"/>
        </w:rPr>
        <w:t>Amsparity</w:t>
      </w:r>
      <w:r w:rsidR="00C46587" w:rsidRPr="000E0085">
        <w:rPr>
          <w:lang w:val="en-GB"/>
        </w:rPr>
        <w:t xml:space="preserve"> 40 mg/0.8 ml injection </w:t>
      </w:r>
    </w:p>
    <w:p w14:paraId="55741FC3" w14:textId="77777777" w:rsidR="00C46587" w:rsidRPr="000E0085" w:rsidRDefault="00C46587" w:rsidP="00982118">
      <w:pPr>
        <w:rPr>
          <w:lang w:val="en-GB"/>
        </w:rPr>
      </w:pPr>
      <w:r w:rsidRPr="000E0085">
        <w:rPr>
          <w:lang w:val="en-GB"/>
        </w:rPr>
        <w:t xml:space="preserve">adalimumab </w:t>
      </w:r>
    </w:p>
    <w:p w14:paraId="62F36C9B" w14:textId="77777777" w:rsidR="00BC5A1F" w:rsidRPr="000E0085" w:rsidRDefault="004C14CB" w:rsidP="00982118">
      <w:pPr>
        <w:rPr>
          <w:lang w:val="en-GB"/>
        </w:rPr>
      </w:pPr>
      <w:r w:rsidRPr="000E0085">
        <w:rPr>
          <w:lang w:val="en-GB"/>
        </w:rPr>
        <w:t>SC</w:t>
      </w:r>
    </w:p>
    <w:p w14:paraId="2F9A5E4F" w14:textId="77777777" w:rsidR="00C46587" w:rsidRPr="000E0085" w:rsidRDefault="00C46587" w:rsidP="00982118">
      <w:pPr>
        <w:rPr>
          <w:lang w:val="en-GB"/>
        </w:rPr>
      </w:pPr>
    </w:p>
    <w:p w14:paraId="5020DB09" w14:textId="77777777" w:rsidR="00C46587" w:rsidRPr="000E0085" w:rsidRDefault="00C46587" w:rsidP="00982118">
      <w:pPr>
        <w:rPr>
          <w:lang w:val="en-GB"/>
        </w:rPr>
      </w:pPr>
    </w:p>
    <w:p w14:paraId="177FB60C" w14:textId="77777777" w:rsidR="00C46587" w:rsidRPr="000E0085" w:rsidRDefault="00C46587" w:rsidP="00982118">
      <w:pPr>
        <w:pBdr>
          <w:top w:val="single" w:sz="4" w:space="1" w:color="auto"/>
          <w:left w:val="single" w:sz="4" w:space="4" w:color="auto"/>
          <w:bottom w:val="single" w:sz="4" w:space="1" w:color="auto"/>
          <w:right w:val="single" w:sz="4" w:space="4" w:color="auto"/>
        </w:pBdr>
        <w:tabs>
          <w:tab w:val="left" w:pos="562"/>
        </w:tabs>
        <w:rPr>
          <w:b/>
          <w:lang w:val="en-GB"/>
        </w:rPr>
      </w:pPr>
      <w:r w:rsidRPr="000E0085">
        <w:rPr>
          <w:b/>
          <w:lang w:val="en-GB"/>
        </w:rPr>
        <w:t>2.</w:t>
      </w:r>
      <w:r w:rsidRPr="000E0085">
        <w:rPr>
          <w:b/>
          <w:lang w:val="en-GB"/>
        </w:rPr>
        <w:tab/>
        <w:t xml:space="preserve">METHOD OF ADMINISTRATION </w:t>
      </w:r>
    </w:p>
    <w:p w14:paraId="1977B2AB" w14:textId="77777777" w:rsidR="00C46587" w:rsidRPr="000E0085" w:rsidRDefault="00C46587" w:rsidP="00982118">
      <w:pPr>
        <w:rPr>
          <w:lang w:val="en-GB"/>
        </w:rPr>
      </w:pPr>
    </w:p>
    <w:p w14:paraId="200E0877" w14:textId="77777777" w:rsidR="00C46587" w:rsidRPr="000E0085" w:rsidRDefault="00C46587" w:rsidP="00982118">
      <w:pPr>
        <w:rPr>
          <w:lang w:val="en-GB"/>
        </w:rPr>
      </w:pPr>
    </w:p>
    <w:p w14:paraId="55677580" w14:textId="77777777" w:rsidR="00C46587" w:rsidRPr="000E0085" w:rsidRDefault="00C46587" w:rsidP="00982118">
      <w:pPr>
        <w:pBdr>
          <w:top w:val="single" w:sz="4" w:space="1" w:color="auto"/>
          <w:left w:val="single" w:sz="4" w:space="4" w:color="auto"/>
          <w:bottom w:val="single" w:sz="4" w:space="1" w:color="auto"/>
          <w:right w:val="single" w:sz="4" w:space="4" w:color="auto"/>
        </w:pBdr>
        <w:tabs>
          <w:tab w:val="left" w:pos="562"/>
        </w:tabs>
        <w:rPr>
          <w:b/>
          <w:lang w:val="en-GB"/>
        </w:rPr>
      </w:pPr>
      <w:r w:rsidRPr="000E0085">
        <w:rPr>
          <w:b/>
          <w:lang w:val="en-GB"/>
        </w:rPr>
        <w:t>3.</w:t>
      </w:r>
      <w:r w:rsidRPr="000E0085">
        <w:rPr>
          <w:b/>
          <w:lang w:val="en-GB"/>
        </w:rPr>
        <w:tab/>
        <w:t xml:space="preserve">EXPIRY DATE </w:t>
      </w:r>
    </w:p>
    <w:p w14:paraId="7D139925" w14:textId="77777777" w:rsidR="00C46587" w:rsidRPr="000E0085" w:rsidRDefault="00C46587" w:rsidP="00982118">
      <w:pPr>
        <w:rPr>
          <w:lang w:val="en-GB"/>
        </w:rPr>
      </w:pPr>
    </w:p>
    <w:p w14:paraId="73E724FD" w14:textId="77777777" w:rsidR="00C46587" w:rsidRPr="000E0085" w:rsidRDefault="00C46587" w:rsidP="00982118">
      <w:pPr>
        <w:rPr>
          <w:lang w:val="en-GB"/>
        </w:rPr>
      </w:pPr>
      <w:r w:rsidRPr="000E0085">
        <w:rPr>
          <w:lang w:val="en-GB"/>
        </w:rPr>
        <w:t xml:space="preserve">EXP </w:t>
      </w:r>
    </w:p>
    <w:p w14:paraId="0582E431" w14:textId="77777777" w:rsidR="00C46587" w:rsidRPr="000E0085" w:rsidRDefault="00C46587" w:rsidP="00982118">
      <w:pPr>
        <w:rPr>
          <w:lang w:val="en-GB"/>
        </w:rPr>
      </w:pPr>
    </w:p>
    <w:p w14:paraId="0978DD08" w14:textId="77777777" w:rsidR="00C46587" w:rsidRPr="000E0085" w:rsidRDefault="00C46587" w:rsidP="00982118">
      <w:pPr>
        <w:rPr>
          <w:lang w:val="en-GB"/>
        </w:rPr>
      </w:pPr>
    </w:p>
    <w:p w14:paraId="7CC43C57" w14:textId="77777777" w:rsidR="00C46587" w:rsidRPr="000E0085" w:rsidRDefault="00C46587" w:rsidP="00982118">
      <w:pPr>
        <w:pBdr>
          <w:top w:val="single" w:sz="4" w:space="1" w:color="auto"/>
          <w:left w:val="single" w:sz="4" w:space="4" w:color="auto"/>
          <w:bottom w:val="single" w:sz="4" w:space="1" w:color="auto"/>
          <w:right w:val="single" w:sz="4" w:space="4" w:color="auto"/>
        </w:pBdr>
        <w:tabs>
          <w:tab w:val="left" w:pos="562"/>
        </w:tabs>
        <w:rPr>
          <w:b/>
          <w:lang w:val="en-GB"/>
        </w:rPr>
      </w:pPr>
      <w:r w:rsidRPr="000E0085">
        <w:rPr>
          <w:b/>
          <w:lang w:val="en-GB"/>
        </w:rPr>
        <w:t>4.</w:t>
      </w:r>
      <w:r w:rsidRPr="000E0085">
        <w:rPr>
          <w:b/>
          <w:lang w:val="en-GB"/>
        </w:rPr>
        <w:tab/>
        <w:t xml:space="preserve">BATCH NUMBER </w:t>
      </w:r>
    </w:p>
    <w:p w14:paraId="0F4BDDE7" w14:textId="77777777" w:rsidR="00C46587" w:rsidRPr="000E0085" w:rsidRDefault="00C46587" w:rsidP="00982118">
      <w:pPr>
        <w:rPr>
          <w:lang w:val="en-GB"/>
        </w:rPr>
      </w:pPr>
    </w:p>
    <w:p w14:paraId="6C8CA9FA" w14:textId="77777777" w:rsidR="00C46587" w:rsidRPr="000E0085" w:rsidRDefault="00C46587" w:rsidP="00982118">
      <w:pPr>
        <w:rPr>
          <w:lang w:val="en-GB"/>
        </w:rPr>
      </w:pPr>
      <w:r w:rsidRPr="000E0085">
        <w:rPr>
          <w:lang w:val="en-GB"/>
        </w:rPr>
        <w:t xml:space="preserve">Lot </w:t>
      </w:r>
    </w:p>
    <w:p w14:paraId="6B61CB76" w14:textId="77777777" w:rsidR="00C46587" w:rsidRPr="000E0085" w:rsidRDefault="00C46587" w:rsidP="00982118">
      <w:pPr>
        <w:rPr>
          <w:lang w:val="en-GB"/>
        </w:rPr>
      </w:pPr>
    </w:p>
    <w:p w14:paraId="21C76096" w14:textId="77777777" w:rsidR="00C46587" w:rsidRPr="000E0085" w:rsidRDefault="00C46587" w:rsidP="00982118">
      <w:pPr>
        <w:rPr>
          <w:lang w:val="en-GB"/>
        </w:rPr>
      </w:pPr>
    </w:p>
    <w:p w14:paraId="78D11190" w14:textId="77777777" w:rsidR="00C46587" w:rsidRPr="000E0085" w:rsidRDefault="00C46587" w:rsidP="00982118">
      <w:pPr>
        <w:pBdr>
          <w:top w:val="single" w:sz="4" w:space="1" w:color="auto"/>
          <w:left w:val="single" w:sz="4" w:space="4" w:color="auto"/>
          <w:bottom w:val="single" w:sz="4" w:space="1" w:color="auto"/>
          <w:right w:val="single" w:sz="4" w:space="4" w:color="auto"/>
        </w:pBdr>
        <w:tabs>
          <w:tab w:val="left" w:pos="562"/>
        </w:tabs>
        <w:rPr>
          <w:b/>
          <w:lang w:val="en-GB"/>
        </w:rPr>
      </w:pPr>
      <w:r w:rsidRPr="000E0085">
        <w:rPr>
          <w:b/>
          <w:lang w:val="en-GB"/>
        </w:rPr>
        <w:t xml:space="preserve">5. CONTENTS BY WEIGHT, BY VOLUME OR BY UNIT </w:t>
      </w:r>
    </w:p>
    <w:p w14:paraId="079BAE90" w14:textId="77777777" w:rsidR="00C46587" w:rsidRPr="000E0085" w:rsidRDefault="00C46587" w:rsidP="00982118">
      <w:pPr>
        <w:rPr>
          <w:lang w:val="en-GB"/>
        </w:rPr>
      </w:pPr>
    </w:p>
    <w:p w14:paraId="7A84777E" w14:textId="77777777" w:rsidR="00C46587" w:rsidRPr="000E0085" w:rsidRDefault="00C46587" w:rsidP="00982118">
      <w:pPr>
        <w:rPr>
          <w:lang w:val="en-GB"/>
        </w:rPr>
      </w:pPr>
      <w:r w:rsidRPr="005223BF">
        <w:rPr>
          <w:highlight w:val="lightGray"/>
          <w:lang w:val="en-GB"/>
        </w:rPr>
        <w:t>40 mg/0.8 ml</w:t>
      </w:r>
      <w:r w:rsidRPr="000E0085">
        <w:rPr>
          <w:lang w:val="en-GB"/>
        </w:rPr>
        <w:t xml:space="preserve"> </w:t>
      </w:r>
    </w:p>
    <w:p w14:paraId="46E90AEB" w14:textId="77777777" w:rsidR="00C46587" w:rsidRPr="000E0085" w:rsidRDefault="00C46587" w:rsidP="00982118">
      <w:pPr>
        <w:rPr>
          <w:lang w:val="en-GB"/>
        </w:rPr>
      </w:pPr>
    </w:p>
    <w:p w14:paraId="7554B3CE" w14:textId="77777777" w:rsidR="00C46587" w:rsidRPr="000E0085" w:rsidRDefault="00C46587" w:rsidP="00982118">
      <w:pPr>
        <w:rPr>
          <w:lang w:val="en-GB"/>
        </w:rPr>
      </w:pPr>
    </w:p>
    <w:p w14:paraId="4D82EF41" w14:textId="77777777" w:rsidR="00C46587" w:rsidRPr="000E0085" w:rsidRDefault="00C46587" w:rsidP="00982118">
      <w:pPr>
        <w:pBdr>
          <w:top w:val="single" w:sz="4" w:space="1" w:color="auto"/>
          <w:left w:val="single" w:sz="4" w:space="4" w:color="auto"/>
          <w:bottom w:val="single" w:sz="4" w:space="1" w:color="auto"/>
          <w:right w:val="single" w:sz="4" w:space="4" w:color="auto"/>
        </w:pBdr>
        <w:tabs>
          <w:tab w:val="left" w:pos="562"/>
        </w:tabs>
        <w:rPr>
          <w:b/>
          <w:lang w:val="en-GB"/>
        </w:rPr>
      </w:pPr>
      <w:r w:rsidRPr="000E0085">
        <w:rPr>
          <w:b/>
          <w:lang w:val="en-GB"/>
        </w:rPr>
        <w:t xml:space="preserve">6. OTHER </w:t>
      </w:r>
    </w:p>
    <w:p w14:paraId="33216F8C" w14:textId="77777777" w:rsidR="004C14CB" w:rsidRPr="000E0085" w:rsidRDefault="004C14CB" w:rsidP="00982118">
      <w:pPr>
        <w:rPr>
          <w:lang w:val="en-GB"/>
        </w:rPr>
      </w:pPr>
    </w:p>
    <w:p w14:paraId="24C12D05" w14:textId="77777777" w:rsidR="00C46587" w:rsidRPr="000E0085" w:rsidRDefault="00C46587" w:rsidP="00982118">
      <w:pPr>
        <w:rPr>
          <w:lang w:val="en-GB"/>
        </w:rPr>
      </w:pPr>
    </w:p>
    <w:p w14:paraId="21E8E685" w14:textId="77777777" w:rsidR="00C46587" w:rsidRPr="000E0085" w:rsidRDefault="00C46587" w:rsidP="00982118">
      <w:pPr>
        <w:rPr>
          <w:lang w:val="en-GB"/>
        </w:rPr>
      </w:pPr>
      <w:r w:rsidRPr="000E0085">
        <w:rPr>
          <w:lang w:val="en-GB"/>
        </w:rPr>
        <w:br w:type="page"/>
      </w:r>
    </w:p>
    <w:p w14:paraId="7EE03DA6"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lang w:val="en-GB"/>
        </w:rPr>
      </w:pPr>
      <w:r w:rsidRPr="000E0085">
        <w:rPr>
          <w:b/>
          <w:lang w:val="en-GB"/>
        </w:rPr>
        <w:t xml:space="preserve">PARTICULARS TO APPEAR ON THE OUTER PACKAGING </w:t>
      </w:r>
    </w:p>
    <w:p w14:paraId="7BAA187D"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lang w:val="en-GB"/>
        </w:rPr>
      </w:pPr>
    </w:p>
    <w:p w14:paraId="477A781C"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lang w:val="en-GB"/>
        </w:rPr>
      </w:pPr>
      <w:r w:rsidRPr="000E0085">
        <w:rPr>
          <w:b/>
          <w:lang w:val="en-GB"/>
        </w:rPr>
        <w:t xml:space="preserve">OUTER CARTON </w:t>
      </w:r>
    </w:p>
    <w:p w14:paraId="405E9806" w14:textId="77777777" w:rsidR="00C46587" w:rsidRPr="000E0085" w:rsidRDefault="00C46587" w:rsidP="00982118">
      <w:pPr>
        <w:rPr>
          <w:lang w:val="en-GB"/>
        </w:rPr>
      </w:pPr>
    </w:p>
    <w:p w14:paraId="07FAED75" w14:textId="77777777" w:rsidR="00C46587" w:rsidRPr="000E0085" w:rsidRDefault="00C46587" w:rsidP="00982118">
      <w:pPr>
        <w:rPr>
          <w:lang w:val="en-GB"/>
        </w:rPr>
      </w:pPr>
    </w:p>
    <w:p w14:paraId="40745BB9" w14:textId="77777777" w:rsidR="00C46587" w:rsidRPr="000E0085" w:rsidRDefault="00C46587" w:rsidP="00982118">
      <w:pPr>
        <w:pBdr>
          <w:top w:val="single" w:sz="4" w:space="1" w:color="auto"/>
          <w:left w:val="single" w:sz="4" w:space="4" w:color="auto"/>
          <w:bottom w:val="single" w:sz="4" w:space="1" w:color="auto"/>
          <w:right w:val="single" w:sz="4" w:space="4" w:color="auto"/>
        </w:pBdr>
        <w:tabs>
          <w:tab w:val="left" w:pos="562"/>
        </w:tabs>
        <w:rPr>
          <w:b/>
          <w:lang w:val="en-GB"/>
        </w:rPr>
      </w:pPr>
      <w:r w:rsidRPr="000E0085">
        <w:rPr>
          <w:b/>
          <w:lang w:val="en-GB"/>
        </w:rPr>
        <w:t>1.</w:t>
      </w:r>
      <w:r w:rsidRPr="000E0085">
        <w:rPr>
          <w:b/>
          <w:lang w:val="en-GB"/>
        </w:rPr>
        <w:tab/>
        <w:t xml:space="preserve">NAME OF THE MEDICINAL PRODUCT </w:t>
      </w:r>
    </w:p>
    <w:p w14:paraId="4AEFA737" w14:textId="77777777" w:rsidR="00C46587" w:rsidRPr="000E0085" w:rsidRDefault="00C46587" w:rsidP="00982118">
      <w:pPr>
        <w:rPr>
          <w:lang w:val="en-GB"/>
        </w:rPr>
      </w:pPr>
    </w:p>
    <w:p w14:paraId="66EECF1B" w14:textId="77777777" w:rsidR="00C46587" w:rsidRPr="000E0085" w:rsidRDefault="006A1144" w:rsidP="00982118">
      <w:pPr>
        <w:rPr>
          <w:lang w:val="en-GB"/>
        </w:rPr>
      </w:pPr>
      <w:r w:rsidRPr="000E0085">
        <w:rPr>
          <w:lang w:val="en-GB"/>
        </w:rPr>
        <w:t>Amsparity</w:t>
      </w:r>
      <w:r w:rsidR="00C46587" w:rsidRPr="000E0085">
        <w:rPr>
          <w:lang w:val="en-GB"/>
        </w:rPr>
        <w:t xml:space="preserve"> 40 mg solution for injection in pre</w:t>
      </w:r>
      <w:r w:rsidR="00E26D75">
        <w:rPr>
          <w:lang w:val="en-GB"/>
        </w:rPr>
        <w:noBreakHyphen/>
      </w:r>
      <w:r w:rsidR="00C46587" w:rsidRPr="000E0085">
        <w:rPr>
          <w:lang w:val="en-GB"/>
        </w:rPr>
        <w:t xml:space="preserve">filled syringe </w:t>
      </w:r>
    </w:p>
    <w:p w14:paraId="728C2EC0" w14:textId="77777777" w:rsidR="00C46587" w:rsidRPr="000E0085" w:rsidRDefault="00C46587" w:rsidP="00982118">
      <w:pPr>
        <w:rPr>
          <w:lang w:val="en-GB"/>
        </w:rPr>
      </w:pPr>
      <w:r w:rsidRPr="000E0085">
        <w:rPr>
          <w:lang w:val="en-GB"/>
        </w:rPr>
        <w:t xml:space="preserve">adalimumab </w:t>
      </w:r>
    </w:p>
    <w:p w14:paraId="06EA63D4" w14:textId="77777777" w:rsidR="00C46587" w:rsidRPr="000E0085" w:rsidRDefault="00C46587" w:rsidP="00982118">
      <w:pPr>
        <w:rPr>
          <w:lang w:val="en-GB"/>
        </w:rPr>
      </w:pPr>
    </w:p>
    <w:p w14:paraId="69047B07" w14:textId="77777777" w:rsidR="00C46587" w:rsidRPr="000E0085" w:rsidRDefault="00C46587" w:rsidP="00982118">
      <w:pPr>
        <w:rPr>
          <w:lang w:val="en-GB"/>
        </w:rPr>
      </w:pPr>
    </w:p>
    <w:p w14:paraId="6BF0B287" w14:textId="77777777" w:rsidR="00C46587" w:rsidRPr="000E0085" w:rsidRDefault="00C46587" w:rsidP="00982118">
      <w:pPr>
        <w:pBdr>
          <w:top w:val="single" w:sz="4" w:space="1" w:color="auto"/>
          <w:left w:val="single" w:sz="4" w:space="4" w:color="auto"/>
          <w:bottom w:val="single" w:sz="4" w:space="1" w:color="auto"/>
          <w:right w:val="single" w:sz="4" w:space="4" w:color="auto"/>
        </w:pBdr>
        <w:tabs>
          <w:tab w:val="left" w:pos="562"/>
        </w:tabs>
        <w:rPr>
          <w:b/>
          <w:lang w:val="en-GB"/>
        </w:rPr>
      </w:pPr>
      <w:r w:rsidRPr="000E0085">
        <w:rPr>
          <w:b/>
          <w:lang w:val="en-GB"/>
        </w:rPr>
        <w:t>2.</w:t>
      </w:r>
      <w:r w:rsidRPr="000E0085">
        <w:rPr>
          <w:b/>
          <w:lang w:val="en-GB"/>
        </w:rPr>
        <w:tab/>
        <w:t xml:space="preserve">STATEMENT OF ACTIVE SUBSTANCE </w:t>
      </w:r>
    </w:p>
    <w:p w14:paraId="0BFDCFF8" w14:textId="77777777" w:rsidR="00C46587" w:rsidRPr="000E0085" w:rsidRDefault="00C46587" w:rsidP="00982118">
      <w:pPr>
        <w:rPr>
          <w:lang w:val="en-GB"/>
        </w:rPr>
      </w:pPr>
    </w:p>
    <w:p w14:paraId="2320185D" w14:textId="77777777" w:rsidR="00C46587" w:rsidRPr="000E0085" w:rsidRDefault="00C46587" w:rsidP="00982118">
      <w:pPr>
        <w:rPr>
          <w:lang w:val="en-GB"/>
        </w:rPr>
      </w:pPr>
      <w:r w:rsidRPr="000E0085">
        <w:rPr>
          <w:lang w:val="en-GB"/>
        </w:rPr>
        <w:t>One 0.8 ml pre</w:t>
      </w:r>
      <w:r w:rsidR="00E26D75">
        <w:rPr>
          <w:lang w:val="en-GB"/>
        </w:rPr>
        <w:noBreakHyphen/>
      </w:r>
      <w:r w:rsidRPr="000E0085">
        <w:rPr>
          <w:lang w:val="en-GB"/>
        </w:rPr>
        <w:t>filled syringe contains 40 mg adalimumab</w:t>
      </w:r>
      <w:r w:rsidR="00385B65" w:rsidRPr="000E0085">
        <w:rPr>
          <w:lang w:val="en-GB"/>
        </w:rPr>
        <w:t>.</w:t>
      </w:r>
      <w:r w:rsidRPr="000E0085">
        <w:rPr>
          <w:lang w:val="en-GB"/>
        </w:rPr>
        <w:t xml:space="preserve"> </w:t>
      </w:r>
    </w:p>
    <w:p w14:paraId="21537543" w14:textId="77777777" w:rsidR="00C46587" w:rsidRPr="000E0085" w:rsidRDefault="00C46587" w:rsidP="00982118">
      <w:pPr>
        <w:rPr>
          <w:lang w:val="en-GB"/>
        </w:rPr>
      </w:pPr>
    </w:p>
    <w:p w14:paraId="19C65E23" w14:textId="77777777" w:rsidR="00C46587" w:rsidRPr="000E0085" w:rsidRDefault="00C46587" w:rsidP="00982118">
      <w:pPr>
        <w:rPr>
          <w:lang w:val="en-GB"/>
        </w:rPr>
      </w:pPr>
    </w:p>
    <w:p w14:paraId="6A16338A" w14:textId="77777777" w:rsidR="00C46587" w:rsidRPr="000E0085" w:rsidRDefault="00C46587" w:rsidP="00982118">
      <w:pPr>
        <w:pBdr>
          <w:top w:val="single" w:sz="4" w:space="1" w:color="auto"/>
          <w:left w:val="single" w:sz="4" w:space="4" w:color="auto"/>
          <w:bottom w:val="single" w:sz="4" w:space="1" w:color="auto"/>
          <w:right w:val="single" w:sz="4" w:space="4" w:color="auto"/>
        </w:pBdr>
        <w:tabs>
          <w:tab w:val="left" w:pos="562"/>
        </w:tabs>
        <w:rPr>
          <w:b/>
          <w:lang w:val="en-GB"/>
        </w:rPr>
      </w:pPr>
      <w:r w:rsidRPr="000E0085">
        <w:rPr>
          <w:b/>
          <w:lang w:val="en-GB"/>
        </w:rPr>
        <w:t>3.</w:t>
      </w:r>
      <w:r w:rsidRPr="000E0085">
        <w:rPr>
          <w:b/>
          <w:lang w:val="en-GB"/>
        </w:rPr>
        <w:tab/>
        <w:t xml:space="preserve">LIST OF EXCIPIENTS </w:t>
      </w:r>
    </w:p>
    <w:p w14:paraId="70C41244" w14:textId="77777777" w:rsidR="00C46587" w:rsidRPr="000E0085" w:rsidRDefault="00C46587" w:rsidP="00982118">
      <w:pPr>
        <w:rPr>
          <w:lang w:val="en-GB"/>
        </w:rPr>
      </w:pPr>
    </w:p>
    <w:p w14:paraId="2CFDB271" w14:textId="77777777" w:rsidR="00C46587" w:rsidRPr="000E0085" w:rsidRDefault="00C46587" w:rsidP="00982118">
      <w:pPr>
        <w:rPr>
          <w:lang w:val="en-GB"/>
        </w:rPr>
      </w:pPr>
      <w:r w:rsidRPr="000E0085">
        <w:rPr>
          <w:lang w:val="en-GB"/>
        </w:rPr>
        <w:t>Excipients:</w:t>
      </w:r>
      <w:r w:rsidR="00E82FE8" w:rsidRPr="000E0085">
        <w:rPr>
          <w:lang w:val="en-GB"/>
        </w:rPr>
        <w:t xml:space="preserve"> L</w:t>
      </w:r>
      <w:r w:rsidR="00E26D75">
        <w:rPr>
          <w:lang w:val="en-GB"/>
        </w:rPr>
        <w:noBreakHyphen/>
      </w:r>
      <w:r w:rsidR="00E82FE8" w:rsidRPr="000E0085">
        <w:rPr>
          <w:lang w:val="en-GB"/>
        </w:rPr>
        <w:t>histidine, L</w:t>
      </w:r>
      <w:r w:rsidR="00E26D75">
        <w:rPr>
          <w:lang w:val="en-GB"/>
        </w:rPr>
        <w:noBreakHyphen/>
      </w:r>
      <w:r w:rsidR="00E82FE8" w:rsidRPr="000E0085">
        <w:rPr>
          <w:lang w:val="en-GB"/>
        </w:rPr>
        <w:t>histidine hydrochloride monohydrate, sucrose, edetate disodium dihydrate, L</w:t>
      </w:r>
      <w:r w:rsidR="00E26D75">
        <w:rPr>
          <w:lang w:val="en-GB"/>
        </w:rPr>
        <w:noBreakHyphen/>
      </w:r>
      <w:r w:rsidR="00E82FE8" w:rsidRPr="000E0085">
        <w:rPr>
          <w:lang w:val="en-GB"/>
        </w:rPr>
        <w:t>methionine, polysorbate 80, and water for injection</w:t>
      </w:r>
      <w:r w:rsidR="0078588D">
        <w:rPr>
          <w:lang w:val="en-GB"/>
        </w:rPr>
        <w:t>s</w:t>
      </w:r>
      <w:r w:rsidRPr="000E0085">
        <w:rPr>
          <w:lang w:val="en-GB"/>
        </w:rPr>
        <w:t xml:space="preserve">. </w:t>
      </w:r>
      <w:r w:rsidR="0078588D" w:rsidRPr="007643E7">
        <w:rPr>
          <w:highlight w:val="lightGray"/>
          <w:lang w:val="en-GB"/>
        </w:rPr>
        <w:t>See leaflet for further information.</w:t>
      </w:r>
    </w:p>
    <w:p w14:paraId="1BB356B8" w14:textId="77777777" w:rsidR="00C46587" w:rsidRPr="000E0085" w:rsidRDefault="00C46587" w:rsidP="00982118">
      <w:pPr>
        <w:tabs>
          <w:tab w:val="left" w:pos="562"/>
        </w:tabs>
        <w:rPr>
          <w:lang w:val="en-GB"/>
        </w:rPr>
      </w:pPr>
    </w:p>
    <w:p w14:paraId="4A129720" w14:textId="77777777" w:rsidR="00C46587" w:rsidRPr="000E0085" w:rsidRDefault="00C46587" w:rsidP="00982118">
      <w:pPr>
        <w:tabs>
          <w:tab w:val="left" w:pos="562"/>
        </w:tabs>
        <w:rPr>
          <w:lang w:val="en-GB"/>
        </w:rPr>
      </w:pPr>
    </w:p>
    <w:p w14:paraId="463C8F00" w14:textId="77777777" w:rsidR="00C46587" w:rsidRPr="000E0085" w:rsidRDefault="00C46587" w:rsidP="00982118">
      <w:pPr>
        <w:pBdr>
          <w:top w:val="single" w:sz="4" w:space="1" w:color="auto"/>
          <w:left w:val="single" w:sz="4" w:space="4" w:color="auto"/>
          <w:bottom w:val="single" w:sz="4" w:space="1" w:color="auto"/>
          <w:right w:val="single" w:sz="4" w:space="4" w:color="auto"/>
        </w:pBdr>
        <w:tabs>
          <w:tab w:val="left" w:pos="562"/>
        </w:tabs>
        <w:rPr>
          <w:b/>
          <w:lang w:val="en-GB"/>
        </w:rPr>
      </w:pPr>
      <w:r w:rsidRPr="000E0085">
        <w:rPr>
          <w:b/>
          <w:lang w:val="en-GB"/>
        </w:rPr>
        <w:t>4.</w:t>
      </w:r>
      <w:r w:rsidRPr="000E0085">
        <w:rPr>
          <w:b/>
          <w:lang w:val="en-GB"/>
        </w:rPr>
        <w:tab/>
        <w:t xml:space="preserve">PHARMACEUTICAL FORM AND CONTENTS </w:t>
      </w:r>
    </w:p>
    <w:p w14:paraId="1C46CDD1" w14:textId="77777777" w:rsidR="00C46587" w:rsidRPr="000E0085" w:rsidRDefault="00C46587" w:rsidP="00982118">
      <w:pPr>
        <w:rPr>
          <w:lang w:val="en-GB"/>
        </w:rPr>
      </w:pPr>
    </w:p>
    <w:p w14:paraId="63528418" w14:textId="77777777" w:rsidR="00BC5A1F" w:rsidRPr="000E0085" w:rsidRDefault="00BC5A1F" w:rsidP="00982118">
      <w:pPr>
        <w:rPr>
          <w:lang w:val="en-GB"/>
        </w:rPr>
      </w:pPr>
      <w:r w:rsidRPr="000E0085">
        <w:rPr>
          <w:highlight w:val="lightGray"/>
          <w:lang w:val="en-GB"/>
        </w:rPr>
        <w:t>Solution for injection</w:t>
      </w:r>
    </w:p>
    <w:p w14:paraId="6FA27D42" w14:textId="77777777" w:rsidR="00C46587" w:rsidRPr="000E0085" w:rsidRDefault="00C46587" w:rsidP="00982118">
      <w:pPr>
        <w:rPr>
          <w:lang w:val="en-GB"/>
        </w:rPr>
      </w:pPr>
      <w:r w:rsidRPr="000E0085">
        <w:rPr>
          <w:lang w:val="en-GB"/>
        </w:rPr>
        <w:t>1 pre</w:t>
      </w:r>
      <w:r w:rsidR="00E26D75">
        <w:rPr>
          <w:lang w:val="en-GB"/>
        </w:rPr>
        <w:noBreakHyphen/>
      </w:r>
      <w:r w:rsidRPr="000E0085">
        <w:rPr>
          <w:lang w:val="en-GB"/>
        </w:rPr>
        <w:t xml:space="preserve">filled syringe </w:t>
      </w:r>
    </w:p>
    <w:p w14:paraId="47AC466F" w14:textId="77777777" w:rsidR="00C46587" w:rsidRPr="000E0085" w:rsidRDefault="00CF3EFE" w:rsidP="00982118">
      <w:pPr>
        <w:rPr>
          <w:lang w:val="en-GB"/>
        </w:rPr>
      </w:pPr>
      <w:r w:rsidRPr="000E0085">
        <w:rPr>
          <w:lang w:val="en-GB"/>
        </w:rPr>
        <w:t>2</w:t>
      </w:r>
      <w:r w:rsidR="00C46587" w:rsidRPr="000E0085">
        <w:rPr>
          <w:lang w:val="en-GB"/>
        </w:rPr>
        <w:t> alcohol pad</w:t>
      </w:r>
      <w:r w:rsidRPr="000E0085">
        <w:rPr>
          <w:lang w:val="en-GB"/>
        </w:rPr>
        <w:t>s</w:t>
      </w:r>
      <w:r w:rsidR="00C46587" w:rsidRPr="000E0085">
        <w:rPr>
          <w:lang w:val="en-GB"/>
        </w:rPr>
        <w:t xml:space="preserve"> </w:t>
      </w:r>
    </w:p>
    <w:p w14:paraId="3716FB19" w14:textId="77777777" w:rsidR="00BC5A1F" w:rsidRPr="000E0085" w:rsidRDefault="00BC5A1F" w:rsidP="005223BF">
      <w:pPr>
        <w:pStyle w:val="BodyText"/>
        <w:widowControl/>
        <w:kinsoku w:val="0"/>
        <w:overflowPunct w:val="0"/>
        <w:ind w:left="0" w:right="447"/>
        <w:rPr>
          <w:lang w:val="en-GB"/>
        </w:rPr>
      </w:pPr>
    </w:p>
    <w:p w14:paraId="07ABC1B5" w14:textId="77777777" w:rsidR="00BC5A1F" w:rsidRPr="000E0085" w:rsidRDefault="00BC5A1F" w:rsidP="00982118">
      <w:pPr>
        <w:rPr>
          <w:highlight w:val="lightGray"/>
          <w:lang w:val="en-GB"/>
        </w:rPr>
      </w:pPr>
      <w:r w:rsidRPr="000E0085">
        <w:rPr>
          <w:highlight w:val="lightGray"/>
          <w:lang w:val="en-GB"/>
        </w:rPr>
        <w:t>2 pre</w:t>
      </w:r>
      <w:r w:rsidR="00E26D75">
        <w:rPr>
          <w:highlight w:val="lightGray"/>
          <w:lang w:val="en-GB"/>
        </w:rPr>
        <w:noBreakHyphen/>
      </w:r>
      <w:r w:rsidRPr="000E0085">
        <w:rPr>
          <w:highlight w:val="lightGray"/>
          <w:lang w:val="en-GB"/>
        </w:rPr>
        <w:t>filled syringes</w:t>
      </w:r>
    </w:p>
    <w:p w14:paraId="6332E523" w14:textId="77777777" w:rsidR="00BC5A1F" w:rsidRPr="000E0085" w:rsidRDefault="00BC5A1F" w:rsidP="00982118">
      <w:pPr>
        <w:rPr>
          <w:highlight w:val="lightGray"/>
          <w:lang w:val="en-GB"/>
        </w:rPr>
      </w:pPr>
      <w:r w:rsidRPr="000E0085">
        <w:rPr>
          <w:highlight w:val="lightGray"/>
          <w:lang w:val="en-GB"/>
        </w:rPr>
        <w:t>2 alcohol pads</w:t>
      </w:r>
    </w:p>
    <w:p w14:paraId="328D6C3F" w14:textId="77777777" w:rsidR="00BC5A1F" w:rsidRPr="000E0085" w:rsidRDefault="00BC5A1F" w:rsidP="005223BF">
      <w:pPr>
        <w:pStyle w:val="BodyText"/>
        <w:widowControl/>
        <w:kinsoku w:val="0"/>
        <w:overflowPunct w:val="0"/>
        <w:ind w:left="0" w:right="447"/>
        <w:rPr>
          <w:highlight w:val="lightGray"/>
          <w:lang w:val="en-GB"/>
        </w:rPr>
      </w:pPr>
    </w:p>
    <w:p w14:paraId="767E8260" w14:textId="77777777" w:rsidR="00BC5A1F" w:rsidRPr="000E0085" w:rsidRDefault="00BC5A1F" w:rsidP="00982118">
      <w:pPr>
        <w:rPr>
          <w:highlight w:val="lightGray"/>
          <w:lang w:val="en-GB"/>
        </w:rPr>
      </w:pPr>
      <w:r w:rsidRPr="000E0085">
        <w:rPr>
          <w:highlight w:val="lightGray"/>
          <w:lang w:val="en-GB"/>
        </w:rPr>
        <w:t>4 pre</w:t>
      </w:r>
      <w:r w:rsidR="00E26D75">
        <w:rPr>
          <w:highlight w:val="lightGray"/>
          <w:lang w:val="en-GB"/>
        </w:rPr>
        <w:noBreakHyphen/>
      </w:r>
      <w:r w:rsidRPr="000E0085">
        <w:rPr>
          <w:highlight w:val="lightGray"/>
          <w:lang w:val="en-GB"/>
        </w:rPr>
        <w:t>filled syringes</w:t>
      </w:r>
    </w:p>
    <w:p w14:paraId="6E5CA6BE" w14:textId="77777777" w:rsidR="00BC5A1F" w:rsidRPr="000E0085" w:rsidRDefault="00BC5A1F" w:rsidP="00982118">
      <w:pPr>
        <w:rPr>
          <w:highlight w:val="lightGray"/>
          <w:lang w:val="en-GB"/>
        </w:rPr>
      </w:pPr>
      <w:r w:rsidRPr="000E0085">
        <w:rPr>
          <w:highlight w:val="lightGray"/>
          <w:lang w:val="en-GB"/>
        </w:rPr>
        <w:t>4 alcohol pads</w:t>
      </w:r>
    </w:p>
    <w:p w14:paraId="7375A940" w14:textId="77777777" w:rsidR="00BC5A1F" w:rsidRPr="000E0085" w:rsidRDefault="00BC5A1F" w:rsidP="005223BF">
      <w:pPr>
        <w:pStyle w:val="BodyText"/>
        <w:widowControl/>
        <w:kinsoku w:val="0"/>
        <w:overflowPunct w:val="0"/>
        <w:ind w:left="0" w:right="447"/>
        <w:rPr>
          <w:b/>
          <w:highlight w:val="lightGray"/>
          <w:lang w:val="en-GB"/>
        </w:rPr>
      </w:pPr>
    </w:p>
    <w:p w14:paraId="03EB018D" w14:textId="77777777" w:rsidR="00BC5A1F" w:rsidRPr="000E0085" w:rsidRDefault="00BC5A1F" w:rsidP="00982118">
      <w:pPr>
        <w:rPr>
          <w:highlight w:val="lightGray"/>
          <w:lang w:val="en-GB"/>
        </w:rPr>
      </w:pPr>
      <w:r w:rsidRPr="000E0085">
        <w:rPr>
          <w:highlight w:val="lightGray"/>
          <w:lang w:val="en-GB"/>
        </w:rPr>
        <w:t>6 pre</w:t>
      </w:r>
      <w:r w:rsidR="00E26D75">
        <w:rPr>
          <w:highlight w:val="lightGray"/>
          <w:lang w:val="en-GB"/>
        </w:rPr>
        <w:noBreakHyphen/>
      </w:r>
      <w:r w:rsidRPr="000E0085">
        <w:rPr>
          <w:highlight w:val="lightGray"/>
          <w:lang w:val="en-GB"/>
        </w:rPr>
        <w:t>filled syringes</w:t>
      </w:r>
    </w:p>
    <w:p w14:paraId="69A73717" w14:textId="77777777" w:rsidR="00BC5A1F" w:rsidRPr="000E0085" w:rsidRDefault="00BC5A1F" w:rsidP="00982118">
      <w:pPr>
        <w:rPr>
          <w:lang w:val="en-GB"/>
        </w:rPr>
      </w:pPr>
      <w:r w:rsidRPr="000E0085">
        <w:rPr>
          <w:highlight w:val="lightGray"/>
          <w:lang w:val="en-GB"/>
        </w:rPr>
        <w:t>6 alcohol pads</w:t>
      </w:r>
    </w:p>
    <w:p w14:paraId="4EF96863" w14:textId="77777777" w:rsidR="00C46587" w:rsidRPr="000E0085" w:rsidRDefault="00C46587" w:rsidP="005223BF">
      <w:pPr>
        <w:pStyle w:val="BodyText"/>
        <w:widowControl/>
        <w:kinsoku w:val="0"/>
        <w:overflowPunct w:val="0"/>
        <w:ind w:left="0" w:right="447"/>
        <w:rPr>
          <w:lang w:val="en-GB"/>
        </w:rPr>
      </w:pPr>
    </w:p>
    <w:p w14:paraId="5126818B" w14:textId="77777777" w:rsidR="00C46587" w:rsidRPr="000E0085" w:rsidRDefault="00C46587" w:rsidP="00982118">
      <w:pPr>
        <w:rPr>
          <w:lang w:val="en-GB"/>
        </w:rPr>
      </w:pPr>
    </w:p>
    <w:p w14:paraId="4D449AB2" w14:textId="77777777" w:rsidR="00C46587" w:rsidRPr="000E0085" w:rsidRDefault="00C46587" w:rsidP="00982118">
      <w:pPr>
        <w:keepNext/>
        <w:pBdr>
          <w:top w:val="single" w:sz="4" w:space="1" w:color="auto"/>
          <w:left w:val="single" w:sz="4" w:space="4" w:color="auto"/>
          <w:bottom w:val="single" w:sz="4" w:space="1" w:color="auto"/>
          <w:right w:val="single" w:sz="4" w:space="4" w:color="auto"/>
        </w:pBdr>
        <w:rPr>
          <w:b/>
          <w:lang w:val="en-GB"/>
        </w:rPr>
      </w:pPr>
      <w:r w:rsidRPr="000E0085">
        <w:rPr>
          <w:b/>
          <w:lang w:val="en-GB"/>
        </w:rPr>
        <w:t>5.</w:t>
      </w:r>
      <w:r w:rsidRPr="000E0085">
        <w:rPr>
          <w:b/>
          <w:lang w:val="en-GB"/>
        </w:rPr>
        <w:tab/>
        <w:t xml:space="preserve">METHOD AND ROUTE OF ADMINISTRATION </w:t>
      </w:r>
    </w:p>
    <w:p w14:paraId="5BEF7967" w14:textId="77777777" w:rsidR="00C46587" w:rsidRPr="000E0085" w:rsidRDefault="00C46587" w:rsidP="00982118">
      <w:pPr>
        <w:keepNext/>
        <w:rPr>
          <w:lang w:val="en-GB"/>
        </w:rPr>
      </w:pPr>
    </w:p>
    <w:p w14:paraId="0D113CFD" w14:textId="77777777" w:rsidR="00C46587" w:rsidRPr="000E0085" w:rsidRDefault="00C46587" w:rsidP="00982118">
      <w:pPr>
        <w:keepNext/>
        <w:rPr>
          <w:lang w:val="en-GB"/>
        </w:rPr>
      </w:pPr>
      <w:r w:rsidRPr="000E0085">
        <w:rPr>
          <w:lang w:val="en-GB"/>
        </w:rPr>
        <w:t xml:space="preserve">Subcutaneous use </w:t>
      </w:r>
    </w:p>
    <w:p w14:paraId="695D5DD8" w14:textId="77777777" w:rsidR="00C46587" w:rsidRPr="000E0085" w:rsidRDefault="00C46587" w:rsidP="00982118">
      <w:pPr>
        <w:keepNext/>
        <w:rPr>
          <w:lang w:val="en-GB"/>
        </w:rPr>
      </w:pPr>
    </w:p>
    <w:p w14:paraId="3DE6208E" w14:textId="77777777" w:rsidR="00C46587" w:rsidRPr="000E0085" w:rsidRDefault="00C46587" w:rsidP="00982118">
      <w:pPr>
        <w:keepNext/>
        <w:rPr>
          <w:lang w:val="en-GB"/>
        </w:rPr>
      </w:pPr>
      <w:r w:rsidRPr="000E0085">
        <w:rPr>
          <w:lang w:val="en-GB"/>
        </w:rPr>
        <w:t xml:space="preserve">Read the package leaflet before use. </w:t>
      </w:r>
    </w:p>
    <w:p w14:paraId="407BAF71" w14:textId="77777777" w:rsidR="00BC5A1F" w:rsidRPr="000E0085" w:rsidRDefault="00BC5A1F" w:rsidP="00982118">
      <w:pPr>
        <w:keepNext/>
        <w:rPr>
          <w:lang w:val="en-GB"/>
        </w:rPr>
      </w:pPr>
    </w:p>
    <w:p w14:paraId="6406634E" w14:textId="77777777" w:rsidR="00BC5A1F" w:rsidRPr="000E0085" w:rsidRDefault="00BC5A1F" w:rsidP="00982118">
      <w:pPr>
        <w:keepNext/>
        <w:rPr>
          <w:lang w:val="en-GB"/>
        </w:rPr>
      </w:pPr>
      <w:r w:rsidRPr="000E0085">
        <w:rPr>
          <w:lang w:val="en-GB"/>
        </w:rPr>
        <w:t>For single use only.</w:t>
      </w:r>
    </w:p>
    <w:p w14:paraId="641C9EB2" w14:textId="77777777" w:rsidR="00C46587" w:rsidRPr="000E0085" w:rsidRDefault="00C46587" w:rsidP="00982118">
      <w:pPr>
        <w:keepNext/>
        <w:rPr>
          <w:lang w:val="en-GB"/>
        </w:rPr>
      </w:pPr>
    </w:p>
    <w:p w14:paraId="3900FA11" w14:textId="77777777" w:rsidR="00C46587" w:rsidRPr="000E0085" w:rsidRDefault="00C46587" w:rsidP="00982118">
      <w:pPr>
        <w:rPr>
          <w:lang w:val="en-GB"/>
        </w:rPr>
      </w:pPr>
    </w:p>
    <w:p w14:paraId="75862B20" w14:textId="77777777" w:rsidR="00C46587" w:rsidRPr="000E0085" w:rsidRDefault="00C46587" w:rsidP="00A924EE">
      <w:pPr>
        <w:keepNext/>
        <w:pBdr>
          <w:top w:val="single" w:sz="4" w:space="1" w:color="auto"/>
          <w:left w:val="single" w:sz="4" w:space="4" w:color="auto"/>
          <w:bottom w:val="single" w:sz="4" w:space="1" w:color="auto"/>
          <w:right w:val="single" w:sz="4" w:space="4" w:color="auto"/>
        </w:pBdr>
        <w:ind w:left="720" w:hanging="720"/>
        <w:rPr>
          <w:b/>
          <w:lang w:val="en-GB"/>
        </w:rPr>
      </w:pPr>
      <w:r w:rsidRPr="000E0085">
        <w:rPr>
          <w:b/>
          <w:lang w:val="en-GB"/>
        </w:rPr>
        <w:t>6.</w:t>
      </w:r>
      <w:r w:rsidRPr="000E0085">
        <w:rPr>
          <w:b/>
          <w:lang w:val="en-GB"/>
        </w:rPr>
        <w:tab/>
        <w:t xml:space="preserve">SPECIAL WARNING THAT THE MEDICINAL PRODUCT MUST BE STORED OUT OF THE SIGHT AND REACH OF CHILDREN </w:t>
      </w:r>
    </w:p>
    <w:p w14:paraId="3731595F" w14:textId="77777777" w:rsidR="00C46587" w:rsidRPr="000E0085" w:rsidRDefault="00C46587" w:rsidP="00A924EE">
      <w:pPr>
        <w:keepNext/>
        <w:rPr>
          <w:lang w:val="en-GB"/>
        </w:rPr>
      </w:pPr>
    </w:p>
    <w:p w14:paraId="7B3E56F8" w14:textId="77777777" w:rsidR="00C46587" w:rsidRPr="000E0085" w:rsidRDefault="00C46587" w:rsidP="00982118">
      <w:pPr>
        <w:rPr>
          <w:lang w:val="en-GB"/>
        </w:rPr>
      </w:pPr>
      <w:r w:rsidRPr="000E0085">
        <w:rPr>
          <w:lang w:val="en-GB"/>
        </w:rPr>
        <w:t xml:space="preserve">Keep out of the sight and reach of children. </w:t>
      </w:r>
    </w:p>
    <w:p w14:paraId="219B508C" w14:textId="77777777" w:rsidR="00C46587" w:rsidRPr="000E0085" w:rsidRDefault="00C46587" w:rsidP="00982118">
      <w:pPr>
        <w:rPr>
          <w:lang w:val="en-GB"/>
        </w:rPr>
      </w:pPr>
    </w:p>
    <w:p w14:paraId="5E6DC66D" w14:textId="77777777" w:rsidR="00C46587" w:rsidRPr="000E0085" w:rsidRDefault="00C46587" w:rsidP="00982118">
      <w:pPr>
        <w:rPr>
          <w:lang w:val="en-GB"/>
        </w:rPr>
      </w:pPr>
    </w:p>
    <w:p w14:paraId="34622CF3" w14:textId="77777777" w:rsidR="00C46587" w:rsidRPr="000E0085" w:rsidRDefault="00C46587" w:rsidP="003146E9">
      <w:pPr>
        <w:keepNext/>
        <w:pBdr>
          <w:top w:val="single" w:sz="4" w:space="1" w:color="auto"/>
          <w:left w:val="single" w:sz="4" w:space="4" w:color="auto"/>
          <w:bottom w:val="single" w:sz="4" w:space="1" w:color="auto"/>
          <w:right w:val="single" w:sz="4" w:space="4" w:color="auto"/>
        </w:pBdr>
        <w:rPr>
          <w:b/>
          <w:lang w:val="en-GB"/>
        </w:rPr>
      </w:pPr>
      <w:r w:rsidRPr="000E0085">
        <w:rPr>
          <w:b/>
          <w:lang w:val="en-GB"/>
        </w:rPr>
        <w:t>7.</w:t>
      </w:r>
      <w:r w:rsidRPr="000E0085">
        <w:rPr>
          <w:b/>
          <w:lang w:val="en-GB"/>
        </w:rPr>
        <w:tab/>
        <w:t xml:space="preserve">OTHER SPECIAL WARNING, IF NECESSARY </w:t>
      </w:r>
    </w:p>
    <w:p w14:paraId="35632897" w14:textId="77777777" w:rsidR="00C46587" w:rsidRPr="000E0085" w:rsidRDefault="00C46587" w:rsidP="003146E9">
      <w:pPr>
        <w:keepNext/>
        <w:rPr>
          <w:lang w:val="en-GB"/>
        </w:rPr>
      </w:pPr>
    </w:p>
    <w:p w14:paraId="3818F92E" w14:textId="77777777" w:rsidR="00C46587" w:rsidRPr="000E0085" w:rsidRDefault="00C46587" w:rsidP="003146E9">
      <w:pPr>
        <w:keepNext/>
        <w:rPr>
          <w:lang w:val="en-GB"/>
        </w:rPr>
      </w:pPr>
    </w:p>
    <w:p w14:paraId="311C28C3"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lang w:val="en-GB"/>
        </w:rPr>
      </w:pPr>
      <w:r w:rsidRPr="000E0085">
        <w:rPr>
          <w:b/>
          <w:lang w:val="en-GB"/>
        </w:rPr>
        <w:t>8.</w:t>
      </w:r>
      <w:r w:rsidRPr="000E0085">
        <w:rPr>
          <w:b/>
          <w:lang w:val="en-GB"/>
        </w:rPr>
        <w:tab/>
        <w:t xml:space="preserve">EXPIRY DATE </w:t>
      </w:r>
    </w:p>
    <w:p w14:paraId="20548C85" w14:textId="77777777" w:rsidR="00C46587" w:rsidRPr="000E0085" w:rsidRDefault="00C46587" w:rsidP="00982118">
      <w:pPr>
        <w:rPr>
          <w:lang w:val="en-GB"/>
        </w:rPr>
      </w:pPr>
    </w:p>
    <w:p w14:paraId="669F8F53" w14:textId="77777777" w:rsidR="00C46587" w:rsidRPr="000E0085" w:rsidRDefault="00C46587" w:rsidP="00982118">
      <w:pPr>
        <w:rPr>
          <w:lang w:val="en-GB"/>
        </w:rPr>
      </w:pPr>
      <w:r w:rsidRPr="000E0085">
        <w:rPr>
          <w:lang w:val="en-GB"/>
        </w:rPr>
        <w:t xml:space="preserve">EXP </w:t>
      </w:r>
    </w:p>
    <w:p w14:paraId="124A4829" w14:textId="77777777" w:rsidR="00C46587" w:rsidRPr="000E0085" w:rsidRDefault="00C46587" w:rsidP="00982118">
      <w:pPr>
        <w:rPr>
          <w:lang w:val="en-GB"/>
        </w:rPr>
      </w:pPr>
    </w:p>
    <w:p w14:paraId="46BEFAAD" w14:textId="77777777" w:rsidR="00C46587" w:rsidRPr="000E0085" w:rsidRDefault="00C46587" w:rsidP="00982118">
      <w:pPr>
        <w:rPr>
          <w:lang w:val="en-GB"/>
        </w:rPr>
      </w:pPr>
    </w:p>
    <w:p w14:paraId="27A39804" w14:textId="77777777" w:rsidR="00C46587" w:rsidRPr="000E0085" w:rsidRDefault="00C46587" w:rsidP="00982118">
      <w:pPr>
        <w:keepNext/>
        <w:pBdr>
          <w:top w:val="single" w:sz="4" w:space="1" w:color="auto"/>
          <w:left w:val="single" w:sz="4" w:space="4" w:color="auto"/>
          <w:bottom w:val="single" w:sz="4" w:space="1" w:color="auto"/>
          <w:right w:val="single" w:sz="4" w:space="4" w:color="auto"/>
        </w:pBdr>
        <w:rPr>
          <w:b/>
          <w:lang w:val="en-GB"/>
        </w:rPr>
      </w:pPr>
      <w:r w:rsidRPr="000E0085">
        <w:rPr>
          <w:b/>
          <w:lang w:val="en-GB"/>
        </w:rPr>
        <w:t>9.</w:t>
      </w:r>
      <w:r w:rsidRPr="000E0085">
        <w:rPr>
          <w:b/>
          <w:lang w:val="en-GB"/>
        </w:rPr>
        <w:tab/>
        <w:t xml:space="preserve">SPECIAL STORAGE CONDITIONS </w:t>
      </w:r>
    </w:p>
    <w:p w14:paraId="4A0B8AC6" w14:textId="77777777" w:rsidR="00C46587" w:rsidRPr="000E0085" w:rsidRDefault="00C46587" w:rsidP="00982118">
      <w:pPr>
        <w:keepNext/>
        <w:rPr>
          <w:lang w:val="en-GB"/>
        </w:rPr>
      </w:pPr>
    </w:p>
    <w:p w14:paraId="37D7A60C" w14:textId="77777777" w:rsidR="00C46587" w:rsidRPr="000E0085" w:rsidRDefault="00C46587" w:rsidP="00982118">
      <w:pPr>
        <w:rPr>
          <w:lang w:val="en-GB"/>
        </w:rPr>
      </w:pPr>
      <w:r w:rsidRPr="000E0085">
        <w:rPr>
          <w:lang w:val="en-GB"/>
        </w:rPr>
        <w:t xml:space="preserve">Store in a refrigerator. Do not freeze. </w:t>
      </w:r>
    </w:p>
    <w:p w14:paraId="6709E536" w14:textId="77777777" w:rsidR="00C46587" w:rsidRPr="000E0085" w:rsidRDefault="00C46587" w:rsidP="00982118">
      <w:pPr>
        <w:rPr>
          <w:lang w:val="en-GB"/>
        </w:rPr>
      </w:pPr>
    </w:p>
    <w:p w14:paraId="01AB3412" w14:textId="77777777" w:rsidR="00C46587" w:rsidRPr="000E0085" w:rsidRDefault="00C46587" w:rsidP="00982118">
      <w:pPr>
        <w:rPr>
          <w:lang w:val="en-GB"/>
        </w:rPr>
      </w:pPr>
      <w:r w:rsidRPr="000E0085">
        <w:rPr>
          <w:lang w:val="en-GB"/>
        </w:rPr>
        <w:t xml:space="preserve">Keep the syringe in the outer carton in order to protect from light. </w:t>
      </w:r>
    </w:p>
    <w:p w14:paraId="1FF935C9" w14:textId="77777777" w:rsidR="00C46587" w:rsidRPr="000E0085" w:rsidRDefault="00C46587" w:rsidP="00982118">
      <w:pPr>
        <w:rPr>
          <w:lang w:val="en-GB"/>
        </w:rPr>
      </w:pPr>
    </w:p>
    <w:p w14:paraId="3691300C" w14:textId="77777777" w:rsidR="00C46587" w:rsidRPr="000E0085" w:rsidRDefault="00C46587" w:rsidP="00982118">
      <w:pPr>
        <w:rPr>
          <w:lang w:val="en-GB"/>
        </w:rPr>
      </w:pPr>
    </w:p>
    <w:p w14:paraId="7AED0689" w14:textId="77777777" w:rsidR="00C46587" w:rsidRPr="000E0085" w:rsidRDefault="00C46587" w:rsidP="00982118">
      <w:pPr>
        <w:pBdr>
          <w:top w:val="single" w:sz="4" w:space="1" w:color="auto"/>
          <w:left w:val="single" w:sz="4" w:space="4" w:color="auto"/>
          <w:bottom w:val="single" w:sz="4" w:space="1" w:color="auto"/>
          <w:right w:val="single" w:sz="4" w:space="4" w:color="auto"/>
        </w:pBdr>
        <w:ind w:left="720" w:hanging="720"/>
        <w:rPr>
          <w:b/>
          <w:lang w:val="en-GB"/>
        </w:rPr>
      </w:pPr>
      <w:r w:rsidRPr="000E0085">
        <w:rPr>
          <w:b/>
          <w:lang w:val="en-GB"/>
        </w:rPr>
        <w:t>10.</w:t>
      </w:r>
      <w:r w:rsidRPr="000E0085">
        <w:rPr>
          <w:b/>
          <w:lang w:val="en-GB"/>
        </w:rPr>
        <w:tab/>
        <w:t xml:space="preserve">SPECIAL PRECAUTIONS FOR DISPOSAL OF UNUSED MEDICINAL PRODUCTS OR WASTE MATERIALS DERIVED FROM SUCH MEDICINAL PRODUCTS, IF APPROPRIATE </w:t>
      </w:r>
    </w:p>
    <w:p w14:paraId="7220AF3A" w14:textId="77777777" w:rsidR="00C46587" w:rsidRPr="000E0085" w:rsidRDefault="00C46587" w:rsidP="00982118">
      <w:pPr>
        <w:rPr>
          <w:lang w:val="en-GB"/>
        </w:rPr>
      </w:pPr>
    </w:p>
    <w:p w14:paraId="6AEF2ED7" w14:textId="77777777" w:rsidR="00C46587" w:rsidRPr="000E0085" w:rsidRDefault="00C46587" w:rsidP="00982118">
      <w:pPr>
        <w:rPr>
          <w:lang w:val="en-GB"/>
        </w:rPr>
      </w:pPr>
    </w:p>
    <w:p w14:paraId="74E4E829"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lang w:val="en-GB"/>
        </w:rPr>
      </w:pPr>
      <w:r w:rsidRPr="000E0085">
        <w:rPr>
          <w:b/>
          <w:lang w:val="en-GB"/>
        </w:rPr>
        <w:t>11.</w:t>
      </w:r>
      <w:r w:rsidRPr="000E0085">
        <w:rPr>
          <w:b/>
          <w:lang w:val="en-GB"/>
        </w:rPr>
        <w:tab/>
        <w:t xml:space="preserve">NAME AND ADDRESS OF THE MARKETING AUTHORISATION HOLDER </w:t>
      </w:r>
    </w:p>
    <w:p w14:paraId="0CAB690E" w14:textId="77777777" w:rsidR="00C46587" w:rsidRPr="000E0085" w:rsidRDefault="00C46587" w:rsidP="00982118">
      <w:pPr>
        <w:rPr>
          <w:lang w:val="en-GB"/>
        </w:rPr>
      </w:pPr>
    </w:p>
    <w:p w14:paraId="26E9F0D0" w14:textId="77777777" w:rsidR="00DD75F2" w:rsidRPr="00C12AA0" w:rsidRDefault="00DD75F2" w:rsidP="00982118">
      <w:pPr>
        <w:keepNext/>
        <w:ind w:right="14"/>
        <w:rPr>
          <w:lang w:val="pt-PT"/>
        </w:rPr>
      </w:pPr>
      <w:r w:rsidRPr="00C12AA0">
        <w:rPr>
          <w:lang w:val="pt-PT"/>
        </w:rPr>
        <w:t>Pfizer Europe MA EEIG</w:t>
      </w:r>
    </w:p>
    <w:p w14:paraId="77C83446" w14:textId="77777777" w:rsidR="0016344D" w:rsidRPr="00C12AA0" w:rsidRDefault="0016344D" w:rsidP="00982118">
      <w:pPr>
        <w:pStyle w:val="BodyText"/>
        <w:widowControl/>
        <w:kinsoku w:val="0"/>
        <w:overflowPunct w:val="0"/>
        <w:ind w:left="0"/>
        <w:rPr>
          <w:lang w:val="pt-PT"/>
        </w:rPr>
      </w:pPr>
      <w:r w:rsidRPr="00C12AA0">
        <w:rPr>
          <w:lang w:val="pt-PT"/>
        </w:rPr>
        <w:t>Boulevard de la Plaine 17</w:t>
      </w:r>
    </w:p>
    <w:p w14:paraId="568A6407" w14:textId="77777777" w:rsidR="0016344D" w:rsidRPr="000E0085" w:rsidRDefault="0016344D" w:rsidP="00982118">
      <w:pPr>
        <w:pStyle w:val="BodyText"/>
        <w:widowControl/>
        <w:kinsoku w:val="0"/>
        <w:overflowPunct w:val="0"/>
        <w:ind w:left="0"/>
        <w:rPr>
          <w:lang w:val="en-GB"/>
        </w:rPr>
      </w:pPr>
      <w:r w:rsidRPr="000E0085">
        <w:rPr>
          <w:lang w:val="en-GB"/>
        </w:rPr>
        <w:t>1050 Bruxelles</w:t>
      </w:r>
    </w:p>
    <w:p w14:paraId="162C5176" w14:textId="77777777" w:rsidR="0016344D" w:rsidRPr="000E0085" w:rsidRDefault="0016344D" w:rsidP="00982118">
      <w:pPr>
        <w:pStyle w:val="BodyText"/>
        <w:widowControl/>
        <w:kinsoku w:val="0"/>
        <w:overflowPunct w:val="0"/>
        <w:ind w:left="0"/>
        <w:rPr>
          <w:lang w:val="en-GB"/>
        </w:rPr>
      </w:pPr>
      <w:r w:rsidRPr="000E0085">
        <w:rPr>
          <w:lang w:val="en-GB"/>
        </w:rPr>
        <w:t>Belgium</w:t>
      </w:r>
    </w:p>
    <w:p w14:paraId="3D3DEB71" w14:textId="77777777" w:rsidR="00C46587" w:rsidRPr="000E0085" w:rsidRDefault="00C46587" w:rsidP="00982118">
      <w:pPr>
        <w:rPr>
          <w:lang w:val="en-GB"/>
        </w:rPr>
      </w:pPr>
    </w:p>
    <w:p w14:paraId="0B7E2426" w14:textId="77777777" w:rsidR="00C46587" w:rsidRPr="000E0085" w:rsidRDefault="00C46587" w:rsidP="00982118">
      <w:pPr>
        <w:rPr>
          <w:lang w:val="en-GB"/>
        </w:rPr>
      </w:pPr>
    </w:p>
    <w:p w14:paraId="013D6DF8" w14:textId="77777777" w:rsidR="00C46587" w:rsidRPr="000E0085" w:rsidRDefault="00C46587" w:rsidP="00982118">
      <w:pPr>
        <w:keepNext/>
        <w:pBdr>
          <w:top w:val="single" w:sz="4" w:space="1" w:color="auto"/>
          <w:left w:val="single" w:sz="4" w:space="4" w:color="auto"/>
          <w:bottom w:val="single" w:sz="4" w:space="1" w:color="auto"/>
          <w:right w:val="single" w:sz="4" w:space="4" w:color="auto"/>
        </w:pBdr>
        <w:rPr>
          <w:b/>
          <w:lang w:val="en-GB"/>
        </w:rPr>
      </w:pPr>
      <w:r w:rsidRPr="000E0085">
        <w:rPr>
          <w:b/>
          <w:lang w:val="en-GB"/>
        </w:rPr>
        <w:t>12.</w:t>
      </w:r>
      <w:r w:rsidRPr="000E0085">
        <w:rPr>
          <w:b/>
          <w:lang w:val="en-GB"/>
        </w:rPr>
        <w:tab/>
        <w:t xml:space="preserve">MARKETING AUTHORISATION NUMBER </w:t>
      </w:r>
    </w:p>
    <w:p w14:paraId="2CB0845C" w14:textId="77777777" w:rsidR="00C46587" w:rsidRPr="000E0085" w:rsidRDefault="00C46587" w:rsidP="00982118">
      <w:pPr>
        <w:keepNext/>
        <w:rPr>
          <w:lang w:val="en-GB"/>
        </w:rPr>
      </w:pPr>
    </w:p>
    <w:p w14:paraId="0AD278EB" w14:textId="77777777" w:rsidR="00C46587" w:rsidRPr="000E0085" w:rsidRDefault="000A64D9" w:rsidP="00982118">
      <w:pPr>
        <w:keepNext/>
        <w:rPr>
          <w:lang w:val="en-GB"/>
        </w:rPr>
      </w:pPr>
      <w:r w:rsidRPr="000A64D9">
        <w:rPr>
          <w:lang w:val="en-GB"/>
        </w:rPr>
        <w:t>EU/1/19/1415/003</w:t>
      </w:r>
    </w:p>
    <w:p w14:paraId="477596E4" w14:textId="77777777" w:rsidR="0097214C" w:rsidRPr="00C12AA0" w:rsidRDefault="000A64D9" w:rsidP="00982118">
      <w:pPr>
        <w:keepNext/>
        <w:rPr>
          <w:highlight w:val="lightGray"/>
          <w:lang w:val="pt-PT"/>
        </w:rPr>
      </w:pPr>
      <w:r w:rsidRPr="00C12AA0">
        <w:rPr>
          <w:highlight w:val="lightGray"/>
          <w:lang w:val="pt-PT"/>
        </w:rPr>
        <w:t>EU/1/19/1415/004</w:t>
      </w:r>
    </w:p>
    <w:p w14:paraId="052A7DEA" w14:textId="77777777" w:rsidR="0097214C" w:rsidRPr="00C12AA0" w:rsidRDefault="000A64D9" w:rsidP="00982118">
      <w:pPr>
        <w:keepNext/>
        <w:rPr>
          <w:highlight w:val="lightGray"/>
          <w:lang w:val="pt-PT"/>
        </w:rPr>
      </w:pPr>
      <w:r w:rsidRPr="00C12AA0">
        <w:rPr>
          <w:highlight w:val="lightGray"/>
          <w:lang w:val="pt-PT"/>
        </w:rPr>
        <w:t>EU/1/19/1415/005</w:t>
      </w:r>
    </w:p>
    <w:p w14:paraId="4A2D23F8" w14:textId="77777777" w:rsidR="0097214C" w:rsidRPr="00C12AA0" w:rsidRDefault="000A64D9" w:rsidP="00982118">
      <w:pPr>
        <w:keepNext/>
        <w:rPr>
          <w:lang w:val="pt-PT"/>
        </w:rPr>
      </w:pPr>
      <w:r w:rsidRPr="00C12AA0">
        <w:rPr>
          <w:highlight w:val="lightGray"/>
          <w:lang w:val="pt-PT"/>
        </w:rPr>
        <w:t>EU/1/19/1415/006</w:t>
      </w:r>
    </w:p>
    <w:p w14:paraId="40C9B025" w14:textId="77777777" w:rsidR="00C46587" w:rsidRPr="00C12AA0" w:rsidRDefault="00C46587" w:rsidP="00982118">
      <w:pPr>
        <w:rPr>
          <w:lang w:val="pt-PT"/>
        </w:rPr>
      </w:pPr>
    </w:p>
    <w:p w14:paraId="1477471F" w14:textId="77777777" w:rsidR="002803DB" w:rsidRPr="00C12AA0" w:rsidRDefault="002803DB" w:rsidP="00982118">
      <w:pPr>
        <w:rPr>
          <w:lang w:val="pt-PT"/>
        </w:rPr>
      </w:pPr>
    </w:p>
    <w:p w14:paraId="3EF03545" w14:textId="77777777" w:rsidR="00C46587" w:rsidRPr="00C12AA0" w:rsidRDefault="00C46587" w:rsidP="00982118">
      <w:pPr>
        <w:pBdr>
          <w:top w:val="single" w:sz="4" w:space="1" w:color="auto"/>
          <w:left w:val="single" w:sz="4" w:space="4" w:color="auto"/>
          <w:bottom w:val="single" w:sz="4" w:space="1" w:color="auto"/>
          <w:right w:val="single" w:sz="4" w:space="4" w:color="auto"/>
        </w:pBdr>
        <w:rPr>
          <w:b/>
          <w:lang w:val="pt-PT"/>
        </w:rPr>
      </w:pPr>
      <w:r w:rsidRPr="00C12AA0">
        <w:rPr>
          <w:b/>
          <w:lang w:val="pt-PT"/>
        </w:rPr>
        <w:t>13.</w:t>
      </w:r>
      <w:r w:rsidRPr="00C12AA0">
        <w:rPr>
          <w:b/>
          <w:lang w:val="pt-PT"/>
        </w:rPr>
        <w:tab/>
        <w:t xml:space="preserve">BATCH NUMBER </w:t>
      </w:r>
    </w:p>
    <w:p w14:paraId="20387D12" w14:textId="77777777" w:rsidR="00C46587" w:rsidRPr="00C12AA0" w:rsidRDefault="00C46587" w:rsidP="00982118">
      <w:pPr>
        <w:rPr>
          <w:lang w:val="pt-PT"/>
        </w:rPr>
      </w:pPr>
    </w:p>
    <w:p w14:paraId="3222EFAF" w14:textId="77777777" w:rsidR="00C46587" w:rsidRPr="00C12AA0" w:rsidRDefault="00C46587" w:rsidP="00982118">
      <w:pPr>
        <w:rPr>
          <w:lang w:val="pt-PT"/>
        </w:rPr>
      </w:pPr>
      <w:r w:rsidRPr="00C12AA0">
        <w:rPr>
          <w:lang w:val="pt-PT"/>
        </w:rPr>
        <w:t xml:space="preserve">Lot </w:t>
      </w:r>
    </w:p>
    <w:p w14:paraId="0151E5BE" w14:textId="77777777" w:rsidR="00C46587" w:rsidRPr="00C12AA0" w:rsidRDefault="00C46587" w:rsidP="00982118">
      <w:pPr>
        <w:rPr>
          <w:lang w:val="pt-PT"/>
        </w:rPr>
      </w:pPr>
    </w:p>
    <w:p w14:paraId="3DE76358" w14:textId="77777777" w:rsidR="00C46587" w:rsidRPr="00C12AA0" w:rsidRDefault="00C46587" w:rsidP="00982118">
      <w:pPr>
        <w:rPr>
          <w:lang w:val="pt-PT"/>
        </w:rPr>
      </w:pPr>
    </w:p>
    <w:p w14:paraId="70DAFF15"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lang w:val="en-GB"/>
        </w:rPr>
      </w:pPr>
      <w:r w:rsidRPr="000E0085">
        <w:rPr>
          <w:b/>
          <w:lang w:val="en-GB"/>
        </w:rPr>
        <w:t>14.</w:t>
      </w:r>
      <w:r w:rsidRPr="000E0085">
        <w:rPr>
          <w:b/>
          <w:lang w:val="en-GB"/>
        </w:rPr>
        <w:tab/>
        <w:t xml:space="preserve">GENERAL CLASSIFICATION FOR SUPPLY </w:t>
      </w:r>
    </w:p>
    <w:p w14:paraId="1C78C550" w14:textId="77777777" w:rsidR="00C46587" w:rsidRPr="000E0085" w:rsidRDefault="00C46587" w:rsidP="00982118">
      <w:pPr>
        <w:rPr>
          <w:lang w:val="en-GB"/>
        </w:rPr>
      </w:pPr>
    </w:p>
    <w:p w14:paraId="60364B21" w14:textId="77777777" w:rsidR="00C46587" w:rsidRPr="000E0085" w:rsidRDefault="00C46587" w:rsidP="00982118">
      <w:pPr>
        <w:rPr>
          <w:lang w:val="en-GB"/>
        </w:rPr>
      </w:pPr>
    </w:p>
    <w:p w14:paraId="1DED0C41"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lang w:val="en-GB"/>
        </w:rPr>
      </w:pPr>
      <w:r w:rsidRPr="000E0085">
        <w:rPr>
          <w:b/>
          <w:lang w:val="en-GB"/>
        </w:rPr>
        <w:t>15.</w:t>
      </w:r>
      <w:r w:rsidRPr="000E0085">
        <w:rPr>
          <w:b/>
          <w:lang w:val="en-GB"/>
        </w:rPr>
        <w:tab/>
        <w:t xml:space="preserve">INSTRUCTIONS ON USE </w:t>
      </w:r>
    </w:p>
    <w:p w14:paraId="29FBD63B" w14:textId="77777777" w:rsidR="00C46587" w:rsidRPr="000E0085" w:rsidRDefault="00C46587" w:rsidP="00982118">
      <w:pPr>
        <w:rPr>
          <w:lang w:val="en-GB"/>
        </w:rPr>
      </w:pPr>
    </w:p>
    <w:p w14:paraId="3D566D40" w14:textId="77777777" w:rsidR="00C46587" w:rsidRPr="000E0085" w:rsidRDefault="00C46587" w:rsidP="00982118">
      <w:pPr>
        <w:rPr>
          <w:lang w:val="en-GB"/>
        </w:rPr>
      </w:pPr>
    </w:p>
    <w:p w14:paraId="37AA0598"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lang w:val="en-GB"/>
        </w:rPr>
      </w:pPr>
      <w:r w:rsidRPr="000E0085">
        <w:rPr>
          <w:b/>
          <w:lang w:val="en-GB"/>
        </w:rPr>
        <w:t>16.</w:t>
      </w:r>
      <w:r w:rsidRPr="000E0085">
        <w:rPr>
          <w:b/>
          <w:lang w:val="en-GB"/>
        </w:rPr>
        <w:tab/>
        <w:t xml:space="preserve">INFORMATION IN BRAILLE </w:t>
      </w:r>
    </w:p>
    <w:p w14:paraId="10A56DCA" w14:textId="77777777" w:rsidR="00C46587" w:rsidRPr="000E0085" w:rsidRDefault="00C46587" w:rsidP="00982118">
      <w:pPr>
        <w:rPr>
          <w:lang w:val="en-GB"/>
        </w:rPr>
      </w:pPr>
    </w:p>
    <w:p w14:paraId="3571A27E" w14:textId="77777777" w:rsidR="00C46587" w:rsidRPr="000E0085" w:rsidRDefault="006A1144" w:rsidP="00982118">
      <w:pPr>
        <w:rPr>
          <w:lang w:val="en-GB"/>
        </w:rPr>
      </w:pPr>
      <w:r w:rsidRPr="000E0085">
        <w:rPr>
          <w:lang w:val="en-GB"/>
        </w:rPr>
        <w:t>Amsparity</w:t>
      </w:r>
      <w:r w:rsidR="00C46587" w:rsidRPr="000E0085">
        <w:rPr>
          <w:lang w:val="en-GB"/>
        </w:rPr>
        <w:t xml:space="preserve"> 40 mg </w:t>
      </w:r>
    </w:p>
    <w:p w14:paraId="637399E2" w14:textId="77777777" w:rsidR="00C46587" w:rsidRPr="000E0085" w:rsidRDefault="00C46587" w:rsidP="00982118">
      <w:pPr>
        <w:rPr>
          <w:lang w:val="en-GB"/>
        </w:rPr>
      </w:pPr>
    </w:p>
    <w:p w14:paraId="64E35255" w14:textId="77777777" w:rsidR="00C46587" w:rsidRPr="000E0085" w:rsidRDefault="00C46587" w:rsidP="00982118">
      <w:pPr>
        <w:rPr>
          <w:lang w:val="en-GB"/>
        </w:rPr>
      </w:pPr>
    </w:p>
    <w:p w14:paraId="7FDA81E8" w14:textId="77777777" w:rsidR="00C46587" w:rsidRPr="000E0085" w:rsidRDefault="00C46587" w:rsidP="003146E9">
      <w:pPr>
        <w:keepNext/>
        <w:pBdr>
          <w:top w:val="single" w:sz="4" w:space="1" w:color="auto"/>
          <w:left w:val="single" w:sz="4" w:space="4" w:color="auto"/>
          <w:bottom w:val="single" w:sz="4" w:space="1" w:color="auto"/>
          <w:right w:val="single" w:sz="4" w:space="4" w:color="auto"/>
        </w:pBdr>
        <w:rPr>
          <w:b/>
          <w:lang w:val="en-GB"/>
        </w:rPr>
      </w:pPr>
      <w:r w:rsidRPr="000E0085">
        <w:rPr>
          <w:b/>
          <w:lang w:val="en-GB"/>
        </w:rPr>
        <w:t>17.</w:t>
      </w:r>
      <w:r w:rsidRPr="000E0085">
        <w:rPr>
          <w:b/>
          <w:lang w:val="en-GB"/>
        </w:rPr>
        <w:tab/>
        <w:t xml:space="preserve">UNIQUE IDENTIFIER – 2D BARCODE </w:t>
      </w:r>
    </w:p>
    <w:p w14:paraId="7CB6AB39" w14:textId="77777777" w:rsidR="00C46587" w:rsidRPr="000E0085" w:rsidRDefault="00C46587" w:rsidP="003146E9">
      <w:pPr>
        <w:keepNext/>
        <w:rPr>
          <w:lang w:val="en-GB"/>
        </w:rPr>
      </w:pPr>
    </w:p>
    <w:p w14:paraId="06D392FC" w14:textId="77777777" w:rsidR="00C46587" w:rsidRPr="000E0085" w:rsidRDefault="00C46587" w:rsidP="003146E9">
      <w:pPr>
        <w:keepNext/>
        <w:rPr>
          <w:lang w:val="en-GB"/>
        </w:rPr>
      </w:pPr>
      <w:r w:rsidRPr="000E0085">
        <w:rPr>
          <w:highlight w:val="lightGray"/>
          <w:lang w:val="en-GB"/>
        </w:rPr>
        <w:t>2D barcode carrying the unique identifier included.</w:t>
      </w:r>
      <w:r w:rsidRPr="000E0085">
        <w:rPr>
          <w:lang w:val="en-GB"/>
        </w:rPr>
        <w:t xml:space="preserve"> </w:t>
      </w:r>
    </w:p>
    <w:p w14:paraId="7DBA88F6" w14:textId="77777777" w:rsidR="00C46587" w:rsidRPr="000E0085" w:rsidRDefault="00C46587" w:rsidP="00982118">
      <w:pPr>
        <w:rPr>
          <w:lang w:val="en-GB"/>
        </w:rPr>
      </w:pPr>
    </w:p>
    <w:p w14:paraId="78254724" w14:textId="77777777" w:rsidR="00C46587" w:rsidRPr="000E0085" w:rsidRDefault="00C46587" w:rsidP="00982118">
      <w:pPr>
        <w:rPr>
          <w:lang w:val="en-GB"/>
        </w:rPr>
      </w:pPr>
    </w:p>
    <w:p w14:paraId="492720FF"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lang w:val="en-GB"/>
        </w:rPr>
      </w:pPr>
      <w:r w:rsidRPr="000E0085">
        <w:rPr>
          <w:b/>
          <w:lang w:val="en-GB"/>
        </w:rPr>
        <w:t>18.</w:t>
      </w:r>
      <w:r w:rsidRPr="000E0085">
        <w:rPr>
          <w:b/>
          <w:lang w:val="en-GB"/>
        </w:rPr>
        <w:tab/>
        <w:t xml:space="preserve">UNIQUE IDENTIFIER – HUMAN READABLE DATA </w:t>
      </w:r>
    </w:p>
    <w:p w14:paraId="7D29A648" w14:textId="77777777" w:rsidR="00C46587" w:rsidRPr="000E0085" w:rsidRDefault="00C46587" w:rsidP="00982118">
      <w:pPr>
        <w:rPr>
          <w:lang w:val="en-GB"/>
        </w:rPr>
      </w:pPr>
    </w:p>
    <w:p w14:paraId="41DD1B95" w14:textId="77777777" w:rsidR="00C46587" w:rsidRPr="000E0085" w:rsidRDefault="00C46587" w:rsidP="00982118">
      <w:pPr>
        <w:rPr>
          <w:highlight w:val="lightGray"/>
          <w:lang w:val="en-GB"/>
        </w:rPr>
      </w:pPr>
      <w:r w:rsidRPr="000E0085">
        <w:rPr>
          <w:lang w:val="en-GB"/>
        </w:rPr>
        <w:t xml:space="preserve">PC </w:t>
      </w:r>
    </w:p>
    <w:p w14:paraId="5A77EDAE" w14:textId="77777777" w:rsidR="00C46587" w:rsidRPr="000E0085" w:rsidRDefault="00C46587" w:rsidP="00982118">
      <w:pPr>
        <w:rPr>
          <w:highlight w:val="lightGray"/>
          <w:lang w:val="en-GB"/>
        </w:rPr>
      </w:pPr>
      <w:r w:rsidRPr="000E0085">
        <w:rPr>
          <w:lang w:val="en-GB"/>
        </w:rPr>
        <w:t xml:space="preserve">SN </w:t>
      </w:r>
    </w:p>
    <w:p w14:paraId="45E62226" w14:textId="77777777" w:rsidR="00C46587" w:rsidRPr="000E0085" w:rsidRDefault="00C46587" w:rsidP="00982118">
      <w:pPr>
        <w:rPr>
          <w:lang w:val="en-GB"/>
        </w:rPr>
      </w:pPr>
      <w:r w:rsidRPr="000E0085">
        <w:rPr>
          <w:lang w:val="en-GB"/>
        </w:rPr>
        <w:t xml:space="preserve">NN </w:t>
      </w:r>
    </w:p>
    <w:p w14:paraId="28B8E1E6" w14:textId="77777777" w:rsidR="00C46587" w:rsidRPr="000E0085" w:rsidRDefault="00C46587" w:rsidP="00982118">
      <w:pPr>
        <w:rPr>
          <w:lang w:val="en-GB"/>
        </w:rPr>
      </w:pPr>
    </w:p>
    <w:p w14:paraId="57BF0314" w14:textId="77777777" w:rsidR="00C46587" w:rsidRPr="000E0085" w:rsidRDefault="00C46587" w:rsidP="00982118">
      <w:pPr>
        <w:rPr>
          <w:lang w:val="en-GB"/>
        </w:rPr>
      </w:pPr>
    </w:p>
    <w:p w14:paraId="55E5FDE4" w14:textId="77777777" w:rsidR="00B23549" w:rsidRPr="000E0085" w:rsidRDefault="00C46587" w:rsidP="00982118">
      <w:pPr>
        <w:rPr>
          <w:lang w:val="en-GB"/>
        </w:rPr>
      </w:pPr>
      <w:r w:rsidRPr="000E0085">
        <w:rPr>
          <w:lang w:val="en-GB"/>
        </w:rPr>
        <w:br w:type="page"/>
      </w:r>
    </w:p>
    <w:p w14:paraId="7349F5AF" w14:textId="77777777" w:rsidR="00B23549" w:rsidRPr="000E0085" w:rsidRDefault="00B23549" w:rsidP="00982118">
      <w:pPr>
        <w:pBdr>
          <w:top w:val="single" w:sz="4" w:space="1" w:color="auto"/>
          <w:left w:val="single" w:sz="4" w:space="4" w:color="auto"/>
          <w:bottom w:val="single" w:sz="4" w:space="1" w:color="auto"/>
          <w:right w:val="single" w:sz="4" w:space="4" w:color="auto"/>
        </w:pBdr>
        <w:rPr>
          <w:lang w:val="en-GB"/>
        </w:rPr>
      </w:pPr>
      <w:r w:rsidRPr="000E0085">
        <w:rPr>
          <w:b/>
          <w:lang w:val="en-GB"/>
        </w:rPr>
        <w:t xml:space="preserve">MINIMUM PARTICULARS TO APPEAR ON </w:t>
      </w:r>
      <w:r w:rsidRPr="000E0085">
        <w:rPr>
          <w:b/>
          <w:bCs/>
          <w:lang w:val="en-GB"/>
        </w:rPr>
        <w:t>BLISTERS OR STRIPS</w:t>
      </w:r>
    </w:p>
    <w:p w14:paraId="77631CF4" w14:textId="77777777" w:rsidR="00B23549" w:rsidRPr="000E0085" w:rsidRDefault="00B23549" w:rsidP="00982118">
      <w:pPr>
        <w:pBdr>
          <w:top w:val="single" w:sz="4" w:space="1" w:color="auto"/>
          <w:left w:val="single" w:sz="4" w:space="4" w:color="auto"/>
          <w:bottom w:val="single" w:sz="4" w:space="1" w:color="auto"/>
          <w:right w:val="single" w:sz="4" w:space="4" w:color="auto"/>
        </w:pBdr>
        <w:rPr>
          <w:b/>
          <w:lang w:val="en-GB"/>
        </w:rPr>
      </w:pPr>
    </w:p>
    <w:p w14:paraId="305AA983" w14:textId="77777777" w:rsidR="00B23549" w:rsidRPr="000E0085" w:rsidRDefault="00B23549" w:rsidP="00982118">
      <w:pPr>
        <w:pBdr>
          <w:top w:val="single" w:sz="4" w:space="1" w:color="auto"/>
          <w:left w:val="single" w:sz="4" w:space="4" w:color="auto"/>
          <w:bottom w:val="single" w:sz="4" w:space="1" w:color="auto"/>
          <w:right w:val="single" w:sz="4" w:space="4" w:color="auto"/>
        </w:pBdr>
        <w:rPr>
          <w:b/>
          <w:lang w:val="en-GB"/>
        </w:rPr>
      </w:pPr>
      <w:r w:rsidRPr="000E0085">
        <w:rPr>
          <w:b/>
          <w:bCs/>
          <w:lang w:val="en-GB"/>
        </w:rPr>
        <w:t>TRAY BACKING TEXT</w:t>
      </w:r>
    </w:p>
    <w:p w14:paraId="2125DD95" w14:textId="77777777" w:rsidR="00B23549" w:rsidRPr="000E0085" w:rsidRDefault="00B23549" w:rsidP="00982118">
      <w:pPr>
        <w:rPr>
          <w:lang w:val="en-GB"/>
        </w:rPr>
      </w:pPr>
    </w:p>
    <w:p w14:paraId="44B2728C" w14:textId="77777777" w:rsidR="00B23549" w:rsidRPr="000E0085" w:rsidRDefault="00B23549" w:rsidP="00982118">
      <w:pPr>
        <w:rPr>
          <w:lang w:val="en-GB"/>
        </w:rPr>
      </w:pPr>
    </w:p>
    <w:p w14:paraId="0CE14166" w14:textId="77777777" w:rsidR="00DF5384" w:rsidRPr="000E0085" w:rsidRDefault="00DF5384" w:rsidP="00982118">
      <w:pPr>
        <w:pBdr>
          <w:top w:val="single" w:sz="4" w:space="1" w:color="auto"/>
          <w:left w:val="single" w:sz="4" w:space="4" w:color="auto"/>
          <w:bottom w:val="single" w:sz="4" w:space="1" w:color="auto"/>
          <w:right w:val="single" w:sz="4" w:space="4" w:color="auto"/>
        </w:pBdr>
        <w:tabs>
          <w:tab w:val="left" w:pos="562"/>
        </w:tabs>
        <w:rPr>
          <w:b/>
          <w:lang w:val="en-GB"/>
        </w:rPr>
      </w:pPr>
      <w:r w:rsidRPr="000E0085">
        <w:rPr>
          <w:b/>
          <w:lang w:val="en-GB"/>
        </w:rPr>
        <w:t>1.</w:t>
      </w:r>
      <w:r w:rsidRPr="000E0085">
        <w:rPr>
          <w:b/>
          <w:lang w:val="en-GB"/>
        </w:rPr>
        <w:tab/>
        <w:t xml:space="preserve">NAME OF THE MEDICINAL PRODUCT </w:t>
      </w:r>
    </w:p>
    <w:p w14:paraId="3896A60B" w14:textId="77777777" w:rsidR="00C46587" w:rsidRPr="000E0085" w:rsidRDefault="00C46587" w:rsidP="00982118">
      <w:pPr>
        <w:rPr>
          <w:lang w:val="en-GB"/>
        </w:rPr>
      </w:pPr>
    </w:p>
    <w:p w14:paraId="066CD27C" w14:textId="77777777" w:rsidR="00C46587" w:rsidRPr="000E0085" w:rsidRDefault="006A1144" w:rsidP="00982118">
      <w:pPr>
        <w:rPr>
          <w:lang w:val="en-GB"/>
        </w:rPr>
      </w:pPr>
      <w:r w:rsidRPr="000E0085">
        <w:rPr>
          <w:lang w:val="en-GB"/>
        </w:rPr>
        <w:t>Amsparity</w:t>
      </w:r>
      <w:r w:rsidR="00C46587" w:rsidRPr="000E0085">
        <w:rPr>
          <w:lang w:val="en-GB"/>
        </w:rPr>
        <w:t xml:space="preserve"> 40 mg solution for injection in pre</w:t>
      </w:r>
      <w:r w:rsidR="00E26D75">
        <w:rPr>
          <w:lang w:val="en-GB"/>
        </w:rPr>
        <w:noBreakHyphen/>
      </w:r>
      <w:r w:rsidR="00C46587" w:rsidRPr="000E0085">
        <w:rPr>
          <w:lang w:val="en-GB"/>
        </w:rPr>
        <w:t xml:space="preserve">filled syringe </w:t>
      </w:r>
    </w:p>
    <w:p w14:paraId="17D39466" w14:textId="77777777" w:rsidR="00C46587" w:rsidRPr="000E0085" w:rsidRDefault="00C46587" w:rsidP="00982118">
      <w:pPr>
        <w:rPr>
          <w:lang w:val="en-GB"/>
        </w:rPr>
      </w:pPr>
      <w:r w:rsidRPr="000E0085">
        <w:rPr>
          <w:lang w:val="en-GB"/>
        </w:rPr>
        <w:t xml:space="preserve">adalimumab </w:t>
      </w:r>
    </w:p>
    <w:p w14:paraId="2AF0CD1F" w14:textId="77777777" w:rsidR="00C46587" w:rsidRPr="000E0085" w:rsidRDefault="00C46587" w:rsidP="00982118">
      <w:pPr>
        <w:rPr>
          <w:lang w:val="en-GB"/>
        </w:rPr>
      </w:pPr>
    </w:p>
    <w:p w14:paraId="72F9DD59" w14:textId="77777777" w:rsidR="00DF5384" w:rsidRPr="000E0085" w:rsidRDefault="00DF5384" w:rsidP="00982118">
      <w:pPr>
        <w:rPr>
          <w:lang w:val="en-GB"/>
        </w:rPr>
      </w:pPr>
    </w:p>
    <w:p w14:paraId="76AD9D49" w14:textId="77777777" w:rsidR="00DF5384" w:rsidRPr="000E0085" w:rsidRDefault="00DF5384" w:rsidP="00982118">
      <w:pPr>
        <w:pBdr>
          <w:top w:val="single" w:sz="4" w:space="1" w:color="auto"/>
          <w:left w:val="single" w:sz="4" w:space="4" w:color="auto"/>
          <w:bottom w:val="single" w:sz="4" w:space="1" w:color="auto"/>
          <w:right w:val="single" w:sz="4" w:space="4" w:color="auto"/>
        </w:pBdr>
        <w:tabs>
          <w:tab w:val="left" w:pos="562"/>
        </w:tabs>
        <w:rPr>
          <w:b/>
          <w:lang w:val="en-GB"/>
        </w:rPr>
      </w:pPr>
      <w:r w:rsidRPr="000E0085">
        <w:rPr>
          <w:b/>
          <w:lang w:val="en-GB"/>
        </w:rPr>
        <w:t>2.</w:t>
      </w:r>
      <w:r w:rsidRPr="000E0085">
        <w:rPr>
          <w:b/>
          <w:lang w:val="en-GB"/>
        </w:rPr>
        <w:tab/>
        <w:t>NAME OF THE MARKETING AUTHORISATION HOLDER</w:t>
      </w:r>
    </w:p>
    <w:p w14:paraId="7D77E065" w14:textId="77777777" w:rsidR="00DF5384" w:rsidRPr="000E0085" w:rsidRDefault="00DF5384" w:rsidP="00982118">
      <w:pPr>
        <w:rPr>
          <w:lang w:val="en-GB"/>
        </w:rPr>
      </w:pPr>
    </w:p>
    <w:p w14:paraId="7AE86BAA" w14:textId="77777777" w:rsidR="00C46587" w:rsidRPr="000E0085" w:rsidRDefault="00DD75F2" w:rsidP="00982118">
      <w:pPr>
        <w:rPr>
          <w:lang w:val="en-GB"/>
        </w:rPr>
      </w:pPr>
      <w:r w:rsidRPr="000E0085">
        <w:rPr>
          <w:lang w:val="en-GB"/>
        </w:rPr>
        <w:t>Pfizer Europe MA EEIG</w:t>
      </w:r>
    </w:p>
    <w:p w14:paraId="41774508" w14:textId="77777777" w:rsidR="00DD75F2" w:rsidRPr="000E0085" w:rsidRDefault="00DD75F2" w:rsidP="00982118">
      <w:pPr>
        <w:rPr>
          <w:lang w:val="en-GB"/>
        </w:rPr>
      </w:pPr>
    </w:p>
    <w:p w14:paraId="17A00984" w14:textId="77777777" w:rsidR="00DF5384" w:rsidRPr="000E0085" w:rsidRDefault="00DF5384" w:rsidP="00982118">
      <w:pPr>
        <w:rPr>
          <w:lang w:val="en-GB"/>
        </w:rPr>
      </w:pPr>
    </w:p>
    <w:p w14:paraId="7199DCF9" w14:textId="77777777" w:rsidR="00DF5384" w:rsidRPr="000E0085" w:rsidRDefault="00DF5384" w:rsidP="00982118">
      <w:pPr>
        <w:pBdr>
          <w:top w:val="single" w:sz="4" w:space="1" w:color="auto"/>
          <w:left w:val="single" w:sz="4" w:space="4" w:color="auto"/>
          <w:bottom w:val="single" w:sz="4" w:space="1" w:color="auto"/>
          <w:right w:val="single" w:sz="4" w:space="4" w:color="auto"/>
        </w:pBdr>
        <w:tabs>
          <w:tab w:val="left" w:pos="562"/>
        </w:tabs>
        <w:rPr>
          <w:b/>
          <w:lang w:val="en-GB"/>
        </w:rPr>
      </w:pPr>
      <w:r w:rsidRPr="000E0085">
        <w:rPr>
          <w:b/>
          <w:lang w:val="en-GB"/>
        </w:rPr>
        <w:t>3.</w:t>
      </w:r>
      <w:r w:rsidRPr="000E0085">
        <w:rPr>
          <w:b/>
          <w:lang w:val="en-GB"/>
        </w:rPr>
        <w:tab/>
        <w:t>EXPIRY DATE</w:t>
      </w:r>
    </w:p>
    <w:p w14:paraId="36BF3C5C" w14:textId="77777777" w:rsidR="00DF5384" w:rsidRPr="000E0085" w:rsidRDefault="00DF5384" w:rsidP="00982118">
      <w:pPr>
        <w:rPr>
          <w:lang w:val="en-GB"/>
        </w:rPr>
      </w:pPr>
    </w:p>
    <w:p w14:paraId="617B71A8" w14:textId="77777777" w:rsidR="00C46587" w:rsidRPr="000E0085" w:rsidRDefault="00C46587" w:rsidP="00982118">
      <w:pPr>
        <w:rPr>
          <w:lang w:val="en-GB"/>
        </w:rPr>
      </w:pPr>
      <w:r w:rsidRPr="000E0085">
        <w:rPr>
          <w:lang w:val="en-GB"/>
        </w:rPr>
        <w:t xml:space="preserve">EXP </w:t>
      </w:r>
    </w:p>
    <w:p w14:paraId="57C42ADF" w14:textId="77777777" w:rsidR="00C46587" w:rsidRPr="000E0085" w:rsidRDefault="00C46587" w:rsidP="00982118">
      <w:pPr>
        <w:rPr>
          <w:lang w:val="en-GB"/>
        </w:rPr>
      </w:pPr>
    </w:p>
    <w:p w14:paraId="1BAD9BFC" w14:textId="77777777" w:rsidR="00C46587" w:rsidRPr="000E0085" w:rsidRDefault="00C46587" w:rsidP="00982118">
      <w:pPr>
        <w:rPr>
          <w:lang w:val="en-GB"/>
        </w:rPr>
      </w:pPr>
    </w:p>
    <w:p w14:paraId="6E45C665" w14:textId="77777777" w:rsidR="00DF5384" w:rsidRPr="000E0085" w:rsidRDefault="00DF5384" w:rsidP="00982118">
      <w:pPr>
        <w:pBdr>
          <w:top w:val="single" w:sz="4" w:space="1" w:color="auto"/>
          <w:left w:val="single" w:sz="4" w:space="4" w:color="auto"/>
          <w:bottom w:val="single" w:sz="4" w:space="1" w:color="auto"/>
          <w:right w:val="single" w:sz="4" w:space="4" w:color="auto"/>
        </w:pBdr>
        <w:tabs>
          <w:tab w:val="left" w:pos="562"/>
        </w:tabs>
        <w:rPr>
          <w:b/>
          <w:lang w:val="en-GB"/>
        </w:rPr>
      </w:pPr>
      <w:r w:rsidRPr="000E0085">
        <w:rPr>
          <w:b/>
          <w:lang w:val="en-GB"/>
        </w:rPr>
        <w:t>4.</w:t>
      </w:r>
      <w:r w:rsidRPr="000E0085">
        <w:rPr>
          <w:b/>
          <w:lang w:val="en-GB"/>
        </w:rPr>
        <w:tab/>
        <w:t>BATCH NUMBER</w:t>
      </w:r>
    </w:p>
    <w:p w14:paraId="05D90535" w14:textId="77777777" w:rsidR="00DF5384" w:rsidRPr="000E0085" w:rsidRDefault="00DF5384" w:rsidP="00982118">
      <w:pPr>
        <w:rPr>
          <w:lang w:val="en-GB"/>
        </w:rPr>
      </w:pPr>
    </w:p>
    <w:p w14:paraId="71A9871C" w14:textId="77777777" w:rsidR="00C46587" w:rsidRPr="000E0085" w:rsidRDefault="00C46587" w:rsidP="00982118">
      <w:pPr>
        <w:rPr>
          <w:lang w:val="en-GB"/>
        </w:rPr>
      </w:pPr>
      <w:r w:rsidRPr="000E0085">
        <w:rPr>
          <w:lang w:val="en-GB"/>
        </w:rPr>
        <w:t xml:space="preserve">Lot </w:t>
      </w:r>
    </w:p>
    <w:p w14:paraId="0FB13A9B" w14:textId="77777777" w:rsidR="00C46587" w:rsidRPr="000E0085" w:rsidRDefault="00C46587" w:rsidP="00982118">
      <w:pPr>
        <w:rPr>
          <w:lang w:val="en-GB"/>
        </w:rPr>
      </w:pPr>
    </w:p>
    <w:p w14:paraId="1D22027C" w14:textId="77777777" w:rsidR="00DF5384" w:rsidRPr="000E0085" w:rsidRDefault="00DF5384" w:rsidP="00982118">
      <w:pPr>
        <w:rPr>
          <w:lang w:val="en-GB"/>
        </w:rPr>
      </w:pPr>
    </w:p>
    <w:p w14:paraId="3CC60F09" w14:textId="77777777" w:rsidR="00DF5384" w:rsidRPr="000E0085" w:rsidRDefault="00DF5384" w:rsidP="00982118">
      <w:pPr>
        <w:pBdr>
          <w:top w:val="single" w:sz="4" w:space="1" w:color="auto"/>
          <w:left w:val="single" w:sz="4" w:space="4" w:color="auto"/>
          <w:bottom w:val="single" w:sz="4" w:space="1" w:color="auto"/>
          <w:right w:val="single" w:sz="4" w:space="4" w:color="auto"/>
        </w:pBdr>
        <w:tabs>
          <w:tab w:val="left" w:pos="562"/>
        </w:tabs>
        <w:rPr>
          <w:lang w:val="en-GB"/>
        </w:rPr>
      </w:pPr>
      <w:r w:rsidRPr="000E0085">
        <w:rPr>
          <w:b/>
          <w:lang w:val="en-GB"/>
        </w:rPr>
        <w:t>5.</w:t>
      </w:r>
      <w:r w:rsidRPr="000E0085">
        <w:rPr>
          <w:b/>
          <w:lang w:val="en-GB"/>
        </w:rPr>
        <w:tab/>
        <w:t>OTHER</w:t>
      </w:r>
    </w:p>
    <w:p w14:paraId="153BAAC2" w14:textId="77777777" w:rsidR="00DF5384" w:rsidRPr="000E0085" w:rsidRDefault="00DF5384" w:rsidP="00982118">
      <w:pPr>
        <w:rPr>
          <w:lang w:val="en-GB"/>
        </w:rPr>
      </w:pPr>
    </w:p>
    <w:p w14:paraId="2D1289D4" w14:textId="77777777" w:rsidR="00C46587" w:rsidRPr="000E0085" w:rsidRDefault="00C46587" w:rsidP="00982118">
      <w:pPr>
        <w:rPr>
          <w:lang w:val="en-GB"/>
        </w:rPr>
      </w:pPr>
      <w:r w:rsidRPr="000E0085">
        <w:rPr>
          <w:lang w:val="en-GB"/>
        </w:rPr>
        <w:t xml:space="preserve">For storage information, see package leaflet. </w:t>
      </w:r>
    </w:p>
    <w:p w14:paraId="3B3E4A14" w14:textId="77777777" w:rsidR="00C46587" w:rsidRPr="000E0085" w:rsidRDefault="00C46587" w:rsidP="00982118">
      <w:pPr>
        <w:rPr>
          <w:lang w:val="en-GB"/>
        </w:rPr>
      </w:pPr>
    </w:p>
    <w:p w14:paraId="5FACC6B8" w14:textId="77777777" w:rsidR="00C46587" w:rsidRPr="000E0085" w:rsidRDefault="00C46587" w:rsidP="00982118">
      <w:pPr>
        <w:rPr>
          <w:lang w:val="en-GB"/>
        </w:rPr>
      </w:pPr>
      <w:r w:rsidRPr="000E0085">
        <w:rPr>
          <w:lang w:val="en-GB"/>
        </w:rPr>
        <w:t xml:space="preserve">For single use only </w:t>
      </w:r>
    </w:p>
    <w:p w14:paraId="02505870" w14:textId="77777777" w:rsidR="00211CB9" w:rsidRPr="000E0085" w:rsidRDefault="00211CB9" w:rsidP="000D27F4">
      <w:pPr>
        <w:rPr>
          <w:lang w:val="en-GB"/>
        </w:rPr>
      </w:pPr>
    </w:p>
    <w:p w14:paraId="5F5D8120" w14:textId="77777777" w:rsidR="00DF5384" w:rsidRPr="000E0085" w:rsidRDefault="00DF5384" w:rsidP="00982118">
      <w:pPr>
        <w:rPr>
          <w:lang w:val="en-GB"/>
        </w:rPr>
      </w:pPr>
    </w:p>
    <w:p w14:paraId="212F8A90" w14:textId="77777777" w:rsidR="00C46587" w:rsidRPr="000E0085" w:rsidRDefault="00C46587" w:rsidP="00982118">
      <w:pPr>
        <w:rPr>
          <w:lang w:val="en-GB"/>
        </w:rPr>
      </w:pPr>
      <w:r w:rsidRPr="000E0085">
        <w:rPr>
          <w:lang w:val="en-GB"/>
        </w:rPr>
        <w:br w:type="page"/>
      </w:r>
    </w:p>
    <w:p w14:paraId="37E369F0"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lang w:val="en-GB"/>
        </w:rPr>
      </w:pPr>
      <w:r w:rsidRPr="000E0085">
        <w:rPr>
          <w:b/>
          <w:lang w:val="en-GB"/>
        </w:rPr>
        <w:t xml:space="preserve">MINIMUM PARTICULARS TO APPEAR ON SMALL IMMEDIATE PACKAGING UNITS </w:t>
      </w:r>
    </w:p>
    <w:p w14:paraId="2A63FBCC"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lang w:val="en-GB"/>
        </w:rPr>
      </w:pPr>
    </w:p>
    <w:p w14:paraId="58BF9241"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lang w:val="en-GB"/>
        </w:rPr>
      </w:pPr>
      <w:r w:rsidRPr="000E0085">
        <w:rPr>
          <w:b/>
          <w:lang w:val="en-GB"/>
        </w:rPr>
        <w:t xml:space="preserve">SYRINGE LABEL </w:t>
      </w:r>
    </w:p>
    <w:p w14:paraId="485ABCF3" w14:textId="77777777" w:rsidR="00C46587" w:rsidRPr="000E0085" w:rsidRDefault="00C46587" w:rsidP="00982118">
      <w:pPr>
        <w:rPr>
          <w:lang w:val="en-GB"/>
        </w:rPr>
      </w:pPr>
    </w:p>
    <w:p w14:paraId="5C0FA159" w14:textId="77777777" w:rsidR="00C46587" w:rsidRPr="000E0085" w:rsidRDefault="00C46587" w:rsidP="00982118">
      <w:pPr>
        <w:rPr>
          <w:lang w:val="en-GB"/>
        </w:rPr>
      </w:pPr>
    </w:p>
    <w:p w14:paraId="5EADC2D3" w14:textId="77777777" w:rsidR="00C46587" w:rsidRPr="000E0085" w:rsidRDefault="00C46587" w:rsidP="00982118">
      <w:pPr>
        <w:pBdr>
          <w:top w:val="single" w:sz="4" w:space="1" w:color="auto"/>
          <w:left w:val="single" w:sz="4" w:space="4" w:color="auto"/>
          <w:bottom w:val="single" w:sz="4" w:space="1" w:color="auto"/>
          <w:right w:val="single" w:sz="4" w:space="4" w:color="auto"/>
        </w:pBdr>
        <w:tabs>
          <w:tab w:val="left" w:pos="562"/>
        </w:tabs>
        <w:rPr>
          <w:b/>
          <w:lang w:val="en-GB"/>
        </w:rPr>
      </w:pPr>
      <w:r w:rsidRPr="000E0085">
        <w:rPr>
          <w:b/>
          <w:lang w:val="en-GB"/>
        </w:rPr>
        <w:t>1.</w:t>
      </w:r>
      <w:r w:rsidRPr="000E0085">
        <w:rPr>
          <w:b/>
          <w:lang w:val="en-GB"/>
        </w:rPr>
        <w:tab/>
        <w:t xml:space="preserve">NAME OF THE MEDICINAL PRODUCT AND ROUTE OF ADMINISTRATION </w:t>
      </w:r>
    </w:p>
    <w:p w14:paraId="4B17FD48" w14:textId="77777777" w:rsidR="00C46587" w:rsidRPr="000E0085" w:rsidRDefault="00C46587" w:rsidP="00982118">
      <w:pPr>
        <w:rPr>
          <w:lang w:val="en-GB"/>
        </w:rPr>
      </w:pPr>
    </w:p>
    <w:p w14:paraId="725C8AD2" w14:textId="77777777" w:rsidR="00C46587" w:rsidRPr="000E0085" w:rsidRDefault="006A1144" w:rsidP="00982118">
      <w:pPr>
        <w:rPr>
          <w:lang w:val="en-GB"/>
        </w:rPr>
      </w:pPr>
      <w:r w:rsidRPr="000E0085">
        <w:rPr>
          <w:lang w:val="en-GB"/>
        </w:rPr>
        <w:t>Amsparity</w:t>
      </w:r>
      <w:r w:rsidR="00C46587" w:rsidRPr="000E0085">
        <w:rPr>
          <w:lang w:val="en-GB"/>
        </w:rPr>
        <w:t xml:space="preserve"> 40 mg injection </w:t>
      </w:r>
    </w:p>
    <w:p w14:paraId="6346880F" w14:textId="77777777" w:rsidR="00C46587" w:rsidRPr="000E0085" w:rsidRDefault="00C46587" w:rsidP="00982118">
      <w:pPr>
        <w:rPr>
          <w:lang w:val="en-GB"/>
        </w:rPr>
      </w:pPr>
      <w:r w:rsidRPr="000E0085">
        <w:rPr>
          <w:lang w:val="en-GB"/>
        </w:rPr>
        <w:t xml:space="preserve">adalimumab </w:t>
      </w:r>
    </w:p>
    <w:p w14:paraId="23DE8556" w14:textId="77777777" w:rsidR="00C46587" w:rsidRPr="000E0085" w:rsidRDefault="00211CB9" w:rsidP="00982118">
      <w:pPr>
        <w:rPr>
          <w:lang w:val="en-GB"/>
        </w:rPr>
      </w:pPr>
      <w:r w:rsidRPr="000E0085">
        <w:rPr>
          <w:lang w:val="en-GB"/>
        </w:rPr>
        <w:t>SC</w:t>
      </w:r>
    </w:p>
    <w:p w14:paraId="2AADFE93" w14:textId="77777777" w:rsidR="00211CB9" w:rsidRPr="000E0085" w:rsidRDefault="00211CB9" w:rsidP="00982118">
      <w:pPr>
        <w:rPr>
          <w:lang w:val="en-GB"/>
        </w:rPr>
      </w:pPr>
    </w:p>
    <w:p w14:paraId="700C0812" w14:textId="77777777" w:rsidR="00C46587" w:rsidRPr="000E0085" w:rsidRDefault="00C46587" w:rsidP="00982118">
      <w:pPr>
        <w:rPr>
          <w:lang w:val="en-GB"/>
        </w:rPr>
      </w:pPr>
    </w:p>
    <w:p w14:paraId="189E7CFF" w14:textId="77777777" w:rsidR="00C46587" w:rsidRPr="000E0085" w:rsidRDefault="00C46587" w:rsidP="00982118">
      <w:pPr>
        <w:pBdr>
          <w:top w:val="single" w:sz="4" w:space="1" w:color="auto"/>
          <w:left w:val="single" w:sz="4" w:space="4" w:color="auto"/>
          <w:bottom w:val="single" w:sz="4" w:space="1" w:color="auto"/>
          <w:right w:val="single" w:sz="4" w:space="4" w:color="auto"/>
        </w:pBdr>
        <w:tabs>
          <w:tab w:val="left" w:pos="562"/>
        </w:tabs>
        <w:rPr>
          <w:b/>
          <w:lang w:val="en-GB"/>
        </w:rPr>
      </w:pPr>
      <w:r w:rsidRPr="000E0085">
        <w:rPr>
          <w:b/>
          <w:lang w:val="en-GB"/>
        </w:rPr>
        <w:t>2.</w:t>
      </w:r>
      <w:r w:rsidRPr="000E0085">
        <w:rPr>
          <w:b/>
          <w:lang w:val="en-GB"/>
        </w:rPr>
        <w:tab/>
        <w:t xml:space="preserve">METHOD OF ADMINISTRATION </w:t>
      </w:r>
    </w:p>
    <w:p w14:paraId="132E1031" w14:textId="77777777" w:rsidR="00C46587" w:rsidRPr="000E0085" w:rsidRDefault="00C46587" w:rsidP="00982118">
      <w:pPr>
        <w:rPr>
          <w:lang w:val="en-GB"/>
        </w:rPr>
      </w:pPr>
    </w:p>
    <w:p w14:paraId="692FDB33" w14:textId="77777777" w:rsidR="00C46587" w:rsidRPr="000E0085" w:rsidRDefault="00C46587" w:rsidP="00982118">
      <w:pPr>
        <w:rPr>
          <w:lang w:val="en-GB"/>
        </w:rPr>
      </w:pPr>
    </w:p>
    <w:p w14:paraId="6BF92497" w14:textId="77777777" w:rsidR="00C46587" w:rsidRPr="000E0085" w:rsidRDefault="00C46587" w:rsidP="00982118">
      <w:pPr>
        <w:pBdr>
          <w:top w:val="single" w:sz="4" w:space="1" w:color="auto"/>
          <w:left w:val="single" w:sz="4" w:space="4" w:color="auto"/>
          <w:bottom w:val="single" w:sz="4" w:space="1" w:color="auto"/>
          <w:right w:val="single" w:sz="4" w:space="4" w:color="auto"/>
        </w:pBdr>
        <w:tabs>
          <w:tab w:val="left" w:pos="562"/>
        </w:tabs>
        <w:rPr>
          <w:b/>
          <w:lang w:val="en-GB"/>
        </w:rPr>
      </w:pPr>
      <w:r w:rsidRPr="000E0085">
        <w:rPr>
          <w:b/>
          <w:lang w:val="en-GB"/>
        </w:rPr>
        <w:t>3.</w:t>
      </w:r>
      <w:r w:rsidRPr="000E0085">
        <w:rPr>
          <w:b/>
          <w:lang w:val="en-GB"/>
        </w:rPr>
        <w:tab/>
        <w:t xml:space="preserve">EXPIRY DATE </w:t>
      </w:r>
    </w:p>
    <w:p w14:paraId="4FFDB8BB" w14:textId="77777777" w:rsidR="00C46587" w:rsidRPr="000E0085" w:rsidRDefault="00C46587" w:rsidP="00982118">
      <w:pPr>
        <w:rPr>
          <w:lang w:val="en-GB"/>
        </w:rPr>
      </w:pPr>
    </w:p>
    <w:p w14:paraId="53A4ABC9" w14:textId="77777777" w:rsidR="00C46587" w:rsidRPr="000E0085" w:rsidRDefault="00C46587" w:rsidP="00982118">
      <w:pPr>
        <w:rPr>
          <w:lang w:val="en-GB"/>
        </w:rPr>
      </w:pPr>
      <w:r w:rsidRPr="000E0085">
        <w:rPr>
          <w:lang w:val="en-GB"/>
        </w:rPr>
        <w:t xml:space="preserve">EXP </w:t>
      </w:r>
    </w:p>
    <w:p w14:paraId="6F5F0D4B" w14:textId="77777777" w:rsidR="00C46587" w:rsidRPr="000E0085" w:rsidRDefault="00C46587" w:rsidP="00982118">
      <w:pPr>
        <w:rPr>
          <w:lang w:val="en-GB"/>
        </w:rPr>
      </w:pPr>
    </w:p>
    <w:p w14:paraId="2C8DD6D5" w14:textId="77777777" w:rsidR="00C46587" w:rsidRPr="000E0085" w:rsidRDefault="00C46587" w:rsidP="00982118">
      <w:pPr>
        <w:rPr>
          <w:lang w:val="en-GB"/>
        </w:rPr>
      </w:pPr>
    </w:p>
    <w:p w14:paraId="58776219" w14:textId="77777777" w:rsidR="00C46587" w:rsidRPr="000E0085" w:rsidRDefault="00C46587" w:rsidP="00982118">
      <w:pPr>
        <w:pBdr>
          <w:top w:val="single" w:sz="4" w:space="1" w:color="auto"/>
          <w:left w:val="single" w:sz="4" w:space="4" w:color="auto"/>
          <w:bottom w:val="single" w:sz="4" w:space="1" w:color="auto"/>
          <w:right w:val="single" w:sz="4" w:space="4" w:color="auto"/>
        </w:pBdr>
        <w:tabs>
          <w:tab w:val="left" w:pos="562"/>
        </w:tabs>
        <w:rPr>
          <w:b/>
          <w:lang w:val="en-GB"/>
        </w:rPr>
      </w:pPr>
      <w:r w:rsidRPr="000E0085">
        <w:rPr>
          <w:b/>
          <w:lang w:val="en-GB"/>
        </w:rPr>
        <w:t>4.</w:t>
      </w:r>
      <w:r w:rsidRPr="000E0085">
        <w:rPr>
          <w:b/>
          <w:lang w:val="en-GB"/>
        </w:rPr>
        <w:tab/>
        <w:t xml:space="preserve">BATCH NUMBER </w:t>
      </w:r>
    </w:p>
    <w:p w14:paraId="76FB462D" w14:textId="77777777" w:rsidR="00C46587" w:rsidRPr="000E0085" w:rsidRDefault="00C46587" w:rsidP="00982118">
      <w:pPr>
        <w:rPr>
          <w:lang w:val="en-GB"/>
        </w:rPr>
      </w:pPr>
    </w:p>
    <w:p w14:paraId="20C0182C" w14:textId="77777777" w:rsidR="00C46587" w:rsidRPr="000E0085" w:rsidRDefault="00C46587" w:rsidP="00982118">
      <w:pPr>
        <w:rPr>
          <w:lang w:val="en-GB"/>
        </w:rPr>
      </w:pPr>
      <w:r w:rsidRPr="000E0085">
        <w:rPr>
          <w:lang w:val="en-GB"/>
        </w:rPr>
        <w:t xml:space="preserve">Lot </w:t>
      </w:r>
    </w:p>
    <w:p w14:paraId="046C1226" w14:textId="77777777" w:rsidR="00C46587" w:rsidRPr="000E0085" w:rsidRDefault="00C46587" w:rsidP="00982118">
      <w:pPr>
        <w:rPr>
          <w:lang w:val="en-GB"/>
        </w:rPr>
      </w:pPr>
    </w:p>
    <w:p w14:paraId="4100FE31" w14:textId="77777777" w:rsidR="00C46587" w:rsidRPr="000E0085" w:rsidRDefault="00C46587" w:rsidP="00982118">
      <w:pPr>
        <w:rPr>
          <w:lang w:val="en-GB"/>
        </w:rPr>
      </w:pPr>
    </w:p>
    <w:p w14:paraId="5E247517" w14:textId="77777777" w:rsidR="00C46587" w:rsidRPr="000E0085" w:rsidRDefault="00C46587" w:rsidP="00982118">
      <w:pPr>
        <w:pBdr>
          <w:top w:val="single" w:sz="4" w:space="1" w:color="auto"/>
          <w:left w:val="single" w:sz="4" w:space="4" w:color="auto"/>
          <w:bottom w:val="single" w:sz="4" w:space="1" w:color="auto"/>
          <w:right w:val="single" w:sz="4" w:space="4" w:color="auto"/>
        </w:pBdr>
        <w:tabs>
          <w:tab w:val="left" w:pos="562"/>
        </w:tabs>
        <w:rPr>
          <w:b/>
          <w:lang w:val="en-GB"/>
        </w:rPr>
      </w:pPr>
      <w:r w:rsidRPr="000E0085">
        <w:rPr>
          <w:b/>
          <w:lang w:val="en-GB"/>
        </w:rPr>
        <w:t>5.</w:t>
      </w:r>
      <w:r w:rsidRPr="000E0085">
        <w:rPr>
          <w:b/>
          <w:lang w:val="en-GB"/>
        </w:rPr>
        <w:tab/>
        <w:t xml:space="preserve">CONTENTS BY WEIGHT, BY VOLUME OR BY UNIT </w:t>
      </w:r>
    </w:p>
    <w:p w14:paraId="37ACE4A6" w14:textId="77777777" w:rsidR="00C46587" w:rsidRPr="000E0085" w:rsidRDefault="00C46587" w:rsidP="00982118">
      <w:pPr>
        <w:rPr>
          <w:lang w:val="en-GB"/>
        </w:rPr>
      </w:pPr>
    </w:p>
    <w:p w14:paraId="7ECC805A" w14:textId="77777777" w:rsidR="00C46587" w:rsidRPr="000E0085" w:rsidRDefault="00C46587" w:rsidP="00982118">
      <w:pPr>
        <w:rPr>
          <w:lang w:val="en-GB"/>
        </w:rPr>
      </w:pPr>
      <w:r w:rsidRPr="005223BF">
        <w:rPr>
          <w:highlight w:val="lightGray"/>
          <w:lang w:val="en-GB"/>
        </w:rPr>
        <w:t>40 mg/0.8 ml</w:t>
      </w:r>
      <w:r w:rsidRPr="000E0085">
        <w:rPr>
          <w:lang w:val="en-GB"/>
        </w:rPr>
        <w:t xml:space="preserve"> </w:t>
      </w:r>
    </w:p>
    <w:p w14:paraId="06650AEA" w14:textId="77777777" w:rsidR="00C46587" w:rsidRPr="000E0085" w:rsidRDefault="00C46587" w:rsidP="00982118">
      <w:pPr>
        <w:rPr>
          <w:lang w:val="en-GB"/>
        </w:rPr>
      </w:pPr>
    </w:p>
    <w:p w14:paraId="6D605D31" w14:textId="77777777" w:rsidR="00C46587" w:rsidRPr="000E0085" w:rsidRDefault="00C46587" w:rsidP="00982118">
      <w:pPr>
        <w:rPr>
          <w:lang w:val="en-GB"/>
        </w:rPr>
      </w:pPr>
    </w:p>
    <w:p w14:paraId="24E404C2" w14:textId="77777777" w:rsidR="00C46587" w:rsidRPr="000E0085" w:rsidRDefault="00C46587" w:rsidP="00982118">
      <w:pPr>
        <w:pBdr>
          <w:top w:val="single" w:sz="4" w:space="1" w:color="auto"/>
          <w:left w:val="single" w:sz="4" w:space="4" w:color="auto"/>
          <w:bottom w:val="single" w:sz="4" w:space="1" w:color="auto"/>
          <w:right w:val="single" w:sz="4" w:space="4" w:color="auto"/>
        </w:pBdr>
        <w:tabs>
          <w:tab w:val="left" w:pos="562"/>
        </w:tabs>
        <w:rPr>
          <w:b/>
          <w:lang w:val="en-GB"/>
        </w:rPr>
      </w:pPr>
      <w:r w:rsidRPr="000E0085">
        <w:rPr>
          <w:b/>
          <w:lang w:val="en-GB"/>
        </w:rPr>
        <w:t>6.</w:t>
      </w:r>
      <w:r w:rsidRPr="000E0085">
        <w:rPr>
          <w:b/>
          <w:lang w:val="en-GB"/>
        </w:rPr>
        <w:tab/>
        <w:t xml:space="preserve">OTHER </w:t>
      </w:r>
    </w:p>
    <w:p w14:paraId="5A9745F1" w14:textId="77777777" w:rsidR="00C46587" w:rsidRPr="000E0085" w:rsidRDefault="00C46587" w:rsidP="00982118">
      <w:pPr>
        <w:rPr>
          <w:lang w:val="en-GB"/>
        </w:rPr>
      </w:pPr>
    </w:p>
    <w:p w14:paraId="7863029E" w14:textId="77777777" w:rsidR="00C46587" w:rsidRPr="000E0085" w:rsidRDefault="00C46587" w:rsidP="00982118">
      <w:pPr>
        <w:rPr>
          <w:lang w:val="en-GB"/>
        </w:rPr>
      </w:pPr>
    </w:p>
    <w:p w14:paraId="09685FF6" w14:textId="77777777" w:rsidR="00C46587" w:rsidRPr="000E0085" w:rsidRDefault="00C46587" w:rsidP="00982118">
      <w:pPr>
        <w:rPr>
          <w:lang w:val="en-GB"/>
        </w:rPr>
      </w:pPr>
      <w:r w:rsidRPr="000E0085">
        <w:rPr>
          <w:lang w:val="en-GB"/>
        </w:rPr>
        <w:br w:type="page"/>
      </w:r>
    </w:p>
    <w:p w14:paraId="04361DE3"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lang w:val="en-GB"/>
        </w:rPr>
      </w:pPr>
      <w:r w:rsidRPr="000E0085">
        <w:rPr>
          <w:b/>
          <w:lang w:val="en-GB"/>
        </w:rPr>
        <w:t xml:space="preserve">PARTICULARS TO APPEAR ON THE OUTER PACKAGING </w:t>
      </w:r>
    </w:p>
    <w:p w14:paraId="2B2545D0" w14:textId="77777777" w:rsidR="00B34D57" w:rsidRPr="000E0085" w:rsidRDefault="00B34D57" w:rsidP="00982118">
      <w:pPr>
        <w:pBdr>
          <w:top w:val="single" w:sz="4" w:space="1" w:color="auto"/>
          <w:left w:val="single" w:sz="4" w:space="4" w:color="auto"/>
          <w:bottom w:val="single" w:sz="4" w:space="1" w:color="auto"/>
          <w:right w:val="single" w:sz="4" w:space="4" w:color="auto"/>
        </w:pBdr>
        <w:rPr>
          <w:b/>
          <w:lang w:val="en-GB"/>
        </w:rPr>
      </w:pPr>
    </w:p>
    <w:p w14:paraId="4FF406D1"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lang w:val="en-GB"/>
        </w:rPr>
      </w:pPr>
      <w:r w:rsidRPr="000E0085">
        <w:rPr>
          <w:b/>
          <w:lang w:val="en-GB"/>
        </w:rPr>
        <w:t xml:space="preserve">OUTER CARTON </w:t>
      </w:r>
    </w:p>
    <w:p w14:paraId="5FB659FD" w14:textId="77777777" w:rsidR="00C46587" w:rsidRPr="000E0085" w:rsidRDefault="00C46587" w:rsidP="00982118">
      <w:pPr>
        <w:rPr>
          <w:lang w:val="en-GB"/>
        </w:rPr>
      </w:pPr>
    </w:p>
    <w:p w14:paraId="71A7257C" w14:textId="77777777" w:rsidR="00C46587" w:rsidRPr="000E0085" w:rsidRDefault="00C46587" w:rsidP="00982118">
      <w:pPr>
        <w:rPr>
          <w:lang w:val="en-GB"/>
        </w:rPr>
      </w:pPr>
    </w:p>
    <w:p w14:paraId="3455F970" w14:textId="77777777" w:rsidR="00C46587" w:rsidRPr="000E0085" w:rsidRDefault="00C46587" w:rsidP="00982118">
      <w:pPr>
        <w:pBdr>
          <w:top w:val="single" w:sz="4" w:space="1" w:color="auto"/>
          <w:left w:val="single" w:sz="4" w:space="4" w:color="auto"/>
          <w:bottom w:val="single" w:sz="4" w:space="1" w:color="auto"/>
          <w:right w:val="single" w:sz="4" w:space="4" w:color="auto"/>
        </w:pBdr>
        <w:tabs>
          <w:tab w:val="left" w:pos="562"/>
        </w:tabs>
        <w:rPr>
          <w:b/>
          <w:lang w:val="en-GB"/>
        </w:rPr>
      </w:pPr>
      <w:r w:rsidRPr="000E0085">
        <w:rPr>
          <w:b/>
          <w:lang w:val="en-GB"/>
        </w:rPr>
        <w:t>1.</w:t>
      </w:r>
      <w:r w:rsidRPr="000E0085">
        <w:rPr>
          <w:b/>
          <w:lang w:val="en-GB"/>
        </w:rPr>
        <w:tab/>
        <w:t xml:space="preserve">NAME OF THE MEDICINAL PRODUCT </w:t>
      </w:r>
    </w:p>
    <w:p w14:paraId="614F0D09" w14:textId="77777777" w:rsidR="00C46587" w:rsidRPr="000E0085" w:rsidRDefault="00C46587" w:rsidP="00982118">
      <w:pPr>
        <w:rPr>
          <w:lang w:val="en-GB"/>
        </w:rPr>
      </w:pPr>
    </w:p>
    <w:p w14:paraId="30B3F9D2" w14:textId="77777777" w:rsidR="00C46587" w:rsidRPr="000E0085" w:rsidRDefault="00A924EE" w:rsidP="00982118">
      <w:pPr>
        <w:rPr>
          <w:lang w:val="en-GB"/>
        </w:rPr>
      </w:pPr>
      <w:r w:rsidRPr="000E0085">
        <w:rPr>
          <w:lang w:val="en-GB"/>
        </w:rPr>
        <w:t>Amsparity</w:t>
      </w:r>
      <w:r w:rsidR="00C46587" w:rsidRPr="000E0085">
        <w:rPr>
          <w:lang w:val="en-GB"/>
        </w:rPr>
        <w:t xml:space="preserve"> 40 mg solution for injection in pre</w:t>
      </w:r>
      <w:r w:rsidR="00E26D75">
        <w:rPr>
          <w:lang w:val="en-GB"/>
        </w:rPr>
        <w:noBreakHyphen/>
      </w:r>
      <w:r w:rsidR="00C46587" w:rsidRPr="000E0085">
        <w:rPr>
          <w:lang w:val="en-GB"/>
        </w:rPr>
        <w:t xml:space="preserve">filled pen </w:t>
      </w:r>
    </w:p>
    <w:p w14:paraId="0383C82E" w14:textId="77777777" w:rsidR="00C46587" w:rsidRPr="000E0085" w:rsidRDefault="00C46587" w:rsidP="00982118">
      <w:pPr>
        <w:rPr>
          <w:lang w:val="en-GB"/>
        </w:rPr>
      </w:pPr>
      <w:r w:rsidRPr="000E0085">
        <w:rPr>
          <w:lang w:val="en-GB"/>
        </w:rPr>
        <w:t xml:space="preserve">adalimumab </w:t>
      </w:r>
    </w:p>
    <w:p w14:paraId="71A34CD9" w14:textId="77777777" w:rsidR="00C46587" w:rsidRPr="000E0085" w:rsidRDefault="00C46587" w:rsidP="00982118">
      <w:pPr>
        <w:rPr>
          <w:lang w:val="en-GB"/>
        </w:rPr>
      </w:pPr>
    </w:p>
    <w:p w14:paraId="20C80D41" w14:textId="77777777" w:rsidR="00C46587" w:rsidRPr="000E0085" w:rsidRDefault="00C46587" w:rsidP="00982118">
      <w:pPr>
        <w:rPr>
          <w:lang w:val="en-GB"/>
        </w:rPr>
      </w:pPr>
    </w:p>
    <w:p w14:paraId="35B14A29" w14:textId="77777777" w:rsidR="00C46587" w:rsidRPr="000E0085" w:rsidRDefault="00C46587" w:rsidP="00982118">
      <w:pPr>
        <w:pBdr>
          <w:top w:val="single" w:sz="4" w:space="1" w:color="auto"/>
          <w:left w:val="single" w:sz="4" w:space="4" w:color="auto"/>
          <w:bottom w:val="single" w:sz="4" w:space="1" w:color="auto"/>
          <w:right w:val="single" w:sz="4" w:space="4" w:color="auto"/>
        </w:pBdr>
        <w:tabs>
          <w:tab w:val="left" w:pos="562"/>
        </w:tabs>
        <w:rPr>
          <w:b/>
          <w:lang w:val="en-GB"/>
        </w:rPr>
      </w:pPr>
      <w:r w:rsidRPr="000E0085">
        <w:rPr>
          <w:b/>
          <w:lang w:val="en-GB"/>
        </w:rPr>
        <w:t>2.</w:t>
      </w:r>
      <w:r w:rsidRPr="000E0085">
        <w:rPr>
          <w:b/>
          <w:lang w:val="en-GB"/>
        </w:rPr>
        <w:tab/>
        <w:t xml:space="preserve">STATEMENT OF ACTIVE SUBSTANCE </w:t>
      </w:r>
    </w:p>
    <w:p w14:paraId="6D76CEAC" w14:textId="77777777" w:rsidR="00C46587" w:rsidRPr="000E0085" w:rsidRDefault="00C46587" w:rsidP="00982118">
      <w:pPr>
        <w:rPr>
          <w:lang w:val="en-GB"/>
        </w:rPr>
      </w:pPr>
    </w:p>
    <w:p w14:paraId="01E39D24" w14:textId="77777777" w:rsidR="00C46587" w:rsidRPr="000E0085" w:rsidRDefault="00C46587" w:rsidP="00982118">
      <w:pPr>
        <w:rPr>
          <w:lang w:val="en-GB"/>
        </w:rPr>
      </w:pPr>
      <w:r w:rsidRPr="000E0085">
        <w:rPr>
          <w:lang w:val="en-GB"/>
        </w:rPr>
        <w:t>One 0.8 ml pre</w:t>
      </w:r>
      <w:r w:rsidR="00E26D75">
        <w:rPr>
          <w:lang w:val="en-GB"/>
        </w:rPr>
        <w:noBreakHyphen/>
      </w:r>
      <w:r w:rsidRPr="000E0085">
        <w:rPr>
          <w:lang w:val="en-GB"/>
        </w:rPr>
        <w:t>filled pen contains 40 mg adalimumab</w:t>
      </w:r>
      <w:r w:rsidR="00363458" w:rsidRPr="000E0085">
        <w:rPr>
          <w:lang w:val="en-GB"/>
        </w:rPr>
        <w:t>.</w:t>
      </w:r>
      <w:r w:rsidRPr="000E0085">
        <w:rPr>
          <w:lang w:val="en-GB"/>
        </w:rPr>
        <w:t xml:space="preserve"> </w:t>
      </w:r>
    </w:p>
    <w:p w14:paraId="14101CE9" w14:textId="77777777" w:rsidR="00C46587" w:rsidRPr="000E0085" w:rsidRDefault="00C46587" w:rsidP="00982118">
      <w:pPr>
        <w:rPr>
          <w:lang w:val="en-GB"/>
        </w:rPr>
      </w:pPr>
    </w:p>
    <w:p w14:paraId="4931DE47" w14:textId="77777777" w:rsidR="00C46587" w:rsidRPr="000E0085" w:rsidRDefault="00C46587" w:rsidP="00982118">
      <w:pPr>
        <w:rPr>
          <w:lang w:val="en-GB"/>
        </w:rPr>
      </w:pPr>
    </w:p>
    <w:p w14:paraId="19292D27" w14:textId="77777777" w:rsidR="00C46587" w:rsidRPr="000E0085" w:rsidRDefault="00C46587" w:rsidP="00982118">
      <w:pPr>
        <w:pBdr>
          <w:top w:val="single" w:sz="4" w:space="1" w:color="auto"/>
          <w:left w:val="single" w:sz="4" w:space="4" w:color="auto"/>
          <w:bottom w:val="single" w:sz="4" w:space="1" w:color="auto"/>
          <w:right w:val="single" w:sz="4" w:space="4" w:color="auto"/>
        </w:pBdr>
        <w:tabs>
          <w:tab w:val="left" w:pos="562"/>
        </w:tabs>
        <w:rPr>
          <w:b/>
          <w:lang w:val="en-GB"/>
        </w:rPr>
      </w:pPr>
      <w:r w:rsidRPr="000E0085">
        <w:rPr>
          <w:b/>
          <w:lang w:val="en-GB"/>
        </w:rPr>
        <w:t>3.</w:t>
      </w:r>
      <w:r w:rsidRPr="000E0085">
        <w:rPr>
          <w:b/>
          <w:lang w:val="en-GB"/>
        </w:rPr>
        <w:tab/>
        <w:t xml:space="preserve">LIST OF EXCIPIENTS </w:t>
      </w:r>
    </w:p>
    <w:p w14:paraId="5BB5DF19" w14:textId="77777777" w:rsidR="00C46587" w:rsidRPr="000E0085" w:rsidRDefault="00C46587" w:rsidP="00982118">
      <w:pPr>
        <w:rPr>
          <w:lang w:val="en-GB"/>
        </w:rPr>
      </w:pPr>
    </w:p>
    <w:p w14:paraId="6B3CA92E" w14:textId="77777777" w:rsidR="00C46587" w:rsidRPr="000E0085" w:rsidRDefault="00C46587" w:rsidP="00982118">
      <w:pPr>
        <w:rPr>
          <w:lang w:val="en-GB"/>
        </w:rPr>
      </w:pPr>
      <w:r w:rsidRPr="000E0085">
        <w:rPr>
          <w:lang w:val="en-GB"/>
        </w:rPr>
        <w:t>Excipients:</w:t>
      </w:r>
      <w:r w:rsidR="00E82FE8" w:rsidRPr="000E0085">
        <w:rPr>
          <w:lang w:val="en-GB"/>
        </w:rPr>
        <w:t xml:space="preserve"> L</w:t>
      </w:r>
      <w:r w:rsidR="00E26D75">
        <w:rPr>
          <w:lang w:val="en-GB"/>
        </w:rPr>
        <w:noBreakHyphen/>
      </w:r>
      <w:r w:rsidR="00E82FE8" w:rsidRPr="000E0085">
        <w:rPr>
          <w:lang w:val="en-GB"/>
        </w:rPr>
        <w:t>histidine, L</w:t>
      </w:r>
      <w:r w:rsidR="00E26D75">
        <w:rPr>
          <w:lang w:val="en-GB"/>
        </w:rPr>
        <w:noBreakHyphen/>
      </w:r>
      <w:r w:rsidR="00E82FE8" w:rsidRPr="000E0085">
        <w:rPr>
          <w:lang w:val="en-GB"/>
        </w:rPr>
        <w:t>histidine hydrochloride monohydrate, sucrose, edetate disodium dihydrate, L</w:t>
      </w:r>
      <w:r w:rsidR="00E26D75">
        <w:rPr>
          <w:lang w:val="en-GB"/>
        </w:rPr>
        <w:noBreakHyphen/>
      </w:r>
      <w:r w:rsidR="00E82FE8" w:rsidRPr="000E0085">
        <w:rPr>
          <w:lang w:val="en-GB"/>
        </w:rPr>
        <w:t>methionine, polysorbate 80, and water for injection</w:t>
      </w:r>
      <w:r w:rsidR="00C22CFF">
        <w:rPr>
          <w:lang w:val="en-GB"/>
        </w:rPr>
        <w:t>s</w:t>
      </w:r>
      <w:r w:rsidRPr="000E0085">
        <w:rPr>
          <w:lang w:val="en-GB"/>
        </w:rPr>
        <w:t xml:space="preserve">. </w:t>
      </w:r>
      <w:r w:rsidR="00F97C1C" w:rsidRPr="002723D3">
        <w:rPr>
          <w:highlight w:val="lightGray"/>
          <w:lang w:val="en-GB"/>
        </w:rPr>
        <w:t>See leaflet for further information.</w:t>
      </w:r>
    </w:p>
    <w:p w14:paraId="11334785" w14:textId="77777777" w:rsidR="00C46587" w:rsidRPr="000E0085" w:rsidRDefault="00C46587" w:rsidP="00982118">
      <w:pPr>
        <w:tabs>
          <w:tab w:val="left" w:pos="562"/>
        </w:tabs>
        <w:rPr>
          <w:lang w:val="en-GB"/>
        </w:rPr>
      </w:pPr>
    </w:p>
    <w:p w14:paraId="774B6BE4" w14:textId="77777777" w:rsidR="00C46587" w:rsidRPr="000E0085" w:rsidRDefault="00C46587" w:rsidP="00982118">
      <w:pPr>
        <w:tabs>
          <w:tab w:val="left" w:pos="562"/>
        </w:tabs>
        <w:rPr>
          <w:lang w:val="en-GB"/>
        </w:rPr>
      </w:pPr>
    </w:p>
    <w:p w14:paraId="2376FAF9" w14:textId="77777777" w:rsidR="00C46587" w:rsidRPr="000E0085" w:rsidRDefault="00C46587" w:rsidP="00982118">
      <w:pPr>
        <w:pBdr>
          <w:top w:val="single" w:sz="4" w:space="1" w:color="auto"/>
          <w:left w:val="single" w:sz="4" w:space="4" w:color="auto"/>
          <w:bottom w:val="single" w:sz="4" w:space="1" w:color="auto"/>
          <w:right w:val="single" w:sz="4" w:space="4" w:color="auto"/>
        </w:pBdr>
        <w:tabs>
          <w:tab w:val="left" w:pos="562"/>
        </w:tabs>
        <w:rPr>
          <w:b/>
          <w:lang w:val="en-GB"/>
        </w:rPr>
      </w:pPr>
      <w:r w:rsidRPr="000E0085">
        <w:rPr>
          <w:b/>
          <w:lang w:val="en-GB"/>
        </w:rPr>
        <w:t>4.</w:t>
      </w:r>
      <w:r w:rsidRPr="000E0085">
        <w:rPr>
          <w:b/>
          <w:lang w:val="en-GB"/>
        </w:rPr>
        <w:tab/>
        <w:t xml:space="preserve">PHARMACEUTICAL FORM AND CONTENTS </w:t>
      </w:r>
    </w:p>
    <w:p w14:paraId="2686E0B9" w14:textId="77777777" w:rsidR="00C46587" w:rsidRPr="000E0085" w:rsidRDefault="00C46587" w:rsidP="00982118">
      <w:pPr>
        <w:rPr>
          <w:lang w:val="en-GB"/>
        </w:rPr>
      </w:pPr>
    </w:p>
    <w:p w14:paraId="1F67F0E0" w14:textId="77777777" w:rsidR="003A774D" w:rsidRPr="000E0085" w:rsidRDefault="003A774D" w:rsidP="00982118">
      <w:pPr>
        <w:rPr>
          <w:lang w:val="en-GB"/>
        </w:rPr>
      </w:pPr>
      <w:r w:rsidRPr="000E0085">
        <w:rPr>
          <w:highlight w:val="lightGray"/>
          <w:lang w:val="en-GB"/>
        </w:rPr>
        <w:t>Solution for injection</w:t>
      </w:r>
    </w:p>
    <w:p w14:paraId="719088C7" w14:textId="77777777" w:rsidR="00C46587" w:rsidRPr="000E0085" w:rsidRDefault="00C46587" w:rsidP="00982118">
      <w:pPr>
        <w:rPr>
          <w:lang w:val="en-GB"/>
        </w:rPr>
      </w:pPr>
      <w:r w:rsidRPr="000E0085">
        <w:rPr>
          <w:lang w:val="en-GB"/>
        </w:rPr>
        <w:t>1 pre</w:t>
      </w:r>
      <w:r w:rsidR="00E26D75">
        <w:rPr>
          <w:lang w:val="en-GB"/>
        </w:rPr>
        <w:noBreakHyphen/>
      </w:r>
      <w:r w:rsidRPr="000E0085">
        <w:rPr>
          <w:lang w:val="en-GB"/>
        </w:rPr>
        <w:t xml:space="preserve">filled pen </w:t>
      </w:r>
    </w:p>
    <w:p w14:paraId="50DC3E77" w14:textId="77777777" w:rsidR="00C46587" w:rsidRPr="000E0085" w:rsidRDefault="00C46587" w:rsidP="00982118">
      <w:pPr>
        <w:rPr>
          <w:lang w:val="en-GB"/>
        </w:rPr>
      </w:pPr>
      <w:r w:rsidRPr="000E0085">
        <w:rPr>
          <w:lang w:val="en-GB"/>
        </w:rPr>
        <w:t xml:space="preserve">2 alcohol pads </w:t>
      </w:r>
    </w:p>
    <w:p w14:paraId="2C5544F5" w14:textId="77777777" w:rsidR="003A774D" w:rsidRPr="000E0085" w:rsidRDefault="003A774D" w:rsidP="005223BF">
      <w:pPr>
        <w:pStyle w:val="BodyText"/>
        <w:widowControl/>
        <w:kinsoku w:val="0"/>
        <w:overflowPunct w:val="0"/>
        <w:ind w:left="0" w:right="447"/>
        <w:rPr>
          <w:lang w:val="en-GB"/>
        </w:rPr>
      </w:pPr>
    </w:p>
    <w:p w14:paraId="5E4329CB" w14:textId="77777777" w:rsidR="003A774D" w:rsidRPr="000E0085" w:rsidRDefault="003A774D" w:rsidP="00982118">
      <w:pPr>
        <w:rPr>
          <w:highlight w:val="lightGray"/>
          <w:lang w:val="en-GB"/>
        </w:rPr>
      </w:pPr>
      <w:r w:rsidRPr="000E0085">
        <w:rPr>
          <w:highlight w:val="lightGray"/>
          <w:lang w:val="en-GB"/>
        </w:rPr>
        <w:t>2 pre</w:t>
      </w:r>
      <w:r w:rsidR="00E26D75">
        <w:rPr>
          <w:highlight w:val="lightGray"/>
          <w:lang w:val="en-GB"/>
        </w:rPr>
        <w:noBreakHyphen/>
      </w:r>
      <w:r w:rsidRPr="000E0085">
        <w:rPr>
          <w:highlight w:val="lightGray"/>
          <w:lang w:val="en-GB"/>
        </w:rPr>
        <w:t xml:space="preserve">filled pens </w:t>
      </w:r>
    </w:p>
    <w:p w14:paraId="51A732D4" w14:textId="77777777" w:rsidR="003A774D" w:rsidRPr="000E0085" w:rsidRDefault="003A774D" w:rsidP="00982118">
      <w:pPr>
        <w:rPr>
          <w:highlight w:val="lightGray"/>
          <w:lang w:val="en-GB"/>
        </w:rPr>
      </w:pPr>
      <w:r w:rsidRPr="000E0085">
        <w:rPr>
          <w:highlight w:val="lightGray"/>
          <w:lang w:val="en-GB"/>
        </w:rPr>
        <w:t>2 alcohol pads</w:t>
      </w:r>
    </w:p>
    <w:p w14:paraId="1655BFF1" w14:textId="77777777" w:rsidR="003A774D" w:rsidRPr="000E0085" w:rsidRDefault="003A774D" w:rsidP="005223BF">
      <w:pPr>
        <w:pStyle w:val="BodyText"/>
        <w:widowControl/>
        <w:kinsoku w:val="0"/>
        <w:overflowPunct w:val="0"/>
        <w:ind w:left="0" w:right="447"/>
        <w:rPr>
          <w:highlight w:val="lightGray"/>
          <w:lang w:val="en-GB"/>
        </w:rPr>
      </w:pPr>
    </w:p>
    <w:p w14:paraId="72B13A9E" w14:textId="77777777" w:rsidR="003A774D" w:rsidRPr="000E0085" w:rsidRDefault="003A774D" w:rsidP="00982118">
      <w:pPr>
        <w:rPr>
          <w:highlight w:val="lightGray"/>
          <w:lang w:val="en-GB"/>
        </w:rPr>
      </w:pPr>
      <w:r w:rsidRPr="000E0085">
        <w:rPr>
          <w:highlight w:val="lightGray"/>
          <w:lang w:val="en-GB"/>
        </w:rPr>
        <w:t>4 pre</w:t>
      </w:r>
      <w:r w:rsidR="00E26D75">
        <w:rPr>
          <w:highlight w:val="lightGray"/>
          <w:lang w:val="en-GB"/>
        </w:rPr>
        <w:noBreakHyphen/>
      </w:r>
      <w:r w:rsidRPr="000E0085">
        <w:rPr>
          <w:highlight w:val="lightGray"/>
          <w:lang w:val="en-GB"/>
        </w:rPr>
        <w:t xml:space="preserve">filled pens </w:t>
      </w:r>
    </w:p>
    <w:p w14:paraId="1422B6D6" w14:textId="77777777" w:rsidR="003A774D" w:rsidRPr="000E0085" w:rsidRDefault="003A774D" w:rsidP="00982118">
      <w:pPr>
        <w:rPr>
          <w:highlight w:val="lightGray"/>
          <w:lang w:val="en-GB"/>
        </w:rPr>
      </w:pPr>
      <w:r w:rsidRPr="000E0085">
        <w:rPr>
          <w:highlight w:val="lightGray"/>
          <w:lang w:val="en-GB"/>
        </w:rPr>
        <w:t>4 alcohol pads</w:t>
      </w:r>
    </w:p>
    <w:p w14:paraId="12CCF7E7" w14:textId="77777777" w:rsidR="003A774D" w:rsidRPr="000E0085" w:rsidRDefault="003A774D" w:rsidP="005223BF">
      <w:pPr>
        <w:pStyle w:val="BodyText"/>
        <w:widowControl/>
        <w:kinsoku w:val="0"/>
        <w:overflowPunct w:val="0"/>
        <w:ind w:left="0" w:right="447"/>
        <w:rPr>
          <w:highlight w:val="lightGray"/>
          <w:lang w:val="en-GB"/>
        </w:rPr>
      </w:pPr>
    </w:p>
    <w:p w14:paraId="5C4F0952" w14:textId="77777777" w:rsidR="003A774D" w:rsidRPr="000E0085" w:rsidRDefault="003A774D" w:rsidP="00982118">
      <w:pPr>
        <w:rPr>
          <w:highlight w:val="lightGray"/>
          <w:lang w:val="en-GB"/>
        </w:rPr>
      </w:pPr>
      <w:r w:rsidRPr="000E0085">
        <w:rPr>
          <w:highlight w:val="lightGray"/>
          <w:lang w:val="en-GB"/>
        </w:rPr>
        <w:t>6 pre</w:t>
      </w:r>
      <w:r w:rsidR="00E26D75">
        <w:rPr>
          <w:highlight w:val="lightGray"/>
          <w:lang w:val="en-GB"/>
        </w:rPr>
        <w:noBreakHyphen/>
      </w:r>
      <w:r w:rsidRPr="000E0085">
        <w:rPr>
          <w:highlight w:val="lightGray"/>
          <w:lang w:val="en-GB"/>
        </w:rPr>
        <w:t xml:space="preserve">filled pens </w:t>
      </w:r>
    </w:p>
    <w:p w14:paraId="5F2575AA" w14:textId="77777777" w:rsidR="003A774D" w:rsidRPr="000E0085" w:rsidRDefault="003A774D" w:rsidP="00982118">
      <w:pPr>
        <w:rPr>
          <w:lang w:val="en-GB"/>
        </w:rPr>
      </w:pPr>
      <w:r w:rsidRPr="000E0085">
        <w:rPr>
          <w:highlight w:val="lightGray"/>
          <w:lang w:val="en-GB"/>
        </w:rPr>
        <w:t>6 alcohol pads</w:t>
      </w:r>
    </w:p>
    <w:p w14:paraId="3B1FE3A8" w14:textId="77777777" w:rsidR="00C46587" w:rsidRPr="000E0085" w:rsidRDefault="00C46587" w:rsidP="00982118">
      <w:pPr>
        <w:rPr>
          <w:lang w:val="en-GB"/>
        </w:rPr>
      </w:pPr>
    </w:p>
    <w:p w14:paraId="516D8942" w14:textId="77777777" w:rsidR="00CB1BA7" w:rsidRPr="000E0085" w:rsidRDefault="00CB1BA7" w:rsidP="00982118">
      <w:pPr>
        <w:rPr>
          <w:lang w:val="en-GB"/>
        </w:rPr>
      </w:pPr>
    </w:p>
    <w:p w14:paraId="72379206" w14:textId="77777777" w:rsidR="00C46587" w:rsidRPr="000E0085" w:rsidRDefault="00C46587" w:rsidP="00982118">
      <w:pPr>
        <w:keepNext/>
        <w:pBdr>
          <w:top w:val="single" w:sz="4" w:space="1" w:color="auto"/>
          <w:left w:val="single" w:sz="4" w:space="4" w:color="auto"/>
          <w:bottom w:val="single" w:sz="4" w:space="1" w:color="auto"/>
          <w:right w:val="single" w:sz="4" w:space="4" w:color="auto"/>
        </w:pBdr>
        <w:rPr>
          <w:b/>
          <w:lang w:val="en-GB"/>
        </w:rPr>
      </w:pPr>
      <w:r w:rsidRPr="000E0085">
        <w:rPr>
          <w:b/>
          <w:lang w:val="en-GB"/>
        </w:rPr>
        <w:t>5.</w:t>
      </w:r>
      <w:r w:rsidRPr="000E0085">
        <w:rPr>
          <w:b/>
          <w:lang w:val="en-GB"/>
        </w:rPr>
        <w:tab/>
        <w:t xml:space="preserve">METHOD AND ROUTE OF ADMINISTRATION </w:t>
      </w:r>
    </w:p>
    <w:p w14:paraId="58E9E358" w14:textId="77777777" w:rsidR="00C46587" w:rsidRPr="000E0085" w:rsidRDefault="00C46587" w:rsidP="00982118">
      <w:pPr>
        <w:keepNext/>
        <w:rPr>
          <w:lang w:val="en-GB"/>
        </w:rPr>
      </w:pPr>
    </w:p>
    <w:p w14:paraId="1FC387DA" w14:textId="77777777" w:rsidR="00C46587" w:rsidRPr="000E0085" w:rsidRDefault="00C46587" w:rsidP="00982118">
      <w:pPr>
        <w:keepNext/>
        <w:rPr>
          <w:lang w:val="en-GB"/>
        </w:rPr>
      </w:pPr>
      <w:r w:rsidRPr="000E0085">
        <w:rPr>
          <w:lang w:val="en-GB"/>
        </w:rPr>
        <w:t xml:space="preserve">Subcutaneous use </w:t>
      </w:r>
    </w:p>
    <w:p w14:paraId="2B3F8AB7" w14:textId="77777777" w:rsidR="00C46587" w:rsidRPr="000E0085" w:rsidRDefault="00C46587" w:rsidP="00982118">
      <w:pPr>
        <w:keepNext/>
        <w:rPr>
          <w:lang w:val="en-GB"/>
        </w:rPr>
      </w:pPr>
    </w:p>
    <w:p w14:paraId="3FB96420" w14:textId="77777777" w:rsidR="00C46587" w:rsidRPr="000E0085" w:rsidRDefault="00C46587" w:rsidP="00982118">
      <w:pPr>
        <w:keepNext/>
        <w:rPr>
          <w:lang w:val="en-GB"/>
        </w:rPr>
      </w:pPr>
      <w:r w:rsidRPr="000E0085">
        <w:rPr>
          <w:lang w:val="en-GB"/>
        </w:rPr>
        <w:t xml:space="preserve">Read the package leaflet before use. </w:t>
      </w:r>
    </w:p>
    <w:p w14:paraId="4642EAB4" w14:textId="77777777" w:rsidR="003A774D" w:rsidRPr="000E0085" w:rsidRDefault="003A774D" w:rsidP="00982118">
      <w:pPr>
        <w:keepNext/>
        <w:rPr>
          <w:lang w:val="en-GB"/>
        </w:rPr>
      </w:pPr>
    </w:p>
    <w:p w14:paraId="1032D562" w14:textId="77777777" w:rsidR="003A774D" w:rsidRPr="000E0085" w:rsidRDefault="003A774D" w:rsidP="00982118">
      <w:pPr>
        <w:keepNext/>
        <w:rPr>
          <w:lang w:val="en-GB"/>
        </w:rPr>
      </w:pPr>
      <w:r w:rsidRPr="000E0085">
        <w:rPr>
          <w:lang w:val="en-GB"/>
        </w:rPr>
        <w:t>For single use only.</w:t>
      </w:r>
    </w:p>
    <w:p w14:paraId="0930C9DA" w14:textId="77777777" w:rsidR="00C46587" w:rsidRPr="000E0085" w:rsidRDefault="00C46587" w:rsidP="00982118">
      <w:pPr>
        <w:keepNext/>
        <w:rPr>
          <w:lang w:val="en-GB"/>
        </w:rPr>
      </w:pPr>
    </w:p>
    <w:p w14:paraId="2FBC5AFB" w14:textId="77777777" w:rsidR="00C46587" w:rsidRPr="000E0085" w:rsidRDefault="00C46587" w:rsidP="00982118">
      <w:pPr>
        <w:rPr>
          <w:lang w:val="en-GB"/>
        </w:rPr>
      </w:pPr>
    </w:p>
    <w:p w14:paraId="67FB1E28" w14:textId="77777777" w:rsidR="00C46587" w:rsidRPr="000E0085" w:rsidRDefault="00C46587" w:rsidP="00A924EE">
      <w:pPr>
        <w:keepNext/>
        <w:pBdr>
          <w:top w:val="single" w:sz="4" w:space="1" w:color="auto"/>
          <w:left w:val="single" w:sz="4" w:space="4" w:color="auto"/>
          <w:bottom w:val="single" w:sz="4" w:space="1" w:color="auto"/>
          <w:right w:val="single" w:sz="4" w:space="4" w:color="auto"/>
        </w:pBdr>
        <w:ind w:left="720" w:hanging="720"/>
        <w:rPr>
          <w:b/>
          <w:lang w:val="en-GB"/>
        </w:rPr>
      </w:pPr>
      <w:r w:rsidRPr="000E0085">
        <w:rPr>
          <w:b/>
          <w:lang w:val="en-GB"/>
        </w:rPr>
        <w:t>6.</w:t>
      </w:r>
      <w:r w:rsidRPr="000E0085">
        <w:rPr>
          <w:b/>
          <w:lang w:val="en-GB"/>
        </w:rPr>
        <w:tab/>
        <w:t xml:space="preserve">SPECIAL WARNING THAT THE MEDICINAL PRODUCT MUST BE STORED OUT OF THE SIGHT AND REACH OF CHILDREN </w:t>
      </w:r>
    </w:p>
    <w:p w14:paraId="27C0CF9B" w14:textId="77777777" w:rsidR="00C46587" w:rsidRPr="000E0085" w:rsidRDefault="00C46587" w:rsidP="00A924EE">
      <w:pPr>
        <w:keepNext/>
        <w:rPr>
          <w:lang w:val="en-GB"/>
        </w:rPr>
      </w:pPr>
    </w:p>
    <w:p w14:paraId="2AE93671" w14:textId="77777777" w:rsidR="00C46587" w:rsidRPr="000E0085" w:rsidRDefault="00C46587" w:rsidP="00982118">
      <w:pPr>
        <w:rPr>
          <w:lang w:val="en-GB"/>
        </w:rPr>
      </w:pPr>
      <w:r w:rsidRPr="000E0085">
        <w:rPr>
          <w:lang w:val="en-GB"/>
        </w:rPr>
        <w:t xml:space="preserve">Keep out of the sight and reach of children. </w:t>
      </w:r>
    </w:p>
    <w:p w14:paraId="4FDA4B51" w14:textId="77777777" w:rsidR="00C46587" w:rsidRPr="000E0085" w:rsidRDefault="00C46587" w:rsidP="00982118">
      <w:pPr>
        <w:rPr>
          <w:lang w:val="en-GB"/>
        </w:rPr>
      </w:pPr>
    </w:p>
    <w:p w14:paraId="04883A19" w14:textId="77777777" w:rsidR="00C46587" w:rsidRPr="000E0085" w:rsidRDefault="00C46587" w:rsidP="00982118">
      <w:pPr>
        <w:rPr>
          <w:lang w:val="en-GB"/>
        </w:rPr>
      </w:pPr>
    </w:p>
    <w:p w14:paraId="7929721F" w14:textId="77777777" w:rsidR="00C46587" w:rsidRPr="000E0085" w:rsidRDefault="00C46587" w:rsidP="003146E9">
      <w:pPr>
        <w:keepNext/>
        <w:pBdr>
          <w:top w:val="single" w:sz="4" w:space="1" w:color="auto"/>
          <w:left w:val="single" w:sz="4" w:space="4" w:color="auto"/>
          <w:bottom w:val="single" w:sz="4" w:space="1" w:color="auto"/>
          <w:right w:val="single" w:sz="4" w:space="4" w:color="auto"/>
        </w:pBdr>
        <w:rPr>
          <w:b/>
          <w:lang w:val="en-GB"/>
        </w:rPr>
      </w:pPr>
      <w:r w:rsidRPr="000E0085">
        <w:rPr>
          <w:b/>
          <w:lang w:val="en-GB"/>
        </w:rPr>
        <w:t>7.</w:t>
      </w:r>
      <w:r w:rsidRPr="000E0085">
        <w:rPr>
          <w:b/>
          <w:lang w:val="en-GB"/>
        </w:rPr>
        <w:tab/>
        <w:t xml:space="preserve">OTHER SPECIAL WARNING, IF NECESSARY </w:t>
      </w:r>
    </w:p>
    <w:p w14:paraId="460C136F" w14:textId="77777777" w:rsidR="00C46587" w:rsidRPr="000E0085" w:rsidRDefault="00C46587" w:rsidP="003146E9">
      <w:pPr>
        <w:keepNext/>
        <w:rPr>
          <w:lang w:val="en-GB"/>
        </w:rPr>
      </w:pPr>
    </w:p>
    <w:p w14:paraId="5852730C" w14:textId="77777777" w:rsidR="00C46587" w:rsidRPr="000E0085" w:rsidRDefault="00C46587" w:rsidP="003146E9">
      <w:pPr>
        <w:keepNext/>
        <w:rPr>
          <w:lang w:val="en-GB"/>
        </w:rPr>
      </w:pPr>
    </w:p>
    <w:p w14:paraId="6E147883"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lang w:val="en-GB"/>
        </w:rPr>
      </w:pPr>
      <w:r w:rsidRPr="000E0085">
        <w:rPr>
          <w:b/>
          <w:lang w:val="en-GB"/>
        </w:rPr>
        <w:t>8.</w:t>
      </w:r>
      <w:r w:rsidRPr="000E0085">
        <w:rPr>
          <w:b/>
          <w:lang w:val="en-GB"/>
        </w:rPr>
        <w:tab/>
        <w:t xml:space="preserve">EXPIRY DATE </w:t>
      </w:r>
    </w:p>
    <w:p w14:paraId="22601BAC" w14:textId="77777777" w:rsidR="00C46587" w:rsidRPr="000E0085" w:rsidRDefault="00C46587" w:rsidP="00982118">
      <w:pPr>
        <w:rPr>
          <w:lang w:val="en-GB"/>
        </w:rPr>
      </w:pPr>
    </w:p>
    <w:p w14:paraId="5C12667B" w14:textId="77777777" w:rsidR="00C46587" w:rsidRPr="000E0085" w:rsidRDefault="00C46587" w:rsidP="00982118">
      <w:pPr>
        <w:rPr>
          <w:lang w:val="en-GB"/>
        </w:rPr>
      </w:pPr>
      <w:r w:rsidRPr="000E0085">
        <w:rPr>
          <w:lang w:val="en-GB"/>
        </w:rPr>
        <w:t xml:space="preserve">EXP </w:t>
      </w:r>
    </w:p>
    <w:p w14:paraId="48F26416" w14:textId="77777777" w:rsidR="00C46587" w:rsidRPr="000E0085" w:rsidRDefault="00C46587" w:rsidP="00982118">
      <w:pPr>
        <w:rPr>
          <w:lang w:val="en-GB"/>
        </w:rPr>
      </w:pPr>
    </w:p>
    <w:p w14:paraId="15F66CF2" w14:textId="77777777" w:rsidR="00C46587" w:rsidRPr="000E0085" w:rsidRDefault="00C46587" w:rsidP="00982118">
      <w:pPr>
        <w:rPr>
          <w:lang w:val="en-GB"/>
        </w:rPr>
      </w:pPr>
    </w:p>
    <w:p w14:paraId="29BE484C" w14:textId="77777777" w:rsidR="00C46587" w:rsidRPr="000E0085" w:rsidRDefault="00C46587" w:rsidP="00982118">
      <w:pPr>
        <w:keepNext/>
        <w:pBdr>
          <w:top w:val="single" w:sz="4" w:space="1" w:color="auto"/>
          <w:left w:val="single" w:sz="4" w:space="4" w:color="auto"/>
          <w:bottom w:val="single" w:sz="4" w:space="1" w:color="auto"/>
          <w:right w:val="single" w:sz="4" w:space="4" w:color="auto"/>
        </w:pBdr>
        <w:rPr>
          <w:b/>
          <w:lang w:val="en-GB"/>
        </w:rPr>
      </w:pPr>
      <w:r w:rsidRPr="000E0085">
        <w:rPr>
          <w:b/>
          <w:lang w:val="en-GB"/>
        </w:rPr>
        <w:t>9.</w:t>
      </w:r>
      <w:r w:rsidRPr="000E0085">
        <w:rPr>
          <w:b/>
          <w:lang w:val="en-GB"/>
        </w:rPr>
        <w:tab/>
        <w:t xml:space="preserve">SPECIAL STORAGE CONDITIONS </w:t>
      </w:r>
    </w:p>
    <w:p w14:paraId="03E850EC" w14:textId="77777777" w:rsidR="00C46587" w:rsidRPr="000E0085" w:rsidRDefault="00C46587" w:rsidP="00982118">
      <w:pPr>
        <w:rPr>
          <w:lang w:val="en-GB"/>
        </w:rPr>
      </w:pPr>
    </w:p>
    <w:p w14:paraId="027521E3" w14:textId="77777777" w:rsidR="00C46587" w:rsidRPr="000E0085" w:rsidRDefault="00C46587" w:rsidP="00982118">
      <w:pPr>
        <w:rPr>
          <w:lang w:val="en-GB"/>
        </w:rPr>
      </w:pPr>
      <w:r w:rsidRPr="000E0085">
        <w:rPr>
          <w:lang w:val="en-GB"/>
        </w:rPr>
        <w:t xml:space="preserve">Store in a refrigerator. Do not freeze. </w:t>
      </w:r>
    </w:p>
    <w:p w14:paraId="62A1C520" w14:textId="77777777" w:rsidR="00C46587" w:rsidRPr="000E0085" w:rsidRDefault="00C46587" w:rsidP="00982118">
      <w:pPr>
        <w:rPr>
          <w:lang w:val="en-GB"/>
        </w:rPr>
      </w:pPr>
    </w:p>
    <w:p w14:paraId="7314374A" w14:textId="77777777" w:rsidR="00C46587" w:rsidRPr="000E0085" w:rsidRDefault="00C46587" w:rsidP="00982118">
      <w:pPr>
        <w:rPr>
          <w:lang w:val="en-GB"/>
        </w:rPr>
      </w:pPr>
      <w:r w:rsidRPr="000E0085">
        <w:rPr>
          <w:lang w:val="en-GB"/>
        </w:rPr>
        <w:t>Keep the pre</w:t>
      </w:r>
      <w:r w:rsidR="00E26D75">
        <w:rPr>
          <w:lang w:val="en-GB"/>
        </w:rPr>
        <w:noBreakHyphen/>
      </w:r>
      <w:r w:rsidRPr="000E0085">
        <w:rPr>
          <w:lang w:val="en-GB"/>
        </w:rPr>
        <w:t xml:space="preserve">filled pen in the outer carton in order to protect from light. </w:t>
      </w:r>
    </w:p>
    <w:p w14:paraId="6999FA7B" w14:textId="77777777" w:rsidR="00C46587" w:rsidRPr="000E0085" w:rsidRDefault="00C46587" w:rsidP="00982118">
      <w:pPr>
        <w:rPr>
          <w:lang w:val="en-GB"/>
        </w:rPr>
      </w:pPr>
    </w:p>
    <w:p w14:paraId="532B3067" w14:textId="77777777" w:rsidR="00C46587" w:rsidRPr="000E0085" w:rsidRDefault="00C46587" w:rsidP="00982118">
      <w:pPr>
        <w:rPr>
          <w:lang w:val="en-GB"/>
        </w:rPr>
      </w:pPr>
    </w:p>
    <w:p w14:paraId="3AECB297" w14:textId="77777777" w:rsidR="00C46587" w:rsidRPr="000E0085" w:rsidRDefault="00C46587" w:rsidP="00982118">
      <w:pPr>
        <w:pBdr>
          <w:top w:val="single" w:sz="4" w:space="1" w:color="auto"/>
          <w:left w:val="single" w:sz="4" w:space="4" w:color="auto"/>
          <w:bottom w:val="single" w:sz="4" w:space="1" w:color="auto"/>
          <w:right w:val="single" w:sz="4" w:space="4" w:color="auto"/>
        </w:pBdr>
        <w:ind w:left="720" w:hanging="720"/>
        <w:rPr>
          <w:b/>
          <w:lang w:val="en-GB"/>
        </w:rPr>
      </w:pPr>
      <w:r w:rsidRPr="000E0085">
        <w:rPr>
          <w:b/>
          <w:lang w:val="en-GB"/>
        </w:rPr>
        <w:t>10.</w:t>
      </w:r>
      <w:r w:rsidRPr="000E0085">
        <w:rPr>
          <w:b/>
          <w:lang w:val="en-GB"/>
        </w:rPr>
        <w:tab/>
        <w:t xml:space="preserve">SPECIAL PRECAUTIONS FOR DISPOSAL OF UNUSED MEDICINAL PRODUCTS OR WASTE MATERIALS DERIVED FROM SUCH MEDICINAL PRODUCTS, IF APPROPRIATE </w:t>
      </w:r>
    </w:p>
    <w:p w14:paraId="258C1629" w14:textId="77777777" w:rsidR="00C46587" w:rsidRPr="000E0085" w:rsidRDefault="00C46587" w:rsidP="00982118">
      <w:pPr>
        <w:rPr>
          <w:lang w:val="en-GB"/>
        </w:rPr>
      </w:pPr>
    </w:p>
    <w:p w14:paraId="0A3AEB6E" w14:textId="77777777" w:rsidR="00C46587" w:rsidRPr="000E0085" w:rsidRDefault="00C46587" w:rsidP="00982118">
      <w:pPr>
        <w:rPr>
          <w:lang w:val="en-GB"/>
        </w:rPr>
      </w:pPr>
    </w:p>
    <w:p w14:paraId="116687D9"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lang w:val="en-GB"/>
        </w:rPr>
      </w:pPr>
      <w:r w:rsidRPr="000E0085">
        <w:rPr>
          <w:b/>
          <w:lang w:val="en-GB"/>
        </w:rPr>
        <w:t>11.</w:t>
      </w:r>
      <w:r w:rsidRPr="000E0085">
        <w:rPr>
          <w:b/>
          <w:lang w:val="en-GB"/>
        </w:rPr>
        <w:tab/>
        <w:t xml:space="preserve">NAME AND ADDRESS OF THE MARKETING AUTHORISATION HOLDER </w:t>
      </w:r>
    </w:p>
    <w:p w14:paraId="25763BBE" w14:textId="77777777" w:rsidR="00C46587" w:rsidRPr="000E0085" w:rsidRDefault="00C46587" w:rsidP="00982118">
      <w:pPr>
        <w:rPr>
          <w:lang w:val="en-GB"/>
        </w:rPr>
      </w:pPr>
    </w:p>
    <w:p w14:paraId="43DEAC6F" w14:textId="77777777" w:rsidR="00DD75F2" w:rsidRPr="00C12AA0" w:rsidRDefault="00DD75F2" w:rsidP="00982118">
      <w:pPr>
        <w:keepNext/>
        <w:ind w:right="14"/>
        <w:rPr>
          <w:lang w:val="pt-PT"/>
        </w:rPr>
      </w:pPr>
      <w:r w:rsidRPr="00C12AA0">
        <w:rPr>
          <w:lang w:val="pt-PT"/>
        </w:rPr>
        <w:t>Pfizer Europe MA EEIG</w:t>
      </w:r>
    </w:p>
    <w:p w14:paraId="5089F1F2" w14:textId="77777777" w:rsidR="0016344D" w:rsidRPr="00C12AA0" w:rsidRDefault="0016344D" w:rsidP="00982118">
      <w:pPr>
        <w:pStyle w:val="BodyText"/>
        <w:widowControl/>
        <w:kinsoku w:val="0"/>
        <w:overflowPunct w:val="0"/>
        <w:ind w:left="0"/>
        <w:rPr>
          <w:lang w:val="pt-PT"/>
        </w:rPr>
      </w:pPr>
      <w:r w:rsidRPr="00C12AA0">
        <w:rPr>
          <w:lang w:val="pt-PT"/>
        </w:rPr>
        <w:t>Boulevard de la Plaine 17</w:t>
      </w:r>
    </w:p>
    <w:p w14:paraId="57139FAA" w14:textId="77777777" w:rsidR="0016344D" w:rsidRPr="000E0085" w:rsidRDefault="0016344D" w:rsidP="00982118">
      <w:pPr>
        <w:pStyle w:val="BodyText"/>
        <w:widowControl/>
        <w:kinsoku w:val="0"/>
        <w:overflowPunct w:val="0"/>
        <w:ind w:left="0"/>
        <w:rPr>
          <w:lang w:val="en-GB"/>
        </w:rPr>
      </w:pPr>
      <w:r w:rsidRPr="000E0085">
        <w:rPr>
          <w:lang w:val="en-GB"/>
        </w:rPr>
        <w:t>1050 Bruxelles</w:t>
      </w:r>
    </w:p>
    <w:p w14:paraId="26E112ED" w14:textId="77777777" w:rsidR="0016344D" w:rsidRPr="000E0085" w:rsidRDefault="0016344D" w:rsidP="00982118">
      <w:pPr>
        <w:pStyle w:val="BodyText"/>
        <w:widowControl/>
        <w:kinsoku w:val="0"/>
        <w:overflowPunct w:val="0"/>
        <w:ind w:left="0"/>
        <w:rPr>
          <w:lang w:val="en-GB"/>
        </w:rPr>
      </w:pPr>
      <w:r w:rsidRPr="000E0085">
        <w:rPr>
          <w:lang w:val="en-GB"/>
        </w:rPr>
        <w:t>Belgium</w:t>
      </w:r>
    </w:p>
    <w:p w14:paraId="239FE398" w14:textId="77777777" w:rsidR="00C46587" w:rsidRPr="000E0085" w:rsidRDefault="00C46587" w:rsidP="00982118">
      <w:pPr>
        <w:rPr>
          <w:lang w:val="en-GB"/>
        </w:rPr>
      </w:pPr>
    </w:p>
    <w:p w14:paraId="47EAFB5C" w14:textId="77777777" w:rsidR="00C46587" w:rsidRPr="000E0085" w:rsidRDefault="00C46587" w:rsidP="00982118">
      <w:pPr>
        <w:rPr>
          <w:lang w:val="en-GB"/>
        </w:rPr>
      </w:pPr>
    </w:p>
    <w:p w14:paraId="1CB9DAA8" w14:textId="77777777" w:rsidR="00C46587" w:rsidRPr="000E0085" w:rsidRDefault="00C46587" w:rsidP="00982118">
      <w:pPr>
        <w:keepNext/>
        <w:pBdr>
          <w:top w:val="single" w:sz="4" w:space="1" w:color="auto"/>
          <w:left w:val="single" w:sz="4" w:space="4" w:color="auto"/>
          <w:bottom w:val="single" w:sz="4" w:space="1" w:color="auto"/>
          <w:right w:val="single" w:sz="4" w:space="4" w:color="auto"/>
        </w:pBdr>
        <w:rPr>
          <w:b/>
          <w:lang w:val="en-GB"/>
        </w:rPr>
      </w:pPr>
      <w:r w:rsidRPr="000E0085">
        <w:rPr>
          <w:b/>
          <w:lang w:val="en-GB"/>
        </w:rPr>
        <w:t>12.</w:t>
      </w:r>
      <w:r w:rsidRPr="000E0085">
        <w:rPr>
          <w:b/>
          <w:lang w:val="en-GB"/>
        </w:rPr>
        <w:tab/>
        <w:t xml:space="preserve">MARKETING AUTHORISATION NUMBER </w:t>
      </w:r>
    </w:p>
    <w:p w14:paraId="21061788" w14:textId="77777777" w:rsidR="00C46587" w:rsidRPr="000E0085" w:rsidRDefault="00C46587" w:rsidP="00982118">
      <w:pPr>
        <w:keepNext/>
        <w:rPr>
          <w:lang w:val="en-GB"/>
        </w:rPr>
      </w:pPr>
    </w:p>
    <w:p w14:paraId="01C16E3D" w14:textId="77777777" w:rsidR="0009577A" w:rsidRPr="000E0085" w:rsidRDefault="002801E4" w:rsidP="00982118">
      <w:pPr>
        <w:keepNext/>
        <w:rPr>
          <w:lang w:val="en-GB"/>
        </w:rPr>
      </w:pPr>
      <w:r w:rsidRPr="002801E4">
        <w:rPr>
          <w:lang w:val="en-GB"/>
        </w:rPr>
        <w:t>EU/1/19/1415/007</w:t>
      </w:r>
    </w:p>
    <w:p w14:paraId="74AEC59E" w14:textId="77777777" w:rsidR="0009577A" w:rsidRPr="00C12AA0" w:rsidRDefault="002801E4" w:rsidP="00982118">
      <w:pPr>
        <w:keepNext/>
        <w:rPr>
          <w:highlight w:val="lightGray"/>
          <w:lang w:val="pt-PT"/>
        </w:rPr>
      </w:pPr>
      <w:r w:rsidRPr="00C12AA0">
        <w:rPr>
          <w:highlight w:val="lightGray"/>
          <w:lang w:val="pt-PT"/>
        </w:rPr>
        <w:t>EU/1/19/1415/008</w:t>
      </w:r>
    </w:p>
    <w:p w14:paraId="6FE025B9" w14:textId="77777777" w:rsidR="0009577A" w:rsidRPr="00C12AA0" w:rsidRDefault="002801E4" w:rsidP="00982118">
      <w:pPr>
        <w:keepNext/>
        <w:rPr>
          <w:highlight w:val="lightGray"/>
          <w:lang w:val="pt-PT"/>
        </w:rPr>
      </w:pPr>
      <w:r w:rsidRPr="00C12AA0">
        <w:rPr>
          <w:highlight w:val="lightGray"/>
          <w:lang w:val="pt-PT"/>
        </w:rPr>
        <w:t>EU/1/19/1415/009</w:t>
      </w:r>
    </w:p>
    <w:p w14:paraId="05142D8F" w14:textId="77777777" w:rsidR="0009577A" w:rsidRPr="00C12AA0" w:rsidRDefault="002801E4" w:rsidP="00982118">
      <w:pPr>
        <w:keepNext/>
        <w:rPr>
          <w:lang w:val="pt-PT"/>
        </w:rPr>
      </w:pPr>
      <w:r w:rsidRPr="00C12AA0">
        <w:rPr>
          <w:highlight w:val="lightGray"/>
          <w:lang w:val="pt-PT"/>
        </w:rPr>
        <w:t>EU/1/19/1415/010</w:t>
      </w:r>
    </w:p>
    <w:p w14:paraId="72248A75" w14:textId="77777777" w:rsidR="00C46587" w:rsidRPr="00C12AA0" w:rsidRDefault="00C46587" w:rsidP="00982118">
      <w:pPr>
        <w:keepNext/>
        <w:rPr>
          <w:lang w:val="pt-PT"/>
        </w:rPr>
      </w:pPr>
    </w:p>
    <w:p w14:paraId="7EE09D97" w14:textId="77777777" w:rsidR="00C46587" w:rsidRPr="00C12AA0" w:rsidRDefault="00C46587" w:rsidP="00982118">
      <w:pPr>
        <w:rPr>
          <w:lang w:val="pt-PT"/>
        </w:rPr>
      </w:pPr>
    </w:p>
    <w:p w14:paraId="0A0AAA10" w14:textId="77777777" w:rsidR="00C46587" w:rsidRPr="00C12AA0" w:rsidRDefault="00C46587" w:rsidP="00982118">
      <w:pPr>
        <w:pBdr>
          <w:top w:val="single" w:sz="4" w:space="1" w:color="auto"/>
          <w:left w:val="single" w:sz="4" w:space="4" w:color="auto"/>
          <w:bottom w:val="single" w:sz="4" w:space="1" w:color="auto"/>
          <w:right w:val="single" w:sz="4" w:space="4" w:color="auto"/>
        </w:pBdr>
        <w:rPr>
          <w:b/>
          <w:lang w:val="pt-PT"/>
        </w:rPr>
      </w:pPr>
      <w:r w:rsidRPr="00C12AA0">
        <w:rPr>
          <w:b/>
          <w:lang w:val="pt-PT"/>
        </w:rPr>
        <w:t>13.</w:t>
      </w:r>
      <w:r w:rsidRPr="00C12AA0">
        <w:rPr>
          <w:b/>
          <w:lang w:val="pt-PT"/>
        </w:rPr>
        <w:tab/>
        <w:t xml:space="preserve">BATCH NUMBER </w:t>
      </w:r>
    </w:p>
    <w:p w14:paraId="562AD332" w14:textId="77777777" w:rsidR="00C46587" w:rsidRPr="00C12AA0" w:rsidRDefault="00C46587" w:rsidP="00982118">
      <w:pPr>
        <w:rPr>
          <w:lang w:val="pt-PT"/>
        </w:rPr>
      </w:pPr>
    </w:p>
    <w:p w14:paraId="43F50586" w14:textId="77777777" w:rsidR="00C46587" w:rsidRPr="00C12AA0" w:rsidRDefault="00C46587" w:rsidP="00982118">
      <w:pPr>
        <w:rPr>
          <w:lang w:val="pt-PT"/>
        </w:rPr>
      </w:pPr>
      <w:r w:rsidRPr="00C12AA0">
        <w:rPr>
          <w:lang w:val="pt-PT"/>
        </w:rPr>
        <w:t xml:space="preserve">Lot </w:t>
      </w:r>
    </w:p>
    <w:p w14:paraId="29E1AFC9" w14:textId="77777777" w:rsidR="00C46587" w:rsidRPr="00C12AA0" w:rsidRDefault="00C46587" w:rsidP="00982118">
      <w:pPr>
        <w:rPr>
          <w:lang w:val="pt-PT"/>
        </w:rPr>
      </w:pPr>
    </w:p>
    <w:p w14:paraId="52217E25" w14:textId="77777777" w:rsidR="00C46587" w:rsidRPr="00C12AA0" w:rsidRDefault="00C46587" w:rsidP="00982118">
      <w:pPr>
        <w:rPr>
          <w:lang w:val="pt-PT"/>
        </w:rPr>
      </w:pPr>
    </w:p>
    <w:p w14:paraId="69F14042"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lang w:val="en-GB"/>
        </w:rPr>
      </w:pPr>
      <w:r w:rsidRPr="000E0085">
        <w:rPr>
          <w:b/>
          <w:lang w:val="en-GB"/>
        </w:rPr>
        <w:t>14.</w:t>
      </w:r>
      <w:r w:rsidRPr="000E0085">
        <w:rPr>
          <w:b/>
          <w:lang w:val="en-GB"/>
        </w:rPr>
        <w:tab/>
        <w:t xml:space="preserve">GENERAL CLASSIFICATION FOR SUPPLY </w:t>
      </w:r>
    </w:p>
    <w:p w14:paraId="673B169D" w14:textId="77777777" w:rsidR="00C46587" w:rsidRPr="000E0085" w:rsidRDefault="00C46587" w:rsidP="00982118">
      <w:pPr>
        <w:rPr>
          <w:lang w:val="en-GB"/>
        </w:rPr>
      </w:pPr>
    </w:p>
    <w:p w14:paraId="60DF81CA" w14:textId="77777777" w:rsidR="00C46587" w:rsidRPr="000E0085" w:rsidRDefault="00C46587" w:rsidP="00982118">
      <w:pPr>
        <w:rPr>
          <w:lang w:val="en-GB"/>
        </w:rPr>
      </w:pPr>
    </w:p>
    <w:p w14:paraId="79830CC7"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lang w:val="en-GB"/>
        </w:rPr>
      </w:pPr>
      <w:r w:rsidRPr="000E0085">
        <w:rPr>
          <w:b/>
          <w:lang w:val="en-GB"/>
        </w:rPr>
        <w:t>15.</w:t>
      </w:r>
      <w:r w:rsidRPr="000E0085">
        <w:rPr>
          <w:b/>
          <w:lang w:val="en-GB"/>
        </w:rPr>
        <w:tab/>
        <w:t xml:space="preserve">INSTRUCTIONS ON USE </w:t>
      </w:r>
    </w:p>
    <w:p w14:paraId="338E2BCD" w14:textId="77777777" w:rsidR="00C46587" w:rsidRPr="000E0085" w:rsidRDefault="00C46587" w:rsidP="00982118">
      <w:pPr>
        <w:rPr>
          <w:lang w:val="en-GB"/>
        </w:rPr>
      </w:pPr>
    </w:p>
    <w:p w14:paraId="70331489" w14:textId="77777777" w:rsidR="00C46587" w:rsidRPr="000E0085" w:rsidRDefault="00C46587" w:rsidP="00982118">
      <w:pPr>
        <w:rPr>
          <w:lang w:val="en-GB"/>
        </w:rPr>
      </w:pPr>
    </w:p>
    <w:p w14:paraId="72A7CD65"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lang w:val="en-GB"/>
        </w:rPr>
      </w:pPr>
      <w:r w:rsidRPr="000E0085">
        <w:rPr>
          <w:b/>
          <w:lang w:val="en-GB"/>
        </w:rPr>
        <w:t>16.</w:t>
      </w:r>
      <w:r w:rsidRPr="000E0085">
        <w:rPr>
          <w:b/>
          <w:lang w:val="en-GB"/>
        </w:rPr>
        <w:tab/>
        <w:t xml:space="preserve">INFORMATION IN BRAILLE </w:t>
      </w:r>
    </w:p>
    <w:p w14:paraId="2A7F7ED3" w14:textId="77777777" w:rsidR="00C46587" w:rsidRPr="000E0085" w:rsidRDefault="00C46587" w:rsidP="00982118">
      <w:pPr>
        <w:rPr>
          <w:lang w:val="en-GB"/>
        </w:rPr>
      </w:pPr>
    </w:p>
    <w:p w14:paraId="7831241D" w14:textId="77777777" w:rsidR="00C46587" w:rsidRPr="000E0085" w:rsidRDefault="006A1144" w:rsidP="00982118">
      <w:pPr>
        <w:rPr>
          <w:lang w:val="en-GB"/>
        </w:rPr>
      </w:pPr>
      <w:r w:rsidRPr="000E0085">
        <w:rPr>
          <w:lang w:val="en-GB"/>
        </w:rPr>
        <w:t>Amsparity</w:t>
      </w:r>
      <w:r w:rsidR="00C46587" w:rsidRPr="000E0085">
        <w:rPr>
          <w:lang w:val="en-GB"/>
        </w:rPr>
        <w:t xml:space="preserve"> 40 mg </w:t>
      </w:r>
    </w:p>
    <w:p w14:paraId="104366F9" w14:textId="77777777" w:rsidR="00C46587" w:rsidRPr="000E0085" w:rsidRDefault="00C46587" w:rsidP="00982118">
      <w:pPr>
        <w:rPr>
          <w:lang w:val="en-GB"/>
        </w:rPr>
      </w:pPr>
    </w:p>
    <w:p w14:paraId="04D20A72" w14:textId="77777777" w:rsidR="00C46587" w:rsidRPr="000E0085" w:rsidRDefault="00C46587" w:rsidP="00982118">
      <w:pPr>
        <w:rPr>
          <w:lang w:val="en-GB"/>
        </w:rPr>
      </w:pPr>
    </w:p>
    <w:p w14:paraId="08E75C6F" w14:textId="77777777" w:rsidR="00C46587" w:rsidRPr="000E0085" w:rsidRDefault="00C46587" w:rsidP="003146E9">
      <w:pPr>
        <w:keepNext/>
        <w:pBdr>
          <w:top w:val="single" w:sz="4" w:space="1" w:color="auto"/>
          <w:left w:val="single" w:sz="4" w:space="4" w:color="auto"/>
          <w:bottom w:val="single" w:sz="4" w:space="1" w:color="auto"/>
          <w:right w:val="single" w:sz="4" w:space="4" w:color="auto"/>
        </w:pBdr>
        <w:rPr>
          <w:b/>
          <w:lang w:val="en-GB"/>
        </w:rPr>
      </w:pPr>
      <w:r w:rsidRPr="000E0085">
        <w:rPr>
          <w:b/>
          <w:lang w:val="en-GB"/>
        </w:rPr>
        <w:t>17.</w:t>
      </w:r>
      <w:r w:rsidRPr="000E0085">
        <w:rPr>
          <w:b/>
          <w:lang w:val="en-GB"/>
        </w:rPr>
        <w:tab/>
        <w:t xml:space="preserve">UNIQUE </w:t>
      </w:r>
      <w:r w:rsidR="007B141D" w:rsidRPr="000E0085">
        <w:rPr>
          <w:b/>
          <w:lang w:val="en-GB"/>
        </w:rPr>
        <w:t>IDENTIFIER</w:t>
      </w:r>
      <w:r w:rsidRPr="000E0085">
        <w:rPr>
          <w:b/>
          <w:lang w:val="en-GB"/>
        </w:rPr>
        <w:t xml:space="preserve"> – 2D BARCODE </w:t>
      </w:r>
    </w:p>
    <w:p w14:paraId="2ED1B776" w14:textId="77777777" w:rsidR="00C46587" w:rsidRPr="000E0085" w:rsidRDefault="00C46587" w:rsidP="003146E9">
      <w:pPr>
        <w:keepNext/>
        <w:rPr>
          <w:lang w:val="en-GB"/>
        </w:rPr>
      </w:pPr>
    </w:p>
    <w:p w14:paraId="3E77F8FE" w14:textId="77777777" w:rsidR="00C46587" w:rsidRPr="000E0085" w:rsidRDefault="00C46587" w:rsidP="00982118">
      <w:pPr>
        <w:rPr>
          <w:lang w:val="en-GB"/>
        </w:rPr>
      </w:pPr>
      <w:r w:rsidRPr="000E0085">
        <w:rPr>
          <w:highlight w:val="lightGray"/>
          <w:lang w:val="en-GB"/>
        </w:rPr>
        <w:t>2D barcode carrying the unique identifier included.</w:t>
      </w:r>
      <w:r w:rsidRPr="000E0085">
        <w:rPr>
          <w:lang w:val="en-GB"/>
        </w:rPr>
        <w:t xml:space="preserve"> </w:t>
      </w:r>
    </w:p>
    <w:p w14:paraId="1B97FAEC" w14:textId="77777777" w:rsidR="00C46587" w:rsidRPr="000E0085" w:rsidRDefault="00C46587" w:rsidP="00982118">
      <w:pPr>
        <w:rPr>
          <w:lang w:val="en-GB"/>
        </w:rPr>
      </w:pPr>
    </w:p>
    <w:p w14:paraId="3081F0A0" w14:textId="77777777" w:rsidR="00C46587" w:rsidRPr="000E0085" w:rsidRDefault="00C46587" w:rsidP="00982118">
      <w:pPr>
        <w:rPr>
          <w:lang w:val="en-GB"/>
        </w:rPr>
      </w:pPr>
    </w:p>
    <w:p w14:paraId="03F8E925"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lang w:val="en-GB"/>
        </w:rPr>
      </w:pPr>
      <w:r w:rsidRPr="000E0085">
        <w:rPr>
          <w:b/>
          <w:lang w:val="en-GB"/>
        </w:rPr>
        <w:t>18.</w:t>
      </w:r>
      <w:r w:rsidRPr="000E0085">
        <w:rPr>
          <w:b/>
          <w:lang w:val="en-GB"/>
        </w:rPr>
        <w:tab/>
        <w:t xml:space="preserve">UNIQUE </w:t>
      </w:r>
      <w:r w:rsidR="007B141D" w:rsidRPr="000E0085">
        <w:rPr>
          <w:b/>
          <w:lang w:val="en-GB"/>
        </w:rPr>
        <w:t>IDENTIFIER</w:t>
      </w:r>
      <w:r w:rsidRPr="000E0085">
        <w:rPr>
          <w:b/>
          <w:lang w:val="en-GB"/>
        </w:rPr>
        <w:t xml:space="preserve"> – HUMAN READABLE DATA </w:t>
      </w:r>
    </w:p>
    <w:p w14:paraId="7F14DAB3" w14:textId="77777777" w:rsidR="00C46587" w:rsidRPr="000E0085" w:rsidRDefault="00C46587" w:rsidP="00982118">
      <w:pPr>
        <w:rPr>
          <w:lang w:val="en-GB"/>
        </w:rPr>
      </w:pPr>
    </w:p>
    <w:p w14:paraId="5E16EFF3" w14:textId="77777777" w:rsidR="00C46587" w:rsidRPr="000E0085" w:rsidRDefault="00C46587" w:rsidP="00982118">
      <w:pPr>
        <w:rPr>
          <w:lang w:val="en-GB"/>
        </w:rPr>
      </w:pPr>
      <w:r w:rsidRPr="000E0085">
        <w:rPr>
          <w:lang w:val="en-GB"/>
        </w:rPr>
        <w:t xml:space="preserve">PC </w:t>
      </w:r>
    </w:p>
    <w:p w14:paraId="31001EE9" w14:textId="77777777" w:rsidR="00C46587" w:rsidRPr="000E0085" w:rsidRDefault="00C46587" w:rsidP="00982118">
      <w:pPr>
        <w:rPr>
          <w:lang w:val="en-GB"/>
        </w:rPr>
      </w:pPr>
      <w:r w:rsidRPr="000E0085">
        <w:rPr>
          <w:lang w:val="en-GB"/>
        </w:rPr>
        <w:t xml:space="preserve">SN </w:t>
      </w:r>
    </w:p>
    <w:p w14:paraId="6CAE9E1E" w14:textId="77777777" w:rsidR="00C46587" w:rsidRPr="000E0085" w:rsidRDefault="00C46587" w:rsidP="00982118">
      <w:pPr>
        <w:rPr>
          <w:lang w:val="en-GB"/>
        </w:rPr>
      </w:pPr>
      <w:r w:rsidRPr="000E0085">
        <w:rPr>
          <w:lang w:val="en-GB"/>
        </w:rPr>
        <w:t xml:space="preserve">NN </w:t>
      </w:r>
    </w:p>
    <w:p w14:paraId="01F4DE10" w14:textId="77777777" w:rsidR="00C46587" w:rsidRPr="000E0085" w:rsidRDefault="00C46587" w:rsidP="00982118">
      <w:pPr>
        <w:rPr>
          <w:lang w:val="en-GB"/>
        </w:rPr>
      </w:pPr>
    </w:p>
    <w:p w14:paraId="29F7B45A" w14:textId="77777777" w:rsidR="00C46587" w:rsidRPr="000E0085" w:rsidRDefault="00C46587" w:rsidP="00982118">
      <w:pPr>
        <w:rPr>
          <w:lang w:val="en-GB"/>
        </w:rPr>
      </w:pPr>
    </w:p>
    <w:p w14:paraId="1ECE9E71" w14:textId="77777777" w:rsidR="00C46587" w:rsidRPr="000E0085" w:rsidRDefault="00C46587" w:rsidP="00982118">
      <w:pPr>
        <w:rPr>
          <w:lang w:val="en-GB"/>
        </w:rPr>
      </w:pPr>
      <w:r w:rsidRPr="000E0085">
        <w:rPr>
          <w:lang w:val="en-GB"/>
        </w:rPr>
        <w:br w:type="page"/>
      </w:r>
    </w:p>
    <w:p w14:paraId="77A112F0"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lang w:val="en-GB"/>
        </w:rPr>
      </w:pPr>
      <w:r w:rsidRPr="000E0085">
        <w:rPr>
          <w:b/>
          <w:lang w:val="en-GB"/>
        </w:rPr>
        <w:t xml:space="preserve">MINIMUM PARTICULARS TO APPEAR ON SMALL IMMEDIATE PACKAGING UNITS </w:t>
      </w:r>
    </w:p>
    <w:p w14:paraId="796082BC"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lang w:val="en-GB"/>
        </w:rPr>
      </w:pPr>
    </w:p>
    <w:p w14:paraId="068468C0"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lang w:val="en-GB"/>
        </w:rPr>
      </w:pPr>
      <w:r w:rsidRPr="000E0085">
        <w:rPr>
          <w:b/>
          <w:lang w:val="en-GB"/>
        </w:rPr>
        <w:t xml:space="preserve">PEN LABEL </w:t>
      </w:r>
    </w:p>
    <w:p w14:paraId="20B34A5F" w14:textId="77777777" w:rsidR="00C46587" w:rsidRPr="000E0085" w:rsidRDefault="00C46587" w:rsidP="00982118">
      <w:pPr>
        <w:rPr>
          <w:lang w:val="en-GB"/>
        </w:rPr>
      </w:pPr>
    </w:p>
    <w:p w14:paraId="1938CFF8" w14:textId="77777777" w:rsidR="00C46587" w:rsidRPr="000E0085" w:rsidRDefault="00C46587" w:rsidP="00982118">
      <w:pPr>
        <w:rPr>
          <w:lang w:val="en-GB"/>
        </w:rPr>
      </w:pPr>
    </w:p>
    <w:p w14:paraId="338F0C13" w14:textId="77777777" w:rsidR="00C46587" w:rsidRPr="000E0085" w:rsidRDefault="00C46587" w:rsidP="00982118">
      <w:pPr>
        <w:pBdr>
          <w:top w:val="single" w:sz="4" w:space="1" w:color="auto"/>
          <w:left w:val="single" w:sz="4" w:space="4" w:color="auto"/>
          <w:bottom w:val="single" w:sz="4" w:space="1" w:color="auto"/>
          <w:right w:val="single" w:sz="4" w:space="4" w:color="auto"/>
        </w:pBdr>
        <w:tabs>
          <w:tab w:val="left" w:pos="562"/>
        </w:tabs>
        <w:rPr>
          <w:b/>
          <w:lang w:val="en-GB"/>
        </w:rPr>
      </w:pPr>
      <w:r w:rsidRPr="000E0085">
        <w:rPr>
          <w:b/>
          <w:lang w:val="en-GB"/>
        </w:rPr>
        <w:t>1.</w:t>
      </w:r>
      <w:r w:rsidRPr="000E0085">
        <w:rPr>
          <w:b/>
          <w:lang w:val="en-GB"/>
        </w:rPr>
        <w:tab/>
        <w:t xml:space="preserve">NAME OF THE MEDICINAL PRODUCT AND ROUTE OF ADMINISTRATION </w:t>
      </w:r>
    </w:p>
    <w:p w14:paraId="11CF0A79" w14:textId="77777777" w:rsidR="00C46587" w:rsidRPr="000E0085" w:rsidRDefault="00C46587" w:rsidP="00982118">
      <w:pPr>
        <w:rPr>
          <w:lang w:val="en-GB"/>
        </w:rPr>
      </w:pPr>
    </w:p>
    <w:p w14:paraId="4ED18811" w14:textId="77777777" w:rsidR="00C46587" w:rsidRPr="000E0085" w:rsidRDefault="006A1144" w:rsidP="00982118">
      <w:pPr>
        <w:rPr>
          <w:lang w:val="en-GB"/>
        </w:rPr>
      </w:pPr>
      <w:r w:rsidRPr="000E0085">
        <w:rPr>
          <w:lang w:val="en-GB"/>
        </w:rPr>
        <w:t>Amsparity</w:t>
      </w:r>
      <w:r w:rsidR="00C46587" w:rsidRPr="000E0085">
        <w:rPr>
          <w:lang w:val="en-GB"/>
        </w:rPr>
        <w:t xml:space="preserve"> 40 mg injection </w:t>
      </w:r>
    </w:p>
    <w:p w14:paraId="575DD249" w14:textId="77777777" w:rsidR="00C46587" w:rsidRPr="000E0085" w:rsidRDefault="00C46587" w:rsidP="00982118">
      <w:pPr>
        <w:rPr>
          <w:lang w:val="en-GB"/>
        </w:rPr>
      </w:pPr>
      <w:r w:rsidRPr="000E0085">
        <w:rPr>
          <w:lang w:val="en-GB"/>
        </w:rPr>
        <w:t xml:space="preserve">adalimumab </w:t>
      </w:r>
    </w:p>
    <w:p w14:paraId="455919C1" w14:textId="77777777" w:rsidR="00C46587" w:rsidRPr="000E0085" w:rsidRDefault="00AA1625" w:rsidP="00982118">
      <w:pPr>
        <w:rPr>
          <w:lang w:val="en-GB"/>
        </w:rPr>
      </w:pPr>
      <w:r w:rsidRPr="000E0085">
        <w:rPr>
          <w:lang w:val="en-GB"/>
        </w:rPr>
        <w:t>SC</w:t>
      </w:r>
      <w:r w:rsidR="00C46587" w:rsidRPr="000E0085">
        <w:rPr>
          <w:lang w:val="en-GB"/>
        </w:rPr>
        <w:t xml:space="preserve"> </w:t>
      </w:r>
    </w:p>
    <w:p w14:paraId="063DD5C9" w14:textId="77777777" w:rsidR="00C46587" w:rsidRPr="000E0085" w:rsidRDefault="00C46587" w:rsidP="00982118">
      <w:pPr>
        <w:rPr>
          <w:lang w:val="en-GB"/>
        </w:rPr>
      </w:pPr>
    </w:p>
    <w:p w14:paraId="0D3F3D3D" w14:textId="77777777" w:rsidR="00C46587" w:rsidRPr="000E0085" w:rsidRDefault="00C46587" w:rsidP="00982118">
      <w:pPr>
        <w:rPr>
          <w:lang w:val="en-GB"/>
        </w:rPr>
      </w:pPr>
    </w:p>
    <w:p w14:paraId="4E1D0FFF" w14:textId="77777777" w:rsidR="00C46587" w:rsidRPr="000E0085" w:rsidRDefault="00C46587" w:rsidP="00982118">
      <w:pPr>
        <w:pBdr>
          <w:top w:val="single" w:sz="4" w:space="1" w:color="auto"/>
          <w:left w:val="single" w:sz="4" w:space="4" w:color="auto"/>
          <w:bottom w:val="single" w:sz="4" w:space="1" w:color="auto"/>
          <w:right w:val="single" w:sz="4" w:space="4" w:color="auto"/>
        </w:pBdr>
        <w:tabs>
          <w:tab w:val="left" w:pos="562"/>
        </w:tabs>
        <w:rPr>
          <w:b/>
          <w:lang w:val="en-GB"/>
        </w:rPr>
      </w:pPr>
      <w:r w:rsidRPr="000E0085">
        <w:rPr>
          <w:b/>
          <w:lang w:val="en-GB"/>
        </w:rPr>
        <w:t>2.</w:t>
      </w:r>
      <w:r w:rsidRPr="000E0085">
        <w:rPr>
          <w:b/>
          <w:lang w:val="en-GB"/>
        </w:rPr>
        <w:tab/>
        <w:t xml:space="preserve">METHOD OF ADMINISTRATION </w:t>
      </w:r>
    </w:p>
    <w:p w14:paraId="4BFB8460" w14:textId="77777777" w:rsidR="00C46587" w:rsidRPr="000E0085" w:rsidRDefault="00C46587" w:rsidP="00982118">
      <w:pPr>
        <w:rPr>
          <w:lang w:val="en-GB"/>
        </w:rPr>
      </w:pPr>
    </w:p>
    <w:p w14:paraId="0B122F72" w14:textId="77777777" w:rsidR="00C46587" w:rsidRPr="000E0085" w:rsidRDefault="00C46587" w:rsidP="00982118">
      <w:pPr>
        <w:rPr>
          <w:lang w:val="en-GB"/>
        </w:rPr>
      </w:pPr>
    </w:p>
    <w:p w14:paraId="53B2D05A" w14:textId="77777777" w:rsidR="00C46587" w:rsidRPr="000E0085" w:rsidRDefault="00C46587" w:rsidP="00982118">
      <w:pPr>
        <w:pBdr>
          <w:top w:val="single" w:sz="4" w:space="1" w:color="auto"/>
          <w:left w:val="single" w:sz="4" w:space="4" w:color="auto"/>
          <w:bottom w:val="single" w:sz="4" w:space="1" w:color="auto"/>
          <w:right w:val="single" w:sz="4" w:space="4" w:color="auto"/>
        </w:pBdr>
        <w:tabs>
          <w:tab w:val="left" w:pos="562"/>
        </w:tabs>
        <w:rPr>
          <w:b/>
          <w:lang w:val="en-GB"/>
        </w:rPr>
      </w:pPr>
      <w:r w:rsidRPr="000E0085">
        <w:rPr>
          <w:b/>
          <w:lang w:val="en-GB"/>
        </w:rPr>
        <w:t>3.</w:t>
      </w:r>
      <w:r w:rsidRPr="000E0085">
        <w:rPr>
          <w:b/>
          <w:lang w:val="en-GB"/>
        </w:rPr>
        <w:tab/>
        <w:t xml:space="preserve">EXPIRY DATE </w:t>
      </w:r>
    </w:p>
    <w:p w14:paraId="0DEFDF6B" w14:textId="77777777" w:rsidR="00C46587" w:rsidRPr="000E0085" w:rsidRDefault="00C46587" w:rsidP="00982118">
      <w:pPr>
        <w:rPr>
          <w:lang w:val="en-GB"/>
        </w:rPr>
      </w:pPr>
    </w:p>
    <w:p w14:paraId="465AD3BA" w14:textId="77777777" w:rsidR="00C46587" w:rsidRPr="000E0085" w:rsidRDefault="00C46587" w:rsidP="00982118">
      <w:pPr>
        <w:rPr>
          <w:lang w:val="en-GB"/>
        </w:rPr>
      </w:pPr>
      <w:r w:rsidRPr="000E0085">
        <w:rPr>
          <w:lang w:val="en-GB"/>
        </w:rPr>
        <w:t xml:space="preserve">EXP </w:t>
      </w:r>
    </w:p>
    <w:p w14:paraId="257967D4" w14:textId="77777777" w:rsidR="00C46587" w:rsidRPr="000E0085" w:rsidRDefault="00C46587" w:rsidP="00982118">
      <w:pPr>
        <w:rPr>
          <w:lang w:val="en-GB"/>
        </w:rPr>
      </w:pPr>
    </w:p>
    <w:p w14:paraId="3D910103" w14:textId="77777777" w:rsidR="00C46587" w:rsidRPr="000E0085" w:rsidRDefault="00C46587" w:rsidP="00982118">
      <w:pPr>
        <w:rPr>
          <w:lang w:val="en-GB"/>
        </w:rPr>
      </w:pPr>
    </w:p>
    <w:p w14:paraId="7EE0B77D" w14:textId="77777777" w:rsidR="00C46587" w:rsidRPr="000E0085" w:rsidRDefault="00C46587" w:rsidP="00982118">
      <w:pPr>
        <w:pBdr>
          <w:top w:val="single" w:sz="4" w:space="1" w:color="auto"/>
          <w:left w:val="single" w:sz="4" w:space="4" w:color="auto"/>
          <w:bottom w:val="single" w:sz="4" w:space="1" w:color="auto"/>
          <w:right w:val="single" w:sz="4" w:space="4" w:color="auto"/>
        </w:pBdr>
        <w:tabs>
          <w:tab w:val="left" w:pos="562"/>
        </w:tabs>
        <w:rPr>
          <w:b/>
          <w:lang w:val="en-GB"/>
        </w:rPr>
      </w:pPr>
      <w:r w:rsidRPr="000E0085">
        <w:rPr>
          <w:b/>
          <w:lang w:val="en-GB"/>
        </w:rPr>
        <w:t>4.</w:t>
      </w:r>
      <w:r w:rsidRPr="000E0085">
        <w:rPr>
          <w:b/>
          <w:lang w:val="en-GB"/>
        </w:rPr>
        <w:tab/>
        <w:t xml:space="preserve">BATCH NUMBER </w:t>
      </w:r>
    </w:p>
    <w:p w14:paraId="0DEC29BA" w14:textId="77777777" w:rsidR="00C46587" w:rsidRPr="000E0085" w:rsidRDefault="00C46587" w:rsidP="00982118">
      <w:pPr>
        <w:rPr>
          <w:lang w:val="en-GB"/>
        </w:rPr>
      </w:pPr>
    </w:p>
    <w:p w14:paraId="38098D07" w14:textId="77777777" w:rsidR="00C46587" w:rsidRPr="000E0085" w:rsidRDefault="00C46587" w:rsidP="00982118">
      <w:pPr>
        <w:rPr>
          <w:lang w:val="en-GB"/>
        </w:rPr>
      </w:pPr>
      <w:r w:rsidRPr="000E0085">
        <w:rPr>
          <w:lang w:val="en-GB"/>
        </w:rPr>
        <w:t xml:space="preserve">Lot </w:t>
      </w:r>
    </w:p>
    <w:p w14:paraId="617411D1" w14:textId="77777777" w:rsidR="00C46587" w:rsidRPr="000E0085" w:rsidRDefault="00C46587" w:rsidP="00982118">
      <w:pPr>
        <w:rPr>
          <w:lang w:val="en-GB"/>
        </w:rPr>
      </w:pPr>
    </w:p>
    <w:p w14:paraId="3CDC7BAF" w14:textId="77777777" w:rsidR="00C46587" w:rsidRPr="000E0085" w:rsidRDefault="00C46587" w:rsidP="00982118">
      <w:pPr>
        <w:rPr>
          <w:lang w:val="en-GB"/>
        </w:rPr>
      </w:pPr>
    </w:p>
    <w:p w14:paraId="7181AC9B" w14:textId="77777777" w:rsidR="00C46587" w:rsidRPr="000E0085" w:rsidRDefault="00C46587" w:rsidP="00982118">
      <w:pPr>
        <w:pBdr>
          <w:top w:val="single" w:sz="4" w:space="1" w:color="auto"/>
          <w:left w:val="single" w:sz="4" w:space="4" w:color="auto"/>
          <w:bottom w:val="single" w:sz="4" w:space="1" w:color="auto"/>
          <w:right w:val="single" w:sz="4" w:space="4" w:color="auto"/>
        </w:pBdr>
        <w:tabs>
          <w:tab w:val="left" w:pos="562"/>
        </w:tabs>
        <w:rPr>
          <w:b/>
          <w:lang w:val="en-GB"/>
        </w:rPr>
      </w:pPr>
      <w:r w:rsidRPr="000E0085">
        <w:rPr>
          <w:b/>
          <w:lang w:val="en-GB"/>
        </w:rPr>
        <w:t>5.</w:t>
      </w:r>
      <w:r w:rsidRPr="000E0085">
        <w:rPr>
          <w:b/>
          <w:lang w:val="en-GB"/>
        </w:rPr>
        <w:tab/>
        <w:t xml:space="preserve">CONTENTS BY WEIGHT, BY VOLUME OR BY UNIT </w:t>
      </w:r>
    </w:p>
    <w:p w14:paraId="16C7B3D1" w14:textId="77777777" w:rsidR="00C46587" w:rsidRPr="000E0085" w:rsidRDefault="00C46587" w:rsidP="00982118">
      <w:pPr>
        <w:rPr>
          <w:lang w:val="en-GB"/>
        </w:rPr>
      </w:pPr>
    </w:p>
    <w:p w14:paraId="064A15FF" w14:textId="77777777" w:rsidR="00C46587" w:rsidRPr="000E0085" w:rsidRDefault="00C46587" w:rsidP="00982118">
      <w:pPr>
        <w:rPr>
          <w:lang w:val="en-GB"/>
        </w:rPr>
      </w:pPr>
      <w:r w:rsidRPr="005223BF">
        <w:rPr>
          <w:highlight w:val="lightGray"/>
          <w:lang w:val="en-GB"/>
        </w:rPr>
        <w:t>40 mg/0.8 ml</w:t>
      </w:r>
      <w:r w:rsidRPr="000E0085">
        <w:rPr>
          <w:lang w:val="en-GB"/>
        </w:rPr>
        <w:t xml:space="preserve"> </w:t>
      </w:r>
    </w:p>
    <w:p w14:paraId="633A8C89" w14:textId="77777777" w:rsidR="00C46587" w:rsidRPr="000E0085" w:rsidRDefault="00C46587" w:rsidP="00982118">
      <w:pPr>
        <w:rPr>
          <w:lang w:val="en-GB"/>
        </w:rPr>
      </w:pPr>
    </w:p>
    <w:p w14:paraId="582E46C0" w14:textId="77777777" w:rsidR="00CB1BA7" w:rsidRPr="000E0085" w:rsidRDefault="00CB1BA7" w:rsidP="00982118">
      <w:pPr>
        <w:rPr>
          <w:lang w:val="en-GB"/>
        </w:rPr>
      </w:pPr>
    </w:p>
    <w:p w14:paraId="025D0B92" w14:textId="77777777" w:rsidR="00C46587" w:rsidRPr="000E0085" w:rsidRDefault="00C46587" w:rsidP="00982118">
      <w:pPr>
        <w:pBdr>
          <w:top w:val="single" w:sz="4" w:space="1" w:color="auto"/>
          <w:left w:val="single" w:sz="4" w:space="4" w:color="auto"/>
          <w:bottom w:val="single" w:sz="4" w:space="1" w:color="auto"/>
          <w:right w:val="single" w:sz="4" w:space="4" w:color="auto"/>
        </w:pBdr>
        <w:tabs>
          <w:tab w:val="left" w:pos="562"/>
        </w:tabs>
        <w:rPr>
          <w:b/>
          <w:lang w:val="en-GB"/>
        </w:rPr>
      </w:pPr>
      <w:r w:rsidRPr="000E0085">
        <w:rPr>
          <w:b/>
          <w:lang w:val="en-GB"/>
        </w:rPr>
        <w:t>6.</w:t>
      </w:r>
      <w:r w:rsidRPr="000E0085">
        <w:rPr>
          <w:b/>
          <w:lang w:val="en-GB"/>
        </w:rPr>
        <w:tab/>
        <w:t xml:space="preserve">OTHER </w:t>
      </w:r>
    </w:p>
    <w:p w14:paraId="46918F05" w14:textId="77777777" w:rsidR="00C46587" w:rsidRPr="000E0085" w:rsidRDefault="00C46587" w:rsidP="00982118">
      <w:pPr>
        <w:rPr>
          <w:lang w:val="en-GB"/>
        </w:rPr>
      </w:pPr>
    </w:p>
    <w:p w14:paraId="59288863" w14:textId="77777777" w:rsidR="00C46587" w:rsidRPr="000E0085" w:rsidRDefault="00C46587" w:rsidP="00982118">
      <w:pPr>
        <w:rPr>
          <w:lang w:val="en-GB"/>
        </w:rPr>
      </w:pPr>
    </w:p>
    <w:p w14:paraId="03051915" w14:textId="77777777" w:rsidR="00C46587" w:rsidRPr="000E0085" w:rsidRDefault="00C46587" w:rsidP="00982118">
      <w:pPr>
        <w:rPr>
          <w:lang w:val="en-GB"/>
        </w:rPr>
      </w:pPr>
      <w:r w:rsidRPr="000E0085">
        <w:rPr>
          <w:lang w:val="en-GB"/>
        </w:rPr>
        <w:br w:type="page"/>
      </w:r>
    </w:p>
    <w:p w14:paraId="759FE94E" w14:textId="77777777" w:rsidR="00C46587" w:rsidRPr="000E0085" w:rsidRDefault="00C46587" w:rsidP="00982118">
      <w:pPr>
        <w:rPr>
          <w:lang w:val="en-GB"/>
        </w:rPr>
      </w:pPr>
    </w:p>
    <w:p w14:paraId="12C65BC3" w14:textId="77777777" w:rsidR="00C46587" w:rsidRPr="000E0085" w:rsidRDefault="00C46587" w:rsidP="00982118">
      <w:pPr>
        <w:rPr>
          <w:lang w:val="en-GB"/>
        </w:rPr>
      </w:pPr>
    </w:p>
    <w:p w14:paraId="5EBB0D26" w14:textId="77777777" w:rsidR="00C46587" w:rsidRPr="000E0085" w:rsidRDefault="00C46587" w:rsidP="00982118">
      <w:pPr>
        <w:rPr>
          <w:lang w:val="en-GB"/>
        </w:rPr>
      </w:pPr>
    </w:p>
    <w:p w14:paraId="48F44551" w14:textId="77777777" w:rsidR="00C46587" w:rsidRPr="000E0085" w:rsidRDefault="00C46587" w:rsidP="00982118">
      <w:pPr>
        <w:rPr>
          <w:lang w:val="en-GB"/>
        </w:rPr>
      </w:pPr>
    </w:p>
    <w:p w14:paraId="5E141E73" w14:textId="77777777" w:rsidR="00C46587" w:rsidRPr="000E0085" w:rsidRDefault="00C46587" w:rsidP="00982118">
      <w:pPr>
        <w:rPr>
          <w:lang w:val="en-GB"/>
        </w:rPr>
      </w:pPr>
    </w:p>
    <w:p w14:paraId="44E0FC71" w14:textId="77777777" w:rsidR="00C46587" w:rsidRPr="000E0085" w:rsidRDefault="00C46587" w:rsidP="00982118">
      <w:pPr>
        <w:rPr>
          <w:lang w:val="en-GB"/>
        </w:rPr>
      </w:pPr>
    </w:p>
    <w:p w14:paraId="06414CA7" w14:textId="77777777" w:rsidR="00C46587" w:rsidRPr="000E0085" w:rsidRDefault="00C46587" w:rsidP="00982118">
      <w:pPr>
        <w:rPr>
          <w:lang w:val="en-GB"/>
        </w:rPr>
      </w:pPr>
    </w:p>
    <w:p w14:paraId="12264EBB" w14:textId="77777777" w:rsidR="00C46587" w:rsidRPr="000E0085" w:rsidRDefault="00C46587" w:rsidP="00982118">
      <w:pPr>
        <w:rPr>
          <w:lang w:val="en-GB"/>
        </w:rPr>
      </w:pPr>
    </w:p>
    <w:p w14:paraId="62A707EA" w14:textId="77777777" w:rsidR="00C46587" w:rsidRPr="000E0085" w:rsidRDefault="00C46587" w:rsidP="00982118">
      <w:pPr>
        <w:rPr>
          <w:lang w:val="en-GB"/>
        </w:rPr>
      </w:pPr>
    </w:p>
    <w:p w14:paraId="3CE78DC0" w14:textId="77777777" w:rsidR="00C46587" w:rsidRPr="000E0085" w:rsidRDefault="00C46587" w:rsidP="00982118">
      <w:pPr>
        <w:rPr>
          <w:lang w:val="en-GB"/>
        </w:rPr>
      </w:pPr>
    </w:p>
    <w:p w14:paraId="1A35CE40" w14:textId="77777777" w:rsidR="00C46587" w:rsidRPr="000E0085" w:rsidRDefault="00C46587" w:rsidP="00982118">
      <w:pPr>
        <w:rPr>
          <w:lang w:val="en-GB"/>
        </w:rPr>
      </w:pPr>
    </w:p>
    <w:p w14:paraId="1D363C60" w14:textId="77777777" w:rsidR="00C46587" w:rsidRPr="000E0085" w:rsidRDefault="00C46587" w:rsidP="00982118">
      <w:pPr>
        <w:rPr>
          <w:lang w:val="en-GB"/>
        </w:rPr>
      </w:pPr>
    </w:p>
    <w:p w14:paraId="44B70185" w14:textId="77777777" w:rsidR="00C46587" w:rsidRPr="000E0085" w:rsidRDefault="00C46587" w:rsidP="00982118">
      <w:pPr>
        <w:rPr>
          <w:lang w:val="en-GB"/>
        </w:rPr>
      </w:pPr>
    </w:p>
    <w:p w14:paraId="3BC23291" w14:textId="77777777" w:rsidR="00C46587" w:rsidRPr="000E0085" w:rsidRDefault="00C46587" w:rsidP="00982118">
      <w:pPr>
        <w:rPr>
          <w:lang w:val="en-GB"/>
        </w:rPr>
      </w:pPr>
    </w:p>
    <w:p w14:paraId="241ACA0E" w14:textId="77777777" w:rsidR="00C46587" w:rsidRPr="000E0085" w:rsidRDefault="00C46587" w:rsidP="00982118">
      <w:pPr>
        <w:rPr>
          <w:lang w:val="en-GB"/>
        </w:rPr>
      </w:pPr>
    </w:p>
    <w:p w14:paraId="32C64BB6" w14:textId="77777777" w:rsidR="00C46587" w:rsidRPr="000E0085" w:rsidRDefault="00C46587" w:rsidP="00982118">
      <w:pPr>
        <w:rPr>
          <w:lang w:val="en-GB"/>
        </w:rPr>
      </w:pPr>
    </w:p>
    <w:p w14:paraId="7C5349AC" w14:textId="77777777" w:rsidR="00C46587" w:rsidRPr="000E0085" w:rsidRDefault="00C46587" w:rsidP="00982118">
      <w:pPr>
        <w:rPr>
          <w:lang w:val="en-GB"/>
        </w:rPr>
      </w:pPr>
    </w:p>
    <w:p w14:paraId="223E5368" w14:textId="77777777" w:rsidR="00C46587" w:rsidRPr="000E0085" w:rsidRDefault="00C46587" w:rsidP="00982118">
      <w:pPr>
        <w:rPr>
          <w:lang w:val="en-GB"/>
        </w:rPr>
      </w:pPr>
    </w:p>
    <w:p w14:paraId="4C128370" w14:textId="77777777" w:rsidR="00C46587" w:rsidRPr="000E0085" w:rsidRDefault="00C46587" w:rsidP="00982118">
      <w:pPr>
        <w:rPr>
          <w:lang w:val="en-GB"/>
        </w:rPr>
      </w:pPr>
    </w:p>
    <w:p w14:paraId="7D49448A" w14:textId="77777777" w:rsidR="00C46587" w:rsidRPr="000E0085" w:rsidRDefault="00C46587" w:rsidP="00982118">
      <w:pPr>
        <w:rPr>
          <w:lang w:val="en-GB"/>
        </w:rPr>
      </w:pPr>
    </w:p>
    <w:p w14:paraId="7ED74EB3" w14:textId="77777777" w:rsidR="00C46587" w:rsidRPr="000E0085" w:rsidRDefault="00C46587" w:rsidP="00982118">
      <w:pPr>
        <w:rPr>
          <w:lang w:val="en-GB"/>
        </w:rPr>
      </w:pPr>
    </w:p>
    <w:p w14:paraId="24F330E0" w14:textId="77777777" w:rsidR="00C46587" w:rsidRDefault="00C46587" w:rsidP="00982118">
      <w:pPr>
        <w:rPr>
          <w:lang w:val="en-GB"/>
        </w:rPr>
      </w:pPr>
    </w:p>
    <w:p w14:paraId="20A6C0FE" w14:textId="77777777" w:rsidR="00AB635E" w:rsidRPr="000E0085" w:rsidRDefault="00AB635E" w:rsidP="00982118">
      <w:pPr>
        <w:rPr>
          <w:lang w:val="en-GB"/>
        </w:rPr>
      </w:pPr>
    </w:p>
    <w:p w14:paraId="38468BEB" w14:textId="77777777" w:rsidR="00C46587" w:rsidRPr="000E0085" w:rsidRDefault="00C46587" w:rsidP="00982118">
      <w:pPr>
        <w:jc w:val="center"/>
        <w:rPr>
          <w:b/>
          <w:lang w:val="en-GB"/>
        </w:rPr>
      </w:pPr>
      <w:r w:rsidRPr="000E0085">
        <w:rPr>
          <w:b/>
          <w:lang w:val="en-GB"/>
        </w:rPr>
        <w:t>B. PACKAGE LEAFLET</w:t>
      </w:r>
    </w:p>
    <w:p w14:paraId="05728054" w14:textId="77777777" w:rsidR="00B466EE" w:rsidRPr="000E0085" w:rsidRDefault="00B466EE" w:rsidP="004E705D">
      <w:pPr>
        <w:pStyle w:val="BodyText"/>
        <w:widowControl/>
        <w:kinsoku w:val="0"/>
        <w:overflowPunct w:val="0"/>
        <w:ind w:left="0"/>
        <w:jc w:val="center"/>
        <w:rPr>
          <w:lang w:val="en-GB"/>
        </w:rPr>
      </w:pPr>
      <w:r w:rsidRPr="000E0085">
        <w:rPr>
          <w:lang w:val="en-GB"/>
        </w:rPr>
        <w:br w:type="page"/>
      </w:r>
      <w:r w:rsidRPr="000E0085">
        <w:rPr>
          <w:b/>
          <w:bCs/>
          <w:lang w:val="en-GB"/>
        </w:rPr>
        <w:t>Package leaflet: Information for the patient</w:t>
      </w:r>
    </w:p>
    <w:p w14:paraId="14B1D4B6" w14:textId="77777777" w:rsidR="00B466EE" w:rsidRPr="000E0085" w:rsidRDefault="00B466EE" w:rsidP="004E705D">
      <w:pPr>
        <w:pStyle w:val="BodyText"/>
        <w:widowControl/>
        <w:kinsoku w:val="0"/>
        <w:overflowPunct w:val="0"/>
        <w:ind w:left="0"/>
        <w:rPr>
          <w:b/>
          <w:bCs/>
          <w:lang w:val="en-GB"/>
        </w:rPr>
      </w:pPr>
    </w:p>
    <w:p w14:paraId="0539F475" w14:textId="77777777" w:rsidR="00B466EE" w:rsidRPr="000E0085" w:rsidRDefault="006A1144" w:rsidP="004E705D">
      <w:pPr>
        <w:pStyle w:val="BodyText"/>
        <w:widowControl/>
        <w:kinsoku w:val="0"/>
        <w:overflowPunct w:val="0"/>
        <w:spacing w:line="253" w:lineRule="exact"/>
        <w:ind w:left="0"/>
        <w:jc w:val="center"/>
        <w:rPr>
          <w:lang w:val="en-GB"/>
        </w:rPr>
      </w:pPr>
      <w:r w:rsidRPr="000E0085">
        <w:rPr>
          <w:b/>
          <w:lang w:val="en-GB"/>
        </w:rPr>
        <w:t>Amsparity</w:t>
      </w:r>
      <w:r w:rsidR="00B466EE" w:rsidRPr="000E0085">
        <w:rPr>
          <w:b/>
          <w:bCs/>
          <w:lang w:val="en-GB"/>
        </w:rPr>
        <w:t xml:space="preserve"> 20</w:t>
      </w:r>
      <w:r w:rsidR="00165C13">
        <w:rPr>
          <w:b/>
          <w:bCs/>
          <w:lang w:val="en-GB"/>
        </w:rPr>
        <w:t> mg</w:t>
      </w:r>
      <w:r w:rsidR="00B466EE" w:rsidRPr="000E0085">
        <w:rPr>
          <w:b/>
          <w:bCs/>
          <w:lang w:val="en-GB"/>
        </w:rPr>
        <w:t xml:space="preserve"> solution for injection in pre</w:t>
      </w:r>
      <w:r w:rsidR="00E26D75">
        <w:rPr>
          <w:b/>
          <w:bCs/>
          <w:lang w:val="en-GB"/>
        </w:rPr>
        <w:noBreakHyphen/>
      </w:r>
      <w:r w:rsidR="00B466EE" w:rsidRPr="000E0085">
        <w:rPr>
          <w:b/>
          <w:bCs/>
          <w:lang w:val="en-GB"/>
        </w:rPr>
        <w:t>filled syringe</w:t>
      </w:r>
    </w:p>
    <w:p w14:paraId="1B63D1AC" w14:textId="77777777" w:rsidR="00B466EE" w:rsidRPr="000E0085" w:rsidRDefault="00F106C1" w:rsidP="004E705D">
      <w:pPr>
        <w:pStyle w:val="BodyText"/>
        <w:widowControl/>
        <w:kinsoku w:val="0"/>
        <w:overflowPunct w:val="0"/>
        <w:spacing w:line="253" w:lineRule="exact"/>
        <w:ind w:left="0"/>
        <w:jc w:val="center"/>
        <w:rPr>
          <w:lang w:val="en-GB"/>
        </w:rPr>
      </w:pPr>
      <w:r w:rsidRPr="000E0085">
        <w:rPr>
          <w:lang w:val="en-GB"/>
        </w:rPr>
        <w:t>a</w:t>
      </w:r>
      <w:r w:rsidR="00B466EE" w:rsidRPr="000E0085">
        <w:rPr>
          <w:lang w:val="en-GB"/>
        </w:rPr>
        <w:t>dalimumab</w:t>
      </w:r>
    </w:p>
    <w:p w14:paraId="5F6F6A8E" w14:textId="77777777" w:rsidR="00C65D59" w:rsidRDefault="00C65D59" w:rsidP="00315BC2">
      <w:pPr>
        <w:jc w:val="center"/>
        <w:rPr>
          <w:lang w:val="en-GB"/>
        </w:rPr>
      </w:pPr>
    </w:p>
    <w:p w14:paraId="5057B6D5" w14:textId="77777777" w:rsidR="00C65D59" w:rsidRDefault="00355996" w:rsidP="00315BC2">
      <w:pPr>
        <w:jc w:val="center"/>
        <w:rPr>
          <w:lang w:val="en-GB"/>
        </w:rPr>
      </w:pPr>
      <w:r>
        <w:rPr>
          <w:noProof/>
          <w:lang w:val="en-GB"/>
        </w:rPr>
        <w:drawing>
          <wp:inline distT="0" distB="0" distL="0" distR="0" wp14:anchorId="39DD2B1A" wp14:editId="74CB55BD">
            <wp:extent cx="4037965" cy="1228725"/>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37965" cy="1228725"/>
                    </a:xfrm>
                    <a:prstGeom prst="rect">
                      <a:avLst/>
                    </a:prstGeom>
                    <a:noFill/>
                  </pic:spPr>
                </pic:pic>
              </a:graphicData>
            </a:graphic>
          </wp:inline>
        </w:drawing>
      </w:r>
    </w:p>
    <w:p w14:paraId="500DDCC6" w14:textId="77777777" w:rsidR="00C65D59" w:rsidRPr="000E0085" w:rsidRDefault="00C65D59" w:rsidP="00315BC2">
      <w:pPr>
        <w:jc w:val="center"/>
        <w:rPr>
          <w:lang w:val="en-GB"/>
        </w:rPr>
      </w:pPr>
    </w:p>
    <w:p w14:paraId="3EDB7823" w14:textId="77777777" w:rsidR="00B466EE" w:rsidRPr="000E0085" w:rsidRDefault="00B466EE" w:rsidP="004E705D">
      <w:pPr>
        <w:pStyle w:val="BodyText"/>
        <w:widowControl/>
        <w:kinsoku w:val="0"/>
        <w:overflowPunct w:val="0"/>
        <w:ind w:left="0"/>
        <w:rPr>
          <w:lang w:val="en-GB"/>
        </w:rPr>
      </w:pPr>
    </w:p>
    <w:p w14:paraId="049CB940" w14:textId="77777777" w:rsidR="00B466EE" w:rsidRPr="000E0085" w:rsidRDefault="00B466EE" w:rsidP="004E705D">
      <w:pPr>
        <w:pStyle w:val="Heading1"/>
        <w:widowControl/>
        <w:kinsoku w:val="0"/>
        <w:overflowPunct w:val="0"/>
        <w:ind w:left="0"/>
        <w:rPr>
          <w:b w:val="0"/>
          <w:bCs w:val="0"/>
          <w:lang w:val="en-GB"/>
        </w:rPr>
      </w:pPr>
      <w:r w:rsidRPr="000E0085">
        <w:rPr>
          <w:lang w:val="en-GB"/>
        </w:rPr>
        <w:t>Read all of this leaflet carefully before your child starts using this medicine because it contains important information.</w:t>
      </w:r>
    </w:p>
    <w:p w14:paraId="0B7B7A42" w14:textId="77777777" w:rsidR="00B466EE" w:rsidRPr="000E0085" w:rsidRDefault="00B466EE" w:rsidP="007431C8">
      <w:pPr>
        <w:pStyle w:val="BodyText"/>
        <w:widowControl/>
        <w:numPr>
          <w:ilvl w:val="0"/>
          <w:numId w:val="25"/>
        </w:numPr>
        <w:kinsoku w:val="0"/>
        <w:overflowPunct w:val="0"/>
        <w:autoSpaceDE w:val="0"/>
        <w:autoSpaceDN w:val="0"/>
        <w:adjustRightInd w:val="0"/>
        <w:ind w:left="562" w:hanging="562"/>
        <w:rPr>
          <w:lang w:val="en-GB"/>
        </w:rPr>
      </w:pPr>
      <w:r w:rsidRPr="000E0085">
        <w:rPr>
          <w:lang w:val="en-GB"/>
        </w:rPr>
        <w:t>Keep this leaflet. You may need to read it again.</w:t>
      </w:r>
    </w:p>
    <w:p w14:paraId="1B0DFDAF" w14:textId="77777777" w:rsidR="00B466EE" w:rsidRPr="000E0085" w:rsidRDefault="00B466EE" w:rsidP="007431C8">
      <w:pPr>
        <w:pStyle w:val="BodyText"/>
        <w:widowControl/>
        <w:numPr>
          <w:ilvl w:val="0"/>
          <w:numId w:val="25"/>
        </w:numPr>
        <w:kinsoku w:val="0"/>
        <w:overflowPunct w:val="0"/>
        <w:autoSpaceDE w:val="0"/>
        <w:autoSpaceDN w:val="0"/>
        <w:adjustRightInd w:val="0"/>
        <w:ind w:left="562" w:hanging="562"/>
        <w:rPr>
          <w:lang w:val="en-GB"/>
        </w:rPr>
      </w:pPr>
      <w:r w:rsidRPr="000E0085">
        <w:rPr>
          <w:lang w:val="en-GB"/>
        </w:rPr>
        <w:t xml:space="preserve">Your </w:t>
      </w:r>
      <w:r w:rsidR="00327D5D" w:rsidRPr="000E0085">
        <w:rPr>
          <w:lang w:val="en-GB"/>
        </w:rPr>
        <w:t xml:space="preserve">child’s </w:t>
      </w:r>
      <w:r w:rsidRPr="000E0085">
        <w:rPr>
          <w:lang w:val="en-GB"/>
        </w:rPr>
        <w:t xml:space="preserve">doctor will also give you a </w:t>
      </w:r>
      <w:r w:rsidR="007224D7" w:rsidRPr="000E0085">
        <w:rPr>
          <w:bCs/>
          <w:lang w:val="en-GB"/>
        </w:rPr>
        <w:t>p</w:t>
      </w:r>
      <w:r w:rsidRPr="000E0085">
        <w:rPr>
          <w:bCs/>
          <w:lang w:val="en-GB"/>
        </w:rPr>
        <w:t xml:space="preserve">atient </w:t>
      </w:r>
      <w:r w:rsidR="007C4B51" w:rsidRPr="000E0085">
        <w:rPr>
          <w:bCs/>
          <w:lang w:val="en-GB"/>
        </w:rPr>
        <w:t xml:space="preserve">reminder </w:t>
      </w:r>
      <w:r w:rsidR="007224D7" w:rsidRPr="000E0085">
        <w:rPr>
          <w:bCs/>
          <w:lang w:val="en-GB"/>
        </w:rPr>
        <w:t>c</w:t>
      </w:r>
      <w:r w:rsidRPr="000E0085">
        <w:rPr>
          <w:bCs/>
          <w:lang w:val="en-GB"/>
        </w:rPr>
        <w:t>ard</w:t>
      </w:r>
      <w:r w:rsidRPr="000E0085">
        <w:rPr>
          <w:lang w:val="en-GB"/>
        </w:rPr>
        <w:t xml:space="preserve">, which contains important safety information that you need to be aware of before your child </w:t>
      </w:r>
      <w:r w:rsidR="00D44D72" w:rsidRPr="000E0085">
        <w:rPr>
          <w:lang w:val="en-GB"/>
        </w:rPr>
        <w:t>is given</w:t>
      </w:r>
      <w:r w:rsidRPr="000E0085">
        <w:rPr>
          <w:lang w:val="en-GB"/>
        </w:rPr>
        <w:t xml:space="preserve"> </w:t>
      </w:r>
      <w:r w:rsidR="006A1144" w:rsidRPr="000E0085">
        <w:rPr>
          <w:lang w:val="en-GB"/>
        </w:rPr>
        <w:t>Amsparity</w:t>
      </w:r>
      <w:r w:rsidRPr="000E0085">
        <w:rPr>
          <w:lang w:val="en-GB"/>
        </w:rPr>
        <w:t xml:space="preserve"> and during treatment with </w:t>
      </w:r>
      <w:r w:rsidR="006A1144" w:rsidRPr="000E0085">
        <w:rPr>
          <w:lang w:val="en-GB"/>
        </w:rPr>
        <w:t>Amsparity</w:t>
      </w:r>
      <w:r w:rsidRPr="000E0085">
        <w:rPr>
          <w:lang w:val="en-GB"/>
        </w:rPr>
        <w:t xml:space="preserve">. Keep this </w:t>
      </w:r>
      <w:r w:rsidR="007224D7" w:rsidRPr="000E0085">
        <w:rPr>
          <w:bCs/>
          <w:lang w:val="en-GB"/>
        </w:rPr>
        <w:t>p</w:t>
      </w:r>
      <w:r w:rsidRPr="000E0085">
        <w:rPr>
          <w:bCs/>
          <w:lang w:val="en-GB"/>
        </w:rPr>
        <w:t xml:space="preserve">atient </w:t>
      </w:r>
      <w:r w:rsidR="007C4B51" w:rsidRPr="000E0085">
        <w:rPr>
          <w:bCs/>
          <w:lang w:val="en-GB"/>
        </w:rPr>
        <w:t xml:space="preserve">reminder </w:t>
      </w:r>
      <w:r w:rsidR="007224D7" w:rsidRPr="000E0085">
        <w:rPr>
          <w:bCs/>
          <w:lang w:val="en-GB"/>
        </w:rPr>
        <w:t>c</w:t>
      </w:r>
      <w:r w:rsidRPr="000E0085">
        <w:rPr>
          <w:bCs/>
          <w:lang w:val="en-GB"/>
        </w:rPr>
        <w:t>ard</w:t>
      </w:r>
      <w:r w:rsidRPr="000E0085">
        <w:rPr>
          <w:b/>
          <w:bCs/>
          <w:lang w:val="en-GB"/>
        </w:rPr>
        <w:t xml:space="preserve"> </w:t>
      </w:r>
      <w:r w:rsidRPr="000E0085">
        <w:rPr>
          <w:lang w:val="en-GB"/>
        </w:rPr>
        <w:t>with you or your child.</w:t>
      </w:r>
    </w:p>
    <w:p w14:paraId="02C9F5E6" w14:textId="77777777" w:rsidR="00B466EE" w:rsidRPr="000E0085" w:rsidRDefault="00B466EE" w:rsidP="007431C8">
      <w:pPr>
        <w:pStyle w:val="BodyText"/>
        <w:widowControl/>
        <w:numPr>
          <w:ilvl w:val="0"/>
          <w:numId w:val="25"/>
        </w:numPr>
        <w:kinsoku w:val="0"/>
        <w:overflowPunct w:val="0"/>
        <w:autoSpaceDE w:val="0"/>
        <w:autoSpaceDN w:val="0"/>
        <w:adjustRightInd w:val="0"/>
        <w:ind w:left="562" w:hanging="562"/>
        <w:rPr>
          <w:lang w:val="en-GB"/>
        </w:rPr>
      </w:pPr>
      <w:r w:rsidRPr="000E0085">
        <w:rPr>
          <w:lang w:val="en-GB"/>
        </w:rPr>
        <w:t xml:space="preserve">If you have any </w:t>
      </w:r>
      <w:r w:rsidR="00D44D72" w:rsidRPr="000E0085">
        <w:rPr>
          <w:lang w:val="en-GB"/>
        </w:rPr>
        <w:t xml:space="preserve">further </w:t>
      </w:r>
      <w:r w:rsidRPr="000E0085">
        <w:rPr>
          <w:lang w:val="en-GB"/>
        </w:rPr>
        <w:t xml:space="preserve">questions, ask your </w:t>
      </w:r>
      <w:r w:rsidR="00327D5D" w:rsidRPr="000E0085">
        <w:rPr>
          <w:lang w:val="en-GB"/>
        </w:rPr>
        <w:t xml:space="preserve">child’s </w:t>
      </w:r>
      <w:r w:rsidRPr="000E0085">
        <w:rPr>
          <w:lang w:val="en-GB"/>
        </w:rPr>
        <w:t>doctor or pharmacist.</w:t>
      </w:r>
    </w:p>
    <w:p w14:paraId="18EB2B6F" w14:textId="77777777" w:rsidR="00B466EE" w:rsidRPr="000E0085" w:rsidRDefault="00B466EE" w:rsidP="007431C8">
      <w:pPr>
        <w:pStyle w:val="BodyText"/>
        <w:widowControl/>
        <w:numPr>
          <w:ilvl w:val="0"/>
          <w:numId w:val="25"/>
        </w:numPr>
        <w:kinsoku w:val="0"/>
        <w:overflowPunct w:val="0"/>
        <w:autoSpaceDE w:val="0"/>
        <w:autoSpaceDN w:val="0"/>
        <w:adjustRightInd w:val="0"/>
        <w:ind w:left="562" w:hanging="562"/>
        <w:rPr>
          <w:lang w:val="en-GB"/>
        </w:rPr>
      </w:pPr>
      <w:r w:rsidRPr="000E0085">
        <w:rPr>
          <w:lang w:val="en-GB"/>
        </w:rPr>
        <w:t>This medicine has been prescribed for your child only. Do not pass it on to others. It may harm them, even if their signs of illness are the same as your child.</w:t>
      </w:r>
    </w:p>
    <w:p w14:paraId="10EE019E" w14:textId="77777777" w:rsidR="00B466EE" w:rsidRPr="000E0085" w:rsidRDefault="00B466EE" w:rsidP="007431C8">
      <w:pPr>
        <w:pStyle w:val="BodyText"/>
        <w:widowControl/>
        <w:numPr>
          <w:ilvl w:val="0"/>
          <w:numId w:val="25"/>
        </w:numPr>
        <w:kinsoku w:val="0"/>
        <w:overflowPunct w:val="0"/>
        <w:autoSpaceDE w:val="0"/>
        <w:autoSpaceDN w:val="0"/>
        <w:adjustRightInd w:val="0"/>
        <w:ind w:left="562" w:hanging="562"/>
        <w:rPr>
          <w:lang w:val="en-GB"/>
        </w:rPr>
      </w:pPr>
      <w:r w:rsidRPr="000E0085">
        <w:rPr>
          <w:lang w:val="en-GB"/>
        </w:rPr>
        <w:t xml:space="preserve">If your child gets any side effects, talk to your </w:t>
      </w:r>
      <w:r w:rsidR="007431C8" w:rsidRPr="000E0085">
        <w:rPr>
          <w:lang w:val="en-GB"/>
        </w:rPr>
        <w:t xml:space="preserve">child’s </w:t>
      </w:r>
      <w:r w:rsidRPr="000E0085">
        <w:rPr>
          <w:lang w:val="en-GB"/>
        </w:rPr>
        <w:t>doctor or pharmacist. This includes any possible side effects not listed in this leaflet. See section</w:t>
      </w:r>
      <w:r w:rsidR="007312BB">
        <w:rPr>
          <w:lang w:val="en-GB"/>
        </w:rPr>
        <w:t> </w:t>
      </w:r>
      <w:r w:rsidRPr="000E0085">
        <w:rPr>
          <w:lang w:val="en-GB"/>
        </w:rPr>
        <w:t>4.</w:t>
      </w:r>
    </w:p>
    <w:p w14:paraId="15C0CF09" w14:textId="77777777" w:rsidR="00B466EE" w:rsidRPr="000E0085" w:rsidRDefault="00B466EE" w:rsidP="004E705D">
      <w:pPr>
        <w:pStyle w:val="BodyText"/>
        <w:widowControl/>
        <w:kinsoku w:val="0"/>
        <w:overflowPunct w:val="0"/>
        <w:ind w:left="0"/>
        <w:rPr>
          <w:lang w:val="en-GB"/>
        </w:rPr>
      </w:pPr>
    </w:p>
    <w:p w14:paraId="20D34E6F" w14:textId="77777777" w:rsidR="00B466EE" w:rsidRPr="000E0085" w:rsidRDefault="00B466EE" w:rsidP="004E705D">
      <w:pPr>
        <w:pStyle w:val="Heading1"/>
        <w:widowControl/>
        <w:kinsoku w:val="0"/>
        <w:overflowPunct w:val="0"/>
        <w:spacing w:line="253" w:lineRule="exact"/>
        <w:ind w:left="0"/>
        <w:rPr>
          <w:b w:val="0"/>
          <w:bCs w:val="0"/>
          <w:lang w:val="en-GB"/>
        </w:rPr>
      </w:pPr>
      <w:r w:rsidRPr="000E0085">
        <w:rPr>
          <w:lang w:val="en-GB"/>
        </w:rPr>
        <w:t>What is in this leaflet</w:t>
      </w:r>
    </w:p>
    <w:p w14:paraId="6574BAB5" w14:textId="77777777" w:rsidR="00B466EE" w:rsidRPr="000E0085" w:rsidRDefault="00B466EE" w:rsidP="004E705D">
      <w:pPr>
        <w:pStyle w:val="BodyText"/>
        <w:widowControl/>
        <w:numPr>
          <w:ilvl w:val="0"/>
          <w:numId w:val="56"/>
        </w:numPr>
        <w:kinsoku w:val="0"/>
        <w:overflowPunct w:val="0"/>
        <w:autoSpaceDE w:val="0"/>
        <w:autoSpaceDN w:val="0"/>
        <w:adjustRightInd w:val="0"/>
        <w:ind w:left="562" w:hanging="562"/>
        <w:rPr>
          <w:lang w:val="en-GB"/>
        </w:rPr>
      </w:pPr>
      <w:r w:rsidRPr="000E0085">
        <w:rPr>
          <w:lang w:val="en-GB"/>
        </w:rPr>
        <w:t xml:space="preserve">What </w:t>
      </w:r>
      <w:r w:rsidR="006A1144" w:rsidRPr="000E0085">
        <w:rPr>
          <w:lang w:val="en-GB"/>
        </w:rPr>
        <w:t>Amsparity</w:t>
      </w:r>
      <w:r w:rsidRPr="000E0085">
        <w:rPr>
          <w:lang w:val="en-GB"/>
        </w:rPr>
        <w:t xml:space="preserve"> is and what it is used for</w:t>
      </w:r>
    </w:p>
    <w:p w14:paraId="4A2BAF69" w14:textId="77777777" w:rsidR="00B466EE" w:rsidRPr="000E0085" w:rsidRDefault="00B466EE" w:rsidP="004E705D">
      <w:pPr>
        <w:pStyle w:val="BodyText"/>
        <w:widowControl/>
        <w:numPr>
          <w:ilvl w:val="0"/>
          <w:numId w:val="56"/>
        </w:numPr>
        <w:kinsoku w:val="0"/>
        <w:overflowPunct w:val="0"/>
        <w:autoSpaceDE w:val="0"/>
        <w:autoSpaceDN w:val="0"/>
        <w:adjustRightInd w:val="0"/>
        <w:spacing w:line="253" w:lineRule="exact"/>
        <w:ind w:left="562" w:hanging="562"/>
        <w:rPr>
          <w:lang w:val="en-GB"/>
        </w:rPr>
      </w:pPr>
      <w:r w:rsidRPr="000E0085">
        <w:rPr>
          <w:lang w:val="en-GB"/>
        </w:rPr>
        <w:t xml:space="preserve">What you need to know before your child uses </w:t>
      </w:r>
      <w:r w:rsidR="006A1144" w:rsidRPr="000E0085">
        <w:rPr>
          <w:lang w:val="en-GB"/>
        </w:rPr>
        <w:t>Amsparity</w:t>
      </w:r>
    </w:p>
    <w:p w14:paraId="08F51A14" w14:textId="77777777" w:rsidR="00B466EE" w:rsidRPr="000E0085" w:rsidRDefault="00B466EE" w:rsidP="004E705D">
      <w:pPr>
        <w:pStyle w:val="BodyText"/>
        <w:widowControl/>
        <w:numPr>
          <w:ilvl w:val="0"/>
          <w:numId w:val="56"/>
        </w:numPr>
        <w:kinsoku w:val="0"/>
        <w:overflowPunct w:val="0"/>
        <w:autoSpaceDE w:val="0"/>
        <w:autoSpaceDN w:val="0"/>
        <w:adjustRightInd w:val="0"/>
        <w:ind w:left="562" w:hanging="562"/>
        <w:rPr>
          <w:lang w:val="en-GB"/>
        </w:rPr>
      </w:pPr>
      <w:r w:rsidRPr="000E0085">
        <w:rPr>
          <w:lang w:val="en-GB"/>
        </w:rPr>
        <w:t xml:space="preserve">How to use </w:t>
      </w:r>
      <w:r w:rsidR="006A1144" w:rsidRPr="000E0085">
        <w:rPr>
          <w:lang w:val="en-GB"/>
        </w:rPr>
        <w:t>Amsparity</w:t>
      </w:r>
    </w:p>
    <w:p w14:paraId="3DF616F4" w14:textId="77777777" w:rsidR="00B466EE" w:rsidRPr="000E0085" w:rsidRDefault="00B466EE" w:rsidP="004E705D">
      <w:pPr>
        <w:pStyle w:val="BodyText"/>
        <w:widowControl/>
        <w:numPr>
          <w:ilvl w:val="0"/>
          <w:numId w:val="56"/>
        </w:numPr>
        <w:kinsoku w:val="0"/>
        <w:overflowPunct w:val="0"/>
        <w:autoSpaceDE w:val="0"/>
        <w:autoSpaceDN w:val="0"/>
        <w:adjustRightInd w:val="0"/>
        <w:ind w:left="562" w:hanging="562"/>
        <w:rPr>
          <w:lang w:val="en-GB"/>
        </w:rPr>
      </w:pPr>
      <w:r w:rsidRPr="000E0085">
        <w:rPr>
          <w:lang w:val="en-GB"/>
        </w:rPr>
        <w:t>Possible side effects</w:t>
      </w:r>
    </w:p>
    <w:p w14:paraId="24DB767E" w14:textId="77777777" w:rsidR="00B466EE" w:rsidRPr="000E0085" w:rsidRDefault="00B466EE" w:rsidP="004E705D">
      <w:pPr>
        <w:pStyle w:val="BodyText"/>
        <w:widowControl/>
        <w:numPr>
          <w:ilvl w:val="0"/>
          <w:numId w:val="56"/>
        </w:numPr>
        <w:kinsoku w:val="0"/>
        <w:overflowPunct w:val="0"/>
        <w:ind w:left="562" w:hanging="562"/>
        <w:rPr>
          <w:lang w:val="en-GB"/>
        </w:rPr>
      </w:pPr>
      <w:r w:rsidRPr="000E0085">
        <w:rPr>
          <w:lang w:val="en-GB"/>
        </w:rPr>
        <w:t xml:space="preserve">How to store </w:t>
      </w:r>
      <w:r w:rsidR="006A1144" w:rsidRPr="000E0085">
        <w:rPr>
          <w:lang w:val="en-GB"/>
        </w:rPr>
        <w:t>Amsparity</w:t>
      </w:r>
    </w:p>
    <w:p w14:paraId="125D902D" w14:textId="77777777" w:rsidR="00B466EE" w:rsidRPr="000E0085" w:rsidRDefault="00B466EE" w:rsidP="004E705D">
      <w:pPr>
        <w:pStyle w:val="BodyText"/>
        <w:widowControl/>
        <w:numPr>
          <w:ilvl w:val="0"/>
          <w:numId w:val="23"/>
        </w:numPr>
        <w:kinsoku w:val="0"/>
        <w:overflowPunct w:val="0"/>
        <w:autoSpaceDE w:val="0"/>
        <w:autoSpaceDN w:val="0"/>
        <w:adjustRightInd w:val="0"/>
        <w:ind w:left="562" w:hanging="562"/>
        <w:rPr>
          <w:lang w:val="en-GB"/>
        </w:rPr>
      </w:pPr>
      <w:r w:rsidRPr="000E0085">
        <w:rPr>
          <w:lang w:val="en-GB"/>
        </w:rPr>
        <w:t>Contents of the pack and other information</w:t>
      </w:r>
    </w:p>
    <w:p w14:paraId="2A70BE01" w14:textId="77777777" w:rsidR="00B466EE" w:rsidRPr="000E0085" w:rsidRDefault="00B466EE" w:rsidP="004E705D">
      <w:pPr>
        <w:pStyle w:val="BodyText"/>
        <w:widowControl/>
        <w:kinsoku w:val="0"/>
        <w:overflowPunct w:val="0"/>
        <w:ind w:left="0"/>
        <w:rPr>
          <w:lang w:val="en-GB"/>
        </w:rPr>
      </w:pPr>
    </w:p>
    <w:p w14:paraId="4235F3EC" w14:textId="77777777" w:rsidR="00B466EE" w:rsidRPr="000E0085" w:rsidRDefault="00B466EE" w:rsidP="004E705D">
      <w:pPr>
        <w:pStyle w:val="BodyText"/>
        <w:widowControl/>
        <w:kinsoku w:val="0"/>
        <w:overflowPunct w:val="0"/>
        <w:ind w:left="0"/>
        <w:rPr>
          <w:lang w:val="en-GB"/>
        </w:rPr>
      </w:pPr>
    </w:p>
    <w:p w14:paraId="2ADB6A1F" w14:textId="77777777" w:rsidR="00B466EE" w:rsidRPr="000E0085" w:rsidRDefault="004E705D" w:rsidP="00C852B7">
      <w:pPr>
        <w:pStyle w:val="Heading1"/>
        <w:keepNext/>
        <w:widowControl/>
        <w:kinsoku w:val="0"/>
        <w:overflowPunct w:val="0"/>
        <w:autoSpaceDE w:val="0"/>
        <w:autoSpaceDN w:val="0"/>
        <w:adjustRightInd w:val="0"/>
        <w:ind w:left="0"/>
        <w:rPr>
          <w:b w:val="0"/>
          <w:bCs w:val="0"/>
          <w:lang w:val="en-GB"/>
        </w:rPr>
      </w:pPr>
      <w:r w:rsidRPr="000E0085">
        <w:rPr>
          <w:bCs w:val="0"/>
          <w:lang w:val="en-GB"/>
        </w:rPr>
        <w:t>1.</w:t>
      </w:r>
      <w:r w:rsidRPr="000E0085">
        <w:rPr>
          <w:lang w:val="en-GB"/>
        </w:rPr>
        <w:tab/>
      </w:r>
      <w:r w:rsidR="00B466EE" w:rsidRPr="000E0085">
        <w:rPr>
          <w:lang w:val="en-GB"/>
        </w:rPr>
        <w:t xml:space="preserve">What </w:t>
      </w:r>
      <w:r w:rsidR="006A1144" w:rsidRPr="000E0085">
        <w:rPr>
          <w:lang w:val="en-GB"/>
        </w:rPr>
        <w:t>Amsparity</w:t>
      </w:r>
      <w:r w:rsidR="00B466EE" w:rsidRPr="000E0085">
        <w:rPr>
          <w:lang w:val="en-GB"/>
        </w:rPr>
        <w:t xml:space="preserve"> is and what it is used for</w:t>
      </w:r>
    </w:p>
    <w:p w14:paraId="3E82E261" w14:textId="77777777" w:rsidR="00B466EE" w:rsidRPr="000E0085" w:rsidRDefault="00B466EE" w:rsidP="00C852B7">
      <w:pPr>
        <w:pStyle w:val="BodyText"/>
        <w:keepNext/>
        <w:widowControl/>
        <w:kinsoku w:val="0"/>
        <w:overflowPunct w:val="0"/>
        <w:ind w:left="0"/>
        <w:rPr>
          <w:bCs/>
          <w:szCs w:val="21"/>
          <w:lang w:val="en-GB"/>
        </w:rPr>
      </w:pPr>
    </w:p>
    <w:p w14:paraId="3E338924" w14:textId="77777777" w:rsidR="00B466EE" w:rsidRPr="000E0085" w:rsidRDefault="006A1144" w:rsidP="004E705D">
      <w:pPr>
        <w:pStyle w:val="BodyText"/>
        <w:widowControl/>
        <w:kinsoku w:val="0"/>
        <w:overflowPunct w:val="0"/>
        <w:ind w:left="0"/>
        <w:rPr>
          <w:lang w:val="en-GB"/>
        </w:rPr>
      </w:pPr>
      <w:r w:rsidRPr="000E0085">
        <w:rPr>
          <w:lang w:val="en-GB"/>
        </w:rPr>
        <w:t>Amsparity</w:t>
      </w:r>
      <w:r w:rsidR="00B466EE" w:rsidRPr="000E0085">
        <w:rPr>
          <w:lang w:val="en-GB"/>
        </w:rPr>
        <w:t xml:space="preserve"> contains the active substance adalimumab</w:t>
      </w:r>
      <w:r w:rsidR="007224D7" w:rsidRPr="000E0085">
        <w:rPr>
          <w:lang w:val="en-GB"/>
        </w:rPr>
        <w:t>, a medicine that acts on your</w:t>
      </w:r>
      <w:r w:rsidR="00BA68B4">
        <w:rPr>
          <w:lang w:val="en-GB"/>
        </w:rPr>
        <w:t xml:space="preserve"> </w:t>
      </w:r>
      <w:r w:rsidR="00BA68B4" w:rsidRPr="00B65A0D">
        <w:rPr>
          <w:lang w:val="en-GB"/>
        </w:rPr>
        <w:t>child’s</w:t>
      </w:r>
      <w:r w:rsidR="007224D7" w:rsidRPr="000E0085">
        <w:rPr>
          <w:lang w:val="en-GB"/>
        </w:rPr>
        <w:t xml:space="preserve"> body’s immune (defence) system</w:t>
      </w:r>
      <w:r w:rsidR="00B466EE" w:rsidRPr="000E0085">
        <w:rPr>
          <w:lang w:val="en-GB"/>
        </w:rPr>
        <w:t>.</w:t>
      </w:r>
    </w:p>
    <w:p w14:paraId="5A21051D" w14:textId="77777777" w:rsidR="00B466EE" w:rsidRPr="000E0085" w:rsidRDefault="00B466EE" w:rsidP="004E705D">
      <w:pPr>
        <w:pStyle w:val="BodyText"/>
        <w:widowControl/>
        <w:kinsoku w:val="0"/>
        <w:overflowPunct w:val="0"/>
        <w:ind w:left="0"/>
        <w:rPr>
          <w:szCs w:val="21"/>
          <w:lang w:val="en-GB"/>
        </w:rPr>
      </w:pPr>
    </w:p>
    <w:p w14:paraId="3FCE1DF9" w14:textId="77777777" w:rsidR="00B466EE" w:rsidRPr="000E0085" w:rsidRDefault="006A1144" w:rsidP="004E705D">
      <w:pPr>
        <w:pStyle w:val="BodyText"/>
        <w:widowControl/>
        <w:kinsoku w:val="0"/>
        <w:overflowPunct w:val="0"/>
        <w:ind w:left="0"/>
        <w:rPr>
          <w:lang w:val="en-GB"/>
        </w:rPr>
      </w:pPr>
      <w:r w:rsidRPr="000E0085">
        <w:rPr>
          <w:lang w:val="en-GB"/>
        </w:rPr>
        <w:t>Amsparity</w:t>
      </w:r>
      <w:r w:rsidR="00B466EE" w:rsidRPr="000E0085">
        <w:rPr>
          <w:lang w:val="en-GB"/>
        </w:rPr>
        <w:t xml:space="preserve"> is intended for the treatment of the </w:t>
      </w:r>
      <w:r w:rsidR="007224D7" w:rsidRPr="000E0085">
        <w:rPr>
          <w:lang w:val="en-GB"/>
        </w:rPr>
        <w:t xml:space="preserve">following </w:t>
      </w:r>
      <w:r w:rsidR="00B466EE" w:rsidRPr="000E0085">
        <w:rPr>
          <w:lang w:val="en-GB"/>
        </w:rPr>
        <w:t>inflammatory diseases:</w:t>
      </w:r>
    </w:p>
    <w:p w14:paraId="6160BDA2" w14:textId="77777777" w:rsidR="00B466EE" w:rsidRPr="000E0085" w:rsidRDefault="007224D7" w:rsidP="004E705D">
      <w:pPr>
        <w:pStyle w:val="BodyText"/>
        <w:widowControl/>
        <w:numPr>
          <w:ilvl w:val="1"/>
          <w:numId w:val="22"/>
        </w:numPr>
        <w:kinsoku w:val="0"/>
        <w:overflowPunct w:val="0"/>
        <w:autoSpaceDE w:val="0"/>
        <w:autoSpaceDN w:val="0"/>
        <w:adjustRightInd w:val="0"/>
        <w:spacing w:line="269" w:lineRule="exact"/>
        <w:ind w:left="0" w:firstLine="0"/>
        <w:rPr>
          <w:lang w:val="en-GB"/>
        </w:rPr>
      </w:pPr>
      <w:r w:rsidRPr="000E0085">
        <w:rPr>
          <w:lang w:val="en-GB"/>
        </w:rPr>
        <w:t>p</w:t>
      </w:r>
      <w:r w:rsidR="00B466EE" w:rsidRPr="000E0085">
        <w:rPr>
          <w:lang w:val="en-GB"/>
        </w:rPr>
        <w:t>olyarticular juvenile idiopathic arthritis</w:t>
      </w:r>
    </w:p>
    <w:p w14:paraId="5757EA6F" w14:textId="77777777" w:rsidR="00B466EE" w:rsidRPr="000E0085" w:rsidRDefault="00461BCB" w:rsidP="004E705D">
      <w:pPr>
        <w:pStyle w:val="BodyText"/>
        <w:widowControl/>
        <w:numPr>
          <w:ilvl w:val="1"/>
          <w:numId w:val="22"/>
        </w:numPr>
        <w:kinsoku w:val="0"/>
        <w:overflowPunct w:val="0"/>
        <w:autoSpaceDE w:val="0"/>
        <w:autoSpaceDN w:val="0"/>
        <w:adjustRightInd w:val="0"/>
        <w:spacing w:line="269" w:lineRule="exact"/>
        <w:ind w:left="0" w:firstLine="0"/>
        <w:rPr>
          <w:lang w:val="en-GB"/>
        </w:rPr>
      </w:pPr>
      <w:r w:rsidRPr="000E0085">
        <w:rPr>
          <w:lang w:val="en-GB"/>
        </w:rPr>
        <w:t xml:space="preserve">paediatric </w:t>
      </w:r>
      <w:r w:rsidR="007224D7" w:rsidRPr="000E0085">
        <w:rPr>
          <w:lang w:val="en-GB"/>
        </w:rPr>
        <w:t>e</w:t>
      </w:r>
      <w:r w:rsidR="00B466EE" w:rsidRPr="000E0085">
        <w:rPr>
          <w:lang w:val="en-GB"/>
        </w:rPr>
        <w:t>nthesitis</w:t>
      </w:r>
      <w:r w:rsidR="00E26D75">
        <w:rPr>
          <w:lang w:val="en-GB"/>
        </w:rPr>
        <w:noBreakHyphen/>
      </w:r>
      <w:r w:rsidR="00B466EE" w:rsidRPr="000E0085">
        <w:rPr>
          <w:lang w:val="en-GB"/>
        </w:rPr>
        <w:t>related arthritis</w:t>
      </w:r>
    </w:p>
    <w:p w14:paraId="62C98475" w14:textId="77777777" w:rsidR="00B466EE" w:rsidRPr="000E0085" w:rsidRDefault="007224D7" w:rsidP="004E705D">
      <w:pPr>
        <w:pStyle w:val="BodyText"/>
        <w:widowControl/>
        <w:numPr>
          <w:ilvl w:val="1"/>
          <w:numId w:val="22"/>
        </w:numPr>
        <w:kinsoku w:val="0"/>
        <w:overflowPunct w:val="0"/>
        <w:autoSpaceDE w:val="0"/>
        <w:autoSpaceDN w:val="0"/>
        <w:adjustRightInd w:val="0"/>
        <w:spacing w:line="269" w:lineRule="exact"/>
        <w:ind w:left="0" w:firstLine="0"/>
        <w:rPr>
          <w:lang w:val="en-GB"/>
        </w:rPr>
      </w:pPr>
      <w:r w:rsidRPr="000E0085">
        <w:rPr>
          <w:lang w:val="en-GB"/>
        </w:rPr>
        <w:t>p</w:t>
      </w:r>
      <w:r w:rsidR="00B466EE" w:rsidRPr="000E0085">
        <w:rPr>
          <w:lang w:val="en-GB"/>
        </w:rPr>
        <w:t>aediatric plaque psoriasis</w:t>
      </w:r>
    </w:p>
    <w:p w14:paraId="67EB5810" w14:textId="77777777" w:rsidR="00B466EE" w:rsidRPr="000E0085" w:rsidRDefault="007224D7" w:rsidP="004E705D">
      <w:pPr>
        <w:pStyle w:val="BodyText"/>
        <w:widowControl/>
        <w:numPr>
          <w:ilvl w:val="1"/>
          <w:numId w:val="22"/>
        </w:numPr>
        <w:kinsoku w:val="0"/>
        <w:overflowPunct w:val="0"/>
        <w:autoSpaceDE w:val="0"/>
        <w:autoSpaceDN w:val="0"/>
        <w:adjustRightInd w:val="0"/>
        <w:spacing w:line="269" w:lineRule="exact"/>
        <w:ind w:left="0" w:firstLine="0"/>
        <w:rPr>
          <w:lang w:val="en-GB"/>
        </w:rPr>
      </w:pPr>
      <w:r w:rsidRPr="000E0085">
        <w:rPr>
          <w:lang w:val="en-GB"/>
        </w:rPr>
        <w:t>p</w:t>
      </w:r>
      <w:r w:rsidR="00B466EE" w:rsidRPr="000E0085">
        <w:rPr>
          <w:lang w:val="en-GB"/>
        </w:rPr>
        <w:t>aediatric Crohn’s disease</w:t>
      </w:r>
    </w:p>
    <w:p w14:paraId="4A9E5CAA" w14:textId="77777777" w:rsidR="00B466EE" w:rsidRPr="000E0085" w:rsidRDefault="007224D7" w:rsidP="004E705D">
      <w:pPr>
        <w:pStyle w:val="BodyText"/>
        <w:widowControl/>
        <w:numPr>
          <w:ilvl w:val="1"/>
          <w:numId w:val="22"/>
        </w:numPr>
        <w:kinsoku w:val="0"/>
        <w:overflowPunct w:val="0"/>
        <w:autoSpaceDE w:val="0"/>
        <w:autoSpaceDN w:val="0"/>
        <w:adjustRightInd w:val="0"/>
        <w:spacing w:line="269" w:lineRule="exact"/>
        <w:ind w:left="0" w:firstLine="0"/>
        <w:rPr>
          <w:lang w:val="en-GB"/>
        </w:rPr>
      </w:pPr>
      <w:r w:rsidRPr="000E0085">
        <w:rPr>
          <w:lang w:val="en-GB"/>
        </w:rPr>
        <w:t>p</w:t>
      </w:r>
      <w:r w:rsidR="00B466EE" w:rsidRPr="000E0085">
        <w:rPr>
          <w:lang w:val="en-GB"/>
        </w:rPr>
        <w:t>aediatric uveitis</w:t>
      </w:r>
    </w:p>
    <w:p w14:paraId="3855D374" w14:textId="77777777" w:rsidR="00B466EE" w:rsidRPr="000E0085" w:rsidRDefault="00B466EE" w:rsidP="004E705D">
      <w:pPr>
        <w:pStyle w:val="BodyText"/>
        <w:widowControl/>
        <w:kinsoku w:val="0"/>
        <w:overflowPunct w:val="0"/>
        <w:ind w:left="0"/>
        <w:rPr>
          <w:szCs w:val="21"/>
          <w:lang w:val="en-GB"/>
        </w:rPr>
      </w:pPr>
    </w:p>
    <w:p w14:paraId="4F9DDFFB" w14:textId="77777777" w:rsidR="00B466EE" w:rsidRPr="000E0085" w:rsidRDefault="00B466EE" w:rsidP="004E705D">
      <w:pPr>
        <w:pStyle w:val="BodyText"/>
        <w:widowControl/>
        <w:kinsoku w:val="0"/>
        <w:overflowPunct w:val="0"/>
        <w:ind w:left="0"/>
        <w:rPr>
          <w:lang w:val="en-GB"/>
        </w:rPr>
      </w:pPr>
      <w:r w:rsidRPr="000E0085">
        <w:rPr>
          <w:lang w:val="en-GB"/>
        </w:rPr>
        <w:t xml:space="preserve">The active ingredient in </w:t>
      </w:r>
      <w:r w:rsidR="006A1144" w:rsidRPr="000E0085">
        <w:rPr>
          <w:lang w:val="en-GB"/>
        </w:rPr>
        <w:t>Amsparity</w:t>
      </w:r>
      <w:r w:rsidRPr="000E0085">
        <w:rPr>
          <w:lang w:val="en-GB"/>
        </w:rPr>
        <w:t>, adalimumab, is a monoclonal antibody. Monoclonal antibodies are proteins that attach to a specific target</w:t>
      </w:r>
      <w:r w:rsidR="007224D7" w:rsidRPr="000E0085">
        <w:rPr>
          <w:lang w:val="en-GB"/>
        </w:rPr>
        <w:t xml:space="preserve"> in the body</w:t>
      </w:r>
      <w:r w:rsidRPr="000E0085">
        <w:rPr>
          <w:lang w:val="en-GB"/>
        </w:rPr>
        <w:t>.</w:t>
      </w:r>
    </w:p>
    <w:p w14:paraId="76A68E07" w14:textId="77777777" w:rsidR="00B466EE" w:rsidRPr="000E0085" w:rsidRDefault="00B466EE" w:rsidP="004E705D">
      <w:pPr>
        <w:pStyle w:val="BodyText"/>
        <w:widowControl/>
        <w:kinsoku w:val="0"/>
        <w:overflowPunct w:val="0"/>
        <w:ind w:left="0"/>
        <w:rPr>
          <w:szCs w:val="21"/>
          <w:lang w:val="en-GB"/>
        </w:rPr>
      </w:pPr>
    </w:p>
    <w:p w14:paraId="6EA38752" w14:textId="77777777" w:rsidR="00B466EE" w:rsidRPr="000E0085" w:rsidRDefault="00B466EE" w:rsidP="004E705D">
      <w:pPr>
        <w:pStyle w:val="BodyText"/>
        <w:widowControl/>
        <w:kinsoku w:val="0"/>
        <w:overflowPunct w:val="0"/>
        <w:ind w:left="0"/>
        <w:rPr>
          <w:lang w:val="en-GB"/>
        </w:rPr>
      </w:pPr>
      <w:r w:rsidRPr="000E0085">
        <w:rPr>
          <w:lang w:val="en-GB"/>
        </w:rPr>
        <w:t xml:space="preserve">The target of adalimumab is </w:t>
      </w:r>
      <w:r w:rsidR="00463370" w:rsidRPr="000E0085">
        <w:rPr>
          <w:lang w:val="en-GB"/>
        </w:rPr>
        <w:t xml:space="preserve">another </w:t>
      </w:r>
      <w:r w:rsidRPr="000E0085">
        <w:rPr>
          <w:lang w:val="en-GB"/>
        </w:rPr>
        <w:t xml:space="preserve">protein called tumour necrosis factor (TNFα), which is </w:t>
      </w:r>
      <w:r w:rsidR="00B85BD7" w:rsidRPr="000E0085">
        <w:rPr>
          <w:lang w:val="en-GB"/>
        </w:rPr>
        <w:t xml:space="preserve">involved in the immune (defence) system and is </w:t>
      </w:r>
      <w:r w:rsidRPr="000E0085">
        <w:rPr>
          <w:lang w:val="en-GB"/>
        </w:rPr>
        <w:t xml:space="preserve">present at increased levels in the inflammatory diseases listed above. By attaching to TNFα, </w:t>
      </w:r>
      <w:r w:rsidR="006A1144" w:rsidRPr="000E0085">
        <w:rPr>
          <w:lang w:val="en-GB"/>
        </w:rPr>
        <w:t>Amsparity</w:t>
      </w:r>
      <w:r w:rsidRPr="000E0085">
        <w:rPr>
          <w:lang w:val="en-GB"/>
        </w:rPr>
        <w:t xml:space="preserve"> </w:t>
      </w:r>
      <w:r w:rsidR="00463370" w:rsidRPr="000E0085">
        <w:rPr>
          <w:lang w:val="en-GB"/>
        </w:rPr>
        <w:t xml:space="preserve">blocks its action and reduces the </w:t>
      </w:r>
      <w:r w:rsidRPr="000E0085">
        <w:rPr>
          <w:lang w:val="en-GB"/>
        </w:rPr>
        <w:t>inflammation in these diseases.</w:t>
      </w:r>
    </w:p>
    <w:p w14:paraId="128B3A78" w14:textId="77777777" w:rsidR="00351BAA" w:rsidRPr="000E0085" w:rsidRDefault="00351BAA" w:rsidP="004E705D">
      <w:pPr>
        <w:pStyle w:val="BodyText"/>
        <w:widowControl/>
        <w:kinsoku w:val="0"/>
        <w:overflowPunct w:val="0"/>
        <w:ind w:left="0"/>
        <w:rPr>
          <w:lang w:val="en-GB"/>
        </w:rPr>
      </w:pPr>
    </w:p>
    <w:p w14:paraId="024ED3CE" w14:textId="77777777" w:rsidR="00B466EE" w:rsidRPr="000E0085" w:rsidRDefault="00B466EE" w:rsidP="004E705D">
      <w:pPr>
        <w:pStyle w:val="BodyText"/>
        <w:keepNext/>
        <w:widowControl/>
        <w:kinsoku w:val="0"/>
        <w:overflowPunct w:val="0"/>
        <w:ind w:left="0"/>
        <w:rPr>
          <w:lang w:val="en-GB"/>
        </w:rPr>
      </w:pPr>
      <w:r w:rsidRPr="000E0085">
        <w:rPr>
          <w:u w:val="single"/>
          <w:lang w:val="en-GB"/>
        </w:rPr>
        <w:t>Polyarticular juvenile idiopathic arthritis</w:t>
      </w:r>
    </w:p>
    <w:p w14:paraId="252040E2" w14:textId="77777777" w:rsidR="00B466EE" w:rsidRPr="000E0085" w:rsidRDefault="00B466EE" w:rsidP="004E705D">
      <w:pPr>
        <w:pStyle w:val="BodyText"/>
        <w:keepNext/>
        <w:widowControl/>
        <w:kinsoku w:val="0"/>
        <w:overflowPunct w:val="0"/>
        <w:ind w:left="0"/>
        <w:rPr>
          <w:lang w:val="en-GB"/>
        </w:rPr>
      </w:pPr>
    </w:p>
    <w:p w14:paraId="6165D6AC" w14:textId="77777777" w:rsidR="00B466EE" w:rsidRPr="000E0085" w:rsidRDefault="00B466EE" w:rsidP="004E705D">
      <w:pPr>
        <w:pStyle w:val="BodyText"/>
        <w:widowControl/>
        <w:kinsoku w:val="0"/>
        <w:overflowPunct w:val="0"/>
        <w:ind w:left="0"/>
        <w:rPr>
          <w:lang w:val="en-GB"/>
        </w:rPr>
      </w:pPr>
      <w:r w:rsidRPr="000E0085">
        <w:rPr>
          <w:lang w:val="en-GB"/>
        </w:rPr>
        <w:t xml:space="preserve">Polyarticular juvenile idiopathic arthritis </w:t>
      </w:r>
      <w:r w:rsidR="00A677C3">
        <w:rPr>
          <w:lang w:val="en-GB"/>
        </w:rPr>
        <w:t>is an</w:t>
      </w:r>
      <w:r w:rsidR="002942EB" w:rsidRPr="000E0085">
        <w:rPr>
          <w:lang w:val="en-GB"/>
        </w:rPr>
        <w:t xml:space="preserve"> </w:t>
      </w:r>
      <w:r w:rsidRPr="000E0085">
        <w:rPr>
          <w:lang w:val="en-GB"/>
        </w:rPr>
        <w:t>inflammatory disease of the joints that usually first appear</w:t>
      </w:r>
      <w:r w:rsidR="00386E95">
        <w:rPr>
          <w:lang w:val="en-GB"/>
        </w:rPr>
        <w:t>s</w:t>
      </w:r>
      <w:r w:rsidRPr="000E0085">
        <w:rPr>
          <w:lang w:val="en-GB"/>
        </w:rPr>
        <w:t xml:space="preserve"> in childhood.</w:t>
      </w:r>
    </w:p>
    <w:p w14:paraId="1AE97AA6" w14:textId="77777777" w:rsidR="00B466EE" w:rsidRPr="000E0085" w:rsidRDefault="00B466EE" w:rsidP="004E705D">
      <w:pPr>
        <w:pStyle w:val="BodyText"/>
        <w:widowControl/>
        <w:kinsoku w:val="0"/>
        <w:overflowPunct w:val="0"/>
        <w:ind w:left="0"/>
        <w:rPr>
          <w:lang w:val="en-GB"/>
        </w:rPr>
      </w:pPr>
    </w:p>
    <w:p w14:paraId="0A12F6F1" w14:textId="77777777" w:rsidR="00B466EE" w:rsidRPr="00B65A0D" w:rsidRDefault="006A1144" w:rsidP="004E705D">
      <w:pPr>
        <w:pStyle w:val="BodyText"/>
        <w:widowControl/>
        <w:kinsoku w:val="0"/>
        <w:overflowPunct w:val="0"/>
        <w:ind w:left="0"/>
        <w:rPr>
          <w:lang w:val="en-GB"/>
        </w:rPr>
      </w:pPr>
      <w:r w:rsidRPr="000E0085">
        <w:rPr>
          <w:lang w:val="en-GB"/>
        </w:rPr>
        <w:t>Amsparity</w:t>
      </w:r>
      <w:r w:rsidR="00B466EE" w:rsidRPr="000E0085">
        <w:rPr>
          <w:lang w:val="en-GB"/>
        </w:rPr>
        <w:t xml:space="preserve"> is used to treat polyarticular juvenile idiopathic arthritis in </w:t>
      </w:r>
      <w:r w:rsidR="002942EB" w:rsidRPr="000E0085">
        <w:rPr>
          <w:lang w:val="en-GB"/>
        </w:rPr>
        <w:t xml:space="preserve">children </w:t>
      </w:r>
      <w:r w:rsidR="00FB3FAA" w:rsidRPr="00B65A0D">
        <w:rPr>
          <w:lang w:val="en-GB"/>
        </w:rPr>
        <w:t xml:space="preserve">and adolescents </w:t>
      </w:r>
      <w:r w:rsidR="002942EB" w:rsidRPr="00B65A0D">
        <w:rPr>
          <w:lang w:val="en-GB"/>
        </w:rPr>
        <w:t>aged 2 to 17</w:t>
      </w:r>
      <w:r w:rsidR="00165C13">
        <w:rPr>
          <w:lang w:val="en-GB"/>
        </w:rPr>
        <w:t> years</w:t>
      </w:r>
      <w:r w:rsidR="00B466EE" w:rsidRPr="00B65A0D">
        <w:rPr>
          <w:lang w:val="en-GB"/>
        </w:rPr>
        <w:t xml:space="preserve">. </w:t>
      </w:r>
      <w:r w:rsidR="008428F0" w:rsidRPr="00B65A0D">
        <w:rPr>
          <w:lang w:val="en-GB"/>
        </w:rPr>
        <w:t>Your child</w:t>
      </w:r>
      <w:r w:rsidR="00B466EE" w:rsidRPr="00B65A0D">
        <w:rPr>
          <w:lang w:val="en-GB"/>
        </w:rPr>
        <w:t xml:space="preserve"> may first be given other disease</w:t>
      </w:r>
      <w:r w:rsidR="00E26D75">
        <w:rPr>
          <w:lang w:val="en-GB"/>
        </w:rPr>
        <w:noBreakHyphen/>
      </w:r>
      <w:r w:rsidR="00B466EE" w:rsidRPr="00B65A0D">
        <w:rPr>
          <w:lang w:val="en-GB"/>
        </w:rPr>
        <w:t xml:space="preserve">modifying medicines, such as methotrexate. If these medicines do not work well enough, </w:t>
      </w:r>
      <w:r w:rsidR="008428F0" w:rsidRPr="00B65A0D">
        <w:rPr>
          <w:lang w:val="en-GB"/>
        </w:rPr>
        <w:t>your child</w:t>
      </w:r>
      <w:r w:rsidR="00B466EE" w:rsidRPr="00B65A0D">
        <w:rPr>
          <w:lang w:val="en-GB"/>
        </w:rPr>
        <w:t xml:space="preserve"> will be given </w:t>
      </w:r>
      <w:r w:rsidRPr="00B65A0D">
        <w:rPr>
          <w:lang w:val="en-GB"/>
        </w:rPr>
        <w:t>Amsparity</w:t>
      </w:r>
      <w:r w:rsidR="00B466EE" w:rsidRPr="00B65A0D">
        <w:rPr>
          <w:lang w:val="en-GB"/>
        </w:rPr>
        <w:t xml:space="preserve"> to treat </w:t>
      </w:r>
      <w:r w:rsidR="008428F0" w:rsidRPr="00B65A0D">
        <w:rPr>
          <w:lang w:val="en-GB"/>
        </w:rPr>
        <w:t xml:space="preserve">his/her </w:t>
      </w:r>
      <w:r w:rsidR="00B466EE" w:rsidRPr="00B65A0D">
        <w:rPr>
          <w:lang w:val="en-GB"/>
        </w:rPr>
        <w:t>polyarticular juvenile idiopathic arthritis.</w:t>
      </w:r>
    </w:p>
    <w:p w14:paraId="14983DB7" w14:textId="77777777" w:rsidR="00B466EE" w:rsidRPr="00B65A0D" w:rsidRDefault="00B466EE" w:rsidP="004E705D">
      <w:pPr>
        <w:pStyle w:val="BodyText"/>
        <w:widowControl/>
        <w:kinsoku w:val="0"/>
        <w:overflowPunct w:val="0"/>
        <w:ind w:left="0"/>
        <w:rPr>
          <w:lang w:val="en-GB"/>
        </w:rPr>
      </w:pPr>
    </w:p>
    <w:p w14:paraId="2F8457DE" w14:textId="77777777" w:rsidR="00A677C3" w:rsidRPr="00B65A0D" w:rsidRDefault="00A677C3" w:rsidP="00A677C3">
      <w:pPr>
        <w:pStyle w:val="BodyText"/>
        <w:keepNext/>
        <w:widowControl/>
        <w:kinsoku w:val="0"/>
        <w:overflowPunct w:val="0"/>
        <w:ind w:left="0"/>
        <w:rPr>
          <w:lang w:val="en-GB"/>
        </w:rPr>
      </w:pPr>
      <w:r w:rsidRPr="00B65A0D">
        <w:rPr>
          <w:u w:val="single"/>
          <w:lang w:val="en-GB"/>
        </w:rPr>
        <w:t>Paediatric enthesitis-related arthritis</w:t>
      </w:r>
    </w:p>
    <w:p w14:paraId="032BB6F2" w14:textId="77777777" w:rsidR="00A677C3" w:rsidRPr="00B65A0D" w:rsidRDefault="00A677C3" w:rsidP="00A677C3">
      <w:pPr>
        <w:pStyle w:val="BodyText"/>
        <w:keepNext/>
        <w:widowControl/>
        <w:kinsoku w:val="0"/>
        <w:overflowPunct w:val="0"/>
        <w:ind w:left="0"/>
        <w:rPr>
          <w:lang w:val="en-GB"/>
        </w:rPr>
      </w:pPr>
    </w:p>
    <w:p w14:paraId="3F16067B" w14:textId="77777777" w:rsidR="00A677C3" w:rsidRPr="00B65A0D" w:rsidRDefault="00A677C3" w:rsidP="00A677C3">
      <w:pPr>
        <w:pStyle w:val="BodyText"/>
        <w:widowControl/>
        <w:kinsoku w:val="0"/>
        <w:overflowPunct w:val="0"/>
        <w:ind w:left="0"/>
        <w:rPr>
          <w:lang w:val="en-GB"/>
        </w:rPr>
      </w:pPr>
      <w:r w:rsidRPr="00B65A0D">
        <w:rPr>
          <w:lang w:val="en-GB"/>
        </w:rPr>
        <w:t xml:space="preserve">Paediatric enthesitis-related arthritis is an inflammatory disease of the joints </w:t>
      </w:r>
      <w:r w:rsidR="009C73C0" w:rsidRPr="00B65A0D">
        <w:rPr>
          <w:color w:val="000000"/>
        </w:rPr>
        <w:t>and the places where tendons join the bone</w:t>
      </w:r>
      <w:r w:rsidRPr="00B65A0D">
        <w:rPr>
          <w:lang w:val="en-GB"/>
        </w:rPr>
        <w:t>.</w:t>
      </w:r>
    </w:p>
    <w:p w14:paraId="4B0368BD" w14:textId="77777777" w:rsidR="00A677C3" w:rsidRPr="00B65A0D" w:rsidRDefault="00A677C3" w:rsidP="00A677C3">
      <w:pPr>
        <w:pStyle w:val="BodyText"/>
        <w:widowControl/>
        <w:kinsoku w:val="0"/>
        <w:overflowPunct w:val="0"/>
        <w:ind w:left="0"/>
        <w:rPr>
          <w:lang w:val="en-GB"/>
        </w:rPr>
      </w:pPr>
    </w:p>
    <w:p w14:paraId="5CD5F326" w14:textId="77777777" w:rsidR="00A677C3" w:rsidRPr="000E0085" w:rsidRDefault="00A677C3" w:rsidP="00A677C3">
      <w:pPr>
        <w:pStyle w:val="BodyText"/>
        <w:widowControl/>
        <w:kinsoku w:val="0"/>
        <w:overflowPunct w:val="0"/>
        <w:ind w:left="0"/>
        <w:rPr>
          <w:lang w:val="en-GB"/>
        </w:rPr>
      </w:pPr>
      <w:r w:rsidRPr="00B65A0D">
        <w:rPr>
          <w:lang w:val="en-GB"/>
        </w:rPr>
        <w:t>Amsparity is used to treat enthesitis</w:t>
      </w:r>
      <w:r w:rsidRPr="00B65A0D">
        <w:rPr>
          <w:lang w:val="en-GB"/>
        </w:rPr>
        <w:noBreakHyphen/>
        <w:t xml:space="preserve">related arthritis in children </w:t>
      </w:r>
      <w:r w:rsidR="00FB3FAA" w:rsidRPr="00B65A0D">
        <w:rPr>
          <w:lang w:val="en-GB"/>
        </w:rPr>
        <w:t xml:space="preserve">and adolescents </w:t>
      </w:r>
      <w:r w:rsidRPr="00B65A0D">
        <w:rPr>
          <w:lang w:val="en-GB"/>
        </w:rPr>
        <w:t>aged</w:t>
      </w:r>
      <w:r w:rsidRPr="000E0085">
        <w:rPr>
          <w:lang w:val="en-GB"/>
        </w:rPr>
        <w:t xml:space="preserve"> 6 to 17 years. Your child may first be given other disease</w:t>
      </w:r>
      <w:r w:rsidRPr="000E0085">
        <w:rPr>
          <w:lang w:val="en-GB"/>
        </w:rPr>
        <w:noBreakHyphen/>
        <w:t>modifying medicines, such as methotrexate. If these medicines do not work well enough, your child will be given Amsparity to treat his/her enthesitis</w:t>
      </w:r>
      <w:r w:rsidRPr="000E0085">
        <w:rPr>
          <w:lang w:val="en-GB"/>
        </w:rPr>
        <w:noBreakHyphen/>
        <w:t>related arthritis.</w:t>
      </w:r>
    </w:p>
    <w:p w14:paraId="16DDE681" w14:textId="77777777" w:rsidR="00A677C3" w:rsidRPr="000E0085" w:rsidRDefault="00A677C3" w:rsidP="004E705D">
      <w:pPr>
        <w:pStyle w:val="BodyText"/>
        <w:widowControl/>
        <w:kinsoku w:val="0"/>
        <w:overflowPunct w:val="0"/>
        <w:ind w:left="0"/>
        <w:rPr>
          <w:lang w:val="en-GB"/>
        </w:rPr>
      </w:pPr>
    </w:p>
    <w:p w14:paraId="59E09357" w14:textId="77777777" w:rsidR="00B466EE" w:rsidRPr="000E0085" w:rsidRDefault="00B466EE" w:rsidP="00C852B7">
      <w:pPr>
        <w:pStyle w:val="BodyText"/>
        <w:keepNext/>
        <w:widowControl/>
        <w:kinsoku w:val="0"/>
        <w:overflowPunct w:val="0"/>
        <w:ind w:left="0"/>
        <w:rPr>
          <w:lang w:val="en-GB"/>
        </w:rPr>
      </w:pPr>
      <w:r w:rsidRPr="000E0085">
        <w:rPr>
          <w:u w:val="single"/>
          <w:lang w:val="en-GB"/>
        </w:rPr>
        <w:t>Paediatric plaque psoriasis</w:t>
      </w:r>
    </w:p>
    <w:p w14:paraId="17815E74" w14:textId="77777777" w:rsidR="00B466EE" w:rsidRPr="000E0085" w:rsidRDefault="00B466EE" w:rsidP="00C852B7">
      <w:pPr>
        <w:pStyle w:val="BodyText"/>
        <w:keepNext/>
        <w:widowControl/>
        <w:kinsoku w:val="0"/>
        <w:overflowPunct w:val="0"/>
        <w:ind w:left="0"/>
        <w:rPr>
          <w:lang w:val="en-GB"/>
        </w:rPr>
      </w:pPr>
    </w:p>
    <w:p w14:paraId="5911468E" w14:textId="77777777" w:rsidR="00B466EE" w:rsidRPr="000E0085" w:rsidRDefault="00B466EE" w:rsidP="004E705D">
      <w:pPr>
        <w:pStyle w:val="BodyText"/>
        <w:widowControl/>
        <w:kinsoku w:val="0"/>
        <w:overflowPunct w:val="0"/>
        <w:ind w:left="0"/>
        <w:rPr>
          <w:lang w:val="en-GB"/>
        </w:rPr>
      </w:pPr>
      <w:r w:rsidRPr="000E0085">
        <w:rPr>
          <w:lang w:val="en-GB"/>
        </w:rPr>
        <w:t xml:space="preserve">Plaque psoriasis is </w:t>
      </w:r>
      <w:r w:rsidR="00A74889" w:rsidRPr="000E0085">
        <w:rPr>
          <w:lang w:val="en-GB"/>
        </w:rPr>
        <w:t xml:space="preserve">an inflammatory </w:t>
      </w:r>
      <w:r w:rsidRPr="000E0085">
        <w:rPr>
          <w:lang w:val="en-GB"/>
        </w:rPr>
        <w:t>skin condition that causes red, flaky, crusty patches of skin covered with silvery scales. Plaque psoriasis can also affect the nails, causing them to crumble, become thickened and lift away from the nail bed which can be painful. Psoriasis is believed to be caused by a problem with the body’s immune system that leads to an increased production of skin cells.</w:t>
      </w:r>
    </w:p>
    <w:p w14:paraId="06CC9B31" w14:textId="77777777" w:rsidR="00B466EE" w:rsidRPr="000E0085" w:rsidRDefault="00B466EE" w:rsidP="004E705D">
      <w:pPr>
        <w:pStyle w:val="BodyText"/>
        <w:widowControl/>
        <w:kinsoku w:val="0"/>
        <w:overflowPunct w:val="0"/>
        <w:ind w:left="0"/>
        <w:rPr>
          <w:lang w:val="en-GB"/>
        </w:rPr>
      </w:pPr>
    </w:p>
    <w:p w14:paraId="726A65F6" w14:textId="77777777" w:rsidR="00B466EE" w:rsidRPr="000E0085" w:rsidRDefault="006A1144" w:rsidP="004E705D">
      <w:pPr>
        <w:pStyle w:val="BodyText"/>
        <w:widowControl/>
        <w:kinsoku w:val="0"/>
        <w:overflowPunct w:val="0"/>
        <w:ind w:left="0"/>
        <w:rPr>
          <w:lang w:val="en-GB"/>
        </w:rPr>
      </w:pPr>
      <w:r w:rsidRPr="000E0085">
        <w:rPr>
          <w:lang w:val="en-GB"/>
        </w:rPr>
        <w:t>Amsparity</w:t>
      </w:r>
      <w:r w:rsidR="00B466EE" w:rsidRPr="000E0085">
        <w:rPr>
          <w:lang w:val="en-GB"/>
        </w:rPr>
        <w:t xml:space="preserve"> is used to treat severe chronic plaque psoriasis in children and adolescents aged 4 to 17</w:t>
      </w:r>
      <w:r w:rsidR="007431C8" w:rsidRPr="000E0085">
        <w:rPr>
          <w:lang w:val="en-GB"/>
        </w:rPr>
        <w:t> </w:t>
      </w:r>
      <w:r w:rsidR="00B466EE" w:rsidRPr="000E0085">
        <w:rPr>
          <w:lang w:val="en-GB"/>
        </w:rPr>
        <w:t xml:space="preserve">years for whom </w:t>
      </w:r>
      <w:r w:rsidR="00A74889" w:rsidRPr="000E0085">
        <w:rPr>
          <w:lang w:val="en-GB"/>
        </w:rPr>
        <w:t xml:space="preserve">medicines applied to the skin and treatment with UV light </w:t>
      </w:r>
      <w:r w:rsidR="00B466EE" w:rsidRPr="000E0085">
        <w:rPr>
          <w:lang w:val="en-GB"/>
        </w:rPr>
        <w:t>have either not worked very well or are not suitable.</w:t>
      </w:r>
    </w:p>
    <w:p w14:paraId="76D69349" w14:textId="77777777" w:rsidR="00B466EE" w:rsidRPr="000E0085" w:rsidRDefault="00B466EE" w:rsidP="004E705D">
      <w:pPr>
        <w:pStyle w:val="BodyText"/>
        <w:widowControl/>
        <w:kinsoku w:val="0"/>
        <w:overflowPunct w:val="0"/>
        <w:ind w:left="0"/>
        <w:rPr>
          <w:lang w:val="en-GB"/>
        </w:rPr>
      </w:pPr>
    </w:p>
    <w:p w14:paraId="20DD60B7" w14:textId="77777777" w:rsidR="00B466EE" w:rsidRPr="000E0085" w:rsidRDefault="00B466EE" w:rsidP="00C852B7">
      <w:pPr>
        <w:pStyle w:val="BodyText"/>
        <w:keepNext/>
        <w:widowControl/>
        <w:kinsoku w:val="0"/>
        <w:overflowPunct w:val="0"/>
        <w:ind w:left="0"/>
        <w:rPr>
          <w:lang w:val="en-GB"/>
        </w:rPr>
      </w:pPr>
      <w:r w:rsidRPr="000E0085">
        <w:rPr>
          <w:u w:val="single"/>
          <w:lang w:val="en-GB"/>
        </w:rPr>
        <w:t>Paediatric Crohn’s disease</w:t>
      </w:r>
    </w:p>
    <w:p w14:paraId="67D4166F" w14:textId="77777777" w:rsidR="00B466EE" w:rsidRPr="000E0085" w:rsidRDefault="00B466EE" w:rsidP="00C852B7">
      <w:pPr>
        <w:pStyle w:val="BodyText"/>
        <w:keepNext/>
        <w:widowControl/>
        <w:kinsoku w:val="0"/>
        <w:overflowPunct w:val="0"/>
        <w:ind w:left="0"/>
        <w:rPr>
          <w:lang w:val="en-GB"/>
        </w:rPr>
      </w:pPr>
    </w:p>
    <w:p w14:paraId="4E6D84E1" w14:textId="77777777" w:rsidR="00B466EE" w:rsidRPr="000E0085" w:rsidRDefault="00B466EE" w:rsidP="004E705D">
      <w:pPr>
        <w:pStyle w:val="BodyText"/>
        <w:widowControl/>
        <w:kinsoku w:val="0"/>
        <w:overflowPunct w:val="0"/>
        <w:ind w:left="0"/>
        <w:rPr>
          <w:lang w:val="en-GB"/>
        </w:rPr>
      </w:pPr>
      <w:r w:rsidRPr="000E0085">
        <w:rPr>
          <w:lang w:val="en-GB"/>
        </w:rPr>
        <w:t xml:space="preserve">Crohn’s disease is an inflammatory disease of the </w:t>
      </w:r>
      <w:r w:rsidR="00997D27" w:rsidRPr="000E0085">
        <w:rPr>
          <w:lang w:val="en-GB"/>
        </w:rPr>
        <w:t>gut</w:t>
      </w:r>
      <w:r w:rsidRPr="000E0085">
        <w:rPr>
          <w:lang w:val="en-GB"/>
        </w:rPr>
        <w:t>.</w:t>
      </w:r>
    </w:p>
    <w:p w14:paraId="5A8F7C6F" w14:textId="77777777" w:rsidR="00B466EE" w:rsidRPr="000E0085" w:rsidRDefault="00B466EE" w:rsidP="004E705D">
      <w:pPr>
        <w:pStyle w:val="BodyText"/>
        <w:widowControl/>
        <w:kinsoku w:val="0"/>
        <w:overflowPunct w:val="0"/>
        <w:ind w:left="0"/>
        <w:rPr>
          <w:lang w:val="en-GB"/>
        </w:rPr>
      </w:pPr>
    </w:p>
    <w:p w14:paraId="4DA5A037" w14:textId="77777777" w:rsidR="00B466EE" w:rsidRPr="000E0085" w:rsidRDefault="006A1144" w:rsidP="004E705D">
      <w:pPr>
        <w:pStyle w:val="BodyText"/>
        <w:widowControl/>
        <w:kinsoku w:val="0"/>
        <w:overflowPunct w:val="0"/>
        <w:ind w:left="0" w:hanging="1"/>
        <w:rPr>
          <w:lang w:val="en-GB"/>
        </w:rPr>
      </w:pPr>
      <w:r w:rsidRPr="000E0085">
        <w:rPr>
          <w:lang w:val="en-GB"/>
        </w:rPr>
        <w:t>Amsparity</w:t>
      </w:r>
      <w:r w:rsidR="00B466EE" w:rsidRPr="000E0085">
        <w:rPr>
          <w:lang w:val="en-GB"/>
        </w:rPr>
        <w:t xml:space="preserve"> is used to treat Crohn’s disease in children and adolescents aged 6 to 17</w:t>
      </w:r>
      <w:r w:rsidR="00165C13">
        <w:rPr>
          <w:lang w:val="en-GB"/>
        </w:rPr>
        <w:t> years</w:t>
      </w:r>
      <w:r w:rsidR="00B466EE" w:rsidRPr="000E0085">
        <w:rPr>
          <w:lang w:val="en-GB"/>
        </w:rPr>
        <w:t>.</w:t>
      </w:r>
    </w:p>
    <w:p w14:paraId="66003B6A" w14:textId="77777777" w:rsidR="00B466EE" w:rsidRPr="000E0085" w:rsidRDefault="00B466EE" w:rsidP="004E705D">
      <w:pPr>
        <w:pStyle w:val="BodyText"/>
        <w:widowControl/>
        <w:kinsoku w:val="0"/>
        <w:overflowPunct w:val="0"/>
        <w:ind w:left="0"/>
        <w:rPr>
          <w:lang w:val="en-GB"/>
        </w:rPr>
      </w:pPr>
    </w:p>
    <w:p w14:paraId="31F43EC1" w14:textId="77777777" w:rsidR="00B466EE" w:rsidRPr="000E0085" w:rsidRDefault="00396862" w:rsidP="004E705D">
      <w:pPr>
        <w:pStyle w:val="BodyText"/>
        <w:widowControl/>
        <w:kinsoku w:val="0"/>
        <w:overflowPunct w:val="0"/>
        <w:ind w:left="0"/>
        <w:rPr>
          <w:lang w:val="en-GB"/>
        </w:rPr>
      </w:pPr>
      <w:r w:rsidRPr="000E0085">
        <w:rPr>
          <w:lang w:val="en-GB"/>
        </w:rPr>
        <w:t>If y</w:t>
      </w:r>
      <w:r w:rsidR="008428F0" w:rsidRPr="000E0085">
        <w:rPr>
          <w:lang w:val="en-GB"/>
        </w:rPr>
        <w:t>our child</w:t>
      </w:r>
      <w:r w:rsidR="00B466EE" w:rsidRPr="000E0085">
        <w:rPr>
          <w:lang w:val="en-GB"/>
        </w:rPr>
        <w:t xml:space="preserve"> </w:t>
      </w:r>
      <w:r w:rsidR="00461BCB" w:rsidRPr="000E0085">
        <w:rPr>
          <w:lang w:val="en-GB"/>
        </w:rPr>
        <w:t>has</w:t>
      </w:r>
      <w:r w:rsidRPr="000E0085">
        <w:rPr>
          <w:lang w:val="en-GB"/>
        </w:rPr>
        <w:t xml:space="preserve"> Crohn’s disease, your child will </w:t>
      </w:r>
      <w:r w:rsidR="00B466EE" w:rsidRPr="000E0085">
        <w:rPr>
          <w:lang w:val="en-GB"/>
        </w:rPr>
        <w:t>first be given other medicines</w:t>
      </w:r>
      <w:r w:rsidR="008428F0" w:rsidRPr="000E0085">
        <w:rPr>
          <w:lang w:val="en-GB"/>
        </w:rPr>
        <w:t>.</w:t>
      </w:r>
      <w:r w:rsidR="00B466EE" w:rsidRPr="000E0085">
        <w:rPr>
          <w:lang w:val="en-GB"/>
        </w:rPr>
        <w:t xml:space="preserve"> If </w:t>
      </w:r>
      <w:r w:rsidRPr="000E0085">
        <w:rPr>
          <w:lang w:val="en-GB"/>
        </w:rPr>
        <w:t>you</w:t>
      </w:r>
      <w:r w:rsidR="00F106C1" w:rsidRPr="000E0085">
        <w:rPr>
          <w:lang w:val="en-GB"/>
        </w:rPr>
        <w:t>r child</w:t>
      </w:r>
      <w:r w:rsidRPr="000E0085">
        <w:rPr>
          <w:lang w:val="en-GB"/>
        </w:rPr>
        <w:t xml:space="preserve"> do</w:t>
      </w:r>
      <w:r w:rsidR="00F106C1" w:rsidRPr="000E0085">
        <w:rPr>
          <w:lang w:val="en-GB"/>
        </w:rPr>
        <w:t>es</w:t>
      </w:r>
      <w:r w:rsidRPr="000E0085">
        <w:rPr>
          <w:lang w:val="en-GB"/>
        </w:rPr>
        <w:t xml:space="preserve"> not respond well enough to </w:t>
      </w:r>
      <w:r w:rsidR="00B466EE" w:rsidRPr="000E0085">
        <w:rPr>
          <w:lang w:val="en-GB"/>
        </w:rPr>
        <w:t xml:space="preserve">these medicines, </w:t>
      </w:r>
      <w:r w:rsidR="008428F0" w:rsidRPr="000E0085">
        <w:rPr>
          <w:lang w:val="en-GB"/>
        </w:rPr>
        <w:t>your child</w:t>
      </w:r>
      <w:r w:rsidR="00B466EE" w:rsidRPr="000E0085">
        <w:rPr>
          <w:lang w:val="en-GB"/>
        </w:rPr>
        <w:t xml:space="preserve"> will be given </w:t>
      </w:r>
      <w:r w:rsidR="006A1144" w:rsidRPr="000E0085">
        <w:rPr>
          <w:lang w:val="en-GB"/>
        </w:rPr>
        <w:t>Amsparity</w:t>
      </w:r>
      <w:r w:rsidR="00B466EE" w:rsidRPr="000E0085">
        <w:rPr>
          <w:lang w:val="en-GB"/>
        </w:rPr>
        <w:t xml:space="preserve"> to reduce the signs and symptoms of </w:t>
      </w:r>
      <w:r w:rsidR="008428F0" w:rsidRPr="000E0085">
        <w:rPr>
          <w:lang w:val="en-GB"/>
        </w:rPr>
        <w:t>his/her</w:t>
      </w:r>
      <w:r w:rsidR="00B466EE" w:rsidRPr="000E0085">
        <w:rPr>
          <w:lang w:val="en-GB"/>
        </w:rPr>
        <w:t xml:space="preserve"> </w:t>
      </w:r>
      <w:r w:rsidRPr="000E0085">
        <w:rPr>
          <w:lang w:val="en-GB"/>
        </w:rPr>
        <w:t xml:space="preserve">Crohn’s </w:t>
      </w:r>
      <w:r w:rsidR="00B466EE" w:rsidRPr="000E0085">
        <w:rPr>
          <w:lang w:val="en-GB"/>
        </w:rPr>
        <w:t>disease.</w:t>
      </w:r>
    </w:p>
    <w:p w14:paraId="02184583" w14:textId="77777777" w:rsidR="00B466EE" w:rsidRPr="000E0085" w:rsidRDefault="00B466EE" w:rsidP="004E705D">
      <w:pPr>
        <w:pStyle w:val="BodyText"/>
        <w:widowControl/>
        <w:kinsoku w:val="0"/>
        <w:overflowPunct w:val="0"/>
        <w:ind w:left="0"/>
        <w:rPr>
          <w:lang w:val="en-GB"/>
        </w:rPr>
      </w:pPr>
    </w:p>
    <w:p w14:paraId="782F6C6E" w14:textId="77777777" w:rsidR="00B466EE" w:rsidRPr="000E0085" w:rsidRDefault="00B466EE" w:rsidP="00C852B7">
      <w:pPr>
        <w:pStyle w:val="BodyText"/>
        <w:keepNext/>
        <w:widowControl/>
        <w:kinsoku w:val="0"/>
        <w:overflowPunct w:val="0"/>
        <w:ind w:left="0"/>
        <w:rPr>
          <w:lang w:val="en-GB"/>
        </w:rPr>
      </w:pPr>
      <w:r w:rsidRPr="000E0085">
        <w:rPr>
          <w:u w:val="single"/>
          <w:lang w:val="en-GB"/>
        </w:rPr>
        <w:t>Paediatric uveitis</w:t>
      </w:r>
    </w:p>
    <w:p w14:paraId="4E5FC0DB" w14:textId="77777777" w:rsidR="00B466EE" w:rsidRPr="000E0085" w:rsidRDefault="00B466EE" w:rsidP="00C852B7">
      <w:pPr>
        <w:pStyle w:val="BodyText"/>
        <w:keepNext/>
        <w:widowControl/>
        <w:kinsoku w:val="0"/>
        <w:overflowPunct w:val="0"/>
        <w:ind w:left="0"/>
        <w:rPr>
          <w:lang w:val="en-GB"/>
        </w:rPr>
      </w:pPr>
    </w:p>
    <w:p w14:paraId="4A767CEE" w14:textId="77777777" w:rsidR="00B466EE" w:rsidRPr="000E0085" w:rsidRDefault="00B466EE" w:rsidP="004E705D">
      <w:pPr>
        <w:pStyle w:val="BodyText"/>
        <w:widowControl/>
        <w:kinsoku w:val="0"/>
        <w:overflowPunct w:val="0"/>
        <w:ind w:left="0"/>
        <w:rPr>
          <w:lang w:val="en-GB"/>
        </w:rPr>
      </w:pPr>
      <w:r w:rsidRPr="000E0085">
        <w:rPr>
          <w:lang w:val="en-GB"/>
        </w:rPr>
        <w:t>Non</w:t>
      </w:r>
      <w:r w:rsidR="00E26D75">
        <w:rPr>
          <w:lang w:val="en-GB"/>
        </w:rPr>
        <w:noBreakHyphen/>
      </w:r>
      <w:r w:rsidRPr="000E0085">
        <w:rPr>
          <w:lang w:val="en-GB"/>
        </w:rPr>
        <w:t>infectious uveitis is an inflammatory disease affecting certain parts of the eye.</w:t>
      </w:r>
      <w:r w:rsidR="00435578" w:rsidRPr="000E0085">
        <w:rPr>
          <w:lang w:val="en-GB"/>
        </w:rPr>
        <w:t xml:space="preserve"> This inflammation may lead to a decrease of vision and/or the presence of floaters in the eye (black dots or wispy lines that move across the field of vision). Amsparity works by reducing this inflammation.</w:t>
      </w:r>
    </w:p>
    <w:p w14:paraId="3EA39B77" w14:textId="77777777" w:rsidR="00B466EE" w:rsidRPr="000E0085" w:rsidRDefault="00B466EE" w:rsidP="004E705D">
      <w:pPr>
        <w:pStyle w:val="BodyText"/>
        <w:widowControl/>
        <w:kinsoku w:val="0"/>
        <w:overflowPunct w:val="0"/>
        <w:ind w:left="0"/>
        <w:rPr>
          <w:szCs w:val="21"/>
          <w:lang w:val="en-GB"/>
        </w:rPr>
      </w:pPr>
    </w:p>
    <w:p w14:paraId="258FF860" w14:textId="77777777" w:rsidR="00B466EE" w:rsidRPr="000E0085" w:rsidRDefault="006A1144" w:rsidP="004E705D">
      <w:pPr>
        <w:pStyle w:val="BodyText"/>
        <w:widowControl/>
        <w:kinsoku w:val="0"/>
        <w:overflowPunct w:val="0"/>
        <w:ind w:left="0"/>
        <w:rPr>
          <w:lang w:val="en-GB"/>
        </w:rPr>
      </w:pPr>
      <w:r w:rsidRPr="000E0085">
        <w:rPr>
          <w:lang w:val="en-GB"/>
        </w:rPr>
        <w:t>Amsparity</w:t>
      </w:r>
      <w:r w:rsidR="00B466EE" w:rsidRPr="000E0085">
        <w:rPr>
          <w:lang w:val="en-GB"/>
        </w:rPr>
        <w:t xml:space="preserve"> is used to treat children </w:t>
      </w:r>
      <w:r w:rsidR="00FB3FAA" w:rsidRPr="000E0085">
        <w:rPr>
          <w:lang w:val="en-GB"/>
        </w:rPr>
        <w:t xml:space="preserve">and adolescents </w:t>
      </w:r>
      <w:r w:rsidR="00B466EE" w:rsidRPr="000E0085">
        <w:rPr>
          <w:lang w:val="en-GB"/>
        </w:rPr>
        <w:t>with chronic non</w:t>
      </w:r>
      <w:r w:rsidR="00E26D75">
        <w:rPr>
          <w:lang w:val="en-GB"/>
        </w:rPr>
        <w:noBreakHyphen/>
      </w:r>
      <w:r w:rsidR="00B466EE" w:rsidRPr="000E0085">
        <w:rPr>
          <w:lang w:val="en-GB"/>
        </w:rPr>
        <w:t>infectious uveitis from 2</w:t>
      </w:r>
      <w:r w:rsidR="00165C13">
        <w:rPr>
          <w:lang w:val="en-GB"/>
        </w:rPr>
        <w:t> years</w:t>
      </w:r>
      <w:r w:rsidR="00B466EE" w:rsidRPr="000E0085">
        <w:rPr>
          <w:lang w:val="en-GB"/>
        </w:rPr>
        <w:t xml:space="preserve"> of age with inflammation affecting the front of the eye</w:t>
      </w:r>
      <w:r w:rsidR="00D32FF9" w:rsidRPr="000E0085">
        <w:rPr>
          <w:lang w:val="en-GB"/>
        </w:rPr>
        <w:t>.</w:t>
      </w:r>
    </w:p>
    <w:p w14:paraId="1F38540B" w14:textId="77777777" w:rsidR="00B466EE" w:rsidRPr="000E0085" w:rsidRDefault="00B466EE" w:rsidP="004E705D">
      <w:pPr>
        <w:pStyle w:val="BodyText"/>
        <w:widowControl/>
        <w:kinsoku w:val="0"/>
        <w:overflowPunct w:val="0"/>
        <w:ind w:left="0"/>
        <w:rPr>
          <w:szCs w:val="21"/>
          <w:lang w:val="en-GB"/>
        </w:rPr>
      </w:pPr>
    </w:p>
    <w:p w14:paraId="4EFCE351" w14:textId="77777777" w:rsidR="00B466EE" w:rsidRPr="000E0085" w:rsidRDefault="008428F0" w:rsidP="004E705D">
      <w:pPr>
        <w:pStyle w:val="BodyText"/>
        <w:widowControl/>
        <w:kinsoku w:val="0"/>
        <w:overflowPunct w:val="0"/>
        <w:ind w:left="0"/>
        <w:rPr>
          <w:lang w:val="en-GB"/>
        </w:rPr>
      </w:pPr>
      <w:r w:rsidRPr="000E0085">
        <w:rPr>
          <w:lang w:val="en-GB"/>
        </w:rPr>
        <w:t>Your child</w:t>
      </w:r>
      <w:r w:rsidR="00B466EE" w:rsidRPr="000E0085">
        <w:rPr>
          <w:lang w:val="en-GB"/>
        </w:rPr>
        <w:t xml:space="preserve"> may first be given other medicines. If these medicines do not work well enough, </w:t>
      </w:r>
      <w:r w:rsidRPr="000E0085">
        <w:rPr>
          <w:lang w:val="en-GB"/>
        </w:rPr>
        <w:t>your child</w:t>
      </w:r>
      <w:r w:rsidR="00B466EE" w:rsidRPr="000E0085">
        <w:rPr>
          <w:lang w:val="en-GB"/>
        </w:rPr>
        <w:t xml:space="preserve"> will be given </w:t>
      </w:r>
      <w:r w:rsidR="006A1144" w:rsidRPr="000E0085">
        <w:rPr>
          <w:lang w:val="en-GB"/>
        </w:rPr>
        <w:t>Amsparity</w:t>
      </w:r>
      <w:r w:rsidR="00B466EE" w:rsidRPr="000E0085">
        <w:rPr>
          <w:lang w:val="en-GB"/>
        </w:rPr>
        <w:t xml:space="preserve"> to reduce the signs and symptoms of </w:t>
      </w:r>
      <w:r w:rsidRPr="000E0085">
        <w:rPr>
          <w:lang w:val="en-GB"/>
        </w:rPr>
        <w:t>his/her</w:t>
      </w:r>
      <w:r w:rsidR="00B466EE" w:rsidRPr="000E0085">
        <w:rPr>
          <w:lang w:val="en-GB"/>
        </w:rPr>
        <w:t xml:space="preserve"> disease.</w:t>
      </w:r>
    </w:p>
    <w:p w14:paraId="56A9728A" w14:textId="77777777" w:rsidR="00B466EE" w:rsidRPr="000E0085" w:rsidRDefault="00B466EE" w:rsidP="004E705D">
      <w:pPr>
        <w:pStyle w:val="BodyText"/>
        <w:widowControl/>
        <w:kinsoku w:val="0"/>
        <w:overflowPunct w:val="0"/>
        <w:ind w:left="0"/>
        <w:rPr>
          <w:lang w:val="en-GB"/>
        </w:rPr>
      </w:pPr>
    </w:p>
    <w:p w14:paraId="3D9C095A" w14:textId="77777777" w:rsidR="00764B9A" w:rsidRPr="000E0085" w:rsidRDefault="00764B9A" w:rsidP="004E705D">
      <w:pPr>
        <w:pStyle w:val="BodyText"/>
        <w:widowControl/>
        <w:kinsoku w:val="0"/>
        <w:overflowPunct w:val="0"/>
        <w:ind w:left="0"/>
        <w:rPr>
          <w:lang w:val="en-GB"/>
        </w:rPr>
      </w:pPr>
    </w:p>
    <w:p w14:paraId="261F86C8" w14:textId="77777777" w:rsidR="00C76100" w:rsidRPr="000E0085" w:rsidRDefault="004E705D" w:rsidP="00C852B7">
      <w:pPr>
        <w:pStyle w:val="Heading1"/>
        <w:keepNext/>
        <w:widowControl/>
        <w:kinsoku w:val="0"/>
        <w:overflowPunct w:val="0"/>
        <w:autoSpaceDE w:val="0"/>
        <w:autoSpaceDN w:val="0"/>
        <w:adjustRightInd w:val="0"/>
        <w:ind w:left="0"/>
        <w:rPr>
          <w:bCs w:val="0"/>
          <w:lang w:val="en-GB"/>
        </w:rPr>
      </w:pPr>
      <w:r w:rsidRPr="000E0085">
        <w:rPr>
          <w:bCs w:val="0"/>
          <w:lang w:val="en-GB"/>
        </w:rPr>
        <w:t>2.</w:t>
      </w:r>
      <w:r w:rsidRPr="000E0085">
        <w:rPr>
          <w:bCs w:val="0"/>
          <w:lang w:val="en-GB"/>
        </w:rPr>
        <w:tab/>
      </w:r>
      <w:r w:rsidR="00B466EE" w:rsidRPr="000E0085">
        <w:rPr>
          <w:bCs w:val="0"/>
          <w:lang w:val="en-GB"/>
        </w:rPr>
        <w:t xml:space="preserve">What you need to know before your child uses </w:t>
      </w:r>
      <w:r w:rsidR="006A1144" w:rsidRPr="000E0085">
        <w:rPr>
          <w:bCs w:val="0"/>
          <w:lang w:val="en-GB"/>
        </w:rPr>
        <w:t>Amsparity</w:t>
      </w:r>
      <w:r w:rsidR="00B466EE" w:rsidRPr="000E0085">
        <w:rPr>
          <w:bCs w:val="0"/>
          <w:lang w:val="en-GB"/>
        </w:rPr>
        <w:t xml:space="preserve"> </w:t>
      </w:r>
    </w:p>
    <w:p w14:paraId="22826C44" w14:textId="77777777" w:rsidR="004E705D" w:rsidRPr="000E0085" w:rsidRDefault="004E705D" w:rsidP="00C852B7">
      <w:pPr>
        <w:pStyle w:val="Heading1"/>
        <w:keepNext/>
        <w:widowControl/>
        <w:tabs>
          <w:tab w:val="left" w:pos="673"/>
        </w:tabs>
        <w:kinsoku w:val="0"/>
        <w:overflowPunct w:val="0"/>
        <w:autoSpaceDE w:val="0"/>
        <w:autoSpaceDN w:val="0"/>
        <w:adjustRightInd w:val="0"/>
        <w:ind w:left="0"/>
        <w:rPr>
          <w:lang w:val="en-GB"/>
        </w:rPr>
      </w:pPr>
    </w:p>
    <w:p w14:paraId="00803CBB" w14:textId="77777777" w:rsidR="004E705D" w:rsidRPr="000E0085" w:rsidRDefault="00B466EE" w:rsidP="00C852B7">
      <w:pPr>
        <w:pStyle w:val="Heading1"/>
        <w:keepNext/>
        <w:widowControl/>
        <w:tabs>
          <w:tab w:val="left" w:pos="673"/>
        </w:tabs>
        <w:kinsoku w:val="0"/>
        <w:overflowPunct w:val="0"/>
        <w:autoSpaceDE w:val="0"/>
        <w:autoSpaceDN w:val="0"/>
        <w:adjustRightInd w:val="0"/>
        <w:ind w:left="0"/>
        <w:rPr>
          <w:lang w:val="en-GB"/>
        </w:rPr>
      </w:pPr>
      <w:r w:rsidRPr="000E0085">
        <w:rPr>
          <w:lang w:val="en-GB"/>
        </w:rPr>
        <w:t xml:space="preserve">Do not use </w:t>
      </w:r>
      <w:r w:rsidR="006A1144" w:rsidRPr="000E0085">
        <w:rPr>
          <w:lang w:val="en-GB"/>
        </w:rPr>
        <w:t>Amsparity</w:t>
      </w:r>
    </w:p>
    <w:p w14:paraId="52A6851C" w14:textId="77777777" w:rsidR="00B466EE" w:rsidRPr="000E0085" w:rsidRDefault="00B466EE" w:rsidP="00C852B7">
      <w:pPr>
        <w:pStyle w:val="Heading1"/>
        <w:keepNext/>
        <w:widowControl/>
        <w:tabs>
          <w:tab w:val="left" w:pos="673"/>
        </w:tabs>
        <w:kinsoku w:val="0"/>
        <w:overflowPunct w:val="0"/>
        <w:autoSpaceDE w:val="0"/>
        <w:autoSpaceDN w:val="0"/>
        <w:adjustRightInd w:val="0"/>
        <w:ind w:left="0"/>
        <w:rPr>
          <w:b w:val="0"/>
          <w:bCs w:val="0"/>
          <w:lang w:val="en-GB"/>
        </w:rPr>
      </w:pPr>
    </w:p>
    <w:p w14:paraId="594D5F55" w14:textId="77777777" w:rsidR="00B466EE" w:rsidRPr="000E0085" w:rsidRDefault="003A4A16" w:rsidP="004E705D">
      <w:pPr>
        <w:pStyle w:val="BodyText"/>
        <w:widowControl/>
        <w:numPr>
          <w:ilvl w:val="1"/>
          <w:numId w:val="22"/>
        </w:numPr>
        <w:kinsoku w:val="0"/>
        <w:overflowPunct w:val="0"/>
        <w:autoSpaceDE w:val="0"/>
        <w:autoSpaceDN w:val="0"/>
        <w:adjustRightInd w:val="0"/>
        <w:ind w:left="562" w:hanging="562"/>
        <w:rPr>
          <w:lang w:val="en-GB"/>
        </w:rPr>
      </w:pPr>
      <w:r w:rsidRPr="000E0085">
        <w:rPr>
          <w:lang w:val="en-GB"/>
        </w:rPr>
        <w:t>i</w:t>
      </w:r>
      <w:r w:rsidR="00B466EE" w:rsidRPr="000E0085">
        <w:rPr>
          <w:lang w:val="en-GB"/>
        </w:rPr>
        <w:t>f your child is allergic to adalimumab or any of the other ingredients of this medicine (listed in section 6).</w:t>
      </w:r>
    </w:p>
    <w:p w14:paraId="084F3538" w14:textId="77777777" w:rsidR="00B466EE" w:rsidRPr="000E0085" w:rsidRDefault="00B466EE" w:rsidP="004E705D">
      <w:pPr>
        <w:pStyle w:val="BodyText"/>
        <w:widowControl/>
        <w:kinsoku w:val="0"/>
        <w:overflowPunct w:val="0"/>
        <w:ind w:left="562" w:hanging="562"/>
        <w:rPr>
          <w:szCs w:val="21"/>
          <w:lang w:val="en-GB"/>
        </w:rPr>
      </w:pPr>
    </w:p>
    <w:p w14:paraId="61B96A0D" w14:textId="77777777" w:rsidR="00B466EE" w:rsidRPr="000E0085" w:rsidRDefault="003A4A16" w:rsidP="004E705D">
      <w:pPr>
        <w:pStyle w:val="BodyText"/>
        <w:widowControl/>
        <w:numPr>
          <w:ilvl w:val="1"/>
          <w:numId w:val="22"/>
        </w:numPr>
        <w:kinsoku w:val="0"/>
        <w:overflowPunct w:val="0"/>
        <w:autoSpaceDE w:val="0"/>
        <w:autoSpaceDN w:val="0"/>
        <w:adjustRightInd w:val="0"/>
        <w:ind w:left="562" w:hanging="562"/>
        <w:rPr>
          <w:lang w:val="en-GB"/>
        </w:rPr>
      </w:pPr>
      <w:r w:rsidRPr="000E0085">
        <w:rPr>
          <w:lang w:val="en-GB"/>
        </w:rPr>
        <w:t>i</w:t>
      </w:r>
      <w:r w:rsidR="00B466EE" w:rsidRPr="000E0085">
        <w:rPr>
          <w:lang w:val="en-GB"/>
        </w:rPr>
        <w:t xml:space="preserve">f your child has </w:t>
      </w:r>
      <w:r w:rsidRPr="000E0085">
        <w:rPr>
          <w:lang w:val="en-GB"/>
        </w:rPr>
        <w:t xml:space="preserve">a severe infection, including </w:t>
      </w:r>
      <w:r w:rsidR="00B466EE" w:rsidRPr="000E0085">
        <w:rPr>
          <w:lang w:val="en-GB"/>
        </w:rPr>
        <w:t>active tuberculosis</w:t>
      </w:r>
      <w:r w:rsidRPr="000E0085">
        <w:rPr>
          <w:lang w:val="en-GB"/>
        </w:rPr>
        <w:t>,</w:t>
      </w:r>
      <w:r w:rsidR="00B466EE" w:rsidRPr="000E0085">
        <w:rPr>
          <w:lang w:val="en-GB"/>
        </w:rPr>
        <w:t xml:space="preserve"> </w:t>
      </w:r>
      <w:r w:rsidRPr="000E0085">
        <w:rPr>
          <w:lang w:val="en-GB"/>
        </w:rPr>
        <w:t>sepsis (blood poisoning) or opportunistic infections (unusual infections associated with a weakened immune system)</w:t>
      </w:r>
      <w:r w:rsidR="00B466EE" w:rsidRPr="000E0085">
        <w:rPr>
          <w:lang w:val="en-GB"/>
        </w:rPr>
        <w:t xml:space="preserve">. It is important that you tell your </w:t>
      </w:r>
      <w:r w:rsidR="00053A37" w:rsidRPr="000E0085">
        <w:rPr>
          <w:lang w:val="en-GB"/>
        </w:rPr>
        <w:t xml:space="preserve">child’s </w:t>
      </w:r>
      <w:r w:rsidR="00B466EE" w:rsidRPr="000E0085">
        <w:rPr>
          <w:lang w:val="en-GB"/>
        </w:rPr>
        <w:t>doctor if your child has symptoms of infections, for example, fever, wounds, feeling tired, dental problems</w:t>
      </w:r>
      <w:r w:rsidRPr="000E0085">
        <w:rPr>
          <w:lang w:val="en-GB"/>
        </w:rPr>
        <w:t xml:space="preserve"> (see </w:t>
      </w:r>
      <w:r w:rsidR="004F418D" w:rsidRPr="000E0085">
        <w:rPr>
          <w:lang w:val="en-GB"/>
        </w:rPr>
        <w:t>“</w:t>
      </w:r>
      <w:r w:rsidRPr="000E0085">
        <w:rPr>
          <w:lang w:val="en-GB"/>
        </w:rPr>
        <w:t>Warnings and precautions”)</w:t>
      </w:r>
      <w:r w:rsidR="00B466EE" w:rsidRPr="000E0085">
        <w:rPr>
          <w:lang w:val="en-GB"/>
        </w:rPr>
        <w:t>.</w:t>
      </w:r>
    </w:p>
    <w:p w14:paraId="21266438" w14:textId="77777777" w:rsidR="00B466EE" w:rsidRPr="000E0085" w:rsidRDefault="00B466EE" w:rsidP="004E705D">
      <w:pPr>
        <w:pStyle w:val="BodyText"/>
        <w:widowControl/>
        <w:kinsoku w:val="0"/>
        <w:overflowPunct w:val="0"/>
        <w:ind w:left="562" w:hanging="562"/>
        <w:rPr>
          <w:lang w:val="en-GB"/>
        </w:rPr>
      </w:pPr>
    </w:p>
    <w:p w14:paraId="58DF769C" w14:textId="77777777" w:rsidR="00B466EE" w:rsidRPr="000E0085" w:rsidRDefault="003A4A16" w:rsidP="004E705D">
      <w:pPr>
        <w:pStyle w:val="BodyText"/>
        <w:widowControl/>
        <w:numPr>
          <w:ilvl w:val="1"/>
          <w:numId w:val="22"/>
        </w:numPr>
        <w:kinsoku w:val="0"/>
        <w:overflowPunct w:val="0"/>
        <w:autoSpaceDE w:val="0"/>
        <w:autoSpaceDN w:val="0"/>
        <w:adjustRightInd w:val="0"/>
        <w:ind w:left="562" w:hanging="562"/>
        <w:rPr>
          <w:lang w:val="en-GB"/>
        </w:rPr>
      </w:pPr>
      <w:r w:rsidRPr="000E0085">
        <w:rPr>
          <w:lang w:val="en-GB"/>
        </w:rPr>
        <w:t>i</w:t>
      </w:r>
      <w:r w:rsidR="00B466EE" w:rsidRPr="000E0085">
        <w:rPr>
          <w:lang w:val="en-GB"/>
        </w:rPr>
        <w:t xml:space="preserve">f your child has moderate or severe heart failure. It is important to tell your </w:t>
      </w:r>
      <w:r w:rsidR="008F2DB7" w:rsidRPr="000E0085">
        <w:rPr>
          <w:lang w:val="en-GB"/>
        </w:rPr>
        <w:t xml:space="preserve">child’s </w:t>
      </w:r>
      <w:r w:rsidR="00B466EE" w:rsidRPr="000E0085">
        <w:rPr>
          <w:lang w:val="en-GB"/>
        </w:rPr>
        <w:t>doctor if your child has had or has a serious heart condition (see “Warnings and precautions”).</w:t>
      </w:r>
    </w:p>
    <w:p w14:paraId="0FD61657" w14:textId="77777777" w:rsidR="00B466EE" w:rsidRPr="000E0085" w:rsidRDefault="00B466EE" w:rsidP="004E705D">
      <w:pPr>
        <w:pStyle w:val="BodyText"/>
        <w:widowControl/>
        <w:kinsoku w:val="0"/>
        <w:overflowPunct w:val="0"/>
        <w:ind w:left="562" w:hanging="562"/>
        <w:rPr>
          <w:lang w:val="en-GB"/>
        </w:rPr>
      </w:pPr>
    </w:p>
    <w:p w14:paraId="2323CF04" w14:textId="77777777" w:rsidR="00B466EE" w:rsidRPr="000E0085" w:rsidRDefault="00B466EE" w:rsidP="00764B9A">
      <w:pPr>
        <w:pStyle w:val="Heading1"/>
        <w:keepNext/>
        <w:widowControl/>
        <w:kinsoku w:val="0"/>
        <w:overflowPunct w:val="0"/>
        <w:ind w:left="0"/>
        <w:rPr>
          <w:b w:val="0"/>
          <w:bCs w:val="0"/>
          <w:lang w:val="en-GB"/>
        </w:rPr>
      </w:pPr>
      <w:r w:rsidRPr="000E0085">
        <w:rPr>
          <w:lang w:val="en-GB"/>
        </w:rPr>
        <w:t>Warnings and precautions</w:t>
      </w:r>
    </w:p>
    <w:p w14:paraId="2FC983E7" w14:textId="77777777" w:rsidR="00B466EE" w:rsidRPr="000E0085" w:rsidRDefault="00B466EE" w:rsidP="00764B9A">
      <w:pPr>
        <w:pStyle w:val="BodyText"/>
        <w:keepNext/>
        <w:widowControl/>
        <w:kinsoku w:val="0"/>
        <w:overflowPunct w:val="0"/>
        <w:ind w:left="0"/>
        <w:rPr>
          <w:b/>
          <w:bCs/>
          <w:szCs w:val="21"/>
          <w:lang w:val="en-GB"/>
        </w:rPr>
      </w:pPr>
    </w:p>
    <w:p w14:paraId="60D5F847" w14:textId="77777777" w:rsidR="000558D3" w:rsidRPr="000E0085" w:rsidRDefault="00B466EE" w:rsidP="004E705D">
      <w:pPr>
        <w:pStyle w:val="BodyText"/>
        <w:widowControl/>
        <w:tabs>
          <w:tab w:val="left" w:pos="6480"/>
        </w:tabs>
        <w:kinsoku w:val="0"/>
        <w:overflowPunct w:val="0"/>
        <w:ind w:left="0"/>
        <w:rPr>
          <w:lang w:val="en-GB"/>
        </w:rPr>
      </w:pPr>
      <w:r w:rsidRPr="000E0085">
        <w:rPr>
          <w:lang w:val="en-GB"/>
        </w:rPr>
        <w:t xml:space="preserve">Talk to your </w:t>
      </w:r>
      <w:r w:rsidR="00767BFA" w:rsidRPr="000E0085">
        <w:rPr>
          <w:lang w:val="en-GB"/>
        </w:rPr>
        <w:t xml:space="preserve">child’s </w:t>
      </w:r>
      <w:r w:rsidRPr="000E0085">
        <w:rPr>
          <w:lang w:val="en-GB"/>
        </w:rPr>
        <w:t xml:space="preserve">doctor or pharmacist before using </w:t>
      </w:r>
      <w:r w:rsidR="006A1144" w:rsidRPr="000E0085">
        <w:rPr>
          <w:lang w:val="en-GB"/>
        </w:rPr>
        <w:t>Amsparity</w:t>
      </w:r>
      <w:r w:rsidRPr="000E0085">
        <w:rPr>
          <w:lang w:val="en-GB"/>
        </w:rPr>
        <w:t xml:space="preserve">. </w:t>
      </w:r>
    </w:p>
    <w:p w14:paraId="0BA2A0F3" w14:textId="77777777" w:rsidR="005D4E3C" w:rsidRPr="000E0085" w:rsidRDefault="005D4E3C" w:rsidP="004E705D">
      <w:pPr>
        <w:pStyle w:val="BodyText"/>
        <w:widowControl/>
        <w:tabs>
          <w:tab w:val="left" w:pos="720"/>
        </w:tabs>
        <w:ind w:left="0"/>
        <w:rPr>
          <w:lang w:val="en-GB"/>
        </w:rPr>
      </w:pPr>
    </w:p>
    <w:p w14:paraId="790545FE" w14:textId="77777777" w:rsidR="00767BFA" w:rsidRPr="000E0085" w:rsidRDefault="00767BFA" w:rsidP="004E705D">
      <w:pPr>
        <w:pStyle w:val="BodyText"/>
        <w:widowControl/>
        <w:tabs>
          <w:tab w:val="left" w:pos="720"/>
        </w:tabs>
        <w:ind w:left="0"/>
        <w:rPr>
          <w:lang w:val="en-GB"/>
        </w:rPr>
      </w:pPr>
      <w:r w:rsidRPr="000E0085">
        <w:rPr>
          <w:lang w:val="en-GB"/>
        </w:rPr>
        <w:t>It is important that you and your child’s doctor record the brand name and batch number of your child’s medication.</w:t>
      </w:r>
    </w:p>
    <w:p w14:paraId="5A5B188F" w14:textId="77777777" w:rsidR="005D4E3C" w:rsidRPr="000E0085" w:rsidRDefault="005D4E3C" w:rsidP="004E705D">
      <w:pPr>
        <w:pStyle w:val="BodyText"/>
        <w:widowControl/>
        <w:tabs>
          <w:tab w:val="left" w:pos="6480"/>
        </w:tabs>
        <w:kinsoku w:val="0"/>
        <w:overflowPunct w:val="0"/>
        <w:ind w:left="0"/>
        <w:rPr>
          <w:lang w:val="en-GB"/>
        </w:rPr>
      </w:pPr>
    </w:p>
    <w:p w14:paraId="73CA0661" w14:textId="77777777" w:rsidR="00B466EE" w:rsidRPr="000E0085" w:rsidRDefault="00B466EE" w:rsidP="00C852B7">
      <w:pPr>
        <w:pStyle w:val="BodyText"/>
        <w:keepNext/>
        <w:widowControl/>
        <w:tabs>
          <w:tab w:val="left" w:pos="6480"/>
        </w:tabs>
        <w:kinsoku w:val="0"/>
        <w:overflowPunct w:val="0"/>
        <w:ind w:left="0"/>
        <w:rPr>
          <w:u w:val="single"/>
          <w:lang w:val="en-GB"/>
        </w:rPr>
      </w:pPr>
      <w:r w:rsidRPr="000E0085">
        <w:rPr>
          <w:u w:val="single"/>
          <w:lang w:val="en-GB"/>
        </w:rPr>
        <w:t>Allergic reactions</w:t>
      </w:r>
    </w:p>
    <w:p w14:paraId="2863AEAD" w14:textId="77777777" w:rsidR="004E705D" w:rsidRPr="000E0085" w:rsidRDefault="004E705D" w:rsidP="00C852B7">
      <w:pPr>
        <w:pStyle w:val="BodyText"/>
        <w:keepNext/>
        <w:widowControl/>
        <w:tabs>
          <w:tab w:val="left" w:pos="6480"/>
        </w:tabs>
        <w:kinsoku w:val="0"/>
        <w:overflowPunct w:val="0"/>
        <w:ind w:left="0"/>
        <w:rPr>
          <w:lang w:val="en-GB"/>
        </w:rPr>
      </w:pPr>
    </w:p>
    <w:p w14:paraId="1330EB02" w14:textId="77777777" w:rsidR="00B466EE" w:rsidRPr="000E0085" w:rsidRDefault="00B466EE" w:rsidP="004E705D">
      <w:pPr>
        <w:pStyle w:val="BodyText"/>
        <w:widowControl/>
        <w:numPr>
          <w:ilvl w:val="1"/>
          <w:numId w:val="22"/>
        </w:numPr>
        <w:kinsoku w:val="0"/>
        <w:overflowPunct w:val="0"/>
        <w:autoSpaceDE w:val="0"/>
        <w:autoSpaceDN w:val="0"/>
        <w:adjustRightInd w:val="0"/>
        <w:ind w:left="562" w:hanging="562"/>
        <w:rPr>
          <w:lang w:val="en-GB"/>
        </w:rPr>
      </w:pPr>
      <w:r w:rsidRPr="000E0085">
        <w:rPr>
          <w:lang w:val="en-GB"/>
        </w:rPr>
        <w:t xml:space="preserve">If your child </w:t>
      </w:r>
      <w:r w:rsidR="006E03B5" w:rsidRPr="000E0085">
        <w:rPr>
          <w:lang w:val="en-GB"/>
        </w:rPr>
        <w:t>ha</w:t>
      </w:r>
      <w:r w:rsidR="000B37DD" w:rsidRPr="000E0085">
        <w:rPr>
          <w:lang w:val="en-GB"/>
        </w:rPr>
        <w:t>s</w:t>
      </w:r>
      <w:r w:rsidRPr="000E0085">
        <w:rPr>
          <w:lang w:val="en-GB"/>
        </w:rPr>
        <w:t xml:space="preserve"> allergic reactions with symptoms such as chest tightness, wheezing, dizziness, swelling or rash</w:t>
      </w:r>
      <w:r w:rsidR="003A4A16" w:rsidRPr="000E0085">
        <w:rPr>
          <w:lang w:val="en-GB"/>
        </w:rPr>
        <w:t>,</w:t>
      </w:r>
      <w:r w:rsidRPr="000E0085">
        <w:rPr>
          <w:lang w:val="en-GB"/>
        </w:rPr>
        <w:t xml:space="preserve"> do not inject more </w:t>
      </w:r>
      <w:r w:rsidR="006A1144" w:rsidRPr="000E0085">
        <w:rPr>
          <w:lang w:val="en-GB"/>
        </w:rPr>
        <w:t>Amsparity</w:t>
      </w:r>
      <w:r w:rsidRPr="000E0085">
        <w:rPr>
          <w:lang w:val="en-GB"/>
        </w:rPr>
        <w:t xml:space="preserve"> and contact your </w:t>
      </w:r>
      <w:r w:rsidR="008F2DB7" w:rsidRPr="000E0085">
        <w:rPr>
          <w:lang w:val="en-GB"/>
        </w:rPr>
        <w:t xml:space="preserve">child’s </w:t>
      </w:r>
      <w:r w:rsidRPr="000E0085">
        <w:rPr>
          <w:lang w:val="en-GB"/>
        </w:rPr>
        <w:t>doctor immediately</w:t>
      </w:r>
      <w:r w:rsidR="003A4A16" w:rsidRPr="000E0085">
        <w:rPr>
          <w:lang w:val="en-GB"/>
        </w:rPr>
        <w:t>,</w:t>
      </w:r>
      <w:r w:rsidRPr="000E0085">
        <w:rPr>
          <w:lang w:val="en-GB"/>
        </w:rPr>
        <w:t xml:space="preserve"> since in rare cases, these reactions can be life threatening.</w:t>
      </w:r>
    </w:p>
    <w:p w14:paraId="56B45C21" w14:textId="77777777" w:rsidR="00B466EE" w:rsidRPr="000E0085" w:rsidRDefault="00B466EE" w:rsidP="004E705D">
      <w:pPr>
        <w:pStyle w:val="BodyText"/>
        <w:widowControl/>
        <w:kinsoku w:val="0"/>
        <w:overflowPunct w:val="0"/>
        <w:ind w:left="0"/>
        <w:rPr>
          <w:lang w:val="en-GB"/>
        </w:rPr>
      </w:pPr>
    </w:p>
    <w:p w14:paraId="603F44DD" w14:textId="77777777" w:rsidR="00B466EE" w:rsidRPr="000E0085" w:rsidRDefault="00B466EE" w:rsidP="00C852B7">
      <w:pPr>
        <w:pStyle w:val="BodyText"/>
        <w:keepNext/>
        <w:widowControl/>
        <w:kinsoku w:val="0"/>
        <w:overflowPunct w:val="0"/>
        <w:ind w:left="0"/>
        <w:rPr>
          <w:lang w:val="en-GB"/>
        </w:rPr>
      </w:pPr>
      <w:r w:rsidRPr="000E0085">
        <w:rPr>
          <w:u w:val="single"/>
          <w:lang w:val="en-GB"/>
        </w:rPr>
        <w:t>Infections</w:t>
      </w:r>
    </w:p>
    <w:p w14:paraId="7641BB2F" w14:textId="77777777" w:rsidR="00B466EE" w:rsidRPr="000E0085" w:rsidRDefault="00B466EE" w:rsidP="00C852B7">
      <w:pPr>
        <w:pStyle w:val="BodyText"/>
        <w:keepNext/>
        <w:widowControl/>
        <w:kinsoku w:val="0"/>
        <w:overflowPunct w:val="0"/>
        <w:ind w:left="0"/>
        <w:rPr>
          <w:szCs w:val="16"/>
          <w:lang w:val="en-GB"/>
        </w:rPr>
      </w:pPr>
    </w:p>
    <w:p w14:paraId="52B6DF4D" w14:textId="77777777" w:rsidR="00B466EE" w:rsidRPr="000E0085" w:rsidRDefault="00B466EE" w:rsidP="004E705D">
      <w:pPr>
        <w:pStyle w:val="BodyText"/>
        <w:widowControl/>
        <w:numPr>
          <w:ilvl w:val="1"/>
          <w:numId w:val="22"/>
        </w:numPr>
        <w:kinsoku w:val="0"/>
        <w:overflowPunct w:val="0"/>
        <w:autoSpaceDE w:val="0"/>
        <w:autoSpaceDN w:val="0"/>
        <w:adjustRightInd w:val="0"/>
        <w:ind w:left="562" w:hanging="562"/>
        <w:rPr>
          <w:lang w:val="en-GB"/>
        </w:rPr>
      </w:pPr>
      <w:r w:rsidRPr="000E0085">
        <w:rPr>
          <w:lang w:val="en-GB"/>
        </w:rPr>
        <w:t>If your child has an infection, including long</w:t>
      </w:r>
      <w:r w:rsidR="00E26D75">
        <w:rPr>
          <w:lang w:val="en-GB"/>
        </w:rPr>
        <w:noBreakHyphen/>
      </w:r>
      <w:r w:rsidRPr="000E0085">
        <w:rPr>
          <w:lang w:val="en-GB"/>
        </w:rPr>
        <w:t>term infection or an infection in one part of the body (for example, leg ulcer)</w:t>
      </w:r>
      <w:r w:rsidR="003A4A16" w:rsidRPr="000E0085">
        <w:rPr>
          <w:lang w:val="en-GB"/>
        </w:rPr>
        <w:t>,</w:t>
      </w:r>
      <w:r w:rsidRPr="000E0085">
        <w:rPr>
          <w:lang w:val="en-GB"/>
        </w:rPr>
        <w:t xml:space="preserve"> consult your </w:t>
      </w:r>
      <w:r w:rsidR="00773B72" w:rsidRPr="000E0085">
        <w:rPr>
          <w:lang w:val="en-GB"/>
        </w:rPr>
        <w:t xml:space="preserve">child’s </w:t>
      </w:r>
      <w:r w:rsidRPr="000E0085">
        <w:rPr>
          <w:lang w:val="en-GB"/>
        </w:rPr>
        <w:t xml:space="preserve">doctor before starting </w:t>
      </w:r>
      <w:r w:rsidR="006A1144" w:rsidRPr="000E0085">
        <w:rPr>
          <w:lang w:val="en-GB"/>
        </w:rPr>
        <w:t>Amsparity</w:t>
      </w:r>
      <w:r w:rsidRPr="000E0085">
        <w:rPr>
          <w:lang w:val="en-GB"/>
        </w:rPr>
        <w:t xml:space="preserve">. If you are unsure, contact your </w:t>
      </w:r>
      <w:r w:rsidR="00773B72" w:rsidRPr="000E0085">
        <w:rPr>
          <w:lang w:val="en-GB"/>
        </w:rPr>
        <w:t xml:space="preserve">child’s </w:t>
      </w:r>
      <w:r w:rsidRPr="000E0085">
        <w:rPr>
          <w:lang w:val="en-GB"/>
        </w:rPr>
        <w:t>doctor.</w:t>
      </w:r>
    </w:p>
    <w:p w14:paraId="4CA17619" w14:textId="77777777" w:rsidR="00B466EE" w:rsidRPr="000E0085" w:rsidRDefault="00B466EE" w:rsidP="004E705D">
      <w:pPr>
        <w:pStyle w:val="BodyText"/>
        <w:widowControl/>
        <w:kinsoku w:val="0"/>
        <w:overflowPunct w:val="0"/>
        <w:ind w:left="0"/>
        <w:rPr>
          <w:lang w:val="en-GB"/>
        </w:rPr>
      </w:pPr>
    </w:p>
    <w:p w14:paraId="693C70DA" w14:textId="77777777" w:rsidR="00B466EE" w:rsidRPr="000E0085" w:rsidRDefault="00B466EE" w:rsidP="004E705D">
      <w:pPr>
        <w:pStyle w:val="BodyText"/>
        <w:widowControl/>
        <w:numPr>
          <w:ilvl w:val="1"/>
          <w:numId w:val="22"/>
        </w:numPr>
        <w:kinsoku w:val="0"/>
        <w:overflowPunct w:val="0"/>
        <w:autoSpaceDE w:val="0"/>
        <w:autoSpaceDN w:val="0"/>
        <w:adjustRightInd w:val="0"/>
        <w:ind w:left="562" w:hanging="562"/>
        <w:rPr>
          <w:lang w:val="en-GB"/>
        </w:rPr>
      </w:pPr>
      <w:r w:rsidRPr="000E0085">
        <w:rPr>
          <w:lang w:val="en-GB"/>
        </w:rPr>
        <w:t xml:space="preserve">Your child might get infections more easily while he/she is receiving </w:t>
      </w:r>
      <w:r w:rsidR="006A1144" w:rsidRPr="000E0085">
        <w:rPr>
          <w:lang w:val="en-GB"/>
        </w:rPr>
        <w:t>Amsparity</w:t>
      </w:r>
      <w:r w:rsidRPr="000E0085">
        <w:rPr>
          <w:lang w:val="en-GB"/>
        </w:rPr>
        <w:t xml:space="preserve"> treatment. This risk may increase if your child has problems with his/her lungs. These infections may be serious and include</w:t>
      </w:r>
      <w:r w:rsidR="003A4A16" w:rsidRPr="000E0085">
        <w:rPr>
          <w:lang w:val="en-GB"/>
        </w:rPr>
        <w:t xml:space="preserve"> </w:t>
      </w:r>
      <w:r w:rsidRPr="000E0085">
        <w:rPr>
          <w:lang w:val="en-GB"/>
        </w:rPr>
        <w:t>tuberculosis</w:t>
      </w:r>
      <w:r w:rsidR="003A4A16" w:rsidRPr="000E0085">
        <w:rPr>
          <w:lang w:val="en-GB"/>
        </w:rPr>
        <w:t xml:space="preserve">, </w:t>
      </w:r>
      <w:r w:rsidRPr="000E0085">
        <w:rPr>
          <w:lang w:val="en-GB"/>
        </w:rPr>
        <w:t>infections caused by viruses, fungi, parasites or bacteria</w:t>
      </w:r>
      <w:r w:rsidR="003A4A16" w:rsidRPr="000E0085">
        <w:rPr>
          <w:lang w:val="en-GB"/>
        </w:rPr>
        <w:t xml:space="preserve">, </w:t>
      </w:r>
      <w:r w:rsidR="00236052" w:rsidRPr="000E0085">
        <w:rPr>
          <w:lang w:val="en-GB"/>
        </w:rPr>
        <w:t>or other opportunistic infections (unusual infectious organisms), and sepsis (blood poisoning).</w:t>
      </w:r>
      <w:r w:rsidR="00D96541" w:rsidRPr="000E0085">
        <w:rPr>
          <w:lang w:val="en-GB"/>
        </w:rPr>
        <w:t xml:space="preserve"> </w:t>
      </w:r>
      <w:r w:rsidRPr="000E0085">
        <w:rPr>
          <w:lang w:val="en-GB"/>
        </w:rPr>
        <w:t xml:space="preserve">In rare cases, these infections </w:t>
      </w:r>
      <w:r w:rsidR="003A4A16" w:rsidRPr="000E0085">
        <w:rPr>
          <w:lang w:val="en-GB"/>
        </w:rPr>
        <w:t>may</w:t>
      </w:r>
      <w:r w:rsidRPr="000E0085">
        <w:rPr>
          <w:lang w:val="en-GB"/>
        </w:rPr>
        <w:t xml:space="preserve"> be life</w:t>
      </w:r>
      <w:r w:rsidR="00E26D75">
        <w:rPr>
          <w:lang w:val="en-GB"/>
        </w:rPr>
        <w:noBreakHyphen/>
      </w:r>
      <w:r w:rsidRPr="000E0085">
        <w:rPr>
          <w:lang w:val="en-GB"/>
        </w:rPr>
        <w:t xml:space="preserve">threatening. It is important to tell your </w:t>
      </w:r>
      <w:r w:rsidR="00773B72" w:rsidRPr="000E0085">
        <w:rPr>
          <w:lang w:val="en-GB"/>
        </w:rPr>
        <w:t xml:space="preserve">child’s </w:t>
      </w:r>
      <w:r w:rsidRPr="000E0085">
        <w:rPr>
          <w:lang w:val="en-GB"/>
        </w:rPr>
        <w:t xml:space="preserve">doctor if your child gets symptoms such as fever, wounds, feeling tired or dental problems. Your </w:t>
      </w:r>
      <w:r w:rsidR="00013811" w:rsidRPr="000E0085">
        <w:rPr>
          <w:lang w:val="en-GB"/>
        </w:rPr>
        <w:t xml:space="preserve">child’s </w:t>
      </w:r>
      <w:r w:rsidRPr="000E0085">
        <w:rPr>
          <w:lang w:val="en-GB"/>
        </w:rPr>
        <w:t xml:space="preserve">doctor may </w:t>
      </w:r>
      <w:r w:rsidR="00D96541" w:rsidRPr="000E0085">
        <w:rPr>
          <w:lang w:val="en-GB"/>
        </w:rPr>
        <w:t>recommend temporarily stopping Amsparity</w:t>
      </w:r>
      <w:r w:rsidRPr="000E0085">
        <w:rPr>
          <w:lang w:val="en-GB"/>
        </w:rPr>
        <w:t>.</w:t>
      </w:r>
    </w:p>
    <w:p w14:paraId="4EC237E2" w14:textId="77777777" w:rsidR="00033670" w:rsidRPr="000E0085" w:rsidRDefault="00033670" w:rsidP="004E705D">
      <w:pPr>
        <w:rPr>
          <w:highlight w:val="yellow"/>
          <w:u w:val="single"/>
          <w:lang w:val="en-GB"/>
        </w:rPr>
      </w:pPr>
    </w:p>
    <w:p w14:paraId="0BE6A708" w14:textId="77777777" w:rsidR="003E4EE4" w:rsidRPr="000E0085" w:rsidRDefault="003E4EE4" w:rsidP="004E705D">
      <w:pPr>
        <w:pStyle w:val="BodyText"/>
        <w:keepNext/>
        <w:widowControl/>
        <w:kinsoku w:val="0"/>
        <w:overflowPunct w:val="0"/>
        <w:ind w:left="0"/>
        <w:rPr>
          <w:lang w:val="en-GB"/>
        </w:rPr>
      </w:pPr>
      <w:r w:rsidRPr="000E0085">
        <w:rPr>
          <w:u w:val="single"/>
          <w:lang w:val="en-GB"/>
        </w:rPr>
        <w:t>Tuberculosis (TB)</w:t>
      </w:r>
    </w:p>
    <w:p w14:paraId="2AA28DC9" w14:textId="77777777" w:rsidR="003E4EE4" w:rsidRPr="000E0085" w:rsidRDefault="003E4EE4" w:rsidP="004E705D">
      <w:pPr>
        <w:pStyle w:val="BodyText"/>
        <w:keepNext/>
        <w:widowControl/>
        <w:kinsoku w:val="0"/>
        <w:overflowPunct w:val="0"/>
        <w:ind w:left="0"/>
        <w:rPr>
          <w:lang w:val="en-GB"/>
        </w:rPr>
      </w:pPr>
    </w:p>
    <w:p w14:paraId="3926347B" w14:textId="77777777" w:rsidR="003E4EE4" w:rsidRPr="000E0085" w:rsidRDefault="003E4EE4" w:rsidP="004E705D">
      <w:pPr>
        <w:pStyle w:val="BodyText"/>
        <w:widowControl/>
        <w:numPr>
          <w:ilvl w:val="1"/>
          <w:numId w:val="22"/>
        </w:numPr>
        <w:kinsoku w:val="0"/>
        <w:overflowPunct w:val="0"/>
        <w:autoSpaceDE w:val="0"/>
        <w:autoSpaceDN w:val="0"/>
        <w:adjustRightInd w:val="0"/>
        <w:ind w:left="562" w:hanging="562"/>
        <w:rPr>
          <w:lang w:val="en-GB"/>
        </w:rPr>
      </w:pPr>
      <w:r w:rsidRPr="000E0085">
        <w:rPr>
          <w:lang w:val="en-GB"/>
        </w:rPr>
        <w:t xml:space="preserve">As cases of tuberculosis have been reported in patients treated with adalimumab, your </w:t>
      </w:r>
      <w:r w:rsidR="00013811" w:rsidRPr="000E0085">
        <w:rPr>
          <w:lang w:val="en-GB"/>
        </w:rPr>
        <w:t xml:space="preserve">child’s </w:t>
      </w:r>
      <w:r w:rsidRPr="000E0085">
        <w:rPr>
          <w:lang w:val="en-GB"/>
        </w:rPr>
        <w:t>doctor will check your child for signs and symptoms of tuberculosis before starting Amsparity. This will include a thorough medical evaluation including your child’s medical history and screening tests (for example, chest X</w:t>
      </w:r>
      <w:r w:rsidR="00E26D75">
        <w:rPr>
          <w:lang w:val="en-GB"/>
        </w:rPr>
        <w:noBreakHyphen/>
      </w:r>
      <w:r w:rsidRPr="000E0085">
        <w:rPr>
          <w:lang w:val="en-GB"/>
        </w:rPr>
        <w:t xml:space="preserve">ray and a tuberculin test). The conduct and results of these tests should be recorded on your child’s patient </w:t>
      </w:r>
      <w:r w:rsidR="007C4B51" w:rsidRPr="000E0085">
        <w:rPr>
          <w:lang w:val="en-GB"/>
        </w:rPr>
        <w:t xml:space="preserve">reminder </w:t>
      </w:r>
      <w:r w:rsidRPr="000E0085">
        <w:rPr>
          <w:lang w:val="en-GB"/>
        </w:rPr>
        <w:t>card.</w:t>
      </w:r>
    </w:p>
    <w:p w14:paraId="09B83212" w14:textId="77777777" w:rsidR="004E705D" w:rsidRPr="000E0085" w:rsidRDefault="004E705D" w:rsidP="004E705D">
      <w:pPr>
        <w:pStyle w:val="BodyText"/>
        <w:widowControl/>
        <w:kinsoku w:val="0"/>
        <w:overflowPunct w:val="0"/>
        <w:autoSpaceDE w:val="0"/>
        <w:autoSpaceDN w:val="0"/>
        <w:adjustRightInd w:val="0"/>
        <w:ind w:left="562"/>
        <w:rPr>
          <w:lang w:val="en-GB"/>
        </w:rPr>
      </w:pPr>
    </w:p>
    <w:p w14:paraId="7A6598C7" w14:textId="77777777" w:rsidR="003E4EE4" w:rsidRPr="000E0085" w:rsidRDefault="003E4EE4" w:rsidP="004E705D">
      <w:pPr>
        <w:pStyle w:val="BodyText"/>
        <w:widowControl/>
        <w:numPr>
          <w:ilvl w:val="1"/>
          <w:numId w:val="22"/>
        </w:numPr>
        <w:kinsoku w:val="0"/>
        <w:overflowPunct w:val="0"/>
        <w:autoSpaceDE w:val="0"/>
        <w:autoSpaceDN w:val="0"/>
        <w:adjustRightInd w:val="0"/>
        <w:ind w:left="562" w:hanging="562"/>
        <w:rPr>
          <w:lang w:val="en-GB"/>
        </w:rPr>
      </w:pPr>
      <w:r w:rsidRPr="000E0085">
        <w:rPr>
          <w:lang w:val="en-GB"/>
        </w:rPr>
        <w:t xml:space="preserve">It is very important that you tell your </w:t>
      </w:r>
      <w:r w:rsidR="00013811" w:rsidRPr="000E0085">
        <w:rPr>
          <w:lang w:val="en-GB"/>
        </w:rPr>
        <w:t xml:space="preserve">child’s </w:t>
      </w:r>
      <w:r w:rsidRPr="000E0085">
        <w:rPr>
          <w:lang w:val="en-GB"/>
        </w:rPr>
        <w:t xml:space="preserve">doctor if your child has ever had tuberculosis, or if </w:t>
      </w:r>
      <w:r w:rsidR="000B37DD" w:rsidRPr="000E0085">
        <w:rPr>
          <w:lang w:val="en-GB"/>
        </w:rPr>
        <w:t xml:space="preserve">he/she </w:t>
      </w:r>
      <w:r w:rsidRPr="000E0085">
        <w:rPr>
          <w:lang w:val="en-GB"/>
        </w:rPr>
        <w:t>has been in close contact with someone who has had tuberculosis. If your child has active tuberculosis, do not use Amsparity.</w:t>
      </w:r>
    </w:p>
    <w:p w14:paraId="26A30BFF" w14:textId="77777777" w:rsidR="004E705D" w:rsidRPr="000E0085" w:rsidRDefault="004E705D" w:rsidP="004E705D">
      <w:pPr>
        <w:pStyle w:val="BodyText"/>
        <w:widowControl/>
        <w:tabs>
          <w:tab w:val="left" w:pos="802"/>
        </w:tabs>
        <w:kinsoku w:val="0"/>
        <w:overflowPunct w:val="0"/>
        <w:autoSpaceDE w:val="0"/>
        <w:autoSpaceDN w:val="0"/>
        <w:adjustRightInd w:val="0"/>
        <w:ind w:left="0"/>
        <w:rPr>
          <w:lang w:val="en-GB"/>
        </w:rPr>
      </w:pPr>
    </w:p>
    <w:p w14:paraId="580FF94C" w14:textId="77777777" w:rsidR="003E4EE4" w:rsidRPr="000E0085" w:rsidRDefault="003E4EE4" w:rsidP="004E705D">
      <w:pPr>
        <w:pStyle w:val="BodyText"/>
        <w:widowControl/>
        <w:numPr>
          <w:ilvl w:val="1"/>
          <w:numId w:val="22"/>
        </w:numPr>
        <w:kinsoku w:val="0"/>
        <w:overflowPunct w:val="0"/>
        <w:autoSpaceDE w:val="0"/>
        <w:autoSpaceDN w:val="0"/>
        <w:adjustRightInd w:val="0"/>
        <w:ind w:left="562" w:hanging="562"/>
        <w:rPr>
          <w:lang w:val="en-GB"/>
        </w:rPr>
      </w:pPr>
      <w:r w:rsidRPr="000E0085">
        <w:rPr>
          <w:lang w:val="en-GB"/>
        </w:rPr>
        <w:t>Tuberculosis can develop during therapy even if your child had treatment for the prevention of tuberculosis.</w:t>
      </w:r>
    </w:p>
    <w:p w14:paraId="77DBB345" w14:textId="77777777" w:rsidR="004E705D" w:rsidRPr="000E0085" w:rsidRDefault="004E705D" w:rsidP="004E705D">
      <w:pPr>
        <w:pStyle w:val="BodyText"/>
        <w:widowControl/>
        <w:tabs>
          <w:tab w:val="left" w:pos="802"/>
        </w:tabs>
        <w:kinsoku w:val="0"/>
        <w:overflowPunct w:val="0"/>
        <w:autoSpaceDE w:val="0"/>
        <w:autoSpaceDN w:val="0"/>
        <w:adjustRightInd w:val="0"/>
        <w:ind w:left="0"/>
        <w:rPr>
          <w:lang w:val="en-GB"/>
        </w:rPr>
      </w:pPr>
    </w:p>
    <w:p w14:paraId="42795607" w14:textId="77777777" w:rsidR="003E4EE4" w:rsidRPr="000E0085" w:rsidRDefault="003E4EE4" w:rsidP="004E705D">
      <w:pPr>
        <w:pStyle w:val="BodyText"/>
        <w:widowControl/>
        <w:numPr>
          <w:ilvl w:val="1"/>
          <w:numId w:val="22"/>
        </w:numPr>
        <w:kinsoku w:val="0"/>
        <w:overflowPunct w:val="0"/>
        <w:autoSpaceDE w:val="0"/>
        <w:autoSpaceDN w:val="0"/>
        <w:adjustRightInd w:val="0"/>
        <w:ind w:left="562" w:hanging="562"/>
        <w:rPr>
          <w:lang w:val="en-GB"/>
        </w:rPr>
      </w:pPr>
      <w:r w:rsidRPr="000E0085">
        <w:rPr>
          <w:lang w:val="en-GB"/>
        </w:rPr>
        <w:t xml:space="preserve">If symptoms of tuberculosis (for example, cough that does not go away, weight loss, lack of energy, mild fever), or any other infection appear during or after therapy tell your </w:t>
      </w:r>
      <w:r w:rsidR="00013811" w:rsidRPr="000E0085">
        <w:rPr>
          <w:lang w:val="en-GB"/>
        </w:rPr>
        <w:t xml:space="preserve">child’s </w:t>
      </w:r>
      <w:r w:rsidRPr="000E0085">
        <w:rPr>
          <w:lang w:val="en-GB"/>
        </w:rPr>
        <w:t>doctor immediately.</w:t>
      </w:r>
    </w:p>
    <w:p w14:paraId="43E61D0A" w14:textId="77777777" w:rsidR="004E705D" w:rsidRPr="000E0085" w:rsidRDefault="004E705D" w:rsidP="004E705D">
      <w:pPr>
        <w:pStyle w:val="ListParagraph"/>
        <w:rPr>
          <w:lang w:val="en-GB"/>
        </w:rPr>
      </w:pPr>
    </w:p>
    <w:p w14:paraId="6DF4E1F2" w14:textId="77777777" w:rsidR="00033670" w:rsidRPr="000E0085" w:rsidRDefault="00033670" w:rsidP="004E705D">
      <w:pPr>
        <w:keepNext/>
        <w:rPr>
          <w:u w:val="single"/>
          <w:lang w:val="en-GB"/>
        </w:rPr>
      </w:pPr>
      <w:r w:rsidRPr="000E0085">
        <w:rPr>
          <w:u w:val="single"/>
          <w:lang w:val="en-GB"/>
        </w:rPr>
        <w:t>Travel / recurrent infection</w:t>
      </w:r>
    </w:p>
    <w:p w14:paraId="668CEE88" w14:textId="77777777" w:rsidR="00B466EE" w:rsidRPr="000E0085" w:rsidRDefault="00B466EE" w:rsidP="004E705D">
      <w:pPr>
        <w:pStyle w:val="BodyText"/>
        <w:keepNext/>
        <w:widowControl/>
        <w:kinsoku w:val="0"/>
        <w:overflowPunct w:val="0"/>
        <w:ind w:left="0"/>
        <w:rPr>
          <w:szCs w:val="21"/>
          <w:lang w:val="en-GB"/>
        </w:rPr>
      </w:pPr>
    </w:p>
    <w:p w14:paraId="47A7CDB8" w14:textId="77777777" w:rsidR="00B466EE" w:rsidRPr="000E0085" w:rsidRDefault="00B466EE" w:rsidP="004E705D">
      <w:pPr>
        <w:pStyle w:val="BodyText"/>
        <w:keepNext/>
        <w:widowControl/>
        <w:numPr>
          <w:ilvl w:val="1"/>
          <w:numId w:val="22"/>
        </w:numPr>
        <w:kinsoku w:val="0"/>
        <w:overflowPunct w:val="0"/>
        <w:autoSpaceDE w:val="0"/>
        <w:autoSpaceDN w:val="0"/>
        <w:adjustRightInd w:val="0"/>
        <w:ind w:left="562" w:hanging="562"/>
        <w:rPr>
          <w:lang w:val="en-GB"/>
        </w:rPr>
      </w:pPr>
      <w:r w:rsidRPr="000E0085">
        <w:rPr>
          <w:lang w:val="en-GB"/>
        </w:rPr>
        <w:t xml:space="preserve">Tell your </w:t>
      </w:r>
      <w:r w:rsidR="00013811" w:rsidRPr="000E0085">
        <w:rPr>
          <w:lang w:val="en-GB"/>
        </w:rPr>
        <w:t xml:space="preserve">child’s </w:t>
      </w:r>
      <w:r w:rsidRPr="000E0085">
        <w:rPr>
          <w:lang w:val="en-GB"/>
        </w:rPr>
        <w:t xml:space="preserve">doctor if your child </w:t>
      </w:r>
      <w:r w:rsidR="001C1AF8" w:rsidRPr="000E0085">
        <w:rPr>
          <w:lang w:val="en-GB"/>
        </w:rPr>
        <w:t>ha</w:t>
      </w:r>
      <w:r w:rsidR="00AA4681" w:rsidRPr="000E0085">
        <w:rPr>
          <w:lang w:val="en-GB"/>
        </w:rPr>
        <w:t>s</w:t>
      </w:r>
      <w:r w:rsidR="001C1AF8" w:rsidRPr="000E0085">
        <w:rPr>
          <w:lang w:val="en-GB"/>
        </w:rPr>
        <w:t xml:space="preserve"> lived</w:t>
      </w:r>
      <w:r w:rsidRPr="000E0085">
        <w:rPr>
          <w:lang w:val="en-GB"/>
        </w:rPr>
        <w:t xml:space="preserve"> or travel</w:t>
      </w:r>
      <w:r w:rsidR="001C1AF8" w:rsidRPr="000E0085">
        <w:rPr>
          <w:lang w:val="en-GB"/>
        </w:rPr>
        <w:t>led</w:t>
      </w:r>
      <w:r w:rsidRPr="000E0085">
        <w:rPr>
          <w:lang w:val="en-GB"/>
        </w:rPr>
        <w:t xml:space="preserve"> in regions where fungal infections </w:t>
      </w:r>
      <w:r w:rsidR="00D70EF7" w:rsidRPr="000E0085">
        <w:rPr>
          <w:lang w:val="en-GB"/>
        </w:rPr>
        <w:t xml:space="preserve">such as </w:t>
      </w:r>
      <w:r w:rsidRPr="000E0085">
        <w:rPr>
          <w:lang w:val="en-GB"/>
        </w:rPr>
        <w:t xml:space="preserve">histoplasmosis, coccidioidomycosis or blastomycosis are </w:t>
      </w:r>
      <w:r w:rsidR="00F7074D" w:rsidRPr="000E0085">
        <w:rPr>
          <w:lang w:val="en-GB"/>
        </w:rPr>
        <w:t>endemic (found)</w:t>
      </w:r>
      <w:r w:rsidRPr="000E0085">
        <w:rPr>
          <w:lang w:val="en-GB"/>
        </w:rPr>
        <w:t>.</w:t>
      </w:r>
    </w:p>
    <w:p w14:paraId="0B8BDE6B" w14:textId="77777777" w:rsidR="00B466EE" w:rsidRPr="000E0085" w:rsidRDefault="00B466EE" w:rsidP="004E705D">
      <w:pPr>
        <w:pStyle w:val="BodyText"/>
        <w:widowControl/>
        <w:kinsoku w:val="0"/>
        <w:overflowPunct w:val="0"/>
        <w:ind w:left="562" w:hanging="562"/>
        <w:rPr>
          <w:lang w:val="en-GB"/>
        </w:rPr>
      </w:pPr>
    </w:p>
    <w:p w14:paraId="0FE068CB" w14:textId="77777777" w:rsidR="00B466EE" w:rsidRPr="000E0085" w:rsidRDefault="00B466EE" w:rsidP="004E705D">
      <w:pPr>
        <w:pStyle w:val="BodyText"/>
        <w:widowControl/>
        <w:numPr>
          <w:ilvl w:val="1"/>
          <w:numId w:val="22"/>
        </w:numPr>
        <w:kinsoku w:val="0"/>
        <w:overflowPunct w:val="0"/>
        <w:autoSpaceDE w:val="0"/>
        <w:autoSpaceDN w:val="0"/>
        <w:adjustRightInd w:val="0"/>
        <w:ind w:left="562" w:hanging="562"/>
        <w:rPr>
          <w:lang w:val="en-GB"/>
        </w:rPr>
      </w:pPr>
      <w:r w:rsidRPr="000E0085">
        <w:rPr>
          <w:lang w:val="en-GB"/>
        </w:rPr>
        <w:t xml:space="preserve">Tell your </w:t>
      </w:r>
      <w:r w:rsidR="00013811" w:rsidRPr="000E0085">
        <w:rPr>
          <w:lang w:val="en-GB"/>
        </w:rPr>
        <w:t xml:space="preserve">child’s </w:t>
      </w:r>
      <w:r w:rsidRPr="000E0085">
        <w:rPr>
          <w:lang w:val="en-GB"/>
        </w:rPr>
        <w:t>doctor if your child has had infections which keep coming back or other conditions that increase the risk of infections.</w:t>
      </w:r>
    </w:p>
    <w:p w14:paraId="2F20F6E2" w14:textId="77777777" w:rsidR="00B466EE" w:rsidRPr="000E0085" w:rsidRDefault="00B466EE" w:rsidP="004E705D">
      <w:pPr>
        <w:pStyle w:val="BodyText"/>
        <w:widowControl/>
        <w:kinsoku w:val="0"/>
        <w:overflowPunct w:val="0"/>
        <w:ind w:left="562" w:hanging="562"/>
        <w:rPr>
          <w:szCs w:val="21"/>
          <w:lang w:val="en-GB"/>
        </w:rPr>
      </w:pPr>
    </w:p>
    <w:p w14:paraId="1EAC0C5A" w14:textId="77777777" w:rsidR="00B466EE" w:rsidRPr="000E0085" w:rsidRDefault="00B466EE" w:rsidP="004E705D">
      <w:pPr>
        <w:pStyle w:val="BodyText"/>
        <w:widowControl/>
        <w:numPr>
          <w:ilvl w:val="1"/>
          <w:numId w:val="22"/>
        </w:numPr>
        <w:kinsoku w:val="0"/>
        <w:overflowPunct w:val="0"/>
        <w:autoSpaceDE w:val="0"/>
        <w:autoSpaceDN w:val="0"/>
        <w:adjustRightInd w:val="0"/>
        <w:ind w:left="562" w:hanging="562"/>
        <w:rPr>
          <w:lang w:val="en-GB"/>
        </w:rPr>
      </w:pPr>
      <w:r w:rsidRPr="000E0085">
        <w:rPr>
          <w:lang w:val="en-GB"/>
        </w:rPr>
        <w:t>Y</w:t>
      </w:r>
      <w:r w:rsidR="00013811" w:rsidRPr="000E0085">
        <w:rPr>
          <w:lang w:val="en-GB"/>
        </w:rPr>
        <w:t>ou and y</w:t>
      </w:r>
      <w:r w:rsidRPr="000E0085">
        <w:rPr>
          <w:lang w:val="en-GB"/>
        </w:rPr>
        <w:t>our child</w:t>
      </w:r>
      <w:r w:rsidR="00013811" w:rsidRPr="000E0085">
        <w:rPr>
          <w:lang w:val="en-GB"/>
        </w:rPr>
        <w:t>’s</w:t>
      </w:r>
      <w:r w:rsidRPr="000E0085">
        <w:rPr>
          <w:lang w:val="en-GB"/>
        </w:rPr>
        <w:t xml:space="preserve"> doctor should pay special attention to signs of infection while your child is being treated with </w:t>
      </w:r>
      <w:r w:rsidR="006A1144" w:rsidRPr="000E0085">
        <w:rPr>
          <w:lang w:val="en-GB"/>
        </w:rPr>
        <w:t>Amsparity</w:t>
      </w:r>
      <w:r w:rsidRPr="000E0085">
        <w:rPr>
          <w:lang w:val="en-GB"/>
        </w:rPr>
        <w:t xml:space="preserve">. It is important to tell your </w:t>
      </w:r>
      <w:r w:rsidR="00013811" w:rsidRPr="000E0085">
        <w:rPr>
          <w:lang w:val="en-GB"/>
        </w:rPr>
        <w:t xml:space="preserve">child’s </w:t>
      </w:r>
      <w:r w:rsidRPr="000E0085">
        <w:rPr>
          <w:lang w:val="en-GB"/>
        </w:rPr>
        <w:t>doctor if your child gets symptoms of infections, such as fever, wounds, feeling tired or dental problems.</w:t>
      </w:r>
    </w:p>
    <w:p w14:paraId="4962A0C7" w14:textId="77777777" w:rsidR="00B466EE" w:rsidRPr="000E0085" w:rsidRDefault="00B466EE" w:rsidP="004E705D">
      <w:pPr>
        <w:pStyle w:val="BodyText"/>
        <w:widowControl/>
        <w:kinsoku w:val="0"/>
        <w:overflowPunct w:val="0"/>
        <w:autoSpaceDE w:val="0"/>
        <w:autoSpaceDN w:val="0"/>
        <w:adjustRightInd w:val="0"/>
        <w:ind w:left="0"/>
        <w:rPr>
          <w:lang w:val="en-GB"/>
        </w:rPr>
      </w:pPr>
    </w:p>
    <w:p w14:paraId="67BEC217" w14:textId="77777777" w:rsidR="00B466EE" w:rsidRPr="000E0085" w:rsidRDefault="00B466EE" w:rsidP="00C852B7">
      <w:pPr>
        <w:pStyle w:val="BodyText"/>
        <w:keepNext/>
        <w:widowControl/>
        <w:kinsoku w:val="0"/>
        <w:overflowPunct w:val="0"/>
        <w:ind w:left="0"/>
        <w:rPr>
          <w:lang w:val="en-GB"/>
        </w:rPr>
      </w:pPr>
      <w:r w:rsidRPr="000E0085">
        <w:rPr>
          <w:u w:val="single"/>
          <w:lang w:val="en-GB"/>
        </w:rPr>
        <w:t>Hepatitis B</w:t>
      </w:r>
    </w:p>
    <w:p w14:paraId="1C28D75B" w14:textId="77777777" w:rsidR="00B466EE" w:rsidRPr="000E0085" w:rsidRDefault="00B466EE" w:rsidP="00C852B7">
      <w:pPr>
        <w:pStyle w:val="BodyText"/>
        <w:keepNext/>
        <w:widowControl/>
        <w:kinsoku w:val="0"/>
        <w:overflowPunct w:val="0"/>
        <w:ind w:left="0"/>
        <w:rPr>
          <w:lang w:val="en-GB"/>
        </w:rPr>
      </w:pPr>
    </w:p>
    <w:p w14:paraId="65DA8038" w14:textId="77777777" w:rsidR="00AA4681" w:rsidRPr="000E0085" w:rsidRDefault="00AA4681" w:rsidP="00AA4681">
      <w:pPr>
        <w:numPr>
          <w:ilvl w:val="0"/>
          <w:numId w:val="6"/>
        </w:numPr>
        <w:ind w:left="562" w:hanging="562"/>
        <w:rPr>
          <w:lang w:val="en-GB"/>
        </w:rPr>
      </w:pPr>
      <w:r w:rsidRPr="000E0085">
        <w:rPr>
          <w:lang w:val="en-GB"/>
        </w:rPr>
        <w:t xml:space="preserve">Tell your </w:t>
      </w:r>
      <w:r w:rsidR="00013811" w:rsidRPr="000E0085">
        <w:rPr>
          <w:lang w:val="en-GB"/>
        </w:rPr>
        <w:t xml:space="preserve">child’s </w:t>
      </w:r>
      <w:r w:rsidRPr="000E0085">
        <w:rPr>
          <w:lang w:val="en-GB"/>
        </w:rPr>
        <w:t xml:space="preserve">doctor if your child is a carrier of the hepatitis B virus (HBV), if he/she has active HBV infection or if you think he/she might be at risk of </w:t>
      </w:r>
      <w:r w:rsidR="00656126" w:rsidRPr="000E0085">
        <w:rPr>
          <w:lang w:val="en-GB"/>
        </w:rPr>
        <w:t xml:space="preserve">getting </w:t>
      </w:r>
      <w:r w:rsidRPr="000E0085">
        <w:rPr>
          <w:lang w:val="en-GB"/>
        </w:rPr>
        <w:t>HBV. Your child’s doctor should test your child for HBV. Adalimumab can reactivate HBV infection in people who carry the virus. In some rare cases, especially if your child is taking other medicines that suppress the immune system, reactivation of HBV infection can be life</w:t>
      </w:r>
      <w:r w:rsidR="00E26D75">
        <w:rPr>
          <w:lang w:val="en-GB"/>
        </w:rPr>
        <w:noBreakHyphen/>
      </w:r>
      <w:r w:rsidRPr="000E0085">
        <w:rPr>
          <w:lang w:val="en-GB"/>
        </w:rPr>
        <w:t xml:space="preserve">threatening. </w:t>
      </w:r>
    </w:p>
    <w:p w14:paraId="0A75CD19" w14:textId="77777777" w:rsidR="00B466EE" w:rsidRPr="000E0085" w:rsidRDefault="00B466EE" w:rsidP="004E705D">
      <w:pPr>
        <w:pStyle w:val="BodyText"/>
        <w:widowControl/>
        <w:kinsoku w:val="0"/>
        <w:overflowPunct w:val="0"/>
        <w:ind w:left="0"/>
        <w:rPr>
          <w:lang w:val="en-GB"/>
        </w:rPr>
      </w:pPr>
    </w:p>
    <w:p w14:paraId="6449E902" w14:textId="77777777" w:rsidR="00B466EE" w:rsidRPr="000E0085" w:rsidRDefault="00B466EE" w:rsidP="00C852B7">
      <w:pPr>
        <w:pStyle w:val="BodyText"/>
        <w:keepNext/>
        <w:widowControl/>
        <w:kinsoku w:val="0"/>
        <w:overflowPunct w:val="0"/>
        <w:ind w:left="0"/>
        <w:rPr>
          <w:lang w:val="en-GB"/>
        </w:rPr>
      </w:pPr>
      <w:r w:rsidRPr="000E0085">
        <w:rPr>
          <w:u w:val="single"/>
          <w:lang w:val="en-GB"/>
        </w:rPr>
        <w:t>Surgery or dental procedure</w:t>
      </w:r>
    </w:p>
    <w:p w14:paraId="027CE306" w14:textId="77777777" w:rsidR="00B466EE" w:rsidRPr="000E0085" w:rsidRDefault="00B466EE" w:rsidP="00C852B7">
      <w:pPr>
        <w:pStyle w:val="BodyText"/>
        <w:keepNext/>
        <w:widowControl/>
        <w:kinsoku w:val="0"/>
        <w:overflowPunct w:val="0"/>
        <w:ind w:left="0"/>
        <w:rPr>
          <w:lang w:val="en-GB"/>
        </w:rPr>
      </w:pPr>
    </w:p>
    <w:p w14:paraId="0C1E02DF" w14:textId="77777777" w:rsidR="00B466EE" w:rsidRPr="000E0085" w:rsidRDefault="00B466EE" w:rsidP="004E705D">
      <w:pPr>
        <w:pStyle w:val="BodyText"/>
        <w:widowControl/>
        <w:numPr>
          <w:ilvl w:val="1"/>
          <w:numId w:val="22"/>
        </w:numPr>
        <w:kinsoku w:val="0"/>
        <w:overflowPunct w:val="0"/>
        <w:autoSpaceDE w:val="0"/>
        <w:autoSpaceDN w:val="0"/>
        <w:adjustRightInd w:val="0"/>
        <w:ind w:left="562" w:hanging="562"/>
        <w:rPr>
          <w:lang w:val="en-GB"/>
        </w:rPr>
      </w:pPr>
      <w:r w:rsidRPr="000E0085">
        <w:rPr>
          <w:lang w:val="en-GB"/>
        </w:rPr>
        <w:t>If your child is about to have surgery or dental procedures</w:t>
      </w:r>
      <w:r w:rsidR="0047558E" w:rsidRPr="000E0085">
        <w:rPr>
          <w:lang w:val="en-GB"/>
        </w:rPr>
        <w:t>,</w:t>
      </w:r>
      <w:r w:rsidRPr="000E0085">
        <w:rPr>
          <w:lang w:val="en-GB"/>
        </w:rPr>
        <w:t xml:space="preserve"> </w:t>
      </w:r>
      <w:r w:rsidR="0047558E" w:rsidRPr="000E0085">
        <w:rPr>
          <w:lang w:val="en-GB"/>
        </w:rPr>
        <w:t>tell</w:t>
      </w:r>
      <w:r w:rsidRPr="000E0085">
        <w:rPr>
          <w:lang w:val="en-GB"/>
        </w:rPr>
        <w:t xml:space="preserve"> your </w:t>
      </w:r>
      <w:r w:rsidR="00013811" w:rsidRPr="000E0085">
        <w:rPr>
          <w:lang w:val="en-GB"/>
        </w:rPr>
        <w:t xml:space="preserve">child’s </w:t>
      </w:r>
      <w:r w:rsidRPr="000E0085">
        <w:rPr>
          <w:lang w:val="en-GB"/>
        </w:rPr>
        <w:t xml:space="preserve">doctor that </w:t>
      </w:r>
      <w:r w:rsidR="006304AB" w:rsidRPr="000E0085">
        <w:rPr>
          <w:lang w:val="en-GB"/>
        </w:rPr>
        <w:t>he/she</w:t>
      </w:r>
      <w:r w:rsidRPr="000E0085">
        <w:rPr>
          <w:lang w:val="en-GB"/>
        </w:rPr>
        <w:t xml:space="preserve"> is taking </w:t>
      </w:r>
      <w:r w:rsidR="006A1144" w:rsidRPr="000E0085">
        <w:rPr>
          <w:lang w:val="en-GB"/>
        </w:rPr>
        <w:t>Amsparity</w:t>
      </w:r>
      <w:r w:rsidRPr="000E0085">
        <w:rPr>
          <w:lang w:val="en-GB"/>
        </w:rPr>
        <w:t xml:space="preserve">. Your </w:t>
      </w:r>
      <w:r w:rsidR="00013811" w:rsidRPr="000E0085">
        <w:rPr>
          <w:lang w:val="en-GB"/>
        </w:rPr>
        <w:t xml:space="preserve">child’s </w:t>
      </w:r>
      <w:r w:rsidRPr="000E0085">
        <w:rPr>
          <w:lang w:val="en-GB"/>
        </w:rPr>
        <w:t>doctor may recommend temporar</w:t>
      </w:r>
      <w:r w:rsidR="0047558E" w:rsidRPr="000E0085">
        <w:rPr>
          <w:lang w:val="en-GB"/>
        </w:rPr>
        <w:t>il</w:t>
      </w:r>
      <w:r w:rsidRPr="000E0085">
        <w:rPr>
          <w:lang w:val="en-GB"/>
        </w:rPr>
        <w:t xml:space="preserve">y </w:t>
      </w:r>
      <w:r w:rsidR="0047558E" w:rsidRPr="000E0085">
        <w:rPr>
          <w:lang w:val="en-GB"/>
        </w:rPr>
        <w:t>stopping</w:t>
      </w:r>
      <w:r w:rsidRPr="000E0085">
        <w:rPr>
          <w:lang w:val="en-GB"/>
        </w:rPr>
        <w:t xml:space="preserve"> </w:t>
      </w:r>
      <w:r w:rsidR="006A1144" w:rsidRPr="000E0085">
        <w:rPr>
          <w:lang w:val="en-GB"/>
        </w:rPr>
        <w:t>Amsparity</w:t>
      </w:r>
      <w:r w:rsidRPr="000E0085">
        <w:rPr>
          <w:lang w:val="en-GB"/>
        </w:rPr>
        <w:t>.</w:t>
      </w:r>
    </w:p>
    <w:p w14:paraId="7660E680" w14:textId="77777777" w:rsidR="00B466EE" w:rsidRPr="000E0085" w:rsidRDefault="00B466EE" w:rsidP="004E705D">
      <w:pPr>
        <w:pStyle w:val="BodyText"/>
        <w:widowControl/>
        <w:kinsoku w:val="0"/>
        <w:overflowPunct w:val="0"/>
        <w:ind w:left="0"/>
        <w:rPr>
          <w:lang w:val="en-GB"/>
        </w:rPr>
      </w:pPr>
    </w:p>
    <w:p w14:paraId="7E77A3E3" w14:textId="77777777" w:rsidR="00B466EE" w:rsidRPr="000E0085" w:rsidRDefault="00B466EE" w:rsidP="00C852B7">
      <w:pPr>
        <w:pStyle w:val="BodyText"/>
        <w:keepNext/>
        <w:widowControl/>
        <w:kinsoku w:val="0"/>
        <w:overflowPunct w:val="0"/>
        <w:ind w:left="0"/>
        <w:rPr>
          <w:lang w:val="en-GB"/>
        </w:rPr>
      </w:pPr>
      <w:r w:rsidRPr="000E0085">
        <w:rPr>
          <w:u w:val="single"/>
          <w:lang w:val="en-GB"/>
        </w:rPr>
        <w:t>Demyelinating disease</w:t>
      </w:r>
    </w:p>
    <w:p w14:paraId="4ED74602" w14:textId="77777777" w:rsidR="00B466EE" w:rsidRPr="000E0085" w:rsidRDefault="00B466EE" w:rsidP="00C852B7">
      <w:pPr>
        <w:pStyle w:val="BodyText"/>
        <w:keepNext/>
        <w:widowControl/>
        <w:kinsoku w:val="0"/>
        <w:overflowPunct w:val="0"/>
        <w:ind w:left="0"/>
        <w:rPr>
          <w:lang w:val="en-GB"/>
        </w:rPr>
      </w:pPr>
    </w:p>
    <w:p w14:paraId="33A58F06" w14:textId="77777777" w:rsidR="00B466EE" w:rsidRPr="000E0085" w:rsidRDefault="00B466EE" w:rsidP="004E705D">
      <w:pPr>
        <w:pStyle w:val="BodyText"/>
        <w:widowControl/>
        <w:numPr>
          <w:ilvl w:val="1"/>
          <w:numId w:val="22"/>
        </w:numPr>
        <w:kinsoku w:val="0"/>
        <w:overflowPunct w:val="0"/>
        <w:autoSpaceDE w:val="0"/>
        <w:autoSpaceDN w:val="0"/>
        <w:adjustRightInd w:val="0"/>
        <w:ind w:left="562" w:hanging="562"/>
        <w:rPr>
          <w:lang w:val="en-GB"/>
        </w:rPr>
      </w:pPr>
      <w:r w:rsidRPr="000E0085">
        <w:rPr>
          <w:lang w:val="en-GB"/>
        </w:rPr>
        <w:t xml:space="preserve">If your child has or develops a demyelinating disease (a disease that affects the insulating layer around the nerves, such as multiple sclerosis), your </w:t>
      </w:r>
      <w:r w:rsidR="00013811" w:rsidRPr="000E0085">
        <w:rPr>
          <w:lang w:val="en-GB"/>
        </w:rPr>
        <w:t xml:space="preserve">child’s </w:t>
      </w:r>
      <w:r w:rsidRPr="000E0085">
        <w:rPr>
          <w:lang w:val="en-GB"/>
        </w:rPr>
        <w:t xml:space="preserve">doctor will decide if he/she should receive or continue to receive </w:t>
      </w:r>
      <w:r w:rsidR="006A1144" w:rsidRPr="000E0085">
        <w:rPr>
          <w:lang w:val="en-GB"/>
        </w:rPr>
        <w:t>Amsparity</w:t>
      </w:r>
      <w:r w:rsidRPr="000E0085">
        <w:rPr>
          <w:lang w:val="en-GB"/>
        </w:rPr>
        <w:t xml:space="preserve">. Tell your </w:t>
      </w:r>
      <w:r w:rsidR="00013811" w:rsidRPr="000E0085">
        <w:rPr>
          <w:lang w:val="en-GB"/>
        </w:rPr>
        <w:t xml:space="preserve">child’s </w:t>
      </w:r>
      <w:r w:rsidRPr="000E0085">
        <w:rPr>
          <w:lang w:val="en-GB"/>
        </w:rPr>
        <w:t xml:space="preserve">doctor immediately if your child </w:t>
      </w:r>
      <w:r w:rsidR="008639F1" w:rsidRPr="000E0085">
        <w:rPr>
          <w:lang w:val="en-GB"/>
        </w:rPr>
        <w:t>gets</w:t>
      </w:r>
      <w:r w:rsidRPr="000E0085">
        <w:rPr>
          <w:lang w:val="en-GB"/>
        </w:rPr>
        <w:t xml:space="preserve"> symptoms like changes in vision, weakness in arms or legs or numbness or tingling in any part of the body.</w:t>
      </w:r>
    </w:p>
    <w:p w14:paraId="716C99EA" w14:textId="77777777" w:rsidR="00B466EE" w:rsidRPr="000E0085" w:rsidRDefault="00B466EE" w:rsidP="004E705D">
      <w:pPr>
        <w:pStyle w:val="BodyText"/>
        <w:widowControl/>
        <w:kinsoku w:val="0"/>
        <w:overflowPunct w:val="0"/>
        <w:ind w:left="0"/>
        <w:rPr>
          <w:lang w:val="en-GB"/>
        </w:rPr>
      </w:pPr>
    </w:p>
    <w:p w14:paraId="6E59A3CF" w14:textId="77777777" w:rsidR="00B466EE" w:rsidRPr="000E0085" w:rsidRDefault="00D317F8" w:rsidP="00C852B7">
      <w:pPr>
        <w:pStyle w:val="BodyText"/>
        <w:keepNext/>
        <w:widowControl/>
        <w:kinsoku w:val="0"/>
        <w:overflowPunct w:val="0"/>
        <w:ind w:left="0"/>
        <w:rPr>
          <w:lang w:val="en-GB"/>
        </w:rPr>
      </w:pPr>
      <w:r>
        <w:rPr>
          <w:u w:val="single"/>
          <w:lang w:val="en-GB"/>
        </w:rPr>
        <w:t>Vaccination</w:t>
      </w:r>
    </w:p>
    <w:p w14:paraId="7FEE3B80" w14:textId="77777777" w:rsidR="00B466EE" w:rsidRPr="000E0085" w:rsidRDefault="00B466EE" w:rsidP="00C852B7">
      <w:pPr>
        <w:pStyle w:val="BodyText"/>
        <w:keepNext/>
        <w:widowControl/>
        <w:kinsoku w:val="0"/>
        <w:overflowPunct w:val="0"/>
        <w:ind w:left="0"/>
        <w:rPr>
          <w:lang w:val="en-GB"/>
        </w:rPr>
      </w:pPr>
    </w:p>
    <w:p w14:paraId="716D8EB7" w14:textId="77777777" w:rsidR="00B466EE" w:rsidRPr="000E0085" w:rsidRDefault="00B466EE" w:rsidP="004E705D">
      <w:pPr>
        <w:pStyle w:val="BodyText"/>
        <w:widowControl/>
        <w:numPr>
          <w:ilvl w:val="1"/>
          <w:numId w:val="22"/>
        </w:numPr>
        <w:kinsoku w:val="0"/>
        <w:overflowPunct w:val="0"/>
        <w:autoSpaceDE w:val="0"/>
        <w:autoSpaceDN w:val="0"/>
        <w:adjustRightInd w:val="0"/>
        <w:ind w:left="562" w:hanging="562"/>
        <w:rPr>
          <w:lang w:val="en-GB"/>
        </w:rPr>
      </w:pPr>
      <w:r w:rsidRPr="000E0085">
        <w:rPr>
          <w:lang w:val="en-GB"/>
        </w:rPr>
        <w:t xml:space="preserve">Certain vaccines </w:t>
      </w:r>
      <w:r w:rsidR="008639F1" w:rsidRPr="000E0085">
        <w:rPr>
          <w:lang w:val="en-GB"/>
        </w:rPr>
        <w:t>contain living but weakened forms of disease</w:t>
      </w:r>
      <w:r w:rsidR="00E26D75">
        <w:rPr>
          <w:lang w:val="en-GB"/>
        </w:rPr>
        <w:noBreakHyphen/>
      </w:r>
      <w:r w:rsidR="008639F1" w:rsidRPr="000E0085">
        <w:rPr>
          <w:lang w:val="en-GB"/>
        </w:rPr>
        <w:t xml:space="preserve">causing bacteria or viruses </w:t>
      </w:r>
      <w:r w:rsidR="009D6EB0" w:rsidRPr="000E0085">
        <w:rPr>
          <w:lang w:val="en-GB"/>
        </w:rPr>
        <w:t xml:space="preserve">that may cause infections </w:t>
      </w:r>
      <w:r w:rsidRPr="000E0085">
        <w:rPr>
          <w:lang w:val="en-GB"/>
        </w:rPr>
        <w:t xml:space="preserve">and should not be given </w:t>
      </w:r>
      <w:r w:rsidR="008639F1" w:rsidRPr="000E0085">
        <w:rPr>
          <w:lang w:val="en-GB"/>
        </w:rPr>
        <w:t>during treatment with Amsparity</w:t>
      </w:r>
      <w:r w:rsidRPr="000E0085">
        <w:rPr>
          <w:lang w:val="en-GB"/>
        </w:rPr>
        <w:t>.</w:t>
      </w:r>
      <w:r w:rsidR="008639F1" w:rsidRPr="000E0085">
        <w:rPr>
          <w:lang w:val="en-GB"/>
        </w:rPr>
        <w:t xml:space="preserve"> </w:t>
      </w:r>
      <w:r w:rsidRPr="000E0085">
        <w:rPr>
          <w:lang w:val="en-GB"/>
        </w:rPr>
        <w:t xml:space="preserve">Check with your </w:t>
      </w:r>
      <w:r w:rsidR="00013811" w:rsidRPr="000E0085">
        <w:rPr>
          <w:lang w:val="en-GB"/>
        </w:rPr>
        <w:t xml:space="preserve">child’s </w:t>
      </w:r>
      <w:r w:rsidRPr="000E0085">
        <w:rPr>
          <w:lang w:val="en-GB"/>
        </w:rPr>
        <w:t>doctor before your child receives any vaccines.</w:t>
      </w:r>
      <w:r w:rsidR="00F07C7F" w:rsidRPr="000E0085">
        <w:rPr>
          <w:lang w:val="en-GB"/>
        </w:rPr>
        <w:t xml:space="preserve"> </w:t>
      </w:r>
      <w:r w:rsidRPr="000E0085">
        <w:rPr>
          <w:lang w:val="en-GB"/>
        </w:rPr>
        <w:t xml:space="preserve">It is recommended that, if possible, </w:t>
      </w:r>
      <w:r w:rsidR="008639F1" w:rsidRPr="000E0085">
        <w:rPr>
          <w:lang w:val="en-GB"/>
        </w:rPr>
        <w:t xml:space="preserve">children </w:t>
      </w:r>
      <w:r w:rsidRPr="000E0085">
        <w:rPr>
          <w:lang w:val="en-GB"/>
        </w:rPr>
        <w:t xml:space="preserve">be given all the scheduled vaccinations for their age before they start treatment with </w:t>
      </w:r>
      <w:r w:rsidR="006A1144" w:rsidRPr="000E0085">
        <w:rPr>
          <w:lang w:val="en-GB"/>
        </w:rPr>
        <w:t>Amsparity</w:t>
      </w:r>
      <w:r w:rsidRPr="000E0085">
        <w:rPr>
          <w:lang w:val="en-GB"/>
        </w:rPr>
        <w:t>.</w:t>
      </w:r>
      <w:r w:rsidR="00F07C7F" w:rsidRPr="000E0085">
        <w:rPr>
          <w:lang w:val="en-GB"/>
        </w:rPr>
        <w:t xml:space="preserve"> </w:t>
      </w:r>
      <w:r w:rsidRPr="000E0085">
        <w:rPr>
          <w:lang w:val="en-GB"/>
        </w:rPr>
        <w:t xml:space="preserve">If your child received </w:t>
      </w:r>
      <w:r w:rsidR="006A1144" w:rsidRPr="000E0085">
        <w:rPr>
          <w:lang w:val="en-GB"/>
        </w:rPr>
        <w:t>Amsparity</w:t>
      </w:r>
      <w:r w:rsidRPr="000E0085">
        <w:rPr>
          <w:lang w:val="en-GB"/>
        </w:rPr>
        <w:t xml:space="preserve"> while she was pregnant, her baby may be at higher risk for getting an infection for up to </w:t>
      </w:r>
      <w:r w:rsidR="00F07C7F" w:rsidRPr="000E0085">
        <w:rPr>
          <w:lang w:val="en-GB"/>
        </w:rPr>
        <w:t>about</w:t>
      </w:r>
      <w:r w:rsidRPr="000E0085">
        <w:rPr>
          <w:lang w:val="en-GB"/>
        </w:rPr>
        <w:t xml:space="preserve"> five months after the last </w:t>
      </w:r>
      <w:r w:rsidR="006A1144" w:rsidRPr="000E0085">
        <w:rPr>
          <w:lang w:val="en-GB"/>
        </w:rPr>
        <w:t>Amsparity</w:t>
      </w:r>
      <w:r w:rsidRPr="000E0085">
        <w:rPr>
          <w:lang w:val="en-GB"/>
        </w:rPr>
        <w:t xml:space="preserve"> dose she received during pregnancy. It is important that you tell her baby's doctors and other health care professionals about your child’s </w:t>
      </w:r>
      <w:r w:rsidR="006A1144" w:rsidRPr="000E0085">
        <w:rPr>
          <w:lang w:val="en-GB"/>
        </w:rPr>
        <w:t>Amsparity</w:t>
      </w:r>
      <w:r w:rsidRPr="000E0085">
        <w:rPr>
          <w:lang w:val="en-GB"/>
        </w:rPr>
        <w:t xml:space="preserve"> use during her pregnancy so they can decide when her baby should receive any vaccine.</w:t>
      </w:r>
    </w:p>
    <w:p w14:paraId="1308EE01" w14:textId="77777777" w:rsidR="00B466EE" w:rsidRPr="000E0085" w:rsidRDefault="00B466EE" w:rsidP="004E705D">
      <w:pPr>
        <w:pStyle w:val="BodyText"/>
        <w:widowControl/>
        <w:kinsoku w:val="0"/>
        <w:overflowPunct w:val="0"/>
        <w:ind w:left="0"/>
        <w:rPr>
          <w:u w:val="single"/>
          <w:lang w:val="en-GB"/>
        </w:rPr>
      </w:pPr>
    </w:p>
    <w:p w14:paraId="589F6904" w14:textId="77777777" w:rsidR="00B466EE" w:rsidRPr="000E0085" w:rsidRDefault="00B466EE" w:rsidP="004E705D">
      <w:pPr>
        <w:pStyle w:val="BodyText"/>
        <w:keepNext/>
        <w:widowControl/>
        <w:kinsoku w:val="0"/>
        <w:overflowPunct w:val="0"/>
        <w:ind w:left="0"/>
        <w:rPr>
          <w:lang w:val="en-GB"/>
        </w:rPr>
      </w:pPr>
      <w:r w:rsidRPr="000E0085">
        <w:rPr>
          <w:u w:val="single"/>
          <w:lang w:val="en-GB"/>
        </w:rPr>
        <w:t>Heart failure</w:t>
      </w:r>
    </w:p>
    <w:p w14:paraId="768C9152" w14:textId="77777777" w:rsidR="00B466EE" w:rsidRPr="000E0085" w:rsidRDefault="00B466EE" w:rsidP="004E705D">
      <w:pPr>
        <w:pStyle w:val="BodyText"/>
        <w:keepNext/>
        <w:widowControl/>
        <w:kinsoku w:val="0"/>
        <w:overflowPunct w:val="0"/>
        <w:ind w:left="0"/>
        <w:rPr>
          <w:lang w:val="en-GB"/>
        </w:rPr>
      </w:pPr>
    </w:p>
    <w:p w14:paraId="09AFF2F3" w14:textId="77777777" w:rsidR="00B466EE" w:rsidRPr="000E0085" w:rsidRDefault="001E0CF3" w:rsidP="00C852B7">
      <w:pPr>
        <w:pStyle w:val="BodyText"/>
        <w:widowControl/>
        <w:numPr>
          <w:ilvl w:val="1"/>
          <w:numId w:val="22"/>
        </w:numPr>
        <w:kinsoku w:val="0"/>
        <w:overflowPunct w:val="0"/>
        <w:autoSpaceDE w:val="0"/>
        <w:autoSpaceDN w:val="0"/>
        <w:adjustRightInd w:val="0"/>
        <w:ind w:left="562" w:hanging="562"/>
        <w:rPr>
          <w:lang w:val="en-GB"/>
        </w:rPr>
      </w:pPr>
      <w:r w:rsidRPr="000E0085">
        <w:rPr>
          <w:lang w:val="en-GB"/>
        </w:rPr>
        <w:t xml:space="preserve">It is important to tell your </w:t>
      </w:r>
      <w:r w:rsidR="00013811" w:rsidRPr="000E0085">
        <w:rPr>
          <w:lang w:val="en-GB"/>
        </w:rPr>
        <w:t xml:space="preserve">child’s </w:t>
      </w:r>
      <w:r w:rsidRPr="000E0085">
        <w:rPr>
          <w:lang w:val="en-GB"/>
        </w:rPr>
        <w:t xml:space="preserve">doctor if your child has had or has a serious heart condition. </w:t>
      </w:r>
      <w:r w:rsidR="00B466EE" w:rsidRPr="000E0085">
        <w:rPr>
          <w:lang w:val="en-GB"/>
        </w:rPr>
        <w:t xml:space="preserve">If your child has mild heart failure and is being treated with </w:t>
      </w:r>
      <w:r w:rsidR="006A1144" w:rsidRPr="000E0085">
        <w:rPr>
          <w:lang w:val="en-GB"/>
        </w:rPr>
        <w:t>Amsparity</w:t>
      </w:r>
      <w:r w:rsidR="00B466EE" w:rsidRPr="000E0085">
        <w:rPr>
          <w:lang w:val="en-GB"/>
        </w:rPr>
        <w:t xml:space="preserve">, his/her heart failure status must be closely monitored by your </w:t>
      </w:r>
      <w:r w:rsidR="00013811" w:rsidRPr="000E0085">
        <w:rPr>
          <w:lang w:val="en-GB"/>
        </w:rPr>
        <w:t xml:space="preserve">child’s </w:t>
      </w:r>
      <w:r w:rsidR="00B466EE" w:rsidRPr="000E0085">
        <w:rPr>
          <w:lang w:val="en-GB"/>
        </w:rPr>
        <w:t xml:space="preserve">doctor. If he/she develops new or worsening symptoms of heart failure (e.g. shortness of breath, or swelling of </w:t>
      </w:r>
      <w:r w:rsidR="006304AB" w:rsidRPr="000E0085">
        <w:rPr>
          <w:lang w:val="en-GB"/>
        </w:rPr>
        <w:t xml:space="preserve">his/her </w:t>
      </w:r>
      <w:r w:rsidR="00B466EE" w:rsidRPr="000E0085">
        <w:rPr>
          <w:lang w:val="en-GB"/>
        </w:rPr>
        <w:t xml:space="preserve">feet), you must contact your </w:t>
      </w:r>
      <w:r w:rsidR="00013811" w:rsidRPr="000E0085">
        <w:rPr>
          <w:lang w:val="en-GB"/>
        </w:rPr>
        <w:t xml:space="preserve">child’s </w:t>
      </w:r>
      <w:r w:rsidR="00B466EE" w:rsidRPr="000E0085">
        <w:rPr>
          <w:lang w:val="en-GB"/>
        </w:rPr>
        <w:t xml:space="preserve">doctor immediately. </w:t>
      </w:r>
    </w:p>
    <w:p w14:paraId="3E080701" w14:textId="77777777" w:rsidR="00B466EE" w:rsidRPr="000E0085" w:rsidRDefault="00B466EE" w:rsidP="004E705D">
      <w:pPr>
        <w:pStyle w:val="BodyText"/>
        <w:widowControl/>
        <w:kinsoku w:val="0"/>
        <w:overflowPunct w:val="0"/>
        <w:ind w:left="0"/>
        <w:rPr>
          <w:lang w:val="en-GB"/>
        </w:rPr>
      </w:pPr>
    </w:p>
    <w:p w14:paraId="55018A14" w14:textId="77777777" w:rsidR="00B466EE" w:rsidRPr="000E0085" w:rsidRDefault="00B466EE" w:rsidP="004E705D">
      <w:pPr>
        <w:pStyle w:val="BodyText"/>
        <w:keepNext/>
        <w:widowControl/>
        <w:kinsoku w:val="0"/>
        <w:overflowPunct w:val="0"/>
        <w:ind w:left="0"/>
        <w:rPr>
          <w:lang w:val="en-GB"/>
        </w:rPr>
      </w:pPr>
      <w:r w:rsidRPr="000E0085">
        <w:rPr>
          <w:u w:val="single"/>
          <w:lang w:val="en-GB"/>
        </w:rPr>
        <w:t>Fever, bruising, bleeding or looking pale</w:t>
      </w:r>
    </w:p>
    <w:p w14:paraId="371AFD81" w14:textId="77777777" w:rsidR="00B466EE" w:rsidRPr="000E0085" w:rsidRDefault="00B466EE" w:rsidP="004E705D">
      <w:pPr>
        <w:pStyle w:val="BodyText"/>
        <w:keepNext/>
        <w:widowControl/>
        <w:kinsoku w:val="0"/>
        <w:overflowPunct w:val="0"/>
        <w:ind w:left="0"/>
        <w:rPr>
          <w:lang w:val="en-GB"/>
        </w:rPr>
      </w:pPr>
    </w:p>
    <w:p w14:paraId="217C0858" w14:textId="77777777" w:rsidR="00B466EE" w:rsidRPr="000E0085" w:rsidRDefault="00B466EE" w:rsidP="004E705D">
      <w:pPr>
        <w:pStyle w:val="BodyText"/>
        <w:widowControl/>
        <w:numPr>
          <w:ilvl w:val="1"/>
          <w:numId w:val="22"/>
        </w:numPr>
        <w:kinsoku w:val="0"/>
        <w:overflowPunct w:val="0"/>
        <w:autoSpaceDE w:val="0"/>
        <w:autoSpaceDN w:val="0"/>
        <w:adjustRightInd w:val="0"/>
        <w:ind w:left="562" w:hanging="562"/>
        <w:rPr>
          <w:lang w:val="en-GB"/>
        </w:rPr>
      </w:pPr>
      <w:r w:rsidRPr="000E0085">
        <w:rPr>
          <w:lang w:val="en-GB"/>
        </w:rPr>
        <w:t xml:space="preserve">In some patients the body may fail to produce enough of the blood cells that fight off infections or help your child to stop bleeding. If your child develops a fever that does not go away, bruises or bleeds very easily or looks very pale, call your </w:t>
      </w:r>
      <w:r w:rsidR="00156BFF" w:rsidRPr="000E0085">
        <w:rPr>
          <w:lang w:val="en-GB"/>
        </w:rPr>
        <w:t xml:space="preserve">child’s </w:t>
      </w:r>
      <w:r w:rsidRPr="000E0085">
        <w:rPr>
          <w:lang w:val="en-GB"/>
        </w:rPr>
        <w:t>doctor right away.</w:t>
      </w:r>
      <w:r w:rsidR="00A87777" w:rsidRPr="000E0085">
        <w:rPr>
          <w:lang w:val="en-GB"/>
        </w:rPr>
        <w:t xml:space="preserve"> Your </w:t>
      </w:r>
      <w:r w:rsidR="00156BFF" w:rsidRPr="000E0085">
        <w:rPr>
          <w:lang w:val="en-GB"/>
        </w:rPr>
        <w:t xml:space="preserve">child’s </w:t>
      </w:r>
      <w:r w:rsidR="00A87777" w:rsidRPr="000E0085">
        <w:rPr>
          <w:lang w:val="en-GB"/>
        </w:rPr>
        <w:t>doctor may decide to stop treatment.</w:t>
      </w:r>
    </w:p>
    <w:p w14:paraId="2E58E093" w14:textId="77777777" w:rsidR="00B466EE" w:rsidRPr="000E0085" w:rsidRDefault="00B466EE" w:rsidP="004E705D">
      <w:pPr>
        <w:pStyle w:val="BodyText"/>
        <w:widowControl/>
        <w:kinsoku w:val="0"/>
        <w:overflowPunct w:val="0"/>
        <w:ind w:left="0"/>
        <w:rPr>
          <w:lang w:val="en-GB"/>
        </w:rPr>
      </w:pPr>
    </w:p>
    <w:p w14:paraId="22AC419E" w14:textId="77777777" w:rsidR="00B466EE" w:rsidRPr="000E0085" w:rsidRDefault="00B466EE" w:rsidP="00A71117">
      <w:pPr>
        <w:pStyle w:val="BodyText"/>
        <w:keepNext/>
        <w:keepLines/>
        <w:widowControl/>
        <w:kinsoku w:val="0"/>
        <w:overflowPunct w:val="0"/>
        <w:ind w:left="0"/>
        <w:rPr>
          <w:lang w:val="en-GB"/>
        </w:rPr>
      </w:pPr>
      <w:r w:rsidRPr="000E0085">
        <w:rPr>
          <w:u w:val="single"/>
          <w:lang w:val="en-GB"/>
        </w:rPr>
        <w:t>Cancer</w:t>
      </w:r>
    </w:p>
    <w:p w14:paraId="455E188C" w14:textId="77777777" w:rsidR="00B466EE" w:rsidRPr="000E0085" w:rsidRDefault="00B466EE" w:rsidP="00A71117">
      <w:pPr>
        <w:pStyle w:val="BodyText"/>
        <w:keepNext/>
        <w:keepLines/>
        <w:widowControl/>
        <w:kinsoku w:val="0"/>
        <w:overflowPunct w:val="0"/>
        <w:ind w:left="0"/>
        <w:rPr>
          <w:lang w:val="en-GB"/>
        </w:rPr>
      </w:pPr>
    </w:p>
    <w:p w14:paraId="45E09E02" w14:textId="77777777" w:rsidR="00B466EE" w:rsidRPr="000E0085" w:rsidRDefault="00B466EE" w:rsidP="00C852B7">
      <w:pPr>
        <w:pStyle w:val="BodyText"/>
        <w:widowControl/>
        <w:numPr>
          <w:ilvl w:val="1"/>
          <w:numId w:val="22"/>
        </w:numPr>
        <w:kinsoku w:val="0"/>
        <w:overflowPunct w:val="0"/>
        <w:autoSpaceDE w:val="0"/>
        <w:autoSpaceDN w:val="0"/>
        <w:adjustRightInd w:val="0"/>
        <w:ind w:left="562" w:hanging="562"/>
        <w:rPr>
          <w:lang w:val="en-GB"/>
        </w:rPr>
      </w:pPr>
      <w:r w:rsidRPr="000E0085">
        <w:rPr>
          <w:lang w:val="en-GB"/>
        </w:rPr>
        <w:t>There have been very rare cases of certain kinds of cancer in children and adult</w:t>
      </w:r>
      <w:r w:rsidR="00F106C1" w:rsidRPr="000E0085">
        <w:rPr>
          <w:lang w:val="en-GB"/>
        </w:rPr>
        <w:t>s</w:t>
      </w:r>
      <w:r w:rsidRPr="000E0085">
        <w:rPr>
          <w:lang w:val="en-GB"/>
        </w:rPr>
        <w:t xml:space="preserve"> taking </w:t>
      </w:r>
      <w:r w:rsidR="00B238BC" w:rsidRPr="000E0085">
        <w:rPr>
          <w:lang w:val="en-GB"/>
        </w:rPr>
        <w:t>adalimumab</w:t>
      </w:r>
      <w:r w:rsidRPr="000E0085">
        <w:rPr>
          <w:lang w:val="en-GB"/>
        </w:rPr>
        <w:t xml:space="preserve"> or other TNF</w:t>
      </w:r>
      <w:r w:rsidR="00B238BC" w:rsidRPr="000E0085">
        <w:rPr>
          <w:lang w:val="en-GB"/>
        </w:rPr>
        <w:t>α</w:t>
      </w:r>
      <w:r w:rsidRPr="000E0085">
        <w:rPr>
          <w:lang w:val="en-GB"/>
        </w:rPr>
        <w:t xml:space="preserve"> blockers.</w:t>
      </w:r>
      <w:r w:rsidR="00164BC4" w:rsidRPr="000E0085">
        <w:rPr>
          <w:lang w:val="en-GB"/>
        </w:rPr>
        <w:t xml:space="preserve"> </w:t>
      </w:r>
      <w:r w:rsidRPr="000E0085">
        <w:rPr>
          <w:lang w:val="en-GB"/>
        </w:rPr>
        <w:t xml:space="preserve">People with more serious rheumatoid arthritis </w:t>
      </w:r>
      <w:r w:rsidR="00360FDC" w:rsidRPr="000E0085">
        <w:rPr>
          <w:lang w:val="en-GB"/>
        </w:rPr>
        <w:t>who</w:t>
      </w:r>
      <w:r w:rsidRPr="000E0085">
        <w:rPr>
          <w:lang w:val="en-GB"/>
        </w:rPr>
        <w:t xml:space="preserve"> have had the disease for a long time may have a higher than average risk of getting lymphoma and leukaemia (cancer</w:t>
      </w:r>
      <w:r w:rsidR="00360FDC" w:rsidRPr="000E0085">
        <w:rPr>
          <w:lang w:val="en-GB"/>
        </w:rPr>
        <w:t>s</w:t>
      </w:r>
      <w:r w:rsidRPr="000E0085">
        <w:rPr>
          <w:lang w:val="en-GB"/>
        </w:rPr>
        <w:t xml:space="preserve"> that affects blood </w:t>
      </w:r>
      <w:r w:rsidR="00360FDC" w:rsidRPr="000E0085">
        <w:rPr>
          <w:lang w:val="en-GB"/>
        </w:rPr>
        <w:t xml:space="preserve">cells </w:t>
      </w:r>
      <w:r w:rsidRPr="000E0085">
        <w:rPr>
          <w:lang w:val="en-GB"/>
        </w:rPr>
        <w:t>and bone marrow).</w:t>
      </w:r>
      <w:r w:rsidR="00164BC4" w:rsidRPr="000E0085">
        <w:rPr>
          <w:lang w:val="en-GB"/>
        </w:rPr>
        <w:t xml:space="preserve"> </w:t>
      </w:r>
      <w:r w:rsidRPr="000E0085">
        <w:rPr>
          <w:lang w:val="en-GB"/>
        </w:rPr>
        <w:t xml:space="preserve">If your child takes </w:t>
      </w:r>
      <w:r w:rsidR="006A1144" w:rsidRPr="000E0085">
        <w:rPr>
          <w:lang w:val="en-GB"/>
        </w:rPr>
        <w:t>Amsparity</w:t>
      </w:r>
      <w:r w:rsidRPr="000E0085">
        <w:rPr>
          <w:lang w:val="en-GB"/>
        </w:rPr>
        <w:t xml:space="preserve"> the risk of getting lymphoma, leukaemia, or other cancers may increase. On rare occasions, an uncommon and severe type of lymphoma has been seen in patients taking </w:t>
      </w:r>
      <w:r w:rsidR="00360FDC" w:rsidRPr="000E0085">
        <w:rPr>
          <w:lang w:val="en-GB"/>
        </w:rPr>
        <w:t>adalimumab</w:t>
      </w:r>
      <w:r w:rsidRPr="000E0085">
        <w:rPr>
          <w:lang w:val="en-GB"/>
        </w:rPr>
        <w:t xml:space="preserve">. Some of those patients were also treated with </w:t>
      </w:r>
      <w:r w:rsidR="00360FDC" w:rsidRPr="000E0085">
        <w:rPr>
          <w:lang w:val="en-GB"/>
        </w:rPr>
        <w:t xml:space="preserve">the medicines </w:t>
      </w:r>
      <w:r w:rsidRPr="000E0085">
        <w:rPr>
          <w:lang w:val="en-GB"/>
        </w:rPr>
        <w:t>azathioprine or mercaptopurine.</w:t>
      </w:r>
      <w:r w:rsidR="00164BC4" w:rsidRPr="000E0085">
        <w:rPr>
          <w:lang w:val="en-GB"/>
        </w:rPr>
        <w:t xml:space="preserve"> </w:t>
      </w:r>
      <w:r w:rsidRPr="000E0085">
        <w:rPr>
          <w:lang w:val="en-GB"/>
        </w:rPr>
        <w:t xml:space="preserve">Tell your </w:t>
      </w:r>
      <w:r w:rsidR="00156BFF" w:rsidRPr="000E0085">
        <w:rPr>
          <w:lang w:val="en-GB"/>
        </w:rPr>
        <w:t xml:space="preserve">child’s </w:t>
      </w:r>
      <w:r w:rsidRPr="000E0085">
        <w:rPr>
          <w:lang w:val="en-GB"/>
        </w:rPr>
        <w:t xml:space="preserve">doctor if your child is taking azathioprine or mercaptopurine with </w:t>
      </w:r>
      <w:r w:rsidR="006A1144" w:rsidRPr="000E0085">
        <w:rPr>
          <w:lang w:val="en-GB"/>
        </w:rPr>
        <w:t>Amsparity</w:t>
      </w:r>
      <w:r w:rsidRPr="000E0085">
        <w:rPr>
          <w:lang w:val="en-GB"/>
        </w:rPr>
        <w:t>.</w:t>
      </w:r>
    </w:p>
    <w:p w14:paraId="551A82D3" w14:textId="77777777" w:rsidR="00905592" w:rsidRPr="000E0085" w:rsidRDefault="00905592" w:rsidP="004E705D">
      <w:pPr>
        <w:pStyle w:val="BodyText"/>
        <w:widowControl/>
        <w:kinsoku w:val="0"/>
        <w:overflowPunct w:val="0"/>
        <w:autoSpaceDE w:val="0"/>
        <w:autoSpaceDN w:val="0"/>
        <w:adjustRightInd w:val="0"/>
        <w:ind w:left="0"/>
        <w:rPr>
          <w:lang w:val="en-GB"/>
        </w:rPr>
      </w:pPr>
    </w:p>
    <w:p w14:paraId="7519B928" w14:textId="77777777" w:rsidR="00B466EE" w:rsidRPr="000E0085" w:rsidRDefault="00905592" w:rsidP="004E705D">
      <w:pPr>
        <w:pStyle w:val="BodyText"/>
        <w:widowControl/>
        <w:numPr>
          <w:ilvl w:val="1"/>
          <w:numId w:val="22"/>
        </w:numPr>
        <w:kinsoku w:val="0"/>
        <w:overflowPunct w:val="0"/>
        <w:autoSpaceDE w:val="0"/>
        <w:autoSpaceDN w:val="0"/>
        <w:adjustRightInd w:val="0"/>
        <w:ind w:left="562" w:hanging="562"/>
        <w:rPr>
          <w:lang w:val="en-GB"/>
        </w:rPr>
      </w:pPr>
      <w:r w:rsidRPr="000E0085">
        <w:rPr>
          <w:lang w:val="en-GB"/>
        </w:rPr>
        <w:t>In addition, c</w:t>
      </w:r>
      <w:r w:rsidR="00B466EE" w:rsidRPr="000E0085">
        <w:rPr>
          <w:lang w:val="en-GB"/>
        </w:rPr>
        <w:t>ases of non</w:t>
      </w:r>
      <w:r w:rsidR="00E26D75">
        <w:rPr>
          <w:lang w:val="en-GB"/>
        </w:rPr>
        <w:noBreakHyphen/>
      </w:r>
      <w:r w:rsidR="00B466EE" w:rsidRPr="000E0085">
        <w:rPr>
          <w:lang w:val="en-GB"/>
        </w:rPr>
        <w:t xml:space="preserve">melanoma skin cancer have been observed in patients taking </w:t>
      </w:r>
      <w:r w:rsidRPr="000E0085">
        <w:rPr>
          <w:lang w:val="en-GB"/>
        </w:rPr>
        <w:t>adalimumab</w:t>
      </w:r>
      <w:r w:rsidR="00B466EE" w:rsidRPr="000E0085">
        <w:rPr>
          <w:lang w:val="en-GB"/>
        </w:rPr>
        <w:t>.</w:t>
      </w:r>
      <w:r w:rsidRPr="000E0085">
        <w:rPr>
          <w:lang w:val="en-GB"/>
        </w:rPr>
        <w:t xml:space="preserve"> </w:t>
      </w:r>
      <w:r w:rsidR="00B466EE" w:rsidRPr="000E0085">
        <w:rPr>
          <w:lang w:val="en-GB"/>
        </w:rPr>
        <w:t xml:space="preserve">If new </w:t>
      </w:r>
      <w:r w:rsidRPr="000E0085">
        <w:rPr>
          <w:lang w:val="en-GB"/>
        </w:rPr>
        <w:t xml:space="preserve">areas of damaged </w:t>
      </w:r>
      <w:r w:rsidR="00B466EE" w:rsidRPr="000E0085">
        <w:rPr>
          <w:lang w:val="en-GB"/>
        </w:rPr>
        <w:t xml:space="preserve">skin appear during or after </w:t>
      </w:r>
      <w:r w:rsidRPr="000E0085">
        <w:rPr>
          <w:lang w:val="en-GB"/>
        </w:rPr>
        <w:t>treatment</w:t>
      </w:r>
      <w:r w:rsidR="00B466EE" w:rsidRPr="000E0085">
        <w:rPr>
          <w:lang w:val="en-GB"/>
        </w:rPr>
        <w:t xml:space="preserve"> or if existing </w:t>
      </w:r>
      <w:r w:rsidRPr="000E0085">
        <w:rPr>
          <w:lang w:val="en-GB"/>
        </w:rPr>
        <w:t>marks or areas of damage</w:t>
      </w:r>
      <w:r w:rsidR="00B466EE" w:rsidRPr="000E0085">
        <w:rPr>
          <w:lang w:val="en-GB"/>
        </w:rPr>
        <w:t xml:space="preserve"> change appearance, tell your </w:t>
      </w:r>
      <w:r w:rsidR="00156BFF" w:rsidRPr="000E0085">
        <w:rPr>
          <w:lang w:val="en-GB"/>
        </w:rPr>
        <w:t xml:space="preserve">child’s </w:t>
      </w:r>
      <w:r w:rsidR="00B466EE" w:rsidRPr="000E0085">
        <w:rPr>
          <w:lang w:val="en-GB"/>
        </w:rPr>
        <w:t>doctor.</w:t>
      </w:r>
    </w:p>
    <w:p w14:paraId="76E131EF" w14:textId="77777777" w:rsidR="00B466EE" w:rsidRPr="000E0085" w:rsidRDefault="00B466EE" w:rsidP="004E705D">
      <w:pPr>
        <w:pStyle w:val="BodyText"/>
        <w:widowControl/>
        <w:kinsoku w:val="0"/>
        <w:overflowPunct w:val="0"/>
        <w:ind w:left="562" w:hanging="562"/>
        <w:rPr>
          <w:lang w:val="en-GB"/>
        </w:rPr>
      </w:pPr>
    </w:p>
    <w:p w14:paraId="38458826" w14:textId="77777777" w:rsidR="00B466EE" w:rsidRPr="000E0085" w:rsidRDefault="00B466EE" w:rsidP="004E705D">
      <w:pPr>
        <w:pStyle w:val="BodyText"/>
        <w:widowControl/>
        <w:numPr>
          <w:ilvl w:val="1"/>
          <w:numId w:val="22"/>
        </w:numPr>
        <w:kinsoku w:val="0"/>
        <w:overflowPunct w:val="0"/>
        <w:autoSpaceDE w:val="0"/>
        <w:autoSpaceDN w:val="0"/>
        <w:adjustRightInd w:val="0"/>
        <w:ind w:left="562" w:hanging="562"/>
        <w:rPr>
          <w:lang w:val="en-GB"/>
        </w:rPr>
      </w:pPr>
      <w:r w:rsidRPr="000E0085">
        <w:rPr>
          <w:lang w:val="en-GB"/>
        </w:rPr>
        <w:t xml:space="preserve">There have been cases of cancers, other than lymphoma in patients with a specific type of lung disease called </w:t>
      </w:r>
      <w:r w:rsidR="001359F3" w:rsidRPr="000E0085">
        <w:rPr>
          <w:lang w:val="en-GB"/>
        </w:rPr>
        <w:t>c</w:t>
      </w:r>
      <w:r w:rsidRPr="000E0085">
        <w:rPr>
          <w:lang w:val="en-GB"/>
        </w:rPr>
        <w:t xml:space="preserve">hronic </w:t>
      </w:r>
      <w:r w:rsidR="001359F3" w:rsidRPr="000E0085">
        <w:rPr>
          <w:lang w:val="en-GB"/>
        </w:rPr>
        <w:t>o</w:t>
      </w:r>
      <w:r w:rsidRPr="000E0085">
        <w:rPr>
          <w:lang w:val="en-GB"/>
        </w:rPr>
        <w:t xml:space="preserve">bstructive </w:t>
      </w:r>
      <w:r w:rsidR="001359F3" w:rsidRPr="000E0085">
        <w:rPr>
          <w:lang w:val="en-GB"/>
        </w:rPr>
        <w:t>p</w:t>
      </w:r>
      <w:r w:rsidRPr="000E0085">
        <w:rPr>
          <w:lang w:val="en-GB"/>
        </w:rPr>
        <w:t xml:space="preserve">ulmonary </w:t>
      </w:r>
      <w:r w:rsidR="001359F3" w:rsidRPr="000E0085">
        <w:rPr>
          <w:lang w:val="en-GB"/>
        </w:rPr>
        <w:t>d</w:t>
      </w:r>
      <w:r w:rsidRPr="000E0085">
        <w:rPr>
          <w:lang w:val="en-GB"/>
        </w:rPr>
        <w:t>isease (COPD) treated with another TNF</w:t>
      </w:r>
      <w:r w:rsidR="001359F3" w:rsidRPr="000E0085">
        <w:rPr>
          <w:lang w:val="en-GB"/>
        </w:rPr>
        <w:t>α</w:t>
      </w:r>
      <w:r w:rsidRPr="000E0085">
        <w:rPr>
          <w:lang w:val="en-GB"/>
        </w:rPr>
        <w:t xml:space="preserve"> blocker. If your child has COPD, or is a heavy smoker, you should discuss with your </w:t>
      </w:r>
      <w:r w:rsidR="00156BFF" w:rsidRPr="000E0085">
        <w:rPr>
          <w:lang w:val="en-GB"/>
        </w:rPr>
        <w:t xml:space="preserve">child’s </w:t>
      </w:r>
      <w:r w:rsidRPr="000E0085">
        <w:rPr>
          <w:lang w:val="en-GB"/>
        </w:rPr>
        <w:t>doctor whether treatment with a TNF</w:t>
      </w:r>
      <w:r w:rsidR="001359F3" w:rsidRPr="000E0085">
        <w:rPr>
          <w:lang w:val="en-GB"/>
        </w:rPr>
        <w:t>α</w:t>
      </w:r>
      <w:r w:rsidRPr="000E0085">
        <w:rPr>
          <w:lang w:val="en-GB"/>
        </w:rPr>
        <w:t xml:space="preserve"> blocker is appropriate for your child.</w:t>
      </w:r>
    </w:p>
    <w:p w14:paraId="5E84EA0D" w14:textId="77777777" w:rsidR="00B466EE" w:rsidRPr="000E0085" w:rsidRDefault="00B466EE" w:rsidP="004E705D">
      <w:pPr>
        <w:pStyle w:val="BodyText"/>
        <w:widowControl/>
        <w:kinsoku w:val="0"/>
        <w:overflowPunct w:val="0"/>
        <w:ind w:left="0"/>
        <w:rPr>
          <w:lang w:val="en-GB"/>
        </w:rPr>
      </w:pPr>
    </w:p>
    <w:p w14:paraId="2C13E32B" w14:textId="77777777" w:rsidR="00B466EE" w:rsidRPr="000E0085" w:rsidRDefault="00B466EE" w:rsidP="00C852B7">
      <w:pPr>
        <w:pStyle w:val="BodyText"/>
        <w:keepNext/>
        <w:widowControl/>
        <w:kinsoku w:val="0"/>
        <w:overflowPunct w:val="0"/>
        <w:ind w:left="0"/>
        <w:rPr>
          <w:lang w:val="en-GB"/>
        </w:rPr>
      </w:pPr>
      <w:r w:rsidRPr="000E0085">
        <w:rPr>
          <w:u w:val="single"/>
          <w:lang w:val="en-GB"/>
        </w:rPr>
        <w:t>Autoimmune disease</w:t>
      </w:r>
    </w:p>
    <w:p w14:paraId="11FEB86C" w14:textId="77777777" w:rsidR="00B466EE" w:rsidRPr="000E0085" w:rsidRDefault="00B466EE" w:rsidP="00C852B7">
      <w:pPr>
        <w:pStyle w:val="BodyText"/>
        <w:keepNext/>
        <w:widowControl/>
        <w:kinsoku w:val="0"/>
        <w:overflowPunct w:val="0"/>
        <w:ind w:left="0"/>
        <w:rPr>
          <w:szCs w:val="16"/>
          <w:lang w:val="en-GB"/>
        </w:rPr>
      </w:pPr>
    </w:p>
    <w:p w14:paraId="73F5CBDE" w14:textId="77777777" w:rsidR="00B466EE" w:rsidRPr="000E0085" w:rsidRDefault="00B466EE" w:rsidP="004E705D">
      <w:pPr>
        <w:pStyle w:val="BodyText"/>
        <w:widowControl/>
        <w:numPr>
          <w:ilvl w:val="1"/>
          <w:numId w:val="22"/>
        </w:numPr>
        <w:kinsoku w:val="0"/>
        <w:overflowPunct w:val="0"/>
        <w:autoSpaceDE w:val="0"/>
        <w:autoSpaceDN w:val="0"/>
        <w:adjustRightInd w:val="0"/>
        <w:ind w:left="562" w:hanging="562"/>
        <w:rPr>
          <w:lang w:val="en-GB"/>
        </w:rPr>
      </w:pPr>
      <w:r w:rsidRPr="000E0085">
        <w:rPr>
          <w:lang w:val="en-GB"/>
        </w:rPr>
        <w:t xml:space="preserve">On rare occasions, treatment with </w:t>
      </w:r>
      <w:r w:rsidR="006A1144" w:rsidRPr="000E0085">
        <w:rPr>
          <w:lang w:val="en-GB"/>
        </w:rPr>
        <w:t>Amsparity</w:t>
      </w:r>
      <w:r w:rsidRPr="000E0085">
        <w:rPr>
          <w:lang w:val="en-GB"/>
        </w:rPr>
        <w:t xml:space="preserve"> could result in lupus</w:t>
      </w:r>
      <w:r w:rsidR="00E26D75">
        <w:rPr>
          <w:lang w:val="en-GB"/>
        </w:rPr>
        <w:noBreakHyphen/>
      </w:r>
      <w:r w:rsidRPr="000E0085">
        <w:rPr>
          <w:lang w:val="en-GB"/>
        </w:rPr>
        <w:t xml:space="preserve">like syndrome. Contact your </w:t>
      </w:r>
      <w:r w:rsidR="00156BFF" w:rsidRPr="000E0085">
        <w:rPr>
          <w:lang w:val="en-GB"/>
        </w:rPr>
        <w:t xml:space="preserve">child’s </w:t>
      </w:r>
      <w:r w:rsidRPr="000E0085">
        <w:rPr>
          <w:lang w:val="en-GB"/>
        </w:rPr>
        <w:t>doctor if symptoms such as persistent unexplained rash, fever, joint pain or tiredness occur.</w:t>
      </w:r>
    </w:p>
    <w:p w14:paraId="379AEC2D" w14:textId="77777777" w:rsidR="008E1B82" w:rsidRPr="000E0085" w:rsidRDefault="008E1B82" w:rsidP="004E705D">
      <w:pPr>
        <w:pStyle w:val="BodyText"/>
        <w:widowControl/>
        <w:kinsoku w:val="0"/>
        <w:overflowPunct w:val="0"/>
        <w:ind w:left="0"/>
        <w:rPr>
          <w:lang w:val="en-GB"/>
        </w:rPr>
      </w:pPr>
    </w:p>
    <w:p w14:paraId="4D633CCF" w14:textId="77777777" w:rsidR="00B466EE" w:rsidRPr="000E0085" w:rsidRDefault="00B466EE" w:rsidP="00C852B7">
      <w:pPr>
        <w:pStyle w:val="Heading1"/>
        <w:keepNext/>
        <w:widowControl/>
        <w:kinsoku w:val="0"/>
        <w:overflowPunct w:val="0"/>
        <w:ind w:left="0"/>
        <w:rPr>
          <w:b w:val="0"/>
          <w:bCs w:val="0"/>
          <w:lang w:val="en-GB"/>
        </w:rPr>
      </w:pPr>
      <w:r w:rsidRPr="000E0085">
        <w:rPr>
          <w:lang w:val="en-GB"/>
        </w:rPr>
        <w:t xml:space="preserve">Other medicines and </w:t>
      </w:r>
      <w:r w:rsidR="006A1144" w:rsidRPr="000E0085">
        <w:rPr>
          <w:lang w:val="en-GB"/>
        </w:rPr>
        <w:t>Amsparity</w:t>
      </w:r>
    </w:p>
    <w:p w14:paraId="7320AF75" w14:textId="77777777" w:rsidR="00B466EE" w:rsidRPr="000E0085" w:rsidRDefault="00B466EE" w:rsidP="00C852B7">
      <w:pPr>
        <w:pStyle w:val="BodyText"/>
        <w:keepNext/>
        <w:widowControl/>
        <w:kinsoku w:val="0"/>
        <w:overflowPunct w:val="0"/>
        <w:ind w:left="0"/>
        <w:rPr>
          <w:b/>
          <w:bCs/>
          <w:szCs w:val="21"/>
          <w:lang w:val="en-GB"/>
        </w:rPr>
      </w:pPr>
    </w:p>
    <w:p w14:paraId="47F808AD" w14:textId="77777777" w:rsidR="00B466EE" w:rsidRPr="000E0085" w:rsidRDefault="00B466EE" w:rsidP="004E705D">
      <w:pPr>
        <w:pStyle w:val="BodyText"/>
        <w:widowControl/>
        <w:kinsoku w:val="0"/>
        <w:overflowPunct w:val="0"/>
        <w:ind w:left="0"/>
        <w:rPr>
          <w:lang w:val="en-GB"/>
        </w:rPr>
      </w:pPr>
      <w:r w:rsidRPr="000E0085">
        <w:rPr>
          <w:lang w:val="en-GB"/>
        </w:rPr>
        <w:t xml:space="preserve">Tell your </w:t>
      </w:r>
      <w:r w:rsidR="006636B5" w:rsidRPr="000E0085">
        <w:rPr>
          <w:lang w:val="en-GB"/>
        </w:rPr>
        <w:t xml:space="preserve">child’s </w:t>
      </w:r>
      <w:r w:rsidRPr="000E0085">
        <w:rPr>
          <w:lang w:val="en-GB"/>
        </w:rPr>
        <w:t>doctor or pharmacist if your child is taking, has recently taken or might take any other medicines.</w:t>
      </w:r>
    </w:p>
    <w:p w14:paraId="1171A15A" w14:textId="77777777" w:rsidR="002C203C" w:rsidRPr="000E0085" w:rsidRDefault="002C203C" w:rsidP="004E705D">
      <w:pPr>
        <w:pStyle w:val="BodyText"/>
        <w:widowControl/>
        <w:kinsoku w:val="0"/>
        <w:overflowPunct w:val="0"/>
        <w:ind w:left="0"/>
        <w:rPr>
          <w:lang w:val="en-GB"/>
        </w:rPr>
      </w:pPr>
    </w:p>
    <w:p w14:paraId="4F47BEA1" w14:textId="77777777" w:rsidR="002C203C" w:rsidRPr="000E0085" w:rsidRDefault="002C203C" w:rsidP="004E705D">
      <w:pPr>
        <w:pStyle w:val="BodyText"/>
        <w:widowControl/>
        <w:kinsoku w:val="0"/>
        <w:overflowPunct w:val="0"/>
        <w:ind w:left="0"/>
        <w:rPr>
          <w:lang w:val="en-GB"/>
        </w:rPr>
      </w:pPr>
      <w:r w:rsidRPr="000E0085">
        <w:rPr>
          <w:lang w:val="en-GB"/>
        </w:rPr>
        <w:t>Amsparity can be taken together with methotrexate or certain disease</w:t>
      </w:r>
      <w:r w:rsidR="00E26D75">
        <w:rPr>
          <w:lang w:val="en-GB"/>
        </w:rPr>
        <w:noBreakHyphen/>
      </w:r>
      <w:r w:rsidRPr="000E0085">
        <w:rPr>
          <w:lang w:val="en-GB"/>
        </w:rPr>
        <w:t>modifying anti</w:t>
      </w:r>
      <w:r w:rsidR="00E26D75">
        <w:rPr>
          <w:lang w:val="en-GB"/>
        </w:rPr>
        <w:noBreakHyphen/>
      </w:r>
      <w:r w:rsidRPr="000E0085">
        <w:rPr>
          <w:lang w:val="en-GB"/>
        </w:rPr>
        <w:t>rheumatic agents (for example, sulfasalazine, hydroxychloroquine, leflunomide and injectable gold preparations), corticosteroids or pain medications including non</w:t>
      </w:r>
      <w:r w:rsidR="00E26D75">
        <w:rPr>
          <w:lang w:val="en-GB"/>
        </w:rPr>
        <w:noBreakHyphen/>
      </w:r>
      <w:r w:rsidRPr="000E0085">
        <w:rPr>
          <w:lang w:val="en-GB"/>
        </w:rPr>
        <w:t>steroidal anti</w:t>
      </w:r>
      <w:r w:rsidR="00E26D75">
        <w:rPr>
          <w:lang w:val="en-GB"/>
        </w:rPr>
        <w:noBreakHyphen/>
      </w:r>
      <w:r w:rsidRPr="000E0085">
        <w:rPr>
          <w:lang w:val="en-GB"/>
        </w:rPr>
        <w:t>inflammatory drugs (NSAIDs).</w:t>
      </w:r>
    </w:p>
    <w:p w14:paraId="0E690487" w14:textId="77777777" w:rsidR="002C203C" w:rsidRPr="000E0085" w:rsidRDefault="002C203C" w:rsidP="00CC7B42">
      <w:pPr>
        <w:pStyle w:val="BodyText"/>
        <w:widowControl/>
        <w:kinsoku w:val="0"/>
        <w:overflowPunct w:val="0"/>
        <w:ind w:left="0"/>
        <w:rPr>
          <w:lang w:val="en-GB"/>
        </w:rPr>
      </w:pPr>
    </w:p>
    <w:p w14:paraId="6DDF60F1" w14:textId="77777777" w:rsidR="002C203C" w:rsidRPr="000E0085" w:rsidRDefault="00B466EE" w:rsidP="00CC7B42">
      <w:pPr>
        <w:pStyle w:val="BodyText"/>
        <w:widowControl/>
        <w:kinsoku w:val="0"/>
        <w:overflowPunct w:val="0"/>
        <w:ind w:left="0"/>
        <w:rPr>
          <w:lang w:val="en-GB"/>
        </w:rPr>
      </w:pPr>
      <w:r w:rsidRPr="000E0085">
        <w:rPr>
          <w:lang w:val="en-GB"/>
        </w:rPr>
        <w:t xml:space="preserve">Your child should not take </w:t>
      </w:r>
      <w:r w:rsidR="006A1144" w:rsidRPr="000E0085">
        <w:rPr>
          <w:lang w:val="en-GB"/>
        </w:rPr>
        <w:t>Amsparity</w:t>
      </w:r>
      <w:r w:rsidRPr="000E0085">
        <w:rPr>
          <w:lang w:val="en-GB"/>
        </w:rPr>
        <w:t xml:space="preserve"> with medicines containing the active substances </w:t>
      </w:r>
      <w:r w:rsidR="00B62612" w:rsidRPr="000E0085">
        <w:rPr>
          <w:lang w:val="en-GB"/>
        </w:rPr>
        <w:t xml:space="preserve">anakinra or abatacept </w:t>
      </w:r>
      <w:r w:rsidRPr="000E0085">
        <w:rPr>
          <w:lang w:val="en-GB"/>
        </w:rPr>
        <w:t>due to increased risk of serious infection</w:t>
      </w:r>
      <w:r w:rsidR="00B62612" w:rsidRPr="000E0085">
        <w:rPr>
          <w:lang w:val="en-GB"/>
        </w:rPr>
        <w:t>. The combination of adalimumab as well as other TNF</w:t>
      </w:r>
      <w:r w:rsidR="00E26D75">
        <w:rPr>
          <w:lang w:val="en-GB"/>
        </w:rPr>
        <w:noBreakHyphen/>
      </w:r>
      <w:r w:rsidR="00B62612" w:rsidRPr="000E0085">
        <w:rPr>
          <w:lang w:val="en-GB"/>
        </w:rPr>
        <w:t>antagonists and anakinra or abatacept is not recommended based upon the possible increased risk for infections, including serious infections and other potential pharmacological interactions.</w:t>
      </w:r>
      <w:r w:rsidR="002C203C" w:rsidRPr="000E0085">
        <w:rPr>
          <w:lang w:val="en-GB"/>
        </w:rPr>
        <w:t xml:space="preserve"> If you have questions, please ask your </w:t>
      </w:r>
      <w:r w:rsidR="00156BFF" w:rsidRPr="000E0085">
        <w:rPr>
          <w:lang w:val="en-GB"/>
        </w:rPr>
        <w:t xml:space="preserve">child’s </w:t>
      </w:r>
      <w:r w:rsidR="002C203C" w:rsidRPr="000E0085">
        <w:rPr>
          <w:lang w:val="en-GB"/>
        </w:rPr>
        <w:t>doctor.</w:t>
      </w:r>
    </w:p>
    <w:p w14:paraId="2D96FCB5" w14:textId="77777777" w:rsidR="00B466EE" w:rsidRPr="000E0085" w:rsidRDefault="00B466EE" w:rsidP="00CC7B42">
      <w:pPr>
        <w:pStyle w:val="BodyText"/>
        <w:widowControl/>
        <w:kinsoku w:val="0"/>
        <w:overflowPunct w:val="0"/>
        <w:ind w:left="0"/>
        <w:rPr>
          <w:lang w:val="en-GB"/>
        </w:rPr>
      </w:pPr>
    </w:p>
    <w:p w14:paraId="146968AC" w14:textId="77777777" w:rsidR="00B466EE" w:rsidRPr="000E0085" w:rsidRDefault="00B466EE" w:rsidP="00C852B7">
      <w:pPr>
        <w:pStyle w:val="Heading1"/>
        <w:keepNext/>
        <w:widowControl/>
        <w:kinsoku w:val="0"/>
        <w:overflowPunct w:val="0"/>
        <w:ind w:left="0"/>
        <w:rPr>
          <w:b w:val="0"/>
          <w:bCs w:val="0"/>
          <w:lang w:val="en-GB"/>
        </w:rPr>
      </w:pPr>
      <w:r w:rsidRPr="000E0085">
        <w:rPr>
          <w:lang w:val="en-GB"/>
        </w:rPr>
        <w:t>Pregnancy and breast</w:t>
      </w:r>
      <w:r w:rsidR="00E26D75">
        <w:rPr>
          <w:lang w:val="en-GB"/>
        </w:rPr>
        <w:noBreakHyphen/>
      </w:r>
      <w:r w:rsidRPr="000E0085">
        <w:rPr>
          <w:lang w:val="en-GB"/>
        </w:rPr>
        <w:t>feeding</w:t>
      </w:r>
    </w:p>
    <w:p w14:paraId="2AE15BD0" w14:textId="77777777" w:rsidR="00B466EE" w:rsidRPr="000E0085" w:rsidRDefault="00B466EE" w:rsidP="00C852B7">
      <w:pPr>
        <w:pStyle w:val="BodyText"/>
        <w:keepNext/>
        <w:widowControl/>
        <w:kinsoku w:val="0"/>
        <w:overflowPunct w:val="0"/>
        <w:ind w:left="0"/>
        <w:rPr>
          <w:b/>
          <w:bCs/>
          <w:szCs w:val="21"/>
          <w:lang w:val="en-GB"/>
        </w:rPr>
      </w:pPr>
    </w:p>
    <w:p w14:paraId="228BFF6C" w14:textId="77777777" w:rsidR="00D45E2F" w:rsidRPr="000E0085" w:rsidRDefault="00D45E2F" w:rsidP="00ED009A">
      <w:pPr>
        <w:autoSpaceDE w:val="0"/>
        <w:autoSpaceDN w:val="0"/>
        <w:adjustRightInd w:val="0"/>
        <w:rPr>
          <w:lang w:val="en-GB"/>
        </w:rPr>
      </w:pPr>
      <w:r w:rsidRPr="000E0085">
        <w:rPr>
          <w:lang w:val="en-GB"/>
        </w:rPr>
        <w:t xml:space="preserve">Your child should consider the use of adequate contraception to prevent pregnancy and continue its use for at least 5 months after the last </w:t>
      </w:r>
      <w:r w:rsidR="006A1144" w:rsidRPr="000E0085">
        <w:rPr>
          <w:lang w:val="en-GB"/>
        </w:rPr>
        <w:t>Amsparity</w:t>
      </w:r>
      <w:r w:rsidRPr="000E0085">
        <w:rPr>
          <w:lang w:val="en-GB"/>
        </w:rPr>
        <w:t xml:space="preserve"> treatment.</w:t>
      </w:r>
    </w:p>
    <w:p w14:paraId="6FD2A94C" w14:textId="77777777" w:rsidR="0023282C" w:rsidRPr="000E0085" w:rsidRDefault="0023282C" w:rsidP="00ED009A">
      <w:pPr>
        <w:autoSpaceDE w:val="0"/>
        <w:autoSpaceDN w:val="0"/>
        <w:adjustRightInd w:val="0"/>
        <w:rPr>
          <w:lang w:val="en-GB"/>
        </w:rPr>
      </w:pPr>
    </w:p>
    <w:p w14:paraId="7FB5CB5B" w14:textId="77777777" w:rsidR="00D45E2F" w:rsidRPr="000E0085" w:rsidRDefault="00D45E2F" w:rsidP="00ED009A">
      <w:pPr>
        <w:autoSpaceDE w:val="0"/>
        <w:autoSpaceDN w:val="0"/>
        <w:adjustRightInd w:val="0"/>
        <w:rPr>
          <w:lang w:val="en-GB"/>
        </w:rPr>
      </w:pPr>
      <w:r w:rsidRPr="000E0085">
        <w:rPr>
          <w:lang w:val="en-GB"/>
        </w:rPr>
        <w:t>If your child is pregnant, thinks she may be pregnant or is planning to have a baby, ask her doctor for advice about taking this medicine.</w:t>
      </w:r>
    </w:p>
    <w:p w14:paraId="7C4760E9" w14:textId="77777777" w:rsidR="0023282C" w:rsidRPr="000E0085" w:rsidRDefault="0023282C" w:rsidP="00ED009A">
      <w:pPr>
        <w:autoSpaceDE w:val="0"/>
        <w:autoSpaceDN w:val="0"/>
        <w:adjustRightInd w:val="0"/>
        <w:rPr>
          <w:lang w:val="en-GB"/>
        </w:rPr>
      </w:pPr>
    </w:p>
    <w:p w14:paraId="595DB86A" w14:textId="77777777" w:rsidR="00D45E2F" w:rsidRPr="000E0085" w:rsidRDefault="006A1144" w:rsidP="00ED009A">
      <w:pPr>
        <w:autoSpaceDE w:val="0"/>
        <w:autoSpaceDN w:val="0"/>
        <w:adjustRightInd w:val="0"/>
        <w:rPr>
          <w:lang w:val="en-GB"/>
        </w:rPr>
      </w:pPr>
      <w:r w:rsidRPr="000E0085">
        <w:rPr>
          <w:lang w:val="en-GB"/>
        </w:rPr>
        <w:t>Amsparity</w:t>
      </w:r>
      <w:r w:rsidR="00D45E2F" w:rsidRPr="000E0085">
        <w:rPr>
          <w:lang w:val="en-GB"/>
        </w:rPr>
        <w:t xml:space="preserve"> should only be used during a pregnancy if needed.</w:t>
      </w:r>
    </w:p>
    <w:p w14:paraId="7B789864" w14:textId="77777777" w:rsidR="0023282C" w:rsidRPr="000E0085" w:rsidRDefault="0023282C" w:rsidP="00ED009A">
      <w:pPr>
        <w:autoSpaceDE w:val="0"/>
        <w:autoSpaceDN w:val="0"/>
        <w:adjustRightInd w:val="0"/>
        <w:rPr>
          <w:lang w:val="en-GB"/>
        </w:rPr>
      </w:pPr>
    </w:p>
    <w:p w14:paraId="5C7B2505" w14:textId="77777777" w:rsidR="00D45E2F" w:rsidRPr="000E0085" w:rsidRDefault="00D45E2F" w:rsidP="00ED009A">
      <w:pPr>
        <w:autoSpaceDE w:val="0"/>
        <w:autoSpaceDN w:val="0"/>
        <w:adjustRightInd w:val="0"/>
        <w:rPr>
          <w:lang w:val="en-GB"/>
        </w:rPr>
      </w:pPr>
      <w:r w:rsidRPr="000E0085">
        <w:rPr>
          <w:lang w:val="en-GB"/>
        </w:rPr>
        <w:t>According to a pregnancy study, there was no higher risk of birth defects when the mother had received adalimumab during pregnancy compared with mothers with the same disease who did not receive adalimumab.</w:t>
      </w:r>
    </w:p>
    <w:p w14:paraId="7B4811D8" w14:textId="77777777" w:rsidR="0023282C" w:rsidRPr="000E0085" w:rsidRDefault="0023282C" w:rsidP="00ED009A">
      <w:pPr>
        <w:autoSpaceDE w:val="0"/>
        <w:autoSpaceDN w:val="0"/>
        <w:adjustRightInd w:val="0"/>
        <w:rPr>
          <w:lang w:val="en-GB"/>
        </w:rPr>
      </w:pPr>
    </w:p>
    <w:p w14:paraId="16E1944A" w14:textId="77777777" w:rsidR="00D45E2F" w:rsidRPr="000E0085" w:rsidRDefault="006A1144" w:rsidP="00ED009A">
      <w:pPr>
        <w:autoSpaceDE w:val="0"/>
        <w:autoSpaceDN w:val="0"/>
        <w:adjustRightInd w:val="0"/>
        <w:rPr>
          <w:lang w:val="en-GB"/>
        </w:rPr>
      </w:pPr>
      <w:r w:rsidRPr="000E0085">
        <w:rPr>
          <w:lang w:val="en-GB"/>
        </w:rPr>
        <w:t>Amsparity</w:t>
      </w:r>
      <w:r w:rsidR="00D45E2F" w:rsidRPr="000E0085">
        <w:rPr>
          <w:lang w:val="en-GB"/>
        </w:rPr>
        <w:t xml:space="preserve"> can be used during breast</w:t>
      </w:r>
      <w:r w:rsidR="00E26D75">
        <w:rPr>
          <w:lang w:val="en-GB"/>
        </w:rPr>
        <w:noBreakHyphen/>
      </w:r>
      <w:r w:rsidR="00D45E2F" w:rsidRPr="000E0085">
        <w:rPr>
          <w:lang w:val="en-GB"/>
        </w:rPr>
        <w:t>feeding.</w:t>
      </w:r>
    </w:p>
    <w:p w14:paraId="6702A86E" w14:textId="77777777" w:rsidR="0023282C" w:rsidRPr="000E0085" w:rsidRDefault="0023282C" w:rsidP="00ED009A">
      <w:pPr>
        <w:autoSpaceDE w:val="0"/>
        <w:autoSpaceDN w:val="0"/>
        <w:adjustRightInd w:val="0"/>
        <w:rPr>
          <w:lang w:val="en-GB"/>
        </w:rPr>
      </w:pPr>
    </w:p>
    <w:p w14:paraId="6C048416" w14:textId="77777777" w:rsidR="00D45E2F" w:rsidRPr="000E0085" w:rsidRDefault="00D45E2F" w:rsidP="00ED009A">
      <w:pPr>
        <w:autoSpaceDE w:val="0"/>
        <w:autoSpaceDN w:val="0"/>
        <w:adjustRightInd w:val="0"/>
        <w:rPr>
          <w:lang w:val="en-GB"/>
        </w:rPr>
      </w:pPr>
      <w:r w:rsidRPr="000E0085">
        <w:rPr>
          <w:lang w:val="en-GB"/>
        </w:rPr>
        <w:t>If your child receive</w:t>
      </w:r>
      <w:r w:rsidR="00D44D72" w:rsidRPr="000E0085">
        <w:rPr>
          <w:lang w:val="en-GB"/>
        </w:rPr>
        <w:t>s</w:t>
      </w:r>
      <w:r w:rsidRPr="000E0085">
        <w:rPr>
          <w:lang w:val="en-GB"/>
        </w:rPr>
        <w:t xml:space="preserve"> </w:t>
      </w:r>
      <w:r w:rsidR="006A1144" w:rsidRPr="000E0085">
        <w:rPr>
          <w:lang w:val="en-GB"/>
        </w:rPr>
        <w:t>Amsparity</w:t>
      </w:r>
      <w:r w:rsidRPr="000E0085">
        <w:rPr>
          <w:lang w:val="en-GB"/>
        </w:rPr>
        <w:t xml:space="preserve"> during her pregnancy, her baby may have a higher risk for getting an infection.</w:t>
      </w:r>
      <w:r w:rsidR="0023282C" w:rsidRPr="000E0085">
        <w:rPr>
          <w:lang w:val="en-GB"/>
        </w:rPr>
        <w:t xml:space="preserve"> </w:t>
      </w:r>
      <w:r w:rsidRPr="000E0085">
        <w:rPr>
          <w:lang w:val="en-GB"/>
        </w:rPr>
        <w:t xml:space="preserve">It is important that you tell her baby’s doctor and other health care professionals about her </w:t>
      </w:r>
      <w:r w:rsidR="006A1144" w:rsidRPr="000E0085">
        <w:rPr>
          <w:lang w:val="en-GB"/>
        </w:rPr>
        <w:t>Amsparity</w:t>
      </w:r>
      <w:r w:rsidRPr="000E0085">
        <w:rPr>
          <w:lang w:val="en-GB"/>
        </w:rPr>
        <w:t xml:space="preserve"> use during her pregnancy before the baby receives any vaccine. For more information on vaccines see the “Warnings and precautions” section.</w:t>
      </w:r>
    </w:p>
    <w:p w14:paraId="044C3110" w14:textId="77777777" w:rsidR="00B466EE" w:rsidRPr="000E0085" w:rsidRDefault="00B466EE" w:rsidP="00CC7B42">
      <w:pPr>
        <w:pStyle w:val="BodyText"/>
        <w:widowControl/>
        <w:kinsoku w:val="0"/>
        <w:overflowPunct w:val="0"/>
        <w:ind w:left="0"/>
        <w:rPr>
          <w:lang w:val="en-GB"/>
        </w:rPr>
      </w:pPr>
    </w:p>
    <w:p w14:paraId="7A02EA08" w14:textId="77777777" w:rsidR="00B466EE" w:rsidRPr="000E0085" w:rsidRDefault="00B466EE" w:rsidP="00C852B7">
      <w:pPr>
        <w:pStyle w:val="Heading1"/>
        <w:keepNext/>
        <w:widowControl/>
        <w:kinsoku w:val="0"/>
        <w:overflowPunct w:val="0"/>
        <w:ind w:left="0"/>
        <w:rPr>
          <w:b w:val="0"/>
          <w:bCs w:val="0"/>
          <w:lang w:val="en-GB"/>
        </w:rPr>
      </w:pPr>
      <w:r w:rsidRPr="000E0085">
        <w:rPr>
          <w:lang w:val="en-GB"/>
        </w:rPr>
        <w:t>Driving and using machines</w:t>
      </w:r>
    </w:p>
    <w:p w14:paraId="5CD93016" w14:textId="77777777" w:rsidR="00B466EE" w:rsidRPr="000E0085" w:rsidRDefault="00B466EE" w:rsidP="00C852B7">
      <w:pPr>
        <w:pStyle w:val="BodyText"/>
        <w:keepNext/>
        <w:widowControl/>
        <w:kinsoku w:val="0"/>
        <w:overflowPunct w:val="0"/>
        <w:ind w:left="0"/>
        <w:rPr>
          <w:b/>
          <w:bCs/>
          <w:szCs w:val="21"/>
          <w:lang w:val="en-GB"/>
        </w:rPr>
      </w:pPr>
    </w:p>
    <w:p w14:paraId="1316AD83" w14:textId="77777777" w:rsidR="00B466EE" w:rsidRPr="000E0085" w:rsidRDefault="006A1144" w:rsidP="00CC7B42">
      <w:pPr>
        <w:pStyle w:val="BodyText"/>
        <w:widowControl/>
        <w:kinsoku w:val="0"/>
        <w:overflowPunct w:val="0"/>
        <w:ind w:left="0"/>
        <w:rPr>
          <w:lang w:val="en-GB"/>
        </w:rPr>
      </w:pPr>
      <w:r w:rsidRPr="000E0085">
        <w:rPr>
          <w:lang w:val="en-GB"/>
        </w:rPr>
        <w:t>Amsparity</w:t>
      </w:r>
      <w:r w:rsidR="00B466EE" w:rsidRPr="000E0085">
        <w:rPr>
          <w:lang w:val="en-GB"/>
        </w:rPr>
        <w:t xml:space="preserve"> may have a small effect on your child’s ability to drive, cycle or use machines. Room spinning sensation </w:t>
      </w:r>
      <w:r w:rsidR="0023282C" w:rsidRPr="000E0085">
        <w:rPr>
          <w:lang w:val="en-GB"/>
        </w:rPr>
        <w:t xml:space="preserve">(vertigo) </w:t>
      </w:r>
      <w:r w:rsidR="00B466EE" w:rsidRPr="000E0085">
        <w:rPr>
          <w:lang w:val="en-GB"/>
        </w:rPr>
        <w:t xml:space="preserve">and vision disturbances may occur after taking </w:t>
      </w:r>
      <w:r w:rsidRPr="000E0085">
        <w:rPr>
          <w:lang w:val="en-GB"/>
        </w:rPr>
        <w:t>Amsparity</w:t>
      </w:r>
      <w:r w:rsidR="00B466EE" w:rsidRPr="000E0085">
        <w:rPr>
          <w:lang w:val="en-GB"/>
        </w:rPr>
        <w:t>.</w:t>
      </w:r>
    </w:p>
    <w:p w14:paraId="680B352F" w14:textId="77777777" w:rsidR="00B466EE" w:rsidRPr="000E0085" w:rsidRDefault="00B466EE" w:rsidP="00CC7B42">
      <w:pPr>
        <w:rPr>
          <w:lang w:val="en-GB"/>
        </w:rPr>
      </w:pPr>
    </w:p>
    <w:p w14:paraId="11042791" w14:textId="77777777" w:rsidR="00431580" w:rsidRDefault="00431580" w:rsidP="00C852B7">
      <w:pPr>
        <w:keepNext/>
        <w:rPr>
          <w:b/>
          <w:lang w:val="en-GB"/>
        </w:rPr>
      </w:pPr>
      <w:r w:rsidRPr="000E0085">
        <w:rPr>
          <w:b/>
          <w:lang w:val="en-GB"/>
        </w:rPr>
        <w:t xml:space="preserve">Amsparity contains </w:t>
      </w:r>
      <w:r>
        <w:rPr>
          <w:b/>
          <w:lang w:val="en-GB"/>
        </w:rPr>
        <w:t>polysorbate 80</w:t>
      </w:r>
    </w:p>
    <w:p w14:paraId="676E90D5" w14:textId="77777777" w:rsidR="00431580" w:rsidRPr="00F31CBF" w:rsidRDefault="00431580" w:rsidP="00C852B7">
      <w:pPr>
        <w:keepNext/>
        <w:rPr>
          <w:bCs/>
          <w:lang w:val="en-GB"/>
        </w:rPr>
      </w:pPr>
    </w:p>
    <w:p w14:paraId="17B72D33" w14:textId="77777777" w:rsidR="00F31CBF" w:rsidRPr="00F31CBF" w:rsidRDefault="00F31CBF" w:rsidP="00C852B7">
      <w:pPr>
        <w:keepNext/>
        <w:rPr>
          <w:bCs/>
          <w:lang w:val="en-GB"/>
        </w:rPr>
      </w:pPr>
      <w:r w:rsidRPr="00F31CBF">
        <w:rPr>
          <w:bCs/>
          <w:lang w:val="en-GB"/>
        </w:rPr>
        <w:t>This medicine contains</w:t>
      </w:r>
      <w:r w:rsidRPr="00F31CBF">
        <w:rPr>
          <w:bCs/>
        </w:rPr>
        <w:t xml:space="preserve"> 0.08 mg of polysorbate 80 in each 0.4 ml single dose pre-filled syringe, which is equivalent to 0.2 mg/ml of polysorbate 80.</w:t>
      </w:r>
      <w:r w:rsidRPr="00F31CBF">
        <w:rPr>
          <w:bCs/>
          <w:lang w:val="en-GB"/>
        </w:rPr>
        <w:t xml:space="preserve"> </w:t>
      </w:r>
      <w:r w:rsidRPr="00F31CBF">
        <w:rPr>
          <w:bCs/>
        </w:rPr>
        <w:t>Polysorbates may cause allergic reactions. Tell your doctor if your child ha</w:t>
      </w:r>
      <w:r w:rsidR="00251415">
        <w:rPr>
          <w:bCs/>
        </w:rPr>
        <w:t>s</w:t>
      </w:r>
      <w:r w:rsidRPr="00F31CBF">
        <w:rPr>
          <w:bCs/>
        </w:rPr>
        <w:t xml:space="preserve"> any known allergies.</w:t>
      </w:r>
    </w:p>
    <w:p w14:paraId="694DADA1" w14:textId="77777777" w:rsidR="00F31CBF" w:rsidRDefault="00F31CBF" w:rsidP="00C852B7">
      <w:pPr>
        <w:keepNext/>
        <w:rPr>
          <w:b/>
          <w:lang w:val="en-GB"/>
        </w:rPr>
      </w:pPr>
    </w:p>
    <w:p w14:paraId="640AEADA" w14:textId="77777777" w:rsidR="00DE35E9" w:rsidRPr="000E0085" w:rsidRDefault="006A1144" w:rsidP="00C852B7">
      <w:pPr>
        <w:keepNext/>
        <w:rPr>
          <w:b/>
          <w:lang w:val="en-GB"/>
        </w:rPr>
      </w:pPr>
      <w:r w:rsidRPr="000E0085">
        <w:rPr>
          <w:b/>
          <w:lang w:val="en-GB"/>
        </w:rPr>
        <w:t>Amsparity</w:t>
      </w:r>
      <w:r w:rsidR="00DE35E9" w:rsidRPr="000E0085">
        <w:rPr>
          <w:b/>
          <w:lang w:val="en-GB"/>
        </w:rPr>
        <w:t xml:space="preserve"> contains sodium</w:t>
      </w:r>
    </w:p>
    <w:p w14:paraId="11E0A695" w14:textId="77777777" w:rsidR="00DE35E9" w:rsidRPr="000E0085" w:rsidRDefault="00DE35E9" w:rsidP="00C852B7">
      <w:pPr>
        <w:keepNext/>
        <w:rPr>
          <w:lang w:val="en-GB"/>
        </w:rPr>
      </w:pPr>
    </w:p>
    <w:p w14:paraId="72635F7E" w14:textId="77777777" w:rsidR="00640425" w:rsidRDefault="00DE35E9" w:rsidP="00CC7B42">
      <w:pPr>
        <w:rPr>
          <w:lang w:val="en-GB"/>
        </w:rPr>
      </w:pPr>
      <w:r w:rsidRPr="000E0085">
        <w:rPr>
          <w:lang w:val="en-GB"/>
        </w:rPr>
        <w:t>This medicin</w:t>
      </w:r>
      <w:r w:rsidR="0023282C" w:rsidRPr="000E0085">
        <w:rPr>
          <w:lang w:val="en-GB"/>
        </w:rPr>
        <w:t>e</w:t>
      </w:r>
      <w:r w:rsidRPr="000E0085">
        <w:rPr>
          <w:lang w:val="en-GB"/>
        </w:rPr>
        <w:t xml:space="preserve"> contains less than 1 mmol of sodium (23 mg) per </w:t>
      </w:r>
      <w:r w:rsidR="00FE773B">
        <w:rPr>
          <w:lang w:val="en-GB"/>
        </w:rPr>
        <w:t>0.4</w:t>
      </w:r>
      <w:r w:rsidRPr="000E0085">
        <w:rPr>
          <w:lang w:val="en-GB"/>
        </w:rPr>
        <w:t xml:space="preserve"> ml dose, </w:t>
      </w:r>
      <w:r w:rsidR="0023282C" w:rsidRPr="000E0085">
        <w:rPr>
          <w:lang w:val="en-GB"/>
        </w:rPr>
        <w:t>that is to say</w:t>
      </w:r>
      <w:r w:rsidRPr="000E0085">
        <w:rPr>
          <w:lang w:val="en-GB"/>
        </w:rPr>
        <w:t xml:space="preserve"> essentially ‘sodium</w:t>
      </w:r>
      <w:r w:rsidR="00E26D75">
        <w:rPr>
          <w:lang w:val="en-GB"/>
        </w:rPr>
        <w:noBreakHyphen/>
      </w:r>
      <w:r w:rsidRPr="000E0085">
        <w:rPr>
          <w:lang w:val="en-GB"/>
        </w:rPr>
        <w:t>free’.</w:t>
      </w:r>
    </w:p>
    <w:p w14:paraId="69535BE8" w14:textId="77777777" w:rsidR="00B466EE" w:rsidRPr="000E0085" w:rsidRDefault="00B466EE" w:rsidP="002B2067">
      <w:pPr>
        <w:rPr>
          <w:lang w:val="en-GB"/>
        </w:rPr>
      </w:pPr>
    </w:p>
    <w:p w14:paraId="3DF9CC4A" w14:textId="77777777" w:rsidR="00A3102E" w:rsidRPr="000E0085" w:rsidRDefault="00A3102E" w:rsidP="002B2067">
      <w:pPr>
        <w:rPr>
          <w:lang w:val="en-GB"/>
        </w:rPr>
      </w:pPr>
    </w:p>
    <w:p w14:paraId="331F1A23" w14:textId="77777777" w:rsidR="00B466EE" w:rsidRPr="000E0085" w:rsidRDefault="00E936BC" w:rsidP="00C852B7">
      <w:pPr>
        <w:pStyle w:val="Heading1"/>
        <w:keepNext/>
        <w:widowControl/>
        <w:kinsoku w:val="0"/>
        <w:overflowPunct w:val="0"/>
        <w:autoSpaceDE w:val="0"/>
        <w:autoSpaceDN w:val="0"/>
        <w:adjustRightInd w:val="0"/>
        <w:ind w:left="0"/>
        <w:rPr>
          <w:b w:val="0"/>
          <w:bCs w:val="0"/>
          <w:lang w:val="en-GB"/>
        </w:rPr>
      </w:pPr>
      <w:r w:rsidRPr="000E0085">
        <w:rPr>
          <w:lang w:val="en-GB"/>
        </w:rPr>
        <w:t>3.</w:t>
      </w:r>
      <w:r w:rsidRPr="000E0085">
        <w:rPr>
          <w:lang w:val="en-GB"/>
        </w:rPr>
        <w:tab/>
      </w:r>
      <w:r w:rsidR="00B466EE" w:rsidRPr="000E0085">
        <w:rPr>
          <w:lang w:val="en-GB"/>
        </w:rPr>
        <w:t xml:space="preserve">How to use </w:t>
      </w:r>
      <w:r w:rsidR="006A1144" w:rsidRPr="000E0085">
        <w:rPr>
          <w:lang w:val="en-GB"/>
        </w:rPr>
        <w:t>Amsparity</w:t>
      </w:r>
    </w:p>
    <w:p w14:paraId="4B3A6FBB" w14:textId="77777777" w:rsidR="00B466EE" w:rsidRPr="000E0085" w:rsidRDefault="00B466EE" w:rsidP="00C852B7">
      <w:pPr>
        <w:pStyle w:val="BodyText"/>
        <w:keepNext/>
        <w:widowControl/>
        <w:kinsoku w:val="0"/>
        <w:overflowPunct w:val="0"/>
        <w:ind w:left="0"/>
        <w:rPr>
          <w:b/>
          <w:bCs/>
          <w:szCs w:val="21"/>
          <w:lang w:val="en-GB"/>
        </w:rPr>
      </w:pPr>
    </w:p>
    <w:p w14:paraId="1BDD298F" w14:textId="77777777" w:rsidR="00B466EE" w:rsidRPr="000E0085" w:rsidRDefault="00B466EE" w:rsidP="002B2067">
      <w:pPr>
        <w:pStyle w:val="BodyText"/>
        <w:widowControl/>
        <w:kinsoku w:val="0"/>
        <w:overflowPunct w:val="0"/>
        <w:ind w:left="0"/>
        <w:rPr>
          <w:lang w:val="en-GB"/>
        </w:rPr>
      </w:pPr>
      <w:r w:rsidRPr="000E0085">
        <w:rPr>
          <w:lang w:val="en-GB"/>
        </w:rPr>
        <w:t xml:space="preserve">Always use </w:t>
      </w:r>
      <w:r w:rsidRPr="00B65A0D">
        <w:rPr>
          <w:lang w:val="en-GB"/>
        </w:rPr>
        <w:t xml:space="preserve">this medicine exactly as your </w:t>
      </w:r>
      <w:r w:rsidR="00156BFF" w:rsidRPr="00B65A0D">
        <w:rPr>
          <w:lang w:val="en-GB"/>
        </w:rPr>
        <w:t xml:space="preserve">child’s </w:t>
      </w:r>
      <w:r w:rsidRPr="00B65A0D">
        <w:rPr>
          <w:lang w:val="en-GB"/>
        </w:rPr>
        <w:t>doctor</w:t>
      </w:r>
      <w:r w:rsidR="00870866" w:rsidRPr="00B65A0D">
        <w:rPr>
          <w:lang w:val="en-GB"/>
        </w:rPr>
        <w:t>, nurse</w:t>
      </w:r>
      <w:r w:rsidRPr="00B65A0D">
        <w:rPr>
          <w:lang w:val="en-GB"/>
        </w:rPr>
        <w:t xml:space="preserve"> or pharmacist has told you. Check with your doctor</w:t>
      </w:r>
      <w:r w:rsidR="00870866" w:rsidRPr="00B65A0D">
        <w:rPr>
          <w:lang w:val="en-GB"/>
        </w:rPr>
        <w:t>, nurse</w:t>
      </w:r>
      <w:r w:rsidRPr="00B65A0D">
        <w:rPr>
          <w:lang w:val="en-GB"/>
        </w:rPr>
        <w:t xml:space="preserve"> or pharmacist</w:t>
      </w:r>
      <w:r w:rsidRPr="000E0085">
        <w:rPr>
          <w:lang w:val="en-GB"/>
        </w:rPr>
        <w:t xml:space="preserve"> if you are not sure.</w:t>
      </w:r>
    </w:p>
    <w:p w14:paraId="0E901783" w14:textId="77777777" w:rsidR="00B466EE" w:rsidRPr="000E0085" w:rsidRDefault="00B466EE" w:rsidP="002B2067">
      <w:pPr>
        <w:pStyle w:val="BodyText"/>
        <w:widowControl/>
        <w:kinsoku w:val="0"/>
        <w:overflowPunct w:val="0"/>
        <w:ind w:left="0"/>
        <w:rPr>
          <w:lang w:val="en-GB"/>
        </w:rPr>
      </w:pPr>
    </w:p>
    <w:p w14:paraId="48E2B7C8" w14:textId="77777777" w:rsidR="00B466EE" w:rsidRPr="000E0085" w:rsidRDefault="00B466EE" w:rsidP="002B2067">
      <w:pPr>
        <w:pStyle w:val="BodyText"/>
        <w:widowControl/>
        <w:kinsoku w:val="0"/>
        <w:overflowPunct w:val="0"/>
        <w:ind w:left="0"/>
        <w:rPr>
          <w:lang w:val="en-GB"/>
        </w:rPr>
      </w:pPr>
      <w:r w:rsidRPr="000E0085">
        <w:rPr>
          <w:lang w:val="en-GB"/>
        </w:rPr>
        <w:t xml:space="preserve">The recommended doses for </w:t>
      </w:r>
      <w:r w:rsidR="006A1144" w:rsidRPr="000E0085">
        <w:rPr>
          <w:lang w:val="en-GB"/>
        </w:rPr>
        <w:t>Amsparity</w:t>
      </w:r>
      <w:r w:rsidRPr="000E0085">
        <w:rPr>
          <w:lang w:val="en-GB"/>
        </w:rPr>
        <w:t xml:space="preserve"> in each of the approved uses are shown in the following table. Your </w:t>
      </w:r>
      <w:r w:rsidR="00156BFF" w:rsidRPr="000E0085">
        <w:rPr>
          <w:lang w:val="en-GB"/>
        </w:rPr>
        <w:t xml:space="preserve">child’s </w:t>
      </w:r>
      <w:r w:rsidRPr="000E0085">
        <w:rPr>
          <w:lang w:val="en-GB"/>
        </w:rPr>
        <w:t xml:space="preserve">doctor may prescribe another strength of </w:t>
      </w:r>
      <w:r w:rsidR="006A1144" w:rsidRPr="000E0085">
        <w:rPr>
          <w:lang w:val="en-GB"/>
        </w:rPr>
        <w:t>Amsparity</w:t>
      </w:r>
      <w:r w:rsidRPr="000E0085">
        <w:rPr>
          <w:lang w:val="en-GB"/>
        </w:rPr>
        <w:t xml:space="preserve"> if your child needs a different dose.</w:t>
      </w:r>
    </w:p>
    <w:p w14:paraId="3CB16087" w14:textId="77777777" w:rsidR="0023282C" w:rsidRPr="000E0085" w:rsidRDefault="0023282C" w:rsidP="002B2067">
      <w:pPr>
        <w:pStyle w:val="BodyText"/>
        <w:widowControl/>
        <w:kinsoku w:val="0"/>
        <w:overflowPunct w:val="0"/>
        <w:ind w:left="0"/>
        <w:rPr>
          <w:lang w:val="en-GB"/>
        </w:rPr>
      </w:pPr>
    </w:p>
    <w:p w14:paraId="7BD0F1F5" w14:textId="77777777" w:rsidR="0023282C" w:rsidRPr="000E0085" w:rsidRDefault="0023282C" w:rsidP="002B2067">
      <w:pPr>
        <w:pStyle w:val="BodyText"/>
        <w:widowControl/>
        <w:kinsoku w:val="0"/>
        <w:overflowPunct w:val="0"/>
        <w:ind w:left="0"/>
        <w:rPr>
          <w:lang w:val="en-GB"/>
        </w:rPr>
      </w:pPr>
      <w:r w:rsidRPr="000E0085">
        <w:rPr>
          <w:lang w:val="en-GB"/>
        </w:rPr>
        <w:t>Amsparity is injected under the skin (subcutaneous use).</w:t>
      </w:r>
    </w:p>
    <w:p w14:paraId="19DF38D2" w14:textId="77777777" w:rsidR="00B466EE" w:rsidRPr="000E0085" w:rsidRDefault="00B466EE" w:rsidP="002B2067">
      <w:pPr>
        <w:rPr>
          <w:lang w:val="en-GB"/>
        </w:rPr>
      </w:pPr>
    </w:p>
    <w:tbl>
      <w:tblPr>
        <w:tblW w:w="5000" w:type="pct"/>
        <w:tblLayout w:type="fixed"/>
        <w:tblCellMar>
          <w:left w:w="115" w:type="dxa"/>
          <w:right w:w="115" w:type="dxa"/>
        </w:tblCellMar>
        <w:tblLook w:val="0000" w:firstRow="0" w:lastRow="0" w:firstColumn="0" w:lastColumn="0" w:noHBand="0" w:noVBand="0"/>
      </w:tblPr>
      <w:tblGrid>
        <w:gridCol w:w="3025"/>
        <w:gridCol w:w="3026"/>
        <w:gridCol w:w="3026"/>
      </w:tblGrid>
      <w:tr w:rsidR="00FC5A0A" w:rsidRPr="000E0085" w14:paraId="6E3B3BF9" w14:textId="77777777" w:rsidTr="005B4B80">
        <w:trPr>
          <w:trHeight w:hRule="exact" w:val="263"/>
          <w:tblHeader/>
        </w:trPr>
        <w:tc>
          <w:tcPr>
            <w:tcW w:w="9287" w:type="dxa"/>
            <w:gridSpan w:val="3"/>
            <w:tcBorders>
              <w:top w:val="single" w:sz="4" w:space="0" w:color="000000"/>
              <w:left w:val="single" w:sz="4" w:space="0" w:color="000000"/>
              <w:bottom w:val="single" w:sz="4" w:space="0" w:color="000000"/>
              <w:right w:val="single" w:sz="4" w:space="0" w:color="000000"/>
            </w:tcBorders>
          </w:tcPr>
          <w:p w14:paraId="23938AA9" w14:textId="77777777" w:rsidR="00FC5A0A" w:rsidRPr="000E0085" w:rsidRDefault="00FC5A0A" w:rsidP="005B4B80">
            <w:pPr>
              <w:pStyle w:val="TableParagraph"/>
              <w:keepNext/>
              <w:widowControl/>
              <w:kinsoku w:val="0"/>
              <w:overflowPunct w:val="0"/>
              <w:rPr>
                <w:rFonts w:ascii="Times New Roman" w:hAnsi="Times New Roman"/>
                <w:lang w:val="en-GB"/>
              </w:rPr>
            </w:pPr>
            <w:r w:rsidRPr="000E0085">
              <w:rPr>
                <w:rFonts w:ascii="Times New Roman" w:hAnsi="Times New Roman"/>
                <w:b/>
                <w:bCs/>
                <w:lang w:val="en-GB"/>
              </w:rPr>
              <w:t>Polyarticular juvenile idiopathic arthritis</w:t>
            </w:r>
          </w:p>
        </w:tc>
      </w:tr>
      <w:tr w:rsidR="00FC5A0A" w:rsidRPr="000E0085" w14:paraId="67F2369C" w14:textId="77777777" w:rsidTr="005B4B80">
        <w:trPr>
          <w:trHeight w:hRule="exact" w:val="516"/>
          <w:tblHeader/>
        </w:trPr>
        <w:tc>
          <w:tcPr>
            <w:tcW w:w="3095" w:type="dxa"/>
            <w:tcBorders>
              <w:top w:val="single" w:sz="4" w:space="0" w:color="000000"/>
              <w:left w:val="single" w:sz="4" w:space="0" w:color="000000"/>
              <w:bottom w:val="single" w:sz="4" w:space="0" w:color="000000"/>
              <w:right w:val="single" w:sz="4" w:space="0" w:color="000000"/>
            </w:tcBorders>
          </w:tcPr>
          <w:p w14:paraId="7178C3B4" w14:textId="77777777" w:rsidR="00FC5A0A" w:rsidRPr="000E0085" w:rsidRDefault="00FC5A0A" w:rsidP="005B4B80">
            <w:pPr>
              <w:pStyle w:val="TableParagraph"/>
              <w:keepNext/>
              <w:widowControl/>
              <w:kinsoku w:val="0"/>
              <w:overflowPunct w:val="0"/>
              <w:rPr>
                <w:rFonts w:ascii="Times New Roman" w:hAnsi="Times New Roman"/>
                <w:lang w:val="en-GB"/>
              </w:rPr>
            </w:pPr>
            <w:r w:rsidRPr="000E0085">
              <w:rPr>
                <w:rFonts w:ascii="Times New Roman" w:hAnsi="Times New Roman"/>
                <w:b/>
                <w:bCs/>
                <w:lang w:val="en-GB"/>
              </w:rPr>
              <w:t>Age or body weight</w:t>
            </w:r>
          </w:p>
        </w:tc>
        <w:tc>
          <w:tcPr>
            <w:tcW w:w="3096" w:type="dxa"/>
            <w:tcBorders>
              <w:top w:val="single" w:sz="4" w:space="0" w:color="000000"/>
              <w:left w:val="single" w:sz="4" w:space="0" w:color="000000"/>
              <w:bottom w:val="single" w:sz="4" w:space="0" w:color="000000"/>
              <w:right w:val="single" w:sz="4" w:space="0" w:color="000000"/>
            </w:tcBorders>
          </w:tcPr>
          <w:p w14:paraId="40F8C128" w14:textId="77777777" w:rsidR="00FC5A0A" w:rsidRPr="000E0085" w:rsidRDefault="00FC5A0A" w:rsidP="005B4B80">
            <w:pPr>
              <w:pStyle w:val="TableParagraph"/>
              <w:keepNext/>
              <w:widowControl/>
              <w:kinsoku w:val="0"/>
              <w:overflowPunct w:val="0"/>
              <w:rPr>
                <w:rFonts w:ascii="Times New Roman" w:hAnsi="Times New Roman"/>
                <w:lang w:val="en-GB"/>
              </w:rPr>
            </w:pPr>
            <w:r w:rsidRPr="000E0085">
              <w:rPr>
                <w:rFonts w:ascii="Times New Roman" w:hAnsi="Times New Roman"/>
                <w:b/>
                <w:bCs/>
                <w:lang w:val="en-GB"/>
              </w:rPr>
              <w:t>How much and how often to take?</w:t>
            </w:r>
          </w:p>
        </w:tc>
        <w:tc>
          <w:tcPr>
            <w:tcW w:w="3096" w:type="dxa"/>
            <w:tcBorders>
              <w:top w:val="single" w:sz="4" w:space="0" w:color="000000"/>
              <w:left w:val="single" w:sz="4" w:space="0" w:color="000000"/>
              <w:bottom w:val="single" w:sz="4" w:space="0" w:color="000000"/>
              <w:right w:val="single" w:sz="4" w:space="0" w:color="000000"/>
            </w:tcBorders>
          </w:tcPr>
          <w:p w14:paraId="2217039C" w14:textId="77777777" w:rsidR="00FC5A0A" w:rsidRPr="000E0085" w:rsidRDefault="00FC5A0A" w:rsidP="005B4B80">
            <w:pPr>
              <w:pStyle w:val="TableParagraph"/>
              <w:widowControl/>
              <w:kinsoku w:val="0"/>
              <w:overflowPunct w:val="0"/>
              <w:rPr>
                <w:rFonts w:ascii="Times New Roman" w:hAnsi="Times New Roman"/>
                <w:lang w:val="en-GB"/>
              </w:rPr>
            </w:pPr>
            <w:r w:rsidRPr="000E0085">
              <w:rPr>
                <w:rFonts w:ascii="Times New Roman" w:hAnsi="Times New Roman"/>
                <w:b/>
                <w:bCs/>
                <w:lang w:val="en-GB"/>
              </w:rPr>
              <w:t>Notes</w:t>
            </w:r>
          </w:p>
        </w:tc>
      </w:tr>
      <w:tr w:rsidR="00FC5A0A" w:rsidRPr="000E0085" w14:paraId="6A468A2D" w14:textId="77777777" w:rsidTr="005B4B80">
        <w:trPr>
          <w:trHeight w:hRule="exact" w:val="852"/>
        </w:trPr>
        <w:tc>
          <w:tcPr>
            <w:tcW w:w="3095" w:type="dxa"/>
            <w:tcBorders>
              <w:top w:val="single" w:sz="4" w:space="0" w:color="000000"/>
              <w:left w:val="single" w:sz="4" w:space="0" w:color="000000"/>
              <w:bottom w:val="single" w:sz="4" w:space="0" w:color="000000"/>
              <w:right w:val="single" w:sz="4" w:space="0" w:color="000000"/>
            </w:tcBorders>
          </w:tcPr>
          <w:p w14:paraId="5225EEB0" w14:textId="77777777" w:rsidR="00FC5A0A" w:rsidRPr="000E0085" w:rsidRDefault="00FC5A0A" w:rsidP="005B4B80">
            <w:pPr>
              <w:pStyle w:val="TableParagraph"/>
              <w:widowControl/>
              <w:kinsoku w:val="0"/>
              <w:overflowPunct w:val="0"/>
              <w:rPr>
                <w:rFonts w:ascii="Times New Roman" w:hAnsi="Times New Roman"/>
                <w:lang w:val="en-GB"/>
              </w:rPr>
            </w:pPr>
            <w:r w:rsidRPr="000E0085">
              <w:rPr>
                <w:rFonts w:ascii="Times New Roman" w:hAnsi="Times New Roman"/>
                <w:lang w:val="en-GB"/>
              </w:rPr>
              <w:t xml:space="preserve">Children </w:t>
            </w:r>
            <w:r w:rsidR="00870866">
              <w:rPr>
                <w:rFonts w:ascii="Times New Roman" w:hAnsi="Times New Roman"/>
                <w:lang w:val="en-GB"/>
              </w:rPr>
              <w:t xml:space="preserve">and </w:t>
            </w:r>
            <w:r w:rsidRPr="000E0085">
              <w:rPr>
                <w:rFonts w:ascii="Times New Roman" w:hAnsi="Times New Roman"/>
                <w:lang w:val="en-GB"/>
              </w:rPr>
              <w:t>adolescents from 2</w:t>
            </w:r>
            <w:r w:rsidR="00165C13">
              <w:rPr>
                <w:rFonts w:ascii="Times New Roman" w:hAnsi="Times New Roman"/>
                <w:lang w:val="en-GB"/>
              </w:rPr>
              <w:t> years</w:t>
            </w:r>
            <w:r w:rsidRPr="000E0085">
              <w:rPr>
                <w:rFonts w:ascii="Times New Roman" w:hAnsi="Times New Roman"/>
                <w:lang w:val="en-GB"/>
              </w:rPr>
              <w:t xml:space="preserve"> of age weighing 30</w:t>
            </w:r>
            <w:r w:rsidR="00165C13">
              <w:rPr>
                <w:rFonts w:ascii="Times New Roman" w:hAnsi="Times New Roman"/>
                <w:lang w:val="en-GB"/>
              </w:rPr>
              <w:t> kg</w:t>
            </w:r>
            <w:r w:rsidRPr="000E0085">
              <w:rPr>
                <w:rFonts w:ascii="Times New Roman" w:hAnsi="Times New Roman"/>
                <w:lang w:val="en-GB"/>
              </w:rPr>
              <w:t xml:space="preserve"> or more</w:t>
            </w:r>
          </w:p>
        </w:tc>
        <w:tc>
          <w:tcPr>
            <w:tcW w:w="3096" w:type="dxa"/>
            <w:tcBorders>
              <w:top w:val="single" w:sz="4" w:space="0" w:color="000000"/>
              <w:left w:val="single" w:sz="4" w:space="0" w:color="000000"/>
              <w:bottom w:val="single" w:sz="4" w:space="0" w:color="000000"/>
              <w:right w:val="single" w:sz="4" w:space="0" w:color="000000"/>
            </w:tcBorders>
          </w:tcPr>
          <w:p w14:paraId="1442C4FC" w14:textId="77777777" w:rsidR="00FC5A0A" w:rsidRPr="000E0085" w:rsidRDefault="00FC5A0A" w:rsidP="005B4B80">
            <w:pPr>
              <w:pStyle w:val="TableParagraph"/>
              <w:widowControl/>
              <w:kinsoku w:val="0"/>
              <w:overflowPunct w:val="0"/>
              <w:rPr>
                <w:rFonts w:ascii="Times New Roman" w:hAnsi="Times New Roman"/>
                <w:lang w:val="en-GB"/>
              </w:rPr>
            </w:pPr>
            <w:r w:rsidRPr="000E0085">
              <w:rPr>
                <w:rFonts w:ascii="Times New Roman" w:hAnsi="Times New Roman"/>
                <w:lang w:val="en-GB"/>
              </w:rPr>
              <w:t>40</w:t>
            </w:r>
            <w:r w:rsidR="00165C13">
              <w:rPr>
                <w:rFonts w:ascii="Times New Roman" w:hAnsi="Times New Roman"/>
                <w:lang w:val="en-GB"/>
              </w:rPr>
              <w:t> mg</w:t>
            </w:r>
            <w:r w:rsidRPr="000E0085">
              <w:rPr>
                <w:rFonts w:ascii="Times New Roman" w:hAnsi="Times New Roman"/>
                <w:lang w:val="en-GB"/>
              </w:rPr>
              <w:t xml:space="preserve"> every other week</w:t>
            </w:r>
          </w:p>
        </w:tc>
        <w:tc>
          <w:tcPr>
            <w:tcW w:w="3096" w:type="dxa"/>
            <w:tcBorders>
              <w:top w:val="single" w:sz="4" w:space="0" w:color="000000"/>
              <w:left w:val="single" w:sz="4" w:space="0" w:color="000000"/>
              <w:bottom w:val="single" w:sz="4" w:space="0" w:color="000000"/>
              <w:right w:val="single" w:sz="4" w:space="0" w:color="000000"/>
            </w:tcBorders>
          </w:tcPr>
          <w:p w14:paraId="608BB25D" w14:textId="77777777" w:rsidR="00FC5A0A" w:rsidRPr="000E0085" w:rsidRDefault="00FC5A0A" w:rsidP="005B4B80">
            <w:pPr>
              <w:pStyle w:val="TableParagraph"/>
              <w:widowControl/>
              <w:kinsoku w:val="0"/>
              <w:overflowPunct w:val="0"/>
              <w:rPr>
                <w:rFonts w:ascii="Times New Roman" w:hAnsi="Times New Roman"/>
                <w:lang w:val="en-GB"/>
              </w:rPr>
            </w:pPr>
            <w:r w:rsidRPr="000E0085">
              <w:rPr>
                <w:rFonts w:ascii="Times New Roman" w:hAnsi="Times New Roman"/>
                <w:lang w:val="en-GB"/>
              </w:rPr>
              <w:t>Not applicable</w:t>
            </w:r>
          </w:p>
        </w:tc>
      </w:tr>
      <w:tr w:rsidR="00FC5A0A" w:rsidRPr="000E0085" w14:paraId="4B7B4E64" w14:textId="77777777" w:rsidTr="005B4B80">
        <w:trPr>
          <w:trHeight w:hRule="exact" w:val="897"/>
        </w:trPr>
        <w:tc>
          <w:tcPr>
            <w:tcW w:w="3095" w:type="dxa"/>
            <w:tcBorders>
              <w:top w:val="single" w:sz="4" w:space="0" w:color="000000"/>
              <w:left w:val="single" w:sz="4" w:space="0" w:color="000000"/>
              <w:bottom w:val="single" w:sz="4" w:space="0" w:color="000000"/>
              <w:right w:val="single" w:sz="4" w:space="0" w:color="000000"/>
            </w:tcBorders>
          </w:tcPr>
          <w:p w14:paraId="2F2FCBDF" w14:textId="77777777" w:rsidR="00FC5A0A" w:rsidRPr="000E0085" w:rsidRDefault="00FC5A0A" w:rsidP="005B4B80">
            <w:pPr>
              <w:pStyle w:val="TableParagraph"/>
              <w:widowControl/>
              <w:kinsoku w:val="0"/>
              <w:overflowPunct w:val="0"/>
              <w:rPr>
                <w:rFonts w:ascii="Times New Roman" w:hAnsi="Times New Roman"/>
                <w:lang w:val="en-GB"/>
              </w:rPr>
            </w:pPr>
            <w:r w:rsidRPr="000E0085">
              <w:rPr>
                <w:rFonts w:ascii="Times New Roman" w:hAnsi="Times New Roman"/>
                <w:lang w:val="en-GB"/>
              </w:rPr>
              <w:t>Children and adolescents from 2</w:t>
            </w:r>
            <w:r w:rsidR="00165C13">
              <w:rPr>
                <w:rFonts w:ascii="Times New Roman" w:hAnsi="Times New Roman"/>
                <w:lang w:val="en-GB"/>
              </w:rPr>
              <w:t> years</w:t>
            </w:r>
            <w:r w:rsidRPr="000E0085">
              <w:rPr>
                <w:rFonts w:ascii="Times New Roman" w:hAnsi="Times New Roman"/>
                <w:lang w:val="en-GB"/>
              </w:rPr>
              <w:t xml:space="preserve"> of age weighing 10</w:t>
            </w:r>
            <w:r w:rsidR="00165C13">
              <w:rPr>
                <w:rFonts w:ascii="Times New Roman" w:hAnsi="Times New Roman"/>
                <w:lang w:val="en-GB"/>
              </w:rPr>
              <w:t> kg</w:t>
            </w:r>
            <w:r w:rsidRPr="000E0085">
              <w:rPr>
                <w:rFonts w:ascii="Times New Roman" w:hAnsi="Times New Roman"/>
                <w:lang w:val="en-GB"/>
              </w:rPr>
              <w:t xml:space="preserve"> to less than 30</w:t>
            </w:r>
            <w:r w:rsidR="00165C13">
              <w:rPr>
                <w:rFonts w:ascii="Times New Roman" w:hAnsi="Times New Roman"/>
                <w:lang w:val="en-GB"/>
              </w:rPr>
              <w:t> kg</w:t>
            </w:r>
          </w:p>
        </w:tc>
        <w:tc>
          <w:tcPr>
            <w:tcW w:w="3096" w:type="dxa"/>
            <w:tcBorders>
              <w:top w:val="single" w:sz="4" w:space="0" w:color="000000"/>
              <w:left w:val="single" w:sz="4" w:space="0" w:color="000000"/>
              <w:bottom w:val="single" w:sz="4" w:space="0" w:color="000000"/>
              <w:right w:val="single" w:sz="4" w:space="0" w:color="000000"/>
            </w:tcBorders>
          </w:tcPr>
          <w:p w14:paraId="57ACF696" w14:textId="77777777" w:rsidR="00FC5A0A" w:rsidRPr="000E0085" w:rsidRDefault="00FC5A0A" w:rsidP="005B4B80">
            <w:pPr>
              <w:pStyle w:val="TableParagraph"/>
              <w:widowControl/>
              <w:kinsoku w:val="0"/>
              <w:overflowPunct w:val="0"/>
              <w:rPr>
                <w:rFonts w:ascii="Times New Roman" w:hAnsi="Times New Roman"/>
                <w:lang w:val="en-GB"/>
              </w:rPr>
            </w:pPr>
            <w:r w:rsidRPr="000E0085">
              <w:rPr>
                <w:rFonts w:ascii="Times New Roman" w:hAnsi="Times New Roman"/>
                <w:lang w:val="en-GB"/>
              </w:rPr>
              <w:t>20</w:t>
            </w:r>
            <w:r w:rsidR="00165C13">
              <w:rPr>
                <w:rFonts w:ascii="Times New Roman" w:hAnsi="Times New Roman"/>
                <w:lang w:val="en-GB"/>
              </w:rPr>
              <w:t> mg</w:t>
            </w:r>
            <w:r w:rsidRPr="000E0085">
              <w:rPr>
                <w:rFonts w:ascii="Times New Roman" w:hAnsi="Times New Roman"/>
                <w:lang w:val="en-GB"/>
              </w:rPr>
              <w:t xml:space="preserve"> every other week</w:t>
            </w:r>
          </w:p>
        </w:tc>
        <w:tc>
          <w:tcPr>
            <w:tcW w:w="3096" w:type="dxa"/>
            <w:tcBorders>
              <w:top w:val="single" w:sz="4" w:space="0" w:color="000000"/>
              <w:left w:val="single" w:sz="4" w:space="0" w:color="000000"/>
              <w:bottom w:val="single" w:sz="4" w:space="0" w:color="000000"/>
              <w:right w:val="single" w:sz="4" w:space="0" w:color="000000"/>
            </w:tcBorders>
          </w:tcPr>
          <w:p w14:paraId="217CCAC3" w14:textId="77777777" w:rsidR="00FC5A0A" w:rsidRPr="000E0085" w:rsidRDefault="00FC5A0A" w:rsidP="005B4B80">
            <w:pPr>
              <w:pStyle w:val="TableParagraph"/>
              <w:widowControl/>
              <w:kinsoku w:val="0"/>
              <w:overflowPunct w:val="0"/>
              <w:rPr>
                <w:rFonts w:ascii="Times New Roman" w:hAnsi="Times New Roman"/>
                <w:lang w:val="en-GB"/>
              </w:rPr>
            </w:pPr>
            <w:r w:rsidRPr="000E0085">
              <w:rPr>
                <w:rFonts w:ascii="Times New Roman" w:hAnsi="Times New Roman"/>
                <w:lang w:val="en-GB"/>
              </w:rPr>
              <w:t>Not applicable</w:t>
            </w:r>
          </w:p>
        </w:tc>
      </w:tr>
    </w:tbl>
    <w:p w14:paraId="547B2AF8" w14:textId="77777777" w:rsidR="00386E95" w:rsidRPr="000E0085" w:rsidRDefault="00386E95" w:rsidP="00982118">
      <w:pPr>
        <w:rPr>
          <w:lang w:val="en-GB"/>
        </w:rPr>
      </w:pPr>
    </w:p>
    <w:tbl>
      <w:tblPr>
        <w:tblW w:w="5000" w:type="pct"/>
        <w:tblLayout w:type="fixed"/>
        <w:tblCellMar>
          <w:left w:w="115" w:type="dxa"/>
          <w:right w:w="115" w:type="dxa"/>
        </w:tblCellMar>
        <w:tblLook w:val="0000" w:firstRow="0" w:lastRow="0" w:firstColumn="0" w:lastColumn="0" w:noHBand="0" w:noVBand="0"/>
      </w:tblPr>
      <w:tblGrid>
        <w:gridCol w:w="3025"/>
        <w:gridCol w:w="3026"/>
        <w:gridCol w:w="3026"/>
      </w:tblGrid>
      <w:tr w:rsidR="00FC5A0A" w:rsidRPr="000E0085" w14:paraId="00D45B64" w14:textId="77777777" w:rsidTr="005B4B80">
        <w:trPr>
          <w:trHeight w:hRule="exact" w:val="263"/>
          <w:tblHeader/>
        </w:trPr>
        <w:tc>
          <w:tcPr>
            <w:tcW w:w="9287" w:type="dxa"/>
            <w:gridSpan w:val="3"/>
            <w:tcBorders>
              <w:top w:val="single" w:sz="4" w:space="0" w:color="000000"/>
              <w:left w:val="single" w:sz="4" w:space="0" w:color="000000"/>
              <w:bottom w:val="single" w:sz="4" w:space="0" w:color="000000"/>
              <w:right w:val="single" w:sz="4" w:space="0" w:color="000000"/>
            </w:tcBorders>
          </w:tcPr>
          <w:p w14:paraId="142C415D" w14:textId="77777777" w:rsidR="00FC5A0A" w:rsidRPr="000E0085" w:rsidRDefault="00240C6A" w:rsidP="00BD7F1B">
            <w:pPr>
              <w:pStyle w:val="TableParagraph"/>
              <w:keepNext/>
              <w:widowControl/>
              <w:kinsoku w:val="0"/>
              <w:overflowPunct w:val="0"/>
              <w:rPr>
                <w:rFonts w:ascii="Times New Roman" w:hAnsi="Times New Roman"/>
                <w:lang w:val="en-GB"/>
              </w:rPr>
            </w:pPr>
            <w:r w:rsidRPr="000E0085">
              <w:rPr>
                <w:rFonts w:ascii="Times New Roman" w:hAnsi="Times New Roman"/>
                <w:b/>
                <w:bCs/>
                <w:lang w:val="en-GB"/>
              </w:rPr>
              <w:t xml:space="preserve">Paediatric </w:t>
            </w:r>
            <w:r w:rsidR="00ED009A" w:rsidRPr="000E0085">
              <w:rPr>
                <w:rFonts w:ascii="Times New Roman" w:hAnsi="Times New Roman"/>
                <w:b/>
                <w:bCs/>
                <w:lang w:val="en-GB"/>
              </w:rPr>
              <w:t>e</w:t>
            </w:r>
            <w:r w:rsidR="00FC5A0A" w:rsidRPr="000E0085">
              <w:rPr>
                <w:rFonts w:ascii="Times New Roman" w:hAnsi="Times New Roman"/>
                <w:b/>
                <w:bCs/>
                <w:lang w:val="en-GB"/>
              </w:rPr>
              <w:t>nthesitis</w:t>
            </w:r>
            <w:r w:rsidR="00E26D75">
              <w:rPr>
                <w:rFonts w:ascii="Times New Roman" w:hAnsi="Times New Roman"/>
                <w:b/>
                <w:bCs/>
                <w:lang w:val="en-GB"/>
              </w:rPr>
              <w:noBreakHyphen/>
            </w:r>
            <w:r w:rsidR="00FC5A0A" w:rsidRPr="000E0085">
              <w:rPr>
                <w:rFonts w:ascii="Times New Roman" w:hAnsi="Times New Roman"/>
                <w:b/>
                <w:bCs/>
                <w:lang w:val="en-GB"/>
              </w:rPr>
              <w:t>related arthritis</w:t>
            </w:r>
          </w:p>
        </w:tc>
      </w:tr>
      <w:tr w:rsidR="00FC5A0A" w:rsidRPr="000E0085" w14:paraId="0685D1EF" w14:textId="77777777" w:rsidTr="005B4B80">
        <w:trPr>
          <w:trHeight w:hRule="exact" w:val="516"/>
          <w:tblHeader/>
        </w:trPr>
        <w:tc>
          <w:tcPr>
            <w:tcW w:w="3095" w:type="dxa"/>
            <w:tcBorders>
              <w:top w:val="single" w:sz="4" w:space="0" w:color="000000"/>
              <w:left w:val="single" w:sz="4" w:space="0" w:color="000000"/>
              <w:bottom w:val="single" w:sz="4" w:space="0" w:color="000000"/>
              <w:right w:val="single" w:sz="4" w:space="0" w:color="000000"/>
            </w:tcBorders>
          </w:tcPr>
          <w:p w14:paraId="6DC2AD31" w14:textId="77777777" w:rsidR="00FC5A0A" w:rsidRPr="000E0085" w:rsidRDefault="00FC5A0A" w:rsidP="00BD7F1B">
            <w:pPr>
              <w:pStyle w:val="TableParagraph"/>
              <w:keepNext/>
              <w:widowControl/>
              <w:kinsoku w:val="0"/>
              <w:overflowPunct w:val="0"/>
              <w:rPr>
                <w:rFonts w:ascii="Times New Roman" w:hAnsi="Times New Roman"/>
                <w:lang w:val="en-GB"/>
              </w:rPr>
            </w:pPr>
            <w:r w:rsidRPr="000E0085">
              <w:rPr>
                <w:rFonts w:ascii="Times New Roman" w:hAnsi="Times New Roman"/>
                <w:b/>
                <w:bCs/>
                <w:lang w:val="en-GB"/>
              </w:rPr>
              <w:t>Age or body weight</w:t>
            </w:r>
          </w:p>
        </w:tc>
        <w:tc>
          <w:tcPr>
            <w:tcW w:w="3096" w:type="dxa"/>
            <w:tcBorders>
              <w:top w:val="single" w:sz="4" w:space="0" w:color="000000"/>
              <w:left w:val="single" w:sz="4" w:space="0" w:color="000000"/>
              <w:bottom w:val="single" w:sz="4" w:space="0" w:color="000000"/>
              <w:right w:val="single" w:sz="4" w:space="0" w:color="000000"/>
            </w:tcBorders>
          </w:tcPr>
          <w:p w14:paraId="607B34E6" w14:textId="77777777" w:rsidR="00FC5A0A" w:rsidRPr="000E0085" w:rsidRDefault="00FC5A0A" w:rsidP="00BD7F1B">
            <w:pPr>
              <w:pStyle w:val="TableParagraph"/>
              <w:keepNext/>
              <w:widowControl/>
              <w:kinsoku w:val="0"/>
              <w:overflowPunct w:val="0"/>
              <w:rPr>
                <w:rFonts w:ascii="Times New Roman" w:hAnsi="Times New Roman"/>
                <w:lang w:val="en-GB"/>
              </w:rPr>
            </w:pPr>
            <w:r w:rsidRPr="000E0085">
              <w:rPr>
                <w:rFonts w:ascii="Times New Roman" w:hAnsi="Times New Roman"/>
                <w:b/>
                <w:bCs/>
                <w:lang w:val="en-GB"/>
              </w:rPr>
              <w:t>How much and how often to take?</w:t>
            </w:r>
          </w:p>
        </w:tc>
        <w:tc>
          <w:tcPr>
            <w:tcW w:w="3096" w:type="dxa"/>
            <w:tcBorders>
              <w:top w:val="single" w:sz="4" w:space="0" w:color="000000"/>
              <w:left w:val="single" w:sz="4" w:space="0" w:color="000000"/>
              <w:bottom w:val="single" w:sz="4" w:space="0" w:color="000000"/>
              <w:right w:val="single" w:sz="4" w:space="0" w:color="000000"/>
            </w:tcBorders>
          </w:tcPr>
          <w:p w14:paraId="71A949EC" w14:textId="77777777" w:rsidR="00FC5A0A" w:rsidRPr="000E0085" w:rsidRDefault="00FC5A0A" w:rsidP="00BD7F1B">
            <w:pPr>
              <w:pStyle w:val="TableParagraph"/>
              <w:keepNext/>
              <w:widowControl/>
              <w:kinsoku w:val="0"/>
              <w:overflowPunct w:val="0"/>
              <w:rPr>
                <w:rFonts w:ascii="Times New Roman" w:hAnsi="Times New Roman"/>
                <w:lang w:val="en-GB"/>
              </w:rPr>
            </w:pPr>
            <w:r w:rsidRPr="000E0085">
              <w:rPr>
                <w:rFonts w:ascii="Times New Roman" w:hAnsi="Times New Roman"/>
                <w:b/>
                <w:bCs/>
                <w:lang w:val="en-GB"/>
              </w:rPr>
              <w:t>Notes</w:t>
            </w:r>
          </w:p>
        </w:tc>
      </w:tr>
      <w:tr w:rsidR="00FC5A0A" w:rsidRPr="000E0085" w14:paraId="47522BE0" w14:textId="77777777" w:rsidTr="005B4B80">
        <w:trPr>
          <w:trHeight w:hRule="exact" w:val="852"/>
        </w:trPr>
        <w:tc>
          <w:tcPr>
            <w:tcW w:w="3095" w:type="dxa"/>
            <w:tcBorders>
              <w:top w:val="single" w:sz="4" w:space="0" w:color="000000"/>
              <w:left w:val="single" w:sz="4" w:space="0" w:color="000000"/>
              <w:bottom w:val="single" w:sz="4" w:space="0" w:color="000000"/>
              <w:right w:val="single" w:sz="4" w:space="0" w:color="000000"/>
            </w:tcBorders>
          </w:tcPr>
          <w:p w14:paraId="56D36037" w14:textId="77777777" w:rsidR="00FC5A0A" w:rsidRPr="000E0085" w:rsidRDefault="00FC5A0A" w:rsidP="005B4B80">
            <w:pPr>
              <w:pStyle w:val="TableParagraph"/>
              <w:widowControl/>
              <w:kinsoku w:val="0"/>
              <w:overflowPunct w:val="0"/>
              <w:rPr>
                <w:rFonts w:ascii="Times New Roman" w:hAnsi="Times New Roman"/>
                <w:lang w:val="en-GB"/>
              </w:rPr>
            </w:pPr>
            <w:r w:rsidRPr="000E0085">
              <w:rPr>
                <w:rFonts w:ascii="Times New Roman" w:hAnsi="Times New Roman"/>
                <w:lang w:val="en-GB"/>
              </w:rPr>
              <w:t xml:space="preserve">Children </w:t>
            </w:r>
            <w:r w:rsidR="00555113">
              <w:rPr>
                <w:rFonts w:ascii="Times New Roman" w:hAnsi="Times New Roman"/>
                <w:lang w:val="en-GB"/>
              </w:rPr>
              <w:t xml:space="preserve">and </w:t>
            </w:r>
            <w:r w:rsidRPr="000E0085">
              <w:rPr>
                <w:rFonts w:ascii="Times New Roman" w:hAnsi="Times New Roman"/>
                <w:lang w:val="en-GB"/>
              </w:rPr>
              <w:t>adolescents from 6</w:t>
            </w:r>
            <w:r w:rsidR="00165C13">
              <w:rPr>
                <w:rFonts w:ascii="Times New Roman" w:hAnsi="Times New Roman"/>
                <w:lang w:val="en-GB"/>
              </w:rPr>
              <w:t> years</w:t>
            </w:r>
            <w:r w:rsidRPr="000E0085">
              <w:rPr>
                <w:rFonts w:ascii="Times New Roman" w:hAnsi="Times New Roman"/>
                <w:lang w:val="en-GB"/>
              </w:rPr>
              <w:t xml:space="preserve"> of age weighing 30</w:t>
            </w:r>
            <w:r w:rsidR="00165C13">
              <w:rPr>
                <w:rFonts w:ascii="Times New Roman" w:hAnsi="Times New Roman"/>
                <w:lang w:val="en-GB"/>
              </w:rPr>
              <w:t> kg</w:t>
            </w:r>
            <w:r w:rsidRPr="000E0085">
              <w:rPr>
                <w:rFonts w:ascii="Times New Roman" w:hAnsi="Times New Roman"/>
                <w:lang w:val="en-GB"/>
              </w:rPr>
              <w:t xml:space="preserve"> or more</w:t>
            </w:r>
          </w:p>
        </w:tc>
        <w:tc>
          <w:tcPr>
            <w:tcW w:w="3096" w:type="dxa"/>
            <w:tcBorders>
              <w:top w:val="single" w:sz="4" w:space="0" w:color="000000"/>
              <w:left w:val="single" w:sz="4" w:space="0" w:color="000000"/>
              <w:bottom w:val="single" w:sz="4" w:space="0" w:color="000000"/>
              <w:right w:val="single" w:sz="4" w:space="0" w:color="000000"/>
            </w:tcBorders>
          </w:tcPr>
          <w:p w14:paraId="061F0622" w14:textId="77777777" w:rsidR="00FC5A0A" w:rsidRPr="000E0085" w:rsidRDefault="00FC5A0A" w:rsidP="005B4B80">
            <w:pPr>
              <w:pStyle w:val="TableParagraph"/>
              <w:widowControl/>
              <w:kinsoku w:val="0"/>
              <w:overflowPunct w:val="0"/>
              <w:rPr>
                <w:rFonts w:ascii="Times New Roman" w:hAnsi="Times New Roman"/>
                <w:lang w:val="en-GB"/>
              </w:rPr>
            </w:pPr>
            <w:r w:rsidRPr="000E0085">
              <w:rPr>
                <w:rFonts w:ascii="Times New Roman" w:hAnsi="Times New Roman"/>
                <w:lang w:val="en-GB"/>
              </w:rPr>
              <w:t>40</w:t>
            </w:r>
            <w:r w:rsidR="00165C13">
              <w:rPr>
                <w:rFonts w:ascii="Times New Roman" w:hAnsi="Times New Roman"/>
                <w:lang w:val="en-GB"/>
              </w:rPr>
              <w:t> mg</w:t>
            </w:r>
            <w:r w:rsidRPr="000E0085">
              <w:rPr>
                <w:rFonts w:ascii="Times New Roman" w:hAnsi="Times New Roman"/>
                <w:lang w:val="en-GB"/>
              </w:rPr>
              <w:t xml:space="preserve"> every other week</w:t>
            </w:r>
          </w:p>
        </w:tc>
        <w:tc>
          <w:tcPr>
            <w:tcW w:w="3096" w:type="dxa"/>
            <w:tcBorders>
              <w:top w:val="single" w:sz="4" w:space="0" w:color="000000"/>
              <w:left w:val="single" w:sz="4" w:space="0" w:color="000000"/>
              <w:bottom w:val="single" w:sz="4" w:space="0" w:color="000000"/>
              <w:right w:val="single" w:sz="4" w:space="0" w:color="000000"/>
            </w:tcBorders>
          </w:tcPr>
          <w:p w14:paraId="6F3B0C42" w14:textId="77777777" w:rsidR="00FC5A0A" w:rsidRPr="000E0085" w:rsidRDefault="00FC5A0A" w:rsidP="005B4B80">
            <w:pPr>
              <w:pStyle w:val="TableParagraph"/>
              <w:widowControl/>
              <w:kinsoku w:val="0"/>
              <w:overflowPunct w:val="0"/>
              <w:rPr>
                <w:rFonts w:ascii="Times New Roman" w:hAnsi="Times New Roman"/>
                <w:lang w:val="en-GB"/>
              </w:rPr>
            </w:pPr>
            <w:r w:rsidRPr="000E0085">
              <w:rPr>
                <w:rFonts w:ascii="Times New Roman" w:hAnsi="Times New Roman"/>
                <w:lang w:val="en-GB"/>
              </w:rPr>
              <w:t>Not applicable</w:t>
            </w:r>
          </w:p>
        </w:tc>
      </w:tr>
      <w:tr w:rsidR="00FC5A0A" w:rsidRPr="000E0085" w14:paraId="5AC93941" w14:textId="77777777" w:rsidTr="005B4B80">
        <w:trPr>
          <w:trHeight w:hRule="exact" w:val="807"/>
        </w:trPr>
        <w:tc>
          <w:tcPr>
            <w:tcW w:w="3095" w:type="dxa"/>
            <w:tcBorders>
              <w:top w:val="single" w:sz="4" w:space="0" w:color="000000"/>
              <w:left w:val="single" w:sz="4" w:space="0" w:color="000000"/>
              <w:bottom w:val="single" w:sz="4" w:space="0" w:color="000000"/>
              <w:right w:val="single" w:sz="4" w:space="0" w:color="000000"/>
            </w:tcBorders>
          </w:tcPr>
          <w:p w14:paraId="3669F96E" w14:textId="77777777" w:rsidR="00FC5A0A" w:rsidRPr="000E0085" w:rsidRDefault="00FC5A0A" w:rsidP="005B4B80">
            <w:pPr>
              <w:pStyle w:val="TableParagraph"/>
              <w:widowControl/>
              <w:kinsoku w:val="0"/>
              <w:overflowPunct w:val="0"/>
              <w:rPr>
                <w:rFonts w:ascii="Times New Roman" w:hAnsi="Times New Roman"/>
                <w:lang w:val="en-GB"/>
              </w:rPr>
            </w:pPr>
            <w:r w:rsidRPr="000E0085">
              <w:rPr>
                <w:rFonts w:ascii="Times New Roman" w:hAnsi="Times New Roman"/>
                <w:lang w:val="en-GB"/>
              </w:rPr>
              <w:t>Children and adolescents from 6</w:t>
            </w:r>
            <w:r w:rsidR="00165C13">
              <w:rPr>
                <w:rFonts w:ascii="Times New Roman" w:hAnsi="Times New Roman"/>
                <w:lang w:val="en-GB"/>
              </w:rPr>
              <w:t> years</w:t>
            </w:r>
            <w:r w:rsidRPr="000E0085">
              <w:rPr>
                <w:rFonts w:ascii="Times New Roman" w:hAnsi="Times New Roman"/>
                <w:lang w:val="en-GB"/>
              </w:rPr>
              <w:t xml:space="preserve"> of age weighing 15</w:t>
            </w:r>
            <w:r w:rsidR="00165C13">
              <w:rPr>
                <w:rFonts w:ascii="Times New Roman" w:hAnsi="Times New Roman"/>
                <w:lang w:val="en-GB"/>
              </w:rPr>
              <w:t> kg</w:t>
            </w:r>
            <w:r w:rsidRPr="000E0085">
              <w:rPr>
                <w:rFonts w:ascii="Times New Roman" w:hAnsi="Times New Roman"/>
                <w:lang w:val="en-GB"/>
              </w:rPr>
              <w:t xml:space="preserve"> to less than 30</w:t>
            </w:r>
            <w:r w:rsidR="00165C13">
              <w:rPr>
                <w:rFonts w:ascii="Times New Roman" w:hAnsi="Times New Roman"/>
                <w:lang w:val="en-GB"/>
              </w:rPr>
              <w:t> kg</w:t>
            </w:r>
          </w:p>
        </w:tc>
        <w:tc>
          <w:tcPr>
            <w:tcW w:w="3096" w:type="dxa"/>
            <w:tcBorders>
              <w:top w:val="single" w:sz="4" w:space="0" w:color="000000"/>
              <w:left w:val="single" w:sz="4" w:space="0" w:color="000000"/>
              <w:bottom w:val="single" w:sz="4" w:space="0" w:color="000000"/>
              <w:right w:val="single" w:sz="4" w:space="0" w:color="000000"/>
            </w:tcBorders>
          </w:tcPr>
          <w:p w14:paraId="1A92CEA0" w14:textId="77777777" w:rsidR="00FC5A0A" w:rsidRPr="000E0085" w:rsidRDefault="00FC5A0A" w:rsidP="005B4B80">
            <w:pPr>
              <w:pStyle w:val="TableParagraph"/>
              <w:widowControl/>
              <w:kinsoku w:val="0"/>
              <w:overflowPunct w:val="0"/>
              <w:rPr>
                <w:rFonts w:ascii="Times New Roman" w:hAnsi="Times New Roman"/>
                <w:lang w:val="en-GB"/>
              </w:rPr>
            </w:pPr>
            <w:r w:rsidRPr="000E0085">
              <w:rPr>
                <w:rFonts w:ascii="Times New Roman" w:hAnsi="Times New Roman"/>
                <w:lang w:val="en-GB"/>
              </w:rPr>
              <w:t>20</w:t>
            </w:r>
            <w:r w:rsidR="00165C13">
              <w:rPr>
                <w:rFonts w:ascii="Times New Roman" w:hAnsi="Times New Roman"/>
                <w:lang w:val="en-GB"/>
              </w:rPr>
              <w:t> mg</w:t>
            </w:r>
            <w:r w:rsidRPr="000E0085">
              <w:rPr>
                <w:rFonts w:ascii="Times New Roman" w:hAnsi="Times New Roman"/>
                <w:lang w:val="en-GB"/>
              </w:rPr>
              <w:t xml:space="preserve"> every other week</w:t>
            </w:r>
          </w:p>
        </w:tc>
        <w:tc>
          <w:tcPr>
            <w:tcW w:w="3096" w:type="dxa"/>
            <w:tcBorders>
              <w:top w:val="single" w:sz="4" w:space="0" w:color="000000"/>
              <w:left w:val="single" w:sz="4" w:space="0" w:color="000000"/>
              <w:bottom w:val="single" w:sz="4" w:space="0" w:color="000000"/>
              <w:right w:val="single" w:sz="4" w:space="0" w:color="000000"/>
            </w:tcBorders>
          </w:tcPr>
          <w:p w14:paraId="0D0D858D" w14:textId="77777777" w:rsidR="00FC5A0A" w:rsidRPr="000E0085" w:rsidRDefault="00FC5A0A" w:rsidP="005B4B80">
            <w:pPr>
              <w:pStyle w:val="TableParagraph"/>
              <w:widowControl/>
              <w:kinsoku w:val="0"/>
              <w:overflowPunct w:val="0"/>
              <w:rPr>
                <w:rFonts w:ascii="Times New Roman" w:hAnsi="Times New Roman"/>
                <w:lang w:val="en-GB"/>
              </w:rPr>
            </w:pPr>
            <w:r w:rsidRPr="000E0085">
              <w:rPr>
                <w:rFonts w:ascii="Times New Roman" w:hAnsi="Times New Roman"/>
                <w:lang w:val="en-GB"/>
              </w:rPr>
              <w:t>Not applicable</w:t>
            </w:r>
          </w:p>
        </w:tc>
      </w:tr>
    </w:tbl>
    <w:p w14:paraId="74A653F1" w14:textId="77777777" w:rsidR="00FC5A0A" w:rsidRPr="000E0085" w:rsidRDefault="00FC5A0A" w:rsidP="00982118">
      <w:pPr>
        <w:rPr>
          <w:lang w:val="en-GB"/>
        </w:rPr>
      </w:pPr>
    </w:p>
    <w:tbl>
      <w:tblPr>
        <w:tblW w:w="5000" w:type="pct"/>
        <w:tblLayout w:type="fixed"/>
        <w:tblCellMar>
          <w:left w:w="115" w:type="dxa"/>
          <w:right w:w="115" w:type="dxa"/>
        </w:tblCellMar>
        <w:tblLook w:val="0000" w:firstRow="0" w:lastRow="0" w:firstColumn="0" w:lastColumn="0" w:noHBand="0" w:noVBand="0"/>
      </w:tblPr>
      <w:tblGrid>
        <w:gridCol w:w="3025"/>
        <w:gridCol w:w="3026"/>
        <w:gridCol w:w="3026"/>
      </w:tblGrid>
      <w:tr w:rsidR="00FC5A0A" w:rsidRPr="000E0085" w14:paraId="14E5952C" w14:textId="77777777" w:rsidTr="005B4B80">
        <w:trPr>
          <w:trHeight w:hRule="exact" w:val="263"/>
          <w:tblHeader/>
        </w:trPr>
        <w:tc>
          <w:tcPr>
            <w:tcW w:w="9287" w:type="dxa"/>
            <w:gridSpan w:val="3"/>
            <w:tcBorders>
              <w:top w:val="single" w:sz="4" w:space="0" w:color="000000"/>
              <w:left w:val="single" w:sz="4" w:space="0" w:color="000000"/>
              <w:bottom w:val="single" w:sz="4" w:space="0" w:color="000000"/>
              <w:right w:val="single" w:sz="4" w:space="0" w:color="000000"/>
            </w:tcBorders>
          </w:tcPr>
          <w:p w14:paraId="2BEF42E2" w14:textId="77777777" w:rsidR="00FC5A0A" w:rsidRPr="000E0085" w:rsidRDefault="00FC5A0A" w:rsidP="005B4B80">
            <w:pPr>
              <w:pStyle w:val="TableParagraph"/>
              <w:keepNext/>
              <w:widowControl/>
              <w:kinsoku w:val="0"/>
              <w:overflowPunct w:val="0"/>
              <w:rPr>
                <w:rFonts w:ascii="Times New Roman" w:hAnsi="Times New Roman"/>
                <w:lang w:val="en-GB"/>
              </w:rPr>
            </w:pPr>
            <w:r w:rsidRPr="000E0085">
              <w:rPr>
                <w:rFonts w:ascii="Times New Roman" w:hAnsi="Times New Roman"/>
                <w:b/>
                <w:bCs/>
                <w:lang w:val="en-GB"/>
              </w:rPr>
              <w:t>Paediatric plaque psoriasis</w:t>
            </w:r>
          </w:p>
        </w:tc>
      </w:tr>
      <w:tr w:rsidR="00FC5A0A" w:rsidRPr="000E0085" w14:paraId="77CF7DC1" w14:textId="77777777" w:rsidTr="005B4B80">
        <w:trPr>
          <w:trHeight w:hRule="exact" w:val="516"/>
          <w:tblHeader/>
        </w:trPr>
        <w:tc>
          <w:tcPr>
            <w:tcW w:w="3095" w:type="dxa"/>
            <w:tcBorders>
              <w:top w:val="single" w:sz="4" w:space="0" w:color="000000"/>
              <w:left w:val="single" w:sz="4" w:space="0" w:color="000000"/>
              <w:bottom w:val="single" w:sz="4" w:space="0" w:color="000000"/>
              <w:right w:val="single" w:sz="4" w:space="0" w:color="000000"/>
            </w:tcBorders>
          </w:tcPr>
          <w:p w14:paraId="46986DE2" w14:textId="77777777" w:rsidR="00FC5A0A" w:rsidRPr="000E0085" w:rsidRDefault="00FC5A0A" w:rsidP="005B4B80">
            <w:pPr>
              <w:pStyle w:val="TableParagraph"/>
              <w:keepNext/>
              <w:widowControl/>
              <w:kinsoku w:val="0"/>
              <w:overflowPunct w:val="0"/>
              <w:rPr>
                <w:rFonts w:ascii="Times New Roman" w:hAnsi="Times New Roman"/>
                <w:lang w:val="en-GB"/>
              </w:rPr>
            </w:pPr>
            <w:r w:rsidRPr="000E0085">
              <w:rPr>
                <w:rFonts w:ascii="Times New Roman" w:hAnsi="Times New Roman"/>
                <w:b/>
                <w:bCs/>
                <w:lang w:val="en-GB"/>
              </w:rPr>
              <w:t>Age or body weight</w:t>
            </w:r>
          </w:p>
        </w:tc>
        <w:tc>
          <w:tcPr>
            <w:tcW w:w="3096" w:type="dxa"/>
            <w:tcBorders>
              <w:top w:val="single" w:sz="4" w:space="0" w:color="000000"/>
              <w:left w:val="single" w:sz="4" w:space="0" w:color="000000"/>
              <w:bottom w:val="single" w:sz="4" w:space="0" w:color="000000"/>
              <w:right w:val="single" w:sz="4" w:space="0" w:color="000000"/>
            </w:tcBorders>
          </w:tcPr>
          <w:p w14:paraId="60BC5A15" w14:textId="77777777" w:rsidR="00FC5A0A" w:rsidRPr="000E0085" w:rsidRDefault="00FC5A0A" w:rsidP="005B4B80">
            <w:pPr>
              <w:pStyle w:val="TableParagraph"/>
              <w:keepNext/>
              <w:widowControl/>
              <w:kinsoku w:val="0"/>
              <w:overflowPunct w:val="0"/>
              <w:rPr>
                <w:rFonts w:ascii="Times New Roman" w:hAnsi="Times New Roman"/>
                <w:lang w:val="en-GB"/>
              </w:rPr>
            </w:pPr>
            <w:r w:rsidRPr="000E0085">
              <w:rPr>
                <w:rFonts w:ascii="Times New Roman" w:hAnsi="Times New Roman"/>
                <w:b/>
                <w:bCs/>
                <w:lang w:val="en-GB"/>
              </w:rPr>
              <w:t>How much and how often to take?</w:t>
            </w:r>
          </w:p>
        </w:tc>
        <w:tc>
          <w:tcPr>
            <w:tcW w:w="3096" w:type="dxa"/>
            <w:tcBorders>
              <w:top w:val="single" w:sz="4" w:space="0" w:color="000000"/>
              <w:left w:val="single" w:sz="4" w:space="0" w:color="000000"/>
              <w:bottom w:val="single" w:sz="4" w:space="0" w:color="000000"/>
              <w:right w:val="single" w:sz="4" w:space="0" w:color="000000"/>
            </w:tcBorders>
          </w:tcPr>
          <w:p w14:paraId="34D8AF72" w14:textId="77777777" w:rsidR="00FC5A0A" w:rsidRPr="000E0085" w:rsidRDefault="00FC5A0A" w:rsidP="005B4B80">
            <w:pPr>
              <w:pStyle w:val="TableParagraph"/>
              <w:keepNext/>
              <w:widowControl/>
              <w:kinsoku w:val="0"/>
              <w:overflowPunct w:val="0"/>
              <w:rPr>
                <w:rFonts w:ascii="Times New Roman" w:hAnsi="Times New Roman"/>
                <w:lang w:val="en-GB"/>
              </w:rPr>
            </w:pPr>
            <w:r w:rsidRPr="000E0085">
              <w:rPr>
                <w:rFonts w:ascii="Times New Roman" w:hAnsi="Times New Roman"/>
                <w:b/>
                <w:bCs/>
                <w:lang w:val="en-GB"/>
              </w:rPr>
              <w:t>Notes</w:t>
            </w:r>
          </w:p>
        </w:tc>
      </w:tr>
      <w:tr w:rsidR="00FC5A0A" w:rsidRPr="000E0085" w14:paraId="28674602" w14:textId="77777777" w:rsidTr="005B4B80">
        <w:trPr>
          <w:trHeight w:hRule="exact" w:val="1329"/>
        </w:trPr>
        <w:tc>
          <w:tcPr>
            <w:tcW w:w="3095" w:type="dxa"/>
            <w:tcBorders>
              <w:top w:val="single" w:sz="4" w:space="0" w:color="000000"/>
              <w:left w:val="single" w:sz="4" w:space="0" w:color="000000"/>
              <w:bottom w:val="single" w:sz="4" w:space="0" w:color="000000"/>
              <w:right w:val="single" w:sz="4" w:space="0" w:color="000000"/>
            </w:tcBorders>
          </w:tcPr>
          <w:p w14:paraId="6E18510B" w14:textId="77777777" w:rsidR="00FC5A0A" w:rsidRPr="000E0085" w:rsidRDefault="00FC5A0A" w:rsidP="005B4B80">
            <w:pPr>
              <w:pStyle w:val="TableParagraph"/>
              <w:widowControl/>
              <w:kinsoku w:val="0"/>
              <w:overflowPunct w:val="0"/>
              <w:rPr>
                <w:rFonts w:ascii="Times New Roman" w:hAnsi="Times New Roman"/>
                <w:lang w:val="en-GB"/>
              </w:rPr>
            </w:pPr>
            <w:r w:rsidRPr="000E0085">
              <w:rPr>
                <w:rFonts w:ascii="Times New Roman" w:hAnsi="Times New Roman"/>
                <w:lang w:val="en-GB"/>
              </w:rPr>
              <w:t>Children and adolescents from 4 to 17</w:t>
            </w:r>
            <w:r w:rsidR="00165C13">
              <w:rPr>
                <w:rFonts w:ascii="Times New Roman" w:hAnsi="Times New Roman"/>
                <w:lang w:val="en-GB"/>
              </w:rPr>
              <w:t> years</w:t>
            </w:r>
            <w:r w:rsidRPr="000E0085">
              <w:rPr>
                <w:rFonts w:ascii="Times New Roman" w:hAnsi="Times New Roman"/>
                <w:lang w:val="en-GB"/>
              </w:rPr>
              <w:t xml:space="preserve"> of age weighing 30</w:t>
            </w:r>
            <w:r w:rsidR="00165C13">
              <w:rPr>
                <w:rFonts w:ascii="Times New Roman" w:hAnsi="Times New Roman"/>
                <w:lang w:val="en-GB"/>
              </w:rPr>
              <w:t> kg</w:t>
            </w:r>
            <w:r w:rsidRPr="000E0085">
              <w:rPr>
                <w:rFonts w:ascii="Times New Roman" w:hAnsi="Times New Roman"/>
                <w:lang w:val="en-GB"/>
              </w:rPr>
              <w:t xml:space="preserve"> or more</w:t>
            </w:r>
          </w:p>
        </w:tc>
        <w:tc>
          <w:tcPr>
            <w:tcW w:w="3096" w:type="dxa"/>
            <w:tcBorders>
              <w:top w:val="single" w:sz="4" w:space="0" w:color="000000"/>
              <w:left w:val="single" w:sz="4" w:space="0" w:color="000000"/>
              <w:bottom w:val="single" w:sz="4" w:space="0" w:color="000000"/>
              <w:right w:val="single" w:sz="4" w:space="0" w:color="000000"/>
            </w:tcBorders>
          </w:tcPr>
          <w:p w14:paraId="35E9FD9F" w14:textId="77777777" w:rsidR="00FC5A0A" w:rsidRPr="000E0085" w:rsidRDefault="00FC5A0A" w:rsidP="005B4B80">
            <w:pPr>
              <w:pStyle w:val="TableParagraph"/>
              <w:widowControl/>
              <w:kinsoku w:val="0"/>
              <w:overflowPunct w:val="0"/>
              <w:rPr>
                <w:rFonts w:ascii="Times New Roman" w:hAnsi="Times New Roman"/>
                <w:lang w:val="en-GB"/>
              </w:rPr>
            </w:pPr>
            <w:r w:rsidRPr="000E0085">
              <w:rPr>
                <w:rFonts w:ascii="Times New Roman" w:hAnsi="Times New Roman"/>
                <w:lang w:val="en-GB"/>
              </w:rPr>
              <w:t>First dose of 40</w:t>
            </w:r>
            <w:r w:rsidR="00165C13">
              <w:rPr>
                <w:rFonts w:ascii="Times New Roman" w:hAnsi="Times New Roman"/>
                <w:lang w:val="en-GB"/>
              </w:rPr>
              <w:t> mg</w:t>
            </w:r>
            <w:r w:rsidRPr="000E0085">
              <w:rPr>
                <w:rFonts w:ascii="Times New Roman" w:hAnsi="Times New Roman"/>
                <w:lang w:val="en-GB"/>
              </w:rPr>
              <w:t>, followed by 40</w:t>
            </w:r>
            <w:r w:rsidR="00165C13">
              <w:rPr>
                <w:rFonts w:ascii="Times New Roman" w:hAnsi="Times New Roman"/>
                <w:lang w:val="en-GB"/>
              </w:rPr>
              <w:t> mg</w:t>
            </w:r>
            <w:r w:rsidRPr="000E0085">
              <w:rPr>
                <w:rFonts w:ascii="Times New Roman" w:hAnsi="Times New Roman"/>
                <w:lang w:val="en-GB"/>
              </w:rPr>
              <w:t xml:space="preserve"> one week later.</w:t>
            </w:r>
          </w:p>
          <w:p w14:paraId="6CB38284" w14:textId="77777777" w:rsidR="00FC5A0A" w:rsidRPr="000E0085" w:rsidRDefault="00FC5A0A" w:rsidP="005B4B80">
            <w:pPr>
              <w:pStyle w:val="TableParagraph"/>
              <w:widowControl/>
              <w:kinsoku w:val="0"/>
              <w:overflowPunct w:val="0"/>
              <w:rPr>
                <w:rFonts w:ascii="Times New Roman" w:hAnsi="Times New Roman"/>
                <w:szCs w:val="21"/>
                <w:lang w:val="en-GB"/>
              </w:rPr>
            </w:pPr>
          </w:p>
          <w:p w14:paraId="3DA30647" w14:textId="77777777" w:rsidR="00FC5A0A" w:rsidRPr="000E0085" w:rsidRDefault="00FC5A0A" w:rsidP="005B4B80">
            <w:pPr>
              <w:pStyle w:val="TableParagraph"/>
              <w:widowControl/>
              <w:kinsoku w:val="0"/>
              <w:overflowPunct w:val="0"/>
              <w:rPr>
                <w:rFonts w:ascii="Times New Roman" w:hAnsi="Times New Roman"/>
                <w:lang w:val="en-GB"/>
              </w:rPr>
            </w:pPr>
            <w:r w:rsidRPr="000E0085">
              <w:rPr>
                <w:rFonts w:ascii="Times New Roman" w:hAnsi="Times New Roman"/>
                <w:lang w:val="en-GB"/>
              </w:rPr>
              <w:t>Thereafter, the usual dose is 40</w:t>
            </w:r>
            <w:r w:rsidR="00165C13">
              <w:rPr>
                <w:rFonts w:ascii="Times New Roman" w:hAnsi="Times New Roman"/>
                <w:lang w:val="en-GB"/>
              </w:rPr>
              <w:t> mg</w:t>
            </w:r>
            <w:r w:rsidRPr="000E0085">
              <w:rPr>
                <w:rFonts w:ascii="Times New Roman" w:hAnsi="Times New Roman"/>
                <w:lang w:val="en-GB"/>
              </w:rPr>
              <w:t xml:space="preserve"> every other week.</w:t>
            </w:r>
          </w:p>
        </w:tc>
        <w:tc>
          <w:tcPr>
            <w:tcW w:w="3096" w:type="dxa"/>
            <w:tcBorders>
              <w:top w:val="single" w:sz="4" w:space="0" w:color="000000"/>
              <w:left w:val="single" w:sz="4" w:space="0" w:color="000000"/>
              <w:bottom w:val="single" w:sz="4" w:space="0" w:color="000000"/>
              <w:right w:val="single" w:sz="4" w:space="0" w:color="000000"/>
            </w:tcBorders>
          </w:tcPr>
          <w:p w14:paraId="3234A33E" w14:textId="77777777" w:rsidR="00FC5A0A" w:rsidRPr="000E0085" w:rsidRDefault="00FC5A0A" w:rsidP="005B4B80">
            <w:pPr>
              <w:pStyle w:val="TableParagraph"/>
              <w:widowControl/>
              <w:kinsoku w:val="0"/>
              <w:overflowPunct w:val="0"/>
              <w:rPr>
                <w:rFonts w:ascii="Times New Roman" w:hAnsi="Times New Roman"/>
                <w:lang w:val="en-GB"/>
              </w:rPr>
            </w:pPr>
            <w:r w:rsidRPr="000E0085">
              <w:rPr>
                <w:rFonts w:ascii="Times New Roman" w:hAnsi="Times New Roman"/>
                <w:lang w:val="en-GB"/>
              </w:rPr>
              <w:t>Not applicable</w:t>
            </w:r>
          </w:p>
        </w:tc>
      </w:tr>
      <w:tr w:rsidR="00FC5A0A" w:rsidRPr="000E0085" w14:paraId="255D984F" w14:textId="77777777" w:rsidTr="005B4B80">
        <w:trPr>
          <w:trHeight w:hRule="exact" w:val="1401"/>
        </w:trPr>
        <w:tc>
          <w:tcPr>
            <w:tcW w:w="3095" w:type="dxa"/>
            <w:tcBorders>
              <w:top w:val="single" w:sz="4" w:space="0" w:color="000000"/>
              <w:left w:val="single" w:sz="4" w:space="0" w:color="000000"/>
              <w:bottom w:val="single" w:sz="4" w:space="0" w:color="000000"/>
              <w:right w:val="single" w:sz="4" w:space="0" w:color="000000"/>
            </w:tcBorders>
          </w:tcPr>
          <w:p w14:paraId="1CF59551" w14:textId="77777777" w:rsidR="00FC5A0A" w:rsidRPr="000E0085" w:rsidRDefault="00FC5A0A" w:rsidP="005B4B80">
            <w:pPr>
              <w:pStyle w:val="TableParagraph"/>
              <w:widowControl/>
              <w:kinsoku w:val="0"/>
              <w:overflowPunct w:val="0"/>
              <w:rPr>
                <w:rFonts w:ascii="Times New Roman" w:hAnsi="Times New Roman"/>
                <w:lang w:val="en-GB"/>
              </w:rPr>
            </w:pPr>
            <w:r w:rsidRPr="000E0085">
              <w:rPr>
                <w:rFonts w:ascii="Times New Roman" w:hAnsi="Times New Roman"/>
                <w:lang w:val="en-GB"/>
              </w:rPr>
              <w:t>Children and adolescents from 4 to 17</w:t>
            </w:r>
            <w:r w:rsidR="00165C13">
              <w:rPr>
                <w:rFonts w:ascii="Times New Roman" w:hAnsi="Times New Roman"/>
                <w:lang w:val="en-GB"/>
              </w:rPr>
              <w:t> years</w:t>
            </w:r>
            <w:r w:rsidRPr="000E0085">
              <w:rPr>
                <w:rFonts w:ascii="Times New Roman" w:hAnsi="Times New Roman"/>
                <w:lang w:val="en-GB"/>
              </w:rPr>
              <w:t xml:space="preserve"> of age weighing 15</w:t>
            </w:r>
            <w:r w:rsidR="00165C13">
              <w:rPr>
                <w:rFonts w:ascii="Times New Roman" w:hAnsi="Times New Roman"/>
                <w:lang w:val="en-GB"/>
              </w:rPr>
              <w:t> kg</w:t>
            </w:r>
            <w:r w:rsidRPr="000E0085">
              <w:rPr>
                <w:rFonts w:ascii="Times New Roman" w:hAnsi="Times New Roman"/>
                <w:lang w:val="en-GB"/>
              </w:rPr>
              <w:t xml:space="preserve"> to less than 30</w:t>
            </w:r>
            <w:r w:rsidR="00165C13">
              <w:rPr>
                <w:rFonts w:ascii="Times New Roman" w:hAnsi="Times New Roman"/>
                <w:lang w:val="en-GB"/>
              </w:rPr>
              <w:t> kg</w:t>
            </w:r>
          </w:p>
        </w:tc>
        <w:tc>
          <w:tcPr>
            <w:tcW w:w="3096" w:type="dxa"/>
            <w:tcBorders>
              <w:top w:val="single" w:sz="4" w:space="0" w:color="000000"/>
              <w:left w:val="single" w:sz="4" w:space="0" w:color="000000"/>
              <w:bottom w:val="single" w:sz="4" w:space="0" w:color="000000"/>
              <w:right w:val="single" w:sz="4" w:space="0" w:color="000000"/>
            </w:tcBorders>
          </w:tcPr>
          <w:p w14:paraId="146E0F0F" w14:textId="77777777" w:rsidR="00FC5A0A" w:rsidRPr="000E0085" w:rsidRDefault="00FC5A0A" w:rsidP="005B4B80">
            <w:pPr>
              <w:pStyle w:val="TableParagraph"/>
              <w:widowControl/>
              <w:kinsoku w:val="0"/>
              <w:overflowPunct w:val="0"/>
              <w:rPr>
                <w:rFonts w:ascii="Times New Roman" w:hAnsi="Times New Roman"/>
                <w:lang w:val="en-GB"/>
              </w:rPr>
            </w:pPr>
            <w:r w:rsidRPr="000E0085">
              <w:rPr>
                <w:rFonts w:ascii="Times New Roman" w:hAnsi="Times New Roman"/>
                <w:lang w:val="en-GB"/>
              </w:rPr>
              <w:t>First dose of 20</w:t>
            </w:r>
            <w:r w:rsidR="00165C13">
              <w:rPr>
                <w:rFonts w:ascii="Times New Roman" w:hAnsi="Times New Roman"/>
                <w:lang w:val="en-GB"/>
              </w:rPr>
              <w:t> mg</w:t>
            </w:r>
            <w:r w:rsidRPr="000E0085">
              <w:rPr>
                <w:rFonts w:ascii="Times New Roman" w:hAnsi="Times New Roman"/>
                <w:lang w:val="en-GB"/>
              </w:rPr>
              <w:t>, followed by 20</w:t>
            </w:r>
            <w:r w:rsidR="00165C13">
              <w:rPr>
                <w:rFonts w:ascii="Times New Roman" w:hAnsi="Times New Roman"/>
                <w:lang w:val="en-GB"/>
              </w:rPr>
              <w:t> mg</w:t>
            </w:r>
            <w:r w:rsidRPr="000E0085">
              <w:rPr>
                <w:rFonts w:ascii="Times New Roman" w:hAnsi="Times New Roman"/>
                <w:lang w:val="en-GB"/>
              </w:rPr>
              <w:t xml:space="preserve"> one week later.</w:t>
            </w:r>
          </w:p>
          <w:p w14:paraId="5D4462A0" w14:textId="77777777" w:rsidR="00FC5A0A" w:rsidRPr="000E0085" w:rsidRDefault="00FC5A0A" w:rsidP="005B4B80">
            <w:pPr>
              <w:pStyle w:val="TableParagraph"/>
              <w:widowControl/>
              <w:kinsoku w:val="0"/>
              <w:overflowPunct w:val="0"/>
              <w:rPr>
                <w:rFonts w:ascii="Times New Roman" w:hAnsi="Times New Roman"/>
                <w:szCs w:val="21"/>
                <w:lang w:val="en-GB"/>
              </w:rPr>
            </w:pPr>
          </w:p>
          <w:p w14:paraId="23888C76" w14:textId="77777777" w:rsidR="00FC5A0A" w:rsidRPr="000E0085" w:rsidRDefault="00FC5A0A" w:rsidP="005B4B80">
            <w:pPr>
              <w:pStyle w:val="TableParagraph"/>
              <w:widowControl/>
              <w:kinsoku w:val="0"/>
              <w:overflowPunct w:val="0"/>
              <w:rPr>
                <w:rFonts w:ascii="Times New Roman" w:hAnsi="Times New Roman"/>
                <w:lang w:val="en-GB"/>
              </w:rPr>
            </w:pPr>
            <w:r w:rsidRPr="000E0085">
              <w:rPr>
                <w:rFonts w:ascii="Times New Roman" w:hAnsi="Times New Roman"/>
                <w:lang w:val="en-GB"/>
              </w:rPr>
              <w:t>Thereafter, the usual dose is 20</w:t>
            </w:r>
            <w:r w:rsidR="00165C13">
              <w:rPr>
                <w:rFonts w:ascii="Times New Roman" w:hAnsi="Times New Roman"/>
                <w:lang w:val="en-GB"/>
              </w:rPr>
              <w:t> mg</w:t>
            </w:r>
            <w:r w:rsidRPr="000E0085">
              <w:rPr>
                <w:rFonts w:ascii="Times New Roman" w:hAnsi="Times New Roman"/>
                <w:lang w:val="en-GB"/>
              </w:rPr>
              <w:t xml:space="preserve"> every other week.</w:t>
            </w:r>
          </w:p>
        </w:tc>
        <w:tc>
          <w:tcPr>
            <w:tcW w:w="3096" w:type="dxa"/>
            <w:tcBorders>
              <w:top w:val="single" w:sz="4" w:space="0" w:color="000000"/>
              <w:left w:val="single" w:sz="4" w:space="0" w:color="000000"/>
              <w:bottom w:val="single" w:sz="4" w:space="0" w:color="000000"/>
              <w:right w:val="single" w:sz="4" w:space="0" w:color="000000"/>
            </w:tcBorders>
          </w:tcPr>
          <w:p w14:paraId="488159C4" w14:textId="77777777" w:rsidR="00FC5A0A" w:rsidRPr="000E0085" w:rsidRDefault="00FC5A0A" w:rsidP="005B4B80">
            <w:pPr>
              <w:pStyle w:val="TableParagraph"/>
              <w:widowControl/>
              <w:kinsoku w:val="0"/>
              <w:overflowPunct w:val="0"/>
              <w:rPr>
                <w:rFonts w:ascii="Times New Roman" w:hAnsi="Times New Roman"/>
                <w:lang w:val="en-GB"/>
              </w:rPr>
            </w:pPr>
            <w:r w:rsidRPr="000E0085">
              <w:rPr>
                <w:rFonts w:ascii="Times New Roman" w:hAnsi="Times New Roman"/>
                <w:lang w:val="en-GB"/>
              </w:rPr>
              <w:t>Not applicable</w:t>
            </w:r>
          </w:p>
        </w:tc>
      </w:tr>
    </w:tbl>
    <w:p w14:paraId="12A8DBF4" w14:textId="77777777" w:rsidR="00386E95" w:rsidRPr="000E0085" w:rsidRDefault="00386E95" w:rsidP="00982118">
      <w:pPr>
        <w:rPr>
          <w:lang w:val="en-GB"/>
        </w:rPr>
      </w:pPr>
    </w:p>
    <w:tbl>
      <w:tblPr>
        <w:tblW w:w="5000" w:type="pct"/>
        <w:tblLayout w:type="fixed"/>
        <w:tblCellMar>
          <w:left w:w="115" w:type="dxa"/>
          <w:right w:w="115" w:type="dxa"/>
        </w:tblCellMar>
        <w:tblLook w:val="0000" w:firstRow="0" w:lastRow="0" w:firstColumn="0" w:lastColumn="0" w:noHBand="0" w:noVBand="0"/>
      </w:tblPr>
      <w:tblGrid>
        <w:gridCol w:w="3025"/>
        <w:gridCol w:w="3026"/>
        <w:gridCol w:w="3026"/>
      </w:tblGrid>
      <w:tr w:rsidR="00FC5A0A" w:rsidRPr="000E0085" w14:paraId="02E18599" w14:textId="77777777" w:rsidTr="005B4B80">
        <w:trPr>
          <w:tblHeader/>
        </w:trPr>
        <w:tc>
          <w:tcPr>
            <w:tcW w:w="9287" w:type="dxa"/>
            <w:gridSpan w:val="3"/>
            <w:tcBorders>
              <w:top w:val="single" w:sz="4" w:space="0" w:color="000000"/>
              <w:left w:val="single" w:sz="4" w:space="0" w:color="000000"/>
              <w:bottom w:val="single" w:sz="4" w:space="0" w:color="000000"/>
              <w:right w:val="single" w:sz="4" w:space="0" w:color="000000"/>
            </w:tcBorders>
          </w:tcPr>
          <w:p w14:paraId="730ADD87" w14:textId="77777777" w:rsidR="00FC5A0A" w:rsidRPr="000E0085" w:rsidRDefault="00FC5A0A" w:rsidP="005B4B80">
            <w:pPr>
              <w:pStyle w:val="TableParagraph"/>
              <w:keepNext/>
              <w:widowControl/>
              <w:kinsoku w:val="0"/>
              <w:overflowPunct w:val="0"/>
              <w:rPr>
                <w:rFonts w:ascii="Times New Roman" w:hAnsi="Times New Roman"/>
                <w:lang w:val="en-GB"/>
              </w:rPr>
            </w:pPr>
            <w:r w:rsidRPr="000E0085">
              <w:rPr>
                <w:rFonts w:ascii="Times New Roman" w:hAnsi="Times New Roman"/>
                <w:b/>
                <w:bCs/>
                <w:lang w:val="en-GB"/>
              </w:rPr>
              <w:t>Paediatric Crohn’s disease</w:t>
            </w:r>
          </w:p>
        </w:tc>
      </w:tr>
      <w:tr w:rsidR="00FC5A0A" w:rsidRPr="000E0085" w14:paraId="44148C46" w14:textId="77777777" w:rsidTr="005B4B80">
        <w:trPr>
          <w:tblHeader/>
        </w:trPr>
        <w:tc>
          <w:tcPr>
            <w:tcW w:w="3095" w:type="dxa"/>
            <w:tcBorders>
              <w:top w:val="single" w:sz="4" w:space="0" w:color="000000"/>
              <w:left w:val="single" w:sz="4" w:space="0" w:color="000000"/>
              <w:bottom w:val="single" w:sz="4" w:space="0" w:color="000000"/>
              <w:right w:val="single" w:sz="4" w:space="0" w:color="000000"/>
            </w:tcBorders>
          </w:tcPr>
          <w:p w14:paraId="20CEF44F" w14:textId="77777777" w:rsidR="00FC5A0A" w:rsidRPr="000E0085" w:rsidRDefault="00FC5A0A" w:rsidP="00BD7F1B">
            <w:pPr>
              <w:pStyle w:val="TableParagraph"/>
              <w:keepNext/>
              <w:widowControl/>
              <w:kinsoku w:val="0"/>
              <w:overflowPunct w:val="0"/>
              <w:rPr>
                <w:rFonts w:ascii="Times New Roman" w:hAnsi="Times New Roman"/>
                <w:lang w:val="en-GB"/>
              </w:rPr>
            </w:pPr>
            <w:r w:rsidRPr="000E0085">
              <w:rPr>
                <w:rFonts w:ascii="Times New Roman" w:hAnsi="Times New Roman"/>
                <w:b/>
                <w:bCs/>
                <w:lang w:val="en-GB"/>
              </w:rPr>
              <w:t>Age or body weight</w:t>
            </w:r>
          </w:p>
        </w:tc>
        <w:tc>
          <w:tcPr>
            <w:tcW w:w="3096" w:type="dxa"/>
            <w:tcBorders>
              <w:top w:val="single" w:sz="4" w:space="0" w:color="000000"/>
              <w:left w:val="single" w:sz="4" w:space="0" w:color="000000"/>
              <w:bottom w:val="single" w:sz="4" w:space="0" w:color="000000"/>
              <w:right w:val="single" w:sz="4" w:space="0" w:color="000000"/>
            </w:tcBorders>
          </w:tcPr>
          <w:p w14:paraId="3E7F373E" w14:textId="77777777" w:rsidR="00FC5A0A" w:rsidRPr="000E0085" w:rsidRDefault="00FC5A0A" w:rsidP="00BD7F1B">
            <w:pPr>
              <w:pStyle w:val="TableParagraph"/>
              <w:keepNext/>
              <w:widowControl/>
              <w:kinsoku w:val="0"/>
              <w:overflowPunct w:val="0"/>
              <w:rPr>
                <w:rFonts w:ascii="Times New Roman" w:hAnsi="Times New Roman"/>
                <w:lang w:val="en-GB"/>
              </w:rPr>
            </w:pPr>
            <w:r w:rsidRPr="000E0085">
              <w:rPr>
                <w:rFonts w:ascii="Times New Roman" w:hAnsi="Times New Roman"/>
                <w:b/>
                <w:bCs/>
                <w:lang w:val="en-GB"/>
              </w:rPr>
              <w:t>How much and how often to take?</w:t>
            </w:r>
          </w:p>
        </w:tc>
        <w:tc>
          <w:tcPr>
            <w:tcW w:w="3096" w:type="dxa"/>
            <w:tcBorders>
              <w:top w:val="single" w:sz="4" w:space="0" w:color="000000"/>
              <w:left w:val="single" w:sz="4" w:space="0" w:color="000000"/>
              <w:bottom w:val="single" w:sz="4" w:space="0" w:color="000000"/>
              <w:right w:val="single" w:sz="4" w:space="0" w:color="000000"/>
            </w:tcBorders>
          </w:tcPr>
          <w:p w14:paraId="31772D60" w14:textId="77777777" w:rsidR="00FC5A0A" w:rsidRPr="000E0085" w:rsidRDefault="00FC5A0A" w:rsidP="00BD7F1B">
            <w:pPr>
              <w:pStyle w:val="TableParagraph"/>
              <w:keepNext/>
              <w:widowControl/>
              <w:kinsoku w:val="0"/>
              <w:overflowPunct w:val="0"/>
              <w:rPr>
                <w:rFonts w:ascii="Times New Roman" w:hAnsi="Times New Roman"/>
                <w:lang w:val="en-GB"/>
              </w:rPr>
            </w:pPr>
            <w:r w:rsidRPr="000E0085">
              <w:rPr>
                <w:rFonts w:ascii="Times New Roman" w:hAnsi="Times New Roman"/>
                <w:b/>
                <w:bCs/>
                <w:lang w:val="en-GB"/>
              </w:rPr>
              <w:t>Notes</w:t>
            </w:r>
          </w:p>
        </w:tc>
      </w:tr>
      <w:tr w:rsidR="00FC5A0A" w:rsidRPr="000E0085" w14:paraId="3F03BCA8" w14:textId="77777777" w:rsidTr="005B4B80">
        <w:trPr>
          <w:trHeight w:val="2866"/>
        </w:trPr>
        <w:tc>
          <w:tcPr>
            <w:tcW w:w="3095" w:type="dxa"/>
            <w:tcBorders>
              <w:top w:val="single" w:sz="4" w:space="0" w:color="000000"/>
              <w:left w:val="single" w:sz="4" w:space="0" w:color="000000"/>
              <w:bottom w:val="single" w:sz="4" w:space="0" w:color="000000"/>
              <w:right w:val="single" w:sz="4" w:space="0" w:color="000000"/>
            </w:tcBorders>
          </w:tcPr>
          <w:p w14:paraId="63562F72" w14:textId="77777777" w:rsidR="00FC5A0A" w:rsidRPr="000E0085" w:rsidRDefault="00FC5A0A" w:rsidP="005B4B80">
            <w:pPr>
              <w:pStyle w:val="TableParagraph"/>
              <w:widowControl/>
              <w:kinsoku w:val="0"/>
              <w:overflowPunct w:val="0"/>
              <w:rPr>
                <w:rFonts w:ascii="Times New Roman" w:hAnsi="Times New Roman"/>
                <w:lang w:val="en-GB"/>
              </w:rPr>
            </w:pPr>
            <w:r w:rsidRPr="000E0085">
              <w:rPr>
                <w:rFonts w:ascii="Times New Roman" w:hAnsi="Times New Roman"/>
                <w:lang w:val="en-GB"/>
              </w:rPr>
              <w:t>Children and adolescents from 6 to 17</w:t>
            </w:r>
            <w:r w:rsidR="00165C13">
              <w:rPr>
                <w:rFonts w:ascii="Times New Roman" w:hAnsi="Times New Roman"/>
                <w:lang w:val="en-GB"/>
              </w:rPr>
              <w:t> years</w:t>
            </w:r>
            <w:r w:rsidRPr="000E0085">
              <w:rPr>
                <w:rFonts w:ascii="Times New Roman" w:hAnsi="Times New Roman"/>
                <w:lang w:val="en-GB"/>
              </w:rPr>
              <w:t xml:space="preserve"> of age weighing 40</w:t>
            </w:r>
            <w:r w:rsidR="00165C13">
              <w:rPr>
                <w:rFonts w:ascii="Times New Roman" w:hAnsi="Times New Roman"/>
                <w:lang w:val="en-GB"/>
              </w:rPr>
              <w:t> kg</w:t>
            </w:r>
            <w:r w:rsidRPr="000E0085">
              <w:rPr>
                <w:rFonts w:ascii="Times New Roman" w:hAnsi="Times New Roman"/>
                <w:lang w:val="en-GB"/>
              </w:rPr>
              <w:t xml:space="preserve"> or more</w:t>
            </w:r>
          </w:p>
        </w:tc>
        <w:tc>
          <w:tcPr>
            <w:tcW w:w="3096" w:type="dxa"/>
            <w:tcBorders>
              <w:top w:val="single" w:sz="4" w:space="0" w:color="000000"/>
              <w:left w:val="single" w:sz="4" w:space="0" w:color="000000"/>
              <w:bottom w:val="single" w:sz="4" w:space="0" w:color="000000"/>
              <w:right w:val="single" w:sz="4" w:space="0" w:color="000000"/>
            </w:tcBorders>
          </w:tcPr>
          <w:p w14:paraId="7C671655" w14:textId="77777777" w:rsidR="00FC5A0A" w:rsidRPr="000E0085" w:rsidRDefault="00FC5A0A" w:rsidP="005B4B80">
            <w:pPr>
              <w:pStyle w:val="TableParagraph"/>
              <w:widowControl/>
              <w:kinsoku w:val="0"/>
              <w:overflowPunct w:val="0"/>
              <w:rPr>
                <w:rFonts w:ascii="Times New Roman" w:hAnsi="Times New Roman"/>
                <w:lang w:val="en-GB"/>
              </w:rPr>
            </w:pPr>
            <w:r w:rsidRPr="000E0085">
              <w:rPr>
                <w:rFonts w:ascii="Times New Roman" w:hAnsi="Times New Roman"/>
                <w:lang w:val="en-GB"/>
              </w:rPr>
              <w:t>First dose of 80</w:t>
            </w:r>
            <w:r w:rsidR="00165C13">
              <w:rPr>
                <w:rFonts w:ascii="Times New Roman" w:hAnsi="Times New Roman"/>
                <w:lang w:val="en-GB"/>
              </w:rPr>
              <w:t> mg</w:t>
            </w:r>
            <w:r w:rsidRPr="000E0085">
              <w:rPr>
                <w:rFonts w:ascii="Times New Roman" w:hAnsi="Times New Roman"/>
                <w:lang w:val="en-GB"/>
              </w:rPr>
              <w:t>, followed by 40</w:t>
            </w:r>
            <w:r w:rsidR="00165C13">
              <w:rPr>
                <w:rFonts w:ascii="Times New Roman" w:hAnsi="Times New Roman"/>
                <w:lang w:val="en-GB"/>
              </w:rPr>
              <w:t> mg</w:t>
            </w:r>
            <w:r w:rsidRPr="000E0085">
              <w:rPr>
                <w:rFonts w:ascii="Times New Roman" w:hAnsi="Times New Roman"/>
                <w:lang w:val="en-GB"/>
              </w:rPr>
              <w:t xml:space="preserve"> two weeks later.</w:t>
            </w:r>
          </w:p>
          <w:p w14:paraId="19D0A6A1" w14:textId="77777777" w:rsidR="00FC5A0A" w:rsidRPr="000E0085" w:rsidRDefault="00FC5A0A" w:rsidP="005B4B80">
            <w:pPr>
              <w:pStyle w:val="TableParagraph"/>
              <w:widowControl/>
              <w:kinsoku w:val="0"/>
              <w:overflowPunct w:val="0"/>
              <w:rPr>
                <w:rFonts w:ascii="Times New Roman" w:hAnsi="Times New Roman"/>
                <w:szCs w:val="21"/>
                <w:lang w:val="en-GB"/>
              </w:rPr>
            </w:pPr>
          </w:p>
          <w:p w14:paraId="749529C1" w14:textId="77777777" w:rsidR="00FC5A0A" w:rsidRPr="000E0085" w:rsidRDefault="00FC5A0A" w:rsidP="005B4B80">
            <w:pPr>
              <w:pStyle w:val="TableParagraph"/>
              <w:widowControl/>
              <w:kinsoku w:val="0"/>
              <w:overflowPunct w:val="0"/>
              <w:rPr>
                <w:rFonts w:ascii="Times New Roman" w:hAnsi="Times New Roman"/>
                <w:lang w:val="en-GB"/>
              </w:rPr>
            </w:pPr>
            <w:r w:rsidRPr="000E0085">
              <w:rPr>
                <w:rFonts w:ascii="Times New Roman" w:hAnsi="Times New Roman"/>
                <w:lang w:val="en-GB"/>
              </w:rPr>
              <w:t>If a faster response is required, your child’s doctor may prescribe a first dose of 160</w:t>
            </w:r>
            <w:r w:rsidR="00165C13">
              <w:rPr>
                <w:rFonts w:ascii="Times New Roman" w:hAnsi="Times New Roman"/>
                <w:lang w:val="en-GB"/>
              </w:rPr>
              <w:t> mg</w:t>
            </w:r>
            <w:r w:rsidRPr="000E0085">
              <w:rPr>
                <w:rFonts w:ascii="Times New Roman" w:hAnsi="Times New Roman"/>
                <w:lang w:val="en-GB"/>
              </w:rPr>
              <w:t>, followed by 80</w:t>
            </w:r>
            <w:r w:rsidR="00165C13">
              <w:rPr>
                <w:rFonts w:ascii="Times New Roman" w:hAnsi="Times New Roman"/>
                <w:lang w:val="en-GB"/>
              </w:rPr>
              <w:t> mg</w:t>
            </w:r>
            <w:r w:rsidRPr="000E0085">
              <w:rPr>
                <w:rFonts w:ascii="Times New Roman" w:hAnsi="Times New Roman"/>
                <w:lang w:val="en-GB"/>
              </w:rPr>
              <w:t xml:space="preserve"> two weeks later.</w:t>
            </w:r>
          </w:p>
          <w:p w14:paraId="196FC4F5" w14:textId="77777777" w:rsidR="00FC5A0A" w:rsidRPr="000E0085" w:rsidRDefault="00FC5A0A" w:rsidP="005B4B80">
            <w:pPr>
              <w:pStyle w:val="TableParagraph"/>
              <w:widowControl/>
              <w:kinsoku w:val="0"/>
              <w:overflowPunct w:val="0"/>
              <w:rPr>
                <w:rFonts w:ascii="Times New Roman" w:hAnsi="Times New Roman"/>
                <w:lang w:val="en-GB"/>
              </w:rPr>
            </w:pPr>
          </w:p>
          <w:p w14:paraId="6FE39795" w14:textId="77777777" w:rsidR="00FC5A0A" w:rsidRPr="000E0085" w:rsidRDefault="00FC5A0A" w:rsidP="005B4B80">
            <w:pPr>
              <w:pStyle w:val="TableParagraph"/>
              <w:widowControl/>
              <w:kinsoku w:val="0"/>
              <w:overflowPunct w:val="0"/>
              <w:rPr>
                <w:rFonts w:ascii="Times New Roman" w:hAnsi="Times New Roman"/>
                <w:lang w:val="en-GB"/>
              </w:rPr>
            </w:pPr>
            <w:r w:rsidRPr="000E0085">
              <w:rPr>
                <w:rFonts w:ascii="Times New Roman" w:hAnsi="Times New Roman"/>
                <w:lang w:val="en-GB"/>
              </w:rPr>
              <w:t>Thereafter, the usual dose is 40</w:t>
            </w:r>
            <w:r w:rsidR="00165C13">
              <w:rPr>
                <w:rFonts w:ascii="Times New Roman" w:hAnsi="Times New Roman"/>
                <w:lang w:val="en-GB"/>
              </w:rPr>
              <w:t> mg</w:t>
            </w:r>
            <w:r w:rsidRPr="000E0085">
              <w:rPr>
                <w:rFonts w:ascii="Times New Roman" w:hAnsi="Times New Roman"/>
                <w:lang w:val="en-GB"/>
              </w:rPr>
              <w:t xml:space="preserve"> every other week.</w:t>
            </w:r>
          </w:p>
        </w:tc>
        <w:tc>
          <w:tcPr>
            <w:tcW w:w="3096" w:type="dxa"/>
            <w:tcBorders>
              <w:top w:val="single" w:sz="4" w:space="0" w:color="000000"/>
              <w:left w:val="single" w:sz="4" w:space="0" w:color="000000"/>
              <w:bottom w:val="single" w:sz="4" w:space="0" w:color="000000"/>
              <w:right w:val="single" w:sz="4" w:space="0" w:color="000000"/>
            </w:tcBorders>
          </w:tcPr>
          <w:p w14:paraId="093B3242" w14:textId="77777777" w:rsidR="00FC5A0A" w:rsidRPr="000E0085" w:rsidRDefault="00FC5A0A" w:rsidP="005B4B80">
            <w:pPr>
              <w:pStyle w:val="TableParagraph"/>
              <w:widowControl/>
              <w:kinsoku w:val="0"/>
              <w:overflowPunct w:val="0"/>
              <w:rPr>
                <w:rFonts w:ascii="Times New Roman" w:hAnsi="Times New Roman"/>
                <w:lang w:val="en-GB"/>
              </w:rPr>
            </w:pPr>
            <w:r w:rsidRPr="000E0085">
              <w:rPr>
                <w:rFonts w:ascii="Times New Roman" w:hAnsi="Times New Roman"/>
                <w:lang w:val="en-GB"/>
              </w:rPr>
              <w:t xml:space="preserve">Your child’s doctor may increase the </w:t>
            </w:r>
            <w:r w:rsidR="00C57002" w:rsidRPr="000E0085">
              <w:rPr>
                <w:rFonts w:ascii="Times New Roman" w:hAnsi="Times New Roman"/>
                <w:lang w:val="en-GB"/>
              </w:rPr>
              <w:t xml:space="preserve">dosage </w:t>
            </w:r>
            <w:r w:rsidRPr="000E0085">
              <w:rPr>
                <w:rFonts w:ascii="Times New Roman" w:hAnsi="Times New Roman"/>
                <w:lang w:val="en-GB"/>
              </w:rPr>
              <w:t>to 40</w:t>
            </w:r>
            <w:r w:rsidR="00165C13">
              <w:rPr>
                <w:rFonts w:ascii="Times New Roman" w:hAnsi="Times New Roman"/>
                <w:lang w:val="en-GB"/>
              </w:rPr>
              <w:t> mg</w:t>
            </w:r>
            <w:r w:rsidRPr="000E0085">
              <w:rPr>
                <w:rFonts w:ascii="Times New Roman" w:hAnsi="Times New Roman"/>
                <w:lang w:val="en-GB"/>
              </w:rPr>
              <w:t xml:space="preserve"> every week</w:t>
            </w:r>
            <w:r w:rsidR="00C57002" w:rsidRPr="000E0085">
              <w:rPr>
                <w:rFonts w:ascii="Times New Roman" w:hAnsi="Times New Roman"/>
                <w:lang w:val="en-GB"/>
              </w:rPr>
              <w:t xml:space="preserve"> or 80</w:t>
            </w:r>
            <w:r w:rsidR="00165C13">
              <w:rPr>
                <w:rFonts w:ascii="Times New Roman" w:hAnsi="Times New Roman"/>
                <w:lang w:val="en-GB"/>
              </w:rPr>
              <w:t> mg</w:t>
            </w:r>
            <w:r w:rsidR="00C57002" w:rsidRPr="000E0085">
              <w:rPr>
                <w:rFonts w:ascii="Times New Roman" w:hAnsi="Times New Roman"/>
                <w:lang w:val="en-GB"/>
              </w:rPr>
              <w:t xml:space="preserve"> every other week</w:t>
            </w:r>
            <w:r w:rsidRPr="000E0085">
              <w:rPr>
                <w:rFonts w:ascii="Times New Roman" w:hAnsi="Times New Roman"/>
                <w:lang w:val="en-GB"/>
              </w:rPr>
              <w:t>.</w:t>
            </w:r>
          </w:p>
        </w:tc>
      </w:tr>
      <w:tr w:rsidR="00FC5A0A" w:rsidRPr="000E0085" w14:paraId="70BBDB50" w14:textId="77777777" w:rsidTr="005B4B80">
        <w:trPr>
          <w:trHeight w:val="2956"/>
        </w:trPr>
        <w:tc>
          <w:tcPr>
            <w:tcW w:w="3095" w:type="dxa"/>
            <w:tcBorders>
              <w:top w:val="single" w:sz="4" w:space="0" w:color="000000"/>
              <w:left w:val="single" w:sz="4" w:space="0" w:color="000000"/>
              <w:bottom w:val="single" w:sz="4" w:space="0" w:color="000000"/>
              <w:right w:val="single" w:sz="4" w:space="0" w:color="000000"/>
            </w:tcBorders>
          </w:tcPr>
          <w:p w14:paraId="0D695918" w14:textId="77777777" w:rsidR="00FC5A0A" w:rsidRPr="000E0085" w:rsidRDefault="00FC5A0A" w:rsidP="005B4B80">
            <w:pPr>
              <w:pStyle w:val="TableParagraph"/>
              <w:widowControl/>
              <w:kinsoku w:val="0"/>
              <w:overflowPunct w:val="0"/>
              <w:rPr>
                <w:rFonts w:ascii="Times New Roman" w:hAnsi="Times New Roman"/>
                <w:lang w:val="en-GB"/>
              </w:rPr>
            </w:pPr>
            <w:r w:rsidRPr="000E0085">
              <w:rPr>
                <w:rFonts w:ascii="Times New Roman" w:hAnsi="Times New Roman"/>
                <w:lang w:val="en-GB"/>
              </w:rPr>
              <w:t>Children and adolescents from 6 to 17</w:t>
            </w:r>
            <w:r w:rsidR="00165C13">
              <w:rPr>
                <w:rFonts w:ascii="Times New Roman" w:hAnsi="Times New Roman"/>
                <w:lang w:val="en-GB"/>
              </w:rPr>
              <w:t> years</w:t>
            </w:r>
            <w:r w:rsidRPr="000E0085">
              <w:rPr>
                <w:rFonts w:ascii="Times New Roman" w:hAnsi="Times New Roman"/>
                <w:lang w:val="en-GB"/>
              </w:rPr>
              <w:t xml:space="preserve"> of age weighing less than 40</w:t>
            </w:r>
            <w:r w:rsidR="00165C13">
              <w:rPr>
                <w:rFonts w:ascii="Times New Roman" w:hAnsi="Times New Roman"/>
                <w:lang w:val="en-GB"/>
              </w:rPr>
              <w:t> kg</w:t>
            </w:r>
          </w:p>
        </w:tc>
        <w:tc>
          <w:tcPr>
            <w:tcW w:w="3096" w:type="dxa"/>
            <w:tcBorders>
              <w:top w:val="single" w:sz="4" w:space="0" w:color="000000"/>
              <w:left w:val="single" w:sz="4" w:space="0" w:color="000000"/>
              <w:bottom w:val="single" w:sz="4" w:space="0" w:color="000000"/>
              <w:right w:val="single" w:sz="4" w:space="0" w:color="000000"/>
            </w:tcBorders>
          </w:tcPr>
          <w:p w14:paraId="1D8B9BF4" w14:textId="77777777" w:rsidR="00FC5A0A" w:rsidRPr="000E0085" w:rsidRDefault="00FC5A0A" w:rsidP="005B4B80">
            <w:pPr>
              <w:pStyle w:val="TableParagraph"/>
              <w:widowControl/>
              <w:kinsoku w:val="0"/>
              <w:overflowPunct w:val="0"/>
              <w:rPr>
                <w:rFonts w:ascii="Times New Roman" w:hAnsi="Times New Roman"/>
                <w:lang w:val="en-GB"/>
              </w:rPr>
            </w:pPr>
            <w:r w:rsidRPr="000E0085">
              <w:rPr>
                <w:rFonts w:ascii="Times New Roman" w:hAnsi="Times New Roman"/>
                <w:lang w:val="en-GB"/>
              </w:rPr>
              <w:t>First dose of 40</w:t>
            </w:r>
            <w:r w:rsidR="00165C13">
              <w:rPr>
                <w:rFonts w:ascii="Times New Roman" w:hAnsi="Times New Roman"/>
                <w:lang w:val="en-GB"/>
              </w:rPr>
              <w:t> mg</w:t>
            </w:r>
            <w:r w:rsidRPr="000E0085">
              <w:rPr>
                <w:rFonts w:ascii="Times New Roman" w:hAnsi="Times New Roman"/>
                <w:lang w:val="en-GB"/>
              </w:rPr>
              <w:t>, followed by 20</w:t>
            </w:r>
            <w:r w:rsidR="00165C13">
              <w:rPr>
                <w:rFonts w:ascii="Times New Roman" w:hAnsi="Times New Roman"/>
                <w:lang w:val="en-GB"/>
              </w:rPr>
              <w:t> mg</w:t>
            </w:r>
            <w:r w:rsidRPr="000E0085">
              <w:rPr>
                <w:rFonts w:ascii="Times New Roman" w:hAnsi="Times New Roman"/>
                <w:lang w:val="en-GB"/>
              </w:rPr>
              <w:t xml:space="preserve"> two weeks later.</w:t>
            </w:r>
          </w:p>
          <w:p w14:paraId="0FEA95E4" w14:textId="77777777" w:rsidR="00FC5A0A" w:rsidRPr="000E0085" w:rsidRDefault="00FC5A0A" w:rsidP="005B4B80">
            <w:pPr>
              <w:pStyle w:val="TableParagraph"/>
              <w:widowControl/>
              <w:kinsoku w:val="0"/>
              <w:overflowPunct w:val="0"/>
              <w:rPr>
                <w:rFonts w:ascii="Times New Roman" w:hAnsi="Times New Roman"/>
                <w:szCs w:val="21"/>
                <w:lang w:val="en-GB"/>
              </w:rPr>
            </w:pPr>
          </w:p>
          <w:p w14:paraId="358512C9" w14:textId="77777777" w:rsidR="00FC5A0A" w:rsidRPr="000E0085" w:rsidRDefault="00FC5A0A" w:rsidP="005B4B80">
            <w:pPr>
              <w:pStyle w:val="TableParagraph"/>
              <w:widowControl/>
              <w:kinsoku w:val="0"/>
              <w:overflowPunct w:val="0"/>
              <w:rPr>
                <w:rFonts w:ascii="Times New Roman" w:hAnsi="Times New Roman"/>
                <w:lang w:val="en-GB"/>
              </w:rPr>
            </w:pPr>
            <w:r w:rsidRPr="000E0085">
              <w:rPr>
                <w:rFonts w:ascii="Times New Roman" w:hAnsi="Times New Roman"/>
                <w:lang w:val="en-GB"/>
              </w:rPr>
              <w:t>If a faster response is required, the doctor may prescribe a first dose of 80</w:t>
            </w:r>
            <w:r w:rsidR="00165C13">
              <w:rPr>
                <w:rFonts w:ascii="Times New Roman" w:hAnsi="Times New Roman"/>
                <w:lang w:val="en-GB"/>
              </w:rPr>
              <w:t> mg</w:t>
            </w:r>
            <w:r w:rsidRPr="000E0085">
              <w:rPr>
                <w:rFonts w:ascii="Times New Roman" w:hAnsi="Times New Roman"/>
                <w:lang w:val="en-GB"/>
              </w:rPr>
              <w:t>, followed by 40</w:t>
            </w:r>
            <w:r w:rsidR="00165C13">
              <w:rPr>
                <w:rFonts w:ascii="Times New Roman" w:hAnsi="Times New Roman"/>
                <w:lang w:val="en-GB"/>
              </w:rPr>
              <w:t> mg</w:t>
            </w:r>
            <w:r w:rsidRPr="000E0085">
              <w:rPr>
                <w:rFonts w:ascii="Times New Roman" w:hAnsi="Times New Roman"/>
                <w:lang w:val="en-GB"/>
              </w:rPr>
              <w:t xml:space="preserve"> two weeks later.</w:t>
            </w:r>
          </w:p>
          <w:p w14:paraId="4D2E8362" w14:textId="77777777" w:rsidR="00FC5A0A" w:rsidRPr="000E0085" w:rsidRDefault="00FC5A0A" w:rsidP="005B4B80">
            <w:pPr>
              <w:pStyle w:val="TableParagraph"/>
              <w:widowControl/>
              <w:kinsoku w:val="0"/>
              <w:overflowPunct w:val="0"/>
              <w:rPr>
                <w:rFonts w:ascii="Times New Roman" w:hAnsi="Times New Roman"/>
                <w:lang w:val="en-GB"/>
              </w:rPr>
            </w:pPr>
          </w:p>
          <w:p w14:paraId="0C7322B1" w14:textId="77777777" w:rsidR="00FC5A0A" w:rsidRPr="000E0085" w:rsidRDefault="00FC5A0A" w:rsidP="005B4B80">
            <w:pPr>
              <w:pStyle w:val="TableParagraph"/>
              <w:widowControl/>
              <w:kinsoku w:val="0"/>
              <w:overflowPunct w:val="0"/>
              <w:rPr>
                <w:rFonts w:ascii="Times New Roman" w:hAnsi="Times New Roman"/>
                <w:lang w:val="en-GB"/>
              </w:rPr>
            </w:pPr>
            <w:r w:rsidRPr="000E0085">
              <w:rPr>
                <w:rFonts w:ascii="Times New Roman" w:hAnsi="Times New Roman"/>
                <w:lang w:val="en-GB"/>
              </w:rPr>
              <w:t>Thereafter, the usual dose is 20</w:t>
            </w:r>
            <w:r w:rsidR="00165C13">
              <w:rPr>
                <w:rFonts w:ascii="Times New Roman" w:hAnsi="Times New Roman"/>
                <w:lang w:val="en-GB"/>
              </w:rPr>
              <w:t> mg</w:t>
            </w:r>
            <w:r w:rsidRPr="000E0085">
              <w:rPr>
                <w:rFonts w:ascii="Times New Roman" w:hAnsi="Times New Roman"/>
                <w:lang w:val="en-GB"/>
              </w:rPr>
              <w:t xml:space="preserve"> every other week.</w:t>
            </w:r>
          </w:p>
        </w:tc>
        <w:tc>
          <w:tcPr>
            <w:tcW w:w="3096" w:type="dxa"/>
            <w:tcBorders>
              <w:top w:val="single" w:sz="4" w:space="0" w:color="000000"/>
              <w:left w:val="single" w:sz="4" w:space="0" w:color="000000"/>
              <w:bottom w:val="single" w:sz="4" w:space="0" w:color="000000"/>
              <w:right w:val="single" w:sz="4" w:space="0" w:color="000000"/>
            </w:tcBorders>
          </w:tcPr>
          <w:p w14:paraId="38069CD8" w14:textId="77777777" w:rsidR="00FC5A0A" w:rsidRPr="000E0085" w:rsidRDefault="00FC5A0A" w:rsidP="005B4B80">
            <w:pPr>
              <w:pStyle w:val="TableParagraph"/>
              <w:widowControl/>
              <w:kinsoku w:val="0"/>
              <w:overflowPunct w:val="0"/>
              <w:rPr>
                <w:rFonts w:ascii="Times New Roman" w:hAnsi="Times New Roman"/>
                <w:lang w:val="en-GB"/>
              </w:rPr>
            </w:pPr>
            <w:r w:rsidRPr="000E0085">
              <w:rPr>
                <w:rFonts w:ascii="Times New Roman" w:hAnsi="Times New Roman"/>
                <w:lang w:val="en-GB"/>
              </w:rPr>
              <w:t>Your child’s doctor may increase the dose frequency to 20</w:t>
            </w:r>
            <w:r w:rsidR="00165C13">
              <w:rPr>
                <w:rFonts w:ascii="Times New Roman" w:hAnsi="Times New Roman"/>
                <w:lang w:val="en-GB"/>
              </w:rPr>
              <w:t> mg</w:t>
            </w:r>
            <w:r w:rsidRPr="000E0085">
              <w:rPr>
                <w:rFonts w:ascii="Times New Roman" w:hAnsi="Times New Roman"/>
                <w:lang w:val="en-GB"/>
              </w:rPr>
              <w:t xml:space="preserve"> every week.</w:t>
            </w:r>
          </w:p>
        </w:tc>
      </w:tr>
    </w:tbl>
    <w:p w14:paraId="71D98BE3" w14:textId="77777777" w:rsidR="00386E95" w:rsidRPr="000E0085" w:rsidRDefault="00386E95" w:rsidP="00982118">
      <w:pPr>
        <w:rPr>
          <w:lang w:val="en-GB"/>
        </w:rPr>
      </w:pPr>
    </w:p>
    <w:tbl>
      <w:tblPr>
        <w:tblW w:w="5000" w:type="pct"/>
        <w:tblLayout w:type="fixed"/>
        <w:tblCellMar>
          <w:left w:w="115" w:type="dxa"/>
          <w:right w:w="115" w:type="dxa"/>
        </w:tblCellMar>
        <w:tblLook w:val="0000" w:firstRow="0" w:lastRow="0" w:firstColumn="0" w:lastColumn="0" w:noHBand="0" w:noVBand="0"/>
      </w:tblPr>
      <w:tblGrid>
        <w:gridCol w:w="3025"/>
        <w:gridCol w:w="3026"/>
        <w:gridCol w:w="3026"/>
      </w:tblGrid>
      <w:tr w:rsidR="00FC5A0A" w:rsidRPr="000E0085" w14:paraId="299390A1" w14:textId="77777777" w:rsidTr="005B4B80">
        <w:trPr>
          <w:trHeight w:hRule="exact" w:val="263"/>
          <w:tblHeader/>
        </w:trPr>
        <w:tc>
          <w:tcPr>
            <w:tcW w:w="9287" w:type="dxa"/>
            <w:gridSpan w:val="3"/>
            <w:tcBorders>
              <w:top w:val="single" w:sz="4" w:space="0" w:color="000000"/>
              <w:left w:val="single" w:sz="4" w:space="0" w:color="000000"/>
              <w:bottom w:val="single" w:sz="4" w:space="0" w:color="000000"/>
              <w:right w:val="single" w:sz="4" w:space="0" w:color="000000"/>
            </w:tcBorders>
          </w:tcPr>
          <w:p w14:paraId="41D87F2C" w14:textId="77777777" w:rsidR="00FC5A0A" w:rsidRPr="000E0085" w:rsidRDefault="00FC5A0A" w:rsidP="005B4B80">
            <w:pPr>
              <w:pStyle w:val="TableParagraph"/>
              <w:keepNext/>
              <w:widowControl/>
              <w:kinsoku w:val="0"/>
              <w:overflowPunct w:val="0"/>
              <w:rPr>
                <w:rFonts w:ascii="Times New Roman" w:hAnsi="Times New Roman"/>
                <w:lang w:val="en-GB"/>
              </w:rPr>
            </w:pPr>
            <w:r w:rsidRPr="000E0085">
              <w:rPr>
                <w:rFonts w:ascii="Times New Roman" w:hAnsi="Times New Roman"/>
                <w:b/>
                <w:bCs/>
                <w:lang w:val="en-GB"/>
              </w:rPr>
              <w:t>Paediatric uveitis</w:t>
            </w:r>
          </w:p>
        </w:tc>
      </w:tr>
      <w:tr w:rsidR="00FC5A0A" w:rsidRPr="000E0085" w14:paraId="4B62974C" w14:textId="77777777" w:rsidTr="005B4B80">
        <w:trPr>
          <w:trHeight w:hRule="exact" w:val="516"/>
          <w:tblHeader/>
        </w:trPr>
        <w:tc>
          <w:tcPr>
            <w:tcW w:w="3095" w:type="dxa"/>
            <w:tcBorders>
              <w:top w:val="single" w:sz="4" w:space="0" w:color="000000"/>
              <w:left w:val="single" w:sz="4" w:space="0" w:color="000000"/>
              <w:bottom w:val="single" w:sz="4" w:space="0" w:color="000000"/>
              <w:right w:val="single" w:sz="4" w:space="0" w:color="000000"/>
            </w:tcBorders>
          </w:tcPr>
          <w:p w14:paraId="1D203B92" w14:textId="77777777" w:rsidR="00FC5A0A" w:rsidRPr="000E0085" w:rsidRDefault="00FC5A0A" w:rsidP="00BD7F1B">
            <w:pPr>
              <w:pStyle w:val="TableParagraph"/>
              <w:keepNext/>
              <w:widowControl/>
              <w:kinsoku w:val="0"/>
              <w:overflowPunct w:val="0"/>
              <w:rPr>
                <w:rFonts w:ascii="Times New Roman" w:hAnsi="Times New Roman"/>
                <w:lang w:val="en-GB"/>
              </w:rPr>
            </w:pPr>
            <w:r w:rsidRPr="000E0085">
              <w:rPr>
                <w:rFonts w:ascii="Times New Roman" w:hAnsi="Times New Roman"/>
                <w:b/>
                <w:bCs/>
                <w:lang w:val="en-GB"/>
              </w:rPr>
              <w:t>Age or body weight</w:t>
            </w:r>
          </w:p>
        </w:tc>
        <w:tc>
          <w:tcPr>
            <w:tcW w:w="3096" w:type="dxa"/>
            <w:tcBorders>
              <w:top w:val="single" w:sz="4" w:space="0" w:color="000000"/>
              <w:left w:val="single" w:sz="4" w:space="0" w:color="000000"/>
              <w:bottom w:val="single" w:sz="4" w:space="0" w:color="000000"/>
              <w:right w:val="single" w:sz="4" w:space="0" w:color="000000"/>
            </w:tcBorders>
          </w:tcPr>
          <w:p w14:paraId="789A03A9" w14:textId="77777777" w:rsidR="00FC5A0A" w:rsidRPr="000E0085" w:rsidRDefault="00FC5A0A" w:rsidP="00BD7F1B">
            <w:pPr>
              <w:pStyle w:val="TableParagraph"/>
              <w:keepNext/>
              <w:widowControl/>
              <w:kinsoku w:val="0"/>
              <w:overflowPunct w:val="0"/>
              <w:rPr>
                <w:rFonts w:ascii="Times New Roman" w:hAnsi="Times New Roman"/>
                <w:lang w:val="en-GB"/>
              </w:rPr>
            </w:pPr>
            <w:r w:rsidRPr="000E0085">
              <w:rPr>
                <w:rFonts w:ascii="Times New Roman" w:hAnsi="Times New Roman"/>
                <w:b/>
                <w:bCs/>
                <w:lang w:val="en-GB"/>
              </w:rPr>
              <w:t>How much and how often to take?</w:t>
            </w:r>
          </w:p>
        </w:tc>
        <w:tc>
          <w:tcPr>
            <w:tcW w:w="3096" w:type="dxa"/>
            <w:tcBorders>
              <w:top w:val="single" w:sz="4" w:space="0" w:color="000000"/>
              <w:left w:val="single" w:sz="4" w:space="0" w:color="000000"/>
              <w:bottom w:val="single" w:sz="4" w:space="0" w:color="000000"/>
              <w:right w:val="single" w:sz="4" w:space="0" w:color="000000"/>
            </w:tcBorders>
          </w:tcPr>
          <w:p w14:paraId="478B705E" w14:textId="77777777" w:rsidR="00FC5A0A" w:rsidRPr="000E0085" w:rsidRDefault="00FC5A0A" w:rsidP="00BD7F1B">
            <w:pPr>
              <w:pStyle w:val="TableParagraph"/>
              <w:keepNext/>
              <w:widowControl/>
              <w:kinsoku w:val="0"/>
              <w:overflowPunct w:val="0"/>
              <w:rPr>
                <w:rFonts w:ascii="Times New Roman" w:hAnsi="Times New Roman"/>
                <w:lang w:val="en-GB"/>
              </w:rPr>
            </w:pPr>
            <w:r w:rsidRPr="000E0085">
              <w:rPr>
                <w:rFonts w:ascii="Times New Roman" w:hAnsi="Times New Roman"/>
                <w:b/>
                <w:bCs/>
                <w:lang w:val="en-GB"/>
              </w:rPr>
              <w:t>Notes</w:t>
            </w:r>
          </w:p>
        </w:tc>
      </w:tr>
      <w:tr w:rsidR="00FC5A0A" w:rsidRPr="000E0085" w14:paraId="41C78D15" w14:textId="77777777" w:rsidTr="005B4B80">
        <w:trPr>
          <w:trHeight w:hRule="exact" w:val="2391"/>
        </w:trPr>
        <w:tc>
          <w:tcPr>
            <w:tcW w:w="3095" w:type="dxa"/>
            <w:tcBorders>
              <w:top w:val="single" w:sz="4" w:space="0" w:color="000000"/>
              <w:left w:val="single" w:sz="4" w:space="0" w:color="000000"/>
              <w:bottom w:val="single" w:sz="4" w:space="0" w:color="000000"/>
              <w:right w:val="single" w:sz="4" w:space="0" w:color="000000"/>
            </w:tcBorders>
          </w:tcPr>
          <w:p w14:paraId="20530D96" w14:textId="77777777" w:rsidR="00FC5A0A" w:rsidRPr="000E0085" w:rsidRDefault="00FC5A0A" w:rsidP="005B4B80">
            <w:pPr>
              <w:pStyle w:val="TableParagraph"/>
              <w:widowControl/>
              <w:kinsoku w:val="0"/>
              <w:overflowPunct w:val="0"/>
              <w:rPr>
                <w:rFonts w:ascii="Times New Roman" w:hAnsi="Times New Roman"/>
                <w:lang w:val="en-GB"/>
              </w:rPr>
            </w:pPr>
            <w:r w:rsidRPr="000E0085">
              <w:rPr>
                <w:rFonts w:ascii="Times New Roman" w:hAnsi="Times New Roman"/>
                <w:lang w:val="en-GB"/>
              </w:rPr>
              <w:t>Children and adolescents from 2</w:t>
            </w:r>
            <w:r w:rsidR="00165C13">
              <w:rPr>
                <w:rFonts w:ascii="Times New Roman" w:hAnsi="Times New Roman"/>
                <w:lang w:val="en-GB"/>
              </w:rPr>
              <w:t> years</w:t>
            </w:r>
            <w:r w:rsidRPr="000E0085">
              <w:rPr>
                <w:rFonts w:ascii="Times New Roman" w:hAnsi="Times New Roman"/>
                <w:lang w:val="en-GB"/>
              </w:rPr>
              <w:t xml:space="preserve"> of age weighing less than 30</w:t>
            </w:r>
            <w:r w:rsidR="00165C13">
              <w:rPr>
                <w:rFonts w:ascii="Times New Roman" w:hAnsi="Times New Roman"/>
                <w:lang w:val="en-GB"/>
              </w:rPr>
              <w:t> kg</w:t>
            </w:r>
          </w:p>
        </w:tc>
        <w:tc>
          <w:tcPr>
            <w:tcW w:w="3096" w:type="dxa"/>
            <w:tcBorders>
              <w:top w:val="single" w:sz="4" w:space="0" w:color="000000"/>
              <w:left w:val="single" w:sz="4" w:space="0" w:color="000000"/>
              <w:bottom w:val="single" w:sz="4" w:space="0" w:color="000000"/>
              <w:right w:val="single" w:sz="4" w:space="0" w:color="000000"/>
            </w:tcBorders>
          </w:tcPr>
          <w:p w14:paraId="2D3CF834" w14:textId="77777777" w:rsidR="00FC5A0A" w:rsidRPr="000E0085" w:rsidRDefault="00FC5A0A" w:rsidP="005B4B80">
            <w:pPr>
              <w:pStyle w:val="TableParagraph"/>
              <w:widowControl/>
              <w:kinsoku w:val="0"/>
              <w:overflowPunct w:val="0"/>
              <w:rPr>
                <w:rFonts w:ascii="Times New Roman" w:hAnsi="Times New Roman"/>
                <w:lang w:val="en-GB"/>
              </w:rPr>
            </w:pPr>
            <w:r w:rsidRPr="000E0085">
              <w:rPr>
                <w:rFonts w:ascii="Times New Roman" w:hAnsi="Times New Roman"/>
                <w:lang w:val="en-GB"/>
              </w:rPr>
              <w:t>20</w:t>
            </w:r>
            <w:r w:rsidR="00165C13">
              <w:rPr>
                <w:rFonts w:ascii="Times New Roman" w:hAnsi="Times New Roman"/>
                <w:lang w:val="en-GB"/>
              </w:rPr>
              <w:t> mg</w:t>
            </w:r>
            <w:r w:rsidRPr="000E0085">
              <w:rPr>
                <w:rFonts w:ascii="Times New Roman" w:hAnsi="Times New Roman"/>
                <w:lang w:val="en-GB"/>
              </w:rPr>
              <w:t xml:space="preserve"> every other week</w:t>
            </w:r>
          </w:p>
        </w:tc>
        <w:tc>
          <w:tcPr>
            <w:tcW w:w="3096" w:type="dxa"/>
            <w:tcBorders>
              <w:top w:val="single" w:sz="4" w:space="0" w:color="000000"/>
              <w:left w:val="single" w:sz="4" w:space="0" w:color="000000"/>
              <w:bottom w:val="single" w:sz="4" w:space="0" w:color="000000"/>
              <w:right w:val="single" w:sz="4" w:space="0" w:color="000000"/>
            </w:tcBorders>
          </w:tcPr>
          <w:p w14:paraId="170AAC06" w14:textId="77777777" w:rsidR="00FC5A0A" w:rsidRPr="00B65A0D" w:rsidRDefault="00FC5A0A" w:rsidP="005B4B80">
            <w:pPr>
              <w:pStyle w:val="TableParagraph"/>
              <w:widowControl/>
              <w:kinsoku w:val="0"/>
              <w:overflowPunct w:val="0"/>
              <w:rPr>
                <w:rFonts w:ascii="Times New Roman" w:hAnsi="Times New Roman"/>
                <w:lang w:val="en-GB"/>
              </w:rPr>
            </w:pPr>
            <w:r w:rsidRPr="00B65A0D">
              <w:rPr>
                <w:rFonts w:ascii="Times New Roman" w:hAnsi="Times New Roman"/>
                <w:lang w:val="en-GB"/>
              </w:rPr>
              <w:t xml:space="preserve">Your </w:t>
            </w:r>
            <w:r w:rsidR="00D26239" w:rsidRPr="00B65A0D">
              <w:rPr>
                <w:rFonts w:ascii="Times New Roman" w:hAnsi="Times New Roman"/>
                <w:lang w:val="en-GB"/>
              </w:rPr>
              <w:t xml:space="preserve">child’s </w:t>
            </w:r>
            <w:r w:rsidRPr="00B65A0D">
              <w:rPr>
                <w:rFonts w:ascii="Times New Roman" w:hAnsi="Times New Roman"/>
                <w:lang w:val="en-GB"/>
              </w:rPr>
              <w:t>doctor may prescribe an initial dose of 40</w:t>
            </w:r>
            <w:r w:rsidR="00165C13">
              <w:rPr>
                <w:rFonts w:ascii="Times New Roman" w:hAnsi="Times New Roman"/>
                <w:lang w:val="en-GB"/>
              </w:rPr>
              <w:t> mg</w:t>
            </w:r>
            <w:r w:rsidRPr="00B65A0D">
              <w:rPr>
                <w:rFonts w:ascii="Times New Roman" w:hAnsi="Times New Roman"/>
                <w:lang w:val="en-GB"/>
              </w:rPr>
              <w:t xml:space="preserve"> to be administered one week prior to the start of the usual dose of 20</w:t>
            </w:r>
            <w:r w:rsidR="00165C13">
              <w:rPr>
                <w:rFonts w:ascii="Times New Roman" w:hAnsi="Times New Roman"/>
                <w:lang w:val="en-GB"/>
              </w:rPr>
              <w:t> mg</w:t>
            </w:r>
            <w:r w:rsidRPr="00B65A0D">
              <w:rPr>
                <w:rFonts w:ascii="Times New Roman" w:hAnsi="Times New Roman"/>
                <w:lang w:val="en-GB"/>
              </w:rPr>
              <w:t xml:space="preserve"> every other week.</w:t>
            </w:r>
          </w:p>
          <w:p w14:paraId="0F762073" w14:textId="77777777" w:rsidR="00FC5A0A" w:rsidRPr="00B65A0D" w:rsidRDefault="006A1144" w:rsidP="005B4B80">
            <w:pPr>
              <w:pStyle w:val="TableParagraph"/>
              <w:widowControl/>
              <w:kinsoku w:val="0"/>
              <w:overflowPunct w:val="0"/>
              <w:rPr>
                <w:rFonts w:ascii="Times New Roman" w:hAnsi="Times New Roman"/>
                <w:lang w:val="en-GB"/>
              </w:rPr>
            </w:pPr>
            <w:r w:rsidRPr="00B65A0D">
              <w:rPr>
                <w:rFonts w:ascii="Times New Roman" w:hAnsi="Times New Roman"/>
                <w:lang w:val="en-GB"/>
              </w:rPr>
              <w:t>Amsparity</w:t>
            </w:r>
            <w:r w:rsidR="00FC5A0A" w:rsidRPr="00B65A0D">
              <w:rPr>
                <w:rFonts w:ascii="Times New Roman" w:hAnsi="Times New Roman"/>
                <w:lang w:val="en-GB"/>
              </w:rPr>
              <w:t xml:space="preserve"> is recommended for use in combination with methotrexate.</w:t>
            </w:r>
          </w:p>
        </w:tc>
      </w:tr>
      <w:tr w:rsidR="00FC5A0A" w:rsidRPr="000E0085" w14:paraId="7BEA9BC3" w14:textId="77777777" w:rsidTr="005B4B80">
        <w:trPr>
          <w:trHeight w:hRule="exact" w:val="2346"/>
        </w:trPr>
        <w:tc>
          <w:tcPr>
            <w:tcW w:w="3095" w:type="dxa"/>
            <w:tcBorders>
              <w:top w:val="single" w:sz="4" w:space="0" w:color="000000"/>
              <w:left w:val="single" w:sz="4" w:space="0" w:color="000000"/>
              <w:bottom w:val="single" w:sz="4" w:space="0" w:color="000000"/>
              <w:right w:val="single" w:sz="4" w:space="0" w:color="000000"/>
            </w:tcBorders>
          </w:tcPr>
          <w:p w14:paraId="1F7C260A" w14:textId="77777777" w:rsidR="00FC5A0A" w:rsidRPr="000E0085" w:rsidRDefault="00FC5A0A" w:rsidP="005B4B80">
            <w:pPr>
              <w:pStyle w:val="TableParagraph"/>
              <w:widowControl/>
              <w:kinsoku w:val="0"/>
              <w:overflowPunct w:val="0"/>
              <w:rPr>
                <w:rFonts w:ascii="Times New Roman" w:hAnsi="Times New Roman"/>
                <w:lang w:val="en-GB"/>
              </w:rPr>
            </w:pPr>
            <w:r w:rsidRPr="000E0085">
              <w:rPr>
                <w:rFonts w:ascii="Times New Roman" w:hAnsi="Times New Roman"/>
                <w:lang w:val="en-GB"/>
              </w:rPr>
              <w:t>Children and adolescents from 2</w:t>
            </w:r>
            <w:r w:rsidR="00165C13">
              <w:rPr>
                <w:rFonts w:ascii="Times New Roman" w:hAnsi="Times New Roman"/>
                <w:lang w:val="en-GB"/>
              </w:rPr>
              <w:t> years</w:t>
            </w:r>
            <w:r w:rsidRPr="000E0085">
              <w:rPr>
                <w:rFonts w:ascii="Times New Roman" w:hAnsi="Times New Roman"/>
                <w:lang w:val="en-GB"/>
              </w:rPr>
              <w:t xml:space="preserve"> of age weighing 30</w:t>
            </w:r>
            <w:r w:rsidR="00165C13">
              <w:rPr>
                <w:rFonts w:ascii="Times New Roman" w:hAnsi="Times New Roman"/>
                <w:lang w:val="en-GB"/>
              </w:rPr>
              <w:t> kg</w:t>
            </w:r>
            <w:r w:rsidRPr="000E0085">
              <w:rPr>
                <w:rFonts w:ascii="Times New Roman" w:hAnsi="Times New Roman"/>
                <w:lang w:val="en-GB"/>
              </w:rPr>
              <w:t xml:space="preserve"> or more</w:t>
            </w:r>
          </w:p>
        </w:tc>
        <w:tc>
          <w:tcPr>
            <w:tcW w:w="3096" w:type="dxa"/>
            <w:tcBorders>
              <w:top w:val="single" w:sz="4" w:space="0" w:color="000000"/>
              <w:left w:val="single" w:sz="4" w:space="0" w:color="000000"/>
              <w:bottom w:val="single" w:sz="4" w:space="0" w:color="000000"/>
              <w:right w:val="single" w:sz="4" w:space="0" w:color="000000"/>
            </w:tcBorders>
          </w:tcPr>
          <w:p w14:paraId="78CC0514" w14:textId="77777777" w:rsidR="00FC5A0A" w:rsidRPr="000E0085" w:rsidRDefault="00FC5A0A" w:rsidP="005B4B80">
            <w:pPr>
              <w:pStyle w:val="TableParagraph"/>
              <w:widowControl/>
              <w:kinsoku w:val="0"/>
              <w:overflowPunct w:val="0"/>
              <w:rPr>
                <w:rFonts w:ascii="Times New Roman" w:hAnsi="Times New Roman"/>
                <w:lang w:val="en-GB"/>
              </w:rPr>
            </w:pPr>
            <w:r w:rsidRPr="000E0085">
              <w:rPr>
                <w:rFonts w:ascii="Times New Roman" w:hAnsi="Times New Roman"/>
                <w:lang w:val="en-GB"/>
              </w:rPr>
              <w:t>40</w:t>
            </w:r>
            <w:r w:rsidR="00165C13">
              <w:rPr>
                <w:rFonts w:ascii="Times New Roman" w:hAnsi="Times New Roman"/>
                <w:lang w:val="en-GB"/>
              </w:rPr>
              <w:t> mg</w:t>
            </w:r>
            <w:r w:rsidRPr="000E0085">
              <w:rPr>
                <w:rFonts w:ascii="Times New Roman" w:hAnsi="Times New Roman"/>
                <w:lang w:val="en-GB"/>
              </w:rPr>
              <w:t xml:space="preserve"> every other week</w:t>
            </w:r>
          </w:p>
        </w:tc>
        <w:tc>
          <w:tcPr>
            <w:tcW w:w="3096" w:type="dxa"/>
            <w:tcBorders>
              <w:top w:val="single" w:sz="4" w:space="0" w:color="000000"/>
              <w:left w:val="single" w:sz="4" w:space="0" w:color="000000"/>
              <w:bottom w:val="single" w:sz="4" w:space="0" w:color="000000"/>
              <w:right w:val="single" w:sz="4" w:space="0" w:color="000000"/>
            </w:tcBorders>
          </w:tcPr>
          <w:p w14:paraId="45EBB9FD" w14:textId="77777777" w:rsidR="00FC5A0A" w:rsidRPr="00B65A0D" w:rsidRDefault="00FC5A0A" w:rsidP="005B4B80">
            <w:pPr>
              <w:pStyle w:val="TableParagraph"/>
              <w:widowControl/>
              <w:kinsoku w:val="0"/>
              <w:overflowPunct w:val="0"/>
              <w:rPr>
                <w:rFonts w:ascii="Times New Roman" w:hAnsi="Times New Roman"/>
                <w:lang w:val="en-GB"/>
              </w:rPr>
            </w:pPr>
            <w:r w:rsidRPr="00B65A0D">
              <w:rPr>
                <w:rFonts w:ascii="Times New Roman" w:hAnsi="Times New Roman"/>
                <w:lang w:val="en-GB"/>
              </w:rPr>
              <w:t xml:space="preserve">Your </w:t>
            </w:r>
            <w:r w:rsidR="00D26239" w:rsidRPr="00B65A0D">
              <w:rPr>
                <w:rFonts w:ascii="Times New Roman" w:hAnsi="Times New Roman"/>
                <w:lang w:val="en-GB"/>
              </w:rPr>
              <w:t xml:space="preserve">child’s </w:t>
            </w:r>
            <w:r w:rsidRPr="00B65A0D">
              <w:rPr>
                <w:rFonts w:ascii="Times New Roman" w:hAnsi="Times New Roman"/>
                <w:lang w:val="en-GB"/>
              </w:rPr>
              <w:t>doctor may prescribe an initial dose of 80</w:t>
            </w:r>
            <w:r w:rsidR="00165C13">
              <w:rPr>
                <w:rFonts w:ascii="Times New Roman" w:hAnsi="Times New Roman"/>
                <w:lang w:val="en-GB"/>
              </w:rPr>
              <w:t> mg</w:t>
            </w:r>
            <w:r w:rsidRPr="00B65A0D">
              <w:rPr>
                <w:rFonts w:ascii="Times New Roman" w:hAnsi="Times New Roman"/>
                <w:lang w:val="en-GB"/>
              </w:rPr>
              <w:t xml:space="preserve"> to be administered one week prior to the start of the usual dose of 40</w:t>
            </w:r>
            <w:r w:rsidR="00165C13">
              <w:rPr>
                <w:rFonts w:ascii="Times New Roman" w:hAnsi="Times New Roman"/>
                <w:lang w:val="en-GB"/>
              </w:rPr>
              <w:t> mg</w:t>
            </w:r>
            <w:r w:rsidRPr="00B65A0D">
              <w:rPr>
                <w:rFonts w:ascii="Times New Roman" w:hAnsi="Times New Roman"/>
                <w:lang w:val="en-GB"/>
              </w:rPr>
              <w:t xml:space="preserve"> every other week.</w:t>
            </w:r>
          </w:p>
          <w:p w14:paraId="7F4B0422" w14:textId="77777777" w:rsidR="00FC5A0A" w:rsidRPr="00B65A0D" w:rsidRDefault="006A1144" w:rsidP="005B4B80">
            <w:pPr>
              <w:pStyle w:val="TableParagraph"/>
              <w:widowControl/>
              <w:kinsoku w:val="0"/>
              <w:overflowPunct w:val="0"/>
              <w:rPr>
                <w:rFonts w:ascii="Times New Roman" w:hAnsi="Times New Roman"/>
                <w:lang w:val="en-GB"/>
              </w:rPr>
            </w:pPr>
            <w:r w:rsidRPr="00B65A0D">
              <w:rPr>
                <w:rFonts w:ascii="Times New Roman" w:hAnsi="Times New Roman"/>
                <w:lang w:val="en-GB"/>
              </w:rPr>
              <w:t>Amsparity</w:t>
            </w:r>
            <w:r w:rsidR="00FC5A0A" w:rsidRPr="00B65A0D">
              <w:rPr>
                <w:rFonts w:ascii="Times New Roman" w:hAnsi="Times New Roman"/>
                <w:lang w:val="en-GB"/>
              </w:rPr>
              <w:t xml:space="preserve"> is recommended for use in combination with methotrexate.</w:t>
            </w:r>
          </w:p>
        </w:tc>
      </w:tr>
    </w:tbl>
    <w:p w14:paraId="72667B27" w14:textId="77777777" w:rsidR="00FC5A0A" w:rsidRPr="000E0085" w:rsidRDefault="00FC5A0A" w:rsidP="002B2067">
      <w:pPr>
        <w:rPr>
          <w:lang w:val="en-GB"/>
        </w:rPr>
      </w:pPr>
    </w:p>
    <w:p w14:paraId="608F75FC" w14:textId="77777777" w:rsidR="00FC5A0A" w:rsidRPr="000E0085" w:rsidRDefault="00FC5A0A" w:rsidP="00156BFF">
      <w:pPr>
        <w:pStyle w:val="Heading1"/>
        <w:keepNext/>
        <w:widowControl/>
        <w:kinsoku w:val="0"/>
        <w:overflowPunct w:val="0"/>
        <w:ind w:left="0"/>
        <w:rPr>
          <w:b w:val="0"/>
          <w:bCs w:val="0"/>
          <w:lang w:val="en-GB"/>
        </w:rPr>
      </w:pPr>
      <w:r w:rsidRPr="000E0085">
        <w:rPr>
          <w:lang w:val="en-GB"/>
        </w:rPr>
        <w:t>Method and route of administration</w:t>
      </w:r>
    </w:p>
    <w:p w14:paraId="7AAE3742" w14:textId="77777777" w:rsidR="00FC5A0A" w:rsidRPr="000E0085" w:rsidRDefault="00FC5A0A" w:rsidP="00156BFF">
      <w:pPr>
        <w:pStyle w:val="BodyText"/>
        <w:keepNext/>
        <w:widowControl/>
        <w:kinsoku w:val="0"/>
        <w:overflowPunct w:val="0"/>
        <w:ind w:left="0"/>
        <w:rPr>
          <w:b/>
          <w:bCs/>
          <w:lang w:val="en-GB"/>
        </w:rPr>
      </w:pPr>
    </w:p>
    <w:p w14:paraId="088AE2B4" w14:textId="77777777" w:rsidR="00FC5A0A" w:rsidRPr="000E0085" w:rsidRDefault="006A1144" w:rsidP="002B2067">
      <w:pPr>
        <w:pStyle w:val="BodyText"/>
        <w:widowControl/>
        <w:kinsoku w:val="0"/>
        <w:overflowPunct w:val="0"/>
        <w:ind w:left="0"/>
        <w:rPr>
          <w:lang w:val="en-GB"/>
        </w:rPr>
      </w:pPr>
      <w:r w:rsidRPr="000E0085">
        <w:rPr>
          <w:lang w:val="en-GB"/>
        </w:rPr>
        <w:t>Amsparity</w:t>
      </w:r>
      <w:r w:rsidR="00FC5A0A" w:rsidRPr="000E0085">
        <w:rPr>
          <w:lang w:val="en-GB"/>
        </w:rPr>
        <w:t xml:space="preserve"> is administered by injection under the skin (by subcutaneous injection).</w:t>
      </w:r>
    </w:p>
    <w:p w14:paraId="5327D374" w14:textId="77777777" w:rsidR="00FC5A0A" w:rsidRPr="000E0085" w:rsidRDefault="00FC5A0A" w:rsidP="002B2067">
      <w:pPr>
        <w:pStyle w:val="BodyText"/>
        <w:widowControl/>
        <w:kinsoku w:val="0"/>
        <w:overflowPunct w:val="0"/>
        <w:ind w:left="0"/>
        <w:rPr>
          <w:lang w:val="en-GB"/>
        </w:rPr>
      </w:pPr>
    </w:p>
    <w:p w14:paraId="39E7EE98" w14:textId="77777777" w:rsidR="00554B1A" w:rsidRPr="000E0085" w:rsidRDefault="00FC5A0A" w:rsidP="002B2067">
      <w:pPr>
        <w:pStyle w:val="Heading1"/>
        <w:widowControl/>
        <w:kinsoku w:val="0"/>
        <w:overflowPunct w:val="0"/>
        <w:ind w:left="0"/>
        <w:rPr>
          <w:lang w:val="en-GB"/>
        </w:rPr>
      </w:pPr>
      <w:r w:rsidRPr="000E0085">
        <w:rPr>
          <w:lang w:val="en-GB"/>
        </w:rPr>
        <w:t xml:space="preserve">Detailed instructions on how to inject </w:t>
      </w:r>
      <w:r w:rsidR="006A1144" w:rsidRPr="000E0085">
        <w:rPr>
          <w:lang w:val="en-GB"/>
        </w:rPr>
        <w:t>Amsparity</w:t>
      </w:r>
      <w:r w:rsidR="000558D3" w:rsidRPr="000E0085">
        <w:rPr>
          <w:lang w:val="en-GB"/>
        </w:rPr>
        <w:t>, the Instructions for Use,</w:t>
      </w:r>
      <w:r w:rsidRPr="000E0085">
        <w:rPr>
          <w:lang w:val="en-GB"/>
        </w:rPr>
        <w:t xml:space="preserve"> are provided </w:t>
      </w:r>
      <w:r w:rsidR="00554B1A" w:rsidRPr="000E0085">
        <w:rPr>
          <w:lang w:val="en-GB"/>
        </w:rPr>
        <w:t>at the end of this leaflet.</w:t>
      </w:r>
    </w:p>
    <w:p w14:paraId="11B914D0" w14:textId="77777777" w:rsidR="00DE4467" w:rsidRPr="000E0085" w:rsidRDefault="00DE4467" w:rsidP="002B2067">
      <w:pPr>
        <w:pStyle w:val="Heading1"/>
        <w:widowControl/>
        <w:kinsoku w:val="0"/>
        <w:overflowPunct w:val="0"/>
        <w:ind w:left="0"/>
        <w:rPr>
          <w:lang w:val="en-GB"/>
        </w:rPr>
      </w:pPr>
    </w:p>
    <w:p w14:paraId="04603001" w14:textId="77777777" w:rsidR="00FC5A0A" w:rsidRPr="000E0085" w:rsidRDefault="00FC5A0A" w:rsidP="00077E50">
      <w:pPr>
        <w:pStyle w:val="Heading1"/>
        <w:keepNext/>
        <w:widowControl/>
        <w:kinsoku w:val="0"/>
        <w:overflowPunct w:val="0"/>
        <w:ind w:left="0"/>
        <w:rPr>
          <w:lang w:val="en-GB"/>
        </w:rPr>
      </w:pPr>
      <w:r w:rsidRPr="000E0085">
        <w:rPr>
          <w:lang w:val="en-GB"/>
        </w:rPr>
        <w:t xml:space="preserve">If you use more </w:t>
      </w:r>
      <w:r w:rsidR="006A1144" w:rsidRPr="000E0085">
        <w:rPr>
          <w:lang w:val="en-GB"/>
        </w:rPr>
        <w:t>Amsparity</w:t>
      </w:r>
      <w:r w:rsidRPr="000E0085">
        <w:rPr>
          <w:lang w:val="en-GB"/>
        </w:rPr>
        <w:t xml:space="preserve"> than you should</w:t>
      </w:r>
    </w:p>
    <w:p w14:paraId="791E51EE" w14:textId="77777777" w:rsidR="00F546F3" w:rsidRPr="000E0085" w:rsidRDefault="00F546F3" w:rsidP="00077E50">
      <w:pPr>
        <w:pStyle w:val="Heading1"/>
        <w:keepNext/>
        <w:widowControl/>
        <w:kinsoku w:val="0"/>
        <w:overflowPunct w:val="0"/>
        <w:ind w:left="0"/>
        <w:rPr>
          <w:b w:val="0"/>
          <w:bCs w:val="0"/>
          <w:lang w:val="en-GB"/>
        </w:rPr>
      </w:pPr>
    </w:p>
    <w:p w14:paraId="1B3A00D0" w14:textId="77777777" w:rsidR="00FC5A0A" w:rsidRPr="000E0085" w:rsidRDefault="00FC5A0A" w:rsidP="002B2067">
      <w:pPr>
        <w:pStyle w:val="BodyText"/>
        <w:widowControl/>
        <w:kinsoku w:val="0"/>
        <w:overflowPunct w:val="0"/>
        <w:ind w:left="0"/>
        <w:rPr>
          <w:lang w:val="en-GB"/>
        </w:rPr>
      </w:pPr>
      <w:r w:rsidRPr="000E0085">
        <w:rPr>
          <w:lang w:val="en-GB"/>
        </w:rPr>
        <w:t xml:space="preserve">If you accidentally inject </w:t>
      </w:r>
      <w:r w:rsidR="0004396F" w:rsidRPr="00B65A0D">
        <w:rPr>
          <w:lang w:val="en-GB"/>
        </w:rPr>
        <w:t xml:space="preserve">your child with </w:t>
      </w:r>
      <w:r w:rsidR="006A1144" w:rsidRPr="00B65A0D">
        <w:rPr>
          <w:lang w:val="en-GB"/>
        </w:rPr>
        <w:t>Amsparity</w:t>
      </w:r>
      <w:r w:rsidRPr="000E0085">
        <w:rPr>
          <w:lang w:val="en-GB"/>
        </w:rPr>
        <w:t xml:space="preserve"> more frequently than </w:t>
      </w:r>
      <w:r w:rsidR="008050DD" w:rsidRPr="000E0085">
        <w:rPr>
          <w:lang w:val="en-GB"/>
        </w:rPr>
        <w:t>you should</w:t>
      </w:r>
      <w:r w:rsidRPr="000E0085">
        <w:rPr>
          <w:lang w:val="en-GB"/>
        </w:rPr>
        <w:t xml:space="preserve">, call your </w:t>
      </w:r>
      <w:r w:rsidR="00156BFF" w:rsidRPr="000E0085">
        <w:rPr>
          <w:lang w:val="en-GB"/>
        </w:rPr>
        <w:t xml:space="preserve">child’s </w:t>
      </w:r>
      <w:r w:rsidRPr="000E0085">
        <w:rPr>
          <w:lang w:val="en-GB"/>
        </w:rPr>
        <w:t xml:space="preserve">doctor or pharmacist and </w:t>
      </w:r>
      <w:r w:rsidR="008050DD" w:rsidRPr="000E0085">
        <w:rPr>
          <w:lang w:val="en-GB"/>
        </w:rPr>
        <w:t xml:space="preserve">explain </w:t>
      </w:r>
      <w:r w:rsidRPr="000E0085">
        <w:rPr>
          <w:lang w:val="en-GB"/>
        </w:rPr>
        <w:t>that your child has taken more</w:t>
      </w:r>
      <w:r w:rsidR="008050DD" w:rsidRPr="000E0085">
        <w:rPr>
          <w:lang w:val="en-GB"/>
        </w:rPr>
        <w:t xml:space="preserve"> than required</w:t>
      </w:r>
      <w:r w:rsidRPr="000E0085">
        <w:rPr>
          <w:lang w:val="en-GB"/>
        </w:rPr>
        <w:t>. Always take the outer carton of the medicine with you, even if it is empty.</w:t>
      </w:r>
    </w:p>
    <w:p w14:paraId="1B3DEE07" w14:textId="77777777" w:rsidR="00FC5A0A" w:rsidRPr="000E0085" w:rsidRDefault="00FC5A0A" w:rsidP="002B2067">
      <w:pPr>
        <w:pStyle w:val="BodyText"/>
        <w:widowControl/>
        <w:kinsoku w:val="0"/>
        <w:overflowPunct w:val="0"/>
        <w:ind w:left="0"/>
        <w:rPr>
          <w:lang w:val="en-GB"/>
        </w:rPr>
      </w:pPr>
    </w:p>
    <w:p w14:paraId="31E13A71" w14:textId="77777777" w:rsidR="00FC5A0A" w:rsidRPr="000E0085" w:rsidRDefault="00FC5A0A" w:rsidP="00C852B7">
      <w:pPr>
        <w:pStyle w:val="Heading1"/>
        <w:keepNext/>
        <w:widowControl/>
        <w:kinsoku w:val="0"/>
        <w:overflowPunct w:val="0"/>
        <w:ind w:left="0"/>
        <w:rPr>
          <w:b w:val="0"/>
          <w:bCs w:val="0"/>
          <w:lang w:val="en-GB"/>
        </w:rPr>
      </w:pPr>
      <w:r w:rsidRPr="000E0085">
        <w:rPr>
          <w:lang w:val="en-GB"/>
        </w:rPr>
        <w:t xml:space="preserve">If you forget to use </w:t>
      </w:r>
      <w:r w:rsidR="006A1144" w:rsidRPr="000E0085">
        <w:rPr>
          <w:lang w:val="en-GB"/>
        </w:rPr>
        <w:t>Amsparity</w:t>
      </w:r>
    </w:p>
    <w:p w14:paraId="288BC7DC" w14:textId="77777777" w:rsidR="00FC5A0A" w:rsidRPr="000E0085" w:rsidRDefault="00FC5A0A" w:rsidP="00C852B7">
      <w:pPr>
        <w:pStyle w:val="BodyText"/>
        <w:keepNext/>
        <w:widowControl/>
        <w:kinsoku w:val="0"/>
        <w:overflowPunct w:val="0"/>
        <w:ind w:left="0"/>
        <w:rPr>
          <w:b/>
          <w:bCs/>
          <w:lang w:val="en-GB"/>
        </w:rPr>
      </w:pPr>
    </w:p>
    <w:p w14:paraId="157F0F5A" w14:textId="77777777" w:rsidR="00FC5A0A" w:rsidRPr="000E0085" w:rsidRDefault="00FC5A0A" w:rsidP="002B2067">
      <w:pPr>
        <w:pStyle w:val="BodyText"/>
        <w:widowControl/>
        <w:kinsoku w:val="0"/>
        <w:overflowPunct w:val="0"/>
        <w:ind w:left="0"/>
        <w:rPr>
          <w:lang w:val="en-GB"/>
        </w:rPr>
      </w:pPr>
      <w:r w:rsidRPr="000E0085">
        <w:rPr>
          <w:lang w:val="en-GB"/>
        </w:rPr>
        <w:t xml:space="preserve">If you forget to give your child an </w:t>
      </w:r>
      <w:r w:rsidR="00ED009A" w:rsidRPr="000E0085">
        <w:rPr>
          <w:lang w:val="en-GB"/>
        </w:rPr>
        <w:t xml:space="preserve">Amsparity </w:t>
      </w:r>
      <w:r w:rsidRPr="000E0085">
        <w:rPr>
          <w:lang w:val="en-GB"/>
        </w:rPr>
        <w:t xml:space="preserve">injection, you should inject the next dose of </w:t>
      </w:r>
      <w:r w:rsidR="00493E8B" w:rsidRPr="000E0085">
        <w:rPr>
          <w:lang w:val="en-GB"/>
        </w:rPr>
        <w:t xml:space="preserve">Amsparity </w:t>
      </w:r>
      <w:r w:rsidRPr="000E0085">
        <w:rPr>
          <w:lang w:val="en-GB"/>
        </w:rPr>
        <w:t>as soon as you remember. Then give your child’s next dose as you would have on the originally scheduled day, had you not forgotten a dose.</w:t>
      </w:r>
    </w:p>
    <w:p w14:paraId="467CADA9" w14:textId="77777777" w:rsidR="00FC5A0A" w:rsidRPr="000E0085" w:rsidRDefault="00FC5A0A" w:rsidP="002B2067">
      <w:pPr>
        <w:pStyle w:val="BodyText"/>
        <w:widowControl/>
        <w:kinsoku w:val="0"/>
        <w:overflowPunct w:val="0"/>
        <w:ind w:left="0"/>
        <w:rPr>
          <w:lang w:val="en-GB"/>
        </w:rPr>
      </w:pPr>
    </w:p>
    <w:p w14:paraId="381F0E8D" w14:textId="77777777" w:rsidR="00FC5A0A" w:rsidRPr="000E0085" w:rsidRDefault="00FC5A0A" w:rsidP="00C852B7">
      <w:pPr>
        <w:pStyle w:val="Heading1"/>
        <w:keepNext/>
        <w:widowControl/>
        <w:kinsoku w:val="0"/>
        <w:overflowPunct w:val="0"/>
        <w:ind w:left="0"/>
        <w:rPr>
          <w:b w:val="0"/>
          <w:bCs w:val="0"/>
          <w:lang w:val="en-GB"/>
        </w:rPr>
      </w:pPr>
      <w:r w:rsidRPr="000E0085">
        <w:rPr>
          <w:lang w:val="en-GB"/>
        </w:rPr>
        <w:t>If you</w:t>
      </w:r>
      <w:r w:rsidR="005910F1" w:rsidRPr="000E0085">
        <w:rPr>
          <w:lang w:val="en-GB"/>
        </w:rPr>
        <w:t>r child</w:t>
      </w:r>
      <w:r w:rsidRPr="000E0085">
        <w:rPr>
          <w:lang w:val="en-GB"/>
        </w:rPr>
        <w:t xml:space="preserve"> stop</w:t>
      </w:r>
      <w:r w:rsidR="005910F1" w:rsidRPr="000E0085">
        <w:rPr>
          <w:lang w:val="en-GB"/>
        </w:rPr>
        <w:t>s</w:t>
      </w:r>
      <w:r w:rsidRPr="000E0085">
        <w:rPr>
          <w:lang w:val="en-GB"/>
        </w:rPr>
        <w:t xml:space="preserve"> using </w:t>
      </w:r>
      <w:r w:rsidR="006A1144" w:rsidRPr="000E0085">
        <w:rPr>
          <w:lang w:val="en-GB"/>
        </w:rPr>
        <w:t>Amsparity</w:t>
      </w:r>
    </w:p>
    <w:p w14:paraId="1A7E0F1E" w14:textId="77777777" w:rsidR="00FC5A0A" w:rsidRPr="000E0085" w:rsidRDefault="00FC5A0A" w:rsidP="00C852B7">
      <w:pPr>
        <w:pStyle w:val="BodyText"/>
        <w:keepNext/>
        <w:widowControl/>
        <w:kinsoku w:val="0"/>
        <w:overflowPunct w:val="0"/>
        <w:ind w:left="0"/>
        <w:rPr>
          <w:b/>
          <w:bCs/>
          <w:lang w:val="en-GB"/>
        </w:rPr>
      </w:pPr>
    </w:p>
    <w:p w14:paraId="7116A7D8" w14:textId="77777777" w:rsidR="00FC5A0A" w:rsidRPr="000E0085" w:rsidRDefault="00FC5A0A" w:rsidP="002B2067">
      <w:pPr>
        <w:pStyle w:val="BodyText"/>
        <w:widowControl/>
        <w:kinsoku w:val="0"/>
        <w:overflowPunct w:val="0"/>
        <w:ind w:left="0"/>
        <w:rPr>
          <w:lang w:val="en-GB"/>
        </w:rPr>
      </w:pPr>
      <w:r w:rsidRPr="000E0085">
        <w:rPr>
          <w:lang w:val="en-GB"/>
        </w:rPr>
        <w:t xml:space="preserve">The decision to stop using </w:t>
      </w:r>
      <w:r w:rsidR="006A1144" w:rsidRPr="000E0085">
        <w:rPr>
          <w:lang w:val="en-GB"/>
        </w:rPr>
        <w:t>Amsparity</w:t>
      </w:r>
      <w:r w:rsidRPr="000E0085">
        <w:rPr>
          <w:lang w:val="en-GB"/>
        </w:rPr>
        <w:t xml:space="preserve"> should be discussed with your </w:t>
      </w:r>
      <w:r w:rsidR="00493E8B" w:rsidRPr="000E0085">
        <w:rPr>
          <w:lang w:val="en-GB"/>
        </w:rPr>
        <w:t xml:space="preserve">child’s </w:t>
      </w:r>
      <w:r w:rsidRPr="000E0085">
        <w:rPr>
          <w:lang w:val="en-GB"/>
        </w:rPr>
        <w:t xml:space="preserve">doctor. Your child’s symptoms may return </w:t>
      </w:r>
      <w:r w:rsidR="008050DD" w:rsidRPr="000E0085">
        <w:rPr>
          <w:lang w:val="en-GB"/>
        </w:rPr>
        <w:t>upon stopping treatment</w:t>
      </w:r>
      <w:r w:rsidRPr="000E0085">
        <w:rPr>
          <w:lang w:val="en-GB"/>
        </w:rPr>
        <w:t>.</w:t>
      </w:r>
    </w:p>
    <w:p w14:paraId="0D320148" w14:textId="77777777" w:rsidR="00FC5A0A" w:rsidRPr="000E0085" w:rsidRDefault="00FC5A0A" w:rsidP="002B2067">
      <w:pPr>
        <w:pStyle w:val="BodyText"/>
        <w:widowControl/>
        <w:kinsoku w:val="0"/>
        <w:overflowPunct w:val="0"/>
        <w:ind w:left="0"/>
        <w:rPr>
          <w:lang w:val="en-GB"/>
        </w:rPr>
      </w:pPr>
    </w:p>
    <w:p w14:paraId="5267EBB7" w14:textId="77777777" w:rsidR="00FC5A0A" w:rsidRPr="000E0085" w:rsidRDefault="00FC5A0A" w:rsidP="002B2067">
      <w:pPr>
        <w:pStyle w:val="BodyText"/>
        <w:widowControl/>
        <w:kinsoku w:val="0"/>
        <w:overflowPunct w:val="0"/>
        <w:ind w:left="0"/>
        <w:rPr>
          <w:lang w:val="en-GB"/>
        </w:rPr>
      </w:pPr>
      <w:r w:rsidRPr="000E0085">
        <w:rPr>
          <w:lang w:val="en-GB"/>
        </w:rPr>
        <w:t xml:space="preserve">If you have any further questions on the use of this medicine, ask your </w:t>
      </w:r>
      <w:r w:rsidR="009814FE">
        <w:rPr>
          <w:lang w:val="en-GB"/>
        </w:rPr>
        <w:t xml:space="preserve">child’s </w:t>
      </w:r>
      <w:r w:rsidRPr="000E0085">
        <w:rPr>
          <w:lang w:val="en-GB"/>
        </w:rPr>
        <w:t>doctor or pharmacist.</w:t>
      </w:r>
    </w:p>
    <w:p w14:paraId="77CAAD09" w14:textId="77777777" w:rsidR="00FC5A0A" w:rsidRDefault="00FC5A0A" w:rsidP="002B2067">
      <w:pPr>
        <w:pStyle w:val="BodyText"/>
        <w:widowControl/>
        <w:kinsoku w:val="0"/>
        <w:overflowPunct w:val="0"/>
        <w:ind w:left="0"/>
        <w:rPr>
          <w:lang w:val="en-GB"/>
        </w:rPr>
      </w:pPr>
    </w:p>
    <w:p w14:paraId="355D1F24" w14:textId="77777777" w:rsidR="00A71117" w:rsidRPr="000E0085" w:rsidRDefault="00A71117" w:rsidP="002B2067">
      <w:pPr>
        <w:pStyle w:val="BodyText"/>
        <w:widowControl/>
        <w:kinsoku w:val="0"/>
        <w:overflowPunct w:val="0"/>
        <w:ind w:left="0"/>
        <w:rPr>
          <w:lang w:val="en-GB"/>
        </w:rPr>
      </w:pPr>
    </w:p>
    <w:p w14:paraId="50807F12" w14:textId="77777777" w:rsidR="00FC5A0A" w:rsidRPr="000E0085" w:rsidRDefault="00194625" w:rsidP="00C852B7">
      <w:pPr>
        <w:pStyle w:val="Heading1"/>
        <w:keepNext/>
        <w:widowControl/>
        <w:kinsoku w:val="0"/>
        <w:overflowPunct w:val="0"/>
        <w:autoSpaceDE w:val="0"/>
        <w:autoSpaceDN w:val="0"/>
        <w:adjustRightInd w:val="0"/>
        <w:ind w:left="0"/>
        <w:rPr>
          <w:bCs w:val="0"/>
          <w:lang w:val="en-GB"/>
        </w:rPr>
      </w:pPr>
      <w:r w:rsidRPr="000E0085">
        <w:rPr>
          <w:bCs w:val="0"/>
          <w:lang w:val="en-GB"/>
        </w:rPr>
        <w:t>4</w:t>
      </w:r>
      <w:r w:rsidR="002B2067" w:rsidRPr="000E0085">
        <w:rPr>
          <w:bCs w:val="0"/>
          <w:lang w:val="en-GB"/>
        </w:rPr>
        <w:t>.</w:t>
      </w:r>
      <w:r w:rsidR="002B2067" w:rsidRPr="000E0085">
        <w:rPr>
          <w:lang w:val="en-GB"/>
        </w:rPr>
        <w:tab/>
      </w:r>
      <w:r w:rsidR="00FC5A0A" w:rsidRPr="000E0085">
        <w:rPr>
          <w:lang w:val="en-GB"/>
        </w:rPr>
        <w:t>Possible side effects</w:t>
      </w:r>
    </w:p>
    <w:p w14:paraId="6C97AAF4" w14:textId="77777777" w:rsidR="00FC5A0A" w:rsidRPr="000E0085" w:rsidRDefault="00FC5A0A" w:rsidP="00C852B7">
      <w:pPr>
        <w:pStyle w:val="BodyText"/>
        <w:keepNext/>
        <w:widowControl/>
        <w:kinsoku w:val="0"/>
        <w:overflowPunct w:val="0"/>
        <w:ind w:left="0"/>
        <w:rPr>
          <w:b/>
          <w:bCs/>
          <w:lang w:val="en-GB"/>
        </w:rPr>
      </w:pPr>
    </w:p>
    <w:p w14:paraId="1186558B" w14:textId="77777777" w:rsidR="00FC5A0A" w:rsidRPr="000E0085" w:rsidRDefault="00FC5A0A" w:rsidP="002B2067">
      <w:pPr>
        <w:pStyle w:val="BodyText"/>
        <w:widowControl/>
        <w:kinsoku w:val="0"/>
        <w:overflowPunct w:val="0"/>
        <w:ind w:left="0"/>
        <w:rPr>
          <w:lang w:val="en-GB"/>
        </w:rPr>
      </w:pPr>
      <w:r w:rsidRPr="000E0085">
        <w:rPr>
          <w:lang w:val="en-GB"/>
        </w:rPr>
        <w:t xml:space="preserve">Like all medicines, this medicine can cause side effects, although not everybody gets them. Most side effects are mild to moderate. However, some may be serious and require treatment. Side effects may occur at least up to 4 months after the last </w:t>
      </w:r>
      <w:r w:rsidR="006A1144" w:rsidRPr="000E0085">
        <w:rPr>
          <w:lang w:val="en-GB"/>
        </w:rPr>
        <w:t>Amsparity</w:t>
      </w:r>
      <w:r w:rsidRPr="000E0085">
        <w:rPr>
          <w:lang w:val="en-GB"/>
        </w:rPr>
        <w:t xml:space="preserve"> injection.</w:t>
      </w:r>
    </w:p>
    <w:p w14:paraId="698C758F" w14:textId="77777777" w:rsidR="00FC5A0A" w:rsidRPr="000E0085" w:rsidRDefault="00FC5A0A" w:rsidP="002B2067">
      <w:pPr>
        <w:pStyle w:val="BodyText"/>
        <w:widowControl/>
        <w:kinsoku w:val="0"/>
        <w:overflowPunct w:val="0"/>
        <w:ind w:left="0"/>
        <w:rPr>
          <w:lang w:val="en-GB"/>
        </w:rPr>
      </w:pPr>
    </w:p>
    <w:p w14:paraId="4C86D467" w14:textId="77777777" w:rsidR="00194625" w:rsidRPr="000E0085" w:rsidRDefault="0091786B" w:rsidP="00C852B7">
      <w:pPr>
        <w:pStyle w:val="Heading1"/>
        <w:keepNext/>
        <w:widowControl/>
        <w:kinsoku w:val="0"/>
        <w:overflowPunct w:val="0"/>
        <w:ind w:left="0"/>
        <w:rPr>
          <w:b w:val="0"/>
          <w:bCs w:val="0"/>
          <w:lang w:val="en-GB"/>
        </w:rPr>
      </w:pPr>
      <w:r w:rsidRPr="000E0085">
        <w:rPr>
          <w:lang w:val="en-GB"/>
        </w:rPr>
        <w:t>Seek medical attention urgently,</w:t>
      </w:r>
      <w:r w:rsidRPr="000E0085">
        <w:rPr>
          <w:b w:val="0"/>
          <w:lang w:val="en-GB"/>
        </w:rPr>
        <w:t xml:space="preserve"> </w:t>
      </w:r>
      <w:r w:rsidR="00FC5A0A" w:rsidRPr="000E0085">
        <w:rPr>
          <w:b w:val="0"/>
          <w:lang w:val="en-GB"/>
        </w:rPr>
        <w:t>if you notice any of the following</w:t>
      </w:r>
      <w:r w:rsidRPr="000E0085">
        <w:rPr>
          <w:b w:val="0"/>
          <w:lang w:val="en-GB"/>
        </w:rPr>
        <w:t xml:space="preserve"> signs:</w:t>
      </w:r>
    </w:p>
    <w:p w14:paraId="6B8F4B02" w14:textId="77777777" w:rsidR="00FC5A0A" w:rsidRPr="000E0085" w:rsidRDefault="00FC5A0A" w:rsidP="00C852B7">
      <w:pPr>
        <w:pStyle w:val="Heading1"/>
        <w:keepNext/>
        <w:widowControl/>
        <w:kinsoku w:val="0"/>
        <w:overflowPunct w:val="0"/>
        <w:ind w:left="0"/>
        <w:rPr>
          <w:b w:val="0"/>
          <w:bCs w:val="0"/>
          <w:lang w:val="en-GB"/>
        </w:rPr>
      </w:pPr>
    </w:p>
    <w:p w14:paraId="733D7286"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rPr>
          <w:lang w:val="en-GB"/>
        </w:rPr>
      </w:pPr>
      <w:r w:rsidRPr="000E0085">
        <w:rPr>
          <w:lang w:val="en-GB"/>
        </w:rPr>
        <w:t>severe rash, hives</w:t>
      </w:r>
      <w:r w:rsidR="006B601B" w:rsidRPr="000E0085">
        <w:rPr>
          <w:lang w:val="en-GB"/>
        </w:rPr>
        <w:t xml:space="preserve"> or other signs of allergic reaction</w:t>
      </w:r>
      <w:r w:rsidR="0091786B" w:rsidRPr="000E0085">
        <w:rPr>
          <w:lang w:val="en-GB"/>
        </w:rPr>
        <w:t>;</w:t>
      </w:r>
    </w:p>
    <w:p w14:paraId="175F86FA"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rPr>
          <w:lang w:val="en-GB"/>
        </w:rPr>
      </w:pPr>
      <w:r w:rsidRPr="000E0085">
        <w:rPr>
          <w:lang w:val="en-GB"/>
        </w:rPr>
        <w:t>swollen face, hands, feet</w:t>
      </w:r>
      <w:r w:rsidR="0091786B" w:rsidRPr="000E0085">
        <w:rPr>
          <w:lang w:val="en-GB"/>
        </w:rPr>
        <w:t>;</w:t>
      </w:r>
    </w:p>
    <w:p w14:paraId="46C9E7E2"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rPr>
          <w:lang w:val="en-GB"/>
        </w:rPr>
      </w:pPr>
      <w:r w:rsidRPr="000E0085">
        <w:rPr>
          <w:lang w:val="en-GB"/>
        </w:rPr>
        <w:t>trouble breathing, swallowing</w:t>
      </w:r>
      <w:r w:rsidR="0091786B" w:rsidRPr="000E0085">
        <w:rPr>
          <w:lang w:val="en-GB"/>
        </w:rPr>
        <w:t>;</w:t>
      </w:r>
    </w:p>
    <w:p w14:paraId="4AD19262"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rPr>
          <w:lang w:val="en-GB"/>
        </w:rPr>
      </w:pPr>
      <w:r w:rsidRPr="000E0085">
        <w:rPr>
          <w:lang w:val="en-GB"/>
        </w:rPr>
        <w:t>shortness of breath with physical activity or upon lying down or swelling of the feet</w:t>
      </w:r>
      <w:r w:rsidR="0091786B" w:rsidRPr="000E0085">
        <w:rPr>
          <w:lang w:val="en-GB"/>
        </w:rPr>
        <w:t>.</w:t>
      </w:r>
    </w:p>
    <w:p w14:paraId="64E985CD" w14:textId="77777777" w:rsidR="00FC5A0A" w:rsidRPr="000E0085" w:rsidRDefault="00FC5A0A" w:rsidP="002B2067">
      <w:pPr>
        <w:pStyle w:val="BodyText"/>
        <w:widowControl/>
        <w:kinsoku w:val="0"/>
        <w:overflowPunct w:val="0"/>
        <w:ind w:left="0"/>
        <w:rPr>
          <w:lang w:val="en-GB"/>
        </w:rPr>
      </w:pPr>
    </w:p>
    <w:p w14:paraId="6DBEFF42" w14:textId="77777777" w:rsidR="00194625" w:rsidRPr="000E0085" w:rsidRDefault="00FC5A0A" w:rsidP="00C852B7">
      <w:pPr>
        <w:pStyle w:val="Heading1"/>
        <w:keepNext/>
        <w:widowControl/>
        <w:kinsoku w:val="0"/>
        <w:overflowPunct w:val="0"/>
        <w:ind w:left="0"/>
        <w:rPr>
          <w:b w:val="0"/>
          <w:bCs w:val="0"/>
          <w:lang w:val="en-GB"/>
        </w:rPr>
      </w:pPr>
      <w:r w:rsidRPr="000E0085">
        <w:rPr>
          <w:lang w:val="en-GB"/>
        </w:rPr>
        <w:t xml:space="preserve">Tell your </w:t>
      </w:r>
      <w:r w:rsidR="00D578A0">
        <w:rPr>
          <w:lang w:val="en-GB"/>
        </w:rPr>
        <w:t xml:space="preserve">child’s </w:t>
      </w:r>
      <w:r w:rsidRPr="000E0085">
        <w:rPr>
          <w:lang w:val="en-GB"/>
        </w:rPr>
        <w:t>doctor as soon as possible</w:t>
      </w:r>
      <w:r w:rsidR="00BF7E23" w:rsidRPr="000E0085">
        <w:rPr>
          <w:lang w:val="en-GB"/>
        </w:rPr>
        <w:t>,</w:t>
      </w:r>
      <w:r w:rsidRPr="000E0085">
        <w:rPr>
          <w:b w:val="0"/>
          <w:lang w:val="en-GB"/>
        </w:rPr>
        <w:t xml:space="preserve"> if you notice any of the following</w:t>
      </w:r>
      <w:r w:rsidR="00BF7E23" w:rsidRPr="000E0085">
        <w:rPr>
          <w:b w:val="0"/>
          <w:lang w:val="en-GB"/>
        </w:rPr>
        <w:t>:</w:t>
      </w:r>
    </w:p>
    <w:p w14:paraId="5353757F" w14:textId="77777777" w:rsidR="00FC5A0A" w:rsidRPr="000E0085" w:rsidRDefault="00FC5A0A" w:rsidP="00C852B7">
      <w:pPr>
        <w:pStyle w:val="Heading1"/>
        <w:keepNext/>
        <w:widowControl/>
        <w:kinsoku w:val="0"/>
        <w:overflowPunct w:val="0"/>
        <w:ind w:left="0"/>
        <w:rPr>
          <w:b w:val="0"/>
          <w:bCs w:val="0"/>
          <w:lang w:val="en-GB"/>
        </w:rPr>
      </w:pPr>
    </w:p>
    <w:p w14:paraId="43CF5FFB" w14:textId="77777777" w:rsidR="00FC5A0A" w:rsidRPr="000E0085" w:rsidRDefault="00FC5A0A" w:rsidP="00194625">
      <w:pPr>
        <w:pStyle w:val="BodyText"/>
        <w:widowControl/>
        <w:numPr>
          <w:ilvl w:val="0"/>
          <w:numId w:val="27"/>
        </w:numPr>
        <w:kinsoku w:val="0"/>
        <w:overflowPunct w:val="0"/>
        <w:autoSpaceDE w:val="0"/>
        <w:autoSpaceDN w:val="0"/>
        <w:adjustRightInd w:val="0"/>
        <w:ind w:left="562" w:hanging="562"/>
        <w:rPr>
          <w:lang w:val="en-GB"/>
        </w:rPr>
      </w:pPr>
      <w:r w:rsidRPr="000E0085">
        <w:rPr>
          <w:lang w:val="en-GB"/>
        </w:rPr>
        <w:t xml:space="preserve">signs </w:t>
      </w:r>
      <w:r w:rsidR="00BF7E23" w:rsidRPr="000E0085">
        <w:rPr>
          <w:lang w:val="en-GB"/>
        </w:rPr>
        <w:t xml:space="preserve">and symptoms </w:t>
      </w:r>
      <w:r w:rsidRPr="000E0085">
        <w:rPr>
          <w:lang w:val="en-GB"/>
        </w:rPr>
        <w:t>of infection such as fever, feeling sick, wounds, dental problems, burning on urination</w:t>
      </w:r>
      <w:r w:rsidR="00BF7E23" w:rsidRPr="000E0085">
        <w:rPr>
          <w:lang w:val="en-GB"/>
        </w:rPr>
        <w:t xml:space="preserve">, </w:t>
      </w:r>
      <w:r w:rsidRPr="000E0085">
        <w:rPr>
          <w:lang w:val="en-GB"/>
        </w:rPr>
        <w:t>feeling weak or tired</w:t>
      </w:r>
      <w:r w:rsidR="00BF7E23" w:rsidRPr="000E0085">
        <w:rPr>
          <w:lang w:val="en-GB"/>
        </w:rPr>
        <w:t xml:space="preserve"> or </w:t>
      </w:r>
      <w:r w:rsidRPr="000E0085">
        <w:rPr>
          <w:lang w:val="en-GB"/>
        </w:rPr>
        <w:t>coughing</w:t>
      </w:r>
      <w:r w:rsidR="00BF7E23" w:rsidRPr="000E0085">
        <w:rPr>
          <w:lang w:val="en-GB"/>
        </w:rPr>
        <w:t>;</w:t>
      </w:r>
    </w:p>
    <w:p w14:paraId="05A1E7AB" w14:textId="77777777" w:rsidR="00FC5A0A" w:rsidRPr="000E0085" w:rsidRDefault="00BF7E23" w:rsidP="00194625">
      <w:pPr>
        <w:pStyle w:val="BodyText"/>
        <w:widowControl/>
        <w:numPr>
          <w:ilvl w:val="0"/>
          <w:numId w:val="27"/>
        </w:numPr>
        <w:kinsoku w:val="0"/>
        <w:overflowPunct w:val="0"/>
        <w:autoSpaceDE w:val="0"/>
        <w:autoSpaceDN w:val="0"/>
        <w:adjustRightInd w:val="0"/>
        <w:ind w:left="562" w:hanging="562"/>
        <w:rPr>
          <w:lang w:val="en-GB"/>
        </w:rPr>
      </w:pPr>
      <w:r w:rsidRPr="000E0085">
        <w:rPr>
          <w:lang w:val="en-GB"/>
        </w:rPr>
        <w:t xml:space="preserve">symptoms of nerve problems such as </w:t>
      </w:r>
      <w:r w:rsidR="00FC5A0A" w:rsidRPr="000E0085">
        <w:rPr>
          <w:lang w:val="en-GB"/>
        </w:rPr>
        <w:t>tingling</w:t>
      </w:r>
      <w:r w:rsidRPr="000E0085">
        <w:rPr>
          <w:lang w:val="en-GB"/>
        </w:rPr>
        <w:t xml:space="preserve">, </w:t>
      </w:r>
      <w:r w:rsidR="00FC5A0A" w:rsidRPr="000E0085">
        <w:rPr>
          <w:lang w:val="en-GB"/>
        </w:rPr>
        <w:t>numbness</w:t>
      </w:r>
      <w:r w:rsidRPr="000E0085">
        <w:rPr>
          <w:lang w:val="en-GB"/>
        </w:rPr>
        <w:t xml:space="preserve">, </w:t>
      </w:r>
      <w:r w:rsidR="00FC5A0A" w:rsidRPr="000E0085">
        <w:rPr>
          <w:lang w:val="en-GB"/>
        </w:rPr>
        <w:t>double vision</w:t>
      </w:r>
      <w:r w:rsidRPr="000E0085">
        <w:rPr>
          <w:lang w:val="en-GB"/>
        </w:rPr>
        <w:t xml:space="preserve">, or </w:t>
      </w:r>
      <w:r w:rsidR="00FC5A0A" w:rsidRPr="000E0085">
        <w:rPr>
          <w:lang w:val="en-GB"/>
        </w:rPr>
        <w:t>arm or leg weakness</w:t>
      </w:r>
      <w:r w:rsidRPr="000E0085">
        <w:rPr>
          <w:lang w:val="en-GB"/>
        </w:rPr>
        <w:t>;</w:t>
      </w:r>
    </w:p>
    <w:p w14:paraId="2F41498A" w14:textId="77777777" w:rsidR="00FC5A0A" w:rsidRPr="000E0085" w:rsidRDefault="00BF7E23" w:rsidP="00194625">
      <w:pPr>
        <w:pStyle w:val="BodyText"/>
        <w:widowControl/>
        <w:numPr>
          <w:ilvl w:val="0"/>
          <w:numId w:val="27"/>
        </w:numPr>
        <w:kinsoku w:val="0"/>
        <w:overflowPunct w:val="0"/>
        <w:autoSpaceDE w:val="0"/>
        <w:autoSpaceDN w:val="0"/>
        <w:adjustRightInd w:val="0"/>
        <w:ind w:left="562" w:hanging="562"/>
        <w:rPr>
          <w:lang w:val="en-GB"/>
        </w:rPr>
      </w:pPr>
      <w:r w:rsidRPr="000E0085">
        <w:rPr>
          <w:lang w:val="en-GB"/>
        </w:rPr>
        <w:t xml:space="preserve">signs of skin cancer such as </w:t>
      </w:r>
      <w:r w:rsidR="00FC5A0A" w:rsidRPr="000E0085">
        <w:rPr>
          <w:lang w:val="en-GB"/>
        </w:rPr>
        <w:t xml:space="preserve">a bump or open sore that </w:t>
      </w:r>
      <w:r w:rsidR="009814FE">
        <w:rPr>
          <w:lang w:val="en-GB"/>
        </w:rPr>
        <w:t xml:space="preserve">does not </w:t>
      </w:r>
      <w:r w:rsidR="00FC5A0A" w:rsidRPr="000E0085">
        <w:rPr>
          <w:lang w:val="en-GB"/>
        </w:rPr>
        <w:t>heal</w:t>
      </w:r>
      <w:r w:rsidRPr="000E0085">
        <w:rPr>
          <w:lang w:val="en-GB"/>
        </w:rPr>
        <w:t>;</w:t>
      </w:r>
    </w:p>
    <w:p w14:paraId="76AEF25F" w14:textId="77777777" w:rsidR="00FC5A0A" w:rsidRPr="000E0085" w:rsidRDefault="00FC5A0A" w:rsidP="00194625">
      <w:pPr>
        <w:pStyle w:val="BodyText"/>
        <w:widowControl/>
        <w:numPr>
          <w:ilvl w:val="0"/>
          <w:numId w:val="27"/>
        </w:numPr>
        <w:kinsoku w:val="0"/>
        <w:overflowPunct w:val="0"/>
        <w:autoSpaceDE w:val="0"/>
        <w:autoSpaceDN w:val="0"/>
        <w:adjustRightInd w:val="0"/>
        <w:ind w:left="562" w:hanging="562"/>
        <w:rPr>
          <w:lang w:val="en-GB"/>
        </w:rPr>
      </w:pPr>
      <w:r w:rsidRPr="000E0085">
        <w:rPr>
          <w:lang w:val="en-GB"/>
        </w:rPr>
        <w:t>signs and symptoms suggestive of blood disorders such as persistent fever, bruising, bleeding, paleness</w:t>
      </w:r>
      <w:r w:rsidR="00BF7E23" w:rsidRPr="000E0085">
        <w:rPr>
          <w:lang w:val="en-GB"/>
        </w:rPr>
        <w:t>.</w:t>
      </w:r>
    </w:p>
    <w:p w14:paraId="30950C0A" w14:textId="77777777" w:rsidR="00FC5A0A" w:rsidRPr="000E0085" w:rsidRDefault="00FC5A0A" w:rsidP="002B2067">
      <w:pPr>
        <w:pStyle w:val="BodyText"/>
        <w:widowControl/>
        <w:kinsoku w:val="0"/>
        <w:overflowPunct w:val="0"/>
        <w:ind w:left="0"/>
        <w:rPr>
          <w:lang w:val="en-GB"/>
        </w:rPr>
      </w:pPr>
    </w:p>
    <w:p w14:paraId="60FBBA44" w14:textId="77777777" w:rsidR="00FC5A0A" w:rsidRPr="000E0085" w:rsidRDefault="00A03AFD" w:rsidP="002B2067">
      <w:pPr>
        <w:pStyle w:val="BodyText"/>
        <w:widowControl/>
        <w:kinsoku w:val="0"/>
        <w:overflowPunct w:val="0"/>
        <w:ind w:left="0"/>
        <w:rPr>
          <w:lang w:val="en-GB"/>
        </w:rPr>
      </w:pPr>
      <w:r w:rsidRPr="000E0085">
        <w:rPr>
          <w:lang w:val="en-GB"/>
        </w:rPr>
        <w:t xml:space="preserve">The </w:t>
      </w:r>
      <w:r w:rsidR="00C90FE9" w:rsidRPr="000E0085">
        <w:rPr>
          <w:lang w:val="en-GB"/>
        </w:rPr>
        <w:t xml:space="preserve">signs and </w:t>
      </w:r>
      <w:r w:rsidRPr="000E0085">
        <w:rPr>
          <w:lang w:val="en-GB"/>
        </w:rPr>
        <w:t xml:space="preserve">symptoms described above can </w:t>
      </w:r>
      <w:r w:rsidR="00712D73" w:rsidRPr="000E0085">
        <w:rPr>
          <w:lang w:val="en-GB"/>
        </w:rPr>
        <w:t>represent</w:t>
      </w:r>
      <w:r w:rsidR="00C90FE9" w:rsidRPr="000E0085">
        <w:rPr>
          <w:lang w:val="en-GB"/>
        </w:rPr>
        <w:t xml:space="preserve"> the side effects listed below</w:t>
      </w:r>
      <w:r w:rsidRPr="000E0085">
        <w:rPr>
          <w:lang w:val="en-GB"/>
        </w:rPr>
        <w:t>, which</w:t>
      </w:r>
      <w:r w:rsidR="003F0571" w:rsidRPr="000E0085">
        <w:rPr>
          <w:lang w:val="en-GB"/>
        </w:rPr>
        <w:t xml:space="preserve"> </w:t>
      </w:r>
      <w:r w:rsidR="00FC5A0A" w:rsidRPr="000E0085">
        <w:rPr>
          <w:lang w:val="en-GB"/>
        </w:rPr>
        <w:t xml:space="preserve">have been observed with </w:t>
      </w:r>
      <w:r w:rsidR="00357E0E" w:rsidRPr="000E0085">
        <w:rPr>
          <w:lang w:val="en-GB"/>
        </w:rPr>
        <w:t>adalimumab</w:t>
      </w:r>
      <w:r w:rsidR="00194625" w:rsidRPr="000E0085">
        <w:rPr>
          <w:lang w:val="en-GB"/>
        </w:rPr>
        <w:t>:</w:t>
      </w:r>
    </w:p>
    <w:p w14:paraId="3425AC5A" w14:textId="77777777" w:rsidR="00F407E6" w:rsidRPr="000E0085" w:rsidRDefault="00F407E6" w:rsidP="002B2067">
      <w:pPr>
        <w:pStyle w:val="BodyText"/>
        <w:widowControl/>
        <w:kinsoku w:val="0"/>
        <w:overflowPunct w:val="0"/>
        <w:ind w:left="0"/>
        <w:rPr>
          <w:lang w:val="en-GB"/>
        </w:rPr>
      </w:pPr>
    </w:p>
    <w:p w14:paraId="2451D6E2" w14:textId="77777777" w:rsidR="00FC5A0A" w:rsidRPr="000E0085" w:rsidRDefault="00FC5A0A" w:rsidP="005B4B80">
      <w:pPr>
        <w:pStyle w:val="BodyText"/>
        <w:keepNext/>
        <w:widowControl/>
        <w:kinsoku w:val="0"/>
        <w:overflowPunct w:val="0"/>
        <w:ind w:left="0"/>
        <w:rPr>
          <w:lang w:val="en-GB"/>
        </w:rPr>
      </w:pPr>
      <w:r w:rsidRPr="000E0085">
        <w:rPr>
          <w:b/>
          <w:bCs/>
          <w:lang w:val="en-GB"/>
        </w:rPr>
        <w:t xml:space="preserve">Very common </w:t>
      </w:r>
      <w:r w:rsidRPr="000E0085">
        <w:rPr>
          <w:lang w:val="en-GB"/>
        </w:rPr>
        <w:t>(may affect more than 1 in 10 people)</w:t>
      </w:r>
    </w:p>
    <w:p w14:paraId="72AD5BF0" w14:textId="77777777" w:rsidR="00FC5A0A" w:rsidRPr="000E0085" w:rsidRDefault="00FC5A0A" w:rsidP="005B4B80">
      <w:pPr>
        <w:pStyle w:val="BodyText"/>
        <w:keepNext/>
        <w:widowControl/>
        <w:kinsoku w:val="0"/>
        <w:overflowPunct w:val="0"/>
        <w:ind w:left="0"/>
        <w:rPr>
          <w:lang w:val="en-GB"/>
        </w:rPr>
      </w:pPr>
    </w:p>
    <w:p w14:paraId="7FACFD18"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rPr>
          <w:lang w:val="en-GB"/>
        </w:rPr>
      </w:pPr>
      <w:r w:rsidRPr="000E0085">
        <w:rPr>
          <w:lang w:val="en-GB"/>
        </w:rPr>
        <w:t>injection site reactions (including pain, swelling, redness or itching)</w:t>
      </w:r>
      <w:r w:rsidR="003F0571" w:rsidRPr="000E0085">
        <w:rPr>
          <w:lang w:val="en-GB"/>
        </w:rPr>
        <w:t>;</w:t>
      </w:r>
    </w:p>
    <w:p w14:paraId="2A768C1D"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rPr>
          <w:lang w:val="en-GB"/>
        </w:rPr>
      </w:pPr>
      <w:r w:rsidRPr="000E0085">
        <w:rPr>
          <w:lang w:val="en-GB"/>
        </w:rPr>
        <w:t>respiratory tract infections (including cold, runny nose, sinus infection, pneumonia)</w:t>
      </w:r>
      <w:r w:rsidR="003F0571" w:rsidRPr="000E0085">
        <w:rPr>
          <w:lang w:val="en-GB"/>
        </w:rPr>
        <w:t>;</w:t>
      </w:r>
    </w:p>
    <w:p w14:paraId="20E9FAE5"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rPr>
          <w:lang w:val="en-GB"/>
        </w:rPr>
      </w:pPr>
      <w:r w:rsidRPr="000E0085">
        <w:rPr>
          <w:lang w:val="en-GB"/>
        </w:rPr>
        <w:t>headache</w:t>
      </w:r>
      <w:r w:rsidR="003F0571" w:rsidRPr="000E0085">
        <w:rPr>
          <w:lang w:val="en-GB"/>
        </w:rPr>
        <w:t>;</w:t>
      </w:r>
    </w:p>
    <w:p w14:paraId="4B4AEC2C"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rPr>
          <w:lang w:val="en-GB"/>
        </w:rPr>
      </w:pPr>
      <w:r w:rsidRPr="000E0085">
        <w:rPr>
          <w:lang w:val="en-GB"/>
        </w:rPr>
        <w:t xml:space="preserve">abdominal </w:t>
      </w:r>
      <w:r w:rsidR="003F0571" w:rsidRPr="000E0085">
        <w:rPr>
          <w:lang w:val="en-GB"/>
        </w:rPr>
        <w:t xml:space="preserve">(belly) </w:t>
      </w:r>
      <w:r w:rsidRPr="000E0085">
        <w:rPr>
          <w:lang w:val="en-GB"/>
        </w:rPr>
        <w:t>pain</w:t>
      </w:r>
      <w:r w:rsidR="003F0571" w:rsidRPr="000E0085">
        <w:rPr>
          <w:lang w:val="en-GB"/>
        </w:rPr>
        <w:t>;</w:t>
      </w:r>
    </w:p>
    <w:p w14:paraId="14532AAE"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rPr>
          <w:lang w:val="en-GB"/>
        </w:rPr>
      </w:pPr>
      <w:r w:rsidRPr="000E0085">
        <w:rPr>
          <w:lang w:val="en-GB"/>
        </w:rPr>
        <w:t>nausea and vomiting</w:t>
      </w:r>
      <w:r w:rsidR="003F0571" w:rsidRPr="000E0085">
        <w:rPr>
          <w:lang w:val="en-GB"/>
        </w:rPr>
        <w:t>;</w:t>
      </w:r>
    </w:p>
    <w:p w14:paraId="55990EC1"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rPr>
          <w:lang w:val="en-GB"/>
        </w:rPr>
      </w:pPr>
      <w:r w:rsidRPr="000E0085">
        <w:rPr>
          <w:lang w:val="en-GB"/>
        </w:rPr>
        <w:t>rash</w:t>
      </w:r>
      <w:r w:rsidR="003F0571" w:rsidRPr="000E0085">
        <w:rPr>
          <w:lang w:val="en-GB"/>
        </w:rPr>
        <w:t>;</w:t>
      </w:r>
    </w:p>
    <w:p w14:paraId="6BD7EF22"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rPr>
          <w:lang w:val="en-GB"/>
        </w:rPr>
      </w:pPr>
      <w:r w:rsidRPr="000E0085">
        <w:rPr>
          <w:lang w:val="en-GB"/>
        </w:rPr>
        <w:t>pain</w:t>
      </w:r>
      <w:r w:rsidR="003F0571" w:rsidRPr="000E0085">
        <w:rPr>
          <w:lang w:val="en-GB"/>
        </w:rPr>
        <w:t xml:space="preserve"> in the muscles or joints.</w:t>
      </w:r>
    </w:p>
    <w:p w14:paraId="55FDD034" w14:textId="77777777" w:rsidR="00FC5A0A" w:rsidRPr="000E0085" w:rsidRDefault="00FC5A0A" w:rsidP="002B2067">
      <w:pPr>
        <w:pStyle w:val="BodyText"/>
        <w:widowControl/>
        <w:kinsoku w:val="0"/>
        <w:overflowPunct w:val="0"/>
        <w:ind w:left="0"/>
        <w:rPr>
          <w:lang w:val="en-GB"/>
        </w:rPr>
      </w:pPr>
    </w:p>
    <w:p w14:paraId="0529479E" w14:textId="77777777" w:rsidR="00FC5A0A" w:rsidRPr="000E0085" w:rsidRDefault="00FC5A0A" w:rsidP="00194625">
      <w:pPr>
        <w:pStyle w:val="BodyText"/>
        <w:keepNext/>
        <w:widowControl/>
        <w:kinsoku w:val="0"/>
        <w:overflowPunct w:val="0"/>
        <w:ind w:left="0"/>
        <w:rPr>
          <w:lang w:val="en-GB"/>
        </w:rPr>
      </w:pPr>
      <w:r w:rsidRPr="000E0085">
        <w:rPr>
          <w:b/>
          <w:bCs/>
          <w:lang w:val="en-GB"/>
        </w:rPr>
        <w:t xml:space="preserve">Common </w:t>
      </w:r>
      <w:r w:rsidRPr="000E0085">
        <w:rPr>
          <w:lang w:val="en-GB"/>
        </w:rPr>
        <w:t>(may affect up to 1 in 10 people)</w:t>
      </w:r>
    </w:p>
    <w:p w14:paraId="1BAD1B05" w14:textId="77777777" w:rsidR="00FC5A0A" w:rsidRPr="000E0085" w:rsidRDefault="00FC5A0A" w:rsidP="00194625">
      <w:pPr>
        <w:pStyle w:val="BodyText"/>
        <w:keepNext/>
        <w:widowControl/>
        <w:kinsoku w:val="0"/>
        <w:overflowPunct w:val="0"/>
        <w:ind w:left="0"/>
        <w:rPr>
          <w:lang w:val="en-GB"/>
        </w:rPr>
      </w:pPr>
    </w:p>
    <w:p w14:paraId="5AF23F25" w14:textId="77777777" w:rsidR="00FC5A0A" w:rsidRPr="000E0085" w:rsidRDefault="008428F0" w:rsidP="002B2067">
      <w:pPr>
        <w:pStyle w:val="BodyText"/>
        <w:widowControl/>
        <w:numPr>
          <w:ilvl w:val="0"/>
          <w:numId w:val="27"/>
        </w:numPr>
        <w:kinsoku w:val="0"/>
        <w:overflowPunct w:val="0"/>
        <w:autoSpaceDE w:val="0"/>
        <w:autoSpaceDN w:val="0"/>
        <w:adjustRightInd w:val="0"/>
        <w:ind w:left="0" w:firstLine="0"/>
        <w:rPr>
          <w:lang w:val="en-GB"/>
        </w:rPr>
      </w:pPr>
      <w:r w:rsidRPr="000E0085">
        <w:rPr>
          <w:lang w:val="en-GB"/>
        </w:rPr>
        <w:t xml:space="preserve">serious </w:t>
      </w:r>
      <w:r w:rsidR="00FC5A0A" w:rsidRPr="000E0085">
        <w:rPr>
          <w:lang w:val="en-GB"/>
        </w:rPr>
        <w:t>infections (including blood poisoning and influenza)</w:t>
      </w:r>
      <w:r w:rsidR="003F0571" w:rsidRPr="000E0085">
        <w:rPr>
          <w:lang w:val="en-GB"/>
        </w:rPr>
        <w:t>;</w:t>
      </w:r>
    </w:p>
    <w:p w14:paraId="1A6D4E5A"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rPr>
          <w:lang w:val="en-GB"/>
        </w:rPr>
      </w:pPr>
      <w:r w:rsidRPr="000E0085">
        <w:rPr>
          <w:lang w:val="en-GB"/>
        </w:rPr>
        <w:t>intestinal infections (including gastroenteritis)</w:t>
      </w:r>
      <w:r w:rsidR="003F0571" w:rsidRPr="000E0085">
        <w:rPr>
          <w:lang w:val="en-GB"/>
        </w:rPr>
        <w:t>;</w:t>
      </w:r>
    </w:p>
    <w:p w14:paraId="6E63995A"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rPr>
          <w:lang w:val="en-GB"/>
        </w:rPr>
      </w:pPr>
      <w:r w:rsidRPr="000E0085">
        <w:rPr>
          <w:lang w:val="en-GB"/>
        </w:rPr>
        <w:t>skin infections (including cellulitis and shingles)</w:t>
      </w:r>
      <w:r w:rsidR="003F0571" w:rsidRPr="000E0085">
        <w:rPr>
          <w:lang w:val="en-GB"/>
        </w:rPr>
        <w:t>;</w:t>
      </w:r>
    </w:p>
    <w:p w14:paraId="7DFEF68C"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rPr>
          <w:lang w:val="en-GB"/>
        </w:rPr>
      </w:pPr>
      <w:r w:rsidRPr="000E0085">
        <w:rPr>
          <w:lang w:val="en-GB"/>
        </w:rPr>
        <w:t>ear infections</w:t>
      </w:r>
      <w:r w:rsidR="003F0571" w:rsidRPr="000E0085">
        <w:rPr>
          <w:lang w:val="en-GB"/>
        </w:rPr>
        <w:t>;</w:t>
      </w:r>
    </w:p>
    <w:p w14:paraId="39454595" w14:textId="77777777" w:rsidR="00FC5A0A" w:rsidRPr="000E0085" w:rsidRDefault="003F0571" w:rsidP="002B2067">
      <w:pPr>
        <w:pStyle w:val="BodyText"/>
        <w:widowControl/>
        <w:numPr>
          <w:ilvl w:val="0"/>
          <w:numId w:val="27"/>
        </w:numPr>
        <w:kinsoku w:val="0"/>
        <w:overflowPunct w:val="0"/>
        <w:autoSpaceDE w:val="0"/>
        <w:autoSpaceDN w:val="0"/>
        <w:adjustRightInd w:val="0"/>
        <w:ind w:left="0" w:firstLine="0"/>
        <w:rPr>
          <w:lang w:val="en-GB"/>
        </w:rPr>
      </w:pPr>
      <w:r w:rsidRPr="000E0085">
        <w:rPr>
          <w:lang w:val="en-GB"/>
        </w:rPr>
        <w:t>mouth</w:t>
      </w:r>
      <w:r w:rsidR="00FC5A0A" w:rsidRPr="000E0085">
        <w:rPr>
          <w:lang w:val="en-GB"/>
        </w:rPr>
        <w:t xml:space="preserve"> infections (including tooth infections and cold sores)</w:t>
      </w:r>
      <w:r w:rsidRPr="000E0085">
        <w:rPr>
          <w:lang w:val="en-GB"/>
        </w:rPr>
        <w:t>;</w:t>
      </w:r>
    </w:p>
    <w:p w14:paraId="318B2E2F"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rPr>
          <w:lang w:val="en-GB"/>
        </w:rPr>
      </w:pPr>
      <w:r w:rsidRPr="000E0085">
        <w:rPr>
          <w:lang w:val="en-GB"/>
        </w:rPr>
        <w:t>reproductive tract infections</w:t>
      </w:r>
      <w:r w:rsidR="003F0571" w:rsidRPr="000E0085">
        <w:rPr>
          <w:lang w:val="en-GB"/>
        </w:rPr>
        <w:t>;</w:t>
      </w:r>
    </w:p>
    <w:p w14:paraId="43779EBC"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rPr>
          <w:lang w:val="en-GB"/>
        </w:rPr>
      </w:pPr>
      <w:r w:rsidRPr="000E0085">
        <w:rPr>
          <w:lang w:val="en-GB"/>
        </w:rPr>
        <w:t>urinary tract infection</w:t>
      </w:r>
      <w:r w:rsidR="003F0571" w:rsidRPr="000E0085">
        <w:rPr>
          <w:lang w:val="en-GB"/>
        </w:rPr>
        <w:t>;</w:t>
      </w:r>
    </w:p>
    <w:p w14:paraId="5F116E15"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rPr>
          <w:lang w:val="en-GB"/>
        </w:rPr>
      </w:pPr>
      <w:r w:rsidRPr="000E0085">
        <w:rPr>
          <w:lang w:val="en-GB"/>
        </w:rPr>
        <w:t>fungal infections</w:t>
      </w:r>
      <w:r w:rsidR="003F0571" w:rsidRPr="000E0085">
        <w:rPr>
          <w:lang w:val="en-GB"/>
        </w:rPr>
        <w:t>;</w:t>
      </w:r>
    </w:p>
    <w:p w14:paraId="3AB90906"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rPr>
          <w:lang w:val="en-GB"/>
        </w:rPr>
      </w:pPr>
      <w:r w:rsidRPr="000E0085">
        <w:rPr>
          <w:lang w:val="en-GB"/>
        </w:rPr>
        <w:t>joint infections</w:t>
      </w:r>
      <w:r w:rsidR="003F0571" w:rsidRPr="000E0085">
        <w:rPr>
          <w:lang w:val="en-GB"/>
        </w:rPr>
        <w:t>;</w:t>
      </w:r>
    </w:p>
    <w:p w14:paraId="679C0C82"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rPr>
          <w:lang w:val="en-GB"/>
        </w:rPr>
      </w:pPr>
      <w:r w:rsidRPr="000E0085">
        <w:rPr>
          <w:lang w:val="en-GB"/>
        </w:rPr>
        <w:t>benign tumours</w:t>
      </w:r>
      <w:r w:rsidR="003F0571" w:rsidRPr="000E0085">
        <w:rPr>
          <w:lang w:val="en-GB"/>
        </w:rPr>
        <w:t>;</w:t>
      </w:r>
    </w:p>
    <w:p w14:paraId="6898D58E"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rPr>
          <w:lang w:val="en-GB"/>
        </w:rPr>
      </w:pPr>
      <w:r w:rsidRPr="000E0085">
        <w:rPr>
          <w:lang w:val="en-GB"/>
        </w:rPr>
        <w:t>skin cancer</w:t>
      </w:r>
      <w:r w:rsidR="003F0571" w:rsidRPr="000E0085">
        <w:rPr>
          <w:lang w:val="en-GB"/>
        </w:rPr>
        <w:t>;</w:t>
      </w:r>
    </w:p>
    <w:p w14:paraId="4A458BDE"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rPr>
          <w:lang w:val="en-GB"/>
        </w:rPr>
      </w:pPr>
      <w:r w:rsidRPr="000E0085">
        <w:rPr>
          <w:lang w:val="en-GB"/>
        </w:rPr>
        <w:t>allergic reactions (including seasonal allergy)</w:t>
      </w:r>
      <w:r w:rsidR="003F0571" w:rsidRPr="000E0085">
        <w:rPr>
          <w:lang w:val="en-GB"/>
        </w:rPr>
        <w:t>;</w:t>
      </w:r>
    </w:p>
    <w:p w14:paraId="691390F9"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rPr>
          <w:lang w:val="en-GB"/>
        </w:rPr>
      </w:pPr>
      <w:r w:rsidRPr="000E0085">
        <w:rPr>
          <w:lang w:val="en-GB"/>
        </w:rPr>
        <w:t>dehydration</w:t>
      </w:r>
      <w:r w:rsidR="003F0571" w:rsidRPr="000E0085">
        <w:rPr>
          <w:lang w:val="en-GB"/>
        </w:rPr>
        <w:t>;</w:t>
      </w:r>
    </w:p>
    <w:p w14:paraId="2EAD8BAE"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rPr>
          <w:lang w:val="en-GB"/>
        </w:rPr>
      </w:pPr>
      <w:r w:rsidRPr="000E0085">
        <w:rPr>
          <w:lang w:val="en-GB"/>
        </w:rPr>
        <w:t>mood swings (including depression)</w:t>
      </w:r>
      <w:r w:rsidR="003F0571" w:rsidRPr="000E0085">
        <w:rPr>
          <w:lang w:val="en-GB"/>
        </w:rPr>
        <w:t>;</w:t>
      </w:r>
    </w:p>
    <w:p w14:paraId="52D46947"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rPr>
          <w:lang w:val="en-GB"/>
        </w:rPr>
      </w:pPr>
      <w:r w:rsidRPr="000E0085">
        <w:rPr>
          <w:lang w:val="en-GB"/>
        </w:rPr>
        <w:t>anxiety</w:t>
      </w:r>
      <w:r w:rsidR="003F0571" w:rsidRPr="000E0085">
        <w:rPr>
          <w:lang w:val="en-GB"/>
        </w:rPr>
        <w:t>;</w:t>
      </w:r>
    </w:p>
    <w:p w14:paraId="39D7A52E"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rPr>
          <w:lang w:val="en-GB"/>
        </w:rPr>
      </w:pPr>
      <w:r w:rsidRPr="000E0085">
        <w:rPr>
          <w:lang w:val="en-GB"/>
        </w:rPr>
        <w:t>difficulty sleeping</w:t>
      </w:r>
      <w:r w:rsidR="003F0571" w:rsidRPr="000E0085">
        <w:rPr>
          <w:lang w:val="en-GB"/>
        </w:rPr>
        <w:t>;</w:t>
      </w:r>
    </w:p>
    <w:p w14:paraId="20E8AE21"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rPr>
          <w:lang w:val="en-GB"/>
        </w:rPr>
      </w:pPr>
      <w:r w:rsidRPr="000E0085">
        <w:rPr>
          <w:lang w:val="en-GB"/>
        </w:rPr>
        <w:t>sensation disorders such as tingling, prickling or numbness</w:t>
      </w:r>
      <w:r w:rsidR="003F0571" w:rsidRPr="000E0085">
        <w:rPr>
          <w:lang w:val="en-GB"/>
        </w:rPr>
        <w:t>;</w:t>
      </w:r>
    </w:p>
    <w:p w14:paraId="196CE85B"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rPr>
          <w:lang w:val="en-GB"/>
        </w:rPr>
      </w:pPr>
      <w:r w:rsidRPr="000E0085">
        <w:rPr>
          <w:lang w:val="en-GB"/>
        </w:rPr>
        <w:t>migraine</w:t>
      </w:r>
      <w:r w:rsidR="003F0571" w:rsidRPr="000E0085">
        <w:rPr>
          <w:lang w:val="en-GB"/>
        </w:rPr>
        <w:t>;</w:t>
      </w:r>
    </w:p>
    <w:p w14:paraId="021A9FAA" w14:textId="77777777" w:rsidR="00FC5A0A" w:rsidRPr="000E0085" w:rsidRDefault="003F0571" w:rsidP="002B2067">
      <w:pPr>
        <w:pStyle w:val="BodyText"/>
        <w:widowControl/>
        <w:numPr>
          <w:ilvl w:val="0"/>
          <w:numId w:val="27"/>
        </w:numPr>
        <w:kinsoku w:val="0"/>
        <w:overflowPunct w:val="0"/>
        <w:autoSpaceDE w:val="0"/>
        <w:autoSpaceDN w:val="0"/>
        <w:adjustRightInd w:val="0"/>
        <w:ind w:left="0" w:firstLine="0"/>
        <w:rPr>
          <w:lang w:val="en-GB"/>
        </w:rPr>
      </w:pPr>
      <w:r w:rsidRPr="000E0085">
        <w:rPr>
          <w:lang w:val="en-GB"/>
        </w:rPr>
        <w:t xml:space="preserve">symptoms of </w:t>
      </w:r>
      <w:r w:rsidR="00FC5A0A" w:rsidRPr="000E0085">
        <w:rPr>
          <w:lang w:val="en-GB"/>
        </w:rPr>
        <w:t>nerve root compression (including low back pain and leg pain)</w:t>
      </w:r>
      <w:r w:rsidRPr="000E0085">
        <w:rPr>
          <w:lang w:val="en-GB"/>
        </w:rPr>
        <w:t>;</w:t>
      </w:r>
    </w:p>
    <w:p w14:paraId="526BDD80"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rPr>
          <w:lang w:val="en-GB"/>
        </w:rPr>
      </w:pPr>
      <w:r w:rsidRPr="000E0085">
        <w:rPr>
          <w:lang w:val="en-GB"/>
        </w:rPr>
        <w:t>vision disturbances</w:t>
      </w:r>
      <w:r w:rsidR="003F0571" w:rsidRPr="000E0085">
        <w:rPr>
          <w:lang w:val="en-GB"/>
        </w:rPr>
        <w:t>;</w:t>
      </w:r>
    </w:p>
    <w:p w14:paraId="0F1D5FCE"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rPr>
          <w:lang w:val="en-GB"/>
        </w:rPr>
      </w:pPr>
      <w:r w:rsidRPr="000E0085">
        <w:rPr>
          <w:lang w:val="en-GB"/>
        </w:rPr>
        <w:t>eye inflammation</w:t>
      </w:r>
      <w:r w:rsidR="003F0571" w:rsidRPr="000E0085">
        <w:rPr>
          <w:lang w:val="en-GB"/>
        </w:rPr>
        <w:t>;</w:t>
      </w:r>
    </w:p>
    <w:p w14:paraId="74F12651"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rPr>
          <w:lang w:val="en-GB"/>
        </w:rPr>
      </w:pPr>
      <w:r w:rsidRPr="000E0085">
        <w:rPr>
          <w:lang w:val="en-GB"/>
        </w:rPr>
        <w:t>inflammation of the eye lid and eye swelling</w:t>
      </w:r>
      <w:r w:rsidR="003F0571" w:rsidRPr="000E0085">
        <w:rPr>
          <w:lang w:val="en-GB"/>
        </w:rPr>
        <w:t>;</w:t>
      </w:r>
    </w:p>
    <w:p w14:paraId="6257F260"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rPr>
          <w:lang w:val="en-GB"/>
        </w:rPr>
      </w:pPr>
      <w:r w:rsidRPr="000E0085">
        <w:rPr>
          <w:lang w:val="en-GB"/>
        </w:rPr>
        <w:t>vertigo (</w:t>
      </w:r>
      <w:r w:rsidR="003E4EE4" w:rsidRPr="000E0085">
        <w:rPr>
          <w:lang w:val="en-GB"/>
        </w:rPr>
        <w:t>sensation of room spinning</w:t>
      </w:r>
      <w:r w:rsidRPr="000E0085">
        <w:rPr>
          <w:lang w:val="en-GB"/>
        </w:rPr>
        <w:t>)</w:t>
      </w:r>
      <w:r w:rsidR="003F0571" w:rsidRPr="000E0085">
        <w:rPr>
          <w:lang w:val="en-GB"/>
        </w:rPr>
        <w:t>;</w:t>
      </w:r>
    </w:p>
    <w:p w14:paraId="62FA3DF1"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rPr>
          <w:lang w:val="en-GB"/>
        </w:rPr>
      </w:pPr>
      <w:r w:rsidRPr="000E0085">
        <w:rPr>
          <w:lang w:val="en-GB"/>
        </w:rPr>
        <w:t>sensation of heart beating rapidly</w:t>
      </w:r>
      <w:r w:rsidR="003F0571" w:rsidRPr="000E0085">
        <w:rPr>
          <w:lang w:val="en-GB"/>
        </w:rPr>
        <w:t>;</w:t>
      </w:r>
    </w:p>
    <w:p w14:paraId="35272410"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rPr>
          <w:lang w:val="en-GB"/>
        </w:rPr>
      </w:pPr>
      <w:r w:rsidRPr="000E0085">
        <w:rPr>
          <w:lang w:val="en-GB"/>
        </w:rPr>
        <w:t>high blood pressure</w:t>
      </w:r>
      <w:r w:rsidR="00BD7F81" w:rsidRPr="000E0085">
        <w:rPr>
          <w:lang w:val="en-GB"/>
        </w:rPr>
        <w:t>;</w:t>
      </w:r>
    </w:p>
    <w:p w14:paraId="399F47AA"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rPr>
          <w:lang w:val="en-GB"/>
        </w:rPr>
      </w:pPr>
      <w:r w:rsidRPr="000E0085">
        <w:rPr>
          <w:lang w:val="en-GB"/>
        </w:rPr>
        <w:t>flushing</w:t>
      </w:r>
      <w:r w:rsidR="00BD7F81" w:rsidRPr="000E0085">
        <w:rPr>
          <w:lang w:val="en-GB"/>
        </w:rPr>
        <w:t>;</w:t>
      </w:r>
    </w:p>
    <w:p w14:paraId="2E8D1409"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rPr>
          <w:lang w:val="en-GB"/>
        </w:rPr>
      </w:pPr>
      <w:r w:rsidRPr="000E0085">
        <w:rPr>
          <w:lang w:val="en-GB"/>
        </w:rPr>
        <w:t>haematoma (</w:t>
      </w:r>
      <w:r w:rsidR="003E4EE4" w:rsidRPr="000E0085">
        <w:rPr>
          <w:lang w:val="en-GB"/>
        </w:rPr>
        <w:t>a solid swelling with clotted blood</w:t>
      </w:r>
      <w:r w:rsidRPr="000E0085">
        <w:rPr>
          <w:lang w:val="en-GB"/>
        </w:rPr>
        <w:t>)</w:t>
      </w:r>
      <w:r w:rsidR="00BD7F81" w:rsidRPr="000E0085">
        <w:rPr>
          <w:lang w:val="en-GB"/>
        </w:rPr>
        <w:t>;</w:t>
      </w:r>
    </w:p>
    <w:p w14:paraId="7546577C"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rPr>
          <w:lang w:val="en-GB"/>
        </w:rPr>
      </w:pPr>
      <w:r w:rsidRPr="000E0085">
        <w:rPr>
          <w:lang w:val="en-GB"/>
        </w:rPr>
        <w:t>cough</w:t>
      </w:r>
      <w:r w:rsidR="00BD7F81" w:rsidRPr="000E0085">
        <w:rPr>
          <w:lang w:val="en-GB"/>
        </w:rPr>
        <w:t>;</w:t>
      </w:r>
    </w:p>
    <w:p w14:paraId="2697356C"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rPr>
          <w:lang w:val="en-GB"/>
        </w:rPr>
      </w:pPr>
      <w:r w:rsidRPr="000E0085">
        <w:rPr>
          <w:lang w:val="en-GB"/>
        </w:rPr>
        <w:t>asthma</w:t>
      </w:r>
      <w:r w:rsidR="00BD7F81" w:rsidRPr="000E0085">
        <w:rPr>
          <w:lang w:val="en-GB"/>
        </w:rPr>
        <w:t>;</w:t>
      </w:r>
    </w:p>
    <w:p w14:paraId="11E93000"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rPr>
          <w:lang w:val="en-GB"/>
        </w:rPr>
      </w:pPr>
      <w:r w:rsidRPr="000E0085">
        <w:rPr>
          <w:lang w:val="en-GB"/>
        </w:rPr>
        <w:t>shortness of breath</w:t>
      </w:r>
      <w:r w:rsidR="00BD7F81" w:rsidRPr="000E0085">
        <w:rPr>
          <w:lang w:val="en-GB"/>
        </w:rPr>
        <w:t>;</w:t>
      </w:r>
    </w:p>
    <w:p w14:paraId="39E33995"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rPr>
          <w:lang w:val="en-GB"/>
        </w:rPr>
      </w:pPr>
      <w:r w:rsidRPr="000E0085">
        <w:rPr>
          <w:lang w:val="en-GB"/>
        </w:rPr>
        <w:t>gastrointestinal bleeding</w:t>
      </w:r>
      <w:r w:rsidR="00BD7F81" w:rsidRPr="000E0085">
        <w:rPr>
          <w:lang w:val="en-GB"/>
        </w:rPr>
        <w:t>;</w:t>
      </w:r>
    </w:p>
    <w:p w14:paraId="5D24CAD7"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rPr>
          <w:lang w:val="en-GB"/>
        </w:rPr>
      </w:pPr>
      <w:r w:rsidRPr="000E0085">
        <w:rPr>
          <w:lang w:val="en-GB"/>
        </w:rPr>
        <w:t>dyspepsia (indigestion, bloating, heart burn)</w:t>
      </w:r>
      <w:r w:rsidR="00BD7F81" w:rsidRPr="000E0085">
        <w:rPr>
          <w:lang w:val="en-GB"/>
        </w:rPr>
        <w:t>;</w:t>
      </w:r>
    </w:p>
    <w:p w14:paraId="67867F68"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rPr>
          <w:lang w:val="en-GB"/>
        </w:rPr>
      </w:pPr>
      <w:r w:rsidRPr="000E0085">
        <w:rPr>
          <w:lang w:val="en-GB"/>
        </w:rPr>
        <w:t>acid reflux disease</w:t>
      </w:r>
      <w:r w:rsidR="00BD7F81" w:rsidRPr="000E0085">
        <w:rPr>
          <w:lang w:val="en-GB"/>
        </w:rPr>
        <w:t>;</w:t>
      </w:r>
    </w:p>
    <w:p w14:paraId="2DD2A8CD"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rPr>
          <w:lang w:val="en-GB"/>
        </w:rPr>
      </w:pPr>
      <w:r w:rsidRPr="000E0085">
        <w:rPr>
          <w:lang w:val="en-GB"/>
        </w:rPr>
        <w:t>sicca syndrome (including dry eyes and dry mouth)</w:t>
      </w:r>
      <w:r w:rsidR="00BD7F81" w:rsidRPr="000E0085">
        <w:rPr>
          <w:lang w:val="en-GB"/>
        </w:rPr>
        <w:t>;</w:t>
      </w:r>
    </w:p>
    <w:p w14:paraId="05A28928"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rPr>
          <w:lang w:val="en-GB"/>
        </w:rPr>
      </w:pPr>
      <w:r w:rsidRPr="000E0085">
        <w:rPr>
          <w:lang w:val="en-GB"/>
        </w:rPr>
        <w:t>itching</w:t>
      </w:r>
      <w:r w:rsidR="00BD7F81" w:rsidRPr="000E0085">
        <w:rPr>
          <w:lang w:val="en-GB"/>
        </w:rPr>
        <w:t>;</w:t>
      </w:r>
    </w:p>
    <w:p w14:paraId="47747E5A"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rPr>
          <w:lang w:val="en-GB"/>
        </w:rPr>
      </w:pPr>
      <w:r w:rsidRPr="000E0085">
        <w:rPr>
          <w:lang w:val="en-GB"/>
        </w:rPr>
        <w:t>itchy rash</w:t>
      </w:r>
      <w:r w:rsidR="00BD7F81" w:rsidRPr="000E0085">
        <w:rPr>
          <w:lang w:val="en-GB"/>
        </w:rPr>
        <w:t>;</w:t>
      </w:r>
    </w:p>
    <w:p w14:paraId="5B200CB9"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rPr>
          <w:lang w:val="en-GB"/>
        </w:rPr>
      </w:pPr>
      <w:r w:rsidRPr="000E0085">
        <w:rPr>
          <w:lang w:val="en-GB"/>
        </w:rPr>
        <w:t>bruising</w:t>
      </w:r>
      <w:r w:rsidR="00BD7F81" w:rsidRPr="000E0085">
        <w:rPr>
          <w:lang w:val="en-GB"/>
        </w:rPr>
        <w:t>;</w:t>
      </w:r>
    </w:p>
    <w:p w14:paraId="779500BA"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rPr>
          <w:lang w:val="en-GB"/>
        </w:rPr>
      </w:pPr>
      <w:r w:rsidRPr="000E0085">
        <w:rPr>
          <w:lang w:val="en-GB"/>
        </w:rPr>
        <w:t>inflammation of the skin (such as eczema)</w:t>
      </w:r>
      <w:r w:rsidR="00BD7F81" w:rsidRPr="000E0085">
        <w:rPr>
          <w:lang w:val="en-GB"/>
        </w:rPr>
        <w:t>;</w:t>
      </w:r>
    </w:p>
    <w:p w14:paraId="2A49D283"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rPr>
          <w:lang w:val="en-GB"/>
        </w:rPr>
      </w:pPr>
      <w:r w:rsidRPr="000E0085">
        <w:rPr>
          <w:lang w:val="en-GB"/>
        </w:rPr>
        <w:t>breaking of finger nails and toe nails</w:t>
      </w:r>
      <w:r w:rsidR="00BD7F81" w:rsidRPr="000E0085">
        <w:rPr>
          <w:lang w:val="en-GB"/>
        </w:rPr>
        <w:t>;</w:t>
      </w:r>
    </w:p>
    <w:p w14:paraId="6D1DB7A4"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rPr>
          <w:lang w:val="en-GB"/>
        </w:rPr>
      </w:pPr>
      <w:r w:rsidRPr="000E0085">
        <w:rPr>
          <w:lang w:val="en-GB"/>
        </w:rPr>
        <w:t>increased sweating</w:t>
      </w:r>
      <w:r w:rsidR="00BD7F81" w:rsidRPr="000E0085">
        <w:rPr>
          <w:lang w:val="en-GB"/>
        </w:rPr>
        <w:t>;</w:t>
      </w:r>
    </w:p>
    <w:p w14:paraId="281AF66E"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rPr>
          <w:lang w:val="en-GB"/>
        </w:rPr>
      </w:pPr>
      <w:r w:rsidRPr="000E0085">
        <w:rPr>
          <w:lang w:val="en-GB"/>
        </w:rPr>
        <w:t>hair loss</w:t>
      </w:r>
      <w:r w:rsidR="00BD7F81" w:rsidRPr="000E0085">
        <w:rPr>
          <w:lang w:val="en-GB"/>
        </w:rPr>
        <w:t>;</w:t>
      </w:r>
    </w:p>
    <w:p w14:paraId="2D6CAA83"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rPr>
          <w:lang w:val="en-GB"/>
        </w:rPr>
      </w:pPr>
      <w:r w:rsidRPr="000E0085">
        <w:rPr>
          <w:lang w:val="en-GB"/>
        </w:rPr>
        <w:t>new onset or worsening of psoriasis</w:t>
      </w:r>
      <w:r w:rsidR="00BD7F81" w:rsidRPr="000E0085">
        <w:rPr>
          <w:lang w:val="en-GB"/>
        </w:rPr>
        <w:t>;</w:t>
      </w:r>
    </w:p>
    <w:p w14:paraId="3CD6212E"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rPr>
          <w:lang w:val="en-GB"/>
        </w:rPr>
      </w:pPr>
      <w:r w:rsidRPr="000E0085">
        <w:rPr>
          <w:lang w:val="en-GB"/>
        </w:rPr>
        <w:t>muscle spasms</w:t>
      </w:r>
      <w:r w:rsidR="00BD7F81" w:rsidRPr="000E0085">
        <w:rPr>
          <w:lang w:val="en-GB"/>
        </w:rPr>
        <w:t>;</w:t>
      </w:r>
    </w:p>
    <w:p w14:paraId="7DC3C763"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rPr>
          <w:lang w:val="en-GB"/>
        </w:rPr>
      </w:pPr>
      <w:r w:rsidRPr="000E0085">
        <w:rPr>
          <w:lang w:val="en-GB"/>
        </w:rPr>
        <w:t>blood in urine</w:t>
      </w:r>
      <w:r w:rsidR="00BD7F81" w:rsidRPr="000E0085">
        <w:rPr>
          <w:lang w:val="en-GB"/>
        </w:rPr>
        <w:t>;</w:t>
      </w:r>
    </w:p>
    <w:p w14:paraId="5AC50D76"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rPr>
          <w:lang w:val="en-GB"/>
        </w:rPr>
      </w:pPr>
      <w:r w:rsidRPr="000E0085">
        <w:rPr>
          <w:lang w:val="en-GB"/>
        </w:rPr>
        <w:t>kidney problems</w:t>
      </w:r>
      <w:r w:rsidR="00BD7F81" w:rsidRPr="000E0085">
        <w:rPr>
          <w:lang w:val="en-GB"/>
        </w:rPr>
        <w:t>;</w:t>
      </w:r>
    </w:p>
    <w:p w14:paraId="54A2424E"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rPr>
          <w:lang w:val="en-GB"/>
        </w:rPr>
      </w:pPr>
      <w:r w:rsidRPr="000E0085">
        <w:rPr>
          <w:lang w:val="en-GB"/>
        </w:rPr>
        <w:t>chest pain</w:t>
      </w:r>
      <w:r w:rsidR="00BD7F81" w:rsidRPr="000E0085">
        <w:rPr>
          <w:lang w:val="en-GB"/>
        </w:rPr>
        <w:t>;</w:t>
      </w:r>
    </w:p>
    <w:p w14:paraId="6FD68D63"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rPr>
          <w:lang w:val="en-GB"/>
        </w:rPr>
      </w:pPr>
      <w:r w:rsidRPr="000E0085">
        <w:rPr>
          <w:lang w:val="en-GB"/>
        </w:rPr>
        <w:t>oedema (</w:t>
      </w:r>
      <w:r w:rsidR="00BD7F81" w:rsidRPr="000E0085">
        <w:rPr>
          <w:lang w:val="en-GB"/>
        </w:rPr>
        <w:t>a build</w:t>
      </w:r>
      <w:r w:rsidR="00E26D75">
        <w:rPr>
          <w:lang w:val="en-GB"/>
        </w:rPr>
        <w:noBreakHyphen/>
      </w:r>
      <w:r w:rsidR="00BD7F81" w:rsidRPr="000E0085">
        <w:rPr>
          <w:lang w:val="en-GB"/>
        </w:rPr>
        <w:t>up of fluid in the body which causes the affected tissue to swell</w:t>
      </w:r>
      <w:r w:rsidRPr="000E0085">
        <w:rPr>
          <w:lang w:val="en-GB"/>
        </w:rPr>
        <w:t>)</w:t>
      </w:r>
      <w:r w:rsidR="00BD7F81" w:rsidRPr="000E0085">
        <w:rPr>
          <w:lang w:val="en-GB"/>
        </w:rPr>
        <w:t>;</w:t>
      </w:r>
    </w:p>
    <w:p w14:paraId="14FB141E"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rPr>
          <w:lang w:val="en-GB"/>
        </w:rPr>
      </w:pPr>
      <w:r w:rsidRPr="000E0085">
        <w:rPr>
          <w:lang w:val="en-GB"/>
        </w:rPr>
        <w:t>fever</w:t>
      </w:r>
      <w:r w:rsidR="00BD7F81" w:rsidRPr="000E0085">
        <w:rPr>
          <w:lang w:val="en-GB"/>
        </w:rPr>
        <w:t>;</w:t>
      </w:r>
    </w:p>
    <w:p w14:paraId="7F3F6DD4"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rPr>
          <w:lang w:val="en-GB"/>
        </w:rPr>
      </w:pPr>
      <w:r w:rsidRPr="000E0085">
        <w:rPr>
          <w:lang w:val="en-GB"/>
        </w:rPr>
        <w:t>reduction in blood platelets which increases risk of bleeding or bruising</w:t>
      </w:r>
      <w:r w:rsidR="00BD7F81" w:rsidRPr="000E0085">
        <w:rPr>
          <w:lang w:val="en-GB"/>
        </w:rPr>
        <w:t>;</w:t>
      </w:r>
    </w:p>
    <w:p w14:paraId="3F65614A"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rPr>
          <w:lang w:val="en-GB"/>
        </w:rPr>
      </w:pPr>
      <w:r w:rsidRPr="000E0085">
        <w:rPr>
          <w:lang w:val="en-GB"/>
        </w:rPr>
        <w:t>impaired healing</w:t>
      </w:r>
      <w:r w:rsidR="00493E8B" w:rsidRPr="000E0085">
        <w:rPr>
          <w:lang w:val="en-GB"/>
        </w:rPr>
        <w:t>.</w:t>
      </w:r>
    </w:p>
    <w:p w14:paraId="2F5236B7" w14:textId="77777777" w:rsidR="00FC5A0A" w:rsidRPr="000E0085" w:rsidRDefault="00FC5A0A" w:rsidP="002B2067">
      <w:pPr>
        <w:pStyle w:val="BodyText"/>
        <w:widowControl/>
        <w:kinsoku w:val="0"/>
        <w:overflowPunct w:val="0"/>
        <w:ind w:left="0"/>
        <w:rPr>
          <w:lang w:val="en-GB"/>
        </w:rPr>
      </w:pPr>
    </w:p>
    <w:p w14:paraId="0009D45D" w14:textId="77777777" w:rsidR="00FC5A0A" w:rsidRPr="000E0085" w:rsidRDefault="00FC5A0A" w:rsidP="00B43027">
      <w:pPr>
        <w:pStyle w:val="BodyText"/>
        <w:keepNext/>
        <w:widowControl/>
        <w:kinsoku w:val="0"/>
        <w:overflowPunct w:val="0"/>
        <w:ind w:left="0"/>
        <w:rPr>
          <w:lang w:val="en-GB"/>
        </w:rPr>
      </w:pPr>
      <w:r w:rsidRPr="000E0085">
        <w:rPr>
          <w:b/>
          <w:bCs/>
          <w:lang w:val="en-GB"/>
        </w:rPr>
        <w:t xml:space="preserve">Uncommon </w:t>
      </w:r>
      <w:r w:rsidRPr="000E0085">
        <w:rPr>
          <w:lang w:val="en-GB"/>
        </w:rPr>
        <w:t>(may affect up to 1 in 100 people)</w:t>
      </w:r>
    </w:p>
    <w:p w14:paraId="1424AB03" w14:textId="77777777" w:rsidR="00FC5A0A" w:rsidRPr="000E0085" w:rsidRDefault="00FC5A0A" w:rsidP="00B43027">
      <w:pPr>
        <w:pStyle w:val="BodyText"/>
        <w:keepNext/>
        <w:widowControl/>
        <w:kinsoku w:val="0"/>
        <w:overflowPunct w:val="0"/>
        <w:ind w:left="0"/>
        <w:rPr>
          <w:lang w:val="en-GB"/>
        </w:rPr>
      </w:pPr>
    </w:p>
    <w:p w14:paraId="5DC1408C"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rPr>
          <w:lang w:val="en-GB"/>
        </w:rPr>
      </w:pPr>
      <w:r w:rsidRPr="000E0085">
        <w:rPr>
          <w:lang w:val="en-GB"/>
        </w:rPr>
        <w:t xml:space="preserve">opportunistic </w:t>
      </w:r>
      <w:r w:rsidR="000F03F1" w:rsidRPr="000E0085">
        <w:rPr>
          <w:lang w:val="en-GB"/>
        </w:rPr>
        <w:t xml:space="preserve">(unusual) </w:t>
      </w:r>
      <w:r w:rsidRPr="000E0085">
        <w:rPr>
          <w:lang w:val="en-GB"/>
        </w:rPr>
        <w:t>infections (which include tuberculosis and other infections</w:t>
      </w:r>
      <w:r w:rsidR="000F03F1" w:rsidRPr="000E0085">
        <w:rPr>
          <w:lang w:val="en-GB"/>
        </w:rPr>
        <w:t>)</w:t>
      </w:r>
      <w:r w:rsidRPr="000E0085">
        <w:rPr>
          <w:lang w:val="en-GB"/>
        </w:rPr>
        <w:t xml:space="preserve"> that occur when resistance to disease is lowered</w:t>
      </w:r>
      <w:r w:rsidR="000F03F1" w:rsidRPr="000E0085">
        <w:rPr>
          <w:lang w:val="en-GB"/>
        </w:rPr>
        <w:t>;</w:t>
      </w:r>
    </w:p>
    <w:p w14:paraId="59D613AB"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rPr>
          <w:lang w:val="en-GB"/>
        </w:rPr>
      </w:pPr>
      <w:r w:rsidRPr="000E0085">
        <w:rPr>
          <w:lang w:val="en-GB"/>
        </w:rPr>
        <w:t>neurological infections (including viral meningitis)</w:t>
      </w:r>
      <w:r w:rsidR="000F03F1" w:rsidRPr="000E0085">
        <w:rPr>
          <w:lang w:val="en-GB"/>
        </w:rPr>
        <w:t>;</w:t>
      </w:r>
    </w:p>
    <w:p w14:paraId="04BD6276"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rPr>
          <w:lang w:val="en-GB"/>
        </w:rPr>
      </w:pPr>
      <w:r w:rsidRPr="000E0085">
        <w:rPr>
          <w:lang w:val="en-GB"/>
        </w:rPr>
        <w:t>eye infections</w:t>
      </w:r>
      <w:r w:rsidR="000F03F1" w:rsidRPr="000E0085">
        <w:rPr>
          <w:lang w:val="en-GB"/>
        </w:rPr>
        <w:t>;</w:t>
      </w:r>
    </w:p>
    <w:p w14:paraId="70770C73"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rPr>
          <w:lang w:val="en-GB"/>
        </w:rPr>
      </w:pPr>
      <w:r w:rsidRPr="000E0085">
        <w:rPr>
          <w:lang w:val="en-GB"/>
        </w:rPr>
        <w:t>bacterial infections</w:t>
      </w:r>
      <w:r w:rsidR="000F03F1" w:rsidRPr="000E0085">
        <w:rPr>
          <w:lang w:val="en-GB"/>
        </w:rPr>
        <w:t>;</w:t>
      </w:r>
    </w:p>
    <w:p w14:paraId="222591D6"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rPr>
          <w:lang w:val="en-GB"/>
        </w:rPr>
      </w:pPr>
      <w:r w:rsidRPr="000E0085">
        <w:rPr>
          <w:lang w:val="en-GB"/>
        </w:rPr>
        <w:t>diverticulitis (inflammation and infection of the large intestine)</w:t>
      </w:r>
      <w:r w:rsidR="000F03F1" w:rsidRPr="000E0085">
        <w:rPr>
          <w:lang w:val="en-GB"/>
        </w:rPr>
        <w:t>;</w:t>
      </w:r>
    </w:p>
    <w:p w14:paraId="1658948A"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rPr>
          <w:lang w:val="en-GB"/>
        </w:rPr>
      </w:pPr>
      <w:r w:rsidRPr="000E0085">
        <w:rPr>
          <w:lang w:val="en-GB"/>
        </w:rPr>
        <w:t>cancer</w:t>
      </w:r>
      <w:r w:rsidR="000F03F1" w:rsidRPr="000E0085">
        <w:rPr>
          <w:lang w:val="en-GB"/>
        </w:rPr>
        <w:t xml:space="preserve">, including </w:t>
      </w:r>
      <w:r w:rsidRPr="000E0085">
        <w:rPr>
          <w:lang w:val="en-GB"/>
        </w:rPr>
        <w:t>cancer that affects the lymph system</w:t>
      </w:r>
      <w:r w:rsidR="000F03F1" w:rsidRPr="000E0085">
        <w:rPr>
          <w:lang w:val="en-GB"/>
        </w:rPr>
        <w:t xml:space="preserve"> (lymphoma) and </w:t>
      </w:r>
      <w:r w:rsidRPr="000E0085">
        <w:rPr>
          <w:lang w:val="en-GB"/>
        </w:rPr>
        <w:t>melanoma</w:t>
      </w:r>
      <w:r w:rsidR="000F03F1" w:rsidRPr="000E0085">
        <w:rPr>
          <w:lang w:val="en-GB"/>
        </w:rPr>
        <w:t xml:space="preserve"> (a type of skin cancer);</w:t>
      </w:r>
    </w:p>
    <w:p w14:paraId="5F4724C8"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rPr>
          <w:lang w:val="en-GB"/>
        </w:rPr>
      </w:pPr>
      <w:r w:rsidRPr="000E0085">
        <w:rPr>
          <w:lang w:val="en-GB"/>
        </w:rPr>
        <w:t>immune disorders that could affect the lungs, skin and lymph nodes (most commonly as</w:t>
      </w:r>
      <w:r w:rsidR="000F03F1" w:rsidRPr="000E0085">
        <w:rPr>
          <w:lang w:val="en-GB"/>
        </w:rPr>
        <w:t xml:space="preserve"> a condition called</w:t>
      </w:r>
      <w:r w:rsidRPr="000E0085">
        <w:rPr>
          <w:lang w:val="en-GB"/>
        </w:rPr>
        <w:t xml:space="preserve"> sarcoidosis)</w:t>
      </w:r>
      <w:r w:rsidR="000F03F1" w:rsidRPr="000E0085">
        <w:rPr>
          <w:lang w:val="en-GB"/>
        </w:rPr>
        <w:t>;</w:t>
      </w:r>
    </w:p>
    <w:p w14:paraId="475B04C4"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rPr>
          <w:lang w:val="en-GB"/>
        </w:rPr>
      </w:pPr>
      <w:r w:rsidRPr="000E0085">
        <w:rPr>
          <w:lang w:val="en-GB"/>
        </w:rPr>
        <w:t>vasculitis (inflammation of blood vessels)</w:t>
      </w:r>
      <w:r w:rsidR="000F03F1" w:rsidRPr="000E0085">
        <w:rPr>
          <w:lang w:val="en-GB"/>
        </w:rPr>
        <w:t>;</w:t>
      </w:r>
    </w:p>
    <w:p w14:paraId="09D2B391"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rPr>
          <w:lang w:val="en-GB"/>
        </w:rPr>
      </w:pPr>
      <w:r w:rsidRPr="000E0085">
        <w:rPr>
          <w:lang w:val="en-GB"/>
        </w:rPr>
        <w:t>tremor (shaking)</w:t>
      </w:r>
      <w:r w:rsidR="000F03F1" w:rsidRPr="000E0085">
        <w:rPr>
          <w:lang w:val="en-GB"/>
        </w:rPr>
        <w:t>;</w:t>
      </w:r>
    </w:p>
    <w:p w14:paraId="733F656A"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rPr>
          <w:lang w:val="en-GB"/>
        </w:rPr>
      </w:pPr>
      <w:r w:rsidRPr="000E0085">
        <w:rPr>
          <w:lang w:val="en-GB"/>
        </w:rPr>
        <w:t>neuropathy (nerve</w:t>
      </w:r>
      <w:r w:rsidR="000F03F1" w:rsidRPr="000E0085">
        <w:rPr>
          <w:lang w:val="en-GB"/>
        </w:rPr>
        <w:t xml:space="preserve"> damage</w:t>
      </w:r>
      <w:r w:rsidRPr="000E0085">
        <w:rPr>
          <w:lang w:val="en-GB"/>
        </w:rPr>
        <w:t>)</w:t>
      </w:r>
      <w:r w:rsidR="000F03F1" w:rsidRPr="000E0085">
        <w:rPr>
          <w:lang w:val="en-GB"/>
        </w:rPr>
        <w:t>;</w:t>
      </w:r>
    </w:p>
    <w:p w14:paraId="622285FF"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rPr>
          <w:lang w:val="en-GB"/>
        </w:rPr>
      </w:pPr>
      <w:r w:rsidRPr="000E0085">
        <w:rPr>
          <w:lang w:val="en-GB"/>
        </w:rPr>
        <w:t>stroke</w:t>
      </w:r>
      <w:r w:rsidR="000F03F1" w:rsidRPr="000E0085">
        <w:rPr>
          <w:lang w:val="en-GB"/>
        </w:rPr>
        <w:t>;</w:t>
      </w:r>
    </w:p>
    <w:p w14:paraId="617B7674" w14:textId="77777777" w:rsidR="000F03F1" w:rsidRPr="000E0085" w:rsidRDefault="000F03F1" w:rsidP="002B2067">
      <w:pPr>
        <w:pStyle w:val="BodyText"/>
        <w:widowControl/>
        <w:numPr>
          <w:ilvl w:val="0"/>
          <w:numId w:val="27"/>
        </w:numPr>
        <w:kinsoku w:val="0"/>
        <w:overflowPunct w:val="0"/>
        <w:autoSpaceDE w:val="0"/>
        <w:autoSpaceDN w:val="0"/>
        <w:adjustRightInd w:val="0"/>
        <w:ind w:left="562" w:hanging="562"/>
        <w:rPr>
          <w:lang w:val="en-GB"/>
        </w:rPr>
      </w:pPr>
      <w:r w:rsidRPr="000E0085">
        <w:rPr>
          <w:lang w:val="en-GB"/>
        </w:rPr>
        <w:t>double vision;</w:t>
      </w:r>
    </w:p>
    <w:p w14:paraId="587C32C8"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rPr>
          <w:lang w:val="en-GB"/>
        </w:rPr>
      </w:pPr>
      <w:r w:rsidRPr="000E0085">
        <w:rPr>
          <w:lang w:val="en-GB"/>
        </w:rPr>
        <w:t>hearing loss, buzzing</w:t>
      </w:r>
      <w:r w:rsidR="000F03F1" w:rsidRPr="000E0085">
        <w:rPr>
          <w:lang w:val="en-GB"/>
        </w:rPr>
        <w:t>;</w:t>
      </w:r>
    </w:p>
    <w:p w14:paraId="2FB4F90D"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rPr>
          <w:lang w:val="en-GB"/>
        </w:rPr>
      </w:pPr>
      <w:r w:rsidRPr="000E0085">
        <w:rPr>
          <w:lang w:val="en-GB"/>
        </w:rPr>
        <w:t>sensation of heart beating irregularly such as skipped beats</w:t>
      </w:r>
      <w:r w:rsidR="000F03F1" w:rsidRPr="000E0085">
        <w:rPr>
          <w:lang w:val="en-GB"/>
        </w:rPr>
        <w:t>;</w:t>
      </w:r>
    </w:p>
    <w:p w14:paraId="4CC32BC2"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rPr>
          <w:lang w:val="en-GB"/>
        </w:rPr>
      </w:pPr>
      <w:r w:rsidRPr="000E0085">
        <w:rPr>
          <w:lang w:val="en-GB"/>
        </w:rPr>
        <w:t>heart problems that can cause shortness of breath or ankle swelling</w:t>
      </w:r>
      <w:r w:rsidR="000F03F1" w:rsidRPr="000E0085">
        <w:rPr>
          <w:lang w:val="en-GB"/>
        </w:rPr>
        <w:t>;</w:t>
      </w:r>
    </w:p>
    <w:p w14:paraId="7672889D"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rPr>
          <w:lang w:val="en-GB"/>
        </w:rPr>
      </w:pPr>
      <w:r w:rsidRPr="000E0085">
        <w:rPr>
          <w:lang w:val="en-GB"/>
        </w:rPr>
        <w:t>heart attack</w:t>
      </w:r>
      <w:r w:rsidR="000F03F1" w:rsidRPr="000E0085">
        <w:rPr>
          <w:lang w:val="en-GB"/>
        </w:rPr>
        <w:t>;</w:t>
      </w:r>
    </w:p>
    <w:p w14:paraId="22EFF8C1"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rPr>
          <w:lang w:val="en-GB"/>
        </w:rPr>
      </w:pPr>
      <w:r w:rsidRPr="000E0085">
        <w:rPr>
          <w:lang w:val="en-GB"/>
        </w:rPr>
        <w:t>a sac in the wall of a major artery, inflammation and clot of a vein, blockage of a blood vessel</w:t>
      </w:r>
      <w:r w:rsidR="000F03F1" w:rsidRPr="000E0085">
        <w:rPr>
          <w:lang w:val="en-GB"/>
        </w:rPr>
        <w:t>;</w:t>
      </w:r>
    </w:p>
    <w:p w14:paraId="6B26D88E"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rPr>
          <w:lang w:val="en-GB"/>
        </w:rPr>
      </w:pPr>
      <w:r w:rsidRPr="000E0085">
        <w:rPr>
          <w:lang w:val="en-GB"/>
        </w:rPr>
        <w:t>lung diseases causing shortness of breath (including inflammation)</w:t>
      </w:r>
      <w:r w:rsidR="000F03F1" w:rsidRPr="000E0085">
        <w:rPr>
          <w:lang w:val="en-GB"/>
        </w:rPr>
        <w:t>;</w:t>
      </w:r>
    </w:p>
    <w:p w14:paraId="4C4EB4A0"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rPr>
          <w:lang w:val="en-GB"/>
        </w:rPr>
      </w:pPr>
      <w:r w:rsidRPr="000E0085">
        <w:rPr>
          <w:lang w:val="en-GB"/>
        </w:rPr>
        <w:t>pulmonary embolism (blockage in an artery of the lung)</w:t>
      </w:r>
      <w:r w:rsidR="000F03F1" w:rsidRPr="000E0085">
        <w:rPr>
          <w:lang w:val="en-GB"/>
        </w:rPr>
        <w:t>;</w:t>
      </w:r>
    </w:p>
    <w:p w14:paraId="02742D7A"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rPr>
          <w:lang w:val="en-GB"/>
        </w:rPr>
      </w:pPr>
      <w:r w:rsidRPr="000E0085">
        <w:rPr>
          <w:lang w:val="en-GB"/>
        </w:rPr>
        <w:t>pleural effusion (abnormal collection of fluid in the pleural space)</w:t>
      </w:r>
      <w:r w:rsidR="000F03F1" w:rsidRPr="000E0085">
        <w:rPr>
          <w:lang w:val="en-GB"/>
        </w:rPr>
        <w:t>;</w:t>
      </w:r>
    </w:p>
    <w:p w14:paraId="3E016282"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rPr>
          <w:lang w:val="en-GB"/>
        </w:rPr>
      </w:pPr>
      <w:r w:rsidRPr="000E0085">
        <w:rPr>
          <w:lang w:val="en-GB"/>
        </w:rPr>
        <w:t>inflammation of the pancreas which causes severe pain in the abdomen and back</w:t>
      </w:r>
      <w:r w:rsidR="000F03F1" w:rsidRPr="000E0085">
        <w:rPr>
          <w:lang w:val="en-GB"/>
        </w:rPr>
        <w:t>;</w:t>
      </w:r>
    </w:p>
    <w:p w14:paraId="562CF01E"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rPr>
          <w:lang w:val="en-GB"/>
        </w:rPr>
      </w:pPr>
      <w:r w:rsidRPr="000E0085">
        <w:rPr>
          <w:lang w:val="en-GB"/>
        </w:rPr>
        <w:t>difficulty in swallowing</w:t>
      </w:r>
      <w:r w:rsidR="000F03F1" w:rsidRPr="000E0085">
        <w:rPr>
          <w:lang w:val="en-GB"/>
        </w:rPr>
        <w:t>;</w:t>
      </w:r>
    </w:p>
    <w:p w14:paraId="1504860B"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rPr>
          <w:lang w:val="en-GB"/>
        </w:rPr>
      </w:pPr>
      <w:r w:rsidRPr="000E0085">
        <w:rPr>
          <w:lang w:val="en-GB"/>
        </w:rPr>
        <w:t>facial oedema (swelling of the face)</w:t>
      </w:r>
      <w:r w:rsidR="000F03F1" w:rsidRPr="000E0085">
        <w:rPr>
          <w:lang w:val="en-GB"/>
        </w:rPr>
        <w:t>;</w:t>
      </w:r>
    </w:p>
    <w:p w14:paraId="699710FC"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rPr>
          <w:lang w:val="en-GB"/>
        </w:rPr>
      </w:pPr>
      <w:r w:rsidRPr="000E0085">
        <w:rPr>
          <w:lang w:val="en-GB"/>
        </w:rPr>
        <w:t>gallbladder inflammation, gallbladder stones</w:t>
      </w:r>
      <w:r w:rsidR="000F03F1" w:rsidRPr="000E0085">
        <w:rPr>
          <w:lang w:val="en-GB"/>
        </w:rPr>
        <w:t>;</w:t>
      </w:r>
    </w:p>
    <w:p w14:paraId="63738E34"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rPr>
          <w:lang w:val="en-GB"/>
        </w:rPr>
      </w:pPr>
      <w:r w:rsidRPr="000E0085">
        <w:rPr>
          <w:lang w:val="en-GB"/>
        </w:rPr>
        <w:t>fatty liver</w:t>
      </w:r>
      <w:r w:rsidR="000F03F1" w:rsidRPr="000E0085">
        <w:rPr>
          <w:lang w:val="en-GB"/>
        </w:rPr>
        <w:t xml:space="preserve"> (build up of fat in liver cells);</w:t>
      </w:r>
    </w:p>
    <w:p w14:paraId="632347FD"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rPr>
          <w:lang w:val="en-GB"/>
        </w:rPr>
      </w:pPr>
      <w:r w:rsidRPr="000E0085">
        <w:rPr>
          <w:lang w:val="en-GB"/>
        </w:rPr>
        <w:t>night sweats</w:t>
      </w:r>
      <w:r w:rsidR="000F03F1" w:rsidRPr="000E0085">
        <w:rPr>
          <w:lang w:val="en-GB"/>
        </w:rPr>
        <w:t>;</w:t>
      </w:r>
    </w:p>
    <w:p w14:paraId="5B8DB2B7"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rPr>
          <w:lang w:val="en-GB"/>
        </w:rPr>
      </w:pPr>
      <w:r w:rsidRPr="000E0085">
        <w:rPr>
          <w:lang w:val="en-GB"/>
        </w:rPr>
        <w:t>scar</w:t>
      </w:r>
      <w:r w:rsidR="000F03F1" w:rsidRPr="000E0085">
        <w:rPr>
          <w:lang w:val="en-GB"/>
        </w:rPr>
        <w:t>;</w:t>
      </w:r>
    </w:p>
    <w:p w14:paraId="660DEF58"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rPr>
          <w:lang w:val="en-GB"/>
        </w:rPr>
      </w:pPr>
      <w:r w:rsidRPr="000E0085">
        <w:rPr>
          <w:lang w:val="en-GB"/>
        </w:rPr>
        <w:t>abnormal muscle breakdown</w:t>
      </w:r>
      <w:r w:rsidR="000F03F1" w:rsidRPr="000E0085">
        <w:rPr>
          <w:lang w:val="en-GB"/>
        </w:rPr>
        <w:t>;</w:t>
      </w:r>
    </w:p>
    <w:p w14:paraId="3FA3ED24"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rPr>
          <w:lang w:val="en-GB"/>
        </w:rPr>
      </w:pPr>
      <w:r w:rsidRPr="000E0085">
        <w:rPr>
          <w:lang w:val="en-GB"/>
        </w:rPr>
        <w:t>systemic lupus erythematosus (</w:t>
      </w:r>
      <w:r w:rsidR="000F03F1" w:rsidRPr="000E0085">
        <w:rPr>
          <w:lang w:val="en-GB"/>
        </w:rPr>
        <w:t xml:space="preserve">an immune disorder </w:t>
      </w:r>
      <w:r w:rsidRPr="000E0085">
        <w:rPr>
          <w:lang w:val="en-GB"/>
        </w:rPr>
        <w:t>including inflammation of skin, heart, lung, joints and other organ systems)</w:t>
      </w:r>
      <w:r w:rsidR="000F03F1" w:rsidRPr="000E0085">
        <w:rPr>
          <w:lang w:val="en-GB"/>
        </w:rPr>
        <w:t>;</w:t>
      </w:r>
    </w:p>
    <w:p w14:paraId="0ECD66AE" w14:textId="77777777" w:rsidR="00FC5A0A" w:rsidRPr="000E0085" w:rsidRDefault="00FC5A0A" w:rsidP="00A71117">
      <w:pPr>
        <w:pStyle w:val="BodyText"/>
        <w:keepNext/>
        <w:widowControl/>
        <w:numPr>
          <w:ilvl w:val="0"/>
          <w:numId w:val="27"/>
        </w:numPr>
        <w:kinsoku w:val="0"/>
        <w:overflowPunct w:val="0"/>
        <w:autoSpaceDE w:val="0"/>
        <w:autoSpaceDN w:val="0"/>
        <w:adjustRightInd w:val="0"/>
        <w:ind w:left="562" w:hanging="562"/>
        <w:rPr>
          <w:lang w:val="en-GB"/>
        </w:rPr>
      </w:pPr>
      <w:r w:rsidRPr="000E0085">
        <w:rPr>
          <w:lang w:val="en-GB"/>
        </w:rPr>
        <w:t>sleep interruptions</w:t>
      </w:r>
      <w:r w:rsidR="000F03F1" w:rsidRPr="000E0085">
        <w:rPr>
          <w:lang w:val="en-GB"/>
        </w:rPr>
        <w:t>;</w:t>
      </w:r>
    </w:p>
    <w:p w14:paraId="78E8EA90" w14:textId="77777777" w:rsidR="00FC5A0A" w:rsidRPr="000E0085" w:rsidRDefault="00FC5A0A" w:rsidP="00A71117">
      <w:pPr>
        <w:pStyle w:val="BodyText"/>
        <w:keepNext/>
        <w:widowControl/>
        <w:numPr>
          <w:ilvl w:val="0"/>
          <w:numId w:val="27"/>
        </w:numPr>
        <w:kinsoku w:val="0"/>
        <w:overflowPunct w:val="0"/>
        <w:autoSpaceDE w:val="0"/>
        <w:autoSpaceDN w:val="0"/>
        <w:adjustRightInd w:val="0"/>
        <w:ind w:left="562" w:hanging="562"/>
        <w:rPr>
          <w:lang w:val="en-GB"/>
        </w:rPr>
      </w:pPr>
      <w:r w:rsidRPr="000E0085">
        <w:rPr>
          <w:lang w:val="en-GB"/>
        </w:rPr>
        <w:t>impotence</w:t>
      </w:r>
      <w:r w:rsidR="000F03F1" w:rsidRPr="000E0085">
        <w:rPr>
          <w:lang w:val="en-GB"/>
        </w:rPr>
        <w:t>;</w:t>
      </w:r>
    </w:p>
    <w:p w14:paraId="1A7B8FD9" w14:textId="77777777" w:rsidR="00FC5A0A" w:rsidRPr="000E0085" w:rsidRDefault="00FC5A0A" w:rsidP="00A71117">
      <w:pPr>
        <w:pStyle w:val="BodyText"/>
        <w:keepNext/>
        <w:widowControl/>
        <w:numPr>
          <w:ilvl w:val="0"/>
          <w:numId w:val="27"/>
        </w:numPr>
        <w:kinsoku w:val="0"/>
        <w:overflowPunct w:val="0"/>
        <w:autoSpaceDE w:val="0"/>
        <w:autoSpaceDN w:val="0"/>
        <w:adjustRightInd w:val="0"/>
        <w:ind w:left="562" w:hanging="562"/>
        <w:rPr>
          <w:lang w:val="en-GB"/>
        </w:rPr>
      </w:pPr>
      <w:r w:rsidRPr="000E0085">
        <w:rPr>
          <w:lang w:val="en-GB"/>
        </w:rPr>
        <w:t>inflammations</w:t>
      </w:r>
      <w:r w:rsidR="000F03F1" w:rsidRPr="000E0085">
        <w:rPr>
          <w:lang w:val="en-GB"/>
        </w:rPr>
        <w:t>.</w:t>
      </w:r>
    </w:p>
    <w:p w14:paraId="114A434A" w14:textId="77777777" w:rsidR="00FC5A0A" w:rsidRPr="000E0085" w:rsidRDefault="00FC5A0A" w:rsidP="005B4B80">
      <w:pPr>
        <w:pStyle w:val="BodyText"/>
        <w:widowControl/>
        <w:kinsoku w:val="0"/>
        <w:overflowPunct w:val="0"/>
        <w:ind w:left="0"/>
        <w:rPr>
          <w:lang w:val="en-GB"/>
        </w:rPr>
      </w:pPr>
    </w:p>
    <w:p w14:paraId="69041DFC" w14:textId="77777777" w:rsidR="00FC5A0A" w:rsidRPr="000E0085" w:rsidRDefault="00FC5A0A" w:rsidP="005B4B80">
      <w:pPr>
        <w:pStyle w:val="BodyText"/>
        <w:keepNext/>
        <w:widowControl/>
        <w:kinsoku w:val="0"/>
        <w:overflowPunct w:val="0"/>
        <w:ind w:left="0"/>
        <w:rPr>
          <w:lang w:val="en-GB"/>
        </w:rPr>
      </w:pPr>
      <w:r w:rsidRPr="000E0085">
        <w:rPr>
          <w:b/>
          <w:bCs/>
          <w:lang w:val="en-GB"/>
        </w:rPr>
        <w:t xml:space="preserve">Rare </w:t>
      </w:r>
      <w:r w:rsidRPr="000E0085">
        <w:rPr>
          <w:lang w:val="en-GB"/>
        </w:rPr>
        <w:t>(may affect up to 1 in 1,000 people)</w:t>
      </w:r>
    </w:p>
    <w:p w14:paraId="5DFF3DE9" w14:textId="77777777" w:rsidR="00FC5A0A" w:rsidRPr="000E0085" w:rsidRDefault="00FC5A0A" w:rsidP="005B4B80">
      <w:pPr>
        <w:pStyle w:val="BodyText"/>
        <w:keepNext/>
        <w:widowControl/>
        <w:kinsoku w:val="0"/>
        <w:overflowPunct w:val="0"/>
        <w:ind w:left="0"/>
        <w:rPr>
          <w:lang w:val="en-GB"/>
        </w:rPr>
      </w:pPr>
    </w:p>
    <w:p w14:paraId="23F70D08"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rPr>
          <w:lang w:val="en-GB"/>
        </w:rPr>
      </w:pPr>
      <w:r w:rsidRPr="000E0085">
        <w:rPr>
          <w:lang w:val="en-GB"/>
        </w:rPr>
        <w:t>leukaemia (cancer affecting the blood and bone marrow)</w:t>
      </w:r>
      <w:r w:rsidR="00DE0B17" w:rsidRPr="000E0085">
        <w:rPr>
          <w:lang w:val="en-GB"/>
        </w:rPr>
        <w:t>;</w:t>
      </w:r>
    </w:p>
    <w:p w14:paraId="57BBA945"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rPr>
          <w:lang w:val="en-GB"/>
        </w:rPr>
      </w:pPr>
      <w:r w:rsidRPr="000E0085">
        <w:rPr>
          <w:lang w:val="en-GB"/>
        </w:rPr>
        <w:t>severe allergic reaction with shock</w:t>
      </w:r>
      <w:r w:rsidR="00DE0B17" w:rsidRPr="000E0085">
        <w:rPr>
          <w:lang w:val="en-GB"/>
        </w:rPr>
        <w:t>;</w:t>
      </w:r>
    </w:p>
    <w:p w14:paraId="5559B334"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rPr>
          <w:lang w:val="en-GB"/>
        </w:rPr>
      </w:pPr>
      <w:r w:rsidRPr="000E0085">
        <w:rPr>
          <w:lang w:val="en-GB"/>
        </w:rPr>
        <w:t>multiple sclerosis</w:t>
      </w:r>
      <w:r w:rsidR="00DE0B17" w:rsidRPr="000E0085">
        <w:rPr>
          <w:lang w:val="en-GB"/>
        </w:rPr>
        <w:t>;</w:t>
      </w:r>
    </w:p>
    <w:p w14:paraId="6D3CA462"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rPr>
          <w:lang w:val="en-GB"/>
        </w:rPr>
      </w:pPr>
      <w:r w:rsidRPr="000E0085">
        <w:rPr>
          <w:lang w:val="en-GB"/>
        </w:rPr>
        <w:t xml:space="preserve">nerve disorders (such as inflammation </w:t>
      </w:r>
      <w:r w:rsidR="00DE0B17" w:rsidRPr="000E0085">
        <w:rPr>
          <w:lang w:val="en-GB"/>
        </w:rPr>
        <w:t xml:space="preserve">of the optic nerve to the eye, </w:t>
      </w:r>
      <w:r w:rsidRPr="000E0085">
        <w:rPr>
          <w:lang w:val="en-GB"/>
        </w:rPr>
        <w:t>and Guillain</w:t>
      </w:r>
      <w:r w:rsidR="00E26D75">
        <w:rPr>
          <w:lang w:val="en-GB"/>
        </w:rPr>
        <w:noBreakHyphen/>
      </w:r>
      <w:r w:rsidRPr="000E0085">
        <w:rPr>
          <w:lang w:val="en-GB"/>
        </w:rPr>
        <w:t>Barré syndrome</w:t>
      </w:r>
      <w:r w:rsidR="00DE0B17" w:rsidRPr="000E0085">
        <w:rPr>
          <w:lang w:val="en-GB"/>
        </w:rPr>
        <w:t>, a condition</w:t>
      </w:r>
      <w:r w:rsidRPr="000E0085">
        <w:rPr>
          <w:lang w:val="en-GB"/>
        </w:rPr>
        <w:t xml:space="preserve"> that may cause muscle weakness, abnormal sensations, tingling in the arms and upper body)</w:t>
      </w:r>
      <w:r w:rsidR="00DE0B17" w:rsidRPr="000E0085">
        <w:rPr>
          <w:lang w:val="en-GB"/>
        </w:rPr>
        <w:t>;</w:t>
      </w:r>
    </w:p>
    <w:p w14:paraId="4A7B4347"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rPr>
          <w:lang w:val="en-GB"/>
        </w:rPr>
      </w:pPr>
      <w:r w:rsidRPr="000E0085">
        <w:rPr>
          <w:lang w:val="en-GB"/>
        </w:rPr>
        <w:t>heart stops pumping</w:t>
      </w:r>
      <w:r w:rsidR="00DE0B17" w:rsidRPr="000E0085">
        <w:rPr>
          <w:lang w:val="en-GB"/>
        </w:rPr>
        <w:t>;</w:t>
      </w:r>
    </w:p>
    <w:p w14:paraId="75D0E869"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rPr>
          <w:lang w:val="en-GB"/>
        </w:rPr>
      </w:pPr>
      <w:r w:rsidRPr="000E0085">
        <w:rPr>
          <w:lang w:val="en-GB"/>
        </w:rPr>
        <w:t>pulmonary fibrosis (scarring of the lung)</w:t>
      </w:r>
      <w:r w:rsidR="00DE0B17" w:rsidRPr="000E0085">
        <w:rPr>
          <w:lang w:val="en-GB"/>
        </w:rPr>
        <w:t>;</w:t>
      </w:r>
    </w:p>
    <w:p w14:paraId="6A70FA61"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rPr>
          <w:lang w:val="en-GB"/>
        </w:rPr>
      </w:pPr>
      <w:r w:rsidRPr="000E0085">
        <w:rPr>
          <w:lang w:val="en-GB"/>
        </w:rPr>
        <w:t xml:space="preserve">intestinal perforation (hole in the </w:t>
      </w:r>
      <w:r w:rsidR="00DE0B17" w:rsidRPr="000E0085">
        <w:rPr>
          <w:lang w:val="en-GB"/>
        </w:rPr>
        <w:t>wall of the gut</w:t>
      </w:r>
      <w:r w:rsidRPr="000E0085">
        <w:rPr>
          <w:lang w:val="en-GB"/>
        </w:rPr>
        <w:t>)</w:t>
      </w:r>
      <w:r w:rsidR="00DE0B17" w:rsidRPr="000E0085">
        <w:rPr>
          <w:lang w:val="en-GB"/>
        </w:rPr>
        <w:t>;</w:t>
      </w:r>
    </w:p>
    <w:p w14:paraId="0B424D5C"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rPr>
          <w:lang w:val="en-GB"/>
        </w:rPr>
      </w:pPr>
      <w:r w:rsidRPr="000E0085">
        <w:rPr>
          <w:lang w:val="en-GB"/>
        </w:rPr>
        <w:t>hepatitis</w:t>
      </w:r>
      <w:r w:rsidR="00DE0B17" w:rsidRPr="000E0085">
        <w:rPr>
          <w:lang w:val="en-GB"/>
        </w:rPr>
        <w:t xml:space="preserve"> (liver inflammation);</w:t>
      </w:r>
    </w:p>
    <w:p w14:paraId="099E680A"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rPr>
          <w:lang w:val="en-GB"/>
        </w:rPr>
      </w:pPr>
      <w:r w:rsidRPr="000E0085">
        <w:rPr>
          <w:lang w:val="en-GB"/>
        </w:rPr>
        <w:t>reactivation of hepatitis B</w:t>
      </w:r>
      <w:r w:rsidR="00DE0B17" w:rsidRPr="000E0085">
        <w:rPr>
          <w:lang w:val="en-GB"/>
        </w:rPr>
        <w:t xml:space="preserve"> infection;</w:t>
      </w:r>
    </w:p>
    <w:p w14:paraId="1D0A0227"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rPr>
          <w:lang w:val="en-GB"/>
        </w:rPr>
      </w:pPr>
      <w:r w:rsidRPr="000E0085">
        <w:rPr>
          <w:lang w:val="en-GB"/>
        </w:rPr>
        <w:t>autoimmune hepatitis (inflammation of the liver caused by the body</w:t>
      </w:r>
      <w:r w:rsidR="00F473DD" w:rsidRPr="000E0085">
        <w:rPr>
          <w:lang w:val="en-GB"/>
        </w:rPr>
        <w:t>’</w:t>
      </w:r>
      <w:r w:rsidRPr="000E0085">
        <w:rPr>
          <w:lang w:val="en-GB"/>
        </w:rPr>
        <w:t>s own immune system)</w:t>
      </w:r>
      <w:r w:rsidR="00DE0B17" w:rsidRPr="000E0085">
        <w:rPr>
          <w:lang w:val="en-GB"/>
        </w:rPr>
        <w:t>;</w:t>
      </w:r>
    </w:p>
    <w:p w14:paraId="240166B0"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rPr>
          <w:lang w:val="en-GB"/>
        </w:rPr>
      </w:pPr>
      <w:r w:rsidRPr="000E0085">
        <w:rPr>
          <w:lang w:val="en-GB"/>
        </w:rPr>
        <w:t>cutaneous vasculitis (inflammation of blood vessels in the skin)</w:t>
      </w:r>
      <w:r w:rsidR="00DE0B17" w:rsidRPr="000E0085">
        <w:rPr>
          <w:lang w:val="en-GB"/>
        </w:rPr>
        <w:t>;</w:t>
      </w:r>
    </w:p>
    <w:p w14:paraId="64CD4394"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rPr>
          <w:lang w:val="en-GB"/>
        </w:rPr>
      </w:pPr>
      <w:r w:rsidRPr="000E0085">
        <w:rPr>
          <w:lang w:val="en-GB"/>
        </w:rPr>
        <w:t>Stevens</w:t>
      </w:r>
      <w:r w:rsidR="00E26D75">
        <w:rPr>
          <w:lang w:val="en-GB"/>
        </w:rPr>
        <w:noBreakHyphen/>
      </w:r>
      <w:r w:rsidRPr="000E0085">
        <w:rPr>
          <w:lang w:val="en-GB"/>
        </w:rPr>
        <w:t>Johnson syndrome (</w:t>
      </w:r>
      <w:r w:rsidR="00DE0B17" w:rsidRPr="000E0085">
        <w:rPr>
          <w:lang w:val="en-GB"/>
        </w:rPr>
        <w:t>life</w:t>
      </w:r>
      <w:r w:rsidR="00E26D75">
        <w:rPr>
          <w:lang w:val="en-GB"/>
        </w:rPr>
        <w:noBreakHyphen/>
      </w:r>
      <w:r w:rsidR="00DE0B17" w:rsidRPr="000E0085">
        <w:rPr>
          <w:lang w:val="en-GB"/>
        </w:rPr>
        <w:t>threatening reaction with flu</w:t>
      </w:r>
      <w:r w:rsidR="00E26D75">
        <w:rPr>
          <w:lang w:val="en-GB"/>
        </w:rPr>
        <w:noBreakHyphen/>
      </w:r>
      <w:r w:rsidR="00DE0B17" w:rsidRPr="000E0085">
        <w:rPr>
          <w:lang w:val="en-GB"/>
        </w:rPr>
        <w:t>like symptoms and blistering rash</w:t>
      </w:r>
      <w:r w:rsidRPr="000E0085">
        <w:rPr>
          <w:lang w:val="en-GB"/>
        </w:rPr>
        <w:t>)</w:t>
      </w:r>
      <w:r w:rsidR="00DE0B17" w:rsidRPr="000E0085">
        <w:rPr>
          <w:lang w:val="en-GB"/>
        </w:rPr>
        <w:t>;</w:t>
      </w:r>
    </w:p>
    <w:p w14:paraId="31A67635"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rPr>
          <w:lang w:val="en-GB"/>
        </w:rPr>
      </w:pPr>
      <w:r w:rsidRPr="000E0085">
        <w:rPr>
          <w:lang w:val="en-GB"/>
        </w:rPr>
        <w:t>facial oedema (swelling of the face) associated with allergic reactions</w:t>
      </w:r>
      <w:r w:rsidR="00DE0B17" w:rsidRPr="000E0085">
        <w:rPr>
          <w:lang w:val="en-GB"/>
        </w:rPr>
        <w:t>;</w:t>
      </w:r>
    </w:p>
    <w:p w14:paraId="5A11A93E"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rPr>
          <w:lang w:val="en-GB"/>
        </w:rPr>
      </w:pPr>
      <w:r w:rsidRPr="000E0085">
        <w:rPr>
          <w:lang w:val="en-GB"/>
        </w:rPr>
        <w:t>erythema multiforme (inflammatory skin rash)</w:t>
      </w:r>
      <w:r w:rsidR="00DE0B17" w:rsidRPr="000E0085">
        <w:rPr>
          <w:lang w:val="en-GB"/>
        </w:rPr>
        <w:t>;</w:t>
      </w:r>
    </w:p>
    <w:p w14:paraId="72968F21"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rPr>
          <w:lang w:val="en-GB"/>
        </w:rPr>
      </w:pPr>
      <w:r w:rsidRPr="000E0085">
        <w:rPr>
          <w:lang w:val="en-GB"/>
        </w:rPr>
        <w:t>lupus</w:t>
      </w:r>
      <w:r w:rsidR="00E26D75">
        <w:rPr>
          <w:lang w:val="en-GB"/>
        </w:rPr>
        <w:noBreakHyphen/>
      </w:r>
      <w:r w:rsidRPr="000E0085">
        <w:rPr>
          <w:lang w:val="en-GB"/>
        </w:rPr>
        <w:t>like syndrome</w:t>
      </w:r>
      <w:r w:rsidR="00DE0B17" w:rsidRPr="000E0085">
        <w:rPr>
          <w:lang w:val="en-GB"/>
        </w:rPr>
        <w:t>;</w:t>
      </w:r>
    </w:p>
    <w:p w14:paraId="14FDDC80"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rPr>
          <w:lang w:val="en-GB"/>
        </w:rPr>
      </w:pPr>
      <w:r w:rsidRPr="000E0085">
        <w:rPr>
          <w:lang w:val="en-GB"/>
        </w:rPr>
        <w:t>angioedema (</w:t>
      </w:r>
      <w:r w:rsidR="006A3BA1" w:rsidRPr="000E0085">
        <w:rPr>
          <w:lang w:val="en-GB"/>
        </w:rPr>
        <w:t>localised</w:t>
      </w:r>
      <w:r w:rsidRPr="000E0085">
        <w:rPr>
          <w:lang w:val="en-GB"/>
        </w:rPr>
        <w:t xml:space="preserve"> swelling of the skin)</w:t>
      </w:r>
      <w:r w:rsidR="00DE0B17" w:rsidRPr="000E0085">
        <w:rPr>
          <w:lang w:val="en-GB"/>
        </w:rPr>
        <w:t>;</w:t>
      </w:r>
    </w:p>
    <w:p w14:paraId="6A00E98C" w14:textId="77777777" w:rsidR="0057104B" w:rsidRPr="000E0085" w:rsidRDefault="0057104B" w:rsidP="002B2067">
      <w:pPr>
        <w:pStyle w:val="BodyText"/>
        <w:widowControl/>
        <w:numPr>
          <w:ilvl w:val="0"/>
          <w:numId w:val="27"/>
        </w:numPr>
        <w:kinsoku w:val="0"/>
        <w:overflowPunct w:val="0"/>
        <w:autoSpaceDE w:val="0"/>
        <w:autoSpaceDN w:val="0"/>
        <w:adjustRightInd w:val="0"/>
        <w:ind w:left="562" w:hanging="562"/>
        <w:rPr>
          <w:lang w:val="en-GB"/>
        </w:rPr>
      </w:pPr>
      <w:r w:rsidRPr="000E0085">
        <w:rPr>
          <w:lang w:val="en-GB"/>
        </w:rPr>
        <w:t>lichenoid skin reaction (itchy reddish</w:t>
      </w:r>
      <w:r w:rsidR="00E26D75">
        <w:rPr>
          <w:lang w:val="en-GB"/>
        </w:rPr>
        <w:noBreakHyphen/>
      </w:r>
      <w:r w:rsidRPr="000E0085">
        <w:rPr>
          <w:lang w:val="en-GB"/>
        </w:rPr>
        <w:t>purple skin rash)</w:t>
      </w:r>
      <w:r w:rsidR="00DE0B17" w:rsidRPr="000E0085">
        <w:rPr>
          <w:lang w:val="en-GB"/>
        </w:rPr>
        <w:t>.</w:t>
      </w:r>
    </w:p>
    <w:p w14:paraId="400C91E7" w14:textId="77777777" w:rsidR="00FC5A0A" w:rsidRPr="000E0085" w:rsidRDefault="00FC5A0A" w:rsidP="002B2067">
      <w:pPr>
        <w:pStyle w:val="BodyText"/>
        <w:widowControl/>
        <w:kinsoku w:val="0"/>
        <w:overflowPunct w:val="0"/>
        <w:ind w:left="0"/>
        <w:rPr>
          <w:lang w:val="en-GB"/>
        </w:rPr>
      </w:pPr>
    </w:p>
    <w:p w14:paraId="3D460FED" w14:textId="77777777" w:rsidR="00FC5A0A" w:rsidRPr="000E0085" w:rsidRDefault="00FC5A0A" w:rsidP="005B4B80">
      <w:pPr>
        <w:pStyle w:val="BodyText"/>
        <w:keepNext/>
        <w:widowControl/>
        <w:kinsoku w:val="0"/>
        <w:overflowPunct w:val="0"/>
        <w:ind w:left="0"/>
        <w:rPr>
          <w:lang w:val="en-GB"/>
        </w:rPr>
      </w:pPr>
      <w:r w:rsidRPr="000E0085">
        <w:rPr>
          <w:b/>
          <w:bCs/>
          <w:lang w:val="en-GB"/>
        </w:rPr>
        <w:t xml:space="preserve">Not known </w:t>
      </w:r>
      <w:r w:rsidRPr="000E0085">
        <w:rPr>
          <w:lang w:val="en-GB"/>
        </w:rPr>
        <w:t>(frequency cannot be estimated from available data)</w:t>
      </w:r>
    </w:p>
    <w:p w14:paraId="43DDDC1A" w14:textId="77777777" w:rsidR="00FC5A0A" w:rsidRPr="000E0085" w:rsidRDefault="00FC5A0A" w:rsidP="005B4B80">
      <w:pPr>
        <w:pStyle w:val="BodyText"/>
        <w:keepNext/>
        <w:widowControl/>
        <w:kinsoku w:val="0"/>
        <w:overflowPunct w:val="0"/>
        <w:ind w:left="0"/>
        <w:rPr>
          <w:lang w:val="en-GB"/>
        </w:rPr>
      </w:pPr>
    </w:p>
    <w:p w14:paraId="3151A597"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rPr>
          <w:lang w:val="en-GB"/>
        </w:rPr>
      </w:pPr>
      <w:r w:rsidRPr="000E0085">
        <w:rPr>
          <w:lang w:val="en-GB"/>
        </w:rPr>
        <w:t>hepatosplenic T</w:t>
      </w:r>
      <w:r w:rsidR="00E26D75">
        <w:rPr>
          <w:lang w:val="en-GB"/>
        </w:rPr>
        <w:noBreakHyphen/>
      </w:r>
      <w:r w:rsidRPr="000E0085">
        <w:rPr>
          <w:lang w:val="en-GB"/>
        </w:rPr>
        <w:t>cell lymphoma (a rare blood cancer that is often fatal)</w:t>
      </w:r>
      <w:r w:rsidR="00F92783" w:rsidRPr="000E0085">
        <w:rPr>
          <w:lang w:val="en-GB"/>
        </w:rPr>
        <w:t>;</w:t>
      </w:r>
    </w:p>
    <w:p w14:paraId="244A6B06"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rPr>
          <w:lang w:val="en-GB"/>
        </w:rPr>
      </w:pPr>
      <w:r w:rsidRPr="000E0085">
        <w:rPr>
          <w:lang w:val="en-GB"/>
        </w:rPr>
        <w:t>Merkel cell carcinoma (a type of skin cancer)</w:t>
      </w:r>
      <w:r w:rsidR="00F92783" w:rsidRPr="000E0085">
        <w:rPr>
          <w:lang w:val="en-GB"/>
        </w:rPr>
        <w:t>;</w:t>
      </w:r>
    </w:p>
    <w:p w14:paraId="55F87E80" w14:textId="77777777" w:rsidR="00A83ADD" w:rsidRDefault="00A83ADD" w:rsidP="002B2067">
      <w:pPr>
        <w:pStyle w:val="BodyText"/>
        <w:widowControl/>
        <w:numPr>
          <w:ilvl w:val="0"/>
          <w:numId w:val="27"/>
        </w:numPr>
        <w:kinsoku w:val="0"/>
        <w:overflowPunct w:val="0"/>
        <w:autoSpaceDE w:val="0"/>
        <w:autoSpaceDN w:val="0"/>
        <w:adjustRightInd w:val="0"/>
        <w:ind w:left="562" w:hanging="562"/>
        <w:rPr>
          <w:lang w:val="en-GB"/>
        </w:rPr>
      </w:pPr>
      <w:r>
        <w:rPr>
          <w:lang w:val="en-GB"/>
        </w:rPr>
        <w:t>Kaposi’s sarcoma</w:t>
      </w:r>
      <w:r w:rsidR="002F3B55">
        <w:rPr>
          <w:lang w:val="en-GB"/>
        </w:rPr>
        <w:t xml:space="preserve">, </w:t>
      </w:r>
      <w:r>
        <w:rPr>
          <w:lang w:val="en-GB"/>
        </w:rPr>
        <w:t>a rare cancer</w:t>
      </w:r>
      <w:r w:rsidR="002F3B55">
        <w:rPr>
          <w:lang w:val="en-GB"/>
        </w:rPr>
        <w:t xml:space="preserve"> related to infection with human herpes virus 8. Kaposi’s sarcoma most commonly appears as purple lesions on the skin.</w:t>
      </w:r>
    </w:p>
    <w:p w14:paraId="3919CC9E"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rPr>
          <w:lang w:val="en-GB"/>
        </w:rPr>
      </w:pPr>
      <w:r w:rsidRPr="000E0085">
        <w:rPr>
          <w:lang w:val="en-GB"/>
        </w:rPr>
        <w:t>liver failure</w:t>
      </w:r>
      <w:r w:rsidR="00F92783" w:rsidRPr="000E0085">
        <w:rPr>
          <w:lang w:val="en-GB"/>
        </w:rPr>
        <w:t>;</w:t>
      </w:r>
    </w:p>
    <w:p w14:paraId="2DCB9441" w14:textId="77777777" w:rsidR="00FC5A0A" w:rsidRDefault="00FC5A0A" w:rsidP="002B2067">
      <w:pPr>
        <w:pStyle w:val="BodyText"/>
        <w:widowControl/>
        <w:numPr>
          <w:ilvl w:val="0"/>
          <w:numId w:val="27"/>
        </w:numPr>
        <w:kinsoku w:val="0"/>
        <w:overflowPunct w:val="0"/>
        <w:autoSpaceDE w:val="0"/>
        <w:autoSpaceDN w:val="0"/>
        <w:adjustRightInd w:val="0"/>
        <w:ind w:left="562" w:hanging="562"/>
        <w:rPr>
          <w:lang w:val="en-GB"/>
        </w:rPr>
      </w:pPr>
      <w:r w:rsidRPr="000E0085">
        <w:rPr>
          <w:lang w:val="en-GB"/>
        </w:rPr>
        <w:t>worsening of a condition called dermatomyositis (seen as a skin rash accompanying muscle weakness)</w:t>
      </w:r>
      <w:r w:rsidR="00923432">
        <w:rPr>
          <w:lang w:val="en-GB"/>
        </w:rPr>
        <w:t>;</w:t>
      </w:r>
    </w:p>
    <w:p w14:paraId="760346B2" w14:textId="77777777" w:rsidR="00923432" w:rsidRDefault="00923432" w:rsidP="008C71AD">
      <w:pPr>
        <w:pStyle w:val="BodyText"/>
        <w:widowControl/>
        <w:numPr>
          <w:ilvl w:val="0"/>
          <w:numId w:val="27"/>
        </w:numPr>
        <w:kinsoku w:val="0"/>
        <w:overflowPunct w:val="0"/>
        <w:autoSpaceDE w:val="0"/>
        <w:autoSpaceDN w:val="0"/>
        <w:adjustRightInd w:val="0"/>
        <w:ind w:left="547" w:hanging="547"/>
        <w:rPr>
          <w:lang w:val="en-GB"/>
        </w:rPr>
      </w:pPr>
      <w:r>
        <w:rPr>
          <w:lang w:val="en-GB"/>
        </w:rPr>
        <w:t>weight gain (for most patients, the weight gain was small).</w:t>
      </w:r>
    </w:p>
    <w:p w14:paraId="76BC06A2" w14:textId="77777777" w:rsidR="00FC5A0A" w:rsidRPr="000E0085" w:rsidRDefault="00FC5A0A" w:rsidP="002B2067">
      <w:pPr>
        <w:pStyle w:val="BodyText"/>
        <w:widowControl/>
        <w:kinsoku w:val="0"/>
        <w:overflowPunct w:val="0"/>
        <w:ind w:left="0"/>
        <w:rPr>
          <w:lang w:val="en-GB"/>
        </w:rPr>
      </w:pPr>
    </w:p>
    <w:p w14:paraId="26576B51" w14:textId="77777777" w:rsidR="00FC5A0A" w:rsidRPr="000E0085" w:rsidRDefault="00FC5A0A" w:rsidP="002B2067">
      <w:pPr>
        <w:pStyle w:val="BodyText"/>
        <w:widowControl/>
        <w:kinsoku w:val="0"/>
        <w:overflowPunct w:val="0"/>
        <w:ind w:left="0"/>
        <w:rPr>
          <w:lang w:val="en-GB"/>
        </w:rPr>
      </w:pPr>
      <w:r w:rsidRPr="000E0085">
        <w:rPr>
          <w:lang w:val="en-GB"/>
        </w:rPr>
        <w:t xml:space="preserve">Some side effects observed with </w:t>
      </w:r>
      <w:r w:rsidR="00357E0E" w:rsidRPr="000E0085">
        <w:rPr>
          <w:lang w:val="en-GB"/>
        </w:rPr>
        <w:t>adalimumab</w:t>
      </w:r>
      <w:r w:rsidRPr="000E0085">
        <w:rPr>
          <w:lang w:val="en-GB"/>
        </w:rPr>
        <w:t xml:space="preserve"> may not have symptoms and may only be discovered through blood tests. These include:</w:t>
      </w:r>
    </w:p>
    <w:p w14:paraId="02BCBCA6" w14:textId="77777777" w:rsidR="00FC5A0A" w:rsidRPr="000E0085" w:rsidRDefault="00FC5A0A" w:rsidP="002B2067">
      <w:pPr>
        <w:pStyle w:val="BodyText"/>
        <w:widowControl/>
        <w:kinsoku w:val="0"/>
        <w:overflowPunct w:val="0"/>
        <w:ind w:left="0"/>
        <w:rPr>
          <w:lang w:val="en-GB"/>
        </w:rPr>
      </w:pPr>
    </w:p>
    <w:p w14:paraId="1D9DE4F4" w14:textId="77777777" w:rsidR="00FC5A0A" w:rsidRPr="000E0085" w:rsidRDefault="00FC5A0A" w:rsidP="005B4B80">
      <w:pPr>
        <w:pStyle w:val="BodyText"/>
        <w:keepNext/>
        <w:widowControl/>
        <w:kinsoku w:val="0"/>
        <w:overflowPunct w:val="0"/>
        <w:ind w:left="0"/>
        <w:rPr>
          <w:lang w:val="en-GB"/>
        </w:rPr>
      </w:pPr>
      <w:r w:rsidRPr="000E0085">
        <w:rPr>
          <w:b/>
          <w:bCs/>
          <w:lang w:val="en-GB"/>
        </w:rPr>
        <w:t xml:space="preserve">Very common </w:t>
      </w:r>
      <w:r w:rsidRPr="000E0085">
        <w:rPr>
          <w:lang w:val="en-GB"/>
        </w:rPr>
        <w:t>(may affect more than 1 in 10 people)</w:t>
      </w:r>
    </w:p>
    <w:p w14:paraId="4D652468" w14:textId="77777777" w:rsidR="00FC5A0A" w:rsidRPr="000E0085" w:rsidRDefault="00FC5A0A" w:rsidP="005B4B80">
      <w:pPr>
        <w:pStyle w:val="BodyText"/>
        <w:keepNext/>
        <w:widowControl/>
        <w:kinsoku w:val="0"/>
        <w:overflowPunct w:val="0"/>
        <w:ind w:left="0"/>
        <w:rPr>
          <w:lang w:val="en-GB"/>
        </w:rPr>
      </w:pPr>
    </w:p>
    <w:p w14:paraId="3C328A5D"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rPr>
          <w:lang w:val="en-GB"/>
        </w:rPr>
      </w:pPr>
      <w:r w:rsidRPr="000E0085">
        <w:rPr>
          <w:lang w:val="en-GB"/>
        </w:rPr>
        <w:t>low blood measurements for white blood cells</w:t>
      </w:r>
      <w:r w:rsidR="00F92783" w:rsidRPr="000E0085">
        <w:rPr>
          <w:lang w:val="en-GB"/>
        </w:rPr>
        <w:t>;</w:t>
      </w:r>
    </w:p>
    <w:p w14:paraId="79F2F0CB"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rPr>
          <w:lang w:val="en-GB"/>
        </w:rPr>
      </w:pPr>
      <w:r w:rsidRPr="000E0085">
        <w:rPr>
          <w:lang w:val="en-GB"/>
        </w:rPr>
        <w:t>low blood measurements for red blood cells</w:t>
      </w:r>
      <w:r w:rsidR="00F92783" w:rsidRPr="000E0085">
        <w:rPr>
          <w:lang w:val="en-GB"/>
        </w:rPr>
        <w:t>;</w:t>
      </w:r>
    </w:p>
    <w:p w14:paraId="780C81DF"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rPr>
          <w:lang w:val="en-GB"/>
        </w:rPr>
      </w:pPr>
      <w:r w:rsidRPr="000E0085">
        <w:rPr>
          <w:lang w:val="en-GB"/>
        </w:rPr>
        <w:t>increased lipids in the blood</w:t>
      </w:r>
      <w:r w:rsidR="00F92783" w:rsidRPr="000E0085">
        <w:rPr>
          <w:lang w:val="en-GB"/>
        </w:rPr>
        <w:t>;</w:t>
      </w:r>
    </w:p>
    <w:p w14:paraId="12DF3808" w14:textId="77777777" w:rsidR="00FC5A0A" w:rsidRPr="000E0085" w:rsidRDefault="00F92783" w:rsidP="002B2067">
      <w:pPr>
        <w:pStyle w:val="BodyText"/>
        <w:widowControl/>
        <w:numPr>
          <w:ilvl w:val="0"/>
          <w:numId w:val="27"/>
        </w:numPr>
        <w:kinsoku w:val="0"/>
        <w:overflowPunct w:val="0"/>
        <w:autoSpaceDE w:val="0"/>
        <w:autoSpaceDN w:val="0"/>
        <w:adjustRightInd w:val="0"/>
        <w:ind w:left="562" w:hanging="562"/>
        <w:rPr>
          <w:lang w:val="en-GB"/>
        </w:rPr>
      </w:pPr>
      <w:r w:rsidRPr="000E0085">
        <w:rPr>
          <w:lang w:val="en-GB"/>
        </w:rPr>
        <w:t>raised</w:t>
      </w:r>
      <w:r w:rsidR="00FC5A0A" w:rsidRPr="000E0085">
        <w:rPr>
          <w:lang w:val="en-GB"/>
        </w:rPr>
        <w:t xml:space="preserve"> liver enzymes</w:t>
      </w:r>
      <w:r w:rsidRPr="000E0085">
        <w:rPr>
          <w:lang w:val="en-GB"/>
        </w:rPr>
        <w:t>.</w:t>
      </w:r>
    </w:p>
    <w:p w14:paraId="187553AA" w14:textId="77777777" w:rsidR="00FC5A0A" w:rsidRPr="000E0085" w:rsidRDefault="00FC5A0A" w:rsidP="002B2067">
      <w:pPr>
        <w:pStyle w:val="BodyText"/>
        <w:widowControl/>
        <w:kinsoku w:val="0"/>
        <w:overflowPunct w:val="0"/>
        <w:ind w:left="0"/>
        <w:rPr>
          <w:lang w:val="en-GB"/>
        </w:rPr>
      </w:pPr>
    </w:p>
    <w:p w14:paraId="6817628B" w14:textId="77777777" w:rsidR="00FC5A0A" w:rsidRPr="000E0085" w:rsidRDefault="00FC5A0A" w:rsidP="00182657">
      <w:pPr>
        <w:pStyle w:val="BodyText"/>
        <w:keepNext/>
        <w:widowControl/>
        <w:kinsoku w:val="0"/>
        <w:overflowPunct w:val="0"/>
        <w:ind w:left="0"/>
        <w:rPr>
          <w:lang w:val="en-GB"/>
        </w:rPr>
      </w:pPr>
      <w:r w:rsidRPr="000E0085">
        <w:rPr>
          <w:b/>
          <w:bCs/>
          <w:lang w:val="en-GB"/>
        </w:rPr>
        <w:t xml:space="preserve">Common </w:t>
      </w:r>
      <w:r w:rsidRPr="000E0085">
        <w:rPr>
          <w:lang w:val="en-GB"/>
        </w:rPr>
        <w:t>(may affect up to 1 in 10 people)</w:t>
      </w:r>
    </w:p>
    <w:p w14:paraId="642C5AC4" w14:textId="77777777" w:rsidR="00FC5A0A" w:rsidRPr="000E0085" w:rsidRDefault="00FC5A0A" w:rsidP="00182657">
      <w:pPr>
        <w:pStyle w:val="BodyText"/>
        <w:keepNext/>
        <w:widowControl/>
        <w:kinsoku w:val="0"/>
        <w:overflowPunct w:val="0"/>
        <w:ind w:left="0"/>
        <w:rPr>
          <w:lang w:val="en-GB"/>
        </w:rPr>
      </w:pPr>
    </w:p>
    <w:p w14:paraId="14A2FD1A"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rPr>
          <w:lang w:val="en-GB"/>
        </w:rPr>
      </w:pPr>
      <w:r w:rsidRPr="000E0085">
        <w:rPr>
          <w:lang w:val="en-GB"/>
        </w:rPr>
        <w:t>high blood measurements for white blood cells</w:t>
      </w:r>
      <w:r w:rsidR="00F92783" w:rsidRPr="000E0085">
        <w:rPr>
          <w:lang w:val="en-GB"/>
        </w:rPr>
        <w:t>;</w:t>
      </w:r>
    </w:p>
    <w:p w14:paraId="4BD49780"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rPr>
          <w:lang w:val="en-GB"/>
        </w:rPr>
      </w:pPr>
      <w:r w:rsidRPr="000E0085">
        <w:rPr>
          <w:lang w:val="en-GB"/>
        </w:rPr>
        <w:t>low blood measurements for platelets</w:t>
      </w:r>
      <w:r w:rsidR="00F92783" w:rsidRPr="000E0085">
        <w:rPr>
          <w:lang w:val="en-GB"/>
        </w:rPr>
        <w:t>;</w:t>
      </w:r>
    </w:p>
    <w:p w14:paraId="35C4E729"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rPr>
          <w:lang w:val="en-GB"/>
        </w:rPr>
      </w:pPr>
      <w:r w:rsidRPr="000E0085">
        <w:rPr>
          <w:lang w:val="en-GB"/>
        </w:rPr>
        <w:t>increased uric acid in the blood</w:t>
      </w:r>
      <w:r w:rsidR="00F92783" w:rsidRPr="000E0085">
        <w:rPr>
          <w:lang w:val="en-GB"/>
        </w:rPr>
        <w:t>;</w:t>
      </w:r>
    </w:p>
    <w:p w14:paraId="5DE4EBAE"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rPr>
          <w:lang w:val="en-GB"/>
        </w:rPr>
      </w:pPr>
      <w:r w:rsidRPr="000E0085">
        <w:rPr>
          <w:lang w:val="en-GB"/>
        </w:rPr>
        <w:t>abnormal blood measurements for sodium</w:t>
      </w:r>
      <w:r w:rsidR="00F92783" w:rsidRPr="000E0085">
        <w:rPr>
          <w:lang w:val="en-GB"/>
        </w:rPr>
        <w:t>;</w:t>
      </w:r>
    </w:p>
    <w:p w14:paraId="32325F9B"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rPr>
          <w:lang w:val="en-GB"/>
        </w:rPr>
      </w:pPr>
      <w:r w:rsidRPr="000E0085">
        <w:rPr>
          <w:lang w:val="en-GB"/>
        </w:rPr>
        <w:t>low blood measurements for calcium</w:t>
      </w:r>
      <w:r w:rsidR="00F92783" w:rsidRPr="000E0085">
        <w:rPr>
          <w:lang w:val="en-GB"/>
        </w:rPr>
        <w:t>;</w:t>
      </w:r>
    </w:p>
    <w:p w14:paraId="518A9EA4"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rPr>
          <w:lang w:val="en-GB"/>
        </w:rPr>
      </w:pPr>
      <w:r w:rsidRPr="000E0085">
        <w:rPr>
          <w:lang w:val="en-GB"/>
        </w:rPr>
        <w:t>low blood measurements for phosphate</w:t>
      </w:r>
      <w:r w:rsidR="00F92783" w:rsidRPr="000E0085">
        <w:rPr>
          <w:lang w:val="en-GB"/>
        </w:rPr>
        <w:t>;</w:t>
      </w:r>
    </w:p>
    <w:p w14:paraId="4DF4D18B"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rPr>
          <w:lang w:val="en-GB"/>
        </w:rPr>
      </w:pPr>
      <w:r w:rsidRPr="000E0085">
        <w:rPr>
          <w:lang w:val="en-GB"/>
        </w:rPr>
        <w:t>high blood sugar</w:t>
      </w:r>
      <w:r w:rsidR="00F92783" w:rsidRPr="000E0085">
        <w:rPr>
          <w:lang w:val="en-GB"/>
        </w:rPr>
        <w:t>;</w:t>
      </w:r>
    </w:p>
    <w:p w14:paraId="4417A4C7"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rPr>
          <w:lang w:val="en-GB"/>
        </w:rPr>
      </w:pPr>
      <w:r w:rsidRPr="000E0085">
        <w:rPr>
          <w:lang w:val="en-GB"/>
        </w:rPr>
        <w:t>high blood measurements for lactate dehydrogenase</w:t>
      </w:r>
      <w:r w:rsidR="00F92783" w:rsidRPr="000E0085">
        <w:rPr>
          <w:lang w:val="en-GB"/>
        </w:rPr>
        <w:t>;</w:t>
      </w:r>
    </w:p>
    <w:p w14:paraId="5A19339E"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rPr>
          <w:lang w:val="en-GB"/>
        </w:rPr>
      </w:pPr>
      <w:r w:rsidRPr="000E0085">
        <w:rPr>
          <w:lang w:val="en-GB"/>
        </w:rPr>
        <w:t>autoantibodies present in the blood</w:t>
      </w:r>
      <w:r w:rsidR="00F92783" w:rsidRPr="000E0085">
        <w:rPr>
          <w:lang w:val="en-GB"/>
        </w:rPr>
        <w:t>;</w:t>
      </w:r>
    </w:p>
    <w:p w14:paraId="13DE1FA0"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rPr>
          <w:lang w:val="en-GB"/>
        </w:rPr>
      </w:pPr>
      <w:r w:rsidRPr="000E0085">
        <w:rPr>
          <w:lang w:val="en-GB"/>
        </w:rPr>
        <w:t>low blood potassium</w:t>
      </w:r>
      <w:r w:rsidR="00F92783" w:rsidRPr="000E0085">
        <w:rPr>
          <w:lang w:val="en-GB"/>
        </w:rPr>
        <w:t>.</w:t>
      </w:r>
    </w:p>
    <w:p w14:paraId="4B6FEDD4" w14:textId="77777777" w:rsidR="00FC5A0A" w:rsidRPr="000E0085" w:rsidRDefault="00FC5A0A" w:rsidP="002B2067">
      <w:pPr>
        <w:pStyle w:val="BodyText"/>
        <w:widowControl/>
        <w:kinsoku w:val="0"/>
        <w:overflowPunct w:val="0"/>
        <w:ind w:left="0"/>
        <w:rPr>
          <w:lang w:val="en-GB"/>
        </w:rPr>
      </w:pPr>
    </w:p>
    <w:p w14:paraId="2003BA68" w14:textId="77777777" w:rsidR="00FC5A0A" w:rsidRPr="000E0085" w:rsidRDefault="00FC5A0A" w:rsidP="00182657">
      <w:pPr>
        <w:pStyle w:val="BodyText"/>
        <w:keepNext/>
        <w:widowControl/>
        <w:kinsoku w:val="0"/>
        <w:overflowPunct w:val="0"/>
        <w:ind w:left="0"/>
        <w:rPr>
          <w:lang w:val="en-GB"/>
        </w:rPr>
      </w:pPr>
      <w:r w:rsidRPr="000E0085">
        <w:rPr>
          <w:b/>
          <w:bCs/>
          <w:lang w:val="en-GB"/>
        </w:rPr>
        <w:t>Uncommon</w:t>
      </w:r>
      <w:r w:rsidRPr="000E0085">
        <w:rPr>
          <w:bCs/>
          <w:lang w:val="en-GB"/>
        </w:rPr>
        <w:t xml:space="preserve"> </w:t>
      </w:r>
      <w:r w:rsidRPr="000E0085">
        <w:rPr>
          <w:lang w:val="en-GB"/>
        </w:rPr>
        <w:t>(may affect up to 1 in 100 people)</w:t>
      </w:r>
    </w:p>
    <w:p w14:paraId="4A12D9D5" w14:textId="77777777" w:rsidR="00FC5A0A" w:rsidRPr="000E0085" w:rsidRDefault="00FC5A0A" w:rsidP="00182657">
      <w:pPr>
        <w:pStyle w:val="BodyText"/>
        <w:keepNext/>
        <w:widowControl/>
        <w:kinsoku w:val="0"/>
        <w:overflowPunct w:val="0"/>
        <w:ind w:left="0"/>
        <w:rPr>
          <w:lang w:val="en-GB"/>
        </w:rPr>
      </w:pPr>
    </w:p>
    <w:p w14:paraId="503BA71B" w14:textId="77777777" w:rsidR="00FC5A0A" w:rsidRPr="000E0085" w:rsidRDefault="00F92783" w:rsidP="002B2067">
      <w:pPr>
        <w:pStyle w:val="BodyText"/>
        <w:widowControl/>
        <w:numPr>
          <w:ilvl w:val="0"/>
          <w:numId w:val="27"/>
        </w:numPr>
        <w:kinsoku w:val="0"/>
        <w:overflowPunct w:val="0"/>
        <w:autoSpaceDE w:val="0"/>
        <w:autoSpaceDN w:val="0"/>
        <w:adjustRightInd w:val="0"/>
        <w:ind w:left="562" w:hanging="562"/>
        <w:rPr>
          <w:lang w:val="en-GB"/>
        </w:rPr>
      </w:pPr>
      <w:r w:rsidRPr="000E0085">
        <w:rPr>
          <w:lang w:val="en-GB"/>
        </w:rPr>
        <w:t>raised</w:t>
      </w:r>
      <w:r w:rsidR="00FC5A0A" w:rsidRPr="000E0085">
        <w:rPr>
          <w:lang w:val="en-GB"/>
        </w:rPr>
        <w:t xml:space="preserve"> bilirubin measurement (liver blood test)</w:t>
      </w:r>
      <w:r w:rsidRPr="000E0085">
        <w:rPr>
          <w:lang w:val="en-GB"/>
        </w:rPr>
        <w:t>.</w:t>
      </w:r>
    </w:p>
    <w:p w14:paraId="1B8691C6" w14:textId="77777777" w:rsidR="00FC5A0A" w:rsidRPr="000E0085" w:rsidRDefault="00FC5A0A" w:rsidP="002B2067">
      <w:pPr>
        <w:pStyle w:val="BodyText"/>
        <w:widowControl/>
        <w:kinsoku w:val="0"/>
        <w:overflowPunct w:val="0"/>
        <w:ind w:left="0"/>
        <w:rPr>
          <w:lang w:val="en-GB"/>
        </w:rPr>
      </w:pPr>
    </w:p>
    <w:p w14:paraId="1493200A" w14:textId="77777777" w:rsidR="00FC5A0A" w:rsidRPr="000E0085" w:rsidRDefault="00FC5A0A" w:rsidP="00182657">
      <w:pPr>
        <w:pStyle w:val="BodyText"/>
        <w:keepNext/>
        <w:widowControl/>
        <w:kinsoku w:val="0"/>
        <w:overflowPunct w:val="0"/>
        <w:ind w:left="0"/>
        <w:rPr>
          <w:lang w:val="en-GB"/>
        </w:rPr>
      </w:pPr>
      <w:r w:rsidRPr="000E0085">
        <w:rPr>
          <w:b/>
          <w:bCs/>
          <w:lang w:val="en-GB"/>
        </w:rPr>
        <w:t xml:space="preserve">Rare </w:t>
      </w:r>
      <w:r w:rsidRPr="000E0085">
        <w:rPr>
          <w:lang w:val="en-GB"/>
        </w:rPr>
        <w:t>(may affect up to 1 in 1,000 people)</w:t>
      </w:r>
    </w:p>
    <w:p w14:paraId="6B40E191" w14:textId="77777777" w:rsidR="00FC5A0A" w:rsidRPr="000E0085" w:rsidRDefault="00FC5A0A" w:rsidP="00182657">
      <w:pPr>
        <w:pStyle w:val="BodyText"/>
        <w:keepNext/>
        <w:widowControl/>
        <w:kinsoku w:val="0"/>
        <w:overflowPunct w:val="0"/>
        <w:ind w:left="0"/>
        <w:rPr>
          <w:lang w:val="en-GB"/>
        </w:rPr>
      </w:pPr>
    </w:p>
    <w:p w14:paraId="331A71E3"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rPr>
          <w:lang w:val="en-GB"/>
        </w:rPr>
      </w:pPr>
      <w:r w:rsidRPr="000E0085">
        <w:rPr>
          <w:lang w:val="en-GB"/>
        </w:rPr>
        <w:t>low blood measurements for white blood cells, red blood cells and platelet count</w:t>
      </w:r>
      <w:r w:rsidR="00F92783" w:rsidRPr="000E0085">
        <w:rPr>
          <w:lang w:val="en-GB"/>
        </w:rPr>
        <w:t>.</w:t>
      </w:r>
    </w:p>
    <w:p w14:paraId="188FCED5" w14:textId="77777777" w:rsidR="00FC5A0A" w:rsidRPr="000E0085" w:rsidRDefault="00FC5A0A" w:rsidP="002B2067">
      <w:pPr>
        <w:pStyle w:val="BodyText"/>
        <w:widowControl/>
        <w:kinsoku w:val="0"/>
        <w:overflowPunct w:val="0"/>
        <w:ind w:left="0"/>
        <w:rPr>
          <w:lang w:val="en-GB"/>
        </w:rPr>
      </w:pPr>
    </w:p>
    <w:p w14:paraId="5FFE9226" w14:textId="77777777" w:rsidR="00FC5A0A" w:rsidRPr="000E0085" w:rsidRDefault="00FC5A0A" w:rsidP="00800BA5">
      <w:pPr>
        <w:pStyle w:val="Heading1"/>
        <w:keepNext/>
        <w:widowControl/>
        <w:kinsoku w:val="0"/>
        <w:overflowPunct w:val="0"/>
        <w:ind w:left="0"/>
        <w:rPr>
          <w:b w:val="0"/>
          <w:bCs w:val="0"/>
          <w:lang w:val="en-GB"/>
        </w:rPr>
      </w:pPr>
      <w:r w:rsidRPr="000E0085">
        <w:rPr>
          <w:lang w:val="en-GB"/>
        </w:rPr>
        <w:t>Reporting of side effects</w:t>
      </w:r>
    </w:p>
    <w:p w14:paraId="4439B4AA" w14:textId="77777777" w:rsidR="00FC5A0A" w:rsidRPr="000E0085" w:rsidRDefault="00FC5A0A" w:rsidP="002B2067">
      <w:pPr>
        <w:pStyle w:val="BodyText"/>
        <w:widowControl/>
        <w:kinsoku w:val="0"/>
        <w:overflowPunct w:val="0"/>
        <w:ind w:left="0"/>
        <w:rPr>
          <w:color w:val="000000"/>
          <w:lang w:val="en-GB"/>
        </w:rPr>
      </w:pPr>
      <w:r w:rsidRPr="000E0085">
        <w:rPr>
          <w:lang w:val="en-GB"/>
        </w:rPr>
        <w:t>If your child gets any side effects, talk to your doctor or pharmacist. This includes any possible side effects not listed in this leaflet.</w:t>
      </w:r>
      <w:r w:rsidR="00F473DD" w:rsidRPr="000E0085">
        <w:rPr>
          <w:lang w:val="en-GB"/>
        </w:rPr>
        <w:t xml:space="preserve"> </w:t>
      </w:r>
      <w:r w:rsidRPr="000E0085">
        <w:rPr>
          <w:lang w:val="en-GB"/>
        </w:rPr>
        <w:t xml:space="preserve">You can also report side effects directly via </w:t>
      </w:r>
      <w:r w:rsidRPr="000E0085">
        <w:rPr>
          <w:highlight w:val="lightGray"/>
          <w:lang w:val="en-GB"/>
        </w:rPr>
        <w:t xml:space="preserve">the national reporting system listed in </w:t>
      </w:r>
      <w:hyperlink r:id="rId25" w:history="1">
        <w:r w:rsidR="00961F86" w:rsidRPr="00961F86">
          <w:rPr>
            <w:color w:val="0000FF"/>
            <w:highlight w:val="lightGray"/>
            <w:u w:val="single"/>
            <w:lang w:val="en-GB"/>
          </w:rPr>
          <w:t>Appendix V</w:t>
        </w:r>
      </w:hyperlink>
      <w:r w:rsidRPr="000E0085">
        <w:rPr>
          <w:color w:val="000000"/>
          <w:lang w:val="en-GB"/>
        </w:rPr>
        <w:t>. By reporting side effects, you can help provide more information on the safety of this medicine.</w:t>
      </w:r>
    </w:p>
    <w:p w14:paraId="74D4B712" w14:textId="77777777" w:rsidR="00FC5A0A" w:rsidRPr="000E0085" w:rsidRDefault="00FC5A0A" w:rsidP="002B2067">
      <w:pPr>
        <w:pStyle w:val="BodyText"/>
        <w:widowControl/>
        <w:kinsoku w:val="0"/>
        <w:overflowPunct w:val="0"/>
        <w:ind w:left="0"/>
        <w:rPr>
          <w:lang w:val="en-GB"/>
        </w:rPr>
      </w:pPr>
    </w:p>
    <w:p w14:paraId="1F801B29" w14:textId="77777777" w:rsidR="00F473DD" w:rsidRPr="000E0085" w:rsidRDefault="00F473DD" w:rsidP="002B2067">
      <w:pPr>
        <w:pStyle w:val="BodyText"/>
        <w:widowControl/>
        <w:kinsoku w:val="0"/>
        <w:overflowPunct w:val="0"/>
        <w:ind w:left="0"/>
        <w:rPr>
          <w:lang w:val="en-GB"/>
        </w:rPr>
      </w:pPr>
    </w:p>
    <w:p w14:paraId="109EC3D9" w14:textId="77777777" w:rsidR="00FC5A0A" w:rsidRPr="000E0085" w:rsidRDefault="00F473DD" w:rsidP="00182657">
      <w:pPr>
        <w:pStyle w:val="Heading1"/>
        <w:keepNext/>
        <w:widowControl/>
        <w:kinsoku w:val="0"/>
        <w:overflowPunct w:val="0"/>
        <w:autoSpaceDE w:val="0"/>
        <w:autoSpaceDN w:val="0"/>
        <w:adjustRightInd w:val="0"/>
        <w:ind w:left="0"/>
        <w:rPr>
          <w:b w:val="0"/>
          <w:bCs w:val="0"/>
          <w:lang w:val="en-GB"/>
        </w:rPr>
      </w:pPr>
      <w:r w:rsidRPr="000E0085">
        <w:rPr>
          <w:lang w:val="en-GB"/>
        </w:rPr>
        <w:t>5</w:t>
      </w:r>
      <w:r w:rsidR="002B2067" w:rsidRPr="000E0085">
        <w:rPr>
          <w:lang w:val="en-GB"/>
        </w:rPr>
        <w:t>.</w:t>
      </w:r>
      <w:r w:rsidR="002B2067" w:rsidRPr="000E0085">
        <w:rPr>
          <w:lang w:val="en-GB"/>
        </w:rPr>
        <w:tab/>
      </w:r>
      <w:r w:rsidR="00FC5A0A" w:rsidRPr="000E0085">
        <w:rPr>
          <w:lang w:val="en-GB"/>
        </w:rPr>
        <w:t xml:space="preserve">How to store </w:t>
      </w:r>
      <w:r w:rsidR="006A1144" w:rsidRPr="000E0085">
        <w:rPr>
          <w:lang w:val="en-GB"/>
        </w:rPr>
        <w:t>Amsparity</w:t>
      </w:r>
    </w:p>
    <w:p w14:paraId="35CC080A" w14:textId="77777777" w:rsidR="00FC5A0A" w:rsidRPr="000E0085" w:rsidRDefault="00FC5A0A" w:rsidP="00182657">
      <w:pPr>
        <w:pStyle w:val="BodyText"/>
        <w:keepNext/>
        <w:widowControl/>
        <w:kinsoku w:val="0"/>
        <w:overflowPunct w:val="0"/>
        <w:ind w:left="0"/>
        <w:rPr>
          <w:b/>
          <w:bCs/>
          <w:lang w:val="en-GB"/>
        </w:rPr>
      </w:pPr>
    </w:p>
    <w:p w14:paraId="6F5D47EA" w14:textId="77777777" w:rsidR="00FC5A0A" w:rsidRPr="000E0085" w:rsidRDefault="00FC5A0A" w:rsidP="002B2067">
      <w:pPr>
        <w:pStyle w:val="BodyText"/>
        <w:widowControl/>
        <w:kinsoku w:val="0"/>
        <w:overflowPunct w:val="0"/>
        <w:ind w:left="0"/>
        <w:rPr>
          <w:lang w:val="en-GB"/>
        </w:rPr>
      </w:pPr>
      <w:r w:rsidRPr="000E0085">
        <w:rPr>
          <w:lang w:val="en-GB"/>
        </w:rPr>
        <w:t>Keep this medicine out of the sight and reach of children.</w:t>
      </w:r>
    </w:p>
    <w:p w14:paraId="689CC581" w14:textId="77777777" w:rsidR="00FC5A0A" w:rsidRPr="000E0085" w:rsidRDefault="00FC5A0A" w:rsidP="002B2067">
      <w:pPr>
        <w:pStyle w:val="BodyText"/>
        <w:widowControl/>
        <w:kinsoku w:val="0"/>
        <w:overflowPunct w:val="0"/>
        <w:ind w:left="0"/>
        <w:rPr>
          <w:lang w:val="en-GB"/>
        </w:rPr>
      </w:pPr>
    </w:p>
    <w:p w14:paraId="6151DC79" w14:textId="77777777" w:rsidR="0016465E" w:rsidRPr="000E0085" w:rsidRDefault="00FC5A0A" w:rsidP="002B2067">
      <w:pPr>
        <w:pStyle w:val="BodyText"/>
        <w:widowControl/>
        <w:kinsoku w:val="0"/>
        <w:overflowPunct w:val="0"/>
        <w:ind w:left="0"/>
        <w:rPr>
          <w:lang w:val="en-GB"/>
        </w:rPr>
      </w:pPr>
      <w:r w:rsidRPr="000E0085">
        <w:rPr>
          <w:lang w:val="en-GB"/>
        </w:rPr>
        <w:t xml:space="preserve">Do not use this medicine after the expiry date </w:t>
      </w:r>
      <w:r w:rsidR="00F92783" w:rsidRPr="000E0085">
        <w:rPr>
          <w:lang w:val="en-GB"/>
        </w:rPr>
        <w:t xml:space="preserve">which is </w:t>
      </w:r>
      <w:r w:rsidRPr="000E0085">
        <w:rPr>
          <w:lang w:val="en-GB"/>
        </w:rPr>
        <w:t>stated on the label</w:t>
      </w:r>
      <w:r w:rsidR="00F92783" w:rsidRPr="000E0085">
        <w:rPr>
          <w:lang w:val="en-GB"/>
        </w:rPr>
        <w:t xml:space="preserve"> </w:t>
      </w:r>
      <w:r w:rsidRPr="000E0085">
        <w:rPr>
          <w:lang w:val="en-GB"/>
        </w:rPr>
        <w:t>/</w:t>
      </w:r>
      <w:r w:rsidR="00F92783" w:rsidRPr="000E0085">
        <w:rPr>
          <w:lang w:val="en-GB"/>
        </w:rPr>
        <w:t xml:space="preserve"> </w:t>
      </w:r>
      <w:r w:rsidRPr="000E0085">
        <w:rPr>
          <w:lang w:val="en-GB"/>
        </w:rPr>
        <w:t>blister</w:t>
      </w:r>
      <w:r w:rsidR="00F92783" w:rsidRPr="000E0085">
        <w:rPr>
          <w:lang w:val="en-GB"/>
        </w:rPr>
        <w:t xml:space="preserve"> </w:t>
      </w:r>
      <w:r w:rsidRPr="000E0085">
        <w:rPr>
          <w:lang w:val="en-GB"/>
        </w:rPr>
        <w:t>/</w:t>
      </w:r>
      <w:r w:rsidR="00F92783" w:rsidRPr="000E0085">
        <w:rPr>
          <w:lang w:val="en-GB"/>
        </w:rPr>
        <w:t xml:space="preserve"> </w:t>
      </w:r>
      <w:r w:rsidRPr="000E0085">
        <w:rPr>
          <w:lang w:val="en-GB"/>
        </w:rPr>
        <w:t xml:space="preserve">carton after EXP. </w:t>
      </w:r>
    </w:p>
    <w:p w14:paraId="1C83FC67" w14:textId="77777777" w:rsidR="0016465E" w:rsidRPr="000E0085" w:rsidRDefault="0016465E" w:rsidP="002B2067">
      <w:pPr>
        <w:pStyle w:val="BodyText"/>
        <w:widowControl/>
        <w:kinsoku w:val="0"/>
        <w:overflowPunct w:val="0"/>
        <w:ind w:left="0"/>
        <w:rPr>
          <w:lang w:val="en-GB"/>
        </w:rPr>
      </w:pPr>
    </w:p>
    <w:p w14:paraId="0E76CB38" w14:textId="77777777" w:rsidR="00FC5A0A" w:rsidRPr="000E0085" w:rsidRDefault="00FC5A0A" w:rsidP="002B2067">
      <w:pPr>
        <w:pStyle w:val="BodyText"/>
        <w:widowControl/>
        <w:kinsoku w:val="0"/>
        <w:overflowPunct w:val="0"/>
        <w:ind w:left="0"/>
        <w:rPr>
          <w:lang w:val="en-GB"/>
        </w:rPr>
      </w:pPr>
      <w:r w:rsidRPr="000E0085">
        <w:rPr>
          <w:lang w:val="en-GB"/>
        </w:rPr>
        <w:t>Store in a refrigerator (2</w:t>
      </w:r>
      <w:r w:rsidR="002B2067" w:rsidRPr="000E0085">
        <w:rPr>
          <w:lang w:val="en-GB"/>
        </w:rPr>
        <w:t>°</w:t>
      </w:r>
      <w:r w:rsidRPr="000E0085">
        <w:rPr>
          <w:lang w:val="en-GB"/>
        </w:rPr>
        <w:t>C –8</w:t>
      </w:r>
      <w:r w:rsidR="002B2067" w:rsidRPr="000E0085">
        <w:rPr>
          <w:lang w:val="en-GB"/>
        </w:rPr>
        <w:t>°</w:t>
      </w:r>
      <w:r w:rsidRPr="000E0085">
        <w:rPr>
          <w:lang w:val="en-GB"/>
        </w:rPr>
        <w:t>C). Do not freeze.</w:t>
      </w:r>
    </w:p>
    <w:p w14:paraId="7E5EE7F9" w14:textId="77777777" w:rsidR="002418DA" w:rsidRPr="000E0085" w:rsidRDefault="002418DA" w:rsidP="002B2067">
      <w:pPr>
        <w:pStyle w:val="BodyText"/>
        <w:widowControl/>
        <w:kinsoku w:val="0"/>
        <w:overflowPunct w:val="0"/>
        <w:ind w:left="0"/>
        <w:rPr>
          <w:lang w:val="en-GB"/>
        </w:rPr>
      </w:pPr>
    </w:p>
    <w:p w14:paraId="19F64A59" w14:textId="77777777" w:rsidR="00FC5A0A" w:rsidRPr="000E0085" w:rsidRDefault="00FC5A0A" w:rsidP="002B2067">
      <w:pPr>
        <w:pStyle w:val="BodyText"/>
        <w:widowControl/>
        <w:kinsoku w:val="0"/>
        <w:overflowPunct w:val="0"/>
        <w:ind w:left="0"/>
        <w:rPr>
          <w:lang w:val="en-GB"/>
        </w:rPr>
      </w:pPr>
      <w:r w:rsidRPr="000E0085">
        <w:rPr>
          <w:lang w:val="en-GB"/>
        </w:rPr>
        <w:t>Keep the pre</w:t>
      </w:r>
      <w:r w:rsidR="00E26D75">
        <w:rPr>
          <w:lang w:val="en-GB"/>
        </w:rPr>
        <w:noBreakHyphen/>
      </w:r>
      <w:r w:rsidRPr="000E0085">
        <w:rPr>
          <w:lang w:val="en-GB"/>
        </w:rPr>
        <w:t>filled syringe in the outer carton in order to protect from light.</w:t>
      </w:r>
    </w:p>
    <w:p w14:paraId="188EFACC" w14:textId="77777777" w:rsidR="00FC5A0A" w:rsidRPr="000E0085" w:rsidRDefault="00FC5A0A" w:rsidP="002B2067">
      <w:pPr>
        <w:pStyle w:val="BodyText"/>
        <w:widowControl/>
        <w:kinsoku w:val="0"/>
        <w:overflowPunct w:val="0"/>
        <w:ind w:left="0"/>
        <w:rPr>
          <w:lang w:val="en-GB"/>
        </w:rPr>
      </w:pPr>
    </w:p>
    <w:p w14:paraId="40381C02" w14:textId="77777777" w:rsidR="00FC5A0A" w:rsidRPr="000E0085" w:rsidRDefault="00FC5A0A" w:rsidP="005B4B80">
      <w:pPr>
        <w:pStyle w:val="BodyText"/>
        <w:keepNext/>
        <w:widowControl/>
        <w:kinsoku w:val="0"/>
        <w:overflowPunct w:val="0"/>
        <w:ind w:left="0"/>
        <w:rPr>
          <w:u w:val="single"/>
          <w:lang w:val="en-GB"/>
        </w:rPr>
      </w:pPr>
      <w:r w:rsidRPr="000E0085">
        <w:rPr>
          <w:u w:val="single"/>
          <w:lang w:val="en-GB"/>
        </w:rPr>
        <w:t>Alternative Storage:</w:t>
      </w:r>
    </w:p>
    <w:p w14:paraId="43973F89" w14:textId="77777777" w:rsidR="00FC5A0A" w:rsidRPr="000E0085" w:rsidRDefault="00FC5A0A" w:rsidP="005B4B80">
      <w:pPr>
        <w:pStyle w:val="BodyText"/>
        <w:keepNext/>
        <w:widowControl/>
        <w:kinsoku w:val="0"/>
        <w:overflowPunct w:val="0"/>
        <w:ind w:left="0"/>
        <w:rPr>
          <w:lang w:val="en-GB"/>
        </w:rPr>
      </w:pPr>
    </w:p>
    <w:p w14:paraId="1C6D3733" w14:textId="77777777" w:rsidR="00FC5A0A" w:rsidRPr="000E0085" w:rsidRDefault="00FC5A0A" w:rsidP="002B2067">
      <w:pPr>
        <w:pStyle w:val="BodyText"/>
        <w:widowControl/>
        <w:kinsoku w:val="0"/>
        <w:overflowPunct w:val="0"/>
        <w:ind w:left="0"/>
        <w:rPr>
          <w:lang w:val="en-GB"/>
        </w:rPr>
      </w:pPr>
      <w:r w:rsidRPr="000E0085">
        <w:rPr>
          <w:lang w:val="en-GB"/>
        </w:rPr>
        <w:t xml:space="preserve">When needed (for example, when travelling), a single </w:t>
      </w:r>
      <w:r w:rsidR="006A1144" w:rsidRPr="000E0085">
        <w:rPr>
          <w:lang w:val="en-GB"/>
        </w:rPr>
        <w:t>Amsparity</w:t>
      </w:r>
      <w:r w:rsidRPr="000E0085">
        <w:rPr>
          <w:lang w:val="en-GB"/>
        </w:rPr>
        <w:t xml:space="preserve"> pre</w:t>
      </w:r>
      <w:r w:rsidR="00E26D75">
        <w:rPr>
          <w:lang w:val="en-GB"/>
        </w:rPr>
        <w:noBreakHyphen/>
      </w:r>
      <w:r w:rsidRPr="000E0085">
        <w:rPr>
          <w:lang w:val="en-GB"/>
        </w:rPr>
        <w:t xml:space="preserve">filled syringe may be stored at room temperature (up to </w:t>
      </w:r>
      <w:r w:rsidR="0086344C" w:rsidRPr="000E0085">
        <w:rPr>
          <w:lang w:val="en-GB"/>
        </w:rPr>
        <w:t>30</w:t>
      </w:r>
      <w:r w:rsidRPr="000E0085">
        <w:rPr>
          <w:lang w:val="en-GB"/>
        </w:rPr>
        <w:t xml:space="preserve">°C) for a maximum period of </w:t>
      </w:r>
      <w:r w:rsidR="002418DA" w:rsidRPr="000E0085">
        <w:rPr>
          <w:lang w:val="en-GB"/>
        </w:rPr>
        <w:t xml:space="preserve">30 </w:t>
      </w:r>
      <w:r w:rsidRPr="000E0085">
        <w:rPr>
          <w:lang w:val="en-GB"/>
        </w:rPr>
        <w:t xml:space="preserve">days – be sure to protect it from light. Once removed from the refrigerator for room temperature storage, the syringe </w:t>
      </w:r>
      <w:r w:rsidRPr="000E0085">
        <w:rPr>
          <w:b/>
          <w:bCs/>
          <w:lang w:val="en-GB"/>
        </w:rPr>
        <w:t xml:space="preserve">must be used within </w:t>
      </w:r>
      <w:r w:rsidR="002418DA" w:rsidRPr="000E0085">
        <w:rPr>
          <w:b/>
          <w:bCs/>
          <w:lang w:val="en-GB"/>
        </w:rPr>
        <w:t xml:space="preserve">30 </w:t>
      </w:r>
      <w:r w:rsidRPr="000E0085">
        <w:rPr>
          <w:b/>
          <w:bCs/>
          <w:lang w:val="en-GB"/>
        </w:rPr>
        <w:t>days or discarded</w:t>
      </w:r>
      <w:r w:rsidRPr="000E0085">
        <w:rPr>
          <w:lang w:val="en-GB"/>
        </w:rPr>
        <w:t>, even if it is returned to the refrigerator.</w:t>
      </w:r>
    </w:p>
    <w:p w14:paraId="24EB5D7F" w14:textId="77777777" w:rsidR="00FC5A0A" w:rsidRPr="000E0085" w:rsidRDefault="00FC5A0A" w:rsidP="002B2067">
      <w:pPr>
        <w:pStyle w:val="BodyText"/>
        <w:widowControl/>
        <w:kinsoku w:val="0"/>
        <w:overflowPunct w:val="0"/>
        <w:ind w:left="0"/>
        <w:rPr>
          <w:lang w:val="en-GB"/>
        </w:rPr>
      </w:pPr>
    </w:p>
    <w:p w14:paraId="746E8CED" w14:textId="77777777" w:rsidR="00FC5A0A" w:rsidRPr="000E0085" w:rsidRDefault="00FC5A0A" w:rsidP="002B2067">
      <w:pPr>
        <w:pStyle w:val="BodyText"/>
        <w:widowControl/>
        <w:kinsoku w:val="0"/>
        <w:overflowPunct w:val="0"/>
        <w:ind w:left="0"/>
        <w:rPr>
          <w:lang w:val="en-GB"/>
        </w:rPr>
      </w:pPr>
      <w:r w:rsidRPr="000E0085">
        <w:rPr>
          <w:lang w:val="en-GB"/>
        </w:rPr>
        <w:t>You should record the date when the syringe is first removed from refrigerator and the date after which it should be discarded.</w:t>
      </w:r>
    </w:p>
    <w:p w14:paraId="50215E5A" w14:textId="77777777" w:rsidR="00FC5A0A" w:rsidRPr="000E0085" w:rsidRDefault="00FC5A0A" w:rsidP="002B2067">
      <w:pPr>
        <w:pStyle w:val="BodyText"/>
        <w:widowControl/>
        <w:kinsoku w:val="0"/>
        <w:overflowPunct w:val="0"/>
        <w:ind w:left="0"/>
        <w:rPr>
          <w:lang w:val="en-GB"/>
        </w:rPr>
      </w:pPr>
    </w:p>
    <w:p w14:paraId="2B2D7F15" w14:textId="77777777" w:rsidR="00FC5A0A" w:rsidRPr="000E0085" w:rsidRDefault="00FC5A0A" w:rsidP="002B2067">
      <w:pPr>
        <w:pStyle w:val="BodyText"/>
        <w:widowControl/>
        <w:kinsoku w:val="0"/>
        <w:overflowPunct w:val="0"/>
        <w:ind w:left="0"/>
        <w:rPr>
          <w:lang w:val="en-GB"/>
        </w:rPr>
      </w:pPr>
      <w:r w:rsidRPr="000E0085">
        <w:rPr>
          <w:lang w:val="en-GB"/>
        </w:rPr>
        <w:t xml:space="preserve">Do not throw away any medicines via wastewater or household waste. Ask your </w:t>
      </w:r>
      <w:r w:rsidR="00D578A0">
        <w:rPr>
          <w:lang w:val="en-GB"/>
        </w:rPr>
        <w:t xml:space="preserve">child’s </w:t>
      </w:r>
      <w:r w:rsidRPr="000E0085">
        <w:rPr>
          <w:lang w:val="en-GB"/>
        </w:rPr>
        <w:t>doctor or pharmacist how to throw away medicines you no longer use. These measures will help protect the environment.</w:t>
      </w:r>
    </w:p>
    <w:p w14:paraId="0B71210C" w14:textId="77777777" w:rsidR="00FC5A0A" w:rsidRPr="000E0085" w:rsidRDefault="00FC5A0A" w:rsidP="002B2067">
      <w:pPr>
        <w:pStyle w:val="BodyText"/>
        <w:widowControl/>
        <w:kinsoku w:val="0"/>
        <w:overflowPunct w:val="0"/>
        <w:ind w:left="0"/>
        <w:rPr>
          <w:lang w:val="en-GB"/>
        </w:rPr>
      </w:pPr>
    </w:p>
    <w:p w14:paraId="0E0D89BA" w14:textId="77777777" w:rsidR="00FC5A0A" w:rsidRPr="000E0085" w:rsidRDefault="00FC5A0A" w:rsidP="002B2067">
      <w:pPr>
        <w:pStyle w:val="BodyText"/>
        <w:widowControl/>
        <w:kinsoku w:val="0"/>
        <w:overflowPunct w:val="0"/>
        <w:ind w:left="0"/>
        <w:rPr>
          <w:lang w:val="en-GB"/>
        </w:rPr>
      </w:pPr>
    </w:p>
    <w:p w14:paraId="3869592C" w14:textId="77777777" w:rsidR="00FC5A0A" w:rsidRPr="000E0085" w:rsidRDefault="0016465E" w:rsidP="00182657">
      <w:pPr>
        <w:pStyle w:val="Heading1"/>
        <w:keepNext/>
        <w:widowControl/>
        <w:kinsoku w:val="0"/>
        <w:overflowPunct w:val="0"/>
        <w:autoSpaceDE w:val="0"/>
        <w:autoSpaceDN w:val="0"/>
        <w:adjustRightInd w:val="0"/>
        <w:ind w:left="0"/>
        <w:rPr>
          <w:b w:val="0"/>
          <w:bCs w:val="0"/>
          <w:lang w:val="en-GB"/>
        </w:rPr>
      </w:pPr>
      <w:r w:rsidRPr="000E0085">
        <w:rPr>
          <w:lang w:val="en-GB"/>
        </w:rPr>
        <w:t>6</w:t>
      </w:r>
      <w:r w:rsidR="002B2067" w:rsidRPr="000E0085">
        <w:rPr>
          <w:lang w:val="en-GB"/>
        </w:rPr>
        <w:t>.</w:t>
      </w:r>
      <w:r w:rsidR="002B2067" w:rsidRPr="000E0085">
        <w:rPr>
          <w:lang w:val="en-GB"/>
        </w:rPr>
        <w:tab/>
      </w:r>
      <w:r w:rsidR="00FC5A0A" w:rsidRPr="000E0085">
        <w:rPr>
          <w:lang w:val="en-GB"/>
        </w:rPr>
        <w:t xml:space="preserve">Contents of the pack and other information </w:t>
      </w:r>
    </w:p>
    <w:p w14:paraId="3C8EB418" w14:textId="77777777" w:rsidR="002B2067" w:rsidRPr="000E0085" w:rsidRDefault="002B2067" w:rsidP="00182657">
      <w:pPr>
        <w:pStyle w:val="Heading1"/>
        <w:keepNext/>
        <w:widowControl/>
        <w:kinsoku w:val="0"/>
        <w:overflowPunct w:val="0"/>
        <w:autoSpaceDE w:val="0"/>
        <w:autoSpaceDN w:val="0"/>
        <w:adjustRightInd w:val="0"/>
        <w:ind w:left="0"/>
        <w:rPr>
          <w:lang w:val="en-GB"/>
        </w:rPr>
      </w:pPr>
    </w:p>
    <w:p w14:paraId="499FBEA8" w14:textId="77777777" w:rsidR="00FC5A0A" w:rsidRPr="000E0085" w:rsidRDefault="00FC5A0A" w:rsidP="00182657">
      <w:pPr>
        <w:pStyle w:val="Heading1"/>
        <w:keepNext/>
        <w:widowControl/>
        <w:kinsoku w:val="0"/>
        <w:overflowPunct w:val="0"/>
        <w:autoSpaceDE w:val="0"/>
        <w:autoSpaceDN w:val="0"/>
        <w:adjustRightInd w:val="0"/>
        <w:ind w:left="0"/>
        <w:rPr>
          <w:b w:val="0"/>
          <w:bCs w:val="0"/>
          <w:lang w:val="en-GB"/>
        </w:rPr>
      </w:pPr>
      <w:r w:rsidRPr="000E0085">
        <w:rPr>
          <w:lang w:val="en-GB"/>
        </w:rPr>
        <w:t xml:space="preserve">What </w:t>
      </w:r>
      <w:r w:rsidR="006A1144" w:rsidRPr="000E0085">
        <w:rPr>
          <w:lang w:val="en-GB"/>
        </w:rPr>
        <w:t>Amsparity</w:t>
      </w:r>
      <w:r w:rsidRPr="000E0085">
        <w:rPr>
          <w:lang w:val="en-GB"/>
        </w:rPr>
        <w:t xml:space="preserve"> contains</w:t>
      </w:r>
    </w:p>
    <w:p w14:paraId="106206E1" w14:textId="77777777" w:rsidR="002B2067" w:rsidRPr="000E0085" w:rsidRDefault="002B2067" w:rsidP="00182657">
      <w:pPr>
        <w:pStyle w:val="BodyText"/>
        <w:keepNext/>
        <w:widowControl/>
        <w:kinsoku w:val="0"/>
        <w:overflowPunct w:val="0"/>
        <w:ind w:left="0"/>
        <w:rPr>
          <w:lang w:val="en-GB"/>
        </w:rPr>
      </w:pPr>
    </w:p>
    <w:p w14:paraId="1BAEA308" w14:textId="77777777" w:rsidR="00FC5A0A" w:rsidRPr="000E0085" w:rsidRDefault="00FC5A0A" w:rsidP="002B2067">
      <w:pPr>
        <w:pStyle w:val="BodyText"/>
        <w:widowControl/>
        <w:kinsoku w:val="0"/>
        <w:overflowPunct w:val="0"/>
        <w:ind w:left="0"/>
        <w:rPr>
          <w:lang w:val="en-GB"/>
        </w:rPr>
      </w:pPr>
      <w:r w:rsidRPr="000E0085">
        <w:rPr>
          <w:lang w:val="en-GB"/>
        </w:rPr>
        <w:t>The active substance is adalimumab.</w:t>
      </w:r>
    </w:p>
    <w:p w14:paraId="15B133B7" w14:textId="77777777" w:rsidR="002B2067" w:rsidRPr="000E0085" w:rsidRDefault="002B2067" w:rsidP="002B2067">
      <w:pPr>
        <w:pStyle w:val="BodyText"/>
        <w:widowControl/>
        <w:kinsoku w:val="0"/>
        <w:overflowPunct w:val="0"/>
        <w:ind w:left="0"/>
        <w:rPr>
          <w:lang w:val="en-GB"/>
        </w:rPr>
      </w:pPr>
    </w:p>
    <w:p w14:paraId="4A19A3BC" w14:textId="77777777" w:rsidR="00FC5A0A" w:rsidRPr="0090424B" w:rsidRDefault="00FC5A0A" w:rsidP="002B2067">
      <w:pPr>
        <w:pStyle w:val="BodyText"/>
        <w:widowControl/>
        <w:kinsoku w:val="0"/>
        <w:overflowPunct w:val="0"/>
        <w:ind w:left="0"/>
        <w:rPr>
          <w:lang w:val="en-GB"/>
        </w:rPr>
      </w:pPr>
      <w:r w:rsidRPr="000E0085">
        <w:rPr>
          <w:lang w:val="en-GB"/>
        </w:rPr>
        <w:t>The other ingredients are</w:t>
      </w:r>
      <w:r w:rsidR="002418DA" w:rsidRPr="000E0085">
        <w:rPr>
          <w:lang w:val="en-GB"/>
        </w:rPr>
        <w:t xml:space="preserve"> L</w:t>
      </w:r>
      <w:r w:rsidR="00E26D75">
        <w:rPr>
          <w:lang w:val="en-GB"/>
        </w:rPr>
        <w:noBreakHyphen/>
      </w:r>
      <w:r w:rsidR="002418DA" w:rsidRPr="000E0085">
        <w:rPr>
          <w:lang w:val="en-GB"/>
        </w:rPr>
        <w:t>histidine, L</w:t>
      </w:r>
      <w:r w:rsidR="00E26D75">
        <w:rPr>
          <w:lang w:val="en-GB"/>
        </w:rPr>
        <w:noBreakHyphen/>
      </w:r>
      <w:r w:rsidR="002418DA" w:rsidRPr="000E0085">
        <w:rPr>
          <w:lang w:val="en-GB"/>
        </w:rPr>
        <w:t>histidine hydrochloride monohydrate, sucrose, edetate disodium dihydrate, L</w:t>
      </w:r>
      <w:r w:rsidR="00E26D75">
        <w:rPr>
          <w:lang w:val="en-GB"/>
        </w:rPr>
        <w:noBreakHyphen/>
      </w:r>
      <w:r w:rsidR="002418DA" w:rsidRPr="000E0085">
        <w:rPr>
          <w:lang w:val="en-GB"/>
        </w:rPr>
        <w:t xml:space="preserve">methionine, polysorbate 80, and water for </w:t>
      </w:r>
      <w:r w:rsidR="002418DA" w:rsidRPr="0090424B">
        <w:rPr>
          <w:lang w:val="en-GB"/>
        </w:rPr>
        <w:t>injection</w:t>
      </w:r>
      <w:r w:rsidR="002A2049" w:rsidRPr="0090424B">
        <w:rPr>
          <w:lang w:val="en-GB"/>
        </w:rPr>
        <w:t>s</w:t>
      </w:r>
      <w:r w:rsidR="007F7E3D" w:rsidRPr="0090424B">
        <w:rPr>
          <w:lang w:val="en-GB"/>
        </w:rPr>
        <w:t xml:space="preserve"> </w:t>
      </w:r>
      <w:r w:rsidR="002D6E9D" w:rsidRPr="0090424B">
        <w:rPr>
          <w:lang w:val="en-GB"/>
        </w:rPr>
        <w:t>(see section 2 “Amsparity contains polysorbate 80” and “</w:t>
      </w:r>
      <w:r w:rsidR="0090424B" w:rsidRPr="0090424B">
        <w:rPr>
          <w:lang w:val="en-GB"/>
        </w:rPr>
        <w:t>Amsparity</w:t>
      </w:r>
      <w:r w:rsidR="002D6E9D" w:rsidRPr="0090424B">
        <w:rPr>
          <w:lang w:val="en-GB"/>
        </w:rPr>
        <w:t xml:space="preserve"> contains sodium”)</w:t>
      </w:r>
      <w:r w:rsidRPr="0090424B">
        <w:rPr>
          <w:lang w:val="en-GB"/>
        </w:rPr>
        <w:t>.</w:t>
      </w:r>
    </w:p>
    <w:p w14:paraId="54AB3C3C" w14:textId="77777777" w:rsidR="00FC5A0A" w:rsidRPr="000E0085" w:rsidRDefault="00FC5A0A" w:rsidP="002B2067">
      <w:pPr>
        <w:pStyle w:val="BodyText"/>
        <w:widowControl/>
        <w:kinsoku w:val="0"/>
        <w:overflowPunct w:val="0"/>
        <w:ind w:left="0"/>
        <w:rPr>
          <w:lang w:val="en-GB"/>
        </w:rPr>
      </w:pPr>
    </w:p>
    <w:p w14:paraId="4832BAF0" w14:textId="77777777" w:rsidR="00FC5A0A" w:rsidRPr="000E0085" w:rsidRDefault="00FC5A0A" w:rsidP="00182657">
      <w:pPr>
        <w:pStyle w:val="Heading1"/>
        <w:keepNext/>
        <w:widowControl/>
        <w:kinsoku w:val="0"/>
        <w:overflowPunct w:val="0"/>
        <w:ind w:left="0"/>
        <w:rPr>
          <w:b w:val="0"/>
          <w:bCs w:val="0"/>
          <w:lang w:val="en-GB"/>
        </w:rPr>
      </w:pPr>
      <w:r w:rsidRPr="000E0085">
        <w:rPr>
          <w:lang w:val="en-GB"/>
        </w:rPr>
        <w:t xml:space="preserve">What the </w:t>
      </w:r>
      <w:r w:rsidR="006A1144" w:rsidRPr="000E0085">
        <w:rPr>
          <w:lang w:val="en-GB"/>
        </w:rPr>
        <w:t>Amsparity</w:t>
      </w:r>
      <w:r w:rsidRPr="000E0085">
        <w:rPr>
          <w:lang w:val="en-GB"/>
        </w:rPr>
        <w:t xml:space="preserve"> pre</w:t>
      </w:r>
      <w:r w:rsidR="00E26D75">
        <w:rPr>
          <w:lang w:val="en-GB"/>
        </w:rPr>
        <w:noBreakHyphen/>
      </w:r>
      <w:r w:rsidRPr="000E0085">
        <w:rPr>
          <w:lang w:val="en-GB"/>
        </w:rPr>
        <w:t>filled syringe looks like and contents of the pack</w:t>
      </w:r>
    </w:p>
    <w:p w14:paraId="5D3A6DAA" w14:textId="77777777" w:rsidR="00FC5A0A" w:rsidRPr="000E0085" w:rsidRDefault="00FC5A0A" w:rsidP="00182657">
      <w:pPr>
        <w:pStyle w:val="BodyText"/>
        <w:keepNext/>
        <w:widowControl/>
        <w:kinsoku w:val="0"/>
        <w:overflowPunct w:val="0"/>
        <w:ind w:left="0"/>
        <w:rPr>
          <w:b/>
          <w:bCs/>
          <w:lang w:val="en-GB"/>
        </w:rPr>
      </w:pPr>
    </w:p>
    <w:p w14:paraId="258E02DA" w14:textId="77777777" w:rsidR="00FC5A0A" w:rsidRPr="000E0085" w:rsidRDefault="006A1144" w:rsidP="002B2067">
      <w:pPr>
        <w:pStyle w:val="BodyText"/>
        <w:widowControl/>
        <w:kinsoku w:val="0"/>
        <w:overflowPunct w:val="0"/>
        <w:ind w:left="0"/>
        <w:rPr>
          <w:lang w:val="en-GB"/>
        </w:rPr>
      </w:pPr>
      <w:r w:rsidRPr="000E0085">
        <w:rPr>
          <w:lang w:val="en-GB"/>
        </w:rPr>
        <w:t>Amsparity</w:t>
      </w:r>
      <w:r w:rsidR="00FC5A0A" w:rsidRPr="000E0085">
        <w:rPr>
          <w:lang w:val="en-GB"/>
        </w:rPr>
        <w:t xml:space="preserve"> 20</w:t>
      </w:r>
      <w:r w:rsidR="00165C13">
        <w:rPr>
          <w:lang w:val="en-GB"/>
        </w:rPr>
        <w:t> mg</w:t>
      </w:r>
      <w:r w:rsidR="00FC5A0A" w:rsidRPr="000E0085">
        <w:rPr>
          <w:lang w:val="en-GB"/>
        </w:rPr>
        <w:t xml:space="preserve"> solution for injection in pre</w:t>
      </w:r>
      <w:r w:rsidR="00E26D75">
        <w:rPr>
          <w:lang w:val="en-GB"/>
        </w:rPr>
        <w:noBreakHyphen/>
      </w:r>
      <w:r w:rsidR="00FC5A0A" w:rsidRPr="000E0085">
        <w:rPr>
          <w:lang w:val="en-GB"/>
        </w:rPr>
        <w:t>filled syringe for paediatric use is supplied as a sterile solution of 20</w:t>
      </w:r>
      <w:r w:rsidR="00165C13">
        <w:rPr>
          <w:lang w:val="en-GB"/>
        </w:rPr>
        <w:t> mg</w:t>
      </w:r>
      <w:r w:rsidR="00FC5A0A" w:rsidRPr="000E0085">
        <w:rPr>
          <w:lang w:val="en-GB"/>
        </w:rPr>
        <w:t xml:space="preserve"> adalimumab dissolved in </w:t>
      </w:r>
      <w:r w:rsidR="00F546F3" w:rsidRPr="000E0085">
        <w:rPr>
          <w:lang w:val="en-GB"/>
        </w:rPr>
        <w:t xml:space="preserve">0.4 </w:t>
      </w:r>
      <w:r w:rsidR="00FC5A0A" w:rsidRPr="000E0085">
        <w:rPr>
          <w:lang w:val="en-GB"/>
        </w:rPr>
        <w:t>ml solution.</w:t>
      </w:r>
    </w:p>
    <w:p w14:paraId="541034D8" w14:textId="77777777" w:rsidR="00FC5A0A" w:rsidRPr="000E0085" w:rsidRDefault="00FC5A0A" w:rsidP="002B2067">
      <w:pPr>
        <w:pStyle w:val="BodyText"/>
        <w:widowControl/>
        <w:kinsoku w:val="0"/>
        <w:overflowPunct w:val="0"/>
        <w:ind w:left="0"/>
        <w:rPr>
          <w:lang w:val="en-GB"/>
        </w:rPr>
      </w:pPr>
    </w:p>
    <w:p w14:paraId="0CC81F88" w14:textId="77777777" w:rsidR="00FC5A0A" w:rsidRPr="000E0085" w:rsidRDefault="00FC5A0A" w:rsidP="002B2067">
      <w:pPr>
        <w:pStyle w:val="BodyText"/>
        <w:widowControl/>
        <w:kinsoku w:val="0"/>
        <w:overflowPunct w:val="0"/>
        <w:ind w:left="0"/>
        <w:rPr>
          <w:lang w:val="en-GB"/>
        </w:rPr>
      </w:pPr>
      <w:r w:rsidRPr="000E0085">
        <w:rPr>
          <w:lang w:val="en-GB"/>
        </w:rPr>
        <w:t xml:space="preserve">The </w:t>
      </w:r>
      <w:r w:rsidR="006A1144" w:rsidRPr="000E0085">
        <w:rPr>
          <w:lang w:val="en-GB"/>
        </w:rPr>
        <w:t>Amsparity</w:t>
      </w:r>
      <w:r w:rsidRPr="000E0085">
        <w:rPr>
          <w:lang w:val="en-GB"/>
        </w:rPr>
        <w:t xml:space="preserve"> pre</w:t>
      </w:r>
      <w:r w:rsidR="00E26D75">
        <w:rPr>
          <w:lang w:val="en-GB"/>
        </w:rPr>
        <w:noBreakHyphen/>
      </w:r>
      <w:r w:rsidRPr="000E0085">
        <w:rPr>
          <w:lang w:val="en-GB"/>
        </w:rPr>
        <w:t xml:space="preserve">filled syringe is a glass syringe containing a </w:t>
      </w:r>
      <w:r w:rsidR="00141B94" w:rsidRPr="000E0085">
        <w:rPr>
          <w:rFonts w:eastAsia="Calibri"/>
          <w:lang w:val="en-GB"/>
        </w:rPr>
        <w:t xml:space="preserve">clear, colourless </w:t>
      </w:r>
      <w:r w:rsidR="00841C5F" w:rsidRPr="000E0085">
        <w:rPr>
          <w:lang w:val="en-GB"/>
        </w:rPr>
        <w:t xml:space="preserve">to very light brown </w:t>
      </w:r>
      <w:r w:rsidRPr="000E0085">
        <w:rPr>
          <w:lang w:val="en-GB"/>
        </w:rPr>
        <w:t>solution of adalimumab.</w:t>
      </w:r>
    </w:p>
    <w:p w14:paraId="746E6ECF" w14:textId="77777777" w:rsidR="00FC5A0A" w:rsidRPr="000E0085" w:rsidRDefault="00FC5A0A" w:rsidP="002B2067">
      <w:pPr>
        <w:pStyle w:val="BodyText"/>
        <w:widowControl/>
        <w:kinsoku w:val="0"/>
        <w:overflowPunct w:val="0"/>
        <w:ind w:left="0"/>
        <w:rPr>
          <w:lang w:val="en-GB"/>
        </w:rPr>
      </w:pPr>
    </w:p>
    <w:p w14:paraId="4B9DE333" w14:textId="77777777" w:rsidR="00FC5A0A" w:rsidRPr="000E0085" w:rsidRDefault="00FC5A0A" w:rsidP="002B2067">
      <w:pPr>
        <w:pStyle w:val="BodyText"/>
        <w:widowControl/>
        <w:kinsoku w:val="0"/>
        <w:overflowPunct w:val="0"/>
        <w:ind w:left="0"/>
        <w:rPr>
          <w:lang w:val="en-GB"/>
        </w:rPr>
      </w:pPr>
      <w:r w:rsidRPr="000E0085">
        <w:rPr>
          <w:lang w:val="en-GB"/>
        </w:rPr>
        <w:t xml:space="preserve">The </w:t>
      </w:r>
      <w:r w:rsidR="006A1144" w:rsidRPr="000E0085">
        <w:rPr>
          <w:lang w:val="en-GB"/>
        </w:rPr>
        <w:t>Amsparity</w:t>
      </w:r>
      <w:r w:rsidRPr="000E0085">
        <w:rPr>
          <w:lang w:val="en-GB"/>
        </w:rPr>
        <w:t xml:space="preserve"> pre</w:t>
      </w:r>
      <w:r w:rsidR="00E26D75">
        <w:rPr>
          <w:lang w:val="en-GB"/>
        </w:rPr>
        <w:noBreakHyphen/>
      </w:r>
      <w:r w:rsidRPr="000E0085">
        <w:rPr>
          <w:lang w:val="en-GB"/>
        </w:rPr>
        <w:t>filled syringe is available in a pack containing 2 pre</w:t>
      </w:r>
      <w:r w:rsidR="00E26D75">
        <w:rPr>
          <w:lang w:val="en-GB"/>
        </w:rPr>
        <w:noBreakHyphen/>
      </w:r>
      <w:r w:rsidRPr="000E0085">
        <w:rPr>
          <w:lang w:val="en-GB"/>
        </w:rPr>
        <w:t xml:space="preserve">filled syringes with 2 alcohol pads. </w:t>
      </w:r>
    </w:p>
    <w:p w14:paraId="0321F9DE" w14:textId="77777777" w:rsidR="00FC5A0A" w:rsidRPr="000E0085" w:rsidRDefault="00FC5A0A" w:rsidP="002B2067">
      <w:pPr>
        <w:pStyle w:val="BodyText"/>
        <w:widowControl/>
        <w:kinsoku w:val="0"/>
        <w:overflowPunct w:val="0"/>
        <w:ind w:left="0"/>
        <w:rPr>
          <w:lang w:val="en-GB"/>
        </w:rPr>
      </w:pPr>
    </w:p>
    <w:p w14:paraId="497B610F" w14:textId="77777777" w:rsidR="00FC5A0A" w:rsidRPr="000E0085" w:rsidRDefault="006A1144" w:rsidP="002B2067">
      <w:pPr>
        <w:pStyle w:val="BodyText"/>
        <w:widowControl/>
        <w:kinsoku w:val="0"/>
        <w:overflowPunct w:val="0"/>
        <w:ind w:left="0"/>
        <w:rPr>
          <w:lang w:val="en-GB"/>
        </w:rPr>
      </w:pPr>
      <w:r w:rsidRPr="000E0085">
        <w:rPr>
          <w:lang w:val="en-GB"/>
        </w:rPr>
        <w:t>Amsparity</w:t>
      </w:r>
      <w:r w:rsidR="00FC5A0A" w:rsidRPr="000E0085">
        <w:rPr>
          <w:lang w:val="en-GB"/>
        </w:rPr>
        <w:t xml:space="preserve"> may be available as a vial, a pre</w:t>
      </w:r>
      <w:r w:rsidR="00E26D75">
        <w:rPr>
          <w:lang w:val="en-GB"/>
        </w:rPr>
        <w:noBreakHyphen/>
      </w:r>
      <w:r w:rsidR="00FC5A0A" w:rsidRPr="000E0085">
        <w:rPr>
          <w:lang w:val="en-GB"/>
        </w:rPr>
        <w:t>filled syringe and/or a pre</w:t>
      </w:r>
      <w:r w:rsidR="00E26D75">
        <w:rPr>
          <w:lang w:val="en-GB"/>
        </w:rPr>
        <w:noBreakHyphen/>
      </w:r>
      <w:r w:rsidR="00FC5A0A" w:rsidRPr="000E0085">
        <w:rPr>
          <w:lang w:val="en-GB"/>
        </w:rPr>
        <w:t>filled pen.</w:t>
      </w:r>
    </w:p>
    <w:p w14:paraId="1D476B20" w14:textId="77777777" w:rsidR="00FC5A0A" w:rsidRPr="000E0085" w:rsidRDefault="00FC5A0A" w:rsidP="002B2067">
      <w:pPr>
        <w:pStyle w:val="BodyText"/>
        <w:widowControl/>
        <w:kinsoku w:val="0"/>
        <w:overflowPunct w:val="0"/>
        <w:ind w:left="0"/>
        <w:rPr>
          <w:lang w:val="en-GB"/>
        </w:rPr>
      </w:pPr>
    </w:p>
    <w:p w14:paraId="57E5599B" w14:textId="77777777" w:rsidR="00FC5A0A" w:rsidRPr="000E0085" w:rsidRDefault="00FC5A0A" w:rsidP="00986295">
      <w:pPr>
        <w:pStyle w:val="Heading1"/>
        <w:keepNext/>
        <w:widowControl/>
        <w:kinsoku w:val="0"/>
        <w:overflowPunct w:val="0"/>
        <w:ind w:left="0"/>
        <w:rPr>
          <w:b w:val="0"/>
          <w:bCs w:val="0"/>
          <w:lang w:val="en-GB"/>
        </w:rPr>
      </w:pPr>
      <w:r w:rsidRPr="000E0085">
        <w:rPr>
          <w:lang w:val="en-GB"/>
        </w:rPr>
        <w:t>Marketing Authorisation Holder</w:t>
      </w:r>
    </w:p>
    <w:p w14:paraId="14AB64E1" w14:textId="77777777" w:rsidR="00FC5A0A" w:rsidRPr="000E0085" w:rsidRDefault="00FC5A0A" w:rsidP="00986295">
      <w:pPr>
        <w:pStyle w:val="BodyText"/>
        <w:keepNext/>
        <w:widowControl/>
        <w:kinsoku w:val="0"/>
        <w:overflowPunct w:val="0"/>
        <w:ind w:left="0"/>
        <w:rPr>
          <w:b/>
          <w:bCs/>
          <w:lang w:val="en-GB"/>
        </w:rPr>
      </w:pPr>
    </w:p>
    <w:p w14:paraId="0E49CFDA" w14:textId="77777777" w:rsidR="00DD75F2" w:rsidRPr="000E0085" w:rsidRDefault="00DD75F2" w:rsidP="00986295">
      <w:pPr>
        <w:pStyle w:val="BodyText"/>
        <w:keepNext/>
        <w:widowControl/>
        <w:kinsoku w:val="0"/>
        <w:overflowPunct w:val="0"/>
        <w:ind w:left="0"/>
        <w:rPr>
          <w:lang w:val="en-GB"/>
        </w:rPr>
      </w:pPr>
      <w:r w:rsidRPr="000E0085">
        <w:rPr>
          <w:lang w:val="en-GB"/>
        </w:rPr>
        <w:t>Pfizer Europe MA EEIG</w:t>
      </w:r>
    </w:p>
    <w:p w14:paraId="40B795F1" w14:textId="77777777" w:rsidR="00AA2493" w:rsidRPr="000E0085" w:rsidRDefault="00AA2493" w:rsidP="002B2067">
      <w:pPr>
        <w:pStyle w:val="BodyText"/>
        <w:widowControl/>
        <w:kinsoku w:val="0"/>
        <w:overflowPunct w:val="0"/>
        <w:ind w:left="0"/>
        <w:rPr>
          <w:lang w:val="en-GB"/>
        </w:rPr>
      </w:pPr>
      <w:r w:rsidRPr="000E0085">
        <w:rPr>
          <w:lang w:val="en-GB"/>
        </w:rPr>
        <w:t>Boulevard de la Plaine 17</w:t>
      </w:r>
    </w:p>
    <w:p w14:paraId="5E001DC8" w14:textId="77777777" w:rsidR="00AA2493" w:rsidRPr="000E0085" w:rsidRDefault="00AA2493" w:rsidP="002B2067">
      <w:pPr>
        <w:pStyle w:val="BodyText"/>
        <w:widowControl/>
        <w:kinsoku w:val="0"/>
        <w:overflowPunct w:val="0"/>
        <w:ind w:left="0"/>
        <w:rPr>
          <w:lang w:val="en-GB"/>
        </w:rPr>
      </w:pPr>
      <w:r w:rsidRPr="000E0085">
        <w:rPr>
          <w:lang w:val="en-GB"/>
        </w:rPr>
        <w:t>1050 Bruxelles</w:t>
      </w:r>
    </w:p>
    <w:p w14:paraId="45837CB0" w14:textId="77777777" w:rsidR="00AA2493" w:rsidRPr="000E0085" w:rsidRDefault="00AA2493" w:rsidP="002B2067">
      <w:pPr>
        <w:pStyle w:val="BodyText"/>
        <w:widowControl/>
        <w:kinsoku w:val="0"/>
        <w:overflowPunct w:val="0"/>
        <w:ind w:left="0"/>
        <w:rPr>
          <w:lang w:val="en-GB"/>
        </w:rPr>
      </w:pPr>
      <w:r w:rsidRPr="000E0085">
        <w:rPr>
          <w:lang w:val="en-GB"/>
        </w:rPr>
        <w:t>Belgium</w:t>
      </w:r>
    </w:p>
    <w:p w14:paraId="60534F84" w14:textId="77777777" w:rsidR="00FC5A0A" w:rsidRPr="000E0085" w:rsidRDefault="00FC5A0A" w:rsidP="002B2067">
      <w:pPr>
        <w:pStyle w:val="BodyText"/>
        <w:widowControl/>
        <w:kinsoku w:val="0"/>
        <w:overflowPunct w:val="0"/>
        <w:ind w:left="0"/>
        <w:rPr>
          <w:lang w:val="en-GB"/>
        </w:rPr>
      </w:pPr>
    </w:p>
    <w:p w14:paraId="771E6426" w14:textId="77777777" w:rsidR="00FC5A0A" w:rsidRPr="000E0085" w:rsidRDefault="00FC5A0A" w:rsidP="0016465E">
      <w:pPr>
        <w:pStyle w:val="Heading1"/>
        <w:keepNext/>
        <w:widowControl/>
        <w:kinsoku w:val="0"/>
        <w:overflowPunct w:val="0"/>
        <w:ind w:left="0"/>
        <w:rPr>
          <w:b w:val="0"/>
          <w:bCs w:val="0"/>
          <w:lang w:val="en-GB"/>
        </w:rPr>
      </w:pPr>
      <w:r w:rsidRPr="000E0085">
        <w:rPr>
          <w:lang w:val="en-GB"/>
        </w:rPr>
        <w:t>Manufacturer</w:t>
      </w:r>
    </w:p>
    <w:p w14:paraId="63F506E7" w14:textId="77777777" w:rsidR="00FC5A0A" w:rsidRPr="000E0085" w:rsidRDefault="00FC5A0A" w:rsidP="0016465E">
      <w:pPr>
        <w:pStyle w:val="BodyText"/>
        <w:keepNext/>
        <w:widowControl/>
        <w:kinsoku w:val="0"/>
        <w:overflowPunct w:val="0"/>
        <w:ind w:left="0"/>
        <w:rPr>
          <w:b/>
          <w:bCs/>
          <w:lang w:val="en-GB"/>
        </w:rPr>
      </w:pPr>
    </w:p>
    <w:p w14:paraId="4A16CAEC" w14:textId="77777777" w:rsidR="00AB5164" w:rsidRPr="000E0085" w:rsidRDefault="00AB5164" w:rsidP="0016465E">
      <w:pPr>
        <w:pStyle w:val="BodyText"/>
        <w:keepNext/>
        <w:widowControl/>
        <w:kinsoku w:val="0"/>
        <w:overflowPunct w:val="0"/>
        <w:ind w:left="0"/>
        <w:rPr>
          <w:lang w:val="en-GB"/>
        </w:rPr>
      </w:pPr>
      <w:r w:rsidRPr="000E0085">
        <w:rPr>
          <w:lang w:val="en-GB"/>
        </w:rPr>
        <w:t>Pfizer Service Company BV</w:t>
      </w:r>
    </w:p>
    <w:p w14:paraId="67739500" w14:textId="77777777" w:rsidR="00AB5164" w:rsidRPr="000E0085" w:rsidRDefault="00AB5164" w:rsidP="0016465E">
      <w:pPr>
        <w:pStyle w:val="BodyText"/>
        <w:keepNext/>
        <w:widowControl/>
        <w:kinsoku w:val="0"/>
        <w:overflowPunct w:val="0"/>
        <w:ind w:left="0"/>
        <w:rPr>
          <w:lang w:val="en-GB"/>
        </w:rPr>
      </w:pPr>
      <w:del w:id="7" w:author="Author">
        <w:r w:rsidRPr="000E0085" w:rsidDel="007B1DFA">
          <w:rPr>
            <w:lang w:val="en-GB"/>
          </w:rPr>
          <w:delText>Hoge Wei 10</w:delText>
        </w:r>
      </w:del>
      <w:ins w:id="8" w:author="Author">
        <w:r w:rsidR="007B1DFA" w:rsidRPr="007B1DFA">
          <w:rPr>
            <w:lang w:val="en-GB"/>
          </w:rPr>
          <w:t>Hermeslaan 11</w:t>
        </w:r>
      </w:ins>
    </w:p>
    <w:p w14:paraId="582815F6" w14:textId="77777777" w:rsidR="00AB5164" w:rsidRPr="000E0085" w:rsidRDefault="002114FA" w:rsidP="002B2067">
      <w:pPr>
        <w:pStyle w:val="BodyText"/>
        <w:widowControl/>
        <w:kinsoku w:val="0"/>
        <w:overflowPunct w:val="0"/>
        <w:ind w:left="0"/>
        <w:rPr>
          <w:lang w:val="en-GB"/>
        </w:rPr>
      </w:pPr>
      <w:ins w:id="9" w:author="Author">
        <w:r>
          <w:rPr>
            <w:lang w:val="en-GB"/>
          </w:rPr>
          <w:t xml:space="preserve">1932 </w:t>
        </w:r>
      </w:ins>
      <w:r w:rsidR="00AB5164" w:rsidRPr="000E0085">
        <w:rPr>
          <w:lang w:val="en-GB"/>
        </w:rPr>
        <w:t>Zaventem</w:t>
      </w:r>
      <w:del w:id="10" w:author="Author">
        <w:r w:rsidR="00AB5164" w:rsidRPr="000E0085" w:rsidDel="002114FA">
          <w:rPr>
            <w:lang w:val="en-GB"/>
          </w:rPr>
          <w:delText xml:space="preserve"> 1930</w:delText>
        </w:r>
      </w:del>
    </w:p>
    <w:p w14:paraId="14DF6CF7" w14:textId="77777777" w:rsidR="00AB5164" w:rsidRPr="000E0085" w:rsidRDefault="00AB5164" w:rsidP="002B2067">
      <w:pPr>
        <w:pStyle w:val="BodyText"/>
        <w:widowControl/>
        <w:kinsoku w:val="0"/>
        <w:overflowPunct w:val="0"/>
        <w:ind w:left="0"/>
        <w:rPr>
          <w:lang w:val="en-GB"/>
        </w:rPr>
      </w:pPr>
      <w:r w:rsidRPr="000E0085">
        <w:rPr>
          <w:lang w:val="en-GB"/>
        </w:rPr>
        <w:t>Belgium</w:t>
      </w:r>
    </w:p>
    <w:p w14:paraId="5A63F71A" w14:textId="77777777" w:rsidR="00FC5A0A" w:rsidRPr="000E0085" w:rsidRDefault="00FC5A0A" w:rsidP="002B2067">
      <w:pPr>
        <w:pStyle w:val="BodyText"/>
        <w:widowControl/>
        <w:kinsoku w:val="0"/>
        <w:overflowPunct w:val="0"/>
        <w:ind w:left="0"/>
        <w:rPr>
          <w:lang w:val="en-GB"/>
        </w:rPr>
      </w:pPr>
    </w:p>
    <w:p w14:paraId="480B8333" w14:textId="77777777" w:rsidR="00FC5A0A" w:rsidRPr="000E0085" w:rsidRDefault="00FC5A0A" w:rsidP="002B2067">
      <w:pPr>
        <w:pStyle w:val="BodyText"/>
        <w:widowControl/>
        <w:kinsoku w:val="0"/>
        <w:overflowPunct w:val="0"/>
        <w:ind w:left="0"/>
        <w:rPr>
          <w:lang w:val="en-GB"/>
        </w:rPr>
      </w:pPr>
      <w:r w:rsidRPr="000E0085">
        <w:rPr>
          <w:lang w:val="en-GB"/>
        </w:rPr>
        <w:t>For any information about this medicine, please contact the local representative of the Marketing Authorisation Holder:</w:t>
      </w:r>
    </w:p>
    <w:p w14:paraId="7CB524CC" w14:textId="77777777" w:rsidR="00F00C53" w:rsidRPr="000E0085" w:rsidRDefault="00F00C53" w:rsidP="002B2067">
      <w:pPr>
        <w:pStyle w:val="BodyText"/>
        <w:widowControl/>
        <w:kinsoku w:val="0"/>
        <w:overflowPunct w:val="0"/>
        <w:ind w:left="0"/>
        <w:rPr>
          <w:lang w:val="en-GB"/>
        </w:rPr>
      </w:pPr>
    </w:p>
    <w:tbl>
      <w:tblPr>
        <w:tblW w:w="5000" w:type="pct"/>
        <w:tblCellMar>
          <w:left w:w="0" w:type="dxa"/>
          <w:right w:w="0" w:type="dxa"/>
        </w:tblCellMar>
        <w:tblLook w:val="04A0" w:firstRow="1" w:lastRow="0" w:firstColumn="1" w:lastColumn="0" w:noHBand="0" w:noVBand="1"/>
      </w:tblPr>
      <w:tblGrid>
        <w:gridCol w:w="4204"/>
        <w:gridCol w:w="4823"/>
        <w:gridCol w:w="60"/>
      </w:tblGrid>
      <w:tr w:rsidR="00142926" w:rsidRPr="000E0085" w14:paraId="4CC8B82B" w14:textId="77777777" w:rsidTr="00C66108">
        <w:trPr>
          <w:cantSplit/>
        </w:trPr>
        <w:tc>
          <w:tcPr>
            <w:tcW w:w="4224" w:type="dxa"/>
            <w:tcMar>
              <w:top w:w="0" w:type="dxa"/>
              <w:left w:w="108" w:type="dxa"/>
              <w:bottom w:w="0" w:type="dxa"/>
              <w:right w:w="108" w:type="dxa"/>
            </w:tcMar>
            <w:hideMark/>
          </w:tcPr>
          <w:p w14:paraId="4C51AE2E" w14:textId="77777777" w:rsidR="00142926" w:rsidRPr="00C12AA0" w:rsidRDefault="00142926" w:rsidP="00982118">
            <w:pPr>
              <w:rPr>
                <w:b/>
                <w:bCs/>
                <w:lang w:val="pt-PT"/>
              </w:rPr>
            </w:pPr>
            <w:r w:rsidRPr="00C12AA0">
              <w:rPr>
                <w:b/>
                <w:bCs/>
                <w:lang w:val="pt-PT"/>
              </w:rPr>
              <w:t>België/Belgique/Belgien</w:t>
            </w:r>
          </w:p>
          <w:p w14:paraId="7493EF27" w14:textId="77777777" w:rsidR="00142926" w:rsidRPr="00C12AA0" w:rsidRDefault="00142926" w:rsidP="00982118">
            <w:pPr>
              <w:rPr>
                <w:b/>
                <w:bCs/>
                <w:lang w:val="pt-PT"/>
              </w:rPr>
            </w:pPr>
            <w:r w:rsidRPr="00C12AA0">
              <w:rPr>
                <w:b/>
                <w:bCs/>
                <w:lang w:val="pt-PT"/>
              </w:rPr>
              <w:t>Luxembourg/Luxemburg</w:t>
            </w:r>
          </w:p>
          <w:p w14:paraId="6A4AA034" w14:textId="77777777" w:rsidR="00142926" w:rsidRPr="00C12AA0" w:rsidRDefault="00142926" w:rsidP="00982118">
            <w:pPr>
              <w:rPr>
                <w:lang w:val="pt-PT"/>
              </w:rPr>
            </w:pPr>
            <w:r w:rsidRPr="00C12AA0">
              <w:rPr>
                <w:lang w:val="pt-PT"/>
              </w:rPr>
              <w:t>Pfizer NV/SA</w:t>
            </w:r>
          </w:p>
          <w:p w14:paraId="4BF0E09A" w14:textId="77777777" w:rsidR="00142926" w:rsidRPr="000E0085" w:rsidRDefault="00142926" w:rsidP="00982118">
            <w:pPr>
              <w:autoSpaceDE w:val="0"/>
              <w:autoSpaceDN w:val="0"/>
              <w:rPr>
                <w:lang w:val="en-GB"/>
              </w:rPr>
            </w:pPr>
            <w:r w:rsidRPr="000E0085">
              <w:rPr>
                <w:lang w:val="en-GB"/>
              </w:rPr>
              <w:t>Tél/Tel: +32 (0)2 554 62 11</w:t>
            </w:r>
          </w:p>
          <w:p w14:paraId="72E55B7E" w14:textId="77777777" w:rsidR="00142926" w:rsidRPr="000E0085" w:rsidRDefault="00142926" w:rsidP="00982118">
            <w:pPr>
              <w:autoSpaceDE w:val="0"/>
              <w:autoSpaceDN w:val="0"/>
              <w:rPr>
                <w:lang w:val="en-GB"/>
              </w:rPr>
            </w:pPr>
          </w:p>
        </w:tc>
        <w:tc>
          <w:tcPr>
            <w:tcW w:w="4863" w:type="dxa"/>
            <w:gridSpan w:val="2"/>
            <w:tcMar>
              <w:top w:w="0" w:type="dxa"/>
              <w:left w:w="108" w:type="dxa"/>
              <w:bottom w:w="0" w:type="dxa"/>
              <w:right w:w="108" w:type="dxa"/>
            </w:tcMar>
          </w:tcPr>
          <w:p w14:paraId="63F3F206" w14:textId="77777777" w:rsidR="00142926" w:rsidRPr="008C71AD" w:rsidRDefault="00142926" w:rsidP="00982118">
            <w:pPr>
              <w:rPr>
                <w:b/>
                <w:bCs/>
                <w:lang w:val="en-GB"/>
              </w:rPr>
            </w:pPr>
            <w:r w:rsidRPr="008C71AD">
              <w:rPr>
                <w:b/>
                <w:bCs/>
                <w:lang w:val="en-GB"/>
              </w:rPr>
              <w:t>Kύπρος</w:t>
            </w:r>
          </w:p>
          <w:p w14:paraId="2098B6C2" w14:textId="77777777" w:rsidR="00142926" w:rsidRPr="008C71AD" w:rsidRDefault="00142926" w:rsidP="00982118">
            <w:pPr>
              <w:rPr>
                <w:lang w:val="en-GB"/>
              </w:rPr>
            </w:pPr>
            <w:r w:rsidRPr="008C71AD">
              <w:rPr>
                <w:lang w:val="en-GB"/>
              </w:rPr>
              <w:t>PFIZER EΛΛAΣ A.E. (CYPRUS BRANCH)</w:t>
            </w:r>
          </w:p>
          <w:p w14:paraId="1DA7FD81" w14:textId="77777777" w:rsidR="00142926" w:rsidRPr="008C71AD" w:rsidRDefault="00FE36C9" w:rsidP="00982118">
            <w:pPr>
              <w:rPr>
                <w:lang w:val="en-GB"/>
              </w:rPr>
            </w:pPr>
            <w:r w:rsidRPr="008C71AD">
              <w:rPr>
                <w:lang w:val="en-GB"/>
              </w:rPr>
              <w:t>Τηλ</w:t>
            </w:r>
            <w:r w:rsidR="00241190" w:rsidRPr="008C71AD">
              <w:rPr>
                <w:lang w:val="en-GB"/>
              </w:rPr>
              <w:t>:</w:t>
            </w:r>
            <w:r w:rsidR="00A774C4" w:rsidRPr="008C71AD">
              <w:rPr>
                <w:lang w:val="en-GB"/>
              </w:rPr>
              <w:t xml:space="preserve"> </w:t>
            </w:r>
            <w:r w:rsidR="00142926" w:rsidRPr="008C71AD">
              <w:rPr>
                <w:lang w:val="en-GB"/>
              </w:rPr>
              <w:t>+357 22 817690</w:t>
            </w:r>
          </w:p>
          <w:p w14:paraId="50B50D36" w14:textId="77777777" w:rsidR="00142926" w:rsidRPr="008C71AD" w:rsidRDefault="00142926" w:rsidP="00982118">
            <w:pPr>
              <w:autoSpaceDE w:val="0"/>
              <w:autoSpaceDN w:val="0"/>
              <w:rPr>
                <w:lang w:val="en-GB"/>
              </w:rPr>
            </w:pPr>
          </w:p>
        </w:tc>
      </w:tr>
      <w:tr w:rsidR="00B66698" w:rsidRPr="000E0085" w14:paraId="71404CFD" w14:textId="77777777" w:rsidTr="00C66108">
        <w:trPr>
          <w:gridAfter w:val="1"/>
          <w:wAfter w:w="61" w:type="dxa"/>
          <w:cantSplit/>
        </w:trPr>
        <w:tc>
          <w:tcPr>
            <w:tcW w:w="4224" w:type="dxa"/>
            <w:tcMar>
              <w:top w:w="0" w:type="dxa"/>
              <w:left w:w="108" w:type="dxa"/>
              <w:bottom w:w="0" w:type="dxa"/>
              <w:right w:w="108" w:type="dxa"/>
            </w:tcMar>
          </w:tcPr>
          <w:p w14:paraId="4B4E2482" w14:textId="77777777" w:rsidR="00B66698" w:rsidRPr="000E0085" w:rsidRDefault="00B66698" w:rsidP="00982118">
            <w:pPr>
              <w:rPr>
                <w:b/>
                <w:bCs/>
                <w:lang w:val="en-GB"/>
              </w:rPr>
            </w:pPr>
          </w:p>
        </w:tc>
        <w:tc>
          <w:tcPr>
            <w:tcW w:w="4863" w:type="dxa"/>
            <w:tcMar>
              <w:top w:w="0" w:type="dxa"/>
              <w:left w:w="108" w:type="dxa"/>
              <w:bottom w:w="0" w:type="dxa"/>
              <w:right w:w="108" w:type="dxa"/>
            </w:tcMar>
          </w:tcPr>
          <w:p w14:paraId="0FDB75BB" w14:textId="77777777" w:rsidR="00B66698" w:rsidRPr="000E0085" w:rsidRDefault="00B66698" w:rsidP="00982118">
            <w:pPr>
              <w:rPr>
                <w:b/>
                <w:bCs/>
                <w:lang w:val="en-GB"/>
              </w:rPr>
            </w:pPr>
          </w:p>
        </w:tc>
      </w:tr>
      <w:tr w:rsidR="00142926" w:rsidRPr="000E0085" w14:paraId="291A7910" w14:textId="77777777" w:rsidTr="00C66108">
        <w:trPr>
          <w:cantSplit/>
        </w:trPr>
        <w:tc>
          <w:tcPr>
            <w:tcW w:w="4224" w:type="dxa"/>
            <w:tcMar>
              <w:top w:w="0" w:type="dxa"/>
              <w:left w:w="108" w:type="dxa"/>
              <w:bottom w:w="0" w:type="dxa"/>
              <w:right w:w="108" w:type="dxa"/>
            </w:tcMar>
          </w:tcPr>
          <w:p w14:paraId="4AD67FBE" w14:textId="77777777" w:rsidR="00142926" w:rsidRPr="000E0085" w:rsidRDefault="00142926" w:rsidP="00982118">
            <w:pPr>
              <w:rPr>
                <w:b/>
                <w:bCs/>
                <w:lang w:val="en-GB"/>
              </w:rPr>
            </w:pPr>
            <w:r w:rsidRPr="000E0085">
              <w:rPr>
                <w:b/>
                <w:bCs/>
                <w:lang w:val="en-GB"/>
              </w:rPr>
              <w:t>Česká Republika</w:t>
            </w:r>
          </w:p>
          <w:p w14:paraId="21EF835A" w14:textId="77777777" w:rsidR="00142926" w:rsidRPr="000E0085" w:rsidRDefault="00142926" w:rsidP="00982118">
            <w:pPr>
              <w:rPr>
                <w:lang w:val="en-GB"/>
              </w:rPr>
            </w:pPr>
            <w:r w:rsidRPr="000E0085">
              <w:rPr>
                <w:lang w:val="en-GB"/>
              </w:rPr>
              <w:t>Pfizer, spol.  s r.o.</w:t>
            </w:r>
          </w:p>
          <w:p w14:paraId="7C8ED9AD" w14:textId="77777777" w:rsidR="00142926" w:rsidRPr="000E0085" w:rsidRDefault="00142926" w:rsidP="00982118">
            <w:pPr>
              <w:rPr>
                <w:lang w:val="en-GB"/>
              </w:rPr>
            </w:pPr>
            <w:r w:rsidRPr="000E0085">
              <w:rPr>
                <w:lang w:val="en-GB"/>
              </w:rPr>
              <w:t>Tel: +420-283-004-111</w:t>
            </w:r>
          </w:p>
          <w:p w14:paraId="0F41B4B7" w14:textId="77777777" w:rsidR="00142926" w:rsidRPr="000E0085" w:rsidRDefault="00142926" w:rsidP="00982118">
            <w:pPr>
              <w:autoSpaceDE w:val="0"/>
              <w:autoSpaceDN w:val="0"/>
              <w:rPr>
                <w:lang w:val="en-GB"/>
              </w:rPr>
            </w:pPr>
          </w:p>
        </w:tc>
        <w:tc>
          <w:tcPr>
            <w:tcW w:w="4863" w:type="dxa"/>
            <w:gridSpan w:val="2"/>
            <w:tcMar>
              <w:top w:w="0" w:type="dxa"/>
              <w:left w:w="108" w:type="dxa"/>
              <w:bottom w:w="0" w:type="dxa"/>
              <w:right w:w="108" w:type="dxa"/>
            </w:tcMar>
          </w:tcPr>
          <w:p w14:paraId="66BE957D" w14:textId="77777777" w:rsidR="00142926" w:rsidRPr="000E0085" w:rsidRDefault="00142926" w:rsidP="00982118">
            <w:pPr>
              <w:rPr>
                <w:b/>
                <w:bCs/>
                <w:lang w:val="en-GB"/>
              </w:rPr>
            </w:pPr>
            <w:r w:rsidRPr="000E0085">
              <w:rPr>
                <w:b/>
                <w:bCs/>
                <w:lang w:val="en-GB"/>
              </w:rPr>
              <w:t>Magyarország</w:t>
            </w:r>
          </w:p>
          <w:p w14:paraId="3879C16A" w14:textId="77777777" w:rsidR="00142926" w:rsidRPr="000E0085" w:rsidRDefault="00142926" w:rsidP="00982118">
            <w:pPr>
              <w:rPr>
                <w:lang w:val="en-GB"/>
              </w:rPr>
            </w:pPr>
            <w:r w:rsidRPr="000E0085">
              <w:rPr>
                <w:lang w:val="en-GB"/>
              </w:rPr>
              <w:t>Pfizer Kft.</w:t>
            </w:r>
          </w:p>
          <w:p w14:paraId="31FDD3A7" w14:textId="77777777" w:rsidR="00142926" w:rsidRPr="000E0085" w:rsidRDefault="00142926" w:rsidP="00982118">
            <w:pPr>
              <w:rPr>
                <w:lang w:val="en-GB"/>
              </w:rPr>
            </w:pPr>
            <w:r w:rsidRPr="000E0085">
              <w:rPr>
                <w:lang w:val="en-GB"/>
              </w:rPr>
              <w:t>Tel: +36 1 488 3700</w:t>
            </w:r>
          </w:p>
          <w:p w14:paraId="71AD86D4" w14:textId="77777777" w:rsidR="00142926" w:rsidRPr="000E0085" w:rsidRDefault="00142926" w:rsidP="00982118">
            <w:pPr>
              <w:autoSpaceDE w:val="0"/>
              <w:autoSpaceDN w:val="0"/>
              <w:rPr>
                <w:lang w:val="en-GB"/>
              </w:rPr>
            </w:pPr>
          </w:p>
        </w:tc>
      </w:tr>
      <w:tr w:rsidR="00142926" w:rsidRPr="000E0085" w14:paraId="4F31E9C5" w14:textId="77777777" w:rsidTr="00C66108">
        <w:trPr>
          <w:cantSplit/>
        </w:trPr>
        <w:tc>
          <w:tcPr>
            <w:tcW w:w="4224" w:type="dxa"/>
            <w:tcMar>
              <w:top w:w="0" w:type="dxa"/>
              <w:left w:w="108" w:type="dxa"/>
              <w:bottom w:w="0" w:type="dxa"/>
              <w:right w:w="108" w:type="dxa"/>
            </w:tcMar>
          </w:tcPr>
          <w:p w14:paraId="77A33300" w14:textId="77777777" w:rsidR="00142926" w:rsidRPr="000E0085" w:rsidRDefault="00142926" w:rsidP="00982118">
            <w:pPr>
              <w:rPr>
                <w:b/>
                <w:bCs/>
                <w:lang w:val="en-GB"/>
              </w:rPr>
            </w:pPr>
            <w:r w:rsidRPr="000E0085">
              <w:rPr>
                <w:b/>
                <w:bCs/>
                <w:lang w:val="en-GB"/>
              </w:rPr>
              <w:t>Danmark</w:t>
            </w:r>
          </w:p>
          <w:p w14:paraId="4AE87F2F" w14:textId="77777777" w:rsidR="00142926" w:rsidRPr="000E0085" w:rsidRDefault="00142926" w:rsidP="00982118">
            <w:pPr>
              <w:rPr>
                <w:lang w:val="en-GB"/>
              </w:rPr>
            </w:pPr>
            <w:r w:rsidRPr="000E0085">
              <w:rPr>
                <w:lang w:val="en-GB"/>
              </w:rPr>
              <w:t>Pfizer ApS</w:t>
            </w:r>
          </w:p>
          <w:p w14:paraId="54641566" w14:textId="77777777" w:rsidR="00142926" w:rsidRPr="000E0085" w:rsidRDefault="00142926" w:rsidP="00982118">
            <w:pPr>
              <w:rPr>
                <w:lang w:val="en-GB"/>
              </w:rPr>
            </w:pPr>
            <w:r w:rsidRPr="000E0085">
              <w:rPr>
                <w:lang w:val="en-GB"/>
              </w:rPr>
              <w:t>Tlf</w:t>
            </w:r>
            <w:r w:rsidR="00655EF6">
              <w:rPr>
                <w:lang w:val="en-GB"/>
              </w:rPr>
              <w:t>.</w:t>
            </w:r>
            <w:r w:rsidRPr="000E0085">
              <w:rPr>
                <w:lang w:val="en-GB"/>
              </w:rPr>
              <w:t>: +45 44 201 100</w:t>
            </w:r>
          </w:p>
          <w:p w14:paraId="1E95D667" w14:textId="77777777" w:rsidR="00142926" w:rsidRPr="000E0085" w:rsidRDefault="00142926" w:rsidP="00982118">
            <w:pPr>
              <w:autoSpaceDE w:val="0"/>
              <w:autoSpaceDN w:val="0"/>
              <w:rPr>
                <w:lang w:val="en-GB"/>
              </w:rPr>
            </w:pPr>
          </w:p>
        </w:tc>
        <w:tc>
          <w:tcPr>
            <w:tcW w:w="4863" w:type="dxa"/>
            <w:gridSpan w:val="2"/>
            <w:tcMar>
              <w:top w:w="0" w:type="dxa"/>
              <w:left w:w="108" w:type="dxa"/>
              <w:bottom w:w="0" w:type="dxa"/>
              <w:right w:w="108" w:type="dxa"/>
            </w:tcMar>
          </w:tcPr>
          <w:p w14:paraId="754EF9EB" w14:textId="77777777" w:rsidR="00142926" w:rsidRPr="000E0085" w:rsidRDefault="00142926" w:rsidP="00982118">
            <w:pPr>
              <w:rPr>
                <w:b/>
                <w:bCs/>
                <w:lang w:val="en-GB"/>
              </w:rPr>
            </w:pPr>
            <w:r w:rsidRPr="000E0085">
              <w:rPr>
                <w:b/>
                <w:bCs/>
                <w:lang w:val="en-GB"/>
              </w:rPr>
              <w:t>Malta</w:t>
            </w:r>
          </w:p>
          <w:p w14:paraId="71D697AA" w14:textId="77777777" w:rsidR="00142926" w:rsidRPr="000E0085" w:rsidRDefault="004C5A15" w:rsidP="00982118">
            <w:pPr>
              <w:rPr>
                <w:lang w:val="en-GB"/>
              </w:rPr>
            </w:pPr>
            <w:r w:rsidRPr="008E557B">
              <w:rPr>
                <w:lang w:val="en-GB"/>
              </w:rPr>
              <w:t>Vivian Corporation Ltd.</w:t>
            </w:r>
            <w:r w:rsidRPr="000E0085">
              <w:rPr>
                <w:lang w:val="en-GB"/>
              </w:rPr>
              <w:t xml:space="preserve"> </w:t>
            </w:r>
            <w:r w:rsidR="00142926" w:rsidRPr="000E0085">
              <w:rPr>
                <w:lang w:val="en-GB"/>
              </w:rPr>
              <w:t xml:space="preserve"> </w:t>
            </w:r>
          </w:p>
          <w:p w14:paraId="50855928" w14:textId="77777777" w:rsidR="00142926" w:rsidRPr="000E0085" w:rsidRDefault="00142926" w:rsidP="00982118">
            <w:pPr>
              <w:rPr>
                <w:lang w:val="en-GB"/>
              </w:rPr>
            </w:pPr>
            <w:r w:rsidRPr="000E0085">
              <w:rPr>
                <w:lang w:val="en-GB"/>
              </w:rPr>
              <w:t xml:space="preserve">Tel: </w:t>
            </w:r>
            <w:r w:rsidR="004C5A15" w:rsidRPr="000E0085">
              <w:rPr>
                <w:lang w:val="en-GB"/>
              </w:rPr>
              <w:t>+</w:t>
            </w:r>
            <w:r w:rsidR="004C5A15" w:rsidRPr="008E557B">
              <w:rPr>
                <w:lang w:val="en-GB"/>
              </w:rPr>
              <w:t>356 21344610</w:t>
            </w:r>
          </w:p>
          <w:p w14:paraId="26BA2BE0" w14:textId="77777777" w:rsidR="00142926" w:rsidRPr="000E0085" w:rsidRDefault="00142926" w:rsidP="00982118">
            <w:pPr>
              <w:autoSpaceDE w:val="0"/>
              <w:autoSpaceDN w:val="0"/>
              <w:rPr>
                <w:lang w:val="en-GB"/>
              </w:rPr>
            </w:pPr>
          </w:p>
        </w:tc>
      </w:tr>
      <w:tr w:rsidR="00142926" w:rsidRPr="000E0085" w14:paraId="41761FAE" w14:textId="77777777" w:rsidTr="00C66108">
        <w:trPr>
          <w:cantSplit/>
        </w:trPr>
        <w:tc>
          <w:tcPr>
            <w:tcW w:w="4224" w:type="dxa"/>
            <w:tcMar>
              <w:top w:w="0" w:type="dxa"/>
              <w:left w:w="108" w:type="dxa"/>
              <w:bottom w:w="0" w:type="dxa"/>
              <w:right w:w="108" w:type="dxa"/>
            </w:tcMar>
          </w:tcPr>
          <w:p w14:paraId="48E209A6" w14:textId="77777777" w:rsidR="00142926" w:rsidRPr="00C12AA0" w:rsidRDefault="00142926" w:rsidP="00982118">
            <w:pPr>
              <w:rPr>
                <w:b/>
                <w:lang w:val="pt-PT"/>
              </w:rPr>
            </w:pPr>
            <w:r w:rsidRPr="00C12AA0">
              <w:rPr>
                <w:b/>
                <w:lang w:val="pt-PT"/>
              </w:rPr>
              <w:t>Deutchland</w:t>
            </w:r>
          </w:p>
          <w:p w14:paraId="22991267" w14:textId="77777777" w:rsidR="00142926" w:rsidRPr="00C12AA0" w:rsidRDefault="008A1E3A" w:rsidP="00982118">
            <w:pPr>
              <w:keepNext/>
              <w:rPr>
                <w:lang w:val="pt-PT"/>
              </w:rPr>
            </w:pPr>
            <w:r w:rsidRPr="00C12AA0">
              <w:rPr>
                <w:lang w:val="pt-PT"/>
              </w:rPr>
              <w:t>PFIZER PHARMA</w:t>
            </w:r>
            <w:r w:rsidR="00142926" w:rsidRPr="00C12AA0">
              <w:rPr>
                <w:lang w:val="pt-PT"/>
              </w:rPr>
              <w:t xml:space="preserve"> GmbH</w:t>
            </w:r>
          </w:p>
          <w:p w14:paraId="6563BEE0" w14:textId="77777777" w:rsidR="00142926" w:rsidRPr="00C12AA0" w:rsidRDefault="00142926" w:rsidP="00982118">
            <w:pPr>
              <w:numPr>
                <w:ilvl w:val="12"/>
                <w:numId w:val="0"/>
              </w:numPr>
              <w:rPr>
                <w:lang w:val="pt-PT"/>
              </w:rPr>
            </w:pPr>
            <w:r w:rsidRPr="00C12AA0">
              <w:rPr>
                <w:lang w:val="pt-PT"/>
              </w:rPr>
              <w:t>Tel: +49 (0)</w:t>
            </w:r>
            <w:r w:rsidR="007F39B6" w:rsidRPr="00C12AA0">
              <w:rPr>
                <w:lang w:val="pt-PT"/>
              </w:rPr>
              <w:t>30 550055-51000</w:t>
            </w:r>
          </w:p>
          <w:p w14:paraId="3E9E7FD3" w14:textId="77777777" w:rsidR="00142926" w:rsidRPr="00C12AA0" w:rsidRDefault="00142926" w:rsidP="00982118">
            <w:pPr>
              <w:autoSpaceDE w:val="0"/>
              <w:autoSpaceDN w:val="0"/>
              <w:rPr>
                <w:lang w:val="pt-PT"/>
              </w:rPr>
            </w:pPr>
          </w:p>
        </w:tc>
        <w:tc>
          <w:tcPr>
            <w:tcW w:w="4863" w:type="dxa"/>
            <w:gridSpan w:val="2"/>
            <w:tcMar>
              <w:top w:w="0" w:type="dxa"/>
              <w:left w:w="108" w:type="dxa"/>
              <w:bottom w:w="0" w:type="dxa"/>
              <w:right w:w="108" w:type="dxa"/>
            </w:tcMar>
          </w:tcPr>
          <w:p w14:paraId="619AA36F" w14:textId="77777777" w:rsidR="00142926" w:rsidRPr="000E0085" w:rsidRDefault="00142926" w:rsidP="00982118">
            <w:pPr>
              <w:rPr>
                <w:b/>
                <w:bCs/>
                <w:lang w:val="en-GB"/>
              </w:rPr>
            </w:pPr>
            <w:r w:rsidRPr="000E0085">
              <w:rPr>
                <w:b/>
                <w:bCs/>
                <w:lang w:val="en-GB"/>
              </w:rPr>
              <w:t>Nederland</w:t>
            </w:r>
          </w:p>
          <w:p w14:paraId="047CB4BE" w14:textId="77777777" w:rsidR="00142926" w:rsidRPr="000E0085" w:rsidRDefault="00142926" w:rsidP="00982118">
            <w:pPr>
              <w:rPr>
                <w:lang w:val="en-GB"/>
              </w:rPr>
            </w:pPr>
            <w:r w:rsidRPr="000E0085">
              <w:rPr>
                <w:lang w:val="en-GB"/>
              </w:rPr>
              <w:t>Pfizer bv</w:t>
            </w:r>
          </w:p>
          <w:p w14:paraId="3F2E8137" w14:textId="77777777" w:rsidR="00142926" w:rsidRPr="000E0085" w:rsidRDefault="00142926" w:rsidP="00982118">
            <w:pPr>
              <w:rPr>
                <w:lang w:val="en-GB"/>
              </w:rPr>
            </w:pPr>
            <w:r w:rsidRPr="000E0085">
              <w:rPr>
                <w:lang w:val="en-GB"/>
              </w:rPr>
              <w:t>Tel: +31 (0)10 406 43 01</w:t>
            </w:r>
          </w:p>
          <w:p w14:paraId="761FEA8D" w14:textId="77777777" w:rsidR="00142926" w:rsidRPr="000E0085" w:rsidRDefault="00142926" w:rsidP="00982118">
            <w:pPr>
              <w:autoSpaceDE w:val="0"/>
              <w:autoSpaceDN w:val="0"/>
              <w:rPr>
                <w:lang w:val="en-GB"/>
              </w:rPr>
            </w:pPr>
          </w:p>
        </w:tc>
      </w:tr>
      <w:tr w:rsidR="00142926" w:rsidRPr="000E0085" w14:paraId="7F70BF41" w14:textId="77777777" w:rsidTr="00C66108">
        <w:trPr>
          <w:cantSplit/>
        </w:trPr>
        <w:tc>
          <w:tcPr>
            <w:tcW w:w="4224" w:type="dxa"/>
            <w:tcMar>
              <w:top w:w="0" w:type="dxa"/>
              <w:left w:w="108" w:type="dxa"/>
              <w:bottom w:w="0" w:type="dxa"/>
              <w:right w:w="108" w:type="dxa"/>
            </w:tcMar>
          </w:tcPr>
          <w:p w14:paraId="6BAA24CF" w14:textId="77777777" w:rsidR="00142926" w:rsidRPr="000E0085" w:rsidRDefault="00142926" w:rsidP="00982118">
            <w:pPr>
              <w:rPr>
                <w:b/>
                <w:bCs/>
                <w:lang w:val="en-GB"/>
              </w:rPr>
            </w:pPr>
            <w:r w:rsidRPr="000E0085">
              <w:rPr>
                <w:b/>
                <w:bCs/>
                <w:lang w:val="en-GB"/>
              </w:rPr>
              <w:t>България</w:t>
            </w:r>
          </w:p>
          <w:p w14:paraId="795307CA" w14:textId="77777777" w:rsidR="00142926" w:rsidRPr="000E0085" w:rsidRDefault="00142926" w:rsidP="00982118">
            <w:pPr>
              <w:rPr>
                <w:lang w:val="en-GB"/>
              </w:rPr>
            </w:pPr>
            <w:r w:rsidRPr="000E0085">
              <w:rPr>
                <w:lang w:val="en-GB"/>
              </w:rPr>
              <w:t>Пфайзер Люксембург САРЛ,</w:t>
            </w:r>
          </w:p>
          <w:p w14:paraId="015ED47C" w14:textId="77777777" w:rsidR="00142926" w:rsidRPr="000E0085" w:rsidRDefault="00142926" w:rsidP="00982118">
            <w:pPr>
              <w:rPr>
                <w:lang w:val="en-GB"/>
              </w:rPr>
            </w:pPr>
            <w:r w:rsidRPr="000E0085">
              <w:rPr>
                <w:lang w:val="en-GB"/>
              </w:rPr>
              <w:t>Клон България</w:t>
            </w:r>
          </w:p>
          <w:p w14:paraId="2E0A5584" w14:textId="77777777" w:rsidR="00142926" w:rsidRPr="000E0085" w:rsidRDefault="00142926" w:rsidP="00982118">
            <w:pPr>
              <w:rPr>
                <w:lang w:val="en-GB"/>
              </w:rPr>
            </w:pPr>
            <w:r w:rsidRPr="000E0085">
              <w:rPr>
                <w:lang w:val="en-GB"/>
              </w:rPr>
              <w:t>Teл: +359 2 970 4333</w:t>
            </w:r>
          </w:p>
          <w:p w14:paraId="5D7F72D5" w14:textId="77777777" w:rsidR="00142926" w:rsidRPr="000E0085" w:rsidRDefault="00142926" w:rsidP="00982118">
            <w:pPr>
              <w:autoSpaceDE w:val="0"/>
              <w:autoSpaceDN w:val="0"/>
              <w:rPr>
                <w:lang w:val="en-GB"/>
              </w:rPr>
            </w:pPr>
          </w:p>
        </w:tc>
        <w:tc>
          <w:tcPr>
            <w:tcW w:w="4863" w:type="dxa"/>
            <w:gridSpan w:val="2"/>
            <w:tcMar>
              <w:top w:w="0" w:type="dxa"/>
              <w:left w:w="108" w:type="dxa"/>
              <w:bottom w:w="0" w:type="dxa"/>
              <w:right w:w="108" w:type="dxa"/>
            </w:tcMar>
          </w:tcPr>
          <w:p w14:paraId="7D653E76" w14:textId="77777777" w:rsidR="00142926" w:rsidRPr="000E0085" w:rsidRDefault="00142926" w:rsidP="00982118">
            <w:pPr>
              <w:rPr>
                <w:b/>
                <w:bCs/>
                <w:lang w:val="en-GB"/>
              </w:rPr>
            </w:pPr>
            <w:r w:rsidRPr="000E0085">
              <w:rPr>
                <w:b/>
                <w:bCs/>
                <w:lang w:val="en-GB"/>
              </w:rPr>
              <w:t>Norge</w:t>
            </w:r>
          </w:p>
          <w:p w14:paraId="301A3EBD" w14:textId="77777777" w:rsidR="00142926" w:rsidRPr="000E0085" w:rsidRDefault="00142926" w:rsidP="00982118">
            <w:pPr>
              <w:rPr>
                <w:lang w:val="en-GB"/>
              </w:rPr>
            </w:pPr>
            <w:r w:rsidRPr="000E0085">
              <w:rPr>
                <w:lang w:val="en-GB"/>
              </w:rPr>
              <w:t>Pfizer AS</w:t>
            </w:r>
          </w:p>
          <w:p w14:paraId="79E59486" w14:textId="77777777" w:rsidR="00142926" w:rsidRPr="000E0085" w:rsidRDefault="00142926" w:rsidP="00982118">
            <w:pPr>
              <w:rPr>
                <w:lang w:val="en-GB"/>
              </w:rPr>
            </w:pPr>
            <w:r w:rsidRPr="000E0085">
              <w:rPr>
                <w:lang w:val="en-GB"/>
              </w:rPr>
              <w:t>Tlf: +47 67 52 61 00</w:t>
            </w:r>
          </w:p>
          <w:p w14:paraId="777FDDE6" w14:textId="77777777" w:rsidR="00142926" w:rsidRPr="000E0085" w:rsidRDefault="00142926" w:rsidP="00982118">
            <w:pPr>
              <w:autoSpaceDE w:val="0"/>
              <w:autoSpaceDN w:val="0"/>
              <w:rPr>
                <w:lang w:val="en-GB"/>
              </w:rPr>
            </w:pPr>
          </w:p>
        </w:tc>
      </w:tr>
      <w:tr w:rsidR="00142926" w:rsidRPr="000E0085" w14:paraId="7CB63CB0" w14:textId="77777777" w:rsidTr="00C66108">
        <w:trPr>
          <w:cantSplit/>
        </w:trPr>
        <w:tc>
          <w:tcPr>
            <w:tcW w:w="4224" w:type="dxa"/>
            <w:tcMar>
              <w:top w:w="0" w:type="dxa"/>
              <w:left w:w="108" w:type="dxa"/>
              <w:bottom w:w="0" w:type="dxa"/>
              <w:right w:w="108" w:type="dxa"/>
            </w:tcMar>
          </w:tcPr>
          <w:p w14:paraId="236626D0" w14:textId="77777777" w:rsidR="00142926" w:rsidRPr="00C12AA0" w:rsidRDefault="00142926" w:rsidP="00982118">
            <w:pPr>
              <w:rPr>
                <w:b/>
                <w:bCs/>
                <w:lang w:val="pt-PT"/>
              </w:rPr>
            </w:pPr>
            <w:r w:rsidRPr="00C12AA0">
              <w:rPr>
                <w:b/>
                <w:bCs/>
                <w:lang w:val="pt-PT"/>
              </w:rPr>
              <w:t>Eesti</w:t>
            </w:r>
          </w:p>
          <w:p w14:paraId="20EBB954" w14:textId="77777777" w:rsidR="00142926" w:rsidRPr="00C12AA0" w:rsidRDefault="00142926" w:rsidP="00982118">
            <w:pPr>
              <w:rPr>
                <w:lang w:val="pt-PT"/>
              </w:rPr>
            </w:pPr>
            <w:r w:rsidRPr="00C12AA0">
              <w:rPr>
                <w:lang w:val="pt-PT"/>
              </w:rPr>
              <w:t>Pfizer Luxembourg SARL Eesti filiaal</w:t>
            </w:r>
          </w:p>
          <w:p w14:paraId="0E319519" w14:textId="77777777" w:rsidR="00142926" w:rsidRPr="000E0085" w:rsidRDefault="00142926" w:rsidP="00982118">
            <w:pPr>
              <w:rPr>
                <w:lang w:val="en-GB"/>
              </w:rPr>
            </w:pPr>
            <w:r w:rsidRPr="000E0085">
              <w:rPr>
                <w:lang w:val="en-GB"/>
              </w:rPr>
              <w:t>Tel: +372 666 7500</w:t>
            </w:r>
          </w:p>
          <w:p w14:paraId="1F31A1CC" w14:textId="77777777" w:rsidR="00142926" w:rsidRPr="000E0085" w:rsidRDefault="00142926" w:rsidP="00982118">
            <w:pPr>
              <w:autoSpaceDE w:val="0"/>
              <w:autoSpaceDN w:val="0"/>
              <w:rPr>
                <w:lang w:val="en-GB"/>
              </w:rPr>
            </w:pPr>
          </w:p>
        </w:tc>
        <w:tc>
          <w:tcPr>
            <w:tcW w:w="4863" w:type="dxa"/>
            <w:gridSpan w:val="2"/>
            <w:tcMar>
              <w:top w:w="0" w:type="dxa"/>
              <w:left w:w="108" w:type="dxa"/>
              <w:bottom w:w="0" w:type="dxa"/>
              <w:right w:w="108" w:type="dxa"/>
            </w:tcMar>
          </w:tcPr>
          <w:p w14:paraId="4E18CE0C" w14:textId="77777777" w:rsidR="00142926" w:rsidRPr="000E0085" w:rsidRDefault="00142926" w:rsidP="00982118">
            <w:pPr>
              <w:rPr>
                <w:b/>
                <w:bCs/>
                <w:lang w:val="en-GB"/>
              </w:rPr>
            </w:pPr>
            <w:r w:rsidRPr="000E0085">
              <w:rPr>
                <w:b/>
                <w:bCs/>
                <w:lang w:val="en-GB"/>
              </w:rPr>
              <w:t>Österreich</w:t>
            </w:r>
          </w:p>
          <w:p w14:paraId="28A59261" w14:textId="77777777" w:rsidR="00142926" w:rsidRPr="000E0085" w:rsidRDefault="00142926" w:rsidP="00982118">
            <w:pPr>
              <w:rPr>
                <w:lang w:val="en-GB"/>
              </w:rPr>
            </w:pPr>
            <w:r w:rsidRPr="000E0085">
              <w:rPr>
                <w:lang w:val="en-GB"/>
              </w:rPr>
              <w:t>Pfizer Corporation Austria Ges.m.b.H.</w:t>
            </w:r>
          </w:p>
          <w:p w14:paraId="72ED5BEA" w14:textId="77777777" w:rsidR="00142926" w:rsidRPr="000E0085" w:rsidRDefault="00142926" w:rsidP="00982118">
            <w:pPr>
              <w:rPr>
                <w:lang w:val="en-GB"/>
              </w:rPr>
            </w:pPr>
            <w:r w:rsidRPr="000E0085">
              <w:rPr>
                <w:lang w:val="en-GB"/>
              </w:rPr>
              <w:t>Tel: +43 (0)1 521 15-0</w:t>
            </w:r>
          </w:p>
          <w:p w14:paraId="16EC278E" w14:textId="77777777" w:rsidR="00142926" w:rsidRPr="000E0085" w:rsidRDefault="00142926" w:rsidP="00982118">
            <w:pPr>
              <w:autoSpaceDE w:val="0"/>
              <w:autoSpaceDN w:val="0"/>
              <w:rPr>
                <w:lang w:val="en-GB"/>
              </w:rPr>
            </w:pPr>
          </w:p>
        </w:tc>
      </w:tr>
      <w:tr w:rsidR="00142926" w:rsidRPr="00C12AA0" w14:paraId="40B8625E" w14:textId="77777777" w:rsidTr="00C66108">
        <w:trPr>
          <w:cantSplit/>
        </w:trPr>
        <w:tc>
          <w:tcPr>
            <w:tcW w:w="4224" w:type="dxa"/>
            <w:tcMar>
              <w:top w:w="0" w:type="dxa"/>
              <w:left w:w="108" w:type="dxa"/>
              <w:bottom w:w="0" w:type="dxa"/>
              <w:right w:w="108" w:type="dxa"/>
            </w:tcMar>
          </w:tcPr>
          <w:p w14:paraId="76431E6D" w14:textId="77777777" w:rsidR="00142926" w:rsidRPr="00711F01" w:rsidRDefault="00142926" w:rsidP="00982118">
            <w:pPr>
              <w:rPr>
                <w:b/>
                <w:bCs/>
                <w:lang w:val="en-GB"/>
              </w:rPr>
            </w:pPr>
            <w:r w:rsidRPr="00711F01">
              <w:rPr>
                <w:b/>
                <w:bCs/>
                <w:lang w:val="en-GB"/>
              </w:rPr>
              <w:t>Ελλάδα</w:t>
            </w:r>
          </w:p>
          <w:p w14:paraId="07F32A6C" w14:textId="77777777" w:rsidR="00142926" w:rsidRPr="00711F01" w:rsidRDefault="00142926" w:rsidP="00982118">
            <w:pPr>
              <w:rPr>
                <w:lang w:val="en-GB"/>
              </w:rPr>
            </w:pPr>
            <w:r w:rsidRPr="00711F01">
              <w:rPr>
                <w:lang w:val="en-GB"/>
              </w:rPr>
              <w:t>PFIZER EΛΛAΣ A.E.</w:t>
            </w:r>
          </w:p>
          <w:p w14:paraId="16AF173A" w14:textId="77777777" w:rsidR="00142926" w:rsidRPr="00711F01" w:rsidRDefault="00142926" w:rsidP="00982118">
            <w:pPr>
              <w:rPr>
                <w:lang w:val="en-GB"/>
              </w:rPr>
            </w:pPr>
            <w:r w:rsidRPr="00711F01">
              <w:rPr>
                <w:lang w:val="en-GB"/>
              </w:rPr>
              <w:t>Τηλ.: +30 210 67 85 800</w:t>
            </w:r>
          </w:p>
          <w:p w14:paraId="561AC311" w14:textId="77777777" w:rsidR="00142926" w:rsidRPr="00711F01" w:rsidRDefault="00142926" w:rsidP="00982118">
            <w:pPr>
              <w:autoSpaceDE w:val="0"/>
              <w:autoSpaceDN w:val="0"/>
              <w:rPr>
                <w:lang w:val="en-GB"/>
              </w:rPr>
            </w:pPr>
          </w:p>
        </w:tc>
        <w:tc>
          <w:tcPr>
            <w:tcW w:w="4863" w:type="dxa"/>
            <w:gridSpan w:val="2"/>
            <w:tcMar>
              <w:top w:w="0" w:type="dxa"/>
              <w:left w:w="108" w:type="dxa"/>
              <w:bottom w:w="0" w:type="dxa"/>
              <w:right w:w="108" w:type="dxa"/>
            </w:tcMar>
          </w:tcPr>
          <w:p w14:paraId="5BBA4974" w14:textId="77777777" w:rsidR="00142926" w:rsidRPr="00C12AA0" w:rsidRDefault="00142926" w:rsidP="00982118">
            <w:pPr>
              <w:rPr>
                <w:b/>
                <w:bCs/>
                <w:lang w:val="pt-PT"/>
              </w:rPr>
            </w:pPr>
            <w:r w:rsidRPr="00C12AA0">
              <w:rPr>
                <w:b/>
                <w:bCs/>
                <w:lang w:val="pt-PT"/>
              </w:rPr>
              <w:t>Polska</w:t>
            </w:r>
          </w:p>
          <w:p w14:paraId="14A0BEA9" w14:textId="77777777" w:rsidR="00142926" w:rsidRPr="00C12AA0" w:rsidRDefault="00142926" w:rsidP="00982118">
            <w:pPr>
              <w:rPr>
                <w:lang w:val="pt-PT"/>
              </w:rPr>
            </w:pPr>
            <w:r w:rsidRPr="00C12AA0">
              <w:rPr>
                <w:lang w:val="pt-PT"/>
              </w:rPr>
              <w:t>Pfizer Polska Sp. z o.o.</w:t>
            </w:r>
          </w:p>
          <w:p w14:paraId="75BF12DD" w14:textId="77777777" w:rsidR="00142926" w:rsidRPr="00C12AA0" w:rsidRDefault="00142926" w:rsidP="00982118">
            <w:pPr>
              <w:rPr>
                <w:lang w:val="pt-PT"/>
              </w:rPr>
            </w:pPr>
            <w:r w:rsidRPr="00C12AA0">
              <w:rPr>
                <w:lang w:val="pt-PT"/>
              </w:rPr>
              <w:t>Tel.: +48 22 335 61 00</w:t>
            </w:r>
          </w:p>
          <w:p w14:paraId="3E438E57" w14:textId="77777777" w:rsidR="00142926" w:rsidRPr="00C12AA0" w:rsidRDefault="00142926" w:rsidP="00982118">
            <w:pPr>
              <w:autoSpaceDE w:val="0"/>
              <w:autoSpaceDN w:val="0"/>
              <w:rPr>
                <w:lang w:val="pt-PT"/>
              </w:rPr>
            </w:pPr>
          </w:p>
        </w:tc>
      </w:tr>
      <w:tr w:rsidR="00142926" w:rsidRPr="00C12AA0" w14:paraId="3C4F4C8B" w14:textId="77777777" w:rsidTr="00C66108">
        <w:trPr>
          <w:cantSplit/>
        </w:trPr>
        <w:tc>
          <w:tcPr>
            <w:tcW w:w="4224" w:type="dxa"/>
            <w:tcMar>
              <w:top w:w="0" w:type="dxa"/>
              <w:left w:w="108" w:type="dxa"/>
              <w:bottom w:w="0" w:type="dxa"/>
              <w:right w:w="108" w:type="dxa"/>
            </w:tcMar>
          </w:tcPr>
          <w:p w14:paraId="7CA283EA" w14:textId="77777777" w:rsidR="00142926" w:rsidRPr="00C12AA0" w:rsidRDefault="00142926" w:rsidP="00982118">
            <w:pPr>
              <w:rPr>
                <w:b/>
                <w:bCs/>
                <w:lang w:val="pt-PT"/>
              </w:rPr>
            </w:pPr>
            <w:r w:rsidRPr="00C12AA0">
              <w:rPr>
                <w:b/>
                <w:bCs/>
                <w:lang w:val="pt-PT"/>
              </w:rPr>
              <w:t>España</w:t>
            </w:r>
          </w:p>
          <w:p w14:paraId="01ABAB10" w14:textId="77777777" w:rsidR="00142926" w:rsidRPr="00C12AA0" w:rsidRDefault="00142926" w:rsidP="00982118">
            <w:pPr>
              <w:rPr>
                <w:lang w:val="pt-PT"/>
              </w:rPr>
            </w:pPr>
            <w:r w:rsidRPr="00C12AA0">
              <w:rPr>
                <w:lang w:val="pt-PT"/>
              </w:rPr>
              <w:t>Pfizer S.L.</w:t>
            </w:r>
          </w:p>
          <w:p w14:paraId="31CE2C73" w14:textId="77777777" w:rsidR="00142926" w:rsidRPr="00C12AA0" w:rsidRDefault="00D545B8" w:rsidP="00982118">
            <w:pPr>
              <w:rPr>
                <w:lang w:val="pt-PT"/>
              </w:rPr>
            </w:pPr>
            <w:r w:rsidRPr="00C12AA0">
              <w:rPr>
                <w:lang w:val="pt-PT"/>
              </w:rPr>
              <w:t>Tel</w:t>
            </w:r>
            <w:r w:rsidR="00142926" w:rsidRPr="00C12AA0">
              <w:rPr>
                <w:lang w:val="pt-PT"/>
              </w:rPr>
              <w:t>: +34 91 490 99 00</w:t>
            </w:r>
          </w:p>
          <w:p w14:paraId="4D8C14FD" w14:textId="77777777" w:rsidR="00142926" w:rsidRPr="00C12AA0" w:rsidRDefault="00142926" w:rsidP="00982118">
            <w:pPr>
              <w:autoSpaceDE w:val="0"/>
              <w:autoSpaceDN w:val="0"/>
              <w:rPr>
                <w:lang w:val="pt-PT"/>
              </w:rPr>
            </w:pPr>
          </w:p>
        </w:tc>
        <w:tc>
          <w:tcPr>
            <w:tcW w:w="4863" w:type="dxa"/>
            <w:gridSpan w:val="2"/>
            <w:tcMar>
              <w:top w:w="0" w:type="dxa"/>
              <w:left w:w="108" w:type="dxa"/>
              <w:bottom w:w="0" w:type="dxa"/>
              <w:right w:w="108" w:type="dxa"/>
            </w:tcMar>
          </w:tcPr>
          <w:p w14:paraId="120E1D42" w14:textId="77777777" w:rsidR="00142926" w:rsidRPr="00C12AA0" w:rsidRDefault="00142926" w:rsidP="00982118">
            <w:pPr>
              <w:autoSpaceDE w:val="0"/>
              <w:autoSpaceDN w:val="0"/>
              <w:rPr>
                <w:b/>
                <w:lang w:val="pt-PT"/>
              </w:rPr>
            </w:pPr>
            <w:r w:rsidRPr="00C12AA0">
              <w:rPr>
                <w:b/>
                <w:lang w:val="pt-PT"/>
              </w:rPr>
              <w:t>Portugal</w:t>
            </w:r>
          </w:p>
          <w:p w14:paraId="42851D4E" w14:textId="77777777" w:rsidR="00142926" w:rsidRPr="00C12AA0" w:rsidRDefault="00142926" w:rsidP="00982118">
            <w:pPr>
              <w:autoSpaceDE w:val="0"/>
              <w:autoSpaceDN w:val="0"/>
              <w:rPr>
                <w:lang w:val="pt-PT"/>
              </w:rPr>
            </w:pPr>
            <w:r w:rsidRPr="00C12AA0">
              <w:rPr>
                <w:lang w:val="pt-PT"/>
              </w:rPr>
              <w:t>Laboratórios Pfizer, Lda.</w:t>
            </w:r>
          </w:p>
          <w:p w14:paraId="07C2193F" w14:textId="77777777" w:rsidR="00F94824" w:rsidRPr="00C12AA0" w:rsidRDefault="00142926" w:rsidP="00982118">
            <w:pPr>
              <w:autoSpaceDE w:val="0"/>
              <w:autoSpaceDN w:val="0"/>
              <w:rPr>
                <w:lang w:val="pt-PT"/>
              </w:rPr>
            </w:pPr>
            <w:r w:rsidRPr="00C12AA0">
              <w:rPr>
                <w:lang w:val="pt-PT"/>
              </w:rPr>
              <w:t>Tel: +351 21 423 5500</w:t>
            </w:r>
          </w:p>
        </w:tc>
      </w:tr>
      <w:tr w:rsidR="00142926" w:rsidRPr="000E0085" w14:paraId="3F0668F0" w14:textId="77777777" w:rsidTr="00C66108">
        <w:trPr>
          <w:cantSplit/>
        </w:trPr>
        <w:tc>
          <w:tcPr>
            <w:tcW w:w="4224" w:type="dxa"/>
            <w:tcMar>
              <w:top w:w="0" w:type="dxa"/>
              <w:left w:w="108" w:type="dxa"/>
              <w:bottom w:w="0" w:type="dxa"/>
              <w:right w:w="108" w:type="dxa"/>
            </w:tcMar>
          </w:tcPr>
          <w:p w14:paraId="49385559" w14:textId="77777777" w:rsidR="00142926" w:rsidRPr="000E0085" w:rsidRDefault="00142926" w:rsidP="00982118">
            <w:pPr>
              <w:rPr>
                <w:b/>
                <w:bCs/>
                <w:lang w:val="en-GB"/>
              </w:rPr>
            </w:pPr>
            <w:r w:rsidRPr="000E0085">
              <w:rPr>
                <w:b/>
                <w:bCs/>
                <w:lang w:val="en-GB"/>
              </w:rPr>
              <w:t>France</w:t>
            </w:r>
          </w:p>
          <w:p w14:paraId="112F23E8" w14:textId="77777777" w:rsidR="00142926" w:rsidRPr="000E0085" w:rsidRDefault="00142926" w:rsidP="00982118">
            <w:pPr>
              <w:rPr>
                <w:lang w:val="en-GB"/>
              </w:rPr>
            </w:pPr>
            <w:r w:rsidRPr="000E0085">
              <w:rPr>
                <w:lang w:val="en-GB"/>
              </w:rPr>
              <w:t xml:space="preserve">Pfizer </w:t>
            </w:r>
          </w:p>
          <w:p w14:paraId="58813653" w14:textId="77777777" w:rsidR="00142926" w:rsidRPr="000E0085" w:rsidRDefault="00142926" w:rsidP="00982118">
            <w:pPr>
              <w:rPr>
                <w:lang w:val="en-GB"/>
              </w:rPr>
            </w:pPr>
            <w:r w:rsidRPr="000E0085">
              <w:rPr>
                <w:lang w:val="en-GB"/>
              </w:rPr>
              <w:t>Tél: +33 (0)1 58 07 34 40</w:t>
            </w:r>
          </w:p>
          <w:p w14:paraId="700DED15" w14:textId="77777777" w:rsidR="00142926" w:rsidRPr="000E0085" w:rsidRDefault="00142926" w:rsidP="00982118">
            <w:pPr>
              <w:rPr>
                <w:lang w:val="en-GB"/>
              </w:rPr>
            </w:pPr>
          </w:p>
        </w:tc>
        <w:tc>
          <w:tcPr>
            <w:tcW w:w="4863" w:type="dxa"/>
            <w:gridSpan w:val="2"/>
            <w:tcMar>
              <w:top w:w="0" w:type="dxa"/>
              <w:left w:w="108" w:type="dxa"/>
              <w:bottom w:w="0" w:type="dxa"/>
              <w:right w:w="108" w:type="dxa"/>
            </w:tcMar>
          </w:tcPr>
          <w:p w14:paraId="614D4426" w14:textId="77777777" w:rsidR="00142926" w:rsidRPr="00C12AA0" w:rsidRDefault="00142926" w:rsidP="00982118">
            <w:pPr>
              <w:rPr>
                <w:b/>
                <w:bCs/>
                <w:lang w:val="pt-PT"/>
              </w:rPr>
            </w:pPr>
            <w:r w:rsidRPr="00C12AA0">
              <w:rPr>
                <w:b/>
                <w:bCs/>
                <w:lang w:val="pt-PT"/>
              </w:rPr>
              <w:t>România</w:t>
            </w:r>
          </w:p>
          <w:p w14:paraId="6C3C5A04" w14:textId="77777777" w:rsidR="00142926" w:rsidRPr="00C12AA0" w:rsidRDefault="00142926" w:rsidP="00982118">
            <w:pPr>
              <w:rPr>
                <w:lang w:val="pt-PT"/>
              </w:rPr>
            </w:pPr>
            <w:r w:rsidRPr="00C12AA0">
              <w:rPr>
                <w:lang w:val="pt-PT"/>
              </w:rPr>
              <w:t>Pfizer România S.R.L</w:t>
            </w:r>
          </w:p>
          <w:p w14:paraId="62564117" w14:textId="77777777" w:rsidR="00142926" w:rsidRPr="000E0085" w:rsidRDefault="00142926" w:rsidP="00982118">
            <w:pPr>
              <w:rPr>
                <w:lang w:val="en-GB"/>
              </w:rPr>
            </w:pPr>
            <w:r w:rsidRPr="000E0085">
              <w:rPr>
                <w:lang w:val="en-GB"/>
              </w:rPr>
              <w:t>Tel: +40 (0) 21 207 28 00</w:t>
            </w:r>
          </w:p>
          <w:p w14:paraId="220BF017" w14:textId="77777777" w:rsidR="00142926" w:rsidRPr="000E0085" w:rsidRDefault="00142926" w:rsidP="00982118">
            <w:pPr>
              <w:autoSpaceDE w:val="0"/>
              <w:autoSpaceDN w:val="0"/>
              <w:rPr>
                <w:lang w:val="en-GB"/>
              </w:rPr>
            </w:pPr>
          </w:p>
        </w:tc>
      </w:tr>
      <w:tr w:rsidR="00142926" w:rsidRPr="000E0085" w14:paraId="3B347A0A" w14:textId="77777777" w:rsidTr="00C66108">
        <w:trPr>
          <w:cantSplit/>
        </w:trPr>
        <w:tc>
          <w:tcPr>
            <w:tcW w:w="4224" w:type="dxa"/>
            <w:tcMar>
              <w:top w:w="0" w:type="dxa"/>
              <w:left w:w="108" w:type="dxa"/>
              <w:bottom w:w="0" w:type="dxa"/>
              <w:right w:w="108" w:type="dxa"/>
            </w:tcMar>
          </w:tcPr>
          <w:p w14:paraId="73F49D12" w14:textId="77777777" w:rsidR="00142926" w:rsidRPr="00C12AA0" w:rsidRDefault="00142926" w:rsidP="00982118">
            <w:pPr>
              <w:rPr>
                <w:b/>
                <w:bCs/>
                <w:lang w:val="pt-PT"/>
              </w:rPr>
            </w:pPr>
            <w:r w:rsidRPr="00C12AA0">
              <w:rPr>
                <w:b/>
                <w:bCs/>
                <w:lang w:val="pt-PT"/>
              </w:rPr>
              <w:t>Hrvatska</w:t>
            </w:r>
          </w:p>
          <w:p w14:paraId="0A3AAC3C" w14:textId="77777777" w:rsidR="00142926" w:rsidRPr="00C12AA0" w:rsidRDefault="00142926" w:rsidP="00982118">
            <w:pPr>
              <w:rPr>
                <w:lang w:val="pt-PT"/>
              </w:rPr>
            </w:pPr>
            <w:r w:rsidRPr="00C12AA0">
              <w:rPr>
                <w:lang w:val="pt-PT"/>
              </w:rPr>
              <w:t>Pfizer Croatia d.o.o.</w:t>
            </w:r>
          </w:p>
          <w:p w14:paraId="07EE3478" w14:textId="77777777" w:rsidR="00142926" w:rsidRPr="000E0085" w:rsidRDefault="00142926" w:rsidP="00982118">
            <w:pPr>
              <w:rPr>
                <w:lang w:val="en-GB"/>
              </w:rPr>
            </w:pPr>
            <w:r w:rsidRPr="000E0085">
              <w:rPr>
                <w:lang w:val="en-GB"/>
              </w:rPr>
              <w:t>Tel: +385 1 3908 777</w:t>
            </w:r>
          </w:p>
          <w:p w14:paraId="585F9BAF" w14:textId="77777777" w:rsidR="00142926" w:rsidRPr="000E0085" w:rsidRDefault="00142926" w:rsidP="00982118">
            <w:pPr>
              <w:autoSpaceDE w:val="0"/>
              <w:autoSpaceDN w:val="0"/>
              <w:rPr>
                <w:lang w:val="en-GB"/>
              </w:rPr>
            </w:pPr>
          </w:p>
        </w:tc>
        <w:tc>
          <w:tcPr>
            <w:tcW w:w="4863" w:type="dxa"/>
            <w:gridSpan w:val="2"/>
            <w:tcMar>
              <w:top w:w="0" w:type="dxa"/>
              <w:left w:w="108" w:type="dxa"/>
              <w:bottom w:w="0" w:type="dxa"/>
              <w:right w:w="108" w:type="dxa"/>
            </w:tcMar>
          </w:tcPr>
          <w:p w14:paraId="66E47C56" w14:textId="77777777" w:rsidR="00142926" w:rsidRPr="00C12AA0" w:rsidRDefault="00142926" w:rsidP="00982118">
            <w:pPr>
              <w:rPr>
                <w:b/>
                <w:bCs/>
                <w:lang w:val="pt-PT"/>
              </w:rPr>
            </w:pPr>
            <w:r w:rsidRPr="00C12AA0">
              <w:rPr>
                <w:b/>
                <w:bCs/>
                <w:lang w:val="pt-PT"/>
              </w:rPr>
              <w:t>Slovenija</w:t>
            </w:r>
          </w:p>
          <w:p w14:paraId="6682E16E" w14:textId="77777777" w:rsidR="00142926" w:rsidRPr="00C12AA0" w:rsidRDefault="00142926" w:rsidP="00982118">
            <w:pPr>
              <w:rPr>
                <w:lang w:val="pt-PT"/>
              </w:rPr>
            </w:pPr>
            <w:r w:rsidRPr="00C12AA0">
              <w:rPr>
                <w:lang w:val="pt-PT"/>
              </w:rPr>
              <w:t>Pfizer Luxembourg SARL</w:t>
            </w:r>
            <w:r w:rsidRPr="00C12AA0">
              <w:rPr>
                <w:i/>
                <w:iCs/>
                <w:lang w:val="pt-PT"/>
              </w:rPr>
              <w:t xml:space="preserve">, </w:t>
            </w:r>
            <w:r w:rsidRPr="00C12AA0">
              <w:rPr>
                <w:lang w:val="pt-PT"/>
              </w:rPr>
              <w:t>Pfizer, podružnica</w:t>
            </w:r>
          </w:p>
          <w:p w14:paraId="460F3245" w14:textId="77777777" w:rsidR="00142926" w:rsidRPr="00C12AA0" w:rsidRDefault="00142926" w:rsidP="00982118">
            <w:pPr>
              <w:rPr>
                <w:lang w:val="pt-PT"/>
              </w:rPr>
            </w:pPr>
            <w:r w:rsidRPr="00C12AA0">
              <w:rPr>
                <w:lang w:val="pt-PT"/>
              </w:rPr>
              <w:t>za svetovanje s področja farmacevtske</w:t>
            </w:r>
          </w:p>
          <w:p w14:paraId="50085DD4" w14:textId="77777777" w:rsidR="00142926" w:rsidRPr="00C12AA0" w:rsidRDefault="00142926" w:rsidP="00982118">
            <w:pPr>
              <w:rPr>
                <w:lang w:val="pt-PT"/>
              </w:rPr>
            </w:pPr>
            <w:r w:rsidRPr="00C12AA0">
              <w:rPr>
                <w:lang w:val="pt-PT"/>
              </w:rPr>
              <w:t>dejavnosti, Ljubljana</w:t>
            </w:r>
          </w:p>
          <w:p w14:paraId="6C0462E8" w14:textId="77777777" w:rsidR="00142926" w:rsidRPr="000E0085" w:rsidRDefault="00142926" w:rsidP="00982118">
            <w:pPr>
              <w:rPr>
                <w:lang w:val="en-GB"/>
              </w:rPr>
            </w:pPr>
            <w:r w:rsidRPr="000E0085">
              <w:rPr>
                <w:lang w:val="en-GB"/>
              </w:rPr>
              <w:t>Tel: +386 (0)1 52 11 400</w:t>
            </w:r>
          </w:p>
          <w:p w14:paraId="7F5356C3" w14:textId="77777777" w:rsidR="00142926" w:rsidRPr="000E0085" w:rsidRDefault="00142926" w:rsidP="00982118">
            <w:pPr>
              <w:autoSpaceDE w:val="0"/>
              <w:autoSpaceDN w:val="0"/>
              <w:rPr>
                <w:lang w:val="en-GB"/>
              </w:rPr>
            </w:pPr>
          </w:p>
        </w:tc>
      </w:tr>
      <w:tr w:rsidR="00142926" w:rsidRPr="000E0085" w14:paraId="41914412" w14:textId="77777777" w:rsidTr="00C66108">
        <w:trPr>
          <w:cantSplit/>
        </w:trPr>
        <w:tc>
          <w:tcPr>
            <w:tcW w:w="4224" w:type="dxa"/>
            <w:tcMar>
              <w:top w:w="0" w:type="dxa"/>
              <w:left w:w="108" w:type="dxa"/>
              <w:bottom w:w="0" w:type="dxa"/>
              <w:right w:w="108" w:type="dxa"/>
            </w:tcMar>
          </w:tcPr>
          <w:p w14:paraId="673AAD91" w14:textId="77777777" w:rsidR="00142926" w:rsidRPr="000E0085" w:rsidRDefault="00142926" w:rsidP="00982118">
            <w:pPr>
              <w:rPr>
                <w:b/>
                <w:bCs/>
                <w:lang w:val="en-GB"/>
              </w:rPr>
            </w:pPr>
            <w:r w:rsidRPr="000E0085">
              <w:rPr>
                <w:b/>
                <w:bCs/>
                <w:lang w:val="en-GB"/>
              </w:rPr>
              <w:t>Ireland</w:t>
            </w:r>
          </w:p>
          <w:p w14:paraId="51218F02" w14:textId="77777777" w:rsidR="00142926" w:rsidRPr="000E0085" w:rsidRDefault="00142926" w:rsidP="00982118">
            <w:pPr>
              <w:rPr>
                <w:lang w:val="en-GB"/>
              </w:rPr>
            </w:pPr>
            <w:r w:rsidRPr="000E0085">
              <w:rPr>
                <w:lang w:val="en-GB"/>
              </w:rPr>
              <w:t>Pfizer Healthcare Ireland</w:t>
            </w:r>
            <w:ins w:id="11" w:author="Author">
              <w:r w:rsidR="006A372B">
                <w:rPr>
                  <w:lang w:val="en-GB"/>
                </w:rPr>
                <w:t xml:space="preserve"> Unlimited Company</w:t>
              </w:r>
            </w:ins>
          </w:p>
          <w:p w14:paraId="0F7818D2" w14:textId="77777777" w:rsidR="00142926" w:rsidRPr="000E0085" w:rsidRDefault="00142926" w:rsidP="00982118">
            <w:pPr>
              <w:rPr>
                <w:lang w:val="en-GB"/>
              </w:rPr>
            </w:pPr>
            <w:r w:rsidRPr="000E0085">
              <w:rPr>
                <w:lang w:val="en-GB"/>
              </w:rPr>
              <w:t>Tel: +1800 633 363 (toll free)</w:t>
            </w:r>
          </w:p>
          <w:p w14:paraId="0D5CE2A5" w14:textId="77777777" w:rsidR="00142926" w:rsidRPr="000E0085" w:rsidRDefault="00142926" w:rsidP="00982118">
            <w:pPr>
              <w:rPr>
                <w:lang w:val="en-GB"/>
              </w:rPr>
            </w:pPr>
            <w:r w:rsidRPr="000E0085">
              <w:rPr>
                <w:lang w:val="en-GB"/>
              </w:rPr>
              <w:t>Tel: +44 (0)1304 616161</w:t>
            </w:r>
          </w:p>
          <w:p w14:paraId="3F6F89D1" w14:textId="77777777" w:rsidR="00142926" w:rsidRPr="000E0085" w:rsidRDefault="00142926" w:rsidP="00982118">
            <w:pPr>
              <w:autoSpaceDE w:val="0"/>
              <w:autoSpaceDN w:val="0"/>
              <w:rPr>
                <w:lang w:val="en-GB"/>
              </w:rPr>
            </w:pPr>
          </w:p>
        </w:tc>
        <w:tc>
          <w:tcPr>
            <w:tcW w:w="4863" w:type="dxa"/>
            <w:gridSpan w:val="2"/>
            <w:tcMar>
              <w:top w:w="0" w:type="dxa"/>
              <w:left w:w="108" w:type="dxa"/>
              <w:bottom w:w="0" w:type="dxa"/>
              <w:right w:w="108" w:type="dxa"/>
            </w:tcMar>
          </w:tcPr>
          <w:p w14:paraId="3506E168" w14:textId="77777777" w:rsidR="00142926" w:rsidRPr="00C12AA0" w:rsidRDefault="00142926" w:rsidP="00982118">
            <w:pPr>
              <w:rPr>
                <w:b/>
                <w:bCs/>
                <w:lang w:val="pt-PT"/>
              </w:rPr>
            </w:pPr>
            <w:r w:rsidRPr="00C12AA0">
              <w:rPr>
                <w:b/>
                <w:bCs/>
                <w:lang w:val="pt-PT"/>
              </w:rPr>
              <w:t>Slovenská Republika</w:t>
            </w:r>
          </w:p>
          <w:p w14:paraId="64021B63" w14:textId="77777777" w:rsidR="00142926" w:rsidRPr="00C12AA0" w:rsidRDefault="00142926" w:rsidP="00982118">
            <w:pPr>
              <w:rPr>
                <w:lang w:val="pt-PT"/>
              </w:rPr>
            </w:pPr>
            <w:r w:rsidRPr="00C12AA0">
              <w:rPr>
                <w:lang w:val="pt-PT"/>
              </w:rPr>
              <w:t>Pfizer Luxembourg SARL, organizačná zložka</w:t>
            </w:r>
          </w:p>
          <w:p w14:paraId="3FE17F2E" w14:textId="77777777" w:rsidR="00142926" w:rsidRPr="000E0085" w:rsidRDefault="00142926" w:rsidP="00982118">
            <w:pPr>
              <w:rPr>
                <w:lang w:val="en-GB"/>
              </w:rPr>
            </w:pPr>
            <w:r w:rsidRPr="000E0085">
              <w:rPr>
                <w:lang w:val="en-GB"/>
              </w:rPr>
              <w:t>Tel: +421 2 3355 5500</w:t>
            </w:r>
          </w:p>
          <w:p w14:paraId="48D8D5DC" w14:textId="77777777" w:rsidR="00142926" w:rsidRPr="000E0085" w:rsidRDefault="00142926" w:rsidP="00982118">
            <w:pPr>
              <w:autoSpaceDE w:val="0"/>
              <w:autoSpaceDN w:val="0"/>
              <w:rPr>
                <w:lang w:val="en-GB"/>
              </w:rPr>
            </w:pPr>
          </w:p>
        </w:tc>
      </w:tr>
      <w:tr w:rsidR="00142926" w:rsidRPr="000E0085" w14:paraId="63A295F5" w14:textId="77777777" w:rsidTr="00C66108">
        <w:trPr>
          <w:cantSplit/>
        </w:trPr>
        <w:tc>
          <w:tcPr>
            <w:tcW w:w="4224" w:type="dxa"/>
            <w:tcMar>
              <w:top w:w="0" w:type="dxa"/>
              <w:left w:w="108" w:type="dxa"/>
              <w:bottom w:w="0" w:type="dxa"/>
              <w:right w:w="108" w:type="dxa"/>
            </w:tcMar>
          </w:tcPr>
          <w:p w14:paraId="7CED36A2" w14:textId="77777777" w:rsidR="00142926" w:rsidRPr="000E0085" w:rsidRDefault="00142926" w:rsidP="00F94824">
            <w:pPr>
              <w:rPr>
                <w:b/>
                <w:bCs/>
                <w:lang w:val="en-GB"/>
              </w:rPr>
            </w:pPr>
            <w:r w:rsidRPr="000E0085">
              <w:rPr>
                <w:b/>
                <w:bCs/>
                <w:lang w:val="en-GB"/>
              </w:rPr>
              <w:t>Ísland</w:t>
            </w:r>
          </w:p>
          <w:p w14:paraId="3355EBB9" w14:textId="77777777" w:rsidR="00142926" w:rsidRPr="000E0085" w:rsidRDefault="00142926" w:rsidP="00F94824">
            <w:pPr>
              <w:rPr>
                <w:lang w:val="en-GB"/>
              </w:rPr>
            </w:pPr>
            <w:r w:rsidRPr="000E0085">
              <w:rPr>
                <w:lang w:val="en-GB"/>
              </w:rPr>
              <w:t>Icepharma hf.</w:t>
            </w:r>
          </w:p>
          <w:p w14:paraId="0240F040" w14:textId="77777777" w:rsidR="00142926" w:rsidRPr="000E0085" w:rsidRDefault="00142926" w:rsidP="00F94824">
            <w:pPr>
              <w:rPr>
                <w:lang w:val="en-GB"/>
              </w:rPr>
            </w:pPr>
            <w:r w:rsidRPr="000E0085">
              <w:rPr>
                <w:lang w:val="en-GB"/>
              </w:rPr>
              <w:t>Tel: +354 540 8000</w:t>
            </w:r>
          </w:p>
          <w:p w14:paraId="104D8B23" w14:textId="77777777" w:rsidR="00142926" w:rsidRPr="000E0085" w:rsidRDefault="00142926" w:rsidP="00F94824">
            <w:pPr>
              <w:autoSpaceDE w:val="0"/>
              <w:autoSpaceDN w:val="0"/>
              <w:rPr>
                <w:lang w:val="en-GB"/>
              </w:rPr>
            </w:pPr>
          </w:p>
        </w:tc>
        <w:tc>
          <w:tcPr>
            <w:tcW w:w="4863" w:type="dxa"/>
            <w:gridSpan w:val="2"/>
            <w:tcMar>
              <w:top w:w="0" w:type="dxa"/>
              <w:left w:w="108" w:type="dxa"/>
              <w:bottom w:w="0" w:type="dxa"/>
              <w:right w:w="108" w:type="dxa"/>
            </w:tcMar>
          </w:tcPr>
          <w:p w14:paraId="09DF86ED" w14:textId="77777777" w:rsidR="00142926" w:rsidRPr="000E0085" w:rsidRDefault="00142926" w:rsidP="00F94824">
            <w:pPr>
              <w:rPr>
                <w:b/>
                <w:bCs/>
                <w:lang w:val="en-GB"/>
              </w:rPr>
            </w:pPr>
            <w:r w:rsidRPr="000E0085">
              <w:rPr>
                <w:b/>
                <w:bCs/>
                <w:lang w:val="en-GB"/>
              </w:rPr>
              <w:t>Suomi/Finland</w:t>
            </w:r>
          </w:p>
          <w:p w14:paraId="5F47E7F8" w14:textId="77777777" w:rsidR="00142926" w:rsidRPr="000E0085" w:rsidRDefault="00142926" w:rsidP="00F94824">
            <w:pPr>
              <w:rPr>
                <w:lang w:val="en-GB"/>
              </w:rPr>
            </w:pPr>
            <w:r w:rsidRPr="000E0085">
              <w:rPr>
                <w:lang w:val="en-GB"/>
              </w:rPr>
              <w:t>Pfizer Oy</w:t>
            </w:r>
          </w:p>
          <w:p w14:paraId="649B05EF" w14:textId="77777777" w:rsidR="00142926" w:rsidRPr="000E0085" w:rsidRDefault="00142926" w:rsidP="00F94824">
            <w:pPr>
              <w:rPr>
                <w:lang w:val="en-GB"/>
              </w:rPr>
            </w:pPr>
            <w:r w:rsidRPr="000E0085">
              <w:rPr>
                <w:lang w:val="en-GB"/>
              </w:rPr>
              <w:t>Puh/Tel: +358 (0)9 430 040</w:t>
            </w:r>
          </w:p>
          <w:p w14:paraId="2A3F90CB" w14:textId="77777777" w:rsidR="00142926" w:rsidRPr="000E0085" w:rsidRDefault="00142926" w:rsidP="00F94824">
            <w:pPr>
              <w:autoSpaceDE w:val="0"/>
              <w:autoSpaceDN w:val="0"/>
              <w:rPr>
                <w:lang w:val="en-GB"/>
              </w:rPr>
            </w:pPr>
          </w:p>
        </w:tc>
      </w:tr>
      <w:tr w:rsidR="00142926" w:rsidRPr="000E0085" w14:paraId="0AB8ED9C" w14:textId="77777777" w:rsidTr="00C66108">
        <w:trPr>
          <w:cantSplit/>
        </w:trPr>
        <w:tc>
          <w:tcPr>
            <w:tcW w:w="4224" w:type="dxa"/>
            <w:tcMar>
              <w:top w:w="0" w:type="dxa"/>
              <w:left w:w="108" w:type="dxa"/>
              <w:bottom w:w="0" w:type="dxa"/>
              <w:right w:w="108" w:type="dxa"/>
            </w:tcMar>
          </w:tcPr>
          <w:p w14:paraId="6F5FCC84" w14:textId="77777777" w:rsidR="00142926" w:rsidRPr="00C12AA0" w:rsidRDefault="00142926" w:rsidP="00982118">
            <w:pPr>
              <w:rPr>
                <w:lang w:val="pt-PT"/>
              </w:rPr>
            </w:pPr>
            <w:r w:rsidRPr="00C12AA0">
              <w:rPr>
                <w:b/>
                <w:bCs/>
                <w:lang w:val="pt-PT"/>
              </w:rPr>
              <w:t>Italia</w:t>
            </w:r>
          </w:p>
          <w:p w14:paraId="4935CF1A" w14:textId="77777777" w:rsidR="00142926" w:rsidRPr="00C12AA0" w:rsidRDefault="00142926" w:rsidP="00982118">
            <w:pPr>
              <w:rPr>
                <w:lang w:val="pt-PT"/>
              </w:rPr>
            </w:pPr>
            <w:r w:rsidRPr="00C12AA0">
              <w:rPr>
                <w:lang w:val="pt-PT"/>
              </w:rPr>
              <w:t xml:space="preserve">Pfizer S.r.l. </w:t>
            </w:r>
          </w:p>
          <w:p w14:paraId="3056E8B2" w14:textId="77777777" w:rsidR="00142926" w:rsidRPr="000E0085" w:rsidRDefault="00142926" w:rsidP="00982118">
            <w:pPr>
              <w:rPr>
                <w:lang w:val="en-GB"/>
              </w:rPr>
            </w:pPr>
            <w:r w:rsidRPr="000E0085">
              <w:rPr>
                <w:lang w:val="en-GB"/>
              </w:rPr>
              <w:t>Tel: +39 06 33 18 21</w:t>
            </w:r>
          </w:p>
          <w:p w14:paraId="1129BCC0" w14:textId="77777777" w:rsidR="00142926" w:rsidRPr="000E0085" w:rsidRDefault="00142926" w:rsidP="00982118">
            <w:pPr>
              <w:autoSpaceDE w:val="0"/>
              <w:autoSpaceDN w:val="0"/>
              <w:rPr>
                <w:lang w:val="en-GB"/>
              </w:rPr>
            </w:pPr>
          </w:p>
        </w:tc>
        <w:tc>
          <w:tcPr>
            <w:tcW w:w="4863" w:type="dxa"/>
            <w:gridSpan w:val="2"/>
            <w:tcMar>
              <w:top w:w="0" w:type="dxa"/>
              <w:left w:w="108" w:type="dxa"/>
              <w:bottom w:w="0" w:type="dxa"/>
              <w:right w:w="108" w:type="dxa"/>
            </w:tcMar>
          </w:tcPr>
          <w:p w14:paraId="093ABB30" w14:textId="77777777" w:rsidR="00142926" w:rsidRPr="000E0085" w:rsidRDefault="00142926" w:rsidP="00982118">
            <w:pPr>
              <w:rPr>
                <w:b/>
                <w:bCs/>
                <w:lang w:val="en-GB"/>
              </w:rPr>
            </w:pPr>
            <w:r w:rsidRPr="000E0085">
              <w:rPr>
                <w:b/>
                <w:bCs/>
                <w:lang w:val="en-GB"/>
              </w:rPr>
              <w:t>Sverige</w:t>
            </w:r>
          </w:p>
          <w:p w14:paraId="2D2BE513" w14:textId="77777777" w:rsidR="00142926" w:rsidRPr="000E0085" w:rsidRDefault="00142926" w:rsidP="00982118">
            <w:pPr>
              <w:rPr>
                <w:lang w:val="en-GB"/>
              </w:rPr>
            </w:pPr>
            <w:r w:rsidRPr="000E0085">
              <w:rPr>
                <w:lang w:val="en-GB"/>
              </w:rPr>
              <w:t>Pfizer AB</w:t>
            </w:r>
          </w:p>
          <w:p w14:paraId="07FFCC11" w14:textId="77777777" w:rsidR="00142926" w:rsidRPr="000E0085" w:rsidRDefault="00142926" w:rsidP="00982118">
            <w:pPr>
              <w:rPr>
                <w:lang w:val="en-GB"/>
              </w:rPr>
            </w:pPr>
            <w:r w:rsidRPr="000E0085">
              <w:rPr>
                <w:lang w:val="en-GB"/>
              </w:rPr>
              <w:t>Tel: +46 (0)8 550 520 00</w:t>
            </w:r>
          </w:p>
          <w:p w14:paraId="7B446A8F" w14:textId="77777777" w:rsidR="00142926" w:rsidRPr="000E0085" w:rsidRDefault="00142926" w:rsidP="00982118">
            <w:pPr>
              <w:autoSpaceDE w:val="0"/>
              <w:autoSpaceDN w:val="0"/>
              <w:rPr>
                <w:lang w:val="en-GB"/>
              </w:rPr>
            </w:pPr>
          </w:p>
        </w:tc>
      </w:tr>
      <w:tr w:rsidR="00142926" w:rsidRPr="000E0085" w14:paraId="2C1B7D5B" w14:textId="77777777" w:rsidTr="00C66108">
        <w:trPr>
          <w:cantSplit/>
        </w:trPr>
        <w:tc>
          <w:tcPr>
            <w:tcW w:w="4224" w:type="dxa"/>
            <w:tcMar>
              <w:top w:w="0" w:type="dxa"/>
              <w:left w:w="108" w:type="dxa"/>
              <w:bottom w:w="0" w:type="dxa"/>
              <w:right w:w="108" w:type="dxa"/>
            </w:tcMar>
          </w:tcPr>
          <w:p w14:paraId="73801E4F" w14:textId="77777777" w:rsidR="00142926" w:rsidRPr="00C12AA0" w:rsidRDefault="00142926" w:rsidP="00982118">
            <w:pPr>
              <w:rPr>
                <w:b/>
                <w:bCs/>
                <w:lang w:val="pt-PT"/>
              </w:rPr>
            </w:pPr>
            <w:r w:rsidRPr="00C12AA0">
              <w:rPr>
                <w:b/>
                <w:bCs/>
                <w:lang w:val="pt-PT"/>
              </w:rPr>
              <w:t>Latvija</w:t>
            </w:r>
          </w:p>
          <w:p w14:paraId="1517B616" w14:textId="77777777" w:rsidR="00142926" w:rsidRPr="00C12AA0" w:rsidRDefault="00142926" w:rsidP="00982118">
            <w:pPr>
              <w:rPr>
                <w:lang w:val="pt-PT"/>
              </w:rPr>
            </w:pPr>
            <w:r w:rsidRPr="00C12AA0">
              <w:rPr>
                <w:lang w:val="pt-PT"/>
              </w:rPr>
              <w:t>Pfizer Luxembourg SARL filiāle Latvijā</w:t>
            </w:r>
          </w:p>
          <w:p w14:paraId="49B1275C" w14:textId="77777777" w:rsidR="00142926" w:rsidRPr="000E0085" w:rsidRDefault="00142926" w:rsidP="00982118">
            <w:pPr>
              <w:rPr>
                <w:lang w:val="en-GB"/>
              </w:rPr>
            </w:pPr>
            <w:r w:rsidRPr="000E0085">
              <w:rPr>
                <w:lang w:val="en-GB"/>
              </w:rPr>
              <w:t>Tel.</w:t>
            </w:r>
            <w:r w:rsidR="0012398F" w:rsidRPr="000E0085">
              <w:rPr>
                <w:lang w:val="en-GB"/>
              </w:rPr>
              <w:t xml:space="preserve"> </w:t>
            </w:r>
            <w:r w:rsidRPr="000E0085">
              <w:rPr>
                <w:lang w:val="en-GB"/>
              </w:rPr>
              <w:t>+371 67035775</w:t>
            </w:r>
          </w:p>
          <w:p w14:paraId="2C3FC532" w14:textId="77777777" w:rsidR="00142926" w:rsidRPr="000E0085" w:rsidRDefault="00142926" w:rsidP="00982118">
            <w:pPr>
              <w:autoSpaceDE w:val="0"/>
              <w:autoSpaceDN w:val="0"/>
              <w:rPr>
                <w:b/>
                <w:bCs/>
                <w:lang w:val="en-GB"/>
              </w:rPr>
            </w:pPr>
          </w:p>
        </w:tc>
        <w:tc>
          <w:tcPr>
            <w:tcW w:w="4863" w:type="dxa"/>
            <w:gridSpan w:val="2"/>
            <w:tcMar>
              <w:top w:w="0" w:type="dxa"/>
              <w:left w:w="108" w:type="dxa"/>
              <w:bottom w:w="0" w:type="dxa"/>
              <w:right w:w="108" w:type="dxa"/>
            </w:tcMar>
          </w:tcPr>
          <w:p w14:paraId="257CE1A9" w14:textId="77777777" w:rsidR="00142926" w:rsidRPr="000E0085" w:rsidDel="00DE142E" w:rsidRDefault="00142926" w:rsidP="00982118">
            <w:pPr>
              <w:rPr>
                <w:del w:id="12" w:author="Author"/>
                <w:b/>
                <w:bCs/>
                <w:lang w:val="en-GB"/>
              </w:rPr>
            </w:pPr>
            <w:del w:id="13" w:author="Author">
              <w:r w:rsidRPr="000E0085" w:rsidDel="00DE142E">
                <w:rPr>
                  <w:b/>
                  <w:bCs/>
                  <w:lang w:val="en-GB"/>
                </w:rPr>
                <w:delText>United Kingdom</w:delText>
              </w:r>
              <w:r w:rsidR="005C5E26" w:rsidDel="00DE142E">
                <w:rPr>
                  <w:b/>
                  <w:bCs/>
                  <w:lang w:val="en-GB"/>
                </w:rPr>
                <w:delText xml:space="preserve"> (Northern Ireland)</w:delText>
              </w:r>
            </w:del>
          </w:p>
          <w:p w14:paraId="42E9E9B6" w14:textId="77777777" w:rsidR="00142926" w:rsidRPr="000E0085" w:rsidDel="00DE142E" w:rsidRDefault="00142926" w:rsidP="00982118">
            <w:pPr>
              <w:rPr>
                <w:del w:id="14" w:author="Author"/>
                <w:lang w:val="en-GB"/>
              </w:rPr>
            </w:pPr>
            <w:del w:id="15" w:author="Author">
              <w:r w:rsidRPr="000E0085" w:rsidDel="00DE142E">
                <w:rPr>
                  <w:lang w:val="en-GB"/>
                </w:rPr>
                <w:delText>Pfizer Limited</w:delText>
              </w:r>
            </w:del>
          </w:p>
          <w:p w14:paraId="22B7B260" w14:textId="77777777" w:rsidR="00142926" w:rsidDel="00DE142E" w:rsidRDefault="00142926" w:rsidP="00982118">
            <w:pPr>
              <w:rPr>
                <w:del w:id="16" w:author="Author"/>
                <w:lang w:val="en-GB"/>
              </w:rPr>
            </w:pPr>
            <w:del w:id="17" w:author="Author">
              <w:r w:rsidRPr="000E0085" w:rsidDel="00DE142E">
                <w:rPr>
                  <w:lang w:val="en-GB"/>
                </w:rPr>
                <w:delText>Tel: +44 (0)1304 616161</w:delText>
              </w:r>
            </w:del>
          </w:p>
          <w:p w14:paraId="7C42DCBF" w14:textId="77777777" w:rsidR="00142926" w:rsidRPr="000E0085" w:rsidRDefault="00142926" w:rsidP="00DE142E">
            <w:pPr>
              <w:rPr>
                <w:b/>
                <w:bCs/>
                <w:lang w:val="en-GB"/>
              </w:rPr>
            </w:pPr>
          </w:p>
        </w:tc>
      </w:tr>
      <w:tr w:rsidR="00142926" w:rsidRPr="000E0085" w14:paraId="6FBC42F1" w14:textId="77777777" w:rsidTr="00C66108">
        <w:trPr>
          <w:cantSplit/>
        </w:trPr>
        <w:tc>
          <w:tcPr>
            <w:tcW w:w="4224" w:type="dxa"/>
            <w:tcMar>
              <w:top w:w="0" w:type="dxa"/>
              <w:left w:w="108" w:type="dxa"/>
              <w:bottom w:w="0" w:type="dxa"/>
              <w:right w:w="108" w:type="dxa"/>
            </w:tcMar>
            <w:hideMark/>
          </w:tcPr>
          <w:p w14:paraId="35A4CA2D" w14:textId="77777777" w:rsidR="00142926" w:rsidRPr="00C12AA0" w:rsidRDefault="00142926" w:rsidP="00982118">
            <w:pPr>
              <w:rPr>
                <w:b/>
                <w:bCs/>
                <w:lang w:val="pt-PT"/>
              </w:rPr>
            </w:pPr>
            <w:r w:rsidRPr="00C12AA0">
              <w:rPr>
                <w:b/>
                <w:bCs/>
                <w:lang w:val="pt-PT"/>
              </w:rPr>
              <w:t>Lietuva</w:t>
            </w:r>
          </w:p>
          <w:p w14:paraId="0DECEA15" w14:textId="77777777" w:rsidR="00142926" w:rsidRPr="00C12AA0" w:rsidRDefault="00142926" w:rsidP="00982118">
            <w:pPr>
              <w:rPr>
                <w:lang w:val="pt-PT"/>
              </w:rPr>
            </w:pPr>
            <w:r w:rsidRPr="00C12AA0">
              <w:rPr>
                <w:lang w:val="pt-PT"/>
              </w:rPr>
              <w:t>Pfizer Luxembourg SARL filialas Lietuvoje</w:t>
            </w:r>
          </w:p>
          <w:p w14:paraId="54DCD0EA" w14:textId="77777777" w:rsidR="00142926" w:rsidRPr="000E0085" w:rsidRDefault="00142926" w:rsidP="00982118">
            <w:pPr>
              <w:autoSpaceDE w:val="0"/>
              <w:autoSpaceDN w:val="0"/>
              <w:rPr>
                <w:b/>
                <w:bCs/>
                <w:lang w:val="en-GB"/>
              </w:rPr>
            </w:pPr>
            <w:r w:rsidRPr="000E0085">
              <w:rPr>
                <w:lang w:val="en-GB"/>
              </w:rPr>
              <w:t>Tel. +3705 2514000</w:t>
            </w:r>
          </w:p>
        </w:tc>
        <w:tc>
          <w:tcPr>
            <w:tcW w:w="4863" w:type="dxa"/>
            <w:gridSpan w:val="2"/>
            <w:tcMar>
              <w:top w:w="0" w:type="dxa"/>
              <w:left w:w="108" w:type="dxa"/>
              <w:bottom w:w="0" w:type="dxa"/>
              <w:right w:w="108" w:type="dxa"/>
            </w:tcMar>
          </w:tcPr>
          <w:p w14:paraId="36477E12" w14:textId="77777777" w:rsidR="00142926" w:rsidRPr="000E0085" w:rsidRDefault="00142926" w:rsidP="00982118">
            <w:pPr>
              <w:autoSpaceDE w:val="0"/>
              <w:autoSpaceDN w:val="0"/>
              <w:rPr>
                <w:b/>
                <w:bCs/>
                <w:lang w:val="en-GB"/>
              </w:rPr>
            </w:pPr>
          </w:p>
        </w:tc>
      </w:tr>
    </w:tbl>
    <w:p w14:paraId="2460FF8E" w14:textId="77777777" w:rsidR="004B1A9E" w:rsidRPr="000E0085" w:rsidRDefault="004B1A9E" w:rsidP="000E3250">
      <w:pPr>
        <w:pStyle w:val="BodyText"/>
        <w:widowControl/>
        <w:kinsoku w:val="0"/>
        <w:overflowPunct w:val="0"/>
        <w:ind w:left="0"/>
        <w:rPr>
          <w:lang w:val="en-GB"/>
        </w:rPr>
      </w:pPr>
    </w:p>
    <w:p w14:paraId="3838A28F" w14:textId="77777777" w:rsidR="00D545B8" w:rsidRPr="000E0085" w:rsidRDefault="00D545B8" w:rsidP="000E3250">
      <w:pPr>
        <w:pStyle w:val="BodyText"/>
        <w:widowControl/>
        <w:kinsoku w:val="0"/>
        <w:overflowPunct w:val="0"/>
        <w:ind w:left="0"/>
        <w:rPr>
          <w:lang w:val="en-GB"/>
        </w:rPr>
      </w:pPr>
    </w:p>
    <w:p w14:paraId="6FC115B9" w14:textId="77777777" w:rsidR="00FC5A0A" w:rsidRPr="000E0085" w:rsidRDefault="00FC5A0A" w:rsidP="000E3250">
      <w:pPr>
        <w:pStyle w:val="Heading1"/>
        <w:widowControl/>
        <w:kinsoku w:val="0"/>
        <w:overflowPunct w:val="0"/>
        <w:ind w:left="0"/>
        <w:rPr>
          <w:b w:val="0"/>
          <w:bCs w:val="0"/>
          <w:lang w:val="en-GB"/>
        </w:rPr>
      </w:pPr>
      <w:r w:rsidRPr="000E0085">
        <w:rPr>
          <w:lang w:val="en-GB"/>
        </w:rPr>
        <w:t>This leaflet was last revised in</w:t>
      </w:r>
    </w:p>
    <w:p w14:paraId="5D6B48E0" w14:textId="77777777" w:rsidR="00FC5A0A" w:rsidRPr="000E0085" w:rsidRDefault="00FC5A0A" w:rsidP="000E3250">
      <w:pPr>
        <w:pStyle w:val="BodyText"/>
        <w:widowControl/>
        <w:kinsoku w:val="0"/>
        <w:overflowPunct w:val="0"/>
        <w:ind w:left="0"/>
        <w:rPr>
          <w:b/>
          <w:bCs/>
          <w:szCs w:val="21"/>
          <w:lang w:val="en-GB"/>
        </w:rPr>
      </w:pPr>
    </w:p>
    <w:p w14:paraId="77D79E27" w14:textId="77777777" w:rsidR="00FC5A0A" w:rsidRPr="000E0085" w:rsidRDefault="00FC5A0A" w:rsidP="000E3250">
      <w:pPr>
        <w:pStyle w:val="BodyText"/>
        <w:widowControl/>
        <w:kinsoku w:val="0"/>
        <w:overflowPunct w:val="0"/>
        <w:ind w:left="0"/>
        <w:rPr>
          <w:color w:val="000000"/>
          <w:lang w:val="en-GB"/>
        </w:rPr>
      </w:pPr>
      <w:r w:rsidRPr="000E0085">
        <w:rPr>
          <w:lang w:val="en-GB"/>
        </w:rPr>
        <w:t>Detailed information on this medicine is available on the European Medicines Agency web site:</w:t>
      </w:r>
      <w:r w:rsidRPr="000E0085">
        <w:rPr>
          <w:color w:val="0000FF"/>
          <w:lang w:val="en-GB"/>
        </w:rPr>
        <w:t xml:space="preserve"> </w:t>
      </w:r>
      <w:hyperlink r:id="rId26" w:history="1">
        <w:hyperlink r:id="rId27" w:history="1">
          <w:r w:rsidR="00576DF1" w:rsidRPr="00565891">
            <w:rPr>
              <w:rStyle w:val="Hyperlink"/>
              <w:lang w:val="en-GB"/>
            </w:rPr>
            <w:t>https://www.ema.europa.eu</w:t>
          </w:r>
        </w:hyperlink>
        <w:r w:rsidRPr="000E0085">
          <w:rPr>
            <w:color w:val="000000"/>
            <w:lang w:val="en-GB"/>
          </w:rPr>
          <w:t>.</w:t>
        </w:r>
      </w:hyperlink>
    </w:p>
    <w:p w14:paraId="25DB23C6" w14:textId="77777777" w:rsidR="00F54749" w:rsidRPr="000E0085" w:rsidRDefault="000E3250" w:rsidP="00982118">
      <w:pPr>
        <w:jc w:val="center"/>
        <w:rPr>
          <w:b/>
          <w:bCs/>
          <w:lang w:val="en-GB"/>
        </w:rPr>
      </w:pPr>
      <w:r w:rsidRPr="000E0085">
        <w:rPr>
          <w:lang w:val="en-GB"/>
        </w:rPr>
        <w:br w:type="page"/>
      </w:r>
      <w:r w:rsidR="00F54749" w:rsidRPr="000E0085">
        <w:rPr>
          <w:b/>
          <w:bCs/>
          <w:lang w:val="en-GB"/>
        </w:rPr>
        <w:t xml:space="preserve">INSTRUCTIONS FOR USE </w:t>
      </w:r>
    </w:p>
    <w:p w14:paraId="62F82218" w14:textId="77777777" w:rsidR="00F54749" w:rsidRPr="000E0085" w:rsidRDefault="006A1144" w:rsidP="00982118">
      <w:pPr>
        <w:jc w:val="center"/>
        <w:rPr>
          <w:lang w:val="en-GB"/>
        </w:rPr>
      </w:pPr>
      <w:r w:rsidRPr="000E0085">
        <w:rPr>
          <w:lang w:val="en-GB"/>
        </w:rPr>
        <w:t>Amsparity</w:t>
      </w:r>
      <w:r w:rsidR="00F54749" w:rsidRPr="000E0085">
        <w:rPr>
          <w:lang w:val="en-GB"/>
        </w:rPr>
        <w:t xml:space="preserve"> (adalimumab)</w:t>
      </w:r>
    </w:p>
    <w:p w14:paraId="6440D147" w14:textId="77777777" w:rsidR="00F54749" w:rsidRPr="000E0085" w:rsidRDefault="00F54749" w:rsidP="00982118">
      <w:pPr>
        <w:jc w:val="center"/>
        <w:rPr>
          <w:lang w:val="en-GB"/>
        </w:rPr>
      </w:pPr>
      <w:r w:rsidRPr="000E0085">
        <w:rPr>
          <w:lang w:val="en-GB"/>
        </w:rPr>
        <w:t>20 mg</w:t>
      </w:r>
    </w:p>
    <w:p w14:paraId="25A9737A" w14:textId="77777777" w:rsidR="00F54749" w:rsidRPr="000E0085" w:rsidRDefault="00F54749" w:rsidP="00982118">
      <w:pPr>
        <w:jc w:val="center"/>
        <w:rPr>
          <w:lang w:val="en-GB"/>
        </w:rPr>
      </w:pPr>
      <w:r w:rsidRPr="000E0085">
        <w:rPr>
          <w:lang w:val="en-GB"/>
        </w:rPr>
        <w:t>Single-dose Pre-filled Syringe, for subcutaneous injection</w:t>
      </w:r>
    </w:p>
    <w:p w14:paraId="70BFCB43" w14:textId="77777777" w:rsidR="00F54749" w:rsidRPr="000E0085" w:rsidRDefault="00F54749" w:rsidP="00982118">
      <w:pPr>
        <w:rPr>
          <w:b/>
          <w:lang w:val="en-GB"/>
        </w:rPr>
      </w:pPr>
    </w:p>
    <w:p w14:paraId="08E5AF2C" w14:textId="77777777" w:rsidR="00F54749" w:rsidRPr="000E0085" w:rsidRDefault="00F54749" w:rsidP="00982118">
      <w:pPr>
        <w:rPr>
          <w:b/>
          <w:lang w:val="en-GB"/>
        </w:rPr>
      </w:pPr>
      <w:r w:rsidRPr="000E0085">
        <w:rPr>
          <w:b/>
          <w:lang w:val="en-GB"/>
        </w:rPr>
        <w:t xml:space="preserve">Keep this leaflet. These instructions show step-by-step how to prepare and give an injection. </w:t>
      </w:r>
    </w:p>
    <w:p w14:paraId="6E7DD8C3" w14:textId="77777777" w:rsidR="00F54749" w:rsidRPr="000E0085" w:rsidRDefault="00F54749" w:rsidP="00982118">
      <w:pPr>
        <w:rPr>
          <w:b/>
          <w:lang w:val="en-GB"/>
        </w:rPr>
      </w:pPr>
      <w:r w:rsidRPr="000E0085">
        <w:rPr>
          <w:b/>
          <w:lang w:val="en-GB"/>
        </w:rPr>
        <w:t>S</w:t>
      </w:r>
      <w:r w:rsidRPr="00B65A0D">
        <w:rPr>
          <w:b/>
          <w:lang w:val="en-GB"/>
        </w:rPr>
        <w:t xml:space="preserve">tore </w:t>
      </w:r>
      <w:r w:rsidR="006A1144" w:rsidRPr="00B65A0D">
        <w:rPr>
          <w:b/>
          <w:lang w:val="en-GB"/>
        </w:rPr>
        <w:t>Amsparity</w:t>
      </w:r>
      <w:r w:rsidRPr="000E0085">
        <w:rPr>
          <w:b/>
          <w:lang w:val="en-GB"/>
        </w:rPr>
        <w:t xml:space="preserve"> pre-filled syringe in the refrigerator between 2°C to 8°C. </w:t>
      </w:r>
    </w:p>
    <w:p w14:paraId="6CF1B05E" w14:textId="77777777" w:rsidR="00F54749" w:rsidRPr="000E0085" w:rsidRDefault="00F54749" w:rsidP="00982118">
      <w:pPr>
        <w:rPr>
          <w:b/>
          <w:lang w:val="en-GB"/>
        </w:rPr>
      </w:pPr>
      <w:r w:rsidRPr="000E0085">
        <w:rPr>
          <w:b/>
          <w:lang w:val="en-GB"/>
        </w:rPr>
        <w:t xml:space="preserve">Store </w:t>
      </w:r>
      <w:r w:rsidR="006A1144" w:rsidRPr="000E0085">
        <w:rPr>
          <w:b/>
          <w:lang w:val="en-GB"/>
        </w:rPr>
        <w:t>Amsparity</w:t>
      </w:r>
      <w:r w:rsidRPr="000E0085">
        <w:rPr>
          <w:b/>
          <w:lang w:val="en-GB"/>
        </w:rPr>
        <w:t xml:space="preserve"> pre-filled syringe in the original carton until use to protect from direct sunlight.</w:t>
      </w:r>
    </w:p>
    <w:p w14:paraId="0F07E5FC" w14:textId="77777777" w:rsidR="005C05ED" w:rsidRPr="005C05ED" w:rsidRDefault="005C05ED" w:rsidP="005C05ED">
      <w:pPr>
        <w:autoSpaceDE w:val="0"/>
        <w:autoSpaceDN w:val="0"/>
        <w:adjustRightInd w:val="0"/>
        <w:rPr>
          <w:rFonts w:eastAsia="Calibri"/>
          <w:b/>
        </w:rPr>
      </w:pPr>
      <w:r w:rsidRPr="005C05ED">
        <w:rPr>
          <w:rFonts w:eastAsia="Calibri"/>
          <w:b/>
        </w:rPr>
        <w:t xml:space="preserve">If needed, for example when you and your child are traveling, you may store </w:t>
      </w:r>
      <w:r w:rsidRPr="000E0085">
        <w:rPr>
          <w:b/>
          <w:lang w:val="en-GB"/>
        </w:rPr>
        <w:t>Amsparity</w:t>
      </w:r>
      <w:r w:rsidRPr="005C05ED">
        <w:rPr>
          <w:rFonts w:eastAsia="Calibri"/>
          <w:b/>
        </w:rPr>
        <w:t xml:space="preserve"> pre</w:t>
      </w:r>
      <w:r w:rsidR="005B4B80">
        <w:rPr>
          <w:rFonts w:eastAsia="Calibri"/>
          <w:b/>
        </w:rPr>
        <w:noBreakHyphen/>
      </w:r>
      <w:r w:rsidRPr="005C05ED">
        <w:rPr>
          <w:rFonts w:eastAsia="Calibri"/>
          <w:b/>
        </w:rPr>
        <w:t>filled syringe at room temperature up to 30°C for up to 30 days.</w:t>
      </w:r>
    </w:p>
    <w:p w14:paraId="3D0EB450" w14:textId="77777777" w:rsidR="00F54749" w:rsidRPr="000E0085" w:rsidRDefault="00F54749" w:rsidP="00982118">
      <w:pPr>
        <w:rPr>
          <w:b/>
          <w:lang w:val="en-GB"/>
        </w:rPr>
      </w:pPr>
      <w:r w:rsidRPr="000E0085">
        <w:rPr>
          <w:b/>
          <w:lang w:val="en-GB"/>
        </w:rPr>
        <w:t>Keep</w:t>
      </w:r>
      <w:r w:rsidR="001E36AD" w:rsidRPr="000E0085">
        <w:rPr>
          <w:b/>
          <w:lang w:val="en-GB"/>
        </w:rPr>
        <w:t xml:space="preserve"> </w:t>
      </w:r>
      <w:r w:rsidR="006A1144" w:rsidRPr="000E0085">
        <w:rPr>
          <w:b/>
          <w:lang w:val="en-GB"/>
        </w:rPr>
        <w:t>Amsparity</w:t>
      </w:r>
      <w:r w:rsidRPr="000E0085">
        <w:rPr>
          <w:b/>
          <w:lang w:val="en-GB"/>
        </w:rPr>
        <w:t>, injection supplies, and all other medicines out of the reach of children.</w:t>
      </w:r>
    </w:p>
    <w:p w14:paraId="78282AA4" w14:textId="77777777" w:rsidR="005C05ED" w:rsidRDefault="005C05ED" w:rsidP="00982118">
      <w:pPr>
        <w:rPr>
          <w:lang w:val="en-GB"/>
        </w:rPr>
      </w:pPr>
    </w:p>
    <w:p w14:paraId="37F8BDA8" w14:textId="77777777" w:rsidR="005C05ED" w:rsidRDefault="005C05ED" w:rsidP="00982118">
      <w:pPr>
        <w:rPr>
          <w:lang w:val="en-GB"/>
        </w:rPr>
      </w:pPr>
    </w:p>
    <w:p w14:paraId="5C90950B" w14:textId="77777777" w:rsidR="00F54749" w:rsidRDefault="006A1144" w:rsidP="00982118">
      <w:pPr>
        <w:rPr>
          <w:lang w:val="en-GB"/>
        </w:rPr>
      </w:pPr>
      <w:r w:rsidRPr="000E0085">
        <w:rPr>
          <w:lang w:val="en-GB"/>
        </w:rPr>
        <w:t>Amsparity</w:t>
      </w:r>
      <w:r w:rsidR="00F54749" w:rsidRPr="000E0085">
        <w:rPr>
          <w:b/>
          <w:lang w:val="en-GB"/>
        </w:rPr>
        <w:t xml:space="preserve"> </w:t>
      </w:r>
      <w:r w:rsidR="00F54749" w:rsidRPr="000E0085">
        <w:rPr>
          <w:lang w:val="en-GB"/>
        </w:rPr>
        <w:t>for injection comes in a disposable single use pre-filled syringe that contains a single dose of medicine.</w:t>
      </w:r>
    </w:p>
    <w:p w14:paraId="31B2BDFC" w14:textId="77777777" w:rsidR="00EA4483" w:rsidRDefault="00EA4483" w:rsidP="00EA4483">
      <w:pPr>
        <w:rPr>
          <w:lang w:val="en-GB"/>
        </w:rPr>
      </w:pPr>
      <w:r w:rsidRPr="005C05ED">
        <w:rPr>
          <w:b/>
          <w:lang w:val="en-GB"/>
        </w:rPr>
        <w:t>Do not</w:t>
      </w:r>
      <w:r w:rsidRPr="00EA4483">
        <w:rPr>
          <w:lang w:val="en-GB"/>
        </w:rPr>
        <w:t xml:space="preserve"> try to inject Amsparity to your child until you have read and understood the Instructions for Use. If your child’s doctor</w:t>
      </w:r>
      <w:r w:rsidR="00EE2D45">
        <w:rPr>
          <w:lang w:val="en-GB"/>
        </w:rPr>
        <w:t>, nurse or pharmacist</w:t>
      </w:r>
      <w:r w:rsidRPr="00EA4483">
        <w:rPr>
          <w:lang w:val="en-GB"/>
        </w:rPr>
        <w:t xml:space="preserve"> decides that you may be able to give injections of Amsparity to your child at home, you should receive training on the </w:t>
      </w:r>
      <w:r w:rsidR="00B65A0D">
        <w:rPr>
          <w:lang w:val="en-GB"/>
        </w:rPr>
        <w:t>correct</w:t>
      </w:r>
      <w:r w:rsidRPr="00EA4483">
        <w:rPr>
          <w:lang w:val="en-GB"/>
        </w:rPr>
        <w:t xml:space="preserve"> way to prepare and inject Amsparity.</w:t>
      </w:r>
    </w:p>
    <w:p w14:paraId="312F311C" w14:textId="77777777" w:rsidR="00EA4483" w:rsidRPr="000E0085" w:rsidRDefault="00EA4483" w:rsidP="00982118">
      <w:pPr>
        <w:rPr>
          <w:lang w:val="en-GB"/>
        </w:rPr>
      </w:pPr>
      <w:r w:rsidRPr="00EA4483">
        <w:rPr>
          <w:lang w:val="en-GB"/>
        </w:rPr>
        <w:t xml:space="preserve">It is also important to talk to your child’s doctor, nurse or pharmacist to be sure you understand your child’s Amsparity dosing instructions. To help you remember when to inject Amsparity, you can mark your calendar ahead of time. </w:t>
      </w:r>
      <w:r w:rsidR="00134B6D">
        <w:rPr>
          <w:lang w:val="en-GB"/>
        </w:rPr>
        <w:t>Talk to</w:t>
      </w:r>
      <w:r w:rsidRPr="00EA4483">
        <w:rPr>
          <w:lang w:val="en-GB"/>
        </w:rPr>
        <w:t xml:space="preserve"> your child’s doctor, nurse or pharmacist if you have any questions about the </w:t>
      </w:r>
      <w:r w:rsidR="00FF0A90">
        <w:rPr>
          <w:lang w:val="en-GB"/>
        </w:rPr>
        <w:t xml:space="preserve">correct </w:t>
      </w:r>
      <w:r w:rsidRPr="00EA4483">
        <w:rPr>
          <w:lang w:val="en-GB"/>
        </w:rPr>
        <w:t>way to inject Amsparity.</w:t>
      </w:r>
    </w:p>
    <w:p w14:paraId="7A7BBA5D" w14:textId="77777777" w:rsidR="00F54749" w:rsidRPr="000E0085" w:rsidRDefault="00FF0A90" w:rsidP="00982118">
      <w:pPr>
        <w:rPr>
          <w:lang w:val="en-GB"/>
        </w:rPr>
      </w:pPr>
      <w:r w:rsidRPr="00AA7B64">
        <w:rPr>
          <w:lang w:val="en-GB"/>
        </w:rPr>
        <w:t>After proper training,</w:t>
      </w:r>
      <w:r>
        <w:rPr>
          <w:lang w:val="en-GB"/>
        </w:rPr>
        <w:t xml:space="preserve"> </w:t>
      </w:r>
      <w:r w:rsidR="005C05ED">
        <w:rPr>
          <w:lang w:val="en-GB"/>
        </w:rPr>
        <w:t xml:space="preserve">the </w:t>
      </w:r>
      <w:r w:rsidR="006A1144" w:rsidRPr="000E0085">
        <w:rPr>
          <w:lang w:val="en-GB"/>
        </w:rPr>
        <w:t>Amsparity</w:t>
      </w:r>
      <w:r w:rsidR="00F54749" w:rsidRPr="000E0085">
        <w:rPr>
          <w:lang w:val="en-GB"/>
        </w:rPr>
        <w:t xml:space="preserve"> injection can be given by </w:t>
      </w:r>
      <w:r w:rsidR="005C05ED">
        <w:t>your child or given by another person, for example, a family member or friend</w:t>
      </w:r>
      <w:r w:rsidR="00F54749" w:rsidRPr="000E0085">
        <w:rPr>
          <w:lang w:val="en-GB"/>
        </w:rPr>
        <w:t>.</w:t>
      </w:r>
    </w:p>
    <w:p w14:paraId="77A96EA7" w14:textId="77777777" w:rsidR="002953BE" w:rsidRPr="000E0085" w:rsidRDefault="002953BE" w:rsidP="00982118">
      <w:pPr>
        <w:rPr>
          <w:color w:val="000000"/>
          <w:lang w:val="en-GB"/>
        </w:rPr>
      </w:pPr>
    </w:p>
    <w:p w14:paraId="3A06FA06" w14:textId="77777777" w:rsidR="00F54749" w:rsidRPr="000E0085" w:rsidRDefault="00F54749" w:rsidP="00982118">
      <w:pPr>
        <w:rPr>
          <w:b/>
          <w:lang w:val="en-GB"/>
        </w:rPr>
      </w:pPr>
      <w:r w:rsidRPr="00B65A0D">
        <w:rPr>
          <w:b/>
          <w:lang w:val="en-GB"/>
        </w:rPr>
        <w:t xml:space="preserve">1. Supplies you need </w:t>
      </w:r>
    </w:p>
    <w:p w14:paraId="38B28DAC" w14:textId="77777777" w:rsidR="00F54749" w:rsidRPr="000E0085" w:rsidRDefault="00F54749" w:rsidP="00982118">
      <w:pPr>
        <w:jc w:val="center"/>
        <w:rPr>
          <w:lang w:val="en-GB"/>
        </w:rPr>
      </w:pPr>
    </w:p>
    <w:p w14:paraId="34F1E2FD" w14:textId="77777777" w:rsidR="00F54749" w:rsidRPr="000E0085" w:rsidRDefault="00F54749" w:rsidP="00053717">
      <w:pPr>
        <w:pStyle w:val="ListParagraph"/>
        <w:numPr>
          <w:ilvl w:val="0"/>
          <w:numId w:val="31"/>
        </w:numPr>
        <w:ind w:left="562" w:hanging="562"/>
        <w:contextualSpacing/>
        <w:rPr>
          <w:lang w:val="en-GB"/>
        </w:rPr>
      </w:pPr>
      <w:r w:rsidRPr="000E0085">
        <w:rPr>
          <w:lang w:val="en-GB"/>
        </w:rPr>
        <w:t xml:space="preserve">You will need the following supplies for each injection of </w:t>
      </w:r>
      <w:r w:rsidR="006A1144" w:rsidRPr="000E0085">
        <w:rPr>
          <w:lang w:val="en-GB"/>
        </w:rPr>
        <w:t>Amsparity</w:t>
      </w:r>
      <w:r w:rsidRPr="000E0085">
        <w:rPr>
          <w:lang w:val="en-GB"/>
        </w:rPr>
        <w:t>. Find a clean, flat surface to place the supplies on.</w:t>
      </w:r>
    </w:p>
    <w:p w14:paraId="3E9DE624" w14:textId="77777777" w:rsidR="00F54749" w:rsidRPr="000E0085" w:rsidRDefault="00F54749" w:rsidP="00053717">
      <w:pPr>
        <w:pStyle w:val="ListParagraph"/>
        <w:numPr>
          <w:ilvl w:val="0"/>
          <w:numId w:val="32"/>
        </w:numPr>
        <w:ind w:left="1124" w:hanging="562"/>
        <w:contextualSpacing/>
        <w:rPr>
          <w:lang w:val="en-GB"/>
        </w:rPr>
      </w:pPr>
      <w:r w:rsidRPr="000E0085">
        <w:rPr>
          <w:lang w:val="en-GB"/>
        </w:rPr>
        <w:t xml:space="preserve">1 </w:t>
      </w:r>
      <w:r w:rsidR="006A1144" w:rsidRPr="000E0085">
        <w:rPr>
          <w:lang w:val="en-GB"/>
        </w:rPr>
        <w:t>Amsparity</w:t>
      </w:r>
      <w:r w:rsidRPr="000E0085">
        <w:rPr>
          <w:lang w:val="en-GB"/>
        </w:rPr>
        <w:t xml:space="preserve"> pre-filled syringe in a tray, inside the carton</w:t>
      </w:r>
    </w:p>
    <w:p w14:paraId="4A92D1F0" w14:textId="77777777" w:rsidR="00F54749" w:rsidRPr="000E0085" w:rsidRDefault="00F54749" w:rsidP="00053717">
      <w:pPr>
        <w:pStyle w:val="ListParagraph"/>
        <w:numPr>
          <w:ilvl w:val="0"/>
          <w:numId w:val="32"/>
        </w:numPr>
        <w:ind w:left="1124" w:hanging="562"/>
        <w:contextualSpacing/>
        <w:rPr>
          <w:lang w:val="en-GB"/>
        </w:rPr>
      </w:pPr>
      <w:r w:rsidRPr="000E0085">
        <w:rPr>
          <w:lang w:val="en-GB"/>
        </w:rPr>
        <w:t>1 alcohol swab, inside the carton</w:t>
      </w:r>
    </w:p>
    <w:p w14:paraId="7D8CBC60" w14:textId="77777777" w:rsidR="00F54749" w:rsidRPr="000E0085" w:rsidRDefault="00F54749" w:rsidP="00053717">
      <w:pPr>
        <w:pStyle w:val="ListParagraph"/>
        <w:numPr>
          <w:ilvl w:val="0"/>
          <w:numId w:val="32"/>
        </w:numPr>
        <w:ind w:left="1124" w:hanging="562"/>
        <w:contextualSpacing/>
        <w:rPr>
          <w:lang w:val="en-GB"/>
        </w:rPr>
      </w:pPr>
      <w:r w:rsidRPr="000E0085">
        <w:rPr>
          <w:lang w:val="en-GB"/>
        </w:rPr>
        <w:t xml:space="preserve">1 cotton ball or gauze pad (not included in </w:t>
      </w:r>
      <w:r w:rsidR="0048499F">
        <w:rPr>
          <w:lang w:val="en-GB"/>
        </w:rPr>
        <w:t>the</w:t>
      </w:r>
      <w:r w:rsidRPr="000E0085">
        <w:rPr>
          <w:lang w:val="en-GB"/>
        </w:rPr>
        <w:t xml:space="preserve"> </w:t>
      </w:r>
      <w:r w:rsidR="006A1144" w:rsidRPr="000E0085">
        <w:rPr>
          <w:lang w:val="en-GB"/>
        </w:rPr>
        <w:t>Amsparity</w:t>
      </w:r>
      <w:r w:rsidRPr="000E0085">
        <w:rPr>
          <w:lang w:val="en-GB"/>
        </w:rPr>
        <w:t xml:space="preserve"> carton)</w:t>
      </w:r>
    </w:p>
    <w:p w14:paraId="1B23A710" w14:textId="77777777" w:rsidR="00F54749" w:rsidRPr="000E0085" w:rsidRDefault="00F54749" w:rsidP="00053717">
      <w:pPr>
        <w:pStyle w:val="ListParagraph"/>
        <w:numPr>
          <w:ilvl w:val="0"/>
          <w:numId w:val="32"/>
        </w:numPr>
        <w:ind w:left="1124" w:hanging="562"/>
        <w:contextualSpacing/>
        <w:rPr>
          <w:lang w:val="en-GB"/>
        </w:rPr>
      </w:pPr>
      <w:r w:rsidRPr="000E0085">
        <w:rPr>
          <w:lang w:val="en-GB"/>
        </w:rPr>
        <w:t xml:space="preserve">A suitable sharps container (not included in </w:t>
      </w:r>
      <w:r w:rsidR="0048499F">
        <w:rPr>
          <w:lang w:val="en-GB"/>
        </w:rPr>
        <w:t>the</w:t>
      </w:r>
      <w:r w:rsidRPr="000E0085">
        <w:rPr>
          <w:lang w:val="en-GB"/>
        </w:rPr>
        <w:t xml:space="preserve"> </w:t>
      </w:r>
      <w:r w:rsidR="006A1144" w:rsidRPr="000E0085">
        <w:rPr>
          <w:lang w:val="en-GB"/>
        </w:rPr>
        <w:t>Amsparity</w:t>
      </w:r>
      <w:r w:rsidRPr="000E0085">
        <w:rPr>
          <w:lang w:val="en-GB"/>
        </w:rPr>
        <w:t xml:space="preserve"> carton).</w:t>
      </w:r>
    </w:p>
    <w:p w14:paraId="41CCD1C7" w14:textId="77777777" w:rsidR="0048499F" w:rsidRPr="00A630C4" w:rsidRDefault="0048499F" w:rsidP="0048499F">
      <w:pPr>
        <w:ind w:left="562"/>
      </w:pPr>
      <w:r w:rsidRPr="00A630C4">
        <w:rPr>
          <w:b/>
        </w:rPr>
        <w:t xml:space="preserve">Important: </w:t>
      </w:r>
      <w:r w:rsidRPr="0048499F">
        <w:rPr>
          <w:rFonts w:eastAsia="Calibri"/>
        </w:rPr>
        <w:t xml:space="preserve">If you have any questions about your child’s </w:t>
      </w:r>
      <w:r w:rsidRPr="000E0085">
        <w:rPr>
          <w:lang w:val="en-GB"/>
        </w:rPr>
        <w:t>Amsparity</w:t>
      </w:r>
      <w:r w:rsidRPr="0048499F" w:rsidDel="00535AB8">
        <w:rPr>
          <w:rFonts w:eastAsia="Calibri"/>
        </w:rPr>
        <w:t xml:space="preserve"> </w:t>
      </w:r>
      <w:r w:rsidRPr="0048499F">
        <w:rPr>
          <w:rFonts w:eastAsia="Calibri"/>
        </w:rPr>
        <w:t>pre-filled syringe or medicine, talk to your child’s doctor, nurse or pharmacist.</w:t>
      </w:r>
    </w:p>
    <w:p w14:paraId="69988546" w14:textId="77777777" w:rsidR="00E129C1" w:rsidRPr="000E0085" w:rsidRDefault="00E129C1" w:rsidP="00982118">
      <w:pPr>
        <w:rPr>
          <w:color w:val="000000"/>
          <w:lang w:val="en-GB"/>
        </w:rPr>
      </w:pPr>
    </w:p>
    <w:p w14:paraId="1B3DC14C" w14:textId="77777777" w:rsidR="00053717" w:rsidRPr="000E0085" w:rsidRDefault="00053717" w:rsidP="00982118">
      <w:pPr>
        <w:rPr>
          <w:color w:val="000000"/>
          <w:lang w:val="en-GB"/>
        </w:rPr>
      </w:pPr>
    </w:p>
    <w:p w14:paraId="2B2D458C" w14:textId="77777777" w:rsidR="00E129C1" w:rsidRPr="000E0085" w:rsidRDefault="00355996" w:rsidP="00982118">
      <w:pPr>
        <w:jc w:val="center"/>
        <w:rPr>
          <w:lang w:val="en-GB"/>
        </w:rPr>
      </w:pPr>
      <w:r w:rsidRPr="00812C97">
        <w:rPr>
          <w:noProof/>
        </w:rPr>
        <w:drawing>
          <wp:inline distT="0" distB="0" distL="0" distR="0" wp14:anchorId="37A536EF" wp14:editId="583951A7">
            <wp:extent cx="4476750" cy="25717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76750" cy="2571750"/>
                    </a:xfrm>
                    <a:prstGeom prst="rect">
                      <a:avLst/>
                    </a:prstGeom>
                    <a:noFill/>
                    <a:ln>
                      <a:noFill/>
                    </a:ln>
                  </pic:spPr>
                </pic:pic>
              </a:graphicData>
            </a:graphic>
          </wp:inline>
        </w:drawing>
      </w:r>
    </w:p>
    <w:p w14:paraId="02D1C389" w14:textId="77777777" w:rsidR="00E129C1" w:rsidRPr="000E0085" w:rsidRDefault="00E129C1" w:rsidP="00982118">
      <w:pPr>
        <w:rPr>
          <w:lang w:val="en-GB"/>
        </w:rPr>
      </w:pPr>
    </w:p>
    <w:p w14:paraId="444710AC" w14:textId="77777777" w:rsidR="00F54749" w:rsidRPr="000E0085" w:rsidRDefault="00F54749" w:rsidP="00982118">
      <w:pPr>
        <w:rPr>
          <w:lang w:val="en-GB"/>
        </w:rPr>
      </w:pPr>
    </w:p>
    <w:p w14:paraId="75576F46" w14:textId="77777777" w:rsidR="00F54749" w:rsidRPr="000E0085" w:rsidRDefault="00F54749" w:rsidP="00755F77">
      <w:pPr>
        <w:keepNext/>
        <w:rPr>
          <w:b/>
          <w:lang w:val="en-GB"/>
        </w:rPr>
      </w:pPr>
      <w:r w:rsidRPr="000E0085">
        <w:rPr>
          <w:b/>
          <w:lang w:val="en-GB"/>
        </w:rPr>
        <w:t>2. Getting ready</w:t>
      </w:r>
    </w:p>
    <w:p w14:paraId="3654CAA3" w14:textId="77777777" w:rsidR="00F54749" w:rsidRPr="000E0085" w:rsidRDefault="00F54749" w:rsidP="00755F77">
      <w:pPr>
        <w:keepNext/>
        <w:rPr>
          <w:lang w:val="en-GB"/>
        </w:rPr>
      </w:pPr>
    </w:p>
    <w:p w14:paraId="6DEEB2F1" w14:textId="77777777" w:rsidR="00F54749" w:rsidRPr="000E0085" w:rsidRDefault="00F54749" w:rsidP="00755F77">
      <w:pPr>
        <w:pStyle w:val="ListParagraph"/>
        <w:keepNext/>
        <w:numPr>
          <w:ilvl w:val="0"/>
          <w:numId w:val="31"/>
        </w:numPr>
        <w:ind w:left="562" w:hanging="562"/>
        <w:contextualSpacing/>
        <w:rPr>
          <w:lang w:val="en-GB"/>
        </w:rPr>
      </w:pPr>
      <w:r w:rsidRPr="000E0085">
        <w:rPr>
          <w:lang w:val="en-GB"/>
        </w:rPr>
        <w:t xml:space="preserve">Remove </w:t>
      </w:r>
      <w:r w:rsidR="006A1144" w:rsidRPr="000E0085">
        <w:rPr>
          <w:lang w:val="en-GB"/>
        </w:rPr>
        <w:t>Amsparity</w:t>
      </w:r>
      <w:r w:rsidRPr="000E0085">
        <w:rPr>
          <w:lang w:val="en-GB"/>
        </w:rPr>
        <w:t xml:space="preserve"> carton from the refrigerator.</w:t>
      </w:r>
    </w:p>
    <w:p w14:paraId="7953BEAF" w14:textId="77777777" w:rsidR="00F54749" w:rsidRPr="000E0085" w:rsidRDefault="00F54749" w:rsidP="00053717">
      <w:pPr>
        <w:pStyle w:val="ListParagraph"/>
        <w:numPr>
          <w:ilvl w:val="0"/>
          <w:numId w:val="31"/>
        </w:numPr>
        <w:ind w:left="562" w:hanging="562"/>
        <w:contextualSpacing/>
        <w:rPr>
          <w:lang w:val="en-GB"/>
        </w:rPr>
      </w:pPr>
      <w:r w:rsidRPr="000E0085">
        <w:rPr>
          <w:lang w:val="en-GB"/>
        </w:rPr>
        <w:t xml:space="preserve">Open the carton and take out the tray containing </w:t>
      </w:r>
      <w:r w:rsidR="00263EB5" w:rsidRPr="00B65A0D">
        <w:rPr>
          <w:lang w:val="en-GB"/>
        </w:rPr>
        <w:t xml:space="preserve">the </w:t>
      </w:r>
      <w:r w:rsidRPr="00B65A0D">
        <w:rPr>
          <w:lang w:val="en-GB"/>
        </w:rPr>
        <w:t>pre</w:t>
      </w:r>
      <w:r w:rsidR="00BD7F1B">
        <w:rPr>
          <w:lang w:val="en-GB"/>
        </w:rPr>
        <w:noBreakHyphen/>
      </w:r>
      <w:r w:rsidRPr="00B65A0D">
        <w:rPr>
          <w:lang w:val="en-GB"/>
        </w:rPr>
        <w:t>filled</w:t>
      </w:r>
      <w:r w:rsidRPr="000E0085">
        <w:rPr>
          <w:lang w:val="en-GB"/>
        </w:rPr>
        <w:t xml:space="preserve"> syringe.</w:t>
      </w:r>
    </w:p>
    <w:p w14:paraId="1CC73896" w14:textId="77777777" w:rsidR="00F54749" w:rsidRPr="000E0085" w:rsidRDefault="00F54749" w:rsidP="00E23160">
      <w:pPr>
        <w:pStyle w:val="ListParagraph"/>
        <w:keepNext/>
        <w:numPr>
          <w:ilvl w:val="0"/>
          <w:numId w:val="31"/>
        </w:numPr>
        <w:ind w:left="562" w:hanging="562"/>
        <w:contextualSpacing/>
        <w:rPr>
          <w:lang w:val="en-GB"/>
        </w:rPr>
      </w:pPr>
      <w:r w:rsidRPr="006B6264">
        <w:rPr>
          <w:lang w:val="en-GB"/>
        </w:rPr>
        <w:t xml:space="preserve">Check </w:t>
      </w:r>
      <w:r w:rsidR="004317AF" w:rsidRPr="006B6264">
        <w:rPr>
          <w:lang w:val="en-GB"/>
        </w:rPr>
        <w:t>the</w:t>
      </w:r>
      <w:r w:rsidRPr="006B6264">
        <w:rPr>
          <w:lang w:val="en-GB"/>
        </w:rPr>
        <w:t xml:space="preserve"> carton</w:t>
      </w:r>
      <w:r w:rsidRPr="000E0085">
        <w:rPr>
          <w:lang w:val="en-GB"/>
        </w:rPr>
        <w:t xml:space="preserve"> and tray; </w:t>
      </w:r>
      <w:r w:rsidRPr="000E0085">
        <w:rPr>
          <w:b/>
          <w:lang w:val="en-GB"/>
        </w:rPr>
        <w:t>do not</w:t>
      </w:r>
      <w:r w:rsidRPr="000E0085">
        <w:rPr>
          <w:lang w:val="en-GB"/>
        </w:rPr>
        <w:t xml:space="preserve"> use if:</w:t>
      </w:r>
    </w:p>
    <w:p w14:paraId="21D29375" w14:textId="77777777" w:rsidR="00F54749" w:rsidRPr="000E0085" w:rsidRDefault="00F54749" w:rsidP="00E23160">
      <w:pPr>
        <w:pStyle w:val="ListParagraph"/>
        <w:numPr>
          <w:ilvl w:val="1"/>
          <w:numId w:val="31"/>
        </w:numPr>
        <w:ind w:left="1124" w:hanging="562"/>
        <w:contextualSpacing/>
        <w:rPr>
          <w:lang w:val="en-GB"/>
        </w:rPr>
      </w:pPr>
      <w:r w:rsidRPr="000E0085">
        <w:rPr>
          <w:lang w:val="en-GB"/>
        </w:rPr>
        <w:t>the expiration date has passed</w:t>
      </w:r>
    </w:p>
    <w:p w14:paraId="266FB57D" w14:textId="77777777" w:rsidR="00F54749" w:rsidRPr="000E0085" w:rsidRDefault="00F54749" w:rsidP="00E23160">
      <w:pPr>
        <w:pStyle w:val="ListParagraph"/>
        <w:numPr>
          <w:ilvl w:val="1"/>
          <w:numId w:val="31"/>
        </w:numPr>
        <w:ind w:left="1124" w:hanging="562"/>
        <w:contextualSpacing/>
        <w:rPr>
          <w:lang w:val="en-GB"/>
        </w:rPr>
      </w:pPr>
      <w:r w:rsidRPr="000E0085">
        <w:rPr>
          <w:lang w:val="en-GB"/>
        </w:rPr>
        <w:t>it has been frozen or thawed</w:t>
      </w:r>
    </w:p>
    <w:p w14:paraId="269248EA" w14:textId="77777777" w:rsidR="00F54749" w:rsidRPr="000E0085" w:rsidRDefault="00F54749" w:rsidP="00E23160">
      <w:pPr>
        <w:pStyle w:val="ListParagraph"/>
        <w:numPr>
          <w:ilvl w:val="1"/>
          <w:numId w:val="31"/>
        </w:numPr>
        <w:ind w:left="1124" w:hanging="562"/>
        <w:contextualSpacing/>
        <w:rPr>
          <w:lang w:val="en-GB"/>
        </w:rPr>
      </w:pPr>
      <w:r w:rsidRPr="000E0085">
        <w:rPr>
          <w:lang w:val="en-GB"/>
        </w:rPr>
        <w:t>it has been dropped</w:t>
      </w:r>
      <w:r w:rsidR="00BB36E3">
        <w:t>, even if it looks undamaged</w:t>
      </w:r>
    </w:p>
    <w:p w14:paraId="5503FDF1" w14:textId="77777777" w:rsidR="00F54749" w:rsidRPr="000E0085" w:rsidRDefault="00F54749" w:rsidP="00E23160">
      <w:pPr>
        <w:pStyle w:val="ListParagraph"/>
        <w:numPr>
          <w:ilvl w:val="1"/>
          <w:numId w:val="31"/>
        </w:numPr>
        <w:ind w:left="1124" w:hanging="562"/>
        <w:contextualSpacing/>
        <w:rPr>
          <w:lang w:val="en-GB"/>
        </w:rPr>
      </w:pPr>
      <w:r w:rsidRPr="000E0085">
        <w:rPr>
          <w:lang w:val="en-GB"/>
        </w:rPr>
        <w:t>it has been out of the refrigerator for more than 30 days</w:t>
      </w:r>
    </w:p>
    <w:p w14:paraId="1531E497" w14:textId="77777777" w:rsidR="00F54749" w:rsidRPr="000E0085" w:rsidRDefault="00F54749" w:rsidP="00E23160">
      <w:pPr>
        <w:pStyle w:val="ListParagraph"/>
        <w:numPr>
          <w:ilvl w:val="1"/>
          <w:numId w:val="31"/>
        </w:numPr>
        <w:ind w:left="1124" w:hanging="562"/>
        <w:contextualSpacing/>
        <w:rPr>
          <w:lang w:val="en-GB"/>
        </w:rPr>
      </w:pPr>
      <w:r w:rsidRPr="000E0085">
        <w:rPr>
          <w:lang w:val="en-GB"/>
        </w:rPr>
        <w:t>it appears to be damaged</w:t>
      </w:r>
    </w:p>
    <w:p w14:paraId="361B26C2" w14:textId="77777777" w:rsidR="00F54749" w:rsidRPr="000E0085" w:rsidRDefault="00F54749" w:rsidP="00E23160">
      <w:pPr>
        <w:pStyle w:val="ListParagraph"/>
        <w:numPr>
          <w:ilvl w:val="1"/>
          <w:numId w:val="31"/>
        </w:numPr>
        <w:ind w:left="1124" w:hanging="562"/>
        <w:contextualSpacing/>
        <w:rPr>
          <w:lang w:val="en-GB"/>
        </w:rPr>
      </w:pPr>
      <w:r w:rsidRPr="000E0085">
        <w:rPr>
          <w:lang w:val="en-GB"/>
        </w:rPr>
        <w:t>the seals on a new carton are broken.</w:t>
      </w:r>
    </w:p>
    <w:p w14:paraId="4AAAB944" w14:textId="77777777" w:rsidR="00F0648B" w:rsidRPr="00F0648B" w:rsidRDefault="00F0648B" w:rsidP="00F0648B">
      <w:pPr>
        <w:pStyle w:val="ListParagraph"/>
        <w:keepNext/>
        <w:numPr>
          <w:ilvl w:val="0"/>
          <w:numId w:val="31"/>
        </w:numPr>
        <w:ind w:left="562" w:hanging="562"/>
        <w:contextualSpacing/>
        <w:rPr>
          <w:lang w:val="en-GB"/>
        </w:rPr>
      </w:pPr>
      <w:r w:rsidRPr="00F0648B">
        <w:rPr>
          <w:lang w:val="en-GB"/>
        </w:rPr>
        <w:t>If any of the above apply, dispose of the pre-filled syringe in the same way as a used syringe. You will need a new pre-filled syringe to give your child’s injection.</w:t>
      </w:r>
    </w:p>
    <w:p w14:paraId="129248E9" w14:textId="77777777" w:rsidR="00F54749" w:rsidRPr="000E0085" w:rsidRDefault="00F54749" w:rsidP="00053717">
      <w:pPr>
        <w:pStyle w:val="ListParagraph"/>
        <w:numPr>
          <w:ilvl w:val="0"/>
          <w:numId w:val="31"/>
        </w:numPr>
        <w:ind w:left="562" w:hanging="562"/>
        <w:contextualSpacing/>
        <w:rPr>
          <w:lang w:val="en-GB"/>
        </w:rPr>
      </w:pPr>
      <w:r w:rsidRPr="000E0085">
        <w:rPr>
          <w:lang w:val="en-GB"/>
        </w:rPr>
        <w:t xml:space="preserve">Wash your hands with soap and water, and dry completely. </w:t>
      </w:r>
    </w:p>
    <w:p w14:paraId="1103D901" w14:textId="77777777" w:rsidR="00F54749" w:rsidRPr="000E0085" w:rsidRDefault="00F54749" w:rsidP="00F0648B">
      <w:pPr>
        <w:ind w:left="562"/>
        <w:contextualSpacing/>
        <w:rPr>
          <w:lang w:val="en-GB"/>
        </w:rPr>
      </w:pPr>
      <w:r w:rsidRPr="000E0085">
        <w:rPr>
          <w:lang w:val="en-GB"/>
        </w:rPr>
        <w:t xml:space="preserve">If you have any questions about </w:t>
      </w:r>
      <w:r w:rsidRPr="00B65A0D">
        <w:rPr>
          <w:lang w:val="en-GB"/>
        </w:rPr>
        <w:t xml:space="preserve">your </w:t>
      </w:r>
      <w:r w:rsidR="00BA68B4" w:rsidRPr="00B65A0D">
        <w:rPr>
          <w:lang w:val="en-GB"/>
        </w:rPr>
        <w:t xml:space="preserve">child’s </w:t>
      </w:r>
      <w:r w:rsidRPr="00B65A0D">
        <w:rPr>
          <w:lang w:val="en-GB"/>
        </w:rPr>
        <w:t xml:space="preserve">medicine, please </w:t>
      </w:r>
      <w:r w:rsidR="00F0648B">
        <w:rPr>
          <w:lang w:val="en-GB"/>
        </w:rPr>
        <w:t xml:space="preserve">talk to </w:t>
      </w:r>
      <w:r w:rsidRPr="00B65A0D">
        <w:rPr>
          <w:lang w:val="en-GB"/>
        </w:rPr>
        <w:t xml:space="preserve">your </w:t>
      </w:r>
      <w:r w:rsidR="00BA68B4" w:rsidRPr="00B65A0D">
        <w:rPr>
          <w:lang w:val="en-GB"/>
        </w:rPr>
        <w:t xml:space="preserve">child’s </w:t>
      </w:r>
      <w:r w:rsidRPr="00B65A0D">
        <w:rPr>
          <w:lang w:val="en-GB"/>
        </w:rPr>
        <w:t>doctor</w:t>
      </w:r>
      <w:r w:rsidR="00BA68B4" w:rsidRPr="00B65A0D">
        <w:rPr>
          <w:lang w:val="en-GB"/>
        </w:rPr>
        <w:t>, nurse</w:t>
      </w:r>
      <w:r w:rsidRPr="00B65A0D">
        <w:rPr>
          <w:lang w:val="en-GB"/>
        </w:rPr>
        <w:t xml:space="preserve"> or</w:t>
      </w:r>
      <w:r w:rsidRPr="000E0085">
        <w:rPr>
          <w:lang w:val="en-GB"/>
        </w:rPr>
        <w:t xml:space="preserve"> pharmacist.</w:t>
      </w:r>
    </w:p>
    <w:p w14:paraId="5BA8C458" w14:textId="77777777" w:rsidR="00F54749" w:rsidRPr="000E0085" w:rsidRDefault="00F54749" w:rsidP="00E23160">
      <w:pPr>
        <w:pStyle w:val="ListParagraph"/>
        <w:ind w:left="562" w:hanging="562"/>
        <w:contextualSpacing/>
        <w:rPr>
          <w:lang w:val="en-GB"/>
        </w:rPr>
      </w:pPr>
    </w:p>
    <w:p w14:paraId="74813AA8" w14:textId="77777777" w:rsidR="00F54749" w:rsidRPr="000E0085" w:rsidRDefault="00F54749" w:rsidP="00982118">
      <w:pPr>
        <w:rPr>
          <w:lang w:val="en-GB"/>
        </w:rPr>
      </w:pPr>
    </w:p>
    <w:p w14:paraId="1CB4454E" w14:textId="77777777" w:rsidR="00F54749" w:rsidRPr="000E0085" w:rsidRDefault="00355996" w:rsidP="00982118">
      <w:pPr>
        <w:jc w:val="center"/>
        <w:rPr>
          <w:lang w:val="en-GB"/>
        </w:rPr>
      </w:pPr>
      <w:r w:rsidRPr="00812C97">
        <w:rPr>
          <w:noProof/>
        </w:rPr>
        <w:drawing>
          <wp:inline distT="0" distB="0" distL="0" distR="0" wp14:anchorId="29FE63EA" wp14:editId="1F4BBF3B">
            <wp:extent cx="4733925" cy="2495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33925" cy="2495550"/>
                    </a:xfrm>
                    <a:prstGeom prst="rect">
                      <a:avLst/>
                    </a:prstGeom>
                    <a:noFill/>
                    <a:ln>
                      <a:noFill/>
                    </a:ln>
                  </pic:spPr>
                </pic:pic>
              </a:graphicData>
            </a:graphic>
          </wp:inline>
        </w:drawing>
      </w:r>
    </w:p>
    <w:p w14:paraId="4AD387FE" w14:textId="77777777" w:rsidR="00F54749" w:rsidRPr="000E0085" w:rsidRDefault="00F54749" w:rsidP="00982118">
      <w:pPr>
        <w:rPr>
          <w:lang w:val="en-GB"/>
        </w:rPr>
      </w:pPr>
    </w:p>
    <w:p w14:paraId="30150021" w14:textId="77777777" w:rsidR="00F54749" w:rsidRPr="000E0085" w:rsidRDefault="00F54749" w:rsidP="00982118">
      <w:pPr>
        <w:rPr>
          <w:lang w:val="en-GB"/>
        </w:rPr>
      </w:pPr>
    </w:p>
    <w:p w14:paraId="30B2B833" w14:textId="77777777" w:rsidR="00CB669F" w:rsidRPr="000E0085" w:rsidRDefault="00CB669F" w:rsidP="00E23160">
      <w:pPr>
        <w:pStyle w:val="ListParagraph"/>
        <w:numPr>
          <w:ilvl w:val="0"/>
          <w:numId w:val="34"/>
        </w:numPr>
        <w:ind w:left="562" w:hanging="562"/>
        <w:contextualSpacing/>
        <w:rPr>
          <w:lang w:val="en-GB"/>
        </w:rPr>
      </w:pPr>
      <w:r w:rsidRPr="000E0085">
        <w:rPr>
          <w:lang w:val="en-GB"/>
        </w:rPr>
        <w:t>Peel back the paper seal on the tray.</w:t>
      </w:r>
    </w:p>
    <w:p w14:paraId="53513792" w14:textId="77777777" w:rsidR="00CB669F" w:rsidRPr="006B6264" w:rsidRDefault="00CB669F" w:rsidP="00E23160">
      <w:pPr>
        <w:pStyle w:val="ListParagraph"/>
        <w:numPr>
          <w:ilvl w:val="0"/>
          <w:numId w:val="34"/>
        </w:numPr>
        <w:ind w:left="562" w:hanging="562"/>
        <w:contextualSpacing/>
        <w:rPr>
          <w:lang w:val="en-GB"/>
        </w:rPr>
      </w:pPr>
      <w:r w:rsidRPr="000E0085">
        <w:rPr>
          <w:lang w:val="en-GB"/>
        </w:rPr>
        <w:t>Remove 1 pre</w:t>
      </w:r>
      <w:r w:rsidR="00F0648B">
        <w:rPr>
          <w:lang w:val="en-GB"/>
        </w:rPr>
        <w:t>-</w:t>
      </w:r>
      <w:r w:rsidRPr="000E0085">
        <w:rPr>
          <w:lang w:val="en-GB"/>
        </w:rPr>
        <w:t>filled syringe from the tray and put the original carton with any unused pre</w:t>
      </w:r>
      <w:r w:rsidR="00F0648B">
        <w:rPr>
          <w:lang w:val="en-GB"/>
        </w:rPr>
        <w:t>-</w:t>
      </w:r>
      <w:r w:rsidRPr="000E0085">
        <w:rPr>
          <w:lang w:val="en-GB"/>
        </w:rPr>
        <w:t xml:space="preserve">filled </w:t>
      </w:r>
      <w:r w:rsidRPr="006B6264">
        <w:rPr>
          <w:lang w:val="en-GB"/>
        </w:rPr>
        <w:t>syringes back in the refrigerator.</w:t>
      </w:r>
    </w:p>
    <w:p w14:paraId="6DCDBAF9" w14:textId="77777777" w:rsidR="00CB669F" w:rsidRPr="006B6264" w:rsidRDefault="00CB669F" w:rsidP="00E23160">
      <w:pPr>
        <w:pStyle w:val="ListParagraph"/>
        <w:numPr>
          <w:ilvl w:val="0"/>
          <w:numId w:val="34"/>
        </w:numPr>
        <w:ind w:left="562" w:hanging="562"/>
        <w:contextualSpacing/>
        <w:rPr>
          <w:lang w:val="en-GB"/>
        </w:rPr>
      </w:pPr>
      <w:r w:rsidRPr="006B6264">
        <w:rPr>
          <w:b/>
          <w:lang w:val="en-GB"/>
        </w:rPr>
        <w:t>Do not</w:t>
      </w:r>
      <w:r w:rsidRPr="006B6264">
        <w:rPr>
          <w:lang w:val="en-GB"/>
        </w:rPr>
        <w:t xml:space="preserve"> use </w:t>
      </w:r>
      <w:r w:rsidR="004317AF" w:rsidRPr="006B6264">
        <w:rPr>
          <w:lang w:val="en-GB"/>
        </w:rPr>
        <w:t>the</w:t>
      </w:r>
      <w:r w:rsidRPr="006B6264">
        <w:rPr>
          <w:lang w:val="en-GB"/>
        </w:rPr>
        <w:t xml:space="preserve"> syringe if it appears to be damaged.</w:t>
      </w:r>
    </w:p>
    <w:p w14:paraId="088AC19F" w14:textId="77777777" w:rsidR="00F0648B" w:rsidRPr="00AD3E8F" w:rsidRDefault="00F0648B" w:rsidP="00AD3E8F">
      <w:pPr>
        <w:pStyle w:val="ListParagraph"/>
        <w:numPr>
          <w:ilvl w:val="0"/>
          <w:numId w:val="34"/>
        </w:numPr>
        <w:ind w:left="562" w:hanging="562"/>
        <w:contextualSpacing/>
        <w:rPr>
          <w:lang w:val="en-GB"/>
        </w:rPr>
      </w:pPr>
      <w:r w:rsidRPr="00AD3E8F">
        <w:rPr>
          <w:lang w:val="en-GB"/>
        </w:rPr>
        <w:t>The pre-filled syringe may be used straight from the refrigerator.</w:t>
      </w:r>
    </w:p>
    <w:p w14:paraId="4E329840" w14:textId="77777777" w:rsidR="00CB669F" w:rsidRPr="006B6264" w:rsidRDefault="00F0648B" w:rsidP="00E23160">
      <w:pPr>
        <w:pStyle w:val="ListParagraph"/>
        <w:numPr>
          <w:ilvl w:val="0"/>
          <w:numId w:val="34"/>
        </w:numPr>
        <w:ind w:left="562" w:hanging="562"/>
        <w:contextualSpacing/>
        <w:rPr>
          <w:lang w:val="en-GB"/>
        </w:rPr>
      </w:pPr>
      <w:r>
        <w:rPr>
          <w:lang w:val="en-GB"/>
        </w:rPr>
        <w:t xml:space="preserve">You </w:t>
      </w:r>
      <w:r w:rsidRPr="00F0648B">
        <w:rPr>
          <w:rFonts w:eastAsia="Calibri"/>
        </w:rPr>
        <w:t xml:space="preserve">may find that using the pre-filled syringe at room temperature reduces stinging or discomfort. </w:t>
      </w:r>
      <w:r>
        <w:rPr>
          <w:lang w:val="en-GB"/>
        </w:rPr>
        <w:t>L</w:t>
      </w:r>
      <w:r w:rsidR="00CB669F" w:rsidRPr="006B6264">
        <w:rPr>
          <w:lang w:val="en-GB"/>
        </w:rPr>
        <w:t>eave the pre</w:t>
      </w:r>
      <w:r>
        <w:rPr>
          <w:lang w:val="en-GB"/>
        </w:rPr>
        <w:t>-</w:t>
      </w:r>
      <w:r w:rsidR="00CB669F" w:rsidRPr="006B6264">
        <w:rPr>
          <w:lang w:val="en-GB"/>
        </w:rPr>
        <w:t xml:space="preserve">filled syringe at room temperature </w:t>
      </w:r>
      <w:r w:rsidRPr="00A630C4">
        <w:t xml:space="preserve">away </w:t>
      </w:r>
      <w:r w:rsidRPr="00F0648B">
        <w:rPr>
          <w:rFonts w:eastAsia="Calibri"/>
        </w:rPr>
        <w:t>from direct sunlight</w:t>
      </w:r>
      <w:r w:rsidRPr="00A630C4">
        <w:t xml:space="preserve"> </w:t>
      </w:r>
      <w:r w:rsidR="00CB669F" w:rsidRPr="006B6264">
        <w:rPr>
          <w:lang w:val="en-GB"/>
        </w:rPr>
        <w:t>for 15 to 30</w:t>
      </w:r>
      <w:r w:rsidR="00A40374" w:rsidRPr="006B6264">
        <w:rPr>
          <w:lang w:val="en-GB"/>
        </w:rPr>
        <w:t> </w:t>
      </w:r>
      <w:r w:rsidR="00CB669F" w:rsidRPr="006B6264">
        <w:rPr>
          <w:lang w:val="en-GB"/>
        </w:rPr>
        <w:t xml:space="preserve">minutes before </w:t>
      </w:r>
      <w:r w:rsidR="00CB669F" w:rsidRPr="00B65A0D">
        <w:rPr>
          <w:lang w:val="en-GB"/>
        </w:rPr>
        <w:t>your</w:t>
      </w:r>
      <w:r w:rsidR="00CB669F" w:rsidRPr="006B6264">
        <w:rPr>
          <w:lang w:val="en-GB"/>
        </w:rPr>
        <w:t xml:space="preserve"> </w:t>
      </w:r>
      <w:r w:rsidR="004317AF" w:rsidRPr="006B6264">
        <w:rPr>
          <w:lang w:val="en-GB"/>
        </w:rPr>
        <w:t xml:space="preserve">child’s </w:t>
      </w:r>
      <w:r w:rsidR="00CB669F" w:rsidRPr="006B6264">
        <w:rPr>
          <w:lang w:val="en-GB"/>
        </w:rPr>
        <w:t>injection.</w:t>
      </w:r>
    </w:p>
    <w:p w14:paraId="06079E87" w14:textId="77777777" w:rsidR="00CB669F" w:rsidRPr="000E0085" w:rsidRDefault="00CB669F" w:rsidP="00E23160">
      <w:pPr>
        <w:pStyle w:val="ListParagraph"/>
        <w:numPr>
          <w:ilvl w:val="0"/>
          <w:numId w:val="34"/>
        </w:numPr>
        <w:ind w:left="562" w:hanging="562"/>
        <w:contextualSpacing/>
        <w:rPr>
          <w:lang w:val="en-GB"/>
        </w:rPr>
      </w:pPr>
      <w:r w:rsidRPr="006B6264">
        <w:rPr>
          <w:b/>
          <w:lang w:val="en-GB"/>
        </w:rPr>
        <w:t>Do not</w:t>
      </w:r>
      <w:r w:rsidRPr="006B6264">
        <w:rPr>
          <w:lang w:val="en-GB"/>
        </w:rPr>
        <w:t xml:space="preserve"> remove the needle cover from </w:t>
      </w:r>
      <w:r w:rsidR="00BA68B4" w:rsidRPr="00B65A0D">
        <w:rPr>
          <w:lang w:val="en-GB"/>
        </w:rPr>
        <w:t xml:space="preserve">the </w:t>
      </w:r>
      <w:r w:rsidRPr="00B65A0D">
        <w:rPr>
          <w:lang w:val="en-GB"/>
        </w:rPr>
        <w:t>pre</w:t>
      </w:r>
      <w:r w:rsidR="00F0648B">
        <w:rPr>
          <w:lang w:val="en-GB"/>
        </w:rPr>
        <w:t>-</w:t>
      </w:r>
      <w:r w:rsidRPr="00B65A0D">
        <w:rPr>
          <w:lang w:val="en-GB"/>
        </w:rPr>
        <w:t>filled</w:t>
      </w:r>
      <w:r w:rsidRPr="000E0085">
        <w:rPr>
          <w:lang w:val="en-GB"/>
        </w:rPr>
        <w:t xml:space="preserve"> syringe until you are ready to inject.</w:t>
      </w:r>
    </w:p>
    <w:p w14:paraId="6D595B43" w14:textId="77777777" w:rsidR="00CB669F" w:rsidRPr="000E0085" w:rsidRDefault="00CB669F" w:rsidP="00F0648B">
      <w:pPr>
        <w:pStyle w:val="ListParagraph"/>
        <w:ind w:left="562"/>
        <w:contextualSpacing/>
        <w:rPr>
          <w:b/>
          <w:lang w:val="en-GB"/>
        </w:rPr>
      </w:pPr>
      <w:r w:rsidRPr="000E0085">
        <w:rPr>
          <w:b/>
          <w:lang w:val="en-GB"/>
        </w:rPr>
        <w:t>Always hold the pre</w:t>
      </w:r>
      <w:r w:rsidR="00BD7F1B">
        <w:rPr>
          <w:b/>
          <w:lang w:val="en-GB"/>
        </w:rPr>
        <w:noBreakHyphen/>
      </w:r>
      <w:r w:rsidRPr="000E0085">
        <w:rPr>
          <w:b/>
          <w:lang w:val="en-GB"/>
        </w:rPr>
        <w:t>filled syringe by the barrel to prevent damage.</w:t>
      </w:r>
    </w:p>
    <w:p w14:paraId="180EF85A" w14:textId="77777777" w:rsidR="00CB669F" w:rsidRPr="000E0085" w:rsidRDefault="00CB669F" w:rsidP="00E23160">
      <w:pPr>
        <w:ind w:left="562" w:hanging="562"/>
        <w:contextualSpacing/>
        <w:rPr>
          <w:lang w:val="en-GB"/>
        </w:rPr>
      </w:pPr>
    </w:p>
    <w:p w14:paraId="115A5476" w14:textId="77777777" w:rsidR="00CB669F" w:rsidRPr="000E0085" w:rsidRDefault="00CB669F" w:rsidP="00E23160">
      <w:pPr>
        <w:ind w:left="562" w:hanging="562"/>
        <w:contextualSpacing/>
        <w:rPr>
          <w:lang w:val="en-GB"/>
        </w:rPr>
      </w:pPr>
    </w:p>
    <w:p w14:paraId="5166FC72" w14:textId="77777777" w:rsidR="00CB669F" w:rsidRPr="000E0085" w:rsidRDefault="00355996" w:rsidP="00982118">
      <w:pPr>
        <w:jc w:val="center"/>
        <w:rPr>
          <w:b/>
          <w:lang w:val="en-GB"/>
        </w:rPr>
      </w:pPr>
      <w:r w:rsidRPr="00812C97">
        <w:rPr>
          <w:noProof/>
        </w:rPr>
        <w:drawing>
          <wp:inline distT="0" distB="0" distL="0" distR="0" wp14:anchorId="37F40F41" wp14:editId="28F9FBC5">
            <wp:extent cx="3819525" cy="24479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9525" cy="2447925"/>
                    </a:xfrm>
                    <a:prstGeom prst="rect">
                      <a:avLst/>
                    </a:prstGeom>
                    <a:noFill/>
                    <a:ln>
                      <a:noFill/>
                    </a:ln>
                  </pic:spPr>
                </pic:pic>
              </a:graphicData>
            </a:graphic>
          </wp:inline>
        </w:drawing>
      </w:r>
    </w:p>
    <w:p w14:paraId="76EF897D" w14:textId="77777777" w:rsidR="00F54749" w:rsidRPr="000E0085" w:rsidRDefault="00F54749" w:rsidP="00982118">
      <w:pPr>
        <w:rPr>
          <w:lang w:val="en-GB"/>
        </w:rPr>
      </w:pPr>
    </w:p>
    <w:p w14:paraId="5E7A65B6" w14:textId="77777777" w:rsidR="00F54749" w:rsidRPr="000E0085" w:rsidRDefault="00F54749" w:rsidP="00982118">
      <w:pPr>
        <w:rPr>
          <w:lang w:val="en-GB"/>
        </w:rPr>
      </w:pPr>
    </w:p>
    <w:p w14:paraId="189CE723" w14:textId="77777777" w:rsidR="00CB669F" w:rsidRPr="000E0085" w:rsidRDefault="00CB669F" w:rsidP="00E23160">
      <w:pPr>
        <w:pStyle w:val="ListParagraph"/>
        <w:numPr>
          <w:ilvl w:val="0"/>
          <w:numId w:val="36"/>
        </w:numPr>
        <w:ind w:left="562" w:hanging="562"/>
        <w:contextualSpacing/>
        <w:rPr>
          <w:lang w:val="en-GB"/>
        </w:rPr>
      </w:pPr>
      <w:r w:rsidRPr="000E0085">
        <w:rPr>
          <w:lang w:val="en-GB"/>
        </w:rPr>
        <w:t xml:space="preserve">Look carefully at </w:t>
      </w:r>
      <w:r w:rsidRPr="00BA68B4">
        <w:rPr>
          <w:lang w:val="en-GB"/>
        </w:rPr>
        <w:t>you</w:t>
      </w:r>
      <w:r w:rsidRPr="00B65A0D">
        <w:rPr>
          <w:lang w:val="en-GB"/>
        </w:rPr>
        <w:t xml:space="preserve">r </w:t>
      </w:r>
      <w:r w:rsidR="00BA68B4" w:rsidRPr="00B65A0D">
        <w:rPr>
          <w:lang w:val="en-GB"/>
        </w:rPr>
        <w:t xml:space="preserve">child’s </w:t>
      </w:r>
      <w:r w:rsidRPr="00BA68B4">
        <w:rPr>
          <w:lang w:val="en-GB"/>
        </w:rPr>
        <w:t>medicine</w:t>
      </w:r>
      <w:r w:rsidRPr="000E0085">
        <w:rPr>
          <w:lang w:val="en-GB"/>
        </w:rPr>
        <w:t xml:space="preserve"> in the window. </w:t>
      </w:r>
    </w:p>
    <w:p w14:paraId="565BF265" w14:textId="77777777" w:rsidR="00AD3E8F" w:rsidRPr="00AD3E8F" w:rsidRDefault="00AD3E8F" w:rsidP="00AD3E8F">
      <w:pPr>
        <w:pStyle w:val="ListParagraph"/>
        <w:numPr>
          <w:ilvl w:val="0"/>
          <w:numId w:val="36"/>
        </w:numPr>
        <w:ind w:left="562" w:hanging="562"/>
        <w:contextualSpacing/>
        <w:rPr>
          <w:rFonts w:eastAsia="Calibri"/>
          <w:lang w:val="en-GB"/>
        </w:rPr>
      </w:pPr>
      <w:r w:rsidRPr="00AD3E8F">
        <w:rPr>
          <w:rFonts w:eastAsia="Calibri"/>
          <w:lang w:val="en-GB"/>
        </w:rPr>
        <w:t>Gently tilt the pre-filled syringe back and forth to check the medicine.</w:t>
      </w:r>
    </w:p>
    <w:p w14:paraId="206EEDE0" w14:textId="77777777" w:rsidR="00AD3E8F" w:rsidRPr="00AD3E8F" w:rsidRDefault="00AD3E8F" w:rsidP="00AD3E8F">
      <w:pPr>
        <w:pStyle w:val="ListParagraph"/>
        <w:numPr>
          <w:ilvl w:val="0"/>
          <w:numId w:val="36"/>
        </w:numPr>
        <w:ind w:left="562" w:hanging="562"/>
        <w:contextualSpacing/>
        <w:rPr>
          <w:rFonts w:eastAsia="Calibri"/>
          <w:lang w:val="en-GB"/>
        </w:rPr>
      </w:pPr>
      <w:r w:rsidRPr="00AD3E8F">
        <w:rPr>
          <w:rFonts w:eastAsia="Calibri"/>
          <w:b/>
          <w:lang w:val="en-GB"/>
        </w:rPr>
        <w:t>Do not</w:t>
      </w:r>
      <w:r w:rsidRPr="00AD3E8F">
        <w:rPr>
          <w:rFonts w:eastAsia="Calibri"/>
          <w:lang w:val="en-GB"/>
        </w:rPr>
        <w:t xml:space="preserve"> shake the pre-filled syringe. Shaking can damage your child’s medicine.</w:t>
      </w:r>
    </w:p>
    <w:p w14:paraId="5AA87467" w14:textId="77777777" w:rsidR="00CB669F" w:rsidRPr="000E0085" w:rsidRDefault="00CB669F" w:rsidP="00E23160">
      <w:pPr>
        <w:pStyle w:val="ListParagraph"/>
        <w:numPr>
          <w:ilvl w:val="0"/>
          <w:numId w:val="36"/>
        </w:numPr>
        <w:ind w:left="562" w:hanging="562"/>
        <w:contextualSpacing/>
        <w:rPr>
          <w:rFonts w:eastAsia="Calibri"/>
          <w:lang w:val="en-GB"/>
        </w:rPr>
      </w:pPr>
      <w:r w:rsidRPr="000E0085">
        <w:rPr>
          <w:rFonts w:eastAsia="Calibri"/>
          <w:lang w:val="en-GB"/>
        </w:rPr>
        <w:t xml:space="preserve">Make sure </w:t>
      </w:r>
      <w:r w:rsidRPr="00BA68B4">
        <w:rPr>
          <w:rFonts w:eastAsia="Calibri"/>
          <w:lang w:val="en-GB"/>
        </w:rPr>
        <w:t>the m</w:t>
      </w:r>
      <w:r w:rsidRPr="000E0085">
        <w:rPr>
          <w:rFonts w:eastAsia="Calibri"/>
          <w:lang w:val="en-GB"/>
        </w:rPr>
        <w:t xml:space="preserve">edicine in the pre-filled syringe is clear and colourless </w:t>
      </w:r>
      <w:r w:rsidRPr="000E0085">
        <w:rPr>
          <w:lang w:val="en-GB"/>
        </w:rPr>
        <w:t>to very light brown</w:t>
      </w:r>
      <w:r w:rsidRPr="000E0085">
        <w:rPr>
          <w:rFonts w:eastAsia="Calibri"/>
          <w:lang w:val="en-GB"/>
        </w:rPr>
        <w:t xml:space="preserve"> and free from flakes or particles. It is normal to see one or more air bubbles in the window</w:t>
      </w:r>
      <w:r w:rsidRPr="000E0085">
        <w:rPr>
          <w:bCs/>
          <w:lang w:val="en-GB"/>
        </w:rPr>
        <w:t>.</w:t>
      </w:r>
      <w:r w:rsidR="00AD3E8F" w:rsidRPr="004F7064">
        <w:rPr>
          <w:rFonts w:eastAsia="Calibri"/>
          <w:b/>
          <w:bCs/>
        </w:rPr>
        <w:t xml:space="preserve"> </w:t>
      </w:r>
      <w:r w:rsidR="00AD3E8F" w:rsidRPr="00AD3E8F">
        <w:rPr>
          <w:rFonts w:eastAsia="Calibri"/>
          <w:b/>
          <w:bCs/>
        </w:rPr>
        <w:t xml:space="preserve">Do not </w:t>
      </w:r>
      <w:r w:rsidR="00AD3E8F" w:rsidRPr="00AD3E8F">
        <w:rPr>
          <w:rFonts w:eastAsia="Calibri"/>
        </w:rPr>
        <w:t>attempt to remove air bubbles</w:t>
      </w:r>
      <w:r w:rsidR="00AD3E8F">
        <w:rPr>
          <w:rFonts w:eastAsia="Calibri"/>
        </w:rPr>
        <w:t>.</w:t>
      </w:r>
    </w:p>
    <w:p w14:paraId="0B867EF2" w14:textId="77777777" w:rsidR="00CB669F" w:rsidRPr="000E0085" w:rsidRDefault="00CB669F" w:rsidP="00AD3E8F">
      <w:pPr>
        <w:ind w:left="562"/>
        <w:contextualSpacing/>
        <w:rPr>
          <w:lang w:val="en-GB"/>
        </w:rPr>
      </w:pPr>
      <w:r w:rsidRPr="000E0085">
        <w:rPr>
          <w:bCs/>
          <w:lang w:val="en-GB"/>
        </w:rPr>
        <w:t xml:space="preserve">If you have any questions </w:t>
      </w:r>
      <w:r w:rsidRPr="006B6264">
        <w:rPr>
          <w:bCs/>
          <w:lang w:val="en-GB"/>
        </w:rPr>
        <w:t>about your</w:t>
      </w:r>
      <w:r w:rsidR="004317AF" w:rsidRPr="006B6264">
        <w:rPr>
          <w:bCs/>
          <w:lang w:val="en-GB"/>
        </w:rPr>
        <w:t xml:space="preserve"> child’s</w:t>
      </w:r>
      <w:r w:rsidRPr="006B6264">
        <w:rPr>
          <w:bCs/>
          <w:lang w:val="en-GB"/>
        </w:rPr>
        <w:t xml:space="preserve"> medicine, please </w:t>
      </w:r>
      <w:r w:rsidR="00BF6AE3">
        <w:rPr>
          <w:bCs/>
          <w:lang w:val="en-GB"/>
        </w:rPr>
        <w:t>talk to</w:t>
      </w:r>
      <w:r w:rsidRPr="006B6264">
        <w:rPr>
          <w:bCs/>
          <w:lang w:val="en-GB"/>
        </w:rPr>
        <w:t xml:space="preserve"> your</w:t>
      </w:r>
      <w:r w:rsidRPr="000E0085">
        <w:rPr>
          <w:bCs/>
          <w:lang w:val="en-GB"/>
        </w:rPr>
        <w:t xml:space="preserve"> </w:t>
      </w:r>
      <w:r w:rsidR="004317AF">
        <w:rPr>
          <w:bCs/>
          <w:lang w:val="en-GB"/>
        </w:rPr>
        <w:t xml:space="preserve">child’s </w:t>
      </w:r>
      <w:r w:rsidRPr="000E0085">
        <w:rPr>
          <w:bCs/>
          <w:lang w:val="en-GB"/>
        </w:rPr>
        <w:t>doctor</w:t>
      </w:r>
      <w:r w:rsidR="00FE322C">
        <w:rPr>
          <w:bCs/>
          <w:lang w:val="en-GB"/>
        </w:rPr>
        <w:t>, nurse</w:t>
      </w:r>
      <w:r w:rsidRPr="000E0085">
        <w:rPr>
          <w:bCs/>
          <w:lang w:val="en-GB"/>
        </w:rPr>
        <w:t xml:space="preserve"> or pharmacist. </w:t>
      </w:r>
    </w:p>
    <w:p w14:paraId="41C0B021" w14:textId="77777777" w:rsidR="00CB669F" w:rsidRPr="000E0085" w:rsidRDefault="00CB669F" w:rsidP="00E23160">
      <w:pPr>
        <w:pStyle w:val="ListParagraph"/>
        <w:ind w:left="562" w:hanging="562"/>
        <w:contextualSpacing/>
        <w:rPr>
          <w:lang w:val="en-GB"/>
        </w:rPr>
      </w:pPr>
    </w:p>
    <w:p w14:paraId="1831ADE5" w14:textId="77777777" w:rsidR="00CB669F" w:rsidRPr="000E0085" w:rsidRDefault="00CB669F" w:rsidP="00982118">
      <w:pPr>
        <w:pStyle w:val="ListParagraph"/>
        <w:rPr>
          <w:lang w:val="en-GB"/>
        </w:rPr>
      </w:pPr>
    </w:p>
    <w:p w14:paraId="44E8DDBE" w14:textId="77777777" w:rsidR="00F54749" w:rsidRPr="000E0085" w:rsidRDefault="00355996" w:rsidP="00982118">
      <w:pPr>
        <w:jc w:val="center"/>
        <w:rPr>
          <w:lang w:val="en-GB"/>
        </w:rPr>
      </w:pPr>
      <w:r w:rsidRPr="00812C97">
        <w:rPr>
          <w:noProof/>
        </w:rPr>
        <w:drawing>
          <wp:inline distT="0" distB="0" distL="0" distR="0" wp14:anchorId="193C6F2A" wp14:editId="3E815362">
            <wp:extent cx="4752975" cy="24669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52975" cy="2466975"/>
                    </a:xfrm>
                    <a:prstGeom prst="rect">
                      <a:avLst/>
                    </a:prstGeom>
                    <a:noFill/>
                    <a:ln>
                      <a:noFill/>
                    </a:ln>
                  </pic:spPr>
                </pic:pic>
              </a:graphicData>
            </a:graphic>
          </wp:inline>
        </w:drawing>
      </w:r>
    </w:p>
    <w:p w14:paraId="348F9AAA" w14:textId="77777777" w:rsidR="00F54749" w:rsidRPr="000E0085" w:rsidRDefault="00F54749" w:rsidP="00982118">
      <w:pPr>
        <w:rPr>
          <w:lang w:val="en-GB"/>
        </w:rPr>
      </w:pPr>
    </w:p>
    <w:p w14:paraId="042D4108" w14:textId="77777777" w:rsidR="00CB669F" w:rsidRPr="000E0085" w:rsidRDefault="00CB669F" w:rsidP="00982118">
      <w:pPr>
        <w:rPr>
          <w:lang w:val="en-GB"/>
        </w:rPr>
      </w:pPr>
    </w:p>
    <w:p w14:paraId="57247824" w14:textId="77777777" w:rsidR="00CB669F" w:rsidRPr="006B6264" w:rsidRDefault="00CB669F" w:rsidP="00E23160">
      <w:pPr>
        <w:pStyle w:val="ListParagraph"/>
        <w:numPr>
          <w:ilvl w:val="0"/>
          <w:numId w:val="35"/>
        </w:numPr>
        <w:ind w:left="562" w:hanging="562"/>
        <w:contextualSpacing/>
        <w:rPr>
          <w:lang w:val="en-GB"/>
        </w:rPr>
      </w:pPr>
      <w:r w:rsidRPr="000E0085">
        <w:rPr>
          <w:lang w:val="en-GB"/>
        </w:rPr>
        <w:t>Choose a different site each time you giv</w:t>
      </w:r>
      <w:r w:rsidRPr="006B6264">
        <w:rPr>
          <w:lang w:val="en-GB"/>
        </w:rPr>
        <w:t>e your</w:t>
      </w:r>
      <w:r w:rsidR="00FE322C" w:rsidRPr="006B6264">
        <w:rPr>
          <w:lang w:val="en-GB"/>
        </w:rPr>
        <w:t xml:space="preserve"> child</w:t>
      </w:r>
      <w:r w:rsidRPr="006B6264">
        <w:rPr>
          <w:lang w:val="en-GB"/>
        </w:rPr>
        <w:t xml:space="preserve"> an injection.</w:t>
      </w:r>
    </w:p>
    <w:p w14:paraId="2D21EBAC" w14:textId="77777777" w:rsidR="00CB669F" w:rsidRPr="00B65A0D" w:rsidRDefault="00CB669F" w:rsidP="00E23160">
      <w:pPr>
        <w:pStyle w:val="ListParagraph"/>
        <w:numPr>
          <w:ilvl w:val="0"/>
          <w:numId w:val="35"/>
        </w:numPr>
        <w:ind w:left="562" w:hanging="562"/>
        <w:contextualSpacing/>
        <w:rPr>
          <w:lang w:val="en-GB"/>
        </w:rPr>
      </w:pPr>
      <w:r w:rsidRPr="006B6264">
        <w:rPr>
          <w:b/>
          <w:lang w:val="en-GB"/>
        </w:rPr>
        <w:t>Do not</w:t>
      </w:r>
      <w:r w:rsidRPr="006B6264">
        <w:rPr>
          <w:lang w:val="en-GB"/>
        </w:rPr>
        <w:t xml:space="preserve"> inject into bony areas or areas on </w:t>
      </w:r>
      <w:r w:rsidRPr="00382482">
        <w:rPr>
          <w:lang w:val="en-GB"/>
        </w:rPr>
        <w:t>yo</w:t>
      </w:r>
      <w:r w:rsidRPr="00B65A0D">
        <w:rPr>
          <w:lang w:val="en-GB"/>
        </w:rPr>
        <w:t xml:space="preserve">ur </w:t>
      </w:r>
      <w:r w:rsidR="00382482" w:rsidRPr="00B65A0D">
        <w:rPr>
          <w:lang w:val="en-GB"/>
        </w:rPr>
        <w:t xml:space="preserve">child’s </w:t>
      </w:r>
      <w:r w:rsidRPr="00B65A0D">
        <w:rPr>
          <w:lang w:val="en-GB"/>
        </w:rPr>
        <w:t>skin that are bruised, red, sore (tender) or hard. Avoid injecting into areas with scars or stretch marks.</w:t>
      </w:r>
    </w:p>
    <w:p w14:paraId="095B0339" w14:textId="77777777" w:rsidR="00CB669F" w:rsidRPr="00B65A0D" w:rsidRDefault="00CB669F" w:rsidP="00E23160">
      <w:pPr>
        <w:pStyle w:val="ListParagraph"/>
        <w:numPr>
          <w:ilvl w:val="0"/>
          <w:numId w:val="32"/>
        </w:numPr>
        <w:ind w:left="1124" w:hanging="562"/>
        <w:contextualSpacing/>
        <w:rPr>
          <w:lang w:val="en-GB"/>
        </w:rPr>
      </w:pPr>
      <w:r w:rsidRPr="00B65A0D">
        <w:rPr>
          <w:lang w:val="en-GB"/>
        </w:rPr>
        <w:t>If you</w:t>
      </w:r>
      <w:r w:rsidR="00FE322C" w:rsidRPr="00B65A0D">
        <w:rPr>
          <w:lang w:val="en-GB"/>
        </w:rPr>
        <w:t>r child</w:t>
      </w:r>
      <w:r w:rsidRPr="00B65A0D">
        <w:rPr>
          <w:lang w:val="en-GB"/>
        </w:rPr>
        <w:t xml:space="preserve"> </w:t>
      </w:r>
      <w:r w:rsidR="00E33E80">
        <w:rPr>
          <w:lang w:val="en-GB"/>
        </w:rPr>
        <w:t xml:space="preserve">has </w:t>
      </w:r>
      <w:r w:rsidRPr="00B65A0D">
        <w:rPr>
          <w:lang w:val="en-GB"/>
        </w:rPr>
        <w:t xml:space="preserve">psoriasis, </w:t>
      </w:r>
      <w:r w:rsidRPr="005D58EC">
        <w:rPr>
          <w:b/>
          <w:lang w:val="en-GB"/>
        </w:rPr>
        <w:t>do not</w:t>
      </w:r>
      <w:r w:rsidRPr="00B65A0D">
        <w:rPr>
          <w:lang w:val="en-GB"/>
        </w:rPr>
        <w:t xml:space="preserve"> inject directly into any raised, thick, red, or scaly skin patches or lesions on your</w:t>
      </w:r>
      <w:r w:rsidR="006B6264" w:rsidRPr="00B65A0D">
        <w:rPr>
          <w:lang w:val="en-GB"/>
        </w:rPr>
        <w:t xml:space="preserve"> child’s</w:t>
      </w:r>
      <w:r w:rsidRPr="00B65A0D">
        <w:rPr>
          <w:lang w:val="en-GB"/>
        </w:rPr>
        <w:t xml:space="preserve"> skin.</w:t>
      </w:r>
    </w:p>
    <w:p w14:paraId="03975E1A" w14:textId="77777777" w:rsidR="00CB669F" w:rsidRPr="000E0085" w:rsidRDefault="00CB669F" w:rsidP="00E23160">
      <w:pPr>
        <w:pStyle w:val="ListParagraph"/>
        <w:numPr>
          <w:ilvl w:val="0"/>
          <w:numId w:val="35"/>
        </w:numPr>
        <w:ind w:left="562" w:hanging="562"/>
        <w:contextualSpacing/>
        <w:rPr>
          <w:lang w:val="en-GB"/>
        </w:rPr>
      </w:pPr>
      <w:r w:rsidRPr="00B65A0D">
        <w:rPr>
          <w:b/>
          <w:lang w:val="en-GB"/>
        </w:rPr>
        <w:t>Do not</w:t>
      </w:r>
      <w:r w:rsidRPr="00B65A0D">
        <w:rPr>
          <w:lang w:val="en-GB"/>
        </w:rPr>
        <w:t xml:space="preserve"> inject through your </w:t>
      </w:r>
      <w:r w:rsidR="00382482" w:rsidRPr="00B65A0D">
        <w:rPr>
          <w:lang w:val="en-GB"/>
        </w:rPr>
        <w:t xml:space="preserve">child’s </w:t>
      </w:r>
      <w:r w:rsidRPr="00B65A0D">
        <w:rPr>
          <w:lang w:val="en-GB"/>
        </w:rPr>
        <w:t>clothes</w:t>
      </w:r>
      <w:r w:rsidRPr="000E0085">
        <w:rPr>
          <w:lang w:val="en-GB"/>
        </w:rPr>
        <w:t>.</w:t>
      </w:r>
    </w:p>
    <w:p w14:paraId="6101CE5B" w14:textId="77777777" w:rsidR="00CB669F" w:rsidRPr="000E0085" w:rsidRDefault="00CB669F" w:rsidP="00E23160">
      <w:pPr>
        <w:pStyle w:val="ListParagraph"/>
        <w:numPr>
          <w:ilvl w:val="0"/>
          <w:numId w:val="35"/>
        </w:numPr>
        <w:ind w:left="562" w:hanging="562"/>
        <w:contextualSpacing/>
        <w:rPr>
          <w:lang w:val="en-GB"/>
        </w:rPr>
      </w:pPr>
      <w:r w:rsidRPr="000E0085">
        <w:rPr>
          <w:lang w:val="en-GB"/>
        </w:rPr>
        <w:t>Wipe the injection site with the alcohol swab.</w:t>
      </w:r>
    </w:p>
    <w:p w14:paraId="1D565AC4" w14:textId="77777777" w:rsidR="00CB669F" w:rsidRPr="000E0085" w:rsidRDefault="00CB669F" w:rsidP="00E23160">
      <w:pPr>
        <w:pStyle w:val="ListParagraph"/>
        <w:numPr>
          <w:ilvl w:val="0"/>
          <w:numId w:val="35"/>
        </w:numPr>
        <w:ind w:left="562" w:hanging="562"/>
        <w:contextualSpacing/>
        <w:rPr>
          <w:lang w:val="en-GB"/>
        </w:rPr>
      </w:pPr>
      <w:r w:rsidRPr="000E0085">
        <w:rPr>
          <w:lang w:val="en-GB"/>
        </w:rPr>
        <w:t>Allow the injection site to dry.</w:t>
      </w:r>
    </w:p>
    <w:p w14:paraId="14E4E5A6" w14:textId="77777777" w:rsidR="00CB669F" w:rsidRPr="000E0085" w:rsidRDefault="00CB669F" w:rsidP="00982118">
      <w:pPr>
        <w:rPr>
          <w:lang w:val="en-GB"/>
        </w:rPr>
      </w:pPr>
    </w:p>
    <w:p w14:paraId="2C4ADFFB" w14:textId="77777777" w:rsidR="00CB669F" w:rsidRPr="000E0085" w:rsidRDefault="00CB669F" w:rsidP="00982118">
      <w:pPr>
        <w:rPr>
          <w:lang w:val="en-GB"/>
        </w:rPr>
      </w:pPr>
    </w:p>
    <w:p w14:paraId="4F7F6F62" w14:textId="77777777" w:rsidR="00CB669F" w:rsidRPr="000E0085" w:rsidRDefault="00355996" w:rsidP="00982118">
      <w:pPr>
        <w:jc w:val="center"/>
        <w:rPr>
          <w:lang w:val="en-GB"/>
        </w:rPr>
      </w:pPr>
      <w:r w:rsidRPr="00812C97">
        <w:rPr>
          <w:noProof/>
        </w:rPr>
        <w:drawing>
          <wp:inline distT="0" distB="0" distL="0" distR="0" wp14:anchorId="0268A821" wp14:editId="04069F15">
            <wp:extent cx="3838575" cy="2514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38575" cy="2514600"/>
                    </a:xfrm>
                    <a:prstGeom prst="rect">
                      <a:avLst/>
                    </a:prstGeom>
                    <a:noFill/>
                    <a:ln>
                      <a:noFill/>
                    </a:ln>
                  </pic:spPr>
                </pic:pic>
              </a:graphicData>
            </a:graphic>
          </wp:inline>
        </w:drawing>
      </w:r>
    </w:p>
    <w:p w14:paraId="66E0DC37" w14:textId="77777777" w:rsidR="00CB669F" w:rsidRPr="000E0085" w:rsidRDefault="00CB669F" w:rsidP="00982118">
      <w:pPr>
        <w:rPr>
          <w:lang w:val="en-GB"/>
        </w:rPr>
      </w:pPr>
    </w:p>
    <w:p w14:paraId="5B6D0D1C" w14:textId="77777777" w:rsidR="00CB669F" w:rsidRPr="000E0085" w:rsidRDefault="00CB669F" w:rsidP="00982118">
      <w:pPr>
        <w:rPr>
          <w:lang w:val="en-GB"/>
        </w:rPr>
      </w:pPr>
    </w:p>
    <w:p w14:paraId="019CD0EE" w14:textId="77777777" w:rsidR="00CB669F" w:rsidRPr="000E0085" w:rsidRDefault="00CB669F" w:rsidP="00E23160">
      <w:pPr>
        <w:pStyle w:val="ListParagraph"/>
        <w:numPr>
          <w:ilvl w:val="0"/>
          <w:numId w:val="35"/>
        </w:numPr>
        <w:ind w:left="562" w:hanging="562"/>
        <w:contextualSpacing/>
        <w:rPr>
          <w:lang w:val="en-GB"/>
        </w:rPr>
      </w:pPr>
      <w:r w:rsidRPr="000E0085">
        <w:rPr>
          <w:lang w:val="en-GB"/>
        </w:rPr>
        <w:t>Hold the pre-filled syringe by the syringe barrel. Carefully pull the needle cover straight off and away from your body when you are ready to inject.</w:t>
      </w:r>
    </w:p>
    <w:p w14:paraId="7807E132" w14:textId="77777777" w:rsidR="00CB669F" w:rsidRPr="000E0085" w:rsidRDefault="00CB669F" w:rsidP="00E23160">
      <w:pPr>
        <w:pStyle w:val="ListParagraph"/>
        <w:numPr>
          <w:ilvl w:val="0"/>
          <w:numId w:val="35"/>
        </w:numPr>
        <w:ind w:left="562" w:hanging="562"/>
        <w:contextualSpacing/>
        <w:rPr>
          <w:lang w:val="en-GB"/>
        </w:rPr>
      </w:pPr>
      <w:r w:rsidRPr="000E0085">
        <w:rPr>
          <w:lang w:val="en-GB"/>
        </w:rPr>
        <w:t xml:space="preserve">It is normal to see a </w:t>
      </w:r>
      <w:r w:rsidR="00807AB0">
        <w:rPr>
          <w:lang w:val="en-GB"/>
        </w:rPr>
        <w:t xml:space="preserve">few </w:t>
      </w:r>
      <w:r w:rsidRPr="000E0085">
        <w:rPr>
          <w:lang w:val="en-GB"/>
        </w:rPr>
        <w:t>drop</w:t>
      </w:r>
      <w:r w:rsidR="00807AB0">
        <w:rPr>
          <w:lang w:val="en-GB"/>
        </w:rPr>
        <w:t>s</w:t>
      </w:r>
      <w:r w:rsidRPr="000E0085">
        <w:rPr>
          <w:lang w:val="en-GB"/>
        </w:rPr>
        <w:t xml:space="preserve"> of </w:t>
      </w:r>
      <w:r w:rsidR="00807AB0" w:rsidRPr="00A630C4">
        <w:t>medicine at the needle tip when you remove the needle cover</w:t>
      </w:r>
      <w:r w:rsidRPr="000E0085">
        <w:rPr>
          <w:lang w:val="en-GB"/>
        </w:rPr>
        <w:t>.</w:t>
      </w:r>
    </w:p>
    <w:p w14:paraId="615737D8" w14:textId="77777777" w:rsidR="00CB669F" w:rsidRPr="000E0085" w:rsidRDefault="00CB669F" w:rsidP="00E23160">
      <w:pPr>
        <w:pStyle w:val="ListParagraph"/>
        <w:numPr>
          <w:ilvl w:val="0"/>
          <w:numId w:val="35"/>
        </w:numPr>
        <w:ind w:left="562" w:hanging="562"/>
        <w:contextualSpacing/>
        <w:rPr>
          <w:lang w:val="en-GB"/>
        </w:rPr>
      </w:pPr>
      <w:r w:rsidRPr="000E0085">
        <w:rPr>
          <w:lang w:val="en-GB"/>
        </w:rPr>
        <w:t>Throw the needle cover away into a sharps disposal container.</w:t>
      </w:r>
    </w:p>
    <w:p w14:paraId="6A06486F" w14:textId="77777777" w:rsidR="00CB669F" w:rsidRPr="000E0085" w:rsidRDefault="00CB669F" w:rsidP="00E23160">
      <w:pPr>
        <w:pStyle w:val="ListParagraph"/>
        <w:ind w:left="562"/>
        <w:contextualSpacing/>
        <w:rPr>
          <w:lang w:val="en-GB"/>
        </w:rPr>
      </w:pPr>
      <w:r w:rsidRPr="000E0085">
        <w:rPr>
          <w:b/>
          <w:lang w:val="en-GB"/>
        </w:rPr>
        <w:t>Note:</w:t>
      </w:r>
      <w:r w:rsidRPr="000E0085">
        <w:rPr>
          <w:lang w:val="en-GB"/>
        </w:rPr>
        <w:t xml:space="preserve"> Be careful when you </w:t>
      </w:r>
      <w:r w:rsidRPr="006B6264">
        <w:rPr>
          <w:lang w:val="en-GB"/>
        </w:rPr>
        <w:t xml:space="preserve">handle </w:t>
      </w:r>
      <w:r w:rsidR="00FE322C" w:rsidRPr="006B6264">
        <w:rPr>
          <w:lang w:val="en-GB"/>
        </w:rPr>
        <w:t>the</w:t>
      </w:r>
      <w:r w:rsidRPr="006B6264">
        <w:rPr>
          <w:lang w:val="en-GB"/>
        </w:rPr>
        <w:t xml:space="preserve"> pre</w:t>
      </w:r>
      <w:r w:rsidRPr="000E0085">
        <w:rPr>
          <w:lang w:val="en-GB"/>
        </w:rPr>
        <w:t>-filled syringe to avoid an accidental needle stick injury.</w:t>
      </w:r>
    </w:p>
    <w:p w14:paraId="0E15CAE8" w14:textId="77777777" w:rsidR="00CB669F" w:rsidRPr="000E0085" w:rsidRDefault="00CB669F" w:rsidP="00982118">
      <w:pPr>
        <w:rPr>
          <w:lang w:val="en-GB"/>
        </w:rPr>
      </w:pPr>
    </w:p>
    <w:p w14:paraId="7515CE11" w14:textId="77777777" w:rsidR="00CB669F" w:rsidRPr="000E0085" w:rsidRDefault="00355996" w:rsidP="00982118">
      <w:pPr>
        <w:jc w:val="center"/>
        <w:rPr>
          <w:lang w:val="en-GB"/>
        </w:rPr>
      </w:pPr>
      <w:r w:rsidRPr="00812C97">
        <w:rPr>
          <w:noProof/>
        </w:rPr>
        <w:drawing>
          <wp:inline distT="0" distB="0" distL="0" distR="0" wp14:anchorId="0D1198BD" wp14:editId="771D464A">
            <wp:extent cx="3829050" cy="2514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29050" cy="2514600"/>
                    </a:xfrm>
                    <a:prstGeom prst="rect">
                      <a:avLst/>
                    </a:prstGeom>
                    <a:noFill/>
                    <a:ln>
                      <a:noFill/>
                    </a:ln>
                  </pic:spPr>
                </pic:pic>
              </a:graphicData>
            </a:graphic>
          </wp:inline>
        </w:drawing>
      </w:r>
    </w:p>
    <w:p w14:paraId="608F4D52" w14:textId="77777777" w:rsidR="00CB669F" w:rsidRPr="000E0085" w:rsidRDefault="00CB669F" w:rsidP="00982118">
      <w:pPr>
        <w:rPr>
          <w:lang w:val="en-GB"/>
        </w:rPr>
      </w:pPr>
    </w:p>
    <w:p w14:paraId="74963966" w14:textId="77777777" w:rsidR="00CB669F" w:rsidRPr="000E0085" w:rsidRDefault="00CB669F" w:rsidP="00982118">
      <w:pPr>
        <w:rPr>
          <w:lang w:val="en-GB"/>
        </w:rPr>
      </w:pPr>
    </w:p>
    <w:p w14:paraId="4224EC80" w14:textId="77777777" w:rsidR="00CB669F" w:rsidRPr="000E0085" w:rsidRDefault="00CB669F" w:rsidP="00E23160">
      <w:pPr>
        <w:pStyle w:val="ListParagraph"/>
        <w:numPr>
          <w:ilvl w:val="0"/>
          <w:numId w:val="35"/>
        </w:numPr>
        <w:ind w:left="562" w:hanging="562"/>
        <w:contextualSpacing/>
        <w:rPr>
          <w:lang w:val="en-GB"/>
        </w:rPr>
      </w:pPr>
      <w:r w:rsidRPr="000E0085">
        <w:rPr>
          <w:lang w:val="en-GB"/>
        </w:rPr>
        <w:t>Gently pinch up a fold of skin in the cleaned injection site area.</w:t>
      </w:r>
    </w:p>
    <w:p w14:paraId="1D91BA73" w14:textId="77777777" w:rsidR="00CB669F" w:rsidRPr="000E0085" w:rsidRDefault="00CB669F" w:rsidP="00E23160">
      <w:pPr>
        <w:pStyle w:val="ListParagraph"/>
        <w:numPr>
          <w:ilvl w:val="0"/>
          <w:numId w:val="35"/>
        </w:numPr>
        <w:ind w:left="562" w:hanging="562"/>
        <w:contextualSpacing/>
        <w:rPr>
          <w:lang w:val="en-GB"/>
        </w:rPr>
      </w:pPr>
      <w:r w:rsidRPr="000E0085">
        <w:rPr>
          <w:lang w:val="en-GB"/>
        </w:rPr>
        <w:t xml:space="preserve">Insert the needle to its full depth into the skin, at a 45 degree angle, as shown. </w:t>
      </w:r>
    </w:p>
    <w:p w14:paraId="7AAAA058" w14:textId="77777777" w:rsidR="00CB669F" w:rsidRPr="000E0085" w:rsidRDefault="00CB669F" w:rsidP="00E23160">
      <w:pPr>
        <w:pStyle w:val="ListParagraph"/>
        <w:numPr>
          <w:ilvl w:val="0"/>
          <w:numId w:val="35"/>
        </w:numPr>
        <w:ind w:left="562" w:hanging="562"/>
        <w:contextualSpacing/>
        <w:rPr>
          <w:lang w:val="en-GB"/>
        </w:rPr>
      </w:pPr>
      <w:r w:rsidRPr="000E0085">
        <w:rPr>
          <w:lang w:val="en-GB"/>
        </w:rPr>
        <w:t>After the needle is inserted, release the pinched skin.</w:t>
      </w:r>
    </w:p>
    <w:p w14:paraId="7ED6569D" w14:textId="77777777" w:rsidR="00CB669F" w:rsidRPr="000E0085" w:rsidRDefault="00807AB0" w:rsidP="00807AB0">
      <w:pPr>
        <w:ind w:left="562"/>
        <w:rPr>
          <w:lang w:val="en-GB"/>
        </w:rPr>
      </w:pPr>
      <w:r w:rsidRPr="00807AB0">
        <w:rPr>
          <w:rFonts w:eastAsia="Calibri"/>
          <w:b/>
          <w:bCs/>
        </w:rPr>
        <w:t xml:space="preserve">Important: Do not </w:t>
      </w:r>
      <w:r w:rsidRPr="00807AB0">
        <w:rPr>
          <w:rFonts w:eastAsia="Calibri"/>
        </w:rPr>
        <w:t>re-insert the needle into your child’s skin. If the needle has already been inserted into the skin and you change your mind about where to inject, you will need a replacement pre-filled syringe</w:t>
      </w:r>
      <w:r>
        <w:rPr>
          <w:rFonts w:eastAsia="Calibri"/>
        </w:rPr>
        <w:t>.</w:t>
      </w:r>
    </w:p>
    <w:p w14:paraId="7FC5AE9B" w14:textId="77777777" w:rsidR="00CB669F" w:rsidRPr="000E0085" w:rsidRDefault="00CB669F" w:rsidP="00982118">
      <w:pPr>
        <w:rPr>
          <w:color w:val="000000"/>
          <w:lang w:val="en-GB"/>
        </w:rPr>
      </w:pPr>
    </w:p>
    <w:p w14:paraId="5DC86DF6" w14:textId="77777777" w:rsidR="00CB669F" w:rsidRPr="000E0085" w:rsidRDefault="00355996" w:rsidP="00982118">
      <w:pPr>
        <w:jc w:val="center"/>
        <w:rPr>
          <w:b/>
          <w:lang w:val="en-GB"/>
        </w:rPr>
      </w:pPr>
      <w:r w:rsidRPr="00812C97">
        <w:rPr>
          <w:noProof/>
        </w:rPr>
        <w:drawing>
          <wp:inline distT="0" distB="0" distL="0" distR="0" wp14:anchorId="391E8C4F" wp14:editId="63F97635">
            <wp:extent cx="3829050" cy="24955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29050" cy="2495550"/>
                    </a:xfrm>
                    <a:prstGeom prst="rect">
                      <a:avLst/>
                    </a:prstGeom>
                    <a:noFill/>
                    <a:ln>
                      <a:noFill/>
                    </a:ln>
                  </pic:spPr>
                </pic:pic>
              </a:graphicData>
            </a:graphic>
          </wp:inline>
        </w:drawing>
      </w:r>
    </w:p>
    <w:p w14:paraId="6D2F67BB" w14:textId="77777777" w:rsidR="00CB669F" w:rsidRPr="000E0085" w:rsidRDefault="00CB669F" w:rsidP="00982118">
      <w:pPr>
        <w:pStyle w:val="ListParagraph"/>
        <w:rPr>
          <w:lang w:val="en-GB"/>
        </w:rPr>
      </w:pPr>
    </w:p>
    <w:p w14:paraId="4EAB6A51" w14:textId="77777777" w:rsidR="00CB669F" w:rsidRPr="000E0085" w:rsidRDefault="00CB669F" w:rsidP="00982118">
      <w:pPr>
        <w:pStyle w:val="ListParagraph"/>
        <w:rPr>
          <w:lang w:val="en-GB"/>
        </w:rPr>
      </w:pPr>
    </w:p>
    <w:p w14:paraId="211A8928" w14:textId="77777777" w:rsidR="00CB669F" w:rsidRPr="000E0085" w:rsidRDefault="00CB669F" w:rsidP="00E23160">
      <w:pPr>
        <w:pStyle w:val="ListParagraph"/>
        <w:numPr>
          <w:ilvl w:val="0"/>
          <w:numId w:val="35"/>
        </w:numPr>
        <w:ind w:left="562" w:hanging="562"/>
        <w:contextualSpacing/>
        <w:rPr>
          <w:lang w:val="en-GB"/>
        </w:rPr>
      </w:pPr>
      <w:r w:rsidRPr="000E0085">
        <w:rPr>
          <w:lang w:val="en-GB"/>
        </w:rPr>
        <w:t>Using slow and constant pressure, push the plunger rod all the way down until the barrel is empty.</w:t>
      </w:r>
      <w:r w:rsidR="00C17B8A" w:rsidRPr="004F7064">
        <w:rPr>
          <w:rFonts w:eastAsia="Calibri"/>
        </w:rPr>
        <w:t xml:space="preserve"> </w:t>
      </w:r>
      <w:r w:rsidR="00C17B8A" w:rsidRPr="00C17B8A">
        <w:rPr>
          <w:rFonts w:eastAsia="Calibri"/>
        </w:rPr>
        <w:t>It usually takes 2 to 5 seconds to deliver the dose</w:t>
      </w:r>
      <w:r w:rsidR="00C17B8A">
        <w:rPr>
          <w:rFonts w:eastAsia="Calibri"/>
        </w:rPr>
        <w:t>.</w:t>
      </w:r>
    </w:p>
    <w:p w14:paraId="120C944F" w14:textId="77777777" w:rsidR="00CB669F" w:rsidRPr="000E0085" w:rsidRDefault="00CB669F" w:rsidP="00E23160">
      <w:pPr>
        <w:pStyle w:val="ListParagraph"/>
        <w:ind w:left="562"/>
        <w:contextualSpacing/>
        <w:rPr>
          <w:lang w:val="en-GB"/>
        </w:rPr>
      </w:pPr>
      <w:r w:rsidRPr="000E0085">
        <w:rPr>
          <w:b/>
          <w:lang w:val="en-GB"/>
        </w:rPr>
        <w:t>Note:</w:t>
      </w:r>
      <w:r w:rsidRPr="000E0085">
        <w:rPr>
          <w:lang w:val="en-GB"/>
        </w:rPr>
        <w:t xml:space="preserve"> It is recommended to </w:t>
      </w:r>
      <w:r w:rsidRPr="006B6264">
        <w:rPr>
          <w:lang w:val="en-GB"/>
        </w:rPr>
        <w:t xml:space="preserve">hold </w:t>
      </w:r>
      <w:r w:rsidR="00FE322C" w:rsidRPr="006B6264">
        <w:rPr>
          <w:lang w:val="en-GB"/>
        </w:rPr>
        <w:t>the</w:t>
      </w:r>
      <w:r w:rsidRPr="006B6264">
        <w:rPr>
          <w:lang w:val="en-GB"/>
        </w:rPr>
        <w:t xml:space="preserve"> pre</w:t>
      </w:r>
      <w:r w:rsidR="00C17B8A">
        <w:rPr>
          <w:lang w:val="en-GB"/>
        </w:rPr>
        <w:t>-</w:t>
      </w:r>
      <w:r w:rsidRPr="006B6264">
        <w:rPr>
          <w:lang w:val="en-GB"/>
        </w:rPr>
        <w:t>filled</w:t>
      </w:r>
      <w:r w:rsidRPr="000E0085">
        <w:rPr>
          <w:lang w:val="en-GB"/>
        </w:rPr>
        <w:t xml:space="preserve"> syringe in the skin for an additional 5</w:t>
      </w:r>
      <w:r w:rsidR="00C17B8A">
        <w:rPr>
          <w:lang w:val="en-GB"/>
        </w:rPr>
        <w:t> </w:t>
      </w:r>
      <w:r w:rsidRPr="000E0085">
        <w:rPr>
          <w:lang w:val="en-GB"/>
        </w:rPr>
        <w:t>seconds after the plunger has been pressed down completely.</w:t>
      </w:r>
    </w:p>
    <w:p w14:paraId="07A246D6" w14:textId="77777777" w:rsidR="00CB669F" w:rsidRPr="000E0085" w:rsidRDefault="00CB669F" w:rsidP="00E23160">
      <w:pPr>
        <w:pStyle w:val="ListParagraph"/>
        <w:numPr>
          <w:ilvl w:val="0"/>
          <w:numId w:val="35"/>
        </w:numPr>
        <w:ind w:left="562" w:hanging="562"/>
        <w:contextualSpacing/>
        <w:rPr>
          <w:lang w:val="en-GB"/>
        </w:rPr>
      </w:pPr>
      <w:r w:rsidRPr="000E0085">
        <w:rPr>
          <w:lang w:val="en-GB"/>
        </w:rPr>
        <w:t>Pull the needle out of the skin at the same angle at which it entered.</w:t>
      </w:r>
    </w:p>
    <w:p w14:paraId="778432B1" w14:textId="77777777" w:rsidR="00CB669F" w:rsidRPr="000E0085" w:rsidRDefault="00CB669F" w:rsidP="00982118">
      <w:pPr>
        <w:rPr>
          <w:lang w:val="en-GB"/>
        </w:rPr>
      </w:pPr>
    </w:p>
    <w:p w14:paraId="25999DEC" w14:textId="77777777" w:rsidR="00CB669F" w:rsidRPr="000E0085" w:rsidRDefault="00CB669F" w:rsidP="00982118">
      <w:pPr>
        <w:rPr>
          <w:lang w:val="en-GB"/>
        </w:rPr>
      </w:pPr>
    </w:p>
    <w:p w14:paraId="114C36B0" w14:textId="77777777" w:rsidR="00CB669F" w:rsidRPr="000E0085" w:rsidRDefault="00355996" w:rsidP="00982118">
      <w:pPr>
        <w:jc w:val="center"/>
        <w:rPr>
          <w:b/>
          <w:lang w:val="en-GB"/>
        </w:rPr>
      </w:pPr>
      <w:r w:rsidRPr="00812C97">
        <w:rPr>
          <w:noProof/>
        </w:rPr>
        <w:drawing>
          <wp:inline distT="0" distB="0" distL="0" distR="0" wp14:anchorId="7438C257" wp14:editId="408483CF">
            <wp:extent cx="3810000" cy="25241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10000" cy="2524125"/>
                    </a:xfrm>
                    <a:prstGeom prst="rect">
                      <a:avLst/>
                    </a:prstGeom>
                    <a:noFill/>
                    <a:ln>
                      <a:noFill/>
                    </a:ln>
                  </pic:spPr>
                </pic:pic>
              </a:graphicData>
            </a:graphic>
          </wp:inline>
        </w:drawing>
      </w:r>
    </w:p>
    <w:p w14:paraId="33DAAA25" w14:textId="77777777" w:rsidR="00CB669F" w:rsidRPr="000E0085" w:rsidRDefault="00CB669F" w:rsidP="00982118">
      <w:pPr>
        <w:pStyle w:val="ListParagraph"/>
        <w:rPr>
          <w:lang w:val="en-GB"/>
        </w:rPr>
      </w:pPr>
    </w:p>
    <w:p w14:paraId="66BE2DB9" w14:textId="77777777" w:rsidR="00CB669F" w:rsidRPr="006B6264" w:rsidRDefault="00CB669F" w:rsidP="00E23160">
      <w:pPr>
        <w:pStyle w:val="ListParagraph"/>
        <w:numPr>
          <w:ilvl w:val="0"/>
          <w:numId w:val="35"/>
        </w:numPr>
        <w:ind w:left="562" w:hanging="562"/>
        <w:contextualSpacing/>
        <w:rPr>
          <w:lang w:val="en-GB"/>
        </w:rPr>
      </w:pPr>
      <w:r w:rsidRPr="000E0085">
        <w:rPr>
          <w:lang w:val="en-GB"/>
        </w:rPr>
        <w:t xml:space="preserve">Check that your </w:t>
      </w:r>
      <w:r w:rsidR="00E33E80">
        <w:rPr>
          <w:lang w:val="en-GB"/>
        </w:rPr>
        <w:t xml:space="preserve">child’s </w:t>
      </w:r>
      <w:r w:rsidRPr="000E0085">
        <w:rPr>
          <w:lang w:val="en-GB"/>
        </w:rPr>
        <w:t xml:space="preserve">medicine has completely emptied </w:t>
      </w:r>
      <w:r w:rsidRPr="006B6264">
        <w:rPr>
          <w:lang w:val="en-GB"/>
        </w:rPr>
        <w:t xml:space="preserve">from </w:t>
      </w:r>
      <w:r w:rsidR="00FE322C" w:rsidRPr="006B6264">
        <w:rPr>
          <w:lang w:val="en-GB"/>
        </w:rPr>
        <w:t>the</w:t>
      </w:r>
      <w:r w:rsidRPr="006B6264">
        <w:rPr>
          <w:lang w:val="en-GB"/>
        </w:rPr>
        <w:t xml:space="preserve"> pre-filled syringe.</w:t>
      </w:r>
    </w:p>
    <w:p w14:paraId="28ECFBB5" w14:textId="77777777" w:rsidR="00CB669F" w:rsidRPr="006B6264" w:rsidRDefault="00CB669F" w:rsidP="00E23160">
      <w:pPr>
        <w:pStyle w:val="ListParagraph"/>
        <w:numPr>
          <w:ilvl w:val="0"/>
          <w:numId w:val="35"/>
        </w:numPr>
        <w:ind w:left="562" w:hanging="562"/>
        <w:contextualSpacing/>
        <w:rPr>
          <w:b/>
          <w:lang w:val="en-GB"/>
        </w:rPr>
      </w:pPr>
      <w:r w:rsidRPr="006B6264">
        <w:rPr>
          <w:b/>
          <w:lang w:val="en-GB"/>
        </w:rPr>
        <w:t>Never re-insert the needle.</w:t>
      </w:r>
    </w:p>
    <w:p w14:paraId="26811F01" w14:textId="77777777" w:rsidR="00CB669F" w:rsidRPr="006B6264" w:rsidRDefault="00CB669F" w:rsidP="00E23160">
      <w:pPr>
        <w:pStyle w:val="ListParagraph"/>
        <w:numPr>
          <w:ilvl w:val="0"/>
          <w:numId w:val="35"/>
        </w:numPr>
        <w:ind w:left="562" w:hanging="562"/>
        <w:contextualSpacing/>
        <w:rPr>
          <w:b/>
          <w:lang w:val="en-GB"/>
        </w:rPr>
      </w:pPr>
      <w:r w:rsidRPr="006B6264">
        <w:rPr>
          <w:b/>
          <w:lang w:val="en-GB"/>
        </w:rPr>
        <w:t>Never re-cap the needle.</w:t>
      </w:r>
    </w:p>
    <w:p w14:paraId="428F3172" w14:textId="77777777" w:rsidR="00CB669F" w:rsidRPr="000E0085" w:rsidRDefault="00CB669F" w:rsidP="00E23160">
      <w:pPr>
        <w:pStyle w:val="ListParagraph"/>
        <w:ind w:left="562"/>
        <w:contextualSpacing/>
        <w:rPr>
          <w:lang w:val="en-GB"/>
        </w:rPr>
      </w:pPr>
      <w:r w:rsidRPr="006B6264">
        <w:rPr>
          <w:b/>
          <w:lang w:val="en-GB"/>
        </w:rPr>
        <w:t>Note:</w:t>
      </w:r>
      <w:r w:rsidRPr="006B6264">
        <w:rPr>
          <w:lang w:val="en-GB"/>
        </w:rPr>
        <w:t xml:space="preserve"> If the grey stopper is not in the position shown, you may not have injected all of your </w:t>
      </w:r>
      <w:r w:rsidR="00FE322C" w:rsidRPr="006B6264">
        <w:rPr>
          <w:lang w:val="en-GB"/>
        </w:rPr>
        <w:t xml:space="preserve">child’s </w:t>
      </w:r>
      <w:r w:rsidRPr="006B6264">
        <w:rPr>
          <w:lang w:val="en-GB"/>
        </w:rPr>
        <w:t xml:space="preserve">medicine. </w:t>
      </w:r>
      <w:r w:rsidR="00C17B8A">
        <w:rPr>
          <w:lang w:val="en-GB"/>
        </w:rPr>
        <w:t xml:space="preserve">Talk to </w:t>
      </w:r>
      <w:r w:rsidRPr="006B6264">
        <w:rPr>
          <w:lang w:val="en-GB"/>
        </w:rPr>
        <w:t xml:space="preserve">your </w:t>
      </w:r>
      <w:r w:rsidR="00FE322C" w:rsidRPr="006B6264">
        <w:rPr>
          <w:lang w:val="en-GB"/>
        </w:rPr>
        <w:t xml:space="preserve">child’s </w:t>
      </w:r>
      <w:r w:rsidRPr="006B6264">
        <w:rPr>
          <w:lang w:val="en-GB"/>
        </w:rPr>
        <w:t>doctor</w:t>
      </w:r>
      <w:r w:rsidR="00FE322C" w:rsidRPr="006B6264">
        <w:rPr>
          <w:lang w:val="en-GB"/>
        </w:rPr>
        <w:t>, nurse</w:t>
      </w:r>
      <w:r w:rsidRPr="006B6264">
        <w:rPr>
          <w:lang w:val="en-GB"/>
        </w:rPr>
        <w:t xml:space="preserve"> or pharmacist right away.</w:t>
      </w:r>
    </w:p>
    <w:p w14:paraId="0A68B237" w14:textId="77777777" w:rsidR="00CB669F" w:rsidRPr="000E0085" w:rsidRDefault="00CB669F" w:rsidP="00E23160">
      <w:pPr>
        <w:pStyle w:val="ListParagraph"/>
        <w:ind w:left="562" w:hanging="562"/>
        <w:contextualSpacing/>
        <w:rPr>
          <w:lang w:val="en-GB"/>
        </w:rPr>
      </w:pPr>
    </w:p>
    <w:p w14:paraId="6D89AC9D" w14:textId="77777777" w:rsidR="00CB669F" w:rsidRPr="000E0085" w:rsidRDefault="00CB669F" w:rsidP="00E23160">
      <w:pPr>
        <w:pStyle w:val="ListParagraph"/>
        <w:ind w:left="562" w:hanging="562"/>
        <w:contextualSpacing/>
        <w:rPr>
          <w:lang w:val="en-GB"/>
        </w:rPr>
      </w:pPr>
    </w:p>
    <w:p w14:paraId="55AFEB8F" w14:textId="77777777" w:rsidR="00CB669F" w:rsidRPr="000E0085" w:rsidRDefault="00355996" w:rsidP="00982118">
      <w:pPr>
        <w:jc w:val="center"/>
        <w:rPr>
          <w:b/>
          <w:lang w:val="en-GB"/>
        </w:rPr>
      </w:pPr>
      <w:r w:rsidRPr="00812C97">
        <w:rPr>
          <w:noProof/>
        </w:rPr>
        <w:drawing>
          <wp:inline distT="0" distB="0" distL="0" distR="0" wp14:anchorId="36C16DF2" wp14:editId="35A3BD46">
            <wp:extent cx="3829050" cy="24669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29050" cy="2466975"/>
                    </a:xfrm>
                    <a:prstGeom prst="rect">
                      <a:avLst/>
                    </a:prstGeom>
                    <a:noFill/>
                    <a:ln>
                      <a:noFill/>
                    </a:ln>
                  </pic:spPr>
                </pic:pic>
              </a:graphicData>
            </a:graphic>
          </wp:inline>
        </w:drawing>
      </w:r>
    </w:p>
    <w:p w14:paraId="58ECB5C6" w14:textId="77777777" w:rsidR="00CB669F" w:rsidRPr="000E0085" w:rsidRDefault="00CB669F" w:rsidP="00982118">
      <w:pPr>
        <w:rPr>
          <w:lang w:val="en-GB"/>
        </w:rPr>
      </w:pPr>
    </w:p>
    <w:p w14:paraId="0C064B31" w14:textId="77777777" w:rsidR="00CB669F" w:rsidRPr="000E0085" w:rsidRDefault="00CB669F" w:rsidP="00982118">
      <w:pPr>
        <w:rPr>
          <w:lang w:val="en-GB"/>
        </w:rPr>
      </w:pPr>
    </w:p>
    <w:p w14:paraId="687F5D9B" w14:textId="77777777" w:rsidR="00CB669F" w:rsidRPr="000E0085" w:rsidRDefault="00CB669F" w:rsidP="00E23160">
      <w:pPr>
        <w:pStyle w:val="ListParagraph"/>
        <w:numPr>
          <w:ilvl w:val="0"/>
          <w:numId w:val="37"/>
        </w:numPr>
        <w:ind w:left="562" w:hanging="562"/>
        <w:contextualSpacing/>
        <w:rPr>
          <w:lang w:val="en-GB"/>
        </w:rPr>
      </w:pPr>
      <w:r w:rsidRPr="000E0085">
        <w:rPr>
          <w:lang w:val="en-GB"/>
        </w:rPr>
        <w:t xml:space="preserve">Dispose of the syringe straight away as instructed </w:t>
      </w:r>
      <w:r w:rsidRPr="006B6264">
        <w:rPr>
          <w:lang w:val="en-GB"/>
        </w:rPr>
        <w:t>by your</w:t>
      </w:r>
      <w:r w:rsidR="00FE322C" w:rsidRPr="006B6264">
        <w:rPr>
          <w:lang w:val="en-GB"/>
        </w:rPr>
        <w:t xml:space="preserve"> child’s</w:t>
      </w:r>
      <w:r w:rsidRPr="006B6264">
        <w:rPr>
          <w:lang w:val="en-GB"/>
        </w:rPr>
        <w:t xml:space="preserve"> doctor</w:t>
      </w:r>
      <w:r w:rsidR="00FE322C" w:rsidRPr="006B6264">
        <w:rPr>
          <w:lang w:val="en-GB"/>
        </w:rPr>
        <w:t>, nurse</w:t>
      </w:r>
      <w:r w:rsidRPr="006B6264">
        <w:rPr>
          <w:lang w:val="en-GB"/>
        </w:rPr>
        <w:t xml:space="preserve"> or pharmacist and in accordance with local health and safety laws.</w:t>
      </w:r>
    </w:p>
    <w:p w14:paraId="7936F618" w14:textId="77777777" w:rsidR="00CB669F" w:rsidRPr="000E0085" w:rsidRDefault="00CB669F" w:rsidP="00982118">
      <w:pPr>
        <w:rPr>
          <w:lang w:val="en-GB"/>
        </w:rPr>
      </w:pPr>
    </w:p>
    <w:p w14:paraId="4C8C0169" w14:textId="77777777" w:rsidR="00CB669F" w:rsidRPr="000E0085" w:rsidRDefault="00CB669F" w:rsidP="00982118">
      <w:pPr>
        <w:rPr>
          <w:lang w:val="en-GB"/>
        </w:rPr>
      </w:pPr>
    </w:p>
    <w:p w14:paraId="321EFB60" w14:textId="77777777" w:rsidR="00CB669F" w:rsidRPr="000E0085" w:rsidRDefault="00355996" w:rsidP="00982118">
      <w:pPr>
        <w:jc w:val="center"/>
        <w:rPr>
          <w:b/>
          <w:lang w:val="en-GB"/>
        </w:rPr>
      </w:pPr>
      <w:r w:rsidRPr="00812C97">
        <w:rPr>
          <w:noProof/>
        </w:rPr>
        <w:drawing>
          <wp:inline distT="0" distB="0" distL="0" distR="0" wp14:anchorId="65A0F088" wp14:editId="6A3883E5">
            <wp:extent cx="3876675" cy="25050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76675" cy="2505075"/>
                    </a:xfrm>
                    <a:prstGeom prst="rect">
                      <a:avLst/>
                    </a:prstGeom>
                    <a:noFill/>
                    <a:ln>
                      <a:noFill/>
                    </a:ln>
                  </pic:spPr>
                </pic:pic>
              </a:graphicData>
            </a:graphic>
          </wp:inline>
        </w:drawing>
      </w:r>
    </w:p>
    <w:p w14:paraId="699E70BB" w14:textId="77777777" w:rsidR="00CB669F" w:rsidRPr="000E0085" w:rsidRDefault="00CB669F" w:rsidP="00982118">
      <w:pPr>
        <w:rPr>
          <w:lang w:val="en-GB"/>
        </w:rPr>
      </w:pPr>
    </w:p>
    <w:p w14:paraId="7E57B47C" w14:textId="77777777" w:rsidR="00CB669F" w:rsidRPr="000E0085" w:rsidRDefault="00CB669F" w:rsidP="00982118">
      <w:pPr>
        <w:rPr>
          <w:lang w:val="en-GB"/>
        </w:rPr>
      </w:pPr>
    </w:p>
    <w:p w14:paraId="05B3F13C" w14:textId="77777777" w:rsidR="00CB669F" w:rsidRPr="000E0085" w:rsidRDefault="00CB669F" w:rsidP="00E23160">
      <w:pPr>
        <w:pStyle w:val="ListParagraph"/>
        <w:numPr>
          <w:ilvl w:val="0"/>
          <w:numId w:val="35"/>
        </w:numPr>
        <w:ind w:left="562" w:hanging="562"/>
        <w:contextualSpacing/>
        <w:rPr>
          <w:lang w:val="en-GB"/>
        </w:rPr>
      </w:pPr>
      <w:r w:rsidRPr="000E0085">
        <w:rPr>
          <w:lang w:val="en-GB"/>
        </w:rPr>
        <w:t xml:space="preserve">Look closely </w:t>
      </w:r>
      <w:r w:rsidRPr="006B6264">
        <w:rPr>
          <w:lang w:val="en-GB"/>
        </w:rPr>
        <w:t xml:space="preserve">at your </w:t>
      </w:r>
      <w:r w:rsidR="00FE322C" w:rsidRPr="006B6264">
        <w:rPr>
          <w:lang w:val="en-GB"/>
        </w:rPr>
        <w:t xml:space="preserve">child’s </w:t>
      </w:r>
      <w:r w:rsidRPr="006B6264">
        <w:rPr>
          <w:lang w:val="en-GB"/>
        </w:rPr>
        <w:t>injection</w:t>
      </w:r>
      <w:r w:rsidRPr="000E0085">
        <w:rPr>
          <w:lang w:val="en-GB"/>
        </w:rPr>
        <w:t xml:space="preserve"> site. If there is blood, use a clean cotton ball or gauze pad to press lightly on the injection area for a few seconds. </w:t>
      </w:r>
    </w:p>
    <w:p w14:paraId="633A4BC2" w14:textId="77777777" w:rsidR="00CB669F" w:rsidRPr="000E0085" w:rsidRDefault="00CB669F" w:rsidP="00E23160">
      <w:pPr>
        <w:pStyle w:val="ListParagraph"/>
        <w:numPr>
          <w:ilvl w:val="0"/>
          <w:numId w:val="35"/>
        </w:numPr>
        <w:ind w:left="562" w:hanging="562"/>
        <w:contextualSpacing/>
        <w:rPr>
          <w:lang w:val="en-GB"/>
        </w:rPr>
      </w:pPr>
      <w:r w:rsidRPr="000E0085">
        <w:rPr>
          <w:b/>
          <w:lang w:val="en-GB"/>
        </w:rPr>
        <w:t>Do not</w:t>
      </w:r>
      <w:r w:rsidRPr="000E0085">
        <w:rPr>
          <w:lang w:val="en-GB"/>
        </w:rPr>
        <w:t xml:space="preserve"> rub the site.</w:t>
      </w:r>
    </w:p>
    <w:p w14:paraId="4E793DD3" w14:textId="77777777" w:rsidR="00CB669F" w:rsidRPr="000E0085" w:rsidRDefault="00CB669F" w:rsidP="00E03946">
      <w:pPr>
        <w:pStyle w:val="ListParagraph"/>
        <w:ind w:left="562"/>
        <w:contextualSpacing/>
        <w:rPr>
          <w:lang w:val="en-GB"/>
        </w:rPr>
      </w:pPr>
      <w:r w:rsidRPr="000E0085">
        <w:rPr>
          <w:b/>
          <w:lang w:val="en-GB"/>
        </w:rPr>
        <w:t xml:space="preserve">Note: </w:t>
      </w:r>
      <w:r w:rsidRPr="000E0085">
        <w:rPr>
          <w:lang w:val="en-GB"/>
        </w:rPr>
        <w:t>Store any unused syringes in the refrigerator in the original carton.</w:t>
      </w:r>
    </w:p>
    <w:p w14:paraId="1C459428" w14:textId="77777777" w:rsidR="00CB669F" w:rsidRPr="000E0085" w:rsidRDefault="00CB669F" w:rsidP="00E23160">
      <w:pPr>
        <w:ind w:left="562" w:hanging="562"/>
        <w:contextualSpacing/>
        <w:rPr>
          <w:lang w:val="en-GB"/>
        </w:rPr>
      </w:pPr>
    </w:p>
    <w:p w14:paraId="34518777" w14:textId="77777777" w:rsidR="00CB669F" w:rsidRPr="000E0085" w:rsidRDefault="00CB669F" w:rsidP="00982118">
      <w:pPr>
        <w:rPr>
          <w:lang w:val="en-GB"/>
        </w:rPr>
      </w:pPr>
    </w:p>
    <w:p w14:paraId="36C6BE44" w14:textId="77777777" w:rsidR="00E129C1" w:rsidRPr="000E0085" w:rsidRDefault="00E129C1" w:rsidP="00982118">
      <w:pPr>
        <w:rPr>
          <w:lang w:val="en-GB"/>
        </w:rPr>
      </w:pPr>
      <w:r w:rsidRPr="000E0085">
        <w:rPr>
          <w:lang w:val="en-GB"/>
        </w:rPr>
        <w:t>See over for</w:t>
      </w:r>
    </w:p>
    <w:p w14:paraId="017E0EF9" w14:textId="77777777" w:rsidR="00E129C1" w:rsidRPr="000E0085" w:rsidRDefault="00E129C1" w:rsidP="00982118">
      <w:pPr>
        <w:rPr>
          <w:lang w:val="en-GB"/>
        </w:rPr>
      </w:pPr>
      <w:r w:rsidRPr="000E0085">
        <w:rPr>
          <w:lang w:val="en-GB"/>
        </w:rPr>
        <w:t>Package leaflet: Information for the patient</w:t>
      </w:r>
    </w:p>
    <w:p w14:paraId="5C1118E2" w14:textId="77777777" w:rsidR="00C46587" w:rsidRPr="000E0085" w:rsidRDefault="00E129C1" w:rsidP="00982118">
      <w:pPr>
        <w:jc w:val="center"/>
        <w:rPr>
          <w:b/>
          <w:lang w:val="en-GB"/>
        </w:rPr>
      </w:pPr>
      <w:r w:rsidRPr="000E0085">
        <w:rPr>
          <w:lang w:val="en-GB"/>
        </w:rPr>
        <w:br w:type="page"/>
      </w:r>
      <w:r w:rsidR="00C46587" w:rsidRPr="000E0085">
        <w:rPr>
          <w:b/>
          <w:lang w:val="en-GB"/>
        </w:rPr>
        <w:t>Package leaflet: Information for the patient</w:t>
      </w:r>
    </w:p>
    <w:p w14:paraId="16F47950" w14:textId="77777777" w:rsidR="00C46587" w:rsidRPr="000E0085" w:rsidRDefault="00C46587" w:rsidP="00982118">
      <w:pPr>
        <w:jc w:val="center"/>
        <w:rPr>
          <w:b/>
          <w:lang w:val="en-GB"/>
        </w:rPr>
      </w:pPr>
    </w:p>
    <w:p w14:paraId="3BDE9D86" w14:textId="77777777" w:rsidR="00C46587" w:rsidRPr="000E0085" w:rsidRDefault="006A1144" w:rsidP="00982118">
      <w:pPr>
        <w:jc w:val="center"/>
        <w:rPr>
          <w:b/>
          <w:lang w:val="en-GB"/>
        </w:rPr>
      </w:pPr>
      <w:r w:rsidRPr="000E0085">
        <w:rPr>
          <w:b/>
          <w:lang w:val="en-GB"/>
        </w:rPr>
        <w:t>Amsparity</w:t>
      </w:r>
      <w:r w:rsidR="00C46587" w:rsidRPr="000E0085">
        <w:rPr>
          <w:b/>
          <w:lang w:val="en-GB"/>
        </w:rPr>
        <w:t xml:space="preserve"> 40 mg/0.8 ml solution for injection</w:t>
      </w:r>
    </w:p>
    <w:p w14:paraId="664DDEA4" w14:textId="77777777" w:rsidR="00C46587" w:rsidRPr="000E0085" w:rsidRDefault="00C46587" w:rsidP="00982118">
      <w:pPr>
        <w:jc w:val="center"/>
        <w:rPr>
          <w:lang w:val="en-GB"/>
        </w:rPr>
      </w:pPr>
      <w:r w:rsidRPr="000E0085">
        <w:rPr>
          <w:lang w:val="en-GB"/>
        </w:rPr>
        <w:t>adalimumab</w:t>
      </w:r>
    </w:p>
    <w:p w14:paraId="546325EC" w14:textId="77777777" w:rsidR="00C46587" w:rsidRPr="000E0085" w:rsidRDefault="00C46587" w:rsidP="00982118">
      <w:pPr>
        <w:rPr>
          <w:lang w:val="en-GB"/>
        </w:rPr>
      </w:pPr>
    </w:p>
    <w:p w14:paraId="7AB2C199" w14:textId="77777777" w:rsidR="00934A4A" w:rsidRPr="000E0085" w:rsidRDefault="00934A4A" w:rsidP="00982118">
      <w:pPr>
        <w:rPr>
          <w:b/>
          <w:lang w:val="en-GB"/>
        </w:rPr>
      </w:pPr>
    </w:p>
    <w:p w14:paraId="36B9F5E1" w14:textId="77777777" w:rsidR="00C46587" w:rsidRPr="000E0085" w:rsidRDefault="00C46587" w:rsidP="00982118">
      <w:pPr>
        <w:rPr>
          <w:b/>
          <w:lang w:val="en-GB"/>
        </w:rPr>
      </w:pPr>
      <w:r w:rsidRPr="000E0085">
        <w:rPr>
          <w:b/>
          <w:lang w:val="en-GB"/>
        </w:rPr>
        <w:t xml:space="preserve">Read all of this leaflet carefully </w:t>
      </w:r>
      <w:r w:rsidRPr="0049765E">
        <w:rPr>
          <w:b/>
          <w:lang w:val="en-GB"/>
        </w:rPr>
        <w:t>before your</w:t>
      </w:r>
      <w:r w:rsidRPr="000E0085">
        <w:rPr>
          <w:b/>
          <w:lang w:val="en-GB"/>
        </w:rPr>
        <w:t xml:space="preserve"> child starts using this medicine because it contains important information. </w:t>
      </w:r>
    </w:p>
    <w:p w14:paraId="171A96C7" w14:textId="77777777" w:rsidR="00C46587" w:rsidRPr="000E0085" w:rsidRDefault="00C46587" w:rsidP="00982118">
      <w:pPr>
        <w:numPr>
          <w:ilvl w:val="0"/>
          <w:numId w:val="4"/>
        </w:numPr>
        <w:ind w:left="562" w:hanging="562"/>
        <w:rPr>
          <w:lang w:val="en-GB"/>
        </w:rPr>
      </w:pPr>
      <w:r w:rsidRPr="000E0085">
        <w:rPr>
          <w:lang w:val="en-GB"/>
        </w:rPr>
        <w:t xml:space="preserve">Keep this leaflet. You may need to read it again. </w:t>
      </w:r>
    </w:p>
    <w:p w14:paraId="72170231" w14:textId="77777777" w:rsidR="00C46587" w:rsidRPr="0049765E" w:rsidRDefault="00C46587" w:rsidP="00982118">
      <w:pPr>
        <w:numPr>
          <w:ilvl w:val="0"/>
          <w:numId w:val="4"/>
        </w:numPr>
        <w:ind w:left="562" w:hanging="562"/>
        <w:rPr>
          <w:lang w:val="en-GB"/>
        </w:rPr>
      </w:pPr>
      <w:r w:rsidRPr="0049765E">
        <w:rPr>
          <w:lang w:val="en-GB"/>
        </w:rPr>
        <w:t xml:space="preserve">Your </w:t>
      </w:r>
      <w:r w:rsidR="00327D5D" w:rsidRPr="0049765E">
        <w:rPr>
          <w:lang w:val="en-GB"/>
        </w:rPr>
        <w:t xml:space="preserve">child’s </w:t>
      </w:r>
      <w:r w:rsidRPr="0049765E">
        <w:rPr>
          <w:lang w:val="en-GB"/>
        </w:rPr>
        <w:t xml:space="preserve">doctor will also give you a </w:t>
      </w:r>
      <w:r w:rsidR="00A94D54" w:rsidRPr="0049765E">
        <w:rPr>
          <w:lang w:val="en-GB"/>
        </w:rPr>
        <w:t>p</w:t>
      </w:r>
      <w:r w:rsidRPr="0049765E">
        <w:rPr>
          <w:lang w:val="en-GB"/>
        </w:rPr>
        <w:t xml:space="preserve">atient </w:t>
      </w:r>
      <w:r w:rsidR="00BC0BCD" w:rsidRPr="0049765E">
        <w:rPr>
          <w:lang w:val="en-GB"/>
        </w:rPr>
        <w:t xml:space="preserve">reminder </w:t>
      </w:r>
      <w:r w:rsidR="00A94D54" w:rsidRPr="0049765E">
        <w:rPr>
          <w:lang w:val="en-GB"/>
        </w:rPr>
        <w:t>c</w:t>
      </w:r>
      <w:r w:rsidRPr="0049765E">
        <w:rPr>
          <w:lang w:val="en-GB"/>
        </w:rPr>
        <w:t xml:space="preserve">ard, which contains important safety information that you need to be aware of before your child is given </w:t>
      </w:r>
      <w:r w:rsidR="006A1144" w:rsidRPr="0049765E">
        <w:rPr>
          <w:lang w:val="en-GB"/>
        </w:rPr>
        <w:t>Amsparity</w:t>
      </w:r>
      <w:r w:rsidRPr="0049765E">
        <w:rPr>
          <w:lang w:val="en-GB"/>
        </w:rPr>
        <w:t xml:space="preserve"> and during treatment with </w:t>
      </w:r>
      <w:r w:rsidR="006A1144" w:rsidRPr="0049765E">
        <w:rPr>
          <w:lang w:val="en-GB"/>
        </w:rPr>
        <w:t>Amsparity</w:t>
      </w:r>
      <w:r w:rsidRPr="0049765E">
        <w:rPr>
          <w:lang w:val="en-GB"/>
        </w:rPr>
        <w:t xml:space="preserve">. Keep this </w:t>
      </w:r>
      <w:r w:rsidR="00A94D54" w:rsidRPr="0049765E">
        <w:rPr>
          <w:lang w:val="en-GB"/>
        </w:rPr>
        <w:t>p</w:t>
      </w:r>
      <w:r w:rsidRPr="0049765E">
        <w:rPr>
          <w:lang w:val="en-GB"/>
        </w:rPr>
        <w:t xml:space="preserve">atient </w:t>
      </w:r>
      <w:r w:rsidR="00BC0BCD" w:rsidRPr="0049765E">
        <w:rPr>
          <w:lang w:val="en-GB"/>
        </w:rPr>
        <w:t xml:space="preserve">reminder </w:t>
      </w:r>
      <w:r w:rsidR="00A94D54" w:rsidRPr="0049765E">
        <w:rPr>
          <w:lang w:val="en-GB"/>
        </w:rPr>
        <w:t>c</w:t>
      </w:r>
      <w:r w:rsidRPr="0049765E">
        <w:rPr>
          <w:lang w:val="en-GB"/>
        </w:rPr>
        <w:t xml:space="preserve">ard with you or your child. </w:t>
      </w:r>
    </w:p>
    <w:p w14:paraId="77BC10F3" w14:textId="77777777" w:rsidR="00C46587" w:rsidRPr="0049765E" w:rsidRDefault="00C46587" w:rsidP="00982118">
      <w:pPr>
        <w:numPr>
          <w:ilvl w:val="0"/>
          <w:numId w:val="4"/>
        </w:numPr>
        <w:ind w:left="562" w:hanging="562"/>
        <w:rPr>
          <w:lang w:val="en-GB"/>
        </w:rPr>
      </w:pPr>
      <w:r w:rsidRPr="0049765E">
        <w:rPr>
          <w:lang w:val="en-GB"/>
        </w:rPr>
        <w:t xml:space="preserve">If you have any further questions, ask your </w:t>
      </w:r>
      <w:r w:rsidR="00327D5D" w:rsidRPr="0049765E">
        <w:rPr>
          <w:lang w:val="en-GB"/>
        </w:rPr>
        <w:t>child’</w:t>
      </w:r>
      <w:r w:rsidR="00755F77" w:rsidRPr="0049765E">
        <w:rPr>
          <w:lang w:val="en-GB"/>
        </w:rPr>
        <w:t>s</w:t>
      </w:r>
      <w:r w:rsidR="00327D5D" w:rsidRPr="0049765E">
        <w:rPr>
          <w:lang w:val="en-GB"/>
        </w:rPr>
        <w:t xml:space="preserve"> </w:t>
      </w:r>
      <w:r w:rsidRPr="0049765E">
        <w:rPr>
          <w:lang w:val="en-GB"/>
        </w:rPr>
        <w:t>doctor or pharmacist.</w:t>
      </w:r>
    </w:p>
    <w:p w14:paraId="04E343ED" w14:textId="77777777" w:rsidR="00C46587" w:rsidRPr="0049765E" w:rsidRDefault="00C46587" w:rsidP="00982118">
      <w:pPr>
        <w:numPr>
          <w:ilvl w:val="0"/>
          <w:numId w:val="4"/>
        </w:numPr>
        <w:ind w:left="562" w:hanging="562"/>
        <w:rPr>
          <w:lang w:val="en-GB"/>
        </w:rPr>
      </w:pPr>
      <w:r w:rsidRPr="0049765E">
        <w:rPr>
          <w:lang w:val="en-GB"/>
        </w:rPr>
        <w:t>This medicine has been prescribed for your child only. Do not pass it on to others. It may harm them, even if their signs of illness are the same as your child.</w:t>
      </w:r>
    </w:p>
    <w:p w14:paraId="1DB18223" w14:textId="77777777" w:rsidR="00C46587" w:rsidRPr="0049765E" w:rsidRDefault="00C46587" w:rsidP="00982118">
      <w:pPr>
        <w:numPr>
          <w:ilvl w:val="0"/>
          <w:numId w:val="4"/>
        </w:numPr>
        <w:ind w:left="562" w:hanging="562"/>
        <w:rPr>
          <w:lang w:val="en-GB"/>
        </w:rPr>
      </w:pPr>
      <w:r w:rsidRPr="0049765E">
        <w:rPr>
          <w:lang w:val="en-GB"/>
        </w:rPr>
        <w:t>If your child gets any side effects, talk to your child’s doctor or pharmacist. This includes any possible side effects not listed in this leaflet</w:t>
      </w:r>
      <w:r w:rsidR="00DC055F">
        <w:rPr>
          <w:lang w:val="en-GB"/>
        </w:rPr>
        <w:t>.</w:t>
      </w:r>
      <w:r w:rsidRPr="0049765E">
        <w:rPr>
          <w:lang w:val="en-GB"/>
        </w:rPr>
        <w:t xml:space="preserve"> </w:t>
      </w:r>
      <w:r w:rsidR="00DC055F">
        <w:rPr>
          <w:lang w:val="en-GB"/>
        </w:rPr>
        <w:t>S</w:t>
      </w:r>
      <w:r w:rsidR="006C13B0">
        <w:rPr>
          <w:lang w:val="en-GB"/>
        </w:rPr>
        <w:t>ee section </w:t>
      </w:r>
      <w:r w:rsidRPr="0049765E">
        <w:rPr>
          <w:lang w:val="en-GB"/>
        </w:rPr>
        <w:t xml:space="preserve">4. </w:t>
      </w:r>
    </w:p>
    <w:p w14:paraId="3DDA448B" w14:textId="77777777" w:rsidR="00C46587" w:rsidRPr="000E0085" w:rsidRDefault="00C46587" w:rsidP="00982118">
      <w:pPr>
        <w:rPr>
          <w:lang w:val="en-GB"/>
        </w:rPr>
      </w:pPr>
    </w:p>
    <w:p w14:paraId="79845B70" w14:textId="77777777" w:rsidR="00C46587" w:rsidRPr="000E0085" w:rsidRDefault="00C46587" w:rsidP="00982118">
      <w:pPr>
        <w:rPr>
          <w:b/>
          <w:lang w:val="en-GB"/>
        </w:rPr>
      </w:pPr>
      <w:r w:rsidRPr="000E0085">
        <w:rPr>
          <w:b/>
          <w:lang w:val="en-GB"/>
        </w:rPr>
        <w:t xml:space="preserve">What is in this leaflet </w:t>
      </w:r>
    </w:p>
    <w:p w14:paraId="65B4DACF" w14:textId="77777777" w:rsidR="00C46587" w:rsidRPr="000E0085" w:rsidRDefault="00C46587" w:rsidP="00982118">
      <w:pPr>
        <w:tabs>
          <w:tab w:val="left" w:pos="562"/>
        </w:tabs>
        <w:rPr>
          <w:lang w:val="en-GB"/>
        </w:rPr>
      </w:pPr>
      <w:r w:rsidRPr="000E0085">
        <w:rPr>
          <w:lang w:val="en-GB"/>
        </w:rPr>
        <w:t>1.</w:t>
      </w:r>
      <w:r w:rsidRPr="000E0085">
        <w:rPr>
          <w:lang w:val="en-GB"/>
        </w:rPr>
        <w:tab/>
        <w:t xml:space="preserve">What </w:t>
      </w:r>
      <w:r w:rsidR="006A1144" w:rsidRPr="000E0085">
        <w:rPr>
          <w:lang w:val="en-GB"/>
        </w:rPr>
        <w:t>Amsparity</w:t>
      </w:r>
      <w:r w:rsidRPr="000E0085">
        <w:rPr>
          <w:lang w:val="en-GB"/>
        </w:rPr>
        <w:t xml:space="preserve"> is and what it is used for </w:t>
      </w:r>
    </w:p>
    <w:p w14:paraId="663B329B" w14:textId="77777777" w:rsidR="00C46587" w:rsidRPr="000E0085" w:rsidRDefault="00C46587" w:rsidP="00982118">
      <w:pPr>
        <w:tabs>
          <w:tab w:val="left" w:pos="562"/>
        </w:tabs>
        <w:rPr>
          <w:lang w:val="en-GB"/>
        </w:rPr>
      </w:pPr>
      <w:r w:rsidRPr="000E0085">
        <w:rPr>
          <w:lang w:val="en-GB"/>
        </w:rPr>
        <w:t>2.</w:t>
      </w:r>
      <w:r w:rsidRPr="000E0085">
        <w:rPr>
          <w:lang w:val="en-GB"/>
        </w:rPr>
        <w:tab/>
        <w:t xml:space="preserve">What you need to know before </w:t>
      </w:r>
      <w:r w:rsidRPr="0049765E">
        <w:rPr>
          <w:lang w:val="en-GB"/>
        </w:rPr>
        <w:t>your child</w:t>
      </w:r>
      <w:r w:rsidRPr="000E0085">
        <w:rPr>
          <w:lang w:val="en-GB"/>
        </w:rPr>
        <w:t xml:space="preserve"> uses </w:t>
      </w:r>
      <w:r w:rsidR="006A1144" w:rsidRPr="000E0085">
        <w:rPr>
          <w:lang w:val="en-GB"/>
        </w:rPr>
        <w:t>Amsparity</w:t>
      </w:r>
      <w:r w:rsidRPr="000E0085">
        <w:rPr>
          <w:lang w:val="en-GB"/>
        </w:rPr>
        <w:t xml:space="preserve"> </w:t>
      </w:r>
    </w:p>
    <w:p w14:paraId="0811445F" w14:textId="77777777" w:rsidR="00C46587" w:rsidRPr="000E0085" w:rsidRDefault="00C46587" w:rsidP="00982118">
      <w:pPr>
        <w:tabs>
          <w:tab w:val="left" w:pos="562"/>
        </w:tabs>
        <w:rPr>
          <w:lang w:val="en-GB"/>
        </w:rPr>
      </w:pPr>
      <w:r w:rsidRPr="000E0085">
        <w:rPr>
          <w:lang w:val="en-GB"/>
        </w:rPr>
        <w:t>3.</w:t>
      </w:r>
      <w:r w:rsidRPr="000E0085">
        <w:rPr>
          <w:lang w:val="en-GB"/>
        </w:rPr>
        <w:tab/>
        <w:t xml:space="preserve">How to use </w:t>
      </w:r>
      <w:r w:rsidR="006A1144" w:rsidRPr="000E0085">
        <w:rPr>
          <w:lang w:val="en-GB"/>
        </w:rPr>
        <w:t>Amsparity</w:t>
      </w:r>
      <w:r w:rsidRPr="000E0085">
        <w:rPr>
          <w:lang w:val="en-GB"/>
        </w:rPr>
        <w:t xml:space="preserve"> </w:t>
      </w:r>
    </w:p>
    <w:p w14:paraId="19789EBF" w14:textId="77777777" w:rsidR="00C46587" w:rsidRPr="000E0085" w:rsidRDefault="00C46587" w:rsidP="00982118">
      <w:pPr>
        <w:tabs>
          <w:tab w:val="left" w:pos="562"/>
        </w:tabs>
        <w:rPr>
          <w:lang w:val="en-GB"/>
        </w:rPr>
      </w:pPr>
      <w:r w:rsidRPr="000E0085">
        <w:rPr>
          <w:lang w:val="en-GB"/>
        </w:rPr>
        <w:t>4.</w:t>
      </w:r>
      <w:r w:rsidRPr="000E0085">
        <w:rPr>
          <w:lang w:val="en-GB"/>
        </w:rPr>
        <w:tab/>
        <w:t xml:space="preserve">Possible side effects </w:t>
      </w:r>
    </w:p>
    <w:p w14:paraId="436EBBA3" w14:textId="77777777" w:rsidR="00C46587" w:rsidRPr="000E0085" w:rsidRDefault="00C46587" w:rsidP="00982118">
      <w:pPr>
        <w:tabs>
          <w:tab w:val="left" w:pos="562"/>
        </w:tabs>
        <w:rPr>
          <w:lang w:val="en-GB"/>
        </w:rPr>
      </w:pPr>
      <w:r w:rsidRPr="000E0085">
        <w:rPr>
          <w:lang w:val="en-GB"/>
        </w:rPr>
        <w:t>5.</w:t>
      </w:r>
      <w:r w:rsidRPr="000E0085">
        <w:rPr>
          <w:lang w:val="en-GB"/>
        </w:rPr>
        <w:tab/>
        <w:t xml:space="preserve">How to store </w:t>
      </w:r>
      <w:r w:rsidR="006A1144" w:rsidRPr="000E0085">
        <w:rPr>
          <w:lang w:val="en-GB"/>
        </w:rPr>
        <w:t>Amsparity</w:t>
      </w:r>
      <w:r w:rsidRPr="000E0085">
        <w:rPr>
          <w:lang w:val="en-GB"/>
        </w:rPr>
        <w:t xml:space="preserve"> </w:t>
      </w:r>
    </w:p>
    <w:p w14:paraId="0A21232D" w14:textId="77777777" w:rsidR="00DA2253" w:rsidRPr="000E0085" w:rsidRDefault="00C46587" w:rsidP="00982118">
      <w:pPr>
        <w:tabs>
          <w:tab w:val="left" w:pos="562"/>
        </w:tabs>
        <w:rPr>
          <w:lang w:val="en-GB"/>
        </w:rPr>
      </w:pPr>
      <w:r w:rsidRPr="000E0085">
        <w:rPr>
          <w:lang w:val="en-GB"/>
        </w:rPr>
        <w:t>6.</w:t>
      </w:r>
      <w:r w:rsidRPr="000E0085">
        <w:rPr>
          <w:lang w:val="en-GB"/>
        </w:rPr>
        <w:tab/>
        <w:t>Contents of the pack and other information</w:t>
      </w:r>
    </w:p>
    <w:p w14:paraId="344F2959" w14:textId="77777777" w:rsidR="00C46587" w:rsidRPr="000E0085" w:rsidRDefault="00C46587" w:rsidP="00982118">
      <w:pPr>
        <w:rPr>
          <w:lang w:val="en-GB"/>
        </w:rPr>
      </w:pPr>
    </w:p>
    <w:p w14:paraId="5BF2176B" w14:textId="77777777" w:rsidR="00C46587" w:rsidRPr="000E0085" w:rsidRDefault="00C46587" w:rsidP="00982118">
      <w:pPr>
        <w:rPr>
          <w:lang w:val="en-GB"/>
        </w:rPr>
      </w:pPr>
    </w:p>
    <w:p w14:paraId="717946C6" w14:textId="77777777" w:rsidR="00C46587" w:rsidRPr="000E0085" w:rsidRDefault="00C46587" w:rsidP="00982118">
      <w:pPr>
        <w:tabs>
          <w:tab w:val="left" w:pos="562"/>
        </w:tabs>
        <w:rPr>
          <w:b/>
          <w:lang w:val="en-GB"/>
        </w:rPr>
      </w:pPr>
      <w:r w:rsidRPr="000E0085">
        <w:rPr>
          <w:b/>
          <w:lang w:val="en-GB"/>
        </w:rPr>
        <w:t>1.</w:t>
      </w:r>
      <w:r w:rsidRPr="000E0085">
        <w:rPr>
          <w:b/>
          <w:lang w:val="en-GB"/>
        </w:rPr>
        <w:tab/>
        <w:t xml:space="preserve">What </w:t>
      </w:r>
      <w:r w:rsidR="006A1144" w:rsidRPr="000E0085">
        <w:rPr>
          <w:b/>
          <w:lang w:val="en-GB"/>
        </w:rPr>
        <w:t>Amsparity</w:t>
      </w:r>
      <w:r w:rsidRPr="000E0085">
        <w:rPr>
          <w:b/>
          <w:lang w:val="en-GB"/>
        </w:rPr>
        <w:t xml:space="preserve"> is and what it is used for </w:t>
      </w:r>
    </w:p>
    <w:p w14:paraId="549D1124" w14:textId="77777777" w:rsidR="00C46587" w:rsidRPr="000E0085" w:rsidRDefault="00C46587" w:rsidP="00982118">
      <w:pPr>
        <w:rPr>
          <w:lang w:val="en-GB"/>
        </w:rPr>
      </w:pPr>
    </w:p>
    <w:p w14:paraId="28A76B9F" w14:textId="77777777" w:rsidR="00336C36" w:rsidRPr="000E0085" w:rsidRDefault="006A1144" w:rsidP="00982118">
      <w:pPr>
        <w:rPr>
          <w:lang w:val="en-GB"/>
        </w:rPr>
      </w:pPr>
      <w:r w:rsidRPr="000E0085">
        <w:rPr>
          <w:lang w:val="en-GB"/>
        </w:rPr>
        <w:t>Amsparity</w:t>
      </w:r>
      <w:r w:rsidR="00C46587" w:rsidRPr="000E0085">
        <w:rPr>
          <w:lang w:val="en-GB"/>
        </w:rPr>
        <w:t xml:space="preserve"> contains the active substance adalimumab</w:t>
      </w:r>
      <w:r w:rsidR="00A94D54" w:rsidRPr="000E0085">
        <w:rPr>
          <w:lang w:val="en-GB"/>
        </w:rPr>
        <w:t xml:space="preserve">, a medicine that acts on </w:t>
      </w:r>
      <w:r w:rsidR="00A94D54" w:rsidRPr="007329F3">
        <w:rPr>
          <w:lang w:val="en-GB"/>
        </w:rPr>
        <w:t xml:space="preserve">your </w:t>
      </w:r>
      <w:r w:rsidR="00BA68B4" w:rsidRPr="007329F3">
        <w:rPr>
          <w:lang w:val="en-GB"/>
        </w:rPr>
        <w:t xml:space="preserve">child’s </w:t>
      </w:r>
      <w:r w:rsidR="00A94D54" w:rsidRPr="007329F3">
        <w:rPr>
          <w:lang w:val="en-GB"/>
        </w:rPr>
        <w:t>body’s</w:t>
      </w:r>
      <w:r w:rsidR="00A94D54" w:rsidRPr="000E0085">
        <w:rPr>
          <w:lang w:val="en-GB"/>
        </w:rPr>
        <w:t xml:space="preserve"> immune (defence) system</w:t>
      </w:r>
      <w:r w:rsidR="00C46587" w:rsidRPr="000E0085">
        <w:rPr>
          <w:lang w:val="en-GB"/>
        </w:rPr>
        <w:t xml:space="preserve">. </w:t>
      </w:r>
    </w:p>
    <w:p w14:paraId="39D86890" w14:textId="77777777" w:rsidR="00336C36" w:rsidRPr="000E0085" w:rsidRDefault="00336C36" w:rsidP="00982118">
      <w:pPr>
        <w:rPr>
          <w:lang w:val="en-GB"/>
        </w:rPr>
      </w:pPr>
    </w:p>
    <w:p w14:paraId="3E301FD3" w14:textId="77777777" w:rsidR="00336C36" w:rsidRPr="000E0085" w:rsidRDefault="006A1144" w:rsidP="00982118">
      <w:pPr>
        <w:rPr>
          <w:lang w:val="en-GB"/>
        </w:rPr>
      </w:pPr>
      <w:r w:rsidRPr="000E0085">
        <w:rPr>
          <w:lang w:val="en-GB"/>
        </w:rPr>
        <w:t>Amsparity</w:t>
      </w:r>
      <w:r w:rsidR="00C46587" w:rsidRPr="000E0085">
        <w:rPr>
          <w:lang w:val="en-GB"/>
        </w:rPr>
        <w:t xml:space="preserve"> is intended for </w:t>
      </w:r>
      <w:r w:rsidR="00336C36" w:rsidRPr="000E0085">
        <w:rPr>
          <w:lang w:val="en-GB"/>
        </w:rPr>
        <w:t xml:space="preserve">the </w:t>
      </w:r>
      <w:r w:rsidR="00C46587" w:rsidRPr="000E0085">
        <w:rPr>
          <w:lang w:val="en-GB"/>
        </w:rPr>
        <w:t xml:space="preserve">treatment of </w:t>
      </w:r>
      <w:r w:rsidR="00336C36" w:rsidRPr="000E0085">
        <w:rPr>
          <w:lang w:val="en-GB"/>
        </w:rPr>
        <w:t xml:space="preserve">the </w:t>
      </w:r>
      <w:r w:rsidR="00A94D54" w:rsidRPr="000E0085">
        <w:rPr>
          <w:lang w:val="en-GB"/>
        </w:rPr>
        <w:t xml:space="preserve">following </w:t>
      </w:r>
      <w:r w:rsidR="00336C36" w:rsidRPr="000E0085">
        <w:rPr>
          <w:lang w:val="en-GB"/>
        </w:rPr>
        <w:t>inflammatory diseases:</w:t>
      </w:r>
    </w:p>
    <w:p w14:paraId="5741AE61" w14:textId="77777777" w:rsidR="00336C36" w:rsidRPr="000E0085" w:rsidRDefault="00A94D54" w:rsidP="00982118">
      <w:pPr>
        <w:numPr>
          <w:ilvl w:val="0"/>
          <w:numId w:val="18"/>
        </w:numPr>
        <w:ind w:left="360"/>
        <w:rPr>
          <w:lang w:val="en-GB"/>
        </w:rPr>
      </w:pPr>
      <w:r w:rsidRPr="000E0085">
        <w:rPr>
          <w:lang w:val="en-GB"/>
        </w:rPr>
        <w:t>p</w:t>
      </w:r>
      <w:r w:rsidR="00C46587" w:rsidRPr="000E0085">
        <w:rPr>
          <w:lang w:val="en-GB"/>
        </w:rPr>
        <w:t xml:space="preserve">olyarticular juvenile idiopathic arthritis </w:t>
      </w:r>
    </w:p>
    <w:p w14:paraId="0DCB9915" w14:textId="77777777" w:rsidR="00336C36" w:rsidRPr="000E0085" w:rsidRDefault="00B53A18" w:rsidP="00982118">
      <w:pPr>
        <w:numPr>
          <w:ilvl w:val="0"/>
          <w:numId w:val="18"/>
        </w:numPr>
        <w:ind w:left="360"/>
        <w:rPr>
          <w:lang w:val="en-GB"/>
        </w:rPr>
      </w:pPr>
      <w:r w:rsidRPr="000E0085">
        <w:rPr>
          <w:lang w:val="en-GB"/>
        </w:rPr>
        <w:t xml:space="preserve">paediatric </w:t>
      </w:r>
      <w:r w:rsidR="00A94D54" w:rsidRPr="000E0085">
        <w:rPr>
          <w:lang w:val="en-GB"/>
        </w:rPr>
        <w:t>e</w:t>
      </w:r>
      <w:r w:rsidR="00C46587" w:rsidRPr="000E0085">
        <w:rPr>
          <w:lang w:val="en-GB"/>
        </w:rPr>
        <w:t>nthesitis</w:t>
      </w:r>
      <w:r w:rsidR="00E26D75">
        <w:rPr>
          <w:lang w:val="en-GB"/>
        </w:rPr>
        <w:noBreakHyphen/>
      </w:r>
      <w:r w:rsidR="00C46587" w:rsidRPr="000E0085">
        <w:rPr>
          <w:lang w:val="en-GB"/>
        </w:rPr>
        <w:t>related arthritis</w:t>
      </w:r>
    </w:p>
    <w:p w14:paraId="56BC65F0" w14:textId="77777777" w:rsidR="00336C36" w:rsidRPr="000E0085" w:rsidRDefault="00A94D54" w:rsidP="00982118">
      <w:pPr>
        <w:numPr>
          <w:ilvl w:val="0"/>
          <w:numId w:val="18"/>
        </w:numPr>
        <w:ind w:left="360"/>
        <w:rPr>
          <w:lang w:val="en-GB"/>
        </w:rPr>
      </w:pPr>
      <w:r w:rsidRPr="000E0085">
        <w:rPr>
          <w:lang w:val="en-GB"/>
        </w:rPr>
        <w:t>p</w:t>
      </w:r>
      <w:r w:rsidR="00336C36" w:rsidRPr="000E0085">
        <w:rPr>
          <w:lang w:val="en-GB"/>
        </w:rPr>
        <w:t xml:space="preserve">aediatric </w:t>
      </w:r>
      <w:r w:rsidR="00C46587" w:rsidRPr="000E0085">
        <w:rPr>
          <w:lang w:val="en-GB"/>
        </w:rPr>
        <w:t xml:space="preserve">plaque psoriasis </w:t>
      </w:r>
    </w:p>
    <w:p w14:paraId="149F8194" w14:textId="77777777" w:rsidR="00336C36" w:rsidRPr="000E0085" w:rsidRDefault="00A94D54" w:rsidP="00982118">
      <w:pPr>
        <w:numPr>
          <w:ilvl w:val="0"/>
          <w:numId w:val="18"/>
        </w:numPr>
        <w:ind w:left="360"/>
        <w:rPr>
          <w:lang w:val="en-GB"/>
        </w:rPr>
      </w:pPr>
      <w:r w:rsidRPr="000E0085">
        <w:rPr>
          <w:lang w:val="en-GB"/>
        </w:rPr>
        <w:t>a</w:t>
      </w:r>
      <w:r w:rsidR="00336C36" w:rsidRPr="000E0085">
        <w:rPr>
          <w:lang w:val="en-GB"/>
        </w:rPr>
        <w:t xml:space="preserve">dolescent </w:t>
      </w:r>
      <w:r w:rsidR="00C46587" w:rsidRPr="000E0085">
        <w:rPr>
          <w:lang w:val="en-GB"/>
        </w:rPr>
        <w:t xml:space="preserve">hidradenitis suppurativa </w:t>
      </w:r>
    </w:p>
    <w:p w14:paraId="463AD8FE" w14:textId="77777777" w:rsidR="00336C36" w:rsidRDefault="00A94D54" w:rsidP="00982118">
      <w:pPr>
        <w:numPr>
          <w:ilvl w:val="0"/>
          <w:numId w:val="18"/>
        </w:numPr>
        <w:ind w:left="360"/>
        <w:rPr>
          <w:lang w:val="en-GB"/>
        </w:rPr>
      </w:pPr>
      <w:r w:rsidRPr="000E0085">
        <w:rPr>
          <w:lang w:val="en-GB"/>
        </w:rPr>
        <w:t>p</w:t>
      </w:r>
      <w:r w:rsidR="00524D69" w:rsidRPr="000E0085">
        <w:rPr>
          <w:lang w:val="en-GB"/>
        </w:rPr>
        <w:t>aediatric Crohn’s d</w:t>
      </w:r>
      <w:r w:rsidR="00336C36" w:rsidRPr="000E0085">
        <w:rPr>
          <w:lang w:val="en-GB"/>
        </w:rPr>
        <w:t>isease</w:t>
      </w:r>
    </w:p>
    <w:p w14:paraId="5AA35406" w14:textId="77777777" w:rsidR="0005540F" w:rsidRPr="000E0085" w:rsidRDefault="0005540F" w:rsidP="00982118">
      <w:pPr>
        <w:numPr>
          <w:ilvl w:val="0"/>
          <w:numId w:val="18"/>
        </w:numPr>
        <w:ind w:left="360"/>
        <w:rPr>
          <w:lang w:val="en-GB"/>
        </w:rPr>
      </w:pPr>
      <w:r>
        <w:rPr>
          <w:lang w:val="en-GB"/>
        </w:rPr>
        <w:t>paediatric ulcerative colitis</w:t>
      </w:r>
    </w:p>
    <w:p w14:paraId="46DB5C85" w14:textId="77777777" w:rsidR="00336C36" w:rsidRPr="000E0085" w:rsidRDefault="00A94D54" w:rsidP="00982118">
      <w:pPr>
        <w:numPr>
          <w:ilvl w:val="0"/>
          <w:numId w:val="18"/>
        </w:numPr>
        <w:ind w:left="360"/>
        <w:rPr>
          <w:lang w:val="en-GB"/>
        </w:rPr>
      </w:pPr>
      <w:r w:rsidRPr="000E0085">
        <w:rPr>
          <w:lang w:val="en-GB"/>
        </w:rPr>
        <w:t>p</w:t>
      </w:r>
      <w:r w:rsidR="00336C36" w:rsidRPr="000E0085">
        <w:rPr>
          <w:lang w:val="en-GB"/>
        </w:rPr>
        <w:t>aediatric</w:t>
      </w:r>
      <w:r w:rsidR="002D5545" w:rsidRPr="000E0085">
        <w:rPr>
          <w:lang w:val="en-GB"/>
        </w:rPr>
        <w:t xml:space="preserve"> uveitis </w:t>
      </w:r>
    </w:p>
    <w:p w14:paraId="68793B32" w14:textId="77777777" w:rsidR="00336C36" w:rsidRPr="000E0085" w:rsidRDefault="00336C36" w:rsidP="00982118">
      <w:pPr>
        <w:rPr>
          <w:lang w:val="en-GB"/>
        </w:rPr>
      </w:pPr>
    </w:p>
    <w:p w14:paraId="0DE0E80D" w14:textId="77777777" w:rsidR="00A94D54" w:rsidRPr="000E0085" w:rsidRDefault="00C46587" w:rsidP="00982118">
      <w:pPr>
        <w:rPr>
          <w:lang w:val="en-GB"/>
        </w:rPr>
      </w:pPr>
      <w:r w:rsidRPr="000E0085">
        <w:rPr>
          <w:lang w:val="en-GB"/>
        </w:rPr>
        <w:t>The active ingredient</w:t>
      </w:r>
      <w:r w:rsidR="00336C36" w:rsidRPr="000E0085">
        <w:rPr>
          <w:lang w:val="en-GB"/>
        </w:rPr>
        <w:t xml:space="preserve"> in </w:t>
      </w:r>
      <w:r w:rsidR="006A1144" w:rsidRPr="000E0085">
        <w:rPr>
          <w:lang w:val="en-GB"/>
        </w:rPr>
        <w:t>Amsparity</w:t>
      </w:r>
      <w:r w:rsidRPr="000E0085">
        <w:rPr>
          <w:lang w:val="en-GB"/>
        </w:rPr>
        <w:t xml:space="preserve">, adalimumab, is a monoclonal antibody. Monoclonal antibodies are proteins that </w:t>
      </w:r>
      <w:r w:rsidR="00336C36" w:rsidRPr="000E0085">
        <w:rPr>
          <w:lang w:val="en-GB"/>
        </w:rPr>
        <w:t>attach to a specific target</w:t>
      </w:r>
      <w:r w:rsidR="00A94D54" w:rsidRPr="000E0085">
        <w:rPr>
          <w:lang w:val="en-GB"/>
        </w:rPr>
        <w:t xml:space="preserve"> in the body</w:t>
      </w:r>
      <w:r w:rsidR="00336C36" w:rsidRPr="000E0085">
        <w:rPr>
          <w:lang w:val="en-GB"/>
        </w:rPr>
        <w:t xml:space="preserve">. </w:t>
      </w:r>
    </w:p>
    <w:p w14:paraId="0832EA02" w14:textId="77777777" w:rsidR="00A94D54" w:rsidRPr="000E0085" w:rsidRDefault="00A94D54" w:rsidP="00982118">
      <w:pPr>
        <w:rPr>
          <w:lang w:val="en-GB"/>
        </w:rPr>
      </w:pPr>
    </w:p>
    <w:p w14:paraId="2447F372" w14:textId="77777777" w:rsidR="00C46587" w:rsidRPr="000E0085" w:rsidRDefault="00336C36" w:rsidP="00982118">
      <w:pPr>
        <w:rPr>
          <w:lang w:val="en-GB"/>
        </w:rPr>
      </w:pPr>
      <w:r w:rsidRPr="000E0085">
        <w:rPr>
          <w:lang w:val="en-GB"/>
        </w:rPr>
        <w:t xml:space="preserve">The target of adalimumab is </w:t>
      </w:r>
      <w:r w:rsidR="00A94D54" w:rsidRPr="000E0085">
        <w:rPr>
          <w:lang w:val="en-GB"/>
        </w:rPr>
        <w:t xml:space="preserve">another </w:t>
      </w:r>
      <w:r w:rsidR="00C46587" w:rsidRPr="000E0085">
        <w:rPr>
          <w:lang w:val="en-GB"/>
        </w:rPr>
        <w:t xml:space="preserve">protein </w:t>
      </w:r>
      <w:r w:rsidRPr="000E0085">
        <w:rPr>
          <w:lang w:val="en-GB"/>
        </w:rPr>
        <w:t xml:space="preserve">called </w:t>
      </w:r>
      <w:r w:rsidR="00C46587" w:rsidRPr="000E0085">
        <w:rPr>
          <w:lang w:val="en-GB"/>
        </w:rPr>
        <w:t xml:space="preserve">tumour necrosis factor </w:t>
      </w:r>
      <w:r w:rsidRPr="000E0085">
        <w:rPr>
          <w:lang w:val="en-GB"/>
        </w:rPr>
        <w:t>(</w:t>
      </w:r>
      <w:r w:rsidR="00C46587" w:rsidRPr="000E0085">
        <w:rPr>
          <w:lang w:val="en-GB"/>
        </w:rPr>
        <w:t xml:space="preserve">TNFα), which is </w:t>
      </w:r>
      <w:r w:rsidR="0069483F" w:rsidRPr="000E0085">
        <w:rPr>
          <w:lang w:val="en-GB"/>
        </w:rPr>
        <w:t xml:space="preserve">involved in the immune (defence) system and is </w:t>
      </w:r>
      <w:r w:rsidR="00C46587" w:rsidRPr="000E0085">
        <w:rPr>
          <w:lang w:val="en-GB"/>
        </w:rPr>
        <w:t xml:space="preserve">present at increased levels in </w:t>
      </w:r>
      <w:r w:rsidRPr="000E0085">
        <w:rPr>
          <w:lang w:val="en-GB"/>
        </w:rPr>
        <w:t xml:space="preserve">the </w:t>
      </w:r>
      <w:r w:rsidR="00C46587" w:rsidRPr="000E0085">
        <w:rPr>
          <w:lang w:val="en-GB"/>
        </w:rPr>
        <w:t xml:space="preserve">inflammatory diseases </w:t>
      </w:r>
      <w:r w:rsidRPr="000E0085">
        <w:rPr>
          <w:lang w:val="en-GB"/>
        </w:rPr>
        <w:t xml:space="preserve">listed above. By attaching to TNFα, </w:t>
      </w:r>
      <w:r w:rsidR="006A1144" w:rsidRPr="000E0085">
        <w:rPr>
          <w:lang w:val="en-GB"/>
        </w:rPr>
        <w:t>Amsparity</w:t>
      </w:r>
      <w:r w:rsidR="00A94D54" w:rsidRPr="000E0085">
        <w:rPr>
          <w:lang w:val="en-GB"/>
        </w:rPr>
        <w:t xml:space="preserve"> blocks its action and reduces the</w:t>
      </w:r>
      <w:r w:rsidRPr="000E0085">
        <w:rPr>
          <w:lang w:val="en-GB"/>
        </w:rPr>
        <w:t xml:space="preserve"> inflammation in these diseases.</w:t>
      </w:r>
      <w:r w:rsidR="00C46587" w:rsidRPr="000E0085">
        <w:rPr>
          <w:lang w:val="en-GB"/>
        </w:rPr>
        <w:t xml:space="preserve"> </w:t>
      </w:r>
    </w:p>
    <w:p w14:paraId="77531009" w14:textId="77777777" w:rsidR="0069483F" w:rsidRPr="000E0085" w:rsidRDefault="0069483F" w:rsidP="00982118">
      <w:pPr>
        <w:rPr>
          <w:lang w:val="en-GB"/>
        </w:rPr>
      </w:pPr>
    </w:p>
    <w:p w14:paraId="489B2F3E" w14:textId="77777777" w:rsidR="00C46587" w:rsidRPr="000E0085" w:rsidRDefault="00C46587" w:rsidP="00982118">
      <w:pPr>
        <w:keepNext/>
        <w:rPr>
          <w:u w:val="single"/>
          <w:lang w:val="en-GB"/>
        </w:rPr>
      </w:pPr>
      <w:r w:rsidRPr="000E0085">
        <w:rPr>
          <w:u w:val="single"/>
          <w:lang w:val="en-GB"/>
        </w:rPr>
        <w:t>Polyarticular juvenile idiopathic arthritis</w:t>
      </w:r>
    </w:p>
    <w:p w14:paraId="04702EAD" w14:textId="77777777" w:rsidR="00C46587" w:rsidRPr="000E0085" w:rsidRDefault="00C46587" w:rsidP="00982118">
      <w:pPr>
        <w:keepNext/>
        <w:rPr>
          <w:lang w:val="en-GB"/>
        </w:rPr>
      </w:pPr>
    </w:p>
    <w:p w14:paraId="5EBB4B75" w14:textId="77777777" w:rsidR="00C46587" w:rsidRPr="000E0085" w:rsidRDefault="00C46587" w:rsidP="00BF6AE3">
      <w:pPr>
        <w:rPr>
          <w:lang w:val="en-GB"/>
        </w:rPr>
      </w:pPr>
      <w:r w:rsidRPr="000E0085">
        <w:rPr>
          <w:lang w:val="en-GB"/>
        </w:rPr>
        <w:t xml:space="preserve">Polyarticular juvenile idiopathic arthritis </w:t>
      </w:r>
      <w:r w:rsidR="00E92A0B">
        <w:rPr>
          <w:lang w:val="en-GB"/>
        </w:rPr>
        <w:t xml:space="preserve">is an </w:t>
      </w:r>
      <w:r w:rsidRPr="000E0085">
        <w:rPr>
          <w:lang w:val="en-GB"/>
        </w:rPr>
        <w:t>inflammatory disease</w:t>
      </w:r>
      <w:r w:rsidR="00041168" w:rsidRPr="000E0085">
        <w:rPr>
          <w:lang w:val="en-GB"/>
        </w:rPr>
        <w:t xml:space="preserve"> of the joints that usually first appear</w:t>
      </w:r>
      <w:r w:rsidR="001B6C38">
        <w:rPr>
          <w:lang w:val="en-GB"/>
        </w:rPr>
        <w:t>s</w:t>
      </w:r>
      <w:r w:rsidR="00041168" w:rsidRPr="000E0085">
        <w:rPr>
          <w:lang w:val="en-GB"/>
        </w:rPr>
        <w:t xml:space="preserve"> in childhood</w:t>
      </w:r>
      <w:r w:rsidRPr="000E0085">
        <w:rPr>
          <w:lang w:val="en-GB"/>
        </w:rPr>
        <w:t xml:space="preserve">. </w:t>
      </w:r>
    </w:p>
    <w:p w14:paraId="524AB293" w14:textId="77777777" w:rsidR="0069483F" w:rsidRPr="000E0085" w:rsidRDefault="0069483F" w:rsidP="00982118">
      <w:pPr>
        <w:rPr>
          <w:lang w:val="en-GB"/>
        </w:rPr>
      </w:pPr>
    </w:p>
    <w:p w14:paraId="16B1A0E6" w14:textId="77777777" w:rsidR="00E92A0B" w:rsidRPr="00B65A0D" w:rsidRDefault="006A1144" w:rsidP="00982118">
      <w:pPr>
        <w:rPr>
          <w:lang w:val="en-GB"/>
        </w:rPr>
      </w:pPr>
      <w:r w:rsidRPr="000E0085">
        <w:rPr>
          <w:lang w:val="en-GB"/>
        </w:rPr>
        <w:t>Amsparity</w:t>
      </w:r>
      <w:r w:rsidR="00C46587" w:rsidRPr="000E0085">
        <w:rPr>
          <w:lang w:val="en-GB"/>
        </w:rPr>
        <w:t xml:space="preserve"> is used to treat polyarticular juvenile idiopathic arthritis </w:t>
      </w:r>
      <w:r w:rsidR="00E149C2" w:rsidRPr="000E0085">
        <w:rPr>
          <w:lang w:val="en-GB"/>
        </w:rPr>
        <w:t xml:space="preserve">in children </w:t>
      </w:r>
      <w:r w:rsidR="009639AD" w:rsidRPr="00B65A0D">
        <w:rPr>
          <w:lang w:val="en-GB"/>
        </w:rPr>
        <w:t xml:space="preserve">and adolescents </w:t>
      </w:r>
      <w:r w:rsidR="00E149C2" w:rsidRPr="00B65A0D">
        <w:rPr>
          <w:lang w:val="en-GB"/>
        </w:rPr>
        <w:t>aged 2 to 17</w:t>
      </w:r>
      <w:r w:rsidR="00165C13">
        <w:rPr>
          <w:lang w:val="en-GB"/>
        </w:rPr>
        <w:t> years</w:t>
      </w:r>
      <w:r w:rsidR="00C46587" w:rsidRPr="00B65A0D">
        <w:rPr>
          <w:lang w:val="en-GB"/>
        </w:rPr>
        <w:t xml:space="preserve">. </w:t>
      </w:r>
      <w:r w:rsidR="003879F1" w:rsidRPr="00B65A0D">
        <w:rPr>
          <w:lang w:val="en-GB"/>
        </w:rPr>
        <w:t>Your child</w:t>
      </w:r>
      <w:r w:rsidR="00336C36" w:rsidRPr="00B65A0D">
        <w:rPr>
          <w:lang w:val="en-GB"/>
        </w:rPr>
        <w:t xml:space="preserve"> </w:t>
      </w:r>
      <w:r w:rsidR="00C46587" w:rsidRPr="00B65A0D">
        <w:rPr>
          <w:lang w:val="en-GB"/>
        </w:rPr>
        <w:t>may first be given other disease</w:t>
      </w:r>
      <w:r w:rsidR="00E26D75">
        <w:rPr>
          <w:lang w:val="en-GB"/>
        </w:rPr>
        <w:noBreakHyphen/>
      </w:r>
      <w:r w:rsidR="00C46587" w:rsidRPr="00B65A0D">
        <w:rPr>
          <w:lang w:val="en-GB"/>
        </w:rPr>
        <w:t xml:space="preserve">modifying medicines, such as methotrexate. If </w:t>
      </w:r>
      <w:r w:rsidR="00336C36" w:rsidRPr="00B65A0D">
        <w:rPr>
          <w:lang w:val="en-GB"/>
        </w:rPr>
        <w:t xml:space="preserve">these medicines do </w:t>
      </w:r>
      <w:r w:rsidR="00C46587" w:rsidRPr="00B65A0D">
        <w:rPr>
          <w:lang w:val="en-GB"/>
        </w:rPr>
        <w:t xml:space="preserve">not </w:t>
      </w:r>
      <w:r w:rsidR="00B550A1" w:rsidRPr="00B65A0D">
        <w:rPr>
          <w:lang w:val="en-GB"/>
        </w:rPr>
        <w:t xml:space="preserve">work </w:t>
      </w:r>
      <w:r w:rsidR="00C46587" w:rsidRPr="00B65A0D">
        <w:rPr>
          <w:lang w:val="en-GB"/>
        </w:rPr>
        <w:t xml:space="preserve">well enough, </w:t>
      </w:r>
      <w:r w:rsidR="003879F1" w:rsidRPr="00B65A0D">
        <w:rPr>
          <w:lang w:val="en-GB"/>
        </w:rPr>
        <w:t>your child</w:t>
      </w:r>
      <w:r w:rsidR="00C46587" w:rsidRPr="00B65A0D">
        <w:rPr>
          <w:lang w:val="en-GB"/>
        </w:rPr>
        <w:t xml:space="preserve"> will be given </w:t>
      </w:r>
      <w:r w:rsidRPr="00B65A0D">
        <w:rPr>
          <w:lang w:val="en-GB"/>
        </w:rPr>
        <w:t>Amsparity</w:t>
      </w:r>
      <w:r w:rsidR="00C46587" w:rsidRPr="00B65A0D">
        <w:rPr>
          <w:lang w:val="en-GB"/>
        </w:rPr>
        <w:t xml:space="preserve"> to treat </w:t>
      </w:r>
      <w:r w:rsidR="003879F1" w:rsidRPr="00B65A0D">
        <w:rPr>
          <w:lang w:val="en-GB"/>
        </w:rPr>
        <w:t>his/her</w:t>
      </w:r>
      <w:r w:rsidR="00C46587" w:rsidRPr="00B65A0D">
        <w:rPr>
          <w:lang w:val="en-GB"/>
        </w:rPr>
        <w:t xml:space="preserve"> polyarticular juvenile idiopathic arthritis.</w:t>
      </w:r>
    </w:p>
    <w:p w14:paraId="377655D2" w14:textId="77777777" w:rsidR="00E92A0B" w:rsidRPr="00B65A0D" w:rsidRDefault="00E92A0B" w:rsidP="00982118">
      <w:pPr>
        <w:rPr>
          <w:lang w:val="en-GB"/>
        </w:rPr>
      </w:pPr>
    </w:p>
    <w:p w14:paraId="51C730F4" w14:textId="77777777" w:rsidR="00E92A0B" w:rsidRPr="00B65A0D" w:rsidRDefault="00E92A0B" w:rsidP="00E92A0B">
      <w:pPr>
        <w:pStyle w:val="BodyText"/>
        <w:keepNext/>
        <w:widowControl/>
        <w:kinsoku w:val="0"/>
        <w:overflowPunct w:val="0"/>
        <w:ind w:left="0"/>
        <w:rPr>
          <w:lang w:val="en-GB"/>
        </w:rPr>
      </w:pPr>
      <w:r w:rsidRPr="00B65A0D">
        <w:rPr>
          <w:u w:val="single"/>
          <w:lang w:val="en-GB"/>
        </w:rPr>
        <w:t>Paediatric enthesitis-related arthritis</w:t>
      </w:r>
    </w:p>
    <w:p w14:paraId="61ADEE69" w14:textId="77777777" w:rsidR="00E92A0B" w:rsidRPr="00B65A0D" w:rsidRDefault="00E92A0B" w:rsidP="00E92A0B">
      <w:pPr>
        <w:pStyle w:val="BodyText"/>
        <w:keepNext/>
        <w:widowControl/>
        <w:kinsoku w:val="0"/>
        <w:overflowPunct w:val="0"/>
        <w:ind w:left="0"/>
        <w:rPr>
          <w:lang w:val="en-GB"/>
        </w:rPr>
      </w:pPr>
    </w:p>
    <w:p w14:paraId="68A00FF4" w14:textId="77777777" w:rsidR="00E92A0B" w:rsidRPr="00B65A0D" w:rsidRDefault="00E92A0B" w:rsidP="00E92A0B">
      <w:pPr>
        <w:pStyle w:val="BodyText"/>
        <w:widowControl/>
        <w:kinsoku w:val="0"/>
        <w:overflowPunct w:val="0"/>
        <w:ind w:left="0"/>
        <w:rPr>
          <w:lang w:val="en-GB"/>
        </w:rPr>
      </w:pPr>
      <w:r w:rsidRPr="00B65A0D">
        <w:rPr>
          <w:lang w:val="en-GB"/>
        </w:rPr>
        <w:t xml:space="preserve">Paediatric enthesitis-related arthritis is an inflammatory disease of the joints </w:t>
      </w:r>
      <w:r w:rsidRPr="00B65A0D">
        <w:rPr>
          <w:color w:val="000000"/>
        </w:rPr>
        <w:t>and the places where tendons join the bone</w:t>
      </w:r>
      <w:r w:rsidRPr="00B65A0D">
        <w:rPr>
          <w:lang w:val="en-GB"/>
        </w:rPr>
        <w:t>.</w:t>
      </w:r>
    </w:p>
    <w:p w14:paraId="5F90ED5D" w14:textId="77777777" w:rsidR="00E92A0B" w:rsidRPr="00B65A0D" w:rsidRDefault="00E92A0B" w:rsidP="00E92A0B">
      <w:pPr>
        <w:pStyle w:val="BodyText"/>
        <w:widowControl/>
        <w:kinsoku w:val="0"/>
        <w:overflowPunct w:val="0"/>
        <w:ind w:left="0"/>
        <w:rPr>
          <w:lang w:val="en-GB"/>
        </w:rPr>
      </w:pPr>
    </w:p>
    <w:p w14:paraId="55EEEDF0" w14:textId="77777777" w:rsidR="00C46587" w:rsidRPr="000E0085" w:rsidRDefault="00E92A0B" w:rsidP="00E92A0B">
      <w:pPr>
        <w:pStyle w:val="BodyText"/>
        <w:widowControl/>
        <w:kinsoku w:val="0"/>
        <w:overflowPunct w:val="0"/>
        <w:ind w:left="0"/>
        <w:rPr>
          <w:lang w:val="en-GB"/>
        </w:rPr>
      </w:pPr>
      <w:r w:rsidRPr="00B65A0D">
        <w:rPr>
          <w:lang w:val="en-GB"/>
        </w:rPr>
        <w:t>Amsparity is used to treat enthesitis</w:t>
      </w:r>
      <w:r w:rsidRPr="00B65A0D">
        <w:rPr>
          <w:lang w:val="en-GB"/>
        </w:rPr>
        <w:noBreakHyphen/>
        <w:t xml:space="preserve">related arthritis in children </w:t>
      </w:r>
      <w:r w:rsidR="009639AD" w:rsidRPr="00B65A0D">
        <w:rPr>
          <w:lang w:val="en-GB"/>
        </w:rPr>
        <w:t xml:space="preserve">and adolescents </w:t>
      </w:r>
      <w:r w:rsidRPr="00B65A0D">
        <w:rPr>
          <w:lang w:val="en-GB"/>
        </w:rPr>
        <w:t>aged 6 to 17 years. Your child may first be given other disease</w:t>
      </w:r>
      <w:r w:rsidRPr="00B65A0D">
        <w:rPr>
          <w:lang w:val="en-GB"/>
        </w:rPr>
        <w:noBreakHyphen/>
        <w:t>modifying medicines, such as methotrexate</w:t>
      </w:r>
      <w:r w:rsidRPr="000E0085">
        <w:rPr>
          <w:lang w:val="en-GB"/>
        </w:rPr>
        <w:t>. If these medicines do not work well enough, your child will be given Amsparity to treat his/her enthesitis</w:t>
      </w:r>
      <w:r w:rsidRPr="000E0085">
        <w:rPr>
          <w:lang w:val="en-GB"/>
        </w:rPr>
        <w:noBreakHyphen/>
        <w:t>related arthritis.</w:t>
      </w:r>
    </w:p>
    <w:p w14:paraId="4A2AF245" w14:textId="77777777" w:rsidR="00C46587" w:rsidRPr="000E0085" w:rsidRDefault="00C46587" w:rsidP="00982118">
      <w:pPr>
        <w:rPr>
          <w:lang w:val="en-GB"/>
        </w:rPr>
      </w:pPr>
    </w:p>
    <w:p w14:paraId="6C9D11FD" w14:textId="77777777" w:rsidR="00C46587" w:rsidRPr="000E0085" w:rsidRDefault="00C67026" w:rsidP="00982118">
      <w:pPr>
        <w:keepNext/>
        <w:rPr>
          <w:u w:val="single"/>
          <w:lang w:val="en-GB"/>
        </w:rPr>
      </w:pPr>
      <w:r w:rsidRPr="000E0085">
        <w:rPr>
          <w:u w:val="single"/>
          <w:lang w:val="en-GB"/>
        </w:rPr>
        <w:t>Paediatric plaque psoriasis</w:t>
      </w:r>
    </w:p>
    <w:p w14:paraId="60C7F757" w14:textId="77777777" w:rsidR="00C46587" w:rsidRPr="000E0085" w:rsidRDefault="00C46587" w:rsidP="00982118">
      <w:pPr>
        <w:keepNext/>
        <w:rPr>
          <w:lang w:val="en-GB"/>
        </w:rPr>
      </w:pPr>
    </w:p>
    <w:p w14:paraId="7268BC1D" w14:textId="77777777" w:rsidR="00C46587" w:rsidRPr="000E0085" w:rsidRDefault="00C46587" w:rsidP="00982118">
      <w:pPr>
        <w:rPr>
          <w:lang w:val="en-GB"/>
        </w:rPr>
      </w:pPr>
      <w:r w:rsidRPr="000E0085">
        <w:rPr>
          <w:lang w:val="en-GB"/>
        </w:rPr>
        <w:t xml:space="preserve">Plaque psoriasis is </w:t>
      </w:r>
      <w:r w:rsidR="00B63A4C" w:rsidRPr="000E0085">
        <w:rPr>
          <w:lang w:val="en-GB"/>
        </w:rPr>
        <w:t xml:space="preserve">an inflammatory </w:t>
      </w:r>
      <w:r w:rsidRPr="000E0085">
        <w:rPr>
          <w:lang w:val="en-GB"/>
        </w:rPr>
        <w:t xml:space="preserve">skin condition that causes red, flaky, crusty patches of skin covered with silvery scales. </w:t>
      </w:r>
      <w:r w:rsidR="00B550A1" w:rsidRPr="000E0085">
        <w:rPr>
          <w:lang w:val="en-GB"/>
        </w:rPr>
        <w:t xml:space="preserve">Plaque psoriasis can also affect the nails, causing them to crumble, become thickened and lift away from the nail bed which can be painful. </w:t>
      </w:r>
      <w:r w:rsidRPr="000E0085">
        <w:rPr>
          <w:lang w:val="en-GB"/>
        </w:rPr>
        <w:t xml:space="preserve">Psoriasis is believed to be caused by a problem with the body’s immune system that leads to an increased production of skin cells. </w:t>
      </w:r>
    </w:p>
    <w:p w14:paraId="370599E0" w14:textId="77777777" w:rsidR="00C46587" w:rsidRPr="000E0085" w:rsidRDefault="00C46587" w:rsidP="00982118">
      <w:pPr>
        <w:rPr>
          <w:lang w:val="en-GB"/>
        </w:rPr>
      </w:pPr>
    </w:p>
    <w:p w14:paraId="6CECEB3B" w14:textId="77777777" w:rsidR="00C46587" w:rsidRPr="000E0085" w:rsidRDefault="006A1144" w:rsidP="00982118">
      <w:pPr>
        <w:rPr>
          <w:lang w:val="en-GB"/>
        </w:rPr>
      </w:pPr>
      <w:r w:rsidRPr="000E0085">
        <w:rPr>
          <w:lang w:val="en-GB"/>
        </w:rPr>
        <w:t>Amsparity</w:t>
      </w:r>
      <w:r w:rsidR="00C46587" w:rsidRPr="000E0085">
        <w:rPr>
          <w:lang w:val="en-GB"/>
        </w:rPr>
        <w:t xml:space="preserve"> is used to treat severe plaque psoriasis in children and adolescents aged 4 to 17</w:t>
      </w:r>
      <w:r w:rsidR="00165C13">
        <w:rPr>
          <w:lang w:val="en-GB"/>
        </w:rPr>
        <w:t> years</w:t>
      </w:r>
      <w:r w:rsidR="00C46587" w:rsidRPr="000E0085">
        <w:rPr>
          <w:lang w:val="en-GB"/>
        </w:rPr>
        <w:t xml:space="preserve"> </w:t>
      </w:r>
      <w:r w:rsidR="00B63A4C" w:rsidRPr="000E0085">
        <w:rPr>
          <w:lang w:val="en-GB"/>
        </w:rPr>
        <w:t>for</w:t>
      </w:r>
      <w:r w:rsidR="00C46587" w:rsidRPr="000E0085">
        <w:rPr>
          <w:lang w:val="en-GB"/>
        </w:rPr>
        <w:t xml:space="preserve"> whom </w:t>
      </w:r>
      <w:r w:rsidR="00B63A4C" w:rsidRPr="000E0085">
        <w:rPr>
          <w:lang w:val="en-GB"/>
        </w:rPr>
        <w:t xml:space="preserve">medicines applied to the skin and treatment with UV light </w:t>
      </w:r>
      <w:r w:rsidR="00C46587" w:rsidRPr="000E0085">
        <w:rPr>
          <w:lang w:val="en-GB"/>
        </w:rPr>
        <w:t>have either not worked very well or are not suitable.</w:t>
      </w:r>
      <w:r w:rsidR="00A06906" w:rsidRPr="000E0085">
        <w:rPr>
          <w:lang w:val="en-GB"/>
        </w:rPr>
        <w:t xml:space="preserve"> </w:t>
      </w:r>
    </w:p>
    <w:p w14:paraId="580933DD" w14:textId="77777777" w:rsidR="00C46587" w:rsidRPr="000E0085" w:rsidRDefault="00C46587" w:rsidP="00982118">
      <w:pPr>
        <w:rPr>
          <w:lang w:val="en-GB"/>
        </w:rPr>
      </w:pPr>
    </w:p>
    <w:p w14:paraId="741781D2" w14:textId="77777777" w:rsidR="00C46587" w:rsidRPr="000E0085" w:rsidRDefault="00C46587" w:rsidP="00BF6AE3">
      <w:pPr>
        <w:keepNext/>
        <w:rPr>
          <w:u w:val="single"/>
          <w:lang w:val="en-GB"/>
        </w:rPr>
      </w:pPr>
      <w:r w:rsidRPr="000E0085">
        <w:rPr>
          <w:u w:val="single"/>
          <w:lang w:val="en-GB"/>
        </w:rPr>
        <w:t>Adolescent hidradenitis suppurativa</w:t>
      </w:r>
      <w:r w:rsidRPr="00AB7F8E">
        <w:rPr>
          <w:lang w:val="en-GB"/>
        </w:rPr>
        <w:t xml:space="preserve"> </w:t>
      </w:r>
    </w:p>
    <w:p w14:paraId="44DC3BA4" w14:textId="77777777" w:rsidR="00C46587" w:rsidRPr="000E0085" w:rsidRDefault="00C46587" w:rsidP="00BF6AE3">
      <w:pPr>
        <w:keepNext/>
        <w:rPr>
          <w:lang w:val="en-GB"/>
        </w:rPr>
      </w:pPr>
    </w:p>
    <w:p w14:paraId="4FE8E136" w14:textId="77777777" w:rsidR="00C46587" w:rsidRPr="000E0085" w:rsidRDefault="00C46587" w:rsidP="00982118">
      <w:pPr>
        <w:rPr>
          <w:lang w:val="en-GB"/>
        </w:rPr>
      </w:pPr>
      <w:r w:rsidRPr="000E0085">
        <w:rPr>
          <w:lang w:val="en-GB"/>
        </w:rPr>
        <w:t xml:space="preserve">Hidradenitis suppurativa (sometimes called acne inversa) is a </w:t>
      </w:r>
      <w:r w:rsidR="00D21D6E" w:rsidRPr="000E0085">
        <w:rPr>
          <w:lang w:val="en-GB"/>
        </w:rPr>
        <w:t>long</w:t>
      </w:r>
      <w:r w:rsidR="00E26D75">
        <w:rPr>
          <w:lang w:val="en-GB"/>
        </w:rPr>
        <w:noBreakHyphen/>
      </w:r>
      <w:r w:rsidR="00D21D6E" w:rsidRPr="000E0085">
        <w:rPr>
          <w:lang w:val="en-GB"/>
        </w:rPr>
        <w:t>term</w:t>
      </w:r>
      <w:r w:rsidRPr="000E0085">
        <w:rPr>
          <w:lang w:val="en-GB"/>
        </w:rPr>
        <w:t xml:space="preserve"> and often painful inflammatory </w:t>
      </w:r>
      <w:r w:rsidR="0095181C" w:rsidRPr="000E0085">
        <w:rPr>
          <w:lang w:val="en-GB"/>
        </w:rPr>
        <w:t xml:space="preserve">skin disease. </w:t>
      </w:r>
      <w:r w:rsidRPr="000E0085">
        <w:rPr>
          <w:lang w:val="en-GB"/>
        </w:rPr>
        <w:t xml:space="preserve">Symptoms may include tender nodules (lumps) and abscesses (boils) that may leak pus. </w:t>
      </w:r>
      <w:r w:rsidR="00B550A1" w:rsidRPr="000E0085">
        <w:rPr>
          <w:lang w:val="en-GB"/>
        </w:rPr>
        <w:t xml:space="preserve">It most commonly affects specific areas of the skin, such as under the breasts, the armpits, inner </w:t>
      </w:r>
      <w:r w:rsidRPr="000E0085">
        <w:rPr>
          <w:lang w:val="en-GB"/>
        </w:rPr>
        <w:t xml:space="preserve">thighs, groin and buttocks. Scarring may also occur in affected areas. </w:t>
      </w:r>
    </w:p>
    <w:p w14:paraId="3414BE44" w14:textId="77777777" w:rsidR="00C46587" w:rsidRPr="000E0085" w:rsidRDefault="00C46587" w:rsidP="00982118">
      <w:pPr>
        <w:rPr>
          <w:lang w:val="en-GB"/>
        </w:rPr>
      </w:pPr>
    </w:p>
    <w:p w14:paraId="1AD414E4" w14:textId="77777777" w:rsidR="00C46587" w:rsidRPr="000E0085" w:rsidRDefault="006A1144" w:rsidP="00982118">
      <w:pPr>
        <w:rPr>
          <w:lang w:val="en-GB"/>
        </w:rPr>
      </w:pPr>
      <w:r w:rsidRPr="000E0085">
        <w:rPr>
          <w:lang w:val="en-GB"/>
        </w:rPr>
        <w:t>Amsparity</w:t>
      </w:r>
      <w:r w:rsidR="00C46587" w:rsidRPr="000E0085">
        <w:rPr>
          <w:lang w:val="en-GB"/>
        </w:rPr>
        <w:t xml:space="preserve"> is used to </w:t>
      </w:r>
      <w:r w:rsidR="00C46587" w:rsidRPr="00B65A0D">
        <w:rPr>
          <w:lang w:val="en-GB"/>
        </w:rPr>
        <w:t>treat hidradenitis suppurativa in adolescents from 12</w:t>
      </w:r>
      <w:r w:rsidR="00165C13">
        <w:rPr>
          <w:lang w:val="en-GB"/>
        </w:rPr>
        <w:t> years</w:t>
      </w:r>
      <w:r w:rsidR="00C46587" w:rsidRPr="00B65A0D">
        <w:rPr>
          <w:lang w:val="en-GB"/>
        </w:rPr>
        <w:t xml:space="preserve"> of age. </w:t>
      </w:r>
      <w:r w:rsidRPr="00B65A0D">
        <w:rPr>
          <w:lang w:val="en-GB"/>
        </w:rPr>
        <w:t>Amsparity</w:t>
      </w:r>
      <w:r w:rsidR="00C46587" w:rsidRPr="00B65A0D">
        <w:rPr>
          <w:lang w:val="en-GB"/>
        </w:rPr>
        <w:t xml:space="preserve"> can reduce the number of nodules and abscesses you</w:t>
      </w:r>
      <w:r w:rsidR="00BA68B4" w:rsidRPr="00B65A0D">
        <w:rPr>
          <w:lang w:val="en-GB"/>
        </w:rPr>
        <w:t>r child</w:t>
      </w:r>
      <w:r w:rsidR="00C46587" w:rsidRPr="00B65A0D">
        <w:rPr>
          <w:lang w:val="en-GB"/>
        </w:rPr>
        <w:t xml:space="preserve"> </w:t>
      </w:r>
      <w:r w:rsidR="001B6C38">
        <w:rPr>
          <w:lang w:val="en-GB"/>
        </w:rPr>
        <w:t>has</w:t>
      </w:r>
      <w:r w:rsidR="00C46587" w:rsidRPr="00B65A0D">
        <w:rPr>
          <w:lang w:val="en-GB"/>
        </w:rPr>
        <w:t>, and the pain that is often associated with the disease. You</w:t>
      </w:r>
      <w:r w:rsidR="00BA68B4" w:rsidRPr="00B65A0D">
        <w:rPr>
          <w:lang w:val="en-GB"/>
        </w:rPr>
        <w:t>r child</w:t>
      </w:r>
      <w:r w:rsidR="00C46587" w:rsidRPr="00B65A0D">
        <w:rPr>
          <w:lang w:val="en-GB"/>
        </w:rPr>
        <w:t xml:space="preserve"> may first be given other medicines. If </w:t>
      </w:r>
      <w:r w:rsidR="00923385" w:rsidRPr="00B65A0D">
        <w:rPr>
          <w:lang w:val="en-GB"/>
        </w:rPr>
        <w:t xml:space="preserve">these medicines do not work </w:t>
      </w:r>
      <w:r w:rsidR="00C46587" w:rsidRPr="00B65A0D">
        <w:rPr>
          <w:lang w:val="en-GB"/>
        </w:rPr>
        <w:t>well enough, you</w:t>
      </w:r>
      <w:r w:rsidR="00BA68B4" w:rsidRPr="00B65A0D">
        <w:rPr>
          <w:lang w:val="en-GB"/>
        </w:rPr>
        <w:t>r child</w:t>
      </w:r>
      <w:r w:rsidR="00C46587" w:rsidRPr="00B65A0D">
        <w:rPr>
          <w:lang w:val="en-GB"/>
        </w:rPr>
        <w:t xml:space="preserve"> will be given </w:t>
      </w:r>
      <w:r w:rsidRPr="00B65A0D">
        <w:rPr>
          <w:lang w:val="en-GB"/>
        </w:rPr>
        <w:t>Amsparity</w:t>
      </w:r>
      <w:r w:rsidR="00C46587" w:rsidRPr="00B65A0D">
        <w:rPr>
          <w:lang w:val="en-GB"/>
        </w:rPr>
        <w:t>.</w:t>
      </w:r>
      <w:r w:rsidR="00C46587" w:rsidRPr="000E0085">
        <w:rPr>
          <w:lang w:val="en-GB"/>
        </w:rPr>
        <w:t xml:space="preserve"> </w:t>
      </w:r>
    </w:p>
    <w:p w14:paraId="55322EAB" w14:textId="77777777" w:rsidR="00C46587" w:rsidRPr="000E0085" w:rsidRDefault="00C46587" w:rsidP="00982118">
      <w:pPr>
        <w:rPr>
          <w:lang w:val="en-GB"/>
        </w:rPr>
      </w:pPr>
    </w:p>
    <w:p w14:paraId="013526AC" w14:textId="77777777" w:rsidR="00B550A1" w:rsidRPr="000E0085" w:rsidRDefault="00B550A1" w:rsidP="00BF6AE3">
      <w:pPr>
        <w:keepNext/>
        <w:rPr>
          <w:u w:val="single"/>
          <w:lang w:val="en-GB"/>
        </w:rPr>
      </w:pPr>
      <w:r w:rsidRPr="000E0085">
        <w:rPr>
          <w:u w:val="single"/>
          <w:lang w:val="en-GB"/>
        </w:rPr>
        <w:t>Paediatric Crohn’s disease</w:t>
      </w:r>
      <w:r w:rsidRPr="00AB7F8E">
        <w:rPr>
          <w:lang w:val="en-GB"/>
        </w:rPr>
        <w:t xml:space="preserve"> </w:t>
      </w:r>
    </w:p>
    <w:p w14:paraId="6F195213" w14:textId="77777777" w:rsidR="00B550A1" w:rsidRPr="000E0085" w:rsidRDefault="00B550A1" w:rsidP="00BF6AE3">
      <w:pPr>
        <w:keepNext/>
        <w:rPr>
          <w:lang w:val="en-GB"/>
        </w:rPr>
      </w:pPr>
    </w:p>
    <w:p w14:paraId="396E8895" w14:textId="77777777" w:rsidR="00B63A4C" w:rsidRPr="000E0085" w:rsidRDefault="00B550A1" w:rsidP="00982118">
      <w:pPr>
        <w:rPr>
          <w:lang w:val="en-GB"/>
        </w:rPr>
      </w:pPr>
      <w:r w:rsidRPr="000E0085">
        <w:rPr>
          <w:lang w:val="en-GB"/>
        </w:rPr>
        <w:t xml:space="preserve">Crohn’s disease is an inflammatory disease of the </w:t>
      </w:r>
      <w:r w:rsidR="00B63A4C" w:rsidRPr="000E0085">
        <w:rPr>
          <w:lang w:val="en-GB"/>
        </w:rPr>
        <w:t>gut</w:t>
      </w:r>
      <w:r w:rsidRPr="000E0085">
        <w:rPr>
          <w:lang w:val="en-GB"/>
        </w:rPr>
        <w:t xml:space="preserve">. </w:t>
      </w:r>
    </w:p>
    <w:p w14:paraId="607A8DE0" w14:textId="77777777" w:rsidR="00B63A4C" w:rsidRPr="000E0085" w:rsidRDefault="00B63A4C" w:rsidP="00982118">
      <w:pPr>
        <w:rPr>
          <w:lang w:val="en-GB"/>
        </w:rPr>
      </w:pPr>
    </w:p>
    <w:p w14:paraId="58A1AABB" w14:textId="77777777" w:rsidR="00B63A4C" w:rsidRPr="000E0085" w:rsidRDefault="006A1144" w:rsidP="00982118">
      <w:pPr>
        <w:rPr>
          <w:lang w:val="en-GB"/>
        </w:rPr>
      </w:pPr>
      <w:r w:rsidRPr="000E0085">
        <w:rPr>
          <w:lang w:val="en-GB"/>
        </w:rPr>
        <w:t>Amsparity</w:t>
      </w:r>
      <w:r w:rsidR="00B550A1" w:rsidRPr="000E0085">
        <w:rPr>
          <w:lang w:val="en-GB"/>
        </w:rPr>
        <w:t xml:space="preserve"> is </w:t>
      </w:r>
      <w:r w:rsidR="00FE7F98" w:rsidRPr="000E0085">
        <w:rPr>
          <w:lang w:val="en-GB"/>
        </w:rPr>
        <w:t xml:space="preserve">used to treat </w:t>
      </w:r>
      <w:r w:rsidR="00B550A1" w:rsidRPr="000E0085">
        <w:rPr>
          <w:lang w:val="en-GB"/>
        </w:rPr>
        <w:t>Crohn’s disease in children</w:t>
      </w:r>
      <w:r w:rsidR="00964007" w:rsidRPr="00964007">
        <w:rPr>
          <w:lang w:val="en-GB"/>
        </w:rPr>
        <w:t xml:space="preserve"> </w:t>
      </w:r>
      <w:r w:rsidR="00964007" w:rsidRPr="000E0085">
        <w:rPr>
          <w:lang w:val="en-GB"/>
        </w:rPr>
        <w:t>and adolescents</w:t>
      </w:r>
      <w:r w:rsidR="00B550A1" w:rsidRPr="000E0085">
        <w:rPr>
          <w:lang w:val="en-GB"/>
        </w:rPr>
        <w:t xml:space="preserve"> aged 6 to 17</w:t>
      </w:r>
      <w:r w:rsidR="00165C13">
        <w:rPr>
          <w:lang w:val="en-GB"/>
        </w:rPr>
        <w:t> years</w:t>
      </w:r>
      <w:r w:rsidR="00B550A1" w:rsidRPr="000E0085">
        <w:rPr>
          <w:lang w:val="en-GB"/>
        </w:rPr>
        <w:t xml:space="preserve">. </w:t>
      </w:r>
    </w:p>
    <w:p w14:paraId="4D1FB867" w14:textId="77777777" w:rsidR="00B63A4C" w:rsidRPr="000E0085" w:rsidRDefault="00B63A4C" w:rsidP="00982118">
      <w:pPr>
        <w:rPr>
          <w:lang w:val="en-GB"/>
        </w:rPr>
      </w:pPr>
    </w:p>
    <w:p w14:paraId="54F2138B" w14:textId="77777777" w:rsidR="00B550A1" w:rsidRPr="000E0085" w:rsidRDefault="00FE7F98" w:rsidP="00982118">
      <w:pPr>
        <w:rPr>
          <w:lang w:val="en-GB"/>
        </w:rPr>
      </w:pPr>
      <w:r w:rsidRPr="000E0085">
        <w:rPr>
          <w:lang w:val="en-GB"/>
        </w:rPr>
        <w:t>If y</w:t>
      </w:r>
      <w:r w:rsidR="003879F1" w:rsidRPr="000E0085">
        <w:rPr>
          <w:lang w:val="en-GB"/>
        </w:rPr>
        <w:t>our child</w:t>
      </w:r>
      <w:r w:rsidR="00B550A1" w:rsidRPr="000E0085">
        <w:rPr>
          <w:lang w:val="en-GB"/>
        </w:rPr>
        <w:t xml:space="preserve"> </w:t>
      </w:r>
      <w:r w:rsidRPr="000E0085">
        <w:rPr>
          <w:lang w:val="en-GB"/>
        </w:rPr>
        <w:t>ha</w:t>
      </w:r>
      <w:r w:rsidR="004D426D" w:rsidRPr="000E0085">
        <w:rPr>
          <w:lang w:val="en-GB"/>
        </w:rPr>
        <w:t>s</w:t>
      </w:r>
      <w:r w:rsidRPr="000E0085">
        <w:rPr>
          <w:lang w:val="en-GB"/>
        </w:rPr>
        <w:t xml:space="preserve"> Crohn’s disease, your child will</w:t>
      </w:r>
      <w:r w:rsidR="00B550A1" w:rsidRPr="000E0085">
        <w:rPr>
          <w:lang w:val="en-GB"/>
        </w:rPr>
        <w:t xml:space="preserve"> first be given other medicines. If</w:t>
      </w:r>
      <w:r w:rsidRPr="000E0085">
        <w:rPr>
          <w:lang w:val="en-GB"/>
        </w:rPr>
        <w:t xml:space="preserve"> your child do</w:t>
      </w:r>
      <w:r w:rsidR="00F106C1" w:rsidRPr="000E0085">
        <w:rPr>
          <w:lang w:val="en-GB"/>
        </w:rPr>
        <w:t>es</w:t>
      </w:r>
      <w:r w:rsidRPr="000E0085">
        <w:rPr>
          <w:lang w:val="en-GB"/>
        </w:rPr>
        <w:t xml:space="preserve"> not respond well enough to</w:t>
      </w:r>
      <w:r w:rsidR="00B550A1" w:rsidRPr="000E0085">
        <w:rPr>
          <w:lang w:val="en-GB"/>
        </w:rPr>
        <w:t xml:space="preserve"> these medicines</w:t>
      </w:r>
      <w:r w:rsidRPr="000E0085">
        <w:rPr>
          <w:lang w:val="en-GB"/>
        </w:rPr>
        <w:t>,</w:t>
      </w:r>
      <w:r w:rsidR="00B550A1" w:rsidRPr="000E0085">
        <w:rPr>
          <w:lang w:val="en-GB"/>
        </w:rPr>
        <w:t xml:space="preserve"> </w:t>
      </w:r>
      <w:r w:rsidR="003879F1" w:rsidRPr="000E0085">
        <w:rPr>
          <w:lang w:val="en-GB"/>
        </w:rPr>
        <w:t>your child</w:t>
      </w:r>
      <w:r w:rsidR="00B550A1" w:rsidRPr="000E0085">
        <w:rPr>
          <w:lang w:val="en-GB"/>
        </w:rPr>
        <w:t xml:space="preserve"> will be given </w:t>
      </w:r>
      <w:r w:rsidR="006A1144" w:rsidRPr="000E0085">
        <w:rPr>
          <w:lang w:val="en-GB"/>
        </w:rPr>
        <w:t>Amsparity</w:t>
      </w:r>
      <w:r w:rsidR="00B550A1" w:rsidRPr="000E0085">
        <w:rPr>
          <w:lang w:val="en-GB"/>
        </w:rPr>
        <w:t xml:space="preserve"> to reduce the signs and symptoms of </w:t>
      </w:r>
      <w:r w:rsidR="003879F1" w:rsidRPr="000E0085">
        <w:rPr>
          <w:lang w:val="en-GB"/>
        </w:rPr>
        <w:t>his/her</w:t>
      </w:r>
      <w:r w:rsidR="00B550A1" w:rsidRPr="000E0085">
        <w:rPr>
          <w:lang w:val="en-GB"/>
        </w:rPr>
        <w:t xml:space="preserve"> </w:t>
      </w:r>
      <w:r w:rsidRPr="000E0085">
        <w:rPr>
          <w:lang w:val="en-GB"/>
        </w:rPr>
        <w:t xml:space="preserve">Crohn’s </w:t>
      </w:r>
      <w:r w:rsidR="00B550A1" w:rsidRPr="000E0085">
        <w:rPr>
          <w:lang w:val="en-GB"/>
        </w:rPr>
        <w:t xml:space="preserve">disease. </w:t>
      </w:r>
    </w:p>
    <w:p w14:paraId="65E4AA50" w14:textId="77777777" w:rsidR="00B550A1" w:rsidRPr="000E0085" w:rsidRDefault="00B550A1" w:rsidP="00982118">
      <w:pPr>
        <w:rPr>
          <w:lang w:val="en-GB"/>
        </w:rPr>
      </w:pPr>
    </w:p>
    <w:p w14:paraId="1066B1B5" w14:textId="77777777" w:rsidR="0005540F" w:rsidRPr="004C497E" w:rsidRDefault="0005540F" w:rsidP="0005540F">
      <w:pPr>
        <w:autoSpaceDE w:val="0"/>
        <w:autoSpaceDN w:val="0"/>
        <w:adjustRightInd w:val="0"/>
        <w:rPr>
          <w:u w:val="single"/>
        </w:rPr>
      </w:pPr>
      <w:r w:rsidRPr="004C497E">
        <w:rPr>
          <w:u w:val="single"/>
        </w:rPr>
        <w:t>Paediatric ulcerative colitis</w:t>
      </w:r>
    </w:p>
    <w:p w14:paraId="4EBC1CC8" w14:textId="77777777" w:rsidR="0005540F" w:rsidRPr="0005540F" w:rsidRDefault="0005540F" w:rsidP="0005540F">
      <w:pPr>
        <w:autoSpaceDE w:val="0"/>
        <w:autoSpaceDN w:val="0"/>
        <w:adjustRightInd w:val="0"/>
      </w:pPr>
    </w:p>
    <w:p w14:paraId="21A90F0E" w14:textId="77777777" w:rsidR="0005540F" w:rsidRPr="0005540F" w:rsidRDefault="0005540F" w:rsidP="0005540F">
      <w:pPr>
        <w:autoSpaceDE w:val="0"/>
        <w:autoSpaceDN w:val="0"/>
        <w:adjustRightInd w:val="0"/>
      </w:pPr>
      <w:r w:rsidRPr="0005540F">
        <w:t xml:space="preserve">Ulcerative colitis is an inflammatory disease of the large intestine. </w:t>
      </w:r>
      <w:r>
        <w:t>Amsparity</w:t>
      </w:r>
      <w:r w:rsidRPr="0005540F">
        <w:t xml:space="preserve"> is used to treat moderate to</w:t>
      </w:r>
      <w:r>
        <w:t xml:space="preserve"> </w:t>
      </w:r>
      <w:r w:rsidRPr="0005540F">
        <w:t>severe ulcerative colitis in children aged 6 to 17 years. Your child may first be given other medicines. If</w:t>
      </w:r>
      <w:r>
        <w:t xml:space="preserve"> </w:t>
      </w:r>
      <w:r w:rsidRPr="0005540F">
        <w:t xml:space="preserve">these medicines do not work well enough, your child will be given </w:t>
      </w:r>
      <w:r>
        <w:t>Amsparity</w:t>
      </w:r>
      <w:r w:rsidRPr="0005540F">
        <w:t xml:space="preserve"> to reduce the signs and</w:t>
      </w:r>
      <w:r>
        <w:t xml:space="preserve"> </w:t>
      </w:r>
      <w:r w:rsidRPr="0005540F">
        <w:t>symptoms of his/her disease.</w:t>
      </w:r>
    </w:p>
    <w:p w14:paraId="6DB3633A" w14:textId="77777777" w:rsidR="0005540F" w:rsidRDefault="0005540F" w:rsidP="001C56EC">
      <w:pPr>
        <w:rPr>
          <w:rFonts w:ascii="TimesNewRomanPSMT" w:hAnsi="TimesNewRomanPSMT" w:cs="TimesNewRomanPSMT"/>
          <w:sz w:val="21"/>
          <w:szCs w:val="21"/>
        </w:rPr>
      </w:pPr>
    </w:p>
    <w:p w14:paraId="15F28B6E" w14:textId="77777777" w:rsidR="002D5545" w:rsidRPr="000E0085" w:rsidRDefault="00B550A1" w:rsidP="0005540F">
      <w:pPr>
        <w:keepNext/>
        <w:rPr>
          <w:u w:val="single"/>
          <w:lang w:val="en-GB"/>
        </w:rPr>
      </w:pPr>
      <w:r w:rsidRPr="000E0085">
        <w:rPr>
          <w:u w:val="single"/>
          <w:lang w:val="en-GB"/>
        </w:rPr>
        <w:t>Paediatric</w:t>
      </w:r>
      <w:r w:rsidR="002D5545" w:rsidRPr="000E0085">
        <w:rPr>
          <w:u w:val="single"/>
          <w:lang w:val="en-GB"/>
        </w:rPr>
        <w:t xml:space="preserve"> uveitis</w:t>
      </w:r>
      <w:r w:rsidR="002D5545" w:rsidRPr="00AB7F8E">
        <w:rPr>
          <w:lang w:val="en-GB"/>
        </w:rPr>
        <w:t xml:space="preserve"> </w:t>
      </w:r>
    </w:p>
    <w:p w14:paraId="14DBA90B" w14:textId="77777777" w:rsidR="00C46587" w:rsidRPr="000E0085" w:rsidRDefault="00C46587" w:rsidP="005223BF">
      <w:pPr>
        <w:keepNext/>
        <w:rPr>
          <w:lang w:val="en-GB"/>
        </w:rPr>
      </w:pPr>
    </w:p>
    <w:p w14:paraId="49F0D9AC" w14:textId="77777777" w:rsidR="002D5545" w:rsidRPr="000E0085" w:rsidRDefault="00C46587" w:rsidP="00667524">
      <w:pPr>
        <w:rPr>
          <w:lang w:val="en-GB"/>
        </w:rPr>
      </w:pPr>
      <w:r w:rsidRPr="000E0085">
        <w:rPr>
          <w:lang w:val="en-GB"/>
        </w:rPr>
        <w:t>Non</w:t>
      </w:r>
      <w:r w:rsidR="00E26D75">
        <w:rPr>
          <w:lang w:val="en-GB"/>
        </w:rPr>
        <w:noBreakHyphen/>
      </w:r>
      <w:r w:rsidR="002D5545" w:rsidRPr="000E0085">
        <w:rPr>
          <w:lang w:val="en-GB"/>
        </w:rPr>
        <w:t>infectious uveitis is an inflammatory disease affecting certain parts of the eye.</w:t>
      </w:r>
      <w:r w:rsidR="009A008C" w:rsidRPr="000E0085">
        <w:rPr>
          <w:lang w:val="en-GB"/>
        </w:rPr>
        <w:t xml:space="preserve"> This inflammation may lead to a decrease of vision and/or the presence of floaters in the eye (black dots or wispy lines that move across the field of vision). Amsparity works by reducing this inflammation.</w:t>
      </w:r>
    </w:p>
    <w:p w14:paraId="37DB6AAF" w14:textId="77777777" w:rsidR="00764B9A" w:rsidRPr="000E0085" w:rsidRDefault="00764B9A" w:rsidP="00982118">
      <w:pPr>
        <w:rPr>
          <w:lang w:val="en-GB"/>
        </w:rPr>
      </w:pPr>
    </w:p>
    <w:p w14:paraId="7798952F" w14:textId="77777777" w:rsidR="002D5545" w:rsidRPr="000E0085" w:rsidRDefault="006A1144" w:rsidP="00982118">
      <w:pPr>
        <w:rPr>
          <w:lang w:val="en-GB"/>
        </w:rPr>
      </w:pPr>
      <w:r w:rsidRPr="000E0085">
        <w:rPr>
          <w:lang w:val="en-GB"/>
        </w:rPr>
        <w:t>Amsparity</w:t>
      </w:r>
      <w:r w:rsidR="002D5545" w:rsidRPr="000E0085">
        <w:rPr>
          <w:lang w:val="en-GB"/>
        </w:rPr>
        <w:t xml:space="preserve"> is used to treat children </w:t>
      </w:r>
      <w:r w:rsidR="00964007" w:rsidRPr="000E0085">
        <w:rPr>
          <w:lang w:val="en-GB"/>
        </w:rPr>
        <w:t xml:space="preserve">and adolescents </w:t>
      </w:r>
      <w:r w:rsidR="009A008C" w:rsidRPr="000E0085">
        <w:rPr>
          <w:lang w:val="en-GB"/>
        </w:rPr>
        <w:t>with chronic non</w:t>
      </w:r>
      <w:r w:rsidR="00E26D75">
        <w:rPr>
          <w:lang w:val="en-GB"/>
        </w:rPr>
        <w:noBreakHyphen/>
      </w:r>
      <w:r w:rsidR="009A008C" w:rsidRPr="000E0085">
        <w:rPr>
          <w:lang w:val="en-GB"/>
        </w:rPr>
        <w:t xml:space="preserve">infectious uveitis </w:t>
      </w:r>
      <w:r w:rsidR="002D5545" w:rsidRPr="000E0085">
        <w:rPr>
          <w:lang w:val="en-GB"/>
        </w:rPr>
        <w:t>from 2</w:t>
      </w:r>
      <w:r w:rsidR="00165C13">
        <w:rPr>
          <w:lang w:val="en-GB"/>
        </w:rPr>
        <w:t> years</w:t>
      </w:r>
      <w:r w:rsidR="002D5545" w:rsidRPr="000E0085">
        <w:rPr>
          <w:lang w:val="en-GB"/>
        </w:rPr>
        <w:t xml:space="preserve"> of age with inflammation affecting the front of the eye. </w:t>
      </w:r>
    </w:p>
    <w:p w14:paraId="33A03592" w14:textId="77777777" w:rsidR="00764B9A" w:rsidRPr="000E0085" w:rsidRDefault="00764B9A" w:rsidP="00982118">
      <w:pPr>
        <w:pStyle w:val="BodyText"/>
        <w:widowControl/>
        <w:kinsoku w:val="0"/>
        <w:overflowPunct w:val="0"/>
        <w:ind w:left="0" w:right="354"/>
        <w:rPr>
          <w:lang w:val="en-GB"/>
        </w:rPr>
      </w:pPr>
    </w:p>
    <w:p w14:paraId="2433E181" w14:textId="77777777" w:rsidR="00B53A18" w:rsidRPr="000E0085" w:rsidRDefault="00B53A18" w:rsidP="00982118">
      <w:pPr>
        <w:pStyle w:val="BodyText"/>
        <w:widowControl/>
        <w:kinsoku w:val="0"/>
        <w:overflowPunct w:val="0"/>
        <w:ind w:left="0" w:right="354"/>
        <w:rPr>
          <w:lang w:val="en-GB"/>
        </w:rPr>
      </w:pPr>
      <w:r w:rsidRPr="000E0085">
        <w:rPr>
          <w:lang w:val="en-GB"/>
        </w:rPr>
        <w:t>Your child may first be given other medicines. If these medicines do not work well enough, your child will be given Amsparity to reduce the signs and symptoms of his/her disease.</w:t>
      </w:r>
    </w:p>
    <w:p w14:paraId="755EE5EE" w14:textId="77777777" w:rsidR="00C46587" w:rsidRPr="000E0085" w:rsidRDefault="00C46587" w:rsidP="00982118">
      <w:pPr>
        <w:rPr>
          <w:lang w:val="en-GB"/>
        </w:rPr>
      </w:pPr>
    </w:p>
    <w:p w14:paraId="54A7D405" w14:textId="77777777" w:rsidR="00C46587" w:rsidRPr="000E0085" w:rsidRDefault="00C46587" w:rsidP="00982118">
      <w:pPr>
        <w:rPr>
          <w:lang w:val="en-GB"/>
        </w:rPr>
      </w:pPr>
    </w:p>
    <w:p w14:paraId="457DA7B2" w14:textId="77777777" w:rsidR="00C46587" w:rsidRPr="000E0085" w:rsidRDefault="00C46587" w:rsidP="00764B9A">
      <w:pPr>
        <w:keepNext/>
        <w:tabs>
          <w:tab w:val="left" w:pos="562"/>
        </w:tabs>
        <w:rPr>
          <w:b/>
          <w:lang w:val="en-GB"/>
        </w:rPr>
      </w:pPr>
      <w:r w:rsidRPr="000E0085">
        <w:rPr>
          <w:b/>
          <w:lang w:val="en-GB"/>
        </w:rPr>
        <w:t>2.</w:t>
      </w:r>
      <w:r w:rsidRPr="000E0085">
        <w:rPr>
          <w:b/>
          <w:lang w:val="en-GB"/>
        </w:rPr>
        <w:tab/>
        <w:t xml:space="preserve">What you need to know before your child uses </w:t>
      </w:r>
      <w:r w:rsidR="006A1144" w:rsidRPr="000E0085">
        <w:rPr>
          <w:b/>
          <w:lang w:val="en-GB"/>
        </w:rPr>
        <w:t>Amsparity</w:t>
      </w:r>
      <w:r w:rsidRPr="000E0085">
        <w:rPr>
          <w:b/>
          <w:lang w:val="en-GB"/>
        </w:rPr>
        <w:t xml:space="preserve"> </w:t>
      </w:r>
    </w:p>
    <w:p w14:paraId="00973661" w14:textId="77777777" w:rsidR="00C46587" w:rsidRPr="000E0085" w:rsidRDefault="00C46587" w:rsidP="00764B9A">
      <w:pPr>
        <w:keepNext/>
        <w:rPr>
          <w:lang w:val="en-GB"/>
        </w:rPr>
      </w:pPr>
    </w:p>
    <w:p w14:paraId="440DCB21" w14:textId="77777777" w:rsidR="00C46587" w:rsidRPr="000E0085" w:rsidRDefault="00C46587" w:rsidP="00764B9A">
      <w:pPr>
        <w:keepNext/>
        <w:rPr>
          <w:b/>
          <w:lang w:val="en-GB"/>
        </w:rPr>
      </w:pPr>
      <w:r w:rsidRPr="000E0085">
        <w:rPr>
          <w:b/>
          <w:lang w:val="en-GB"/>
        </w:rPr>
        <w:t xml:space="preserve">Do not use </w:t>
      </w:r>
      <w:r w:rsidR="006A1144" w:rsidRPr="000E0085">
        <w:rPr>
          <w:b/>
          <w:lang w:val="en-GB"/>
        </w:rPr>
        <w:t>Amsparity</w:t>
      </w:r>
      <w:r w:rsidRPr="000E0085">
        <w:rPr>
          <w:b/>
          <w:lang w:val="en-GB"/>
        </w:rPr>
        <w:t xml:space="preserve"> </w:t>
      </w:r>
    </w:p>
    <w:p w14:paraId="60368B0D" w14:textId="77777777" w:rsidR="00C46587" w:rsidRPr="000E0085" w:rsidRDefault="00C46587" w:rsidP="00764B9A">
      <w:pPr>
        <w:keepNext/>
        <w:rPr>
          <w:lang w:val="en-GB"/>
        </w:rPr>
      </w:pPr>
    </w:p>
    <w:p w14:paraId="278163C4" w14:textId="77777777" w:rsidR="00C46587" w:rsidRPr="000E0085" w:rsidRDefault="002E513E" w:rsidP="00764B9A">
      <w:pPr>
        <w:pStyle w:val="BodyText"/>
        <w:widowControl/>
        <w:numPr>
          <w:ilvl w:val="1"/>
          <w:numId w:val="22"/>
        </w:numPr>
        <w:kinsoku w:val="0"/>
        <w:overflowPunct w:val="0"/>
        <w:autoSpaceDE w:val="0"/>
        <w:autoSpaceDN w:val="0"/>
        <w:adjustRightInd w:val="0"/>
        <w:ind w:left="562" w:hanging="562"/>
        <w:rPr>
          <w:lang w:val="en-GB"/>
        </w:rPr>
      </w:pPr>
      <w:r w:rsidRPr="000E0085">
        <w:rPr>
          <w:lang w:val="en-GB"/>
        </w:rPr>
        <w:t>i</w:t>
      </w:r>
      <w:r w:rsidR="00C46587" w:rsidRPr="000E0085">
        <w:rPr>
          <w:lang w:val="en-GB"/>
        </w:rPr>
        <w:t xml:space="preserve">f your child is allergic to adalimumab or any of the other ingredients of this medicine (listed in section 6). </w:t>
      </w:r>
    </w:p>
    <w:p w14:paraId="29DD1B37" w14:textId="77777777" w:rsidR="00C46587" w:rsidRPr="000E0085" w:rsidRDefault="00C46587" w:rsidP="00982118">
      <w:pPr>
        <w:rPr>
          <w:lang w:val="en-GB"/>
        </w:rPr>
      </w:pPr>
    </w:p>
    <w:p w14:paraId="2269CB9F" w14:textId="77777777" w:rsidR="00C46587" w:rsidRPr="000E0085" w:rsidRDefault="002E513E" w:rsidP="00764B9A">
      <w:pPr>
        <w:pStyle w:val="BodyText"/>
        <w:widowControl/>
        <w:numPr>
          <w:ilvl w:val="1"/>
          <w:numId w:val="22"/>
        </w:numPr>
        <w:kinsoku w:val="0"/>
        <w:overflowPunct w:val="0"/>
        <w:autoSpaceDE w:val="0"/>
        <w:autoSpaceDN w:val="0"/>
        <w:adjustRightInd w:val="0"/>
        <w:ind w:left="562" w:hanging="562"/>
        <w:rPr>
          <w:lang w:val="en-GB"/>
        </w:rPr>
      </w:pPr>
      <w:r w:rsidRPr="000E0085">
        <w:rPr>
          <w:lang w:val="en-GB"/>
        </w:rPr>
        <w:t>i</w:t>
      </w:r>
      <w:r w:rsidR="00C46587" w:rsidRPr="000E0085">
        <w:rPr>
          <w:lang w:val="en-GB"/>
        </w:rPr>
        <w:t>f your child has a severe infection, including active tuberculosis</w:t>
      </w:r>
      <w:r w:rsidRPr="000E0085">
        <w:rPr>
          <w:lang w:val="en-GB"/>
        </w:rPr>
        <w:t>, sepsis (blood poisoning) or opportunistic infections (unusual infections associated with a weakened immune system)</w:t>
      </w:r>
      <w:r w:rsidR="00C46587" w:rsidRPr="000E0085">
        <w:rPr>
          <w:lang w:val="en-GB"/>
        </w:rPr>
        <w:t>.</w:t>
      </w:r>
      <w:r w:rsidR="00A06906" w:rsidRPr="000E0085">
        <w:rPr>
          <w:lang w:val="en-GB"/>
        </w:rPr>
        <w:t xml:space="preserve"> </w:t>
      </w:r>
      <w:r w:rsidR="00C46587" w:rsidRPr="000E0085">
        <w:rPr>
          <w:lang w:val="en-GB"/>
        </w:rPr>
        <w:t xml:space="preserve">It is important that you tell your </w:t>
      </w:r>
      <w:r w:rsidR="001223E4" w:rsidRPr="000E0085">
        <w:rPr>
          <w:lang w:val="en-GB"/>
        </w:rPr>
        <w:t xml:space="preserve">child’s </w:t>
      </w:r>
      <w:r w:rsidR="00C46587" w:rsidRPr="000E0085">
        <w:rPr>
          <w:lang w:val="en-GB"/>
        </w:rPr>
        <w:t xml:space="preserve">doctor if your child has symptoms of infections, </w:t>
      </w:r>
      <w:r w:rsidRPr="000E0085">
        <w:rPr>
          <w:lang w:val="en-GB"/>
        </w:rPr>
        <w:t>for example,</w:t>
      </w:r>
      <w:r w:rsidR="00C46587" w:rsidRPr="000E0085">
        <w:rPr>
          <w:lang w:val="en-GB"/>
        </w:rPr>
        <w:t xml:space="preserve"> fever, wounds, feeling tired, dental problems</w:t>
      </w:r>
      <w:r w:rsidRPr="000E0085">
        <w:rPr>
          <w:lang w:val="en-GB"/>
        </w:rPr>
        <w:t xml:space="preserve"> (</w:t>
      </w:r>
      <w:r w:rsidR="00520786" w:rsidRPr="000E0085">
        <w:rPr>
          <w:lang w:val="en-GB"/>
        </w:rPr>
        <w:t xml:space="preserve">see </w:t>
      </w:r>
      <w:r w:rsidRPr="000E0085">
        <w:rPr>
          <w:lang w:val="en-GB"/>
        </w:rPr>
        <w:t>“Warnings and precautions”</w:t>
      </w:r>
      <w:r w:rsidR="00493E8B" w:rsidRPr="000E0085">
        <w:rPr>
          <w:lang w:val="en-GB"/>
        </w:rPr>
        <w:t>)</w:t>
      </w:r>
      <w:r w:rsidR="00C46587" w:rsidRPr="000E0085">
        <w:rPr>
          <w:lang w:val="en-GB"/>
        </w:rPr>
        <w:t xml:space="preserve">. </w:t>
      </w:r>
    </w:p>
    <w:p w14:paraId="4FB566E8" w14:textId="77777777" w:rsidR="00C46587" w:rsidRPr="000E0085" w:rsidRDefault="00C46587" w:rsidP="00982118">
      <w:pPr>
        <w:rPr>
          <w:lang w:val="en-GB"/>
        </w:rPr>
      </w:pPr>
    </w:p>
    <w:p w14:paraId="7D39AB71" w14:textId="77777777" w:rsidR="00C46587" w:rsidRPr="000E0085" w:rsidRDefault="002E513E" w:rsidP="00764B9A">
      <w:pPr>
        <w:pStyle w:val="BodyText"/>
        <w:widowControl/>
        <w:numPr>
          <w:ilvl w:val="1"/>
          <w:numId w:val="22"/>
        </w:numPr>
        <w:kinsoku w:val="0"/>
        <w:overflowPunct w:val="0"/>
        <w:autoSpaceDE w:val="0"/>
        <w:autoSpaceDN w:val="0"/>
        <w:adjustRightInd w:val="0"/>
        <w:ind w:left="562" w:hanging="562"/>
        <w:rPr>
          <w:lang w:val="en-GB"/>
        </w:rPr>
      </w:pPr>
      <w:r w:rsidRPr="000E0085">
        <w:rPr>
          <w:lang w:val="en-GB"/>
        </w:rPr>
        <w:t>i</w:t>
      </w:r>
      <w:r w:rsidR="00C46587" w:rsidRPr="000E0085">
        <w:rPr>
          <w:lang w:val="en-GB"/>
        </w:rPr>
        <w:t>f your child has moderate or severe heart failure.</w:t>
      </w:r>
      <w:r w:rsidR="00A06906" w:rsidRPr="000E0085">
        <w:rPr>
          <w:lang w:val="en-GB"/>
        </w:rPr>
        <w:t xml:space="preserve"> </w:t>
      </w:r>
      <w:r w:rsidR="00C46587" w:rsidRPr="000E0085">
        <w:rPr>
          <w:lang w:val="en-GB"/>
        </w:rPr>
        <w:t xml:space="preserve">It is important to tell your </w:t>
      </w:r>
      <w:r w:rsidR="008F2DB7" w:rsidRPr="000E0085">
        <w:rPr>
          <w:lang w:val="en-GB"/>
        </w:rPr>
        <w:t xml:space="preserve">child’s </w:t>
      </w:r>
      <w:r w:rsidR="00C46587" w:rsidRPr="000E0085">
        <w:rPr>
          <w:lang w:val="en-GB"/>
        </w:rPr>
        <w:t xml:space="preserve">doctor if your child has had or has a serious heart condition (see “Warnings and precautions”). </w:t>
      </w:r>
    </w:p>
    <w:p w14:paraId="28731419" w14:textId="77777777" w:rsidR="00C46587" w:rsidRPr="000E0085" w:rsidRDefault="00C46587" w:rsidP="00982118">
      <w:pPr>
        <w:rPr>
          <w:lang w:val="en-GB"/>
        </w:rPr>
      </w:pPr>
    </w:p>
    <w:p w14:paraId="61D6DB45" w14:textId="77777777" w:rsidR="00C46587" w:rsidRPr="000E0085" w:rsidRDefault="00C46587" w:rsidP="00982118">
      <w:pPr>
        <w:keepNext/>
        <w:rPr>
          <w:b/>
          <w:lang w:val="en-GB"/>
        </w:rPr>
      </w:pPr>
      <w:r w:rsidRPr="000E0085">
        <w:rPr>
          <w:b/>
          <w:lang w:val="en-GB"/>
        </w:rPr>
        <w:t xml:space="preserve">Warnings and precautions </w:t>
      </w:r>
    </w:p>
    <w:p w14:paraId="0AA6DE41" w14:textId="77777777" w:rsidR="00C46587" w:rsidRPr="000E0085" w:rsidRDefault="00C46587" w:rsidP="00BF6AE3">
      <w:pPr>
        <w:keepNext/>
        <w:rPr>
          <w:lang w:val="en-GB"/>
        </w:rPr>
      </w:pPr>
    </w:p>
    <w:p w14:paraId="3EA92494" w14:textId="77777777" w:rsidR="00260E03" w:rsidRPr="000E0085" w:rsidRDefault="00C46587" w:rsidP="00982118">
      <w:pPr>
        <w:rPr>
          <w:lang w:val="en-GB"/>
        </w:rPr>
      </w:pPr>
      <w:r w:rsidRPr="000E0085">
        <w:rPr>
          <w:lang w:val="en-GB"/>
        </w:rPr>
        <w:t xml:space="preserve">Talk to your child’s doctor or pharmacist before using </w:t>
      </w:r>
      <w:r w:rsidR="006A1144" w:rsidRPr="000E0085">
        <w:rPr>
          <w:lang w:val="en-GB"/>
        </w:rPr>
        <w:t>Amsparity</w:t>
      </w:r>
      <w:r w:rsidR="00D4728D" w:rsidRPr="000E0085">
        <w:rPr>
          <w:lang w:val="en-GB"/>
        </w:rPr>
        <w:t>.</w:t>
      </w:r>
    </w:p>
    <w:p w14:paraId="79ED07BF" w14:textId="77777777" w:rsidR="00260E03" w:rsidRPr="000E0085" w:rsidRDefault="00260E03" w:rsidP="00982118">
      <w:pPr>
        <w:rPr>
          <w:lang w:val="en-GB"/>
        </w:rPr>
      </w:pPr>
    </w:p>
    <w:p w14:paraId="154F1D41" w14:textId="77777777" w:rsidR="00260E03" w:rsidRPr="000E0085" w:rsidRDefault="00260E03" w:rsidP="00982118">
      <w:pPr>
        <w:pStyle w:val="BodyText"/>
        <w:widowControl/>
        <w:tabs>
          <w:tab w:val="left" w:pos="720"/>
        </w:tabs>
        <w:ind w:left="0" w:right="291"/>
        <w:rPr>
          <w:lang w:val="en-GB"/>
        </w:rPr>
      </w:pPr>
      <w:r w:rsidRPr="000E0085">
        <w:rPr>
          <w:lang w:val="en-GB"/>
        </w:rPr>
        <w:t>It is important that you and your child’s doctor record the brand name and batch number of your child’s medication.</w:t>
      </w:r>
    </w:p>
    <w:p w14:paraId="17220BA0" w14:textId="77777777" w:rsidR="00A35350" w:rsidRPr="000E0085" w:rsidRDefault="00C46587" w:rsidP="00982118">
      <w:pPr>
        <w:pStyle w:val="BodyText"/>
        <w:widowControl/>
        <w:tabs>
          <w:tab w:val="left" w:pos="720"/>
        </w:tabs>
        <w:ind w:left="0" w:right="291"/>
        <w:rPr>
          <w:lang w:val="en-GB"/>
        </w:rPr>
      </w:pPr>
      <w:r w:rsidRPr="000E0085">
        <w:rPr>
          <w:lang w:val="en-GB"/>
        </w:rPr>
        <w:t xml:space="preserve"> </w:t>
      </w:r>
    </w:p>
    <w:p w14:paraId="1024B7C5" w14:textId="77777777" w:rsidR="00C46587" w:rsidRDefault="00A35350" w:rsidP="00BF6AE3">
      <w:pPr>
        <w:pStyle w:val="BodyText"/>
        <w:keepNext/>
        <w:widowControl/>
        <w:tabs>
          <w:tab w:val="left" w:pos="6480"/>
        </w:tabs>
        <w:kinsoku w:val="0"/>
        <w:overflowPunct w:val="0"/>
        <w:ind w:left="0"/>
        <w:rPr>
          <w:u w:val="single"/>
          <w:lang w:val="en-GB"/>
        </w:rPr>
      </w:pPr>
      <w:r w:rsidRPr="000E0085">
        <w:rPr>
          <w:u w:val="single"/>
          <w:lang w:val="en-GB"/>
        </w:rPr>
        <w:t>Allergic reactions</w:t>
      </w:r>
    </w:p>
    <w:p w14:paraId="6BAAAE58" w14:textId="77777777" w:rsidR="00BF6AE3" w:rsidRPr="00BF6AE3" w:rsidRDefault="00BF6AE3" w:rsidP="00BF6AE3">
      <w:pPr>
        <w:pStyle w:val="BodyText"/>
        <w:keepNext/>
        <w:widowControl/>
        <w:tabs>
          <w:tab w:val="left" w:pos="6480"/>
        </w:tabs>
        <w:kinsoku w:val="0"/>
        <w:overflowPunct w:val="0"/>
        <w:ind w:left="0"/>
        <w:rPr>
          <w:lang w:val="en-GB"/>
        </w:rPr>
      </w:pPr>
    </w:p>
    <w:p w14:paraId="0DEF6580" w14:textId="77777777" w:rsidR="00C46587" w:rsidRPr="000E0085" w:rsidRDefault="00C46587" w:rsidP="00764B9A">
      <w:pPr>
        <w:pStyle w:val="BodyText"/>
        <w:widowControl/>
        <w:numPr>
          <w:ilvl w:val="1"/>
          <w:numId w:val="22"/>
        </w:numPr>
        <w:kinsoku w:val="0"/>
        <w:overflowPunct w:val="0"/>
        <w:autoSpaceDE w:val="0"/>
        <w:autoSpaceDN w:val="0"/>
        <w:adjustRightInd w:val="0"/>
        <w:ind w:left="562" w:hanging="562"/>
        <w:rPr>
          <w:lang w:val="en-GB"/>
        </w:rPr>
      </w:pPr>
      <w:r w:rsidRPr="000E0085">
        <w:rPr>
          <w:lang w:val="en-GB"/>
        </w:rPr>
        <w:t xml:space="preserve">If your child </w:t>
      </w:r>
      <w:r w:rsidR="00A35350" w:rsidRPr="000E0085">
        <w:rPr>
          <w:lang w:val="en-GB"/>
        </w:rPr>
        <w:t>ha</w:t>
      </w:r>
      <w:r w:rsidR="000B37DD" w:rsidRPr="000E0085">
        <w:rPr>
          <w:lang w:val="en-GB"/>
        </w:rPr>
        <w:t>s</w:t>
      </w:r>
      <w:r w:rsidRPr="000E0085">
        <w:rPr>
          <w:lang w:val="en-GB"/>
        </w:rPr>
        <w:t xml:space="preserve"> allergic reactions with symptoms such as chest tightness, wheezing, dizziness, swelling or rash</w:t>
      </w:r>
      <w:r w:rsidR="00A35350" w:rsidRPr="000E0085">
        <w:rPr>
          <w:lang w:val="en-GB"/>
        </w:rPr>
        <w:t>,</w:t>
      </w:r>
      <w:r w:rsidRPr="000E0085">
        <w:rPr>
          <w:lang w:val="en-GB"/>
        </w:rPr>
        <w:t xml:space="preserve"> do not inject more </w:t>
      </w:r>
      <w:r w:rsidR="006A1144" w:rsidRPr="000E0085">
        <w:rPr>
          <w:lang w:val="en-GB"/>
        </w:rPr>
        <w:t>Amsparity</w:t>
      </w:r>
      <w:r w:rsidRPr="000E0085">
        <w:rPr>
          <w:lang w:val="en-GB"/>
        </w:rPr>
        <w:t xml:space="preserve"> and contact your </w:t>
      </w:r>
      <w:r w:rsidR="00A35350" w:rsidRPr="000E0085">
        <w:rPr>
          <w:lang w:val="en-GB"/>
        </w:rPr>
        <w:t>child</w:t>
      </w:r>
      <w:r w:rsidR="00493E8B" w:rsidRPr="000E0085">
        <w:rPr>
          <w:lang w:val="en-GB"/>
        </w:rPr>
        <w:t>’</w:t>
      </w:r>
      <w:r w:rsidR="00A35350" w:rsidRPr="000E0085">
        <w:rPr>
          <w:lang w:val="en-GB"/>
        </w:rPr>
        <w:t xml:space="preserve">s </w:t>
      </w:r>
      <w:r w:rsidRPr="000E0085">
        <w:rPr>
          <w:lang w:val="en-GB"/>
        </w:rPr>
        <w:t>doctor immediately</w:t>
      </w:r>
      <w:r w:rsidR="00A35350" w:rsidRPr="000E0085">
        <w:rPr>
          <w:lang w:val="en-GB"/>
        </w:rPr>
        <w:t>,</w:t>
      </w:r>
      <w:r w:rsidR="0072207D" w:rsidRPr="000E0085">
        <w:rPr>
          <w:lang w:val="en-GB"/>
        </w:rPr>
        <w:t xml:space="preserve"> since in rare cases, these reactions can be life t</w:t>
      </w:r>
      <w:r w:rsidR="00524D69" w:rsidRPr="000E0085">
        <w:rPr>
          <w:lang w:val="en-GB"/>
        </w:rPr>
        <w:t>h</w:t>
      </w:r>
      <w:r w:rsidR="0072207D" w:rsidRPr="000E0085">
        <w:rPr>
          <w:lang w:val="en-GB"/>
        </w:rPr>
        <w:t>reatening</w:t>
      </w:r>
      <w:r w:rsidRPr="000E0085">
        <w:rPr>
          <w:lang w:val="en-GB"/>
        </w:rPr>
        <w:t xml:space="preserve">. </w:t>
      </w:r>
    </w:p>
    <w:p w14:paraId="341598F9" w14:textId="77777777" w:rsidR="00C46587" w:rsidRPr="000E0085" w:rsidRDefault="00C46587" w:rsidP="00982118">
      <w:pPr>
        <w:rPr>
          <w:lang w:val="en-GB"/>
        </w:rPr>
      </w:pPr>
    </w:p>
    <w:p w14:paraId="3B9A4826" w14:textId="77777777" w:rsidR="00A35350" w:rsidRPr="000E0085" w:rsidRDefault="00A35350" w:rsidP="00BF6AE3">
      <w:pPr>
        <w:pStyle w:val="BodyText"/>
        <w:keepNext/>
        <w:widowControl/>
        <w:kinsoku w:val="0"/>
        <w:overflowPunct w:val="0"/>
        <w:ind w:left="0"/>
        <w:rPr>
          <w:lang w:val="en-GB"/>
        </w:rPr>
      </w:pPr>
      <w:r w:rsidRPr="000E0085">
        <w:rPr>
          <w:u w:val="single"/>
          <w:lang w:val="en-GB"/>
        </w:rPr>
        <w:t>Infections</w:t>
      </w:r>
    </w:p>
    <w:p w14:paraId="28CE9C6B" w14:textId="77777777" w:rsidR="00A35350" w:rsidRPr="000E0085" w:rsidRDefault="00A35350" w:rsidP="00BF6AE3">
      <w:pPr>
        <w:keepNext/>
        <w:rPr>
          <w:lang w:val="en-GB"/>
        </w:rPr>
      </w:pPr>
    </w:p>
    <w:p w14:paraId="19537AB5" w14:textId="77777777" w:rsidR="00C46587" w:rsidRPr="000E0085" w:rsidRDefault="00C46587" w:rsidP="000B37DD">
      <w:pPr>
        <w:pStyle w:val="BodyText"/>
        <w:widowControl/>
        <w:numPr>
          <w:ilvl w:val="1"/>
          <w:numId w:val="22"/>
        </w:numPr>
        <w:kinsoku w:val="0"/>
        <w:overflowPunct w:val="0"/>
        <w:autoSpaceDE w:val="0"/>
        <w:autoSpaceDN w:val="0"/>
        <w:adjustRightInd w:val="0"/>
        <w:ind w:left="562" w:hanging="562"/>
        <w:rPr>
          <w:lang w:val="en-GB"/>
        </w:rPr>
      </w:pPr>
      <w:r w:rsidRPr="000E0085">
        <w:rPr>
          <w:lang w:val="en-GB"/>
        </w:rPr>
        <w:t>If your child has an infection, including long</w:t>
      </w:r>
      <w:r w:rsidR="00E26D75">
        <w:rPr>
          <w:lang w:val="en-GB"/>
        </w:rPr>
        <w:noBreakHyphen/>
      </w:r>
      <w:r w:rsidRPr="000E0085">
        <w:rPr>
          <w:lang w:val="en-GB"/>
        </w:rPr>
        <w:t xml:space="preserve">term </w:t>
      </w:r>
      <w:r w:rsidR="00347A3B" w:rsidRPr="000E0085">
        <w:rPr>
          <w:lang w:val="en-GB"/>
        </w:rPr>
        <w:t xml:space="preserve">infection </w:t>
      </w:r>
      <w:r w:rsidRPr="000E0085">
        <w:rPr>
          <w:lang w:val="en-GB"/>
        </w:rPr>
        <w:t xml:space="preserve">or </w:t>
      </w:r>
      <w:r w:rsidR="00F6099F" w:rsidRPr="000E0085">
        <w:rPr>
          <w:lang w:val="en-GB"/>
        </w:rPr>
        <w:t xml:space="preserve">an infection in one part of the body </w:t>
      </w:r>
      <w:r w:rsidRPr="000E0085">
        <w:rPr>
          <w:lang w:val="en-GB"/>
        </w:rPr>
        <w:t>(for example, leg ulcer)</w:t>
      </w:r>
      <w:r w:rsidR="00954C78" w:rsidRPr="000E0085">
        <w:rPr>
          <w:lang w:val="en-GB"/>
        </w:rPr>
        <w:t>,</w:t>
      </w:r>
      <w:r w:rsidRPr="000E0085">
        <w:rPr>
          <w:lang w:val="en-GB"/>
        </w:rPr>
        <w:t xml:space="preserve"> consult your </w:t>
      </w:r>
      <w:r w:rsidR="00BE4A9C" w:rsidRPr="000E0085">
        <w:rPr>
          <w:lang w:val="en-GB"/>
        </w:rPr>
        <w:t xml:space="preserve">child’s </w:t>
      </w:r>
      <w:r w:rsidRPr="000E0085">
        <w:rPr>
          <w:lang w:val="en-GB"/>
        </w:rPr>
        <w:t xml:space="preserve">doctor before starting </w:t>
      </w:r>
      <w:r w:rsidR="006A1144" w:rsidRPr="000E0085">
        <w:rPr>
          <w:lang w:val="en-GB"/>
        </w:rPr>
        <w:t>Amsparity</w:t>
      </w:r>
      <w:r w:rsidRPr="000E0085">
        <w:rPr>
          <w:lang w:val="en-GB"/>
        </w:rPr>
        <w:t xml:space="preserve">. If you are unsure, contact your </w:t>
      </w:r>
      <w:r w:rsidR="00773B72" w:rsidRPr="000E0085">
        <w:rPr>
          <w:lang w:val="en-GB"/>
        </w:rPr>
        <w:t xml:space="preserve">child’s </w:t>
      </w:r>
      <w:r w:rsidRPr="000E0085">
        <w:rPr>
          <w:lang w:val="en-GB"/>
        </w:rPr>
        <w:t xml:space="preserve">doctor. </w:t>
      </w:r>
    </w:p>
    <w:p w14:paraId="32973052" w14:textId="77777777" w:rsidR="00C46587" w:rsidRPr="000E0085" w:rsidRDefault="00C46587" w:rsidP="000B37DD">
      <w:pPr>
        <w:pStyle w:val="BodyText"/>
        <w:widowControl/>
        <w:kinsoku w:val="0"/>
        <w:overflowPunct w:val="0"/>
        <w:autoSpaceDE w:val="0"/>
        <w:autoSpaceDN w:val="0"/>
        <w:adjustRightInd w:val="0"/>
        <w:ind w:left="0"/>
        <w:rPr>
          <w:lang w:val="en-GB"/>
        </w:rPr>
      </w:pPr>
    </w:p>
    <w:p w14:paraId="6D2586F6" w14:textId="77777777" w:rsidR="00C46587" w:rsidRPr="000E0085" w:rsidRDefault="00C46587" w:rsidP="000B37DD">
      <w:pPr>
        <w:pStyle w:val="BodyText"/>
        <w:widowControl/>
        <w:numPr>
          <w:ilvl w:val="1"/>
          <w:numId w:val="22"/>
        </w:numPr>
        <w:kinsoku w:val="0"/>
        <w:overflowPunct w:val="0"/>
        <w:autoSpaceDE w:val="0"/>
        <w:autoSpaceDN w:val="0"/>
        <w:adjustRightInd w:val="0"/>
        <w:ind w:left="562" w:hanging="562"/>
        <w:rPr>
          <w:lang w:val="en-GB"/>
        </w:rPr>
      </w:pPr>
      <w:r w:rsidRPr="000E0085">
        <w:rPr>
          <w:lang w:val="en-GB"/>
        </w:rPr>
        <w:t xml:space="preserve">Your child might get infections more easily while </w:t>
      </w:r>
      <w:r w:rsidR="00A35350" w:rsidRPr="000E0085">
        <w:rPr>
          <w:lang w:val="en-GB"/>
        </w:rPr>
        <w:t xml:space="preserve">he/she is </w:t>
      </w:r>
      <w:r w:rsidRPr="000E0085">
        <w:rPr>
          <w:lang w:val="en-GB"/>
        </w:rPr>
        <w:t xml:space="preserve">receiving </w:t>
      </w:r>
      <w:r w:rsidR="006A1144" w:rsidRPr="000E0085">
        <w:rPr>
          <w:lang w:val="en-GB"/>
        </w:rPr>
        <w:t>Amsparity</w:t>
      </w:r>
      <w:r w:rsidRPr="000E0085">
        <w:rPr>
          <w:lang w:val="en-GB"/>
        </w:rPr>
        <w:t xml:space="preserve"> treatment. This risk may increase if </w:t>
      </w:r>
      <w:r w:rsidR="00A35350" w:rsidRPr="000E0085">
        <w:rPr>
          <w:lang w:val="en-GB"/>
        </w:rPr>
        <w:t>your child has problems with his/her</w:t>
      </w:r>
      <w:r w:rsidRPr="000E0085">
        <w:rPr>
          <w:lang w:val="en-GB"/>
        </w:rPr>
        <w:t xml:space="preserve"> lung</w:t>
      </w:r>
      <w:r w:rsidR="00A35350" w:rsidRPr="000E0085">
        <w:rPr>
          <w:lang w:val="en-GB"/>
        </w:rPr>
        <w:t>s</w:t>
      </w:r>
      <w:r w:rsidRPr="000E0085">
        <w:rPr>
          <w:lang w:val="en-GB"/>
        </w:rPr>
        <w:t xml:space="preserve">. These infections may be serious and include tuberculosis, infections caused by viruses, fungi, parasites or bacteria, or other opportunistic infections </w:t>
      </w:r>
      <w:r w:rsidR="00A35350" w:rsidRPr="000E0085">
        <w:rPr>
          <w:lang w:val="en-GB"/>
        </w:rPr>
        <w:t xml:space="preserve">(unusual infectious organisms), </w:t>
      </w:r>
      <w:r w:rsidRPr="000E0085">
        <w:rPr>
          <w:lang w:val="en-GB"/>
        </w:rPr>
        <w:t xml:space="preserve">and sepsis </w:t>
      </w:r>
      <w:r w:rsidR="00A35350" w:rsidRPr="000E0085">
        <w:rPr>
          <w:lang w:val="en-GB"/>
        </w:rPr>
        <w:t>(blood poisoning). I</w:t>
      </w:r>
      <w:r w:rsidRPr="000E0085">
        <w:rPr>
          <w:lang w:val="en-GB"/>
        </w:rPr>
        <w:t xml:space="preserve">n rare cases, </w:t>
      </w:r>
      <w:r w:rsidR="00A35350" w:rsidRPr="000E0085">
        <w:rPr>
          <w:lang w:val="en-GB"/>
        </w:rPr>
        <w:t xml:space="preserve">these infections may </w:t>
      </w:r>
      <w:r w:rsidRPr="000E0085">
        <w:rPr>
          <w:lang w:val="en-GB"/>
        </w:rPr>
        <w:t>be life</w:t>
      </w:r>
      <w:r w:rsidR="00E26D75">
        <w:rPr>
          <w:lang w:val="en-GB"/>
        </w:rPr>
        <w:noBreakHyphen/>
      </w:r>
      <w:r w:rsidRPr="000E0085">
        <w:rPr>
          <w:lang w:val="en-GB"/>
        </w:rPr>
        <w:t>threatening.</w:t>
      </w:r>
      <w:r w:rsidR="00A06906" w:rsidRPr="000E0085">
        <w:rPr>
          <w:lang w:val="en-GB"/>
        </w:rPr>
        <w:t xml:space="preserve"> </w:t>
      </w:r>
      <w:r w:rsidRPr="000E0085">
        <w:rPr>
          <w:lang w:val="en-GB"/>
        </w:rPr>
        <w:t xml:space="preserve">It is important to tell your </w:t>
      </w:r>
      <w:r w:rsidR="00013811" w:rsidRPr="000E0085">
        <w:rPr>
          <w:lang w:val="en-GB"/>
        </w:rPr>
        <w:t xml:space="preserve">child’s </w:t>
      </w:r>
      <w:r w:rsidRPr="000E0085">
        <w:rPr>
          <w:lang w:val="en-GB"/>
        </w:rPr>
        <w:t xml:space="preserve">doctor if your child gets symptoms such as fever, wounds, feeling tired or dental problems. Your </w:t>
      </w:r>
      <w:r w:rsidR="00013811" w:rsidRPr="000E0085">
        <w:rPr>
          <w:lang w:val="en-GB"/>
        </w:rPr>
        <w:t xml:space="preserve">child’s </w:t>
      </w:r>
      <w:r w:rsidRPr="000E0085">
        <w:rPr>
          <w:lang w:val="en-GB"/>
        </w:rPr>
        <w:t>doctor may recommend temporar</w:t>
      </w:r>
      <w:r w:rsidR="006E49A5" w:rsidRPr="000E0085">
        <w:rPr>
          <w:lang w:val="en-GB"/>
        </w:rPr>
        <w:t>il</w:t>
      </w:r>
      <w:r w:rsidRPr="000E0085">
        <w:rPr>
          <w:lang w:val="en-GB"/>
        </w:rPr>
        <w:t xml:space="preserve">y </w:t>
      </w:r>
      <w:r w:rsidR="006E49A5" w:rsidRPr="000E0085">
        <w:rPr>
          <w:lang w:val="en-GB"/>
        </w:rPr>
        <w:t xml:space="preserve">stopping </w:t>
      </w:r>
      <w:r w:rsidR="006A1144" w:rsidRPr="000E0085">
        <w:rPr>
          <w:lang w:val="en-GB"/>
        </w:rPr>
        <w:t>Amsparity</w:t>
      </w:r>
      <w:r w:rsidRPr="000E0085">
        <w:rPr>
          <w:lang w:val="en-GB"/>
        </w:rPr>
        <w:t xml:space="preserve">. </w:t>
      </w:r>
    </w:p>
    <w:p w14:paraId="53B78F04" w14:textId="77777777" w:rsidR="00C46587" w:rsidRPr="000E0085" w:rsidRDefault="00C46587" w:rsidP="00982118">
      <w:pPr>
        <w:rPr>
          <w:lang w:val="en-GB"/>
        </w:rPr>
      </w:pPr>
    </w:p>
    <w:p w14:paraId="43F66BD6" w14:textId="77777777" w:rsidR="004E39F4" w:rsidRPr="000E0085" w:rsidRDefault="004E39F4" w:rsidP="00982118">
      <w:pPr>
        <w:pStyle w:val="BodyText"/>
        <w:keepNext/>
        <w:widowControl/>
        <w:kinsoku w:val="0"/>
        <w:overflowPunct w:val="0"/>
        <w:ind w:left="0"/>
        <w:rPr>
          <w:lang w:val="en-GB"/>
        </w:rPr>
      </w:pPr>
      <w:r w:rsidRPr="000E0085">
        <w:rPr>
          <w:u w:val="single"/>
          <w:lang w:val="en-GB"/>
        </w:rPr>
        <w:t>Tuberculosis (TB)</w:t>
      </w:r>
    </w:p>
    <w:p w14:paraId="5F93D359" w14:textId="77777777" w:rsidR="004E39F4" w:rsidRPr="000E0085" w:rsidRDefault="004E39F4" w:rsidP="00BF6AE3">
      <w:pPr>
        <w:keepNext/>
        <w:rPr>
          <w:lang w:val="en-GB"/>
        </w:rPr>
      </w:pPr>
    </w:p>
    <w:p w14:paraId="451FD8AB" w14:textId="77777777" w:rsidR="00EF27DD" w:rsidRPr="000E0085" w:rsidRDefault="00C46587" w:rsidP="000B37DD">
      <w:pPr>
        <w:pStyle w:val="BodyText"/>
        <w:widowControl/>
        <w:numPr>
          <w:ilvl w:val="1"/>
          <w:numId w:val="22"/>
        </w:numPr>
        <w:kinsoku w:val="0"/>
        <w:overflowPunct w:val="0"/>
        <w:autoSpaceDE w:val="0"/>
        <w:autoSpaceDN w:val="0"/>
        <w:adjustRightInd w:val="0"/>
        <w:ind w:left="562" w:hanging="562"/>
        <w:rPr>
          <w:lang w:val="en-GB"/>
        </w:rPr>
      </w:pPr>
      <w:r w:rsidRPr="000E0085">
        <w:rPr>
          <w:lang w:val="en-GB"/>
        </w:rPr>
        <w:t xml:space="preserve">As cases of tuberculosis have been reported in patients treated with </w:t>
      </w:r>
      <w:r w:rsidR="0075699B" w:rsidRPr="000E0085">
        <w:rPr>
          <w:lang w:val="en-GB"/>
        </w:rPr>
        <w:t>adalimumab</w:t>
      </w:r>
      <w:r w:rsidRPr="000E0085">
        <w:rPr>
          <w:lang w:val="en-GB"/>
        </w:rPr>
        <w:t xml:space="preserve">, your </w:t>
      </w:r>
      <w:r w:rsidR="00013811" w:rsidRPr="000E0085">
        <w:rPr>
          <w:lang w:val="en-GB"/>
        </w:rPr>
        <w:t xml:space="preserve">child’s </w:t>
      </w:r>
      <w:r w:rsidRPr="000E0085">
        <w:rPr>
          <w:lang w:val="en-GB"/>
        </w:rPr>
        <w:t xml:space="preserve">doctor will check your child for signs and symptoms of tuberculosis before starting </w:t>
      </w:r>
      <w:r w:rsidR="006A1144" w:rsidRPr="000E0085">
        <w:rPr>
          <w:lang w:val="en-GB"/>
        </w:rPr>
        <w:t>Amsparity</w:t>
      </w:r>
      <w:r w:rsidRPr="000E0085">
        <w:rPr>
          <w:lang w:val="en-GB"/>
        </w:rPr>
        <w:t>. This will include a thorough medical evaluation including your child’s medical history and screening tests (for example chest X</w:t>
      </w:r>
      <w:r w:rsidR="00E26D75">
        <w:rPr>
          <w:lang w:val="en-GB"/>
        </w:rPr>
        <w:noBreakHyphen/>
      </w:r>
      <w:r w:rsidRPr="000E0085">
        <w:rPr>
          <w:lang w:val="en-GB"/>
        </w:rPr>
        <w:t>ray and a tuberculin test). The conduct and results of these tests should be recorded on your child</w:t>
      </w:r>
      <w:r w:rsidR="00334FA1" w:rsidRPr="000E0085">
        <w:rPr>
          <w:lang w:val="en-GB"/>
        </w:rPr>
        <w:t>’</w:t>
      </w:r>
      <w:r w:rsidRPr="000E0085">
        <w:rPr>
          <w:lang w:val="en-GB"/>
        </w:rPr>
        <w:t xml:space="preserve">s </w:t>
      </w:r>
      <w:r w:rsidR="0075699B" w:rsidRPr="000E0085">
        <w:rPr>
          <w:lang w:val="en-GB"/>
        </w:rPr>
        <w:t>p</w:t>
      </w:r>
      <w:r w:rsidRPr="000E0085">
        <w:rPr>
          <w:lang w:val="en-GB"/>
        </w:rPr>
        <w:t xml:space="preserve">atient </w:t>
      </w:r>
      <w:r w:rsidR="00DB151C" w:rsidRPr="000E0085">
        <w:rPr>
          <w:lang w:val="en-GB"/>
        </w:rPr>
        <w:t xml:space="preserve">reminder </w:t>
      </w:r>
      <w:r w:rsidR="0075699B" w:rsidRPr="000E0085">
        <w:rPr>
          <w:lang w:val="en-GB"/>
        </w:rPr>
        <w:t>c</w:t>
      </w:r>
      <w:r w:rsidRPr="000E0085">
        <w:rPr>
          <w:lang w:val="en-GB"/>
        </w:rPr>
        <w:t>ard.</w:t>
      </w:r>
    </w:p>
    <w:p w14:paraId="71C80211" w14:textId="77777777" w:rsidR="0075699B" w:rsidRPr="000E0085" w:rsidRDefault="00C46587" w:rsidP="00982118">
      <w:pPr>
        <w:ind w:left="720"/>
        <w:rPr>
          <w:lang w:val="en-GB"/>
        </w:rPr>
      </w:pPr>
      <w:r w:rsidRPr="000E0085">
        <w:rPr>
          <w:lang w:val="en-GB"/>
        </w:rPr>
        <w:t xml:space="preserve"> </w:t>
      </w:r>
    </w:p>
    <w:p w14:paraId="2104403C" w14:textId="77777777" w:rsidR="0075699B" w:rsidRPr="000E0085" w:rsidRDefault="00C46587" w:rsidP="000B37DD">
      <w:pPr>
        <w:pStyle w:val="BodyText"/>
        <w:widowControl/>
        <w:numPr>
          <w:ilvl w:val="0"/>
          <w:numId w:val="6"/>
        </w:numPr>
        <w:kinsoku w:val="0"/>
        <w:overflowPunct w:val="0"/>
        <w:autoSpaceDE w:val="0"/>
        <w:autoSpaceDN w:val="0"/>
        <w:adjustRightInd w:val="0"/>
        <w:ind w:left="562" w:hanging="562"/>
        <w:rPr>
          <w:lang w:val="en-GB"/>
        </w:rPr>
      </w:pPr>
      <w:r w:rsidRPr="000E0085">
        <w:rPr>
          <w:lang w:val="en-GB"/>
        </w:rPr>
        <w:t xml:space="preserve">It is very important that you tell your </w:t>
      </w:r>
      <w:r w:rsidR="00013811" w:rsidRPr="000E0085">
        <w:rPr>
          <w:lang w:val="en-GB"/>
        </w:rPr>
        <w:t xml:space="preserve">child’s </w:t>
      </w:r>
      <w:r w:rsidRPr="000E0085">
        <w:rPr>
          <w:lang w:val="en-GB"/>
        </w:rPr>
        <w:t xml:space="preserve">doctor if your child has ever had tuberculosis, or if he/she has been in close contact with someone who has had tuberculosis. </w:t>
      </w:r>
      <w:r w:rsidR="0075699B" w:rsidRPr="000E0085">
        <w:rPr>
          <w:lang w:val="en-GB"/>
        </w:rPr>
        <w:t>If your child has active tuberculosis, do not use Amsparity.</w:t>
      </w:r>
    </w:p>
    <w:p w14:paraId="3B211397" w14:textId="77777777" w:rsidR="00EF27DD" w:rsidRPr="000E0085" w:rsidRDefault="00EF27DD" w:rsidP="00982118">
      <w:pPr>
        <w:pStyle w:val="BodyText"/>
        <w:widowControl/>
        <w:tabs>
          <w:tab w:val="left" w:pos="720"/>
        </w:tabs>
        <w:kinsoku w:val="0"/>
        <w:overflowPunct w:val="0"/>
        <w:autoSpaceDE w:val="0"/>
        <w:autoSpaceDN w:val="0"/>
        <w:adjustRightInd w:val="0"/>
        <w:ind w:left="720" w:right="142"/>
        <w:rPr>
          <w:lang w:val="en-GB"/>
        </w:rPr>
      </w:pPr>
    </w:p>
    <w:p w14:paraId="7EF960DE" w14:textId="77777777" w:rsidR="0075699B" w:rsidRPr="000E0085" w:rsidRDefault="00C46587" w:rsidP="000B37DD">
      <w:pPr>
        <w:numPr>
          <w:ilvl w:val="0"/>
          <w:numId w:val="6"/>
        </w:numPr>
        <w:kinsoku w:val="0"/>
        <w:overflowPunct w:val="0"/>
        <w:autoSpaceDE w:val="0"/>
        <w:autoSpaceDN w:val="0"/>
        <w:adjustRightInd w:val="0"/>
        <w:ind w:left="562" w:hanging="562"/>
        <w:rPr>
          <w:lang w:val="en-GB"/>
        </w:rPr>
      </w:pPr>
      <w:r w:rsidRPr="000E0085">
        <w:rPr>
          <w:lang w:val="en-GB"/>
        </w:rPr>
        <w:t xml:space="preserve">Tuberculosis can develop during therapy even if your child </w:t>
      </w:r>
      <w:r w:rsidR="00D176AE" w:rsidRPr="000E0085">
        <w:rPr>
          <w:lang w:val="en-GB"/>
        </w:rPr>
        <w:t xml:space="preserve">had </w:t>
      </w:r>
      <w:r w:rsidRPr="000E0085">
        <w:rPr>
          <w:lang w:val="en-GB"/>
        </w:rPr>
        <w:t>treatment for</w:t>
      </w:r>
      <w:r w:rsidR="00D176AE" w:rsidRPr="000E0085">
        <w:rPr>
          <w:lang w:val="en-GB"/>
        </w:rPr>
        <w:t xml:space="preserve"> the prevention of</w:t>
      </w:r>
      <w:r w:rsidRPr="000E0085">
        <w:rPr>
          <w:lang w:val="en-GB"/>
        </w:rPr>
        <w:t xml:space="preserve"> tuberculosis. </w:t>
      </w:r>
    </w:p>
    <w:p w14:paraId="40061CC2" w14:textId="77777777" w:rsidR="00EF27DD" w:rsidRPr="000E0085" w:rsidRDefault="00EF27DD" w:rsidP="00982118">
      <w:pPr>
        <w:ind w:left="720"/>
        <w:rPr>
          <w:lang w:val="en-GB"/>
        </w:rPr>
      </w:pPr>
    </w:p>
    <w:p w14:paraId="458A1EE9" w14:textId="77777777" w:rsidR="00C46587" w:rsidRPr="000E0085" w:rsidRDefault="00C46587" w:rsidP="000B37DD">
      <w:pPr>
        <w:numPr>
          <w:ilvl w:val="0"/>
          <w:numId w:val="6"/>
        </w:numPr>
        <w:kinsoku w:val="0"/>
        <w:overflowPunct w:val="0"/>
        <w:autoSpaceDE w:val="0"/>
        <w:autoSpaceDN w:val="0"/>
        <w:adjustRightInd w:val="0"/>
        <w:ind w:left="562" w:hanging="562"/>
        <w:rPr>
          <w:lang w:val="en-GB"/>
        </w:rPr>
      </w:pPr>
      <w:r w:rsidRPr="000E0085">
        <w:rPr>
          <w:lang w:val="en-GB"/>
        </w:rPr>
        <w:t>If symptoms of tuberculosis (</w:t>
      </w:r>
      <w:r w:rsidR="0075699B" w:rsidRPr="000E0085">
        <w:rPr>
          <w:lang w:val="en-GB"/>
        </w:rPr>
        <w:t xml:space="preserve">for example, </w:t>
      </w:r>
      <w:r w:rsidRPr="000E0085">
        <w:rPr>
          <w:lang w:val="en-GB"/>
        </w:rPr>
        <w:t>cough</w:t>
      </w:r>
      <w:r w:rsidR="0075699B" w:rsidRPr="000E0085">
        <w:rPr>
          <w:lang w:val="en-GB"/>
        </w:rPr>
        <w:t xml:space="preserve"> that does not go away</w:t>
      </w:r>
      <w:r w:rsidRPr="000E0085">
        <w:rPr>
          <w:lang w:val="en-GB"/>
        </w:rPr>
        <w:t xml:space="preserve">, weight loss, </w:t>
      </w:r>
      <w:r w:rsidR="0075699B" w:rsidRPr="000E0085">
        <w:rPr>
          <w:lang w:val="en-GB"/>
        </w:rPr>
        <w:t>lack of energy</w:t>
      </w:r>
      <w:r w:rsidRPr="000E0085">
        <w:rPr>
          <w:lang w:val="en-GB"/>
        </w:rPr>
        <w:t xml:space="preserve">, mild fever), or any other infection appear during or after therapy tell your </w:t>
      </w:r>
      <w:r w:rsidR="00013811" w:rsidRPr="000E0085">
        <w:rPr>
          <w:lang w:val="en-GB"/>
        </w:rPr>
        <w:t xml:space="preserve">child’s </w:t>
      </w:r>
      <w:r w:rsidRPr="000E0085">
        <w:rPr>
          <w:lang w:val="en-GB"/>
        </w:rPr>
        <w:t xml:space="preserve">doctor immediately. </w:t>
      </w:r>
    </w:p>
    <w:p w14:paraId="5ED0A1B7" w14:textId="77777777" w:rsidR="00C46587" w:rsidRPr="000E0085" w:rsidRDefault="00C46587" w:rsidP="00982118">
      <w:pPr>
        <w:rPr>
          <w:lang w:val="en-GB"/>
        </w:rPr>
      </w:pPr>
    </w:p>
    <w:p w14:paraId="04D8D7DB" w14:textId="77777777" w:rsidR="0075699B" w:rsidRPr="000E0085" w:rsidRDefault="0075699B" w:rsidP="00982118">
      <w:pPr>
        <w:keepNext/>
        <w:rPr>
          <w:u w:val="single"/>
          <w:lang w:val="en-GB"/>
        </w:rPr>
      </w:pPr>
      <w:r w:rsidRPr="000E0085">
        <w:rPr>
          <w:u w:val="single"/>
          <w:lang w:val="en-GB"/>
        </w:rPr>
        <w:t>Travel / recurrent infection</w:t>
      </w:r>
    </w:p>
    <w:p w14:paraId="0DDD8F07" w14:textId="77777777" w:rsidR="0075699B" w:rsidRPr="000E0085" w:rsidRDefault="0075699B" w:rsidP="00BF6AE3">
      <w:pPr>
        <w:keepNext/>
        <w:rPr>
          <w:lang w:val="en-GB"/>
        </w:rPr>
      </w:pPr>
    </w:p>
    <w:p w14:paraId="07C4C84D" w14:textId="77777777" w:rsidR="00C46587" w:rsidRPr="000E0085" w:rsidRDefault="008B6BAC" w:rsidP="00AA4681">
      <w:pPr>
        <w:numPr>
          <w:ilvl w:val="0"/>
          <w:numId w:val="6"/>
        </w:numPr>
        <w:ind w:left="562" w:hanging="562"/>
        <w:rPr>
          <w:lang w:val="en-GB"/>
        </w:rPr>
      </w:pPr>
      <w:r w:rsidRPr="000E0085">
        <w:rPr>
          <w:lang w:val="en-GB"/>
        </w:rPr>
        <w:t xml:space="preserve">Tell </w:t>
      </w:r>
      <w:r w:rsidR="00C46587" w:rsidRPr="000E0085">
        <w:rPr>
          <w:lang w:val="en-GB"/>
        </w:rPr>
        <w:t xml:space="preserve">your </w:t>
      </w:r>
      <w:r w:rsidR="00013811" w:rsidRPr="000E0085">
        <w:rPr>
          <w:lang w:val="en-GB"/>
        </w:rPr>
        <w:t xml:space="preserve">child’s </w:t>
      </w:r>
      <w:r w:rsidR="00C46587" w:rsidRPr="000E0085">
        <w:rPr>
          <w:lang w:val="en-GB"/>
        </w:rPr>
        <w:t xml:space="preserve">doctor if your child </w:t>
      </w:r>
      <w:r w:rsidR="0075699B" w:rsidRPr="000E0085">
        <w:rPr>
          <w:lang w:val="en-GB"/>
        </w:rPr>
        <w:t>ha</w:t>
      </w:r>
      <w:r w:rsidR="00AA4681" w:rsidRPr="000E0085">
        <w:rPr>
          <w:lang w:val="en-GB"/>
        </w:rPr>
        <w:t>s</w:t>
      </w:r>
      <w:r w:rsidR="0075699B" w:rsidRPr="000E0085">
        <w:rPr>
          <w:lang w:val="en-GB"/>
        </w:rPr>
        <w:t xml:space="preserve"> lived</w:t>
      </w:r>
      <w:r w:rsidR="00C46587" w:rsidRPr="000E0085">
        <w:rPr>
          <w:lang w:val="en-GB"/>
        </w:rPr>
        <w:t xml:space="preserve"> or travel</w:t>
      </w:r>
      <w:r w:rsidR="0075699B" w:rsidRPr="000E0085">
        <w:rPr>
          <w:lang w:val="en-GB"/>
        </w:rPr>
        <w:t>led</w:t>
      </w:r>
      <w:r w:rsidR="00C46587" w:rsidRPr="000E0085">
        <w:rPr>
          <w:lang w:val="en-GB"/>
        </w:rPr>
        <w:t xml:space="preserve"> in regions where fungal infections such as histoplasmosis, coccidioidomycosis or blastomycosis are endemic</w:t>
      </w:r>
      <w:r w:rsidR="00F16F9D" w:rsidRPr="000E0085">
        <w:rPr>
          <w:lang w:val="en-GB"/>
        </w:rPr>
        <w:t xml:space="preserve"> (found)</w:t>
      </w:r>
      <w:r w:rsidR="00C46587" w:rsidRPr="000E0085">
        <w:rPr>
          <w:lang w:val="en-GB"/>
        </w:rPr>
        <w:t xml:space="preserve">. </w:t>
      </w:r>
    </w:p>
    <w:p w14:paraId="2344F3C3" w14:textId="77777777" w:rsidR="00C46587" w:rsidRPr="000E0085" w:rsidRDefault="00C46587" w:rsidP="00AA4681">
      <w:pPr>
        <w:ind w:left="562" w:hanging="562"/>
        <w:rPr>
          <w:lang w:val="en-GB"/>
        </w:rPr>
      </w:pPr>
    </w:p>
    <w:p w14:paraId="274845C0" w14:textId="77777777" w:rsidR="00C46587" w:rsidRPr="000E0085" w:rsidRDefault="0075699B" w:rsidP="00AA4681">
      <w:pPr>
        <w:numPr>
          <w:ilvl w:val="0"/>
          <w:numId w:val="6"/>
        </w:numPr>
        <w:ind w:left="562" w:hanging="562"/>
        <w:rPr>
          <w:lang w:val="en-GB"/>
        </w:rPr>
      </w:pPr>
      <w:r w:rsidRPr="000E0085">
        <w:rPr>
          <w:lang w:val="en-GB"/>
        </w:rPr>
        <w:t xml:space="preserve">Tell </w:t>
      </w:r>
      <w:r w:rsidR="00C46587" w:rsidRPr="000E0085">
        <w:rPr>
          <w:lang w:val="en-GB"/>
        </w:rPr>
        <w:t xml:space="preserve">your </w:t>
      </w:r>
      <w:r w:rsidR="00013811" w:rsidRPr="000E0085">
        <w:rPr>
          <w:lang w:val="en-GB"/>
        </w:rPr>
        <w:t xml:space="preserve">child’s </w:t>
      </w:r>
      <w:r w:rsidR="00C46587" w:rsidRPr="000E0085">
        <w:rPr>
          <w:lang w:val="en-GB"/>
        </w:rPr>
        <w:t xml:space="preserve">doctor if your child has </w:t>
      </w:r>
      <w:r w:rsidRPr="000E0085">
        <w:rPr>
          <w:lang w:val="en-GB"/>
        </w:rPr>
        <w:t xml:space="preserve">had </w:t>
      </w:r>
      <w:r w:rsidR="00C46587" w:rsidRPr="000E0085">
        <w:rPr>
          <w:lang w:val="en-GB"/>
        </w:rPr>
        <w:t>infections</w:t>
      </w:r>
      <w:r w:rsidRPr="000E0085">
        <w:rPr>
          <w:lang w:val="en-GB"/>
        </w:rPr>
        <w:t xml:space="preserve"> which keep coming back</w:t>
      </w:r>
      <w:r w:rsidR="00C46587" w:rsidRPr="000E0085">
        <w:rPr>
          <w:lang w:val="en-GB"/>
        </w:rPr>
        <w:t xml:space="preserve"> or other conditions that increase the risk of infections. </w:t>
      </w:r>
    </w:p>
    <w:p w14:paraId="1AA89C49" w14:textId="77777777" w:rsidR="008B6BAC" w:rsidRPr="000E0085" w:rsidRDefault="008B6BAC" w:rsidP="00AA4681">
      <w:pPr>
        <w:ind w:left="562" w:hanging="562"/>
        <w:rPr>
          <w:lang w:val="en-GB"/>
        </w:rPr>
      </w:pPr>
    </w:p>
    <w:p w14:paraId="51806593" w14:textId="77777777" w:rsidR="0075699B" w:rsidRPr="000E0085" w:rsidRDefault="00260A57" w:rsidP="00AA4681">
      <w:pPr>
        <w:numPr>
          <w:ilvl w:val="0"/>
          <w:numId w:val="6"/>
        </w:numPr>
        <w:ind w:left="562" w:hanging="562"/>
        <w:rPr>
          <w:lang w:val="en-GB"/>
        </w:rPr>
      </w:pPr>
      <w:r w:rsidRPr="000E0085">
        <w:rPr>
          <w:lang w:val="en-GB"/>
        </w:rPr>
        <w:t xml:space="preserve">You and your child’s </w:t>
      </w:r>
      <w:r w:rsidR="008B6BAC" w:rsidRPr="000E0085">
        <w:rPr>
          <w:lang w:val="en-GB"/>
        </w:rPr>
        <w:t xml:space="preserve">doctor should pay special attention to signs of infection while your child is being treated with Amsparity. </w:t>
      </w:r>
      <w:r w:rsidR="0075699B" w:rsidRPr="000E0085">
        <w:rPr>
          <w:lang w:val="en-GB"/>
        </w:rPr>
        <w:t xml:space="preserve">It is important to tell your </w:t>
      </w:r>
      <w:r w:rsidR="00013811" w:rsidRPr="000E0085">
        <w:rPr>
          <w:lang w:val="en-GB"/>
        </w:rPr>
        <w:t xml:space="preserve">child’s </w:t>
      </w:r>
      <w:r w:rsidR="0075699B" w:rsidRPr="000E0085">
        <w:rPr>
          <w:lang w:val="en-GB"/>
        </w:rPr>
        <w:t xml:space="preserve">doctor if your child gets symptoms of infections, such as fever, wounds, feeling tired or dental problems. </w:t>
      </w:r>
    </w:p>
    <w:p w14:paraId="45C59610" w14:textId="77777777" w:rsidR="00C46587" w:rsidRPr="000E0085" w:rsidRDefault="00C46587" w:rsidP="00AA4681">
      <w:pPr>
        <w:ind w:left="562" w:hanging="562"/>
        <w:rPr>
          <w:lang w:val="en-GB"/>
        </w:rPr>
      </w:pPr>
    </w:p>
    <w:p w14:paraId="481ABF99" w14:textId="77777777" w:rsidR="0075699B" w:rsidRPr="000E0085" w:rsidRDefault="0075699B" w:rsidP="00BF6AE3">
      <w:pPr>
        <w:pStyle w:val="BodyText"/>
        <w:keepNext/>
        <w:widowControl/>
        <w:kinsoku w:val="0"/>
        <w:overflowPunct w:val="0"/>
        <w:ind w:left="0"/>
        <w:rPr>
          <w:lang w:val="en-GB"/>
        </w:rPr>
      </w:pPr>
      <w:r w:rsidRPr="000E0085">
        <w:rPr>
          <w:u w:val="single"/>
          <w:lang w:val="en-GB"/>
        </w:rPr>
        <w:t>Hepatitis B</w:t>
      </w:r>
    </w:p>
    <w:p w14:paraId="45353DFA" w14:textId="77777777" w:rsidR="0075699B" w:rsidRPr="000E0085" w:rsidRDefault="0075699B" w:rsidP="00BF6AE3">
      <w:pPr>
        <w:keepNext/>
        <w:rPr>
          <w:lang w:val="en-GB"/>
        </w:rPr>
      </w:pPr>
    </w:p>
    <w:p w14:paraId="26978127" w14:textId="77777777" w:rsidR="00C46587" w:rsidRPr="000E0085" w:rsidRDefault="008B6BAC" w:rsidP="00AA4681">
      <w:pPr>
        <w:numPr>
          <w:ilvl w:val="0"/>
          <w:numId w:val="6"/>
        </w:numPr>
        <w:ind w:left="562" w:hanging="562"/>
        <w:rPr>
          <w:lang w:val="en-GB"/>
        </w:rPr>
      </w:pPr>
      <w:r w:rsidRPr="000E0085">
        <w:rPr>
          <w:lang w:val="en-GB"/>
        </w:rPr>
        <w:t xml:space="preserve">Tell </w:t>
      </w:r>
      <w:r w:rsidR="00C46587" w:rsidRPr="000E0085">
        <w:rPr>
          <w:lang w:val="en-GB"/>
        </w:rPr>
        <w:t xml:space="preserve">your </w:t>
      </w:r>
      <w:r w:rsidR="00013811" w:rsidRPr="000E0085">
        <w:rPr>
          <w:lang w:val="en-GB"/>
        </w:rPr>
        <w:t xml:space="preserve">child’s </w:t>
      </w:r>
      <w:r w:rsidR="00C46587" w:rsidRPr="000E0085">
        <w:rPr>
          <w:lang w:val="en-GB"/>
        </w:rPr>
        <w:t xml:space="preserve">doctor if your child is a carrier of the hepatitis B virus (HBV), if he/she has active HBV </w:t>
      </w:r>
      <w:r w:rsidRPr="000E0085">
        <w:rPr>
          <w:lang w:val="en-GB"/>
        </w:rPr>
        <w:t xml:space="preserve">infection </w:t>
      </w:r>
      <w:r w:rsidR="00C46587" w:rsidRPr="000E0085">
        <w:rPr>
          <w:lang w:val="en-GB"/>
        </w:rPr>
        <w:t xml:space="preserve">or if you think he/she might be at risk of </w:t>
      </w:r>
      <w:r w:rsidR="00656126" w:rsidRPr="000E0085">
        <w:rPr>
          <w:lang w:val="en-GB"/>
        </w:rPr>
        <w:t>getting</w:t>
      </w:r>
      <w:r w:rsidR="00C46587" w:rsidRPr="000E0085">
        <w:rPr>
          <w:lang w:val="en-GB"/>
        </w:rPr>
        <w:t xml:space="preserve"> HBV. Your child’s doctor should test your child for HBV. </w:t>
      </w:r>
      <w:r w:rsidR="00F10899" w:rsidRPr="000E0085">
        <w:rPr>
          <w:lang w:val="en-GB"/>
        </w:rPr>
        <w:t>Adalimumab</w:t>
      </w:r>
      <w:r w:rsidR="00C46587" w:rsidRPr="000E0085">
        <w:rPr>
          <w:lang w:val="en-GB"/>
        </w:rPr>
        <w:t xml:space="preserve"> can </w:t>
      </w:r>
      <w:r w:rsidRPr="000E0085">
        <w:rPr>
          <w:lang w:val="en-GB"/>
        </w:rPr>
        <w:t xml:space="preserve">reactivate </w:t>
      </w:r>
      <w:r w:rsidR="00C46587" w:rsidRPr="000E0085">
        <w:rPr>
          <w:lang w:val="en-GB"/>
        </w:rPr>
        <w:t xml:space="preserve">HBV </w:t>
      </w:r>
      <w:r w:rsidRPr="000E0085">
        <w:rPr>
          <w:lang w:val="en-GB"/>
        </w:rPr>
        <w:t xml:space="preserve">infection </w:t>
      </w:r>
      <w:r w:rsidR="00C46587" w:rsidRPr="000E0085">
        <w:rPr>
          <w:lang w:val="en-GB"/>
        </w:rPr>
        <w:t xml:space="preserve">in people who carry </w:t>
      </w:r>
      <w:r w:rsidRPr="000E0085">
        <w:rPr>
          <w:lang w:val="en-GB"/>
        </w:rPr>
        <w:t>the</w:t>
      </w:r>
      <w:r w:rsidR="00C46587" w:rsidRPr="000E0085">
        <w:rPr>
          <w:lang w:val="en-GB"/>
        </w:rPr>
        <w:t xml:space="preserve"> virus. In some rare cases, especially if your child is taking other medicines that suppress the immune system, reactivation of HBV </w:t>
      </w:r>
      <w:r w:rsidRPr="000E0085">
        <w:rPr>
          <w:lang w:val="en-GB"/>
        </w:rPr>
        <w:t xml:space="preserve">infection </w:t>
      </w:r>
      <w:r w:rsidR="00C46587" w:rsidRPr="000E0085">
        <w:rPr>
          <w:lang w:val="en-GB"/>
        </w:rPr>
        <w:t>can be life</w:t>
      </w:r>
      <w:r w:rsidR="00E26D75">
        <w:rPr>
          <w:lang w:val="en-GB"/>
        </w:rPr>
        <w:noBreakHyphen/>
      </w:r>
      <w:r w:rsidR="00C46587" w:rsidRPr="000E0085">
        <w:rPr>
          <w:lang w:val="en-GB"/>
        </w:rPr>
        <w:t xml:space="preserve">threatening. </w:t>
      </w:r>
    </w:p>
    <w:p w14:paraId="1D428D23" w14:textId="77777777" w:rsidR="00C46587" w:rsidRPr="000E0085" w:rsidRDefault="00C46587" w:rsidP="00AA4681">
      <w:pPr>
        <w:ind w:left="562" w:hanging="562"/>
        <w:rPr>
          <w:lang w:val="en-GB"/>
        </w:rPr>
      </w:pPr>
    </w:p>
    <w:p w14:paraId="1D2D34A2" w14:textId="77777777" w:rsidR="00F10899" w:rsidRPr="000E0085" w:rsidRDefault="00F10899" w:rsidP="00BF6AE3">
      <w:pPr>
        <w:pStyle w:val="BodyText"/>
        <w:keepNext/>
        <w:widowControl/>
        <w:ind w:left="0"/>
        <w:rPr>
          <w:lang w:val="en-GB"/>
        </w:rPr>
      </w:pPr>
      <w:r w:rsidRPr="000E0085">
        <w:rPr>
          <w:u w:val="single"/>
          <w:lang w:val="en-GB"/>
        </w:rPr>
        <w:t>Surgery or dental procedure</w:t>
      </w:r>
    </w:p>
    <w:p w14:paraId="6A48F82D" w14:textId="77777777" w:rsidR="00F10899" w:rsidRPr="000E0085" w:rsidRDefault="00F10899" w:rsidP="00BF6AE3">
      <w:pPr>
        <w:keepNext/>
        <w:rPr>
          <w:lang w:val="en-GB"/>
        </w:rPr>
      </w:pPr>
    </w:p>
    <w:p w14:paraId="0C65C193" w14:textId="77777777" w:rsidR="00C46587" w:rsidRPr="000E0085" w:rsidRDefault="00C46587" w:rsidP="00AA4681">
      <w:pPr>
        <w:numPr>
          <w:ilvl w:val="0"/>
          <w:numId w:val="6"/>
        </w:numPr>
        <w:ind w:left="562" w:hanging="562"/>
        <w:rPr>
          <w:lang w:val="en-GB"/>
        </w:rPr>
      </w:pPr>
      <w:r w:rsidRPr="000E0085">
        <w:rPr>
          <w:lang w:val="en-GB"/>
        </w:rPr>
        <w:t xml:space="preserve">If your child is about to </w:t>
      </w:r>
      <w:r w:rsidR="00D44D72" w:rsidRPr="000E0085">
        <w:rPr>
          <w:lang w:val="en-GB"/>
        </w:rPr>
        <w:t>have</w:t>
      </w:r>
      <w:r w:rsidRPr="000E0085">
        <w:rPr>
          <w:lang w:val="en-GB"/>
        </w:rPr>
        <w:t xml:space="preserve"> surgery or dental procedures</w:t>
      </w:r>
      <w:r w:rsidR="00F10899" w:rsidRPr="000E0085">
        <w:rPr>
          <w:lang w:val="en-GB"/>
        </w:rPr>
        <w:t>,</w:t>
      </w:r>
      <w:r w:rsidRPr="000E0085">
        <w:rPr>
          <w:lang w:val="en-GB"/>
        </w:rPr>
        <w:t xml:space="preserve"> </w:t>
      </w:r>
      <w:r w:rsidR="00F10899" w:rsidRPr="000E0085">
        <w:rPr>
          <w:lang w:val="en-GB"/>
        </w:rPr>
        <w:t>tell</w:t>
      </w:r>
      <w:r w:rsidRPr="000E0085">
        <w:rPr>
          <w:lang w:val="en-GB"/>
        </w:rPr>
        <w:t xml:space="preserve"> your </w:t>
      </w:r>
      <w:r w:rsidR="00013811" w:rsidRPr="000E0085">
        <w:rPr>
          <w:lang w:val="en-GB"/>
        </w:rPr>
        <w:t xml:space="preserve">child’s </w:t>
      </w:r>
      <w:r w:rsidRPr="000E0085">
        <w:rPr>
          <w:lang w:val="en-GB"/>
        </w:rPr>
        <w:t xml:space="preserve">doctor that he/she is taking </w:t>
      </w:r>
      <w:r w:rsidR="006A1144" w:rsidRPr="000E0085">
        <w:rPr>
          <w:lang w:val="en-GB"/>
        </w:rPr>
        <w:t>Amsparity</w:t>
      </w:r>
      <w:r w:rsidRPr="000E0085">
        <w:rPr>
          <w:lang w:val="en-GB"/>
        </w:rPr>
        <w:t xml:space="preserve">. Your </w:t>
      </w:r>
      <w:r w:rsidR="00013811" w:rsidRPr="000E0085">
        <w:rPr>
          <w:lang w:val="en-GB"/>
        </w:rPr>
        <w:t xml:space="preserve">child’s </w:t>
      </w:r>
      <w:r w:rsidRPr="000E0085">
        <w:rPr>
          <w:lang w:val="en-GB"/>
        </w:rPr>
        <w:t>doctor may recommend temporar</w:t>
      </w:r>
      <w:r w:rsidR="00F10899" w:rsidRPr="000E0085">
        <w:rPr>
          <w:lang w:val="en-GB"/>
        </w:rPr>
        <w:t>il</w:t>
      </w:r>
      <w:r w:rsidRPr="000E0085">
        <w:rPr>
          <w:lang w:val="en-GB"/>
        </w:rPr>
        <w:t xml:space="preserve">y </w:t>
      </w:r>
      <w:r w:rsidR="00F10899" w:rsidRPr="000E0085">
        <w:rPr>
          <w:lang w:val="en-GB"/>
        </w:rPr>
        <w:t>stopping Amsparity</w:t>
      </w:r>
      <w:r w:rsidRPr="000E0085">
        <w:rPr>
          <w:lang w:val="en-GB"/>
        </w:rPr>
        <w:t xml:space="preserve">. </w:t>
      </w:r>
    </w:p>
    <w:p w14:paraId="36BFD51B" w14:textId="77777777" w:rsidR="00C46587" w:rsidRPr="000E0085" w:rsidRDefault="00C46587" w:rsidP="00AA4681">
      <w:pPr>
        <w:ind w:left="562" w:hanging="562"/>
        <w:rPr>
          <w:lang w:val="en-GB"/>
        </w:rPr>
      </w:pPr>
    </w:p>
    <w:p w14:paraId="785F4931" w14:textId="77777777" w:rsidR="00F10899" w:rsidRPr="000E0085" w:rsidRDefault="00F10899" w:rsidP="00BF6AE3">
      <w:pPr>
        <w:pStyle w:val="BodyText"/>
        <w:keepNext/>
        <w:widowControl/>
        <w:ind w:left="0"/>
        <w:rPr>
          <w:lang w:val="en-GB"/>
        </w:rPr>
      </w:pPr>
      <w:r w:rsidRPr="000E0085">
        <w:rPr>
          <w:u w:val="single"/>
          <w:lang w:val="en-GB"/>
        </w:rPr>
        <w:t>Demyelinating disease</w:t>
      </w:r>
    </w:p>
    <w:p w14:paraId="7A87DB94" w14:textId="77777777" w:rsidR="00F10899" w:rsidRPr="000E0085" w:rsidRDefault="00F10899" w:rsidP="00BF6AE3">
      <w:pPr>
        <w:keepNext/>
        <w:rPr>
          <w:lang w:val="en-GB"/>
        </w:rPr>
      </w:pPr>
    </w:p>
    <w:p w14:paraId="48FFA37E" w14:textId="77777777" w:rsidR="00C46587" w:rsidRPr="000E0085" w:rsidRDefault="00C46587" w:rsidP="00AA4681">
      <w:pPr>
        <w:numPr>
          <w:ilvl w:val="0"/>
          <w:numId w:val="6"/>
        </w:numPr>
        <w:ind w:left="562" w:hanging="562"/>
        <w:rPr>
          <w:lang w:val="en-GB"/>
        </w:rPr>
      </w:pPr>
      <w:r w:rsidRPr="000E0085">
        <w:rPr>
          <w:lang w:val="en-GB"/>
        </w:rPr>
        <w:t xml:space="preserve">If your child has or develops a demyelinating disease </w:t>
      </w:r>
      <w:r w:rsidR="002F04C8" w:rsidRPr="000E0085">
        <w:rPr>
          <w:lang w:val="en-GB"/>
        </w:rPr>
        <w:t xml:space="preserve">(a disease that affects the insulating layer around the nerves, </w:t>
      </w:r>
      <w:r w:rsidRPr="000E0085">
        <w:rPr>
          <w:lang w:val="en-GB"/>
        </w:rPr>
        <w:t>such as multiple sclerosis</w:t>
      </w:r>
      <w:r w:rsidR="002F04C8" w:rsidRPr="000E0085">
        <w:rPr>
          <w:lang w:val="en-GB"/>
        </w:rPr>
        <w:t>)</w:t>
      </w:r>
      <w:r w:rsidRPr="000E0085">
        <w:rPr>
          <w:lang w:val="en-GB"/>
        </w:rPr>
        <w:t xml:space="preserve">, your </w:t>
      </w:r>
      <w:r w:rsidR="00013811" w:rsidRPr="000E0085">
        <w:rPr>
          <w:lang w:val="en-GB"/>
        </w:rPr>
        <w:t xml:space="preserve">child’s </w:t>
      </w:r>
      <w:r w:rsidRPr="000E0085">
        <w:rPr>
          <w:lang w:val="en-GB"/>
        </w:rPr>
        <w:t xml:space="preserve">doctor will decide if he/she should receive or continue to receive </w:t>
      </w:r>
      <w:r w:rsidR="006A1144" w:rsidRPr="000E0085">
        <w:rPr>
          <w:lang w:val="en-GB"/>
        </w:rPr>
        <w:t>Amsparity</w:t>
      </w:r>
      <w:r w:rsidRPr="000E0085">
        <w:rPr>
          <w:lang w:val="en-GB"/>
        </w:rPr>
        <w:t xml:space="preserve">. Tell your </w:t>
      </w:r>
      <w:r w:rsidR="00013811" w:rsidRPr="000E0085">
        <w:rPr>
          <w:lang w:val="en-GB"/>
        </w:rPr>
        <w:t xml:space="preserve">child’s </w:t>
      </w:r>
      <w:r w:rsidRPr="000E0085">
        <w:rPr>
          <w:lang w:val="en-GB"/>
        </w:rPr>
        <w:t xml:space="preserve">doctor immediately if your child </w:t>
      </w:r>
      <w:r w:rsidR="00F10899" w:rsidRPr="000E0085">
        <w:rPr>
          <w:lang w:val="en-GB"/>
        </w:rPr>
        <w:t>gets</w:t>
      </w:r>
      <w:r w:rsidRPr="000E0085">
        <w:rPr>
          <w:lang w:val="en-GB"/>
        </w:rPr>
        <w:t xml:space="preserve"> symptoms like changes in vision, weakness in arms or legs or numbness or tingling in any part of the body. </w:t>
      </w:r>
    </w:p>
    <w:p w14:paraId="122FF3D0" w14:textId="77777777" w:rsidR="00C46587" w:rsidRPr="000E0085" w:rsidRDefault="00C46587" w:rsidP="00AA4681">
      <w:pPr>
        <w:ind w:left="562" w:hanging="562"/>
        <w:rPr>
          <w:lang w:val="en-GB"/>
        </w:rPr>
      </w:pPr>
    </w:p>
    <w:p w14:paraId="54A940A3" w14:textId="77777777" w:rsidR="00F10899" w:rsidRPr="000E0085" w:rsidRDefault="0069539D" w:rsidP="005223BF">
      <w:pPr>
        <w:pStyle w:val="BodyText"/>
        <w:keepNext/>
        <w:widowControl/>
        <w:ind w:left="562" w:hanging="562"/>
        <w:rPr>
          <w:u w:val="single"/>
          <w:lang w:val="en-GB"/>
        </w:rPr>
      </w:pPr>
      <w:r>
        <w:rPr>
          <w:u w:val="single"/>
          <w:lang w:val="en-GB"/>
        </w:rPr>
        <w:t>Vaccination</w:t>
      </w:r>
    </w:p>
    <w:p w14:paraId="7C219164" w14:textId="77777777" w:rsidR="00F10899" w:rsidRPr="000E0085" w:rsidRDefault="00F10899" w:rsidP="005223BF">
      <w:pPr>
        <w:pStyle w:val="BodyText"/>
        <w:keepNext/>
        <w:widowControl/>
        <w:ind w:left="562" w:hanging="562"/>
        <w:rPr>
          <w:u w:val="single"/>
          <w:lang w:val="en-GB"/>
        </w:rPr>
      </w:pPr>
    </w:p>
    <w:p w14:paraId="2ED3A3EA" w14:textId="77777777" w:rsidR="00C46587" w:rsidRPr="000E0085" w:rsidRDefault="00C46587" w:rsidP="00667524">
      <w:pPr>
        <w:numPr>
          <w:ilvl w:val="0"/>
          <w:numId w:val="6"/>
        </w:numPr>
        <w:ind w:left="562" w:hanging="562"/>
        <w:rPr>
          <w:lang w:val="en-GB"/>
        </w:rPr>
      </w:pPr>
      <w:r w:rsidRPr="000E0085">
        <w:rPr>
          <w:lang w:val="en-GB"/>
        </w:rPr>
        <w:t xml:space="preserve">Certain vaccines </w:t>
      </w:r>
      <w:r w:rsidR="00F10899" w:rsidRPr="000E0085">
        <w:rPr>
          <w:lang w:val="en-GB"/>
        </w:rPr>
        <w:t>contain living but weakened forms of disease</w:t>
      </w:r>
      <w:r w:rsidR="00E26D75">
        <w:rPr>
          <w:lang w:val="en-GB"/>
        </w:rPr>
        <w:noBreakHyphen/>
      </w:r>
      <w:r w:rsidR="00F10899" w:rsidRPr="000E0085">
        <w:rPr>
          <w:lang w:val="en-GB"/>
        </w:rPr>
        <w:t xml:space="preserve">causing bacteria or viruses </w:t>
      </w:r>
      <w:r w:rsidR="007D79EC" w:rsidRPr="000E0085">
        <w:rPr>
          <w:lang w:val="en-GB"/>
        </w:rPr>
        <w:t xml:space="preserve">that may cause infections </w:t>
      </w:r>
      <w:r w:rsidRPr="000E0085">
        <w:rPr>
          <w:lang w:val="en-GB"/>
        </w:rPr>
        <w:t xml:space="preserve">and should not be given </w:t>
      </w:r>
      <w:r w:rsidR="00F10899" w:rsidRPr="000E0085">
        <w:rPr>
          <w:lang w:val="en-GB"/>
        </w:rPr>
        <w:t>during treatment with Amsparity.</w:t>
      </w:r>
      <w:r w:rsidR="00A06906" w:rsidRPr="000E0085">
        <w:rPr>
          <w:lang w:val="en-GB"/>
        </w:rPr>
        <w:t xml:space="preserve"> </w:t>
      </w:r>
      <w:r w:rsidR="00E8411C" w:rsidRPr="000E0085">
        <w:rPr>
          <w:lang w:val="en-GB"/>
        </w:rPr>
        <w:t>C</w:t>
      </w:r>
      <w:r w:rsidRPr="000E0085">
        <w:rPr>
          <w:lang w:val="en-GB"/>
        </w:rPr>
        <w:t xml:space="preserve">heck with your </w:t>
      </w:r>
      <w:r w:rsidR="00013811" w:rsidRPr="000E0085">
        <w:rPr>
          <w:lang w:val="en-GB"/>
        </w:rPr>
        <w:t xml:space="preserve">child’s </w:t>
      </w:r>
      <w:r w:rsidRPr="000E0085">
        <w:rPr>
          <w:lang w:val="en-GB"/>
        </w:rPr>
        <w:t xml:space="preserve">doctor before your child receives any vaccines. It is recommended that, if possible, </w:t>
      </w:r>
      <w:r w:rsidR="00E8411C" w:rsidRPr="000E0085">
        <w:rPr>
          <w:lang w:val="en-GB"/>
        </w:rPr>
        <w:t>children</w:t>
      </w:r>
      <w:r w:rsidR="002F04C8" w:rsidRPr="000E0085">
        <w:rPr>
          <w:lang w:val="en-GB"/>
        </w:rPr>
        <w:t xml:space="preserve"> </w:t>
      </w:r>
      <w:r w:rsidR="00E8411C" w:rsidRPr="000E0085">
        <w:rPr>
          <w:lang w:val="en-GB"/>
        </w:rPr>
        <w:t>be given all the scheduled vaccinations for their age before they start treatment with Amsparity</w:t>
      </w:r>
      <w:r w:rsidRPr="000E0085">
        <w:rPr>
          <w:lang w:val="en-GB"/>
        </w:rPr>
        <w:t>. If you</w:t>
      </w:r>
      <w:r w:rsidR="00E8411C" w:rsidRPr="000E0085">
        <w:rPr>
          <w:lang w:val="en-GB"/>
        </w:rPr>
        <w:t>r child</w:t>
      </w:r>
      <w:r w:rsidRPr="000E0085">
        <w:rPr>
          <w:lang w:val="en-GB"/>
        </w:rPr>
        <w:t xml:space="preserve"> received </w:t>
      </w:r>
      <w:r w:rsidR="006A1144" w:rsidRPr="000E0085">
        <w:rPr>
          <w:lang w:val="en-GB"/>
        </w:rPr>
        <w:t>Amsparity</w:t>
      </w:r>
      <w:r w:rsidRPr="000E0085">
        <w:rPr>
          <w:lang w:val="en-GB"/>
        </w:rPr>
        <w:t xml:space="preserve"> while </w:t>
      </w:r>
      <w:r w:rsidR="00E8411C" w:rsidRPr="000E0085">
        <w:rPr>
          <w:lang w:val="en-GB"/>
        </w:rPr>
        <w:t>she was</w:t>
      </w:r>
      <w:r w:rsidRPr="000E0085">
        <w:rPr>
          <w:lang w:val="en-GB"/>
        </w:rPr>
        <w:t xml:space="preserve"> pregnant, </w:t>
      </w:r>
      <w:r w:rsidR="00E8411C" w:rsidRPr="000E0085">
        <w:rPr>
          <w:lang w:val="en-GB"/>
        </w:rPr>
        <w:t>her</w:t>
      </w:r>
      <w:r w:rsidRPr="000E0085">
        <w:rPr>
          <w:lang w:val="en-GB"/>
        </w:rPr>
        <w:t xml:space="preserve"> baby may be at higher risk for getting an infection for up to </w:t>
      </w:r>
      <w:r w:rsidR="00E8411C" w:rsidRPr="000E0085">
        <w:rPr>
          <w:lang w:val="en-GB"/>
        </w:rPr>
        <w:t>about</w:t>
      </w:r>
      <w:r w:rsidRPr="000E0085">
        <w:rPr>
          <w:lang w:val="en-GB"/>
        </w:rPr>
        <w:t xml:space="preserve"> five months after the last </w:t>
      </w:r>
      <w:r w:rsidR="00E8411C" w:rsidRPr="000E0085">
        <w:rPr>
          <w:lang w:val="en-GB"/>
        </w:rPr>
        <w:t xml:space="preserve">Amsparity </w:t>
      </w:r>
      <w:r w:rsidRPr="000E0085">
        <w:rPr>
          <w:lang w:val="en-GB"/>
        </w:rPr>
        <w:t xml:space="preserve">dose </w:t>
      </w:r>
      <w:r w:rsidR="00E8411C" w:rsidRPr="000E0085">
        <w:rPr>
          <w:lang w:val="en-GB"/>
        </w:rPr>
        <w:t>she</w:t>
      </w:r>
      <w:r w:rsidRPr="000E0085">
        <w:rPr>
          <w:lang w:val="en-GB"/>
        </w:rPr>
        <w:t xml:space="preserve"> received during pregnancy. It is important that you tell </w:t>
      </w:r>
      <w:r w:rsidR="00E8411C" w:rsidRPr="000E0085">
        <w:rPr>
          <w:lang w:val="en-GB"/>
        </w:rPr>
        <w:t>her</w:t>
      </w:r>
      <w:r w:rsidRPr="000E0085">
        <w:rPr>
          <w:lang w:val="en-GB"/>
        </w:rPr>
        <w:t xml:space="preserve"> baby</w:t>
      </w:r>
      <w:r w:rsidR="00334FA1" w:rsidRPr="000E0085">
        <w:rPr>
          <w:lang w:val="en-GB"/>
        </w:rPr>
        <w:t>’</w:t>
      </w:r>
      <w:r w:rsidRPr="000E0085">
        <w:rPr>
          <w:lang w:val="en-GB"/>
        </w:rPr>
        <w:t xml:space="preserve">s doctors and other health care professionals about your </w:t>
      </w:r>
      <w:r w:rsidR="00E8411C" w:rsidRPr="000E0085">
        <w:rPr>
          <w:lang w:val="en-GB"/>
        </w:rPr>
        <w:t xml:space="preserve">child’s </w:t>
      </w:r>
      <w:r w:rsidR="006A1144" w:rsidRPr="000E0085">
        <w:rPr>
          <w:lang w:val="en-GB"/>
        </w:rPr>
        <w:t>Amsparity</w:t>
      </w:r>
      <w:r w:rsidRPr="000E0085">
        <w:rPr>
          <w:lang w:val="en-GB"/>
        </w:rPr>
        <w:t xml:space="preserve"> use during </w:t>
      </w:r>
      <w:r w:rsidR="00E8411C" w:rsidRPr="000E0085">
        <w:rPr>
          <w:lang w:val="en-GB"/>
        </w:rPr>
        <w:t>her</w:t>
      </w:r>
      <w:r w:rsidRPr="000E0085">
        <w:rPr>
          <w:lang w:val="en-GB"/>
        </w:rPr>
        <w:t xml:space="preserve"> pregnancy so they can decide when </w:t>
      </w:r>
      <w:r w:rsidR="001B6C38">
        <w:rPr>
          <w:lang w:val="en-GB"/>
        </w:rPr>
        <w:t xml:space="preserve">her </w:t>
      </w:r>
      <w:r w:rsidRPr="000E0085">
        <w:rPr>
          <w:lang w:val="en-GB"/>
        </w:rPr>
        <w:t xml:space="preserve">baby should receive any vaccine. </w:t>
      </w:r>
    </w:p>
    <w:p w14:paraId="084401C8" w14:textId="77777777" w:rsidR="00EA74EB" w:rsidRPr="000E0085" w:rsidRDefault="00EA74EB" w:rsidP="00AA4681">
      <w:pPr>
        <w:ind w:left="562" w:hanging="562"/>
        <w:rPr>
          <w:lang w:val="en-GB"/>
        </w:rPr>
      </w:pPr>
    </w:p>
    <w:p w14:paraId="34050ADB" w14:textId="77777777" w:rsidR="00E8411C" w:rsidRPr="000E0085" w:rsidRDefault="00E8411C" w:rsidP="00A71117">
      <w:pPr>
        <w:pStyle w:val="BodyText"/>
        <w:keepNext/>
        <w:keepLines/>
        <w:widowControl/>
        <w:ind w:left="561" w:hanging="561"/>
        <w:rPr>
          <w:lang w:val="en-GB"/>
        </w:rPr>
      </w:pPr>
      <w:r w:rsidRPr="000E0085">
        <w:rPr>
          <w:u w:val="single"/>
          <w:lang w:val="en-GB"/>
        </w:rPr>
        <w:t>Heart failure</w:t>
      </w:r>
    </w:p>
    <w:p w14:paraId="407E4C0D" w14:textId="77777777" w:rsidR="00E8411C" w:rsidRPr="000E0085" w:rsidRDefault="00E8411C" w:rsidP="00A71117">
      <w:pPr>
        <w:keepNext/>
        <w:keepLines/>
        <w:ind w:left="561" w:hanging="561"/>
        <w:rPr>
          <w:lang w:val="en-GB"/>
        </w:rPr>
      </w:pPr>
    </w:p>
    <w:p w14:paraId="4838560E" w14:textId="77777777" w:rsidR="00C46587" w:rsidRPr="000E0085" w:rsidRDefault="00E8411C" w:rsidP="00BF6AE3">
      <w:pPr>
        <w:numPr>
          <w:ilvl w:val="0"/>
          <w:numId w:val="6"/>
        </w:numPr>
        <w:ind w:left="562" w:hanging="562"/>
        <w:rPr>
          <w:lang w:val="en-GB"/>
        </w:rPr>
      </w:pPr>
      <w:r w:rsidRPr="000E0085">
        <w:rPr>
          <w:lang w:val="en-GB"/>
        </w:rPr>
        <w:t xml:space="preserve">It is important to tell your </w:t>
      </w:r>
      <w:r w:rsidR="00156BFF" w:rsidRPr="000E0085">
        <w:rPr>
          <w:lang w:val="en-GB"/>
        </w:rPr>
        <w:t xml:space="preserve">child’s </w:t>
      </w:r>
      <w:r w:rsidRPr="000E0085">
        <w:rPr>
          <w:lang w:val="en-GB"/>
        </w:rPr>
        <w:t xml:space="preserve">doctor if your child has had or has a serious heart condition. </w:t>
      </w:r>
      <w:r w:rsidR="00C46587" w:rsidRPr="000E0085">
        <w:rPr>
          <w:lang w:val="en-GB"/>
        </w:rPr>
        <w:t xml:space="preserve">If your child has mild heart failure and is being treated with </w:t>
      </w:r>
      <w:r w:rsidR="006A1144" w:rsidRPr="000E0085">
        <w:rPr>
          <w:lang w:val="en-GB"/>
        </w:rPr>
        <w:t>Amsparity</w:t>
      </w:r>
      <w:r w:rsidR="00C46587" w:rsidRPr="000E0085">
        <w:rPr>
          <w:lang w:val="en-GB"/>
        </w:rPr>
        <w:t xml:space="preserve">, his/her heart failure status must be closely monitored by your </w:t>
      </w:r>
      <w:r w:rsidR="00156BFF" w:rsidRPr="000E0085">
        <w:rPr>
          <w:lang w:val="en-GB"/>
        </w:rPr>
        <w:t xml:space="preserve">child’s </w:t>
      </w:r>
      <w:r w:rsidR="00C46587" w:rsidRPr="000E0085">
        <w:rPr>
          <w:lang w:val="en-GB"/>
        </w:rPr>
        <w:t>doctor.</w:t>
      </w:r>
      <w:r w:rsidR="00A06906" w:rsidRPr="000E0085">
        <w:rPr>
          <w:lang w:val="en-GB"/>
        </w:rPr>
        <w:t xml:space="preserve"> </w:t>
      </w:r>
      <w:r w:rsidR="00C46587" w:rsidRPr="000E0085">
        <w:rPr>
          <w:lang w:val="en-GB"/>
        </w:rPr>
        <w:t xml:space="preserve">If he/she develops new or worsening symptoms of heart failure (e.g. shortness of breath, or swelling of his/her feet), you must contact your </w:t>
      </w:r>
      <w:r w:rsidR="00156BFF" w:rsidRPr="000E0085">
        <w:rPr>
          <w:lang w:val="en-GB"/>
        </w:rPr>
        <w:t xml:space="preserve">child’s </w:t>
      </w:r>
      <w:r w:rsidR="00C46587" w:rsidRPr="000E0085">
        <w:rPr>
          <w:lang w:val="en-GB"/>
        </w:rPr>
        <w:t xml:space="preserve">doctor immediately. </w:t>
      </w:r>
    </w:p>
    <w:p w14:paraId="344A2DEE" w14:textId="77777777" w:rsidR="00C46587" w:rsidRPr="000E0085" w:rsidRDefault="00C46587" w:rsidP="00AA4681">
      <w:pPr>
        <w:ind w:left="562" w:hanging="562"/>
        <w:rPr>
          <w:lang w:val="en-GB"/>
        </w:rPr>
      </w:pPr>
    </w:p>
    <w:p w14:paraId="1CD0CAF2" w14:textId="77777777" w:rsidR="00E8411C" w:rsidRPr="000E0085" w:rsidRDefault="00E8411C" w:rsidP="00BF6AE3">
      <w:pPr>
        <w:pStyle w:val="BodyText"/>
        <w:keepNext/>
        <w:widowControl/>
        <w:ind w:left="562" w:hanging="562"/>
        <w:rPr>
          <w:lang w:val="en-GB"/>
        </w:rPr>
      </w:pPr>
      <w:r w:rsidRPr="000E0085">
        <w:rPr>
          <w:u w:val="single"/>
          <w:lang w:val="en-GB"/>
        </w:rPr>
        <w:t>Fever, bruising, bleeding or looking pale</w:t>
      </w:r>
    </w:p>
    <w:p w14:paraId="11066455" w14:textId="77777777" w:rsidR="00E8411C" w:rsidRPr="000E0085" w:rsidRDefault="00E8411C" w:rsidP="00BF6AE3">
      <w:pPr>
        <w:keepNext/>
        <w:ind w:left="562" w:hanging="562"/>
        <w:rPr>
          <w:lang w:val="en-GB"/>
        </w:rPr>
      </w:pPr>
    </w:p>
    <w:p w14:paraId="3D43D01E" w14:textId="77777777" w:rsidR="00C46587" w:rsidRPr="000E0085" w:rsidRDefault="00C46587" w:rsidP="00AA4681">
      <w:pPr>
        <w:numPr>
          <w:ilvl w:val="0"/>
          <w:numId w:val="6"/>
        </w:numPr>
        <w:ind w:left="562" w:hanging="562"/>
        <w:rPr>
          <w:lang w:val="en-GB"/>
        </w:rPr>
      </w:pPr>
      <w:r w:rsidRPr="000E0085">
        <w:rPr>
          <w:lang w:val="en-GB"/>
        </w:rPr>
        <w:t xml:space="preserve">In some patients the body may fail to produce enough of the blood cells that fight </w:t>
      </w:r>
      <w:r w:rsidR="002F04C8" w:rsidRPr="000E0085">
        <w:rPr>
          <w:lang w:val="en-GB"/>
        </w:rPr>
        <w:t xml:space="preserve">off </w:t>
      </w:r>
      <w:r w:rsidRPr="000E0085">
        <w:rPr>
          <w:lang w:val="en-GB"/>
        </w:rPr>
        <w:t xml:space="preserve">infections or help </w:t>
      </w:r>
      <w:r w:rsidR="002F04C8" w:rsidRPr="000E0085">
        <w:rPr>
          <w:lang w:val="en-GB"/>
        </w:rPr>
        <w:t>your child</w:t>
      </w:r>
      <w:r w:rsidRPr="000E0085">
        <w:rPr>
          <w:lang w:val="en-GB"/>
        </w:rPr>
        <w:t xml:space="preserve"> to stop bleeding.</w:t>
      </w:r>
      <w:r w:rsidR="00A06906" w:rsidRPr="000E0085">
        <w:rPr>
          <w:lang w:val="en-GB"/>
        </w:rPr>
        <w:t xml:space="preserve"> </w:t>
      </w:r>
      <w:r w:rsidRPr="000E0085">
        <w:rPr>
          <w:lang w:val="en-GB"/>
        </w:rPr>
        <w:t xml:space="preserve">If your child develops a fever that does not go away, bruises or bleeds very easily or looks very pale, call your </w:t>
      </w:r>
      <w:r w:rsidR="00156BFF" w:rsidRPr="000E0085">
        <w:rPr>
          <w:lang w:val="en-GB"/>
        </w:rPr>
        <w:t xml:space="preserve">child’s </w:t>
      </w:r>
      <w:r w:rsidRPr="000E0085">
        <w:rPr>
          <w:lang w:val="en-GB"/>
        </w:rPr>
        <w:t xml:space="preserve">doctor right away. Your </w:t>
      </w:r>
      <w:r w:rsidR="00156BFF" w:rsidRPr="000E0085">
        <w:rPr>
          <w:lang w:val="en-GB"/>
        </w:rPr>
        <w:t xml:space="preserve">child’s </w:t>
      </w:r>
      <w:r w:rsidRPr="000E0085">
        <w:rPr>
          <w:lang w:val="en-GB"/>
        </w:rPr>
        <w:t xml:space="preserve">doctor may decide to stop treatment. </w:t>
      </w:r>
    </w:p>
    <w:p w14:paraId="6D93F46C" w14:textId="77777777" w:rsidR="00C46587" w:rsidRPr="000E0085" w:rsidRDefault="00C46587" w:rsidP="00AA4681">
      <w:pPr>
        <w:ind w:left="562" w:hanging="562"/>
        <w:rPr>
          <w:lang w:val="en-GB"/>
        </w:rPr>
      </w:pPr>
    </w:p>
    <w:p w14:paraId="6014D828" w14:textId="77777777" w:rsidR="00EF27DD" w:rsidRPr="000E0085" w:rsidRDefault="00EF27DD" w:rsidP="00BF6AE3">
      <w:pPr>
        <w:pStyle w:val="BodyText"/>
        <w:keepNext/>
        <w:widowControl/>
        <w:ind w:left="562" w:hanging="562"/>
        <w:rPr>
          <w:lang w:val="en-GB"/>
        </w:rPr>
      </w:pPr>
      <w:r w:rsidRPr="000E0085">
        <w:rPr>
          <w:u w:val="single"/>
          <w:lang w:val="en-GB"/>
        </w:rPr>
        <w:t>Cancer</w:t>
      </w:r>
    </w:p>
    <w:p w14:paraId="1AB5595D" w14:textId="77777777" w:rsidR="00EF27DD" w:rsidRPr="000E0085" w:rsidRDefault="00EF27DD" w:rsidP="00BF6AE3">
      <w:pPr>
        <w:keepNext/>
        <w:ind w:left="562" w:hanging="562"/>
        <w:rPr>
          <w:lang w:val="en-GB"/>
        </w:rPr>
      </w:pPr>
    </w:p>
    <w:p w14:paraId="3A320EAA" w14:textId="77777777" w:rsidR="00EF27DD" w:rsidRPr="000E0085" w:rsidRDefault="00C46587" w:rsidP="00AA4681">
      <w:pPr>
        <w:numPr>
          <w:ilvl w:val="0"/>
          <w:numId w:val="6"/>
        </w:numPr>
        <w:ind w:left="562" w:hanging="562"/>
        <w:rPr>
          <w:lang w:val="en-GB"/>
        </w:rPr>
      </w:pPr>
      <w:r w:rsidRPr="000E0085">
        <w:rPr>
          <w:lang w:val="en-GB"/>
        </w:rPr>
        <w:t>There have been very rare cases of certain kinds of cancer in children and adult</w:t>
      </w:r>
      <w:r w:rsidR="00F106C1" w:rsidRPr="000E0085">
        <w:rPr>
          <w:lang w:val="en-GB"/>
        </w:rPr>
        <w:t>s</w:t>
      </w:r>
      <w:r w:rsidRPr="000E0085">
        <w:rPr>
          <w:lang w:val="en-GB"/>
        </w:rPr>
        <w:t xml:space="preserve"> taking </w:t>
      </w:r>
      <w:r w:rsidR="00EF27DD" w:rsidRPr="000E0085">
        <w:rPr>
          <w:lang w:val="en-GB"/>
        </w:rPr>
        <w:t>adalimumab</w:t>
      </w:r>
      <w:r w:rsidRPr="000E0085">
        <w:rPr>
          <w:lang w:val="en-GB"/>
        </w:rPr>
        <w:t xml:space="preserve"> or other TNF</w:t>
      </w:r>
      <w:r w:rsidR="00EF27DD" w:rsidRPr="000E0085">
        <w:rPr>
          <w:lang w:val="en-GB"/>
        </w:rPr>
        <w:t>α</w:t>
      </w:r>
      <w:r w:rsidRPr="000E0085">
        <w:rPr>
          <w:lang w:val="en-GB"/>
        </w:rPr>
        <w:t xml:space="preserve"> blockers.</w:t>
      </w:r>
      <w:r w:rsidR="00A06906" w:rsidRPr="000E0085">
        <w:rPr>
          <w:lang w:val="en-GB"/>
        </w:rPr>
        <w:t xml:space="preserve"> </w:t>
      </w:r>
      <w:r w:rsidRPr="000E0085">
        <w:rPr>
          <w:lang w:val="en-GB"/>
        </w:rPr>
        <w:t xml:space="preserve">People with more serious rheumatoid arthritis </w:t>
      </w:r>
      <w:r w:rsidR="00EF27DD" w:rsidRPr="000E0085">
        <w:rPr>
          <w:lang w:val="en-GB"/>
        </w:rPr>
        <w:t>who</w:t>
      </w:r>
      <w:r w:rsidRPr="000E0085">
        <w:rPr>
          <w:lang w:val="en-GB"/>
        </w:rPr>
        <w:t xml:space="preserve"> have had the disease for a long time may have a higher than average risk of getting lymphoma and leuk</w:t>
      </w:r>
      <w:r w:rsidR="00154AA9" w:rsidRPr="000E0085">
        <w:rPr>
          <w:lang w:val="en-GB"/>
        </w:rPr>
        <w:t>a</w:t>
      </w:r>
      <w:r w:rsidRPr="000E0085">
        <w:rPr>
          <w:lang w:val="en-GB"/>
        </w:rPr>
        <w:t>emia (cancer</w:t>
      </w:r>
      <w:r w:rsidR="00EF27DD" w:rsidRPr="000E0085">
        <w:rPr>
          <w:lang w:val="en-GB"/>
        </w:rPr>
        <w:t>s</w:t>
      </w:r>
      <w:r w:rsidRPr="000E0085">
        <w:rPr>
          <w:lang w:val="en-GB"/>
        </w:rPr>
        <w:t xml:space="preserve"> that affects blood</w:t>
      </w:r>
      <w:r w:rsidR="00EF27DD" w:rsidRPr="000E0085">
        <w:rPr>
          <w:lang w:val="en-GB"/>
        </w:rPr>
        <w:t xml:space="preserve"> cells</w:t>
      </w:r>
      <w:r w:rsidRPr="000E0085">
        <w:rPr>
          <w:lang w:val="en-GB"/>
        </w:rPr>
        <w:t xml:space="preserve"> and bone marrow). If your child takes </w:t>
      </w:r>
      <w:r w:rsidR="006A1144" w:rsidRPr="000E0085">
        <w:rPr>
          <w:lang w:val="en-GB"/>
        </w:rPr>
        <w:t>Amsparity</w:t>
      </w:r>
      <w:r w:rsidRPr="000E0085">
        <w:rPr>
          <w:lang w:val="en-GB"/>
        </w:rPr>
        <w:t xml:space="preserve"> the risk of getting lymphoma, leuk</w:t>
      </w:r>
      <w:r w:rsidR="00154AA9" w:rsidRPr="000E0085">
        <w:rPr>
          <w:lang w:val="en-GB"/>
        </w:rPr>
        <w:t>a</w:t>
      </w:r>
      <w:r w:rsidRPr="000E0085">
        <w:rPr>
          <w:lang w:val="en-GB"/>
        </w:rPr>
        <w:t xml:space="preserve">emia, or other cancers may increase. On rare occasions, </w:t>
      </w:r>
      <w:r w:rsidR="00F16F9D" w:rsidRPr="000E0085">
        <w:rPr>
          <w:lang w:val="en-GB"/>
        </w:rPr>
        <w:t>an uncommon</w:t>
      </w:r>
      <w:r w:rsidRPr="000E0085">
        <w:rPr>
          <w:lang w:val="en-GB"/>
        </w:rPr>
        <w:t xml:space="preserve"> and severe type of lymphoma has been </w:t>
      </w:r>
      <w:r w:rsidR="002F04C8" w:rsidRPr="000E0085">
        <w:rPr>
          <w:lang w:val="en-GB"/>
        </w:rPr>
        <w:t>seen</w:t>
      </w:r>
      <w:r w:rsidRPr="000E0085">
        <w:rPr>
          <w:lang w:val="en-GB"/>
        </w:rPr>
        <w:t xml:space="preserve"> in patients taking </w:t>
      </w:r>
      <w:r w:rsidR="00EF27DD" w:rsidRPr="000E0085">
        <w:rPr>
          <w:lang w:val="en-GB"/>
        </w:rPr>
        <w:t>adalimumab</w:t>
      </w:r>
      <w:r w:rsidRPr="000E0085">
        <w:rPr>
          <w:lang w:val="en-GB"/>
        </w:rPr>
        <w:t xml:space="preserve">. Some of those patients were also treated with </w:t>
      </w:r>
      <w:r w:rsidR="00EF27DD" w:rsidRPr="000E0085">
        <w:rPr>
          <w:lang w:val="en-GB"/>
        </w:rPr>
        <w:t xml:space="preserve">the medicines </w:t>
      </w:r>
      <w:r w:rsidRPr="000E0085">
        <w:rPr>
          <w:lang w:val="en-GB"/>
        </w:rPr>
        <w:t xml:space="preserve">azathioprine or mercaptopurine. Tell your </w:t>
      </w:r>
      <w:r w:rsidR="00156BFF" w:rsidRPr="000E0085">
        <w:rPr>
          <w:lang w:val="en-GB"/>
        </w:rPr>
        <w:t xml:space="preserve">child’s </w:t>
      </w:r>
      <w:r w:rsidRPr="000E0085">
        <w:rPr>
          <w:lang w:val="en-GB"/>
        </w:rPr>
        <w:t xml:space="preserve">doctor if your child is taking azathioprine or mercaptopurine with </w:t>
      </w:r>
      <w:r w:rsidR="006A1144" w:rsidRPr="000E0085">
        <w:rPr>
          <w:lang w:val="en-GB"/>
        </w:rPr>
        <w:t>Amsparity</w:t>
      </w:r>
      <w:r w:rsidRPr="000E0085">
        <w:rPr>
          <w:lang w:val="en-GB"/>
        </w:rPr>
        <w:t xml:space="preserve">. </w:t>
      </w:r>
    </w:p>
    <w:p w14:paraId="2D696D58" w14:textId="77777777" w:rsidR="00EF27DD" w:rsidRPr="000E0085" w:rsidRDefault="00EF27DD" w:rsidP="00AA4681">
      <w:pPr>
        <w:ind w:left="562" w:hanging="562"/>
        <w:rPr>
          <w:lang w:val="en-GB"/>
        </w:rPr>
      </w:pPr>
    </w:p>
    <w:p w14:paraId="40949DCA" w14:textId="77777777" w:rsidR="00C46587" w:rsidRPr="000E0085" w:rsidRDefault="00C46587" w:rsidP="00AA4681">
      <w:pPr>
        <w:numPr>
          <w:ilvl w:val="0"/>
          <w:numId w:val="6"/>
        </w:numPr>
        <w:ind w:left="562" w:hanging="562"/>
        <w:rPr>
          <w:lang w:val="en-GB"/>
        </w:rPr>
      </w:pPr>
      <w:r w:rsidRPr="000E0085">
        <w:rPr>
          <w:lang w:val="en-GB"/>
        </w:rPr>
        <w:t>In addition</w:t>
      </w:r>
      <w:r w:rsidR="00EF27DD" w:rsidRPr="000E0085">
        <w:rPr>
          <w:lang w:val="en-GB"/>
        </w:rPr>
        <w:t>,</w:t>
      </w:r>
      <w:r w:rsidRPr="000E0085">
        <w:rPr>
          <w:lang w:val="en-GB"/>
        </w:rPr>
        <w:t xml:space="preserve"> cases of non</w:t>
      </w:r>
      <w:r w:rsidR="00E26D75">
        <w:rPr>
          <w:lang w:val="en-GB"/>
        </w:rPr>
        <w:noBreakHyphen/>
      </w:r>
      <w:r w:rsidRPr="000E0085">
        <w:rPr>
          <w:lang w:val="en-GB"/>
        </w:rPr>
        <w:t xml:space="preserve">melanoma skin cancer have been observed in patients taking </w:t>
      </w:r>
      <w:r w:rsidR="00EF27DD" w:rsidRPr="000E0085">
        <w:rPr>
          <w:lang w:val="en-GB"/>
        </w:rPr>
        <w:t>adalimumab</w:t>
      </w:r>
      <w:r w:rsidRPr="000E0085">
        <w:rPr>
          <w:lang w:val="en-GB"/>
        </w:rPr>
        <w:t xml:space="preserve">. If new </w:t>
      </w:r>
      <w:r w:rsidR="00EF27DD" w:rsidRPr="000E0085">
        <w:rPr>
          <w:lang w:val="en-GB"/>
        </w:rPr>
        <w:t xml:space="preserve">areas of damaged </w:t>
      </w:r>
      <w:r w:rsidRPr="000E0085">
        <w:rPr>
          <w:lang w:val="en-GB"/>
        </w:rPr>
        <w:t xml:space="preserve">skin appear during or after </w:t>
      </w:r>
      <w:r w:rsidR="00EF27DD" w:rsidRPr="000E0085">
        <w:rPr>
          <w:lang w:val="en-GB"/>
        </w:rPr>
        <w:t>treatment</w:t>
      </w:r>
      <w:r w:rsidRPr="000E0085">
        <w:rPr>
          <w:lang w:val="en-GB"/>
        </w:rPr>
        <w:t xml:space="preserve"> or if existing </w:t>
      </w:r>
      <w:r w:rsidR="00EF27DD" w:rsidRPr="000E0085">
        <w:rPr>
          <w:lang w:val="en-GB"/>
        </w:rPr>
        <w:t>marks or areas of damage</w:t>
      </w:r>
      <w:r w:rsidRPr="000E0085">
        <w:rPr>
          <w:lang w:val="en-GB"/>
        </w:rPr>
        <w:t xml:space="preserve"> change appearance, tell your </w:t>
      </w:r>
      <w:r w:rsidR="00156BFF" w:rsidRPr="000E0085">
        <w:rPr>
          <w:lang w:val="en-GB"/>
        </w:rPr>
        <w:t xml:space="preserve">child’s </w:t>
      </w:r>
      <w:r w:rsidRPr="000E0085">
        <w:rPr>
          <w:lang w:val="en-GB"/>
        </w:rPr>
        <w:t xml:space="preserve">doctor. </w:t>
      </w:r>
    </w:p>
    <w:p w14:paraId="2076198A" w14:textId="77777777" w:rsidR="00C46587" w:rsidRPr="000E0085" w:rsidRDefault="00C46587" w:rsidP="00AA4681">
      <w:pPr>
        <w:ind w:left="562" w:hanging="562"/>
        <w:rPr>
          <w:lang w:val="en-GB"/>
        </w:rPr>
      </w:pPr>
    </w:p>
    <w:p w14:paraId="6DBE7DB9" w14:textId="77777777" w:rsidR="00C46587" w:rsidRPr="000E0085" w:rsidRDefault="00C46587" w:rsidP="00AA4681">
      <w:pPr>
        <w:numPr>
          <w:ilvl w:val="0"/>
          <w:numId w:val="6"/>
        </w:numPr>
        <w:ind w:left="562" w:hanging="562"/>
        <w:rPr>
          <w:lang w:val="en-GB"/>
        </w:rPr>
      </w:pPr>
      <w:r w:rsidRPr="000E0085">
        <w:rPr>
          <w:lang w:val="en-GB"/>
        </w:rPr>
        <w:t>There have been cases of cancers</w:t>
      </w:r>
      <w:r w:rsidR="00546F81" w:rsidRPr="000E0085">
        <w:rPr>
          <w:lang w:val="en-GB"/>
        </w:rPr>
        <w:t>,</w:t>
      </w:r>
      <w:r w:rsidRPr="000E0085">
        <w:rPr>
          <w:lang w:val="en-GB"/>
        </w:rPr>
        <w:t xml:space="preserve"> other than lymphoma in patients with a specific type of lung disease called </w:t>
      </w:r>
      <w:r w:rsidR="00D46BF7" w:rsidRPr="000E0085">
        <w:rPr>
          <w:lang w:val="en-GB"/>
        </w:rPr>
        <w:t>c</w:t>
      </w:r>
      <w:r w:rsidRPr="000E0085">
        <w:rPr>
          <w:lang w:val="en-GB"/>
        </w:rPr>
        <w:t xml:space="preserve">hronic </w:t>
      </w:r>
      <w:r w:rsidR="00EF27DD" w:rsidRPr="000E0085">
        <w:rPr>
          <w:lang w:val="en-GB"/>
        </w:rPr>
        <w:t>o</w:t>
      </w:r>
      <w:r w:rsidRPr="000E0085">
        <w:rPr>
          <w:lang w:val="en-GB"/>
        </w:rPr>
        <w:t xml:space="preserve">bstructive </w:t>
      </w:r>
      <w:r w:rsidR="00EF27DD" w:rsidRPr="000E0085">
        <w:rPr>
          <w:lang w:val="en-GB"/>
        </w:rPr>
        <w:t>p</w:t>
      </w:r>
      <w:r w:rsidRPr="000E0085">
        <w:rPr>
          <w:lang w:val="en-GB"/>
        </w:rPr>
        <w:t xml:space="preserve">ulmonary </w:t>
      </w:r>
      <w:r w:rsidR="00EF27DD" w:rsidRPr="000E0085">
        <w:rPr>
          <w:lang w:val="en-GB"/>
        </w:rPr>
        <w:t>d</w:t>
      </w:r>
      <w:r w:rsidRPr="000E0085">
        <w:rPr>
          <w:lang w:val="en-GB"/>
        </w:rPr>
        <w:t>isease (COPD) treated with another TNF</w:t>
      </w:r>
      <w:r w:rsidR="00EF27DD" w:rsidRPr="000E0085">
        <w:rPr>
          <w:lang w:val="en-GB"/>
        </w:rPr>
        <w:t>α</w:t>
      </w:r>
      <w:r w:rsidRPr="000E0085">
        <w:rPr>
          <w:lang w:val="en-GB"/>
        </w:rPr>
        <w:t xml:space="preserve"> blocker.</w:t>
      </w:r>
      <w:r w:rsidR="00A06906" w:rsidRPr="000E0085">
        <w:rPr>
          <w:lang w:val="en-GB"/>
        </w:rPr>
        <w:t xml:space="preserve"> </w:t>
      </w:r>
      <w:r w:rsidRPr="000E0085">
        <w:rPr>
          <w:lang w:val="en-GB"/>
        </w:rPr>
        <w:t xml:space="preserve">If your child has COPD, or is a heavy smoker, you should discuss with your </w:t>
      </w:r>
      <w:r w:rsidR="00156BFF" w:rsidRPr="000E0085">
        <w:rPr>
          <w:lang w:val="en-GB"/>
        </w:rPr>
        <w:t xml:space="preserve">child’s </w:t>
      </w:r>
      <w:r w:rsidRPr="000E0085">
        <w:rPr>
          <w:lang w:val="en-GB"/>
        </w:rPr>
        <w:t>doctor whether treatment with a TNF</w:t>
      </w:r>
      <w:r w:rsidR="00EF27DD" w:rsidRPr="000E0085">
        <w:rPr>
          <w:lang w:val="en-GB"/>
        </w:rPr>
        <w:t>α</w:t>
      </w:r>
      <w:r w:rsidRPr="000E0085">
        <w:rPr>
          <w:lang w:val="en-GB"/>
        </w:rPr>
        <w:t xml:space="preserve"> blocker is appropriate for your child. </w:t>
      </w:r>
    </w:p>
    <w:p w14:paraId="3FEA240F" w14:textId="77777777" w:rsidR="0072207D" w:rsidRPr="000E0085" w:rsidRDefault="0072207D" w:rsidP="00AA4681">
      <w:pPr>
        <w:pStyle w:val="ListParagraph"/>
        <w:ind w:left="562" w:hanging="562"/>
        <w:rPr>
          <w:lang w:val="en-GB"/>
        </w:rPr>
      </w:pPr>
    </w:p>
    <w:p w14:paraId="1476250D" w14:textId="77777777" w:rsidR="00EF27DD" w:rsidRPr="000E0085" w:rsidRDefault="00EF27DD" w:rsidP="00BF6AE3">
      <w:pPr>
        <w:pStyle w:val="BodyText"/>
        <w:keepNext/>
        <w:widowControl/>
        <w:ind w:left="562" w:hanging="562"/>
        <w:rPr>
          <w:lang w:val="en-GB"/>
        </w:rPr>
      </w:pPr>
      <w:r w:rsidRPr="000E0085">
        <w:rPr>
          <w:u w:val="single"/>
          <w:lang w:val="en-GB"/>
        </w:rPr>
        <w:t>Autoimmune disease</w:t>
      </w:r>
    </w:p>
    <w:p w14:paraId="13780FC9" w14:textId="77777777" w:rsidR="00EF27DD" w:rsidRPr="000E0085" w:rsidRDefault="00EF27DD" w:rsidP="00BF6AE3">
      <w:pPr>
        <w:pStyle w:val="ListParagraph"/>
        <w:keepNext/>
        <w:ind w:left="562" w:hanging="562"/>
        <w:rPr>
          <w:lang w:val="en-GB"/>
        </w:rPr>
      </w:pPr>
    </w:p>
    <w:p w14:paraId="00023E02" w14:textId="77777777" w:rsidR="0072207D" w:rsidRPr="000E0085" w:rsidRDefault="0072207D" w:rsidP="00AA4681">
      <w:pPr>
        <w:numPr>
          <w:ilvl w:val="0"/>
          <w:numId w:val="6"/>
        </w:numPr>
        <w:ind w:left="562" w:hanging="562"/>
        <w:rPr>
          <w:lang w:val="en-GB"/>
        </w:rPr>
      </w:pPr>
      <w:r w:rsidRPr="000E0085">
        <w:rPr>
          <w:lang w:val="en-GB"/>
        </w:rPr>
        <w:t xml:space="preserve">On rare occasions, treatment with </w:t>
      </w:r>
      <w:r w:rsidR="006A1144" w:rsidRPr="000E0085">
        <w:rPr>
          <w:lang w:val="en-GB"/>
        </w:rPr>
        <w:t>Amsparity</w:t>
      </w:r>
      <w:r w:rsidR="005C4E13" w:rsidRPr="000E0085">
        <w:rPr>
          <w:lang w:val="en-GB"/>
        </w:rPr>
        <w:t xml:space="preserve"> </w:t>
      </w:r>
      <w:r w:rsidRPr="000E0085">
        <w:rPr>
          <w:lang w:val="en-GB"/>
        </w:rPr>
        <w:t>could result in lupus</w:t>
      </w:r>
      <w:r w:rsidR="00E26D75">
        <w:rPr>
          <w:lang w:val="en-GB"/>
        </w:rPr>
        <w:noBreakHyphen/>
      </w:r>
      <w:r w:rsidRPr="000E0085">
        <w:rPr>
          <w:lang w:val="en-GB"/>
        </w:rPr>
        <w:t xml:space="preserve">like syndrome. Contact your </w:t>
      </w:r>
      <w:r w:rsidR="00156BFF" w:rsidRPr="000E0085">
        <w:rPr>
          <w:lang w:val="en-GB"/>
        </w:rPr>
        <w:t xml:space="preserve">child’s </w:t>
      </w:r>
      <w:r w:rsidRPr="000E0085">
        <w:rPr>
          <w:lang w:val="en-GB"/>
        </w:rPr>
        <w:t>doctor if symptoms such as persistent unexplained rash, fever, joint pain or tiredness occur.</w:t>
      </w:r>
    </w:p>
    <w:p w14:paraId="711177BD" w14:textId="77777777" w:rsidR="00216602" w:rsidRPr="000E0085" w:rsidRDefault="00216602" w:rsidP="00AA4681">
      <w:pPr>
        <w:ind w:left="562" w:hanging="562"/>
        <w:rPr>
          <w:lang w:val="en-GB"/>
        </w:rPr>
      </w:pPr>
    </w:p>
    <w:p w14:paraId="462B8386" w14:textId="77777777" w:rsidR="00C46587" w:rsidRPr="000E0085" w:rsidRDefault="00C46587" w:rsidP="00982118">
      <w:pPr>
        <w:keepNext/>
        <w:rPr>
          <w:b/>
          <w:lang w:val="en-GB"/>
        </w:rPr>
      </w:pPr>
      <w:r w:rsidRPr="000E0085">
        <w:rPr>
          <w:b/>
          <w:lang w:val="en-GB"/>
        </w:rPr>
        <w:t xml:space="preserve">Other medicines and </w:t>
      </w:r>
      <w:r w:rsidR="006A1144" w:rsidRPr="000E0085">
        <w:rPr>
          <w:b/>
          <w:lang w:val="en-GB"/>
        </w:rPr>
        <w:t>Amsparity</w:t>
      </w:r>
      <w:r w:rsidRPr="000E0085">
        <w:rPr>
          <w:b/>
          <w:lang w:val="en-GB"/>
        </w:rPr>
        <w:t xml:space="preserve"> </w:t>
      </w:r>
    </w:p>
    <w:p w14:paraId="0E6188AB" w14:textId="77777777" w:rsidR="00C46587" w:rsidRPr="000E0085" w:rsidRDefault="00C46587" w:rsidP="00982118">
      <w:pPr>
        <w:keepNext/>
        <w:rPr>
          <w:lang w:val="en-GB"/>
        </w:rPr>
      </w:pPr>
    </w:p>
    <w:p w14:paraId="4EC4CB8E" w14:textId="77777777" w:rsidR="00C46587" w:rsidRPr="000E0085" w:rsidRDefault="00C46587" w:rsidP="00BF6AE3">
      <w:pPr>
        <w:rPr>
          <w:lang w:val="en-GB"/>
        </w:rPr>
      </w:pPr>
      <w:r w:rsidRPr="000E0085">
        <w:rPr>
          <w:lang w:val="en-GB"/>
        </w:rPr>
        <w:t xml:space="preserve">Tell your child’s doctor or pharmacist if your child is taking, has recently taken or might take any other medicines. </w:t>
      </w:r>
    </w:p>
    <w:p w14:paraId="6EC1F2B4" w14:textId="77777777" w:rsidR="00C46587" w:rsidRPr="000E0085" w:rsidRDefault="00C46587" w:rsidP="00982118">
      <w:pPr>
        <w:rPr>
          <w:lang w:val="en-GB"/>
        </w:rPr>
      </w:pPr>
    </w:p>
    <w:p w14:paraId="2188E7B7" w14:textId="77777777" w:rsidR="00C46587" w:rsidRPr="000E0085" w:rsidRDefault="006A1144" w:rsidP="00982118">
      <w:pPr>
        <w:rPr>
          <w:lang w:val="en-GB"/>
        </w:rPr>
      </w:pPr>
      <w:r w:rsidRPr="000E0085">
        <w:rPr>
          <w:lang w:val="en-GB"/>
        </w:rPr>
        <w:t>Amsparity</w:t>
      </w:r>
      <w:r w:rsidR="00C46587" w:rsidRPr="000E0085">
        <w:rPr>
          <w:lang w:val="en-GB"/>
        </w:rPr>
        <w:t xml:space="preserve"> can be taken together with methotrexate or certain disease</w:t>
      </w:r>
      <w:r w:rsidR="00E26D75">
        <w:rPr>
          <w:lang w:val="en-GB"/>
        </w:rPr>
        <w:noBreakHyphen/>
      </w:r>
      <w:r w:rsidR="00C46587" w:rsidRPr="000E0085">
        <w:rPr>
          <w:lang w:val="en-GB"/>
        </w:rPr>
        <w:t>modifying anti</w:t>
      </w:r>
      <w:r w:rsidR="00E26D75">
        <w:rPr>
          <w:lang w:val="en-GB"/>
        </w:rPr>
        <w:noBreakHyphen/>
      </w:r>
      <w:r w:rsidR="00C46587" w:rsidRPr="000E0085">
        <w:rPr>
          <w:lang w:val="en-GB"/>
        </w:rPr>
        <w:t>rheumatic agents (</w:t>
      </w:r>
      <w:r w:rsidR="004A501F" w:rsidRPr="000E0085">
        <w:rPr>
          <w:lang w:val="en-GB"/>
        </w:rPr>
        <w:t xml:space="preserve">for example, </w:t>
      </w:r>
      <w:r w:rsidR="00C46587" w:rsidRPr="000E0085">
        <w:rPr>
          <w:lang w:val="en-GB"/>
        </w:rPr>
        <w:t xml:space="preserve">sulfasalazine, hydroxychloroquine, leflunomide and injectable gold preparations), </w:t>
      </w:r>
      <w:r w:rsidR="004A501F" w:rsidRPr="000E0085">
        <w:rPr>
          <w:lang w:val="en-GB"/>
        </w:rPr>
        <w:t>cortico</w:t>
      </w:r>
      <w:r w:rsidR="00C46587" w:rsidRPr="000E0085">
        <w:rPr>
          <w:lang w:val="en-GB"/>
        </w:rPr>
        <w:t>steroids or pain medications including non</w:t>
      </w:r>
      <w:r w:rsidR="00E26D75">
        <w:rPr>
          <w:lang w:val="en-GB"/>
        </w:rPr>
        <w:noBreakHyphen/>
      </w:r>
      <w:r w:rsidR="00C46587" w:rsidRPr="000E0085">
        <w:rPr>
          <w:lang w:val="en-GB"/>
        </w:rPr>
        <w:t>steroidal anti</w:t>
      </w:r>
      <w:r w:rsidR="00E26D75">
        <w:rPr>
          <w:lang w:val="en-GB"/>
        </w:rPr>
        <w:noBreakHyphen/>
      </w:r>
      <w:r w:rsidR="00C46587" w:rsidRPr="000E0085">
        <w:rPr>
          <w:lang w:val="en-GB"/>
        </w:rPr>
        <w:t xml:space="preserve">inflammatory drugs (NSAIDs). </w:t>
      </w:r>
    </w:p>
    <w:p w14:paraId="1C2E28EE" w14:textId="77777777" w:rsidR="00C46587" w:rsidRPr="000E0085" w:rsidRDefault="00C46587" w:rsidP="00982118">
      <w:pPr>
        <w:rPr>
          <w:lang w:val="en-GB"/>
        </w:rPr>
      </w:pPr>
    </w:p>
    <w:p w14:paraId="31E4F6F2" w14:textId="77777777" w:rsidR="00C46587" w:rsidRPr="000E0085" w:rsidRDefault="00C46587" w:rsidP="00982118">
      <w:pPr>
        <w:rPr>
          <w:lang w:val="en-GB"/>
        </w:rPr>
      </w:pPr>
      <w:r w:rsidRPr="000E0085">
        <w:rPr>
          <w:lang w:val="en-GB"/>
        </w:rPr>
        <w:t xml:space="preserve">Your child should not take </w:t>
      </w:r>
      <w:r w:rsidR="006A1144" w:rsidRPr="000E0085">
        <w:rPr>
          <w:lang w:val="en-GB"/>
        </w:rPr>
        <w:t>Amsparity</w:t>
      </w:r>
      <w:r w:rsidRPr="000E0085">
        <w:rPr>
          <w:lang w:val="en-GB"/>
        </w:rPr>
        <w:t xml:space="preserve"> with medicines containing the active substance</w:t>
      </w:r>
      <w:r w:rsidR="0072207D" w:rsidRPr="000E0085">
        <w:rPr>
          <w:lang w:val="en-GB"/>
        </w:rPr>
        <w:t>s</w:t>
      </w:r>
      <w:r w:rsidRPr="000E0085">
        <w:rPr>
          <w:lang w:val="en-GB"/>
        </w:rPr>
        <w:t xml:space="preserve"> anakinra or abatacept</w:t>
      </w:r>
      <w:r w:rsidR="0072207D" w:rsidRPr="000E0085">
        <w:rPr>
          <w:lang w:val="en-GB"/>
        </w:rPr>
        <w:t xml:space="preserve"> due to increased risk of serious infection</w:t>
      </w:r>
      <w:r w:rsidRPr="000E0085">
        <w:rPr>
          <w:lang w:val="en-GB"/>
        </w:rPr>
        <w:t>.</w:t>
      </w:r>
      <w:r w:rsidR="00A06906" w:rsidRPr="000E0085">
        <w:rPr>
          <w:lang w:val="en-GB"/>
        </w:rPr>
        <w:t xml:space="preserve"> </w:t>
      </w:r>
      <w:r w:rsidR="004A501F" w:rsidRPr="000E0085">
        <w:rPr>
          <w:lang w:val="en-GB"/>
        </w:rPr>
        <w:t>The combination of adalimumab as well as other TNF</w:t>
      </w:r>
      <w:r w:rsidR="00E26D75">
        <w:rPr>
          <w:lang w:val="en-GB"/>
        </w:rPr>
        <w:noBreakHyphen/>
      </w:r>
      <w:r w:rsidR="004A501F" w:rsidRPr="000E0085">
        <w:rPr>
          <w:lang w:val="en-GB"/>
        </w:rPr>
        <w:t xml:space="preserve">antagonists and anakinra or abatacept is not recommended based upon the possible increased risk for infections, including serious infections and other potential pharmacological interactions. </w:t>
      </w:r>
      <w:r w:rsidRPr="000E0085">
        <w:rPr>
          <w:lang w:val="en-GB"/>
        </w:rPr>
        <w:t xml:space="preserve">If you have questions, please ask your </w:t>
      </w:r>
      <w:r w:rsidR="00156BFF" w:rsidRPr="000E0085">
        <w:rPr>
          <w:lang w:val="en-GB"/>
        </w:rPr>
        <w:t xml:space="preserve">child’s </w:t>
      </w:r>
      <w:r w:rsidRPr="000E0085">
        <w:rPr>
          <w:lang w:val="en-GB"/>
        </w:rPr>
        <w:t xml:space="preserve">doctor. </w:t>
      </w:r>
    </w:p>
    <w:p w14:paraId="37E27C81" w14:textId="77777777" w:rsidR="00C46587" w:rsidRPr="000E0085" w:rsidRDefault="00C46587" w:rsidP="00982118">
      <w:pPr>
        <w:rPr>
          <w:lang w:val="en-GB"/>
        </w:rPr>
      </w:pPr>
    </w:p>
    <w:p w14:paraId="06CF2B7F" w14:textId="77777777" w:rsidR="00C46587" w:rsidRPr="000E0085" w:rsidRDefault="00C46587" w:rsidP="006D3B29">
      <w:pPr>
        <w:keepNext/>
        <w:rPr>
          <w:b/>
          <w:lang w:val="en-GB"/>
        </w:rPr>
      </w:pPr>
      <w:r w:rsidRPr="000E0085">
        <w:rPr>
          <w:b/>
          <w:lang w:val="en-GB"/>
        </w:rPr>
        <w:t>Pregnancy and breast</w:t>
      </w:r>
      <w:r w:rsidR="00E26D75">
        <w:rPr>
          <w:b/>
          <w:lang w:val="en-GB"/>
        </w:rPr>
        <w:noBreakHyphen/>
      </w:r>
      <w:r w:rsidRPr="000E0085">
        <w:rPr>
          <w:b/>
          <w:lang w:val="en-GB"/>
        </w:rPr>
        <w:t xml:space="preserve">feeding </w:t>
      </w:r>
    </w:p>
    <w:p w14:paraId="54C45751" w14:textId="77777777" w:rsidR="00C46587" w:rsidRPr="000E0085" w:rsidRDefault="00C46587" w:rsidP="006D3B29">
      <w:pPr>
        <w:keepNext/>
        <w:rPr>
          <w:lang w:val="en-GB"/>
        </w:rPr>
      </w:pPr>
    </w:p>
    <w:p w14:paraId="0B569067" w14:textId="77777777" w:rsidR="00C27C54" w:rsidRPr="000E0085" w:rsidRDefault="00C27C54" w:rsidP="00BF6AE3">
      <w:pPr>
        <w:autoSpaceDE w:val="0"/>
        <w:autoSpaceDN w:val="0"/>
        <w:adjustRightInd w:val="0"/>
        <w:rPr>
          <w:color w:val="000000"/>
          <w:lang w:val="en-GB"/>
        </w:rPr>
      </w:pPr>
      <w:r w:rsidRPr="000E0085">
        <w:rPr>
          <w:color w:val="000000"/>
          <w:lang w:val="en-GB"/>
        </w:rPr>
        <w:t xml:space="preserve">Your child should consider the use of adequate contraception to prevent pregnancy and continue its use for at least 5 months after the last </w:t>
      </w:r>
      <w:r w:rsidR="006A1144" w:rsidRPr="000E0085">
        <w:rPr>
          <w:lang w:val="en-GB"/>
        </w:rPr>
        <w:t>Amsparity</w:t>
      </w:r>
      <w:r w:rsidRPr="000E0085">
        <w:rPr>
          <w:color w:val="000000"/>
          <w:lang w:val="en-GB"/>
        </w:rPr>
        <w:t xml:space="preserve"> treatment.</w:t>
      </w:r>
    </w:p>
    <w:p w14:paraId="12EE67F5" w14:textId="77777777" w:rsidR="00494D2A" w:rsidRPr="000E0085" w:rsidRDefault="00494D2A" w:rsidP="00755F77">
      <w:pPr>
        <w:autoSpaceDE w:val="0"/>
        <w:autoSpaceDN w:val="0"/>
        <w:adjustRightInd w:val="0"/>
        <w:rPr>
          <w:color w:val="000000"/>
          <w:lang w:val="en-GB"/>
        </w:rPr>
      </w:pPr>
    </w:p>
    <w:p w14:paraId="5F16DFBE" w14:textId="77777777" w:rsidR="00C27C54" w:rsidRPr="000E0085" w:rsidRDefault="00C27C54" w:rsidP="00755F77">
      <w:pPr>
        <w:autoSpaceDE w:val="0"/>
        <w:autoSpaceDN w:val="0"/>
        <w:adjustRightInd w:val="0"/>
        <w:rPr>
          <w:color w:val="1A1A1A"/>
          <w:lang w:val="en-GB"/>
        </w:rPr>
      </w:pPr>
      <w:r w:rsidRPr="000E0085">
        <w:rPr>
          <w:color w:val="1A1A1A"/>
          <w:lang w:val="en-GB"/>
        </w:rPr>
        <w:t>If your child is pregnant, thinks she may be pregnant or is planning to have a baby, ask her doctor for advice about taking this medicine.</w:t>
      </w:r>
    </w:p>
    <w:p w14:paraId="0B926FA4" w14:textId="77777777" w:rsidR="00494D2A" w:rsidRPr="000E0085" w:rsidRDefault="00494D2A" w:rsidP="00755F77">
      <w:pPr>
        <w:autoSpaceDE w:val="0"/>
        <w:autoSpaceDN w:val="0"/>
        <w:adjustRightInd w:val="0"/>
        <w:rPr>
          <w:color w:val="1A1A1A"/>
          <w:lang w:val="en-GB"/>
        </w:rPr>
      </w:pPr>
    </w:p>
    <w:p w14:paraId="0BD1A479" w14:textId="77777777" w:rsidR="00C27C54" w:rsidRPr="000E0085" w:rsidRDefault="006A1144" w:rsidP="00755F77">
      <w:pPr>
        <w:autoSpaceDE w:val="0"/>
        <w:autoSpaceDN w:val="0"/>
        <w:adjustRightInd w:val="0"/>
        <w:rPr>
          <w:color w:val="000000"/>
          <w:lang w:val="en-GB"/>
        </w:rPr>
      </w:pPr>
      <w:r w:rsidRPr="000E0085">
        <w:rPr>
          <w:lang w:val="en-GB"/>
        </w:rPr>
        <w:t>Amsparity</w:t>
      </w:r>
      <w:r w:rsidR="00C27C54" w:rsidRPr="000E0085">
        <w:rPr>
          <w:color w:val="000000"/>
          <w:lang w:val="en-GB"/>
        </w:rPr>
        <w:t xml:space="preserve"> should only be used during a pregnancy if needed.</w:t>
      </w:r>
    </w:p>
    <w:p w14:paraId="049F6AC9" w14:textId="77777777" w:rsidR="00494D2A" w:rsidRPr="000E0085" w:rsidRDefault="00494D2A" w:rsidP="00755F77">
      <w:pPr>
        <w:autoSpaceDE w:val="0"/>
        <w:autoSpaceDN w:val="0"/>
        <w:adjustRightInd w:val="0"/>
        <w:rPr>
          <w:color w:val="000000"/>
          <w:lang w:val="en-GB"/>
        </w:rPr>
      </w:pPr>
    </w:p>
    <w:p w14:paraId="72D056AA" w14:textId="77777777" w:rsidR="00C27C54" w:rsidRPr="000E0085" w:rsidRDefault="00C27C54" w:rsidP="00755F77">
      <w:pPr>
        <w:autoSpaceDE w:val="0"/>
        <w:autoSpaceDN w:val="0"/>
        <w:adjustRightInd w:val="0"/>
        <w:rPr>
          <w:color w:val="000000"/>
          <w:lang w:val="en-GB"/>
        </w:rPr>
      </w:pPr>
      <w:r w:rsidRPr="000E0085">
        <w:rPr>
          <w:color w:val="000000"/>
          <w:lang w:val="en-GB"/>
        </w:rPr>
        <w:t>According to a pregnancy study, there was no higher risk of birth defects when the mother had received adalimumab during pregnancy compared with mothers with the same disease who did not receive adalimumab.</w:t>
      </w:r>
    </w:p>
    <w:p w14:paraId="3D99BA0F" w14:textId="77777777" w:rsidR="00494D2A" w:rsidRPr="000E0085" w:rsidRDefault="00494D2A" w:rsidP="00755F77">
      <w:pPr>
        <w:autoSpaceDE w:val="0"/>
        <w:autoSpaceDN w:val="0"/>
        <w:adjustRightInd w:val="0"/>
        <w:rPr>
          <w:color w:val="000000"/>
          <w:lang w:val="en-GB"/>
        </w:rPr>
      </w:pPr>
    </w:p>
    <w:p w14:paraId="4D83A67E" w14:textId="77777777" w:rsidR="00C27C54" w:rsidRPr="000E0085" w:rsidRDefault="006A1144" w:rsidP="00755F77">
      <w:pPr>
        <w:autoSpaceDE w:val="0"/>
        <w:autoSpaceDN w:val="0"/>
        <w:adjustRightInd w:val="0"/>
        <w:rPr>
          <w:color w:val="000000"/>
          <w:lang w:val="en-GB"/>
        </w:rPr>
      </w:pPr>
      <w:r w:rsidRPr="000E0085">
        <w:rPr>
          <w:lang w:val="en-GB"/>
        </w:rPr>
        <w:t>Amsparity</w:t>
      </w:r>
      <w:r w:rsidR="00C27C54" w:rsidRPr="000E0085">
        <w:rPr>
          <w:color w:val="000000"/>
          <w:lang w:val="en-GB"/>
        </w:rPr>
        <w:t xml:space="preserve"> can be used during breast</w:t>
      </w:r>
      <w:r w:rsidR="00E26D75">
        <w:rPr>
          <w:color w:val="000000"/>
          <w:lang w:val="en-GB"/>
        </w:rPr>
        <w:noBreakHyphen/>
      </w:r>
      <w:r w:rsidR="00C27C54" w:rsidRPr="000E0085">
        <w:rPr>
          <w:color w:val="000000"/>
          <w:lang w:val="en-GB"/>
        </w:rPr>
        <w:t>feeding.</w:t>
      </w:r>
    </w:p>
    <w:p w14:paraId="4E970FD5" w14:textId="77777777" w:rsidR="00494D2A" w:rsidRPr="000E0085" w:rsidRDefault="00494D2A" w:rsidP="00755F77">
      <w:pPr>
        <w:autoSpaceDE w:val="0"/>
        <w:autoSpaceDN w:val="0"/>
        <w:adjustRightInd w:val="0"/>
        <w:rPr>
          <w:color w:val="000000"/>
          <w:lang w:val="en-GB"/>
        </w:rPr>
      </w:pPr>
    </w:p>
    <w:p w14:paraId="144732FA" w14:textId="77777777" w:rsidR="00C27C54" w:rsidRPr="000E0085" w:rsidRDefault="00C27C54" w:rsidP="00755F77">
      <w:pPr>
        <w:autoSpaceDE w:val="0"/>
        <w:autoSpaceDN w:val="0"/>
        <w:adjustRightInd w:val="0"/>
        <w:rPr>
          <w:lang w:val="en-GB"/>
        </w:rPr>
      </w:pPr>
      <w:r w:rsidRPr="000E0085">
        <w:rPr>
          <w:color w:val="000000"/>
          <w:lang w:val="en-GB"/>
        </w:rPr>
        <w:t xml:space="preserve">If your child receives </w:t>
      </w:r>
      <w:r w:rsidR="006A1144" w:rsidRPr="000E0085">
        <w:rPr>
          <w:lang w:val="en-GB"/>
        </w:rPr>
        <w:t>Amsparity</w:t>
      </w:r>
      <w:r w:rsidRPr="000E0085">
        <w:rPr>
          <w:color w:val="000000"/>
          <w:lang w:val="en-GB"/>
        </w:rPr>
        <w:t xml:space="preserve"> during her pregnancy, her baby may have a higher risk for getting an infection.</w:t>
      </w:r>
      <w:r w:rsidR="00494D2A" w:rsidRPr="000E0085">
        <w:rPr>
          <w:color w:val="000000"/>
          <w:lang w:val="en-GB"/>
        </w:rPr>
        <w:t xml:space="preserve"> </w:t>
      </w:r>
      <w:r w:rsidRPr="000E0085">
        <w:rPr>
          <w:color w:val="000000"/>
          <w:lang w:val="en-GB"/>
        </w:rPr>
        <w:t xml:space="preserve">It is important that you tell her baby’s doctor and other health care professionals about her </w:t>
      </w:r>
      <w:r w:rsidR="006A1144" w:rsidRPr="000E0085">
        <w:rPr>
          <w:lang w:val="en-GB"/>
        </w:rPr>
        <w:t>Amsparity</w:t>
      </w:r>
      <w:r w:rsidRPr="000E0085">
        <w:rPr>
          <w:color w:val="000000"/>
          <w:lang w:val="en-GB"/>
        </w:rPr>
        <w:t xml:space="preserve"> use during her pregnancy before the baby receives any vaccine. For more information on vaccines, see the “Warnings and precautions” section.</w:t>
      </w:r>
    </w:p>
    <w:p w14:paraId="0A7B5712" w14:textId="77777777" w:rsidR="00C46587" w:rsidRPr="000E0085" w:rsidRDefault="00C46587" w:rsidP="00982118">
      <w:pPr>
        <w:rPr>
          <w:lang w:val="en-GB"/>
        </w:rPr>
      </w:pPr>
    </w:p>
    <w:p w14:paraId="38C8147F" w14:textId="77777777" w:rsidR="00C46587" w:rsidRPr="000E0085" w:rsidRDefault="00C46587" w:rsidP="00BF6AE3">
      <w:pPr>
        <w:keepNext/>
        <w:rPr>
          <w:b/>
          <w:lang w:val="en-GB"/>
        </w:rPr>
      </w:pPr>
      <w:r w:rsidRPr="000E0085">
        <w:rPr>
          <w:b/>
          <w:lang w:val="en-GB"/>
        </w:rPr>
        <w:t xml:space="preserve">Driving and using machines </w:t>
      </w:r>
    </w:p>
    <w:p w14:paraId="6EC7267F" w14:textId="77777777" w:rsidR="00C46587" w:rsidRPr="000E0085" w:rsidRDefault="00C46587" w:rsidP="00BF6AE3">
      <w:pPr>
        <w:keepNext/>
        <w:rPr>
          <w:lang w:val="en-GB"/>
        </w:rPr>
      </w:pPr>
    </w:p>
    <w:p w14:paraId="691CD896" w14:textId="77777777" w:rsidR="00C46587" w:rsidRPr="000E0085" w:rsidRDefault="006A1144" w:rsidP="00982118">
      <w:pPr>
        <w:rPr>
          <w:lang w:val="en-GB"/>
        </w:rPr>
      </w:pPr>
      <w:r w:rsidRPr="000E0085">
        <w:rPr>
          <w:lang w:val="en-GB"/>
        </w:rPr>
        <w:t>Amsparity</w:t>
      </w:r>
      <w:r w:rsidR="00C46587" w:rsidRPr="000E0085">
        <w:rPr>
          <w:lang w:val="en-GB"/>
        </w:rPr>
        <w:t xml:space="preserve"> may have a </w:t>
      </w:r>
      <w:r w:rsidR="002F04C8" w:rsidRPr="000E0085">
        <w:rPr>
          <w:lang w:val="en-GB"/>
        </w:rPr>
        <w:t>small effect</w:t>
      </w:r>
      <w:r w:rsidR="00C46587" w:rsidRPr="000E0085">
        <w:rPr>
          <w:lang w:val="en-GB"/>
        </w:rPr>
        <w:t xml:space="preserve"> on </w:t>
      </w:r>
      <w:r w:rsidR="00EF065D" w:rsidRPr="000E0085">
        <w:rPr>
          <w:lang w:val="en-GB"/>
        </w:rPr>
        <w:t xml:space="preserve">your child’s </w:t>
      </w:r>
      <w:r w:rsidR="00C46587" w:rsidRPr="000E0085">
        <w:rPr>
          <w:lang w:val="en-GB"/>
        </w:rPr>
        <w:t>ability to drive, cycle or use machines. Room spinning sensation</w:t>
      </w:r>
      <w:r w:rsidR="00494D2A" w:rsidRPr="000E0085">
        <w:rPr>
          <w:lang w:val="en-GB"/>
        </w:rPr>
        <w:t xml:space="preserve"> (vertigo)</w:t>
      </w:r>
      <w:r w:rsidR="00C46587" w:rsidRPr="000E0085">
        <w:rPr>
          <w:lang w:val="en-GB"/>
        </w:rPr>
        <w:t xml:space="preserve"> and vision disturbances may occur after taking </w:t>
      </w:r>
      <w:r w:rsidRPr="000E0085">
        <w:rPr>
          <w:lang w:val="en-GB"/>
        </w:rPr>
        <w:t>Amsparity</w:t>
      </w:r>
      <w:r w:rsidR="00C46587" w:rsidRPr="000E0085">
        <w:rPr>
          <w:lang w:val="en-GB"/>
        </w:rPr>
        <w:t xml:space="preserve">. </w:t>
      </w:r>
    </w:p>
    <w:p w14:paraId="12ADD57A" w14:textId="77777777" w:rsidR="00C46587" w:rsidRPr="000E0085" w:rsidRDefault="00C46587" w:rsidP="00982118">
      <w:pPr>
        <w:rPr>
          <w:lang w:val="en-GB"/>
        </w:rPr>
      </w:pPr>
    </w:p>
    <w:p w14:paraId="31E35AC6" w14:textId="77777777" w:rsidR="000E3B6D" w:rsidRDefault="000E3B6D" w:rsidP="00BF6AE3">
      <w:pPr>
        <w:keepNext/>
        <w:rPr>
          <w:b/>
          <w:lang w:val="en-GB"/>
        </w:rPr>
      </w:pPr>
      <w:r w:rsidRPr="000E0085">
        <w:rPr>
          <w:b/>
          <w:lang w:val="en-GB"/>
        </w:rPr>
        <w:t xml:space="preserve">Amsparity contains </w:t>
      </w:r>
      <w:r>
        <w:rPr>
          <w:b/>
          <w:lang w:val="en-GB"/>
        </w:rPr>
        <w:t>polysorbate 80</w:t>
      </w:r>
    </w:p>
    <w:p w14:paraId="7A1E3345" w14:textId="77777777" w:rsidR="000E3B6D" w:rsidRDefault="000E3B6D" w:rsidP="00BF6AE3">
      <w:pPr>
        <w:keepNext/>
        <w:rPr>
          <w:b/>
          <w:lang w:val="en-GB"/>
        </w:rPr>
      </w:pPr>
    </w:p>
    <w:p w14:paraId="73A1D9FF" w14:textId="77777777" w:rsidR="000E3B6D" w:rsidRDefault="000E3B6D" w:rsidP="00BF6AE3">
      <w:pPr>
        <w:keepNext/>
        <w:rPr>
          <w:b/>
          <w:lang w:val="en-GB"/>
        </w:rPr>
      </w:pPr>
      <w:r w:rsidRPr="00F80423">
        <w:rPr>
          <w:lang w:val="en-GB"/>
        </w:rPr>
        <w:t>This medicine contains</w:t>
      </w:r>
      <w:r w:rsidRPr="00F80423">
        <w:t xml:space="preserve"> 0.</w:t>
      </w:r>
      <w:r>
        <w:t>16 </w:t>
      </w:r>
      <w:r w:rsidRPr="00F80423">
        <w:t>mg of polysorbate 80 in each 0.</w:t>
      </w:r>
      <w:r>
        <w:t>8 </w:t>
      </w:r>
      <w:r w:rsidRPr="00F80423">
        <w:t xml:space="preserve">ml single dose </w:t>
      </w:r>
      <w:r>
        <w:t>vial</w:t>
      </w:r>
      <w:r w:rsidRPr="00F80423">
        <w:t>, which is equivalent to 0.2</w:t>
      </w:r>
      <w:r>
        <w:t> </w:t>
      </w:r>
      <w:r w:rsidRPr="00F80423">
        <w:t>mg/ml of polysorbate 80.</w:t>
      </w:r>
      <w:r w:rsidRPr="00F80423">
        <w:rPr>
          <w:lang w:val="en-GB"/>
        </w:rPr>
        <w:t xml:space="preserve"> </w:t>
      </w:r>
      <w:r w:rsidRPr="00F80423">
        <w:t>Polysorbates may cause allergic reactions. Tell your doctor if your child ha</w:t>
      </w:r>
      <w:r w:rsidR="00FF2CE9">
        <w:t>s</w:t>
      </w:r>
      <w:r w:rsidRPr="00F80423">
        <w:t xml:space="preserve"> any known allergies.</w:t>
      </w:r>
    </w:p>
    <w:p w14:paraId="2334F643" w14:textId="77777777" w:rsidR="000E3B6D" w:rsidRDefault="000E3B6D" w:rsidP="00BF6AE3">
      <w:pPr>
        <w:keepNext/>
        <w:rPr>
          <w:b/>
          <w:lang w:val="en-GB"/>
        </w:rPr>
      </w:pPr>
    </w:p>
    <w:p w14:paraId="41D82E19" w14:textId="77777777" w:rsidR="0072207D" w:rsidRPr="000E0085" w:rsidRDefault="006A1144" w:rsidP="00BF6AE3">
      <w:pPr>
        <w:keepNext/>
        <w:rPr>
          <w:b/>
          <w:lang w:val="en-GB"/>
        </w:rPr>
      </w:pPr>
      <w:r w:rsidRPr="000E0085">
        <w:rPr>
          <w:b/>
          <w:lang w:val="en-GB"/>
        </w:rPr>
        <w:t>Amsparity</w:t>
      </w:r>
      <w:r w:rsidR="0072207D" w:rsidRPr="000E0085">
        <w:rPr>
          <w:b/>
          <w:lang w:val="en-GB"/>
        </w:rPr>
        <w:t xml:space="preserve"> contains sodium</w:t>
      </w:r>
    </w:p>
    <w:p w14:paraId="1D6D530B" w14:textId="77777777" w:rsidR="0072207D" w:rsidRPr="000E0085" w:rsidRDefault="0072207D" w:rsidP="00BF6AE3">
      <w:pPr>
        <w:keepNext/>
        <w:rPr>
          <w:lang w:val="en-GB"/>
        </w:rPr>
      </w:pPr>
    </w:p>
    <w:p w14:paraId="06179E4C" w14:textId="77777777" w:rsidR="0072207D" w:rsidRPr="000E0085" w:rsidRDefault="0072207D" w:rsidP="00982118">
      <w:pPr>
        <w:rPr>
          <w:lang w:val="en-GB"/>
        </w:rPr>
      </w:pPr>
      <w:r w:rsidRPr="000E0085">
        <w:rPr>
          <w:lang w:val="en-GB"/>
        </w:rPr>
        <w:t>This medicin</w:t>
      </w:r>
      <w:r w:rsidR="00494D2A" w:rsidRPr="000E0085">
        <w:rPr>
          <w:lang w:val="en-GB"/>
        </w:rPr>
        <w:t>e</w:t>
      </w:r>
      <w:r w:rsidRPr="000E0085">
        <w:rPr>
          <w:lang w:val="en-GB"/>
        </w:rPr>
        <w:t xml:space="preserve"> contains less than 1 mmol of sodium (23 mg) per 0.8 ml dose, </w:t>
      </w:r>
      <w:r w:rsidR="00494D2A" w:rsidRPr="000E0085">
        <w:rPr>
          <w:lang w:val="en-GB"/>
        </w:rPr>
        <w:t>that is to say</w:t>
      </w:r>
      <w:r w:rsidRPr="000E0085">
        <w:rPr>
          <w:lang w:val="en-GB"/>
        </w:rPr>
        <w:t xml:space="preserve"> essentially ‘sodium</w:t>
      </w:r>
      <w:r w:rsidR="00E26D75">
        <w:rPr>
          <w:lang w:val="en-GB"/>
        </w:rPr>
        <w:noBreakHyphen/>
      </w:r>
      <w:r w:rsidRPr="000E0085">
        <w:rPr>
          <w:lang w:val="en-GB"/>
        </w:rPr>
        <w:t>free’.</w:t>
      </w:r>
    </w:p>
    <w:p w14:paraId="53208028" w14:textId="77777777" w:rsidR="00C46587" w:rsidRDefault="00C46587" w:rsidP="00982118">
      <w:pPr>
        <w:rPr>
          <w:lang w:val="en-GB"/>
        </w:rPr>
      </w:pPr>
    </w:p>
    <w:p w14:paraId="20E1615D" w14:textId="77777777" w:rsidR="00A3102E" w:rsidRDefault="00A3102E" w:rsidP="00982118">
      <w:pPr>
        <w:rPr>
          <w:lang w:val="en-GB"/>
        </w:rPr>
      </w:pPr>
    </w:p>
    <w:p w14:paraId="0160F6AB" w14:textId="77777777" w:rsidR="00C46587" w:rsidRPr="000E0085" w:rsidRDefault="00C46587" w:rsidP="00BF6AE3">
      <w:pPr>
        <w:keepNext/>
        <w:tabs>
          <w:tab w:val="left" w:pos="562"/>
        </w:tabs>
        <w:rPr>
          <w:b/>
          <w:lang w:val="en-GB"/>
        </w:rPr>
      </w:pPr>
      <w:r w:rsidRPr="000E0085">
        <w:rPr>
          <w:b/>
          <w:lang w:val="en-GB"/>
        </w:rPr>
        <w:t>3.</w:t>
      </w:r>
      <w:r w:rsidRPr="000E0085">
        <w:rPr>
          <w:b/>
          <w:lang w:val="en-GB"/>
        </w:rPr>
        <w:tab/>
        <w:t xml:space="preserve">How to use </w:t>
      </w:r>
      <w:r w:rsidR="006A1144" w:rsidRPr="000E0085">
        <w:rPr>
          <w:b/>
          <w:lang w:val="en-GB"/>
        </w:rPr>
        <w:t>Amsparity</w:t>
      </w:r>
      <w:r w:rsidRPr="000E0085">
        <w:rPr>
          <w:b/>
          <w:lang w:val="en-GB"/>
        </w:rPr>
        <w:t xml:space="preserve"> </w:t>
      </w:r>
    </w:p>
    <w:p w14:paraId="7FE3B557" w14:textId="77777777" w:rsidR="00C46587" w:rsidRPr="000E0085" w:rsidRDefault="00C46587" w:rsidP="00BF6AE3">
      <w:pPr>
        <w:keepNext/>
        <w:rPr>
          <w:lang w:val="en-GB"/>
        </w:rPr>
      </w:pPr>
    </w:p>
    <w:p w14:paraId="5DB0C5CA" w14:textId="77777777" w:rsidR="00C46587" w:rsidRPr="000E0085" w:rsidRDefault="00C46587" w:rsidP="00982118">
      <w:pPr>
        <w:rPr>
          <w:lang w:val="en-GB"/>
        </w:rPr>
      </w:pPr>
      <w:r w:rsidRPr="000E0085">
        <w:rPr>
          <w:lang w:val="en-GB"/>
        </w:rPr>
        <w:t>Always use this medicine exactly as your child’s doctor</w:t>
      </w:r>
      <w:r w:rsidR="00964007">
        <w:rPr>
          <w:lang w:val="en-GB"/>
        </w:rPr>
        <w:t>, nurse</w:t>
      </w:r>
      <w:r w:rsidRPr="000E0085">
        <w:rPr>
          <w:lang w:val="en-GB"/>
        </w:rPr>
        <w:t xml:space="preserve"> or pharmacist has </w:t>
      </w:r>
      <w:r w:rsidR="00894E1B" w:rsidRPr="000E0085">
        <w:rPr>
          <w:lang w:val="en-GB"/>
        </w:rPr>
        <w:t>told you</w:t>
      </w:r>
      <w:r w:rsidRPr="000E0085">
        <w:rPr>
          <w:lang w:val="en-GB"/>
        </w:rPr>
        <w:t>. Check with your child’s doctor</w:t>
      </w:r>
      <w:r w:rsidR="00964007">
        <w:rPr>
          <w:lang w:val="en-GB"/>
        </w:rPr>
        <w:t xml:space="preserve">, </w:t>
      </w:r>
      <w:r w:rsidR="00964007" w:rsidRPr="00B65A0D">
        <w:rPr>
          <w:lang w:val="en-GB"/>
        </w:rPr>
        <w:t>nurse</w:t>
      </w:r>
      <w:r w:rsidRPr="00B65A0D">
        <w:rPr>
          <w:lang w:val="en-GB"/>
        </w:rPr>
        <w:t xml:space="preserve"> or pharmacist if you are not sure</w:t>
      </w:r>
      <w:r w:rsidR="00894E1B" w:rsidRPr="00B65A0D">
        <w:rPr>
          <w:lang w:val="en-GB"/>
        </w:rPr>
        <w:t>.</w:t>
      </w:r>
      <w:r w:rsidRPr="00B65A0D">
        <w:rPr>
          <w:lang w:val="en-GB"/>
        </w:rPr>
        <w:t xml:space="preserve"> </w:t>
      </w:r>
      <w:r w:rsidR="0072207D" w:rsidRPr="00B65A0D">
        <w:rPr>
          <w:lang w:val="en-GB"/>
        </w:rPr>
        <w:t xml:space="preserve">Your </w:t>
      </w:r>
      <w:r w:rsidR="00156BFF" w:rsidRPr="00B65A0D">
        <w:rPr>
          <w:lang w:val="en-GB"/>
        </w:rPr>
        <w:t xml:space="preserve">child’s </w:t>
      </w:r>
      <w:r w:rsidR="0072207D" w:rsidRPr="00B65A0D">
        <w:rPr>
          <w:lang w:val="en-GB"/>
        </w:rPr>
        <w:t xml:space="preserve">doctor may prescribe another strength of </w:t>
      </w:r>
      <w:r w:rsidR="006A1144" w:rsidRPr="00B65A0D">
        <w:rPr>
          <w:lang w:val="en-GB"/>
        </w:rPr>
        <w:t>Amsparity</w:t>
      </w:r>
      <w:r w:rsidR="0072207D" w:rsidRPr="00B65A0D">
        <w:rPr>
          <w:lang w:val="en-GB"/>
        </w:rPr>
        <w:t xml:space="preserve"> if your child needs</w:t>
      </w:r>
      <w:r w:rsidR="0072207D" w:rsidRPr="000E0085">
        <w:rPr>
          <w:lang w:val="en-GB"/>
        </w:rPr>
        <w:t xml:space="preserve"> a different dose.</w:t>
      </w:r>
    </w:p>
    <w:p w14:paraId="61A0AD13" w14:textId="77777777" w:rsidR="00894E1B" w:rsidRPr="000E0085" w:rsidRDefault="00894E1B" w:rsidP="00982118">
      <w:pPr>
        <w:rPr>
          <w:lang w:val="en-GB"/>
        </w:rPr>
      </w:pPr>
    </w:p>
    <w:p w14:paraId="6C1C91CF" w14:textId="77777777" w:rsidR="00894E1B" w:rsidRPr="000E0085" w:rsidRDefault="00894E1B" w:rsidP="00E936BC">
      <w:pPr>
        <w:pStyle w:val="BodyText"/>
        <w:widowControl/>
        <w:kinsoku w:val="0"/>
        <w:overflowPunct w:val="0"/>
        <w:ind w:left="0" w:right="168"/>
        <w:rPr>
          <w:lang w:val="en-GB"/>
        </w:rPr>
      </w:pPr>
      <w:r w:rsidRPr="000E0085">
        <w:rPr>
          <w:lang w:val="en-GB"/>
        </w:rPr>
        <w:t>Amsparity is injected under the skin (subcutaneous use).</w:t>
      </w:r>
    </w:p>
    <w:p w14:paraId="1F129F39" w14:textId="77777777" w:rsidR="00C46587" w:rsidRPr="000E0085" w:rsidRDefault="00C46587" w:rsidP="00982118">
      <w:pPr>
        <w:rPr>
          <w:lang w:val="en-GB"/>
        </w:rPr>
      </w:pPr>
    </w:p>
    <w:p w14:paraId="28730C46" w14:textId="77777777" w:rsidR="00C46587" w:rsidRPr="000E0085" w:rsidRDefault="00C46587" w:rsidP="00471B21">
      <w:pPr>
        <w:keepNext/>
        <w:rPr>
          <w:u w:val="single"/>
          <w:lang w:val="en-GB"/>
        </w:rPr>
      </w:pPr>
      <w:r w:rsidRPr="000E0085">
        <w:rPr>
          <w:u w:val="single"/>
          <w:lang w:val="en-GB"/>
        </w:rPr>
        <w:t xml:space="preserve">Children </w:t>
      </w:r>
      <w:r w:rsidR="0072207D" w:rsidRPr="000E0085">
        <w:rPr>
          <w:u w:val="single"/>
          <w:lang w:val="en-GB"/>
        </w:rPr>
        <w:t xml:space="preserve">and adolescents </w:t>
      </w:r>
      <w:r w:rsidRPr="000E0085">
        <w:rPr>
          <w:u w:val="single"/>
          <w:lang w:val="en-GB"/>
        </w:rPr>
        <w:t xml:space="preserve">with polyarticular juvenile idiopathic arthritis </w:t>
      </w:r>
    </w:p>
    <w:p w14:paraId="60AAA69B" w14:textId="77777777" w:rsidR="0072207D" w:rsidRPr="000E0085" w:rsidRDefault="0072207D" w:rsidP="00471B21">
      <w:pPr>
        <w:keepNext/>
        <w:rPr>
          <w:lang w:val="en-GB"/>
        </w:rPr>
      </w:pPr>
    </w:p>
    <w:p w14:paraId="0DC66599" w14:textId="77777777" w:rsidR="00C46587" w:rsidRPr="000E0085" w:rsidRDefault="0072207D" w:rsidP="00471B21">
      <w:pPr>
        <w:keepNext/>
        <w:rPr>
          <w:i/>
          <w:lang w:val="en-GB"/>
        </w:rPr>
      </w:pPr>
      <w:r w:rsidRPr="000E0085">
        <w:rPr>
          <w:i/>
          <w:lang w:val="en-GB"/>
        </w:rPr>
        <w:t>Children and adolescents from 2 years of age weighing 10</w:t>
      </w:r>
      <w:r w:rsidR="00165C13">
        <w:rPr>
          <w:i/>
          <w:lang w:val="en-GB"/>
        </w:rPr>
        <w:t> kg</w:t>
      </w:r>
      <w:r w:rsidRPr="000E0085">
        <w:rPr>
          <w:i/>
          <w:lang w:val="en-GB"/>
        </w:rPr>
        <w:t xml:space="preserve"> to less than 30</w:t>
      </w:r>
      <w:r w:rsidR="00165C13">
        <w:rPr>
          <w:i/>
          <w:lang w:val="en-GB"/>
        </w:rPr>
        <w:t> kg</w:t>
      </w:r>
    </w:p>
    <w:p w14:paraId="0F345788" w14:textId="77777777" w:rsidR="0072207D" w:rsidRPr="000E0085" w:rsidRDefault="0072207D" w:rsidP="00471B21">
      <w:pPr>
        <w:keepNext/>
        <w:rPr>
          <w:lang w:val="en-GB"/>
        </w:rPr>
      </w:pPr>
    </w:p>
    <w:p w14:paraId="660EB1AE" w14:textId="77777777" w:rsidR="00C46587" w:rsidRPr="000E0085" w:rsidRDefault="00C46587" w:rsidP="00982118">
      <w:pPr>
        <w:rPr>
          <w:lang w:val="en-GB"/>
        </w:rPr>
      </w:pPr>
      <w:r w:rsidRPr="000E0085">
        <w:rPr>
          <w:lang w:val="en-GB"/>
        </w:rPr>
        <w:t xml:space="preserve">The recommended dose of </w:t>
      </w:r>
      <w:r w:rsidR="006A1144" w:rsidRPr="000E0085">
        <w:rPr>
          <w:lang w:val="en-GB"/>
        </w:rPr>
        <w:t>Amsparity</w:t>
      </w:r>
      <w:r w:rsidRPr="000E0085">
        <w:rPr>
          <w:lang w:val="en-GB"/>
        </w:rPr>
        <w:t xml:space="preserve"> </w:t>
      </w:r>
      <w:r w:rsidR="001D1928" w:rsidRPr="000E0085">
        <w:rPr>
          <w:lang w:val="en-GB"/>
        </w:rPr>
        <w:t>is 20 mg every other week.</w:t>
      </w:r>
      <w:r w:rsidRPr="000E0085">
        <w:rPr>
          <w:lang w:val="en-GB"/>
        </w:rPr>
        <w:t xml:space="preserve"> </w:t>
      </w:r>
    </w:p>
    <w:p w14:paraId="5CC33FAB" w14:textId="77777777" w:rsidR="00C46587" w:rsidRPr="000E0085" w:rsidRDefault="00C46587" w:rsidP="00982118">
      <w:pPr>
        <w:rPr>
          <w:lang w:val="en-GB"/>
        </w:rPr>
      </w:pPr>
    </w:p>
    <w:p w14:paraId="496E6CB2" w14:textId="77777777" w:rsidR="001D1928" w:rsidRPr="000E0085" w:rsidRDefault="001D1928" w:rsidP="00A71117">
      <w:pPr>
        <w:keepNext/>
        <w:rPr>
          <w:i/>
          <w:lang w:val="en-GB"/>
        </w:rPr>
      </w:pPr>
      <w:r w:rsidRPr="000E0085">
        <w:rPr>
          <w:i/>
          <w:lang w:val="en-GB"/>
        </w:rPr>
        <w:t>Children and adolescents from 2 years of age weighing 30</w:t>
      </w:r>
      <w:r w:rsidR="00165C13">
        <w:rPr>
          <w:i/>
          <w:lang w:val="en-GB"/>
        </w:rPr>
        <w:t> kg</w:t>
      </w:r>
      <w:r w:rsidRPr="000E0085">
        <w:rPr>
          <w:i/>
          <w:lang w:val="en-GB"/>
        </w:rPr>
        <w:t xml:space="preserve"> or more</w:t>
      </w:r>
    </w:p>
    <w:p w14:paraId="2C4CBFE2" w14:textId="77777777" w:rsidR="001D1928" w:rsidRPr="000E0085" w:rsidRDefault="001D1928" w:rsidP="00A71117">
      <w:pPr>
        <w:keepNext/>
        <w:rPr>
          <w:lang w:val="en-GB"/>
        </w:rPr>
      </w:pPr>
    </w:p>
    <w:p w14:paraId="176A0510" w14:textId="77777777" w:rsidR="00C46587" w:rsidRPr="000E0085" w:rsidRDefault="00C46587" w:rsidP="00471B21">
      <w:pPr>
        <w:rPr>
          <w:lang w:val="en-GB"/>
        </w:rPr>
      </w:pPr>
      <w:r w:rsidRPr="000E0085">
        <w:rPr>
          <w:lang w:val="en-GB"/>
        </w:rPr>
        <w:t xml:space="preserve">The recommended dose of </w:t>
      </w:r>
      <w:r w:rsidR="006A1144" w:rsidRPr="000E0085">
        <w:rPr>
          <w:lang w:val="en-GB"/>
        </w:rPr>
        <w:t>Amsparity</w:t>
      </w:r>
      <w:r w:rsidRPr="000E0085">
        <w:rPr>
          <w:lang w:val="en-GB"/>
        </w:rPr>
        <w:t xml:space="preserve"> 40 mg every other week. </w:t>
      </w:r>
    </w:p>
    <w:p w14:paraId="595106FC" w14:textId="77777777" w:rsidR="00C46587" w:rsidRPr="000E0085" w:rsidRDefault="00C46587" w:rsidP="00982118">
      <w:pPr>
        <w:rPr>
          <w:lang w:val="en-GB"/>
        </w:rPr>
      </w:pPr>
    </w:p>
    <w:p w14:paraId="1485D907" w14:textId="77777777" w:rsidR="00C46587" w:rsidRPr="000E0085" w:rsidRDefault="00C46587" w:rsidP="00982118">
      <w:pPr>
        <w:keepNext/>
        <w:rPr>
          <w:u w:val="single"/>
          <w:lang w:val="en-GB"/>
        </w:rPr>
      </w:pPr>
      <w:r w:rsidRPr="000E0085">
        <w:rPr>
          <w:u w:val="single"/>
          <w:lang w:val="en-GB"/>
        </w:rPr>
        <w:t xml:space="preserve">Children </w:t>
      </w:r>
      <w:r w:rsidR="00964007">
        <w:rPr>
          <w:u w:val="single"/>
          <w:lang w:val="en-GB"/>
        </w:rPr>
        <w:t xml:space="preserve">and </w:t>
      </w:r>
      <w:r w:rsidR="001D1928" w:rsidRPr="000E0085">
        <w:rPr>
          <w:u w:val="single"/>
          <w:lang w:val="en-GB"/>
        </w:rPr>
        <w:t xml:space="preserve">adolescents </w:t>
      </w:r>
      <w:r w:rsidRPr="000E0085">
        <w:rPr>
          <w:u w:val="single"/>
          <w:lang w:val="en-GB"/>
        </w:rPr>
        <w:t>with enthesitis</w:t>
      </w:r>
      <w:r w:rsidR="00E26D75">
        <w:rPr>
          <w:u w:val="single"/>
          <w:lang w:val="en-GB"/>
        </w:rPr>
        <w:noBreakHyphen/>
      </w:r>
      <w:r w:rsidRPr="000E0085">
        <w:rPr>
          <w:u w:val="single"/>
          <w:lang w:val="en-GB"/>
        </w:rPr>
        <w:t>related arthritis</w:t>
      </w:r>
      <w:r w:rsidRPr="00AB7F8E">
        <w:rPr>
          <w:lang w:val="en-GB"/>
        </w:rPr>
        <w:t xml:space="preserve"> </w:t>
      </w:r>
    </w:p>
    <w:p w14:paraId="6DE38F19" w14:textId="77777777" w:rsidR="00C46587" w:rsidRPr="000E0085" w:rsidRDefault="00C46587" w:rsidP="00982118">
      <w:pPr>
        <w:keepNext/>
        <w:rPr>
          <w:lang w:val="en-GB"/>
        </w:rPr>
      </w:pPr>
    </w:p>
    <w:p w14:paraId="4DF59CB4" w14:textId="77777777" w:rsidR="001D1928" w:rsidRPr="000E0085" w:rsidRDefault="001D1928" w:rsidP="00982118">
      <w:pPr>
        <w:keepNext/>
        <w:rPr>
          <w:i/>
          <w:lang w:val="en-GB"/>
        </w:rPr>
      </w:pPr>
      <w:r w:rsidRPr="000E0085">
        <w:rPr>
          <w:i/>
          <w:lang w:val="en-GB"/>
        </w:rPr>
        <w:t>Children and adolescents from 6 years of age weighing 15</w:t>
      </w:r>
      <w:r w:rsidR="00165C13">
        <w:rPr>
          <w:i/>
          <w:lang w:val="en-GB"/>
        </w:rPr>
        <w:t> kg</w:t>
      </w:r>
      <w:r w:rsidRPr="000E0085">
        <w:rPr>
          <w:i/>
          <w:lang w:val="en-GB"/>
        </w:rPr>
        <w:t xml:space="preserve"> to less than 30</w:t>
      </w:r>
      <w:r w:rsidR="00165C13">
        <w:rPr>
          <w:i/>
          <w:lang w:val="en-GB"/>
        </w:rPr>
        <w:t> kg</w:t>
      </w:r>
    </w:p>
    <w:p w14:paraId="62899183" w14:textId="77777777" w:rsidR="001D1928" w:rsidRPr="000E0085" w:rsidRDefault="001D1928" w:rsidP="00982118">
      <w:pPr>
        <w:keepNext/>
        <w:rPr>
          <w:lang w:val="en-GB"/>
        </w:rPr>
      </w:pPr>
    </w:p>
    <w:p w14:paraId="52A02C8D" w14:textId="77777777" w:rsidR="001D1928" w:rsidRPr="000E0085" w:rsidRDefault="001D1928" w:rsidP="00982118">
      <w:pPr>
        <w:rPr>
          <w:lang w:val="en-GB"/>
        </w:rPr>
      </w:pPr>
      <w:r w:rsidRPr="000E0085">
        <w:rPr>
          <w:lang w:val="en-GB"/>
        </w:rPr>
        <w:t xml:space="preserve">The recommended dose of </w:t>
      </w:r>
      <w:r w:rsidR="006A1144" w:rsidRPr="000E0085">
        <w:rPr>
          <w:lang w:val="en-GB"/>
        </w:rPr>
        <w:t>Amsparity</w:t>
      </w:r>
      <w:r w:rsidR="005C4E13" w:rsidRPr="000E0085">
        <w:rPr>
          <w:lang w:val="en-GB"/>
        </w:rPr>
        <w:t xml:space="preserve"> </w:t>
      </w:r>
      <w:r w:rsidRPr="000E0085">
        <w:rPr>
          <w:lang w:val="en-GB"/>
        </w:rPr>
        <w:t>is 20 mg every other week.</w:t>
      </w:r>
    </w:p>
    <w:p w14:paraId="65D9EE85" w14:textId="77777777" w:rsidR="001D1928" w:rsidRPr="000E0085" w:rsidRDefault="001D1928" w:rsidP="00982118">
      <w:pPr>
        <w:rPr>
          <w:lang w:val="en-GB"/>
        </w:rPr>
      </w:pPr>
    </w:p>
    <w:p w14:paraId="74A04139" w14:textId="77777777" w:rsidR="001D1928" w:rsidRPr="000E0085" w:rsidRDefault="001D1928" w:rsidP="006D3B29">
      <w:pPr>
        <w:keepNext/>
        <w:rPr>
          <w:i/>
          <w:lang w:val="en-GB"/>
        </w:rPr>
      </w:pPr>
      <w:r w:rsidRPr="000E0085">
        <w:rPr>
          <w:i/>
          <w:lang w:val="en-GB"/>
        </w:rPr>
        <w:t xml:space="preserve">Children </w:t>
      </w:r>
      <w:r w:rsidR="00964007">
        <w:rPr>
          <w:i/>
          <w:lang w:val="en-GB"/>
        </w:rPr>
        <w:t xml:space="preserve">and </w:t>
      </w:r>
      <w:r w:rsidRPr="000E0085">
        <w:rPr>
          <w:i/>
          <w:lang w:val="en-GB"/>
        </w:rPr>
        <w:t>adolescents from 6 years of age weighing 30</w:t>
      </w:r>
      <w:r w:rsidR="00165C13">
        <w:rPr>
          <w:i/>
          <w:lang w:val="en-GB"/>
        </w:rPr>
        <w:t> kg</w:t>
      </w:r>
      <w:r w:rsidRPr="000E0085">
        <w:rPr>
          <w:i/>
          <w:lang w:val="en-GB"/>
        </w:rPr>
        <w:t xml:space="preserve"> or more</w:t>
      </w:r>
    </w:p>
    <w:p w14:paraId="42F330E7" w14:textId="77777777" w:rsidR="001D1928" w:rsidRPr="000E0085" w:rsidRDefault="001D1928" w:rsidP="006D3B29">
      <w:pPr>
        <w:keepNext/>
        <w:rPr>
          <w:lang w:val="en-GB"/>
        </w:rPr>
      </w:pPr>
    </w:p>
    <w:p w14:paraId="06A7D7E0" w14:textId="77777777" w:rsidR="00C46587" w:rsidRPr="000E0085" w:rsidRDefault="00C46587" w:rsidP="00BF6AE3">
      <w:pPr>
        <w:rPr>
          <w:lang w:val="en-GB"/>
        </w:rPr>
      </w:pPr>
      <w:r w:rsidRPr="000E0085">
        <w:rPr>
          <w:lang w:val="en-GB"/>
        </w:rPr>
        <w:t xml:space="preserve">The recommended dose of </w:t>
      </w:r>
      <w:r w:rsidR="006A1144" w:rsidRPr="000E0085">
        <w:rPr>
          <w:lang w:val="en-GB"/>
        </w:rPr>
        <w:t>Amsparity</w:t>
      </w:r>
      <w:r w:rsidRPr="000E0085">
        <w:rPr>
          <w:lang w:val="en-GB"/>
        </w:rPr>
        <w:t xml:space="preserve"> </w:t>
      </w:r>
      <w:r w:rsidR="001D1928" w:rsidRPr="000E0085">
        <w:rPr>
          <w:lang w:val="en-GB"/>
        </w:rPr>
        <w:t>is 40 mg every other week.</w:t>
      </w:r>
      <w:r w:rsidRPr="000E0085">
        <w:rPr>
          <w:lang w:val="en-GB"/>
        </w:rPr>
        <w:t xml:space="preserve"> </w:t>
      </w:r>
    </w:p>
    <w:p w14:paraId="70116A90" w14:textId="77777777" w:rsidR="00C46587" w:rsidRPr="000E0085" w:rsidRDefault="00C46587" w:rsidP="00BF6AE3">
      <w:pPr>
        <w:rPr>
          <w:lang w:val="en-GB"/>
        </w:rPr>
      </w:pPr>
    </w:p>
    <w:p w14:paraId="67320D5F" w14:textId="77777777" w:rsidR="001D1928" w:rsidRPr="000E0085" w:rsidRDefault="001D1928" w:rsidP="00E936BC">
      <w:pPr>
        <w:keepNext/>
        <w:tabs>
          <w:tab w:val="left" w:pos="3918"/>
        </w:tabs>
        <w:rPr>
          <w:u w:val="single"/>
          <w:lang w:val="en-GB"/>
        </w:rPr>
      </w:pPr>
      <w:r w:rsidRPr="000E0085">
        <w:rPr>
          <w:u w:val="single"/>
          <w:lang w:val="en-GB"/>
        </w:rPr>
        <w:t>Children and adolescents with psoriasis</w:t>
      </w:r>
    </w:p>
    <w:p w14:paraId="0637E77B" w14:textId="77777777" w:rsidR="001D1928" w:rsidRPr="000E0085" w:rsidRDefault="001D1928" w:rsidP="00982118">
      <w:pPr>
        <w:keepNext/>
        <w:rPr>
          <w:lang w:val="en-GB"/>
        </w:rPr>
      </w:pPr>
    </w:p>
    <w:p w14:paraId="29B817BA" w14:textId="77777777" w:rsidR="001D1928" w:rsidRPr="000E0085" w:rsidRDefault="001D1928" w:rsidP="00982118">
      <w:pPr>
        <w:keepNext/>
        <w:rPr>
          <w:i/>
          <w:lang w:val="en-GB"/>
        </w:rPr>
      </w:pPr>
      <w:r w:rsidRPr="000E0085">
        <w:rPr>
          <w:i/>
          <w:lang w:val="en-GB"/>
        </w:rPr>
        <w:t>Children and adolescents from 4 to 17 years of age weighing 15</w:t>
      </w:r>
      <w:r w:rsidR="00165C13">
        <w:rPr>
          <w:i/>
          <w:lang w:val="en-GB"/>
        </w:rPr>
        <w:t> kg</w:t>
      </w:r>
      <w:r w:rsidRPr="000E0085">
        <w:rPr>
          <w:i/>
          <w:lang w:val="en-GB"/>
        </w:rPr>
        <w:t xml:space="preserve"> to less than 30</w:t>
      </w:r>
      <w:r w:rsidR="00165C13">
        <w:rPr>
          <w:i/>
          <w:lang w:val="en-GB"/>
        </w:rPr>
        <w:t> kg</w:t>
      </w:r>
    </w:p>
    <w:p w14:paraId="1672FD56" w14:textId="77777777" w:rsidR="001D1928" w:rsidRPr="000E0085" w:rsidRDefault="001D1928" w:rsidP="00982118">
      <w:pPr>
        <w:keepNext/>
        <w:rPr>
          <w:lang w:val="en-GB"/>
        </w:rPr>
      </w:pPr>
    </w:p>
    <w:p w14:paraId="546D79A6" w14:textId="77777777" w:rsidR="001D1928" w:rsidRPr="000E0085" w:rsidRDefault="001D1928" w:rsidP="00982118">
      <w:pPr>
        <w:rPr>
          <w:lang w:val="en-GB"/>
        </w:rPr>
      </w:pPr>
      <w:r w:rsidRPr="000E0085">
        <w:rPr>
          <w:lang w:val="en-GB"/>
        </w:rPr>
        <w:t xml:space="preserve">The recommended dose of </w:t>
      </w:r>
      <w:r w:rsidR="006A1144" w:rsidRPr="000E0085">
        <w:rPr>
          <w:lang w:val="en-GB"/>
        </w:rPr>
        <w:t>Amsparity</w:t>
      </w:r>
      <w:r w:rsidR="00A774C4">
        <w:rPr>
          <w:lang w:val="en-GB"/>
        </w:rPr>
        <w:t xml:space="preserve"> </w:t>
      </w:r>
      <w:r w:rsidRPr="000E0085">
        <w:rPr>
          <w:lang w:val="en-GB"/>
        </w:rPr>
        <w:t>is an initial dose of 20 mg, followed by 20 mg one week later.</w:t>
      </w:r>
      <w:r w:rsidR="00E936BC" w:rsidRPr="000E0085">
        <w:rPr>
          <w:lang w:val="en-GB"/>
        </w:rPr>
        <w:t xml:space="preserve"> </w:t>
      </w:r>
      <w:r w:rsidRPr="000E0085">
        <w:rPr>
          <w:lang w:val="en-GB"/>
        </w:rPr>
        <w:t xml:space="preserve">Thereafter, the usual dose is 20 mg every other week. </w:t>
      </w:r>
    </w:p>
    <w:p w14:paraId="06E0B1FF" w14:textId="77777777" w:rsidR="001D1928" w:rsidRPr="000E0085" w:rsidRDefault="001D1928" w:rsidP="00982118">
      <w:pPr>
        <w:rPr>
          <w:lang w:val="en-GB"/>
        </w:rPr>
      </w:pPr>
    </w:p>
    <w:p w14:paraId="75192B32" w14:textId="77777777" w:rsidR="001D1928" w:rsidRPr="000E0085" w:rsidRDefault="001D1928" w:rsidP="00A774C4">
      <w:pPr>
        <w:keepNext/>
        <w:rPr>
          <w:i/>
          <w:lang w:val="en-GB"/>
        </w:rPr>
      </w:pPr>
      <w:r w:rsidRPr="000E0085">
        <w:rPr>
          <w:i/>
          <w:lang w:val="en-GB"/>
        </w:rPr>
        <w:t xml:space="preserve">Children and adolescents </w:t>
      </w:r>
      <w:r w:rsidR="0053437A" w:rsidRPr="000E0085">
        <w:rPr>
          <w:i/>
          <w:lang w:val="en-GB"/>
        </w:rPr>
        <w:t xml:space="preserve">from </w:t>
      </w:r>
      <w:r w:rsidRPr="000E0085">
        <w:rPr>
          <w:i/>
          <w:lang w:val="en-GB"/>
        </w:rPr>
        <w:t>4 to 17 years of age weighing 30</w:t>
      </w:r>
      <w:r w:rsidR="00165C13">
        <w:rPr>
          <w:i/>
          <w:lang w:val="en-GB"/>
        </w:rPr>
        <w:t> kg</w:t>
      </w:r>
      <w:r w:rsidRPr="000E0085">
        <w:rPr>
          <w:i/>
          <w:lang w:val="en-GB"/>
        </w:rPr>
        <w:t xml:space="preserve"> or more</w:t>
      </w:r>
    </w:p>
    <w:p w14:paraId="619B19C5" w14:textId="77777777" w:rsidR="001D1928" w:rsidRPr="000E0085" w:rsidRDefault="001D1928" w:rsidP="00A774C4">
      <w:pPr>
        <w:keepNext/>
        <w:rPr>
          <w:lang w:val="en-GB"/>
        </w:rPr>
      </w:pPr>
    </w:p>
    <w:p w14:paraId="1638771B" w14:textId="77777777" w:rsidR="001D1928" w:rsidRPr="000E0085" w:rsidRDefault="001D1928" w:rsidP="00982118">
      <w:pPr>
        <w:rPr>
          <w:lang w:val="en-GB"/>
        </w:rPr>
      </w:pPr>
      <w:r w:rsidRPr="000E0085">
        <w:rPr>
          <w:lang w:val="en-GB"/>
        </w:rPr>
        <w:t xml:space="preserve">The recommended dose of </w:t>
      </w:r>
      <w:r w:rsidR="006A1144" w:rsidRPr="000E0085">
        <w:rPr>
          <w:lang w:val="en-GB"/>
        </w:rPr>
        <w:t>Amsparity</w:t>
      </w:r>
      <w:r w:rsidRPr="000E0085">
        <w:rPr>
          <w:lang w:val="en-GB"/>
        </w:rPr>
        <w:t xml:space="preserve"> is an initial dose of 40 mg, followed by 40 mg one week later. Thereafter, the usual dose is 40 mg every other week.</w:t>
      </w:r>
    </w:p>
    <w:p w14:paraId="0F3E06CD" w14:textId="77777777" w:rsidR="001D1928" w:rsidRPr="000E0085" w:rsidRDefault="001D1928" w:rsidP="00982118">
      <w:pPr>
        <w:rPr>
          <w:lang w:val="en-GB"/>
        </w:rPr>
      </w:pPr>
    </w:p>
    <w:p w14:paraId="59979E98" w14:textId="77777777" w:rsidR="001D1928" w:rsidRPr="000E0085" w:rsidRDefault="001D1928" w:rsidP="00982118">
      <w:pPr>
        <w:keepNext/>
        <w:rPr>
          <w:u w:val="single"/>
          <w:lang w:val="en-GB"/>
        </w:rPr>
      </w:pPr>
      <w:r w:rsidRPr="000E0085">
        <w:rPr>
          <w:u w:val="single"/>
          <w:lang w:val="en-GB"/>
        </w:rPr>
        <w:t>Adolescents with hidradenitis suppurativa from 12 to 17 years of age, weighing 30</w:t>
      </w:r>
      <w:r w:rsidR="00165C13">
        <w:rPr>
          <w:u w:val="single"/>
          <w:lang w:val="en-GB"/>
        </w:rPr>
        <w:t> kg</w:t>
      </w:r>
      <w:r w:rsidRPr="000E0085">
        <w:rPr>
          <w:u w:val="single"/>
          <w:lang w:val="en-GB"/>
        </w:rPr>
        <w:t xml:space="preserve"> or more</w:t>
      </w:r>
      <w:r w:rsidRPr="00AB7F8E">
        <w:rPr>
          <w:lang w:val="en-GB"/>
        </w:rPr>
        <w:t xml:space="preserve"> </w:t>
      </w:r>
    </w:p>
    <w:p w14:paraId="28AC08EF" w14:textId="77777777" w:rsidR="001D1928" w:rsidRPr="000E0085" w:rsidRDefault="001D1928" w:rsidP="00982118">
      <w:pPr>
        <w:keepNext/>
        <w:rPr>
          <w:lang w:val="en-GB"/>
        </w:rPr>
      </w:pPr>
    </w:p>
    <w:p w14:paraId="6ADF78E3" w14:textId="77777777" w:rsidR="001D1928" w:rsidRPr="000E0085" w:rsidRDefault="001D1928" w:rsidP="00982118">
      <w:pPr>
        <w:rPr>
          <w:lang w:val="en-GB"/>
        </w:rPr>
      </w:pPr>
      <w:r w:rsidRPr="000E0085">
        <w:rPr>
          <w:lang w:val="en-GB"/>
        </w:rPr>
        <w:t xml:space="preserve">The recommended dose of </w:t>
      </w:r>
      <w:r w:rsidR="006A1144" w:rsidRPr="000E0085">
        <w:rPr>
          <w:lang w:val="en-GB"/>
        </w:rPr>
        <w:t>Amsparity</w:t>
      </w:r>
      <w:r w:rsidR="005C4E13" w:rsidRPr="000E0085">
        <w:rPr>
          <w:lang w:val="en-GB"/>
        </w:rPr>
        <w:t xml:space="preserve"> </w:t>
      </w:r>
      <w:r w:rsidRPr="000E0085">
        <w:rPr>
          <w:lang w:val="en-GB"/>
        </w:rPr>
        <w:t xml:space="preserve">is an initial dose of 80 mg (as two </w:t>
      </w:r>
      <w:r w:rsidR="00081520" w:rsidRPr="000E0085">
        <w:rPr>
          <w:lang w:val="en-GB"/>
        </w:rPr>
        <w:t xml:space="preserve">40 mg </w:t>
      </w:r>
      <w:r w:rsidRPr="000E0085">
        <w:rPr>
          <w:lang w:val="en-GB"/>
        </w:rPr>
        <w:t xml:space="preserve">injections in one day), followed by 40 mg every other week starting one week later. If </w:t>
      </w:r>
      <w:r w:rsidR="00DB1CB7" w:rsidRPr="000E0085">
        <w:rPr>
          <w:lang w:val="en-GB"/>
        </w:rPr>
        <w:t>this dose does not work well enough</w:t>
      </w:r>
      <w:r w:rsidRPr="000E0085">
        <w:rPr>
          <w:lang w:val="en-GB"/>
        </w:rPr>
        <w:t xml:space="preserve">, your doctor may increase the </w:t>
      </w:r>
      <w:r w:rsidR="00081520" w:rsidRPr="000E0085">
        <w:rPr>
          <w:lang w:val="en-GB"/>
        </w:rPr>
        <w:t>dosage</w:t>
      </w:r>
      <w:r w:rsidRPr="000E0085">
        <w:rPr>
          <w:lang w:val="en-GB"/>
        </w:rPr>
        <w:t xml:space="preserve"> to 40 mg every week</w:t>
      </w:r>
      <w:r w:rsidR="00081520" w:rsidRPr="000E0085">
        <w:rPr>
          <w:lang w:val="en-GB"/>
        </w:rPr>
        <w:t xml:space="preserve"> or 80 mg every other week</w:t>
      </w:r>
      <w:r w:rsidRPr="000E0085">
        <w:rPr>
          <w:lang w:val="en-GB"/>
        </w:rPr>
        <w:t xml:space="preserve">. </w:t>
      </w:r>
    </w:p>
    <w:p w14:paraId="1A2D81EC" w14:textId="77777777" w:rsidR="001D1928" w:rsidRPr="000E0085" w:rsidRDefault="001D1928" w:rsidP="00982118">
      <w:pPr>
        <w:rPr>
          <w:lang w:val="en-GB"/>
        </w:rPr>
      </w:pPr>
    </w:p>
    <w:p w14:paraId="5EDDEC1C" w14:textId="77777777" w:rsidR="001D1928" w:rsidRPr="000E0085" w:rsidRDefault="001D1928" w:rsidP="00982118">
      <w:pPr>
        <w:rPr>
          <w:lang w:val="en-GB"/>
        </w:rPr>
      </w:pPr>
      <w:r w:rsidRPr="000E0085">
        <w:rPr>
          <w:lang w:val="en-GB"/>
        </w:rPr>
        <w:t xml:space="preserve">It is recommended that you use an antiseptic wash daily on the affected areas. </w:t>
      </w:r>
    </w:p>
    <w:p w14:paraId="02B7E2EA" w14:textId="77777777" w:rsidR="001D1928" w:rsidRPr="000E0085" w:rsidRDefault="001D1928" w:rsidP="00982118">
      <w:pPr>
        <w:rPr>
          <w:lang w:val="en-GB"/>
        </w:rPr>
      </w:pPr>
    </w:p>
    <w:p w14:paraId="6388DE55" w14:textId="77777777" w:rsidR="00C46587" w:rsidRPr="000E0085" w:rsidRDefault="00C46587" w:rsidP="00A774C4">
      <w:pPr>
        <w:keepNext/>
        <w:rPr>
          <w:lang w:val="en-GB"/>
        </w:rPr>
      </w:pPr>
      <w:r w:rsidRPr="000E0085">
        <w:rPr>
          <w:u w:val="single"/>
          <w:lang w:val="en-GB"/>
        </w:rPr>
        <w:t xml:space="preserve">Children </w:t>
      </w:r>
      <w:r w:rsidR="00952FA4" w:rsidRPr="000E0085">
        <w:rPr>
          <w:u w:val="single"/>
          <w:lang w:val="en-GB"/>
        </w:rPr>
        <w:t xml:space="preserve">and </w:t>
      </w:r>
      <w:r w:rsidRPr="000E0085">
        <w:rPr>
          <w:u w:val="single"/>
          <w:lang w:val="en-GB"/>
        </w:rPr>
        <w:t>adolescents with Crohn</w:t>
      </w:r>
      <w:r w:rsidR="00334FA1" w:rsidRPr="000E0085">
        <w:rPr>
          <w:u w:val="single"/>
          <w:lang w:val="en-GB"/>
        </w:rPr>
        <w:t>’</w:t>
      </w:r>
      <w:r w:rsidRPr="000E0085">
        <w:rPr>
          <w:u w:val="single"/>
          <w:lang w:val="en-GB"/>
        </w:rPr>
        <w:t>s disease</w:t>
      </w:r>
      <w:r w:rsidRPr="000E0085">
        <w:rPr>
          <w:lang w:val="en-GB"/>
        </w:rPr>
        <w:t xml:space="preserve"> </w:t>
      </w:r>
    </w:p>
    <w:p w14:paraId="14C64CFC" w14:textId="77777777" w:rsidR="00C46587" w:rsidRPr="000E0085" w:rsidRDefault="00C46587" w:rsidP="00A774C4">
      <w:pPr>
        <w:keepNext/>
        <w:rPr>
          <w:lang w:val="en-GB"/>
        </w:rPr>
      </w:pPr>
    </w:p>
    <w:p w14:paraId="16840B75" w14:textId="77777777" w:rsidR="00C46587" w:rsidRPr="000E0085" w:rsidRDefault="00C46587" w:rsidP="00A774C4">
      <w:pPr>
        <w:keepNext/>
        <w:rPr>
          <w:i/>
          <w:lang w:val="en-GB"/>
        </w:rPr>
      </w:pPr>
      <w:r w:rsidRPr="000E0085">
        <w:rPr>
          <w:i/>
          <w:lang w:val="en-GB"/>
        </w:rPr>
        <w:t>Children</w:t>
      </w:r>
      <w:r w:rsidR="00952FA4" w:rsidRPr="000E0085">
        <w:rPr>
          <w:i/>
          <w:lang w:val="en-GB"/>
        </w:rPr>
        <w:t xml:space="preserve"> and</w:t>
      </w:r>
      <w:r w:rsidRPr="000E0085">
        <w:rPr>
          <w:i/>
          <w:lang w:val="en-GB"/>
        </w:rPr>
        <w:t xml:space="preserve"> adolescents </w:t>
      </w:r>
      <w:r w:rsidR="00952FA4" w:rsidRPr="000E0085">
        <w:rPr>
          <w:i/>
          <w:lang w:val="en-GB"/>
        </w:rPr>
        <w:t xml:space="preserve">from 6 to 17 years of age </w:t>
      </w:r>
      <w:r w:rsidRPr="000E0085">
        <w:rPr>
          <w:i/>
          <w:lang w:val="en-GB"/>
        </w:rPr>
        <w:t>weighing less than 40</w:t>
      </w:r>
      <w:r w:rsidR="00165C13">
        <w:rPr>
          <w:i/>
          <w:lang w:val="en-GB"/>
        </w:rPr>
        <w:t> kg</w:t>
      </w:r>
    </w:p>
    <w:p w14:paraId="62B84BE9" w14:textId="77777777" w:rsidR="00C46587" w:rsidRPr="000E0085" w:rsidRDefault="00C46587" w:rsidP="00A774C4">
      <w:pPr>
        <w:keepNext/>
        <w:rPr>
          <w:lang w:val="en-GB"/>
        </w:rPr>
      </w:pPr>
    </w:p>
    <w:p w14:paraId="534523A0" w14:textId="77777777" w:rsidR="00C46587" w:rsidRPr="000E0085" w:rsidRDefault="00C46587" w:rsidP="00982118">
      <w:pPr>
        <w:rPr>
          <w:lang w:val="en-GB"/>
        </w:rPr>
      </w:pPr>
      <w:r w:rsidRPr="000E0085">
        <w:rPr>
          <w:lang w:val="en-GB"/>
        </w:rPr>
        <w:t>The usual dose regimen is 40 mg initially followed by 20 mg two weeks later.</w:t>
      </w:r>
      <w:r w:rsidR="00A06906" w:rsidRPr="000E0085">
        <w:rPr>
          <w:lang w:val="en-GB"/>
        </w:rPr>
        <w:t xml:space="preserve"> </w:t>
      </w:r>
      <w:r w:rsidRPr="000E0085">
        <w:rPr>
          <w:lang w:val="en-GB"/>
        </w:rPr>
        <w:t xml:space="preserve">If a faster response is required, your child’s doctor may prescribe an initial dose of 80 mg (as </w:t>
      </w:r>
      <w:r w:rsidR="00952FA4" w:rsidRPr="000E0085">
        <w:rPr>
          <w:lang w:val="en-GB"/>
        </w:rPr>
        <w:t>two</w:t>
      </w:r>
      <w:r w:rsidR="00081520" w:rsidRPr="000E0085">
        <w:rPr>
          <w:lang w:val="en-GB"/>
        </w:rPr>
        <w:t xml:space="preserve"> 40 mg</w:t>
      </w:r>
      <w:r w:rsidRPr="000E0085">
        <w:rPr>
          <w:lang w:val="en-GB"/>
        </w:rPr>
        <w:t xml:space="preserve"> injections in </w:t>
      </w:r>
      <w:r w:rsidR="00952FA4" w:rsidRPr="000E0085">
        <w:rPr>
          <w:lang w:val="en-GB"/>
        </w:rPr>
        <w:t>one</w:t>
      </w:r>
      <w:r w:rsidRPr="000E0085">
        <w:rPr>
          <w:lang w:val="en-GB"/>
        </w:rPr>
        <w:t xml:space="preserve"> day) followed by 40 mg </w:t>
      </w:r>
      <w:r w:rsidR="00FC4708" w:rsidRPr="000E0085">
        <w:rPr>
          <w:lang w:val="en-GB"/>
        </w:rPr>
        <w:t xml:space="preserve">starting </w:t>
      </w:r>
      <w:r w:rsidRPr="000E0085">
        <w:rPr>
          <w:lang w:val="en-GB"/>
        </w:rPr>
        <w:t xml:space="preserve">two weeks later. </w:t>
      </w:r>
    </w:p>
    <w:p w14:paraId="1E74A63E" w14:textId="77777777" w:rsidR="00C46587" w:rsidRPr="000E0085" w:rsidRDefault="00C46587" w:rsidP="00982118">
      <w:pPr>
        <w:rPr>
          <w:lang w:val="en-GB"/>
        </w:rPr>
      </w:pPr>
    </w:p>
    <w:p w14:paraId="7C1A4853" w14:textId="77777777" w:rsidR="00C46587" w:rsidRPr="000E0085" w:rsidRDefault="00C46587" w:rsidP="00982118">
      <w:pPr>
        <w:rPr>
          <w:lang w:val="en-GB"/>
        </w:rPr>
      </w:pPr>
      <w:r w:rsidRPr="000E0085">
        <w:rPr>
          <w:lang w:val="en-GB"/>
        </w:rPr>
        <w:t>Thereafter, the usual dose is 20 mg every other week.</w:t>
      </w:r>
      <w:r w:rsidR="00A06906" w:rsidRPr="000E0085">
        <w:rPr>
          <w:lang w:val="en-GB"/>
        </w:rPr>
        <w:t xml:space="preserve"> </w:t>
      </w:r>
      <w:r w:rsidR="00FC4708" w:rsidRPr="000E0085">
        <w:rPr>
          <w:lang w:val="en-GB"/>
        </w:rPr>
        <w:t>If this dose does not work well enough</w:t>
      </w:r>
      <w:r w:rsidRPr="000E0085">
        <w:rPr>
          <w:lang w:val="en-GB"/>
        </w:rPr>
        <w:t xml:space="preserve">, your child’s doctor may increase the dose frequency to 20 mg every week. </w:t>
      </w:r>
    </w:p>
    <w:p w14:paraId="17559403" w14:textId="77777777" w:rsidR="00C46587" w:rsidRPr="000E0085" w:rsidRDefault="00C46587" w:rsidP="00982118">
      <w:pPr>
        <w:rPr>
          <w:lang w:val="en-GB"/>
        </w:rPr>
      </w:pPr>
    </w:p>
    <w:p w14:paraId="491BF44E" w14:textId="77777777" w:rsidR="00C46587" w:rsidRPr="000E0085" w:rsidRDefault="00C46587" w:rsidP="00A774C4">
      <w:pPr>
        <w:keepNext/>
        <w:rPr>
          <w:i/>
          <w:lang w:val="en-GB"/>
        </w:rPr>
      </w:pPr>
      <w:r w:rsidRPr="000E0085">
        <w:rPr>
          <w:i/>
          <w:lang w:val="en-GB"/>
        </w:rPr>
        <w:t xml:space="preserve">Children </w:t>
      </w:r>
      <w:r w:rsidR="00952FA4" w:rsidRPr="000E0085">
        <w:rPr>
          <w:i/>
          <w:lang w:val="en-GB"/>
        </w:rPr>
        <w:t xml:space="preserve">and </w:t>
      </w:r>
      <w:r w:rsidRPr="000E0085">
        <w:rPr>
          <w:i/>
          <w:lang w:val="en-GB"/>
        </w:rPr>
        <w:t xml:space="preserve">adolescents </w:t>
      </w:r>
      <w:r w:rsidR="00952FA4" w:rsidRPr="000E0085">
        <w:rPr>
          <w:i/>
          <w:lang w:val="en-GB"/>
        </w:rPr>
        <w:t xml:space="preserve">from 6 to 17 years of age </w:t>
      </w:r>
      <w:r w:rsidRPr="000E0085">
        <w:rPr>
          <w:i/>
          <w:lang w:val="en-GB"/>
        </w:rPr>
        <w:t>weighing 40</w:t>
      </w:r>
      <w:r w:rsidR="00165C13">
        <w:rPr>
          <w:i/>
          <w:lang w:val="en-GB"/>
        </w:rPr>
        <w:t> kg</w:t>
      </w:r>
      <w:r w:rsidRPr="000E0085">
        <w:rPr>
          <w:i/>
          <w:lang w:val="en-GB"/>
        </w:rPr>
        <w:t xml:space="preserve"> or more</w:t>
      </w:r>
    </w:p>
    <w:p w14:paraId="50783D89" w14:textId="77777777" w:rsidR="00C46587" w:rsidRPr="000E0085" w:rsidRDefault="00C46587" w:rsidP="00A774C4">
      <w:pPr>
        <w:keepNext/>
        <w:rPr>
          <w:lang w:val="en-GB"/>
        </w:rPr>
      </w:pPr>
    </w:p>
    <w:p w14:paraId="2FDD8B82" w14:textId="77777777" w:rsidR="00C46587" w:rsidRPr="000E0085" w:rsidRDefault="00C46587" w:rsidP="00982118">
      <w:pPr>
        <w:rPr>
          <w:lang w:val="en-GB"/>
        </w:rPr>
      </w:pPr>
      <w:r w:rsidRPr="000E0085">
        <w:rPr>
          <w:lang w:val="en-GB"/>
        </w:rPr>
        <w:t xml:space="preserve">The usual dose regimen is 80 mg </w:t>
      </w:r>
      <w:r w:rsidR="00952FA4" w:rsidRPr="000E0085">
        <w:rPr>
          <w:lang w:val="en-GB"/>
        </w:rPr>
        <w:t>(as two</w:t>
      </w:r>
      <w:r w:rsidR="00081520" w:rsidRPr="000E0085">
        <w:rPr>
          <w:lang w:val="en-GB"/>
        </w:rPr>
        <w:t xml:space="preserve"> 40 mg</w:t>
      </w:r>
      <w:r w:rsidR="00952FA4" w:rsidRPr="000E0085">
        <w:rPr>
          <w:lang w:val="en-GB"/>
        </w:rPr>
        <w:t xml:space="preserve"> injections in one day) </w:t>
      </w:r>
      <w:r w:rsidRPr="000E0085">
        <w:rPr>
          <w:lang w:val="en-GB"/>
        </w:rPr>
        <w:t>initially followed by 40 mg two</w:t>
      </w:r>
      <w:r w:rsidR="00077E50" w:rsidRPr="000E0085">
        <w:rPr>
          <w:lang w:val="en-GB"/>
        </w:rPr>
        <w:t> </w:t>
      </w:r>
      <w:r w:rsidRPr="000E0085">
        <w:rPr>
          <w:lang w:val="en-GB"/>
        </w:rPr>
        <w:t>weeks later.</w:t>
      </w:r>
      <w:r w:rsidR="00A06906" w:rsidRPr="000E0085">
        <w:rPr>
          <w:lang w:val="en-GB"/>
        </w:rPr>
        <w:t xml:space="preserve"> </w:t>
      </w:r>
      <w:r w:rsidRPr="000E0085">
        <w:rPr>
          <w:lang w:val="en-GB"/>
        </w:rPr>
        <w:t xml:space="preserve">If a faster response is required, your child’s doctor may prescribe an initial dose of 160 mg initially (as </w:t>
      </w:r>
      <w:r w:rsidR="00952FA4" w:rsidRPr="000E0085">
        <w:rPr>
          <w:lang w:val="en-GB"/>
        </w:rPr>
        <w:t>four</w:t>
      </w:r>
      <w:r w:rsidR="00081520" w:rsidRPr="000E0085">
        <w:rPr>
          <w:lang w:val="en-GB"/>
        </w:rPr>
        <w:t xml:space="preserve"> 40 mg</w:t>
      </w:r>
      <w:r w:rsidRPr="000E0085">
        <w:rPr>
          <w:lang w:val="en-GB"/>
        </w:rPr>
        <w:t xml:space="preserve"> injections in </w:t>
      </w:r>
      <w:r w:rsidR="00952FA4" w:rsidRPr="000E0085">
        <w:rPr>
          <w:lang w:val="en-GB"/>
        </w:rPr>
        <w:t>one</w:t>
      </w:r>
      <w:r w:rsidRPr="000E0085">
        <w:rPr>
          <w:lang w:val="en-GB"/>
        </w:rPr>
        <w:t xml:space="preserve"> day or as </w:t>
      </w:r>
      <w:r w:rsidR="00952FA4" w:rsidRPr="000E0085">
        <w:rPr>
          <w:lang w:val="en-GB"/>
        </w:rPr>
        <w:t>two</w:t>
      </w:r>
      <w:r w:rsidRPr="000E0085">
        <w:rPr>
          <w:lang w:val="en-GB"/>
        </w:rPr>
        <w:t> </w:t>
      </w:r>
      <w:r w:rsidR="00081520" w:rsidRPr="000E0085">
        <w:rPr>
          <w:lang w:val="en-GB"/>
        </w:rPr>
        <w:t>40</w:t>
      </w:r>
      <w:r w:rsidR="00165C13">
        <w:rPr>
          <w:lang w:val="en-GB"/>
        </w:rPr>
        <w:t> mg</w:t>
      </w:r>
      <w:r w:rsidR="00081520" w:rsidRPr="000E0085">
        <w:rPr>
          <w:lang w:val="en-GB"/>
        </w:rPr>
        <w:t xml:space="preserve"> </w:t>
      </w:r>
      <w:r w:rsidRPr="000E0085">
        <w:rPr>
          <w:lang w:val="en-GB"/>
        </w:rPr>
        <w:t xml:space="preserve">injections per day for </w:t>
      </w:r>
      <w:r w:rsidR="00952FA4" w:rsidRPr="000E0085">
        <w:rPr>
          <w:lang w:val="en-GB"/>
        </w:rPr>
        <w:t>two</w:t>
      </w:r>
      <w:r w:rsidRPr="000E0085">
        <w:rPr>
          <w:lang w:val="en-GB"/>
        </w:rPr>
        <w:t xml:space="preserve"> consecutive days) followed by 80 mg </w:t>
      </w:r>
      <w:r w:rsidR="00952FA4" w:rsidRPr="000E0085">
        <w:rPr>
          <w:lang w:val="en-GB"/>
        </w:rPr>
        <w:t>(as two </w:t>
      </w:r>
      <w:r w:rsidR="00081520" w:rsidRPr="000E0085">
        <w:rPr>
          <w:lang w:val="en-GB"/>
        </w:rPr>
        <w:t>40</w:t>
      </w:r>
      <w:r w:rsidR="00165C13">
        <w:rPr>
          <w:lang w:val="en-GB"/>
        </w:rPr>
        <w:t> mg</w:t>
      </w:r>
      <w:r w:rsidR="00081520" w:rsidRPr="000E0085">
        <w:rPr>
          <w:lang w:val="en-GB"/>
        </w:rPr>
        <w:t xml:space="preserve"> </w:t>
      </w:r>
      <w:r w:rsidR="00952FA4" w:rsidRPr="000E0085">
        <w:rPr>
          <w:lang w:val="en-GB"/>
        </w:rPr>
        <w:t xml:space="preserve">injections in one day) </w:t>
      </w:r>
      <w:r w:rsidRPr="000E0085">
        <w:rPr>
          <w:lang w:val="en-GB"/>
        </w:rPr>
        <w:t xml:space="preserve">two weeks later. </w:t>
      </w:r>
    </w:p>
    <w:p w14:paraId="613DD2CA" w14:textId="77777777" w:rsidR="00C46587" w:rsidRPr="000E0085" w:rsidRDefault="00C46587" w:rsidP="00982118">
      <w:pPr>
        <w:rPr>
          <w:lang w:val="en-GB"/>
        </w:rPr>
      </w:pPr>
    </w:p>
    <w:p w14:paraId="1BCC840C" w14:textId="77777777" w:rsidR="00C46587" w:rsidRPr="000E0085" w:rsidRDefault="00C46587" w:rsidP="00982118">
      <w:pPr>
        <w:rPr>
          <w:lang w:val="en-GB"/>
        </w:rPr>
      </w:pPr>
      <w:r w:rsidRPr="000E0085">
        <w:rPr>
          <w:lang w:val="en-GB"/>
        </w:rPr>
        <w:t>Thereafter, the usual dose is 40 mg every other week.</w:t>
      </w:r>
      <w:r w:rsidR="00A06906" w:rsidRPr="000E0085">
        <w:rPr>
          <w:lang w:val="en-GB"/>
        </w:rPr>
        <w:t xml:space="preserve"> </w:t>
      </w:r>
      <w:r w:rsidR="00FC4708" w:rsidRPr="000E0085">
        <w:rPr>
          <w:lang w:val="en-GB"/>
        </w:rPr>
        <w:t>If this dose does not work well enough</w:t>
      </w:r>
      <w:r w:rsidRPr="000E0085">
        <w:rPr>
          <w:lang w:val="en-GB"/>
        </w:rPr>
        <w:t xml:space="preserve">, your child’s doctor may increase the </w:t>
      </w:r>
      <w:r w:rsidR="00081520" w:rsidRPr="000E0085">
        <w:rPr>
          <w:lang w:val="en-GB"/>
        </w:rPr>
        <w:t xml:space="preserve">dosage </w:t>
      </w:r>
      <w:r w:rsidRPr="000E0085">
        <w:rPr>
          <w:lang w:val="en-GB"/>
        </w:rPr>
        <w:t xml:space="preserve">to 40 mg every </w:t>
      </w:r>
      <w:r w:rsidR="00081520" w:rsidRPr="000E0085">
        <w:rPr>
          <w:lang w:val="en-GB"/>
        </w:rPr>
        <w:t>week or 80</w:t>
      </w:r>
      <w:r w:rsidR="00165C13">
        <w:rPr>
          <w:lang w:val="en-GB"/>
        </w:rPr>
        <w:t> mg</w:t>
      </w:r>
      <w:r w:rsidR="00081520" w:rsidRPr="000E0085">
        <w:rPr>
          <w:lang w:val="en-GB"/>
        </w:rPr>
        <w:t xml:space="preserve"> every other </w:t>
      </w:r>
      <w:r w:rsidRPr="000E0085">
        <w:rPr>
          <w:lang w:val="en-GB"/>
        </w:rPr>
        <w:t xml:space="preserve">week. </w:t>
      </w:r>
    </w:p>
    <w:p w14:paraId="0FF29315" w14:textId="77777777" w:rsidR="00C46587" w:rsidRPr="000E0085" w:rsidRDefault="00C46587" w:rsidP="00982118">
      <w:pPr>
        <w:rPr>
          <w:lang w:val="en-GB"/>
        </w:rPr>
      </w:pPr>
    </w:p>
    <w:p w14:paraId="6801547C" w14:textId="77777777" w:rsidR="0005540F" w:rsidRPr="00BB01B6" w:rsidRDefault="0005540F" w:rsidP="001C56EC">
      <w:pPr>
        <w:keepNext/>
        <w:autoSpaceDE w:val="0"/>
        <w:autoSpaceDN w:val="0"/>
        <w:adjustRightInd w:val="0"/>
        <w:rPr>
          <w:u w:val="single"/>
        </w:rPr>
      </w:pPr>
      <w:r w:rsidRPr="00BB01B6">
        <w:rPr>
          <w:u w:val="single"/>
        </w:rPr>
        <w:t>Children and adolescents with ulcerative colitis</w:t>
      </w:r>
    </w:p>
    <w:p w14:paraId="1612FA4F" w14:textId="77777777" w:rsidR="0005540F" w:rsidRPr="00BB01B6" w:rsidRDefault="0005540F" w:rsidP="001C56EC">
      <w:pPr>
        <w:keepNext/>
        <w:autoSpaceDE w:val="0"/>
        <w:autoSpaceDN w:val="0"/>
        <w:adjustRightInd w:val="0"/>
        <w:rPr>
          <w:i/>
          <w:iCs/>
          <w:u w:val="single"/>
        </w:rPr>
      </w:pPr>
    </w:p>
    <w:p w14:paraId="71195355" w14:textId="77777777" w:rsidR="0005540F" w:rsidRPr="0005540F" w:rsidRDefault="0005540F" w:rsidP="001C56EC">
      <w:pPr>
        <w:keepNext/>
        <w:autoSpaceDE w:val="0"/>
        <w:autoSpaceDN w:val="0"/>
        <w:adjustRightInd w:val="0"/>
        <w:rPr>
          <w:i/>
          <w:iCs/>
        </w:rPr>
      </w:pPr>
      <w:r w:rsidRPr="0005540F">
        <w:rPr>
          <w:i/>
          <w:iCs/>
        </w:rPr>
        <w:t>Children and adolescents from 6</w:t>
      </w:r>
      <w:r w:rsidR="00BB01B6" w:rsidRPr="000E0085">
        <w:rPr>
          <w:lang w:val="en-GB"/>
        </w:rPr>
        <w:t> </w:t>
      </w:r>
      <w:r w:rsidRPr="0005540F">
        <w:rPr>
          <w:i/>
          <w:iCs/>
        </w:rPr>
        <w:t>years of age weighing less than 40</w:t>
      </w:r>
      <w:r w:rsidR="00BB01B6" w:rsidRPr="000E0085">
        <w:rPr>
          <w:lang w:val="en-GB"/>
        </w:rPr>
        <w:t> </w:t>
      </w:r>
      <w:r w:rsidRPr="0005540F">
        <w:rPr>
          <w:i/>
          <w:iCs/>
        </w:rPr>
        <w:t>kg</w:t>
      </w:r>
    </w:p>
    <w:p w14:paraId="739ECB47" w14:textId="77777777" w:rsidR="0005540F" w:rsidRDefault="0005540F" w:rsidP="001C56EC">
      <w:pPr>
        <w:keepNext/>
        <w:autoSpaceDE w:val="0"/>
        <w:autoSpaceDN w:val="0"/>
        <w:adjustRightInd w:val="0"/>
      </w:pPr>
    </w:p>
    <w:p w14:paraId="2DE9561C" w14:textId="77777777" w:rsidR="0005540F" w:rsidRPr="0005540F" w:rsidRDefault="0005540F" w:rsidP="0005540F">
      <w:pPr>
        <w:autoSpaceDE w:val="0"/>
        <w:autoSpaceDN w:val="0"/>
        <w:adjustRightInd w:val="0"/>
      </w:pPr>
      <w:r w:rsidRPr="0005540F">
        <w:t xml:space="preserve">The usual </w:t>
      </w:r>
      <w:r w:rsidR="00BB01B6">
        <w:t>Amsparity</w:t>
      </w:r>
      <w:r w:rsidRPr="0005540F">
        <w:t xml:space="preserve"> dose is 80</w:t>
      </w:r>
      <w:r w:rsidR="00BB01B6" w:rsidRPr="000E0085">
        <w:rPr>
          <w:lang w:val="en-GB"/>
        </w:rPr>
        <w:t> </w:t>
      </w:r>
      <w:r w:rsidRPr="0005540F">
        <w:t>mg (as two 40</w:t>
      </w:r>
      <w:r w:rsidR="00BB01B6" w:rsidRPr="000E0085">
        <w:rPr>
          <w:lang w:val="en-GB"/>
        </w:rPr>
        <w:t> </w:t>
      </w:r>
      <w:r w:rsidRPr="0005540F">
        <w:t>mg injections in one day) initially followed by 40</w:t>
      </w:r>
      <w:r w:rsidR="00BB01B6" w:rsidRPr="000E0085">
        <w:rPr>
          <w:lang w:val="en-GB"/>
        </w:rPr>
        <w:t> </w:t>
      </w:r>
      <w:r w:rsidRPr="0005540F">
        <w:t>mg (as one</w:t>
      </w:r>
      <w:r>
        <w:t xml:space="preserve"> </w:t>
      </w:r>
      <w:r w:rsidRPr="0005540F">
        <w:t>40</w:t>
      </w:r>
      <w:r w:rsidR="00BB01B6" w:rsidRPr="000E0085">
        <w:rPr>
          <w:lang w:val="en-GB"/>
        </w:rPr>
        <w:t> </w:t>
      </w:r>
      <w:r w:rsidRPr="0005540F">
        <w:t>mg injection) two weeks later. Thereafter, the usual dose is 40</w:t>
      </w:r>
      <w:r w:rsidR="00BB01B6" w:rsidRPr="000E0085">
        <w:rPr>
          <w:lang w:val="en-GB"/>
        </w:rPr>
        <w:t> </w:t>
      </w:r>
      <w:r w:rsidRPr="0005540F">
        <w:t>mg every other week.</w:t>
      </w:r>
    </w:p>
    <w:p w14:paraId="6B9938A0" w14:textId="77777777" w:rsidR="0005540F" w:rsidRDefault="0005540F" w:rsidP="0005540F">
      <w:pPr>
        <w:autoSpaceDE w:val="0"/>
        <w:autoSpaceDN w:val="0"/>
        <w:adjustRightInd w:val="0"/>
      </w:pPr>
    </w:p>
    <w:p w14:paraId="701E44C3" w14:textId="77777777" w:rsidR="0005540F" w:rsidRPr="0005540F" w:rsidRDefault="0005540F" w:rsidP="0005540F">
      <w:pPr>
        <w:autoSpaceDE w:val="0"/>
        <w:autoSpaceDN w:val="0"/>
        <w:adjustRightInd w:val="0"/>
      </w:pPr>
      <w:r w:rsidRPr="0005540F">
        <w:t>Patients who turn 18</w:t>
      </w:r>
      <w:r w:rsidR="00BB01B6" w:rsidRPr="000E0085">
        <w:rPr>
          <w:lang w:val="en-GB"/>
        </w:rPr>
        <w:t> </w:t>
      </w:r>
      <w:r w:rsidRPr="0005540F">
        <w:t>years of age while on 40</w:t>
      </w:r>
      <w:r w:rsidR="00BB01B6" w:rsidRPr="000E0085">
        <w:rPr>
          <w:lang w:val="en-GB"/>
        </w:rPr>
        <w:t> </w:t>
      </w:r>
      <w:r w:rsidRPr="0005540F">
        <w:t>mg every other week, should continue their prescribed dose.</w:t>
      </w:r>
    </w:p>
    <w:p w14:paraId="5440E9BF" w14:textId="77777777" w:rsidR="0005540F" w:rsidRDefault="0005540F" w:rsidP="0005540F">
      <w:pPr>
        <w:autoSpaceDE w:val="0"/>
        <w:autoSpaceDN w:val="0"/>
        <w:adjustRightInd w:val="0"/>
        <w:rPr>
          <w:i/>
          <w:iCs/>
        </w:rPr>
      </w:pPr>
    </w:p>
    <w:p w14:paraId="5954166F" w14:textId="77777777" w:rsidR="0005540F" w:rsidRPr="0005540F" w:rsidRDefault="0005540F" w:rsidP="001C56EC">
      <w:pPr>
        <w:keepNext/>
        <w:autoSpaceDE w:val="0"/>
        <w:autoSpaceDN w:val="0"/>
        <w:adjustRightInd w:val="0"/>
        <w:rPr>
          <w:i/>
          <w:iCs/>
        </w:rPr>
      </w:pPr>
      <w:r w:rsidRPr="0005540F">
        <w:rPr>
          <w:i/>
          <w:iCs/>
        </w:rPr>
        <w:t>Children and adolescents from 6</w:t>
      </w:r>
      <w:r w:rsidR="00BB01B6" w:rsidRPr="000E0085">
        <w:rPr>
          <w:lang w:val="en-GB"/>
        </w:rPr>
        <w:t> </w:t>
      </w:r>
      <w:r w:rsidRPr="0005540F">
        <w:rPr>
          <w:i/>
          <w:iCs/>
        </w:rPr>
        <w:t>years of age weighing 40</w:t>
      </w:r>
      <w:r w:rsidR="00BB01B6" w:rsidRPr="000E0085">
        <w:rPr>
          <w:lang w:val="en-GB"/>
        </w:rPr>
        <w:t> </w:t>
      </w:r>
      <w:r w:rsidRPr="0005540F">
        <w:rPr>
          <w:i/>
          <w:iCs/>
        </w:rPr>
        <w:t>kg or more</w:t>
      </w:r>
    </w:p>
    <w:p w14:paraId="09ED7632" w14:textId="77777777" w:rsidR="0005540F" w:rsidRDefault="0005540F" w:rsidP="001C56EC">
      <w:pPr>
        <w:keepNext/>
        <w:autoSpaceDE w:val="0"/>
        <w:autoSpaceDN w:val="0"/>
        <w:adjustRightInd w:val="0"/>
      </w:pPr>
    </w:p>
    <w:p w14:paraId="75DC15C8" w14:textId="77777777" w:rsidR="0005540F" w:rsidRDefault="0005540F" w:rsidP="0005540F">
      <w:pPr>
        <w:autoSpaceDE w:val="0"/>
        <w:autoSpaceDN w:val="0"/>
        <w:adjustRightInd w:val="0"/>
      </w:pPr>
      <w:r w:rsidRPr="0005540F">
        <w:t xml:space="preserve">The usual </w:t>
      </w:r>
      <w:r w:rsidR="00BB01B6">
        <w:t>Amsparity</w:t>
      </w:r>
      <w:r w:rsidRPr="0005540F">
        <w:t xml:space="preserve"> dose is 160</w:t>
      </w:r>
      <w:r w:rsidR="00BB01B6" w:rsidRPr="000E0085">
        <w:rPr>
          <w:lang w:val="en-GB"/>
        </w:rPr>
        <w:t> </w:t>
      </w:r>
      <w:r w:rsidRPr="0005540F">
        <w:t>mg (as four 40</w:t>
      </w:r>
      <w:r w:rsidR="00BB01B6" w:rsidRPr="000E0085">
        <w:rPr>
          <w:lang w:val="en-GB"/>
        </w:rPr>
        <w:t> </w:t>
      </w:r>
      <w:r w:rsidRPr="0005540F">
        <w:t>mg injections in one day or two 40</w:t>
      </w:r>
      <w:r w:rsidR="00BB01B6" w:rsidRPr="000E0085">
        <w:rPr>
          <w:lang w:val="en-GB"/>
        </w:rPr>
        <w:t> </w:t>
      </w:r>
      <w:r w:rsidRPr="0005540F">
        <w:t>mg injections per day for</w:t>
      </w:r>
      <w:r>
        <w:t xml:space="preserve"> </w:t>
      </w:r>
      <w:r w:rsidRPr="0005540F">
        <w:t>two consecutive days) initially, followed by 80</w:t>
      </w:r>
      <w:r w:rsidR="00BB01B6" w:rsidRPr="000E0085">
        <w:rPr>
          <w:lang w:val="en-GB"/>
        </w:rPr>
        <w:t> </w:t>
      </w:r>
      <w:r w:rsidRPr="0005540F">
        <w:t>mg (as two 40</w:t>
      </w:r>
      <w:r w:rsidR="00BB01B6" w:rsidRPr="000E0085">
        <w:rPr>
          <w:lang w:val="en-GB"/>
        </w:rPr>
        <w:t> </w:t>
      </w:r>
      <w:r w:rsidRPr="0005540F">
        <w:t>mg injections in one day) two weeks later.</w:t>
      </w:r>
      <w:r w:rsidR="00BB01B6">
        <w:t xml:space="preserve"> </w:t>
      </w:r>
      <w:r w:rsidRPr="0005540F">
        <w:t>Thereafter the usual dose is 80</w:t>
      </w:r>
      <w:r w:rsidR="00BB01B6" w:rsidRPr="000E0085">
        <w:rPr>
          <w:lang w:val="en-GB"/>
        </w:rPr>
        <w:t> </w:t>
      </w:r>
      <w:r w:rsidRPr="0005540F">
        <w:t>mg every other week.</w:t>
      </w:r>
    </w:p>
    <w:p w14:paraId="173C8DA6" w14:textId="77777777" w:rsidR="00BB01B6" w:rsidRPr="0005540F" w:rsidRDefault="00BB01B6" w:rsidP="0005540F">
      <w:pPr>
        <w:autoSpaceDE w:val="0"/>
        <w:autoSpaceDN w:val="0"/>
        <w:adjustRightInd w:val="0"/>
      </w:pPr>
    </w:p>
    <w:p w14:paraId="0912D3AD" w14:textId="77777777" w:rsidR="0005540F" w:rsidRPr="0005540F" w:rsidRDefault="0005540F" w:rsidP="001C56EC">
      <w:r w:rsidRPr="0005540F">
        <w:t>Patients who turn 18</w:t>
      </w:r>
      <w:r w:rsidR="00BB01B6" w:rsidRPr="000E0085">
        <w:rPr>
          <w:lang w:val="en-GB"/>
        </w:rPr>
        <w:t> </w:t>
      </w:r>
      <w:r w:rsidRPr="0005540F">
        <w:t>years of age while on 80</w:t>
      </w:r>
      <w:r w:rsidR="00BB01B6" w:rsidRPr="000E0085">
        <w:rPr>
          <w:lang w:val="en-GB"/>
        </w:rPr>
        <w:t> </w:t>
      </w:r>
      <w:r w:rsidRPr="0005540F">
        <w:t>mg every other week, should continue their prescribed dose.</w:t>
      </w:r>
    </w:p>
    <w:p w14:paraId="324F5A6E" w14:textId="77777777" w:rsidR="0005540F" w:rsidRDefault="0005540F" w:rsidP="001C56EC">
      <w:pPr>
        <w:rPr>
          <w:rFonts w:ascii="TimesNewRomanPSMT" w:hAnsi="TimesNewRomanPSMT" w:cs="TimesNewRomanPSMT"/>
          <w:sz w:val="21"/>
          <w:szCs w:val="21"/>
        </w:rPr>
      </w:pPr>
    </w:p>
    <w:p w14:paraId="294D0BD9" w14:textId="77777777" w:rsidR="002D5545" w:rsidRPr="000E0085" w:rsidRDefault="002D5545" w:rsidP="0005540F">
      <w:pPr>
        <w:keepNext/>
        <w:rPr>
          <w:u w:val="single"/>
          <w:lang w:val="en-GB"/>
        </w:rPr>
      </w:pPr>
      <w:r w:rsidRPr="000E0085">
        <w:rPr>
          <w:u w:val="single"/>
          <w:lang w:val="en-GB"/>
        </w:rPr>
        <w:t xml:space="preserve">Children </w:t>
      </w:r>
      <w:r w:rsidR="00952FA4" w:rsidRPr="000E0085">
        <w:rPr>
          <w:u w:val="single"/>
          <w:lang w:val="en-GB"/>
        </w:rPr>
        <w:t xml:space="preserve">and adolescents </w:t>
      </w:r>
      <w:r w:rsidRPr="000E0085">
        <w:rPr>
          <w:u w:val="single"/>
          <w:lang w:val="en-GB"/>
        </w:rPr>
        <w:t>with chronic non</w:t>
      </w:r>
      <w:r w:rsidR="00E26D75">
        <w:rPr>
          <w:u w:val="single"/>
          <w:lang w:val="en-GB"/>
        </w:rPr>
        <w:noBreakHyphen/>
      </w:r>
      <w:r w:rsidRPr="000E0085">
        <w:rPr>
          <w:u w:val="single"/>
          <w:lang w:val="en-GB"/>
        </w:rPr>
        <w:t>infectious uveitis from 2</w:t>
      </w:r>
      <w:r w:rsidR="00165C13">
        <w:rPr>
          <w:u w:val="single"/>
          <w:lang w:val="en-GB"/>
        </w:rPr>
        <w:t> years</w:t>
      </w:r>
      <w:r w:rsidRPr="000E0085">
        <w:rPr>
          <w:u w:val="single"/>
          <w:lang w:val="en-GB"/>
        </w:rPr>
        <w:t xml:space="preserve"> of age</w:t>
      </w:r>
      <w:r w:rsidRPr="00AB7F8E">
        <w:rPr>
          <w:lang w:val="en-GB"/>
        </w:rPr>
        <w:t xml:space="preserve"> </w:t>
      </w:r>
    </w:p>
    <w:p w14:paraId="0BCC4E2A" w14:textId="77777777" w:rsidR="002D5545" w:rsidRPr="000E0085" w:rsidRDefault="002D5545" w:rsidP="00982118">
      <w:pPr>
        <w:keepNext/>
        <w:rPr>
          <w:u w:val="single"/>
          <w:lang w:val="en-GB"/>
        </w:rPr>
      </w:pPr>
    </w:p>
    <w:p w14:paraId="37DF5BED" w14:textId="77777777" w:rsidR="002D5545" w:rsidRPr="000E0085" w:rsidRDefault="002D5545" w:rsidP="00982118">
      <w:pPr>
        <w:keepNext/>
        <w:rPr>
          <w:i/>
          <w:lang w:val="en-GB"/>
        </w:rPr>
      </w:pPr>
      <w:r w:rsidRPr="000E0085">
        <w:rPr>
          <w:i/>
          <w:lang w:val="en-GB"/>
        </w:rPr>
        <w:t xml:space="preserve">Children </w:t>
      </w:r>
      <w:r w:rsidR="00952FA4" w:rsidRPr="000E0085">
        <w:rPr>
          <w:i/>
          <w:lang w:val="en-GB"/>
        </w:rPr>
        <w:t xml:space="preserve">and adolescents from 2 years of age </w:t>
      </w:r>
      <w:r w:rsidRPr="000E0085">
        <w:rPr>
          <w:i/>
          <w:lang w:val="en-GB"/>
        </w:rPr>
        <w:t>weighing less than 30</w:t>
      </w:r>
      <w:r w:rsidR="00165C13">
        <w:rPr>
          <w:i/>
          <w:lang w:val="en-GB"/>
        </w:rPr>
        <w:t> kg</w:t>
      </w:r>
      <w:r w:rsidRPr="000E0085">
        <w:rPr>
          <w:i/>
          <w:lang w:val="en-GB"/>
        </w:rPr>
        <w:t xml:space="preserve"> </w:t>
      </w:r>
    </w:p>
    <w:p w14:paraId="0ED6758F" w14:textId="77777777" w:rsidR="002D5545" w:rsidRPr="000E0085" w:rsidRDefault="002D5545" w:rsidP="00982118">
      <w:pPr>
        <w:keepNext/>
        <w:rPr>
          <w:lang w:val="en-GB"/>
        </w:rPr>
      </w:pPr>
    </w:p>
    <w:p w14:paraId="546895FC" w14:textId="77777777" w:rsidR="002D5545" w:rsidRPr="000E0085" w:rsidRDefault="002D5545" w:rsidP="00982118">
      <w:pPr>
        <w:rPr>
          <w:lang w:val="en-GB"/>
        </w:rPr>
      </w:pPr>
      <w:r w:rsidRPr="000E0085">
        <w:rPr>
          <w:lang w:val="en-GB"/>
        </w:rPr>
        <w:t xml:space="preserve">The usual dose of </w:t>
      </w:r>
      <w:r w:rsidR="006A1144" w:rsidRPr="000E0085">
        <w:rPr>
          <w:lang w:val="en-GB"/>
        </w:rPr>
        <w:t>Amsparity</w:t>
      </w:r>
      <w:r w:rsidR="0066069E" w:rsidRPr="000E0085">
        <w:rPr>
          <w:lang w:val="en-GB"/>
        </w:rPr>
        <w:t xml:space="preserve"> </w:t>
      </w:r>
      <w:r w:rsidRPr="000E0085">
        <w:rPr>
          <w:lang w:val="en-GB"/>
        </w:rPr>
        <w:t>is 20</w:t>
      </w:r>
      <w:r w:rsidR="00165C13">
        <w:rPr>
          <w:lang w:val="en-GB"/>
        </w:rPr>
        <w:t> mg</w:t>
      </w:r>
      <w:r w:rsidRPr="000E0085">
        <w:rPr>
          <w:lang w:val="en-GB"/>
        </w:rPr>
        <w:t xml:space="preserve"> every other week with methotrexate.</w:t>
      </w:r>
    </w:p>
    <w:p w14:paraId="4B4ED6BD" w14:textId="77777777" w:rsidR="002D5545" w:rsidRPr="000E0085" w:rsidRDefault="002D5545" w:rsidP="00982118">
      <w:pPr>
        <w:rPr>
          <w:lang w:val="en-GB"/>
        </w:rPr>
      </w:pPr>
    </w:p>
    <w:p w14:paraId="2A90E39B" w14:textId="77777777" w:rsidR="002D5545" w:rsidRPr="000E0085" w:rsidRDefault="002D5545" w:rsidP="00982118">
      <w:pPr>
        <w:rPr>
          <w:lang w:val="en-GB"/>
        </w:rPr>
      </w:pPr>
      <w:r w:rsidRPr="000E0085">
        <w:rPr>
          <w:lang w:val="en-GB"/>
        </w:rPr>
        <w:t>Your child</w:t>
      </w:r>
      <w:r w:rsidR="00334FA1" w:rsidRPr="000E0085">
        <w:rPr>
          <w:lang w:val="en-GB"/>
        </w:rPr>
        <w:t>’</w:t>
      </w:r>
      <w:r w:rsidRPr="000E0085">
        <w:rPr>
          <w:lang w:val="en-GB"/>
        </w:rPr>
        <w:t>s doctor may also prescribe an initial dose of 40</w:t>
      </w:r>
      <w:r w:rsidR="00165C13">
        <w:rPr>
          <w:lang w:val="en-GB"/>
        </w:rPr>
        <w:t> mg</w:t>
      </w:r>
      <w:r w:rsidRPr="000E0085">
        <w:rPr>
          <w:lang w:val="en-GB"/>
        </w:rPr>
        <w:t xml:space="preserve"> which may be administered one week prior to the start of the usual dose.</w:t>
      </w:r>
    </w:p>
    <w:p w14:paraId="13788E13" w14:textId="77777777" w:rsidR="002D5545" w:rsidRPr="000E0085" w:rsidRDefault="002D5545" w:rsidP="00982118">
      <w:pPr>
        <w:rPr>
          <w:u w:val="single"/>
          <w:lang w:val="en-GB"/>
        </w:rPr>
      </w:pPr>
    </w:p>
    <w:p w14:paraId="12EF1D70" w14:textId="77777777" w:rsidR="002D5545" w:rsidRPr="000E0085" w:rsidRDefault="002D5545" w:rsidP="00A774C4">
      <w:pPr>
        <w:keepNext/>
        <w:rPr>
          <w:i/>
          <w:lang w:val="en-GB"/>
        </w:rPr>
      </w:pPr>
      <w:r w:rsidRPr="000E0085">
        <w:rPr>
          <w:i/>
          <w:lang w:val="en-GB"/>
        </w:rPr>
        <w:t xml:space="preserve">Children </w:t>
      </w:r>
      <w:r w:rsidR="00952FA4" w:rsidRPr="000E0085">
        <w:rPr>
          <w:i/>
          <w:lang w:val="en-GB"/>
        </w:rPr>
        <w:t xml:space="preserve">and adolescents from 2 years of age </w:t>
      </w:r>
      <w:r w:rsidRPr="000E0085">
        <w:rPr>
          <w:i/>
          <w:lang w:val="en-GB"/>
        </w:rPr>
        <w:t>weighing 30</w:t>
      </w:r>
      <w:r w:rsidR="00165C13">
        <w:rPr>
          <w:i/>
          <w:lang w:val="en-GB"/>
        </w:rPr>
        <w:t> kg</w:t>
      </w:r>
      <w:r w:rsidRPr="000E0085">
        <w:rPr>
          <w:i/>
          <w:lang w:val="en-GB"/>
        </w:rPr>
        <w:t xml:space="preserve"> or more </w:t>
      </w:r>
    </w:p>
    <w:p w14:paraId="7A48FD71" w14:textId="77777777" w:rsidR="002D5545" w:rsidRPr="000E0085" w:rsidRDefault="002D5545" w:rsidP="00A774C4">
      <w:pPr>
        <w:keepNext/>
        <w:rPr>
          <w:lang w:val="en-GB"/>
        </w:rPr>
      </w:pPr>
    </w:p>
    <w:p w14:paraId="5D2FDB40" w14:textId="77777777" w:rsidR="002D5545" w:rsidRPr="000E0085" w:rsidRDefault="002D5545" w:rsidP="00982118">
      <w:pPr>
        <w:rPr>
          <w:lang w:val="en-GB"/>
        </w:rPr>
      </w:pPr>
      <w:r w:rsidRPr="000E0085">
        <w:rPr>
          <w:lang w:val="en-GB"/>
        </w:rPr>
        <w:t xml:space="preserve">The usual dose of </w:t>
      </w:r>
      <w:r w:rsidR="006A1144" w:rsidRPr="000E0085">
        <w:rPr>
          <w:lang w:val="en-GB"/>
        </w:rPr>
        <w:t>Amsparity</w:t>
      </w:r>
      <w:r w:rsidRPr="000E0085">
        <w:rPr>
          <w:lang w:val="en-GB"/>
        </w:rPr>
        <w:t xml:space="preserve"> is 40</w:t>
      </w:r>
      <w:r w:rsidR="00165C13">
        <w:rPr>
          <w:lang w:val="en-GB"/>
        </w:rPr>
        <w:t> mg</w:t>
      </w:r>
      <w:r w:rsidRPr="000E0085">
        <w:rPr>
          <w:lang w:val="en-GB"/>
        </w:rPr>
        <w:t xml:space="preserve"> every other week with methotrexate.</w:t>
      </w:r>
    </w:p>
    <w:p w14:paraId="0FFB0231" w14:textId="77777777" w:rsidR="002D5545" w:rsidRPr="000E0085" w:rsidRDefault="002D5545" w:rsidP="00982118">
      <w:pPr>
        <w:rPr>
          <w:lang w:val="en-GB"/>
        </w:rPr>
      </w:pPr>
    </w:p>
    <w:p w14:paraId="2B8FC068" w14:textId="77777777" w:rsidR="002D5545" w:rsidRPr="000E0085" w:rsidRDefault="002D5545" w:rsidP="00982118">
      <w:pPr>
        <w:rPr>
          <w:lang w:val="en-GB"/>
        </w:rPr>
      </w:pPr>
      <w:r w:rsidRPr="000E0085">
        <w:rPr>
          <w:lang w:val="en-GB"/>
        </w:rPr>
        <w:t>Your child</w:t>
      </w:r>
      <w:r w:rsidR="00334FA1" w:rsidRPr="000E0085">
        <w:rPr>
          <w:lang w:val="en-GB"/>
        </w:rPr>
        <w:t>’</w:t>
      </w:r>
      <w:r w:rsidRPr="000E0085">
        <w:rPr>
          <w:lang w:val="en-GB"/>
        </w:rPr>
        <w:t>s doctor may also prescribe an initial dose of 80</w:t>
      </w:r>
      <w:r w:rsidR="00165C13">
        <w:rPr>
          <w:lang w:val="en-GB"/>
        </w:rPr>
        <w:t> mg</w:t>
      </w:r>
      <w:r w:rsidRPr="000E0085">
        <w:rPr>
          <w:lang w:val="en-GB"/>
        </w:rPr>
        <w:t xml:space="preserve"> which may be administered one week prior to the start of the usual dose.</w:t>
      </w:r>
    </w:p>
    <w:p w14:paraId="44D52EDF" w14:textId="77777777" w:rsidR="00C46587" w:rsidRPr="000E0085" w:rsidRDefault="00C46587" w:rsidP="00982118">
      <w:pPr>
        <w:rPr>
          <w:lang w:val="en-GB"/>
        </w:rPr>
      </w:pPr>
    </w:p>
    <w:p w14:paraId="4173F9BA" w14:textId="77777777" w:rsidR="00C46587" w:rsidRPr="000E0085" w:rsidRDefault="00C46587" w:rsidP="00982118">
      <w:pPr>
        <w:keepNext/>
        <w:rPr>
          <w:b/>
          <w:lang w:val="en-GB"/>
        </w:rPr>
      </w:pPr>
      <w:r w:rsidRPr="000E0085">
        <w:rPr>
          <w:b/>
          <w:lang w:val="en-GB"/>
        </w:rPr>
        <w:t xml:space="preserve">Method and route of administration </w:t>
      </w:r>
    </w:p>
    <w:p w14:paraId="194030CF" w14:textId="77777777" w:rsidR="00C46587" w:rsidRPr="000E0085" w:rsidRDefault="00C46587" w:rsidP="00982118">
      <w:pPr>
        <w:keepNext/>
        <w:rPr>
          <w:lang w:val="en-GB"/>
        </w:rPr>
      </w:pPr>
    </w:p>
    <w:p w14:paraId="4E9D3FAD" w14:textId="77777777" w:rsidR="00C46587" w:rsidRPr="000E0085" w:rsidRDefault="006A1144" w:rsidP="00982118">
      <w:pPr>
        <w:rPr>
          <w:lang w:val="en-GB"/>
        </w:rPr>
      </w:pPr>
      <w:r w:rsidRPr="000E0085">
        <w:rPr>
          <w:lang w:val="en-GB"/>
        </w:rPr>
        <w:t>Amsparity</w:t>
      </w:r>
      <w:r w:rsidR="00C46587" w:rsidRPr="000E0085">
        <w:rPr>
          <w:lang w:val="en-GB"/>
        </w:rPr>
        <w:t xml:space="preserve"> is administered by injection under the skin (by subcutaneous injection). </w:t>
      </w:r>
    </w:p>
    <w:p w14:paraId="01A0BED2" w14:textId="77777777" w:rsidR="00C46587" w:rsidRPr="000E0085" w:rsidRDefault="00C46587" w:rsidP="00982118">
      <w:pPr>
        <w:rPr>
          <w:lang w:val="en-GB"/>
        </w:rPr>
      </w:pPr>
    </w:p>
    <w:p w14:paraId="0EC53225" w14:textId="77777777" w:rsidR="00B51C8C" w:rsidRPr="000E0085" w:rsidRDefault="00B51C8C" w:rsidP="00A774C4">
      <w:pPr>
        <w:rPr>
          <w:b/>
          <w:bCs/>
          <w:lang w:val="en-GB"/>
        </w:rPr>
      </w:pPr>
      <w:r w:rsidRPr="000E0085">
        <w:rPr>
          <w:b/>
          <w:bCs/>
          <w:lang w:val="en-GB"/>
        </w:rPr>
        <w:t xml:space="preserve">Detailed instructions on how to inject </w:t>
      </w:r>
      <w:r w:rsidR="006A1144" w:rsidRPr="000E0085">
        <w:rPr>
          <w:b/>
          <w:lang w:val="en-GB"/>
        </w:rPr>
        <w:t>Amsparity</w:t>
      </w:r>
      <w:r w:rsidRPr="000E0085">
        <w:rPr>
          <w:b/>
          <w:lang w:val="en-GB"/>
        </w:rPr>
        <w:t xml:space="preserve"> </w:t>
      </w:r>
      <w:r w:rsidRPr="000E0085">
        <w:rPr>
          <w:b/>
          <w:bCs/>
          <w:lang w:val="en-GB"/>
        </w:rPr>
        <w:t xml:space="preserve">are provided in </w:t>
      </w:r>
      <w:r w:rsidR="00A2121F">
        <w:rPr>
          <w:b/>
          <w:bCs/>
          <w:lang w:val="en-GB"/>
        </w:rPr>
        <w:t xml:space="preserve">the </w:t>
      </w:r>
      <w:r w:rsidRPr="000E0085">
        <w:rPr>
          <w:b/>
          <w:bCs/>
          <w:lang w:val="en-GB"/>
        </w:rPr>
        <w:t>‘Instructions for use’.</w:t>
      </w:r>
    </w:p>
    <w:p w14:paraId="3E215D3B" w14:textId="77777777" w:rsidR="00C46587" w:rsidRPr="000E0085" w:rsidRDefault="00C46587" w:rsidP="00A774C4">
      <w:pPr>
        <w:rPr>
          <w:lang w:val="en-GB"/>
        </w:rPr>
      </w:pPr>
    </w:p>
    <w:p w14:paraId="210270B9" w14:textId="77777777" w:rsidR="00C46587" w:rsidRPr="000E0085" w:rsidRDefault="00C46587" w:rsidP="00A774C4">
      <w:pPr>
        <w:keepNext/>
        <w:rPr>
          <w:b/>
          <w:lang w:val="en-GB"/>
        </w:rPr>
      </w:pPr>
      <w:r w:rsidRPr="000E0085">
        <w:rPr>
          <w:b/>
          <w:lang w:val="en-GB"/>
        </w:rPr>
        <w:t xml:space="preserve">If you use more </w:t>
      </w:r>
      <w:r w:rsidR="006A1144" w:rsidRPr="000E0085">
        <w:rPr>
          <w:b/>
          <w:lang w:val="en-GB"/>
        </w:rPr>
        <w:t>Amsparity</w:t>
      </w:r>
      <w:r w:rsidRPr="000E0085">
        <w:rPr>
          <w:b/>
          <w:lang w:val="en-GB"/>
        </w:rPr>
        <w:t xml:space="preserve"> than you should </w:t>
      </w:r>
    </w:p>
    <w:p w14:paraId="75AB218D" w14:textId="77777777" w:rsidR="00C46587" w:rsidRPr="000E0085" w:rsidRDefault="00C46587" w:rsidP="00A774C4">
      <w:pPr>
        <w:keepNext/>
        <w:rPr>
          <w:lang w:val="en-GB"/>
        </w:rPr>
      </w:pPr>
    </w:p>
    <w:p w14:paraId="41330ED7" w14:textId="77777777" w:rsidR="00C46587" w:rsidRPr="000E0085" w:rsidRDefault="00C46587" w:rsidP="00982118">
      <w:pPr>
        <w:rPr>
          <w:lang w:val="en-GB"/>
        </w:rPr>
      </w:pPr>
      <w:r w:rsidRPr="000E0085">
        <w:rPr>
          <w:lang w:val="en-GB"/>
        </w:rPr>
        <w:t xml:space="preserve">If you accidentally inject </w:t>
      </w:r>
      <w:r w:rsidR="001B6C38">
        <w:rPr>
          <w:lang w:val="en-GB"/>
        </w:rPr>
        <w:t xml:space="preserve">your child with </w:t>
      </w:r>
      <w:r w:rsidRPr="000E0085">
        <w:rPr>
          <w:lang w:val="en-GB"/>
        </w:rPr>
        <w:t xml:space="preserve">a larger amount of </w:t>
      </w:r>
      <w:r w:rsidR="006A1144" w:rsidRPr="000E0085">
        <w:rPr>
          <w:lang w:val="en-GB"/>
        </w:rPr>
        <w:t>Amsparity</w:t>
      </w:r>
      <w:r w:rsidRPr="000E0085">
        <w:rPr>
          <w:lang w:val="en-GB"/>
        </w:rPr>
        <w:t xml:space="preserve"> liquid, or if you inject </w:t>
      </w:r>
      <w:r w:rsidR="006A1144" w:rsidRPr="000E0085">
        <w:rPr>
          <w:lang w:val="en-GB"/>
        </w:rPr>
        <w:t>Amsparity</w:t>
      </w:r>
      <w:r w:rsidRPr="000E0085">
        <w:rPr>
          <w:lang w:val="en-GB"/>
        </w:rPr>
        <w:t xml:space="preserve"> more frequently than </w:t>
      </w:r>
      <w:r w:rsidR="00417E7D" w:rsidRPr="000E0085">
        <w:rPr>
          <w:lang w:val="en-GB"/>
        </w:rPr>
        <w:t>you should</w:t>
      </w:r>
      <w:r w:rsidRPr="000E0085">
        <w:rPr>
          <w:lang w:val="en-GB"/>
        </w:rPr>
        <w:t xml:space="preserve">, call your </w:t>
      </w:r>
      <w:r w:rsidR="00156BFF" w:rsidRPr="000E0085">
        <w:rPr>
          <w:lang w:val="en-GB"/>
        </w:rPr>
        <w:t xml:space="preserve">child’s </w:t>
      </w:r>
      <w:r w:rsidRPr="000E0085">
        <w:rPr>
          <w:lang w:val="en-GB"/>
        </w:rPr>
        <w:t xml:space="preserve">doctor </w:t>
      </w:r>
      <w:r w:rsidR="00D54503" w:rsidRPr="000E0085">
        <w:rPr>
          <w:lang w:val="en-GB"/>
        </w:rPr>
        <w:t xml:space="preserve">or pharmacist </w:t>
      </w:r>
      <w:r w:rsidRPr="000E0085">
        <w:rPr>
          <w:lang w:val="en-GB"/>
        </w:rPr>
        <w:t xml:space="preserve">and </w:t>
      </w:r>
      <w:r w:rsidR="00D54503" w:rsidRPr="000E0085">
        <w:rPr>
          <w:lang w:val="en-GB"/>
        </w:rPr>
        <w:t>explain</w:t>
      </w:r>
      <w:r w:rsidRPr="000E0085">
        <w:rPr>
          <w:lang w:val="en-GB"/>
        </w:rPr>
        <w:t xml:space="preserve"> that your child has taken more</w:t>
      </w:r>
      <w:r w:rsidR="00D54503" w:rsidRPr="000E0085">
        <w:rPr>
          <w:lang w:val="en-GB"/>
        </w:rPr>
        <w:t xml:space="preserve"> than required</w:t>
      </w:r>
      <w:r w:rsidRPr="000E0085">
        <w:rPr>
          <w:lang w:val="en-GB"/>
        </w:rPr>
        <w:t xml:space="preserve">. Always take the outer carton or the vial of the medicine with you, even if it is empty. </w:t>
      </w:r>
    </w:p>
    <w:p w14:paraId="5ECD283E" w14:textId="77777777" w:rsidR="00C46587" w:rsidRPr="000E0085" w:rsidRDefault="00C46587" w:rsidP="00982118">
      <w:pPr>
        <w:rPr>
          <w:lang w:val="en-GB"/>
        </w:rPr>
      </w:pPr>
    </w:p>
    <w:p w14:paraId="7F8DC011" w14:textId="77777777" w:rsidR="00C46587" w:rsidRPr="000E0085" w:rsidRDefault="00C46587" w:rsidP="00A774C4">
      <w:pPr>
        <w:keepNext/>
        <w:rPr>
          <w:b/>
          <w:lang w:val="en-GB"/>
        </w:rPr>
      </w:pPr>
      <w:r w:rsidRPr="000E0085">
        <w:rPr>
          <w:b/>
          <w:lang w:val="en-GB"/>
        </w:rPr>
        <w:t xml:space="preserve">If you use less </w:t>
      </w:r>
      <w:r w:rsidR="006A1144" w:rsidRPr="000E0085">
        <w:rPr>
          <w:b/>
          <w:lang w:val="en-GB"/>
        </w:rPr>
        <w:t>Amsparity</w:t>
      </w:r>
      <w:r w:rsidRPr="000E0085">
        <w:rPr>
          <w:b/>
          <w:lang w:val="en-GB"/>
        </w:rPr>
        <w:t xml:space="preserve"> than you should </w:t>
      </w:r>
    </w:p>
    <w:p w14:paraId="7C0E3B71" w14:textId="77777777" w:rsidR="00C46587" w:rsidRPr="000E0085" w:rsidRDefault="00C46587" w:rsidP="00A774C4">
      <w:pPr>
        <w:keepNext/>
        <w:rPr>
          <w:lang w:val="en-GB"/>
        </w:rPr>
      </w:pPr>
    </w:p>
    <w:p w14:paraId="490B5436" w14:textId="77777777" w:rsidR="00C46587" w:rsidRPr="000E0085" w:rsidRDefault="00C46587" w:rsidP="00982118">
      <w:pPr>
        <w:rPr>
          <w:lang w:val="en-GB"/>
        </w:rPr>
      </w:pPr>
      <w:r w:rsidRPr="000E0085">
        <w:rPr>
          <w:lang w:val="en-GB"/>
        </w:rPr>
        <w:t xml:space="preserve">If you accidentally inject </w:t>
      </w:r>
      <w:r w:rsidR="001B6C38">
        <w:rPr>
          <w:lang w:val="en-GB"/>
        </w:rPr>
        <w:t xml:space="preserve">your child with </w:t>
      </w:r>
      <w:r w:rsidRPr="000E0085">
        <w:rPr>
          <w:lang w:val="en-GB"/>
        </w:rPr>
        <w:t xml:space="preserve">a smaller amount of </w:t>
      </w:r>
      <w:r w:rsidR="006A1144" w:rsidRPr="000E0085">
        <w:rPr>
          <w:lang w:val="en-GB"/>
        </w:rPr>
        <w:t>Amsparity</w:t>
      </w:r>
      <w:r w:rsidRPr="000E0085">
        <w:rPr>
          <w:lang w:val="en-GB"/>
        </w:rPr>
        <w:t xml:space="preserve"> liquid, or if you inject </w:t>
      </w:r>
      <w:r w:rsidR="001B6C38">
        <w:rPr>
          <w:lang w:val="en-GB"/>
        </w:rPr>
        <w:t xml:space="preserve">your child with </w:t>
      </w:r>
      <w:r w:rsidR="006A1144" w:rsidRPr="000E0085">
        <w:rPr>
          <w:lang w:val="en-GB"/>
        </w:rPr>
        <w:t>Amsparity</w:t>
      </w:r>
      <w:r w:rsidRPr="000E0085">
        <w:rPr>
          <w:lang w:val="en-GB"/>
        </w:rPr>
        <w:t xml:space="preserve"> less frequently than</w:t>
      </w:r>
      <w:r w:rsidR="005910F1" w:rsidRPr="000E0085">
        <w:rPr>
          <w:lang w:val="en-GB"/>
        </w:rPr>
        <w:t xml:space="preserve"> </w:t>
      </w:r>
      <w:r w:rsidR="00430E25" w:rsidRPr="000E0085">
        <w:rPr>
          <w:lang w:val="en-GB"/>
        </w:rPr>
        <w:t>you should</w:t>
      </w:r>
      <w:r w:rsidRPr="000E0085">
        <w:rPr>
          <w:lang w:val="en-GB"/>
        </w:rPr>
        <w:t xml:space="preserve">, call your child’s doctor or pharmacist and </w:t>
      </w:r>
      <w:r w:rsidR="00430E25" w:rsidRPr="000E0085">
        <w:rPr>
          <w:lang w:val="en-GB"/>
        </w:rPr>
        <w:t>explain</w:t>
      </w:r>
      <w:r w:rsidRPr="000E0085">
        <w:rPr>
          <w:lang w:val="en-GB"/>
        </w:rPr>
        <w:t xml:space="preserve"> that your child has taken less</w:t>
      </w:r>
      <w:r w:rsidR="00430E25" w:rsidRPr="000E0085">
        <w:rPr>
          <w:lang w:val="en-GB"/>
        </w:rPr>
        <w:t xml:space="preserve"> than required</w:t>
      </w:r>
      <w:r w:rsidRPr="000E0085">
        <w:rPr>
          <w:lang w:val="en-GB"/>
        </w:rPr>
        <w:t xml:space="preserve">. Always take the outer carton or the vial of the medicine with you, even if it is empty. </w:t>
      </w:r>
    </w:p>
    <w:p w14:paraId="52AA86B0" w14:textId="77777777" w:rsidR="00C46587" w:rsidRPr="000E0085" w:rsidRDefault="00C46587" w:rsidP="00982118">
      <w:pPr>
        <w:rPr>
          <w:lang w:val="en-GB"/>
        </w:rPr>
      </w:pPr>
    </w:p>
    <w:p w14:paraId="72FDFD6E" w14:textId="77777777" w:rsidR="00C46587" w:rsidRPr="000E0085" w:rsidRDefault="00C46587" w:rsidP="00982118">
      <w:pPr>
        <w:keepNext/>
        <w:rPr>
          <w:b/>
          <w:lang w:val="en-GB"/>
        </w:rPr>
      </w:pPr>
      <w:r w:rsidRPr="000E0085">
        <w:rPr>
          <w:b/>
          <w:lang w:val="en-GB"/>
        </w:rPr>
        <w:t xml:space="preserve">If you forget to use </w:t>
      </w:r>
      <w:r w:rsidR="006A1144" w:rsidRPr="000E0085">
        <w:rPr>
          <w:b/>
          <w:lang w:val="en-GB"/>
        </w:rPr>
        <w:t>Amsparity</w:t>
      </w:r>
      <w:r w:rsidRPr="000E0085">
        <w:rPr>
          <w:b/>
          <w:lang w:val="en-GB"/>
        </w:rPr>
        <w:t xml:space="preserve"> </w:t>
      </w:r>
    </w:p>
    <w:p w14:paraId="14F04998" w14:textId="77777777" w:rsidR="00C46587" w:rsidRPr="000E0085" w:rsidRDefault="00C46587" w:rsidP="00982118">
      <w:pPr>
        <w:keepNext/>
        <w:rPr>
          <w:lang w:val="en-GB"/>
        </w:rPr>
      </w:pPr>
    </w:p>
    <w:p w14:paraId="6143FD98" w14:textId="77777777" w:rsidR="00C46587" w:rsidRPr="000E0085" w:rsidRDefault="00C46587" w:rsidP="00982118">
      <w:pPr>
        <w:rPr>
          <w:lang w:val="en-GB"/>
        </w:rPr>
      </w:pPr>
      <w:r w:rsidRPr="000E0085">
        <w:rPr>
          <w:lang w:val="en-GB"/>
        </w:rPr>
        <w:t>If you forget to give your child a</w:t>
      </w:r>
      <w:r w:rsidR="00E97920" w:rsidRPr="000E0085">
        <w:rPr>
          <w:lang w:val="en-GB"/>
        </w:rPr>
        <w:t>n</w:t>
      </w:r>
      <w:r w:rsidRPr="000E0085">
        <w:rPr>
          <w:lang w:val="en-GB"/>
        </w:rPr>
        <w:t xml:space="preserve"> </w:t>
      </w:r>
      <w:r w:rsidR="006A1144" w:rsidRPr="000E0085">
        <w:rPr>
          <w:lang w:val="en-GB"/>
        </w:rPr>
        <w:t>Amsparity</w:t>
      </w:r>
      <w:r w:rsidRPr="000E0085">
        <w:rPr>
          <w:lang w:val="en-GB"/>
        </w:rPr>
        <w:t xml:space="preserve"> injection, you should inject the </w:t>
      </w:r>
      <w:r w:rsidR="00E97920" w:rsidRPr="000E0085">
        <w:rPr>
          <w:lang w:val="en-GB"/>
        </w:rPr>
        <w:t>ne</w:t>
      </w:r>
      <w:r w:rsidR="00CA1661" w:rsidRPr="000E0085">
        <w:rPr>
          <w:lang w:val="en-GB"/>
        </w:rPr>
        <w:t>x</w:t>
      </w:r>
      <w:r w:rsidR="00E97920" w:rsidRPr="000E0085">
        <w:rPr>
          <w:lang w:val="en-GB"/>
        </w:rPr>
        <w:t xml:space="preserve">t dose of </w:t>
      </w:r>
      <w:r w:rsidR="006A1144" w:rsidRPr="000E0085">
        <w:rPr>
          <w:lang w:val="en-GB"/>
        </w:rPr>
        <w:t>Amsparity</w:t>
      </w:r>
      <w:r w:rsidRPr="000E0085">
        <w:rPr>
          <w:lang w:val="en-GB"/>
        </w:rPr>
        <w:t xml:space="preserve"> as soon as you remember.</w:t>
      </w:r>
      <w:r w:rsidR="00A06906" w:rsidRPr="000E0085">
        <w:rPr>
          <w:lang w:val="en-GB"/>
        </w:rPr>
        <w:t xml:space="preserve"> </w:t>
      </w:r>
      <w:r w:rsidRPr="000E0085">
        <w:rPr>
          <w:lang w:val="en-GB"/>
        </w:rPr>
        <w:t xml:space="preserve">Then </w:t>
      </w:r>
      <w:r w:rsidR="00C3693C" w:rsidRPr="000E0085">
        <w:rPr>
          <w:lang w:val="en-GB"/>
        </w:rPr>
        <w:t>give</w:t>
      </w:r>
      <w:r w:rsidRPr="000E0085">
        <w:rPr>
          <w:lang w:val="en-GB"/>
        </w:rPr>
        <w:t xml:space="preserve"> your child</w:t>
      </w:r>
      <w:r w:rsidR="00334FA1" w:rsidRPr="000E0085">
        <w:rPr>
          <w:lang w:val="en-GB"/>
        </w:rPr>
        <w:t>’</w:t>
      </w:r>
      <w:r w:rsidRPr="000E0085">
        <w:rPr>
          <w:lang w:val="en-GB"/>
        </w:rPr>
        <w:t xml:space="preserve">s next dose as you would have on the originally scheduled day, had you not forgotten a dose. </w:t>
      </w:r>
    </w:p>
    <w:p w14:paraId="0864A4F6" w14:textId="77777777" w:rsidR="00C46587" w:rsidRPr="000E0085" w:rsidRDefault="00C46587" w:rsidP="00982118">
      <w:pPr>
        <w:rPr>
          <w:lang w:val="en-GB"/>
        </w:rPr>
      </w:pPr>
    </w:p>
    <w:p w14:paraId="181924B2" w14:textId="77777777" w:rsidR="00C46587" w:rsidRPr="000E0085" w:rsidRDefault="00C46587" w:rsidP="00A774C4">
      <w:pPr>
        <w:keepNext/>
        <w:rPr>
          <w:b/>
          <w:lang w:val="en-GB"/>
        </w:rPr>
      </w:pPr>
      <w:r w:rsidRPr="000E0085">
        <w:rPr>
          <w:b/>
          <w:lang w:val="en-GB"/>
        </w:rPr>
        <w:t xml:space="preserve">If your child stops using </w:t>
      </w:r>
      <w:r w:rsidR="006A1144" w:rsidRPr="000E0085">
        <w:rPr>
          <w:b/>
          <w:lang w:val="en-GB"/>
        </w:rPr>
        <w:t>Amsparity</w:t>
      </w:r>
      <w:r w:rsidRPr="000E0085">
        <w:rPr>
          <w:b/>
          <w:lang w:val="en-GB"/>
        </w:rPr>
        <w:t xml:space="preserve"> </w:t>
      </w:r>
    </w:p>
    <w:p w14:paraId="17A18467" w14:textId="77777777" w:rsidR="00C46587" w:rsidRPr="000E0085" w:rsidRDefault="00C46587" w:rsidP="00A774C4">
      <w:pPr>
        <w:keepNext/>
        <w:rPr>
          <w:lang w:val="en-GB"/>
        </w:rPr>
      </w:pPr>
    </w:p>
    <w:p w14:paraId="2A611EB0" w14:textId="77777777" w:rsidR="00C46587" w:rsidRPr="000E0085" w:rsidRDefault="00C46587" w:rsidP="00982118">
      <w:pPr>
        <w:rPr>
          <w:lang w:val="en-GB"/>
        </w:rPr>
      </w:pPr>
      <w:r w:rsidRPr="000E0085">
        <w:rPr>
          <w:lang w:val="en-GB"/>
        </w:rPr>
        <w:t xml:space="preserve">The decision to stop using </w:t>
      </w:r>
      <w:r w:rsidR="006A1144" w:rsidRPr="000E0085">
        <w:rPr>
          <w:lang w:val="en-GB"/>
        </w:rPr>
        <w:t>Amsparity</w:t>
      </w:r>
      <w:r w:rsidRPr="000E0085">
        <w:rPr>
          <w:lang w:val="en-GB"/>
        </w:rPr>
        <w:t xml:space="preserve"> should be discussed with your child’s doctor. Your child’s symptoms may return upon </w:t>
      </w:r>
      <w:r w:rsidR="000E0015" w:rsidRPr="000E0085">
        <w:rPr>
          <w:lang w:val="en-GB"/>
        </w:rPr>
        <w:t>stopping treatment</w:t>
      </w:r>
      <w:r w:rsidRPr="000E0085">
        <w:rPr>
          <w:lang w:val="en-GB"/>
        </w:rPr>
        <w:t xml:space="preserve">. </w:t>
      </w:r>
    </w:p>
    <w:p w14:paraId="6AE31369" w14:textId="77777777" w:rsidR="00C46587" w:rsidRPr="000E0085" w:rsidRDefault="00C46587" w:rsidP="00982118">
      <w:pPr>
        <w:rPr>
          <w:lang w:val="en-GB"/>
        </w:rPr>
      </w:pPr>
    </w:p>
    <w:p w14:paraId="246C9C4E" w14:textId="77777777" w:rsidR="00C46587" w:rsidRPr="000E0085" w:rsidRDefault="00C46587" w:rsidP="00982118">
      <w:pPr>
        <w:rPr>
          <w:lang w:val="en-GB"/>
        </w:rPr>
      </w:pPr>
      <w:r w:rsidRPr="000E0085">
        <w:rPr>
          <w:lang w:val="en-GB"/>
        </w:rPr>
        <w:t xml:space="preserve">If you have any further questions on the use of this </w:t>
      </w:r>
      <w:r w:rsidR="000E0015" w:rsidRPr="000E0085">
        <w:rPr>
          <w:lang w:val="en-GB"/>
        </w:rPr>
        <w:t>medicine</w:t>
      </w:r>
      <w:r w:rsidRPr="000E0085">
        <w:rPr>
          <w:lang w:val="en-GB"/>
        </w:rPr>
        <w:t xml:space="preserve">, ask your </w:t>
      </w:r>
      <w:r w:rsidR="005910F1" w:rsidRPr="000E0085">
        <w:rPr>
          <w:lang w:val="en-GB"/>
        </w:rPr>
        <w:t xml:space="preserve">child’s </w:t>
      </w:r>
      <w:r w:rsidRPr="000E0085">
        <w:rPr>
          <w:lang w:val="en-GB"/>
        </w:rPr>
        <w:t xml:space="preserve">doctor or pharmacist. </w:t>
      </w:r>
    </w:p>
    <w:p w14:paraId="75B52B3C" w14:textId="77777777" w:rsidR="00C46587" w:rsidRPr="000E0085" w:rsidRDefault="00C46587" w:rsidP="00982118">
      <w:pPr>
        <w:rPr>
          <w:lang w:val="en-GB"/>
        </w:rPr>
      </w:pPr>
    </w:p>
    <w:p w14:paraId="424880E7" w14:textId="77777777" w:rsidR="00C46587" w:rsidRPr="000E0085" w:rsidRDefault="00C46587" w:rsidP="00982118">
      <w:pPr>
        <w:rPr>
          <w:lang w:val="en-GB"/>
        </w:rPr>
      </w:pPr>
    </w:p>
    <w:p w14:paraId="7285EB2B" w14:textId="77777777" w:rsidR="00C46587" w:rsidRPr="000E0085" w:rsidRDefault="00C46587" w:rsidP="00A774C4">
      <w:pPr>
        <w:keepNext/>
        <w:tabs>
          <w:tab w:val="left" w:pos="562"/>
        </w:tabs>
        <w:rPr>
          <w:b/>
          <w:lang w:val="en-GB"/>
        </w:rPr>
      </w:pPr>
      <w:r w:rsidRPr="000E0085">
        <w:rPr>
          <w:b/>
          <w:lang w:val="en-GB"/>
        </w:rPr>
        <w:t>4.</w:t>
      </w:r>
      <w:r w:rsidRPr="000E0085">
        <w:rPr>
          <w:b/>
          <w:lang w:val="en-GB"/>
        </w:rPr>
        <w:tab/>
        <w:t xml:space="preserve">Possible side effects </w:t>
      </w:r>
    </w:p>
    <w:p w14:paraId="169BB4E1" w14:textId="77777777" w:rsidR="00C46587" w:rsidRPr="000E0085" w:rsidRDefault="00C46587" w:rsidP="00A774C4">
      <w:pPr>
        <w:keepNext/>
        <w:rPr>
          <w:lang w:val="en-GB"/>
        </w:rPr>
      </w:pPr>
    </w:p>
    <w:p w14:paraId="6E76D0B6" w14:textId="77777777" w:rsidR="00C46587" w:rsidRPr="000E0085" w:rsidRDefault="00C46587" w:rsidP="00982118">
      <w:pPr>
        <w:rPr>
          <w:lang w:val="en-GB"/>
        </w:rPr>
      </w:pPr>
      <w:r w:rsidRPr="000E0085">
        <w:rPr>
          <w:lang w:val="en-GB"/>
        </w:rPr>
        <w:t xml:space="preserve">Like all medicines, this medicine can cause side effects, although not everybody gets them. Most side effects are mild to moderate. However, some may be serious and require treatment. Side effects may occur at least up to 4 months after the last </w:t>
      </w:r>
      <w:r w:rsidR="006A1144" w:rsidRPr="000E0085">
        <w:rPr>
          <w:lang w:val="en-GB"/>
        </w:rPr>
        <w:t>Amsparity</w:t>
      </w:r>
      <w:r w:rsidRPr="000E0085">
        <w:rPr>
          <w:lang w:val="en-GB"/>
        </w:rPr>
        <w:t xml:space="preserve"> injection.</w:t>
      </w:r>
      <w:r w:rsidR="00A06906" w:rsidRPr="000E0085">
        <w:rPr>
          <w:lang w:val="en-GB"/>
        </w:rPr>
        <w:t xml:space="preserve"> </w:t>
      </w:r>
    </w:p>
    <w:p w14:paraId="5F31C010" w14:textId="77777777" w:rsidR="00C46587" w:rsidRPr="000E0085" w:rsidRDefault="00C46587" w:rsidP="00982118">
      <w:pPr>
        <w:rPr>
          <w:lang w:val="en-GB"/>
        </w:rPr>
      </w:pPr>
    </w:p>
    <w:p w14:paraId="12A22006" w14:textId="77777777" w:rsidR="00C46587" w:rsidRPr="000E0085" w:rsidRDefault="000E0015" w:rsidP="00A71117">
      <w:pPr>
        <w:keepNext/>
        <w:rPr>
          <w:lang w:val="en-GB"/>
        </w:rPr>
      </w:pPr>
      <w:r w:rsidRPr="000E0085">
        <w:rPr>
          <w:b/>
          <w:lang w:val="en-GB"/>
        </w:rPr>
        <w:t>Seek medical attention urgently,</w:t>
      </w:r>
      <w:r w:rsidR="00C46587" w:rsidRPr="000E0085">
        <w:rPr>
          <w:lang w:val="en-GB"/>
        </w:rPr>
        <w:t xml:space="preserve"> if you notice any of the following</w:t>
      </w:r>
      <w:r w:rsidRPr="000E0085">
        <w:rPr>
          <w:lang w:val="en-GB"/>
        </w:rPr>
        <w:t xml:space="preserve"> </w:t>
      </w:r>
      <w:r w:rsidR="00587ACE" w:rsidRPr="000E0085">
        <w:rPr>
          <w:lang w:val="en-GB"/>
        </w:rPr>
        <w:t>signs</w:t>
      </w:r>
      <w:r w:rsidRPr="000E0085">
        <w:rPr>
          <w:lang w:val="en-GB"/>
        </w:rPr>
        <w:t>:</w:t>
      </w:r>
    </w:p>
    <w:p w14:paraId="70B34378" w14:textId="77777777" w:rsidR="00194625" w:rsidRPr="000E0085" w:rsidRDefault="00194625" w:rsidP="00A71117">
      <w:pPr>
        <w:keepNext/>
        <w:rPr>
          <w:lang w:val="en-GB"/>
        </w:rPr>
      </w:pPr>
    </w:p>
    <w:p w14:paraId="283042C3" w14:textId="77777777" w:rsidR="00C46587" w:rsidRPr="000E0085" w:rsidRDefault="00C2239D" w:rsidP="00A71117">
      <w:pPr>
        <w:keepNext/>
        <w:numPr>
          <w:ilvl w:val="0"/>
          <w:numId w:val="9"/>
        </w:numPr>
        <w:rPr>
          <w:lang w:val="en-GB"/>
        </w:rPr>
      </w:pPr>
      <w:r w:rsidRPr="000E0085">
        <w:rPr>
          <w:lang w:val="en-GB"/>
        </w:rPr>
        <w:t>severe rash, hives</w:t>
      </w:r>
      <w:r w:rsidR="00685A30" w:rsidRPr="000E0085">
        <w:rPr>
          <w:lang w:val="en-GB"/>
        </w:rPr>
        <w:t xml:space="preserve"> or other signs of allergic reaction</w:t>
      </w:r>
      <w:r w:rsidRPr="000E0085">
        <w:rPr>
          <w:lang w:val="en-GB"/>
        </w:rPr>
        <w:t xml:space="preserve">; </w:t>
      </w:r>
    </w:p>
    <w:p w14:paraId="5E7E0988" w14:textId="77777777" w:rsidR="00C46587" w:rsidRPr="000E0085" w:rsidRDefault="00C2239D" w:rsidP="00A71117">
      <w:pPr>
        <w:keepNext/>
        <w:numPr>
          <w:ilvl w:val="0"/>
          <w:numId w:val="9"/>
        </w:numPr>
        <w:rPr>
          <w:lang w:val="en-GB"/>
        </w:rPr>
      </w:pPr>
      <w:r w:rsidRPr="000E0085">
        <w:rPr>
          <w:lang w:val="en-GB"/>
        </w:rPr>
        <w:t xml:space="preserve">swollen face, hands, feet; </w:t>
      </w:r>
    </w:p>
    <w:p w14:paraId="24408651" w14:textId="77777777" w:rsidR="00C46587" w:rsidRPr="000E0085" w:rsidRDefault="00C2239D" w:rsidP="00982118">
      <w:pPr>
        <w:numPr>
          <w:ilvl w:val="0"/>
          <w:numId w:val="9"/>
        </w:numPr>
        <w:rPr>
          <w:lang w:val="en-GB"/>
        </w:rPr>
      </w:pPr>
      <w:r w:rsidRPr="000E0085">
        <w:rPr>
          <w:lang w:val="en-GB"/>
        </w:rPr>
        <w:t xml:space="preserve">trouble breathing, swallowing; </w:t>
      </w:r>
    </w:p>
    <w:p w14:paraId="5A6D9815" w14:textId="77777777" w:rsidR="00C46587" w:rsidRPr="000E0085" w:rsidRDefault="00C2239D" w:rsidP="00982118">
      <w:pPr>
        <w:numPr>
          <w:ilvl w:val="0"/>
          <w:numId w:val="9"/>
        </w:numPr>
        <w:rPr>
          <w:lang w:val="en-GB"/>
        </w:rPr>
      </w:pPr>
      <w:r w:rsidRPr="000E0085">
        <w:rPr>
          <w:lang w:val="en-GB"/>
        </w:rPr>
        <w:t xml:space="preserve">shortness of breath with </w:t>
      </w:r>
      <w:r w:rsidR="00D52FB1" w:rsidRPr="000E0085">
        <w:rPr>
          <w:lang w:val="en-GB"/>
        </w:rPr>
        <w:t xml:space="preserve">physical activity </w:t>
      </w:r>
      <w:r w:rsidRPr="000E0085">
        <w:rPr>
          <w:lang w:val="en-GB"/>
        </w:rPr>
        <w:t xml:space="preserve">or upon lying down or swelling of the feet. </w:t>
      </w:r>
    </w:p>
    <w:p w14:paraId="3970427C" w14:textId="77777777" w:rsidR="00685A30" w:rsidRPr="000E0085" w:rsidRDefault="00685A30" w:rsidP="00982118">
      <w:pPr>
        <w:rPr>
          <w:lang w:val="en-GB"/>
        </w:rPr>
      </w:pPr>
    </w:p>
    <w:p w14:paraId="22B35542" w14:textId="77777777" w:rsidR="00C46587" w:rsidRPr="000E0085" w:rsidRDefault="00C46587" w:rsidP="00A774C4">
      <w:pPr>
        <w:keepNext/>
        <w:rPr>
          <w:lang w:val="en-GB"/>
        </w:rPr>
      </w:pPr>
      <w:r w:rsidRPr="000E0085">
        <w:rPr>
          <w:b/>
          <w:lang w:val="en-GB"/>
        </w:rPr>
        <w:t xml:space="preserve">Tell </w:t>
      </w:r>
      <w:r w:rsidRPr="003E30FF">
        <w:rPr>
          <w:b/>
          <w:lang w:val="en-GB"/>
        </w:rPr>
        <w:t xml:space="preserve">your </w:t>
      </w:r>
      <w:r w:rsidR="003E30FF" w:rsidRPr="00B65A0D">
        <w:rPr>
          <w:b/>
          <w:lang w:val="en-GB"/>
        </w:rPr>
        <w:t xml:space="preserve">child’s </w:t>
      </w:r>
      <w:r w:rsidRPr="00B65A0D">
        <w:rPr>
          <w:b/>
          <w:lang w:val="en-GB"/>
        </w:rPr>
        <w:t>doctor</w:t>
      </w:r>
      <w:r w:rsidRPr="000E0085">
        <w:rPr>
          <w:b/>
          <w:lang w:val="en-GB"/>
        </w:rPr>
        <w:t xml:space="preserve"> as soon as possible</w:t>
      </w:r>
      <w:r w:rsidR="00D52FB1" w:rsidRPr="000E0085">
        <w:rPr>
          <w:b/>
          <w:lang w:val="en-GB"/>
        </w:rPr>
        <w:t>,</w:t>
      </w:r>
      <w:r w:rsidRPr="000E0085">
        <w:rPr>
          <w:lang w:val="en-GB"/>
        </w:rPr>
        <w:t xml:space="preserve"> if you notice any of the following</w:t>
      </w:r>
      <w:r w:rsidR="00D52FB1" w:rsidRPr="000E0085">
        <w:rPr>
          <w:lang w:val="en-GB"/>
        </w:rPr>
        <w:t>:</w:t>
      </w:r>
      <w:r w:rsidRPr="000E0085">
        <w:rPr>
          <w:lang w:val="en-GB"/>
        </w:rPr>
        <w:t xml:space="preserve"> </w:t>
      </w:r>
    </w:p>
    <w:p w14:paraId="54DA8005" w14:textId="77777777" w:rsidR="00C46587" w:rsidRPr="000E0085" w:rsidRDefault="00C46587" w:rsidP="00A774C4">
      <w:pPr>
        <w:keepNext/>
        <w:rPr>
          <w:lang w:val="en-GB"/>
        </w:rPr>
      </w:pPr>
    </w:p>
    <w:p w14:paraId="5D6E1EC0" w14:textId="77777777" w:rsidR="00C46587" w:rsidRPr="000E0085" w:rsidRDefault="00C2239D" w:rsidP="00DB03B2">
      <w:pPr>
        <w:numPr>
          <w:ilvl w:val="0"/>
          <w:numId w:val="9"/>
        </w:numPr>
        <w:rPr>
          <w:lang w:val="en-GB"/>
        </w:rPr>
      </w:pPr>
      <w:r w:rsidRPr="000E0085">
        <w:rPr>
          <w:lang w:val="en-GB"/>
        </w:rPr>
        <w:t xml:space="preserve">signs </w:t>
      </w:r>
      <w:r w:rsidR="00D52FB1" w:rsidRPr="000E0085">
        <w:rPr>
          <w:lang w:val="en-GB"/>
        </w:rPr>
        <w:t xml:space="preserve">and symptoms </w:t>
      </w:r>
      <w:r w:rsidRPr="000E0085">
        <w:rPr>
          <w:lang w:val="en-GB"/>
        </w:rPr>
        <w:t>of infection such as fever, feeling sick, wounds, dental problems, burning on urination</w:t>
      </w:r>
      <w:r w:rsidR="00D52FB1" w:rsidRPr="000E0085">
        <w:rPr>
          <w:lang w:val="en-GB"/>
        </w:rPr>
        <w:t xml:space="preserve">, </w:t>
      </w:r>
      <w:r w:rsidRPr="000E0085">
        <w:rPr>
          <w:lang w:val="en-GB"/>
        </w:rPr>
        <w:t>feeling weak or tired</w:t>
      </w:r>
      <w:r w:rsidR="00D52FB1" w:rsidRPr="000E0085">
        <w:rPr>
          <w:lang w:val="en-GB"/>
        </w:rPr>
        <w:t xml:space="preserve"> or </w:t>
      </w:r>
      <w:r w:rsidRPr="000E0085">
        <w:rPr>
          <w:lang w:val="en-GB"/>
        </w:rPr>
        <w:t xml:space="preserve">coughing; </w:t>
      </w:r>
    </w:p>
    <w:p w14:paraId="649E8AE8" w14:textId="77777777" w:rsidR="00C46587" w:rsidRPr="000E0085" w:rsidRDefault="00DD6771" w:rsidP="00982118">
      <w:pPr>
        <w:numPr>
          <w:ilvl w:val="0"/>
          <w:numId w:val="9"/>
        </w:numPr>
        <w:rPr>
          <w:lang w:val="en-GB"/>
        </w:rPr>
      </w:pPr>
      <w:r w:rsidRPr="000E0085">
        <w:rPr>
          <w:lang w:val="en-GB"/>
        </w:rPr>
        <w:t xml:space="preserve">symptoms of nerve problems such as </w:t>
      </w:r>
      <w:r w:rsidR="00C2239D" w:rsidRPr="000E0085">
        <w:rPr>
          <w:lang w:val="en-GB"/>
        </w:rPr>
        <w:t>tingling</w:t>
      </w:r>
      <w:r w:rsidRPr="000E0085">
        <w:rPr>
          <w:lang w:val="en-GB"/>
        </w:rPr>
        <w:t>,</w:t>
      </w:r>
      <w:r w:rsidR="00C2239D" w:rsidRPr="000E0085">
        <w:rPr>
          <w:lang w:val="en-GB"/>
        </w:rPr>
        <w:t xml:space="preserve"> numbness</w:t>
      </w:r>
      <w:r w:rsidRPr="000E0085">
        <w:rPr>
          <w:lang w:val="en-GB"/>
        </w:rPr>
        <w:t>,</w:t>
      </w:r>
      <w:r w:rsidR="00C2239D" w:rsidRPr="000E0085">
        <w:rPr>
          <w:lang w:val="en-GB"/>
        </w:rPr>
        <w:t xml:space="preserve"> double vision</w:t>
      </w:r>
      <w:r w:rsidRPr="000E0085">
        <w:rPr>
          <w:lang w:val="en-GB"/>
        </w:rPr>
        <w:t>,</w:t>
      </w:r>
      <w:r w:rsidR="00C2239D" w:rsidRPr="000E0085">
        <w:rPr>
          <w:lang w:val="en-GB"/>
        </w:rPr>
        <w:t xml:space="preserve"> </w:t>
      </w:r>
      <w:r w:rsidRPr="000E0085">
        <w:rPr>
          <w:lang w:val="en-GB"/>
        </w:rPr>
        <w:t xml:space="preserve">or </w:t>
      </w:r>
      <w:r w:rsidR="00C2239D" w:rsidRPr="000E0085">
        <w:rPr>
          <w:lang w:val="en-GB"/>
        </w:rPr>
        <w:t xml:space="preserve">arm or leg weakness; </w:t>
      </w:r>
    </w:p>
    <w:p w14:paraId="3143DA59" w14:textId="77777777" w:rsidR="00C46587" w:rsidRPr="000E0085" w:rsidRDefault="00DD6771" w:rsidP="00982118">
      <w:pPr>
        <w:numPr>
          <w:ilvl w:val="0"/>
          <w:numId w:val="9"/>
        </w:numPr>
        <w:rPr>
          <w:lang w:val="en-GB"/>
        </w:rPr>
      </w:pPr>
      <w:r w:rsidRPr="000E0085">
        <w:rPr>
          <w:lang w:val="en-GB"/>
        </w:rPr>
        <w:t xml:space="preserve">signs of skin cancer such as </w:t>
      </w:r>
      <w:r w:rsidR="00C2239D" w:rsidRPr="000E0085">
        <w:rPr>
          <w:lang w:val="en-GB"/>
        </w:rPr>
        <w:t xml:space="preserve">a bump or open sore that </w:t>
      </w:r>
      <w:r w:rsidR="00DA002B">
        <w:rPr>
          <w:lang w:val="en-GB"/>
        </w:rPr>
        <w:t xml:space="preserve">does not </w:t>
      </w:r>
      <w:r w:rsidR="00C2239D" w:rsidRPr="000E0085">
        <w:rPr>
          <w:lang w:val="en-GB"/>
        </w:rPr>
        <w:t xml:space="preserve">heal; </w:t>
      </w:r>
    </w:p>
    <w:p w14:paraId="131C49AC" w14:textId="77777777" w:rsidR="00C46587" w:rsidRPr="000E0085" w:rsidRDefault="00C2239D" w:rsidP="00982118">
      <w:pPr>
        <w:numPr>
          <w:ilvl w:val="0"/>
          <w:numId w:val="9"/>
        </w:numPr>
        <w:rPr>
          <w:lang w:val="en-GB"/>
        </w:rPr>
      </w:pPr>
      <w:r w:rsidRPr="000E0085">
        <w:rPr>
          <w:lang w:val="en-GB"/>
        </w:rPr>
        <w:t xml:space="preserve">signs and symptoms suggestive of blood disorders such as persistent fever, bruising, bleeding, paleness. </w:t>
      </w:r>
    </w:p>
    <w:p w14:paraId="3F430DF2" w14:textId="77777777" w:rsidR="00C46587" w:rsidRPr="000E0085" w:rsidRDefault="00C46587" w:rsidP="00982118">
      <w:pPr>
        <w:rPr>
          <w:lang w:val="en-GB"/>
        </w:rPr>
      </w:pPr>
    </w:p>
    <w:p w14:paraId="0A7ADB2D" w14:textId="77777777" w:rsidR="00C46587" w:rsidRPr="000E0085" w:rsidRDefault="00993AAF" w:rsidP="00982118">
      <w:pPr>
        <w:rPr>
          <w:lang w:val="en-GB"/>
        </w:rPr>
      </w:pPr>
      <w:r w:rsidRPr="000E0085">
        <w:rPr>
          <w:lang w:val="en-GB"/>
        </w:rPr>
        <w:t xml:space="preserve">The </w:t>
      </w:r>
      <w:r w:rsidR="00B00D2F" w:rsidRPr="000E0085">
        <w:rPr>
          <w:lang w:val="en-GB"/>
        </w:rPr>
        <w:t xml:space="preserve">signs and </w:t>
      </w:r>
      <w:r w:rsidRPr="000E0085">
        <w:rPr>
          <w:lang w:val="en-GB"/>
        </w:rPr>
        <w:t xml:space="preserve">symptoms described above can </w:t>
      </w:r>
      <w:r w:rsidR="00394EA4" w:rsidRPr="000E0085">
        <w:rPr>
          <w:lang w:val="en-GB"/>
        </w:rPr>
        <w:t>represent</w:t>
      </w:r>
      <w:r w:rsidR="00B00D2F" w:rsidRPr="000E0085">
        <w:rPr>
          <w:lang w:val="en-GB"/>
        </w:rPr>
        <w:t xml:space="preserve"> the side effects listed below</w:t>
      </w:r>
      <w:r w:rsidRPr="000E0085">
        <w:rPr>
          <w:lang w:val="en-GB"/>
        </w:rPr>
        <w:t>, which</w:t>
      </w:r>
      <w:r w:rsidR="00DD6771" w:rsidRPr="000E0085">
        <w:rPr>
          <w:lang w:val="en-GB"/>
        </w:rPr>
        <w:t xml:space="preserve"> </w:t>
      </w:r>
      <w:r w:rsidR="00C46587" w:rsidRPr="000E0085">
        <w:rPr>
          <w:lang w:val="en-GB"/>
        </w:rPr>
        <w:t xml:space="preserve">have been observed with </w:t>
      </w:r>
      <w:r w:rsidR="00357E0E" w:rsidRPr="000E0085">
        <w:rPr>
          <w:lang w:val="en-GB"/>
        </w:rPr>
        <w:t>adalimumab</w:t>
      </w:r>
      <w:r w:rsidR="00194625" w:rsidRPr="000E0085">
        <w:rPr>
          <w:lang w:val="en-GB"/>
        </w:rPr>
        <w:t>:</w:t>
      </w:r>
    </w:p>
    <w:p w14:paraId="26371428" w14:textId="77777777" w:rsidR="00993AAF" w:rsidRPr="000E0085" w:rsidRDefault="00993AAF" w:rsidP="00982118">
      <w:pPr>
        <w:rPr>
          <w:lang w:val="en-GB"/>
        </w:rPr>
      </w:pPr>
    </w:p>
    <w:p w14:paraId="2A0D0EF6" w14:textId="77777777" w:rsidR="00C46587" w:rsidRPr="000E0085" w:rsidRDefault="00C46587" w:rsidP="00A774C4">
      <w:pPr>
        <w:keepNext/>
        <w:rPr>
          <w:lang w:val="en-GB"/>
        </w:rPr>
      </w:pPr>
      <w:r w:rsidRPr="000E0085">
        <w:rPr>
          <w:b/>
          <w:lang w:val="en-GB"/>
        </w:rPr>
        <w:t>Very common</w:t>
      </w:r>
      <w:r w:rsidRPr="000E0085">
        <w:rPr>
          <w:lang w:val="en-GB"/>
        </w:rPr>
        <w:t xml:space="preserve"> (may affect more than 1 in 10 people) </w:t>
      </w:r>
    </w:p>
    <w:p w14:paraId="5203B155" w14:textId="77777777" w:rsidR="00C46587" w:rsidRPr="000E0085" w:rsidRDefault="00C46587" w:rsidP="00A774C4">
      <w:pPr>
        <w:keepNext/>
        <w:rPr>
          <w:lang w:val="en-GB"/>
        </w:rPr>
      </w:pPr>
    </w:p>
    <w:p w14:paraId="72B6EC08" w14:textId="77777777" w:rsidR="00C46587" w:rsidRPr="000E0085" w:rsidRDefault="00C46587" w:rsidP="00194625">
      <w:pPr>
        <w:numPr>
          <w:ilvl w:val="0"/>
          <w:numId w:val="9"/>
        </w:numPr>
        <w:ind w:left="562" w:hanging="562"/>
        <w:rPr>
          <w:lang w:val="en-GB"/>
        </w:rPr>
      </w:pPr>
      <w:r w:rsidRPr="000E0085">
        <w:rPr>
          <w:lang w:val="en-GB"/>
        </w:rPr>
        <w:t xml:space="preserve">injection site reactions (including pain, swelling, redness or itching); </w:t>
      </w:r>
    </w:p>
    <w:p w14:paraId="6E89ED28" w14:textId="77777777" w:rsidR="00C46587" w:rsidRPr="000E0085" w:rsidRDefault="00C46587" w:rsidP="00194625">
      <w:pPr>
        <w:numPr>
          <w:ilvl w:val="0"/>
          <w:numId w:val="9"/>
        </w:numPr>
        <w:ind w:left="562" w:hanging="562"/>
        <w:rPr>
          <w:lang w:val="en-GB"/>
        </w:rPr>
      </w:pPr>
      <w:r w:rsidRPr="000E0085">
        <w:rPr>
          <w:lang w:val="en-GB"/>
        </w:rPr>
        <w:t xml:space="preserve">respiratory tract infections (including cold, runny nose, sinus infection, pneumonia); </w:t>
      </w:r>
    </w:p>
    <w:p w14:paraId="3C5C1A48" w14:textId="77777777" w:rsidR="00C46587" w:rsidRPr="000E0085" w:rsidRDefault="00C46587" w:rsidP="00194625">
      <w:pPr>
        <w:numPr>
          <w:ilvl w:val="0"/>
          <w:numId w:val="9"/>
        </w:numPr>
        <w:ind w:left="562" w:hanging="562"/>
        <w:rPr>
          <w:lang w:val="en-GB"/>
        </w:rPr>
      </w:pPr>
      <w:r w:rsidRPr="000E0085">
        <w:rPr>
          <w:lang w:val="en-GB"/>
        </w:rPr>
        <w:t xml:space="preserve">headache; </w:t>
      </w:r>
    </w:p>
    <w:p w14:paraId="346914A6" w14:textId="77777777" w:rsidR="00C46587" w:rsidRPr="000E0085" w:rsidRDefault="00C46587" w:rsidP="00194625">
      <w:pPr>
        <w:numPr>
          <w:ilvl w:val="0"/>
          <w:numId w:val="9"/>
        </w:numPr>
        <w:ind w:left="562" w:hanging="562"/>
        <w:rPr>
          <w:lang w:val="en-GB"/>
        </w:rPr>
      </w:pPr>
      <w:r w:rsidRPr="000E0085">
        <w:rPr>
          <w:lang w:val="en-GB"/>
        </w:rPr>
        <w:t>abdominal</w:t>
      </w:r>
      <w:r w:rsidR="00DD6771" w:rsidRPr="000E0085">
        <w:rPr>
          <w:lang w:val="en-GB"/>
        </w:rPr>
        <w:t xml:space="preserve"> (belly)</w:t>
      </w:r>
      <w:r w:rsidRPr="000E0085">
        <w:rPr>
          <w:lang w:val="en-GB"/>
        </w:rPr>
        <w:t xml:space="preserve"> pain; </w:t>
      </w:r>
    </w:p>
    <w:p w14:paraId="3E49EBA3" w14:textId="77777777" w:rsidR="00C46587" w:rsidRPr="000E0085" w:rsidRDefault="00C46587" w:rsidP="00194625">
      <w:pPr>
        <w:numPr>
          <w:ilvl w:val="0"/>
          <w:numId w:val="9"/>
        </w:numPr>
        <w:ind w:left="562" w:hanging="562"/>
        <w:rPr>
          <w:lang w:val="en-GB"/>
        </w:rPr>
      </w:pPr>
      <w:r w:rsidRPr="000E0085">
        <w:rPr>
          <w:lang w:val="en-GB"/>
        </w:rPr>
        <w:t xml:space="preserve">nausea and vomiting; </w:t>
      </w:r>
    </w:p>
    <w:p w14:paraId="34E1A30F" w14:textId="77777777" w:rsidR="00C46587" w:rsidRPr="000E0085" w:rsidRDefault="00C46587" w:rsidP="00194625">
      <w:pPr>
        <w:numPr>
          <w:ilvl w:val="0"/>
          <w:numId w:val="9"/>
        </w:numPr>
        <w:ind w:left="562" w:hanging="562"/>
        <w:rPr>
          <w:lang w:val="en-GB"/>
        </w:rPr>
      </w:pPr>
      <w:r w:rsidRPr="000E0085">
        <w:rPr>
          <w:lang w:val="en-GB"/>
        </w:rPr>
        <w:t xml:space="preserve">rash; </w:t>
      </w:r>
    </w:p>
    <w:p w14:paraId="4F393DEE" w14:textId="77777777" w:rsidR="00C46587" w:rsidRPr="000E0085" w:rsidRDefault="00C46587" w:rsidP="00194625">
      <w:pPr>
        <w:numPr>
          <w:ilvl w:val="0"/>
          <w:numId w:val="9"/>
        </w:numPr>
        <w:ind w:left="562" w:hanging="562"/>
        <w:rPr>
          <w:lang w:val="en-GB"/>
        </w:rPr>
      </w:pPr>
      <w:r w:rsidRPr="000E0085">
        <w:rPr>
          <w:lang w:val="en-GB"/>
        </w:rPr>
        <w:t>pain</w:t>
      </w:r>
      <w:r w:rsidR="00DD6771" w:rsidRPr="000E0085">
        <w:rPr>
          <w:lang w:val="en-GB"/>
        </w:rPr>
        <w:t xml:space="preserve"> in the muscles or joints</w:t>
      </w:r>
      <w:r w:rsidRPr="000E0085">
        <w:rPr>
          <w:lang w:val="en-GB"/>
        </w:rPr>
        <w:t xml:space="preserve">. </w:t>
      </w:r>
    </w:p>
    <w:p w14:paraId="6209B83D" w14:textId="77777777" w:rsidR="00C46587" w:rsidRPr="000E0085" w:rsidRDefault="00C46587" w:rsidP="00982118">
      <w:pPr>
        <w:rPr>
          <w:lang w:val="en-GB"/>
        </w:rPr>
      </w:pPr>
    </w:p>
    <w:p w14:paraId="29EDE1C4" w14:textId="77777777" w:rsidR="00C46587" w:rsidRPr="000E0085" w:rsidRDefault="00C46587" w:rsidP="00982118">
      <w:pPr>
        <w:keepNext/>
        <w:rPr>
          <w:lang w:val="en-GB"/>
        </w:rPr>
      </w:pPr>
      <w:r w:rsidRPr="000E0085">
        <w:rPr>
          <w:b/>
          <w:lang w:val="en-GB"/>
        </w:rPr>
        <w:t>Common</w:t>
      </w:r>
      <w:r w:rsidRPr="000E0085">
        <w:rPr>
          <w:lang w:val="en-GB"/>
        </w:rPr>
        <w:t xml:space="preserve"> (may affect up to 1 in 10 people)</w:t>
      </w:r>
    </w:p>
    <w:p w14:paraId="25FADB5F" w14:textId="77777777" w:rsidR="00C46587" w:rsidRPr="000E0085" w:rsidRDefault="00C46587" w:rsidP="00982118">
      <w:pPr>
        <w:keepNext/>
        <w:rPr>
          <w:lang w:val="en-GB"/>
        </w:rPr>
      </w:pPr>
    </w:p>
    <w:p w14:paraId="23BE83B6" w14:textId="77777777" w:rsidR="00C46587" w:rsidRPr="000E0085" w:rsidRDefault="00546F81" w:rsidP="007C0A4F">
      <w:pPr>
        <w:keepNext/>
        <w:numPr>
          <w:ilvl w:val="0"/>
          <w:numId w:val="9"/>
        </w:numPr>
        <w:ind w:left="562" w:hanging="562"/>
        <w:rPr>
          <w:lang w:val="en-GB"/>
        </w:rPr>
      </w:pPr>
      <w:r w:rsidRPr="000E0085">
        <w:rPr>
          <w:lang w:val="en-GB"/>
        </w:rPr>
        <w:t xml:space="preserve">serious </w:t>
      </w:r>
      <w:r w:rsidR="00C46587" w:rsidRPr="000E0085">
        <w:rPr>
          <w:lang w:val="en-GB"/>
        </w:rPr>
        <w:t xml:space="preserve">infections (including blood poisoning and influenza); </w:t>
      </w:r>
    </w:p>
    <w:p w14:paraId="5ECF996F" w14:textId="77777777" w:rsidR="00C2239D" w:rsidRPr="000E0085" w:rsidRDefault="00C2239D" w:rsidP="007C0A4F">
      <w:pPr>
        <w:numPr>
          <w:ilvl w:val="0"/>
          <w:numId w:val="9"/>
        </w:numPr>
        <w:ind w:left="562" w:hanging="562"/>
        <w:rPr>
          <w:lang w:val="en-GB"/>
        </w:rPr>
      </w:pPr>
      <w:r w:rsidRPr="000E0085">
        <w:rPr>
          <w:lang w:val="en-GB"/>
        </w:rPr>
        <w:t>intestinal infections (including gastroenteritis);</w:t>
      </w:r>
    </w:p>
    <w:p w14:paraId="5D3E19A1" w14:textId="77777777" w:rsidR="00C46587" w:rsidRPr="000E0085" w:rsidRDefault="00C46587" w:rsidP="007C0A4F">
      <w:pPr>
        <w:numPr>
          <w:ilvl w:val="0"/>
          <w:numId w:val="9"/>
        </w:numPr>
        <w:ind w:left="562" w:hanging="562"/>
        <w:rPr>
          <w:lang w:val="en-GB"/>
        </w:rPr>
      </w:pPr>
      <w:r w:rsidRPr="000E0085">
        <w:rPr>
          <w:lang w:val="en-GB"/>
        </w:rPr>
        <w:t xml:space="preserve">skin infections (including cellulitis and shingles); </w:t>
      </w:r>
    </w:p>
    <w:p w14:paraId="326A1B51" w14:textId="77777777" w:rsidR="00594865" w:rsidRPr="000E0085" w:rsidRDefault="00C46587" w:rsidP="007C0A4F">
      <w:pPr>
        <w:numPr>
          <w:ilvl w:val="0"/>
          <w:numId w:val="9"/>
        </w:numPr>
        <w:ind w:left="562" w:hanging="562"/>
        <w:rPr>
          <w:lang w:val="en-GB"/>
        </w:rPr>
      </w:pPr>
      <w:r w:rsidRPr="000E0085">
        <w:rPr>
          <w:lang w:val="en-GB"/>
        </w:rPr>
        <w:t xml:space="preserve">ear infections; </w:t>
      </w:r>
    </w:p>
    <w:p w14:paraId="2BA6C67F" w14:textId="77777777" w:rsidR="00C46587" w:rsidRPr="000E0085" w:rsidRDefault="00DD6771" w:rsidP="007C0A4F">
      <w:pPr>
        <w:numPr>
          <w:ilvl w:val="0"/>
          <w:numId w:val="9"/>
        </w:numPr>
        <w:ind w:left="562" w:hanging="562"/>
        <w:rPr>
          <w:lang w:val="en-GB"/>
        </w:rPr>
      </w:pPr>
      <w:r w:rsidRPr="000E0085">
        <w:rPr>
          <w:lang w:val="en-GB"/>
        </w:rPr>
        <w:t xml:space="preserve">mouth </w:t>
      </w:r>
      <w:r w:rsidR="00C46587" w:rsidRPr="000E0085">
        <w:rPr>
          <w:lang w:val="en-GB"/>
        </w:rPr>
        <w:t xml:space="preserve">infections (including tooth infections and cold sores); </w:t>
      </w:r>
    </w:p>
    <w:p w14:paraId="3819C855" w14:textId="77777777" w:rsidR="00C46587" w:rsidRPr="000E0085" w:rsidRDefault="00C46587" w:rsidP="007C0A4F">
      <w:pPr>
        <w:numPr>
          <w:ilvl w:val="0"/>
          <w:numId w:val="9"/>
        </w:numPr>
        <w:ind w:left="562" w:hanging="562"/>
        <w:rPr>
          <w:lang w:val="en-GB"/>
        </w:rPr>
      </w:pPr>
      <w:r w:rsidRPr="000E0085">
        <w:rPr>
          <w:lang w:val="en-GB"/>
        </w:rPr>
        <w:t xml:space="preserve">reproductive tract infections; </w:t>
      </w:r>
    </w:p>
    <w:p w14:paraId="502748AF" w14:textId="77777777" w:rsidR="00C46587" w:rsidRPr="000E0085" w:rsidRDefault="00C46587" w:rsidP="007C0A4F">
      <w:pPr>
        <w:numPr>
          <w:ilvl w:val="0"/>
          <w:numId w:val="9"/>
        </w:numPr>
        <w:ind w:left="562" w:hanging="562"/>
        <w:rPr>
          <w:lang w:val="en-GB"/>
        </w:rPr>
      </w:pPr>
      <w:r w:rsidRPr="000E0085">
        <w:rPr>
          <w:lang w:val="en-GB"/>
        </w:rPr>
        <w:t xml:space="preserve">urinary tract infection; </w:t>
      </w:r>
    </w:p>
    <w:p w14:paraId="0E1C3952" w14:textId="77777777" w:rsidR="00C46587" w:rsidRPr="000E0085" w:rsidRDefault="00C46587" w:rsidP="007C0A4F">
      <w:pPr>
        <w:numPr>
          <w:ilvl w:val="0"/>
          <w:numId w:val="9"/>
        </w:numPr>
        <w:ind w:left="562" w:hanging="562"/>
        <w:rPr>
          <w:lang w:val="en-GB"/>
        </w:rPr>
      </w:pPr>
      <w:r w:rsidRPr="000E0085">
        <w:rPr>
          <w:lang w:val="en-GB"/>
        </w:rPr>
        <w:t xml:space="preserve">fungal infections; </w:t>
      </w:r>
    </w:p>
    <w:p w14:paraId="6BCFA6CC" w14:textId="77777777" w:rsidR="00C46587" w:rsidRPr="000E0085" w:rsidRDefault="00C46587" w:rsidP="007C0A4F">
      <w:pPr>
        <w:numPr>
          <w:ilvl w:val="0"/>
          <w:numId w:val="9"/>
        </w:numPr>
        <w:ind w:left="562" w:hanging="562"/>
        <w:rPr>
          <w:lang w:val="en-GB"/>
        </w:rPr>
      </w:pPr>
      <w:r w:rsidRPr="000E0085">
        <w:rPr>
          <w:lang w:val="en-GB"/>
        </w:rPr>
        <w:t>joint infections</w:t>
      </w:r>
      <w:r w:rsidR="00B43027" w:rsidRPr="000E0085">
        <w:rPr>
          <w:lang w:val="en-GB"/>
        </w:rPr>
        <w:t>;</w:t>
      </w:r>
      <w:r w:rsidRPr="000E0085">
        <w:rPr>
          <w:lang w:val="en-GB"/>
        </w:rPr>
        <w:t xml:space="preserve"> </w:t>
      </w:r>
    </w:p>
    <w:p w14:paraId="183EE02A" w14:textId="77777777" w:rsidR="00C46587" w:rsidRPr="000E0085" w:rsidRDefault="00C46587" w:rsidP="007C0A4F">
      <w:pPr>
        <w:numPr>
          <w:ilvl w:val="0"/>
          <w:numId w:val="9"/>
        </w:numPr>
        <w:ind w:left="562" w:hanging="562"/>
        <w:rPr>
          <w:lang w:val="en-GB"/>
        </w:rPr>
      </w:pPr>
      <w:r w:rsidRPr="000E0085">
        <w:rPr>
          <w:lang w:val="en-GB"/>
        </w:rPr>
        <w:t xml:space="preserve">benign tumours; </w:t>
      </w:r>
    </w:p>
    <w:p w14:paraId="3F2A6F11" w14:textId="77777777" w:rsidR="00C46587" w:rsidRPr="000E0085" w:rsidRDefault="00C46587" w:rsidP="007C0A4F">
      <w:pPr>
        <w:numPr>
          <w:ilvl w:val="0"/>
          <w:numId w:val="9"/>
        </w:numPr>
        <w:ind w:left="562" w:hanging="562"/>
        <w:rPr>
          <w:lang w:val="en-GB"/>
        </w:rPr>
      </w:pPr>
      <w:r w:rsidRPr="000E0085">
        <w:rPr>
          <w:lang w:val="en-GB"/>
        </w:rPr>
        <w:t xml:space="preserve">skin cancer; </w:t>
      </w:r>
    </w:p>
    <w:p w14:paraId="59F3C7C6" w14:textId="77777777" w:rsidR="00C46587" w:rsidRPr="000E0085" w:rsidRDefault="00C46587" w:rsidP="007C0A4F">
      <w:pPr>
        <w:numPr>
          <w:ilvl w:val="0"/>
          <w:numId w:val="9"/>
        </w:numPr>
        <w:ind w:left="562" w:hanging="562"/>
        <w:rPr>
          <w:lang w:val="en-GB"/>
        </w:rPr>
      </w:pPr>
      <w:r w:rsidRPr="000E0085">
        <w:rPr>
          <w:lang w:val="en-GB"/>
        </w:rPr>
        <w:t xml:space="preserve">allergic reactions (including seasonal allergy); </w:t>
      </w:r>
    </w:p>
    <w:p w14:paraId="7843E6A5" w14:textId="77777777" w:rsidR="00C46587" w:rsidRPr="000E0085" w:rsidRDefault="00C46587" w:rsidP="007C0A4F">
      <w:pPr>
        <w:numPr>
          <w:ilvl w:val="0"/>
          <w:numId w:val="9"/>
        </w:numPr>
        <w:ind w:left="562" w:hanging="562"/>
        <w:rPr>
          <w:lang w:val="en-GB"/>
        </w:rPr>
      </w:pPr>
      <w:r w:rsidRPr="000E0085">
        <w:rPr>
          <w:lang w:val="en-GB"/>
        </w:rPr>
        <w:t xml:space="preserve">dehydration; </w:t>
      </w:r>
    </w:p>
    <w:p w14:paraId="5FF44179" w14:textId="77777777" w:rsidR="00C46587" w:rsidRPr="000E0085" w:rsidRDefault="00C46587" w:rsidP="007C0A4F">
      <w:pPr>
        <w:numPr>
          <w:ilvl w:val="0"/>
          <w:numId w:val="9"/>
        </w:numPr>
        <w:ind w:left="562" w:hanging="562"/>
        <w:rPr>
          <w:lang w:val="en-GB"/>
        </w:rPr>
      </w:pPr>
      <w:r w:rsidRPr="000E0085">
        <w:rPr>
          <w:lang w:val="en-GB"/>
        </w:rPr>
        <w:t xml:space="preserve">mood swings (including depression); </w:t>
      </w:r>
    </w:p>
    <w:p w14:paraId="3880B0C6" w14:textId="77777777" w:rsidR="00C46587" w:rsidRPr="000E0085" w:rsidRDefault="00C46587" w:rsidP="007C0A4F">
      <w:pPr>
        <w:numPr>
          <w:ilvl w:val="0"/>
          <w:numId w:val="9"/>
        </w:numPr>
        <w:ind w:left="562" w:hanging="562"/>
        <w:rPr>
          <w:lang w:val="en-GB"/>
        </w:rPr>
      </w:pPr>
      <w:r w:rsidRPr="000E0085">
        <w:rPr>
          <w:lang w:val="en-GB"/>
        </w:rPr>
        <w:t xml:space="preserve">anxiety; </w:t>
      </w:r>
    </w:p>
    <w:p w14:paraId="3C0A7266" w14:textId="77777777" w:rsidR="00C46587" w:rsidRPr="000E0085" w:rsidRDefault="00C46587" w:rsidP="007C0A4F">
      <w:pPr>
        <w:numPr>
          <w:ilvl w:val="0"/>
          <w:numId w:val="9"/>
        </w:numPr>
        <w:ind w:left="562" w:hanging="562"/>
        <w:rPr>
          <w:lang w:val="en-GB"/>
        </w:rPr>
      </w:pPr>
      <w:r w:rsidRPr="000E0085">
        <w:rPr>
          <w:lang w:val="en-GB"/>
        </w:rPr>
        <w:t xml:space="preserve">difficulty sleeping; </w:t>
      </w:r>
    </w:p>
    <w:p w14:paraId="77D37E0E" w14:textId="77777777" w:rsidR="00C46587" w:rsidRPr="000E0085" w:rsidRDefault="00C46587" w:rsidP="007C0A4F">
      <w:pPr>
        <w:numPr>
          <w:ilvl w:val="0"/>
          <w:numId w:val="9"/>
        </w:numPr>
        <w:ind w:left="562" w:hanging="562"/>
        <w:rPr>
          <w:lang w:val="en-GB"/>
        </w:rPr>
      </w:pPr>
      <w:r w:rsidRPr="000E0085">
        <w:rPr>
          <w:lang w:val="en-GB"/>
        </w:rPr>
        <w:t xml:space="preserve">sensation disorders such as tingling, prickling or numbness; </w:t>
      </w:r>
    </w:p>
    <w:p w14:paraId="0797D879" w14:textId="77777777" w:rsidR="00C46587" w:rsidRPr="000E0085" w:rsidRDefault="00C46587" w:rsidP="007C0A4F">
      <w:pPr>
        <w:numPr>
          <w:ilvl w:val="0"/>
          <w:numId w:val="9"/>
        </w:numPr>
        <w:ind w:left="562" w:hanging="562"/>
        <w:rPr>
          <w:lang w:val="en-GB"/>
        </w:rPr>
      </w:pPr>
      <w:r w:rsidRPr="000E0085">
        <w:rPr>
          <w:lang w:val="en-GB"/>
        </w:rPr>
        <w:t xml:space="preserve">migraine; </w:t>
      </w:r>
    </w:p>
    <w:p w14:paraId="67585752" w14:textId="77777777" w:rsidR="00C46587" w:rsidRPr="000E0085" w:rsidRDefault="00DD6771" w:rsidP="007C0A4F">
      <w:pPr>
        <w:numPr>
          <w:ilvl w:val="0"/>
          <w:numId w:val="9"/>
        </w:numPr>
        <w:ind w:left="562" w:hanging="562"/>
        <w:rPr>
          <w:lang w:val="en-GB"/>
        </w:rPr>
      </w:pPr>
      <w:r w:rsidRPr="000E0085">
        <w:rPr>
          <w:lang w:val="en-GB"/>
        </w:rPr>
        <w:t xml:space="preserve">symptoms of </w:t>
      </w:r>
      <w:r w:rsidR="00C46587" w:rsidRPr="000E0085">
        <w:rPr>
          <w:lang w:val="en-GB"/>
        </w:rPr>
        <w:t xml:space="preserve">nerve root compression (including low back pain and leg pain); </w:t>
      </w:r>
    </w:p>
    <w:p w14:paraId="431ADBED" w14:textId="77777777" w:rsidR="00C46587" w:rsidRPr="000E0085" w:rsidRDefault="00C46587" w:rsidP="007C0A4F">
      <w:pPr>
        <w:numPr>
          <w:ilvl w:val="0"/>
          <w:numId w:val="9"/>
        </w:numPr>
        <w:ind w:left="562" w:hanging="562"/>
        <w:rPr>
          <w:lang w:val="en-GB"/>
        </w:rPr>
      </w:pPr>
      <w:r w:rsidRPr="000E0085">
        <w:rPr>
          <w:lang w:val="en-GB"/>
        </w:rPr>
        <w:t xml:space="preserve">vision disturbances; </w:t>
      </w:r>
    </w:p>
    <w:p w14:paraId="7873E597" w14:textId="77777777" w:rsidR="00C46587" w:rsidRPr="000E0085" w:rsidRDefault="00C46587" w:rsidP="007C0A4F">
      <w:pPr>
        <w:numPr>
          <w:ilvl w:val="0"/>
          <w:numId w:val="9"/>
        </w:numPr>
        <w:ind w:left="562" w:hanging="562"/>
        <w:rPr>
          <w:lang w:val="en-GB"/>
        </w:rPr>
      </w:pPr>
      <w:r w:rsidRPr="000E0085">
        <w:rPr>
          <w:lang w:val="en-GB"/>
        </w:rPr>
        <w:t xml:space="preserve">eye inflammation; </w:t>
      </w:r>
    </w:p>
    <w:p w14:paraId="113BD189" w14:textId="77777777" w:rsidR="00C46587" w:rsidRPr="000E0085" w:rsidRDefault="00C46587" w:rsidP="007C0A4F">
      <w:pPr>
        <w:numPr>
          <w:ilvl w:val="0"/>
          <w:numId w:val="9"/>
        </w:numPr>
        <w:ind w:left="562" w:hanging="562"/>
        <w:rPr>
          <w:lang w:val="en-GB"/>
        </w:rPr>
      </w:pPr>
      <w:r w:rsidRPr="000E0085">
        <w:rPr>
          <w:lang w:val="en-GB"/>
        </w:rPr>
        <w:t xml:space="preserve">inflammation of the eye lid and eye swelling; </w:t>
      </w:r>
    </w:p>
    <w:p w14:paraId="3EE23C07" w14:textId="77777777" w:rsidR="00C46587" w:rsidRPr="000E0085" w:rsidRDefault="00C46587" w:rsidP="007C0A4F">
      <w:pPr>
        <w:numPr>
          <w:ilvl w:val="0"/>
          <w:numId w:val="9"/>
        </w:numPr>
        <w:ind w:left="562" w:hanging="562"/>
        <w:rPr>
          <w:lang w:val="en-GB"/>
        </w:rPr>
      </w:pPr>
      <w:r w:rsidRPr="000E0085">
        <w:rPr>
          <w:lang w:val="en-GB"/>
        </w:rPr>
        <w:t>vertigo</w:t>
      </w:r>
      <w:r w:rsidR="00E92559" w:rsidRPr="000E0085">
        <w:rPr>
          <w:lang w:val="en-GB"/>
        </w:rPr>
        <w:t xml:space="preserve"> </w:t>
      </w:r>
      <w:r w:rsidR="00F81BF5" w:rsidRPr="000E0085">
        <w:rPr>
          <w:lang w:val="en-GB"/>
        </w:rPr>
        <w:t>(sensation of room spinning)</w:t>
      </w:r>
      <w:r w:rsidRPr="000E0085">
        <w:rPr>
          <w:lang w:val="en-GB"/>
        </w:rPr>
        <w:t xml:space="preserve">; </w:t>
      </w:r>
    </w:p>
    <w:p w14:paraId="0825A86C" w14:textId="77777777" w:rsidR="00C46587" w:rsidRPr="000E0085" w:rsidRDefault="00C46587" w:rsidP="007C0A4F">
      <w:pPr>
        <w:numPr>
          <w:ilvl w:val="0"/>
          <w:numId w:val="9"/>
        </w:numPr>
        <w:ind w:left="562" w:hanging="562"/>
        <w:rPr>
          <w:lang w:val="en-GB"/>
        </w:rPr>
      </w:pPr>
      <w:r w:rsidRPr="000E0085">
        <w:rPr>
          <w:lang w:val="en-GB"/>
        </w:rPr>
        <w:t xml:space="preserve">sensation of heart beating rapidly; </w:t>
      </w:r>
    </w:p>
    <w:p w14:paraId="27BADC7A" w14:textId="77777777" w:rsidR="00C46587" w:rsidRPr="000E0085" w:rsidRDefault="00C46587" w:rsidP="007C0A4F">
      <w:pPr>
        <w:numPr>
          <w:ilvl w:val="0"/>
          <w:numId w:val="9"/>
        </w:numPr>
        <w:ind w:left="562" w:hanging="562"/>
        <w:rPr>
          <w:lang w:val="en-GB"/>
        </w:rPr>
      </w:pPr>
      <w:r w:rsidRPr="000E0085">
        <w:rPr>
          <w:lang w:val="en-GB"/>
        </w:rPr>
        <w:t xml:space="preserve">high blood pressure; </w:t>
      </w:r>
    </w:p>
    <w:p w14:paraId="46A8F25C" w14:textId="77777777" w:rsidR="00C46587" w:rsidRPr="000E0085" w:rsidRDefault="00C46587" w:rsidP="007C0A4F">
      <w:pPr>
        <w:numPr>
          <w:ilvl w:val="0"/>
          <w:numId w:val="9"/>
        </w:numPr>
        <w:ind w:left="562" w:hanging="562"/>
        <w:rPr>
          <w:lang w:val="en-GB"/>
        </w:rPr>
      </w:pPr>
      <w:r w:rsidRPr="000E0085">
        <w:rPr>
          <w:lang w:val="en-GB"/>
        </w:rPr>
        <w:t xml:space="preserve">flushing; </w:t>
      </w:r>
    </w:p>
    <w:p w14:paraId="5A669C8C" w14:textId="77777777" w:rsidR="00C46587" w:rsidRPr="000E0085" w:rsidRDefault="00C46587" w:rsidP="007C0A4F">
      <w:pPr>
        <w:numPr>
          <w:ilvl w:val="0"/>
          <w:numId w:val="9"/>
        </w:numPr>
        <w:ind w:left="562" w:hanging="562"/>
        <w:rPr>
          <w:lang w:val="en-GB"/>
        </w:rPr>
      </w:pPr>
      <w:r w:rsidRPr="000E0085">
        <w:rPr>
          <w:lang w:val="en-GB"/>
        </w:rPr>
        <w:t>haematoma</w:t>
      </w:r>
      <w:r w:rsidR="00F81BF5" w:rsidRPr="000E0085">
        <w:rPr>
          <w:lang w:val="en-GB"/>
        </w:rPr>
        <w:t xml:space="preserve"> (a solid swelling with clotted blood)</w:t>
      </w:r>
      <w:r w:rsidRPr="000E0085">
        <w:rPr>
          <w:lang w:val="en-GB"/>
        </w:rPr>
        <w:t xml:space="preserve">; </w:t>
      </w:r>
    </w:p>
    <w:p w14:paraId="2D907AA1" w14:textId="77777777" w:rsidR="00C46587" w:rsidRPr="000E0085" w:rsidRDefault="00C46587" w:rsidP="007C0A4F">
      <w:pPr>
        <w:numPr>
          <w:ilvl w:val="0"/>
          <w:numId w:val="9"/>
        </w:numPr>
        <w:ind w:left="562" w:hanging="562"/>
        <w:rPr>
          <w:lang w:val="en-GB"/>
        </w:rPr>
      </w:pPr>
      <w:r w:rsidRPr="000E0085">
        <w:rPr>
          <w:lang w:val="en-GB"/>
        </w:rPr>
        <w:t xml:space="preserve">cough; </w:t>
      </w:r>
    </w:p>
    <w:p w14:paraId="1ABD4F2D" w14:textId="77777777" w:rsidR="00C46587" w:rsidRPr="000E0085" w:rsidRDefault="00C46587" w:rsidP="007C0A4F">
      <w:pPr>
        <w:numPr>
          <w:ilvl w:val="0"/>
          <w:numId w:val="9"/>
        </w:numPr>
        <w:ind w:left="562" w:hanging="562"/>
        <w:rPr>
          <w:lang w:val="en-GB"/>
        </w:rPr>
      </w:pPr>
      <w:r w:rsidRPr="000E0085">
        <w:rPr>
          <w:lang w:val="en-GB"/>
        </w:rPr>
        <w:t xml:space="preserve">asthma; </w:t>
      </w:r>
    </w:p>
    <w:p w14:paraId="6B933F45" w14:textId="77777777" w:rsidR="00C46587" w:rsidRPr="000E0085" w:rsidRDefault="00C46587" w:rsidP="007C0A4F">
      <w:pPr>
        <w:numPr>
          <w:ilvl w:val="0"/>
          <w:numId w:val="9"/>
        </w:numPr>
        <w:ind w:left="562" w:hanging="562"/>
        <w:rPr>
          <w:lang w:val="en-GB"/>
        </w:rPr>
      </w:pPr>
      <w:r w:rsidRPr="000E0085">
        <w:rPr>
          <w:lang w:val="en-GB"/>
        </w:rPr>
        <w:t xml:space="preserve">shortness of breath; </w:t>
      </w:r>
    </w:p>
    <w:p w14:paraId="0AEF36AD" w14:textId="77777777" w:rsidR="00C46587" w:rsidRPr="000E0085" w:rsidRDefault="00C46587" w:rsidP="007C0A4F">
      <w:pPr>
        <w:numPr>
          <w:ilvl w:val="0"/>
          <w:numId w:val="9"/>
        </w:numPr>
        <w:ind w:left="562" w:hanging="562"/>
        <w:rPr>
          <w:lang w:val="en-GB"/>
        </w:rPr>
      </w:pPr>
      <w:r w:rsidRPr="000E0085">
        <w:rPr>
          <w:lang w:val="en-GB"/>
        </w:rPr>
        <w:t xml:space="preserve">gastrointestinal bleeding; </w:t>
      </w:r>
    </w:p>
    <w:p w14:paraId="16114106" w14:textId="77777777" w:rsidR="00C46587" w:rsidRPr="000E0085" w:rsidRDefault="00C46587" w:rsidP="007C0A4F">
      <w:pPr>
        <w:numPr>
          <w:ilvl w:val="0"/>
          <w:numId w:val="9"/>
        </w:numPr>
        <w:ind w:left="562" w:hanging="562"/>
        <w:rPr>
          <w:lang w:val="en-GB"/>
        </w:rPr>
      </w:pPr>
      <w:r w:rsidRPr="000E0085">
        <w:rPr>
          <w:lang w:val="en-GB"/>
        </w:rPr>
        <w:t xml:space="preserve">dyspepsia (indigestion, bloating, heart burn); </w:t>
      </w:r>
    </w:p>
    <w:p w14:paraId="2EF8432B" w14:textId="77777777" w:rsidR="00C46587" w:rsidRPr="000E0085" w:rsidRDefault="00C46587" w:rsidP="007C0A4F">
      <w:pPr>
        <w:numPr>
          <w:ilvl w:val="0"/>
          <w:numId w:val="9"/>
        </w:numPr>
        <w:ind w:left="562" w:hanging="562"/>
        <w:rPr>
          <w:lang w:val="en-GB"/>
        </w:rPr>
      </w:pPr>
      <w:r w:rsidRPr="000E0085">
        <w:rPr>
          <w:lang w:val="en-GB"/>
        </w:rPr>
        <w:t xml:space="preserve">acid reflux disease; </w:t>
      </w:r>
    </w:p>
    <w:p w14:paraId="0535A71C" w14:textId="77777777" w:rsidR="00C46587" w:rsidRPr="000E0085" w:rsidRDefault="00C46587" w:rsidP="007C0A4F">
      <w:pPr>
        <w:numPr>
          <w:ilvl w:val="0"/>
          <w:numId w:val="9"/>
        </w:numPr>
        <w:ind w:left="562" w:hanging="562"/>
        <w:rPr>
          <w:lang w:val="en-GB"/>
        </w:rPr>
      </w:pPr>
      <w:r w:rsidRPr="000E0085">
        <w:rPr>
          <w:lang w:val="en-GB"/>
        </w:rPr>
        <w:t xml:space="preserve">sicca syndrome (including dry eyes and dry mouth); </w:t>
      </w:r>
    </w:p>
    <w:p w14:paraId="76589285" w14:textId="77777777" w:rsidR="00C46587" w:rsidRPr="000E0085" w:rsidRDefault="00C46587" w:rsidP="007C0A4F">
      <w:pPr>
        <w:numPr>
          <w:ilvl w:val="0"/>
          <w:numId w:val="9"/>
        </w:numPr>
        <w:ind w:left="562" w:hanging="562"/>
        <w:rPr>
          <w:lang w:val="en-GB"/>
        </w:rPr>
      </w:pPr>
      <w:r w:rsidRPr="000E0085">
        <w:rPr>
          <w:lang w:val="en-GB"/>
        </w:rPr>
        <w:t xml:space="preserve">itching; </w:t>
      </w:r>
    </w:p>
    <w:p w14:paraId="3EF9DEBE" w14:textId="77777777" w:rsidR="00C46587" w:rsidRPr="000E0085" w:rsidRDefault="00C46587" w:rsidP="007C0A4F">
      <w:pPr>
        <w:numPr>
          <w:ilvl w:val="0"/>
          <w:numId w:val="9"/>
        </w:numPr>
        <w:ind w:left="562" w:hanging="562"/>
        <w:rPr>
          <w:lang w:val="en-GB"/>
        </w:rPr>
      </w:pPr>
      <w:r w:rsidRPr="000E0085">
        <w:rPr>
          <w:lang w:val="en-GB"/>
        </w:rPr>
        <w:t xml:space="preserve">itchy rash; </w:t>
      </w:r>
    </w:p>
    <w:p w14:paraId="12E3048E" w14:textId="77777777" w:rsidR="00C46587" w:rsidRPr="000E0085" w:rsidRDefault="00C46587" w:rsidP="007C0A4F">
      <w:pPr>
        <w:numPr>
          <w:ilvl w:val="0"/>
          <w:numId w:val="9"/>
        </w:numPr>
        <w:ind w:left="562" w:hanging="562"/>
        <w:rPr>
          <w:lang w:val="en-GB"/>
        </w:rPr>
      </w:pPr>
      <w:r w:rsidRPr="000E0085">
        <w:rPr>
          <w:lang w:val="en-GB"/>
        </w:rPr>
        <w:t xml:space="preserve">bruising; </w:t>
      </w:r>
    </w:p>
    <w:p w14:paraId="2A3273C9" w14:textId="77777777" w:rsidR="00C46587" w:rsidRPr="000E0085" w:rsidRDefault="00C46587" w:rsidP="007C0A4F">
      <w:pPr>
        <w:numPr>
          <w:ilvl w:val="0"/>
          <w:numId w:val="9"/>
        </w:numPr>
        <w:ind w:left="562" w:hanging="562"/>
        <w:rPr>
          <w:lang w:val="en-GB"/>
        </w:rPr>
      </w:pPr>
      <w:r w:rsidRPr="000E0085">
        <w:rPr>
          <w:lang w:val="en-GB"/>
        </w:rPr>
        <w:t>inflammation of the skin</w:t>
      </w:r>
      <w:r w:rsidR="00A06906" w:rsidRPr="000E0085">
        <w:rPr>
          <w:lang w:val="en-GB"/>
        </w:rPr>
        <w:t xml:space="preserve"> </w:t>
      </w:r>
      <w:r w:rsidRPr="000E0085">
        <w:rPr>
          <w:lang w:val="en-GB"/>
        </w:rPr>
        <w:t xml:space="preserve">(such as eczema); </w:t>
      </w:r>
    </w:p>
    <w:p w14:paraId="6C90A256" w14:textId="77777777" w:rsidR="00C46587" w:rsidRPr="000E0085" w:rsidRDefault="00C46587" w:rsidP="007C0A4F">
      <w:pPr>
        <w:numPr>
          <w:ilvl w:val="0"/>
          <w:numId w:val="9"/>
        </w:numPr>
        <w:ind w:left="562" w:hanging="562"/>
        <w:rPr>
          <w:lang w:val="en-GB"/>
        </w:rPr>
      </w:pPr>
      <w:r w:rsidRPr="000E0085">
        <w:rPr>
          <w:lang w:val="en-GB"/>
        </w:rPr>
        <w:t xml:space="preserve">breaking of finger nails and toe nails; </w:t>
      </w:r>
    </w:p>
    <w:p w14:paraId="03B09F8D" w14:textId="77777777" w:rsidR="00C46587" w:rsidRPr="000E0085" w:rsidRDefault="00C46587" w:rsidP="007C0A4F">
      <w:pPr>
        <w:numPr>
          <w:ilvl w:val="0"/>
          <w:numId w:val="9"/>
        </w:numPr>
        <w:ind w:left="562" w:hanging="562"/>
        <w:rPr>
          <w:lang w:val="en-GB"/>
        </w:rPr>
      </w:pPr>
      <w:r w:rsidRPr="000E0085">
        <w:rPr>
          <w:lang w:val="en-GB"/>
        </w:rPr>
        <w:t xml:space="preserve">increased sweating; </w:t>
      </w:r>
    </w:p>
    <w:p w14:paraId="29E5A3B0" w14:textId="77777777" w:rsidR="00C46587" w:rsidRPr="000E0085" w:rsidRDefault="00C46587" w:rsidP="007C0A4F">
      <w:pPr>
        <w:numPr>
          <w:ilvl w:val="0"/>
          <w:numId w:val="9"/>
        </w:numPr>
        <w:ind w:left="562" w:hanging="562"/>
        <w:rPr>
          <w:lang w:val="en-GB"/>
        </w:rPr>
      </w:pPr>
      <w:r w:rsidRPr="000E0085">
        <w:rPr>
          <w:lang w:val="en-GB"/>
        </w:rPr>
        <w:t xml:space="preserve">hair loss; </w:t>
      </w:r>
    </w:p>
    <w:p w14:paraId="69C56B01" w14:textId="77777777" w:rsidR="00C46587" w:rsidRPr="000E0085" w:rsidRDefault="00C46587" w:rsidP="007C0A4F">
      <w:pPr>
        <w:numPr>
          <w:ilvl w:val="0"/>
          <w:numId w:val="9"/>
        </w:numPr>
        <w:ind w:left="562" w:hanging="562"/>
        <w:rPr>
          <w:lang w:val="en-GB"/>
        </w:rPr>
      </w:pPr>
      <w:r w:rsidRPr="000E0085">
        <w:rPr>
          <w:lang w:val="en-GB"/>
        </w:rPr>
        <w:t xml:space="preserve">new onset or worsening of psoriasis; </w:t>
      </w:r>
    </w:p>
    <w:p w14:paraId="55A6FDEC" w14:textId="77777777" w:rsidR="00C46587" w:rsidRPr="000E0085" w:rsidRDefault="00C46587" w:rsidP="007C0A4F">
      <w:pPr>
        <w:numPr>
          <w:ilvl w:val="0"/>
          <w:numId w:val="9"/>
        </w:numPr>
        <w:ind w:left="562" w:hanging="562"/>
        <w:rPr>
          <w:lang w:val="en-GB"/>
        </w:rPr>
      </w:pPr>
      <w:r w:rsidRPr="000E0085">
        <w:rPr>
          <w:lang w:val="en-GB"/>
        </w:rPr>
        <w:t xml:space="preserve">muscle spasms; </w:t>
      </w:r>
    </w:p>
    <w:p w14:paraId="02682A8B" w14:textId="77777777" w:rsidR="00C46587" w:rsidRPr="000E0085" w:rsidRDefault="00C46587" w:rsidP="007C0A4F">
      <w:pPr>
        <w:numPr>
          <w:ilvl w:val="0"/>
          <w:numId w:val="9"/>
        </w:numPr>
        <w:ind w:left="562" w:hanging="562"/>
        <w:rPr>
          <w:lang w:val="en-GB"/>
        </w:rPr>
      </w:pPr>
      <w:r w:rsidRPr="000E0085">
        <w:rPr>
          <w:lang w:val="en-GB"/>
        </w:rPr>
        <w:t xml:space="preserve">blood in urine; </w:t>
      </w:r>
    </w:p>
    <w:p w14:paraId="7134C7DF" w14:textId="77777777" w:rsidR="00C46587" w:rsidRPr="000E0085" w:rsidRDefault="00C46587" w:rsidP="007C0A4F">
      <w:pPr>
        <w:numPr>
          <w:ilvl w:val="0"/>
          <w:numId w:val="9"/>
        </w:numPr>
        <w:ind w:left="562" w:hanging="562"/>
        <w:rPr>
          <w:lang w:val="en-GB"/>
        </w:rPr>
      </w:pPr>
      <w:r w:rsidRPr="000E0085">
        <w:rPr>
          <w:lang w:val="en-GB"/>
        </w:rPr>
        <w:t xml:space="preserve">kidney problems; </w:t>
      </w:r>
    </w:p>
    <w:p w14:paraId="10E4AAC1" w14:textId="77777777" w:rsidR="00594865" w:rsidRPr="000E0085" w:rsidRDefault="00C46587" w:rsidP="007C0A4F">
      <w:pPr>
        <w:numPr>
          <w:ilvl w:val="0"/>
          <w:numId w:val="9"/>
        </w:numPr>
        <w:ind w:left="562" w:hanging="562"/>
        <w:rPr>
          <w:lang w:val="en-GB"/>
        </w:rPr>
      </w:pPr>
      <w:r w:rsidRPr="000E0085">
        <w:rPr>
          <w:lang w:val="en-GB"/>
        </w:rPr>
        <w:t xml:space="preserve">chest pain; </w:t>
      </w:r>
    </w:p>
    <w:p w14:paraId="2F777885" w14:textId="77777777" w:rsidR="00C46587" w:rsidRPr="000E0085" w:rsidRDefault="00C46587" w:rsidP="007C0A4F">
      <w:pPr>
        <w:numPr>
          <w:ilvl w:val="0"/>
          <w:numId w:val="9"/>
        </w:numPr>
        <w:ind w:left="562" w:hanging="562"/>
        <w:rPr>
          <w:lang w:val="en-GB"/>
        </w:rPr>
      </w:pPr>
      <w:r w:rsidRPr="000E0085">
        <w:rPr>
          <w:lang w:val="en-GB"/>
        </w:rPr>
        <w:t>oedema</w:t>
      </w:r>
      <w:r w:rsidR="00F81BF5" w:rsidRPr="000E0085">
        <w:rPr>
          <w:lang w:val="en-GB"/>
        </w:rPr>
        <w:t xml:space="preserve"> (a build</w:t>
      </w:r>
      <w:r w:rsidR="00E26D75">
        <w:rPr>
          <w:lang w:val="en-GB"/>
        </w:rPr>
        <w:noBreakHyphen/>
      </w:r>
      <w:r w:rsidR="00F81BF5" w:rsidRPr="000E0085">
        <w:rPr>
          <w:lang w:val="en-GB"/>
        </w:rPr>
        <w:t>up of fluid in the body which causes the affected tissue to swell)</w:t>
      </w:r>
      <w:r w:rsidRPr="000E0085">
        <w:rPr>
          <w:lang w:val="en-GB"/>
        </w:rPr>
        <w:t xml:space="preserve">; </w:t>
      </w:r>
    </w:p>
    <w:p w14:paraId="155747F5" w14:textId="77777777" w:rsidR="00C46587" w:rsidRPr="000E0085" w:rsidRDefault="00C46587" w:rsidP="007C0A4F">
      <w:pPr>
        <w:numPr>
          <w:ilvl w:val="0"/>
          <w:numId w:val="9"/>
        </w:numPr>
        <w:ind w:left="562" w:hanging="562"/>
        <w:rPr>
          <w:lang w:val="en-GB"/>
        </w:rPr>
      </w:pPr>
      <w:r w:rsidRPr="000E0085">
        <w:rPr>
          <w:lang w:val="en-GB"/>
        </w:rPr>
        <w:t xml:space="preserve">fever; </w:t>
      </w:r>
    </w:p>
    <w:p w14:paraId="507039FA" w14:textId="77777777" w:rsidR="00C46587" w:rsidRPr="000E0085" w:rsidRDefault="00C46587" w:rsidP="007C0A4F">
      <w:pPr>
        <w:numPr>
          <w:ilvl w:val="0"/>
          <w:numId w:val="9"/>
        </w:numPr>
        <w:ind w:left="562" w:hanging="562"/>
        <w:rPr>
          <w:lang w:val="en-GB"/>
        </w:rPr>
      </w:pPr>
      <w:r w:rsidRPr="000E0085">
        <w:rPr>
          <w:lang w:val="en-GB"/>
        </w:rPr>
        <w:t xml:space="preserve">reduction in blood platelets which increases risk of bleeding or bruising; </w:t>
      </w:r>
    </w:p>
    <w:p w14:paraId="7C6CF998" w14:textId="77777777" w:rsidR="00C46587" w:rsidRPr="000E0085" w:rsidRDefault="00C46587" w:rsidP="007C0A4F">
      <w:pPr>
        <w:numPr>
          <w:ilvl w:val="0"/>
          <w:numId w:val="9"/>
        </w:numPr>
        <w:ind w:left="562" w:hanging="562"/>
        <w:rPr>
          <w:lang w:val="en-GB"/>
        </w:rPr>
      </w:pPr>
      <w:r w:rsidRPr="000E0085">
        <w:rPr>
          <w:lang w:val="en-GB"/>
        </w:rPr>
        <w:t xml:space="preserve">impaired healing. </w:t>
      </w:r>
    </w:p>
    <w:p w14:paraId="7BB02AE2" w14:textId="77777777" w:rsidR="00C46587" w:rsidRPr="000E0085" w:rsidRDefault="00C46587" w:rsidP="00982118">
      <w:pPr>
        <w:rPr>
          <w:lang w:val="en-GB"/>
        </w:rPr>
      </w:pPr>
    </w:p>
    <w:p w14:paraId="306A2B3F" w14:textId="77777777" w:rsidR="00C46587" w:rsidRPr="000E0085" w:rsidRDefault="00C46587" w:rsidP="00A774C4">
      <w:pPr>
        <w:keepNext/>
        <w:rPr>
          <w:lang w:val="en-GB"/>
        </w:rPr>
      </w:pPr>
      <w:r w:rsidRPr="000E0085">
        <w:rPr>
          <w:b/>
          <w:lang w:val="en-GB"/>
        </w:rPr>
        <w:t xml:space="preserve">Uncommon </w:t>
      </w:r>
      <w:r w:rsidRPr="000E0085">
        <w:rPr>
          <w:lang w:val="en-GB"/>
        </w:rPr>
        <w:t>(may affect up to 1 in 100 people)</w:t>
      </w:r>
    </w:p>
    <w:p w14:paraId="7409CF33" w14:textId="77777777" w:rsidR="00C46587" w:rsidRPr="000E0085" w:rsidRDefault="00C46587" w:rsidP="00A774C4">
      <w:pPr>
        <w:keepNext/>
        <w:rPr>
          <w:lang w:val="en-GB"/>
        </w:rPr>
      </w:pPr>
    </w:p>
    <w:p w14:paraId="375EC406" w14:textId="77777777" w:rsidR="00C46587" w:rsidRPr="000E0085" w:rsidRDefault="00C46587" w:rsidP="006D3B29">
      <w:pPr>
        <w:numPr>
          <w:ilvl w:val="0"/>
          <w:numId w:val="9"/>
        </w:numPr>
        <w:ind w:left="562" w:hanging="562"/>
        <w:rPr>
          <w:lang w:val="en-GB"/>
        </w:rPr>
      </w:pPr>
      <w:r w:rsidRPr="000E0085">
        <w:rPr>
          <w:lang w:val="en-GB"/>
        </w:rPr>
        <w:t>opportunistic</w:t>
      </w:r>
      <w:r w:rsidR="00F81BF5" w:rsidRPr="000E0085">
        <w:rPr>
          <w:lang w:val="en-GB"/>
        </w:rPr>
        <w:t xml:space="preserve"> (unusual)</w:t>
      </w:r>
      <w:r w:rsidRPr="000E0085">
        <w:rPr>
          <w:lang w:val="en-GB"/>
        </w:rPr>
        <w:t xml:space="preserve"> infections (which include tuberculosis and other infections</w:t>
      </w:r>
      <w:r w:rsidR="00B43027" w:rsidRPr="000E0085">
        <w:rPr>
          <w:lang w:val="en-GB"/>
        </w:rPr>
        <w:t>)</w:t>
      </w:r>
      <w:r w:rsidRPr="000E0085">
        <w:rPr>
          <w:lang w:val="en-GB"/>
        </w:rPr>
        <w:t xml:space="preserve"> that occur when resistance to disease is lowered; </w:t>
      </w:r>
    </w:p>
    <w:p w14:paraId="4992F49E" w14:textId="77777777" w:rsidR="00C46587" w:rsidRPr="000E0085" w:rsidRDefault="00C46587" w:rsidP="006D3B29">
      <w:pPr>
        <w:numPr>
          <w:ilvl w:val="0"/>
          <w:numId w:val="9"/>
        </w:numPr>
        <w:ind w:left="562" w:hanging="562"/>
        <w:rPr>
          <w:lang w:val="en-GB"/>
        </w:rPr>
      </w:pPr>
      <w:r w:rsidRPr="000E0085">
        <w:rPr>
          <w:lang w:val="en-GB"/>
        </w:rPr>
        <w:t xml:space="preserve">neurological infections (including viral meningitis); </w:t>
      </w:r>
    </w:p>
    <w:p w14:paraId="25BF3475" w14:textId="77777777" w:rsidR="00C46587" w:rsidRPr="000E0085" w:rsidRDefault="00C46587" w:rsidP="006D3B29">
      <w:pPr>
        <w:numPr>
          <w:ilvl w:val="0"/>
          <w:numId w:val="9"/>
        </w:numPr>
        <w:ind w:left="562" w:hanging="562"/>
        <w:rPr>
          <w:lang w:val="en-GB"/>
        </w:rPr>
      </w:pPr>
      <w:r w:rsidRPr="000E0085">
        <w:rPr>
          <w:lang w:val="en-GB"/>
        </w:rPr>
        <w:t xml:space="preserve">eye infections; </w:t>
      </w:r>
    </w:p>
    <w:p w14:paraId="334C24ED" w14:textId="77777777" w:rsidR="00C46587" w:rsidRPr="000E0085" w:rsidRDefault="00C46587" w:rsidP="006D3B29">
      <w:pPr>
        <w:numPr>
          <w:ilvl w:val="0"/>
          <w:numId w:val="9"/>
        </w:numPr>
        <w:ind w:left="562" w:hanging="562"/>
        <w:rPr>
          <w:lang w:val="en-GB"/>
        </w:rPr>
      </w:pPr>
      <w:r w:rsidRPr="000E0085">
        <w:rPr>
          <w:lang w:val="en-GB"/>
        </w:rPr>
        <w:t xml:space="preserve">bacterial infections; </w:t>
      </w:r>
    </w:p>
    <w:p w14:paraId="0B316953" w14:textId="77777777" w:rsidR="00C46587" w:rsidRPr="000E0085" w:rsidRDefault="00C46587" w:rsidP="006D3B29">
      <w:pPr>
        <w:numPr>
          <w:ilvl w:val="0"/>
          <w:numId w:val="9"/>
        </w:numPr>
        <w:ind w:left="562" w:hanging="562"/>
        <w:rPr>
          <w:lang w:val="en-GB"/>
        </w:rPr>
      </w:pPr>
      <w:r w:rsidRPr="000E0085">
        <w:rPr>
          <w:lang w:val="en-GB"/>
        </w:rPr>
        <w:t xml:space="preserve">diverticulitis (inflammation and infection of the large intestine); </w:t>
      </w:r>
    </w:p>
    <w:p w14:paraId="01A244BC" w14:textId="77777777" w:rsidR="00C46587" w:rsidRPr="000E0085" w:rsidRDefault="00C46587" w:rsidP="006D3B29">
      <w:pPr>
        <w:numPr>
          <w:ilvl w:val="0"/>
          <w:numId w:val="9"/>
        </w:numPr>
        <w:ind w:left="562" w:hanging="562"/>
        <w:rPr>
          <w:lang w:val="en-GB"/>
        </w:rPr>
      </w:pPr>
      <w:r w:rsidRPr="000E0085">
        <w:rPr>
          <w:lang w:val="en-GB"/>
        </w:rPr>
        <w:t>cancer</w:t>
      </w:r>
      <w:r w:rsidR="00F81BF5" w:rsidRPr="000E0085">
        <w:rPr>
          <w:lang w:val="en-GB"/>
        </w:rPr>
        <w:t>, including</w:t>
      </w:r>
      <w:r w:rsidRPr="000E0085">
        <w:rPr>
          <w:lang w:val="en-GB"/>
        </w:rPr>
        <w:t xml:space="preserve"> cancer that affects the lymph system</w:t>
      </w:r>
      <w:r w:rsidR="00F81BF5" w:rsidRPr="000E0085">
        <w:rPr>
          <w:lang w:val="en-GB"/>
        </w:rPr>
        <w:t xml:space="preserve"> (lymphoma)</w:t>
      </w:r>
      <w:r w:rsidRPr="000E0085">
        <w:rPr>
          <w:lang w:val="en-GB"/>
        </w:rPr>
        <w:t xml:space="preserve"> </w:t>
      </w:r>
      <w:r w:rsidR="00F81BF5" w:rsidRPr="000E0085">
        <w:rPr>
          <w:lang w:val="en-GB"/>
        </w:rPr>
        <w:t xml:space="preserve">and </w:t>
      </w:r>
      <w:r w:rsidRPr="000E0085">
        <w:rPr>
          <w:lang w:val="en-GB"/>
        </w:rPr>
        <w:t>melanoma</w:t>
      </w:r>
      <w:r w:rsidR="00F81BF5" w:rsidRPr="000E0085">
        <w:rPr>
          <w:lang w:val="en-GB"/>
        </w:rPr>
        <w:t xml:space="preserve"> (a type of skin cancer)</w:t>
      </w:r>
      <w:r w:rsidRPr="000E0085">
        <w:rPr>
          <w:lang w:val="en-GB"/>
        </w:rPr>
        <w:t xml:space="preserve">; </w:t>
      </w:r>
    </w:p>
    <w:p w14:paraId="4933A0E3" w14:textId="77777777" w:rsidR="00C46587" w:rsidRPr="000E0085" w:rsidRDefault="00C46587" w:rsidP="00A71117">
      <w:pPr>
        <w:numPr>
          <w:ilvl w:val="0"/>
          <w:numId w:val="9"/>
        </w:numPr>
        <w:ind w:left="561" w:hanging="561"/>
        <w:rPr>
          <w:lang w:val="en-GB"/>
        </w:rPr>
      </w:pPr>
      <w:r w:rsidRPr="000E0085">
        <w:rPr>
          <w:lang w:val="en-GB"/>
        </w:rPr>
        <w:t xml:space="preserve">immune disorders that could affect the lungs, skin and lymph nodes (most commonly as </w:t>
      </w:r>
      <w:r w:rsidR="00F81BF5" w:rsidRPr="000E0085">
        <w:rPr>
          <w:lang w:val="en-GB"/>
        </w:rPr>
        <w:t xml:space="preserve">a condition called </w:t>
      </w:r>
      <w:r w:rsidRPr="000E0085">
        <w:rPr>
          <w:lang w:val="en-GB"/>
        </w:rPr>
        <w:t xml:space="preserve">sarcoidosis); </w:t>
      </w:r>
    </w:p>
    <w:p w14:paraId="5CAFEDF8" w14:textId="77777777" w:rsidR="00C46587" w:rsidRPr="000E0085" w:rsidRDefault="00C46587" w:rsidP="00A71117">
      <w:pPr>
        <w:numPr>
          <w:ilvl w:val="0"/>
          <w:numId w:val="9"/>
        </w:numPr>
        <w:ind w:left="561" w:hanging="561"/>
        <w:rPr>
          <w:lang w:val="en-GB"/>
        </w:rPr>
      </w:pPr>
      <w:r w:rsidRPr="000E0085">
        <w:rPr>
          <w:lang w:val="en-GB"/>
        </w:rPr>
        <w:t xml:space="preserve">vasculitis (inflammation of blood vessels); </w:t>
      </w:r>
    </w:p>
    <w:p w14:paraId="64492FAA" w14:textId="77777777" w:rsidR="00C46587" w:rsidRPr="000E0085" w:rsidRDefault="00C46587" w:rsidP="00A71117">
      <w:pPr>
        <w:numPr>
          <w:ilvl w:val="0"/>
          <w:numId w:val="9"/>
        </w:numPr>
        <w:ind w:left="561" w:hanging="561"/>
        <w:rPr>
          <w:lang w:val="en-GB"/>
        </w:rPr>
      </w:pPr>
      <w:r w:rsidRPr="000E0085">
        <w:rPr>
          <w:lang w:val="en-GB"/>
        </w:rPr>
        <w:t>tremor</w:t>
      </w:r>
      <w:r w:rsidR="00F81BF5" w:rsidRPr="000E0085">
        <w:rPr>
          <w:lang w:val="en-GB"/>
        </w:rPr>
        <w:t xml:space="preserve"> (shaking)</w:t>
      </w:r>
      <w:r w:rsidRPr="000E0085">
        <w:rPr>
          <w:lang w:val="en-GB"/>
        </w:rPr>
        <w:t xml:space="preserve">; </w:t>
      </w:r>
    </w:p>
    <w:p w14:paraId="66B66E2A" w14:textId="77777777" w:rsidR="00F81BF5" w:rsidRPr="000E0085" w:rsidRDefault="00F81BF5" w:rsidP="00A71117">
      <w:pPr>
        <w:numPr>
          <w:ilvl w:val="0"/>
          <w:numId w:val="9"/>
        </w:numPr>
        <w:ind w:left="561" w:hanging="561"/>
        <w:rPr>
          <w:lang w:val="en-GB"/>
        </w:rPr>
      </w:pPr>
      <w:r w:rsidRPr="000E0085">
        <w:rPr>
          <w:lang w:val="en-GB"/>
        </w:rPr>
        <w:t>neuropathy</w:t>
      </w:r>
      <w:r w:rsidR="00DE4A97" w:rsidRPr="000E0085">
        <w:rPr>
          <w:lang w:val="en-GB"/>
        </w:rPr>
        <w:t xml:space="preserve"> (nerve damage)</w:t>
      </w:r>
      <w:r w:rsidRPr="000E0085">
        <w:rPr>
          <w:lang w:val="en-GB"/>
        </w:rPr>
        <w:t xml:space="preserve">; </w:t>
      </w:r>
    </w:p>
    <w:p w14:paraId="7FAD2030" w14:textId="77777777" w:rsidR="00C46587" w:rsidRPr="000E0085" w:rsidRDefault="00C46587" w:rsidP="00A71117">
      <w:pPr>
        <w:numPr>
          <w:ilvl w:val="0"/>
          <w:numId w:val="9"/>
        </w:numPr>
        <w:ind w:left="561" w:hanging="561"/>
        <w:rPr>
          <w:lang w:val="en-GB"/>
        </w:rPr>
      </w:pPr>
      <w:r w:rsidRPr="000E0085">
        <w:rPr>
          <w:lang w:val="en-GB"/>
        </w:rPr>
        <w:t xml:space="preserve">stroke; </w:t>
      </w:r>
    </w:p>
    <w:p w14:paraId="2FB8D6F6" w14:textId="77777777" w:rsidR="00F81BF5" w:rsidRPr="000E0085" w:rsidRDefault="00F81BF5" w:rsidP="00A71117">
      <w:pPr>
        <w:numPr>
          <w:ilvl w:val="0"/>
          <w:numId w:val="9"/>
        </w:numPr>
        <w:ind w:left="561" w:hanging="561"/>
        <w:rPr>
          <w:lang w:val="en-GB"/>
        </w:rPr>
      </w:pPr>
      <w:r w:rsidRPr="000E0085">
        <w:rPr>
          <w:lang w:val="en-GB"/>
        </w:rPr>
        <w:t>double vision;</w:t>
      </w:r>
    </w:p>
    <w:p w14:paraId="611B6937" w14:textId="77777777" w:rsidR="00C46587" w:rsidRPr="000E0085" w:rsidRDefault="00C46587" w:rsidP="00A71117">
      <w:pPr>
        <w:numPr>
          <w:ilvl w:val="0"/>
          <w:numId w:val="9"/>
        </w:numPr>
        <w:ind w:left="561" w:hanging="561"/>
        <w:rPr>
          <w:lang w:val="en-GB"/>
        </w:rPr>
      </w:pPr>
      <w:r w:rsidRPr="000E0085">
        <w:rPr>
          <w:lang w:val="en-GB"/>
        </w:rPr>
        <w:t xml:space="preserve">hearing loss, buzzing; </w:t>
      </w:r>
    </w:p>
    <w:p w14:paraId="73A0589D" w14:textId="77777777" w:rsidR="00C46587" w:rsidRPr="000E0085" w:rsidRDefault="00C46587" w:rsidP="00A71117">
      <w:pPr>
        <w:numPr>
          <w:ilvl w:val="0"/>
          <w:numId w:val="9"/>
        </w:numPr>
        <w:ind w:left="561" w:hanging="561"/>
        <w:rPr>
          <w:lang w:val="en-GB"/>
        </w:rPr>
      </w:pPr>
      <w:r w:rsidRPr="000E0085">
        <w:rPr>
          <w:lang w:val="en-GB"/>
        </w:rPr>
        <w:t xml:space="preserve">sensation of heart beating irregularly such as skipped beats; </w:t>
      </w:r>
    </w:p>
    <w:p w14:paraId="697485FB" w14:textId="77777777" w:rsidR="00C46587" w:rsidRPr="000E0085" w:rsidRDefault="00C46587" w:rsidP="00A71117">
      <w:pPr>
        <w:numPr>
          <w:ilvl w:val="0"/>
          <w:numId w:val="9"/>
        </w:numPr>
        <w:ind w:left="561" w:hanging="561"/>
        <w:rPr>
          <w:lang w:val="en-GB"/>
        </w:rPr>
      </w:pPr>
      <w:r w:rsidRPr="000E0085">
        <w:rPr>
          <w:lang w:val="en-GB"/>
        </w:rPr>
        <w:t xml:space="preserve">heart problems that can cause shortness of breath or ankle swelling; </w:t>
      </w:r>
    </w:p>
    <w:p w14:paraId="3644CD45" w14:textId="77777777" w:rsidR="00C46587" w:rsidRPr="000E0085" w:rsidRDefault="00C46587" w:rsidP="00A71117">
      <w:pPr>
        <w:numPr>
          <w:ilvl w:val="0"/>
          <w:numId w:val="9"/>
        </w:numPr>
        <w:ind w:left="561" w:hanging="561"/>
        <w:rPr>
          <w:lang w:val="en-GB"/>
        </w:rPr>
      </w:pPr>
      <w:r w:rsidRPr="000E0085">
        <w:rPr>
          <w:lang w:val="en-GB"/>
        </w:rPr>
        <w:t xml:space="preserve">heart attack; </w:t>
      </w:r>
    </w:p>
    <w:p w14:paraId="088396CD" w14:textId="77777777" w:rsidR="00C46587" w:rsidRPr="000E0085" w:rsidRDefault="00C46587" w:rsidP="00A71117">
      <w:pPr>
        <w:numPr>
          <w:ilvl w:val="0"/>
          <w:numId w:val="9"/>
        </w:numPr>
        <w:ind w:left="561" w:hanging="561"/>
        <w:rPr>
          <w:lang w:val="en-GB"/>
        </w:rPr>
      </w:pPr>
      <w:r w:rsidRPr="000E0085">
        <w:rPr>
          <w:lang w:val="en-GB"/>
        </w:rPr>
        <w:t xml:space="preserve">a sac in the wall of a major artery, inflammation and clot of a vein; blockage of a blood vessel; </w:t>
      </w:r>
    </w:p>
    <w:p w14:paraId="3B3CFBEF" w14:textId="77777777" w:rsidR="00C46587" w:rsidRPr="000E0085" w:rsidRDefault="00C46587" w:rsidP="00A71117">
      <w:pPr>
        <w:numPr>
          <w:ilvl w:val="0"/>
          <w:numId w:val="9"/>
        </w:numPr>
        <w:ind w:left="561" w:hanging="561"/>
        <w:rPr>
          <w:lang w:val="en-GB"/>
        </w:rPr>
      </w:pPr>
      <w:r w:rsidRPr="000E0085">
        <w:rPr>
          <w:lang w:val="en-GB"/>
        </w:rPr>
        <w:t xml:space="preserve">lung diseases causing shortness of breath (including inflammation); </w:t>
      </w:r>
    </w:p>
    <w:p w14:paraId="2D99C1EA" w14:textId="77777777" w:rsidR="00C46587" w:rsidRPr="000E0085" w:rsidRDefault="00C46587" w:rsidP="00A71117">
      <w:pPr>
        <w:numPr>
          <w:ilvl w:val="0"/>
          <w:numId w:val="9"/>
        </w:numPr>
        <w:ind w:left="561" w:hanging="561"/>
        <w:rPr>
          <w:lang w:val="en-GB"/>
        </w:rPr>
      </w:pPr>
      <w:r w:rsidRPr="000E0085">
        <w:rPr>
          <w:lang w:val="en-GB"/>
        </w:rPr>
        <w:t xml:space="preserve">pulmonary embolism (blockage in an artery of the lung); </w:t>
      </w:r>
    </w:p>
    <w:p w14:paraId="7EB0E96C" w14:textId="77777777" w:rsidR="00C46587" w:rsidRPr="000E0085" w:rsidRDefault="00C46587" w:rsidP="00A71117">
      <w:pPr>
        <w:numPr>
          <w:ilvl w:val="0"/>
          <w:numId w:val="9"/>
        </w:numPr>
        <w:ind w:left="561" w:hanging="561"/>
        <w:rPr>
          <w:lang w:val="en-GB"/>
        </w:rPr>
      </w:pPr>
      <w:r w:rsidRPr="000E0085">
        <w:rPr>
          <w:lang w:val="en-GB"/>
        </w:rPr>
        <w:t xml:space="preserve">pleural effusion (abnormal collection of fluid </w:t>
      </w:r>
      <w:r w:rsidR="00F473DD" w:rsidRPr="000E0085">
        <w:rPr>
          <w:lang w:val="en-GB"/>
        </w:rPr>
        <w:t>i</w:t>
      </w:r>
      <w:r w:rsidRPr="000E0085">
        <w:rPr>
          <w:lang w:val="en-GB"/>
        </w:rPr>
        <w:t xml:space="preserve">n the pleural space); </w:t>
      </w:r>
    </w:p>
    <w:p w14:paraId="63F7D602" w14:textId="77777777" w:rsidR="00C46587" w:rsidRPr="000E0085" w:rsidRDefault="00C46587" w:rsidP="00A774C4">
      <w:pPr>
        <w:numPr>
          <w:ilvl w:val="0"/>
          <w:numId w:val="9"/>
        </w:numPr>
        <w:ind w:left="562" w:hanging="562"/>
        <w:rPr>
          <w:lang w:val="en-GB"/>
        </w:rPr>
      </w:pPr>
      <w:r w:rsidRPr="000E0085">
        <w:rPr>
          <w:lang w:val="en-GB"/>
        </w:rPr>
        <w:t xml:space="preserve">inflammation of the pancreas which causes severe pain in the abdomen and back; </w:t>
      </w:r>
    </w:p>
    <w:p w14:paraId="35D9FBA5" w14:textId="77777777" w:rsidR="00C46587" w:rsidRPr="000E0085" w:rsidRDefault="00C46587" w:rsidP="00A774C4">
      <w:pPr>
        <w:numPr>
          <w:ilvl w:val="0"/>
          <w:numId w:val="9"/>
        </w:numPr>
        <w:ind w:left="562" w:hanging="562"/>
        <w:rPr>
          <w:lang w:val="en-GB"/>
        </w:rPr>
      </w:pPr>
      <w:r w:rsidRPr="000E0085">
        <w:rPr>
          <w:lang w:val="en-GB"/>
        </w:rPr>
        <w:t xml:space="preserve">difficulty in swallowing; </w:t>
      </w:r>
    </w:p>
    <w:p w14:paraId="0697B885" w14:textId="77777777" w:rsidR="00C46587" w:rsidRPr="000E0085" w:rsidRDefault="00C46587" w:rsidP="00A774C4">
      <w:pPr>
        <w:numPr>
          <w:ilvl w:val="0"/>
          <w:numId w:val="9"/>
        </w:numPr>
        <w:ind w:left="562" w:hanging="562"/>
        <w:rPr>
          <w:lang w:val="en-GB"/>
        </w:rPr>
      </w:pPr>
      <w:r w:rsidRPr="000E0085">
        <w:rPr>
          <w:lang w:val="en-GB"/>
        </w:rPr>
        <w:t>facial oedema</w:t>
      </w:r>
      <w:r w:rsidR="00F81BF5" w:rsidRPr="000E0085">
        <w:rPr>
          <w:lang w:val="en-GB"/>
        </w:rPr>
        <w:t xml:space="preserve"> (swelling</w:t>
      </w:r>
      <w:r w:rsidR="00F16F9D" w:rsidRPr="000E0085">
        <w:rPr>
          <w:lang w:val="en-GB"/>
        </w:rPr>
        <w:t xml:space="preserve"> of the face</w:t>
      </w:r>
      <w:r w:rsidR="00F81BF5" w:rsidRPr="000E0085">
        <w:rPr>
          <w:lang w:val="en-GB"/>
        </w:rPr>
        <w:t>)</w:t>
      </w:r>
      <w:r w:rsidRPr="000E0085">
        <w:rPr>
          <w:lang w:val="en-GB"/>
        </w:rPr>
        <w:t xml:space="preserve">; </w:t>
      </w:r>
    </w:p>
    <w:p w14:paraId="058E760D" w14:textId="77777777" w:rsidR="00C46587" w:rsidRPr="000E0085" w:rsidRDefault="00C46587" w:rsidP="00A774C4">
      <w:pPr>
        <w:numPr>
          <w:ilvl w:val="0"/>
          <w:numId w:val="9"/>
        </w:numPr>
        <w:ind w:left="562" w:hanging="562"/>
        <w:rPr>
          <w:lang w:val="en-GB"/>
        </w:rPr>
      </w:pPr>
      <w:r w:rsidRPr="000E0085">
        <w:rPr>
          <w:lang w:val="en-GB"/>
        </w:rPr>
        <w:t xml:space="preserve">gallbladder inflammation, gallbladder stones; </w:t>
      </w:r>
    </w:p>
    <w:p w14:paraId="455378E2" w14:textId="77777777" w:rsidR="00C46587" w:rsidRPr="000E0085" w:rsidRDefault="00C46587" w:rsidP="00A774C4">
      <w:pPr>
        <w:numPr>
          <w:ilvl w:val="0"/>
          <w:numId w:val="9"/>
        </w:numPr>
        <w:ind w:left="562" w:hanging="562"/>
        <w:rPr>
          <w:lang w:val="en-GB"/>
        </w:rPr>
      </w:pPr>
      <w:r w:rsidRPr="000E0085">
        <w:rPr>
          <w:lang w:val="en-GB"/>
        </w:rPr>
        <w:t>fatty liver</w:t>
      </w:r>
      <w:r w:rsidR="00F81BF5" w:rsidRPr="000E0085">
        <w:rPr>
          <w:lang w:val="en-GB"/>
        </w:rPr>
        <w:t xml:space="preserve"> (build up of fat in liver cells)</w:t>
      </w:r>
      <w:r w:rsidRPr="000E0085">
        <w:rPr>
          <w:lang w:val="en-GB"/>
        </w:rPr>
        <w:t xml:space="preserve">; </w:t>
      </w:r>
    </w:p>
    <w:p w14:paraId="2E515DBB" w14:textId="77777777" w:rsidR="00C46587" w:rsidRPr="000E0085" w:rsidRDefault="00C46587" w:rsidP="00A774C4">
      <w:pPr>
        <w:numPr>
          <w:ilvl w:val="0"/>
          <w:numId w:val="9"/>
        </w:numPr>
        <w:ind w:left="562" w:hanging="562"/>
        <w:rPr>
          <w:lang w:val="en-GB"/>
        </w:rPr>
      </w:pPr>
      <w:r w:rsidRPr="000E0085">
        <w:rPr>
          <w:lang w:val="en-GB"/>
        </w:rPr>
        <w:t xml:space="preserve">night sweats; </w:t>
      </w:r>
    </w:p>
    <w:p w14:paraId="02858A6E" w14:textId="77777777" w:rsidR="00C46587" w:rsidRPr="000E0085" w:rsidRDefault="00C46587" w:rsidP="00A774C4">
      <w:pPr>
        <w:numPr>
          <w:ilvl w:val="0"/>
          <w:numId w:val="9"/>
        </w:numPr>
        <w:ind w:left="562" w:hanging="562"/>
        <w:rPr>
          <w:lang w:val="en-GB"/>
        </w:rPr>
      </w:pPr>
      <w:r w:rsidRPr="000E0085">
        <w:rPr>
          <w:lang w:val="en-GB"/>
        </w:rPr>
        <w:t xml:space="preserve">scar; </w:t>
      </w:r>
    </w:p>
    <w:p w14:paraId="581C59FA" w14:textId="77777777" w:rsidR="00C46587" w:rsidRPr="000E0085" w:rsidRDefault="00C46587" w:rsidP="00A774C4">
      <w:pPr>
        <w:numPr>
          <w:ilvl w:val="0"/>
          <w:numId w:val="9"/>
        </w:numPr>
        <w:ind w:left="562" w:hanging="562"/>
        <w:rPr>
          <w:lang w:val="en-GB"/>
        </w:rPr>
      </w:pPr>
      <w:r w:rsidRPr="000E0085">
        <w:rPr>
          <w:lang w:val="en-GB"/>
        </w:rPr>
        <w:t xml:space="preserve">abnormal muscle breakdown; </w:t>
      </w:r>
    </w:p>
    <w:p w14:paraId="52B4B89E" w14:textId="77777777" w:rsidR="00C46587" w:rsidRPr="000E0085" w:rsidRDefault="00C46587" w:rsidP="00A774C4">
      <w:pPr>
        <w:numPr>
          <w:ilvl w:val="0"/>
          <w:numId w:val="9"/>
        </w:numPr>
        <w:ind w:left="562" w:hanging="562"/>
        <w:rPr>
          <w:lang w:val="en-GB"/>
        </w:rPr>
      </w:pPr>
      <w:r w:rsidRPr="000E0085">
        <w:rPr>
          <w:lang w:val="en-GB"/>
        </w:rPr>
        <w:t>systemic lupus erythematosus (</w:t>
      </w:r>
      <w:r w:rsidR="00F81BF5" w:rsidRPr="000E0085">
        <w:rPr>
          <w:lang w:val="en-GB"/>
        </w:rPr>
        <w:t xml:space="preserve">an immune disorder </w:t>
      </w:r>
      <w:r w:rsidRPr="000E0085">
        <w:rPr>
          <w:lang w:val="en-GB"/>
        </w:rPr>
        <w:t xml:space="preserve">including inflammation of skin, heart, lung, joints and other organ systems); </w:t>
      </w:r>
    </w:p>
    <w:p w14:paraId="7A1B6C59" w14:textId="77777777" w:rsidR="00C46587" w:rsidRPr="000E0085" w:rsidRDefault="00C46587" w:rsidP="00A774C4">
      <w:pPr>
        <w:numPr>
          <w:ilvl w:val="0"/>
          <w:numId w:val="9"/>
        </w:numPr>
        <w:ind w:left="562" w:hanging="562"/>
        <w:rPr>
          <w:lang w:val="en-GB"/>
        </w:rPr>
      </w:pPr>
      <w:r w:rsidRPr="000E0085">
        <w:rPr>
          <w:lang w:val="en-GB"/>
        </w:rPr>
        <w:t xml:space="preserve">sleep interruptions; </w:t>
      </w:r>
    </w:p>
    <w:p w14:paraId="09188234" w14:textId="77777777" w:rsidR="00C46587" w:rsidRPr="000E0085" w:rsidRDefault="00C46587" w:rsidP="00A774C4">
      <w:pPr>
        <w:numPr>
          <w:ilvl w:val="0"/>
          <w:numId w:val="9"/>
        </w:numPr>
        <w:ind w:left="562" w:hanging="562"/>
        <w:rPr>
          <w:lang w:val="en-GB"/>
        </w:rPr>
      </w:pPr>
      <w:r w:rsidRPr="000E0085">
        <w:rPr>
          <w:lang w:val="en-GB"/>
        </w:rPr>
        <w:t xml:space="preserve">impotence; </w:t>
      </w:r>
    </w:p>
    <w:p w14:paraId="0C47BFB6" w14:textId="77777777" w:rsidR="00C46587" w:rsidRPr="000E0085" w:rsidRDefault="00C46587" w:rsidP="00A774C4">
      <w:pPr>
        <w:numPr>
          <w:ilvl w:val="0"/>
          <w:numId w:val="9"/>
        </w:numPr>
        <w:ind w:left="562" w:hanging="562"/>
        <w:rPr>
          <w:lang w:val="en-GB"/>
        </w:rPr>
      </w:pPr>
      <w:r w:rsidRPr="000E0085">
        <w:rPr>
          <w:lang w:val="en-GB"/>
        </w:rPr>
        <w:t xml:space="preserve">inflammations. </w:t>
      </w:r>
    </w:p>
    <w:p w14:paraId="37927326" w14:textId="77777777" w:rsidR="00C46587" w:rsidRPr="000E0085" w:rsidRDefault="00C46587" w:rsidP="00982118">
      <w:pPr>
        <w:rPr>
          <w:lang w:val="en-GB"/>
        </w:rPr>
      </w:pPr>
    </w:p>
    <w:p w14:paraId="08583DF8" w14:textId="77777777" w:rsidR="00C46587" w:rsidRPr="000E0085" w:rsidRDefault="00C46587" w:rsidP="007C0A4F">
      <w:pPr>
        <w:keepNext/>
        <w:rPr>
          <w:lang w:val="en-GB"/>
        </w:rPr>
      </w:pPr>
      <w:r w:rsidRPr="000E0085">
        <w:rPr>
          <w:b/>
          <w:lang w:val="en-GB"/>
        </w:rPr>
        <w:t xml:space="preserve">Rare </w:t>
      </w:r>
      <w:r w:rsidRPr="000E0085">
        <w:rPr>
          <w:lang w:val="en-GB"/>
        </w:rPr>
        <w:t>(may affect up to 1 in 1</w:t>
      </w:r>
      <w:r w:rsidR="00520786" w:rsidRPr="000E0085">
        <w:rPr>
          <w:lang w:val="en-GB"/>
        </w:rPr>
        <w:t>,</w:t>
      </w:r>
      <w:r w:rsidRPr="000E0085">
        <w:rPr>
          <w:lang w:val="en-GB"/>
        </w:rPr>
        <w:t xml:space="preserve">000 people) </w:t>
      </w:r>
    </w:p>
    <w:p w14:paraId="3C4DF94F" w14:textId="77777777" w:rsidR="00C46587" w:rsidRPr="000E0085" w:rsidRDefault="00C46587" w:rsidP="007C0A4F">
      <w:pPr>
        <w:keepNext/>
        <w:rPr>
          <w:lang w:val="en-GB"/>
        </w:rPr>
      </w:pPr>
    </w:p>
    <w:p w14:paraId="1662179B" w14:textId="77777777" w:rsidR="00C46587" w:rsidRPr="000E0085" w:rsidRDefault="00C46587" w:rsidP="00A774C4">
      <w:pPr>
        <w:numPr>
          <w:ilvl w:val="0"/>
          <w:numId w:val="9"/>
        </w:numPr>
        <w:ind w:left="562" w:hanging="562"/>
        <w:rPr>
          <w:lang w:val="en-GB"/>
        </w:rPr>
      </w:pPr>
      <w:r w:rsidRPr="000E0085">
        <w:rPr>
          <w:lang w:val="en-GB"/>
        </w:rPr>
        <w:t>leuk</w:t>
      </w:r>
      <w:r w:rsidR="00154AA9" w:rsidRPr="000E0085">
        <w:rPr>
          <w:lang w:val="en-GB"/>
        </w:rPr>
        <w:t>a</w:t>
      </w:r>
      <w:r w:rsidRPr="000E0085">
        <w:rPr>
          <w:lang w:val="en-GB"/>
        </w:rPr>
        <w:t xml:space="preserve">emia (cancer affecting the blood and bone marrow); </w:t>
      </w:r>
    </w:p>
    <w:p w14:paraId="4C3048DC" w14:textId="77777777" w:rsidR="00C46587" w:rsidRPr="000E0085" w:rsidRDefault="00C46587" w:rsidP="00A774C4">
      <w:pPr>
        <w:numPr>
          <w:ilvl w:val="0"/>
          <w:numId w:val="9"/>
        </w:numPr>
        <w:ind w:left="562" w:hanging="562"/>
        <w:rPr>
          <w:lang w:val="en-GB"/>
        </w:rPr>
      </w:pPr>
      <w:r w:rsidRPr="000E0085">
        <w:rPr>
          <w:lang w:val="en-GB"/>
        </w:rPr>
        <w:t xml:space="preserve">severe allergic reaction with shock; </w:t>
      </w:r>
    </w:p>
    <w:p w14:paraId="7367F88F" w14:textId="77777777" w:rsidR="00C46587" w:rsidRPr="000E0085" w:rsidRDefault="00C46587" w:rsidP="00A774C4">
      <w:pPr>
        <w:numPr>
          <w:ilvl w:val="0"/>
          <w:numId w:val="9"/>
        </w:numPr>
        <w:ind w:left="562" w:hanging="562"/>
        <w:rPr>
          <w:lang w:val="en-GB"/>
        </w:rPr>
      </w:pPr>
      <w:r w:rsidRPr="000E0085">
        <w:rPr>
          <w:lang w:val="en-GB"/>
        </w:rPr>
        <w:t xml:space="preserve">multiple sclerosis; </w:t>
      </w:r>
    </w:p>
    <w:p w14:paraId="76B78194" w14:textId="77777777" w:rsidR="00C46587" w:rsidRPr="000E0085" w:rsidRDefault="00C46587" w:rsidP="00A774C4">
      <w:pPr>
        <w:numPr>
          <w:ilvl w:val="0"/>
          <w:numId w:val="9"/>
        </w:numPr>
        <w:ind w:left="562" w:hanging="562"/>
        <w:rPr>
          <w:lang w:val="en-GB"/>
        </w:rPr>
      </w:pPr>
      <w:r w:rsidRPr="000E0085">
        <w:rPr>
          <w:lang w:val="en-GB"/>
        </w:rPr>
        <w:t xml:space="preserve">nerve disorders (such as inflammation </w:t>
      </w:r>
      <w:r w:rsidR="007A6D86" w:rsidRPr="000E0085">
        <w:rPr>
          <w:lang w:val="en-GB"/>
        </w:rPr>
        <w:t xml:space="preserve">of the optic nerve to the eye, </w:t>
      </w:r>
      <w:r w:rsidRPr="000E0085">
        <w:rPr>
          <w:lang w:val="en-GB"/>
        </w:rPr>
        <w:t>and Guillain</w:t>
      </w:r>
      <w:r w:rsidR="00E26D75">
        <w:rPr>
          <w:lang w:val="en-GB"/>
        </w:rPr>
        <w:noBreakHyphen/>
      </w:r>
      <w:r w:rsidRPr="000E0085">
        <w:rPr>
          <w:lang w:val="en-GB"/>
        </w:rPr>
        <w:t>Barré syndrome</w:t>
      </w:r>
      <w:r w:rsidR="007A6D86" w:rsidRPr="000E0085">
        <w:rPr>
          <w:lang w:val="en-GB"/>
        </w:rPr>
        <w:t>, a condition</w:t>
      </w:r>
      <w:r w:rsidRPr="000E0085">
        <w:rPr>
          <w:lang w:val="en-GB"/>
        </w:rPr>
        <w:t xml:space="preserve"> that may cause muscle weakness, abnormal sensations, tingling in the arms and upper body); </w:t>
      </w:r>
    </w:p>
    <w:p w14:paraId="78F2FFE0" w14:textId="77777777" w:rsidR="00C46587" w:rsidRPr="000E0085" w:rsidRDefault="00C46587" w:rsidP="00A774C4">
      <w:pPr>
        <w:numPr>
          <w:ilvl w:val="0"/>
          <w:numId w:val="9"/>
        </w:numPr>
        <w:ind w:left="562" w:hanging="562"/>
        <w:rPr>
          <w:lang w:val="en-GB"/>
        </w:rPr>
      </w:pPr>
      <w:r w:rsidRPr="000E0085">
        <w:rPr>
          <w:lang w:val="en-GB"/>
        </w:rPr>
        <w:t xml:space="preserve">heart stops pumping; </w:t>
      </w:r>
    </w:p>
    <w:p w14:paraId="1D4F30FC" w14:textId="77777777" w:rsidR="00C46587" w:rsidRPr="000E0085" w:rsidRDefault="00C46587" w:rsidP="00A774C4">
      <w:pPr>
        <w:numPr>
          <w:ilvl w:val="0"/>
          <w:numId w:val="9"/>
        </w:numPr>
        <w:ind w:left="562" w:hanging="562"/>
        <w:rPr>
          <w:lang w:val="en-GB"/>
        </w:rPr>
      </w:pPr>
      <w:r w:rsidRPr="000E0085">
        <w:rPr>
          <w:lang w:val="en-GB"/>
        </w:rPr>
        <w:t xml:space="preserve">pulmonary fibrosis (scarring of the lung); </w:t>
      </w:r>
    </w:p>
    <w:p w14:paraId="0216E9B9" w14:textId="77777777" w:rsidR="00C46587" w:rsidRPr="000E0085" w:rsidRDefault="00C46587" w:rsidP="00A774C4">
      <w:pPr>
        <w:numPr>
          <w:ilvl w:val="0"/>
          <w:numId w:val="9"/>
        </w:numPr>
        <w:ind w:left="562" w:hanging="562"/>
        <w:rPr>
          <w:lang w:val="en-GB"/>
        </w:rPr>
      </w:pPr>
      <w:r w:rsidRPr="000E0085">
        <w:rPr>
          <w:lang w:val="en-GB"/>
        </w:rPr>
        <w:t>intestinal perforation</w:t>
      </w:r>
      <w:r w:rsidR="007A6D86" w:rsidRPr="000E0085">
        <w:rPr>
          <w:lang w:val="en-GB"/>
        </w:rPr>
        <w:t xml:space="preserve"> (hole in the wall of the gut)</w:t>
      </w:r>
      <w:r w:rsidRPr="000E0085">
        <w:rPr>
          <w:lang w:val="en-GB"/>
        </w:rPr>
        <w:t xml:space="preserve">; </w:t>
      </w:r>
    </w:p>
    <w:p w14:paraId="44111E32" w14:textId="77777777" w:rsidR="00C46587" w:rsidRPr="000E0085" w:rsidRDefault="00C46587" w:rsidP="00A774C4">
      <w:pPr>
        <w:numPr>
          <w:ilvl w:val="0"/>
          <w:numId w:val="9"/>
        </w:numPr>
        <w:ind w:left="562" w:hanging="562"/>
        <w:rPr>
          <w:lang w:val="en-GB"/>
        </w:rPr>
      </w:pPr>
      <w:r w:rsidRPr="000E0085">
        <w:rPr>
          <w:lang w:val="en-GB"/>
        </w:rPr>
        <w:t>hepatitis</w:t>
      </w:r>
      <w:r w:rsidR="007A6D86" w:rsidRPr="000E0085">
        <w:rPr>
          <w:lang w:val="en-GB"/>
        </w:rPr>
        <w:t xml:space="preserve"> (liver inflammation)</w:t>
      </w:r>
      <w:r w:rsidRPr="000E0085">
        <w:rPr>
          <w:lang w:val="en-GB"/>
        </w:rPr>
        <w:t xml:space="preserve">; </w:t>
      </w:r>
    </w:p>
    <w:p w14:paraId="5FC042A6" w14:textId="77777777" w:rsidR="00C46587" w:rsidRPr="000E0085" w:rsidRDefault="00C46587" w:rsidP="00A774C4">
      <w:pPr>
        <w:numPr>
          <w:ilvl w:val="0"/>
          <w:numId w:val="9"/>
        </w:numPr>
        <w:ind w:left="562" w:hanging="562"/>
        <w:rPr>
          <w:lang w:val="en-GB"/>
        </w:rPr>
      </w:pPr>
      <w:r w:rsidRPr="000E0085">
        <w:rPr>
          <w:lang w:val="en-GB"/>
        </w:rPr>
        <w:t>reactivation of hepatitis B</w:t>
      </w:r>
      <w:r w:rsidR="007A6D86" w:rsidRPr="000E0085">
        <w:rPr>
          <w:lang w:val="en-GB"/>
        </w:rPr>
        <w:t xml:space="preserve"> infection</w:t>
      </w:r>
      <w:r w:rsidRPr="000E0085">
        <w:rPr>
          <w:lang w:val="en-GB"/>
        </w:rPr>
        <w:t xml:space="preserve">; </w:t>
      </w:r>
    </w:p>
    <w:p w14:paraId="6DC9CD04" w14:textId="77777777" w:rsidR="00C46587" w:rsidRPr="000E0085" w:rsidRDefault="00C46587" w:rsidP="00A774C4">
      <w:pPr>
        <w:numPr>
          <w:ilvl w:val="0"/>
          <w:numId w:val="9"/>
        </w:numPr>
        <w:ind w:left="562" w:hanging="562"/>
        <w:rPr>
          <w:lang w:val="en-GB"/>
        </w:rPr>
      </w:pPr>
      <w:r w:rsidRPr="000E0085">
        <w:rPr>
          <w:lang w:val="en-GB"/>
        </w:rPr>
        <w:t>autoimmune hepatitis (inflammation of the liver caused by the body</w:t>
      </w:r>
      <w:r w:rsidR="0009304A" w:rsidRPr="000E0085">
        <w:rPr>
          <w:lang w:val="en-GB"/>
        </w:rPr>
        <w:t>’</w:t>
      </w:r>
      <w:r w:rsidRPr="000E0085">
        <w:rPr>
          <w:lang w:val="en-GB"/>
        </w:rPr>
        <w:t xml:space="preserve">s own immune system); </w:t>
      </w:r>
    </w:p>
    <w:p w14:paraId="71CB162D" w14:textId="77777777" w:rsidR="00C46587" w:rsidRPr="000E0085" w:rsidRDefault="00C46587" w:rsidP="00A774C4">
      <w:pPr>
        <w:numPr>
          <w:ilvl w:val="0"/>
          <w:numId w:val="9"/>
        </w:numPr>
        <w:ind w:left="562" w:hanging="562"/>
        <w:rPr>
          <w:lang w:val="en-GB"/>
        </w:rPr>
      </w:pPr>
      <w:r w:rsidRPr="000E0085">
        <w:rPr>
          <w:lang w:val="en-GB"/>
        </w:rPr>
        <w:t xml:space="preserve">cutaneous vasculitis (inflammation of blood vessels in the skin); </w:t>
      </w:r>
    </w:p>
    <w:p w14:paraId="171EA2C7" w14:textId="77777777" w:rsidR="00C46587" w:rsidRPr="000E0085" w:rsidRDefault="00C46587" w:rsidP="00A774C4">
      <w:pPr>
        <w:numPr>
          <w:ilvl w:val="0"/>
          <w:numId w:val="9"/>
        </w:numPr>
        <w:ind w:left="562" w:hanging="562"/>
        <w:rPr>
          <w:lang w:val="en-GB"/>
        </w:rPr>
      </w:pPr>
      <w:r w:rsidRPr="000E0085">
        <w:rPr>
          <w:lang w:val="en-GB"/>
        </w:rPr>
        <w:t>Stevens</w:t>
      </w:r>
      <w:r w:rsidR="00E26D75">
        <w:rPr>
          <w:lang w:val="en-GB"/>
        </w:rPr>
        <w:noBreakHyphen/>
      </w:r>
      <w:r w:rsidRPr="000E0085">
        <w:rPr>
          <w:lang w:val="en-GB"/>
        </w:rPr>
        <w:t>Johnson syndrome (</w:t>
      </w:r>
      <w:r w:rsidR="007A6D86" w:rsidRPr="000E0085">
        <w:rPr>
          <w:lang w:val="en-GB"/>
        </w:rPr>
        <w:t>life</w:t>
      </w:r>
      <w:r w:rsidR="00E26D75">
        <w:rPr>
          <w:lang w:val="en-GB"/>
        </w:rPr>
        <w:noBreakHyphen/>
      </w:r>
      <w:r w:rsidR="007A6D86" w:rsidRPr="000E0085">
        <w:rPr>
          <w:lang w:val="en-GB"/>
        </w:rPr>
        <w:t>threatening reaction with flu</w:t>
      </w:r>
      <w:r w:rsidR="00E26D75">
        <w:rPr>
          <w:lang w:val="en-GB"/>
        </w:rPr>
        <w:noBreakHyphen/>
      </w:r>
      <w:r w:rsidR="007A6D86" w:rsidRPr="000E0085">
        <w:rPr>
          <w:lang w:val="en-GB"/>
        </w:rPr>
        <w:t>like symptoms and blistering rash</w:t>
      </w:r>
      <w:r w:rsidRPr="000E0085">
        <w:rPr>
          <w:lang w:val="en-GB"/>
        </w:rPr>
        <w:t xml:space="preserve">); </w:t>
      </w:r>
    </w:p>
    <w:p w14:paraId="0D576B76" w14:textId="77777777" w:rsidR="00C46587" w:rsidRPr="000E0085" w:rsidRDefault="00C46587" w:rsidP="00A774C4">
      <w:pPr>
        <w:numPr>
          <w:ilvl w:val="0"/>
          <w:numId w:val="9"/>
        </w:numPr>
        <w:ind w:left="562" w:hanging="562"/>
        <w:rPr>
          <w:lang w:val="en-GB"/>
        </w:rPr>
      </w:pPr>
      <w:r w:rsidRPr="000E0085">
        <w:rPr>
          <w:lang w:val="en-GB"/>
        </w:rPr>
        <w:t xml:space="preserve">facial oedema </w:t>
      </w:r>
      <w:r w:rsidR="007A6D86" w:rsidRPr="000E0085">
        <w:rPr>
          <w:lang w:val="en-GB"/>
        </w:rPr>
        <w:t>(swelling</w:t>
      </w:r>
      <w:r w:rsidR="00F16F9D" w:rsidRPr="000E0085">
        <w:rPr>
          <w:lang w:val="en-GB"/>
        </w:rPr>
        <w:t xml:space="preserve"> of the face</w:t>
      </w:r>
      <w:r w:rsidR="007A6D86" w:rsidRPr="000E0085">
        <w:rPr>
          <w:lang w:val="en-GB"/>
        </w:rPr>
        <w:t xml:space="preserve">) </w:t>
      </w:r>
      <w:r w:rsidRPr="000E0085">
        <w:rPr>
          <w:lang w:val="en-GB"/>
        </w:rPr>
        <w:t xml:space="preserve">associated with allergic reactions; </w:t>
      </w:r>
    </w:p>
    <w:p w14:paraId="6DC24610" w14:textId="77777777" w:rsidR="00C46587" w:rsidRPr="000E0085" w:rsidRDefault="00C46587" w:rsidP="00A774C4">
      <w:pPr>
        <w:numPr>
          <w:ilvl w:val="0"/>
          <w:numId w:val="9"/>
        </w:numPr>
        <w:ind w:left="562" w:hanging="562"/>
        <w:rPr>
          <w:lang w:val="en-GB"/>
        </w:rPr>
      </w:pPr>
      <w:r w:rsidRPr="000E0085">
        <w:rPr>
          <w:lang w:val="en-GB"/>
        </w:rPr>
        <w:t xml:space="preserve">erythema multiforme (inflammatory skin rash); </w:t>
      </w:r>
    </w:p>
    <w:p w14:paraId="5106B67E" w14:textId="77777777" w:rsidR="00C2239D" w:rsidRPr="000E0085" w:rsidRDefault="00C46587" w:rsidP="00A774C4">
      <w:pPr>
        <w:numPr>
          <w:ilvl w:val="0"/>
          <w:numId w:val="9"/>
        </w:numPr>
        <w:ind w:left="562" w:hanging="562"/>
        <w:rPr>
          <w:lang w:val="en-GB"/>
        </w:rPr>
      </w:pPr>
      <w:r w:rsidRPr="000E0085">
        <w:rPr>
          <w:lang w:val="en-GB"/>
        </w:rPr>
        <w:t>lupus</w:t>
      </w:r>
      <w:r w:rsidR="00E26D75">
        <w:rPr>
          <w:lang w:val="en-GB"/>
        </w:rPr>
        <w:noBreakHyphen/>
      </w:r>
      <w:r w:rsidRPr="000E0085">
        <w:rPr>
          <w:lang w:val="en-GB"/>
        </w:rPr>
        <w:t>like syndrome</w:t>
      </w:r>
      <w:r w:rsidR="00C2239D" w:rsidRPr="000E0085">
        <w:rPr>
          <w:lang w:val="en-GB"/>
        </w:rPr>
        <w:t>;</w:t>
      </w:r>
    </w:p>
    <w:p w14:paraId="0993E228" w14:textId="77777777" w:rsidR="00C46587" w:rsidRPr="000E0085" w:rsidRDefault="00B23FB1" w:rsidP="00A774C4">
      <w:pPr>
        <w:numPr>
          <w:ilvl w:val="0"/>
          <w:numId w:val="9"/>
        </w:numPr>
        <w:ind w:left="562" w:hanging="562"/>
        <w:rPr>
          <w:lang w:val="en-GB"/>
        </w:rPr>
      </w:pPr>
      <w:r w:rsidRPr="000E0085">
        <w:rPr>
          <w:lang w:val="en-GB"/>
        </w:rPr>
        <w:t>angioedema (localis</w:t>
      </w:r>
      <w:r w:rsidR="00C2239D" w:rsidRPr="000E0085">
        <w:rPr>
          <w:lang w:val="en-GB"/>
        </w:rPr>
        <w:t>ed swelling of the skin)</w:t>
      </w:r>
      <w:r w:rsidR="00546F81" w:rsidRPr="000E0085">
        <w:rPr>
          <w:lang w:val="en-GB"/>
        </w:rPr>
        <w:t>;</w:t>
      </w:r>
    </w:p>
    <w:p w14:paraId="0957DEF8" w14:textId="77777777" w:rsidR="00546F81" w:rsidRPr="000E0085" w:rsidRDefault="00546F81" w:rsidP="00A774C4">
      <w:pPr>
        <w:numPr>
          <w:ilvl w:val="0"/>
          <w:numId w:val="9"/>
        </w:numPr>
        <w:ind w:left="562" w:hanging="562"/>
        <w:rPr>
          <w:lang w:val="en-GB"/>
        </w:rPr>
      </w:pPr>
      <w:r w:rsidRPr="000E0085">
        <w:rPr>
          <w:lang w:val="en-GB"/>
        </w:rPr>
        <w:t>lichenoid skin reaction (itchy reddish</w:t>
      </w:r>
      <w:r w:rsidR="00E26D75">
        <w:rPr>
          <w:lang w:val="en-GB"/>
        </w:rPr>
        <w:noBreakHyphen/>
      </w:r>
      <w:r w:rsidRPr="000E0085">
        <w:rPr>
          <w:lang w:val="en-GB"/>
        </w:rPr>
        <w:t>purple skin rash).</w:t>
      </w:r>
    </w:p>
    <w:p w14:paraId="0B1179AF" w14:textId="77777777" w:rsidR="00C46587" w:rsidRPr="000E0085" w:rsidRDefault="00C46587" w:rsidP="00982118">
      <w:pPr>
        <w:rPr>
          <w:lang w:val="en-GB"/>
        </w:rPr>
      </w:pPr>
    </w:p>
    <w:p w14:paraId="3875DAC8" w14:textId="77777777" w:rsidR="00C46587" w:rsidRPr="000E0085" w:rsidRDefault="00C46587" w:rsidP="0017564C">
      <w:pPr>
        <w:keepNext/>
        <w:rPr>
          <w:lang w:val="en-GB"/>
        </w:rPr>
      </w:pPr>
      <w:r w:rsidRPr="000E0085">
        <w:rPr>
          <w:b/>
          <w:lang w:val="en-GB"/>
        </w:rPr>
        <w:t>Not known</w:t>
      </w:r>
      <w:r w:rsidRPr="000E0085">
        <w:rPr>
          <w:lang w:val="en-GB"/>
        </w:rPr>
        <w:t xml:space="preserve"> (frequency cannot be estimated from available data) </w:t>
      </w:r>
    </w:p>
    <w:p w14:paraId="1C570AF1" w14:textId="77777777" w:rsidR="00C46587" w:rsidRPr="000E0085" w:rsidRDefault="00C46587" w:rsidP="0017564C">
      <w:pPr>
        <w:keepNext/>
        <w:rPr>
          <w:lang w:val="en-GB"/>
        </w:rPr>
      </w:pPr>
    </w:p>
    <w:p w14:paraId="524B82B0" w14:textId="77777777" w:rsidR="00C46587" w:rsidRPr="000E0085" w:rsidRDefault="00C46587" w:rsidP="00A774C4">
      <w:pPr>
        <w:numPr>
          <w:ilvl w:val="0"/>
          <w:numId w:val="9"/>
        </w:numPr>
        <w:ind w:left="562" w:hanging="562"/>
        <w:rPr>
          <w:lang w:val="en-GB"/>
        </w:rPr>
      </w:pPr>
      <w:r w:rsidRPr="000E0085">
        <w:rPr>
          <w:lang w:val="en-GB"/>
        </w:rPr>
        <w:t>hepatosplenic T</w:t>
      </w:r>
      <w:r w:rsidR="00E26D75">
        <w:rPr>
          <w:lang w:val="en-GB"/>
        </w:rPr>
        <w:noBreakHyphen/>
      </w:r>
      <w:r w:rsidRPr="000E0085">
        <w:rPr>
          <w:lang w:val="en-GB"/>
        </w:rPr>
        <w:t xml:space="preserve">cell lymphoma (a rare blood cancer that is often fatal); </w:t>
      </w:r>
    </w:p>
    <w:p w14:paraId="35E16A30" w14:textId="77777777" w:rsidR="00C46587" w:rsidRPr="000E0085" w:rsidRDefault="00C46587" w:rsidP="00A774C4">
      <w:pPr>
        <w:numPr>
          <w:ilvl w:val="0"/>
          <w:numId w:val="9"/>
        </w:numPr>
        <w:ind w:left="562" w:hanging="562"/>
        <w:rPr>
          <w:lang w:val="en-GB"/>
        </w:rPr>
      </w:pPr>
      <w:r w:rsidRPr="000E0085">
        <w:rPr>
          <w:lang w:val="en-GB"/>
        </w:rPr>
        <w:t xml:space="preserve">Merkel cell carcinoma (a type of skin cancer); </w:t>
      </w:r>
    </w:p>
    <w:p w14:paraId="23B37B85" w14:textId="77777777" w:rsidR="002F3B55" w:rsidRDefault="002F3B55" w:rsidP="002F3B55">
      <w:pPr>
        <w:numPr>
          <w:ilvl w:val="0"/>
          <w:numId w:val="9"/>
        </w:numPr>
        <w:ind w:left="562" w:hanging="562"/>
        <w:rPr>
          <w:lang w:val="en-GB"/>
        </w:rPr>
      </w:pPr>
      <w:r>
        <w:rPr>
          <w:lang w:val="en-GB"/>
        </w:rPr>
        <w:t>Kaposi’s sarcoma, a rare cancer related to infection with human herpes virus 8. Kaposi’s sarcoma most commonly appears as purple lesions on the skin.</w:t>
      </w:r>
    </w:p>
    <w:p w14:paraId="37966D1E" w14:textId="77777777" w:rsidR="00C46587" w:rsidRPr="000E0085" w:rsidRDefault="00C46587" w:rsidP="00A774C4">
      <w:pPr>
        <w:numPr>
          <w:ilvl w:val="0"/>
          <w:numId w:val="9"/>
        </w:numPr>
        <w:ind w:left="562" w:hanging="562"/>
        <w:rPr>
          <w:lang w:val="en-GB"/>
        </w:rPr>
      </w:pPr>
      <w:r w:rsidRPr="000E0085">
        <w:rPr>
          <w:lang w:val="en-GB"/>
        </w:rPr>
        <w:t xml:space="preserve">liver failure; </w:t>
      </w:r>
    </w:p>
    <w:p w14:paraId="20E4DC89" w14:textId="77777777" w:rsidR="00C46587" w:rsidRDefault="00C46587" w:rsidP="00A774C4">
      <w:pPr>
        <w:numPr>
          <w:ilvl w:val="0"/>
          <w:numId w:val="9"/>
        </w:numPr>
        <w:ind w:left="562" w:hanging="562"/>
        <w:rPr>
          <w:lang w:val="en-GB"/>
        </w:rPr>
      </w:pPr>
      <w:r w:rsidRPr="000E0085">
        <w:rPr>
          <w:lang w:val="en-GB"/>
        </w:rPr>
        <w:t>worsening of a condition called dermatomyositis (seen as a skin rash accompanying muscle weakness)</w:t>
      </w:r>
      <w:r w:rsidR="00923432">
        <w:rPr>
          <w:lang w:val="en-GB"/>
        </w:rPr>
        <w:t>;</w:t>
      </w:r>
      <w:r w:rsidRPr="000E0085">
        <w:rPr>
          <w:lang w:val="en-GB"/>
        </w:rPr>
        <w:t xml:space="preserve"> </w:t>
      </w:r>
    </w:p>
    <w:p w14:paraId="06ED35EF" w14:textId="77777777" w:rsidR="00923432" w:rsidRDefault="00923432" w:rsidP="002D6956">
      <w:pPr>
        <w:numPr>
          <w:ilvl w:val="0"/>
          <w:numId w:val="9"/>
        </w:numPr>
        <w:ind w:left="562" w:hanging="562"/>
        <w:rPr>
          <w:lang w:val="en-GB"/>
        </w:rPr>
      </w:pPr>
      <w:r>
        <w:rPr>
          <w:lang w:val="en-GB"/>
        </w:rPr>
        <w:t>weight gain (for most patients, the weight gain was small).</w:t>
      </w:r>
    </w:p>
    <w:p w14:paraId="553AD436" w14:textId="77777777" w:rsidR="00C46587" w:rsidRPr="000E0085" w:rsidRDefault="00C46587" w:rsidP="00982118">
      <w:pPr>
        <w:rPr>
          <w:lang w:val="en-GB"/>
        </w:rPr>
      </w:pPr>
    </w:p>
    <w:p w14:paraId="4CEBF2E8" w14:textId="77777777" w:rsidR="00C46587" w:rsidRPr="000E0085" w:rsidRDefault="00C46587" w:rsidP="00982118">
      <w:pPr>
        <w:rPr>
          <w:lang w:val="en-GB"/>
        </w:rPr>
      </w:pPr>
      <w:r w:rsidRPr="000E0085">
        <w:rPr>
          <w:lang w:val="en-GB"/>
        </w:rPr>
        <w:t xml:space="preserve">Some side effects observed with </w:t>
      </w:r>
      <w:r w:rsidR="00357E0E" w:rsidRPr="000E0085">
        <w:rPr>
          <w:lang w:val="en-GB"/>
        </w:rPr>
        <w:t>adalimumab</w:t>
      </w:r>
      <w:r w:rsidRPr="000E0085">
        <w:rPr>
          <w:lang w:val="en-GB"/>
        </w:rPr>
        <w:t xml:space="preserve"> may not have symptoms and may only be discovered through blood tests. These include: </w:t>
      </w:r>
    </w:p>
    <w:p w14:paraId="12D29F93" w14:textId="77777777" w:rsidR="00C46587" w:rsidRPr="000E0085" w:rsidRDefault="00C46587" w:rsidP="00982118">
      <w:pPr>
        <w:rPr>
          <w:lang w:val="en-GB"/>
        </w:rPr>
      </w:pPr>
    </w:p>
    <w:p w14:paraId="35409675" w14:textId="77777777" w:rsidR="00C46587" w:rsidRPr="000E0085" w:rsidRDefault="00C46587" w:rsidP="007C0A4F">
      <w:pPr>
        <w:keepNext/>
        <w:rPr>
          <w:lang w:val="en-GB"/>
        </w:rPr>
      </w:pPr>
      <w:r w:rsidRPr="000E0085">
        <w:rPr>
          <w:b/>
          <w:lang w:val="en-GB"/>
        </w:rPr>
        <w:t>Very common</w:t>
      </w:r>
      <w:r w:rsidRPr="000E0085">
        <w:rPr>
          <w:lang w:val="en-GB"/>
        </w:rPr>
        <w:t xml:space="preserve"> (may affect more than 1 in 10 people) </w:t>
      </w:r>
    </w:p>
    <w:p w14:paraId="09D8C7FF" w14:textId="77777777" w:rsidR="00C46587" w:rsidRPr="000E0085" w:rsidRDefault="00C46587" w:rsidP="007C0A4F">
      <w:pPr>
        <w:keepNext/>
        <w:rPr>
          <w:lang w:val="en-GB"/>
        </w:rPr>
      </w:pPr>
    </w:p>
    <w:p w14:paraId="5C7D2BAC" w14:textId="77777777" w:rsidR="00C46587" w:rsidRPr="000E0085" w:rsidRDefault="00C46587" w:rsidP="00A774C4">
      <w:pPr>
        <w:numPr>
          <w:ilvl w:val="0"/>
          <w:numId w:val="9"/>
        </w:numPr>
        <w:ind w:left="562" w:hanging="562"/>
        <w:rPr>
          <w:lang w:val="en-GB"/>
        </w:rPr>
      </w:pPr>
      <w:r w:rsidRPr="000E0085">
        <w:rPr>
          <w:lang w:val="en-GB"/>
        </w:rPr>
        <w:t xml:space="preserve">low blood measurements for white blood cells; </w:t>
      </w:r>
    </w:p>
    <w:p w14:paraId="49013B80" w14:textId="77777777" w:rsidR="00C46587" w:rsidRPr="000E0085" w:rsidRDefault="00C46587" w:rsidP="00A774C4">
      <w:pPr>
        <w:numPr>
          <w:ilvl w:val="0"/>
          <w:numId w:val="9"/>
        </w:numPr>
        <w:ind w:left="562" w:hanging="562"/>
        <w:rPr>
          <w:lang w:val="en-GB"/>
        </w:rPr>
      </w:pPr>
      <w:r w:rsidRPr="000E0085">
        <w:rPr>
          <w:lang w:val="en-GB"/>
        </w:rPr>
        <w:t xml:space="preserve">low blood measurements for red blood cells; </w:t>
      </w:r>
    </w:p>
    <w:p w14:paraId="4F548B6B" w14:textId="77777777" w:rsidR="00C46587" w:rsidRPr="000E0085" w:rsidRDefault="00C46587" w:rsidP="00A774C4">
      <w:pPr>
        <w:numPr>
          <w:ilvl w:val="0"/>
          <w:numId w:val="9"/>
        </w:numPr>
        <w:ind w:left="562" w:hanging="562"/>
        <w:rPr>
          <w:lang w:val="en-GB"/>
        </w:rPr>
      </w:pPr>
      <w:r w:rsidRPr="000E0085">
        <w:rPr>
          <w:lang w:val="en-GB"/>
        </w:rPr>
        <w:t xml:space="preserve">increased lipids in the blood; </w:t>
      </w:r>
    </w:p>
    <w:p w14:paraId="7975739D" w14:textId="77777777" w:rsidR="00C46587" w:rsidRPr="000E0085" w:rsidRDefault="007A6D86" w:rsidP="00A774C4">
      <w:pPr>
        <w:numPr>
          <w:ilvl w:val="0"/>
          <w:numId w:val="9"/>
        </w:numPr>
        <w:ind w:left="562" w:hanging="562"/>
        <w:rPr>
          <w:lang w:val="en-GB"/>
        </w:rPr>
      </w:pPr>
      <w:r w:rsidRPr="000E0085">
        <w:rPr>
          <w:lang w:val="en-GB"/>
        </w:rPr>
        <w:t xml:space="preserve">raised </w:t>
      </w:r>
      <w:r w:rsidR="00C46587" w:rsidRPr="000E0085">
        <w:rPr>
          <w:lang w:val="en-GB"/>
        </w:rPr>
        <w:t xml:space="preserve">liver enzymes. </w:t>
      </w:r>
    </w:p>
    <w:p w14:paraId="29E155E2" w14:textId="77777777" w:rsidR="00C46587" w:rsidRPr="000E0085" w:rsidRDefault="00C46587" w:rsidP="00982118">
      <w:pPr>
        <w:rPr>
          <w:lang w:val="en-GB"/>
        </w:rPr>
      </w:pPr>
    </w:p>
    <w:p w14:paraId="44A87EB7" w14:textId="77777777" w:rsidR="00C46587" w:rsidRPr="000E0085" w:rsidRDefault="00C46587" w:rsidP="007C0A4F">
      <w:pPr>
        <w:keepNext/>
        <w:rPr>
          <w:lang w:val="en-GB"/>
        </w:rPr>
      </w:pPr>
      <w:r w:rsidRPr="000E0085">
        <w:rPr>
          <w:b/>
          <w:lang w:val="en-GB"/>
        </w:rPr>
        <w:t>Common</w:t>
      </w:r>
      <w:r w:rsidRPr="000E0085">
        <w:rPr>
          <w:lang w:val="en-GB"/>
        </w:rPr>
        <w:t xml:space="preserve"> (may affect up to 1 in 10 people)</w:t>
      </w:r>
    </w:p>
    <w:p w14:paraId="0F12147D" w14:textId="77777777" w:rsidR="00C46587" w:rsidRPr="000E0085" w:rsidRDefault="00C46587" w:rsidP="007C0A4F">
      <w:pPr>
        <w:keepNext/>
        <w:rPr>
          <w:lang w:val="en-GB"/>
        </w:rPr>
      </w:pPr>
    </w:p>
    <w:p w14:paraId="43A8C95D" w14:textId="77777777" w:rsidR="00C46587" w:rsidRPr="000E0085" w:rsidRDefault="00C46587" w:rsidP="00A774C4">
      <w:pPr>
        <w:numPr>
          <w:ilvl w:val="0"/>
          <w:numId w:val="9"/>
        </w:numPr>
        <w:ind w:left="562" w:hanging="562"/>
        <w:rPr>
          <w:lang w:val="en-GB"/>
        </w:rPr>
      </w:pPr>
      <w:r w:rsidRPr="000E0085">
        <w:rPr>
          <w:lang w:val="en-GB"/>
        </w:rPr>
        <w:t xml:space="preserve">high blood measurements for white blood cells; </w:t>
      </w:r>
    </w:p>
    <w:p w14:paraId="3D41D957" w14:textId="77777777" w:rsidR="00C46587" w:rsidRPr="000E0085" w:rsidRDefault="00C46587" w:rsidP="00A774C4">
      <w:pPr>
        <w:numPr>
          <w:ilvl w:val="0"/>
          <w:numId w:val="9"/>
        </w:numPr>
        <w:ind w:left="562" w:hanging="562"/>
        <w:rPr>
          <w:lang w:val="en-GB"/>
        </w:rPr>
      </w:pPr>
      <w:r w:rsidRPr="000E0085">
        <w:rPr>
          <w:lang w:val="en-GB"/>
        </w:rPr>
        <w:t xml:space="preserve">low blood measurements for platelets; </w:t>
      </w:r>
    </w:p>
    <w:p w14:paraId="223BAF4E" w14:textId="77777777" w:rsidR="00C46587" w:rsidRPr="000E0085" w:rsidRDefault="00C46587" w:rsidP="00A774C4">
      <w:pPr>
        <w:numPr>
          <w:ilvl w:val="0"/>
          <w:numId w:val="9"/>
        </w:numPr>
        <w:ind w:left="562" w:hanging="562"/>
        <w:rPr>
          <w:lang w:val="en-GB"/>
        </w:rPr>
      </w:pPr>
      <w:r w:rsidRPr="000E0085">
        <w:rPr>
          <w:lang w:val="en-GB"/>
        </w:rPr>
        <w:t xml:space="preserve">increased uric acid in the blood; </w:t>
      </w:r>
    </w:p>
    <w:p w14:paraId="66C10EDD" w14:textId="77777777" w:rsidR="00C46587" w:rsidRPr="000E0085" w:rsidRDefault="00C46587" w:rsidP="00A774C4">
      <w:pPr>
        <w:numPr>
          <w:ilvl w:val="0"/>
          <w:numId w:val="9"/>
        </w:numPr>
        <w:ind w:left="562" w:hanging="562"/>
        <w:rPr>
          <w:lang w:val="en-GB"/>
        </w:rPr>
      </w:pPr>
      <w:r w:rsidRPr="000E0085">
        <w:rPr>
          <w:lang w:val="en-GB"/>
        </w:rPr>
        <w:t xml:space="preserve">abnormal blood measurements for sodium; </w:t>
      </w:r>
    </w:p>
    <w:p w14:paraId="176411B9" w14:textId="77777777" w:rsidR="00C46587" w:rsidRPr="000E0085" w:rsidRDefault="00C46587" w:rsidP="00A774C4">
      <w:pPr>
        <w:numPr>
          <w:ilvl w:val="0"/>
          <w:numId w:val="9"/>
        </w:numPr>
        <w:ind w:left="562" w:hanging="562"/>
        <w:rPr>
          <w:lang w:val="en-GB"/>
        </w:rPr>
      </w:pPr>
      <w:r w:rsidRPr="000E0085">
        <w:rPr>
          <w:lang w:val="en-GB"/>
        </w:rPr>
        <w:t xml:space="preserve">low blood measurements for calcium; </w:t>
      </w:r>
    </w:p>
    <w:p w14:paraId="7508AD16" w14:textId="77777777" w:rsidR="00C46587" w:rsidRPr="000E0085" w:rsidRDefault="00C46587" w:rsidP="00A774C4">
      <w:pPr>
        <w:numPr>
          <w:ilvl w:val="0"/>
          <w:numId w:val="9"/>
        </w:numPr>
        <w:ind w:left="562" w:hanging="562"/>
        <w:rPr>
          <w:lang w:val="en-GB"/>
        </w:rPr>
      </w:pPr>
      <w:r w:rsidRPr="000E0085">
        <w:rPr>
          <w:lang w:val="en-GB"/>
        </w:rPr>
        <w:t xml:space="preserve">low blood measurements for phosphate; </w:t>
      </w:r>
    </w:p>
    <w:p w14:paraId="68E51EC0" w14:textId="77777777" w:rsidR="00C46587" w:rsidRPr="000E0085" w:rsidRDefault="00C46587" w:rsidP="00A774C4">
      <w:pPr>
        <w:numPr>
          <w:ilvl w:val="0"/>
          <w:numId w:val="9"/>
        </w:numPr>
        <w:ind w:left="562" w:hanging="562"/>
        <w:rPr>
          <w:lang w:val="en-GB"/>
        </w:rPr>
      </w:pPr>
      <w:r w:rsidRPr="000E0085">
        <w:rPr>
          <w:lang w:val="en-GB"/>
        </w:rPr>
        <w:t xml:space="preserve">high blood sugar; </w:t>
      </w:r>
    </w:p>
    <w:p w14:paraId="38D98C09" w14:textId="77777777" w:rsidR="00C46587" w:rsidRPr="000E0085" w:rsidRDefault="00C46587" w:rsidP="00A774C4">
      <w:pPr>
        <w:numPr>
          <w:ilvl w:val="0"/>
          <w:numId w:val="9"/>
        </w:numPr>
        <w:ind w:left="562" w:hanging="562"/>
        <w:rPr>
          <w:lang w:val="en-GB"/>
        </w:rPr>
      </w:pPr>
      <w:r w:rsidRPr="000E0085">
        <w:rPr>
          <w:lang w:val="en-GB"/>
        </w:rPr>
        <w:t xml:space="preserve">high blood measurements for lactate dehydrogenase; </w:t>
      </w:r>
    </w:p>
    <w:p w14:paraId="0CDDF869" w14:textId="77777777" w:rsidR="00C2239D" w:rsidRPr="000E0085" w:rsidRDefault="00C46587" w:rsidP="00A774C4">
      <w:pPr>
        <w:numPr>
          <w:ilvl w:val="0"/>
          <w:numId w:val="9"/>
        </w:numPr>
        <w:ind w:left="562" w:hanging="562"/>
        <w:rPr>
          <w:lang w:val="en-GB"/>
        </w:rPr>
      </w:pPr>
      <w:r w:rsidRPr="000E0085">
        <w:rPr>
          <w:lang w:val="en-GB"/>
        </w:rPr>
        <w:t>autoantibodies present in the blood</w:t>
      </w:r>
      <w:r w:rsidR="00C2239D" w:rsidRPr="000E0085">
        <w:rPr>
          <w:lang w:val="en-GB"/>
        </w:rPr>
        <w:t>;</w:t>
      </w:r>
    </w:p>
    <w:p w14:paraId="3A8F7E08" w14:textId="77777777" w:rsidR="00C46587" w:rsidRPr="000E0085" w:rsidRDefault="00C2239D" w:rsidP="00A774C4">
      <w:pPr>
        <w:numPr>
          <w:ilvl w:val="0"/>
          <w:numId w:val="9"/>
        </w:numPr>
        <w:ind w:left="562" w:hanging="562"/>
        <w:rPr>
          <w:lang w:val="en-GB"/>
        </w:rPr>
      </w:pPr>
      <w:r w:rsidRPr="000E0085">
        <w:rPr>
          <w:lang w:val="en-GB"/>
        </w:rPr>
        <w:t>low blood potassium</w:t>
      </w:r>
      <w:r w:rsidR="00C46587" w:rsidRPr="000E0085">
        <w:rPr>
          <w:lang w:val="en-GB"/>
        </w:rPr>
        <w:t xml:space="preserve">. </w:t>
      </w:r>
    </w:p>
    <w:p w14:paraId="2DE2C0FD" w14:textId="77777777" w:rsidR="00C46587" w:rsidRPr="000E0085" w:rsidRDefault="00C46587" w:rsidP="00982118">
      <w:pPr>
        <w:rPr>
          <w:lang w:val="en-GB"/>
        </w:rPr>
      </w:pPr>
    </w:p>
    <w:p w14:paraId="6F1279B5" w14:textId="77777777" w:rsidR="00C2239D" w:rsidRPr="000E0085" w:rsidRDefault="00C2239D" w:rsidP="007C0A4F">
      <w:pPr>
        <w:keepNext/>
        <w:rPr>
          <w:lang w:val="en-GB"/>
        </w:rPr>
      </w:pPr>
      <w:r w:rsidRPr="000E0085">
        <w:rPr>
          <w:b/>
          <w:lang w:val="en-GB"/>
        </w:rPr>
        <w:t>Uncommon</w:t>
      </w:r>
      <w:r w:rsidRPr="000E0085">
        <w:rPr>
          <w:lang w:val="en-GB"/>
        </w:rPr>
        <w:t xml:space="preserve"> (may affect up</w:t>
      </w:r>
      <w:r w:rsidR="00B23FB1" w:rsidRPr="000E0085">
        <w:rPr>
          <w:lang w:val="en-GB"/>
        </w:rPr>
        <w:t xml:space="preserve"> </w:t>
      </w:r>
      <w:r w:rsidRPr="000E0085">
        <w:rPr>
          <w:lang w:val="en-GB"/>
        </w:rPr>
        <w:t>to 1 in 100 people)</w:t>
      </w:r>
    </w:p>
    <w:p w14:paraId="32D3FFC1" w14:textId="77777777" w:rsidR="00C2239D" w:rsidRPr="000E0085" w:rsidRDefault="00C2239D" w:rsidP="007C0A4F">
      <w:pPr>
        <w:keepNext/>
        <w:rPr>
          <w:lang w:val="en-GB"/>
        </w:rPr>
      </w:pPr>
    </w:p>
    <w:p w14:paraId="0A075147" w14:textId="77777777" w:rsidR="00C2239D" w:rsidRPr="000E0085" w:rsidRDefault="007A6D86" w:rsidP="00A774C4">
      <w:pPr>
        <w:numPr>
          <w:ilvl w:val="0"/>
          <w:numId w:val="9"/>
        </w:numPr>
        <w:ind w:left="562" w:hanging="562"/>
        <w:rPr>
          <w:lang w:val="en-GB"/>
        </w:rPr>
      </w:pPr>
      <w:r w:rsidRPr="000E0085">
        <w:rPr>
          <w:lang w:val="en-GB"/>
        </w:rPr>
        <w:t>raised</w:t>
      </w:r>
      <w:r w:rsidR="00C2239D" w:rsidRPr="000E0085">
        <w:rPr>
          <w:lang w:val="en-GB"/>
        </w:rPr>
        <w:t xml:space="preserve"> bilirubin measurement (liver blood test).</w:t>
      </w:r>
    </w:p>
    <w:p w14:paraId="55C5D32E" w14:textId="77777777" w:rsidR="00C2239D" w:rsidRPr="000E0085" w:rsidRDefault="00C2239D" w:rsidP="00982118">
      <w:pPr>
        <w:rPr>
          <w:lang w:val="en-GB"/>
        </w:rPr>
      </w:pPr>
    </w:p>
    <w:p w14:paraId="21436301" w14:textId="77777777" w:rsidR="00C46587" w:rsidRPr="000E0085" w:rsidRDefault="00C46587" w:rsidP="007C0A4F">
      <w:pPr>
        <w:keepNext/>
        <w:rPr>
          <w:lang w:val="en-GB"/>
        </w:rPr>
      </w:pPr>
      <w:r w:rsidRPr="000E0085">
        <w:rPr>
          <w:b/>
          <w:lang w:val="en-GB"/>
        </w:rPr>
        <w:t>Rare</w:t>
      </w:r>
      <w:r w:rsidRPr="000E0085">
        <w:rPr>
          <w:lang w:val="en-GB"/>
        </w:rPr>
        <w:t xml:space="preserve"> (may affect up to 1 in 1,000 people)</w:t>
      </w:r>
    </w:p>
    <w:p w14:paraId="3139E84B" w14:textId="77777777" w:rsidR="00C46587" w:rsidRPr="000E0085" w:rsidRDefault="00C46587" w:rsidP="007C0A4F">
      <w:pPr>
        <w:keepNext/>
        <w:rPr>
          <w:lang w:val="en-GB"/>
        </w:rPr>
      </w:pPr>
    </w:p>
    <w:p w14:paraId="1591514D" w14:textId="77777777" w:rsidR="00C46587" w:rsidRPr="000E0085" w:rsidRDefault="00C46587" w:rsidP="00A774C4">
      <w:pPr>
        <w:numPr>
          <w:ilvl w:val="0"/>
          <w:numId w:val="9"/>
        </w:numPr>
        <w:ind w:left="562" w:hanging="562"/>
        <w:rPr>
          <w:lang w:val="en-GB"/>
        </w:rPr>
      </w:pPr>
      <w:r w:rsidRPr="000E0085">
        <w:rPr>
          <w:lang w:val="en-GB"/>
        </w:rPr>
        <w:t xml:space="preserve">low blood measurements for white blood cells, red blood cells and platelet count. </w:t>
      </w:r>
    </w:p>
    <w:p w14:paraId="02E8B877" w14:textId="77777777" w:rsidR="00C46587" w:rsidRPr="000E0085" w:rsidRDefault="00C46587" w:rsidP="00982118">
      <w:pPr>
        <w:rPr>
          <w:lang w:val="en-GB"/>
        </w:rPr>
      </w:pPr>
    </w:p>
    <w:p w14:paraId="34F95744" w14:textId="77777777" w:rsidR="00C46587" w:rsidRPr="000E0085" w:rsidRDefault="00C46587" w:rsidP="00982118">
      <w:pPr>
        <w:rPr>
          <w:lang w:val="en-GB"/>
        </w:rPr>
      </w:pPr>
      <w:r w:rsidRPr="000E0085">
        <w:rPr>
          <w:b/>
          <w:lang w:val="en-GB"/>
        </w:rPr>
        <w:t xml:space="preserve">Reporting of side effects </w:t>
      </w:r>
    </w:p>
    <w:p w14:paraId="5C95A1B9" w14:textId="77777777" w:rsidR="00C46587" w:rsidRPr="000E0085" w:rsidRDefault="00C46587" w:rsidP="00982118">
      <w:pPr>
        <w:rPr>
          <w:lang w:val="en-GB"/>
        </w:rPr>
      </w:pPr>
      <w:r w:rsidRPr="000E0085">
        <w:rPr>
          <w:lang w:val="en-GB"/>
        </w:rPr>
        <w:t xml:space="preserve">If your child gets any side effects, talk to your child’s doctor or pharmacist. This includes any possible side effects not listed in this leaflet. You can also report side effects directly via </w:t>
      </w:r>
      <w:r w:rsidRPr="000E0085">
        <w:rPr>
          <w:highlight w:val="lightGray"/>
          <w:lang w:val="en-GB"/>
        </w:rPr>
        <w:t xml:space="preserve">the national reporting system listed in </w:t>
      </w:r>
      <w:hyperlink r:id="rId38" w:history="1">
        <w:r w:rsidR="00C93AEF" w:rsidRPr="00C93AEF">
          <w:rPr>
            <w:color w:val="0000FF"/>
            <w:highlight w:val="lightGray"/>
            <w:u w:val="single"/>
            <w:lang w:val="en-GB"/>
          </w:rPr>
          <w:t>Appendix V</w:t>
        </w:r>
      </w:hyperlink>
      <w:r w:rsidRPr="000E0085">
        <w:rPr>
          <w:lang w:val="en-GB"/>
        </w:rPr>
        <w:t xml:space="preserve">. By reporting side effects, you can help provide more information on the safety of this medicine. </w:t>
      </w:r>
    </w:p>
    <w:p w14:paraId="736A14C4" w14:textId="77777777" w:rsidR="00C46587" w:rsidRPr="000E0085" w:rsidRDefault="00C46587" w:rsidP="00982118">
      <w:pPr>
        <w:rPr>
          <w:lang w:val="en-GB"/>
        </w:rPr>
      </w:pPr>
    </w:p>
    <w:p w14:paraId="47AB85E2" w14:textId="77777777" w:rsidR="00C46587" w:rsidRPr="000E0085" w:rsidRDefault="00C46587" w:rsidP="00982118">
      <w:pPr>
        <w:rPr>
          <w:lang w:val="en-GB"/>
        </w:rPr>
      </w:pPr>
    </w:p>
    <w:p w14:paraId="1A3C117C" w14:textId="77777777" w:rsidR="00C46587" w:rsidRPr="000E0085" w:rsidRDefault="00C46587" w:rsidP="00982118">
      <w:pPr>
        <w:keepNext/>
        <w:tabs>
          <w:tab w:val="left" w:pos="562"/>
        </w:tabs>
        <w:rPr>
          <w:b/>
          <w:lang w:val="en-GB"/>
        </w:rPr>
      </w:pPr>
      <w:r w:rsidRPr="000E0085">
        <w:rPr>
          <w:b/>
          <w:lang w:val="en-GB"/>
        </w:rPr>
        <w:t>5.</w:t>
      </w:r>
      <w:r w:rsidRPr="000E0085">
        <w:rPr>
          <w:b/>
          <w:lang w:val="en-GB"/>
        </w:rPr>
        <w:tab/>
        <w:t xml:space="preserve">How to store </w:t>
      </w:r>
      <w:r w:rsidR="006A1144" w:rsidRPr="000E0085">
        <w:rPr>
          <w:b/>
          <w:lang w:val="en-GB"/>
        </w:rPr>
        <w:t>Amsparity</w:t>
      </w:r>
      <w:r w:rsidRPr="000E0085">
        <w:rPr>
          <w:b/>
          <w:lang w:val="en-GB"/>
        </w:rPr>
        <w:t xml:space="preserve"> </w:t>
      </w:r>
    </w:p>
    <w:p w14:paraId="0D77887C" w14:textId="77777777" w:rsidR="00C46587" w:rsidRPr="000E0085" w:rsidRDefault="00C46587" w:rsidP="00982118">
      <w:pPr>
        <w:keepNext/>
        <w:rPr>
          <w:lang w:val="en-GB"/>
        </w:rPr>
      </w:pPr>
    </w:p>
    <w:p w14:paraId="3DBBA6A2" w14:textId="77777777" w:rsidR="00C46587" w:rsidRPr="000E0085" w:rsidRDefault="00C46587" w:rsidP="00982118">
      <w:pPr>
        <w:rPr>
          <w:lang w:val="en-GB"/>
        </w:rPr>
      </w:pPr>
      <w:r w:rsidRPr="000E0085">
        <w:rPr>
          <w:lang w:val="en-GB"/>
        </w:rPr>
        <w:t xml:space="preserve">Keep this medicine out of the sight and reach of children. </w:t>
      </w:r>
    </w:p>
    <w:p w14:paraId="62F4676C" w14:textId="77777777" w:rsidR="00C46587" w:rsidRPr="000E0085" w:rsidRDefault="00C46587" w:rsidP="00982118">
      <w:pPr>
        <w:rPr>
          <w:lang w:val="en-GB"/>
        </w:rPr>
      </w:pPr>
    </w:p>
    <w:p w14:paraId="55307A84" w14:textId="77777777" w:rsidR="00C46587" w:rsidRPr="000E0085" w:rsidRDefault="00C46587" w:rsidP="00982118">
      <w:pPr>
        <w:rPr>
          <w:lang w:val="en-GB"/>
        </w:rPr>
      </w:pPr>
      <w:r w:rsidRPr="000E0085">
        <w:rPr>
          <w:lang w:val="en-GB"/>
        </w:rPr>
        <w:t xml:space="preserve">Do not use this medicine after the expiry date </w:t>
      </w:r>
      <w:r w:rsidR="005E55FC" w:rsidRPr="000E0085">
        <w:rPr>
          <w:lang w:val="en-GB"/>
        </w:rPr>
        <w:t xml:space="preserve">which is </w:t>
      </w:r>
      <w:r w:rsidRPr="000E0085">
        <w:rPr>
          <w:lang w:val="en-GB"/>
        </w:rPr>
        <w:t>stated on the label</w:t>
      </w:r>
      <w:r w:rsidR="007A6D86" w:rsidRPr="000E0085">
        <w:rPr>
          <w:lang w:val="en-GB"/>
        </w:rPr>
        <w:t xml:space="preserve"> </w:t>
      </w:r>
      <w:r w:rsidRPr="000E0085">
        <w:rPr>
          <w:lang w:val="en-GB"/>
        </w:rPr>
        <w:t>/</w:t>
      </w:r>
      <w:r w:rsidR="007A6D86" w:rsidRPr="000E0085">
        <w:rPr>
          <w:lang w:val="en-GB"/>
        </w:rPr>
        <w:t xml:space="preserve"> </w:t>
      </w:r>
      <w:r w:rsidRPr="000E0085">
        <w:rPr>
          <w:lang w:val="en-GB"/>
        </w:rPr>
        <w:t xml:space="preserve">carton after EXP. </w:t>
      </w:r>
    </w:p>
    <w:p w14:paraId="3FD90374" w14:textId="77777777" w:rsidR="00C46587" w:rsidRPr="000E0085" w:rsidRDefault="00C46587" w:rsidP="00982118">
      <w:pPr>
        <w:rPr>
          <w:lang w:val="en-GB"/>
        </w:rPr>
      </w:pPr>
    </w:p>
    <w:p w14:paraId="03664965" w14:textId="77777777" w:rsidR="00C46587" w:rsidRPr="000E0085" w:rsidRDefault="00C46587" w:rsidP="00982118">
      <w:pPr>
        <w:rPr>
          <w:lang w:val="en-GB"/>
        </w:rPr>
      </w:pPr>
      <w:r w:rsidRPr="000E0085">
        <w:rPr>
          <w:lang w:val="en-GB"/>
        </w:rPr>
        <w:t>Store in a refrigerator (2°C –8°C).</w:t>
      </w:r>
      <w:r w:rsidR="00A06906" w:rsidRPr="000E0085">
        <w:rPr>
          <w:lang w:val="en-GB"/>
        </w:rPr>
        <w:t xml:space="preserve"> </w:t>
      </w:r>
      <w:r w:rsidRPr="000E0085">
        <w:rPr>
          <w:lang w:val="en-GB"/>
        </w:rPr>
        <w:t xml:space="preserve">Do not freeze. </w:t>
      </w:r>
    </w:p>
    <w:p w14:paraId="061A496A" w14:textId="77777777" w:rsidR="00C46587" w:rsidRPr="000E0085" w:rsidRDefault="00C46587" w:rsidP="00982118">
      <w:pPr>
        <w:rPr>
          <w:lang w:val="en-GB"/>
        </w:rPr>
      </w:pPr>
    </w:p>
    <w:p w14:paraId="397F10F2" w14:textId="77777777" w:rsidR="00C46587" w:rsidRPr="000E0085" w:rsidRDefault="00C46587" w:rsidP="00982118">
      <w:pPr>
        <w:rPr>
          <w:lang w:val="en-GB"/>
        </w:rPr>
      </w:pPr>
      <w:r w:rsidRPr="000E0085">
        <w:rPr>
          <w:lang w:val="en-GB"/>
        </w:rPr>
        <w:t xml:space="preserve">Keep the vial in the outer carton in order to protect from light. </w:t>
      </w:r>
    </w:p>
    <w:p w14:paraId="5AB9D88C" w14:textId="77777777" w:rsidR="00C46587" w:rsidRPr="000E0085" w:rsidRDefault="00C46587" w:rsidP="00982118">
      <w:pPr>
        <w:rPr>
          <w:lang w:val="en-GB"/>
        </w:rPr>
      </w:pPr>
    </w:p>
    <w:p w14:paraId="26B55B63" w14:textId="77777777" w:rsidR="00A8620A" w:rsidRPr="000E0085" w:rsidRDefault="00A8620A" w:rsidP="00F764E3">
      <w:pPr>
        <w:pStyle w:val="BodyText"/>
        <w:keepNext/>
        <w:widowControl/>
        <w:kinsoku w:val="0"/>
        <w:overflowPunct w:val="0"/>
        <w:spacing w:before="48"/>
        <w:ind w:left="0"/>
        <w:rPr>
          <w:u w:val="single"/>
          <w:lang w:val="en-GB"/>
        </w:rPr>
      </w:pPr>
      <w:r w:rsidRPr="000E0085">
        <w:rPr>
          <w:u w:val="single"/>
          <w:lang w:val="en-GB"/>
        </w:rPr>
        <w:t>Alternative Storage:</w:t>
      </w:r>
    </w:p>
    <w:p w14:paraId="167FA75B" w14:textId="77777777" w:rsidR="00A8620A" w:rsidRPr="000E0085" w:rsidRDefault="00A8620A" w:rsidP="00F764E3">
      <w:pPr>
        <w:pStyle w:val="BodyText"/>
        <w:keepNext/>
        <w:widowControl/>
        <w:kinsoku w:val="0"/>
        <w:overflowPunct w:val="0"/>
        <w:ind w:left="0"/>
        <w:rPr>
          <w:lang w:val="en-GB"/>
        </w:rPr>
      </w:pPr>
    </w:p>
    <w:p w14:paraId="3A43FEFD" w14:textId="77777777" w:rsidR="00A8620A" w:rsidRPr="000E0085" w:rsidRDefault="00A8620A" w:rsidP="00982118">
      <w:pPr>
        <w:pStyle w:val="BodyText"/>
        <w:widowControl/>
        <w:kinsoku w:val="0"/>
        <w:overflowPunct w:val="0"/>
        <w:ind w:left="0" w:right="234"/>
        <w:rPr>
          <w:lang w:val="en-GB"/>
        </w:rPr>
      </w:pPr>
      <w:r w:rsidRPr="000E0085">
        <w:rPr>
          <w:lang w:val="en-GB"/>
        </w:rPr>
        <w:t xml:space="preserve">When needed (for example, </w:t>
      </w:r>
      <w:r w:rsidRPr="00B65A0D">
        <w:rPr>
          <w:lang w:val="en-GB"/>
        </w:rPr>
        <w:t xml:space="preserve">when travelling), a single </w:t>
      </w:r>
      <w:r w:rsidR="006A1144" w:rsidRPr="00B65A0D">
        <w:rPr>
          <w:lang w:val="en-GB"/>
        </w:rPr>
        <w:t>Amsparity</w:t>
      </w:r>
      <w:r w:rsidRPr="00B65A0D">
        <w:rPr>
          <w:lang w:val="en-GB"/>
        </w:rPr>
        <w:t xml:space="preserve"> vial may be stored at room temperature (up to </w:t>
      </w:r>
      <w:r w:rsidR="009B49E5" w:rsidRPr="00B65A0D">
        <w:rPr>
          <w:lang w:val="en-GB"/>
        </w:rPr>
        <w:t>30</w:t>
      </w:r>
      <w:r w:rsidRPr="00B65A0D">
        <w:rPr>
          <w:lang w:val="en-GB"/>
        </w:rPr>
        <w:t>°C) for a maximum period</w:t>
      </w:r>
      <w:r w:rsidRPr="000E0085">
        <w:rPr>
          <w:lang w:val="en-GB"/>
        </w:rPr>
        <w:t xml:space="preserve"> of 30 days – be sure to protect it from light. Once removed from the refrigerator for room temperature storage, the vial </w:t>
      </w:r>
      <w:r w:rsidRPr="000E0085">
        <w:rPr>
          <w:b/>
          <w:bCs/>
          <w:lang w:val="en-GB"/>
        </w:rPr>
        <w:t>must be used within 30 days or discarded</w:t>
      </w:r>
      <w:r w:rsidRPr="000E0085">
        <w:rPr>
          <w:lang w:val="en-GB"/>
        </w:rPr>
        <w:t>, even if it is returned to the refrigerator.</w:t>
      </w:r>
    </w:p>
    <w:p w14:paraId="5D99FAD6" w14:textId="77777777" w:rsidR="00A8620A" w:rsidRPr="000E0085" w:rsidRDefault="00A8620A" w:rsidP="00982118">
      <w:pPr>
        <w:pStyle w:val="BodyText"/>
        <w:widowControl/>
        <w:kinsoku w:val="0"/>
        <w:overflowPunct w:val="0"/>
        <w:ind w:left="0"/>
        <w:rPr>
          <w:lang w:val="en-GB"/>
        </w:rPr>
      </w:pPr>
    </w:p>
    <w:p w14:paraId="7738D628" w14:textId="77777777" w:rsidR="00A8620A" w:rsidRPr="000E0085" w:rsidRDefault="00A8620A" w:rsidP="00982118">
      <w:pPr>
        <w:pStyle w:val="BodyText"/>
        <w:widowControl/>
        <w:kinsoku w:val="0"/>
        <w:overflowPunct w:val="0"/>
        <w:ind w:left="0" w:right="234"/>
        <w:rPr>
          <w:lang w:val="en-GB"/>
        </w:rPr>
      </w:pPr>
      <w:r w:rsidRPr="000E0085">
        <w:rPr>
          <w:lang w:val="en-GB"/>
        </w:rPr>
        <w:t>You should record the date when the vial is first removed from refrigerator and the date after which it should be discarded.</w:t>
      </w:r>
    </w:p>
    <w:p w14:paraId="5A7CA461" w14:textId="77777777" w:rsidR="00A8620A" w:rsidRPr="000E0085" w:rsidRDefault="00A8620A" w:rsidP="00982118">
      <w:pPr>
        <w:rPr>
          <w:lang w:val="en-GB"/>
        </w:rPr>
      </w:pPr>
    </w:p>
    <w:p w14:paraId="7ABB1425" w14:textId="77777777" w:rsidR="00C46587" w:rsidRPr="000E0085" w:rsidRDefault="00C46587" w:rsidP="00982118">
      <w:pPr>
        <w:rPr>
          <w:lang w:val="en-GB"/>
        </w:rPr>
      </w:pPr>
      <w:r w:rsidRPr="000E0085">
        <w:rPr>
          <w:lang w:val="en-GB"/>
        </w:rPr>
        <w:t xml:space="preserve">Do not throw away any medicines via wastewater or household waste. Ask </w:t>
      </w:r>
      <w:r w:rsidRPr="003E30FF">
        <w:rPr>
          <w:lang w:val="en-GB"/>
        </w:rPr>
        <w:t xml:space="preserve">your </w:t>
      </w:r>
      <w:r w:rsidR="003E30FF" w:rsidRPr="007329F3">
        <w:rPr>
          <w:lang w:val="en-GB"/>
        </w:rPr>
        <w:t xml:space="preserve">child’s </w:t>
      </w:r>
      <w:r w:rsidRPr="007329F3">
        <w:rPr>
          <w:lang w:val="en-GB"/>
        </w:rPr>
        <w:t>doctor</w:t>
      </w:r>
      <w:r w:rsidRPr="000E0085">
        <w:rPr>
          <w:lang w:val="en-GB"/>
        </w:rPr>
        <w:t xml:space="preserve"> or pharmacist how to throw away medicines you no longer use. These measures will help protect the environment. </w:t>
      </w:r>
    </w:p>
    <w:p w14:paraId="7600D9C2" w14:textId="77777777" w:rsidR="00C46587" w:rsidRPr="000E0085" w:rsidRDefault="00C46587" w:rsidP="00982118">
      <w:pPr>
        <w:rPr>
          <w:lang w:val="en-GB"/>
        </w:rPr>
      </w:pPr>
    </w:p>
    <w:p w14:paraId="19AECD4F" w14:textId="77777777" w:rsidR="00C46587" w:rsidRPr="000E0085" w:rsidRDefault="00C46587" w:rsidP="00982118">
      <w:pPr>
        <w:rPr>
          <w:lang w:val="en-GB"/>
        </w:rPr>
      </w:pPr>
    </w:p>
    <w:p w14:paraId="6206FD7B" w14:textId="77777777" w:rsidR="00C46587" w:rsidRPr="000E0085" w:rsidRDefault="00C46587" w:rsidP="00A774C4">
      <w:pPr>
        <w:keepNext/>
        <w:tabs>
          <w:tab w:val="left" w:pos="562"/>
        </w:tabs>
        <w:rPr>
          <w:b/>
          <w:lang w:val="en-GB"/>
        </w:rPr>
      </w:pPr>
      <w:r w:rsidRPr="000E0085">
        <w:rPr>
          <w:b/>
          <w:lang w:val="en-GB"/>
        </w:rPr>
        <w:t>6.</w:t>
      </w:r>
      <w:r w:rsidRPr="000E0085">
        <w:rPr>
          <w:b/>
          <w:lang w:val="en-GB"/>
        </w:rPr>
        <w:tab/>
        <w:t xml:space="preserve">Contents of the pack and other information </w:t>
      </w:r>
    </w:p>
    <w:p w14:paraId="413730D9" w14:textId="77777777" w:rsidR="00C46587" w:rsidRPr="000E0085" w:rsidRDefault="00C46587" w:rsidP="00A774C4">
      <w:pPr>
        <w:keepNext/>
        <w:rPr>
          <w:lang w:val="en-GB"/>
        </w:rPr>
      </w:pPr>
    </w:p>
    <w:p w14:paraId="7D59D483" w14:textId="77777777" w:rsidR="00C46587" w:rsidRPr="000E0085" w:rsidRDefault="00C46587" w:rsidP="00A774C4">
      <w:pPr>
        <w:keepNext/>
        <w:rPr>
          <w:b/>
          <w:lang w:val="en-GB"/>
        </w:rPr>
      </w:pPr>
      <w:r w:rsidRPr="000E0085">
        <w:rPr>
          <w:b/>
          <w:lang w:val="en-GB"/>
        </w:rPr>
        <w:t xml:space="preserve">What </w:t>
      </w:r>
      <w:r w:rsidR="006A1144" w:rsidRPr="000E0085">
        <w:rPr>
          <w:b/>
          <w:lang w:val="en-GB"/>
        </w:rPr>
        <w:t>Amsparity</w:t>
      </w:r>
      <w:r w:rsidRPr="000E0085">
        <w:rPr>
          <w:b/>
          <w:lang w:val="en-GB"/>
        </w:rPr>
        <w:t xml:space="preserve"> contains</w:t>
      </w:r>
    </w:p>
    <w:p w14:paraId="7A3AA411" w14:textId="77777777" w:rsidR="00C46587" w:rsidRPr="000E0085" w:rsidRDefault="00C46587" w:rsidP="00A774C4">
      <w:pPr>
        <w:keepNext/>
        <w:rPr>
          <w:lang w:val="en-GB"/>
        </w:rPr>
      </w:pPr>
    </w:p>
    <w:p w14:paraId="36B51165" w14:textId="77777777" w:rsidR="00C46587" w:rsidRPr="000E0085" w:rsidRDefault="00C46587" w:rsidP="00982118">
      <w:pPr>
        <w:rPr>
          <w:lang w:val="en-GB"/>
        </w:rPr>
      </w:pPr>
      <w:r w:rsidRPr="000E0085">
        <w:rPr>
          <w:lang w:val="en-GB"/>
        </w:rPr>
        <w:t xml:space="preserve">The active substance is adalimumab. </w:t>
      </w:r>
    </w:p>
    <w:p w14:paraId="5B6914D9" w14:textId="77777777" w:rsidR="0016465E" w:rsidRPr="000E0085" w:rsidRDefault="0016465E" w:rsidP="00982118">
      <w:pPr>
        <w:rPr>
          <w:lang w:val="en-GB"/>
        </w:rPr>
      </w:pPr>
    </w:p>
    <w:p w14:paraId="6951BBC5" w14:textId="77777777" w:rsidR="00C46587" w:rsidRPr="000E0085" w:rsidRDefault="00C46587" w:rsidP="00982118">
      <w:pPr>
        <w:rPr>
          <w:lang w:val="en-GB"/>
        </w:rPr>
      </w:pPr>
      <w:r w:rsidRPr="000E0085">
        <w:rPr>
          <w:lang w:val="en-GB"/>
        </w:rPr>
        <w:t>The other ingredients are</w:t>
      </w:r>
      <w:r w:rsidR="00A845F9" w:rsidRPr="000E0085">
        <w:rPr>
          <w:lang w:val="en-GB"/>
        </w:rPr>
        <w:t xml:space="preserve"> L</w:t>
      </w:r>
      <w:r w:rsidR="00E26D75">
        <w:rPr>
          <w:lang w:val="en-GB"/>
        </w:rPr>
        <w:noBreakHyphen/>
      </w:r>
      <w:r w:rsidR="00A845F9" w:rsidRPr="000E0085">
        <w:rPr>
          <w:lang w:val="en-GB"/>
        </w:rPr>
        <w:t>histidine, L</w:t>
      </w:r>
      <w:r w:rsidR="00E26D75">
        <w:rPr>
          <w:lang w:val="en-GB"/>
        </w:rPr>
        <w:noBreakHyphen/>
      </w:r>
      <w:r w:rsidR="00A845F9" w:rsidRPr="000E0085">
        <w:rPr>
          <w:lang w:val="en-GB"/>
        </w:rPr>
        <w:t>histidine hydrochloride monohydrate, sucrose, edetate disodium dihydrate, L</w:t>
      </w:r>
      <w:r w:rsidR="00E26D75">
        <w:rPr>
          <w:lang w:val="en-GB"/>
        </w:rPr>
        <w:noBreakHyphen/>
      </w:r>
      <w:r w:rsidR="00A845F9" w:rsidRPr="000E0085">
        <w:rPr>
          <w:lang w:val="en-GB"/>
        </w:rPr>
        <w:t>methionine, polysorbate 80, and water for injection</w:t>
      </w:r>
      <w:r w:rsidR="002A2049">
        <w:rPr>
          <w:lang w:val="en-GB"/>
        </w:rPr>
        <w:t>s</w:t>
      </w:r>
      <w:r w:rsidR="00B07943">
        <w:rPr>
          <w:lang w:val="en-GB"/>
        </w:rPr>
        <w:t xml:space="preserve"> </w:t>
      </w:r>
      <w:r w:rsidR="00B07943" w:rsidRPr="0090424B">
        <w:rPr>
          <w:lang w:val="en-GB"/>
        </w:rPr>
        <w:t>(see section 2 “Amsparity contains polysorbate 80” and “Amsparity contains sodium”)</w:t>
      </w:r>
      <w:r w:rsidRPr="000E0085">
        <w:rPr>
          <w:lang w:val="en-GB"/>
        </w:rPr>
        <w:t>.</w:t>
      </w:r>
    </w:p>
    <w:p w14:paraId="7F9D66D4" w14:textId="77777777" w:rsidR="00C46587" w:rsidRPr="000E0085" w:rsidRDefault="00C46587" w:rsidP="00982118">
      <w:pPr>
        <w:rPr>
          <w:lang w:val="en-GB"/>
        </w:rPr>
      </w:pPr>
    </w:p>
    <w:p w14:paraId="547ED34B" w14:textId="77777777" w:rsidR="00C46587" w:rsidRPr="000E0085" w:rsidRDefault="00C46587" w:rsidP="00A774C4">
      <w:pPr>
        <w:keepNext/>
        <w:rPr>
          <w:b/>
          <w:lang w:val="en-GB"/>
        </w:rPr>
      </w:pPr>
      <w:r w:rsidRPr="000E0085">
        <w:rPr>
          <w:b/>
          <w:lang w:val="en-GB"/>
        </w:rPr>
        <w:t xml:space="preserve">What the </w:t>
      </w:r>
      <w:r w:rsidR="006A1144" w:rsidRPr="000E0085">
        <w:rPr>
          <w:b/>
          <w:lang w:val="en-GB"/>
        </w:rPr>
        <w:t>Amsparity</w:t>
      </w:r>
      <w:r w:rsidRPr="000E0085">
        <w:rPr>
          <w:b/>
          <w:lang w:val="en-GB"/>
        </w:rPr>
        <w:t xml:space="preserve"> vial looks like and contents of the pack </w:t>
      </w:r>
    </w:p>
    <w:p w14:paraId="207CBCE3" w14:textId="77777777" w:rsidR="00C46587" w:rsidRPr="000E0085" w:rsidRDefault="00C46587" w:rsidP="00A774C4">
      <w:pPr>
        <w:keepNext/>
        <w:rPr>
          <w:lang w:val="en-GB"/>
        </w:rPr>
      </w:pPr>
    </w:p>
    <w:p w14:paraId="6C6725BB" w14:textId="77777777" w:rsidR="00C46587" w:rsidRPr="000E0085" w:rsidRDefault="006A1144" w:rsidP="00982118">
      <w:pPr>
        <w:rPr>
          <w:lang w:val="en-GB"/>
        </w:rPr>
      </w:pPr>
      <w:r w:rsidRPr="000E0085">
        <w:rPr>
          <w:lang w:val="en-GB"/>
        </w:rPr>
        <w:t>Amsparity</w:t>
      </w:r>
      <w:r w:rsidR="00C46587" w:rsidRPr="000E0085">
        <w:rPr>
          <w:lang w:val="en-GB"/>
        </w:rPr>
        <w:t xml:space="preserve"> 40</w:t>
      </w:r>
      <w:r w:rsidR="00165C13">
        <w:rPr>
          <w:lang w:val="en-GB"/>
        </w:rPr>
        <w:t> mg</w:t>
      </w:r>
      <w:r w:rsidR="00C46587" w:rsidRPr="000E0085">
        <w:rPr>
          <w:lang w:val="en-GB"/>
        </w:rPr>
        <w:t xml:space="preserve"> solution for injection in vials is supplied as a sterile solution of 40</w:t>
      </w:r>
      <w:r w:rsidR="00165C13">
        <w:rPr>
          <w:lang w:val="en-GB"/>
        </w:rPr>
        <w:t> mg</w:t>
      </w:r>
      <w:r w:rsidR="00C46587" w:rsidRPr="000E0085">
        <w:rPr>
          <w:lang w:val="en-GB"/>
        </w:rPr>
        <w:t xml:space="preserve"> adalimumab dissolved in 0.8 ml solution. </w:t>
      </w:r>
    </w:p>
    <w:p w14:paraId="4C1F6BE5" w14:textId="77777777" w:rsidR="00C46587" w:rsidRPr="000E0085" w:rsidRDefault="00C46587" w:rsidP="00982118">
      <w:pPr>
        <w:rPr>
          <w:lang w:val="en-GB"/>
        </w:rPr>
      </w:pPr>
    </w:p>
    <w:p w14:paraId="6C7B1EDC" w14:textId="77777777" w:rsidR="00C46587" w:rsidRPr="000E0085" w:rsidRDefault="00C46587" w:rsidP="00982118">
      <w:pPr>
        <w:rPr>
          <w:lang w:val="en-GB"/>
        </w:rPr>
      </w:pPr>
      <w:r w:rsidRPr="000E0085">
        <w:rPr>
          <w:lang w:val="en-GB"/>
        </w:rPr>
        <w:t xml:space="preserve">The </w:t>
      </w:r>
      <w:r w:rsidR="006A1144" w:rsidRPr="000E0085">
        <w:rPr>
          <w:lang w:val="en-GB"/>
        </w:rPr>
        <w:t>Amsparity</w:t>
      </w:r>
      <w:r w:rsidRPr="000E0085">
        <w:rPr>
          <w:lang w:val="en-GB"/>
        </w:rPr>
        <w:t xml:space="preserve"> vial is a glass vial containing a </w:t>
      </w:r>
      <w:r w:rsidR="00A8620A" w:rsidRPr="000E0085">
        <w:rPr>
          <w:rFonts w:eastAsia="Calibri"/>
          <w:lang w:val="en-GB"/>
        </w:rPr>
        <w:t xml:space="preserve">clear, colourless </w:t>
      </w:r>
      <w:r w:rsidR="00841C5F" w:rsidRPr="000E0085">
        <w:rPr>
          <w:lang w:val="en-GB"/>
        </w:rPr>
        <w:t>to very light brown</w:t>
      </w:r>
      <w:r w:rsidR="00841C5F" w:rsidRPr="000E0085">
        <w:rPr>
          <w:rFonts w:eastAsia="Calibri"/>
          <w:lang w:val="en-GB"/>
        </w:rPr>
        <w:t xml:space="preserve"> </w:t>
      </w:r>
      <w:r w:rsidRPr="000E0085">
        <w:rPr>
          <w:lang w:val="en-GB"/>
        </w:rPr>
        <w:t>solution of adalimumab.</w:t>
      </w:r>
      <w:r w:rsidR="00A06906" w:rsidRPr="000E0085">
        <w:rPr>
          <w:lang w:val="en-GB"/>
        </w:rPr>
        <w:t xml:space="preserve"> </w:t>
      </w:r>
      <w:r w:rsidRPr="000E0085">
        <w:rPr>
          <w:lang w:val="en-GB"/>
        </w:rPr>
        <w:t xml:space="preserve">One pack contains 2 boxes, each containing 1 vial, 1 empty sterile syringe, 1 needle, 1 vial adapter and 2 alcohol pads. </w:t>
      </w:r>
    </w:p>
    <w:p w14:paraId="4A5BC2A0" w14:textId="77777777" w:rsidR="00C46587" w:rsidRPr="000E0085" w:rsidRDefault="00C46587" w:rsidP="00982118">
      <w:pPr>
        <w:rPr>
          <w:lang w:val="en-GB"/>
        </w:rPr>
      </w:pPr>
    </w:p>
    <w:p w14:paraId="3D4652C3" w14:textId="77777777" w:rsidR="00C46587" w:rsidRPr="000E0085" w:rsidRDefault="006A1144" w:rsidP="00982118">
      <w:pPr>
        <w:rPr>
          <w:lang w:val="en-GB"/>
        </w:rPr>
      </w:pPr>
      <w:r w:rsidRPr="000E0085">
        <w:rPr>
          <w:lang w:val="en-GB"/>
        </w:rPr>
        <w:t>Amsparity</w:t>
      </w:r>
      <w:r w:rsidR="00C46587" w:rsidRPr="000E0085">
        <w:rPr>
          <w:lang w:val="en-GB"/>
        </w:rPr>
        <w:t xml:space="preserve"> </w:t>
      </w:r>
      <w:r w:rsidR="00C2239D" w:rsidRPr="000E0085">
        <w:rPr>
          <w:lang w:val="en-GB"/>
        </w:rPr>
        <w:t xml:space="preserve">may be </w:t>
      </w:r>
      <w:r w:rsidR="00C46587" w:rsidRPr="000E0085">
        <w:rPr>
          <w:lang w:val="en-GB"/>
        </w:rPr>
        <w:t xml:space="preserve">available as a </w:t>
      </w:r>
      <w:r w:rsidR="00C2239D" w:rsidRPr="000E0085">
        <w:rPr>
          <w:lang w:val="en-GB"/>
        </w:rPr>
        <w:t xml:space="preserve">vial, a </w:t>
      </w:r>
      <w:r w:rsidR="00C46587" w:rsidRPr="000E0085">
        <w:rPr>
          <w:lang w:val="en-GB"/>
        </w:rPr>
        <w:t>pre</w:t>
      </w:r>
      <w:r w:rsidR="00E26D75">
        <w:rPr>
          <w:lang w:val="en-GB"/>
        </w:rPr>
        <w:noBreakHyphen/>
      </w:r>
      <w:r w:rsidR="00C46587" w:rsidRPr="000E0085">
        <w:rPr>
          <w:lang w:val="en-GB"/>
        </w:rPr>
        <w:t xml:space="preserve">filled syringe </w:t>
      </w:r>
      <w:r w:rsidR="00C2239D" w:rsidRPr="000E0085">
        <w:rPr>
          <w:lang w:val="en-GB"/>
        </w:rPr>
        <w:t>and/</w:t>
      </w:r>
      <w:r w:rsidR="00C46587" w:rsidRPr="000E0085">
        <w:rPr>
          <w:lang w:val="en-GB"/>
        </w:rPr>
        <w:t>or a pre</w:t>
      </w:r>
      <w:r w:rsidR="00E26D75">
        <w:rPr>
          <w:lang w:val="en-GB"/>
        </w:rPr>
        <w:noBreakHyphen/>
      </w:r>
      <w:r w:rsidR="00C46587" w:rsidRPr="000E0085">
        <w:rPr>
          <w:lang w:val="en-GB"/>
        </w:rPr>
        <w:t xml:space="preserve">filled pen. </w:t>
      </w:r>
    </w:p>
    <w:p w14:paraId="4DE1C620" w14:textId="77777777" w:rsidR="00C46587" w:rsidRPr="000E0085" w:rsidRDefault="00C46587" w:rsidP="00982118">
      <w:pPr>
        <w:rPr>
          <w:lang w:val="en-GB"/>
        </w:rPr>
      </w:pPr>
    </w:p>
    <w:p w14:paraId="697A97CF" w14:textId="77777777" w:rsidR="00C46587" w:rsidRPr="000E0085" w:rsidRDefault="00C46587" w:rsidP="00A774C4">
      <w:pPr>
        <w:keepNext/>
        <w:rPr>
          <w:b/>
          <w:lang w:val="en-GB"/>
        </w:rPr>
      </w:pPr>
      <w:r w:rsidRPr="000E0085">
        <w:rPr>
          <w:b/>
          <w:lang w:val="en-GB"/>
        </w:rPr>
        <w:t xml:space="preserve">Marketing Authorisation Holder </w:t>
      </w:r>
    </w:p>
    <w:p w14:paraId="1F1EC667" w14:textId="77777777" w:rsidR="00C46587" w:rsidRPr="000E0085" w:rsidRDefault="00C46587" w:rsidP="00A774C4">
      <w:pPr>
        <w:keepNext/>
        <w:rPr>
          <w:lang w:val="en-GB"/>
        </w:rPr>
      </w:pPr>
    </w:p>
    <w:p w14:paraId="7AAE2DF6" w14:textId="77777777" w:rsidR="0003704A" w:rsidRPr="000E0085" w:rsidRDefault="0003704A" w:rsidP="00982118">
      <w:pPr>
        <w:rPr>
          <w:lang w:val="en-GB"/>
        </w:rPr>
      </w:pPr>
      <w:r w:rsidRPr="000E0085">
        <w:rPr>
          <w:lang w:val="en-GB"/>
        </w:rPr>
        <w:t>Pfizer Europe MA EEIG</w:t>
      </w:r>
    </w:p>
    <w:p w14:paraId="072640B0" w14:textId="77777777" w:rsidR="00AA2493" w:rsidRPr="000E0085" w:rsidRDefault="00AA2493" w:rsidP="00982118">
      <w:pPr>
        <w:pStyle w:val="BodyText"/>
        <w:widowControl/>
        <w:kinsoku w:val="0"/>
        <w:overflowPunct w:val="0"/>
        <w:ind w:left="0"/>
        <w:rPr>
          <w:lang w:val="en-GB"/>
        </w:rPr>
      </w:pPr>
      <w:r w:rsidRPr="000E0085">
        <w:rPr>
          <w:lang w:val="en-GB"/>
        </w:rPr>
        <w:t>Boulevard de la Plaine 17</w:t>
      </w:r>
    </w:p>
    <w:p w14:paraId="618C5F66" w14:textId="77777777" w:rsidR="00AA2493" w:rsidRPr="000E0085" w:rsidRDefault="00AA2493" w:rsidP="00982118">
      <w:pPr>
        <w:pStyle w:val="BodyText"/>
        <w:widowControl/>
        <w:kinsoku w:val="0"/>
        <w:overflowPunct w:val="0"/>
        <w:ind w:left="0"/>
        <w:rPr>
          <w:lang w:val="en-GB"/>
        </w:rPr>
      </w:pPr>
      <w:r w:rsidRPr="000E0085">
        <w:rPr>
          <w:lang w:val="en-GB"/>
        </w:rPr>
        <w:t>1050 Bruxelles</w:t>
      </w:r>
    </w:p>
    <w:p w14:paraId="6134C67C" w14:textId="77777777" w:rsidR="00AA2493" w:rsidRPr="000E0085" w:rsidRDefault="00AA2493" w:rsidP="00982118">
      <w:pPr>
        <w:pStyle w:val="BodyText"/>
        <w:widowControl/>
        <w:kinsoku w:val="0"/>
        <w:overflowPunct w:val="0"/>
        <w:ind w:left="0"/>
        <w:rPr>
          <w:lang w:val="en-GB"/>
        </w:rPr>
      </w:pPr>
      <w:r w:rsidRPr="000E0085">
        <w:rPr>
          <w:lang w:val="en-GB"/>
        </w:rPr>
        <w:t>Belgium</w:t>
      </w:r>
    </w:p>
    <w:p w14:paraId="40AF7B9B" w14:textId="77777777" w:rsidR="00C46587" w:rsidRPr="000E0085" w:rsidRDefault="00C46587" w:rsidP="00982118">
      <w:pPr>
        <w:rPr>
          <w:lang w:val="en-GB"/>
        </w:rPr>
      </w:pPr>
    </w:p>
    <w:p w14:paraId="2725CD1D" w14:textId="77777777" w:rsidR="00C46587" w:rsidRPr="000E0085" w:rsidRDefault="00C46587" w:rsidP="00A774C4">
      <w:pPr>
        <w:keepNext/>
        <w:rPr>
          <w:b/>
          <w:lang w:val="en-GB"/>
        </w:rPr>
      </w:pPr>
      <w:r w:rsidRPr="000E0085">
        <w:rPr>
          <w:b/>
          <w:lang w:val="en-GB"/>
        </w:rPr>
        <w:t xml:space="preserve">Manufacturer </w:t>
      </w:r>
    </w:p>
    <w:p w14:paraId="703AA946" w14:textId="77777777" w:rsidR="00C46587" w:rsidRPr="000E0085" w:rsidRDefault="00C46587" w:rsidP="00A774C4">
      <w:pPr>
        <w:keepNext/>
        <w:rPr>
          <w:lang w:val="en-GB"/>
        </w:rPr>
      </w:pPr>
    </w:p>
    <w:p w14:paraId="157CD72C" w14:textId="77777777" w:rsidR="00AB5164" w:rsidRPr="000E0085" w:rsidRDefault="00AB5164" w:rsidP="00982118">
      <w:pPr>
        <w:pStyle w:val="BodyText"/>
        <w:keepNext/>
        <w:widowControl/>
        <w:kinsoku w:val="0"/>
        <w:overflowPunct w:val="0"/>
        <w:ind w:left="0"/>
        <w:rPr>
          <w:lang w:val="en-GB"/>
        </w:rPr>
      </w:pPr>
      <w:r w:rsidRPr="000E0085">
        <w:rPr>
          <w:lang w:val="en-GB"/>
        </w:rPr>
        <w:t>Pfizer Service Company BV</w:t>
      </w:r>
    </w:p>
    <w:p w14:paraId="71576675" w14:textId="77777777" w:rsidR="00AB5164" w:rsidRPr="000E0085" w:rsidRDefault="00AB5164" w:rsidP="00982118">
      <w:pPr>
        <w:pStyle w:val="BodyText"/>
        <w:keepNext/>
        <w:widowControl/>
        <w:kinsoku w:val="0"/>
        <w:overflowPunct w:val="0"/>
        <w:ind w:left="0"/>
        <w:rPr>
          <w:lang w:val="en-GB"/>
        </w:rPr>
      </w:pPr>
      <w:del w:id="18" w:author="Author">
        <w:r w:rsidRPr="000E0085" w:rsidDel="009B110E">
          <w:rPr>
            <w:lang w:val="en-GB"/>
          </w:rPr>
          <w:delText>Hoge Wei 10</w:delText>
        </w:r>
      </w:del>
      <w:ins w:id="19" w:author="Author">
        <w:r w:rsidR="009B110E" w:rsidRPr="009B110E">
          <w:rPr>
            <w:lang w:val="en-GB"/>
          </w:rPr>
          <w:t>Hermeslaan 11</w:t>
        </w:r>
      </w:ins>
    </w:p>
    <w:p w14:paraId="41028E8A" w14:textId="77777777" w:rsidR="00AB5164" w:rsidRPr="000E0085" w:rsidRDefault="009B110E" w:rsidP="00982118">
      <w:pPr>
        <w:pStyle w:val="BodyText"/>
        <w:keepNext/>
        <w:widowControl/>
        <w:kinsoku w:val="0"/>
        <w:overflowPunct w:val="0"/>
        <w:ind w:left="0"/>
        <w:rPr>
          <w:lang w:val="en-GB"/>
        </w:rPr>
      </w:pPr>
      <w:ins w:id="20" w:author="Author">
        <w:r>
          <w:rPr>
            <w:lang w:val="en-GB"/>
          </w:rPr>
          <w:t xml:space="preserve">1932 </w:t>
        </w:r>
      </w:ins>
      <w:r w:rsidR="00AB5164" w:rsidRPr="000E0085">
        <w:rPr>
          <w:lang w:val="en-GB"/>
        </w:rPr>
        <w:t>Zaventem</w:t>
      </w:r>
      <w:del w:id="21" w:author="Author">
        <w:r w:rsidR="00AB5164" w:rsidRPr="000E0085" w:rsidDel="009B110E">
          <w:rPr>
            <w:lang w:val="en-GB"/>
          </w:rPr>
          <w:delText xml:space="preserve"> 1930</w:delText>
        </w:r>
      </w:del>
    </w:p>
    <w:p w14:paraId="1A231DAD" w14:textId="77777777" w:rsidR="00AB5164" w:rsidRPr="000E0085" w:rsidRDefault="00AB5164" w:rsidP="00A774C4">
      <w:pPr>
        <w:pStyle w:val="BodyText"/>
        <w:widowControl/>
        <w:kinsoku w:val="0"/>
        <w:overflowPunct w:val="0"/>
        <w:ind w:left="0"/>
        <w:rPr>
          <w:lang w:val="en-GB"/>
        </w:rPr>
      </w:pPr>
      <w:r w:rsidRPr="000E0085">
        <w:rPr>
          <w:lang w:val="en-GB"/>
        </w:rPr>
        <w:t>Belgium</w:t>
      </w:r>
    </w:p>
    <w:p w14:paraId="50362BA5" w14:textId="77777777" w:rsidR="00C46587" w:rsidRPr="000E0085" w:rsidRDefault="00C46587" w:rsidP="00982118">
      <w:pPr>
        <w:rPr>
          <w:lang w:val="en-GB"/>
        </w:rPr>
      </w:pPr>
    </w:p>
    <w:p w14:paraId="493542D1" w14:textId="77777777" w:rsidR="00C46587" w:rsidRPr="000E0085" w:rsidRDefault="00C46587" w:rsidP="00982118">
      <w:pPr>
        <w:rPr>
          <w:lang w:val="en-GB"/>
        </w:rPr>
      </w:pPr>
      <w:r w:rsidRPr="000E0085">
        <w:rPr>
          <w:lang w:val="en-GB"/>
        </w:rPr>
        <w:t xml:space="preserve">For any information about this medicine, please contact the local representative of the Marketing Authorisation Holder. </w:t>
      </w:r>
    </w:p>
    <w:p w14:paraId="1B5118A8" w14:textId="77777777" w:rsidR="00C46587" w:rsidRPr="000E0085" w:rsidRDefault="00C46587" w:rsidP="00982118">
      <w:pPr>
        <w:rPr>
          <w:lang w:val="en-GB"/>
        </w:rPr>
      </w:pPr>
    </w:p>
    <w:tbl>
      <w:tblPr>
        <w:tblW w:w="5000" w:type="pct"/>
        <w:tblCellMar>
          <w:left w:w="0" w:type="dxa"/>
          <w:right w:w="0" w:type="dxa"/>
        </w:tblCellMar>
        <w:tblLook w:val="04A0" w:firstRow="1" w:lastRow="0" w:firstColumn="1" w:lastColumn="0" w:noHBand="0" w:noVBand="1"/>
      </w:tblPr>
      <w:tblGrid>
        <w:gridCol w:w="4224"/>
        <w:gridCol w:w="4863"/>
      </w:tblGrid>
      <w:tr w:rsidR="000207AB" w:rsidRPr="000E0085" w14:paraId="4251660B" w14:textId="77777777" w:rsidTr="004D7A5D">
        <w:trPr>
          <w:cantSplit/>
        </w:trPr>
        <w:tc>
          <w:tcPr>
            <w:tcW w:w="4224" w:type="dxa"/>
            <w:tcMar>
              <w:top w:w="0" w:type="dxa"/>
              <w:left w:w="108" w:type="dxa"/>
              <w:bottom w:w="0" w:type="dxa"/>
              <w:right w:w="108" w:type="dxa"/>
            </w:tcMar>
            <w:hideMark/>
          </w:tcPr>
          <w:p w14:paraId="112B9883" w14:textId="77777777" w:rsidR="000207AB" w:rsidRPr="00C12AA0" w:rsidRDefault="000207AB" w:rsidP="00982118">
            <w:pPr>
              <w:rPr>
                <w:b/>
                <w:bCs/>
                <w:lang w:val="pt-PT"/>
              </w:rPr>
            </w:pPr>
            <w:r w:rsidRPr="00C12AA0">
              <w:rPr>
                <w:b/>
                <w:bCs/>
                <w:lang w:val="pt-PT"/>
              </w:rPr>
              <w:t>België/Belgique/Belgien</w:t>
            </w:r>
          </w:p>
          <w:p w14:paraId="508684E6" w14:textId="77777777" w:rsidR="000207AB" w:rsidRPr="00C12AA0" w:rsidRDefault="000207AB" w:rsidP="00982118">
            <w:pPr>
              <w:rPr>
                <w:b/>
                <w:bCs/>
                <w:lang w:val="pt-PT"/>
              </w:rPr>
            </w:pPr>
            <w:r w:rsidRPr="00C12AA0">
              <w:rPr>
                <w:b/>
                <w:bCs/>
                <w:lang w:val="pt-PT"/>
              </w:rPr>
              <w:t>Luxembourg/Luxemburg</w:t>
            </w:r>
          </w:p>
          <w:p w14:paraId="53A544F1" w14:textId="77777777" w:rsidR="000207AB" w:rsidRPr="00C12AA0" w:rsidRDefault="000207AB" w:rsidP="00982118">
            <w:pPr>
              <w:rPr>
                <w:lang w:val="pt-PT"/>
              </w:rPr>
            </w:pPr>
            <w:r w:rsidRPr="00C12AA0">
              <w:rPr>
                <w:lang w:val="pt-PT"/>
              </w:rPr>
              <w:t>Pfizer NV/SA</w:t>
            </w:r>
          </w:p>
          <w:p w14:paraId="0652C625" w14:textId="77777777" w:rsidR="000207AB" w:rsidRPr="000E0085" w:rsidRDefault="000207AB" w:rsidP="00982118">
            <w:pPr>
              <w:autoSpaceDE w:val="0"/>
              <w:autoSpaceDN w:val="0"/>
              <w:rPr>
                <w:lang w:val="en-GB"/>
              </w:rPr>
            </w:pPr>
            <w:r w:rsidRPr="000E0085">
              <w:rPr>
                <w:lang w:val="en-GB"/>
              </w:rPr>
              <w:t>Tél/Tel: +32 (0)2 554 62 11</w:t>
            </w:r>
            <w:r w:rsidR="00781B8A">
              <w:rPr>
                <w:lang w:val="en-GB"/>
              </w:rPr>
              <w:br/>
            </w:r>
          </w:p>
          <w:p w14:paraId="30881ED5" w14:textId="77777777" w:rsidR="000207AB" w:rsidRPr="000E0085" w:rsidRDefault="000207AB" w:rsidP="00982118">
            <w:pPr>
              <w:autoSpaceDE w:val="0"/>
              <w:autoSpaceDN w:val="0"/>
              <w:rPr>
                <w:lang w:val="en-GB"/>
              </w:rPr>
            </w:pPr>
          </w:p>
        </w:tc>
        <w:tc>
          <w:tcPr>
            <w:tcW w:w="4863" w:type="dxa"/>
            <w:tcMar>
              <w:top w:w="0" w:type="dxa"/>
              <w:left w:w="108" w:type="dxa"/>
              <w:bottom w:w="0" w:type="dxa"/>
              <w:right w:w="108" w:type="dxa"/>
            </w:tcMar>
          </w:tcPr>
          <w:p w14:paraId="71139D5B" w14:textId="77777777" w:rsidR="000207AB" w:rsidRPr="00444B76" w:rsidRDefault="000207AB" w:rsidP="00982118">
            <w:pPr>
              <w:rPr>
                <w:b/>
                <w:bCs/>
                <w:lang w:val="en-GB"/>
              </w:rPr>
            </w:pPr>
            <w:r w:rsidRPr="00444B76">
              <w:rPr>
                <w:b/>
                <w:bCs/>
                <w:lang w:val="en-GB"/>
              </w:rPr>
              <w:t>Kύπρος</w:t>
            </w:r>
          </w:p>
          <w:p w14:paraId="18888CF2" w14:textId="77777777" w:rsidR="000207AB" w:rsidRPr="00444B76" w:rsidRDefault="000207AB" w:rsidP="00982118">
            <w:pPr>
              <w:rPr>
                <w:lang w:val="en-GB"/>
              </w:rPr>
            </w:pPr>
            <w:r w:rsidRPr="00444B76">
              <w:rPr>
                <w:lang w:val="en-GB"/>
              </w:rPr>
              <w:t>PFIZER EΛΛAΣ A.E. (CYPRUS BRANCH)</w:t>
            </w:r>
          </w:p>
          <w:p w14:paraId="4993CE25" w14:textId="77777777" w:rsidR="000207AB" w:rsidRPr="00444B76" w:rsidRDefault="00FE36C9" w:rsidP="00982118">
            <w:pPr>
              <w:rPr>
                <w:lang w:val="en-GB"/>
              </w:rPr>
            </w:pPr>
            <w:r w:rsidRPr="00444B76">
              <w:rPr>
                <w:lang w:val="en-GB"/>
              </w:rPr>
              <w:t>Τηλ</w:t>
            </w:r>
            <w:r w:rsidR="000207AB" w:rsidRPr="00444B76">
              <w:rPr>
                <w:lang w:val="en-GB"/>
              </w:rPr>
              <w:t>: +357 22 817690</w:t>
            </w:r>
          </w:p>
          <w:p w14:paraId="46583E0D" w14:textId="77777777" w:rsidR="000207AB" w:rsidRPr="00444B76" w:rsidRDefault="000207AB" w:rsidP="00982118">
            <w:pPr>
              <w:autoSpaceDE w:val="0"/>
              <w:autoSpaceDN w:val="0"/>
              <w:rPr>
                <w:lang w:val="en-GB"/>
              </w:rPr>
            </w:pPr>
          </w:p>
        </w:tc>
      </w:tr>
      <w:tr w:rsidR="000207AB" w:rsidRPr="000E0085" w14:paraId="4C44D0AB" w14:textId="77777777" w:rsidTr="004D7A5D">
        <w:trPr>
          <w:cantSplit/>
        </w:trPr>
        <w:tc>
          <w:tcPr>
            <w:tcW w:w="4224" w:type="dxa"/>
            <w:tcMar>
              <w:top w:w="0" w:type="dxa"/>
              <w:left w:w="108" w:type="dxa"/>
              <w:bottom w:w="0" w:type="dxa"/>
              <w:right w:w="108" w:type="dxa"/>
            </w:tcMar>
          </w:tcPr>
          <w:p w14:paraId="47C48E5C" w14:textId="77777777" w:rsidR="000207AB" w:rsidRPr="000E0085" w:rsidRDefault="000207AB" w:rsidP="00982118">
            <w:pPr>
              <w:rPr>
                <w:b/>
                <w:bCs/>
                <w:lang w:val="en-GB"/>
              </w:rPr>
            </w:pPr>
            <w:r w:rsidRPr="000E0085">
              <w:rPr>
                <w:b/>
                <w:bCs/>
                <w:lang w:val="en-GB"/>
              </w:rPr>
              <w:t>Česká Republika</w:t>
            </w:r>
          </w:p>
          <w:p w14:paraId="5A963B82" w14:textId="77777777" w:rsidR="000207AB" w:rsidRPr="000E0085" w:rsidRDefault="000207AB" w:rsidP="00982118">
            <w:pPr>
              <w:rPr>
                <w:lang w:val="en-GB"/>
              </w:rPr>
            </w:pPr>
            <w:r w:rsidRPr="000E0085">
              <w:rPr>
                <w:lang w:val="en-GB"/>
              </w:rPr>
              <w:t>Pfizer, spol.  s r.o.</w:t>
            </w:r>
          </w:p>
          <w:p w14:paraId="5075CD22" w14:textId="77777777" w:rsidR="000207AB" w:rsidRPr="000E0085" w:rsidRDefault="000207AB" w:rsidP="00982118">
            <w:pPr>
              <w:rPr>
                <w:lang w:val="en-GB"/>
              </w:rPr>
            </w:pPr>
            <w:r w:rsidRPr="000E0085">
              <w:rPr>
                <w:lang w:val="en-GB"/>
              </w:rPr>
              <w:t>Tel: +420-283-004-111</w:t>
            </w:r>
          </w:p>
          <w:p w14:paraId="524B6233" w14:textId="77777777" w:rsidR="000207AB" w:rsidRPr="000E0085" w:rsidRDefault="000207AB" w:rsidP="00982118">
            <w:pPr>
              <w:autoSpaceDE w:val="0"/>
              <w:autoSpaceDN w:val="0"/>
              <w:rPr>
                <w:lang w:val="en-GB"/>
              </w:rPr>
            </w:pPr>
          </w:p>
        </w:tc>
        <w:tc>
          <w:tcPr>
            <w:tcW w:w="4863" w:type="dxa"/>
            <w:tcMar>
              <w:top w:w="0" w:type="dxa"/>
              <w:left w:w="108" w:type="dxa"/>
              <w:bottom w:w="0" w:type="dxa"/>
              <w:right w:w="108" w:type="dxa"/>
            </w:tcMar>
          </w:tcPr>
          <w:p w14:paraId="310317FE" w14:textId="77777777" w:rsidR="000207AB" w:rsidRPr="000E0085" w:rsidRDefault="000207AB" w:rsidP="00982118">
            <w:pPr>
              <w:rPr>
                <w:b/>
                <w:bCs/>
                <w:lang w:val="en-GB"/>
              </w:rPr>
            </w:pPr>
            <w:r w:rsidRPr="000E0085">
              <w:rPr>
                <w:b/>
                <w:bCs/>
                <w:lang w:val="en-GB"/>
              </w:rPr>
              <w:t>Magyarország</w:t>
            </w:r>
          </w:p>
          <w:p w14:paraId="5EBC4077" w14:textId="77777777" w:rsidR="000207AB" w:rsidRPr="000E0085" w:rsidRDefault="000207AB" w:rsidP="00982118">
            <w:pPr>
              <w:rPr>
                <w:lang w:val="en-GB"/>
              </w:rPr>
            </w:pPr>
            <w:r w:rsidRPr="000E0085">
              <w:rPr>
                <w:lang w:val="en-GB"/>
              </w:rPr>
              <w:t>Pfizer Kft.</w:t>
            </w:r>
          </w:p>
          <w:p w14:paraId="77020339" w14:textId="77777777" w:rsidR="000207AB" w:rsidRPr="000E0085" w:rsidRDefault="000207AB" w:rsidP="00982118">
            <w:pPr>
              <w:rPr>
                <w:lang w:val="en-GB"/>
              </w:rPr>
            </w:pPr>
            <w:r w:rsidRPr="000E0085">
              <w:rPr>
                <w:lang w:val="en-GB"/>
              </w:rPr>
              <w:t>Tel: +36 1 488 3700</w:t>
            </w:r>
          </w:p>
          <w:p w14:paraId="2342946D" w14:textId="77777777" w:rsidR="000207AB" w:rsidRPr="000E0085" w:rsidRDefault="000207AB" w:rsidP="00982118">
            <w:pPr>
              <w:autoSpaceDE w:val="0"/>
              <w:autoSpaceDN w:val="0"/>
              <w:rPr>
                <w:lang w:val="en-GB"/>
              </w:rPr>
            </w:pPr>
          </w:p>
        </w:tc>
      </w:tr>
      <w:tr w:rsidR="000207AB" w:rsidRPr="000E0085" w14:paraId="57C115D9" w14:textId="77777777" w:rsidTr="004D7A5D">
        <w:trPr>
          <w:cantSplit/>
        </w:trPr>
        <w:tc>
          <w:tcPr>
            <w:tcW w:w="4224" w:type="dxa"/>
            <w:tcMar>
              <w:top w:w="0" w:type="dxa"/>
              <w:left w:w="108" w:type="dxa"/>
              <w:bottom w:w="0" w:type="dxa"/>
              <w:right w:w="108" w:type="dxa"/>
            </w:tcMar>
          </w:tcPr>
          <w:p w14:paraId="07061D5F" w14:textId="77777777" w:rsidR="000207AB" w:rsidRPr="000E0085" w:rsidRDefault="000207AB" w:rsidP="00982118">
            <w:pPr>
              <w:rPr>
                <w:b/>
                <w:bCs/>
                <w:lang w:val="en-GB"/>
              </w:rPr>
            </w:pPr>
            <w:r w:rsidRPr="000E0085">
              <w:rPr>
                <w:b/>
                <w:bCs/>
                <w:lang w:val="en-GB"/>
              </w:rPr>
              <w:t>Danmark</w:t>
            </w:r>
          </w:p>
          <w:p w14:paraId="10A1728C" w14:textId="77777777" w:rsidR="000207AB" w:rsidRPr="000E0085" w:rsidRDefault="000207AB" w:rsidP="00982118">
            <w:pPr>
              <w:rPr>
                <w:lang w:val="en-GB"/>
              </w:rPr>
            </w:pPr>
            <w:r w:rsidRPr="000E0085">
              <w:rPr>
                <w:lang w:val="en-GB"/>
              </w:rPr>
              <w:t>Pfizer ApS</w:t>
            </w:r>
          </w:p>
          <w:p w14:paraId="1CB41EB5" w14:textId="77777777" w:rsidR="000207AB" w:rsidRPr="000E0085" w:rsidRDefault="000207AB" w:rsidP="00982118">
            <w:pPr>
              <w:rPr>
                <w:lang w:val="en-GB"/>
              </w:rPr>
            </w:pPr>
            <w:r w:rsidRPr="000E0085">
              <w:rPr>
                <w:lang w:val="en-GB"/>
              </w:rPr>
              <w:t>Tlf</w:t>
            </w:r>
            <w:r w:rsidR="00580728">
              <w:rPr>
                <w:lang w:val="en-GB"/>
              </w:rPr>
              <w:t>.</w:t>
            </w:r>
            <w:r w:rsidRPr="000E0085">
              <w:rPr>
                <w:lang w:val="en-GB"/>
              </w:rPr>
              <w:t>: +45 44 201 100</w:t>
            </w:r>
          </w:p>
          <w:p w14:paraId="450AC1EC" w14:textId="77777777" w:rsidR="000207AB" w:rsidRPr="000E0085" w:rsidRDefault="000207AB" w:rsidP="00982118">
            <w:pPr>
              <w:autoSpaceDE w:val="0"/>
              <w:autoSpaceDN w:val="0"/>
              <w:rPr>
                <w:lang w:val="en-GB"/>
              </w:rPr>
            </w:pPr>
          </w:p>
        </w:tc>
        <w:tc>
          <w:tcPr>
            <w:tcW w:w="4863" w:type="dxa"/>
            <w:tcMar>
              <w:top w:w="0" w:type="dxa"/>
              <w:left w:w="108" w:type="dxa"/>
              <w:bottom w:w="0" w:type="dxa"/>
              <w:right w:w="108" w:type="dxa"/>
            </w:tcMar>
          </w:tcPr>
          <w:p w14:paraId="48BE4F1A" w14:textId="77777777" w:rsidR="000207AB" w:rsidRPr="000E0085" w:rsidRDefault="000207AB" w:rsidP="00982118">
            <w:pPr>
              <w:rPr>
                <w:b/>
                <w:bCs/>
                <w:lang w:val="en-GB"/>
              </w:rPr>
            </w:pPr>
            <w:r w:rsidRPr="000E0085">
              <w:rPr>
                <w:b/>
                <w:bCs/>
                <w:lang w:val="en-GB"/>
              </w:rPr>
              <w:t>Malta</w:t>
            </w:r>
          </w:p>
          <w:p w14:paraId="47ED8684" w14:textId="77777777" w:rsidR="000207AB" w:rsidRPr="000E0085" w:rsidRDefault="004C5A15" w:rsidP="00982118">
            <w:pPr>
              <w:rPr>
                <w:lang w:val="en-GB"/>
              </w:rPr>
            </w:pPr>
            <w:r w:rsidRPr="008E557B">
              <w:rPr>
                <w:lang w:val="en-GB"/>
              </w:rPr>
              <w:t>Vivian Corporation Ltd.</w:t>
            </w:r>
            <w:r w:rsidR="000207AB" w:rsidRPr="000E0085">
              <w:rPr>
                <w:lang w:val="en-GB"/>
              </w:rPr>
              <w:t xml:space="preserve"> </w:t>
            </w:r>
          </w:p>
          <w:p w14:paraId="7E4E4945" w14:textId="77777777" w:rsidR="000207AB" w:rsidRPr="000E0085" w:rsidRDefault="000207AB" w:rsidP="00982118">
            <w:pPr>
              <w:rPr>
                <w:lang w:val="en-GB"/>
              </w:rPr>
            </w:pPr>
            <w:r w:rsidRPr="000E0085">
              <w:rPr>
                <w:lang w:val="en-GB"/>
              </w:rPr>
              <w:t xml:space="preserve">Tel: </w:t>
            </w:r>
            <w:r w:rsidR="004C5A15" w:rsidRPr="000E0085">
              <w:rPr>
                <w:lang w:val="en-GB"/>
              </w:rPr>
              <w:t>+</w:t>
            </w:r>
            <w:r w:rsidR="004C5A15" w:rsidRPr="008E557B">
              <w:rPr>
                <w:lang w:val="en-GB"/>
              </w:rPr>
              <w:t>356 21344610</w:t>
            </w:r>
          </w:p>
          <w:p w14:paraId="1C5DDBAC" w14:textId="77777777" w:rsidR="000207AB" w:rsidRPr="000E0085" w:rsidRDefault="000207AB" w:rsidP="00982118">
            <w:pPr>
              <w:autoSpaceDE w:val="0"/>
              <w:autoSpaceDN w:val="0"/>
              <w:rPr>
                <w:lang w:val="en-GB"/>
              </w:rPr>
            </w:pPr>
          </w:p>
        </w:tc>
      </w:tr>
      <w:tr w:rsidR="000207AB" w:rsidRPr="000E0085" w14:paraId="2414DDCE" w14:textId="77777777" w:rsidTr="004D7A5D">
        <w:trPr>
          <w:cantSplit/>
        </w:trPr>
        <w:tc>
          <w:tcPr>
            <w:tcW w:w="4224" w:type="dxa"/>
            <w:tcMar>
              <w:top w:w="0" w:type="dxa"/>
              <w:left w:w="108" w:type="dxa"/>
              <w:bottom w:w="0" w:type="dxa"/>
              <w:right w:w="108" w:type="dxa"/>
            </w:tcMar>
          </w:tcPr>
          <w:p w14:paraId="257000CC" w14:textId="77777777" w:rsidR="000207AB" w:rsidRPr="00C12AA0" w:rsidRDefault="000207AB" w:rsidP="00982118">
            <w:pPr>
              <w:rPr>
                <w:b/>
                <w:lang w:val="pt-PT"/>
              </w:rPr>
            </w:pPr>
            <w:r w:rsidRPr="00C12AA0">
              <w:rPr>
                <w:b/>
                <w:lang w:val="pt-PT"/>
              </w:rPr>
              <w:t>Deutchland</w:t>
            </w:r>
          </w:p>
          <w:p w14:paraId="54DB5937" w14:textId="77777777" w:rsidR="000207AB" w:rsidRPr="00C12AA0" w:rsidRDefault="007F39B6" w:rsidP="00982118">
            <w:pPr>
              <w:keepNext/>
              <w:rPr>
                <w:lang w:val="pt-PT"/>
              </w:rPr>
            </w:pPr>
            <w:r w:rsidRPr="00C12AA0">
              <w:rPr>
                <w:lang w:val="pt-PT"/>
              </w:rPr>
              <w:t>PFIZER PHARMA</w:t>
            </w:r>
            <w:r w:rsidR="000207AB" w:rsidRPr="00C12AA0">
              <w:rPr>
                <w:lang w:val="pt-PT"/>
              </w:rPr>
              <w:t xml:space="preserve"> GmbH</w:t>
            </w:r>
          </w:p>
          <w:p w14:paraId="7DFA7B47" w14:textId="77777777" w:rsidR="000207AB" w:rsidRPr="00C12AA0" w:rsidRDefault="000207AB" w:rsidP="00982118">
            <w:pPr>
              <w:numPr>
                <w:ilvl w:val="12"/>
                <w:numId w:val="0"/>
              </w:numPr>
              <w:rPr>
                <w:lang w:val="pt-PT"/>
              </w:rPr>
            </w:pPr>
            <w:r w:rsidRPr="00C12AA0">
              <w:rPr>
                <w:lang w:val="pt-PT"/>
              </w:rPr>
              <w:t>Tel: +49 (0)</w:t>
            </w:r>
            <w:r w:rsidR="007F39B6" w:rsidRPr="00C12AA0">
              <w:rPr>
                <w:lang w:val="pt-PT"/>
              </w:rPr>
              <w:t>30 550055-51000</w:t>
            </w:r>
          </w:p>
          <w:p w14:paraId="0D584D01" w14:textId="77777777" w:rsidR="000207AB" w:rsidRPr="00C12AA0" w:rsidRDefault="000207AB" w:rsidP="00982118">
            <w:pPr>
              <w:autoSpaceDE w:val="0"/>
              <w:autoSpaceDN w:val="0"/>
              <w:rPr>
                <w:lang w:val="pt-PT"/>
              </w:rPr>
            </w:pPr>
          </w:p>
        </w:tc>
        <w:tc>
          <w:tcPr>
            <w:tcW w:w="4863" w:type="dxa"/>
            <w:tcMar>
              <w:top w:w="0" w:type="dxa"/>
              <w:left w:w="108" w:type="dxa"/>
              <w:bottom w:w="0" w:type="dxa"/>
              <w:right w:w="108" w:type="dxa"/>
            </w:tcMar>
          </w:tcPr>
          <w:p w14:paraId="0F8EDCBC" w14:textId="77777777" w:rsidR="000207AB" w:rsidRPr="000E0085" w:rsidRDefault="000207AB" w:rsidP="00982118">
            <w:pPr>
              <w:rPr>
                <w:b/>
                <w:bCs/>
                <w:lang w:val="en-GB"/>
              </w:rPr>
            </w:pPr>
            <w:r w:rsidRPr="000E0085">
              <w:rPr>
                <w:b/>
                <w:bCs/>
                <w:lang w:val="en-GB"/>
              </w:rPr>
              <w:t>Nederland</w:t>
            </w:r>
          </w:p>
          <w:p w14:paraId="76B6C2B4" w14:textId="77777777" w:rsidR="000207AB" w:rsidRPr="000E0085" w:rsidRDefault="000207AB" w:rsidP="00982118">
            <w:pPr>
              <w:rPr>
                <w:lang w:val="en-GB"/>
              </w:rPr>
            </w:pPr>
            <w:r w:rsidRPr="000E0085">
              <w:rPr>
                <w:lang w:val="en-GB"/>
              </w:rPr>
              <w:t>Pfizer bv</w:t>
            </w:r>
          </w:p>
          <w:p w14:paraId="5C586C40" w14:textId="77777777" w:rsidR="000207AB" w:rsidRPr="000E0085" w:rsidRDefault="000207AB" w:rsidP="00982118">
            <w:pPr>
              <w:rPr>
                <w:lang w:val="en-GB"/>
              </w:rPr>
            </w:pPr>
            <w:r w:rsidRPr="000E0085">
              <w:rPr>
                <w:lang w:val="en-GB"/>
              </w:rPr>
              <w:t>Tel: +31 (0)10 406 43 01</w:t>
            </w:r>
          </w:p>
          <w:p w14:paraId="473DACA4" w14:textId="77777777" w:rsidR="000207AB" w:rsidRPr="000E0085" w:rsidRDefault="000207AB" w:rsidP="00982118">
            <w:pPr>
              <w:autoSpaceDE w:val="0"/>
              <w:autoSpaceDN w:val="0"/>
              <w:rPr>
                <w:lang w:val="en-GB"/>
              </w:rPr>
            </w:pPr>
          </w:p>
        </w:tc>
      </w:tr>
      <w:tr w:rsidR="000207AB" w:rsidRPr="000E0085" w14:paraId="5B38B4C5" w14:textId="77777777" w:rsidTr="004D7A5D">
        <w:trPr>
          <w:cantSplit/>
        </w:trPr>
        <w:tc>
          <w:tcPr>
            <w:tcW w:w="4224" w:type="dxa"/>
            <w:tcMar>
              <w:top w:w="0" w:type="dxa"/>
              <w:left w:w="108" w:type="dxa"/>
              <w:bottom w:w="0" w:type="dxa"/>
              <w:right w:w="108" w:type="dxa"/>
            </w:tcMar>
          </w:tcPr>
          <w:p w14:paraId="4F8DF396" w14:textId="77777777" w:rsidR="000207AB" w:rsidRPr="000E0085" w:rsidRDefault="000207AB" w:rsidP="00982118">
            <w:pPr>
              <w:rPr>
                <w:b/>
                <w:bCs/>
                <w:lang w:val="en-GB"/>
              </w:rPr>
            </w:pPr>
            <w:r w:rsidRPr="000E0085">
              <w:rPr>
                <w:b/>
                <w:bCs/>
                <w:lang w:val="en-GB"/>
              </w:rPr>
              <w:t>България</w:t>
            </w:r>
          </w:p>
          <w:p w14:paraId="13C6B3D6" w14:textId="77777777" w:rsidR="000207AB" w:rsidRPr="000E0085" w:rsidRDefault="000207AB" w:rsidP="00982118">
            <w:pPr>
              <w:rPr>
                <w:lang w:val="en-GB"/>
              </w:rPr>
            </w:pPr>
            <w:r w:rsidRPr="000E0085">
              <w:rPr>
                <w:lang w:val="en-GB"/>
              </w:rPr>
              <w:t>Пфайзер Люксембург САРЛ,</w:t>
            </w:r>
          </w:p>
          <w:p w14:paraId="48EDD343" w14:textId="77777777" w:rsidR="000207AB" w:rsidRPr="000E0085" w:rsidRDefault="000207AB" w:rsidP="00982118">
            <w:pPr>
              <w:rPr>
                <w:lang w:val="en-GB"/>
              </w:rPr>
            </w:pPr>
            <w:r w:rsidRPr="000E0085">
              <w:rPr>
                <w:lang w:val="en-GB"/>
              </w:rPr>
              <w:t>Клон България</w:t>
            </w:r>
          </w:p>
          <w:p w14:paraId="66CE85DB" w14:textId="77777777" w:rsidR="000207AB" w:rsidRPr="000E0085" w:rsidRDefault="000207AB" w:rsidP="00982118">
            <w:pPr>
              <w:rPr>
                <w:lang w:val="en-GB"/>
              </w:rPr>
            </w:pPr>
            <w:r w:rsidRPr="000E0085">
              <w:rPr>
                <w:lang w:val="en-GB"/>
              </w:rPr>
              <w:t>Teл: +359 2 970 4333</w:t>
            </w:r>
          </w:p>
          <w:p w14:paraId="1BF21E91" w14:textId="77777777" w:rsidR="000207AB" w:rsidRPr="000E0085" w:rsidRDefault="000207AB" w:rsidP="00982118">
            <w:pPr>
              <w:autoSpaceDE w:val="0"/>
              <w:autoSpaceDN w:val="0"/>
              <w:rPr>
                <w:lang w:val="en-GB"/>
              </w:rPr>
            </w:pPr>
          </w:p>
        </w:tc>
        <w:tc>
          <w:tcPr>
            <w:tcW w:w="4863" w:type="dxa"/>
            <w:tcMar>
              <w:top w:w="0" w:type="dxa"/>
              <w:left w:w="108" w:type="dxa"/>
              <w:bottom w:w="0" w:type="dxa"/>
              <w:right w:w="108" w:type="dxa"/>
            </w:tcMar>
          </w:tcPr>
          <w:p w14:paraId="328B6BC1" w14:textId="77777777" w:rsidR="000207AB" w:rsidRPr="000E0085" w:rsidRDefault="000207AB" w:rsidP="00982118">
            <w:pPr>
              <w:rPr>
                <w:b/>
                <w:bCs/>
                <w:lang w:val="en-GB"/>
              </w:rPr>
            </w:pPr>
            <w:r w:rsidRPr="000E0085">
              <w:rPr>
                <w:b/>
                <w:bCs/>
                <w:lang w:val="en-GB"/>
              </w:rPr>
              <w:t>Norge</w:t>
            </w:r>
          </w:p>
          <w:p w14:paraId="29B1A51B" w14:textId="77777777" w:rsidR="000207AB" w:rsidRPr="000E0085" w:rsidRDefault="000207AB" w:rsidP="00982118">
            <w:pPr>
              <w:rPr>
                <w:lang w:val="en-GB"/>
              </w:rPr>
            </w:pPr>
            <w:r w:rsidRPr="000E0085">
              <w:rPr>
                <w:lang w:val="en-GB"/>
              </w:rPr>
              <w:t>Pfizer AS</w:t>
            </w:r>
          </w:p>
          <w:p w14:paraId="1F17B60E" w14:textId="77777777" w:rsidR="000207AB" w:rsidRPr="000E0085" w:rsidRDefault="000207AB" w:rsidP="00982118">
            <w:pPr>
              <w:rPr>
                <w:lang w:val="en-GB"/>
              </w:rPr>
            </w:pPr>
            <w:r w:rsidRPr="000E0085">
              <w:rPr>
                <w:lang w:val="en-GB"/>
              </w:rPr>
              <w:t>Tlf: +47 67 52 61 00</w:t>
            </w:r>
          </w:p>
          <w:p w14:paraId="6BB0083B" w14:textId="77777777" w:rsidR="000207AB" w:rsidRPr="000E0085" w:rsidRDefault="000207AB" w:rsidP="00982118">
            <w:pPr>
              <w:autoSpaceDE w:val="0"/>
              <w:autoSpaceDN w:val="0"/>
              <w:rPr>
                <w:lang w:val="en-GB"/>
              </w:rPr>
            </w:pPr>
          </w:p>
        </w:tc>
      </w:tr>
      <w:tr w:rsidR="000207AB" w:rsidRPr="000E0085" w14:paraId="0D1B89CD" w14:textId="77777777" w:rsidTr="004D7A5D">
        <w:trPr>
          <w:cantSplit/>
        </w:trPr>
        <w:tc>
          <w:tcPr>
            <w:tcW w:w="4224" w:type="dxa"/>
            <w:tcMar>
              <w:top w:w="0" w:type="dxa"/>
              <w:left w:w="108" w:type="dxa"/>
              <w:bottom w:w="0" w:type="dxa"/>
              <w:right w:w="108" w:type="dxa"/>
            </w:tcMar>
          </w:tcPr>
          <w:p w14:paraId="297BD4CA" w14:textId="77777777" w:rsidR="000207AB" w:rsidRPr="00C12AA0" w:rsidRDefault="000207AB" w:rsidP="00982118">
            <w:pPr>
              <w:rPr>
                <w:b/>
                <w:bCs/>
                <w:lang w:val="pt-PT"/>
              </w:rPr>
            </w:pPr>
            <w:r w:rsidRPr="00C12AA0">
              <w:rPr>
                <w:b/>
                <w:bCs/>
                <w:lang w:val="pt-PT"/>
              </w:rPr>
              <w:t>Eesti</w:t>
            </w:r>
          </w:p>
          <w:p w14:paraId="0E9F2074" w14:textId="77777777" w:rsidR="000207AB" w:rsidRPr="00C12AA0" w:rsidRDefault="000207AB" w:rsidP="00982118">
            <w:pPr>
              <w:rPr>
                <w:lang w:val="pt-PT"/>
              </w:rPr>
            </w:pPr>
            <w:r w:rsidRPr="00C12AA0">
              <w:rPr>
                <w:lang w:val="pt-PT"/>
              </w:rPr>
              <w:t>Pfizer Luxembourg SARL Eesti filiaal</w:t>
            </w:r>
          </w:p>
          <w:p w14:paraId="09ACB82B" w14:textId="77777777" w:rsidR="000207AB" w:rsidRPr="000E0085" w:rsidRDefault="000207AB" w:rsidP="00982118">
            <w:pPr>
              <w:rPr>
                <w:lang w:val="en-GB"/>
              </w:rPr>
            </w:pPr>
            <w:r w:rsidRPr="000E0085">
              <w:rPr>
                <w:lang w:val="en-GB"/>
              </w:rPr>
              <w:t>Tel: +372 666 7500</w:t>
            </w:r>
          </w:p>
          <w:p w14:paraId="4221FBAC" w14:textId="77777777" w:rsidR="000207AB" w:rsidRPr="000E0085" w:rsidRDefault="000207AB" w:rsidP="00982118">
            <w:pPr>
              <w:autoSpaceDE w:val="0"/>
              <w:autoSpaceDN w:val="0"/>
              <w:rPr>
                <w:lang w:val="en-GB"/>
              </w:rPr>
            </w:pPr>
          </w:p>
        </w:tc>
        <w:tc>
          <w:tcPr>
            <w:tcW w:w="4863" w:type="dxa"/>
            <w:tcMar>
              <w:top w:w="0" w:type="dxa"/>
              <w:left w:w="108" w:type="dxa"/>
              <w:bottom w:w="0" w:type="dxa"/>
              <w:right w:w="108" w:type="dxa"/>
            </w:tcMar>
          </w:tcPr>
          <w:p w14:paraId="2CC0DC36" w14:textId="77777777" w:rsidR="000207AB" w:rsidRPr="000E0085" w:rsidRDefault="000207AB" w:rsidP="00982118">
            <w:pPr>
              <w:rPr>
                <w:b/>
                <w:bCs/>
                <w:lang w:val="en-GB"/>
              </w:rPr>
            </w:pPr>
            <w:r w:rsidRPr="000E0085">
              <w:rPr>
                <w:b/>
                <w:bCs/>
                <w:lang w:val="en-GB"/>
              </w:rPr>
              <w:t>Österreich</w:t>
            </w:r>
          </w:p>
          <w:p w14:paraId="7DCCDE94" w14:textId="77777777" w:rsidR="000207AB" w:rsidRPr="000E0085" w:rsidRDefault="000207AB" w:rsidP="00982118">
            <w:pPr>
              <w:rPr>
                <w:lang w:val="en-GB"/>
              </w:rPr>
            </w:pPr>
            <w:r w:rsidRPr="000E0085">
              <w:rPr>
                <w:lang w:val="en-GB"/>
              </w:rPr>
              <w:t>Pfizer Corporation Austria Ges.m.b.H.</w:t>
            </w:r>
          </w:p>
          <w:p w14:paraId="3783C13D" w14:textId="77777777" w:rsidR="000207AB" w:rsidRPr="000E0085" w:rsidRDefault="000207AB" w:rsidP="00982118">
            <w:pPr>
              <w:rPr>
                <w:lang w:val="en-GB"/>
              </w:rPr>
            </w:pPr>
            <w:r w:rsidRPr="000E0085">
              <w:rPr>
                <w:lang w:val="en-GB"/>
              </w:rPr>
              <w:t>Tel: +43 (0)1 521 15-0</w:t>
            </w:r>
          </w:p>
          <w:p w14:paraId="5499032C" w14:textId="77777777" w:rsidR="000207AB" w:rsidRPr="000E0085" w:rsidRDefault="000207AB" w:rsidP="00982118">
            <w:pPr>
              <w:autoSpaceDE w:val="0"/>
              <w:autoSpaceDN w:val="0"/>
              <w:rPr>
                <w:lang w:val="en-GB"/>
              </w:rPr>
            </w:pPr>
          </w:p>
        </w:tc>
      </w:tr>
      <w:tr w:rsidR="000207AB" w:rsidRPr="00C12AA0" w14:paraId="3DB2FCEE" w14:textId="77777777" w:rsidTr="004D7A5D">
        <w:trPr>
          <w:cantSplit/>
        </w:trPr>
        <w:tc>
          <w:tcPr>
            <w:tcW w:w="4224" w:type="dxa"/>
            <w:tcMar>
              <w:top w:w="0" w:type="dxa"/>
              <w:left w:w="108" w:type="dxa"/>
              <w:bottom w:w="0" w:type="dxa"/>
              <w:right w:w="108" w:type="dxa"/>
            </w:tcMar>
          </w:tcPr>
          <w:p w14:paraId="748236A4" w14:textId="77777777" w:rsidR="000207AB" w:rsidRPr="00F94824" w:rsidRDefault="000207AB" w:rsidP="00982118">
            <w:pPr>
              <w:rPr>
                <w:b/>
                <w:bCs/>
                <w:lang w:val="en-GB"/>
              </w:rPr>
            </w:pPr>
            <w:r w:rsidRPr="00F94824">
              <w:rPr>
                <w:b/>
                <w:bCs/>
                <w:lang w:val="en-GB"/>
              </w:rPr>
              <w:t>Ελλάδα</w:t>
            </w:r>
          </w:p>
          <w:p w14:paraId="4277221F" w14:textId="77777777" w:rsidR="000207AB" w:rsidRPr="00F94824" w:rsidRDefault="000207AB" w:rsidP="00982118">
            <w:pPr>
              <w:rPr>
                <w:lang w:val="en-GB"/>
              </w:rPr>
            </w:pPr>
            <w:r w:rsidRPr="00F94824">
              <w:rPr>
                <w:lang w:val="en-GB"/>
              </w:rPr>
              <w:t>PFIZER EΛΛAΣ A.E.</w:t>
            </w:r>
          </w:p>
          <w:p w14:paraId="6F64D281" w14:textId="77777777" w:rsidR="000207AB" w:rsidRPr="00F94824" w:rsidRDefault="000207AB" w:rsidP="00982118">
            <w:pPr>
              <w:rPr>
                <w:lang w:val="en-GB"/>
              </w:rPr>
            </w:pPr>
            <w:r w:rsidRPr="00F94824">
              <w:rPr>
                <w:lang w:val="en-GB"/>
              </w:rPr>
              <w:t>Τηλ.: +30 210 67 85 800</w:t>
            </w:r>
          </w:p>
          <w:p w14:paraId="09EC9780" w14:textId="77777777" w:rsidR="000207AB" w:rsidRPr="00F94824" w:rsidRDefault="000207AB" w:rsidP="00982118">
            <w:pPr>
              <w:autoSpaceDE w:val="0"/>
              <w:autoSpaceDN w:val="0"/>
              <w:rPr>
                <w:lang w:val="en-GB"/>
              </w:rPr>
            </w:pPr>
          </w:p>
        </w:tc>
        <w:tc>
          <w:tcPr>
            <w:tcW w:w="4863" w:type="dxa"/>
            <w:tcMar>
              <w:top w:w="0" w:type="dxa"/>
              <w:left w:w="108" w:type="dxa"/>
              <w:bottom w:w="0" w:type="dxa"/>
              <w:right w:w="108" w:type="dxa"/>
            </w:tcMar>
          </w:tcPr>
          <w:p w14:paraId="547CCE0F" w14:textId="77777777" w:rsidR="000207AB" w:rsidRPr="00C12AA0" w:rsidRDefault="000207AB" w:rsidP="00982118">
            <w:pPr>
              <w:rPr>
                <w:b/>
                <w:bCs/>
                <w:lang w:val="pt-PT"/>
              </w:rPr>
            </w:pPr>
            <w:r w:rsidRPr="00C12AA0">
              <w:rPr>
                <w:b/>
                <w:bCs/>
                <w:lang w:val="pt-PT"/>
              </w:rPr>
              <w:t>Polska</w:t>
            </w:r>
          </w:p>
          <w:p w14:paraId="52F9F701" w14:textId="77777777" w:rsidR="000207AB" w:rsidRPr="00C12AA0" w:rsidRDefault="000207AB" w:rsidP="00982118">
            <w:pPr>
              <w:rPr>
                <w:lang w:val="pt-PT"/>
              </w:rPr>
            </w:pPr>
            <w:r w:rsidRPr="00C12AA0">
              <w:rPr>
                <w:lang w:val="pt-PT"/>
              </w:rPr>
              <w:t>Pfizer Polska Sp. z o.o.</w:t>
            </w:r>
          </w:p>
          <w:p w14:paraId="5A85CE3C" w14:textId="77777777" w:rsidR="000207AB" w:rsidRPr="00C12AA0" w:rsidRDefault="000207AB" w:rsidP="00982118">
            <w:pPr>
              <w:rPr>
                <w:lang w:val="pt-PT"/>
              </w:rPr>
            </w:pPr>
            <w:r w:rsidRPr="00C12AA0">
              <w:rPr>
                <w:lang w:val="pt-PT"/>
              </w:rPr>
              <w:t>Tel.: +48 22 335 61 00</w:t>
            </w:r>
          </w:p>
          <w:p w14:paraId="5A45AAB6" w14:textId="77777777" w:rsidR="000207AB" w:rsidRPr="00C12AA0" w:rsidRDefault="000207AB" w:rsidP="00982118">
            <w:pPr>
              <w:autoSpaceDE w:val="0"/>
              <w:autoSpaceDN w:val="0"/>
              <w:rPr>
                <w:lang w:val="pt-PT"/>
              </w:rPr>
            </w:pPr>
          </w:p>
        </w:tc>
      </w:tr>
      <w:tr w:rsidR="000207AB" w:rsidRPr="00C12AA0" w14:paraId="02917261" w14:textId="77777777" w:rsidTr="004D7A5D">
        <w:trPr>
          <w:cantSplit/>
        </w:trPr>
        <w:tc>
          <w:tcPr>
            <w:tcW w:w="4224" w:type="dxa"/>
            <w:tcMar>
              <w:top w:w="0" w:type="dxa"/>
              <w:left w:w="108" w:type="dxa"/>
              <w:bottom w:w="0" w:type="dxa"/>
              <w:right w:w="108" w:type="dxa"/>
            </w:tcMar>
          </w:tcPr>
          <w:p w14:paraId="169E171F" w14:textId="77777777" w:rsidR="000207AB" w:rsidRPr="00C12AA0" w:rsidRDefault="000207AB" w:rsidP="00982118">
            <w:pPr>
              <w:rPr>
                <w:b/>
                <w:bCs/>
                <w:lang w:val="pt-PT"/>
              </w:rPr>
            </w:pPr>
            <w:r w:rsidRPr="00C12AA0">
              <w:rPr>
                <w:b/>
                <w:bCs/>
                <w:lang w:val="pt-PT"/>
              </w:rPr>
              <w:t>España</w:t>
            </w:r>
          </w:p>
          <w:p w14:paraId="49E9BFE0" w14:textId="77777777" w:rsidR="000207AB" w:rsidRPr="00C12AA0" w:rsidRDefault="000207AB" w:rsidP="00982118">
            <w:pPr>
              <w:rPr>
                <w:lang w:val="pt-PT"/>
              </w:rPr>
            </w:pPr>
            <w:r w:rsidRPr="00C12AA0">
              <w:rPr>
                <w:lang w:val="pt-PT"/>
              </w:rPr>
              <w:t>Pfizer S.L.</w:t>
            </w:r>
          </w:p>
          <w:p w14:paraId="2772D662" w14:textId="77777777" w:rsidR="000207AB" w:rsidRPr="00C12AA0" w:rsidRDefault="000E1BE4" w:rsidP="00982118">
            <w:pPr>
              <w:rPr>
                <w:lang w:val="pt-PT"/>
              </w:rPr>
            </w:pPr>
            <w:r w:rsidRPr="00C12AA0">
              <w:rPr>
                <w:lang w:val="pt-PT"/>
              </w:rPr>
              <w:t>Tel</w:t>
            </w:r>
            <w:r w:rsidR="000207AB" w:rsidRPr="00C12AA0">
              <w:rPr>
                <w:lang w:val="pt-PT"/>
              </w:rPr>
              <w:t>: +34 91 490 99 00</w:t>
            </w:r>
          </w:p>
          <w:p w14:paraId="7B97378D" w14:textId="77777777" w:rsidR="000207AB" w:rsidRPr="00C12AA0" w:rsidRDefault="000207AB" w:rsidP="00982118">
            <w:pPr>
              <w:autoSpaceDE w:val="0"/>
              <w:autoSpaceDN w:val="0"/>
              <w:rPr>
                <w:lang w:val="pt-PT"/>
              </w:rPr>
            </w:pPr>
          </w:p>
        </w:tc>
        <w:tc>
          <w:tcPr>
            <w:tcW w:w="4863" w:type="dxa"/>
            <w:tcMar>
              <w:top w:w="0" w:type="dxa"/>
              <w:left w:w="108" w:type="dxa"/>
              <w:bottom w:w="0" w:type="dxa"/>
              <w:right w:w="108" w:type="dxa"/>
            </w:tcMar>
          </w:tcPr>
          <w:p w14:paraId="733B2723" w14:textId="77777777" w:rsidR="000207AB" w:rsidRPr="00C12AA0" w:rsidRDefault="000207AB" w:rsidP="00982118">
            <w:pPr>
              <w:autoSpaceDE w:val="0"/>
              <w:autoSpaceDN w:val="0"/>
              <w:rPr>
                <w:b/>
                <w:lang w:val="pt-PT"/>
              </w:rPr>
            </w:pPr>
            <w:r w:rsidRPr="00C12AA0">
              <w:rPr>
                <w:b/>
                <w:lang w:val="pt-PT"/>
              </w:rPr>
              <w:t>Portugal</w:t>
            </w:r>
          </w:p>
          <w:p w14:paraId="3F5960ED" w14:textId="77777777" w:rsidR="000207AB" w:rsidRPr="00C12AA0" w:rsidRDefault="000207AB" w:rsidP="00982118">
            <w:pPr>
              <w:autoSpaceDE w:val="0"/>
              <w:autoSpaceDN w:val="0"/>
              <w:rPr>
                <w:lang w:val="pt-PT"/>
              </w:rPr>
            </w:pPr>
            <w:r w:rsidRPr="00C12AA0">
              <w:rPr>
                <w:lang w:val="pt-PT"/>
              </w:rPr>
              <w:t>Laboratórios Pfizer, Lda.</w:t>
            </w:r>
          </w:p>
          <w:p w14:paraId="62E83DA3" w14:textId="77777777" w:rsidR="00F94824" w:rsidRPr="00C12AA0" w:rsidRDefault="000207AB" w:rsidP="00982118">
            <w:pPr>
              <w:autoSpaceDE w:val="0"/>
              <w:autoSpaceDN w:val="0"/>
              <w:rPr>
                <w:lang w:val="pt-PT"/>
              </w:rPr>
            </w:pPr>
            <w:r w:rsidRPr="00C12AA0">
              <w:rPr>
                <w:lang w:val="pt-PT"/>
              </w:rPr>
              <w:t>Tel: +351 21 423 5500</w:t>
            </w:r>
          </w:p>
        </w:tc>
      </w:tr>
      <w:tr w:rsidR="000207AB" w:rsidRPr="000E0085" w14:paraId="4BB1EAD9" w14:textId="77777777" w:rsidTr="004D7A5D">
        <w:trPr>
          <w:cantSplit/>
        </w:trPr>
        <w:tc>
          <w:tcPr>
            <w:tcW w:w="4224" w:type="dxa"/>
            <w:tcMar>
              <w:top w:w="0" w:type="dxa"/>
              <w:left w:w="108" w:type="dxa"/>
              <w:bottom w:w="0" w:type="dxa"/>
              <w:right w:w="108" w:type="dxa"/>
            </w:tcMar>
          </w:tcPr>
          <w:p w14:paraId="20DDB6C0" w14:textId="77777777" w:rsidR="000207AB" w:rsidRPr="000E0085" w:rsidRDefault="000207AB" w:rsidP="00982118">
            <w:pPr>
              <w:rPr>
                <w:b/>
                <w:bCs/>
                <w:lang w:val="en-GB"/>
              </w:rPr>
            </w:pPr>
            <w:r w:rsidRPr="000E0085">
              <w:rPr>
                <w:b/>
                <w:bCs/>
                <w:lang w:val="en-GB"/>
              </w:rPr>
              <w:t>France</w:t>
            </w:r>
          </w:p>
          <w:p w14:paraId="74B8B07A" w14:textId="77777777" w:rsidR="000207AB" w:rsidRPr="000E0085" w:rsidRDefault="000207AB" w:rsidP="00982118">
            <w:pPr>
              <w:rPr>
                <w:lang w:val="en-GB"/>
              </w:rPr>
            </w:pPr>
            <w:r w:rsidRPr="000E0085">
              <w:rPr>
                <w:lang w:val="en-GB"/>
              </w:rPr>
              <w:t xml:space="preserve">Pfizer </w:t>
            </w:r>
          </w:p>
          <w:p w14:paraId="6C572929" w14:textId="77777777" w:rsidR="000207AB" w:rsidRPr="000E0085" w:rsidRDefault="000207AB" w:rsidP="00982118">
            <w:pPr>
              <w:rPr>
                <w:lang w:val="en-GB"/>
              </w:rPr>
            </w:pPr>
            <w:r w:rsidRPr="000E0085">
              <w:rPr>
                <w:lang w:val="en-GB"/>
              </w:rPr>
              <w:t>Tél: +33 (0)1 58 07 34 40</w:t>
            </w:r>
          </w:p>
          <w:p w14:paraId="66D2F903" w14:textId="77777777" w:rsidR="000207AB" w:rsidRPr="000E0085" w:rsidRDefault="000207AB" w:rsidP="00982118">
            <w:pPr>
              <w:rPr>
                <w:lang w:val="en-GB"/>
              </w:rPr>
            </w:pPr>
          </w:p>
        </w:tc>
        <w:tc>
          <w:tcPr>
            <w:tcW w:w="4863" w:type="dxa"/>
            <w:tcMar>
              <w:top w:w="0" w:type="dxa"/>
              <w:left w:w="108" w:type="dxa"/>
              <w:bottom w:w="0" w:type="dxa"/>
              <w:right w:w="108" w:type="dxa"/>
            </w:tcMar>
          </w:tcPr>
          <w:p w14:paraId="46A7D051" w14:textId="77777777" w:rsidR="000207AB" w:rsidRPr="00C12AA0" w:rsidRDefault="000207AB" w:rsidP="00982118">
            <w:pPr>
              <w:rPr>
                <w:b/>
                <w:bCs/>
                <w:lang w:val="pt-PT"/>
              </w:rPr>
            </w:pPr>
            <w:r w:rsidRPr="00C12AA0">
              <w:rPr>
                <w:b/>
                <w:bCs/>
                <w:lang w:val="pt-PT"/>
              </w:rPr>
              <w:t>România</w:t>
            </w:r>
          </w:p>
          <w:p w14:paraId="2EEF804E" w14:textId="77777777" w:rsidR="000207AB" w:rsidRPr="00C12AA0" w:rsidRDefault="000207AB" w:rsidP="00982118">
            <w:pPr>
              <w:rPr>
                <w:lang w:val="pt-PT"/>
              </w:rPr>
            </w:pPr>
            <w:r w:rsidRPr="00C12AA0">
              <w:rPr>
                <w:lang w:val="pt-PT"/>
              </w:rPr>
              <w:t>Pfizer România S.R.L</w:t>
            </w:r>
          </w:p>
          <w:p w14:paraId="3519F1C0" w14:textId="77777777" w:rsidR="000207AB" w:rsidRPr="000E0085" w:rsidRDefault="000207AB" w:rsidP="00982118">
            <w:pPr>
              <w:rPr>
                <w:lang w:val="en-GB"/>
              </w:rPr>
            </w:pPr>
            <w:r w:rsidRPr="000E0085">
              <w:rPr>
                <w:lang w:val="en-GB"/>
              </w:rPr>
              <w:t>Tel: +40 (0) 21 207 28 00</w:t>
            </w:r>
          </w:p>
          <w:p w14:paraId="3F5C1C2E" w14:textId="77777777" w:rsidR="000207AB" w:rsidRPr="000E0085" w:rsidRDefault="000207AB" w:rsidP="00982118">
            <w:pPr>
              <w:autoSpaceDE w:val="0"/>
              <w:autoSpaceDN w:val="0"/>
              <w:rPr>
                <w:lang w:val="en-GB"/>
              </w:rPr>
            </w:pPr>
          </w:p>
        </w:tc>
      </w:tr>
      <w:tr w:rsidR="000207AB" w:rsidRPr="000E0085" w14:paraId="316BEDF7" w14:textId="77777777" w:rsidTr="004D7A5D">
        <w:trPr>
          <w:cantSplit/>
        </w:trPr>
        <w:tc>
          <w:tcPr>
            <w:tcW w:w="4224" w:type="dxa"/>
            <w:tcMar>
              <w:top w:w="0" w:type="dxa"/>
              <w:left w:w="108" w:type="dxa"/>
              <w:bottom w:w="0" w:type="dxa"/>
              <w:right w:w="108" w:type="dxa"/>
            </w:tcMar>
          </w:tcPr>
          <w:p w14:paraId="038B7462" w14:textId="77777777" w:rsidR="000207AB" w:rsidRPr="00C12AA0" w:rsidRDefault="000207AB" w:rsidP="00982118">
            <w:pPr>
              <w:rPr>
                <w:b/>
                <w:bCs/>
                <w:lang w:val="pt-PT"/>
              </w:rPr>
            </w:pPr>
            <w:r w:rsidRPr="00C12AA0">
              <w:rPr>
                <w:b/>
                <w:bCs/>
                <w:lang w:val="pt-PT"/>
              </w:rPr>
              <w:t>Hrvatska</w:t>
            </w:r>
          </w:p>
          <w:p w14:paraId="17FC7625" w14:textId="77777777" w:rsidR="000207AB" w:rsidRPr="00C12AA0" w:rsidRDefault="000207AB" w:rsidP="00982118">
            <w:pPr>
              <w:rPr>
                <w:lang w:val="pt-PT"/>
              </w:rPr>
            </w:pPr>
            <w:r w:rsidRPr="00C12AA0">
              <w:rPr>
                <w:lang w:val="pt-PT"/>
              </w:rPr>
              <w:t>Pfizer Croatia d.o.o.</w:t>
            </w:r>
          </w:p>
          <w:p w14:paraId="4B4D392A" w14:textId="77777777" w:rsidR="000207AB" w:rsidRPr="000E0085" w:rsidRDefault="000207AB" w:rsidP="00982118">
            <w:pPr>
              <w:rPr>
                <w:lang w:val="en-GB"/>
              </w:rPr>
            </w:pPr>
            <w:r w:rsidRPr="000E0085">
              <w:rPr>
                <w:lang w:val="en-GB"/>
              </w:rPr>
              <w:t>Tel: +385 1 3908 777</w:t>
            </w:r>
          </w:p>
          <w:p w14:paraId="6C96E449" w14:textId="77777777" w:rsidR="000207AB" w:rsidRPr="000E0085" w:rsidRDefault="000207AB" w:rsidP="00982118">
            <w:pPr>
              <w:autoSpaceDE w:val="0"/>
              <w:autoSpaceDN w:val="0"/>
              <w:rPr>
                <w:lang w:val="en-GB"/>
              </w:rPr>
            </w:pPr>
          </w:p>
        </w:tc>
        <w:tc>
          <w:tcPr>
            <w:tcW w:w="4863" w:type="dxa"/>
            <w:tcMar>
              <w:top w:w="0" w:type="dxa"/>
              <w:left w:w="108" w:type="dxa"/>
              <w:bottom w:w="0" w:type="dxa"/>
              <w:right w:w="108" w:type="dxa"/>
            </w:tcMar>
          </w:tcPr>
          <w:p w14:paraId="73C0B12A" w14:textId="77777777" w:rsidR="000207AB" w:rsidRPr="00C12AA0" w:rsidRDefault="000207AB" w:rsidP="00982118">
            <w:pPr>
              <w:rPr>
                <w:b/>
                <w:bCs/>
                <w:lang w:val="pt-PT"/>
              </w:rPr>
            </w:pPr>
            <w:r w:rsidRPr="00C12AA0">
              <w:rPr>
                <w:b/>
                <w:bCs/>
                <w:lang w:val="pt-PT"/>
              </w:rPr>
              <w:t>Slovenija</w:t>
            </w:r>
          </w:p>
          <w:p w14:paraId="425980C8" w14:textId="77777777" w:rsidR="000207AB" w:rsidRPr="00C12AA0" w:rsidRDefault="000207AB" w:rsidP="00444B76">
            <w:pPr>
              <w:pStyle w:val="NoSpacing"/>
              <w:rPr>
                <w:rFonts w:ascii="Times New Roman" w:hAnsi="Times New Roman"/>
                <w:lang w:val="pt-PT"/>
              </w:rPr>
            </w:pPr>
            <w:r w:rsidRPr="00C12AA0">
              <w:rPr>
                <w:rFonts w:ascii="Times New Roman" w:hAnsi="Times New Roman"/>
                <w:lang w:val="pt-PT"/>
              </w:rPr>
              <w:t>Pfizer Luxembourg SARL</w:t>
            </w:r>
            <w:r w:rsidRPr="00C12AA0">
              <w:rPr>
                <w:rFonts w:ascii="Times New Roman" w:hAnsi="Times New Roman"/>
                <w:i/>
                <w:iCs/>
                <w:lang w:val="pt-PT"/>
              </w:rPr>
              <w:t xml:space="preserve">, </w:t>
            </w:r>
            <w:r w:rsidRPr="00C12AA0">
              <w:rPr>
                <w:rFonts w:ascii="Times New Roman" w:hAnsi="Times New Roman"/>
                <w:lang w:val="pt-PT"/>
              </w:rPr>
              <w:t>Pfizer, podružnica</w:t>
            </w:r>
          </w:p>
          <w:p w14:paraId="7EAE617A" w14:textId="77777777" w:rsidR="000207AB" w:rsidRPr="00C12AA0" w:rsidRDefault="000207AB" w:rsidP="00982118">
            <w:pPr>
              <w:rPr>
                <w:lang w:val="pt-PT"/>
              </w:rPr>
            </w:pPr>
            <w:r w:rsidRPr="00C12AA0">
              <w:rPr>
                <w:lang w:val="pt-PT"/>
              </w:rPr>
              <w:t>za svetovanje s področja farmacevtske</w:t>
            </w:r>
          </w:p>
          <w:p w14:paraId="02DE89F3" w14:textId="77777777" w:rsidR="000207AB" w:rsidRPr="00C12AA0" w:rsidRDefault="000207AB" w:rsidP="00982118">
            <w:pPr>
              <w:rPr>
                <w:lang w:val="pt-PT"/>
              </w:rPr>
            </w:pPr>
            <w:r w:rsidRPr="00C12AA0">
              <w:rPr>
                <w:lang w:val="pt-PT"/>
              </w:rPr>
              <w:t>dejavnosti, Ljubljana</w:t>
            </w:r>
          </w:p>
          <w:p w14:paraId="2E5ECFDF" w14:textId="77777777" w:rsidR="000207AB" w:rsidRPr="002D6956" w:rsidRDefault="000207AB" w:rsidP="00982118">
            <w:pPr>
              <w:rPr>
                <w:lang w:val="en-GB"/>
              </w:rPr>
            </w:pPr>
            <w:r w:rsidRPr="002D6956">
              <w:rPr>
                <w:lang w:val="en-GB"/>
              </w:rPr>
              <w:t>Tel: +386 (0)1 52 11 400</w:t>
            </w:r>
          </w:p>
          <w:p w14:paraId="06597862" w14:textId="77777777" w:rsidR="000207AB" w:rsidRPr="002D6956" w:rsidRDefault="000207AB" w:rsidP="00982118">
            <w:pPr>
              <w:autoSpaceDE w:val="0"/>
              <w:autoSpaceDN w:val="0"/>
              <w:rPr>
                <w:lang w:val="en-GB"/>
              </w:rPr>
            </w:pPr>
          </w:p>
        </w:tc>
      </w:tr>
      <w:tr w:rsidR="000207AB" w:rsidRPr="000E0085" w14:paraId="234DD3DC" w14:textId="77777777" w:rsidTr="004D7A5D">
        <w:trPr>
          <w:cantSplit/>
        </w:trPr>
        <w:tc>
          <w:tcPr>
            <w:tcW w:w="4224" w:type="dxa"/>
            <w:tcMar>
              <w:top w:w="0" w:type="dxa"/>
              <w:left w:w="108" w:type="dxa"/>
              <w:bottom w:w="0" w:type="dxa"/>
              <w:right w:w="108" w:type="dxa"/>
            </w:tcMar>
          </w:tcPr>
          <w:p w14:paraId="1494F693" w14:textId="77777777" w:rsidR="000207AB" w:rsidRPr="000E0085" w:rsidRDefault="000207AB" w:rsidP="00982118">
            <w:pPr>
              <w:rPr>
                <w:b/>
                <w:bCs/>
                <w:lang w:val="en-GB"/>
              </w:rPr>
            </w:pPr>
            <w:r w:rsidRPr="000E0085">
              <w:rPr>
                <w:b/>
                <w:bCs/>
                <w:lang w:val="en-GB"/>
              </w:rPr>
              <w:t>Ireland</w:t>
            </w:r>
          </w:p>
          <w:p w14:paraId="31C410B6" w14:textId="77777777" w:rsidR="000207AB" w:rsidRPr="000E0085" w:rsidRDefault="000207AB" w:rsidP="00982118">
            <w:pPr>
              <w:rPr>
                <w:lang w:val="en-GB"/>
              </w:rPr>
            </w:pPr>
            <w:r w:rsidRPr="000E0085">
              <w:rPr>
                <w:lang w:val="en-GB"/>
              </w:rPr>
              <w:t>Pfizer Healthcare Ireland</w:t>
            </w:r>
            <w:ins w:id="22" w:author="Author">
              <w:r w:rsidR="008C6590">
                <w:rPr>
                  <w:lang w:val="en-GB"/>
                </w:rPr>
                <w:t xml:space="preserve"> Unlimited Company</w:t>
              </w:r>
            </w:ins>
          </w:p>
          <w:p w14:paraId="49C1EF82" w14:textId="77777777" w:rsidR="000207AB" w:rsidRPr="000E0085" w:rsidRDefault="000207AB" w:rsidP="00982118">
            <w:pPr>
              <w:rPr>
                <w:lang w:val="en-GB"/>
              </w:rPr>
            </w:pPr>
            <w:r w:rsidRPr="000E0085">
              <w:rPr>
                <w:lang w:val="en-GB"/>
              </w:rPr>
              <w:t>Tel: +1800 633 363 (toll free)</w:t>
            </w:r>
          </w:p>
          <w:p w14:paraId="300E1C74" w14:textId="77777777" w:rsidR="000207AB" w:rsidRPr="000E0085" w:rsidRDefault="000207AB" w:rsidP="00982118">
            <w:pPr>
              <w:rPr>
                <w:lang w:val="en-GB"/>
              </w:rPr>
            </w:pPr>
            <w:r w:rsidRPr="000E0085">
              <w:rPr>
                <w:lang w:val="en-GB"/>
              </w:rPr>
              <w:t>Tel: +44 (0)1304 616161</w:t>
            </w:r>
          </w:p>
          <w:p w14:paraId="286659E5" w14:textId="77777777" w:rsidR="000207AB" w:rsidRPr="000E0085" w:rsidRDefault="000207AB" w:rsidP="00982118">
            <w:pPr>
              <w:autoSpaceDE w:val="0"/>
              <w:autoSpaceDN w:val="0"/>
              <w:rPr>
                <w:lang w:val="en-GB"/>
              </w:rPr>
            </w:pPr>
          </w:p>
        </w:tc>
        <w:tc>
          <w:tcPr>
            <w:tcW w:w="4863" w:type="dxa"/>
            <w:tcMar>
              <w:top w:w="0" w:type="dxa"/>
              <w:left w:w="108" w:type="dxa"/>
              <w:bottom w:w="0" w:type="dxa"/>
              <w:right w:w="108" w:type="dxa"/>
            </w:tcMar>
          </w:tcPr>
          <w:p w14:paraId="7993722A" w14:textId="77777777" w:rsidR="000207AB" w:rsidRPr="00C12AA0" w:rsidRDefault="000207AB" w:rsidP="00982118">
            <w:pPr>
              <w:rPr>
                <w:b/>
                <w:bCs/>
                <w:lang w:val="pt-PT"/>
              </w:rPr>
            </w:pPr>
            <w:r w:rsidRPr="00C12AA0">
              <w:rPr>
                <w:b/>
                <w:bCs/>
                <w:lang w:val="pt-PT"/>
              </w:rPr>
              <w:t>Slovenská Republika</w:t>
            </w:r>
          </w:p>
          <w:p w14:paraId="288FBC81" w14:textId="77777777" w:rsidR="000207AB" w:rsidRPr="00C12AA0" w:rsidRDefault="000207AB" w:rsidP="00982118">
            <w:pPr>
              <w:rPr>
                <w:lang w:val="pt-PT"/>
              </w:rPr>
            </w:pPr>
            <w:r w:rsidRPr="00C12AA0">
              <w:rPr>
                <w:lang w:val="pt-PT"/>
              </w:rPr>
              <w:t>Pfizer Luxembourg SARL, organizačná zložka</w:t>
            </w:r>
          </w:p>
          <w:p w14:paraId="2D3F7575" w14:textId="77777777" w:rsidR="000207AB" w:rsidRPr="000E0085" w:rsidRDefault="000207AB" w:rsidP="00982118">
            <w:pPr>
              <w:rPr>
                <w:lang w:val="en-GB"/>
              </w:rPr>
            </w:pPr>
            <w:r w:rsidRPr="000E0085">
              <w:rPr>
                <w:lang w:val="en-GB"/>
              </w:rPr>
              <w:t>Tel: +421 2 3355 5500</w:t>
            </w:r>
          </w:p>
          <w:p w14:paraId="7689E61D" w14:textId="77777777" w:rsidR="000207AB" w:rsidRPr="000E0085" w:rsidRDefault="000207AB" w:rsidP="00982118">
            <w:pPr>
              <w:autoSpaceDE w:val="0"/>
              <w:autoSpaceDN w:val="0"/>
              <w:rPr>
                <w:lang w:val="en-GB"/>
              </w:rPr>
            </w:pPr>
          </w:p>
        </w:tc>
      </w:tr>
      <w:tr w:rsidR="000207AB" w:rsidRPr="000E0085" w14:paraId="0843DE22" w14:textId="77777777" w:rsidTr="004D7A5D">
        <w:trPr>
          <w:cantSplit/>
        </w:trPr>
        <w:tc>
          <w:tcPr>
            <w:tcW w:w="4224" w:type="dxa"/>
            <w:tcMar>
              <w:top w:w="0" w:type="dxa"/>
              <w:left w:w="108" w:type="dxa"/>
              <w:bottom w:w="0" w:type="dxa"/>
              <w:right w:w="108" w:type="dxa"/>
            </w:tcMar>
          </w:tcPr>
          <w:p w14:paraId="7BC552FE" w14:textId="77777777" w:rsidR="000207AB" w:rsidRPr="000E0085" w:rsidRDefault="000207AB" w:rsidP="00F94824">
            <w:pPr>
              <w:rPr>
                <w:b/>
                <w:bCs/>
                <w:lang w:val="en-GB"/>
              </w:rPr>
            </w:pPr>
            <w:r w:rsidRPr="000E0085">
              <w:rPr>
                <w:b/>
                <w:bCs/>
                <w:lang w:val="en-GB"/>
              </w:rPr>
              <w:t>Ísland</w:t>
            </w:r>
          </w:p>
          <w:p w14:paraId="5C0DE3B1" w14:textId="77777777" w:rsidR="000207AB" w:rsidRPr="000E0085" w:rsidRDefault="000207AB" w:rsidP="00F94824">
            <w:pPr>
              <w:rPr>
                <w:lang w:val="en-GB"/>
              </w:rPr>
            </w:pPr>
            <w:r w:rsidRPr="000E0085">
              <w:rPr>
                <w:lang w:val="en-GB"/>
              </w:rPr>
              <w:t>Icepharma hf.</w:t>
            </w:r>
          </w:p>
          <w:p w14:paraId="1BE4DC3D" w14:textId="77777777" w:rsidR="000207AB" w:rsidRPr="000E0085" w:rsidRDefault="000207AB" w:rsidP="00F94824">
            <w:pPr>
              <w:rPr>
                <w:lang w:val="en-GB"/>
              </w:rPr>
            </w:pPr>
            <w:r w:rsidRPr="000E0085">
              <w:rPr>
                <w:lang w:val="en-GB"/>
              </w:rPr>
              <w:t>Tel: +354 540 8000</w:t>
            </w:r>
          </w:p>
          <w:p w14:paraId="35E1C8F5" w14:textId="77777777" w:rsidR="000207AB" w:rsidRPr="000E0085" w:rsidRDefault="000207AB" w:rsidP="00F94824">
            <w:pPr>
              <w:autoSpaceDE w:val="0"/>
              <w:autoSpaceDN w:val="0"/>
              <w:rPr>
                <w:lang w:val="en-GB"/>
              </w:rPr>
            </w:pPr>
          </w:p>
        </w:tc>
        <w:tc>
          <w:tcPr>
            <w:tcW w:w="4863" w:type="dxa"/>
            <w:tcMar>
              <w:top w:w="0" w:type="dxa"/>
              <w:left w:w="108" w:type="dxa"/>
              <w:bottom w:w="0" w:type="dxa"/>
              <w:right w:w="108" w:type="dxa"/>
            </w:tcMar>
          </w:tcPr>
          <w:p w14:paraId="31E72CB5" w14:textId="77777777" w:rsidR="000207AB" w:rsidRPr="000E0085" w:rsidRDefault="000207AB" w:rsidP="00F94824">
            <w:pPr>
              <w:rPr>
                <w:b/>
                <w:bCs/>
                <w:lang w:val="en-GB"/>
              </w:rPr>
            </w:pPr>
            <w:r w:rsidRPr="000E0085">
              <w:rPr>
                <w:b/>
                <w:bCs/>
                <w:lang w:val="en-GB"/>
              </w:rPr>
              <w:t>Suomi/Finland</w:t>
            </w:r>
          </w:p>
          <w:p w14:paraId="0CAADD18" w14:textId="77777777" w:rsidR="000207AB" w:rsidRPr="000E0085" w:rsidRDefault="000207AB" w:rsidP="00F94824">
            <w:pPr>
              <w:rPr>
                <w:lang w:val="en-GB"/>
              </w:rPr>
            </w:pPr>
            <w:r w:rsidRPr="000E0085">
              <w:rPr>
                <w:lang w:val="en-GB"/>
              </w:rPr>
              <w:t>Pfizer Oy</w:t>
            </w:r>
          </w:p>
          <w:p w14:paraId="11F0A42F" w14:textId="77777777" w:rsidR="000207AB" w:rsidRPr="000E0085" w:rsidRDefault="000207AB" w:rsidP="00F94824">
            <w:pPr>
              <w:rPr>
                <w:lang w:val="en-GB"/>
              </w:rPr>
            </w:pPr>
            <w:r w:rsidRPr="000E0085">
              <w:rPr>
                <w:lang w:val="en-GB"/>
              </w:rPr>
              <w:t>Puh/Tel: +358 (0)9 430 040</w:t>
            </w:r>
          </w:p>
          <w:p w14:paraId="57D756F8" w14:textId="77777777" w:rsidR="000207AB" w:rsidRPr="000E0085" w:rsidRDefault="000207AB" w:rsidP="00F94824">
            <w:pPr>
              <w:rPr>
                <w:lang w:val="en-GB"/>
              </w:rPr>
            </w:pPr>
          </w:p>
          <w:p w14:paraId="7B305543" w14:textId="77777777" w:rsidR="000207AB" w:rsidRPr="000E0085" w:rsidRDefault="000207AB" w:rsidP="00F94824">
            <w:pPr>
              <w:autoSpaceDE w:val="0"/>
              <w:autoSpaceDN w:val="0"/>
              <w:rPr>
                <w:lang w:val="en-GB"/>
              </w:rPr>
            </w:pPr>
          </w:p>
        </w:tc>
      </w:tr>
      <w:tr w:rsidR="000207AB" w:rsidRPr="000E0085" w14:paraId="32ABE673" w14:textId="77777777" w:rsidTr="004D7A5D">
        <w:trPr>
          <w:cantSplit/>
        </w:trPr>
        <w:tc>
          <w:tcPr>
            <w:tcW w:w="4224" w:type="dxa"/>
            <w:tcMar>
              <w:top w:w="0" w:type="dxa"/>
              <w:left w:w="108" w:type="dxa"/>
              <w:bottom w:w="0" w:type="dxa"/>
              <w:right w:w="108" w:type="dxa"/>
            </w:tcMar>
          </w:tcPr>
          <w:p w14:paraId="2EAD7C52" w14:textId="77777777" w:rsidR="000207AB" w:rsidRPr="00C12AA0" w:rsidRDefault="000207AB" w:rsidP="00982118">
            <w:pPr>
              <w:rPr>
                <w:lang w:val="pt-PT"/>
              </w:rPr>
            </w:pPr>
            <w:r w:rsidRPr="00C12AA0">
              <w:rPr>
                <w:b/>
                <w:bCs/>
                <w:lang w:val="pt-PT"/>
              </w:rPr>
              <w:t>Italia</w:t>
            </w:r>
          </w:p>
          <w:p w14:paraId="50871195" w14:textId="77777777" w:rsidR="000207AB" w:rsidRPr="00C12AA0" w:rsidRDefault="000207AB" w:rsidP="00982118">
            <w:pPr>
              <w:rPr>
                <w:lang w:val="pt-PT"/>
              </w:rPr>
            </w:pPr>
            <w:r w:rsidRPr="00C12AA0">
              <w:rPr>
                <w:lang w:val="pt-PT"/>
              </w:rPr>
              <w:t xml:space="preserve">Pfizer S.r.l. </w:t>
            </w:r>
          </w:p>
          <w:p w14:paraId="68BA5905" w14:textId="77777777" w:rsidR="000207AB" w:rsidRPr="000E0085" w:rsidRDefault="000207AB" w:rsidP="00982118">
            <w:pPr>
              <w:rPr>
                <w:lang w:val="en-GB"/>
              </w:rPr>
            </w:pPr>
            <w:r w:rsidRPr="000E0085">
              <w:rPr>
                <w:lang w:val="en-GB"/>
              </w:rPr>
              <w:t>Tel: +39 06 33 18 21</w:t>
            </w:r>
          </w:p>
          <w:p w14:paraId="4FF5F121" w14:textId="77777777" w:rsidR="000207AB" w:rsidRPr="000E0085" w:rsidRDefault="000207AB" w:rsidP="00982118">
            <w:pPr>
              <w:autoSpaceDE w:val="0"/>
              <w:autoSpaceDN w:val="0"/>
              <w:rPr>
                <w:lang w:val="en-GB"/>
              </w:rPr>
            </w:pPr>
          </w:p>
        </w:tc>
        <w:tc>
          <w:tcPr>
            <w:tcW w:w="4863" w:type="dxa"/>
            <w:tcMar>
              <w:top w:w="0" w:type="dxa"/>
              <w:left w:w="108" w:type="dxa"/>
              <w:bottom w:w="0" w:type="dxa"/>
              <w:right w:w="108" w:type="dxa"/>
            </w:tcMar>
          </w:tcPr>
          <w:p w14:paraId="29305070" w14:textId="77777777" w:rsidR="000207AB" w:rsidRPr="000E0085" w:rsidRDefault="000207AB" w:rsidP="00982118">
            <w:pPr>
              <w:rPr>
                <w:b/>
                <w:bCs/>
                <w:lang w:val="en-GB"/>
              </w:rPr>
            </w:pPr>
            <w:r w:rsidRPr="000E0085">
              <w:rPr>
                <w:b/>
                <w:bCs/>
                <w:lang w:val="en-GB"/>
              </w:rPr>
              <w:t>Sverige</w:t>
            </w:r>
          </w:p>
          <w:p w14:paraId="3D8A9D2C" w14:textId="77777777" w:rsidR="000207AB" w:rsidRPr="000E0085" w:rsidRDefault="000207AB" w:rsidP="00982118">
            <w:pPr>
              <w:rPr>
                <w:lang w:val="en-GB"/>
              </w:rPr>
            </w:pPr>
            <w:r w:rsidRPr="000E0085">
              <w:rPr>
                <w:lang w:val="en-GB"/>
              </w:rPr>
              <w:t>Pfizer AB</w:t>
            </w:r>
          </w:p>
          <w:p w14:paraId="09BC7B94" w14:textId="77777777" w:rsidR="000207AB" w:rsidRPr="000E0085" w:rsidRDefault="000207AB" w:rsidP="00982118">
            <w:pPr>
              <w:rPr>
                <w:lang w:val="en-GB"/>
              </w:rPr>
            </w:pPr>
            <w:r w:rsidRPr="000E0085">
              <w:rPr>
                <w:lang w:val="en-GB"/>
              </w:rPr>
              <w:t>Tel: +46 (0)8 550 520 00</w:t>
            </w:r>
          </w:p>
          <w:p w14:paraId="1EDD8109" w14:textId="77777777" w:rsidR="000207AB" w:rsidRPr="000E0085" w:rsidRDefault="000207AB" w:rsidP="00982118">
            <w:pPr>
              <w:autoSpaceDE w:val="0"/>
              <w:autoSpaceDN w:val="0"/>
              <w:rPr>
                <w:lang w:val="en-GB"/>
              </w:rPr>
            </w:pPr>
          </w:p>
        </w:tc>
      </w:tr>
      <w:tr w:rsidR="000207AB" w:rsidRPr="000E0085" w14:paraId="24CD23EA" w14:textId="77777777" w:rsidTr="004D7A5D">
        <w:trPr>
          <w:cantSplit/>
        </w:trPr>
        <w:tc>
          <w:tcPr>
            <w:tcW w:w="4224" w:type="dxa"/>
            <w:tcMar>
              <w:top w:w="0" w:type="dxa"/>
              <w:left w:w="108" w:type="dxa"/>
              <w:bottom w:w="0" w:type="dxa"/>
              <w:right w:w="108" w:type="dxa"/>
            </w:tcMar>
          </w:tcPr>
          <w:p w14:paraId="07B49BC1" w14:textId="77777777" w:rsidR="000207AB" w:rsidRPr="00C12AA0" w:rsidRDefault="000207AB" w:rsidP="00982118">
            <w:pPr>
              <w:rPr>
                <w:b/>
                <w:bCs/>
                <w:lang w:val="pt-PT"/>
              </w:rPr>
            </w:pPr>
            <w:r w:rsidRPr="00C12AA0">
              <w:rPr>
                <w:b/>
                <w:bCs/>
                <w:lang w:val="pt-PT"/>
              </w:rPr>
              <w:t>Latvija</w:t>
            </w:r>
          </w:p>
          <w:p w14:paraId="36C7E3A6" w14:textId="77777777" w:rsidR="000207AB" w:rsidRPr="00C12AA0" w:rsidRDefault="000207AB" w:rsidP="00982118">
            <w:pPr>
              <w:rPr>
                <w:lang w:val="pt-PT"/>
              </w:rPr>
            </w:pPr>
            <w:r w:rsidRPr="00C12AA0">
              <w:rPr>
                <w:lang w:val="pt-PT"/>
              </w:rPr>
              <w:t>Pfizer Luxembourg SARL filiāle Latvijā</w:t>
            </w:r>
          </w:p>
          <w:p w14:paraId="2D753B69" w14:textId="77777777" w:rsidR="000207AB" w:rsidRPr="000E0085" w:rsidRDefault="000207AB" w:rsidP="00982118">
            <w:pPr>
              <w:rPr>
                <w:lang w:val="en-GB"/>
              </w:rPr>
            </w:pPr>
            <w:r w:rsidRPr="000E0085">
              <w:rPr>
                <w:lang w:val="en-GB"/>
              </w:rPr>
              <w:t>Tel. +371 67035775</w:t>
            </w:r>
          </w:p>
          <w:p w14:paraId="0574F866" w14:textId="77777777" w:rsidR="000207AB" w:rsidRPr="000E0085" w:rsidRDefault="000207AB" w:rsidP="00982118">
            <w:pPr>
              <w:autoSpaceDE w:val="0"/>
              <w:autoSpaceDN w:val="0"/>
              <w:rPr>
                <w:b/>
                <w:bCs/>
                <w:lang w:val="en-GB"/>
              </w:rPr>
            </w:pPr>
          </w:p>
        </w:tc>
        <w:tc>
          <w:tcPr>
            <w:tcW w:w="4863" w:type="dxa"/>
            <w:tcMar>
              <w:top w:w="0" w:type="dxa"/>
              <w:left w:w="108" w:type="dxa"/>
              <w:bottom w:w="0" w:type="dxa"/>
              <w:right w:w="108" w:type="dxa"/>
            </w:tcMar>
          </w:tcPr>
          <w:p w14:paraId="736A1EF1" w14:textId="77777777" w:rsidR="000207AB" w:rsidRPr="000E0085" w:rsidDel="008C6590" w:rsidRDefault="000207AB" w:rsidP="00982118">
            <w:pPr>
              <w:rPr>
                <w:del w:id="23" w:author="Author"/>
                <w:b/>
                <w:bCs/>
                <w:lang w:val="en-GB"/>
              </w:rPr>
            </w:pPr>
            <w:del w:id="24" w:author="Author">
              <w:r w:rsidRPr="000E0085" w:rsidDel="008C6590">
                <w:rPr>
                  <w:b/>
                  <w:bCs/>
                  <w:lang w:val="en-GB"/>
                </w:rPr>
                <w:delText>United Kingdom</w:delText>
              </w:r>
              <w:r w:rsidR="005C5E26" w:rsidDel="008C6590">
                <w:rPr>
                  <w:b/>
                  <w:bCs/>
                  <w:lang w:val="en-GB"/>
                </w:rPr>
                <w:delText xml:space="preserve"> (Northern Ireland)</w:delText>
              </w:r>
            </w:del>
          </w:p>
          <w:p w14:paraId="4932051A" w14:textId="77777777" w:rsidR="000207AB" w:rsidRPr="000E0085" w:rsidDel="008C6590" w:rsidRDefault="000207AB" w:rsidP="00982118">
            <w:pPr>
              <w:rPr>
                <w:del w:id="25" w:author="Author"/>
                <w:lang w:val="en-GB"/>
              </w:rPr>
            </w:pPr>
            <w:del w:id="26" w:author="Author">
              <w:r w:rsidRPr="000E0085" w:rsidDel="008C6590">
                <w:rPr>
                  <w:lang w:val="en-GB"/>
                </w:rPr>
                <w:delText>Pfizer Limited</w:delText>
              </w:r>
            </w:del>
          </w:p>
          <w:p w14:paraId="1EFA9289" w14:textId="77777777" w:rsidR="000207AB" w:rsidRPr="000E0085" w:rsidDel="008C6590" w:rsidRDefault="000207AB" w:rsidP="00982118">
            <w:pPr>
              <w:rPr>
                <w:del w:id="27" w:author="Author"/>
                <w:lang w:val="en-GB"/>
              </w:rPr>
            </w:pPr>
            <w:del w:id="28" w:author="Author">
              <w:r w:rsidRPr="000E0085" w:rsidDel="008C6590">
                <w:rPr>
                  <w:lang w:val="en-GB"/>
                </w:rPr>
                <w:delText>Tel: +44 (0)1304 616161</w:delText>
              </w:r>
            </w:del>
          </w:p>
          <w:p w14:paraId="0DD44E51" w14:textId="77777777" w:rsidR="000207AB" w:rsidRPr="000E0085" w:rsidRDefault="000207AB" w:rsidP="008C6590">
            <w:pPr>
              <w:rPr>
                <w:b/>
                <w:bCs/>
                <w:lang w:val="en-GB"/>
              </w:rPr>
            </w:pPr>
          </w:p>
        </w:tc>
      </w:tr>
      <w:tr w:rsidR="000207AB" w:rsidRPr="000E0085" w14:paraId="46A137FA" w14:textId="77777777" w:rsidTr="004D7A5D">
        <w:trPr>
          <w:cantSplit/>
        </w:trPr>
        <w:tc>
          <w:tcPr>
            <w:tcW w:w="4224" w:type="dxa"/>
            <w:tcMar>
              <w:top w:w="0" w:type="dxa"/>
              <w:left w:w="108" w:type="dxa"/>
              <w:bottom w:w="0" w:type="dxa"/>
              <w:right w:w="108" w:type="dxa"/>
            </w:tcMar>
            <w:hideMark/>
          </w:tcPr>
          <w:p w14:paraId="6CE77B1B" w14:textId="77777777" w:rsidR="000207AB" w:rsidRPr="00C12AA0" w:rsidRDefault="000207AB" w:rsidP="00982118">
            <w:pPr>
              <w:rPr>
                <w:b/>
                <w:bCs/>
                <w:lang w:val="pt-PT"/>
              </w:rPr>
            </w:pPr>
            <w:r w:rsidRPr="00C12AA0">
              <w:rPr>
                <w:b/>
                <w:bCs/>
                <w:lang w:val="pt-PT"/>
              </w:rPr>
              <w:t>Lietuva</w:t>
            </w:r>
          </w:p>
          <w:p w14:paraId="076AB65E" w14:textId="77777777" w:rsidR="000207AB" w:rsidRPr="00C12AA0" w:rsidRDefault="000207AB" w:rsidP="00982118">
            <w:pPr>
              <w:rPr>
                <w:lang w:val="pt-PT"/>
              </w:rPr>
            </w:pPr>
            <w:r w:rsidRPr="00C12AA0">
              <w:rPr>
                <w:lang w:val="pt-PT"/>
              </w:rPr>
              <w:t>Pfizer Luxembourg SARL filialas Lietuvoje</w:t>
            </w:r>
          </w:p>
          <w:p w14:paraId="23E2FBDB" w14:textId="77777777" w:rsidR="00DA33BE" w:rsidRPr="000E0085" w:rsidRDefault="000207AB" w:rsidP="00982118">
            <w:pPr>
              <w:autoSpaceDE w:val="0"/>
              <w:autoSpaceDN w:val="0"/>
              <w:rPr>
                <w:b/>
                <w:bCs/>
                <w:lang w:val="en-GB"/>
              </w:rPr>
            </w:pPr>
            <w:r w:rsidRPr="000E0085">
              <w:rPr>
                <w:lang w:val="en-GB"/>
              </w:rPr>
              <w:t>Tel. +3705 2514000</w:t>
            </w:r>
          </w:p>
        </w:tc>
        <w:tc>
          <w:tcPr>
            <w:tcW w:w="4863" w:type="dxa"/>
            <w:tcMar>
              <w:top w:w="0" w:type="dxa"/>
              <w:left w:w="108" w:type="dxa"/>
              <w:bottom w:w="0" w:type="dxa"/>
              <w:right w:w="108" w:type="dxa"/>
            </w:tcMar>
          </w:tcPr>
          <w:p w14:paraId="55E4D3E1" w14:textId="77777777" w:rsidR="000207AB" w:rsidRPr="000E0085" w:rsidRDefault="000207AB" w:rsidP="00982118">
            <w:pPr>
              <w:autoSpaceDE w:val="0"/>
              <w:autoSpaceDN w:val="0"/>
              <w:rPr>
                <w:b/>
                <w:bCs/>
                <w:lang w:val="en-GB"/>
              </w:rPr>
            </w:pPr>
          </w:p>
        </w:tc>
      </w:tr>
    </w:tbl>
    <w:p w14:paraId="31ED5879" w14:textId="77777777" w:rsidR="00C46587" w:rsidRPr="000E0085" w:rsidRDefault="00C46587" w:rsidP="00982118">
      <w:pPr>
        <w:rPr>
          <w:lang w:val="en-GB"/>
        </w:rPr>
      </w:pPr>
    </w:p>
    <w:p w14:paraId="7967EDF3" w14:textId="77777777" w:rsidR="000E1BE4" w:rsidRPr="000E0085" w:rsidRDefault="000E1BE4" w:rsidP="00982118">
      <w:pPr>
        <w:rPr>
          <w:b/>
          <w:lang w:val="en-GB"/>
        </w:rPr>
      </w:pPr>
    </w:p>
    <w:p w14:paraId="232074DF" w14:textId="77777777" w:rsidR="00C46587" w:rsidRPr="000E0085" w:rsidRDefault="00C46587" w:rsidP="00982118">
      <w:pPr>
        <w:rPr>
          <w:b/>
          <w:lang w:val="en-GB"/>
        </w:rPr>
      </w:pPr>
      <w:r w:rsidRPr="000E0085">
        <w:rPr>
          <w:b/>
          <w:lang w:val="en-GB"/>
        </w:rPr>
        <w:t>This leaflet was last revised in</w:t>
      </w:r>
    </w:p>
    <w:p w14:paraId="2F305093" w14:textId="77777777" w:rsidR="00C46587" w:rsidRPr="000E0085" w:rsidRDefault="00C46587" w:rsidP="00982118">
      <w:pPr>
        <w:rPr>
          <w:lang w:val="en-GB"/>
        </w:rPr>
      </w:pPr>
    </w:p>
    <w:p w14:paraId="6B8FEEC4" w14:textId="77777777" w:rsidR="00C46587" w:rsidRPr="000E0085" w:rsidRDefault="00C46587" w:rsidP="00982118">
      <w:pPr>
        <w:rPr>
          <w:lang w:val="en-GB"/>
        </w:rPr>
      </w:pPr>
      <w:r w:rsidRPr="000E0085">
        <w:rPr>
          <w:lang w:val="en-GB"/>
        </w:rPr>
        <w:t xml:space="preserve">Detailed information on this medicine is available on the European Medicines Agency web site: </w:t>
      </w:r>
      <w:hyperlink r:id="rId39" w:history="1">
        <w:r w:rsidR="00DD1EE6" w:rsidRPr="00565891">
          <w:rPr>
            <w:rStyle w:val="Hyperlink"/>
            <w:lang w:val="en-GB"/>
          </w:rPr>
          <w:t>https://www.ema.europa.eu</w:t>
        </w:r>
      </w:hyperlink>
      <w:r w:rsidRPr="000E0085">
        <w:rPr>
          <w:lang w:val="en-GB"/>
        </w:rPr>
        <w:t>.</w:t>
      </w:r>
    </w:p>
    <w:p w14:paraId="0BC7CD77" w14:textId="77777777" w:rsidR="003E30FF" w:rsidRDefault="00B51C8C" w:rsidP="005223BF">
      <w:pPr>
        <w:keepNext/>
        <w:tabs>
          <w:tab w:val="left" w:pos="562"/>
        </w:tabs>
        <w:jc w:val="center"/>
        <w:rPr>
          <w:b/>
          <w:lang w:val="en-GB"/>
        </w:rPr>
      </w:pPr>
      <w:r w:rsidRPr="000E0085">
        <w:rPr>
          <w:b/>
          <w:lang w:val="en-GB"/>
        </w:rPr>
        <w:br w:type="page"/>
      </w:r>
      <w:r w:rsidR="003E30FF">
        <w:rPr>
          <w:b/>
          <w:lang w:val="en-GB"/>
        </w:rPr>
        <w:t>INSTRUCTIONS FOR USE</w:t>
      </w:r>
    </w:p>
    <w:p w14:paraId="0B22163D" w14:textId="77777777" w:rsidR="00B51C8C" w:rsidRPr="000E0085" w:rsidRDefault="00B51C8C" w:rsidP="005223BF">
      <w:pPr>
        <w:keepNext/>
        <w:tabs>
          <w:tab w:val="left" w:pos="562"/>
        </w:tabs>
        <w:rPr>
          <w:b/>
          <w:bCs/>
          <w:lang w:val="en-GB"/>
        </w:rPr>
      </w:pPr>
    </w:p>
    <w:p w14:paraId="35BBEAFE" w14:textId="77777777" w:rsidR="00A8620A" w:rsidRPr="000E0085" w:rsidRDefault="00A8620A" w:rsidP="00982118">
      <w:pPr>
        <w:autoSpaceDE w:val="0"/>
        <w:autoSpaceDN w:val="0"/>
        <w:adjustRightInd w:val="0"/>
        <w:rPr>
          <w:b/>
          <w:bCs/>
          <w:lang w:val="en-GB"/>
        </w:rPr>
      </w:pPr>
      <w:r w:rsidRPr="000E0085">
        <w:rPr>
          <w:b/>
          <w:bCs/>
          <w:lang w:val="en-GB"/>
        </w:rPr>
        <w:t xml:space="preserve">Instructions for preparing and giving an injection of </w:t>
      </w:r>
      <w:r w:rsidR="006A1144" w:rsidRPr="000E0085">
        <w:rPr>
          <w:b/>
          <w:bCs/>
          <w:lang w:val="en-GB"/>
        </w:rPr>
        <w:t>Amsparity</w:t>
      </w:r>
      <w:r w:rsidRPr="000E0085">
        <w:rPr>
          <w:b/>
          <w:bCs/>
          <w:lang w:val="en-GB"/>
        </w:rPr>
        <w:t>:</w:t>
      </w:r>
    </w:p>
    <w:p w14:paraId="0532DB08" w14:textId="77777777" w:rsidR="00A8620A" w:rsidRPr="000E0085" w:rsidRDefault="00A8620A" w:rsidP="00982118">
      <w:pPr>
        <w:autoSpaceDE w:val="0"/>
        <w:autoSpaceDN w:val="0"/>
        <w:adjustRightInd w:val="0"/>
        <w:rPr>
          <w:b/>
          <w:bCs/>
          <w:lang w:val="en-GB"/>
        </w:rPr>
      </w:pPr>
    </w:p>
    <w:p w14:paraId="0B0983B2" w14:textId="77777777" w:rsidR="009C7879" w:rsidRDefault="00A8620A" w:rsidP="00A5196B">
      <w:pPr>
        <w:rPr>
          <w:lang w:val="en-GB"/>
        </w:rPr>
      </w:pPr>
      <w:r w:rsidRPr="000E0085">
        <w:rPr>
          <w:lang w:val="en-GB"/>
        </w:rPr>
        <w:t xml:space="preserve">The following instructions explain how to inject </w:t>
      </w:r>
      <w:r w:rsidR="006A1144" w:rsidRPr="000E0085">
        <w:rPr>
          <w:lang w:val="en-GB"/>
        </w:rPr>
        <w:t>Amsparity</w:t>
      </w:r>
      <w:r w:rsidRPr="000E0085">
        <w:rPr>
          <w:lang w:val="en-GB"/>
        </w:rPr>
        <w:t xml:space="preserve">. Please read the instructions carefully and follow them step by step. </w:t>
      </w:r>
    </w:p>
    <w:p w14:paraId="070E0993" w14:textId="77777777" w:rsidR="00A5196B" w:rsidRDefault="00A5196B" w:rsidP="00A5196B">
      <w:pPr>
        <w:rPr>
          <w:lang w:val="en-GB"/>
        </w:rPr>
      </w:pPr>
      <w:r w:rsidRPr="009C7879">
        <w:rPr>
          <w:b/>
          <w:lang w:val="en-GB"/>
        </w:rPr>
        <w:t>Do not</w:t>
      </w:r>
      <w:r w:rsidRPr="00EA4483">
        <w:rPr>
          <w:lang w:val="en-GB"/>
        </w:rPr>
        <w:t xml:space="preserve"> try to inject Amsparity to your child until you have read and understood the Instructions for Use. If your child’s doctor</w:t>
      </w:r>
      <w:r>
        <w:rPr>
          <w:lang w:val="en-GB"/>
        </w:rPr>
        <w:t>, nurse or pharmacist</w:t>
      </w:r>
      <w:r w:rsidRPr="00EA4483">
        <w:rPr>
          <w:lang w:val="en-GB"/>
        </w:rPr>
        <w:t xml:space="preserve"> decides that you may be able to give injections of Amsparity to your child at home, you should receive training on the </w:t>
      </w:r>
      <w:r w:rsidR="00B65A0D">
        <w:rPr>
          <w:lang w:val="en-GB"/>
        </w:rPr>
        <w:t>correct</w:t>
      </w:r>
      <w:r w:rsidRPr="00EA4483">
        <w:rPr>
          <w:lang w:val="en-GB"/>
        </w:rPr>
        <w:t xml:space="preserve"> way to prepare and inject Amsparity.</w:t>
      </w:r>
    </w:p>
    <w:p w14:paraId="409211F0" w14:textId="77777777" w:rsidR="006D3B29" w:rsidRDefault="006D3B29" w:rsidP="00A5196B">
      <w:pPr>
        <w:rPr>
          <w:lang w:val="en-GB"/>
        </w:rPr>
      </w:pPr>
    </w:p>
    <w:p w14:paraId="3EC6ED3E" w14:textId="77777777" w:rsidR="006D3B29" w:rsidRDefault="00A5196B" w:rsidP="00A5196B">
      <w:pPr>
        <w:rPr>
          <w:lang w:val="en-GB"/>
        </w:rPr>
      </w:pPr>
      <w:r w:rsidRPr="00EA4483">
        <w:rPr>
          <w:lang w:val="en-GB"/>
        </w:rPr>
        <w:t xml:space="preserve">It is also important to talk to your child’s doctor, nurse or pharmacist to be sure you understand your child’s Amsparity dosing instructions. To help you remember when to inject Amsparity, you can mark your calendar ahead of time. </w:t>
      </w:r>
      <w:r w:rsidR="008218B9">
        <w:rPr>
          <w:lang w:val="en-GB"/>
        </w:rPr>
        <w:t>Talk to</w:t>
      </w:r>
      <w:r w:rsidR="00FD1FB5">
        <w:rPr>
          <w:lang w:val="en-GB"/>
        </w:rPr>
        <w:t xml:space="preserve"> </w:t>
      </w:r>
      <w:r w:rsidRPr="00EA4483">
        <w:rPr>
          <w:lang w:val="en-GB"/>
        </w:rPr>
        <w:t xml:space="preserve">your child’s doctor, nurse or pharmacist if you have any questions about the </w:t>
      </w:r>
      <w:r w:rsidR="00FD1FB5">
        <w:rPr>
          <w:lang w:val="en-GB"/>
        </w:rPr>
        <w:t>correct</w:t>
      </w:r>
      <w:r w:rsidRPr="00EA4483">
        <w:rPr>
          <w:lang w:val="en-GB"/>
        </w:rPr>
        <w:t xml:space="preserve"> way to inject Amsparity.</w:t>
      </w:r>
    </w:p>
    <w:p w14:paraId="7088412E" w14:textId="77777777" w:rsidR="00A5196B" w:rsidRPr="000E0085" w:rsidRDefault="00A5196B" w:rsidP="00A5196B">
      <w:pPr>
        <w:rPr>
          <w:lang w:val="en-GB"/>
        </w:rPr>
      </w:pPr>
    </w:p>
    <w:p w14:paraId="363983DD" w14:textId="77777777" w:rsidR="00A8620A" w:rsidRPr="000E0085" w:rsidRDefault="00A8620A" w:rsidP="00982118">
      <w:pPr>
        <w:autoSpaceDE w:val="0"/>
        <w:autoSpaceDN w:val="0"/>
        <w:adjustRightInd w:val="0"/>
        <w:rPr>
          <w:lang w:val="en-GB"/>
        </w:rPr>
      </w:pPr>
      <w:r w:rsidRPr="000E0085">
        <w:rPr>
          <w:lang w:val="en-GB"/>
        </w:rPr>
        <w:t>After proper training, the injection can be self-administered or given by another person, for example a family member or friend.</w:t>
      </w:r>
    </w:p>
    <w:p w14:paraId="57847C64" w14:textId="77777777" w:rsidR="00A8620A" w:rsidRPr="000E0085" w:rsidRDefault="00A8620A" w:rsidP="00982118">
      <w:pPr>
        <w:autoSpaceDE w:val="0"/>
        <w:autoSpaceDN w:val="0"/>
        <w:adjustRightInd w:val="0"/>
        <w:rPr>
          <w:lang w:val="en-GB"/>
        </w:rPr>
      </w:pPr>
    </w:p>
    <w:p w14:paraId="10A4F0A2" w14:textId="77777777" w:rsidR="00A8620A" w:rsidRPr="000E0085" w:rsidRDefault="00A8620A" w:rsidP="00982118">
      <w:pPr>
        <w:autoSpaceDE w:val="0"/>
        <w:autoSpaceDN w:val="0"/>
        <w:adjustRightInd w:val="0"/>
        <w:rPr>
          <w:lang w:val="en-GB"/>
        </w:rPr>
      </w:pPr>
      <w:r w:rsidRPr="000E0085">
        <w:rPr>
          <w:lang w:val="en-GB"/>
        </w:rPr>
        <w:t>Failure to perform the following steps as described may cause contamination which may lead to infection of your child.</w:t>
      </w:r>
    </w:p>
    <w:p w14:paraId="22B02456" w14:textId="77777777" w:rsidR="00A8620A" w:rsidRPr="000E0085" w:rsidRDefault="00A8620A" w:rsidP="00982118">
      <w:pPr>
        <w:autoSpaceDE w:val="0"/>
        <w:autoSpaceDN w:val="0"/>
        <w:adjustRightInd w:val="0"/>
        <w:rPr>
          <w:lang w:val="en-GB"/>
        </w:rPr>
      </w:pPr>
    </w:p>
    <w:p w14:paraId="5A6EB488" w14:textId="77777777" w:rsidR="00A8620A" w:rsidRPr="000E0085" w:rsidRDefault="00A8620A" w:rsidP="00982118">
      <w:pPr>
        <w:autoSpaceDE w:val="0"/>
        <w:autoSpaceDN w:val="0"/>
        <w:adjustRightInd w:val="0"/>
        <w:rPr>
          <w:lang w:val="en-GB"/>
        </w:rPr>
      </w:pPr>
      <w:r w:rsidRPr="000E0085">
        <w:rPr>
          <w:lang w:val="en-GB"/>
        </w:rPr>
        <w:t>This injection should not be mixed in the same syringe or vial with any other medicine.</w:t>
      </w:r>
    </w:p>
    <w:p w14:paraId="6410B592" w14:textId="77777777" w:rsidR="00A8620A" w:rsidRPr="000E0085" w:rsidRDefault="00A8620A" w:rsidP="00982118">
      <w:pPr>
        <w:autoSpaceDE w:val="0"/>
        <w:autoSpaceDN w:val="0"/>
        <w:adjustRightInd w:val="0"/>
        <w:rPr>
          <w:lang w:val="en-GB"/>
        </w:rPr>
      </w:pPr>
    </w:p>
    <w:p w14:paraId="70129F04" w14:textId="77777777" w:rsidR="00A8620A" w:rsidRPr="000E0085" w:rsidRDefault="00A8620A" w:rsidP="00982118">
      <w:pPr>
        <w:pStyle w:val="ListParagraph"/>
        <w:numPr>
          <w:ilvl w:val="0"/>
          <w:numId w:val="30"/>
        </w:numPr>
        <w:autoSpaceDE w:val="0"/>
        <w:autoSpaceDN w:val="0"/>
        <w:adjustRightInd w:val="0"/>
        <w:ind w:left="540" w:hanging="540"/>
        <w:contextualSpacing/>
        <w:rPr>
          <w:lang w:val="en-GB"/>
        </w:rPr>
      </w:pPr>
      <w:r w:rsidRPr="000E0085">
        <w:rPr>
          <w:b/>
          <w:bCs/>
          <w:lang w:val="en-GB"/>
        </w:rPr>
        <w:t>Setting up</w:t>
      </w:r>
    </w:p>
    <w:p w14:paraId="156B5BC2" w14:textId="77777777" w:rsidR="00A8620A" w:rsidRPr="000E0085" w:rsidRDefault="00A8620A" w:rsidP="00982118">
      <w:pPr>
        <w:pStyle w:val="ListParagraph"/>
        <w:autoSpaceDE w:val="0"/>
        <w:autoSpaceDN w:val="0"/>
        <w:adjustRightInd w:val="0"/>
        <w:ind w:left="540"/>
        <w:rPr>
          <w:lang w:val="en-GB"/>
        </w:rPr>
      </w:pPr>
    </w:p>
    <w:p w14:paraId="52ABEC54" w14:textId="77777777" w:rsidR="00A8620A" w:rsidRPr="00E035E9" w:rsidRDefault="00A8620A" w:rsidP="00982118">
      <w:pPr>
        <w:pStyle w:val="ListParagraph"/>
        <w:numPr>
          <w:ilvl w:val="0"/>
          <w:numId w:val="29"/>
        </w:numPr>
        <w:autoSpaceDE w:val="0"/>
        <w:autoSpaceDN w:val="0"/>
        <w:adjustRightInd w:val="0"/>
        <w:ind w:left="540" w:hanging="540"/>
        <w:contextualSpacing/>
        <w:rPr>
          <w:lang w:val="en-GB"/>
        </w:rPr>
      </w:pPr>
      <w:r w:rsidRPr="000E0085">
        <w:rPr>
          <w:lang w:val="en-GB"/>
        </w:rPr>
        <w:t xml:space="preserve">Make sure you know the proper amount (volume) needed for dosing. If you </w:t>
      </w:r>
      <w:r w:rsidR="00C8248D">
        <w:rPr>
          <w:lang w:val="en-GB"/>
        </w:rPr>
        <w:t xml:space="preserve">do not </w:t>
      </w:r>
      <w:r w:rsidRPr="000E0085">
        <w:rPr>
          <w:lang w:val="en-GB"/>
        </w:rPr>
        <w:t xml:space="preserve">know the amount, </w:t>
      </w:r>
      <w:r w:rsidRPr="000E0085">
        <w:rPr>
          <w:b/>
          <w:bCs/>
          <w:lang w:val="en-GB"/>
        </w:rPr>
        <w:t xml:space="preserve">STOP HERE </w:t>
      </w:r>
      <w:r w:rsidRPr="000E0085">
        <w:rPr>
          <w:lang w:val="en-GB"/>
        </w:rPr>
        <w:t xml:space="preserve">and </w:t>
      </w:r>
      <w:r w:rsidR="009C7879">
        <w:rPr>
          <w:lang w:val="en-GB"/>
        </w:rPr>
        <w:t xml:space="preserve">talk to </w:t>
      </w:r>
      <w:r w:rsidRPr="00E035E9">
        <w:rPr>
          <w:lang w:val="en-GB"/>
        </w:rPr>
        <w:t xml:space="preserve">your </w:t>
      </w:r>
      <w:r w:rsidR="001757AC" w:rsidRPr="00E035E9">
        <w:rPr>
          <w:lang w:val="en-GB"/>
        </w:rPr>
        <w:t xml:space="preserve">child’s </w:t>
      </w:r>
      <w:r w:rsidRPr="00E035E9">
        <w:rPr>
          <w:lang w:val="en-GB"/>
        </w:rPr>
        <w:t>doctor</w:t>
      </w:r>
      <w:r w:rsidR="001757AC" w:rsidRPr="00E035E9">
        <w:rPr>
          <w:lang w:val="en-GB"/>
        </w:rPr>
        <w:t>, nurse or pharmacist</w:t>
      </w:r>
      <w:r w:rsidRPr="00E035E9">
        <w:rPr>
          <w:lang w:val="en-GB"/>
        </w:rPr>
        <w:t xml:space="preserve"> for further instruction.</w:t>
      </w:r>
    </w:p>
    <w:p w14:paraId="28963DF7" w14:textId="77777777" w:rsidR="00A8620A" w:rsidRPr="00E035E9" w:rsidRDefault="00A8620A" w:rsidP="00982118">
      <w:pPr>
        <w:pStyle w:val="ListParagraph"/>
        <w:autoSpaceDE w:val="0"/>
        <w:autoSpaceDN w:val="0"/>
        <w:adjustRightInd w:val="0"/>
        <w:ind w:left="540"/>
        <w:rPr>
          <w:lang w:val="en-GB"/>
        </w:rPr>
      </w:pPr>
    </w:p>
    <w:p w14:paraId="26D3F257" w14:textId="77777777" w:rsidR="00A8620A" w:rsidRPr="00E035E9" w:rsidRDefault="00A8620A" w:rsidP="00982118">
      <w:pPr>
        <w:pStyle w:val="ListParagraph"/>
        <w:numPr>
          <w:ilvl w:val="0"/>
          <w:numId w:val="29"/>
        </w:numPr>
        <w:autoSpaceDE w:val="0"/>
        <w:autoSpaceDN w:val="0"/>
        <w:adjustRightInd w:val="0"/>
        <w:ind w:left="540" w:hanging="540"/>
        <w:contextualSpacing/>
        <w:rPr>
          <w:lang w:val="en-GB"/>
        </w:rPr>
      </w:pPr>
      <w:r w:rsidRPr="00E035E9">
        <w:rPr>
          <w:lang w:val="en-GB"/>
        </w:rPr>
        <w:t>You will need a special container for waste, such as a sharps container or as instructed by your</w:t>
      </w:r>
      <w:r w:rsidR="001757AC" w:rsidRPr="00E035E9">
        <w:rPr>
          <w:lang w:val="en-GB"/>
        </w:rPr>
        <w:t xml:space="preserve"> child’s</w:t>
      </w:r>
      <w:r w:rsidRPr="00E035E9">
        <w:rPr>
          <w:lang w:val="en-GB"/>
        </w:rPr>
        <w:t xml:space="preserve"> doctor</w:t>
      </w:r>
      <w:r w:rsidR="001757AC" w:rsidRPr="00E035E9">
        <w:rPr>
          <w:lang w:val="en-GB"/>
        </w:rPr>
        <w:t>, nurse</w:t>
      </w:r>
      <w:r w:rsidRPr="00E035E9">
        <w:rPr>
          <w:lang w:val="en-GB"/>
        </w:rPr>
        <w:t xml:space="preserve"> or pharmacist. Place the container on your work surface.</w:t>
      </w:r>
    </w:p>
    <w:p w14:paraId="2C04C3A1" w14:textId="77777777" w:rsidR="00A8620A" w:rsidRPr="000E0085" w:rsidRDefault="00A8620A" w:rsidP="00982118">
      <w:pPr>
        <w:pStyle w:val="ListParagraph"/>
        <w:autoSpaceDE w:val="0"/>
        <w:autoSpaceDN w:val="0"/>
        <w:adjustRightInd w:val="0"/>
        <w:ind w:left="540"/>
        <w:rPr>
          <w:lang w:val="en-GB"/>
        </w:rPr>
      </w:pPr>
    </w:p>
    <w:p w14:paraId="4DD1D107" w14:textId="77777777" w:rsidR="00A8620A" w:rsidRPr="000E0085" w:rsidRDefault="00A8620A" w:rsidP="00982118">
      <w:pPr>
        <w:pStyle w:val="ListParagraph"/>
        <w:numPr>
          <w:ilvl w:val="0"/>
          <w:numId w:val="29"/>
        </w:numPr>
        <w:autoSpaceDE w:val="0"/>
        <w:autoSpaceDN w:val="0"/>
        <w:adjustRightInd w:val="0"/>
        <w:ind w:left="540" w:hanging="540"/>
        <w:contextualSpacing/>
        <w:rPr>
          <w:lang w:val="en-GB"/>
        </w:rPr>
      </w:pPr>
      <w:r w:rsidRPr="000E0085">
        <w:rPr>
          <w:rFonts w:eastAsia="SymbolMT"/>
          <w:lang w:val="en-GB"/>
        </w:rPr>
        <w:t>Wash your hands thoroughly.</w:t>
      </w:r>
    </w:p>
    <w:p w14:paraId="054CD5B5" w14:textId="77777777" w:rsidR="00A8620A" w:rsidRPr="000E0085" w:rsidRDefault="00A8620A" w:rsidP="00982118">
      <w:pPr>
        <w:pStyle w:val="ListParagraph"/>
        <w:autoSpaceDE w:val="0"/>
        <w:autoSpaceDN w:val="0"/>
        <w:adjustRightInd w:val="0"/>
        <w:ind w:left="540"/>
        <w:rPr>
          <w:lang w:val="en-GB"/>
        </w:rPr>
      </w:pPr>
    </w:p>
    <w:p w14:paraId="6FAF4443" w14:textId="77777777" w:rsidR="00A8620A" w:rsidRPr="000E0085" w:rsidRDefault="00A8620A" w:rsidP="00982118">
      <w:pPr>
        <w:pStyle w:val="ListParagraph"/>
        <w:numPr>
          <w:ilvl w:val="0"/>
          <w:numId w:val="29"/>
        </w:numPr>
        <w:autoSpaceDE w:val="0"/>
        <w:autoSpaceDN w:val="0"/>
        <w:adjustRightInd w:val="0"/>
        <w:ind w:left="540" w:hanging="540"/>
        <w:contextualSpacing/>
        <w:rPr>
          <w:lang w:val="en-GB"/>
        </w:rPr>
      </w:pPr>
      <w:r w:rsidRPr="000E0085">
        <w:rPr>
          <w:rFonts w:eastAsia="SymbolMT"/>
          <w:lang w:val="en-GB"/>
        </w:rPr>
        <w:t>Remove one box containing one syringe, one vial adapter, one vial, two alcohol pads and one needle from the carton. If there is a second box in the carton for a future injection, place it back in the refrigerator immediately.</w:t>
      </w:r>
    </w:p>
    <w:p w14:paraId="31DAB16E" w14:textId="77777777" w:rsidR="00A8620A" w:rsidRPr="000E0085" w:rsidRDefault="00A8620A" w:rsidP="00982118">
      <w:pPr>
        <w:pStyle w:val="ListParagraph"/>
        <w:autoSpaceDE w:val="0"/>
        <w:autoSpaceDN w:val="0"/>
        <w:adjustRightInd w:val="0"/>
        <w:ind w:left="540"/>
        <w:rPr>
          <w:lang w:val="en-GB"/>
        </w:rPr>
      </w:pPr>
    </w:p>
    <w:p w14:paraId="2DD5A2CD" w14:textId="77777777" w:rsidR="00A8620A" w:rsidRPr="000E0085" w:rsidRDefault="00A8620A" w:rsidP="00982118">
      <w:pPr>
        <w:pStyle w:val="ListParagraph"/>
        <w:numPr>
          <w:ilvl w:val="0"/>
          <w:numId w:val="29"/>
        </w:numPr>
        <w:autoSpaceDE w:val="0"/>
        <w:autoSpaceDN w:val="0"/>
        <w:adjustRightInd w:val="0"/>
        <w:ind w:left="540" w:hanging="540"/>
        <w:contextualSpacing/>
        <w:rPr>
          <w:lang w:val="en-GB"/>
        </w:rPr>
      </w:pPr>
      <w:r w:rsidRPr="000E0085">
        <w:rPr>
          <w:rFonts w:eastAsia="SymbolMT"/>
          <w:lang w:val="en-GB"/>
        </w:rPr>
        <w:t xml:space="preserve">Look at the expiry date on the box to be used. </w:t>
      </w:r>
      <w:r w:rsidRPr="000E0085">
        <w:rPr>
          <w:rFonts w:eastAsia="SymbolMT"/>
          <w:b/>
          <w:lang w:val="en-GB"/>
        </w:rPr>
        <w:t>DO NOT</w:t>
      </w:r>
      <w:r w:rsidRPr="000E0085">
        <w:rPr>
          <w:rFonts w:eastAsia="SymbolMT"/>
          <w:lang w:val="en-GB"/>
        </w:rPr>
        <w:t xml:space="preserve"> use any item after the date shown on the box.</w:t>
      </w:r>
    </w:p>
    <w:p w14:paraId="77D36424" w14:textId="77777777" w:rsidR="00A8620A" w:rsidRPr="000E0085" w:rsidRDefault="00A8620A" w:rsidP="00982118">
      <w:pPr>
        <w:pStyle w:val="ListParagraph"/>
        <w:autoSpaceDE w:val="0"/>
        <w:autoSpaceDN w:val="0"/>
        <w:adjustRightInd w:val="0"/>
        <w:ind w:left="540"/>
        <w:rPr>
          <w:lang w:val="en-GB"/>
        </w:rPr>
      </w:pPr>
    </w:p>
    <w:p w14:paraId="03B5B8D6" w14:textId="77777777" w:rsidR="00A8620A" w:rsidRPr="000E0085" w:rsidRDefault="00A8620A" w:rsidP="00982118">
      <w:pPr>
        <w:pStyle w:val="ListParagraph"/>
        <w:numPr>
          <w:ilvl w:val="0"/>
          <w:numId w:val="29"/>
        </w:numPr>
        <w:autoSpaceDE w:val="0"/>
        <w:autoSpaceDN w:val="0"/>
        <w:adjustRightInd w:val="0"/>
        <w:ind w:left="540" w:hanging="540"/>
        <w:contextualSpacing/>
        <w:rPr>
          <w:lang w:val="en-GB"/>
        </w:rPr>
      </w:pPr>
      <w:r w:rsidRPr="000E0085">
        <w:rPr>
          <w:rFonts w:eastAsia="SymbolMT"/>
          <w:lang w:val="en-GB"/>
        </w:rPr>
        <w:t xml:space="preserve">Set up the following items on a clean surface, </w:t>
      </w:r>
      <w:r w:rsidRPr="000E0085">
        <w:rPr>
          <w:rFonts w:eastAsia="SymbolMT"/>
          <w:b/>
          <w:lang w:val="en-GB"/>
        </w:rPr>
        <w:t>DO NOT</w:t>
      </w:r>
      <w:r w:rsidRPr="000E0085">
        <w:rPr>
          <w:rFonts w:eastAsia="SymbolMT"/>
          <w:lang w:val="en-GB"/>
        </w:rPr>
        <w:t xml:space="preserve"> take them out of their individual packaging yet.</w:t>
      </w:r>
    </w:p>
    <w:p w14:paraId="6D8091AD" w14:textId="77777777" w:rsidR="00A8620A" w:rsidRPr="000E0085" w:rsidRDefault="00A8620A" w:rsidP="00982118">
      <w:pPr>
        <w:pStyle w:val="ListParagraph"/>
        <w:autoSpaceDE w:val="0"/>
        <w:autoSpaceDN w:val="0"/>
        <w:adjustRightInd w:val="0"/>
        <w:ind w:left="1080"/>
        <w:rPr>
          <w:rFonts w:eastAsia="SymbolMT"/>
          <w:lang w:val="en-GB"/>
        </w:rPr>
      </w:pPr>
    </w:p>
    <w:p w14:paraId="786192EE" w14:textId="77777777" w:rsidR="00A8620A" w:rsidRPr="000E0085" w:rsidRDefault="00A8620A" w:rsidP="00982118">
      <w:pPr>
        <w:pStyle w:val="ListParagraph"/>
        <w:numPr>
          <w:ilvl w:val="1"/>
          <w:numId w:val="29"/>
        </w:numPr>
        <w:autoSpaceDE w:val="0"/>
        <w:autoSpaceDN w:val="0"/>
        <w:adjustRightInd w:val="0"/>
        <w:ind w:left="1080" w:hanging="540"/>
        <w:contextualSpacing/>
        <w:rPr>
          <w:rFonts w:eastAsia="SymbolMT"/>
          <w:lang w:val="en-GB"/>
        </w:rPr>
      </w:pPr>
      <w:r w:rsidRPr="000E0085">
        <w:rPr>
          <w:rFonts w:eastAsia="SymbolMT"/>
          <w:lang w:val="en-GB"/>
        </w:rPr>
        <w:t>One 1</w:t>
      </w:r>
      <w:r w:rsidR="0053437A" w:rsidRPr="000E0085">
        <w:rPr>
          <w:rFonts w:eastAsia="SymbolMT"/>
          <w:lang w:val="en-GB"/>
        </w:rPr>
        <w:t xml:space="preserve"> </w:t>
      </w:r>
      <w:r w:rsidRPr="000E0085">
        <w:rPr>
          <w:rFonts w:eastAsia="SymbolMT"/>
          <w:lang w:val="en-GB"/>
        </w:rPr>
        <w:t>ml syringe (1)</w:t>
      </w:r>
    </w:p>
    <w:p w14:paraId="524EA2AE" w14:textId="77777777" w:rsidR="00A8620A" w:rsidRPr="000E0085" w:rsidRDefault="00A8620A" w:rsidP="00982118">
      <w:pPr>
        <w:pStyle w:val="ListParagraph"/>
        <w:numPr>
          <w:ilvl w:val="1"/>
          <w:numId w:val="29"/>
        </w:numPr>
        <w:autoSpaceDE w:val="0"/>
        <w:autoSpaceDN w:val="0"/>
        <w:adjustRightInd w:val="0"/>
        <w:ind w:left="1080" w:hanging="540"/>
        <w:contextualSpacing/>
        <w:rPr>
          <w:rFonts w:eastAsia="SymbolMT"/>
          <w:lang w:val="en-GB"/>
        </w:rPr>
      </w:pPr>
      <w:r w:rsidRPr="000E0085">
        <w:rPr>
          <w:rFonts w:eastAsia="SymbolMT"/>
          <w:lang w:val="en-GB"/>
        </w:rPr>
        <w:t>One vial adapter (2)</w:t>
      </w:r>
    </w:p>
    <w:p w14:paraId="2DC3CE8B" w14:textId="77777777" w:rsidR="00A8620A" w:rsidRPr="000E0085" w:rsidRDefault="00A8620A" w:rsidP="00982118">
      <w:pPr>
        <w:pStyle w:val="ListParagraph"/>
        <w:numPr>
          <w:ilvl w:val="1"/>
          <w:numId w:val="29"/>
        </w:numPr>
        <w:autoSpaceDE w:val="0"/>
        <w:autoSpaceDN w:val="0"/>
        <w:adjustRightInd w:val="0"/>
        <w:ind w:left="1080" w:hanging="540"/>
        <w:contextualSpacing/>
        <w:rPr>
          <w:rFonts w:eastAsia="SymbolMT"/>
          <w:lang w:val="en-GB"/>
        </w:rPr>
      </w:pPr>
      <w:r w:rsidRPr="000E0085">
        <w:rPr>
          <w:rFonts w:eastAsia="SymbolMT"/>
          <w:lang w:val="en-GB"/>
        </w:rPr>
        <w:t xml:space="preserve">One vial for paediatric use of </w:t>
      </w:r>
      <w:r w:rsidR="006A1144" w:rsidRPr="000E0085">
        <w:rPr>
          <w:lang w:val="en-GB"/>
        </w:rPr>
        <w:t>Amsparity</w:t>
      </w:r>
      <w:r w:rsidRPr="000E0085">
        <w:rPr>
          <w:lang w:val="en-GB"/>
        </w:rPr>
        <w:t xml:space="preserve"> </w:t>
      </w:r>
      <w:r w:rsidRPr="000E0085">
        <w:rPr>
          <w:rFonts w:eastAsia="SymbolMT"/>
          <w:lang w:val="en-GB"/>
        </w:rPr>
        <w:t>for injection (3)</w:t>
      </w:r>
    </w:p>
    <w:p w14:paraId="4BD78276" w14:textId="77777777" w:rsidR="00A8620A" w:rsidRPr="000E0085" w:rsidRDefault="00A8620A" w:rsidP="00982118">
      <w:pPr>
        <w:pStyle w:val="ListParagraph"/>
        <w:numPr>
          <w:ilvl w:val="1"/>
          <w:numId w:val="29"/>
        </w:numPr>
        <w:autoSpaceDE w:val="0"/>
        <w:autoSpaceDN w:val="0"/>
        <w:adjustRightInd w:val="0"/>
        <w:ind w:left="1080" w:hanging="540"/>
        <w:contextualSpacing/>
        <w:rPr>
          <w:rFonts w:eastAsia="SymbolMT"/>
          <w:lang w:val="en-GB"/>
        </w:rPr>
      </w:pPr>
      <w:r w:rsidRPr="000E0085">
        <w:rPr>
          <w:rFonts w:eastAsia="SymbolMT"/>
          <w:lang w:val="en-GB"/>
        </w:rPr>
        <w:t>Two alcohol pads (4)</w:t>
      </w:r>
    </w:p>
    <w:p w14:paraId="25B4CC26" w14:textId="77777777" w:rsidR="00A8620A" w:rsidRPr="000E0085" w:rsidRDefault="00A8620A" w:rsidP="00982118">
      <w:pPr>
        <w:pStyle w:val="ListParagraph"/>
        <w:numPr>
          <w:ilvl w:val="1"/>
          <w:numId w:val="29"/>
        </w:numPr>
        <w:autoSpaceDE w:val="0"/>
        <w:autoSpaceDN w:val="0"/>
        <w:adjustRightInd w:val="0"/>
        <w:ind w:left="1080" w:hanging="540"/>
        <w:contextualSpacing/>
        <w:rPr>
          <w:rFonts w:eastAsia="SymbolMT"/>
          <w:lang w:val="en-GB"/>
        </w:rPr>
      </w:pPr>
      <w:r w:rsidRPr="000E0085">
        <w:rPr>
          <w:rFonts w:eastAsia="SymbolMT"/>
          <w:lang w:val="en-GB"/>
        </w:rPr>
        <w:t>One needle (5)</w:t>
      </w:r>
    </w:p>
    <w:p w14:paraId="24089B22" w14:textId="77777777" w:rsidR="00A8620A" w:rsidRPr="000E0085" w:rsidRDefault="00A8620A" w:rsidP="00982118">
      <w:pPr>
        <w:pStyle w:val="NoSpacing"/>
        <w:rPr>
          <w:rFonts w:ascii="Times New Roman" w:hAnsi="Times New Roman"/>
          <w:lang w:val="en-GB"/>
        </w:rPr>
      </w:pPr>
    </w:p>
    <w:p w14:paraId="79342C35" w14:textId="77777777" w:rsidR="002B32EE" w:rsidRPr="000E0085" w:rsidRDefault="00355996" w:rsidP="00982118">
      <w:pPr>
        <w:pStyle w:val="NoSpacing"/>
        <w:jc w:val="center"/>
        <w:rPr>
          <w:rFonts w:ascii="Times New Roman" w:hAnsi="Times New Roman"/>
          <w:lang w:val="en-GB"/>
        </w:rPr>
      </w:pPr>
      <w:r w:rsidRPr="000E0085">
        <w:rPr>
          <w:rFonts w:ascii="Times New Roman" w:hAnsi="Times New Roman"/>
          <w:noProof/>
          <w:lang w:val="en-GB"/>
        </w:rPr>
        <w:drawing>
          <wp:inline distT="0" distB="0" distL="0" distR="0" wp14:anchorId="1528D703" wp14:editId="5ACD5A5E">
            <wp:extent cx="2009775" cy="20288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09775" cy="2028825"/>
                    </a:xfrm>
                    <a:prstGeom prst="rect">
                      <a:avLst/>
                    </a:prstGeom>
                    <a:noFill/>
                    <a:ln>
                      <a:noFill/>
                    </a:ln>
                  </pic:spPr>
                </pic:pic>
              </a:graphicData>
            </a:graphic>
          </wp:inline>
        </w:drawing>
      </w:r>
    </w:p>
    <w:p w14:paraId="6190EAAF" w14:textId="77777777" w:rsidR="00A8620A" w:rsidRPr="000E0085" w:rsidRDefault="00A8620A" w:rsidP="00982118">
      <w:pPr>
        <w:pStyle w:val="NoSpacing"/>
        <w:rPr>
          <w:rFonts w:ascii="Times New Roman" w:hAnsi="Times New Roman"/>
          <w:lang w:val="en-GB"/>
        </w:rPr>
      </w:pPr>
    </w:p>
    <w:p w14:paraId="0F88181D" w14:textId="77777777" w:rsidR="00A8620A" w:rsidRPr="000E0085" w:rsidRDefault="006A1144" w:rsidP="00982118">
      <w:pPr>
        <w:pStyle w:val="NoSpacing"/>
        <w:rPr>
          <w:rFonts w:ascii="Times New Roman" w:hAnsi="Times New Roman"/>
          <w:lang w:val="en-GB"/>
        </w:rPr>
      </w:pPr>
      <w:r w:rsidRPr="000E0085">
        <w:rPr>
          <w:rFonts w:ascii="Times New Roman" w:hAnsi="Times New Roman"/>
          <w:lang w:val="en-GB"/>
        </w:rPr>
        <w:t>Amsparity</w:t>
      </w:r>
      <w:r w:rsidR="00A8620A" w:rsidRPr="000E0085">
        <w:rPr>
          <w:rFonts w:ascii="Times New Roman" w:hAnsi="Times New Roman"/>
          <w:lang w:val="en-GB"/>
        </w:rPr>
        <w:t xml:space="preserve"> is a liquid that is </w:t>
      </w:r>
      <w:r w:rsidR="00A8620A" w:rsidRPr="000E0085">
        <w:rPr>
          <w:rFonts w:ascii="Times New Roman" w:hAnsi="Times New Roman" w:cs="Myriad-Roman"/>
          <w:lang w:val="en-GB"/>
        </w:rPr>
        <w:t>clear and colo</w:t>
      </w:r>
      <w:r w:rsidR="00A774C4">
        <w:rPr>
          <w:rFonts w:ascii="Times New Roman" w:hAnsi="Times New Roman" w:cs="Myriad-Roman"/>
          <w:lang w:val="en-GB"/>
        </w:rPr>
        <w:t>u</w:t>
      </w:r>
      <w:r w:rsidR="00A8620A" w:rsidRPr="000E0085">
        <w:rPr>
          <w:rFonts w:ascii="Times New Roman" w:hAnsi="Times New Roman" w:cs="Myriad-Roman"/>
          <w:lang w:val="en-GB"/>
        </w:rPr>
        <w:t xml:space="preserve">rless </w:t>
      </w:r>
      <w:r w:rsidR="000B4BDD" w:rsidRPr="000E0085">
        <w:rPr>
          <w:rFonts w:ascii="Times New Roman" w:hAnsi="Times New Roman" w:cs="Myriad-Roman"/>
          <w:lang w:val="en-GB"/>
        </w:rPr>
        <w:t xml:space="preserve">to very light brown </w:t>
      </w:r>
      <w:r w:rsidR="00A8620A" w:rsidRPr="000E0085">
        <w:rPr>
          <w:rFonts w:ascii="Times New Roman" w:hAnsi="Times New Roman" w:cs="Myriad-Roman"/>
          <w:lang w:val="en-GB"/>
        </w:rPr>
        <w:t xml:space="preserve">and free from flakes or particles. </w:t>
      </w:r>
      <w:r w:rsidR="00A8620A" w:rsidRPr="000E0085">
        <w:rPr>
          <w:rFonts w:ascii="Times New Roman" w:eastAsia="SymbolMT" w:hAnsi="Times New Roman"/>
          <w:b/>
          <w:bCs/>
          <w:lang w:val="en-GB"/>
        </w:rPr>
        <w:t xml:space="preserve">DO NOT </w:t>
      </w:r>
      <w:r w:rsidR="00A8620A" w:rsidRPr="000E0085">
        <w:rPr>
          <w:rFonts w:ascii="Times New Roman" w:hAnsi="Times New Roman"/>
          <w:lang w:val="en-GB"/>
        </w:rPr>
        <w:t>use if the liquid has flakes or particles in it.</w:t>
      </w:r>
    </w:p>
    <w:p w14:paraId="7311D085" w14:textId="77777777" w:rsidR="00A8620A" w:rsidRPr="000E0085" w:rsidRDefault="00A8620A" w:rsidP="00982118">
      <w:pPr>
        <w:autoSpaceDE w:val="0"/>
        <w:autoSpaceDN w:val="0"/>
        <w:adjustRightInd w:val="0"/>
        <w:rPr>
          <w:rFonts w:eastAsia="SymbolMT"/>
          <w:lang w:val="en-GB"/>
        </w:rPr>
      </w:pPr>
    </w:p>
    <w:p w14:paraId="0D79832B" w14:textId="77777777" w:rsidR="00A8620A" w:rsidRPr="000E0085" w:rsidRDefault="00A8620A" w:rsidP="00982118">
      <w:pPr>
        <w:pStyle w:val="ListParagraph"/>
        <w:numPr>
          <w:ilvl w:val="0"/>
          <w:numId w:val="30"/>
        </w:numPr>
        <w:autoSpaceDE w:val="0"/>
        <w:autoSpaceDN w:val="0"/>
        <w:adjustRightInd w:val="0"/>
        <w:ind w:left="540" w:hanging="540"/>
        <w:contextualSpacing/>
        <w:rPr>
          <w:b/>
          <w:bCs/>
          <w:lang w:val="en-GB"/>
        </w:rPr>
      </w:pPr>
      <w:r w:rsidRPr="000E0085">
        <w:rPr>
          <w:b/>
          <w:bCs/>
          <w:lang w:val="en-GB"/>
        </w:rPr>
        <w:t xml:space="preserve">Preparing the </w:t>
      </w:r>
      <w:r w:rsidR="006A1144" w:rsidRPr="000E0085">
        <w:rPr>
          <w:b/>
          <w:bCs/>
          <w:lang w:val="en-GB"/>
        </w:rPr>
        <w:t>Amsparity</w:t>
      </w:r>
      <w:r w:rsidRPr="000E0085">
        <w:rPr>
          <w:b/>
          <w:bCs/>
          <w:lang w:val="en-GB"/>
        </w:rPr>
        <w:t xml:space="preserve"> dose for injection</w:t>
      </w:r>
    </w:p>
    <w:p w14:paraId="09A9BE0C" w14:textId="77777777" w:rsidR="00A8620A" w:rsidRPr="000E0085" w:rsidRDefault="00A8620A" w:rsidP="00982118">
      <w:pPr>
        <w:autoSpaceDE w:val="0"/>
        <w:autoSpaceDN w:val="0"/>
        <w:adjustRightInd w:val="0"/>
        <w:ind w:left="426"/>
        <w:rPr>
          <w:rFonts w:eastAsia="SymbolMT"/>
          <w:b/>
          <w:bCs/>
          <w:lang w:val="en-GB"/>
        </w:rPr>
      </w:pPr>
    </w:p>
    <w:p w14:paraId="4FEC9964" w14:textId="77777777" w:rsidR="00A8620A" w:rsidRPr="000E0085" w:rsidRDefault="00A8620A" w:rsidP="00982118">
      <w:pPr>
        <w:autoSpaceDE w:val="0"/>
        <w:autoSpaceDN w:val="0"/>
        <w:adjustRightInd w:val="0"/>
        <w:ind w:left="426"/>
        <w:rPr>
          <w:rFonts w:eastAsia="SymbolMT"/>
          <w:lang w:val="en-GB"/>
        </w:rPr>
      </w:pPr>
      <w:r w:rsidRPr="000E0085">
        <w:rPr>
          <w:rFonts w:eastAsia="SymbolMT"/>
          <w:lang w:val="en-GB"/>
        </w:rPr>
        <w:t xml:space="preserve">General handling: </w:t>
      </w:r>
      <w:r w:rsidRPr="000E0085">
        <w:rPr>
          <w:rFonts w:eastAsia="SymbolMT"/>
          <w:b/>
          <w:bCs/>
          <w:lang w:val="en-GB"/>
        </w:rPr>
        <w:t xml:space="preserve">DO NOT </w:t>
      </w:r>
      <w:r w:rsidRPr="000E0085">
        <w:rPr>
          <w:rFonts w:eastAsia="SymbolMT"/>
          <w:lang w:val="en-GB"/>
        </w:rPr>
        <w:t>dispose of any waste items until after the injection is completed.</w:t>
      </w:r>
    </w:p>
    <w:p w14:paraId="42C572A9" w14:textId="77777777" w:rsidR="00A8620A" w:rsidRPr="000E0085" w:rsidRDefault="00A8620A" w:rsidP="00982118">
      <w:pPr>
        <w:autoSpaceDE w:val="0"/>
        <w:autoSpaceDN w:val="0"/>
        <w:adjustRightInd w:val="0"/>
        <w:rPr>
          <w:rFonts w:eastAsia="SymbolMT"/>
          <w:lang w:val="en-GB"/>
        </w:rPr>
      </w:pPr>
    </w:p>
    <w:p w14:paraId="2BCC955D" w14:textId="77777777" w:rsidR="00A8620A" w:rsidRPr="000E0085" w:rsidRDefault="00A8620A" w:rsidP="00982118">
      <w:pPr>
        <w:pStyle w:val="ListParagraph"/>
        <w:numPr>
          <w:ilvl w:val="0"/>
          <w:numId w:val="29"/>
        </w:numPr>
        <w:autoSpaceDE w:val="0"/>
        <w:autoSpaceDN w:val="0"/>
        <w:adjustRightInd w:val="0"/>
        <w:ind w:left="540" w:hanging="540"/>
        <w:contextualSpacing/>
        <w:rPr>
          <w:rFonts w:eastAsia="SymbolMT"/>
          <w:lang w:val="en-GB"/>
        </w:rPr>
      </w:pPr>
      <w:r w:rsidRPr="000E0085">
        <w:rPr>
          <w:rFonts w:eastAsia="SymbolMT"/>
          <w:lang w:val="en-GB"/>
        </w:rPr>
        <w:t>Prepare the needle by partially peeling the package open from the end closest to the yellow syringe connector. Peel the package just far enough to expose the yellow syringe connector. Set the package down with the clear side of the package facing up.</w:t>
      </w:r>
    </w:p>
    <w:p w14:paraId="628ACDB3" w14:textId="77777777" w:rsidR="00A8620A" w:rsidRPr="000E0085" w:rsidRDefault="00A8620A" w:rsidP="00982118">
      <w:pPr>
        <w:pStyle w:val="NoSpacing"/>
        <w:ind w:left="709"/>
        <w:rPr>
          <w:rFonts w:ascii="Times New Roman" w:eastAsia="SymbolMT" w:hAnsi="Times New Roman"/>
          <w:lang w:val="en-GB"/>
        </w:rPr>
      </w:pPr>
    </w:p>
    <w:p w14:paraId="02023FB9" w14:textId="77777777" w:rsidR="00A8620A" w:rsidRPr="000E0085" w:rsidRDefault="00355996" w:rsidP="00982118">
      <w:pPr>
        <w:pStyle w:val="NoSpacing"/>
        <w:ind w:left="709"/>
        <w:jc w:val="center"/>
        <w:rPr>
          <w:rFonts w:ascii="Times New Roman" w:eastAsia="SymbolMT" w:hAnsi="Times New Roman"/>
          <w:lang w:val="en-GB"/>
        </w:rPr>
      </w:pPr>
      <w:r w:rsidRPr="000E0085">
        <w:rPr>
          <w:rFonts w:ascii="Times New Roman" w:eastAsia="SymbolMT" w:hAnsi="Times New Roman"/>
          <w:noProof/>
          <w:lang w:val="en-GB"/>
        </w:rPr>
        <w:drawing>
          <wp:inline distT="0" distB="0" distL="0" distR="0" wp14:anchorId="13109E8B" wp14:editId="7F9EFE87">
            <wp:extent cx="1962150" cy="20097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62150" cy="2009775"/>
                    </a:xfrm>
                    <a:prstGeom prst="rect">
                      <a:avLst/>
                    </a:prstGeom>
                    <a:noFill/>
                    <a:ln>
                      <a:noFill/>
                    </a:ln>
                  </pic:spPr>
                </pic:pic>
              </a:graphicData>
            </a:graphic>
          </wp:inline>
        </w:drawing>
      </w:r>
    </w:p>
    <w:p w14:paraId="2B533AB4" w14:textId="77777777" w:rsidR="00A8620A" w:rsidRPr="000E0085" w:rsidRDefault="00A8620A" w:rsidP="00982118">
      <w:pPr>
        <w:pStyle w:val="NoSpacing"/>
        <w:ind w:left="709"/>
        <w:jc w:val="center"/>
        <w:rPr>
          <w:rFonts w:ascii="Times New Roman" w:eastAsia="SymbolMT" w:hAnsi="Times New Roman"/>
          <w:lang w:val="en-GB"/>
        </w:rPr>
      </w:pPr>
    </w:p>
    <w:p w14:paraId="32FFE276" w14:textId="77777777" w:rsidR="00A8620A" w:rsidRPr="000E0085" w:rsidRDefault="00A8620A" w:rsidP="00982118">
      <w:pPr>
        <w:pStyle w:val="ListParagraph"/>
        <w:numPr>
          <w:ilvl w:val="0"/>
          <w:numId w:val="29"/>
        </w:numPr>
        <w:autoSpaceDE w:val="0"/>
        <w:autoSpaceDN w:val="0"/>
        <w:adjustRightInd w:val="0"/>
        <w:ind w:left="540" w:hanging="540"/>
        <w:contextualSpacing/>
        <w:rPr>
          <w:rFonts w:eastAsia="SymbolMT"/>
          <w:lang w:val="en-GB"/>
        </w:rPr>
      </w:pPr>
      <w:r w:rsidRPr="000E0085">
        <w:rPr>
          <w:rFonts w:eastAsia="SymbolMT"/>
          <w:lang w:val="en-GB"/>
        </w:rPr>
        <w:t>Pop off the plastic cap from the vial to see the top of the vial stopper.</w:t>
      </w:r>
    </w:p>
    <w:p w14:paraId="1D9F95E5" w14:textId="77777777" w:rsidR="00A8620A" w:rsidRPr="000E0085" w:rsidRDefault="00A8620A" w:rsidP="00982118">
      <w:pPr>
        <w:pStyle w:val="NoSpacing"/>
        <w:rPr>
          <w:rFonts w:ascii="Times New Roman" w:eastAsia="SymbolMT" w:hAnsi="Times New Roman"/>
          <w:lang w:val="en-GB"/>
        </w:rPr>
      </w:pPr>
    </w:p>
    <w:p w14:paraId="0E46418B" w14:textId="77777777" w:rsidR="00A8620A" w:rsidRPr="000E0085" w:rsidRDefault="00355996" w:rsidP="00982118">
      <w:pPr>
        <w:pStyle w:val="NoSpacing"/>
        <w:jc w:val="center"/>
        <w:rPr>
          <w:rFonts w:ascii="Times New Roman" w:eastAsia="SymbolMT" w:hAnsi="Times New Roman"/>
          <w:lang w:val="en-GB"/>
        </w:rPr>
      </w:pPr>
      <w:r w:rsidRPr="000E0085">
        <w:rPr>
          <w:rFonts w:ascii="Times New Roman" w:eastAsia="SymbolMT" w:hAnsi="Times New Roman"/>
          <w:noProof/>
          <w:lang w:val="en-GB"/>
        </w:rPr>
        <w:drawing>
          <wp:inline distT="0" distB="0" distL="0" distR="0" wp14:anchorId="11977E8D" wp14:editId="7BDEA449">
            <wp:extent cx="1971675" cy="20097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71675" cy="2009775"/>
                    </a:xfrm>
                    <a:prstGeom prst="rect">
                      <a:avLst/>
                    </a:prstGeom>
                    <a:noFill/>
                    <a:ln>
                      <a:noFill/>
                    </a:ln>
                  </pic:spPr>
                </pic:pic>
              </a:graphicData>
            </a:graphic>
          </wp:inline>
        </w:drawing>
      </w:r>
    </w:p>
    <w:p w14:paraId="384D32AF" w14:textId="77777777" w:rsidR="00A8620A" w:rsidRPr="000E0085" w:rsidRDefault="00A8620A" w:rsidP="00982118">
      <w:pPr>
        <w:pStyle w:val="ListParagraph"/>
        <w:numPr>
          <w:ilvl w:val="0"/>
          <w:numId w:val="29"/>
        </w:numPr>
        <w:autoSpaceDE w:val="0"/>
        <w:autoSpaceDN w:val="0"/>
        <w:adjustRightInd w:val="0"/>
        <w:ind w:left="540" w:hanging="540"/>
        <w:contextualSpacing/>
        <w:rPr>
          <w:rFonts w:eastAsia="SymbolMT"/>
          <w:lang w:val="en-GB"/>
        </w:rPr>
      </w:pPr>
      <w:r w:rsidRPr="000E0085">
        <w:rPr>
          <w:rFonts w:eastAsia="SymbolMT"/>
          <w:lang w:val="en-GB"/>
        </w:rPr>
        <w:t xml:space="preserve">Use one of the alcohol pads to wipe the vial stopper. </w:t>
      </w:r>
      <w:r w:rsidRPr="000E0085">
        <w:rPr>
          <w:rFonts w:eastAsia="SymbolMT"/>
          <w:b/>
          <w:lang w:val="en-GB"/>
        </w:rPr>
        <w:t>DO NOT</w:t>
      </w:r>
      <w:r w:rsidRPr="000E0085">
        <w:rPr>
          <w:rFonts w:eastAsia="SymbolMT"/>
          <w:lang w:val="en-GB"/>
        </w:rPr>
        <w:t xml:space="preserve"> touch the vial stopper after wiping with the alcohol pad.</w:t>
      </w:r>
    </w:p>
    <w:p w14:paraId="049E3E77" w14:textId="77777777" w:rsidR="00A8620A" w:rsidRPr="000E0085" w:rsidRDefault="00A8620A" w:rsidP="00982118">
      <w:pPr>
        <w:pStyle w:val="ListParagraph"/>
        <w:autoSpaceDE w:val="0"/>
        <w:autoSpaceDN w:val="0"/>
        <w:adjustRightInd w:val="0"/>
        <w:ind w:left="540"/>
        <w:rPr>
          <w:rFonts w:eastAsia="SymbolMT"/>
          <w:lang w:val="en-GB"/>
        </w:rPr>
      </w:pPr>
    </w:p>
    <w:p w14:paraId="45CF1B5E" w14:textId="77777777" w:rsidR="00A8620A" w:rsidRPr="000E0085" w:rsidRDefault="00A8620A" w:rsidP="00982118">
      <w:pPr>
        <w:pStyle w:val="ListParagraph"/>
        <w:numPr>
          <w:ilvl w:val="0"/>
          <w:numId w:val="29"/>
        </w:numPr>
        <w:autoSpaceDE w:val="0"/>
        <w:autoSpaceDN w:val="0"/>
        <w:adjustRightInd w:val="0"/>
        <w:ind w:left="540" w:hanging="540"/>
        <w:contextualSpacing/>
        <w:rPr>
          <w:rFonts w:eastAsia="SymbolMT"/>
          <w:lang w:val="en-GB"/>
        </w:rPr>
      </w:pPr>
      <w:r w:rsidRPr="000E0085">
        <w:rPr>
          <w:lang w:val="en-GB"/>
        </w:rPr>
        <w:t>Peel the cover off the vial adapter package but do not take out the vial adapter.</w:t>
      </w:r>
    </w:p>
    <w:p w14:paraId="3559D192" w14:textId="77777777" w:rsidR="00A8620A" w:rsidRPr="000E0085" w:rsidRDefault="00A8620A" w:rsidP="00982118">
      <w:pPr>
        <w:autoSpaceDE w:val="0"/>
        <w:autoSpaceDN w:val="0"/>
        <w:adjustRightInd w:val="0"/>
        <w:rPr>
          <w:lang w:val="en-GB"/>
        </w:rPr>
      </w:pPr>
    </w:p>
    <w:p w14:paraId="51C9A182" w14:textId="77777777" w:rsidR="00A8620A" w:rsidRPr="000E0085" w:rsidRDefault="00355996" w:rsidP="00982118">
      <w:pPr>
        <w:autoSpaceDE w:val="0"/>
        <w:autoSpaceDN w:val="0"/>
        <w:adjustRightInd w:val="0"/>
        <w:jc w:val="center"/>
        <w:rPr>
          <w:lang w:val="en-GB"/>
        </w:rPr>
      </w:pPr>
      <w:r w:rsidRPr="000E0085">
        <w:rPr>
          <w:noProof/>
          <w:lang w:val="en-GB"/>
        </w:rPr>
        <w:drawing>
          <wp:inline distT="0" distB="0" distL="0" distR="0" wp14:anchorId="27518626" wp14:editId="1A0AD84B">
            <wp:extent cx="1962150" cy="20097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62150" cy="2009775"/>
                    </a:xfrm>
                    <a:prstGeom prst="rect">
                      <a:avLst/>
                    </a:prstGeom>
                    <a:noFill/>
                    <a:ln>
                      <a:noFill/>
                    </a:ln>
                  </pic:spPr>
                </pic:pic>
              </a:graphicData>
            </a:graphic>
          </wp:inline>
        </w:drawing>
      </w:r>
    </w:p>
    <w:p w14:paraId="3F45DF67" w14:textId="77777777" w:rsidR="00A8620A" w:rsidRPr="000E0085" w:rsidRDefault="00A8620A" w:rsidP="00982118">
      <w:pPr>
        <w:pStyle w:val="ListParagraph"/>
        <w:numPr>
          <w:ilvl w:val="0"/>
          <w:numId w:val="29"/>
        </w:numPr>
        <w:autoSpaceDE w:val="0"/>
        <w:autoSpaceDN w:val="0"/>
        <w:adjustRightInd w:val="0"/>
        <w:ind w:left="540" w:hanging="540"/>
        <w:contextualSpacing/>
        <w:rPr>
          <w:lang w:val="en-GB"/>
        </w:rPr>
      </w:pPr>
      <w:r w:rsidRPr="000E0085">
        <w:rPr>
          <w:lang w:val="en-GB"/>
        </w:rPr>
        <w:t>Hold the vial with the vial stopper facing up.</w:t>
      </w:r>
    </w:p>
    <w:p w14:paraId="769850D3" w14:textId="77777777" w:rsidR="00A8620A" w:rsidRPr="000E0085" w:rsidRDefault="00A8620A" w:rsidP="00982118">
      <w:pPr>
        <w:pStyle w:val="ListParagraph"/>
        <w:autoSpaceDE w:val="0"/>
        <w:autoSpaceDN w:val="0"/>
        <w:adjustRightInd w:val="0"/>
        <w:ind w:left="540"/>
        <w:rPr>
          <w:lang w:val="en-GB"/>
        </w:rPr>
      </w:pPr>
    </w:p>
    <w:p w14:paraId="4C61A9C2" w14:textId="77777777" w:rsidR="00A8620A" w:rsidRPr="000E0085" w:rsidRDefault="00A8620A" w:rsidP="00982118">
      <w:pPr>
        <w:pStyle w:val="ListParagraph"/>
        <w:numPr>
          <w:ilvl w:val="0"/>
          <w:numId w:val="29"/>
        </w:numPr>
        <w:autoSpaceDE w:val="0"/>
        <w:autoSpaceDN w:val="0"/>
        <w:adjustRightInd w:val="0"/>
        <w:ind w:left="540" w:hanging="540"/>
        <w:contextualSpacing/>
        <w:rPr>
          <w:lang w:val="en-GB"/>
        </w:rPr>
      </w:pPr>
      <w:r w:rsidRPr="000E0085">
        <w:rPr>
          <w:lang w:val="en-GB"/>
        </w:rPr>
        <w:t>With the vial adapter still in the clear package, attach it to the vial stopper by pushing down until the vial adapter snaps in place.</w:t>
      </w:r>
    </w:p>
    <w:p w14:paraId="59BA6219" w14:textId="77777777" w:rsidR="00A8620A" w:rsidRPr="000E0085" w:rsidRDefault="00A8620A" w:rsidP="00982118">
      <w:pPr>
        <w:autoSpaceDE w:val="0"/>
        <w:autoSpaceDN w:val="0"/>
        <w:adjustRightInd w:val="0"/>
        <w:rPr>
          <w:lang w:val="en-GB"/>
        </w:rPr>
      </w:pPr>
    </w:p>
    <w:p w14:paraId="5E524521" w14:textId="77777777" w:rsidR="00A8620A" w:rsidRPr="000E0085" w:rsidRDefault="00A8620A" w:rsidP="00982118">
      <w:pPr>
        <w:pStyle w:val="ListParagraph"/>
        <w:numPr>
          <w:ilvl w:val="0"/>
          <w:numId w:val="29"/>
        </w:numPr>
        <w:autoSpaceDE w:val="0"/>
        <w:autoSpaceDN w:val="0"/>
        <w:adjustRightInd w:val="0"/>
        <w:ind w:left="540" w:hanging="540"/>
        <w:contextualSpacing/>
        <w:rPr>
          <w:lang w:val="en-GB"/>
        </w:rPr>
      </w:pPr>
      <w:r w:rsidRPr="000E0085">
        <w:rPr>
          <w:lang w:val="en-GB"/>
        </w:rPr>
        <w:t>When you are sure the adapter is attached to the vial, lift off the package from the vial adapter.</w:t>
      </w:r>
    </w:p>
    <w:p w14:paraId="1532D9FC" w14:textId="77777777" w:rsidR="00A8620A" w:rsidRPr="000E0085" w:rsidRDefault="00A8620A" w:rsidP="00982118">
      <w:pPr>
        <w:pStyle w:val="ListParagraph"/>
        <w:autoSpaceDE w:val="0"/>
        <w:autoSpaceDN w:val="0"/>
        <w:adjustRightInd w:val="0"/>
        <w:ind w:left="540"/>
        <w:rPr>
          <w:lang w:val="en-GB"/>
        </w:rPr>
      </w:pPr>
    </w:p>
    <w:p w14:paraId="5AE1479A" w14:textId="77777777" w:rsidR="00A8620A" w:rsidRPr="000E0085" w:rsidRDefault="00A8620A" w:rsidP="00982118">
      <w:pPr>
        <w:pStyle w:val="ListParagraph"/>
        <w:numPr>
          <w:ilvl w:val="0"/>
          <w:numId w:val="29"/>
        </w:numPr>
        <w:autoSpaceDE w:val="0"/>
        <w:autoSpaceDN w:val="0"/>
        <w:adjustRightInd w:val="0"/>
        <w:ind w:left="540" w:hanging="540"/>
        <w:contextualSpacing/>
        <w:rPr>
          <w:lang w:val="en-GB"/>
        </w:rPr>
      </w:pPr>
      <w:r w:rsidRPr="000E0085">
        <w:rPr>
          <w:lang w:val="en-GB"/>
        </w:rPr>
        <w:t xml:space="preserve">Gently set the vial with vial adapter down on your clean work surface. Be careful that it does not fall over. </w:t>
      </w:r>
      <w:r w:rsidRPr="000E0085">
        <w:rPr>
          <w:b/>
          <w:bCs/>
          <w:lang w:val="en-GB"/>
        </w:rPr>
        <w:t xml:space="preserve">DO NOT </w:t>
      </w:r>
      <w:r w:rsidRPr="000E0085">
        <w:rPr>
          <w:lang w:val="en-GB"/>
        </w:rPr>
        <w:t>touch the vial adapter.</w:t>
      </w:r>
    </w:p>
    <w:p w14:paraId="0F84BB7C" w14:textId="77777777" w:rsidR="00A8620A" w:rsidRPr="000E0085" w:rsidRDefault="00A8620A" w:rsidP="00982118">
      <w:pPr>
        <w:autoSpaceDE w:val="0"/>
        <w:autoSpaceDN w:val="0"/>
        <w:adjustRightInd w:val="0"/>
        <w:rPr>
          <w:lang w:val="en-GB"/>
        </w:rPr>
      </w:pPr>
    </w:p>
    <w:p w14:paraId="72194408" w14:textId="77777777" w:rsidR="00A8620A" w:rsidRPr="000E0085" w:rsidRDefault="00355996" w:rsidP="00982118">
      <w:pPr>
        <w:autoSpaceDE w:val="0"/>
        <w:autoSpaceDN w:val="0"/>
        <w:adjustRightInd w:val="0"/>
        <w:jc w:val="center"/>
        <w:rPr>
          <w:lang w:val="en-GB"/>
        </w:rPr>
      </w:pPr>
      <w:r w:rsidRPr="000E0085">
        <w:rPr>
          <w:noProof/>
          <w:lang w:val="en-GB"/>
        </w:rPr>
        <w:drawing>
          <wp:inline distT="0" distB="0" distL="0" distR="0" wp14:anchorId="3618F2CB" wp14:editId="762722FF">
            <wp:extent cx="1962150" cy="20097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62150" cy="2009775"/>
                    </a:xfrm>
                    <a:prstGeom prst="rect">
                      <a:avLst/>
                    </a:prstGeom>
                    <a:noFill/>
                    <a:ln>
                      <a:noFill/>
                    </a:ln>
                  </pic:spPr>
                </pic:pic>
              </a:graphicData>
            </a:graphic>
          </wp:inline>
        </w:drawing>
      </w:r>
      <w:r w:rsidRPr="000E0085">
        <w:rPr>
          <w:noProof/>
          <w:lang w:val="en-GB"/>
        </w:rPr>
        <w:drawing>
          <wp:inline distT="0" distB="0" distL="0" distR="0" wp14:anchorId="567674E4" wp14:editId="196F2A2B">
            <wp:extent cx="1962150" cy="20097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62150" cy="2009775"/>
                    </a:xfrm>
                    <a:prstGeom prst="rect">
                      <a:avLst/>
                    </a:prstGeom>
                    <a:noFill/>
                    <a:ln>
                      <a:noFill/>
                    </a:ln>
                  </pic:spPr>
                </pic:pic>
              </a:graphicData>
            </a:graphic>
          </wp:inline>
        </w:drawing>
      </w:r>
    </w:p>
    <w:p w14:paraId="4E53EBC1" w14:textId="77777777" w:rsidR="00A8620A" w:rsidRPr="000E0085" w:rsidRDefault="00A8620A" w:rsidP="00982118">
      <w:pPr>
        <w:autoSpaceDE w:val="0"/>
        <w:autoSpaceDN w:val="0"/>
        <w:adjustRightInd w:val="0"/>
        <w:rPr>
          <w:lang w:val="en-GB"/>
        </w:rPr>
      </w:pPr>
    </w:p>
    <w:p w14:paraId="048826E8" w14:textId="77777777" w:rsidR="00A8620A" w:rsidRPr="000E0085" w:rsidRDefault="00A8620A" w:rsidP="00982118">
      <w:pPr>
        <w:pStyle w:val="ListParagraph"/>
        <w:numPr>
          <w:ilvl w:val="0"/>
          <w:numId w:val="29"/>
        </w:numPr>
        <w:autoSpaceDE w:val="0"/>
        <w:autoSpaceDN w:val="0"/>
        <w:adjustRightInd w:val="0"/>
        <w:ind w:left="540" w:hanging="540"/>
        <w:contextualSpacing/>
        <w:rPr>
          <w:lang w:val="en-GB"/>
        </w:rPr>
      </w:pPr>
      <w:r w:rsidRPr="000E0085">
        <w:rPr>
          <w:lang w:val="en-GB"/>
        </w:rPr>
        <w:t>Prepare the syringe by partially peeling the package open from the end closest to the white plunger rod.</w:t>
      </w:r>
    </w:p>
    <w:p w14:paraId="764932F2" w14:textId="77777777" w:rsidR="00A8620A" w:rsidRPr="000E0085" w:rsidRDefault="00A8620A" w:rsidP="00982118">
      <w:pPr>
        <w:pStyle w:val="ListParagraph"/>
        <w:autoSpaceDE w:val="0"/>
        <w:autoSpaceDN w:val="0"/>
        <w:adjustRightInd w:val="0"/>
        <w:ind w:left="540"/>
        <w:rPr>
          <w:lang w:val="en-GB"/>
        </w:rPr>
      </w:pPr>
    </w:p>
    <w:p w14:paraId="7134759B" w14:textId="77777777" w:rsidR="00A8620A" w:rsidRPr="000E0085" w:rsidRDefault="00A8620A" w:rsidP="00982118">
      <w:pPr>
        <w:pStyle w:val="ListParagraph"/>
        <w:numPr>
          <w:ilvl w:val="0"/>
          <w:numId w:val="29"/>
        </w:numPr>
        <w:autoSpaceDE w:val="0"/>
        <w:autoSpaceDN w:val="0"/>
        <w:adjustRightInd w:val="0"/>
        <w:ind w:left="540" w:hanging="540"/>
        <w:contextualSpacing/>
        <w:rPr>
          <w:lang w:val="en-GB"/>
        </w:rPr>
      </w:pPr>
      <w:r w:rsidRPr="000E0085">
        <w:rPr>
          <w:lang w:val="en-GB"/>
        </w:rPr>
        <w:t>Peel the clear package just far enough to expose the white plunger rod, but do not take the syringe out of the package.</w:t>
      </w:r>
    </w:p>
    <w:p w14:paraId="0490B9B7" w14:textId="77777777" w:rsidR="00A8620A" w:rsidRPr="000E0085" w:rsidRDefault="00A8620A" w:rsidP="00982118">
      <w:pPr>
        <w:pStyle w:val="ListParagraph"/>
        <w:autoSpaceDE w:val="0"/>
        <w:autoSpaceDN w:val="0"/>
        <w:adjustRightInd w:val="0"/>
        <w:ind w:left="540"/>
        <w:rPr>
          <w:lang w:val="en-GB"/>
        </w:rPr>
      </w:pPr>
    </w:p>
    <w:p w14:paraId="3F316571" w14:textId="77777777" w:rsidR="00A8620A" w:rsidRPr="000E0085" w:rsidRDefault="00A8620A" w:rsidP="00982118">
      <w:pPr>
        <w:pStyle w:val="ListParagraph"/>
        <w:numPr>
          <w:ilvl w:val="0"/>
          <w:numId w:val="29"/>
        </w:numPr>
        <w:autoSpaceDE w:val="0"/>
        <w:autoSpaceDN w:val="0"/>
        <w:adjustRightInd w:val="0"/>
        <w:ind w:left="540" w:hanging="540"/>
        <w:contextualSpacing/>
        <w:rPr>
          <w:lang w:val="en-GB"/>
        </w:rPr>
      </w:pPr>
      <w:r w:rsidRPr="000E0085">
        <w:rPr>
          <w:lang w:val="en-GB"/>
        </w:rPr>
        <w:t xml:space="preserve">Hold the syringe package and </w:t>
      </w:r>
      <w:r w:rsidRPr="000E0085">
        <w:rPr>
          <w:b/>
          <w:bCs/>
          <w:lang w:val="en-GB"/>
        </w:rPr>
        <w:t xml:space="preserve">SLOWLY </w:t>
      </w:r>
      <w:r w:rsidRPr="000E0085">
        <w:rPr>
          <w:lang w:val="en-GB"/>
        </w:rPr>
        <w:t>pull the white plunger rod out to 0.1 ml beyond the prescribed dose (For example, if the prescribed dose is 0.5 ml, pull the white plunger rod to 0.6</w:t>
      </w:r>
      <w:r w:rsidR="000C078E" w:rsidRPr="000E0085">
        <w:rPr>
          <w:lang w:val="en-GB"/>
        </w:rPr>
        <w:t> </w:t>
      </w:r>
      <w:r w:rsidRPr="000E0085">
        <w:rPr>
          <w:lang w:val="en-GB"/>
        </w:rPr>
        <w:t xml:space="preserve">ml). </w:t>
      </w:r>
      <w:r w:rsidRPr="000E0085">
        <w:rPr>
          <w:b/>
          <w:bCs/>
          <w:lang w:val="en-GB"/>
        </w:rPr>
        <w:t xml:space="preserve">NEVER </w:t>
      </w:r>
      <w:r w:rsidRPr="000E0085">
        <w:rPr>
          <w:lang w:val="en-GB"/>
        </w:rPr>
        <w:t>pull past the 0.9 ml position regardless of prescribed dose.</w:t>
      </w:r>
    </w:p>
    <w:p w14:paraId="650D7039" w14:textId="77777777" w:rsidR="00A8620A" w:rsidRPr="000E0085" w:rsidRDefault="00A8620A" w:rsidP="00982118">
      <w:pPr>
        <w:pStyle w:val="ListParagraph"/>
        <w:autoSpaceDE w:val="0"/>
        <w:autoSpaceDN w:val="0"/>
        <w:adjustRightInd w:val="0"/>
        <w:ind w:left="540"/>
        <w:rPr>
          <w:lang w:val="en-GB"/>
        </w:rPr>
      </w:pPr>
    </w:p>
    <w:p w14:paraId="4F97222F" w14:textId="77777777" w:rsidR="00A8620A" w:rsidRPr="000E0085" w:rsidRDefault="00A8620A" w:rsidP="00982118">
      <w:pPr>
        <w:pStyle w:val="ListParagraph"/>
        <w:numPr>
          <w:ilvl w:val="0"/>
          <w:numId w:val="29"/>
        </w:numPr>
        <w:autoSpaceDE w:val="0"/>
        <w:autoSpaceDN w:val="0"/>
        <w:adjustRightInd w:val="0"/>
        <w:ind w:left="540" w:hanging="540"/>
        <w:contextualSpacing/>
        <w:rPr>
          <w:lang w:val="en-GB"/>
        </w:rPr>
      </w:pPr>
      <w:r w:rsidRPr="000E0085">
        <w:rPr>
          <w:lang w:val="en-GB"/>
        </w:rPr>
        <w:t>You will set the volume to the prescribed dose in a later step.</w:t>
      </w:r>
    </w:p>
    <w:p w14:paraId="740738FE" w14:textId="77777777" w:rsidR="00A8620A" w:rsidRPr="000E0085" w:rsidRDefault="00A8620A" w:rsidP="00982118">
      <w:pPr>
        <w:pStyle w:val="ListParagraph"/>
        <w:autoSpaceDE w:val="0"/>
        <w:autoSpaceDN w:val="0"/>
        <w:adjustRightInd w:val="0"/>
        <w:ind w:left="540"/>
        <w:rPr>
          <w:lang w:val="en-GB"/>
        </w:rPr>
      </w:pPr>
    </w:p>
    <w:p w14:paraId="542252E5" w14:textId="77777777" w:rsidR="00A8620A" w:rsidRPr="000E0085" w:rsidRDefault="00A8620A" w:rsidP="00982118">
      <w:pPr>
        <w:pStyle w:val="ListParagraph"/>
        <w:numPr>
          <w:ilvl w:val="0"/>
          <w:numId w:val="29"/>
        </w:numPr>
        <w:autoSpaceDE w:val="0"/>
        <w:autoSpaceDN w:val="0"/>
        <w:adjustRightInd w:val="0"/>
        <w:ind w:left="540" w:hanging="540"/>
        <w:contextualSpacing/>
        <w:rPr>
          <w:lang w:val="en-GB"/>
        </w:rPr>
      </w:pPr>
      <w:r w:rsidRPr="000E0085">
        <w:rPr>
          <w:b/>
          <w:bCs/>
          <w:lang w:val="en-GB"/>
        </w:rPr>
        <w:t xml:space="preserve">DO NOT </w:t>
      </w:r>
      <w:r w:rsidRPr="000E0085">
        <w:rPr>
          <w:lang w:val="en-GB"/>
        </w:rPr>
        <w:t>pull the white plunger rod completely out of the syringe.</w:t>
      </w:r>
    </w:p>
    <w:p w14:paraId="43D30750" w14:textId="77777777" w:rsidR="00A8620A" w:rsidRPr="000E0085" w:rsidRDefault="00A8620A" w:rsidP="00982118">
      <w:pPr>
        <w:autoSpaceDE w:val="0"/>
        <w:autoSpaceDN w:val="0"/>
        <w:adjustRightInd w:val="0"/>
        <w:rPr>
          <w:b/>
          <w:bCs/>
          <w:lang w:val="en-GB"/>
        </w:rPr>
      </w:pPr>
    </w:p>
    <w:p w14:paraId="11CC6607" w14:textId="77777777" w:rsidR="00A8620A" w:rsidRPr="000E0085" w:rsidRDefault="00A8620A" w:rsidP="00982118">
      <w:pPr>
        <w:autoSpaceDE w:val="0"/>
        <w:autoSpaceDN w:val="0"/>
        <w:adjustRightInd w:val="0"/>
        <w:rPr>
          <w:b/>
          <w:lang w:val="en-GB"/>
        </w:rPr>
      </w:pPr>
      <w:r w:rsidRPr="000E0085">
        <w:rPr>
          <w:b/>
          <w:bCs/>
          <w:lang w:val="en-GB"/>
        </w:rPr>
        <w:t>NOTE</w:t>
      </w:r>
      <w:r w:rsidRPr="000E0085">
        <w:rPr>
          <w:b/>
          <w:lang w:val="en-GB"/>
        </w:rPr>
        <w:t>:</w:t>
      </w:r>
    </w:p>
    <w:p w14:paraId="6972C57A" w14:textId="77777777" w:rsidR="00A8620A" w:rsidRPr="000E0085" w:rsidRDefault="00A8620A" w:rsidP="00982118">
      <w:pPr>
        <w:autoSpaceDE w:val="0"/>
        <w:autoSpaceDN w:val="0"/>
        <w:adjustRightInd w:val="0"/>
        <w:ind w:left="426"/>
        <w:rPr>
          <w:lang w:val="en-GB"/>
        </w:rPr>
      </w:pPr>
    </w:p>
    <w:p w14:paraId="730EB63B" w14:textId="77777777" w:rsidR="00A8620A" w:rsidRPr="000E0085" w:rsidRDefault="00A8620A" w:rsidP="00982118">
      <w:pPr>
        <w:autoSpaceDE w:val="0"/>
        <w:autoSpaceDN w:val="0"/>
        <w:adjustRightInd w:val="0"/>
        <w:rPr>
          <w:lang w:val="en-GB"/>
        </w:rPr>
      </w:pPr>
      <w:r w:rsidRPr="000E0085">
        <w:rPr>
          <w:lang w:val="en-GB"/>
        </w:rPr>
        <w:t xml:space="preserve">If the white plunger rod is pulled completely out of the syringe, discard the syringe and </w:t>
      </w:r>
      <w:r w:rsidRPr="00E035E9">
        <w:rPr>
          <w:lang w:val="en-GB"/>
        </w:rPr>
        <w:t>contact your</w:t>
      </w:r>
      <w:r w:rsidR="001757AC" w:rsidRPr="00E035E9">
        <w:rPr>
          <w:lang w:val="en-GB"/>
        </w:rPr>
        <w:t xml:space="preserve"> child’s </w:t>
      </w:r>
      <w:r w:rsidR="006A1144" w:rsidRPr="00E035E9">
        <w:rPr>
          <w:lang w:val="en-GB"/>
        </w:rPr>
        <w:t>Amsparity</w:t>
      </w:r>
      <w:r w:rsidRPr="00E035E9">
        <w:rPr>
          <w:lang w:val="en-GB"/>
        </w:rPr>
        <w:t xml:space="preserve"> provider for a replacement. </w:t>
      </w:r>
      <w:r w:rsidRPr="00E035E9">
        <w:rPr>
          <w:b/>
          <w:bCs/>
          <w:lang w:val="en-GB"/>
        </w:rPr>
        <w:t xml:space="preserve">DO NOT </w:t>
      </w:r>
      <w:r w:rsidRPr="00E035E9">
        <w:rPr>
          <w:lang w:val="en-GB"/>
        </w:rPr>
        <w:t>try to reinsert the white plunger rod.</w:t>
      </w:r>
    </w:p>
    <w:p w14:paraId="1671D844" w14:textId="77777777" w:rsidR="00A8620A" w:rsidRPr="000E0085" w:rsidRDefault="00A8620A" w:rsidP="00982118">
      <w:pPr>
        <w:autoSpaceDE w:val="0"/>
        <w:autoSpaceDN w:val="0"/>
        <w:adjustRightInd w:val="0"/>
        <w:rPr>
          <w:lang w:val="en-GB"/>
        </w:rPr>
      </w:pPr>
    </w:p>
    <w:p w14:paraId="288272A9" w14:textId="77777777" w:rsidR="00A8620A" w:rsidRPr="000E0085" w:rsidRDefault="00355996" w:rsidP="00982118">
      <w:pPr>
        <w:autoSpaceDE w:val="0"/>
        <w:autoSpaceDN w:val="0"/>
        <w:adjustRightInd w:val="0"/>
        <w:jc w:val="center"/>
        <w:rPr>
          <w:lang w:val="en-GB"/>
        </w:rPr>
      </w:pPr>
      <w:r w:rsidRPr="000E0085">
        <w:rPr>
          <w:noProof/>
          <w:lang w:val="en-GB"/>
        </w:rPr>
        <mc:AlternateContent>
          <mc:Choice Requires="wps">
            <w:drawing>
              <wp:anchor distT="0" distB="0" distL="114300" distR="114300" simplePos="0" relativeHeight="251658240" behindDoc="0" locked="0" layoutInCell="1" allowOverlap="1" wp14:anchorId="58B17735" wp14:editId="2B36FFF3">
                <wp:simplePos x="0" y="0"/>
                <wp:positionH relativeFrom="column">
                  <wp:posOffset>3895725</wp:posOffset>
                </wp:positionH>
                <wp:positionV relativeFrom="paragraph">
                  <wp:posOffset>1506855</wp:posOffset>
                </wp:positionV>
                <wp:extent cx="980440" cy="270510"/>
                <wp:effectExtent l="0" t="0" r="0"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440" cy="270510"/>
                        </a:xfrm>
                        <a:prstGeom prst="rect">
                          <a:avLst/>
                        </a:prstGeom>
                        <a:solidFill>
                          <a:srgbClr val="FFFFFF"/>
                        </a:solidFill>
                        <a:ln w="9525">
                          <a:noFill/>
                          <a:miter lim="800000"/>
                          <a:headEnd/>
                          <a:tailEnd/>
                        </a:ln>
                      </wps:spPr>
                      <wps:txbx>
                        <w:txbxContent>
                          <w:p w14:paraId="1ACA0703" w14:textId="77777777" w:rsidR="00923432" w:rsidRDefault="00923432" w:rsidP="00A8620A">
                            <w:pPr>
                              <w:autoSpaceDE w:val="0"/>
                              <w:autoSpaceDN w:val="0"/>
                              <w:adjustRightInd w:val="0"/>
                            </w:pPr>
                            <w:r>
                              <w:t>Dose + 0.1 ml</w:t>
                            </w:r>
                          </w:p>
                          <w:p w14:paraId="537BB310" w14:textId="77777777" w:rsidR="00923432" w:rsidRDefault="00923432" w:rsidP="00A862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B17735" id="Text Box 307" o:spid="_x0000_s1027" type="#_x0000_t202" style="position:absolute;left:0;text-align:left;margin-left:306.75pt;margin-top:118.65pt;width:77.2pt;height:21.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" stroked="f">
                <v:textbox>
                  <w:txbxContent>
                    <w:p w14:paraId="1ACA0703" w14:textId="77777777" w:rsidR="00923432" w:rsidRDefault="00923432" w:rsidP="00A8620A">
                      <w:pPr>
                        <w:autoSpaceDE w:val="0"/>
                        <w:autoSpaceDN w:val="0"/>
                        <w:adjustRightInd w:val="0"/>
                      </w:pPr>
                      <w:r>
                        <w:t>Dose + 0.1 ml</w:t>
                      </w:r>
                    </w:p>
                    <w:p w14:paraId="537BB310" w14:textId="77777777" w:rsidR="00923432" w:rsidRDefault="00923432" w:rsidP="00A8620A"/>
                  </w:txbxContent>
                </v:textbox>
              </v:shape>
            </w:pict>
          </mc:Fallback>
        </mc:AlternateContent>
      </w:r>
      <w:r w:rsidRPr="000E0085">
        <w:rPr>
          <w:noProof/>
          <w:lang w:val="en-GB"/>
        </w:rPr>
        <w:drawing>
          <wp:inline distT="0" distB="0" distL="0" distR="0" wp14:anchorId="7805E2FE" wp14:editId="14E222B0">
            <wp:extent cx="1962150" cy="20097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62150" cy="2009775"/>
                    </a:xfrm>
                    <a:prstGeom prst="rect">
                      <a:avLst/>
                    </a:prstGeom>
                    <a:noFill/>
                    <a:ln>
                      <a:noFill/>
                    </a:ln>
                  </pic:spPr>
                </pic:pic>
              </a:graphicData>
            </a:graphic>
          </wp:inline>
        </w:drawing>
      </w:r>
    </w:p>
    <w:p w14:paraId="2F757B96" w14:textId="77777777" w:rsidR="00A8620A" w:rsidRPr="000E0085" w:rsidRDefault="00A8620A" w:rsidP="00982118">
      <w:pPr>
        <w:autoSpaceDE w:val="0"/>
        <w:autoSpaceDN w:val="0"/>
        <w:adjustRightInd w:val="0"/>
        <w:rPr>
          <w:lang w:val="en-GB"/>
        </w:rPr>
      </w:pPr>
    </w:p>
    <w:p w14:paraId="4912FA31" w14:textId="77777777" w:rsidR="00A8620A" w:rsidRPr="000E0085" w:rsidRDefault="00A8620A" w:rsidP="00982118">
      <w:pPr>
        <w:pStyle w:val="ListParagraph"/>
        <w:numPr>
          <w:ilvl w:val="0"/>
          <w:numId w:val="29"/>
        </w:numPr>
        <w:autoSpaceDE w:val="0"/>
        <w:autoSpaceDN w:val="0"/>
        <w:adjustRightInd w:val="0"/>
        <w:ind w:left="540" w:hanging="540"/>
        <w:contextualSpacing/>
        <w:rPr>
          <w:b/>
          <w:bCs/>
          <w:lang w:val="en-GB"/>
        </w:rPr>
      </w:pPr>
      <w:r w:rsidRPr="000E0085">
        <w:rPr>
          <w:b/>
          <w:bCs/>
          <w:lang w:val="en-GB"/>
        </w:rPr>
        <w:t xml:space="preserve">DO NOT </w:t>
      </w:r>
      <w:r w:rsidRPr="000E0085">
        <w:rPr>
          <w:bCs/>
          <w:lang w:val="en-GB"/>
        </w:rPr>
        <w:t xml:space="preserve">use the white plunger rod to remove the syringe from the package. Hold the syringe on the graduated area and pull the syringe from its package. </w:t>
      </w:r>
      <w:r w:rsidRPr="000E0085">
        <w:rPr>
          <w:b/>
          <w:bCs/>
          <w:lang w:val="en-GB"/>
        </w:rPr>
        <w:t>DO NOT</w:t>
      </w:r>
      <w:r w:rsidRPr="000E0085">
        <w:rPr>
          <w:bCs/>
          <w:lang w:val="en-GB"/>
        </w:rPr>
        <w:t xml:space="preserve"> set the syringe down at any time.</w:t>
      </w:r>
    </w:p>
    <w:p w14:paraId="7814F553" w14:textId="77777777" w:rsidR="00A8620A" w:rsidRPr="000E0085" w:rsidRDefault="00A8620A" w:rsidP="00982118">
      <w:pPr>
        <w:pStyle w:val="ListParagraph"/>
        <w:autoSpaceDE w:val="0"/>
        <w:autoSpaceDN w:val="0"/>
        <w:adjustRightInd w:val="0"/>
        <w:ind w:left="540"/>
        <w:rPr>
          <w:b/>
          <w:bCs/>
          <w:lang w:val="en-GB"/>
        </w:rPr>
      </w:pPr>
    </w:p>
    <w:p w14:paraId="571474F3" w14:textId="77777777" w:rsidR="00A8620A" w:rsidRPr="000E0085" w:rsidRDefault="00A8620A" w:rsidP="00982118">
      <w:pPr>
        <w:pStyle w:val="ListParagraph"/>
        <w:numPr>
          <w:ilvl w:val="0"/>
          <w:numId w:val="29"/>
        </w:numPr>
        <w:autoSpaceDE w:val="0"/>
        <w:autoSpaceDN w:val="0"/>
        <w:adjustRightInd w:val="0"/>
        <w:ind w:left="540" w:hanging="540"/>
        <w:contextualSpacing/>
        <w:rPr>
          <w:b/>
          <w:bCs/>
          <w:lang w:val="en-GB"/>
        </w:rPr>
      </w:pPr>
      <w:r w:rsidRPr="000E0085">
        <w:rPr>
          <w:lang w:val="en-GB"/>
        </w:rPr>
        <w:t xml:space="preserve">While holding the vial adapter firmly, insert the syringe tip into the vial adapter and twist the syringe clockwise with one hand until firm. </w:t>
      </w:r>
      <w:r w:rsidRPr="000E0085">
        <w:rPr>
          <w:b/>
          <w:bCs/>
          <w:lang w:val="en-GB"/>
        </w:rPr>
        <w:t xml:space="preserve">DO NOT </w:t>
      </w:r>
      <w:r w:rsidRPr="000E0085">
        <w:rPr>
          <w:lang w:val="en-GB"/>
        </w:rPr>
        <w:t>over-tighten.</w:t>
      </w:r>
    </w:p>
    <w:p w14:paraId="46D77B99" w14:textId="77777777" w:rsidR="00A8620A" w:rsidRPr="000E0085" w:rsidRDefault="00355996" w:rsidP="00982118">
      <w:pPr>
        <w:autoSpaceDE w:val="0"/>
        <w:autoSpaceDN w:val="0"/>
        <w:adjustRightInd w:val="0"/>
        <w:jc w:val="center"/>
        <w:rPr>
          <w:lang w:val="en-GB"/>
        </w:rPr>
      </w:pPr>
      <w:r w:rsidRPr="000E0085">
        <w:rPr>
          <w:noProof/>
          <w:lang w:val="en-GB"/>
        </w:rPr>
        <w:drawing>
          <wp:inline distT="0" distB="0" distL="0" distR="0" wp14:anchorId="42596984" wp14:editId="7B31D3E7">
            <wp:extent cx="1962150" cy="20097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62150" cy="2009775"/>
                    </a:xfrm>
                    <a:prstGeom prst="rect">
                      <a:avLst/>
                    </a:prstGeom>
                    <a:noFill/>
                    <a:ln>
                      <a:noFill/>
                    </a:ln>
                  </pic:spPr>
                </pic:pic>
              </a:graphicData>
            </a:graphic>
          </wp:inline>
        </w:drawing>
      </w:r>
    </w:p>
    <w:p w14:paraId="53AD76F2" w14:textId="77777777" w:rsidR="00A8620A" w:rsidRPr="000E0085" w:rsidRDefault="00A8620A" w:rsidP="00982118">
      <w:pPr>
        <w:autoSpaceDE w:val="0"/>
        <w:autoSpaceDN w:val="0"/>
        <w:adjustRightInd w:val="0"/>
        <w:jc w:val="center"/>
        <w:rPr>
          <w:lang w:val="en-GB"/>
        </w:rPr>
      </w:pPr>
    </w:p>
    <w:p w14:paraId="40B8FE00" w14:textId="77777777" w:rsidR="00A8620A" w:rsidRPr="000E0085" w:rsidRDefault="00A8620A" w:rsidP="00982118">
      <w:pPr>
        <w:pStyle w:val="ListParagraph"/>
        <w:numPr>
          <w:ilvl w:val="0"/>
          <w:numId w:val="29"/>
        </w:numPr>
        <w:autoSpaceDE w:val="0"/>
        <w:autoSpaceDN w:val="0"/>
        <w:adjustRightInd w:val="0"/>
        <w:ind w:left="540" w:hanging="540"/>
        <w:contextualSpacing/>
        <w:rPr>
          <w:lang w:val="en-GB"/>
        </w:rPr>
      </w:pPr>
      <w:r w:rsidRPr="000E0085">
        <w:rPr>
          <w:lang w:val="en-GB"/>
        </w:rPr>
        <w:t>While holding the vial, push the white plunger rod all the way down. This step is important to get the proper dose.</w:t>
      </w:r>
    </w:p>
    <w:p w14:paraId="13F528E9" w14:textId="77777777" w:rsidR="00A8620A" w:rsidRPr="000E0085" w:rsidRDefault="00A8620A" w:rsidP="00982118">
      <w:pPr>
        <w:autoSpaceDE w:val="0"/>
        <w:autoSpaceDN w:val="0"/>
        <w:adjustRightInd w:val="0"/>
        <w:rPr>
          <w:lang w:val="en-GB"/>
        </w:rPr>
      </w:pPr>
    </w:p>
    <w:p w14:paraId="3F2F1D21" w14:textId="77777777" w:rsidR="00A8620A" w:rsidRPr="000E0085" w:rsidRDefault="00355996" w:rsidP="00982118">
      <w:pPr>
        <w:autoSpaceDE w:val="0"/>
        <w:autoSpaceDN w:val="0"/>
        <w:adjustRightInd w:val="0"/>
        <w:jc w:val="center"/>
        <w:rPr>
          <w:lang w:val="en-GB"/>
        </w:rPr>
      </w:pPr>
      <w:r w:rsidRPr="000E0085">
        <w:rPr>
          <w:noProof/>
          <w:lang w:val="en-GB"/>
        </w:rPr>
        <w:drawing>
          <wp:inline distT="0" distB="0" distL="0" distR="0" wp14:anchorId="419B34C9" wp14:editId="7A44E433">
            <wp:extent cx="1962150" cy="20097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62150" cy="2009775"/>
                    </a:xfrm>
                    <a:prstGeom prst="rect">
                      <a:avLst/>
                    </a:prstGeom>
                    <a:noFill/>
                    <a:ln>
                      <a:noFill/>
                    </a:ln>
                  </pic:spPr>
                </pic:pic>
              </a:graphicData>
            </a:graphic>
          </wp:inline>
        </w:drawing>
      </w:r>
    </w:p>
    <w:p w14:paraId="0D7D5475" w14:textId="77777777" w:rsidR="00A8620A" w:rsidRPr="000E0085" w:rsidRDefault="00A8620A" w:rsidP="00982118">
      <w:pPr>
        <w:autoSpaceDE w:val="0"/>
        <w:autoSpaceDN w:val="0"/>
        <w:adjustRightInd w:val="0"/>
        <w:rPr>
          <w:lang w:val="en-GB"/>
        </w:rPr>
      </w:pPr>
    </w:p>
    <w:p w14:paraId="1C1DBB56" w14:textId="77777777" w:rsidR="00A8620A" w:rsidRPr="000E0085" w:rsidRDefault="00A8620A" w:rsidP="00982118">
      <w:pPr>
        <w:autoSpaceDE w:val="0"/>
        <w:autoSpaceDN w:val="0"/>
        <w:adjustRightInd w:val="0"/>
        <w:rPr>
          <w:lang w:val="en-GB"/>
        </w:rPr>
      </w:pPr>
    </w:p>
    <w:p w14:paraId="3BA899E0" w14:textId="77777777" w:rsidR="00A8620A" w:rsidRPr="000E0085" w:rsidRDefault="00A8620A" w:rsidP="00982118">
      <w:pPr>
        <w:pStyle w:val="ListParagraph"/>
        <w:keepNext/>
        <w:numPr>
          <w:ilvl w:val="0"/>
          <w:numId w:val="29"/>
        </w:numPr>
        <w:autoSpaceDE w:val="0"/>
        <w:autoSpaceDN w:val="0"/>
        <w:adjustRightInd w:val="0"/>
        <w:ind w:left="540" w:hanging="540"/>
        <w:contextualSpacing/>
        <w:rPr>
          <w:lang w:val="en-GB"/>
        </w:rPr>
      </w:pPr>
      <w:r w:rsidRPr="000E0085">
        <w:rPr>
          <w:lang w:val="en-GB"/>
        </w:rPr>
        <w:t>Hold the white plunger rod in and turn the vial and syringe upside down.</w:t>
      </w:r>
    </w:p>
    <w:p w14:paraId="4E23F2BA" w14:textId="77777777" w:rsidR="00A8620A" w:rsidRPr="000E0085" w:rsidRDefault="00A8620A" w:rsidP="00982118">
      <w:pPr>
        <w:keepNext/>
        <w:autoSpaceDE w:val="0"/>
        <w:autoSpaceDN w:val="0"/>
        <w:adjustRightInd w:val="0"/>
        <w:rPr>
          <w:lang w:val="en-GB"/>
        </w:rPr>
      </w:pPr>
    </w:p>
    <w:p w14:paraId="5423A6EE" w14:textId="77777777" w:rsidR="00A8620A" w:rsidRPr="000E0085" w:rsidRDefault="00355996" w:rsidP="00982118">
      <w:pPr>
        <w:autoSpaceDE w:val="0"/>
        <w:autoSpaceDN w:val="0"/>
        <w:adjustRightInd w:val="0"/>
        <w:jc w:val="center"/>
        <w:rPr>
          <w:lang w:val="en-GB"/>
        </w:rPr>
      </w:pPr>
      <w:r w:rsidRPr="000E0085">
        <w:rPr>
          <w:noProof/>
          <w:lang w:val="en-GB"/>
        </w:rPr>
        <w:drawing>
          <wp:inline distT="0" distB="0" distL="0" distR="0" wp14:anchorId="3FF368EC" wp14:editId="780CEAE4">
            <wp:extent cx="2543175" cy="20097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43175" cy="2009775"/>
                    </a:xfrm>
                    <a:prstGeom prst="rect">
                      <a:avLst/>
                    </a:prstGeom>
                    <a:noFill/>
                    <a:ln>
                      <a:noFill/>
                    </a:ln>
                  </pic:spPr>
                </pic:pic>
              </a:graphicData>
            </a:graphic>
          </wp:inline>
        </w:drawing>
      </w:r>
    </w:p>
    <w:p w14:paraId="76C7DEBC" w14:textId="77777777" w:rsidR="00A8620A" w:rsidRPr="000E0085" w:rsidRDefault="00A8620A" w:rsidP="00982118">
      <w:pPr>
        <w:autoSpaceDE w:val="0"/>
        <w:autoSpaceDN w:val="0"/>
        <w:adjustRightInd w:val="0"/>
        <w:rPr>
          <w:lang w:val="en-GB"/>
        </w:rPr>
      </w:pPr>
    </w:p>
    <w:p w14:paraId="6CB8D02D" w14:textId="77777777" w:rsidR="00A8620A" w:rsidRPr="000E0085" w:rsidRDefault="00A8620A" w:rsidP="00982118">
      <w:pPr>
        <w:autoSpaceDE w:val="0"/>
        <w:autoSpaceDN w:val="0"/>
        <w:adjustRightInd w:val="0"/>
        <w:rPr>
          <w:lang w:val="en-GB"/>
        </w:rPr>
      </w:pPr>
    </w:p>
    <w:p w14:paraId="09172E2F" w14:textId="77777777" w:rsidR="00A8620A" w:rsidRPr="000E0085" w:rsidRDefault="00A8620A" w:rsidP="006D3B29">
      <w:pPr>
        <w:pStyle w:val="ListParagraph"/>
        <w:keepNext/>
        <w:keepLines/>
        <w:numPr>
          <w:ilvl w:val="0"/>
          <w:numId w:val="29"/>
        </w:numPr>
        <w:autoSpaceDE w:val="0"/>
        <w:autoSpaceDN w:val="0"/>
        <w:adjustRightInd w:val="0"/>
        <w:ind w:left="547" w:hanging="547"/>
        <w:contextualSpacing/>
        <w:rPr>
          <w:lang w:val="en-GB"/>
        </w:rPr>
      </w:pPr>
      <w:r w:rsidRPr="000E0085">
        <w:rPr>
          <w:b/>
          <w:lang w:val="en-GB"/>
        </w:rPr>
        <w:t>SLOWLY</w:t>
      </w:r>
      <w:r w:rsidRPr="000E0085">
        <w:rPr>
          <w:lang w:val="en-GB"/>
        </w:rPr>
        <w:t xml:space="preserve"> pull the white plunger rod out to 0.1 ml beyond the prescribed dose. This is important to get the proper dose. You will set the volume to the prescribed dose in step 4, Dose Preparation. If, for example the prescribed dose is 0.5 ml, pull the white plunger rod out to 0.6</w:t>
      </w:r>
      <w:r w:rsidR="000C078E" w:rsidRPr="000E0085">
        <w:rPr>
          <w:lang w:val="en-GB"/>
        </w:rPr>
        <w:t> </w:t>
      </w:r>
      <w:r w:rsidRPr="000E0085">
        <w:rPr>
          <w:lang w:val="en-GB"/>
        </w:rPr>
        <w:t>ml. You will see the liquid medication from the vial go into the syringe.</w:t>
      </w:r>
    </w:p>
    <w:p w14:paraId="595380D6" w14:textId="77777777" w:rsidR="00A8620A" w:rsidRPr="000E0085" w:rsidRDefault="00A8620A" w:rsidP="006D3B29">
      <w:pPr>
        <w:keepNext/>
        <w:keepLines/>
        <w:autoSpaceDE w:val="0"/>
        <w:autoSpaceDN w:val="0"/>
        <w:adjustRightInd w:val="0"/>
        <w:rPr>
          <w:lang w:val="en-GB"/>
        </w:rPr>
      </w:pPr>
    </w:p>
    <w:p w14:paraId="738281AF" w14:textId="77777777" w:rsidR="00A8620A" w:rsidRPr="000E0085" w:rsidRDefault="00A8620A" w:rsidP="00982118">
      <w:pPr>
        <w:autoSpaceDE w:val="0"/>
        <w:autoSpaceDN w:val="0"/>
        <w:adjustRightInd w:val="0"/>
        <w:rPr>
          <w:lang w:val="en-GB"/>
        </w:rPr>
      </w:pPr>
    </w:p>
    <w:p w14:paraId="70B5FEA6" w14:textId="77777777" w:rsidR="00A8620A" w:rsidRPr="000E0085" w:rsidRDefault="00355996" w:rsidP="00982118">
      <w:pPr>
        <w:autoSpaceDE w:val="0"/>
        <w:autoSpaceDN w:val="0"/>
        <w:adjustRightInd w:val="0"/>
        <w:jc w:val="center"/>
        <w:rPr>
          <w:lang w:val="en-GB"/>
        </w:rPr>
      </w:pPr>
      <w:r w:rsidRPr="000E0085">
        <w:rPr>
          <w:noProof/>
          <w:lang w:val="en-GB"/>
        </w:rPr>
        <w:drawing>
          <wp:inline distT="0" distB="0" distL="0" distR="0" wp14:anchorId="229C1FC5" wp14:editId="7FF5F6D2">
            <wp:extent cx="1962150" cy="20097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62150" cy="2009775"/>
                    </a:xfrm>
                    <a:prstGeom prst="rect">
                      <a:avLst/>
                    </a:prstGeom>
                    <a:noFill/>
                    <a:ln>
                      <a:noFill/>
                    </a:ln>
                  </pic:spPr>
                </pic:pic>
              </a:graphicData>
            </a:graphic>
          </wp:inline>
        </w:drawing>
      </w:r>
    </w:p>
    <w:p w14:paraId="10F70BB0" w14:textId="77777777" w:rsidR="00A8620A" w:rsidRPr="000E0085" w:rsidRDefault="00A8620A" w:rsidP="00982118">
      <w:pPr>
        <w:autoSpaceDE w:val="0"/>
        <w:autoSpaceDN w:val="0"/>
        <w:adjustRightInd w:val="0"/>
        <w:jc w:val="center"/>
        <w:rPr>
          <w:lang w:val="en-GB"/>
        </w:rPr>
      </w:pPr>
    </w:p>
    <w:p w14:paraId="70880945" w14:textId="77777777" w:rsidR="00A8620A" w:rsidRPr="000E0085" w:rsidRDefault="00A8620A" w:rsidP="00982118">
      <w:pPr>
        <w:autoSpaceDE w:val="0"/>
        <w:autoSpaceDN w:val="0"/>
        <w:adjustRightInd w:val="0"/>
        <w:rPr>
          <w:lang w:val="en-GB"/>
        </w:rPr>
      </w:pPr>
    </w:p>
    <w:p w14:paraId="2DD88DF5" w14:textId="77777777" w:rsidR="00A8620A" w:rsidRPr="000E0085" w:rsidRDefault="00A8620A" w:rsidP="00982118">
      <w:pPr>
        <w:pStyle w:val="ListParagraph"/>
        <w:numPr>
          <w:ilvl w:val="0"/>
          <w:numId w:val="29"/>
        </w:numPr>
        <w:autoSpaceDE w:val="0"/>
        <w:autoSpaceDN w:val="0"/>
        <w:adjustRightInd w:val="0"/>
        <w:ind w:left="540" w:hanging="540"/>
        <w:contextualSpacing/>
        <w:rPr>
          <w:lang w:val="en-GB"/>
        </w:rPr>
      </w:pPr>
      <w:r w:rsidRPr="000E0085">
        <w:rPr>
          <w:lang w:val="en-GB"/>
        </w:rPr>
        <w:t xml:space="preserve">Push the white plunger rod all the way back in to push the liquid medication back into the vial. Again, </w:t>
      </w:r>
      <w:r w:rsidRPr="000E0085">
        <w:rPr>
          <w:b/>
          <w:lang w:val="en-GB"/>
        </w:rPr>
        <w:t>SLOWLY</w:t>
      </w:r>
      <w:r w:rsidRPr="000E0085">
        <w:rPr>
          <w:lang w:val="en-GB"/>
        </w:rPr>
        <w:t xml:space="preserve"> pull the white plunger rod out to 0.1 ml beyond the prescribed dose, this is important to get the proper dose and important in order to prevent air bubbles or air gaps in the liquid medication. You will set the volume to the prescribed dose in step 4, Dose Preparation.</w:t>
      </w:r>
    </w:p>
    <w:p w14:paraId="67CACD70" w14:textId="77777777" w:rsidR="00A8620A" w:rsidRPr="000E0085" w:rsidRDefault="00A8620A" w:rsidP="00982118">
      <w:pPr>
        <w:pStyle w:val="ListParagraph"/>
        <w:autoSpaceDE w:val="0"/>
        <w:autoSpaceDN w:val="0"/>
        <w:adjustRightInd w:val="0"/>
        <w:rPr>
          <w:lang w:val="en-GB"/>
        </w:rPr>
      </w:pPr>
    </w:p>
    <w:p w14:paraId="6A382EEE" w14:textId="77777777" w:rsidR="00E03946" w:rsidRPr="000E0085" w:rsidRDefault="00E03946" w:rsidP="00982118">
      <w:pPr>
        <w:pStyle w:val="ListParagraph"/>
        <w:autoSpaceDE w:val="0"/>
        <w:autoSpaceDN w:val="0"/>
        <w:adjustRightInd w:val="0"/>
        <w:rPr>
          <w:lang w:val="en-GB"/>
        </w:rPr>
      </w:pPr>
    </w:p>
    <w:p w14:paraId="086D5A39" w14:textId="77777777" w:rsidR="00A8620A" w:rsidRPr="000E0085" w:rsidRDefault="00355996" w:rsidP="00982118">
      <w:pPr>
        <w:pStyle w:val="ListParagraph"/>
        <w:autoSpaceDE w:val="0"/>
        <w:autoSpaceDN w:val="0"/>
        <w:adjustRightInd w:val="0"/>
        <w:jc w:val="center"/>
        <w:rPr>
          <w:lang w:val="en-GB"/>
        </w:rPr>
      </w:pPr>
      <w:r w:rsidRPr="000E0085">
        <w:rPr>
          <w:noProof/>
          <w:lang w:val="en-GB"/>
        </w:rPr>
        <w:drawing>
          <wp:inline distT="0" distB="0" distL="0" distR="0" wp14:anchorId="52015940" wp14:editId="18C9BCA7">
            <wp:extent cx="1962150" cy="20097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62150" cy="2009775"/>
                    </a:xfrm>
                    <a:prstGeom prst="rect">
                      <a:avLst/>
                    </a:prstGeom>
                    <a:noFill/>
                    <a:ln>
                      <a:noFill/>
                    </a:ln>
                  </pic:spPr>
                </pic:pic>
              </a:graphicData>
            </a:graphic>
          </wp:inline>
        </w:drawing>
      </w:r>
    </w:p>
    <w:p w14:paraId="662AF68D" w14:textId="77777777" w:rsidR="00A8620A" w:rsidRPr="000E0085" w:rsidRDefault="00A8620A" w:rsidP="00982118">
      <w:pPr>
        <w:pStyle w:val="ListParagraph"/>
        <w:autoSpaceDE w:val="0"/>
        <w:autoSpaceDN w:val="0"/>
        <w:adjustRightInd w:val="0"/>
        <w:jc w:val="center"/>
        <w:rPr>
          <w:lang w:val="en-GB"/>
        </w:rPr>
      </w:pPr>
    </w:p>
    <w:p w14:paraId="194161C2" w14:textId="77777777" w:rsidR="00A8620A" w:rsidRPr="000E0085" w:rsidRDefault="00A8620A" w:rsidP="00982118">
      <w:pPr>
        <w:autoSpaceDE w:val="0"/>
        <w:autoSpaceDN w:val="0"/>
        <w:adjustRightInd w:val="0"/>
        <w:rPr>
          <w:lang w:val="en-GB"/>
        </w:rPr>
      </w:pPr>
    </w:p>
    <w:p w14:paraId="7C4FFD7B" w14:textId="77777777" w:rsidR="00A8620A" w:rsidRPr="000E0085" w:rsidRDefault="00A8620A" w:rsidP="00982118">
      <w:pPr>
        <w:pStyle w:val="ListParagraph"/>
        <w:numPr>
          <w:ilvl w:val="0"/>
          <w:numId w:val="29"/>
        </w:numPr>
        <w:autoSpaceDE w:val="0"/>
        <w:autoSpaceDN w:val="0"/>
        <w:adjustRightInd w:val="0"/>
        <w:ind w:left="540" w:hanging="540"/>
        <w:contextualSpacing/>
        <w:rPr>
          <w:lang w:val="en-GB"/>
        </w:rPr>
      </w:pPr>
      <w:r w:rsidRPr="000E0085">
        <w:rPr>
          <w:lang w:val="en-GB"/>
        </w:rPr>
        <w:t xml:space="preserve">If you see remaining air bubbles or air gaps in the liquid medication in the syringe, you may repeat this process up to 3 times. </w:t>
      </w:r>
      <w:r w:rsidRPr="000E0085">
        <w:rPr>
          <w:b/>
          <w:lang w:val="en-GB"/>
        </w:rPr>
        <w:t>DO NOT</w:t>
      </w:r>
      <w:r w:rsidRPr="000E0085">
        <w:rPr>
          <w:lang w:val="en-GB"/>
        </w:rPr>
        <w:t xml:space="preserve"> shake the syringe.</w:t>
      </w:r>
    </w:p>
    <w:p w14:paraId="23BC45C1" w14:textId="77777777" w:rsidR="00A8620A" w:rsidRPr="000E0085" w:rsidRDefault="00A8620A" w:rsidP="00982118">
      <w:pPr>
        <w:autoSpaceDE w:val="0"/>
        <w:autoSpaceDN w:val="0"/>
        <w:adjustRightInd w:val="0"/>
        <w:rPr>
          <w:b/>
          <w:bCs/>
          <w:lang w:val="en-GB"/>
        </w:rPr>
      </w:pPr>
    </w:p>
    <w:p w14:paraId="08CCD083" w14:textId="77777777" w:rsidR="00A8620A" w:rsidRPr="000E0085" w:rsidRDefault="00A8620A" w:rsidP="00982118">
      <w:pPr>
        <w:autoSpaceDE w:val="0"/>
        <w:autoSpaceDN w:val="0"/>
        <w:adjustRightInd w:val="0"/>
        <w:rPr>
          <w:b/>
          <w:bCs/>
          <w:lang w:val="en-GB"/>
        </w:rPr>
      </w:pPr>
      <w:r w:rsidRPr="000E0085">
        <w:rPr>
          <w:b/>
          <w:bCs/>
          <w:lang w:val="en-GB"/>
        </w:rPr>
        <w:t>NOTE:</w:t>
      </w:r>
    </w:p>
    <w:p w14:paraId="3467EB6F" w14:textId="77777777" w:rsidR="00A8620A" w:rsidRPr="000E0085" w:rsidRDefault="00A8620A" w:rsidP="00982118">
      <w:pPr>
        <w:autoSpaceDE w:val="0"/>
        <w:autoSpaceDN w:val="0"/>
        <w:adjustRightInd w:val="0"/>
        <w:rPr>
          <w:b/>
          <w:bCs/>
          <w:lang w:val="en-GB"/>
        </w:rPr>
      </w:pPr>
    </w:p>
    <w:p w14:paraId="11BFE3DC" w14:textId="77777777" w:rsidR="00A8620A" w:rsidRPr="000E0085" w:rsidRDefault="00A8620A" w:rsidP="00982118">
      <w:pPr>
        <w:autoSpaceDE w:val="0"/>
        <w:autoSpaceDN w:val="0"/>
        <w:adjustRightInd w:val="0"/>
        <w:rPr>
          <w:lang w:val="en-GB"/>
        </w:rPr>
      </w:pPr>
      <w:r w:rsidRPr="000E0085">
        <w:rPr>
          <w:lang w:val="en-GB"/>
        </w:rPr>
        <w:t xml:space="preserve">If the white plunger rod is pulled completely out of the syringe, discard the syringe and contact your </w:t>
      </w:r>
      <w:r w:rsidR="006A1144" w:rsidRPr="000E0085">
        <w:rPr>
          <w:lang w:val="en-GB"/>
        </w:rPr>
        <w:t>Amsparity</w:t>
      </w:r>
      <w:r w:rsidRPr="000E0085">
        <w:rPr>
          <w:lang w:val="en-GB"/>
        </w:rPr>
        <w:t xml:space="preserve"> provider for a replacement. </w:t>
      </w:r>
      <w:r w:rsidRPr="000E0085">
        <w:rPr>
          <w:b/>
          <w:lang w:val="en-GB"/>
        </w:rPr>
        <w:t xml:space="preserve">DO NOT </w:t>
      </w:r>
      <w:r w:rsidRPr="000E0085">
        <w:rPr>
          <w:lang w:val="en-GB"/>
        </w:rPr>
        <w:t>try to reinsert the white plunger rod.</w:t>
      </w:r>
    </w:p>
    <w:p w14:paraId="09951CEE" w14:textId="77777777" w:rsidR="00A8620A" w:rsidRPr="000E0085" w:rsidRDefault="00A8620A" w:rsidP="00982118">
      <w:pPr>
        <w:autoSpaceDE w:val="0"/>
        <w:autoSpaceDN w:val="0"/>
        <w:adjustRightInd w:val="0"/>
        <w:rPr>
          <w:lang w:val="en-GB"/>
        </w:rPr>
      </w:pPr>
    </w:p>
    <w:p w14:paraId="38839E2B" w14:textId="77777777" w:rsidR="00A8620A" w:rsidRPr="000E0085" w:rsidRDefault="00A8620A" w:rsidP="00982118">
      <w:pPr>
        <w:pStyle w:val="ListParagraph"/>
        <w:numPr>
          <w:ilvl w:val="0"/>
          <w:numId w:val="29"/>
        </w:numPr>
        <w:autoSpaceDE w:val="0"/>
        <w:autoSpaceDN w:val="0"/>
        <w:adjustRightInd w:val="0"/>
        <w:ind w:left="540" w:hanging="540"/>
        <w:contextualSpacing/>
        <w:rPr>
          <w:lang w:val="en-GB"/>
        </w:rPr>
      </w:pPr>
      <w:r w:rsidRPr="000E0085">
        <w:rPr>
          <w:lang w:val="en-GB"/>
        </w:rPr>
        <w:t xml:space="preserve">While still holding the syringe upright at the graduated area, remove the vial adapter with the vial by twisting the vial adapter off with the other hand. Be sure to remove the vial adapter with the vial from the syringe. </w:t>
      </w:r>
      <w:r w:rsidRPr="000E0085">
        <w:rPr>
          <w:b/>
          <w:lang w:val="en-GB"/>
        </w:rPr>
        <w:t>DO NOT</w:t>
      </w:r>
      <w:r w:rsidRPr="000E0085">
        <w:rPr>
          <w:lang w:val="en-GB"/>
        </w:rPr>
        <w:t xml:space="preserve"> touch the tip of the syringe.</w:t>
      </w:r>
    </w:p>
    <w:p w14:paraId="2C57AAF1" w14:textId="77777777" w:rsidR="00A8620A" w:rsidRPr="000E0085" w:rsidRDefault="00A8620A" w:rsidP="00982118">
      <w:pPr>
        <w:autoSpaceDE w:val="0"/>
        <w:autoSpaceDN w:val="0"/>
        <w:adjustRightInd w:val="0"/>
        <w:rPr>
          <w:lang w:val="en-GB"/>
        </w:rPr>
      </w:pPr>
    </w:p>
    <w:p w14:paraId="3A45B8CB" w14:textId="77777777" w:rsidR="00E03946" w:rsidRPr="000E0085" w:rsidRDefault="00E03946" w:rsidP="00982118">
      <w:pPr>
        <w:autoSpaceDE w:val="0"/>
        <w:autoSpaceDN w:val="0"/>
        <w:adjustRightInd w:val="0"/>
        <w:rPr>
          <w:lang w:val="en-GB"/>
        </w:rPr>
      </w:pPr>
    </w:p>
    <w:p w14:paraId="1FCF0409" w14:textId="77777777" w:rsidR="00A8620A" w:rsidRPr="000E0085" w:rsidRDefault="00355996" w:rsidP="00982118">
      <w:pPr>
        <w:autoSpaceDE w:val="0"/>
        <w:autoSpaceDN w:val="0"/>
        <w:adjustRightInd w:val="0"/>
        <w:jc w:val="center"/>
        <w:rPr>
          <w:lang w:val="en-GB"/>
        </w:rPr>
      </w:pPr>
      <w:r w:rsidRPr="000E0085">
        <w:rPr>
          <w:noProof/>
          <w:lang w:val="en-GB"/>
        </w:rPr>
        <w:drawing>
          <wp:inline distT="0" distB="0" distL="0" distR="0" wp14:anchorId="0E570253" wp14:editId="3B00F1B6">
            <wp:extent cx="1962150" cy="20097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62150" cy="2009775"/>
                    </a:xfrm>
                    <a:prstGeom prst="rect">
                      <a:avLst/>
                    </a:prstGeom>
                    <a:noFill/>
                    <a:ln>
                      <a:noFill/>
                    </a:ln>
                  </pic:spPr>
                </pic:pic>
              </a:graphicData>
            </a:graphic>
          </wp:inline>
        </w:drawing>
      </w:r>
    </w:p>
    <w:p w14:paraId="63DAA143" w14:textId="77777777" w:rsidR="00A8620A" w:rsidRPr="000E0085" w:rsidRDefault="00A8620A" w:rsidP="00982118">
      <w:pPr>
        <w:pStyle w:val="ListParagraph"/>
        <w:numPr>
          <w:ilvl w:val="0"/>
          <w:numId w:val="29"/>
        </w:numPr>
        <w:autoSpaceDE w:val="0"/>
        <w:autoSpaceDN w:val="0"/>
        <w:adjustRightInd w:val="0"/>
        <w:ind w:left="540" w:hanging="540"/>
        <w:contextualSpacing/>
        <w:rPr>
          <w:lang w:val="en-GB"/>
        </w:rPr>
      </w:pPr>
      <w:r w:rsidRPr="000E0085">
        <w:rPr>
          <w:lang w:val="en-GB"/>
        </w:rPr>
        <w:t xml:space="preserve">If a large air bubble or air gap can be seen near the syringe tip, </w:t>
      </w:r>
      <w:r w:rsidRPr="000E0085">
        <w:rPr>
          <w:b/>
          <w:lang w:val="en-GB"/>
        </w:rPr>
        <w:t>SLOWLY</w:t>
      </w:r>
      <w:r w:rsidRPr="000E0085">
        <w:rPr>
          <w:lang w:val="en-GB"/>
        </w:rPr>
        <w:t xml:space="preserve"> push the white plunger rod into the syringe until fluid begins to enter the syringe tip. </w:t>
      </w:r>
      <w:r w:rsidRPr="000E0085">
        <w:rPr>
          <w:b/>
          <w:lang w:val="en-GB"/>
        </w:rPr>
        <w:t xml:space="preserve">DO NOT </w:t>
      </w:r>
      <w:r w:rsidRPr="000E0085">
        <w:rPr>
          <w:lang w:val="en-GB"/>
        </w:rPr>
        <w:t>push the white plunger rod past the dose position.</w:t>
      </w:r>
    </w:p>
    <w:p w14:paraId="556978EE" w14:textId="77777777" w:rsidR="00A8620A" w:rsidRPr="000E0085" w:rsidRDefault="00A8620A" w:rsidP="00982118">
      <w:pPr>
        <w:pStyle w:val="ListParagraph"/>
        <w:autoSpaceDE w:val="0"/>
        <w:autoSpaceDN w:val="0"/>
        <w:adjustRightInd w:val="0"/>
        <w:ind w:left="540"/>
        <w:rPr>
          <w:lang w:val="en-GB"/>
        </w:rPr>
      </w:pPr>
    </w:p>
    <w:p w14:paraId="4A512A63" w14:textId="77777777" w:rsidR="00A8620A" w:rsidRPr="000E0085" w:rsidRDefault="00A8620A" w:rsidP="00982118">
      <w:pPr>
        <w:pStyle w:val="ListParagraph"/>
        <w:numPr>
          <w:ilvl w:val="0"/>
          <w:numId w:val="29"/>
        </w:numPr>
        <w:autoSpaceDE w:val="0"/>
        <w:autoSpaceDN w:val="0"/>
        <w:adjustRightInd w:val="0"/>
        <w:ind w:left="540" w:hanging="540"/>
        <w:contextualSpacing/>
        <w:rPr>
          <w:lang w:val="en-GB"/>
        </w:rPr>
      </w:pPr>
      <w:r w:rsidRPr="000E0085">
        <w:rPr>
          <w:lang w:val="en-GB"/>
        </w:rPr>
        <w:t xml:space="preserve">For example, if the prescribed dose is 0.5 ml, </w:t>
      </w:r>
      <w:r w:rsidRPr="000E0085">
        <w:rPr>
          <w:b/>
          <w:bCs/>
          <w:lang w:val="en-GB"/>
        </w:rPr>
        <w:t xml:space="preserve">DO NOT </w:t>
      </w:r>
      <w:r w:rsidRPr="000E0085">
        <w:rPr>
          <w:lang w:val="en-GB"/>
        </w:rPr>
        <w:t>push the white plunger rod past the 0.5</w:t>
      </w:r>
      <w:r w:rsidR="000C078E" w:rsidRPr="000E0085">
        <w:rPr>
          <w:lang w:val="en-GB"/>
        </w:rPr>
        <w:t> </w:t>
      </w:r>
      <w:r w:rsidRPr="000E0085">
        <w:rPr>
          <w:lang w:val="en-GB"/>
        </w:rPr>
        <w:t>ml position.</w:t>
      </w:r>
    </w:p>
    <w:p w14:paraId="26D3EF55" w14:textId="77777777" w:rsidR="00A8620A" w:rsidRPr="000E0085" w:rsidRDefault="00A8620A" w:rsidP="00982118">
      <w:pPr>
        <w:pStyle w:val="ListParagraph"/>
        <w:autoSpaceDE w:val="0"/>
        <w:autoSpaceDN w:val="0"/>
        <w:adjustRightInd w:val="0"/>
        <w:ind w:left="540"/>
        <w:rPr>
          <w:lang w:val="en-GB"/>
        </w:rPr>
      </w:pPr>
    </w:p>
    <w:p w14:paraId="2B9161C7" w14:textId="77777777" w:rsidR="00A8620A" w:rsidRPr="000E0085" w:rsidRDefault="00A8620A" w:rsidP="00982118">
      <w:pPr>
        <w:pStyle w:val="ListParagraph"/>
        <w:numPr>
          <w:ilvl w:val="0"/>
          <w:numId w:val="29"/>
        </w:numPr>
        <w:autoSpaceDE w:val="0"/>
        <w:autoSpaceDN w:val="0"/>
        <w:adjustRightInd w:val="0"/>
        <w:ind w:left="540" w:hanging="540"/>
        <w:contextualSpacing/>
        <w:rPr>
          <w:lang w:val="en-GB"/>
        </w:rPr>
      </w:pPr>
      <w:r w:rsidRPr="000E0085">
        <w:rPr>
          <w:lang w:val="en-GB"/>
        </w:rPr>
        <w:t xml:space="preserve">Check to see that the fluid remaining in the syringe is at least the prescribed dose volume. If the remaining volume is less than the prescribed dose volume, </w:t>
      </w:r>
      <w:r w:rsidRPr="000E0085">
        <w:rPr>
          <w:b/>
          <w:lang w:val="en-GB"/>
        </w:rPr>
        <w:t>DO NOT</w:t>
      </w:r>
      <w:r w:rsidRPr="000E0085">
        <w:rPr>
          <w:lang w:val="en-GB"/>
        </w:rPr>
        <w:t xml:space="preserve"> use the syringe and </w:t>
      </w:r>
      <w:r w:rsidR="009C7879">
        <w:rPr>
          <w:lang w:val="en-GB"/>
        </w:rPr>
        <w:t>talk to</w:t>
      </w:r>
      <w:r w:rsidRPr="000E0085">
        <w:rPr>
          <w:lang w:val="en-GB"/>
        </w:rPr>
        <w:t xml:space="preserve"> </w:t>
      </w:r>
      <w:r w:rsidRPr="00E035E9">
        <w:rPr>
          <w:lang w:val="en-GB"/>
        </w:rPr>
        <w:t>your</w:t>
      </w:r>
      <w:r w:rsidR="001757AC" w:rsidRPr="00E035E9">
        <w:rPr>
          <w:lang w:val="en-GB"/>
        </w:rPr>
        <w:t xml:space="preserve"> child’s</w:t>
      </w:r>
      <w:r w:rsidRPr="00E035E9">
        <w:rPr>
          <w:lang w:val="en-GB"/>
        </w:rPr>
        <w:t xml:space="preserve"> </w:t>
      </w:r>
      <w:r w:rsidR="001424A7" w:rsidRPr="00E035E9">
        <w:rPr>
          <w:lang w:val="en-GB"/>
        </w:rPr>
        <w:t>doctor</w:t>
      </w:r>
      <w:r w:rsidR="001757AC" w:rsidRPr="00E035E9">
        <w:rPr>
          <w:lang w:val="en-GB"/>
        </w:rPr>
        <w:t>, nurse</w:t>
      </w:r>
      <w:r w:rsidR="001424A7" w:rsidRPr="00E035E9">
        <w:rPr>
          <w:lang w:val="en-GB"/>
        </w:rPr>
        <w:t xml:space="preserve"> or pharmacist</w:t>
      </w:r>
      <w:r w:rsidRPr="000E0085">
        <w:rPr>
          <w:lang w:val="en-GB"/>
        </w:rPr>
        <w:t>.</w:t>
      </w:r>
    </w:p>
    <w:p w14:paraId="0360D73A" w14:textId="77777777" w:rsidR="00A8620A" w:rsidRPr="000E0085" w:rsidRDefault="00A8620A" w:rsidP="00982118">
      <w:pPr>
        <w:pStyle w:val="ListParagraph"/>
        <w:autoSpaceDE w:val="0"/>
        <w:autoSpaceDN w:val="0"/>
        <w:adjustRightInd w:val="0"/>
        <w:ind w:left="540"/>
        <w:rPr>
          <w:lang w:val="en-GB"/>
        </w:rPr>
      </w:pPr>
    </w:p>
    <w:p w14:paraId="352D8DEF" w14:textId="77777777" w:rsidR="00A8620A" w:rsidRPr="000E0085" w:rsidRDefault="00A8620A" w:rsidP="00982118">
      <w:pPr>
        <w:pStyle w:val="ListParagraph"/>
        <w:numPr>
          <w:ilvl w:val="0"/>
          <w:numId w:val="29"/>
        </w:numPr>
        <w:autoSpaceDE w:val="0"/>
        <w:autoSpaceDN w:val="0"/>
        <w:adjustRightInd w:val="0"/>
        <w:ind w:left="540" w:hanging="540"/>
        <w:contextualSpacing/>
        <w:rPr>
          <w:lang w:val="en-GB"/>
        </w:rPr>
      </w:pPr>
      <w:r w:rsidRPr="000E0085">
        <w:rPr>
          <w:lang w:val="en-GB"/>
        </w:rPr>
        <w:t>With your free hand, pick up the needle package with the yellow syringe connector facing down.</w:t>
      </w:r>
    </w:p>
    <w:p w14:paraId="2FAAD6B4" w14:textId="77777777" w:rsidR="00A8620A" w:rsidRPr="000E0085" w:rsidRDefault="00A8620A" w:rsidP="00982118">
      <w:pPr>
        <w:pStyle w:val="ListParagraph"/>
        <w:autoSpaceDE w:val="0"/>
        <w:autoSpaceDN w:val="0"/>
        <w:adjustRightInd w:val="0"/>
        <w:ind w:left="540"/>
        <w:rPr>
          <w:lang w:val="en-GB"/>
        </w:rPr>
      </w:pPr>
    </w:p>
    <w:p w14:paraId="47FB78CE" w14:textId="77777777" w:rsidR="00A8620A" w:rsidRPr="000E0085" w:rsidRDefault="00A8620A" w:rsidP="00982118">
      <w:pPr>
        <w:pStyle w:val="ListParagraph"/>
        <w:numPr>
          <w:ilvl w:val="0"/>
          <w:numId w:val="29"/>
        </w:numPr>
        <w:autoSpaceDE w:val="0"/>
        <w:autoSpaceDN w:val="0"/>
        <w:adjustRightInd w:val="0"/>
        <w:ind w:left="540" w:hanging="540"/>
        <w:contextualSpacing/>
        <w:rPr>
          <w:lang w:val="en-GB"/>
        </w:rPr>
      </w:pPr>
      <w:r w:rsidRPr="000E0085">
        <w:rPr>
          <w:lang w:val="en-GB"/>
        </w:rPr>
        <w:t>Keeping the syringe up, insert the syringe tip into the yellow syringe connector and twist the syringe as indicated by the arrow in the picture until firm. The needle is now attached to the syringe.</w:t>
      </w:r>
    </w:p>
    <w:p w14:paraId="15564045" w14:textId="77777777" w:rsidR="00A8620A" w:rsidRPr="000E0085" w:rsidRDefault="00355996" w:rsidP="00982118">
      <w:pPr>
        <w:autoSpaceDE w:val="0"/>
        <w:autoSpaceDN w:val="0"/>
        <w:adjustRightInd w:val="0"/>
        <w:jc w:val="center"/>
        <w:rPr>
          <w:lang w:val="en-GB"/>
        </w:rPr>
      </w:pPr>
      <w:r w:rsidRPr="000E0085">
        <w:rPr>
          <w:noProof/>
          <w:lang w:val="en-GB"/>
        </w:rPr>
        <w:drawing>
          <wp:inline distT="0" distB="0" distL="0" distR="0" wp14:anchorId="2E459881" wp14:editId="3EF847FB">
            <wp:extent cx="1962150" cy="20097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62150" cy="2009775"/>
                    </a:xfrm>
                    <a:prstGeom prst="rect">
                      <a:avLst/>
                    </a:prstGeom>
                    <a:noFill/>
                    <a:ln>
                      <a:noFill/>
                    </a:ln>
                  </pic:spPr>
                </pic:pic>
              </a:graphicData>
            </a:graphic>
          </wp:inline>
        </w:drawing>
      </w:r>
    </w:p>
    <w:p w14:paraId="28EC4AD8" w14:textId="77777777" w:rsidR="00A8620A" w:rsidRPr="000E0085" w:rsidRDefault="00A8620A" w:rsidP="00982118">
      <w:pPr>
        <w:autoSpaceDE w:val="0"/>
        <w:autoSpaceDN w:val="0"/>
        <w:adjustRightInd w:val="0"/>
        <w:jc w:val="center"/>
        <w:rPr>
          <w:lang w:val="en-GB"/>
        </w:rPr>
      </w:pPr>
    </w:p>
    <w:p w14:paraId="0C0007A7" w14:textId="77777777" w:rsidR="00A8620A" w:rsidRPr="000E0085" w:rsidRDefault="00A8620A" w:rsidP="00982118">
      <w:pPr>
        <w:pStyle w:val="ListParagraph"/>
        <w:numPr>
          <w:ilvl w:val="0"/>
          <w:numId w:val="29"/>
        </w:numPr>
        <w:autoSpaceDE w:val="0"/>
        <w:autoSpaceDN w:val="0"/>
        <w:adjustRightInd w:val="0"/>
        <w:ind w:left="540" w:hanging="540"/>
        <w:contextualSpacing/>
        <w:rPr>
          <w:lang w:val="en-GB"/>
        </w:rPr>
      </w:pPr>
      <w:r w:rsidRPr="000E0085">
        <w:rPr>
          <w:lang w:val="en-GB"/>
        </w:rPr>
        <w:t xml:space="preserve">Pull the needle package off, but </w:t>
      </w:r>
      <w:r w:rsidRPr="000E0085">
        <w:rPr>
          <w:b/>
          <w:lang w:val="en-GB"/>
        </w:rPr>
        <w:t>DO NOT</w:t>
      </w:r>
      <w:r w:rsidRPr="000E0085">
        <w:rPr>
          <w:lang w:val="en-GB"/>
        </w:rPr>
        <w:t xml:space="preserve"> remove the clear needle cap.</w:t>
      </w:r>
    </w:p>
    <w:p w14:paraId="78325A92" w14:textId="77777777" w:rsidR="00A8620A" w:rsidRPr="000E0085" w:rsidRDefault="00A8620A" w:rsidP="00982118">
      <w:pPr>
        <w:pStyle w:val="ListParagraph"/>
        <w:autoSpaceDE w:val="0"/>
        <w:autoSpaceDN w:val="0"/>
        <w:adjustRightInd w:val="0"/>
        <w:ind w:left="540"/>
        <w:rPr>
          <w:lang w:val="en-GB"/>
        </w:rPr>
      </w:pPr>
    </w:p>
    <w:p w14:paraId="3EC98920" w14:textId="77777777" w:rsidR="00A8620A" w:rsidRPr="000E0085" w:rsidRDefault="00A8620A" w:rsidP="00982118">
      <w:pPr>
        <w:pStyle w:val="ListParagraph"/>
        <w:numPr>
          <w:ilvl w:val="0"/>
          <w:numId w:val="29"/>
        </w:numPr>
        <w:autoSpaceDE w:val="0"/>
        <w:autoSpaceDN w:val="0"/>
        <w:adjustRightInd w:val="0"/>
        <w:ind w:left="540" w:hanging="540"/>
        <w:contextualSpacing/>
        <w:rPr>
          <w:lang w:val="en-GB"/>
        </w:rPr>
      </w:pPr>
      <w:r w:rsidRPr="000E0085">
        <w:rPr>
          <w:lang w:val="en-GB"/>
        </w:rPr>
        <w:t>Place the syringe on your clean work surface. Continue with injection site and dose preparation immediately.</w:t>
      </w:r>
    </w:p>
    <w:p w14:paraId="549E74A7" w14:textId="77777777" w:rsidR="00A8620A" w:rsidRPr="000E0085" w:rsidRDefault="00A8620A" w:rsidP="00982118">
      <w:pPr>
        <w:autoSpaceDE w:val="0"/>
        <w:autoSpaceDN w:val="0"/>
        <w:adjustRightInd w:val="0"/>
        <w:rPr>
          <w:lang w:val="en-GB"/>
        </w:rPr>
      </w:pPr>
    </w:p>
    <w:p w14:paraId="5DEE1750" w14:textId="77777777" w:rsidR="00A8620A" w:rsidRPr="000E0085" w:rsidRDefault="00A8620A" w:rsidP="00982118">
      <w:pPr>
        <w:pStyle w:val="ListParagraph"/>
        <w:numPr>
          <w:ilvl w:val="0"/>
          <w:numId w:val="30"/>
        </w:numPr>
        <w:autoSpaceDE w:val="0"/>
        <w:autoSpaceDN w:val="0"/>
        <w:adjustRightInd w:val="0"/>
        <w:ind w:left="540" w:hanging="540"/>
        <w:contextualSpacing/>
        <w:rPr>
          <w:b/>
          <w:bCs/>
          <w:lang w:val="en-GB"/>
        </w:rPr>
      </w:pPr>
      <w:r w:rsidRPr="000E0085">
        <w:rPr>
          <w:b/>
          <w:bCs/>
          <w:lang w:val="en-GB"/>
        </w:rPr>
        <w:t>Choosing and preparing an injection site</w:t>
      </w:r>
    </w:p>
    <w:p w14:paraId="12014071" w14:textId="77777777" w:rsidR="00A8620A" w:rsidRPr="000E0085" w:rsidRDefault="00A8620A" w:rsidP="00982118">
      <w:pPr>
        <w:autoSpaceDE w:val="0"/>
        <w:autoSpaceDN w:val="0"/>
        <w:adjustRightInd w:val="0"/>
        <w:rPr>
          <w:b/>
          <w:bCs/>
          <w:lang w:val="en-GB"/>
        </w:rPr>
      </w:pPr>
    </w:p>
    <w:p w14:paraId="5511E380" w14:textId="77777777" w:rsidR="00A8620A" w:rsidRPr="000E0085" w:rsidRDefault="00A8620A" w:rsidP="00982118">
      <w:pPr>
        <w:pStyle w:val="ListParagraph"/>
        <w:numPr>
          <w:ilvl w:val="0"/>
          <w:numId w:val="29"/>
        </w:numPr>
        <w:autoSpaceDE w:val="0"/>
        <w:autoSpaceDN w:val="0"/>
        <w:adjustRightInd w:val="0"/>
        <w:ind w:left="540" w:hanging="540"/>
        <w:contextualSpacing/>
        <w:rPr>
          <w:lang w:val="en-GB"/>
        </w:rPr>
      </w:pPr>
      <w:r w:rsidRPr="000E0085">
        <w:rPr>
          <w:lang w:val="en-GB"/>
        </w:rPr>
        <w:t xml:space="preserve">Choose a site on </w:t>
      </w:r>
      <w:r w:rsidR="007E4EAC" w:rsidRPr="000E0085">
        <w:rPr>
          <w:lang w:val="en-GB"/>
        </w:rPr>
        <w:t>the</w:t>
      </w:r>
      <w:r w:rsidRPr="000E0085">
        <w:rPr>
          <w:lang w:val="en-GB"/>
        </w:rPr>
        <w:t xml:space="preserve"> thigh or stomach. </w:t>
      </w:r>
      <w:r w:rsidRPr="000E0085">
        <w:rPr>
          <w:b/>
          <w:lang w:val="en-GB"/>
        </w:rPr>
        <w:t>DO NOT</w:t>
      </w:r>
      <w:r w:rsidRPr="000E0085">
        <w:rPr>
          <w:lang w:val="en-GB"/>
        </w:rPr>
        <w:t xml:space="preserve"> use the same site that was used for the last injection.</w:t>
      </w:r>
    </w:p>
    <w:p w14:paraId="2A518509" w14:textId="77777777" w:rsidR="00A8620A" w:rsidRPr="000E0085" w:rsidRDefault="00A8620A" w:rsidP="00982118">
      <w:pPr>
        <w:pStyle w:val="ListParagraph"/>
        <w:autoSpaceDE w:val="0"/>
        <w:autoSpaceDN w:val="0"/>
        <w:adjustRightInd w:val="0"/>
        <w:ind w:left="540"/>
        <w:rPr>
          <w:lang w:val="en-GB"/>
        </w:rPr>
      </w:pPr>
    </w:p>
    <w:p w14:paraId="14697474" w14:textId="77777777" w:rsidR="00A8620A" w:rsidRPr="000E0085" w:rsidRDefault="00A8620A" w:rsidP="00982118">
      <w:pPr>
        <w:pStyle w:val="ListParagraph"/>
        <w:numPr>
          <w:ilvl w:val="0"/>
          <w:numId w:val="29"/>
        </w:numPr>
        <w:autoSpaceDE w:val="0"/>
        <w:autoSpaceDN w:val="0"/>
        <w:adjustRightInd w:val="0"/>
        <w:ind w:left="540" w:hanging="540"/>
        <w:contextualSpacing/>
        <w:rPr>
          <w:lang w:val="en-GB"/>
        </w:rPr>
      </w:pPr>
      <w:r w:rsidRPr="000E0085">
        <w:rPr>
          <w:lang w:val="en-GB"/>
        </w:rPr>
        <w:t>The new injection site should be given at least 3 cm from the last injection site.</w:t>
      </w:r>
    </w:p>
    <w:p w14:paraId="2CA532E0" w14:textId="77777777" w:rsidR="00A8620A" w:rsidRPr="000E0085" w:rsidRDefault="00A8620A" w:rsidP="00982118">
      <w:pPr>
        <w:autoSpaceDE w:val="0"/>
        <w:autoSpaceDN w:val="0"/>
        <w:adjustRightInd w:val="0"/>
        <w:rPr>
          <w:lang w:val="en-GB"/>
        </w:rPr>
      </w:pPr>
    </w:p>
    <w:p w14:paraId="589D7FB5" w14:textId="77777777" w:rsidR="00A8620A" w:rsidRPr="000E0085" w:rsidRDefault="00A8620A" w:rsidP="00982118">
      <w:pPr>
        <w:autoSpaceDE w:val="0"/>
        <w:autoSpaceDN w:val="0"/>
        <w:adjustRightInd w:val="0"/>
        <w:jc w:val="center"/>
        <w:rPr>
          <w:lang w:val="en-GB"/>
        </w:rPr>
      </w:pPr>
    </w:p>
    <w:p w14:paraId="2D3935C5" w14:textId="77777777" w:rsidR="00A8620A" w:rsidRPr="000E0085" w:rsidRDefault="00355996" w:rsidP="00982118">
      <w:pPr>
        <w:autoSpaceDE w:val="0"/>
        <w:autoSpaceDN w:val="0"/>
        <w:adjustRightInd w:val="0"/>
        <w:jc w:val="center"/>
        <w:rPr>
          <w:lang w:val="en-GB"/>
        </w:rPr>
      </w:pPr>
      <w:r>
        <w:rPr>
          <w:noProof/>
        </w:rPr>
        <w:drawing>
          <wp:inline distT="0" distB="0" distL="0" distR="0" wp14:anchorId="55EE4E16" wp14:editId="7D109375">
            <wp:extent cx="4829175" cy="23050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829175" cy="2305050"/>
                    </a:xfrm>
                    <a:prstGeom prst="rect">
                      <a:avLst/>
                    </a:prstGeom>
                    <a:noFill/>
                    <a:ln>
                      <a:noFill/>
                    </a:ln>
                  </pic:spPr>
                </pic:pic>
              </a:graphicData>
            </a:graphic>
          </wp:inline>
        </w:drawing>
      </w:r>
    </w:p>
    <w:p w14:paraId="06D09971" w14:textId="77777777" w:rsidR="00A8620A" w:rsidRPr="000E0085" w:rsidRDefault="00A8620A" w:rsidP="00982118">
      <w:pPr>
        <w:autoSpaceDE w:val="0"/>
        <w:autoSpaceDN w:val="0"/>
        <w:adjustRightInd w:val="0"/>
        <w:rPr>
          <w:lang w:val="en-GB"/>
        </w:rPr>
      </w:pPr>
    </w:p>
    <w:p w14:paraId="0B9B337C" w14:textId="77777777" w:rsidR="00A8620A" w:rsidRPr="000E0085" w:rsidRDefault="00A8620A" w:rsidP="00982118">
      <w:pPr>
        <w:pStyle w:val="ListParagraph"/>
        <w:numPr>
          <w:ilvl w:val="0"/>
          <w:numId w:val="29"/>
        </w:numPr>
        <w:autoSpaceDE w:val="0"/>
        <w:autoSpaceDN w:val="0"/>
        <w:adjustRightInd w:val="0"/>
        <w:ind w:left="540" w:hanging="540"/>
        <w:contextualSpacing/>
        <w:rPr>
          <w:lang w:val="en-GB"/>
        </w:rPr>
      </w:pPr>
      <w:r w:rsidRPr="000E0085">
        <w:rPr>
          <w:b/>
          <w:lang w:val="en-GB"/>
        </w:rPr>
        <w:t>DO NOT</w:t>
      </w:r>
      <w:r w:rsidRPr="000E0085">
        <w:rPr>
          <w:lang w:val="en-GB"/>
        </w:rPr>
        <w:t xml:space="preserve"> inject in an area where the skin is reddened, bruised, or hard. This may mean there is an infection and therefore you should </w:t>
      </w:r>
      <w:r w:rsidR="009C7879">
        <w:rPr>
          <w:lang w:val="en-GB"/>
        </w:rPr>
        <w:t xml:space="preserve">talk to </w:t>
      </w:r>
      <w:r w:rsidRPr="00E035E9">
        <w:rPr>
          <w:lang w:val="en-GB"/>
        </w:rPr>
        <w:t xml:space="preserve">your </w:t>
      </w:r>
      <w:r w:rsidR="001757AC" w:rsidRPr="00E035E9">
        <w:rPr>
          <w:lang w:val="en-GB"/>
        </w:rPr>
        <w:t>child’</w:t>
      </w:r>
      <w:r w:rsidR="001757AC">
        <w:rPr>
          <w:lang w:val="en-GB"/>
        </w:rPr>
        <w:t xml:space="preserve">s </w:t>
      </w:r>
      <w:r w:rsidRPr="000E0085">
        <w:rPr>
          <w:lang w:val="en-GB"/>
        </w:rPr>
        <w:t>doctor.</w:t>
      </w:r>
    </w:p>
    <w:p w14:paraId="5C12CEB2" w14:textId="77777777" w:rsidR="007E4EAC" w:rsidRPr="000E0085" w:rsidRDefault="007E4EAC" w:rsidP="00982118">
      <w:pPr>
        <w:pStyle w:val="ListParagraph"/>
        <w:autoSpaceDE w:val="0"/>
        <w:autoSpaceDN w:val="0"/>
        <w:adjustRightInd w:val="0"/>
        <w:ind w:left="540"/>
        <w:contextualSpacing/>
        <w:rPr>
          <w:lang w:val="en-GB"/>
        </w:rPr>
      </w:pPr>
    </w:p>
    <w:p w14:paraId="58907AC6" w14:textId="77777777" w:rsidR="007E4EAC" w:rsidRPr="000E0085" w:rsidRDefault="007E4EAC" w:rsidP="00982118">
      <w:pPr>
        <w:pStyle w:val="ListParagraph"/>
        <w:numPr>
          <w:ilvl w:val="1"/>
          <w:numId w:val="29"/>
        </w:numPr>
        <w:autoSpaceDE w:val="0"/>
        <w:autoSpaceDN w:val="0"/>
        <w:adjustRightInd w:val="0"/>
        <w:contextualSpacing/>
        <w:rPr>
          <w:lang w:val="en-GB"/>
        </w:rPr>
      </w:pPr>
      <w:r w:rsidRPr="000E0085">
        <w:rPr>
          <w:lang w:val="en-GB"/>
        </w:rPr>
        <w:t>If your child has psoriasis, do not inject directly into any raised, thick, red, or scaly skin patches or lesions on the skin.</w:t>
      </w:r>
    </w:p>
    <w:p w14:paraId="39C2DE4A" w14:textId="77777777" w:rsidR="007E4EAC" w:rsidRPr="000E0085" w:rsidRDefault="007E4EAC" w:rsidP="00982118">
      <w:pPr>
        <w:pStyle w:val="ListParagraph"/>
        <w:autoSpaceDE w:val="0"/>
        <w:autoSpaceDN w:val="0"/>
        <w:adjustRightInd w:val="0"/>
        <w:ind w:left="540"/>
        <w:contextualSpacing/>
        <w:rPr>
          <w:lang w:val="en-GB"/>
        </w:rPr>
      </w:pPr>
    </w:p>
    <w:p w14:paraId="03D686FE" w14:textId="77777777" w:rsidR="00A8620A" w:rsidRPr="000E0085" w:rsidRDefault="00A8620A" w:rsidP="00982118">
      <w:pPr>
        <w:pStyle w:val="ListParagraph"/>
        <w:numPr>
          <w:ilvl w:val="0"/>
          <w:numId w:val="29"/>
        </w:numPr>
        <w:autoSpaceDE w:val="0"/>
        <w:autoSpaceDN w:val="0"/>
        <w:adjustRightInd w:val="0"/>
        <w:ind w:left="540" w:hanging="540"/>
        <w:contextualSpacing/>
        <w:rPr>
          <w:lang w:val="en-GB"/>
        </w:rPr>
      </w:pPr>
      <w:r w:rsidRPr="000E0085">
        <w:rPr>
          <w:lang w:val="en-GB"/>
        </w:rPr>
        <w:t xml:space="preserve">To reduce the chance of infection, wipe the injection site with the other alcohol pad. </w:t>
      </w:r>
      <w:r w:rsidRPr="000E0085">
        <w:rPr>
          <w:b/>
          <w:bCs/>
          <w:lang w:val="en-GB"/>
        </w:rPr>
        <w:t xml:space="preserve">DO NOT </w:t>
      </w:r>
      <w:r w:rsidRPr="000E0085">
        <w:rPr>
          <w:lang w:val="en-GB"/>
        </w:rPr>
        <w:t>touch the area again before injecting.</w:t>
      </w:r>
    </w:p>
    <w:p w14:paraId="58056409" w14:textId="77777777" w:rsidR="00A8620A" w:rsidRPr="000E0085" w:rsidRDefault="00A8620A" w:rsidP="00982118">
      <w:pPr>
        <w:autoSpaceDE w:val="0"/>
        <w:autoSpaceDN w:val="0"/>
        <w:adjustRightInd w:val="0"/>
        <w:rPr>
          <w:b/>
          <w:bCs/>
          <w:lang w:val="en-GB"/>
        </w:rPr>
      </w:pPr>
    </w:p>
    <w:p w14:paraId="61DB9C16" w14:textId="77777777" w:rsidR="00A8620A" w:rsidRPr="000E0085" w:rsidRDefault="00A8620A" w:rsidP="00982118">
      <w:pPr>
        <w:pStyle w:val="ListParagraph"/>
        <w:numPr>
          <w:ilvl w:val="0"/>
          <w:numId w:val="30"/>
        </w:numPr>
        <w:autoSpaceDE w:val="0"/>
        <w:autoSpaceDN w:val="0"/>
        <w:adjustRightInd w:val="0"/>
        <w:ind w:left="540" w:hanging="540"/>
        <w:contextualSpacing/>
        <w:rPr>
          <w:b/>
          <w:bCs/>
          <w:lang w:val="en-GB"/>
        </w:rPr>
      </w:pPr>
      <w:r w:rsidRPr="000E0085">
        <w:rPr>
          <w:b/>
          <w:bCs/>
          <w:lang w:val="en-GB"/>
        </w:rPr>
        <w:t>Dose Preparation</w:t>
      </w:r>
    </w:p>
    <w:p w14:paraId="40FFEAA2" w14:textId="77777777" w:rsidR="00A8620A" w:rsidRPr="000E0085" w:rsidRDefault="00A8620A" w:rsidP="00982118">
      <w:pPr>
        <w:autoSpaceDE w:val="0"/>
        <w:autoSpaceDN w:val="0"/>
        <w:adjustRightInd w:val="0"/>
        <w:rPr>
          <w:b/>
          <w:bCs/>
          <w:lang w:val="en-GB"/>
        </w:rPr>
      </w:pPr>
    </w:p>
    <w:p w14:paraId="34D91F3F" w14:textId="77777777" w:rsidR="00A8620A" w:rsidRPr="000E0085" w:rsidRDefault="00A8620A" w:rsidP="00982118">
      <w:pPr>
        <w:pStyle w:val="ListParagraph"/>
        <w:numPr>
          <w:ilvl w:val="0"/>
          <w:numId w:val="29"/>
        </w:numPr>
        <w:autoSpaceDE w:val="0"/>
        <w:autoSpaceDN w:val="0"/>
        <w:adjustRightInd w:val="0"/>
        <w:ind w:left="540" w:hanging="540"/>
        <w:contextualSpacing/>
        <w:rPr>
          <w:lang w:val="en-GB"/>
        </w:rPr>
      </w:pPr>
      <w:r w:rsidRPr="000E0085">
        <w:rPr>
          <w:lang w:val="en-GB"/>
        </w:rPr>
        <w:t>Pick up the syringe with the needle pointing up.</w:t>
      </w:r>
    </w:p>
    <w:p w14:paraId="089077ED" w14:textId="77777777" w:rsidR="00A8620A" w:rsidRPr="000E0085" w:rsidRDefault="00A8620A" w:rsidP="00982118">
      <w:pPr>
        <w:pStyle w:val="ListParagraph"/>
        <w:autoSpaceDE w:val="0"/>
        <w:autoSpaceDN w:val="0"/>
        <w:adjustRightInd w:val="0"/>
        <w:rPr>
          <w:lang w:val="en-GB"/>
        </w:rPr>
      </w:pPr>
    </w:p>
    <w:p w14:paraId="29556FE1" w14:textId="77777777" w:rsidR="00A8620A" w:rsidRPr="000E0085" w:rsidRDefault="00A8620A" w:rsidP="00982118">
      <w:pPr>
        <w:pStyle w:val="ListParagraph"/>
        <w:numPr>
          <w:ilvl w:val="0"/>
          <w:numId w:val="29"/>
        </w:numPr>
        <w:autoSpaceDE w:val="0"/>
        <w:autoSpaceDN w:val="0"/>
        <w:adjustRightInd w:val="0"/>
        <w:ind w:left="540" w:hanging="540"/>
        <w:contextualSpacing/>
        <w:rPr>
          <w:lang w:val="en-GB"/>
        </w:rPr>
      </w:pPr>
      <w:r w:rsidRPr="000E0085">
        <w:rPr>
          <w:lang w:val="en-GB"/>
        </w:rPr>
        <w:t>Use your other hand to flip the pink needle cover down toward the syringe.</w:t>
      </w:r>
    </w:p>
    <w:p w14:paraId="4DB1C7BB" w14:textId="77777777" w:rsidR="00A8620A" w:rsidRPr="000E0085" w:rsidRDefault="00A8620A" w:rsidP="00982118">
      <w:pPr>
        <w:pStyle w:val="ListParagraph"/>
        <w:rPr>
          <w:lang w:val="en-GB"/>
        </w:rPr>
      </w:pPr>
    </w:p>
    <w:p w14:paraId="3848253B" w14:textId="77777777" w:rsidR="00A8620A" w:rsidRPr="000E0085" w:rsidRDefault="00A8620A" w:rsidP="00982118">
      <w:pPr>
        <w:autoSpaceDE w:val="0"/>
        <w:autoSpaceDN w:val="0"/>
        <w:adjustRightInd w:val="0"/>
        <w:rPr>
          <w:lang w:val="en-GB"/>
        </w:rPr>
      </w:pPr>
    </w:p>
    <w:p w14:paraId="42C9092C" w14:textId="77777777" w:rsidR="00A8620A" w:rsidRPr="000E0085" w:rsidRDefault="00355996" w:rsidP="00982118">
      <w:pPr>
        <w:autoSpaceDE w:val="0"/>
        <w:autoSpaceDN w:val="0"/>
        <w:adjustRightInd w:val="0"/>
        <w:jc w:val="center"/>
        <w:rPr>
          <w:lang w:val="en-GB"/>
        </w:rPr>
      </w:pPr>
      <w:r w:rsidRPr="000E0085">
        <w:rPr>
          <w:noProof/>
          <w:lang w:val="en-GB"/>
        </w:rPr>
        <w:drawing>
          <wp:inline distT="0" distB="0" distL="0" distR="0" wp14:anchorId="6F6769FB" wp14:editId="6D59A65C">
            <wp:extent cx="1962150" cy="20097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62150" cy="2009775"/>
                    </a:xfrm>
                    <a:prstGeom prst="rect">
                      <a:avLst/>
                    </a:prstGeom>
                    <a:noFill/>
                    <a:ln>
                      <a:noFill/>
                    </a:ln>
                  </pic:spPr>
                </pic:pic>
              </a:graphicData>
            </a:graphic>
          </wp:inline>
        </w:drawing>
      </w:r>
    </w:p>
    <w:p w14:paraId="3571B46D" w14:textId="77777777" w:rsidR="00A8620A" w:rsidRPr="000E0085" w:rsidRDefault="00A8620A" w:rsidP="00982118">
      <w:pPr>
        <w:autoSpaceDE w:val="0"/>
        <w:autoSpaceDN w:val="0"/>
        <w:adjustRightInd w:val="0"/>
        <w:jc w:val="center"/>
        <w:rPr>
          <w:lang w:val="en-GB"/>
        </w:rPr>
      </w:pPr>
    </w:p>
    <w:p w14:paraId="66239276" w14:textId="77777777" w:rsidR="00A8620A" w:rsidRPr="000E0085" w:rsidRDefault="00A8620A" w:rsidP="00982118">
      <w:pPr>
        <w:autoSpaceDE w:val="0"/>
        <w:autoSpaceDN w:val="0"/>
        <w:adjustRightInd w:val="0"/>
        <w:rPr>
          <w:lang w:val="en-GB"/>
        </w:rPr>
      </w:pPr>
    </w:p>
    <w:p w14:paraId="7DB6A30A" w14:textId="77777777" w:rsidR="00A8620A" w:rsidRPr="000E0085" w:rsidRDefault="00A8620A" w:rsidP="00982118">
      <w:pPr>
        <w:pStyle w:val="ListParagraph"/>
        <w:keepNext/>
        <w:numPr>
          <w:ilvl w:val="0"/>
          <w:numId w:val="29"/>
        </w:numPr>
        <w:autoSpaceDE w:val="0"/>
        <w:autoSpaceDN w:val="0"/>
        <w:adjustRightInd w:val="0"/>
        <w:ind w:left="547" w:hanging="547"/>
        <w:contextualSpacing/>
        <w:rPr>
          <w:lang w:val="en-GB"/>
        </w:rPr>
      </w:pPr>
      <w:r w:rsidRPr="000E0085">
        <w:rPr>
          <w:lang w:val="en-GB"/>
        </w:rPr>
        <w:t>Remove the clear needle cap by pulling it straight up with your other hand.</w:t>
      </w:r>
    </w:p>
    <w:p w14:paraId="62999F3B" w14:textId="77777777" w:rsidR="00A8620A" w:rsidRPr="000E0085" w:rsidRDefault="00A8620A" w:rsidP="00982118">
      <w:pPr>
        <w:keepNext/>
        <w:autoSpaceDE w:val="0"/>
        <w:autoSpaceDN w:val="0"/>
        <w:adjustRightInd w:val="0"/>
        <w:rPr>
          <w:lang w:val="en-GB"/>
        </w:rPr>
      </w:pPr>
    </w:p>
    <w:p w14:paraId="3A7E8A27" w14:textId="77777777" w:rsidR="00A8620A" w:rsidRPr="000E0085" w:rsidRDefault="00355996" w:rsidP="00982118">
      <w:pPr>
        <w:autoSpaceDE w:val="0"/>
        <w:autoSpaceDN w:val="0"/>
        <w:adjustRightInd w:val="0"/>
        <w:jc w:val="center"/>
        <w:rPr>
          <w:lang w:val="en-GB"/>
        </w:rPr>
      </w:pPr>
      <w:r w:rsidRPr="000E0085">
        <w:rPr>
          <w:noProof/>
          <w:lang w:val="en-GB"/>
        </w:rPr>
        <w:drawing>
          <wp:inline distT="0" distB="0" distL="0" distR="0" wp14:anchorId="23501215" wp14:editId="51D27071">
            <wp:extent cx="1962150" cy="20097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62150" cy="2009775"/>
                    </a:xfrm>
                    <a:prstGeom prst="rect">
                      <a:avLst/>
                    </a:prstGeom>
                    <a:noFill/>
                    <a:ln>
                      <a:noFill/>
                    </a:ln>
                  </pic:spPr>
                </pic:pic>
              </a:graphicData>
            </a:graphic>
          </wp:inline>
        </w:drawing>
      </w:r>
    </w:p>
    <w:p w14:paraId="2386CD57" w14:textId="77777777" w:rsidR="00A8620A" w:rsidRPr="000E0085" w:rsidRDefault="00A8620A" w:rsidP="00982118">
      <w:pPr>
        <w:autoSpaceDE w:val="0"/>
        <w:autoSpaceDN w:val="0"/>
        <w:adjustRightInd w:val="0"/>
        <w:rPr>
          <w:lang w:val="en-GB"/>
        </w:rPr>
      </w:pPr>
    </w:p>
    <w:p w14:paraId="05804DEA" w14:textId="77777777" w:rsidR="00A8620A" w:rsidRPr="000E0085" w:rsidRDefault="00A8620A" w:rsidP="00982118">
      <w:pPr>
        <w:pStyle w:val="ListParagraph"/>
        <w:numPr>
          <w:ilvl w:val="0"/>
          <w:numId w:val="29"/>
        </w:numPr>
        <w:autoSpaceDE w:val="0"/>
        <w:autoSpaceDN w:val="0"/>
        <w:adjustRightInd w:val="0"/>
        <w:ind w:left="540" w:hanging="540"/>
        <w:contextualSpacing/>
        <w:rPr>
          <w:lang w:val="en-GB"/>
        </w:rPr>
      </w:pPr>
      <w:r w:rsidRPr="000E0085">
        <w:rPr>
          <w:lang w:val="en-GB"/>
        </w:rPr>
        <w:t>The needle is clean.</w:t>
      </w:r>
    </w:p>
    <w:p w14:paraId="2639AC2D" w14:textId="77777777" w:rsidR="00A8620A" w:rsidRPr="000E0085" w:rsidRDefault="00A8620A" w:rsidP="00982118">
      <w:pPr>
        <w:pStyle w:val="ListParagraph"/>
        <w:numPr>
          <w:ilvl w:val="0"/>
          <w:numId w:val="29"/>
        </w:numPr>
        <w:autoSpaceDE w:val="0"/>
        <w:autoSpaceDN w:val="0"/>
        <w:adjustRightInd w:val="0"/>
        <w:ind w:left="540" w:hanging="540"/>
        <w:contextualSpacing/>
        <w:rPr>
          <w:lang w:val="en-GB"/>
        </w:rPr>
      </w:pPr>
      <w:r w:rsidRPr="000E0085">
        <w:rPr>
          <w:b/>
          <w:bCs/>
          <w:lang w:val="en-GB"/>
        </w:rPr>
        <w:t xml:space="preserve">DO NOT </w:t>
      </w:r>
      <w:r w:rsidRPr="000E0085">
        <w:rPr>
          <w:lang w:val="en-GB"/>
        </w:rPr>
        <w:t>touch the needle.</w:t>
      </w:r>
    </w:p>
    <w:p w14:paraId="0D8F0D99" w14:textId="77777777" w:rsidR="00A8620A" w:rsidRPr="000E0085" w:rsidRDefault="00A8620A" w:rsidP="00982118">
      <w:pPr>
        <w:pStyle w:val="ListParagraph"/>
        <w:numPr>
          <w:ilvl w:val="0"/>
          <w:numId w:val="29"/>
        </w:numPr>
        <w:autoSpaceDE w:val="0"/>
        <w:autoSpaceDN w:val="0"/>
        <w:adjustRightInd w:val="0"/>
        <w:ind w:left="540" w:hanging="540"/>
        <w:contextualSpacing/>
        <w:rPr>
          <w:lang w:val="en-GB"/>
        </w:rPr>
      </w:pPr>
      <w:r w:rsidRPr="000E0085">
        <w:rPr>
          <w:b/>
          <w:bCs/>
          <w:lang w:val="en-GB"/>
        </w:rPr>
        <w:t xml:space="preserve">DO NOT </w:t>
      </w:r>
      <w:r w:rsidRPr="000E0085">
        <w:rPr>
          <w:lang w:val="en-GB"/>
        </w:rPr>
        <w:t>set the syringe down at any time after the clear needle cap is off.</w:t>
      </w:r>
    </w:p>
    <w:p w14:paraId="4409527D" w14:textId="77777777" w:rsidR="00A8620A" w:rsidRPr="000E0085" w:rsidRDefault="00A8620A" w:rsidP="00982118">
      <w:pPr>
        <w:pStyle w:val="ListParagraph"/>
        <w:numPr>
          <w:ilvl w:val="0"/>
          <w:numId w:val="29"/>
        </w:numPr>
        <w:autoSpaceDE w:val="0"/>
        <w:autoSpaceDN w:val="0"/>
        <w:adjustRightInd w:val="0"/>
        <w:ind w:left="540" w:hanging="540"/>
        <w:contextualSpacing/>
        <w:rPr>
          <w:lang w:val="en-GB"/>
        </w:rPr>
      </w:pPr>
      <w:r w:rsidRPr="000E0085">
        <w:rPr>
          <w:b/>
          <w:bCs/>
          <w:lang w:val="en-GB"/>
        </w:rPr>
        <w:t xml:space="preserve">DO NOT </w:t>
      </w:r>
      <w:r w:rsidRPr="000E0085">
        <w:rPr>
          <w:lang w:val="en-GB"/>
        </w:rPr>
        <w:t>try to put the clear needle cap back on the needle.</w:t>
      </w:r>
    </w:p>
    <w:p w14:paraId="34AE702F" w14:textId="77777777" w:rsidR="00A8620A" w:rsidRPr="000E0085" w:rsidRDefault="00A8620A" w:rsidP="00982118">
      <w:pPr>
        <w:pStyle w:val="ListParagraph"/>
        <w:numPr>
          <w:ilvl w:val="0"/>
          <w:numId w:val="29"/>
        </w:numPr>
        <w:autoSpaceDE w:val="0"/>
        <w:autoSpaceDN w:val="0"/>
        <w:adjustRightInd w:val="0"/>
        <w:ind w:left="540" w:hanging="540"/>
        <w:contextualSpacing/>
        <w:rPr>
          <w:lang w:val="en-GB"/>
        </w:rPr>
      </w:pPr>
      <w:r w:rsidRPr="000E0085">
        <w:rPr>
          <w:lang w:val="en-GB"/>
        </w:rPr>
        <w:t>Hold the syringe at eye-level with the needle pointing up to see the amount clearly. Be careful not to squirt the liquid medication into your eye.</w:t>
      </w:r>
    </w:p>
    <w:p w14:paraId="23128EB2" w14:textId="77777777" w:rsidR="00A8620A" w:rsidRPr="000E0085" w:rsidRDefault="00A8620A" w:rsidP="00982118">
      <w:pPr>
        <w:pStyle w:val="ListParagraph"/>
        <w:numPr>
          <w:ilvl w:val="0"/>
          <w:numId w:val="29"/>
        </w:numPr>
        <w:autoSpaceDE w:val="0"/>
        <w:autoSpaceDN w:val="0"/>
        <w:adjustRightInd w:val="0"/>
        <w:ind w:left="540" w:hanging="540"/>
        <w:contextualSpacing/>
        <w:rPr>
          <w:lang w:val="en-GB"/>
        </w:rPr>
      </w:pPr>
      <w:r w:rsidRPr="000E0085">
        <w:rPr>
          <w:lang w:val="en-GB"/>
        </w:rPr>
        <w:t>Recheck the prescribed medication amount.</w:t>
      </w:r>
    </w:p>
    <w:p w14:paraId="19F9116B" w14:textId="77777777" w:rsidR="00A8620A" w:rsidRPr="000E0085" w:rsidRDefault="00A8620A" w:rsidP="00982118">
      <w:pPr>
        <w:pStyle w:val="ListParagraph"/>
        <w:numPr>
          <w:ilvl w:val="0"/>
          <w:numId w:val="29"/>
        </w:numPr>
        <w:autoSpaceDE w:val="0"/>
        <w:autoSpaceDN w:val="0"/>
        <w:adjustRightInd w:val="0"/>
        <w:ind w:left="540" w:hanging="540"/>
        <w:contextualSpacing/>
        <w:rPr>
          <w:lang w:val="en-GB"/>
        </w:rPr>
      </w:pPr>
      <w:r w:rsidRPr="000E0085">
        <w:rPr>
          <w:lang w:val="en-GB"/>
        </w:rPr>
        <w:t xml:space="preserve">Push the white plunger rod gently into the syringe until the syringe contains the prescribed amount of liquid. Excess liquid may come out of the needle while the white plunger rod is being pushed. </w:t>
      </w:r>
      <w:r w:rsidRPr="000E0085">
        <w:rPr>
          <w:b/>
          <w:bCs/>
          <w:lang w:val="en-GB"/>
        </w:rPr>
        <w:t xml:space="preserve">DO NOT </w:t>
      </w:r>
      <w:r w:rsidRPr="000E0085">
        <w:rPr>
          <w:lang w:val="en-GB"/>
        </w:rPr>
        <w:t>wipe off the needle or the syringe.</w:t>
      </w:r>
    </w:p>
    <w:p w14:paraId="031DE5AE" w14:textId="77777777" w:rsidR="00A8620A" w:rsidRPr="000E0085" w:rsidRDefault="00A8620A" w:rsidP="00982118">
      <w:pPr>
        <w:autoSpaceDE w:val="0"/>
        <w:autoSpaceDN w:val="0"/>
        <w:adjustRightInd w:val="0"/>
        <w:rPr>
          <w:b/>
          <w:bCs/>
          <w:lang w:val="en-GB"/>
        </w:rPr>
      </w:pPr>
    </w:p>
    <w:p w14:paraId="2D00F358" w14:textId="77777777" w:rsidR="00A8620A" w:rsidRPr="000E0085" w:rsidRDefault="00A8620A" w:rsidP="00982118">
      <w:pPr>
        <w:pStyle w:val="ListParagraph"/>
        <w:numPr>
          <w:ilvl w:val="0"/>
          <w:numId w:val="30"/>
        </w:numPr>
        <w:autoSpaceDE w:val="0"/>
        <w:autoSpaceDN w:val="0"/>
        <w:adjustRightInd w:val="0"/>
        <w:ind w:left="567" w:hanging="567"/>
        <w:contextualSpacing/>
        <w:rPr>
          <w:b/>
          <w:bCs/>
          <w:lang w:val="en-GB"/>
        </w:rPr>
      </w:pPr>
      <w:r w:rsidRPr="000E0085">
        <w:rPr>
          <w:b/>
          <w:bCs/>
          <w:lang w:val="en-GB"/>
        </w:rPr>
        <w:t xml:space="preserve">Injecting </w:t>
      </w:r>
      <w:r w:rsidR="006A1144" w:rsidRPr="000E0085">
        <w:rPr>
          <w:b/>
          <w:bCs/>
          <w:lang w:val="en-GB"/>
        </w:rPr>
        <w:t>Amsparity</w:t>
      </w:r>
    </w:p>
    <w:p w14:paraId="1884341E" w14:textId="77777777" w:rsidR="00A8620A" w:rsidRPr="000E0085" w:rsidRDefault="00A8620A" w:rsidP="00982118">
      <w:pPr>
        <w:autoSpaceDE w:val="0"/>
        <w:autoSpaceDN w:val="0"/>
        <w:adjustRightInd w:val="0"/>
        <w:rPr>
          <w:b/>
          <w:bCs/>
          <w:lang w:val="en-GB"/>
        </w:rPr>
      </w:pPr>
    </w:p>
    <w:p w14:paraId="22D00F68" w14:textId="77777777" w:rsidR="00A8620A" w:rsidRPr="000E0085" w:rsidRDefault="00A8620A" w:rsidP="00982118">
      <w:pPr>
        <w:pStyle w:val="ListParagraph"/>
        <w:numPr>
          <w:ilvl w:val="0"/>
          <w:numId w:val="29"/>
        </w:numPr>
        <w:autoSpaceDE w:val="0"/>
        <w:autoSpaceDN w:val="0"/>
        <w:adjustRightInd w:val="0"/>
        <w:ind w:left="540" w:hanging="540"/>
        <w:contextualSpacing/>
        <w:rPr>
          <w:lang w:val="en-GB"/>
        </w:rPr>
      </w:pPr>
      <w:r w:rsidRPr="000E0085">
        <w:rPr>
          <w:lang w:val="en-GB"/>
        </w:rPr>
        <w:t>With the free hand, gently grasp the cleaned area of skin and hold firmly.</w:t>
      </w:r>
    </w:p>
    <w:p w14:paraId="22EBDE94" w14:textId="77777777" w:rsidR="00A8620A" w:rsidRPr="000E0085" w:rsidRDefault="00A8620A" w:rsidP="00982118">
      <w:pPr>
        <w:pStyle w:val="ListParagraph"/>
        <w:numPr>
          <w:ilvl w:val="0"/>
          <w:numId w:val="29"/>
        </w:numPr>
        <w:autoSpaceDE w:val="0"/>
        <w:autoSpaceDN w:val="0"/>
        <w:adjustRightInd w:val="0"/>
        <w:ind w:left="540" w:hanging="540"/>
        <w:contextualSpacing/>
        <w:rPr>
          <w:lang w:val="en-GB"/>
        </w:rPr>
      </w:pPr>
      <w:r w:rsidRPr="000E0085">
        <w:rPr>
          <w:lang w:val="en-GB"/>
        </w:rPr>
        <w:t>With the other hand, hold syringe at 45-degree angle to skin.</w:t>
      </w:r>
    </w:p>
    <w:p w14:paraId="4DC6866B" w14:textId="77777777" w:rsidR="00A8620A" w:rsidRPr="000E0085" w:rsidRDefault="00A8620A" w:rsidP="00982118">
      <w:pPr>
        <w:pStyle w:val="ListParagraph"/>
        <w:numPr>
          <w:ilvl w:val="0"/>
          <w:numId w:val="29"/>
        </w:numPr>
        <w:autoSpaceDE w:val="0"/>
        <w:autoSpaceDN w:val="0"/>
        <w:adjustRightInd w:val="0"/>
        <w:ind w:left="540" w:hanging="540"/>
        <w:contextualSpacing/>
        <w:rPr>
          <w:lang w:val="en-GB"/>
        </w:rPr>
      </w:pPr>
      <w:r w:rsidRPr="000E0085">
        <w:rPr>
          <w:lang w:val="en-GB"/>
        </w:rPr>
        <w:t>With one quick, short motion, push needle all the way into skin.</w:t>
      </w:r>
    </w:p>
    <w:p w14:paraId="541F889E" w14:textId="77777777" w:rsidR="00A8620A" w:rsidRPr="000E0085" w:rsidRDefault="00A8620A" w:rsidP="00982118">
      <w:pPr>
        <w:pStyle w:val="ListParagraph"/>
        <w:numPr>
          <w:ilvl w:val="0"/>
          <w:numId w:val="29"/>
        </w:numPr>
        <w:autoSpaceDE w:val="0"/>
        <w:autoSpaceDN w:val="0"/>
        <w:adjustRightInd w:val="0"/>
        <w:ind w:left="540" w:hanging="540"/>
        <w:contextualSpacing/>
        <w:rPr>
          <w:lang w:val="en-GB"/>
        </w:rPr>
      </w:pPr>
      <w:r w:rsidRPr="000E0085">
        <w:rPr>
          <w:lang w:val="en-GB"/>
        </w:rPr>
        <w:t>Let go of the skin in your hand.</w:t>
      </w:r>
    </w:p>
    <w:p w14:paraId="58C8F5C1" w14:textId="77777777" w:rsidR="00A8620A" w:rsidRPr="000E0085" w:rsidRDefault="00A8620A" w:rsidP="00982118">
      <w:pPr>
        <w:pStyle w:val="ListParagraph"/>
        <w:numPr>
          <w:ilvl w:val="0"/>
          <w:numId w:val="29"/>
        </w:numPr>
        <w:autoSpaceDE w:val="0"/>
        <w:autoSpaceDN w:val="0"/>
        <w:adjustRightInd w:val="0"/>
        <w:ind w:left="540" w:hanging="540"/>
        <w:contextualSpacing/>
        <w:rPr>
          <w:lang w:val="en-GB"/>
        </w:rPr>
      </w:pPr>
      <w:r w:rsidRPr="000E0085">
        <w:rPr>
          <w:rFonts w:cs="Myriad-Roman"/>
          <w:lang w:val="en-GB"/>
        </w:rPr>
        <w:t>Using slow and constant pressure, p</w:t>
      </w:r>
      <w:r w:rsidRPr="000E0085">
        <w:rPr>
          <w:lang w:val="en-GB"/>
        </w:rPr>
        <w:t>ush the white plunger rod to inject the liquid medication until the syringe is empty.</w:t>
      </w:r>
    </w:p>
    <w:p w14:paraId="3088DD95" w14:textId="77777777" w:rsidR="00A8620A" w:rsidRPr="000E0085" w:rsidRDefault="00A8620A" w:rsidP="00982118">
      <w:pPr>
        <w:pStyle w:val="ListParagraph"/>
        <w:numPr>
          <w:ilvl w:val="0"/>
          <w:numId w:val="29"/>
        </w:numPr>
        <w:autoSpaceDE w:val="0"/>
        <w:autoSpaceDN w:val="0"/>
        <w:adjustRightInd w:val="0"/>
        <w:ind w:left="540" w:hanging="540"/>
        <w:contextualSpacing/>
        <w:rPr>
          <w:lang w:val="en-GB"/>
        </w:rPr>
      </w:pPr>
      <w:r w:rsidRPr="000E0085">
        <w:rPr>
          <w:lang w:val="en-GB"/>
        </w:rPr>
        <w:t>When the syringe is empty, remove the needle from skin, being careful to pull it out at the same angle as when it was inserted.</w:t>
      </w:r>
    </w:p>
    <w:p w14:paraId="0DA96942" w14:textId="77777777" w:rsidR="007E4EAC" w:rsidRPr="000E0085" w:rsidRDefault="007E4EAC" w:rsidP="00982118">
      <w:pPr>
        <w:pStyle w:val="ListParagraph"/>
        <w:numPr>
          <w:ilvl w:val="0"/>
          <w:numId w:val="29"/>
        </w:numPr>
        <w:autoSpaceDE w:val="0"/>
        <w:autoSpaceDN w:val="0"/>
        <w:adjustRightInd w:val="0"/>
        <w:ind w:left="540" w:hanging="540"/>
        <w:contextualSpacing/>
        <w:rPr>
          <w:lang w:val="en-GB"/>
        </w:rPr>
      </w:pPr>
      <w:r w:rsidRPr="000E0085">
        <w:rPr>
          <w:lang w:val="en-GB"/>
        </w:rPr>
        <w:t xml:space="preserve">Check that your </w:t>
      </w:r>
      <w:r w:rsidR="00D64897">
        <w:rPr>
          <w:lang w:val="en-GB"/>
        </w:rPr>
        <w:t xml:space="preserve">child’s </w:t>
      </w:r>
      <w:r w:rsidRPr="000E0085">
        <w:rPr>
          <w:lang w:val="en-GB"/>
        </w:rPr>
        <w:t xml:space="preserve">medicine has completely emptied from </w:t>
      </w:r>
      <w:r w:rsidR="00D64897">
        <w:rPr>
          <w:lang w:val="en-GB"/>
        </w:rPr>
        <w:t xml:space="preserve">the </w:t>
      </w:r>
      <w:r w:rsidRPr="000E0085">
        <w:rPr>
          <w:lang w:val="en-GB"/>
        </w:rPr>
        <w:t>pre-filled syringe.</w:t>
      </w:r>
    </w:p>
    <w:p w14:paraId="3737D16F" w14:textId="77777777" w:rsidR="00A8620A" w:rsidRPr="000E0085" w:rsidRDefault="00A8620A" w:rsidP="00982118">
      <w:pPr>
        <w:autoSpaceDE w:val="0"/>
        <w:autoSpaceDN w:val="0"/>
        <w:adjustRightInd w:val="0"/>
        <w:jc w:val="center"/>
        <w:rPr>
          <w:lang w:val="en-GB"/>
        </w:rPr>
      </w:pPr>
    </w:p>
    <w:p w14:paraId="736A5B99" w14:textId="77777777" w:rsidR="00A8620A" w:rsidRPr="000E0085" w:rsidRDefault="00A8620A" w:rsidP="00982118">
      <w:pPr>
        <w:autoSpaceDE w:val="0"/>
        <w:autoSpaceDN w:val="0"/>
        <w:adjustRightInd w:val="0"/>
        <w:jc w:val="center"/>
        <w:rPr>
          <w:lang w:val="en-GB"/>
        </w:rPr>
      </w:pPr>
    </w:p>
    <w:p w14:paraId="5248F956" w14:textId="77777777" w:rsidR="00A8620A" w:rsidRPr="000E0085" w:rsidRDefault="00355996" w:rsidP="00982118">
      <w:pPr>
        <w:autoSpaceDE w:val="0"/>
        <w:autoSpaceDN w:val="0"/>
        <w:adjustRightInd w:val="0"/>
        <w:jc w:val="center"/>
        <w:rPr>
          <w:lang w:val="en-GB"/>
        </w:rPr>
      </w:pPr>
      <w:r w:rsidRPr="000E0085">
        <w:rPr>
          <w:noProof/>
          <w:lang w:val="en-GB"/>
        </w:rPr>
        <w:drawing>
          <wp:inline distT="0" distB="0" distL="0" distR="0" wp14:anchorId="11307D77" wp14:editId="3BF9E69B">
            <wp:extent cx="1962150" cy="20097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62150" cy="2009775"/>
                    </a:xfrm>
                    <a:prstGeom prst="rect">
                      <a:avLst/>
                    </a:prstGeom>
                    <a:noFill/>
                    <a:ln>
                      <a:noFill/>
                    </a:ln>
                  </pic:spPr>
                </pic:pic>
              </a:graphicData>
            </a:graphic>
          </wp:inline>
        </w:drawing>
      </w:r>
    </w:p>
    <w:p w14:paraId="549242B7" w14:textId="77777777" w:rsidR="00A8620A" w:rsidRPr="000E0085" w:rsidRDefault="00A8620A" w:rsidP="00982118">
      <w:pPr>
        <w:autoSpaceDE w:val="0"/>
        <w:autoSpaceDN w:val="0"/>
        <w:adjustRightInd w:val="0"/>
        <w:jc w:val="center"/>
        <w:rPr>
          <w:lang w:val="en-GB"/>
        </w:rPr>
      </w:pPr>
    </w:p>
    <w:p w14:paraId="0A164498" w14:textId="77777777" w:rsidR="00A8620A" w:rsidRPr="000E0085" w:rsidRDefault="00A8620A" w:rsidP="00982118">
      <w:pPr>
        <w:autoSpaceDE w:val="0"/>
        <w:autoSpaceDN w:val="0"/>
        <w:adjustRightInd w:val="0"/>
        <w:rPr>
          <w:lang w:val="en-GB"/>
        </w:rPr>
      </w:pPr>
    </w:p>
    <w:p w14:paraId="13523418" w14:textId="77777777" w:rsidR="00A8620A" w:rsidRPr="000E0085" w:rsidRDefault="00A8620A" w:rsidP="00982118">
      <w:pPr>
        <w:pStyle w:val="ListParagraph"/>
        <w:numPr>
          <w:ilvl w:val="0"/>
          <w:numId w:val="29"/>
        </w:numPr>
        <w:autoSpaceDE w:val="0"/>
        <w:autoSpaceDN w:val="0"/>
        <w:adjustRightInd w:val="0"/>
        <w:ind w:left="540" w:hanging="540"/>
        <w:contextualSpacing/>
        <w:rPr>
          <w:lang w:val="en-GB"/>
        </w:rPr>
      </w:pPr>
      <w:r w:rsidRPr="000E0085">
        <w:rPr>
          <w:lang w:val="en-GB"/>
        </w:rPr>
        <w:t xml:space="preserve">Gently flip the pink needle cover up, over the needle and snap into place, and set the syringe with needle on the work surface. </w:t>
      </w:r>
      <w:r w:rsidRPr="000E0085">
        <w:rPr>
          <w:b/>
          <w:lang w:val="en-GB"/>
        </w:rPr>
        <w:t>DO NOT</w:t>
      </w:r>
      <w:r w:rsidRPr="000E0085">
        <w:rPr>
          <w:lang w:val="en-GB"/>
        </w:rPr>
        <w:t xml:space="preserve"> put the clear needle cap back on the needle.</w:t>
      </w:r>
    </w:p>
    <w:p w14:paraId="53A52B06" w14:textId="77777777" w:rsidR="00A8620A" w:rsidRPr="000E0085" w:rsidRDefault="00A8620A" w:rsidP="00982118">
      <w:pPr>
        <w:autoSpaceDE w:val="0"/>
        <w:autoSpaceDN w:val="0"/>
        <w:adjustRightInd w:val="0"/>
        <w:rPr>
          <w:lang w:val="en-GB"/>
        </w:rPr>
      </w:pPr>
    </w:p>
    <w:p w14:paraId="027068C3" w14:textId="77777777" w:rsidR="00A8620A" w:rsidRPr="000E0085" w:rsidRDefault="00355996" w:rsidP="00982118">
      <w:pPr>
        <w:autoSpaceDE w:val="0"/>
        <w:autoSpaceDN w:val="0"/>
        <w:adjustRightInd w:val="0"/>
        <w:jc w:val="center"/>
        <w:rPr>
          <w:lang w:val="en-GB"/>
        </w:rPr>
      </w:pPr>
      <w:r w:rsidRPr="000E0085">
        <w:rPr>
          <w:noProof/>
          <w:lang w:val="en-GB"/>
        </w:rPr>
        <w:drawing>
          <wp:inline distT="0" distB="0" distL="0" distR="0" wp14:anchorId="0B070739" wp14:editId="27ACD46C">
            <wp:extent cx="1962150" cy="20097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62150" cy="2009775"/>
                    </a:xfrm>
                    <a:prstGeom prst="rect">
                      <a:avLst/>
                    </a:prstGeom>
                    <a:noFill/>
                    <a:ln>
                      <a:noFill/>
                    </a:ln>
                  </pic:spPr>
                </pic:pic>
              </a:graphicData>
            </a:graphic>
          </wp:inline>
        </w:drawing>
      </w:r>
      <w:r w:rsidRPr="000E0085">
        <w:rPr>
          <w:noProof/>
          <w:lang w:val="en-GB"/>
        </w:rPr>
        <w:drawing>
          <wp:inline distT="0" distB="0" distL="0" distR="0" wp14:anchorId="2C5E0E59" wp14:editId="2F594161">
            <wp:extent cx="1962150" cy="20097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62150" cy="2009775"/>
                    </a:xfrm>
                    <a:prstGeom prst="rect">
                      <a:avLst/>
                    </a:prstGeom>
                    <a:noFill/>
                    <a:ln>
                      <a:noFill/>
                    </a:ln>
                  </pic:spPr>
                </pic:pic>
              </a:graphicData>
            </a:graphic>
          </wp:inline>
        </w:drawing>
      </w:r>
    </w:p>
    <w:p w14:paraId="2D6FC3AD" w14:textId="77777777" w:rsidR="00A8620A" w:rsidRPr="000E0085" w:rsidRDefault="00A8620A" w:rsidP="00982118">
      <w:pPr>
        <w:autoSpaceDE w:val="0"/>
        <w:autoSpaceDN w:val="0"/>
        <w:adjustRightInd w:val="0"/>
        <w:jc w:val="center"/>
        <w:rPr>
          <w:lang w:val="en-GB"/>
        </w:rPr>
      </w:pPr>
    </w:p>
    <w:p w14:paraId="33B29E97" w14:textId="77777777" w:rsidR="00A8620A" w:rsidRPr="000E0085" w:rsidRDefault="00A8620A" w:rsidP="00982118">
      <w:pPr>
        <w:autoSpaceDE w:val="0"/>
        <w:autoSpaceDN w:val="0"/>
        <w:adjustRightInd w:val="0"/>
        <w:rPr>
          <w:lang w:val="en-GB"/>
        </w:rPr>
      </w:pPr>
    </w:p>
    <w:p w14:paraId="667AD00F" w14:textId="77777777" w:rsidR="00A8620A" w:rsidRPr="000E0085" w:rsidRDefault="00A8620A" w:rsidP="00982118">
      <w:pPr>
        <w:pStyle w:val="ListParagraph"/>
        <w:numPr>
          <w:ilvl w:val="0"/>
          <w:numId w:val="29"/>
        </w:numPr>
        <w:autoSpaceDE w:val="0"/>
        <w:autoSpaceDN w:val="0"/>
        <w:adjustRightInd w:val="0"/>
        <w:ind w:left="540" w:hanging="540"/>
        <w:contextualSpacing/>
        <w:rPr>
          <w:lang w:val="en-GB"/>
        </w:rPr>
      </w:pPr>
      <w:r w:rsidRPr="000E0085">
        <w:rPr>
          <w:lang w:val="en-GB"/>
        </w:rPr>
        <w:t xml:space="preserve">Using a piece of gauze, apply pressure over the injection site for 10 seconds. A little bleeding may occur. </w:t>
      </w:r>
      <w:r w:rsidRPr="000E0085">
        <w:rPr>
          <w:b/>
          <w:lang w:val="en-GB"/>
        </w:rPr>
        <w:t>DO NOT</w:t>
      </w:r>
      <w:r w:rsidRPr="000E0085">
        <w:rPr>
          <w:lang w:val="en-GB"/>
        </w:rPr>
        <w:t xml:space="preserve"> rub the injection site. Use a plaster if you want to.</w:t>
      </w:r>
    </w:p>
    <w:p w14:paraId="108CBB0D" w14:textId="77777777" w:rsidR="00A8620A" w:rsidRPr="000E0085" w:rsidRDefault="00A8620A" w:rsidP="00982118">
      <w:pPr>
        <w:autoSpaceDE w:val="0"/>
        <w:autoSpaceDN w:val="0"/>
        <w:adjustRightInd w:val="0"/>
        <w:rPr>
          <w:lang w:val="en-GB"/>
        </w:rPr>
      </w:pPr>
    </w:p>
    <w:p w14:paraId="01F08EE9" w14:textId="77777777" w:rsidR="00A8620A" w:rsidRPr="000E0085" w:rsidRDefault="00A8620A" w:rsidP="00982118">
      <w:pPr>
        <w:pStyle w:val="ListParagraph"/>
        <w:numPr>
          <w:ilvl w:val="0"/>
          <w:numId w:val="30"/>
        </w:numPr>
        <w:autoSpaceDE w:val="0"/>
        <w:autoSpaceDN w:val="0"/>
        <w:adjustRightInd w:val="0"/>
        <w:ind w:left="567" w:hanging="567"/>
        <w:contextualSpacing/>
        <w:rPr>
          <w:b/>
          <w:bCs/>
          <w:lang w:val="en-GB"/>
        </w:rPr>
      </w:pPr>
      <w:r w:rsidRPr="000E0085">
        <w:rPr>
          <w:b/>
          <w:bCs/>
          <w:lang w:val="en-GB"/>
        </w:rPr>
        <w:t>Throwing away supplies</w:t>
      </w:r>
    </w:p>
    <w:p w14:paraId="04A72211" w14:textId="77777777" w:rsidR="00A8620A" w:rsidRPr="000E0085" w:rsidRDefault="00A8620A" w:rsidP="00982118">
      <w:pPr>
        <w:autoSpaceDE w:val="0"/>
        <w:autoSpaceDN w:val="0"/>
        <w:adjustRightInd w:val="0"/>
        <w:rPr>
          <w:b/>
          <w:bCs/>
          <w:lang w:val="en-GB"/>
        </w:rPr>
      </w:pPr>
    </w:p>
    <w:p w14:paraId="1AD29A1B" w14:textId="77777777" w:rsidR="00A8620A" w:rsidRPr="000E0085" w:rsidRDefault="00A8620A" w:rsidP="00982118">
      <w:pPr>
        <w:pStyle w:val="ListParagraph"/>
        <w:numPr>
          <w:ilvl w:val="0"/>
          <w:numId w:val="29"/>
        </w:numPr>
        <w:autoSpaceDE w:val="0"/>
        <w:autoSpaceDN w:val="0"/>
        <w:adjustRightInd w:val="0"/>
        <w:ind w:left="540" w:hanging="540"/>
        <w:contextualSpacing/>
        <w:rPr>
          <w:lang w:val="en-GB"/>
        </w:rPr>
      </w:pPr>
      <w:r w:rsidRPr="000E0085">
        <w:rPr>
          <w:lang w:val="en-GB"/>
        </w:rPr>
        <w:t xml:space="preserve">You will need a special container for waste, such as a sharps container or as instructed by </w:t>
      </w:r>
      <w:r w:rsidRPr="00E035E9">
        <w:rPr>
          <w:lang w:val="en-GB"/>
        </w:rPr>
        <w:t>your</w:t>
      </w:r>
      <w:r w:rsidRPr="000E0085">
        <w:rPr>
          <w:lang w:val="en-GB"/>
        </w:rPr>
        <w:t xml:space="preserve"> </w:t>
      </w:r>
      <w:r w:rsidR="001757AC">
        <w:rPr>
          <w:lang w:val="en-GB"/>
        </w:rPr>
        <w:t xml:space="preserve">child’s </w:t>
      </w:r>
      <w:r w:rsidRPr="000E0085">
        <w:rPr>
          <w:lang w:val="en-GB"/>
        </w:rPr>
        <w:t>doctor</w:t>
      </w:r>
      <w:r w:rsidR="001757AC">
        <w:rPr>
          <w:lang w:val="en-GB"/>
        </w:rPr>
        <w:t>, nurse</w:t>
      </w:r>
      <w:r w:rsidRPr="000E0085">
        <w:rPr>
          <w:lang w:val="en-GB"/>
        </w:rPr>
        <w:t xml:space="preserve"> or pharmacist.</w:t>
      </w:r>
    </w:p>
    <w:p w14:paraId="1C6EC38F" w14:textId="77777777" w:rsidR="00A8620A" w:rsidRPr="000E0085" w:rsidRDefault="00A8620A" w:rsidP="00982118">
      <w:pPr>
        <w:pStyle w:val="ListParagraph"/>
        <w:numPr>
          <w:ilvl w:val="0"/>
          <w:numId w:val="29"/>
        </w:numPr>
        <w:autoSpaceDE w:val="0"/>
        <w:autoSpaceDN w:val="0"/>
        <w:adjustRightInd w:val="0"/>
        <w:ind w:left="540" w:hanging="540"/>
        <w:contextualSpacing/>
        <w:rPr>
          <w:lang w:val="en-GB"/>
        </w:rPr>
      </w:pPr>
      <w:r w:rsidRPr="000E0085">
        <w:rPr>
          <w:lang w:val="en-GB"/>
        </w:rPr>
        <w:t>Put the syringe with needle, vial and vial adapter into a special sharps container. DO NOT put these items into regular household waste.</w:t>
      </w:r>
    </w:p>
    <w:p w14:paraId="605113A9" w14:textId="77777777" w:rsidR="00A8620A" w:rsidRPr="000E0085" w:rsidRDefault="00A8620A" w:rsidP="00982118">
      <w:pPr>
        <w:pStyle w:val="ListParagraph"/>
        <w:numPr>
          <w:ilvl w:val="0"/>
          <w:numId w:val="29"/>
        </w:numPr>
        <w:autoSpaceDE w:val="0"/>
        <w:autoSpaceDN w:val="0"/>
        <w:adjustRightInd w:val="0"/>
        <w:ind w:left="540" w:hanging="540"/>
        <w:contextualSpacing/>
        <w:rPr>
          <w:lang w:val="en-GB"/>
        </w:rPr>
      </w:pPr>
      <w:r w:rsidRPr="000E0085">
        <w:rPr>
          <w:lang w:val="en-GB"/>
        </w:rPr>
        <w:t>The syringe, needle, vial and vial adapter MUST NEVER be reused.</w:t>
      </w:r>
    </w:p>
    <w:p w14:paraId="216C2043" w14:textId="77777777" w:rsidR="00A8620A" w:rsidRPr="000E0085" w:rsidRDefault="00A8620A" w:rsidP="00982118">
      <w:pPr>
        <w:pStyle w:val="ListParagraph"/>
        <w:numPr>
          <w:ilvl w:val="0"/>
          <w:numId w:val="29"/>
        </w:numPr>
        <w:autoSpaceDE w:val="0"/>
        <w:autoSpaceDN w:val="0"/>
        <w:adjustRightInd w:val="0"/>
        <w:ind w:left="540" w:hanging="540"/>
        <w:contextualSpacing/>
        <w:rPr>
          <w:lang w:val="en-GB"/>
        </w:rPr>
      </w:pPr>
      <w:r w:rsidRPr="000E0085">
        <w:rPr>
          <w:lang w:val="en-GB"/>
        </w:rPr>
        <w:t>Keep the special container out of the sight and reach of children at all times.</w:t>
      </w:r>
    </w:p>
    <w:p w14:paraId="4C1E6EAD" w14:textId="77777777" w:rsidR="00A8620A" w:rsidRPr="000E0085" w:rsidRDefault="00A8620A" w:rsidP="00982118">
      <w:pPr>
        <w:pStyle w:val="ListParagraph"/>
        <w:numPr>
          <w:ilvl w:val="0"/>
          <w:numId w:val="29"/>
        </w:numPr>
        <w:autoSpaceDE w:val="0"/>
        <w:autoSpaceDN w:val="0"/>
        <w:adjustRightInd w:val="0"/>
        <w:ind w:left="540" w:hanging="540"/>
        <w:contextualSpacing/>
        <w:rPr>
          <w:lang w:val="en-GB"/>
        </w:rPr>
      </w:pPr>
      <w:r w:rsidRPr="000E0085">
        <w:rPr>
          <w:lang w:val="en-GB"/>
        </w:rPr>
        <w:t>Throw away all other used items into your regular household waste.</w:t>
      </w:r>
    </w:p>
    <w:p w14:paraId="4688AF80" w14:textId="77777777" w:rsidR="00A8620A" w:rsidRPr="000E0085" w:rsidRDefault="00A8620A" w:rsidP="00982118">
      <w:pPr>
        <w:tabs>
          <w:tab w:val="left" w:pos="562"/>
        </w:tabs>
        <w:rPr>
          <w:b/>
          <w:bCs/>
          <w:lang w:val="en-GB"/>
        </w:rPr>
      </w:pPr>
    </w:p>
    <w:p w14:paraId="04C19460" w14:textId="77777777" w:rsidR="00C46587" w:rsidRPr="000E0085" w:rsidRDefault="00C46587" w:rsidP="00982118">
      <w:pPr>
        <w:rPr>
          <w:lang w:val="en-GB"/>
        </w:rPr>
      </w:pPr>
      <w:r w:rsidRPr="000E0085">
        <w:rPr>
          <w:lang w:val="en-GB"/>
        </w:rPr>
        <w:br w:type="page"/>
      </w:r>
    </w:p>
    <w:p w14:paraId="1165D64F" w14:textId="77777777" w:rsidR="007654CE" w:rsidRDefault="007654CE" w:rsidP="00593233">
      <w:pPr>
        <w:rPr>
          <w:b/>
          <w:lang w:val="en-GB"/>
        </w:rPr>
      </w:pPr>
    </w:p>
    <w:p w14:paraId="0ADB475B" w14:textId="77777777" w:rsidR="00C46587" w:rsidRPr="000E0085" w:rsidRDefault="00C46587" w:rsidP="00982118">
      <w:pPr>
        <w:jc w:val="center"/>
        <w:rPr>
          <w:b/>
          <w:lang w:val="en-GB"/>
        </w:rPr>
      </w:pPr>
      <w:r w:rsidRPr="000E0085">
        <w:rPr>
          <w:b/>
          <w:lang w:val="en-GB"/>
        </w:rPr>
        <w:t>Package leaflet: Information for the patient</w:t>
      </w:r>
    </w:p>
    <w:p w14:paraId="194D1972" w14:textId="77777777" w:rsidR="00C46587" w:rsidRPr="000E0085" w:rsidRDefault="00C46587" w:rsidP="00982118">
      <w:pPr>
        <w:jc w:val="center"/>
        <w:rPr>
          <w:b/>
          <w:lang w:val="en-GB"/>
        </w:rPr>
      </w:pPr>
    </w:p>
    <w:p w14:paraId="3DD5E469" w14:textId="77777777" w:rsidR="00C46587" w:rsidRPr="000E0085" w:rsidRDefault="006A1144" w:rsidP="00982118">
      <w:pPr>
        <w:jc w:val="center"/>
        <w:rPr>
          <w:b/>
          <w:lang w:val="en-GB"/>
        </w:rPr>
      </w:pPr>
      <w:r w:rsidRPr="000E0085">
        <w:rPr>
          <w:b/>
          <w:lang w:val="en-GB"/>
        </w:rPr>
        <w:t>Amsparity</w:t>
      </w:r>
      <w:r w:rsidR="00C46587" w:rsidRPr="000E0085">
        <w:rPr>
          <w:b/>
          <w:lang w:val="en-GB"/>
        </w:rPr>
        <w:t xml:space="preserve"> 40 mg solution for injection in pre</w:t>
      </w:r>
      <w:r w:rsidR="00E26D75">
        <w:rPr>
          <w:b/>
          <w:lang w:val="en-GB"/>
        </w:rPr>
        <w:noBreakHyphen/>
      </w:r>
      <w:r w:rsidR="00C46587" w:rsidRPr="000E0085">
        <w:rPr>
          <w:b/>
          <w:lang w:val="en-GB"/>
        </w:rPr>
        <w:t>filled syringe</w:t>
      </w:r>
    </w:p>
    <w:p w14:paraId="51A85A3F" w14:textId="77777777" w:rsidR="00C46587" w:rsidRPr="000E0085" w:rsidRDefault="00C46587" w:rsidP="00982118">
      <w:pPr>
        <w:jc w:val="center"/>
        <w:rPr>
          <w:lang w:val="en-GB"/>
        </w:rPr>
      </w:pPr>
      <w:r w:rsidRPr="000E0085">
        <w:rPr>
          <w:lang w:val="en-GB"/>
        </w:rPr>
        <w:t>adalimumab</w:t>
      </w:r>
    </w:p>
    <w:p w14:paraId="429B1561" w14:textId="77777777" w:rsidR="003264C2" w:rsidRDefault="003264C2" w:rsidP="00982118">
      <w:pPr>
        <w:rPr>
          <w:lang w:val="en-GB"/>
        </w:rPr>
      </w:pPr>
    </w:p>
    <w:p w14:paraId="528FF2B1" w14:textId="77777777" w:rsidR="003264C2" w:rsidRDefault="00355996" w:rsidP="003264C2">
      <w:pPr>
        <w:jc w:val="center"/>
        <w:rPr>
          <w:lang w:val="en-GB"/>
        </w:rPr>
      </w:pPr>
      <w:r w:rsidRPr="000E0085">
        <w:rPr>
          <w:noProof/>
          <w:lang w:val="en-GB"/>
        </w:rPr>
        <w:drawing>
          <wp:inline distT="0" distB="0" distL="0" distR="0" wp14:anchorId="0E2DDFF0" wp14:editId="10F4A86C">
            <wp:extent cx="4029075" cy="12192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29075" cy="1219200"/>
                    </a:xfrm>
                    <a:prstGeom prst="rect">
                      <a:avLst/>
                    </a:prstGeom>
                    <a:noFill/>
                    <a:ln>
                      <a:noFill/>
                    </a:ln>
                  </pic:spPr>
                </pic:pic>
              </a:graphicData>
            </a:graphic>
          </wp:inline>
        </w:drawing>
      </w:r>
    </w:p>
    <w:p w14:paraId="775E62F0" w14:textId="77777777" w:rsidR="003264C2" w:rsidRPr="000E0085" w:rsidRDefault="003264C2" w:rsidP="00982118">
      <w:pPr>
        <w:rPr>
          <w:lang w:val="en-GB"/>
        </w:rPr>
      </w:pPr>
    </w:p>
    <w:p w14:paraId="7B068DF1" w14:textId="77777777" w:rsidR="00934A4A" w:rsidRPr="00A2121F" w:rsidRDefault="00934A4A" w:rsidP="00982118">
      <w:pPr>
        <w:rPr>
          <w:lang w:val="en-GB"/>
        </w:rPr>
      </w:pPr>
    </w:p>
    <w:p w14:paraId="45804106" w14:textId="77777777" w:rsidR="00C46587" w:rsidRPr="00A2121F" w:rsidRDefault="00C46587" w:rsidP="00982118">
      <w:pPr>
        <w:rPr>
          <w:b/>
          <w:lang w:val="en-GB"/>
        </w:rPr>
      </w:pPr>
      <w:r w:rsidRPr="00A2121F">
        <w:rPr>
          <w:b/>
          <w:lang w:val="en-GB"/>
        </w:rPr>
        <w:t xml:space="preserve">Read all of this leaflet carefully before you start using this medicine because it contains important information for you. </w:t>
      </w:r>
    </w:p>
    <w:p w14:paraId="644B615D" w14:textId="77777777" w:rsidR="00C46587" w:rsidRPr="00A2121F" w:rsidRDefault="00C46587" w:rsidP="00982118">
      <w:pPr>
        <w:numPr>
          <w:ilvl w:val="0"/>
          <w:numId w:val="4"/>
        </w:numPr>
        <w:ind w:left="562" w:hanging="562"/>
        <w:rPr>
          <w:lang w:val="en-GB"/>
        </w:rPr>
      </w:pPr>
      <w:r w:rsidRPr="00A2121F">
        <w:rPr>
          <w:lang w:val="en-GB"/>
        </w:rPr>
        <w:t xml:space="preserve">Keep this leaflet. You may need to read it again. </w:t>
      </w:r>
    </w:p>
    <w:p w14:paraId="3AE312FD" w14:textId="77777777" w:rsidR="00C46587" w:rsidRPr="00A36415" w:rsidRDefault="00C46587" w:rsidP="00982118">
      <w:pPr>
        <w:numPr>
          <w:ilvl w:val="0"/>
          <w:numId w:val="4"/>
        </w:numPr>
        <w:ind w:left="562" w:hanging="562"/>
        <w:rPr>
          <w:lang w:val="en-GB"/>
        </w:rPr>
      </w:pPr>
      <w:r w:rsidRPr="00A2121F">
        <w:rPr>
          <w:lang w:val="en-GB"/>
        </w:rPr>
        <w:t xml:space="preserve">Your doctor will also give you a </w:t>
      </w:r>
      <w:r w:rsidR="00BC29A4" w:rsidRPr="00A2121F">
        <w:rPr>
          <w:lang w:val="en-GB"/>
        </w:rPr>
        <w:t>p</w:t>
      </w:r>
      <w:r w:rsidRPr="00A2121F">
        <w:rPr>
          <w:lang w:val="en-GB"/>
        </w:rPr>
        <w:t xml:space="preserve">atient </w:t>
      </w:r>
      <w:r w:rsidR="00451542" w:rsidRPr="00A2121F">
        <w:rPr>
          <w:lang w:val="en-GB"/>
        </w:rPr>
        <w:t xml:space="preserve">reminder </w:t>
      </w:r>
      <w:r w:rsidR="00BC29A4" w:rsidRPr="00A2121F">
        <w:rPr>
          <w:lang w:val="en-GB"/>
        </w:rPr>
        <w:t>c</w:t>
      </w:r>
      <w:r w:rsidRPr="00A2121F">
        <w:rPr>
          <w:lang w:val="en-GB"/>
        </w:rPr>
        <w:t xml:space="preserve">ard, which contains important safety information that you need to be aware of before you are given </w:t>
      </w:r>
      <w:r w:rsidR="006A1144" w:rsidRPr="00A2121F">
        <w:rPr>
          <w:lang w:val="en-GB"/>
        </w:rPr>
        <w:t>Amsparity</w:t>
      </w:r>
      <w:r w:rsidRPr="00A2121F">
        <w:rPr>
          <w:lang w:val="en-GB"/>
        </w:rPr>
        <w:t xml:space="preserve"> and during treatment with </w:t>
      </w:r>
      <w:r w:rsidR="006A1144" w:rsidRPr="00A2121F">
        <w:rPr>
          <w:lang w:val="en-GB"/>
        </w:rPr>
        <w:t>Amsparity</w:t>
      </w:r>
      <w:r w:rsidRPr="00A2121F">
        <w:rPr>
          <w:lang w:val="en-GB"/>
        </w:rPr>
        <w:t>.</w:t>
      </w:r>
      <w:r w:rsidR="00A06906" w:rsidRPr="00A2121F">
        <w:rPr>
          <w:lang w:val="en-GB"/>
        </w:rPr>
        <w:t xml:space="preserve"> </w:t>
      </w:r>
      <w:r w:rsidRPr="00A2121F">
        <w:rPr>
          <w:lang w:val="en-GB"/>
        </w:rPr>
        <w:t xml:space="preserve">Keep this </w:t>
      </w:r>
      <w:r w:rsidR="00366E2C" w:rsidRPr="00A2121F">
        <w:rPr>
          <w:lang w:val="en-GB"/>
        </w:rPr>
        <w:t>p</w:t>
      </w:r>
      <w:r w:rsidRPr="00A2121F">
        <w:rPr>
          <w:lang w:val="en-GB"/>
        </w:rPr>
        <w:t xml:space="preserve">atient </w:t>
      </w:r>
      <w:r w:rsidR="00451542" w:rsidRPr="00A2121F">
        <w:rPr>
          <w:lang w:val="en-GB"/>
        </w:rPr>
        <w:t xml:space="preserve">reminder </w:t>
      </w:r>
      <w:r w:rsidR="00366E2C" w:rsidRPr="00A2121F">
        <w:rPr>
          <w:lang w:val="en-GB"/>
        </w:rPr>
        <w:t>c</w:t>
      </w:r>
      <w:r w:rsidRPr="00A36415">
        <w:rPr>
          <w:lang w:val="en-GB"/>
        </w:rPr>
        <w:t xml:space="preserve">ard with you. </w:t>
      </w:r>
    </w:p>
    <w:p w14:paraId="345C4476" w14:textId="77777777" w:rsidR="00C46587" w:rsidRPr="00A36415" w:rsidRDefault="00C46587" w:rsidP="00982118">
      <w:pPr>
        <w:numPr>
          <w:ilvl w:val="0"/>
          <w:numId w:val="4"/>
        </w:numPr>
        <w:ind w:left="562" w:hanging="562"/>
        <w:rPr>
          <w:lang w:val="en-GB"/>
        </w:rPr>
      </w:pPr>
      <w:r w:rsidRPr="00A36415">
        <w:rPr>
          <w:lang w:val="en-GB"/>
        </w:rPr>
        <w:t>If you have any further questions, ask your doctor or pharmacist.</w:t>
      </w:r>
    </w:p>
    <w:p w14:paraId="52BB2075" w14:textId="77777777" w:rsidR="00C46587" w:rsidRPr="00AC650C" w:rsidRDefault="00C46587" w:rsidP="00982118">
      <w:pPr>
        <w:numPr>
          <w:ilvl w:val="0"/>
          <w:numId w:val="4"/>
        </w:numPr>
        <w:ind w:left="562" w:hanging="562"/>
        <w:rPr>
          <w:lang w:val="en-GB"/>
        </w:rPr>
      </w:pPr>
      <w:r w:rsidRPr="0097346D">
        <w:rPr>
          <w:lang w:val="en-GB"/>
        </w:rPr>
        <w:t xml:space="preserve">This medicine has been prescribed for you only. Do not pass it on to others. It may harm them, even if their signs of illness are the same as </w:t>
      </w:r>
      <w:r w:rsidRPr="00AC650C">
        <w:rPr>
          <w:lang w:val="en-GB"/>
        </w:rPr>
        <w:t>yours.</w:t>
      </w:r>
    </w:p>
    <w:p w14:paraId="6FD90E2E" w14:textId="77777777" w:rsidR="00C46587" w:rsidRPr="000E0085" w:rsidRDefault="00C46587" w:rsidP="00982118">
      <w:pPr>
        <w:numPr>
          <w:ilvl w:val="0"/>
          <w:numId w:val="4"/>
        </w:numPr>
        <w:ind w:left="562" w:hanging="562"/>
        <w:rPr>
          <w:lang w:val="en-GB"/>
        </w:rPr>
      </w:pPr>
      <w:r w:rsidRPr="00940310">
        <w:rPr>
          <w:lang w:val="en-GB"/>
        </w:rPr>
        <w:t>If you get any side effe</w:t>
      </w:r>
      <w:r w:rsidRPr="00382E39">
        <w:rPr>
          <w:lang w:val="en-GB"/>
        </w:rPr>
        <w:t xml:space="preserve">cts, talk to your </w:t>
      </w:r>
      <w:r w:rsidRPr="002E196E">
        <w:rPr>
          <w:lang w:val="en-GB"/>
        </w:rPr>
        <w:t>doctor or pharmacist. This includes any possible side effects not listed in this leaflet</w:t>
      </w:r>
      <w:r w:rsidR="00DC055F">
        <w:rPr>
          <w:lang w:val="en-GB"/>
        </w:rPr>
        <w:t>.</w:t>
      </w:r>
      <w:r w:rsidRPr="002E196E">
        <w:rPr>
          <w:lang w:val="en-GB"/>
        </w:rPr>
        <w:t xml:space="preserve"> </w:t>
      </w:r>
      <w:r w:rsidR="00DC055F">
        <w:rPr>
          <w:lang w:val="en-GB"/>
        </w:rPr>
        <w:t>S</w:t>
      </w:r>
      <w:r w:rsidR="006C13B0">
        <w:rPr>
          <w:lang w:val="en-GB"/>
        </w:rPr>
        <w:t>ee section </w:t>
      </w:r>
      <w:r w:rsidRPr="000E0085">
        <w:rPr>
          <w:lang w:val="en-GB"/>
        </w:rPr>
        <w:t xml:space="preserve">4. </w:t>
      </w:r>
    </w:p>
    <w:p w14:paraId="7501E734" w14:textId="77777777" w:rsidR="00C46587" w:rsidRPr="000E0085" w:rsidRDefault="00C46587" w:rsidP="00982118">
      <w:pPr>
        <w:rPr>
          <w:lang w:val="en-GB"/>
        </w:rPr>
      </w:pPr>
    </w:p>
    <w:p w14:paraId="650FB6B1" w14:textId="77777777" w:rsidR="00C46587" w:rsidRPr="000E0085" w:rsidRDefault="00C46587" w:rsidP="00982118">
      <w:pPr>
        <w:rPr>
          <w:b/>
          <w:lang w:val="en-GB"/>
        </w:rPr>
      </w:pPr>
      <w:r w:rsidRPr="000E0085">
        <w:rPr>
          <w:b/>
          <w:lang w:val="en-GB"/>
        </w:rPr>
        <w:t>What is in this leaflet</w:t>
      </w:r>
    </w:p>
    <w:p w14:paraId="26E0876F" w14:textId="77777777" w:rsidR="00C46587" w:rsidRPr="000E0085" w:rsidRDefault="00C46587" w:rsidP="00982118">
      <w:pPr>
        <w:tabs>
          <w:tab w:val="left" w:pos="562"/>
        </w:tabs>
        <w:rPr>
          <w:lang w:val="en-GB"/>
        </w:rPr>
      </w:pPr>
      <w:r w:rsidRPr="000E0085">
        <w:rPr>
          <w:lang w:val="en-GB"/>
        </w:rPr>
        <w:t>1.</w:t>
      </w:r>
      <w:r w:rsidRPr="000E0085">
        <w:rPr>
          <w:lang w:val="en-GB"/>
        </w:rPr>
        <w:tab/>
        <w:t xml:space="preserve">What </w:t>
      </w:r>
      <w:r w:rsidR="006A1144" w:rsidRPr="000E0085">
        <w:rPr>
          <w:lang w:val="en-GB"/>
        </w:rPr>
        <w:t>Amsparity</w:t>
      </w:r>
      <w:r w:rsidRPr="000E0085">
        <w:rPr>
          <w:lang w:val="en-GB"/>
        </w:rPr>
        <w:t xml:space="preserve"> is and what it is used for </w:t>
      </w:r>
    </w:p>
    <w:p w14:paraId="0EB86CB8" w14:textId="77777777" w:rsidR="00C46587" w:rsidRPr="000E0085" w:rsidRDefault="00C46587" w:rsidP="00982118">
      <w:pPr>
        <w:tabs>
          <w:tab w:val="left" w:pos="562"/>
        </w:tabs>
        <w:rPr>
          <w:lang w:val="en-GB"/>
        </w:rPr>
      </w:pPr>
      <w:r w:rsidRPr="000E0085">
        <w:rPr>
          <w:lang w:val="en-GB"/>
        </w:rPr>
        <w:t>2.</w:t>
      </w:r>
      <w:r w:rsidRPr="000E0085">
        <w:rPr>
          <w:lang w:val="en-GB"/>
        </w:rPr>
        <w:tab/>
        <w:t xml:space="preserve">What you need to know before you use </w:t>
      </w:r>
      <w:r w:rsidR="006A1144" w:rsidRPr="000E0085">
        <w:rPr>
          <w:lang w:val="en-GB"/>
        </w:rPr>
        <w:t>Amsparity</w:t>
      </w:r>
      <w:r w:rsidRPr="000E0085">
        <w:rPr>
          <w:lang w:val="en-GB"/>
        </w:rPr>
        <w:t xml:space="preserve"> </w:t>
      </w:r>
    </w:p>
    <w:p w14:paraId="542F7595" w14:textId="77777777" w:rsidR="00C46587" w:rsidRPr="000E0085" w:rsidRDefault="00C46587" w:rsidP="00982118">
      <w:pPr>
        <w:tabs>
          <w:tab w:val="left" w:pos="562"/>
        </w:tabs>
        <w:rPr>
          <w:lang w:val="en-GB"/>
        </w:rPr>
      </w:pPr>
      <w:r w:rsidRPr="000E0085">
        <w:rPr>
          <w:lang w:val="en-GB"/>
        </w:rPr>
        <w:t>3.</w:t>
      </w:r>
      <w:r w:rsidRPr="000E0085">
        <w:rPr>
          <w:lang w:val="en-GB"/>
        </w:rPr>
        <w:tab/>
        <w:t xml:space="preserve">How to use </w:t>
      </w:r>
      <w:r w:rsidR="006A1144" w:rsidRPr="000E0085">
        <w:rPr>
          <w:lang w:val="en-GB"/>
        </w:rPr>
        <w:t>Amsparity</w:t>
      </w:r>
      <w:r w:rsidRPr="000E0085">
        <w:rPr>
          <w:lang w:val="en-GB"/>
        </w:rPr>
        <w:t xml:space="preserve"> </w:t>
      </w:r>
    </w:p>
    <w:p w14:paraId="3BBEAB72" w14:textId="77777777" w:rsidR="00C46587" w:rsidRPr="000E0085" w:rsidRDefault="00C46587" w:rsidP="00982118">
      <w:pPr>
        <w:tabs>
          <w:tab w:val="left" w:pos="562"/>
        </w:tabs>
        <w:rPr>
          <w:lang w:val="en-GB"/>
        </w:rPr>
      </w:pPr>
      <w:r w:rsidRPr="000E0085">
        <w:rPr>
          <w:lang w:val="en-GB"/>
        </w:rPr>
        <w:t>4.</w:t>
      </w:r>
      <w:r w:rsidRPr="000E0085">
        <w:rPr>
          <w:lang w:val="en-GB"/>
        </w:rPr>
        <w:tab/>
        <w:t xml:space="preserve">Possible side effects </w:t>
      </w:r>
    </w:p>
    <w:p w14:paraId="1CC417D9" w14:textId="77777777" w:rsidR="00C46587" w:rsidRPr="000E0085" w:rsidRDefault="00C46587" w:rsidP="00982118">
      <w:pPr>
        <w:tabs>
          <w:tab w:val="left" w:pos="562"/>
        </w:tabs>
        <w:rPr>
          <w:lang w:val="en-GB"/>
        </w:rPr>
      </w:pPr>
      <w:r w:rsidRPr="000E0085">
        <w:rPr>
          <w:lang w:val="en-GB"/>
        </w:rPr>
        <w:t>5.</w:t>
      </w:r>
      <w:r w:rsidRPr="000E0085">
        <w:rPr>
          <w:lang w:val="en-GB"/>
        </w:rPr>
        <w:tab/>
        <w:t xml:space="preserve">How to store </w:t>
      </w:r>
      <w:r w:rsidR="006A1144" w:rsidRPr="000E0085">
        <w:rPr>
          <w:lang w:val="en-GB"/>
        </w:rPr>
        <w:t>Amsparity</w:t>
      </w:r>
      <w:r w:rsidRPr="000E0085">
        <w:rPr>
          <w:lang w:val="en-GB"/>
        </w:rPr>
        <w:t xml:space="preserve"> </w:t>
      </w:r>
    </w:p>
    <w:p w14:paraId="29D394BC" w14:textId="77777777" w:rsidR="00B85F8D" w:rsidRPr="000E0085" w:rsidRDefault="00C46587" w:rsidP="00982118">
      <w:pPr>
        <w:tabs>
          <w:tab w:val="left" w:pos="562"/>
        </w:tabs>
        <w:rPr>
          <w:lang w:val="en-GB"/>
        </w:rPr>
      </w:pPr>
      <w:r w:rsidRPr="000E0085">
        <w:rPr>
          <w:lang w:val="en-GB"/>
        </w:rPr>
        <w:t>6.</w:t>
      </w:r>
      <w:r w:rsidRPr="000E0085">
        <w:rPr>
          <w:lang w:val="en-GB"/>
        </w:rPr>
        <w:tab/>
        <w:t>Contents of the pack and other information</w:t>
      </w:r>
    </w:p>
    <w:p w14:paraId="34FDACEA" w14:textId="77777777" w:rsidR="00C46587" w:rsidRPr="000E0085" w:rsidRDefault="00C46587" w:rsidP="00982118">
      <w:pPr>
        <w:rPr>
          <w:lang w:val="en-GB"/>
        </w:rPr>
      </w:pPr>
    </w:p>
    <w:p w14:paraId="02DF64D4" w14:textId="77777777" w:rsidR="00C46587" w:rsidRPr="000E0085" w:rsidRDefault="00C46587" w:rsidP="00982118">
      <w:pPr>
        <w:rPr>
          <w:lang w:val="en-GB"/>
        </w:rPr>
      </w:pPr>
    </w:p>
    <w:p w14:paraId="4F2BC7FF" w14:textId="77777777" w:rsidR="00C46587" w:rsidRPr="000E0085" w:rsidRDefault="00C46587" w:rsidP="00982118">
      <w:pPr>
        <w:tabs>
          <w:tab w:val="left" w:pos="562"/>
        </w:tabs>
        <w:rPr>
          <w:b/>
          <w:lang w:val="en-GB"/>
        </w:rPr>
      </w:pPr>
      <w:r w:rsidRPr="000E0085">
        <w:rPr>
          <w:b/>
          <w:lang w:val="en-GB"/>
        </w:rPr>
        <w:t>1.</w:t>
      </w:r>
      <w:r w:rsidRPr="000E0085">
        <w:rPr>
          <w:b/>
          <w:lang w:val="en-GB"/>
        </w:rPr>
        <w:tab/>
        <w:t xml:space="preserve">What </w:t>
      </w:r>
      <w:r w:rsidR="006A1144" w:rsidRPr="000E0085">
        <w:rPr>
          <w:b/>
          <w:lang w:val="en-GB"/>
        </w:rPr>
        <w:t>Amsparity</w:t>
      </w:r>
      <w:r w:rsidRPr="000E0085">
        <w:rPr>
          <w:b/>
          <w:lang w:val="en-GB"/>
        </w:rPr>
        <w:t xml:space="preserve"> is and what it is used for </w:t>
      </w:r>
    </w:p>
    <w:p w14:paraId="5DA45735" w14:textId="77777777" w:rsidR="00C46587" w:rsidRPr="000E0085" w:rsidRDefault="00C46587" w:rsidP="00982118">
      <w:pPr>
        <w:rPr>
          <w:lang w:val="en-GB"/>
        </w:rPr>
      </w:pPr>
    </w:p>
    <w:p w14:paraId="04B2675F" w14:textId="77777777" w:rsidR="00640D64" w:rsidRPr="000E0085" w:rsidRDefault="006A1144" w:rsidP="00982118">
      <w:pPr>
        <w:rPr>
          <w:lang w:val="en-GB"/>
        </w:rPr>
      </w:pPr>
      <w:r w:rsidRPr="000E0085">
        <w:rPr>
          <w:lang w:val="en-GB"/>
        </w:rPr>
        <w:t>Amsparity</w:t>
      </w:r>
      <w:r w:rsidR="00C46587" w:rsidRPr="000E0085">
        <w:rPr>
          <w:lang w:val="en-GB"/>
        </w:rPr>
        <w:t xml:space="preserve"> contains the active substance adalimumab</w:t>
      </w:r>
      <w:r w:rsidR="00C73765" w:rsidRPr="000E0085">
        <w:rPr>
          <w:lang w:val="en-GB"/>
        </w:rPr>
        <w:t>, a medicine that acts on you</w:t>
      </w:r>
      <w:r w:rsidR="00C73765" w:rsidRPr="00A2121F">
        <w:rPr>
          <w:lang w:val="en-GB"/>
        </w:rPr>
        <w:t>r</w:t>
      </w:r>
      <w:r w:rsidR="00C73765" w:rsidRPr="000E0085">
        <w:rPr>
          <w:lang w:val="en-GB"/>
        </w:rPr>
        <w:t xml:space="preserve"> body’s immune (defence) system</w:t>
      </w:r>
      <w:r w:rsidR="00640D64" w:rsidRPr="000E0085">
        <w:rPr>
          <w:lang w:val="en-GB"/>
        </w:rPr>
        <w:t>.</w:t>
      </w:r>
    </w:p>
    <w:p w14:paraId="4B345631" w14:textId="77777777" w:rsidR="00640D64" w:rsidRPr="000E0085" w:rsidRDefault="00640D64" w:rsidP="00982118">
      <w:pPr>
        <w:rPr>
          <w:lang w:val="en-GB"/>
        </w:rPr>
      </w:pPr>
    </w:p>
    <w:p w14:paraId="31DB75DC" w14:textId="77777777" w:rsidR="00640D64" w:rsidRPr="000E0085" w:rsidRDefault="006A1144" w:rsidP="00982118">
      <w:pPr>
        <w:rPr>
          <w:lang w:val="en-GB"/>
        </w:rPr>
      </w:pPr>
      <w:r w:rsidRPr="000E0085">
        <w:rPr>
          <w:lang w:val="en-GB"/>
        </w:rPr>
        <w:t>Amsparity</w:t>
      </w:r>
      <w:r w:rsidR="00C46587" w:rsidRPr="000E0085">
        <w:rPr>
          <w:lang w:val="en-GB"/>
        </w:rPr>
        <w:t xml:space="preserve"> is intended for </w:t>
      </w:r>
      <w:r w:rsidR="00640D64" w:rsidRPr="000E0085">
        <w:rPr>
          <w:lang w:val="en-GB"/>
        </w:rPr>
        <w:t xml:space="preserve">the </w:t>
      </w:r>
      <w:r w:rsidR="00C46587" w:rsidRPr="000E0085">
        <w:rPr>
          <w:lang w:val="en-GB"/>
        </w:rPr>
        <w:t xml:space="preserve">treatment of </w:t>
      </w:r>
      <w:r w:rsidR="00640D64" w:rsidRPr="000E0085">
        <w:rPr>
          <w:lang w:val="en-GB"/>
        </w:rPr>
        <w:t xml:space="preserve">the </w:t>
      </w:r>
      <w:r w:rsidR="00C73765" w:rsidRPr="000E0085">
        <w:rPr>
          <w:lang w:val="en-GB"/>
        </w:rPr>
        <w:t xml:space="preserve">following </w:t>
      </w:r>
      <w:r w:rsidR="00640D64" w:rsidRPr="000E0085">
        <w:rPr>
          <w:lang w:val="en-GB"/>
        </w:rPr>
        <w:t>inflammatory diseases:</w:t>
      </w:r>
    </w:p>
    <w:p w14:paraId="4B454D84" w14:textId="77777777" w:rsidR="00640D64" w:rsidRPr="000E0085" w:rsidRDefault="00C73765" w:rsidP="00FD68E4">
      <w:pPr>
        <w:numPr>
          <w:ilvl w:val="0"/>
          <w:numId w:val="19"/>
        </w:numPr>
        <w:ind w:left="562" w:hanging="562"/>
        <w:rPr>
          <w:lang w:val="en-GB"/>
        </w:rPr>
      </w:pPr>
      <w:r w:rsidRPr="000E0085">
        <w:rPr>
          <w:lang w:val="en-GB"/>
        </w:rPr>
        <w:t>r</w:t>
      </w:r>
      <w:r w:rsidR="00C46587" w:rsidRPr="000E0085">
        <w:rPr>
          <w:lang w:val="en-GB"/>
        </w:rPr>
        <w:t xml:space="preserve">heumatoid arthritis, </w:t>
      </w:r>
    </w:p>
    <w:p w14:paraId="3CBB9D91" w14:textId="77777777" w:rsidR="00640D64" w:rsidRPr="000E0085" w:rsidRDefault="00C73765" w:rsidP="00FD68E4">
      <w:pPr>
        <w:numPr>
          <w:ilvl w:val="0"/>
          <w:numId w:val="19"/>
        </w:numPr>
        <w:ind w:left="562" w:hanging="562"/>
        <w:rPr>
          <w:lang w:val="en-GB"/>
        </w:rPr>
      </w:pPr>
      <w:r w:rsidRPr="000E0085">
        <w:rPr>
          <w:lang w:val="en-GB"/>
        </w:rPr>
        <w:t>p</w:t>
      </w:r>
      <w:r w:rsidR="00C46587" w:rsidRPr="000E0085">
        <w:rPr>
          <w:lang w:val="en-GB"/>
        </w:rPr>
        <w:t xml:space="preserve">olyarticular juvenile idiopathic arthritis, </w:t>
      </w:r>
    </w:p>
    <w:p w14:paraId="04988AA3" w14:textId="77777777" w:rsidR="00640D64" w:rsidRPr="000E0085" w:rsidRDefault="00792D7D" w:rsidP="00FD68E4">
      <w:pPr>
        <w:numPr>
          <w:ilvl w:val="0"/>
          <w:numId w:val="19"/>
        </w:numPr>
        <w:ind w:left="562" w:hanging="562"/>
        <w:rPr>
          <w:lang w:val="en-GB"/>
        </w:rPr>
      </w:pPr>
      <w:r w:rsidRPr="000E0085">
        <w:rPr>
          <w:lang w:val="en-GB"/>
        </w:rPr>
        <w:t xml:space="preserve">paediatric </w:t>
      </w:r>
      <w:r w:rsidR="00C73765" w:rsidRPr="000E0085">
        <w:rPr>
          <w:lang w:val="en-GB"/>
        </w:rPr>
        <w:t>e</w:t>
      </w:r>
      <w:r w:rsidR="00C46587" w:rsidRPr="000E0085">
        <w:rPr>
          <w:lang w:val="en-GB"/>
        </w:rPr>
        <w:t>nthesitis</w:t>
      </w:r>
      <w:r w:rsidR="00E26D75">
        <w:rPr>
          <w:lang w:val="en-GB"/>
        </w:rPr>
        <w:noBreakHyphen/>
      </w:r>
      <w:r w:rsidR="00C46587" w:rsidRPr="000E0085">
        <w:rPr>
          <w:lang w:val="en-GB"/>
        </w:rPr>
        <w:t xml:space="preserve">related arthritis, </w:t>
      </w:r>
    </w:p>
    <w:p w14:paraId="6B0B4336" w14:textId="77777777" w:rsidR="00640D64" w:rsidRPr="000E0085" w:rsidRDefault="00C73765" w:rsidP="00FD68E4">
      <w:pPr>
        <w:numPr>
          <w:ilvl w:val="0"/>
          <w:numId w:val="19"/>
        </w:numPr>
        <w:ind w:left="562" w:hanging="562"/>
        <w:rPr>
          <w:lang w:val="en-GB"/>
        </w:rPr>
      </w:pPr>
      <w:r w:rsidRPr="000E0085">
        <w:rPr>
          <w:lang w:val="en-GB"/>
        </w:rPr>
        <w:t>a</w:t>
      </w:r>
      <w:r w:rsidR="00C46587" w:rsidRPr="000E0085">
        <w:rPr>
          <w:lang w:val="en-GB"/>
        </w:rPr>
        <w:t xml:space="preserve">nkylosing spondylitis, </w:t>
      </w:r>
    </w:p>
    <w:p w14:paraId="2A1E7112" w14:textId="77777777" w:rsidR="00640D64" w:rsidRPr="000E0085" w:rsidRDefault="00C73765" w:rsidP="00FD68E4">
      <w:pPr>
        <w:numPr>
          <w:ilvl w:val="0"/>
          <w:numId w:val="19"/>
        </w:numPr>
        <w:ind w:left="562" w:hanging="562"/>
        <w:rPr>
          <w:lang w:val="en-GB"/>
        </w:rPr>
      </w:pPr>
      <w:r w:rsidRPr="000E0085">
        <w:rPr>
          <w:lang w:val="en-GB"/>
        </w:rPr>
        <w:t>a</w:t>
      </w:r>
      <w:r w:rsidR="00C46587" w:rsidRPr="000E0085">
        <w:rPr>
          <w:lang w:val="en-GB"/>
        </w:rPr>
        <w:t xml:space="preserve">xial spondyloarthritis without radiographic evidence of ankylosing spondylitis, </w:t>
      </w:r>
    </w:p>
    <w:p w14:paraId="6CE47C27" w14:textId="77777777" w:rsidR="00640D64" w:rsidRPr="000E0085" w:rsidRDefault="00C73765" w:rsidP="00FD68E4">
      <w:pPr>
        <w:numPr>
          <w:ilvl w:val="0"/>
          <w:numId w:val="19"/>
        </w:numPr>
        <w:ind w:left="562" w:hanging="562"/>
        <w:rPr>
          <w:lang w:val="en-GB"/>
        </w:rPr>
      </w:pPr>
      <w:r w:rsidRPr="000E0085">
        <w:rPr>
          <w:lang w:val="en-GB"/>
        </w:rPr>
        <w:t>p</w:t>
      </w:r>
      <w:r w:rsidR="00C46587" w:rsidRPr="000E0085">
        <w:rPr>
          <w:lang w:val="en-GB"/>
        </w:rPr>
        <w:t xml:space="preserve">soriatic arthritis, </w:t>
      </w:r>
    </w:p>
    <w:p w14:paraId="147BE25A" w14:textId="77777777" w:rsidR="00640D64" w:rsidRPr="000E0085" w:rsidRDefault="00C73765" w:rsidP="00FD68E4">
      <w:pPr>
        <w:numPr>
          <w:ilvl w:val="0"/>
          <w:numId w:val="19"/>
        </w:numPr>
        <w:ind w:left="562" w:hanging="562"/>
        <w:rPr>
          <w:lang w:val="en-GB"/>
        </w:rPr>
      </w:pPr>
      <w:r w:rsidRPr="000E0085">
        <w:rPr>
          <w:lang w:val="en-GB"/>
        </w:rPr>
        <w:t>p</w:t>
      </w:r>
      <w:r w:rsidR="00C46587" w:rsidRPr="000E0085">
        <w:rPr>
          <w:lang w:val="en-GB"/>
        </w:rPr>
        <w:t xml:space="preserve">soriasis, </w:t>
      </w:r>
    </w:p>
    <w:p w14:paraId="6FA745AC" w14:textId="77777777" w:rsidR="00640D64" w:rsidRPr="000E0085" w:rsidRDefault="00C73765" w:rsidP="00FD68E4">
      <w:pPr>
        <w:numPr>
          <w:ilvl w:val="0"/>
          <w:numId w:val="19"/>
        </w:numPr>
        <w:ind w:left="562" w:hanging="562"/>
        <w:rPr>
          <w:lang w:val="en-GB"/>
        </w:rPr>
      </w:pPr>
      <w:r w:rsidRPr="000E0085">
        <w:rPr>
          <w:lang w:val="en-GB"/>
        </w:rPr>
        <w:t>h</w:t>
      </w:r>
      <w:r w:rsidR="00C46587" w:rsidRPr="000E0085">
        <w:rPr>
          <w:lang w:val="en-GB"/>
        </w:rPr>
        <w:t xml:space="preserve">idradenitis suppurativa, </w:t>
      </w:r>
    </w:p>
    <w:p w14:paraId="7F28D36A" w14:textId="77777777" w:rsidR="00640D64" w:rsidRPr="000E0085" w:rsidRDefault="00B34760" w:rsidP="00FD68E4">
      <w:pPr>
        <w:numPr>
          <w:ilvl w:val="0"/>
          <w:numId w:val="19"/>
        </w:numPr>
        <w:ind w:left="562" w:hanging="562"/>
        <w:rPr>
          <w:lang w:val="en-GB"/>
        </w:rPr>
      </w:pPr>
      <w:r>
        <w:rPr>
          <w:lang w:val="en-GB"/>
        </w:rPr>
        <w:t>C</w:t>
      </w:r>
      <w:r w:rsidR="00C46587" w:rsidRPr="000E0085">
        <w:rPr>
          <w:lang w:val="en-GB"/>
        </w:rPr>
        <w:t xml:space="preserve">rohn’s disease, </w:t>
      </w:r>
    </w:p>
    <w:p w14:paraId="5C437421" w14:textId="77777777" w:rsidR="00640D64" w:rsidRPr="000E0085" w:rsidRDefault="00C73765" w:rsidP="00FD68E4">
      <w:pPr>
        <w:numPr>
          <w:ilvl w:val="0"/>
          <w:numId w:val="19"/>
        </w:numPr>
        <w:ind w:left="562" w:hanging="562"/>
        <w:rPr>
          <w:lang w:val="en-GB"/>
        </w:rPr>
      </w:pPr>
      <w:r w:rsidRPr="000E0085">
        <w:rPr>
          <w:lang w:val="en-GB"/>
        </w:rPr>
        <w:t>u</w:t>
      </w:r>
      <w:r w:rsidR="00C46587" w:rsidRPr="000E0085">
        <w:rPr>
          <w:lang w:val="en-GB"/>
        </w:rPr>
        <w:t xml:space="preserve">lcerative colitis and </w:t>
      </w:r>
    </w:p>
    <w:p w14:paraId="22CB021D" w14:textId="77777777" w:rsidR="00F30344" w:rsidRPr="000E0085" w:rsidRDefault="00C73765" w:rsidP="00FD68E4">
      <w:pPr>
        <w:numPr>
          <w:ilvl w:val="0"/>
          <w:numId w:val="19"/>
        </w:numPr>
        <w:ind w:left="562" w:hanging="562"/>
        <w:rPr>
          <w:lang w:val="en-GB"/>
        </w:rPr>
      </w:pPr>
      <w:r w:rsidRPr="000E0085">
        <w:rPr>
          <w:lang w:val="en-GB"/>
        </w:rPr>
        <w:t>n</w:t>
      </w:r>
      <w:r w:rsidR="00C46587" w:rsidRPr="000E0085">
        <w:rPr>
          <w:lang w:val="en-GB"/>
        </w:rPr>
        <w:t>on</w:t>
      </w:r>
      <w:r w:rsidR="00E26D75">
        <w:rPr>
          <w:lang w:val="en-GB"/>
        </w:rPr>
        <w:noBreakHyphen/>
      </w:r>
      <w:r w:rsidR="00C46587" w:rsidRPr="000E0085">
        <w:rPr>
          <w:lang w:val="en-GB"/>
        </w:rPr>
        <w:t xml:space="preserve">infectious uveitis. </w:t>
      </w:r>
    </w:p>
    <w:p w14:paraId="611CCA21" w14:textId="77777777" w:rsidR="00F30344" w:rsidRPr="000E0085" w:rsidRDefault="00F30344" w:rsidP="00982118">
      <w:pPr>
        <w:rPr>
          <w:lang w:val="en-GB"/>
        </w:rPr>
      </w:pPr>
    </w:p>
    <w:p w14:paraId="28834BA7" w14:textId="77777777" w:rsidR="00F30344" w:rsidRPr="000E0085" w:rsidRDefault="00C46587" w:rsidP="00982118">
      <w:pPr>
        <w:rPr>
          <w:lang w:val="en-GB"/>
        </w:rPr>
      </w:pPr>
      <w:r w:rsidRPr="000E0085">
        <w:rPr>
          <w:lang w:val="en-GB"/>
        </w:rPr>
        <w:t>The active ingredient</w:t>
      </w:r>
      <w:r w:rsidR="00F30344" w:rsidRPr="000E0085">
        <w:rPr>
          <w:lang w:val="en-GB"/>
        </w:rPr>
        <w:t xml:space="preserve"> in </w:t>
      </w:r>
      <w:r w:rsidR="006A1144" w:rsidRPr="000E0085">
        <w:rPr>
          <w:lang w:val="en-GB"/>
        </w:rPr>
        <w:t>Amsparity</w:t>
      </w:r>
      <w:r w:rsidRPr="000E0085">
        <w:rPr>
          <w:lang w:val="en-GB"/>
        </w:rPr>
        <w:t xml:space="preserve">, adalimumab, is a monoclonal antibody. Monoclonal antibodies are proteins that </w:t>
      </w:r>
      <w:r w:rsidR="00F30344" w:rsidRPr="000E0085">
        <w:rPr>
          <w:lang w:val="en-GB"/>
        </w:rPr>
        <w:t xml:space="preserve">attach </w:t>
      </w:r>
      <w:r w:rsidRPr="000E0085">
        <w:rPr>
          <w:lang w:val="en-GB"/>
        </w:rPr>
        <w:t xml:space="preserve">to </w:t>
      </w:r>
      <w:r w:rsidR="00F30344" w:rsidRPr="000E0085">
        <w:rPr>
          <w:lang w:val="en-GB"/>
        </w:rPr>
        <w:t>a specific target</w:t>
      </w:r>
      <w:r w:rsidR="00C73765" w:rsidRPr="000E0085">
        <w:rPr>
          <w:lang w:val="en-GB"/>
        </w:rPr>
        <w:t xml:space="preserve"> in the body</w:t>
      </w:r>
      <w:r w:rsidRPr="000E0085">
        <w:rPr>
          <w:lang w:val="en-GB"/>
        </w:rPr>
        <w:t xml:space="preserve">. </w:t>
      </w:r>
    </w:p>
    <w:p w14:paraId="4FF9FC37" w14:textId="77777777" w:rsidR="00F30344" w:rsidRPr="000E0085" w:rsidRDefault="00F30344" w:rsidP="00982118">
      <w:pPr>
        <w:rPr>
          <w:lang w:val="en-GB"/>
        </w:rPr>
      </w:pPr>
    </w:p>
    <w:p w14:paraId="444DACD0" w14:textId="77777777" w:rsidR="00C46587" w:rsidRPr="000E0085" w:rsidRDefault="0089352E" w:rsidP="00982118">
      <w:pPr>
        <w:rPr>
          <w:lang w:val="en-GB"/>
        </w:rPr>
      </w:pPr>
      <w:r w:rsidRPr="000E0085">
        <w:rPr>
          <w:lang w:val="en-GB"/>
        </w:rPr>
        <w:t>The target</w:t>
      </w:r>
      <w:r w:rsidR="00F30344" w:rsidRPr="000E0085">
        <w:rPr>
          <w:lang w:val="en-GB"/>
        </w:rPr>
        <w:t xml:space="preserve"> of a</w:t>
      </w:r>
      <w:r w:rsidR="00C46587" w:rsidRPr="000E0085">
        <w:rPr>
          <w:lang w:val="en-GB"/>
        </w:rPr>
        <w:t xml:space="preserve">dalimumab </w:t>
      </w:r>
      <w:r w:rsidR="00F30344" w:rsidRPr="000E0085">
        <w:rPr>
          <w:lang w:val="en-GB"/>
        </w:rPr>
        <w:t xml:space="preserve">is </w:t>
      </w:r>
      <w:r w:rsidR="00692412" w:rsidRPr="000E0085">
        <w:rPr>
          <w:lang w:val="en-GB"/>
        </w:rPr>
        <w:t xml:space="preserve">another </w:t>
      </w:r>
      <w:r w:rsidR="00C46587" w:rsidRPr="000E0085">
        <w:rPr>
          <w:lang w:val="en-GB"/>
        </w:rPr>
        <w:t xml:space="preserve">protein </w:t>
      </w:r>
      <w:r w:rsidR="00F30344" w:rsidRPr="000E0085">
        <w:rPr>
          <w:lang w:val="en-GB"/>
        </w:rPr>
        <w:t xml:space="preserve">called </w:t>
      </w:r>
      <w:r w:rsidR="00C46587" w:rsidRPr="000E0085">
        <w:rPr>
          <w:lang w:val="en-GB"/>
        </w:rPr>
        <w:t xml:space="preserve">tumour necrosis factor </w:t>
      </w:r>
      <w:r w:rsidR="00F30344" w:rsidRPr="000E0085">
        <w:rPr>
          <w:lang w:val="en-GB"/>
        </w:rPr>
        <w:t>(</w:t>
      </w:r>
      <w:r w:rsidR="00C46587" w:rsidRPr="000E0085">
        <w:rPr>
          <w:lang w:val="en-GB"/>
        </w:rPr>
        <w:t xml:space="preserve">TNFα), which is </w:t>
      </w:r>
      <w:r w:rsidR="005F7C27" w:rsidRPr="000E0085">
        <w:rPr>
          <w:lang w:val="en-GB"/>
        </w:rPr>
        <w:t xml:space="preserve">involved in the immune (defence) system and is </w:t>
      </w:r>
      <w:r w:rsidR="00C46587" w:rsidRPr="000E0085">
        <w:rPr>
          <w:lang w:val="en-GB"/>
        </w:rPr>
        <w:t xml:space="preserve">present at increased levels in </w:t>
      </w:r>
      <w:r w:rsidR="00F30344" w:rsidRPr="000E0085">
        <w:rPr>
          <w:lang w:val="en-GB"/>
        </w:rPr>
        <w:t xml:space="preserve">the </w:t>
      </w:r>
      <w:r w:rsidR="00C46587" w:rsidRPr="000E0085">
        <w:rPr>
          <w:lang w:val="en-GB"/>
        </w:rPr>
        <w:t xml:space="preserve">inflammatory diseases </w:t>
      </w:r>
      <w:r w:rsidR="00F30344" w:rsidRPr="000E0085">
        <w:rPr>
          <w:lang w:val="en-GB"/>
        </w:rPr>
        <w:t>listed above</w:t>
      </w:r>
      <w:r w:rsidR="00C46587" w:rsidRPr="000E0085">
        <w:rPr>
          <w:lang w:val="en-GB"/>
        </w:rPr>
        <w:t>.</w:t>
      </w:r>
      <w:r w:rsidR="00F30344" w:rsidRPr="000E0085">
        <w:rPr>
          <w:lang w:val="en-GB"/>
        </w:rPr>
        <w:t xml:space="preserve"> By attaching to TNFα, </w:t>
      </w:r>
      <w:r w:rsidR="006A1144" w:rsidRPr="000E0085">
        <w:rPr>
          <w:lang w:val="en-GB"/>
        </w:rPr>
        <w:t>Amsparity</w:t>
      </w:r>
      <w:r w:rsidR="00692412" w:rsidRPr="000E0085">
        <w:rPr>
          <w:lang w:val="en-GB"/>
        </w:rPr>
        <w:t xml:space="preserve"> blocks its action and reduces the </w:t>
      </w:r>
      <w:r w:rsidR="00F30344" w:rsidRPr="000E0085">
        <w:rPr>
          <w:lang w:val="en-GB"/>
        </w:rPr>
        <w:t>inflammation in these diseases.</w:t>
      </w:r>
      <w:r w:rsidR="00C46587" w:rsidRPr="000E0085">
        <w:rPr>
          <w:lang w:val="en-GB"/>
        </w:rPr>
        <w:t xml:space="preserve"> </w:t>
      </w:r>
    </w:p>
    <w:p w14:paraId="72EB7170" w14:textId="77777777" w:rsidR="005F7C27" w:rsidRPr="000E0085" w:rsidRDefault="005F7C27" w:rsidP="00982118">
      <w:pPr>
        <w:rPr>
          <w:lang w:val="en-GB"/>
        </w:rPr>
      </w:pPr>
    </w:p>
    <w:p w14:paraId="4D6BD9A3" w14:textId="77777777" w:rsidR="00C46587" w:rsidRPr="000E0085" w:rsidRDefault="00C46587" w:rsidP="00982118">
      <w:pPr>
        <w:keepNext/>
        <w:rPr>
          <w:u w:val="single"/>
          <w:lang w:val="en-GB"/>
        </w:rPr>
      </w:pPr>
      <w:r w:rsidRPr="000E0085">
        <w:rPr>
          <w:u w:val="single"/>
          <w:lang w:val="en-GB"/>
        </w:rPr>
        <w:t>Rheumatoid arthritis</w:t>
      </w:r>
      <w:r w:rsidRPr="00AB7F8E">
        <w:rPr>
          <w:lang w:val="en-GB"/>
        </w:rPr>
        <w:t xml:space="preserve"> </w:t>
      </w:r>
    </w:p>
    <w:p w14:paraId="3D89171C" w14:textId="77777777" w:rsidR="00C46587" w:rsidRPr="000E0085" w:rsidRDefault="00C46587" w:rsidP="00982118">
      <w:pPr>
        <w:keepNext/>
        <w:rPr>
          <w:lang w:val="en-GB"/>
        </w:rPr>
      </w:pPr>
    </w:p>
    <w:p w14:paraId="4F485F4B" w14:textId="77777777" w:rsidR="00C46587" w:rsidRPr="000E0085" w:rsidRDefault="00C46587" w:rsidP="00982118">
      <w:pPr>
        <w:rPr>
          <w:lang w:val="en-GB"/>
        </w:rPr>
      </w:pPr>
      <w:r w:rsidRPr="000E0085">
        <w:rPr>
          <w:lang w:val="en-GB"/>
        </w:rPr>
        <w:t xml:space="preserve">Rheumatoid arthritis is an inflammatory disease of the joints. </w:t>
      </w:r>
    </w:p>
    <w:p w14:paraId="267C9D16" w14:textId="77777777" w:rsidR="00C46587" w:rsidRPr="000E0085" w:rsidRDefault="00C46587" w:rsidP="00982118">
      <w:pPr>
        <w:rPr>
          <w:lang w:val="en-GB"/>
        </w:rPr>
      </w:pPr>
    </w:p>
    <w:p w14:paraId="15A30A7E" w14:textId="77777777" w:rsidR="00C46587" w:rsidRPr="000E0085" w:rsidRDefault="006A1144" w:rsidP="00982118">
      <w:pPr>
        <w:rPr>
          <w:lang w:val="en-GB"/>
        </w:rPr>
      </w:pPr>
      <w:r w:rsidRPr="000E0085">
        <w:rPr>
          <w:lang w:val="en-GB"/>
        </w:rPr>
        <w:t>Amsparity</w:t>
      </w:r>
      <w:r w:rsidR="00C46587" w:rsidRPr="000E0085">
        <w:rPr>
          <w:lang w:val="en-GB"/>
        </w:rPr>
        <w:t xml:space="preserve"> is used to treat rheumatoid arthritis in adults.</w:t>
      </w:r>
      <w:r w:rsidR="00A06906" w:rsidRPr="000E0085">
        <w:rPr>
          <w:lang w:val="en-GB"/>
        </w:rPr>
        <w:t xml:space="preserve"> </w:t>
      </w:r>
      <w:r w:rsidR="00C46587" w:rsidRPr="000E0085">
        <w:rPr>
          <w:lang w:val="en-GB"/>
        </w:rPr>
        <w:t>If you have moderate to severe active rheumatoid arthritis, you may first be given other disease</w:t>
      </w:r>
      <w:r w:rsidR="00E26D75">
        <w:rPr>
          <w:lang w:val="en-GB"/>
        </w:rPr>
        <w:noBreakHyphen/>
      </w:r>
      <w:r w:rsidR="00C46587" w:rsidRPr="000E0085">
        <w:rPr>
          <w:lang w:val="en-GB"/>
        </w:rPr>
        <w:t>modifying medicines, such as methotrexate.</w:t>
      </w:r>
      <w:r w:rsidR="00A06906" w:rsidRPr="000E0085">
        <w:rPr>
          <w:lang w:val="en-GB"/>
        </w:rPr>
        <w:t xml:space="preserve"> </w:t>
      </w:r>
      <w:r w:rsidR="00C46587" w:rsidRPr="000E0085">
        <w:rPr>
          <w:lang w:val="en-GB"/>
        </w:rPr>
        <w:t xml:space="preserve">If </w:t>
      </w:r>
      <w:r w:rsidR="00250DA0" w:rsidRPr="000E0085">
        <w:rPr>
          <w:lang w:val="en-GB"/>
        </w:rPr>
        <w:t>these medicines</w:t>
      </w:r>
      <w:r w:rsidR="00C46587" w:rsidRPr="000E0085">
        <w:rPr>
          <w:lang w:val="en-GB"/>
        </w:rPr>
        <w:t xml:space="preserve"> do not </w:t>
      </w:r>
      <w:r w:rsidR="00250DA0" w:rsidRPr="000E0085">
        <w:rPr>
          <w:lang w:val="en-GB"/>
        </w:rPr>
        <w:t>work</w:t>
      </w:r>
      <w:r w:rsidR="00C46587" w:rsidRPr="000E0085">
        <w:rPr>
          <w:lang w:val="en-GB"/>
        </w:rPr>
        <w:t xml:space="preserve"> well enough, you will be given </w:t>
      </w:r>
      <w:r w:rsidRPr="000E0085">
        <w:rPr>
          <w:lang w:val="en-GB"/>
        </w:rPr>
        <w:t>Amsparity</w:t>
      </w:r>
      <w:r w:rsidR="00C46587" w:rsidRPr="000E0085">
        <w:rPr>
          <w:lang w:val="en-GB"/>
        </w:rPr>
        <w:t xml:space="preserve"> to treat your rheumatoid arthritis.</w:t>
      </w:r>
      <w:r w:rsidR="00A06906" w:rsidRPr="000E0085">
        <w:rPr>
          <w:lang w:val="en-GB"/>
        </w:rPr>
        <w:t xml:space="preserve"> </w:t>
      </w:r>
    </w:p>
    <w:p w14:paraId="2AD651C7" w14:textId="77777777" w:rsidR="00C46587" w:rsidRPr="000E0085" w:rsidRDefault="00C46587" w:rsidP="00982118">
      <w:pPr>
        <w:rPr>
          <w:lang w:val="en-GB"/>
        </w:rPr>
      </w:pPr>
    </w:p>
    <w:p w14:paraId="7B0BF623" w14:textId="77777777" w:rsidR="00C46587" w:rsidRPr="000E0085" w:rsidRDefault="006A1144" w:rsidP="00982118">
      <w:pPr>
        <w:rPr>
          <w:lang w:val="en-GB"/>
        </w:rPr>
      </w:pPr>
      <w:r w:rsidRPr="000E0085">
        <w:rPr>
          <w:lang w:val="en-GB"/>
        </w:rPr>
        <w:t>Amsparity</w:t>
      </w:r>
      <w:r w:rsidR="00C46587" w:rsidRPr="000E0085">
        <w:rPr>
          <w:lang w:val="en-GB"/>
        </w:rPr>
        <w:t xml:space="preserve"> can also be used to treat severe, active and progressive rheumatoid arthritis without previous methotrexate treatment. </w:t>
      </w:r>
    </w:p>
    <w:p w14:paraId="14EE9B6C" w14:textId="77777777" w:rsidR="00C46587" w:rsidRPr="000E0085" w:rsidRDefault="00C46587" w:rsidP="00982118">
      <w:pPr>
        <w:rPr>
          <w:lang w:val="en-GB"/>
        </w:rPr>
      </w:pPr>
    </w:p>
    <w:p w14:paraId="20CD37B5" w14:textId="77777777" w:rsidR="00C46587" w:rsidRPr="000E0085" w:rsidRDefault="006A1144" w:rsidP="00982118">
      <w:pPr>
        <w:rPr>
          <w:lang w:val="en-GB"/>
        </w:rPr>
      </w:pPr>
      <w:r w:rsidRPr="000E0085">
        <w:rPr>
          <w:lang w:val="en-GB"/>
        </w:rPr>
        <w:t>Amsparity</w:t>
      </w:r>
      <w:r w:rsidR="00C46587" w:rsidRPr="000E0085">
        <w:rPr>
          <w:lang w:val="en-GB"/>
        </w:rPr>
        <w:t xml:space="preserve"> </w:t>
      </w:r>
      <w:r w:rsidR="00250DA0" w:rsidRPr="000E0085">
        <w:rPr>
          <w:lang w:val="en-GB"/>
        </w:rPr>
        <w:t xml:space="preserve">can </w:t>
      </w:r>
      <w:r w:rsidR="00C46587" w:rsidRPr="000E0085">
        <w:rPr>
          <w:lang w:val="en-GB"/>
        </w:rPr>
        <w:t xml:space="preserve">slow down the damage to the cartilage and bone of the joints caused by the disease and improve physical function. </w:t>
      </w:r>
    </w:p>
    <w:p w14:paraId="7BDEDA71" w14:textId="77777777" w:rsidR="00C46587" w:rsidRPr="000E0085" w:rsidRDefault="00C46587" w:rsidP="00982118">
      <w:pPr>
        <w:rPr>
          <w:lang w:val="en-GB"/>
        </w:rPr>
      </w:pPr>
    </w:p>
    <w:p w14:paraId="2F6F0A07" w14:textId="77777777" w:rsidR="00C46587" w:rsidRPr="000E0085" w:rsidRDefault="00C46587" w:rsidP="00982118">
      <w:pPr>
        <w:rPr>
          <w:lang w:val="en-GB"/>
        </w:rPr>
      </w:pPr>
      <w:r w:rsidRPr="000E0085">
        <w:rPr>
          <w:lang w:val="en-GB"/>
        </w:rPr>
        <w:t xml:space="preserve">Usually, </w:t>
      </w:r>
      <w:r w:rsidR="006A1144" w:rsidRPr="000E0085">
        <w:rPr>
          <w:lang w:val="en-GB"/>
        </w:rPr>
        <w:t>Amsparity</w:t>
      </w:r>
      <w:r w:rsidRPr="000E0085">
        <w:rPr>
          <w:lang w:val="en-GB"/>
        </w:rPr>
        <w:t xml:space="preserve"> is used with methotrexate. If your doctor </w:t>
      </w:r>
      <w:r w:rsidR="00250DA0" w:rsidRPr="000E0085">
        <w:rPr>
          <w:lang w:val="en-GB"/>
        </w:rPr>
        <w:t>considers</w:t>
      </w:r>
      <w:r w:rsidRPr="000E0085">
        <w:rPr>
          <w:lang w:val="en-GB"/>
        </w:rPr>
        <w:t xml:space="preserve"> that methotrexate is inappropriate, </w:t>
      </w:r>
      <w:r w:rsidR="006A1144" w:rsidRPr="000E0085">
        <w:rPr>
          <w:lang w:val="en-GB"/>
        </w:rPr>
        <w:t>Amsparity</w:t>
      </w:r>
      <w:r w:rsidRPr="000E0085">
        <w:rPr>
          <w:lang w:val="en-GB"/>
        </w:rPr>
        <w:t xml:space="preserve"> can be given alone. </w:t>
      </w:r>
    </w:p>
    <w:p w14:paraId="51E07473" w14:textId="77777777" w:rsidR="00C46587" w:rsidRPr="000E0085" w:rsidRDefault="00C46587" w:rsidP="00982118">
      <w:pPr>
        <w:rPr>
          <w:lang w:val="en-GB"/>
        </w:rPr>
      </w:pPr>
    </w:p>
    <w:p w14:paraId="2AE04BAD" w14:textId="77777777" w:rsidR="00C46587" w:rsidRPr="000E0085" w:rsidRDefault="00C46587" w:rsidP="00667524">
      <w:pPr>
        <w:keepNext/>
        <w:rPr>
          <w:u w:val="single"/>
          <w:lang w:val="en-GB"/>
        </w:rPr>
      </w:pPr>
      <w:r w:rsidRPr="000E0085">
        <w:rPr>
          <w:u w:val="single"/>
          <w:lang w:val="en-GB"/>
        </w:rPr>
        <w:t>Polyarticular juvenile idiopathic arthritis</w:t>
      </w:r>
    </w:p>
    <w:p w14:paraId="79C3F4E6" w14:textId="77777777" w:rsidR="00C46587" w:rsidRPr="000E0085" w:rsidRDefault="00C46587" w:rsidP="00667524">
      <w:pPr>
        <w:keepNext/>
        <w:rPr>
          <w:lang w:val="en-GB"/>
        </w:rPr>
      </w:pPr>
    </w:p>
    <w:p w14:paraId="6D971F93" w14:textId="77777777" w:rsidR="00C46587" w:rsidRPr="000E0085" w:rsidRDefault="00C46587" w:rsidP="00982118">
      <w:pPr>
        <w:rPr>
          <w:lang w:val="en-GB"/>
        </w:rPr>
      </w:pPr>
      <w:r w:rsidRPr="000E0085">
        <w:rPr>
          <w:lang w:val="en-GB"/>
        </w:rPr>
        <w:t xml:space="preserve">Polyarticular juvenile idiopathic arthritis </w:t>
      </w:r>
      <w:r w:rsidR="00EA2126">
        <w:rPr>
          <w:lang w:val="en-GB"/>
        </w:rPr>
        <w:t xml:space="preserve">is an </w:t>
      </w:r>
      <w:r w:rsidRPr="000E0085">
        <w:rPr>
          <w:lang w:val="en-GB"/>
        </w:rPr>
        <w:t>inflammatory disease</w:t>
      </w:r>
      <w:r w:rsidR="00734D3F" w:rsidRPr="000E0085">
        <w:rPr>
          <w:lang w:val="en-GB"/>
        </w:rPr>
        <w:t xml:space="preserve"> of the joints that usually first appear</w:t>
      </w:r>
      <w:r w:rsidR="00DA002B">
        <w:rPr>
          <w:lang w:val="en-GB"/>
        </w:rPr>
        <w:t>s</w:t>
      </w:r>
      <w:r w:rsidR="00734D3F" w:rsidRPr="000E0085">
        <w:rPr>
          <w:lang w:val="en-GB"/>
        </w:rPr>
        <w:t xml:space="preserve"> in childhood</w:t>
      </w:r>
      <w:r w:rsidRPr="000E0085">
        <w:rPr>
          <w:lang w:val="en-GB"/>
        </w:rPr>
        <w:t xml:space="preserve">. </w:t>
      </w:r>
    </w:p>
    <w:p w14:paraId="59A34CB4" w14:textId="77777777" w:rsidR="00C46587" w:rsidRPr="000E0085" w:rsidRDefault="00C46587" w:rsidP="00982118">
      <w:pPr>
        <w:rPr>
          <w:lang w:val="en-GB"/>
        </w:rPr>
      </w:pPr>
    </w:p>
    <w:p w14:paraId="68C26A6F" w14:textId="77777777" w:rsidR="00C46587" w:rsidRPr="0023632C" w:rsidRDefault="006A1144" w:rsidP="00982118">
      <w:pPr>
        <w:rPr>
          <w:lang w:val="en-GB"/>
        </w:rPr>
      </w:pPr>
      <w:r w:rsidRPr="000E0085">
        <w:rPr>
          <w:lang w:val="en-GB"/>
        </w:rPr>
        <w:t>Amsparity</w:t>
      </w:r>
      <w:r w:rsidR="00C46587" w:rsidRPr="000E0085">
        <w:rPr>
          <w:lang w:val="en-GB"/>
        </w:rPr>
        <w:t xml:space="preserve"> is used to treat polyarticular juvenile idiopathic arthritis </w:t>
      </w:r>
      <w:r w:rsidR="00C46587" w:rsidRPr="0023632C">
        <w:rPr>
          <w:lang w:val="en-GB"/>
        </w:rPr>
        <w:t xml:space="preserve">in children and adolescents aged 2 to 17 years. </w:t>
      </w:r>
      <w:r w:rsidR="0000666D" w:rsidRPr="0023632C">
        <w:rPr>
          <w:lang w:val="en-GB"/>
        </w:rPr>
        <w:t>Patient</w:t>
      </w:r>
      <w:r w:rsidR="002E2C7E" w:rsidRPr="0023632C">
        <w:rPr>
          <w:lang w:val="en-GB"/>
        </w:rPr>
        <w:t>s</w:t>
      </w:r>
      <w:r w:rsidR="0000666D" w:rsidRPr="0023632C">
        <w:rPr>
          <w:lang w:val="en-GB"/>
        </w:rPr>
        <w:t xml:space="preserve"> </w:t>
      </w:r>
      <w:r w:rsidR="00C46587" w:rsidRPr="0023632C">
        <w:rPr>
          <w:lang w:val="en-GB"/>
        </w:rPr>
        <w:t>may first be given other disease</w:t>
      </w:r>
      <w:r w:rsidR="00E26D75">
        <w:rPr>
          <w:lang w:val="en-GB"/>
        </w:rPr>
        <w:noBreakHyphen/>
      </w:r>
      <w:r w:rsidR="00C46587" w:rsidRPr="0023632C">
        <w:rPr>
          <w:lang w:val="en-GB"/>
        </w:rPr>
        <w:t>modifying medicines, such as methotrexate.</w:t>
      </w:r>
      <w:r w:rsidR="00A06906" w:rsidRPr="0023632C">
        <w:rPr>
          <w:lang w:val="en-GB"/>
        </w:rPr>
        <w:t xml:space="preserve"> </w:t>
      </w:r>
      <w:r w:rsidR="00C46587" w:rsidRPr="0023632C">
        <w:rPr>
          <w:lang w:val="en-GB"/>
        </w:rPr>
        <w:t xml:space="preserve">If </w:t>
      </w:r>
      <w:r w:rsidR="004635DC" w:rsidRPr="0023632C">
        <w:rPr>
          <w:lang w:val="en-GB"/>
        </w:rPr>
        <w:t>these medicines</w:t>
      </w:r>
      <w:r w:rsidR="00C46587" w:rsidRPr="0023632C">
        <w:rPr>
          <w:lang w:val="en-GB"/>
        </w:rPr>
        <w:t xml:space="preserve"> do not </w:t>
      </w:r>
      <w:r w:rsidR="004635DC" w:rsidRPr="0023632C">
        <w:rPr>
          <w:lang w:val="en-GB"/>
        </w:rPr>
        <w:t>work</w:t>
      </w:r>
      <w:r w:rsidR="00C46587" w:rsidRPr="0023632C">
        <w:rPr>
          <w:lang w:val="en-GB"/>
        </w:rPr>
        <w:t xml:space="preserve"> well enough, </w:t>
      </w:r>
      <w:r w:rsidR="002E2C7E" w:rsidRPr="0023632C">
        <w:rPr>
          <w:lang w:val="en-GB"/>
        </w:rPr>
        <w:t>p</w:t>
      </w:r>
      <w:r w:rsidR="0000666D" w:rsidRPr="0023632C">
        <w:rPr>
          <w:lang w:val="en-GB"/>
        </w:rPr>
        <w:t>atient</w:t>
      </w:r>
      <w:r w:rsidR="002E2C7E" w:rsidRPr="0023632C">
        <w:rPr>
          <w:lang w:val="en-GB"/>
        </w:rPr>
        <w:t>s</w:t>
      </w:r>
      <w:r w:rsidR="0000666D" w:rsidRPr="0023632C">
        <w:rPr>
          <w:lang w:val="en-GB"/>
        </w:rPr>
        <w:t xml:space="preserve"> </w:t>
      </w:r>
      <w:r w:rsidR="00C46587" w:rsidRPr="0023632C">
        <w:rPr>
          <w:lang w:val="en-GB"/>
        </w:rPr>
        <w:t xml:space="preserve">will be given </w:t>
      </w:r>
      <w:r w:rsidRPr="0023632C">
        <w:rPr>
          <w:lang w:val="en-GB"/>
        </w:rPr>
        <w:t>Amsparity</w:t>
      </w:r>
      <w:r w:rsidR="00C46587" w:rsidRPr="0023632C">
        <w:rPr>
          <w:lang w:val="en-GB"/>
        </w:rPr>
        <w:t xml:space="preserve"> to treat </w:t>
      </w:r>
      <w:r w:rsidR="0000666D" w:rsidRPr="0023632C">
        <w:rPr>
          <w:lang w:val="en-GB"/>
        </w:rPr>
        <w:t xml:space="preserve">their </w:t>
      </w:r>
      <w:r w:rsidR="00C46587" w:rsidRPr="0023632C">
        <w:rPr>
          <w:lang w:val="en-GB"/>
        </w:rPr>
        <w:t xml:space="preserve">polyarticular juvenile idiopathic arthritis. </w:t>
      </w:r>
    </w:p>
    <w:p w14:paraId="057A0463" w14:textId="77777777" w:rsidR="00C46587" w:rsidRPr="0023632C" w:rsidRDefault="00C46587" w:rsidP="00982118">
      <w:pPr>
        <w:rPr>
          <w:lang w:val="en-GB"/>
        </w:rPr>
      </w:pPr>
    </w:p>
    <w:p w14:paraId="3506F832" w14:textId="77777777" w:rsidR="00EA2126" w:rsidRPr="0023632C" w:rsidRDefault="00EA2126" w:rsidP="00EA2126">
      <w:pPr>
        <w:pStyle w:val="BodyText"/>
        <w:keepNext/>
        <w:widowControl/>
        <w:kinsoku w:val="0"/>
        <w:overflowPunct w:val="0"/>
        <w:ind w:left="0"/>
        <w:rPr>
          <w:lang w:val="en-GB"/>
        </w:rPr>
      </w:pPr>
      <w:r w:rsidRPr="0023632C">
        <w:rPr>
          <w:u w:val="single"/>
          <w:lang w:val="en-GB"/>
        </w:rPr>
        <w:t>Paediatric enthesitis-related arthritis</w:t>
      </w:r>
    </w:p>
    <w:p w14:paraId="676C72C6" w14:textId="77777777" w:rsidR="00EA2126" w:rsidRPr="0023632C" w:rsidRDefault="00EA2126" w:rsidP="00EA2126">
      <w:pPr>
        <w:pStyle w:val="BodyText"/>
        <w:keepNext/>
        <w:widowControl/>
        <w:kinsoku w:val="0"/>
        <w:overflowPunct w:val="0"/>
        <w:ind w:left="0"/>
        <w:rPr>
          <w:lang w:val="en-GB"/>
        </w:rPr>
      </w:pPr>
    </w:p>
    <w:p w14:paraId="467C0340" w14:textId="77777777" w:rsidR="00EA2126" w:rsidRPr="0023632C" w:rsidRDefault="00EA2126" w:rsidP="00EA2126">
      <w:pPr>
        <w:pStyle w:val="BodyText"/>
        <w:widowControl/>
        <w:kinsoku w:val="0"/>
        <w:overflowPunct w:val="0"/>
        <w:ind w:left="0"/>
        <w:rPr>
          <w:lang w:val="en-GB"/>
        </w:rPr>
      </w:pPr>
      <w:r w:rsidRPr="0023632C">
        <w:rPr>
          <w:lang w:val="en-GB"/>
        </w:rPr>
        <w:t xml:space="preserve">Paediatric enthesitis-related arthritis is an inflammatory disease of the joints </w:t>
      </w:r>
      <w:r w:rsidRPr="0023632C">
        <w:rPr>
          <w:color w:val="000000"/>
        </w:rPr>
        <w:t>and the places where tendons join the bone</w:t>
      </w:r>
      <w:r w:rsidRPr="0023632C">
        <w:rPr>
          <w:lang w:val="en-GB"/>
        </w:rPr>
        <w:t>.</w:t>
      </w:r>
    </w:p>
    <w:p w14:paraId="1E95889E" w14:textId="77777777" w:rsidR="00EA2126" w:rsidRPr="0023632C" w:rsidRDefault="00EA2126" w:rsidP="00EA2126">
      <w:pPr>
        <w:pStyle w:val="BodyText"/>
        <w:widowControl/>
        <w:kinsoku w:val="0"/>
        <w:overflowPunct w:val="0"/>
        <w:ind w:left="0"/>
        <w:rPr>
          <w:lang w:val="en-GB"/>
        </w:rPr>
      </w:pPr>
    </w:p>
    <w:p w14:paraId="69A6CB1F" w14:textId="77777777" w:rsidR="00EA2126" w:rsidRDefault="00EA2126" w:rsidP="00EA2126">
      <w:pPr>
        <w:pStyle w:val="BodyText"/>
        <w:widowControl/>
        <w:kinsoku w:val="0"/>
        <w:overflowPunct w:val="0"/>
        <w:ind w:left="0"/>
        <w:rPr>
          <w:lang w:val="en-GB"/>
        </w:rPr>
      </w:pPr>
      <w:r w:rsidRPr="0023632C">
        <w:rPr>
          <w:lang w:val="en-GB"/>
        </w:rPr>
        <w:t>Amsparity is used to treat enthesitis</w:t>
      </w:r>
      <w:r w:rsidRPr="0023632C">
        <w:rPr>
          <w:lang w:val="en-GB"/>
        </w:rPr>
        <w:noBreakHyphen/>
        <w:t xml:space="preserve">related arthritis in children </w:t>
      </w:r>
      <w:r w:rsidR="00A2121F" w:rsidRPr="0023632C">
        <w:rPr>
          <w:lang w:val="en-GB"/>
        </w:rPr>
        <w:t xml:space="preserve">and adolescents </w:t>
      </w:r>
      <w:r w:rsidRPr="0023632C">
        <w:rPr>
          <w:lang w:val="en-GB"/>
        </w:rPr>
        <w:t xml:space="preserve">aged 6 to 17 years. </w:t>
      </w:r>
      <w:r w:rsidR="00A2121F" w:rsidRPr="0023632C">
        <w:rPr>
          <w:lang w:val="en-GB"/>
        </w:rPr>
        <w:t xml:space="preserve">Patients </w:t>
      </w:r>
      <w:r w:rsidRPr="0023632C">
        <w:rPr>
          <w:lang w:val="en-GB"/>
        </w:rPr>
        <w:t>may first be given other disease</w:t>
      </w:r>
      <w:r w:rsidRPr="0023632C">
        <w:rPr>
          <w:lang w:val="en-GB"/>
        </w:rPr>
        <w:noBreakHyphen/>
        <w:t xml:space="preserve">modifying medicines, such as methotrexate. If these medicines do not work well enough, </w:t>
      </w:r>
      <w:r w:rsidR="00A2121F" w:rsidRPr="0023632C">
        <w:rPr>
          <w:lang w:val="en-GB"/>
        </w:rPr>
        <w:t>patients</w:t>
      </w:r>
      <w:r w:rsidRPr="0023632C">
        <w:rPr>
          <w:lang w:val="en-GB"/>
        </w:rPr>
        <w:t xml:space="preserve"> will be given Amsparity to treat </w:t>
      </w:r>
      <w:r w:rsidR="00A2121F" w:rsidRPr="0023632C">
        <w:rPr>
          <w:lang w:val="en-GB"/>
        </w:rPr>
        <w:t>their</w:t>
      </w:r>
      <w:r w:rsidRPr="0023632C">
        <w:rPr>
          <w:lang w:val="en-GB"/>
        </w:rPr>
        <w:t xml:space="preserve"> enthesitis</w:t>
      </w:r>
      <w:r w:rsidRPr="0023632C">
        <w:rPr>
          <w:lang w:val="en-GB"/>
        </w:rPr>
        <w:noBreakHyphen/>
        <w:t>related arthritis.</w:t>
      </w:r>
    </w:p>
    <w:p w14:paraId="3ECB472B" w14:textId="77777777" w:rsidR="00EA2126" w:rsidRPr="000E0085" w:rsidRDefault="00EA2126" w:rsidP="00982118">
      <w:pPr>
        <w:rPr>
          <w:lang w:val="en-GB"/>
        </w:rPr>
      </w:pPr>
    </w:p>
    <w:p w14:paraId="17760D79" w14:textId="77777777" w:rsidR="00C46587" w:rsidRPr="000E0085" w:rsidRDefault="00C46587" w:rsidP="00A774C4">
      <w:pPr>
        <w:keepNext/>
        <w:rPr>
          <w:u w:val="single"/>
          <w:lang w:val="en-GB"/>
        </w:rPr>
      </w:pPr>
      <w:r w:rsidRPr="000E0085">
        <w:rPr>
          <w:u w:val="single"/>
          <w:lang w:val="en-GB"/>
        </w:rPr>
        <w:t>Ankylosing spondylitis and axial spondyloarthritis without radiographic evidence of ankylosing spondylitis</w:t>
      </w:r>
      <w:r w:rsidRPr="00AB7F8E">
        <w:rPr>
          <w:lang w:val="en-GB"/>
        </w:rPr>
        <w:t xml:space="preserve"> </w:t>
      </w:r>
    </w:p>
    <w:p w14:paraId="26EF8E0F" w14:textId="77777777" w:rsidR="00C46587" w:rsidRPr="000E0085" w:rsidRDefault="00C46587" w:rsidP="00A774C4">
      <w:pPr>
        <w:keepNext/>
        <w:rPr>
          <w:lang w:val="en-GB"/>
        </w:rPr>
      </w:pPr>
    </w:p>
    <w:p w14:paraId="4F29AAA4" w14:textId="77777777" w:rsidR="00C46587" w:rsidRPr="000E0085" w:rsidRDefault="00C46587" w:rsidP="00982118">
      <w:pPr>
        <w:rPr>
          <w:lang w:val="en-GB"/>
        </w:rPr>
      </w:pPr>
      <w:r w:rsidRPr="000E0085">
        <w:rPr>
          <w:lang w:val="en-GB"/>
        </w:rPr>
        <w:t xml:space="preserve">Ankylosing spondylitis and axial spondyloarthritis without radiographic evidence of ankylosing spondylitis, are inflammatory diseases of the spine. </w:t>
      </w:r>
    </w:p>
    <w:p w14:paraId="0C844394" w14:textId="77777777" w:rsidR="00C46587" w:rsidRPr="000E0085" w:rsidRDefault="00C46587" w:rsidP="00982118">
      <w:pPr>
        <w:rPr>
          <w:lang w:val="en-GB"/>
        </w:rPr>
      </w:pPr>
    </w:p>
    <w:p w14:paraId="49212AC1" w14:textId="77777777" w:rsidR="00C46587" w:rsidRPr="000E0085" w:rsidRDefault="00FA79CB" w:rsidP="00982118">
      <w:pPr>
        <w:rPr>
          <w:lang w:val="en-GB"/>
        </w:rPr>
      </w:pPr>
      <w:r w:rsidRPr="000E0085">
        <w:rPr>
          <w:lang w:val="en-GB"/>
        </w:rPr>
        <w:t xml:space="preserve">Amsparity is used in adults to treat these conditions. </w:t>
      </w:r>
      <w:r w:rsidR="00C46587" w:rsidRPr="000E0085">
        <w:rPr>
          <w:lang w:val="en-GB"/>
        </w:rPr>
        <w:t xml:space="preserve">If you have ankylosing spondylitis or axial spondyloarthritis without radiographic evidence of ankylosing spondylitis, you will first be given other medicines. If </w:t>
      </w:r>
      <w:r w:rsidRPr="000E0085">
        <w:rPr>
          <w:lang w:val="en-GB"/>
        </w:rPr>
        <w:t xml:space="preserve">these medicines do not work </w:t>
      </w:r>
      <w:r w:rsidR="00C46587" w:rsidRPr="000E0085">
        <w:rPr>
          <w:lang w:val="en-GB"/>
        </w:rPr>
        <w:t xml:space="preserve">well enough, you will be given </w:t>
      </w:r>
      <w:r w:rsidR="006A1144" w:rsidRPr="000E0085">
        <w:rPr>
          <w:lang w:val="en-GB"/>
        </w:rPr>
        <w:t>Amsparity</w:t>
      </w:r>
      <w:r w:rsidR="00C46587" w:rsidRPr="000E0085">
        <w:rPr>
          <w:lang w:val="en-GB"/>
        </w:rPr>
        <w:t xml:space="preserve"> to reduce the signs and symptoms of your disease. </w:t>
      </w:r>
    </w:p>
    <w:p w14:paraId="18720B7A" w14:textId="77777777" w:rsidR="00C46587" w:rsidRPr="000E0085" w:rsidRDefault="00C46587" w:rsidP="00982118">
      <w:pPr>
        <w:rPr>
          <w:lang w:val="en-GB"/>
        </w:rPr>
      </w:pPr>
    </w:p>
    <w:p w14:paraId="6A2F073B" w14:textId="77777777" w:rsidR="00C46587" w:rsidRPr="000E0085" w:rsidRDefault="00C46587" w:rsidP="00A774C4">
      <w:pPr>
        <w:keepNext/>
        <w:rPr>
          <w:u w:val="single"/>
          <w:lang w:val="en-GB"/>
        </w:rPr>
      </w:pPr>
      <w:r w:rsidRPr="000E0085">
        <w:rPr>
          <w:u w:val="single"/>
          <w:lang w:val="en-GB"/>
        </w:rPr>
        <w:t>Psoriatic arthritis</w:t>
      </w:r>
      <w:r w:rsidRPr="00AB7F8E">
        <w:rPr>
          <w:lang w:val="en-GB"/>
        </w:rPr>
        <w:t xml:space="preserve"> </w:t>
      </w:r>
    </w:p>
    <w:p w14:paraId="29356051" w14:textId="77777777" w:rsidR="00C46587" w:rsidRPr="000E0085" w:rsidRDefault="00C46587" w:rsidP="00A774C4">
      <w:pPr>
        <w:keepNext/>
        <w:rPr>
          <w:lang w:val="en-GB"/>
        </w:rPr>
      </w:pPr>
    </w:p>
    <w:p w14:paraId="7FBCBCE4" w14:textId="77777777" w:rsidR="00C46587" w:rsidRPr="000E0085" w:rsidRDefault="00C46587" w:rsidP="00982118">
      <w:pPr>
        <w:rPr>
          <w:lang w:val="en-GB"/>
        </w:rPr>
      </w:pPr>
      <w:r w:rsidRPr="000E0085">
        <w:rPr>
          <w:lang w:val="en-GB"/>
        </w:rPr>
        <w:t xml:space="preserve">Psoriatic arthritis is an inflammation of the joints associated with psoriasis. </w:t>
      </w:r>
    </w:p>
    <w:p w14:paraId="06A7833F" w14:textId="77777777" w:rsidR="00C46587" w:rsidRPr="000E0085" w:rsidRDefault="00C46587" w:rsidP="00982118">
      <w:pPr>
        <w:rPr>
          <w:lang w:val="en-GB"/>
        </w:rPr>
      </w:pPr>
    </w:p>
    <w:p w14:paraId="6362CAA5" w14:textId="77777777" w:rsidR="00C46587" w:rsidRPr="000E0085" w:rsidRDefault="006A1144" w:rsidP="00982118">
      <w:pPr>
        <w:rPr>
          <w:lang w:val="en-GB"/>
        </w:rPr>
      </w:pPr>
      <w:r w:rsidRPr="000E0085">
        <w:rPr>
          <w:lang w:val="en-GB"/>
        </w:rPr>
        <w:t>Amsparity</w:t>
      </w:r>
      <w:r w:rsidR="00C46587" w:rsidRPr="000E0085">
        <w:rPr>
          <w:lang w:val="en-GB"/>
        </w:rPr>
        <w:t xml:space="preserve"> is used to treat psoriatic arthritis in adults. </w:t>
      </w:r>
      <w:r w:rsidRPr="000E0085">
        <w:rPr>
          <w:lang w:val="en-GB"/>
        </w:rPr>
        <w:t>Amsparity</w:t>
      </w:r>
      <w:r w:rsidR="00C46587" w:rsidRPr="000E0085">
        <w:rPr>
          <w:lang w:val="en-GB"/>
        </w:rPr>
        <w:t xml:space="preserve"> </w:t>
      </w:r>
      <w:r w:rsidR="003B5738" w:rsidRPr="000E0085">
        <w:rPr>
          <w:lang w:val="en-GB"/>
        </w:rPr>
        <w:t xml:space="preserve">can </w:t>
      </w:r>
      <w:r w:rsidR="00C46587" w:rsidRPr="000E0085">
        <w:rPr>
          <w:lang w:val="en-GB"/>
        </w:rPr>
        <w:t xml:space="preserve">slow down the damage to the cartilage and bone of the joints caused by the disease and to improve physical function. </w:t>
      </w:r>
    </w:p>
    <w:p w14:paraId="60051613" w14:textId="77777777" w:rsidR="00C46587" w:rsidRPr="000E0085" w:rsidRDefault="00C46587" w:rsidP="00982118">
      <w:pPr>
        <w:rPr>
          <w:lang w:val="en-GB"/>
        </w:rPr>
      </w:pPr>
    </w:p>
    <w:p w14:paraId="3E2CB397" w14:textId="77777777" w:rsidR="00C46587" w:rsidRPr="000E0085" w:rsidRDefault="00C46587" w:rsidP="00982118">
      <w:pPr>
        <w:keepNext/>
        <w:rPr>
          <w:u w:val="single"/>
          <w:lang w:val="en-GB"/>
        </w:rPr>
      </w:pPr>
      <w:r w:rsidRPr="000E0085">
        <w:rPr>
          <w:u w:val="single"/>
          <w:lang w:val="en-GB"/>
        </w:rPr>
        <w:t>Plaque psoriasis in adults and children</w:t>
      </w:r>
      <w:r w:rsidRPr="00AB7F8E">
        <w:rPr>
          <w:lang w:val="en-GB"/>
        </w:rPr>
        <w:t xml:space="preserve"> </w:t>
      </w:r>
    </w:p>
    <w:p w14:paraId="53F275C8" w14:textId="77777777" w:rsidR="00C46587" w:rsidRPr="000E0085" w:rsidRDefault="00C46587" w:rsidP="00982118">
      <w:pPr>
        <w:keepNext/>
        <w:rPr>
          <w:lang w:val="en-GB"/>
        </w:rPr>
      </w:pPr>
    </w:p>
    <w:p w14:paraId="179D4FE7" w14:textId="77777777" w:rsidR="00C46587" w:rsidRPr="000E0085" w:rsidRDefault="00C46587" w:rsidP="00A774C4">
      <w:pPr>
        <w:rPr>
          <w:lang w:val="en-GB"/>
        </w:rPr>
      </w:pPr>
      <w:r w:rsidRPr="000E0085">
        <w:rPr>
          <w:lang w:val="en-GB"/>
        </w:rPr>
        <w:t xml:space="preserve">Plaque psoriasis is </w:t>
      </w:r>
      <w:r w:rsidR="003B5738" w:rsidRPr="000E0085">
        <w:rPr>
          <w:lang w:val="en-GB"/>
        </w:rPr>
        <w:t>an inflammatory</w:t>
      </w:r>
      <w:r w:rsidRPr="000E0085">
        <w:rPr>
          <w:lang w:val="en-GB"/>
        </w:rPr>
        <w:t xml:space="preserve"> skin condition that causes red, flaky, crusty patches of skin covered with silvery scales. Plaque psoriasis can also affect the nails, causing them to crumble, become thickened and lift away from the nail bed which can be painful. Psoriasis is believed to be caused by a problem with the body’s immune system that leads to an increased production of skin cells. </w:t>
      </w:r>
    </w:p>
    <w:p w14:paraId="090F0705" w14:textId="77777777" w:rsidR="00C46587" w:rsidRPr="000E0085" w:rsidRDefault="00C46587" w:rsidP="00982118">
      <w:pPr>
        <w:rPr>
          <w:lang w:val="en-GB"/>
        </w:rPr>
      </w:pPr>
    </w:p>
    <w:p w14:paraId="208D03D7" w14:textId="77777777" w:rsidR="00C46587" w:rsidRPr="000E0085" w:rsidRDefault="006A1144" w:rsidP="00982118">
      <w:pPr>
        <w:rPr>
          <w:lang w:val="en-GB"/>
        </w:rPr>
      </w:pPr>
      <w:r w:rsidRPr="000E0085">
        <w:rPr>
          <w:lang w:val="en-GB"/>
        </w:rPr>
        <w:t>Amsparity</w:t>
      </w:r>
      <w:r w:rsidR="00C46587" w:rsidRPr="000E0085">
        <w:rPr>
          <w:lang w:val="en-GB"/>
        </w:rPr>
        <w:t xml:space="preserve"> is used to treat moderate to severe plaque psoriasis in adults. </w:t>
      </w:r>
      <w:r w:rsidRPr="000E0085">
        <w:rPr>
          <w:lang w:val="en-GB"/>
        </w:rPr>
        <w:t>Amsparity</w:t>
      </w:r>
      <w:r w:rsidR="00C46587" w:rsidRPr="000E0085">
        <w:rPr>
          <w:lang w:val="en-GB"/>
        </w:rPr>
        <w:t xml:space="preserve"> is also used to treat severe plaque psoriasis in children and adolescents aged 4 to 17 years for whom </w:t>
      </w:r>
      <w:r w:rsidR="003B5738" w:rsidRPr="000E0085">
        <w:rPr>
          <w:lang w:val="en-GB"/>
        </w:rPr>
        <w:t>medicines applied to the skin and treatment with UV light</w:t>
      </w:r>
      <w:r w:rsidR="00C46587" w:rsidRPr="000E0085">
        <w:rPr>
          <w:lang w:val="en-GB"/>
        </w:rPr>
        <w:t xml:space="preserve"> have either not worked very well or are not suitable. </w:t>
      </w:r>
    </w:p>
    <w:p w14:paraId="5CD90B59" w14:textId="77777777" w:rsidR="00C46587" w:rsidRPr="000E0085" w:rsidRDefault="00C46587" w:rsidP="00982118">
      <w:pPr>
        <w:rPr>
          <w:lang w:val="en-GB"/>
        </w:rPr>
      </w:pPr>
    </w:p>
    <w:p w14:paraId="0D9530AC" w14:textId="77777777" w:rsidR="008E27D6" w:rsidRPr="000E0085" w:rsidRDefault="008E27D6" w:rsidP="00982118">
      <w:pPr>
        <w:keepNext/>
        <w:rPr>
          <w:u w:val="single"/>
          <w:lang w:val="en-GB"/>
        </w:rPr>
      </w:pPr>
      <w:r w:rsidRPr="000E0085">
        <w:rPr>
          <w:u w:val="single"/>
          <w:lang w:val="en-GB"/>
        </w:rPr>
        <w:t>Hidradenitis suppurativa in adults and adolescents</w:t>
      </w:r>
      <w:r w:rsidRPr="00AB7F8E">
        <w:rPr>
          <w:lang w:val="en-GB"/>
        </w:rPr>
        <w:t xml:space="preserve"> </w:t>
      </w:r>
    </w:p>
    <w:p w14:paraId="2F78FA12" w14:textId="77777777" w:rsidR="008E27D6" w:rsidRPr="000E0085" w:rsidRDefault="008E27D6" w:rsidP="00982118">
      <w:pPr>
        <w:keepNext/>
        <w:rPr>
          <w:lang w:val="en-GB"/>
        </w:rPr>
      </w:pPr>
    </w:p>
    <w:p w14:paraId="4F1E583C" w14:textId="77777777" w:rsidR="008E27D6" w:rsidRPr="000E0085" w:rsidRDefault="008E27D6" w:rsidP="00982118">
      <w:pPr>
        <w:rPr>
          <w:lang w:val="en-GB"/>
        </w:rPr>
      </w:pPr>
      <w:r w:rsidRPr="000E0085">
        <w:rPr>
          <w:lang w:val="en-GB"/>
        </w:rPr>
        <w:t xml:space="preserve">Hidradenitis suppurativa (sometimes called acne inversa) is a </w:t>
      </w:r>
      <w:r w:rsidR="00270C19" w:rsidRPr="000E0085">
        <w:rPr>
          <w:lang w:val="en-GB"/>
        </w:rPr>
        <w:t>long</w:t>
      </w:r>
      <w:r w:rsidR="00E26D75">
        <w:rPr>
          <w:lang w:val="en-GB"/>
        </w:rPr>
        <w:noBreakHyphen/>
      </w:r>
      <w:r w:rsidR="00270C19" w:rsidRPr="000E0085">
        <w:rPr>
          <w:lang w:val="en-GB"/>
        </w:rPr>
        <w:t>term</w:t>
      </w:r>
      <w:r w:rsidRPr="000E0085">
        <w:rPr>
          <w:lang w:val="en-GB"/>
        </w:rPr>
        <w:t xml:space="preserve"> and often painful inflammatory </w:t>
      </w:r>
      <w:r w:rsidR="0095181C" w:rsidRPr="000E0085">
        <w:rPr>
          <w:lang w:val="en-GB"/>
        </w:rPr>
        <w:t xml:space="preserve">skin disease. </w:t>
      </w:r>
      <w:r w:rsidRPr="000E0085">
        <w:rPr>
          <w:lang w:val="en-GB"/>
        </w:rPr>
        <w:t xml:space="preserve">Symptoms may include tender nodules (lumps) and abscesses (boils) that may leak pus. </w:t>
      </w:r>
      <w:r w:rsidR="00333867" w:rsidRPr="000E0085">
        <w:rPr>
          <w:lang w:val="en-GB"/>
        </w:rPr>
        <w:t xml:space="preserve">It most commonly affects specific areas of the skin, such as under the breasts, the armpits, inner </w:t>
      </w:r>
      <w:r w:rsidRPr="000E0085">
        <w:rPr>
          <w:lang w:val="en-GB"/>
        </w:rPr>
        <w:t xml:space="preserve">thighs, groin and buttocks. Scarring may also occur in affected areas. </w:t>
      </w:r>
    </w:p>
    <w:p w14:paraId="5A2BCB83" w14:textId="77777777" w:rsidR="008E27D6" w:rsidRPr="000E0085" w:rsidRDefault="008E27D6" w:rsidP="00982118">
      <w:pPr>
        <w:rPr>
          <w:lang w:val="en-GB"/>
        </w:rPr>
      </w:pPr>
    </w:p>
    <w:p w14:paraId="5D2B5900" w14:textId="77777777" w:rsidR="008E27D6" w:rsidRPr="002E196E" w:rsidRDefault="006A1144" w:rsidP="00982118">
      <w:pPr>
        <w:rPr>
          <w:lang w:val="en-GB"/>
        </w:rPr>
      </w:pPr>
      <w:r w:rsidRPr="00A36415">
        <w:rPr>
          <w:lang w:val="en-GB"/>
        </w:rPr>
        <w:t>Amsparity</w:t>
      </w:r>
      <w:r w:rsidR="008E27D6" w:rsidRPr="00A36415">
        <w:rPr>
          <w:lang w:val="en-GB"/>
        </w:rPr>
        <w:t xml:space="preserve"> is used to treat hidradenitis suppurativa in adults and adolescents from 12 years of age. </w:t>
      </w:r>
      <w:r w:rsidRPr="00A36415">
        <w:rPr>
          <w:lang w:val="en-GB"/>
        </w:rPr>
        <w:t>Amsparity</w:t>
      </w:r>
      <w:r w:rsidR="008E27D6" w:rsidRPr="00A36415">
        <w:rPr>
          <w:lang w:val="en-GB"/>
        </w:rPr>
        <w:t xml:space="preserve"> can reduce the number of nodules and abscesses you h</w:t>
      </w:r>
      <w:r w:rsidR="008E27D6" w:rsidRPr="0097346D">
        <w:rPr>
          <w:lang w:val="en-GB"/>
        </w:rPr>
        <w:t>ave and the pain that is often associated with the disease. You may first be given</w:t>
      </w:r>
      <w:r w:rsidR="008E27D6" w:rsidRPr="00AC650C">
        <w:rPr>
          <w:lang w:val="en-GB"/>
        </w:rPr>
        <w:t xml:space="preserve"> other medicines. If </w:t>
      </w:r>
      <w:r w:rsidR="00270C19" w:rsidRPr="00AC650C">
        <w:rPr>
          <w:lang w:val="en-GB"/>
        </w:rPr>
        <w:t xml:space="preserve">these medicines do not work </w:t>
      </w:r>
      <w:r w:rsidR="008E27D6" w:rsidRPr="00940310">
        <w:rPr>
          <w:lang w:val="en-GB"/>
        </w:rPr>
        <w:t xml:space="preserve">well enough, </w:t>
      </w:r>
      <w:r w:rsidR="008E27D6" w:rsidRPr="00382E39">
        <w:rPr>
          <w:lang w:val="en-GB"/>
        </w:rPr>
        <w:t xml:space="preserve">you will be given </w:t>
      </w:r>
      <w:r w:rsidRPr="00382E39">
        <w:rPr>
          <w:lang w:val="en-GB"/>
        </w:rPr>
        <w:t>Amsparity</w:t>
      </w:r>
      <w:r w:rsidR="008E27D6" w:rsidRPr="002E196E">
        <w:rPr>
          <w:lang w:val="en-GB"/>
        </w:rPr>
        <w:t xml:space="preserve">. </w:t>
      </w:r>
    </w:p>
    <w:p w14:paraId="63022ADE" w14:textId="77777777" w:rsidR="008E27D6" w:rsidRPr="00040119" w:rsidRDefault="008E27D6" w:rsidP="00982118">
      <w:pPr>
        <w:rPr>
          <w:lang w:val="en-GB"/>
        </w:rPr>
      </w:pPr>
    </w:p>
    <w:p w14:paraId="653366A1" w14:textId="77777777" w:rsidR="008E27D6" w:rsidRPr="006F37F6" w:rsidRDefault="008E27D6" w:rsidP="00A774C4">
      <w:pPr>
        <w:keepNext/>
        <w:rPr>
          <w:u w:val="single"/>
          <w:lang w:val="en-GB"/>
        </w:rPr>
      </w:pPr>
      <w:r w:rsidRPr="00B7125C">
        <w:rPr>
          <w:u w:val="single"/>
          <w:lang w:val="en-GB"/>
        </w:rPr>
        <w:t>Crohn’s disea</w:t>
      </w:r>
      <w:r w:rsidRPr="00F97477">
        <w:rPr>
          <w:u w:val="single"/>
          <w:lang w:val="en-GB"/>
        </w:rPr>
        <w:t>se in</w:t>
      </w:r>
      <w:r w:rsidRPr="006F37F6">
        <w:rPr>
          <w:u w:val="single"/>
          <w:lang w:val="en-GB"/>
        </w:rPr>
        <w:t xml:space="preserve"> adults and children</w:t>
      </w:r>
      <w:r w:rsidRPr="00AB7F8E">
        <w:rPr>
          <w:lang w:val="en-GB"/>
        </w:rPr>
        <w:t xml:space="preserve"> </w:t>
      </w:r>
    </w:p>
    <w:p w14:paraId="7FF52279" w14:textId="77777777" w:rsidR="008E27D6" w:rsidRPr="006F37F6" w:rsidRDefault="008E27D6" w:rsidP="00A774C4">
      <w:pPr>
        <w:keepNext/>
        <w:rPr>
          <w:lang w:val="en-GB"/>
        </w:rPr>
      </w:pPr>
    </w:p>
    <w:p w14:paraId="7A38830D" w14:textId="77777777" w:rsidR="008E27D6" w:rsidRPr="00615AF6" w:rsidRDefault="008E27D6" w:rsidP="00982118">
      <w:pPr>
        <w:rPr>
          <w:lang w:val="en-GB"/>
        </w:rPr>
      </w:pPr>
      <w:r w:rsidRPr="00A304E4">
        <w:rPr>
          <w:lang w:val="en-GB"/>
        </w:rPr>
        <w:t xml:space="preserve">Crohn’s disease is an inflammatory disease of the </w:t>
      </w:r>
      <w:r w:rsidR="00270C19" w:rsidRPr="003C3088">
        <w:rPr>
          <w:lang w:val="en-GB"/>
        </w:rPr>
        <w:t>gut</w:t>
      </w:r>
      <w:r w:rsidRPr="00615AF6">
        <w:rPr>
          <w:lang w:val="en-GB"/>
        </w:rPr>
        <w:t xml:space="preserve">. </w:t>
      </w:r>
    </w:p>
    <w:p w14:paraId="650876BE" w14:textId="77777777" w:rsidR="008E27D6" w:rsidRPr="00FB3FAA" w:rsidRDefault="008E27D6" w:rsidP="00982118">
      <w:pPr>
        <w:rPr>
          <w:lang w:val="en-GB"/>
        </w:rPr>
      </w:pPr>
    </w:p>
    <w:p w14:paraId="10C03BF4" w14:textId="77777777" w:rsidR="00764B9A" w:rsidRPr="00D26239" w:rsidRDefault="006A1144" w:rsidP="00982118">
      <w:pPr>
        <w:rPr>
          <w:lang w:val="en-GB"/>
        </w:rPr>
      </w:pPr>
      <w:r w:rsidRPr="00FB3FAA">
        <w:rPr>
          <w:lang w:val="en-GB"/>
        </w:rPr>
        <w:t>Amsparity</w:t>
      </w:r>
      <w:r w:rsidR="008E27D6" w:rsidRPr="00207847">
        <w:rPr>
          <w:lang w:val="en-GB"/>
        </w:rPr>
        <w:t xml:space="preserve"> is used to treat Crohn’s disease in adults and childre</w:t>
      </w:r>
      <w:r w:rsidR="008E27D6" w:rsidRPr="00870866">
        <w:rPr>
          <w:lang w:val="en-GB"/>
        </w:rPr>
        <w:t>n</w:t>
      </w:r>
      <w:r w:rsidR="008E27D6" w:rsidRPr="00555113">
        <w:rPr>
          <w:lang w:val="en-GB"/>
        </w:rPr>
        <w:t xml:space="preserve"> aged 6 to 17 years. </w:t>
      </w:r>
    </w:p>
    <w:p w14:paraId="39C8CCD1" w14:textId="77777777" w:rsidR="00764B9A" w:rsidRPr="0004396F" w:rsidRDefault="00764B9A" w:rsidP="00982118">
      <w:pPr>
        <w:rPr>
          <w:lang w:val="en-GB"/>
        </w:rPr>
      </w:pPr>
    </w:p>
    <w:p w14:paraId="67664B36" w14:textId="77777777" w:rsidR="008E27D6" w:rsidRPr="000E0085" w:rsidRDefault="008E27D6" w:rsidP="00982118">
      <w:pPr>
        <w:rPr>
          <w:lang w:val="en-GB"/>
        </w:rPr>
      </w:pPr>
      <w:r w:rsidRPr="00F54C92">
        <w:rPr>
          <w:lang w:val="en-GB"/>
        </w:rPr>
        <w:t>If y</w:t>
      </w:r>
      <w:r w:rsidRPr="00964007">
        <w:rPr>
          <w:lang w:val="en-GB"/>
        </w:rPr>
        <w:t>ou have Crohn’s disease you</w:t>
      </w:r>
      <w:r w:rsidRPr="00894C8A">
        <w:rPr>
          <w:lang w:val="en-GB"/>
        </w:rPr>
        <w:t xml:space="preserve"> will first be given other medicines.</w:t>
      </w:r>
      <w:r w:rsidR="00A06906" w:rsidRPr="00085095">
        <w:rPr>
          <w:lang w:val="en-GB"/>
        </w:rPr>
        <w:t xml:space="preserve"> </w:t>
      </w:r>
      <w:r w:rsidRPr="00C6483D">
        <w:rPr>
          <w:lang w:val="en-GB"/>
        </w:rPr>
        <w:t xml:space="preserve">If </w:t>
      </w:r>
      <w:r w:rsidRPr="009762CE">
        <w:rPr>
          <w:lang w:val="en-GB"/>
        </w:rPr>
        <w:t>you do</w:t>
      </w:r>
      <w:r w:rsidRPr="007329F3">
        <w:rPr>
          <w:lang w:val="en-GB"/>
        </w:rPr>
        <w:t xml:space="preserve"> not respond well enough to these medicines, yo</w:t>
      </w:r>
      <w:r w:rsidRPr="00686DA3">
        <w:rPr>
          <w:lang w:val="en-GB"/>
        </w:rPr>
        <w:t>u</w:t>
      </w:r>
      <w:r w:rsidRPr="00EB6493">
        <w:rPr>
          <w:lang w:val="en-GB"/>
        </w:rPr>
        <w:t xml:space="preserve"> will be given </w:t>
      </w:r>
      <w:r w:rsidR="006A1144" w:rsidRPr="00FF0A90">
        <w:rPr>
          <w:lang w:val="en-GB"/>
        </w:rPr>
        <w:t>Amsparity</w:t>
      </w:r>
      <w:r w:rsidRPr="00FF0A90">
        <w:rPr>
          <w:lang w:val="en-GB"/>
        </w:rPr>
        <w:t xml:space="preserve"> to reduce the signs and symptoms of you</w:t>
      </w:r>
      <w:r w:rsidRPr="00D00FE9">
        <w:rPr>
          <w:lang w:val="en-GB"/>
        </w:rPr>
        <w:t>r Crohn’s</w:t>
      </w:r>
      <w:r w:rsidRPr="000E0085">
        <w:rPr>
          <w:lang w:val="en-GB"/>
        </w:rPr>
        <w:t xml:space="preserve"> disease. </w:t>
      </w:r>
    </w:p>
    <w:p w14:paraId="5A6035ED" w14:textId="77777777" w:rsidR="008E27D6" w:rsidRPr="000E0085" w:rsidRDefault="008E27D6" w:rsidP="00982118">
      <w:pPr>
        <w:rPr>
          <w:lang w:val="en-GB"/>
        </w:rPr>
      </w:pPr>
    </w:p>
    <w:p w14:paraId="3801A0BC" w14:textId="77777777" w:rsidR="008E27D6" w:rsidRPr="000E0085" w:rsidRDefault="008E27D6" w:rsidP="00A774C4">
      <w:pPr>
        <w:keepNext/>
        <w:rPr>
          <w:lang w:val="en-GB"/>
        </w:rPr>
      </w:pPr>
      <w:r w:rsidRPr="000E0085">
        <w:rPr>
          <w:u w:val="single"/>
          <w:lang w:val="en-GB"/>
        </w:rPr>
        <w:t xml:space="preserve">Ulcerative </w:t>
      </w:r>
      <w:r w:rsidRPr="00CA5572">
        <w:rPr>
          <w:u w:val="single"/>
          <w:lang w:val="en-GB"/>
        </w:rPr>
        <w:t xml:space="preserve">colitis </w:t>
      </w:r>
      <w:r w:rsidR="00CA5572" w:rsidRPr="00CA5572">
        <w:rPr>
          <w:u w:val="single"/>
          <w:lang w:val="en-GB"/>
        </w:rPr>
        <w:t xml:space="preserve">in </w:t>
      </w:r>
      <w:r w:rsidR="00663586" w:rsidRPr="00CA5572">
        <w:rPr>
          <w:u w:val="single"/>
          <w:lang w:val="en-GB"/>
        </w:rPr>
        <w:t>adults and children</w:t>
      </w:r>
    </w:p>
    <w:p w14:paraId="31802BC2" w14:textId="77777777" w:rsidR="008E27D6" w:rsidRPr="000E0085" w:rsidRDefault="008E27D6" w:rsidP="00A774C4">
      <w:pPr>
        <w:keepNext/>
        <w:rPr>
          <w:lang w:val="en-GB"/>
        </w:rPr>
      </w:pPr>
    </w:p>
    <w:p w14:paraId="1D1B74B1" w14:textId="77777777" w:rsidR="00F30344" w:rsidRPr="000E0085" w:rsidRDefault="008E27D6" w:rsidP="00982118">
      <w:pPr>
        <w:rPr>
          <w:lang w:val="en-GB"/>
        </w:rPr>
      </w:pPr>
      <w:r w:rsidRPr="000E0085">
        <w:rPr>
          <w:lang w:val="en-GB"/>
        </w:rPr>
        <w:t xml:space="preserve">Ulcerative colitis is an inflammatory disease of the </w:t>
      </w:r>
      <w:r w:rsidR="00F825B9">
        <w:rPr>
          <w:lang w:val="en-GB"/>
        </w:rPr>
        <w:t>large intestine</w:t>
      </w:r>
      <w:r w:rsidRPr="000E0085">
        <w:rPr>
          <w:lang w:val="en-GB"/>
        </w:rPr>
        <w:t xml:space="preserve">. </w:t>
      </w:r>
    </w:p>
    <w:p w14:paraId="41585B27" w14:textId="77777777" w:rsidR="00F30344" w:rsidRPr="000E0085" w:rsidRDefault="00F30344" w:rsidP="00982118">
      <w:pPr>
        <w:rPr>
          <w:lang w:val="en-GB"/>
        </w:rPr>
      </w:pPr>
    </w:p>
    <w:p w14:paraId="75ADD17D" w14:textId="77777777" w:rsidR="008E27D6" w:rsidRPr="000E0085" w:rsidRDefault="006A1144" w:rsidP="00982118">
      <w:pPr>
        <w:rPr>
          <w:lang w:val="en-GB"/>
        </w:rPr>
      </w:pPr>
      <w:r w:rsidRPr="000E0085">
        <w:rPr>
          <w:lang w:val="en-GB"/>
        </w:rPr>
        <w:t>Amsparity</w:t>
      </w:r>
      <w:r w:rsidR="008E27D6" w:rsidRPr="000E0085">
        <w:rPr>
          <w:lang w:val="en-GB"/>
        </w:rPr>
        <w:t xml:space="preserve"> is used to treat </w:t>
      </w:r>
      <w:r w:rsidR="00F825B9">
        <w:rPr>
          <w:lang w:val="en-GB"/>
        </w:rPr>
        <w:t xml:space="preserve">moderate to severe </w:t>
      </w:r>
      <w:r w:rsidR="008E27D6" w:rsidRPr="000E0085">
        <w:rPr>
          <w:lang w:val="en-GB"/>
        </w:rPr>
        <w:t>ulcerative colitis in adults</w:t>
      </w:r>
      <w:r w:rsidR="00F825B9">
        <w:rPr>
          <w:lang w:val="en-GB"/>
        </w:rPr>
        <w:t xml:space="preserve"> and children aged 6</w:t>
      </w:r>
      <w:r w:rsidR="00F825B9" w:rsidRPr="00555113">
        <w:rPr>
          <w:lang w:val="en-GB"/>
        </w:rPr>
        <w:t> </w:t>
      </w:r>
      <w:r w:rsidR="00F825B9">
        <w:rPr>
          <w:lang w:val="en-GB"/>
        </w:rPr>
        <w:t>to 17</w:t>
      </w:r>
      <w:r w:rsidR="00F825B9" w:rsidRPr="00555113">
        <w:rPr>
          <w:lang w:val="en-GB"/>
        </w:rPr>
        <w:t> </w:t>
      </w:r>
      <w:r w:rsidR="00F825B9">
        <w:rPr>
          <w:lang w:val="en-GB"/>
        </w:rPr>
        <w:t>years</w:t>
      </w:r>
      <w:r w:rsidR="008E27D6" w:rsidRPr="000E0085">
        <w:rPr>
          <w:lang w:val="en-GB"/>
        </w:rPr>
        <w:t>.</w:t>
      </w:r>
      <w:r w:rsidR="00A06906" w:rsidRPr="000E0085">
        <w:rPr>
          <w:lang w:val="en-GB"/>
        </w:rPr>
        <w:t xml:space="preserve"> </w:t>
      </w:r>
      <w:r w:rsidR="008E27D6" w:rsidRPr="000E0085">
        <w:rPr>
          <w:lang w:val="en-GB"/>
        </w:rPr>
        <w:t xml:space="preserve">If you have ulcerative colitis you </w:t>
      </w:r>
      <w:r w:rsidR="00F825B9">
        <w:rPr>
          <w:lang w:val="en-GB"/>
        </w:rPr>
        <w:t>may</w:t>
      </w:r>
      <w:r w:rsidR="008E27D6" w:rsidRPr="000E0085">
        <w:rPr>
          <w:lang w:val="en-GB"/>
        </w:rPr>
        <w:t xml:space="preserve"> first be given other medicines.</w:t>
      </w:r>
      <w:r w:rsidR="00A06906" w:rsidRPr="000E0085">
        <w:rPr>
          <w:lang w:val="en-GB"/>
        </w:rPr>
        <w:t xml:space="preserve"> </w:t>
      </w:r>
      <w:r w:rsidR="008E27D6" w:rsidRPr="000E0085">
        <w:rPr>
          <w:lang w:val="en-GB"/>
        </w:rPr>
        <w:t xml:space="preserve">If </w:t>
      </w:r>
      <w:r w:rsidR="00270C19" w:rsidRPr="000E0085">
        <w:rPr>
          <w:lang w:val="en-GB"/>
        </w:rPr>
        <w:t>these medicines do not work</w:t>
      </w:r>
      <w:r w:rsidR="008E27D6" w:rsidRPr="000E0085">
        <w:rPr>
          <w:lang w:val="en-GB"/>
        </w:rPr>
        <w:t xml:space="preserve"> well enough, you will be given </w:t>
      </w:r>
      <w:r w:rsidRPr="000E0085">
        <w:rPr>
          <w:lang w:val="en-GB"/>
        </w:rPr>
        <w:t>Amsparity</w:t>
      </w:r>
      <w:r w:rsidR="008E27D6" w:rsidRPr="000E0085">
        <w:rPr>
          <w:lang w:val="en-GB"/>
        </w:rPr>
        <w:t xml:space="preserve"> to reduce the signs and symptoms of your disease. </w:t>
      </w:r>
    </w:p>
    <w:p w14:paraId="284A9EF3" w14:textId="77777777" w:rsidR="00C46587" w:rsidRPr="000E0085" w:rsidRDefault="00C46587" w:rsidP="00982118">
      <w:pPr>
        <w:rPr>
          <w:lang w:val="en-GB"/>
        </w:rPr>
      </w:pPr>
    </w:p>
    <w:p w14:paraId="51C0918A" w14:textId="77777777" w:rsidR="00C46587" w:rsidRPr="000E0085" w:rsidRDefault="00C46587" w:rsidP="00A774C4">
      <w:pPr>
        <w:keepNext/>
        <w:rPr>
          <w:u w:val="single"/>
          <w:lang w:val="en-GB"/>
        </w:rPr>
      </w:pPr>
      <w:r w:rsidRPr="000E0085">
        <w:rPr>
          <w:u w:val="single"/>
          <w:lang w:val="en-GB"/>
        </w:rPr>
        <w:t>Non</w:t>
      </w:r>
      <w:r w:rsidR="00E26D75">
        <w:rPr>
          <w:u w:val="single"/>
          <w:lang w:val="en-GB"/>
        </w:rPr>
        <w:noBreakHyphen/>
      </w:r>
      <w:r w:rsidRPr="000E0085">
        <w:rPr>
          <w:u w:val="single"/>
          <w:lang w:val="en-GB"/>
        </w:rPr>
        <w:t xml:space="preserve">infectious uveitis </w:t>
      </w:r>
      <w:r w:rsidR="004E421D" w:rsidRPr="000E0085">
        <w:rPr>
          <w:u w:val="single"/>
          <w:lang w:val="en-GB"/>
        </w:rPr>
        <w:t>in adults and children</w:t>
      </w:r>
    </w:p>
    <w:p w14:paraId="639C3CFD" w14:textId="77777777" w:rsidR="00C46587" w:rsidRPr="000E0085" w:rsidRDefault="00C46587" w:rsidP="00A774C4">
      <w:pPr>
        <w:keepNext/>
        <w:rPr>
          <w:lang w:val="en-GB"/>
        </w:rPr>
      </w:pPr>
    </w:p>
    <w:p w14:paraId="7BDC984A" w14:textId="77777777" w:rsidR="00C46587" w:rsidRPr="000E0085" w:rsidRDefault="00C46587" w:rsidP="00982118">
      <w:pPr>
        <w:rPr>
          <w:lang w:val="en-GB"/>
        </w:rPr>
      </w:pPr>
      <w:r w:rsidRPr="000E0085">
        <w:rPr>
          <w:lang w:val="en-GB"/>
        </w:rPr>
        <w:t>Non</w:t>
      </w:r>
      <w:r w:rsidR="00E26D75">
        <w:rPr>
          <w:lang w:val="en-GB"/>
        </w:rPr>
        <w:noBreakHyphen/>
      </w:r>
      <w:r w:rsidRPr="000E0085">
        <w:rPr>
          <w:lang w:val="en-GB"/>
        </w:rPr>
        <w:t xml:space="preserve">infectious uveitis is an inflammatory disease affecting certain parts of the eye. </w:t>
      </w:r>
      <w:r w:rsidR="002C31E4" w:rsidRPr="000E0085">
        <w:rPr>
          <w:lang w:val="en-GB"/>
        </w:rPr>
        <w:t>This inflammation may lead to a decrease of vision and/or the presence of floaters in the eye (black dots or wispy lines that move across the field of vision). Amsparity works by reducing this inflammation.</w:t>
      </w:r>
    </w:p>
    <w:p w14:paraId="58CB3BAD" w14:textId="77777777" w:rsidR="00C46587" w:rsidRPr="000E0085" w:rsidRDefault="00C46587" w:rsidP="00982118">
      <w:pPr>
        <w:rPr>
          <w:lang w:val="en-GB"/>
        </w:rPr>
      </w:pPr>
    </w:p>
    <w:p w14:paraId="07BD522A" w14:textId="77777777" w:rsidR="004E421D" w:rsidRPr="000E0085" w:rsidRDefault="006A1144" w:rsidP="00982118">
      <w:pPr>
        <w:rPr>
          <w:lang w:val="en-GB"/>
        </w:rPr>
      </w:pPr>
      <w:r w:rsidRPr="000E0085">
        <w:rPr>
          <w:lang w:val="en-GB"/>
        </w:rPr>
        <w:t>Amsparity</w:t>
      </w:r>
      <w:r w:rsidR="00C46587" w:rsidRPr="000E0085">
        <w:rPr>
          <w:lang w:val="en-GB"/>
        </w:rPr>
        <w:t xml:space="preserve"> is used to treat</w:t>
      </w:r>
    </w:p>
    <w:p w14:paraId="0505C178" w14:textId="77777777" w:rsidR="004E421D" w:rsidRPr="000E0085" w:rsidRDefault="002A7141" w:rsidP="00764B9A">
      <w:pPr>
        <w:pStyle w:val="BodyText"/>
        <w:widowControl/>
        <w:numPr>
          <w:ilvl w:val="1"/>
          <w:numId w:val="22"/>
        </w:numPr>
        <w:kinsoku w:val="0"/>
        <w:overflowPunct w:val="0"/>
        <w:autoSpaceDE w:val="0"/>
        <w:autoSpaceDN w:val="0"/>
        <w:adjustRightInd w:val="0"/>
        <w:ind w:left="562" w:hanging="562"/>
        <w:rPr>
          <w:lang w:val="en-GB"/>
        </w:rPr>
      </w:pPr>
      <w:r w:rsidRPr="000E0085">
        <w:rPr>
          <w:lang w:val="en-GB"/>
        </w:rPr>
        <w:t>a</w:t>
      </w:r>
      <w:r w:rsidR="00C46587" w:rsidRPr="000E0085">
        <w:rPr>
          <w:lang w:val="en-GB"/>
        </w:rPr>
        <w:t>dults with non</w:t>
      </w:r>
      <w:r w:rsidR="00E26D75">
        <w:rPr>
          <w:lang w:val="en-GB"/>
        </w:rPr>
        <w:noBreakHyphen/>
      </w:r>
      <w:r w:rsidR="00C46587" w:rsidRPr="000E0085">
        <w:rPr>
          <w:lang w:val="en-GB"/>
        </w:rPr>
        <w:t>infectious uveitis with inflammation affecting the back of the eye</w:t>
      </w:r>
      <w:r w:rsidRPr="000E0085">
        <w:rPr>
          <w:lang w:val="en-GB"/>
        </w:rPr>
        <w:t>.</w:t>
      </w:r>
    </w:p>
    <w:p w14:paraId="48DBD283" w14:textId="77777777" w:rsidR="004E421D" w:rsidRPr="000E0085" w:rsidRDefault="002A7141" w:rsidP="00764B9A">
      <w:pPr>
        <w:pStyle w:val="BodyText"/>
        <w:widowControl/>
        <w:numPr>
          <w:ilvl w:val="1"/>
          <w:numId w:val="22"/>
        </w:numPr>
        <w:kinsoku w:val="0"/>
        <w:overflowPunct w:val="0"/>
        <w:autoSpaceDE w:val="0"/>
        <w:autoSpaceDN w:val="0"/>
        <w:adjustRightInd w:val="0"/>
        <w:ind w:left="562" w:hanging="562"/>
        <w:rPr>
          <w:lang w:val="en-GB"/>
        </w:rPr>
      </w:pPr>
      <w:r w:rsidRPr="000E0085">
        <w:rPr>
          <w:lang w:val="en-GB"/>
        </w:rPr>
        <w:t>c</w:t>
      </w:r>
      <w:r w:rsidR="004E421D" w:rsidRPr="000E0085">
        <w:rPr>
          <w:lang w:val="en-GB"/>
        </w:rPr>
        <w:t>hildren from 2</w:t>
      </w:r>
      <w:r w:rsidR="00165C13">
        <w:rPr>
          <w:lang w:val="en-GB"/>
        </w:rPr>
        <w:t> years</w:t>
      </w:r>
      <w:r w:rsidR="004E421D" w:rsidRPr="000E0085">
        <w:rPr>
          <w:lang w:val="en-GB"/>
        </w:rPr>
        <w:t xml:space="preserve"> of age with chronic non</w:t>
      </w:r>
      <w:r w:rsidR="00E26D75">
        <w:rPr>
          <w:lang w:val="en-GB"/>
        </w:rPr>
        <w:noBreakHyphen/>
      </w:r>
      <w:r w:rsidR="004E421D" w:rsidRPr="000E0085">
        <w:rPr>
          <w:lang w:val="en-GB"/>
        </w:rPr>
        <w:t>infectious uveitis with inflammation affecting the front of the eye</w:t>
      </w:r>
      <w:r w:rsidRPr="000E0085">
        <w:rPr>
          <w:lang w:val="en-GB"/>
        </w:rPr>
        <w:t>.</w:t>
      </w:r>
      <w:r w:rsidR="00C46587" w:rsidRPr="000E0085">
        <w:rPr>
          <w:lang w:val="en-GB"/>
        </w:rPr>
        <w:t xml:space="preserve"> </w:t>
      </w:r>
    </w:p>
    <w:p w14:paraId="3427D517" w14:textId="77777777" w:rsidR="004E421D" w:rsidRPr="000E0085" w:rsidRDefault="004E421D" w:rsidP="00982118">
      <w:pPr>
        <w:rPr>
          <w:lang w:val="en-GB"/>
        </w:rPr>
      </w:pPr>
    </w:p>
    <w:p w14:paraId="7726A39A" w14:textId="77777777" w:rsidR="00130A4B" w:rsidRPr="00A36415" w:rsidRDefault="00130A4B" w:rsidP="00982118">
      <w:pPr>
        <w:pStyle w:val="BodyText"/>
        <w:widowControl/>
        <w:kinsoku w:val="0"/>
        <w:overflowPunct w:val="0"/>
        <w:ind w:left="0" w:right="354"/>
        <w:rPr>
          <w:lang w:val="en-GB"/>
        </w:rPr>
      </w:pPr>
      <w:r w:rsidRPr="00A36415">
        <w:rPr>
          <w:lang w:val="en-GB"/>
        </w:rPr>
        <w:t>You may first be given other medicines. If these medicines do not work well enough, you will be given Amsparity to reduce the signs and symptoms of your disease.</w:t>
      </w:r>
    </w:p>
    <w:p w14:paraId="205F3964" w14:textId="77777777" w:rsidR="00C46587" w:rsidRPr="00A36415" w:rsidRDefault="00C46587" w:rsidP="00982118">
      <w:pPr>
        <w:rPr>
          <w:lang w:val="en-GB"/>
        </w:rPr>
      </w:pPr>
    </w:p>
    <w:p w14:paraId="00298148" w14:textId="77777777" w:rsidR="00C46587" w:rsidRPr="00A36415" w:rsidRDefault="00C46587" w:rsidP="00982118">
      <w:pPr>
        <w:rPr>
          <w:lang w:val="en-GB"/>
        </w:rPr>
      </w:pPr>
    </w:p>
    <w:p w14:paraId="5351535D" w14:textId="77777777" w:rsidR="00C46587" w:rsidRPr="00A36415" w:rsidRDefault="00C46587" w:rsidP="00A774C4">
      <w:pPr>
        <w:keepNext/>
        <w:tabs>
          <w:tab w:val="left" w:pos="562"/>
        </w:tabs>
        <w:rPr>
          <w:b/>
          <w:lang w:val="en-GB"/>
        </w:rPr>
      </w:pPr>
      <w:r w:rsidRPr="00A36415">
        <w:rPr>
          <w:b/>
          <w:lang w:val="en-GB"/>
        </w:rPr>
        <w:t>2.</w:t>
      </w:r>
      <w:r w:rsidRPr="00A36415">
        <w:rPr>
          <w:b/>
          <w:lang w:val="en-GB"/>
        </w:rPr>
        <w:tab/>
        <w:t xml:space="preserve">What you need to know before you use </w:t>
      </w:r>
      <w:r w:rsidR="006A1144" w:rsidRPr="00A36415">
        <w:rPr>
          <w:b/>
          <w:lang w:val="en-GB"/>
        </w:rPr>
        <w:t>Amsparity</w:t>
      </w:r>
      <w:r w:rsidRPr="00A36415">
        <w:rPr>
          <w:b/>
          <w:lang w:val="en-GB"/>
        </w:rPr>
        <w:t xml:space="preserve"> </w:t>
      </w:r>
    </w:p>
    <w:p w14:paraId="71F7F711" w14:textId="77777777" w:rsidR="00C46587" w:rsidRPr="00A36415" w:rsidRDefault="00C46587" w:rsidP="00A774C4">
      <w:pPr>
        <w:keepNext/>
        <w:rPr>
          <w:lang w:val="en-GB"/>
        </w:rPr>
      </w:pPr>
    </w:p>
    <w:p w14:paraId="50CE3F0F" w14:textId="77777777" w:rsidR="00C46587" w:rsidRPr="0097346D" w:rsidRDefault="00C46587" w:rsidP="00A774C4">
      <w:pPr>
        <w:keepNext/>
        <w:rPr>
          <w:b/>
          <w:lang w:val="en-GB"/>
        </w:rPr>
      </w:pPr>
      <w:r w:rsidRPr="0097346D">
        <w:rPr>
          <w:b/>
          <w:lang w:val="en-GB"/>
        </w:rPr>
        <w:t xml:space="preserve">Do not use </w:t>
      </w:r>
      <w:r w:rsidR="006A1144" w:rsidRPr="0097346D">
        <w:rPr>
          <w:b/>
          <w:lang w:val="en-GB"/>
        </w:rPr>
        <w:t>Amsparity</w:t>
      </w:r>
    </w:p>
    <w:p w14:paraId="13561445" w14:textId="77777777" w:rsidR="00C46587" w:rsidRPr="0097346D" w:rsidRDefault="00C46587" w:rsidP="00A774C4">
      <w:pPr>
        <w:keepNext/>
        <w:rPr>
          <w:lang w:val="en-GB"/>
        </w:rPr>
      </w:pPr>
    </w:p>
    <w:p w14:paraId="68544B2B" w14:textId="77777777" w:rsidR="00C46587" w:rsidRPr="00AC650C" w:rsidRDefault="004D18B5" w:rsidP="00764B9A">
      <w:pPr>
        <w:pStyle w:val="BodyText"/>
        <w:widowControl/>
        <w:numPr>
          <w:ilvl w:val="1"/>
          <w:numId w:val="22"/>
        </w:numPr>
        <w:kinsoku w:val="0"/>
        <w:overflowPunct w:val="0"/>
        <w:autoSpaceDE w:val="0"/>
        <w:autoSpaceDN w:val="0"/>
        <w:adjustRightInd w:val="0"/>
        <w:ind w:left="562" w:hanging="562"/>
        <w:rPr>
          <w:lang w:val="en-GB"/>
        </w:rPr>
      </w:pPr>
      <w:r w:rsidRPr="00AC650C">
        <w:rPr>
          <w:lang w:val="en-GB"/>
        </w:rPr>
        <w:t>i</w:t>
      </w:r>
      <w:r w:rsidR="00C46587" w:rsidRPr="00AC650C">
        <w:rPr>
          <w:lang w:val="en-GB"/>
        </w:rPr>
        <w:t xml:space="preserve">f you are allergic to adalimumab or any of the other ingredients of this medicine (listed in section 6). </w:t>
      </w:r>
    </w:p>
    <w:p w14:paraId="04D4A1FE" w14:textId="77777777" w:rsidR="00C46587" w:rsidRPr="00940310" w:rsidRDefault="00C46587" w:rsidP="00764B9A">
      <w:pPr>
        <w:pStyle w:val="BodyText"/>
        <w:widowControl/>
        <w:kinsoku w:val="0"/>
        <w:overflowPunct w:val="0"/>
        <w:autoSpaceDE w:val="0"/>
        <w:autoSpaceDN w:val="0"/>
        <w:adjustRightInd w:val="0"/>
        <w:ind w:left="562"/>
        <w:rPr>
          <w:lang w:val="en-GB"/>
        </w:rPr>
      </w:pPr>
    </w:p>
    <w:p w14:paraId="6C5739EE" w14:textId="77777777" w:rsidR="00C46587" w:rsidRPr="00964007" w:rsidRDefault="004D18B5" w:rsidP="00764B9A">
      <w:pPr>
        <w:pStyle w:val="BodyText"/>
        <w:widowControl/>
        <w:numPr>
          <w:ilvl w:val="1"/>
          <w:numId w:val="22"/>
        </w:numPr>
        <w:kinsoku w:val="0"/>
        <w:overflowPunct w:val="0"/>
        <w:autoSpaceDE w:val="0"/>
        <w:autoSpaceDN w:val="0"/>
        <w:adjustRightInd w:val="0"/>
        <w:ind w:left="562" w:hanging="562"/>
        <w:rPr>
          <w:lang w:val="en-GB"/>
        </w:rPr>
      </w:pPr>
      <w:r w:rsidRPr="00382E39">
        <w:rPr>
          <w:lang w:val="en-GB"/>
        </w:rPr>
        <w:t>i</w:t>
      </w:r>
      <w:r w:rsidR="00C46587" w:rsidRPr="00382E39">
        <w:rPr>
          <w:lang w:val="en-GB"/>
        </w:rPr>
        <w:t>f yo</w:t>
      </w:r>
      <w:r w:rsidR="00C46587" w:rsidRPr="002E196E">
        <w:rPr>
          <w:lang w:val="en-GB"/>
        </w:rPr>
        <w:t xml:space="preserve">u have a severe infection, including active </w:t>
      </w:r>
      <w:r w:rsidR="00C46587" w:rsidRPr="00040119">
        <w:rPr>
          <w:lang w:val="en-GB"/>
        </w:rPr>
        <w:t>t</w:t>
      </w:r>
      <w:r w:rsidR="00C46587" w:rsidRPr="00B7125C">
        <w:rPr>
          <w:lang w:val="en-GB"/>
        </w:rPr>
        <w:t>ubercul</w:t>
      </w:r>
      <w:r w:rsidR="00C46587" w:rsidRPr="00F97477">
        <w:rPr>
          <w:lang w:val="en-GB"/>
        </w:rPr>
        <w:t>osis</w:t>
      </w:r>
      <w:r w:rsidR="00A90DDD" w:rsidRPr="006F37F6">
        <w:rPr>
          <w:lang w:val="en-GB"/>
        </w:rPr>
        <w:t>, sepsis (blood poisoning) or opportunistic infections (unusual infections associated with a weakened</w:t>
      </w:r>
      <w:r w:rsidR="00A90DDD" w:rsidRPr="00A304E4">
        <w:rPr>
          <w:lang w:val="en-GB"/>
        </w:rPr>
        <w:t xml:space="preserve"> immune system).</w:t>
      </w:r>
      <w:r w:rsidR="00A06906" w:rsidRPr="003C3088">
        <w:rPr>
          <w:lang w:val="en-GB"/>
        </w:rPr>
        <w:t xml:space="preserve"> </w:t>
      </w:r>
      <w:r w:rsidR="00C46587" w:rsidRPr="00615AF6">
        <w:rPr>
          <w:lang w:val="en-GB"/>
        </w:rPr>
        <w:t xml:space="preserve">It is important that you tell </w:t>
      </w:r>
      <w:r w:rsidR="00C46587" w:rsidRPr="00FB3FAA">
        <w:rPr>
          <w:lang w:val="en-GB"/>
        </w:rPr>
        <w:t xml:space="preserve">your doctor if you have symptoms of infections, </w:t>
      </w:r>
      <w:r w:rsidR="00F036E1" w:rsidRPr="00207847">
        <w:rPr>
          <w:lang w:val="en-GB"/>
        </w:rPr>
        <w:t>for example,</w:t>
      </w:r>
      <w:r w:rsidR="00C46587" w:rsidRPr="00870866">
        <w:rPr>
          <w:lang w:val="en-GB"/>
        </w:rPr>
        <w:t xml:space="preserve"> fever, wounds, feeling tired, denta</w:t>
      </w:r>
      <w:r w:rsidR="00C46587" w:rsidRPr="00555113">
        <w:rPr>
          <w:lang w:val="en-GB"/>
        </w:rPr>
        <w:t>l proble</w:t>
      </w:r>
      <w:r w:rsidR="00C46587" w:rsidRPr="00D26239">
        <w:rPr>
          <w:lang w:val="en-GB"/>
        </w:rPr>
        <w:t>ms</w:t>
      </w:r>
      <w:r w:rsidR="00A90DDD" w:rsidRPr="0004396F">
        <w:rPr>
          <w:lang w:val="en-GB"/>
        </w:rPr>
        <w:t xml:space="preserve"> (see </w:t>
      </w:r>
      <w:r w:rsidR="00F036E1" w:rsidRPr="00F54C92">
        <w:rPr>
          <w:lang w:val="en-GB"/>
        </w:rPr>
        <w:t>“</w:t>
      </w:r>
      <w:r w:rsidR="00A90DDD" w:rsidRPr="00964007">
        <w:rPr>
          <w:lang w:val="en-GB"/>
        </w:rPr>
        <w:t>Warnings and precautions”)</w:t>
      </w:r>
      <w:r w:rsidR="00C46587" w:rsidRPr="00964007">
        <w:rPr>
          <w:lang w:val="en-GB"/>
        </w:rPr>
        <w:t xml:space="preserve">. </w:t>
      </w:r>
    </w:p>
    <w:p w14:paraId="69564330" w14:textId="77777777" w:rsidR="00C46587" w:rsidRPr="00964007" w:rsidRDefault="00C46587" w:rsidP="00764B9A">
      <w:pPr>
        <w:pStyle w:val="BodyText"/>
        <w:widowControl/>
        <w:kinsoku w:val="0"/>
        <w:overflowPunct w:val="0"/>
        <w:autoSpaceDE w:val="0"/>
        <w:autoSpaceDN w:val="0"/>
        <w:adjustRightInd w:val="0"/>
        <w:ind w:left="562"/>
        <w:rPr>
          <w:lang w:val="en-GB"/>
        </w:rPr>
      </w:pPr>
    </w:p>
    <w:p w14:paraId="2D5C7FA6" w14:textId="77777777" w:rsidR="00C46587" w:rsidRPr="00686DA3" w:rsidRDefault="004D18B5" w:rsidP="00764B9A">
      <w:pPr>
        <w:pStyle w:val="BodyText"/>
        <w:widowControl/>
        <w:numPr>
          <w:ilvl w:val="1"/>
          <w:numId w:val="22"/>
        </w:numPr>
        <w:kinsoku w:val="0"/>
        <w:overflowPunct w:val="0"/>
        <w:autoSpaceDE w:val="0"/>
        <w:autoSpaceDN w:val="0"/>
        <w:adjustRightInd w:val="0"/>
        <w:ind w:left="562" w:hanging="562"/>
        <w:rPr>
          <w:lang w:val="en-GB"/>
        </w:rPr>
      </w:pPr>
      <w:r w:rsidRPr="00894C8A">
        <w:rPr>
          <w:lang w:val="en-GB"/>
        </w:rPr>
        <w:t>i</w:t>
      </w:r>
      <w:r w:rsidR="00C46587" w:rsidRPr="00085095">
        <w:rPr>
          <w:lang w:val="en-GB"/>
        </w:rPr>
        <w:t>f yo</w:t>
      </w:r>
      <w:r w:rsidR="00C46587" w:rsidRPr="00C6483D">
        <w:rPr>
          <w:lang w:val="en-GB"/>
        </w:rPr>
        <w:t>u</w:t>
      </w:r>
      <w:r w:rsidR="00C46587" w:rsidRPr="009762CE">
        <w:rPr>
          <w:lang w:val="en-GB"/>
        </w:rPr>
        <w:t xml:space="preserve"> have moderate or severe heart failure. It is import</w:t>
      </w:r>
      <w:r w:rsidR="00C46587" w:rsidRPr="007329F3">
        <w:rPr>
          <w:lang w:val="en-GB"/>
        </w:rPr>
        <w:t xml:space="preserve">ant to tell </w:t>
      </w:r>
      <w:r w:rsidR="00C46587" w:rsidRPr="007F676F">
        <w:rPr>
          <w:lang w:val="en-GB"/>
        </w:rPr>
        <w:t>your doctor</w:t>
      </w:r>
      <w:r w:rsidR="00C46587" w:rsidRPr="00686DA3">
        <w:rPr>
          <w:lang w:val="en-GB"/>
        </w:rPr>
        <w:t xml:space="preserve"> if you have had or have a serious heart condition (see “Warnings and precautions”). </w:t>
      </w:r>
    </w:p>
    <w:p w14:paraId="5099DCC5" w14:textId="77777777" w:rsidR="00C46587" w:rsidRPr="00EB6493" w:rsidRDefault="00C46587" w:rsidP="00982118">
      <w:pPr>
        <w:rPr>
          <w:lang w:val="en-GB"/>
        </w:rPr>
      </w:pPr>
    </w:p>
    <w:p w14:paraId="39B746C3" w14:textId="77777777" w:rsidR="00C46587" w:rsidRPr="00FF0A90" w:rsidRDefault="00C46587" w:rsidP="00A774C4">
      <w:pPr>
        <w:keepNext/>
        <w:rPr>
          <w:b/>
          <w:lang w:val="en-GB"/>
        </w:rPr>
      </w:pPr>
      <w:r w:rsidRPr="00FF0A90">
        <w:rPr>
          <w:b/>
          <w:lang w:val="en-GB"/>
        </w:rPr>
        <w:t xml:space="preserve">Warnings and precautions </w:t>
      </w:r>
    </w:p>
    <w:p w14:paraId="47226E79" w14:textId="77777777" w:rsidR="00C46587" w:rsidRPr="00FF0A90" w:rsidRDefault="00C46587" w:rsidP="00A774C4">
      <w:pPr>
        <w:keepNext/>
        <w:rPr>
          <w:lang w:val="en-GB"/>
        </w:rPr>
      </w:pPr>
    </w:p>
    <w:p w14:paraId="0EF4E450" w14:textId="77777777" w:rsidR="005123EE" w:rsidRPr="000E0085" w:rsidRDefault="00DD3836" w:rsidP="00982118">
      <w:pPr>
        <w:rPr>
          <w:lang w:val="en-GB"/>
        </w:rPr>
      </w:pPr>
      <w:r w:rsidRPr="00D00FE9">
        <w:rPr>
          <w:lang w:val="en-GB"/>
        </w:rPr>
        <w:t>Talk to your d</w:t>
      </w:r>
      <w:r w:rsidRPr="00FD1FB5">
        <w:rPr>
          <w:lang w:val="en-GB"/>
        </w:rPr>
        <w:t>octor or</w:t>
      </w:r>
      <w:r w:rsidRPr="002966C3">
        <w:rPr>
          <w:lang w:val="en-GB"/>
        </w:rPr>
        <w:t xml:space="preserve"> pharmacist before using </w:t>
      </w:r>
      <w:r w:rsidR="006A1144" w:rsidRPr="0098445B">
        <w:rPr>
          <w:lang w:val="en-GB"/>
        </w:rPr>
        <w:t>Amsparity</w:t>
      </w:r>
      <w:r w:rsidR="00D4728D" w:rsidRPr="000E0085">
        <w:rPr>
          <w:lang w:val="en-GB"/>
        </w:rPr>
        <w:t>.</w:t>
      </w:r>
    </w:p>
    <w:p w14:paraId="63E7880F" w14:textId="77777777" w:rsidR="005123EE" w:rsidRPr="000E0085" w:rsidRDefault="005123EE" w:rsidP="00982118">
      <w:pPr>
        <w:rPr>
          <w:lang w:val="en-GB"/>
        </w:rPr>
      </w:pPr>
    </w:p>
    <w:p w14:paraId="445B8DBA" w14:textId="77777777" w:rsidR="005123EE" w:rsidRPr="000E0085" w:rsidRDefault="005123EE" w:rsidP="00764B9A">
      <w:pPr>
        <w:pStyle w:val="BodyText"/>
        <w:widowControl/>
        <w:tabs>
          <w:tab w:val="left" w:pos="720"/>
        </w:tabs>
        <w:ind w:left="0" w:right="-3"/>
        <w:rPr>
          <w:lang w:val="en-GB"/>
        </w:rPr>
      </w:pPr>
      <w:r w:rsidRPr="000E0085">
        <w:rPr>
          <w:lang w:val="en-GB"/>
        </w:rPr>
        <w:t>It is important that you and your doctor record the brand name and batch number of your medication.</w:t>
      </w:r>
    </w:p>
    <w:p w14:paraId="0758F017" w14:textId="77777777" w:rsidR="00C46587" w:rsidRPr="000E0085" w:rsidRDefault="00C46587" w:rsidP="00982118">
      <w:pPr>
        <w:rPr>
          <w:lang w:val="en-GB"/>
        </w:rPr>
      </w:pPr>
    </w:p>
    <w:p w14:paraId="79FF5BD2" w14:textId="77777777" w:rsidR="009178B8" w:rsidRPr="00A36415" w:rsidRDefault="009178B8" w:rsidP="00A774C4">
      <w:pPr>
        <w:keepNext/>
        <w:rPr>
          <w:u w:val="single"/>
          <w:lang w:val="en-GB"/>
        </w:rPr>
      </w:pPr>
      <w:r w:rsidRPr="00A36415">
        <w:rPr>
          <w:u w:val="single"/>
          <w:lang w:val="en-GB"/>
        </w:rPr>
        <w:t>Allergic reaction</w:t>
      </w:r>
      <w:r w:rsidR="00954C78" w:rsidRPr="00A36415">
        <w:rPr>
          <w:u w:val="single"/>
          <w:lang w:val="en-GB"/>
        </w:rPr>
        <w:t>s</w:t>
      </w:r>
    </w:p>
    <w:p w14:paraId="547293B4" w14:textId="77777777" w:rsidR="009178B8" w:rsidRPr="00A36415" w:rsidRDefault="009178B8" w:rsidP="00A774C4">
      <w:pPr>
        <w:keepNext/>
        <w:rPr>
          <w:lang w:val="en-GB"/>
        </w:rPr>
      </w:pPr>
    </w:p>
    <w:p w14:paraId="4A994984" w14:textId="77777777" w:rsidR="00C46587" w:rsidRPr="00AC650C" w:rsidRDefault="00C46587" w:rsidP="00764B9A">
      <w:pPr>
        <w:pStyle w:val="BodyText"/>
        <w:widowControl/>
        <w:numPr>
          <w:ilvl w:val="1"/>
          <w:numId w:val="22"/>
        </w:numPr>
        <w:kinsoku w:val="0"/>
        <w:overflowPunct w:val="0"/>
        <w:autoSpaceDE w:val="0"/>
        <w:autoSpaceDN w:val="0"/>
        <w:adjustRightInd w:val="0"/>
        <w:ind w:left="562" w:hanging="562"/>
        <w:rPr>
          <w:lang w:val="en-GB"/>
        </w:rPr>
      </w:pPr>
      <w:r w:rsidRPr="00A36415">
        <w:rPr>
          <w:lang w:val="en-GB"/>
        </w:rPr>
        <w:t xml:space="preserve">If you </w:t>
      </w:r>
      <w:r w:rsidR="00460745" w:rsidRPr="00A36415">
        <w:rPr>
          <w:lang w:val="en-GB"/>
        </w:rPr>
        <w:t>have</w:t>
      </w:r>
      <w:r w:rsidRPr="00A36415">
        <w:rPr>
          <w:lang w:val="en-GB"/>
        </w:rPr>
        <w:t xml:space="preserve"> allergic reactions with symptoms such as chest tightness, wheezing, dizziness, swelling or rash</w:t>
      </w:r>
      <w:r w:rsidR="00460745" w:rsidRPr="00A36415">
        <w:rPr>
          <w:lang w:val="en-GB"/>
        </w:rPr>
        <w:t>,</w:t>
      </w:r>
      <w:r w:rsidRPr="00A36415">
        <w:rPr>
          <w:lang w:val="en-GB"/>
        </w:rPr>
        <w:t xml:space="preserve"> do not inject more </w:t>
      </w:r>
      <w:r w:rsidR="006A1144" w:rsidRPr="00A36415">
        <w:rPr>
          <w:lang w:val="en-GB"/>
        </w:rPr>
        <w:t>Amsparity</w:t>
      </w:r>
      <w:r w:rsidRPr="00A36415">
        <w:rPr>
          <w:lang w:val="en-GB"/>
        </w:rPr>
        <w:t xml:space="preserve"> and contact your doctor immediately</w:t>
      </w:r>
      <w:r w:rsidR="00460745" w:rsidRPr="0097346D">
        <w:rPr>
          <w:lang w:val="en-GB"/>
        </w:rPr>
        <w:t>,</w:t>
      </w:r>
      <w:r w:rsidR="00F30344" w:rsidRPr="0097346D">
        <w:rPr>
          <w:lang w:val="en-GB"/>
        </w:rPr>
        <w:t xml:space="preserve"> since in rare cases, these reactions can be life</w:t>
      </w:r>
      <w:r w:rsidR="00E26D75">
        <w:rPr>
          <w:lang w:val="en-GB"/>
        </w:rPr>
        <w:noBreakHyphen/>
      </w:r>
      <w:r w:rsidR="00F30344" w:rsidRPr="0097346D">
        <w:rPr>
          <w:lang w:val="en-GB"/>
        </w:rPr>
        <w:t>threatening</w:t>
      </w:r>
      <w:r w:rsidRPr="00AC650C">
        <w:rPr>
          <w:lang w:val="en-GB"/>
        </w:rPr>
        <w:t xml:space="preserve">. </w:t>
      </w:r>
    </w:p>
    <w:p w14:paraId="75A620B8" w14:textId="77777777" w:rsidR="00C46587" w:rsidRPr="00AC650C" w:rsidRDefault="00C46587" w:rsidP="00982118">
      <w:pPr>
        <w:rPr>
          <w:lang w:val="en-GB"/>
        </w:rPr>
      </w:pPr>
    </w:p>
    <w:p w14:paraId="014235E6" w14:textId="77777777" w:rsidR="00460745" w:rsidRPr="00382E39" w:rsidRDefault="00460745" w:rsidP="00A774C4">
      <w:pPr>
        <w:keepNext/>
        <w:rPr>
          <w:u w:val="single"/>
          <w:lang w:val="en-GB"/>
        </w:rPr>
      </w:pPr>
      <w:r w:rsidRPr="00940310">
        <w:rPr>
          <w:u w:val="single"/>
          <w:lang w:val="en-GB"/>
        </w:rPr>
        <w:t>Infection</w:t>
      </w:r>
      <w:r w:rsidR="00954C78" w:rsidRPr="00382E39">
        <w:rPr>
          <w:u w:val="single"/>
          <w:lang w:val="en-GB"/>
        </w:rPr>
        <w:t>s</w:t>
      </w:r>
    </w:p>
    <w:p w14:paraId="641A6031" w14:textId="77777777" w:rsidR="00460745" w:rsidRPr="002E196E" w:rsidRDefault="00460745" w:rsidP="00A774C4">
      <w:pPr>
        <w:keepNext/>
        <w:rPr>
          <w:lang w:val="en-GB"/>
        </w:rPr>
      </w:pPr>
    </w:p>
    <w:p w14:paraId="62E91503" w14:textId="77777777" w:rsidR="00C46587" w:rsidRPr="00894C8A" w:rsidRDefault="00C46587" w:rsidP="000B37DD">
      <w:pPr>
        <w:pStyle w:val="BodyText"/>
        <w:widowControl/>
        <w:numPr>
          <w:ilvl w:val="1"/>
          <w:numId w:val="22"/>
        </w:numPr>
        <w:kinsoku w:val="0"/>
        <w:overflowPunct w:val="0"/>
        <w:autoSpaceDE w:val="0"/>
        <w:autoSpaceDN w:val="0"/>
        <w:adjustRightInd w:val="0"/>
        <w:ind w:left="562" w:hanging="562"/>
        <w:rPr>
          <w:lang w:val="en-GB"/>
        </w:rPr>
      </w:pPr>
      <w:r w:rsidRPr="00040119">
        <w:rPr>
          <w:lang w:val="en-GB"/>
        </w:rPr>
        <w:t>If y</w:t>
      </w:r>
      <w:r w:rsidRPr="00B7125C">
        <w:rPr>
          <w:lang w:val="en-GB"/>
        </w:rPr>
        <w:t>ou</w:t>
      </w:r>
      <w:r w:rsidRPr="00F97477">
        <w:rPr>
          <w:lang w:val="en-GB"/>
        </w:rPr>
        <w:t xml:space="preserve"> have an infection, including long</w:t>
      </w:r>
      <w:r w:rsidR="00E26D75">
        <w:rPr>
          <w:lang w:val="en-GB"/>
        </w:rPr>
        <w:noBreakHyphen/>
      </w:r>
      <w:r w:rsidRPr="00F97477">
        <w:rPr>
          <w:lang w:val="en-GB"/>
        </w:rPr>
        <w:t xml:space="preserve">term </w:t>
      </w:r>
      <w:r w:rsidR="00F036E1" w:rsidRPr="006F37F6">
        <w:rPr>
          <w:lang w:val="en-GB"/>
        </w:rPr>
        <w:t xml:space="preserve">infection </w:t>
      </w:r>
      <w:r w:rsidRPr="006F37F6">
        <w:rPr>
          <w:lang w:val="en-GB"/>
        </w:rPr>
        <w:t xml:space="preserve">or </w:t>
      </w:r>
      <w:r w:rsidR="00F036E1" w:rsidRPr="006F37F6">
        <w:rPr>
          <w:lang w:val="en-GB"/>
        </w:rPr>
        <w:t>an</w:t>
      </w:r>
      <w:r w:rsidRPr="00A304E4">
        <w:rPr>
          <w:lang w:val="en-GB"/>
        </w:rPr>
        <w:t xml:space="preserve"> infection</w:t>
      </w:r>
      <w:r w:rsidR="00F036E1" w:rsidRPr="003C3088">
        <w:rPr>
          <w:lang w:val="en-GB"/>
        </w:rPr>
        <w:t xml:space="preserve"> in one part of the body</w:t>
      </w:r>
      <w:r w:rsidRPr="00615AF6">
        <w:rPr>
          <w:lang w:val="en-GB"/>
        </w:rPr>
        <w:t xml:space="preserve"> </w:t>
      </w:r>
      <w:r w:rsidRPr="00FB3FAA">
        <w:rPr>
          <w:lang w:val="en-GB"/>
        </w:rPr>
        <w:t>(for example, leg ulcer)</w:t>
      </w:r>
      <w:r w:rsidR="0045612A" w:rsidRPr="00207847">
        <w:rPr>
          <w:lang w:val="en-GB"/>
        </w:rPr>
        <w:t>,</w:t>
      </w:r>
      <w:r w:rsidRPr="00870866">
        <w:rPr>
          <w:lang w:val="en-GB"/>
        </w:rPr>
        <w:t xml:space="preserve"> consult </w:t>
      </w:r>
      <w:r w:rsidRPr="00555113">
        <w:rPr>
          <w:lang w:val="en-GB"/>
        </w:rPr>
        <w:t xml:space="preserve">your doctor before starting </w:t>
      </w:r>
      <w:r w:rsidR="006A1144" w:rsidRPr="00D26239">
        <w:rPr>
          <w:lang w:val="en-GB"/>
        </w:rPr>
        <w:t>Amsparity</w:t>
      </w:r>
      <w:r w:rsidRPr="0004396F">
        <w:rPr>
          <w:lang w:val="en-GB"/>
        </w:rPr>
        <w:t xml:space="preserve">. If you are unsure, contact </w:t>
      </w:r>
      <w:r w:rsidRPr="00F54C92">
        <w:rPr>
          <w:lang w:val="en-GB"/>
        </w:rPr>
        <w:t>your</w:t>
      </w:r>
      <w:r w:rsidRPr="00964007">
        <w:rPr>
          <w:lang w:val="en-GB"/>
        </w:rPr>
        <w:t xml:space="preserve"> doctor.</w:t>
      </w:r>
      <w:r w:rsidRPr="00894C8A">
        <w:rPr>
          <w:lang w:val="en-GB"/>
        </w:rPr>
        <w:t xml:space="preserve"> </w:t>
      </w:r>
    </w:p>
    <w:p w14:paraId="22D7F7E5" w14:textId="77777777" w:rsidR="00C46587" w:rsidRPr="00085095" w:rsidRDefault="00C46587" w:rsidP="000B37DD">
      <w:pPr>
        <w:pStyle w:val="BodyText"/>
        <w:widowControl/>
        <w:kinsoku w:val="0"/>
        <w:overflowPunct w:val="0"/>
        <w:autoSpaceDE w:val="0"/>
        <w:autoSpaceDN w:val="0"/>
        <w:adjustRightInd w:val="0"/>
        <w:ind w:left="0"/>
        <w:rPr>
          <w:lang w:val="en-GB"/>
        </w:rPr>
      </w:pPr>
    </w:p>
    <w:p w14:paraId="524DE3EF" w14:textId="77777777" w:rsidR="00C46587" w:rsidRPr="00AC650C" w:rsidRDefault="00C46587" w:rsidP="000B37DD">
      <w:pPr>
        <w:pStyle w:val="BodyText"/>
        <w:widowControl/>
        <w:numPr>
          <w:ilvl w:val="1"/>
          <w:numId w:val="22"/>
        </w:numPr>
        <w:kinsoku w:val="0"/>
        <w:overflowPunct w:val="0"/>
        <w:autoSpaceDE w:val="0"/>
        <w:autoSpaceDN w:val="0"/>
        <w:adjustRightInd w:val="0"/>
        <w:ind w:left="562" w:hanging="562"/>
        <w:rPr>
          <w:lang w:val="en-GB"/>
        </w:rPr>
      </w:pPr>
      <w:r w:rsidRPr="00C6483D">
        <w:rPr>
          <w:lang w:val="en-GB"/>
        </w:rPr>
        <w:t>You</w:t>
      </w:r>
      <w:r w:rsidRPr="009762CE">
        <w:rPr>
          <w:lang w:val="en-GB"/>
        </w:rPr>
        <w:t xml:space="preserve"> might get infections more easily while you are receiving </w:t>
      </w:r>
      <w:r w:rsidR="006A1144" w:rsidRPr="007329F3">
        <w:rPr>
          <w:lang w:val="en-GB"/>
        </w:rPr>
        <w:t>Amsparity</w:t>
      </w:r>
      <w:r w:rsidRPr="007329F3">
        <w:rPr>
          <w:lang w:val="en-GB"/>
        </w:rPr>
        <w:t xml:space="preserve"> treatment. This risk may increase if you</w:t>
      </w:r>
      <w:r w:rsidR="00F036E1" w:rsidRPr="007329F3">
        <w:rPr>
          <w:lang w:val="en-GB"/>
        </w:rPr>
        <w:t xml:space="preserve"> have problems with yo</w:t>
      </w:r>
      <w:r w:rsidR="00F036E1" w:rsidRPr="007F676F">
        <w:rPr>
          <w:lang w:val="en-GB"/>
        </w:rPr>
        <w:t>ur lung</w:t>
      </w:r>
      <w:r w:rsidR="00F036E1" w:rsidRPr="00686DA3">
        <w:rPr>
          <w:lang w:val="en-GB"/>
        </w:rPr>
        <w:t>s</w:t>
      </w:r>
      <w:r w:rsidRPr="00EB6493">
        <w:rPr>
          <w:lang w:val="en-GB"/>
        </w:rPr>
        <w:t>. These</w:t>
      </w:r>
      <w:r w:rsidRPr="00FF0A90">
        <w:rPr>
          <w:lang w:val="en-GB"/>
        </w:rPr>
        <w:t xml:space="preserve"> infections may be</w:t>
      </w:r>
      <w:r w:rsidR="008D66F3" w:rsidRPr="00FF0A90">
        <w:rPr>
          <w:lang w:val="en-GB"/>
        </w:rPr>
        <w:t xml:space="preserve"> </w:t>
      </w:r>
      <w:r w:rsidRPr="00A36415">
        <w:rPr>
          <w:lang w:val="en-GB"/>
        </w:rPr>
        <w:t>serious and include tuberculosis, infections caused by viruses, fungi, parasites or bacteria, or other opportunistic infections</w:t>
      </w:r>
      <w:r w:rsidR="008D66F3" w:rsidRPr="00A36415">
        <w:rPr>
          <w:lang w:val="en-GB"/>
        </w:rPr>
        <w:t xml:space="preserve"> (</w:t>
      </w:r>
      <w:r w:rsidR="0045612A" w:rsidRPr="00A36415">
        <w:rPr>
          <w:lang w:val="en-GB"/>
        </w:rPr>
        <w:t>unusual infectious organisms</w:t>
      </w:r>
      <w:r w:rsidR="008D66F3" w:rsidRPr="00A36415">
        <w:rPr>
          <w:lang w:val="en-GB"/>
        </w:rPr>
        <w:t>)</w:t>
      </w:r>
      <w:r w:rsidRPr="00A36415">
        <w:rPr>
          <w:lang w:val="en-GB"/>
        </w:rPr>
        <w:t xml:space="preserve"> and sepsis </w:t>
      </w:r>
      <w:r w:rsidR="0045612A" w:rsidRPr="00A36415">
        <w:rPr>
          <w:lang w:val="en-GB"/>
        </w:rPr>
        <w:t>(blood poisoning). I</w:t>
      </w:r>
      <w:r w:rsidRPr="00A36415">
        <w:rPr>
          <w:lang w:val="en-GB"/>
        </w:rPr>
        <w:t xml:space="preserve">n rare cases, </w:t>
      </w:r>
      <w:r w:rsidR="00AD06F1" w:rsidRPr="00A36415">
        <w:rPr>
          <w:lang w:val="en-GB"/>
        </w:rPr>
        <w:t xml:space="preserve">these infections may </w:t>
      </w:r>
      <w:r w:rsidRPr="00A36415">
        <w:rPr>
          <w:lang w:val="en-GB"/>
        </w:rPr>
        <w:t>be life</w:t>
      </w:r>
      <w:r w:rsidR="00E26D75">
        <w:rPr>
          <w:lang w:val="en-GB"/>
        </w:rPr>
        <w:noBreakHyphen/>
      </w:r>
      <w:r w:rsidRPr="00A36415">
        <w:rPr>
          <w:lang w:val="en-GB"/>
        </w:rPr>
        <w:t>threatening. It is important to tell your doctor if you get symptoms such as fever, wounds, feeling ti</w:t>
      </w:r>
      <w:r w:rsidRPr="0097346D">
        <w:rPr>
          <w:lang w:val="en-GB"/>
        </w:rPr>
        <w:t>red or dental problems. Your doctor may recommend temporar</w:t>
      </w:r>
      <w:r w:rsidR="00A635DA" w:rsidRPr="0097346D">
        <w:rPr>
          <w:lang w:val="en-GB"/>
        </w:rPr>
        <w:t>il</w:t>
      </w:r>
      <w:r w:rsidRPr="0097346D">
        <w:rPr>
          <w:lang w:val="en-GB"/>
        </w:rPr>
        <w:t xml:space="preserve">y </w:t>
      </w:r>
      <w:r w:rsidR="00A635DA" w:rsidRPr="0097346D">
        <w:rPr>
          <w:lang w:val="en-GB"/>
        </w:rPr>
        <w:t xml:space="preserve">stopping </w:t>
      </w:r>
      <w:r w:rsidR="006A1144" w:rsidRPr="00AC650C">
        <w:rPr>
          <w:lang w:val="en-GB"/>
        </w:rPr>
        <w:t>Amsparity</w:t>
      </w:r>
      <w:r w:rsidRPr="00AC650C">
        <w:rPr>
          <w:lang w:val="en-GB"/>
        </w:rPr>
        <w:t xml:space="preserve">. </w:t>
      </w:r>
    </w:p>
    <w:p w14:paraId="112E1634" w14:textId="77777777" w:rsidR="00C46587" w:rsidRPr="000E0085" w:rsidRDefault="00C46587" w:rsidP="00982118">
      <w:pPr>
        <w:rPr>
          <w:lang w:val="en-GB"/>
        </w:rPr>
      </w:pPr>
    </w:p>
    <w:p w14:paraId="30167C38" w14:textId="77777777" w:rsidR="00F52CD4" w:rsidRPr="000E0085" w:rsidRDefault="00F52CD4" w:rsidP="00366CB3">
      <w:pPr>
        <w:keepNext/>
        <w:rPr>
          <w:u w:val="single"/>
          <w:lang w:val="en-GB"/>
        </w:rPr>
      </w:pPr>
      <w:r w:rsidRPr="000E0085">
        <w:rPr>
          <w:u w:val="single"/>
          <w:lang w:val="en-GB"/>
        </w:rPr>
        <w:t>Tuberculosis (TB)</w:t>
      </w:r>
    </w:p>
    <w:p w14:paraId="69A83414" w14:textId="77777777" w:rsidR="00F52CD4" w:rsidRPr="000E0085" w:rsidRDefault="00F52CD4" w:rsidP="00366CB3">
      <w:pPr>
        <w:keepNext/>
        <w:rPr>
          <w:u w:val="single"/>
          <w:lang w:val="en-GB"/>
        </w:rPr>
      </w:pPr>
    </w:p>
    <w:p w14:paraId="74E2C4E5" w14:textId="77777777" w:rsidR="00AA4681" w:rsidRPr="00382E39" w:rsidRDefault="00C46587" w:rsidP="00A774C4">
      <w:pPr>
        <w:numPr>
          <w:ilvl w:val="0"/>
          <w:numId w:val="5"/>
        </w:numPr>
        <w:kinsoku w:val="0"/>
        <w:overflowPunct w:val="0"/>
        <w:autoSpaceDE w:val="0"/>
        <w:autoSpaceDN w:val="0"/>
        <w:adjustRightInd w:val="0"/>
        <w:ind w:left="562" w:hanging="562"/>
        <w:rPr>
          <w:lang w:val="en-GB"/>
        </w:rPr>
      </w:pPr>
      <w:r w:rsidRPr="000E0085">
        <w:rPr>
          <w:lang w:val="en-GB"/>
        </w:rPr>
        <w:t>As case</w:t>
      </w:r>
      <w:r w:rsidRPr="00A36415">
        <w:rPr>
          <w:lang w:val="en-GB"/>
        </w:rPr>
        <w:t xml:space="preserve">s of tuberculosis have been reported in patients treated with </w:t>
      </w:r>
      <w:r w:rsidR="00F52CD4" w:rsidRPr="00A36415">
        <w:rPr>
          <w:lang w:val="en-GB"/>
        </w:rPr>
        <w:t>adalimumab</w:t>
      </w:r>
      <w:r w:rsidRPr="00A36415">
        <w:rPr>
          <w:lang w:val="en-GB"/>
        </w:rPr>
        <w:t xml:space="preserve">, your doctor will check you for signs and symptoms of tuberculosis before starting </w:t>
      </w:r>
      <w:r w:rsidR="006A1144" w:rsidRPr="00A36415">
        <w:rPr>
          <w:lang w:val="en-GB"/>
        </w:rPr>
        <w:t>Amsparity</w:t>
      </w:r>
      <w:r w:rsidRPr="00A36415">
        <w:rPr>
          <w:lang w:val="en-GB"/>
        </w:rPr>
        <w:t>. This will include a thorough medical evaluation including your medical</w:t>
      </w:r>
      <w:r w:rsidRPr="0097346D">
        <w:rPr>
          <w:lang w:val="en-GB"/>
        </w:rPr>
        <w:t xml:space="preserve"> history and screening tests (for example chest X</w:t>
      </w:r>
      <w:r w:rsidR="00E26D75">
        <w:rPr>
          <w:lang w:val="en-GB"/>
        </w:rPr>
        <w:noBreakHyphen/>
      </w:r>
      <w:r w:rsidRPr="0097346D">
        <w:rPr>
          <w:lang w:val="en-GB"/>
        </w:rPr>
        <w:t xml:space="preserve">ray and a tuberculin test). The conduct and results of these tests should be recorded on your </w:t>
      </w:r>
      <w:r w:rsidR="00F52CD4" w:rsidRPr="0097346D">
        <w:rPr>
          <w:lang w:val="en-GB"/>
        </w:rPr>
        <w:t>p</w:t>
      </w:r>
      <w:r w:rsidRPr="00AC650C">
        <w:rPr>
          <w:lang w:val="en-GB"/>
        </w:rPr>
        <w:t xml:space="preserve">atient </w:t>
      </w:r>
      <w:r w:rsidR="004D376F" w:rsidRPr="00AC650C">
        <w:rPr>
          <w:lang w:val="en-GB"/>
        </w:rPr>
        <w:t xml:space="preserve">reminder </w:t>
      </w:r>
      <w:r w:rsidR="00F52CD4" w:rsidRPr="00AC650C">
        <w:rPr>
          <w:lang w:val="en-GB"/>
        </w:rPr>
        <w:t>c</w:t>
      </w:r>
      <w:r w:rsidRPr="00940310">
        <w:rPr>
          <w:lang w:val="en-GB"/>
        </w:rPr>
        <w:t>ard.</w:t>
      </w:r>
      <w:r w:rsidR="00A06906" w:rsidRPr="00382E39">
        <w:rPr>
          <w:lang w:val="en-GB"/>
        </w:rPr>
        <w:t xml:space="preserve"> </w:t>
      </w:r>
    </w:p>
    <w:p w14:paraId="3AA87908" w14:textId="77777777" w:rsidR="00AA4681" w:rsidRPr="002E196E" w:rsidRDefault="00AA4681" w:rsidP="00AA4681">
      <w:pPr>
        <w:kinsoku w:val="0"/>
        <w:overflowPunct w:val="0"/>
        <w:autoSpaceDE w:val="0"/>
        <w:autoSpaceDN w:val="0"/>
        <w:adjustRightInd w:val="0"/>
        <w:rPr>
          <w:lang w:val="en-GB"/>
        </w:rPr>
      </w:pPr>
    </w:p>
    <w:p w14:paraId="6C37FAD9" w14:textId="77777777" w:rsidR="00AA4681" w:rsidRPr="00207847" w:rsidRDefault="00C46587" w:rsidP="000B37DD">
      <w:pPr>
        <w:numPr>
          <w:ilvl w:val="0"/>
          <w:numId w:val="5"/>
        </w:numPr>
        <w:kinsoku w:val="0"/>
        <w:overflowPunct w:val="0"/>
        <w:autoSpaceDE w:val="0"/>
        <w:autoSpaceDN w:val="0"/>
        <w:adjustRightInd w:val="0"/>
        <w:ind w:left="562" w:hanging="562"/>
        <w:rPr>
          <w:lang w:val="en-GB"/>
        </w:rPr>
      </w:pPr>
      <w:r w:rsidRPr="00040119">
        <w:rPr>
          <w:lang w:val="en-GB"/>
        </w:rPr>
        <w:t xml:space="preserve">It is very important that you tell </w:t>
      </w:r>
      <w:r w:rsidRPr="00B7125C">
        <w:rPr>
          <w:lang w:val="en-GB"/>
        </w:rPr>
        <w:t>your doctor</w:t>
      </w:r>
      <w:r w:rsidRPr="00F97477">
        <w:rPr>
          <w:lang w:val="en-GB"/>
        </w:rPr>
        <w:t xml:space="preserve"> if </w:t>
      </w:r>
      <w:r w:rsidRPr="006F37F6">
        <w:rPr>
          <w:lang w:val="en-GB"/>
        </w:rPr>
        <w:t>you have ever had tuberculosis, or if you</w:t>
      </w:r>
      <w:r w:rsidRPr="00A304E4">
        <w:rPr>
          <w:lang w:val="en-GB"/>
        </w:rPr>
        <w:t xml:space="preserve"> have been in close contact with someone w</w:t>
      </w:r>
      <w:r w:rsidRPr="003C3088">
        <w:rPr>
          <w:lang w:val="en-GB"/>
        </w:rPr>
        <w:t>ho</w:t>
      </w:r>
      <w:r w:rsidRPr="00615AF6">
        <w:rPr>
          <w:lang w:val="en-GB"/>
        </w:rPr>
        <w:t xml:space="preserve"> has h</w:t>
      </w:r>
      <w:r w:rsidRPr="00FB3FAA">
        <w:rPr>
          <w:lang w:val="en-GB"/>
        </w:rPr>
        <w:t>ad tuberculosis.</w:t>
      </w:r>
      <w:r w:rsidR="00A06906" w:rsidRPr="00FB3FAA">
        <w:rPr>
          <w:lang w:val="en-GB"/>
        </w:rPr>
        <w:t xml:space="preserve"> </w:t>
      </w:r>
    </w:p>
    <w:p w14:paraId="3A9F59F5" w14:textId="77777777" w:rsidR="00AA4681" w:rsidRPr="00207847" w:rsidRDefault="00AA4681" w:rsidP="00AA4681">
      <w:pPr>
        <w:kinsoku w:val="0"/>
        <w:overflowPunct w:val="0"/>
        <w:autoSpaceDE w:val="0"/>
        <w:autoSpaceDN w:val="0"/>
        <w:adjustRightInd w:val="0"/>
        <w:rPr>
          <w:lang w:val="en-GB"/>
        </w:rPr>
      </w:pPr>
    </w:p>
    <w:p w14:paraId="0E4AE10D" w14:textId="77777777" w:rsidR="00AA4681" w:rsidRPr="00894C8A" w:rsidRDefault="00C46587" w:rsidP="000B37DD">
      <w:pPr>
        <w:numPr>
          <w:ilvl w:val="0"/>
          <w:numId w:val="5"/>
        </w:numPr>
        <w:kinsoku w:val="0"/>
        <w:overflowPunct w:val="0"/>
        <w:autoSpaceDE w:val="0"/>
        <w:autoSpaceDN w:val="0"/>
        <w:adjustRightInd w:val="0"/>
        <w:ind w:left="562" w:hanging="562"/>
        <w:rPr>
          <w:lang w:val="en-GB"/>
        </w:rPr>
      </w:pPr>
      <w:r w:rsidRPr="00870866">
        <w:rPr>
          <w:lang w:val="en-GB"/>
        </w:rPr>
        <w:t xml:space="preserve">Tuberculosis can develop during therapy even if </w:t>
      </w:r>
      <w:r w:rsidRPr="00555113">
        <w:rPr>
          <w:lang w:val="en-GB"/>
        </w:rPr>
        <w:t xml:space="preserve">you have </w:t>
      </w:r>
      <w:r w:rsidR="00F52CD4" w:rsidRPr="00D26239">
        <w:rPr>
          <w:lang w:val="en-GB"/>
        </w:rPr>
        <w:t xml:space="preserve">had </w:t>
      </w:r>
      <w:r w:rsidRPr="0004396F">
        <w:rPr>
          <w:lang w:val="en-GB"/>
        </w:rPr>
        <w:t>preventative trea</w:t>
      </w:r>
      <w:r w:rsidRPr="00F54C92">
        <w:rPr>
          <w:lang w:val="en-GB"/>
        </w:rPr>
        <w:t>tm</w:t>
      </w:r>
      <w:r w:rsidRPr="00964007">
        <w:rPr>
          <w:lang w:val="en-GB"/>
        </w:rPr>
        <w:t xml:space="preserve">ent for tuberculosis. </w:t>
      </w:r>
    </w:p>
    <w:p w14:paraId="69A8696A" w14:textId="77777777" w:rsidR="00AA4681" w:rsidRPr="00085095" w:rsidRDefault="00AA4681" w:rsidP="00AA4681">
      <w:pPr>
        <w:kinsoku w:val="0"/>
        <w:overflowPunct w:val="0"/>
        <w:autoSpaceDE w:val="0"/>
        <w:autoSpaceDN w:val="0"/>
        <w:adjustRightInd w:val="0"/>
        <w:rPr>
          <w:lang w:val="en-GB"/>
        </w:rPr>
      </w:pPr>
    </w:p>
    <w:p w14:paraId="7CE10276" w14:textId="77777777" w:rsidR="00C46587" w:rsidRPr="00D00FE9" w:rsidRDefault="00C46587" w:rsidP="000B37DD">
      <w:pPr>
        <w:numPr>
          <w:ilvl w:val="0"/>
          <w:numId w:val="5"/>
        </w:numPr>
        <w:kinsoku w:val="0"/>
        <w:overflowPunct w:val="0"/>
        <w:autoSpaceDE w:val="0"/>
        <w:autoSpaceDN w:val="0"/>
        <w:adjustRightInd w:val="0"/>
        <w:ind w:left="562" w:hanging="562"/>
        <w:rPr>
          <w:lang w:val="en-GB"/>
        </w:rPr>
      </w:pPr>
      <w:r w:rsidRPr="00C6483D">
        <w:rPr>
          <w:lang w:val="en-GB"/>
        </w:rPr>
        <w:t>If symptoms of tuberculosis (</w:t>
      </w:r>
      <w:r w:rsidR="002B5EA1" w:rsidRPr="009762CE">
        <w:rPr>
          <w:lang w:val="en-GB"/>
        </w:rPr>
        <w:t xml:space="preserve">for example, cough that does not go away, </w:t>
      </w:r>
      <w:r w:rsidRPr="007329F3">
        <w:rPr>
          <w:lang w:val="en-GB"/>
        </w:rPr>
        <w:t xml:space="preserve">weight loss, </w:t>
      </w:r>
      <w:r w:rsidR="002B5EA1" w:rsidRPr="007329F3">
        <w:rPr>
          <w:lang w:val="en-GB"/>
        </w:rPr>
        <w:t>lack of energy</w:t>
      </w:r>
      <w:r w:rsidRPr="00686DA3">
        <w:rPr>
          <w:lang w:val="en-GB"/>
        </w:rPr>
        <w:t>, mild fever), or any other</w:t>
      </w:r>
      <w:r w:rsidRPr="00EB6493">
        <w:rPr>
          <w:lang w:val="en-GB"/>
        </w:rPr>
        <w:t xml:space="preserve"> i</w:t>
      </w:r>
      <w:r w:rsidRPr="00FF0A90">
        <w:rPr>
          <w:lang w:val="en-GB"/>
        </w:rPr>
        <w:t>nfection appear during or after therapy tell yo</w:t>
      </w:r>
      <w:r w:rsidRPr="00D00FE9">
        <w:rPr>
          <w:lang w:val="en-GB"/>
        </w:rPr>
        <w:t xml:space="preserve">ur doctor immediately. </w:t>
      </w:r>
    </w:p>
    <w:p w14:paraId="5F286BD7" w14:textId="77777777" w:rsidR="00C46587" w:rsidRPr="00FD1FB5" w:rsidRDefault="00C46587" w:rsidP="00982118">
      <w:pPr>
        <w:rPr>
          <w:lang w:val="en-GB"/>
        </w:rPr>
      </w:pPr>
    </w:p>
    <w:p w14:paraId="2CBE046D" w14:textId="77777777" w:rsidR="00F52CD4" w:rsidRPr="00FD1FB5" w:rsidRDefault="00F52CD4" w:rsidP="00A774C4">
      <w:pPr>
        <w:keepNext/>
        <w:rPr>
          <w:u w:val="single"/>
          <w:lang w:val="en-GB"/>
        </w:rPr>
      </w:pPr>
      <w:r w:rsidRPr="00FD1FB5">
        <w:rPr>
          <w:u w:val="single"/>
          <w:lang w:val="en-GB"/>
        </w:rPr>
        <w:t>Travel / recurrent infection</w:t>
      </w:r>
    </w:p>
    <w:p w14:paraId="10BCA3F7" w14:textId="77777777" w:rsidR="00F52CD4" w:rsidRPr="002966C3" w:rsidRDefault="00F52CD4" w:rsidP="00A774C4">
      <w:pPr>
        <w:keepNext/>
        <w:rPr>
          <w:lang w:val="en-GB"/>
        </w:rPr>
      </w:pPr>
    </w:p>
    <w:p w14:paraId="2FEAF075" w14:textId="77777777" w:rsidR="00C46587" w:rsidRPr="004060CB" w:rsidRDefault="00F52CD4" w:rsidP="00AA4681">
      <w:pPr>
        <w:numPr>
          <w:ilvl w:val="0"/>
          <w:numId w:val="5"/>
        </w:numPr>
        <w:ind w:left="562" w:hanging="562"/>
        <w:rPr>
          <w:lang w:val="en-GB"/>
        </w:rPr>
      </w:pPr>
      <w:r w:rsidRPr="002432D9">
        <w:rPr>
          <w:lang w:val="en-GB"/>
        </w:rPr>
        <w:t>T</w:t>
      </w:r>
      <w:r w:rsidRPr="00BA0D05">
        <w:rPr>
          <w:lang w:val="en-GB"/>
        </w:rPr>
        <w:t xml:space="preserve">ell </w:t>
      </w:r>
      <w:r w:rsidR="00C46587" w:rsidRPr="00CE6E6A">
        <w:rPr>
          <w:lang w:val="en-GB"/>
        </w:rPr>
        <w:t>you</w:t>
      </w:r>
      <w:r w:rsidR="00C46587" w:rsidRPr="008F591A">
        <w:rPr>
          <w:lang w:val="en-GB"/>
        </w:rPr>
        <w:t>r</w:t>
      </w:r>
      <w:r w:rsidR="00C46587" w:rsidRPr="00B10653">
        <w:rPr>
          <w:lang w:val="en-GB"/>
        </w:rPr>
        <w:t xml:space="preserve"> doctor if you </w:t>
      </w:r>
      <w:r w:rsidRPr="00D25246">
        <w:rPr>
          <w:lang w:val="en-GB"/>
        </w:rPr>
        <w:t>have lived</w:t>
      </w:r>
      <w:r w:rsidR="00C46587" w:rsidRPr="00D45ECD">
        <w:rPr>
          <w:lang w:val="en-GB"/>
        </w:rPr>
        <w:t xml:space="preserve"> or travel</w:t>
      </w:r>
      <w:r w:rsidR="000C69A6" w:rsidRPr="002923F3">
        <w:rPr>
          <w:lang w:val="en-GB"/>
        </w:rPr>
        <w:t>led</w:t>
      </w:r>
      <w:r w:rsidR="00C46587" w:rsidRPr="00AA7B64">
        <w:rPr>
          <w:lang w:val="en-GB"/>
        </w:rPr>
        <w:t xml:space="preserve"> in regions where fungal infections such as histoplasmosis, coccidioidomycosis or blastomycosis are endemic</w:t>
      </w:r>
      <w:r w:rsidR="0075367E" w:rsidRPr="00AA7B64">
        <w:rPr>
          <w:lang w:val="en-GB"/>
        </w:rPr>
        <w:t xml:space="preserve"> (foun</w:t>
      </w:r>
      <w:r w:rsidR="0075367E" w:rsidRPr="00474F00">
        <w:rPr>
          <w:lang w:val="en-GB"/>
        </w:rPr>
        <w:t>d)</w:t>
      </w:r>
      <w:r w:rsidR="00C46587" w:rsidRPr="004060CB">
        <w:rPr>
          <w:lang w:val="en-GB"/>
        </w:rPr>
        <w:t xml:space="preserve">. </w:t>
      </w:r>
    </w:p>
    <w:p w14:paraId="6317750B" w14:textId="77777777" w:rsidR="00C46587" w:rsidRPr="009639AD" w:rsidRDefault="00C46587" w:rsidP="00AA4681">
      <w:pPr>
        <w:ind w:left="562" w:hanging="562"/>
        <w:rPr>
          <w:lang w:val="en-GB"/>
        </w:rPr>
      </w:pPr>
    </w:p>
    <w:p w14:paraId="15F21E36" w14:textId="77777777" w:rsidR="00C46587" w:rsidRPr="008307CE" w:rsidRDefault="000C69A6" w:rsidP="00AA4681">
      <w:pPr>
        <w:numPr>
          <w:ilvl w:val="0"/>
          <w:numId w:val="5"/>
        </w:numPr>
        <w:ind w:left="562" w:hanging="562"/>
        <w:rPr>
          <w:lang w:val="en-GB"/>
        </w:rPr>
      </w:pPr>
      <w:r w:rsidRPr="009639AD">
        <w:rPr>
          <w:lang w:val="en-GB"/>
        </w:rPr>
        <w:t>Tell</w:t>
      </w:r>
      <w:r w:rsidR="00C46587" w:rsidRPr="009639AD">
        <w:rPr>
          <w:lang w:val="en-GB"/>
        </w:rPr>
        <w:t xml:space="preserve"> your doctor if you have </w:t>
      </w:r>
      <w:r w:rsidR="0075367E" w:rsidRPr="00547263">
        <w:rPr>
          <w:lang w:val="en-GB"/>
        </w:rPr>
        <w:t xml:space="preserve">infections which keep coming back </w:t>
      </w:r>
      <w:r w:rsidR="00C46587" w:rsidRPr="0015517C">
        <w:rPr>
          <w:lang w:val="en-GB"/>
        </w:rPr>
        <w:t>or other conditions that in</w:t>
      </w:r>
      <w:r w:rsidR="00C46587" w:rsidRPr="00A376E9">
        <w:rPr>
          <w:lang w:val="en-GB"/>
        </w:rPr>
        <w:t>c</w:t>
      </w:r>
      <w:r w:rsidR="00C46587" w:rsidRPr="007D6CB9">
        <w:rPr>
          <w:lang w:val="en-GB"/>
        </w:rPr>
        <w:t>re</w:t>
      </w:r>
      <w:r w:rsidR="00C46587" w:rsidRPr="003B3436">
        <w:rPr>
          <w:lang w:val="en-GB"/>
        </w:rPr>
        <w:t>ase th</w:t>
      </w:r>
      <w:r w:rsidR="00C46587" w:rsidRPr="008307CE">
        <w:rPr>
          <w:lang w:val="en-GB"/>
        </w:rPr>
        <w:t xml:space="preserve">e risk of infections. </w:t>
      </w:r>
    </w:p>
    <w:p w14:paraId="047DB0B9" w14:textId="77777777" w:rsidR="00C46587" w:rsidRPr="00EC22F2" w:rsidRDefault="00C46587" w:rsidP="00AA4681">
      <w:pPr>
        <w:ind w:left="562" w:hanging="562"/>
        <w:rPr>
          <w:lang w:val="en-GB"/>
        </w:rPr>
      </w:pPr>
    </w:p>
    <w:p w14:paraId="64F15809" w14:textId="77777777" w:rsidR="0075367E" w:rsidRPr="008218B9" w:rsidRDefault="0075367E" w:rsidP="00AA4681">
      <w:pPr>
        <w:pStyle w:val="BodyText"/>
        <w:widowControl/>
        <w:numPr>
          <w:ilvl w:val="1"/>
          <w:numId w:val="22"/>
        </w:numPr>
        <w:ind w:left="562" w:hanging="562"/>
        <w:rPr>
          <w:lang w:val="en-GB"/>
        </w:rPr>
      </w:pPr>
      <w:r w:rsidRPr="00231C76">
        <w:rPr>
          <w:lang w:val="en-GB"/>
        </w:rPr>
        <w:t xml:space="preserve">You should pay special attention to signs of infection while </w:t>
      </w:r>
      <w:r w:rsidRPr="00802FC3">
        <w:rPr>
          <w:lang w:val="en-GB"/>
        </w:rPr>
        <w:t>you ar</w:t>
      </w:r>
      <w:r w:rsidRPr="00517820">
        <w:rPr>
          <w:lang w:val="en-GB"/>
        </w:rPr>
        <w:t xml:space="preserve">e being treated with Amsparity. It is important to tell your doctor if you get symptoms of infections, such as fever, wounds, feeling tired or dental </w:t>
      </w:r>
      <w:r w:rsidRPr="007C0EE3">
        <w:rPr>
          <w:lang w:val="en-GB"/>
        </w:rPr>
        <w:t>proble</w:t>
      </w:r>
      <w:r w:rsidRPr="00134B6D">
        <w:rPr>
          <w:lang w:val="en-GB"/>
        </w:rPr>
        <w:t>m</w:t>
      </w:r>
      <w:r w:rsidRPr="008218B9">
        <w:rPr>
          <w:lang w:val="en-GB"/>
        </w:rPr>
        <w:t>s.</w:t>
      </w:r>
    </w:p>
    <w:p w14:paraId="19CB3F44" w14:textId="77777777" w:rsidR="0075367E" w:rsidRPr="000E0085" w:rsidRDefault="0075367E" w:rsidP="00AA4681">
      <w:pPr>
        <w:ind w:left="562" w:hanging="562"/>
        <w:rPr>
          <w:lang w:val="en-GB"/>
        </w:rPr>
      </w:pPr>
    </w:p>
    <w:p w14:paraId="2546E00F" w14:textId="77777777" w:rsidR="000C69A6" w:rsidRPr="000E0085" w:rsidRDefault="000C69A6" w:rsidP="00982118">
      <w:pPr>
        <w:keepNext/>
        <w:rPr>
          <w:u w:val="single"/>
          <w:lang w:val="en-GB"/>
        </w:rPr>
      </w:pPr>
      <w:r w:rsidRPr="000E0085">
        <w:rPr>
          <w:u w:val="single"/>
          <w:lang w:val="en-GB"/>
        </w:rPr>
        <w:t>Hepatitis B virus</w:t>
      </w:r>
    </w:p>
    <w:p w14:paraId="2B0E5673" w14:textId="77777777" w:rsidR="000C69A6" w:rsidRPr="000E0085" w:rsidRDefault="000C69A6" w:rsidP="00982118">
      <w:pPr>
        <w:keepNext/>
        <w:rPr>
          <w:lang w:val="en-GB"/>
        </w:rPr>
      </w:pPr>
    </w:p>
    <w:p w14:paraId="601739B1" w14:textId="77777777" w:rsidR="00C46587" w:rsidRPr="0097346D" w:rsidRDefault="000C69A6" w:rsidP="00AA4681">
      <w:pPr>
        <w:numPr>
          <w:ilvl w:val="0"/>
          <w:numId w:val="5"/>
        </w:numPr>
        <w:ind w:left="562" w:hanging="562"/>
        <w:rPr>
          <w:lang w:val="en-GB"/>
        </w:rPr>
      </w:pPr>
      <w:r w:rsidRPr="00A36415">
        <w:rPr>
          <w:lang w:val="en-GB"/>
        </w:rPr>
        <w:t xml:space="preserve">Tell </w:t>
      </w:r>
      <w:r w:rsidR="00C46587" w:rsidRPr="00A36415">
        <w:rPr>
          <w:lang w:val="en-GB"/>
        </w:rPr>
        <w:t xml:space="preserve">your doctor if you are a carrier of the hepatitis B virus (HBV), if you have active HBV </w:t>
      </w:r>
      <w:r w:rsidRPr="00A36415">
        <w:rPr>
          <w:lang w:val="en-GB"/>
        </w:rPr>
        <w:t xml:space="preserve">infection </w:t>
      </w:r>
      <w:r w:rsidR="00C46587" w:rsidRPr="0097346D">
        <w:rPr>
          <w:lang w:val="en-GB"/>
        </w:rPr>
        <w:t xml:space="preserve">or if you think you might be at risk of </w:t>
      </w:r>
      <w:r w:rsidR="00656126" w:rsidRPr="0097346D">
        <w:rPr>
          <w:lang w:val="en-GB"/>
        </w:rPr>
        <w:t>getting</w:t>
      </w:r>
      <w:r w:rsidR="00C46587" w:rsidRPr="0097346D">
        <w:rPr>
          <w:lang w:val="en-GB"/>
        </w:rPr>
        <w:t xml:space="preserve"> HBV.</w:t>
      </w:r>
      <w:r w:rsidR="00A06906" w:rsidRPr="0097346D">
        <w:rPr>
          <w:lang w:val="en-GB"/>
        </w:rPr>
        <w:t xml:space="preserve"> </w:t>
      </w:r>
      <w:r w:rsidR="00C46587" w:rsidRPr="0097346D">
        <w:rPr>
          <w:lang w:val="en-GB"/>
        </w:rPr>
        <w:t xml:space="preserve">Your doctor should test you for HBV. </w:t>
      </w:r>
      <w:r w:rsidRPr="0097346D">
        <w:rPr>
          <w:lang w:val="en-GB"/>
        </w:rPr>
        <w:t>Adalimumab</w:t>
      </w:r>
      <w:r w:rsidR="00C46587" w:rsidRPr="0097346D">
        <w:rPr>
          <w:lang w:val="en-GB"/>
        </w:rPr>
        <w:t xml:space="preserve"> can </w:t>
      </w:r>
      <w:r w:rsidRPr="0097346D">
        <w:rPr>
          <w:lang w:val="en-GB"/>
        </w:rPr>
        <w:t xml:space="preserve">reactivate </w:t>
      </w:r>
      <w:r w:rsidR="00C46587" w:rsidRPr="0097346D">
        <w:rPr>
          <w:lang w:val="en-GB"/>
        </w:rPr>
        <w:t xml:space="preserve">HBV </w:t>
      </w:r>
      <w:r w:rsidRPr="0097346D">
        <w:rPr>
          <w:lang w:val="en-GB"/>
        </w:rPr>
        <w:t xml:space="preserve">infection </w:t>
      </w:r>
      <w:r w:rsidR="00C46587" w:rsidRPr="0097346D">
        <w:rPr>
          <w:lang w:val="en-GB"/>
        </w:rPr>
        <w:t xml:space="preserve">in people who carry this virus. In some rare cases, especially if you are taking other medicines that suppress the immune system, reactivation of HBV </w:t>
      </w:r>
      <w:r w:rsidRPr="0097346D">
        <w:rPr>
          <w:lang w:val="en-GB"/>
        </w:rPr>
        <w:t xml:space="preserve">infection </w:t>
      </w:r>
      <w:r w:rsidR="00C46587" w:rsidRPr="0097346D">
        <w:rPr>
          <w:lang w:val="en-GB"/>
        </w:rPr>
        <w:t>can be life</w:t>
      </w:r>
      <w:r w:rsidR="00E26D75">
        <w:rPr>
          <w:lang w:val="en-GB"/>
        </w:rPr>
        <w:noBreakHyphen/>
      </w:r>
      <w:r w:rsidR="00C46587" w:rsidRPr="0097346D">
        <w:rPr>
          <w:lang w:val="en-GB"/>
        </w:rPr>
        <w:t xml:space="preserve">threatening. </w:t>
      </w:r>
    </w:p>
    <w:p w14:paraId="760D12D0" w14:textId="77777777" w:rsidR="00C46587" w:rsidRPr="0097346D" w:rsidRDefault="00C46587" w:rsidP="00982118">
      <w:pPr>
        <w:rPr>
          <w:lang w:val="en-GB"/>
        </w:rPr>
      </w:pPr>
    </w:p>
    <w:p w14:paraId="6E97BBC2" w14:textId="77777777" w:rsidR="000C69A6" w:rsidRPr="0097346D" w:rsidRDefault="000C69A6" w:rsidP="00982118">
      <w:pPr>
        <w:keepNext/>
        <w:rPr>
          <w:u w:val="single"/>
          <w:lang w:val="en-GB"/>
        </w:rPr>
      </w:pPr>
      <w:r w:rsidRPr="0097346D">
        <w:rPr>
          <w:u w:val="single"/>
          <w:lang w:val="en-GB"/>
        </w:rPr>
        <w:t>Age over 65</w:t>
      </w:r>
      <w:r w:rsidR="00165C13">
        <w:rPr>
          <w:u w:val="single"/>
          <w:lang w:val="en-GB"/>
        </w:rPr>
        <w:t> years</w:t>
      </w:r>
    </w:p>
    <w:p w14:paraId="4E0AE79A" w14:textId="77777777" w:rsidR="000C69A6" w:rsidRPr="0097346D" w:rsidRDefault="000C69A6" w:rsidP="00982118">
      <w:pPr>
        <w:keepNext/>
        <w:rPr>
          <w:lang w:val="en-GB"/>
        </w:rPr>
      </w:pPr>
    </w:p>
    <w:p w14:paraId="1363EEF7" w14:textId="77777777" w:rsidR="00C46587" w:rsidRPr="00B7125C" w:rsidRDefault="00C46587" w:rsidP="00AA4681">
      <w:pPr>
        <w:numPr>
          <w:ilvl w:val="0"/>
          <w:numId w:val="5"/>
        </w:numPr>
        <w:ind w:left="562" w:hanging="562"/>
        <w:rPr>
          <w:lang w:val="en-GB"/>
        </w:rPr>
      </w:pPr>
      <w:r w:rsidRPr="00AC650C">
        <w:rPr>
          <w:lang w:val="en-GB"/>
        </w:rPr>
        <w:t>If you are over 65</w:t>
      </w:r>
      <w:r w:rsidR="00165C13">
        <w:rPr>
          <w:lang w:val="en-GB"/>
        </w:rPr>
        <w:t> years</w:t>
      </w:r>
      <w:r w:rsidRPr="00AC650C">
        <w:rPr>
          <w:lang w:val="en-GB"/>
        </w:rPr>
        <w:t xml:space="preserve"> you may be more susceptible to infections while taking </w:t>
      </w:r>
      <w:r w:rsidR="006A1144" w:rsidRPr="00AC650C">
        <w:rPr>
          <w:lang w:val="en-GB"/>
        </w:rPr>
        <w:t>Amsparity</w:t>
      </w:r>
      <w:r w:rsidRPr="00AC650C">
        <w:rPr>
          <w:lang w:val="en-GB"/>
        </w:rPr>
        <w:t>.</w:t>
      </w:r>
      <w:r w:rsidR="00A06906" w:rsidRPr="00AC650C">
        <w:rPr>
          <w:lang w:val="en-GB"/>
        </w:rPr>
        <w:t xml:space="preserve"> </w:t>
      </w:r>
      <w:r w:rsidRPr="00AC650C">
        <w:rPr>
          <w:lang w:val="en-GB"/>
        </w:rPr>
        <w:t xml:space="preserve">You and your doctor should pay special attention to signs of infection while you are being treated with </w:t>
      </w:r>
      <w:r w:rsidR="006A1144" w:rsidRPr="00940310">
        <w:rPr>
          <w:lang w:val="en-GB"/>
        </w:rPr>
        <w:t>Amspar</w:t>
      </w:r>
      <w:r w:rsidR="006A1144" w:rsidRPr="00382E39">
        <w:rPr>
          <w:lang w:val="en-GB"/>
        </w:rPr>
        <w:t>ity</w:t>
      </w:r>
      <w:r w:rsidRPr="00382E39">
        <w:rPr>
          <w:lang w:val="en-GB"/>
        </w:rPr>
        <w:t xml:space="preserve">. It </w:t>
      </w:r>
      <w:r w:rsidRPr="002E196E">
        <w:rPr>
          <w:lang w:val="en-GB"/>
        </w:rPr>
        <w:t>is important to tell your doctor if you get symptoms of infections, such as fever, wounds, feeling tired</w:t>
      </w:r>
      <w:r w:rsidRPr="00040119">
        <w:rPr>
          <w:lang w:val="en-GB"/>
        </w:rPr>
        <w:t xml:space="preserve"> </w:t>
      </w:r>
      <w:r w:rsidRPr="00B7125C">
        <w:rPr>
          <w:lang w:val="en-GB"/>
        </w:rPr>
        <w:t xml:space="preserve">or dental problems. </w:t>
      </w:r>
    </w:p>
    <w:p w14:paraId="7BD34268" w14:textId="77777777" w:rsidR="00C46587" w:rsidRPr="00F97477" w:rsidRDefault="00C46587" w:rsidP="00982118">
      <w:pPr>
        <w:rPr>
          <w:lang w:val="en-GB"/>
        </w:rPr>
      </w:pPr>
    </w:p>
    <w:p w14:paraId="72A79753" w14:textId="77777777" w:rsidR="000C69A6" w:rsidRPr="006F37F6" w:rsidRDefault="000C69A6" w:rsidP="00A774C4">
      <w:pPr>
        <w:keepNext/>
        <w:rPr>
          <w:u w:val="single"/>
          <w:lang w:val="en-GB"/>
        </w:rPr>
      </w:pPr>
      <w:r w:rsidRPr="006F37F6">
        <w:rPr>
          <w:u w:val="single"/>
          <w:lang w:val="en-GB"/>
        </w:rPr>
        <w:t>Surgery or dental procedures</w:t>
      </w:r>
    </w:p>
    <w:p w14:paraId="22653B9F" w14:textId="77777777" w:rsidR="000C69A6" w:rsidRPr="006F37F6" w:rsidRDefault="000C69A6" w:rsidP="00A774C4">
      <w:pPr>
        <w:keepNext/>
        <w:rPr>
          <w:lang w:val="en-GB"/>
        </w:rPr>
      </w:pPr>
    </w:p>
    <w:p w14:paraId="20AD0EF7" w14:textId="77777777" w:rsidR="00C46587" w:rsidRPr="007329F3" w:rsidRDefault="00C46587" w:rsidP="00AA4681">
      <w:pPr>
        <w:numPr>
          <w:ilvl w:val="0"/>
          <w:numId w:val="5"/>
        </w:numPr>
        <w:ind w:left="562" w:hanging="562"/>
        <w:rPr>
          <w:lang w:val="en-GB"/>
        </w:rPr>
      </w:pPr>
      <w:r w:rsidRPr="006F37F6">
        <w:rPr>
          <w:lang w:val="en-GB"/>
        </w:rPr>
        <w:t>If y</w:t>
      </w:r>
      <w:r w:rsidRPr="00A304E4">
        <w:rPr>
          <w:lang w:val="en-GB"/>
        </w:rPr>
        <w:t>ou</w:t>
      </w:r>
      <w:r w:rsidRPr="003C3088">
        <w:rPr>
          <w:lang w:val="en-GB"/>
        </w:rPr>
        <w:t xml:space="preserve"> are about to </w:t>
      </w:r>
      <w:r w:rsidR="000C69A6" w:rsidRPr="00615AF6">
        <w:rPr>
          <w:lang w:val="en-GB"/>
        </w:rPr>
        <w:t>have</w:t>
      </w:r>
      <w:r w:rsidRPr="00FB3FAA">
        <w:rPr>
          <w:lang w:val="en-GB"/>
        </w:rPr>
        <w:t xml:space="preserve"> surgery or dental procedures</w:t>
      </w:r>
      <w:r w:rsidR="000C69A6" w:rsidRPr="00FB3FAA">
        <w:rPr>
          <w:lang w:val="en-GB"/>
        </w:rPr>
        <w:t>,</w:t>
      </w:r>
      <w:r w:rsidRPr="00207847">
        <w:rPr>
          <w:lang w:val="en-GB"/>
        </w:rPr>
        <w:t xml:space="preserve"> </w:t>
      </w:r>
      <w:r w:rsidR="000C69A6" w:rsidRPr="00870866">
        <w:rPr>
          <w:lang w:val="en-GB"/>
        </w:rPr>
        <w:t>tell</w:t>
      </w:r>
      <w:r w:rsidRPr="00555113">
        <w:rPr>
          <w:lang w:val="en-GB"/>
        </w:rPr>
        <w:t xml:space="preserve"> your</w:t>
      </w:r>
      <w:r w:rsidRPr="00D26239">
        <w:rPr>
          <w:lang w:val="en-GB"/>
        </w:rPr>
        <w:t xml:space="preserve"> doctor that you are taking</w:t>
      </w:r>
      <w:r w:rsidRPr="0004396F">
        <w:rPr>
          <w:lang w:val="en-GB"/>
        </w:rPr>
        <w:t xml:space="preserve"> </w:t>
      </w:r>
      <w:r w:rsidR="006A1144" w:rsidRPr="00F54C92">
        <w:rPr>
          <w:lang w:val="en-GB"/>
        </w:rPr>
        <w:t>A</w:t>
      </w:r>
      <w:r w:rsidR="006A1144" w:rsidRPr="00964007">
        <w:rPr>
          <w:lang w:val="en-GB"/>
        </w:rPr>
        <w:t>msparity</w:t>
      </w:r>
      <w:r w:rsidRPr="00964007">
        <w:rPr>
          <w:lang w:val="en-GB"/>
        </w:rPr>
        <w:t xml:space="preserve">. </w:t>
      </w:r>
      <w:r w:rsidRPr="00894C8A">
        <w:rPr>
          <w:lang w:val="en-GB"/>
        </w:rPr>
        <w:t>Your doctor</w:t>
      </w:r>
      <w:r w:rsidRPr="00085095">
        <w:rPr>
          <w:lang w:val="en-GB"/>
        </w:rPr>
        <w:t xml:space="preserve"> may recommend temporar</w:t>
      </w:r>
      <w:r w:rsidR="000C69A6" w:rsidRPr="00C6483D">
        <w:rPr>
          <w:lang w:val="en-GB"/>
        </w:rPr>
        <w:t>il</w:t>
      </w:r>
      <w:r w:rsidRPr="009762CE">
        <w:rPr>
          <w:lang w:val="en-GB"/>
        </w:rPr>
        <w:t xml:space="preserve">y </w:t>
      </w:r>
      <w:r w:rsidR="000C69A6" w:rsidRPr="007329F3">
        <w:rPr>
          <w:lang w:val="en-GB"/>
        </w:rPr>
        <w:t xml:space="preserve">stopping </w:t>
      </w:r>
      <w:r w:rsidR="006A1144" w:rsidRPr="007329F3">
        <w:rPr>
          <w:lang w:val="en-GB"/>
        </w:rPr>
        <w:t>Amsparity</w:t>
      </w:r>
      <w:r w:rsidRPr="007329F3">
        <w:rPr>
          <w:lang w:val="en-GB"/>
        </w:rPr>
        <w:t xml:space="preserve">. </w:t>
      </w:r>
    </w:p>
    <w:p w14:paraId="2A23E928" w14:textId="77777777" w:rsidR="00C46587" w:rsidRPr="00686DA3" w:rsidRDefault="00C46587" w:rsidP="00982118">
      <w:pPr>
        <w:rPr>
          <w:lang w:val="en-GB"/>
        </w:rPr>
      </w:pPr>
    </w:p>
    <w:p w14:paraId="3EB46BB0" w14:textId="77777777" w:rsidR="00785DA4" w:rsidRPr="00EB6493" w:rsidRDefault="00785DA4" w:rsidP="00A774C4">
      <w:pPr>
        <w:keepNext/>
        <w:rPr>
          <w:u w:val="single"/>
          <w:lang w:val="en-GB"/>
        </w:rPr>
      </w:pPr>
      <w:r w:rsidRPr="00EB6493">
        <w:rPr>
          <w:u w:val="single"/>
          <w:lang w:val="en-GB"/>
        </w:rPr>
        <w:t>Demyelinating disease</w:t>
      </w:r>
    </w:p>
    <w:p w14:paraId="2A9415B5" w14:textId="77777777" w:rsidR="00785DA4" w:rsidRPr="00FF0A90" w:rsidRDefault="00785DA4" w:rsidP="00A774C4">
      <w:pPr>
        <w:keepNext/>
        <w:rPr>
          <w:lang w:val="en-GB"/>
        </w:rPr>
      </w:pPr>
    </w:p>
    <w:p w14:paraId="0E118145" w14:textId="77777777" w:rsidR="00C46587" w:rsidRPr="00A376E9" w:rsidRDefault="00C46587" w:rsidP="00AA4681">
      <w:pPr>
        <w:numPr>
          <w:ilvl w:val="0"/>
          <w:numId w:val="5"/>
        </w:numPr>
        <w:ind w:left="562" w:hanging="562"/>
        <w:rPr>
          <w:lang w:val="en-GB"/>
        </w:rPr>
      </w:pPr>
      <w:r w:rsidRPr="00FF0A90">
        <w:rPr>
          <w:lang w:val="en-GB"/>
        </w:rPr>
        <w:t>If y</w:t>
      </w:r>
      <w:r w:rsidRPr="00D00FE9">
        <w:rPr>
          <w:lang w:val="en-GB"/>
        </w:rPr>
        <w:t>ou ha</w:t>
      </w:r>
      <w:r w:rsidRPr="00FD1FB5">
        <w:rPr>
          <w:lang w:val="en-GB"/>
        </w:rPr>
        <w:t xml:space="preserve">ve </w:t>
      </w:r>
      <w:r w:rsidRPr="002966C3">
        <w:rPr>
          <w:lang w:val="en-GB"/>
        </w:rPr>
        <w:t>or de</w:t>
      </w:r>
      <w:r w:rsidRPr="0098445B">
        <w:rPr>
          <w:lang w:val="en-GB"/>
        </w:rPr>
        <w:t xml:space="preserve">velop demyelinating disease </w:t>
      </w:r>
      <w:r w:rsidR="00785DA4" w:rsidRPr="0098445B">
        <w:rPr>
          <w:lang w:val="en-GB"/>
        </w:rPr>
        <w:t xml:space="preserve">(a disease that affects the insulating layer around the nerves, </w:t>
      </w:r>
      <w:r w:rsidRPr="002432D9">
        <w:rPr>
          <w:lang w:val="en-GB"/>
        </w:rPr>
        <w:t>such as multiple sclerosis</w:t>
      </w:r>
      <w:r w:rsidR="00785DA4" w:rsidRPr="00BA0D05">
        <w:rPr>
          <w:lang w:val="en-GB"/>
        </w:rPr>
        <w:t>)</w:t>
      </w:r>
      <w:r w:rsidRPr="00BA0D05">
        <w:rPr>
          <w:lang w:val="en-GB"/>
        </w:rPr>
        <w:t>, y</w:t>
      </w:r>
      <w:r w:rsidRPr="00CE6E6A">
        <w:rPr>
          <w:lang w:val="en-GB"/>
        </w:rPr>
        <w:t>our doctor</w:t>
      </w:r>
      <w:r w:rsidRPr="008F591A">
        <w:rPr>
          <w:lang w:val="en-GB"/>
        </w:rPr>
        <w:t xml:space="preserve"> will decide</w:t>
      </w:r>
      <w:r w:rsidRPr="00B10653">
        <w:rPr>
          <w:lang w:val="en-GB"/>
        </w:rPr>
        <w:t xml:space="preserve"> i</w:t>
      </w:r>
      <w:r w:rsidRPr="00D25246">
        <w:rPr>
          <w:lang w:val="en-GB"/>
        </w:rPr>
        <w:t xml:space="preserve">f you </w:t>
      </w:r>
      <w:r w:rsidRPr="00D45ECD">
        <w:rPr>
          <w:lang w:val="en-GB"/>
        </w:rPr>
        <w:t>should</w:t>
      </w:r>
      <w:r w:rsidRPr="002923F3">
        <w:rPr>
          <w:lang w:val="en-GB"/>
        </w:rPr>
        <w:t xml:space="preserve"> receive or continue to receive </w:t>
      </w:r>
      <w:r w:rsidR="006A1144" w:rsidRPr="00AA7B64">
        <w:rPr>
          <w:lang w:val="en-GB"/>
        </w:rPr>
        <w:t>Amsparity</w:t>
      </w:r>
      <w:r w:rsidRPr="00AA7B64">
        <w:rPr>
          <w:lang w:val="en-GB"/>
        </w:rPr>
        <w:t>. Tell your doctor</w:t>
      </w:r>
      <w:r w:rsidRPr="00474F00">
        <w:rPr>
          <w:lang w:val="en-GB"/>
        </w:rPr>
        <w:t xml:space="preserve"> immediately if y</w:t>
      </w:r>
      <w:r w:rsidRPr="004060CB">
        <w:rPr>
          <w:lang w:val="en-GB"/>
        </w:rPr>
        <w:t xml:space="preserve">ou </w:t>
      </w:r>
      <w:r w:rsidR="00785DA4" w:rsidRPr="004060CB">
        <w:rPr>
          <w:lang w:val="en-GB"/>
        </w:rPr>
        <w:t>get</w:t>
      </w:r>
      <w:r w:rsidRPr="009639AD">
        <w:rPr>
          <w:lang w:val="en-GB"/>
        </w:rPr>
        <w:t xml:space="preserve"> symptoms like ch</w:t>
      </w:r>
      <w:r w:rsidRPr="00547263">
        <w:rPr>
          <w:lang w:val="en-GB"/>
        </w:rPr>
        <w:t xml:space="preserve">anges in </w:t>
      </w:r>
      <w:r w:rsidRPr="0015517C">
        <w:rPr>
          <w:lang w:val="en-GB"/>
        </w:rPr>
        <w:t>your vision, weakness in your arms or legs or numbness or tingling in any part of your body</w:t>
      </w:r>
      <w:r w:rsidRPr="00A376E9">
        <w:rPr>
          <w:lang w:val="en-GB"/>
        </w:rPr>
        <w:t xml:space="preserve">. </w:t>
      </w:r>
    </w:p>
    <w:p w14:paraId="5098F69A" w14:textId="77777777" w:rsidR="00C46587" w:rsidRPr="000E0085" w:rsidRDefault="00C46587" w:rsidP="00982118">
      <w:pPr>
        <w:rPr>
          <w:lang w:val="en-GB"/>
        </w:rPr>
      </w:pPr>
    </w:p>
    <w:p w14:paraId="1739572D" w14:textId="77777777" w:rsidR="00761638" w:rsidRPr="000E0085" w:rsidRDefault="0097346D" w:rsidP="00A774C4">
      <w:pPr>
        <w:keepNext/>
        <w:rPr>
          <w:u w:val="single"/>
          <w:lang w:val="en-GB"/>
        </w:rPr>
      </w:pPr>
      <w:r>
        <w:rPr>
          <w:u w:val="single"/>
          <w:lang w:val="en-GB"/>
        </w:rPr>
        <w:t>Vaccination</w:t>
      </w:r>
    </w:p>
    <w:p w14:paraId="0DD21C0A" w14:textId="77777777" w:rsidR="00761638" w:rsidRPr="000E0085" w:rsidRDefault="00761638" w:rsidP="00A774C4">
      <w:pPr>
        <w:keepNext/>
        <w:rPr>
          <w:lang w:val="en-GB"/>
        </w:rPr>
      </w:pPr>
    </w:p>
    <w:p w14:paraId="508A5212" w14:textId="77777777" w:rsidR="00C46587" w:rsidRPr="00555113" w:rsidRDefault="00C46587" w:rsidP="00AA4681">
      <w:pPr>
        <w:numPr>
          <w:ilvl w:val="0"/>
          <w:numId w:val="5"/>
        </w:numPr>
        <w:ind w:left="562" w:hanging="562"/>
        <w:rPr>
          <w:lang w:val="en-GB"/>
        </w:rPr>
      </w:pPr>
      <w:r w:rsidRPr="000E0085">
        <w:rPr>
          <w:lang w:val="en-GB"/>
        </w:rPr>
        <w:t xml:space="preserve">Certain vaccines </w:t>
      </w:r>
      <w:r w:rsidR="00761638" w:rsidRPr="000E0085">
        <w:rPr>
          <w:lang w:val="en-GB"/>
        </w:rPr>
        <w:t xml:space="preserve">contain living but weakened forms of </w:t>
      </w:r>
      <w:r w:rsidR="00761638" w:rsidRPr="00A36415">
        <w:rPr>
          <w:lang w:val="en-GB"/>
        </w:rPr>
        <w:t>disease</w:t>
      </w:r>
      <w:r w:rsidR="00E26D75">
        <w:rPr>
          <w:lang w:val="en-GB"/>
        </w:rPr>
        <w:noBreakHyphen/>
      </w:r>
      <w:r w:rsidR="00761638" w:rsidRPr="00A36415">
        <w:rPr>
          <w:lang w:val="en-GB"/>
        </w:rPr>
        <w:t>causing bacteria or viruses</w:t>
      </w:r>
      <w:r w:rsidRPr="00A36415">
        <w:rPr>
          <w:lang w:val="en-GB"/>
        </w:rPr>
        <w:t xml:space="preserve"> </w:t>
      </w:r>
      <w:r w:rsidR="009E4817" w:rsidRPr="00A36415">
        <w:rPr>
          <w:lang w:val="en-GB"/>
        </w:rPr>
        <w:t xml:space="preserve">that may cause infections </w:t>
      </w:r>
      <w:r w:rsidRPr="0097346D">
        <w:rPr>
          <w:lang w:val="en-GB"/>
        </w:rPr>
        <w:t>and should not be given</w:t>
      </w:r>
      <w:r w:rsidR="005F7C27" w:rsidRPr="0097346D">
        <w:rPr>
          <w:lang w:val="en-GB"/>
        </w:rPr>
        <w:t xml:space="preserve"> </w:t>
      </w:r>
      <w:r w:rsidR="00761638" w:rsidRPr="0097346D">
        <w:rPr>
          <w:lang w:val="en-GB"/>
        </w:rPr>
        <w:t>during treatment with Amsparity</w:t>
      </w:r>
      <w:r w:rsidRPr="0097346D">
        <w:rPr>
          <w:lang w:val="en-GB"/>
        </w:rPr>
        <w:t>.</w:t>
      </w:r>
      <w:r w:rsidR="00A06906" w:rsidRPr="0097346D">
        <w:rPr>
          <w:lang w:val="en-GB"/>
        </w:rPr>
        <w:t xml:space="preserve"> </w:t>
      </w:r>
      <w:r w:rsidR="00761638" w:rsidRPr="0097346D">
        <w:rPr>
          <w:lang w:val="en-GB"/>
        </w:rPr>
        <w:t>C</w:t>
      </w:r>
      <w:r w:rsidRPr="0097346D">
        <w:rPr>
          <w:lang w:val="en-GB"/>
        </w:rPr>
        <w:t>heck with your doctor before you receive any vaccines. It is recommended that</w:t>
      </w:r>
      <w:r w:rsidR="00761638" w:rsidRPr="0097346D">
        <w:rPr>
          <w:lang w:val="en-GB"/>
        </w:rPr>
        <w:t>,</w:t>
      </w:r>
      <w:r w:rsidRPr="0097346D">
        <w:rPr>
          <w:lang w:val="en-GB"/>
        </w:rPr>
        <w:t xml:space="preserve"> </w:t>
      </w:r>
      <w:r w:rsidR="00761638" w:rsidRPr="0097346D">
        <w:rPr>
          <w:lang w:val="en-GB"/>
        </w:rPr>
        <w:t xml:space="preserve">if possible, </w:t>
      </w:r>
      <w:r w:rsidRPr="0097346D">
        <w:rPr>
          <w:lang w:val="en-GB"/>
        </w:rPr>
        <w:t>children</w:t>
      </w:r>
      <w:r w:rsidR="00761638" w:rsidRPr="0097346D">
        <w:rPr>
          <w:lang w:val="en-GB"/>
        </w:rPr>
        <w:t xml:space="preserve"> be given </w:t>
      </w:r>
      <w:r w:rsidR="00A37B89" w:rsidRPr="0097346D">
        <w:rPr>
          <w:lang w:val="en-GB"/>
        </w:rPr>
        <w:t>all the scheduled vaccinations for their age before they start treatment with Amsparity</w:t>
      </w:r>
      <w:r w:rsidRPr="0097346D">
        <w:rPr>
          <w:lang w:val="en-GB"/>
        </w:rPr>
        <w:t xml:space="preserve">. If </w:t>
      </w:r>
      <w:r w:rsidRPr="00AC650C">
        <w:rPr>
          <w:lang w:val="en-GB"/>
        </w:rPr>
        <w:t xml:space="preserve">you receive </w:t>
      </w:r>
      <w:r w:rsidR="006A1144" w:rsidRPr="00AC650C">
        <w:rPr>
          <w:lang w:val="en-GB"/>
        </w:rPr>
        <w:t>Amsparity</w:t>
      </w:r>
      <w:r w:rsidRPr="00AC650C">
        <w:rPr>
          <w:lang w:val="en-GB"/>
        </w:rPr>
        <w:t xml:space="preserve"> while you </w:t>
      </w:r>
      <w:r w:rsidR="00A37B89" w:rsidRPr="00AC650C">
        <w:rPr>
          <w:lang w:val="en-GB"/>
        </w:rPr>
        <w:t xml:space="preserve">are </w:t>
      </w:r>
      <w:r w:rsidRPr="00AC650C">
        <w:rPr>
          <w:lang w:val="en-GB"/>
        </w:rPr>
        <w:t xml:space="preserve">pregnant, your baby may be at higher risk for getting an infection for up to </w:t>
      </w:r>
      <w:r w:rsidR="00A37B89" w:rsidRPr="00940310">
        <w:rPr>
          <w:lang w:val="en-GB"/>
        </w:rPr>
        <w:t xml:space="preserve">about </w:t>
      </w:r>
      <w:r w:rsidRPr="00382E39">
        <w:rPr>
          <w:lang w:val="en-GB"/>
        </w:rPr>
        <w:t>five months after the las</w:t>
      </w:r>
      <w:r w:rsidRPr="002E196E">
        <w:rPr>
          <w:lang w:val="en-GB"/>
        </w:rPr>
        <w:t>t dose you r</w:t>
      </w:r>
      <w:r w:rsidRPr="00040119">
        <w:rPr>
          <w:lang w:val="en-GB"/>
        </w:rPr>
        <w:t>eceived during pregnancy.</w:t>
      </w:r>
      <w:r w:rsidR="00A06906" w:rsidRPr="00B7125C">
        <w:rPr>
          <w:lang w:val="en-GB"/>
        </w:rPr>
        <w:t xml:space="preserve"> </w:t>
      </w:r>
      <w:r w:rsidRPr="00B7125C">
        <w:rPr>
          <w:lang w:val="en-GB"/>
        </w:rPr>
        <w:t xml:space="preserve">It is important that you tell </w:t>
      </w:r>
      <w:r w:rsidRPr="00F97477">
        <w:rPr>
          <w:lang w:val="en-GB"/>
        </w:rPr>
        <w:t>your baby</w:t>
      </w:r>
      <w:r w:rsidR="0061401C" w:rsidRPr="006F37F6">
        <w:rPr>
          <w:lang w:val="en-GB"/>
        </w:rPr>
        <w:t>’</w:t>
      </w:r>
      <w:r w:rsidRPr="006F37F6">
        <w:rPr>
          <w:lang w:val="en-GB"/>
        </w:rPr>
        <w:t>s doctors and other health</w:t>
      </w:r>
      <w:r w:rsidRPr="00A304E4">
        <w:rPr>
          <w:lang w:val="en-GB"/>
        </w:rPr>
        <w:t xml:space="preserve"> </w:t>
      </w:r>
      <w:r w:rsidRPr="003C3088">
        <w:rPr>
          <w:lang w:val="en-GB"/>
        </w:rPr>
        <w:t xml:space="preserve">care professionals about your </w:t>
      </w:r>
      <w:r w:rsidR="006A1144" w:rsidRPr="00615AF6">
        <w:rPr>
          <w:lang w:val="en-GB"/>
        </w:rPr>
        <w:t>Amsparity</w:t>
      </w:r>
      <w:r w:rsidRPr="00FB3FAA">
        <w:rPr>
          <w:lang w:val="en-GB"/>
        </w:rPr>
        <w:t xml:space="preserve"> use during your pr</w:t>
      </w:r>
      <w:r w:rsidRPr="00207847">
        <w:rPr>
          <w:lang w:val="en-GB"/>
        </w:rPr>
        <w:t xml:space="preserve">egnancy so they can decide when </w:t>
      </w:r>
      <w:r w:rsidRPr="00870866">
        <w:rPr>
          <w:lang w:val="en-GB"/>
        </w:rPr>
        <w:t>your baby</w:t>
      </w:r>
      <w:r w:rsidRPr="00555113">
        <w:rPr>
          <w:lang w:val="en-GB"/>
        </w:rPr>
        <w:t xml:space="preserve"> should receive any vaccine. </w:t>
      </w:r>
    </w:p>
    <w:p w14:paraId="657B5D58" w14:textId="77777777" w:rsidR="005F7C27" w:rsidRPr="00D26239" w:rsidRDefault="005F7C27" w:rsidP="00982118">
      <w:pPr>
        <w:rPr>
          <w:lang w:val="en-GB"/>
        </w:rPr>
      </w:pPr>
    </w:p>
    <w:p w14:paraId="48B8ECE2" w14:textId="77777777" w:rsidR="002B5B8F" w:rsidRPr="00F54C92" w:rsidRDefault="002B5B8F" w:rsidP="00852C32">
      <w:pPr>
        <w:keepNext/>
        <w:rPr>
          <w:u w:val="single"/>
          <w:lang w:val="en-GB"/>
        </w:rPr>
      </w:pPr>
      <w:r w:rsidRPr="0004396F">
        <w:rPr>
          <w:u w:val="single"/>
          <w:lang w:val="en-GB"/>
        </w:rPr>
        <w:t>Heart failur</w:t>
      </w:r>
      <w:r w:rsidRPr="00F54C92">
        <w:rPr>
          <w:u w:val="single"/>
          <w:lang w:val="en-GB"/>
        </w:rPr>
        <w:t>e</w:t>
      </w:r>
    </w:p>
    <w:p w14:paraId="796473DD" w14:textId="77777777" w:rsidR="002B5B8F" w:rsidRPr="00964007" w:rsidRDefault="002B5B8F" w:rsidP="00852C32">
      <w:pPr>
        <w:keepNext/>
        <w:rPr>
          <w:lang w:val="en-GB"/>
        </w:rPr>
      </w:pPr>
    </w:p>
    <w:p w14:paraId="1DBDD65B" w14:textId="77777777" w:rsidR="00C46587" w:rsidRPr="00D25246" w:rsidRDefault="002B5B8F" w:rsidP="00AA4681">
      <w:pPr>
        <w:numPr>
          <w:ilvl w:val="0"/>
          <w:numId w:val="5"/>
        </w:numPr>
        <w:ind w:left="562" w:hanging="562"/>
        <w:rPr>
          <w:lang w:val="en-GB"/>
        </w:rPr>
      </w:pPr>
      <w:r w:rsidRPr="00964007">
        <w:rPr>
          <w:lang w:val="en-GB"/>
        </w:rPr>
        <w:t xml:space="preserve">It is important to tell </w:t>
      </w:r>
      <w:r w:rsidRPr="00894C8A">
        <w:rPr>
          <w:lang w:val="en-GB"/>
        </w:rPr>
        <w:t>your doctor</w:t>
      </w:r>
      <w:r w:rsidRPr="00085095">
        <w:rPr>
          <w:lang w:val="en-GB"/>
        </w:rPr>
        <w:t xml:space="preserve"> if </w:t>
      </w:r>
      <w:r w:rsidRPr="00C6483D">
        <w:rPr>
          <w:lang w:val="en-GB"/>
        </w:rPr>
        <w:t>you h</w:t>
      </w:r>
      <w:r w:rsidRPr="009762CE">
        <w:rPr>
          <w:lang w:val="en-GB"/>
        </w:rPr>
        <w:t xml:space="preserve">ave had or have a serious heart condition. </w:t>
      </w:r>
      <w:r w:rsidR="00C46587" w:rsidRPr="007329F3">
        <w:rPr>
          <w:lang w:val="en-GB"/>
        </w:rPr>
        <w:t xml:space="preserve">If you have mild </w:t>
      </w:r>
      <w:r w:rsidR="00C46587" w:rsidRPr="00686DA3">
        <w:rPr>
          <w:lang w:val="en-GB"/>
        </w:rPr>
        <w:t>heart</w:t>
      </w:r>
      <w:r w:rsidR="00C46587" w:rsidRPr="00EB6493">
        <w:rPr>
          <w:lang w:val="en-GB"/>
        </w:rPr>
        <w:t xml:space="preserve"> </w:t>
      </w:r>
      <w:r w:rsidR="00C46587" w:rsidRPr="00FF0A90">
        <w:rPr>
          <w:lang w:val="en-GB"/>
        </w:rPr>
        <w:t xml:space="preserve">failure and you are being treated with </w:t>
      </w:r>
      <w:r w:rsidR="006A1144" w:rsidRPr="00FF0A90">
        <w:rPr>
          <w:lang w:val="en-GB"/>
        </w:rPr>
        <w:t>Amsparity</w:t>
      </w:r>
      <w:r w:rsidR="00C46587" w:rsidRPr="00D00FE9">
        <w:rPr>
          <w:lang w:val="en-GB"/>
        </w:rPr>
        <w:t xml:space="preserve">, your heart failure status must be closely monitored by your doctor. </w:t>
      </w:r>
      <w:r w:rsidR="00C46587" w:rsidRPr="00FD1FB5">
        <w:rPr>
          <w:lang w:val="en-GB"/>
        </w:rPr>
        <w:t>If you develop new or worse</w:t>
      </w:r>
      <w:r w:rsidR="00C46587" w:rsidRPr="002966C3">
        <w:rPr>
          <w:lang w:val="en-GB"/>
        </w:rPr>
        <w:t>ning s</w:t>
      </w:r>
      <w:r w:rsidR="00C46587" w:rsidRPr="0098445B">
        <w:rPr>
          <w:lang w:val="en-GB"/>
        </w:rPr>
        <w:t>ymptoms of heart failure (e.g. shortness of breath, or swelling of your feet), you m</w:t>
      </w:r>
      <w:r w:rsidR="00C46587" w:rsidRPr="002432D9">
        <w:rPr>
          <w:lang w:val="en-GB"/>
        </w:rPr>
        <w:t>u</w:t>
      </w:r>
      <w:r w:rsidR="00C46587" w:rsidRPr="00BA0D05">
        <w:rPr>
          <w:lang w:val="en-GB"/>
        </w:rPr>
        <w:t>st contact you</w:t>
      </w:r>
      <w:r w:rsidR="00C46587" w:rsidRPr="00CE6E6A">
        <w:rPr>
          <w:lang w:val="en-GB"/>
        </w:rPr>
        <w:t>r doc</w:t>
      </w:r>
      <w:r w:rsidR="00C46587" w:rsidRPr="008F591A">
        <w:rPr>
          <w:lang w:val="en-GB"/>
        </w:rPr>
        <w:t>t</w:t>
      </w:r>
      <w:r w:rsidR="00C46587" w:rsidRPr="00B10653">
        <w:rPr>
          <w:lang w:val="en-GB"/>
        </w:rPr>
        <w:t>or</w:t>
      </w:r>
      <w:r w:rsidR="00C46587" w:rsidRPr="00D25246">
        <w:rPr>
          <w:lang w:val="en-GB"/>
        </w:rPr>
        <w:t xml:space="preserve"> immediately. </w:t>
      </w:r>
    </w:p>
    <w:p w14:paraId="16D51849" w14:textId="77777777" w:rsidR="002B5B8F" w:rsidRPr="000E0085" w:rsidRDefault="002B5B8F" w:rsidP="00982118">
      <w:pPr>
        <w:rPr>
          <w:lang w:val="en-GB"/>
        </w:rPr>
      </w:pPr>
    </w:p>
    <w:p w14:paraId="081156FB" w14:textId="77777777" w:rsidR="002B5B8F" w:rsidRPr="000E0085" w:rsidRDefault="002B5B8F" w:rsidP="00852C32">
      <w:pPr>
        <w:keepNext/>
        <w:rPr>
          <w:u w:val="single"/>
          <w:lang w:val="en-GB"/>
        </w:rPr>
      </w:pPr>
      <w:r w:rsidRPr="000E0085">
        <w:rPr>
          <w:u w:val="single"/>
          <w:lang w:val="en-GB"/>
        </w:rPr>
        <w:t>Fever, bruising, bleeding or looking pale</w:t>
      </w:r>
    </w:p>
    <w:p w14:paraId="1C427FFA" w14:textId="77777777" w:rsidR="002B5B8F" w:rsidRPr="000E0085" w:rsidRDefault="002B5B8F" w:rsidP="00852C32">
      <w:pPr>
        <w:keepNext/>
        <w:rPr>
          <w:lang w:val="en-GB"/>
        </w:rPr>
      </w:pPr>
    </w:p>
    <w:p w14:paraId="3E34546A" w14:textId="77777777" w:rsidR="00C46587" w:rsidRPr="00A36415" w:rsidRDefault="00C46587" w:rsidP="00AA4681">
      <w:pPr>
        <w:numPr>
          <w:ilvl w:val="0"/>
          <w:numId w:val="5"/>
        </w:numPr>
        <w:ind w:left="562" w:hanging="562"/>
        <w:rPr>
          <w:lang w:val="en-GB"/>
        </w:rPr>
      </w:pPr>
      <w:r w:rsidRPr="00A36415">
        <w:rPr>
          <w:lang w:val="en-GB"/>
        </w:rPr>
        <w:t xml:space="preserve">In some patients the body may fail to produce enough of the blood cells that fight </w:t>
      </w:r>
      <w:r w:rsidR="002B5B8F" w:rsidRPr="00A36415">
        <w:rPr>
          <w:lang w:val="en-GB"/>
        </w:rPr>
        <w:t xml:space="preserve">off </w:t>
      </w:r>
      <w:r w:rsidRPr="00A36415">
        <w:rPr>
          <w:lang w:val="en-GB"/>
        </w:rPr>
        <w:t xml:space="preserve">infections or help you to stop bleeding. If you develop a fever that does not go away, </w:t>
      </w:r>
      <w:r w:rsidR="002B5B8F" w:rsidRPr="00A36415">
        <w:rPr>
          <w:lang w:val="en-GB"/>
        </w:rPr>
        <w:t xml:space="preserve">or you </w:t>
      </w:r>
      <w:r w:rsidRPr="00A36415">
        <w:rPr>
          <w:lang w:val="en-GB"/>
        </w:rPr>
        <w:t>bruise or bleed very easily or look very pale, call your doctor right away.</w:t>
      </w:r>
      <w:r w:rsidR="00A06906" w:rsidRPr="00A36415">
        <w:rPr>
          <w:lang w:val="en-GB"/>
        </w:rPr>
        <w:t xml:space="preserve"> </w:t>
      </w:r>
      <w:r w:rsidRPr="00A36415">
        <w:rPr>
          <w:lang w:val="en-GB"/>
        </w:rPr>
        <w:t xml:space="preserve">Your doctor may decide to stop treatment. </w:t>
      </w:r>
    </w:p>
    <w:p w14:paraId="789741FE" w14:textId="77777777" w:rsidR="00C46587" w:rsidRPr="00A36415" w:rsidRDefault="00C46587" w:rsidP="00982118">
      <w:pPr>
        <w:rPr>
          <w:lang w:val="en-GB"/>
        </w:rPr>
      </w:pPr>
    </w:p>
    <w:p w14:paraId="5DCBA528" w14:textId="77777777" w:rsidR="00BF72C5" w:rsidRPr="00A36415" w:rsidRDefault="00BF72C5" w:rsidP="00852C32">
      <w:pPr>
        <w:keepNext/>
        <w:rPr>
          <w:u w:val="single"/>
          <w:lang w:val="en-GB"/>
        </w:rPr>
      </w:pPr>
      <w:r w:rsidRPr="00A36415">
        <w:rPr>
          <w:u w:val="single"/>
          <w:lang w:val="en-GB"/>
        </w:rPr>
        <w:t>Cancer</w:t>
      </w:r>
    </w:p>
    <w:p w14:paraId="688BE158" w14:textId="77777777" w:rsidR="00BF72C5" w:rsidRPr="00A36415" w:rsidRDefault="00BF72C5" w:rsidP="00852C32">
      <w:pPr>
        <w:keepNext/>
        <w:rPr>
          <w:lang w:val="en-GB"/>
        </w:rPr>
      </w:pPr>
    </w:p>
    <w:p w14:paraId="5950E9CC" w14:textId="77777777" w:rsidR="00B51885" w:rsidRPr="00A36415" w:rsidRDefault="00C46587" w:rsidP="00AA4681">
      <w:pPr>
        <w:numPr>
          <w:ilvl w:val="0"/>
          <w:numId w:val="5"/>
        </w:numPr>
        <w:ind w:left="562" w:hanging="562"/>
        <w:rPr>
          <w:lang w:val="en-GB"/>
        </w:rPr>
      </w:pPr>
      <w:r w:rsidRPr="00A36415">
        <w:rPr>
          <w:lang w:val="en-GB"/>
        </w:rPr>
        <w:t>There have been very rare cases of certain kinds of cancer in children and adult</w:t>
      </w:r>
      <w:r w:rsidR="002254B3" w:rsidRPr="00A36415">
        <w:rPr>
          <w:lang w:val="en-GB"/>
        </w:rPr>
        <w:t>s</w:t>
      </w:r>
      <w:r w:rsidRPr="00A36415">
        <w:rPr>
          <w:lang w:val="en-GB"/>
        </w:rPr>
        <w:t xml:space="preserve"> taking </w:t>
      </w:r>
      <w:r w:rsidR="002254B3" w:rsidRPr="00A36415">
        <w:rPr>
          <w:lang w:val="en-GB"/>
        </w:rPr>
        <w:t>adalimumab</w:t>
      </w:r>
      <w:r w:rsidRPr="00A36415">
        <w:rPr>
          <w:lang w:val="en-GB"/>
        </w:rPr>
        <w:t xml:space="preserve"> or other TNF</w:t>
      </w:r>
      <w:r w:rsidR="002254B3" w:rsidRPr="00A36415">
        <w:rPr>
          <w:lang w:val="en-GB"/>
        </w:rPr>
        <w:t>α</w:t>
      </w:r>
      <w:r w:rsidRPr="00A36415">
        <w:rPr>
          <w:lang w:val="en-GB"/>
        </w:rPr>
        <w:t xml:space="preserve"> blockers. People with more serious rheumatoid arthritis </w:t>
      </w:r>
      <w:r w:rsidR="002254B3" w:rsidRPr="00A36415">
        <w:rPr>
          <w:lang w:val="en-GB"/>
        </w:rPr>
        <w:t>who</w:t>
      </w:r>
      <w:r w:rsidRPr="00A36415">
        <w:rPr>
          <w:lang w:val="en-GB"/>
        </w:rPr>
        <w:t xml:space="preserve"> have had the disease for a long time may have a higher than average risk of getting lymphoma and leuk</w:t>
      </w:r>
      <w:r w:rsidR="00154AA9" w:rsidRPr="00A36415">
        <w:rPr>
          <w:lang w:val="en-GB"/>
        </w:rPr>
        <w:t>a</w:t>
      </w:r>
      <w:r w:rsidRPr="00A36415">
        <w:rPr>
          <w:lang w:val="en-GB"/>
        </w:rPr>
        <w:t>emia (cancer</w:t>
      </w:r>
      <w:r w:rsidR="002254B3" w:rsidRPr="00A36415">
        <w:rPr>
          <w:lang w:val="en-GB"/>
        </w:rPr>
        <w:t>s</w:t>
      </w:r>
      <w:r w:rsidRPr="00A36415">
        <w:rPr>
          <w:lang w:val="en-GB"/>
        </w:rPr>
        <w:t xml:space="preserve"> that affect blood</w:t>
      </w:r>
      <w:r w:rsidR="002254B3" w:rsidRPr="00A36415">
        <w:rPr>
          <w:lang w:val="en-GB"/>
        </w:rPr>
        <w:t xml:space="preserve"> cells</w:t>
      </w:r>
      <w:r w:rsidRPr="00A36415">
        <w:rPr>
          <w:lang w:val="en-GB"/>
        </w:rPr>
        <w:t xml:space="preserve"> and bone marrow). If you take </w:t>
      </w:r>
      <w:r w:rsidR="006A1144" w:rsidRPr="00A36415">
        <w:rPr>
          <w:lang w:val="en-GB"/>
        </w:rPr>
        <w:t>Amsparity</w:t>
      </w:r>
      <w:r w:rsidRPr="00A36415">
        <w:rPr>
          <w:lang w:val="en-GB"/>
        </w:rPr>
        <w:t xml:space="preserve"> the risk of getting lymphoma, leuk</w:t>
      </w:r>
      <w:r w:rsidR="00154AA9" w:rsidRPr="00A36415">
        <w:rPr>
          <w:lang w:val="en-GB"/>
        </w:rPr>
        <w:t>a</w:t>
      </w:r>
      <w:r w:rsidRPr="00A36415">
        <w:rPr>
          <w:lang w:val="en-GB"/>
        </w:rPr>
        <w:t xml:space="preserve">emia, or other cancers may increase. On rare occasions, </w:t>
      </w:r>
      <w:r w:rsidR="00662A48" w:rsidRPr="00A36415">
        <w:rPr>
          <w:lang w:val="en-GB"/>
        </w:rPr>
        <w:t xml:space="preserve">an uncommon </w:t>
      </w:r>
      <w:r w:rsidRPr="00A36415">
        <w:rPr>
          <w:lang w:val="en-GB"/>
        </w:rPr>
        <w:t xml:space="preserve">and severe type of lymphoma has been </w:t>
      </w:r>
      <w:r w:rsidR="00662A48" w:rsidRPr="00A36415">
        <w:rPr>
          <w:lang w:val="en-GB"/>
        </w:rPr>
        <w:t>seen</w:t>
      </w:r>
      <w:r w:rsidRPr="00A36415">
        <w:rPr>
          <w:lang w:val="en-GB"/>
        </w:rPr>
        <w:t xml:space="preserve"> in patients taking </w:t>
      </w:r>
      <w:r w:rsidR="002254B3" w:rsidRPr="00A36415">
        <w:rPr>
          <w:lang w:val="en-GB"/>
        </w:rPr>
        <w:t>adalimumab</w:t>
      </w:r>
      <w:r w:rsidRPr="00A36415">
        <w:rPr>
          <w:lang w:val="en-GB"/>
        </w:rPr>
        <w:t xml:space="preserve">. Some of those patients were also treated with </w:t>
      </w:r>
      <w:r w:rsidR="002254B3" w:rsidRPr="00A36415">
        <w:rPr>
          <w:lang w:val="en-GB"/>
        </w:rPr>
        <w:t xml:space="preserve">the medicines </w:t>
      </w:r>
      <w:r w:rsidRPr="00A36415">
        <w:rPr>
          <w:lang w:val="en-GB"/>
        </w:rPr>
        <w:t xml:space="preserve">azathioprine or mercaptopurine. Tell your doctor if you are taking azathioprine or mercaptopurine with </w:t>
      </w:r>
      <w:r w:rsidR="006A1144" w:rsidRPr="00A36415">
        <w:rPr>
          <w:lang w:val="en-GB"/>
        </w:rPr>
        <w:t>Amsparity</w:t>
      </w:r>
      <w:r w:rsidRPr="00A36415">
        <w:rPr>
          <w:lang w:val="en-GB"/>
        </w:rPr>
        <w:t>.</w:t>
      </w:r>
    </w:p>
    <w:p w14:paraId="1026287B" w14:textId="77777777" w:rsidR="002254B3" w:rsidRPr="00A36415" w:rsidRDefault="00C46587" w:rsidP="00AA4681">
      <w:pPr>
        <w:ind w:left="562" w:hanging="562"/>
        <w:rPr>
          <w:lang w:val="en-GB"/>
        </w:rPr>
      </w:pPr>
      <w:r w:rsidRPr="00A36415">
        <w:rPr>
          <w:lang w:val="en-GB"/>
        </w:rPr>
        <w:t xml:space="preserve"> </w:t>
      </w:r>
    </w:p>
    <w:p w14:paraId="22EBA358" w14:textId="77777777" w:rsidR="00C46587" w:rsidRPr="00A36415" w:rsidRDefault="002254B3" w:rsidP="00AA4681">
      <w:pPr>
        <w:numPr>
          <w:ilvl w:val="0"/>
          <w:numId w:val="5"/>
        </w:numPr>
        <w:ind w:left="562" w:hanging="562"/>
        <w:rPr>
          <w:lang w:val="en-GB"/>
        </w:rPr>
      </w:pPr>
      <w:r w:rsidRPr="00A36415">
        <w:rPr>
          <w:lang w:val="en-GB"/>
        </w:rPr>
        <w:t>In addition, c</w:t>
      </w:r>
      <w:r w:rsidR="00C46587" w:rsidRPr="00A36415">
        <w:rPr>
          <w:lang w:val="en-GB"/>
        </w:rPr>
        <w:t>ases of non</w:t>
      </w:r>
      <w:r w:rsidR="00E26D75">
        <w:rPr>
          <w:lang w:val="en-GB"/>
        </w:rPr>
        <w:noBreakHyphen/>
      </w:r>
      <w:r w:rsidR="00C46587" w:rsidRPr="00A36415">
        <w:rPr>
          <w:lang w:val="en-GB"/>
        </w:rPr>
        <w:t xml:space="preserve">melanoma skin cancer have been observed in patients taking </w:t>
      </w:r>
      <w:r w:rsidRPr="00A36415">
        <w:rPr>
          <w:lang w:val="en-GB"/>
        </w:rPr>
        <w:t>adalimumab</w:t>
      </w:r>
      <w:r w:rsidR="00C46587" w:rsidRPr="00A36415">
        <w:rPr>
          <w:lang w:val="en-GB"/>
        </w:rPr>
        <w:t xml:space="preserve">. If new </w:t>
      </w:r>
      <w:r w:rsidRPr="00A36415">
        <w:rPr>
          <w:lang w:val="en-GB"/>
        </w:rPr>
        <w:t xml:space="preserve">areas of damaged </w:t>
      </w:r>
      <w:r w:rsidR="00C46587" w:rsidRPr="00A36415">
        <w:rPr>
          <w:lang w:val="en-GB"/>
        </w:rPr>
        <w:t xml:space="preserve">skin appear during or after </w:t>
      </w:r>
      <w:r w:rsidRPr="00A36415">
        <w:rPr>
          <w:lang w:val="en-GB"/>
        </w:rPr>
        <w:t>treatment</w:t>
      </w:r>
      <w:r w:rsidR="00C46587" w:rsidRPr="00A36415">
        <w:rPr>
          <w:lang w:val="en-GB"/>
        </w:rPr>
        <w:t xml:space="preserve"> or if existing </w:t>
      </w:r>
      <w:r w:rsidRPr="00A36415">
        <w:rPr>
          <w:lang w:val="en-GB"/>
        </w:rPr>
        <w:t>marks or areas of damage</w:t>
      </w:r>
      <w:r w:rsidR="00C46587" w:rsidRPr="00A36415">
        <w:rPr>
          <w:lang w:val="en-GB"/>
        </w:rPr>
        <w:t xml:space="preserve"> change appearance, tell your doctor. </w:t>
      </w:r>
    </w:p>
    <w:p w14:paraId="44E62456" w14:textId="77777777" w:rsidR="00C46587" w:rsidRPr="00A36415" w:rsidRDefault="00C46587" w:rsidP="00AA4681">
      <w:pPr>
        <w:ind w:left="562" w:hanging="562"/>
        <w:rPr>
          <w:lang w:val="en-GB"/>
        </w:rPr>
      </w:pPr>
    </w:p>
    <w:p w14:paraId="4C0CC804" w14:textId="77777777" w:rsidR="00C46587" w:rsidRPr="00A36415" w:rsidRDefault="00C46587" w:rsidP="00AA4681">
      <w:pPr>
        <w:numPr>
          <w:ilvl w:val="0"/>
          <w:numId w:val="5"/>
        </w:numPr>
        <w:ind w:left="562" w:hanging="562"/>
        <w:rPr>
          <w:lang w:val="en-GB"/>
        </w:rPr>
      </w:pPr>
      <w:r w:rsidRPr="00A36415">
        <w:rPr>
          <w:lang w:val="en-GB"/>
        </w:rPr>
        <w:t>There have been cases of cancers</w:t>
      </w:r>
      <w:r w:rsidR="003D466B" w:rsidRPr="00A36415">
        <w:rPr>
          <w:lang w:val="en-GB"/>
        </w:rPr>
        <w:t>,</w:t>
      </w:r>
      <w:r w:rsidRPr="00A36415">
        <w:rPr>
          <w:lang w:val="en-GB"/>
        </w:rPr>
        <w:t xml:space="preserve"> other than lymphoma in patients with a specific type of lung disease called </w:t>
      </w:r>
      <w:r w:rsidR="00390078" w:rsidRPr="00A36415">
        <w:rPr>
          <w:lang w:val="en-GB"/>
        </w:rPr>
        <w:t>c</w:t>
      </w:r>
      <w:r w:rsidRPr="00A36415">
        <w:rPr>
          <w:lang w:val="en-GB"/>
        </w:rPr>
        <w:t xml:space="preserve">hronic </w:t>
      </w:r>
      <w:r w:rsidR="00390078" w:rsidRPr="00A36415">
        <w:rPr>
          <w:lang w:val="en-GB"/>
        </w:rPr>
        <w:t>o</w:t>
      </w:r>
      <w:r w:rsidRPr="00A36415">
        <w:rPr>
          <w:lang w:val="en-GB"/>
        </w:rPr>
        <w:t xml:space="preserve">bstructive </w:t>
      </w:r>
      <w:r w:rsidR="00390078" w:rsidRPr="00A36415">
        <w:rPr>
          <w:lang w:val="en-GB"/>
        </w:rPr>
        <w:t>p</w:t>
      </w:r>
      <w:r w:rsidRPr="00A36415">
        <w:rPr>
          <w:lang w:val="en-GB"/>
        </w:rPr>
        <w:t xml:space="preserve">ulmonary </w:t>
      </w:r>
      <w:r w:rsidR="00390078" w:rsidRPr="00A36415">
        <w:rPr>
          <w:lang w:val="en-GB"/>
        </w:rPr>
        <w:t>d</w:t>
      </w:r>
      <w:r w:rsidRPr="00A36415">
        <w:rPr>
          <w:lang w:val="en-GB"/>
        </w:rPr>
        <w:t>isease (COPD) treated with another TNF</w:t>
      </w:r>
      <w:r w:rsidR="00390078" w:rsidRPr="00A36415">
        <w:rPr>
          <w:lang w:val="en-GB"/>
        </w:rPr>
        <w:t>α</w:t>
      </w:r>
      <w:r w:rsidRPr="00A36415">
        <w:rPr>
          <w:lang w:val="en-GB"/>
        </w:rPr>
        <w:t xml:space="preserve"> blocker.</w:t>
      </w:r>
      <w:r w:rsidR="00A06906" w:rsidRPr="00A36415">
        <w:rPr>
          <w:lang w:val="en-GB"/>
        </w:rPr>
        <w:t xml:space="preserve"> </w:t>
      </w:r>
      <w:r w:rsidRPr="00A36415">
        <w:rPr>
          <w:lang w:val="en-GB"/>
        </w:rPr>
        <w:t>If you have COPD, or are a heavy smoker, you should discuss with your doctor whether treatment with a TNF</w:t>
      </w:r>
      <w:r w:rsidR="00390078" w:rsidRPr="00A36415">
        <w:rPr>
          <w:lang w:val="en-GB"/>
        </w:rPr>
        <w:t>α</w:t>
      </w:r>
      <w:r w:rsidRPr="00A36415">
        <w:rPr>
          <w:lang w:val="en-GB"/>
        </w:rPr>
        <w:t xml:space="preserve"> blocker is appropriate for you. </w:t>
      </w:r>
    </w:p>
    <w:p w14:paraId="216213F4" w14:textId="77777777" w:rsidR="00F30344" w:rsidRPr="00A36415" w:rsidRDefault="00F30344" w:rsidP="00AA4681">
      <w:pPr>
        <w:ind w:left="562" w:hanging="562"/>
        <w:rPr>
          <w:lang w:val="en-GB"/>
        </w:rPr>
      </w:pPr>
    </w:p>
    <w:p w14:paraId="4AA42A97" w14:textId="77777777" w:rsidR="006D4658" w:rsidRPr="00A36415" w:rsidRDefault="006D4658" w:rsidP="00852C32">
      <w:pPr>
        <w:pStyle w:val="BodyText"/>
        <w:keepNext/>
        <w:widowControl/>
        <w:kinsoku w:val="0"/>
        <w:overflowPunct w:val="0"/>
        <w:ind w:left="0"/>
        <w:rPr>
          <w:lang w:val="en-GB"/>
        </w:rPr>
      </w:pPr>
      <w:r w:rsidRPr="00A36415">
        <w:rPr>
          <w:u w:val="single"/>
          <w:lang w:val="en-GB"/>
        </w:rPr>
        <w:t>Autoimmune disease</w:t>
      </w:r>
    </w:p>
    <w:p w14:paraId="1702D07A" w14:textId="77777777" w:rsidR="006D4658" w:rsidRPr="00A36415" w:rsidRDefault="006D4658" w:rsidP="00852C32">
      <w:pPr>
        <w:keepNext/>
        <w:rPr>
          <w:lang w:val="en-GB"/>
        </w:rPr>
      </w:pPr>
    </w:p>
    <w:p w14:paraId="6204A831" w14:textId="77777777" w:rsidR="00F30344" w:rsidRPr="00A36415" w:rsidRDefault="00F30344" w:rsidP="00AA4681">
      <w:pPr>
        <w:numPr>
          <w:ilvl w:val="0"/>
          <w:numId w:val="5"/>
        </w:numPr>
        <w:ind w:left="562" w:hanging="562"/>
        <w:rPr>
          <w:lang w:val="en-GB"/>
        </w:rPr>
      </w:pPr>
      <w:r w:rsidRPr="00A36415">
        <w:rPr>
          <w:lang w:val="en-GB"/>
        </w:rPr>
        <w:t xml:space="preserve">On rare occasions, treatment with </w:t>
      </w:r>
      <w:r w:rsidR="006A1144" w:rsidRPr="00A36415">
        <w:rPr>
          <w:lang w:val="en-GB"/>
        </w:rPr>
        <w:t>Amsparity</w:t>
      </w:r>
      <w:r w:rsidR="009D301C" w:rsidRPr="00A36415">
        <w:rPr>
          <w:lang w:val="en-GB"/>
        </w:rPr>
        <w:t xml:space="preserve"> </w:t>
      </w:r>
      <w:r w:rsidRPr="00A36415">
        <w:rPr>
          <w:lang w:val="en-GB"/>
        </w:rPr>
        <w:t>could result in lupus</w:t>
      </w:r>
      <w:r w:rsidR="00E26D75">
        <w:rPr>
          <w:lang w:val="en-GB"/>
        </w:rPr>
        <w:noBreakHyphen/>
      </w:r>
      <w:r w:rsidRPr="00A36415">
        <w:rPr>
          <w:lang w:val="en-GB"/>
        </w:rPr>
        <w:t>like syndrome. Contact your doctor if symptoms such as persistent unexplained rash, fever, joint pain or tiredness occur.</w:t>
      </w:r>
    </w:p>
    <w:p w14:paraId="67B551C4" w14:textId="77777777" w:rsidR="00C46587" w:rsidRPr="000E0085" w:rsidRDefault="00C46587" w:rsidP="00982118">
      <w:pPr>
        <w:rPr>
          <w:lang w:val="en-GB"/>
        </w:rPr>
      </w:pPr>
    </w:p>
    <w:p w14:paraId="320EB09C" w14:textId="77777777" w:rsidR="00C46587" w:rsidRPr="000E0085" w:rsidRDefault="00C46587" w:rsidP="00852C32">
      <w:pPr>
        <w:keepNext/>
        <w:rPr>
          <w:b/>
          <w:lang w:val="en-GB"/>
        </w:rPr>
      </w:pPr>
      <w:r w:rsidRPr="000E0085">
        <w:rPr>
          <w:b/>
          <w:lang w:val="en-GB"/>
        </w:rPr>
        <w:t xml:space="preserve">Other medicines and </w:t>
      </w:r>
      <w:r w:rsidR="006A1144" w:rsidRPr="000E0085">
        <w:rPr>
          <w:b/>
          <w:lang w:val="en-GB"/>
        </w:rPr>
        <w:t>Amsparity</w:t>
      </w:r>
      <w:r w:rsidRPr="000E0085">
        <w:rPr>
          <w:b/>
          <w:lang w:val="en-GB"/>
        </w:rPr>
        <w:t xml:space="preserve"> </w:t>
      </w:r>
    </w:p>
    <w:p w14:paraId="789A136E" w14:textId="77777777" w:rsidR="00C46587" w:rsidRPr="000E0085" w:rsidRDefault="00C46587" w:rsidP="00852C32">
      <w:pPr>
        <w:keepNext/>
        <w:rPr>
          <w:lang w:val="en-GB"/>
        </w:rPr>
      </w:pPr>
    </w:p>
    <w:p w14:paraId="49E85D18" w14:textId="77777777" w:rsidR="00C46587" w:rsidRPr="000E0085" w:rsidRDefault="00C46587" w:rsidP="00982118">
      <w:pPr>
        <w:rPr>
          <w:lang w:val="en-GB"/>
        </w:rPr>
      </w:pPr>
      <w:r w:rsidRPr="000E0085">
        <w:rPr>
          <w:lang w:val="en-GB"/>
        </w:rPr>
        <w:t xml:space="preserve">Tell </w:t>
      </w:r>
      <w:r w:rsidRPr="00AC650C">
        <w:rPr>
          <w:lang w:val="en-GB"/>
        </w:rPr>
        <w:t>your d</w:t>
      </w:r>
      <w:r w:rsidRPr="000E0085">
        <w:rPr>
          <w:lang w:val="en-GB"/>
        </w:rPr>
        <w:t xml:space="preserve">octor or pharmacist if you are taking, have recently taken or might take any other medicines. </w:t>
      </w:r>
    </w:p>
    <w:p w14:paraId="72483E8D" w14:textId="77777777" w:rsidR="00C46587" w:rsidRPr="000E0085" w:rsidRDefault="00C46587" w:rsidP="00982118">
      <w:pPr>
        <w:rPr>
          <w:lang w:val="en-GB"/>
        </w:rPr>
      </w:pPr>
    </w:p>
    <w:p w14:paraId="5894A972" w14:textId="77777777" w:rsidR="00C46587" w:rsidRPr="000E0085" w:rsidRDefault="006A1144" w:rsidP="00982118">
      <w:pPr>
        <w:rPr>
          <w:lang w:val="en-GB"/>
        </w:rPr>
      </w:pPr>
      <w:r w:rsidRPr="000E0085">
        <w:rPr>
          <w:lang w:val="en-GB"/>
        </w:rPr>
        <w:t>Amsparity</w:t>
      </w:r>
      <w:r w:rsidR="00C46587" w:rsidRPr="000E0085">
        <w:rPr>
          <w:lang w:val="en-GB"/>
        </w:rPr>
        <w:t xml:space="preserve"> can be taken together with methotrexate or certain disease</w:t>
      </w:r>
      <w:r w:rsidR="00E26D75">
        <w:rPr>
          <w:lang w:val="en-GB"/>
        </w:rPr>
        <w:noBreakHyphen/>
      </w:r>
      <w:r w:rsidR="00C46587" w:rsidRPr="000E0085">
        <w:rPr>
          <w:lang w:val="en-GB"/>
        </w:rPr>
        <w:t>modifying anti</w:t>
      </w:r>
      <w:r w:rsidR="00E26D75">
        <w:rPr>
          <w:lang w:val="en-GB"/>
        </w:rPr>
        <w:noBreakHyphen/>
      </w:r>
      <w:r w:rsidR="00C46587" w:rsidRPr="000E0085">
        <w:rPr>
          <w:lang w:val="en-GB"/>
        </w:rPr>
        <w:t>rheumatic agents (</w:t>
      </w:r>
      <w:r w:rsidR="006636B5" w:rsidRPr="000E0085">
        <w:rPr>
          <w:lang w:val="en-GB"/>
        </w:rPr>
        <w:t xml:space="preserve">for example, </w:t>
      </w:r>
      <w:r w:rsidR="00C46587" w:rsidRPr="000E0085">
        <w:rPr>
          <w:lang w:val="en-GB"/>
        </w:rPr>
        <w:t xml:space="preserve">sulfasalazine, hydroxychloroquine, leflunomide and injectable gold preparations), </w:t>
      </w:r>
      <w:r w:rsidR="00EB0424" w:rsidRPr="000E0085">
        <w:rPr>
          <w:lang w:val="en-GB"/>
        </w:rPr>
        <w:t>cortico</w:t>
      </w:r>
      <w:r w:rsidR="00C46587" w:rsidRPr="000E0085">
        <w:rPr>
          <w:lang w:val="en-GB"/>
        </w:rPr>
        <w:t>steroids or pain medications including non</w:t>
      </w:r>
      <w:r w:rsidR="00E26D75">
        <w:rPr>
          <w:lang w:val="en-GB"/>
        </w:rPr>
        <w:noBreakHyphen/>
      </w:r>
      <w:r w:rsidR="00C46587" w:rsidRPr="000E0085">
        <w:rPr>
          <w:lang w:val="en-GB"/>
        </w:rPr>
        <w:t>steroidal anti</w:t>
      </w:r>
      <w:r w:rsidR="00E26D75">
        <w:rPr>
          <w:lang w:val="en-GB"/>
        </w:rPr>
        <w:noBreakHyphen/>
      </w:r>
      <w:r w:rsidR="00C46587" w:rsidRPr="000E0085">
        <w:rPr>
          <w:lang w:val="en-GB"/>
        </w:rPr>
        <w:t xml:space="preserve">inflammatory drugs (NSAIDs). </w:t>
      </w:r>
    </w:p>
    <w:p w14:paraId="5A356EED" w14:textId="77777777" w:rsidR="00C46587" w:rsidRPr="000E0085" w:rsidRDefault="00C46587" w:rsidP="00982118">
      <w:pPr>
        <w:rPr>
          <w:lang w:val="en-GB"/>
        </w:rPr>
      </w:pPr>
    </w:p>
    <w:p w14:paraId="4EED653F" w14:textId="77777777" w:rsidR="00C46587" w:rsidRPr="000E0085" w:rsidRDefault="00C46587" w:rsidP="00982118">
      <w:pPr>
        <w:rPr>
          <w:lang w:val="en-GB"/>
        </w:rPr>
      </w:pPr>
      <w:r w:rsidRPr="00AC650C">
        <w:rPr>
          <w:lang w:val="en-GB"/>
        </w:rPr>
        <w:t>You s</w:t>
      </w:r>
      <w:r w:rsidRPr="000E0085">
        <w:rPr>
          <w:lang w:val="en-GB"/>
        </w:rPr>
        <w:t xml:space="preserve">hould not take </w:t>
      </w:r>
      <w:r w:rsidR="006A1144" w:rsidRPr="000E0085">
        <w:rPr>
          <w:lang w:val="en-GB"/>
        </w:rPr>
        <w:t>Amsparity</w:t>
      </w:r>
      <w:r w:rsidRPr="000E0085">
        <w:rPr>
          <w:lang w:val="en-GB"/>
        </w:rPr>
        <w:t xml:space="preserve"> with medicines containing the active substance</w:t>
      </w:r>
      <w:r w:rsidR="00F30344" w:rsidRPr="000E0085">
        <w:rPr>
          <w:lang w:val="en-GB"/>
        </w:rPr>
        <w:t>s</w:t>
      </w:r>
      <w:r w:rsidRPr="000E0085">
        <w:rPr>
          <w:lang w:val="en-GB"/>
        </w:rPr>
        <w:t xml:space="preserve"> anakinra or abatacept</w:t>
      </w:r>
      <w:r w:rsidR="00F30344" w:rsidRPr="000E0085">
        <w:rPr>
          <w:lang w:val="en-GB"/>
        </w:rPr>
        <w:t xml:space="preserve"> due to increased risk of serious infection</w:t>
      </w:r>
      <w:r w:rsidRPr="000E0085">
        <w:rPr>
          <w:lang w:val="en-GB"/>
        </w:rPr>
        <w:t>.</w:t>
      </w:r>
      <w:r w:rsidR="00A06906" w:rsidRPr="000E0085">
        <w:rPr>
          <w:lang w:val="en-GB"/>
        </w:rPr>
        <w:t xml:space="preserve"> </w:t>
      </w:r>
      <w:r w:rsidR="00EB0424" w:rsidRPr="000E0085">
        <w:rPr>
          <w:lang w:val="en-GB"/>
        </w:rPr>
        <w:t>The combination of adalimumab as well as other TNF</w:t>
      </w:r>
      <w:r w:rsidR="00E26D75">
        <w:rPr>
          <w:lang w:val="en-GB"/>
        </w:rPr>
        <w:noBreakHyphen/>
      </w:r>
      <w:r w:rsidR="00EB0424" w:rsidRPr="000E0085">
        <w:rPr>
          <w:lang w:val="en-GB"/>
        </w:rPr>
        <w:t xml:space="preserve">antagonists and anakinra or abatacept is not recommended based upon the possible increased risk for infections, including serious infections and other potential pharmacological interactions. </w:t>
      </w:r>
      <w:r w:rsidRPr="000E0085">
        <w:rPr>
          <w:lang w:val="en-GB"/>
        </w:rPr>
        <w:t xml:space="preserve">If you have questions, please </w:t>
      </w:r>
      <w:r w:rsidRPr="00AC650C">
        <w:rPr>
          <w:lang w:val="en-GB"/>
        </w:rPr>
        <w:t>ask your</w:t>
      </w:r>
      <w:r w:rsidRPr="000E0085">
        <w:rPr>
          <w:lang w:val="en-GB"/>
        </w:rPr>
        <w:t xml:space="preserve"> doctor. </w:t>
      </w:r>
    </w:p>
    <w:p w14:paraId="0451F1FD" w14:textId="77777777" w:rsidR="00C46587" w:rsidRPr="000E0085" w:rsidRDefault="00C46587" w:rsidP="00982118">
      <w:pPr>
        <w:rPr>
          <w:lang w:val="en-GB"/>
        </w:rPr>
      </w:pPr>
    </w:p>
    <w:p w14:paraId="56BD310E" w14:textId="77777777" w:rsidR="00C46587" w:rsidRPr="000E0085" w:rsidRDefault="00C46587" w:rsidP="00982118">
      <w:pPr>
        <w:keepNext/>
        <w:rPr>
          <w:b/>
          <w:lang w:val="en-GB"/>
        </w:rPr>
      </w:pPr>
      <w:r w:rsidRPr="000E0085">
        <w:rPr>
          <w:b/>
          <w:lang w:val="en-GB"/>
        </w:rPr>
        <w:t>Pregnancy and breast</w:t>
      </w:r>
      <w:r w:rsidR="00E26D75">
        <w:rPr>
          <w:b/>
          <w:lang w:val="en-GB"/>
        </w:rPr>
        <w:noBreakHyphen/>
      </w:r>
      <w:r w:rsidRPr="000E0085">
        <w:rPr>
          <w:b/>
          <w:lang w:val="en-GB"/>
        </w:rPr>
        <w:t xml:space="preserve">feeding </w:t>
      </w:r>
    </w:p>
    <w:p w14:paraId="330FBE21" w14:textId="77777777" w:rsidR="00C46587" w:rsidRPr="000E0085" w:rsidRDefault="00C46587" w:rsidP="00982118">
      <w:pPr>
        <w:keepNext/>
        <w:rPr>
          <w:lang w:val="en-GB"/>
        </w:rPr>
      </w:pPr>
    </w:p>
    <w:p w14:paraId="7DFDBBDF" w14:textId="77777777" w:rsidR="005F6129" w:rsidRPr="000E0085" w:rsidRDefault="005F6129" w:rsidP="00852C32">
      <w:pPr>
        <w:autoSpaceDE w:val="0"/>
        <w:autoSpaceDN w:val="0"/>
        <w:adjustRightInd w:val="0"/>
        <w:rPr>
          <w:lang w:val="en-GB"/>
        </w:rPr>
      </w:pPr>
      <w:r w:rsidRPr="00AC650C">
        <w:rPr>
          <w:lang w:val="en-GB"/>
        </w:rPr>
        <w:t>You</w:t>
      </w:r>
      <w:r w:rsidRPr="000E0085">
        <w:rPr>
          <w:lang w:val="en-GB"/>
        </w:rPr>
        <w:t xml:space="preserve"> should consider the use of adequate contraception to prevent pregnancy and continue its use for at least 5 months after the last </w:t>
      </w:r>
      <w:r w:rsidR="00520786" w:rsidRPr="000E0085">
        <w:rPr>
          <w:lang w:val="en-GB"/>
        </w:rPr>
        <w:t xml:space="preserve">Amsparity </w:t>
      </w:r>
      <w:r w:rsidRPr="000E0085">
        <w:rPr>
          <w:lang w:val="en-GB"/>
        </w:rPr>
        <w:t>treatment.</w:t>
      </w:r>
    </w:p>
    <w:p w14:paraId="0A1D4995" w14:textId="77777777" w:rsidR="0065728E" w:rsidRPr="000E0085" w:rsidRDefault="0065728E" w:rsidP="00852C32">
      <w:pPr>
        <w:autoSpaceDE w:val="0"/>
        <w:autoSpaceDN w:val="0"/>
        <w:adjustRightInd w:val="0"/>
        <w:rPr>
          <w:lang w:val="en-GB"/>
        </w:rPr>
      </w:pPr>
    </w:p>
    <w:p w14:paraId="209C9E71" w14:textId="77777777" w:rsidR="005F6129" w:rsidRPr="000E0085" w:rsidRDefault="005F6129" w:rsidP="00D44D72">
      <w:pPr>
        <w:autoSpaceDE w:val="0"/>
        <w:autoSpaceDN w:val="0"/>
        <w:adjustRightInd w:val="0"/>
        <w:rPr>
          <w:lang w:val="en-GB"/>
        </w:rPr>
      </w:pPr>
      <w:r w:rsidRPr="00AC650C">
        <w:rPr>
          <w:lang w:val="en-GB"/>
        </w:rPr>
        <w:t>If you are pregnant, think you may be pregnant or are planning to have a baby, ask your doctor for advice about taking this medicine</w:t>
      </w:r>
      <w:r w:rsidRPr="000E0085">
        <w:rPr>
          <w:lang w:val="en-GB"/>
        </w:rPr>
        <w:t>.</w:t>
      </w:r>
    </w:p>
    <w:p w14:paraId="33770934" w14:textId="77777777" w:rsidR="00EB0424" w:rsidRPr="000E0085" w:rsidRDefault="00EB0424" w:rsidP="00D44D72">
      <w:pPr>
        <w:autoSpaceDE w:val="0"/>
        <w:autoSpaceDN w:val="0"/>
        <w:adjustRightInd w:val="0"/>
        <w:rPr>
          <w:lang w:val="en-GB"/>
        </w:rPr>
      </w:pPr>
    </w:p>
    <w:p w14:paraId="78A8D38C" w14:textId="77777777" w:rsidR="005F6129" w:rsidRPr="000E0085" w:rsidRDefault="006A1144" w:rsidP="00D44D72">
      <w:pPr>
        <w:autoSpaceDE w:val="0"/>
        <w:autoSpaceDN w:val="0"/>
        <w:adjustRightInd w:val="0"/>
        <w:rPr>
          <w:lang w:val="en-GB"/>
        </w:rPr>
      </w:pPr>
      <w:r w:rsidRPr="000E0085">
        <w:rPr>
          <w:lang w:val="en-GB"/>
        </w:rPr>
        <w:t>Amsparity</w:t>
      </w:r>
      <w:r w:rsidR="005F6129" w:rsidRPr="000E0085">
        <w:rPr>
          <w:lang w:val="en-GB"/>
        </w:rPr>
        <w:t xml:space="preserve"> should only be used during a pregnancy if needed.</w:t>
      </w:r>
    </w:p>
    <w:p w14:paraId="7FC8A2E2" w14:textId="77777777" w:rsidR="0065728E" w:rsidRPr="000E0085" w:rsidRDefault="0065728E" w:rsidP="00D44D72">
      <w:pPr>
        <w:autoSpaceDE w:val="0"/>
        <w:autoSpaceDN w:val="0"/>
        <w:adjustRightInd w:val="0"/>
        <w:rPr>
          <w:lang w:val="en-GB"/>
        </w:rPr>
      </w:pPr>
    </w:p>
    <w:p w14:paraId="4F1DB036" w14:textId="77777777" w:rsidR="005F6129" w:rsidRPr="000E0085" w:rsidRDefault="005F6129" w:rsidP="00D44D72">
      <w:pPr>
        <w:autoSpaceDE w:val="0"/>
        <w:autoSpaceDN w:val="0"/>
        <w:adjustRightInd w:val="0"/>
        <w:rPr>
          <w:lang w:val="en-GB"/>
        </w:rPr>
      </w:pPr>
      <w:r w:rsidRPr="000E0085">
        <w:rPr>
          <w:lang w:val="en-GB"/>
        </w:rPr>
        <w:t>According to a pregnancy study, there was no higher risk of birth defects when the mother had received adalimumab during pregnancy compared with mothers with the same disease who did not receive adalimumab.</w:t>
      </w:r>
    </w:p>
    <w:p w14:paraId="40FDE80D" w14:textId="77777777" w:rsidR="0065728E" w:rsidRPr="000E0085" w:rsidRDefault="0065728E" w:rsidP="00D44D72">
      <w:pPr>
        <w:autoSpaceDE w:val="0"/>
        <w:autoSpaceDN w:val="0"/>
        <w:adjustRightInd w:val="0"/>
        <w:rPr>
          <w:lang w:val="en-GB"/>
        </w:rPr>
      </w:pPr>
    </w:p>
    <w:p w14:paraId="67BC0BCB" w14:textId="77777777" w:rsidR="005F6129" w:rsidRPr="000E0085" w:rsidRDefault="006A1144" w:rsidP="00D44D72">
      <w:pPr>
        <w:autoSpaceDE w:val="0"/>
        <w:autoSpaceDN w:val="0"/>
        <w:adjustRightInd w:val="0"/>
        <w:rPr>
          <w:lang w:val="en-GB"/>
        </w:rPr>
      </w:pPr>
      <w:r w:rsidRPr="000E0085">
        <w:rPr>
          <w:lang w:val="en-GB"/>
        </w:rPr>
        <w:t>Amsparity</w:t>
      </w:r>
      <w:r w:rsidR="005F6129" w:rsidRPr="000E0085">
        <w:rPr>
          <w:lang w:val="en-GB"/>
        </w:rPr>
        <w:t xml:space="preserve"> can be used during breast</w:t>
      </w:r>
      <w:r w:rsidR="00E26D75">
        <w:rPr>
          <w:lang w:val="en-GB"/>
        </w:rPr>
        <w:noBreakHyphen/>
      </w:r>
      <w:r w:rsidR="005F6129" w:rsidRPr="000E0085">
        <w:rPr>
          <w:lang w:val="en-GB"/>
        </w:rPr>
        <w:t>feeding</w:t>
      </w:r>
      <w:r w:rsidR="003B6977" w:rsidRPr="000E0085">
        <w:rPr>
          <w:lang w:val="en-GB"/>
        </w:rPr>
        <w:t>.</w:t>
      </w:r>
    </w:p>
    <w:p w14:paraId="341D591E" w14:textId="77777777" w:rsidR="0065728E" w:rsidRPr="000E0085" w:rsidRDefault="0065728E" w:rsidP="00D44D72">
      <w:pPr>
        <w:autoSpaceDE w:val="0"/>
        <w:autoSpaceDN w:val="0"/>
        <w:adjustRightInd w:val="0"/>
        <w:rPr>
          <w:lang w:val="en-GB"/>
        </w:rPr>
      </w:pPr>
    </w:p>
    <w:p w14:paraId="64F09CBA" w14:textId="77777777" w:rsidR="005F6129" w:rsidRPr="000E0085" w:rsidRDefault="005F6129" w:rsidP="00D44D72">
      <w:pPr>
        <w:autoSpaceDE w:val="0"/>
        <w:autoSpaceDN w:val="0"/>
        <w:adjustRightInd w:val="0"/>
        <w:rPr>
          <w:lang w:val="en-GB"/>
        </w:rPr>
      </w:pPr>
      <w:r w:rsidRPr="00AC650C">
        <w:rPr>
          <w:lang w:val="en-GB"/>
        </w:rPr>
        <w:t xml:space="preserve">If you receive </w:t>
      </w:r>
      <w:r w:rsidR="006A1144" w:rsidRPr="00AC650C">
        <w:rPr>
          <w:lang w:val="en-GB"/>
        </w:rPr>
        <w:t>Amsparity</w:t>
      </w:r>
      <w:r w:rsidRPr="00AC650C">
        <w:rPr>
          <w:lang w:val="en-GB"/>
        </w:rPr>
        <w:t xml:space="preserve"> during your pregnancy, your baby may have a higher risk for getting an infection.</w:t>
      </w:r>
      <w:r w:rsidR="0065728E" w:rsidRPr="00AC650C">
        <w:rPr>
          <w:lang w:val="en-GB"/>
        </w:rPr>
        <w:t xml:space="preserve"> </w:t>
      </w:r>
      <w:r w:rsidRPr="00AC650C">
        <w:rPr>
          <w:lang w:val="en-GB"/>
        </w:rPr>
        <w:t xml:space="preserve">It is important that you tell your baby’s doctors and other health care professionals about your </w:t>
      </w:r>
      <w:r w:rsidR="006A1144" w:rsidRPr="00AC650C">
        <w:rPr>
          <w:lang w:val="en-GB"/>
        </w:rPr>
        <w:t>Amsparity</w:t>
      </w:r>
      <w:r w:rsidRPr="00AC650C">
        <w:rPr>
          <w:lang w:val="en-GB"/>
        </w:rPr>
        <w:t xml:space="preserve"> use during your pregnancy before the baby receives any vaccine</w:t>
      </w:r>
      <w:r w:rsidR="00EF065D" w:rsidRPr="000E0085">
        <w:rPr>
          <w:lang w:val="en-GB"/>
        </w:rPr>
        <w:t>.</w:t>
      </w:r>
      <w:r w:rsidRPr="000E0085">
        <w:rPr>
          <w:lang w:val="en-GB"/>
        </w:rPr>
        <w:t xml:space="preserve"> </w:t>
      </w:r>
      <w:r w:rsidR="00EF065D" w:rsidRPr="000E0085">
        <w:rPr>
          <w:lang w:val="en-GB"/>
        </w:rPr>
        <w:t>F</w:t>
      </w:r>
      <w:r w:rsidRPr="000E0085">
        <w:rPr>
          <w:lang w:val="en-GB"/>
        </w:rPr>
        <w:t>or more information on vaccines see the “Warnings and precautions” section.</w:t>
      </w:r>
    </w:p>
    <w:p w14:paraId="7DB97AAF" w14:textId="77777777" w:rsidR="00C46587" w:rsidRPr="000E0085" w:rsidRDefault="00C46587" w:rsidP="00982118">
      <w:pPr>
        <w:rPr>
          <w:lang w:val="en-GB"/>
        </w:rPr>
      </w:pPr>
    </w:p>
    <w:p w14:paraId="4FA49A16" w14:textId="77777777" w:rsidR="00C46587" w:rsidRPr="000E0085" w:rsidRDefault="00C46587" w:rsidP="005E0612">
      <w:pPr>
        <w:keepNext/>
        <w:rPr>
          <w:b/>
          <w:lang w:val="en-GB"/>
        </w:rPr>
      </w:pPr>
      <w:r w:rsidRPr="000E0085">
        <w:rPr>
          <w:b/>
          <w:lang w:val="en-GB"/>
        </w:rPr>
        <w:t xml:space="preserve">Driving and using machines </w:t>
      </w:r>
    </w:p>
    <w:p w14:paraId="78B82A69" w14:textId="77777777" w:rsidR="00C46587" w:rsidRPr="000E0085" w:rsidRDefault="00C46587" w:rsidP="005E0612">
      <w:pPr>
        <w:keepNext/>
        <w:rPr>
          <w:lang w:val="en-GB"/>
        </w:rPr>
      </w:pPr>
    </w:p>
    <w:p w14:paraId="4C3FF7FA" w14:textId="77777777" w:rsidR="00C46587" w:rsidRPr="000E0085" w:rsidRDefault="006A1144" w:rsidP="00982118">
      <w:pPr>
        <w:rPr>
          <w:lang w:val="en-GB"/>
        </w:rPr>
      </w:pPr>
      <w:r w:rsidRPr="000E0085">
        <w:rPr>
          <w:lang w:val="en-GB"/>
        </w:rPr>
        <w:t>Amsparity</w:t>
      </w:r>
      <w:r w:rsidR="00C46587" w:rsidRPr="000E0085">
        <w:rPr>
          <w:lang w:val="en-GB"/>
        </w:rPr>
        <w:t xml:space="preserve"> may have a </w:t>
      </w:r>
      <w:r w:rsidR="006D4658" w:rsidRPr="000E0085">
        <w:rPr>
          <w:lang w:val="en-GB"/>
        </w:rPr>
        <w:t>small effect</w:t>
      </w:r>
      <w:r w:rsidR="00C46587" w:rsidRPr="000E0085">
        <w:rPr>
          <w:lang w:val="en-GB"/>
        </w:rPr>
        <w:t xml:space="preserve"> on </w:t>
      </w:r>
      <w:r w:rsidR="00C46587" w:rsidRPr="00AC650C">
        <w:rPr>
          <w:lang w:val="en-GB"/>
        </w:rPr>
        <w:t>your ab</w:t>
      </w:r>
      <w:r w:rsidR="00C46587" w:rsidRPr="000E0085">
        <w:rPr>
          <w:lang w:val="en-GB"/>
        </w:rPr>
        <w:t xml:space="preserve">ility to drive, cycle or use machines. Room spinning sensation </w:t>
      </w:r>
      <w:r w:rsidR="00D971F2" w:rsidRPr="000E0085">
        <w:rPr>
          <w:lang w:val="en-GB"/>
        </w:rPr>
        <w:t xml:space="preserve">(vertigo) </w:t>
      </w:r>
      <w:r w:rsidR="00C46587" w:rsidRPr="000E0085">
        <w:rPr>
          <w:lang w:val="en-GB"/>
        </w:rPr>
        <w:t xml:space="preserve">and vision disturbances may occur after taking </w:t>
      </w:r>
      <w:r w:rsidRPr="000E0085">
        <w:rPr>
          <w:lang w:val="en-GB"/>
        </w:rPr>
        <w:t>Amsparity</w:t>
      </w:r>
      <w:r w:rsidR="00C46587" w:rsidRPr="000E0085">
        <w:rPr>
          <w:lang w:val="en-GB"/>
        </w:rPr>
        <w:t xml:space="preserve">. </w:t>
      </w:r>
    </w:p>
    <w:p w14:paraId="4D191925" w14:textId="77777777" w:rsidR="00C46587" w:rsidRPr="000E0085" w:rsidRDefault="00C46587" w:rsidP="00982118">
      <w:pPr>
        <w:rPr>
          <w:lang w:val="en-GB"/>
        </w:rPr>
      </w:pPr>
    </w:p>
    <w:p w14:paraId="56E68CC9" w14:textId="77777777" w:rsidR="00615249" w:rsidRPr="000E0085" w:rsidRDefault="00615249" w:rsidP="00615249">
      <w:pPr>
        <w:keepNext/>
        <w:rPr>
          <w:b/>
          <w:lang w:val="en-GB"/>
        </w:rPr>
      </w:pPr>
      <w:r w:rsidRPr="000E0085">
        <w:rPr>
          <w:b/>
          <w:lang w:val="en-GB"/>
        </w:rPr>
        <w:t xml:space="preserve">Amsparity contains </w:t>
      </w:r>
      <w:r>
        <w:rPr>
          <w:b/>
          <w:lang w:val="en-GB"/>
        </w:rPr>
        <w:t>polysorbate 80</w:t>
      </w:r>
    </w:p>
    <w:p w14:paraId="65B3EDE2" w14:textId="77777777" w:rsidR="00615249" w:rsidRDefault="00615249" w:rsidP="005E0612">
      <w:pPr>
        <w:keepNext/>
        <w:rPr>
          <w:b/>
          <w:lang w:val="en-GB"/>
        </w:rPr>
      </w:pPr>
    </w:p>
    <w:p w14:paraId="42B9E266" w14:textId="77777777" w:rsidR="00615249" w:rsidRDefault="00615249" w:rsidP="005E0612">
      <w:pPr>
        <w:keepNext/>
      </w:pPr>
      <w:r w:rsidRPr="006636A1">
        <w:rPr>
          <w:lang w:val="en-GB"/>
        </w:rPr>
        <w:t>This medicine contains</w:t>
      </w:r>
      <w:r w:rsidRPr="006636A1">
        <w:t xml:space="preserve"> 0</w:t>
      </w:r>
      <w:r w:rsidR="001E2B50">
        <w:t>.</w:t>
      </w:r>
      <w:r w:rsidRPr="006636A1">
        <w:t>16</w:t>
      </w:r>
      <w:r w:rsidR="00D14F5A">
        <w:t> </w:t>
      </w:r>
      <w:r w:rsidRPr="006636A1">
        <w:t>mg of polysorbate 80 in each 0.8</w:t>
      </w:r>
      <w:r>
        <w:t> </w:t>
      </w:r>
      <w:r w:rsidRPr="006636A1">
        <w:t xml:space="preserve">ml single dose </w:t>
      </w:r>
      <w:r>
        <w:t>pre-filled syringe</w:t>
      </w:r>
      <w:r w:rsidRPr="006636A1">
        <w:t>, which is equivalent to 0.2</w:t>
      </w:r>
      <w:r>
        <w:t> </w:t>
      </w:r>
      <w:r w:rsidRPr="006636A1">
        <w:t>mg/ml of polysorbate 80.</w:t>
      </w:r>
      <w:r w:rsidRPr="006636A1">
        <w:rPr>
          <w:lang w:val="en-GB"/>
        </w:rPr>
        <w:t xml:space="preserve"> </w:t>
      </w:r>
      <w:r w:rsidRPr="006636A1">
        <w:t>Polysorbates may cause allergic reactions. Tell your doctor if you have any known allergies.</w:t>
      </w:r>
    </w:p>
    <w:p w14:paraId="702F4116" w14:textId="77777777" w:rsidR="00615249" w:rsidRDefault="00615249" w:rsidP="005E0612">
      <w:pPr>
        <w:keepNext/>
        <w:rPr>
          <w:b/>
          <w:lang w:val="en-GB"/>
        </w:rPr>
      </w:pPr>
    </w:p>
    <w:p w14:paraId="5FE0E79F" w14:textId="77777777" w:rsidR="00F30344" w:rsidRPr="000E0085" w:rsidRDefault="006A1144" w:rsidP="005E0612">
      <w:pPr>
        <w:keepNext/>
        <w:rPr>
          <w:b/>
          <w:lang w:val="en-GB"/>
        </w:rPr>
      </w:pPr>
      <w:r w:rsidRPr="000E0085">
        <w:rPr>
          <w:b/>
          <w:lang w:val="en-GB"/>
        </w:rPr>
        <w:t>Amsparity</w:t>
      </w:r>
      <w:r w:rsidR="00F30344" w:rsidRPr="000E0085">
        <w:rPr>
          <w:b/>
          <w:lang w:val="en-GB"/>
        </w:rPr>
        <w:t xml:space="preserve"> contains sodium</w:t>
      </w:r>
    </w:p>
    <w:p w14:paraId="522297B3" w14:textId="77777777" w:rsidR="00F30344" w:rsidRPr="000E0085" w:rsidRDefault="00F30344" w:rsidP="005E0612">
      <w:pPr>
        <w:keepNext/>
        <w:rPr>
          <w:lang w:val="en-GB"/>
        </w:rPr>
      </w:pPr>
    </w:p>
    <w:p w14:paraId="14229F2C" w14:textId="77777777" w:rsidR="00F30344" w:rsidRDefault="00F30344" w:rsidP="00982118">
      <w:pPr>
        <w:rPr>
          <w:lang w:val="en-GB"/>
        </w:rPr>
      </w:pPr>
      <w:r w:rsidRPr="000E0085">
        <w:rPr>
          <w:lang w:val="en-GB"/>
        </w:rPr>
        <w:t xml:space="preserve">This </w:t>
      </w:r>
      <w:r w:rsidR="00D971F2" w:rsidRPr="000E0085">
        <w:rPr>
          <w:lang w:val="en-GB"/>
        </w:rPr>
        <w:t xml:space="preserve">medicine </w:t>
      </w:r>
      <w:r w:rsidRPr="000E0085">
        <w:rPr>
          <w:lang w:val="en-GB"/>
        </w:rPr>
        <w:t xml:space="preserve">contains less than 1 mmol of sodium (23 mg) per 0.8 ml dose, </w:t>
      </w:r>
      <w:r w:rsidR="00D971F2" w:rsidRPr="000E0085">
        <w:rPr>
          <w:lang w:val="en-GB"/>
        </w:rPr>
        <w:t>that is to say</w:t>
      </w:r>
      <w:r w:rsidRPr="000E0085">
        <w:rPr>
          <w:lang w:val="en-GB"/>
        </w:rPr>
        <w:t xml:space="preserve"> essentially ‘sodium</w:t>
      </w:r>
      <w:r w:rsidR="00E26D75">
        <w:rPr>
          <w:lang w:val="en-GB"/>
        </w:rPr>
        <w:noBreakHyphen/>
      </w:r>
      <w:r w:rsidRPr="000E0085">
        <w:rPr>
          <w:lang w:val="en-GB"/>
        </w:rPr>
        <w:t>free’.</w:t>
      </w:r>
    </w:p>
    <w:p w14:paraId="0F41191A" w14:textId="77777777" w:rsidR="00C46587" w:rsidRPr="000E0085" w:rsidRDefault="00C46587" w:rsidP="00982118">
      <w:pPr>
        <w:rPr>
          <w:lang w:val="en-GB"/>
        </w:rPr>
      </w:pPr>
    </w:p>
    <w:p w14:paraId="4F6CC42D" w14:textId="77777777" w:rsidR="001D274E" w:rsidRPr="000E0085" w:rsidRDefault="001D274E" w:rsidP="00982118">
      <w:pPr>
        <w:rPr>
          <w:lang w:val="en-GB"/>
        </w:rPr>
      </w:pPr>
    </w:p>
    <w:p w14:paraId="1AAEC200" w14:textId="77777777" w:rsidR="00C46587" w:rsidRPr="000E0085" w:rsidRDefault="00C46587" w:rsidP="005E0612">
      <w:pPr>
        <w:keepNext/>
        <w:tabs>
          <w:tab w:val="left" w:pos="562"/>
        </w:tabs>
        <w:rPr>
          <w:b/>
          <w:lang w:val="en-GB"/>
        </w:rPr>
      </w:pPr>
      <w:r w:rsidRPr="000E0085">
        <w:rPr>
          <w:b/>
          <w:lang w:val="en-GB"/>
        </w:rPr>
        <w:t>3.</w:t>
      </w:r>
      <w:r w:rsidRPr="000E0085">
        <w:rPr>
          <w:b/>
          <w:lang w:val="en-GB"/>
        </w:rPr>
        <w:tab/>
        <w:t xml:space="preserve">How to use </w:t>
      </w:r>
      <w:r w:rsidR="006A1144" w:rsidRPr="000E0085">
        <w:rPr>
          <w:b/>
          <w:lang w:val="en-GB"/>
        </w:rPr>
        <w:t>Amsparity</w:t>
      </w:r>
      <w:r w:rsidRPr="000E0085">
        <w:rPr>
          <w:b/>
          <w:lang w:val="en-GB"/>
        </w:rPr>
        <w:t xml:space="preserve"> </w:t>
      </w:r>
    </w:p>
    <w:p w14:paraId="3D5530B3" w14:textId="77777777" w:rsidR="00C46587" w:rsidRPr="000E0085" w:rsidRDefault="00C46587" w:rsidP="005E0612">
      <w:pPr>
        <w:keepNext/>
        <w:rPr>
          <w:lang w:val="en-GB"/>
        </w:rPr>
      </w:pPr>
    </w:p>
    <w:p w14:paraId="083A0D6F" w14:textId="77777777" w:rsidR="00C46587" w:rsidRPr="000E0085" w:rsidRDefault="00C46587" w:rsidP="00982118">
      <w:pPr>
        <w:rPr>
          <w:lang w:val="en-GB"/>
        </w:rPr>
      </w:pPr>
      <w:r w:rsidRPr="000E0085">
        <w:rPr>
          <w:lang w:val="en-GB"/>
        </w:rPr>
        <w:t xml:space="preserve">Always use this medicine exactly as </w:t>
      </w:r>
      <w:r w:rsidRPr="00AC650C">
        <w:rPr>
          <w:lang w:val="en-GB"/>
        </w:rPr>
        <w:t>your doctor</w:t>
      </w:r>
      <w:r w:rsidRPr="000E0085">
        <w:rPr>
          <w:lang w:val="en-GB"/>
        </w:rPr>
        <w:t xml:space="preserve"> or pharmacist has told you. Check with </w:t>
      </w:r>
      <w:r w:rsidRPr="00AC650C">
        <w:rPr>
          <w:lang w:val="en-GB"/>
        </w:rPr>
        <w:t>your doctor</w:t>
      </w:r>
      <w:r w:rsidRPr="000E0085">
        <w:rPr>
          <w:lang w:val="en-GB"/>
        </w:rPr>
        <w:t xml:space="preserve"> or pharmacist if you are not sure. </w:t>
      </w:r>
      <w:r w:rsidR="00E810EF" w:rsidRPr="00AC650C">
        <w:rPr>
          <w:lang w:val="en-GB"/>
        </w:rPr>
        <w:t>Your doc</w:t>
      </w:r>
      <w:r w:rsidR="00E810EF" w:rsidRPr="000E0085">
        <w:rPr>
          <w:lang w:val="en-GB"/>
        </w:rPr>
        <w:t xml:space="preserve">tor may prescribe another strength of </w:t>
      </w:r>
      <w:r w:rsidR="006A1144" w:rsidRPr="000E0085">
        <w:rPr>
          <w:lang w:val="en-GB"/>
        </w:rPr>
        <w:t>Amsparity</w:t>
      </w:r>
      <w:r w:rsidR="00A30AD6" w:rsidRPr="000E0085">
        <w:rPr>
          <w:lang w:val="en-GB"/>
        </w:rPr>
        <w:t xml:space="preserve"> </w:t>
      </w:r>
      <w:r w:rsidR="00E810EF" w:rsidRPr="000E0085">
        <w:rPr>
          <w:lang w:val="en-GB"/>
        </w:rPr>
        <w:t xml:space="preserve">if </w:t>
      </w:r>
      <w:r w:rsidR="00E810EF" w:rsidRPr="00AC650C">
        <w:rPr>
          <w:lang w:val="en-GB"/>
        </w:rPr>
        <w:t>you</w:t>
      </w:r>
      <w:r w:rsidR="00E810EF" w:rsidRPr="000E0085">
        <w:rPr>
          <w:lang w:val="en-GB"/>
        </w:rPr>
        <w:t xml:space="preserve"> need a different dose.</w:t>
      </w:r>
    </w:p>
    <w:p w14:paraId="36221CF6" w14:textId="77777777" w:rsidR="00D971F2" w:rsidRPr="000E0085" w:rsidRDefault="00D971F2" w:rsidP="00982118">
      <w:pPr>
        <w:rPr>
          <w:lang w:val="en-GB"/>
        </w:rPr>
      </w:pPr>
    </w:p>
    <w:p w14:paraId="55BDE7B3" w14:textId="77777777" w:rsidR="00C46587" w:rsidRPr="000E0085" w:rsidRDefault="00D971F2" w:rsidP="00982118">
      <w:pPr>
        <w:rPr>
          <w:lang w:val="en-GB"/>
        </w:rPr>
      </w:pPr>
      <w:r w:rsidRPr="000E0085">
        <w:rPr>
          <w:lang w:val="en-GB"/>
        </w:rPr>
        <w:t>Amsparity is injected under the skin (subcutaneous use).</w:t>
      </w:r>
    </w:p>
    <w:p w14:paraId="716EB22A" w14:textId="77777777" w:rsidR="00D971F2" w:rsidRPr="000E0085" w:rsidRDefault="00D971F2" w:rsidP="00982118">
      <w:pPr>
        <w:rPr>
          <w:lang w:val="en-GB"/>
        </w:rPr>
      </w:pPr>
    </w:p>
    <w:p w14:paraId="3EB5E3ED" w14:textId="77777777" w:rsidR="00C46587" w:rsidRPr="000E0085" w:rsidRDefault="00C46587" w:rsidP="00F014F0">
      <w:pPr>
        <w:keepNext/>
        <w:rPr>
          <w:u w:val="single"/>
          <w:lang w:val="en-GB"/>
        </w:rPr>
      </w:pPr>
      <w:r w:rsidRPr="000E0085">
        <w:rPr>
          <w:u w:val="single"/>
          <w:lang w:val="en-GB"/>
        </w:rPr>
        <w:t>Adults with rheumatoid arthritis, psoriatic arthritis, ankylosing spondylitis or axial spondyloarthritis without radiographic evidence of ankylosing spondylitis</w:t>
      </w:r>
    </w:p>
    <w:p w14:paraId="62F5DFE0" w14:textId="77777777" w:rsidR="00C46587" w:rsidRPr="000E0085" w:rsidRDefault="00C46587" w:rsidP="00F014F0">
      <w:pPr>
        <w:keepNext/>
        <w:rPr>
          <w:lang w:val="en-GB"/>
        </w:rPr>
      </w:pPr>
    </w:p>
    <w:p w14:paraId="0D9A79FB" w14:textId="77777777" w:rsidR="00C46587" w:rsidRPr="000E0085" w:rsidRDefault="00C46587" w:rsidP="00982118">
      <w:pPr>
        <w:rPr>
          <w:lang w:val="en-GB"/>
        </w:rPr>
      </w:pPr>
      <w:r w:rsidRPr="000E0085">
        <w:rPr>
          <w:lang w:val="en-GB"/>
        </w:rPr>
        <w:t>The usual dose for adults with rheumatoid arthritis, ankylosing spondylitis, axial spondyloarthritis without radiographic evidence of ankylosing spondylitis and for patients with psoriatic arthritis is 40 mg adalimumab given every other week as a single dose.</w:t>
      </w:r>
      <w:r w:rsidR="00A06906" w:rsidRPr="000E0085">
        <w:rPr>
          <w:lang w:val="en-GB"/>
        </w:rPr>
        <w:t xml:space="preserve"> </w:t>
      </w:r>
    </w:p>
    <w:p w14:paraId="7A465158" w14:textId="77777777" w:rsidR="00C46587" w:rsidRPr="000E0085" w:rsidRDefault="00C46587" w:rsidP="00982118">
      <w:pPr>
        <w:rPr>
          <w:lang w:val="en-GB"/>
        </w:rPr>
      </w:pPr>
    </w:p>
    <w:p w14:paraId="76ABA1E3" w14:textId="77777777" w:rsidR="00C46587" w:rsidRPr="000E0085" w:rsidRDefault="00C46587" w:rsidP="00982118">
      <w:pPr>
        <w:rPr>
          <w:lang w:val="en-GB"/>
        </w:rPr>
      </w:pPr>
      <w:r w:rsidRPr="000E0085">
        <w:rPr>
          <w:lang w:val="en-GB"/>
        </w:rPr>
        <w:t xml:space="preserve">In rheumatoid arthritis, methotrexate is continued while using </w:t>
      </w:r>
      <w:r w:rsidR="006A1144" w:rsidRPr="000E0085">
        <w:rPr>
          <w:lang w:val="en-GB"/>
        </w:rPr>
        <w:t>Amsparity</w:t>
      </w:r>
      <w:r w:rsidRPr="000E0085">
        <w:rPr>
          <w:lang w:val="en-GB"/>
        </w:rPr>
        <w:t xml:space="preserve">. If your doctor determines that methotrexate is inappropriate, </w:t>
      </w:r>
      <w:r w:rsidR="006A1144" w:rsidRPr="000E0085">
        <w:rPr>
          <w:lang w:val="en-GB"/>
        </w:rPr>
        <w:t>Amsparity</w:t>
      </w:r>
      <w:r w:rsidRPr="000E0085">
        <w:rPr>
          <w:lang w:val="en-GB"/>
        </w:rPr>
        <w:t xml:space="preserve"> can be given alone. </w:t>
      </w:r>
    </w:p>
    <w:p w14:paraId="316E8AA9" w14:textId="77777777" w:rsidR="00C46587" w:rsidRPr="000E0085" w:rsidRDefault="00C46587" w:rsidP="00982118">
      <w:pPr>
        <w:rPr>
          <w:lang w:val="en-GB"/>
        </w:rPr>
      </w:pPr>
    </w:p>
    <w:p w14:paraId="78CA3F58" w14:textId="77777777" w:rsidR="00C46587" w:rsidRPr="000E0085" w:rsidRDefault="00C46587" w:rsidP="00982118">
      <w:pPr>
        <w:rPr>
          <w:lang w:val="en-GB"/>
        </w:rPr>
      </w:pPr>
      <w:r w:rsidRPr="000E0085">
        <w:rPr>
          <w:lang w:val="en-GB"/>
        </w:rPr>
        <w:t xml:space="preserve">If you have rheumatoid arthritis and you do not receive methotrexate with your </w:t>
      </w:r>
      <w:r w:rsidR="006A1144" w:rsidRPr="000E0085">
        <w:rPr>
          <w:lang w:val="en-GB"/>
        </w:rPr>
        <w:t>Amsparity</w:t>
      </w:r>
      <w:r w:rsidRPr="000E0085">
        <w:rPr>
          <w:lang w:val="en-GB"/>
        </w:rPr>
        <w:t xml:space="preserve"> therapy, your doctor may decide to give 40 mg adalimumab every week</w:t>
      </w:r>
      <w:r w:rsidR="002D51EE" w:rsidRPr="000E0085">
        <w:rPr>
          <w:lang w:val="en-GB"/>
        </w:rPr>
        <w:t xml:space="preserve"> or 80</w:t>
      </w:r>
      <w:r w:rsidR="00165C13">
        <w:rPr>
          <w:lang w:val="en-GB"/>
        </w:rPr>
        <w:t> mg</w:t>
      </w:r>
      <w:r w:rsidR="002D51EE" w:rsidRPr="000E0085">
        <w:rPr>
          <w:lang w:val="en-GB"/>
        </w:rPr>
        <w:t xml:space="preserve"> every other week</w:t>
      </w:r>
      <w:r w:rsidRPr="000E0085">
        <w:rPr>
          <w:lang w:val="en-GB"/>
        </w:rPr>
        <w:t xml:space="preserve">. </w:t>
      </w:r>
    </w:p>
    <w:p w14:paraId="01ED1DE4" w14:textId="77777777" w:rsidR="00C46587" w:rsidRPr="000E0085" w:rsidRDefault="00C46587" w:rsidP="00982118">
      <w:pPr>
        <w:rPr>
          <w:lang w:val="en-GB"/>
        </w:rPr>
      </w:pPr>
    </w:p>
    <w:p w14:paraId="00A05E51" w14:textId="77777777" w:rsidR="00C46587" w:rsidRPr="000E0085" w:rsidRDefault="00C46587" w:rsidP="00982118">
      <w:pPr>
        <w:keepNext/>
        <w:rPr>
          <w:u w:val="single"/>
          <w:lang w:val="en-GB"/>
        </w:rPr>
      </w:pPr>
      <w:r w:rsidRPr="000E0085">
        <w:rPr>
          <w:u w:val="single"/>
          <w:lang w:val="en-GB"/>
        </w:rPr>
        <w:t>Children</w:t>
      </w:r>
      <w:r w:rsidR="00113ED2" w:rsidRPr="000E0085">
        <w:rPr>
          <w:u w:val="single"/>
          <w:lang w:val="en-GB"/>
        </w:rPr>
        <w:t>,</w:t>
      </w:r>
      <w:r w:rsidRPr="000E0085">
        <w:rPr>
          <w:u w:val="single"/>
          <w:lang w:val="en-GB"/>
        </w:rPr>
        <w:t xml:space="preserve"> </w:t>
      </w:r>
      <w:r w:rsidR="00E810EF" w:rsidRPr="000E0085">
        <w:rPr>
          <w:u w:val="single"/>
          <w:lang w:val="en-GB"/>
        </w:rPr>
        <w:t xml:space="preserve">adolescents </w:t>
      </w:r>
      <w:r w:rsidR="00113ED2" w:rsidRPr="000E0085">
        <w:rPr>
          <w:u w:val="single"/>
          <w:lang w:val="en-GB"/>
        </w:rPr>
        <w:t xml:space="preserve">and adults </w:t>
      </w:r>
      <w:r w:rsidRPr="000E0085">
        <w:rPr>
          <w:u w:val="single"/>
          <w:lang w:val="en-GB"/>
        </w:rPr>
        <w:t>with polyarticular juvenile idiopathic arthritis</w:t>
      </w:r>
      <w:r w:rsidRPr="00AB7F8E">
        <w:rPr>
          <w:lang w:val="en-GB"/>
        </w:rPr>
        <w:t xml:space="preserve"> </w:t>
      </w:r>
    </w:p>
    <w:p w14:paraId="234EFC88" w14:textId="77777777" w:rsidR="00C46587" w:rsidRPr="000E0085" w:rsidRDefault="00C46587" w:rsidP="00982118">
      <w:pPr>
        <w:keepNext/>
        <w:rPr>
          <w:lang w:val="en-GB"/>
        </w:rPr>
      </w:pPr>
    </w:p>
    <w:p w14:paraId="283AB33C" w14:textId="77777777" w:rsidR="00E810EF" w:rsidRPr="000E0085" w:rsidRDefault="00E810EF" w:rsidP="00982118">
      <w:pPr>
        <w:keepNext/>
        <w:rPr>
          <w:i/>
          <w:lang w:val="en-GB"/>
        </w:rPr>
      </w:pPr>
      <w:r w:rsidRPr="000E0085">
        <w:rPr>
          <w:i/>
          <w:lang w:val="en-GB"/>
        </w:rPr>
        <w:t>Children and adolescents from 2</w:t>
      </w:r>
      <w:r w:rsidR="00165C13">
        <w:rPr>
          <w:i/>
          <w:lang w:val="en-GB"/>
        </w:rPr>
        <w:t> years</w:t>
      </w:r>
      <w:r w:rsidRPr="000E0085">
        <w:rPr>
          <w:i/>
          <w:lang w:val="en-GB"/>
        </w:rPr>
        <w:t xml:space="preserve"> of age weighing 10</w:t>
      </w:r>
      <w:r w:rsidR="00165C13">
        <w:rPr>
          <w:i/>
          <w:lang w:val="en-GB"/>
        </w:rPr>
        <w:t> kg</w:t>
      </w:r>
      <w:r w:rsidRPr="000E0085">
        <w:rPr>
          <w:i/>
          <w:lang w:val="en-GB"/>
        </w:rPr>
        <w:t xml:space="preserve"> to less than 30</w:t>
      </w:r>
      <w:r w:rsidR="00165C13">
        <w:rPr>
          <w:i/>
          <w:lang w:val="en-GB"/>
        </w:rPr>
        <w:t> kg</w:t>
      </w:r>
    </w:p>
    <w:p w14:paraId="6EFAD694" w14:textId="77777777" w:rsidR="00E810EF" w:rsidRPr="000E0085" w:rsidRDefault="00E810EF" w:rsidP="00982118">
      <w:pPr>
        <w:keepNext/>
        <w:rPr>
          <w:lang w:val="en-GB"/>
        </w:rPr>
      </w:pPr>
    </w:p>
    <w:p w14:paraId="2806E2CA" w14:textId="77777777" w:rsidR="00C46587" w:rsidRPr="000E0085" w:rsidRDefault="00C46587" w:rsidP="00982118">
      <w:pPr>
        <w:rPr>
          <w:lang w:val="en-GB"/>
        </w:rPr>
      </w:pPr>
      <w:r w:rsidRPr="000E0085">
        <w:rPr>
          <w:lang w:val="en-GB"/>
        </w:rPr>
        <w:t xml:space="preserve">The recommended dose of </w:t>
      </w:r>
      <w:r w:rsidR="006A1144" w:rsidRPr="000E0085">
        <w:rPr>
          <w:lang w:val="en-GB"/>
        </w:rPr>
        <w:t>Amsparity</w:t>
      </w:r>
      <w:r w:rsidRPr="000E0085">
        <w:rPr>
          <w:lang w:val="en-GB"/>
        </w:rPr>
        <w:t xml:space="preserve"> </w:t>
      </w:r>
      <w:r w:rsidR="00E810EF" w:rsidRPr="000E0085">
        <w:rPr>
          <w:lang w:val="en-GB"/>
        </w:rPr>
        <w:t xml:space="preserve">is 20 mg every other week. </w:t>
      </w:r>
    </w:p>
    <w:p w14:paraId="2B373AB9" w14:textId="77777777" w:rsidR="00C46587" w:rsidRPr="000E0085" w:rsidRDefault="00C46587" w:rsidP="00982118">
      <w:pPr>
        <w:rPr>
          <w:lang w:val="en-GB"/>
        </w:rPr>
      </w:pPr>
    </w:p>
    <w:p w14:paraId="00D48ECC" w14:textId="77777777" w:rsidR="00E810EF" w:rsidRPr="000E0085" w:rsidRDefault="00E810EF" w:rsidP="00F014F0">
      <w:pPr>
        <w:keepNext/>
        <w:rPr>
          <w:i/>
          <w:lang w:val="en-GB"/>
        </w:rPr>
      </w:pPr>
      <w:r w:rsidRPr="000E0085">
        <w:rPr>
          <w:i/>
          <w:lang w:val="en-GB"/>
        </w:rPr>
        <w:t>Children, adolescents and adults from 2</w:t>
      </w:r>
      <w:r w:rsidR="00165C13">
        <w:rPr>
          <w:i/>
          <w:lang w:val="en-GB"/>
        </w:rPr>
        <w:t> years</w:t>
      </w:r>
      <w:r w:rsidRPr="000E0085">
        <w:rPr>
          <w:i/>
          <w:lang w:val="en-GB"/>
        </w:rPr>
        <w:t xml:space="preserve"> of age weighing 30</w:t>
      </w:r>
      <w:r w:rsidR="00165C13">
        <w:rPr>
          <w:i/>
          <w:lang w:val="en-GB"/>
        </w:rPr>
        <w:t> kg</w:t>
      </w:r>
      <w:r w:rsidRPr="000E0085">
        <w:rPr>
          <w:i/>
          <w:lang w:val="en-GB"/>
        </w:rPr>
        <w:t xml:space="preserve"> or more</w:t>
      </w:r>
    </w:p>
    <w:p w14:paraId="7576D570" w14:textId="77777777" w:rsidR="00E810EF" w:rsidRPr="000E0085" w:rsidRDefault="00E810EF" w:rsidP="00F014F0">
      <w:pPr>
        <w:keepNext/>
        <w:rPr>
          <w:lang w:val="en-GB"/>
        </w:rPr>
      </w:pPr>
    </w:p>
    <w:p w14:paraId="6AE725C5" w14:textId="77777777" w:rsidR="00C46587" w:rsidRPr="000E0085" w:rsidRDefault="00C46587" w:rsidP="00982118">
      <w:pPr>
        <w:rPr>
          <w:lang w:val="en-GB"/>
        </w:rPr>
      </w:pPr>
      <w:r w:rsidRPr="000E0085">
        <w:rPr>
          <w:lang w:val="en-GB"/>
        </w:rPr>
        <w:t xml:space="preserve">The recommended dose of </w:t>
      </w:r>
      <w:r w:rsidR="006A1144" w:rsidRPr="000E0085">
        <w:rPr>
          <w:lang w:val="en-GB"/>
        </w:rPr>
        <w:t>Amsparity</w:t>
      </w:r>
      <w:r w:rsidRPr="000E0085">
        <w:rPr>
          <w:lang w:val="en-GB"/>
        </w:rPr>
        <w:t xml:space="preserve"> is 40 mg every other week. </w:t>
      </w:r>
    </w:p>
    <w:p w14:paraId="40A0D427" w14:textId="77777777" w:rsidR="00C46587" w:rsidRPr="000E0085" w:rsidRDefault="00C46587" w:rsidP="00982118">
      <w:pPr>
        <w:rPr>
          <w:lang w:val="en-GB"/>
        </w:rPr>
      </w:pPr>
    </w:p>
    <w:p w14:paraId="74F7B10F" w14:textId="77777777" w:rsidR="00C46587" w:rsidRPr="000E0085" w:rsidRDefault="00C46587" w:rsidP="00F014F0">
      <w:pPr>
        <w:keepNext/>
        <w:rPr>
          <w:u w:val="single"/>
          <w:lang w:val="en-GB"/>
        </w:rPr>
      </w:pPr>
      <w:r w:rsidRPr="000E0085">
        <w:rPr>
          <w:u w:val="single"/>
          <w:lang w:val="en-GB"/>
        </w:rPr>
        <w:t>Children</w:t>
      </w:r>
      <w:r w:rsidR="00E810EF" w:rsidRPr="000E0085">
        <w:rPr>
          <w:u w:val="single"/>
          <w:lang w:val="en-GB"/>
        </w:rPr>
        <w:t>,</w:t>
      </w:r>
      <w:r w:rsidRPr="000E0085">
        <w:rPr>
          <w:u w:val="single"/>
          <w:lang w:val="en-GB"/>
        </w:rPr>
        <w:t xml:space="preserve"> </w:t>
      </w:r>
      <w:r w:rsidR="00E810EF" w:rsidRPr="000E0085">
        <w:rPr>
          <w:u w:val="single"/>
          <w:lang w:val="en-GB"/>
        </w:rPr>
        <w:t>adolescents and adults</w:t>
      </w:r>
      <w:r w:rsidR="00E810EF" w:rsidRPr="000E0085">
        <w:rPr>
          <w:i/>
          <w:u w:val="single"/>
          <w:lang w:val="en-GB"/>
        </w:rPr>
        <w:t xml:space="preserve"> </w:t>
      </w:r>
      <w:r w:rsidRPr="000E0085">
        <w:rPr>
          <w:u w:val="single"/>
          <w:lang w:val="en-GB"/>
        </w:rPr>
        <w:t>with enthesitis</w:t>
      </w:r>
      <w:r w:rsidR="00E26D75">
        <w:rPr>
          <w:u w:val="single"/>
          <w:lang w:val="en-GB"/>
        </w:rPr>
        <w:noBreakHyphen/>
      </w:r>
      <w:r w:rsidRPr="000E0085">
        <w:rPr>
          <w:u w:val="single"/>
          <w:lang w:val="en-GB"/>
        </w:rPr>
        <w:t>related arthritis</w:t>
      </w:r>
      <w:r w:rsidRPr="00AB7F8E">
        <w:rPr>
          <w:lang w:val="en-GB"/>
        </w:rPr>
        <w:t xml:space="preserve"> </w:t>
      </w:r>
    </w:p>
    <w:p w14:paraId="5D5084EF" w14:textId="77777777" w:rsidR="00C46587" w:rsidRPr="000E0085" w:rsidRDefault="00C46587" w:rsidP="00F014F0">
      <w:pPr>
        <w:keepNext/>
        <w:rPr>
          <w:lang w:val="en-GB"/>
        </w:rPr>
      </w:pPr>
    </w:p>
    <w:p w14:paraId="7508A1A8" w14:textId="77777777" w:rsidR="00E810EF" w:rsidRPr="000E0085" w:rsidRDefault="00E810EF" w:rsidP="00F014F0">
      <w:pPr>
        <w:keepNext/>
        <w:rPr>
          <w:i/>
          <w:lang w:val="en-GB"/>
        </w:rPr>
      </w:pPr>
      <w:r w:rsidRPr="000E0085">
        <w:rPr>
          <w:i/>
          <w:lang w:val="en-GB"/>
        </w:rPr>
        <w:t>Children and adolescents from 6</w:t>
      </w:r>
      <w:r w:rsidR="00165C13">
        <w:rPr>
          <w:i/>
          <w:lang w:val="en-GB"/>
        </w:rPr>
        <w:t> years</w:t>
      </w:r>
      <w:r w:rsidRPr="000E0085">
        <w:rPr>
          <w:i/>
          <w:lang w:val="en-GB"/>
        </w:rPr>
        <w:t xml:space="preserve"> of age weighing 15</w:t>
      </w:r>
      <w:r w:rsidR="00165C13">
        <w:rPr>
          <w:i/>
          <w:lang w:val="en-GB"/>
        </w:rPr>
        <w:t> kg</w:t>
      </w:r>
      <w:r w:rsidRPr="000E0085">
        <w:rPr>
          <w:i/>
          <w:lang w:val="en-GB"/>
        </w:rPr>
        <w:t xml:space="preserve"> to less than 30</w:t>
      </w:r>
      <w:r w:rsidR="00165C13">
        <w:rPr>
          <w:i/>
          <w:lang w:val="en-GB"/>
        </w:rPr>
        <w:t> kg</w:t>
      </w:r>
    </w:p>
    <w:p w14:paraId="672EAC41" w14:textId="77777777" w:rsidR="00E810EF" w:rsidRPr="000E0085" w:rsidRDefault="00E810EF" w:rsidP="00F014F0">
      <w:pPr>
        <w:keepNext/>
        <w:rPr>
          <w:lang w:val="en-GB"/>
        </w:rPr>
      </w:pPr>
    </w:p>
    <w:p w14:paraId="04932E21" w14:textId="77777777" w:rsidR="00E810EF" w:rsidRPr="000E0085" w:rsidRDefault="00E810EF" w:rsidP="00982118">
      <w:pPr>
        <w:rPr>
          <w:lang w:val="en-GB"/>
        </w:rPr>
      </w:pPr>
      <w:r w:rsidRPr="000E0085">
        <w:rPr>
          <w:lang w:val="en-GB"/>
        </w:rPr>
        <w:t xml:space="preserve">The recommended dose of </w:t>
      </w:r>
      <w:r w:rsidR="006A1144" w:rsidRPr="000E0085">
        <w:rPr>
          <w:lang w:val="en-GB"/>
        </w:rPr>
        <w:t>Amsparity</w:t>
      </w:r>
      <w:r w:rsidR="00A30AD6" w:rsidRPr="000E0085">
        <w:rPr>
          <w:lang w:val="en-GB"/>
        </w:rPr>
        <w:t xml:space="preserve"> </w:t>
      </w:r>
      <w:r w:rsidRPr="000E0085">
        <w:rPr>
          <w:lang w:val="en-GB"/>
        </w:rPr>
        <w:t>is 20 mg every other week.</w:t>
      </w:r>
    </w:p>
    <w:p w14:paraId="1D5D6CC6" w14:textId="77777777" w:rsidR="00E810EF" w:rsidRPr="000E0085" w:rsidRDefault="00E810EF" w:rsidP="00982118">
      <w:pPr>
        <w:rPr>
          <w:lang w:val="en-GB"/>
        </w:rPr>
      </w:pPr>
    </w:p>
    <w:p w14:paraId="2422B808" w14:textId="77777777" w:rsidR="00E810EF" w:rsidRPr="000E0085" w:rsidRDefault="00E810EF" w:rsidP="00F014F0">
      <w:pPr>
        <w:keepNext/>
        <w:rPr>
          <w:i/>
          <w:lang w:val="en-GB"/>
        </w:rPr>
      </w:pPr>
      <w:r w:rsidRPr="000E0085">
        <w:rPr>
          <w:i/>
          <w:lang w:val="en-GB"/>
        </w:rPr>
        <w:t>Children, adolescents and adults from 6</w:t>
      </w:r>
      <w:r w:rsidR="00165C13">
        <w:rPr>
          <w:i/>
          <w:lang w:val="en-GB"/>
        </w:rPr>
        <w:t> years</w:t>
      </w:r>
      <w:r w:rsidRPr="000E0085">
        <w:rPr>
          <w:i/>
          <w:lang w:val="en-GB"/>
        </w:rPr>
        <w:t xml:space="preserve"> of age weighing 30</w:t>
      </w:r>
      <w:r w:rsidR="00165C13">
        <w:rPr>
          <w:i/>
          <w:lang w:val="en-GB"/>
        </w:rPr>
        <w:t> kg</w:t>
      </w:r>
      <w:r w:rsidRPr="000E0085">
        <w:rPr>
          <w:i/>
          <w:lang w:val="en-GB"/>
        </w:rPr>
        <w:t xml:space="preserve"> or more</w:t>
      </w:r>
    </w:p>
    <w:p w14:paraId="62FAC50C" w14:textId="77777777" w:rsidR="00E810EF" w:rsidRPr="000E0085" w:rsidRDefault="00E810EF" w:rsidP="00F014F0">
      <w:pPr>
        <w:keepNext/>
        <w:rPr>
          <w:lang w:val="en-GB"/>
        </w:rPr>
      </w:pPr>
    </w:p>
    <w:p w14:paraId="49665BC3" w14:textId="77777777" w:rsidR="00C46587" w:rsidRPr="000E0085" w:rsidRDefault="00C46587" w:rsidP="00982118">
      <w:pPr>
        <w:rPr>
          <w:lang w:val="en-GB"/>
        </w:rPr>
      </w:pPr>
      <w:r w:rsidRPr="000E0085">
        <w:rPr>
          <w:lang w:val="en-GB"/>
        </w:rPr>
        <w:t xml:space="preserve">The recommended dose of </w:t>
      </w:r>
      <w:r w:rsidR="006A1144" w:rsidRPr="000E0085">
        <w:rPr>
          <w:lang w:val="en-GB"/>
        </w:rPr>
        <w:t>Amsparity</w:t>
      </w:r>
      <w:r w:rsidRPr="000E0085">
        <w:rPr>
          <w:lang w:val="en-GB"/>
        </w:rPr>
        <w:t xml:space="preserve"> </w:t>
      </w:r>
      <w:r w:rsidR="00E810EF" w:rsidRPr="000E0085">
        <w:rPr>
          <w:lang w:val="en-GB"/>
        </w:rPr>
        <w:t>is 40 mg every other week.</w:t>
      </w:r>
      <w:r w:rsidRPr="000E0085">
        <w:rPr>
          <w:lang w:val="en-GB"/>
        </w:rPr>
        <w:t xml:space="preserve"> </w:t>
      </w:r>
    </w:p>
    <w:p w14:paraId="76DB3216" w14:textId="77777777" w:rsidR="00C46587" w:rsidRPr="000E0085" w:rsidRDefault="00C46587" w:rsidP="00982118">
      <w:pPr>
        <w:rPr>
          <w:lang w:val="en-GB"/>
        </w:rPr>
      </w:pPr>
    </w:p>
    <w:p w14:paraId="521D658F" w14:textId="77777777" w:rsidR="00C46587" w:rsidRPr="000E0085" w:rsidRDefault="00C46587" w:rsidP="00F014F0">
      <w:pPr>
        <w:keepNext/>
        <w:rPr>
          <w:u w:val="single"/>
          <w:lang w:val="en-GB"/>
        </w:rPr>
      </w:pPr>
      <w:r w:rsidRPr="000E0085">
        <w:rPr>
          <w:u w:val="single"/>
          <w:lang w:val="en-GB"/>
        </w:rPr>
        <w:t>Adults with psoriasis</w:t>
      </w:r>
    </w:p>
    <w:p w14:paraId="4CCE0A9F" w14:textId="77777777" w:rsidR="00C46587" w:rsidRPr="000E0085" w:rsidRDefault="00C46587" w:rsidP="00F014F0">
      <w:pPr>
        <w:keepNext/>
        <w:rPr>
          <w:lang w:val="en-GB"/>
        </w:rPr>
      </w:pPr>
    </w:p>
    <w:p w14:paraId="177A5047" w14:textId="77777777" w:rsidR="00C46587" w:rsidRPr="000E0085" w:rsidRDefault="00C46587" w:rsidP="00982118">
      <w:pPr>
        <w:rPr>
          <w:lang w:val="en-GB"/>
        </w:rPr>
      </w:pPr>
      <w:r w:rsidRPr="000E0085">
        <w:rPr>
          <w:lang w:val="en-GB"/>
        </w:rPr>
        <w:t>The usual dose for adults with psoriasis is an initial dose of 80 mg</w:t>
      </w:r>
      <w:r w:rsidR="00E810EF" w:rsidRPr="000E0085">
        <w:rPr>
          <w:lang w:val="en-GB"/>
        </w:rPr>
        <w:t xml:space="preserve"> (as two </w:t>
      </w:r>
      <w:r w:rsidR="002D51EE" w:rsidRPr="000E0085">
        <w:rPr>
          <w:lang w:val="en-GB"/>
        </w:rPr>
        <w:t>40</w:t>
      </w:r>
      <w:r w:rsidR="00165C13">
        <w:rPr>
          <w:lang w:val="en-GB"/>
        </w:rPr>
        <w:t> mg</w:t>
      </w:r>
      <w:r w:rsidR="002D51EE" w:rsidRPr="000E0085">
        <w:rPr>
          <w:lang w:val="en-GB"/>
        </w:rPr>
        <w:t xml:space="preserve"> </w:t>
      </w:r>
      <w:r w:rsidR="00E810EF" w:rsidRPr="000E0085">
        <w:rPr>
          <w:lang w:val="en-GB"/>
        </w:rPr>
        <w:t>injections in one day)</w:t>
      </w:r>
      <w:r w:rsidRPr="000E0085">
        <w:rPr>
          <w:lang w:val="en-GB"/>
        </w:rPr>
        <w:t xml:space="preserve">, followed by 40 mg given every other week starting one week after the initial dose. You should continue to inject </w:t>
      </w:r>
      <w:r w:rsidR="006A1144" w:rsidRPr="000E0085">
        <w:rPr>
          <w:lang w:val="en-GB"/>
        </w:rPr>
        <w:t>Amsparity</w:t>
      </w:r>
      <w:r w:rsidRPr="000E0085">
        <w:rPr>
          <w:lang w:val="en-GB"/>
        </w:rPr>
        <w:t xml:space="preserve"> for as long as your doctor has told you. </w:t>
      </w:r>
      <w:r w:rsidR="00FB28A4" w:rsidRPr="000E0085">
        <w:rPr>
          <w:lang w:val="en-GB"/>
        </w:rPr>
        <w:t>If this dose does not work well enough</w:t>
      </w:r>
      <w:r w:rsidRPr="000E0085">
        <w:rPr>
          <w:lang w:val="en-GB"/>
        </w:rPr>
        <w:t xml:space="preserve">, your doctor may increase the </w:t>
      </w:r>
      <w:r w:rsidR="002D51EE" w:rsidRPr="000E0085">
        <w:rPr>
          <w:lang w:val="en-GB"/>
        </w:rPr>
        <w:t>dosage</w:t>
      </w:r>
      <w:r w:rsidRPr="000E0085">
        <w:rPr>
          <w:lang w:val="en-GB"/>
        </w:rPr>
        <w:t xml:space="preserve"> to 40 mg every</w:t>
      </w:r>
      <w:r w:rsidR="002D51EE" w:rsidRPr="000E0085">
        <w:rPr>
          <w:lang w:val="en-GB"/>
        </w:rPr>
        <w:t xml:space="preserve"> week or 80</w:t>
      </w:r>
      <w:r w:rsidR="00165C13">
        <w:rPr>
          <w:lang w:val="en-GB"/>
        </w:rPr>
        <w:t> mg</w:t>
      </w:r>
      <w:r w:rsidR="002D51EE" w:rsidRPr="000E0085">
        <w:rPr>
          <w:lang w:val="en-GB"/>
        </w:rPr>
        <w:t xml:space="preserve"> every other</w:t>
      </w:r>
      <w:r w:rsidRPr="000E0085">
        <w:rPr>
          <w:lang w:val="en-GB"/>
        </w:rPr>
        <w:t xml:space="preserve"> week. </w:t>
      </w:r>
    </w:p>
    <w:p w14:paraId="4A667774" w14:textId="77777777" w:rsidR="00C46587" w:rsidRPr="000E0085" w:rsidRDefault="00C46587" w:rsidP="00982118">
      <w:pPr>
        <w:rPr>
          <w:lang w:val="en-GB"/>
        </w:rPr>
      </w:pPr>
    </w:p>
    <w:p w14:paraId="580177CD" w14:textId="77777777" w:rsidR="00C46587" w:rsidRPr="000E0085" w:rsidRDefault="00C46587" w:rsidP="00F014F0">
      <w:pPr>
        <w:keepNext/>
        <w:rPr>
          <w:u w:val="single"/>
          <w:lang w:val="en-GB"/>
        </w:rPr>
      </w:pPr>
      <w:r w:rsidRPr="000E0085">
        <w:rPr>
          <w:u w:val="single"/>
          <w:lang w:val="en-GB"/>
        </w:rPr>
        <w:t xml:space="preserve">Children </w:t>
      </w:r>
      <w:r w:rsidR="00E810EF" w:rsidRPr="000E0085">
        <w:rPr>
          <w:u w:val="single"/>
          <w:lang w:val="en-GB"/>
        </w:rPr>
        <w:t xml:space="preserve">and </w:t>
      </w:r>
      <w:r w:rsidRPr="000E0085">
        <w:rPr>
          <w:u w:val="single"/>
          <w:lang w:val="en-GB"/>
        </w:rPr>
        <w:t>adolescents with plaque psoriasis</w:t>
      </w:r>
      <w:r w:rsidRPr="00AB7F8E">
        <w:rPr>
          <w:lang w:val="en-GB"/>
        </w:rPr>
        <w:t xml:space="preserve"> </w:t>
      </w:r>
    </w:p>
    <w:p w14:paraId="4B5DEB6F" w14:textId="77777777" w:rsidR="00C46587" w:rsidRPr="000E0085" w:rsidRDefault="00C46587" w:rsidP="00F014F0">
      <w:pPr>
        <w:keepNext/>
        <w:rPr>
          <w:lang w:val="en-GB"/>
        </w:rPr>
      </w:pPr>
    </w:p>
    <w:p w14:paraId="6D1DD3BE" w14:textId="77777777" w:rsidR="00E810EF" w:rsidRPr="000E0085" w:rsidRDefault="00E810EF" w:rsidP="00F014F0">
      <w:pPr>
        <w:keepNext/>
        <w:rPr>
          <w:i/>
          <w:lang w:val="en-GB"/>
        </w:rPr>
      </w:pPr>
      <w:r w:rsidRPr="000E0085">
        <w:rPr>
          <w:i/>
          <w:lang w:val="en-GB"/>
        </w:rPr>
        <w:t>Children and adolescents from 4 to 17</w:t>
      </w:r>
      <w:r w:rsidR="00165C13">
        <w:rPr>
          <w:i/>
          <w:lang w:val="en-GB"/>
        </w:rPr>
        <w:t> years</w:t>
      </w:r>
      <w:r w:rsidRPr="000E0085">
        <w:rPr>
          <w:i/>
          <w:lang w:val="en-GB"/>
        </w:rPr>
        <w:t xml:space="preserve"> of age weighing 15</w:t>
      </w:r>
      <w:r w:rsidR="00165C13">
        <w:rPr>
          <w:i/>
          <w:lang w:val="en-GB"/>
        </w:rPr>
        <w:t> kg</w:t>
      </w:r>
      <w:r w:rsidRPr="000E0085">
        <w:rPr>
          <w:i/>
          <w:lang w:val="en-GB"/>
        </w:rPr>
        <w:t xml:space="preserve"> to less than 30</w:t>
      </w:r>
      <w:r w:rsidR="00165C13">
        <w:rPr>
          <w:i/>
          <w:lang w:val="en-GB"/>
        </w:rPr>
        <w:t> kg</w:t>
      </w:r>
    </w:p>
    <w:p w14:paraId="2C5118BC" w14:textId="77777777" w:rsidR="00E810EF" w:rsidRPr="000E0085" w:rsidRDefault="00E810EF" w:rsidP="00F014F0">
      <w:pPr>
        <w:keepNext/>
        <w:rPr>
          <w:lang w:val="en-GB"/>
        </w:rPr>
      </w:pPr>
    </w:p>
    <w:p w14:paraId="3E2EAFC0" w14:textId="77777777" w:rsidR="00E810EF" w:rsidRPr="000E0085" w:rsidRDefault="00C46587" w:rsidP="00982118">
      <w:pPr>
        <w:rPr>
          <w:lang w:val="en-GB"/>
        </w:rPr>
      </w:pPr>
      <w:r w:rsidRPr="000E0085">
        <w:rPr>
          <w:lang w:val="en-GB"/>
        </w:rPr>
        <w:t xml:space="preserve">The recommended dose of </w:t>
      </w:r>
      <w:r w:rsidR="006A1144" w:rsidRPr="000E0085">
        <w:rPr>
          <w:lang w:val="en-GB"/>
        </w:rPr>
        <w:t>Amsparity</w:t>
      </w:r>
      <w:r w:rsidRPr="000E0085">
        <w:rPr>
          <w:lang w:val="en-GB"/>
        </w:rPr>
        <w:t xml:space="preserve"> </w:t>
      </w:r>
      <w:r w:rsidR="00E810EF" w:rsidRPr="000E0085">
        <w:rPr>
          <w:lang w:val="en-GB"/>
        </w:rPr>
        <w:t>is an initial dose of 20 mg, followed by 20</w:t>
      </w:r>
      <w:r w:rsidR="00165C13">
        <w:rPr>
          <w:lang w:val="en-GB"/>
        </w:rPr>
        <w:t> mg</w:t>
      </w:r>
      <w:r w:rsidR="00E810EF" w:rsidRPr="000E0085">
        <w:rPr>
          <w:lang w:val="en-GB"/>
        </w:rPr>
        <w:t xml:space="preserve"> one week later. Thereafter, the usual dose is 20</w:t>
      </w:r>
      <w:r w:rsidR="00165C13">
        <w:rPr>
          <w:lang w:val="en-GB"/>
        </w:rPr>
        <w:t> mg</w:t>
      </w:r>
      <w:r w:rsidR="00E810EF" w:rsidRPr="000E0085">
        <w:rPr>
          <w:lang w:val="en-GB"/>
        </w:rPr>
        <w:t xml:space="preserve"> every other week.</w:t>
      </w:r>
    </w:p>
    <w:p w14:paraId="20192F38" w14:textId="77777777" w:rsidR="00E810EF" w:rsidRPr="000E0085" w:rsidRDefault="00E810EF" w:rsidP="00982118">
      <w:pPr>
        <w:rPr>
          <w:lang w:val="en-GB"/>
        </w:rPr>
      </w:pPr>
    </w:p>
    <w:p w14:paraId="0135425A" w14:textId="77777777" w:rsidR="00355B9D" w:rsidRPr="000E0085" w:rsidRDefault="00355B9D" w:rsidP="00F014F0">
      <w:pPr>
        <w:keepNext/>
        <w:rPr>
          <w:i/>
          <w:lang w:val="en-GB"/>
        </w:rPr>
      </w:pPr>
      <w:r w:rsidRPr="000E0085">
        <w:rPr>
          <w:i/>
          <w:lang w:val="en-GB"/>
        </w:rPr>
        <w:t>Children and adolescents from 4 to 17</w:t>
      </w:r>
      <w:r w:rsidR="00165C13">
        <w:rPr>
          <w:i/>
          <w:lang w:val="en-GB"/>
        </w:rPr>
        <w:t> years</w:t>
      </w:r>
      <w:r w:rsidRPr="000E0085">
        <w:rPr>
          <w:i/>
          <w:lang w:val="en-GB"/>
        </w:rPr>
        <w:t xml:space="preserve"> of age weighing 30</w:t>
      </w:r>
      <w:r w:rsidR="00165C13">
        <w:rPr>
          <w:i/>
          <w:lang w:val="en-GB"/>
        </w:rPr>
        <w:t> kg</w:t>
      </w:r>
      <w:r w:rsidRPr="000E0085">
        <w:rPr>
          <w:i/>
          <w:lang w:val="en-GB"/>
        </w:rPr>
        <w:t xml:space="preserve"> or more</w:t>
      </w:r>
    </w:p>
    <w:p w14:paraId="733F235A" w14:textId="77777777" w:rsidR="00355B9D" w:rsidRPr="000E0085" w:rsidRDefault="00355B9D" w:rsidP="00F014F0">
      <w:pPr>
        <w:keepNext/>
        <w:rPr>
          <w:lang w:val="en-GB"/>
        </w:rPr>
      </w:pPr>
    </w:p>
    <w:p w14:paraId="583C176D" w14:textId="77777777" w:rsidR="00355B9D" w:rsidRPr="000E0085" w:rsidRDefault="00355B9D" w:rsidP="00982118">
      <w:pPr>
        <w:rPr>
          <w:lang w:val="en-GB"/>
        </w:rPr>
      </w:pPr>
      <w:r w:rsidRPr="000E0085">
        <w:rPr>
          <w:lang w:val="en-GB"/>
        </w:rPr>
        <w:t xml:space="preserve">The recommended dose of </w:t>
      </w:r>
      <w:r w:rsidR="006A1144" w:rsidRPr="000E0085">
        <w:rPr>
          <w:lang w:val="en-GB"/>
        </w:rPr>
        <w:t>Amsparity</w:t>
      </w:r>
      <w:r w:rsidR="00A30AD6" w:rsidRPr="000E0085">
        <w:rPr>
          <w:lang w:val="en-GB"/>
        </w:rPr>
        <w:t xml:space="preserve"> </w:t>
      </w:r>
      <w:r w:rsidRPr="000E0085">
        <w:rPr>
          <w:lang w:val="en-GB"/>
        </w:rPr>
        <w:t>is an initial dose of 40</w:t>
      </w:r>
      <w:r w:rsidR="00165C13">
        <w:rPr>
          <w:lang w:val="en-GB"/>
        </w:rPr>
        <w:t> mg</w:t>
      </w:r>
      <w:r w:rsidRPr="000E0085">
        <w:rPr>
          <w:lang w:val="en-GB"/>
        </w:rPr>
        <w:t>, followed by 40</w:t>
      </w:r>
      <w:r w:rsidR="00165C13">
        <w:rPr>
          <w:lang w:val="en-GB"/>
        </w:rPr>
        <w:t> mg</w:t>
      </w:r>
      <w:r w:rsidRPr="000E0085">
        <w:rPr>
          <w:lang w:val="en-GB"/>
        </w:rPr>
        <w:t xml:space="preserve"> one week later. Thereafter, the usual dose is 40</w:t>
      </w:r>
      <w:r w:rsidR="00165C13">
        <w:rPr>
          <w:lang w:val="en-GB"/>
        </w:rPr>
        <w:t> mg</w:t>
      </w:r>
      <w:r w:rsidRPr="000E0085">
        <w:rPr>
          <w:lang w:val="en-GB"/>
        </w:rPr>
        <w:t xml:space="preserve"> every other week.</w:t>
      </w:r>
    </w:p>
    <w:p w14:paraId="145B8CFD" w14:textId="77777777" w:rsidR="00C46587" w:rsidRPr="000E0085" w:rsidRDefault="00C46587" w:rsidP="00982118">
      <w:pPr>
        <w:rPr>
          <w:lang w:val="en-GB"/>
        </w:rPr>
      </w:pPr>
    </w:p>
    <w:p w14:paraId="173C77F7" w14:textId="77777777" w:rsidR="00C46587" w:rsidRPr="000E0085" w:rsidRDefault="00C46587" w:rsidP="00F014F0">
      <w:pPr>
        <w:keepNext/>
        <w:rPr>
          <w:u w:val="single"/>
          <w:lang w:val="en-GB"/>
        </w:rPr>
      </w:pPr>
      <w:r w:rsidRPr="000E0085">
        <w:rPr>
          <w:u w:val="single"/>
          <w:lang w:val="en-GB"/>
        </w:rPr>
        <w:t>Adults with hidradenitis suppurativa</w:t>
      </w:r>
    </w:p>
    <w:p w14:paraId="05D2FF19" w14:textId="77777777" w:rsidR="00C46587" w:rsidRPr="000E0085" w:rsidRDefault="00C46587" w:rsidP="00F014F0">
      <w:pPr>
        <w:keepNext/>
        <w:rPr>
          <w:lang w:val="en-GB"/>
        </w:rPr>
      </w:pPr>
    </w:p>
    <w:p w14:paraId="0A9116AF" w14:textId="77777777" w:rsidR="00C46587" w:rsidRPr="000E0085" w:rsidRDefault="00C46587" w:rsidP="00982118">
      <w:pPr>
        <w:rPr>
          <w:lang w:val="en-GB"/>
        </w:rPr>
      </w:pPr>
      <w:r w:rsidRPr="000E0085">
        <w:rPr>
          <w:lang w:val="en-GB"/>
        </w:rPr>
        <w:t>The usual dose regimen for hidradenitis suppurativa is an initial dose of 160</w:t>
      </w:r>
      <w:r w:rsidR="00165C13">
        <w:rPr>
          <w:lang w:val="en-GB"/>
        </w:rPr>
        <w:t> mg</w:t>
      </w:r>
      <w:r w:rsidRPr="000E0085">
        <w:rPr>
          <w:lang w:val="en-GB"/>
        </w:rPr>
        <w:t xml:space="preserve"> (as </w:t>
      </w:r>
      <w:r w:rsidR="00355B9D" w:rsidRPr="000E0085">
        <w:rPr>
          <w:lang w:val="en-GB"/>
        </w:rPr>
        <w:t>four</w:t>
      </w:r>
      <w:r w:rsidRPr="000E0085">
        <w:rPr>
          <w:lang w:val="en-GB"/>
        </w:rPr>
        <w:t> </w:t>
      </w:r>
      <w:r w:rsidR="002D51EE" w:rsidRPr="000E0085">
        <w:rPr>
          <w:lang w:val="en-GB"/>
        </w:rPr>
        <w:t>40</w:t>
      </w:r>
      <w:r w:rsidR="00165C13">
        <w:rPr>
          <w:lang w:val="en-GB"/>
        </w:rPr>
        <w:t> mg</w:t>
      </w:r>
      <w:r w:rsidR="002D51EE" w:rsidRPr="000E0085">
        <w:rPr>
          <w:lang w:val="en-GB"/>
        </w:rPr>
        <w:t xml:space="preserve"> </w:t>
      </w:r>
      <w:r w:rsidRPr="000E0085">
        <w:rPr>
          <w:lang w:val="en-GB"/>
        </w:rPr>
        <w:t xml:space="preserve">injections in one day or </w:t>
      </w:r>
      <w:r w:rsidR="004F2C56" w:rsidRPr="000E0085">
        <w:rPr>
          <w:lang w:val="en-GB"/>
        </w:rPr>
        <w:t xml:space="preserve">as </w:t>
      </w:r>
      <w:r w:rsidR="00355B9D" w:rsidRPr="000E0085">
        <w:rPr>
          <w:lang w:val="en-GB"/>
        </w:rPr>
        <w:t>two</w:t>
      </w:r>
      <w:r w:rsidRPr="000E0085">
        <w:rPr>
          <w:lang w:val="en-GB"/>
        </w:rPr>
        <w:t> </w:t>
      </w:r>
      <w:r w:rsidR="002D51EE" w:rsidRPr="000E0085">
        <w:rPr>
          <w:lang w:val="en-GB"/>
        </w:rPr>
        <w:t>40</w:t>
      </w:r>
      <w:r w:rsidR="00165C13">
        <w:rPr>
          <w:lang w:val="en-GB"/>
        </w:rPr>
        <w:t> mg</w:t>
      </w:r>
      <w:r w:rsidR="002D51EE" w:rsidRPr="000E0085">
        <w:rPr>
          <w:lang w:val="en-GB"/>
        </w:rPr>
        <w:t xml:space="preserve"> </w:t>
      </w:r>
      <w:r w:rsidRPr="000E0085">
        <w:rPr>
          <w:lang w:val="en-GB"/>
        </w:rPr>
        <w:t>injections per day for two consecutive days), followed by an 80</w:t>
      </w:r>
      <w:r w:rsidR="00165C13">
        <w:rPr>
          <w:lang w:val="en-GB"/>
        </w:rPr>
        <w:t> mg</w:t>
      </w:r>
      <w:r w:rsidRPr="000E0085">
        <w:rPr>
          <w:lang w:val="en-GB"/>
        </w:rPr>
        <w:t xml:space="preserve"> dose (as </w:t>
      </w:r>
      <w:r w:rsidR="00355B9D" w:rsidRPr="000E0085">
        <w:rPr>
          <w:lang w:val="en-GB"/>
        </w:rPr>
        <w:t>two</w:t>
      </w:r>
      <w:r w:rsidR="002D51EE" w:rsidRPr="000E0085">
        <w:rPr>
          <w:lang w:val="en-GB"/>
        </w:rPr>
        <w:t xml:space="preserve"> 40</w:t>
      </w:r>
      <w:r w:rsidR="00165C13">
        <w:rPr>
          <w:lang w:val="en-GB"/>
        </w:rPr>
        <w:t> mg</w:t>
      </w:r>
      <w:r w:rsidRPr="000E0085">
        <w:rPr>
          <w:lang w:val="en-GB"/>
        </w:rPr>
        <w:t xml:space="preserve"> injections </w:t>
      </w:r>
      <w:r w:rsidR="00355B9D" w:rsidRPr="000E0085">
        <w:rPr>
          <w:lang w:val="en-GB"/>
        </w:rPr>
        <w:t xml:space="preserve">in one </w:t>
      </w:r>
      <w:r w:rsidRPr="000E0085">
        <w:rPr>
          <w:lang w:val="en-GB"/>
        </w:rPr>
        <w:t>day) two weeks later.</w:t>
      </w:r>
      <w:r w:rsidR="00A06906" w:rsidRPr="000E0085">
        <w:rPr>
          <w:lang w:val="en-GB"/>
        </w:rPr>
        <w:t xml:space="preserve"> </w:t>
      </w:r>
      <w:r w:rsidRPr="000E0085">
        <w:rPr>
          <w:lang w:val="en-GB"/>
        </w:rPr>
        <w:t xml:space="preserve">After two further weeks, continue with a </w:t>
      </w:r>
      <w:r w:rsidR="008A79B9" w:rsidRPr="000E0085">
        <w:rPr>
          <w:lang w:val="en-GB"/>
        </w:rPr>
        <w:t xml:space="preserve">dosage </w:t>
      </w:r>
      <w:r w:rsidRPr="000E0085">
        <w:rPr>
          <w:lang w:val="en-GB"/>
        </w:rPr>
        <w:t>of 40</w:t>
      </w:r>
      <w:r w:rsidR="00165C13">
        <w:rPr>
          <w:lang w:val="en-GB"/>
        </w:rPr>
        <w:t> mg</w:t>
      </w:r>
      <w:r w:rsidRPr="000E0085">
        <w:rPr>
          <w:lang w:val="en-GB"/>
        </w:rPr>
        <w:t xml:space="preserve"> every week</w:t>
      </w:r>
      <w:r w:rsidR="002D51EE" w:rsidRPr="000E0085">
        <w:rPr>
          <w:lang w:val="en-GB"/>
        </w:rPr>
        <w:t xml:space="preserve"> or 80</w:t>
      </w:r>
      <w:r w:rsidR="00165C13">
        <w:rPr>
          <w:lang w:val="en-GB"/>
        </w:rPr>
        <w:t> mg</w:t>
      </w:r>
      <w:r w:rsidR="002D51EE" w:rsidRPr="000E0085">
        <w:rPr>
          <w:lang w:val="en-GB"/>
        </w:rPr>
        <w:t xml:space="preserve"> every other week, as prescribed by your doctor</w:t>
      </w:r>
      <w:r w:rsidRPr="000E0085">
        <w:rPr>
          <w:lang w:val="en-GB"/>
        </w:rPr>
        <w:t>.</w:t>
      </w:r>
      <w:r w:rsidR="00A06906" w:rsidRPr="000E0085">
        <w:rPr>
          <w:lang w:val="en-GB"/>
        </w:rPr>
        <w:t xml:space="preserve"> </w:t>
      </w:r>
      <w:r w:rsidRPr="000E0085">
        <w:rPr>
          <w:lang w:val="en-GB"/>
        </w:rPr>
        <w:t xml:space="preserve">It is recommended that you use an antiseptic wash daily on the affected areas. </w:t>
      </w:r>
    </w:p>
    <w:p w14:paraId="7B1FFEAE" w14:textId="77777777" w:rsidR="00C46587" w:rsidRPr="000E0085" w:rsidRDefault="00C46587" w:rsidP="00982118">
      <w:pPr>
        <w:rPr>
          <w:lang w:val="en-GB"/>
        </w:rPr>
      </w:pPr>
    </w:p>
    <w:p w14:paraId="157A4184" w14:textId="77777777" w:rsidR="00C46587" w:rsidRPr="000E0085" w:rsidRDefault="00C46587" w:rsidP="00F014F0">
      <w:pPr>
        <w:keepNext/>
        <w:rPr>
          <w:u w:val="single"/>
          <w:lang w:val="en-GB"/>
        </w:rPr>
      </w:pPr>
      <w:r w:rsidRPr="000E0085">
        <w:rPr>
          <w:u w:val="single"/>
          <w:lang w:val="en-GB"/>
        </w:rPr>
        <w:t>Adolescents with hidradenitis suppurativa from 12</w:t>
      </w:r>
      <w:r w:rsidR="00355B9D" w:rsidRPr="000E0085">
        <w:rPr>
          <w:u w:val="single"/>
          <w:lang w:val="en-GB"/>
        </w:rPr>
        <w:t xml:space="preserve"> to 17</w:t>
      </w:r>
      <w:r w:rsidR="00165C13">
        <w:rPr>
          <w:u w:val="single"/>
          <w:lang w:val="en-GB"/>
        </w:rPr>
        <w:t> years</w:t>
      </w:r>
      <w:r w:rsidRPr="000E0085">
        <w:rPr>
          <w:u w:val="single"/>
          <w:lang w:val="en-GB"/>
        </w:rPr>
        <w:t xml:space="preserve"> of age weighing 30</w:t>
      </w:r>
      <w:r w:rsidR="00165C13">
        <w:rPr>
          <w:u w:val="single"/>
          <w:lang w:val="en-GB"/>
        </w:rPr>
        <w:t> kg</w:t>
      </w:r>
      <w:r w:rsidR="00355B9D" w:rsidRPr="000E0085">
        <w:rPr>
          <w:u w:val="single"/>
          <w:lang w:val="en-GB"/>
        </w:rPr>
        <w:t xml:space="preserve"> or more</w:t>
      </w:r>
    </w:p>
    <w:p w14:paraId="0E301270" w14:textId="77777777" w:rsidR="00C46587" w:rsidRPr="000E0085" w:rsidRDefault="00C46587" w:rsidP="00F014F0">
      <w:pPr>
        <w:keepNext/>
        <w:rPr>
          <w:lang w:val="en-GB"/>
        </w:rPr>
      </w:pPr>
    </w:p>
    <w:p w14:paraId="65400FFA" w14:textId="77777777" w:rsidR="00C46587" w:rsidRPr="000E0085" w:rsidRDefault="00C46587" w:rsidP="00982118">
      <w:pPr>
        <w:rPr>
          <w:lang w:val="en-GB"/>
        </w:rPr>
      </w:pPr>
      <w:r w:rsidRPr="000E0085">
        <w:rPr>
          <w:lang w:val="en-GB"/>
        </w:rPr>
        <w:t xml:space="preserve">The recommended dose of </w:t>
      </w:r>
      <w:r w:rsidR="006A1144" w:rsidRPr="000E0085">
        <w:rPr>
          <w:lang w:val="en-GB"/>
        </w:rPr>
        <w:t>Amsparity</w:t>
      </w:r>
      <w:r w:rsidRPr="000E0085">
        <w:rPr>
          <w:lang w:val="en-GB"/>
        </w:rPr>
        <w:t xml:space="preserve"> is an initial dose of 80</w:t>
      </w:r>
      <w:r w:rsidR="00165C13">
        <w:rPr>
          <w:lang w:val="en-GB"/>
        </w:rPr>
        <w:t> mg</w:t>
      </w:r>
      <w:r w:rsidRPr="000E0085">
        <w:rPr>
          <w:lang w:val="en-GB"/>
        </w:rPr>
        <w:t xml:space="preserve"> (</w:t>
      </w:r>
      <w:r w:rsidR="00355B9D" w:rsidRPr="000E0085">
        <w:rPr>
          <w:lang w:val="en-GB"/>
        </w:rPr>
        <w:t xml:space="preserve">as </w:t>
      </w:r>
      <w:r w:rsidRPr="000E0085">
        <w:rPr>
          <w:lang w:val="en-GB"/>
        </w:rPr>
        <w:t xml:space="preserve">two </w:t>
      </w:r>
      <w:r w:rsidR="002D51EE" w:rsidRPr="000E0085">
        <w:rPr>
          <w:lang w:val="en-GB"/>
        </w:rPr>
        <w:t>40</w:t>
      </w:r>
      <w:r w:rsidR="00165C13">
        <w:rPr>
          <w:lang w:val="en-GB"/>
        </w:rPr>
        <w:t> mg</w:t>
      </w:r>
      <w:r w:rsidR="002D51EE" w:rsidRPr="000E0085">
        <w:rPr>
          <w:lang w:val="en-GB"/>
        </w:rPr>
        <w:t xml:space="preserve"> </w:t>
      </w:r>
      <w:r w:rsidRPr="000E0085">
        <w:rPr>
          <w:lang w:val="en-GB"/>
        </w:rPr>
        <w:t>injections in one day), followed by 40</w:t>
      </w:r>
      <w:r w:rsidR="00165C13">
        <w:rPr>
          <w:lang w:val="en-GB"/>
        </w:rPr>
        <w:t> mg</w:t>
      </w:r>
      <w:r w:rsidRPr="000E0085">
        <w:rPr>
          <w:lang w:val="en-GB"/>
        </w:rPr>
        <w:t xml:space="preserve"> every other week starting one week later. If </w:t>
      </w:r>
      <w:r w:rsidR="0061263C" w:rsidRPr="000E0085">
        <w:rPr>
          <w:lang w:val="en-GB"/>
        </w:rPr>
        <w:t>this dose does not work well enough</w:t>
      </w:r>
      <w:r w:rsidRPr="000E0085">
        <w:rPr>
          <w:lang w:val="en-GB"/>
        </w:rPr>
        <w:t xml:space="preserve">, </w:t>
      </w:r>
      <w:r w:rsidRPr="00AC650C">
        <w:rPr>
          <w:lang w:val="en-GB"/>
        </w:rPr>
        <w:t>your doctor</w:t>
      </w:r>
      <w:r w:rsidRPr="000E0085">
        <w:rPr>
          <w:lang w:val="en-GB"/>
        </w:rPr>
        <w:t xml:space="preserve"> may increase the </w:t>
      </w:r>
      <w:r w:rsidR="002D51EE" w:rsidRPr="000E0085">
        <w:rPr>
          <w:lang w:val="en-GB"/>
        </w:rPr>
        <w:t xml:space="preserve">dosage </w:t>
      </w:r>
      <w:r w:rsidRPr="000E0085">
        <w:rPr>
          <w:lang w:val="en-GB"/>
        </w:rPr>
        <w:t>to 40</w:t>
      </w:r>
      <w:r w:rsidR="00165C13">
        <w:rPr>
          <w:lang w:val="en-GB"/>
        </w:rPr>
        <w:t> mg</w:t>
      </w:r>
      <w:r w:rsidRPr="000E0085">
        <w:rPr>
          <w:lang w:val="en-GB"/>
        </w:rPr>
        <w:t xml:space="preserve"> every </w:t>
      </w:r>
      <w:r w:rsidR="002D51EE" w:rsidRPr="000E0085">
        <w:rPr>
          <w:lang w:val="en-GB"/>
        </w:rPr>
        <w:t>week or 80</w:t>
      </w:r>
      <w:r w:rsidR="00165C13">
        <w:rPr>
          <w:lang w:val="en-GB"/>
        </w:rPr>
        <w:t> mg</w:t>
      </w:r>
      <w:r w:rsidR="002D51EE" w:rsidRPr="000E0085">
        <w:rPr>
          <w:lang w:val="en-GB"/>
        </w:rPr>
        <w:t xml:space="preserve"> every other </w:t>
      </w:r>
      <w:r w:rsidRPr="000E0085">
        <w:rPr>
          <w:lang w:val="en-GB"/>
        </w:rPr>
        <w:t xml:space="preserve">week. </w:t>
      </w:r>
    </w:p>
    <w:p w14:paraId="65B1D9FC" w14:textId="77777777" w:rsidR="00C46587" w:rsidRPr="000E0085" w:rsidRDefault="00C46587" w:rsidP="00982118">
      <w:pPr>
        <w:rPr>
          <w:lang w:val="en-GB"/>
        </w:rPr>
      </w:pPr>
    </w:p>
    <w:p w14:paraId="73049586" w14:textId="77777777" w:rsidR="00C46587" w:rsidRPr="000E0085" w:rsidRDefault="00C46587" w:rsidP="00982118">
      <w:pPr>
        <w:rPr>
          <w:lang w:val="en-GB"/>
        </w:rPr>
      </w:pPr>
      <w:r w:rsidRPr="000E0085">
        <w:rPr>
          <w:lang w:val="en-GB"/>
        </w:rPr>
        <w:t xml:space="preserve">It is recommended that </w:t>
      </w:r>
      <w:r w:rsidRPr="00AC650C">
        <w:rPr>
          <w:lang w:val="en-GB"/>
        </w:rPr>
        <w:t>you u</w:t>
      </w:r>
      <w:r w:rsidRPr="000E0085">
        <w:rPr>
          <w:lang w:val="en-GB"/>
        </w:rPr>
        <w:t xml:space="preserve">se an antiseptic wash daily on the affected areas. </w:t>
      </w:r>
    </w:p>
    <w:p w14:paraId="11E934FC" w14:textId="77777777" w:rsidR="00C46587" w:rsidRPr="000E0085" w:rsidRDefault="00C46587" w:rsidP="00982118">
      <w:pPr>
        <w:rPr>
          <w:lang w:val="en-GB"/>
        </w:rPr>
      </w:pPr>
    </w:p>
    <w:p w14:paraId="3AA27267" w14:textId="77777777" w:rsidR="00C46587" w:rsidRPr="000E0085" w:rsidRDefault="00C46587" w:rsidP="00982118">
      <w:pPr>
        <w:keepNext/>
        <w:rPr>
          <w:lang w:val="en-GB"/>
        </w:rPr>
      </w:pPr>
      <w:r w:rsidRPr="000E0085">
        <w:rPr>
          <w:u w:val="single"/>
          <w:lang w:val="en-GB"/>
        </w:rPr>
        <w:t>Adults with Crohn’s disease</w:t>
      </w:r>
      <w:r w:rsidRPr="000E0085">
        <w:rPr>
          <w:lang w:val="en-GB"/>
        </w:rPr>
        <w:t xml:space="preserve"> </w:t>
      </w:r>
    </w:p>
    <w:p w14:paraId="050B9E81" w14:textId="77777777" w:rsidR="00C46587" w:rsidRPr="000E0085" w:rsidRDefault="00C46587" w:rsidP="00982118">
      <w:pPr>
        <w:keepNext/>
        <w:rPr>
          <w:lang w:val="en-GB"/>
        </w:rPr>
      </w:pPr>
    </w:p>
    <w:p w14:paraId="29CC8079" w14:textId="77777777" w:rsidR="00C46587" w:rsidRPr="000E0085" w:rsidRDefault="00C46587" w:rsidP="00982118">
      <w:pPr>
        <w:rPr>
          <w:lang w:val="en-GB"/>
        </w:rPr>
      </w:pPr>
      <w:r w:rsidRPr="000E0085">
        <w:rPr>
          <w:lang w:val="en-GB"/>
        </w:rPr>
        <w:t>The usual dose regimen for Crohn’s disease is 80</w:t>
      </w:r>
      <w:r w:rsidR="00165C13">
        <w:rPr>
          <w:lang w:val="en-GB"/>
        </w:rPr>
        <w:t> mg</w:t>
      </w:r>
      <w:r w:rsidRPr="000E0085">
        <w:rPr>
          <w:lang w:val="en-GB"/>
        </w:rPr>
        <w:t xml:space="preserve"> </w:t>
      </w:r>
      <w:r w:rsidR="00355B9D" w:rsidRPr="000E0085">
        <w:rPr>
          <w:lang w:val="en-GB"/>
        </w:rPr>
        <w:t>(as two </w:t>
      </w:r>
      <w:r w:rsidR="002D51EE" w:rsidRPr="000E0085">
        <w:rPr>
          <w:lang w:val="en-GB"/>
        </w:rPr>
        <w:t>40</w:t>
      </w:r>
      <w:r w:rsidR="00165C13">
        <w:rPr>
          <w:lang w:val="en-GB"/>
        </w:rPr>
        <w:t> mg</w:t>
      </w:r>
      <w:r w:rsidR="002D51EE" w:rsidRPr="000E0085">
        <w:rPr>
          <w:lang w:val="en-GB"/>
        </w:rPr>
        <w:t xml:space="preserve"> </w:t>
      </w:r>
      <w:r w:rsidR="00355B9D" w:rsidRPr="000E0085">
        <w:rPr>
          <w:lang w:val="en-GB"/>
        </w:rPr>
        <w:t xml:space="preserve">injections in one day) </w:t>
      </w:r>
      <w:r w:rsidRPr="000E0085">
        <w:rPr>
          <w:lang w:val="en-GB"/>
        </w:rPr>
        <w:t>initially followed by 40</w:t>
      </w:r>
      <w:r w:rsidR="00165C13">
        <w:rPr>
          <w:lang w:val="en-GB"/>
        </w:rPr>
        <w:t> mg</w:t>
      </w:r>
      <w:r w:rsidRPr="000E0085">
        <w:rPr>
          <w:lang w:val="en-GB"/>
        </w:rPr>
        <w:t xml:space="preserve"> every other week </w:t>
      </w:r>
      <w:r w:rsidR="0061263C" w:rsidRPr="000E0085">
        <w:rPr>
          <w:lang w:val="en-GB"/>
        </w:rPr>
        <w:t xml:space="preserve">starting </w:t>
      </w:r>
      <w:r w:rsidRPr="000E0085">
        <w:rPr>
          <w:lang w:val="en-GB"/>
        </w:rPr>
        <w:t>two weeks later.</w:t>
      </w:r>
      <w:r w:rsidR="00A06906" w:rsidRPr="000E0085">
        <w:rPr>
          <w:lang w:val="en-GB"/>
        </w:rPr>
        <w:t xml:space="preserve"> </w:t>
      </w:r>
      <w:r w:rsidRPr="000E0085">
        <w:rPr>
          <w:lang w:val="en-GB"/>
        </w:rPr>
        <w:t>If</w:t>
      </w:r>
      <w:r w:rsidR="00A06906" w:rsidRPr="000E0085">
        <w:rPr>
          <w:lang w:val="en-GB"/>
        </w:rPr>
        <w:t xml:space="preserve"> </w:t>
      </w:r>
      <w:r w:rsidRPr="000E0085">
        <w:rPr>
          <w:lang w:val="en-GB"/>
        </w:rPr>
        <w:t>a faster response is required your doctor may prescribe an initial dose of 160</w:t>
      </w:r>
      <w:r w:rsidR="00165C13">
        <w:rPr>
          <w:lang w:val="en-GB"/>
        </w:rPr>
        <w:t> mg</w:t>
      </w:r>
      <w:r w:rsidRPr="000E0085">
        <w:rPr>
          <w:lang w:val="en-GB"/>
        </w:rPr>
        <w:t xml:space="preserve"> (as </w:t>
      </w:r>
      <w:r w:rsidR="00355B9D" w:rsidRPr="000E0085">
        <w:rPr>
          <w:lang w:val="en-GB"/>
        </w:rPr>
        <w:t>four</w:t>
      </w:r>
      <w:r w:rsidRPr="000E0085">
        <w:rPr>
          <w:lang w:val="en-GB"/>
        </w:rPr>
        <w:t> </w:t>
      </w:r>
      <w:r w:rsidR="002D51EE" w:rsidRPr="000E0085">
        <w:rPr>
          <w:lang w:val="en-GB"/>
        </w:rPr>
        <w:t>40</w:t>
      </w:r>
      <w:r w:rsidR="00165C13">
        <w:rPr>
          <w:lang w:val="en-GB"/>
        </w:rPr>
        <w:t> mg</w:t>
      </w:r>
      <w:r w:rsidR="002D51EE" w:rsidRPr="000E0085">
        <w:rPr>
          <w:lang w:val="en-GB"/>
        </w:rPr>
        <w:t xml:space="preserve"> </w:t>
      </w:r>
      <w:r w:rsidRPr="000E0085">
        <w:rPr>
          <w:lang w:val="en-GB"/>
        </w:rPr>
        <w:t xml:space="preserve">injections in one day or </w:t>
      </w:r>
      <w:r w:rsidR="004F2C56" w:rsidRPr="000E0085">
        <w:rPr>
          <w:lang w:val="en-GB"/>
        </w:rPr>
        <w:t xml:space="preserve">as </w:t>
      </w:r>
      <w:r w:rsidR="00355B9D" w:rsidRPr="000E0085">
        <w:rPr>
          <w:lang w:val="en-GB"/>
        </w:rPr>
        <w:t>two</w:t>
      </w:r>
      <w:r w:rsidRPr="000E0085">
        <w:rPr>
          <w:lang w:val="en-GB"/>
        </w:rPr>
        <w:t> </w:t>
      </w:r>
      <w:r w:rsidR="002D51EE" w:rsidRPr="000E0085">
        <w:rPr>
          <w:lang w:val="en-GB"/>
        </w:rPr>
        <w:t>40</w:t>
      </w:r>
      <w:r w:rsidR="00165C13">
        <w:rPr>
          <w:lang w:val="en-GB"/>
        </w:rPr>
        <w:t> mg</w:t>
      </w:r>
      <w:r w:rsidR="002D51EE" w:rsidRPr="000E0085">
        <w:rPr>
          <w:lang w:val="en-GB"/>
        </w:rPr>
        <w:t xml:space="preserve"> </w:t>
      </w:r>
      <w:r w:rsidRPr="000E0085">
        <w:rPr>
          <w:lang w:val="en-GB"/>
        </w:rPr>
        <w:t>injections per day for two consecutive days), followed by 80</w:t>
      </w:r>
      <w:r w:rsidR="00165C13">
        <w:rPr>
          <w:lang w:val="en-GB"/>
        </w:rPr>
        <w:t> mg</w:t>
      </w:r>
      <w:r w:rsidRPr="000E0085">
        <w:rPr>
          <w:lang w:val="en-GB"/>
        </w:rPr>
        <w:t xml:space="preserve"> </w:t>
      </w:r>
      <w:r w:rsidR="00355B9D" w:rsidRPr="000E0085">
        <w:rPr>
          <w:lang w:val="en-GB"/>
        </w:rPr>
        <w:t>(as two</w:t>
      </w:r>
      <w:r w:rsidR="002D51EE" w:rsidRPr="000E0085">
        <w:rPr>
          <w:lang w:val="en-GB"/>
        </w:rPr>
        <w:t xml:space="preserve"> 40</w:t>
      </w:r>
      <w:r w:rsidR="00165C13">
        <w:rPr>
          <w:lang w:val="en-GB"/>
        </w:rPr>
        <w:t> mg</w:t>
      </w:r>
      <w:r w:rsidR="00355B9D" w:rsidRPr="000E0085">
        <w:rPr>
          <w:lang w:val="en-GB"/>
        </w:rPr>
        <w:t xml:space="preserve"> injections in one day) </w:t>
      </w:r>
      <w:r w:rsidRPr="000E0085">
        <w:rPr>
          <w:lang w:val="en-GB"/>
        </w:rPr>
        <w:t xml:space="preserve">two weeks </w:t>
      </w:r>
      <w:r w:rsidR="00A31C65" w:rsidRPr="000E0085">
        <w:rPr>
          <w:lang w:val="en-GB"/>
        </w:rPr>
        <w:t>later</w:t>
      </w:r>
      <w:r w:rsidR="0061263C" w:rsidRPr="000E0085">
        <w:rPr>
          <w:lang w:val="en-GB"/>
        </w:rPr>
        <w:t>,</w:t>
      </w:r>
      <w:r w:rsidR="00A31C65" w:rsidRPr="000E0085">
        <w:rPr>
          <w:lang w:val="en-GB"/>
        </w:rPr>
        <w:t xml:space="preserve"> </w:t>
      </w:r>
      <w:r w:rsidRPr="000E0085">
        <w:rPr>
          <w:lang w:val="en-GB"/>
        </w:rPr>
        <w:t>and thereafter as 40</w:t>
      </w:r>
      <w:r w:rsidR="00165C13">
        <w:rPr>
          <w:lang w:val="en-GB"/>
        </w:rPr>
        <w:t> mg</w:t>
      </w:r>
      <w:r w:rsidRPr="000E0085">
        <w:rPr>
          <w:lang w:val="en-GB"/>
        </w:rPr>
        <w:t xml:space="preserve"> every other week. </w:t>
      </w:r>
      <w:r w:rsidR="0061263C" w:rsidRPr="000E0085">
        <w:rPr>
          <w:lang w:val="en-GB"/>
        </w:rPr>
        <w:t>If this dose does not work well enough</w:t>
      </w:r>
      <w:r w:rsidRPr="000E0085">
        <w:rPr>
          <w:lang w:val="en-GB"/>
        </w:rPr>
        <w:t xml:space="preserve">, your doctor may increase the </w:t>
      </w:r>
      <w:r w:rsidR="002D51EE" w:rsidRPr="000E0085">
        <w:rPr>
          <w:lang w:val="en-GB"/>
        </w:rPr>
        <w:t xml:space="preserve">dosage </w:t>
      </w:r>
      <w:r w:rsidRPr="000E0085">
        <w:rPr>
          <w:lang w:val="en-GB"/>
        </w:rPr>
        <w:t>to 40</w:t>
      </w:r>
      <w:r w:rsidR="00165C13">
        <w:rPr>
          <w:lang w:val="en-GB"/>
        </w:rPr>
        <w:t> mg</w:t>
      </w:r>
      <w:r w:rsidRPr="000E0085">
        <w:rPr>
          <w:lang w:val="en-GB"/>
        </w:rPr>
        <w:t xml:space="preserve"> every </w:t>
      </w:r>
      <w:r w:rsidR="002D51EE" w:rsidRPr="000E0085">
        <w:rPr>
          <w:lang w:val="en-GB"/>
        </w:rPr>
        <w:t>week or 80</w:t>
      </w:r>
      <w:r w:rsidR="00165C13">
        <w:rPr>
          <w:lang w:val="en-GB"/>
        </w:rPr>
        <w:t> mg</w:t>
      </w:r>
      <w:r w:rsidR="002D51EE" w:rsidRPr="000E0085">
        <w:rPr>
          <w:lang w:val="en-GB"/>
        </w:rPr>
        <w:t xml:space="preserve"> every other </w:t>
      </w:r>
      <w:r w:rsidRPr="000E0085">
        <w:rPr>
          <w:lang w:val="en-GB"/>
        </w:rPr>
        <w:t xml:space="preserve">week. </w:t>
      </w:r>
    </w:p>
    <w:p w14:paraId="256971FB" w14:textId="77777777" w:rsidR="00C46587" w:rsidRPr="000E0085" w:rsidRDefault="00C46587" w:rsidP="00982118">
      <w:pPr>
        <w:rPr>
          <w:lang w:val="en-GB"/>
        </w:rPr>
      </w:pPr>
    </w:p>
    <w:p w14:paraId="594683B9" w14:textId="77777777" w:rsidR="00C46587" w:rsidRPr="000E0085" w:rsidRDefault="00C46587" w:rsidP="00F014F0">
      <w:pPr>
        <w:keepNext/>
        <w:rPr>
          <w:lang w:val="en-GB"/>
        </w:rPr>
      </w:pPr>
      <w:r w:rsidRPr="000E0085">
        <w:rPr>
          <w:u w:val="single"/>
          <w:lang w:val="en-GB"/>
        </w:rPr>
        <w:t xml:space="preserve">Children </w:t>
      </w:r>
      <w:r w:rsidR="00355B9D" w:rsidRPr="000E0085">
        <w:rPr>
          <w:u w:val="single"/>
          <w:lang w:val="en-GB"/>
        </w:rPr>
        <w:t>and</w:t>
      </w:r>
      <w:r w:rsidRPr="000E0085">
        <w:rPr>
          <w:u w:val="single"/>
          <w:lang w:val="en-GB"/>
        </w:rPr>
        <w:t xml:space="preserve"> adolescents with Crohn</w:t>
      </w:r>
      <w:r w:rsidR="00334FA1" w:rsidRPr="000E0085">
        <w:rPr>
          <w:u w:val="single"/>
          <w:lang w:val="en-GB"/>
        </w:rPr>
        <w:t>’</w:t>
      </w:r>
      <w:r w:rsidRPr="000E0085">
        <w:rPr>
          <w:u w:val="single"/>
          <w:lang w:val="en-GB"/>
        </w:rPr>
        <w:t>s disease</w:t>
      </w:r>
      <w:r w:rsidRPr="000E0085">
        <w:rPr>
          <w:lang w:val="en-GB"/>
        </w:rPr>
        <w:t xml:space="preserve"> </w:t>
      </w:r>
    </w:p>
    <w:p w14:paraId="01382C5F" w14:textId="77777777" w:rsidR="00C46587" w:rsidRPr="000E0085" w:rsidRDefault="00C46587" w:rsidP="00F014F0">
      <w:pPr>
        <w:keepNext/>
        <w:rPr>
          <w:lang w:val="en-GB"/>
        </w:rPr>
      </w:pPr>
    </w:p>
    <w:p w14:paraId="630AFC05" w14:textId="77777777" w:rsidR="00C46587" w:rsidRPr="000E0085" w:rsidRDefault="00C46587" w:rsidP="00F014F0">
      <w:pPr>
        <w:keepNext/>
        <w:rPr>
          <w:i/>
          <w:lang w:val="en-GB"/>
        </w:rPr>
      </w:pPr>
      <w:r w:rsidRPr="000E0085">
        <w:rPr>
          <w:i/>
          <w:lang w:val="en-GB"/>
        </w:rPr>
        <w:t xml:space="preserve">Children </w:t>
      </w:r>
      <w:r w:rsidR="00355B9D" w:rsidRPr="000E0085">
        <w:rPr>
          <w:i/>
          <w:lang w:val="en-GB"/>
        </w:rPr>
        <w:t xml:space="preserve">and </w:t>
      </w:r>
      <w:r w:rsidRPr="000E0085">
        <w:rPr>
          <w:i/>
          <w:lang w:val="en-GB"/>
        </w:rPr>
        <w:t xml:space="preserve">adolescents </w:t>
      </w:r>
      <w:r w:rsidR="00355B9D" w:rsidRPr="000E0085">
        <w:rPr>
          <w:i/>
          <w:lang w:val="en-GB"/>
        </w:rPr>
        <w:t>from 6 to17</w:t>
      </w:r>
      <w:r w:rsidR="00165C13">
        <w:rPr>
          <w:i/>
          <w:lang w:val="en-GB"/>
        </w:rPr>
        <w:t> years</w:t>
      </w:r>
      <w:r w:rsidR="00355B9D" w:rsidRPr="000E0085">
        <w:rPr>
          <w:i/>
          <w:lang w:val="en-GB"/>
        </w:rPr>
        <w:t xml:space="preserve"> of age </w:t>
      </w:r>
      <w:r w:rsidRPr="000E0085">
        <w:rPr>
          <w:i/>
          <w:lang w:val="en-GB"/>
        </w:rPr>
        <w:t>weighing less than 40</w:t>
      </w:r>
      <w:r w:rsidR="00165C13">
        <w:rPr>
          <w:i/>
          <w:lang w:val="en-GB"/>
        </w:rPr>
        <w:t> kg</w:t>
      </w:r>
      <w:r w:rsidRPr="000E0085">
        <w:rPr>
          <w:i/>
          <w:lang w:val="en-GB"/>
        </w:rPr>
        <w:t xml:space="preserve"> </w:t>
      </w:r>
    </w:p>
    <w:p w14:paraId="37733EE9" w14:textId="77777777" w:rsidR="00C46587" w:rsidRPr="000E0085" w:rsidRDefault="00C46587" w:rsidP="00F014F0">
      <w:pPr>
        <w:keepNext/>
        <w:rPr>
          <w:lang w:val="en-GB"/>
        </w:rPr>
      </w:pPr>
    </w:p>
    <w:p w14:paraId="5B412F95" w14:textId="77777777" w:rsidR="00355B9D" w:rsidRPr="000E0085" w:rsidRDefault="00C46587" w:rsidP="00982118">
      <w:pPr>
        <w:rPr>
          <w:lang w:val="en-GB"/>
        </w:rPr>
      </w:pPr>
      <w:r w:rsidRPr="000E0085">
        <w:rPr>
          <w:lang w:val="en-GB"/>
        </w:rPr>
        <w:t>The usual dose regimen is 40</w:t>
      </w:r>
      <w:r w:rsidR="00165C13">
        <w:rPr>
          <w:lang w:val="en-GB"/>
        </w:rPr>
        <w:t> mg</w:t>
      </w:r>
      <w:r w:rsidRPr="000E0085">
        <w:rPr>
          <w:lang w:val="en-GB"/>
        </w:rPr>
        <w:t xml:space="preserve"> initially followed by 20</w:t>
      </w:r>
      <w:r w:rsidR="00165C13">
        <w:rPr>
          <w:lang w:val="en-GB"/>
        </w:rPr>
        <w:t> mg</w:t>
      </w:r>
      <w:r w:rsidRPr="000E0085">
        <w:rPr>
          <w:lang w:val="en-GB"/>
        </w:rPr>
        <w:t xml:space="preserve"> two weeks later.</w:t>
      </w:r>
      <w:r w:rsidR="00A06906" w:rsidRPr="000E0085">
        <w:rPr>
          <w:lang w:val="en-GB"/>
        </w:rPr>
        <w:t xml:space="preserve"> </w:t>
      </w:r>
      <w:r w:rsidRPr="000E0085">
        <w:rPr>
          <w:lang w:val="en-GB"/>
        </w:rPr>
        <w:t xml:space="preserve">If a faster response is required, </w:t>
      </w:r>
      <w:r w:rsidRPr="00AC650C">
        <w:rPr>
          <w:lang w:val="en-GB"/>
        </w:rPr>
        <w:t>your doctor</w:t>
      </w:r>
      <w:r w:rsidRPr="000E0085">
        <w:rPr>
          <w:lang w:val="en-GB"/>
        </w:rPr>
        <w:t xml:space="preserve"> may prescribe an initial dose of 80</w:t>
      </w:r>
      <w:r w:rsidR="00165C13">
        <w:rPr>
          <w:lang w:val="en-GB"/>
        </w:rPr>
        <w:t> mg</w:t>
      </w:r>
      <w:r w:rsidRPr="000E0085">
        <w:rPr>
          <w:lang w:val="en-GB"/>
        </w:rPr>
        <w:t xml:space="preserve"> (as </w:t>
      </w:r>
      <w:r w:rsidR="00355B9D" w:rsidRPr="000E0085">
        <w:rPr>
          <w:lang w:val="en-GB"/>
        </w:rPr>
        <w:t>two</w:t>
      </w:r>
      <w:r w:rsidRPr="000E0085">
        <w:rPr>
          <w:lang w:val="en-GB"/>
        </w:rPr>
        <w:t> </w:t>
      </w:r>
      <w:r w:rsidR="002D51EE" w:rsidRPr="000E0085">
        <w:rPr>
          <w:lang w:val="en-GB"/>
        </w:rPr>
        <w:t>40</w:t>
      </w:r>
      <w:r w:rsidR="00165C13">
        <w:rPr>
          <w:lang w:val="en-GB"/>
        </w:rPr>
        <w:t> mg</w:t>
      </w:r>
      <w:r w:rsidR="002D51EE" w:rsidRPr="000E0085">
        <w:rPr>
          <w:lang w:val="en-GB"/>
        </w:rPr>
        <w:t xml:space="preserve"> </w:t>
      </w:r>
      <w:r w:rsidRPr="000E0085">
        <w:rPr>
          <w:lang w:val="en-GB"/>
        </w:rPr>
        <w:t xml:space="preserve">injections in </w:t>
      </w:r>
      <w:r w:rsidR="00355B9D" w:rsidRPr="000E0085">
        <w:rPr>
          <w:lang w:val="en-GB"/>
        </w:rPr>
        <w:t>one</w:t>
      </w:r>
      <w:r w:rsidRPr="000E0085">
        <w:rPr>
          <w:lang w:val="en-GB"/>
        </w:rPr>
        <w:t> day) followed by 40</w:t>
      </w:r>
      <w:r w:rsidR="00165C13">
        <w:rPr>
          <w:lang w:val="en-GB"/>
        </w:rPr>
        <w:t> mg</w:t>
      </w:r>
      <w:r w:rsidRPr="000E0085">
        <w:rPr>
          <w:lang w:val="en-GB"/>
        </w:rPr>
        <w:t xml:space="preserve"> </w:t>
      </w:r>
      <w:r w:rsidR="00EB17B5" w:rsidRPr="000E0085">
        <w:rPr>
          <w:lang w:val="en-GB"/>
        </w:rPr>
        <w:t xml:space="preserve">starting </w:t>
      </w:r>
      <w:r w:rsidRPr="000E0085">
        <w:rPr>
          <w:lang w:val="en-GB"/>
        </w:rPr>
        <w:t xml:space="preserve">two weeks later. </w:t>
      </w:r>
    </w:p>
    <w:p w14:paraId="6ECB5725" w14:textId="77777777" w:rsidR="00355B9D" w:rsidRPr="000E0085" w:rsidRDefault="00355B9D" w:rsidP="00982118">
      <w:pPr>
        <w:rPr>
          <w:lang w:val="en-GB"/>
        </w:rPr>
      </w:pPr>
    </w:p>
    <w:p w14:paraId="09DB157D" w14:textId="77777777" w:rsidR="00C46587" w:rsidRPr="000E0085" w:rsidRDefault="00C46587" w:rsidP="00982118">
      <w:pPr>
        <w:rPr>
          <w:lang w:val="en-GB"/>
        </w:rPr>
      </w:pPr>
      <w:r w:rsidRPr="000E0085">
        <w:rPr>
          <w:lang w:val="en-GB"/>
        </w:rPr>
        <w:t>Thereafter, the usual dose is 20</w:t>
      </w:r>
      <w:r w:rsidR="00165C13">
        <w:rPr>
          <w:lang w:val="en-GB"/>
        </w:rPr>
        <w:t> mg</w:t>
      </w:r>
      <w:r w:rsidRPr="000E0085">
        <w:rPr>
          <w:lang w:val="en-GB"/>
        </w:rPr>
        <w:t xml:space="preserve"> every other week.</w:t>
      </w:r>
      <w:r w:rsidR="00A06906" w:rsidRPr="000E0085">
        <w:rPr>
          <w:lang w:val="en-GB"/>
        </w:rPr>
        <w:t xml:space="preserve"> </w:t>
      </w:r>
      <w:r w:rsidR="00EB17B5" w:rsidRPr="000E0085">
        <w:rPr>
          <w:lang w:val="en-GB"/>
        </w:rPr>
        <w:t>If this dose does not work well enough</w:t>
      </w:r>
      <w:r w:rsidRPr="000E0085">
        <w:rPr>
          <w:lang w:val="en-GB"/>
        </w:rPr>
        <w:t xml:space="preserve">, </w:t>
      </w:r>
      <w:r w:rsidRPr="00AC650C">
        <w:rPr>
          <w:lang w:val="en-GB"/>
        </w:rPr>
        <w:t>your</w:t>
      </w:r>
      <w:r w:rsidRPr="000E0085">
        <w:rPr>
          <w:lang w:val="en-GB"/>
        </w:rPr>
        <w:t xml:space="preserve"> doctor may increase the dose frequency to 20</w:t>
      </w:r>
      <w:r w:rsidR="00165C13">
        <w:rPr>
          <w:lang w:val="en-GB"/>
        </w:rPr>
        <w:t> mg</w:t>
      </w:r>
      <w:r w:rsidRPr="000E0085">
        <w:rPr>
          <w:lang w:val="en-GB"/>
        </w:rPr>
        <w:t xml:space="preserve"> every week. </w:t>
      </w:r>
    </w:p>
    <w:p w14:paraId="34D41761" w14:textId="77777777" w:rsidR="00C46587" w:rsidRPr="000E0085" w:rsidRDefault="00C46587" w:rsidP="00982118">
      <w:pPr>
        <w:rPr>
          <w:lang w:val="en-GB"/>
        </w:rPr>
      </w:pPr>
    </w:p>
    <w:p w14:paraId="4791BC34" w14:textId="77777777" w:rsidR="00C46587" w:rsidRPr="000E0085" w:rsidRDefault="00C46587" w:rsidP="00F014F0">
      <w:pPr>
        <w:keepNext/>
        <w:rPr>
          <w:i/>
          <w:lang w:val="en-GB"/>
        </w:rPr>
      </w:pPr>
      <w:r w:rsidRPr="000E0085">
        <w:rPr>
          <w:i/>
          <w:lang w:val="en-GB"/>
        </w:rPr>
        <w:t xml:space="preserve">Children </w:t>
      </w:r>
      <w:r w:rsidR="00355B9D" w:rsidRPr="000E0085">
        <w:rPr>
          <w:i/>
          <w:lang w:val="en-GB"/>
        </w:rPr>
        <w:t xml:space="preserve">and </w:t>
      </w:r>
      <w:r w:rsidRPr="000E0085">
        <w:rPr>
          <w:i/>
          <w:lang w:val="en-GB"/>
        </w:rPr>
        <w:t xml:space="preserve">adolescents </w:t>
      </w:r>
      <w:r w:rsidR="00355B9D" w:rsidRPr="000E0085">
        <w:rPr>
          <w:i/>
          <w:lang w:val="en-GB"/>
        </w:rPr>
        <w:t>from 6 to 17</w:t>
      </w:r>
      <w:r w:rsidR="00165C13">
        <w:rPr>
          <w:i/>
          <w:lang w:val="en-GB"/>
        </w:rPr>
        <w:t> years</w:t>
      </w:r>
      <w:r w:rsidR="00355B9D" w:rsidRPr="000E0085">
        <w:rPr>
          <w:i/>
          <w:lang w:val="en-GB"/>
        </w:rPr>
        <w:t xml:space="preserve"> of age </w:t>
      </w:r>
      <w:r w:rsidRPr="000E0085">
        <w:rPr>
          <w:i/>
          <w:lang w:val="en-GB"/>
        </w:rPr>
        <w:t>weighing 40</w:t>
      </w:r>
      <w:r w:rsidR="00165C13">
        <w:rPr>
          <w:i/>
          <w:lang w:val="en-GB"/>
        </w:rPr>
        <w:t> kg</w:t>
      </w:r>
      <w:r w:rsidRPr="000E0085">
        <w:rPr>
          <w:i/>
          <w:lang w:val="en-GB"/>
        </w:rPr>
        <w:t xml:space="preserve"> or more</w:t>
      </w:r>
    </w:p>
    <w:p w14:paraId="3CEDFA2C" w14:textId="77777777" w:rsidR="00C46587" w:rsidRPr="000E0085" w:rsidRDefault="00C46587" w:rsidP="00F014F0">
      <w:pPr>
        <w:keepNext/>
        <w:rPr>
          <w:lang w:val="en-GB"/>
        </w:rPr>
      </w:pPr>
    </w:p>
    <w:p w14:paraId="10A33750" w14:textId="77777777" w:rsidR="00C46587" w:rsidRPr="000E0085" w:rsidRDefault="00C46587" w:rsidP="00982118">
      <w:pPr>
        <w:rPr>
          <w:lang w:val="en-GB"/>
        </w:rPr>
      </w:pPr>
      <w:r w:rsidRPr="000E0085">
        <w:rPr>
          <w:lang w:val="en-GB"/>
        </w:rPr>
        <w:t>The usual dose regimen is 80</w:t>
      </w:r>
      <w:r w:rsidR="00165C13">
        <w:rPr>
          <w:lang w:val="en-GB"/>
        </w:rPr>
        <w:t> mg</w:t>
      </w:r>
      <w:r w:rsidRPr="000E0085">
        <w:rPr>
          <w:lang w:val="en-GB"/>
        </w:rPr>
        <w:t xml:space="preserve"> </w:t>
      </w:r>
      <w:r w:rsidR="00355B9D" w:rsidRPr="000E0085">
        <w:rPr>
          <w:lang w:val="en-GB"/>
        </w:rPr>
        <w:t>(as two </w:t>
      </w:r>
      <w:r w:rsidR="002D51EE" w:rsidRPr="000E0085">
        <w:rPr>
          <w:lang w:val="en-GB"/>
        </w:rPr>
        <w:t>40</w:t>
      </w:r>
      <w:r w:rsidR="00165C13">
        <w:rPr>
          <w:lang w:val="en-GB"/>
        </w:rPr>
        <w:t> mg</w:t>
      </w:r>
      <w:r w:rsidR="002D51EE" w:rsidRPr="000E0085">
        <w:rPr>
          <w:lang w:val="en-GB"/>
        </w:rPr>
        <w:t xml:space="preserve"> </w:t>
      </w:r>
      <w:r w:rsidR="00355B9D" w:rsidRPr="000E0085">
        <w:rPr>
          <w:lang w:val="en-GB"/>
        </w:rPr>
        <w:t xml:space="preserve">injections in one day) </w:t>
      </w:r>
      <w:r w:rsidRPr="000E0085">
        <w:rPr>
          <w:lang w:val="en-GB"/>
        </w:rPr>
        <w:t>initially followed by 40</w:t>
      </w:r>
      <w:r w:rsidR="00165C13">
        <w:rPr>
          <w:lang w:val="en-GB"/>
        </w:rPr>
        <w:t xml:space="preserve"> mg </w:t>
      </w:r>
      <w:r w:rsidRPr="000E0085">
        <w:rPr>
          <w:lang w:val="en-GB"/>
        </w:rPr>
        <w:t>two</w:t>
      </w:r>
      <w:r w:rsidR="00165C13">
        <w:rPr>
          <w:lang w:val="en-GB"/>
        </w:rPr>
        <w:t> </w:t>
      </w:r>
      <w:r w:rsidRPr="000E0085">
        <w:rPr>
          <w:lang w:val="en-GB"/>
        </w:rPr>
        <w:t>weeks later.</w:t>
      </w:r>
      <w:r w:rsidR="00A06906" w:rsidRPr="000E0085">
        <w:rPr>
          <w:lang w:val="en-GB"/>
        </w:rPr>
        <w:t xml:space="preserve"> </w:t>
      </w:r>
      <w:r w:rsidRPr="000E0085">
        <w:rPr>
          <w:lang w:val="en-GB"/>
        </w:rPr>
        <w:t xml:space="preserve">If a faster response is required, </w:t>
      </w:r>
      <w:r w:rsidRPr="00AC650C">
        <w:rPr>
          <w:lang w:val="en-GB"/>
        </w:rPr>
        <w:t>your do</w:t>
      </w:r>
      <w:r w:rsidRPr="000E0085">
        <w:rPr>
          <w:lang w:val="en-GB"/>
        </w:rPr>
        <w:t>ctor may prescribe an initial dose of 160</w:t>
      </w:r>
      <w:r w:rsidR="00165C13">
        <w:rPr>
          <w:lang w:val="en-GB"/>
        </w:rPr>
        <w:t> mg</w:t>
      </w:r>
      <w:r w:rsidRPr="000E0085">
        <w:rPr>
          <w:lang w:val="en-GB"/>
        </w:rPr>
        <w:t xml:space="preserve"> (as </w:t>
      </w:r>
      <w:r w:rsidR="00355B9D" w:rsidRPr="000E0085">
        <w:rPr>
          <w:lang w:val="en-GB"/>
        </w:rPr>
        <w:t>four</w:t>
      </w:r>
      <w:r w:rsidR="002D51EE" w:rsidRPr="000E0085">
        <w:rPr>
          <w:lang w:val="en-GB"/>
        </w:rPr>
        <w:t xml:space="preserve"> 40</w:t>
      </w:r>
      <w:r w:rsidR="00165C13">
        <w:rPr>
          <w:lang w:val="en-GB"/>
        </w:rPr>
        <w:t> mg</w:t>
      </w:r>
      <w:r w:rsidRPr="000E0085">
        <w:rPr>
          <w:lang w:val="en-GB"/>
        </w:rPr>
        <w:t xml:space="preserve"> injections in </w:t>
      </w:r>
      <w:r w:rsidR="00355B9D" w:rsidRPr="000E0085">
        <w:rPr>
          <w:lang w:val="en-GB"/>
        </w:rPr>
        <w:t>one</w:t>
      </w:r>
      <w:r w:rsidRPr="000E0085">
        <w:rPr>
          <w:lang w:val="en-GB"/>
        </w:rPr>
        <w:t xml:space="preserve"> day or as </w:t>
      </w:r>
      <w:r w:rsidR="00355B9D" w:rsidRPr="000E0085">
        <w:rPr>
          <w:lang w:val="en-GB"/>
        </w:rPr>
        <w:t>two</w:t>
      </w:r>
      <w:r w:rsidR="002D51EE" w:rsidRPr="000E0085">
        <w:rPr>
          <w:lang w:val="en-GB"/>
        </w:rPr>
        <w:t xml:space="preserve"> 40</w:t>
      </w:r>
      <w:r w:rsidR="00165C13">
        <w:rPr>
          <w:lang w:val="en-GB"/>
        </w:rPr>
        <w:t> mg</w:t>
      </w:r>
      <w:r w:rsidRPr="000E0085">
        <w:rPr>
          <w:lang w:val="en-GB"/>
        </w:rPr>
        <w:t xml:space="preserve"> injections per day for </w:t>
      </w:r>
      <w:r w:rsidR="00355B9D" w:rsidRPr="000E0085">
        <w:rPr>
          <w:lang w:val="en-GB"/>
        </w:rPr>
        <w:t>two</w:t>
      </w:r>
      <w:r w:rsidRPr="000E0085">
        <w:rPr>
          <w:lang w:val="en-GB"/>
        </w:rPr>
        <w:t> consecutive days) followed by 80</w:t>
      </w:r>
      <w:r w:rsidR="00165C13">
        <w:rPr>
          <w:lang w:val="en-GB"/>
        </w:rPr>
        <w:t> mg</w:t>
      </w:r>
      <w:r w:rsidRPr="000E0085">
        <w:rPr>
          <w:lang w:val="en-GB"/>
        </w:rPr>
        <w:t xml:space="preserve"> </w:t>
      </w:r>
      <w:r w:rsidR="00355B9D" w:rsidRPr="000E0085">
        <w:rPr>
          <w:lang w:val="en-GB"/>
        </w:rPr>
        <w:t>(as two </w:t>
      </w:r>
      <w:r w:rsidR="002D51EE" w:rsidRPr="000E0085">
        <w:rPr>
          <w:lang w:val="en-GB"/>
        </w:rPr>
        <w:t>40</w:t>
      </w:r>
      <w:r w:rsidR="00165C13">
        <w:rPr>
          <w:lang w:val="en-GB"/>
        </w:rPr>
        <w:t> mg</w:t>
      </w:r>
      <w:r w:rsidR="002D51EE" w:rsidRPr="000E0085">
        <w:rPr>
          <w:lang w:val="en-GB"/>
        </w:rPr>
        <w:t xml:space="preserve"> </w:t>
      </w:r>
      <w:r w:rsidR="00355B9D" w:rsidRPr="000E0085">
        <w:rPr>
          <w:lang w:val="en-GB"/>
        </w:rPr>
        <w:t xml:space="preserve">injections in one day) </w:t>
      </w:r>
      <w:r w:rsidRPr="000E0085">
        <w:rPr>
          <w:lang w:val="en-GB"/>
        </w:rPr>
        <w:t xml:space="preserve">two weeks later. </w:t>
      </w:r>
    </w:p>
    <w:p w14:paraId="608DBCEC" w14:textId="77777777" w:rsidR="00C46587" w:rsidRPr="000E0085" w:rsidRDefault="00C46587" w:rsidP="00982118">
      <w:pPr>
        <w:rPr>
          <w:lang w:val="en-GB"/>
        </w:rPr>
      </w:pPr>
    </w:p>
    <w:p w14:paraId="389580CD" w14:textId="77777777" w:rsidR="00C46587" w:rsidRPr="000E0085" w:rsidRDefault="00C46587" w:rsidP="00982118">
      <w:pPr>
        <w:rPr>
          <w:lang w:val="en-GB"/>
        </w:rPr>
      </w:pPr>
      <w:r w:rsidRPr="000E0085">
        <w:rPr>
          <w:lang w:val="en-GB"/>
        </w:rPr>
        <w:t>Thereafter, the usual dose is 4</w:t>
      </w:r>
      <w:r w:rsidR="00143CBB" w:rsidRPr="000E0085">
        <w:rPr>
          <w:lang w:val="en-GB"/>
        </w:rPr>
        <w:t>0</w:t>
      </w:r>
      <w:r w:rsidR="00165C13">
        <w:rPr>
          <w:lang w:val="en-GB"/>
        </w:rPr>
        <w:t> mg</w:t>
      </w:r>
      <w:r w:rsidRPr="000E0085">
        <w:rPr>
          <w:lang w:val="en-GB"/>
        </w:rPr>
        <w:t xml:space="preserve"> every other week.</w:t>
      </w:r>
      <w:r w:rsidR="00A06906" w:rsidRPr="000E0085">
        <w:rPr>
          <w:lang w:val="en-GB"/>
        </w:rPr>
        <w:t xml:space="preserve"> </w:t>
      </w:r>
      <w:r w:rsidR="0049698C" w:rsidRPr="000E0085">
        <w:rPr>
          <w:lang w:val="en-GB"/>
        </w:rPr>
        <w:t>If this dose does not work well enough</w:t>
      </w:r>
      <w:r w:rsidRPr="000E0085">
        <w:rPr>
          <w:lang w:val="en-GB"/>
        </w:rPr>
        <w:t xml:space="preserve">, </w:t>
      </w:r>
      <w:r w:rsidRPr="00AC650C">
        <w:rPr>
          <w:lang w:val="en-GB"/>
        </w:rPr>
        <w:t>your doctor</w:t>
      </w:r>
      <w:r w:rsidRPr="000E0085">
        <w:rPr>
          <w:lang w:val="en-GB"/>
        </w:rPr>
        <w:t xml:space="preserve"> may increase the </w:t>
      </w:r>
      <w:r w:rsidR="002D51EE" w:rsidRPr="000E0085">
        <w:rPr>
          <w:lang w:val="en-GB"/>
        </w:rPr>
        <w:t xml:space="preserve">dosage </w:t>
      </w:r>
      <w:r w:rsidRPr="000E0085">
        <w:rPr>
          <w:lang w:val="en-GB"/>
        </w:rPr>
        <w:t>to 40</w:t>
      </w:r>
      <w:r w:rsidR="00165C13">
        <w:rPr>
          <w:lang w:val="en-GB"/>
        </w:rPr>
        <w:t> mg</w:t>
      </w:r>
      <w:r w:rsidRPr="000E0085">
        <w:rPr>
          <w:lang w:val="en-GB"/>
        </w:rPr>
        <w:t xml:space="preserve"> every week</w:t>
      </w:r>
      <w:r w:rsidR="002D51EE" w:rsidRPr="000E0085">
        <w:rPr>
          <w:lang w:val="en-GB"/>
        </w:rPr>
        <w:t xml:space="preserve"> or 80</w:t>
      </w:r>
      <w:r w:rsidR="00165C13">
        <w:rPr>
          <w:lang w:val="en-GB"/>
        </w:rPr>
        <w:t> mg</w:t>
      </w:r>
      <w:r w:rsidR="002D51EE" w:rsidRPr="000E0085">
        <w:rPr>
          <w:lang w:val="en-GB"/>
        </w:rPr>
        <w:t xml:space="preserve"> every other week</w:t>
      </w:r>
      <w:r w:rsidRPr="000E0085">
        <w:rPr>
          <w:lang w:val="en-GB"/>
        </w:rPr>
        <w:t xml:space="preserve">. </w:t>
      </w:r>
    </w:p>
    <w:p w14:paraId="5A7B14DC" w14:textId="77777777" w:rsidR="00C46587" w:rsidRPr="000E0085" w:rsidRDefault="00C46587" w:rsidP="00982118">
      <w:pPr>
        <w:rPr>
          <w:lang w:val="en-GB"/>
        </w:rPr>
      </w:pPr>
    </w:p>
    <w:p w14:paraId="3EDC1456" w14:textId="77777777" w:rsidR="00C46587" w:rsidRPr="000E0085" w:rsidRDefault="00C46587" w:rsidP="00F014F0">
      <w:pPr>
        <w:keepNext/>
        <w:rPr>
          <w:u w:val="single"/>
          <w:lang w:val="en-GB"/>
        </w:rPr>
      </w:pPr>
      <w:r w:rsidRPr="000E0085">
        <w:rPr>
          <w:u w:val="single"/>
          <w:lang w:val="en-GB"/>
        </w:rPr>
        <w:t>Adults with ulcerative colitis</w:t>
      </w:r>
      <w:r w:rsidRPr="00AB7F8E">
        <w:rPr>
          <w:lang w:val="en-GB"/>
        </w:rPr>
        <w:t xml:space="preserve"> </w:t>
      </w:r>
    </w:p>
    <w:p w14:paraId="1C050DF9" w14:textId="77777777" w:rsidR="00C46587" w:rsidRPr="000E0085" w:rsidRDefault="00C46587" w:rsidP="00F014F0">
      <w:pPr>
        <w:keepNext/>
        <w:rPr>
          <w:lang w:val="en-GB"/>
        </w:rPr>
      </w:pPr>
    </w:p>
    <w:p w14:paraId="08F5BE0F" w14:textId="77777777" w:rsidR="00C46587" w:rsidRPr="000E0085" w:rsidRDefault="00C46587" w:rsidP="00982118">
      <w:pPr>
        <w:rPr>
          <w:lang w:val="en-GB"/>
        </w:rPr>
      </w:pPr>
      <w:r w:rsidRPr="000E0085">
        <w:rPr>
          <w:lang w:val="en-GB"/>
        </w:rPr>
        <w:t xml:space="preserve">The usual </w:t>
      </w:r>
      <w:r w:rsidR="006A1144" w:rsidRPr="000E0085">
        <w:rPr>
          <w:lang w:val="en-GB"/>
        </w:rPr>
        <w:t>Amsparity</w:t>
      </w:r>
      <w:r w:rsidRPr="000E0085">
        <w:rPr>
          <w:lang w:val="en-GB"/>
        </w:rPr>
        <w:t xml:space="preserve"> dose for adults with ulcerative colitis is 160</w:t>
      </w:r>
      <w:r w:rsidR="00165C13">
        <w:rPr>
          <w:lang w:val="en-GB"/>
        </w:rPr>
        <w:t> mg</w:t>
      </w:r>
      <w:r w:rsidRPr="000E0085">
        <w:rPr>
          <w:lang w:val="en-GB"/>
        </w:rPr>
        <w:t xml:space="preserve"> </w:t>
      </w:r>
      <w:r w:rsidR="0049698C" w:rsidRPr="000E0085">
        <w:rPr>
          <w:lang w:val="en-GB"/>
        </w:rPr>
        <w:t xml:space="preserve">initially </w:t>
      </w:r>
      <w:r w:rsidRPr="000E0085">
        <w:rPr>
          <w:lang w:val="en-GB"/>
        </w:rPr>
        <w:t xml:space="preserve">(as four </w:t>
      </w:r>
      <w:r w:rsidR="002D51EE" w:rsidRPr="000E0085">
        <w:rPr>
          <w:lang w:val="en-GB"/>
        </w:rPr>
        <w:t>40</w:t>
      </w:r>
      <w:r w:rsidR="00165C13">
        <w:rPr>
          <w:lang w:val="en-GB"/>
        </w:rPr>
        <w:t> mg</w:t>
      </w:r>
      <w:r w:rsidR="002D51EE" w:rsidRPr="000E0085">
        <w:rPr>
          <w:lang w:val="en-GB"/>
        </w:rPr>
        <w:t xml:space="preserve"> </w:t>
      </w:r>
      <w:r w:rsidRPr="000E0085">
        <w:rPr>
          <w:lang w:val="en-GB"/>
        </w:rPr>
        <w:t xml:space="preserve">injections in one day or </w:t>
      </w:r>
      <w:r w:rsidR="0049698C" w:rsidRPr="000E0085">
        <w:rPr>
          <w:lang w:val="en-GB"/>
        </w:rPr>
        <w:t xml:space="preserve">as </w:t>
      </w:r>
      <w:r w:rsidRPr="000E0085">
        <w:rPr>
          <w:lang w:val="en-GB"/>
        </w:rPr>
        <w:t xml:space="preserve">two </w:t>
      </w:r>
      <w:r w:rsidR="002D51EE" w:rsidRPr="000E0085">
        <w:rPr>
          <w:lang w:val="en-GB"/>
        </w:rPr>
        <w:t>40</w:t>
      </w:r>
      <w:r w:rsidR="00165C13">
        <w:rPr>
          <w:lang w:val="en-GB"/>
        </w:rPr>
        <w:t> mg</w:t>
      </w:r>
      <w:r w:rsidR="002D51EE" w:rsidRPr="000E0085">
        <w:rPr>
          <w:lang w:val="en-GB"/>
        </w:rPr>
        <w:t xml:space="preserve"> </w:t>
      </w:r>
      <w:r w:rsidRPr="000E0085">
        <w:rPr>
          <w:lang w:val="en-GB"/>
        </w:rPr>
        <w:t>injections per da</w:t>
      </w:r>
      <w:r w:rsidR="00032CB5" w:rsidRPr="000E0085">
        <w:rPr>
          <w:lang w:val="en-GB"/>
        </w:rPr>
        <w:t>y for two consecutive days)</w:t>
      </w:r>
      <w:r w:rsidR="0049698C" w:rsidRPr="000E0085">
        <w:rPr>
          <w:lang w:val="en-GB"/>
        </w:rPr>
        <w:t>,</w:t>
      </w:r>
      <w:r w:rsidR="00032CB5" w:rsidRPr="000E0085">
        <w:rPr>
          <w:lang w:val="en-GB"/>
        </w:rPr>
        <w:t xml:space="preserve"> </w:t>
      </w:r>
      <w:r w:rsidR="0049698C" w:rsidRPr="000E0085">
        <w:rPr>
          <w:lang w:val="en-GB"/>
        </w:rPr>
        <w:t xml:space="preserve">then </w:t>
      </w:r>
      <w:r w:rsidRPr="000E0085">
        <w:rPr>
          <w:lang w:val="en-GB"/>
        </w:rPr>
        <w:t>80</w:t>
      </w:r>
      <w:r w:rsidR="00165C13">
        <w:rPr>
          <w:lang w:val="en-GB"/>
        </w:rPr>
        <w:t> mg</w:t>
      </w:r>
      <w:r w:rsidRPr="000E0085">
        <w:rPr>
          <w:lang w:val="en-GB"/>
        </w:rPr>
        <w:t xml:space="preserve"> </w:t>
      </w:r>
      <w:r w:rsidR="00355B9D" w:rsidRPr="000E0085">
        <w:rPr>
          <w:lang w:val="en-GB"/>
        </w:rPr>
        <w:t>(as two </w:t>
      </w:r>
      <w:r w:rsidR="00300B1C" w:rsidRPr="000E0085">
        <w:rPr>
          <w:lang w:val="en-GB"/>
        </w:rPr>
        <w:t>40</w:t>
      </w:r>
      <w:r w:rsidR="00165C13">
        <w:rPr>
          <w:lang w:val="en-GB"/>
        </w:rPr>
        <w:t> mg</w:t>
      </w:r>
      <w:r w:rsidR="00300B1C" w:rsidRPr="000E0085">
        <w:rPr>
          <w:lang w:val="en-GB"/>
        </w:rPr>
        <w:t xml:space="preserve"> </w:t>
      </w:r>
      <w:r w:rsidR="00355B9D" w:rsidRPr="000E0085">
        <w:rPr>
          <w:lang w:val="en-GB"/>
        </w:rPr>
        <w:t xml:space="preserve">injections in one day) </w:t>
      </w:r>
      <w:r w:rsidR="0049698C" w:rsidRPr="000E0085">
        <w:rPr>
          <w:lang w:val="en-GB"/>
        </w:rPr>
        <w:t xml:space="preserve">two weeks later, </w:t>
      </w:r>
      <w:r w:rsidRPr="000E0085">
        <w:rPr>
          <w:lang w:val="en-GB"/>
        </w:rPr>
        <w:t xml:space="preserve">and </w:t>
      </w:r>
      <w:r w:rsidR="0049698C" w:rsidRPr="000E0085">
        <w:rPr>
          <w:lang w:val="en-GB"/>
        </w:rPr>
        <w:t>then</w:t>
      </w:r>
      <w:r w:rsidRPr="000E0085">
        <w:rPr>
          <w:lang w:val="en-GB"/>
        </w:rPr>
        <w:t xml:space="preserve"> 40</w:t>
      </w:r>
      <w:r w:rsidR="00165C13">
        <w:rPr>
          <w:lang w:val="en-GB"/>
        </w:rPr>
        <w:t> mg</w:t>
      </w:r>
      <w:r w:rsidRPr="000E0085">
        <w:rPr>
          <w:lang w:val="en-GB"/>
        </w:rPr>
        <w:t xml:space="preserve"> every other week.</w:t>
      </w:r>
      <w:r w:rsidR="00A06906" w:rsidRPr="000E0085">
        <w:rPr>
          <w:lang w:val="en-GB"/>
        </w:rPr>
        <w:t xml:space="preserve"> </w:t>
      </w:r>
      <w:r w:rsidR="0049698C" w:rsidRPr="000E0085">
        <w:rPr>
          <w:lang w:val="en-GB"/>
        </w:rPr>
        <w:t>If this dose does not work well enough</w:t>
      </w:r>
      <w:r w:rsidRPr="000E0085">
        <w:rPr>
          <w:lang w:val="en-GB"/>
        </w:rPr>
        <w:t xml:space="preserve">, your doctor may increase the </w:t>
      </w:r>
      <w:r w:rsidR="00300B1C" w:rsidRPr="000E0085">
        <w:rPr>
          <w:lang w:val="en-GB"/>
        </w:rPr>
        <w:t xml:space="preserve">dosage </w:t>
      </w:r>
      <w:r w:rsidRPr="000E0085">
        <w:rPr>
          <w:lang w:val="en-GB"/>
        </w:rPr>
        <w:t>to 40</w:t>
      </w:r>
      <w:r w:rsidR="00165C13">
        <w:rPr>
          <w:lang w:val="en-GB"/>
        </w:rPr>
        <w:t> mg</w:t>
      </w:r>
      <w:r w:rsidRPr="000E0085">
        <w:rPr>
          <w:lang w:val="en-GB"/>
        </w:rPr>
        <w:t xml:space="preserve"> every </w:t>
      </w:r>
      <w:r w:rsidR="00300B1C" w:rsidRPr="000E0085">
        <w:rPr>
          <w:lang w:val="en-GB"/>
        </w:rPr>
        <w:t>week or 80</w:t>
      </w:r>
      <w:r w:rsidR="00165C13">
        <w:rPr>
          <w:lang w:val="en-GB"/>
        </w:rPr>
        <w:t> mg</w:t>
      </w:r>
      <w:r w:rsidR="00300B1C" w:rsidRPr="000E0085">
        <w:rPr>
          <w:lang w:val="en-GB"/>
        </w:rPr>
        <w:t xml:space="preserve"> every other </w:t>
      </w:r>
      <w:r w:rsidRPr="000E0085">
        <w:rPr>
          <w:lang w:val="en-GB"/>
        </w:rPr>
        <w:t xml:space="preserve">week. </w:t>
      </w:r>
    </w:p>
    <w:p w14:paraId="56890C8E" w14:textId="77777777" w:rsidR="00C46587" w:rsidRPr="000E0085" w:rsidRDefault="00C46587" w:rsidP="00982118">
      <w:pPr>
        <w:rPr>
          <w:lang w:val="en-GB"/>
        </w:rPr>
      </w:pPr>
    </w:p>
    <w:p w14:paraId="62B38BE2" w14:textId="77777777" w:rsidR="00F825B9" w:rsidRPr="00F825B9" w:rsidRDefault="00F825B9" w:rsidP="001C56EC">
      <w:pPr>
        <w:keepNext/>
        <w:autoSpaceDE w:val="0"/>
        <w:autoSpaceDN w:val="0"/>
        <w:adjustRightInd w:val="0"/>
        <w:rPr>
          <w:u w:val="single"/>
        </w:rPr>
      </w:pPr>
      <w:r w:rsidRPr="00F825B9">
        <w:rPr>
          <w:u w:val="single"/>
        </w:rPr>
        <w:t>Children and adolescents with ulcerative colitis</w:t>
      </w:r>
    </w:p>
    <w:p w14:paraId="1D0A5750" w14:textId="77777777" w:rsidR="00F825B9" w:rsidRDefault="00F825B9" w:rsidP="001C56EC">
      <w:pPr>
        <w:keepNext/>
        <w:autoSpaceDE w:val="0"/>
        <w:autoSpaceDN w:val="0"/>
        <w:adjustRightInd w:val="0"/>
        <w:rPr>
          <w:i/>
          <w:iCs/>
        </w:rPr>
      </w:pPr>
    </w:p>
    <w:p w14:paraId="30C4555B" w14:textId="77777777" w:rsidR="00F825B9" w:rsidRPr="00F825B9" w:rsidRDefault="00F825B9" w:rsidP="001C56EC">
      <w:pPr>
        <w:keepNext/>
        <w:autoSpaceDE w:val="0"/>
        <w:autoSpaceDN w:val="0"/>
        <w:adjustRightInd w:val="0"/>
        <w:rPr>
          <w:i/>
          <w:iCs/>
        </w:rPr>
      </w:pPr>
      <w:r w:rsidRPr="00F825B9">
        <w:rPr>
          <w:i/>
          <w:iCs/>
        </w:rPr>
        <w:t>Children and adolescents from 6</w:t>
      </w:r>
      <w:r>
        <w:rPr>
          <w:lang w:val="en-GB"/>
        </w:rPr>
        <w:t> </w:t>
      </w:r>
      <w:r w:rsidRPr="00F825B9">
        <w:rPr>
          <w:i/>
          <w:iCs/>
        </w:rPr>
        <w:t>years of age weighing less than 40</w:t>
      </w:r>
      <w:r>
        <w:rPr>
          <w:lang w:val="en-GB"/>
        </w:rPr>
        <w:t> </w:t>
      </w:r>
      <w:r w:rsidRPr="00F825B9">
        <w:rPr>
          <w:i/>
          <w:iCs/>
        </w:rPr>
        <w:t>kg</w:t>
      </w:r>
    </w:p>
    <w:p w14:paraId="770B4DDC" w14:textId="77777777" w:rsidR="00F825B9" w:rsidRDefault="00F825B9" w:rsidP="001C56EC">
      <w:pPr>
        <w:keepNext/>
        <w:autoSpaceDE w:val="0"/>
        <w:autoSpaceDN w:val="0"/>
        <w:adjustRightInd w:val="0"/>
      </w:pPr>
    </w:p>
    <w:p w14:paraId="07B6EDE8" w14:textId="77777777" w:rsidR="00F825B9" w:rsidRPr="00F825B9" w:rsidRDefault="00F825B9" w:rsidP="001C56EC">
      <w:pPr>
        <w:autoSpaceDE w:val="0"/>
        <w:autoSpaceDN w:val="0"/>
        <w:adjustRightInd w:val="0"/>
      </w:pPr>
      <w:r w:rsidRPr="00F825B9">
        <w:t xml:space="preserve">The usual </w:t>
      </w:r>
      <w:r>
        <w:t>Amsparity</w:t>
      </w:r>
      <w:r w:rsidRPr="00F825B9">
        <w:t xml:space="preserve"> dose is 80</w:t>
      </w:r>
      <w:r>
        <w:rPr>
          <w:lang w:val="en-GB"/>
        </w:rPr>
        <w:t> </w:t>
      </w:r>
      <w:r w:rsidRPr="00F825B9">
        <w:t>mg (as two 40</w:t>
      </w:r>
      <w:r>
        <w:rPr>
          <w:lang w:val="en-GB"/>
        </w:rPr>
        <w:t> </w:t>
      </w:r>
      <w:r w:rsidRPr="00F825B9">
        <w:t>mg injections in one day) initially followed by 40</w:t>
      </w:r>
      <w:r>
        <w:rPr>
          <w:lang w:val="en-GB"/>
        </w:rPr>
        <w:t> </w:t>
      </w:r>
      <w:r w:rsidRPr="00F825B9">
        <w:t>mg (as one</w:t>
      </w:r>
      <w:r>
        <w:t xml:space="preserve"> </w:t>
      </w:r>
      <w:r w:rsidRPr="00F825B9">
        <w:t>40</w:t>
      </w:r>
      <w:r>
        <w:rPr>
          <w:lang w:val="en-GB"/>
        </w:rPr>
        <w:t> </w:t>
      </w:r>
      <w:r w:rsidRPr="00F825B9">
        <w:t>mg injection) two weeks later. Thereafter, the usual dose is 40</w:t>
      </w:r>
      <w:r>
        <w:rPr>
          <w:lang w:val="en-GB"/>
        </w:rPr>
        <w:t> </w:t>
      </w:r>
      <w:r w:rsidRPr="00F825B9">
        <w:t>mg every other week.</w:t>
      </w:r>
    </w:p>
    <w:p w14:paraId="0FD18FDC" w14:textId="77777777" w:rsidR="00F825B9" w:rsidRDefault="00F825B9" w:rsidP="001C56EC"/>
    <w:p w14:paraId="7588B5B3" w14:textId="77777777" w:rsidR="00F825B9" w:rsidRPr="00F825B9" w:rsidRDefault="00F825B9" w:rsidP="001C56EC">
      <w:r w:rsidRPr="00F825B9">
        <w:t>Patients who turn 18</w:t>
      </w:r>
      <w:r>
        <w:rPr>
          <w:lang w:val="en-GB"/>
        </w:rPr>
        <w:t> </w:t>
      </w:r>
      <w:r w:rsidRPr="00F825B9">
        <w:t>years of age while on 40</w:t>
      </w:r>
      <w:r>
        <w:rPr>
          <w:lang w:val="en-GB"/>
        </w:rPr>
        <w:t> </w:t>
      </w:r>
      <w:r w:rsidRPr="00F825B9">
        <w:t>mg every other week, should continue their prescribed dose.</w:t>
      </w:r>
    </w:p>
    <w:p w14:paraId="18AF7882" w14:textId="77777777" w:rsidR="00F825B9" w:rsidRPr="00F825B9" w:rsidRDefault="00F825B9" w:rsidP="001C56EC"/>
    <w:p w14:paraId="1EAEDD09" w14:textId="77777777" w:rsidR="00F825B9" w:rsidRPr="00F825B9" w:rsidRDefault="00F825B9" w:rsidP="001C56EC">
      <w:pPr>
        <w:keepNext/>
        <w:autoSpaceDE w:val="0"/>
        <w:autoSpaceDN w:val="0"/>
        <w:adjustRightInd w:val="0"/>
        <w:rPr>
          <w:i/>
          <w:iCs/>
        </w:rPr>
      </w:pPr>
      <w:r w:rsidRPr="00F825B9">
        <w:rPr>
          <w:i/>
          <w:iCs/>
        </w:rPr>
        <w:t>Children and adolescents from 6</w:t>
      </w:r>
      <w:r>
        <w:rPr>
          <w:lang w:val="en-GB"/>
        </w:rPr>
        <w:t> </w:t>
      </w:r>
      <w:r w:rsidRPr="00F825B9">
        <w:rPr>
          <w:i/>
          <w:iCs/>
        </w:rPr>
        <w:t>years of age weighing 40</w:t>
      </w:r>
      <w:r>
        <w:rPr>
          <w:lang w:val="en-GB"/>
        </w:rPr>
        <w:t> </w:t>
      </w:r>
      <w:r w:rsidRPr="00F825B9">
        <w:rPr>
          <w:i/>
          <w:iCs/>
        </w:rPr>
        <w:t>kg or more</w:t>
      </w:r>
    </w:p>
    <w:p w14:paraId="35625286" w14:textId="77777777" w:rsidR="00F825B9" w:rsidRDefault="00F825B9" w:rsidP="001C56EC">
      <w:pPr>
        <w:keepNext/>
        <w:autoSpaceDE w:val="0"/>
        <w:autoSpaceDN w:val="0"/>
        <w:adjustRightInd w:val="0"/>
      </w:pPr>
    </w:p>
    <w:p w14:paraId="1804B79F" w14:textId="77777777" w:rsidR="00F825B9" w:rsidRDefault="00F825B9" w:rsidP="001C56EC">
      <w:pPr>
        <w:autoSpaceDE w:val="0"/>
        <w:autoSpaceDN w:val="0"/>
        <w:adjustRightInd w:val="0"/>
      </w:pPr>
      <w:r w:rsidRPr="00F825B9">
        <w:t xml:space="preserve">The usual </w:t>
      </w:r>
      <w:r>
        <w:t>Amsparity</w:t>
      </w:r>
      <w:r w:rsidRPr="00F825B9">
        <w:t xml:space="preserve"> dose is 160</w:t>
      </w:r>
      <w:r>
        <w:rPr>
          <w:lang w:val="en-GB"/>
        </w:rPr>
        <w:t> </w:t>
      </w:r>
      <w:r w:rsidRPr="00F825B9">
        <w:t>mg (as four 40</w:t>
      </w:r>
      <w:r>
        <w:rPr>
          <w:lang w:val="en-GB"/>
        </w:rPr>
        <w:t> </w:t>
      </w:r>
      <w:r w:rsidRPr="00F825B9">
        <w:t>mg injections in one day or two 40</w:t>
      </w:r>
      <w:r>
        <w:rPr>
          <w:lang w:val="en-GB"/>
        </w:rPr>
        <w:t> </w:t>
      </w:r>
      <w:r w:rsidRPr="00F825B9">
        <w:t>mg injections per day for</w:t>
      </w:r>
      <w:r>
        <w:t xml:space="preserve"> </w:t>
      </w:r>
      <w:r w:rsidRPr="00F825B9">
        <w:t>two consecutive days) initially, followed by 80</w:t>
      </w:r>
      <w:r>
        <w:rPr>
          <w:lang w:val="en-GB"/>
        </w:rPr>
        <w:t> </w:t>
      </w:r>
      <w:r w:rsidRPr="00F825B9">
        <w:t>mg (as two 40</w:t>
      </w:r>
      <w:r>
        <w:rPr>
          <w:lang w:val="en-GB"/>
        </w:rPr>
        <w:t> </w:t>
      </w:r>
      <w:r w:rsidRPr="00F825B9">
        <w:t>mg injections in one day) two weeks later.</w:t>
      </w:r>
      <w:r>
        <w:t xml:space="preserve"> </w:t>
      </w:r>
      <w:r w:rsidRPr="00F825B9">
        <w:t>Thereafter the usual dose is 80</w:t>
      </w:r>
      <w:r>
        <w:rPr>
          <w:lang w:val="en-GB"/>
        </w:rPr>
        <w:t> </w:t>
      </w:r>
      <w:r w:rsidRPr="00F825B9">
        <w:t>mg every other week.</w:t>
      </w:r>
    </w:p>
    <w:p w14:paraId="0805198B" w14:textId="77777777" w:rsidR="00F825B9" w:rsidRPr="00F825B9" w:rsidRDefault="00F825B9" w:rsidP="001C56EC">
      <w:pPr>
        <w:autoSpaceDE w:val="0"/>
        <w:autoSpaceDN w:val="0"/>
        <w:adjustRightInd w:val="0"/>
      </w:pPr>
    </w:p>
    <w:p w14:paraId="46B1A79D" w14:textId="77777777" w:rsidR="00F825B9" w:rsidRPr="00F825B9" w:rsidRDefault="00F825B9" w:rsidP="001C56EC">
      <w:r w:rsidRPr="00F825B9">
        <w:t>Patients who turn 18</w:t>
      </w:r>
      <w:r>
        <w:rPr>
          <w:lang w:val="en-GB"/>
        </w:rPr>
        <w:t> </w:t>
      </w:r>
      <w:r w:rsidRPr="00F825B9">
        <w:t>years of age while on 80</w:t>
      </w:r>
      <w:r>
        <w:rPr>
          <w:lang w:val="en-GB"/>
        </w:rPr>
        <w:t> </w:t>
      </w:r>
      <w:r w:rsidRPr="00F825B9">
        <w:t>mg every other week, should continue their prescribed dose.</w:t>
      </w:r>
    </w:p>
    <w:p w14:paraId="2877FBC4" w14:textId="77777777" w:rsidR="00F825B9" w:rsidRPr="00F825B9" w:rsidRDefault="00F825B9" w:rsidP="001C56EC"/>
    <w:p w14:paraId="1E025DDB" w14:textId="77777777" w:rsidR="00C46587" w:rsidRPr="000E0085" w:rsidRDefault="00C46587" w:rsidP="00F825B9">
      <w:pPr>
        <w:keepNext/>
        <w:rPr>
          <w:u w:val="single"/>
          <w:lang w:val="en-GB"/>
        </w:rPr>
      </w:pPr>
      <w:r w:rsidRPr="000E0085">
        <w:rPr>
          <w:u w:val="single"/>
          <w:lang w:val="en-GB"/>
        </w:rPr>
        <w:t>Adults with non</w:t>
      </w:r>
      <w:r w:rsidR="00E26D75">
        <w:rPr>
          <w:u w:val="single"/>
          <w:lang w:val="en-GB"/>
        </w:rPr>
        <w:noBreakHyphen/>
      </w:r>
      <w:r w:rsidRPr="000E0085">
        <w:rPr>
          <w:u w:val="single"/>
          <w:lang w:val="en-GB"/>
        </w:rPr>
        <w:t>infectious uveitis</w:t>
      </w:r>
    </w:p>
    <w:p w14:paraId="5BD75141" w14:textId="77777777" w:rsidR="00C46587" w:rsidRPr="000E0085" w:rsidRDefault="00C46587" w:rsidP="00982118">
      <w:pPr>
        <w:keepNext/>
        <w:rPr>
          <w:lang w:val="en-GB"/>
        </w:rPr>
      </w:pPr>
    </w:p>
    <w:p w14:paraId="6E551B61" w14:textId="77777777" w:rsidR="00C46587" w:rsidRPr="000E0085" w:rsidRDefault="00C46587" w:rsidP="00982118">
      <w:pPr>
        <w:rPr>
          <w:lang w:val="en-GB"/>
        </w:rPr>
      </w:pPr>
      <w:r w:rsidRPr="000E0085">
        <w:rPr>
          <w:lang w:val="en-GB"/>
        </w:rPr>
        <w:t>The usual dose for adults with non</w:t>
      </w:r>
      <w:r w:rsidR="00E26D75">
        <w:rPr>
          <w:lang w:val="en-GB"/>
        </w:rPr>
        <w:noBreakHyphen/>
      </w:r>
      <w:r w:rsidRPr="000E0085">
        <w:rPr>
          <w:lang w:val="en-GB"/>
        </w:rPr>
        <w:t>infectious uveitis is an initial dose of 80</w:t>
      </w:r>
      <w:r w:rsidR="00165C13">
        <w:rPr>
          <w:lang w:val="en-GB"/>
        </w:rPr>
        <w:t> mg</w:t>
      </w:r>
      <w:r w:rsidR="007C464A" w:rsidRPr="000E0085">
        <w:rPr>
          <w:lang w:val="en-GB"/>
        </w:rPr>
        <w:t xml:space="preserve"> (as two </w:t>
      </w:r>
      <w:r w:rsidR="001A1074" w:rsidRPr="000E0085">
        <w:rPr>
          <w:lang w:val="en-GB"/>
        </w:rPr>
        <w:t>40</w:t>
      </w:r>
      <w:r w:rsidR="00165C13">
        <w:rPr>
          <w:lang w:val="en-GB"/>
        </w:rPr>
        <w:t> mg</w:t>
      </w:r>
      <w:r w:rsidR="001A1074" w:rsidRPr="000E0085">
        <w:rPr>
          <w:lang w:val="en-GB"/>
        </w:rPr>
        <w:t xml:space="preserve"> </w:t>
      </w:r>
      <w:r w:rsidR="007C464A" w:rsidRPr="000E0085">
        <w:rPr>
          <w:lang w:val="en-GB"/>
        </w:rPr>
        <w:t>injections in one day)</w:t>
      </w:r>
      <w:r w:rsidRPr="000E0085">
        <w:rPr>
          <w:lang w:val="en-GB"/>
        </w:rPr>
        <w:t>, followed by 40</w:t>
      </w:r>
      <w:r w:rsidR="00165C13">
        <w:rPr>
          <w:lang w:val="en-GB"/>
        </w:rPr>
        <w:t> mg</w:t>
      </w:r>
      <w:r w:rsidRPr="000E0085">
        <w:rPr>
          <w:lang w:val="en-GB"/>
        </w:rPr>
        <w:t xml:space="preserve"> given every other week starting one week after the initial dose. You should continue to inject </w:t>
      </w:r>
      <w:r w:rsidR="006A1144" w:rsidRPr="000E0085">
        <w:rPr>
          <w:lang w:val="en-GB"/>
        </w:rPr>
        <w:t>Amsparity</w:t>
      </w:r>
      <w:r w:rsidRPr="000E0085">
        <w:rPr>
          <w:lang w:val="en-GB"/>
        </w:rPr>
        <w:t xml:space="preserve"> for as long as your doctor has told you. </w:t>
      </w:r>
    </w:p>
    <w:p w14:paraId="5208403D" w14:textId="77777777" w:rsidR="00C46587" w:rsidRPr="000E0085" w:rsidRDefault="00C46587" w:rsidP="00982118">
      <w:pPr>
        <w:rPr>
          <w:lang w:val="en-GB"/>
        </w:rPr>
      </w:pPr>
    </w:p>
    <w:p w14:paraId="2195427F" w14:textId="77777777" w:rsidR="00C46587" w:rsidRPr="000E0085" w:rsidRDefault="00C46587" w:rsidP="00982118">
      <w:pPr>
        <w:rPr>
          <w:lang w:val="en-GB"/>
        </w:rPr>
      </w:pPr>
      <w:r w:rsidRPr="000E0085">
        <w:rPr>
          <w:lang w:val="en-GB"/>
        </w:rPr>
        <w:t>In non</w:t>
      </w:r>
      <w:r w:rsidR="00E26D75">
        <w:rPr>
          <w:lang w:val="en-GB"/>
        </w:rPr>
        <w:noBreakHyphen/>
      </w:r>
      <w:r w:rsidRPr="000E0085">
        <w:rPr>
          <w:lang w:val="en-GB"/>
        </w:rPr>
        <w:t xml:space="preserve">infectious uveitis, corticosteroids or other medicines that influence the immune system may be continued while using </w:t>
      </w:r>
      <w:r w:rsidR="006A1144" w:rsidRPr="000E0085">
        <w:rPr>
          <w:lang w:val="en-GB"/>
        </w:rPr>
        <w:t>Amsparity</w:t>
      </w:r>
      <w:r w:rsidRPr="000E0085">
        <w:rPr>
          <w:lang w:val="en-GB"/>
        </w:rPr>
        <w:t xml:space="preserve">. </w:t>
      </w:r>
      <w:r w:rsidR="006A1144" w:rsidRPr="000E0085">
        <w:rPr>
          <w:lang w:val="en-GB"/>
        </w:rPr>
        <w:t>Amsparity</w:t>
      </w:r>
      <w:r w:rsidRPr="000E0085">
        <w:rPr>
          <w:lang w:val="en-GB"/>
        </w:rPr>
        <w:t xml:space="preserve"> can also be given alone. </w:t>
      </w:r>
    </w:p>
    <w:p w14:paraId="7624CFE9" w14:textId="77777777" w:rsidR="00C46587" w:rsidRPr="000E0085" w:rsidRDefault="00C46587" w:rsidP="00982118">
      <w:pPr>
        <w:rPr>
          <w:lang w:val="en-GB"/>
        </w:rPr>
      </w:pPr>
    </w:p>
    <w:p w14:paraId="7D490C4F" w14:textId="77777777" w:rsidR="00D97493" w:rsidRPr="000E0085" w:rsidRDefault="00D97493" w:rsidP="00F014F0">
      <w:pPr>
        <w:keepNext/>
        <w:rPr>
          <w:u w:val="single"/>
          <w:lang w:val="en-GB"/>
        </w:rPr>
      </w:pPr>
      <w:r w:rsidRPr="000E0085">
        <w:rPr>
          <w:u w:val="single"/>
          <w:lang w:val="en-GB"/>
        </w:rPr>
        <w:t>Children</w:t>
      </w:r>
      <w:r w:rsidR="007C464A" w:rsidRPr="000E0085">
        <w:rPr>
          <w:u w:val="single"/>
          <w:lang w:val="en-GB"/>
        </w:rPr>
        <w:t xml:space="preserve"> and adolescents</w:t>
      </w:r>
      <w:r w:rsidRPr="000E0085">
        <w:rPr>
          <w:u w:val="single"/>
          <w:lang w:val="en-GB"/>
        </w:rPr>
        <w:t xml:space="preserve"> with chronic non</w:t>
      </w:r>
      <w:r w:rsidR="00E26D75">
        <w:rPr>
          <w:u w:val="single"/>
          <w:lang w:val="en-GB"/>
        </w:rPr>
        <w:noBreakHyphen/>
      </w:r>
      <w:r w:rsidRPr="000E0085">
        <w:rPr>
          <w:u w:val="single"/>
          <w:lang w:val="en-GB"/>
        </w:rPr>
        <w:t>infectious uveitis from 2</w:t>
      </w:r>
      <w:r w:rsidR="00165C13">
        <w:rPr>
          <w:u w:val="single"/>
          <w:lang w:val="en-GB"/>
        </w:rPr>
        <w:t> years</w:t>
      </w:r>
      <w:r w:rsidRPr="000E0085">
        <w:rPr>
          <w:u w:val="single"/>
          <w:lang w:val="en-GB"/>
        </w:rPr>
        <w:t xml:space="preserve"> of age</w:t>
      </w:r>
    </w:p>
    <w:p w14:paraId="766A3DD7" w14:textId="77777777" w:rsidR="00D97493" w:rsidRPr="000E0085" w:rsidRDefault="00D97493" w:rsidP="00F014F0">
      <w:pPr>
        <w:keepNext/>
        <w:rPr>
          <w:u w:val="single"/>
          <w:lang w:val="en-GB"/>
        </w:rPr>
      </w:pPr>
    </w:p>
    <w:p w14:paraId="64D346C8" w14:textId="77777777" w:rsidR="00D97493" w:rsidRPr="000E0085" w:rsidRDefault="00D97493" w:rsidP="00F014F0">
      <w:pPr>
        <w:keepNext/>
        <w:rPr>
          <w:i/>
          <w:lang w:val="en-GB"/>
        </w:rPr>
      </w:pPr>
      <w:r w:rsidRPr="000E0085">
        <w:rPr>
          <w:i/>
          <w:lang w:val="en-GB"/>
        </w:rPr>
        <w:t xml:space="preserve">Children </w:t>
      </w:r>
      <w:r w:rsidR="007C464A" w:rsidRPr="000E0085">
        <w:rPr>
          <w:i/>
          <w:lang w:val="en-GB"/>
        </w:rPr>
        <w:t>and adolescents from 2</w:t>
      </w:r>
      <w:r w:rsidR="00165C13">
        <w:rPr>
          <w:i/>
          <w:lang w:val="en-GB"/>
        </w:rPr>
        <w:t> years</w:t>
      </w:r>
      <w:r w:rsidR="007C464A" w:rsidRPr="000E0085">
        <w:rPr>
          <w:i/>
          <w:lang w:val="en-GB"/>
        </w:rPr>
        <w:t xml:space="preserve"> of age </w:t>
      </w:r>
      <w:r w:rsidRPr="000E0085">
        <w:rPr>
          <w:i/>
          <w:lang w:val="en-GB"/>
        </w:rPr>
        <w:t>weighing less than 30</w:t>
      </w:r>
      <w:r w:rsidR="00165C13">
        <w:rPr>
          <w:i/>
          <w:lang w:val="en-GB"/>
        </w:rPr>
        <w:t> kg</w:t>
      </w:r>
    </w:p>
    <w:p w14:paraId="184F533B" w14:textId="77777777" w:rsidR="00D97493" w:rsidRPr="000E0085" w:rsidRDefault="00D97493" w:rsidP="00F014F0">
      <w:pPr>
        <w:keepNext/>
        <w:rPr>
          <w:lang w:val="en-GB"/>
        </w:rPr>
      </w:pPr>
    </w:p>
    <w:p w14:paraId="3638B97A" w14:textId="77777777" w:rsidR="00D97493" w:rsidRPr="000E0085" w:rsidRDefault="00D97493" w:rsidP="00982118">
      <w:pPr>
        <w:rPr>
          <w:lang w:val="en-GB"/>
        </w:rPr>
      </w:pPr>
      <w:r w:rsidRPr="000E0085">
        <w:rPr>
          <w:lang w:val="en-GB"/>
        </w:rPr>
        <w:t xml:space="preserve">The usual dose of </w:t>
      </w:r>
      <w:r w:rsidR="006A1144" w:rsidRPr="000E0085">
        <w:rPr>
          <w:lang w:val="en-GB"/>
        </w:rPr>
        <w:t>Amsparity</w:t>
      </w:r>
      <w:r w:rsidRPr="000E0085">
        <w:rPr>
          <w:lang w:val="en-GB"/>
        </w:rPr>
        <w:t xml:space="preserve"> is 20</w:t>
      </w:r>
      <w:r w:rsidR="00165C13">
        <w:rPr>
          <w:lang w:val="en-GB"/>
        </w:rPr>
        <w:t> mg</w:t>
      </w:r>
      <w:r w:rsidRPr="000E0085">
        <w:rPr>
          <w:lang w:val="en-GB"/>
        </w:rPr>
        <w:t xml:space="preserve"> every other week with methotrexate.</w:t>
      </w:r>
    </w:p>
    <w:p w14:paraId="39305C41" w14:textId="77777777" w:rsidR="00D97493" w:rsidRPr="000E0085" w:rsidRDefault="00D97493" w:rsidP="00982118">
      <w:pPr>
        <w:rPr>
          <w:lang w:val="en-GB"/>
        </w:rPr>
      </w:pPr>
    </w:p>
    <w:p w14:paraId="0F5008C7" w14:textId="77777777" w:rsidR="00D97493" w:rsidRPr="000E0085" w:rsidRDefault="00D97493" w:rsidP="00982118">
      <w:pPr>
        <w:rPr>
          <w:lang w:val="en-GB"/>
        </w:rPr>
      </w:pPr>
      <w:r w:rsidRPr="000E0085">
        <w:rPr>
          <w:lang w:val="en-GB"/>
        </w:rPr>
        <w:t>Y</w:t>
      </w:r>
      <w:r w:rsidRPr="00AC650C">
        <w:rPr>
          <w:lang w:val="en-GB"/>
        </w:rPr>
        <w:t>our doctor</w:t>
      </w:r>
      <w:r w:rsidRPr="000E0085">
        <w:rPr>
          <w:lang w:val="en-GB"/>
        </w:rPr>
        <w:t xml:space="preserve"> may also prescribe an initial dose of 40</w:t>
      </w:r>
      <w:r w:rsidR="00165C13">
        <w:rPr>
          <w:lang w:val="en-GB"/>
        </w:rPr>
        <w:t> mg</w:t>
      </w:r>
      <w:r w:rsidRPr="000E0085">
        <w:rPr>
          <w:lang w:val="en-GB"/>
        </w:rPr>
        <w:t xml:space="preserve"> which may be administered one week prior to the start of the usual dose.</w:t>
      </w:r>
    </w:p>
    <w:p w14:paraId="0C6D61A2" w14:textId="77777777" w:rsidR="00D97493" w:rsidRPr="000E0085" w:rsidRDefault="00D97493" w:rsidP="00982118">
      <w:pPr>
        <w:rPr>
          <w:u w:val="single"/>
          <w:lang w:val="en-GB"/>
        </w:rPr>
      </w:pPr>
    </w:p>
    <w:p w14:paraId="5B474530" w14:textId="77777777" w:rsidR="00D97493" w:rsidRPr="000E0085" w:rsidRDefault="00D97493" w:rsidP="00982118">
      <w:pPr>
        <w:keepNext/>
        <w:rPr>
          <w:i/>
          <w:lang w:val="en-GB"/>
        </w:rPr>
      </w:pPr>
      <w:r w:rsidRPr="000E0085">
        <w:rPr>
          <w:i/>
          <w:lang w:val="en-GB"/>
        </w:rPr>
        <w:t xml:space="preserve">Children </w:t>
      </w:r>
      <w:r w:rsidR="007C464A" w:rsidRPr="000E0085">
        <w:rPr>
          <w:i/>
          <w:lang w:val="en-GB"/>
        </w:rPr>
        <w:t>and adolescents from</w:t>
      </w:r>
      <w:r w:rsidR="002F19E7" w:rsidRPr="000E0085">
        <w:rPr>
          <w:i/>
          <w:lang w:val="en-GB"/>
        </w:rPr>
        <w:t xml:space="preserve"> </w:t>
      </w:r>
      <w:r w:rsidR="007C464A" w:rsidRPr="000E0085">
        <w:rPr>
          <w:i/>
          <w:lang w:val="en-GB"/>
        </w:rPr>
        <w:t>2</w:t>
      </w:r>
      <w:r w:rsidR="00165C13">
        <w:rPr>
          <w:i/>
          <w:lang w:val="en-GB"/>
        </w:rPr>
        <w:t> years</w:t>
      </w:r>
      <w:r w:rsidR="007C464A" w:rsidRPr="000E0085">
        <w:rPr>
          <w:i/>
          <w:lang w:val="en-GB"/>
        </w:rPr>
        <w:t xml:space="preserve"> of age </w:t>
      </w:r>
      <w:r w:rsidRPr="000E0085">
        <w:rPr>
          <w:i/>
          <w:lang w:val="en-GB"/>
        </w:rPr>
        <w:t>weighing 30</w:t>
      </w:r>
      <w:r w:rsidR="00165C13">
        <w:rPr>
          <w:i/>
          <w:lang w:val="en-GB"/>
        </w:rPr>
        <w:t> kg</w:t>
      </w:r>
      <w:r w:rsidRPr="000E0085">
        <w:rPr>
          <w:i/>
          <w:lang w:val="en-GB"/>
        </w:rPr>
        <w:t xml:space="preserve"> or more</w:t>
      </w:r>
    </w:p>
    <w:p w14:paraId="58362B43" w14:textId="77777777" w:rsidR="00D97493" w:rsidRPr="000E0085" w:rsidRDefault="00D97493" w:rsidP="00982118">
      <w:pPr>
        <w:keepNext/>
        <w:rPr>
          <w:lang w:val="en-GB"/>
        </w:rPr>
      </w:pPr>
    </w:p>
    <w:p w14:paraId="3126879A" w14:textId="77777777" w:rsidR="00D97493" w:rsidRPr="000E0085" w:rsidRDefault="00D97493" w:rsidP="00982118">
      <w:pPr>
        <w:rPr>
          <w:lang w:val="en-GB"/>
        </w:rPr>
      </w:pPr>
      <w:r w:rsidRPr="000E0085">
        <w:rPr>
          <w:lang w:val="en-GB"/>
        </w:rPr>
        <w:t xml:space="preserve">The usual dose of </w:t>
      </w:r>
      <w:r w:rsidR="006A1144" w:rsidRPr="000E0085">
        <w:rPr>
          <w:lang w:val="en-GB"/>
        </w:rPr>
        <w:t>Amsparity</w:t>
      </w:r>
      <w:r w:rsidRPr="000E0085">
        <w:rPr>
          <w:lang w:val="en-GB"/>
        </w:rPr>
        <w:t xml:space="preserve"> is 40</w:t>
      </w:r>
      <w:r w:rsidR="00165C13">
        <w:rPr>
          <w:lang w:val="en-GB"/>
        </w:rPr>
        <w:t> mg</w:t>
      </w:r>
      <w:r w:rsidRPr="000E0085">
        <w:rPr>
          <w:lang w:val="en-GB"/>
        </w:rPr>
        <w:t xml:space="preserve"> every other week with methotrexate.</w:t>
      </w:r>
    </w:p>
    <w:p w14:paraId="2E2CE5C1" w14:textId="77777777" w:rsidR="00D97493" w:rsidRPr="000E0085" w:rsidRDefault="00D97493" w:rsidP="00982118">
      <w:pPr>
        <w:rPr>
          <w:lang w:val="en-GB"/>
        </w:rPr>
      </w:pPr>
    </w:p>
    <w:p w14:paraId="0B76E98B" w14:textId="77777777" w:rsidR="00D97493" w:rsidRPr="000E0085" w:rsidRDefault="00D97493" w:rsidP="00982118">
      <w:pPr>
        <w:rPr>
          <w:lang w:val="en-GB"/>
        </w:rPr>
      </w:pPr>
      <w:r w:rsidRPr="00AC650C">
        <w:rPr>
          <w:lang w:val="en-GB"/>
        </w:rPr>
        <w:t>Your doctor</w:t>
      </w:r>
      <w:r w:rsidRPr="000E0085">
        <w:rPr>
          <w:lang w:val="en-GB"/>
        </w:rPr>
        <w:t xml:space="preserve"> may also prescribe an initial dose of 80</w:t>
      </w:r>
      <w:r w:rsidR="00165C13">
        <w:rPr>
          <w:lang w:val="en-GB"/>
        </w:rPr>
        <w:t> mg</w:t>
      </w:r>
      <w:r w:rsidRPr="000E0085">
        <w:rPr>
          <w:lang w:val="en-GB"/>
        </w:rPr>
        <w:t xml:space="preserve"> which may be administered one week prior to the start of the usual dose.</w:t>
      </w:r>
    </w:p>
    <w:p w14:paraId="6BEA3776" w14:textId="77777777" w:rsidR="00C46587" w:rsidRPr="000E0085" w:rsidRDefault="00C46587" w:rsidP="00982118">
      <w:pPr>
        <w:rPr>
          <w:lang w:val="en-GB"/>
        </w:rPr>
      </w:pPr>
    </w:p>
    <w:p w14:paraId="135E8C07" w14:textId="77777777" w:rsidR="00C46587" w:rsidRPr="000E0085" w:rsidRDefault="00C46587" w:rsidP="00F014F0">
      <w:pPr>
        <w:keepNext/>
        <w:rPr>
          <w:b/>
          <w:lang w:val="en-GB"/>
        </w:rPr>
      </w:pPr>
      <w:r w:rsidRPr="000E0085">
        <w:rPr>
          <w:b/>
          <w:lang w:val="en-GB"/>
        </w:rPr>
        <w:t xml:space="preserve">Method and route of administration </w:t>
      </w:r>
    </w:p>
    <w:p w14:paraId="2D2E9A39" w14:textId="77777777" w:rsidR="00C46587" w:rsidRPr="000E0085" w:rsidRDefault="00C46587" w:rsidP="00F014F0">
      <w:pPr>
        <w:keepNext/>
        <w:rPr>
          <w:lang w:val="en-GB"/>
        </w:rPr>
      </w:pPr>
    </w:p>
    <w:p w14:paraId="6FDF4097" w14:textId="77777777" w:rsidR="00C46587" w:rsidRPr="000E0085" w:rsidRDefault="006A1144" w:rsidP="00982118">
      <w:pPr>
        <w:rPr>
          <w:lang w:val="en-GB"/>
        </w:rPr>
      </w:pPr>
      <w:r w:rsidRPr="000E0085">
        <w:rPr>
          <w:lang w:val="en-GB"/>
        </w:rPr>
        <w:t>Amsparity</w:t>
      </w:r>
      <w:r w:rsidR="00C46587" w:rsidRPr="000E0085">
        <w:rPr>
          <w:lang w:val="en-GB"/>
        </w:rPr>
        <w:t xml:space="preserve"> is administered by injection under the skin (by subcutaneous injection). </w:t>
      </w:r>
    </w:p>
    <w:p w14:paraId="62BDD06C" w14:textId="77777777" w:rsidR="00C46587" w:rsidRPr="000E0085" w:rsidRDefault="00C46587" w:rsidP="00982118">
      <w:pPr>
        <w:rPr>
          <w:lang w:val="en-GB"/>
        </w:rPr>
      </w:pPr>
    </w:p>
    <w:p w14:paraId="26F1AAE8" w14:textId="77777777" w:rsidR="005D12B7" w:rsidRPr="000E0085" w:rsidRDefault="005D12B7" w:rsidP="00077E50">
      <w:pPr>
        <w:pStyle w:val="Heading1"/>
        <w:widowControl/>
        <w:kinsoku w:val="0"/>
        <w:overflowPunct w:val="0"/>
        <w:ind w:left="0" w:right="-3"/>
        <w:rPr>
          <w:lang w:val="en-GB"/>
        </w:rPr>
      </w:pPr>
      <w:r w:rsidRPr="000E0085">
        <w:rPr>
          <w:lang w:val="en-GB"/>
        </w:rPr>
        <w:t xml:space="preserve">Detailed instructions on how to inject </w:t>
      </w:r>
      <w:r w:rsidR="006A1144" w:rsidRPr="000E0085">
        <w:rPr>
          <w:lang w:val="en-GB"/>
        </w:rPr>
        <w:t>Amsparity</w:t>
      </w:r>
      <w:r w:rsidRPr="000E0085">
        <w:rPr>
          <w:lang w:val="en-GB"/>
        </w:rPr>
        <w:t xml:space="preserve">, the Instructions for Use, are provided at the end of this leaflet. </w:t>
      </w:r>
    </w:p>
    <w:p w14:paraId="203660CC" w14:textId="77777777" w:rsidR="00DE4467" w:rsidRPr="000E0085" w:rsidRDefault="00DE4467" w:rsidP="00982118">
      <w:pPr>
        <w:rPr>
          <w:b/>
          <w:lang w:val="en-GB"/>
        </w:rPr>
      </w:pPr>
    </w:p>
    <w:p w14:paraId="612C35C5" w14:textId="77777777" w:rsidR="00C46587" w:rsidRPr="000E0085" w:rsidRDefault="00C46587" w:rsidP="00F014F0">
      <w:pPr>
        <w:keepNext/>
        <w:rPr>
          <w:b/>
          <w:lang w:val="en-GB"/>
        </w:rPr>
      </w:pPr>
      <w:r w:rsidRPr="000E0085">
        <w:rPr>
          <w:b/>
          <w:lang w:val="en-GB"/>
        </w:rPr>
        <w:t xml:space="preserve">If you use more </w:t>
      </w:r>
      <w:r w:rsidR="006A1144" w:rsidRPr="000E0085">
        <w:rPr>
          <w:b/>
          <w:lang w:val="en-GB"/>
        </w:rPr>
        <w:t>Amsparity</w:t>
      </w:r>
      <w:r w:rsidRPr="000E0085">
        <w:rPr>
          <w:b/>
          <w:lang w:val="en-GB"/>
        </w:rPr>
        <w:t xml:space="preserve"> than you should </w:t>
      </w:r>
    </w:p>
    <w:p w14:paraId="7817A13A" w14:textId="77777777" w:rsidR="00C46587" w:rsidRPr="000E0085" w:rsidRDefault="00C46587" w:rsidP="00F014F0">
      <w:pPr>
        <w:keepNext/>
        <w:rPr>
          <w:lang w:val="en-GB"/>
        </w:rPr>
      </w:pPr>
    </w:p>
    <w:p w14:paraId="3D912608" w14:textId="77777777" w:rsidR="00C46587" w:rsidRPr="000E0085" w:rsidRDefault="00C46587" w:rsidP="00982118">
      <w:pPr>
        <w:rPr>
          <w:lang w:val="en-GB"/>
        </w:rPr>
      </w:pPr>
      <w:r w:rsidRPr="000E0085">
        <w:rPr>
          <w:lang w:val="en-GB"/>
        </w:rPr>
        <w:t xml:space="preserve">If you accidentally inject </w:t>
      </w:r>
      <w:r w:rsidR="006A1144" w:rsidRPr="000E0085">
        <w:rPr>
          <w:lang w:val="en-GB"/>
        </w:rPr>
        <w:t>Amsparity</w:t>
      </w:r>
      <w:r w:rsidRPr="000E0085">
        <w:rPr>
          <w:lang w:val="en-GB"/>
        </w:rPr>
        <w:t xml:space="preserve"> more frequently than </w:t>
      </w:r>
      <w:r w:rsidR="002D6D60" w:rsidRPr="000E0085">
        <w:rPr>
          <w:lang w:val="en-GB"/>
        </w:rPr>
        <w:t>you should</w:t>
      </w:r>
      <w:r w:rsidRPr="000E0085">
        <w:rPr>
          <w:lang w:val="en-GB"/>
        </w:rPr>
        <w:t xml:space="preserve">, call your doctor or pharmacist and </w:t>
      </w:r>
      <w:r w:rsidR="002D6D60" w:rsidRPr="000E0085">
        <w:rPr>
          <w:lang w:val="en-GB"/>
        </w:rPr>
        <w:t>explain</w:t>
      </w:r>
      <w:r w:rsidRPr="000E0085">
        <w:rPr>
          <w:lang w:val="en-GB"/>
        </w:rPr>
        <w:t xml:space="preserve"> that y</w:t>
      </w:r>
      <w:r w:rsidRPr="00AC650C">
        <w:rPr>
          <w:lang w:val="en-GB"/>
        </w:rPr>
        <w:t>ou</w:t>
      </w:r>
      <w:r w:rsidRPr="000E0085">
        <w:rPr>
          <w:lang w:val="en-GB"/>
        </w:rPr>
        <w:t xml:space="preserve"> have taken more</w:t>
      </w:r>
      <w:r w:rsidR="002D6D60" w:rsidRPr="000E0085">
        <w:rPr>
          <w:lang w:val="en-GB"/>
        </w:rPr>
        <w:t xml:space="preserve"> than required</w:t>
      </w:r>
      <w:r w:rsidRPr="000E0085">
        <w:rPr>
          <w:lang w:val="en-GB"/>
        </w:rPr>
        <w:t xml:space="preserve">. Always take the outer carton of the medicine with you, even if it is empty. </w:t>
      </w:r>
    </w:p>
    <w:p w14:paraId="046CD368" w14:textId="77777777" w:rsidR="00C46587" w:rsidRPr="000E0085" w:rsidRDefault="00C46587" w:rsidP="00982118">
      <w:pPr>
        <w:rPr>
          <w:lang w:val="en-GB"/>
        </w:rPr>
      </w:pPr>
    </w:p>
    <w:p w14:paraId="5DF6EFBB" w14:textId="77777777" w:rsidR="00C46587" w:rsidRPr="000E0085" w:rsidRDefault="00C46587" w:rsidP="00F014F0">
      <w:pPr>
        <w:keepNext/>
        <w:rPr>
          <w:b/>
          <w:lang w:val="en-GB"/>
        </w:rPr>
      </w:pPr>
      <w:r w:rsidRPr="000E0085">
        <w:rPr>
          <w:b/>
          <w:lang w:val="en-GB"/>
        </w:rPr>
        <w:t xml:space="preserve">If you forget to use </w:t>
      </w:r>
      <w:r w:rsidR="006A1144" w:rsidRPr="000E0085">
        <w:rPr>
          <w:b/>
          <w:lang w:val="en-GB"/>
        </w:rPr>
        <w:t>Amsparity</w:t>
      </w:r>
    </w:p>
    <w:p w14:paraId="6557C68D" w14:textId="77777777" w:rsidR="00C46587" w:rsidRPr="000E0085" w:rsidRDefault="00C46587" w:rsidP="00F014F0">
      <w:pPr>
        <w:keepNext/>
        <w:rPr>
          <w:lang w:val="en-GB"/>
        </w:rPr>
      </w:pPr>
    </w:p>
    <w:p w14:paraId="73690575" w14:textId="77777777" w:rsidR="00C46587" w:rsidRPr="000E0085" w:rsidRDefault="00C46587" w:rsidP="00982118">
      <w:pPr>
        <w:rPr>
          <w:lang w:val="en-GB"/>
        </w:rPr>
      </w:pPr>
      <w:r w:rsidRPr="000E0085">
        <w:rPr>
          <w:lang w:val="en-GB"/>
        </w:rPr>
        <w:t xml:space="preserve">If you forget to give </w:t>
      </w:r>
      <w:r w:rsidRPr="00AC650C">
        <w:rPr>
          <w:lang w:val="en-GB"/>
        </w:rPr>
        <w:t>yourself an</w:t>
      </w:r>
      <w:r w:rsidRPr="000E0085">
        <w:rPr>
          <w:lang w:val="en-GB"/>
        </w:rPr>
        <w:t xml:space="preserve"> injection, you should inject the next dose of </w:t>
      </w:r>
      <w:r w:rsidR="006A1144" w:rsidRPr="000E0085">
        <w:rPr>
          <w:lang w:val="en-GB"/>
        </w:rPr>
        <w:t>Amsparity</w:t>
      </w:r>
      <w:r w:rsidRPr="000E0085">
        <w:rPr>
          <w:lang w:val="en-GB"/>
        </w:rPr>
        <w:t xml:space="preserve"> as soon as you remember.</w:t>
      </w:r>
      <w:r w:rsidR="00A06906" w:rsidRPr="000E0085">
        <w:rPr>
          <w:lang w:val="en-GB"/>
        </w:rPr>
        <w:t xml:space="preserve"> </w:t>
      </w:r>
      <w:r w:rsidRPr="00AC650C">
        <w:rPr>
          <w:lang w:val="en-GB"/>
        </w:rPr>
        <w:t>Then take your next dose as you would have on your originally scheduled day, had you not forgotten a dose.</w:t>
      </w:r>
      <w:r w:rsidRPr="000E0085">
        <w:rPr>
          <w:lang w:val="en-GB"/>
        </w:rPr>
        <w:t xml:space="preserve"> </w:t>
      </w:r>
    </w:p>
    <w:p w14:paraId="1F034B79" w14:textId="77777777" w:rsidR="00C46587" w:rsidRPr="000E0085" w:rsidRDefault="00C46587" w:rsidP="00982118">
      <w:pPr>
        <w:rPr>
          <w:lang w:val="en-GB"/>
        </w:rPr>
      </w:pPr>
    </w:p>
    <w:p w14:paraId="5C731F12" w14:textId="77777777" w:rsidR="00C46587" w:rsidRPr="000E0085" w:rsidRDefault="00C46587" w:rsidP="00F014F0">
      <w:pPr>
        <w:keepNext/>
        <w:rPr>
          <w:b/>
          <w:lang w:val="en-GB"/>
        </w:rPr>
      </w:pPr>
      <w:r w:rsidRPr="000E0085">
        <w:rPr>
          <w:b/>
          <w:lang w:val="en-GB"/>
        </w:rPr>
        <w:t xml:space="preserve">If you stop using </w:t>
      </w:r>
      <w:r w:rsidR="006A1144" w:rsidRPr="000E0085">
        <w:rPr>
          <w:b/>
          <w:lang w:val="en-GB"/>
        </w:rPr>
        <w:t>Amsparity</w:t>
      </w:r>
    </w:p>
    <w:p w14:paraId="477BE5A2" w14:textId="77777777" w:rsidR="00C46587" w:rsidRPr="000E0085" w:rsidRDefault="00C46587" w:rsidP="00F014F0">
      <w:pPr>
        <w:keepNext/>
        <w:rPr>
          <w:lang w:val="en-GB"/>
        </w:rPr>
      </w:pPr>
    </w:p>
    <w:p w14:paraId="7725477F" w14:textId="77777777" w:rsidR="00C46587" w:rsidRPr="000E0085" w:rsidRDefault="00C46587" w:rsidP="00982118">
      <w:pPr>
        <w:rPr>
          <w:lang w:val="en-GB"/>
        </w:rPr>
      </w:pPr>
      <w:r w:rsidRPr="000E0085">
        <w:rPr>
          <w:lang w:val="en-GB"/>
        </w:rPr>
        <w:t xml:space="preserve">The decision to stop using </w:t>
      </w:r>
      <w:r w:rsidR="006A1144" w:rsidRPr="000E0085">
        <w:rPr>
          <w:lang w:val="en-GB"/>
        </w:rPr>
        <w:t>Amsparity</w:t>
      </w:r>
      <w:r w:rsidRPr="000E0085">
        <w:rPr>
          <w:lang w:val="en-GB"/>
        </w:rPr>
        <w:t xml:space="preserve"> should be discussed with y</w:t>
      </w:r>
      <w:r w:rsidRPr="00AC650C">
        <w:rPr>
          <w:lang w:val="en-GB"/>
        </w:rPr>
        <w:t>our doctor</w:t>
      </w:r>
      <w:r w:rsidRPr="000E0085">
        <w:rPr>
          <w:lang w:val="en-GB"/>
        </w:rPr>
        <w:t xml:space="preserve">. </w:t>
      </w:r>
      <w:r w:rsidRPr="00AC650C">
        <w:rPr>
          <w:lang w:val="en-GB"/>
        </w:rPr>
        <w:t>Your sym</w:t>
      </w:r>
      <w:r w:rsidRPr="000E0085">
        <w:rPr>
          <w:lang w:val="en-GB"/>
        </w:rPr>
        <w:t>ptoms may return upon</w:t>
      </w:r>
      <w:r w:rsidR="002D6D60" w:rsidRPr="000E0085">
        <w:rPr>
          <w:lang w:val="en-GB"/>
        </w:rPr>
        <w:t xml:space="preserve"> stopping treatment</w:t>
      </w:r>
      <w:r w:rsidRPr="000E0085">
        <w:rPr>
          <w:lang w:val="en-GB"/>
        </w:rPr>
        <w:t xml:space="preserve">. </w:t>
      </w:r>
    </w:p>
    <w:p w14:paraId="6C34D68F" w14:textId="77777777" w:rsidR="00C46587" w:rsidRPr="000E0085" w:rsidRDefault="00C46587" w:rsidP="00982118">
      <w:pPr>
        <w:rPr>
          <w:lang w:val="en-GB"/>
        </w:rPr>
      </w:pPr>
    </w:p>
    <w:p w14:paraId="42181CDE" w14:textId="77777777" w:rsidR="00C46587" w:rsidRPr="000E0085" w:rsidRDefault="00C46587" w:rsidP="00982118">
      <w:pPr>
        <w:rPr>
          <w:lang w:val="en-GB"/>
        </w:rPr>
      </w:pPr>
      <w:r w:rsidRPr="000E0085">
        <w:rPr>
          <w:lang w:val="en-GB"/>
        </w:rPr>
        <w:t xml:space="preserve">If you have any further questions on the use of this </w:t>
      </w:r>
      <w:r w:rsidR="002D6D60" w:rsidRPr="000E0085">
        <w:rPr>
          <w:lang w:val="en-GB"/>
        </w:rPr>
        <w:t>medicine</w:t>
      </w:r>
      <w:r w:rsidRPr="000E0085">
        <w:rPr>
          <w:lang w:val="en-GB"/>
        </w:rPr>
        <w:t xml:space="preserve">, </w:t>
      </w:r>
      <w:r w:rsidRPr="00AC650C">
        <w:rPr>
          <w:lang w:val="en-GB"/>
        </w:rPr>
        <w:t>ask your doctor</w:t>
      </w:r>
      <w:r w:rsidRPr="000E0085">
        <w:rPr>
          <w:lang w:val="en-GB"/>
        </w:rPr>
        <w:t xml:space="preserve"> or pharmacist. </w:t>
      </w:r>
    </w:p>
    <w:p w14:paraId="3218404C" w14:textId="77777777" w:rsidR="00C46587" w:rsidRPr="000E0085" w:rsidRDefault="00C46587" w:rsidP="00982118">
      <w:pPr>
        <w:rPr>
          <w:lang w:val="en-GB"/>
        </w:rPr>
      </w:pPr>
    </w:p>
    <w:p w14:paraId="676780AB" w14:textId="77777777" w:rsidR="00C46587" w:rsidRPr="000E0085" w:rsidRDefault="00C46587" w:rsidP="00982118">
      <w:pPr>
        <w:rPr>
          <w:lang w:val="en-GB"/>
        </w:rPr>
      </w:pPr>
    </w:p>
    <w:p w14:paraId="08C010E4" w14:textId="77777777" w:rsidR="00C46587" w:rsidRPr="000E0085" w:rsidRDefault="00C46587" w:rsidP="00982118">
      <w:pPr>
        <w:keepNext/>
        <w:tabs>
          <w:tab w:val="left" w:pos="562"/>
        </w:tabs>
        <w:rPr>
          <w:b/>
          <w:lang w:val="en-GB"/>
        </w:rPr>
      </w:pPr>
      <w:r w:rsidRPr="000E0085">
        <w:rPr>
          <w:b/>
          <w:lang w:val="en-GB"/>
        </w:rPr>
        <w:t>4.</w:t>
      </w:r>
      <w:r w:rsidRPr="000E0085">
        <w:rPr>
          <w:b/>
          <w:lang w:val="en-GB"/>
        </w:rPr>
        <w:tab/>
        <w:t xml:space="preserve">Possible side effects </w:t>
      </w:r>
    </w:p>
    <w:p w14:paraId="4B54BC77" w14:textId="77777777" w:rsidR="00C46587" w:rsidRPr="000E0085" w:rsidRDefault="00C46587" w:rsidP="00982118">
      <w:pPr>
        <w:keepNext/>
        <w:rPr>
          <w:lang w:val="en-GB"/>
        </w:rPr>
      </w:pPr>
    </w:p>
    <w:p w14:paraId="0CCEFF92" w14:textId="77777777" w:rsidR="00C46587" w:rsidRPr="000E0085" w:rsidRDefault="00C46587" w:rsidP="00982118">
      <w:pPr>
        <w:rPr>
          <w:lang w:val="en-GB"/>
        </w:rPr>
      </w:pPr>
      <w:r w:rsidRPr="000E0085">
        <w:rPr>
          <w:lang w:val="en-GB"/>
        </w:rPr>
        <w:t>Like all medicines, this medicine can cause side effects, although not everybody gets them. Most side effects are mild to moderate.</w:t>
      </w:r>
      <w:r w:rsidR="00A06906" w:rsidRPr="000E0085">
        <w:rPr>
          <w:lang w:val="en-GB"/>
        </w:rPr>
        <w:t xml:space="preserve"> </w:t>
      </w:r>
      <w:r w:rsidRPr="000E0085">
        <w:rPr>
          <w:lang w:val="en-GB"/>
        </w:rPr>
        <w:t xml:space="preserve">However, some may be serious and require treatment. Side effects may occur at least up to 4 months after the last </w:t>
      </w:r>
      <w:r w:rsidR="006A1144" w:rsidRPr="000E0085">
        <w:rPr>
          <w:lang w:val="en-GB"/>
        </w:rPr>
        <w:t>Amsparity</w:t>
      </w:r>
      <w:r w:rsidRPr="000E0085">
        <w:rPr>
          <w:lang w:val="en-GB"/>
        </w:rPr>
        <w:t xml:space="preserve"> injection.</w:t>
      </w:r>
      <w:r w:rsidR="00A06906" w:rsidRPr="000E0085">
        <w:rPr>
          <w:lang w:val="en-GB"/>
        </w:rPr>
        <w:t xml:space="preserve"> </w:t>
      </w:r>
    </w:p>
    <w:p w14:paraId="7C2F2B73" w14:textId="77777777" w:rsidR="00C46587" w:rsidRPr="000E0085" w:rsidRDefault="00C46587" w:rsidP="00982118">
      <w:pPr>
        <w:rPr>
          <w:lang w:val="en-GB"/>
        </w:rPr>
      </w:pPr>
    </w:p>
    <w:p w14:paraId="38A2C972" w14:textId="77777777" w:rsidR="00C46587" w:rsidRPr="000E0085" w:rsidRDefault="00057706" w:rsidP="00F014F0">
      <w:pPr>
        <w:keepNext/>
        <w:rPr>
          <w:lang w:val="en-GB"/>
        </w:rPr>
      </w:pPr>
      <w:r w:rsidRPr="000E0085">
        <w:rPr>
          <w:b/>
          <w:lang w:val="en-GB"/>
        </w:rPr>
        <w:t>Seek medical attention urgently,</w:t>
      </w:r>
      <w:r w:rsidRPr="000E0085">
        <w:rPr>
          <w:lang w:val="en-GB"/>
        </w:rPr>
        <w:t xml:space="preserve"> </w:t>
      </w:r>
      <w:r w:rsidR="00C46587" w:rsidRPr="000E0085">
        <w:rPr>
          <w:lang w:val="en-GB"/>
        </w:rPr>
        <w:t>if you notice any of the following</w:t>
      </w:r>
      <w:r w:rsidRPr="000E0085">
        <w:rPr>
          <w:lang w:val="en-GB"/>
        </w:rPr>
        <w:t xml:space="preserve"> signs</w:t>
      </w:r>
      <w:r w:rsidR="00222456" w:rsidRPr="000E0085">
        <w:rPr>
          <w:lang w:val="en-GB"/>
        </w:rPr>
        <w:t>:</w:t>
      </w:r>
    </w:p>
    <w:p w14:paraId="5816FF31" w14:textId="77777777" w:rsidR="00194625" w:rsidRPr="000E0085" w:rsidRDefault="00194625" w:rsidP="00F014F0">
      <w:pPr>
        <w:keepNext/>
        <w:rPr>
          <w:lang w:val="en-GB"/>
        </w:rPr>
      </w:pPr>
    </w:p>
    <w:p w14:paraId="0548E068" w14:textId="77777777" w:rsidR="00C46587" w:rsidRPr="000E0085" w:rsidRDefault="003B2330" w:rsidP="00982118">
      <w:pPr>
        <w:numPr>
          <w:ilvl w:val="0"/>
          <w:numId w:val="7"/>
        </w:numPr>
        <w:ind w:left="562" w:hanging="562"/>
        <w:rPr>
          <w:lang w:val="en-GB"/>
        </w:rPr>
      </w:pPr>
      <w:r w:rsidRPr="000E0085">
        <w:rPr>
          <w:lang w:val="en-GB"/>
        </w:rPr>
        <w:t>severe rash, hives</w:t>
      </w:r>
      <w:r w:rsidR="005500A5" w:rsidRPr="000E0085">
        <w:rPr>
          <w:lang w:val="en-GB"/>
        </w:rPr>
        <w:t xml:space="preserve"> or other signs of allergic reaction</w:t>
      </w:r>
      <w:r w:rsidRPr="000E0085">
        <w:rPr>
          <w:lang w:val="en-GB"/>
        </w:rPr>
        <w:t xml:space="preserve">; </w:t>
      </w:r>
    </w:p>
    <w:p w14:paraId="57D5B4F2" w14:textId="77777777" w:rsidR="00C46587" w:rsidRPr="000E0085" w:rsidRDefault="003B2330" w:rsidP="00982118">
      <w:pPr>
        <w:numPr>
          <w:ilvl w:val="0"/>
          <w:numId w:val="7"/>
        </w:numPr>
        <w:ind w:left="562" w:hanging="562"/>
        <w:rPr>
          <w:lang w:val="en-GB"/>
        </w:rPr>
      </w:pPr>
      <w:r w:rsidRPr="000E0085">
        <w:rPr>
          <w:lang w:val="en-GB"/>
        </w:rPr>
        <w:t xml:space="preserve">swollen face, hands, feet; </w:t>
      </w:r>
    </w:p>
    <w:p w14:paraId="3C8B8679" w14:textId="77777777" w:rsidR="00C46587" w:rsidRPr="000E0085" w:rsidRDefault="003B2330" w:rsidP="00982118">
      <w:pPr>
        <w:numPr>
          <w:ilvl w:val="0"/>
          <w:numId w:val="7"/>
        </w:numPr>
        <w:ind w:left="562" w:hanging="562"/>
        <w:rPr>
          <w:lang w:val="en-GB"/>
        </w:rPr>
      </w:pPr>
      <w:r w:rsidRPr="000E0085">
        <w:rPr>
          <w:lang w:val="en-GB"/>
        </w:rPr>
        <w:t xml:space="preserve">trouble breathing, swallowing; </w:t>
      </w:r>
    </w:p>
    <w:p w14:paraId="4FB2B2A3" w14:textId="77777777" w:rsidR="00C46587" w:rsidRPr="000E0085" w:rsidRDefault="003B2330" w:rsidP="00982118">
      <w:pPr>
        <w:numPr>
          <w:ilvl w:val="0"/>
          <w:numId w:val="7"/>
        </w:numPr>
        <w:ind w:left="562" w:hanging="562"/>
        <w:rPr>
          <w:lang w:val="en-GB"/>
        </w:rPr>
      </w:pPr>
      <w:r w:rsidRPr="000E0085">
        <w:rPr>
          <w:lang w:val="en-GB"/>
        </w:rPr>
        <w:t xml:space="preserve">shortness of breath with exertion or upon lying down or swelling of the feet. </w:t>
      </w:r>
    </w:p>
    <w:p w14:paraId="157BF986" w14:textId="77777777" w:rsidR="00032527" w:rsidRPr="000E0085" w:rsidRDefault="00032527" w:rsidP="00982118">
      <w:pPr>
        <w:rPr>
          <w:lang w:val="en-GB"/>
        </w:rPr>
      </w:pPr>
    </w:p>
    <w:p w14:paraId="50204925" w14:textId="77777777" w:rsidR="00C46587" w:rsidRPr="000E0085" w:rsidRDefault="00C46587" w:rsidP="00F014F0">
      <w:pPr>
        <w:keepNext/>
        <w:rPr>
          <w:lang w:val="en-GB"/>
        </w:rPr>
      </w:pPr>
      <w:r w:rsidRPr="000E0085">
        <w:rPr>
          <w:b/>
          <w:lang w:val="en-GB"/>
        </w:rPr>
        <w:t>Tell your doctor as soon as possible</w:t>
      </w:r>
      <w:r w:rsidR="00222456" w:rsidRPr="000E0085">
        <w:rPr>
          <w:lang w:val="en-GB"/>
        </w:rPr>
        <w:t>,</w:t>
      </w:r>
      <w:r w:rsidRPr="000E0085">
        <w:rPr>
          <w:lang w:val="en-GB"/>
        </w:rPr>
        <w:t xml:space="preserve"> if you notice any of the following</w:t>
      </w:r>
      <w:r w:rsidR="00222456" w:rsidRPr="000E0085">
        <w:rPr>
          <w:lang w:val="en-GB"/>
        </w:rPr>
        <w:t>:</w:t>
      </w:r>
    </w:p>
    <w:p w14:paraId="01A2E484" w14:textId="77777777" w:rsidR="00194625" w:rsidRPr="000E0085" w:rsidRDefault="00194625" w:rsidP="00F014F0">
      <w:pPr>
        <w:keepNext/>
        <w:rPr>
          <w:lang w:val="en-GB"/>
        </w:rPr>
      </w:pPr>
    </w:p>
    <w:p w14:paraId="612547C9" w14:textId="77777777" w:rsidR="00C46587" w:rsidRPr="000E0085" w:rsidRDefault="003B2330" w:rsidP="00982118">
      <w:pPr>
        <w:numPr>
          <w:ilvl w:val="0"/>
          <w:numId w:val="7"/>
        </w:numPr>
        <w:ind w:left="562" w:hanging="562"/>
        <w:rPr>
          <w:lang w:val="en-GB"/>
        </w:rPr>
      </w:pPr>
      <w:r w:rsidRPr="000E0085">
        <w:rPr>
          <w:lang w:val="en-GB"/>
        </w:rPr>
        <w:t xml:space="preserve">signs </w:t>
      </w:r>
      <w:r w:rsidR="00222456" w:rsidRPr="000E0085">
        <w:rPr>
          <w:lang w:val="en-GB"/>
        </w:rPr>
        <w:t xml:space="preserve">and symptoms </w:t>
      </w:r>
      <w:r w:rsidRPr="000E0085">
        <w:rPr>
          <w:lang w:val="en-GB"/>
        </w:rPr>
        <w:t>of infection such as fever, feeling sick, wounds, dental problems, burning on urination</w:t>
      </w:r>
      <w:r w:rsidR="00560B5D" w:rsidRPr="000E0085">
        <w:rPr>
          <w:lang w:val="en-GB"/>
        </w:rPr>
        <w:t>,</w:t>
      </w:r>
      <w:r w:rsidRPr="000E0085">
        <w:rPr>
          <w:lang w:val="en-GB"/>
        </w:rPr>
        <w:t xml:space="preserve"> feeling weak or tired</w:t>
      </w:r>
      <w:r w:rsidR="00560B5D" w:rsidRPr="000E0085">
        <w:rPr>
          <w:lang w:val="en-GB"/>
        </w:rPr>
        <w:t xml:space="preserve"> or </w:t>
      </w:r>
      <w:r w:rsidRPr="000E0085">
        <w:rPr>
          <w:lang w:val="en-GB"/>
        </w:rPr>
        <w:t xml:space="preserve">coughing; </w:t>
      </w:r>
    </w:p>
    <w:p w14:paraId="6E3FCDD3" w14:textId="77777777" w:rsidR="00C46587" w:rsidRPr="000E0085" w:rsidRDefault="00560B5D" w:rsidP="00982118">
      <w:pPr>
        <w:numPr>
          <w:ilvl w:val="0"/>
          <w:numId w:val="7"/>
        </w:numPr>
        <w:ind w:left="562" w:hanging="562"/>
        <w:rPr>
          <w:lang w:val="en-GB"/>
        </w:rPr>
      </w:pPr>
      <w:r w:rsidRPr="000E0085">
        <w:rPr>
          <w:lang w:val="en-GB"/>
        </w:rPr>
        <w:t xml:space="preserve">symptoms of nerve problems such as </w:t>
      </w:r>
      <w:r w:rsidR="003B2330" w:rsidRPr="000E0085">
        <w:rPr>
          <w:lang w:val="en-GB"/>
        </w:rPr>
        <w:t>tingling</w:t>
      </w:r>
      <w:r w:rsidRPr="000E0085">
        <w:rPr>
          <w:lang w:val="en-GB"/>
        </w:rPr>
        <w:t>,</w:t>
      </w:r>
      <w:r w:rsidR="009423DD" w:rsidRPr="000E0085">
        <w:rPr>
          <w:lang w:val="en-GB"/>
        </w:rPr>
        <w:t xml:space="preserve"> </w:t>
      </w:r>
      <w:r w:rsidR="003B2330" w:rsidRPr="000E0085">
        <w:rPr>
          <w:lang w:val="en-GB"/>
        </w:rPr>
        <w:t>numbness</w:t>
      </w:r>
      <w:r w:rsidRPr="000E0085">
        <w:rPr>
          <w:lang w:val="en-GB"/>
        </w:rPr>
        <w:t>,</w:t>
      </w:r>
      <w:r w:rsidR="009423DD" w:rsidRPr="000E0085">
        <w:rPr>
          <w:lang w:val="en-GB"/>
        </w:rPr>
        <w:t xml:space="preserve"> </w:t>
      </w:r>
      <w:r w:rsidR="003B2330" w:rsidRPr="000E0085">
        <w:rPr>
          <w:lang w:val="en-GB"/>
        </w:rPr>
        <w:t>double vision</w:t>
      </w:r>
      <w:r w:rsidR="009423DD" w:rsidRPr="000E0085">
        <w:rPr>
          <w:lang w:val="en-GB"/>
        </w:rPr>
        <w:t xml:space="preserve">, </w:t>
      </w:r>
      <w:r w:rsidRPr="000E0085">
        <w:rPr>
          <w:lang w:val="en-GB"/>
        </w:rPr>
        <w:t xml:space="preserve">or </w:t>
      </w:r>
      <w:r w:rsidR="003B2330" w:rsidRPr="000E0085">
        <w:rPr>
          <w:lang w:val="en-GB"/>
        </w:rPr>
        <w:t xml:space="preserve">arm or leg weakness; </w:t>
      </w:r>
    </w:p>
    <w:p w14:paraId="20C7FADC" w14:textId="77777777" w:rsidR="00C46587" w:rsidRPr="000E0085" w:rsidRDefault="009423DD" w:rsidP="00982118">
      <w:pPr>
        <w:numPr>
          <w:ilvl w:val="0"/>
          <w:numId w:val="7"/>
        </w:numPr>
        <w:ind w:left="562" w:hanging="562"/>
        <w:rPr>
          <w:lang w:val="en-GB"/>
        </w:rPr>
      </w:pPr>
      <w:r w:rsidRPr="000E0085">
        <w:rPr>
          <w:lang w:val="en-GB"/>
        </w:rPr>
        <w:t xml:space="preserve">signs of skin cancer such as </w:t>
      </w:r>
      <w:r w:rsidR="003B2330" w:rsidRPr="000E0085">
        <w:rPr>
          <w:lang w:val="en-GB"/>
        </w:rPr>
        <w:t xml:space="preserve">a bump or open sore that </w:t>
      </w:r>
      <w:r w:rsidR="00145871">
        <w:rPr>
          <w:lang w:val="en-GB"/>
        </w:rPr>
        <w:t xml:space="preserve">does not </w:t>
      </w:r>
      <w:r w:rsidR="003B2330" w:rsidRPr="000E0085">
        <w:rPr>
          <w:lang w:val="en-GB"/>
        </w:rPr>
        <w:t xml:space="preserve">heal; </w:t>
      </w:r>
    </w:p>
    <w:p w14:paraId="32EF9048" w14:textId="77777777" w:rsidR="00C46587" w:rsidRPr="000E0085" w:rsidRDefault="003B2330" w:rsidP="00982118">
      <w:pPr>
        <w:numPr>
          <w:ilvl w:val="0"/>
          <w:numId w:val="7"/>
        </w:numPr>
        <w:ind w:left="562" w:hanging="562"/>
        <w:rPr>
          <w:lang w:val="en-GB"/>
        </w:rPr>
      </w:pPr>
      <w:r w:rsidRPr="000E0085">
        <w:rPr>
          <w:lang w:val="en-GB"/>
        </w:rPr>
        <w:t xml:space="preserve">signs and symptoms suggestive of blood disorders such as persistent fever, bruising, bleeding, paleness. </w:t>
      </w:r>
    </w:p>
    <w:p w14:paraId="2B7EE323" w14:textId="77777777" w:rsidR="00C46587" w:rsidRPr="000E0085" w:rsidRDefault="00C46587" w:rsidP="00982118">
      <w:pPr>
        <w:rPr>
          <w:lang w:val="en-GB"/>
        </w:rPr>
      </w:pPr>
    </w:p>
    <w:p w14:paraId="3DDC8C68" w14:textId="77777777" w:rsidR="00C46587" w:rsidRPr="000E0085" w:rsidRDefault="005500A5" w:rsidP="00982118">
      <w:pPr>
        <w:rPr>
          <w:lang w:val="en-GB"/>
        </w:rPr>
      </w:pPr>
      <w:r w:rsidRPr="000E0085">
        <w:rPr>
          <w:lang w:val="en-GB"/>
        </w:rPr>
        <w:t xml:space="preserve">The </w:t>
      </w:r>
      <w:r w:rsidR="00361EEF" w:rsidRPr="000E0085">
        <w:rPr>
          <w:lang w:val="en-GB"/>
        </w:rPr>
        <w:t xml:space="preserve">signs and </w:t>
      </w:r>
      <w:r w:rsidRPr="000E0085">
        <w:rPr>
          <w:lang w:val="en-GB"/>
        </w:rPr>
        <w:t xml:space="preserve">symptoms described above can </w:t>
      </w:r>
      <w:r w:rsidR="00054CAB" w:rsidRPr="000E0085">
        <w:rPr>
          <w:lang w:val="en-GB"/>
        </w:rPr>
        <w:t>represent</w:t>
      </w:r>
      <w:r w:rsidR="00361EEF" w:rsidRPr="000E0085">
        <w:rPr>
          <w:lang w:val="en-GB"/>
        </w:rPr>
        <w:t xml:space="preserve"> the side effects listed below</w:t>
      </w:r>
      <w:r w:rsidRPr="000E0085">
        <w:rPr>
          <w:lang w:val="en-GB"/>
        </w:rPr>
        <w:t>, which</w:t>
      </w:r>
      <w:r w:rsidR="00C46587" w:rsidRPr="000E0085">
        <w:rPr>
          <w:lang w:val="en-GB"/>
        </w:rPr>
        <w:t xml:space="preserve"> have been observed with </w:t>
      </w:r>
      <w:r w:rsidR="00357E0E" w:rsidRPr="000E0085">
        <w:rPr>
          <w:lang w:val="en-GB"/>
        </w:rPr>
        <w:t>adalimumab</w:t>
      </w:r>
      <w:r w:rsidR="00CD1576" w:rsidRPr="000E0085">
        <w:rPr>
          <w:lang w:val="en-GB"/>
        </w:rPr>
        <w:t>:</w:t>
      </w:r>
    </w:p>
    <w:p w14:paraId="510351B0" w14:textId="77777777" w:rsidR="005500A5" w:rsidRPr="000E0085" w:rsidRDefault="005500A5" w:rsidP="00982118">
      <w:pPr>
        <w:rPr>
          <w:lang w:val="en-GB"/>
        </w:rPr>
      </w:pPr>
    </w:p>
    <w:p w14:paraId="0761B9F6" w14:textId="77777777" w:rsidR="00C46587" w:rsidRPr="000E0085" w:rsidRDefault="00C46587" w:rsidP="00F014F0">
      <w:pPr>
        <w:keepNext/>
        <w:rPr>
          <w:lang w:val="en-GB"/>
        </w:rPr>
      </w:pPr>
      <w:r w:rsidRPr="000E0085">
        <w:rPr>
          <w:b/>
          <w:lang w:val="en-GB"/>
        </w:rPr>
        <w:t>Very common</w:t>
      </w:r>
      <w:r w:rsidRPr="000E0085">
        <w:rPr>
          <w:lang w:val="en-GB"/>
        </w:rPr>
        <w:t xml:space="preserve"> (may affect more than 1 in 10 people)</w:t>
      </w:r>
    </w:p>
    <w:p w14:paraId="4B27D0DB" w14:textId="77777777" w:rsidR="00C46587" w:rsidRPr="000E0085" w:rsidRDefault="00C46587" w:rsidP="00F014F0">
      <w:pPr>
        <w:keepNext/>
        <w:rPr>
          <w:lang w:val="en-GB"/>
        </w:rPr>
      </w:pPr>
    </w:p>
    <w:p w14:paraId="51844E21" w14:textId="77777777" w:rsidR="00C46587" w:rsidRPr="000E0085" w:rsidRDefault="00C46587" w:rsidP="00982118">
      <w:pPr>
        <w:numPr>
          <w:ilvl w:val="0"/>
          <w:numId w:val="7"/>
        </w:numPr>
        <w:ind w:left="562" w:hanging="562"/>
        <w:rPr>
          <w:lang w:val="en-GB"/>
        </w:rPr>
      </w:pPr>
      <w:r w:rsidRPr="000E0085">
        <w:rPr>
          <w:lang w:val="en-GB"/>
        </w:rPr>
        <w:t xml:space="preserve">injection site reactions (including pain, swelling, redness or itching); </w:t>
      </w:r>
    </w:p>
    <w:p w14:paraId="5BB62965" w14:textId="77777777" w:rsidR="00C46587" w:rsidRPr="000E0085" w:rsidRDefault="00C46587" w:rsidP="00982118">
      <w:pPr>
        <w:numPr>
          <w:ilvl w:val="0"/>
          <w:numId w:val="7"/>
        </w:numPr>
        <w:ind w:left="562" w:hanging="562"/>
        <w:rPr>
          <w:lang w:val="en-GB"/>
        </w:rPr>
      </w:pPr>
      <w:r w:rsidRPr="000E0085">
        <w:rPr>
          <w:lang w:val="en-GB"/>
        </w:rPr>
        <w:t xml:space="preserve">respiratory tract infections (including cold, runny nose, sinus infection, pneumonia); </w:t>
      </w:r>
    </w:p>
    <w:p w14:paraId="765EE69F" w14:textId="77777777" w:rsidR="00C46587" w:rsidRPr="000E0085" w:rsidRDefault="00C46587" w:rsidP="00982118">
      <w:pPr>
        <w:numPr>
          <w:ilvl w:val="0"/>
          <w:numId w:val="7"/>
        </w:numPr>
        <w:ind w:left="562" w:hanging="562"/>
        <w:rPr>
          <w:lang w:val="en-GB"/>
        </w:rPr>
      </w:pPr>
      <w:r w:rsidRPr="000E0085">
        <w:rPr>
          <w:lang w:val="en-GB"/>
        </w:rPr>
        <w:t xml:space="preserve">headache; </w:t>
      </w:r>
    </w:p>
    <w:p w14:paraId="31C26749" w14:textId="77777777" w:rsidR="00C46587" w:rsidRPr="000E0085" w:rsidRDefault="00C46587" w:rsidP="00982118">
      <w:pPr>
        <w:numPr>
          <w:ilvl w:val="0"/>
          <w:numId w:val="7"/>
        </w:numPr>
        <w:ind w:left="562" w:hanging="562"/>
        <w:rPr>
          <w:lang w:val="en-GB"/>
        </w:rPr>
      </w:pPr>
      <w:r w:rsidRPr="000E0085">
        <w:rPr>
          <w:lang w:val="en-GB"/>
        </w:rPr>
        <w:t xml:space="preserve">abdominal </w:t>
      </w:r>
      <w:r w:rsidR="00CD1576" w:rsidRPr="000E0085">
        <w:rPr>
          <w:lang w:val="en-GB"/>
        </w:rPr>
        <w:t xml:space="preserve">(belly) </w:t>
      </w:r>
      <w:r w:rsidRPr="000E0085">
        <w:rPr>
          <w:lang w:val="en-GB"/>
        </w:rPr>
        <w:t xml:space="preserve">pain; </w:t>
      </w:r>
    </w:p>
    <w:p w14:paraId="0A012960" w14:textId="77777777" w:rsidR="00C46587" w:rsidRPr="000E0085" w:rsidRDefault="00C46587" w:rsidP="00982118">
      <w:pPr>
        <w:numPr>
          <w:ilvl w:val="0"/>
          <w:numId w:val="7"/>
        </w:numPr>
        <w:ind w:left="562" w:hanging="562"/>
        <w:rPr>
          <w:lang w:val="en-GB"/>
        </w:rPr>
      </w:pPr>
      <w:r w:rsidRPr="000E0085">
        <w:rPr>
          <w:lang w:val="en-GB"/>
        </w:rPr>
        <w:t xml:space="preserve">nausea and vomiting; </w:t>
      </w:r>
    </w:p>
    <w:p w14:paraId="699CF0C9" w14:textId="77777777" w:rsidR="00C46587" w:rsidRPr="000E0085" w:rsidRDefault="00C46587" w:rsidP="00982118">
      <w:pPr>
        <w:numPr>
          <w:ilvl w:val="0"/>
          <w:numId w:val="7"/>
        </w:numPr>
        <w:ind w:left="562" w:hanging="562"/>
        <w:rPr>
          <w:lang w:val="en-GB"/>
        </w:rPr>
      </w:pPr>
      <w:r w:rsidRPr="000E0085">
        <w:rPr>
          <w:lang w:val="en-GB"/>
        </w:rPr>
        <w:t xml:space="preserve">rash; </w:t>
      </w:r>
    </w:p>
    <w:p w14:paraId="44CE2F9A" w14:textId="77777777" w:rsidR="00C46587" w:rsidRPr="000E0085" w:rsidRDefault="00C46587" w:rsidP="00982118">
      <w:pPr>
        <w:numPr>
          <w:ilvl w:val="0"/>
          <w:numId w:val="7"/>
        </w:numPr>
        <w:ind w:left="562" w:hanging="562"/>
        <w:rPr>
          <w:lang w:val="en-GB"/>
        </w:rPr>
      </w:pPr>
      <w:r w:rsidRPr="000E0085">
        <w:rPr>
          <w:lang w:val="en-GB"/>
        </w:rPr>
        <w:t>pain</w:t>
      </w:r>
      <w:r w:rsidR="00CD1576" w:rsidRPr="000E0085">
        <w:rPr>
          <w:lang w:val="en-GB"/>
        </w:rPr>
        <w:t xml:space="preserve"> in the muscles</w:t>
      </w:r>
      <w:r w:rsidR="00145BB7" w:rsidRPr="000E0085">
        <w:rPr>
          <w:lang w:val="en-GB"/>
        </w:rPr>
        <w:t xml:space="preserve"> or joints</w:t>
      </w:r>
      <w:r w:rsidRPr="000E0085">
        <w:rPr>
          <w:lang w:val="en-GB"/>
        </w:rPr>
        <w:t xml:space="preserve">. </w:t>
      </w:r>
    </w:p>
    <w:p w14:paraId="350505F5" w14:textId="77777777" w:rsidR="00C46587" w:rsidRPr="000E0085" w:rsidRDefault="00C46587" w:rsidP="00982118">
      <w:pPr>
        <w:rPr>
          <w:lang w:val="en-GB"/>
        </w:rPr>
      </w:pPr>
    </w:p>
    <w:p w14:paraId="1CC247C5" w14:textId="77777777" w:rsidR="00C46587" w:rsidRPr="000E0085" w:rsidRDefault="00C46587" w:rsidP="00F014F0">
      <w:pPr>
        <w:keepNext/>
        <w:rPr>
          <w:lang w:val="en-GB"/>
        </w:rPr>
      </w:pPr>
      <w:r w:rsidRPr="000E0085">
        <w:rPr>
          <w:b/>
          <w:lang w:val="en-GB"/>
        </w:rPr>
        <w:t xml:space="preserve">Common </w:t>
      </w:r>
      <w:r w:rsidRPr="000E0085">
        <w:rPr>
          <w:lang w:val="en-GB"/>
        </w:rPr>
        <w:t>(may affect up to 1 in</w:t>
      </w:r>
      <w:r w:rsidR="00A06906" w:rsidRPr="000E0085">
        <w:rPr>
          <w:lang w:val="en-GB"/>
        </w:rPr>
        <w:t xml:space="preserve"> </w:t>
      </w:r>
      <w:r w:rsidR="009D1921" w:rsidRPr="000E0085">
        <w:rPr>
          <w:lang w:val="en-GB"/>
        </w:rPr>
        <w:t xml:space="preserve">10 </w:t>
      </w:r>
      <w:r w:rsidRPr="000E0085">
        <w:rPr>
          <w:lang w:val="en-GB"/>
        </w:rPr>
        <w:t>people)</w:t>
      </w:r>
    </w:p>
    <w:p w14:paraId="64481A25" w14:textId="77777777" w:rsidR="00C46587" w:rsidRPr="000E0085" w:rsidRDefault="00C46587" w:rsidP="00F014F0">
      <w:pPr>
        <w:keepNext/>
        <w:rPr>
          <w:lang w:val="en-GB"/>
        </w:rPr>
      </w:pPr>
    </w:p>
    <w:p w14:paraId="3D1FE584" w14:textId="77777777" w:rsidR="00C46587" w:rsidRPr="000E0085" w:rsidRDefault="00C11533" w:rsidP="00982118">
      <w:pPr>
        <w:numPr>
          <w:ilvl w:val="0"/>
          <w:numId w:val="7"/>
        </w:numPr>
        <w:ind w:left="562" w:hanging="562"/>
        <w:rPr>
          <w:lang w:val="en-GB"/>
        </w:rPr>
      </w:pPr>
      <w:r w:rsidRPr="000E0085">
        <w:rPr>
          <w:lang w:val="en-GB"/>
        </w:rPr>
        <w:t xml:space="preserve">serious </w:t>
      </w:r>
      <w:r w:rsidR="00C46587" w:rsidRPr="000E0085">
        <w:rPr>
          <w:lang w:val="en-GB"/>
        </w:rPr>
        <w:t xml:space="preserve">infections (including blood poisoning and influenza); </w:t>
      </w:r>
    </w:p>
    <w:p w14:paraId="0BB4DE42" w14:textId="77777777" w:rsidR="003B2330" w:rsidRPr="000E0085" w:rsidRDefault="003B2330" w:rsidP="00982118">
      <w:pPr>
        <w:numPr>
          <w:ilvl w:val="0"/>
          <w:numId w:val="7"/>
        </w:numPr>
        <w:ind w:left="562" w:hanging="562"/>
        <w:rPr>
          <w:lang w:val="en-GB"/>
        </w:rPr>
      </w:pPr>
      <w:r w:rsidRPr="000E0085">
        <w:rPr>
          <w:lang w:val="en-GB"/>
        </w:rPr>
        <w:t>intestinal infections (including gastroenteritis);</w:t>
      </w:r>
    </w:p>
    <w:p w14:paraId="34BF53A2" w14:textId="77777777" w:rsidR="00C46587" w:rsidRPr="000E0085" w:rsidRDefault="00C46587" w:rsidP="00982118">
      <w:pPr>
        <w:numPr>
          <w:ilvl w:val="0"/>
          <w:numId w:val="7"/>
        </w:numPr>
        <w:ind w:left="562" w:hanging="562"/>
        <w:rPr>
          <w:lang w:val="en-GB"/>
        </w:rPr>
      </w:pPr>
      <w:r w:rsidRPr="000E0085">
        <w:rPr>
          <w:lang w:val="en-GB"/>
        </w:rPr>
        <w:t xml:space="preserve">skin infections (including cellulitis and shingles); </w:t>
      </w:r>
    </w:p>
    <w:p w14:paraId="2AF83689" w14:textId="77777777" w:rsidR="00594865" w:rsidRPr="000E0085" w:rsidRDefault="00C46587" w:rsidP="00982118">
      <w:pPr>
        <w:numPr>
          <w:ilvl w:val="0"/>
          <w:numId w:val="7"/>
        </w:numPr>
        <w:ind w:left="562" w:hanging="562"/>
        <w:rPr>
          <w:lang w:val="en-GB"/>
        </w:rPr>
      </w:pPr>
      <w:r w:rsidRPr="000E0085">
        <w:rPr>
          <w:lang w:val="en-GB"/>
        </w:rPr>
        <w:t xml:space="preserve">ear infections; </w:t>
      </w:r>
    </w:p>
    <w:p w14:paraId="0F50E097" w14:textId="77777777" w:rsidR="00C46587" w:rsidRPr="000E0085" w:rsidRDefault="00CD1576" w:rsidP="00982118">
      <w:pPr>
        <w:numPr>
          <w:ilvl w:val="0"/>
          <w:numId w:val="7"/>
        </w:numPr>
        <w:ind w:left="562" w:hanging="562"/>
        <w:rPr>
          <w:lang w:val="en-GB"/>
        </w:rPr>
      </w:pPr>
      <w:r w:rsidRPr="000E0085">
        <w:rPr>
          <w:lang w:val="en-GB"/>
        </w:rPr>
        <w:t>mouth</w:t>
      </w:r>
      <w:r w:rsidR="00C46587" w:rsidRPr="000E0085">
        <w:rPr>
          <w:lang w:val="en-GB"/>
        </w:rPr>
        <w:t xml:space="preserve"> infections (including tooth infections and cold sores); </w:t>
      </w:r>
    </w:p>
    <w:p w14:paraId="2CC4CAE3" w14:textId="77777777" w:rsidR="00C46587" w:rsidRPr="000E0085" w:rsidRDefault="00C46587" w:rsidP="00982118">
      <w:pPr>
        <w:numPr>
          <w:ilvl w:val="0"/>
          <w:numId w:val="7"/>
        </w:numPr>
        <w:ind w:left="562" w:hanging="562"/>
        <w:rPr>
          <w:lang w:val="en-GB"/>
        </w:rPr>
      </w:pPr>
      <w:r w:rsidRPr="000E0085">
        <w:rPr>
          <w:lang w:val="en-GB"/>
        </w:rPr>
        <w:t xml:space="preserve">reproductive tract infections; </w:t>
      </w:r>
    </w:p>
    <w:p w14:paraId="14A82BA0" w14:textId="77777777" w:rsidR="00C46587" w:rsidRPr="000E0085" w:rsidRDefault="00C46587" w:rsidP="00982118">
      <w:pPr>
        <w:numPr>
          <w:ilvl w:val="0"/>
          <w:numId w:val="7"/>
        </w:numPr>
        <w:ind w:left="562" w:hanging="562"/>
        <w:rPr>
          <w:lang w:val="en-GB"/>
        </w:rPr>
      </w:pPr>
      <w:r w:rsidRPr="000E0085">
        <w:rPr>
          <w:lang w:val="en-GB"/>
        </w:rPr>
        <w:t xml:space="preserve">urinary tract infection; </w:t>
      </w:r>
    </w:p>
    <w:p w14:paraId="129E65B4" w14:textId="77777777" w:rsidR="00C46587" w:rsidRPr="000E0085" w:rsidRDefault="00C46587" w:rsidP="00982118">
      <w:pPr>
        <w:numPr>
          <w:ilvl w:val="0"/>
          <w:numId w:val="7"/>
        </w:numPr>
        <w:ind w:left="562" w:hanging="562"/>
        <w:rPr>
          <w:lang w:val="en-GB"/>
        </w:rPr>
      </w:pPr>
      <w:r w:rsidRPr="000E0085">
        <w:rPr>
          <w:lang w:val="en-GB"/>
        </w:rPr>
        <w:t xml:space="preserve">fungal infections; </w:t>
      </w:r>
    </w:p>
    <w:p w14:paraId="61B0764B" w14:textId="77777777" w:rsidR="00C46587" w:rsidRPr="000E0085" w:rsidRDefault="00C46587" w:rsidP="00982118">
      <w:pPr>
        <w:numPr>
          <w:ilvl w:val="0"/>
          <w:numId w:val="7"/>
        </w:numPr>
        <w:ind w:left="562" w:hanging="562"/>
        <w:rPr>
          <w:lang w:val="en-GB"/>
        </w:rPr>
      </w:pPr>
      <w:r w:rsidRPr="000E0085">
        <w:rPr>
          <w:lang w:val="en-GB"/>
        </w:rPr>
        <w:t xml:space="preserve">joint infections; </w:t>
      </w:r>
    </w:p>
    <w:p w14:paraId="49B6F529" w14:textId="77777777" w:rsidR="00C46587" w:rsidRPr="000E0085" w:rsidRDefault="00C46587" w:rsidP="00982118">
      <w:pPr>
        <w:numPr>
          <w:ilvl w:val="0"/>
          <w:numId w:val="7"/>
        </w:numPr>
        <w:ind w:left="562" w:hanging="562"/>
        <w:rPr>
          <w:lang w:val="en-GB"/>
        </w:rPr>
      </w:pPr>
      <w:r w:rsidRPr="000E0085">
        <w:rPr>
          <w:lang w:val="en-GB"/>
        </w:rPr>
        <w:t xml:space="preserve">benign tumours; </w:t>
      </w:r>
    </w:p>
    <w:p w14:paraId="0AE7FE8A" w14:textId="77777777" w:rsidR="00C46587" w:rsidRPr="000E0085" w:rsidRDefault="00C46587" w:rsidP="00982118">
      <w:pPr>
        <w:numPr>
          <w:ilvl w:val="0"/>
          <w:numId w:val="7"/>
        </w:numPr>
        <w:ind w:left="562" w:hanging="562"/>
        <w:rPr>
          <w:lang w:val="en-GB"/>
        </w:rPr>
      </w:pPr>
      <w:r w:rsidRPr="000E0085">
        <w:rPr>
          <w:lang w:val="en-GB"/>
        </w:rPr>
        <w:t xml:space="preserve">skin cancer; </w:t>
      </w:r>
    </w:p>
    <w:p w14:paraId="011CA30B" w14:textId="77777777" w:rsidR="00C46587" w:rsidRPr="000E0085" w:rsidRDefault="00C46587" w:rsidP="00982118">
      <w:pPr>
        <w:numPr>
          <w:ilvl w:val="0"/>
          <w:numId w:val="7"/>
        </w:numPr>
        <w:ind w:left="562" w:hanging="562"/>
        <w:rPr>
          <w:lang w:val="en-GB"/>
        </w:rPr>
      </w:pPr>
      <w:r w:rsidRPr="000E0085">
        <w:rPr>
          <w:lang w:val="en-GB"/>
        </w:rPr>
        <w:t xml:space="preserve">allergic reactions (including seasonal allergy); </w:t>
      </w:r>
    </w:p>
    <w:p w14:paraId="42A7853C" w14:textId="77777777" w:rsidR="00C46587" w:rsidRPr="000E0085" w:rsidRDefault="00C46587" w:rsidP="00982118">
      <w:pPr>
        <w:numPr>
          <w:ilvl w:val="0"/>
          <w:numId w:val="7"/>
        </w:numPr>
        <w:ind w:left="562" w:hanging="562"/>
        <w:rPr>
          <w:lang w:val="en-GB"/>
        </w:rPr>
      </w:pPr>
      <w:r w:rsidRPr="000E0085">
        <w:rPr>
          <w:lang w:val="en-GB"/>
        </w:rPr>
        <w:t xml:space="preserve">dehydration; </w:t>
      </w:r>
    </w:p>
    <w:p w14:paraId="2FAF1708" w14:textId="77777777" w:rsidR="00C46587" w:rsidRPr="000E0085" w:rsidRDefault="00C46587" w:rsidP="00982118">
      <w:pPr>
        <w:numPr>
          <w:ilvl w:val="0"/>
          <w:numId w:val="7"/>
        </w:numPr>
        <w:ind w:left="562" w:hanging="562"/>
        <w:rPr>
          <w:lang w:val="en-GB"/>
        </w:rPr>
      </w:pPr>
      <w:r w:rsidRPr="000E0085">
        <w:rPr>
          <w:lang w:val="en-GB"/>
        </w:rPr>
        <w:t xml:space="preserve">mood swings (including depression); </w:t>
      </w:r>
    </w:p>
    <w:p w14:paraId="6B1350BD" w14:textId="77777777" w:rsidR="00C46587" w:rsidRPr="000E0085" w:rsidRDefault="00C46587" w:rsidP="00982118">
      <w:pPr>
        <w:numPr>
          <w:ilvl w:val="0"/>
          <w:numId w:val="7"/>
        </w:numPr>
        <w:ind w:left="562" w:hanging="562"/>
        <w:rPr>
          <w:lang w:val="en-GB"/>
        </w:rPr>
      </w:pPr>
      <w:r w:rsidRPr="000E0085">
        <w:rPr>
          <w:lang w:val="en-GB"/>
        </w:rPr>
        <w:t xml:space="preserve">anxiety; </w:t>
      </w:r>
    </w:p>
    <w:p w14:paraId="5F0D63C3" w14:textId="77777777" w:rsidR="00C46587" w:rsidRPr="000E0085" w:rsidRDefault="00C46587" w:rsidP="00982118">
      <w:pPr>
        <w:numPr>
          <w:ilvl w:val="0"/>
          <w:numId w:val="7"/>
        </w:numPr>
        <w:ind w:left="562" w:hanging="562"/>
        <w:rPr>
          <w:lang w:val="en-GB"/>
        </w:rPr>
      </w:pPr>
      <w:r w:rsidRPr="000E0085">
        <w:rPr>
          <w:lang w:val="en-GB"/>
        </w:rPr>
        <w:t xml:space="preserve">difficulty sleeping; </w:t>
      </w:r>
    </w:p>
    <w:p w14:paraId="1FB9087B" w14:textId="77777777" w:rsidR="00C46587" w:rsidRPr="000E0085" w:rsidRDefault="00C46587" w:rsidP="00982118">
      <w:pPr>
        <w:numPr>
          <w:ilvl w:val="0"/>
          <w:numId w:val="7"/>
        </w:numPr>
        <w:ind w:left="562" w:hanging="562"/>
        <w:rPr>
          <w:lang w:val="en-GB"/>
        </w:rPr>
      </w:pPr>
      <w:r w:rsidRPr="000E0085">
        <w:rPr>
          <w:lang w:val="en-GB"/>
        </w:rPr>
        <w:t xml:space="preserve">sensation disorders such as tingling, prickling or numbness; </w:t>
      </w:r>
    </w:p>
    <w:p w14:paraId="18872BF4" w14:textId="77777777" w:rsidR="00C46587" w:rsidRPr="000E0085" w:rsidRDefault="00C46587" w:rsidP="00982118">
      <w:pPr>
        <w:numPr>
          <w:ilvl w:val="0"/>
          <w:numId w:val="7"/>
        </w:numPr>
        <w:ind w:left="562" w:hanging="562"/>
        <w:rPr>
          <w:lang w:val="en-GB"/>
        </w:rPr>
      </w:pPr>
      <w:r w:rsidRPr="000E0085">
        <w:rPr>
          <w:lang w:val="en-GB"/>
        </w:rPr>
        <w:t xml:space="preserve">migraine; </w:t>
      </w:r>
    </w:p>
    <w:p w14:paraId="14ADFE3E" w14:textId="77777777" w:rsidR="00C46587" w:rsidRPr="000E0085" w:rsidRDefault="00CD1576" w:rsidP="00982118">
      <w:pPr>
        <w:numPr>
          <w:ilvl w:val="0"/>
          <w:numId w:val="7"/>
        </w:numPr>
        <w:ind w:left="562" w:hanging="562"/>
        <w:rPr>
          <w:lang w:val="en-GB"/>
        </w:rPr>
      </w:pPr>
      <w:r w:rsidRPr="000E0085">
        <w:rPr>
          <w:lang w:val="en-GB"/>
        </w:rPr>
        <w:t xml:space="preserve">symptoms of </w:t>
      </w:r>
      <w:r w:rsidR="00C46587" w:rsidRPr="000E0085">
        <w:rPr>
          <w:lang w:val="en-GB"/>
        </w:rPr>
        <w:t xml:space="preserve">nerve root compression (including low back pain and leg pain); </w:t>
      </w:r>
    </w:p>
    <w:p w14:paraId="71FF58C0" w14:textId="77777777" w:rsidR="00C46587" w:rsidRPr="000E0085" w:rsidRDefault="00C46587" w:rsidP="00982118">
      <w:pPr>
        <w:numPr>
          <w:ilvl w:val="0"/>
          <w:numId w:val="7"/>
        </w:numPr>
        <w:ind w:left="562" w:hanging="562"/>
        <w:rPr>
          <w:lang w:val="en-GB"/>
        </w:rPr>
      </w:pPr>
      <w:r w:rsidRPr="000E0085">
        <w:rPr>
          <w:lang w:val="en-GB"/>
        </w:rPr>
        <w:t xml:space="preserve">vision disturbances; </w:t>
      </w:r>
    </w:p>
    <w:p w14:paraId="6BFCC1D9" w14:textId="77777777" w:rsidR="00C46587" w:rsidRPr="000E0085" w:rsidRDefault="00C46587" w:rsidP="00982118">
      <w:pPr>
        <w:numPr>
          <w:ilvl w:val="0"/>
          <w:numId w:val="7"/>
        </w:numPr>
        <w:ind w:left="562" w:hanging="562"/>
        <w:rPr>
          <w:lang w:val="en-GB"/>
        </w:rPr>
      </w:pPr>
      <w:r w:rsidRPr="000E0085">
        <w:rPr>
          <w:lang w:val="en-GB"/>
        </w:rPr>
        <w:t xml:space="preserve">eye inflammation; </w:t>
      </w:r>
    </w:p>
    <w:p w14:paraId="5AA584A9" w14:textId="77777777" w:rsidR="00C46587" w:rsidRPr="000E0085" w:rsidRDefault="00C46587" w:rsidP="00982118">
      <w:pPr>
        <w:numPr>
          <w:ilvl w:val="0"/>
          <w:numId w:val="7"/>
        </w:numPr>
        <w:ind w:left="562" w:hanging="562"/>
        <w:rPr>
          <w:lang w:val="en-GB"/>
        </w:rPr>
      </w:pPr>
      <w:r w:rsidRPr="000E0085">
        <w:rPr>
          <w:lang w:val="en-GB"/>
        </w:rPr>
        <w:t xml:space="preserve">inflammation of the eye lid and eye swelling; </w:t>
      </w:r>
    </w:p>
    <w:p w14:paraId="1ADF37B7" w14:textId="77777777" w:rsidR="00C46587" w:rsidRPr="000E0085" w:rsidRDefault="00C46587" w:rsidP="00982118">
      <w:pPr>
        <w:numPr>
          <w:ilvl w:val="0"/>
          <w:numId w:val="7"/>
        </w:numPr>
        <w:ind w:left="562" w:hanging="562"/>
        <w:rPr>
          <w:lang w:val="en-GB"/>
        </w:rPr>
      </w:pPr>
      <w:r w:rsidRPr="000E0085">
        <w:rPr>
          <w:lang w:val="en-GB"/>
        </w:rPr>
        <w:t>vertigo</w:t>
      </w:r>
      <w:r w:rsidR="00CD1576" w:rsidRPr="000E0085">
        <w:rPr>
          <w:lang w:val="en-GB"/>
        </w:rPr>
        <w:t xml:space="preserve"> (sensation of room spinning)</w:t>
      </w:r>
      <w:r w:rsidRPr="000E0085">
        <w:rPr>
          <w:lang w:val="en-GB"/>
        </w:rPr>
        <w:t xml:space="preserve">; </w:t>
      </w:r>
    </w:p>
    <w:p w14:paraId="006925AD" w14:textId="77777777" w:rsidR="00C46587" w:rsidRPr="000E0085" w:rsidRDefault="00C46587" w:rsidP="00982118">
      <w:pPr>
        <w:numPr>
          <w:ilvl w:val="0"/>
          <w:numId w:val="7"/>
        </w:numPr>
        <w:ind w:left="562" w:hanging="562"/>
        <w:rPr>
          <w:lang w:val="en-GB"/>
        </w:rPr>
      </w:pPr>
      <w:r w:rsidRPr="000E0085">
        <w:rPr>
          <w:lang w:val="en-GB"/>
        </w:rPr>
        <w:t xml:space="preserve">sensation of heart beating rapidly; </w:t>
      </w:r>
    </w:p>
    <w:p w14:paraId="5CD7082E" w14:textId="77777777" w:rsidR="00C46587" w:rsidRPr="000E0085" w:rsidRDefault="00C46587" w:rsidP="00982118">
      <w:pPr>
        <w:numPr>
          <w:ilvl w:val="0"/>
          <w:numId w:val="7"/>
        </w:numPr>
        <w:ind w:left="562" w:hanging="562"/>
        <w:rPr>
          <w:lang w:val="en-GB"/>
        </w:rPr>
      </w:pPr>
      <w:r w:rsidRPr="000E0085">
        <w:rPr>
          <w:lang w:val="en-GB"/>
        </w:rPr>
        <w:t xml:space="preserve">high blood pressure; </w:t>
      </w:r>
    </w:p>
    <w:p w14:paraId="4061BE9B" w14:textId="77777777" w:rsidR="00C46587" w:rsidRPr="000E0085" w:rsidRDefault="00C46587" w:rsidP="00982118">
      <w:pPr>
        <w:numPr>
          <w:ilvl w:val="0"/>
          <w:numId w:val="7"/>
        </w:numPr>
        <w:ind w:left="562" w:hanging="562"/>
        <w:rPr>
          <w:lang w:val="en-GB"/>
        </w:rPr>
      </w:pPr>
      <w:r w:rsidRPr="000E0085">
        <w:rPr>
          <w:lang w:val="en-GB"/>
        </w:rPr>
        <w:t xml:space="preserve">flushing; </w:t>
      </w:r>
    </w:p>
    <w:p w14:paraId="00DA05C5" w14:textId="77777777" w:rsidR="00C46587" w:rsidRPr="000E0085" w:rsidRDefault="00C46587" w:rsidP="00982118">
      <w:pPr>
        <w:numPr>
          <w:ilvl w:val="0"/>
          <w:numId w:val="7"/>
        </w:numPr>
        <w:ind w:left="562" w:hanging="562"/>
        <w:rPr>
          <w:lang w:val="en-GB"/>
        </w:rPr>
      </w:pPr>
      <w:r w:rsidRPr="000E0085">
        <w:rPr>
          <w:lang w:val="en-GB"/>
        </w:rPr>
        <w:t>haematoma</w:t>
      </w:r>
      <w:r w:rsidR="00CD1576" w:rsidRPr="000E0085">
        <w:rPr>
          <w:lang w:val="en-GB"/>
        </w:rPr>
        <w:t xml:space="preserve"> (a solid swelling with clotted blood)</w:t>
      </w:r>
      <w:r w:rsidRPr="000E0085">
        <w:rPr>
          <w:lang w:val="en-GB"/>
        </w:rPr>
        <w:t xml:space="preserve">; </w:t>
      </w:r>
    </w:p>
    <w:p w14:paraId="471C18A7" w14:textId="77777777" w:rsidR="00C46587" w:rsidRPr="000E0085" w:rsidRDefault="00C46587" w:rsidP="00982118">
      <w:pPr>
        <w:numPr>
          <w:ilvl w:val="0"/>
          <w:numId w:val="7"/>
        </w:numPr>
        <w:ind w:left="562" w:hanging="562"/>
        <w:rPr>
          <w:lang w:val="en-GB"/>
        </w:rPr>
      </w:pPr>
      <w:r w:rsidRPr="000E0085">
        <w:rPr>
          <w:lang w:val="en-GB"/>
        </w:rPr>
        <w:t xml:space="preserve">cough; </w:t>
      </w:r>
    </w:p>
    <w:p w14:paraId="1BEAA074" w14:textId="77777777" w:rsidR="00C46587" w:rsidRPr="000E0085" w:rsidRDefault="00C46587" w:rsidP="00982118">
      <w:pPr>
        <w:numPr>
          <w:ilvl w:val="0"/>
          <w:numId w:val="7"/>
        </w:numPr>
        <w:ind w:left="562" w:hanging="562"/>
        <w:rPr>
          <w:lang w:val="en-GB"/>
        </w:rPr>
      </w:pPr>
      <w:r w:rsidRPr="000E0085">
        <w:rPr>
          <w:lang w:val="en-GB"/>
        </w:rPr>
        <w:t xml:space="preserve">asthma; </w:t>
      </w:r>
    </w:p>
    <w:p w14:paraId="131A42A8" w14:textId="77777777" w:rsidR="00C46587" w:rsidRPr="000E0085" w:rsidRDefault="00C46587" w:rsidP="00982118">
      <w:pPr>
        <w:numPr>
          <w:ilvl w:val="0"/>
          <w:numId w:val="7"/>
        </w:numPr>
        <w:ind w:left="562" w:hanging="562"/>
        <w:rPr>
          <w:lang w:val="en-GB"/>
        </w:rPr>
      </w:pPr>
      <w:r w:rsidRPr="000E0085">
        <w:rPr>
          <w:lang w:val="en-GB"/>
        </w:rPr>
        <w:t xml:space="preserve">shortness of breath; </w:t>
      </w:r>
    </w:p>
    <w:p w14:paraId="717BE991" w14:textId="77777777" w:rsidR="00C46587" w:rsidRPr="000E0085" w:rsidRDefault="00C46587" w:rsidP="00982118">
      <w:pPr>
        <w:numPr>
          <w:ilvl w:val="0"/>
          <w:numId w:val="7"/>
        </w:numPr>
        <w:ind w:left="562" w:hanging="562"/>
        <w:rPr>
          <w:lang w:val="en-GB"/>
        </w:rPr>
      </w:pPr>
      <w:r w:rsidRPr="000E0085">
        <w:rPr>
          <w:lang w:val="en-GB"/>
        </w:rPr>
        <w:t xml:space="preserve">gastrointestinal bleeding; </w:t>
      </w:r>
    </w:p>
    <w:p w14:paraId="39BC44E8" w14:textId="77777777" w:rsidR="00C46587" w:rsidRPr="000E0085" w:rsidRDefault="00C46587" w:rsidP="00982118">
      <w:pPr>
        <w:numPr>
          <w:ilvl w:val="0"/>
          <w:numId w:val="7"/>
        </w:numPr>
        <w:ind w:left="562" w:hanging="562"/>
        <w:rPr>
          <w:lang w:val="en-GB"/>
        </w:rPr>
      </w:pPr>
      <w:r w:rsidRPr="000E0085">
        <w:rPr>
          <w:lang w:val="en-GB"/>
        </w:rPr>
        <w:t xml:space="preserve">dyspepsia (indigestion, bloating, heart burn); </w:t>
      </w:r>
    </w:p>
    <w:p w14:paraId="06AC3B0C" w14:textId="77777777" w:rsidR="00C46587" w:rsidRPr="000E0085" w:rsidRDefault="00C46587" w:rsidP="00982118">
      <w:pPr>
        <w:numPr>
          <w:ilvl w:val="0"/>
          <w:numId w:val="7"/>
        </w:numPr>
        <w:ind w:left="562" w:hanging="562"/>
        <w:rPr>
          <w:lang w:val="en-GB"/>
        </w:rPr>
      </w:pPr>
      <w:r w:rsidRPr="000E0085">
        <w:rPr>
          <w:lang w:val="en-GB"/>
        </w:rPr>
        <w:t xml:space="preserve">acid reflux disease; </w:t>
      </w:r>
    </w:p>
    <w:p w14:paraId="1861E8C5" w14:textId="77777777" w:rsidR="00C46587" w:rsidRPr="000E0085" w:rsidRDefault="00C46587" w:rsidP="00982118">
      <w:pPr>
        <w:numPr>
          <w:ilvl w:val="0"/>
          <w:numId w:val="7"/>
        </w:numPr>
        <w:ind w:left="562" w:hanging="562"/>
        <w:rPr>
          <w:lang w:val="en-GB"/>
        </w:rPr>
      </w:pPr>
      <w:r w:rsidRPr="000E0085">
        <w:rPr>
          <w:lang w:val="en-GB"/>
        </w:rPr>
        <w:t xml:space="preserve">sicca syndrome (including dry eyes and dry mouth); </w:t>
      </w:r>
    </w:p>
    <w:p w14:paraId="7F2B83E3" w14:textId="77777777" w:rsidR="00C46587" w:rsidRPr="000E0085" w:rsidRDefault="00C46587" w:rsidP="00982118">
      <w:pPr>
        <w:numPr>
          <w:ilvl w:val="0"/>
          <w:numId w:val="7"/>
        </w:numPr>
        <w:ind w:left="562" w:hanging="562"/>
        <w:rPr>
          <w:lang w:val="en-GB"/>
        </w:rPr>
      </w:pPr>
      <w:r w:rsidRPr="000E0085">
        <w:rPr>
          <w:lang w:val="en-GB"/>
        </w:rPr>
        <w:t xml:space="preserve">itching; </w:t>
      </w:r>
    </w:p>
    <w:p w14:paraId="436F8FC1" w14:textId="77777777" w:rsidR="00C46587" w:rsidRPr="000E0085" w:rsidRDefault="00C46587" w:rsidP="00982118">
      <w:pPr>
        <w:numPr>
          <w:ilvl w:val="0"/>
          <w:numId w:val="7"/>
        </w:numPr>
        <w:ind w:left="562" w:hanging="562"/>
        <w:rPr>
          <w:lang w:val="en-GB"/>
        </w:rPr>
      </w:pPr>
      <w:r w:rsidRPr="000E0085">
        <w:rPr>
          <w:lang w:val="en-GB"/>
        </w:rPr>
        <w:t xml:space="preserve">itchy rash; </w:t>
      </w:r>
    </w:p>
    <w:p w14:paraId="29EAB55B" w14:textId="77777777" w:rsidR="00C46587" w:rsidRPr="000E0085" w:rsidRDefault="00C46587" w:rsidP="00982118">
      <w:pPr>
        <w:numPr>
          <w:ilvl w:val="0"/>
          <w:numId w:val="7"/>
        </w:numPr>
        <w:ind w:left="562" w:hanging="562"/>
        <w:rPr>
          <w:lang w:val="en-GB"/>
        </w:rPr>
      </w:pPr>
      <w:r w:rsidRPr="000E0085">
        <w:rPr>
          <w:lang w:val="en-GB"/>
        </w:rPr>
        <w:t xml:space="preserve">bruising; </w:t>
      </w:r>
    </w:p>
    <w:p w14:paraId="2C3C4086" w14:textId="77777777" w:rsidR="00C46587" w:rsidRPr="000E0085" w:rsidRDefault="00C46587" w:rsidP="00982118">
      <w:pPr>
        <w:numPr>
          <w:ilvl w:val="0"/>
          <w:numId w:val="7"/>
        </w:numPr>
        <w:ind w:left="562" w:hanging="562"/>
        <w:rPr>
          <w:lang w:val="en-GB"/>
        </w:rPr>
      </w:pPr>
      <w:r w:rsidRPr="000E0085">
        <w:rPr>
          <w:lang w:val="en-GB"/>
        </w:rPr>
        <w:t>inflammation of the skin</w:t>
      </w:r>
      <w:r w:rsidR="00A06906" w:rsidRPr="000E0085">
        <w:rPr>
          <w:lang w:val="en-GB"/>
        </w:rPr>
        <w:t xml:space="preserve"> </w:t>
      </w:r>
      <w:r w:rsidRPr="000E0085">
        <w:rPr>
          <w:lang w:val="en-GB"/>
        </w:rPr>
        <w:t xml:space="preserve">(such as eczema); </w:t>
      </w:r>
    </w:p>
    <w:p w14:paraId="1E840DB4" w14:textId="77777777" w:rsidR="00C46587" w:rsidRPr="000E0085" w:rsidRDefault="00C46587" w:rsidP="00982118">
      <w:pPr>
        <w:numPr>
          <w:ilvl w:val="0"/>
          <w:numId w:val="7"/>
        </w:numPr>
        <w:ind w:left="562" w:hanging="562"/>
        <w:rPr>
          <w:lang w:val="en-GB"/>
        </w:rPr>
      </w:pPr>
      <w:r w:rsidRPr="000E0085">
        <w:rPr>
          <w:lang w:val="en-GB"/>
        </w:rPr>
        <w:t xml:space="preserve">breaking of finger nails and toe nails; </w:t>
      </w:r>
    </w:p>
    <w:p w14:paraId="4B0E6EA2" w14:textId="77777777" w:rsidR="00C46587" w:rsidRPr="000E0085" w:rsidRDefault="00C46587" w:rsidP="00982118">
      <w:pPr>
        <w:numPr>
          <w:ilvl w:val="0"/>
          <w:numId w:val="7"/>
        </w:numPr>
        <w:ind w:left="562" w:hanging="562"/>
        <w:rPr>
          <w:lang w:val="en-GB"/>
        </w:rPr>
      </w:pPr>
      <w:r w:rsidRPr="000E0085">
        <w:rPr>
          <w:lang w:val="en-GB"/>
        </w:rPr>
        <w:t xml:space="preserve">increased sweating; </w:t>
      </w:r>
    </w:p>
    <w:p w14:paraId="03B71831" w14:textId="77777777" w:rsidR="00C46587" w:rsidRPr="000E0085" w:rsidRDefault="00C46587" w:rsidP="00982118">
      <w:pPr>
        <w:numPr>
          <w:ilvl w:val="0"/>
          <w:numId w:val="7"/>
        </w:numPr>
        <w:ind w:left="562" w:hanging="562"/>
        <w:rPr>
          <w:lang w:val="en-GB"/>
        </w:rPr>
      </w:pPr>
      <w:r w:rsidRPr="000E0085">
        <w:rPr>
          <w:lang w:val="en-GB"/>
        </w:rPr>
        <w:t xml:space="preserve">hair loss; </w:t>
      </w:r>
    </w:p>
    <w:p w14:paraId="2227D363" w14:textId="77777777" w:rsidR="00C46587" w:rsidRPr="000E0085" w:rsidRDefault="00C46587" w:rsidP="00982118">
      <w:pPr>
        <w:numPr>
          <w:ilvl w:val="0"/>
          <w:numId w:val="7"/>
        </w:numPr>
        <w:ind w:left="562" w:hanging="562"/>
        <w:rPr>
          <w:lang w:val="en-GB"/>
        </w:rPr>
      </w:pPr>
      <w:r w:rsidRPr="000E0085">
        <w:rPr>
          <w:lang w:val="en-GB"/>
        </w:rPr>
        <w:t xml:space="preserve">new onset or worsening of psoriasis; </w:t>
      </w:r>
    </w:p>
    <w:p w14:paraId="6CE550A8" w14:textId="77777777" w:rsidR="00C46587" w:rsidRPr="000E0085" w:rsidRDefault="00C46587" w:rsidP="00982118">
      <w:pPr>
        <w:numPr>
          <w:ilvl w:val="0"/>
          <w:numId w:val="7"/>
        </w:numPr>
        <w:ind w:left="562" w:hanging="562"/>
        <w:rPr>
          <w:lang w:val="en-GB"/>
        </w:rPr>
      </w:pPr>
      <w:r w:rsidRPr="000E0085">
        <w:rPr>
          <w:lang w:val="en-GB"/>
        </w:rPr>
        <w:t xml:space="preserve">muscle spasms; </w:t>
      </w:r>
    </w:p>
    <w:p w14:paraId="3454391D" w14:textId="77777777" w:rsidR="00C46587" w:rsidRPr="000E0085" w:rsidRDefault="00C46587" w:rsidP="00982118">
      <w:pPr>
        <w:numPr>
          <w:ilvl w:val="0"/>
          <w:numId w:val="7"/>
        </w:numPr>
        <w:ind w:left="562" w:hanging="562"/>
        <w:rPr>
          <w:lang w:val="en-GB"/>
        </w:rPr>
      </w:pPr>
      <w:r w:rsidRPr="000E0085">
        <w:rPr>
          <w:lang w:val="en-GB"/>
        </w:rPr>
        <w:t xml:space="preserve">blood in urine; </w:t>
      </w:r>
    </w:p>
    <w:p w14:paraId="1E1FDF96" w14:textId="77777777" w:rsidR="00C46587" w:rsidRPr="000E0085" w:rsidRDefault="00C46587" w:rsidP="00982118">
      <w:pPr>
        <w:numPr>
          <w:ilvl w:val="0"/>
          <w:numId w:val="7"/>
        </w:numPr>
        <w:ind w:left="562" w:hanging="562"/>
        <w:rPr>
          <w:lang w:val="en-GB"/>
        </w:rPr>
      </w:pPr>
      <w:r w:rsidRPr="000E0085">
        <w:rPr>
          <w:lang w:val="en-GB"/>
        </w:rPr>
        <w:t xml:space="preserve">kidney problems; </w:t>
      </w:r>
    </w:p>
    <w:p w14:paraId="47D12CFF" w14:textId="77777777" w:rsidR="00C46587" w:rsidRPr="000E0085" w:rsidRDefault="00C46587" w:rsidP="00982118">
      <w:pPr>
        <w:numPr>
          <w:ilvl w:val="0"/>
          <w:numId w:val="7"/>
        </w:numPr>
        <w:ind w:left="562" w:hanging="562"/>
        <w:rPr>
          <w:lang w:val="en-GB"/>
        </w:rPr>
      </w:pPr>
      <w:r w:rsidRPr="000E0085">
        <w:rPr>
          <w:lang w:val="en-GB"/>
        </w:rPr>
        <w:t xml:space="preserve">chest pain; </w:t>
      </w:r>
    </w:p>
    <w:p w14:paraId="3EB8129F" w14:textId="77777777" w:rsidR="00C46587" w:rsidRPr="000E0085" w:rsidRDefault="00C46587" w:rsidP="00982118">
      <w:pPr>
        <w:numPr>
          <w:ilvl w:val="0"/>
          <w:numId w:val="7"/>
        </w:numPr>
        <w:ind w:left="562" w:hanging="562"/>
        <w:rPr>
          <w:lang w:val="en-GB"/>
        </w:rPr>
      </w:pPr>
      <w:r w:rsidRPr="000E0085">
        <w:rPr>
          <w:lang w:val="en-GB"/>
        </w:rPr>
        <w:t>oedema</w:t>
      </w:r>
      <w:r w:rsidR="00CD1576" w:rsidRPr="000E0085">
        <w:rPr>
          <w:lang w:val="en-GB"/>
        </w:rPr>
        <w:t xml:space="preserve"> (a build</w:t>
      </w:r>
      <w:r w:rsidR="00E26D75">
        <w:rPr>
          <w:lang w:val="en-GB"/>
        </w:rPr>
        <w:noBreakHyphen/>
      </w:r>
      <w:r w:rsidR="00CD1576" w:rsidRPr="000E0085">
        <w:rPr>
          <w:lang w:val="en-GB"/>
        </w:rPr>
        <w:t>up of fluid in the body which causes the affected tissue to swell)</w:t>
      </w:r>
      <w:r w:rsidRPr="000E0085">
        <w:rPr>
          <w:lang w:val="en-GB"/>
        </w:rPr>
        <w:t xml:space="preserve">; </w:t>
      </w:r>
    </w:p>
    <w:p w14:paraId="36AF2B63" w14:textId="77777777" w:rsidR="00C46587" w:rsidRPr="000E0085" w:rsidRDefault="00C46587" w:rsidP="00982118">
      <w:pPr>
        <w:numPr>
          <w:ilvl w:val="0"/>
          <w:numId w:val="7"/>
        </w:numPr>
        <w:ind w:left="562" w:hanging="562"/>
        <w:rPr>
          <w:lang w:val="en-GB"/>
        </w:rPr>
      </w:pPr>
      <w:r w:rsidRPr="000E0085">
        <w:rPr>
          <w:lang w:val="en-GB"/>
        </w:rPr>
        <w:t xml:space="preserve">fever; </w:t>
      </w:r>
    </w:p>
    <w:p w14:paraId="792055B2" w14:textId="77777777" w:rsidR="00C46587" w:rsidRPr="000E0085" w:rsidRDefault="00C46587" w:rsidP="00982118">
      <w:pPr>
        <w:numPr>
          <w:ilvl w:val="0"/>
          <w:numId w:val="7"/>
        </w:numPr>
        <w:ind w:left="562" w:hanging="562"/>
        <w:rPr>
          <w:lang w:val="en-GB"/>
        </w:rPr>
      </w:pPr>
      <w:r w:rsidRPr="000E0085">
        <w:rPr>
          <w:lang w:val="en-GB"/>
        </w:rPr>
        <w:t xml:space="preserve">reduction in blood platelets which increases risk of bleeding or bruising; </w:t>
      </w:r>
    </w:p>
    <w:p w14:paraId="68847A9C" w14:textId="77777777" w:rsidR="00C46587" w:rsidRPr="000E0085" w:rsidRDefault="00C46587" w:rsidP="00982118">
      <w:pPr>
        <w:numPr>
          <w:ilvl w:val="0"/>
          <w:numId w:val="7"/>
        </w:numPr>
        <w:ind w:left="562" w:hanging="562"/>
        <w:rPr>
          <w:lang w:val="en-GB"/>
        </w:rPr>
      </w:pPr>
      <w:r w:rsidRPr="000E0085">
        <w:rPr>
          <w:lang w:val="en-GB"/>
        </w:rPr>
        <w:t xml:space="preserve">impaired healing. </w:t>
      </w:r>
    </w:p>
    <w:p w14:paraId="3D6090B5" w14:textId="77777777" w:rsidR="00C46587" w:rsidRPr="000E0085" w:rsidRDefault="00C46587" w:rsidP="00982118">
      <w:pPr>
        <w:rPr>
          <w:lang w:val="en-GB"/>
        </w:rPr>
      </w:pPr>
    </w:p>
    <w:p w14:paraId="3C9C4805" w14:textId="77777777" w:rsidR="00C46587" w:rsidRPr="000E0085" w:rsidRDefault="00C46587" w:rsidP="00F014F0">
      <w:pPr>
        <w:keepNext/>
        <w:rPr>
          <w:lang w:val="en-GB"/>
        </w:rPr>
      </w:pPr>
      <w:r w:rsidRPr="000E0085">
        <w:rPr>
          <w:b/>
          <w:lang w:val="en-GB"/>
        </w:rPr>
        <w:t>Uncommon</w:t>
      </w:r>
      <w:r w:rsidRPr="000E0085">
        <w:rPr>
          <w:lang w:val="en-GB"/>
        </w:rPr>
        <w:t xml:space="preserve"> (may affect up to 1 in 100 people)</w:t>
      </w:r>
    </w:p>
    <w:p w14:paraId="5283C09B" w14:textId="77777777" w:rsidR="00C46587" w:rsidRPr="000E0085" w:rsidRDefault="00C46587" w:rsidP="00F014F0">
      <w:pPr>
        <w:keepNext/>
        <w:rPr>
          <w:lang w:val="en-GB"/>
        </w:rPr>
      </w:pPr>
    </w:p>
    <w:p w14:paraId="2380DD84" w14:textId="77777777" w:rsidR="00C46587" w:rsidRPr="000E0085" w:rsidRDefault="00C46587" w:rsidP="00982118">
      <w:pPr>
        <w:numPr>
          <w:ilvl w:val="0"/>
          <w:numId w:val="7"/>
        </w:numPr>
        <w:ind w:left="562" w:hanging="562"/>
        <w:rPr>
          <w:lang w:val="en-GB"/>
        </w:rPr>
      </w:pPr>
      <w:r w:rsidRPr="000E0085">
        <w:rPr>
          <w:lang w:val="en-GB"/>
        </w:rPr>
        <w:t xml:space="preserve">opportunistic </w:t>
      </w:r>
      <w:r w:rsidR="00145BB7" w:rsidRPr="000E0085">
        <w:rPr>
          <w:lang w:val="en-GB"/>
        </w:rPr>
        <w:t>(</w:t>
      </w:r>
      <w:r w:rsidR="001B6AF2" w:rsidRPr="000E0085">
        <w:rPr>
          <w:lang w:val="en-GB"/>
        </w:rPr>
        <w:t>unusual</w:t>
      </w:r>
      <w:r w:rsidR="00145BB7" w:rsidRPr="000E0085">
        <w:rPr>
          <w:lang w:val="en-GB"/>
        </w:rPr>
        <w:t>)</w:t>
      </w:r>
      <w:r w:rsidR="001B6AF2" w:rsidRPr="000E0085">
        <w:rPr>
          <w:lang w:val="en-GB"/>
        </w:rPr>
        <w:t xml:space="preserve"> </w:t>
      </w:r>
      <w:r w:rsidRPr="000E0085">
        <w:rPr>
          <w:lang w:val="en-GB"/>
        </w:rPr>
        <w:t>infections (which include tuberculosis and other infections</w:t>
      </w:r>
      <w:r w:rsidR="001B6AF2" w:rsidRPr="000E0085">
        <w:rPr>
          <w:lang w:val="en-GB"/>
        </w:rPr>
        <w:t>)</w:t>
      </w:r>
      <w:r w:rsidRPr="000E0085">
        <w:rPr>
          <w:lang w:val="en-GB"/>
        </w:rPr>
        <w:t xml:space="preserve"> that occur when resistance to disease is lowered; </w:t>
      </w:r>
    </w:p>
    <w:p w14:paraId="21BED750" w14:textId="77777777" w:rsidR="00C46587" w:rsidRPr="000E0085" w:rsidRDefault="00C46587" w:rsidP="00982118">
      <w:pPr>
        <w:numPr>
          <w:ilvl w:val="0"/>
          <w:numId w:val="7"/>
        </w:numPr>
        <w:ind w:left="562" w:hanging="562"/>
        <w:rPr>
          <w:lang w:val="en-GB"/>
        </w:rPr>
      </w:pPr>
      <w:r w:rsidRPr="000E0085">
        <w:rPr>
          <w:lang w:val="en-GB"/>
        </w:rPr>
        <w:t xml:space="preserve">neurological infections (including viral meningitis); </w:t>
      </w:r>
    </w:p>
    <w:p w14:paraId="3156E10B" w14:textId="77777777" w:rsidR="00C46587" w:rsidRPr="000E0085" w:rsidRDefault="00C46587" w:rsidP="00982118">
      <w:pPr>
        <w:numPr>
          <w:ilvl w:val="0"/>
          <w:numId w:val="7"/>
        </w:numPr>
        <w:ind w:left="562" w:hanging="562"/>
        <w:rPr>
          <w:lang w:val="en-GB"/>
        </w:rPr>
      </w:pPr>
      <w:r w:rsidRPr="000E0085">
        <w:rPr>
          <w:lang w:val="en-GB"/>
        </w:rPr>
        <w:t xml:space="preserve">eye infections; </w:t>
      </w:r>
    </w:p>
    <w:p w14:paraId="6D0439B0" w14:textId="77777777" w:rsidR="00C46587" w:rsidRPr="000E0085" w:rsidRDefault="00C46587" w:rsidP="00982118">
      <w:pPr>
        <w:numPr>
          <w:ilvl w:val="0"/>
          <w:numId w:val="7"/>
        </w:numPr>
        <w:ind w:left="562" w:hanging="562"/>
        <w:rPr>
          <w:lang w:val="en-GB"/>
        </w:rPr>
      </w:pPr>
      <w:r w:rsidRPr="000E0085">
        <w:rPr>
          <w:lang w:val="en-GB"/>
        </w:rPr>
        <w:t xml:space="preserve">bacterial infections; </w:t>
      </w:r>
    </w:p>
    <w:p w14:paraId="5625F4D8" w14:textId="77777777" w:rsidR="00C46587" w:rsidRPr="000E0085" w:rsidRDefault="00C46587" w:rsidP="00982118">
      <w:pPr>
        <w:numPr>
          <w:ilvl w:val="0"/>
          <w:numId w:val="7"/>
        </w:numPr>
        <w:ind w:left="562" w:hanging="562"/>
        <w:rPr>
          <w:lang w:val="en-GB"/>
        </w:rPr>
      </w:pPr>
      <w:r w:rsidRPr="000E0085">
        <w:rPr>
          <w:lang w:val="en-GB"/>
        </w:rPr>
        <w:t xml:space="preserve">diverticulitis (inflammation and infection of the large intestine); </w:t>
      </w:r>
    </w:p>
    <w:p w14:paraId="092EEF7E" w14:textId="77777777" w:rsidR="00C46587" w:rsidRPr="000E0085" w:rsidRDefault="00C46587" w:rsidP="00982118">
      <w:pPr>
        <w:numPr>
          <w:ilvl w:val="0"/>
          <w:numId w:val="7"/>
        </w:numPr>
        <w:ind w:left="562" w:hanging="562"/>
        <w:rPr>
          <w:lang w:val="en-GB"/>
        </w:rPr>
      </w:pPr>
      <w:r w:rsidRPr="000E0085">
        <w:rPr>
          <w:lang w:val="en-GB"/>
        </w:rPr>
        <w:t>cancer</w:t>
      </w:r>
      <w:r w:rsidR="00EF1B22" w:rsidRPr="000E0085">
        <w:rPr>
          <w:lang w:val="en-GB"/>
        </w:rPr>
        <w:t xml:space="preserve">, including </w:t>
      </w:r>
      <w:r w:rsidRPr="000E0085">
        <w:rPr>
          <w:lang w:val="en-GB"/>
        </w:rPr>
        <w:t>cancer that affects the lymph system</w:t>
      </w:r>
      <w:r w:rsidR="00EF1B22" w:rsidRPr="000E0085">
        <w:rPr>
          <w:lang w:val="en-GB"/>
        </w:rPr>
        <w:t xml:space="preserve"> (lymphoma) and </w:t>
      </w:r>
      <w:r w:rsidRPr="000E0085">
        <w:rPr>
          <w:lang w:val="en-GB"/>
        </w:rPr>
        <w:t>melanoma</w:t>
      </w:r>
      <w:r w:rsidR="00EF1B22" w:rsidRPr="000E0085">
        <w:rPr>
          <w:lang w:val="en-GB"/>
        </w:rPr>
        <w:t xml:space="preserve"> (a type of skin cancer)</w:t>
      </w:r>
      <w:r w:rsidRPr="000E0085">
        <w:rPr>
          <w:lang w:val="en-GB"/>
        </w:rPr>
        <w:t xml:space="preserve">; </w:t>
      </w:r>
    </w:p>
    <w:p w14:paraId="68A67343" w14:textId="77777777" w:rsidR="00C46587" w:rsidRPr="000E0085" w:rsidRDefault="00C46587" w:rsidP="00982118">
      <w:pPr>
        <w:numPr>
          <w:ilvl w:val="0"/>
          <w:numId w:val="7"/>
        </w:numPr>
        <w:ind w:left="562" w:hanging="562"/>
        <w:rPr>
          <w:lang w:val="en-GB"/>
        </w:rPr>
      </w:pPr>
      <w:r w:rsidRPr="000E0085">
        <w:rPr>
          <w:lang w:val="en-GB"/>
        </w:rPr>
        <w:t xml:space="preserve">immune disorders that could affect the lungs, skin and lymph nodes (most commonly as </w:t>
      </w:r>
      <w:r w:rsidR="00EF1B22" w:rsidRPr="000E0085">
        <w:rPr>
          <w:lang w:val="en-GB"/>
        </w:rPr>
        <w:t xml:space="preserve">a condition called </w:t>
      </w:r>
      <w:r w:rsidRPr="000E0085">
        <w:rPr>
          <w:lang w:val="en-GB"/>
        </w:rPr>
        <w:t xml:space="preserve">sarcoidosis); </w:t>
      </w:r>
    </w:p>
    <w:p w14:paraId="54A0BDE9" w14:textId="77777777" w:rsidR="00C46587" w:rsidRPr="000E0085" w:rsidRDefault="00C46587" w:rsidP="00982118">
      <w:pPr>
        <w:numPr>
          <w:ilvl w:val="0"/>
          <w:numId w:val="7"/>
        </w:numPr>
        <w:ind w:left="562" w:hanging="562"/>
        <w:rPr>
          <w:lang w:val="en-GB"/>
        </w:rPr>
      </w:pPr>
      <w:r w:rsidRPr="000E0085">
        <w:rPr>
          <w:lang w:val="en-GB"/>
        </w:rPr>
        <w:t xml:space="preserve">vasculitis (inflammation of blood vessels); </w:t>
      </w:r>
    </w:p>
    <w:p w14:paraId="35A2750D" w14:textId="77777777" w:rsidR="00C46587" w:rsidRPr="000E0085" w:rsidRDefault="00C46587" w:rsidP="00982118">
      <w:pPr>
        <w:numPr>
          <w:ilvl w:val="0"/>
          <w:numId w:val="7"/>
        </w:numPr>
        <w:ind w:left="562" w:hanging="562"/>
        <w:rPr>
          <w:lang w:val="en-GB"/>
        </w:rPr>
      </w:pPr>
      <w:r w:rsidRPr="000E0085">
        <w:rPr>
          <w:lang w:val="en-GB"/>
        </w:rPr>
        <w:t>tremor</w:t>
      </w:r>
      <w:r w:rsidR="00B43027" w:rsidRPr="000E0085">
        <w:rPr>
          <w:lang w:val="en-GB"/>
        </w:rPr>
        <w:t xml:space="preserve"> (shaking)</w:t>
      </w:r>
      <w:r w:rsidRPr="000E0085">
        <w:rPr>
          <w:lang w:val="en-GB"/>
        </w:rPr>
        <w:t xml:space="preserve">; </w:t>
      </w:r>
    </w:p>
    <w:p w14:paraId="347152A8" w14:textId="77777777" w:rsidR="00C46587" w:rsidRPr="000E0085" w:rsidRDefault="00C46587" w:rsidP="00982118">
      <w:pPr>
        <w:numPr>
          <w:ilvl w:val="0"/>
          <w:numId w:val="7"/>
        </w:numPr>
        <w:ind w:left="562" w:hanging="562"/>
        <w:rPr>
          <w:lang w:val="en-GB"/>
        </w:rPr>
      </w:pPr>
      <w:r w:rsidRPr="000E0085">
        <w:rPr>
          <w:lang w:val="en-GB"/>
        </w:rPr>
        <w:t>neuropathy</w:t>
      </w:r>
      <w:r w:rsidR="00EF1B22" w:rsidRPr="000E0085">
        <w:rPr>
          <w:lang w:val="en-GB"/>
        </w:rPr>
        <w:t xml:space="preserve"> (nerve damage)</w:t>
      </w:r>
      <w:r w:rsidRPr="000E0085">
        <w:rPr>
          <w:lang w:val="en-GB"/>
        </w:rPr>
        <w:t xml:space="preserve">; </w:t>
      </w:r>
    </w:p>
    <w:p w14:paraId="7A7CD630" w14:textId="77777777" w:rsidR="00357572" w:rsidRPr="000E0085" w:rsidRDefault="00C46587" w:rsidP="00982118">
      <w:pPr>
        <w:numPr>
          <w:ilvl w:val="0"/>
          <w:numId w:val="7"/>
        </w:numPr>
        <w:ind w:left="562" w:hanging="562"/>
        <w:rPr>
          <w:lang w:val="en-GB"/>
        </w:rPr>
      </w:pPr>
      <w:r w:rsidRPr="000E0085">
        <w:rPr>
          <w:lang w:val="en-GB"/>
        </w:rPr>
        <w:t>stroke;</w:t>
      </w:r>
    </w:p>
    <w:p w14:paraId="2231E381" w14:textId="77777777" w:rsidR="00C46587" w:rsidRPr="000E0085" w:rsidRDefault="00357572" w:rsidP="00982118">
      <w:pPr>
        <w:numPr>
          <w:ilvl w:val="0"/>
          <w:numId w:val="7"/>
        </w:numPr>
        <w:ind w:left="562" w:hanging="562"/>
        <w:rPr>
          <w:lang w:val="en-GB"/>
        </w:rPr>
      </w:pPr>
      <w:r w:rsidRPr="000E0085">
        <w:rPr>
          <w:lang w:val="en-GB"/>
        </w:rPr>
        <w:t>double vision</w:t>
      </w:r>
      <w:r w:rsidR="00F473DD" w:rsidRPr="000E0085">
        <w:rPr>
          <w:lang w:val="en-GB"/>
        </w:rPr>
        <w:t>;</w:t>
      </w:r>
      <w:r w:rsidR="00C46587" w:rsidRPr="000E0085">
        <w:rPr>
          <w:lang w:val="en-GB"/>
        </w:rPr>
        <w:t xml:space="preserve"> </w:t>
      </w:r>
    </w:p>
    <w:p w14:paraId="6EF18D46" w14:textId="77777777" w:rsidR="00C46587" w:rsidRPr="000E0085" w:rsidRDefault="00C46587" w:rsidP="00982118">
      <w:pPr>
        <w:numPr>
          <w:ilvl w:val="0"/>
          <w:numId w:val="7"/>
        </w:numPr>
        <w:ind w:left="562" w:hanging="562"/>
        <w:rPr>
          <w:lang w:val="en-GB"/>
        </w:rPr>
      </w:pPr>
      <w:r w:rsidRPr="000E0085">
        <w:rPr>
          <w:lang w:val="en-GB"/>
        </w:rPr>
        <w:t xml:space="preserve">hearing loss, buzzing; </w:t>
      </w:r>
    </w:p>
    <w:p w14:paraId="43C5A639" w14:textId="77777777" w:rsidR="00C46587" w:rsidRPr="000E0085" w:rsidRDefault="00C46587" w:rsidP="00982118">
      <w:pPr>
        <w:numPr>
          <w:ilvl w:val="0"/>
          <w:numId w:val="7"/>
        </w:numPr>
        <w:ind w:left="562" w:hanging="562"/>
        <w:rPr>
          <w:lang w:val="en-GB"/>
        </w:rPr>
      </w:pPr>
      <w:r w:rsidRPr="000E0085">
        <w:rPr>
          <w:lang w:val="en-GB"/>
        </w:rPr>
        <w:t xml:space="preserve">sensation of heart beating irregularly such as skipped beats; </w:t>
      </w:r>
    </w:p>
    <w:p w14:paraId="1086B2D9" w14:textId="77777777" w:rsidR="00C46587" w:rsidRPr="000E0085" w:rsidRDefault="00C46587" w:rsidP="00982118">
      <w:pPr>
        <w:numPr>
          <w:ilvl w:val="0"/>
          <w:numId w:val="7"/>
        </w:numPr>
        <w:ind w:left="562" w:hanging="562"/>
        <w:rPr>
          <w:lang w:val="en-GB"/>
        </w:rPr>
      </w:pPr>
      <w:r w:rsidRPr="000E0085">
        <w:rPr>
          <w:lang w:val="en-GB"/>
        </w:rPr>
        <w:t xml:space="preserve">heart problems that can cause shortness of breath or ankle swelling; </w:t>
      </w:r>
    </w:p>
    <w:p w14:paraId="1A87F604" w14:textId="77777777" w:rsidR="00C46587" w:rsidRPr="000E0085" w:rsidRDefault="00C46587" w:rsidP="00982118">
      <w:pPr>
        <w:numPr>
          <w:ilvl w:val="0"/>
          <w:numId w:val="7"/>
        </w:numPr>
        <w:ind w:left="562" w:hanging="562"/>
        <w:rPr>
          <w:lang w:val="en-GB"/>
        </w:rPr>
      </w:pPr>
      <w:r w:rsidRPr="000E0085">
        <w:rPr>
          <w:lang w:val="en-GB"/>
        </w:rPr>
        <w:t xml:space="preserve">heart attack; </w:t>
      </w:r>
    </w:p>
    <w:p w14:paraId="6CF5C05B" w14:textId="77777777" w:rsidR="00C46587" w:rsidRPr="000E0085" w:rsidRDefault="00C46587" w:rsidP="00982118">
      <w:pPr>
        <w:numPr>
          <w:ilvl w:val="0"/>
          <w:numId w:val="7"/>
        </w:numPr>
        <w:ind w:left="562" w:hanging="562"/>
        <w:rPr>
          <w:lang w:val="en-GB"/>
        </w:rPr>
      </w:pPr>
      <w:r w:rsidRPr="000E0085">
        <w:rPr>
          <w:lang w:val="en-GB"/>
        </w:rPr>
        <w:t xml:space="preserve">a sac in the wall of a major artery, inflammation and clot of a vein; blockage of a blood vessel; </w:t>
      </w:r>
    </w:p>
    <w:p w14:paraId="2AE15926" w14:textId="77777777" w:rsidR="00C46587" w:rsidRPr="000E0085" w:rsidRDefault="00C46587" w:rsidP="00982118">
      <w:pPr>
        <w:numPr>
          <w:ilvl w:val="0"/>
          <w:numId w:val="7"/>
        </w:numPr>
        <w:ind w:left="562" w:hanging="562"/>
        <w:rPr>
          <w:lang w:val="en-GB"/>
        </w:rPr>
      </w:pPr>
      <w:r w:rsidRPr="000E0085">
        <w:rPr>
          <w:lang w:val="en-GB"/>
        </w:rPr>
        <w:t xml:space="preserve">lung diseases causing shortness of breath (including inflammation); </w:t>
      </w:r>
    </w:p>
    <w:p w14:paraId="2225C479" w14:textId="77777777" w:rsidR="00C46587" w:rsidRPr="000E0085" w:rsidRDefault="00C46587" w:rsidP="00982118">
      <w:pPr>
        <w:numPr>
          <w:ilvl w:val="0"/>
          <w:numId w:val="7"/>
        </w:numPr>
        <w:ind w:left="562" w:hanging="562"/>
        <w:rPr>
          <w:lang w:val="en-GB"/>
        </w:rPr>
      </w:pPr>
      <w:r w:rsidRPr="000E0085">
        <w:rPr>
          <w:lang w:val="en-GB"/>
        </w:rPr>
        <w:t xml:space="preserve">pulmonary embolism (blockage in an artery of the lung); </w:t>
      </w:r>
    </w:p>
    <w:p w14:paraId="1DEF1C3E" w14:textId="77777777" w:rsidR="00C46587" w:rsidRPr="000E0085" w:rsidRDefault="00C46587" w:rsidP="00982118">
      <w:pPr>
        <w:numPr>
          <w:ilvl w:val="0"/>
          <w:numId w:val="7"/>
        </w:numPr>
        <w:ind w:left="562" w:hanging="562"/>
        <w:rPr>
          <w:lang w:val="en-GB"/>
        </w:rPr>
      </w:pPr>
      <w:r w:rsidRPr="000E0085">
        <w:rPr>
          <w:lang w:val="en-GB"/>
        </w:rPr>
        <w:t xml:space="preserve">pleural effusion (abnormal collection of fluid in the pleural space); </w:t>
      </w:r>
    </w:p>
    <w:p w14:paraId="791B3888" w14:textId="77777777" w:rsidR="00C46587" w:rsidRPr="000E0085" w:rsidRDefault="00C46587" w:rsidP="00982118">
      <w:pPr>
        <w:numPr>
          <w:ilvl w:val="0"/>
          <w:numId w:val="7"/>
        </w:numPr>
        <w:ind w:left="562" w:hanging="562"/>
        <w:rPr>
          <w:lang w:val="en-GB"/>
        </w:rPr>
      </w:pPr>
      <w:r w:rsidRPr="000E0085">
        <w:rPr>
          <w:lang w:val="en-GB"/>
        </w:rPr>
        <w:t xml:space="preserve">inflammation of the pancreas which causes severe pain in the abdomen and back; </w:t>
      </w:r>
    </w:p>
    <w:p w14:paraId="2454BA96" w14:textId="77777777" w:rsidR="00C46587" w:rsidRPr="000E0085" w:rsidRDefault="00C46587" w:rsidP="00982118">
      <w:pPr>
        <w:numPr>
          <w:ilvl w:val="0"/>
          <w:numId w:val="7"/>
        </w:numPr>
        <w:ind w:left="562" w:hanging="562"/>
        <w:rPr>
          <w:lang w:val="en-GB"/>
        </w:rPr>
      </w:pPr>
      <w:r w:rsidRPr="000E0085">
        <w:rPr>
          <w:lang w:val="en-GB"/>
        </w:rPr>
        <w:t xml:space="preserve">difficulty in swallowing; </w:t>
      </w:r>
    </w:p>
    <w:p w14:paraId="6186C5A9" w14:textId="77777777" w:rsidR="00C46587" w:rsidRPr="000E0085" w:rsidRDefault="00C46587" w:rsidP="00982118">
      <w:pPr>
        <w:numPr>
          <w:ilvl w:val="0"/>
          <w:numId w:val="7"/>
        </w:numPr>
        <w:ind w:left="562" w:hanging="562"/>
        <w:rPr>
          <w:lang w:val="en-GB"/>
        </w:rPr>
      </w:pPr>
      <w:r w:rsidRPr="000E0085">
        <w:rPr>
          <w:lang w:val="en-GB"/>
        </w:rPr>
        <w:t>facial oedema</w:t>
      </w:r>
      <w:r w:rsidR="00EF1B22" w:rsidRPr="000E0085">
        <w:rPr>
          <w:lang w:val="en-GB"/>
        </w:rPr>
        <w:t xml:space="preserve"> (swelling</w:t>
      </w:r>
      <w:r w:rsidR="00442D71" w:rsidRPr="000E0085">
        <w:rPr>
          <w:lang w:val="en-GB"/>
        </w:rPr>
        <w:t xml:space="preserve"> of the face</w:t>
      </w:r>
      <w:r w:rsidR="00EF1B22" w:rsidRPr="000E0085">
        <w:rPr>
          <w:lang w:val="en-GB"/>
        </w:rPr>
        <w:t>)</w:t>
      </w:r>
      <w:r w:rsidRPr="000E0085">
        <w:rPr>
          <w:lang w:val="en-GB"/>
        </w:rPr>
        <w:t xml:space="preserve">; </w:t>
      </w:r>
    </w:p>
    <w:p w14:paraId="0A59D4F1" w14:textId="77777777" w:rsidR="00C46587" w:rsidRPr="000E0085" w:rsidRDefault="00C46587" w:rsidP="00982118">
      <w:pPr>
        <w:numPr>
          <w:ilvl w:val="0"/>
          <w:numId w:val="7"/>
        </w:numPr>
        <w:ind w:left="562" w:hanging="562"/>
        <w:rPr>
          <w:lang w:val="en-GB"/>
        </w:rPr>
      </w:pPr>
      <w:r w:rsidRPr="000E0085">
        <w:rPr>
          <w:lang w:val="en-GB"/>
        </w:rPr>
        <w:t xml:space="preserve">gallbladder inflammation, gallbladder stones; </w:t>
      </w:r>
    </w:p>
    <w:p w14:paraId="334ACE49" w14:textId="77777777" w:rsidR="00C46587" w:rsidRPr="000E0085" w:rsidRDefault="00C46587" w:rsidP="00982118">
      <w:pPr>
        <w:numPr>
          <w:ilvl w:val="0"/>
          <w:numId w:val="7"/>
        </w:numPr>
        <w:ind w:left="562" w:hanging="562"/>
        <w:rPr>
          <w:lang w:val="en-GB"/>
        </w:rPr>
      </w:pPr>
      <w:r w:rsidRPr="000E0085">
        <w:rPr>
          <w:lang w:val="en-GB"/>
        </w:rPr>
        <w:t>fatty liver</w:t>
      </w:r>
      <w:r w:rsidR="00EF1B22" w:rsidRPr="000E0085">
        <w:rPr>
          <w:lang w:val="en-GB"/>
        </w:rPr>
        <w:t xml:space="preserve"> (build up of fat in liver cells)</w:t>
      </w:r>
      <w:r w:rsidRPr="000E0085">
        <w:rPr>
          <w:lang w:val="en-GB"/>
        </w:rPr>
        <w:t xml:space="preserve">; </w:t>
      </w:r>
    </w:p>
    <w:p w14:paraId="57D88ADA" w14:textId="77777777" w:rsidR="00C46587" w:rsidRPr="000E0085" w:rsidRDefault="00C46587" w:rsidP="00982118">
      <w:pPr>
        <w:numPr>
          <w:ilvl w:val="0"/>
          <w:numId w:val="7"/>
        </w:numPr>
        <w:ind w:left="562" w:hanging="562"/>
        <w:rPr>
          <w:lang w:val="en-GB"/>
        </w:rPr>
      </w:pPr>
      <w:r w:rsidRPr="000E0085">
        <w:rPr>
          <w:lang w:val="en-GB"/>
        </w:rPr>
        <w:t xml:space="preserve">night sweats; </w:t>
      </w:r>
    </w:p>
    <w:p w14:paraId="2953C036" w14:textId="77777777" w:rsidR="00C46587" w:rsidRPr="000E0085" w:rsidRDefault="00C46587" w:rsidP="00982118">
      <w:pPr>
        <w:numPr>
          <w:ilvl w:val="0"/>
          <w:numId w:val="7"/>
        </w:numPr>
        <w:ind w:left="562" w:hanging="562"/>
        <w:rPr>
          <w:lang w:val="en-GB"/>
        </w:rPr>
      </w:pPr>
      <w:r w:rsidRPr="000E0085">
        <w:rPr>
          <w:lang w:val="en-GB"/>
        </w:rPr>
        <w:t xml:space="preserve">scar; </w:t>
      </w:r>
    </w:p>
    <w:p w14:paraId="0D01AA7E" w14:textId="77777777" w:rsidR="00C46587" w:rsidRPr="000E0085" w:rsidRDefault="00C46587" w:rsidP="00982118">
      <w:pPr>
        <w:numPr>
          <w:ilvl w:val="0"/>
          <w:numId w:val="7"/>
        </w:numPr>
        <w:ind w:left="562" w:hanging="562"/>
        <w:rPr>
          <w:lang w:val="en-GB"/>
        </w:rPr>
      </w:pPr>
      <w:r w:rsidRPr="000E0085">
        <w:rPr>
          <w:lang w:val="en-GB"/>
        </w:rPr>
        <w:t xml:space="preserve">abnormal muscle breakdown; </w:t>
      </w:r>
    </w:p>
    <w:p w14:paraId="13F65335" w14:textId="77777777" w:rsidR="00C46587" w:rsidRPr="000E0085" w:rsidRDefault="00C46587" w:rsidP="00982118">
      <w:pPr>
        <w:numPr>
          <w:ilvl w:val="0"/>
          <w:numId w:val="7"/>
        </w:numPr>
        <w:ind w:left="562" w:hanging="562"/>
        <w:rPr>
          <w:lang w:val="en-GB"/>
        </w:rPr>
      </w:pPr>
      <w:r w:rsidRPr="000E0085">
        <w:rPr>
          <w:lang w:val="en-GB"/>
        </w:rPr>
        <w:t>systemic lupus erythematosus (</w:t>
      </w:r>
      <w:r w:rsidR="00EF1B22" w:rsidRPr="000E0085">
        <w:rPr>
          <w:lang w:val="en-GB"/>
        </w:rPr>
        <w:t xml:space="preserve">an immune disorder </w:t>
      </w:r>
      <w:r w:rsidRPr="000E0085">
        <w:rPr>
          <w:lang w:val="en-GB"/>
        </w:rPr>
        <w:t xml:space="preserve">including inflammation of skin, heart, lung, joints and other organ systems); </w:t>
      </w:r>
    </w:p>
    <w:p w14:paraId="6BE2CAE7" w14:textId="77777777" w:rsidR="00C46587" w:rsidRPr="000E0085" w:rsidRDefault="00C46587" w:rsidP="00982118">
      <w:pPr>
        <w:numPr>
          <w:ilvl w:val="0"/>
          <w:numId w:val="7"/>
        </w:numPr>
        <w:ind w:left="562" w:hanging="562"/>
        <w:rPr>
          <w:lang w:val="en-GB"/>
        </w:rPr>
      </w:pPr>
      <w:r w:rsidRPr="000E0085">
        <w:rPr>
          <w:lang w:val="en-GB"/>
        </w:rPr>
        <w:t xml:space="preserve">sleep interruptions; </w:t>
      </w:r>
    </w:p>
    <w:p w14:paraId="768EF806" w14:textId="77777777" w:rsidR="00C46587" w:rsidRPr="000E0085" w:rsidRDefault="00C46587" w:rsidP="00982118">
      <w:pPr>
        <w:numPr>
          <w:ilvl w:val="0"/>
          <w:numId w:val="7"/>
        </w:numPr>
        <w:ind w:left="562" w:hanging="562"/>
        <w:rPr>
          <w:lang w:val="en-GB"/>
        </w:rPr>
      </w:pPr>
      <w:r w:rsidRPr="000E0085">
        <w:rPr>
          <w:lang w:val="en-GB"/>
        </w:rPr>
        <w:t xml:space="preserve">impotence; </w:t>
      </w:r>
    </w:p>
    <w:p w14:paraId="65CE04F9" w14:textId="77777777" w:rsidR="00C46587" w:rsidRPr="000E0085" w:rsidRDefault="00C46587" w:rsidP="00982118">
      <w:pPr>
        <w:numPr>
          <w:ilvl w:val="0"/>
          <w:numId w:val="7"/>
        </w:numPr>
        <w:ind w:left="562" w:hanging="562"/>
        <w:rPr>
          <w:lang w:val="en-GB"/>
        </w:rPr>
      </w:pPr>
      <w:r w:rsidRPr="000E0085">
        <w:rPr>
          <w:lang w:val="en-GB"/>
        </w:rPr>
        <w:t xml:space="preserve">inflammations. </w:t>
      </w:r>
    </w:p>
    <w:p w14:paraId="2BA1BBF8" w14:textId="77777777" w:rsidR="00C46587" w:rsidRPr="000E0085" w:rsidRDefault="00C46587" w:rsidP="00982118">
      <w:pPr>
        <w:rPr>
          <w:lang w:val="en-GB"/>
        </w:rPr>
      </w:pPr>
    </w:p>
    <w:p w14:paraId="76B4E811" w14:textId="77777777" w:rsidR="00C46587" w:rsidRPr="000E0085" w:rsidRDefault="00C46587" w:rsidP="00800BA5">
      <w:pPr>
        <w:keepNext/>
        <w:rPr>
          <w:lang w:val="en-GB"/>
        </w:rPr>
      </w:pPr>
      <w:r w:rsidRPr="000E0085">
        <w:rPr>
          <w:b/>
          <w:lang w:val="en-GB"/>
        </w:rPr>
        <w:t>Rare</w:t>
      </w:r>
      <w:r w:rsidRPr="000E0085">
        <w:rPr>
          <w:lang w:val="en-GB"/>
        </w:rPr>
        <w:t xml:space="preserve"> (may affect up to 1 in 1,000 people)</w:t>
      </w:r>
    </w:p>
    <w:p w14:paraId="1537BF40" w14:textId="77777777" w:rsidR="00C46587" w:rsidRPr="000E0085" w:rsidRDefault="00C46587" w:rsidP="00800BA5">
      <w:pPr>
        <w:keepNext/>
        <w:rPr>
          <w:lang w:val="en-GB"/>
        </w:rPr>
      </w:pPr>
    </w:p>
    <w:p w14:paraId="16B0C375" w14:textId="77777777" w:rsidR="00C46587" w:rsidRPr="000E0085" w:rsidRDefault="00C46587" w:rsidP="00F014F0">
      <w:pPr>
        <w:numPr>
          <w:ilvl w:val="0"/>
          <w:numId w:val="7"/>
        </w:numPr>
        <w:ind w:left="562" w:hanging="562"/>
        <w:rPr>
          <w:lang w:val="en-GB"/>
        </w:rPr>
      </w:pPr>
      <w:r w:rsidRPr="000E0085">
        <w:rPr>
          <w:lang w:val="en-GB"/>
        </w:rPr>
        <w:t xml:space="preserve">leukaemia (cancer affecting the blood and bone marrow); </w:t>
      </w:r>
    </w:p>
    <w:p w14:paraId="164724BE" w14:textId="77777777" w:rsidR="00C46587" w:rsidRPr="000E0085" w:rsidRDefault="00A31C65" w:rsidP="00982118">
      <w:pPr>
        <w:numPr>
          <w:ilvl w:val="0"/>
          <w:numId w:val="7"/>
        </w:numPr>
        <w:ind w:left="562" w:hanging="562"/>
        <w:rPr>
          <w:lang w:val="en-GB"/>
        </w:rPr>
      </w:pPr>
      <w:r w:rsidRPr="000E0085">
        <w:rPr>
          <w:lang w:val="en-GB"/>
        </w:rPr>
        <w:t>s</w:t>
      </w:r>
      <w:r w:rsidR="00C46587" w:rsidRPr="000E0085">
        <w:rPr>
          <w:lang w:val="en-GB"/>
        </w:rPr>
        <w:t xml:space="preserve">evere allergic reaction with shock; </w:t>
      </w:r>
    </w:p>
    <w:p w14:paraId="42593A35" w14:textId="77777777" w:rsidR="00C46587" w:rsidRPr="000E0085" w:rsidRDefault="00C46587" w:rsidP="00982118">
      <w:pPr>
        <w:numPr>
          <w:ilvl w:val="0"/>
          <w:numId w:val="7"/>
        </w:numPr>
        <w:ind w:left="562" w:hanging="562"/>
        <w:rPr>
          <w:lang w:val="en-GB"/>
        </w:rPr>
      </w:pPr>
      <w:r w:rsidRPr="000E0085">
        <w:rPr>
          <w:lang w:val="en-GB"/>
        </w:rPr>
        <w:t xml:space="preserve">multiple sclerosis; </w:t>
      </w:r>
    </w:p>
    <w:p w14:paraId="741ACB08" w14:textId="77777777" w:rsidR="00C46587" w:rsidRPr="000E0085" w:rsidRDefault="00C46587" w:rsidP="00982118">
      <w:pPr>
        <w:numPr>
          <w:ilvl w:val="0"/>
          <w:numId w:val="7"/>
        </w:numPr>
        <w:ind w:left="562" w:hanging="562"/>
        <w:rPr>
          <w:lang w:val="en-GB"/>
        </w:rPr>
      </w:pPr>
      <w:r w:rsidRPr="000E0085">
        <w:rPr>
          <w:lang w:val="en-GB"/>
        </w:rPr>
        <w:t xml:space="preserve">nerve disorders (such as inflammation </w:t>
      </w:r>
      <w:r w:rsidR="002B0B49" w:rsidRPr="000E0085">
        <w:rPr>
          <w:lang w:val="en-GB"/>
        </w:rPr>
        <w:t xml:space="preserve">of the optic nerve to the eye, </w:t>
      </w:r>
      <w:r w:rsidRPr="000E0085">
        <w:rPr>
          <w:lang w:val="en-GB"/>
        </w:rPr>
        <w:t>and Guillain</w:t>
      </w:r>
      <w:r w:rsidR="00E26D75">
        <w:rPr>
          <w:lang w:val="en-GB"/>
        </w:rPr>
        <w:noBreakHyphen/>
      </w:r>
      <w:r w:rsidRPr="000E0085">
        <w:rPr>
          <w:lang w:val="en-GB"/>
        </w:rPr>
        <w:t>Barré syndrome</w:t>
      </w:r>
      <w:r w:rsidR="002B0B49" w:rsidRPr="000E0085">
        <w:rPr>
          <w:lang w:val="en-GB"/>
        </w:rPr>
        <w:t>,</w:t>
      </w:r>
      <w:r w:rsidRPr="000E0085">
        <w:rPr>
          <w:lang w:val="en-GB"/>
        </w:rPr>
        <w:t xml:space="preserve"> </w:t>
      </w:r>
      <w:r w:rsidR="002B0B49" w:rsidRPr="000E0085">
        <w:rPr>
          <w:lang w:val="en-GB"/>
        </w:rPr>
        <w:t xml:space="preserve">a condition </w:t>
      </w:r>
      <w:r w:rsidRPr="000E0085">
        <w:rPr>
          <w:lang w:val="en-GB"/>
        </w:rPr>
        <w:t xml:space="preserve">that may cause muscle weakness, abnormal sensations, tingling in the arms and upper body); </w:t>
      </w:r>
    </w:p>
    <w:p w14:paraId="42EBF28F" w14:textId="77777777" w:rsidR="00C46587" w:rsidRPr="000E0085" w:rsidRDefault="00C46587" w:rsidP="00982118">
      <w:pPr>
        <w:numPr>
          <w:ilvl w:val="0"/>
          <w:numId w:val="7"/>
        </w:numPr>
        <w:ind w:left="562" w:hanging="562"/>
        <w:rPr>
          <w:lang w:val="en-GB"/>
        </w:rPr>
      </w:pPr>
      <w:r w:rsidRPr="000E0085">
        <w:rPr>
          <w:lang w:val="en-GB"/>
        </w:rPr>
        <w:t xml:space="preserve">heart stops pumping; </w:t>
      </w:r>
    </w:p>
    <w:p w14:paraId="70C52D24" w14:textId="77777777" w:rsidR="00C46587" w:rsidRPr="000E0085" w:rsidRDefault="00C46587" w:rsidP="00982118">
      <w:pPr>
        <w:numPr>
          <w:ilvl w:val="0"/>
          <w:numId w:val="7"/>
        </w:numPr>
        <w:ind w:left="562" w:hanging="562"/>
        <w:rPr>
          <w:lang w:val="en-GB"/>
        </w:rPr>
      </w:pPr>
      <w:r w:rsidRPr="000E0085">
        <w:rPr>
          <w:lang w:val="en-GB"/>
        </w:rPr>
        <w:t xml:space="preserve">pulmonary fibrosis (scarring of the lung); </w:t>
      </w:r>
    </w:p>
    <w:p w14:paraId="5761AC12" w14:textId="77777777" w:rsidR="00C46587" w:rsidRPr="000E0085" w:rsidRDefault="00C46587" w:rsidP="00982118">
      <w:pPr>
        <w:numPr>
          <w:ilvl w:val="0"/>
          <w:numId w:val="7"/>
        </w:numPr>
        <w:ind w:left="562" w:hanging="562"/>
        <w:rPr>
          <w:lang w:val="en-GB"/>
        </w:rPr>
      </w:pPr>
      <w:r w:rsidRPr="000E0085">
        <w:rPr>
          <w:lang w:val="en-GB"/>
        </w:rPr>
        <w:t>intestinal perforation</w:t>
      </w:r>
      <w:r w:rsidR="002B0B49" w:rsidRPr="000E0085">
        <w:rPr>
          <w:lang w:val="en-GB"/>
        </w:rPr>
        <w:t xml:space="preserve"> (hole in the wall of the gut)</w:t>
      </w:r>
      <w:r w:rsidRPr="000E0085">
        <w:rPr>
          <w:lang w:val="en-GB"/>
        </w:rPr>
        <w:t xml:space="preserve">; </w:t>
      </w:r>
    </w:p>
    <w:p w14:paraId="59132141" w14:textId="77777777" w:rsidR="00C46587" w:rsidRPr="000E0085" w:rsidRDefault="00C46587" w:rsidP="00982118">
      <w:pPr>
        <w:numPr>
          <w:ilvl w:val="0"/>
          <w:numId w:val="7"/>
        </w:numPr>
        <w:ind w:left="562" w:hanging="562"/>
        <w:rPr>
          <w:lang w:val="en-GB"/>
        </w:rPr>
      </w:pPr>
      <w:r w:rsidRPr="000E0085">
        <w:rPr>
          <w:lang w:val="en-GB"/>
        </w:rPr>
        <w:t>hepatitis</w:t>
      </w:r>
      <w:r w:rsidR="002B0B49" w:rsidRPr="000E0085">
        <w:rPr>
          <w:lang w:val="en-GB"/>
        </w:rPr>
        <w:t xml:space="preserve"> (liver inflammation)</w:t>
      </w:r>
      <w:r w:rsidRPr="000E0085">
        <w:rPr>
          <w:lang w:val="en-GB"/>
        </w:rPr>
        <w:t xml:space="preserve">; </w:t>
      </w:r>
    </w:p>
    <w:p w14:paraId="4DEF97F9" w14:textId="77777777" w:rsidR="00C46587" w:rsidRPr="000E0085" w:rsidRDefault="00C46587" w:rsidP="00982118">
      <w:pPr>
        <w:numPr>
          <w:ilvl w:val="0"/>
          <w:numId w:val="7"/>
        </w:numPr>
        <w:ind w:left="562" w:hanging="562"/>
        <w:rPr>
          <w:lang w:val="en-GB"/>
        </w:rPr>
      </w:pPr>
      <w:r w:rsidRPr="000E0085">
        <w:rPr>
          <w:lang w:val="en-GB"/>
        </w:rPr>
        <w:t>reactivation of hepatitis B</w:t>
      </w:r>
      <w:r w:rsidR="002B0B49" w:rsidRPr="000E0085">
        <w:rPr>
          <w:lang w:val="en-GB"/>
        </w:rPr>
        <w:t xml:space="preserve"> infection</w:t>
      </w:r>
      <w:r w:rsidRPr="000E0085">
        <w:rPr>
          <w:lang w:val="en-GB"/>
        </w:rPr>
        <w:t xml:space="preserve">; </w:t>
      </w:r>
    </w:p>
    <w:p w14:paraId="7BA611BB" w14:textId="77777777" w:rsidR="00C46587" w:rsidRPr="000E0085" w:rsidRDefault="00C46587" w:rsidP="00982118">
      <w:pPr>
        <w:numPr>
          <w:ilvl w:val="0"/>
          <w:numId w:val="7"/>
        </w:numPr>
        <w:ind w:left="562" w:hanging="562"/>
        <w:rPr>
          <w:lang w:val="en-GB"/>
        </w:rPr>
      </w:pPr>
      <w:r w:rsidRPr="000E0085">
        <w:rPr>
          <w:lang w:val="en-GB"/>
        </w:rPr>
        <w:t>autoimmune hepatitis (inflammation of the liver caused by the body</w:t>
      </w:r>
      <w:r w:rsidR="00454301" w:rsidRPr="000E0085">
        <w:rPr>
          <w:lang w:val="en-GB"/>
        </w:rPr>
        <w:t>’</w:t>
      </w:r>
      <w:r w:rsidRPr="000E0085">
        <w:rPr>
          <w:lang w:val="en-GB"/>
        </w:rPr>
        <w:t xml:space="preserve">s own immune system); </w:t>
      </w:r>
    </w:p>
    <w:p w14:paraId="2D0330D1" w14:textId="77777777" w:rsidR="00C46587" w:rsidRPr="000E0085" w:rsidRDefault="00C46587" w:rsidP="00982118">
      <w:pPr>
        <w:numPr>
          <w:ilvl w:val="0"/>
          <w:numId w:val="7"/>
        </w:numPr>
        <w:ind w:left="562" w:hanging="562"/>
        <w:rPr>
          <w:lang w:val="en-GB"/>
        </w:rPr>
      </w:pPr>
      <w:r w:rsidRPr="000E0085">
        <w:rPr>
          <w:lang w:val="en-GB"/>
        </w:rPr>
        <w:t xml:space="preserve">cutaneous vasculitis (inflammation of blood vessels in the skin); </w:t>
      </w:r>
    </w:p>
    <w:p w14:paraId="6E747B65" w14:textId="77777777" w:rsidR="00C46587" w:rsidRPr="000E0085" w:rsidRDefault="00C46587" w:rsidP="00982118">
      <w:pPr>
        <w:numPr>
          <w:ilvl w:val="0"/>
          <w:numId w:val="7"/>
        </w:numPr>
        <w:ind w:left="562" w:hanging="562"/>
        <w:rPr>
          <w:lang w:val="en-GB"/>
        </w:rPr>
      </w:pPr>
      <w:r w:rsidRPr="000E0085">
        <w:rPr>
          <w:lang w:val="en-GB"/>
        </w:rPr>
        <w:t>Stevens</w:t>
      </w:r>
      <w:r w:rsidR="00E26D75">
        <w:rPr>
          <w:lang w:val="en-GB"/>
        </w:rPr>
        <w:noBreakHyphen/>
      </w:r>
      <w:r w:rsidRPr="000E0085">
        <w:rPr>
          <w:lang w:val="en-GB"/>
        </w:rPr>
        <w:t>Johnson syndrome (</w:t>
      </w:r>
      <w:r w:rsidR="002B0B49" w:rsidRPr="000E0085">
        <w:rPr>
          <w:lang w:val="en-GB"/>
        </w:rPr>
        <w:t>life</w:t>
      </w:r>
      <w:r w:rsidR="00E26D75">
        <w:rPr>
          <w:lang w:val="en-GB"/>
        </w:rPr>
        <w:noBreakHyphen/>
      </w:r>
      <w:r w:rsidR="002B0B49" w:rsidRPr="000E0085">
        <w:rPr>
          <w:lang w:val="en-GB"/>
        </w:rPr>
        <w:t>threatening reaction with flu</w:t>
      </w:r>
      <w:r w:rsidR="00E26D75">
        <w:rPr>
          <w:lang w:val="en-GB"/>
        </w:rPr>
        <w:noBreakHyphen/>
      </w:r>
      <w:r w:rsidR="002B0B49" w:rsidRPr="000E0085">
        <w:rPr>
          <w:lang w:val="en-GB"/>
        </w:rPr>
        <w:t>like symptoms and blistering rash</w:t>
      </w:r>
      <w:r w:rsidRPr="000E0085">
        <w:rPr>
          <w:lang w:val="en-GB"/>
        </w:rPr>
        <w:t xml:space="preserve">); </w:t>
      </w:r>
    </w:p>
    <w:p w14:paraId="05AEB7BF" w14:textId="77777777" w:rsidR="00C46587" w:rsidRPr="000E0085" w:rsidRDefault="00C46587" w:rsidP="00982118">
      <w:pPr>
        <w:numPr>
          <w:ilvl w:val="0"/>
          <w:numId w:val="7"/>
        </w:numPr>
        <w:ind w:left="562" w:hanging="562"/>
        <w:rPr>
          <w:lang w:val="en-GB"/>
        </w:rPr>
      </w:pPr>
      <w:r w:rsidRPr="000E0085">
        <w:rPr>
          <w:lang w:val="en-GB"/>
        </w:rPr>
        <w:t>facial oedema</w:t>
      </w:r>
      <w:r w:rsidR="002B0B49" w:rsidRPr="000E0085">
        <w:rPr>
          <w:lang w:val="en-GB"/>
        </w:rPr>
        <w:t xml:space="preserve"> (swelling</w:t>
      </w:r>
      <w:r w:rsidR="00442D71" w:rsidRPr="000E0085">
        <w:rPr>
          <w:lang w:val="en-GB"/>
        </w:rPr>
        <w:t xml:space="preserve"> of the face</w:t>
      </w:r>
      <w:r w:rsidR="002B0B49" w:rsidRPr="000E0085">
        <w:rPr>
          <w:lang w:val="en-GB"/>
        </w:rPr>
        <w:t>)</w:t>
      </w:r>
      <w:r w:rsidRPr="000E0085">
        <w:rPr>
          <w:lang w:val="en-GB"/>
        </w:rPr>
        <w:t xml:space="preserve"> associated with allergic reactions; </w:t>
      </w:r>
    </w:p>
    <w:p w14:paraId="1ACBDD27" w14:textId="77777777" w:rsidR="00C46587" w:rsidRPr="000E0085" w:rsidRDefault="00C46587" w:rsidP="00982118">
      <w:pPr>
        <w:numPr>
          <w:ilvl w:val="0"/>
          <w:numId w:val="7"/>
        </w:numPr>
        <w:ind w:left="562" w:hanging="562"/>
        <w:rPr>
          <w:lang w:val="en-GB"/>
        </w:rPr>
      </w:pPr>
      <w:r w:rsidRPr="000E0085">
        <w:rPr>
          <w:lang w:val="en-GB"/>
        </w:rPr>
        <w:t xml:space="preserve">erythema multiforme (inflammatory skin rash); </w:t>
      </w:r>
    </w:p>
    <w:p w14:paraId="19EFCE94" w14:textId="77777777" w:rsidR="003B2330" w:rsidRPr="000E0085" w:rsidRDefault="00C46587" w:rsidP="00982118">
      <w:pPr>
        <w:numPr>
          <w:ilvl w:val="0"/>
          <w:numId w:val="7"/>
        </w:numPr>
        <w:ind w:left="562" w:hanging="562"/>
        <w:rPr>
          <w:lang w:val="en-GB"/>
        </w:rPr>
      </w:pPr>
      <w:r w:rsidRPr="000E0085">
        <w:rPr>
          <w:lang w:val="en-GB"/>
        </w:rPr>
        <w:t>lupus</w:t>
      </w:r>
      <w:r w:rsidR="00E26D75">
        <w:rPr>
          <w:lang w:val="en-GB"/>
        </w:rPr>
        <w:noBreakHyphen/>
      </w:r>
      <w:r w:rsidRPr="000E0085">
        <w:rPr>
          <w:lang w:val="en-GB"/>
        </w:rPr>
        <w:t>like syndrome</w:t>
      </w:r>
      <w:r w:rsidR="00FB6621" w:rsidRPr="000E0085">
        <w:rPr>
          <w:lang w:val="en-GB"/>
        </w:rPr>
        <w:t>;</w:t>
      </w:r>
    </w:p>
    <w:p w14:paraId="1FD4BA17" w14:textId="77777777" w:rsidR="00C11533" w:rsidRPr="000E0085" w:rsidRDefault="00A31C65" w:rsidP="00982118">
      <w:pPr>
        <w:numPr>
          <w:ilvl w:val="0"/>
          <w:numId w:val="7"/>
        </w:numPr>
        <w:ind w:left="562" w:hanging="562"/>
        <w:rPr>
          <w:lang w:val="en-GB"/>
        </w:rPr>
      </w:pPr>
      <w:r w:rsidRPr="000E0085">
        <w:rPr>
          <w:lang w:val="en-GB"/>
        </w:rPr>
        <w:t>angioedema (localis</w:t>
      </w:r>
      <w:r w:rsidR="003B2330" w:rsidRPr="000E0085">
        <w:rPr>
          <w:lang w:val="en-GB"/>
        </w:rPr>
        <w:t>ed swelling of the skin)</w:t>
      </w:r>
      <w:r w:rsidR="00C11533" w:rsidRPr="000E0085">
        <w:rPr>
          <w:lang w:val="en-GB"/>
        </w:rPr>
        <w:t>;</w:t>
      </w:r>
    </w:p>
    <w:p w14:paraId="3EF3D248" w14:textId="77777777" w:rsidR="00C46587" w:rsidRPr="000E0085" w:rsidRDefault="00C11533" w:rsidP="00982118">
      <w:pPr>
        <w:numPr>
          <w:ilvl w:val="0"/>
          <w:numId w:val="7"/>
        </w:numPr>
        <w:ind w:left="562" w:hanging="562"/>
        <w:rPr>
          <w:lang w:val="en-GB"/>
        </w:rPr>
      </w:pPr>
      <w:r w:rsidRPr="000E0085">
        <w:rPr>
          <w:lang w:val="en-GB"/>
        </w:rPr>
        <w:t>lichenoid skin reaction (itchy reddish</w:t>
      </w:r>
      <w:r w:rsidR="00E26D75">
        <w:rPr>
          <w:lang w:val="en-GB"/>
        </w:rPr>
        <w:noBreakHyphen/>
      </w:r>
      <w:r w:rsidRPr="000E0085">
        <w:rPr>
          <w:lang w:val="en-GB"/>
        </w:rPr>
        <w:t>purple skin rash).</w:t>
      </w:r>
      <w:r w:rsidR="00C46587" w:rsidRPr="000E0085">
        <w:rPr>
          <w:lang w:val="en-GB"/>
        </w:rPr>
        <w:t xml:space="preserve"> </w:t>
      </w:r>
    </w:p>
    <w:p w14:paraId="2AD6EA66" w14:textId="77777777" w:rsidR="00C46587" w:rsidRPr="000E0085" w:rsidRDefault="00C46587" w:rsidP="00982118">
      <w:pPr>
        <w:rPr>
          <w:lang w:val="en-GB"/>
        </w:rPr>
      </w:pPr>
    </w:p>
    <w:p w14:paraId="11EB2785" w14:textId="77777777" w:rsidR="00C46587" w:rsidRPr="000E0085" w:rsidRDefault="00C46587" w:rsidP="00982118">
      <w:pPr>
        <w:keepNext/>
        <w:rPr>
          <w:lang w:val="en-GB"/>
        </w:rPr>
      </w:pPr>
      <w:r w:rsidRPr="000E0085">
        <w:rPr>
          <w:b/>
          <w:lang w:val="en-GB"/>
        </w:rPr>
        <w:t>Not known</w:t>
      </w:r>
      <w:r w:rsidRPr="000E0085">
        <w:rPr>
          <w:lang w:val="en-GB"/>
        </w:rPr>
        <w:t xml:space="preserve"> (frequency cannot be estimated from available data)</w:t>
      </w:r>
    </w:p>
    <w:p w14:paraId="0557D257" w14:textId="77777777" w:rsidR="00C46587" w:rsidRPr="000E0085" w:rsidRDefault="00C46587" w:rsidP="00982118">
      <w:pPr>
        <w:keepNext/>
        <w:rPr>
          <w:lang w:val="en-GB"/>
        </w:rPr>
      </w:pPr>
    </w:p>
    <w:p w14:paraId="152D0FDA" w14:textId="77777777" w:rsidR="00C46587" w:rsidRPr="000E0085" w:rsidRDefault="00C46587" w:rsidP="00F014F0">
      <w:pPr>
        <w:numPr>
          <w:ilvl w:val="0"/>
          <w:numId w:val="7"/>
        </w:numPr>
        <w:ind w:left="562" w:hanging="562"/>
        <w:rPr>
          <w:lang w:val="en-GB"/>
        </w:rPr>
      </w:pPr>
      <w:r w:rsidRPr="000E0085">
        <w:rPr>
          <w:lang w:val="en-GB"/>
        </w:rPr>
        <w:t>hepatosplenic T</w:t>
      </w:r>
      <w:r w:rsidR="00E26D75">
        <w:rPr>
          <w:lang w:val="en-GB"/>
        </w:rPr>
        <w:noBreakHyphen/>
      </w:r>
      <w:r w:rsidRPr="000E0085">
        <w:rPr>
          <w:lang w:val="en-GB"/>
        </w:rPr>
        <w:t xml:space="preserve">cell lymphoma (a rare blood cancer that is often fatal); </w:t>
      </w:r>
    </w:p>
    <w:p w14:paraId="7CC5D32B" w14:textId="77777777" w:rsidR="00311586" w:rsidRDefault="00C46587" w:rsidP="002F3B55">
      <w:pPr>
        <w:numPr>
          <w:ilvl w:val="0"/>
          <w:numId w:val="7"/>
        </w:numPr>
        <w:ind w:left="562" w:hanging="562"/>
        <w:rPr>
          <w:lang w:val="en-GB"/>
        </w:rPr>
      </w:pPr>
      <w:r w:rsidRPr="000E0085">
        <w:rPr>
          <w:lang w:val="en-GB"/>
        </w:rPr>
        <w:t xml:space="preserve">Merkel cell carcinoma (a type of skin cancer); </w:t>
      </w:r>
    </w:p>
    <w:p w14:paraId="4C430292" w14:textId="77777777" w:rsidR="002F3B55" w:rsidRDefault="002F3B55" w:rsidP="002F3B55">
      <w:pPr>
        <w:numPr>
          <w:ilvl w:val="0"/>
          <w:numId w:val="7"/>
        </w:numPr>
        <w:ind w:left="562" w:hanging="562"/>
        <w:rPr>
          <w:lang w:val="en-GB"/>
        </w:rPr>
      </w:pPr>
      <w:r>
        <w:rPr>
          <w:lang w:val="en-GB"/>
        </w:rPr>
        <w:t>Kaposi’s sarcoma, a rare cancer related to infection with human herpes virus 8. Kaposi’s sarcoma most commonly appears as purple lesions on the skin.</w:t>
      </w:r>
    </w:p>
    <w:p w14:paraId="41C66EE2" w14:textId="77777777" w:rsidR="00C46587" w:rsidRPr="000E0085" w:rsidRDefault="00C46587" w:rsidP="00982118">
      <w:pPr>
        <w:numPr>
          <w:ilvl w:val="0"/>
          <w:numId w:val="7"/>
        </w:numPr>
        <w:ind w:left="562" w:hanging="562"/>
        <w:rPr>
          <w:lang w:val="en-GB"/>
        </w:rPr>
      </w:pPr>
      <w:r w:rsidRPr="000E0085">
        <w:rPr>
          <w:lang w:val="en-GB"/>
        </w:rPr>
        <w:t xml:space="preserve">liver failure; </w:t>
      </w:r>
    </w:p>
    <w:p w14:paraId="7498B7C1" w14:textId="77777777" w:rsidR="00C46587" w:rsidRDefault="00C46587" w:rsidP="00982118">
      <w:pPr>
        <w:numPr>
          <w:ilvl w:val="0"/>
          <w:numId w:val="7"/>
        </w:numPr>
        <w:ind w:left="562" w:hanging="562"/>
        <w:rPr>
          <w:lang w:val="en-GB"/>
        </w:rPr>
      </w:pPr>
      <w:r w:rsidRPr="000E0085">
        <w:rPr>
          <w:lang w:val="en-GB"/>
        </w:rPr>
        <w:t>worsening of a condition called dermatomyositis (seen as a skin rash accompanying muscle weakness)</w:t>
      </w:r>
      <w:r w:rsidR="0001386D">
        <w:rPr>
          <w:lang w:val="en-GB"/>
        </w:rPr>
        <w:t>;</w:t>
      </w:r>
      <w:r w:rsidRPr="000E0085">
        <w:rPr>
          <w:lang w:val="en-GB"/>
        </w:rPr>
        <w:t xml:space="preserve"> </w:t>
      </w:r>
    </w:p>
    <w:p w14:paraId="21CE5748" w14:textId="77777777" w:rsidR="0001386D" w:rsidRDefault="0001386D" w:rsidP="00DA33BE">
      <w:pPr>
        <w:numPr>
          <w:ilvl w:val="0"/>
          <w:numId w:val="7"/>
        </w:numPr>
        <w:ind w:left="562" w:hanging="562"/>
        <w:rPr>
          <w:lang w:val="en-GB"/>
        </w:rPr>
      </w:pPr>
      <w:r>
        <w:rPr>
          <w:lang w:val="en-GB"/>
        </w:rPr>
        <w:t>weight gain (for most patients, the weight gain was small).</w:t>
      </w:r>
    </w:p>
    <w:p w14:paraId="03F73BDA" w14:textId="77777777" w:rsidR="00C46587" w:rsidRPr="000E0085" w:rsidRDefault="00C46587" w:rsidP="00982118">
      <w:pPr>
        <w:rPr>
          <w:lang w:val="en-GB"/>
        </w:rPr>
      </w:pPr>
    </w:p>
    <w:p w14:paraId="3EBFD3BE" w14:textId="77777777" w:rsidR="00C46587" w:rsidRPr="000E0085" w:rsidRDefault="00C46587" w:rsidP="00982118">
      <w:pPr>
        <w:rPr>
          <w:lang w:val="en-GB"/>
        </w:rPr>
      </w:pPr>
      <w:r w:rsidRPr="000E0085">
        <w:rPr>
          <w:lang w:val="en-GB"/>
        </w:rPr>
        <w:t xml:space="preserve">Some side effects observed with </w:t>
      </w:r>
      <w:r w:rsidR="00357E0E" w:rsidRPr="000E0085">
        <w:rPr>
          <w:lang w:val="en-GB"/>
        </w:rPr>
        <w:t>adalimumab</w:t>
      </w:r>
      <w:r w:rsidRPr="000E0085">
        <w:rPr>
          <w:lang w:val="en-GB"/>
        </w:rPr>
        <w:t xml:space="preserve"> may not have symptoms and may only be discovered through blood tests. These include: </w:t>
      </w:r>
    </w:p>
    <w:p w14:paraId="602AE6AE" w14:textId="77777777" w:rsidR="00C46587" w:rsidRPr="000E0085" w:rsidRDefault="00C46587" w:rsidP="00982118">
      <w:pPr>
        <w:rPr>
          <w:lang w:val="en-GB"/>
        </w:rPr>
      </w:pPr>
    </w:p>
    <w:p w14:paraId="68E08610" w14:textId="77777777" w:rsidR="00C46587" w:rsidRPr="000E0085" w:rsidRDefault="00C46587" w:rsidP="00982118">
      <w:pPr>
        <w:keepNext/>
        <w:rPr>
          <w:lang w:val="en-GB"/>
        </w:rPr>
      </w:pPr>
      <w:r w:rsidRPr="000E0085">
        <w:rPr>
          <w:b/>
          <w:lang w:val="en-GB"/>
        </w:rPr>
        <w:t>Very common</w:t>
      </w:r>
      <w:r w:rsidRPr="000E0085">
        <w:rPr>
          <w:lang w:val="en-GB"/>
        </w:rPr>
        <w:t xml:space="preserve"> (may affect more than 1 in 10 people)</w:t>
      </w:r>
    </w:p>
    <w:p w14:paraId="08840063" w14:textId="77777777" w:rsidR="00C46587" w:rsidRPr="000E0085" w:rsidRDefault="00C46587" w:rsidP="00982118">
      <w:pPr>
        <w:keepNext/>
        <w:rPr>
          <w:lang w:val="en-GB"/>
        </w:rPr>
      </w:pPr>
    </w:p>
    <w:p w14:paraId="4B0F9102" w14:textId="77777777" w:rsidR="00C46587" w:rsidRPr="000E0085" w:rsidRDefault="00C46587" w:rsidP="00982118">
      <w:pPr>
        <w:numPr>
          <w:ilvl w:val="0"/>
          <w:numId w:val="7"/>
        </w:numPr>
        <w:ind w:left="562" w:hanging="562"/>
        <w:rPr>
          <w:lang w:val="en-GB"/>
        </w:rPr>
      </w:pPr>
      <w:r w:rsidRPr="000E0085">
        <w:rPr>
          <w:lang w:val="en-GB"/>
        </w:rPr>
        <w:t xml:space="preserve">low blood measurements for white blood cells; </w:t>
      </w:r>
    </w:p>
    <w:p w14:paraId="2F3AD8A9" w14:textId="77777777" w:rsidR="00C46587" w:rsidRPr="000E0085" w:rsidRDefault="00C46587" w:rsidP="00982118">
      <w:pPr>
        <w:numPr>
          <w:ilvl w:val="0"/>
          <w:numId w:val="7"/>
        </w:numPr>
        <w:ind w:left="562" w:hanging="562"/>
        <w:rPr>
          <w:lang w:val="en-GB"/>
        </w:rPr>
      </w:pPr>
      <w:r w:rsidRPr="000E0085">
        <w:rPr>
          <w:lang w:val="en-GB"/>
        </w:rPr>
        <w:t xml:space="preserve">low blood measurements for red blood cells; </w:t>
      </w:r>
    </w:p>
    <w:p w14:paraId="7F96AA8D" w14:textId="77777777" w:rsidR="00C46587" w:rsidRPr="000E0085" w:rsidRDefault="00C46587" w:rsidP="00982118">
      <w:pPr>
        <w:numPr>
          <w:ilvl w:val="0"/>
          <w:numId w:val="7"/>
        </w:numPr>
        <w:ind w:left="562" w:hanging="562"/>
        <w:rPr>
          <w:lang w:val="en-GB"/>
        </w:rPr>
      </w:pPr>
      <w:r w:rsidRPr="000E0085">
        <w:rPr>
          <w:lang w:val="en-GB"/>
        </w:rPr>
        <w:t xml:space="preserve">increased lipids in the blood; </w:t>
      </w:r>
    </w:p>
    <w:p w14:paraId="5219D749" w14:textId="77777777" w:rsidR="00C46587" w:rsidRPr="000E0085" w:rsidRDefault="00580BE5" w:rsidP="00982118">
      <w:pPr>
        <w:numPr>
          <w:ilvl w:val="0"/>
          <w:numId w:val="7"/>
        </w:numPr>
        <w:ind w:left="562" w:hanging="562"/>
        <w:rPr>
          <w:lang w:val="en-GB"/>
        </w:rPr>
      </w:pPr>
      <w:r w:rsidRPr="000E0085">
        <w:rPr>
          <w:lang w:val="en-GB"/>
        </w:rPr>
        <w:t xml:space="preserve">raised </w:t>
      </w:r>
      <w:r w:rsidR="00C46587" w:rsidRPr="000E0085">
        <w:rPr>
          <w:lang w:val="en-GB"/>
        </w:rPr>
        <w:t xml:space="preserve">liver enzymes. </w:t>
      </w:r>
    </w:p>
    <w:p w14:paraId="4464F34C" w14:textId="77777777" w:rsidR="00C46587" w:rsidRPr="000E0085" w:rsidRDefault="00C46587" w:rsidP="00982118">
      <w:pPr>
        <w:rPr>
          <w:lang w:val="en-GB"/>
        </w:rPr>
      </w:pPr>
    </w:p>
    <w:p w14:paraId="6FD67409" w14:textId="77777777" w:rsidR="00C46587" w:rsidRPr="000E0085" w:rsidRDefault="00C46587" w:rsidP="00F014F0">
      <w:pPr>
        <w:keepNext/>
        <w:rPr>
          <w:lang w:val="en-GB"/>
        </w:rPr>
      </w:pPr>
      <w:r w:rsidRPr="000E0085">
        <w:rPr>
          <w:b/>
          <w:lang w:val="en-GB"/>
        </w:rPr>
        <w:t xml:space="preserve">Common </w:t>
      </w:r>
      <w:r w:rsidRPr="000E0085">
        <w:rPr>
          <w:lang w:val="en-GB"/>
        </w:rPr>
        <w:t>(may affect up to 1 in 10 people)</w:t>
      </w:r>
    </w:p>
    <w:p w14:paraId="112E7DC6" w14:textId="77777777" w:rsidR="00C46587" w:rsidRPr="000E0085" w:rsidRDefault="00C46587" w:rsidP="00F014F0">
      <w:pPr>
        <w:keepNext/>
        <w:rPr>
          <w:lang w:val="en-GB"/>
        </w:rPr>
      </w:pPr>
    </w:p>
    <w:p w14:paraId="3F9BDC30" w14:textId="77777777" w:rsidR="00C46587" w:rsidRPr="000E0085" w:rsidRDefault="00C46587" w:rsidP="00982118">
      <w:pPr>
        <w:numPr>
          <w:ilvl w:val="0"/>
          <w:numId w:val="7"/>
        </w:numPr>
        <w:ind w:left="562" w:hanging="562"/>
        <w:rPr>
          <w:lang w:val="en-GB"/>
        </w:rPr>
      </w:pPr>
      <w:r w:rsidRPr="000E0085">
        <w:rPr>
          <w:lang w:val="en-GB"/>
        </w:rPr>
        <w:t>high blood measurements for white blood cells;</w:t>
      </w:r>
      <w:r w:rsidR="00A06906" w:rsidRPr="000E0085">
        <w:rPr>
          <w:lang w:val="en-GB"/>
        </w:rPr>
        <w:t xml:space="preserve"> </w:t>
      </w:r>
    </w:p>
    <w:p w14:paraId="595AED4F" w14:textId="77777777" w:rsidR="00C46587" w:rsidRPr="000E0085" w:rsidRDefault="00C46587" w:rsidP="00982118">
      <w:pPr>
        <w:numPr>
          <w:ilvl w:val="0"/>
          <w:numId w:val="7"/>
        </w:numPr>
        <w:ind w:left="562" w:hanging="562"/>
        <w:rPr>
          <w:lang w:val="en-GB"/>
        </w:rPr>
      </w:pPr>
      <w:r w:rsidRPr="000E0085">
        <w:rPr>
          <w:lang w:val="en-GB"/>
        </w:rPr>
        <w:t xml:space="preserve">low blood measurements for platelets; </w:t>
      </w:r>
    </w:p>
    <w:p w14:paraId="104EE1AB" w14:textId="77777777" w:rsidR="00C46587" w:rsidRPr="000E0085" w:rsidRDefault="00C46587" w:rsidP="00982118">
      <w:pPr>
        <w:numPr>
          <w:ilvl w:val="0"/>
          <w:numId w:val="7"/>
        </w:numPr>
        <w:ind w:left="562" w:hanging="562"/>
        <w:rPr>
          <w:lang w:val="en-GB"/>
        </w:rPr>
      </w:pPr>
      <w:r w:rsidRPr="000E0085">
        <w:rPr>
          <w:lang w:val="en-GB"/>
        </w:rPr>
        <w:t xml:space="preserve">increased uric acid in the blood; </w:t>
      </w:r>
    </w:p>
    <w:p w14:paraId="3D341B2A" w14:textId="77777777" w:rsidR="00C46587" w:rsidRPr="000E0085" w:rsidRDefault="00C46587" w:rsidP="00982118">
      <w:pPr>
        <w:numPr>
          <w:ilvl w:val="0"/>
          <w:numId w:val="7"/>
        </w:numPr>
        <w:ind w:left="562" w:hanging="562"/>
        <w:rPr>
          <w:lang w:val="en-GB"/>
        </w:rPr>
      </w:pPr>
      <w:r w:rsidRPr="000E0085">
        <w:rPr>
          <w:lang w:val="en-GB"/>
        </w:rPr>
        <w:t xml:space="preserve">abnormal blood measurements for sodium; </w:t>
      </w:r>
    </w:p>
    <w:p w14:paraId="1302DD06" w14:textId="77777777" w:rsidR="00C46587" w:rsidRPr="000E0085" w:rsidRDefault="00C46587" w:rsidP="00982118">
      <w:pPr>
        <w:numPr>
          <w:ilvl w:val="0"/>
          <w:numId w:val="7"/>
        </w:numPr>
        <w:ind w:left="562" w:hanging="562"/>
        <w:rPr>
          <w:lang w:val="en-GB"/>
        </w:rPr>
      </w:pPr>
      <w:r w:rsidRPr="000E0085">
        <w:rPr>
          <w:lang w:val="en-GB"/>
        </w:rPr>
        <w:t xml:space="preserve">low blood measurements for calcium; </w:t>
      </w:r>
    </w:p>
    <w:p w14:paraId="6FE5DC95" w14:textId="77777777" w:rsidR="00C46587" w:rsidRPr="000E0085" w:rsidRDefault="00C46587" w:rsidP="00982118">
      <w:pPr>
        <w:numPr>
          <w:ilvl w:val="0"/>
          <w:numId w:val="7"/>
        </w:numPr>
        <w:ind w:left="562" w:hanging="562"/>
        <w:rPr>
          <w:lang w:val="en-GB"/>
        </w:rPr>
      </w:pPr>
      <w:r w:rsidRPr="000E0085">
        <w:rPr>
          <w:lang w:val="en-GB"/>
        </w:rPr>
        <w:t xml:space="preserve">low blood measurements for phosphate; </w:t>
      </w:r>
    </w:p>
    <w:p w14:paraId="604C432D" w14:textId="77777777" w:rsidR="00C46587" w:rsidRPr="000E0085" w:rsidRDefault="00C46587" w:rsidP="00982118">
      <w:pPr>
        <w:numPr>
          <w:ilvl w:val="0"/>
          <w:numId w:val="7"/>
        </w:numPr>
        <w:ind w:left="562" w:hanging="562"/>
        <w:rPr>
          <w:lang w:val="en-GB"/>
        </w:rPr>
      </w:pPr>
      <w:r w:rsidRPr="000E0085">
        <w:rPr>
          <w:lang w:val="en-GB"/>
        </w:rPr>
        <w:t xml:space="preserve">high blood sugar; </w:t>
      </w:r>
    </w:p>
    <w:p w14:paraId="68BA09B6" w14:textId="77777777" w:rsidR="00C46587" w:rsidRPr="000E0085" w:rsidRDefault="00C46587" w:rsidP="00982118">
      <w:pPr>
        <w:numPr>
          <w:ilvl w:val="0"/>
          <w:numId w:val="7"/>
        </w:numPr>
        <w:ind w:left="562" w:hanging="562"/>
        <w:rPr>
          <w:lang w:val="en-GB"/>
        </w:rPr>
      </w:pPr>
      <w:r w:rsidRPr="000E0085">
        <w:rPr>
          <w:lang w:val="en-GB"/>
        </w:rPr>
        <w:t xml:space="preserve">high blood measurements for lactate dehydrogenase; </w:t>
      </w:r>
    </w:p>
    <w:p w14:paraId="44136854" w14:textId="77777777" w:rsidR="003B2330" w:rsidRPr="000E0085" w:rsidRDefault="00C46587" w:rsidP="00982118">
      <w:pPr>
        <w:numPr>
          <w:ilvl w:val="0"/>
          <w:numId w:val="7"/>
        </w:numPr>
        <w:ind w:left="562" w:hanging="562"/>
        <w:rPr>
          <w:lang w:val="en-GB"/>
        </w:rPr>
      </w:pPr>
      <w:r w:rsidRPr="000E0085">
        <w:rPr>
          <w:lang w:val="en-GB"/>
        </w:rPr>
        <w:t>autoantibodies present in the blood</w:t>
      </w:r>
      <w:r w:rsidR="00A31C65" w:rsidRPr="000E0085">
        <w:rPr>
          <w:lang w:val="en-GB"/>
        </w:rPr>
        <w:t>;</w:t>
      </w:r>
    </w:p>
    <w:p w14:paraId="379636DB" w14:textId="77777777" w:rsidR="00C46587" w:rsidRPr="000E0085" w:rsidRDefault="003B2330" w:rsidP="00982118">
      <w:pPr>
        <w:numPr>
          <w:ilvl w:val="0"/>
          <w:numId w:val="7"/>
        </w:numPr>
        <w:ind w:left="562" w:hanging="562"/>
        <w:rPr>
          <w:lang w:val="en-GB"/>
        </w:rPr>
      </w:pPr>
      <w:r w:rsidRPr="000E0085">
        <w:rPr>
          <w:lang w:val="en-GB"/>
        </w:rPr>
        <w:t>low blood potassium</w:t>
      </w:r>
      <w:r w:rsidR="00C46587" w:rsidRPr="000E0085">
        <w:rPr>
          <w:lang w:val="en-GB"/>
        </w:rPr>
        <w:t xml:space="preserve">. </w:t>
      </w:r>
    </w:p>
    <w:p w14:paraId="18C34F52" w14:textId="77777777" w:rsidR="00C46587" w:rsidRPr="000E0085" w:rsidRDefault="00C46587" w:rsidP="00982118">
      <w:pPr>
        <w:rPr>
          <w:lang w:val="en-GB"/>
        </w:rPr>
      </w:pPr>
    </w:p>
    <w:p w14:paraId="17C6B583" w14:textId="77777777" w:rsidR="003B2330" w:rsidRPr="000E0085" w:rsidRDefault="003B2330" w:rsidP="00F014F0">
      <w:pPr>
        <w:keepNext/>
        <w:rPr>
          <w:lang w:val="en-GB"/>
        </w:rPr>
      </w:pPr>
      <w:r w:rsidRPr="000E0085">
        <w:rPr>
          <w:b/>
          <w:lang w:val="en-GB"/>
        </w:rPr>
        <w:t>Uncommon</w:t>
      </w:r>
      <w:r w:rsidRPr="000E0085">
        <w:rPr>
          <w:lang w:val="en-GB"/>
        </w:rPr>
        <w:t xml:space="preserve"> (may affect up</w:t>
      </w:r>
      <w:r w:rsidR="00A31C65" w:rsidRPr="000E0085">
        <w:rPr>
          <w:lang w:val="en-GB"/>
        </w:rPr>
        <w:t xml:space="preserve"> </w:t>
      </w:r>
      <w:r w:rsidRPr="000E0085">
        <w:rPr>
          <w:lang w:val="en-GB"/>
        </w:rPr>
        <w:t>to 1 in 100 people)</w:t>
      </w:r>
    </w:p>
    <w:p w14:paraId="3D2E2953" w14:textId="77777777" w:rsidR="003B2330" w:rsidRPr="000E0085" w:rsidRDefault="003B2330" w:rsidP="00F014F0">
      <w:pPr>
        <w:keepNext/>
        <w:rPr>
          <w:lang w:val="en-GB"/>
        </w:rPr>
      </w:pPr>
    </w:p>
    <w:p w14:paraId="2EF41A9D" w14:textId="77777777" w:rsidR="003B2330" w:rsidRPr="000E0085" w:rsidRDefault="00580BE5" w:rsidP="00982118">
      <w:pPr>
        <w:numPr>
          <w:ilvl w:val="0"/>
          <w:numId w:val="9"/>
        </w:numPr>
        <w:rPr>
          <w:lang w:val="en-GB"/>
        </w:rPr>
      </w:pPr>
      <w:r w:rsidRPr="000E0085">
        <w:rPr>
          <w:lang w:val="en-GB"/>
        </w:rPr>
        <w:t>raised</w:t>
      </w:r>
      <w:r w:rsidR="003B2330" w:rsidRPr="000E0085">
        <w:rPr>
          <w:lang w:val="en-GB"/>
        </w:rPr>
        <w:t xml:space="preserve"> bilirubin measurement (liver blood test).</w:t>
      </w:r>
    </w:p>
    <w:p w14:paraId="65ADBB1F" w14:textId="77777777" w:rsidR="003B2330" w:rsidRPr="000E0085" w:rsidRDefault="003B2330" w:rsidP="00982118">
      <w:pPr>
        <w:rPr>
          <w:lang w:val="en-GB"/>
        </w:rPr>
      </w:pPr>
    </w:p>
    <w:p w14:paraId="54F0760B" w14:textId="77777777" w:rsidR="00C46587" w:rsidRPr="000E0085" w:rsidRDefault="00C46587" w:rsidP="00F014F0">
      <w:pPr>
        <w:keepNext/>
        <w:rPr>
          <w:lang w:val="en-GB"/>
        </w:rPr>
      </w:pPr>
      <w:r w:rsidRPr="000E0085">
        <w:rPr>
          <w:b/>
          <w:lang w:val="en-GB"/>
        </w:rPr>
        <w:t>Rare</w:t>
      </w:r>
      <w:r w:rsidRPr="000E0085">
        <w:rPr>
          <w:lang w:val="en-GB"/>
        </w:rPr>
        <w:t xml:space="preserve"> (may affect up to 1 in 1,000 people) </w:t>
      </w:r>
    </w:p>
    <w:p w14:paraId="27ED5F69" w14:textId="77777777" w:rsidR="00C46587" w:rsidRPr="000E0085" w:rsidRDefault="00C46587" w:rsidP="00F014F0">
      <w:pPr>
        <w:keepNext/>
        <w:rPr>
          <w:lang w:val="en-GB"/>
        </w:rPr>
      </w:pPr>
    </w:p>
    <w:p w14:paraId="587209B2" w14:textId="77777777" w:rsidR="00C46587" w:rsidRPr="000E0085" w:rsidRDefault="00C46587" w:rsidP="00982118">
      <w:pPr>
        <w:numPr>
          <w:ilvl w:val="0"/>
          <w:numId w:val="7"/>
        </w:numPr>
        <w:ind w:left="562" w:hanging="562"/>
        <w:rPr>
          <w:lang w:val="en-GB"/>
        </w:rPr>
      </w:pPr>
      <w:r w:rsidRPr="000E0085">
        <w:rPr>
          <w:lang w:val="en-GB"/>
        </w:rPr>
        <w:t xml:space="preserve">low blood measurements for white blood cells, red blood cells and platelet count. </w:t>
      </w:r>
    </w:p>
    <w:p w14:paraId="29EAE79A" w14:textId="77777777" w:rsidR="00C46587" w:rsidRPr="000E0085" w:rsidRDefault="00C46587" w:rsidP="00982118">
      <w:pPr>
        <w:rPr>
          <w:lang w:val="en-GB"/>
        </w:rPr>
      </w:pPr>
    </w:p>
    <w:p w14:paraId="33C3D50A" w14:textId="77777777" w:rsidR="00C46587" w:rsidRPr="000E0085" w:rsidRDefault="00C46587" w:rsidP="00982118">
      <w:pPr>
        <w:rPr>
          <w:b/>
          <w:lang w:val="en-GB"/>
        </w:rPr>
      </w:pPr>
      <w:r w:rsidRPr="000E0085">
        <w:rPr>
          <w:b/>
          <w:lang w:val="en-GB"/>
        </w:rPr>
        <w:t xml:space="preserve">Reporting of side effects </w:t>
      </w:r>
    </w:p>
    <w:p w14:paraId="7AD0AF28" w14:textId="77777777" w:rsidR="00C46587" w:rsidRPr="000E0085" w:rsidRDefault="00C46587" w:rsidP="00982118">
      <w:pPr>
        <w:rPr>
          <w:lang w:val="en-GB"/>
        </w:rPr>
      </w:pPr>
      <w:r w:rsidRPr="000E0085">
        <w:rPr>
          <w:lang w:val="en-GB"/>
        </w:rPr>
        <w:t xml:space="preserve">If </w:t>
      </w:r>
      <w:r w:rsidRPr="00AC650C">
        <w:rPr>
          <w:lang w:val="en-GB"/>
        </w:rPr>
        <w:t>you g</w:t>
      </w:r>
      <w:r w:rsidRPr="000E0085">
        <w:rPr>
          <w:lang w:val="en-GB"/>
        </w:rPr>
        <w:t xml:space="preserve">et any side effects, talk to </w:t>
      </w:r>
      <w:r w:rsidRPr="00AC650C">
        <w:rPr>
          <w:lang w:val="en-GB"/>
        </w:rPr>
        <w:t>your d</w:t>
      </w:r>
      <w:r w:rsidRPr="000E0085">
        <w:rPr>
          <w:lang w:val="en-GB"/>
        </w:rPr>
        <w:t xml:space="preserve">octor or pharmacist. This includes any possible side effects not listed in this leaflet. You can also report side effects directly via </w:t>
      </w:r>
      <w:r w:rsidRPr="000E0085">
        <w:rPr>
          <w:highlight w:val="lightGray"/>
          <w:lang w:val="en-GB"/>
        </w:rPr>
        <w:t xml:space="preserve">the national reporting system listed in </w:t>
      </w:r>
      <w:hyperlink r:id="rId61" w:history="1">
        <w:r w:rsidR="00EE7126" w:rsidRPr="00EE7126">
          <w:rPr>
            <w:color w:val="0000FF"/>
            <w:highlight w:val="lightGray"/>
            <w:u w:val="single"/>
            <w:lang w:val="en-GB"/>
          </w:rPr>
          <w:t>Appendix V</w:t>
        </w:r>
      </w:hyperlink>
      <w:r w:rsidRPr="000E0085">
        <w:rPr>
          <w:lang w:val="en-GB"/>
        </w:rPr>
        <w:t xml:space="preserve">. By reporting side effects, you can help provide more information on the safety of this medicine. </w:t>
      </w:r>
    </w:p>
    <w:p w14:paraId="32DC7929" w14:textId="77777777" w:rsidR="00C46587" w:rsidRPr="000E0085" w:rsidRDefault="00C46587" w:rsidP="00982118">
      <w:pPr>
        <w:rPr>
          <w:lang w:val="en-GB"/>
        </w:rPr>
      </w:pPr>
    </w:p>
    <w:p w14:paraId="4F20D576" w14:textId="77777777" w:rsidR="00C46587" w:rsidRPr="000E0085" w:rsidRDefault="00C46587" w:rsidP="00982118">
      <w:pPr>
        <w:rPr>
          <w:lang w:val="en-GB"/>
        </w:rPr>
      </w:pPr>
    </w:p>
    <w:p w14:paraId="39A9F938" w14:textId="77777777" w:rsidR="00C46587" w:rsidRPr="000E0085" w:rsidRDefault="00C46587" w:rsidP="00F014F0">
      <w:pPr>
        <w:keepNext/>
        <w:tabs>
          <w:tab w:val="left" w:pos="562"/>
        </w:tabs>
        <w:rPr>
          <w:b/>
          <w:lang w:val="en-GB"/>
        </w:rPr>
      </w:pPr>
      <w:r w:rsidRPr="000E0085">
        <w:rPr>
          <w:b/>
          <w:lang w:val="en-GB"/>
        </w:rPr>
        <w:t>5.</w:t>
      </w:r>
      <w:r w:rsidRPr="000E0085">
        <w:rPr>
          <w:b/>
          <w:lang w:val="en-GB"/>
        </w:rPr>
        <w:tab/>
        <w:t xml:space="preserve">How to store </w:t>
      </w:r>
      <w:r w:rsidR="006A1144" w:rsidRPr="000E0085">
        <w:rPr>
          <w:b/>
          <w:lang w:val="en-GB"/>
        </w:rPr>
        <w:t>Amsparity</w:t>
      </w:r>
      <w:r w:rsidRPr="000E0085">
        <w:rPr>
          <w:b/>
          <w:lang w:val="en-GB"/>
        </w:rPr>
        <w:t xml:space="preserve"> </w:t>
      </w:r>
    </w:p>
    <w:p w14:paraId="48CA9BA8" w14:textId="77777777" w:rsidR="00C46587" w:rsidRPr="000E0085" w:rsidRDefault="00C46587" w:rsidP="00F014F0">
      <w:pPr>
        <w:keepNext/>
        <w:rPr>
          <w:lang w:val="en-GB"/>
        </w:rPr>
      </w:pPr>
    </w:p>
    <w:p w14:paraId="1FC24C5B" w14:textId="77777777" w:rsidR="00C46587" w:rsidRPr="000E0085" w:rsidRDefault="00C46587" w:rsidP="00982118">
      <w:pPr>
        <w:rPr>
          <w:lang w:val="en-GB"/>
        </w:rPr>
      </w:pPr>
      <w:r w:rsidRPr="000E0085">
        <w:rPr>
          <w:lang w:val="en-GB"/>
        </w:rPr>
        <w:t xml:space="preserve">Keep this medicine out of the sight and reach of children. </w:t>
      </w:r>
    </w:p>
    <w:p w14:paraId="7BF80E1B" w14:textId="77777777" w:rsidR="00C46587" w:rsidRPr="000E0085" w:rsidRDefault="00C46587" w:rsidP="00982118">
      <w:pPr>
        <w:rPr>
          <w:lang w:val="en-GB"/>
        </w:rPr>
      </w:pPr>
    </w:p>
    <w:p w14:paraId="764213D9" w14:textId="77777777" w:rsidR="00C46587" w:rsidRPr="000E0085" w:rsidRDefault="00C46587" w:rsidP="00982118">
      <w:pPr>
        <w:rPr>
          <w:lang w:val="en-GB"/>
        </w:rPr>
      </w:pPr>
      <w:r w:rsidRPr="000E0085">
        <w:rPr>
          <w:lang w:val="en-GB"/>
        </w:rPr>
        <w:t xml:space="preserve">Do not use this medicine after the expiry date </w:t>
      </w:r>
      <w:r w:rsidR="00580BE5" w:rsidRPr="000E0085">
        <w:rPr>
          <w:lang w:val="en-GB"/>
        </w:rPr>
        <w:t xml:space="preserve">which is </w:t>
      </w:r>
      <w:r w:rsidRPr="000E0085">
        <w:rPr>
          <w:lang w:val="en-GB"/>
        </w:rPr>
        <w:t>stated on the label</w:t>
      </w:r>
      <w:r w:rsidR="00580BE5" w:rsidRPr="000E0085">
        <w:rPr>
          <w:lang w:val="en-GB"/>
        </w:rPr>
        <w:t xml:space="preserve"> </w:t>
      </w:r>
      <w:r w:rsidRPr="000E0085">
        <w:rPr>
          <w:lang w:val="en-GB"/>
        </w:rPr>
        <w:t>/</w:t>
      </w:r>
      <w:r w:rsidR="00580BE5" w:rsidRPr="000E0085">
        <w:rPr>
          <w:lang w:val="en-GB"/>
        </w:rPr>
        <w:t xml:space="preserve"> </w:t>
      </w:r>
      <w:r w:rsidRPr="000E0085">
        <w:rPr>
          <w:lang w:val="en-GB"/>
        </w:rPr>
        <w:t>blister</w:t>
      </w:r>
      <w:r w:rsidR="00580BE5" w:rsidRPr="000E0085">
        <w:rPr>
          <w:lang w:val="en-GB"/>
        </w:rPr>
        <w:t xml:space="preserve"> </w:t>
      </w:r>
      <w:r w:rsidRPr="000E0085">
        <w:rPr>
          <w:lang w:val="en-GB"/>
        </w:rPr>
        <w:t>/</w:t>
      </w:r>
      <w:r w:rsidR="00580BE5" w:rsidRPr="000E0085">
        <w:rPr>
          <w:lang w:val="en-GB"/>
        </w:rPr>
        <w:t xml:space="preserve"> </w:t>
      </w:r>
      <w:r w:rsidRPr="000E0085">
        <w:rPr>
          <w:lang w:val="en-GB"/>
        </w:rPr>
        <w:t>carton after EXP.</w:t>
      </w:r>
      <w:r w:rsidR="006106A6" w:rsidRPr="000E0085">
        <w:rPr>
          <w:lang w:val="en-GB"/>
        </w:rPr>
        <w:t xml:space="preserve"> </w:t>
      </w:r>
    </w:p>
    <w:p w14:paraId="6000575A" w14:textId="77777777" w:rsidR="0016465E" w:rsidRPr="000E0085" w:rsidRDefault="0016465E" w:rsidP="00982118">
      <w:pPr>
        <w:rPr>
          <w:lang w:val="en-GB"/>
        </w:rPr>
      </w:pPr>
    </w:p>
    <w:p w14:paraId="08240AB7" w14:textId="77777777" w:rsidR="00C46587" w:rsidRPr="000E0085" w:rsidRDefault="00C46587" w:rsidP="00982118">
      <w:pPr>
        <w:rPr>
          <w:lang w:val="en-GB"/>
        </w:rPr>
      </w:pPr>
      <w:r w:rsidRPr="000E0085">
        <w:rPr>
          <w:lang w:val="en-GB"/>
        </w:rPr>
        <w:t>Store in a refrigerator (2°C –8°C). Do not freeze.</w:t>
      </w:r>
    </w:p>
    <w:p w14:paraId="69BBBAFC" w14:textId="77777777" w:rsidR="00C46587" w:rsidRPr="000E0085" w:rsidRDefault="00C46587" w:rsidP="00982118">
      <w:pPr>
        <w:rPr>
          <w:lang w:val="en-GB"/>
        </w:rPr>
      </w:pPr>
    </w:p>
    <w:p w14:paraId="620151B4" w14:textId="77777777" w:rsidR="00C46587" w:rsidRPr="000E0085" w:rsidRDefault="00C46587" w:rsidP="00982118">
      <w:pPr>
        <w:rPr>
          <w:lang w:val="en-GB"/>
        </w:rPr>
      </w:pPr>
      <w:r w:rsidRPr="000E0085">
        <w:rPr>
          <w:lang w:val="en-GB"/>
        </w:rPr>
        <w:t>Keep the pre</w:t>
      </w:r>
      <w:r w:rsidR="00E26D75">
        <w:rPr>
          <w:lang w:val="en-GB"/>
        </w:rPr>
        <w:noBreakHyphen/>
      </w:r>
      <w:r w:rsidRPr="000E0085">
        <w:rPr>
          <w:lang w:val="en-GB"/>
        </w:rPr>
        <w:t>filled syringe in the outer carton in order to protect from light.</w:t>
      </w:r>
      <w:r w:rsidR="00A06906" w:rsidRPr="000E0085">
        <w:rPr>
          <w:lang w:val="en-GB"/>
        </w:rPr>
        <w:t xml:space="preserve"> </w:t>
      </w:r>
    </w:p>
    <w:p w14:paraId="67A83F67" w14:textId="77777777" w:rsidR="00C46587" w:rsidRPr="000E0085" w:rsidRDefault="00C46587" w:rsidP="00982118">
      <w:pPr>
        <w:rPr>
          <w:lang w:val="en-GB"/>
        </w:rPr>
      </w:pPr>
    </w:p>
    <w:p w14:paraId="3C954A87" w14:textId="77777777" w:rsidR="00C46587" w:rsidRPr="000E0085" w:rsidRDefault="00C46587" w:rsidP="00F014F0">
      <w:pPr>
        <w:keepNext/>
        <w:rPr>
          <w:u w:val="single"/>
          <w:lang w:val="en-GB"/>
        </w:rPr>
      </w:pPr>
      <w:r w:rsidRPr="000E0085">
        <w:rPr>
          <w:u w:val="single"/>
          <w:lang w:val="en-GB"/>
        </w:rPr>
        <w:t>Alternative Storage:</w:t>
      </w:r>
    </w:p>
    <w:p w14:paraId="4658FD67" w14:textId="77777777" w:rsidR="0042050C" w:rsidRPr="000E0085" w:rsidRDefault="0042050C" w:rsidP="00F014F0">
      <w:pPr>
        <w:keepNext/>
        <w:rPr>
          <w:lang w:val="en-GB"/>
        </w:rPr>
      </w:pPr>
    </w:p>
    <w:p w14:paraId="5EFE2285" w14:textId="77777777" w:rsidR="00C46587" w:rsidRPr="000E0085" w:rsidRDefault="00C46587" w:rsidP="00982118">
      <w:pPr>
        <w:rPr>
          <w:lang w:val="en-GB"/>
        </w:rPr>
      </w:pPr>
      <w:r w:rsidRPr="000E0085">
        <w:rPr>
          <w:lang w:val="en-GB"/>
        </w:rPr>
        <w:t>When needed (for example</w:t>
      </w:r>
      <w:r w:rsidR="0016465E" w:rsidRPr="000E0085">
        <w:rPr>
          <w:lang w:val="en-GB"/>
        </w:rPr>
        <w:t>,</w:t>
      </w:r>
      <w:r w:rsidRPr="000E0085">
        <w:rPr>
          <w:lang w:val="en-GB"/>
        </w:rPr>
        <w:t xml:space="preserve"> when y</w:t>
      </w:r>
      <w:r w:rsidRPr="00AC650C">
        <w:rPr>
          <w:lang w:val="en-GB"/>
        </w:rPr>
        <w:t>ou are</w:t>
      </w:r>
      <w:r w:rsidRPr="000E0085">
        <w:rPr>
          <w:lang w:val="en-GB"/>
        </w:rPr>
        <w:t xml:space="preserve"> travelling), a single </w:t>
      </w:r>
      <w:r w:rsidR="006A1144" w:rsidRPr="000E0085">
        <w:rPr>
          <w:lang w:val="en-GB"/>
        </w:rPr>
        <w:t>Amsparity</w:t>
      </w:r>
      <w:r w:rsidRPr="000E0085">
        <w:rPr>
          <w:lang w:val="en-GB"/>
        </w:rPr>
        <w:t xml:space="preserve"> pre</w:t>
      </w:r>
      <w:r w:rsidR="00E26D75">
        <w:rPr>
          <w:lang w:val="en-GB"/>
        </w:rPr>
        <w:noBreakHyphen/>
      </w:r>
      <w:r w:rsidRPr="000E0085">
        <w:rPr>
          <w:lang w:val="en-GB"/>
        </w:rPr>
        <w:t xml:space="preserve">filled syringe may be stored at room temperature (up to </w:t>
      </w:r>
      <w:r w:rsidR="002F28DB" w:rsidRPr="000E0085">
        <w:rPr>
          <w:lang w:val="en-GB"/>
        </w:rPr>
        <w:t>30</w:t>
      </w:r>
      <w:r w:rsidRPr="000E0085">
        <w:rPr>
          <w:lang w:val="en-GB"/>
        </w:rPr>
        <w:t xml:space="preserve">°C) for a maximum period of </w:t>
      </w:r>
      <w:r w:rsidR="002F28DB" w:rsidRPr="000E0085">
        <w:rPr>
          <w:lang w:val="en-GB"/>
        </w:rPr>
        <w:t>30</w:t>
      </w:r>
      <w:r w:rsidRPr="000E0085">
        <w:rPr>
          <w:lang w:val="en-GB"/>
        </w:rPr>
        <w:t> days – be sure to protect it from light.</w:t>
      </w:r>
      <w:r w:rsidR="00A06906" w:rsidRPr="000E0085">
        <w:rPr>
          <w:lang w:val="en-GB"/>
        </w:rPr>
        <w:t xml:space="preserve"> </w:t>
      </w:r>
      <w:r w:rsidRPr="000E0085">
        <w:rPr>
          <w:lang w:val="en-GB"/>
        </w:rPr>
        <w:t xml:space="preserve">Once removed from the refrigerator for room temperature storage, the syringe </w:t>
      </w:r>
      <w:r w:rsidRPr="000E0085">
        <w:rPr>
          <w:b/>
          <w:lang w:val="en-GB"/>
        </w:rPr>
        <w:t xml:space="preserve">must be used within </w:t>
      </w:r>
      <w:r w:rsidR="002F28DB" w:rsidRPr="000E0085">
        <w:rPr>
          <w:b/>
          <w:lang w:val="en-GB"/>
        </w:rPr>
        <w:t>30</w:t>
      </w:r>
      <w:r w:rsidRPr="000E0085">
        <w:rPr>
          <w:b/>
          <w:lang w:val="en-GB"/>
        </w:rPr>
        <w:t> days or discarded</w:t>
      </w:r>
      <w:r w:rsidRPr="000E0085">
        <w:rPr>
          <w:lang w:val="en-GB"/>
        </w:rPr>
        <w:t>, even if it is returned to the refrigerator.</w:t>
      </w:r>
      <w:r w:rsidR="00A06906" w:rsidRPr="000E0085">
        <w:rPr>
          <w:lang w:val="en-GB"/>
        </w:rPr>
        <w:t xml:space="preserve"> </w:t>
      </w:r>
    </w:p>
    <w:p w14:paraId="567F3ACE" w14:textId="77777777" w:rsidR="00C46587" w:rsidRPr="000E0085" w:rsidRDefault="00C46587" w:rsidP="00982118">
      <w:pPr>
        <w:rPr>
          <w:lang w:val="en-GB"/>
        </w:rPr>
      </w:pPr>
    </w:p>
    <w:p w14:paraId="69FFDFA7" w14:textId="77777777" w:rsidR="00C46587" w:rsidRPr="000E0085" w:rsidRDefault="00C46587" w:rsidP="00982118">
      <w:pPr>
        <w:rPr>
          <w:lang w:val="en-GB"/>
        </w:rPr>
      </w:pPr>
      <w:r w:rsidRPr="000E0085">
        <w:rPr>
          <w:lang w:val="en-GB"/>
        </w:rPr>
        <w:t>You should record the date when the syringe is first removed from refrigerator and the date after which it should be discarded.</w:t>
      </w:r>
      <w:r w:rsidR="00A06906" w:rsidRPr="000E0085">
        <w:rPr>
          <w:lang w:val="en-GB"/>
        </w:rPr>
        <w:t xml:space="preserve"> </w:t>
      </w:r>
    </w:p>
    <w:p w14:paraId="1833FC50" w14:textId="77777777" w:rsidR="00C46587" w:rsidRPr="000E0085" w:rsidRDefault="00C46587" w:rsidP="00982118">
      <w:pPr>
        <w:rPr>
          <w:lang w:val="en-GB"/>
        </w:rPr>
      </w:pPr>
    </w:p>
    <w:p w14:paraId="1D633918" w14:textId="77777777" w:rsidR="00C46587" w:rsidRPr="000E0085" w:rsidRDefault="00C46587" w:rsidP="00982118">
      <w:pPr>
        <w:rPr>
          <w:lang w:val="en-GB"/>
        </w:rPr>
      </w:pPr>
      <w:r w:rsidRPr="000E0085">
        <w:rPr>
          <w:lang w:val="en-GB"/>
        </w:rPr>
        <w:t xml:space="preserve">Do not throw away any medicines via wastewater or household waste. </w:t>
      </w:r>
      <w:r w:rsidRPr="00AC650C">
        <w:rPr>
          <w:lang w:val="en-GB"/>
        </w:rPr>
        <w:t>Ask your doctor</w:t>
      </w:r>
      <w:r w:rsidRPr="000E0085">
        <w:rPr>
          <w:lang w:val="en-GB"/>
        </w:rPr>
        <w:t xml:space="preserve"> or pharmacist how to throw away medicines you no longer use. These measures will help protect the environment. </w:t>
      </w:r>
    </w:p>
    <w:p w14:paraId="029211C2" w14:textId="77777777" w:rsidR="00C46587" w:rsidRPr="000E0085" w:rsidRDefault="00C46587" w:rsidP="00982118">
      <w:pPr>
        <w:rPr>
          <w:lang w:val="en-GB"/>
        </w:rPr>
      </w:pPr>
    </w:p>
    <w:p w14:paraId="38BFF041" w14:textId="77777777" w:rsidR="00C46587" w:rsidRPr="000E0085" w:rsidRDefault="00C46587" w:rsidP="00982118">
      <w:pPr>
        <w:rPr>
          <w:lang w:val="en-GB"/>
        </w:rPr>
      </w:pPr>
    </w:p>
    <w:p w14:paraId="3670D0F9" w14:textId="77777777" w:rsidR="002F4E10" w:rsidRPr="000E0085" w:rsidRDefault="00C46587" w:rsidP="00982118">
      <w:pPr>
        <w:keepNext/>
        <w:tabs>
          <w:tab w:val="left" w:pos="562"/>
        </w:tabs>
        <w:rPr>
          <w:b/>
          <w:lang w:val="en-GB"/>
        </w:rPr>
      </w:pPr>
      <w:r w:rsidRPr="000E0085">
        <w:rPr>
          <w:b/>
          <w:lang w:val="en-GB"/>
        </w:rPr>
        <w:t>6.</w:t>
      </w:r>
      <w:r w:rsidRPr="000E0085">
        <w:rPr>
          <w:b/>
          <w:lang w:val="en-GB"/>
        </w:rPr>
        <w:tab/>
        <w:t xml:space="preserve">Contents of the pack and other information </w:t>
      </w:r>
    </w:p>
    <w:p w14:paraId="210DA565" w14:textId="77777777" w:rsidR="002F4E10" w:rsidRPr="000E0085" w:rsidRDefault="002F4E10" w:rsidP="00982118">
      <w:pPr>
        <w:keepNext/>
        <w:tabs>
          <w:tab w:val="left" w:pos="562"/>
        </w:tabs>
        <w:rPr>
          <w:b/>
          <w:lang w:val="en-GB"/>
        </w:rPr>
      </w:pPr>
    </w:p>
    <w:p w14:paraId="238ECB5D" w14:textId="77777777" w:rsidR="00C46587" w:rsidRPr="000E0085" w:rsidRDefault="00C46587" w:rsidP="00982118">
      <w:pPr>
        <w:keepNext/>
        <w:tabs>
          <w:tab w:val="left" w:pos="562"/>
        </w:tabs>
        <w:rPr>
          <w:b/>
          <w:lang w:val="en-GB"/>
        </w:rPr>
      </w:pPr>
      <w:r w:rsidRPr="000E0085">
        <w:rPr>
          <w:b/>
          <w:lang w:val="en-GB"/>
        </w:rPr>
        <w:t xml:space="preserve">What </w:t>
      </w:r>
      <w:r w:rsidR="006A1144" w:rsidRPr="000E0085">
        <w:rPr>
          <w:b/>
          <w:lang w:val="en-GB"/>
        </w:rPr>
        <w:t>Amsparity</w:t>
      </w:r>
      <w:r w:rsidRPr="000E0085">
        <w:rPr>
          <w:b/>
          <w:lang w:val="en-GB"/>
        </w:rPr>
        <w:t xml:space="preserve"> contains </w:t>
      </w:r>
    </w:p>
    <w:p w14:paraId="381C870D" w14:textId="77777777" w:rsidR="00C46587" w:rsidRPr="000E0085" w:rsidRDefault="00C46587" w:rsidP="00982118">
      <w:pPr>
        <w:keepNext/>
        <w:rPr>
          <w:lang w:val="en-GB"/>
        </w:rPr>
      </w:pPr>
    </w:p>
    <w:p w14:paraId="3975D683" w14:textId="77777777" w:rsidR="00C46587" w:rsidRPr="000E0085" w:rsidRDefault="00C46587" w:rsidP="00F014F0">
      <w:pPr>
        <w:rPr>
          <w:lang w:val="en-GB"/>
        </w:rPr>
      </w:pPr>
      <w:r w:rsidRPr="000E0085">
        <w:rPr>
          <w:lang w:val="en-GB"/>
        </w:rPr>
        <w:t xml:space="preserve">The active substance is adalimumab. </w:t>
      </w:r>
    </w:p>
    <w:p w14:paraId="78B342CB" w14:textId="77777777" w:rsidR="00C44CA0" w:rsidRPr="000E0085" w:rsidRDefault="00C44CA0" w:rsidP="00982118">
      <w:pPr>
        <w:rPr>
          <w:lang w:val="en-GB"/>
        </w:rPr>
      </w:pPr>
    </w:p>
    <w:p w14:paraId="10165278" w14:textId="77777777" w:rsidR="00C46587" w:rsidRPr="000E0085" w:rsidRDefault="00C46587" w:rsidP="00982118">
      <w:pPr>
        <w:rPr>
          <w:lang w:val="en-GB"/>
        </w:rPr>
      </w:pPr>
      <w:r w:rsidRPr="000E0085">
        <w:rPr>
          <w:lang w:val="en-GB"/>
        </w:rPr>
        <w:t>The other ingredients are</w:t>
      </w:r>
      <w:r w:rsidR="00A845F9" w:rsidRPr="000E0085">
        <w:rPr>
          <w:lang w:val="en-GB"/>
        </w:rPr>
        <w:t xml:space="preserve"> L</w:t>
      </w:r>
      <w:r w:rsidR="00E26D75">
        <w:rPr>
          <w:lang w:val="en-GB"/>
        </w:rPr>
        <w:noBreakHyphen/>
      </w:r>
      <w:r w:rsidR="00A845F9" w:rsidRPr="000E0085">
        <w:rPr>
          <w:lang w:val="en-GB"/>
        </w:rPr>
        <w:t>histidine, L</w:t>
      </w:r>
      <w:r w:rsidR="00E26D75">
        <w:rPr>
          <w:lang w:val="en-GB"/>
        </w:rPr>
        <w:noBreakHyphen/>
      </w:r>
      <w:r w:rsidR="00A845F9" w:rsidRPr="000E0085">
        <w:rPr>
          <w:lang w:val="en-GB"/>
        </w:rPr>
        <w:t>histidine hydrochloride monohydrate, sucrose, edetate disodium dihydrate, L</w:t>
      </w:r>
      <w:r w:rsidR="00E26D75">
        <w:rPr>
          <w:lang w:val="en-GB"/>
        </w:rPr>
        <w:noBreakHyphen/>
      </w:r>
      <w:r w:rsidR="00A845F9" w:rsidRPr="000E0085">
        <w:rPr>
          <w:lang w:val="en-GB"/>
        </w:rPr>
        <w:t>methionine, polysorbate 80, and water for injection</w:t>
      </w:r>
      <w:r w:rsidR="002A2049">
        <w:rPr>
          <w:lang w:val="en-GB"/>
        </w:rPr>
        <w:t>s</w:t>
      </w:r>
      <w:r w:rsidR="00AB4253">
        <w:rPr>
          <w:lang w:val="en-GB"/>
        </w:rPr>
        <w:t xml:space="preserve"> </w:t>
      </w:r>
      <w:r w:rsidR="00AB4253" w:rsidRPr="0090424B">
        <w:rPr>
          <w:lang w:val="en-GB"/>
        </w:rPr>
        <w:t>(see section 2 “Amsparity contains polysorbate 80” and “Amsparity contains sodium”)</w:t>
      </w:r>
      <w:r w:rsidRPr="000E0085">
        <w:rPr>
          <w:lang w:val="en-GB"/>
        </w:rPr>
        <w:t>.</w:t>
      </w:r>
    </w:p>
    <w:p w14:paraId="43668EA6" w14:textId="77777777" w:rsidR="00C46587" w:rsidRPr="000E0085" w:rsidRDefault="00C46587" w:rsidP="00982118">
      <w:pPr>
        <w:rPr>
          <w:lang w:val="en-GB"/>
        </w:rPr>
      </w:pPr>
    </w:p>
    <w:p w14:paraId="507B53F7" w14:textId="77777777" w:rsidR="00C46587" w:rsidRPr="000E0085" w:rsidRDefault="00C46587" w:rsidP="00F014F0">
      <w:pPr>
        <w:keepNext/>
        <w:rPr>
          <w:b/>
          <w:lang w:val="en-GB"/>
        </w:rPr>
      </w:pPr>
      <w:r w:rsidRPr="000E0085">
        <w:rPr>
          <w:b/>
          <w:lang w:val="en-GB"/>
        </w:rPr>
        <w:t xml:space="preserve">What the </w:t>
      </w:r>
      <w:r w:rsidR="006A1144" w:rsidRPr="000E0085">
        <w:rPr>
          <w:b/>
          <w:lang w:val="en-GB"/>
        </w:rPr>
        <w:t>Amsparity</w:t>
      </w:r>
      <w:r w:rsidRPr="000E0085">
        <w:rPr>
          <w:b/>
          <w:lang w:val="en-GB"/>
        </w:rPr>
        <w:t xml:space="preserve"> pre</w:t>
      </w:r>
      <w:r w:rsidR="00E26D75">
        <w:rPr>
          <w:b/>
          <w:lang w:val="en-GB"/>
        </w:rPr>
        <w:noBreakHyphen/>
      </w:r>
      <w:r w:rsidRPr="000E0085">
        <w:rPr>
          <w:b/>
          <w:lang w:val="en-GB"/>
        </w:rPr>
        <w:t xml:space="preserve">filled syringe looks like and contents of the pack </w:t>
      </w:r>
    </w:p>
    <w:p w14:paraId="26510685" w14:textId="77777777" w:rsidR="00C46587" w:rsidRPr="000E0085" w:rsidRDefault="00C46587" w:rsidP="00F014F0">
      <w:pPr>
        <w:keepNext/>
        <w:rPr>
          <w:lang w:val="en-GB"/>
        </w:rPr>
      </w:pPr>
    </w:p>
    <w:p w14:paraId="0D73E35A" w14:textId="77777777" w:rsidR="00C46587" w:rsidRPr="000E0085" w:rsidRDefault="006A1144" w:rsidP="00982118">
      <w:pPr>
        <w:rPr>
          <w:lang w:val="en-GB"/>
        </w:rPr>
      </w:pPr>
      <w:r w:rsidRPr="000E0085">
        <w:rPr>
          <w:lang w:val="en-GB"/>
        </w:rPr>
        <w:t>Amsparity</w:t>
      </w:r>
      <w:r w:rsidR="00C46587" w:rsidRPr="000E0085">
        <w:rPr>
          <w:lang w:val="en-GB"/>
        </w:rPr>
        <w:t xml:space="preserve"> 40</w:t>
      </w:r>
      <w:r w:rsidR="00165C13">
        <w:rPr>
          <w:lang w:val="en-GB"/>
        </w:rPr>
        <w:t> mg</w:t>
      </w:r>
      <w:r w:rsidR="00C46587" w:rsidRPr="000E0085">
        <w:rPr>
          <w:lang w:val="en-GB"/>
        </w:rPr>
        <w:t xml:space="preserve"> solution for injection in pre</w:t>
      </w:r>
      <w:r w:rsidR="00E26D75">
        <w:rPr>
          <w:lang w:val="en-GB"/>
        </w:rPr>
        <w:noBreakHyphen/>
      </w:r>
      <w:r w:rsidR="00C46587" w:rsidRPr="000E0085">
        <w:rPr>
          <w:lang w:val="en-GB"/>
        </w:rPr>
        <w:t>filled syringe is supplied as a sterile solution of 40</w:t>
      </w:r>
      <w:r w:rsidR="00165C13">
        <w:rPr>
          <w:lang w:val="en-GB"/>
        </w:rPr>
        <w:t> mg</w:t>
      </w:r>
      <w:r w:rsidR="00C46587" w:rsidRPr="000E0085">
        <w:rPr>
          <w:lang w:val="en-GB"/>
        </w:rPr>
        <w:t xml:space="preserve"> adalimumab dissolved in 0.8 ml solution. </w:t>
      </w:r>
    </w:p>
    <w:p w14:paraId="31E5AEAA" w14:textId="77777777" w:rsidR="00C46587" w:rsidRPr="000E0085" w:rsidRDefault="00C46587" w:rsidP="00982118">
      <w:pPr>
        <w:rPr>
          <w:lang w:val="en-GB"/>
        </w:rPr>
      </w:pPr>
    </w:p>
    <w:p w14:paraId="536A87B9" w14:textId="77777777" w:rsidR="007D2B84" w:rsidRPr="000E0085" w:rsidRDefault="00C46587" w:rsidP="00982118">
      <w:pPr>
        <w:rPr>
          <w:lang w:val="en-GB"/>
        </w:rPr>
      </w:pPr>
      <w:r w:rsidRPr="000E0085">
        <w:rPr>
          <w:lang w:val="en-GB"/>
        </w:rPr>
        <w:t xml:space="preserve">The </w:t>
      </w:r>
      <w:r w:rsidR="006A1144" w:rsidRPr="000E0085">
        <w:rPr>
          <w:lang w:val="en-GB"/>
        </w:rPr>
        <w:t>Amsparity</w:t>
      </w:r>
      <w:r w:rsidRPr="000E0085">
        <w:rPr>
          <w:lang w:val="en-GB"/>
        </w:rPr>
        <w:t xml:space="preserve"> pre</w:t>
      </w:r>
      <w:r w:rsidR="00E26D75">
        <w:rPr>
          <w:lang w:val="en-GB"/>
        </w:rPr>
        <w:noBreakHyphen/>
      </w:r>
      <w:r w:rsidRPr="000E0085">
        <w:rPr>
          <w:lang w:val="en-GB"/>
        </w:rPr>
        <w:t xml:space="preserve">filled syringe is a glass syringe containing a </w:t>
      </w:r>
      <w:r w:rsidR="00A845F9" w:rsidRPr="000E0085">
        <w:rPr>
          <w:rFonts w:eastAsia="Calibri"/>
          <w:lang w:val="en-GB"/>
        </w:rPr>
        <w:t xml:space="preserve">clear, colourless </w:t>
      </w:r>
      <w:r w:rsidR="00D702B2" w:rsidRPr="000E0085">
        <w:rPr>
          <w:lang w:val="en-GB"/>
        </w:rPr>
        <w:t>to very light brown</w:t>
      </w:r>
      <w:r w:rsidR="00D702B2" w:rsidRPr="000E0085">
        <w:rPr>
          <w:rFonts w:eastAsia="Calibri"/>
          <w:lang w:val="en-GB"/>
        </w:rPr>
        <w:t xml:space="preserve"> </w:t>
      </w:r>
      <w:r w:rsidRPr="000E0085">
        <w:rPr>
          <w:lang w:val="en-GB"/>
        </w:rPr>
        <w:t>solution of adalimumab. Each pack contains 1, 2, 4 or 6 pre</w:t>
      </w:r>
      <w:r w:rsidR="00E26D75">
        <w:rPr>
          <w:lang w:val="en-GB"/>
        </w:rPr>
        <w:noBreakHyphen/>
      </w:r>
      <w:r w:rsidRPr="000E0085">
        <w:rPr>
          <w:lang w:val="en-GB"/>
        </w:rPr>
        <w:t xml:space="preserve">filled syringes for patient use with </w:t>
      </w:r>
      <w:r w:rsidR="00686AD0" w:rsidRPr="000E0085">
        <w:rPr>
          <w:lang w:val="en-GB"/>
        </w:rPr>
        <w:t>2 (1 spare)</w:t>
      </w:r>
      <w:r w:rsidRPr="000E0085">
        <w:rPr>
          <w:lang w:val="en-GB"/>
        </w:rPr>
        <w:t>, 2, 4 or 6 alcohol pads, respectively.</w:t>
      </w:r>
      <w:r w:rsidR="00A06906" w:rsidRPr="000E0085">
        <w:rPr>
          <w:lang w:val="en-GB"/>
        </w:rPr>
        <w:t xml:space="preserve"> </w:t>
      </w:r>
    </w:p>
    <w:p w14:paraId="38E5A77D" w14:textId="77777777" w:rsidR="007D2B84" w:rsidRPr="000E0085" w:rsidRDefault="007D2B84" w:rsidP="00982118">
      <w:pPr>
        <w:rPr>
          <w:lang w:val="en-GB"/>
        </w:rPr>
      </w:pPr>
    </w:p>
    <w:p w14:paraId="5D5733BC" w14:textId="77777777" w:rsidR="00C46587" w:rsidRPr="000E0085" w:rsidRDefault="00C46587" w:rsidP="00982118">
      <w:pPr>
        <w:rPr>
          <w:lang w:val="en-GB"/>
        </w:rPr>
      </w:pPr>
      <w:r w:rsidRPr="000E0085">
        <w:rPr>
          <w:lang w:val="en-GB"/>
        </w:rPr>
        <w:t xml:space="preserve">Not all pack sizes may be marketed. </w:t>
      </w:r>
    </w:p>
    <w:p w14:paraId="75689E84" w14:textId="77777777" w:rsidR="00C46587" w:rsidRPr="000E0085" w:rsidRDefault="00C46587" w:rsidP="00982118">
      <w:pPr>
        <w:rPr>
          <w:lang w:val="en-GB"/>
        </w:rPr>
      </w:pPr>
    </w:p>
    <w:p w14:paraId="49962B62" w14:textId="77777777" w:rsidR="00C46587" w:rsidRPr="000E0085" w:rsidRDefault="006A1144" w:rsidP="00982118">
      <w:pPr>
        <w:rPr>
          <w:lang w:val="en-GB"/>
        </w:rPr>
      </w:pPr>
      <w:r w:rsidRPr="000E0085">
        <w:rPr>
          <w:lang w:val="en-GB"/>
        </w:rPr>
        <w:t>Amsparity</w:t>
      </w:r>
      <w:r w:rsidR="00C46587" w:rsidRPr="000E0085">
        <w:rPr>
          <w:lang w:val="en-GB"/>
        </w:rPr>
        <w:t xml:space="preserve"> </w:t>
      </w:r>
      <w:r w:rsidR="007D2B84" w:rsidRPr="000E0085">
        <w:rPr>
          <w:lang w:val="en-GB"/>
        </w:rPr>
        <w:t xml:space="preserve">may be </w:t>
      </w:r>
      <w:r w:rsidR="00C46587" w:rsidRPr="000E0085">
        <w:rPr>
          <w:lang w:val="en-GB"/>
        </w:rPr>
        <w:t>available as a vial, a pre</w:t>
      </w:r>
      <w:r w:rsidR="00E26D75">
        <w:rPr>
          <w:lang w:val="en-GB"/>
        </w:rPr>
        <w:noBreakHyphen/>
      </w:r>
      <w:r w:rsidR="00C46587" w:rsidRPr="000E0085">
        <w:rPr>
          <w:lang w:val="en-GB"/>
        </w:rPr>
        <w:t>filled syringe and</w:t>
      </w:r>
      <w:r w:rsidR="007D2B84" w:rsidRPr="000E0085">
        <w:rPr>
          <w:lang w:val="en-GB"/>
        </w:rPr>
        <w:t>/or</w:t>
      </w:r>
      <w:r w:rsidR="00C46587" w:rsidRPr="000E0085">
        <w:rPr>
          <w:lang w:val="en-GB"/>
        </w:rPr>
        <w:t xml:space="preserve"> a pre</w:t>
      </w:r>
      <w:r w:rsidR="00E26D75">
        <w:rPr>
          <w:lang w:val="en-GB"/>
        </w:rPr>
        <w:noBreakHyphen/>
      </w:r>
      <w:r w:rsidR="00C46587" w:rsidRPr="000E0085">
        <w:rPr>
          <w:lang w:val="en-GB"/>
        </w:rPr>
        <w:t xml:space="preserve">filled pen. </w:t>
      </w:r>
    </w:p>
    <w:p w14:paraId="210B2B24" w14:textId="77777777" w:rsidR="00C46587" w:rsidRPr="000E0085" w:rsidRDefault="00C46587" w:rsidP="00982118">
      <w:pPr>
        <w:rPr>
          <w:lang w:val="en-GB"/>
        </w:rPr>
      </w:pPr>
    </w:p>
    <w:p w14:paraId="4482C411" w14:textId="77777777" w:rsidR="00C46587" w:rsidRPr="000E0085" w:rsidRDefault="00C46587" w:rsidP="00F014F0">
      <w:pPr>
        <w:keepNext/>
        <w:rPr>
          <w:b/>
          <w:lang w:val="en-GB"/>
        </w:rPr>
      </w:pPr>
      <w:r w:rsidRPr="000E0085">
        <w:rPr>
          <w:b/>
          <w:lang w:val="en-GB"/>
        </w:rPr>
        <w:t xml:space="preserve">Marketing Authorisation Holder </w:t>
      </w:r>
    </w:p>
    <w:p w14:paraId="67A89EA9" w14:textId="77777777" w:rsidR="00C46587" w:rsidRPr="000E0085" w:rsidRDefault="00C46587" w:rsidP="00F014F0">
      <w:pPr>
        <w:keepNext/>
        <w:rPr>
          <w:lang w:val="en-GB"/>
        </w:rPr>
      </w:pPr>
    </w:p>
    <w:p w14:paraId="4ADB951B" w14:textId="77777777" w:rsidR="006C3AE3" w:rsidRPr="000E0085" w:rsidRDefault="006C3AE3" w:rsidP="00982118">
      <w:pPr>
        <w:rPr>
          <w:lang w:val="en-GB"/>
        </w:rPr>
      </w:pPr>
      <w:r w:rsidRPr="000E0085">
        <w:rPr>
          <w:lang w:val="en-GB"/>
        </w:rPr>
        <w:t>Pfizer Europe MA EEIG</w:t>
      </w:r>
    </w:p>
    <w:p w14:paraId="64F4133C" w14:textId="77777777" w:rsidR="00AA2493" w:rsidRPr="000E0085" w:rsidRDefault="00AA2493" w:rsidP="00982118">
      <w:pPr>
        <w:pStyle w:val="BodyText"/>
        <w:widowControl/>
        <w:kinsoku w:val="0"/>
        <w:overflowPunct w:val="0"/>
        <w:ind w:left="0"/>
        <w:rPr>
          <w:lang w:val="en-GB"/>
        </w:rPr>
      </w:pPr>
      <w:r w:rsidRPr="000E0085">
        <w:rPr>
          <w:lang w:val="en-GB"/>
        </w:rPr>
        <w:t>Boulevard de la Plaine 17</w:t>
      </w:r>
    </w:p>
    <w:p w14:paraId="0292CA41" w14:textId="77777777" w:rsidR="00AA2493" w:rsidRPr="000E0085" w:rsidRDefault="00AA2493" w:rsidP="00982118">
      <w:pPr>
        <w:pStyle w:val="BodyText"/>
        <w:widowControl/>
        <w:kinsoku w:val="0"/>
        <w:overflowPunct w:val="0"/>
        <w:ind w:left="0"/>
        <w:rPr>
          <w:lang w:val="en-GB"/>
        </w:rPr>
      </w:pPr>
      <w:r w:rsidRPr="000E0085">
        <w:rPr>
          <w:lang w:val="en-GB"/>
        </w:rPr>
        <w:t>1050 Bruxelles</w:t>
      </w:r>
    </w:p>
    <w:p w14:paraId="5465D0D7" w14:textId="77777777" w:rsidR="00AA2493" w:rsidRPr="000E0085" w:rsidRDefault="00AA2493" w:rsidP="00982118">
      <w:pPr>
        <w:pStyle w:val="BodyText"/>
        <w:widowControl/>
        <w:kinsoku w:val="0"/>
        <w:overflowPunct w:val="0"/>
        <w:ind w:left="0"/>
        <w:rPr>
          <w:lang w:val="en-GB"/>
        </w:rPr>
      </w:pPr>
      <w:r w:rsidRPr="000E0085">
        <w:rPr>
          <w:lang w:val="en-GB"/>
        </w:rPr>
        <w:t>Belgium</w:t>
      </w:r>
    </w:p>
    <w:p w14:paraId="6109AEE8" w14:textId="77777777" w:rsidR="00C46587" w:rsidRPr="000E0085" w:rsidRDefault="00C46587" w:rsidP="00982118">
      <w:pPr>
        <w:rPr>
          <w:lang w:val="en-GB"/>
        </w:rPr>
      </w:pPr>
    </w:p>
    <w:p w14:paraId="4B87F337" w14:textId="77777777" w:rsidR="00C46587" w:rsidRPr="000E0085" w:rsidRDefault="00C46587" w:rsidP="00F014F0">
      <w:pPr>
        <w:keepNext/>
        <w:rPr>
          <w:b/>
          <w:lang w:val="en-GB"/>
        </w:rPr>
      </w:pPr>
      <w:r w:rsidRPr="000E0085">
        <w:rPr>
          <w:b/>
          <w:lang w:val="en-GB"/>
        </w:rPr>
        <w:t xml:space="preserve">Manufacturer </w:t>
      </w:r>
    </w:p>
    <w:p w14:paraId="398A6544" w14:textId="77777777" w:rsidR="00C46587" w:rsidRPr="000E0085" w:rsidRDefault="00C46587" w:rsidP="00F014F0">
      <w:pPr>
        <w:keepNext/>
        <w:rPr>
          <w:lang w:val="en-GB"/>
        </w:rPr>
      </w:pPr>
    </w:p>
    <w:p w14:paraId="0D5BA4D8" w14:textId="77777777" w:rsidR="00AB5164" w:rsidRPr="000E0085" w:rsidRDefault="00AB5164" w:rsidP="00982118">
      <w:pPr>
        <w:pStyle w:val="BodyText"/>
        <w:keepNext/>
        <w:widowControl/>
        <w:kinsoku w:val="0"/>
        <w:overflowPunct w:val="0"/>
        <w:ind w:left="0"/>
        <w:rPr>
          <w:lang w:val="en-GB"/>
        </w:rPr>
      </w:pPr>
      <w:r w:rsidRPr="000E0085">
        <w:rPr>
          <w:lang w:val="en-GB"/>
        </w:rPr>
        <w:t>Pfizer Service Company BV</w:t>
      </w:r>
    </w:p>
    <w:p w14:paraId="0FCF9C5B" w14:textId="77777777" w:rsidR="00AB5164" w:rsidRPr="000E0085" w:rsidRDefault="00AB5164" w:rsidP="00982118">
      <w:pPr>
        <w:pStyle w:val="BodyText"/>
        <w:keepNext/>
        <w:widowControl/>
        <w:kinsoku w:val="0"/>
        <w:overflowPunct w:val="0"/>
        <w:ind w:left="0"/>
        <w:rPr>
          <w:lang w:val="en-GB"/>
        </w:rPr>
      </w:pPr>
      <w:del w:id="29" w:author="Author">
        <w:r w:rsidRPr="000E0085" w:rsidDel="00F04769">
          <w:rPr>
            <w:lang w:val="en-GB"/>
          </w:rPr>
          <w:delText>Hoge Wei 10</w:delText>
        </w:r>
      </w:del>
      <w:ins w:id="30" w:author="Author">
        <w:r w:rsidR="00F04769" w:rsidRPr="00F04769">
          <w:rPr>
            <w:lang w:val="en-GB"/>
          </w:rPr>
          <w:t>Hermeslaan 11</w:t>
        </w:r>
      </w:ins>
    </w:p>
    <w:p w14:paraId="2AAE1724" w14:textId="77777777" w:rsidR="00AB5164" w:rsidRPr="000E0085" w:rsidRDefault="002608D9" w:rsidP="00982118">
      <w:pPr>
        <w:pStyle w:val="BodyText"/>
        <w:keepNext/>
        <w:widowControl/>
        <w:kinsoku w:val="0"/>
        <w:overflowPunct w:val="0"/>
        <w:ind w:left="0"/>
        <w:rPr>
          <w:lang w:val="en-GB"/>
        </w:rPr>
      </w:pPr>
      <w:ins w:id="31" w:author="Author">
        <w:r>
          <w:rPr>
            <w:lang w:val="en-GB"/>
          </w:rPr>
          <w:t xml:space="preserve">1932 </w:t>
        </w:r>
      </w:ins>
      <w:r w:rsidR="00AB5164" w:rsidRPr="000E0085">
        <w:rPr>
          <w:lang w:val="en-GB"/>
        </w:rPr>
        <w:t>Zaventem</w:t>
      </w:r>
      <w:del w:id="32" w:author="Author">
        <w:r w:rsidR="00AB5164" w:rsidRPr="000E0085" w:rsidDel="002608D9">
          <w:rPr>
            <w:lang w:val="en-GB"/>
          </w:rPr>
          <w:delText xml:space="preserve"> 1930</w:delText>
        </w:r>
      </w:del>
    </w:p>
    <w:p w14:paraId="73BA8FE0" w14:textId="77777777" w:rsidR="00AB5164" w:rsidRPr="000E0085" w:rsidRDefault="00AB5164" w:rsidP="00982118">
      <w:pPr>
        <w:pStyle w:val="BodyText"/>
        <w:keepNext/>
        <w:widowControl/>
        <w:kinsoku w:val="0"/>
        <w:overflowPunct w:val="0"/>
        <w:ind w:left="0"/>
        <w:rPr>
          <w:lang w:val="en-GB"/>
        </w:rPr>
      </w:pPr>
      <w:r w:rsidRPr="000E0085">
        <w:rPr>
          <w:lang w:val="en-GB"/>
        </w:rPr>
        <w:t>Belgium</w:t>
      </w:r>
    </w:p>
    <w:p w14:paraId="572E6F5F" w14:textId="77777777" w:rsidR="00C46587" w:rsidRPr="000E0085" w:rsidRDefault="00C46587" w:rsidP="00982118">
      <w:pPr>
        <w:rPr>
          <w:lang w:val="en-GB"/>
        </w:rPr>
      </w:pPr>
    </w:p>
    <w:p w14:paraId="2B73780A" w14:textId="77777777" w:rsidR="00C46587" w:rsidRPr="000E0085" w:rsidRDefault="00C46587" w:rsidP="00982118">
      <w:pPr>
        <w:rPr>
          <w:lang w:val="en-GB"/>
        </w:rPr>
      </w:pPr>
      <w:r w:rsidRPr="000E0085">
        <w:rPr>
          <w:lang w:val="en-GB"/>
        </w:rPr>
        <w:t xml:space="preserve">For any information about this medicine, please contact the local representative of the Marketing Authorisation Holder. </w:t>
      </w:r>
    </w:p>
    <w:p w14:paraId="07D0DA06" w14:textId="77777777" w:rsidR="00C46587" w:rsidRPr="000E0085" w:rsidRDefault="00C46587" w:rsidP="00982118">
      <w:pPr>
        <w:rPr>
          <w:lang w:val="en-GB"/>
        </w:rPr>
      </w:pPr>
    </w:p>
    <w:tbl>
      <w:tblPr>
        <w:tblW w:w="5000" w:type="pct"/>
        <w:tblCellMar>
          <w:left w:w="0" w:type="dxa"/>
          <w:right w:w="0" w:type="dxa"/>
        </w:tblCellMar>
        <w:tblLook w:val="04A0" w:firstRow="1" w:lastRow="0" w:firstColumn="1" w:lastColumn="0" w:noHBand="0" w:noVBand="1"/>
      </w:tblPr>
      <w:tblGrid>
        <w:gridCol w:w="4204"/>
        <w:gridCol w:w="4823"/>
        <w:gridCol w:w="60"/>
      </w:tblGrid>
      <w:tr w:rsidR="001220DD" w:rsidRPr="000E0085" w14:paraId="52B11DD9" w14:textId="77777777" w:rsidTr="00926A61">
        <w:trPr>
          <w:cantSplit/>
        </w:trPr>
        <w:tc>
          <w:tcPr>
            <w:tcW w:w="4224" w:type="dxa"/>
            <w:tcMar>
              <w:top w:w="0" w:type="dxa"/>
              <w:left w:w="108" w:type="dxa"/>
              <w:bottom w:w="0" w:type="dxa"/>
              <w:right w:w="108" w:type="dxa"/>
            </w:tcMar>
            <w:hideMark/>
          </w:tcPr>
          <w:p w14:paraId="7248C91B" w14:textId="77777777" w:rsidR="001220DD" w:rsidRPr="00C12AA0" w:rsidRDefault="001220DD" w:rsidP="00982118">
            <w:pPr>
              <w:rPr>
                <w:b/>
                <w:bCs/>
                <w:lang w:val="pt-PT"/>
              </w:rPr>
            </w:pPr>
            <w:r w:rsidRPr="00C12AA0">
              <w:rPr>
                <w:b/>
                <w:bCs/>
                <w:lang w:val="pt-PT"/>
              </w:rPr>
              <w:t>België/Belgique/Belgien</w:t>
            </w:r>
          </w:p>
          <w:p w14:paraId="6D580219" w14:textId="77777777" w:rsidR="001220DD" w:rsidRPr="00C12AA0" w:rsidRDefault="001220DD" w:rsidP="00982118">
            <w:pPr>
              <w:rPr>
                <w:b/>
                <w:bCs/>
                <w:lang w:val="pt-PT"/>
              </w:rPr>
            </w:pPr>
            <w:r w:rsidRPr="00C12AA0">
              <w:rPr>
                <w:b/>
                <w:bCs/>
                <w:lang w:val="pt-PT"/>
              </w:rPr>
              <w:t>Luxembourg/Luxemburg</w:t>
            </w:r>
          </w:p>
          <w:p w14:paraId="64556B7F" w14:textId="77777777" w:rsidR="001220DD" w:rsidRPr="00C12AA0" w:rsidRDefault="001220DD" w:rsidP="00982118">
            <w:pPr>
              <w:rPr>
                <w:lang w:val="pt-PT"/>
              </w:rPr>
            </w:pPr>
            <w:r w:rsidRPr="00C12AA0">
              <w:rPr>
                <w:lang w:val="pt-PT"/>
              </w:rPr>
              <w:t>Pfizer NV/SA</w:t>
            </w:r>
          </w:p>
          <w:p w14:paraId="3C09CF10" w14:textId="77777777" w:rsidR="001220DD" w:rsidRPr="000E0085" w:rsidRDefault="001220DD" w:rsidP="00982118">
            <w:pPr>
              <w:autoSpaceDE w:val="0"/>
              <w:autoSpaceDN w:val="0"/>
              <w:rPr>
                <w:lang w:val="en-GB"/>
              </w:rPr>
            </w:pPr>
            <w:r w:rsidRPr="000E0085">
              <w:rPr>
                <w:lang w:val="en-GB"/>
              </w:rPr>
              <w:t>Tél/Tel: +32 (0)2 554 62 11</w:t>
            </w:r>
          </w:p>
          <w:p w14:paraId="5F59702D" w14:textId="77777777" w:rsidR="001220DD" w:rsidRPr="000E0085" w:rsidRDefault="001220DD" w:rsidP="00982118">
            <w:pPr>
              <w:autoSpaceDE w:val="0"/>
              <w:autoSpaceDN w:val="0"/>
              <w:rPr>
                <w:lang w:val="en-GB"/>
              </w:rPr>
            </w:pPr>
          </w:p>
        </w:tc>
        <w:tc>
          <w:tcPr>
            <w:tcW w:w="4863" w:type="dxa"/>
            <w:gridSpan w:val="2"/>
            <w:tcMar>
              <w:top w:w="0" w:type="dxa"/>
              <w:left w:w="108" w:type="dxa"/>
              <w:bottom w:w="0" w:type="dxa"/>
              <w:right w:w="108" w:type="dxa"/>
            </w:tcMar>
          </w:tcPr>
          <w:p w14:paraId="0531669D" w14:textId="77777777" w:rsidR="001220DD" w:rsidRPr="00444B76" w:rsidRDefault="001220DD" w:rsidP="00982118">
            <w:pPr>
              <w:rPr>
                <w:b/>
                <w:bCs/>
                <w:lang w:val="en-GB"/>
              </w:rPr>
            </w:pPr>
            <w:r w:rsidRPr="00444B76">
              <w:rPr>
                <w:b/>
                <w:bCs/>
                <w:lang w:val="en-GB"/>
              </w:rPr>
              <w:t>Kύπρος</w:t>
            </w:r>
          </w:p>
          <w:p w14:paraId="533A369A" w14:textId="77777777" w:rsidR="001220DD" w:rsidRPr="00444B76" w:rsidRDefault="001220DD" w:rsidP="00982118">
            <w:pPr>
              <w:rPr>
                <w:lang w:val="en-GB"/>
              </w:rPr>
            </w:pPr>
            <w:r w:rsidRPr="00444B76">
              <w:rPr>
                <w:lang w:val="en-GB"/>
              </w:rPr>
              <w:t>PFIZER EΛΛAΣ A.E. (CYPRUS BRANCH)</w:t>
            </w:r>
          </w:p>
          <w:p w14:paraId="7B4D9A2B" w14:textId="77777777" w:rsidR="001220DD" w:rsidRPr="00444B76" w:rsidRDefault="00FE36C9" w:rsidP="00982118">
            <w:pPr>
              <w:rPr>
                <w:lang w:val="en-GB"/>
              </w:rPr>
            </w:pPr>
            <w:r w:rsidRPr="00444B76">
              <w:rPr>
                <w:lang w:val="en-GB"/>
              </w:rPr>
              <w:t>Τηλ</w:t>
            </w:r>
            <w:r w:rsidR="001220DD" w:rsidRPr="00444B76">
              <w:rPr>
                <w:lang w:val="en-GB"/>
              </w:rPr>
              <w:t>: +357 22 817690</w:t>
            </w:r>
          </w:p>
          <w:p w14:paraId="6B2056DC" w14:textId="77777777" w:rsidR="001220DD" w:rsidRPr="00444B76" w:rsidRDefault="001220DD" w:rsidP="00982118">
            <w:pPr>
              <w:autoSpaceDE w:val="0"/>
              <w:autoSpaceDN w:val="0"/>
              <w:rPr>
                <w:lang w:val="en-GB"/>
              </w:rPr>
            </w:pPr>
          </w:p>
        </w:tc>
      </w:tr>
      <w:tr w:rsidR="001D289A" w:rsidRPr="000E0085" w14:paraId="43FD3292" w14:textId="77777777" w:rsidTr="00926A61">
        <w:trPr>
          <w:gridAfter w:val="1"/>
          <w:wAfter w:w="61" w:type="dxa"/>
          <w:cantSplit/>
        </w:trPr>
        <w:tc>
          <w:tcPr>
            <w:tcW w:w="4224" w:type="dxa"/>
            <w:tcMar>
              <w:top w:w="0" w:type="dxa"/>
              <w:left w:w="108" w:type="dxa"/>
              <w:bottom w:w="0" w:type="dxa"/>
              <w:right w:w="108" w:type="dxa"/>
            </w:tcMar>
          </w:tcPr>
          <w:p w14:paraId="6FD2E545" w14:textId="77777777" w:rsidR="001D289A" w:rsidRPr="000E0085" w:rsidRDefault="001D289A" w:rsidP="00982118">
            <w:pPr>
              <w:rPr>
                <w:b/>
                <w:bCs/>
                <w:lang w:val="en-GB"/>
              </w:rPr>
            </w:pPr>
          </w:p>
        </w:tc>
        <w:tc>
          <w:tcPr>
            <w:tcW w:w="4863" w:type="dxa"/>
            <w:tcMar>
              <w:top w:w="0" w:type="dxa"/>
              <w:left w:w="108" w:type="dxa"/>
              <w:bottom w:w="0" w:type="dxa"/>
              <w:right w:w="108" w:type="dxa"/>
            </w:tcMar>
          </w:tcPr>
          <w:p w14:paraId="08B2874C" w14:textId="77777777" w:rsidR="001D289A" w:rsidRPr="000E0085" w:rsidRDefault="001D289A" w:rsidP="00982118">
            <w:pPr>
              <w:rPr>
                <w:b/>
                <w:bCs/>
                <w:lang w:val="en-GB"/>
              </w:rPr>
            </w:pPr>
          </w:p>
        </w:tc>
      </w:tr>
      <w:tr w:rsidR="001220DD" w:rsidRPr="000E0085" w14:paraId="6B4AC202" w14:textId="77777777" w:rsidTr="00926A61">
        <w:trPr>
          <w:cantSplit/>
        </w:trPr>
        <w:tc>
          <w:tcPr>
            <w:tcW w:w="4224" w:type="dxa"/>
            <w:tcMar>
              <w:top w:w="0" w:type="dxa"/>
              <w:left w:w="108" w:type="dxa"/>
              <w:bottom w:w="0" w:type="dxa"/>
              <w:right w:w="108" w:type="dxa"/>
            </w:tcMar>
          </w:tcPr>
          <w:p w14:paraId="6389DB36" w14:textId="77777777" w:rsidR="001220DD" w:rsidRPr="000E0085" w:rsidRDefault="001220DD" w:rsidP="00982118">
            <w:pPr>
              <w:rPr>
                <w:b/>
                <w:bCs/>
                <w:lang w:val="en-GB"/>
              </w:rPr>
            </w:pPr>
            <w:r w:rsidRPr="000E0085">
              <w:rPr>
                <w:b/>
                <w:bCs/>
                <w:lang w:val="en-GB"/>
              </w:rPr>
              <w:t>Česká Republika</w:t>
            </w:r>
          </w:p>
          <w:p w14:paraId="3AAB8E18" w14:textId="77777777" w:rsidR="001220DD" w:rsidRPr="000E0085" w:rsidRDefault="001220DD" w:rsidP="00982118">
            <w:pPr>
              <w:rPr>
                <w:lang w:val="en-GB"/>
              </w:rPr>
            </w:pPr>
            <w:r w:rsidRPr="000E0085">
              <w:rPr>
                <w:lang w:val="en-GB"/>
              </w:rPr>
              <w:t>Pfizer, spol.  s r.o.</w:t>
            </w:r>
          </w:p>
          <w:p w14:paraId="627702A3" w14:textId="77777777" w:rsidR="001220DD" w:rsidRPr="000E0085" w:rsidRDefault="001220DD" w:rsidP="00982118">
            <w:pPr>
              <w:rPr>
                <w:lang w:val="en-GB"/>
              </w:rPr>
            </w:pPr>
            <w:r w:rsidRPr="000E0085">
              <w:rPr>
                <w:lang w:val="en-GB"/>
              </w:rPr>
              <w:t>Tel: +420-283-004-111</w:t>
            </w:r>
          </w:p>
          <w:p w14:paraId="0AAD11D7" w14:textId="77777777" w:rsidR="001220DD" w:rsidRPr="000E0085" w:rsidRDefault="001220DD" w:rsidP="00982118">
            <w:pPr>
              <w:autoSpaceDE w:val="0"/>
              <w:autoSpaceDN w:val="0"/>
              <w:rPr>
                <w:lang w:val="en-GB"/>
              </w:rPr>
            </w:pPr>
          </w:p>
        </w:tc>
        <w:tc>
          <w:tcPr>
            <w:tcW w:w="4863" w:type="dxa"/>
            <w:gridSpan w:val="2"/>
            <w:tcMar>
              <w:top w:w="0" w:type="dxa"/>
              <w:left w:w="108" w:type="dxa"/>
              <w:bottom w:w="0" w:type="dxa"/>
              <w:right w:w="108" w:type="dxa"/>
            </w:tcMar>
          </w:tcPr>
          <w:p w14:paraId="2C922ACA" w14:textId="77777777" w:rsidR="001220DD" w:rsidRPr="000E0085" w:rsidRDefault="001220DD" w:rsidP="00982118">
            <w:pPr>
              <w:rPr>
                <w:b/>
                <w:bCs/>
                <w:lang w:val="en-GB"/>
              </w:rPr>
            </w:pPr>
            <w:r w:rsidRPr="000E0085">
              <w:rPr>
                <w:b/>
                <w:bCs/>
                <w:lang w:val="en-GB"/>
              </w:rPr>
              <w:t>Magyarország</w:t>
            </w:r>
          </w:p>
          <w:p w14:paraId="7E805E5F" w14:textId="77777777" w:rsidR="001220DD" w:rsidRPr="000E0085" w:rsidRDefault="001220DD" w:rsidP="00982118">
            <w:pPr>
              <w:rPr>
                <w:lang w:val="en-GB"/>
              </w:rPr>
            </w:pPr>
            <w:r w:rsidRPr="000E0085">
              <w:rPr>
                <w:lang w:val="en-GB"/>
              </w:rPr>
              <w:t>Pfizer Kft.</w:t>
            </w:r>
          </w:p>
          <w:p w14:paraId="1DB15E4C" w14:textId="77777777" w:rsidR="001220DD" w:rsidRPr="000E0085" w:rsidRDefault="001220DD" w:rsidP="00982118">
            <w:pPr>
              <w:rPr>
                <w:lang w:val="en-GB"/>
              </w:rPr>
            </w:pPr>
            <w:r w:rsidRPr="000E0085">
              <w:rPr>
                <w:lang w:val="en-GB"/>
              </w:rPr>
              <w:t>Tel: +36 1 488 3700</w:t>
            </w:r>
          </w:p>
          <w:p w14:paraId="387B3FC9" w14:textId="77777777" w:rsidR="001220DD" w:rsidRPr="000E0085" w:rsidRDefault="001220DD" w:rsidP="00982118">
            <w:pPr>
              <w:autoSpaceDE w:val="0"/>
              <w:autoSpaceDN w:val="0"/>
              <w:rPr>
                <w:lang w:val="en-GB"/>
              </w:rPr>
            </w:pPr>
          </w:p>
        </w:tc>
      </w:tr>
      <w:tr w:rsidR="001220DD" w:rsidRPr="000E0085" w14:paraId="5624435F" w14:textId="77777777" w:rsidTr="00926A61">
        <w:trPr>
          <w:cantSplit/>
        </w:trPr>
        <w:tc>
          <w:tcPr>
            <w:tcW w:w="4224" w:type="dxa"/>
            <w:tcMar>
              <w:top w:w="0" w:type="dxa"/>
              <w:left w:w="108" w:type="dxa"/>
              <w:bottom w:w="0" w:type="dxa"/>
              <w:right w:w="108" w:type="dxa"/>
            </w:tcMar>
          </w:tcPr>
          <w:p w14:paraId="2E01A536" w14:textId="77777777" w:rsidR="001220DD" w:rsidRPr="000E0085" w:rsidRDefault="001220DD" w:rsidP="00982118">
            <w:pPr>
              <w:rPr>
                <w:b/>
                <w:bCs/>
                <w:lang w:val="en-GB"/>
              </w:rPr>
            </w:pPr>
            <w:r w:rsidRPr="000E0085">
              <w:rPr>
                <w:b/>
                <w:bCs/>
                <w:lang w:val="en-GB"/>
              </w:rPr>
              <w:t>Danmark</w:t>
            </w:r>
          </w:p>
          <w:p w14:paraId="102BE468" w14:textId="77777777" w:rsidR="001220DD" w:rsidRPr="000E0085" w:rsidRDefault="001220DD" w:rsidP="00982118">
            <w:pPr>
              <w:rPr>
                <w:lang w:val="en-GB"/>
              </w:rPr>
            </w:pPr>
            <w:r w:rsidRPr="000E0085">
              <w:rPr>
                <w:lang w:val="en-GB"/>
              </w:rPr>
              <w:t>Pfizer ApS</w:t>
            </w:r>
          </w:p>
          <w:p w14:paraId="7EE630CF" w14:textId="77777777" w:rsidR="001220DD" w:rsidRPr="000E0085" w:rsidRDefault="001220DD" w:rsidP="00982118">
            <w:pPr>
              <w:rPr>
                <w:lang w:val="en-GB"/>
              </w:rPr>
            </w:pPr>
            <w:r w:rsidRPr="000E0085">
              <w:rPr>
                <w:lang w:val="en-GB"/>
              </w:rPr>
              <w:t>Tlf</w:t>
            </w:r>
            <w:r w:rsidR="00580728">
              <w:rPr>
                <w:lang w:val="en-GB"/>
              </w:rPr>
              <w:t>.</w:t>
            </w:r>
            <w:r w:rsidRPr="000E0085">
              <w:rPr>
                <w:lang w:val="en-GB"/>
              </w:rPr>
              <w:t>: +45 44 201 100</w:t>
            </w:r>
          </w:p>
          <w:p w14:paraId="5FEB7CE5" w14:textId="77777777" w:rsidR="001220DD" w:rsidRPr="000E0085" w:rsidRDefault="001220DD" w:rsidP="00982118">
            <w:pPr>
              <w:autoSpaceDE w:val="0"/>
              <w:autoSpaceDN w:val="0"/>
              <w:rPr>
                <w:lang w:val="en-GB"/>
              </w:rPr>
            </w:pPr>
          </w:p>
        </w:tc>
        <w:tc>
          <w:tcPr>
            <w:tcW w:w="4863" w:type="dxa"/>
            <w:gridSpan w:val="2"/>
            <w:tcMar>
              <w:top w:w="0" w:type="dxa"/>
              <w:left w:w="108" w:type="dxa"/>
              <w:bottom w:w="0" w:type="dxa"/>
              <w:right w:w="108" w:type="dxa"/>
            </w:tcMar>
          </w:tcPr>
          <w:p w14:paraId="6823353B" w14:textId="77777777" w:rsidR="001220DD" w:rsidRPr="000E0085" w:rsidRDefault="001220DD" w:rsidP="00982118">
            <w:pPr>
              <w:rPr>
                <w:b/>
                <w:bCs/>
                <w:lang w:val="en-GB"/>
              </w:rPr>
            </w:pPr>
            <w:r w:rsidRPr="000E0085">
              <w:rPr>
                <w:b/>
                <w:bCs/>
                <w:lang w:val="en-GB"/>
              </w:rPr>
              <w:t>Malta</w:t>
            </w:r>
          </w:p>
          <w:p w14:paraId="29BE02AF" w14:textId="77777777" w:rsidR="001220DD" w:rsidRPr="000E0085" w:rsidRDefault="004C5A15" w:rsidP="00982118">
            <w:pPr>
              <w:rPr>
                <w:lang w:val="en-GB"/>
              </w:rPr>
            </w:pPr>
            <w:r w:rsidRPr="008E557B">
              <w:rPr>
                <w:lang w:val="en-GB"/>
              </w:rPr>
              <w:t>Vivian Corporation Ltd.</w:t>
            </w:r>
            <w:r w:rsidR="001220DD" w:rsidRPr="000E0085">
              <w:rPr>
                <w:lang w:val="en-GB"/>
              </w:rPr>
              <w:t xml:space="preserve"> </w:t>
            </w:r>
          </w:p>
          <w:p w14:paraId="7979BCC7" w14:textId="77777777" w:rsidR="001220DD" w:rsidRPr="000E0085" w:rsidRDefault="001220DD" w:rsidP="00982118">
            <w:pPr>
              <w:rPr>
                <w:lang w:val="en-GB"/>
              </w:rPr>
            </w:pPr>
            <w:r w:rsidRPr="000E0085">
              <w:rPr>
                <w:lang w:val="en-GB"/>
              </w:rPr>
              <w:t xml:space="preserve">Tel: </w:t>
            </w:r>
            <w:r w:rsidR="004C5A15" w:rsidRPr="000E0085">
              <w:rPr>
                <w:lang w:val="en-GB"/>
              </w:rPr>
              <w:t>+</w:t>
            </w:r>
            <w:r w:rsidR="004C5A15" w:rsidRPr="008E557B">
              <w:rPr>
                <w:lang w:val="en-GB"/>
              </w:rPr>
              <w:t>356 21344610</w:t>
            </w:r>
          </w:p>
          <w:p w14:paraId="4E4C09E4" w14:textId="77777777" w:rsidR="001220DD" w:rsidRPr="000E0085" w:rsidRDefault="001220DD" w:rsidP="00982118">
            <w:pPr>
              <w:autoSpaceDE w:val="0"/>
              <w:autoSpaceDN w:val="0"/>
              <w:rPr>
                <w:lang w:val="en-GB"/>
              </w:rPr>
            </w:pPr>
          </w:p>
        </w:tc>
      </w:tr>
      <w:tr w:rsidR="001220DD" w:rsidRPr="000E0085" w14:paraId="77ECC788" w14:textId="77777777" w:rsidTr="00926A61">
        <w:trPr>
          <w:cantSplit/>
        </w:trPr>
        <w:tc>
          <w:tcPr>
            <w:tcW w:w="4224" w:type="dxa"/>
            <w:tcMar>
              <w:top w:w="0" w:type="dxa"/>
              <w:left w:w="108" w:type="dxa"/>
              <w:bottom w:w="0" w:type="dxa"/>
              <w:right w:w="108" w:type="dxa"/>
            </w:tcMar>
          </w:tcPr>
          <w:p w14:paraId="483981A8" w14:textId="77777777" w:rsidR="001220DD" w:rsidRPr="00C12AA0" w:rsidRDefault="001220DD" w:rsidP="00982118">
            <w:pPr>
              <w:rPr>
                <w:b/>
                <w:lang w:val="pt-PT"/>
              </w:rPr>
            </w:pPr>
            <w:r w:rsidRPr="00C12AA0">
              <w:rPr>
                <w:b/>
                <w:lang w:val="pt-PT"/>
              </w:rPr>
              <w:t>Deutchland</w:t>
            </w:r>
          </w:p>
          <w:p w14:paraId="612FE451" w14:textId="77777777" w:rsidR="001220DD" w:rsidRPr="00C12AA0" w:rsidRDefault="007F39B6" w:rsidP="00982118">
            <w:pPr>
              <w:keepNext/>
              <w:rPr>
                <w:lang w:val="pt-PT"/>
              </w:rPr>
            </w:pPr>
            <w:r w:rsidRPr="00C12AA0">
              <w:rPr>
                <w:lang w:val="pt-PT"/>
              </w:rPr>
              <w:t>PFIZER PHARMA</w:t>
            </w:r>
            <w:r w:rsidR="001220DD" w:rsidRPr="00C12AA0">
              <w:rPr>
                <w:lang w:val="pt-PT"/>
              </w:rPr>
              <w:t xml:space="preserve"> GmbH</w:t>
            </w:r>
          </w:p>
          <w:p w14:paraId="0556F2E9" w14:textId="77777777" w:rsidR="001220DD" w:rsidRPr="00C12AA0" w:rsidRDefault="001220DD" w:rsidP="00982118">
            <w:pPr>
              <w:numPr>
                <w:ilvl w:val="12"/>
                <w:numId w:val="0"/>
              </w:numPr>
              <w:rPr>
                <w:lang w:val="pt-PT"/>
              </w:rPr>
            </w:pPr>
            <w:r w:rsidRPr="00C12AA0">
              <w:rPr>
                <w:lang w:val="pt-PT"/>
              </w:rPr>
              <w:t>Tel: +49 (0)</w:t>
            </w:r>
            <w:r w:rsidR="007F39B6" w:rsidRPr="00C12AA0">
              <w:rPr>
                <w:lang w:val="pt-PT"/>
              </w:rPr>
              <w:t>30 550055-51000</w:t>
            </w:r>
          </w:p>
          <w:p w14:paraId="73B1954E" w14:textId="77777777" w:rsidR="001220DD" w:rsidRPr="00C12AA0" w:rsidRDefault="001220DD" w:rsidP="00982118">
            <w:pPr>
              <w:autoSpaceDE w:val="0"/>
              <w:autoSpaceDN w:val="0"/>
              <w:rPr>
                <w:lang w:val="pt-PT"/>
              </w:rPr>
            </w:pPr>
          </w:p>
        </w:tc>
        <w:tc>
          <w:tcPr>
            <w:tcW w:w="4863" w:type="dxa"/>
            <w:gridSpan w:val="2"/>
            <w:tcMar>
              <w:top w:w="0" w:type="dxa"/>
              <w:left w:w="108" w:type="dxa"/>
              <w:bottom w:w="0" w:type="dxa"/>
              <w:right w:w="108" w:type="dxa"/>
            </w:tcMar>
          </w:tcPr>
          <w:p w14:paraId="7EB9C82B" w14:textId="77777777" w:rsidR="001220DD" w:rsidRPr="000E0085" w:rsidRDefault="001220DD" w:rsidP="00982118">
            <w:pPr>
              <w:rPr>
                <w:b/>
                <w:bCs/>
                <w:lang w:val="en-GB"/>
              </w:rPr>
            </w:pPr>
            <w:r w:rsidRPr="000E0085">
              <w:rPr>
                <w:b/>
                <w:bCs/>
                <w:lang w:val="en-GB"/>
              </w:rPr>
              <w:t>Nederland</w:t>
            </w:r>
          </w:p>
          <w:p w14:paraId="38411D1F" w14:textId="77777777" w:rsidR="001220DD" w:rsidRPr="000E0085" w:rsidRDefault="001220DD" w:rsidP="00982118">
            <w:pPr>
              <w:rPr>
                <w:lang w:val="en-GB"/>
              </w:rPr>
            </w:pPr>
            <w:r w:rsidRPr="000E0085">
              <w:rPr>
                <w:lang w:val="en-GB"/>
              </w:rPr>
              <w:t>Pfizer bv</w:t>
            </w:r>
          </w:p>
          <w:p w14:paraId="3506FFB6" w14:textId="77777777" w:rsidR="001220DD" w:rsidRPr="000E0085" w:rsidRDefault="001220DD" w:rsidP="00982118">
            <w:pPr>
              <w:rPr>
                <w:lang w:val="en-GB"/>
              </w:rPr>
            </w:pPr>
            <w:r w:rsidRPr="000E0085">
              <w:rPr>
                <w:lang w:val="en-GB"/>
              </w:rPr>
              <w:t>Tel: +31 (0)10 406 43 01</w:t>
            </w:r>
          </w:p>
          <w:p w14:paraId="688CAD99" w14:textId="77777777" w:rsidR="001220DD" w:rsidRPr="000E0085" w:rsidRDefault="001220DD" w:rsidP="00982118">
            <w:pPr>
              <w:autoSpaceDE w:val="0"/>
              <w:autoSpaceDN w:val="0"/>
              <w:rPr>
                <w:lang w:val="en-GB"/>
              </w:rPr>
            </w:pPr>
          </w:p>
        </w:tc>
      </w:tr>
      <w:tr w:rsidR="001220DD" w:rsidRPr="000E0085" w14:paraId="0BCB1858" w14:textId="77777777" w:rsidTr="00926A61">
        <w:trPr>
          <w:cantSplit/>
        </w:trPr>
        <w:tc>
          <w:tcPr>
            <w:tcW w:w="4224" w:type="dxa"/>
            <w:tcMar>
              <w:top w:w="0" w:type="dxa"/>
              <w:left w:w="108" w:type="dxa"/>
              <w:bottom w:w="0" w:type="dxa"/>
              <w:right w:w="108" w:type="dxa"/>
            </w:tcMar>
          </w:tcPr>
          <w:p w14:paraId="51AF9D66" w14:textId="77777777" w:rsidR="001220DD" w:rsidRPr="000E0085" w:rsidRDefault="001220DD" w:rsidP="00982118">
            <w:pPr>
              <w:rPr>
                <w:b/>
                <w:bCs/>
                <w:lang w:val="en-GB"/>
              </w:rPr>
            </w:pPr>
            <w:r w:rsidRPr="000E0085">
              <w:rPr>
                <w:b/>
                <w:bCs/>
                <w:lang w:val="en-GB"/>
              </w:rPr>
              <w:t>България</w:t>
            </w:r>
          </w:p>
          <w:p w14:paraId="59362898" w14:textId="77777777" w:rsidR="001220DD" w:rsidRPr="000E0085" w:rsidRDefault="001220DD" w:rsidP="00982118">
            <w:pPr>
              <w:rPr>
                <w:lang w:val="en-GB"/>
              </w:rPr>
            </w:pPr>
            <w:r w:rsidRPr="000E0085">
              <w:rPr>
                <w:lang w:val="en-GB"/>
              </w:rPr>
              <w:t>Пфайзер Люксембург САРЛ,</w:t>
            </w:r>
          </w:p>
          <w:p w14:paraId="0DC0478F" w14:textId="77777777" w:rsidR="001220DD" w:rsidRPr="000E0085" w:rsidRDefault="001220DD" w:rsidP="00982118">
            <w:pPr>
              <w:rPr>
                <w:lang w:val="en-GB"/>
              </w:rPr>
            </w:pPr>
            <w:r w:rsidRPr="000E0085">
              <w:rPr>
                <w:lang w:val="en-GB"/>
              </w:rPr>
              <w:t>Клон България</w:t>
            </w:r>
          </w:p>
          <w:p w14:paraId="2485E17D" w14:textId="77777777" w:rsidR="001220DD" w:rsidRPr="000E0085" w:rsidRDefault="001220DD" w:rsidP="00982118">
            <w:pPr>
              <w:rPr>
                <w:lang w:val="en-GB"/>
              </w:rPr>
            </w:pPr>
            <w:r w:rsidRPr="000E0085">
              <w:rPr>
                <w:lang w:val="en-GB"/>
              </w:rPr>
              <w:t>Teл: +359 2 970 4333</w:t>
            </w:r>
          </w:p>
          <w:p w14:paraId="3F283627" w14:textId="77777777" w:rsidR="001220DD" w:rsidRPr="000E0085" w:rsidRDefault="001220DD" w:rsidP="00982118">
            <w:pPr>
              <w:autoSpaceDE w:val="0"/>
              <w:autoSpaceDN w:val="0"/>
              <w:rPr>
                <w:lang w:val="en-GB"/>
              </w:rPr>
            </w:pPr>
          </w:p>
        </w:tc>
        <w:tc>
          <w:tcPr>
            <w:tcW w:w="4863" w:type="dxa"/>
            <w:gridSpan w:val="2"/>
            <w:tcMar>
              <w:top w:w="0" w:type="dxa"/>
              <w:left w:w="108" w:type="dxa"/>
              <w:bottom w:w="0" w:type="dxa"/>
              <w:right w:w="108" w:type="dxa"/>
            </w:tcMar>
          </w:tcPr>
          <w:p w14:paraId="04B2436C" w14:textId="77777777" w:rsidR="001220DD" w:rsidRPr="000E0085" w:rsidRDefault="001220DD" w:rsidP="00982118">
            <w:pPr>
              <w:rPr>
                <w:b/>
                <w:bCs/>
                <w:lang w:val="en-GB"/>
              </w:rPr>
            </w:pPr>
            <w:r w:rsidRPr="000E0085">
              <w:rPr>
                <w:b/>
                <w:bCs/>
                <w:lang w:val="en-GB"/>
              </w:rPr>
              <w:t>Norge</w:t>
            </w:r>
          </w:p>
          <w:p w14:paraId="45D14420" w14:textId="77777777" w:rsidR="001220DD" w:rsidRPr="000E0085" w:rsidRDefault="001220DD" w:rsidP="00982118">
            <w:pPr>
              <w:rPr>
                <w:lang w:val="en-GB"/>
              </w:rPr>
            </w:pPr>
            <w:r w:rsidRPr="000E0085">
              <w:rPr>
                <w:lang w:val="en-GB"/>
              </w:rPr>
              <w:t>Pfizer AS</w:t>
            </w:r>
          </w:p>
          <w:p w14:paraId="082F5AD1" w14:textId="77777777" w:rsidR="001220DD" w:rsidRPr="000E0085" w:rsidRDefault="001220DD" w:rsidP="00982118">
            <w:pPr>
              <w:rPr>
                <w:lang w:val="en-GB"/>
              </w:rPr>
            </w:pPr>
            <w:r w:rsidRPr="000E0085">
              <w:rPr>
                <w:lang w:val="en-GB"/>
              </w:rPr>
              <w:t>Tlf: +47 67 52 61 00</w:t>
            </w:r>
          </w:p>
          <w:p w14:paraId="1BBBB994" w14:textId="77777777" w:rsidR="001220DD" w:rsidRPr="000E0085" w:rsidRDefault="001220DD" w:rsidP="00982118">
            <w:pPr>
              <w:autoSpaceDE w:val="0"/>
              <w:autoSpaceDN w:val="0"/>
              <w:rPr>
                <w:lang w:val="en-GB"/>
              </w:rPr>
            </w:pPr>
          </w:p>
        </w:tc>
      </w:tr>
      <w:tr w:rsidR="001220DD" w:rsidRPr="000E0085" w14:paraId="62B15E42" w14:textId="77777777" w:rsidTr="00926A61">
        <w:trPr>
          <w:cantSplit/>
        </w:trPr>
        <w:tc>
          <w:tcPr>
            <w:tcW w:w="4224" w:type="dxa"/>
            <w:tcMar>
              <w:top w:w="0" w:type="dxa"/>
              <w:left w:w="108" w:type="dxa"/>
              <w:bottom w:w="0" w:type="dxa"/>
              <w:right w:w="108" w:type="dxa"/>
            </w:tcMar>
          </w:tcPr>
          <w:p w14:paraId="09719694" w14:textId="77777777" w:rsidR="001220DD" w:rsidRPr="00C12AA0" w:rsidRDefault="001220DD" w:rsidP="00982118">
            <w:pPr>
              <w:rPr>
                <w:b/>
                <w:bCs/>
                <w:lang w:val="pt-PT"/>
              </w:rPr>
            </w:pPr>
            <w:r w:rsidRPr="00C12AA0">
              <w:rPr>
                <w:b/>
                <w:bCs/>
                <w:lang w:val="pt-PT"/>
              </w:rPr>
              <w:t>Eesti</w:t>
            </w:r>
          </w:p>
          <w:p w14:paraId="65AA5E7D" w14:textId="77777777" w:rsidR="001220DD" w:rsidRPr="00C12AA0" w:rsidRDefault="001220DD" w:rsidP="00982118">
            <w:pPr>
              <w:rPr>
                <w:lang w:val="pt-PT"/>
              </w:rPr>
            </w:pPr>
            <w:r w:rsidRPr="00C12AA0">
              <w:rPr>
                <w:lang w:val="pt-PT"/>
              </w:rPr>
              <w:t>Pfizer Luxembourg SARL Eesti filiaal</w:t>
            </w:r>
          </w:p>
          <w:p w14:paraId="53F7E07D" w14:textId="77777777" w:rsidR="001220DD" w:rsidRPr="000E0085" w:rsidRDefault="001220DD" w:rsidP="00982118">
            <w:pPr>
              <w:rPr>
                <w:lang w:val="en-GB"/>
              </w:rPr>
            </w:pPr>
            <w:r w:rsidRPr="000E0085">
              <w:rPr>
                <w:lang w:val="en-GB"/>
              </w:rPr>
              <w:t>Tel: +372 666 7500</w:t>
            </w:r>
          </w:p>
          <w:p w14:paraId="676BF7A5" w14:textId="77777777" w:rsidR="001220DD" w:rsidRPr="000E0085" w:rsidRDefault="001220DD" w:rsidP="00982118">
            <w:pPr>
              <w:autoSpaceDE w:val="0"/>
              <w:autoSpaceDN w:val="0"/>
              <w:rPr>
                <w:lang w:val="en-GB"/>
              </w:rPr>
            </w:pPr>
          </w:p>
        </w:tc>
        <w:tc>
          <w:tcPr>
            <w:tcW w:w="4863" w:type="dxa"/>
            <w:gridSpan w:val="2"/>
            <w:tcMar>
              <w:top w:w="0" w:type="dxa"/>
              <w:left w:w="108" w:type="dxa"/>
              <w:bottom w:w="0" w:type="dxa"/>
              <w:right w:w="108" w:type="dxa"/>
            </w:tcMar>
          </w:tcPr>
          <w:p w14:paraId="340865C9" w14:textId="77777777" w:rsidR="001220DD" w:rsidRPr="000E0085" w:rsidRDefault="001220DD" w:rsidP="00982118">
            <w:pPr>
              <w:rPr>
                <w:b/>
                <w:bCs/>
                <w:lang w:val="en-GB"/>
              </w:rPr>
            </w:pPr>
            <w:r w:rsidRPr="000E0085">
              <w:rPr>
                <w:b/>
                <w:bCs/>
                <w:lang w:val="en-GB"/>
              </w:rPr>
              <w:t>Österreich</w:t>
            </w:r>
          </w:p>
          <w:p w14:paraId="413598A0" w14:textId="77777777" w:rsidR="001220DD" w:rsidRPr="000E0085" w:rsidRDefault="001220DD" w:rsidP="00982118">
            <w:pPr>
              <w:rPr>
                <w:lang w:val="en-GB"/>
              </w:rPr>
            </w:pPr>
            <w:r w:rsidRPr="000E0085">
              <w:rPr>
                <w:lang w:val="en-GB"/>
              </w:rPr>
              <w:t>Pfizer Corporation Austria Ges.m.b.H.</w:t>
            </w:r>
          </w:p>
          <w:p w14:paraId="402D0C57" w14:textId="77777777" w:rsidR="001220DD" w:rsidRPr="000E0085" w:rsidRDefault="001220DD" w:rsidP="00982118">
            <w:pPr>
              <w:rPr>
                <w:lang w:val="en-GB"/>
              </w:rPr>
            </w:pPr>
            <w:r w:rsidRPr="000E0085">
              <w:rPr>
                <w:lang w:val="en-GB"/>
              </w:rPr>
              <w:t>Tel: +43 (0)1 521 15-0</w:t>
            </w:r>
          </w:p>
          <w:p w14:paraId="1B3F33C2" w14:textId="77777777" w:rsidR="001220DD" w:rsidRPr="000E0085" w:rsidRDefault="001220DD" w:rsidP="00982118">
            <w:pPr>
              <w:autoSpaceDE w:val="0"/>
              <w:autoSpaceDN w:val="0"/>
              <w:rPr>
                <w:lang w:val="en-GB"/>
              </w:rPr>
            </w:pPr>
          </w:p>
        </w:tc>
      </w:tr>
      <w:tr w:rsidR="001220DD" w:rsidRPr="00C12AA0" w14:paraId="5C7F99EA" w14:textId="77777777" w:rsidTr="00926A61">
        <w:trPr>
          <w:cantSplit/>
        </w:trPr>
        <w:tc>
          <w:tcPr>
            <w:tcW w:w="4224" w:type="dxa"/>
            <w:tcMar>
              <w:top w:w="0" w:type="dxa"/>
              <w:left w:w="108" w:type="dxa"/>
              <w:bottom w:w="0" w:type="dxa"/>
              <w:right w:w="108" w:type="dxa"/>
            </w:tcMar>
          </w:tcPr>
          <w:p w14:paraId="497A0070" w14:textId="77777777" w:rsidR="001220DD" w:rsidRPr="00F94824" w:rsidRDefault="001220DD" w:rsidP="00982118">
            <w:pPr>
              <w:rPr>
                <w:b/>
                <w:bCs/>
                <w:lang w:val="en-GB"/>
              </w:rPr>
            </w:pPr>
            <w:r w:rsidRPr="00F94824">
              <w:rPr>
                <w:b/>
                <w:bCs/>
                <w:lang w:val="en-GB"/>
              </w:rPr>
              <w:t>Ελλάδα</w:t>
            </w:r>
          </w:p>
          <w:p w14:paraId="686FA931" w14:textId="77777777" w:rsidR="001220DD" w:rsidRPr="00F94824" w:rsidRDefault="001220DD" w:rsidP="00982118">
            <w:pPr>
              <w:rPr>
                <w:lang w:val="en-GB"/>
              </w:rPr>
            </w:pPr>
            <w:r w:rsidRPr="00F94824">
              <w:rPr>
                <w:lang w:val="en-GB"/>
              </w:rPr>
              <w:t>PFIZER EΛΛAΣ A.E.</w:t>
            </w:r>
          </w:p>
          <w:p w14:paraId="1EBABB35" w14:textId="77777777" w:rsidR="001220DD" w:rsidRPr="00F94824" w:rsidRDefault="001220DD" w:rsidP="00982118">
            <w:pPr>
              <w:rPr>
                <w:lang w:val="en-GB"/>
              </w:rPr>
            </w:pPr>
            <w:r w:rsidRPr="00F94824">
              <w:rPr>
                <w:lang w:val="en-GB"/>
              </w:rPr>
              <w:t>Τηλ.: +30 210 67 85 800</w:t>
            </w:r>
          </w:p>
          <w:p w14:paraId="7CACA423" w14:textId="77777777" w:rsidR="001220DD" w:rsidRPr="00F94824" w:rsidRDefault="001220DD" w:rsidP="00982118">
            <w:pPr>
              <w:autoSpaceDE w:val="0"/>
              <w:autoSpaceDN w:val="0"/>
              <w:rPr>
                <w:lang w:val="en-GB"/>
              </w:rPr>
            </w:pPr>
          </w:p>
        </w:tc>
        <w:tc>
          <w:tcPr>
            <w:tcW w:w="4863" w:type="dxa"/>
            <w:gridSpan w:val="2"/>
            <w:tcMar>
              <w:top w:w="0" w:type="dxa"/>
              <w:left w:w="108" w:type="dxa"/>
              <w:bottom w:w="0" w:type="dxa"/>
              <w:right w:w="108" w:type="dxa"/>
            </w:tcMar>
          </w:tcPr>
          <w:p w14:paraId="0621C249" w14:textId="77777777" w:rsidR="001220DD" w:rsidRPr="00C12AA0" w:rsidRDefault="001220DD" w:rsidP="00982118">
            <w:pPr>
              <w:rPr>
                <w:b/>
                <w:bCs/>
                <w:lang w:val="pt-PT"/>
              </w:rPr>
            </w:pPr>
            <w:r w:rsidRPr="00C12AA0">
              <w:rPr>
                <w:b/>
                <w:bCs/>
                <w:lang w:val="pt-PT"/>
              </w:rPr>
              <w:t>Polska</w:t>
            </w:r>
          </w:p>
          <w:p w14:paraId="58272FD4" w14:textId="77777777" w:rsidR="001220DD" w:rsidRPr="00C12AA0" w:rsidRDefault="001220DD" w:rsidP="00982118">
            <w:pPr>
              <w:rPr>
                <w:lang w:val="pt-PT"/>
              </w:rPr>
            </w:pPr>
            <w:r w:rsidRPr="00C12AA0">
              <w:rPr>
                <w:lang w:val="pt-PT"/>
              </w:rPr>
              <w:t>Pfizer Polska Sp. z o.o.</w:t>
            </w:r>
          </w:p>
          <w:p w14:paraId="7262B287" w14:textId="77777777" w:rsidR="001220DD" w:rsidRPr="00C12AA0" w:rsidRDefault="001220DD" w:rsidP="00982118">
            <w:pPr>
              <w:rPr>
                <w:lang w:val="pt-PT"/>
              </w:rPr>
            </w:pPr>
            <w:r w:rsidRPr="00C12AA0">
              <w:rPr>
                <w:lang w:val="pt-PT"/>
              </w:rPr>
              <w:t>Tel.: +48 22 335 61 00</w:t>
            </w:r>
          </w:p>
          <w:p w14:paraId="4F67CF11" w14:textId="77777777" w:rsidR="001220DD" w:rsidRPr="00C12AA0" w:rsidRDefault="001220DD" w:rsidP="00982118">
            <w:pPr>
              <w:autoSpaceDE w:val="0"/>
              <w:autoSpaceDN w:val="0"/>
              <w:rPr>
                <w:lang w:val="pt-PT"/>
              </w:rPr>
            </w:pPr>
          </w:p>
        </w:tc>
      </w:tr>
      <w:tr w:rsidR="001220DD" w:rsidRPr="00C12AA0" w14:paraId="16242584" w14:textId="77777777" w:rsidTr="00926A61">
        <w:trPr>
          <w:cantSplit/>
        </w:trPr>
        <w:tc>
          <w:tcPr>
            <w:tcW w:w="4224" w:type="dxa"/>
            <w:tcMar>
              <w:top w:w="0" w:type="dxa"/>
              <w:left w:w="108" w:type="dxa"/>
              <w:bottom w:w="0" w:type="dxa"/>
              <w:right w:w="108" w:type="dxa"/>
            </w:tcMar>
          </w:tcPr>
          <w:p w14:paraId="26407E93" w14:textId="77777777" w:rsidR="001220DD" w:rsidRPr="00C12AA0" w:rsidRDefault="001220DD" w:rsidP="00982118">
            <w:pPr>
              <w:rPr>
                <w:b/>
                <w:bCs/>
                <w:lang w:val="pt-PT"/>
              </w:rPr>
            </w:pPr>
            <w:r w:rsidRPr="00C12AA0">
              <w:rPr>
                <w:b/>
                <w:bCs/>
                <w:lang w:val="pt-PT"/>
              </w:rPr>
              <w:t>España</w:t>
            </w:r>
          </w:p>
          <w:p w14:paraId="13449BB5" w14:textId="77777777" w:rsidR="001220DD" w:rsidRPr="00C12AA0" w:rsidRDefault="001220DD" w:rsidP="00982118">
            <w:pPr>
              <w:rPr>
                <w:lang w:val="pt-PT"/>
              </w:rPr>
            </w:pPr>
            <w:r w:rsidRPr="00C12AA0">
              <w:rPr>
                <w:lang w:val="pt-PT"/>
              </w:rPr>
              <w:t>Pfizer S.L.</w:t>
            </w:r>
          </w:p>
          <w:p w14:paraId="4A161B1C" w14:textId="77777777" w:rsidR="001220DD" w:rsidRPr="00C12AA0" w:rsidRDefault="00CD53EC" w:rsidP="00982118">
            <w:pPr>
              <w:rPr>
                <w:lang w:val="pt-PT"/>
              </w:rPr>
            </w:pPr>
            <w:r w:rsidRPr="00C12AA0">
              <w:rPr>
                <w:lang w:val="pt-PT"/>
              </w:rPr>
              <w:t>Tel</w:t>
            </w:r>
            <w:r w:rsidR="001220DD" w:rsidRPr="00C12AA0">
              <w:rPr>
                <w:lang w:val="pt-PT"/>
              </w:rPr>
              <w:t>: +34 91 490 99 00</w:t>
            </w:r>
          </w:p>
          <w:p w14:paraId="4D1AEF64" w14:textId="77777777" w:rsidR="001220DD" w:rsidRPr="00C12AA0" w:rsidRDefault="001220DD" w:rsidP="00982118">
            <w:pPr>
              <w:autoSpaceDE w:val="0"/>
              <w:autoSpaceDN w:val="0"/>
              <w:rPr>
                <w:lang w:val="pt-PT"/>
              </w:rPr>
            </w:pPr>
          </w:p>
        </w:tc>
        <w:tc>
          <w:tcPr>
            <w:tcW w:w="4863" w:type="dxa"/>
            <w:gridSpan w:val="2"/>
            <w:tcMar>
              <w:top w:w="0" w:type="dxa"/>
              <w:left w:w="108" w:type="dxa"/>
              <w:bottom w:w="0" w:type="dxa"/>
              <w:right w:w="108" w:type="dxa"/>
            </w:tcMar>
          </w:tcPr>
          <w:p w14:paraId="1D5EB096" w14:textId="77777777" w:rsidR="001220DD" w:rsidRPr="00C12AA0" w:rsidRDefault="001220DD" w:rsidP="00982118">
            <w:pPr>
              <w:autoSpaceDE w:val="0"/>
              <w:autoSpaceDN w:val="0"/>
              <w:rPr>
                <w:b/>
                <w:lang w:val="pt-PT"/>
              </w:rPr>
            </w:pPr>
            <w:r w:rsidRPr="00C12AA0">
              <w:rPr>
                <w:b/>
                <w:lang w:val="pt-PT"/>
              </w:rPr>
              <w:t>Portugal</w:t>
            </w:r>
          </w:p>
          <w:p w14:paraId="54A93B7D" w14:textId="77777777" w:rsidR="001220DD" w:rsidRPr="00C12AA0" w:rsidRDefault="001220DD" w:rsidP="00982118">
            <w:pPr>
              <w:autoSpaceDE w:val="0"/>
              <w:autoSpaceDN w:val="0"/>
              <w:rPr>
                <w:lang w:val="pt-PT"/>
              </w:rPr>
            </w:pPr>
            <w:r w:rsidRPr="00C12AA0">
              <w:rPr>
                <w:lang w:val="pt-PT"/>
              </w:rPr>
              <w:t>Laboratórios Pfizer, Lda.</w:t>
            </w:r>
          </w:p>
          <w:p w14:paraId="7B5C11CF" w14:textId="77777777" w:rsidR="00F94824" w:rsidRPr="00C12AA0" w:rsidRDefault="001220DD" w:rsidP="00982118">
            <w:pPr>
              <w:autoSpaceDE w:val="0"/>
              <w:autoSpaceDN w:val="0"/>
              <w:rPr>
                <w:lang w:val="pt-PT"/>
              </w:rPr>
            </w:pPr>
            <w:r w:rsidRPr="00C12AA0">
              <w:rPr>
                <w:lang w:val="pt-PT"/>
              </w:rPr>
              <w:t>Tel: +351 21 423 5500</w:t>
            </w:r>
          </w:p>
        </w:tc>
      </w:tr>
      <w:tr w:rsidR="001220DD" w:rsidRPr="000E0085" w14:paraId="2B7ADFE7" w14:textId="77777777" w:rsidTr="00926A61">
        <w:trPr>
          <w:cantSplit/>
        </w:trPr>
        <w:tc>
          <w:tcPr>
            <w:tcW w:w="4224" w:type="dxa"/>
            <w:tcMar>
              <w:top w:w="0" w:type="dxa"/>
              <w:left w:w="108" w:type="dxa"/>
              <w:bottom w:w="0" w:type="dxa"/>
              <w:right w:w="108" w:type="dxa"/>
            </w:tcMar>
          </w:tcPr>
          <w:p w14:paraId="03C0016A" w14:textId="77777777" w:rsidR="001220DD" w:rsidRPr="000E0085" w:rsidRDefault="001220DD" w:rsidP="00982118">
            <w:pPr>
              <w:rPr>
                <w:b/>
                <w:bCs/>
                <w:lang w:val="en-GB"/>
              </w:rPr>
            </w:pPr>
            <w:r w:rsidRPr="000E0085">
              <w:rPr>
                <w:b/>
                <w:bCs/>
                <w:lang w:val="en-GB"/>
              </w:rPr>
              <w:t>France</w:t>
            </w:r>
          </w:p>
          <w:p w14:paraId="7802E56B" w14:textId="77777777" w:rsidR="001220DD" w:rsidRPr="000E0085" w:rsidRDefault="001220DD" w:rsidP="00982118">
            <w:pPr>
              <w:rPr>
                <w:lang w:val="en-GB"/>
              </w:rPr>
            </w:pPr>
            <w:r w:rsidRPr="000E0085">
              <w:rPr>
                <w:lang w:val="en-GB"/>
              </w:rPr>
              <w:t xml:space="preserve">Pfizer </w:t>
            </w:r>
          </w:p>
          <w:p w14:paraId="222836A1" w14:textId="77777777" w:rsidR="001220DD" w:rsidRPr="000E0085" w:rsidRDefault="001220DD" w:rsidP="00982118">
            <w:pPr>
              <w:rPr>
                <w:lang w:val="en-GB"/>
              </w:rPr>
            </w:pPr>
            <w:r w:rsidRPr="000E0085">
              <w:rPr>
                <w:lang w:val="en-GB"/>
              </w:rPr>
              <w:t>Tél: +33 (0)1 58 07 34 40</w:t>
            </w:r>
          </w:p>
          <w:p w14:paraId="7BC48298" w14:textId="77777777" w:rsidR="001220DD" w:rsidRPr="000E0085" w:rsidRDefault="001220DD" w:rsidP="00982118">
            <w:pPr>
              <w:rPr>
                <w:lang w:val="en-GB"/>
              </w:rPr>
            </w:pPr>
          </w:p>
        </w:tc>
        <w:tc>
          <w:tcPr>
            <w:tcW w:w="4863" w:type="dxa"/>
            <w:gridSpan w:val="2"/>
            <w:tcMar>
              <w:top w:w="0" w:type="dxa"/>
              <w:left w:w="108" w:type="dxa"/>
              <w:bottom w:w="0" w:type="dxa"/>
              <w:right w:w="108" w:type="dxa"/>
            </w:tcMar>
          </w:tcPr>
          <w:p w14:paraId="3CD305B1" w14:textId="77777777" w:rsidR="001220DD" w:rsidRPr="00C12AA0" w:rsidRDefault="001220DD" w:rsidP="00982118">
            <w:pPr>
              <w:rPr>
                <w:b/>
                <w:bCs/>
                <w:lang w:val="pt-PT"/>
              </w:rPr>
            </w:pPr>
            <w:r w:rsidRPr="00C12AA0">
              <w:rPr>
                <w:b/>
                <w:bCs/>
                <w:lang w:val="pt-PT"/>
              </w:rPr>
              <w:t>România</w:t>
            </w:r>
          </w:p>
          <w:p w14:paraId="068E368A" w14:textId="77777777" w:rsidR="001220DD" w:rsidRPr="00C12AA0" w:rsidRDefault="001220DD" w:rsidP="00982118">
            <w:pPr>
              <w:rPr>
                <w:lang w:val="pt-PT"/>
              </w:rPr>
            </w:pPr>
            <w:r w:rsidRPr="00C12AA0">
              <w:rPr>
                <w:lang w:val="pt-PT"/>
              </w:rPr>
              <w:t>Pfizer România S.R.L</w:t>
            </w:r>
          </w:p>
          <w:p w14:paraId="18CEFA71" w14:textId="77777777" w:rsidR="001220DD" w:rsidRPr="000E0085" w:rsidRDefault="001220DD" w:rsidP="00982118">
            <w:pPr>
              <w:rPr>
                <w:lang w:val="en-GB"/>
              </w:rPr>
            </w:pPr>
            <w:r w:rsidRPr="000E0085">
              <w:rPr>
                <w:lang w:val="en-GB"/>
              </w:rPr>
              <w:t>Tel: +40 (0) 21 207 28 00</w:t>
            </w:r>
          </w:p>
          <w:p w14:paraId="576A7E44" w14:textId="77777777" w:rsidR="001220DD" w:rsidRPr="000E0085" w:rsidRDefault="001220DD" w:rsidP="00982118">
            <w:pPr>
              <w:autoSpaceDE w:val="0"/>
              <w:autoSpaceDN w:val="0"/>
              <w:rPr>
                <w:lang w:val="en-GB"/>
              </w:rPr>
            </w:pPr>
          </w:p>
        </w:tc>
      </w:tr>
      <w:tr w:rsidR="001220DD" w:rsidRPr="000E0085" w14:paraId="78BFF67A" w14:textId="77777777" w:rsidTr="00926A61">
        <w:trPr>
          <w:cantSplit/>
        </w:trPr>
        <w:tc>
          <w:tcPr>
            <w:tcW w:w="4224" w:type="dxa"/>
            <w:tcMar>
              <w:top w:w="0" w:type="dxa"/>
              <w:left w:w="108" w:type="dxa"/>
              <w:bottom w:w="0" w:type="dxa"/>
              <w:right w:w="108" w:type="dxa"/>
            </w:tcMar>
          </w:tcPr>
          <w:p w14:paraId="23EC7BA8" w14:textId="77777777" w:rsidR="001220DD" w:rsidRPr="00C12AA0" w:rsidRDefault="001220DD" w:rsidP="00982118">
            <w:pPr>
              <w:rPr>
                <w:b/>
                <w:bCs/>
                <w:lang w:val="pt-PT"/>
              </w:rPr>
            </w:pPr>
            <w:r w:rsidRPr="00C12AA0">
              <w:rPr>
                <w:b/>
                <w:bCs/>
                <w:lang w:val="pt-PT"/>
              </w:rPr>
              <w:t>Hrvatska</w:t>
            </w:r>
          </w:p>
          <w:p w14:paraId="4250B499" w14:textId="77777777" w:rsidR="001220DD" w:rsidRPr="00C12AA0" w:rsidRDefault="001220DD" w:rsidP="00982118">
            <w:pPr>
              <w:rPr>
                <w:lang w:val="pt-PT"/>
              </w:rPr>
            </w:pPr>
            <w:r w:rsidRPr="00C12AA0">
              <w:rPr>
                <w:lang w:val="pt-PT"/>
              </w:rPr>
              <w:t>Pfizer Croatia d.o.o.</w:t>
            </w:r>
          </w:p>
          <w:p w14:paraId="2D2D1FE2" w14:textId="77777777" w:rsidR="001220DD" w:rsidRPr="000E0085" w:rsidRDefault="001220DD" w:rsidP="00982118">
            <w:pPr>
              <w:rPr>
                <w:lang w:val="en-GB"/>
              </w:rPr>
            </w:pPr>
            <w:r w:rsidRPr="000E0085">
              <w:rPr>
                <w:lang w:val="en-GB"/>
              </w:rPr>
              <w:t>Tel: +385 1 3908 777</w:t>
            </w:r>
          </w:p>
          <w:p w14:paraId="372CF3D3" w14:textId="77777777" w:rsidR="001220DD" w:rsidRPr="000E0085" w:rsidRDefault="001220DD" w:rsidP="00982118">
            <w:pPr>
              <w:autoSpaceDE w:val="0"/>
              <w:autoSpaceDN w:val="0"/>
              <w:rPr>
                <w:lang w:val="en-GB"/>
              </w:rPr>
            </w:pPr>
          </w:p>
        </w:tc>
        <w:tc>
          <w:tcPr>
            <w:tcW w:w="4863" w:type="dxa"/>
            <w:gridSpan w:val="2"/>
            <w:tcMar>
              <w:top w:w="0" w:type="dxa"/>
              <w:left w:w="108" w:type="dxa"/>
              <w:bottom w:w="0" w:type="dxa"/>
              <w:right w:w="108" w:type="dxa"/>
            </w:tcMar>
          </w:tcPr>
          <w:p w14:paraId="5292AD82" w14:textId="77777777" w:rsidR="001220DD" w:rsidRPr="00C12AA0" w:rsidRDefault="001220DD" w:rsidP="00982118">
            <w:pPr>
              <w:rPr>
                <w:b/>
                <w:bCs/>
                <w:lang w:val="pt-PT"/>
              </w:rPr>
            </w:pPr>
            <w:r w:rsidRPr="00C12AA0">
              <w:rPr>
                <w:b/>
                <w:bCs/>
                <w:lang w:val="pt-PT"/>
              </w:rPr>
              <w:t>Slovenija</w:t>
            </w:r>
          </w:p>
          <w:p w14:paraId="6017357B" w14:textId="77777777" w:rsidR="001220DD" w:rsidRPr="00C12AA0" w:rsidRDefault="001220DD" w:rsidP="00982118">
            <w:pPr>
              <w:rPr>
                <w:lang w:val="pt-PT"/>
              </w:rPr>
            </w:pPr>
            <w:r w:rsidRPr="00C12AA0">
              <w:rPr>
                <w:lang w:val="pt-PT"/>
              </w:rPr>
              <w:t>Pfizer Luxembourg SARL</w:t>
            </w:r>
            <w:r w:rsidRPr="00C12AA0">
              <w:rPr>
                <w:i/>
                <w:iCs/>
                <w:lang w:val="pt-PT"/>
              </w:rPr>
              <w:t xml:space="preserve">, </w:t>
            </w:r>
            <w:r w:rsidRPr="00C12AA0">
              <w:rPr>
                <w:lang w:val="pt-PT"/>
              </w:rPr>
              <w:t>Pfizer, podružnica</w:t>
            </w:r>
          </w:p>
          <w:p w14:paraId="756BA70B" w14:textId="77777777" w:rsidR="001220DD" w:rsidRPr="00C12AA0" w:rsidRDefault="001220DD" w:rsidP="00982118">
            <w:pPr>
              <w:rPr>
                <w:lang w:val="pt-PT"/>
              </w:rPr>
            </w:pPr>
            <w:r w:rsidRPr="00C12AA0">
              <w:rPr>
                <w:lang w:val="pt-PT"/>
              </w:rPr>
              <w:t>za svetovanje s področja farmacevtske</w:t>
            </w:r>
          </w:p>
          <w:p w14:paraId="3DF43866" w14:textId="77777777" w:rsidR="001220DD" w:rsidRPr="00C12AA0" w:rsidRDefault="001220DD" w:rsidP="00982118">
            <w:pPr>
              <w:rPr>
                <w:lang w:val="pt-PT"/>
              </w:rPr>
            </w:pPr>
            <w:r w:rsidRPr="00C12AA0">
              <w:rPr>
                <w:lang w:val="pt-PT"/>
              </w:rPr>
              <w:t>dejavnosti, Ljubljana</w:t>
            </w:r>
          </w:p>
          <w:p w14:paraId="5D246E01" w14:textId="77777777" w:rsidR="001220DD" w:rsidRPr="000E0085" w:rsidRDefault="001220DD" w:rsidP="00982118">
            <w:pPr>
              <w:rPr>
                <w:lang w:val="en-GB"/>
              </w:rPr>
            </w:pPr>
            <w:r w:rsidRPr="000E0085">
              <w:rPr>
                <w:lang w:val="en-GB"/>
              </w:rPr>
              <w:t>Tel: +386 (0)1 52 11 400</w:t>
            </w:r>
          </w:p>
          <w:p w14:paraId="599D0B1B" w14:textId="77777777" w:rsidR="001220DD" w:rsidRPr="000E0085" w:rsidRDefault="001220DD" w:rsidP="00982118">
            <w:pPr>
              <w:autoSpaceDE w:val="0"/>
              <w:autoSpaceDN w:val="0"/>
              <w:rPr>
                <w:lang w:val="en-GB"/>
              </w:rPr>
            </w:pPr>
          </w:p>
        </w:tc>
      </w:tr>
      <w:tr w:rsidR="001220DD" w:rsidRPr="000E0085" w14:paraId="32BE114F" w14:textId="77777777" w:rsidTr="00926A61">
        <w:trPr>
          <w:cantSplit/>
        </w:trPr>
        <w:tc>
          <w:tcPr>
            <w:tcW w:w="4224" w:type="dxa"/>
            <w:tcMar>
              <w:top w:w="0" w:type="dxa"/>
              <w:left w:w="108" w:type="dxa"/>
              <w:bottom w:w="0" w:type="dxa"/>
              <w:right w:w="108" w:type="dxa"/>
            </w:tcMar>
          </w:tcPr>
          <w:p w14:paraId="775FA732" w14:textId="77777777" w:rsidR="001220DD" w:rsidRPr="000E0085" w:rsidRDefault="001220DD" w:rsidP="00982118">
            <w:pPr>
              <w:rPr>
                <w:b/>
                <w:bCs/>
                <w:lang w:val="en-GB"/>
              </w:rPr>
            </w:pPr>
            <w:r w:rsidRPr="000E0085">
              <w:rPr>
                <w:b/>
                <w:bCs/>
                <w:lang w:val="en-GB"/>
              </w:rPr>
              <w:t>Ireland</w:t>
            </w:r>
          </w:p>
          <w:p w14:paraId="2B9E1330" w14:textId="77777777" w:rsidR="001220DD" w:rsidRPr="000E0085" w:rsidRDefault="001220DD" w:rsidP="00982118">
            <w:pPr>
              <w:rPr>
                <w:lang w:val="en-GB"/>
              </w:rPr>
            </w:pPr>
            <w:r w:rsidRPr="000E0085">
              <w:rPr>
                <w:lang w:val="en-GB"/>
              </w:rPr>
              <w:t>Pfizer Healthcare Ireland</w:t>
            </w:r>
            <w:ins w:id="33" w:author="Author">
              <w:r w:rsidR="008C6590">
                <w:rPr>
                  <w:lang w:val="en-GB"/>
                </w:rPr>
                <w:t xml:space="preserve"> Unlimited Company</w:t>
              </w:r>
            </w:ins>
          </w:p>
          <w:p w14:paraId="6A52F32C" w14:textId="77777777" w:rsidR="001220DD" w:rsidRPr="000E0085" w:rsidRDefault="001220DD" w:rsidP="00982118">
            <w:pPr>
              <w:rPr>
                <w:lang w:val="en-GB"/>
              </w:rPr>
            </w:pPr>
            <w:r w:rsidRPr="000E0085">
              <w:rPr>
                <w:lang w:val="en-GB"/>
              </w:rPr>
              <w:t>Tel: +1800 633 363 (toll free)</w:t>
            </w:r>
          </w:p>
          <w:p w14:paraId="0B47DDEB" w14:textId="77777777" w:rsidR="001220DD" w:rsidRPr="000E0085" w:rsidRDefault="001220DD" w:rsidP="00982118">
            <w:pPr>
              <w:rPr>
                <w:lang w:val="en-GB"/>
              </w:rPr>
            </w:pPr>
            <w:r w:rsidRPr="000E0085">
              <w:rPr>
                <w:lang w:val="en-GB"/>
              </w:rPr>
              <w:t>Tel: +44 (0)1304 616161</w:t>
            </w:r>
          </w:p>
          <w:p w14:paraId="5F19284E" w14:textId="77777777" w:rsidR="001220DD" w:rsidRPr="000E0085" w:rsidRDefault="001220DD" w:rsidP="00982118">
            <w:pPr>
              <w:autoSpaceDE w:val="0"/>
              <w:autoSpaceDN w:val="0"/>
              <w:rPr>
                <w:lang w:val="en-GB"/>
              </w:rPr>
            </w:pPr>
          </w:p>
        </w:tc>
        <w:tc>
          <w:tcPr>
            <w:tcW w:w="4863" w:type="dxa"/>
            <w:gridSpan w:val="2"/>
            <w:tcMar>
              <w:top w:w="0" w:type="dxa"/>
              <w:left w:w="108" w:type="dxa"/>
              <w:bottom w:w="0" w:type="dxa"/>
              <w:right w:w="108" w:type="dxa"/>
            </w:tcMar>
          </w:tcPr>
          <w:p w14:paraId="632C316B" w14:textId="77777777" w:rsidR="001220DD" w:rsidRPr="00C12AA0" w:rsidRDefault="001220DD" w:rsidP="00982118">
            <w:pPr>
              <w:rPr>
                <w:b/>
                <w:bCs/>
                <w:lang w:val="pt-PT"/>
              </w:rPr>
            </w:pPr>
            <w:r w:rsidRPr="00C12AA0">
              <w:rPr>
                <w:b/>
                <w:bCs/>
                <w:lang w:val="pt-PT"/>
              </w:rPr>
              <w:t>Slovenská Republika</w:t>
            </w:r>
          </w:p>
          <w:p w14:paraId="3170C418" w14:textId="77777777" w:rsidR="001220DD" w:rsidRPr="00C12AA0" w:rsidRDefault="001220DD" w:rsidP="00982118">
            <w:pPr>
              <w:rPr>
                <w:lang w:val="pt-PT"/>
              </w:rPr>
            </w:pPr>
            <w:r w:rsidRPr="00C12AA0">
              <w:rPr>
                <w:lang w:val="pt-PT"/>
              </w:rPr>
              <w:t>Pfizer Luxembourg SARL, organizačná zložka</w:t>
            </w:r>
          </w:p>
          <w:p w14:paraId="4E1F879D" w14:textId="77777777" w:rsidR="001220DD" w:rsidRPr="000E0085" w:rsidRDefault="001220DD" w:rsidP="00982118">
            <w:pPr>
              <w:rPr>
                <w:lang w:val="en-GB"/>
              </w:rPr>
            </w:pPr>
            <w:r w:rsidRPr="000E0085">
              <w:rPr>
                <w:lang w:val="en-GB"/>
              </w:rPr>
              <w:t>Tel: +421 2 3355 5500</w:t>
            </w:r>
          </w:p>
          <w:p w14:paraId="2AA26309" w14:textId="77777777" w:rsidR="001220DD" w:rsidRPr="000E0085" w:rsidRDefault="001220DD" w:rsidP="00982118">
            <w:pPr>
              <w:autoSpaceDE w:val="0"/>
              <w:autoSpaceDN w:val="0"/>
              <w:rPr>
                <w:lang w:val="en-GB"/>
              </w:rPr>
            </w:pPr>
          </w:p>
        </w:tc>
      </w:tr>
      <w:tr w:rsidR="001220DD" w:rsidRPr="000E0085" w14:paraId="696265E4" w14:textId="77777777" w:rsidTr="00926A61">
        <w:trPr>
          <w:cantSplit/>
        </w:trPr>
        <w:tc>
          <w:tcPr>
            <w:tcW w:w="4224" w:type="dxa"/>
            <w:tcMar>
              <w:top w:w="0" w:type="dxa"/>
              <w:left w:w="108" w:type="dxa"/>
              <w:bottom w:w="0" w:type="dxa"/>
              <w:right w:w="108" w:type="dxa"/>
            </w:tcMar>
          </w:tcPr>
          <w:p w14:paraId="40AAD0A7" w14:textId="77777777" w:rsidR="001220DD" w:rsidRPr="000E0085" w:rsidRDefault="001220DD" w:rsidP="00F94824">
            <w:pPr>
              <w:rPr>
                <w:b/>
                <w:bCs/>
                <w:lang w:val="en-GB"/>
              </w:rPr>
            </w:pPr>
            <w:r w:rsidRPr="000E0085">
              <w:rPr>
                <w:b/>
                <w:bCs/>
                <w:lang w:val="en-GB"/>
              </w:rPr>
              <w:t>Ísland</w:t>
            </w:r>
          </w:p>
          <w:p w14:paraId="74135F0C" w14:textId="77777777" w:rsidR="001220DD" w:rsidRPr="000E0085" w:rsidRDefault="001220DD" w:rsidP="00F94824">
            <w:pPr>
              <w:rPr>
                <w:lang w:val="en-GB"/>
              </w:rPr>
            </w:pPr>
            <w:r w:rsidRPr="000E0085">
              <w:rPr>
                <w:lang w:val="en-GB"/>
              </w:rPr>
              <w:t>Icepharma hf.</w:t>
            </w:r>
          </w:p>
          <w:p w14:paraId="26323B09" w14:textId="77777777" w:rsidR="001220DD" w:rsidRPr="000E0085" w:rsidRDefault="001220DD" w:rsidP="00F94824">
            <w:pPr>
              <w:rPr>
                <w:lang w:val="en-GB"/>
              </w:rPr>
            </w:pPr>
            <w:r w:rsidRPr="000E0085">
              <w:rPr>
                <w:lang w:val="en-GB"/>
              </w:rPr>
              <w:t>Tel: +354 540 8000</w:t>
            </w:r>
          </w:p>
          <w:p w14:paraId="700F7C7E" w14:textId="77777777" w:rsidR="001220DD" w:rsidRPr="000E0085" w:rsidRDefault="001220DD" w:rsidP="00F94824">
            <w:pPr>
              <w:autoSpaceDE w:val="0"/>
              <w:autoSpaceDN w:val="0"/>
              <w:rPr>
                <w:lang w:val="en-GB"/>
              </w:rPr>
            </w:pPr>
          </w:p>
        </w:tc>
        <w:tc>
          <w:tcPr>
            <w:tcW w:w="4863" w:type="dxa"/>
            <w:gridSpan w:val="2"/>
            <w:tcMar>
              <w:top w:w="0" w:type="dxa"/>
              <w:left w:w="108" w:type="dxa"/>
              <w:bottom w:w="0" w:type="dxa"/>
              <w:right w:w="108" w:type="dxa"/>
            </w:tcMar>
          </w:tcPr>
          <w:p w14:paraId="1D27DEC5" w14:textId="77777777" w:rsidR="001220DD" w:rsidRPr="000E0085" w:rsidRDefault="001220DD" w:rsidP="00F94824">
            <w:pPr>
              <w:rPr>
                <w:b/>
                <w:bCs/>
                <w:lang w:val="en-GB"/>
              </w:rPr>
            </w:pPr>
            <w:r w:rsidRPr="000E0085">
              <w:rPr>
                <w:b/>
                <w:bCs/>
                <w:lang w:val="en-GB"/>
              </w:rPr>
              <w:t>Suomi/Finland</w:t>
            </w:r>
          </w:p>
          <w:p w14:paraId="1D99DBBF" w14:textId="77777777" w:rsidR="001220DD" w:rsidRPr="000E0085" w:rsidRDefault="001220DD" w:rsidP="00F94824">
            <w:pPr>
              <w:rPr>
                <w:lang w:val="en-GB"/>
              </w:rPr>
            </w:pPr>
            <w:r w:rsidRPr="000E0085">
              <w:rPr>
                <w:lang w:val="en-GB"/>
              </w:rPr>
              <w:t>Pfizer Oy</w:t>
            </w:r>
          </w:p>
          <w:p w14:paraId="3290005C" w14:textId="77777777" w:rsidR="001220DD" w:rsidRPr="000E0085" w:rsidRDefault="001220DD" w:rsidP="00F94824">
            <w:pPr>
              <w:rPr>
                <w:lang w:val="en-GB"/>
              </w:rPr>
            </w:pPr>
            <w:r w:rsidRPr="000E0085">
              <w:rPr>
                <w:lang w:val="en-GB"/>
              </w:rPr>
              <w:t>Puh/Tel: +358 (0)9 430 040</w:t>
            </w:r>
          </w:p>
          <w:p w14:paraId="596A9852" w14:textId="77777777" w:rsidR="001220DD" w:rsidRPr="000E0085" w:rsidRDefault="001220DD" w:rsidP="00F94824">
            <w:pPr>
              <w:autoSpaceDE w:val="0"/>
              <w:autoSpaceDN w:val="0"/>
              <w:rPr>
                <w:lang w:val="en-GB"/>
              </w:rPr>
            </w:pPr>
          </w:p>
        </w:tc>
      </w:tr>
      <w:tr w:rsidR="001220DD" w:rsidRPr="000E0085" w14:paraId="320197BB" w14:textId="77777777" w:rsidTr="00926A61">
        <w:trPr>
          <w:cantSplit/>
        </w:trPr>
        <w:tc>
          <w:tcPr>
            <w:tcW w:w="4224" w:type="dxa"/>
            <w:tcMar>
              <w:top w:w="0" w:type="dxa"/>
              <w:left w:w="108" w:type="dxa"/>
              <w:bottom w:w="0" w:type="dxa"/>
              <w:right w:w="108" w:type="dxa"/>
            </w:tcMar>
          </w:tcPr>
          <w:p w14:paraId="7EEBCF70" w14:textId="77777777" w:rsidR="001220DD" w:rsidRPr="00C12AA0" w:rsidRDefault="001220DD" w:rsidP="00982118">
            <w:pPr>
              <w:rPr>
                <w:lang w:val="pt-PT"/>
              </w:rPr>
            </w:pPr>
            <w:r w:rsidRPr="00C12AA0">
              <w:rPr>
                <w:b/>
                <w:bCs/>
                <w:lang w:val="pt-PT"/>
              </w:rPr>
              <w:t>Italia</w:t>
            </w:r>
          </w:p>
          <w:p w14:paraId="3782064E" w14:textId="77777777" w:rsidR="001220DD" w:rsidRPr="00C12AA0" w:rsidRDefault="001220DD" w:rsidP="00982118">
            <w:pPr>
              <w:rPr>
                <w:lang w:val="pt-PT"/>
              </w:rPr>
            </w:pPr>
            <w:r w:rsidRPr="00C12AA0">
              <w:rPr>
                <w:lang w:val="pt-PT"/>
              </w:rPr>
              <w:t xml:space="preserve">Pfizer S.r.l. </w:t>
            </w:r>
          </w:p>
          <w:p w14:paraId="1238B9AD" w14:textId="77777777" w:rsidR="001220DD" w:rsidRPr="000E0085" w:rsidRDefault="001220DD" w:rsidP="00982118">
            <w:pPr>
              <w:rPr>
                <w:lang w:val="en-GB"/>
              </w:rPr>
            </w:pPr>
            <w:r w:rsidRPr="000E0085">
              <w:rPr>
                <w:lang w:val="en-GB"/>
              </w:rPr>
              <w:t>Tel: +39 06 33 18 21</w:t>
            </w:r>
          </w:p>
          <w:p w14:paraId="2537E56F" w14:textId="77777777" w:rsidR="001220DD" w:rsidRPr="000E0085" w:rsidRDefault="001220DD" w:rsidP="00982118">
            <w:pPr>
              <w:autoSpaceDE w:val="0"/>
              <w:autoSpaceDN w:val="0"/>
              <w:rPr>
                <w:lang w:val="en-GB"/>
              </w:rPr>
            </w:pPr>
          </w:p>
        </w:tc>
        <w:tc>
          <w:tcPr>
            <w:tcW w:w="4863" w:type="dxa"/>
            <w:gridSpan w:val="2"/>
            <w:tcMar>
              <w:top w:w="0" w:type="dxa"/>
              <w:left w:w="108" w:type="dxa"/>
              <w:bottom w:w="0" w:type="dxa"/>
              <w:right w:w="108" w:type="dxa"/>
            </w:tcMar>
          </w:tcPr>
          <w:p w14:paraId="6C69A704" w14:textId="77777777" w:rsidR="001220DD" w:rsidRPr="000E0085" w:rsidRDefault="001220DD" w:rsidP="00982118">
            <w:pPr>
              <w:rPr>
                <w:b/>
                <w:bCs/>
                <w:lang w:val="en-GB"/>
              </w:rPr>
            </w:pPr>
            <w:r w:rsidRPr="000E0085">
              <w:rPr>
                <w:b/>
                <w:bCs/>
                <w:lang w:val="en-GB"/>
              </w:rPr>
              <w:t>Sverige</w:t>
            </w:r>
          </w:p>
          <w:p w14:paraId="2C394089" w14:textId="77777777" w:rsidR="001220DD" w:rsidRPr="000E0085" w:rsidRDefault="001220DD" w:rsidP="00982118">
            <w:pPr>
              <w:rPr>
                <w:lang w:val="en-GB"/>
              </w:rPr>
            </w:pPr>
            <w:r w:rsidRPr="000E0085">
              <w:rPr>
                <w:lang w:val="en-GB"/>
              </w:rPr>
              <w:t>Pfizer AB</w:t>
            </w:r>
          </w:p>
          <w:p w14:paraId="2B6D99D1" w14:textId="77777777" w:rsidR="001220DD" w:rsidRPr="000E0085" w:rsidRDefault="001220DD" w:rsidP="00982118">
            <w:pPr>
              <w:rPr>
                <w:lang w:val="en-GB"/>
              </w:rPr>
            </w:pPr>
            <w:r w:rsidRPr="000E0085">
              <w:rPr>
                <w:lang w:val="en-GB"/>
              </w:rPr>
              <w:t>Tel: +46 (0)8 550 520 00</w:t>
            </w:r>
          </w:p>
          <w:p w14:paraId="26B2BCCC" w14:textId="77777777" w:rsidR="001220DD" w:rsidRPr="000E0085" w:rsidRDefault="001220DD" w:rsidP="00982118">
            <w:pPr>
              <w:autoSpaceDE w:val="0"/>
              <w:autoSpaceDN w:val="0"/>
              <w:rPr>
                <w:lang w:val="en-GB"/>
              </w:rPr>
            </w:pPr>
          </w:p>
        </w:tc>
      </w:tr>
      <w:tr w:rsidR="001220DD" w:rsidRPr="000E0085" w14:paraId="2E4F362E" w14:textId="77777777" w:rsidTr="00926A61">
        <w:trPr>
          <w:cantSplit/>
        </w:trPr>
        <w:tc>
          <w:tcPr>
            <w:tcW w:w="4224" w:type="dxa"/>
            <w:tcMar>
              <w:top w:w="0" w:type="dxa"/>
              <w:left w:w="108" w:type="dxa"/>
              <w:bottom w:w="0" w:type="dxa"/>
              <w:right w:w="108" w:type="dxa"/>
            </w:tcMar>
          </w:tcPr>
          <w:p w14:paraId="0226AE90" w14:textId="77777777" w:rsidR="001220DD" w:rsidRPr="00C12AA0" w:rsidRDefault="001220DD" w:rsidP="00982118">
            <w:pPr>
              <w:rPr>
                <w:b/>
                <w:bCs/>
                <w:lang w:val="pt-PT"/>
              </w:rPr>
            </w:pPr>
            <w:r w:rsidRPr="00C12AA0">
              <w:rPr>
                <w:b/>
                <w:bCs/>
                <w:lang w:val="pt-PT"/>
              </w:rPr>
              <w:t>Latvija</w:t>
            </w:r>
          </w:p>
          <w:p w14:paraId="210384AF" w14:textId="77777777" w:rsidR="001220DD" w:rsidRPr="00C12AA0" w:rsidRDefault="001220DD" w:rsidP="00982118">
            <w:pPr>
              <w:rPr>
                <w:lang w:val="pt-PT"/>
              </w:rPr>
            </w:pPr>
            <w:r w:rsidRPr="00C12AA0">
              <w:rPr>
                <w:lang w:val="pt-PT"/>
              </w:rPr>
              <w:t>Pfizer Luxembourg SARL filiāle Latvijā</w:t>
            </w:r>
          </w:p>
          <w:p w14:paraId="1F05F429" w14:textId="77777777" w:rsidR="001220DD" w:rsidRPr="000E0085" w:rsidRDefault="001220DD" w:rsidP="00982118">
            <w:pPr>
              <w:rPr>
                <w:lang w:val="en-GB"/>
              </w:rPr>
            </w:pPr>
            <w:r w:rsidRPr="000E0085">
              <w:rPr>
                <w:lang w:val="en-GB"/>
              </w:rPr>
              <w:t>Tel. +371 67035775</w:t>
            </w:r>
          </w:p>
          <w:p w14:paraId="4274976B" w14:textId="77777777" w:rsidR="001220DD" w:rsidRPr="000E0085" w:rsidRDefault="001220DD" w:rsidP="00982118">
            <w:pPr>
              <w:autoSpaceDE w:val="0"/>
              <w:autoSpaceDN w:val="0"/>
              <w:rPr>
                <w:b/>
                <w:bCs/>
                <w:lang w:val="en-GB"/>
              </w:rPr>
            </w:pPr>
          </w:p>
        </w:tc>
        <w:tc>
          <w:tcPr>
            <w:tcW w:w="4863" w:type="dxa"/>
            <w:gridSpan w:val="2"/>
            <w:tcMar>
              <w:top w:w="0" w:type="dxa"/>
              <w:left w:w="108" w:type="dxa"/>
              <w:bottom w:w="0" w:type="dxa"/>
              <w:right w:w="108" w:type="dxa"/>
            </w:tcMar>
          </w:tcPr>
          <w:p w14:paraId="0DE1CB80" w14:textId="77777777" w:rsidR="001220DD" w:rsidRPr="000E0085" w:rsidDel="00F12B30" w:rsidRDefault="001220DD" w:rsidP="00982118">
            <w:pPr>
              <w:rPr>
                <w:del w:id="34" w:author="Author"/>
                <w:b/>
                <w:bCs/>
                <w:lang w:val="en-GB"/>
              </w:rPr>
            </w:pPr>
            <w:del w:id="35" w:author="Author">
              <w:r w:rsidRPr="000E0085" w:rsidDel="00F12B30">
                <w:rPr>
                  <w:b/>
                  <w:bCs/>
                  <w:lang w:val="en-GB"/>
                </w:rPr>
                <w:delText>United Kingdom</w:delText>
              </w:r>
              <w:r w:rsidR="005C5E26" w:rsidDel="00F12B30">
                <w:rPr>
                  <w:b/>
                  <w:bCs/>
                  <w:lang w:val="en-GB"/>
                </w:rPr>
                <w:delText xml:space="preserve"> (Northern Ireland)</w:delText>
              </w:r>
            </w:del>
          </w:p>
          <w:p w14:paraId="2A48A8FF" w14:textId="77777777" w:rsidR="001220DD" w:rsidRPr="000E0085" w:rsidDel="00F12B30" w:rsidRDefault="001220DD" w:rsidP="00982118">
            <w:pPr>
              <w:rPr>
                <w:del w:id="36" w:author="Author"/>
                <w:lang w:val="en-GB"/>
              </w:rPr>
            </w:pPr>
            <w:del w:id="37" w:author="Author">
              <w:r w:rsidRPr="000E0085" w:rsidDel="00F12B30">
                <w:rPr>
                  <w:lang w:val="en-GB"/>
                </w:rPr>
                <w:delText>Pfizer Limited</w:delText>
              </w:r>
            </w:del>
          </w:p>
          <w:p w14:paraId="4087FAA8" w14:textId="77777777" w:rsidR="001220DD" w:rsidRPr="000E0085" w:rsidDel="00F12B30" w:rsidRDefault="001220DD" w:rsidP="00982118">
            <w:pPr>
              <w:rPr>
                <w:del w:id="38" w:author="Author"/>
                <w:lang w:val="en-GB"/>
              </w:rPr>
            </w:pPr>
            <w:del w:id="39" w:author="Author">
              <w:r w:rsidRPr="000E0085" w:rsidDel="00F12B30">
                <w:rPr>
                  <w:lang w:val="en-GB"/>
                </w:rPr>
                <w:delText>Tel: +44 (0)1304 616161</w:delText>
              </w:r>
            </w:del>
          </w:p>
          <w:p w14:paraId="3BA7C577" w14:textId="77777777" w:rsidR="001220DD" w:rsidRPr="000E0085" w:rsidRDefault="001220DD" w:rsidP="00F12B30">
            <w:pPr>
              <w:rPr>
                <w:b/>
                <w:bCs/>
                <w:lang w:val="en-GB"/>
              </w:rPr>
            </w:pPr>
          </w:p>
        </w:tc>
      </w:tr>
      <w:tr w:rsidR="001220DD" w:rsidRPr="000E0085" w14:paraId="3948FE05" w14:textId="77777777" w:rsidTr="00926A61">
        <w:trPr>
          <w:cantSplit/>
        </w:trPr>
        <w:tc>
          <w:tcPr>
            <w:tcW w:w="4224" w:type="dxa"/>
            <w:tcMar>
              <w:top w:w="0" w:type="dxa"/>
              <w:left w:w="108" w:type="dxa"/>
              <w:bottom w:w="0" w:type="dxa"/>
              <w:right w:w="108" w:type="dxa"/>
            </w:tcMar>
            <w:hideMark/>
          </w:tcPr>
          <w:p w14:paraId="2FDE5549" w14:textId="77777777" w:rsidR="001220DD" w:rsidRPr="00C12AA0" w:rsidRDefault="001220DD" w:rsidP="00982118">
            <w:pPr>
              <w:rPr>
                <w:b/>
                <w:bCs/>
                <w:lang w:val="pt-PT"/>
              </w:rPr>
            </w:pPr>
            <w:r w:rsidRPr="00C12AA0">
              <w:rPr>
                <w:b/>
                <w:bCs/>
                <w:lang w:val="pt-PT"/>
              </w:rPr>
              <w:t>Lietuva</w:t>
            </w:r>
          </w:p>
          <w:p w14:paraId="7F7A8B70" w14:textId="77777777" w:rsidR="001220DD" w:rsidRPr="00C12AA0" w:rsidRDefault="001220DD" w:rsidP="00982118">
            <w:pPr>
              <w:rPr>
                <w:lang w:val="pt-PT"/>
              </w:rPr>
            </w:pPr>
            <w:r w:rsidRPr="00C12AA0">
              <w:rPr>
                <w:lang w:val="pt-PT"/>
              </w:rPr>
              <w:t>Pfizer Luxembourg SARL filialas Lietuvoje</w:t>
            </w:r>
          </w:p>
          <w:p w14:paraId="1B443130" w14:textId="77777777" w:rsidR="001220DD" w:rsidRPr="000E0085" w:rsidRDefault="001220DD" w:rsidP="00982118">
            <w:pPr>
              <w:autoSpaceDE w:val="0"/>
              <w:autoSpaceDN w:val="0"/>
              <w:rPr>
                <w:b/>
                <w:bCs/>
                <w:lang w:val="en-GB"/>
              </w:rPr>
            </w:pPr>
            <w:r w:rsidRPr="000E0085">
              <w:rPr>
                <w:lang w:val="en-GB"/>
              </w:rPr>
              <w:t>Tel. +3705 2514000</w:t>
            </w:r>
          </w:p>
        </w:tc>
        <w:tc>
          <w:tcPr>
            <w:tcW w:w="4863" w:type="dxa"/>
            <w:gridSpan w:val="2"/>
            <w:tcMar>
              <w:top w:w="0" w:type="dxa"/>
              <w:left w:w="108" w:type="dxa"/>
              <w:bottom w:w="0" w:type="dxa"/>
              <w:right w:w="108" w:type="dxa"/>
            </w:tcMar>
          </w:tcPr>
          <w:p w14:paraId="221FCEB0" w14:textId="77777777" w:rsidR="001220DD" w:rsidRPr="000E0085" w:rsidRDefault="001220DD" w:rsidP="00982118">
            <w:pPr>
              <w:autoSpaceDE w:val="0"/>
              <w:autoSpaceDN w:val="0"/>
              <w:rPr>
                <w:b/>
                <w:bCs/>
                <w:lang w:val="en-GB"/>
              </w:rPr>
            </w:pPr>
          </w:p>
        </w:tc>
      </w:tr>
    </w:tbl>
    <w:p w14:paraId="4045D59E" w14:textId="77777777" w:rsidR="001220DD" w:rsidRPr="000E0085" w:rsidRDefault="001220DD" w:rsidP="00982118">
      <w:pPr>
        <w:rPr>
          <w:lang w:val="en-GB"/>
        </w:rPr>
      </w:pPr>
    </w:p>
    <w:p w14:paraId="5220D308" w14:textId="77777777" w:rsidR="00CD53EC" w:rsidRPr="000E0085" w:rsidRDefault="00CD53EC" w:rsidP="00982118">
      <w:pPr>
        <w:rPr>
          <w:lang w:val="en-GB"/>
        </w:rPr>
      </w:pPr>
    </w:p>
    <w:p w14:paraId="504CC26E" w14:textId="77777777" w:rsidR="00C46587" w:rsidRPr="000E0085" w:rsidRDefault="00C46587" w:rsidP="00982118">
      <w:pPr>
        <w:rPr>
          <w:b/>
          <w:lang w:val="en-GB"/>
        </w:rPr>
      </w:pPr>
      <w:r w:rsidRPr="000E0085">
        <w:rPr>
          <w:b/>
          <w:lang w:val="en-GB"/>
        </w:rPr>
        <w:t>This leaflet was last revised in</w:t>
      </w:r>
    </w:p>
    <w:p w14:paraId="2BCBDEB6" w14:textId="77777777" w:rsidR="00C46587" w:rsidRPr="000E0085" w:rsidRDefault="00C46587" w:rsidP="00982118">
      <w:pPr>
        <w:rPr>
          <w:lang w:val="en-GB"/>
        </w:rPr>
      </w:pPr>
    </w:p>
    <w:p w14:paraId="472BC369" w14:textId="77777777" w:rsidR="00C46587" w:rsidRPr="000E0085" w:rsidRDefault="00C46587" w:rsidP="00982118">
      <w:pPr>
        <w:rPr>
          <w:color w:val="0000FF"/>
          <w:u w:val="single"/>
          <w:lang w:val="en-GB"/>
        </w:rPr>
      </w:pPr>
      <w:r w:rsidRPr="000E0085">
        <w:rPr>
          <w:lang w:val="en-GB"/>
        </w:rPr>
        <w:t xml:space="preserve">Detailed information on this medicine is available on the European Medicines Agency web site: </w:t>
      </w:r>
      <w:hyperlink r:id="rId62" w:history="1">
        <w:r w:rsidR="00B7287B" w:rsidRPr="00565891">
          <w:rPr>
            <w:rStyle w:val="Hyperlink"/>
            <w:lang w:val="en-GB"/>
          </w:rPr>
          <w:t>https://www.ema.europa.eu</w:t>
        </w:r>
      </w:hyperlink>
      <w:r w:rsidRPr="000E0085">
        <w:rPr>
          <w:color w:val="0000FF"/>
          <w:lang w:val="en-GB"/>
        </w:rPr>
        <w:t>.</w:t>
      </w:r>
    </w:p>
    <w:p w14:paraId="74F45E12" w14:textId="77777777" w:rsidR="007D2B84" w:rsidRPr="000E0085" w:rsidRDefault="007D2B84" w:rsidP="00982118">
      <w:pPr>
        <w:rPr>
          <w:lang w:val="en-GB"/>
        </w:rPr>
      </w:pPr>
    </w:p>
    <w:p w14:paraId="5DC9CAF4" w14:textId="77777777" w:rsidR="003E58A8" w:rsidRPr="000E0085" w:rsidRDefault="00BF6B69" w:rsidP="00982118">
      <w:pPr>
        <w:jc w:val="center"/>
        <w:rPr>
          <w:b/>
          <w:bCs/>
          <w:lang w:val="en-GB"/>
        </w:rPr>
      </w:pPr>
      <w:r w:rsidRPr="000E0085">
        <w:rPr>
          <w:lang w:val="en-GB"/>
        </w:rPr>
        <w:br w:type="page"/>
      </w:r>
      <w:r w:rsidR="003E58A8" w:rsidRPr="000E0085">
        <w:rPr>
          <w:b/>
          <w:bCs/>
          <w:lang w:val="en-GB"/>
        </w:rPr>
        <w:t>INSTRUCTIONS FOR USE</w:t>
      </w:r>
    </w:p>
    <w:p w14:paraId="217BDA91" w14:textId="77777777" w:rsidR="003E58A8" w:rsidRPr="000E0085" w:rsidRDefault="006A1144" w:rsidP="00982118">
      <w:pPr>
        <w:jc w:val="center"/>
        <w:rPr>
          <w:lang w:val="en-GB"/>
        </w:rPr>
      </w:pPr>
      <w:r w:rsidRPr="000E0085">
        <w:rPr>
          <w:lang w:val="en-GB"/>
        </w:rPr>
        <w:t>Amsparity</w:t>
      </w:r>
      <w:r w:rsidR="003E58A8" w:rsidRPr="000E0085">
        <w:rPr>
          <w:lang w:val="en-GB"/>
        </w:rPr>
        <w:t xml:space="preserve"> (adalimumab)</w:t>
      </w:r>
    </w:p>
    <w:p w14:paraId="277CC40B" w14:textId="77777777" w:rsidR="003E58A8" w:rsidRPr="000E0085" w:rsidRDefault="003E58A8" w:rsidP="00982118">
      <w:pPr>
        <w:jc w:val="center"/>
        <w:rPr>
          <w:lang w:val="en-GB"/>
        </w:rPr>
      </w:pPr>
      <w:r w:rsidRPr="000E0085">
        <w:rPr>
          <w:lang w:val="en-GB"/>
        </w:rPr>
        <w:t>40 mg</w:t>
      </w:r>
    </w:p>
    <w:p w14:paraId="7879ABE4" w14:textId="77777777" w:rsidR="003E58A8" w:rsidRPr="000E0085" w:rsidRDefault="003E58A8" w:rsidP="00982118">
      <w:pPr>
        <w:jc w:val="center"/>
        <w:rPr>
          <w:lang w:val="en-GB"/>
        </w:rPr>
      </w:pPr>
      <w:r w:rsidRPr="000E0085">
        <w:rPr>
          <w:lang w:val="en-GB"/>
        </w:rPr>
        <w:t>Single-dose Pre-filled Syringe, for subcutaneous injection</w:t>
      </w:r>
    </w:p>
    <w:p w14:paraId="6EC4381F" w14:textId="77777777" w:rsidR="003E58A8" w:rsidRPr="000E0085" w:rsidRDefault="003E58A8" w:rsidP="00982118">
      <w:pPr>
        <w:rPr>
          <w:b/>
          <w:lang w:val="en-GB"/>
        </w:rPr>
      </w:pPr>
    </w:p>
    <w:p w14:paraId="78A9E57C" w14:textId="77777777" w:rsidR="00977973" w:rsidRPr="000E0085" w:rsidRDefault="00977973" w:rsidP="00982118">
      <w:pPr>
        <w:rPr>
          <w:b/>
          <w:lang w:val="en-GB"/>
        </w:rPr>
      </w:pPr>
      <w:r w:rsidRPr="000E0085">
        <w:rPr>
          <w:b/>
          <w:lang w:val="en-GB"/>
        </w:rPr>
        <w:t xml:space="preserve">Keep this leaflet. These instructions show step-by-step how to prepare and give an injection. </w:t>
      </w:r>
    </w:p>
    <w:p w14:paraId="28D5B95D" w14:textId="77777777" w:rsidR="00977973" w:rsidRPr="000E0085" w:rsidRDefault="00977973" w:rsidP="00982118">
      <w:pPr>
        <w:rPr>
          <w:b/>
          <w:lang w:val="en-GB"/>
        </w:rPr>
      </w:pPr>
      <w:r w:rsidRPr="000E0085">
        <w:rPr>
          <w:b/>
          <w:lang w:val="en-GB"/>
        </w:rPr>
        <w:t>Store y</w:t>
      </w:r>
      <w:r w:rsidRPr="004F4F01">
        <w:rPr>
          <w:b/>
          <w:lang w:val="en-GB"/>
        </w:rPr>
        <w:t>our</w:t>
      </w:r>
      <w:r w:rsidRPr="000E0085">
        <w:rPr>
          <w:b/>
          <w:lang w:val="en-GB"/>
        </w:rPr>
        <w:t xml:space="preserve"> </w:t>
      </w:r>
      <w:r w:rsidR="006A1144" w:rsidRPr="000E0085">
        <w:rPr>
          <w:b/>
          <w:lang w:val="en-GB"/>
        </w:rPr>
        <w:t>Amsparity</w:t>
      </w:r>
      <w:r w:rsidRPr="000E0085">
        <w:rPr>
          <w:b/>
          <w:lang w:val="en-GB"/>
        </w:rPr>
        <w:t xml:space="preserve"> pre-filled syringe in the refrigerator between 2°C to 8°C. </w:t>
      </w:r>
    </w:p>
    <w:p w14:paraId="2A34ED3E" w14:textId="77777777" w:rsidR="00977973" w:rsidRPr="000E0085" w:rsidRDefault="00977973" w:rsidP="00982118">
      <w:pPr>
        <w:rPr>
          <w:b/>
          <w:lang w:val="en-GB"/>
        </w:rPr>
      </w:pPr>
      <w:r w:rsidRPr="000E0085">
        <w:rPr>
          <w:b/>
          <w:lang w:val="en-GB"/>
        </w:rPr>
        <w:t xml:space="preserve">Store </w:t>
      </w:r>
      <w:r w:rsidR="006A1144" w:rsidRPr="000E0085">
        <w:rPr>
          <w:b/>
          <w:lang w:val="en-GB"/>
        </w:rPr>
        <w:t>Amsparity</w:t>
      </w:r>
      <w:r w:rsidRPr="000E0085">
        <w:rPr>
          <w:b/>
          <w:lang w:val="en-GB"/>
        </w:rPr>
        <w:t xml:space="preserve"> pre-filled syringe in the original carton until use to protect from direct sunlight.</w:t>
      </w:r>
    </w:p>
    <w:p w14:paraId="4B7E2FCD" w14:textId="77777777" w:rsidR="00A80B5F" w:rsidRPr="00A80B5F" w:rsidRDefault="00A80B5F" w:rsidP="00A80B5F">
      <w:pPr>
        <w:autoSpaceDE w:val="0"/>
        <w:autoSpaceDN w:val="0"/>
        <w:adjustRightInd w:val="0"/>
        <w:rPr>
          <w:rFonts w:eastAsia="Calibri"/>
          <w:b/>
        </w:rPr>
      </w:pPr>
      <w:r w:rsidRPr="00A80B5F">
        <w:rPr>
          <w:rFonts w:eastAsia="Calibri"/>
          <w:b/>
        </w:rPr>
        <w:t xml:space="preserve">If needed, for example when you are traveling, you may store </w:t>
      </w:r>
      <w:r w:rsidRPr="000E0085">
        <w:rPr>
          <w:b/>
          <w:lang w:val="en-GB"/>
        </w:rPr>
        <w:t>Amsparity</w:t>
      </w:r>
      <w:r w:rsidRPr="00A80B5F">
        <w:rPr>
          <w:rFonts w:eastAsia="Calibri"/>
          <w:b/>
        </w:rPr>
        <w:t xml:space="preserve"> pre-filled syringe at room temperature up to 30°C for up to 30 days.</w:t>
      </w:r>
    </w:p>
    <w:p w14:paraId="42FCA1DD" w14:textId="77777777" w:rsidR="00977973" w:rsidRDefault="00977973" w:rsidP="00982118">
      <w:pPr>
        <w:rPr>
          <w:b/>
          <w:lang w:val="en-GB"/>
        </w:rPr>
      </w:pPr>
      <w:r w:rsidRPr="000E0085">
        <w:rPr>
          <w:b/>
          <w:lang w:val="en-GB"/>
        </w:rPr>
        <w:t>Keep</w:t>
      </w:r>
      <w:r w:rsidR="00520786" w:rsidRPr="000E0085">
        <w:rPr>
          <w:b/>
          <w:lang w:val="en-GB"/>
        </w:rPr>
        <w:t xml:space="preserve"> </w:t>
      </w:r>
      <w:r w:rsidR="006A1144" w:rsidRPr="000E0085">
        <w:rPr>
          <w:b/>
          <w:lang w:val="en-GB"/>
        </w:rPr>
        <w:t>Amsparity</w:t>
      </w:r>
      <w:r w:rsidRPr="000E0085">
        <w:rPr>
          <w:b/>
          <w:lang w:val="en-GB"/>
        </w:rPr>
        <w:t>, injection supplies, and all other medicines out of the reach of children.</w:t>
      </w:r>
    </w:p>
    <w:p w14:paraId="70DA85AE" w14:textId="77777777" w:rsidR="00A80B5F" w:rsidRDefault="00A80B5F" w:rsidP="00982118">
      <w:pPr>
        <w:rPr>
          <w:b/>
          <w:lang w:val="en-GB"/>
        </w:rPr>
      </w:pPr>
    </w:p>
    <w:p w14:paraId="0A4761B8" w14:textId="77777777" w:rsidR="00F23342" w:rsidRPr="000E0085" w:rsidRDefault="00F23342" w:rsidP="00982118">
      <w:pPr>
        <w:rPr>
          <w:b/>
          <w:lang w:val="en-GB"/>
        </w:rPr>
      </w:pPr>
    </w:p>
    <w:p w14:paraId="6F7C8CE8" w14:textId="77777777" w:rsidR="00977973" w:rsidRPr="000E0085" w:rsidRDefault="006A1144" w:rsidP="00542E24">
      <w:pPr>
        <w:rPr>
          <w:lang w:val="en-GB"/>
        </w:rPr>
      </w:pPr>
      <w:r w:rsidRPr="000E0085">
        <w:rPr>
          <w:lang w:val="en-GB"/>
        </w:rPr>
        <w:t>Amsparity</w:t>
      </w:r>
      <w:r w:rsidR="00977973" w:rsidRPr="000E0085">
        <w:rPr>
          <w:b/>
          <w:lang w:val="en-GB"/>
        </w:rPr>
        <w:t xml:space="preserve"> </w:t>
      </w:r>
      <w:r w:rsidR="00977973" w:rsidRPr="000E0085">
        <w:rPr>
          <w:lang w:val="en-GB"/>
        </w:rPr>
        <w:t>for injection comes in a disposable single use pre-filled syringe that contains a single dose of medicine.</w:t>
      </w:r>
    </w:p>
    <w:p w14:paraId="1836A1E9" w14:textId="77777777" w:rsidR="00542E24" w:rsidRDefault="00542E24" w:rsidP="00542E24">
      <w:pPr>
        <w:pStyle w:val="Paragraph"/>
        <w:spacing w:after="0"/>
        <w:rPr>
          <w:rFonts w:ascii="Times New Roman" w:hAnsi="Times New Roman" w:cs="Times New Roman"/>
          <w:sz w:val="22"/>
        </w:rPr>
      </w:pPr>
      <w:r w:rsidRPr="00A80B5F">
        <w:rPr>
          <w:rFonts w:ascii="Times New Roman" w:hAnsi="Times New Roman" w:cs="Times New Roman"/>
          <w:b/>
          <w:sz w:val="22"/>
        </w:rPr>
        <w:t>Do not</w:t>
      </w:r>
      <w:r w:rsidRPr="00542E24">
        <w:rPr>
          <w:rFonts w:ascii="Times New Roman" w:hAnsi="Times New Roman" w:cs="Times New Roman"/>
          <w:sz w:val="22"/>
        </w:rPr>
        <w:t xml:space="preserve"> try to inject Amsparity yourself until you have read and understood the Instructions for Use. If </w:t>
      </w:r>
      <w:r w:rsidRPr="004F4F01">
        <w:rPr>
          <w:rFonts w:ascii="Times New Roman" w:hAnsi="Times New Roman" w:cs="Times New Roman"/>
          <w:sz w:val="22"/>
        </w:rPr>
        <w:t>your d</w:t>
      </w:r>
      <w:r w:rsidRPr="00542E24">
        <w:rPr>
          <w:rFonts w:ascii="Times New Roman" w:hAnsi="Times New Roman" w:cs="Times New Roman"/>
          <w:sz w:val="22"/>
        </w:rPr>
        <w:t>octor, nurse or pharmacist decides that you or a caregiver may be able to give yo</w:t>
      </w:r>
      <w:r w:rsidRPr="004F4F01">
        <w:rPr>
          <w:rFonts w:ascii="Times New Roman" w:hAnsi="Times New Roman" w:cs="Times New Roman"/>
          <w:sz w:val="22"/>
        </w:rPr>
        <w:t>ur</w:t>
      </w:r>
      <w:r w:rsidRPr="00542E24">
        <w:rPr>
          <w:rFonts w:ascii="Times New Roman" w:hAnsi="Times New Roman" w:cs="Times New Roman"/>
          <w:sz w:val="22"/>
        </w:rPr>
        <w:t xml:space="preserve"> injections of Amsparity at home, you should receive training on the </w:t>
      </w:r>
      <w:r w:rsidR="00036EE7">
        <w:rPr>
          <w:rFonts w:ascii="Times New Roman" w:hAnsi="Times New Roman" w:cs="Times New Roman"/>
          <w:sz w:val="22"/>
        </w:rPr>
        <w:t>correct</w:t>
      </w:r>
      <w:r w:rsidRPr="00542E24">
        <w:rPr>
          <w:rFonts w:ascii="Times New Roman" w:hAnsi="Times New Roman" w:cs="Times New Roman"/>
          <w:sz w:val="22"/>
        </w:rPr>
        <w:t xml:space="preserve"> way to prepare and inject Amsparity.</w:t>
      </w:r>
    </w:p>
    <w:p w14:paraId="02EE246A" w14:textId="77777777" w:rsidR="00542E24" w:rsidRPr="00542E24" w:rsidRDefault="00542E24" w:rsidP="00542E24">
      <w:pPr>
        <w:pStyle w:val="Paragraph"/>
        <w:spacing w:after="0"/>
        <w:rPr>
          <w:rFonts w:ascii="Times New Roman" w:hAnsi="Times New Roman" w:cs="Times New Roman"/>
          <w:sz w:val="22"/>
        </w:rPr>
      </w:pPr>
      <w:r w:rsidRPr="00542E24">
        <w:rPr>
          <w:rFonts w:ascii="Times New Roman" w:hAnsi="Times New Roman" w:cs="Times New Roman"/>
          <w:sz w:val="22"/>
        </w:rPr>
        <w:t xml:space="preserve">It is also important to talk to </w:t>
      </w:r>
      <w:r w:rsidRPr="004F4F01">
        <w:rPr>
          <w:rFonts w:ascii="Times New Roman" w:hAnsi="Times New Roman" w:cs="Times New Roman"/>
          <w:sz w:val="22"/>
        </w:rPr>
        <w:t>your doctor</w:t>
      </w:r>
      <w:r w:rsidRPr="00542E24">
        <w:rPr>
          <w:rFonts w:ascii="Times New Roman" w:hAnsi="Times New Roman" w:cs="Times New Roman"/>
          <w:sz w:val="22"/>
        </w:rPr>
        <w:t xml:space="preserve">, nurse or pharmacist to be sure you understand your Amsparity dosing instructions. To help you remember when to inject Amsparity, you can mark your calendar ahead of time. </w:t>
      </w:r>
      <w:r w:rsidR="008218B9">
        <w:rPr>
          <w:rFonts w:ascii="Times New Roman" w:hAnsi="Times New Roman" w:cs="Times New Roman"/>
          <w:sz w:val="22"/>
        </w:rPr>
        <w:t>Talk to</w:t>
      </w:r>
      <w:r w:rsidRPr="00542E24">
        <w:rPr>
          <w:rFonts w:ascii="Times New Roman" w:hAnsi="Times New Roman" w:cs="Times New Roman"/>
          <w:sz w:val="22"/>
        </w:rPr>
        <w:t xml:space="preserve"> </w:t>
      </w:r>
      <w:r w:rsidRPr="004F4F01">
        <w:rPr>
          <w:rFonts w:ascii="Times New Roman" w:hAnsi="Times New Roman" w:cs="Times New Roman"/>
          <w:sz w:val="22"/>
        </w:rPr>
        <w:t>your doctor</w:t>
      </w:r>
      <w:r w:rsidRPr="00542E24">
        <w:rPr>
          <w:rFonts w:ascii="Times New Roman" w:hAnsi="Times New Roman" w:cs="Times New Roman"/>
          <w:sz w:val="22"/>
        </w:rPr>
        <w:t xml:space="preserve">, nurse or pharmacist if you or your caregiver have any questions about the </w:t>
      </w:r>
      <w:r w:rsidR="0098445B">
        <w:rPr>
          <w:rFonts w:ascii="Times New Roman" w:hAnsi="Times New Roman" w:cs="Times New Roman"/>
          <w:sz w:val="22"/>
        </w:rPr>
        <w:t>correct</w:t>
      </w:r>
      <w:r w:rsidRPr="00542E24">
        <w:rPr>
          <w:rFonts w:ascii="Times New Roman" w:hAnsi="Times New Roman" w:cs="Times New Roman"/>
          <w:sz w:val="22"/>
        </w:rPr>
        <w:t xml:space="preserve"> way to inject Amsparity.</w:t>
      </w:r>
    </w:p>
    <w:p w14:paraId="04F7B5E7" w14:textId="77777777" w:rsidR="00977973" w:rsidRPr="000E0085" w:rsidRDefault="0098445B" w:rsidP="00542E24">
      <w:pPr>
        <w:rPr>
          <w:lang w:val="en-GB"/>
        </w:rPr>
      </w:pPr>
      <w:r>
        <w:rPr>
          <w:lang w:val="en-GB"/>
        </w:rPr>
        <w:t xml:space="preserve">After proper training, </w:t>
      </w:r>
      <w:r w:rsidR="006A1144" w:rsidRPr="000E0085">
        <w:rPr>
          <w:lang w:val="en-GB"/>
        </w:rPr>
        <w:t>Amsparity</w:t>
      </w:r>
      <w:r w:rsidR="00977973" w:rsidRPr="000E0085">
        <w:rPr>
          <w:lang w:val="en-GB"/>
        </w:rPr>
        <w:t xml:space="preserve"> for injection can be </w:t>
      </w:r>
      <w:r w:rsidR="00A80B5F">
        <w:t xml:space="preserve">self-administered or </w:t>
      </w:r>
      <w:r w:rsidR="00977973" w:rsidRPr="000E0085">
        <w:rPr>
          <w:lang w:val="en-GB"/>
        </w:rPr>
        <w:t>given by a caregiver.</w:t>
      </w:r>
    </w:p>
    <w:p w14:paraId="2E0A05A9" w14:textId="77777777" w:rsidR="002953BE" w:rsidRPr="000E0085" w:rsidRDefault="002953BE" w:rsidP="00982118">
      <w:pPr>
        <w:pStyle w:val="ListParagraph"/>
        <w:rPr>
          <w:lang w:val="en-GB"/>
        </w:rPr>
      </w:pPr>
    </w:p>
    <w:p w14:paraId="5187EB57" w14:textId="77777777" w:rsidR="002953BE" w:rsidRPr="000E0085" w:rsidRDefault="002953BE" w:rsidP="00982118">
      <w:pPr>
        <w:rPr>
          <w:b/>
          <w:lang w:val="en-GB"/>
        </w:rPr>
      </w:pPr>
      <w:r w:rsidRPr="000E0085">
        <w:rPr>
          <w:b/>
          <w:lang w:val="en-GB"/>
        </w:rPr>
        <w:t>1. Supplies you need</w:t>
      </w:r>
    </w:p>
    <w:p w14:paraId="665C5A15" w14:textId="77777777" w:rsidR="002953BE" w:rsidRPr="000E0085" w:rsidRDefault="002953BE" w:rsidP="00982118">
      <w:pPr>
        <w:rPr>
          <w:lang w:val="en-GB"/>
        </w:rPr>
      </w:pPr>
    </w:p>
    <w:p w14:paraId="7FF8C851" w14:textId="77777777" w:rsidR="002953BE" w:rsidRPr="000E0085" w:rsidRDefault="002953BE" w:rsidP="00053717">
      <w:pPr>
        <w:pStyle w:val="ListParagraph"/>
        <w:numPr>
          <w:ilvl w:val="0"/>
          <w:numId w:val="31"/>
        </w:numPr>
        <w:ind w:left="562" w:hanging="562"/>
        <w:contextualSpacing/>
        <w:rPr>
          <w:lang w:val="en-GB"/>
        </w:rPr>
      </w:pPr>
      <w:r w:rsidRPr="000E0085">
        <w:rPr>
          <w:lang w:val="en-GB"/>
        </w:rPr>
        <w:t xml:space="preserve">You will need the following supplies for each injection of </w:t>
      </w:r>
      <w:r w:rsidR="006A1144" w:rsidRPr="000E0085">
        <w:rPr>
          <w:lang w:val="en-GB"/>
        </w:rPr>
        <w:t>Amsparity</w:t>
      </w:r>
      <w:r w:rsidRPr="000E0085">
        <w:rPr>
          <w:lang w:val="en-GB"/>
        </w:rPr>
        <w:t>. Find a clean, flat surface to place the supplies on.</w:t>
      </w:r>
    </w:p>
    <w:p w14:paraId="0629D2D3" w14:textId="77777777" w:rsidR="002953BE" w:rsidRPr="000E0085" w:rsidRDefault="002953BE" w:rsidP="00053717">
      <w:pPr>
        <w:pStyle w:val="ListParagraph"/>
        <w:numPr>
          <w:ilvl w:val="0"/>
          <w:numId w:val="32"/>
        </w:numPr>
        <w:ind w:left="1124" w:hanging="562"/>
        <w:contextualSpacing/>
        <w:rPr>
          <w:lang w:val="en-GB"/>
        </w:rPr>
      </w:pPr>
      <w:r w:rsidRPr="000E0085">
        <w:rPr>
          <w:lang w:val="en-GB"/>
        </w:rPr>
        <w:t xml:space="preserve">1 </w:t>
      </w:r>
      <w:r w:rsidR="006A1144" w:rsidRPr="000E0085">
        <w:rPr>
          <w:lang w:val="en-GB"/>
        </w:rPr>
        <w:t>Amsparity</w:t>
      </w:r>
      <w:r w:rsidRPr="000E0085">
        <w:rPr>
          <w:lang w:val="en-GB"/>
        </w:rPr>
        <w:t xml:space="preserve"> pre-filled syringe in a tray, inside the carton</w:t>
      </w:r>
    </w:p>
    <w:p w14:paraId="0D89A4D3" w14:textId="77777777" w:rsidR="002953BE" w:rsidRPr="000E0085" w:rsidRDefault="002953BE" w:rsidP="00053717">
      <w:pPr>
        <w:pStyle w:val="ListParagraph"/>
        <w:numPr>
          <w:ilvl w:val="0"/>
          <w:numId w:val="32"/>
        </w:numPr>
        <w:ind w:left="1124" w:hanging="562"/>
        <w:contextualSpacing/>
        <w:rPr>
          <w:lang w:val="en-GB"/>
        </w:rPr>
      </w:pPr>
      <w:r w:rsidRPr="000E0085">
        <w:rPr>
          <w:lang w:val="en-GB"/>
        </w:rPr>
        <w:t>1 alcohol swab, inside the carton</w:t>
      </w:r>
    </w:p>
    <w:p w14:paraId="7484E0A8" w14:textId="77777777" w:rsidR="002953BE" w:rsidRPr="000E0085" w:rsidRDefault="002953BE" w:rsidP="00053717">
      <w:pPr>
        <w:pStyle w:val="ListParagraph"/>
        <w:numPr>
          <w:ilvl w:val="0"/>
          <w:numId w:val="32"/>
        </w:numPr>
        <w:ind w:left="1124" w:hanging="562"/>
        <w:contextualSpacing/>
        <w:rPr>
          <w:lang w:val="en-GB"/>
        </w:rPr>
      </w:pPr>
      <w:r w:rsidRPr="000E0085">
        <w:rPr>
          <w:lang w:val="en-GB"/>
        </w:rPr>
        <w:t xml:space="preserve">1 cotton ball or gauze pad (not included in your </w:t>
      </w:r>
      <w:r w:rsidR="006A1144" w:rsidRPr="000E0085">
        <w:rPr>
          <w:lang w:val="en-GB"/>
        </w:rPr>
        <w:t>Amsparity</w:t>
      </w:r>
      <w:r w:rsidRPr="000E0085">
        <w:rPr>
          <w:lang w:val="en-GB"/>
        </w:rPr>
        <w:t xml:space="preserve"> carton)</w:t>
      </w:r>
    </w:p>
    <w:p w14:paraId="28AB7B1A" w14:textId="77777777" w:rsidR="002953BE" w:rsidRPr="000E0085" w:rsidRDefault="002953BE" w:rsidP="00053717">
      <w:pPr>
        <w:pStyle w:val="ListParagraph"/>
        <w:numPr>
          <w:ilvl w:val="0"/>
          <w:numId w:val="32"/>
        </w:numPr>
        <w:ind w:left="1124" w:hanging="562"/>
        <w:contextualSpacing/>
        <w:rPr>
          <w:lang w:val="en-GB"/>
        </w:rPr>
      </w:pPr>
      <w:r w:rsidRPr="000E0085">
        <w:rPr>
          <w:lang w:val="en-GB"/>
        </w:rPr>
        <w:t xml:space="preserve">A suitable sharps container (not included in your </w:t>
      </w:r>
      <w:r w:rsidR="006A1144" w:rsidRPr="000E0085">
        <w:rPr>
          <w:lang w:val="en-GB"/>
        </w:rPr>
        <w:t>Amsparity</w:t>
      </w:r>
      <w:r w:rsidRPr="000E0085">
        <w:rPr>
          <w:lang w:val="en-GB"/>
        </w:rPr>
        <w:t xml:space="preserve"> carton).</w:t>
      </w:r>
    </w:p>
    <w:p w14:paraId="559E67D7" w14:textId="77777777" w:rsidR="002953BE" w:rsidRPr="000E0085" w:rsidRDefault="006C6CAB" w:rsidP="006C6CAB">
      <w:pPr>
        <w:ind w:left="562"/>
        <w:rPr>
          <w:lang w:val="en-GB"/>
        </w:rPr>
      </w:pPr>
      <w:r w:rsidRPr="00A630C4">
        <w:rPr>
          <w:b/>
        </w:rPr>
        <w:t xml:space="preserve">Important: </w:t>
      </w:r>
      <w:r w:rsidRPr="006C6CAB">
        <w:rPr>
          <w:rFonts w:eastAsia="Calibri"/>
        </w:rPr>
        <w:t xml:space="preserve">If you have any questions about your </w:t>
      </w:r>
      <w:r w:rsidRPr="000E0085">
        <w:rPr>
          <w:lang w:val="en-GB"/>
        </w:rPr>
        <w:t>Amsparity</w:t>
      </w:r>
      <w:r w:rsidRPr="006C6CAB">
        <w:rPr>
          <w:rFonts w:eastAsia="Calibri"/>
        </w:rPr>
        <w:t xml:space="preserve"> pre-filled syringe or medicine, talk to your doctor, nurse or pharmacist.</w:t>
      </w:r>
    </w:p>
    <w:p w14:paraId="39028350" w14:textId="77777777" w:rsidR="002953BE" w:rsidRPr="000E0085" w:rsidRDefault="002953BE" w:rsidP="00982118">
      <w:pPr>
        <w:rPr>
          <w:lang w:val="en-GB"/>
        </w:rPr>
      </w:pPr>
    </w:p>
    <w:p w14:paraId="30747698" w14:textId="77777777" w:rsidR="002953BE" w:rsidRPr="000E0085" w:rsidRDefault="00355996" w:rsidP="00982118">
      <w:pPr>
        <w:jc w:val="center"/>
        <w:rPr>
          <w:lang w:val="en-GB"/>
        </w:rPr>
      </w:pPr>
      <w:r w:rsidRPr="007047B7">
        <w:rPr>
          <w:noProof/>
        </w:rPr>
        <w:drawing>
          <wp:inline distT="0" distB="0" distL="0" distR="0" wp14:anchorId="14EDED7C" wp14:editId="06BC7502">
            <wp:extent cx="4476750" cy="25717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76750" cy="2571750"/>
                    </a:xfrm>
                    <a:prstGeom prst="rect">
                      <a:avLst/>
                    </a:prstGeom>
                    <a:noFill/>
                    <a:ln>
                      <a:noFill/>
                    </a:ln>
                  </pic:spPr>
                </pic:pic>
              </a:graphicData>
            </a:graphic>
          </wp:inline>
        </w:drawing>
      </w:r>
    </w:p>
    <w:p w14:paraId="7EF67996" w14:textId="77777777" w:rsidR="002953BE" w:rsidRPr="000E0085" w:rsidRDefault="002953BE" w:rsidP="00982118">
      <w:pPr>
        <w:rPr>
          <w:lang w:val="en-GB"/>
        </w:rPr>
      </w:pPr>
    </w:p>
    <w:p w14:paraId="50A35D90" w14:textId="77777777" w:rsidR="002953BE" w:rsidRPr="000E0085" w:rsidRDefault="002953BE" w:rsidP="00982118">
      <w:pPr>
        <w:rPr>
          <w:lang w:val="en-GB"/>
        </w:rPr>
      </w:pPr>
    </w:p>
    <w:p w14:paraId="264930B6" w14:textId="77777777" w:rsidR="002953BE" w:rsidRPr="000E0085" w:rsidRDefault="002953BE" w:rsidP="00520786">
      <w:pPr>
        <w:keepNext/>
        <w:rPr>
          <w:b/>
          <w:lang w:val="en-GB"/>
        </w:rPr>
      </w:pPr>
      <w:r w:rsidRPr="000E0085">
        <w:rPr>
          <w:b/>
          <w:lang w:val="en-GB"/>
        </w:rPr>
        <w:t>2. Getting ready</w:t>
      </w:r>
    </w:p>
    <w:p w14:paraId="60DE6FF6" w14:textId="77777777" w:rsidR="002953BE" w:rsidRPr="000E0085" w:rsidRDefault="002953BE" w:rsidP="00520786">
      <w:pPr>
        <w:keepNext/>
        <w:rPr>
          <w:lang w:val="en-GB"/>
        </w:rPr>
      </w:pPr>
    </w:p>
    <w:p w14:paraId="507A12E6" w14:textId="77777777" w:rsidR="002953BE" w:rsidRPr="000E0085" w:rsidRDefault="002953BE" w:rsidP="00E23160">
      <w:pPr>
        <w:pStyle w:val="ListParagraph"/>
        <w:numPr>
          <w:ilvl w:val="0"/>
          <w:numId w:val="31"/>
        </w:numPr>
        <w:ind w:left="562" w:hanging="562"/>
        <w:contextualSpacing/>
        <w:rPr>
          <w:lang w:val="en-GB"/>
        </w:rPr>
      </w:pPr>
      <w:r w:rsidRPr="000E0085">
        <w:rPr>
          <w:lang w:val="en-GB"/>
        </w:rPr>
        <w:t xml:space="preserve">Remove </w:t>
      </w:r>
      <w:r w:rsidR="006A1144" w:rsidRPr="000E0085">
        <w:rPr>
          <w:lang w:val="en-GB"/>
        </w:rPr>
        <w:t>Amsparity</w:t>
      </w:r>
      <w:r w:rsidRPr="000E0085">
        <w:rPr>
          <w:lang w:val="en-GB"/>
        </w:rPr>
        <w:t xml:space="preserve"> carton from the refrigerator.</w:t>
      </w:r>
    </w:p>
    <w:p w14:paraId="7633D5EC" w14:textId="77777777" w:rsidR="002953BE" w:rsidRPr="000E0085" w:rsidRDefault="002953BE" w:rsidP="00E23160">
      <w:pPr>
        <w:pStyle w:val="ListParagraph"/>
        <w:numPr>
          <w:ilvl w:val="0"/>
          <w:numId w:val="31"/>
        </w:numPr>
        <w:ind w:left="562" w:hanging="562"/>
        <w:contextualSpacing/>
        <w:rPr>
          <w:lang w:val="en-GB"/>
        </w:rPr>
      </w:pPr>
      <w:r w:rsidRPr="000E0085">
        <w:rPr>
          <w:lang w:val="en-GB"/>
        </w:rPr>
        <w:t>Open the carton and take out the tray containing your pre</w:t>
      </w:r>
      <w:r w:rsidR="003B2C20">
        <w:rPr>
          <w:lang w:val="en-GB"/>
        </w:rPr>
        <w:t>-</w:t>
      </w:r>
      <w:r w:rsidRPr="000E0085">
        <w:rPr>
          <w:lang w:val="en-GB"/>
        </w:rPr>
        <w:t>filled syringe.</w:t>
      </w:r>
    </w:p>
    <w:p w14:paraId="3DA2ACCE" w14:textId="77777777" w:rsidR="002953BE" w:rsidRPr="000E0085" w:rsidRDefault="002953BE" w:rsidP="00E23160">
      <w:pPr>
        <w:pStyle w:val="ListParagraph"/>
        <w:numPr>
          <w:ilvl w:val="0"/>
          <w:numId w:val="31"/>
        </w:numPr>
        <w:ind w:left="562" w:hanging="562"/>
        <w:contextualSpacing/>
        <w:rPr>
          <w:lang w:val="en-GB"/>
        </w:rPr>
      </w:pPr>
      <w:r w:rsidRPr="000E0085">
        <w:rPr>
          <w:lang w:val="en-GB"/>
        </w:rPr>
        <w:t xml:space="preserve">Check your carton and tray; </w:t>
      </w:r>
      <w:r w:rsidRPr="000E0085">
        <w:rPr>
          <w:b/>
          <w:lang w:val="en-GB"/>
        </w:rPr>
        <w:t>do not</w:t>
      </w:r>
      <w:r w:rsidRPr="000E0085">
        <w:rPr>
          <w:lang w:val="en-GB"/>
        </w:rPr>
        <w:t xml:space="preserve"> use if:</w:t>
      </w:r>
    </w:p>
    <w:p w14:paraId="24CC2E3C" w14:textId="77777777" w:rsidR="002953BE" w:rsidRPr="000E0085" w:rsidRDefault="002953BE" w:rsidP="00E23160">
      <w:pPr>
        <w:pStyle w:val="ListParagraph"/>
        <w:numPr>
          <w:ilvl w:val="1"/>
          <w:numId w:val="31"/>
        </w:numPr>
        <w:ind w:left="1124" w:hanging="562"/>
        <w:contextualSpacing/>
        <w:rPr>
          <w:lang w:val="en-GB"/>
        </w:rPr>
      </w:pPr>
      <w:r w:rsidRPr="000E0085">
        <w:rPr>
          <w:lang w:val="en-GB"/>
        </w:rPr>
        <w:t>the expiration date has passed</w:t>
      </w:r>
    </w:p>
    <w:p w14:paraId="48166DA4" w14:textId="77777777" w:rsidR="002953BE" w:rsidRPr="000E0085" w:rsidRDefault="002953BE" w:rsidP="00E23160">
      <w:pPr>
        <w:pStyle w:val="ListParagraph"/>
        <w:numPr>
          <w:ilvl w:val="1"/>
          <w:numId w:val="31"/>
        </w:numPr>
        <w:ind w:left="1124" w:hanging="562"/>
        <w:contextualSpacing/>
        <w:rPr>
          <w:lang w:val="en-GB"/>
        </w:rPr>
      </w:pPr>
      <w:r w:rsidRPr="000E0085">
        <w:rPr>
          <w:lang w:val="en-GB"/>
        </w:rPr>
        <w:t>it has been frozen or thawed</w:t>
      </w:r>
    </w:p>
    <w:p w14:paraId="1F790F1C" w14:textId="77777777" w:rsidR="002953BE" w:rsidRPr="000E0085" w:rsidRDefault="002953BE" w:rsidP="00E23160">
      <w:pPr>
        <w:pStyle w:val="ListParagraph"/>
        <w:numPr>
          <w:ilvl w:val="1"/>
          <w:numId w:val="31"/>
        </w:numPr>
        <w:ind w:left="1124" w:hanging="562"/>
        <w:contextualSpacing/>
        <w:rPr>
          <w:lang w:val="en-GB"/>
        </w:rPr>
      </w:pPr>
      <w:r w:rsidRPr="000E0085">
        <w:rPr>
          <w:lang w:val="en-GB"/>
        </w:rPr>
        <w:t>it has been dropped</w:t>
      </w:r>
      <w:r w:rsidR="00413BF9">
        <w:t>, even if it looks undamaged</w:t>
      </w:r>
    </w:p>
    <w:p w14:paraId="0245798C" w14:textId="77777777" w:rsidR="002953BE" w:rsidRPr="000E0085" w:rsidRDefault="002953BE" w:rsidP="00E23160">
      <w:pPr>
        <w:pStyle w:val="ListParagraph"/>
        <w:numPr>
          <w:ilvl w:val="1"/>
          <w:numId w:val="31"/>
        </w:numPr>
        <w:ind w:left="1124" w:hanging="562"/>
        <w:contextualSpacing/>
        <w:rPr>
          <w:lang w:val="en-GB"/>
        </w:rPr>
      </w:pPr>
      <w:r w:rsidRPr="000E0085">
        <w:rPr>
          <w:lang w:val="en-GB"/>
        </w:rPr>
        <w:t>it has been out of the refrigerator for more than 30 days</w:t>
      </w:r>
    </w:p>
    <w:p w14:paraId="3E549134" w14:textId="77777777" w:rsidR="002953BE" w:rsidRPr="000E0085" w:rsidRDefault="002953BE" w:rsidP="00E23160">
      <w:pPr>
        <w:pStyle w:val="ListParagraph"/>
        <w:numPr>
          <w:ilvl w:val="1"/>
          <w:numId w:val="31"/>
        </w:numPr>
        <w:ind w:left="1124" w:hanging="562"/>
        <w:contextualSpacing/>
        <w:rPr>
          <w:lang w:val="en-GB"/>
        </w:rPr>
      </w:pPr>
      <w:r w:rsidRPr="000E0085">
        <w:rPr>
          <w:lang w:val="en-GB"/>
        </w:rPr>
        <w:t>it appears to be damaged</w:t>
      </w:r>
    </w:p>
    <w:p w14:paraId="4D534B36" w14:textId="77777777" w:rsidR="002953BE" w:rsidRPr="000E0085" w:rsidRDefault="002953BE" w:rsidP="00E23160">
      <w:pPr>
        <w:pStyle w:val="ListParagraph"/>
        <w:numPr>
          <w:ilvl w:val="1"/>
          <w:numId w:val="31"/>
        </w:numPr>
        <w:ind w:left="1124" w:hanging="562"/>
        <w:contextualSpacing/>
        <w:rPr>
          <w:lang w:val="en-GB"/>
        </w:rPr>
      </w:pPr>
      <w:r w:rsidRPr="000E0085">
        <w:rPr>
          <w:lang w:val="en-GB"/>
        </w:rPr>
        <w:t>the seals on a new carton are broken.</w:t>
      </w:r>
    </w:p>
    <w:p w14:paraId="0F7946DD" w14:textId="77777777" w:rsidR="002A0545" w:rsidRPr="002A0545" w:rsidRDefault="002A0545" w:rsidP="002A0545">
      <w:pPr>
        <w:pStyle w:val="ListParagraph"/>
        <w:numPr>
          <w:ilvl w:val="0"/>
          <w:numId w:val="31"/>
        </w:numPr>
        <w:ind w:left="562" w:hanging="562"/>
        <w:contextualSpacing/>
        <w:rPr>
          <w:lang w:val="en-GB"/>
        </w:rPr>
      </w:pPr>
      <w:r w:rsidRPr="002A0545">
        <w:rPr>
          <w:lang w:val="en-GB"/>
        </w:rPr>
        <w:t>If any of the above apply, dispose of your pre-filled syringe in the same way as a used syringe. You will need a new pre-filled syringe to give your injection.</w:t>
      </w:r>
    </w:p>
    <w:p w14:paraId="3AA04382" w14:textId="77777777" w:rsidR="002953BE" w:rsidRPr="000E0085" w:rsidRDefault="002953BE" w:rsidP="00E23160">
      <w:pPr>
        <w:pStyle w:val="ListParagraph"/>
        <w:numPr>
          <w:ilvl w:val="0"/>
          <w:numId w:val="31"/>
        </w:numPr>
        <w:ind w:left="562" w:hanging="562"/>
        <w:contextualSpacing/>
        <w:rPr>
          <w:lang w:val="en-GB"/>
        </w:rPr>
      </w:pPr>
      <w:r w:rsidRPr="000E0085">
        <w:rPr>
          <w:lang w:val="en-GB"/>
        </w:rPr>
        <w:t xml:space="preserve">Wash your hands with soap and water, and dry completely. </w:t>
      </w:r>
    </w:p>
    <w:p w14:paraId="314AA70C" w14:textId="77777777" w:rsidR="002953BE" w:rsidRPr="000E0085" w:rsidRDefault="002953BE" w:rsidP="00716BBA">
      <w:pPr>
        <w:ind w:left="562"/>
        <w:contextualSpacing/>
        <w:rPr>
          <w:lang w:val="en-GB"/>
        </w:rPr>
      </w:pPr>
      <w:r w:rsidRPr="000E0085">
        <w:rPr>
          <w:lang w:val="en-GB"/>
        </w:rPr>
        <w:t>If you have any questions about y</w:t>
      </w:r>
      <w:r w:rsidRPr="004F4F01">
        <w:rPr>
          <w:lang w:val="en-GB"/>
        </w:rPr>
        <w:t>our</w:t>
      </w:r>
      <w:r w:rsidRPr="000E0085">
        <w:rPr>
          <w:lang w:val="en-GB"/>
        </w:rPr>
        <w:t xml:space="preserve"> medicine, please </w:t>
      </w:r>
      <w:r w:rsidR="003B2C20">
        <w:rPr>
          <w:lang w:val="en-GB"/>
        </w:rPr>
        <w:t xml:space="preserve">talk to </w:t>
      </w:r>
      <w:r w:rsidRPr="000E0085">
        <w:rPr>
          <w:lang w:val="en-GB"/>
        </w:rPr>
        <w:t>y</w:t>
      </w:r>
      <w:r w:rsidRPr="004F4F01">
        <w:rPr>
          <w:lang w:val="en-GB"/>
        </w:rPr>
        <w:t>our</w:t>
      </w:r>
      <w:r w:rsidRPr="000E0085">
        <w:rPr>
          <w:lang w:val="en-GB"/>
        </w:rPr>
        <w:t xml:space="preserve"> doctor</w:t>
      </w:r>
      <w:r w:rsidR="003B2C20">
        <w:rPr>
          <w:lang w:val="en-GB"/>
        </w:rPr>
        <w:t>, nurse</w:t>
      </w:r>
      <w:r w:rsidRPr="000E0085">
        <w:rPr>
          <w:lang w:val="en-GB"/>
        </w:rPr>
        <w:t xml:space="preserve"> or pharmacist.</w:t>
      </w:r>
    </w:p>
    <w:p w14:paraId="17F74284" w14:textId="77777777" w:rsidR="002953BE" w:rsidRPr="000E0085" w:rsidRDefault="002953BE" w:rsidP="00982118">
      <w:pPr>
        <w:pStyle w:val="ListParagraph"/>
        <w:rPr>
          <w:lang w:val="en-GB"/>
        </w:rPr>
      </w:pPr>
    </w:p>
    <w:p w14:paraId="03BF7C8D" w14:textId="77777777" w:rsidR="002953BE" w:rsidRPr="000E0085" w:rsidRDefault="002953BE" w:rsidP="00982118">
      <w:pPr>
        <w:pStyle w:val="ListParagraph"/>
        <w:rPr>
          <w:lang w:val="en-GB"/>
        </w:rPr>
      </w:pPr>
    </w:p>
    <w:p w14:paraId="6419E258" w14:textId="77777777" w:rsidR="002953BE" w:rsidRPr="000E0085" w:rsidRDefault="00355996" w:rsidP="00982118">
      <w:pPr>
        <w:jc w:val="center"/>
        <w:rPr>
          <w:lang w:val="en-GB"/>
        </w:rPr>
      </w:pPr>
      <w:r w:rsidRPr="007047B7">
        <w:rPr>
          <w:noProof/>
        </w:rPr>
        <w:drawing>
          <wp:inline distT="0" distB="0" distL="0" distR="0" wp14:anchorId="06E181BB" wp14:editId="143A98A9">
            <wp:extent cx="4714875" cy="248602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14875" cy="2486025"/>
                    </a:xfrm>
                    <a:prstGeom prst="rect">
                      <a:avLst/>
                    </a:prstGeom>
                    <a:noFill/>
                    <a:ln>
                      <a:noFill/>
                    </a:ln>
                  </pic:spPr>
                </pic:pic>
              </a:graphicData>
            </a:graphic>
          </wp:inline>
        </w:drawing>
      </w:r>
    </w:p>
    <w:p w14:paraId="500D41DA" w14:textId="77777777" w:rsidR="002953BE" w:rsidRPr="000E0085" w:rsidRDefault="002953BE" w:rsidP="00982118">
      <w:pPr>
        <w:pStyle w:val="ListParagraph"/>
        <w:ind w:left="0"/>
        <w:contextualSpacing/>
        <w:rPr>
          <w:lang w:val="en-GB"/>
        </w:rPr>
      </w:pPr>
    </w:p>
    <w:p w14:paraId="27A43A03" w14:textId="77777777" w:rsidR="002953BE" w:rsidRPr="000E0085" w:rsidRDefault="002953BE" w:rsidP="00982118">
      <w:pPr>
        <w:pStyle w:val="ListParagraph"/>
        <w:ind w:left="0"/>
        <w:contextualSpacing/>
        <w:rPr>
          <w:lang w:val="en-GB"/>
        </w:rPr>
      </w:pPr>
    </w:p>
    <w:p w14:paraId="62525B8E" w14:textId="77777777" w:rsidR="002953BE" w:rsidRPr="000E0085" w:rsidRDefault="002953BE" w:rsidP="00E23160">
      <w:pPr>
        <w:pStyle w:val="ListParagraph"/>
        <w:numPr>
          <w:ilvl w:val="0"/>
          <w:numId w:val="34"/>
        </w:numPr>
        <w:ind w:left="562" w:hanging="562"/>
        <w:contextualSpacing/>
        <w:rPr>
          <w:lang w:val="en-GB"/>
        </w:rPr>
      </w:pPr>
      <w:r w:rsidRPr="000E0085">
        <w:rPr>
          <w:lang w:val="en-GB"/>
        </w:rPr>
        <w:t>Peel back the paper seal on the tray.</w:t>
      </w:r>
    </w:p>
    <w:p w14:paraId="0C8F47F5" w14:textId="77777777" w:rsidR="002953BE" w:rsidRPr="000E0085" w:rsidRDefault="002953BE" w:rsidP="00E23160">
      <w:pPr>
        <w:pStyle w:val="ListParagraph"/>
        <w:numPr>
          <w:ilvl w:val="0"/>
          <w:numId w:val="34"/>
        </w:numPr>
        <w:ind w:left="562" w:hanging="562"/>
        <w:contextualSpacing/>
        <w:rPr>
          <w:lang w:val="en-GB"/>
        </w:rPr>
      </w:pPr>
      <w:r w:rsidRPr="000E0085">
        <w:rPr>
          <w:lang w:val="en-GB"/>
        </w:rPr>
        <w:t>Remove 1 pre</w:t>
      </w:r>
      <w:r w:rsidR="003B2C20">
        <w:rPr>
          <w:lang w:val="en-GB"/>
        </w:rPr>
        <w:t>-</w:t>
      </w:r>
      <w:r w:rsidRPr="000E0085">
        <w:rPr>
          <w:lang w:val="en-GB"/>
        </w:rPr>
        <w:t>filled syringe from the tray and put the original carton with any unused pre</w:t>
      </w:r>
      <w:r w:rsidR="003B2C20">
        <w:rPr>
          <w:lang w:val="en-GB"/>
        </w:rPr>
        <w:t>-</w:t>
      </w:r>
      <w:r w:rsidRPr="000E0085">
        <w:rPr>
          <w:lang w:val="en-GB"/>
        </w:rPr>
        <w:t>filled syringes back in the refrigerator.</w:t>
      </w:r>
    </w:p>
    <w:p w14:paraId="6FC82EA9" w14:textId="77777777" w:rsidR="002953BE" w:rsidRPr="000E0085" w:rsidRDefault="002953BE" w:rsidP="00E23160">
      <w:pPr>
        <w:pStyle w:val="ListParagraph"/>
        <w:numPr>
          <w:ilvl w:val="0"/>
          <w:numId w:val="34"/>
        </w:numPr>
        <w:ind w:left="562" w:hanging="562"/>
        <w:contextualSpacing/>
        <w:rPr>
          <w:lang w:val="en-GB"/>
        </w:rPr>
      </w:pPr>
      <w:r w:rsidRPr="000E0085">
        <w:rPr>
          <w:b/>
          <w:lang w:val="en-GB"/>
        </w:rPr>
        <w:t>Do not</w:t>
      </w:r>
      <w:r w:rsidRPr="000E0085">
        <w:rPr>
          <w:lang w:val="en-GB"/>
        </w:rPr>
        <w:t xml:space="preserve"> use your syringe if it appears to be damaged.</w:t>
      </w:r>
    </w:p>
    <w:p w14:paraId="6DB2ED1F" w14:textId="77777777" w:rsidR="003B2C20" w:rsidRPr="003B2C20" w:rsidRDefault="003B2C20" w:rsidP="003B2C20">
      <w:pPr>
        <w:pStyle w:val="ListParagraph"/>
        <w:numPr>
          <w:ilvl w:val="0"/>
          <w:numId w:val="34"/>
        </w:numPr>
        <w:ind w:left="562" w:hanging="562"/>
        <w:contextualSpacing/>
        <w:rPr>
          <w:lang w:val="en-GB"/>
        </w:rPr>
      </w:pPr>
      <w:r w:rsidRPr="003B2C20">
        <w:rPr>
          <w:lang w:val="en-GB"/>
        </w:rPr>
        <w:t>Your pre-filled syringe may be used straight from the refrigerator.</w:t>
      </w:r>
    </w:p>
    <w:p w14:paraId="043FB57A" w14:textId="77777777" w:rsidR="002953BE" w:rsidRPr="000E0085" w:rsidRDefault="003B2C20" w:rsidP="00E23160">
      <w:pPr>
        <w:pStyle w:val="ListParagraph"/>
        <w:numPr>
          <w:ilvl w:val="0"/>
          <w:numId w:val="34"/>
        </w:numPr>
        <w:ind w:left="562" w:hanging="562"/>
        <w:contextualSpacing/>
        <w:rPr>
          <w:lang w:val="en-GB"/>
        </w:rPr>
      </w:pPr>
      <w:r w:rsidRPr="003B2C20">
        <w:rPr>
          <w:rFonts w:eastAsia="Calibri"/>
        </w:rPr>
        <w:t xml:space="preserve">You may find that using your pre-filled syringe at room temperature reduces stinging or discomfort. </w:t>
      </w:r>
      <w:r>
        <w:rPr>
          <w:lang w:val="en-GB"/>
        </w:rPr>
        <w:t>L</w:t>
      </w:r>
      <w:r w:rsidR="002953BE" w:rsidRPr="000E0085">
        <w:rPr>
          <w:lang w:val="en-GB"/>
        </w:rPr>
        <w:t xml:space="preserve">eave </w:t>
      </w:r>
      <w:r>
        <w:rPr>
          <w:lang w:val="en-GB"/>
        </w:rPr>
        <w:t xml:space="preserve">your </w:t>
      </w:r>
      <w:r w:rsidR="002953BE" w:rsidRPr="000E0085">
        <w:rPr>
          <w:lang w:val="en-GB"/>
        </w:rPr>
        <w:t>pre</w:t>
      </w:r>
      <w:r>
        <w:rPr>
          <w:lang w:val="en-GB"/>
        </w:rPr>
        <w:t>-</w:t>
      </w:r>
      <w:r w:rsidR="002953BE" w:rsidRPr="000E0085">
        <w:rPr>
          <w:lang w:val="en-GB"/>
        </w:rPr>
        <w:t xml:space="preserve">filled syringe at room temperature </w:t>
      </w:r>
      <w:r w:rsidRPr="00A630C4">
        <w:t xml:space="preserve">away </w:t>
      </w:r>
      <w:r w:rsidRPr="003B2C20">
        <w:rPr>
          <w:rFonts w:eastAsia="Calibri"/>
        </w:rPr>
        <w:t>from direct sunlight</w:t>
      </w:r>
      <w:r w:rsidRPr="00A630C4">
        <w:t xml:space="preserve"> </w:t>
      </w:r>
      <w:r w:rsidR="002953BE" w:rsidRPr="000E0085">
        <w:rPr>
          <w:lang w:val="en-GB"/>
        </w:rPr>
        <w:t>for 15 to 30</w:t>
      </w:r>
      <w:r w:rsidR="000C078E" w:rsidRPr="000E0085">
        <w:rPr>
          <w:lang w:val="en-GB"/>
        </w:rPr>
        <w:t> </w:t>
      </w:r>
      <w:r w:rsidR="002953BE" w:rsidRPr="000E0085">
        <w:rPr>
          <w:lang w:val="en-GB"/>
        </w:rPr>
        <w:t>minutes before your injection.</w:t>
      </w:r>
    </w:p>
    <w:p w14:paraId="1B21BC80" w14:textId="77777777" w:rsidR="002953BE" w:rsidRPr="000E0085" w:rsidRDefault="002953BE" w:rsidP="00E23160">
      <w:pPr>
        <w:pStyle w:val="ListParagraph"/>
        <w:numPr>
          <w:ilvl w:val="0"/>
          <w:numId w:val="34"/>
        </w:numPr>
        <w:ind w:left="562" w:hanging="562"/>
        <w:contextualSpacing/>
        <w:rPr>
          <w:lang w:val="en-GB"/>
        </w:rPr>
      </w:pPr>
      <w:r w:rsidRPr="000E0085">
        <w:rPr>
          <w:b/>
          <w:lang w:val="en-GB"/>
        </w:rPr>
        <w:t>Do not</w:t>
      </w:r>
      <w:r w:rsidRPr="000E0085">
        <w:rPr>
          <w:lang w:val="en-GB"/>
        </w:rPr>
        <w:t xml:space="preserve"> remove the needle cover from your pre</w:t>
      </w:r>
      <w:r w:rsidR="00E562B2">
        <w:rPr>
          <w:lang w:val="en-GB"/>
        </w:rPr>
        <w:t>-</w:t>
      </w:r>
      <w:r w:rsidRPr="000E0085">
        <w:rPr>
          <w:lang w:val="en-GB"/>
        </w:rPr>
        <w:t>filled syringe until you are ready to inject.</w:t>
      </w:r>
    </w:p>
    <w:p w14:paraId="7849304C" w14:textId="77777777" w:rsidR="002953BE" w:rsidRPr="000E0085" w:rsidRDefault="002953BE" w:rsidP="00716BBA">
      <w:pPr>
        <w:pStyle w:val="ListParagraph"/>
        <w:ind w:left="562"/>
        <w:contextualSpacing/>
        <w:rPr>
          <w:b/>
          <w:lang w:val="en-GB"/>
        </w:rPr>
      </w:pPr>
      <w:r w:rsidRPr="000E0085">
        <w:rPr>
          <w:b/>
          <w:lang w:val="en-GB"/>
        </w:rPr>
        <w:t>Always hold the pre</w:t>
      </w:r>
      <w:r w:rsidR="004B762B">
        <w:rPr>
          <w:b/>
          <w:lang w:val="en-GB"/>
        </w:rPr>
        <w:noBreakHyphen/>
      </w:r>
      <w:r w:rsidRPr="000E0085">
        <w:rPr>
          <w:b/>
          <w:lang w:val="en-GB"/>
        </w:rPr>
        <w:t xml:space="preserve">filled syringe by the </w:t>
      </w:r>
      <w:r w:rsidR="00BD7F1B">
        <w:rPr>
          <w:b/>
          <w:lang w:val="en-GB"/>
        </w:rPr>
        <w:t xml:space="preserve">syringe </w:t>
      </w:r>
      <w:r w:rsidRPr="000E0085">
        <w:rPr>
          <w:b/>
          <w:lang w:val="en-GB"/>
        </w:rPr>
        <w:t>barrel to prevent damage.</w:t>
      </w:r>
    </w:p>
    <w:p w14:paraId="2ACEBD7C" w14:textId="77777777" w:rsidR="002953BE" w:rsidRPr="000E0085" w:rsidRDefault="002953BE" w:rsidP="00982118">
      <w:pPr>
        <w:ind w:left="360"/>
        <w:rPr>
          <w:lang w:val="en-GB"/>
        </w:rPr>
      </w:pPr>
    </w:p>
    <w:p w14:paraId="58480AD9" w14:textId="77777777" w:rsidR="002953BE" w:rsidRPr="000E0085" w:rsidRDefault="002953BE" w:rsidP="00982118">
      <w:pPr>
        <w:ind w:left="360"/>
        <w:rPr>
          <w:lang w:val="en-GB"/>
        </w:rPr>
      </w:pPr>
    </w:p>
    <w:p w14:paraId="5ED507A3" w14:textId="77777777" w:rsidR="002953BE" w:rsidRPr="000E0085" w:rsidRDefault="00355996" w:rsidP="00982118">
      <w:pPr>
        <w:jc w:val="center"/>
        <w:rPr>
          <w:lang w:val="en-GB"/>
        </w:rPr>
      </w:pPr>
      <w:r w:rsidRPr="007047B7">
        <w:rPr>
          <w:noProof/>
        </w:rPr>
        <w:drawing>
          <wp:inline distT="0" distB="0" distL="0" distR="0" wp14:anchorId="26FF47F0" wp14:editId="2A779309">
            <wp:extent cx="3829050" cy="248602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29050" cy="2486025"/>
                    </a:xfrm>
                    <a:prstGeom prst="rect">
                      <a:avLst/>
                    </a:prstGeom>
                    <a:noFill/>
                    <a:ln>
                      <a:noFill/>
                    </a:ln>
                  </pic:spPr>
                </pic:pic>
              </a:graphicData>
            </a:graphic>
          </wp:inline>
        </w:drawing>
      </w:r>
    </w:p>
    <w:p w14:paraId="2D92EC21" w14:textId="77777777" w:rsidR="002953BE" w:rsidRPr="000E0085" w:rsidRDefault="002953BE" w:rsidP="00982118">
      <w:pPr>
        <w:rPr>
          <w:lang w:val="en-GB"/>
        </w:rPr>
      </w:pPr>
    </w:p>
    <w:p w14:paraId="787987C0" w14:textId="77777777" w:rsidR="002953BE" w:rsidRPr="000E0085" w:rsidRDefault="002953BE" w:rsidP="00982118">
      <w:pPr>
        <w:rPr>
          <w:lang w:val="en-GB"/>
        </w:rPr>
      </w:pPr>
    </w:p>
    <w:p w14:paraId="6959C1D1" w14:textId="77777777" w:rsidR="002953BE" w:rsidRPr="000E0085" w:rsidRDefault="002953BE" w:rsidP="00E23160">
      <w:pPr>
        <w:pStyle w:val="ListParagraph"/>
        <w:numPr>
          <w:ilvl w:val="0"/>
          <w:numId w:val="36"/>
        </w:numPr>
        <w:ind w:left="562" w:hanging="562"/>
        <w:contextualSpacing/>
        <w:rPr>
          <w:lang w:val="en-GB"/>
        </w:rPr>
      </w:pPr>
      <w:r w:rsidRPr="000E0085">
        <w:rPr>
          <w:lang w:val="en-GB"/>
        </w:rPr>
        <w:t xml:space="preserve">Look carefully at your medicine in the window. </w:t>
      </w:r>
    </w:p>
    <w:p w14:paraId="336D4C83" w14:textId="77777777" w:rsidR="00E562B2" w:rsidRPr="00E562B2" w:rsidRDefault="00E562B2" w:rsidP="00E562B2">
      <w:pPr>
        <w:pStyle w:val="ListParagraph"/>
        <w:numPr>
          <w:ilvl w:val="0"/>
          <w:numId w:val="34"/>
        </w:numPr>
        <w:ind w:left="562" w:hanging="562"/>
        <w:contextualSpacing/>
        <w:rPr>
          <w:lang w:val="en-GB"/>
        </w:rPr>
      </w:pPr>
      <w:r w:rsidRPr="00E562B2">
        <w:rPr>
          <w:lang w:val="en-GB"/>
        </w:rPr>
        <w:t>Gently tilt your pre-filled syringe back and forth to check the medicine.</w:t>
      </w:r>
    </w:p>
    <w:p w14:paraId="031D126A" w14:textId="77777777" w:rsidR="00E562B2" w:rsidRPr="00E562B2" w:rsidRDefault="00E562B2" w:rsidP="00E562B2">
      <w:pPr>
        <w:pStyle w:val="ListParagraph"/>
        <w:numPr>
          <w:ilvl w:val="0"/>
          <w:numId w:val="34"/>
        </w:numPr>
        <w:ind w:left="562" w:hanging="562"/>
        <w:contextualSpacing/>
        <w:rPr>
          <w:lang w:val="en-GB"/>
        </w:rPr>
      </w:pPr>
      <w:r w:rsidRPr="00E562B2">
        <w:rPr>
          <w:b/>
          <w:lang w:val="en-GB"/>
        </w:rPr>
        <w:t>Do not</w:t>
      </w:r>
      <w:r w:rsidRPr="00E562B2">
        <w:rPr>
          <w:lang w:val="en-GB"/>
        </w:rPr>
        <w:t xml:space="preserve"> shake your pre-filled syringe. Shaking can damage your medicine.</w:t>
      </w:r>
    </w:p>
    <w:p w14:paraId="0D58114D" w14:textId="77777777" w:rsidR="002953BE" w:rsidRPr="000E0085" w:rsidRDefault="002953BE" w:rsidP="00E23160">
      <w:pPr>
        <w:pStyle w:val="ListParagraph"/>
        <w:numPr>
          <w:ilvl w:val="0"/>
          <w:numId w:val="36"/>
        </w:numPr>
        <w:ind w:left="562" w:hanging="562"/>
        <w:contextualSpacing/>
        <w:rPr>
          <w:rFonts w:eastAsia="Calibri"/>
          <w:lang w:val="en-GB"/>
        </w:rPr>
      </w:pPr>
      <w:r w:rsidRPr="000E0085">
        <w:rPr>
          <w:rFonts w:eastAsia="Calibri"/>
          <w:lang w:val="en-GB"/>
        </w:rPr>
        <w:t xml:space="preserve">Make sure the medicine in the pre-filled syringe is clear and colourless </w:t>
      </w:r>
      <w:r w:rsidRPr="000E0085">
        <w:rPr>
          <w:lang w:val="en-GB"/>
        </w:rPr>
        <w:t>to very light brown</w:t>
      </w:r>
      <w:r w:rsidRPr="000E0085">
        <w:rPr>
          <w:rFonts w:eastAsia="Calibri"/>
          <w:lang w:val="en-GB"/>
        </w:rPr>
        <w:t xml:space="preserve"> and free from flakes or particles. It is normal to see one or more air bubbles in the window</w:t>
      </w:r>
      <w:r w:rsidRPr="000E0085">
        <w:rPr>
          <w:bCs/>
          <w:lang w:val="en-GB"/>
        </w:rPr>
        <w:t>.</w:t>
      </w:r>
      <w:r w:rsidR="00E562B2">
        <w:rPr>
          <w:bCs/>
          <w:lang w:val="en-GB"/>
        </w:rPr>
        <w:t xml:space="preserve"> </w:t>
      </w:r>
      <w:r w:rsidR="00E562B2" w:rsidRPr="00E562B2">
        <w:rPr>
          <w:rFonts w:eastAsia="Calibri"/>
          <w:b/>
          <w:bCs/>
        </w:rPr>
        <w:t xml:space="preserve">Do not </w:t>
      </w:r>
      <w:r w:rsidR="00E562B2" w:rsidRPr="00E562B2">
        <w:rPr>
          <w:rFonts w:eastAsia="Calibri"/>
        </w:rPr>
        <w:t>attempt to remove air bubbles.</w:t>
      </w:r>
    </w:p>
    <w:p w14:paraId="069C7193" w14:textId="77777777" w:rsidR="002953BE" w:rsidRPr="000E0085" w:rsidRDefault="002953BE" w:rsidP="00716BBA">
      <w:pPr>
        <w:ind w:left="562"/>
        <w:contextualSpacing/>
        <w:rPr>
          <w:lang w:val="en-GB"/>
        </w:rPr>
      </w:pPr>
      <w:r w:rsidRPr="000E0085">
        <w:rPr>
          <w:bCs/>
          <w:lang w:val="en-GB"/>
        </w:rPr>
        <w:t xml:space="preserve">If you have any questions about </w:t>
      </w:r>
      <w:r w:rsidRPr="004F4F01">
        <w:rPr>
          <w:bCs/>
          <w:lang w:val="en-GB"/>
        </w:rPr>
        <w:t>your medicine</w:t>
      </w:r>
      <w:r w:rsidRPr="000E0085">
        <w:rPr>
          <w:bCs/>
          <w:lang w:val="en-GB"/>
        </w:rPr>
        <w:t xml:space="preserve">, please </w:t>
      </w:r>
      <w:r w:rsidR="00E562B2">
        <w:rPr>
          <w:bCs/>
          <w:lang w:val="en-GB"/>
        </w:rPr>
        <w:t xml:space="preserve">talk to </w:t>
      </w:r>
      <w:r w:rsidRPr="004F4F01">
        <w:rPr>
          <w:bCs/>
          <w:lang w:val="en-GB"/>
        </w:rPr>
        <w:t>your doctor</w:t>
      </w:r>
      <w:r w:rsidR="00E562B2">
        <w:rPr>
          <w:bCs/>
          <w:lang w:val="en-GB"/>
        </w:rPr>
        <w:t>, nurse</w:t>
      </w:r>
      <w:r w:rsidRPr="000E0085">
        <w:rPr>
          <w:bCs/>
          <w:lang w:val="en-GB"/>
        </w:rPr>
        <w:t xml:space="preserve"> or pharmacist. </w:t>
      </w:r>
    </w:p>
    <w:p w14:paraId="3ABDBA2B" w14:textId="77777777" w:rsidR="002953BE" w:rsidRPr="000E0085" w:rsidRDefault="002953BE" w:rsidP="00982118">
      <w:pPr>
        <w:pStyle w:val="ListParagraph"/>
        <w:ind w:left="0"/>
        <w:rPr>
          <w:lang w:val="en-GB"/>
        </w:rPr>
      </w:pPr>
    </w:p>
    <w:p w14:paraId="1B9BCC14" w14:textId="77777777" w:rsidR="002953BE" w:rsidRPr="000E0085" w:rsidRDefault="002953BE" w:rsidP="00982118">
      <w:pPr>
        <w:pStyle w:val="ListParagraph"/>
        <w:ind w:left="0"/>
        <w:rPr>
          <w:lang w:val="en-GB"/>
        </w:rPr>
      </w:pPr>
    </w:p>
    <w:p w14:paraId="42F0E78B" w14:textId="77777777" w:rsidR="002953BE" w:rsidRPr="000E0085" w:rsidRDefault="00355996" w:rsidP="00982118">
      <w:pPr>
        <w:jc w:val="center"/>
        <w:rPr>
          <w:lang w:val="en-GB"/>
        </w:rPr>
      </w:pPr>
      <w:r w:rsidRPr="007047B7">
        <w:rPr>
          <w:noProof/>
        </w:rPr>
        <w:drawing>
          <wp:inline distT="0" distB="0" distL="0" distR="0" wp14:anchorId="485099BC" wp14:editId="5726967D">
            <wp:extent cx="4743450" cy="24955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43450" cy="2495550"/>
                    </a:xfrm>
                    <a:prstGeom prst="rect">
                      <a:avLst/>
                    </a:prstGeom>
                    <a:noFill/>
                    <a:ln>
                      <a:noFill/>
                    </a:ln>
                  </pic:spPr>
                </pic:pic>
              </a:graphicData>
            </a:graphic>
          </wp:inline>
        </w:drawing>
      </w:r>
    </w:p>
    <w:p w14:paraId="2EEF95E4" w14:textId="77777777" w:rsidR="002953BE" w:rsidRPr="000E0085" w:rsidRDefault="002953BE" w:rsidP="00982118">
      <w:pPr>
        <w:pStyle w:val="ListParagraph"/>
        <w:ind w:left="0"/>
        <w:rPr>
          <w:lang w:val="en-GB"/>
        </w:rPr>
      </w:pPr>
    </w:p>
    <w:p w14:paraId="38560FDD" w14:textId="77777777" w:rsidR="002953BE" w:rsidRPr="000E0085" w:rsidRDefault="002953BE" w:rsidP="00982118">
      <w:pPr>
        <w:pStyle w:val="ListParagraph"/>
        <w:ind w:left="0"/>
        <w:rPr>
          <w:lang w:val="en-GB"/>
        </w:rPr>
      </w:pPr>
    </w:p>
    <w:p w14:paraId="58AB686D" w14:textId="77777777" w:rsidR="002953BE" w:rsidRPr="000E0085" w:rsidRDefault="002953BE" w:rsidP="00E23160">
      <w:pPr>
        <w:pStyle w:val="ListParagraph"/>
        <w:numPr>
          <w:ilvl w:val="0"/>
          <w:numId w:val="35"/>
        </w:numPr>
        <w:ind w:left="562" w:hanging="562"/>
        <w:contextualSpacing/>
        <w:rPr>
          <w:lang w:val="en-GB"/>
        </w:rPr>
      </w:pPr>
      <w:r w:rsidRPr="000E0085">
        <w:rPr>
          <w:lang w:val="en-GB"/>
        </w:rPr>
        <w:t xml:space="preserve">Choose a different site each time you give </w:t>
      </w:r>
      <w:r w:rsidRPr="004F4F01">
        <w:rPr>
          <w:lang w:val="en-GB"/>
        </w:rPr>
        <w:t>yourself an</w:t>
      </w:r>
      <w:r w:rsidRPr="000E0085">
        <w:rPr>
          <w:lang w:val="en-GB"/>
        </w:rPr>
        <w:t xml:space="preserve"> injection.</w:t>
      </w:r>
    </w:p>
    <w:p w14:paraId="42D200F4" w14:textId="77777777" w:rsidR="002953BE" w:rsidRPr="000E0085" w:rsidRDefault="002953BE" w:rsidP="00E23160">
      <w:pPr>
        <w:pStyle w:val="ListParagraph"/>
        <w:numPr>
          <w:ilvl w:val="0"/>
          <w:numId w:val="35"/>
        </w:numPr>
        <w:ind w:left="562" w:hanging="562"/>
        <w:contextualSpacing/>
        <w:rPr>
          <w:lang w:val="en-GB"/>
        </w:rPr>
      </w:pPr>
      <w:r w:rsidRPr="000E0085">
        <w:rPr>
          <w:b/>
          <w:lang w:val="en-GB"/>
        </w:rPr>
        <w:t>Do not</w:t>
      </w:r>
      <w:r w:rsidRPr="000E0085">
        <w:rPr>
          <w:lang w:val="en-GB"/>
        </w:rPr>
        <w:t xml:space="preserve"> inject into bony areas or areas on </w:t>
      </w:r>
      <w:r w:rsidRPr="004F4F01">
        <w:rPr>
          <w:lang w:val="en-GB"/>
        </w:rPr>
        <w:t>your skin</w:t>
      </w:r>
      <w:r w:rsidRPr="000E0085">
        <w:rPr>
          <w:lang w:val="en-GB"/>
        </w:rPr>
        <w:t xml:space="preserve"> that are bruised, red, sore (tender) or hard. Avoid injecting into areas with scars or stretch marks.</w:t>
      </w:r>
    </w:p>
    <w:p w14:paraId="0D7B64F0" w14:textId="77777777" w:rsidR="002953BE" w:rsidRPr="000E0085" w:rsidRDefault="002953BE" w:rsidP="00E23160">
      <w:pPr>
        <w:pStyle w:val="ListParagraph"/>
        <w:numPr>
          <w:ilvl w:val="0"/>
          <w:numId w:val="32"/>
        </w:numPr>
        <w:ind w:left="1124" w:hanging="562"/>
        <w:contextualSpacing/>
        <w:rPr>
          <w:lang w:val="en-GB"/>
        </w:rPr>
      </w:pPr>
      <w:r w:rsidRPr="000E0085">
        <w:rPr>
          <w:lang w:val="en-GB"/>
        </w:rPr>
        <w:t xml:space="preserve">If </w:t>
      </w:r>
      <w:r w:rsidRPr="004F4F01">
        <w:rPr>
          <w:lang w:val="en-GB"/>
        </w:rPr>
        <w:t>you</w:t>
      </w:r>
      <w:r w:rsidRPr="000E0085">
        <w:rPr>
          <w:lang w:val="en-GB"/>
        </w:rPr>
        <w:t xml:space="preserve"> have psoriasis, </w:t>
      </w:r>
      <w:r w:rsidRPr="00E562B2">
        <w:rPr>
          <w:b/>
          <w:lang w:val="en-GB"/>
        </w:rPr>
        <w:t>do not</w:t>
      </w:r>
      <w:r w:rsidRPr="000E0085">
        <w:rPr>
          <w:lang w:val="en-GB"/>
        </w:rPr>
        <w:t xml:space="preserve"> inject directly into any raised, thick, red, or scaly skin patches or lesions on your skin.</w:t>
      </w:r>
    </w:p>
    <w:p w14:paraId="51DC0BED" w14:textId="77777777" w:rsidR="002953BE" w:rsidRPr="000E0085" w:rsidRDefault="002953BE" w:rsidP="00E23160">
      <w:pPr>
        <w:pStyle w:val="ListParagraph"/>
        <w:numPr>
          <w:ilvl w:val="0"/>
          <w:numId w:val="35"/>
        </w:numPr>
        <w:ind w:left="562" w:hanging="562"/>
        <w:contextualSpacing/>
        <w:rPr>
          <w:lang w:val="en-GB"/>
        </w:rPr>
      </w:pPr>
      <w:r w:rsidRPr="000E0085">
        <w:rPr>
          <w:b/>
          <w:lang w:val="en-GB"/>
        </w:rPr>
        <w:t>Do not</w:t>
      </w:r>
      <w:r w:rsidRPr="000E0085">
        <w:rPr>
          <w:lang w:val="en-GB"/>
        </w:rPr>
        <w:t xml:space="preserve"> inject through y</w:t>
      </w:r>
      <w:r w:rsidRPr="004F4F01">
        <w:rPr>
          <w:lang w:val="en-GB"/>
        </w:rPr>
        <w:t>our clothes</w:t>
      </w:r>
      <w:r w:rsidRPr="000E0085">
        <w:rPr>
          <w:lang w:val="en-GB"/>
        </w:rPr>
        <w:t>.</w:t>
      </w:r>
    </w:p>
    <w:p w14:paraId="01C25A8B" w14:textId="77777777" w:rsidR="002953BE" w:rsidRPr="000E0085" w:rsidRDefault="002953BE" w:rsidP="00E23160">
      <w:pPr>
        <w:pStyle w:val="ListParagraph"/>
        <w:numPr>
          <w:ilvl w:val="0"/>
          <w:numId w:val="35"/>
        </w:numPr>
        <w:ind w:left="562" w:hanging="562"/>
        <w:contextualSpacing/>
        <w:rPr>
          <w:lang w:val="en-GB"/>
        </w:rPr>
      </w:pPr>
      <w:r w:rsidRPr="000E0085">
        <w:rPr>
          <w:lang w:val="en-GB"/>
        </w:rPr>
        <w:t>Wipe the injection site with the alcohol swab.</w:t>
      </w:r>
    </w:p>
    <w:p w14:paraId="18183900" w14:textId="77777777" w:rsidR="002953BE" w:rsidRPr="000E0085" w:rsidRDefault="002953BE" w:rsidP="00E23160">
      <w:pPr>
        <w:pStyle w:val="ListParagraph"/>
        <w:numPr>
          <w:ilvl w:val="0"/>
          <w:numId w:val="35"/>
        </w:numPr>
        <w:ind w:left="562" w:hanging="562"/>
        <w:contextualSpacing/>
        <w:rPr>
          <w:lang w:val="en-GB"/>
        </w:rPr>
      </w:pPr>
      <w:r w:rsidRPr="000E0085">
        <w:rPr>
          <w:lang w:val="en-GB"/>
        </w:rPr>
        <w:t>Allow the injection site to dry.</w:t>
      </w:r>
    </w:p>
    <w:p w14:paraId="744F78CF" w14:textId="77777777" w:rsidR="002953BE" w:rsidRPr="000E0085" w:rsidRDefault="002953BE" w:rsidP="00982118">
      <w:pPr>
        <w:rPr>
          <w:lang w:val="en-GB"/>
        </w:rPr>
      </w:pPr>
    </w:p>
    <w:p w14:paraId="27DA9CCE" w14:textId="77777777" w:rsidR="002953BE" w:rsidRPr="000E0085" w:rsidRDefault="002953BE" w:rsidP="00E23160">
      <w:pPr>
        <w:pStyle w:val="ListParagraph"/>
        <w:ind w:left="0"/>
        <w:rPr>
          <w:lang w:val="en-GB"/>
        </w:rPr>
      </w:pPr>
    </w:p>
    <w:p w14:paraId="08BE4B34" w14:textId="77777777" w:rsidR="002953BE" w:rsidRPr="000E0085" w:rsidRDefault="00355996" w:rsidP="00982118">
      <w:pPr>
        <w:jc w:val="center"/>
        <w:rPr>
          <w:lang w:val="en-GB"/>
        </w:rPr>
      </w:pPr>
      <w:r w:rsidRPr="007047B7">
        <w:rPr>
          <w:noProof/>
        </w:rPr>
        <w:drawing>
          <wp:inline distT="0" distB="0" distL="0" distR="0" wp14:anchorId="7E682767" wp14:editId="7CBC8D21">
            <wp:extent cx="3819525" cy="25146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19525" cy="2514600"/>
                    </a:xfrm>
                    <a:prstGeom prst="rect">
                      <a:avLst/>
                    </a:prstGeom>
                    <a:noFill/>
                    <a:ln>
                      <a:noFill/>
                    </a:ln>
                  </pic:spPr>
                </pic:pic>
              </a:graphicData>
            </a:graphic>
          </wp:inline>
        </w:drawing>
      </w:r>
    </w:p>
    <w:p w14:paraId="0757BE7E" w14:textId="77777777" w:rsidR="002953BE" w:rsidRPr="000E0085" w:rsidRDefault="002953BE" w:rsidP="00982118">
      <w:pPr>
        <w:rPr>
          <w:lang w:val="en-GB"/>
        </w:rPr>
      </w:pPr>
    </w:p>
    <w:p w14:paraId="4C33AEE1" w14:textId="77777777" w:rsidR="002953BE" w:rsidRPr="000E0085" w:rsidRDefault="002953BE" w:rsidP="00982118">
      <w:pPr>
        <w:rPr>
          <w:lang w:val="en-GB"/>
        </w:rPr>
      </w:pPr>
    </w:p>
    <w:p w14:paraId="75C8D609" w14:textId="77777777" w:rsidR="002953BE" w:rsidRPr="000E0085" w:rsidRDefault="002953BE" w:rsidP="00E23160">
      <w:pPr>
        <w:pStyle w:val="ListParagraph"/>
        <w:numPr>
          <w:ilvl w:val="0"/>
          <w:numId w:val="35"/>
        </w:numPr>
        <w:ind w:left="562" w:hanging="562"/>
        <w:contextualSpacing/>
        <w:rPr>
          <w:lang w:val="en-GB"/>
        </w:rPr>
      </w:pPr>
      <w:r w:rsidRPr="000E0085">
        <w:rPr>
          <w:lang w:val="en-GB"/>
        </w:rPr>
        <w:t>Hold the pre-filled syringe by the syringe barrel. Carefully pull the needle cover straight off and away from your body when you are ready to inject.</w:t>
      </w:r>
    </w:p>
    <w:p w14:paraId="34C8117B" w14:textId="77777777" w:rsidR="002953BE" w:rsidRPr="000E0085" w:rsidRDefault="002953BE" w:rsidP="00E23160">
      <w:pPr>
        <w:pStyle w:val="ListParagraph"/>
        <w:numPr>
          <w:ilvl w:val="0"/>
          <w:numId w:val="35"/>
        </w:numPr>
        <w:ind w:left="562" w:hanging="562"/>
        <w:contextualSpacing/>
        <w:rPr>
          <w:lang w:val="en-GB"/>
        </w:rPr>
      </w:pPr>
      <w:r w:rsidRPr="000E0085">
        <w:rPr>
          <w:lang w:val="en-GB"/>
        </w:rPr>
        <w:t xml:space="preserve">It is normal to see a </w:t>
      </w:r>
      <w:r w:rsidR="008254C3">
        <w:rPr>
          <w:lang w:val="en-GB"/>
        </w:rPr>
        <w:t xml:space="preserve">few </w:t>
      </w:r>
      <w:r w:rsidRPr="000E0085">
        <w:rPr>
          <w:lang w:val="en-GB"/>
        </w:rPr>
        <w:t>drop</w:t>
      </w:r>
      <w:r w:rsidR="008254C3">
        <w:rPr>
          <w:lang w:val="en-GB"/>
        </w:rPr>
        <w:t>s</w:t>
      </w:r>
      <w:r w:rsidRPr="000E0085">
        <w:rPr>
          <w:lang w:val="en-GB"/>
        </w:rPr>
        <w:t xml:space="preserve"> of </w:t>
      </w:r>
      <w:r w:rsidR="008254C3">
        <w:rPr>
          <w:lang w:val="en-GB"/>
        </w:rPr>
        <w:t>medicine</w:t>
      </w:r>
      <w:r w:rsidRPr="000E0085">
        <w:rPr>
          <w:lang w:val="en-GB"/>
        </w:rPr>
        <w:t xml:space="preserve"> at the needle</w:t>
      </w:r>
      <w:r w:rsidR="008254C3">
        <w:rPr>
          <w:lang w:val="en-GB"/>
        </w:rPr>
        <w:t xml:space="preserve"> tip </w:t>
      </w:r>
      <w:r w:rsidR="008254C3" w:rsidRPr="00A630C4">
        <w:t>when you remove the needle cover</w:t>
      </w:r>
      <w:r w:rsidRPr="000E0085">
        <w:rPr>
          <w:lang w:val="en-GB"/>
        </w:rPr>
        <w:t>.</w:t>
      </w:r>
    </w:p>
    <w:p w14:paraId="7A53590C" w14:textId="77777777" w:rsidR="002953BE" w:rsidRPr="000E0085" w:rsidRDefault="002953BE" w:rsidP="00E23160">
      <w:pPr>
        <w:pStyle w:val="ListParagraph"/>
        <w:numPr>
          <w:ilvl w:val="0"/>
          <w:numId w:val="35"/>
        </w:numPr>
        <w:ind w:left="562" w:hanging="562"/>
        <w:contextualSpacing/>
        <w:rPr>
          <w:lang w:val="en-GB"/>
        </w:rPr>
      </w:pPr>
      <w:r w:rsidRPr="000E0085">
        <w:rPr>
          <w:lang w:val="en-GB"/>
        </w:rPr>
        <w:t>Throw the needle cover away into a sharps disposal container.</w:t>
      </w:r>
    </w:p>
    <w:p w14:paraId="6A8C187E" w14:textId="77777777" w:rsidR="002953BE" w:rsidRPr="000E0085" w:rsidRDefault="002953BE" w:rsidP="00E23160">
      <w:pPr>
        <w:pStyle w:val="ListParagraph"/>
        <w:ind w:left="562"/>
        <w:contextualSpacing/>
        <w:rPr>
          <w:lang w:val="en-GB"/>
        </w:rPr>
      </w:pPr>
      <w:r w:rsidRPr="000E0085">
        <w:rPr>
          <w:b/>
          <w:lang w:val="en-GB"/>
        </w:rPr>
        <w:t>Note:</w:t>
      </w:r>
      <w:r w:rsidRPr="000E0085">
        <w:rPr>
          <w:lang w:val="en-GB"/>
        </w:rPr>
        <w:t xml:space="preserve"> Be careful when you handle y</w:t>
      </w:r>
      <w:r w:rsidRPr="004F4F01">
        <w:rPr>
          <w:lang w:val="en-GB"/>
        </w:rPr>
        <w:t>our</w:t>
      </w:r>
      <w:r w:rsidRPr="000E0085">
        <w:rPr>
          <w:lang w:val="en-GB"/>
        </w:rPr>
        <w:t xml:space="preserve"> pre-filled syringe to avoid an accidental needle stick injury.</w:t>
      </w:r>
    </w:p>
    <w:p w14:paraId="1B9492C9" w14:textId="77777777" w:rsidR="002953BE" w:rsidRPr="000E0085" w:rsidRDefault="002953BE" w:rsidP="00982118">
      <w:pPr>
        <w:rPr>
          <w:color w:val="000000"/>
          <w:lang w:val="en-GB"/>
        </w:rPr>
      </w:pPr>
    </w:p>
    <w:p w14:paraId="2DCFE9E9" w14:textId="77777777" w:rsidR="002953BE" w:rsidRPr="000E0085" w:rsidRDefault="002953BE" w:rsidP="00982118">
      <w:pPr>
        <w:rPr>
          <w:color w:val="000000"/>
          <w:lang w:val="en-GB"/>
        </w:rPr>
      </w:pPr>
    </w:p>
    <w:p w14:paraId="1C4D4EA9" w14:textId="77777777" w:rsidR="002953BE" w:rsidRPr="000E0085" w:rsidRDefault="00355996" w:rsidP="00982118">
      <w:pPr>
        <w:jc w:val="center"/>
        <w:rPr>
          <w:lang w:val="en-GB"/>
        </w:rPr>
      </w:pPr>
      <w:r w:rsidRPr="007047B7">
        <w:rPr>
          <w:noProof/>
        </w:rPr>
        <w:drawing>
          <wp:inline distT="0" distB="0" distL="0" distR="0" wp14:anchorId="687F2EC9" wp14:editId="7232C256">
            <wp:extent cx="3819525" cy="24955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19525" cy="2495550"/>
                    </a:xfrm>
                    <a:prstGeom prst="rect">
                      <a:avLst/>
                    </a:prstGeom>
                    <a:noFill/>
                    <a:ln>
                      <a:noFill/>
                    </a:ln>
                  </pic:spPr>
                </pic:pic>
              </a:graphicData>
            </a:graphic>
          </wp:inline>
        </w:drawing>
      </w:r>
    </w:p>
    <w:p w14:paraId="5CCF7A04" w14:textId="77777777" w:rsidR="002953BE" w:rsidRPr="000E0085" w:rsidRDefault="002953BE" w:rsidP="00982118">
      <w:pPr>
        <w:rPr>
          <w:lang w:val="en-GB"/>
        </w:rPr>
      </w:pPr>
    </w:p>
    <w:p w14:paraId="1E88D661" w14:textId="77777777" w:rsidR="002953BE" w:rsidRPr="000E0085" w:rsidRDefault="002953BE" w:rsidP="00982118">
      <w:pPr>
        <w:rPr>
          <w:lang w:val="en-GB"/>
        </w:rPr>
      </w:pPr>
    </w:p>
    <w:p w14:paraId="02950270" w14:textId="77777777" w:rsidR="002953BE" w:rsidRPr="000E0085" w:rsidRDefault="002953BE" w:rsidP="00E23160">
      <w:pPr>
        <w:pStyle w:val="ListParagraph"/>
        <w:numPr>
          <w:ilvl w:val="0"/>
          <w:numId w:val="35"/>
        </w:numPr>
        <w:ind w:left="562" w:hanging="562"/>
        <w:contextualSpacing/>
        <w:rPr>
          <w:lang w:val="en-GB"/>
        </w:rPr>
      </w:pPr>
      <w:r w:rsidRPr="000E0085">
        <w:rPr>
          <w:lang w:val="en-GB"/>
        </w:rPr>
        <w:t>Gently pinch up a fold of skin in the cleaned injection site area.</w:t>
      </w:r>
    </w:p>
    <w:p w14:paraId="298B22D5" w14:textId="77777777" w:rsidR="002953BE" w:rsidRPr="000E0085" w:rsidRDefault="002953BE" w:rsidP="00E23160">
      <w:pPr>
        <w:pStyle w:val="ListParagraph"/>
        <w:numPr>
          <w:ilvl w:val="0"/>
          <w:numId w:val="35"/>
        </w:numPr>
        <w:ind w:left="562" w:hanging="562"/>
        <w:contextualSpacing/>
        <w:rPr>
          <w:lang w:val="en-GB"/>
        </w:rPr>
      </w:pPr>
      <w:r w:rsidRPr="000E0085">
        <w:rPr>
          <w:lang w:val="en-GB"/>
        </w:rPr>
        <w:t xml:space="preserve">Insert the needle to its full depth into the skin, at a 45 degree angle, as shown. </w:t>
      </w:r>
    </w:p>
    <w:p w14:paraId="59C41C4C" w14:textId="77777777" w:rsidR="002953BE" w:rsidRPr="000E0085" w:rsidRDefault="002953BE" w:rsidP="00E23160">
      <w:pPr>
        <w:pStyle w:val="ListParagraph"/>
        <w:numPr>
          <w:ilvl w:val="0"/>
          <w:numId w:val="35"/>
        </w:numPr>
        <w:ind w:left="562" w:hanging="562"/>
        <w:contextualSpacing/>
        <w:rPr>
          <w:lang w:val="en-GB"/>
        </w:rPr>
      </w:pPr>
      <w:r w:rsidRPr="000E0085">
        <w:rPr>
          <w:lang w:val="en-GB"/>
        </w:rPr>
        <w:t>After the needle is inserted, release the pinched skin.</w:t>
      </w:r>
    </w:p>
    <w:p w14:paraId="537E7510" w14:textId="77777777" w:rsidR="005E0730" w:rsidRPr="00A630C4" w:rsidRDefault="005E0730" w:rsidP="005E0730">
      <w:pPr>
        <w:ind w:left="562"/>
        <w:rPr>
          <w:sz w:val="28"/>
        </w:rPr>
      </w:pPr>
      <w:r w:rsidRPr="005E0730">
        <w:rPr>
          <w:rFonts w:eastAsia="Calibri"/>
          <w:b/>
          <w:bCs/>
        </w:rPr>
        <w:t xml:space="preserve">Important: Do not </w:t>
      </w:r>
      <w:r w:rsidRPr="005E0730">
        <w:rPr>
          <w:rFonts w:eastAsia="Calibri"/>
        </w:rPr>
        <w:t>re-insert the needle into your skin. If the needle has already been inserted into the skin and you change your mind about where to inject, you will need a replacement pre</w:t>
      </w:r>
      <w:r w:rsidR="004B762B">
        <w:rPr>
          <w:rFonts w:eastAsia="Calibri"/>
        </w:rPr>
        <w:noBreakHyphen/>
      </w:r>
      <w:r w:rsidRPr="005E0730">
        <w:rPr>
          <w:rFonts w:eastAsia="Calibri"/>
        </w:rPr>
        <w:t>filled syringe.</w:t>
      </w:r>
    </w:p>
    <w:p w14:paraId="355DBE68" w14:textId="77777777" w:rsidR="002953BE" w:rsidRPr="000E0085" w:rsidRDefault="002953BE" w:rsidP="00982118">
      <w:pPr>
        <w:rPr>
          <w:lang w:val="en-GB"/>
        </w:rPr>
      </w:pPr>
    </w:p>
    <w:p w14:paraId="685E5C38" w14:textId="77777777" w:rsidR="002953BE" w:rsidRPr="000E0085" w:rsidRDefault="002953BE" w:rsidP="00982118">
      <w:pPr>
        <w:rPr>
          <w:color w:val="000000"/>
          <w:lang w:val="en-GB"/>
        </w:rPr>
      </w:pPr>
    </w:p>
    <w:p w14:paraId="0704B247" w14:textId="77777777" w:rsidR="002953BE" w:rsidRPr="000E0085" w:rsidRDefault="00355996" w:rsidP="00982118">
      <w:pPr>
        <w:jc w:val="center"/>
        <w:rPr>
          <w:lang w:val="en-GB"/>
        </w:rPr>
      </w:pPr>
      <w:r w:rsidRPr="007047B7">
        <w:rPr>
          <w:noProof/>
        </w:rPr>
        <w:drawing>
          <wp:inline distT="0" distB="0" distL="0" distR="0" wp14:anchorId="20565DF9" wp14:editId="2C5FCF55">
            <wp:extent cx="3810000" cy="24765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10000" cy="2476500"/>
                    </a:xfrm>
                    <a:prstGeom prst="rect">
                      <a:avLst/>
                    </a:prstGeom>
                    <a:noFill/>
                    <a:ln>
                      <a:noFill/>
                    </a:ln>
                  </pic:spPr>
                </pic:pic>
              </a:graphicData>
            </a:graphic>
          </wp:inline>
        </w:drawing>
      </w:r>
    </w:p>
    <w:p w14:paraId="5A3810C7" w14:textId="77777777" w:rsidR="002953BE" w:rsidRPr="000E0085" w:rsidRDefault="002953BE" w:rsidP="00982118">
      <w:pPr>
        <w:pStyle w:val="ListParagraph"/>
        <w:rPr>
          <w:lang w:val="en-GB"/>
        </w:rPr>
      </w:pPr>
    </w:p>
    <w:p w14:paraId="33E88AF8" w14:textId="77777777" w:rsidR="002953BE" w:rsidRPr="000E0085" w:rsidRDefault="002953BE" w:rsidP="00982118">
      <w:pPr>
        <w:pStyle w:val="ListParagraph"/>
        <w:rPr>
          <w:lang w:val="en-GB"/>
        </w:rPr>
      </w:pPr>
    </w:p>
    <w:p w14:paraId="7B281C6A" w14:textId="77777777" w:rsidR="002953BE" w:rsidRPr="000E0085" w:rsidRDefault="002953BE" w:rsidP="00E23160">
      <w:pPr>
        <w:pStyle w:val="ListParagraph"/>
        <w:numPr>
          <w:ilvl w:val="0"/>
          <w:numId w:val="35"/>
        </w:numPr>
        <w:ind w:left="562" w:hanging="562"/>
        <w:contextualSpacing/>
        <w:rPr>
          <w:lang w:val="en-GB"/>
        </w:rPr>
      </w:pPr>
      <w:r w:rsidRPr="000E0085">
        <w:rPr>
          <w:lang w:val="en-GB"/>
        </w:rPr>
        <w:t>Using slow and constant pressure, push the plunger rod all the way down until the barrel is empty.</w:t>
      </w:r>
      <w:r w:rsidR="00716BBA">
        <w:rPr>
          <w:lang w:val="en-GB"/>
        </w:rPr>
        <w:t xml:space="preserve"> It </w:t>
      </w:r>
      <w:r w:rsidR="00716BBA" w:rsidRPr="00716BBA">
        <w:rPr>
          <w:rFonts w:eastAsia="Calibri"/>
        </w:rPr>
        <w:t>usually takes 2 to 5 seconds to deliver the</w:t>
      </w:r>
      <w:r w:rsidR="00716BBA">
        <w:rPr>
          <w:rFonts w:eastAsia="Calibri"/>
        </w:rPr>
        <w:t xml:space="preserve"> dose.</w:t>
      </w:r>
    </w:p>
    <w:p w14:paraId="4CD703EC" w14:textId="77777777" w:rsidR="002953BE" w:rsidRPr="000E0085" w:rsidRDefault="002953BE" w:rsidP="00E23160">
      <w:pPr>
        <w:pStyle w:val="ListParagraph"/>
        <w:ind w:left="562"/>
        <w:contextualSpacing/>
        <w:rPr>
          <w:lang w:val="en-GB"/>
        </w:rPr>
      </w:pPr>
      <w:r w:rsidRPr="000E0085">
        <w:rPr>
          <w:b/>
          <w:lang w:val="en-GB"/>
        </w:rPr>
        <w:t>Note:</w:t>
      </w:r>
      <w:r w:rsidRPr="000E0085">
        <w:rPr>
          <w:lang w:val="en-GB"/>
        </w:rPr>
        <w:t xml:space="preserve"> It is recommended to hold your pre</w:t>
      </w:r>
      <w:r w:rsidR="00716BBA">
        <w:rPr>
          <w:lang w:val="en-GB"/>
        </w:rPr>
        <w:t>-</w:t>
      </w:r>
      <w:r w:rsidRPr="000E0085">
        <w:rPr>
          <w:lang w:val="en-GB"/>
        </w:rPr>
        <w:t>filled syringe in the skin for an additional 5 seconds after the plunger has been pressed down completely.</w:t>
      </w:r>
    </w:p>
    <w:p w14:paraId="6FBE407C" w14:textId="77777777" w:rsidR="002953BE" w:rsidRPr="000E0085" w:rsidRDefault="002953BE" w:rsidP="00E23160">
      <w:pPr>
        <w:pStyle w:val="ListParagraph"/>
        <w:numPr>
          <w:ilvl w:val="0"/>
          <w:numId w:val="35"/>
        </w:numPr>
        <w:ind w:left="562" w:hanging="562"/>
        <w:contextualSpacing/>
        <w:rPr>
          <w:lang w:val="en-GB"/>
        </w:rPr>
      </w:pPr>
      <w:r w:rsidRPr="000E0085">
        <w:rPr>
          <w:lang w:val="en-GB"/>
        </w:rPr>
        <w:t>Pull the needle out of the skin at the same angle at which it entered.</w:t>
      </w:r>
    </w:p>
    <w:p w14:paraId="70BCC763" w14:textId="77777777" w:rsidR="002953BE" w:rsidRPr="000E0085" w:rsidRDefault="002953BE" w:rsidP="00982118">
      <w:pPr>
        <w:rPr>
          <w:lang w:val="en-GB"/>
        </w:rPr>
      </w:pPr>
    </w:p>
    <w:p w14:paraId="153A0200" w14:textId="77777777" w:rsidR="002953BE" w:rsidRPr="000E0085" w:rsidRDefault="002953BE" w:rsidP="00982118">
      <w:pPr>
        <w:rPr>
          <w:lang w:val="en-GB"/>
        </w:rPr>
      </w:pPr>
    </w:p>
    <w:p w14:paraId="6D6B762A" w14:textId="77777777" w:rsidR="002953BE" w:rsidRPr="000E0085" w:rsidRDefault="00355996" w:rsidP="00982118">
      <w:pPr>
        <w:jc w:val="center"/>
        <w:rPr>
          <w:lang w:val="en-GB"/>
        </w:rPr>
      </w:pPr>
      <w:r w:rsidRPr="007047B7">
        <w:rPr>
          <w:noProof/>
        </w:rPr>
        <w:drawing>
          <wp:inline distT="0" distB="0" distL="0" distR="0" wp14:anchorId="72A1BA5B" wp14:editId="41772407">
            <wp:extent cx="3819525" cy="250507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19525" cy="2505075"/>
                    </a:xfrm>
                    <a:prstGeom prst="rect">
                      <a:avLst/>
                    </a:prstGeom>
                    <a:noFill/>
                    <a:ln>
                      <a:noFill/>
                    </a:ln>
                  </pic:spPr>
                </pic:pic>
              </a:graphicData>
            </a:graphic>
          </wp:inline>
        </w:drawing>
      </w:r>
    </w:p>
    <w:p w14:paraId="4EA123FD" w14:textId="77777777" w:rsidR="002953BE" w:rsidRPr="000E0085" w:rsidRDefault="002953BE" w:rsidP="00982118">
      <w:pPr>
        <w:pStyle w:val="ListParagraph"/>
        <w:rPr>
          <w:lang w:val="en-GB"/>
        </w:rPr>
      </w:pPr>
    </w:p>
    <w:p w14:paraId="16EE8F22" w14:textId="77777777" w:rsidR="002953BE" w:rsidRPr="000E0085" w:rsidRDefault="002953BE" w:rsidP="00982118">
      <w:pPr>
        <w:pStyle w:val="ListParagraph"/>
        <w:rPr>
          <w:lang w:val="en-GB"/>
        </w:rPr>
      </w:pPr>
    </w:p>
    <w:p w14:paraId="58F5C63E" w14:textId="77777777" w:rsidR="002953BE" w:rsidRPr="000E0085" w:rsidRDefault="002953BE" w:rsidP="00E23160">
      <w:pPr>
        <w:pStyle w:val="ListParagraph"/>
        <w:numPr>
          <w:ilvl w:val="0"/>
          <w:numId w:val="35"/>
        </w:numPr>
        <w:ind w:left="562" w:hanging="562"/>
        <w:contextualSpacing/>
        <w:rPr>
          <w:lang w:val="en-GB"/>
        </w:rPr>
      </w:pPr>
      <w:r w:rsidRPr="000E0085">
        <w:rPr>
          <w:lang w:val="en-GB"/>
        </w:rPr>
        <w:t>Check that your medicine has completely emptied from your pre-filled syringe.</w:t>
      </w:r>
    </w:p>
    <w:p w14:paraId="67C32FE2" w14:textId="77777777" w:rsidR="002953BE" w:rsidRPr="000E0085" w:rsidRDefault="002953BE" w:rsidP="00E23160">
      <w:pPr>
        <w:pStyle w:val="ListParagraph"/>
        <w:numPr>
          <w:ilvl w:val="0"/>
          <w:numId w:val="35"/>
        </w:numPr>
        <w:ind w:left="562" w:hanging="562"/>
        <w:contextualSpacing/>
        <w:rPr>
          <w:b/>
          <w:lang w:val="en-GB"/>
        </w:rPr>
      </w:pPr>
      <w:r w:rsidRPr="000E0085">
        <w:rPr>
          <w:b/>
          <w:lang w:val="en-GB"/>
        </w:rPr>
        <w:t>Never re-insert the needle.</w:t>
      </w:r>
    </w:p>
    <w:p w14:paraId="4610D881" w14:textId="77777777" w:rsidR="002953BE" w:rsidRPr="000E0085" w:rsidRDefault="002953BE" w:rsidP="00E23160">
      <w:pPr>
        <w:pStyle w:val="ListParagraph"/>
        <w:numPr>
          <w:ilvl w:val="0"/>
          <w:numId w:val="35"/>
        </w:numPr>
        <w:ind w:left="562" w:hanging="562"/>
        <w:contextualSpacing/>
        <w:rPr>
          <w:b/>
          <w:lang w:val="en-GB"/>
        </w:rPr>
      </w:pPr>
      <w:r w:rsidRPr="000E0085">
        <w:rPr>
          <w:b/>
          <w:lang w:val="en-GB"/>
        </w:rPr>
        <w:t>Never re-cap the needle.</w:t>
      </w:r>
    </w:p>
    <w:p w14:paraId="0F4E99D1" w14:textId="77777777" w:rsidR="002953BE" w:rsidRPr="000E0085" w:rsidRDefault="002953BE" w:rsidP="00E23160">
      <w:pPr>
        <w:pStyle w:val="ListParagraph"/>
        <w:ind w:left="562"/>
        <w:contextualSpacing/>
        <w:rPr>
          <w:lang w:val="en-GB"/>
        </w:rPr>
      </w:pPr>
      <w:r w:rsidRPr="000E0085">
        <w:rPr>
          <w:b/>
          <w:lang w:val="en-GB"/>
        </w:rPr>
        <w:t>Note:</w:t>
      </w:r>
      <w:r w:rsidRPr="000E0085">
        <w:rPr>
          <w:lang w:val="en-GB"/>
        </w:rPr>
        <w:t xml:space="preserve"> If the grey stopper is not in the position shown, you may not have injected all of your medicine. </w:t>
      </w:r>
      <w:r w:rsidR="00716BBA">
        <w:rPr>
          <w:lang w:val="en-GB"/>
        </w:rPr>
        <w:t>Talk to</w:t>
      </w:r>
      <w:r w:rsidRPr="000E0085">
        <w:rPr>
          <w:lang w:val="en-GB"/>
        </w:rPr>
        <w:t xml:space="preserve"> your doctor</w:t>
      </w:r>
      <w:r w:rsidR="00716BBA">
        <w:rPr>
          <w:lang w:val="en-GB"/>
        </w:rPr>
        <w:t>, nurse</w:t>
      </w:r>
      <w:r w:rsidRPr="000E0085">
        <w:rPr>
          <w:lang w:val="en-GB"/>
        </w:rPr>
        <w:t xml:space="preserve"> or pharmacist right away.</w:t>
      </w:r>
    </w:p>
    <w:p w14:paraId="556FAF4E" w14:textId="77777777" w:rsidR="002953BE" w:rsidRPr="000E0085" w:rsidRDefault="002953BE" w:rsidP="00E23160">
      <w:pPr>
        <w:pStyle w:val="ListParagraph"/>
        <w:ind w:left="0"/>
        <w:rPr>
          <w:lang w:val="en-GB"/>
        </w:rPr>
      </w:pPr>
    </w:p>
    <w:p w14:paraId="38A52F02" w14:textId="77777777" w:rsidR="002953BE" w:rsidRPr="000E0085" w:rsidRDefault="002953BE" w:rsidP="00982118">
      <w:pPr>
        <w:rPr>
          <w:lang w:val="en-GB"/>
        </w:rPr>
      </w:pPr>
    </w:p>
    <w:p w14:paraId="34093A3E" w14:textId="77777777" w:rsidR="002953BE" w:rsidRPr="000E0085" w:rsidRDefault="00355996" w:rsidP="00982118">
      <w:pPr>
        <w:jc w:val="center"/>
        <w:rPr>
          <w:b/>
          <w:lang w:val="en-GB"/>
        </w:rPr>
      </w:pPr>
      <w:r w:rsidRPr="007047B7">
        <w:rPr>
          <w:noProof/>
        </w:rPr>
        <w:drawing>
          <wp:inline distT="0" distB="0" distL="0" distR="0" wp14:anchorId="12ADFAD6" wp14:editId="377C9280">
            <wp:extent cx="3810000" cy="24955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10000" cy="2495550"/>
                    </a:xfrm>
                    <a:prstGeom prst="rect">
                      <a:avLst/>
                    </a:prstGeom>
                    <a:noFill/>
                    <a:ln>
                      <a:noFill/>
                    </a:ln>
                  </pic:spPr>
                </pic:pic>
              </a:graphicData>
            </a:graphic>
          </wp:inline>
        </w:drawing>
      </w:r>
    </w:p>
    <w:p w14:paraId="610C202F" w14:textId="77777777" w:rsidR="002953BE" w:rsidRPr="000E0085" w:rsidRDefault="002953BE" w:rsidP="00982118">
      <w:pPr>
        <w:rPr>
          <w:lang w:val="en-GB"/>
        </w:rPr>
      </w:pPr>
    </w:p>
    <w:p w14:paraId="293B85BD" w14:textId="77777777" w:rsidR="002953BE" w:rsidRPr="000E0085" w:rsidRDefault="002953BE" w:rsidP="00982118">
      <w:pPr>
        <w:rPr>
          <w:lang w:val="en-GB"/>
        </w:rPr>
      </w:pPr>
    </w:p>
    <w:p w14:paraId="6B867541" w14:textId="77777777" w:rsidR="002953BE" w:rsidRPr="000E0085" w:rsidRDefault="002953BE" w:rsidP="00E23160">
      <w:pPr>
        <w:pStyle w:val="ListParagraph"/>
        <w:numPr>
          <w:ilvl w:val="0"/>
          <w:numId w:val="37"/>
        </w:numPr>
        <w:ind w:left="562" w:hanging="562"/>
        <w:contextualSpacing/>
        <w:rPr>
          <w:lang w:val="en-GB"/>
        </w:rPr>
      </w:pPr>
      <w:r w:rsidRPr="000E0085">
        <w:rPr>
          <w:lang w:val="en-GB"/>
        </w:rPr>
        <w:t xml:space="preserve">Dispose of the syringe straight away as instructed by </w:t>
      </w:r>
      <w:r w:rsidRPr="004F4F01">
        <w:rPr>
          <w:lang w:val="en-GB"/>
        </w:rPr>
        <w:t>your doctor</w:t>
      </w:r>
      <w:r w:rsidR="00716BBA">
        <w:rPr>
          <w:lang w:val="en-GB"/>
        </w:rPr>
        <w:t>, nurse</w:t>
      </w:r>
      <w:r w:rsidRPr="000E0085">
        <w:rPr>
          <w:lang w:val="en-GB"/>
        </w:rPr>
        <w:t xml:space="preserve"> or pharmacist and in accordance with local health and safety laws.</w:t>
      </w:r>
    </w:p>
    <w:p w14:paraId="204D3766" w14:textId="77777777" w:rsidR="002953BE" w:rsidRPr="000E0085" w:rsidRDefault="002953BE" w:rsidP="00982118">
      <w:pPr>
        <w:rPr>
          <w:lang w:val="en-GB"/>
        </w:rPr>
      </w:pPr>
    </w:p>
    <w:p w14:paraId="4D531667" w14:textId="77777777" w:rsidR="002953BE" w:rsidRPr="000E0085" w:rsidRDefault="002953BE" w:rsidP="00982118">
      <w:pPr>
        <w:rPr>
          <w:lang w:val="en-GB"/>
        </w:rPr>
      </w:pPr>
    </w:p>
    <w:p w14:paraId="078F38CD" w14:textId="77777777" w:rsidR="002953BE" w:rsidRPr="000E0085" w:rsidRDefault="00355996" w:rsidP="00982118">
      <w:pPr>
        <w:jc w:val="center"/>
        <w:rPr>
          <w:lang w:val="en-GB"/>
        </w:rPr>
      </w:pPr>
      <w:r w:rsidRPr="007047B7">
        <w:rPr>
          <w:noProof/>
        </w:rPr>
        <w:drawing>
          <wp:inline distT="0" distB="0" distL="0" distR="0" wp14:anchorId="410CF92A" wp14:editId="29BF90BC">
            <wp:extent cx="3886200" cy="248602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86200" cy="2486025"/>
                    </a:xfrm>
                    <a:prstGeom prst="rect">
                      <a:avLst/>
                    </a:prstGeom>
                    <a:noFill/>
                    <a:ln>
                      <a:noFill/>
                    </a:ln>
                  </pic:spPr>
                </pic:pic>
              </a:graphicData>
            </a:graphic>
          </wp:inline>
        </w:drawing>
      </w:r>
    </w:p>
    <w:p w14:paraId="1C82B99C" w14:textId="77777777" w:rsidR="002953BE" w:rsidRPr="000E0085" w:rsidRDefault="002953BE" w:rsidP="00982118">
      <w:pPr>
        <w:rPr>
          <w:lang w:val="en-GB"/>
        </w:rPr>
      </w:pPr>
    </w:p>
    <w:p w14:paraId="5E1764CB" w14:textId="77777777" w:rsidR="002953BE" w:rsidRPr="000E0085" w:rsidRDefault="002953BE" w:rsidP="00982118">
      <w:pPr>
        <w:rPr>
          <w:lang w:val="en-GB"/>
        </w:rPr>
      </w:pPr>
    </w:p>
    <w:p w14:paraId="4282B8C1" w14:textId="77777777" w:rsidR="002953BE" w:rsidRPr="000E0085" w:rsidRDefault="002953BE" w:rsidP="00E23160">
      <w:pPr>
        <w:pStyle w:val="ListParagraph"/>
        <w:numPr>
          <w:ilvl w:val="0"/>
          <w:numId w:val="35"/>
        </w:numPr>
        <w:ind w:left="562" w:hanging="562"/>
        <w:contextualSpacing/>
        <w:rPr>
          <w:lang w:val="en-GB"/>
        </w:rPr>
      </w:pPr>
      <w:r w:rsidRPr="000E0085">
        <w:rPr>
          <w:lang w:val="en-GB"/>
        </w:rPr>
        <w:t xml:space="preserve">Look closely at </w:t>
      </w:r>
      <w:r w:rsidRPr="004F4F01">
        <w:rPr>
          <w:lang w:val="en-GB"/>
        </w:rPr>
        <w:t>your injection</w:t>
      </w:r>
      <w:r w:rsidRPr="000E0085">
        <w:rPr>
          <w:lang w:val="en-GB"/>
        </w:rPr>
        <w:t xml:space="preserve"> site. If there is blood, use a clean cotton ball or gauze pad to press lightly on the injection area for a few seconds. </w:t>
      </w:r>
    </w:p>
    <w:p w14:paraId="2BF6AB5E" w14:textId="77777777" w:rsidR="002953BE" w:rsidRPr="000E0085" w:rsidRDefault="002953BE" w:rsidP="00E23160">
      <w:pPr>
        <w:pStyle w:val="ListParagraph"/>
        <w:numPr>
          <w:ilvl w:val="0"/>
          <w:numId w:val="35"/>
        </w:numPr>
        <w:ind w:left="562" w:hanging="562"/>
        <w:contextualSpacing/>
        <w:rPr>
          <w:lang w:val="en-GB"/>
        </w:rPr>
      </w:pPr>
      <w:r w:rsidRPr="000E0085">
        <w:rPr>
          <w:b/>
          <w:lang w:val="en-GB"/>
        </w:rPr>
        <w:t>Do not</w:t>
      </w:r>
      <w:r w:rsidRPr="000E0085">
        <w:rPr>
          <w:lang w:val="en-GB"/>
        </w:rPr>
        <w:t xml:space="preserve"> rub the site.</w:t>
      </w:r>
    </w:p>
    <w:p w14:paraId="3118F42A" w14:textId="77777777" w:rsidR="002953BE" w:rsidRPr="000E0085" w:rsidRDefault="002953BE" w:rsidP="00716BBA">
      <w:pPr>
        <w:pStyle w:val="ListParagraph"/>
        <w:ind w:left="562"/>
        <w:contextualSpacing/>
        <w:rPr>
          <w:lang w:val="en-GB"/>
        </w:rPr>
      </w:pPr>
      <w:r w:rsidRPr="000E0085">
        <w:rPr>
          <w:b/>
          <w:lang w:val="en-GB"/>
        </w:rPr>
        <w:t xml:space="preserve">Note: </w:t>
      </w:r>
      <w:r w:rsidRPr="000E0085">
        <w:rPr>
          <w:lang w:val="en-GB"/>
        </w:rPr>
        <w:t>Store any unused syringes in the refrigerator in the original carton.</w:t>
      </w:r>
    </w:p>
    <w:p w14:paraId="255BBFE2" w14:textId="77777777" w:rsidR="002953BE" w:rsidRPr="000E0085" w:rsidRDefault="002953BE" w:rsidP="00982118">
      <w:pPr>
        <w:rPr>
          <w:lang w:val="en-GB"/>
        </w:rPr>
      </w:pPr>
    </w:p>
    <w:p w14:paraId="4BDD05A9" w14:textId="77777777" w:rsidR="002953BE" w:rsidRPr="000E0085" w:rsidRDefault="002953BE" w:rsidP="00982118">
      <w:pPr>
        <w:rPr>
          <w:lang w:val="en-GB"/>
        </w:rPr>
      </w:pPr>
    </w:p>
    <w:p w14:paraId="792F05F3" w14:textId="77777777" w:rsidR="003E58A8" w:rsidRPr="000E0085" w:rsidRDefault="003E58A8" w:rsidP="00982118">
      <w:pPr>
        <w:rPr>
          <w:lang w:val="en-GB"/>
        </w:rPr>
      </w:pPr>
      <w:r w:rsidRPr="000E0085">
        <w:rPr>
          <w:lang w:val="en-GB"/>
        </w:rPr>
        <w:t>See over for</w:t>
      </w:r>
    </w:p>
    <w:p w14:paraId="1C042827" w14:textId="77777777" w:rsidR="003E58A8" w:rsidRPr="000E0085" w:rsidRDefault="003E58A8" w:rsidP="00982118">
      <w:pPr>
        <w:rPr>
          <w:lang w:val="en-GB"/>
        </w:rPr>
      </w:pPr>
      <w:r w:rsidRPr="000E0085">
        <w:rPr>
          <w:lang w:val="en-GB"/>
        </w:rPr>
        <w:t>Package leaflet: Information for the patient</w:t>
      </w:r>
    </w:p>
    <w:p w14:paraId="668510CB" w14:textId="77777777" w:rsidR="00C46587" w:rsidRPr="000E0085" w:rsidRDefault="00BF6B69" w:rsidP="00982118">
      <w:pPr>
        <w:rPr>
          <w:lang w:val="en-GB"/>
        </w:rPr>
      </w:pPr>
      <w:r w:rsidRPr="000E0085">
        <w:rPr>
          <w:lang w:val="en-GB"/>
        </w:rPr>
        <w:br w:type="page"/>
      </w:r>
    </w:p>
    <w:p w14:paraId="19E23788" w14:textId="77777777" w:rsidR="00730465" w:rsidRDefault="00730465" w:rsidP="00730465">
      <w:pPr>
        <w:rPr>
          <w:b/>
          <w:lang w:val="en-GB"/>
        </w:rPr>
      </w:pPr>
    </w:p>
    <w:p w14:paraId="16791295" w14:textId="77777777" w:rsidR="00C46587" w:rsidRPr="000E0085" w:rsidRDefault="00C46587" w:rsidP="00982118">
      <w:pPr>
        <w:jc w:val="center"/>
        <w:rPr>
          <w:b/>
          <w:lang w:val="en-GB"/>
        </w:rPr>
      </w:pPr>
      <w:r w:rsidRPr="000E0085">
        <w:rPr>
          <w:b/>
          <w:lang w:val="en-GB"/>
        </w:rPr>
        <w:t>Package leaflet: Information for the patient</w:t>
      </w:r>
    </w:p>
    <w:p w14:paraId="3DCA9E1E" w14:textId="77777777" w:rsidR="00C46587" w:rsidRPr="000E0085" w:rsidRDefault="00C46587" w:rsidP="00982118">
      <w:pPr>
        <w:jc w:val="center"/>
        <w:rPr>
          <w:b/>
          <w:lang w:val="en-GB"/>
        </w:rPr>
      </w:pPr>
    </w:p>
    <w:p w14:paraId="2120C363" w14:textId="77777777" w:rsidR="00C46587" w:rsidRPr="000E0085" w:rsidRDefault="006A1144" w:rsidP="00982118">
      <w:pPr>
        <w:jc w:val="center"/>
        <w:rPr>
          <w:b/>
          <w:lang w:val="en-GB"/>
        </w:rPr>
      </w:pPr>
      <w:r w:rsidRPr="000E0085">
        <w:rPr>
          <w:b/>
          <w:lang w:val="en-GB"/>
        </w:rPr>
        <w:t>Amsparity</w:t>
      </w:r>
      <w:r w:rsidR="00C46587" w:rsidRPr="000E0085">
        <w:rPr>
          <w:b/>
          <w:lang w:val="en-GB"/>
        </w:rPr>
        <w:t xml:space="preserve"> 40 mg solution for injection in pre</w:t>
      </w:r>
      <w:r w:rsidR="00E26D75">
        <w:rPr>
          <w:b/>
          <w:lang w:val="en-GB"/>
        </w:rPr>
        <w:noBreakHyphen/>
      </w:r>
      <w:r w:rsidR="00C46587" w:rsidRPr="000E0085">
        <w:rPr>
          <w:b/>
          <w:lang w:val="en-GB"/>
        </w:rPr>
        <w:t>filled pen</w:t>
      </w:r>
    </w:p>
    <w:p w14:paraId="00F46251" w14:textId="77777777" w:rsidR="00C46587" w:rsidRPr="000E0085" w:rsidRDefault="00C46587" w:rsidP="00982118">
      <w:pPr>
        <w:jc w:val="center"/>
        <w:rPr>
          <w:lang w:val="en-GB"/>
        </w:rPr>
      </w:pPr>
      <w:r w:rsidRPr="000E0085">
        <w:rPr>
          <w:lang w:val="en-GB"/>
        </w:rPr>
        <w:t>adalimumab</w:t>
      </w:r>
    </w:p>
    <w:p w14:paraId="3A6C7D7D" w14:textId="77777777" w:rsidR="00C46587" w:rsidRDefault="00C46587" w:rsidP="00982118">
      <w:pPr>
        <w:rPr>
          <w:lang w:val="en-GB"/>
        </w:rPr>
      </w:pPr>
    </w:p>
    <w:p w14:paraId="6F1709DD" w14:textId="77777777" w:rsidR="00206114" w:rsidRDefault="00206114" w:rsidP="00982118">
      <w:pPr>
        <w:rPr>
          <w:lang w:val="en-GB"/>
        </w:rPr>
      </w:pPr>
    </w:p>
    <w:p w14:paraId="61E24657" w14:textId="77777777" w:rsidR="00206114" w:rsidRDefault="00355996" w:rsidP="00206114">
      <w:pPr>
        <w:jc w:val="center"/>
        <w:rPr>
          <w:lang w:val="en-GB"/>
        </w:rPr>
      </w:pPr>
      <w:r>
        <w:rPr>
          <w:noProof/>
          <w:lang w:val="en-GB"/>
        </w:rPr>
        <w:drawing>
          <wp:inline distT="0" distB="0" distL="0" distR="0" wp14:anchorId="352032EC" wp14:editId="2F4E4B2C">
            <wp:extent cx="4542790" cy="114300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42790" cy="1143000"/>
                    </a:xfrm>
                    <a:prstGeom prst="rect">
                      <a:avLst/>
                    </a:prstGeom>
                    <a:noFill/>
                  </pic:spPr>
                </pic:pic>
              </a:graphicData>
            </a:graphic>
          </wp:inline>
        </w:drawing>
      </w:r>
    </w:p>
    <w:p w14:paraId="40B1568A" w14:textId="77777777" w:rsidR="00206114" w:rsidRDefault="00206114" w:rsidP="00982118">
      <w:pPr>
        <w:rPr>
          <w:lang w:val="en-GB"/>
        </w:rPr>
      </w:pPr>
    </w:p>
    <w:p w14:paraId="6E51CB4A" w14:textId="77777777" w:rsidR="00C452BF" w:rsidRPr="000E0085" w:rsidRDefault="00C452BF" w:rsidP="00982118">
      <w:pPr>
        <w:rPr>
          <w:lang w:val="en-GB"/>
        </w:rPr>
      </w:pPr>
    </w:p>
    <w:p w14:paraId="52F0C9F2" w14:textId="77777777" w:rsidR="00934A4A" w:rsidRPr="000E0085" w:rsidRDefault="00934A4A" w:rsidP="00982118">
      <w:pPr>
        <w:rPr>
          <w:b/>
          <w:lang w:val="en-GB"/>
        </w:rPr>
      </w:pPr>
    </w:p>
    <w:p w14:paraId="7A8030B0" w14:textId="77777777" w:rsidR="00C46587" w:rsidRPr="000E0085" w:rsidRDefault="00C46587" w:rsidP="00982118">
      <w:pPr>
        <w:rPr>
          <w:b/>
          <w:lang w:val="en-GB"/>
        </w:rPr>
      </w:pPr>
      <w:r w:rsidRPr="000E0085">
        <w:rPr>
          <w:b/>
          <w:lang w:val="en-GB"/>
        </w:rPr>
        <w:t xml:space="preserve">Read all of this leaflet carefully before you start using this medicine because it contains important information for you. </w:t>
      </w:r>
    </w:p>
    <w:p w14:paraId="22D8BFBC" w14:textId="77777777" w:rsidR="00C46587" w:rsidRPr="000E0085" w:rsidRDefault="00C46587" w:rsidP="00982118">
      <w:pPr>
        <w:numPr>
          <w:ilvl w:val="0"/>
          <w:numId w:val="4"/>
        </w:numPr>
        <w:ind w:left="562" w:hanging="562"/>
        <w:rPr>
          <w:lang w:val="en-GB"/>
        </w:rPr>
      </w:pPr>
      <w:r w:rsidRPr="000E0085">
        <w:rPr>
          <w:lang w:val="en-GB"/>
        </w:rPr>
        <w:t xml:space="preserve">Keep this leaflet. You may need to read it again. </w:t>
      </w:r>
    </w:p>
    <w:p w14:paraId="70404312" w14:textId="77777777" w:rsidR="00C46587" w:rsidRPr="000E0085" w:rsidRDefault="00C46587" w:rsidP="00982118">
      <w:pPr>
        <w:numPr>
          <w:ilvl w:val="0"/>
          <w:numId w:val="4"/>
        </w:numPr>
        <w:ind w:left="562" w:hanging="562"/>
        <w:rPr>
          <w:lang w:val="en-GB"/>
        </w:rPr>
      </w:pPr>
      <w:r w:rsidRPr="000E0085">
        <w:rPr>
          <w:lang w:val="en-GB"/>
        </w:rPr>
        <w:t xml:space="preserve">Your doctor will also give you a </w:t>
      </w:r>
      <w:r w:rsidR="00D01810" w:rsidRPr="000E0085">
        <w:rPr>
          <w:lang w:val="en-GB"/>
        </w:rPr>
        <w:t>p</w:t>
      </w:r>
      <w:r w:rsidRPr="000E0085">
        <w:rPr>
          <w:lang w:val="en-GB"/>
        </w:rPr>
        <w:t xml:space="preserve">atient </w:t>
      </w:r>
      <w:r w:rsidR="00875369" w:rsidRPr="000E0085">
        <w:rPr>
          <w:lang w:val="en-GB"/>
        </w:rPr>
        <w:t xml:space="preserve">reminder </w:t>
      </w:r>
      <w:r w:rsidR="00D01810" w:rsidRPr="000E0085">
        <w:rPr>
          <w:lang w:val="en-GB"/>
        </w:rPr>
        <w:t>c</w:t>
      </w:r>
      <w:r w:rsidRPr="000E0085">
        <w:rPr>
          <w:lang w:val="en-GB"/>
        </w:rPr>
        <w:t xml:space="preserve">ard, which contains important safety information that you need to be aware of before you are given </w:t>
      </w:r>
      <w:r w:rsidR="006A1144" w:rsidRPr="000E0085">
        <w:rPr>
          <w:lang w:val="en-GB"/>
        </w:rPr>
        <w:t>Amsparity</w:t>
      </w:r>
      <w:r w:rsidRPr="000E0085">
        <w:rPr>
          <w:lang w:val="en-GB"/>
        </w:rPr>
        <w:t xml:space="preserve"> and during treatment with </w:t>
      </w:r>
      <w:r w:rsidR="006A1144" w:rsidRPr="000E0085">
        <w:rPr>
          <w:lang w:val="en-GB"/>
        </w:rPr>
        <w:t>Amsparity</w:t>
      </w:r>
      <w:r w:rsidRPr="000E0085">
        <w:rPr>
          <w:lang w:val="en-GB"/>
        </w:rPr>
        <w:t>.</w:t>
      </w:r>
      <w:r w:rsidR="00A06906" w:rsidRPr="000E0085">
        <w:rPr>
          <w:lang w:val="en-GB"/>
        </w:rPr>
        <w:t xml:space="preserve"> </w:t>
      </w:r>
      <w:r w:rsidRPr="000E0085">
        <w:rPr>
          <w:lang w:val="en-GB"/>
        </w:rPr>
        <w:t xml:space="preserve">Keep this </w:t>
      </w:r>
      <w:r w:rsidR="00D01810" w:rsidRPr="000E0085">
        <w:rPr>
          <w:lang w:val="en-GB"/>
        </w:rPr>
        <w:t>p</w:t>
      </w:r>
      <w:r w:rsidRPr="000E0085">
        <w:rPr>
          <w:lang w:val="en-GB"/>
        </w:rPr>
        <w:t xml:space="preserve">atient </w:t>
      </w:r>
      <w:r w:rsidR="00875369" w:rsidRPr="000E0085">
        <w:rPr>
          <w:lang w:val="en-GB"/>
        </w:rPr>
        <w:t xml:space="preserve">reminder </w:t>
      </w:r>
      <w:r w:rsidR="00D01810" w:rsidRPr="000E0085">
        <w:rPr>
          <w:lang w:val="en-GB"/>
        </w:rPr>
        <w:t>c</w:t>
      </w:r>
      <w:r w:rsidRPr="000E0085">
        <w:rPr>
          <w:lang w:val="en-GB"/>
        </w:rPr>
        <w:t xml:space="preserve">ard with you. </w:t>
      </w:r>
    </w:p>
    <w:p w14:paraId="6C59F715" w14:textId="77777777" w:rsidR="00C46587" w:rsidRPr="000E0085" w:rsidRDefault="00C46587" w:rsidP="00982118">
      <w:pPr>
        <w:numPr>
          <w:ilvl w:val="0"/>
          <w:numId w:val="4"/>
        </w:numPr>
        <w:ind w:left="562" w:hanging="562"/>
        <w:rPr>
          <w:lang w:val="en-GB"/>
        </w:rPr>
      </w:pPr>
      <w:r w:rsidRPr="000E0085">
        <w:rPr>
          <w:lang w:val="en-GB"/>
        </w:rPr>
        <w:t>If you have any further questions, ask your doctor or pharmacist.</w:t>
      </w:r>
    </w:p>
    <w:p w14:paraId="5268D00C" w14:textId="77777777" w:rsidR="00C46587" w:rsidRPr="000E0085" w:rsidRDefault="00C46587" w:rsidP="00982118">
      <w:pPr>
        <w:numPr>
          <w:ilvl w:val="0"/>
          <w:numId w:val="4"/>
        </w:numPr>
        <w:ind w:left="562" w:hanging="562"/>
        <w:rPr>
          <w:lang w:val="en-GB"/>
        </w:rPr>
      </w:pPr>
      <w:r w:rsidRPr="000E0085">
        <w:rPr>
          <w:lang w:val="en-GB"/>
        </w:rPr>
        <w:t>This medicine has been prescribed for you only. Do not pass it on to others. It may harm them, even if their signs of illness are the same as yours.</w:t>
      </w:r>
    </w:p>
    <w:p w14:paraId="1A023A19" w14:textId="77777777" w:rsidR="00C46587" w:rsidRPr="000E0085" w:rsidRDefault="00C46587" w:rsidP="00982118">
      <w:pPr>
        <w:numPr>
          <w:ilvl w:val="0"/>
          <w:numId w:val="4"/>
        </w:numPr>
        <w:ind w:left="562" w:hanging="562"/>
        <w:rPr>
          <w:lang w:val="en-GB"/>
        </w:rPr>
      </w:pPr>
      <w:r w:rsidRPr="000E0085">
        <w:rPr>
          <w:lang w:val="en-GB"/>
        </w:rPr>
        <w:t>If you get any side effects, talk to your doctor or pharmacist. This includes any possible side effects not listed in this leaflet</w:t>
      </w:r>
      <w:r w:rsidR="00DC055F">
        <w:rPr>
          <w:lang w:val="en-GB"/>
        </w:rPr>
        <w:t>.</w:t>
      </w:r>
      <w:r w:rsidRPr="000E0085">
        <w:rPr>
          <w:lang w:val="en-GB"/>
        </w:rPr>
        <w:t xml:space="preserve"> </w:t>
      </w:r>
      <w:r w:rsidR="00DC055F">
        <w:rPr>
          <w:lang w:val="en-GB"/>
        </w:rPr>
        <w:t>S</w:t>
      </w:r>
      <w:r w:rsidR="006C13B0">
        <w:rPr>
          <w:lang w:val="en-GB"/>
        </w:rPr>
        <w:t>ee section </w:t>
      </w:r>
      <w:r w:rsidRPr="000E0085">
        <w:rPr>
          <w:lang w:val="en-GB"/>
        </w:rPr>
        <w:t xml:space="preserve">4. </w:t>
      </w:r>
    </w:p>
    <w:p w14:paraId="627B8D79" w14:textId="77777777" w:rsidR="00C46587" w:rsidRPr="000E0085" w:rsidRDefault="00C46587" w:rsidP="00982118">
      <w:pPr>
        <w:rPr>
          <w:lang w:val="en-GB"/>
        </w:rPr>
      </w:pPr>
    </w:p>
    <w:p w14:paraId="38EF443B" w14:textId="77777777" w:rsidR="00C46587" w:rsidRPr="000E0085" w:rsidRDefault="00C46587" w:rsidP="00982118">
      <w:pPr>
        <w:rPr>
          <w:b/>
          <w:lang w:val="en-GB"/>
        </w:rPr>
      </w:pPr>
      <w:r w:rsidRPr="000E0085">
        <w:rPr>
          <w:b/>
          <w:lang w:val="en-GB"/>
        </w:rPr>
        <w:t xml:space="preserve">What is in this leaflet </w:t>
      </w:r>
    </w:p>
    <w:p w14:paraId="4E196D24" w14:textId="77777777" w:rsidR="00C46587" w:rsidRPr="000E0085" w:rsidRDefault="00C46587" w:rsidP="00982118">
      <w:pPr>
        <w:tabs>
          <w:tab w:val="left" w:pos="562"/>
        </w:tabs>
        <w:rPr>
          <w:lang w:val="en-GB"/>
        </w:rPr>
      </w:pPr>
      <w:r w:rsidRPr="000E0085">
        <w:rPr>
          <w:lang w:val="en-GB"/>
        </w:rPr>
        <w:t>1.</w:t>
      </w:r>
      <w:r w:rsidRPr="000E0085">
        <w:rPr>
          <w:lang w:val="en-GB"/>
        </w:rPr>
        <w:tab/>
        <w:t xml:space="preserve">What </w:t>
      </w:r>
      <w:r w:rsidR="006A1144" w:rsidRPr="000E0085">
        <w:rPr>
          <w:lang w:val="en-GB"/>
        </w:rPr>
        <w:t>Amsparity</w:t>
      </w:r>
      <w:r w:rsidRPr="000E0085">
        <w:rPr>
          <w:lang w:val="en-GB"/>
        </w:rPr>
        <w:t xml:space="preserve"> is and what it is used for </w:t>
      </w:r>
    </w:p>
    <w:p w14:paraId="407CD286" w14:textId="77777777" w:rsidR="00C46587" w:rsidRPr="000E0085" w:rsidRDefault="00C46587" w:rsidP="00982118">
      <w:pPr>
        <w:tabs>
          <w:tab w:val="left" w:pos="562"/>
        </w:tabs>
        <w:rPr>
          <w:lang w:val="en-GB"/>
        </w:rPr>
      </w:pPr>
      <w:r w:rsidRPr="000E0085">
        <w:rPr>
          <w:lang w:val="en-GB"/>
        </w:rPr>
        <w:t>2.</w:t>
      </w:r>
      <w:r w:rsidRPr="000E0085">
        <w:rPr>
          <w:lang w:val="en-GB"/>
        </w:rPr>
        <w:tab/>
        <w:t xml:space="preserve">What you need to know before you use </w:t>
      </w:r>
      <w:r w:rsidR="006A1144" w:rsidRPr="000E0085">
        <w:rPr>
          <w:lang w:val="en-GB"/>
        </w:rPr>
        <w:t>Amsparity</w:t>
      </w:r>
      <w:r w:rsidRPr="000E0085">
        <w:rPr>
          <w:lang w:val="en-GB"/>
        </w:rPr>
        <w:t xml:space="preserve"> </w:t>
      </w:r>
    </w:p>
    <w:p w14:paraId="0FA52D5C" w14:textId="77777777" w:rsidR="00C46587" w:rsidRPr="000E0085" w:rsidRDefault="00C46587" w:rsidP="00982118">
      <w:pPr>
        <w:tabs>
          <w:tab w:val="left" w:pos="562"/>
        </w:tabs>
        <w:rPr>
          <w:lang w:val="en-GB"/>
        </w:rPr>
      </w:pPr>
      <w:r w:rsidRPr="000E0085">
        <w:rPr>
          <w:lang w:val="en-GB"/>
        </w:rPr>
        <w:t>3.</w:t>
      </w:r>
      <w:r w:rsidRPr="000E0085">
        <w:rPr>
          <w:lang w:val="en-GB"/>
        </w:rPr>
        <w:tab/>
        <w:t xml:space="preserve">How to use </w:t>
      </w:r>
      <w:r w:rsidR="006A1144" w:rsidRPr="000E0085">
        <w:rPr>
          <w:lang w:val="en-GB"/>
        </w:rPr>
        <w:t>Amsparity</w:t>
      </w:r>
      <w:r w:rsidRPr="000E0085">
        <w:rPr>
          <w:lang w:val="en-GB"/>
        </w:rPr>
        <w:t xml:space="preserve"> </w:t>
      </w:r>
    </w:p>
    <w:p w14:paraId="4EC9CB42" w14:textId="77777777" w:rsidR="00C46587" w:rsidRPr="000E0085" w:rsidRDefault="00C46587" w:rsidP="00982118">
      <w:pPr>
        <w:tabs>
          <w:tab w:val="left" w:pos="562"/>
        </w:tabs>
        <w:rPr>
          <w:lang w:val="en-GB"/>
        </w:rPr>
      </w:pPr>
      <w:r w:rsidRPr="000E0085">
        <w:rPr>
          <w:lang w:val="en-GB"/>
        </w:rPr>
        <w:t>4.</w:t>
      </w:r>
      <w:r w:rsidRPr="000E0085">
        <w:rPr>
          <w:lang w:val="en-GB"/>
        </w:rPr>
        <w:tab/>
        <w:t xml:space="preserve">Possible side effects </w:t>
      </w:r>
    </w:p>
    <w:p w14:paraId="2E877C98" w14:textId="77777777" w:rsidR="00C46587" w:rsidRPr="000E0085" w:rsidRDefault="00C46587" w:rsidP="00982118">
      <w:pPr>
        <w:tabs>
          <w:tab w:val="left" w:pos="562"/>
        </w:tabs>
        <w:rPr>
          <w:lang w:val="en-GB"/>
        </w:rPr>
      </w:pPr>
      <w:r w:rsidRPr="000E0085">
        <w:rPr>
          <w:lang w:val="en-GB"/>
        </w:rPr>
        <w:t>5.</w:t>
      </w:r>
      <w:r w:rsidRPr="000E0085">
        <w:rPr>
          <w:lang w:val="en-GB"/>
        </w:rPr>
        <w:tab/>
        <w:t xml:space="preserve">How to store </w:t>
      </w:r>
      <w:r w:rsidR="006A1144" w:rsidRPr="000E0085">
        <w:rPr>
          <w:lang w:val="en-GB"/>
        </w:rPr>
        <w:t>Amsparity</w:t>
      </w:r>
      <w:r w:rsidRPr="000E0085">
        <w:rPr>
          <w:lang w:val="en-GB"/>
        </w:rPr>
        <w:t xml:space="preserve"> </w:t>
      </w:r>
    </w:p>
    <w:p w14:paraId="1EC38FFD" w14:textId="77777777" w:rsidR="00C46587" w:rsidRPr="000E0085" w:rsidRDefault="00C46587" w:rsidP="00982118">
      <w:pPr>
        <w:tabs>
          <w:tab w:val="left" w:pos="562"/>
        </w:tabs>
        <w:rPr>
          <w:lang w:val="en-GB"/>
        </w:rPr>
      </w:pPr>
      <w:r w:rsidRPr="000E0085">
        <w:rPr>
          <w:lang w:val="en-GB"/>
        </w:rPr>
        <w:t>6.</w:t>
      </w:r>
      <w:r w:rsidRPr="000E0085">
        <w:rPr>
          <w:lang w:val="en-GB"/>
        </w:rPr>
        <w:tab/>
        <w:t xml:space="preserve">Contents of the pack and other information </w:t>
      </w:r>
    </w:p>
    <w:p w14:paraId="4F779C4D" w14:textId="77777777" w:rsidR="00C46587" w:rsidRPr="000E0085" w:rsidRDefault="00C46587" w:rsidP="00982118">
      <w:pPr>
        <w:rPr>
          <w:lang w:val="en-GB"/>
        </w:rPr>
      </w:pPr>
    </w:p>
    <w:p w14:paraId="3AB40313" w14:textId="77777777" w:rsidR="00C46587" w:rsidRPr="000E0085" w:rsidRDefault="00C46587" w:rsidP="00982118">
      <w:pPr>
        <w:rPr>
          <w:lang w:val="en-GB"/>
        </w:rPr>
      </w:pPr>
    </w:p>
    <w:p w14:paraId="26E6C639" w14:textId="77777777" w:rsidR="00C46587" w:rsidRPr="000E0085" w:rsidRDefault="00C46587" w:rsidP="00F014F0">
      <w:pPr>
        <w:keepNext/>
        <w:tabs>
          <w:tab w:val="left" w:pos="562"/>
        </w:tabs>
        <w:rPr>
          <w:b/>
          <w:lang w:val="en-GB"/>
        </w:rPr>
      </w:pPr>
      <w:r w:rsidRPr="000E0085">
        <w:rPr>
          <w:b/>
          <w:lang w:val="en-GB"/>
        </w:rPr>
        <w:t>1.</w:t>
      </w:r>
      <w:r w:rsidRPr="000E0085">
        <w:rPr>
          <w:b/>
          <w:lang w:val="en-GB"/>
        </w:rPr>
        <w:tab/>
        <w:t xml:space="preserve">What </w:t>
      </w:r>
      <w:r w:rsidR="006A1144" w:rsidRPr="000E0085">
        <w:rPr>
          <w:b/>
          <w:lang w:val="en-GB"/>
        </w:rPr>
        <w:t>Amsparity</w:t>
      </w:r>
      <w:r w:rsidRPr="000E0085">
        <w:rPr>
          <w:b/>
          <w:lang w:val="en-GB"/>
        </w:rPr>
        <w:t xml:space="preserve"> is and what it is used for </w:t>
      </w:r>
    </w:p>
    <w:p w14:paraId="7E4F35C5" w14:textId="77777777" w:rsidR="00C46587" w:rsidRPr="000E0085" w:rsidRDefault="00C46587" w:rsidP="00F014F0">
      <w:pPr>
        <w:keepNext/>
        <w:rPr>
          <w:lang w:val="en-GB"/>
        </w:rPr>
      </w:pPr>
    </w:p>
    <w:p w14:paraId="3FCEC831" w14:textId="77777777" w:rsidR="00410BCA" w:rsidRPr="000E0085" w:rsidRDefault="006A1144" w:rsidP="00982118">
      <w:pPr>
        <w:rPr>
          <w:lang w:val="en-GB"/>
        </w:rPr>
      </w:pPr>
      <w:r w:rsidRPr="000E0085">
        <w:rPr>
          <w:lang w:val="en-GB"/>
        </w:rPr>
        <w:t>Amsparity</w:t>
      </w:r>
      <w:r w:rsidR="00C46587" w:rsidRPr="000E0085">
        <w:rPr>
          <w:lang w:val="en-GB"/>
        </w:rPr>
        <w:t xml:space="preserve"> contains the active substance adalimumab</w:t>
      </w:r>
      <w:r w:rsidR="00D01810" w:rsidRPr="000E0085">
        <w:rPr>
          <w:lang w:val="en-GB"/>
        </w:rPr>
        <w:t>, a medicine that acts on your body’s immune (defence) system</w:t>
      </w:r>
      <w:r w:rsidR="00410BCA" w:rsidRPr="000E0085">
        <w:rPr>
          <w:lang w:val="en-GB"/>
        </w:rPr>
        <w:t>.</w:t>
      </w:r>
    </w:p>
    <w:p w14:paraId="7AE2E2ED" w14:textId="77777777" w:rsidR="00410BCA" w:rsidRPr="000E0085" w:rsidRDefault="00410BCA" w:rsidP="00982118">
      <w:pPr>
        <w:rPr>
          <w:lang w:val="en-GB"/>
        </w:rPr>
      </w:pPr>
    </w:p>
    <w:p w14:paraId="6D28AA36" w14:textId="77777777" w:rsidR="00410BCA" w:rsidRPr="000E0085" w:rsidRDefault="006A1144" w:rsidP="00982118">
      <w:pPr>
        <w:rPr>
          <w:lang w:val="en-GB"/>
        </w:rPr>
      </w:pPr>
      <w:r w:rsidRPr="000E0085">
        <w:rPr>
          <w:lang w:val="en-GB"/>
        </w:rPr>
        <w:t>Amsparity</w:t>
      </w:r>
      <w:r w:rsidR="00C46587" w:rsidRPr="000E0085">
        <w:rPr>
          <w:lang w:val="en-GB"/>
        </w:rPr>
        <w:t xml:space="preserve"> is intended for </w:t>
      </w:r>
      <w:r w:rsidR="00410BCA" w:rsidRPr="000E0085">
        <w:rPr>
          <w:lang w:val="en-GB"/>
        </w:rPr>
        <w:t xml:space="preserve">the </w:t>
      </w:r>
      <w:r w:rsidR="00C46587" w:rsidRPr="000E0085">
        <w:rPr>
          <w:lang w:val="en-GB"/>
        </w:rPr>
        <w:t xml:space="preserve">treatment of </w:t>
      </w:r>
      <w:r w:rsidR="00410BCA" w:rsidRPr="000E0085">
        <w:rPr>
          <w:lang w:val="en-GB"/>
        </w:rPr>
        <w:t xml:space="preserve">the </w:t>
      </w:r>
      <w:r w:rsidR="00D01810" w:rsidRPr="000E0085">
        <w:rPr>
          <w:lang w:val="en-GB"/>
        </w:rPr>
        <w:t xml:space="preserve">following </w:t>
      </w:r>
      <w:r w:rsidR="00410BCA" w:rsidRPr="000E0085">
        <w:rPr>
          <w:lang w:val="en-GB"/>
        </w:rPr>
        <w:t>inflammatory diseases:</w:t>
      </w:r>
    </w:p>
    <w:p w14:paraId="4C16CD3B" w14:textId="77777777" w:rsidR="00410BCA" w:rsidRPr="000E0085" w:rsidRDefault="00D01810" w:rsidP="00A96032">
      <w:pPr>
        <w:numPr>
          <w:ilvl w:val="0"/>
          <w:numId w:val="20"/>
        </w:numPr>
        <w:ind w:left="562" w:hanging="562"/>
        <w:rPr>
          <w:lang w:val="en-GB"/>
        </w:rPr>
      </w:pPr>
      <w:r w:rsidRPr="000E0085">
        <w:rPr>
          <w:lang w:val="en-GB"/>
        </w:rPr>
        <w:t>r</w:t>
      </w:r>
      <w:r w:rsidR="00C46587" w:rsidRPr="000E0085">
        <w:rPr>
          <w:lang w:val="en-GB"/>
        </w:rPr>
        <w:t xml:space="preserve">heumatoid arthritis, </w:t>
      </w:r>
    </w:p>
    <w:p w14:paraId="21CC34C4" w14:textId="77777777" w:rsidR="00410BCA" w:rsidRPr="000E0085" w:rsidRDefault="00D01810" w:rsidP="00A96032">
      <w:pPr>
        <w:numPr>
          <w:ilvl w:val="0"/>
          <w:numId w:val="20"/>
        </w:numPr>
        <w:ind w:left="562" w:hanging="562"/>
        <w:rPr>
          <w:lang w:val="en-GB"/>
        </w:rPr>
      </w:pPr>
      <w:r w:rsidRPr="000E0085">
        <w:rPr>
          <w:lang w:val="en-GB"/>
        </w:rPr>
        <w:t>p</w:t>
      </w:r>
      <w:r w:rsidR="00C46587" w:rsidRPr="000E0085">
        <w:rPr>
          <w:lang w:val="en-GB"/>
        </w:rPr>
        <w:t xml:space="preserve">olyarticular juvenile idiopathic arthritis, </w:t>
      </w:r>
    </w:p>
    <w:p w14:paraId="3210FEFF" w14:textId="77777777" w:rsidR="00410BCA" w:rsidRPr="000E0085" w:rsidRDefault="001C0964" w:rsidP="00A96032">
      <w:pPr>
        <w:numPr>
          <w:ilvl w:val="0"/>
          <w:numId w:val="20"/>
        </w:numPr>
        <w:ind w:left="562" w:hanging="562"/>
        <w:rPr>
          <w:lang w:val="en-GB"/>
        </w:rPr>
      </w:pPr>
      <w:r w:rsidRPr="000E0085">
        <w:rPr>
          <w:lang w:val="en-GB"/>
        </w:rPr>
        <w:t xml:space="preserve">paediatric </w:t>
      </w:r>
      <w:r w:rsidR="00D01810" w:rsidRPr="000E0085">
        <w:rPr>
          <w:lang w:val="en-GB"/>
        </w:rPr>
        <w:t>e</w:t>
      </w:r>
      <w:r w:rsidR="00C46587" w:rsidRPr="000E0085">
        <w:rPr>
          <w:lang w:val="en-GB"/>
        </w:rPr>
        <w:t>nthesitis</w:t>
      </w:r>
      <w:r w:rsidR="00E26D75">
        <w:rPr>
          <w:lang w:val="en-GB"/>
        </w:rPr>
        <w:noBreakHyphen/>
      </w:r>
      <w:r w:rsidR="00C46587" w:rsidRPr="000E0085">
        <w:rPr>
          <w:lang w:val="en-GB"/>
        </w:rPr>
        <w:t xml:space="preserve">related arthritis, </w:t>
      </w:r>
    </w:p>
    <w:p w14:paraId="51135487" w14:textId="77777777" w:rsidR="00410BCA" w:rsidRPr="000E0085" w:rsidRDefault="00D01810" w:rsidP="00A96032">
      <w:pPr>
        <w:numPr>
          <w:ilvl w:val="0"/>
          <w:numId w:val="20"/>
        </w:numPr>
        <w:ind w:left="562" w:hanging="562"/>
        <w:rPr>
          <w:lang w:val="en-GB"/>
        </w:rPr>
      </w:pPr>
      <w:r w:rsidRPr="000E0085">
        <w:rPr>
          <w:lang w:val="en-GB"/>
        </w:rPr>
        <w:t>a</w:t>
      </w:r>
      <w:r w:rsidR="00C46587" w:rsidRPr="000E0085">
        <w:rPr>
          <w:lang w:val="en-GB"/>
        </w:rPr>
        <w:t xml:space="preserve">nkylosing spondylitis, </w:t>
      </w:r>
    </w:p>
    <w:p w14:paraId="6D9E9B5A" w14:textId="77777777" w:rsidR="00410BCA" w:rsidRPr="000E0085" w:rsidRDefault="00D01810" w:rsidP="00A96032">
      <w:pPr>
        <w:numPr>
          <w:ilvl w:val="0"/>
          <w:numId w:val="20"/>
        </w:numPr>
        <w:ind w:left="562" w:hanging="562"/>
        <w:rPr>
          <w:lang w:val="en-GB"/>
        </w:rPr>
      </w:pPr>
      <w:r w:rsidRPr="000E0085">
        <w:rPr>
          <w:lang w:val="en-GB"/>
        </w:rPr>
        <w:t>a</w:t>
      </w:r>
      <w:r w:rsidR="00C46587" w:rsidRPr="000E0085">
        <w:rPr>
          <w:lang w:val="en-GB"/>
        </w:rPr>
        <w:t xml:space="preserve">xial spondyloarthritis without radiographic evidence of ankylosing spondylitis, </w:t>
      </w:r>
    </w:p>
    <w:p w14:paraId="78BAC381" w14:textId="77777777" w:rsidR="00410BCA" w:rsidRPr="000E0085" w:rsidRDefault="00D01810" w:rsidP="00A96032">
      <w:pPr>
        <w:numPr>
          <w:ilvl w:val="0"/>
          <w:numId w:val="20"/>
        </w:numPr>
        <w:ind w:left="562" w:hanging="562"/>
        <w:rPr>
          <w:lang w:val="en-GB"/>
        </w:rPr>
      </w:pPr>
      <w:r w:rsidRPr="000E0085">
        <w:rPr>
          <w:lang w:val="en-GB"/>
        </w:rPr>
        <w:t>p</w:t>
      </w:r>
      <w:r w:rsidR="00C46587" w:rsidRPr="000E0085">
        <w:rPr>
          <w:lang w:val="en-GB"/>
        </w:rPr>
        <w:t xml:space="preserve">soriatic arthritis, </w:t>
      </w:r>
    </w:p>
    <w:p w14:paraId="2FEB16CA" w14:textId="77777777" w:rsidR="00410BCA" w:rsidRPr="000E0085" w:rsidRDefault="00D01810" w:rsidP="00A96032">
      <w:pPr>
        <w:numPr>
          <w:ilvl w:val="0"/>
          <w:numId w:val="20"/>
        </w:numPr>
        <w:ind w:left="562" w:hanging="562"/>
        <w:rPr>
          <w:lang w:val="en-GB"/>
        </w:rPr>
      </w:pPr>
      <w:r w:rsidRPr="000E0085">
        <w:rPr>
          <w:lang w:val="en-GB"/>
        </w:rPr>
        <w:t>p</w:t>
      </w:r>
      <w:r w:rsidR="00C46587" w:rsidRPr="000E0085">
        <w:rPr>
          <w:lang w:val="en-GB"/>
        </w:rPr>
        <w:t xml:space="preserve">soriasis, </w:t>
      </w:r>
    </w:p>
    <w:p w14:paraId="68D5FEA6" w14:textId="77777777" w:rsidR="00410BCA" w:rsidRPr="000E0085" w:rsidRDefault="00D01810" w:rsidP="00A96032">
      <w:pPr>
        <w:numPr>
          <w:ilvl w:val="0"/>
          <w:numId w:val="20"/>
        </w:numPr>
        <w:ind w:left="562" w:hanging="562"/>
        <w:rPr>
          <w:lang w:val="en-GB"/>
        </w:rPr>
      </w:pPr>
      <w:r w:rsidRPr="000E0085">
        <w:rPr>
          <w:lang w:val="en-GB"/>
        </w:rPr>
        <w:t>h</w:t>
      </w:r>
      <w:r w:rsidR="00C46587" w:rsidRPr="000E0085">
        <w:rPr>
          <w:lang w:val="en-GB"/>
        </w:rPr>
        <w:t xml:space="preserve">idradenitis suppurativa, </w:t>
      </w:r>
    </w:p>
    <w:p w14:paraId="74971A24" w14:textId="77777777" w:rsidR="00410BCA" w:rsidRPr="000E0085" w:rsidRDefault="00DC055F" w:rsidP="00A96032">
      <w:pPr>
        <w:numPr>
          <w:ilvl w:val="0"/>
          <w:numId w:val="20"/>
        </w:numPr>
        <w:ind w:left="562" w:hanging="562"/>
        <w:rPr>
          <w:lang w:val="en-GB"/>
        </w:rPr>
      </w:pPr>
      <w:r>
        <w:rPr>
          <w:lang w:val="en-GB"/>
        </w:rPr>
        <w:t>C</w:t>
      </w:r>
      <w:r w:rsidR="00C46587" w:rsidRPr="000E0085">
        <w:rPr>
          <w:lang w:val="en-GB"/>
        </w:rPr>
        <w:t xml:space="preserve">rohn’s disease, </w:t>
      </w:r>
    </w:p>
    <w:p w14:paraId="63D2D03C" w14:textId="77777777" w:rsidR="00410BCA" w:rsidRPr="000E0085" w:rsidRDefault="00D01810" w:rsidP="00A96032">
      <w:pPr>
        <w:numPr>
          <w:ilvl w:val="0"/>
          <w:numId w:val="20"/>
        </w:numPr>
        <w:ind w:left="562" w:hanging="562"/>
        <w:rPr>
          <w:lang w:val="en-GB"/>
        </w:rPr>
      </w:pPr>
      <w:r w:rsidRPr="000E0085">
        <w:rPr>
          <w:lang w:val="en-GB"/>
        </w:rPr>
        <w:t>u</w:t>
      </w:r>
      <w:r w:rsidR="00C46587" w:rsidRPr="000E0085">
        <w:rPr>
          <w:lang w:val="en-GB"/>
        </w:rPr>
        <w:t xml:space="preserve">lcerative colitis and </w:t>
      </w:r>
    </w:p>
    <w:p w14:paraId="298B8310" w14:textId="77777777" w:rsidR="00410BCA" w:rsidRPr="000E0085" w:rsidRDefault="00D01810" w:rsidP="00A96032">
      <w:pPr>
        <w:numPr>
          <w:ilvl w:val="0"/>
          <w:numId w:val="20"/>
        </w:numPr>
        <w:ind w:left="562" w:hanging="562"/>
        <w:rPr>
          <w:lang w:val="en-GB"/>
        </w:rPr>
      </w:pPr>
      <w:r w:rsidRPr="000E0085">
        <w:rPr>
          <w:lang w:val="en-GB"/>
        </w:rPr>
        <w:t>n</w:t>
      </w:r>
      <w:r w:rsidR="00C46587" w:rsidRPr="000E0085">
        <w:rPr>
          <w:lang w:val="en-GB"/>
        </w:rPr>
        <w:t>on</w:t>
      </w:r>
      <w:r w:rsidR="00E26D75">
        <w:rPr>
          <w:lang w:val="en-GB"/>
        </w:rPr>
        <w:noBreakHyphen/>
      </w:r>
      <w:r w:rsidR="00C46587" w:rsidRPr="000E0085">
        <w:rPr>
          <w:lang w:val="en-GB"/>
        </w:rPr>
        <w:t xml:space="preserve">infectious uveitis. </w:t>
      </w:r>
    </w:p>
    <w:p w14:paraId="682FBA8D" w14:textId="77777777" w:rsidR="00410BCA" w:rsidRPr="000E0085" w:rsidRDefault="00410BCA" w:rsidP="00982118">
      <w:pPr>
        <w:rPr>
          <w:lang w:val="en-GB"/>
        </w:rPr>
      </w:pPr>
    </w:p>
    <w:p w14:paraId="0A14A6D7" w14:textId="77777777" w:rsidR="00410BCA" w:rsidRPr="000E0085" w:rsidRDefault="00C46587" w:rsidP="00982118">
      <w:pPr>
        <w:rPr>
          <w:lang w:val="en-GB"/>
        </w:rPr>
      </w:pPr>
      <w:r w:rsidRPr="000E0085">
        <w:rPr>
          <w:lang w:val="en-GB"/>
        </w:rPr>
        <w:t>The active ingredient</w:t>
      </w:r>
      <w:r w:rsidR="00410BCA" w:rsidRPr="000E0085">
        <w:rPr>
          <w:lang w:val="en-GB"/>
        </w:rPr>
        <w:t xml:space="preserve"> in </w:t>
      </w:r>
      <w:r w:rsidR="006A1144" w:rsidRPr="000E0085">
        <w:rPr>
          <w:lang w:val="en-GB"/>
        </w:rPr>
        <w:t>Amsparity</w:t>
      </w:r>
      <w:r w:rsidRPr="000E0085">
        <w:rPr>
          <w:lang w:val="en-GB"/>
        </w:rPr>
        <w:t>, adalimumab, is a monoclonal antibody</w:t>
      </w:r>
      <w:r w:rsidR="00410BCA" w:rsidRPr="000E0085">
        <w:rPr>
          <w:lang w:val="en-GB"/>
        </w:rPr>
        <w:t xml:space="preserve">. </w:t>
      </w:r>
      <w:r w:rsidRPr="000E0085">
        <w:rPr>
          <w:lang w:val="en-GB"/>
        </w:rPr>
        <w:t xml:space="preserve">Monoclonal antibodies are proteins that </w:t>
      </w:r>
      <w:r w:rsidR="00410BCA" w:rsidRPr="000E0085">
        <w:rPr>
          <w:lang w:val="en-GB"/>
        </w:rPr>
        <w:t xml:space="preserve">attach </w:t>
      </w:r>
      <w:r w:rsidRPr="000E0085">
        <w:rPr>
          <w:lang w:val="en-GB"/>
        </w:rPr>
        <w:t xml:space="preserve">to </w:t>
      </w:r>
      <w:r w:rsidR="00410BCA" w:rsidRPr="000E0085">
        <w:rPr>
          <w:lang w:val="en-GB"/>
        </w:rPr>
        <w:t>a specific target</w:t>
      </w:r>
      <w:r w:rsidR="00D01810" w:rsidRPr="000E0085">
        <w:rPr>
          <w:lang w:val="en-GB"/>
        </w:rPr>
        <w:t xml:space="preserve"> in the body</w:t>
      </w:r>
      <w:r w:rsidRPr="000E0085">
        <w:rPr>
          <w:lang w:val="en-GB"/>
        </w:rPr>
        <w:t xml:space="preserve">. </w:t>
      </w:r>
    </w:p>
    <w:p w14:paraId="555143FF" w14:textId="77777777" w:rsidR="00410BCA" w:rsidRPr="000E0085" w:rsidRDefault="00410BCA" w:rsidP="00982118">
      <w:pPr>
        <w:rPr>
          <w:lang w:val="en-GB"/>
        </w:rPr>
      </w:pPr>
    </w:p>
    <w:p w14:paraId="29AA68D3" w14:textId="77777777" w:rsidR="00C46587" w:rsidRPr="000E0085" w:rsidRDefault="00410BCA" w:rsidP="00982118">
      <w:pPr>
        <w:rPr>
          <w:lang w:val="en-GB"/>
        </w:rPr>
      </w:pPr>
      <w:r w:rsidRPr="000E0085">
        <w:rPr>
          <w:lang w:val="en-GB"/>
        </w:rPr>
        <w:t>The target of a</w:t>
      </w:r>
      <w:r w:rsidR="00C46587" w:rsidRPr="000E0085">
        <w:rPr>
          <w:lang w:val="en-GB"/>
        </w:rPr>
        <w:t xml:space="preserve">dalimumab </w:t>
      </w:r>
      <w:r w:rsidRPr="000E0085">
        <w:rPr>
          <w:lang w:val="en-GB"/>
        </w:rPr>
        <w:t xml:space="preserve">is </w:t>
      </w:r>
      <w:r w:rsidR="00D01810" w:rsidRPr="000E0085">
        <w:rPr>
          <w:lang w:val="en-GB"/>
        </w:rPr>
        <w:t xml:space="preserve">another </w:t>
      </w:r>
      <w:r w:rsidR="00C46587" w:rsidRPr="000E0085">
        <w:rPr>
          <w:lang w:val="en-GB"/>
        </w:rPr>
        <w:t xml:space="preserve">protein </w:t>
      </w:r>
      <w:r w:rsidRPr="000E0085">
        <w:rPr>
          <w:lang w:val="en-GB"/>
        </w:rPr>
        <w:t xml:space="preserve">called </w:t>
      </w:r>
      <w:r w:rsidR="00C46587" w:rsidRPr="000E0085">
        <w:rPr>
          <w:lang w:val="en-GB"/>
        </w:rPr>
        <w:t xml:space="preserve">tumour necrosis factor </w:t>
      </w:r>
      <w:r w:rsidRPr="000E0085">
        <w:rPr>
          <w:lang w:val="en-GB"/>
        </w:rPr>
        <w:t>(</w:t>
      </w:r>
      <w:r w:rsidR="00C46587" w:rsidRPr="000E0085">
        <w:rPr>
          <w:lang w:val="en-GB"/>
        </w:rPr>
        <w:t xml:space="preserve">TNFα), which is </w:t>
      </w:r>
      <w:r w:rsidR="00C03EDE" w:rsidRPr="000E0085">
        <w:rPr>
          <w:lang w:val="en-GB"/>
        </w:rPr>
        <w:t xml:space="preserve">involved in the immune (defence) system and is </w:t>
      </w:r>
      <w:r w:rsidR="00C46587" w:rsidRPr="000E0085">
        <w:rPr>
          <w:lang w:val="en-GB"/>
        </w:rPr>
        <w:t xml:space="preserve">present at increased levels in </w:t>
      </w:r>
      <w:r w:rsidRPr="000E0085">
        <w:rPr>
          <w:lang w:val="en-GB"/>
        </w:rPr>
        <w:t xml:space="preserve">the </w:t>
      </w:r>
      <w:r w:rsidR="00C46587" w:rsidRPr="000E0085">
        <w:rPr>
          <w:lang w:val="en-GB"/>
        </w:rPr>
        <w:t xml:space="preserve">inflammatory diseases </w:t>
      </w:r>
      <w:r w:rsidRPr="000E0085">
        <w:rPr>
          <w:lang w:val="en-GB"/>
        </w:rPr>
        <w:t xml:space="preserve">listed above. By attaching to TNFα, </w:t>
      </w:r>
      <w:r w:rsidR="006A1144" w:rsidRPr="000E0085">
        <w:rPr>
          <w:lang w:val="en-GB"/>
        </w:rPr>
        <w:t>Amsparity</w:t>
      </w:r>
      <w:r w:rsidRPr="000E0085">
        <w:rPr>
          <w:lang w:val="en-GB"/>
        </w:rPr>
        <w:t xml:space="preserve"> </w:t>
      </w:r>
      <w:r w:rsidR="00D01810" w:rsidRPr="000E0085">
        <w:rPr>
          <w:lang w:val="en-GB"/>
        </w:rPr>
        <w:t xml:space="preserve">blocks its action and reduces the </w:t>
      </w:r>
      <w:r w:rsidRPr="000E0085">
        <w:rPr>
          <w:lang w:val="en-GB"/>
        </w:rPr>
        <w:t>inflammation in these diseases.</w:t>
      </w:r>
    </w:p>
    <w:p w14:paraId="098442AB" w14:textId="77777777" w:rsidR="00C46587" w:rsidRPr="000E0085" w:rsidRDefault="00C46587" w:rsidP="00982118">
      <w:pPr>
        <w:rPr>
          <w:lang w:val="en-GB"/>
        </w:rPr>
      </w:pPr>
    </w:p>
    <w:p w14:paraId="31FE4FB2" w14:textId="77777777" w:rsidR="00C46587" w:rsidRPr="000E0085" w:rsidRDefault="00C46587" w:rsidP="00F014F0">
      <w:pPr>
        <w:keepNext/>
        <w:rPr>
          <w:u w:val="single"/>
          <w:lang w:val="en-GB"/>
        </w:rPr>
      </w:pPr>
      <w:r w:rsidRPr="000E0085">
        <w:rPr>
          <w:u w:val="single"/>
          <w:lang w:val="en-GB"/>
        </w:rPr>
        <w:t xml:space="preserve">Rheumatoid arthritis </w:t>
      </w:r>
    </w:p>
    <w:p w14:paraId="044434A3" w14:textId="77777777" w:rsidR="00C46587" w:rsidRPr="000E0085" w:rsidRDefault="00C46587" w:rsidP="00F014F0">
      <w:pPr>
        <w:keepNext/>
        <w:rPr>
          <w:lang w:val="en-GB"/>
        </w:rPr>
      </w:pPr>
    </w:p>
    <w:p w14:paraId="47A403F1" w14:textId="77777777" w:rsidR="00C46587" w:rsidRPr="000E0085" w:rsidRDefault="00C46587" w:rsidP="00982118">
      <w:pPr>
        <w:rPr>
          <w:lang w:val="en-GB"/>
        </w:rPr>
      </w:pPr>
      <w:r w:rsidRPr="000E0085">
        <w:rPr>
          <w:lang w:val="en-GB"/>
        </w:rPr>
        <w:t xml:space="preserve">Rheumatoid arthritis is an inflammatory disease of the joints. </w:t>
      </w:r>
    </w:p>
    <w:p w14:paraId="7A380D43" w14:textId="77777777" w:rsidR="00C46587" w:rsidRPr="000E0085" w:rsidRDefault="00C46587" w:rsidP="00982118">
      <w:pPr>
        <w:rPr>
          <w:lang w:val="en-GB"/>
        </w:rPr>
      </w:pPr>
    </w:p>
    <w:p w14:paraId="5361C5F0" w14:textId="77777777" w:rsidR="00C46587" w:rsidRPr="000E0085" w:rsidRDefault="006A1144" w:rsidP="00982118">
      <w:pPr>
        <w:rPr>
          <w:lang w:val="en-GB"/>
        </w:rPr>
      </w:pPr>
      <w:r w:rsidRPr="000E0085">
        <w:rPr>
          <w:lang w:val="en-GB"/>
        </w:rPr>
        <w:t>Amsparity</w:t>
      </w:r>
      <w:r w:rsidR="00C46587" w:rsidRPr="000E0085">
        <w:rPr>
          <w:lang w:val="en-GB"/>
        </w:rPr>
        <w:t xml:space="preserve"> is used to treat rheumatoid arthritis in adults.</w:t>
      </w:r>
      <w:r w:rsidR="00A06906" w:rsidRPr="000E0085">
        <w:rPr>
          <w:lang w:val="en-GB"/>
        </w:rPr>
        <w:t xml:space="preserve"> </w:t>
      </w:r>
      <w:r w:rsidR="00C46587" w:rsidRPr="000E0085">
        <w:rPr>
          <w:lang w:val="en-GB"/>
        </w:rPr>
        <w:t>If you have moderate to severe active rheumatoid arthritis, you may first be given other disease</w:t>
      </w:r>
      <w:r w:rsidR="00E26D75">
        <w:rPr>
          <w:lang w:val="en-GB"/>
        </w:rPr>
        <w:noBreakHyphen/>
      </w:r>
      <w:r w:rsidR="00C46587" w:rsidRPr="000E0085">
        <w:rPr>
          <w:lang w:val="en-GB"/>
        </w:rPr>
        <w:t>modifying medicines, such as methotrexate.</w:t>
      </w:r>
      <w:r w:rsidR="00A06906" w:rsidRPr="000E0085">
        <w:rPr>
          <w:lang w:val="en-GB"/>
        </w:rPr>
        <w:t xml:space="preserve"> </w:t>
      </w:r>
      <w:r w:rsidR="00C46587" w:rsidRPr="000E0085">
        <w:rPr>
          <w:lang w:val="en-GB"/>
        </w:rPr>
        <w:t xml:space="preserve">If </w:t>
      </w:r>
      <w:r w:rsidR="00B07214" w:rsidRPr="000E0085">
        <w:rPr>
          <w:lang w:val="en-GB"/>
        </w:rPr>
        <w:t xml:space="preserve">these medicines </w:t>
      </w:r>
      <w:r w:rsidR="00C46587" w:rsidRPr="000E0085">
        <w:rPr>
          <w:lang w:val="en-GB"/>
        </w:rPr>
        <w:t xml:space="preserve">do not </w:t>
      </w:r>
      <w:r w:rsidR="00B07214" w:rsidRPr="000E0085">
        <w:rPr>
          <w:lang w:val="en-GB"/>
        </w:rPr>
        <w:t>work</w:t>
      </w:r>
      <w:r w:rsidR="00C46587" w:rsidRPr="000E0085">
        <w:rPr>
          <w:lang w:val="en-GB"/>
        </w:rPr>
        <w:t xml:space="preserve"> well enough, you will be given </w:t>
      </w:r>
      <w:r w:rsidRPr="000E0085">
        <w:rPr>
          <w:lang w:val="en-GB"/>
        </w:rPr>
        <w:t>Amsparity</w:t>
      </w:r>
      <w:r w:rsidR="00C46587" w:rsidRPr="000E0085">
        <w:rPr>
          <w:lang w:val="en-GB"/>
        </w:rPr>
        <w:t xml:space="preserve"> to treat your rheumatoid arthritis.</w:t>
      </w:r>
      <w:r w:rsidR="00A06906" w:rsidRPr="000E0085">
        <w:rPr>
          <w:lang w:val="en-GB"/>
        </w:rPr>
        <w:t xml:space="preserve"> </w:t>
      </w:r>
    </w:p>
    <w:p w14:paraId="68F3791A" w14:textId="77777777" w:rsidR="00C46587" w:rsidRPr="000E0085" w:rsidRDefault="00C46587" w:rsidP="00982118">
      <w:pPr>
        <w:rPr>
          <w:lang w:val="en-GB"/>
        </w:rPr>
      </w:pPr>
    </w:p>
    <w:p w14:paraId="5F79D061" w14:textId="77777777" w:rsidR="00C46587" w:rsidRPr="000E0085" w:rsidRDefault="006A1144" w:rsidP="00982118">
      <w:pPr>
        <w:rPr>
          <w:lang w:val="en-GB"/>
        </w:rPr>
      </w:pPr>
      <w:r w:rsidRPr="000E0085">
        <w:rPr>
          <w:lang w:val="en-GB"/>
        </w:rPr>
        <w:t>Amsparity</w:t>
      </w:r>
      <w:r w:rsidR="00C46587" w:rsidRPr="000E0085">
        <w:rPr>
          <w:lang w:val="en-GB"/>
        </w:rPr>
        <w:t xml:space="preserve"> can also be used to treat severe, active and progressive rheumatoid arthritis without previous methotrexate treatment. </w:t>
      </w:r>
    </w:p>
    <w:p w14:paraId="5F3C15B1" w14:textId="77777777" w:rsidR="00C46587" w:rsidRPr="000E0085" w:rsidRDefault="00C46587" w:rsidP="00982118">
      <w:pPr>
        <w:rPr>
          <w:lang w:val="en-GB"/>
        </w:rPr>
      </w:pPr>
    </w:p>
    <w:p w14:paraId="1F191C31" w14:textId="77777777" w:rsidR="00C46587" w:rsidRPr="000E0085" w:rsidRDefault="006A1144" w:rsidP="00982118">
      <w:pPr>
        <w:rPr>
          <w:lang w:val="en-GB"/>
        </w:rPr>
      </w:pPr>
      <w:r w:rsidRPr="000E0085">
        <w:rPr>
          <w:lang w:val="en-GB"/>
        </w:rPr>
        <w:t>Amsparity</w:t>
      </w:r>
      <w:r w:rsidR="00C46587" w:rsidRPr="000E0085">
        <w:rPr>
          <w:lang w:val="en-GB"/>
        </w:rPr>
        <w:t xml:space="preserve"> </w:t>
      </w:r>
      <w:r w:rsidR="00B07214" w:rsidRPr="000E0085">
        <w:rPr>
          <w:lang w:val="en-GB"/>
        </w:rPr>
        <w:t xml:space="preserve">can </w:t>
      </w:r>
      <w:r w:rsidR="00C46587" w:rsidRPr="000E0085">
        <w:rPr>
          <w:lang w:val="en-GB"/>
        </w:rPr>
        <w:t xml:space="preserve">slow down the damage to the cartilage and bone of the joints caused by the disease and improve physical function. </w:t>
      </w:r>
    </w:p>
    <w:p w14:paraId="215B4511" w14:textId="77777777" w:rsidR="00C46587" w:rsidRPr="000E0085" w:rsidRDefault="00C46587" w:rsidP="00982118">
      <w:pPr>
        <w:rPr>
          <w:lang w:val="en-GB"/>
        </w:rPr>
      </w:pPr>
    </w:p>
    <w:p w14:paraId="457558AB" w14:textId="77777777" w:rsidR="00C46587" w:rsidRPr="000E0085" w:rsidRDefault="00C46587" w:rsidP="00982118">
      <w:pPr>
        <w:rPr>
          <w:lang w:val="en-GB"/>
        </w:rPr>
      </w:pPr>
      <w:r w:rsidRPr="000E0085">
        <w:rPr>
          <w:lang w:val="en-GB"/>
        </w:rPr>
        <w:t xml:space="preserve">Usually, </w:t>
      </w:r>
      <w:r w:rsidR="006A1144" w:rsidRPr="000E0085">
        <w:rPr>
          <w:lang w:val="en-GB"/>
        </w:rPr>
        <w:t>Amsparity</w:t>
      </w:r>
      <w:r w:rsidRPr="000E0085">
        <w:rPr>
          <w:lang w:val="en-GB"/>
        </w:rPr>
        <w:t xml:space="preserve"> is used with methotrexate. If your doctor </w:t>
      </w:r>
      <w:r w:rsidR="00B07214" w:rsidRPr="000E0085">
        <w:rPr>
          <w:lang w:val="en-GB"/>
        </w:rPr>
        <w:t>considers</w:t>
      </w:r>
      <w:r w:rsidRPr="000E0085">
        <w:rPr>
          <w:lang w:val="en-GB"/>
        </w:rPr>
        <w:t xml:space="preserve"> that methotrexate is inappropriate, </w:t>
      </w:r>
      <w:r w:rsidR="006A1144" w:rsidRPr="000E0085">
        <w:rPr>
          <w:lang w:val="en-GB"/>
        </w:rPr>
        <w:t>Amsparity</w:t>
      </w:r>
      <w:r w:rsidRPr="000E0085">
        <w:rPr>
          <w:lang w:val="en-GB"/>
        </w:rPr>
        <w:t xml:space="preserve"> can be given alone. </w:t>
      </w:r>
    </w:p>
    <w:p w14:paraId="41D77A81" w14:textId="77777777" w:rsidR="00C46587" w:rsidRPr="000E0085" w:rsidRDefault="00C46587" w:rsidP="00982118">
      <w:pPr>
        <w:rPr>
          <w:lang w:val="en-GB"/>
        </w:rPr>
      </w:pPr>
    </w:p>
    <w:p w14:paraId="02836D4D" w14:textId="77777777" w:rsidR="00C46587" w:rsidRPr="000E0085" w:rsidRDefault="00C46587" w:rsidP="00F014F0">
      <w:pPr>
        <w:keepNext/>
        <w:rPr>
          <w:u w:val="single"/>
          <w:lang w:val="en-GB"/>
        </w:rPr>
      </w:pPr>
      <w:r w:rsidRPr="000E0085">
        <w:rPr>
          <w:u w:val="single"/>
          <w:lang w:val="en-GB"/>
        </w:rPr>
        <w:t>Polyarticular juvenile idiopathic arthritis</w:t>
      </w:r>
    </w:p>
    <w:p w14:paraId="0704CC90" w14:textId="77777777" w:rsidR="00C46587" w:rsidRPr="000E0085" w:rsidRDefault="00C46587" w:rsidP="00F014F0">
      <w:pPr>
        <w:keepNext/>
        <w:rPr>
          <w:lang w:val="en-GB"/>
        </w:rPr>
      </w:pPr>
    </w:p>
    <w:p w14:paraId="5E285C85" w14:textId="77777777" w:rsidR="00C46587" w:rsidRPr="000E0085" w:rsidRDefault="00C46587" w:rsidP="00982118">
      <w:pPr>
        <w:rPr>
          <w:lang w:val="en-GB"/>
        </w:rPr>
      </w:pPr>
      <w:r w:rsidRPr="000E0085">
        <w:rPr>
          <w:lang w:val="en-GB"/>
        </w:rPr>
        <w:t xml:space="preserve">Polyarticular juvenile idiopathic arthritis </w:t>
      </w:r>
      <w:r w:rsidR="00AA3869">
        <w:rPr>
          <w:lang w:val="en-GB"/>
        </w:rPr>
        <w:t xml:space="preserve">is an </w:t>
      </w:r>
      <w:r w:rsidRPr="000E0085">
        <w:rPr>
          <w:lang w:val="en-GB"/>
        </w:rPr>
        <w:t>inflammatory disease</w:t>
      </w:r>
      <w:r w:rsidR="00DB71DE" w:rsidRPr="000E0085">
        <w:rPr>
          <w:lang w:val="en-GB"/>
        </w:rPr>
        <w:t xml:space="preserve"> of the joints that usually first appear</w:t>
      </w:r>
      <w:r w:rsidR="00121BA8">
        <w:rPr>
          <w:lang w:val="en-GB"/>
        </w:rPr>
        <w:t>s</w:t>
      </w:r>
      <w:r w:rsidR="00DB71DE" w:rsidRPr="000E0085">
        <w:rPr>
          <w:lang w:val="en-GB"/>
        </w:rPr>
        <w:t xml:space="preserve"> in childhood</w:t>
      </w:r>
      <w:r w:rsidRPr="000E0085">
        <w:rPr>
          <w:lang w:val="en-GB"/>
        </w:rPr>
        <w:t xml:space="preserve">. </w:t>
      </w:r>
    </w:p>
    <w:p w14:paraId="4D725198" w14:textId="77777777" w:rsidR="005B4817" w:rsidRPr="000E0085" w:rsidRDefault="005B4817" w:rsidP="00982118">
      <w:pPr>
        <w:rPr>
          <w:lang w:val="en-GB"/>
        </w:rPr>
      </w:pPr>
    </w:p>
    <w:p w14:paraId="35B1055E" w14:textId="77777777" w:rsidR="00C46587" w:rsidRPr="00036EE7" w:rsidRDefault="006A1144" w:rsidP="00982118">
      <w:pPr>
        <w:rPr>
          <w:lang w:val="en-GB"/>
        </w:rPr>
      </w:pPr>
      <w:r w:rsidRPr="000E0085">
        <w:rPr>
          <w:lang w:val="en-GB"/>
        </w:rPr>
        <w:t>Amsparity</w:t>
      </w:r>
      <w:r w:rsidR="00C46587" w:rsidRPr="000E0085">
        <w:rPr>
          <w:lang w:val="en-GB"/>
        </w:rPr>
        <w:t xml:space="preserve"> is used to treat polyarticular juvenile idiopathic arthritis in </w:t>
      </w:r>
      <w:r w:rsidR="00C46587" w:rsidRPr="00036EE7">
        <w:rPr>
          <w:lang w:val="en-GB"/>
        </w:rPr>
        <w:t>children and adolescents aged 2 to 17</w:t>
      </w:r>
      <w:r w:rsidR="00165C13">
        <w:rPr>
          <w:lang w:val="en-GB"/>
        </w:rPr>
        <w:t> years</w:t>
      </w:r>
      <w:r w:rsidR="00C46587" w:rsidRPr="00036EE7">
        <w:rPr>
          <w:lang w:val="en-GB"/>
        </w:rPr>
        <w:t xml:space="preserve">. </w:t>
      </w:r>
      <w:r w:rsidR="00593D53" w:rsidRPr="00036EE7">
        <w:rPr>
          <w:lang w:val="en-GB"/>
        </w:rPr>
        <w:t>Patients</w:t>
      </w:r>
      <w:r w:rsidR="00C46587" w:rsidRPr="00036EE7">
        <w:rPr>
          <w:lang w:val="en-GB"/>
        </w:rPr>
        <w:t xml:space="preserve"> may first be given other disease</w:t>
      </w:r>
      <w:r w:rsidR="00E26D75">
        <w:rPr>
          <w:lang w:val="en-GB"/>
        </w:rPr>
        <w:noBreakHyphen/>
      </w:r>
      <w:r w:rsidR="00C46587" w:rsidRPr="00036EE7">
        <w:rPr>
          <w:lang w:val="en-GB"/>
        </w:rPr>
        <w:t>modifying medicines, such as methotrexate.</w:t>
      </w:r>
      <w:r w:rsidR="00A06906" w:rsidRPr="00036EE7">
        <w:rPr>
          <w:lang w:val="en-GB"/>
        </w:rPr>
        <w:t xml:space="preserve"> </w:t>
      </w:r>
      <w:r w:rsidR="00C46587" w:rsidRPr="00036EE7">
        <w:rPr>
          <w:lang w:val="en-GB"/>
        </w:rPr>
        <w:t xml:space="preserve">If </w:t>
      </w:r>
      <w:r w:rsidR="00593D53" w:rsidRPr="00036EE7">
        <w:rPr>
          <w:lang w:val="en-GB"/>
        </w:rPr>
        <w:t xml:space="preserve">these medicines </w:t>
      </w:r>
      <w:r w:rsidR="00C46587" w:rsidRPr="00036EE7">
        <w:rPr>
          <w:lang w:val="en-GB"/>
        </w:rPr>
        <w:t xml:space="preserve">do not </w:t>
      </w:r>
      <w:r w:rsidR="00593D53" w:rsidRPr="00036EE7">
        <w:rPr>
          <w:lang w:val="en-GB"/>
        </w:rPr>
        <w:t>work</w:t>
      </w:r>
      <w:r w:rsidR="00C46587" w:rsidRPr="00036EE7">
        <w:rPr>
          <w:lang w:val="en-GB"/>
        </w:rPr>
        <w:t xml:space="preserve"> well enough, </w:t>
      </w:r>
      <w:r w:rsidR="00593D53" w:rsidRPr="00036EE7">
        <w:rPr>
          <w:lang w:val="en-GB"/>
        </w:rPr>
        <w:t>patients</w:t>
      </w:r>
      <w:r w:rsidR="00C46587" w:rsidRPr="00036EE7">
        <w:rPr>
          <w:lang w:val="en-GB"/>
        </w:rPr>
        <w:t xml:space="preserve"> will be given </w:t>
      </w:r>
      <w:r w:rsidRPr="00036EE7">
        <w:rPr>
          <w:lang w:val="en-GB"/>
        </w:rPr>
        <w:t>Amsparity</w:t>
      </w:r>
      <w:r w:rsidR="00C46587" w:rsidRPr="00036EE7">
        <w:rPr>
          <w:lang w:val="en-GB"/>
        </w:rPr>
        <w:t xml:space="preserve"> to treat </w:t>
      </w:r>
      <w:r w:rsidR="00593D53" w:rsidRPr="00036EE7">
        <w:rPr>
          <w:lang w:val="en-GB"/>
        </w:rPr>
        <w:t>their</w:t>
      </w:r>
      <w:r w:rsidR="00C46587" w:rsidRPr="00036EE7">
        <w:rPr>
          <w:lang w:val="en-GB"/>
        </w:rPr>
        <w:t xml:space="preserve"> polyarticular juvenile idiopathic arthritis. </w:t>
      </w:r>
    </w:p>
    <w:p w14:paraId="6327B61F" w14:textId="77777777" w:rsidR="00C46587" w:rsidRPr="00036EE7" w:rsidRDefault="00C46587" w:rsidP="00982118">
      <w:pPr>
        <w:rPr>
          <w:lang w:val="en-GB"/>
        </w:rPr>
      </w:pPr>
    </w:p>
    <w:p w14:paraId="0582AE57" w14:textId="77777777" w:rsidR="00AA3869" w:rsidRPr="00036EE7" w:rsidRDefault="00AA3869" w:rsidP="00AA3869">
      <w:pPr>
        <w:pStyle w:val="BodyText"/>
        <w:keepNext/>
        <w:widowControl/>
        <w:kinsoku w:val="0"/>
        <w:overflowPunct w:val="0"/>
        <w:ind w:left="0"/>
        <w:rPr>
          <w:lang w:val="en-GB"/>
        </w:rPr>
      </w:pPr>
      <w:r w:rsidRPr="00036EE7">
        <w:rPr>
          <w:u w:val="single"/>
          <w:lang w:val="en-GB"/>
        </w:rPr>
        <w:t>Paediatric enthesitis-related arthritis</w:t>
      </w:r>
    </w:p>
    <w:p w14:paraId="0166E260" w14:textId="77777777" w:rsidR="00AA3869" w:rsidRPr="00036EE7" w:rsidRDefault="00AA3869" w:rsidP="00AA3869">
      <w:pPr>
        <w:pStyle w:val="BodyText"/>
        <w:keepNext/>
        <w:widowControl/>
        <w:kinsoku w:val="0"/>
        <w:overflowPunct w:val="0"/>
        <w:ind w:left="0"/>
        <w:rPr>
          <w:lang w:val="en-GB"/>
        </w:rPr>
      </w:pPr>
    </w:p>
    <w:p w14:paraId="63073B23" w14:textId="77777777" w:rsidR="00AA3869" w:rsidRPr="00036EE7" w:rsidRDefault="00AA3869" w:rsidP="00AA3869">
      <w:pPr>
        <w:pStyle w:val="BodyText"/>
        <w:widowControl/>
        <w:kinsoku w:val="0"/>
        <w:overflowPunct w:val="0"/>
        <w:ind w:left="0"/>
        <w:rPr>
          <w:lang w:val="en-GB"/>
        </w:rPr>
      </w:pPr>
      <w:r w:rsidRPr="00036EE7">
        <w:rPr>
          <w:lang w:val="en-GB"/>
        </w:rPr>
        <w:t xml:space="preserve">Paediatric enthesitis-related arthritis is an inflammatory disease of the joints </w:t>
      </w:r>
      <w:r w:rsidRPr="00036EE7">
        <w:rPr>
          <w:color w:val="000000"/>
        </w:rPr>
        <w:t>and the places where tendons join the bone</w:t>
      </w:r>
      <w:r w:rsidRPr="00036EE7">
        <w:rPr>
          <w:lang w:val="en-GB"/>
        </w:rPr>
        <w:t>.</w:t>
      </w:r>
    </w:p>
    <w:p w14:paraId="2774ABBF" w14:textId="77777777" w:rsidR="00AA3869" w:rsidRPr="00036EE7" w:rsidRDefault="00AA3869" w:rsidP="00AA3869">
      <w:pPr>
        <w:pStyle w:val="BodyText"/>
        <w:widowControl/>
        <w:kinsoku w:val="0"/>
        <w:overflowPunct w:val="0"/>
        <w:ind w:left="0"/>
        <w:rPr>
          <w:lang w:val="en-GB"/>
        </w:rPr>
      </w:pPr>
    </w:p>
    <w:p w14:paraId="41ED9142" w14:textId="77777777" w:rsidR="00AA3869" w:rsidRDefault="00AA3869" w:rsidP="00AA3869">
      <w:pPr>
        <w:pStyle w:val="BodyText"/>
        <w:widowControl/>
        <w:kinsoku w:val="0"/>
        <w:overflowPunct w:val="0"/>
        <w:ind w:left="0"/>
        <w:rPr>
          <w:lang w:val="en-GB"/>
        </w:rPr>
      </w:pPr>
      <w:r w:rsidRPr="00036EE7">
        <w:rPr>
          <w:lang w:val="en-GB"/>
        </w:rPr>
        <w:t>Amsparity is used to treat enthesitis</w:t>
      </w:r>
      <w:r w:rsidRPr="00036EE7">
        <w:rPr>
          <w:lang w:val="en-GB"/>
        </w:rPr>
        <w:noBreakHyphen/>
        <w:t xml:space="preserve">related arthritis in children </w:t>
      </w:r>
      <w:r w:rsidR="00382E39" w:rsidRPr="00036EE7">
        <w:rPr>
          <w:lang w:val="en-GB"/>
        </w:rPr>
        <w:t xml:space="preserve">and adolescents </w:t>
      </w:r>
      <w:r w:rsidRPr="00036EE7">
        <w:rPr>
          <w:lang w:val="en-GB"/>
        </w:rPr>
        <w:t xml:space="preserve">aged 6 to 17 years. </w:t>
      </w:r>
      <w:r w:rsidR="00382E39" w:rsidRPr="00036EE7">
        <w:rPr>
          <w:lang w:val="en-GB"/>
        </w:rPr>
        <w:t xml:space="preserve">Patients </w:t>
      </w:r>
      <w:r w:rsidRPr="00036EE7">
        <w:rPr>
          <w:lang w:val="en-GB"/>
        </w:rPr>
        <w:t>may first be given other disease</w:t>
      </w:r>
      <w:r w:rsidRPr="00036EE7">
        <w:rPr>
          <w:lang w:val="en-GB"/>
        </w:rPr>
        <w:noBreakHyphen/>
        <w:t xml:space="preserve">modifying medicines, such as methotrexate. If these medicines do not work well enough, </w:t>
      </w:r>
      <w:r w:rsidR="00382E39" w:rsidRPr="00036EE7">
        <w:rPr>
          <w:lang w:val="en-GB"/>
        </w:rPr>
        <w:t>patients</w:t>
      </w:r>
      <w:r w:rsidRPr="00036EE7">
        <w:rPr>
          <w:lang w:val="en-GB"/>
        </w:rPr>
        <w:t xml:space="preserve"> will be given Amsparity to treat </w:t>
      </w:r>
      <w:r w:rsidR="00382E39" w:rsidRPr="00036EE7">
        <w:rPr>
          <w:lang w:val="en-GB"/>
        </w:rPr>
        <w:t>their</w:t>
      </w:r>
      <w:r w:rsidRPr="00036EE7">
        <w:rPr>
          <w:lang w:val="en-GB"/>
        </w:rPr>
        <w:t xml:space="preserve"> enthesitis</w:t>
      </w:r>
      <w:r w:rsidRPr="000E0085">
        <w:rPr>
          <w:lang w:val="en-GB"/>
        </w:rPr>
        <w:noBreakHyphen/>
        <w:t>related arthritis.</w:t>
      </w:r>
    </w:p>
    <w:p w14:paraId="51EA66C5" w14:textId="77777777" w:rsidR="00AA3869" w:rsidRPr="000E0085" w:rsidRDefault="00AA3869" w:rsidP="00982118">
      <w:pPr>
        <w:rPr>
          <w:lang w:val="en-GB"/>
        </w:rPr>
      </w:pPr>
    </w:p>
    <w:p w14:paraId="28756C95" w14:textId="77777777" w:rsidR="00C46587" w:rsidRPr="000E0085" w:rsidRDefault="00C46587" w:rsidP="00F014F0">
      <w:pPr>
        <w:keepNext/>
        <w:rPr>
          <w:u w:val="single"/>
          <w:lang w:val="en-GB"/>
        </w:rPr>
      </w:pPr>
      <w:r w:rsidRPr="000E0085">
        <w:rPr>
          <w:u w:val="single"/>
          <w:lang w:val="en-GB"/>
        </w:rPr>
        <w:t xml:space="preserve">Ankylosing spondylitis and axial spondyloarthritis without radiographic evidence of ankylosing spondylitis </w:t>
      </w:r>
    </w:p>
    <w:p w14:paraId="3BD361E0" w14:textId="77777777" w:rsidR="00C46587" w:rsidRPr="000E0085" w:rsidRDefault="00C46587" w:rsidP="00F014F0">
      <w:pPr>
        <w:keepNext/>
        <w:rPr>
          <w:lang w:val="en-GB"/>
        </w:rPr>
      </w:pPr>
    </w:p>
    <w:p w14:paraId="375EAEBC" w14:textId="77777777" w:rsidR="00C46587" w:rsidRPr="000E0085" w:rsidRDefault="00C46587" w:rsidP="00982118">
      <w:pPr>
        <w:rPr>
          <w:lang w:val="en-GB"/>
        </w:rPr>
      </w:pPr>
      <w:r w:rsidRPr="000E0085">
        <w:rPr>
          <w:lang w:val="en-GB"/>
        </w:rPr>
        <w:t xml:space="preserve">Ankylosing spondylitis and axial spondyloarthritis without radiographic evidence of ankylosing spondylitis, are inflammatory diseases of the spine. </w:t>
      </w:r>
    </w:p>
    <w:p w14:paraId="46622C67" w14:textId="77777777" w:rsidR="00C46587" w:rsidRPr="000E0085" w:rsidRDefault="00C46587" w:rsidP="00982118">
      <w:pPr>
        <w:rPr>
          <w:lang w:val="en-GB"/>
        </w:rPr>
      </w:pPr>
    </w:p>
    <w:p w14:paraId="3F4E378C" w14:textId="77777777" w:rsidR="00C46587" w:rsidRPr="000E0085" w:rsidRDefault="00593D53" w:rsidP="00982118">
      <w:pPr>
        <w:rPr>
          <w:lang w:val="en-GB"/>
        </w:rPr>
      </w:pPr>
      <w:r w:rsidRPr="000E0085">
        <w:rPr>
          <w:lang w:val="en-GB"/>
        </w:rPr>
        <w:t xml:space="preserve">Amsparity is used in adults to treat these conditions. </w:t>
      </w:r>
      <w:r w:rsidR="00C46587" w:rsidRPr="000E0085">
        <w:rPr>
          <w:lang w:val="en-GB"/>
        </w:rPr>
        <w:t xml:space="preserve">If you have ankylosing spondylitis or axial spondyloarthritis without radiographic evidence of ankylosing spondylitis, you will first be given other medicines. If </w:t>
      </w:r>
      <w:r w:rsidRPr="000E0085">
        <w:rPr>
          <w:lang w:val="en-GB"/>
        </w:rPr>
        <w:t>these medicines do not work</w:t>
      </w:r>
      <w:r w:rsidR="00C46587" w:rsidRPr="000E0085">
        <w:rPr>
          <w:lang w:val="en-GB"/>
        </w:rPr>
        <w:t xml:space="preserve"> well enough, you will be given </w:t>
      </w:r>
      <w:r w:rsidR="006A1144" w:rsidRPr="000E0085">
        <w:rPr>
          <w:lang w:val="en-GB"/>
        </w:rPr>
        <w:t>Amsparity</w:t>
      </w:r>
      <w:r w:rsidR="00C46587" w:rsidRPr="000E0085">
        <w:rPr>
          <w:lang w:val="en-GB"/>
        </w:rPr>
        <w:t xml:space="preserve"> to reduce the signs and symptoms of your disease. </w:t>
      </w:r>
    </w:p>
    <w:p w14:paraId="36B5BE51" w14:textId="77777777" w:rsidR="00C46587" w:rsidRPr="000E0085" w:rsidRDefault="00C46587" w:rsidP="00982118">
      <w:pPr>
        <w:rPr>
          <w:lang w:val="en-GB"/>
        </w:rPr>
      </w:pPr>
    </w:p>
    <w:p w14:paraId="7552F5B3" w14:textId="77777777" w:rsidR="00C46587" w:rsidRPr="000E0085" w:rsidRDefault="00C46587" w:rsidP="00F014F0">
      <w:pPr>
        <w:keepNext/>
        <w:rPr>
          <w:u w:val="single"/>
          <w:lang w:val="en-GB"/>
        </w:rPr>
      </w:pPr>
      <w:r w:rsidRPr="000E0085">
        <w:rPr>
          <w:u w:val="single"/>
          <w:lang w:val="en-GB"/>
        </w:rPr>
        <w:t xml:space="preserve">Psoriatic arthritis </w:t>
      </w:r>
    </w:p>
    <w:p w14:paraId="0AA8D0C9" w14:textId="77777777" w:rsidR="00C46587" w:rsidRPr="000E0085" w:rsidRDefault="00C46587" w:rsidP="00F014F0">
      <w:pPr>
        <w:keepNext/>
        <w:rPr>
          <w:lang w:val="en-GB"/>
        </w:rPr>
      </w:pPr>
    </w:p>
    <w:p w14:paraId="095E7322" w14:textId="77777777" w:rsidR="00C46587" w:rsidRPr="000E0085" w:rsidRDefault="00C46587" w:rsidP="00982118">
      <w:pPr>
        <w:rPr>
          <w:lang w:val="en-GB"/>
        </w:rPr>
      </w:pPr>
      <w:r w:rsidRPr="000E0085">
        <w:rPr>
          <w:lang w:val="en-GB"/>
        </w:rPr>
        <w:t xml:space="preserve">Psoriatic arthritis is an inflammation of the joints associated with psoriasis. </w:t>
      </w:r>
    </w:p>
    <w:p w14:paraId="0773971A" w14:textId="77777777" w:rsidR="00C46587" w:rsidRPr="000E0085" w:rsidRDefault="00C46587" w:rsidP="00982118">
      <w:pPr>
        <w:rPr>
          <w:lang w:val="en-GB"/>
        </w:rPr>
      </w:pPr>
    </w:p>
    <w:p w14:paraId="78787950" w14:textId="77777777" w:rsidR="00C46587" w:rsidRPr="000E0085" w:rsidRDefault="006A1144" w:rsidP="00982118">
      <w:pPr>
        <w:rPr>
          <w:lang w:val="en-GB"/>
        </w:rPr>
      </w:pPr>
      <w:r w:rsidRPr="000E0085">
        <w:rPr>
          <w:lang w:val="en-GB"/>
        </w:rPr>
        <w:t>Amsparity</w:t>
      </w:r>
      <w:r w:rsidR="00C46587" w:rsidRPr="000E0085">
        <w:rPr>
          <w:lang w:val="en-GB"/>
        </w:rPr>
        <w:t xml:space="preserve"> is used to treat psoriatic arthritis in adults. </w:t>
      </w:r>
      <w:r w:rsidRPr="000E0085">
        <w:rPr>
          <w:lang w:val="en-GB"/>
        </w:rPr>
        <w:t>Amsparity</w:t>
      </w:r>
      <w:r w:rsidR="00C46587" w:rsidRPr="000E0085">
        <w:rPr>
          <w:lang w:val="en-GB"/>
        </w:rPr>
        <w:t xml:space="preserve"> </w:t>
      </w:r>
      <w:r w:rsidR="00593D53" w:rsidRPr="000E0085">
        <w:rPr>
          <w:lang w:val="en-GB"/>
        </w:rPr>
        <w:t>can</w:t>
      </w:r>
      <w:r w:rsidR="00C46587" w:rsidRPr="000E0085">
        <w:rPr>
          <w:lang w:val="en-GB"/>
        </w:rPr>
        <w:t xml:space="preserve"> slow down the damage to the cartilage and bone of the joints caused by the disease and to improve physical function. </w:t>
      </w:r>
    </w:p>
    <w:p w14:paraId="40D2ED18" w14:textId="77777777" w:rsidR="00C46587" w:rsidRPr="000E0085" w:rsidRDefault="00C46587" w:rsidP="00982118">
      <w:pPr>
        <w:rPr>
          <w:lang w:val="en-GB"/>
        </w:rPr>
      </w:pPr>
    </w:p>
    <w:p w14:paraId="76DE9572" w14:textId="77777777" w:rsidR="00C46587" w:rsidRPr="000E0085" w:rsidRDefault="00C46587" w:rsidP="00982118">
      <w:pPr>
        <w:keepNext/>
        <w:rPr>
          <w:u w:val="single"/>
          <w:lang w:val="en-GB"/>
        </w:rPr>
      </w:pPr>
      <w:r w:rsidRPr="000E0085">
        <w:rPr>
          <w:u w:val="single"/>
          <w:lang w:val="en-GB"/>
        </w:rPr>
        <w:t xml:space="preserve">Plaque psoriasis in adults and children </w:t>
      </w:r>
    </w:p>
    <w:p w14:paraId="54182D8D" w14:textId="77777777" w:rsidR="00C46587" w:rsidRPr="000E0085" w:rsidRDefault="00C46587" w:rsidP="00982118">
      <w:pPr>
        <w:keepNext/>
        <w:rPr>
          <w:lang w:val="en-GB"/>
        </w:rPr>
      </w:pPr>
    </w:p>
    <w:p w14:paraId="3E984CDE" w14:textId="77777777" w:rsidR="00C46587" w:rsidRPr="000E0085" w:rsidRDefault="00C46587" w:rsidP="00F014F0">
      <w:pPr>
        <w:rPr>
          <w:lang w:val="en-GB"/>
        </w:rPr>
      </w:pPr>
      <w:r w:rsidRPr="000E0085">
        <w:rPr>
          <w:lang w:val="en-GB"/>
        </w:rPr>
        <w:t xml:space="preserve">Plaque psoriasis is </w:t>
      </w:r>
      <w:r w:rsidR="00EB21AA" w:rsidRPr="000E0085">
        <w:rPr>
          <w:lang w:val="en-GB"/>
        </w:rPr>
        <w:t xml:space="preserve">an inflammatory </w:t>
      </w:r>
      <w:r w:rsidRPr="000E0085">
        <w:rPr>
          <w:lang w:val="en-GB"/>
        </w:rPr>
        <w:t xml:space="preserve">skin condition that causes red, flaky, crusty patches of skin covered with silvery scales. Plaque psoriasis can also affect the nails, causing them to crumble, become thickened and lift away from the nail bed which can be painful. Psoriasis is believed to be caused by a problem with the body’s immune system that leads to an increased production of skin cells. </w:t>
      </w:r>
    </w:p>
    <w:p w14:paraId="73C9C7E6" w14:textId="77777777" w:rsidR="00C46587" w:rsidRPr="000E0085" w:rsidRDefault="00C46587" w:rsidP="00982118">
      <w:pPr>
        <w:rPr>
          <w:lang w:val="en-GB"/>
        </w:rPr>
      </w:pPr>
    </w:p>
    <w:p w14:paraId="1F06A7EF" w14:textId="77777777" w:rsidR="00C46587" w:rsidRPr="000E0085" w:rsidRDefault="006A1144" w:rsidP="00982118">
      <w:pPr>
        <w:rPr>
          <w:lang w:val="en-GB"/>
        </w:rPr>
      </w:pPr>
      <w:r w:rsidRPr="000E0085">
        <w:rPr>
          <w:lang w:val="en-GB"/>
        </w:rPr>
        <w:t>Amsparity</w:t>
      </w:r>
      <w:r w:rsidR="00C46587" w:rsidRPr="000E0085">
        <w:rPr>
          <w:lang w:val="en-GB"/>
        </w:rPr>
        <w:t xml:space="preserve"> is used to treat moderate to severe plaque psoriasis in adults. </w:t>
      </w:r>
      <w:r w:rsidRPr="000E0085">
        <w:rPr>
          <w:lang w:val="en-GB"/>
        </w:rPr>
        <w:t>Amsparity</w:t>
      </w:r>
      <w:r w:rsidR="004E6ADB" w:rsidRPr="000E0085">
        <w:rPr>
          <w:lang w:val="en-GB"/>
        </w:rPr>
        <w:t xml:space="preserve"> </w:t>
      </w:r>
      <w:r w:rsidR="00C46587" w:rsidRPr="000E0085">
        <w:rPr>
          <w:lang w:val="en-GB"/>
        </w:rPr>
        <w:t xml:space="preserve">is also used to treat severe plaque psoriasis in children and adolescents aged 4 to 17 years for whom </w:t>
      </w:r>
      <w:r w:rsidR="00EB21AA" w:rsidRPr="000E0085">
        <w:rPr>
          <w:lang w:val="en-GB"/>
        </w:rPr>
        <w:t>medicines applied to the skin and treatment with UV light</w:t>
      </w:r>
      <w:r w:rsidR="00C46587" w:rsidRPr="000E0085">
        <w:rPr>
          <w:lang w:val="en-GB"/>
        </w:rPr>
        <w:t xml:space="preserve"> have either not worked very well or are not suitable. </w:t>
      </w:r>
    </w:p>
    <w:p w14:paraId="5D654C85" w14:textId="77777777" w:rsidR="00C46587" w:rsidRPr="000E0085" w:rsidRDefault="00C46587" w:rsidP="00982118">
      <w:pPr>
        <w:rPr>
          <w:lang w:val="en-GB"/>
        </w:rPr>
      </w:pPr>
    </w:p>
    <w:p w14:paraId="12357C36" w14:textId="77777777" w:rsidR="00C46587" w:rsidRPr="000E0085" w:rsidRDefault="00C46587" w:rsidP="00F014F0">
      <w:pPr>
        <w:keepNext/>
        <w:rPr>
          <w:u w:val="single"/>
          <w:lang w:val="en-GB"/>
        </w:rPr>
      </w:pPr>
      <w:r w:rsidRPr="000E0085">
        <w:rPr>
          <w:u w:val="single"/>
          <w:lang w:val="en-GB"/>
        </w:rPr>
        <w:t xml:space="preserve">Hidradenitis suppurativa in adults and adolescents </w:t>
      </w:r>
    </w:p>
    <w:p w14:paraId="28EADAB1" w14:textId="77777777" w:rsidR="00C46587" w:rsidRPr="000E0085" w:rsidRDefault="00C46587" w:rsidP="00F014F0">
      <w:pPr>
        <w:keepNext/>
        <w:rPr>
          <w:lang w:val="en-GB"/>
        </w:rPr>
      </w:pPr>
    </w:p>
    <w:p w14:paraId="54D47F2F" w14:textId="77777777" w:rsidR="00C46587" w:rsidRPr="000E0085" w:rsidRDefault="00C46587" w:rsidP="00982118">
      <w:pPr>
        <w:rPr>
          <w:lang w:val="en-GB"/>
        </w:rPr>
      </w:pPr>
      <w:r w:rsidRPr="000E0085">
        <w:rPr>
          <w:lang w:val="en-GB"/>
        </w:rPr>
        <w:t xml:space="preserve">Hidradenitis suppurativa (sometimes called acne inversa) is a </w:t>
      </w:r>
      <w:r w:rsidR="00EB21AA" w:rsidRPr="000E0085">
        <w:rPr>
          <w:lang w:val="en-GB"/>
        </w:rPr>
        <w:t>long</w:t>
      </w:r>
      <w:r w:rsidR="00E26D75">
        <w:rPr>
          <w:lang w:val="en-GB"/>
        </w:rPr>
        <w:noBreakHyphen/>
      </w:r>
      <w:r w:rsidR="00EB21AA" w:rsidRPr="000E0085">
        <w:rPr>
          <w:lang w:val="en-GB"/>
        </w:rPr>
        <w:t>term</w:t>
      </w:r>
      <w:r w:rsidRPr="000E0085">
        <w:rPr>
          <w:lang w:val="en-GB"/>
        </w:rPr>
        <w:t xml:space="preserve"> and often painful inflammatory </w:t>
      </w:r>
      <w:r w:rsidR="00333867" w:rsidRPr="000E0085">
        <w:rPr>
          <w:lang w:val="en-GB"/>
        </w:rPr>
        <w:t xml:space="preserve">skin disease. </w:t>
      </w:r>
      <w:r w:rsidRPr="000E0085">
        <w:rPr>
          <w:lang w:val="en-GB"/>
        </w:rPr>
        <w:t xml:space="preserve">Symptoms may include tender nodules (lumps) and abscesses (boils) that may leak pus. </w:t>
      </w:r>
      <w:r w:rsidR="00333867" w:rsidRPr="000E0085">
        <w:rPr>
          <w:lang w:val="en-GB"/>
        </w:rPr>
        <w:t xml:space="preserve">It most commonly affects specific areas of the skin, such as under the breasts, the armpits, inner </w:t>
      </w:r>
      <w:r w:rsidRPr="000E0085">
        <w:rPr>
          <w:lang w:val="en-GB"/>
        </w:rPr>
        <w:t xml:space="preserve">thighs, groin and buttocks. Scarring may also occur in affected areas. </w:t>
      </w:r>
    </w:p>
    <w:p w14:paraId="77200177" w14:textId="77777777" w:rsidR="00C46587" w:rsidRPr="000E0085" w:rsidRDefault="00C46587" w:rsidP="00982118">
      <w:pPr>
        <w:rPr>
          <w:lang w:val="en-GB"/>
        </w:rPr>
      </w:pPr>
    </w:p>
    <w:p w14:paraId="21E538CE" w14:textId="77777777" w:rsidR="00C46587" w:rsidRPr="000E0085" w:rsidRDefault="006A1144" w:rsidP="00982118">
      <w:pPr>
        <w:rPr>
          <w:lang w:val="en-GB"/>
        </w:rPr>
      </w:pPr>
      <w:r w:rsidRPr="000E0085">
        <w:rPr>
          <w:lang w:val="en-GB"/>
        </w:rPr>
        <w:t>Amsparity</w:t>
      </w:r>
      <w:r w:rsidR="00C46587" w:rsidRPr="000E0085">
        <w:rPr>
          <w:lang w:val="en-GB"/>
        </w:rPr>
        <w:t xml:space="preserve"> is used to treat hidradenitis suppurativa in adults and adolescents from 12 years of age. </w:t>
      </w:r>
      <w:r w:rsidRPr="000E0085">
        <w:rPr>
          <w:lang w:val="en-GB"/>
        </w:rPr>
        <w:t>Amsparity</w:t>
      </w:r>
      <w:r w:rsidR="00C46587" w:rsidRPr="000E0085">
        <w:rPr>
          <w:lang w:val="en-GB"/>
        </w:rPr>
        <w:t xml:space="preserve"> can reduce the number of nodules and abscesses you have and the pain that is often associated with the disease. You may first be given other medicines. If </w:t>
      </w:r>
      <w:r w:rsidR="00EB21AA" w:rsidRPr="000E0085">
        <w:rPr>
          <w:lang w:val="en-GB"/>
        </w:rPr>
        <w:t>these medicines do not work</w:t>
      </w:r>
      <w:r w:rsidR="00C46587" w:rsidRPr="000E0085">
        <w:rPr>
          <w:lang w:val="en-GB"/>
        </w:rPr>
        <w:t xml:space="preserve"> well enough, you will be given </w:t>
      </w:r>
      <w:r w:rsidRPr="000E0085">
        <w:rPr>
          <w:lang w:val="en-GB"/>
        </w:rPr>
        <w:t>Amsparity</w:t>
      </w:r>
      <w:r w:rsidR="00C46587" w:rsidRPr="000E0085">
        <w:rPr>
          <w:lang w:val="en-GB"/>
        </w:rPr>
        <w:t xml:space="preserve">. </w:t>
      </w:r>
    </w:p>
    <w:p w14:paraId="71C0F300" w14:textId="77777777" w:rsidR="00A457FE" w:rsidRPr="000E0085" w:rsidRDefault="00A457FE" w:rsidP="00982118">
      <w:pPr>
        <w:rPr>
          <w:u w:val="single"/>
          <w:lang w:val="en-GB"/>
        </w:rPr>
      </w:pPr>
    </w:p>
    <w:p w14:paraId="123741BC" w14:textId="77777777" w:rsidR="00C46587" w:rsidRPr="000E0085" w:rsidRDefault="00C46587" w:rsidP="00F014F0">
      <w:pPr>
        <w:keepNext/>
        <w:rPr>
          <w:u w:val="single"/>
          <w:lang w:val="en-GB"/>
        </w:rPr>
      </w:pPr>
      <w:r w:rsidRPr="000E0085">
        <w:rPr>
          <w:u w:val="single"/>
          <w:lang w:val="en-GB"/>
        </w:rPr>
        <w:t xml:space="preserve">Crohn’s disease in adults and children </w:t>
      </w:r>
    </w:p>
    <w:p w14:paraId="6CE19127" w14:textId="77777777" w:rsidR="00C46587" w:rsidRPr="000E0085" w:rsidRDefault="00C46587" w:rsidP="00F014F0">
      <w:pPr>
        <w:keepNext/>
        <w:rPr>
          <w:lang w:val="en-GB"/>
        </w:rPr>
      </w:pPr>
    </w:p>
    <w:p w14:paraId="248A666D" w14:textId="77777777" w:rsidR="00C46587" w:rsidRPr="000E0085" w:rsidRDefault="00C46587" w:rsidP="00982118">
      <w:pPr>
        <w:rPr>
          <w:lang w:val="en-GB"/>
        </w:rPr>
      </w:pPr>
      <w:r w:rsidRPr="000E0085">
        <w:rPr>
          <w:lang w:val="en-GB"/>
        </w:rPr>
        <w:t xml:space="preserve">Crohn’s disease is an inflammatory disease of the </w:t>
      </w:r>
      <w:r w:rsidR="00EB21AA" w:rsidRPr="000E0085">
        <w:rPr>
          <w:lang w:val="en-GB"/>
        </w:rPr>
        <w:t>gut</w:t>
      </w:r>
      <w:r w:rsidRPr="000E0085">
        <w:rPr>
          <w:lang w:val="en-GB"/>
        </w:rPr>
        <w:t xml:space="preserve">. </w:t>
      </w:r>
    </w:p>
    <w:p w14:paraId="6C8834BE" w14:textId="77777777" w:rsidR="00C46587" w:rsidRPr="000E0085" w:rsidRDefault="00C46587" w:rsidP="00982118">
      <w:pPr>
        <w:rPr>
          <w:lang w:val="en-GB"/>
        </w:rPr>
      </w:pPr>
    </w:p>
    <w:p w14:paraId="405C525D" w14:textId="77777777" w:rsidR="00764B9A" w:rsidRPr="000E0085" w:rsidRDefault="006A1144" w:rsidP="00982118">
      <w:pPr>
        <w:rPr>
          <w:lang w:val="en-GB"/>
        </w:rPr>
      </w:pPr>
      <w:r w:rsidRPr="000E0085">
        <w:rPr>
          <w:lang w:val="en-GB"/>
        </w:rPr>
        <w:t>Amsparity</w:t>
      </w:r>
      <w:r w:rsidR="00C46587" w:rsidRPr="000E0085">
        <w:rPr>
          <w:lang w:val="en-GB"/>
        </w:rPr>
        <w:t xml:space="preserve"> is used to treat Crohn’s disease in adults and children aged 6 to 17 years. </w:t>
      </w:r>
    </w:p>
    <w:p w14:paraId="30D07EA5" w14:textId="77777777" w:rsidR="00764B9A" w:rsidRPr="000E0085" w:rsidRDefault="00764B9A" w:rsidP="00982118">
      <w:pPr>
        <w:rPr>
          <w:lang w:val="en-GB"/>
        </w:rPr>
      </w:pPr>
    </w:p>
    <w:p w14:paraId="49975702" w14:textId="77777777" w:rsidR="00C46587" w:rsidRPr="000E0085" w:rsidRDefault="00C46587" w:rsidP="00982118">
      <w:pPr>
        <w:rPr>
          <w:lang w:val="en-GB"/>
        </w:rPr>
      </w:pPr>
      <w:r w:rsidRPr="000E0085">
        <w:rPr>
          <w:lang w:val="en-GB"/>
        </w:rPr>
        <w:t>If you have Crohn’s disease you will first be given other medicines.</w:t>
      </w:r>
      <w:r w:rsidR="00A06906" w:rsidRPr="000E0085">
        <w:rPr>
          <w:lang w:val="en-GB"/>
        </w:rPr>
        <w:t xml:space="preserve"> </w:t>
      </w:r>
      <w:r w:rsidRPr="000E0085">
        <w:rPr>
          <w:lang w:val="en-GB"/>
        </w:rPr>
        <w:t xml:space="preserve">If you do not respond well enough to these medicines, you will be given </w:t>
      </w:r>
      <w:r w:rsidR="006A1144" w:rsidRPr="000E0085">
        <w:rPr>
          <w:lang w:val="en-GB"/>
        </w:rPr>
        <w:t>Amsparity</w:t>
      </w:r>
      <w:r w:rsidRPr="000E0085">
        <w:rPr>
          <w:lang w:val="en-GB"/>
        </w:rPr>
        <w:t xml:space="preserve"> to reduce the signs and symptoms of your Crohn’s disease. </w:t>
      </w:r>
    </w:p>
    <w:p w14:paraId="4DF1C41D" w14:textId="77777777" w:rsidR="00C46587" w:rsidRPr="000E0085" w:rsidRDefault="00C46587" w:rsidP="00982118">
      <w:pPr>
        <w:rPr>
          <w:lang w:val="en-GB"/>
        </w:rPr>
      </w:pPr>
    </w:p>
    <w:p w14:paraId="4EFD64F3" w14:textId="77777777" w:rsidR="00C46587" w:rsidRPr="000E0085" w:rsidRDefault="00C46587" w:rsidP="00F014F0">
      <w:pPr>
        <w:keepNext/>
        <w:rPr>
          <w:lang w:val="en-GB"/>
        </w:rPr>
      </w:pPr>
      <w:r w:rsidRPr="000E0085">
        <w:rPr>
          <w:u w:val="single"/>
          <w:lang w:val="en-GB"/>
        </w:rPr>
        <w:t xml:space="preserve">Ulcerative </w:t>
      </w:r>
      <w:r w:rsidRPr="00D05F18">
        <w:rPr>
          <w:u w:val="single"/>
          <w:lang w:val="en-GB"/>
        </w:rPr>
        <w:t xml:space="preserve">colitis </w:t>
      </w:r>
      <w:r w:rsidR="00540504" w:rsidRPr="00D05F18">
        <w:rPr>
          <w:u w:val="single"/>
          <w:lang w:val="en-GB"/>
        </w:rPr>
        <w:t>in adults and children</w:t>
      </w:r>
    </w:p>
    <w:p w14:paraId="6A16A500" w14:textId="77777777" w:rsidR="00C46587" w:rsidRPr="000E0085" w:rsidRDefault="00C46587" w:rsidP="00F014F0">
      <w:pPr>
        <w:keepNext/>
        <w:rPr>
          <w:lang w:val="en-GB"/>
        </w:rPr>
      </w:pPr>
    </w:p>
    <w:p w14:paraId="01C4F255" w14:textId="77777777" w:rsidR="00D64D24" w:rsidRPr="000E0085" w:rsidRDefault="00C46587" w:rsidP="00982118">
      <w:pPr>
        <w:rPr>
          <w:lang w:val="en-GB"/>
        </w:rPr>
      </w:pPr>
      <w:r w:rsidRPr="000E0085">
        <w:rPr>
          <w:lang w:val="en-GB"/>
        </w:rPr>
        <w:t xml:space="preserve">Ulcerative colitis is an inflammatory disease of the </w:t>
      </w:r>
      <w:r w:rsidR="00540504">
        <w:rPr>
          <w:lang w:val="en-GB"/>
        </w:rPr>
        <w:t>large intestine</w:t>
      </w:r>
      <w:r w:rsidRPr="000E0085">
        <w:rPr>
          <w:lang w:val="en-GB"/>
        </w:rPr>
        <w:t xml:space="preserve">. </w:t>
      </w:r>
    </w:p>
    <w:p w14:paraId="7B91479F" w14:textId="77777777" w:rsidR="00D64D24" w:rsidRPr="000E0085" w:rsidRDefault="00D64D24" w:rsidP="00982118">
      <w:pPr>
        <w:rPr>
          <w:lang w:val="en-GB"/>
        </w:rPr>
      </w:pPr>
    </w:p>
    <w:p w14:paraId="0F758711" w14:textId="77777777" w:rsidR="00C46587" w:rsidRPr="000E0085" w:rsidRDefault="006A1144" w:rsidP="00982118">
      <w:pPr>
        <w:rPr>
          <w:lang w:val="en-GB"/>
        </w:rPr>
      </w:pPr>
      <w:r w:rsidRPr="000E0085">
        <w:rPr>
          <w:lang w:val="en-GB"/>
        </w:rPr>
        <w:t>Amsparity</w:t>
      </w:r>
      <w:r w:rsidR="00C46587" w:rsidRPr="000E0085">
        <w:rPr>
          <w:lang w:val="en-GB"/>
        </w:rPr>
        <w:t xml:space="preserve"> is used to treat </w:t>
      </w:r>
      <w:r w:rsidR="00540504">
        <w:rPr>
          <w:lang w:val="en-GB"/>
        </w:rPr>
        <w:t xml:space="preserve">moderate to severe </w:t>
      </w:r>
      <w:r w:rsidR="00C46587" w:rsidRPr="000E0085">
        <w:rPr>
          <w:lang w:val="en-GB"/>
        </w:rPr>
        <w:t>ulcerative colitis in adults</w:t>
      </w:r>
      <w:r w:rsidR="00540504">
        <w:rPr>
          <w:lang w:val="en-GB"/>
        </w:rPr>
        <w:t xml:space="preserve"> and children aged 6</w:t>
      </w:r>
      <w:r w:rsidR="00540504" w:rsidRPr="000E0085">
        <w:rPr>
          <w:lang w:val="en-GB"/>
        </w:rPr>
        <w:t> </w:t>
      </w:r>
      <w:r w:rsidR="00540504">
        <w:rPr>
          <w:lang w:val="en-GB"/>
        </w:rPr>
        <w:t>to 17</w:t>
      </w:r>
      <w:r w:rsidR="00540504" w:rsidRPr="000E0085">
        <w:rPr>
          <w:lang w:val="en-GB"/>
        </w:rPr>
        <w:t> </w:t>
      </w:r>
      <w:r w:rsidR="00540504">
        <w:rPr>
          <w:lang w:val="en-GB"/>
        </w:rPr>
        <w:t>years</w:t>
      </w:r>
      <w:r w:rsidR="00C46587" w:rsidRPr="000E0085">
        <w:rPr>
          <w:lang w:val="en-GB"/>
        </w:rPr>
        <w:t>.</w:t>
      </w:r>
      <w:r w:rsidR="00A06906" w:rsidRPr="000E0085">
        <w:rPr>
          <w:lang w:val="en-GB"/>
        </w:rPr>
        <w:t xml:space="preserve"> </w:t>
      </w:r>
      <w:r w:rsidR="00C46587" w:rsidRPr="000E0085">
        <w:rPr>
          <w:lang w:val="en-GB"/>
        </w:rPr>
        <w:t xml:space="preserve">If you have ulcerative colitis you </w:t>
      </w:r>
      <w:r w:rsidR="00540504">
        <w:rPr>
          <w:lang w:val="en-GB"/>
        </w:rPr>
        <w:t>may</w:t>
      </w:r>
      <w:r w:rsidR="00C46587" w:rsidRPr="000E0085">
        <w:rPr>
          <w:lang w:val="en-GB"/>
        </w:rPr>
        <w:t xml:space="preserve"> first be given other medicines.</w:t>
      </w:r>
      <w:r w:rsidR="00A06906" w:rsidRPr="000E0085">
        <w:rPr>
          <w:lang w:val="en-GB"/>
        </w:rPr>
        <w:t xml:space="preserve"> </w:t>
      </w:r>
      <w:r w:rsidR="00C46587" w:rsidRPr="000E0085">
        <w:rPr>
          <w:lang w:val="en-GB"/>
        </w:rPr>
        <w:t xml:space="preserve">If </w:t>
      </w:r>
      <w:r w:rsidR="00D64D24" w:rsidRPr="000E0085">
        <w:rPr>
          <w:lang w:val="en-GB"/>
        </w:rPr>
        <w:t>these medicines do not work</w:t>
      </w:r>
      <w:r w:rsidR="00C46587" w:rsidRPr="000E0085">
        <w:rPr>
          <w:lang w:val="en-GB"/>
        </w:rPr>
        <w:t xml:space="preserve"> well enough, you will be given </w:t>
      </w:r>
      <w:r w:rsidRPr="000E0085">
        <w:rPr>
          <w:lang w:val="en-GB"/>
        </w:rPr>
        <w:t>Amsparity</w:t>
      </w:r>
      <w:r w:rsidR="00C46587" w:rsidRPr="000E0085">
        <w:rPr>
          <w:lang w:val="en-GB"/>
        </w:rPr>
        <w:t xml:space="preserve"> to reduce the signs and symptoms of your disease. </w:t>
      </w:r>
    </w:p>
    <w:p w14:paraId="2ACB5BBD" w14:textId="77777777" w:rsidR="00C46587" w:rsidRPr="000E0085" w:rsidRDefault="00C46587" w:rsidP="00982118">
      <w:pPr>
        <w:rPr>
          <w:lang w:val="en-GB"/>
        </w:rPr>
      </w:pPr>
    </w:p>
    <w:p w14:paraId="568B1CDA" w14:textId="77777777" w:rsidR="00C46587" w:rsidRPr="000E0085" w:rsidRDefault="00C87F8F" w:rsidP="00F014F0">
      <w:pPr>
        <w:keepNext/>
        <w:rPr>
          <w:u w:val="single"/>
          <w:lang w:val="en-GB"/>
        </w:rPr>
      </w:pPr>
      <w:r w:rsidRPr="000E0085">
        <w:rPr>
          <w:u w:val="single"/>
          <w:lang w:val="en-GB"/>
        </w:rPr>
        <w:t>Non</w:t>
      </w:r>
      <w:r w:rsidR="00E26D75">
        <w:rPr>
          <w:u w:val="single"/>
          <w:lang w:val="en-GB"/>
        </w:rPr>
        <w:noBreakHyphen/>
      </w:r>
      <w:r w:rsidRPr="000E0085">
        <w:rPr>
          <w:u w:val="single"/>
          <w:lang w:val="en-GB"/>
        </w:rPr>
        <w:t>infectious uveitis in adults and children</w:t>
      </w:r>
    </w:p>
    <w:p w14:paraId="31DEC411" w14:textId="77777777" w:rsidR="00250F9D" w:rsidRPr="000E0085" w:rsidRDefault="00250F9D" w:rsidP="00F014F0">
      <w:pPr>
        <w:keepNext/>
        <w:rPr>
          <w:lang w:val="en-GB"/>
        </w:rPr>
      </w:pPr>
    </w:p>
    <w:p w14:paraId="4A149718" w14:textId="77777777" w:rsidR="00C46587" w:rsidRPr="000E0085" w:rsidRDefault="00C46587" w:rsidP="00982118">
      <w:pPr>
        <w:rPr>
          <w:lang w:val="en-GB"/>
        </w:rPr>
      </w:pPr>
      <w:r w:rsidRPr="000E0085">
        <w:rPr>
          <w:lang w:val="en-GB"/>
        </w:rPr>
        <w:t>Non</w:t>
      </w:r>
      <w:r w:rsidR="00E26D75">
        <w:rPr>
          <w:lang w:val="en-GB"/>
        </w:rPr>
        <w:noBreakHyphen/>
      </w:r>
      <w:r w:rsidRPr="000E0085">
        <w:rPr>
          <w:lang w:val="en-GB"/>
        </w:rPr>
        <w:t xml:space="preserve">infectious uveitis is an inflammatory disease affecting certain parts of the eye. </w:t>
      </w:r>
      <w:r w:rsidR="00D64D24" w:rsidRPr="000E0085">
        <w:rPr>
          <w:lang w:val="en-GB"/>
        </w:rPr>
        <w:t>This inflammation may lead to a decrease of vision and/or the presence of floaters in the eye (black dots or wispy lines that move across the field of vision). Amsparity works by reducing this inflammation.</w:t>
      </w:r>
    </w:p>
    <w:p w14:paraId="12F5422C" w14:textId="77777777" w:rsidR="00C46587" w:rsidRPr="000E0085" w:rsidRDefault="00C46587" w:rsidP="00982118">
      <w:pPr>
        <w:rPr>
          <w:lang w:val="en-GB"/>
        </w:rPr>
      </w:pPr>
    </w:p>
    <w:p w14:paraId="65F84C47" w14:textId="77777777" w:rsidR="00C87F8F" w:rsidRPr="000E0085" w:rsidRDefault="006A1144" w:rsidP="00F014F0">
      <w:pPr>
        <w:keepNext/>
        <w:rPr>
          <w:lang w:val="en-GB"/>
        </w:rPr>
      </w:pPr>
      <w:r w:rsidRPr="000E0085">
        <w:rPr>
          <w:lang w:val="en-GB"/>
        </w:rPr>
        <w:t>Amsparity</w:t>
      </w:r>
      <w:r w:rsidR="00C46587" w:rsidRPr="000E0085">
        <w:rPr>
          <w:lang w:val="en-GB"/>
        </w:rPr>
        <w:t xml:space="preserve"> is used to treat</w:t>
      </w:r>
    </w:p>
    <w:p w14:paraId="019325C6" w14:textId="77777777" w:rsidR="00C87F8F" w:rsidRPr="000E0085" w:rsidRDefault="00D64D24" w:rsidP="00764B9A">
      <w:pPr>
        <w:pStyle w:val="BodyText"/>
        <w:widowControl/>
        <w:numPr>
          <w:ilvl w:val="1"/>
          <w:numId w:val="22"/>
        </w:numPr>
        <w:kinsoku w:val="0"/>
        <w:overflowPunct w:val="0"/>
        <w:autoSpaceDE w:val="0"/>
        <w:autoSpaceDN w:val="0"/>
        <w:adjustRightInd w:val="0"/>
        <w:ind w:left="562" w:hanging="562"/>
        <w:rPr>
          <w:lang w:val="en-GB"/>
        </w:rPr>
      </w:pPr>
      <w:r w:rsidRPr="000E0085">
        <w:rPr>
          <w:lang w:val="en-GB"/>
        </w:rPr>
        <w:t>a</w:t>
      </w:r>
      <w:r w:rsidR="00C46587" w:rsidRPr="000E0085">
        <w:rPr>
          <w:lang w:val="en-GB"/>
        </w:rPr>
        <w:t>dults with non</w:t>
      </w:r>
      <w:r w:rsidR="00E26D75">
        <w:rPr>
          <w:lang w:val="en-GB"/>
        </w:rPr>
        <w:noBreakHyphen/>
      </w:r>
      <w:r w:rsidR="00C46587" w:rsidRPr="000E0085">
        <w:rPr>
          <w:lang w:val="en-GB"/>
        </w:rPr>
        <w:t>infectious uveitis with inflammation affecting the back of the eye</w:t>
      </w:r>
      <w:r w:rsidRPr="000E0085">
        <w:rPr>
          <w:lang w:val="en-GB"/>
        </w:rPr>
        <w:t>.</w:t>
      </w:r>
    </w:p>
    <w:p w14:paraId="051CD894" w14:textId="77777777" w:rsidR="00250F9D" w:rsidRPr="000E0085" w:rsidRDefault="00D64D24" w:rsidP="00764B9A">
      <w:pPr>
        <w:pStyle w:val="BodyText"/>
        <w:widowControl/>
        <w:numPr>
          <w:ilvl w:val="1"/>
          <w:numId w:val="22"/>
        </w:numPr>
        <w:kinsoku w:val="0"/>
        <w:overflowPunct w:val="0"/>
        <w:autoSpaceDE w:val="0"/>
        <w:autoSpaceDN w:val="0"/>
        <w:adjustRightInd w:val="0"/>
        <w:ind w:left="562" w:hanging="562"/>
        <w:rPr>
          <w:lang w:val="en-GB"/>
        </w:rPr>
      </w:pPr>
      <w:r w:rsidRPr="000E0085">
        <w:rPr>
          <w:lang w:val="en-GB"/>
        </w:rPr>
        <w:t>c</w:t>
      </w:r>
      <w:r w:rsidR="00250F9D" w:rsidRPr="000E0085">
        <w:rPr>
          <w:lang w:val="en-GB"/>
        </w:rPr>
        <w:t>hildren from 2</w:t>
      </w:r>
      <w:r w:rsidR="00165C13">
        <w:rPr>
          <w:lang w:val="en-GB"/>
        </w:rPr>
        <w:t> years</w:t>
      </w:r>
      <w:r w:rsidR="00250F9D" w:rsidRPr="000E0085">
        <w:rPr>
          <w:lang w:val="en-GB"/>
        </w:rPr>
        <w:t xml:space="preserve"> of age with chronic non</w:t>
      </w:r>
      <w:r w:rsidR="00E26D75">
        <w:rPr>
          <w:lang w:val="en-GB"/>
        </w:rPr>
        <w:noBreakHyphen/>
      </w:r>
      <w:r w:rsidR="00250F9D" w:rsidRPr="000E0085">
        <w:rPr>
          <w:lang w:val="en-GB"/>
        </w:rPr>
        <w:t>infectious uveitis with inflammation affecting the front of the eye</w:t>
      </w:r>
      <w:r w:rsidRPr="000E0085">
        <w:rPr>
          <w:lang w:val="en-GB"/>
        </w:rPr>
        <w:t>.</w:t>
      </w:r>
      <w:r w:rsidR="00250F9D" w:rsidRPr="000E0085">
        <w:rPr>
          <w:lang w:val="en-GB"/>
        </w:rPr>
        <w:t xml:space="preserve"> </w:t>
      </w:r>
    </w:p>
    <w:p w14:paraId="3EAD495C" w14:textId="77777777" w:rsidR="00C87F8F" w:rsidRPr="000E0085" w:rsidRDefault="00C87F8F" w:rsidP="00982118">
      <w:pPr>
        <w:rPr>
          <w:lang w:val="en-GB"/>
        </w:rPr>
      </w:pPr>
    </w:p>
    <w:p w14:paraId="18E4181D" w14:textId="77777777" w:rsidR="001C0964" w:rsidRPr="000E0085" w:rsidRDefault="001C0964" w:rsidP="00982118">
      <w:pPr>
        <w:pStyle w:val="BodyText"/>
        <w:widowControl/>
        <w:kinsoku w:val="0"/>
        <w:overflowPunct w:val="0"/>
        <w:ind w:left="0" w:right="354"/>
        <w:rPr>
          <w:lang w:val="en-GB"/>
        </w:rPr>
      </w:pPr>
      <w:r w:rsidRPr="000E0085">
        <w:rPr>
          <w:lang w:val="en-GB"/>
        </w:rPr>
        <w:t>You may first be given other medicines. If these medicines do not work well enough, you will be given Amsparity to reduce the signs and symptoms of your disease.</w:t>
      </w:r>
    </w:p>
    <w:p w14:paraId="017DC1EB" w14:textId="77777777" w:rsidR="00C46587" w:rsidRPr="000E0085" w:rsidRDefault="00C46587" w:rsidP="00982118">
      <w:pPr>
        <w:rPr>
          <w:lang w:val="en-GB"/>
        </w:rPr>
      </w:pPr>
    </w:p>
    <w:p w14:paraId="5084FC62" w14:textId="77777777" w:rsidR="00C46587" w:rsidRPr="000E0085" w:rsidRDefault="00C46587" w:rsidP="00982118">
      <w:pPr>
        <w:rPr>
          <w:lang w:val="en-GB"/>
        </w:rPr>
      </w:pPr>
    </w:p>
    <w:p w14:paraId="18D3154B" w14:textId="77777777" w:rsidR="00C46587" w:rsidRPr="000E0085" w:rsidRDefault="00C46587" w:rsidP="00F014F0">
      <w:pPr>
        <w:keepNext/>
        <w:tabs>
          <w:tab w:val="left" w:pos="562"/>
        </w:tabs>
        <w:rPr>
          <w:b/>
          <w:lang w:val="en-GB"/>
        </w:rPr>
      </w:pPr>
      <w:r w:rsidRPr="000E0085">
        <w:rPr>
          <w:b/>
          <w:lang w:val="en-GB"/>
        </w:rPr>
        <w:t>2.</w:t>
      </w:r>
      <w:r w:rsidRPr="000E0085">
        <w:rPr>
          <w:b/>
          <w:lang w:val="en-GB"/>
        </w:rPr>
        <w:tab/>
        <w:t xml:space="preserve">What you need to know before you use </w:t>
      </w:r>
      <w:r w:rsidR="006A1144" w:rsidRPr="000E0085">
        <w:rPr>
          <w:b/>
          <w:lang w:val="en-GB"/>
        </w:rPr>
        <w:t>Amsparity</w:t>
      </w:r>
      <w:r w:rsidRPr="000E0085">
        <w:rPr>
          <w:b/>
          <w:lang w:val="en-GB"/>
        </w:rPr>
        <w:t xml:space="preserve"> </w:t>
      </w:r>
    </w:p>
    <w:p w14:paraId="74E4AD71" w14:textId="77777777" w:rsidR="00C46587" w:rsidRPr="000E0085" w:rsidRDefault="00C46587" w:rsidP="00F014F0">
      <w:pPr>
        <w:keepNext/>
        <w:rPr>
          <w:lang w:val="en-GB"/>
        </w:rPr>
      </w:pPr>
    </w:p>
    <w:p w14:paraId="03DEC808" w14:textId="77777777" w:rsidR="00C46587" w:rsidRPr="000E0085" w:rsidRDefault="00C46587" w:rsidP="00F014F0">
      <w:pPr>
        <w:keepNext/>
        <w:rPr>
          <w:b/>
          <w:lang w:val="en-GB"/>
        </w:rPr>
      </w:pPr>
      <w:r w:rsidRPr="000E0085">
        <w:rPr>
          <w:b/>
          <w:lang w:val="en-GB"/>
        </w:rPr>
        <w:t xml:space="preserve">Do not use </w:t>
      </w:r>
      <w:r w:rsidR="006A1144" w:rsidRPr="000E0085">
        <w:rPr>
          <w:b/>
          <w:lang w:val="en-GB"/>
        </w:rPr>
        <w:t>Amsparity</w:t>
      </w:r>
      <w:r w:rsidRPr="000E0085">
        <w:rPr>
          <w:b/>
          <w:lang w:val="en-GB"/>
        </w:rPr>
        <w:t xml:space="preserve"> </w:t>
      </w:r>
    </w:p>
    <w:p w14:paraId="14AC97AD" w14:textId="77777777" w:rsidR="00C46587" w:rsidRPr="000E0085" w:rsidRDefault="00C46587" w:rsidP="00F014F0">
      <w:pPr>
        <w:keepNext/>
        <w:rPr>
          <w:lang w:val="en-GB"/>
        </w:rPr>
      </w:pPr>
    </w:p>
    <w:p w14:paraId="3C43873D" w14:textId="77777777" w:rsidR="00C46587" w:rsidRPr="000E0085" w:rsidRDefault="00D64D24" w:rsidP="00764B9A">
      <w:pPr>
        <w:pStyle w:val="BodyText"/>
        <w:widowControl/>
        <w:numPr>
          <w:ilvl w:val="1"/>
          <w:numId w:val="22"/>
        </w:numPr>
        <w:kinsoku w:val="0"/>
        <w:overflowPunct w:val="0"/>
        <w:autoSpaceDE w:val="0"/>
        <w:autoSpaceDN w:val="0"/>
        <w:adjustRightInd w:val="0"/>
        <w:ind w:left="562" w:hanging="562"/>
        <w:rPr>
          <w:lang w:val="en-GB"/>
        </w:rPr>
      </w:pPr>
      <w:r w:rsidRPr="000E0085">
        <w:rPr>
          <w:lang w:val="en-GB"/>
        </w:rPr>
        <w:t>i</w:t>
      </w:r>
      <w:r w:rsidR="00C46587" w:rsidRPr="000E0085">
        <w:rPr>
          <w:lang w:val="en-GB"/>
        </w:rPr>
        <w:t xml:space="preserve">f you are allergic to adalimumab or any of the other ingredients of this medicine (listed in section 6). </w:t>
      </w:r>
    </w:p>
    <w:p w14:paraId="05A7FC44" w14:textId="77777777" w:rsidR="00C46587" w:rsidRPr="000E0085" w:rsidRDefault="00C46587" w:rsidP="00764B9A">
      <w:pPr>
        <w:pStyle w:val="BodyText"/>
        <w:widowControl/>
        <w:kinsoku w:val="0"/>
        <w:overflowPunct w:val="0"/>
        <w:autoSpaceDE w:val="0"/>
        <w:autoSpaceDN w:val="0"/>
        <w:adjustRightInd w:val="0"/>
        <w:ind w:left="562"/>
        <w:rPr>
          <w:lang w:val="en-GB"/>
        </w:rPr>
      </w:pPr>
    </w:p>
    <w:p w14:paraId="18856CA9" w14:textId="77777777" w:rsidR="00C46587" w:rsidRPr="000E0085" w:rsidRDefault="00D64D24" w:rsidP="00764B9A">
      <w:pPr>
        <w:pStyle w:val="BodyText"/>
        <w:widowControl/>
        <w:numPr>
          <w:ilvl w:val="1"/>
          <w:numId w:val="22"/>
        </w:numPr>
        <w:kinsoku w:val="0"/>
        <w:overflowPunct w:val="0"/>
        <w:autoSpaceDE w:val="0"/>
        <w:autoSpaceDN w:val="0"/>
        <w:adjustRightInd w:val="0"/>
        <w:ind w:left="562" w:hanging="562"/>
        <w:rPr>
          <w:lang w:val="en-GB"/>
        </w:rPr>
      </w:pPr>
      <w:r w:rsidRPr="000E0085">
        <w:rPr>
          <w:lang w:val="en-GB"/>
        </w:rPr>
        <w:t>i</w:t>
      </w:r>
      <w:r w:rsidR="00C46587" w:rsidRPr="000E0085">
        <w:rPr>
          <w:lang w:val="en-GB"/>
        </w:rPr>
        <w:t>f you have a severe infection, including active tuberculosis</w:t>
      </w:r>
      <w:r w:rsidRPr="000E0085">
        <w:rPr>
          <w:lang w:val="en-GB"/>
        </w:rPr>
        <w:t>, sepsis (blood poisoning) or opportunistic infections (unusual infections associated with a weakened immune system).</w:t>
      </w:r>
      <w:r w:rsidR="00A06906" w:rsidRPr="000E0085">
        <w:rPr>
          <w:lang w:val="en-GB"/>
        </w:rPr>
        <w:t xml:space="preserve"> </w:t>
      </w:r>
      <w:r w:rsidR="00C46587" w:rsidRPr="000E0085">
        <w:rPr>
          <w:lang w:val="en-GB"/>
        </w:rPr>
        <w:t xml:space="preserve">It is important that you tell your doctor if you have symptoms of infections, </w:t>
      </w:r>
      <w:r w:rsidR="001C0964" w:rsidRPr="000E0085">
        <w:rPr>
          <w:lang w:val="en-GB"/>
        </w:rPr>
        <w:t>for example,</w:t>
      </w:r>
      <w:r w:rsidR="00C46587" w:rsidRPr="000E0085">
        <w:rPr>
          <w:lang w:val="en-GB"/>
        </w:rPr>
        <w:t xml:space="preserve"> fever, wounds, feeling tired, dental problems</w:t>
      </w:r>
      <w:r w:rsidRPr="000E0085">
        <w:rPr>
          <w:lang w:val="en-GB"/>
        </w:rPr>
        <w:t xml:space="preserve"> (see “Warnings and precautions”)</w:t>
      </w:r>
      <w:r w:rsidR="00C46587" w:rsidRPr="000E0085">
        <w:rPr>
          <w:lang w:val="en-GB"/>
        </w:rPr>
        <w:t xml:space="preserve">. </w:t>
      </w:r>
    </w:p>
    <w:p w14:paraId="51A64C76" w14:textId="77777777" w:rsidR="00C46587" w:rsidRPr="000E0085" w:rsidRDefault="00C46587" w:rsidP="00764B9A">
      <w:pPr>
        <w:pStyle w:val="BodyText"/>
        <w:widowControl/>
        <w:kinsoku w:val="0"/>
        <w:overflowPunct w:val="0"/>
        <w:autoSpaceDE w:val="0"/>
        <w:autoSpaceDN w:val="0"/>
        <w:adjustRightInd w:val="0"/>
        <w:ind w:left="562"/>
        <w:rPr>
          <w:lang w:val="en-GB"/>
        </w:rPr>
      </w:pPr>
    </w:p>
    <w:p w14:paraId="73D02621" w14:textId="77777777" w:rsidR="00C46587" w:rsidRPr="000E0085" w:rsidRDefault="00D64D24" w:rsidP="00764B9A">
      <w:pPr>
        <w:pStyle w:val="BodyText"/>
        <w:widowControl/>
        <w:numPr>
          <w:ilvl w:val="1"/>
          <w:numId w:val="22"/>
        </w:numPr>
        <w:kinsoku w:val="0"/>
        <w:overflowPunct w:val="0"/>
        <w:autoSpaceDE w:val="0"/>
        <w:autoSpaceDN w:val="0"/>
        <w:adjustRightInd w:val="0"/>
        <w:ind w:left="562" w:hanging="562"/>
        <w:rPr>
          <w:lang w:val="en-GB"/>
        </w:rPr>
      </w:pPr>
      <w:r w:rsidRPr="000E0085">
        <w:rPr>
          <w:lang w:val="en-GB"/>
        </w:rPr>
        <w:t>i</w:t>
      </w:r>
      <w:r w:rsidR="00C46587" w:rsidRPr="000E0085">
        <w:rPr>
          <w:lang w:val="en-GB"/>
        </w:rPr>
        <w:t xml:space="preserve">f you have moderate or severe heart failure. It is important to tell your doctor if you have had or have a serious heart condition (see “Warnings and precautions”). </w:t>
      </w:r>
    </w:p>
    <w:p w14:paraId="1353A2F9" w14:textId="77777777" w:rsidR="00C46587" w:rsidRPr="000E0085" w:rsidRDefault="00C46587" w:rsidP="00982118">
      <w:pPr>
        <w:rPr>
          <w:lang w:val="en-GB"/>
        </w:rPr>
      </w:pPr>
    </w:p>
    <w:p w14:paraId="0A9FDBFD" w14:textId="77777777" w:rsidR="00C46587" w:rsidRPr="000E0085" w:rsidRDefault="00C46587" w:rsidP="00982118">
      <w:pPr>
        <w:keepNext/>
        <w:rPr>
          <w:b/>
          <w:lang w:val="en-GB"/>
        </w:rPr>
      </w:pPr>
      <w:r w:rsidRPr="000E0085">
        <w:rPr>
          <w:b/>
          <w:lang w:val="en-GB"/>
        </w:rPr>
        <w:t xml:space="preserve">Warnings and precautions </w:t>
      </w:r>
    </w:p>
    <w:p w14:paraId="31C72EDC" w14:textId="77777777" w:rsidR="00C46587" w:rsidRPr="000E0085" w:rsidRDefault="00C46587" w:rsidP="00982118">
      <w:pPr>
        <w:keepNext/>
        <w:rPr>
          <w:lang w:val="en-GB"/>
        </w:rPr>
      </w:pPr>
    </w:p>
    <w:p w14:paraId="415D7F5F" w14:textId="77777777" w:rsidR="00C46587" w:rsidRPr="000E0085" w:rsidRDefault="00C46587" w:rsidP="00982118">
      <w:pPr>
        <w:rPr>
          <w:lang w:val="en-GB"/>
        </w:rPr>
      </w:pPr>
      <w:r w:rsidRPr="000E0085">
        <w:rPr>
          <w:lang w:val="en-GB"/>
        </w:rPr>
        <w:t xml:space="preserve">Talk to your doctor or pharmacist before using </w:t>
      </w:r>
      <w:r w:rsidR="006A1144" w:rsidRPr="000E0085">
        <w:rPr>
          <w:lang w:val="en-GB"/>
        </w:rPr>
        <w:t>Amsparity</w:t>
      </w:r>
      <w:r w:rsidR="00D4728D" w:rsidRPr="000E0085">
        <w:rPr>
          <w:lang w:val="en-GB"/>
        </w:rPr>
        <w:t>.</w:t>
      </w:r>
      <w:r w:rsidRPr="000E0085">
        <w:rPr>
          <w:lang w:val="en-GB"/>
        </w:rPr>
        <w:t xml:space="preserve"> </w:t>
      </w:r>
    </w:p>
    <w:p w14:paraId="3AEC23FF" w14:textId="77777777" w:rsidR="00C46587" w:rsidRPr="000E0085" w:rsidRDefault="00C46587" w:rsidP="00982118">
      <w:pPr>
        <w:rPr>
          <w:lang w:val="en-GB"/>
        </w:rPr>
      </w:pPr>
    </w:p>
    <w:p w14:paraId="102DC83A" w14:textId="77777777" w:rsidR="005123EE" w:rsidRPr="000E0085" w:rsidRDefault="005123EE" w:rsidP="00764B9A">
      <w:pPr>
        <w:pStyle w:val="BodyText"/>
        <w:widowControl/>
        <w:ind w:left="0" w:right="-3"/>
        <w:rPr>
          <w:lang w:val="en-GB"/>
        </w:rPr>
      </w:pPr>
      <w:r w:rsidRPr="000E0085">
        <w:rPr>
          <w:lang w:val="en-GB"/>
        </w:rPr>
        <w:t>It is important that you and your doctor record the brand name and batch number of your medication.</w:t>
      </w:r>
    </w:p>
    <w:p w14:paraId="476723B3" w14:textId="77777777" w:rsidR="005123EE" w:rsidRPr="000E0085" w:rsidRDefault="005123EE" w:rsidP="00982118">
      <w:pPr>
        <w:rPr>
          <w:lang w:val="en-GB"/>
        </w:rPr>
      </w:pPr>
    </w:p>
    <w:p w14:paraId="5AD16091" w14:textId="77777777" w:rsidR="00D64D24" w:rsidRPr="000E0085" w:rsidRDefault="00D64D24" w:rsidP="00F014F0">
      <w:pPr>
        <w:keepNext/>
        <w:rPr>
          <w:u w:val="single"/>
          <w:lang w:val="en-GB"/>
        </w:rPr>
      </w:pPr>
      <w:r w:rsidRPr="000E0085">
        <w:rPr>
          <w:u w:val="single"/>
          <w:lang w:val="en-GB"/>
        </w:rPr>
        <w:t>Allergic reaction</w:t>
      </w:r>
      <w:r w:rsidR="00954C78" w:rsidRPr="000E0085">
        <w:rPr>
          <w:u w:val="single"/>
          <w:lang w:val="en-GB"/>
        </w:rPr>
        <w:t>s</w:t>
      </w:r>
    </w:p>
    <w:p w14:paraId="2D729303" w14:textId="77777777" w:rsidR="00D64D24" w:rsidRPr="000E0085" w:rsidRDefault="00D64D24" w:rsidP="00F014F0">
      <w:pPr>
        <w:keepNext/>
        <w:rPr>
          <w:lang w:val="en-GB"/>
        </w:rPr>
      </w:pPr>
    </w:p>
    <w:p w14:paraId="1F7EA8FE" w14:textId="77777777" w:rsidR="00C46587" w:rsidRPr="000E0085" w:rsidRDefault="00C46587" w:rsidP="00764B9A">
      <w:pPr>
        <w:pStyle w:val="BodyText"/>
        <w:widowControl/>
        <w:numPr>
          <w:ilvl w:val="1"/>
          <w:numId w:val="22"/>
        </w:numPr>
        <w:kinsoku w:val="0"/>
        <w:overflowPunct w:val="0"/>
        <w:autoSpaceDE w:val="0"/>
        <w:autoSpaceDN w:val="0"/>
        <w:adjustRightInd w:val="0"/>
        <w:ind w:left="562" w:hanging="562"/>
        <w:rPr>
          <w:lang w:val="en-GB"/>
        </w:rPr>
      </w:pPr>
      <w:r w:rsidRPr="000E0085">
        <w:rPr>
          <w:lang w:val="en-GB"/>
        </w:rPr>
        <w:t xml:space="preserve">If you </w:t>
      </w:r>
      <w:r w:rsidR="00D64D24" w:rsidRPr="000E0085">
        <w:rPr>
          <w:lang w:val="en-GB"/>
        </w:rPr>
        <w:t>have</w:t>
      </w:r>
      <w:r w:rsidRPr="000E0085">
        <w:rPr>
          <w:lang w:val="en-GB"/>
        </w:rPr>
        <w:t xml:space="preserve"> allergic reactions with symptoms such as chest tightness, wheezing, dizziness, swelling or rash</w:t>
      </w:r>
      <w:r w:rsidR="00D64D24" w:rsidRPr="000E0085">
        <w:rPr>
          <w:lang w:val="en-GB"/>
        </w:rPr>
        <w:t>,</w:t>
      </w:r>
      <w:r w:rsidRPr="000E0085">
        <w:rPr>
          <w:lang w:val="en-GB"/>
        </w:rPr>
        <w:t xml:space="preserve"> do not inject more </w:t>
      </w:r>
      <w:r w:rsidR="006A1144" w:rsidRPr="000E0085">
        <w:rPr>
          <w:lang w:val="en-GB"/>
        </w:rPr>
        <w:t>Amsparity</w:t>
      </w:r>
      <w:r w:rsidRPr="000E0085">
        <w:rPr>
          <w:lang w:val="en-GB"/>
        </w:rPr>
        <w:t xml:space="preserve"> and contact your doctor immediately</w:t>
      </w:r>
      <w:r w:rsidR="00D64D24" w:rsidRPr="000E0085">
        <w:rPr>
          <w:lang w:val="en-GB"/>
        </w:rPr>
        <w:t>,</w:t>
      </w:r>
      <w:r w:rsidR="00ED39CA" w:rsidRPr="000E0085">
        <w:rPr>
          <w:lang w:val="en-GB"/>
        </w:rPr>
        <w:t xml:space="preserve"> since in rare cases, these reactions can be life</w:t>
      </w:r>
      <w:r w:rsidR="00E26D75">
        <w:rPr>
          <w:lang w:val="en-GB"/>
        </w:rPr>
        <w:noBreakHyphen/>
      </w:r>
      <w:r w:rsidR="00ED39CA" w:rsidRPr="000E0085">
        <w:rPr>
          <w:lang w:val="en-GB"/>
        </w:rPr>
        <w:t>threatening</w:t>
      </w:r>
      <w:r w:rsidRPr="000E0085">
        <w:rPr>
          <w:lang w:val="en-GB"/>
        </w:rPr>
        <w:t xml:space="preserve">. </w:t>
      </w:r>
    </w:p>
    <w:p w14:paraId="5925D603" w14:textId="77777777" w:rsidR="00C46587" w:rsidRPr="000E0085" w:rsidRDefault="00C46587" w:rsidP="00982118">
      <w:pPr>
        <w:rPr>
          <w:lang w:val="en-GB"/>
        </w:rPr>
      </w:pPr>
    </w:p>
    <w:p w14:paraId="1B9024B5" w14:textId="77777777" w:rsidR="00D64D24" w:rsidRPr="000E0085" w:rsidRDefault="00D64D24" w:rsidP="00F014F0">
      <w:pPr>
        <w:keepNext/>
        <w:rPr>
          <w:u w:val="single"/>
          <w:lang w:val="en-GB"/>
        </w:rPr>
      </w:pPr>
      <w:r w:rsidRPr="000E0085">
        <w:rPr>
          <w:u w:val="single"/>
          <w:lang w:val="en-GB"/>
        </w:rPr>
        <w:t>Infection</w:t>
      </w:r>
      <w:r w:rsidR="00954C78" w:rsidRPr="000E0085">
        <w:rPr>
          <w:u w:val="single"/>
          <w:lang w:val="en-GB"/>
        </w:rPr>
        <w:t>s</w:t>
      </w:r>
    </w:p>
    <w:p w14:paraId="03DCF1A6" w14:textId="77777777" w:rsidR="00D64D24" w:rsidRPr="000E0085" w:rsidRDefault="00D64D24" w:rsidP="00F014F0">
      <w:pPr>
        <w:keepNext/>
        <w:rPr>
          <w:lang w:val="en-GB"/>
        </w:rPr>
      </w:pPr>
    </w:p>
    <w:p w14:paraId="4E2F2221" w14:textId="77777777" w:rsidR="00C46587" w:rsidRPr="000E0085" w:rsidRDefault="00C46587" w:rsidP="000B37DD">
      <w:pPr>
        <w:pStyle w:val="BodyText"/>
        <w:widowControl/>
        <w:numPr>
          <w:ilvl w:val="1"/>
          <w:numId w:val="22"/>
        </w:numPr>
        <w:kinsoku w:val="0"/>
        <w:overflowPunct w:val="0"/>
        <w:autoSpaceDE w:val="0"/>
        <w:autoSpaceDN w:val="0"/>
        <w:adjustRightInd w:val="0"/>
        <w:ind w:left="562" w:hanging="562"/>
        <w:rPr>
          <w:lang w:val="en-GB"/>
        </w:rPr>
      </w:pPr>
      <w:r w:rsidRPr="000E0085">
        <w:rPr>
          <w:lang w:val="en-GB"/>
        </w:rPr>
        <w:t>If you have an infection, including long</w:t>
      </w:r>
      <w:r w:rsidR="00E26D75">
        <w:rPr>
          <w:lang w:val="en-GB"/>
        </w:rPr>
        <w:noBreakHyphen/>
      </w:r>
      <w:r w:rsidRPr="000E0085">
        <w:rPr>
          <w:lang w:val="en-GB"/>
        </w:rPr>
        <w:t xml:space="preserve">term </w:t>
      </w:r>
      <w:r w:rsidR="00954C78" w:rsidRPr="000E0085">
        <w:rPr>
          <w:lang w:val="en-GB"/>
        </w:rPr>
        <w:t xml:space="preserve">infection </w:t>
      </w:r>
      <w:r w:rsidRPr="000E0085">
        <w:rPr>
          <w:lang w:val="en-GB"/>
        </w:rPr>
        <w:t xml:space="preserve">or </w:t>
      </w:r>
      <w:r w:rsidR="00954C78" w:rsidRPr="000E0085">
        <w:rPr>
          <w:lang w:val="en-GB"/>
        </w:rPr>
        <w:t xml:space="preserve">an </w:t>
      </w:r>
      <w:r w:rsidRPr="000E0085">
        <w:rPr>
          <w:lang w:val="en-GB"/>
        </w:rPr>
        <w:t xml:space="preserve">infection </w:t>
      </w:r>
      <w:r w:rsidR="00954C78" w:rsidRPr="000E0085">
        <w:rPr>
          <w:lang w:val="en-GB"/>
        </w:rPr>
        <w:t xml:space="preserve">in one part of the body </w:t>
      </w:r>
      <w:r w:rsidRPr="000E0085">
        <w:rPr>
          <w:lang w:val="en-GB"/>
        </w:rPr>
        <w:t>(for example, leg ulcer)</w:t>
      </w:r>
      <w:r w:rsidR="00954C78" w:rsidRPr="000E0085">
        <w:rPr>
          <w:lang w:val="en-GB"/>
        </w:rPr>
        <w:t>,</w:t>
      </w:r>
      <w:r w:rsidRPr="000E0085">
        <w:rPr>
          <w:lang w:val="en-GB"/>
        </w:rPr>
        <w:t xml:space="preserve"> consult your doctor before starting </w:t>
      </w:r>
      <w:r w:rsidR="006A1144" w:rsidRPr="000E0085">
        <w:rPr>
          <w:lang w:val="en-GB"/>
        </w:rPr>
        <w:t>Amsparity</w:t>
      </w:r>
      <w:r w:rsidRPr="000E0085">
        <w:rPr>
          <w:lang w:val="en-GB"/>
        </w:rPr>
        <w:t xml:space="preserve">. If you are unsure, contact your doctor. </w:t>
      </w:r>
    </w:p>
    <w:p w14:paraId="013D2801" w14:textId="77777777" w:rsidR="00C46587" w:rsidRPr="000E0085" w:rsidRDefault="00C46587" w:rsidP="00982118">
      <w:pPr>
        <w:ind w:left="720"/>
        <w:rPr>
          <w:lang w:val="en-GB"/>
        </w:rPr>
      </w:pPr>
    </w:p>
    <w:p w14:paraId="223463F0" w14:textId="77777777" w:rsidR="00C46587" w:rsidRPr="000E0085" w:rsidRDefault="00C46587" w:rsidP="000B37DD">
      <w:pPr>
        <w:pStyle w:val="BodyText"/>
        <w:widowControl/>
        <w:numPr>
          <w:ilvl w:val="1"/>
          <w:numId w:val="22"/>
        </w:numPr>
        <w:kinsoku w:val="0"/>
        <w:overflowPunct w:val="0"/>
        <w:autoSpaceDE w:val="0"/>
        <w:autoSpaceDN w:val="0"/>
        <w:adjustRightInd w:val="0"/>
        <w:ind w:left="562" w:hanging="562"/>
        <w:rPr>
          <w:lang w:val="en-GB"/>
        </w:rPr>
      </w:pPr>
      <w:r w:rsidRPr="000E0085">
        <w:rPr>
          <w:lang w:val="en-GB"/>
        </w:rPr>
        <w:t xml:space="preserve">You might get infections more easily while you are receiving </w:t>
      </w:r>
      <w:r w:rsidR="006A1144" w:rsidRPr="000E0085">
        <w:rPr>
          <w:lang w:val="en-GB"/>
        </w:rPr>
        <w:t>Amsparity</w:t>
      </w:r>
      <w:r w:rsidRPr="000E0085">
        <w:rPr>
          <w:lang w:val="en-GB"/>
        </w:rPr>
        <w:t xml:space="preserve"> treatment. This risk may increase if you</w:t>
      </w:r>
      <w:r w:rsidR="006A20ED" w:rsidRPr="000E0085">
        <w:rPr>
          <w:lang w:val="en-GB"/>
        </w:rPr>
        <w:t xml:space="preserve"> have problems with your lungs</w:t>
      </w:r>
      <w:r w:rsidRPr="000E0085">
        <w:rPr>
          <w:lang w:val="en-GB"/>
        </w:rPr>
        <w:t xml:space="preserve">. These infections may be serious and include tuberculosis, infections caused by viruses, fungi, parasites or bacteria, or other opportunistic infections </w:t>
      </w:r>
      <w:r w:rsidR="00D64D24" w:rsidRPr="000E0085">
        <w:rPr>
          <w:lang w:val="en-GB"/>
        </w:rPr>
        <w:t xml:space="preserve">(unusual infectious organisms) </w:t>
      </w:r>
      <w:r w:rsidRPr="000E0085">
        <w:rPr>
          <w:lang w:val="en-GB"/>
        </w:rPr>
        <w:t xml:space="preserve">and sepsis </w:t>
      </w:r>
      <w:r w:rsidR="00D64D24" w:rsidRPr="000E0085">
        <w:rPr>
          <w:lang w:val="en-GB"/>
        </w:rPr>
        <w:t>(blood poisoning). I</w:t>
      </w:r>
      <w:r w:rsidRPr="000E0085">
        <w:rPr>
          <w:lang w:val="en-GB"/>
        </w:rPr>
        <w:t xml:space="preserve">n rare cases, </w:t>
      </w:r>
      <w:r w:rsidR="00D64D24" w:rsidRPr="000E0085">
        <w:rPr>
          <w:lang w:val="en-GB"/>
        </w:rPr>
        <w:t xml:space="preserve">these infections may </w:t>
      </w:r>
      <w:r w:rsidRPr="000E0085">
        <w:rPr>
          <w:lang w:val="en-GB"/>
        </w:rPr>
        <w:t>be life</w:t>
      </w:r>
      <w:r w:rsidR="00E26D75">
        <w:rPr>
          <w:lang w:val="en-GB"/>
        </w:rPr>
        <w:noBreakHyphen/>
      </w:r>
      <w:r w:rsidRPr="000E0085">
        <w:rPr>
          <w:lang w:val="en-GB"/>
        </w:rPr>
        <w:t>threatening. It is important to tell your doctor if you get symptoms such as fever, wounds, feeling tired or dental problems. Your doctor may recommend temporar</w:t>
      </w:r>
      <w:r w:rsidR="00D64D24" w:rsidRPr="000E0085">
        <w:rPr>
          <w:lang w:val="en-GB"/>
        </w:rPr>
        <w:t>il</w:t>
      </w:r>
      <w:r w:rsidRPr="000E0085">
        <w:rPr>
          <w:lang w:val="en-GB"/>
        </w:rPr>
        <w:t xml:space="preserve">y </w:t>
      </w:r>
      <w:r w:rsidR="00D64D24" w:rsidRPr="000E0085">
        <w:rPr>
          <w:lang w:val="en-GB"/>
        </w:rPr>
        <w:t xml:space="preserve">stopping </w:t>
      </w:r>
      <w:r w:rsidR="006A1144" w:rsidRPr="000E0085">
        <w:rPr>
          <w:lang w:val="en-GB"/>
        </w:rPr>
        <w:t>Amsparity</w:t>
      </w:r>
      <w:r w:rsidRPr="000E0085">
        <w:rPr>
          <w:lang w:val="en-GB"/>
        </w:rPr>
        <w:t xml:space="preserve">. </w:t>
      </w:r>
    </w:p>
    <w:p w14:paraId="4EEAC328" w14:textId="77777777" w:rsidR="00C46587" w:rsidRPr="000E0085" w:rsidRDefault="00C46587" w:rsidP="00982118">
      <w:pPr>
        <w:rPr>
          <w:lang w:val="en-GB"/>
        </w:rPr>
      </w:pPr>
    </w:p>
    <w:p w14:paraId="1F4DBA20" w14:textId="77777777" w:rsidR="00D64D24" w:rsidRPr="000E0085" w:rsidRDefault="00D64D24" w:rsidP="00F014F0">
      <w:pPr>
        <w:keepNext/>
        <w:rPr>
          <w:u w:val="single"/>
          <w:lang w:val="en-GB"/>
        </w:rPr>
      </w:pPr>
      <w:r w:rsidRPr="000E0085">
        <w:rPr>
          <w:u w:val="single"/>
          <w:lang w:val="en-GB"/>
        </w:rPr>
        <w:t>Tuberculosis (TB)</w:t>
      </w:r>
    </w:p>
    <w:p w14:paraId="03EA1EAB" w14:textId="77777777" w:rsidR="00D64D24" w:rsidRPr="000E0085" w:rsidRDefault="00D64D24" w:rsidP="00F014F0">
      <w:pPr>
        <w:keepNext/>
        <w:rPr>
          <w:lang w:val="en-GB"/>
        </w:rPr>
      </w:pPr>
    </w:p>
    <w:p w14:paraId="47A72CB6" w14:textId="77777777" w:rsidR="00AA4681" w:rsidRPr="000E0085" w:rsidRDefault="00C46587" w:rsidP="000B37DD">
      <w:pPr>
        <w:numPr>
          <w:ilvl w:val="0"/>
          <w:numId w:val="5"/>
        </w:numPr>
        <w:kinsoku w:val="0"/>
        <w:overflowPunct w:val="0"/>
        <w:autoSpaceDE w:val="0"/>
        <w:autoSpaceDN w:val="0"/>
        <w:adjustRightInd w:val="0"/>
        <w:ind w:left="562" w:hanging="562"/>
        <w:rPr>
          <w:lang w:val="en-GB"/>
        </w:rPr>
      </w:pPr>
      <w:r w:rsidRPr="000E0085">
        <w:rPr>
          <w:lang w:val="en-GB"/>
        </w:rPr>
        <w:t xml:space="preserve">As cases of tuberculosis have been reported in patients treated with </w:t>
      </w:r>
      <w:r w:rsidR="00513CA1" w:rsidRPr="000E0085">
        <w:rPr>
          <w:lang w:val="en-GB"/>
        </w:rPr>
        <w:t>adalimumab</w:t>
      </w:r>
      <w:r w:rsidRPr="000E0085">
        <w:rPr>
          <w:lang w:val="en-GB"/>
        </w:rPr>
        <w:t xml:space="preserve">, your doctor will check you for signs and symptoms of tuberculosis before starting </w:t>
      </w:r>
      <w:r w:rsidR="006A1144" w:rsidRPr="000E0085">
        <w:rPr>
          <w:lang w:val="en-GB"/>
        </w:rPr>
        <w:t>Amsparity</w:t>
      </w:r>
      <w:r w:rsidRPr="000E0085">
        <w:rPr>
          <w:lang w:val="en-GB"/>
        </w:rPr>
        <w:t>. This will include a thorough medical evaluation including your medical history and screening tests (for example chest X</w:t>
      </w:r>
      <w:r w:rsidR="00E26D75">
        <w:rPr>
          <w:lang w:val="en-GB"/>
        </w:rPr>
        <w:noBreakHyphen/>
      </w:r>
      <w:r w:rsidRPr="000E0085">
        <w:rPr>
          <w:lang w:val="en-GB"/>
        </w:rPr>
        <w:t xml:space="preserve">ray and a tuberculin test). The conduct and results of these tests should be recorded on your </w:t>
      </w:r>
      <w:r w:rsidR="00513CA1" w:rsidRPr="000E0085">
        <w:rPr>
          <w:lang w:val="en-GB"/>
        </w:rPr>
        <w:t>p</w:t>
      </w:r>
      <w:r w:rsidRPr="000E0085">
        <w:rPr>
          <w:lang w:val="en-GB"/>
        </w:rPr>
        <w:t xml:space="preserve">atient </w:t>
      </w:r>
      <w:r w:rsidR="009D18FE" w:rsidRPr="000E0085">
        <w:rPr>
          <w:lang w:val="en-GB"/>
        </w:rPr>
        <w:t xml:space="preserve">reminder </w:t>
      </w:r>
      <w:r w:rsidR="00513CA1" w:rsidRPr="000E0085">
        <w:rPr>
          <w:lang w:val="en-GB"/>
        </w:rPr>
        <w:t>c</w:t>
      </w:r>
      <w:r w:rsidRPr="000E0085">
        <w:rPr>
          <w:lang w:val="en-GB"/>
        </w:rPr>
        <w:t>ard.</w:t>
      </w:r>
      <w:r w:rsidR="00A06906" w:rsidRPr="000E0085">
        <w:rPr>
          <w:lang w:val="en-GB"/>
        </w:rPr>
        <w:t xml:space="preserve"> </w:t>
      </w:r>
    </w:p>
    <w:p w14:paraId="736B0A7F" w14:textId="77777777" w:rsidR="00AA4681" w:rsidRPr="000E0085" w:rsidRDefault="00AA4681" w:rsidP="00AA4681">
      <w:pPr>
        <w:kinsoku w:val="0"/>
        <w:overflowPunct w:val="0"/>
        <w:autoSpaceDE w:val="0"/>
        <w:autoSpaceDN w:val="0"/>
        <w:adjustRightInd w:val="0"/>
        <w:rPr>
          <w:lang w:val="en-GB"/>
        </w:rPr>
      </w:pPr>
    </w:p>
    <w:p w14:paraId="6C7E95CE" w14:textId="77777777" w:rsidR="00AA4681" w:rsidRPr="000E0085" w:rsidRDefault="00C46587" w:rsidP="000B37DD">
      <w:pPr>
        <w:numPr>
          <w:ilvl w:val="0"/>
          <w:numId w:val="5"/>
        </w:numPr>
        <w:kinsoku w:val="0"/>
        <w:overflowPunct w:val="0"/>
        <w:autoSpaceDE w:val="0"/>
        <w:autoSpaceDN w:val="0"/>
        <w:adjustRightInd w:val="0"/>
        <w:ind w:left="562" w:hanging="562"/>
        <w:rPr>
          <w:lang w:val="en-GB"/>
        </w:rPr>
      </w:pPr>
      <w:r w:rsidRPr="000E0085">
        <w:rPr>
          <w:lang w:val="en-GB"/>
        </w:rPr>
        <w:t>It is very important that you tell your doctor if you have ever had tuberculosis, or if you have been in close contact with someone who has had tuberculosis.</w:t>
      </w:r>
      <w:r w:rsidR="00A06906" w:rsidRPr="000E0085">
        <w:rPr>
          <w:lang w:val="en-GB"/>
        </w:rPr>
        <w:t xml:space="preserve"> </w:t>
      </w:r>
    </w:p>
    <w:p w14:paraId="4F4600C9" w14:textId="77777777" w:rsidR="00AA4681" w:rsidRPr="000E0085" w:rsidRDefault="00AA4681" w:rsidP="00AA4681">
      <w:pPr>
        <w:kinsoku w:val="0"/>
        <w:overflowPunct w:val="0"/>
        <w:autoSpaceDE w:val="0"/>
        <w:autoSpaceDN w:val="0"/>
        <w:adjustRightInd w:val="0"/>
        <w:rPr>
          <w:lang w:val="en-GB"/>
        </w:rPr>
      </w:pPr>
    </w:p>
    <w:p w14:paraId="4B991016" w14:textId="77777777" w:rsidR="00AA4681" w:rsidRPr="000E0085" w:rsidRDefault="00C46587" w:rsidP="000B37DD">
      <w:pPr>
        <w:numPr>
          <w:ilvl w:val="0"/>
          <w:numId w:val="5"/>
        </w:numPr>
        <w:kinsoku w:val="0"/>
        <w:overflowPunct w:val="0"/>
        <w:autoSpaceDE w:val="0"/>
        <w:autoSpaceDN w:val="0"/>
        <w:adjustRightInd w:val="0"/>
        <w:ind w:left="562" w:hanging="562"/>
        <w:rPr>
          <w:lang w:val="en-GB"/>
        </w:rPr>
      </w:pPr>
      <w:r w:rsidRPr="000E0085">
        <w:rPr>
          <w:lang w:val="en-GB"/>
        </w:rPr>
        <w:t xml:space="preserve">Tuberculosis can develop during therapy even if you have </w:t>
      </w:r>
      <w:r w:rsidR="00513CA1" w:rsidRPr="000E0085">
        <w:rPr>
          <w:lang w:val="en-GB"/>
        </w:rPr>
        <w:t>had</w:t>
      </w:r>
      <w:r w:rsidRPr="000E0085">
        <w:rPr>
          <w:lang w:val="en-GB"/>
        </w:rPr>
        <w:t xml:space="preserve"> preventative treatment for tuberculosis. </w:t>
      </w:r>
    </w:p>
    <w:p w14:paraId="4A0AF981" w14:textId="77777777" w:rsidR="00AA4681" w:rsidRPr="000E0085" w:rsidRDefault="00AA4681" w:rsidP="00AA4681">
      <w:pPr>
        <w:kinsoku w:val="0"/>
        <w:overflowPunct w:val="0"/>
        <w:autoSpaceDE w:val="0"/>
        <w:autoSpaceDN w:val="0"/>
        <w:adjustRightInd w:val="0"/>
        <w:rPr>
          <w:lang w:val="en-GB"/>
        </w:rPr>
      </w:pPr>
    </w:p>
    <w:p w14:paraId="221297B7" w14:textId="77777777" w:rsidR="00C46587" w:rsidRPr="000E0085" w:rsidRDefault="00C46587" w:rsidP="000B37DD">
      <w:pPr>
        <w:numPr>
          <w:ilvl w:val="0"/>
          <w:numId w:val="5"/>
        </w:numPr>
        <w:kinsoku w:val="0"/>
        <w:overflowPunct w:val="0"/>
        <w:autoSpaceDE w:val="0"/>
        <w:autoSpaceDN w:val="0"/>
        <w:adjustRightInd w:val="0"/>
        <w:ind w:left="562" w:hanging="562"/>
        <w:rPr>
          <w:lang w:val="en-GB"/>
        </w:rPr>
      </w:pPr>
      <w:r w:rsidRPr="000E0085">
        <w:rPr>
          <w:lang w:val="en-GB"/>
        </w:rPr>
        <w:t>If symptoms of tuberculosis (</w:t>
      </w:r>
      <w:r w:rsidR="006A0B43" w:rsidRPr="000E0085">
        <w:rPr>
          <w:lang w:val="en-GB"/>
        </w:rPr>
        <w:t>for example, cough that does not go away</w:t>
      </w:r>
      <w:r w:rsidRPr="000E0085">
        <w:rPr>
          <w:lang w:val="en-GB"/>
        </w:rPr>
        <w:t xml:space="preserve">, weight loss, </w:t>
      </w:r>
      <w:r w:rsidR="006A0B43" w:rsidRPr="000E0085">
        <w:rPr>
          <w:lang w:val="en-GB"/>
        </w:rPr>
        <w:t>lack of energy</w:t>
      </w:r>
      <w:r w:rsidRPr="000E0085">
        <w:rPr>
          <w:lang w:val="en-GB"/>
        </w:rPr>
        <w:t xml:space="preserve">, mild fever), or any other infection appear during or after therapy tell your doctor immediately. </w:t>
      </w:r>
    </w:p>
    <w:p w14:paraId="3E5316C1" w14:textId="77777777" w:rsidR="00C46587" w:rsidRPr="000E0085" w:rsidRDefault="00C46587" w:rsidP="00982118">
      <w:pPr>
        <w:rPr>
          <w:lang w:val="en-GB"/>
        </w:rPr>
      </w:pPr>
    </w:p>
    <w:p w14:paraId="149CCAB3" w14:textId="77777777" w:rsidR="00286BBD" w:rsidRPr="000E0085" w:rsidRDefault="00286BBD" w:rsidP="00982118">
      <w:pPr>
        <w:keepNext/>
        <w:rPr>
          <w:u w:val="single"/>
          <w:lang w:val="en-GB"/>
        </w:rPr>
      </w:pPr>
      <w:r w:rsidRPr="000E0085">
        <w:rPr>
          <w:u w:val="single"/>
          <w:lang w:val="en-GB"/>
        </w:rPr>
        <w:t>Travel / recurrent infection</w:t>
      </w:r>
    </w:p>
    <w:p w14:paraId="5E18EDAC" w14:textId="77777777" w:rsidR="00286BBD" w:rsidRPr="000E0085" w:rsidRDefault="00286BBD" w:rsidP="00982118">
      <w:pPr>
        <w:keepNext/>
        <w:rPr>
          <w:lang w:val="en-GB"/>
        </w:rPr>
      </w:pPr>
    </w:p>
    <w:p w14:paraId="7D62C59C" w14:textId="77777777" w:rsidR="00C46587" w:rsidRPr="000E0085" w:rsidRDefault="00286BBD" w:rsidP="00AA4681">
      <w:pPr>
        <w:numPr>
          <w:ilvl w:val="0"/>
          <w:numId w:val="5"/>
        </w:numPr>
        <w:ind w:left="562" w:hanging="562"/>
        <w:rPr>
          <w:lang w:val="en-GB"/>
        </w:rPr>
      </w:pPr>
      <w:r w:rsidRPr="000E0085">
        <w:rPr>
          <w:lang w:val="en-GB"/>
        </w:rPr>
        <w:t>Tell</w:t>
      </w:r>
      <w:r w:rsidR="00C46587" w:rsidRPr="000E0085">
        <w:rPr>
          <w:lang w:val="en-GB"/>
        </w:rPr>
        <w:t xml:space="preserve"> your doctor if you </w:t>
      </w:r>
      <w:r w:rsidRPr="000E0085">
        <w:rPr>
          <w:lang w:val="en-GB"/>
        </w:rPr>
        <w:t>have lived</w:t>
      </w:r>
      <w:r w:rsidR="00C46587" w:rsidRPr="000E0085">
        <w:rPr>
          <w:lang w:val="en-GB"/>
        </w:rPr>
        <w:t xml:space="preserve"> or travel</w:t>
      </w:r>
      <w:r w:rsidRPr="000E0085">
        <w:rPr>
          <w:lang w:val="en-GB"/>
        </w:rPr>
        <w:t>led</w:t>
      </w:r>
      <w:r w:rsidR="00C46587" w:rsidRPr="000E0085">
        <w:rPr>
          <w:lang w:val="en-GB"/>
        </w:rPr>
        <w:t xml:space="preserve"> in regions where fungal infections such as histoplasmosis, coccidioidomycosis or blastomycosis are endemic</w:t>
      </w:r>
      <w:r w:rsidR="006A0B43" w:rsidRPr="000E0085">
        <w:rPr>
          <w:lang w:val="en-GB"/>
        </w:rPr>
        <w:t xml:space="preserve"> (found)</w:t>
      </w:r>
      <w:r w:rsidR="00C46587" w:rsidRPr="000E0085">
        <w:rPr>
          <w:lang w:val="en-GB"/>
        </w:rPr>
        <w:t xml:space="preserve">. </w:t>
      </w:r>
    </w:p>
    <w:p w14:paraId="5143E19D" w14:textId="77777777" w:rsidR="00C46587" w:rsidRPr="000E0085" w:rsidRDefault="00C46587" w:rsidP="00AA4681">
      <w:pPr>
        <w:ind w:left="562" w:hanging="562"/>
        <w:rPr>
          <w:lang w:val="en-GB"/>
        </w:rPr>
      </w:pPr>
    </w:p>
    <w:p w14:paraId="34332C43" w14:textId="77777777" w:rsidR="00C46587" w:rsidRPr="000E0085" w:rsidRDefault="00286BBD" w:rsidP="00AA4681">
      <w:pPr>
        <w:numPr>
          <w:ilvl w:val="0"/>
          <w:numId w:val="5"/>
        </w:numPr>
        <w:ind w:left="562" w:hanging="562"/>
        <w:rPr>
          <w:lang w:val="en-GB"/>
        </w:rPr>
      </w:pPr>
      <w:r w:rsidRPr="000E0085">
        <w:rPr>
          <w:lang w:val="en-GB"/>
        </w:rPr>
        <w:t>Tell</w:t>
      </w:r>
      <w:r w:rsidR="00C46587" w:rsidRPr="000E0085">
        <w:rPr>
          <w:lang w:val="en-GB"/>
        </w:rPr>
        <w:t xml:space="preserve"> your doctor if you have infections </w:t>
      </w:r>
      <w:r w:rsidR="006A0B43" w:rsidRPr="000E0085">
        <w:rPr>
          <w:lang w:val="en-GB"/>
        </w:rPr>
        <w:t xml:space="preserve">which keep coming back </w:t>
      </w:r>
      <w:r w:rsidR="00C46587" w:rsidRPr="000E0085">
        <w:rPr>
          <w:lang w:val="en-GB"/>
        </w:rPr>
        <w:t xml:space="preserve">or other conditions that increase the risk of infections. </w:t>
      </w:r>
    </w:p>
    <w:p w14:paraId="2A35D338" w14:textId="77777777" w:rsidR="006A0B43" w:rsidRPr="000E0085" w:rsidRDefault="006A0B43" w:rsidP="00AA4681">
      <w:pPr>
        <w:ind w:left="562" w:hanging="562"/>
        <w:rPr>
          <w:lang w:val="en-GB"/>
        </w:rPr>
      </w:pPr>
    </w:p>
    <w:p w14:paraId="6DF4CCC1" w14:textId="77777777" w:rsidR="006A0B43" w:rsidRPr="000E0085" w:rsidRDefault="006A0B43" w:rsidP="00AA4681">
      <w:pPr>
        <w:numPr>
          <w:ilvl w:val="0"/>
          <w:numId w:val="5"/>
        </w:numPr>
        <w:ind w:left="562" w:hanging="562"/>
        <w:rPr>
          <w:lang w:val="en-GB"/>
        </w:rPr>
      </w:pPr>
      <w:r w:rsidRPr="000E0085">
        <w:rPr>
          <w:lang w:val="en-GB"/>
        </w:rPr>
        <w:t>You should pay special attention to signs of infection while you are being treated with Amsparity. It is important to tell your doctor if you get symptoms of infections, such as fever, wounds, feeling tired or dental problems.</w:t>
      </w:r>
    </w:p>
    <w:p w14:paraId="635FF7E8" w14:textId="77777777" w:rsidR="00C46587" w:rsidRPr="000E0085" w:rsidRDefault="00C46587" w:rsidP="00AA4681">
      <w:pPr>
        <w:ind w:left="562" w:hanging="562"/>
        <w:rPr>
          <w:lang w:val="en-GB"/>
        </w:rPr>
      </w:pPr>
    </w:p>
    <w:p w14:paraId="73B6596B" w14:textId="77777777" w:rsidR="00286BBD" w:rsidRPr="000E0085" w:rsidRDefault="00286BBD" w:rsidP="00F014F0">
      <w:pPr>
        <w:keepNext/>
        <w:rPr>
          <w:u w:val="single"/>
          <w:lang w:val="en-GB"/>
        </w:rPr>
      </w:pPr>
      <w:r w:rsidRPr="000E0085">
        <w:rPr>
          <w:u w:val="single"/>
          <w:lang w:val="en-GB"/>
        </w:rPr>
        <w:t>Hepatitis B virus</w:t>
      </w:r>
    </w:p>
    <w:p w14:paraId="35914B6B" w14:textId="77777777" w:rsidR="00286BBD" w:rsidRPr="000E0085" w:rsidRDefault="00286BBD" w:rsidP="00F014F0">
      <w:pPr>
        <w:keepNext/>
        <w:rPr>
          <w:lang w:val="en-GB"/>
        </w:rPr>
      </w:pPr>
    </w:p>
    <w:p w14:paraId="220710EE" w14:textId="77777777" w:rsidR="00C46587" w:rsidRPr="000E0085" w:rsidRDefault="00286BBD" w:rsidP="00AA4681">
      <w:pPr>
        <w:numPr>
          <w:ilvl w:val="0"/>
          <w:numId w:val="5"/>
        </w:numPr>
        <w:ind w:left="562" w:hanging="562"/>
        <w:rPr>
          <w:lang w:val="en-GB"/>
        </w:rPr>
      </w:pPr>
      <w:r w:rsidRPr="000E0085">
        <w:rPr>
          <w:lang w:val="en-GB"/>
        </w:rPr>
        <w:t xml:space="preserve">Tell </w:t>
      </w:r>
      <w:r w:rsidR="00C46587" w:rsidRPr="000E0085">
        <w:rPr>
          <w:lang w:val="en-GB"/>
        </w:rPr>
        <w:t xml:space="preserve">your doctor if you are a carrier of the hepatitis B virus (HBV), if you have active HBV </w:t>
      </w:r>
      <w:r w:rsidRPr="000E0085">
        <w:rPr>
          <w:lang w:val="en-GB"/>
        </w:rPr>
        <w:t xml:space="preserve">infection </w:t>
      </w:r>
      <w:r w:rsidR="00C46587" w:rsidRPr="000E0085">
        <w:rPr>
          <w:lang w:val="en-GB"/>
        </w:rPr>
        <w:t xml:space="preserve">or if you think you might be at risk of </w:t>
      </w:r>
      <w:r w:rsidR="00656126" w:rsidRPr="000E0085">
        <w:rPr>
          <w:lang w:val="en-GB"/>
        </w:rPr>
        <w:t>getting</w:t>
      </w:r>
      <w:r w:rsidR="00C46587" w:rsidRPr="000E0085">
        <w:rPr>
          <w:lang w:val="en-GB"/>
        </w:rPr>
        <w:t xml:space="preserve"> HBV.</w:t>
      </w:r>
      <w:r w:rsidR="00A06906" w:rsidRPr="000E0085">
        <w:rPr>
          <w:lang w:val="en-GB"/>
        </w:rPr>
        <w:t xml:space="preserve"> </w:t>
      </w:r>
      <w:r w:rsidR="00C46587" w:rsidRPr="000E0085">
        <w:rPr>
          <w:lang w:val="en-GB"/>
        </w:rPr>
        <w:t xml:space="preserve">Your doctor should test you for HBV. </w:t>
      </w:r>
      <w:r w:rsidR="00AA4681" w:rsidRPr="000E0085">
        <w:rPr>
          <w:lang w:val="en-GB"/>
        </w:rPr>
        <w:t>Adalimumab</w:t>
      </w:r>
      <w:r w:rsidR="00C46587" w:rsidRPr="000E0085">
        <w:rPr>
          <w:lang w:val="en-GB"/>
        </w:rPr>
        <w:t xml:space="preserve"> can </w:t>
      </w:r>
      <w:r w:rsidRPr="000E0085">
        <w:rPr>
          <w:lang w:val="en-GB"/>
        </w:rPr>
        <w:t>reactivate</w:t>
      </w:r>
      <w:r w:rsidRPr="000E0085" w:rsidDel="00286BBD">
        <w:rPr>
          <w:lang w:val="en-GB"/>
        </w:rPr>
        <w:t xml:space="preserve"> </w:t>
      </w:r>
      <w:r w:rsidR="00C46587" w:rsidRPr="000E0085">
        <w:rPr>
          <w:lang w:val="en-GB"/>
        </w:rPr>
        <w:t xml:space="preserve">HBV </w:t>
      </w:r>
      <w:r w:rsidRPr="000E0085">
        <w:rPr>
          <w:lang w:val="en-GB"/>
        </w:rPr>
        <w:t xml:space="preserve">infection </w:t>
      </w:r>
      <w:r w:rsidR="00C46587" w:rsidRPr="000E0085">
        <w:rPr>
          <w:lang w:val="en-GB"/>
        </w:rPr>
        <w:t xml:space="preserve">in people who carry this virus. In some rare cases, especially if you are taking other medicines that suppress the immune system, reactivation of HBV </w:t>
      </w:r>
      <w:r w:rsidRPr="000E0085">
        <w:rPr>
          <w:lang w:val="en-GB"/>
        </w:rPr>
        <w:t xml:space="preserve">infection </w:t>
      </w:r>
      <w:r w:rsidR="00C46587" w:rsidRPr="000E0085">
        <w:rPr>
          <w:lang w:val="en-GB"/>
        </w:rPr>
        <w:t>can be life</w:t>
      </w:r>
      <w:r w:rsidR="00E26D75">
        <w:rPr>
          <w:lang w:val="en-GB"/>
        </w:rPr>
        <w:noBreakHyphen/>
      </w:r>
      <w:r w:rsidR="00C46587" w:rsidRPr="000E0085">
        <w:rPr>
          <w:lang w:val="en-GB"/>
        </w:rPr>
        <w:t xml:space="preserve">threatening. </w:t>
      </w:r>
    </w:p>
    <w:p w14:paraId="042131C3" w14:textId="77777777" w:rsidR="00C46587" w:rsidRPr="000E0085" w:rsidRDefault="00C46587" w:rsidP="00982118">
      <w:pPr>
        <w:rPr>
          <w:lang w:val="en-GB"/>
        </w:rPr>
      </w:pPr>
    </w:p>
    <w:p w14:paraId="087EBB44" w14:textId="77777777" w:rsidR="00773E7E" w:rsidRPr="000E0085" w:rsidRDefault="00773E7E" w:rsidP="00F014F0">
      <w:pPr>
        <w:keepNext/>
        <w:rPr>
          <w:u w:val="single"/>
          <w:lang w:val="en-GB"/>
        </w:rPr>
      </w:pPr>
      <w:r w:rsidRPr="000E0085">
        <w:rPr>
          <w:u w:val="single"/>
          <w:lang w:val="en-GB"/>
        </w:rPr>
        <w:t>Age over 65</w:t>
      </w:r>
      <w:r w:rsidR="00165C13">
        <w:rPr>
          <w:u w:val="single"/>
          <w:lang w:val="en-GB"/>
        </w:rPr>
        <w:t> years</w:t>
      </w:r>
    </w:p>
    <w:p w14:paraId="00E2E6BD" w14:textId="77777777" w:rsidR="00773E7E" w:rsidRPr="000E0085" w:rsidRDefault="00773E7E" w:rsidP="00F014F0">
      <w:pPr>
        <w:keepNext/>
        <w:rPr>
          <w:lang w:val="en-GB"/>
        </w:rPr>
      </w:pPr>
    </w:p>
    <w:p w14:paraId="1BBA9BA2" w14:textId="77777777" w:rsidR="00C46587" w:rsidRPr="000E0085" w:rsidRDefault="00C46587" w:rsidP="00AA4681">
      <w:pPr>
        <w:numPr>
          <w:ilvl w:val="0"/>
          <w:numId w:val="5"/>
        </w:numPr>
        <w:ind w:left="562" w:hanging="562"/>
        <w:rPr>
          <w:lang w:val="en-GB"/>
        </w:rPr>
      </w:pPr>
      <w:r w:rsidRPr="000E0085">
        <w:rPr>
          <w:lang w:val="en-GB"/>
        </w:rPr>
        <w:t xml:space="preserve">If you are over 65 years you may be more susceptible to infections while taking </w:t>
      </w:r>
      <w:r w:rsidR="006A1144" w:rsidRPr="000E0085">
        <w:rPr>
          <w:lang w:val="en-GB"/>
        </w:rPr>
        <w:t>Amsparity</w:t>
      </w:r>
      <w:r w:rsidRPr="000E0085">
        <w:rPr>
          <w:lang w:val="en-GB"/>
        </w:rPr>
        <w:t>.</w:t>
      </w:r>
      <w:r w:rsidR="00A06906" w:rsidRPr="000E0085">
        <w:rPr>
          <w:lang w:val="en-GB"/>
        </w:rPr>
        <w:t xml:space="preserve"> </w:t>
      </w:r>
      <w:r w:rsidRPr="000E0085">
        <w:rPr>
          <w:lang w:val="en-GB"/>
        </w:rPr>
        <w:t xml:space="preserve">You and your doctor should pay special attention to signs of infection while you are being treated with </w:t>
      </w:r>
      <w:r w:rsidR="006A1144" w:rsidRPr="000E0085">
        <w:rPr>
          <w:lang w:val="en-GB"/>
        </w:rPr>
        <w:t>Amsparity</w:t>
      </w:r>
      <w:r w:rsidRPr="000E0085">
        <w:rPr>
          <w:lang w:val="en-GB"/>
        </w:rPr>
        <w:t xml:space="preserve">. It is important to tell your doctor if you get symptoms of infections, such as fever, wounds, feeling tired or dental problems. </w:t>
      </w:r>
    </w:p>
    <w:p w14:paraId="60F14774" w14:textId="77777777" w:rsidR="00C46587" w:rsidRPr="000E0085" w:rsidRDefault="00C46587" w:rsidP="00982118">
      <w:pPr>
        <w:rPr>
          <w:lang w:val="en-GB"/>
        </w:rPr>
      </w:pPr>
    </w:p>
    <w:p w14:paraId="234F1BED" w14:textId="77777777" w:rsidR="00773E7E" w:rsidRPr="000E0085" w:rsidRDefault="00773E7E" w:rsidP="00F014F0">
      <w:pPr>
        <w:keepNext/>
        <w:rPr>
          <w:u w:val="single"/>
          <w:lang w:val="en-GB"/>
        </w:rPr>
      </w:pPr>
      <w:r w:rsidRPr="000E0085">
        <w:rPr>
          <w:u w:val="single"/>
          <w:lang w:val="en-GB"/>
        </w:rPr>
        <w:t>Surgery or dental procedures</w:t>
      </w:r>
    </w:p>
    <w:p w14:paraId="2CEF08BF" w14:textId="77777777" w:rsidR="00773E7E" w:rsidRPr="000E0085" w:rsidRDefault="00773E7E" w:rsidP="00F014F0">
      <w:pPr>
        <w:keepNext/>
        <w:rPr>
          <w:lang w:val="en-GB"/>
        </w:rPr>
      </w:pPr>
    </w:p>
    <w:p w14:paraId="692F6352" w14:textId="77777777" w:rsidR="00C46587" w:rsidRPr="000E0085" w:rsidRDefault="00C46587" w:rsidP="00AA4681">
      <w:pPr>
        <w:numPr>
          <w:ilvl w:val="0"/>
          <w:numId w:val="5"/>
        </w:numPr>
        <w:ind w:left="562" w:hanging="562"/>
        <w:rPr>
          <w:lang w:val="en-GB"/>
        </w:rPr>
      </w:pPr>
      <w:r w:rsidRPr="000E0085">
        <w:rPr>
          <w:lang w:val="en-GB"/>
        </w:rPr>
        <w:t xml:space="preserve">If you are about to </w:t>
      </w:r>
      <w:r w:rsidR="00773E7E" w:rsidRPr="000E0085">
        <w:rPr>
          <w:lang w:val="en-GB"/>
        </w:rPr>
        <w:t>have</w:t>
      </w:r>
      <w:r w:rsidRPr="000E0085">
        <w:rPr>
          <w:lang w:val="en-GB"/>
        </w:rPr>
        <w:t xml:space="preserve"> surgery or dental procedures</w:t>
      </w:r>
      <w:r w:rsidR="00773E7E" w:rsidRPr="000E0085">
        <w:rPr>
          <w:lang w:val="en-GB"/>
        </w:rPr>
        <w:t>,</w:t>
      </w:r>
      <w:r w:rsidRPr="000E0085">
        <w:rPr>
          <w:lang w:val="en-GB"/>
        </w:rPr>
        <w:t xml:space="preserve"> </w:t>
      </w:r>
      <w:r w:rsidR="00773E7E" w:rsidRPr="000E0085">
        <w:rPr>
          <w:lang w:val="en-GB"/>
        </w:rPr>
        <w:t xml:space="preserve">tell </w:t>
      </w:r>
      <w:r w:rsidRPr="000E0085">
        <w:rPr>
          <w:lang w:val="en-GB"/>
        </w:rPr>
        <w:t xml:space="preserve">your doctor that you are taking </w:t>
      </w:r>
      <w:r w:rsidR="006A1144" w:rsidRPr="000E0085">
        <w:rPr>
          <w:lang w:val="en-GB"/>
        </w:rPr>
        <w:t>Amsparity</w:t>
      </w:r>
      <w:r w:rsidRPr="000E0085">
        <w:rPr>
          <w:lang w:val="en-GB"/>
        </w:rPr>
        <w:t>. Your doctor may recommend temporar</w:t>
      </w:r>
      <w:r w:rsidR="00773E7E" w:rsidRPr="000E0085">
        <w:rPr>
          <w:lang w:val="en-GB"/>
        </w:rPr>
        <w:t>il</w:t>
      </w:r>
      <w:r w:rsidRPr="000E0085">
        <w:rPr>
          <w:lang w:val="en-GB"/>
        </w:rPr>
        <w:t xml:space="preserve">y </w:t>
      </w:r>
      <w:r w:rsidR="00773E7E" w:rsidRPr="000E0085">
        <w:rPr>
          <w:lang w:val="en-GB"/>
        </w:rPr>
        <w:t>stopping</w:t>
      </w:r>
      <w:r w:rsidRPr="000E0085">
        <w:rPr>
          <w:lang w:val="en-GB"/>
        </w:rPr>
        <w:t xml:space="preserve"> </w:t>
      </w:r>
      <w:r w:rsidR="006A1144" w:rsidRPr="000E0085">
        <w:rPr>
          <w:lang w:val="en-GB"/>
        </w:rPr>
        <w:t>Amsparity</w:t>
      </w:r>
      <w:r w:rsidRPr="000E0085">
        <w:rPr>
          <w:lang w:val="en-GB"/>
        </w:rPr>
        <w:t xml:space="preserve">. </w:t>
      </w:r>
    </w:p>
    <w:p w14:paraId="5A023C1F" w14:textId="77777777" w:rsidR="00C46587" w:rsidRPr="000E0085" w:rsidRDefault="00C46587" w:rsidP="00982118">
      <w:pPr>
        <w:rPr>
          <w:lang w:val="en-GB"/>
        </w:rPr>
      </w:pPr>
    </w:p>
    <w:p w14:paraId="22C94A5B" w14:textId="77777777" w:rsidR="00773E7E" w:rsidRPr="000E0085" w:rsidRDefault="00773E7E" w:rsidP="00F014F0">
      <w:pPr>
        <w:keepNext/>
        <w:rPr>
          <w:u w:val="single"/>
          <w:lang w:val="en-GB"/>
        </w:rPr>
      </w:pPr>
      <w:r w:rsidRPr="000E0085">
        <w:rPr>
          <w:u w:val="single"/>
          <w:lang w:val="en-GB"/>
        </w:rPr>
        <w:t>Demyelinating disease</w:t>
      </w:r>
    </w:p>
    <w:p w14:paraId="1F36376A" w14:textId="77777777" w:rsidR="00773E7E" w:rsidRPr="000E0085" w:rsidRDefault="00773E7E" w:rsidP="00F014F0">
      <w:pPr>
        <w:keepNext/>
        <w:rPr>
          <w:lang w:val="en-GB"/>
        </w:rPr>
      </w:pPr>
    </w:p>
    <w:p w14:paraId="7DF89361" w14:textId="77777777" w:rsidR="00C46587" w:rsidRPr="000E0085" w:rsidRDefault="00C46587" w:rsidP="00AA4681">
      <w:pPr>
        <w:numPr>
          <w:ilvl w:val="0"/>
          <w:numId w:val="5"/>
        </w:numPr>
        <w:ind w:left="562" w:hanging="562"/>
        <w:rPr>
          <w:lang w:val="en-GB"/>
        </w:rPr>
      </w:pPr>
      <w:r w:rsidRPr="000E0085">
        <w:rPr>
          <w:lang w:val="en-GB"/>
        </w:rPr>
        <w:t xml:space="preserve">If you have or develop demyelinating disease </w:t>
      </w:r>
      <w:r w:rsidR="00773E7E" w:rsidRPr="000E0085">
        <w:rPr>
          <w:lang w:val="en-GB"/>
        </w:rPr>
        <w:t xml:space="preserve">(a disease that affects the insulating layer around the nerves, </w:t>
      </w:r>
      <w:r w:rsidRPr="000E0085">
        <w:rPr>
          <w:lang w:val="en-GB"/>
        </w:rPr>
        <w:t>such as multiple sclerosis</w:t>
      </w:r>
      <w:r w:rsidR="00773E7E" w:rsidRPr="000E0085">
        <w:rPr>
          <w:lang w:val="en-GB"/>
        </w:rPr>
        <w:t>)</w:t>
      </w:r>
      <w:r w:rsidRPr="000E0085">
        <w:rPr>
          <w:lang w:val="en-GB"/>
        </w:rPr>
        <w:t xml:space="preserve">, your doctor will decide if you should receive or continue to receive </w:t>
      </w:r>
      <w:r w:rsidR="006A1144" w:rsidRPr="000E0085">
        <w:rPr>
          <w:lang w:val="en-GB"/>
        </w:rPr>
        <w:t>Amsparity</w:t>
      </w:r>
      <w:r w:rsidRPr="000E0085">
        <w:rPr>
          <w:lang w:val="en-GB"/>
        </w:rPr>
        <w:t xml:space="preserve">. Tell your doctor immediately if you </w:t>
      </w:r>
      <w:r w:rsidR="00773E7E" w:rsidRPr="000E0085">
        <w:rPr>
          <w:lang w:val="en-GB"/>
        </w:rPr>
        <w:t>get</w:t>
      </w:r>
      <w:r w:rsidRPr="000E0085">
        <w:rPr>
          <w:lang w:val="en-GB"/>
        </w:rPr>
        <w:t xml:space="preserve"> symptoms like changes in your vision, weakness in your arms or legs or numbness or tingling in any part of your body. </w:t>
      </w:r>
    </w:p>
    <w:p w14:paraId="443AE115" w14:textId="77777777" w:rsidR="00C46587" w:rsidRPr="000E0085" w:rsidRDefault="00C46587" w:rsidP="00982118">
      <w:pPr>
        <w:rPr>
          <w:lang w:val="en-GB"/>
        </w:rPr>
      </w:pPr>
    </w:p>
    <w:p w14:paraId="21D9AB63" w14:textId="77777777" w:rsidR="008C4629" w:rsidRPr="000E0085" w:rsidRDefault="00040119" w:rsidP="00F014F0">
      <w:pPr>
        <w:keepNext/>
        <w:rPr>
          <w:u w:val="single"/>
          <w:lang w:val="en-GB"/>
        </w:rPr>
      </w:pPr>
      <w:r>
        <w:rPr>
          <w:u w:val="single"/>
          <w:lang w:val="en-GB"/>
        </w:rPr>
        <w:t>Vaccination</w:t>
      </w:r>
    </w:p>
    <w:p w14:paraId="3690B6C1" w14:textId="77777777" w:rsidR="008C4629" w:rsidRPr="000E0085" w:rsidRDefault="008C4629" w:rsidP="00F014F0">
      <w:pPr>
        <w:keepNext/>
        <w:rPr>
          <w:lang w:val="en-GB"/>
        </w:rPr>
      </w:pPr>
    </w:p>
    <w:p w14:paraId="68BFD005" w14:textId="77777777" w:rsidR="00C46587" w:rsidRPr="000E0085" w:rsidRDefault="00C46587" w:rsidP="00AA4681">
      <w:pPr>
        <w:numPr>
          <w:ilvl w:val="0"/>
          <w:numId w:val="5"/>
        </w:numPr>
        <w:ind w:left="562" w:hanging="562"/>
        <w:rPr>
          <w:lang w:val="en-GB"/>
        </w:rPr>
      </w:pPr>
      <w:r w:rsidRPr="000E0085">
        <w:rPr>
          <w:lang w:val="en-GB"/>
        </w:rPr>
        <w:t xml:space="preserve">Certain vaccines </w:t>
      </w:r>
      <w:r w:rsidR="008C4629" w:rsidRPr="000E0085">
        <w:rPr>
          <w:lang w:val="en-GB"/>
        </w:rPr>
        <w:t>contain living but weakened forms of disease</w:t>
      </w:r>
      <w:r w:rsidR="00E26D75">
        <w:rPr>
          <w:lang w:val="en-GB"/>
        </w:rPr>
        <w:noBreakHyphen/>
      </w:r>
      <w:r w:rsidR="008C4629" w:rsidRPr="000E0085">
        <w:rPr>
          <w:lang w:val="en-GB"/>
        </w:rPr>
        <w:t>causing bacteria or viruses</w:t>
      </w:r>
      <w:r w:rsidRPr="000E0085">
        <w:rPr>
          <w:lang w:val="en-GB"/>
        </w:rPr>
        <w:t xml:space="preserve"> </w:t>
      </w:r>
      <w:r w:rsidR="00DB71DE" w:rsidRPr="000E0085">
        <w:rPr>
          <w:lang w:val="en-GB"/>
        </w:rPr>
        <w:t xml:space="preserve">that may cause infections </w:t>
      </w:r>
      <w:r w:rsidRPr="000E0085">
        <w:rPr>
          <w:lang w:val="en-GB"/>
        </w:rPr>
        <w:t>and should not be given</w:t>
      </w:r>
      <w:r w:rsidR="005B4817" w:rsidRPr="000E0085">
        <w:rPr>
          <w:lang w:val="en-GB"/>
        </w:rPr>
        <w:t xml:space="preserve"> </w:t>
      </w:r>
      <w:r w:rsidR="008C4629" w:rsidRPr="000E0085">
        <w:rPr>
          <w:lang w:val="en-GB"/>
        </w:rPr>
        <w:t>during treatment with Amsparity</w:t>
      </w:r>
      <w:r w:rsidRPr="000E0085">
        <w:rPr>
          <w:lang w:val="en-GB"/>
        </w:rPr>
        <w:t>.</w:t>
      </w:r>
      <w:r w:rsidR="00A06906" w:rsidRPr="000E0085">
        <w:rPr>
          <w:lang w:val="en-GB"/>
        </w:rPr>
        <w:t xml:space="preserve"> </w:t>
      </w:r>
      <w:r w:rsidR="008C4629" w:rsidRPr="000E0085">
        <w:rPr>
          <w:lang w:val="en-GB"/>
        </w:rPr>
        <w:t>C</w:t>
      </w:r>
      <w:r w:rsidRPr="000E0085">
        <w:rPr>
          <w:lang w:val="en-GB"/>
        </w:rPr>
        <w:t>heck with your doctor before you receive any vaccines. It is recommended that</w:t>
      </w:r>
      <w:r w:rsidR="008C4629" w:rsidRPr="000E0085">
        <w:rPr>
          <w:lang w:val="en-GB"/>
        </w:rPr>
        <w:t>,</w:t>
      </w:r>
      <w:r w:rsidRPr="000E0085">
        <w:rPr>
          <w:lang w:val="en-GB"/>
        </w:rPr>
        <w:t xml:space="preserve"> </w:t>
      </w:r>
      <w:r w:rsidR="008C4629" w:rsidRPr="000E0085">
        <w:rPr>
          <w:lang w:val="en-GB"/>
        </w:rPr>
        <w:t xml:space="preserve">if possible, </w:t>
      </w:r>
      <w:r w:rsidRPr="000E0085">
        <w:rPr>
          <w:lang w:val="en-GB"/>
        </w:rPr>
        <w:t>children</w:t>
      </w:r>
      <w:r w:rsidR="00D46BF7" w:rsidRPr="000E0085">
        <w:rPr>
          <w:lang w:val="en-GB"/>
        </w:rPr>
        <w:t xml:space="preserve"> </w:t>
      </w:r>
      <w:r w:rsidR="008C4629" w:rsidRPr="000E0085">
        <w:rPr>
          <w:lang w:val="en-GB"/>
        </w:rPr>
        <w:t>be given all the scheduled vaccinations for their age before they start treatment with Amsparity</w:t>
      </w:r>
      <w:r w:rsidRPr="000E0085">
        <w:rPr>
          <w:lang w:val="en-GB"/>
        </w:rPr>
        <w:t xml:space="preserve">. If you receive </w:t>
      </w:r>
      <w:r w:rsidR="006A1144" w:rsidRPr="000E0085">
        <w:rPr>
          <w:lang w:val="en-GB"/>
        </w:rPr>
        <w:t>Amsparity</w:t>
      </w:r>
      <w:r w:rsidRPr="000E0085">
        <w:rPr>
          <w:lang w:val="en-GB"/>
        </w:rPr>
        <w:t xml:space="preserve"> while you </w:t>
      </w:r>
      <w:r w:rsidR="008C4629" w:rsidRPr="000E0085">
        <w:rPr>
          <w:lang w:val="en-GB"/>
        </w:rPr>
        <w:t xml:space="preserve">are </w:t>
      </w:r>
      <w:r w:rsidRPr="000E0085">
        <w:rPr>
          <w:lang w:val="en-GB"/>
        </w:rPr>
        <w:t xml:space="preserve">pregnant, your baby may be at higher risk for getting an infection for up to </w:t>
      </w:r>
      <w:r w:rsidR="008C4629" w:rsidRPr="000E0085">
        <w:rPr>
          <w:lang w:val="en-GB"/>
        </w:rPr>
        <w:t>about</w:t>
      </w:r>
      <w:r w:rsidRPr="000E0085">
        <w:rPr>
          <w:lang w:val="en-GB"/>
        </w:rPr>
        <w:t xml:space="preserve"> five months after the last dose you received during pregnancy.</w:t>
      </w:r>
      <w:r w:rsidR="00A06906" w:rsidRPr="000E0085">
        <w:rPr>
          <w:lang w:val="en-GB"/>
        </w:rPr>
        <w:t xml:space="preserve"> </w:t>
      </w:r>
      <w:r w:rsidRPr="000E0085">
        <w:rPr>
          <w:lang w:val="en-GB"/>
        </w:rPr>
        <w:t>It is important that you tell your baby</w:t>
      </w:r>
      <w:r w:rsidR="00A96D6B" w:rsidRPr="000E0085">
        <w:rPr>
          <w:lang w:val="en-GB"/>
        </w:rPr>
        <w:t>’</w:t>
      </w:r>
      <w:r w:rsidRPr="000E0085">
        <w:rPr>
          <w:lang w:val="en-GB"/>
        </w:rPr>
        <w:t xml:space="preserve">s doctors and other health care professionals about your </w:t>
      </w:r>
      <w:r w:rsidR="006A1144" w:rsidRPr="000E0085">
        <w:rPr>
          <w:lang w:val="en-GB"/>
        </w:rPr>
        <w:t>Amsparity</w:t>
      </w:r>
      <w:r w:rsidRPr="000E0085">
        <w:rPr>
          <w:lang w:val="en-GB"/>
        </w:rPr>
        <w:t xml:space="preserve"> use during your pregnancy so they can decide when your baby should receive any vaccine. </w:t>
      </w:r>
    </w:p>
    <w:p w14:paraId="219C3BB7" w14:textId="77777777" w:rsidR="00C46587" w:rsidRPr="000E0085" w:rsidRDefault="00C46587" w:rsidP="00982118">
      <w:pPr>
        <w:rPr>
          <w:lang w:val="en-GB"/>
        </w:rPr>
      </w:pPr>
    </w:p>
    <w:p w14:paraId="01ABA48A" w14:textId="77777777" w:rsidR="001A798D" w:rsidRPr="000E0085" w:rsidRDefault="001A798D" w:rsidP="00982118">
      <w:pPr>
        <w:keepNext/>
        <w:rPr>
          <w:u w:val="single"/>
          <w:lang w:val="en-GB"/>
        </w:rPr>
      </w:pPr>
      <w:r w:rsidRPr="000E0085">
        <w:rPr>
          <w:u w:val="single"/>
          <w:lang w:val="en-GB"/>
        </w:rPr>
        <w:t>Heart failure</w:t>
      </w:r>
    </w:p>
    <w:p w14:paraId="30D3F96E" w14:textId="77777777" w:rsidR="001A798D" w:rsidRPr="000E0085" w:rsidRDefault="001A798D" w:rsidP="00982118">
      <w:pPr>
        <w:keepNext/>
        <w:rPr>
          <w:lang w:val="en-GB"/>
        </w:rPr>
      </w:pPr>
    </w:p>
    <w:p w14:paraId="4F14CCC0" w14:textId="77777777" w:rsidR="00C46587" w:rsidRPr="000E0085" w:rsidRDefault="001A798D" w:rsidP="00AA4681">
      <w:pPr>
        <w:numPr>
          <w:ilvl w:val="0"/>
          <w:numId w:val="5"/>
        </w:numPr>
        <w:ind w:left="562" w:hanging="562"/>
        <w:rPr>
          <w:lang w:val="en-GB"/>
        </w:rPr>
      </w:pPr>
      <w:r w:rsidRPr="000E0085">
        <w:rPr>
          <w:lang w:val="en-GB"/>
        </w:rPr>
        <w:t xml:space="preserve">It is important to tell your doctor if you have had or have a serious heart condition. </w:t>
      </w:r>
      <w:r w:rsidR="00C46587" w:rsidRPr="000E0085">
        <w:rPr>
          <w:lang w:val="en-GB"/>
        </w:rPr>
        <w:t xml:space="preserve">If you have mild heart failure and you are being treated with </w:t>
      </w:r>
      <w:r w:rsidR="006A1144" w:rsidRPr="000E0085">
        <w:rPr>
          <w:lang w:val="en-GB"/>
        </w:rPr>
        <w:t>Amsparity</w:t>
      </w:r>
      <w:r w:rsidR="00C46587" w:rsidRPr="000E0085">
        <w:rPr>
          <w:lang w:val="en-GB"/>
        </w:rPr>
        <w:t xml:space="preserve">, your heart failure status must be closely monitored by your doctor. If you develop new or worsening symptoms of heart failure (e.g. shortness of breath, or swelling of your feet), you must contact your doctor immediately. </w:t>
      </w:r>
    </w:p>
    <w:p w14:paraId="6BFFBFC8" w14:textId="77777777" w:rsidR="00C46587" w:rsidRPr="000E0085" w:rsidRDefault="00C46587" w:rsidP="00982118">
      <w:pPr>
        <w:rPr>
          <w:lang w:val="en-GB"/>
        </w:rPr>
      </w:pPr>
    </w:p>
    <w:p w14:paraId="4D6D5A49" w14:textId="77777777" w:rsidR="001A798D" w:rsidRPr="000E0085" w:rsidRDefault="001A798D" w:rsidP="00D46BF7">
      <w:pPr>
        <w:keepNext/>
        <w:rPr>
          <w:u w:val="single"/>
          <w:lang w:val="en-GB"/>
        </w:rPr>
      </w:pPr>
      <w:r w:rsidRPr="000E0085">
        <w:rPr>
          <w:u w:val="single"/>
          <w:lang w:val="en-GB"/>
        </w:rPr>
        <w:t>Fever, bruising, bleeding or looking pale</w:t>
      </w:r>
    </w:p>
    <w:p w14:paraId="772D7B75" w14:textId="77777777" w:rsidR="001A798D" w:rsidRPr="000E0085" w:rsidRDefault="001A798D" w:rsidP="00D46BF7">
      <w:pPr>
        <w:keepNext/>
        <w:rPr>
          <w:lang w:val="en-GB"/>
        </w:rPr>
      </w:pPr>
    </w:p>
    <w:p w14:paraId="26E628A6" w14:textId="77777777" w:rsidR="00C46587" w:rsidRPr="000E0085" w:rsidRDefault="00C46587" w:rsidP="00AA4681">
      <w:pPr>
        <w:numPr>
          <w:ilvl w:val="0"/>
          <w:numId w:val="5"/>
        </w:numPr>
        <w:ind w:left="562" w:hanging="562"/>
        <w:rPr>
          <w:lang w:val="en-GB"/>
        </w:rPr>
      </w:pPr>
      <w:r w:rsidRPr="000E0085">
        <w:rPr>
          <w:lang w:val="en-GB"/>
        </w:rPr>
        <w:t xml:space="preserve">In some patients the body may fail to produce enough of the blood cells that fight </w:t>
      </w:r>
      <w:r w:rsidR="001A798D" w:rsidRPr="000E0085">
        <w:rPr>
          <w:lang w:val="en-GB"/>
        </w:rPr>
        <w:t xml:space="preserve">off </w:t>
      </w:r>
      <w:r w:rsidRPr="000E0085">
        <w:rPr>
          <w:lang w:val="en-GB"/>
        </w:rPr>
        <w:t xml:space="preserve">infections or help you to stop bleeding. If you develop a fever that does not go away, </w:t>
      </w:r>
      <w:r w:rsidR="001A798D" w:rsidRPr="000E0085">
        <w:rPr>
          <w:lang w:val="en-GB"/>
        </w:rPr>
        <w:t xml:space="preserve">or you </w:t>
      </w:r>
      <w:r w:rsidRPr="000E0085">
        <w:rPr>
          <w:lang w:val="en-GB"/>
        </w:rPr>
        <w:t>bruise or bleed very easily or look very pale, call your doctor right away.</w:t>
      </w:r>
      <w:r w:rsidR="00A06906" w:rsidRPr="000E0085">
        <w:rPr>
          <w:lang w:val="en-GB"/>
        </w:rPr>
        <w:t xml:space="preserve"> </w:t>
      </w:r>
      <w:r w:rsidRPr="000E0085">
        <w:rPr>
          <w:lang w:val="en-GB"/>
        </w:rPr>
        <w:t xml:space="preserve">Your doctor may decide to stop treatment. </w:t>
      </w:r>
    </w:p>
    <w:p w14:paraId="66B22691" w14:textId="77777777" w:rsidR="00C46587" w:rsidRPr="000E0085" w:rsidRDefault="00C46587" w:rsidP="00982118">
      <w:pPr>
        <w:rPr>
          <w:lang w:val="en-GB"/>
        </w:rPr>
      </w:pPr>
    </w:p>
    <w:p w14:paraId="5B7E86B4" w14:textId="77777777" w:rsidR="00166693" w:rsidRPr="000E0085" w:rsidRDefault="00166693" w:rsidP="00F014F0">
      <w:pPr>
        <w:keepNext/>
        <w:rPr>
          <w:u w:val="single"/>
          <w:lang w:val="en-GB"/>
        </w:rPr>
      </w:pPr>
      <w:r w:rsidRPr="000E0085">
        <w:rPr>
          <w:u w:val="single"/>
          <w:lang w:val="en-GB"/>
        </w:rPr>
        <w:t>Cancer</w:t>
      </w:r>
    </w:p>
    <w:p w14:paraId="2002952A" w14:textId="77777777" w:rsidR="00166693" w:rsidRPr="000E0085" w:rsidRDefault="00166693" w:rsidP="00F014F0">
      <w:pPr>
        <w:keepNext/>
        <w:rPr>
          <w:lang w:val="en-GB"/>
        </w:rPr>
      </w:pPr>
    </w:p>
    <w:p w14:paraId="1E2123B5" w14:textId="77777777" w:rsidR="00166693" w:rsidRPr="000E0085" w:rsidRDefault="00C46587" w:rsidP="00AA4681">
      <w:pPr>
        <w:numPr>
          <w:ilvl w:val="0"/>
          <w:numId w:val="5"/>
        </w:numPr>
        <w:ind w:left="562" w:hanging="562"/>
        <w:rPr>
          <w:lang w:val="en-GB"/>
        </w:rPr>
      </w:pPr>
      <w:r w:rsidRPr="000E0085">
        <w:rPr>
          <w:lang w:val="en-GB"/>
        </w:rPr>
        <w:t>There have been very rare cases of certain kinds of cancer in children and adult</w:t>
      </w:r>
      <w:r w:rsidR="00166693" w:rsidRPr="000E0085">
        <w:rPr>
          <w:lang w:val="en-GB"/>
        </w:rPr>
        <w:t>s</w:t>
      </w:r>
      <w:r w:rsidRPr="000E0085">
        <w:rPr>
          <w:lang w:val="en-GB"/>
        </w:rPr>
        <w:t xml:space="preserve"> taking </w:t>
      </w:r>
      <w:r w:rsidR="00166693" w:rsidRPr="000E0085">
        <w:rPr>
          <w:lang w:val="en-GB"/>
        </w:rPr>
        <w:t>adalimumab</w:t>
      </w:r>
      <w:r w:rsidRPr="000E0085">
        <w:rPr>
          <w:lang w:val="en-GB"/>
        </w:rPr>
        <w:t xml:space="preserve"> or other TNF</w:t>
      </w:r>
      <w:r w:rsidR="00166693" w:rsidRPr="000E0085">
        <w:rPr>
          <w:lang w:val="en-GB"/>
        </w:rPr>
        <w:t>α</w:t>
      </w:r>
      <w:r w:rsidRPr="000E0085">
        <w:rPr>
          <w:lang w:val="en-GB"/>
        </w:rPr>
        <w:t xml:space="preserve"> blockers.</w:t>
      </w:r>
      <w:r w:rsidR="00BB7C74" w:rsidRPr="000E0085" w:rsidDel="005A4709">
        <w:rPr>
          <w:lang w:val="en-GB"/>
        </w:rPr>
        <w:t xml:space="preserve"> </w:t>
      </w:r>
      <w:r w:rsidRPr="000E0085">
        <w:rPr>
          <w:lang w:val="en-GB"/>
        </w:rPr>
        <w:t xml:space="preserve">People with more serious rheumatoid arthritis </w:t>
      </w:r>
      <w:r w:rsidR="00166693" w:rsidRPr="000E0085">
        <w:rPr>
          <w:lang w:val="en-GB"/>
        </w:rPr>
        <w:t>who</w:t>
      </w:r>
      <w:r w:rsidRPr="000E0085">
        <w:rPr>
          <w:lang w:val="en-GB"/>
        </w:rPr>
        <w:t xml:space="preserve"> have had the disease for a long time may have a higher than average risk of getting lymphoma and leuk</w:t>
      </w:r>
      <w:r w:rsidR="00154AA9" w:rsidRPr="000E0085">
        <w:rPr>
          <w:lang w:val="en-GB"/>
        </w:rPr>
        <w:t>a</w:t>
      </w:r>
      <w:r w:rsidRPr="000E0085">
        <w:rPr>
          <w:lang w:val="en-GB"/>
        </w:rPr>
        <w:t>emia (cancer</w:t>
      </w:r>
      <w:r w:rsidR="00166693" w:rsidRPr="000E0085">
        <w:rPr>
          <w:lang w:val="en-GB"/>
        </w:rPr>
        <w:t>s</w:t>
      </w:r>
      <w:r w:rsidRPr="000E0085">
        <w:rPr>
          <w:lang w:val="en-GB"/>
        </w:rPr>
        <w:t xml:space="preserve"> that affect blood </w:t>
      </w:r>
      <w:r w:rsidR="00166693" w:rsidRPr="000E0085">
        <w:rPr>
          <w:lang w:val="en-GB"/>
        </w:rPr>
        <w:t xml:space="preserve">cells </w:t>
      </w:r>
      <w:r w:rsidRPr="000E0085">
        <w:rPr>
          <w:lang w:val="en-GB"/>
        </w:rPr>
        <w:t xml:space="preserve">and bone marrow). If you take </w:t>
      </w:r>
      <w:r w:rsidR="006A1144" w:rsidRPr="000E0085">
        <w:rPr>
          <w:lang w:val="en-GB"/>
        </w:rPr>
        <w:t>Amsparity</w:t>
      </w:r>
      <w:r w:rsidR="00BB7C74" w:rsidRPr="000E0085">
        <w:rPr>
          <w:lang w:val="en-GB"/>
        </w:rPr>
        <w:t xml:space="preserve"> </w:t>
      </w:r>
      <w:r w:rsidRPr="000E0085">
        <w:rPr>
          <w:lang w:val="en-GB"/>
        </w:rPr>
        <w:t>the risk of getting lymphoma, leuk</w:t>
      </w:r>
      <w:r w:rsidR="00154AA9" w:rsidRPr="000E0085">
        <w:rPr>
          <w:lang w:val="en-GB"/>
        </w:rPr>
        <w:t>a</w:t>
      </w:r>
      <w:r w:rsidRPr="000E0085">
        <w:rPr>
          <w:lang w:val="en-GB"/>
        </w:rPr>
        <w:t xml:space="preserve">emia, or other cancers may increase. On rare occasions, </w:t>
      </w:r>
      <w:r w:rsidR="0083756D" w:rsidRPr="000E0085">
        <w:rPr>
          <w:lang w:val="en-GB"/>
        </w:rPr>
        <w:t>an uncommon</w:t>
      </w:r>
      <w:r w:rsidRPr="000E0085">
        <w:rPr>
          <w:lang w:val="en-GB"/>
        </w:rPr>
        <w:t xml:space="preserve"> and severe type of lymphoma has been </w:t>
      </w:r>
      <w:r w:rsidR="0083756D" w:rsidRPr="000E0085">
        <w:rPr>
          <w:lang w:val="en-GB"/>
        </w:rPr>
        <w:t>seen</w:t>
      </w:r>
      <w:r w:rsidRPr="000E0085">
        <w:rPr>
          <w:lang w:val="en-GB"/>
        </w:rPr>
        <w:t xml:space="preserve"> in patients taking </w:t>
      </w:r>
      <w:r w:rsidR="00166693" w:rsidRPr="000E0085">
        <w:rPr>
          <w:lang w:val="en-GB"/>
        </w:rPr>
        <w:t>adalimumab</w:t>
      </w:r>
      <w:r w:rsidRPr="000E0085">
        <w:rPr>
          <w:lang w:val="en-GB"/>
        </w:rPr>
        <w:t xml:space="preserve">. Some of those patients were also treated with </w:t>
      </w:r>
      <w:r w:rsidR="00166693" w:rsidRPr="000E0085">
        <w:rPr>
          <w:lang w:val="en-GB"/>
        </w:rPr>
        <w:t xml:space="preserve">the medicines </w:t>
      </w:r>
      <w:r w:rsidRPr="000E0085">
        <w:rPr>
          <w:lang w:val="en-GB"/>
        </w:rPr>
        <w:t xml:space="preserve">azathioprine or mercaptopurine. Tell your doctor if you are taking azathioprine or mercaptopurine with </w:t>
      </w:r>
      <w:r w:rsidR="006A1144" w:rsidRPr="000E0085">
        <w:rPr>
          <w:lang w:val="en-GB"/>
        </w:rPr>
        <w:t>Amsparity</w:t>
      </w:r>
      <w:r w:rsidRPr="000E0085">
        <w:rPr>
          <w:lang w:val="en-GB"/>
        </w:rPr>
        <w:t xml:space="preserve">. </w:t>
      </w:r>
    </w:p>
    <w:p w14:paraId="78639A1C" w14:textId="77777777" w:rsidR="00166693" w:rsidRPr="000E0085" w:rsidRDefault="00166693" w:rsidP="00AA4681">
      <w:pPr>
        <w:ind w:left="562" w:hanging="562"/>
        <w:rPr>
          <w:lang w:val="en-GB"/>
        </w:rPr>
      </w:pPr>
    </w:p>
    <w:p w14:paraId="201C2FB1" w14:textId="77777777" w:rsidR="00C46587" w:rsidRPr="000E0085" w:rsidRDefault="00166693" w:rsidP="002F19E7">
      <w:pPr>
        <w:numPr>
          <w:ilvl w:val="0"/>
          <w:numId w:val="5"/>
        </w:numPr>
        <w:ind w:left="562" w:hanging="562"/>
        <w:rPr>
          <w:lang w:val="en-GB"/>
        </w:rPr>
      </w:pPr>
      <w:r w:rsidRPr="000E0085">
        <w:rPr>
          <w:lang w:val="en-GB"/>
        </w:rPr>
        <w:t>In addition, c</w:t>
      </w:r>
      <w:r w:rsidR="00C46587" w:rsidRPr="000E0085">
        <w:rPr>
          <w:lang w:val="en-GB"/>
        </w:rPr>
        <w:t>ases of non</w:t>
      </w:r>
      <w:r w:rsidR="00E26D75">
        <w:rPr>
          <w:lang w:val="en-GB"/>
        </w:rPr>
        <w:noBreakHyphen/>
      </w:r>
      <w:r w:rsidR="00C46587" w:rsidRPr="000E0085">
        <w:rPr>
          <w:lang w:val="en-GB"/>
        </w:rPr>
        <w:t xml:space="preserve">melanoma skin cancer have been observed in patients taking </w:t>
      </w:r>
      <w:r w:rsidRPr="000E0085">
        <w:rPr>
          <w:lang w:val="en-GB"/>
        </w:rPr>
        <w:t>adalimumab</w:t>
      </w:r>
      <w:r w:rsidR="00C46587" w:rsidRPr="000E0085">
        <w:rPr>
          <w:lang w:val="en-GB"/>
        </w:rPr>
        <w:t xml:space="preserve">. If new </w:t>
      </w:r>
      <w:r w:rsidRPr="000E0085">
        <w:rPr>
          <w:lang w:val="en-GB"/>
        </w:rPr>
        <w:t xml:space="preserve">areas of damaged </w:t>
      </w:r>
      <w:r w:rsidR="00C46587" w:rsidRPr="000E0085">
        <w:rPr>
          <w:lang w:val="en-GB"/>
        </w:rPr>
        <w:t xml:space="preserve">skin appear during or after </w:t>
      </w:r>
      <w:r w:rsidRPr="000E0085">
        <w:rPr>
          <w:lang w:val="en-GB"/>
        </w:rPr>
        <w:t>treatment</w:t>
      </w:r>
      <w:r w:rsidR="00C46587" w:rsidRPr="000E0085">
        <w:rPr>
          <w:lang w:val="en-GB"/>
        </w:rPr>
        <w:t xml:space="preserve"> or if existing </w:t>
      </w:r>
      <w:r w:rsidRPr="000E0085">
        <w:rPr>
          <w:lang w:val="en-GB"/>
        </w:rPr>
        <w:t>marks or areas of damage</w:t>
      </w:r>
      <w:r w:rsidR="00C46587" w:rsidRPr="000E0085">
        <w:rPr>
          <w:lang w:val="en-GB"/>
        </w:rPr>
        <w:t xml:space="preserve"> change appearance, tell your doctor. </w:t>
      </w:r>
    </w:p>
    <w:p w14:paraId="745E552A" w14:textId="77777777" w:rsidR="00C46587" w:rsidRPr="000E0085" w:rsidRDefault="00C46587" w:rsidP="00AA4681">
      <w:pPr>
        <w:ind w:left="562" w:hanging="562"/>
        <w:rPr>
          <w:lang w:val="en-GB"/>
        </w:rPr>
      </w:pPr>
    </w:p>
    <w:p w14:paraId="61F6317B" w14:textId="77777777" w:rsidR="00C46587" w:rsidRPr="000E0085" w:rsidRDefault="00C46587" w:rsidP="00AA4681">
      <w:pPr>
        <w:numPr>
          <w:ilvl w:val="0"/>
          <w:numId w:val="5"/>
        </w:numPr>
        <w:ind w:left="562" w:hanging="562"/>
        <w:rPr>
          <w:lang w:val="en-GB"/>
        </w:rPr>
      </w:pPr>
      <w:r w:rsidRPr="000E0085">
        <w:rPr>
          <w:lang w:val="en-GB"/>
        </w:rPr>
        <w:t>There have been cases of cancers</w:t>
      </w:r>
      <w:r w:rsidR="00020790" w:rsidRPr="000E0085">
        <w:rPr>
          <w:lang w:val="en-GB"/>
        </w:rPr>
        <w:t>,</w:t>
      </w:r>
      <w:r w:rsidRPr="000E0085">
        <w:rPr>
          <w:lang w:val="en-GB"/>
        </w:rPr>
        <w:t xml:space="preserve"> other than lymphoma in patients with a specific type of lung disease called </w:t>
      </w:r>
      <w:r w:rsidR="00166693" w:rsidRPr="000E0085">
        <w:rPr>
          <w:lang w:val="en-GB"/>
        </w:rPr>
        <w:t>c</w:t>
      </w:r>
      <w:r w:rsidRPr="000E0085">
        <w:rPr>
          <w:lang w:val="en-GB"/>
        </w:rPr>
        <w:t xml:space="preserve">hronic </w:t>
      </w:r>
      <w:r w:rsidR="00166693" w:rsidRPr="000E0085">
        <w:rPr>
          <w:lang w:val="en-GB"/>
        </w:rPr>
        <w:t>o</w:t>
      </w:r>
      <w:r w:rsidRPr="000E0085">
        <w:rPr>
          <w:lang w:val="en-GB"/>
        </w:rPr>
        <w:t xml:space="preserve">bstructive </w:t>
      </w:r>
      <w:r w:rsidR="00166693" w:rsidRPr="000E0085">
        <w:rPr>
          <w:lang w:val="en-GB"/>
        </w:rPr>
        <w:t>p</w:t>
      </w:r>
      <w:r w:rsidRPr="000E0085">
        <w:rPr>
          <w:lang w:val="en-GB"/>
        </w:rPr>
        <w:t xml:space="preserve">ulmonary </w:t>
      </w:r>
      <w:r w:rsidR="00166693" w:rsidRPr="000E0085">
        <w:rPr>
          <w:lang w:val="en-GB"/>
        </w:rPr>
        <w:t>d</w:t>
      </w:r>
      <w:r w:rsidRPr="000E0085">
        <w:rPr>
          <w:lang w:val="en-GB"/>
        </w:rPr>
        <w:t>isease (COPD) treated with another TNF</w:t>
      </w:r>
      <w:r w:rsidR="00166693" w:rsidRPr="000E0085">
        <w:rPr>
          <w:lang w:val="en-GB"/>
        </w:rPr>
        <w:t>α</w:t>
      </w:r>
      <w:r w:rsidRPr="000E0085">
        <w:rPr>
          <w:lang w:val="en-GB"/>
        </w:rPr>
        <w:t xml:space="preserve"> blocker.</w:t>
      </w:r>
      <w:r w:rsidR="00A06906" w:rsidRPr="000E0085">
        <w:rPr>
          <w:lang w:val="en-GB"/>
        </w:rPr>
        <w:t xml:space="preserve"> </w:t>
      </w:r>
      <w:r w:rsidRPr="000E0085">
        <w:rPr>
          <w:lang w:val="en-GB"/>
        </w:rPr>
        <w:t>If you have COPD, or are a heavy smoker, you should discuss with your doctor whether treatment with a TNF</w:t>
      </w:r>
      <w:r w:rsidR="00166693" w:rsidRPr="000E0085">
        <w:rPr>
          <w:lang w:val="en-GB"/>
        </w:rPr>
        <w:t>α</w:t>
      </w:r>
      <w:r w:rsidRPr="000E0085">
        <w:rPr>
          <w:lang w:val="en-GB"/>
        </w:rPr>
        <w:t xml:space="preserve"> blocker is appropriate for you. </w:t>
      </w:r>
    </w:p>
    <w:p w14:paraId="3CD51406" w14:textId="77777777" w:rsidR="00ED39CA" w:rsidRPr="000E0085" w:rsidRDefault="00ED39CA" w:rsidP="00AA4681">
      <w:pPr>
        <w:ind w:left="562" w:hanging="562"/>
        <w:rPr>
          <w:lang w:val="en-GB"/>
        </w:rPr>
      </w:pPr>
    </w:p>
    <w:p w14:paraId="556E09F0" w14:textId="77777777" w:rsidR="0083756D" w:rsidRPr="000E0085" w:rsidRDefault="0083756D" w:rsidP="00F014F0">
      <w:pPr>
        <w:pStyle w:val="BodyText"/>
        <w:keepNext/>
        <w:widowControl/>
        <w:kinsoku w:val="0"/>
        <w:overflowPunct w:val="0"/>
        <w:ind w:left="0"/>
        <w:rPr>
          <w:lang w:val="en-GB"/>
        </w:rPr>
      </w:pPr>
      <w:r w:rsidRPr="000E0085">
        <w:rPr>
          <w:u w:val="single"/>
          <w:lang w:val="en-GB"/>
        </w:rPr>
        <w:t>Autoimmune disease</w:t>
      </w:r>
    </w:p>
    <w:p w14:paraId="79801B45" w14:textId="77777777" w:rsidR="0083756D" w:rsidRPr="000E0085" w:rsidRDefault="0083756D" w:rsidP="00F014F0">
      <w:pPr>
        <w:keepNext/>
        <w:rPr>
          <w:lang w:val="en-GB"/>
        </w:rPr>
      </w:pPr>
    </w:p>
    <w:p w14:paraId="42A3132A" w14:textId="77777777" w:rsidR="00ED39CA" w:rsidRPr="000E0085" w:rsidRDefault="00ED39CA" w:rsidP="00AA4681">
      <w:pPr>
        <w:numPr>
          <w:ilvl w:val="0"/>
          <w:numId w:val="5"/>
        </w:numPr>
        <w:ind w:left="562" w:hanging="562"/>
        <w:rPr>
          <w:lang w:val="en-GB"/>
        </w:rPr>
      </w:pPr>
      <w:r w:rsidRPr="000E0085">
        <w:rPr>
          <w:lang w:val="en-GB"/>
        </w:rPr>
        <w:t xml:space="preserve">On rare occasions, treatment with </w:t>
      </w:r>
      <w:r w:rsidR="006A1144" w:rsidRPr="000E0085">
        <w:rPr>
          <w:lang w:val="en-GB"/>
        </w:rPr>
        <w:t>Amsparity</w:t>
      </w:r>
      <w:r w:rsidRPr="000E0085">
        <w:rPr>
          <w:lang w:val="en-GB"/>
        </w:rPr>
        <w:t xml:space="preserve"> could result in lupus</w:t>
      </w:r>
      <w:r w:rsidR="00E26D75">
        <w:rPr>
          <w:lang w:val="en-GB"/>
        </w:rPr>
        <w:noBreakHyphen/>
      </w:r>
      <w:r w:rsidRPr="000E0085">
        <w:rPr>
          <w:lang w:val="en-GB"/>
        </w:rPr>
        <w:t>like syndrome. Contact your doctor if symptoms such as persistent unexplained rash, fever, joint pain or tiredness occur.</w:t>
      </w:r>
    </w:p>
    <w:p w14:paraId="0522F7B8" w14:textId="77777777" w:rsidR="00ED39CA" w:rsidRPr="000E0085" w:rsidRDefault="00ED39CA" w:rsidP="00982118">
      <w:pPr>
        <w:rPr>
          <w:lang w:val="en-GB"/>
        </w:rPr>
      </w:pPr>
    </w:p>
    <w:p w14:paraId="29860FEF" w14:textId="77777777" w:rsidR="00C46587" w:rsidRPr="000E0085" w:rsidRDefault="00C46587" w:rsidP="00982118">
      <w:pPr>
        <w:keepNext/>
        <w:rPr>
          <w:b/>
          <w:lang w:val="en-GB"/>
        </w:rPr>
      </w:pPr>
      <w:r w:rsidRPr="000E0085">
        <w:rPr>
          <w:b/>
          <w:lang w:val="en-GB"/>
        </w:rPr>
        <w:t xml:space="preserve">Other medicines and </w:t>
      </w:r>
      <w:r w:rsidR="006A1144" w:rsidRPr="000E0085">
        <w:rPr>
          <w:b/>
          <w:lang w:val="en-GB"/>
        </w:rPr>
        <w:t>Amsparity</w:t>
      </w:r>
      <w:r w:rsidRPr="000E0085">
        <w:rPr>
          <w:b/>
          <w:lang w:val="en-GB"/>
        </w:rPr>
        <w:t xml:space="preserve"> </w:t>
      </w:r>
    </w:p>
    <w:p w14:paraId="171DFF3F" w14:textId="77777777" w:rsidR="00C46587" w:rsidRPr="000E0085" w:rsidRDefault="00C46587" w:rsidP="00982118">
      <w:pPr>
        <w:keepNext/>
        <w:rPr>
          <w:lang w:val="en-GB"/>
        </w:rPr>
      </w:pPr>
    </w:p>
    <w:p w14:paraId="74D5C8EF" w14:textId="77777777" w:rsidR="00C46587" w:rsidRPr="000E0085" w:rsidRDefault="00C46587" w:rsidP="00982118">
      <w:pPr>
        <w:rPr>
          <w:lang w:val="en-GB"/>
        </w:rPr>
      </w:pPr>
      <w:r w:rsidRPr="000E0085">
        <w:rPr>
          <w:lang w:val="en-GB"/>
        </w:rPr>
        <w:t xml:space="preserve">Tell your doctor or pharmacist if you are taking, have recently taken or might take any other medicines. </w:t>
      </w:r>
    </w:p>
    <w:p w14:paraId="488A69BE" w14:textId="77777777" w:rsidR="00C46587" w:rsidRPr="000E0085" w:rsidRDefault="00C46587" w:rsidP="00982118">
      <w:pPr>
        <w:rPr>
          <w:lang w:val="en-GB"/>
        </w:rPr>
      </w:pPr>
    </w:p>
    <w:p w14:paraId="01076DAD" w14:textId="77777777" w:rsidR="00C46587" w:rsidRPr="000E0085" w:rsidRDefault="006A1144" w:rsidP="00982118">
      <w:pPr>
        <w:rPr>
          <w:lang w:val="en-GB"/>
        </w:rPr>
      </w:pPr>
      <w:r w:rsidRPr="000E0085">
        <w:rPr>
          <w:lang w:val="en-GB"/>
        </w:rPr>
        <w:t>Amsparity</w:t>
      </w:r>
      <w:r w:rsidR="00C46587" w:rsidRPr="000E0085">
        <w:rPr>
          <w:lang w:val="en-GB"/>
        </w:rPr>
        <w:t xml:space="preserve"> can be taken together with methotrexate or certain disease</w:t>
      </w:r>
      <w:r w:rsidR="00E26D75">
        <w:rPr>
          <w:lang w:val="en-GB"/>
        </w:rPr>
        <w:noBreakHyphen/>
      </w:r>
      <w:r w:rsidR="00C46587" w:rsidRPr="000E0085">
        <w:rPr>
          <w:lang w:val="en-GB"/>
        </w:rPr>
        <w:t>modifying anti</w:t>
      </w:r>
      <w:r w:rsidR="00E26D75">
        <w:rPr>
          <w:lang w:val="en-GB"/>
        </w:rPr>
        <w:noBreakHyphen/>
      </w:r>
      <w:r w:rsidR="00C46587" w:rsidRPr="000E0085">
        <w:rPr>
          <w:lang w:val="en-GB"/>
        </w:rPr>
        <w:t>rheumatic agents (</w:t>
      </w:r>
      <w:r w:rsidR="006636B5" w:rsidRPr="000E0085">
        <w:rPr>
          <w:lang w:val="en-GB"/>
        </w:rPr>
        <w:t xml:space="preserve">for example, </w:t>
      </w:r>
      <w:r w:rsidR="00C46587" w:rsidRPr="000E0085">
        <w:rPr>
          <w:lang w:val="en-GB"/>
        </w:rPr>
        <w:t xml:space="preserve">sulfasalazine, hydroxychloroquine, leflunomide and injectable gold preparations), </w:t>
      </w:r>
      <w:r w:rsidR="00E0076F" w:rsidRPr="000E0085">
        <w:rPr>
          <w:lang w:val="en-GB"/>
        </w:rPr>
        <w:t>cortico</w:t>
      </w:r>
      <w:r w:rsidR="00C46587" w:rsidRPr="000E0085">
        <w:rPr>
          <w:lang w:val="en-GB"/>
        </w:rPr>
        <w:t>steroids or pain medications including non</w:t>
      </w:r>
      <w:r w:rsidR="00E26D75">
        <w:rPr>
          <w:lang w:val="en-GB"/>
        </w:rPr>
        <w:noBreakHyphen/>
      </w:r>
      <w:r w:rsidR="00C46587" w:rsidRPr="000E0085">
        <w:rPr>
          <w:lang w:val="en-GB"/>
        </w:rPr>
        <w:t>steroidal anti</w:t>
      </w:r>
      <w:r w:rsidR="00E26D75">
        <w:rPr>
          <w:lang w:val="en-GB"/>
        </w:rPr>
        <w:noBreakHyphen/>
      </w:r>
      <w:r w:rsidR="00C46587" w:rsidRPr="000E0085">
        <w:rPr>
          <w:lang w:val="en-GB"/>
        </w:rPr>
        <w:t xml:space="preserve">inflammatory drugs (NSAIDs). </w:t>
      </w:r>
    </w:p>
    <w:p w14:paraId="15073C8C" w14:textId="77777777" w:rsidR="00C46587" w:rsidRPr="000E0085" w:rsidRDefault="00C46587" w:rsidP="00982118">
      <w:pPr>
        <w:rPr>
          <w:lang w:val="en-GB"/>
        </w:rPr>
      </w:pPr>
    </w:p>
    <w:p w14:paraId="51AA9143" w14:textId="77777777" w:rsidR="00C46587" w:rsidRPr="000E0085" w:rsidRDefault="00C46587" w:rsidP="00982118">
      <w:pPr>
        <w:rPr>
          <w:lang w:val="en-GB"/>
        </w:rPr>
      </w:pPr>
      <w:r w:rsidRPr="000E0085">
        <w:rPr>
          <w:lang w:val="en-GB"/>
        </w:rPr>
        <w:t xml:space="preserve">You should not take </w:t>
      </w:r>
      <w:r w:rsidR="006A1144" w:rsidRPr="000E0085">
        <w:rPr>
          <w:lang w:val="en-GB"/>
        </w:rPr>
        <w:t>Amsparity</w:t>
      </w:r>
      <w:r w:rsidRPr="000E0085">
        <w:rPr>
          <w:lang w:val="en-GB"/>
        </w:rPr>
        <w:t xml:space="preserve"> with medicines containing the active substance</w:t>
      </w:r>
      <w:r w:rsidR="00ED39CA" w:rsidRPr="000E0085">
        <w:rPr>
          <w:lang w:val="en-GB"/>
        </w:rPr>
        <w:t>s</w:t>
      </w:r>
      <w:r w:rsidRPr="000E0085">
        <w:rPr>
          <w:lang w:val="en-GB"/>
        </w:rPr>
        <w:t xml:space="preserve"> anakinra or abatacept</w:t>
      </w:r>
      <w:r w:rsidR="00ED39CA" w:rsidRPr="000E0085">
        <w:rPr>
          <w:lang w:val="en-GB"/>
        </w:rPr>
        <w:t xml:space="preserve"> due to increased risk of serious infection</w:t>
      </w:r>
      <w:r w:rsidRPr="000E0085">
        <w:rPr>
          <w:lang w:val="en-GB"/>
        </w:rPr>
        <w:t>.</w:t>
      </w:r>
      <w:r w:rsidR="00A06906" w:rsidRPr="000E0085">
        <w:rPr>
          <w:lang w:val="en-GB"/>
        </w:rPr>
        <w:t xml:space="preserve"> </w:t>
      </w:r>
      <w:r w:rsidR="00E0076F" w:rsidRPr="000E0085">
        <w:rPr>
          <w:lang w:val="en-GB"/>
        </w:rPr>
        <w:t>The combination of adalimumab as well as other TNF</w:t>
      </w:r>
      <w:r w:rsidR="00E26D75">
        <w:rPr>
          <w:lang w:val="en-GB"/>
        </w:rPr>
        <w:noBreakHyphen/>
      </w:r>
      <w:r w:rsidR="00E0076F" w:rsidRPr="000E0085">
        <w:rPr>
          <w:lang w:val="en-GB"/>
        </w:rPr>
        <w:t xml:space="preserve">antagonists and anakinra or abatacept is not recommended based upon the possible increased risk for infections, including serious infections and other potential pharmacological interactions. </w:t>
      </w:r>
      <w:r w:rsidRPr="000E0085">
        <w:rPr>
          <w:lang w:val="en-GB"/>
        </w:rPr>
        <w:t xml:space="preserve">If you have questions, please ask your doctor. </w:t>
      </w:r>
    </w:p>
    <w:p w14:paraId="1793AAD8" w14:textId="77777777" w:rsidR="00C46587" w:rsidRPr="000E0085" w:rsidRDefault="00C46587" w:rsidP="00982118">
      <w:pPr>
        <w:rPr>
          <w:lang w:val="en-GB"/>
        </w:rPr>
      </w:pPr>
    </w:p>
    <w:p w14:paraId="170DE70E" w14:textId="77777777" w:rsidR="00C46587" w:rsidRPr="000E0085" w:rsidRDefault="00C46587" w:rsidP="00F014F0">
      <w:pPr>
        <w:keepNext/>
        <w:rPr>
          <w:b/>
          <w:lang w:val="en-GB"/>
        </w:rPr>
      </w:pPr>
      <w:r w:rsidRPr="000E0085">
        <w:rPr>
          <w:b/>
          <w:lang w:val="en-GB"/>
        </w:rPr>
        <w:t>Pregnancy and breast</w:t>
      </w:r>
      <w:r w:rsidR="00E26D75">
        <w:rPr>
          <w:b/>
          <w:lang w:val="en-GB"/>
        </w:rPr>
        <w:noBreakHyphen/>
      </w:r>
      <w:r w:rsidRPr="000E0085">
        <w:rPr>
          <w:b/>
          <w:lang w:val="en-GB"/>
        </w:rPr>
        <w:t xml:space="preserve">feeding </w:t>
      </w:r>
    </w:p>
    <w:p w14:paraId="0B65BB9D" w14:textId="77777777" w:rsidR="00C46587" w:rsidRPr="000E0085" w:rsidRDefault="00C46587" w:rsidP="00F014F0">
      <w:pPr>
        <w:keepNext/>
        <w:rPr>
          <w:lang w:val="en-GB"/>
        </w:rPr>
      </w:pPr>
    </w:p>
    <w:p w14:paraId="58DB1A00" w14:textId="77777777" w:rsidR="00A65294" w:rsidRPr="000E0085" w:rsidRDefault="00A65294" w:rsidP="00EF065D">
      <w:pPr>
        <w:autoSpaceDE w:val="0"/>
        <w:autoSpaceDN w:val="0"/>
        <w:adjustRightInd w:val="0"/>
        <w:rPr>
          <w:lang w:val="en-GB"/>
        </w:rPr>
      </w:pPr>
      <w:r w:rsidRPr="000E0085">
        <w:rPr>
          <w:lang w:val="en-GB"/>
        </w:rPr>
        <w:t xml:space="preserve">You should consider the use of adequate contraception to prevent pregnancy and continue its use for at least 5 months after the last </w:t>
      </w:r>
      <w:r w:rsidR="006A1144" w:rsidRPr="000E0085">
        <w:rPr>
          <w:lang w:val="en-GB"/>
        </w:rPr>
        <w:t>Amsparity</w:t>
      </w:r>
      <w:r w:rsidRPr="000E0085">
        <w:rPr>
          <w:lang w:val="en-GB"/>
        </w:rPr>
        <w:t xml:space="preserve"> treatment.</w:t>
      </w:r>
    </w:p>
    <w:p w14:paraId="68815308" w14:textId="77777777" w:rsidR="00EF065D" w:rsidRPr="000E0085" w:rsidRDefault="00EF065D" w:rsidP="00EF065D">
      <w:pPr>
        <w:autoSpaceDE w:val="0"/>
        <w:autoSpaceDN w:val="0"/>
        <w:adjustRightInd w:val="0"/>
        <w:rPr>
          <w:lang w:val="en-GB"/>
        </w:rPr>
      </w:pPr>
    </w:p>
    <w:p w14:paraId="445B3C5D" w14:textId="77777777" w:rsidR="00A65294" w:rsidRPr="000E0085" w:rsidRDefault="00A65294" w:rsidP="00EF065D">
      <w:pPr>
        <w:autoSpaceDE w:val="0"/>
        <w:autoSpaceDN w:val="0"/>
        <w:adjustRightInd w:val="0"/>
        <w:rPr>
          <w:lang w:val="en-GB"/>
        </w:rPr>
      </w:pPr>
      <w:r w:rsidRPr="000E0085">
        <w:rPr>
          <w:lang w:val="en-GB"/>
        </w:rPr>
        <w:t>If you are pregnant, think you may be pregnant or are planning to have a baby, ask your doctor for advice about taking this medicine.</w:t>
      </w:r>
    </w:p>
    <w:p w14:paraId="7B27892F" w14:textId="77777777" w:rsidR="00EF065D" w:rsidRPr="000E0085" w:rsidRDefault="00EF065D" w:rsidP="00EF065D">
      <w:pPr>
        <w:autoSpaceDE w:val="0"/>
        <w:autoSpaceDN w:val="0"/>
        <w:adjustRightInd w:val="0"/>
        <w:rPr>
          <w:lang w:val="en-GB"/>
        </w:rPr>
      </w:pPr>
    </w:p>
    <w:p w14:paraId="36C6C244" w14:textId="77777777" w:rsidR="00A65294" w:rsidRPr="000E0085" w:rsidRDefault="006A1144" w:rsidP="00EF065D">
      <w:pPr>
        <w:autoSpaceDE w:val="0"/>
        <w:autoSpaceDN w:val="0"/>
        <w:adjustRightInd w:val="0"/>
        <w:rPr>
          <w:lang w:val="en-GB"/>
        </w:rPr>
      </w:pPr>
      <w:r w:rsidRPr="000E0085">
        <w:rPr>
          <w:lang w:val="en-GB"/>
        </w:rPr>
        <w:t>Amsparity</w:t>
      </w:r>
      <w:r w:rsidR="00A65294" w:rsidRPr="000E0085">
        <w:rPr>
          <w:lang w:val="en-GB"/>
        </w:rPr>
        <w:t xml:space="preserve"> should only be used during a pregnancy if needed.</w:t>
      </w:r>
    </w:p>
    <w:p w14:paraId="02177DA7" w14:textId="77777777" w:rsidR="00EF065D" w:rsidRPr="000E0085" w:rsidRDefault="00EF065D" w:rsidP="00EF065D">
      <w:pPr>
        <w:autoSpaceDE w:val="0"/>
        <w:autoSpaceDN w:val="0"/>
        <w:adjustRightInd w:val="0"/>
        <w:rPr>
          <w:lang w:val="en-GB"/>
        </w:rPr>
      </w:pPr>
    </w:p>
    <w:p w14:paraId="5A3C2611" w14:textId="77777777" w:rsidR="00A65294" w:rsidRPr="000E0085" w:rsidRDefault="00A65294" w:rsidP="00EF065D">
      <w:pPr>
        <w:autoSpaceDE w:val="0"/>
        <w:autoSpaceDN w:val="0"/>
        <w:adjustRightInd w:val="0"/>
        <w:rPr>
          <w:lang w:val="en-GB"/>
        </w:rPr>
      </w:pPr>
      <w:r w:rsidRPr="000E0085">
        <w:rPr>
          <w:lang w:val="en-GB"/>
        </w:rPr>
        <w:t xml:space="preserve">According to a pregnancy study, there was no higher risk of birth defects when the mother had received </w:t>
      </w:r>
      <w:r w:rsidR="00816E47" w:rsidRPr="000E0085">
        <w:rPr>
          <w:lang w:val="en-GB"/>
        </w:rPr>
        <w:t>adalimumab</w:t>
      </w:r>
      <w:r w:rsidRPr="000E0085">
        <w:rPr>
          <w:lang w:val="en-GB"/>
        </w:rPr>
        <w:t xml:space="preserve"> during pregnancy compared with mothers with the same disease who did not receive </w:t>
      </w:r>
      <w:r w:rsidR="00816E47" w:rsidRPr="000E0085">
        <w:rPr>
          <w:lang w:val="en-GB"/>
        </w:rPr>
        <w:t>adalimumab</w:t>
      </w:r>
      <w:r w:rsidRPr="000E0085">
        <w:rPr>
          <w:lang w:val="en-GB"/>
        </w:rPr>
        <w:t>.</w:t>
      </w:r>
    </w:p>
    <w:p w14:paraId="508D2F12" w14:textId="77777777" w:rsidR="00EF065D" w:rsidRPr="000E0085" w:rsidRDefault="00EF065D" w:rsidP="00EF065D">
      <w:pPr>
        <w:autoSpaceDE w:val="0"/>
        <w:autoSpaceDN w:val="0"/>
        <w:adjustRightInd w:val="0"/>
        <w:rPr>
          <w:lang w:val="en-GB"/>
        </w:rPr>
      </w:pPr>
    </w:p>
    <w:p w14:paraId="5353AEAA" w14:textId="77777777" w:rsidR="00A65294" w:rsidRPr="000E0085" w:rsidRDefault="006A1144" w:rsidP="00EF065D">
      <w:pPr>
        <w:autoSpaceDE w:val="0"/>
        <w:autoSpaceDN w:val="0"/>
        <w:adjustRightInd w:val="0"/>
        <w:rPr>
          <w:lang w:val="en-GB"/>
        </w:rPr>
      </w:pPr>
      <w:r w:rsidRPr="000E0085">
        <w:rPr>
          <w:lang w:val="en-GB"/>
        </w:rPr>
        <w:t>Amsparity</w:t>
      </w:r>
      <w:r w:rsidR="00A65294" w:rsidRPr="000E0085">
        <w:rPr>
          <w:lang w:val="en-GB"/>
        </w:rPr>
        <w:t xml:space="preserve"> can be used during breast</w:t>
      </w:r>
      <w:r w:rsidR="00E26D75">
        <w:rPr>
          <w:lang w:val="en-GB"/>
        </w:rPr>
        <w:noBreakHyphen/>
      </w:r>
      <w:r w:rsidR="00A65294" w:rsidRPr="000E0085">
        <w:rPr>
          <w:lang w:val="en-GB"/>
        </w:rPr>
        <w:t>feeding.</w:t>
      </w:r>
    </w:p>
    <w:p w14:paraId="4C608387" w14:textId="77777777" w:rsidR="00EF065D" w:rsidRPr="000E0085" w:rsidRDefault="00EF065D" w:rsidP="00EF065D">
      <w:pPr>
        <w:autoSpaceDE w:val="0"/>
        <w:autoSpaceDN w:val="0"/>
        <w:adjustRightInd w:val="0"/>
        <w:rPr>
          <w:lang w:val="en-GB"/>
        </w:rPr>
      </w:pPr>
    </w:p>
    <w:p w14:paraId="2DA2AEBB" w14:textId="77777777" w:rsidR="00A65294" w:rsidRPr="000E0085" w:rsidRDefault="00A65294" w:rsidP="00EF065D">
      <w:pPr>
        <w:autoSpaceDE w:val="0"/>
        <w:autoSpaceDN w:val="0"/>
        <w:adjustRightInd w:val="0"/>
        <w:rPr>
          <w:lang w:val="en-GB"/>
        </w:rPr>
      </w:pPr>
      <w:r w:rsidRPr="000E0085">
        <w:rPr>
          <w:lang w:val="en-GB"/>
        </w:rPr>
        <w:t xml:space="preserve">If you receive </w:t>
      </w:r>
      <w:r w:rsidR="006A1144" w:rsidRPr="000E0085">
        <w:rPr>
          <w:lang w:val="en-GB"/>
        </w:rPr>
        <w:t>Amsparity</w:t>
      </w:r>
      <w:r w:rsidRPr="000E0085">
        <w:rPr>
          <w:lang w:val="en-GB"/>
        </w:rPr>
        <w:t xml:space="preserve"> during your pregnancy, your baby may have a higher risk for getting an infection.</w:t>
      </w:r>
      <w:r w:rsidR="00EF065D" w:rsidRPr="000E0085">
        <w:rPr>
          <w:lang w:val="en-GB"/>
        </w:rPr>
        <w:t xml:space="preserve"> </w:t>
      </w:r>
      <w:r w:rsidRPr="000E0085">
        <w:rPr>
          <w:lang w:val="en-GB"/>
        </w:rPr>
        <w:t xml:space="preserve">It is important that you tell your baby’s doctors and other health care professionals about your </w:t>
      </w:r>
      <w:r w:rsidR="006A1144" w:rsidRPr="000E0085">
        <w:rPr>
          <w:lang w:val="en-GB"/>
        </w:rPr>
        <w:t>Amsparity</w:t>
      </w:r>
      <w:r w:rsidRPr="000E0085">
        <w:rPr>
          <w:lang w:val="en-GB"/>
        </w:rPr>
        <w:t xml:space="preserve"> use during your pregnancy before the baby receives any vaccine. For more information on vaccines see the “Warnings and precautions” section.</w:t>
      </w:r>
    </w:p>
    <w:p w14:paraId="551609DC" w14:textId="77777777" w:rsidR="00C46587" w:rsidRPr="000E0085" w:rsidRDefault="00C46587" w:rsidP="00982118">
      <w:pPr>
        <w:rPr>
          <w:lang w:val="en-GB"/>
        </w:rPr>
      </w:pPr>
    </w:p>
    <w:p w14:paraId="4985132A" w14:textId="77777777" w:rsidR="00C46587" w:rsidRPr="000E0085" w:rsidRDefault="00C46587" w:rsidP="00E936BC">
      <w:pPr>
        <w:keepNext/>
        <w:rPr>
          <w:b/>
          <w:lang w:val="en-GB"/>
        </w:rPr>
      </w:pPr>
      <w:r w:rsidRPr="000E0085">
        <w:rPr>
          <w:b/>
          <w:lang w:val="en-GB"/>
        </w:rPr>
        <w:t xml:space="preserve">Driving and using machines </w:t>
      </w:r>
    </w:p>
    <w:p w14:paraId="113D0EB9" w14:textId="77777777" w:rsidR="00C46587" w:rsidRPr="000E0085" w:rsidRDefault="00C46587" w:rsidP="00E936BC">
      <w:pPr>
        <w:keepNext/>
        <w:rPr>
          <w:lang w:val="en-GB"/>
        </w:rPr>
      </w:pPr>
    </w:p>
    <w:p w14:paraId="6E6A883A" w14:textId="77777777" w:rsidR="00C46587" w:rsidRPr="000E0085" w:rsidRDefault="006A1144" w:rsidP="00982118">
      <w:pPr>
        <w:rPr>
          <w:lang w:val="en-GB"/>
        </w:rPr>
      </w:pPr>
      <w:r w:rsidRPr="000E0085">
        <w:rPr>
          <w:lang w:val="en-GB"/>
        </w:rPr>
        <w:t>Amsparity</w:t>
      </w:r>
      <w:r w:rsidR="00C46587" w:rsidRPr="000E0085">
        <w:rPr>
          <w:lang w:val="en-GB"/>
        </w:rPr>
        <w:t xml:space="preserve"> may have a </w:t>
      </w:r>
      <w:r w:rsidR="001540AD" w:rsidRPr="000E0085">
        <w:rPr>
          <w:lang w:val="en-GB"/>
        </w:rPr>
        <w:t>small effect</w:t>
      </w:r>
      <w:r w:rsidR="00C46587" w:rsidRPr="000E0085">
        <w:rPr>
          <w:lang w:val="en-GB"/>
        </w:rPr>
        <w:t xml:space="preserve"> on your ability to drive, cycle or use machines. Room spinning sensation </w:t>
      </w:r>
      <w:r w:rsidR="0010036E" w:rsidRPr="000E0085">
        <w:rPr>
          <w:lang w:val="en-GB"/>
        </w:rPr>
        <w:t xml:space="preserve">(vertigo) </w:t>
      </w:r>
      <w:r w:rsidR="00C46587" w:rsidRPr="000E0085">
        <w:rPr>
          <w:lang w:val="en-GB"/>
        </w:rPr>
        <w:t xml:space="preserve">and vision disturbances may occur after taking </w:t>
      </w:r>
      <w:r w:rsidRPr="000E0085">
        <w:rPr>
          <w:lang w:val="en-GB"/>
        </w:rPr>
        <w:t>Amsparity</w:t>
      </w:r>
      <w:r w:rsidR="00C46587" w:rsidRPr="000E0085">
        <w:rPr>
          <w:lang w:val="en-GB"/>
        </w:rPr>
        <w:t xml:space="preserve">. </w:t>
      </w:r>
    </w:p>
    <w:p w14:paraId="07F8FBAE" w14:textId="77777777" w:rsidR="00ED39CA" w:rsidRPr="000E0085" w:rsidRDefault="00ED39CA" w:rsidP="00982118">
      <w:pPr>
        <w:rPr>
          <w:lang w:val="en-GB"/>
        </w:rPr>
      </w:pPr>
    </w:p>
    <w:p w14:paraId="75DBF72F" w14:textId="77777777" w:rsidR="00FF2BDB" w:rsidRPr="000E0085" w:rsidRDefault="00FF2BDB" w:rsidP="00FF2BDB">
      <w:pPr>
        <w:keepNext/>
        <w:rPr>
          <w:b/>
          <w:lang w:val="en-GB"/>
        </w:rPr>
      </w:pPr>
      <w:r w:rsidRPr="000E0085">
        <w:rPr>
          <w:b/>
          <w:lang w:val="en-GB"/>
        </w:rPr>
        <w:t xml:space="preserve">Amsparity contains </w:t>
      </w:r>
      <w:r>
        <w:rPr>
          <w:b/>
          <w:lang w:val="en-GB"/>
        </w:rPr>
        <w:t>polysorbate 80</w:t>
      </w:r>
    </w:p>
    <w:p w14:paraId="12A6B007" w14:textId="77777777" w:rsidR="00FF2BDB" w:rsidRDefault="00FF2BDB" w:rsidP="00FF2BDB">
      <w:pPr>
        <w:rPr>
          <w:lang w:val="en-GB"/>
        </w:rPr>
      </w:pPr>
    </w:p>
    <w:p w14:paraId="1FBBAA07" w14:textId="77777777" w:rsidR="00FF2BDB" w:rsidRPr="00FF2BDB" w:rsidRDefault="00FF2BDB" w:rsidP="00FF2BDB">
      <w:r w:rsidRPr="00AC5BE9">
        <w:rPr>
          <w:lang w:val="en-GB"/>
        </w:rPr>
        <w:t>This medicine contains</w:t>
      </w:r>
      <w:r w:rsidRPr="00AC5BE9">
        <w:t xml:space="preserve"> 0.16</w:t>
      </w:r>
      <w:r>
        <w:t> </w:t>
      </w:r>
      <w:r w:rsidRPr="00AC5BE9">
        <w:t>mg of polysorbate 80 in each 0.8</w:t>
      </w:r>
      <w:r>
        <w:t> </w:t>
      </w:r>
      <w:r w:rsidRPr="00AC5BE9">
        <w:t xml:space="preserve">ml single dose pre-filled </w:t>
      </w:r>
      <w:r>
        <w:t>pen</w:t>
      </w:r>
      <w:r w:rsidRPr="00AC5BE9">
        <w:t>, which is equivalent to 0.2</w:t>
      </w:r>
      <w:r>
        <w:t> </w:t>
      </w:r>
      <w:r w:rsidRPr="00AC5BE9">
        <w:t>mg/ml of polysorbate 80.</w:t>
      </w:r>
      <w:r w:rsidRPr="00AC5BE9">
        <w:rPr>
          <w:lang w:val="en-GB"/>
        </w:rPr>
        <w:t xml:space="preserve"> </w:t>
      </w:r>
      <w:r w:rsidRPr="00AC5BE9">
        <w:t>Polysorbates may cause allergic reactions. Tell your doctor if you have any known allergies.</w:t>
      </w:r>
    </w:p>
    <w:p w14:paraId="7D768BD5" w14:textId="77777777" w:rsidR="00FF2BDB" w:rsidRDefault="00FF2BDB" w:rsidP="00F014F0">
      <w:pPr>
        <w:keepNext/>
        <w:rPr>
          <w:b/>
          <w:lang w:val="en-GB"/>
        </w:rPr>
      </w:pPr>
    </w:p>
    <w:p w14:paraId="47DF5A8C" w14:textId="77777777" w:rsidR="00ED39CA" w:rsidRPr="000E0085" w:rsidRDefault="006A1144" w:rsidP="00F014F0">
      <w:pPr>
        <w:keepNext/>
        <w:rPr>
          <w:b/>
          <w:lang w:val="en-GB"/>
        </w:rPr>
      </w:pPr>
      <w:r w:rsidRPr="000E0085">
        <w:rPr>
          <w:b/>
          <w:lang w:val="en-GB"/>
        </w:rPr>
        <w:t>Amsparity</w:t>
      </w:r>
      <w:r w:rsidR="00ED39CA" w:rsidRPr="000E0085">
        <w:rPr>
          <w:b/>
          <w:lang w:val="en-GB"/>
        </w:rPr>
        <w:t xml:space="preserve"> contains sodium</w:t>
      </w:r>
    </w:p>
    <w:p w14:paraId="5EA1838D" w14:textId="77777777" w:rsidR="00ED39CA" w:rsidRPr="000E0085" w:rsidRDefault="00ED39CA" w:rsidP="00F014F0">
      <w:pPr>
        <w:keepNext/>
        <w:rPr>
          <w:lang w:val="en-GB"/>
        </w:rPr>
      </w:pPr>
    </w:p>
    <w:p w14:paraId="75409821" w14:textId="77777777" w:rsidR="00ED39CA" w:rsidRDefault="00ED39CA" w:rsidP="00982118">
      <w:pPr>
        <w:rPr>
          <w:lang w:val="en-GB"/>
        </w:rPr>
      </w:pPr>
      <w:r w:rsidRPr="000E0085">
        <w:rPr>
          <w:lang w:val="en-GB"/>
        </w:rPr>
        <w:t xml:space="preserve">This </w:t>
      </w:r>
      <w:r w:rsidR="0010036E" w:rsidRPr="000E0085">
        <w:rPr>
          <w:lang w:val="en-GB"/>
        </w:rPr>
        <w:t>medicine</w:t>
      </w:r>
      <w:r w:rsidRPr="000E0085">
        <w:rPr>
          <w:lang w:val="en-GB"/>
        </w:rPr>
        <w:t xml:space="preserve"> contains less than 1 mmol of sodium (23 mg) per 0.8 ml dose, </w:t>
      </w:r>
      <w:r w:rsidR="0010036E" w:rsidRPr="000E0085">
        <w:rPr>
          <w:lang w:val="en-GB"/>
        </w:rPr>
        <w:t>that is to say</w:t>
      </w:r>
      <w:r w:rsidRPr="000E0085">
        <w:rPr>
          <w:lang w:val="en-GB"/>
        </w:rPr>
        <w:t xml:space="preserve"> essentially ‘sodium</w:t>
      </w:r>
      <w:r w:rsidR="00E26D75">
        <w:rPr>
          <w:lang w:val="en-GB"/>
        </w:rPr>
        <w:noBreakHyphen/>
      </w:r>
      <w:r w:rsidRPr="000E0085">
        <w:rPr>
          <w:lang w:val="en-GB"/>
        </w:rPr>
        <w:t>free’.</w:t>
      </w:r>
    </w:p>
    <w:p w14:paraId="4A191702" w14:textId="77777777" w:rsidR="00C46587" w:rsidRPr="000E0085" w:rsidRDefault="00C46587" w:rsidP="00982118">
      <w:pPr>
        <w:rPr>
          <w:lang w:val="en-GB"/>
        </w:rPr>
      </w:pPr>
    </w:p>
    <w:p w14:paraId="3F948CA8" w14:textId="77777777" w:rsidR="00C46587" w:rsidRPr="000E0085" w:rsidRDefault="00C46587" w:rsidP="00982118">
      <w:pPr>
        <w:rPr>
          <w:lang w:val="en-GB"/>
        </w:rPr>
      </w:pPr>
    </w:p>
    <w:p w14:paraId="40E4D635" w14:textId="77777777" w:rsidR="00C46587" w:rsidRPr="000E0085" w:rsidRDefault="00C46587" w:rsidP="00982118">
      <w:pPr>
        <w:keepNext/>
        <w:tabs>
          <w:tab w:val="left" w:pos="562"/>
        </w:tabs>
        <w:rPr>
          <w:b/>
          <w:lang w:val="en-GB"/>
        </w:rPr>
      </w:pPr>
      <w:r w:rsidRPr="000E0085">
        <w:rPr>
          <w:b/>
          <w:lang w:val="en-GB"/>
        </w:rPr>
        <w:t>3.</w:t>
      </w:r>
      <w:r w:rsidRPr="000E0085">
        <w:rPr>
          <w:b/>
          <w:lang w:val="en-GB"/>
        </w:rPr>
        <w:tab/>
        <w:t xml:space="preserve">How to use </w:t>
      </w:r>
      <w:r w:rsidR="006A1144" w:rsidRPr="000E0085">
        <w:rPr>
          <w:b/>
          <w:lang w:val="en-GB"/>
        </w:rPr>
        <w:t>Amsparity</w:t>
      </w:r>
      <w:r w:rsidRPr="000E0085">
        <w:rPr>
          <w:b/>
          <w:lang w:val="en-GB"/>
        </w:rPr>
        <w:t xml:space="preserve"> </w:t>
      </w:r>
    </w:p>
    <w:p w14:paraId="25FA8C8B" w14:textId="77777777" w:rsidR="00C46587" w:rsidRPr="000E0085" w:rsidRDefault="00C46587" w:rsidP="00982118">
      <w:pPr>
        <w:keepNext/>
        <w:rPr>
          <w:lang w:val="en-GB"/>
        </w:rPr>
      </w:pPr>
    </w:p>
    <w:p w14:paraId="17EE6972" w14:textId="77777777" w:rsidR="00ED39CA" w:rsidRPr="000E0085" w:rsidRDefault="00C46587" w:rsidP="00F014F0">
      <w:pPr>
        <w:rPr>
          <w:lang w:val="en-GB"/>
        </w:rPr>
      </w:pPr>
      <w:r w:rsidRPr="000E0085">
        <w:rPr>
          <w:lang w:val="en-GB"/>
        </w:rPr>
        <w:t xml:space="preserve">Always use this medicine exactly as your doctor or pharmacist has told you. Check with your doctor or pharmacist if you are not sure. </w:t>
      </w:r>
      <w:r w:rsidR="00ED39CA" w:rsidRPr="000E0085">
        <w:rPr>
          <w:lang w:val="en-GB"/>
        </w:rPr>
        <w:t xml:space="preserve">Your doctor may prescribe another strength of </w:t>
      </w:r>
      <w:r w:rsidR="006A1144" w:rsidRPr="000E0085">
        <w:rPr>
          <w:lang w:val="en-GB"/>
        </w:rPr>
        <w:t>Amsparity</w:t>
      </w:r>
      <w:r w:rsidR="008F6555" w:rsidRPr="000E0085">
        <w:rPr>
          <w:lang w:val="en-GB"/>
        </w:rPr>
        <w:t xml:space="preserve"> </w:t>
      </w:r>
      <w:r w:rsidR="00ED39CA" w:rsidRPr="000E0085">
        <w:rPr>
          <w:lang w:val="en-GB"/>
        </w:rPr>
        <w:t>if you need a different dose.</w:t>
      </w:r>
    </w:p>
    <w:p w14:paraId="304FEFB0" w14:textId="77777777" w:rsidR="00C46587" w:rsidRPr="000E0085" w:rsidRDefault="00C46587" w:rsidP="00F014F0">
      <w:pPr>
        <w:rPr>
          <w:lang w:val="en-GB"/>
        </w:rPr>
      </w:pPr>
    </w:p>
    <w:p w14:paraId="05AB1266" w14:textId="77777777" w:rsidR="00C46587" w:rsidRPr="000E0085" w:rsidRDefault="0010036E" w:rsidP="00982118">
      <w:pPr>
        <w:rPr>
          <w:lang w:val="en-GB"/>
        </w:rPr>
      </w:pPr>
      <w:r w:rsidRPr="000E0085">
        <w:rPr>
          <w:lang w:val="en-GB"/>
        </w:rPr>
        <w:t>Amsparity is injected under the skin (subcutaneous use).</w:t>
      </w:r>
    </w:p>
    <w:p w14:paraId="0EED9645" w14:textId="77777777" w:rsidR="0010036E" w:rsidRPr="000E0085" w:rsidRDefault="0010036E" w:rsidP="00982118">
      <w:pPr>
        <w:rPr>
          <w:lang w:val="en-GB"/>
        </w:rPr>
      </w:pPr>
    </w:p>
    <w:p w14:paraId="4BAA85EB" w14:textId="77777777" w:rsidR="00C46587" w:rsidRPr="000E0085" w:rsidRDefault="00C46587" w:rsidP="00F014F0">
      <w:pPr>
        <w:keepNext/>
        <w:rPr>
          <w:u w:val="single"/>
          <w:lang w:val="en-GB"/>
        </w:rPr>
      </w:pPr>
      <w:r w:rsidRPr="000E0085">
        <w:rPr>
          <w:u w:val="single"/>
          <w:lang w:val="en-GB"/>
        </w:rPr>
        <w:t>Adults with rheumatoid arthritis, psoriatic arthritis, ankylosing spondylitis or axial spondyloarthritis without radiographic evidence of ankylosing spondylitis</w:t>
      </w:r>
    </w:p>
    <w:p w14:paraId="67E072B1" w14:textId="77777777" w:rsidR="00C46587" w:rsidRPr="000E0085" w:rsidRDefault="00C46587" w:rsidP="00F014F0">
      <w:pPr>
        <w:keepNext/>
        <w:rPr>
          <w:lang w:val="en-GB"/>
        </w:rPr>
      </w:pPr>
    </w:p>
    <w:p w14:paraId="289CE6D7" w14:textId="77777777" w:rsidR="00C46587" w:rsidRPr="000E0085" w:rsidRDefault="00C46587" w:rsidP="00982118">
      <w:pPr>
        <w:rPr>
          <w:lang w:val="en-GB"/>
        </w:rPr>
      </w:pPr>
      <w:r w:rsidRPr="000E0085">
        <w:rPr>
          <w:lang w:val="en-GB"/>
        </w:rPr>
        <w:t>The usual dose for adults with rheumatoid arthritis, ankylosing spondylitis, axial spondyloarthritis without radiographic evidence of ankylosing spondylitis, and for patients with psoriatic arthritis is 40</w:t>
      </w:r>
      <w:r w:rsidR="00165C13">
        <w:rPr>
          <w:lang w:val="en-GB"/>
        </w:rPr>
        <w:t> mg</w:t>
      </w:r>
      <w:r w:rsidRPr="000E0085">
        <w:rPr>
          <w:lang w:val="en-GB"/>
        </w:rPr>
        <w:t xml:space="preserve"> adalimumab given every other week as a single dose.</w:t>
      </w:r>
      <w:r w:rsidR="00A06906" w:rsidRPr="000E0085">
        <w:rPr>
          <w:lang w:val="en-GB"/>
        </w:rPr>
        <w:t xml:space="preserve"> </w:t>
      </w:r>
    </w:p>
    <w:p w14:paraId="26508738" w14:textId="77777777" w:rsidR="00C46587" w:rsidRPr="000E0085" w:rsidRDefault="00C46587" w:rsidP="00982118">
      <w:pPr>
        <w:rPr>
          <w:lang w:val="en-GB"/>
        </w:rPr>
      </w:pPr>
    </w:p>
    <w:p w14:paraId="7A604343" w14:textId="77777777" w:rsidR="00C46587" w:rsidRPr="000E0085" w:rsidRDefault="00C46587" w:rsidP="00982118">
      <w:pPr>
        <w:rPr>
          <w:lang w:val="en-GB"/>
        </w:rPr>
      </w:pPr>
      <w:r w:rsidRPr="000E0085">
        <w:rPr>
          <w:lang w:val="en-GB"/>
        </w:rPr>
        <w:t xml:space="preserve">In rheumatoid arthritis, methotrexate is continued while using </w:t>
      </w:r>
      <w:r w:rsidR="006A1144" w:rsidRPr="000E0085">
        <w:rPr>
          <w:lang w:val="en-GB"/>
        </w:rPr>
        <w:t>Amsparity</w:t>
      </w:r>
      <w:r w:rsidRPr="000E0085">
        <w:rPr>
          <w:lang w:val="en-GB"/>
        </w:rPr>
        <w:t xml:space="preserve">. If your doctor determines that methotrexate is inappropriate, </w:t>
      </w:r>
      <w:r w:rsidR="006A1144" w:rsidRPr="000E0085">
        <w:rPr>
          <w:lang w:val="en-GB"/>
        </w:rPr>
        <w:t>Amsparity</w:t>
      </w:r>
      <w:r w:rsidRPr="000E0085">
        <w:rPr>
          <w:lang w:val="en-GB"/>
        </w:rPr>
        <w:t xml:space="preserve"> can be given alone. </w:t>
      </w:r>
    </w:p>
    <w:p w14:paraId="5A014BF6" w14:textId="77777777" w:rsidR="00C46587" w:rsidRPr="000E0085" w:rsidRDefault="00C46587" w:rsidP="00982118">
      <w:pPr>
        <w:rPr>
          <w:lang w:val="en-GB"/>
        </w:rPr>
      </w:pPr>
    </w:p>
    <w:p w14:paraId="7ECC087C" w14:textId="77777777" w:rsidR="00C46587" w:rsidRPr="000E0085" w:rsidRDefault="00C46587" w:rsidP="00982118">
      <w:pPr>
        <w:rPr>
          <w:lang w:val="en-GB"/>
        </w:rPr>
      </w:pPr>
      <w:r w:rsidRPr="000E0085">
        <w:rPr>
          <w:lang w:val="en-GB"/>
        </w:rPr>
        <w:t xml:space="preserve">If you have rheumatoid arthritis and you do not receive methotrexate with your </w:t>
      </w:r>
      <w:r w:rsidR="006A1144" w:rsidRPr="000E0085">
        <w:rPr>
          <w:lang w:val="en-GB"/>
        </w:rPr>
        <w:t>Amsparity</w:t>
      </w:r>
      <w:r w:rsidRPr="000E0085">
        <w:rPr>
          <w:lang w:val="en-GB"/>
        </w:rPr>
        <w:t xml:space="preserve"> therapy, your doctor may decide to give 40</w:t>
      </w:r>
      <w:r w:rsidR="00165C13">
        <w:rPr>
          <w:lang w:val="en-GB"/>
        </w:rPr>
        <w:t> mg</w:t>
      </w:r>
      <w:r w:rsidRPr="000E0085">
        <w:rPr>
          <w:lang w:val="en-GB"/>
        </w:rPr>
        <w:t xml:space="preserve"> adalimumab every week</w:t>
      </w:r>
      <w:r w:rsidR="0098010A" w:rsidRPr="000E0085">
        <w:rPr>
          <w:lang w:val="en-GB"/>
        </w:rPr>
        <w:t xml:space="preserve"> or 80</w:t>
      </w:r>
      <w:r w:rsidR="00165C13">
        <w:rPr>
          <w:lang w:val="en-GB"/>
        </w:rPr>
        <w:t> mg</w:t>
      </w:r>
      <w:r w:rsidR="0098010A" w:rsidRPr="000E0085">
        <w:rPr>
          <w:lang w:val="en-GB"/>
        </w:rPr>
        <w:t xml:space="preserve"> every other week</w:t>
      </w:r>
      <w:r w:rsidRPr="000E0085">
        <w:rPr>
          <w:lang w:val="en-GB"/>
        </w:rPr>
        <w:t xml:space="preserve">. </w:t>
      </w:r>
    </w:p>
    <w:p w14:paraId="746E815E" w14:textId="77777777" w:rsidR="00C46587" w:rsidRPr="000E0085" w:rsidRDefault="00C46587" w:rsidP="00982118">
      <w:pPr>
        <w:rPr>
          <w:lang w:val="en-GB"/>
        </w:rPr>
      </w:pPr>
    </w:p>
    <w:p w14:paraId="4E65EAF5" w14:textId="77777777" w:rsidR="00C46587" w:rsidRPr="000E0085" w:rsidRDefault="00C46587" w:rsidP="00982118">
      <w:pPr>
        <w:keepNext/>
        <w:rPr>
          <w:u w:val="single"/>
          <w:lang w:val="en-GB"/>
        </w:rPr>
      </w:pPr>
      <w:r w:rsidRPr="000E0085">
        <w:rPr>
          <w:u w:val="single"/>
          <w:lang w:val="en-GB"/>
        </w:rPr>
        <w:t>Children</w:t>
      </w:r>
      <w:r w:rsidR="00ED39CA" w:rsidRPr="000E0085">
        <w:rPr>
          <w:u w:val="single"/>
          <w:lang w:val="en-GB"/>
        </w:rPr>
        <w:t>, adolescents and adults</w:t>
      </w:r>
      <w:r w:rsidRPr="000E0085">
        <w:rPr>
          <w:u w:val="single"/>
          <w:lang w:val="en-GB"/>
        </w:rPr>
        <w:t xml:space="preserve"> with polyarticular juvenile idiopathic arthritis </w:t>
      </w:r>
    </w:p>
    <w:p w14:paraId="36F3A3ED" w14:textId="77777777" w:rsidR="00C46587" w:rsidRPr="000E0085" w:rsidRDefault="00C46587" w:rsidP="00982118">
      <w:pPr>
        <w:keepNext/>
        <w:rPr>
          <w:lang w:val="en-GB"/>
        </w:rPr>
      </w:pPr>
    </w:p>
    <w:p w14:paraId="3BE49CA8" w14:textId="77777777" w:rsidR="00ED39CA" w:rsidRPr="000E0085" w:rsidRDefault="00ED39CA" w:rsidP="00982118">
      <w:pPr>
        <w:keepNext/>
        <w:rPr>
          <w:i/>
          <w:lang w:val="en-GB"/>
        </w:rPr>
      </w:pPr>
      <w:r w:rsidRPr="000E0085">
        <w:rPr>
          <w:i/>
          <w:lang w:val="en-GB"/>
        </w:rPr>
        <w:t>Children and adolescents from 2 years of age weighing 10</w:t>
      </w:r>
      <w:r w:rsidR="00165C13">
        <w:rPr>
          <w:i/>
          <w:lang w:val="en-GB"/>
        </w:rPr>
        <w:t> kg</w:t>
      </w:r>
      <w:r w:rsidRPr="000E0085">
        <w:rPr>
          <w:i/>
          <w:lang w:val="en-GB"/>
        </w:rPr>
        <w:t xml:space="preserve"> to less than 30</w:t>
      </w:r>
      <w:r w:rsidR="00165C13">
        <w:rPr>
          <w:i/>
          <w:lang w:val="en-GB"/>
        </w:rPr>
        <w:t> kg</w:t>
      </w:r>
    </w:p>
    <w:p w14:paraId="4C5A9F8A" w14:textId="77777777" w:rsidR="00ED39CA" w:rsidRPr="000E0085" w:rsidRDefault="00ED39CA" w:rsidP="00982118">
      <w:pPr>
        <w:keepNext/>
        <w:rPr>
          <w:lang w:val="en-GB"/>
        </w:rPr>
      </w:pPr>
    </w:p>
    <w:p w14:paraId="4BA7480D" w14:textId="77777777" w:rsidR="00C46587" w:rsidRPr="000E0085" w:rsidRDefault="00C46587" w:rsidP="00982118">
      <w:pPr>
        <w:rPr>
          <w:lang w:val="en-GB"/>
        </w:rPr>
      </w:pPr>
      <w:r w:rsidRPr="000E0085">
        <w:rPr>
          <w:lang w:val="en-GB"/>
        </w:rPr>
        <w:t xml:space="preserve">The recommended dose of </w:t>
      </w:r>
      <w:r w:rsidR="006A1144" w:rsidRPr="000E0085">
        <w:rPr>
          <w:lang w:val="en-GB"/>
        </w:rPr>
        <w:t>Amsparity</w:t>
      </w:r>
      <w:r w:rsidRPr="000E0085">
        <w:rPr>
          <w:lang w:val="en-GB"/>
        </w:rPr>
        <w:t xml:space="preserve"> </w:t>
      </w:r>
      <w:r w:rsidR="00ED39CA" w:rsidRPr="000E0085">
        <w:rPr>
          <w:lang w:val="en-GB"/>
        </w:rPr>
        <w:t>is 20</w:t>
      </w:r>
      <w:r w:rsidR="00165C13">
        <w:rPr>
          <w:lang w:val="en-GB"/>
        </w:rPr>
        <w:t> mg</w:t>
      </w:r>
      <w:r w:rsidR="00ED39CA" w:rsidRPr="000E0085">
        <w:rPr>
          <w:lang w:val="en-GB"/>
        </w:rPr>
        <w:t xml:space="preserve"> every other week. </w:t>
      </w:r>
    </w:p>
    <w:p w14:paraId="6B83E92C" w14:textId="77777777" w:rsidR="00ED39CA" w:rsidRPr="000E0085" w:rsidRDefault="00ED39CA" w:rsidP="00982118">
      <w:pPr>
        <w:rPr>
          <w:i/>
          <w:lang w:val="en-GB"/>
        </w:rPr>
      </w:pPr>
    </w:p>
    <w:p w14:paraId="3E951DA4" w14:textId="77777777" w:rsidR="00ED39CA" w:rsidRPr="000E0085" w:rsidRDefault="00ED39CA" w:rsidP="0017564C">
      <w:pPr>
        <w:keepNext/>
        <w:rPr>
          <w:i/>
          <w:lang w:val="en-GB"/>
        </w:rPr>
      </w:pPr>
      <w:r w:rsidRPr="000E0085">
        <w:rPr>
          <w:i/>
          <w:lang w:val="en-GB"/>
        </w:rPr>
        <w:t>Children, adolescents and adults from 2 years of age weighing 30</w:t>
      </w:r>
      <w:r w:rsidR="00165C13">
        <w:rPr>
          <w:i/>
          <w:lang w:val="en-GB"/>
        </w:rPr>
        <w:t> kg</w:t>
      </w:r>
      <w:r w:rsidRPr="000E0085">
        <w:rPr>
          <w:i/>
          <w:lang w:val="en-GB"/>
        </w:rPr>
        <w:t xml:space="preserve"> or more</w:t>
      </w:r>
    </w:p>
    <w:p w14:paraId="799F02B4" w14:textId="77777777" w:rsidR="00ED39CA" w:rsidRPr="000E0085" w:rsidRDefault="00ED39CA" w:rsidP="0017564C">
      <w:pPr>
        <w:keepNext/>
        <w:rPr>
          <w:lang w:val="en-GB"/>
        </w:rPr>
      </w:pPr>
    </w:p>
    <w:p w14:paraId="6437A355" w14:textId="77777777" w:rsidR="00C46587" w:rsidRPr="000E0085" w:rsidRDefault="00C46587" w:rsidP="00F014F0">
      <w:pPr>
        <w:rPr>
          <w:lang w:val="en-GB"/>
        </w:rPr>
      </w:pPr>
      <w:r w:rsidRPr="000E0085">
        <w:rPr>
          <w:lang w:val="en-GB"/>
        </w:rPr>
        <w:t xml:space="preserve">The recommended dose of </w:t>
      </w:r>
      <w:r w:rsidR="006A1144" w:rsidRPr="000E0085">
        <w:rPr>
          <w:lang w:val="en-GB"/>
        </w:rPr>
        <w:t>Amsparity</w:t>
      </w:r>
      <w:r w:rsidRPr="000E0085">
        <w:rPr>
          <w:lang w:val="en-GB"/>
        </w:rPr>
        <w:t xml:space="preserve"> is 40</w:t>
      </w:r>
      <w:r w:rsidR="00165C13">
        <w:rPr>
          <w:lang w:val="en-GB"/>
        </w:rPr>
        <w:t> mg</w:t>
      </w:r>
      <w:r w:rsidRPr="000E0085">
        <w:rPr>
          <w:lang w:val="en-GB"/>
        </w:rPr>
        <w:t xml:space="preserve"> every other week. </w:t>
      </w:r>
    </w:p>
    <w:p w14:paraId="4581DC1B" w14:textId="77777777" w:rsidR="00C46587" w:rsidRPr="000E0085" w:rsidRDefault="00C46587" w:rsidP="00982118">
      <w:pPr>
        <w:rPr>
          <w:lang w:val="en-GB"/>
        </w:rPr>
      </w:pPr>
    </w:p>
    <w:p w14:paraId="21E5C4B0" w14:textId="77777777" w:rsidR="00C46587" w:rsidRPr="000E0085" w:rsidRDefault="00C46587" w:rsidP="00F014F0">
      <w:pPr>
        <w:keepNext/>
        <w:rPr>
          <w:u w:val="single"/>
          <w:lang w:val="en-GB"/>
        </w:rPr>
      </w:pPr>
      <w:r w:rsidRPr="000E0085">
        <w:rPr>
          <w:u w:val="single"/>
          <w:lang w:val="en-GB"/>
        </w:rPr>
        <w:t>Children</w:t>
      </w:r>
      <w:r w:rsidR="00ED39CA" w:rsidRPr="000E0085">
        <w:rPr>
          <w:u w:val="single"/>
          <w:lang w:val="en-GB"/>
        </w:rPr>
        <w:t>, adolescents and adults</w:t>
      </w:r>
      <w:r w:rsidRPr="000E0085">
        <w:rPr>
          <w:u w:val="single"/>
          <w:lang w:val="en-GB"/>
        </w:rPr>
        <w:t xml:space="preserve"> with enthesitis</w:t>
      </w:r>
      <w:r w:rsidR="00E26D75">
        <w:rPr>
          <w:u w:val="single"/>
          <w:lang w:val="en-GB"/>
        </w:rPr>
        <w:noBreakHyphen/>
      </w:r>
      <w:r w:rsidRPr="000E0085">
        <w:rPr>
          <w:u w:val="single"/>
          <w:lang w:val="en-GB"/>
        </w:rPr>
        <w:t xml:space="preserve">related arthritis </w:t>
      </w:r>
    </w:p>
    <w:p w14:paraId="06B7555B" w14:textId="77777777" w:rsidR="00C46587" w:rsidRPr="000E0085" w:rsidRDefault="00C46587" w:rsidP="00F014F0">
      <w:pPr>
        <w:keepNext/>
        <w:rPr>
          <w:lang w:val="en-GB"/>
        </w:rPr>
      </w:pPr>
    </w:p>
    <w:p w14:paraId="42522720" w14:textId="77777777" w:rsidR="00ED39CA" w:rsidRPr="000E0085" w:rsidRDefault="00ED39CA" w:rsidP="00F014F0">
      <w:pPr>
        <w:keepNext/>
        <w:rPr>
          <w:i/>
          <w:lang w:val="en-GB"/>
        </w:rPr>
      </w:pPr>
      <w:r w:rsidRPr="000E0085">
        <w:rPr>
          <w:i/>
          <w:lang w:val="en-GB"/>
        </w:rPr>
        <w:t>Children and adolescents from 6 years of age weighing 15</w:t>
      </w:r>
      <w:r w:rsidR="00165C13">
        <w:rPr>
          <w:i/>
          <w:lang w:val="en-GB"/>
        </w:rPr>
        <w:t> kg</w:t>
      </w:r>
      <w:r w:rsidRPr="000E0085">
        <w:rPr>
          <w:i/>
          <w:lang w:val="en-GB"/>
        </w:rPr>
        <w:t xml:space="preserve"> to less than 30</w:t>
      </w:r>
      <w:r w:rsidR="00165C13">
        <w:rPr>
          <w:i/>
          <w:lang w:val="en-GB"/>
        </w:rPr>
        <w:t> kg</w:t>
      </w:r>
    </w:p>
    <w:p w14:paraId="64B3D0C3" w14:textId="77777777" w:rsidR="00ED39CA" w:rsidRPr="000E0085" w:rsidRDefault="00ED39CA" w:rsidP="00F014F0">
      <w:pPr>
        <w:keepNext/>
        <w:rPr>
          <w:lang w:val="en-GB"/>
        </w:rPr>
      </w:pPr>
    </w:p>
    <w:p w14:paraId="615CB662" w14:textId="77777777" w:rsidR="00ED39CA" w:rsidRPr="000E0085" w:rsidRDefault="00ED39CA" w:rsidP="00982118">
      <w:pPr>
        <w:rPr>
          <w:lang w:val="en-GB"/>
        </w:rPr>
      </w:pPr>
      <w:r w:rsidRPr="000E0085">
        <w:rPr>
          <w:lang w:val="en-GB"/>
        </w:rPr>
        <w:t xml:space="preserve">The recommended dose of </w:t>
      </w:r>
      <w:r w:rsidR="006A1144" w:rsidRPr="000E0085">
        <w:rPr>
          <w:lang w:val="en-GB"/>
        </w:rPr>
        <w:t>Amsparity</w:t>
      </w:r>
      <w:r w:rsidRPr="000E0085">
        <w:rPr>
          <w:lang w:val="en-GB"/>
        </w:rPr>
        <w:t xml:space="preserve"> is 20</w:t>
      </w:r>
      <w:r w:rsidR="00165C13">
        <w:rPr>
          <w:lang w:val="en-GB"/>
        </w:rPr>
        <w:t> mg</w:t>
      </w:r>
      <w:r w:rsidRPr="000E0085">
        <w:rPr>
          <w:lang w:val="en-GB"/>
        </w:rPr>
        <w:t xml:space="preserve"> every other week.</w:t>
      </w:r>
    </w:p>
    <w:p w14:paraId="3CCDBCDF" w14:textId="77777777" w:rsidR="00ED39CA" w:rsidRPr="000E0085" w:rsidRDefault="00ED39CA" w:rsidP="00982118">
      <w:pPr>
        <w:rPr>
          <w:lang w:val="en-GB"/>
        </w:rPr>
      </w:pPr>
    </w:p>
    <w:p w14:paraId="3BD386BC" w14:textId="77777777" w:rsidR="00ED39CA" w:rsidRPr="000E0085" w:rsidRDefault="00ED39CA" w:rsidP="00F014F0">
      <w:pPr>
        <w:keepNext/>
        <w:rPr>
          <w:i/>
          <w:lang w:val="en-GB"/>
        </w:rPr>
      </w:pPr>
      <w:r w:rsidRPr="000E0085">
        <w:rPr>
          <w:i/>
          <w:lang w:val="en-GB"/>
        </w:rPr>
        <w:t>Children, adolescents and adults from 6 years of age weighing 30</w:t>
      </w:r>
      <w:r w:rsidR="00165C13">
        <w:rPr>
          <w:i/>
          <w:lang w:val="en-GB"/>
        </w:rPr>
        <w:t> kg</w:t>
      </w:r>
      <w:r w:rsidRPr="000E0085">
        <w:rPr>
          <w:i/>
          <w:lang w:val="en-GB"/>
        </w:rPr>
        <w:t xml:space="preserve"> or more</w:t>
      </w:r>
    </w:p>
    <w:p w14:paraId="3CE4BE54" w14:textId="77777777" w:rsidR="00ED39CA" w:rsidRPr="000E0085" w:rsidRDefault="00ED39CA" w:rsidP="00F014F0">
      <w:pPr>
        <w:keepNext/>
        <w:rPr>
          <w:lang w:val="en-GB"/>
        </w:rPr>
      </w:pPr>
    </w:p>
    <w:p w14:paraId="2E6662CD" w14:textId="77777777" w:rsidR="00C46587" w:rsidRPr="000E0085" w:rsidRDefault="00C46587" w:rsidP="00982118">
      <w:pPr>
        <w:rPr>
          <w:lang w:val="en-GB"/>
        </w:rPr>
      </w:pPr>
      <w:r w:rsidRPr="000E0085">
        <w:rPr>
          <w:lang w:val="en-GB"/>
        </w:rPr>
        <w:t xml:space="preserve">The recommended dose of </w:t>
      </w:r>
      <w:r w:rsidR="006A1144" w:rsidRPr="000E0085">
        <w:rPr>
          <w:lang w:val="en-GB"/>
        </w:rPr>
        <w:t>Amsparity</w:t>
      </w:r>
      <w:r w:rsidRPr="000E0085">
        <w:rPr>
          <w:lang w:val="en-GB"/>
        </w:rPr>
        <w:t xml:space="preserve"> </w:t>
      </w:r>
      <w:r w:rsidR="00ED39CA" w:rsidRPr="000E0085">
        <w:rPr>
          <w:lang w:val="en-GB"/>
        </w:rPr>
        <w:t>is 40</w:t>
      </w:r>
      <w:r w:rsidR="00165C13">
        <w:rPr>
          <w:lang w:val="en-GB"/>
        </w:rPr>
        <w:t> mg</w:t>
      </w:r>
      <w:r w:rsidR="00ED39CA" w:rsidRPr="000E0085">
        <w:rPr>
          <w:lang w:val="en-GB"/>
        </w:rPr>
        <w:t xml:space="preserve"> every other week. </w:t>
      </w:r>
    </w:p>
    <w:p w14:paraId="28E9147C" w14:textId="77777777" w:rsidR="00C46587" w:rsidRPr="000E0085" w:rsidRDefault="00C46587" w:rsidP="00982118">
      <w:pPr>
        <w:rPr>
          <w:lang w:val="en-GB"/>
        </w:rPr>
      </w:pPr>
    </w:p>
    <w:p w14:paraId="10C3B3DD" w14:textId="77777777" w:rsidR="00C46587" w:rsidRPr="000E0085" w:rsidRDefault="00C46587" w:rsidP="00F014F0">
      <w:pPr>
        <w:keepNext/>
        <w:rPr>
          <w:u w:val="single"/>
          <w:lang w:val="en-GB"/>
        </w:rPr>
      </w:pPr>
      <w:r w:rsidRPr="000E0085">
        <w:rPr>
          <w:u w:val="single"/>
          <w:lang w:val="en-GB"/>
        </w:rPr>
        <w:t>Adults with psoriasis</w:t>
      </w:r>
    </w:p>
    <w:p w14:paraId="3ED7DE75" w14:textId="77777777" w:rsidR="00C46587" w:rsidRPr="000E0085" w:rsidRDefault="00C46587" w:rsidP="00F014F0">
      <w:pPr>
        <w:keepNext/>
        <w:rPr>
          <w:lang w:val="en-GB"/>
        </w:rPr>
      </w:pPr>
    </w:p>
    <w:p w14:paraId="7A7DF8AE" w14:textId="77777777" w:rsidR="00C46587" w:rsidRPr="000E0085" w:rsidRDefault="00C46587" w:rsidP="00982118">
      <w:pPr>
        <w:rPr>
          <w:lang w:val="en-GB"/>
        </w:rPr>
      </w:pPr>
      <w:r w:rsidRPr="000E0085">
        <w:rPr>
          <w:lang w:val="en-GB"/>
        </w:rPr>
        <w:t>The usual dose for adults with psoriasis is an initial dose of 80</w:t>
      </w:r>
      <w:r w:rsidR="00165C13">
        <w:rPr>
          <w:lang w:val="en-GB"/>
        </w:rPr>
        <w:t> mg</w:t>
      </w:r>
      <w:r w:rsidR="00ED39CA" w:rsidRPr="000E0085">
        <w:rPr>
          <w:lang w:val="en-GB"/>
        </w:rPr>
        <w:t xml:space="preserve"> (as two </w:t>
      </w:r>
      <w:r w:rsidR="0098010A" w:rsidRPr="000E0085">
        <w:rPr>
          <w:lang w:val="en-GB"/>
        </w:rPr>
        <w:t>40</w:t>
      </w:r>
      <w:r w:rsidR="00165C13">
        <w:rPr>
          <w:lang w:val="en-GB"/>
        </w:rPr>
        <w:t> mg</w:t>
      </w:r>
      <w:r w:rsidR="0098010A" w:rsidRPr="000E0085">
        <w:rPr>
          <w:lang w:val="en-GB"/>
        </w:rPr>
        <w:t xml:space="preserve"> </w:t>
      </w:r>
      <w:r w:rsidR="00ED39CA" w:rsidRPr="000E0085">
        <w:rPr>
          <w:lang w:val="en-GB"/>
        </w:rPr>
        <w:t>injections in one day)</w:t>
      </w:r>
      <w:r w:rsidRPr="000E0085">
        <w:rPr>
          <w:lang w:val="en-GB"/>
        </w:rPr>
        <w:t>, followed by 40</w:t>
      </w:r>
      <w:r w:rsidR="00165C13">
        <w:rPr>
          <w:lang w:val="en-GB"/>
        </w:rPr>
        <w:t> mg</w:t>
      </w:r>
      <w:r w:rsidRPr="000E0085">
        <w:rPr>
          <w:lang w:val="en-GB"/>
        </w:rPr>
        <w:t xml:space="preserve"> given every other week starting one week after the initial dose. You should continue to inject </w:t>
      </w:r>
      <w:r w:rsidR="006A1144" w:rsidRPr="000E0085">
        <w:rPr>
          <w:lang w:val="en-GB"/>
        </w:rPr>
        <w:t>Amsparity</w:t>
      </w:r>
      <w:r w:rsidRPr="000E0085">
        <w:rPr>
          <w:lang w:val="en-GB"/>
        </w:rPr>
        <w:t xml:space="preserve"> for as long as your doctor has told you.</w:t>
      </w:r>
      <w:r w:rsidR="00DC055F">
        <w:rPr>
          <w:lang w:val="en-GB"/>
        </w:rPr>
        <w:t xml:space="preserve"> </w:t>
      </w:r>
      <w:r w:rsidR="0010036E" w:rsidRPr="000E0085">
        <w:rPr>
          <w:lang w:val="en-GB"/>
        </w:rPr>
        <w:t>If this dose does not work well enough</w:t>
      </w:r>
      <w:r w:rsidRPr="000E0085">
        <w:rPr>
          <w:lang w:val="en-GB"/>
        </w:rPr>
        <w:t xml:space="preserve">, your doctor may increase the </w:t>
      </w:r>
      <w:r w:rsidR="0098010A" w:rsidRPr="000E0085">
        <w:rPr>
          <w:lang w:val="en-GB"/>
        </w:rPr>
        <w:t>dosage</w:t>
      </w:r>
      <w:r w:rsidRPr="000E0085">
        <w:rPr>
          <w:lang w:val="en-GB"/>
        </w:rPr>
        <w:t xml:space="preserve"> to 40</w:t>
      </w:r>
      <w:r w:rsidR="00165C13">
        <w:rPr>
          <w:lang w:val="en-GB"/>
        </w:rPr>
        <w:t> mg</w:t>
      </w:r>
      <w:r w:rsidRPr="000E0085">
        <w:rPr>
          <w:lang w:val="en-GB"/>
        </w:rPr>
        <w:t xml:space="preserve"> every </w:t>
      </w:r>
      <w:r w:rsidR="0098010A" w:rsidRPr="000E0085">
        <w:rPr>
          <w:lang w:val="en-GB"/>
        </w:rPr>
        <w:t>week or 80</w:t>
      </w:r>
      <w:r w:rsidR="00165C13">
        <w:rPr>
          <w:lang w:val="en-GB"/>
        </w:rPr>
        <w:t> mg</w:t>
      </w:r>
      <w:r w:rsidR="0098010A" w:rsidRPr="000E0085">
        <w:rPr>
          <w:lang w:val="en-GB"/>
        </w:rPr>
        <w:t xml:space="preserve"> every other </w:t>
      </w:r>
      <w:r w:rsidRPr="000E0085">
        <w:rPr>
          <w:lang w:val="en-GB"/>
        </w:rPr>
        <w:t xml:space="preserve">week. </w:t>
      </w:r>
    </w:p>
    <w:p w14:paraId="4DBA24AB" w14:textId="77777777" w:rsidR="00C46587" w:rsidRPr="000E0085" w:rsidRDefault="00C46587" w:rsidP="00982118">
      <w:pPr>
        <w:rPr>
          <w:lang w:val="en-GB"/>
        </w:rPr>
      </w:pPr>
    </w:p>
    <w:p w14:paraId="791D9EE4" w14:textId="77777777" w:rsidR="00C46587" w:rsidRPr="000E0085" w:rsidRDefault="00C46587" w:rsidP="00F014F0">
      <w:pPr>
        <w:keepNext/>
        <w:rPr>
          <w:u w:val="single"/>
          <w:lang w:val="en-GB"/>
        </w:rPr>
      </w:pPr>
      <w:r w:rsidRPr="000E0085">
        <w:rPr>
          <w:u w:val="single"/>
          <w:lang w:val="en-GB"/>
        </w:rPr>
        <w:t xml:space="preserve">Children </w:t>
      </w:r>
      <w:r w:rsidR="00ED39CA" w:rsidRPr="000E0085">
        <w:rPr>
          <w:u w:val="single"/>
          <w:lang w:val="en-GB"/>
        </w:rPr>
        <w:t xml:space="preserve">and </w:t>
      </w:r>
      <w:r w:rsidRPr="000E0085">
        <w:rPr>
          <w:u w:val="single"/>
          <w:lang w:val="en-GB"/>
        </w:rPr>
        <w:t xml:space="preserve">adolescents with plaque psoriasis </w:t>
      </w:r>
    </w:p>
    <w:p w14:paraId="00658AD1" w14:textId="77777777" w:rsidR="00C46587" w:rsidRPr="000E0085" w:rsidRDefault="00C46587" w:rsidP="00F014F0">
      <w:pPr>
        <w:keepNext/>
        <w:rPr>
          <w:lang w:val="en-GB"/>
        </w:rPr>
      </w:pPr>
    </w:p>
    <w:p w14:paraId="528B1C50" w14:textId="77777777" w:rsidR="00ED39CA" w:rsidRPr="000E0085" w:rsidRDefault="00ED39CA" w:rsidP="00F014F0">
      <w:pPr>
        <w:keepNext/>
        <w:rPr>
          <w:i/>
          <w:lang w:val="en-GB"/>
        </w:rPr>
      </w:pPr>
      <w:r w:rsidRPr="000E0085">
        <w:rPr>
          <w:i/>
          <w:lang w:val="en-GB"/>
        </w:rPr>
        <w:t>Children and adolescents from 4 to 17 years of age weighing 15</w:t>
      </w:r>
      <w:r w:rsidR="00165C13">
        <w:rPr>
          <w:i/>
          <w:lang w:val="en-GB"/>
        </w:rPr>
        <w:t> kg</w:t>
      </w:r>
      <w:r w:rsidRPr="000E0085">
        <w:rPr>
          <w:i/>
          <w:lang w:val="en-GB"/>
        </w:rPr>
        <w:t xml:space="preserve"> to less than 30</w:t>
      </w:r>
      <w:r w:rsidR="00165C13">
        <w:rPr>
          <w:i/>
          <w:lang w:val="en-GB"/>
        </w:rPr>
        <w:t> kg</w:t>
      </w:r>
    </w:p>
    <w:p w14:paraId="3DC9FF3B" w14:textId="77777777" w:rsidR="00ED39CA" w:rsidRPr="000E0085" w:rsidRDefault="00ED39CA" w:rsidP="00F014F0">
      <w:pPr>
        <w:keepNext/>
        <w:rPr>
          <w:lang w:val="en-GB"/>
        </w:rPr>
      </w:pPr>
    </w:p>
    <w:p w14:paraId="09515E51" w14:textId="77777777" w:rsidR="00ED39CA" w:rsidRPr="000E0085" w:rsidRDefault="00C46587" w:rsidP="00982118">
      <w:pPr>
        <w:rPr>
          <w:lang w:val="en-GB"/>
        </w:rPr>
      </w:pPr>
      <w:r w:rsidRPr="000E0085">
        <w:rPr>
          <w:lang w:val="en-GB"/>
        </w:rPr>
        <w:t xml:space="preserve">The recommended dose of </w:t>
      </w:r>
      <w:r w:rsidR="006A1144" w:rsidRPr="000E0085">
        <w:rPr>
          <w:lang w:val="en-GB"/>
        </w:rPr>
        <w:t>Amsparity</w:t>
      </w:r>
      <w:r w:rsidRPr="000E0085">
        <w:rPr>
          <w:lang w:val="en-GB"/>
        </w:rPr>
        <w:t xml:space="preserve"> </w:t>
      </w:r>
      <w:r w:rsidR="00ED39CA" w:rsidRPr="000E0085">
        <w:rPr>
          <w:lang w:val="en-GB"/>
        </w:rPr>
        <w:t>is an initial dose of 20</w:t>
      </w:r>
      <w:r w:rsidR="00165C13">
        <w:rPr>
          <w:lang w:val="en-GB"/>
        </w:rPr>
        <w:t> mg</w:t>
      </w:r>
      <w:r w:rsidR="00ED39CA" w:rsidRPr="000E0085">
        <w:rPr>
          <w:lang w:val="en-GB"/>
        </w:rPr>
        <w:t>, followed by 20</w:t>
      </w:r>
      <w:r w:rsidR="00165C13">
        <w:rPr>
          <w:lang w:val="en-GB"/>
        </w:rPr>
        <w:t> mg</w:t>
      </w:r>
      <w:r w:rsidR="00ED39CA" w:rsidRPr="000E0085">
        <w:rPr>
          <w:lang w:val="en-GB"/>
        </w:rPr>
        <w:t xml:space="preserve"> one week later. Thereafter, the usual dose is 20</w:t>
      </w:r>
      <w:r w:rsidR="00165C13">
        <w:rPr>
          <w:lang w:val="en-GB"/>
        </w:rPr>
        <w:t> mg</w:t>
      </w:r>
      <w:r w:rsidR="00ED39CA" w:rsidRPr="000E0085">
        <w:rPr>
          <w:lang w:val="en-GB"/>
        </w:rPr>
        <w:t xml:space="preserve"> every other week. </w:t>
      </w:r>
    </w:p>
    <w:p w14:paraId="119C01C6" w14:textId="77777777" w:rsidR="00ED39CA" w:rsidRPr="000E0085" w:rsidRDefault="00ED39CA" w:rsidP="00982118">
      <w:pPr>
        <w:rPr>
          <w:lang w:val="en-GB"/>
        </w:rPr>
      </w:pPr>
    </w:p>
    <w:p w14:paraId="28FCD32F" w14:textId="77777777" w:rsidR="00ED39CA" w:rsidRPr="000E0085" w:rsidRDefault="00ED39CA" w:rsidP="00F014F0">
      <w:pPr>
        <w:keepNext/>
        <w:rPr>
          <w:i/>
          <w:lang w:val="en-GB"/>
        </w:rPr>
      </w:pPr>
      <w:r w:rsidRPr="000E0085">
        <w:rPr>
          <w:i/>
          <w:lang w:val="en-GB"/>
        </w:rPr>
        <w:t>Children and adolescents from 4 to 17 years of age weighing 30</w:t>
      </w:r>
      <w:r w:rsidR="00165C13">
        <w:rPr>
          <w:i/>
          <w:lang w:val="en-GB"/>
        </w:rPr>
        <w:t> kg</w:t>
      </w:r>
      <w:r w:rsidRPr="000E0085">
        <w:rPr>
          <w:i/>
          <w:lang w:val="en-GB"/>
        </w:rPr>
        <w:t xml:space="preserve"> or more</w:t>
      </w:r>
    </w:p>
    <w:p w14:paraId="063E8C24" w14:textId="77777777" w:rsidR="00ED39CA" w:rsidRPr="000E0085" w:rsidRDefault="00ED39CA" w:rsidP="00F014F0">
      <w:pPr>
        <w:keepNext/>
        <w:rPr>
          <w:lang w:val="en-GB"/>
        </w:rPr>
      </w:pPr>
    </w:p>
    <w:p w14:paraId="2893014B" w14:textId="77777777" w:rsidR="00ED39CA" w:rsidRPr="000E0085" w:rsidRDefault="00ED39CA" w:rsidP="00982118">
      <w:pPr>
        <w:rPr>
          <w:lang w:val="en-GB"/>
        </w:rPr>
      </w:pPr>
      <w:r w:rsidRPr="000E0085">
        <w:rPr>
          <w:lang w:val="en-GB"/>
        </w:rPr>
        <w:t xml:space="preserve">The recommended dose of </w:t>
      </w:r>
      <w:r w:rsidR="006A1144" w:rsidRPr="000E0085">
        <w:rPr>
          <w:lang w:val="en-GB"/>
        </w:rPr>
        <w:t>Amsparity</w:t>
      </w:r>
      <w:r w:rsidR="008F6555" w:rsidRPr="000E0085">
        <w:rPr>
          <w:lang w:val="en-GB"/>
        </w:rPr>
        <w:t xml:space="preserve"> </w:t>
      </w:r>
      <w:r w:rsidRPr="000E0085">
        <w:rPr>
          <w:lang w:val="en-GB"/>
        </w:rPr>
        <w:t>is an initial dose of 40</w:t>
      </w:r>
      <w:r w:rsidR="00165C13">
        <w:rPr>
          <w:lang w:val="en-GB"/>
        </w:rPr>
        <w:t> mg</w:t>
      </w:r>
      <w:r w:rsidRPr="000E0085">
        <w:rPr>
          <w:lang w:val="en-GB"/>
        </w:rPr>
        <w:t>, followed by 40</w:t>
      </w:r>
      <w:r w:rsidR="00165C13">
        <w:rPr>
          <w:lang w:val="en-GB"/>
        </w:rPr>
        <w:t> mg</w:t>
      </w:r>
      <w:r w:rsidRPr="000E0085">
        <w:rPr>
          <w:lang w:val="en-GB"/>
        </w:rPr>
        <w:t xml:space="preserve"> one week later. Thereafter, the usual dose is 40</w:t>
      </w:r>
      <w:r w:rsidR="00165C13">
        <w:rPr>
          <w:lang w:val="en-GB"/>
        </w:rPr>
        <w:t> mg</w:t>
      </w:r>
      <w:r w:rsidRPr="000E0085">
        <w:rPr>
          <w:lang w:val="en-GB"/>
        </w:rPr>
        <w:t xml:space="preserve"> every other week.</w:t>
      </w:r>
    </w:p>
    <w:p w14:paraId="2AA56746" w14:textId="77777777" w:rsidR="00C46587" w:rsidRPr="000E0085" w:rsidRDefault="00C46587" w:rsidP="00982118">
      <w:pPr>
        <w:rPr>
          <w:lang w:val="en-GB"/>
        </w:rPr>
      </w:pPr>
    </w:p>
    <w:p w14:paraId="2677B7C8" w14:textId="77777777" w:rsidR="00C46587" w:rsidRPr="000E0085" w:rsidRDefault="00C46587" w:rsidP="00F014F0">
      <w:pPr>
        <w:keepNext/>
        <w:rPr>
          <w:u w:val="single"/>
          <w:lang w:val="en-GB"/>
        </w:rPr>
      </w:pPr>
      <w:r w:rsidRPr="000E0085">
        <w:rPr>
          <w:u w:val="single"/>
          <w:lang w:val="en-GB"/>
        </w:rPr>
        <w:t xml:space="preserve">Adults with hidradenitis suppurativa </w:t>
      </w:r>
    </w:p>
    <w:p w14:paraId="59D234D8" w14:textId="77777777" w:rsidR="00C46587" w:rsidRPr="000E0085" w:rsidRDefault="00C46587" w:rsidP="00F014F0">
      <w:pPr>
        <w:keepNext/>
        <w:rPr>
          <w:lang w:val="en-GB"/>
        </w:rPr>
      </w:pPr>
    </w:p>
    <w:p w14:paraId="70421D5B" w14:textId="77777777" w:rsidR="00C46587" w:rsidRPr="000E0085" w:rsidRDefault="00C46587" w:rsidP="00982118">
      <w:pPr>
        <w:rPr>
          <w:lang w:val="en-GB"/>
        </w:rPr>
      </w:pPr>
      <w:r w:rsidRPr="000E0085">
        <w:rPr>
          <w:lang w:val="en-GB"/>
        </w:rPr>
        <w:t>The usual dose regimen for hidradenitis suppurativa is an initial dose of 160</w:t>
      </w:r>
      <w:r w:rsidR="00165C13">
        <w:rPr>
          <w:lang w:val="en-GB"/>
        </w:rPr>
        <w:t> mg</w:t>
      </w:r>
      <w:r w:rsidRPr="000E0085">
        <w:rPr>
          <w:lang w:val="en-GB"/>
        </w:rPr>
        <w:t xml:space="preserve"> (as </w:t>
      </w:r>
      <w:r w:rsidR="00ED39CA" w:rsidRPr="000E0085">
        <w:rPr>
          <w:lang w:val="en-GB"/>
        </w:rPr>
        <w:t>four</w:t>
      </w:r>
      <w:r w:rsidRPr="000E0085">
        <w:rPr>
          <w:lang w:val="en-GB"/>
        </w:rPr>
        <w:t> </w:t>
      </w:r>
      <w:r w:rsidR="0098010A" w:rsidRPr="000E0085">
        <w:rPr>
          <w:lang w:val="en-GB"/>
        </w:rPr>
        <w:t>40</w:t>
      </w:r>
      <w:r w:rsidR="00165C13">
        <w:rPr>
          <w:lang w:val="en-GB"/>
        </w:rPr>
        <w:t> mg</w:t>
      </w:r>
      <w:r w:rsidR="0098010A" w:rsidRPr="000E0085">
        <w:rPr>
          <w:lang w:val="en-GB"/>
        </w:rPr>
        <w:t xml:space="preserve"> </w:t>
      </w:r>
      <w:r w:rsidRPr="000E0085">
        <w:rPr>
          <w:lang w:val="en-GB"/>
        </w:rPr>
        <w:t xml:space="preserve">injections in one day or </w:t>
      </w:r>
      <w:r w:rsidR="004F2C56" w:rsidRPr="000E0085">
        <w:rPr>
          <w:lang w:val="en-GB"/>
        </w:rPr>
        <w:t xml:space="preserve">as </w:t>
      </w:r>
      <w:r w:rsidR="00ED39CA" w:rsidRPr="000E0085">
        <w:rPr>
          <w:lang w:val="en-GB"/>
        </w:rPr>
        <w:t>two</w:t>
      </w:r>
      <w:r w:rsidRPr="000E0085">
        <w:rPr>
          <w:lang w:val="en-GB"/>
        </w:rPr>
        <w:t> </w:t>
      </w:r>
      <w:r w:rsidR="0098010A" w:rsidRPr="000E0085">
        <w:rPr>
          <w:lang w:val="en-GB"/>
        </w:rPr>
        <w:t>40</w:t>
      </w:r>
      <w:r w:rsidR="00165C13">
        <w:rPr>
          <w:lang w:val="en-GB"/>
        </w:rPr>
        <w:t> mg</w:t>
      </w:r>
      <w:r w:rsidR="0098010A" w:rsidRPr="000E0085">
        <w:rPr>
          <w:lang w:val="en-GB"/>
        </w:rPr>
        <w:t xml:space="preserve"> </w:t>
      </w:r>
      <w:r w:rsidRPr="000E0085">
        <w:rPr>
          <w:lang w:val="en-GB"/>
        </w:rPr>
        <w:t>injections per day for two consecutive days), followed by an 80</w:t>
      </w:r>
      <w:r w:rsidR="00165C13">
        <w:rPr>
          <w:lang w:val="en-GB"/>
        </w:rPr>
        <w:t> mg</w:t>
      </w:r>
      <w:r w:rsidRPr="000E0085">
        <w:rPr>
          <w:lang w:val="en-GB"/>
        </w:rPr>
        <w:t xml:space="preserve"> dose (as </w:t>
      </w:r>
      <w:r w:rsidR="00ED39CA" w:rsidRPr="000E0085">
        <w:rPr>
          <w:lang w:val="en-GB"/>
        </w:rPr>
        <w:t>two</w:t>
      </w:r>
      <w:r w:rsidRPr="000E0085">
        <w:rPr>
          <w:lang w:val="en-GB"/>
        </w:rPr>
        <w:t> </w:t>
      </w:r>
      <w:r w:rsidR="0098010A" w:rsidRPr="000E0085">
        <w:rPr>
          <w:lang w:val="en-GB"/>
        </w:rPr>
        <w:t>40</w:t>
      </w:r>
      <w:r w:rsidR="00165C13">
        <w:rPr>
          <w:lang w:val="en-GB"/>
        </w:rPr>
        <w:t> mg</w:t>
      </w:r>
      <w:r w:rsidR="0098010A" w:rsidRPr="000E0085">
        <w:rPr>
          <w:lang w:val="en-GB"/>
        </w:rPr>
        <w:t xml:space="preserve"> </w:t>
      </w:r>
      <w:r w:rsidRPr="000E0085">
        <w:rPr>
          <w:lang w:val="en-GB"/>
        </w:rPr>
        <w:t xml:space="preserve">injections </w:t>
      </w:r>
      <w:r w:rsidR="00ED39CA" w:rsidRPr="000E0085">
        <w:rPr>
          <w:lang w:val="en-GB"/>
        </w:rPr>
        <w:t>in one </w:t>
      </w:r>
      <w:r w:rsidRPr="000E0085">
        <w:rPr>
          <w:lang w:val="en-GB"/>
        </w:rPr>
        <w:t>day) two weeks later.</w:t>
      </w:r>
      <w:r w:rsidR="00A06906" w:rsidRPr="000E0085">
        <w:rPr>
          <w:lang w:val="en-GB"/>
        </w:rPr>
        <w:t xml:space="preserve"> </w:t>
      </w:r>
      <w:r w:rsidRPr="000E0085">
        <w:rPr>
          <w:lang w:val="en-GB"/>
        </w:rPr>
        <w:t xml:space="preserve">After two further weeks, continue with a </w:t>
      </w:r>
      <w:r w:rsidR="0098010A" w:rsidRPr="000E0085">
        <w:rPr>
          <w:lang w:val="en-GB"/>
        </w:rPr>
        <w:t>dosage</w:t>
      </w:r>
      <w:r w:rsidRPr="000E0085">
        <w:rPr>
          <w:lang w:val="en-GB"/>
        </w:rPr>
        <w:t xml:space="preserve"> of 40</w:t>
      </w:r>
      <w:r w:rsidR="00165C13">
        <w:rPr>
          <w:lang w:val="en-GB"/>
        </w:rPr>
        <w:t> mg</w:t>
      </w:r>
      <w:r w:rsidRPr="000E0085">
        <w:rPr>
          <w:lang w:val="en-GB"/>
        </w:rPr>
        <w:t xml:space="preserve"> every week</w:t>
      </w:r>
      <w:r w:rsidR="0098010A" w:rsidRPr="000E0085">
        <w:rPr>
          <w:lang w:val="en-GB"/>
        </w:rPr>
        <w:t xml:space="preserve"> or 80</w:t>
      </w:r>
      <w:r w:rsidR="00165C13">
        <w:rPr>
          <w:lang w:val="en-GB"/>
        </w:rPr>
        <w:t> mg</w:t>
      </w:r>
      <w:r w:rsidR="0098010A" w:rsidRPr="000E0085">
        <w:rPr>
          <w:lang w:val="en-GB"/>
        </w:rPr>
        <w:t xml:space="preserve"> every other week, as prescribed by your doctor</w:t>
      </w:r>
      <w:r w:rsidRPr="000E0085">
        <w:rPr>
          <w:lang w:val="en-GB"/>
        </w:rPr>
        <w:t>.</w:t>
      </w:r>
      <w:r w:rsidR="00A06906" w:rsidRPr="000E0085">
        <w:rPr>
          <w:lang w:val="en-GB"/>
        </w:rPr>
        <w:t xml:space="preserve"> </w:t>
      </w:r>
      <w:r w:rsidRPr="000E0085">
        <w:rPr>
          <w:lang w:val="en-GB"/>
        </w:rPr>
        <w:t xml:space="preserve">It is recommended that you use an antiseptic wash daily on the affected areas. </w:t>
      </w:r>
    </w:p>
    <w:p w14:paraId="336D1290" w14:textId="77777777" w:rsidR="00C46587" w:rsidRPr="000E0085" w:rsidRDefault="00C46587" w:rsidP="00982118">
      <w:pPr>
        <w:rPr>
          <w:lang w:val="en-GB"/>
        </w:rPr>
      </w:pPr>
    </w:p>
    <w:p w14:paraId="7A6DE45E" w14:textId="77777777" w:rsidR="00C46587" w:rsidRPr="000E0085" w:rsidRDefault="00C46587" w:rsidP="00982118">
      <w:pPr>
        <w:keepNext/>
        <w:rPr>
          <w:u w:val="single"/>
          <w:lang w:val="en-GB"/>
        </w:rPr>
      </w:pPr>
      <w:r w:rsidRPr="000E0085">
        <w:rPr>
          <w:u w:val="single"/>
          <w:lang w:val="en-GB"/>
        </w:rPr>
        <w:t>Adolescents with hidradenitis suppurativa from 12</w:t>
      </w:r>
      <w:r w:rsidR="00ED39CA" w:rsidRPr="000E0085">
        <w:rPr>
          <w:u w:val="single"/>
          <w:lang w:val="en-GB"/>
        </w:rPr>
        <w:t xml:space="preserve"> to 17</w:t>
      </w:r>
      <w:r w:rsidRPr="000E0085">
        <w:rPr>
          <w:u w:val="single"/>
          <w:lang w:val="en-GB"/>
        </w:rPr>
        <w:t> years of age weighing 30</w:t>
      </w:r>
      <w:r w:rsidR="00165C13">
        <w:rPr>
          <w:u w:val="single"/>
          <w:lang w:val="en-GB"/>
        </w:rPr>
        <w:t> kg</w:t>
      </w:r>
      <w:r w:rsidR="00ED39CA" w:rsidRPr="000E0085">
        <w:rPr>
          <w:u w:val="single"/>
          <w:lang w:val="en-GB"/>
        </w:rPr>
        <w:t xml:space="preserve"> or more</w:t>
      </w:r>
      <w:r w:rsidRPr="000E0085">
        <w:rPr>
          <w:u w:val="single"/>
          <w:lang w:val="en-GB"/>
        </w:rPr>
        <w:t xml:space="preserve"> </w:t>
      </w:r>
    </w:p>
    <w:p w14:paraId="64DEE3FB" w14:textId="77777777" w:rsidR="00C46587" w:rsidRPr="000E0085" w:rsidRDefault="00C46587" w:rsidP="00982118">
      <w:pPr>
        <w:keepNext/>
        <w:rPr>
          <w:lang w:val="en-GB"/>
        </w:rPr>
      </w:pPr>
    </w:p>
    <w:p w14:paraId="55DCFB82" w14:textId="77777777" w:rsidR="00C46587" w:rsidRPr="000E0085" w:rsidRDefault="00C46587" w:rsidP="00982118">
      <w:pPr>
        <w:rPr>
          <w:lang w:val="en-GB"/>
        </w:rPr>
      </w:pPr>
      <w:r w:rsidRPr="000E0085">
        <w:rPr>
          <w:lang w:val="en-GB"/>
        </w:rPr>
        <w:t xml:space="preserve">The recommended dose of </w:t>
      </w:r>
      <w:r w:rsidR="006A1144" w:rsidRPr="000E0085">
        <w:rPr>
          <w:lang w:val="en-GB"/>
        </w:rPr>
        <w:t>Amsparity</w:t>
      </w:r>
      <w:r w:rsidRPr="000E0085">
        <w:rPr>
          <w:lang w:val="en-GB"/>
        </w:rPr>
        <w:t xml:space="preserve"> is an initial dose of 80</w:t>
      </w:r>
      <w:r w:rsidR="00165C13">
        <w:rPr>
          <w:lang w:val="en-GB"/>
        </w:rPr>
        <w:t> mg</w:t>
      </w:r>
      <w:r w:rsidRPr="000E0085">
        <w:rPr>
          <w:lang w:val="en-GB"/>
        </w:rPr>
        <w:t xml:space="preserve"> (</w:t>
      </w:r>
      <w:r w:rsidR="00ED39CA" w:rsidRPr="000E0085">
        <w:rPr>
          <w:lang w:val="en-GB"/>
        </w:rPr>
        <w:t xml:space="preserve">as </w:t>
      </w:r>
      <w:r w:rsidRPr="000E0085">
        <w:rPr>
          <w:lang w:val="en-GB"/>
        </w:rPr>
        <w:t xml:space="preserve">two </w:t>
      </w:r>
      <w:r w:rsidR="0098010A" w:rsidRPr="000E0085">
        <w:rPr>
          <w:lang w:val="en-GB"/>
        </w:rPr>
        <w:t>40</w:t>
      </w:r>
      <w:r w:rsidR="00165C13">
        <w:rPr>
          <w:lang w:val="en-GB"/>
        </w:rPr>
        <w:t> mg</w:t>
      </w:r>
      <w:r w:rsidR="0098010A" w:rsidRPr="000E0085">
        <w:rPr>
          <w:lang w:val="en-GB"/>
        </w:rPr>
        <w:t xml:space="preserve"> </w:t>
      </w:r>
      <w:r w:rsidRPr="000E0085">
        <w:rPr>
          <w:lang w:val="en-GB"/>
        </w:rPr>
        <w:t>injections in one day), followed by 40</w:t>
      </w:r>
      <w:r w:rsidR="00165C13">
        <w:rPr>
          <w:lang w:val="en-GB"/>
        </w:rPr>
        <w:t> mg</w:t>
      </w:r>
      <w:r w:rsidRPr="000E0085">
        <w:rPr>
          <w:lang w:val="en-GB"/>
        </w:rPr>
        <w:t xml:space="preserve"> every other week starting one week later. If </w:t>
      </w:r>
      <w:r w:rsidR="0010036E" w:rsidRPr="000E0085">
        <w:rPr>
          <w:lang w:val="en-GB"/>
        </w:rPr>
        <w:t>this dose does not work well enough</w:t>
      </w:r>
      <w:r w:rsidRPr="000E0085">
        <w:rPr>
          <w:lang w:val="en-GB"/>
        </w:rPr>
        <w:t xml:space="preserve">, your doctor may increase the </w:t>
      </w:r>
      <w:r w:rsidR="0098010A" w:rsidRPr="000E0085">
        <w:rPr>
          <w:lang w:val="en-GB"/>
        </w:rPr>
        <w:t xml:space="preserve">dosage </w:t>
      </w:r>
      <w:r w:rsidRPr="000E0085">
        <w:rPr>
          <w:lang w:val="en-GB"/>
        </w:rPr>
        <w:t>to 40</w:t>
      </w:r>
      <w:r w:rsidR="00165C13">
        <w:rPr>
          <w:lang w:val="en-GB"/>
        </w:rPr>
        <w:t> mg</w:t>
      </w:r>
      <w:r w:rsidRPr="000E0085">
        <w:rPr>
          <w:lang w:val="en-GB"/>
        </w:rPr>
        <w:t xml:space="preserve"> every </w:t>
      </w:r>
      <w:r w:rsidR="0098010A" w:rsidRPr="000E0085">
        <w:rPr>
          <w:lang w:val="en-GB"/>
        </w:rPr>
        <w:t>week or 80</w:t>
      </w:r>
      <w:r w:rsidR="00165C13">
        <w:rPr>
          <w:lang w:val="en-GB"/>
        </w:rPr>
        <w:t> mg</w:t>
      </w:r>
      <w:r w:rsidR="0098010A" w:rsidRPr="000E0085">
        <w:rPr>
          <w:lang w:val="en-GB"/>
        </w:rPr>
        <w:t xml:space="preserve"> every other </w:t>
      </w:r>
      <w:r w:rsidRPr="000E0085">
        <w:rPr>
          <w:lang w:val="en-GB"/>
        </w:rPr>
        <w:t xml:space="preserve">week. </w:t>
      </w:r>
    </w:p>
    <w:p w14:paraId="19A99693" w14:textId="77777777" w:rsidR="00C46587" w:rsidRPr="000E0085" w:rsidRDefault="00C46587" w:rsidP="00982118">
      <w:pPr>
        <w:rPr>
          <w:lang w:val="en-GB"/>
        </w:rPr>
      </w:pPr>
    </w:p>
    <w:p w14:paraId="1A0251E8" w14:textId="77777777" w:rsidR="00C46587" w:rsidRPr="000E0085" w:rsidRDefault="00C46587" w:rsidP="00982118">
      <w:pPr>
        <w:rPr>
          <w:lang w:val="en-GB"/>
        </w:rPr>
      </w:pPr>
      <w:r w:rsidRPr="000E0085">
        <w:rPr>
          <w:lang w:val="en-GB"/>
        </w:rPr>
        <w:t xml:space="preserve">It is recommended that you use an antiseptic wash daily on the affected areas. </w:t>
      </w:r>
    </w:p>
    <w:p w14:paraId="660CF637" w14:textId="77777777" w:rsidR="00C46587" w:rsidRPr="000E0085" w:rsidRDefault="00C46587" w:rsidP="00982118">
      <w:pPr>
        <w:rPr>
          <w:lang w:val="en-GB"/>
        </w:rPr>
      </w:pPr>
    </w:p>
    <w:p w14:paraId="1A4E7A05" w14:textId="77777777" w:rsidR="00C46587" w:rsidRPr="000E0085" w:rsidRDefault="00C46587" w:rsidP="00982118">
      <w:pPr>
        <w:keepNext/>
        <w:rPr>
          <w:lang w:val="en-GB"/>
        </w:rPr>
      </w:pPr>
      <w:r w:rsidRPr="000E0085">
        <w:rPr>
          <w:u w:val="single"/>
          <w:lang w:val="en-GB"/>
        </w:rPr>
        <w:t>Adults with Crohn’s disease</w:t>
      </w:r>
      <w:r w:rsidRPr="000E0085">
        <w:rPr>
          <w:lang w:val="en-GB"/>
        </w:rPr>
        <w:t xml:space="preserve"> </w:t>
      </w:r>
    </w:p>
    <w:p w14:paraId="4FABC3B8" w14:textId="77777777" w:rsidR="00C46587" w:rsidRPr="000E0085" w:rsidRDefault="00C46587" w:rsidP="00982118">
      <w:pPr>
        <w:keepNext/>
        <w:rPr>
          <w:lang w:val="en-GB"/>
        </w:rPr>
      </w:pPr>
    </w:p>
    <w:p w14:paraId="0B8042A3" w14:textId="77777777" w:rsidR="00C46587" w:rsidRPr="000E0085" w:rsidRDefault="00C46587" w:rsidP="00982118">
      <w:pPr>
        <w:rPr>
          <w:lang w:val="en-GB"/>
        </w:rPr>
      </w:pPr>
      <w:r w:rsidRPr="000E0085">
        <w:rPr>
          <w:lang w:val="en-GB"/>
        </w:rPr>
        <w:t>The usual dose regimen for Crohn’s disease is 80</w:t>
      </w:r>
      <w:r w:rsidR="00165C13">
        <w:rPr>
          <w:lang w:val="en-GB"/>
        </w:rPr>
        <w:t> mg</w:t>
      </w:r>
      <w:r w:rsidRPr="000E0085">
        <w:rPr>
          <w:lang w:val="en-GB"/>
        </w:rPr>
        <w:t xml:space="preserve"> </w:t>
      </w:r>
      <w:r w:rsidR="00ED39CA" w:rsidRPr="000E0085">
        <w:rPr>
          <w:lang w:val="en-GB"/>
        </w:rPr>
        <w:t>(as two</w:t>
      </w:r>
      <w:r w:rsidR="0098010A" w:rsidRPr="000E0085">
        <w:rPr>
          <w:lang w:val="en-GB"/>
        </w:rPr>
        <w:t xml:space="preserve"> 40</w:t>
      </w:r>
      <w:r w:rsidR="00165C13">
        <w:rPr>
          <w:lang w:val="en-GB"/>
        </w:rPr>
        <w:t> mg</w:t>
      </w:r>
      <w:r w:rsidR="00ED39CA" w:rsidRPr="000E0085">
        <w:rPr>
          <w:lang w:val="en-GB"/>
        </w:rPr>
        <w:t xml:space="preserve"> injections in one day) </w:t>
      </w:r>
      <w:r w:rsidRPr="000E0085">
        <w:rPr>
          <w:lang w:val="en-GB"/>
        </w:rPr>
        <w:t>initially followed by 40</w:t>
      </w:r>
      <w:r w:rsidR="00165C13">
        <w:rPr>
          <w:lang w:val="en-GB"/>
        </w:rPr>
        <w:t> mg</w:t>
      </w:r>
      <w:r w:rsidRPr="000E0085">
        <w:rPr>
          <w:lang w:val="en-GB"/>
        </w:rPr>
        <w:t xml:space="preserve"> every other week </w:t>
      </w:r>
      <w:r w:rsidR="0010036E" w:rsidRPr="000E0085">
        <w:rPr>
          <w:lang w:val="en-GB"/>
        </w:rPr>
        <w:t xml:space="preserve">starting </w:t>
      </w:r>
      <w:r w:rsidRPr="000E0085">
        <w:rPr>
          <w:lang w:val="en-GB"/>
        </w:rPr>
        <w:t>two weeks later.</w:t>
      </w:r>
      <w:r w:rsidR="00A06906" w:rsidRPr="000E0085">
        <w:rPr>
          <w:lang w:val="en-GB"/>
        </w:rPr>
        <w:t xml:space="preserve"> </w:t>
      </w:r>
      <w:r w:rsidRPr="000E0085">
        <w:rPr>
          <w:lang w:val="en-GB"/>
        </w:rPr>
        <w:t>If</w:t>
      </w:r>
      <w:r w:rsidR="00A06906" w:rsidRPr="000E0085">
        <w:rPr>
          <w:lang w:val="en-GB"/>
        </w:rPr>
        <w:t xml:space="preserve"> </w:t>
      </w:r>
      <w:r w:rsidRPr="000E0085">
        <w:rPr>
          <w:lang w:val="en-GB"/>
        </w:rPr>
        <w:t>a faster response is required your doctor may prescribe an initial dose of 160</w:t>
      </w:r>
      <w:r w:rsidR="00165C13">
        <w:rPr>
          <w:lang w:val="en-GB"/>
        </w:rPr>
        <w:t> mg</w:t>
      </w:r>
      <w:r w:rsidRPr="000E0085">
        <w:rPr>
          <w:lang w:val="en-GB"/>
        </w:rPr>
        <w:t xml:space="preserve"> (as </w:t>
      </w:r>
      <w:r w:rsidR="00ED39CA" w:rsidRPr="000E0085">
        <w:rPr>
          <w:lang w:val="en-GB"/>
        </w:rPr>
        <w:t>four</w:t>
      </w:r>
      <w:r w:rsidRPr="000E0085">
        <w:rPr>
          <w:lang w:val="en-GB"/>
        </w:rPr>
        <w:t> </w:t>
      </w:r>
      <w:r w:rsidR="0098010A" w:rsidRPr="000E0085">
        <w:rPr>
          <w:lang w:val="en-GB"/>
        </w:rPr>
        <w:t>40</w:t>
      </w:r>
      <w:r w:rsidR="00165C13">
        <w:rPr>
          <w:lang w:val="en-GB"/>
        </w:rPr>
        <w:t> mg</w:t>
      </w:r>
      <w:r w:rsidR="0098010A" w:rsidRPr="000E0085">
        <w:rPr>
          <w:lang w:val="en-GB"/>
        </w:rPr>
        <w:t xml:space="preserve"> </w:t>
      </w:r>
      <w:r w:rsidRPr="000E0085">
        <w:rPr>
          <w:lang w:val="en-GB"/>
        </w:rPr>
        <w:t xml:space="preserve">injections in one day or </w:t>
      </w:r>
      <w:r w:rsidR="004F2C56" w:rsidRPr="000E0085">
        <w:rPr>
          <w:lang w:val="en-GB"/>
        </w:rPr>
        <w:t xml:space="preserve">as </w:t>
      </w:r>
      <w:r w:rsidR="00ED39CA" w:rsidRPr="000E0085">
        <w:rPr>
          <w:lang w:val="en-GB"/>
        </w:rPr>
        <w:t>two</w:t>
      </w:r>
      <w:r w:rsidRPr="000E0085">
        <w:rPr>
          <w:lang w:val="en-GB"/>
        </w:rPr>
        <w:t> </w:t>
      </w:r>
      <w:r w:rsidR="0098010A" w:rsidRPr="000E0085">
        <w:rPr>
          <w:lang w:val="en-GB"/>
        </w:rPr>
        <w:t>40</w:t>
      </w:r>
      <w:r w:rsidR="00165C13">
        <w:rPr>
          <w:lang w:val="en-GB"/>
        </w:rPr>
        <w:t> mg</w:t>
      </w:r>
      <w:r w:rsidR="0098010A" w:rsidRPr="000E0085">
        <w:rPr>
          <w:lang w:val="en-GB"/>
        </w:rPr>
        <w:t xml:space="preserve"> </w:t>
      </w:r>
      <w:r w:rsidRPr="000E0085">
        <w:rPr>
          <w:lang w:val="en-GB"/>
        </w:rPr>
        <w:t>injections per day for two consecutive days), followed by 80</w:t>
      </w:r>
      <w:r w:rsidR="00165C13">
        <w:rPr>
          <w:lang w:val="en-GB"/>
        </w:rPr>
        <w:t> mg</w:t>
      </w:r>
      <w:r w:rsidRPr="000E0085">
        <w:rPr>
          <w:lang w:val="en-GB"/>
        </w:rPr>
        <w:t xml:space="preserve"> </w:t>
      </w:r>
      <w:r w:rsidR="00ED39CA" w:rsidRPr="000E0085">
        <w:rPr>
          <w:lang w:val="en-GB"/>
        </w:rPr>
        <w:t>(as two </w:t>
      </w:r>
      <w:r w:rsidR="0098010A" w:rsidRPr="000E0085">
        <w:rPr>
          <w:lang w:val="en-GB"/>
        </w:rPr>
        <w:t>40</w:t>
      </w:r>
      <w:r w:rsidR="00165C13">
        <w:rPr>
          <w:lang w:val="en-GB"/>
        </w:rPr>
        <w:t> mg</w:t>
      </w:r>
      <w:r w:rsidR="0098010A" w:rsidRPr="000E0085">
        <w:rPr>
          <w:lang w:val="en-GB"/>
        </w:rPr>
        <w:t xml:space="preserve"> </w:t>
      </w:r>
      <w:r w:rsidR="00ED39CA" w:rsidRPr="000E0085">
        <w:rPr>
          <w:lang w:val="en-GB"/>
        </w:rPr>
        <w:t xml:space="preserve">injections in one day) </w:t>
      </w:r>
      <w:r w:rsidRPr="000E0085">
        <w:rPr>
          <w:lang w:val="en-GB"/>
        </w:rPr>
        <w:t>two weeks later</w:t>
      </w:r>
      <w:r w:rsidR="0010036E" w:rsidRPr="000E0085">
        <w:rPr>
          <w:lang w:val="en-GB"/>
        </w:rPr>
        <w:t>,</w:t>
      </w:r>
      <w:r w:rsidRPr="000E0085">
        <w:rPr>
          <w:lang w:val="en-GB"/>
        </w:rPr>
        <w:t xml:space="preserve"> and thereafter as 40</w:t>
      </w:r>
      <w:r w:rsidR="00165C13">
        <w:rPr>
          <w:lang w:val="en-GB"/>
        </w:rPr>
        <w:t> mg</w:t>
      </w:r>
      <w:r w:rsidRPr="000E0085">
        <w:rPr>
          <w:lang w:val="en-GB"/>
        </w:rPr>
        <w:t xml:space="preserve"> every other week. </w:t>
      </w:r>
      <w:r w:rsidR="0010036E" w:rsidRPr="000E0085">
        <w:rPr>
          <w:lang w:val="en-GB"/>
        </w:rPr>
        <w:t>If this dose does not work well enough</w:t>
      </w:r>
      <w:r w:rsidRPr="000E0085">
        <w:rPr>
          <w:lang w:val="en-GB"/>
        </w:rPr>
        <w:t xml:space="preserve">, your doctor may increase the </w:t>
      </w:r>
      <w:r w:rsidR="0098010A" w:rsidRPr="000E0085">
        <w:rPr>
          <w:lang w:val="en-GB"/>
        </w:rPr>
        <w:t>dosage</w:t>
      </w:r>
      <w:r w:rsidRPr="000E0085">
        <w:rPr>
          <w:lang w:val="en-GB"/>
        </w:rPr>
        <w:t xml:space="preserve"> to 40</w:t>
      </w:r>
      <w:r w:rsidR="00165C13">
        <w:rPr>
          <w:lang w:val="en-GB"/>
        </w:rPr>
        <w:t> mg</w:t>
      </w:r>
      <w:r w:rsidRPr="000E0085">
        <w:rPr>
          <w:lang w:val="en-GB"/>
        </w:rPr>
        <w:t xml:space="preserve"> every </w:t>
      </w:r>
      <w:r w:rsidR="0098010A" w:rsidRPr="000E0085">
        <w:rPr>
          <w:lang w:val="en-GB"/>
        </w:rPr>
        <w:t>week or 80</w:t>
      </w:r>
      <w:r w:rsidR="00165C13">
        <w:rPr>
          <w:lang w:val="en-GB"/>
        </w:rPr>
        <w:t> mg</w:t>
      </w:r>
      <w:r w:rsidR="0098010A" w:rsidRPr="000E0085">
        <w:rPr>
          <w:lang w:val="en-GB"/>
        </w:rPr>
        <w:t xml:space="preserve"> every other </w:t>
      </w:r>
      <w:r w:rsidRPr="000E0085">
        <w:rPr>
          <w:lang w:val="en-GB"/>
        </w:rPr>
        <w:t xml:space="preserve">week. </w:t>
      </w:r>
    </w:p>
    <w:p w14:paraId="5289240E" w14:textId="77777777" w:rsidR="00C46587" w:rsidRPr="000E0085" w:rsidRDefault="00C46587" w:rsidP="00982118">
      <w:pPr>
        <w:rPr>
          <w:lang w:val="en-GB"/>
        </w:rPr>
      </w:pPr>
    </w:p>
    <w:p w14:paraId="723919CE" w14:textId="77777777" w:rsidR="00C46587" w:rsidRPr="000E0085" w:rsidRDefault="00C46587" w:rsidP="00F014F0">
      <w:pPr>
        <w:keepNext/>
        <w:rPr>
          <w:lang w:val="en-GB"/>
        </w:rPr>
      </w:pPr>
      <w:r w:rsidRPr="000E0085">
        <w:rPr>
          <w:u w:val="single"/>
          <w:lang w:val="en-GB"/>
        </w:rPr>
        <w:t xml:space="preserve">Children </w:t>
      </w:r>
      <w:r w:rsidR="00ED39CA" w:rsidRPr="000E0085">
        <w:rPr>
          <w:u w:val="single"/>
          <w:lang w:val="en-GB"/>
        </w:rPr>
        <w:t xml:space="preserve">and </w:t>
      </w:r>
      <w:r w:rsidRPr="000E0085">
        <w:rPr>
          <w:u w:val="single"/>
          <w:lang w:val="en-GB"/>
        </w:rPr>
        <w:t>adolescents with Crohn</w:t>
      </w:r>
      <w:r w:rsidR="00EC5802" w:rsidRPr="000E0085">
        <w:rPr>
          <w:u w:val="single"/>
          <w:lang w:val="en-GB"/>
        </w:rPr>
        <w:t>’</w:t>
      </w:r>
      <w:r w:rsidRPr="000E0085">
        <w:rPr>
          <w:u w:val="single"/>
          <w:lang w:val="en-GB"/>
        </w:rPr>
        <w:t>s disease</w:t>
      </w:r>
      <w:r w:rsidRPr="000E0085">
        <w:rPr>
          <w:lang w:val="en-GB"/>
        </w:rPr>
        <w:t xml:space="preserve"> </w:t>
      </w:r>
    </w:p>
    <w:p w14:paraId="139FE32F" w14:textId="77777777" w:rsidR="00C46587" w:rsidRPr="000E0085" w:rsidRDefault="00C46587" w:rsidP="00F014F0">
      <w:pPr>
        <w:keepNext/>
        <w:rPr>
          <w:lang w:val="en-GB"/>
        </w:rPr>
      </w:pPr>
    </w:p>
    <w:p w14:paraId="77DB328D" w14:textId="77777777" w:rsidR="00C46587" w:rsidRPr="000E0085" w:rsidRDefault="00C46587" w:rsidP="00F014F0">
      <w:pPr>
        <w:keepNext/>
        <w:rPr>
          <w:i/>
          <w:lang w:val="en-GB"/>
        </w:rPr>
      </w:pPr>
      <w:r w:rsidRPr="000E0085">
        <w:rPr>
          <w:i/>
          <w:lang w:val="en-GB"/>
        </w:rPr>
        <w:t xml:space="preserve">Children </w:t>
      </w:r>
      <w:r w:rsidR="00ED39CA" w:rsidRPr="000E0085">
        <w:rPr>
          <w:i/>
          <w:lang w:val="en-GB"/>
        </w:rPr>
        <w:t xml:space="preserve">and </w:t>
      </w:r>
      <w:r w:rsidRPr="000E0085">
        <w:rPr>
          <w:i/>
          <w:lang w:val="en-GB"/>
        </w:rPr>
        <w:t xml:space="preserve">adolescents </w:t>
      </w:r>
      <w:r w:rsidR="00ED39CA" w:rsidRPr="000E0085">
        <w:rPr>
          <w:i/>
          <w:lang w:val="en-GB"/>
        </w:rPr>
        <w:t xml:space="preserve">from 6 to17 years of age </w:t>
      </w:r>
      <w:r w:rsidRPr="000E0085">
        <w:rPr>
          <w:i/>
          <w:lang w:val="en-GB"/>
        </w:rPr>
        <w:t>weighing less than 40</w:t>
      </w:r>
      <w:r w:rsidR="00165C13">
        <w:rPr>
          <w:i/>
          <w:lang w:val="en-GB"/>
        </w:rPr>
        <w:t> kg</w:t>
      </w:r>
      <w:r w:rsidRPr="000E0085">
        <w:rPr>
          <w:i/>
          <w:lang w:val="en-GB"/>
        </w:rPr>
        <w:t xml:space="preserve"> </w:t>
      </w:r>
    </w:p>
    <w:p w14:paraId="2F2F3912" w14:textId="77777777" w:rsidR="00C46587" w:rsidRPr="000E0085" w:rsidRDefault="00C46587" w:rsidP="00F014F0">
      <w:pPr>
        <w:keepNext/>
        <w:rPr>
          <w:lang w:val="en-GB"/>
        </w:rPr>
      </w:pPr>
    </w:p>
    <w:p w14:paraId="41AD261B" w14:textId="77777777" w:rsidR="00ED39CA" w:rsidRPr="000E0085" w:rsidRDefault="00C46587" w:rsidP="00982118">
      <w:pPr>
        <w:rPr>
          <w:lang w:val="en-GB"/>
        </w:rPr>
      </w:pPr>
      <w:r w:rsidRPr="000E0085">
        <w:rPr>
          <w:lang w:val="en-GB"/>
        </w:rPr>
        <w:t>The usual dose regimen is 40</w:t>
      </w:r>
      <w:r w:rsidR="00165C13">
        <w:rPr>
          <w:lang w:val="en-GB"/>
        </w:rPr>
        <w:t> mg</w:t>
      </w:r>
      <w:r w:rsidRPr="000E0085">
        <w:rPr>
          <w:lang w:val="en-GB"/>
        </w:rPr>
        <w:t xml:space="preserve"> initially followed by 20</w:t>
      </w:r>
      <w:r w:rsidR="00165C13">
        <w:rPr>
          <w:lang w:val="en-GB"/>
        </w:rPr>
        <w:t> mg</w:t>
      </w:r>
      <w:r w:rsidRPr="000E0085">
        <w:rPr>
          <w:lang w:val="en-GB"/>
        </w:rPr>
        <w:t xml:space="preserve"> two weeks later.</w:t>
      </w:r>
      <w:r w:rsidR="00A06906" w:rsidRPr="000E0085">
        <w:rPr>
          <w:lang w:val="en-GB"/>
        </w:rPr>
        <w:t xml:space="preserve"> </w:t>
      </w:r>
      <w:r w:rsidRPr="000E0085">
        <w:rPr>
          <w:lang w:val="en-GB"/>
        </w:rPr>
        <w:t>If a faster response is required, your doctor may prescribe an initial dose of 80</w:t>
      </w:r>
      <w:r w:rsidR="00165C13">
        <w:rPr>
          <w:lang w:val="en-GB"/>
        </w:rPr>
        <w:t> mg</w:t>
      </w:r>
      <w:r w:rsidRPr="000E0085">
        <w:rPr>
          <w:lang w:val="en-GB"/>
        </w:rPr>
        <w:t xml:space="preserve"> (as </w:t>
      </w:r>
      <w:r w:rsidR="00ED39CA" w:rsidRPr="000E0085">
        <w:rPr>
          <w:lang w:val="en-GB"/>
        </w:rPr>
        <w:t>two</w:t>
      </w:r>
      <w:r w:rsidRPr="000E0085">
        <w:rPr>
          <w:lang w:val="en-GB"/>
        </w:rPr>
        <w:t> </w:t>
      </w:r>
      <w:r w:rsidR="0098010A" w:rsidRPr="000E0085">
        <w:rPr>
          <w:lang w:val="en-GB"/>
        </w:rPr>
        <w:t>40</w:t>
      </w:r>
      <w:r w:rsidR="00165C13">
        <w:rPr>
          <w:lang w:val="en-GB"/>
        </w:rPr>
        <w:t> mg</w:t>
      </w:r>
      <w:r w:rsidR="0098010A" w:rsidRPr="000E0085">
        <w:rPr>
          <w:lang w:val="en-GB"/>
        </w:rPr>
        <w:t xml:space="preserve"> </w:t>
      </w:r>
      <w:r w:rsidRPr="000E0085">
        <w:rPr>
          <w:lang w:val="en-GB"/>
        </w:rPr>
        <w:t xml:space="preserve">injections in </w:t>
      </w:r>
      <w:r w:rsidR="00ED39CA" w:rsidRPr="000E0085">
        <w:rPr>
          <w:lang w:val="en-GB"/>
        </w:rPr>
        <w:t>one</w:t>
      </w:r>
      <w:r w:rsidRPr="000E0085">
        <w:rPr>
          <w:lang w:val="en-GB"/>
        </w:rPr>
        <w:t> day) followed by 40</w:t>
      </w:r>
      <w:r w:rsidR="00165C13">
        <w:rPr>
          <w:lang w:val="en-GB"/>
        </w:rPr>
        <w:t> mg</w:t>
      </w:r>
      <w:r w:rsidRPr="000E0085">
        <w:rPr>
          <w:lang w:val="en-GB"/>
        </w:rPr>
        <w:t xml:space="preserve"> </w:t>
      </w:r>
      <w:r w:rsidR="00833EAC" w:rsidRPr="000E0085">
        <w:rPr>
          <w:lang w:val="en-GB"/>
        </w:rPr>
        <w:t xml:space="preserve">starting </w:t>
      </w:r>
      <w:r w:rsidRPr="000E0085">
        <w:rPr>
          <w:lang w:val="en-GB"/>
        </w:rPr>
        <w:t xml:space="preserve">two weeks later. </w:t>
      </w:r>
    </w:p>
    <w:p w14:paraId="2A9BA6FD" w14:textId="77777777" w:rsidR="00ED39CA" w:rsidRPr="000E0085" w:rsidRDefault="00ED39CA" w:rsidP="00982118">
      <w:pPr>
        <w:rPr>
          <w:lang w:val="en-GB"/>
        </w:rPr>
      </w:pPr>
    </w:p>
    <w:p w14:paraId="3061EED5" w14:textId="77777777" w:rsidR="00C46587" w:rsidRPr="000E0085" w:rsidRDefault="00C46587" w:rsidP="00982118">
      <w:pPr>
        <w:rPr>
          <w:lang w:val="en-GB"/>
        </w:rPr>
      </w:pPr>
      <w:r w:rsidRPr="000E0085">
        <w:rPr>
          <w:lang w:val="en-GB"/>
        </w:rPr>
        <w:t>Thereafter, the usual dose is 20</w:t>
      </w:r>
      <w:r w:rsidR="00165C13">
        <w:rPr>
          <w:lang w:val="en-GB"/>
        </w:rPr>
        <w:t> mg</w:t>
      </w:r>
      <w:r w:rsidRPr="000E0085">
        <w:rPr>
          <w:lang w:val="en-GB"/>
        </w:rPr>
        <w:t xml:space="preserve"> every other week.</w:t>
      </w:r>
      <w:r w:rsidR="00A06906" w:rsidRPr="000E0085">
        <w:rPr>
          <w:lang w:val="en-GB"/>
        </w:rPr>
        <w:t xml:space="preserve"> </w:t>
      </w:r>
      <w:r w:rsidR="00833EAC" w:rsidRPr="000E0085">
        <w:rPr>
          <w:lang w:val="en-GB"/>
        </w:rPr>
        <w:t>If this dose does not work well enough</w:t>
      </w:r>
      <w:r w:rsidRPr="000E0085">
        <w:rPr>
          <w:lang w:val="en-GB"/>
        </w:rPr>
        <w:t>, your doctor may increase the dose frequency to 20</w:t>
      </w:r>
      <w:r w:rsidR="00165C13">
        <w:rPr>
          <w:lang w:val="en-GB"/>
        </w:rPr>
        <w:t> mg</w:t>
      </w:r>
      <w:r w:rsidRPr="000E0085">
        <w:rPr>
          <w:lang w:val="en-GB"/>
        </w:rPr>
        <w:t xml:space="preserve"> every week. </w:t>
      </w:r>
    </w:p>
    <w:p w14:paraId="381440B0" w14:textId="77777777" w:rsidR="00C46587" w:rsidRPr="000E0085" w:rsidRDefault="00C46587" w:rsidP="00982118">
      <w:pPr>
        <w:rPr>
          <w:lang w:val="en-GB"/>
        </w:rPr>
      </w:pPr>
    </w:p>
    <w:p w14:paraId="7C027B92" w14:textId="77777777" w:rsidR="00C46587" w:rsidRPr="000E0085" w:rsidRDefault="00C46587" w:rsidP="00F014F0">
      <w:pPr>
        <w:keepNext/>
        <w:rPr>
          <w:i/>
          <w:lang w:val="en-GB"/>
        </w:rPr>
      </w:pPr>
      <w:r w:rsidRPr="000E0085">
        <w:rPr>
          <w:i/>
          <w:lang w:val="en-GB"/>
        </w:rPr>
        <w:t>Children</w:t>
      </w:r>
      <w:r w:rsidR="00ED39CA" w:rsidRPr="000E0085">
        <w:rPr>
          <w:i/>
          <w:lang w:val="en-GB"/>
        </w:rPr>
        <w:t xml:space="preserve"> and</w:t>
      </w:r>
      <w:r w:rsidRPr="000E0085">
        <w:rPr>
          <w:i/>
          <w:lang w:val="en-GB"/>
        </w:rPr>
        <w:t xml:space="preserve"> adolescents </w:t>
      </w:r>
      <w:r w:rsidR="00ED39CA" w:rsidRPr="000E0085">
        <w:rPr>
          <w:i/>
          <w:lang w:val="en-GB"/>
        </w:rPr>
        <w:t xml:space="preserve">from 6 to 17 years of age </w:t>
      </w:r>
      <w:r w:rsidRPr="000E0085">
        <w:rPr>
          <w:i/>
          <w:lang w:val="en-GB"/>
        </w:rPr>
        <w:t>weighing 40</w:t>
      </w:r>
      <w:r w:rsidR="00165C13">
        <w:rPr>
          <w:i/>
          <w:lang w:val="en-GB"/>
        </w:rPr>
        <w:t> kg</w:t>
      </w:r>
      <w:r w:rsidRPr="000E0085">
        <w:rPr>
          <w:i/>
          <w:lang w:val="en-GB"/>
        </w:rPr>
        <w:t xml:space="preserve"> or more</w:t>
      </w:r>
    </w:p>
    <w:p w14:paraId="064B95DD" w14:textId="77777777" w:rsidR="00C46587" w:rsidRPr="000E0085" w:rsidRDefault="00C46587" w:rsidP="00F014F0">
      <w:pPr>
        <w:keepNext/>
        <w:rPr>
          <w:lang w:val="en-GB"/>
        </w:rPr>
      </w:pPr>
    </w:p>
    <w:p w14:paraId="1CC102A6" w14:textId="77777777" w:rsidR="00C46587" w:rsidRPr="000E0085" w:rsidRDefault="00C46587" w:rsidP="00982118">
      <w:pPr>
        <w:rPr>
          <w:lang w:val="en-GB"/>
        </w:rPr>
      </w:pPr>
      <w:r w:rsidRPr="000E0085">
        <w:rPr>
          <w:lang w:val="en-GB"/>
        </w:rPr>
        <w:t>The usual dose regimen is 80</w:t>
      </w:r>
      <w:r w:rsidR="00165C13">
        <w:rPr>
          <w:lang w:val="en-GB"/>
        </w:rPr>
        <w:t> mg</w:t>
      </w:r>
      <w:r w:rsidRPr="000E0085">
        <w:rPr>
          <w:lang w:val="en-GB"/>
        </w:rPr>
        <w:t xml:space="preserve"> </w:t>
      </w:r>
      <w:r w:rsidR="00ED39CA" w:rsidRPr="000E0085">
        <w:rPr>
          <w:lang w:val="en-GB"/>
        </w:rPr>
        <w:t>(as two </w:t>
      </w:r>
      <w:r w:rsidR="000A68CA" w:rsidRPr="000E0085">
        <w:rPr>
          <w:lang w:val="en-GB"/>
        </w:rPr>
        <w:t>40</w:t>
      </w:r>
      <w:r w:rsidR="00165C13">
        <w:rPr>
          <w:lang w:val="en-GB"/>
        </w:rPr>
        <w:t> mg</w:t>
      </w:r>
      <w:r w:rsidR="000A68CA" w:rsidRPr="000E0085">
        <w:rPr>
          <w:lang w:val="en-GB"/>
        </w:rPr>
        <w:t xml:space="preserve"> </w:t>
      </w:r>
      <w:r w:rsidR="00ED39CA" w:rsidRPr="000E0085">
        <w:rPr>
          <w:lang w:val="en-GB"/>
        </w:rPr>
        <w:t xml:space="preserve">injections in one day) </w:t>
      </w:r>
      <w:r w:rsidRPr="000E0085">
        <w:rPr>
          <w:lang w:val="en-GB"/>
        </w:rPr>
        <w:t>initially followed by 40</w:t>
      </w:r>
      <w:r w:rsidR="00165C13">
        <w:rPr>
          <w:lang w:val="en-GB"/>
        </w:rPr>
        <w:t> mg</w:t>
      </w:r>
      <w:r w:rsidR="00077E50" w:rsidRPr="000E0085">
        <w:rPr>
          <w:lang w:val="en-GB"/>
        </w:rPr>
        <w:t> </w:t>
      </w:r>
      <w:r w:rsidRPr="000E0085">
        <w:rPr>
          <w:lang w:val="en-GB"/>
        </w:rPr>
        <w:t>two weeks later.</w:t>
      </w:r>
      <w:r w:rsidR="00A06906" w:rsidRPr="000E0085">
        <w:rPr>
          <w:lang w:val="en-GB"/>
        </w:rPr>
        <w:t xml:space="preserve"> </w:t>
      </w:r>
      <w:r w:rsidRPr="000E0085">
        <w:rPr>
          <w:lang w:val="en-GB"/>
        </w:rPr>
        <w:t>If a faster response is required, your doctor may prescribe an initial dose of 160</w:t>
      </w:r>
      <w:r w:rsidR="00165C13">
        <w:rPr>
          <w:lang w:val="en-GB"/>
        </w:rPr>
        <w:t> mg</w:t>
      </w:r>
      <w:r w:rsidRPr="000E0085">
        <w:rPr>
          <w:lang w:val="en-GB"/>
        </w:rPr>
        <w:t xml:space="preserve"> (as </w:t>
      </w:r>
      <w:r w:rsidR="00ED39CA" w:rsidRPr="000E0085">
        <w:rPr>
          <w:lang w:val="en-GB"/>
        </w:rPr>
        <w:t>four</w:t>
      </w:r>
      <w:r w:rsidRPr="000E0085">
        <w:rPr>
          <w:lang w:val="en-GB"/>
        </w:rPr>
        <w:t> </w:t>
      </w:r>
      <w:r w:rsidR="000A68CA" w:rsidRPr="000E0085">
        <w:rPr>
          <w:lang w:val="en-GB"/>
        </w:rPr>
        <w:t>40</w:t>
      </w:r>
      <w:r w:rsidR="00165C13">
        <w:rPr>
          <w:lang w:val="en-GB"/>
        </w:rPr>
        <w:t> mg</w:t>
      </w:r>
      <w:r w:rsidR="000A68CA" w:rsidRPr="000E0085">
        <w:rPr>
          <w:lang w:val="en-GB"/>
        </w:rPr>
        <w:t xml:space="preserve"> </w:t>
      </w:r>
      <w:r w:rsidRPr="000E0085">
        <w:rPr>
          <w:lang w:val="en-GB"/>
        </w:rPr>
        <w:t xml:space="preserve">injections in </w:t>
      </w:r>
      <w:r w:rsidR="00ED39CA" w:rsidRPr="000E0085">
        <w:rPr>
          <w:lang w:val="en-GB"/>
        </w:rPr>
        <w:t>one</w:t>
      </w:r>
      <w:r w:rsidRPr="000E0085">
        <w:rPr>
          <w:lang w:val="en-GB"/>
        </w:rPr>
        <w:t xml:space="preserve"> day or as </w:t>
      </w:r>
      <w:r w:rsidR="00ED39CA" w:rsidRPr="000E0085">
        <w:rPr>
          <w:lang w:val="en-GB"/>
        </w:rPr>
        <w:t>two</w:t>
      </w:r>
      <w:r w:rsidR="000A68CA" w:rsidRPr="000E0085">
        <w:rPr>
          <w:lang w:val="en-GB"/>
        </w:rPr>
        <w:t xml:space="preserve"> 40</w:t>
      </w:r>
      <w:r w:rsidR="00165C13">
        <w:rPr>
          <w:lang w:val="en-GB"/>
        </w:rPr>
        <w:t> mg</w:t>
      </w:r>
      <w:r w:rsidRPr="000E0085">
        <w:rPr>
          <w:lang w:val="en-GB"/>
        </w:rPr>
        <w:t xml:space="preserve"> injections per day for </w:t>
      </w:r>
      <w:r w:rsidR="00ED39CA" w:rsidRPr="000E0085">
        <w:rPr>
          <w:lang w:val="en-GB"/>
        </w:rPr>
        <w:t>two</w:t>
      </w:r>
      <w:r w:rsidRPr="000E0085">
        <w:rPr>
          <w:lang w:val="en-GB"/>
        </w:rPr>
        <w:t> consecutive days) followed by 80</w:t>
      </w:r>
      <w:r w:rsidR="00165C13">
        <w:rPr>
          <w:lang w:val="en-GB"/>
        </w:rPr>
        <w:t> mg</w:t>
      </w:r>
      <w:r w:rsidRPr="000E0085">
        <w:rPr>
          <w:lang w:val="en-GB"/>
        </w:rPr>
        <w:t xml:space="preserve"> </w:t>
      </w:r>
      <w:r w:rsidR="00ED39CA" w:rsidRPr="000E0085">
        <w:rPr>
          <w:lang w:val="en-GB"/>
        </w:rPr>
        <w:t>(as two </w:t>
      </w:r>
      <w:r w:rsidR="000A68CA" w:rsidRPr="000E0085">
        <w:rPr>
          <w:lang w:val="en-GB"/>
        </w:rPr>
        <w:t>40</w:t>
      </w:r>
      <w:r w:rsidR="00165C13">
        <w:rPr>
          <w:lang w:val="en-GB"/>
        </w:rPr>
        <w:t> mg</w:t>
      </w:r>
      <w:r w:rsidR="000A68CA" w:rsidRPr="000E0085">
        <w:rPr>
          <w:lang w:val="en-GB"/>
        </w:rPr>
        <w:t xml:space="preserve"> </w:t>
      </w:r>
      <w:r w:rsidR="00ED39CA" w:rsidRPr="000E0085">
        <w:rPr>
          <w:lang w:val="en-GB"/>
        </w:rPr>
        <w:t xml:space="preserve">injections in one day) </w:t>
      </w:r>
      <w:r w:rsidRPr="000E0085">
        <w:rPr>
          <w:lang w:val="en-GB"/>
        </w:rPr>
        <w:t xml:space="preserve">two weeks later. </w:t>
      </w:r>
    </w:p>
    <w:p w14:paraId="338F5918" w14:textId="77777777" w:rsidR="00C46587" w:rsidRPr="000E0085" w:rsidRDefault="00C46587" w:rsidP="00982118">
      <w:pPr>
        <w:rPr>
          <w:lang w:val="en-GB"/>
        </w:rPr>
      </w:pPr>
    </w:p>
    <w:p w14:paraId="1D59CFCD" w14:textId="77777777" w:rsidR="00C46587" w:rsidRPr="000E0085" w:rsidRDefault="00C46587" w:rsidP="00982118">
      <w:pPr>
        <w:rPr>
          <w:lang w:val="en-GB"/>
        </w:rPr>
      </w:pPr>
      <w:r w:rsidRPr="000E0085">
        <w:rPr>
          <w:lang w:val="en-GB"/>
        </w:rPr>
        <w:t>Thereafter, the usual dose is 40</w:t>
      </w:r>
      <w:r w:rsidR="00165C13">
        <w:rPr>
          <w:lang w:val="en-GB"/>
        </w:rPr>
        <w:t> mg</w:t>
      </w:r>
      <w:r w:rsidRPr="000E0085">
        <w:rPr>
          <w:lang w:val="en-GB"/>
        </w:rPr>
        <w:t xml:space="preserve"> every other week.</w:t>
      </w:r>
      <w:r w:rsidR="00E90A49" w:rsidRPr="000E0085">
        <w:rPr>
          <w:lang w:val="en-GB"/>
        </w:rPr>
        <w:t xml:space="preserve"> </w:t>
      </w:r>
      <w:r w:rsidR="00833EAC" w:rsidRPr="000E0085">
        <w:rPr>
          <w:lang w:val="en-GB"/>
        </w:rPr>
        <w:t>If this dose does not work well enough</w:t>
      </w:r>
      <w:r w:rsidRPr="000E0085">
        <w:rPr>
          <w:lang w:val="en-GB"/>
        </w:rPr>
        <w:t xml:space="preserve">, your doctor may increase the </w:t>
      </w:r>
      <w:r w:rsidR="000A68CA" w:rsidRPr="000E0085">
        <w:rPr>
          <w:lang w:val="en-GB"/>
        </w:rPr>
        <w:t>dosage</w:t>
      </w:r>
      <w:r w:rsidRPr="000E0085">
        <w:rPr>
          <w:lang w:val="en-GB"/>
        </w:rPr>
        <w:t xml:space="preserve"> to 40</w:t>
      </w:r>
      <w:r w:rsidR="00165C13">
        <w:rPr>
          <w:lang w:val="en-GB"/>
        </w:rPr>
        <w:t> mg</w:t>
      </w:r>
      <w:r w:rsidRPr="000E0085">
        <w:rPr>
          <w:lang w:val="en-GB"/>
        </w:rPr>
        <w:t xml:space="preserve"> every week</w:t>
      </w:r>
      <w:r w:rsidR="000A68CA" w:rsidRPr="000E0085">
        <w:rPr>
          <w:lang w:val="en-GB"/>
        </w:rPr>
        <w:t xml:space="preserve"> or 80</w:t>
      </w:r>
      <w:r w:rsidR="00165C13">
        <w:rPr>
          <w:lang w:val="en-GB"/>
        </w:rPr>
        <w:t> mg</w:t>
      </w:r>
      <w:r w:rsidR="000A68CA" w:rsidRPr="000E0085">
        <w:rPr>
          <w:lang w:val="en-GB"/>
        </w:rPr>
        <w:t xml:space="preserve"> every other week</w:t>
      </w:r>
      <w:r w:rsidRPr="000E0085">
        <w:rPr>
          <w:lang w:val="en-GB"/>
        </w:rPr>
        <w:t xml:space="preserve">. </w:t>
      </w:r>
    </w:p>
    <w:p w14:paraId="1985BC66" w14:textId="77777777" w:rsidR="00C46587" w:rsidRPr="000E0085" w:rsidRDefault="00C46587" w:rsidP="00982118">
      <w:pPr>
        <w:rPr>
          <w:lang w:val="en-GB"/>
        </w:rPr>
      </w:pPr>
    </w:p>
    <w:p w14:paraId="3A994F20" w14:textId="77777777" w:rsidR="00C46587" w:rsidRPr="000E0085" w:rsidRDefault="00C46587" w:rsidP="00F014F0">
      <w:pPr>
        <w:keepNext/>
        <w:rPr>
          <w:u w:val="single"/>
          <w:lang w:val="en-GB"/>
        </w:rPr>
      </w:pPr>
      <w:r w:rsidRPr="000E0085">
        <w:rPr>
          <w:u w:val="single"/>
          <w:lang w:val="en-GB"/>
        </w:rPr>
        <w:t>Adults with ulcerative colitis</w:t>
      </w:r>
    </w:p>
    <w:p w14:paraId="267D4FB3" w14:textId="77777777" w:rsidR="00C46587" w:rsidRPr="000E0085" w:rsidRDefault="00C46587" w:rsidP="00F014F0">
      <w:pPr>
        <w:keepNext/>
        <w:rPr>
          <w:lang w:val="en-GB"/>
        </w:rPr>
      </w:pPr>
    </w:p>
    <w:p w14:paraId="30674E09" w14:textId="77777777" w:rsidR="00C46587" w:rsidRPr="000E0085" w:rsidRDefault="00C46587" w:rsidP="00982118">
      <w:pPr>
        <w:rPr>
          <w:lang w:val="en-GB"/>
        </w:rPr>
      </w:pPr>
      <w:r w:rsidRPr="000E0085">
        <w:rPr>
          <w:lang w:val="en-GB"/>
        </w:rPr>
        <w:t xml:space="preserve">The usual </w:t>
      </w:r>
      <w:r w:rsidR="006A1144" w:rsidRPr="000E0085">
        <w:rPr>
          <w:lang w:val="en-GB"/>
        </w:rPr>
        <w:t>Amsparity</w:t>
      </w:r>
      <w:r w:rsidRPr="000E0085">
        <w:rPr>
          <w:lang w:val="en-GB"/>
        </w:rPr>
        <w:t xml:space="preserve"> dose for adults with ulcerative colitis is 160</w:t>
      </w:r>
      <w:r w:rsidR="00165C13">
        <w:rPr>
          <w:lang w:val="en-GB"/>
        </w:rPr>
        <w:t> mg</w:t>
      </w:r>
      <w:r w:rsidRPr="000E0085">
        <w:rPr>
          <w:lang w:val="en-GB"/>
        </w:rPr>
        <w:t xml:space="preserve"> </w:t>
      </w:r>
      <w:r w:rsidR="00833EAC" w:rsidRPr="000E0085">
        <w:rPr>
          <w:lang w:val="en-GB"/>
        </w:rPr>
        <w:t xml:space="preserve">initially </w:t>
      </w:r>
      <w:r w:rsidR="00ED39CA" w:rsidRPr="000E0085">
        <w:rPr>
          <w:lang w:val="en-GB"/>
        </w:rPr>
        <w:t>(</w:t>
      </w:r>
      <w:r w:rsidRPr="000E0085">
        <w:rPr>
          <w:lang w:val="en-GB"/>
        </w:rPr>
        <w:t xml:space="preserve">as four </w:t>
      </w:r>
      <w:r w:rsidR="000A68CA" w:rsidRPr="000E0085">
        <w:rPr>
          <w:lang w:val="en-GB"/>
        </w:rPr>
        <w:t>40</w:t>
      </w:r>
      <w:r w:rsidR="00165C13">
        <w:rPr>
          <w:lang w:val="en-GB"/>
        </w:rPr>
        <w:t> mg</w:t>
      </w:r>
      <w:r w:rsidR="000A68CA" w:rsidRPr="000E0085">
        <w:rPr>
          <w:lang w:val="en-GB"/>
        </w:rPr>
        <w:t xml:space="preserve"> </w:t>
      </w:r>
      <w:r w:rsidRPr="000E0085">
        <w:rPr>
          <w:lang w:val="en-GB"/>
        </w:rPr>
        <w:t xml:space="preserve">injections in one day or </w:t>
      </w:r>
      <w:r w:rsidR="00833EAC" w:rsidRPr="000E0085">
        <w:rPr>
          <w:lang w:val="en-GB"/>
        </w:rPr>
        <w:t xml:space="preserve">as </w:t>
      </w:r>
      <w:r w:rsidRPr="000E0085">
        <w:rPr>
          <w:lang w:val="en-GB"/>
        </w:rPr>
        <w:t xml:space="preserve">two </w:t>
      </w:r>
      <w:r w:rsidR="000A68CA" w:rsidRPr="000E0085">
        <w:rPr>
          <w:lang w:val="en-GB"/>
        </w:rPr>
        <w:t>40</w:t>
      </w:r>
      <w:r w:rsidR="00165C13">
        <w:rPr>
          <w:lang w:val="en-GB"/>
        </w:rPr>
        <w:t> mg</w:t>
      </w:r>
      <w:r w:rsidR="000A68CA" w:rsidRPr="000E0085">
        <w:rPr>
          <w:lang w:val="en-GB"/>
        </w:rPr>
        <w:t xml:space="preserve"> </w:t>
      </w:r>
      <w:r w:rsidRPr="000E0085">
        <w:rPr>
          <w:lang w:val="en-GB"/>
        </w:rPr>
        <w:t>injections per day for two consecutive days)</w:t>
      </w:r>
      <w:r w:rsidR="00833EAC" w:rsidRPr="000E0085">
        <w:rPr>
          <w:lang w:val="en-GB"/>
        </w:rPr>
        <w:t>,</w:t>
      </w:r>
      <w:r w:rsidRPr="000E0085">
        <w:rPr>
          <w:lang w:val="en-GB"/>
        </w:rPr>
        <w:t xml:space="preserve"> </w:t>
      </w:r>
      <w:r w:rsidR="00833EAC" w:rsidRPr="000E0085">
        <w:rPr>
          <w:lang w:val="en-GB"/>
        </w:rPr>
        <w:t xml:space="preserve">then </w:t>
      </w:r>
      <w:r w:rsidRPr="000E0085">
        <w:rPr>
          <w:lang w:val="en-GB"/>
        </w:rPr>
        <w:t>80</w:t>
      </w:r>
      <w:r w:rsidR="00165C13">
        <w:rPr>
          <w:lang w:val="en-GB"/>
        </w:rPr>
        <w:t> mg</w:t>
      </w:r>
      <w:r w:rsidRPr="000E0085">
        <w:rPr>
          <w:lang w:val="en-GB"/>
        </w:rPr>
        <w:t xml:space="preserve"> </w:t>
      </w:r>
      <w:r w:rsidR="00ED39CA" w:rsidRPr="000E0085">
        <w:rPr>
          <w:lang w:val="en-GB"/>
        </w:rPr>
        <w:t>(as two</w:t>
      </w:r>
      <w:r w:rsidR="000A68CA" w:rsidRPr="000E0085">
        <w:rPr>
          <w:lang w:val="en-GB"/>
        </w:rPr>
        <w:t xml:space="preserve"> 40</w:t>
      </w:r>
      <w:r w:rsidR="00165C13">
        <w:rPr>
          <w:lang w:val="en-GB"/>
        </w:rPr>
        <w:t> mg</w:t>
      </w:r>
      <w:r w:rsidR="00077E50" w:rsidRPr="000E0085">
        <w:rPr>
          <w:lang w:val="en-GB"/>
        </w:rPr>
        <w:t xml:space="preserve"> </w:t>
      </w:r>
      <w:r w:rsidR="00ED39CA" w:rsidRPr="000E0085">
        <w:rPr>
          <w:lang w:val="en-GB"/>
        </w:rPr>
        <w:t xml:space="preserve">injections in one day) </w:t>
      </w:r>
      <w:r w:rsidR="00833EAC" w:rsidRPr="000E0085">
        <w:rPr>
          <w:lang w:val="en-GB"/>
        </w:rPr>
        <w:t xml:space="preserve">two weeks later, </w:t>
      </w:r>
      <w:r w:rsidRPr="000E0085">
        <w:rPr>
          <w:lang w:val="en-GB"/>
        </w:rPr>
        <w:t xml:space="preserve">and </w:t>
      </w:r>
      <w:r w:rsidR="00833EAC" w:rsidRPr="000E0085">
        <w:rPr>
          <w:lang w:val="en-GB"/>
        </w:rPr>
        <w:t>then</w:t>
      </w:r>
      <w:r w:rsidRPr="000E0085">
        <w:rPr>
          <w:lang w:val="en-GB"/>
        </w:rPr>
        <w:t xml:space="preserve"> 40</w:t>
      </w:r>
      <w:r w:rsidR="00165C13">
        <w:rPr>
          <w:lang w:val="en-GB"/>
        </w:rPr>
        <w:t> mg</w:t>
      </w:r>
      <w:r w:rsidRPr="000E0085">
        <w:rPr>
          <w:lang w:val="en-GB"/>
        </w:rPr>
        <w:t xml:space="preserve"> every other week.</w:t>
      </w:r>
      <w:r w:rsidR="00A06906" w:rsidRPr="000E0085">
        <w:rPr>
          <w:lang w:val="en-GB"/>
        </w:rPr>
        <w:t xml:space="preserve"> </w:t>
      </w:r>
      <w:r w:rsidR="00833EAC" w:rsidRPr="000E0085">
        <w:rPr>
          <w:lang w:val="en-GB"/>
        </w:rPr>
        <w:t>If this dose does not work well enough</w:t>
      </w:r>
      <w:r w:rsidRPr="000E0085">
        <w:rPr>
          <w:lang w:val="en-GB"/>
        </w:rPr>
        <w:t xml:space="preserve">, your doctor may increase the </w:t>
      </w:r>
      <w:r w:rsidR="000A68CA" w:rsidRPr="000E0085">
        <w:rPr>
          <w:lang w:val="en-GB"/>
        </w:rPr>
        <w:t>dosage</w:t>
      </w:r>
      <w:r w:rsidRPr="000E0085">
        <w:rPr>
          <w:lang w:val="en-GB"/>
        </w:rPr>
        <w:t xml:space="preserve"> to 40</w:t>
      </w:r>
      <w:r w:rsidR="00165C13">
        <w:rPr>
          <w:lang w:val="en-GB"/>
        </w:rPr>
        <w:t> mg</w:t>
      </w:r>
      <w:r w:rsidRPr="000E0085">
        <w:rPr>
          <w:lang w:val="en-GB"/>
        </w:rPr>
        <w:t xml:space="preserve"> every </w:t>
      </w:r>
      <w:r w:rsidR="000A68CA" w:rsidRPr="000E0085">
        <w:rPr>
          <w:lang w:val="en-GB"/>
        </w:rPr>
        <w:t>week or 80</w:t>
      </w:r>
      <w:r w:rsidR="00165C13">
        <w:rPr>
          <w:lang w:val="en-GB"/>
        </w:rPr>
        <w:t> mg</w:t>
      </w:r>
      <w:r w:rsidR="000A68CA" w:rsidRPr="000E0085">
        <w:rPr>
          <w:lang w:val="en-GB"/>
        </w:rPr>
        <w:t xml:space="preserve"> every other </w:t>
      </w:r>
      <w:r w:rsidRPr="000E0085">
        <w:rPr>
          <w:lang w:val="en-GB"/>
        </w:rPr>
        <w:t xml:space="preserve">week. </w:t>
      </w:r>
    </w:p>
    <w:p w14:paraId="0629781B" w14:textId="77777777" w:rsidR="00C46587" w:rsidRPr="000E0085" w:rsidRDefault="00C46587" w:rsidP="00982118">
      <w:pPr>
        <w:rPr>
          <w:lang w:val="en-GB"/>
        </w:rPr>
      </w:pPr>
    </w:p>
    <w:p w14:paraId="7FF14632" w14:textId="77777777" w:rsidR="00283012" w:rsidRPr="00F825B9" w:rsidRDefault="00283012" w:rsidP="001C56EC">
      <w:pPr>
        <w:keepNext/>
        <w:autoSpaceDE w:val="0"/>
        <w:autoSpaceDN w:val="0"/>
        <w:adjustRightInd w:val="0"/>
        <w:rPr>
          <w:u w:val="single"/>
        </w:rPr>
      </w:pPr>
      <w:r w:rsidRPr="00F825B9">
        <w:rPr>
          <w:u w:val="single"/>
        </w:rPr>
        <w:t>Children and adolescents with ulcerative colitis</w:t>
      </w:r>
    </w:p>
    <w:p w14:paraId="661EFAAD" w14:textId="77777777" w:rsidR="00283012" w:rsidRDefault="00283012" w:rsidP="001C56EC">
      <w:pPr>
        <w:keepNext/>
        <w:autoSpaceDE w:val="0"/>
        <w:autoSpaceDN w:val="0"/>
        <w:adjustRightInd w:val="0"/>
        <w:rPr>
          <w:i/>
          <w:iCs/>
        </w:rPr>
      </w:pPr>
    </w:p>
    <w:p w14:paraId="4D83AB45" w14:textId="77777777" w:rsidR="00283012" w:rsidRPr="00F825B9" w:rsidRDefault="00283012" w:rsidP="001C56EC">
      <w:pPr>
        <w:keepNext/>
        <w:autoSpaceDE w:val="0"/>
        <w:autoSpaceDN w:val="0"/>
        <w:adjustRightInd w:val="0"/>
        <w:rPr>
          <w:i/>
          <w:iCs/>
        </w:rPr>
      </w:pPr>
      <w:r w:rsidRPr="00F825B9">
        <w:rPr>
          <w:i/>
          <w:iCs/>
        </w:rPr>
        <w:t>Children and adolescents from 6</w:t>
      </w:r>
      <w:r>
        <w:rPr>
          <w:lang w:val="en-GB"/>
        </w:rPr>
        <w:t> </w:t>
      </w:r>
      <w:r w:rsidRPr="00F825B9">
        <w:rPr>
          <w:i/>
          <w:iCs/>
        </w:rPr>
        <w:t>years of age weighing less than 40</w:t>
      </w:r>
      <w:r>
        <w:rPr>
          <w:lang w:val="en-GB"/>
        </w:rPr>
        <w:t> </w:t>
      </w:r>
      <w:r w:rsidRPr="00F825B9">
        <w:rPr>
          <w:i/>
          <w:iCs/>
        </w:rPr>
        <w:t>kg</w:t>
      </w:r>
    </w:p>
    <w:p w14:paraId="4F4E4989" w14:textId="77777777" w:rsidR="00283012" w:rsidRDefault="00283012" w:rsidP="001C56EC">
      <w:pPr>
        <w:keepNext/>
        <w:autoSpaceDE w:val="0"/>
        <w:autoSpaceDN w:val="0"/>
        <w:adjustRightInd w:val="0"/>
      </w:pPr>
    </w:p>
    <w:p w14:paraId="0967F3F3" w14:textId="77777777" w:rsidR="00283012" w:rsidRPr="00F825B9" w:rsidRDefault="00283012" w:rsidP="001C56EC">
      <w:pPr>
        <w:autoSpaceDE w:val="0"/>
        <w:autoSpaceDN w:val="0"/>
        <w:adjustRightInd w:val="0"/>
      </w:pPr>
      <w:r w:rsidRPr="00F825B9">
        <w:t xml:space="preserve">The usual </w:t>
      </w:r>
      <w:r>
        <w:t>Amsparity</w:t>
      </w:r>
      <w:r w:rsidRPr="00F825B9">
        <w:t xml:space="preserve"> dose is 80</w:t>
      </w:r>
      <w:r>
        <w:rPr>
          <w:lang w:val="en-GB"/>
        </w:rPr>
        <w:t> </w:t>
      </w:r>
      <w:r w:rsidRPr="00F825B9">
        <w:t>mg (as two 40</w:t>
      </w:r>
      <w:r>
        <w:rPr>
          <w:lang w:val="en-GB"/>
        </w:rPr>
        <w:t> </w:t>
      </w:r>
      <w:r w:rsidRPr="00F825B9">
        <w:t>mg injections in one day) initially followed by 40</w:t>
      </w:r>
      <w:r>
        <w:rPr>
          <w:lang w:val="en-GB"/>
        </w:rPr>
        <w:t> </w:t>
      </w:r>
      <w:r w:rsidRPr="00F825B9">
        <w:t>mg (as one</w:t>
      </w:r>
      <w:r>
        <w:t xml:space="preserve"> </w:t>
      </w:r>
      <w:r w:rsidRPr="00F825B9">
        <w:t>40</w:t>
      </w:r>
      <w:r>
        <w:rPr>
          <w:lang w:val="en-GB"/>
        </w:rPr>
        <w:t> </w:t>
      </w:r>
      <w:r w:rsidRPr="00F825B9">
        <w:t>mg injection) two weeks later. Thereafter, the usual dose is 40</w:t>
      </w:r>
      <w:r>
        <w:rPr>
          <w:lang w:val="en-GB"/>
        </w:rPr>
        <w:t> </w:t>
      </w:r>
      <w:r w:rsidRPr="00F825B9">
        <w:t>mg every other week.</w:t>
      </w:r>
    </w:p>
    <w:p w14:paraId="74066952" w14:textId="77777777" w:rsidR="00283012" w:rsidRDefault="00283012" w:rsidP="001C56EC"/>
    <w:p w14:paraId="350369E6" w14:textId="77777777" w:rsidR="00283012" w:rsidRPr="00F825B9" w:rsidRDefault="00283012" w:rsidP="001C56EC">
      <w:r w:rsidRPr="00F825B9">
        <w:t>Patients who turn 18</w:t>
      </w:r>
      <w:r>
        <w:rPr>
          <w:lang w:val="en-GB"/>
        </w:rPr>
        <w:t> </w:t>
      </w:r>
      <w:r w:rsidRPr="00F825B9">
        <w:t>years of age while on 40</w:t>
      </w:r>
      <w:r>
        <w:rPr>
          <w:lang w:val="en-GB"/>
        </w:rPr>
        <w:t> </w:t>
      </w:r>
      <w:r w:rsidRPr="00F825B9">
        <w:t>mg every other week, should continue their prescribed dose.</w:t>
      </w:r>
    </w:p>
    <w:p w14:paraId="5F0260D0" w14:textId="77777777" w:rsidR="00283012" w:rsidRPr="00F825B9" w:rsidRDefault="00283012" w:rsidP="001C56EC"/>
    <w:p w14:paraId="7948F79B" w14:textId="77777777" w:rsidR="00283012" w:rsidRPr="00F825B9" w:rsidRDefault="00283012" w:rsidP="001C56EC">
      <w:pPr>
        <w:keepNext/>
        <w:autoSpaceDE w:val="0"/>
        <w:autoSpaceDN w:val="0"/>
        <w:adjustRightInd w:val="0"/>
        <w:rPr>
          <w:i/>
          <w:iCs/>
        </w:rPr>
      </w:pPr>
      <w:r w:rsidRPr="00F825B9">
        <w:rPr>
          <w:i/>
          <w:iCs/>
        </w:rPr>
        <w:t>Children and adolescents from 6</w:t>
      </w:r>
      <w:r>
        <w:rPr>
          <w:lang w:val="en-GB"/>
        </w:rPr>
        <w:t> </w:t>
      </w:r>
      <w:r w:rsidRPr="00F825B9">
        <w:rPr>
          <w:i/>
          <w:iCs/>
        </w:rPr>
        <w:t>years of age weighing 40</w:t>
      </w:r>
      <w:r>
        <w:rPr>
          <w:lang w:val="en-GB"/>
        </w:rPr>
        <w:t> </w:t>
      </w:r>
      <w:r w:rsidRPr="00F825B9">
        <w:rPr>
          <w:i/>
          <w:iCs/>
        </w:rPr>
        <w:t>kg or more</w:t>
      </w:r>
    </w:p>
    <w:p w14:paraId="7F4FF2A9" w14:textId="77777777" w:rsidR="00283012" w:rsidRDefault="00283012" w:rsidP="001C56EC">
      <w:pPr>
        <w:keepNext/>
        <w:autoSpaceDE w:val="0"/>
        <w:autoSpaceDN w:val="0"/>
        <w:adjustRightInd w:val="0"/>
      </w:pPr>
    </w:p>
    <w:p w14:paraId="391D3940" w14:textId="77777777" w:rsidR="00283012" w:rsidRDefault="00283012" w:rsidP="001C56EC">
      <w:pPr>
        <w:autoSpaceDE w:val="0"/>
        <w:autoSpaceDN w:val="0"/>
        <w:adjustRightInd w:val="0"/>
      </w:pPr>
      <w:r w:rsidRPr="00F825B9">
        <w:t xml:space="preserve">The usual </w:t>
      </w:r>
      <w:r>
        <w:t>Amsparity</w:t>
      </w:r>
      <w:r w:rsidRPr="00F825B9">
        <w:t xml:space="preserve"> dose is 160</w:t>
      </w:r>
      <w:r>
        <w:rPr>
          <w:lang w:val="en-GB"/>
        </w:rPr>
        <w:t> </w:t>
      </w:r>
      <w:r w:rsidRPr="00F825B9">
        <w:t>mg (as four 40</w:t>
      </w:r>
      <w:r>
        <w:rPr>
          <w:lang w:val="en-GB"/>
        </w:rPr>
        <w:t> </w:t>
      </w:r>
      <w:r w:rsidRPr="00F825B9">
        <w:t>mg injections in one day or two 40</w:t>
      </w:r>
      <w:r>
        <w:rPr>
          <w:lang w:val="en-GB"/>
        </w:rPr>
        <w:t> </w:t>
      </w:r>
      <w:r w:rsidRPr="00F825B9">
        <w:t>mg injections per day for</w:t>
      </w:r>
      <w:r>
        <w:t xml:space="preserve"> </w:t>
      </w:r>
      <w:r w:rsidRPr="00F825B9">
        <w:t>two consecutive days) initially, followed by 80</w:t>
      </w:r>
      <w:r>
        <w:rPr>
          <w:lang w:val="en-GB"/>
        </w:rPr>
        <w:t> </w:t>
      </w:r>
      <w:r w:rsidRPr="00F825B9">
        <w:t>mg (as two 40</w:t>
      </w:r>
      <w:r>
        <w:rPr>
          <w:lang w:val="en-GB"/>
        </w:rPr>
        <w:t> </w:t>
      </w:r>
      <w:r w:rsidRPr="00F825B9">
        <w:t>mg injections in one day) two weeks later.</w:t>
      </w:r>
      <w:r>
        <w:t xml:space="preserve"> </w:t>
      </w:r>
      <w:r w:rsidRPr="00F825B9">
        <w:t>Thereafter the usual dose is 80</w:t>
      </w:r>
      <w:r>
        <w:rPr>
          <w:lang w:val="en-GB"/>
        </w:rPr>
        <w:t> </w:t>
      </w:r>
      <w:r w:rsidRPr="00F825B9">
        <w:t>mg every other week.</w:t>
      </w:r>
    </w:p>
    <w:p w14:paraId="312A2FD5" w14:textId="77777777" w:rsidR="00283012" w:rsidRPr="00F825B9" w:rsidRDefault="00283012" w:rsidP="001C56EC">
      <w:pPr>
        <w:autoSpaceDE w:val="0"/>
        <w:autoSpaceDN w:val="0"/>
        <w:adjustRightInd w:val="0"/>
      </w:pPr>
    </w:p>
    <w:p w14:paraId="3A79C137" w14:textId="77777777" w:rsidR="00283012" w:rsidRPr="00F825B9" w:rsidRDefault="00283012" w:rsidP="001C56EC">
      <w:r w:rsidRPr="00F825B9">
        <w:t>Patients who turn 18</w:t>
      </w:r>
      <w:r>
        <w:rPr>
          <w:lang w:val="en-GB"/>
        </w:rPr>
        <w:t> </w:t>
      </w:r>
      <w:r w:rsidRPr="00F825B9">
        <w:t>years of age while on 80</w:t>
      </w:r>
      <w:r>
        <w:rPr>
          <w:lang w:val="en-GB"/>
        </w:rPr>
        <w:t> </w:t>
      </w:r>
      <w:r w:rsidRPr="00F825B9">
        <w:t>mg every other week, should continue their prescribed dose.</w:t>
      </w:r>
    </w:p>
    <w:p w14:paraId="6BF635B7" w14:textId="77777777" w:rsidR="00283012" w:rsidRPr="00F825B9" w:rsidRDefault="00283012" w:rsidP="001C56EC"/>
    <w:p w14:paraId="5F77AC68" w14:textId="77777777" w:rsidR="00C46587" w:rsidRPr="000E0085" w:rsidRDefault="00C46587" w:rsidP="00982118">
      <w:pPr>
        <w:keepNext/>
        <w:rPr>
          <w:u w:val="single"/>
          <w:lang w:val="en-GB"/>
        </w:rPr>
      </w:pPr>
      <w:r w:rsidRPr="000E0085">
        <w:rPr>
          <w:u w:val="single"/>
          <w:lang w:val="en-GB"/>
        </w:rPr>
        <w:t>Adults with non</w:t>
      </w:r>
      <w:r w:rsidR="00E26D75">
        <w:rPr>
          <w:u w:val="single"/>
          <w:lang w:val="en-GB"/>
        </w:rPr>
        <w:noBreakHyphen/>
      </w:r>
      <w:r w:rsidRPr="000E0085">
        <w:rPr>
          <w:u w:val="single"/>
          <w:lang w:val="en-GB"/>
        </w:rPr>
        <w:t>infectious uveitis</w:t>
      </w:r>
    </w:p>
    <w:p w14:paraId="0D1E0699" w14:textId="77777777" w:rsidR="00C46587" w:rsidRPr="000E0085" w:rsidRDefault="00C46587" w:rsidP="00982118">
      <w:pPr>
        <w:keepNext/>
        <w:rPr>
          <w:lang w:val="en-GB"/>
        </w:rPr>
      </w:pPr>
    </w:p>
    <w:p w14:paraId="53EFD5E0" w14:textId="77777777" w:rsidR="00C46587" w:rsidRPr="000E0085" w:rsidRDefault="00C46587" w:rsidP="00F764E3">
      <w:pPr>
        <w:rPr>
          <w:lang w:val="en-GB"/>
        </w:rPr>
      </w:pPr>
      <w:r w:rsidRPr="000E0085">
        <w:rPr>
          <w:lang w:val="en-GB"/>
        </w:rPr>
        <w:t>The usual dose for adults with non</w:t>
      </w:r>
      <w:r w:rsidR="00E26D75">
        <w:rPr>
          <w:lang w:val="en-GB"/>
        </w:rPr>
        <w:noBreakHyphen/>
      </w:r>
      <w:r w:rsidRPr="000E0085">
        <w:rPr>
          <w:lang w:val="en-GB"/>
        </w:rPr>
        <w:t>infectious uveitis is an initial dose of 80</w:t>
      </w:r>
      <w:r w:rsidR="00165C13">
        <w:rPr>
          <w:lang w:val="en-GB"/>
        </w:rPr>
        <w:t> mg</w:t>
      </w:r>
      <w:r w:rsidR="00ED39CA" w:rsidRPr="000E0085">
        <w:rPr>
          <w:lang w:val="en-GB"/>
        </w:rPr>
        <w:t xml:space="preserve"> (as two </w:t>
      </w:r>
      <w:r w:rsidR="00833EAC" w:rsidRPr="000E0085">
        <w:rPr>
          <w:lang w:val="en-GB"/>
        </w:rPr>
        <w:t>40</w:t>
      </w:r>
      <w:r w:rsidR="00165C13">
        <w:rPr>
          <w:lang w:val="en-GB"/>
        </w:rPr>
        <w:t> mg</w:t>
      </w:r>
      <w:r w:rsidR="00833EAC" w:rsidRPr="000E0085">
        <w:rPr>
          <w:lang w:val="en-GB"/>
        </w:rPr>
        <w:t xml:space="preserve"> </w:t>
      </w:r>
      <w:r w:rsidR="00ED39CA" w:rsidRPr="000E0085">
        <w:rPr>
          <w:lang w:val="en-GB"/>
        </w:rPr>
        <w:t>injections in one day)</w:t>
      </w:r>
      <w:r w:rsidRPr="000E0085">
        <w:rPr>
          <w:lang w:val="en-GB"/>
        </w:rPr>
        <w:t>, followed by 40</w:t>
      </w:r>
      <w:r w:rsidR="00165C13">
        <w:rPr>
          <w:lang w:val="en-GB"/>
        </w:rPr>
        <w:t> mg</w:t>
      </w:r>
      <w:r w:rsidRPr="000E0085">
        <w:rPr>
          <w:lang w:val="en-GB"/>
        </w:rPr>
        <w:t xml:space="preserve"> given every other week starting one week after the initial dose. You should continue to inject </w:t>
      </w:r>
      <w:r w:rsidR="006A1144" w:rsidRPr="000E0085">
        <w:rPr>
          <w:lang w:val="en-GB"/>
        </w:rPr>
        <w:t>Amsparity</w:t>
      </w:r>
      <w:r w:rsidRPr="000E0085">
        <w:rPr>
          <w:lang w:val="en-GB"/>
        </w:rPr>
        <w:t xml:space="preserve"> for as long as your doctor has told you. </w:t>
      </w:r>
    </w:p>
    <w:p w14:paraId="32ECD85B" w14:textId="77777777" w:rsidR="00C46587" w:rsidRPr="000E0085" w:rsidRDefault="00C46587" w:rsidP="00982118">
      <w:pPr>
        <w:rPr>
          <w:lang w:val="en-GB"/>
        </w:rPr>
      </w:pPr>
    </w:p>
    <w:p w14:paraId="4334D6B4" w14:textId="77777777" w:rsidR="00C46587" w:rsidRPr="000E0085" w:rsidRDefault="00C46587" w:rsidP="00982118">
      <w:pPr>
        <w:rPr>
          <w:lang w:val="en-GB"/>
        </w:rPr>
      </w:pPr>
      <w:r w:rsidRPr="000E0085">
        <w:rPr>
          <w:lang w:val="en-GB"/>
        </w:rPr>
        <w:t>In non</w:t>
      </w:r>
      <w:r w:rsidR="00E26D75">
        <w:rPr>
          <w:lang w:val="en-GB"/>
        </w:rPr>
        <w:noBreakHyphen/>
      </w:r>
      <w:r w:rsidRPr="000E0085">
        <w:rPr>
          <w:lang w:val="en-GB"/>
        </w:rPr>
        <w:t xml:space="preserve">infectious uveitis, corticosteroids or other medicines that influence the immune system may be continued while using </w:t>
      </w:r>
      <w:r w:rsidR="006A1144" w:rsidRPr="000E0085">
        <w:rPr>
          <w:lang w:val="en-GB"/>
        </w:rPr>
        <w:t>Amsparity</w:t>
      </w:r>
      <w:r w:rsidRPr="000E0085">
        <w:rPr>
          <w:lang w:val="en-GB"/>
        </w:rPr>
        <w:t xml:space="preserve">. </w:t>
      </w:r>
      <w:r w:rsidR="006A1144" w:rsidRPr="000E0085">
        <w:rPr>
          <w:lang w:val="en-GB"/>
        </w:rPr>
        <w:t>Amsparity</w:t>
      </w:r>
      <w:r w:rsidRPr="000E0085">
        <w:rPr>
          <w:lang w:val="en-GB"/>
        </w:rPr>
        <w:t xml:space="preserve"> can also be given alone. </w:t>
      </w:r>
    </w:p>
    <w:p w14:paraId="5D1D8158" w14:textId="77777777" w:rsidR="00C46587" w:rsidRPr="000E0085" w:rsidRDefault="00C46587" w:rsidP="00982118">
      <w:pPr>
        <w:rPr>
          <w:lang w:val="en-GB"/>
        </w:rPr>
      </w:pPr>
    </w:p>
    <w:p w14:paraId="4FF7F186" w14:textId="77777777" w:rsidR="00143CBB" w:rsidRPr="000E0085" w:rsidRDefault="00143CBB" w:rsidP="00982118">
      <w:pPr>
        <w:keepNext/>
        <w:rPr>
          <w:u w:val="single"/>
          <w:lang w:val="en-GB"/>
        </w:rPr>
      </w:pPr>
      <w:r w:rsidRPr="000E0085">
        <w:rPr>
          <w:u w:val="single"/>
          <w:lang w:val="en-GB"/>
        </w:rPr>
        <w:t xml:space="preserve">Children </w:t>
      </w:r>
      <w:r w:rsidR="00ED39CA" w:rsidRPr="000E0085">
        <w:rPr>
          <w:u w:val="single"/>
          <w:lang w:val="en-GB"/>
        </w:rPr>
        <w:t xml:space="preserve">and adolescents </w:t>
      </w:r>
      <w:r w:rsidRPr="000E0085">
        <w:rPr>
          <w:u w:val="single"/>
          <w:lang w:val="en-GB"/>
        </w:rPr>
        <w:t>with chronic non</w:t>
      </w:r>
      <w:r w:rsidR="00E26D75">
        <w:rPr>
          <w:u w:val="single"/>
          <w:lang w:val="en-GB"/>
        </w:rPr>
        <w:noBreakHyphen/>
      </w:r>
      <w:r w:rsidRPr="000E0085">
        <w:rPr>
          <w:u w:val="single"/>
          <w:lang w:val="en-GB"/>
        </w:rPr>
        <w:t>infectious uveitis from 2</w:t>
      </w:r>
      <w:r w:rsidR="00165C13">
        <w:rPr>
          <w:u w:val="single"/>
          <w:lang w:val="en-GB"/>
        </w:rPr>
        <w:t> years</w:t>
      </w:r>
      <w:r w:rsidRPr="000E0085">
        <w:rPr>
          <w:u w:val="single"/>
          <w:lang w:val="en-GB"/>
        </w:rPr>
        <w:t xml:space="preserve"> of age</w:t>
      </w:r>
    </w:p>
    <w:p w14:paraId="75F97260" w14:textId="77777777" w:rsidR="00143CBB" w:rsidRPr="000E0085" w:rsidRDefault="00143CBB" w:rsidP="00982118">
      <w:pPr>
        <w:keepNext/>
        <w:rPr>
          <w:u w:val="single"/>
          <w:lang w:val="en-GB"/>
        </w:rPr>
      </w:pPr>
    </w:p>
    <w:p w14:paraId="7DA5BEC3" w14:textId="77777777" w:rsidR="00143CBB" w:rsidRPr="000E0085" w:rsidRDefault="00143CBB" w:rsidP="00F014F0">
      <w:pPr>
        <w:keepNext/>
        <w:rPr>
          <w:i/>
          <w:lang w:val="en-GB"/>
        </w:rPr>
      </w:pPr>
      <w:r w:rsidRPr="000E0085">
        <w:rPr>
          <w:i/>
          <w:lang w:val="en-GB"/>
        </w:rPr>
        <w:t xml:space="preserve">Children </w:t>
      </w:r>
      <w:r w:rsidR="00ED39CA" w:rsidRPr="000E0085">
        <w:rPr>
          <w:i/>
          <w:lang w:val="en-GB"/>
        </w:rPr>
        <w:t xml:space="preserve">and adolescents from 2 years of age </w:t>
      </w:r>
      <w:r w:rsidRPr="000E0085">
        <w:rPr>
          <w:i/>
          <w:lang w:val="en-GB"/>
        </w:rPr>
        <w:t>weighing less than 30</w:t>
      </w:r>
      <w:r w:rsidR="00165C13">
        <w:rPr>
          <w:i/>
          <w:lang w:val="en-GB"/>
        </w:rPr>
        <w:t> kg</w:t>
      </w:r>
    </w:p>
    <w:p w14:paraId="5A9442A3" w14:textId="77777777" w:rsidR="00143CBB" w:rsidRPr="000E0085" w:rsidRDefault="00143CBB" w:rsidP="00F014F0">
      <w:pPr>
        <w:keepNext/>
        <w:rPr>
          <w:lang w:val="en-GB"/>
        </w:rPr>
      </w:pPr>
    </w:p>
    <w:p w14:paraId="04CD548A" w14:textId="77777777" w:rsidR="00143CBB" w:rsidRPr="000E0085" w:rsidRDefault="00143CBB" w:rsidP="00982118">
      <w:pPr>
        <w:rPr>
          <w:lang w:val="en-GB"/>
        </w:rPr>
      </w:pPr>
      <w:r w:rsidRPr="000E0085">
        <w:rPr>
          <w:lang w:val="en-GB"/>
        </w:rPr>
        <w:t xml:space="preserve">The usual dose of </w:t>
      </w:r>
      <w:r w:rsidR="006A1144" w:rsidRPr="000E0085">
        <w:rPr>
          <w:lang w:val="en-GB"/>
        </w:rPr>
        <w:t>Amsparity</w:t>
      </w:r>
      <w:r w:rsidR="008F6555" w:rsidRPr="000E0085">
        <w:rPr>
          <w:lang w:val="en-GB"/>
        </w:rPr>
        <w:t xml:space="preserve"> </w:t>
      </w:r>
      <w:r w:rsidRPr="000E0085">
        <w:rPr>
          <w:lang w:val="en-GB"/>
        </w:rPr>
        <w:t>is 20</w:t>
      </w:r>
      <w:r w:rsidR="00165C13">
        <w:rPr>
          <w:lang w:val="en-GB"/>
        </w:rPr>
        <w:t> mg</w:t>
      </w:r>
      <w:r w:rsidRPr="000E0085">
        <w:rPr>
          <w:lang w:val="en-GB"/>
        </w:rPr>
        <w:t xml:space="preserve"> every other week with methotrexate.</w:t>
      </w:r>
    </w:p>
    <w:p w14:paraId="5430E622" w14:textId="77777777" w:rsidR="00143CBB" w:rsidRPr="000E0085" w:rsidRDefault="00143CBB" w:rsidP="00982118">
      <w:pPr>
        <w:rPr>
          <w:lang w:val="en-GB"/>
        </w:rPr>
      </w:pPr>
    </w:p>
    <w:p w14:paraId="72F98270" w14:textId="77777777" w:rsidR="00143CBB" w:rsidRPr="000E0085" w:rsidRDefault="00143CBB" w:rsidP="00982118">
      <w:pPr>
        <w:rPr>
          <w:lang w:val="en-GB"/>
        </w:rPr>
      </w:pPr>
      <w:r w:rsidRPr="000E0085">
        <w:rPr>
          <w:lang w:val="en-GB"/>
        </w:rPr>
        <w:t>Your doctor may also prescribe an initial dose of 40</w:t>
      </w:r>
      <w:r w:rsidR="00165C13">
        <w:rPr>
          <w:lang w:val="en-GB"/>
        </w:rPr>
        <w:t> mg</w:t>
      </w:r>
      <w:r w:rsidRPr="000E0085">
        <w:rPr>
          <w:lang w:val="en-GB"/>
        </w:rPr>
        <w:t xml:space="preserve"> which may be administered one week prior to the start of the usual dose.</w:t>
      </w:r>
    </w:p>
    <w:p w14:paraId="690DE597" w14:textId="77777777" w:rsidR="00143CBB" w:rsidRPr="000E0085" w:rsidRDefault="00143CBB" w:rsidP="00982118">
      <w:pPr>
        <w:rPr>
          <w:u w:val="single"/>
          <w:lang w:val="en-GB"/>
        </w:rPr>
      </w:pPr>
    </w:p>
    <w:p w14:paraId="552DC911" w14:textId="77777777" w:rsidR="00143CBB" w:rsidRPr="000E0085" w:rsidRDefault="00143CBB" w:rsidP="00982118">
      <w:pPr>
        <w:keepNext/>
        <w:rPr>
          <w:i/>
          <w:lang w:val="en-GB"/>
        </w:rPr>
      </w:pPr>
      <w:r w:rsidRPr="000E0085">
        <w:rPr>
          <w:i/>
          <w:lang w:val="en-GB"/>
        </w:rPr>
        <w:t xml:space="preserve">Children </w:t>
      </w:r>
      <w:r w:rsidR="00ED39CA" w:rsidRPr="000E0085">
        <w:rPr>
          <w:i/>
          <w:lang w:val="en-GB"/>
        </w:rPr>
        <w:t>an</w:t>
      </w:r>
      <w:r w:rsidR="00A31C65" w:rsidRPr="000E0085">
        <w:rPr>
          <w:i/>
          <w:lang w:val="en-GB"/>
        </w:rPr>
        <w:t>d adolescents from 2 years of a</w:t>
      </w:r>
      <w:r w:rsidR="00ED39CA" w:rsidRPr="000E0085">
        <w:rPr>
          <w:i/>
          <w:lang w:val="en-GB"/>
        </w:rPr>
        <w:t xml:space="preserve">ge </w:t>
      </w:r>
      <w:r w:rsidRPr="000E0085">
        <w:rPr>
          <w:i/>
          <w:lang w:val="en-GB"/>
        </w:rPr>
        <w:t>weighing 30</w:t>
      </w:r>
      <w:r w:rsidR="00165C13">
        <w:rPr>
          <w:i/>
          <w:lang w:val="en-GB"/>
        </w:rPr>
        <w:t> kg</w:t>
      </w:r>
      <w:r w:rsidRPr="000E0085">
        <w:rPr>
          <w:i/>
          <w:lang w:val="en-GB"/>
        </w:rPr>
        <w:t xml:space="preserve"> or more</w:t>
      </w:r>
    </w:p>
    <w:p w14:paraId="58876AA4" w14:textId="77777777" w:rsidR="00143CBB" w:rsidRPr="000E0085" w:rsidRDefault="00143CBB" w:rsidP="00982118">
      <w:pPr>
        <w:keepNext/>
        <w:rPr>
          <w:lang w:val="en-GB"/>
        </w:rPr>
      </w:pPr>
    </w:p>
    <w:p w14:paraId="5E12EAC5" w14:textId="77777777" w:rsidR="00143CBB" w:rsidRPr="000E0085" w:rsidRDefault="00143CBB" w:rsidP="00982118">
      <w:pPr>
        <w:rPr>
          <w:lang w:val="en-GB"/>
        </w:rPr>
      </w:pPr>
      <w:r w:rsidRPr="000E0085">
        <w:rPr>
          <w:lang w:val="en-GB"/>
        </w:rPr>
        <w:t xml:space="preserve">The usual dose of </w:t>
      </w:r>
      <w:r w:rsidR="006A1144" w:rsidRPr="000E0085">
        <w:rPr>
          <w:lang w:val="en-GB"/>
        </w:rPr>
        <w:t>Amsparity</w:t>
      </w:r>
      <w:r w:rsidRPr="000E0085">
        <w:rPr>
          <w:lang w:val="en-GB"/>
        </w:rPr>
        <w:t xml:space="preserve"> is 40</w:t>
      </w:r>
      <w:r w:rsidR="00165C13">
        <w:rPr>
          <w:lang w:val="en-GB"/>
        </w:rPr>
        <w:t> mg</w:t>
      </w:r>
      <w:r w:rsidRPr="000E0085">
        <w:rPr>
          <w:lang w:val="en-GB"/>
        </w:rPr>
        <w:t xml:space="preserve"> every other week with methotrexate.</w:t>
      </w:r>
    </w:p>
    <w:p w14:paraId="16C57590" w14:textId="77777777" w:rsidR="00143CBB" w:rsidRPr="000E0085" w:rsidRDefault="00143CBB" w:rsidP="00982118">
      <w:pPr>
        <w:rPr>
          <w:lang w:val="en-GB"/>
        </w:rPr>
      </w:pPr>
    </w:p>
    <w:p w14:paraId="303BE1AA" w14:textId="77777777" w:rsidR="00143CBB" w:rsidRPr="000E0085" w:rsidRDefault="00143CBB" w:rsidP="00982118">
      <w:pPr>
        <w:rPr>
          <w:lang w:val="en-GB"/>
        </w:rPr>
      </w:pPr>
      <w:r w:rsidRPr="000E0085">
        <w:rPr>
          <w:lang w:val="en-GB"/>
        </w:rPr>
        <w:t>Your doctor may also prescribe an initial dose of 80</w:t>
      </w:r>
      <w:r w:rsidR="00165C13">
        <w:rPr>
          <w:lang w:val="en-GB"/>
        </w:rPr>
        <w:t> mg</w:t>
      </w:r>
      <w:r w:rsidRPr="000E0085">
        <w:rPr>
          <w:lang w:val="en-GB"/>
        </w:rPr>
        <w:t xml:space="preserve"> which may be administered one week prior to the start of the usual dose.</w:t>
      </w:r>
    </w:p>
    <w:p w14:paraId="044D141F" w14:textId="77777777" w:rsidR="00C46587" w:rsidRPr="000E0085" w:rsidRDefault="00C46587" w:rsidP="00982118">
      <w:pPr>
        <w:rPr>
          <w:lang w:val="en-GB"/>
        </w:rPr>
      </w:pPr>
    </w:p>
    <w:p w14:paraId="1C09A92E" w14:textId="77777777" w:rsidR="00C46587" w:rsidRPr="000E0085" w:rsidRDefault="00C46587" w:rsidP="00982118">
      <w:pPr>
        <w:keepNext/>
        <w:rPr>
          <w:b/>
          <w:lang w:val="en-GB"/>
        </w:rPr>
      </w:pPr>
      <w:r w:rsidRPr="000E0085">
        <w:rPr>
          <w:b/>
          <w:lang w:val="en-GB"/>
        </w:rPr>
        <w:t xml:space="preserve">Method and route of administration </w:t>
      </w:r>
    </w:p>
    <w:p w14:paraId="39ABFADD" w14:textId="77777777" w:rsidR="00C46587" w:rsidRPr="000E0085" w:rsidRDefault="00C46587" w:rsidP="00982118">
      <w:pPr>
        <w:keepNext/>
        <w:rPr>
          <w:lang w:val="en-GB"/>
        </w:rPr>
      </w:pPr>
    </w:p>
    <w:p w14:paraId="15C3D01F" w14:textId="77777777" w:rsidR="00C46587" w:rsidRPr="000E0085" w:rsidRDefault="006A1144" w:rsidP="00982118">
      <w:pPr>
        <w:rPr>
          <w:lang w:val="en-GB"/>
        </w:rPr>
      </w:pPr>
      <w:r w:rsidRPr="000E0085">
        <w:rPr>
          <w:lang w:val="en-GB"/>
        </w:rPr>
        <w:t>Amsparity</w:t>
      </w:r>
      <w:r w:rsidR="00C46587" w:rsidRPr="000E0085">
        <w:rPr>
          <w:lang w:val="en-GB"/>
        </w:rPr>
        <w:t xml:space="preserve"> is administered by injection under the skin (by subcutaneous injection). </w:t>
      </w:r>
    </w:p>
    <w:p w14:paraId="1413F4F4" w14:textId="77777777" w:rsidR="00C46587" w:rsidRPr="000E0085" w:rsidRDefault="00C46587" w:rsidP="00982118">
      <w:pPr>
        <w:rPr>
          <w:lang w:val="en-GB"/>
        </w:rPr>
      </w:pPr>
    </w:p>
    <w:p w14:paraId="5CA8F740" w14:textId="77777777" w:rsidR="005D12B7" w:rsidRPr="000E0085" w:rsidRDefault="005D12B7" w:rsidP="00077E50">
      <w:pPr>
        <w:pStyle w:val="Heading1"/>
        <w:widowControl/>
        <w:kinsoku w:val="0"/>
        <w:overflowPunct w:val="0"/>
        <w:ind w:left="0" w:right="-3"/>
        <w:rPr>
          <w:lang w:val="en-GB"/>
        </w:rPr>
      </w:pPr>
      <w:r w:rsidRPr="000E0085">
        <w:rPr>
          <w:lang w:val="en-GB"/>
        </w:rPr>
        <w:t xml:space="preserve">Detailed instructions on how to inject </w:t>
      </w:r>
      <w:r w:rsidR="006A1144" w:rsidRPr="000E0085">
        <w:rPr>
          <w:lang w:val="en-GB"/>
        </w:rPr>
        <w:t>Amsparity</w:t>
      </w:r>
      <w:r w:rsidRPr="000E0085">
        <w:rPr>
          <w:lang w:val="en-GB"/>
        </w:rPr>
        <w:t xml:space="preserve">, the Instructions for Use, are provided at the end of this leaflet. </w:t>
      </w:r>
    </w:p>
    <w:p w14:paraId="59223E72" w14:textId="77777777" w:rsidR="00C33D47" w:rsidRPr="000E0085" w:rsidRDefault="00C33D47" w:rsidP="00982118">
      <w:pPr>
        <w:rPr>
          <w:b/>
          <w:lang w:val="en-GB"/>
        </w:rPr>
      </w:pPr>
    </w:p>
    <w:p w14:paraId="11C28058" w14:textId="77777777" w:rsidR="00C46587" w:rsidRPr="000E0085" w:rsidRDefault="00C46587" w:rsidP="00F014F0">
      <w:pPr>
        <w:keepNext/>
        <w:rPr>
          <w:b/>
          <w:lang w:val="en-GB"/>
        </w:rPr>
      </w:pPr>
      <w:r w:rsidRPr="000E0085">
        <w:rPr>
          <w:b/>
          <w:lang w:val="en-GB"/>
        </w:rPr>
        <w:t xml:space="preserve">If you use more </w:t>
      </w:r>
      <w:r w:rsidR="006A1144" w:rsidRPr="000E0085">
        <w:rPr>
          <w:b/>
          <w:lang w:val="en-GB"/>
        </w:rPr>
        <w:t>Amsparity</w:t>
      </w:r>
      <w:r w:rsidRPr="000E0085">
        <w:rPr>
          <w:b/>
          <w:lang w:val="en-GB"/>
        </w:rPr>
        <w:t xml:space="preserve"> than you should</w:t>
      </w:r>
    </w:p>
    <w:p w14:paraId="6DC27D24" w14:textId="77777777" w:rsidR="00C46587" w:rsidRPr="000E0085" w:rsidRDefault="00C46587" w:rsidP="00F014F0">
      <w:pPr>
        <w:keepNext/>
        <w:rPr>
          <w:lang w:val="en-GB"/>
        </w:rPr>
      </w:pPr>
    </w:p>
    <w:p w14:paraId="5947D1BA" w14:textId="77777777" w:rsidR="00C46587" w:rsidRPr="000E0085" w:rsidRDefault="00C46587" w:rsidP="00982118">
      <w:pPr>
        <w:rPr>
          <w:lang w:val="en-GB"/>
        </w:rPr>
      </w:pPr>
      <w:r w:rsidRPr="000E0085">
        <w:rPr>
          <w:lang w:val="en-GB"/>
        </w:rPr>
        <w:t xml:space="preserve">If you accidentally inject </w:t>
      </w:r>
      <w:r w:rsidR="006A1144" w:rsidRPr="000E0085">
        <w:rPr>
          <w:lang w:val="en-GB"/>
        </w:rPr>
        <w:t>Amsparity</w:t>
      </w:r>
      <w:r w:rsidRPr="000E0085">
        <w:rPr>
          <w:lang w:val="en-GB"/>
        </w:rPr>
        <w:t xml:space="preserve"> more frequently than </w:t>
      </w:r>
      <w:r w:rsidR="00833EAC" w:rsidRPr="000E0085">
        <w:rPr>
          <w:lang w:val="en-GB"/>
        </w:rPr>
        <w:t>you should,</w:t>
      </w:r>
      <w:r w:rsidRPr="000E0085">
        <w:rPr>
          <w:lang w:val="en-GB"/>
        </w:rPr>
        <w:t xml:space="preserve"> call your doctor or pharmacist and </w:t>
      </w:r>
      <w:r w:rsidR="00833EAC" w:rsidRPr="000E0085">
        <w:rPr>
          <w:lang w:val="en-GB"/>
        </w:rPr>
        <w:t>explain</w:t>
      </w:r>
      <w:r w:rsidRPr="000E0085">
        <w:rPr>
          <w:lang w:val="en-GB"/>
        </w:rPr>
        <w:t xml:space="preserve"> that you have taken more</w:t>
      </w:r>
      <w:r w:rsidR="00833EAC" w:rsidRPr="000E0085">
        <w:rPr>
          <w:lang w:val="en-GB"/>
        </w:rPr>
        <w:t xml:space="preserve"> th</w:t>
      </w:r>
      <w:r w:rsidR="00E97920" w:rsidRPr="000E0085">
        <w:rPr>
          <w:lang w:val="en-GB"/>
        </w:rPr>
        <w:t>a</w:t>
      </w:r>
      <w:r w:rsidR="00833EAC" w:rsidRPr="000E0085">
        <w:rPr>
          <w:lang w:val="en-GB"/>
        </w:rPr>
        <w:t>n required</w:t>
      </w:r>
      <w:r w:rsidRPr="000E0085">
        <w:rPr>
          <w:lang w:val="en-GB"/>
        </w:rPr>
        <w:t xml:space="preserve">. Always take the outer carton of the medicine with you, even if it is empty. </w:t>
      </w:r>
    </w:p>
    <w:p w14:paraId="3345ABF5" w14:textId="77777777" w:rsidR="00C46587" w:rsidRPr="000E0085" w:rsidRDefault="00C46587" w:rsidP="00982118">
      <w:pPr>
        <w:rPr>
          <w:lang w:val="en-GB"/>
        </w:rPr>
      </w:pPr>
    </w:p>
    <w:p w14:paraId="12E29240" w14:textId="77777777" w:rsidR="00C46587" w:rsidRPr="000E0085" w:rsidRDefault="00C46587" w:rsidP="00F014F0">
      <w:pPr>
        <w:keepNext/>
        <w:rPr>
          <w:b/>
          <w:lang w:val="en-GB"/>
        </w:rPr>
      </w:pPr>
      <w:r w:rsidRPr="000E0085">
        <w:rPr>
          <w:b/>
          <w:lang w:val="en-GB"/>
        </w:rPr>
        <w:t xml:space="preserve">If you forget to use </w:t>
      </w:r>
      <w:r w:rsidR="006A1144" w:rsidRPr="000E0085">
        <w:rPr>
          <w:b/>
          <w:lang w:val="en-GB"/>
        </w:rPr>
        <w:t>Amsparity</w:t>
      </w:r>
    </w:p>
    <w:p w14:paraId="1911563A" w14:textId="77777777" w:rsidR="00C46587" w:rsidRPr="000E0085" w:rsidRDefault="00C46587" w:rsidP="00F014F0">
      <w:pPr>
        <w:keepNext/>
        <w:rPr>
          <w:lang w:val="en-GB"/>
        </w:rPr>
      </w:pPr>
    </w:p>
    <w:p w14:paraId="4925B2A8" w14:textId="77777777" w:rsidR="00C46587" w:rsidRPr="000E0085" w:rsidRDefault="00C46587" w:rsidP="00982118">
      <w:pPr>
        <w:rPr>
          <w:lang w:val="en-GB"/>
        </w:rPr>
      </w:pPr>
      <w:r w:rsidRPr="000E0085">
        <w:rPr>
          <w:lang w:val="en-GB"/>
        </w:rPr>
        <w:t xml:space="preserve">If you forget to give yourself an injection, you should inject the next dose of </w:t>
      </w:r>
      <w:r w:rsidR="006A1144" w:rsidRPr="000E0085">
        <w:rPr>
          <w:lang w:val="en-GB"/>
        </w:rPr>
        <w:t>Amsparity</w:t>
      </w:r>
      <w:r w:rsidRPr="000E0085">
        <w:rPr>
          <w:lang w:val="en-GB"/>
        </w:rPr>
        <w:t xml:space="preserve"> as soon as you remember.</w:t>
      </w:r>
      <w:r w:rsidR="00A06906" w:rsidRPr="000E0085">
        <w:rPr>
          <w:lang w:val="en-GB"/>
        </w:rPr>
        <w:t xml:space="preserve"> </w:t>
      </w:r>
      <w:r w:rsidRPr="000E0085">
        <w:rPr>
          <w:lang w:val="en-GB"/>
        </w:rPr>
        <w:t xml:space="preserve">Then take your next dose as you would have on your originally scheduled day, had you not forgotten a dose. </w:t>
      </w:r>
    </w:p>
    <w:p w14:paraId="4643AABA" w14:textId="77777777" w:rsidR="00C46587" w:rsidRPr="000E0085" w:rsidRDefault="00C46587" w:rsidP="00982118">
      <w:pPr>
        <w:rPr>
          <w:lang w:val="en-GB"/>
        </w:rPr>
      </w:pPr>
    </w:p>
    <w:p w14:paraId="2CF9774A" w14:textId="77777777" w:rsidR="00C46587" w:rsidRPr="000E0085" w:rsidRDefault="00C46587" w:rsidP="00982118">
      <w:pPr>
        <w:keepNext/>
        <w:rPr>
          <w:b/>
          <w:lang w:val="en-GB"/>
        </w:rPr>
      </w:pPr>
      <w:r w:rsidRPr="000E0085">
        <w:rPr>
          <w:b/>
          <w:lang w:val="en-GB"/>
        </w:rPr>
        <w:t xml:space="preserve">If you stop using </w:t>
      </w:r>
      <w:r w:rsidR="006A1144" w:rsidRPr="000E0085">
        <w:rPr>
          <w:b/>
          <w:lang w:val="en-GB"/>
        </w:rPr>
        <w:t>Amsparity</w:t>
      </w:r>
    </w:p>
    <w:p w14:paraId="796223ED" w14:textId="77777777" w:rsidR="00C46587" w:rsidRPr="000E0085" w:rsidRDefault="00C46587" w:rsidP="00982118">
      <w:pPr>
        <w:keepNext/>
        <w:rPr>
          <w:lang w:val="en-GB"/>
        </w:rPr>
      </w:pPr>
    </w:p>
    <w:p w14:paraId="45093754" w14:textId="77777777" w:rsidR="00C46587" w:rsidRPr="000E0085" w:rsidRDefault="00C46587" w:rsidP="00F014F0">
      <w:pPr>
        <w:rPr>
          <w:lang w:val="en-GB"/>
        </w:rPr>
      </w:pPr>
      <w:r w:rsidRPr="000E0085">
        <w:rPr>
          <w:lang w:val="en-GB"/>
        </w:rPr>
        <w:t xml:space="preserve">The decision to stop using </w:t>
      </w:r>
      <w:r w:rsidR="006A1144" w:rsidRPr="000E0085">
        <w:rPr>
          <w:lang w:val="en-GB"/>
        </w:rPr>
        <w:t>Amsparity</w:t>
      </w:r>
      <w:r w:rsidRPr="000E0085">
        <w:rPr>
          <w:lang w:val="en-GB"/>
        </w:rPr>
        <w:t xml:space="preserve"> should be discussed with your doctor. Your symptoms may return upon </w:t>
      </w:r>
      <w:r w:rsidR="00833EAC" w:rsidRPr="000E0085">
        <w:rPr>
          <w:lang w:val="en-GB"/>
        </w:rPr>
        <w:t>stopping treatment</w:t>
      </w:r>
      <w:r w:rsidRPr="000E0085">
        <w:rPr>
          <w:lang w:val="en-GB"/>
        </w:rPr>
        <w:t xml:space="preserve">. </w:t>
      </w:r>
    </w:p>
    <w:p w14:paraId="0D9C71A7" w14:textId="77777777" w:rsidR="00C46587" w:rsidRPr="000E0085" w:rsidRDefault="00C46587" w:rsidP="00982118">
      <w:pPr>
        <w:rPr>
          <w:lang w:val="en-GB"/>
        </w:rPr>
      </w:pPr>
    </w:p>
    <w:p w14:paraId="45C0C8DE" w14:textId="77777777" w:rsidR="00C46587" w:rsidRPr="000E0085" w:rsidRDefault="00C46587" w:rsidP="00982118">
      <w:pPr>
        <w:rPr>
          <w:lang w:val="en-GB"/>
        </w:rPr>
      </w:pPr>
      <w:r w:rsidRPr="000E0085">
        <w:rPr>
          <w:lang w:val="en-GB"/>
        </w:rPr>
        <w:t xml:space="preserve">If you have any further questions on the use of this </w:t>
      </w:r>
      <w:r w:rsidR="00833EAC" w:rsidRPr="000E0085">
        <w:rPr>
          <w:lang w:val="en-GB"/>
        </w:rPr>
        <w:t>medicine</w:t>
      </w:r>
      <w:r w:rsidRPr="000E0085">
        <w:rPr>
          <w:lang w:val="en-GB"/>
        </w:rPr>
        <w:t xml:space="preserve">, ask your doctor or pharmacist. </w:t>
      </w:r>
    </w:p>
    <w:p w14:paraId="0FE6C524" w14:textId="77777777" w:rsidR="00C46587" w:rsidRPr="000E0085" w:rsidRDefault="00C46587" w:rsidP="00982118">
      <w:pPr>
        <w:rPr>
          <w:lang w:val="en-GB"/>
        </w:rPr>
      </w:pPr>
    </w:p>
    <w:p w14:paraId="2325BD69" w14:textId="77777777" w:rsidR="00C46587" w:rsidRPr="000E0085" w:rsidRDefault="00C46587" w:rsidP="00982118">
      <w:pPr>
        <w:rPr>
          <w:lang w:val="en-GB"/>
        </w:rPr>
      </w:pPr>
    </w:p>
    <w:p w14:paraId="79E03BFC" w14:textId="77777777" w:rsidR="00C46587" w:rsidRPr="000E0085" w:rsidRDefault="00C46587" w:rsidP="00F014F0">
      <w:pPr>
        <w:keepNext/>
        <w:tabs>
          <w:tab w:val="left" w:pos="562"/>
        </w:tabs>
        <w:rPr>
          <w:b/>
          <w:lang w:val="en-GB"/>
        </w:rPr>
      </w:pPr>
      <w:r w:rsidRPr="000E0085">
        <w:rPr>
          <w:b/>
          <w:lang w:val="en-GB"/>
        </w:rPr>
        <w:t>4.</w:t>
      </w:r>
      <w:r w:rsidRPr="000E0085">
        <w:rPr>
          <w:b/>
          <w:lang w:val="en-GB"/>
        </w:rPr>
        <w:tab/>
        <w:t xml:space="preserve">Possible side effects </w:t>
      </w:r>
    </w:p>
    <w:p w14:paraId="2A6A2065" w14:textId="77777777" w:rsidR="00C46587" w:rsidRPr="000E0085" w:rsidRDefault="00C46587" w:rsidP="00F014F0">
      <w:pPr>
        <w:keepNext/>
        <w:rPr>
          <w:lang w:val="en-GB"/>
        </w:rPr>
      </w:pPr>
    </w:p>
    <w:p w14:paraId="44698142" w14:textId="77777777" w:rsidR="00C46587" w:rsidRPr="000E0085" w:rsidRDefault="00C46587" w:rsidP="00982118">
      <w:pPr>
        <w:rPr>
          <w:lang w:val="en-GB"/>
        </w:rPr>
      </w:pPr>
      <w:r w:rsidRPr="000E0085">
        <w:rPr>
          <w:lang w:val="en-GB"/>
        </w:rPr>
        <w:t>Like all medicines, this medicine can cause side effects, although not everybody gets them. Most side effects are mild to moderate.</w:t>
      </w:r>
      <w:r w:rsidR="00A06906" w:rsidRPr="000E0085">
        <w:rPr>
          <w:lang w:val="en-GB"/>
        </w:rPr>
        <w:t xml:space="preserve"> </w:t>
      </w:r>
      <w:r w:rsidRPr="000E0085">
        <w:rPr>
          <w:lang w:val="en-GB"/>
        </w:rPr>
        <w:t xml:space="preserve">However, some may be serious and require treatment. Side effects may occur at least up to 4 months after the last </w:t>
      </w:r>
      <w:r w:rsidR="006A1144" w:rsidRPr="000E0085">
        <w:rPr>
          <w:lang w:val="en-GB"/>
        </w:rPr>
        <w:t>Amsparity</w:t>
      </w:r>
      <w:r w:rsidRPr="000E0085">
        <w:rPr>
          <w:lang w:val="en-GB"/>
        </w:rPr>
        <w:t xml:space="preserve"> injection.</w:t>
      </w:r>
      <w:r w:rsidR="00A06906" w:rsidRPr="000E0085">
        <w:rPr>
          <w:lang w:val="en-GB"/>
        </w:rPr>
        <w:t xml:space="preserve"> </w:t>
      </w:r>
    </w:p>
    <w:p w14:paraId="1E908E28" w14:textId="77777777" w:rsidR="00C46587" w:rsidRPr="000E0085" w:rsidRDefault="00C46587" w:rsidP="00982118">
      <w:pPr>
        <w:rPr>
          <w:lang w:val="en-GB"/>
        </w:rPr>
      </w:pPr>
    </w:p>
    <w:p w14:paraId="2AAA4B75" w14:textId="77777777" w:rsidR="00C46587" w:rsidRPr="000E0085" w:rsidRDefault="00833EAC" w:rsidP="00982118">
      <w:pPr>
        <w:rPr>
          <w:lang w:val="en-GB"/>
        </w:rPr>
      </w:pPr>
      <w:r w:rsidRPr="000E0085">
        <w:rPr>
          <w:b/>
          <w:lang w:val="en-GB"/>
        </w:rPr>
        <w:t>Seek medical attention urgently,</w:t>
      </w:r>
      <w:r w:rsidRPr="000E0085">
        <w:rPr>
          <w:lang w:val="en-GB"/>
        </w:rPr>
        <w:t xml:space="preserve"> </w:t>
      </w:r>
      <w:r w:rsidR="00C46587" w:rsidRPr="000E0085">
        <w:rPr>
          <w:lang w:val="en-GB"/>
        </w:rPr>
        <w:t>if you notice any of the following</w:t>
      </w:r>
      <w:r w:rsidRPr="000E0085">
        <w:rPr>
          <w:lang w:val="en-GB"/>
        </w:rPr>
        <w:t xml:space="preserve"> signs:</w:t>
      </w:r>
    </w:p>
    <w:p w14:paraId="621D8073" w14:textId="77777777" w:rsidR="00194625" w:rsidRPr="000E0085" w:rsidRDefault="00194625" w:rsidP="00982118">
      <w:pPr>
        <w:rPr>
          <w:lang w:val="en-GB"/>
        </w:rPr>
      </w:pPr>
    </w:p>
    <w:p w14:paraId="20D5976B" w14:textId="77777777" w:rsidR="00C46587" w:rsidRPr="000E0085" w:rsidRDefault="00BC4E87" w:rsidP="00982118">
      <w:pPr>
        <w:numPr>
          <w:ilvl w:val="0"/>
          <w:numId w:val="7"/>
        </w:numPr>
        <w:ind w:left="562" w:hanging="562"/>
        <w:rPr>
          <w:lang w:val="en-GB"/>
        </w:rPr>
      </w:pPr>
      <w:r w:rsidRPr="000E0085">
        <w:rPr>
          <w:lang w:val="en-GB"/>
        </w:rPr>
        <w:t>severe rash, hives</w:t>
      </w:r>
      <w:r w:rsidR="00F1050B" w:rsidRPr="000E0085">
        <w:rPr>
          <w:lang w:val="en-GB"/>
        </w:rPr>
        <w:t xml:space="preserve"> or other signs of allergic reaction</w:t>
      </w:r>
      <w:r w:rsidRPr="000E0085">
        <w:rPr>
          <w:lang w:val="en-GB"/>
        </w:rPr>
        <w:t xml:space="preserve">; </w:t>
      </w:r>
    </w:p>
    <w:p w14:paraId="3D1E9CF8" w14:textId="77777777" w:rsidR="00C46587" w:rsidRPr="000E0085" w:rsidRDefault="00BC4E87" w:rsidP="00982118">
      <w:pPr>
        <w:numPr>
          <w:ilvl w:val="0"/>
          <w:numId w:val="7"/>
        </w:numPr>
        <w:ind w:left="562" w:hanging="562"/>
        <w:rPr>
          <w:lang w:val="en-GB"/>
        </w:rPr>
      </w:pPr>
      <w:r w:rsidRPr="000E0085">
        <w:rPr>
          <w:lang w:val="en-GB"/>
        </w:rPr>
        <w:t xml:space="preserve">swollen face, hands, feet; </w:t>
      </w:r>
    </w:p>
    <w:p w14:paraId="5A78994E" w14:textId="77777777" w:rsidR="00C46587" w:rsidRPr="000E0085" w:rsidRDefault="00BC4E87" w:rsidP="00982118">
      <w:pPr>
        <w:numPr>
          <w:ilvl w:val="0"/>
          <w:numId w:val="7"/>
        </w:numPr>
        <w:ind w:left="562" w:hanging="562"/>
        <w:rPr>
          <w:lang w:val="en-GB"/>
        </w:rPr>
      </w:pPr>
      <w:r w:rsidRPr="000E0085">
        <w:rPr>
          <w:lang w:val="en-GB"/>
        </w:rPr>
        <w:t xml:space="preserve">trouble breathing, swallowing; </w:t>
      </w:r>
    </w:p>
    <w:p w14:paraId="5F9E1C8D" w14:textId="77777777" w:rsidR="00C46587" w:rsidRPr="000E0085" w:rsidRDefault="00BC4E87" w:rsidP="00982118">
      <w:pPr>
        <w:numPr>
          <w:ilvl w:val="0"/>
          <w:numId w:val="7"/>
        </w:numPr>
        <w:ind w:left="562" w:hanging="562"/>
        <w:rPr>
          <w:lang w:val="en-GB"/>
        </w:rPr>
      </w:pPr>
      <w:r w:rsidRPr="000E0085">
        <w:rPr>
          <w:lang w:val="en-GB"/>
        </w:rPr>
        <w:t xml:space="preserve">shortness of breath with exertion or upon lying down or swelling of the feet. </w:t>
      </w:r>
    </w:p>
    <w:p w14:paraId="4FBA378C" w14:textId="77777777" w:rsidR="00F1050B" w:rsidRPr="000E0085" w:rsidRDefault="00F1050B" w:rsidP="00982118">
      <w:pPr>
        <w:rPr>
          <w:lang w:val="en-GB"/>
        </w:rPr>
      </w:pPr>
    </w:p>
    <w:p w14:paraId="35F1C609" w14:textId="77777777" w:rsidR="00C46587" w:rsidRPr="000E0085" w:rsidRDefault="00C46587" w:rsidP="00F014F0">
      <w:pPr>
        <w:keepNext/>
        <w:rPr>
          <w:lang w:val="en-GB"/>
        </w:rPr>
      </w:pPr>
      <w:r w:rsidRPr="000E0085">
        <w:rPr>
          <w:b/>
          <w:lang w:val="en-GB"/>
        </w:rPr>
        <w:t>Tell your doctor as soon as possible</w:t>
      </w:r>
      <w:r w:rsidR="00833EAC" w:rsidRPr="000E0085">
        <w:rPr>
          <w:b/>
          <w:lang w:val="en-GB"/>
        </w:rPr>
        <w:t>,</w:t>
      </w:r>
      <w:r w:rsidRPr="000E0085">
        <w:rPr>
          <w:lang w:val="en-GB"/>
        </w:rPr>
        <w:t xml:space="preserve"> if you notice any of the following</w:t>
      </w:r>
      <w:r w:rsidR="00833EAC" w:rsidRPr="000E0085">
        <w:rPr>
          <w:lang w:val="en-GB"/>
        </w:rPr>
        <w:t>:</w:t>
      </w:r>
    </w:p>
    <w:p w14:paraId="17470863" w14:textId="77777777" w:rsidR="00194625" w:rsidRPr="000E0085" w:rsidRDefault="00194625" w:rsidP="00F014F0">
      <w:pPr>
        <w:keepNext/>
        <w:rPr>
          <w:lang w:val="en-GB"/>
        </w:rPr>
      </w:pPr>
    </w:p>
    <w:p w14:paraId="1B196B86" w14:textId="77777777" w:rsidR="00C46587" w:rsidRPr="000E0085" w:rsidRDefault="00BC4E87" w:rsidP="00982118">
      <w:pPr>
        <w:numPr>
          <w:ilvl w:val="0"/>
          <w:numId w:val="7"/>
        </w:numPr>
        <w:ind w:left="562" w:hanging="562"/>
        <w:rPr>
          <w:lang w:val="en-GB"/>
        </w:rPr>
      </w:pPr>
      <w:r w:rsidRPr="000E0085">
        <w:rPr>
          <w:lang w:val="en-GB"/>
        </w:rPr>
        <w:t xml:space="preserve">signs </w:t>
      </w:r>
      <w:r w:rsidR="00833EAC" w:rsidRPr="000E0085">
        <w:rPr>
          <w:lang w:val="en-GB"/>
        </w:rPr>
        <w:t xml:space="preserve">and symptoms </w:t>
      </w:r>
      <w:r w:rsidRPr="000E0085">
        <w:rPr>
          <w:lang w:val="en-GB"/>
        </w:rPr>
        <w:t>of infection such as fever, feeling sick, wounds, dental problems, burning on urination</w:t>
      </w:r>
      <w:r w:rsidR="00833EAC" w:rsidRPr="000E0085">
        <w:rPr>
          <w:lang w:val="en-GB"/>
        </w:rPr>
        <w:t xml:space="preserve">, </w:t>
      </w:r>
      <w:r w:rsidRPr="000E0085">
        <w:rPr>
          <w:lang w:val="en-GB"/>
        </w:rPr>
        <w:t xml:space="preserve">feeling weak or tired </w:t>
      </w:r>
      <w:r w:rsidR="00833EAC" w:rsidRPr="000E0085">
        <w:rPr>
          <w:lang w:val="en-GB"/>
        </w:rPr>
        <w:t xml:space="preserve">or </w:t>
      </w:r>
      <w:r w:rsidRPr="000E0085">
        <w:rPr>
          <w:lang w:val="en-GB"/>
        </w:rPr>
        <w:t xml:space="preserve">coughing; </w:t>
      </w:r>
    </w:p>
    <w:p w14:paraId="393EB7F1" w14:textId="77777777" w:rsidR="00C46587" w:rsidRPr="000E0085" w:rsidRDefault="00833EAC" w:rsidP="00982118">
      <w:pPr>
        <w:numPr>
          <w:ilvl w:val="0"/>
          <w:numId w:val="7"/>
        </w:numPr>
        <w:ind w:left="562" w:hanging="562"/>
        <w:rPr>
          <w:lang w:val="en-GB"/>
        </w:rPr>
      </w:pPr>
      <w:r w:rsidRPr="000E0085">
        <w:rPr>
          <w:lang w:val="en-GB"/>
        </w:rPr>
        <w:t xml:space="preserve">symptoms of nerve problems such as </w:t>
      </w:r>
      <w:r w:rsidR="00BC4E87" w:rsidRPr="000E0085">
        <w:rPr>
          <w:lang w:val="en-GB"/>
        </w:rPr>
        <w:t>tingling</w:t>
      </w:r>
      <w:r w:rsidR="00766ABD" w:rsidRPr="000E0085">
        <w:rPr>
          <w:lang w:val="en-GB"/>
        </w:rPr>
        <w:t xml:space="preserve">, </w:t>
      </w:r>
      <w:r w:rsidR="00BC4E87" w:rsidRPr="000E0085">
        <w:rPr>
          <w:lang w:val="en-GB"/>
        </w:rPr>
        <w:t>numbness</w:t>
      </w:r>
      <w:r w:rsidR="00766ABD" w:rsidRPr="000E0085">
        <w:rPr>
          <w:lang w:val="en-GB"/>
        </w:rPr>
        <w:t xml:space="preserve">, </w:t>
      </w:r>
      <w:r w:rsidR="00BC4E87" w:rsidRPr="000E0085">
        <w:rPr>
          <w:lang w:val="en-GB"/>
        </w:rPr>
        <w:t>double vision</w:t>
      </w:r>
      <w:r w:rsidR="00766ABD" w:rsidRPr="000E0085">
        <w:rPr>
          <w:lang w:val="en-GB"/>
        </w:rPr>
        <w:t xml:space="preserve">, or </w:t>
      </w:r>
      <w:r w:rsidR="00BC4E87" w:rsidRPr="000E0085">
        <w:rPr>
          <w:lang w:val="en-GB"/>
        </w:rPr>
        <w:t xml:space="preserve">arm or leg weakness; </w:t>
      </w:r>
    </w:p>
    <w:p w14:paraId="36235E3C" w14:textId="77777777" w:rsidR="00C46587" w:rsidRPr="000E0085" w:rsidRDefault="00766ABD" w:rsidP="00982118">
      <w:pPr>
        <w:numPr>
          <w:ilvl w:val="0"/>
          <w:numId w:val="7"/>
        </w:numPr>
        <w:ind w:left="562" w:hanging="562"/>
        <w:rPr>
          <w:lang w:val="en-GB"/>
        </w:rPr>
      </w:pPr>
      <w:r w:rsidRPr="000E0085">
        <w:rPr>
          <w:lang w:val="en-GB"/>
        </w:rPr>
        <w:t xml:space="preserve">signs of skin cancer such as </w:t>
      </w:r>
      <w:r w:rsidR="00BC4E87" w:rsidRPr="000E0085">
        <w:rPr>
          <w:lang w:val="en-GB"/>
        </w:rPr>
        <w:t xml:space="preserve">a bump or open sore that </w:t>
      </w:r>
      <w:r w:rsidR="00121BA8">
        <w:rPr>
          <w:lang w:val="en-GB"/>
        </w:rPr>
        <w:t xml:space="preserve">does not </w:t>
      </w:r>
      <w:r w:rsidR="00BC4E87" w:rsidRPr="000E0085">
        <w:rPr>
          <w:lang w:val="en-GB"/>
        </w:rPr>
        <w:t xml:space="preserve">heal; </w:t>
      </w:r>
    </w:p>
    <w:p w14:paraId="05E2FACB" w14:textId="77777777" w:rsidR="00C46587" w:rsidRPr="000E0085" w:rsidRDefault="00BC4E87" w:rsidP="00982118">
      <w:pPr>
        <w:numPr>
          <w:ilvl w:val="0"/>
          <w:numId w:val="7"/>
        </w:numPr>
        <w:ind w:left="562" w:hanging="562"/>
        <w:rPr>
          <w:lang w:val="en-GB"/>
        </w:rPr>
      </w:pPr>
      <w:r w:rsidRPr="000E0085">
        <w:rPr>
          <w:lang w:val="en-GB"/>
        </w:rPr>
        <w:t xml:space="preserve">signs and symptoms suggestive of blood disorders such as persistent fever, bruising, bleeding, paleness </w:t>
      </w:r>
    </w:p>
    <w:p w14:paraId="6FBBECCC" w14:textId="77777777" w:rsidR="00C46587" w:rsidRPr="000E0085" w:rsidRDefault="00C46587" w:rsidP="00982118">
      <w:pPr>
        <w:rPr>
          <w:lang w:val="en-GB"/>
        </w:rPr>
      </w:pPr>
    </w:p>
    <w:p w14:paraId="17785103" w14:textId="77777777" w:rsidR="00C46587" w:rsidRPr="000E0085" w:rsidRDefault="0023665E" w:rsidP="00982118">
      <w:pPr>
        <w:rPr>
          <w:lang w:val="en-GB"/>
        </w:rPr>
      </w:pPr>
      <w:r w:rsidRPr="000E0085">
        <w:rPr>
          <w:lang w:val="en-GB"/>
        </w:rPr>
        <w:t xml:space="preserve">The </w:t>
      </w:r>
      <w:r w:rsidR="00D80379" w:rsidRPr="000E0085">
        <w:rPr>
          <w:lang w:val="en-GB"/>
        </w:rPr>
        <w:t xml:space="preserve">signs and </w:t>
      </w:r>
      <w:r w:rsidRPr="000E0085">
        <w:rPr>
          <w:lang w:val="en-GB"/>
        </w:rPr>
        <w:t xml:space="preserve">symptoms described above can </w:t>
      </w:r>
      <w:r w:rsidR="002D0173" w:rsidRPr="000E0085">
        <w:rPr>
          <w:lang w:val="en-GB"/>
        </w:rPr>
        <w:t>represent</w:t>
      </w:r>
      <w:r w:rsidR="00D80379" w:rsidRPr="000E0085">
        <w:rPr>
          <w:lang w:val="en-GB"/>
        </w:rPr>
        <w:t xml:space="preserve"> the side effects listed below</w:t>
      </w:r>
      <w:r w:rsidRPr="000E0085">
        <w:rPr>
          <w:lang w:val="en-GB"/>
        </w:rPr>
        <w:t>, which</w:t>
      </w:r>
      <w:r w:rsidR="00766ABD" w:rsidRPr="000E0085">
        <w:rPr>
          <w:lang w:val="en-GB"/>
        </w:rPr>
        <w:t xml:space="preserve"> </w:t>
      </w:r>
      <w:r w:rsidR="00C46587" w:rsidRPr="000E0085">
        <w:rPr>
          <w:lang w:val="en-GB"/>
        </w:rPr>
        <w:t xml:space="preserve">have been observed with </w:t>
      </w:r>
      <w:r w:rsidR="00357E0E" w:rsidRPr="000E0085">
        <w:rPr>
          <w:lang w:val="en-GB"/>
        </w:rPr>
        <w:t>adalimumab</w:t>
      </w:r>
      <w:r w:rsidR="00C46587" w:rsidRPr="000E0085">
        <w:rPr>
          <w:lang w:val="en-GB"/>
        </w:rPr>
        <w:t xml:space="preserve">: </w:t>
      </w:r>
    </w:p>
    <w:p w14:paraId="7DC8A026" w14:textId="77777777" w:rsidR="00F1050B" w:rsidRPr="000E0085" w:rsidRDefault="00F1050B" w:rsidP="00982118">
      <w:pPr>
        <w:rPr>
          <w:lang w:val="en-GB"/>
        </w:rPr>
      </w:pPr>
    </w:p>
    <w:p w14:paraId="14B4DDA0" w14:textId="77777777" w:rsidR="00C46587" w:rsidRPr="000E0085" w:rsidRDefault="00C46587" w:rsidP="00F014F0">
      <w:pPr>
        <w:keepNext/>
        <w:rPr>
          <w:lang w:val="en-GB"/>
        </w:rPr>
      </w:pPr>
      <w:r w:rsidRPr="000E0085">
        <w:rPr>
          <w:b/>
          <w:lang w:val="en-GB"/>
        </w:rPr>
        <w:t>Very common</w:t>
      </w:r>
      <w:r w:rsidRPr="000E0085">
        <w:rPr>
          <w:lang w:val="en-GB"/>
        </w:rPr>
        <w:t xml:space="preserve"> (may affect more than 1 in 10 people)</w:t>
      </w:r>
    </w:p>
    <w:p w14:paraId="79A6F480" w14:textId="77777777" w:rsidR="00C46587" w:rsidRPr="000E0085" w:rsidRDefault="00C46587" w:rsidP="00F014F0">
      <w:pPr>
        <w:keepNext/>
        <w:rPr>
          <w:lang w:val="en-GB"/>
        </w:rPr>
      </w:pPr>
    </w:p>
    <w:p w14:paraId="14FEC73E" w14:textId="77777777" w:rsidR="00C46587" w:rsidRPr="000E0085" w:rsidRDefault="00C46587" w:rsidP="00982118">
      <w:pPr>
        <w:numPr>
          <w:ilvl w:val="0"/>
          <w:numId w:val="7"/>
        </w:numPr>
        <w:ind w:left="562" w:hanging="562"/>
        <w:rPr>
          <w:lang w:val="en-GB"/>
        </w:rPr>
      </w:pPr>
      <w:r w:rsidRPr="000E0085">
        <w:rPr>
          <w:lang w:val="en-GB"/>
        </w:rPr>
        <w:t xml:space="preserve">injection site reactions (including pain, swelling, redness or itching); </w:t>
      </w:r>
    </w:p>
    <w:p w14:paraId="0D2E4901" w14:textId="77777777" w:rsidR="00C46587" w:rsidRPr="000E0085" w:rsidRDefault="00C46587" w:rsidP="00982118">
      <w:pPr>
        <w:numPr>
          <w:ilvl w:val="0"/>
          <w:numId w:val="7"/>
        </w:numPr>
        <w:ind w:left="562" w:hanging="562"/>
        <w:rPr>
          <w:lang w:val="en-GB"/>
        </w:rPr>
      </w:pPr>
      <w:r w:rsidRPr="000E0085">
        <w:rPr>
          <w:lang w:val="en-GB"/>
        </w:rPr>
        <w:t xml:space="preserve">respiratory tract infections (including cold, runny nose, sinus infection, pneumonia); </w:t>
      </w:r>
    </w:p>
    <w:p w14:paraId="43B356AC" w14:textId="77777777" w:rsidR="00C46587" w:rsidRPr="000E0085" w:rsidRDefault="00C46587" w:rsidP="00982118">
      <w:pPr>
        <w:numPr>
          <w:ilvl w:val="0"/>
          <w:numId w:val="7"/>
        </w:numPr>
        <w:ind w:left="562" w:hanging="562"/>
        <w:rPr>
          <w:lang w:val="en-GB"/>
        </w:rPr>
      </w:pPr>
      <w:r w:rsidRPr="000E0085">
        <w:rPr>
          <w:lang w:val="en-GB"/>
        </w:rPr>
        <w:t xml:space="preserve">headache; </w:t>
      </w:r>
    </w:p>
    <w:p w14:paraId="5210DDE0" w14:textId="77777777" w:rsidR="00C46587" w:rsidRPr="000E0085" w:rsidRDefault="00C46587" w:rsidP="00982118">
      <w:pPr>
        <w:numPr>
          <w:ilvl w:val="0"/>
          <w:numId w:val="7"/>
        </w:numPr>
        <w:ind w:left="562" w:hanging="562"/>
        <w:rPr>
          <w:lang w:val="en-GB"/>
        </w:rPr>
      </w:pPr>
      <w:r w:rsidRPr="000E0085">
        <w:rPr>
          <w:lang w:val="en-GB"/>
        </w:rPr>
        <w:t>abdominal</w:t>
      </w:r>
      <w:r w:rsidR="00766ABD" w:rsidRPr="000E0085">
        <w:rPr>
          <w:lang w:val="en-GB"/>
        </w:rPr>
        <w:t xml:space="preserve"> (belly)</w:t>
      </w:r>
      <w:r w:rsidRPr="000E0085">
        <w:rPr>
          <w:lang w:val="en-GB"/>
        </w:rPr>
        <w:t xml:space="preserve"> pain; </w:t>
      </w:r>
    </w:p>
    <w:p w14:paraId="6C1CA899" w14:textId="77777777" w:rsidR="00C46587" w:rsidRPr="000E0085" w:rsidRDefault="00C46587" w:rsidP="00982118">
      <w:pPr>
        <w:numPr>
          <w:ilvl w:val="0"/>
          <w:numId w:val="7"/>
        </w:numPr>
        <w:ind w:left="562" w:hanging="562"/>
        <w:rPr>
          <w:lang w:val="en-GB"/>
        </w:rPr>
      </w:pPr>
      <w:r w:rsidRPr="000E0085">
        <w:rPr>
          <w:lang w:val="en-GB"/>
        </w:rPr>
        <w:t xml:space="preserve">nausea and vomiting; </w:t>
      </w:r>
    </w:p>
    <w:p w14:paraId="227CE7B3" w14:textId="77777777" w:rsidR="00C46587" w:rsidRPr="000E0085" w:rsidRDefault="00C46587" w:rsidP="00982118">
      <w:pPr>
        <w:numPr>
          <w:ilvl w:val="0"/>
          <w:numId w:val="7"/>
        </w:numPr>
        <w:ind w:left="562" w:hanging="562"/>
        <w:rPr>
          <w:lang w:val="en-GB"/>
        </w:rPr>
      </w:pPr>
      <w:r w:rsidRPr="000E0085">
        <w:rPr>
          <w:lang w:val="en-GB"/>
        </w:rPr>
        <w:t xml:space="preserve">rash; </w:t>
      </w:r>
    </w:p>
    <w:p w14:paraId="2CD18A15" w14:textId="77777777" w:rsidR="00C46587" w:rsidRPr="000E0085" w:rsidRDefault="00C46587" w:rsidP="00982118">
      <w:pPr>
        <w:numPr>
          <w:ilvl w:val="0"/>
          <w:numId w:val="7"/>
        </w:numPr>
        <w:ind w:left="562" w:hanging="562"/>
        <w:rPr>
          <w:lang w:val="en-GB"/>
        </w:rPr>
      </w:pPr>
      <w:r w:rsidRPr="000E0085">
        <w:rPr>
          <w:lang w:val="en-GB"/>
        </w:rPr>
        <w:t>pain</w:t>
      </w:r>
      <w:r w:rsidR="00766ABD" w:rsidRPr="000E0085">
        <w:rPr>
          <w:lang w:val="en-GB"/>
        </w:rPr>
        <w:t xml:space="preserve"> in the muscles or joints</w:t>
      </w:r>
      <w:r w:rsidRPr="000E0085">
        <w:rPr>
          <w:lang w:val="en-GB"/>
        </w:rPr>
        <w:t xml:space="preserve">. </w:t>
      </w:r>
    </w:p>
    <w:p w14:paraId="7DAB091D" w14:textId="77777777" w:rsidR="00C46587" w:rsidRPr="000E0085" w:rsidRDefault="00C46587" w:rsidP="00982118">
      <w:pPr>
        <w:ind w:left="562"/>
        <w:rPr>
          <w:lang w:val="en-GB"/>
        </w:rPr>
      </w:pPr>
    </w:p>
    <w:p w14:paraId="2589944C" w14:textId="77777777" w:rsidR="00C46587" w:rsidRPr="000E0085" w:rsidRDefault="00C46587" w:rsidP="00F014F0">
      <w:pPr>
        <w:keepNext/>
        <w:rPr>
          <w:lang w:val="en-GB"/>
        </w:rPr>
      </w:pPr>
      <w:r w:rsidRPr="000E0085">
        <w:rPr>
          <w:b/>
          <w:lang w:val="en-GB"/>
        </w:rPr>
        <w:t>Common</w:t>
      </w:r>
      <w:r w:rsidRPr="000E0085">
        <w:rPr>
          <w:lang w:val="en-GB"/>
        </w:rPr>
        <w:t xml:space="preserve"> (may affect up to 1 in 10</w:t>
      </w:r>
      <w:r w:rsidR="00705363" w:rsidRPr="000E0085">
        <w:rPr>
          <w:lang w:val="en-GB"/>
        </w:rPr>
        <w:t xml:space="preserve"> people)</w:t>
      </w:r>
    </w:p>
    <w:p w14:paraId="2A0AFDB4" w14:textId="77777777" w:rsidR="00C46587" w:rsidRPr="000E0085" w:rsidRDefault="00C46587" w:rsidP="00F014F0">
      <w:pPr>
        <w:keepNext/>
        <w:rPr>
          <w:lang w:val="en-GB"/>
        </w:rPr>
      </w:pPr>
    </w:p>
    <w:p w14:paraId="02B3B0EB" w14:textId="77777777" w:rsidR="00C46587" w:rsidRPr="000E0085" w:rsidRDefault="000D75B1" w:rsidP="00982118">
      <w:pPr>
        <w:numPr>
          <w:ilvl w:val="0"/>
          <w:numId w:val="7"/>
        </w:numPr>
        <w:ind w:left="562" w:hanging="562"/>
        <w:rPr>
          <w:lang w:val="en-GB"/>
        </w:rPr>
      </w:pPr>
      <w:r w:rsidRPr="000E0085">
        <w:rPr>
          <w:lang w:val="en-GB"/>
        </w:rPr>
        <w:t>serious</w:t>
      </w:r>
      <w:r w:rsidR="00BC4E87" w:rsidRPr="000E0085">
        <w:rPr>
          <w:lang w:val="en-GB"/>
        </w:rPr>
        <w:t xml:space="preserve"> </w:t>
      </w:r>
      <w:r w:rsidR="00C46587" w:rsidRPr="000E0085">
        <w:rPr>
          <w:lang w:val="en-GB"/>
        </w:rPr>
        <w:t xml:space="preserve">infections (including blood poisoning and influenza); </w:t>
      </w:r>
    </w:p>
    <w:p w14:paraId="4296E8A2" w14:textId="77777777" w:rsidR="00BC4E87" w:rsidRPr="000E0085" w:rsidRDefault="00BC4E87" w:rsidP="00982118">
      <w:pPr>
        <w:numPr>
          <w:ilvl w:val="0"/>
          <w:numId w:val="7"/>
        </w:numPr>
        <w:ind w:left="562" w:hanging="562"/>
        <w:rPr>
          <w:lang w:val="en-GB"/>
        </w:rPr>
      </w:pPr>
      <w:r w:rsidRPr="000E0085">
        <w:rPr>
          <w:lang w:val="en-GB"/>
        </w:rPr>
        <w:t>intestinal infections (including gastroenteritis);</w:t>
      </w:r>
    </w:p>
    <w:p w14:paraId="326770B6" w14:textId="77777777" w:rsidR="00C46587" w:rsidRPr="000E0085" w:rsidRDefault="00C46587" w:rsidP="00982118">
      <w:pPr>
        <w:numPr>
          <w:ilvl w:val="0"/>
          <w:numId w:val="7"/>
        </w:numPr>
        <w:ind w:left="562" w:hanging="562"/>
        <w:rPr>
          <w:lang w:val="en-GB"/>
        </w:rPr>
      </w:pPr>
      <w:r w:rsidRPr="000E0085">
        <w:rPr>
          <w:lang w:val="en-GB"/>
        </w:rPr>
        <w:t xml:space="preserve">skin infections (including cellulitis and shingles); </w:t>
      </w:r>
    </w:p>
    <w:p w14:paraId="455BC923" w14:textId="77777777" w:rsidR="00C46587" w:rsidRPr="000E0085" w:rsidRDefault="00C46587" w:rsidP="00982118">
      <w:pPr>
        <w:numPr>
          <w:ilvl w:val="0"/>
          <w:numId w:val="7"/>
        </w:numPr>
        <w:ind w:left="562" w:hanging="562"/>
        <w:rPr>
          <w:lang w:val="en-GB"/>
        </w:rPr>
      </w:pPr>
      <w:r w:rsidRPr="000E0085">
        <w:rPr>
          <w:lang w:val="en-GB"/>
        </w:rPr>
        <w:t xml:space="preserve">ear infections; </w:t>
      </w:r>
    </w:p>
    <w:p w14:paraId="6D402771" w14:textId="77777777" w:rsidR="00C46587" w:rsidRPr="000E0085" w:rsidRDefault="00766ABD" w:rsidP="00982118">
      <w:pPr>
        <w:numPr>
          <w:ilvl w:val="0"/>
          <w:numId w:val="7"/>
        </w:numPr>
        <w:ind w:left="562" w:hanging="562"/>
        <w:rPr>
          <w:lang w:val="en-GB"/>
        </w:rPr>
      </w:pPr>
      <w:r w:rsidRPr="000E0085">
        <w:rPr>
          <w:lang w:val="en-GB"/>
        </w:rPr>
        <w:t>mouth</w:t>
      </w:r>
      <w:r w:rsidR="00C46587" w:rsidRPr="000E0085">
        <w:rPr>
          <w:lang w:val="en-GB"/>
        </w:rPr>
        <w:t xml:space="preserve"> infections (including tooth infections and cold sores); </w:t>
      </w:r>
    </w:p>
    <w:p w14:paraId="51361130" w14:textId="77777777" w:rsidR="00C46587" w:rsidRPr="000E0085" w:rsidRDefault="00C46587" w:rsidP="00982118">
      <w:pPr>
        <w:numPr>
          <w:ilvl w:val="0"/>
          <w:numId w:val="7"/>
        </w:numPr>
        <w:ind w:left="562" w:hanging="562"/>
        <w:rPr>
          <w:lang w:val="en-GB"/>
        </w:rPr>
      </w:pPr>
      <w:r w:rsidRPr="000E0085">
        <w:rPr>
          <w:lang w:val="en-GB"/>
        </w:rPr>
        <w:t xml:space="preserve">reproductive tract infections; </w:t>
      </w:r>
    </w:p>
    <w:p w14:paraId="223E3116" w14:textId="77777777" w:rsidR="00C46587" w:rsidRPr="000E0085" w:rsidRDefault="00C46587" w:rsidP="00982118">
      <w:pPr>
        <w:numPr>
          <w:ilvl w:val="0"/>
          <w:numId w:val="7"/>
        </w:numPr>
        <w:ind w:left="562" w:hanging="562"/>
        <w:rPr>
          <w:lang w:val="en-GB"/>
        </w:rPr>
      </w:pPr>
      <w:r w:rsidRPr="000E0085">
        <w:rPr>
          <w:lang w:val="en-GB"/>
        </w:rPr>
        <w:t xml:space="preserve">urinary tract infection; </w:t>
      </w:r>
    </w:p>
    <w:p w14:paraId="46EDD9E1" w14:textId="77777777" w:rsidR="00C46587" w:rsidRPr="000E0085" w:rsidRDefault="00C46587" w:rsidP="00982118">
      <w:pPr>
        <w:numPr>
          <w:ilvl w:val="0"/>
          <w:numId w:val="7"/>
        </w:numPr>
        <w:ind w:left="562" w:hanging="562"/>
        <w:rPr>
          <w:lang w:val="en-GB"/>
        </w:rPr>
      </w:pPr>
      <w:r w:rsidRPr="000E0085">
        <w:rPr>
          <w:lang w:val="en-GB"/>
        </w:rPr>
        <w:t xml:space="preserve">fungal infections; </w:t>
      </w:r>
    </w:p>
    <w:p w14:paraId="2DCC721E" w14:textId="77777777" w:rsidR="00C46587" w:rsidRPr="000E0085" w:rsidRDefault="00C46587" w:rsidP="00982118">
      <w:pPr>
        <w:numPr>
          <w:ilvl w:val="0"/>
          <w:numId w:val="7"/>
        </w:numPr>
        <w:ind w:left="562" w:hanging="562"/>
        <w:rPr>
          <w:lang w:val="en-GB"/>
        </w:rPr>
      </w:pPr>
      <w:r w:rsidRPr="000E0085">
        <w:rPr>
          <w:lang w:val="en-GB"/>
        </w:rPr>
        <w:t xml:space="preserve">joint infections; </w:t>
      </w:r>
    </w:p>
    <w:p w14:paraId="1742B986" w14:textId="77777777" w:rsidR="00C46587" w:rsidRPr="000E0085" w:rsidRDefault="00C46587" w:rsidP="00982118">
      <w:pPr>
        <w:numPr>
          <w:ilvl w:val="0"/>
          <w:numId w:val="7"/>
        </w:numPr>
        <w:ind w:left="562" w:hanging="562"/>
        <w:rPr>
          <w:lang w:val="en-GB"/>
        </w:rPr>
      </w:pPr>
      <w:r w:rsidRPr="000E0085">
        <w:rPr>
          <w:lang w:val="en-GB"/>
        </w:rPr>
        <w:t xml:space="preserve">benign tumours; </w:t>
      </w:r>
    </w:p>
    <w:p w14:paraId="75D40E3C" w14:textId="77777777" w:rsidR="00C46587" w:rsidRPr="000E0085" w:rsidRDefault="00C46587" w:rsidP="00982118">
      <w:pPr>
        <w:numPr>
          <w:ilvl w:val="0"/>
          <w:numId w:val="7"/>
        </w:numPr>
        <w:ind w:left="562" w:hanging="562"/>
        <w:rPr>
          <w:lang w:val="en-GB"/>
        </w:rPr>
      </w:pPr>
      <w:r w:rsidRPr="000E0085">
        <w:rPr>
          <w:lang w:val="en-GB"/>
        </w:rPr>
        <w:t xml:space="preserve">skin cancer; </w:t>
      </w:r>
    </w:p>
    <w:p w14:paraId="63331BB7" w14:textId="77777777" w:rsidR="00C46587" w:rsidRPr="000E0085" w:rsidRDefault="00C46587" w:rsidP="00982118">
      <w:pPr>
        <w:numPr>
          <w:ilvl w:val="0"/>
          <w:numId w:val="7"/>
        </w:numPr>
        <w:ind w:left="562" w:hanging="562"/>
        <w:rPr>
          <w:lang w:val="en-GB"/>
        </w:rPr>
      </w:pPr>
      <w:r w:rsidRPr="000E0085">
        <w:rPr>
          <w:lang w:val="en-GB"/>
        </w:rPr>
        <w:t xml:space="preserve">allergic reactions (including seasonal allergy); </w:t>
      </w:r>
    </w:p>
    <w:p w14:paraId="3ABB2880" w14:textId="77777777" w:rsidR="00C46587" w:rsidRPr="000E0085" w:rsidRDefault="00C46587" w:rsidP="00982118">
      <w:pPr>
        <w:numPr>
          <w:ilvl w:val="0"/>
          <w:numId w:val="7"/>
        </w:numPr>
        <w:ind w:left="562" w:hanging="562"/>
        <w:rPr>
          <w:lang w:val="en-GB"/>
        </w:rPr>
      </w:pPr>
      <w:r w:rsidRPr="000E0085">
        <w:rPr>
          <w:lang w:val="en-GB"/>
        </w:rPr>
        <w:t xml:space="preserve">dehydration; </w:t>
      </w:r>
    </w:p>
    <w:p w14:paraId="390D9B5B" w14:textId="77777777" w:rsidR="00C46587" w:rsidRPr="000E0085" w:rsidRDefault="00C46587" w:rsidP="00982118">
      <w:pPr>
        <w:numPr>
          <w:ilvl w:val="0"/>
          <w:numId w:val="7"/>
        </w:numPr>
        <w:ind w:left="562" w:hanging="562"/>
        <w:rPr>
          <w:lang w:val="en-GB"/>
        </w:rPr>
      </w:pPr>
      <w:r w:rsidRPr="000E0085">
        <w:rPr>
          <w:lang w:val="en-GB"/>
        </w:rPr>
        <w:t xml:space="preserve">mood swings (including depression); </w:t>
      </w:r>
    </w:p>
    <w:p w14:paraId="5A0DB844" w14:textId="77777777" w:rsidR="00C46587" w:rsidRPr="000E0085" w:rsidRDefault="00C46587" w:rsidP="00982118">
      <w:pPr>
        <w:numPr>
          <w:ilvl w:val="0"/>
          <w:numId w:val="7"/>
        </w:numPr>
        <w:ind w:left="562" w:hanging="562"/>
        <w:rPr>
          <w:lang w:val="en-GB"/>
        </w:rPr>
      </w:pPr>
      <w:r w:rsidRPr="000E0085">
        <w:rPr>
          <w:lang w:val="en-GB"/>
        </w:rPr>
        <w:t xml:space="preserve">anxiety; </w:t>
      </w:r>
    </w:p>
    <w:p w14:paraId="5B62EA1C" w14:textId="77777777" w:rsidR="00C46587" w:rsidRPr="000E0085" w:rsidRDefault="00C46587" w:rsidP="00982118">
      <w:pPr>
        <w:numPr>
          <w:ilvl w:val="0"/>
          <w:numId w:val="7"/>
        </w:numPr>
        <w:ind w:left="562" w:hanging="562"/>
        <w:rPr>
          <w:lang w:val="en-GB"/>
        </w:rPr>
      </w:pPr>
      <w:r w:rsidRPr="000E0085">
        <w:rPr>
          <w:lang w:val="en-GB"/>
        </w:rPr>
        <w:t xml:space="preserve">difficulty sleeping; </w:t>
      </w:r>
    </w:p>
    <w:p w14:paraId="7CBC131A" w14:textId="77777777" w:rsidR="00C46587" w:rsidRPr="000E0085" w:rsidRDefault="00C46587" w:rsidP="00982118">
      <w:pPr>
        <w:numPr>
          <w:ilvl w:val="0"/>
          <w:numId w:val="7"/>
        </w:numPr>
        <w:ind w:left="562" w:hanging="562"/>
        <w:rPr>
          <w:lang w:val="en-GB"/>
        </w:rPr>
      </w:pPr>
      <w:r w:rsidRPr="000E0085">
        <w:rPr>
          <w:lang w:val="en-GB"/>
        </w:rPr>
        <w:t xml:space="preserve">sensation disorders such as tingling, prickling or numbness; </w:t>
      </w:r>
    </w:p>
    <w:p w14:paraId="5635D1F7" w14:textId="77777777" w:rsidR="00C46587" w:rsidRPr="000E0085" w:rsidRDefault="00C46587" w:rsidP="00982118">
      <w:pPr>
        <w:numPr>
          <w:ilvl w:val="0"/>
          <w:numId w:val="7"/>
        </w:numPr>
        <w:ind w:left="562" w:hanging="562"/>
        <w:rPr>
          <w:lang w:val="en-GB"/>
        </w:rPr>
      </w:pPr>
      <w:r w:rsidRPr="000E0085">
        <w:rPr>
          <w:lang w:val="en-GB"/>
        </w:rPr>
        <w:t xml:space="preserve">migraine; </w:t>
      </w:r>
    </w:p>
    <w:p w14:paraId="69C4E4F1" w14:textId="77777777" w:rsidR="00C46587" w:rsidRPr="000E0085" w:rsidRDefault="00766ABD" w:rsidP="00982118">
      <w:pPr>
        <w:numPr>
          <w:ilvl w:val="0"/>
          <w:numId w:val="7"/>
        </w:numPr>
        <w:ind w:left="562" w:hanging="562"/>
        <w:rPr>
          <w:lang w:val="en-GB"/>
        </w:rPr>
      </w:pPr>
      <w:r w:rsidRPr="000E0085">
        <w:rPr>
          <w:lang w:val="en-GB"/>
        </w:rPr>
        <w:t xml:space="preserve">symptoms of </w:t>
      </w:r>
      <w:r w:rsidR="00C46587" w:rsidRPr="000E0085">
        <w:rPr>
          <w:lang w:val="en-GB"/>
        </w:rPr>
        <w:t xml:space="preserve">nerve root compression (including low back pain and leg pain); </w:t>
      </w:r>
    </w:p>
    <w:p w14:paraId="418FE730" w14:textId="77777777" w:rsidR="00C46587" w:rsidRPr="000E0085" w:rsidRDefault="00C46587" w:rsidP="00982118">
      <w:pPr>
        <w:numPr>
          <w:ilvl w:val="0"/>
          <w:numId w:val="7"/>
        </w:numPr>
        <w:ind w:left="562" w:hanging="562"/>
        <w:rPr>
          <w:lang w:val="en-GB"/>
        </w:rPr>
      </w:pPr>
      <w:r w:rsidRPr="000E0085">
        <w:rPr>
          <w:lang w:val="en-GB"/>
        </w:rPr>
        <w:t xml:space="preserve">vision disturbances; </w:t>
      </w:r>
    </w:p>
    <w:p w14:paraId="48A4FD05" w14:textId="77777777" w:rsidR="00C46587" w:rsidRPr="000E0085" w:rsidRDefault="00C46587" w:rsidP="00982118">
      <w:pPr>
        <w:numPr>
          <w:ilvl w:val="0"/>
          <w:numId w:val="7"/>
        </w:numPr>
        <w:ind w:left="562" w:hanging="562"/>
        <w:rPr>
          <w:lang w:val="en-GB"/>
        </w:rPr>
      </w:pPr>
      <w:r w:rsidRPr="000E0085">
        <w:rPr>
          <w:lang w:val="en-GB"/>
        </w:rPr>
        <w:t xml:space="preserve">eye inflammation; </w:t>
      </w:r>
    </w:p>
    <w:p w14:paraId="7C8B87D2" w14:textId="77777777" w:rsidR="00C46587" w:rsidRPr="000E0085" w:rsidRDefault="00C46587" w:rsidP="00982118">
      <w:pPr>
        <w:numPr>
          <w:ilvl w:val="0"/>
          <w:numId w:val="7"/>
        </w:numPr>
        <w:ind w:left="562" w:hanging="562"/>
        <w:rPr>
          <w:lang w:val="en-GB"/>
        </w:rPr>
      </w:pPr>
      <w:r w:rsidRPr="000E0085">
        <w:rPr>
          <w:lang w:val="en-GB"/>
        </w:rPr>
        <w:t xml:space="preserve">inflammation of the eye lid and eye swelling; </w:t>
      </w:r>
    </w:p>
    <w:p w14:paraId="0FE68FC8" w14:textId="77777777" w:rsidR="00C46587" w:rsidRPr="000E0085" w:rsidRDefault="00C46587" w:rsidP="00982118">
      <w:pPr>
        <w:numPr>
          <w:ilvl w:val="0"/>
          <w:numId w:val="7"/>
        </w:numPr>
        <w:ind w:left="562" w:hanging="562"/>
        <w:rPr>
          <w:lang w:val="en-GB"/>
        </w:rPr>
      </w:pPr>
      <w:r w:rsidRPr="000E0085">
        <w:rPr>
          <w:lang w:val="en-GB"/>
        </w:rPr>
        <w:t>vertigo</w:t>
      </w:r>
      <w:r w:rsidR="00766ABD" w:rsidRPr="000E0085">
        <w:rPr>
          <w:lang w:val="en-GB"/>
        </w:rPr>
        <w:t xml:space="preserve"> (sensation of room spinning)</w:t>
      </w:r>
      <w:r w:rsidRPr="000E0085">
        <w:rPr>
          <w:lang w:val="en-GB"/>
        </w:rPr>
        <w:t xml:space="preserve">; </w:t>
      </w:r>
    </w:p>
    <w:p w14:paraId="1B26B550" w14:textId="77777777" w:rsidR="00C46587" w:rsidRPr="000E0085" w:rsidRDefault="00C46587" w:rsidP="00982118">
      <w:pPr>
        <w:numPr>
          <w:ilvl w:val="0"/>
          <w:numId w:val="7"/>
        </w:numPr>
        <w:ind w:left="562" w:hanging="562"/>
        <w:rPr>
          <w:lang w:val="en-GB"/>
        </w:rPr>
      </w:pPr>
      <w:r w:rsidRPr="000E0085">
        <w:rPr>
          <w:lang w:val="en-GB"/>
        </w:rPr>
        <w:t xml:space="preserve">sensation of heart beating rapidly; </w:t>
      </w:r>
    </w:p>
    <w:p w14:paraId="370686BE" w14:textId="77777777" w:rsidR="00C46587" w:rsidRPr="000E0085" w:rsidRDefault="00C46587" w:rsidP="00982118">
      <w:pPr>
        <w:numPr>
          <w:ilvl w:val="0"/>
          <w:numId w:val="7"/>
        </w:numPr>
        <w:ind w:left="562" w:hanging="562"/>
        <w:rPr>
          <w:lang w:val="en-GB"/>
        </w:rPr>
      </w:pPr>
      <w:r w:rsidRPr="000E0085">
        <w:rPr>
          <w:lang w:val="en-GB"/>
        </w:rPr>
        <w:t xml:space="preserve">high blood pressure; </w:t>
      </w:r>
    </w:p>
    <w:p w14:paraId="106C0835" w14:textId="77777777" w:rsidR="00C46587" w:rsidRPr="000E0085" w:rsidRDefault="00C46587" w:rsidP="00982118">
      <w:pPr>
        <w:numPr>
          <w:ilvl w:val="0"/>
          <w:numId w:val="7"/>
        </w:numPr>
        <w:ind w:left="562" w:hanging="562"/>
        <w:rPr>
          <w:lang w:val="en-GB"/>
        </w:rPr>
      </w:pPr>
      <w:r w:rsidRPr="000E0085">
        <w:rPr>
          <w:lang w:val="en-GB"/>
        </w:rPr>
        <w:t xml:space="preserve">flushing; </w:t>
      </w:r>
    </w:p>
    <w:p w14:paraId="1B83A349" w14:textId="77777777" w:rsidR="00C46587" w:rsidRPr="000E0085" w:rsidRDefault="00C46587" w:rsidP="00982118">
      <w:pPr>
        <w:numPr>
          <w:ilvl w:val="0"/>
          <w:numId w:val="7"/>
        </w:numPr>
        <w:ind w:left="562" w:hanging="562"/>
        <w:rPr>
          <w:lang w:val="en-GB"/>
        </w:rPr>
      </w:pPr>
      <w:r w:rsidRPr="000E0085">
        <w:rPr>
          <w:lang w:val="en-GB"/>
        </w:rPr>
        <w:t>haematoma</w:t>
      </w:r>
      <w:r w:rsidR="00766ABD" w:rsidRPr="000E0085">
        <w:rPr>
          <w:lang w:val="en-GB"/>
        </w:rPr>
        <w:t xml:space="preserve"> (a solid swelling with clotted blood)</w:t>
      </w:r>
      <w:r w:rsidRPr="000E0085">
        <w:rPr>
          <w:lang w:val="en-GB"/>
        </w:rPr>
        <w:t xml:space="preserve">; </w:t>
      </w:r>
    </w:p>
    <w:p w14:paraId="241BECAE" w14:textId="77777777" w:rsidR="00C46587" w:rsidRPr="000E0085" w:rsidRDefault="00C46587" w:rsidP="00982118">
      <w:pPr>
        <w:numPr>
          <w:ilvl w:val="0"/>
          <w:numId w:val="7"/>
        </w:numPr>
        <w:ind w:left="562" w:hanging="562"/>
        <w:rPr>
          <w:lang w:val="en-GB"/>
        </w:rPr>
      </w:pPr>
      <w:r w:rsidRPr="000E0085">
        <w:rPr>
          <w:lang w:val="en-GB"/>
        </w:rPr>
        <w:t xml:space="preserve">cough; </w:t>
      </w:r>
    </w:p>
    <w:p w14:paraId="5E539BC9" w14:textId="77777777" w:rsidR="00C46587" w:rsidRPr="000E0085" w:rsidRDefault="00C46587" w:rsidP="00982118">
      <w:pPr>
        <w:numPr>
          <w:ilvl w:val="0"/>
          <w:numId w:val="7"/>
        </w:numPr>
        <w:ind w:left="562" w:hanging="562"/>
        <w:rPr>
          <w:lang w:val="en-GB"/>
        </w:rPr>
      </w:pPr>
      <w:r w:rsidRPr="000E0085">
        <w:rPr>
          <w:lang w:val="en-GB"/>
        </w:rPr>
        <w:t xml:space="preserve">asthma; </w:t>
      </w:r>
    </w:p>
    <w:p w14:paraId="488C6049" w14:textId="77777777" w:rsidR="00C46587" w:rsidRPr="000E0085" w:rsidRDefault="00C46587" w:rsidP="00982118">
      <w:pPr>
        <w:numPr>
          <w:ilvl w:val="0"/>
          <w:numId w:val="7"/>
        </w:numPr>
        <w:ind w:left="562" w:hanging="562"/>
        <w:rPr>
          <w:lang w:val="en-GB"/>
        </w:rPr>
      </w:pPr>
      <w:r w:rsidRPr="000E0085">
        <w:rPr>
          <w:lang w:val="en-GB"/>
        </w:rPr>
        <w:t xml:space="preserve">shortness of breath; </w:t>
      </w:r>
    </w:p>
    <w:p w14:paraId="4C56AA6F" w14:textId="77777777" w:rsidR="00C46587" w:rsidRPr="000E0085" w:rsidRDefault="00C46587" w:rsidP="00982118">
      <w:pPr>
        <w:numPr>
          <w:ilvl w:val="0"/>
          <w:numId w:val="7"/>
        </w:numPr>
        <w:ind w:left="562" w:hanging="562"/>
        <w:rPr>
          <w:lang w:val="en-GB"/>
        </w:rPr>
      </w:pPr>
      <w:r w:rsidRPr="000E0085">
        <w:rPr>
          <w:lang w:val="en-GB"/>
        </w:rPr>
        <w:t xml:space="preserve">gastrointestinal bleeding; </w:t>
      </w:r>
    </w:p>
    <w:p w14:paraId="33D53CF7" w14:textId="77777777" w:rsidR="00C46587" w:rsidRPr="000E0085" w:rsidRDefault="00C46587" w:rsidP="00982118">
      <w:pPr>
        <w:numPr>
          <w:ilvl w:val="0"/>
          <w:numId w:val="7"/>
        </w:numPr>
        <w:ind w:left="562" w:hanging="562"/>
        <w:rPr>
          <w:lang w:val="en-GB"/>
        </w:rPr>
      </w:pPr>
      <w:r w:rsidRPr="000E0085">
        <w:rPr>
          <w:lang w:val="en-GB"/>
        </w:rPr>
        <w:t xml:space="preserve">dyspepsia (indigestion, bloating, heart burn); </w:t>
      </w:r>
    </w:p>
    <w:p w14:paraId="1690A500" w14:textId="77777777" w:rsidR="00C46587" w:rsidRPr="000E0085" w:rsidRDefault="00C46587" w:rsidP="00982118">
      <w:pPr>
        <w:numPr>
          <w:ilvl w:val="0"/>
          <w:numId w:val="7"/>
        </w:numPr>
        <w:ind w:left="562" w:hanging="562"/>
        <w:rPr>
          <w:lang w:val="en-GB"/>
        </w:rPr>
      </w:pPr>
      <w:r w:rsidRPr="000E0085">
        <w:rPr>
          <w:lang w:val="en-GB"/>
        </w:rPr>
        <w:t xml:space="preserve">acid reflux disease; </w:t>
      </w:r>
    </w:p>
    <w:p w14:paraId="4616BF9A" w14:textId="77777777" w:rsidR="00C46587" w:rsidRPr="000E0085" w:rsidRDefault="00C46587" w:rsidP="00982118">
      <w:pPr>
        <w:numPr>
          <w:ilvl w:val="0"/>
          <w:numId w:val="7"/>
        </w:numPr>
        <w:ind w:left="562" w:hanging="562"/>
        <w:rPr>
          <w:lang w:val="en-GB"/>
        </w:rPr>
      </w:pPr>
      <w:r w:rsidRPr="000E0085">
        <w:rPr>
          <w:lang w:val="en-GB"/>
        </w:rPr>
        <w:t xml:space="preserve">sicca syndrome (including dry eyes and dry mouth); </w:t>
      </w:r>
    </w:p>
    <w:p w14:paraId="71C13F2C" w14:textId="77777777" w:rsidR="00C46587" w:rsidRPr="000E0085" w:rsidRDefault="00C46587" w:rsidP="00982118">
      <w:pPr>
        <w:numPr>
          <w:ilvl w:val="0"/>
          <w:numId w:val="7"/>
        </w:numPr>
        <w:ind w:left="562" w:hanging="562"/>
        <w:rPr>
          <w:lang w:val="en-GB"/>
        </w:rPr>
      </w:pPr>
      <w:r w:rsidRPr="000E0085">
        <w:rPr>
          <w:lang w:val="en-GB"/>
        </w:rPr>
        <w:t xml:space="preserve">itching; </w:t>
      </w:r>
    </w:p>
    <w:p w14:paraId="1DA17F16" w14:textId="77777777" w:rsidR="00C46587" w:rsidRPr="000E0085" w:rsidRDefault="00C46587" w:rsidP="00982118">
      <w:pPr>
        <w:numPr>
          <w:ilvl w:val="0"/>
          <w:numId w:val="7"/>
        </w:numPr>
        <w:ind w:left="562" w:hanging="562"/>
        <w:rPr>
          <w:lang w:val="en-GB"/>
        </w:rPr>
      </w:pPr>
      <w:r w:rsidRPr="000E0085">
        <w:rPr>
          <w:lang w:val="en-GB"/>
        </w:rPr>
        <w:t xml:space="preserve">itchy rash; </w:t>
      </w:r>
    </w:p>
    <w:p w14:paraId="57952B75" w14:textId="77777777" w:rsidR="00C46587" w:rsidRPr="000E0085" w:rsidRDefault="00C46587" w:rsidP="00982118">
      <w:pPr>
        <w:numPr>
          <w:ilvl w:val="0"/>
          <w:numId w:val="7"/>
        </w:numPr>
        <w:ind w:left="562" w:hanging="562"/>
        <w:rPr>
          <w:lang w:val="en-GB"/>
        </w:rPr>
      </w:pPr>
      <w:r w:rsidRPr="000E0085">
        <w:rPr>
          <w:lang w:val="en-GB"/>
        </w:rPr>
        <w:t xml:space="preserve">bruising; </w:t>
      </w:r>
    </w:p>
    <w:p w14:paraId="10B117C0" w14:textId="77777777" w:rsidR="00C46587" w:rsidRPr="000E0085" w:rsidRDefault="00C46587" w:rsidP="00982118">
      <w:pPr>
        <w:numPr>
          <w:ilvl w:val="0"/>
          <w:numId w:val="7"/>
        </w:numPr>
        <w:ind w:left="562" w:hanging="562"/>
        <w:rPr>
          <w:lang w:val="en-GB"/>
        </w:rPr>
      </w:pPr>
      <w:r w:rsidRPr="000E0085">
        <w:rPr>
          <w:lang w:val="en-GB"/>
        </w:rPr>
        <w:t>inflammation of the skin</w:t>
      </w:r>
      <w:r w:rsidR="00A06906" w:rsidRPr="000E0085">
        <w:rPr>
          <w:lang w:val="en-GB"/>
        </w:rPr>
        <w:t xml:space="preserve"> </w:t>
      </w:r>
      <w:r w:rsidRPr="000E0085">
        <w:rPr>
          <w:lang w:val="en-GB"/>
        </w:rPr>
        <w:t xml:space="preserve">(such as eczema); </w:t>
      </w:r>
    </w:p>
    <w:p w14:paraId="74E8D7F8" w14:textId="77777777" w:rsidR="00C46587" w:rsidRPr="000E0085" w:rsidRDefault="00C46587" w:rsidP="00982118">
      <w:pPr>
        <w:numPr>
          <w:ilvl w:val="0"/>
          <w:numId w:val="7"/>
        </w:numPr>
        <w:ind w:left="562" w:hanging="562"/>
        <w:rPr>
          <w:lang w:val="en-GB"/>
        </w:rPr>
      </w:pPr>
      <w:r w:rsidRPr="000E0085">
        <w:rPr>
          <w:lang w:val="en-GB"/>
        </w:rPr>
        <w:t xml:space="preserve">breaking of finger nails and toe nails; </w:t>
      </w:r>
    </w:p>
    <w:p w14:paraId="23B24047" w14:textId="77777777" w:rsidR="00C46587" w:rsidRPr="000E0085" w:rsidRDefault="00C46587" w:rsidP="00982118">
      <w:pPr>
        <w:numPr>
          <w:ilvl w:val="0"/>
          <w:numId w:val="7"/>
        </w:numPr>
        <w:ind w:left="562" w:hanging="562"/>
        <w:rPr>
          <w:lang w:val="en-GB"/>
        </w:rPr>
      </w:pPr>
      <w:r w:rsidRPr="000E0085">
        <w:rPr>
          <w:lang w:val="en-GB"/>
        </w:rPr>
        <w:t xml:space="preserve">increased sweating; </w:t>
      </w:r>
    </w:p>
    <w:p w14:paraId="0858AEF3" w14:textId="77777777" w:rsidR="00C46587" w:rsidRPr="000E0085" w:rsidRDefault="00C46587" w:rsidP="00982118">
      <w:pPr>
        <w:numPr>
          <w:ilvl w:val="0"/>
          <w:numId w:val="7"/>
        </w:numPr>
        <w:ind w:left="562" w:hanging="562"/>
        <w:rPr>
          <w:lang w:val="en-GB"/>
        </w:rPr>
      </w:pPr>
      <w:r w:rsidRPr="000E0085">
        <w:rPr>
          <w:lang w:val="en-GB"/>
        </w:rPr>
        <w:t xml:space="preserve">hair loss; </w:t>
      </w:r>
    </w:p>
    <w:p w14:paraId="4D3C5ADF" w14:textId="77777777" w:rsidR="00C46587" w:rsidRPr="000E0085" w:rsidRDefault="00C46587" w:rsidP="00982118">
      <w:pPr>
        <w:numPr>
          <w:ilvl w:val="0"/>
          <w:numId w:val="7"/>
        </w:numPr>
        <w:ind w:left="562" w:hanging="562"/>
        <w:rPr>
          <w:lang w:val="en-GB"/>
        </w:rPr>
      </w:pPr>
      <w:r w:rsidRPr="000E0085">
        <w:rPr>
          <w:lang w:val="en-GB"/>
        </w:rPr>
        <w:t xml:space="preserve">new onset or worsening of psoriasis; </w:t>
      </w:r>
    </w:p>
    <w:p w14:paraId="1F76F880" w14:textId="77777777" w:rsidR="00C46587" w:rsidRPr="000E0085" w:rsidRDefault="00C46587" w:rsidP="00982118">
      <w:pPr>
        <w:numPr>
          <w:ilvl w:val="0"/>
          <w:numId w:val="7"/>
        </w:numPr>
        <w:ind w:left="562" w:hanging="562"/>
        <w:rPr>
          <w:lang w:val="en-GB"/>
        </w:rPr>
      </w:pPr>
      <w:r w:rsidRPr="000E0085">
        <w:rPr>
          <w:lang w:val="en-GB"/>
        </w:rPr>
        <w:t xml:space="preserve">muscle spasms; </w:t>
      </w:r>
    </w:p>
    <w:p w14:paraId="32281806" w14:textId="77777777" w:rsidR="00C46587" w:rsidRPr="000E0085" w:rsidRDefault="00C46587" w:rsidP="00982118">
      <w:pPr>
        <w:numPr>
          <w:ilvl w:val="0"/>
          <w:numId w:val="7"/>
        </w:numPr>
        <w:ind w:left="562" w:hanging="562"/>
        <w:rPr>
          <w:lang w:val="en-GB"/>
        </w:rPr>
      </w:pPr>
      <w:r w:rsidRPr="000E0085">
        <w:rPr>
          <w:lang w:val="en-GB"/>
        </w:rPr>
        <w:t xml:space="preserve">blood in urine; </w:t>
      </w:r>
    </w:p>
    <w:p w14:paraId="472E69A2" w14:textId="77777777" w:rsidR="00C46587" w:rsidRPr="000E0085" w:rsidRDefault="00C46587" w:rsidP="00982118">
      <w:pPr>
        <w:numPr>
          <w:ilvl w:val="0"/>
          <w:numId w:val="7"/>
        </w:numPr>
        <w:ind w:left="562" w:hanging="562"/>
        <w:rPr>
          <w:lang w:val="en-GB"/>
        </w:rPr>
      </w:pPr>
      <w:r w:rsidRPr="000E0085">
        <w:rPr>
          <w:lang w:val="en-GB"/>
        </w:rPr>
        <w:t xml:space="preserve">kidney problems; </w:t>
      </w:r>
    </w:p>
    <w:p w14:paraId="5A974251" w14:textId="77777777" w:rsidR="00C46587" w:rsidRPr="000E0085" w:rsidRDefault="00C46587" w:rsidP="00982118">
      <w:pPr>
        <w:numPr>
          <w:ilvl w:val="0"/>
          <w:numId w:val="7"/>
        </w:numPr>
        <w:ind w:left="562" w:hanging="562"/>
        <w:rPr>
          <w:lang w:val="en-GB"/>
        </w:rPr>
      </w:pPr>
      <w:r w:rsidRPr="000E0085">
        <w:rPr>
          <w:lang w:val="en-GB"/>
        </w:rPr>
        <w:t xml:space="preserve">chest pain; </w:t>
      </w:r>
    </w:p>
    <w:p w14:paraId="77D80ECA" w14:textId="77777777" w:rsidR="00C46587" w:rsidRPr="000E0085" w:rsidRDefault="00C46587" w:rsidP="00982118">
      <w:pPr>
        <w:numPr>
          <w:ilvl w:val="0"/>
          <w:numId w:val="7"/>
        </w:numPr>
        <w:ind w:left="562" w:hanging="562"/>
        <w:rPr>
          <w:lang w:val="en-GB"/>
        </w:rPr>
      </w:pPr>
      <w:r w:rsidRPr="000E0085">
        <w:rPr>
          <w:lang w:val="en-GB"/>
        </w:rPr>
        <w:t>oedema</w:t>
      </w:r>
      <w:r w:rsidR="00766ABD" w:rsidRPr="000E0085">
        <w:rPr>
          <w:lang w:val="en-GB"/>
        </w:rPr>
        <w:t xml:space="preserve"> (a build</w:t>
      </w:r>
      <w:r w:rsidR="00E26D75">
        <w:rPr>
          <w:lang w:val="en-GB"/>
        </w:rPr>
        <w:noBreakHyphen/>
      </w:r>
      <w:r w:rsidR="00766ABD" w:rsidRPr="000E0085">
        <w:rPr>
          <w:lang w:val="en-GB"/>
        </w:rPr>
        <w:t>up of fluid in the body which causes the affected tissue to swell)</w:t>
      </w:r>
      <w:r w:rsidRPr="000E0085">
        <w:rPr>
          <w:lang w:val="en-GB"/>
        </w:rPr>
        <w:t xml:space="preserve">; </w:t>
      </w:r>
    </w:p>
    <w:p w14:paraId="36BC54C4" w14:textId="77777777" w:rsidR="00C46587" w:rsidRPr="000E0085" w:rsidRDefault="00C46587" w:rsidP="00982118">
      <w:pPr>
        <w:numPr>
          <w:ilvl w:val="0"/>
          <w:numId w:val="7"/>
        </w:numPr>
        <w:ind w:left="562" w:hanging="562"/>
        <w:rPr>
          <w:lang w:val="en-GB"/>
        </w:rPr>
      </w:pPr>
      <w:r w:rsidRPr="000E0085">
        <w:rPr>
          <w:lang w:val="en-GB"/>
        </w:rPr>
        <w:t xml:space="preserve">fever; </w:t>
      </w:r>
    </w:p>
    <w:p w14:paraId="720CC6EE" w14:textId="77777777" w:rsidR="00C46587" w:rsidRPr="000E0085" w:rsidRDefault="00C46587" w:rsidP="00982118">
      <w:pPr>
        <w:numPr>
          <w:ilvl w:val="0"/>
          <w:numId w:val="7"/>
        </w:numPr>
        <w:ind w:left="562" w:hanging="562"/>
        <w:rPr>
          <w:lang w:val="en-GB"/>
        </w:rPr>
      </w:pPr>
      <w:r w:rsidRPr="000E0085">
        <w:rPr>
          <w:lang w:val="en-GB"/>
        </w:rPr>
        <w:t xml:space="preserve">reduction in blood platelets which increases risk of bleeding or bruising; </w:t>
      </w:r>
    </w:p>
    <w:p w14:paraId="6F388F98" w14:textId="77777777" w:rsidR="00C46587" w:rsidRPr="000E0085" w:rsidRDefault="00C46587" w:rsidP="00982118">
      <w:pPr>
        <w:numPr>
          <w:ilvl w:val="0"/>
          <w:numId w:val="7"/>
        </w:numPr>
        <w:ind w:left="562" w:hanging="562"/>
        <w:rPr>
          <w:lang w:val="en-GB"/>
        </w:rPr>
      </w:pPr>
      <w:r w:rsidRPr="000E0085">
        <w:rPr>
          <w:lang w:val="en-GB"/>
        </w:rPr>
        <w:t xml:space="preserve">impaired healing. </w:t>
      </w:r>
    </w:p>
    <w:p w14:paraId="67E9B33A" w14:textId="77777777" w:rsidR="00C46587" w:rsidRPr="000E0085" w:rsidRDefault="00C46587" w:rsidP="00982118">
      <w:pPr>
        <w:rPr>
          <w:lang w:val="en-GB"/>
        </w:rPr>
      </w:pPr>
    </w:p>
    <w:p w14:paraId="0B8D9F66" w14:textId="77777777" w:rsidR="00C46587" w:rsidRPr="000E0085" w:rsidRDefault="00C46587" w:rsidP="00F014F0">
      <w:pPr>
        <w:keepNext/>
        <w:rPr>
          <w:lang w:val="en-GB"/>
        </w:rPr>
      </w:pPr>
      <w:r w:rsidRPr="000E0085">
        <w:rPr>
          <w:b/>
          <w:lang w:val="en-GB"/>
        </w:rPr>
        <w:t>Uncommon</w:t>
      </w:r>
      <w:r w:rsidRPr="000E0085">
        <w:rPr>
          <w:lang w:val="en-GB"/>
        </w:rPr>
        <w:t xml:space="preserve"> (may affect up to 1 in 100 people)</w:t>
      </w:r>
    </w:p>
    <w:p w14:paraId="5328D209" w14:textId="77777777" w:rsidR="00C46587" w:rsidRPr="000E0085" w:rsidRDefault="00C46587" w:rsidP="00F014F0">
      <w:pPr>
        <w:keepNext/>
        <w:rPr>
          <w:lang w:val="en-GB"/>
        </w:rPr>
      </w:pPr>
    </w:p>
    <w:p w14:paraId="600E9622" w14:textId="77777777" w:rsidR="00C46587" w:rsidRPr="000E0085" w:rsidRDefault="00C46587" w:rsidP="00982118">
      <w:pPr>
        <w:numPr>
          <w:ilvl w:val="0"/>
          <w:numId w:val="7"/>
        </w:numPr>
        <w:ind w:left="562" w:hanging="562"/>
        <w:rPr>
          <w:lang w:val="en-GB"/>
        </w:rPr>
      </w:pPr>
      <w:r w:rsidRPr="000E0085">
        <w:rPr>
          <w:lang w:val="en-GB"/>
        </w:rPr>
        <w:t xml:space="preserve">opportunistic </w:t>
      </w:r>
      <w:r w:rsidR="0047184B" w:rsidRPr="000E0085">
        <w:rPr>
          <w:lang w:val="en-GB"/>
        </w:rPr>
        <w:t xml:space="preserve">(unusual) </w:t>
      </w:r>
      <w:r w:rsidRPr="000E0085">
        <w:rPr>
          <w:lang w:val="en-GB"/>
        </w:rPr>
        <w:t>infections (which include tuberculosis and other infections</w:t>
      </w:r>
      <w:r w:rsidR="0047184B" w:rsidRPr="000E0085">
        <w:rPr>
          <w:lang w:val="en-GB"/>
        </w:rPr>
        <w:t>)</w:t>
      </w:r>
      <w:r w:rsidRPr="000E0085">
        <w:rPr>
          <w:lang w:val="en-GB"/>
        </w:rPr>
        <w:t xml:space="preserve"> that occur when resistance to disease is lowered; </w:t>
      </w:r>
    </w:p>
    <w:p w14:paraId="2AA281A7" w14:textId="77777777" w:rsidR="00C46587" w:rsidRPr="000E0085" w:rsidRDefault="00C46587" w:rsidP="00982118">
      <w:pPr>
        <w:numPr>
          <w:ilvl w:val="0"/>
          <w:numId w:val="7"/>
        </w:numPr>
        <w:ind w:left="562" w:hanging="562"/>
        <w:rPr>
          <w:lang w:val="en-GB"/>
        </w:rPr>
      </w:pPr>
      <w:r w:rsidRPr="000E0085">
        <w:rPr>
          <w:lang w:val="en-GB"/>
        </w:rPr>
        <w:t xml:space="preserve">neurological infections (including viral meningitis); </w:t>
      </w:r>
    </w:p>
    <w:p w14:paraId="37549B57" w14:textId="77777777" w:rsidR="00C46587" w:rsidRPr="000E0085" w:rsidRDefault="00C46587" w:rsidP="00982118">
      <w:pPr>
        <w:numPr>
          <w:ilvl w:val="0"/>
          <w:numId w:val="7"/>
        </w:numPr>
        <w:ind w:left="562" w:hanging="562"/>
        <w:rPr>
          <w:lang w:val="en-GB"/>
        </w:rPr>
      </w:pPr>
      <w:r w:rsidRPr="000E0085">
        <w:rPr>
          <w:lang w:val="en-GB"/>
        </w:rPr>
        <w:t xml:space="preserve">eye infections; </w:t>
      </w:r>
    </w:p>
    <w:p w14:paraId="43D830DF" w14:textId="77777777" w:rsidR="00C46587" w:rsidRPr="000E0085" w:rsidRDefault="00C46587" w:rsidP="00982118">
      <w:pPr>
        <w:numPr>
          <w:ilvl w:val="0"/>
          <w:numId w:val="7"/>
        </w:numPr>
        <w:ind w:left="562" w:hanging="562"/>
        <w:rPr>
          <w:lang w:val="en-GB"/>
        </w:rPr>
      </w:pPr>
      <w:r w:rsidRPr="000E0085">
        <w:rPr>
          <w:lang w:val="en-GB"/>
        </w:rPr>
        <w:t xml:space="preserve">bacterial infections; </w:t>
      </w:r>
    </w:p>
    <w:p w14:paraId="57D7B3CD" w14:textId="77777777" w:rsidR="00C46587" w:rsidRPr="000E0085" w:rsidRDefault="00C46587" w:rsidP="00982118">
      <w:pPr>
        <w:numPr>
          <w:ilvl w:val="0"/>
          <w:numId w:val="7"/>
        </w:numPr>
        <w:ind w:left="562" w:hanging="562"/>
        <w:rPr>
          <w:lang w:val="en-GB"/>
        </w:rPr>
      </w:pPr>
      <w:r w:rsidRPr="000E0085">
        <w:rPr>
          <w:lang w:val="en-GB"/>
        </w:rPr>
        <w:t xml:space="preserve">diverticulitis (inflammation and infection of the large intestine); </w:t>
      </w:r>
    </w:p>
    <w:p w14:paraId="0919A2AE" w14:textId="77777777" w:rsidR="00C46587" w:rsidRPr="000E0085" w:rsidRDefault="00C46587" w:rsidP="00982118">
      <w:pPr>
        <w:numPr>
          <w:ilvl w:val="0"/>
          <w:numId w:val="7"/>
        </w:numPr>
        <w:ind w:left="562" w:hanging="562"/>
        <w:rPr>
          <w:lang w:val="en-GB"/>
        </w:rPr>
      </w:pPr>
      <w:r w:rsidRPr="000E0085">
        <w:rPr>
          <w:lang w:val="en-GB"/>
        </w:rPr>
        <w:t>cancer</w:t>
      </w:r>
      <w:r w:rsidR="0047184B" w:rsidRPr="000E0085">
        <w:rPr>
          <w:lang w:val="en-GB"/>
        </w:rPr>
        <w:t xml:space="preserve">, including </w:t>
      </w:r>
      <w:r w:rsidRPr="000E0085">
        <w:rPr>
          <w:lang w:val="en-GB"/>
        </w:rPr>
        <w:t>cancer that affects the lymph system</w:t>
      </w:r>
      <w:r w:rsidR="0047184B" w:rsidRPr="000E0085">
        <w:rPr>
          <w:lang w:val="en-GB"/>
        </w:rPr>
        <w:t xml:space="preserve"> (lymphoma) and </w:t>
      </w:r>
      <w:r w:rsidRPr="000E0085">
        <w:rPr>
          <w:lang w:val="en-GB"/>
        </w:rPr>
        <w:t>melanoma</w:t>
      </w:r>
      <w:r w:rsidR="0047184B" w:rsidRPr="000E0085">
        <w:rPr>
          <w:lang w:val="en-GB"/>
        </w:rPr>
        <w:t xml:space="preserve"> (a type of skin cancer)</w:t>
      </w:r>
      <w:r w:rsidRPr="000E0085">
        <w:rPr>
          <w:lang w:val="en-GB"/>
        </w:rPr>
        <w:t xml:space="preserve">; </w:t>
      </w:r>
    </w:p>
    <w:p w14:paraId="3782B392" w14:textId="77777777" w:rsidR="00C46587" w:rsidRPr="000E0085" w:rsidRDefault="00C46587" w:rsidP="00982118">
      <w:pPr>
        <w:numPr>
          <w:ilvl w:val="0"/>
          <w:numId w:val="7"/>
        </w:numPr>
        <w:ind w:left="562" w:hanging="562"/>
        <w:rPr>
          <w:lang w:val="en-GB"/>
        </w:rPr>
      </w:pPr>
      <w:r w:rsidRPr="000E0085">
        <w:rPr>
          <w:lang w:val="en-GB"/>
        </w:rPr>
        <w:t>immune disorders that could affect the lungs, skin and lymph nodes (most commonly as</w:t>
      </w:r>
      <w:r w:rsidR="00EC6EEB" w:rsidRPr="000E0085">
        <w:rPr>
          <w:lang w:val="en-GB"/>
        </w:rPr>
        <w:t xml:space="preserve"> a condition called</w:t>
      </w:r>
      <w:r w:rsidRPr="000E0085">
        <w:rPr>
          <w:lang w:val="en-GB"/>
        </w:rPr>
        <w:t xml:space="preserve"> sarcoidosis); </w:t>
      </w:r>
    </w:p>
    <w:p w14:paraId="2C2FB105" w14:textId="77777777" w:rsidR="00C46587" w:rsidRPr="000E0085" w:rsidRDefault="00C46587" w:rsidP="00982118">
      <w:pPr>
        <w:numPr>
          <w:ilvl w:val="0"/>
          <w:numId w:val="7"/>
        </w:numPr>
        <w:ind w:left="562" w:hanging="562"/>
        <w:rPr>
          <w:lang w:val="en-GB"/>
        </w:rPr>
      </w:pPr>
      <w:r w:rsidRPr="000E0085">
        <w:rPr>
          <w:lang w:val="en-GB"/>
        </w:rPr>
        <w:t xml:space="preserve">vasculitis (inflammation of blood vessels); </w:t>
      </w:r>
    </w:p>
    <w:p w14:paraId="3CA6E382" w14:textId="77777777" w:rsidR="00C46587" w:rsidRPr="000E0085" w:rsidRDefault="00C46587" w:rsidP="00982118">
      <w:pPr>
        <w:numPr>
          <w:ilvl w:val="0"/>
          <w:numId w:val="7"/>
        </w:numPr>
        <w:ind w:left="562" w:hanging="562"/>
        <w:rPr>
          <w:lang w:val="en-GB"/>
        </w:rPr>
      </w:pPr>
      <w:r w:rsidRPr="000E0085">
        <w:rPr>
          <w:lang w:val="en-GB"/>
        </w:rPr>
        <w:t>tremor</w:t>
      </w:r>
      <w:r w:rsidR="00B43027" w:rsidRPr="000E0085">
        <w:rPr>
          <w:lang w:val="en-GB"/>
        </w:rPr>
        <w:t xml:space="preserve"> (shaking)</w:t>
      </w:r>
      <w:r w:rsidRPr="000E0085">
        <w:rPr>
          <w:lang w:val="en-GB"/>
        </w:rPr>
        <w:t xml:space="preserve">; </w:t>
      </w:r>
    </w:p>
    <w:p w14:paraId="6972D222" w14:textId="77777777" w:rsidR="00C46587" w:rsidRPr="000E0085" w:rsidRDefault="00C46587" w:rsidP="00982118">
      <w:pPr>
        <w:numPr>
          <w:ilvl w:val="0"/>
          <w:numId w:val="7"/>
        </w:numPr>
        <w:ind w:left="562" w:hanging="562"/>
        <w:rPr>
          <w:lang w:val="en-GB"/>
        </w:rPr>
      </w:pPr>
      <w:r w:rsidRPr="000E0085">
        <w:rPr>
          <w:lang w:val="en-GB"/>
        </w:rPr>
        <w:t>neuropathy</w:t>
      </w:r>
      <w:r w:rsidR="00EC6EEB" w:rsidRPr="000E0085">
        <w:rPr>
          <w:lang w:val="en-GB"/>
        </w:rPr>
        <w:t xml:space="preserve"> (nerve damage)</w:t>
      </w:r>
      <w:r w:rsidRPr="000E0085">
        <w:rPr>
          <w:lang w:val="en-GB"/>
        </w:rPr>
        <w:t xml:space="preserve">; </w:t>
      </w:r>
    </w:p>
    <w:p w14:paraId="74F44F5F" w14:textId="77777777" w:rsidR="00EC6EEB" w:rsidRPr="000E0085" w:rsidRDefault="00C46587" w:rsidP="00982118">
      <w:pPr>
        <w:numPr>
          <w:ilvl w:val="0"/>
          <w:numId w:val="7"/>
        </w:numPr>
        <w:ind w:left="562" w:hanging="562"/>
        <w:rPr>
          <w:lang w:val="en-GB"/>
        </w:rPr>
      </w:pPr>
      <w:r w:rsidRPr="000E0085">
        <w:rPr>
          <w:lang w:val="en-GB"/>
        </w:rPr>
        <w:t>stroke;</w:t>
      </w:r>
    </w:p>
    <w:p w14:paraId="5B95D45D" w14:textId="77777777" w:rsidR="00C46587" w:rsidRPr="000E0085" w:rsidRDefault="00EC6EEB" w:rsidP="00982118">
      <w:pPr>
        <w:numPr>
          <w:ilvl w:val="0"/>
          <w:numId w:val="7"/>
        </w:numPr>
        <w:ind w:left="562" w:hanging="562"/>
        <w:rPr>
          <w:lang w:val="en-GB"/>
        </w:rPr>
      </w:pPr>
      <w:r w:rsidRPr="000E0085">
        <w:rPr>
          <w:lang w:val="en-GB"/>
        </w:rPr>
        <w:t>double vision;</w:t>
      </w:r>
      <w:r w:rsidR="00C46587" w:rsidRPr="000E0085">
        <w:rPr>
          <w:lang w:val="en-GB"/>
        </w:rPr>
        <w:t xml:space="preserve"> </w:t>
      </w:r>
    </w:p>
    <w:p w14:paraId="1E00E082" w14:textId="77777777" w:rsidR="00C46587" w:rsidRPr="000E0085" w:rsidRDefault="00C46587" w:rsidP="00982118">
      <w:pPr>
        <w:numPr>
          <w:ilvl w:val="0"/>
          <w:numId w:val="7"/>
        </w:numPr>
        <w:ind w:left="562" w:hanging="562"/>
        <w:rPr>
          <w:lang w:val="en-GB"/>
        </w:rPr>
      </w:pPr>
      <w:r w:rsidRPr="000E0085">
        <w:rPr>
          <w:lang w:val="en-GB"/>
        </w:rPr>
        <w:t xml:space="preserve">hearing loss, buzzing; </w:t>
      </w:r>
    </w:p>
    <w:p w14:paraId="22B1A435" w14:textId="77777777" w:rsidR="00C46587" w:rsidRPr="000E0085" w:rsidRDefault="00C46587" w:rsidP="00982118">
      <w:pPr>
        <w:numPr>
          <w:ilvl w:val="0"/>
          <w:numId w:val="7"/>
        </w:numPr>
        <w:ind w:left="562" w:hanging="562"/>
        <w:rPr>
          <w:lang w:val="en-GB"/>
        </w:rPr>
      </w:pPr>
      <w:r w:rsidRPr="000E0085">
        <w:rPr>
          <w:lang w:val="en-GB"/>
        </w:rPr>
        <w:t xml:space="preserve">sensation of heart beating irregularly such as skipped beats; </w:t>
      </w:r>
    </w:p>
    <w:p w14:paraId="13F55BF3" w14:textId="77777777" w:rsidR="00C46587" w:rsidRPr="000E0085" w:rsidRDefault="00C46587" w:rsidP="00982118">
      <w:pPr>
        <w:numPr>
          <w:ilvl w:val="0"/>
          <w:numId w:val="7"/>
        </w:numPr>
        <w:ind w:left="562" w:hanging="562"/>
        <w:rPr>
          <w:lang w:val="en-GB"/>
        </w:rPr>
      </w:pPr>
      <w:r w:rsidRPr="000E0085">
        <w:rPr>
          <w:lang w:val="en-GB"/>
        </w:rPr>
        <w:t xml:space="preserve">heart problems that can cause shortness of breath or ankle swelling; </w:t>
      </w:r>
    </w:p>
    <w:p w14:paraId="46D532D2" w14:textId="77777777" w:rsidR="00C46587" w:rsidRPr="000E0085" w:rsidRDefault="00C46587" w:rsidP="00982118">
      <w:pPr>
        <w:numPr>
          <w:ilvl w:val="0"/>
          <w:numId w:val="7"/>
        </w:numPr>
        <w:ind w:left="562" w:hanging="562"/>
        <w:rPr>
          <w:lang w:val="en-GB"/>
        </w:rPr>
      </w:pPr>
      <w:r w:rsidRPr="000E0085">
        <w:rPr>
          <w:lang w:val="en-GB"/>
        </w:rPr>
        <w:t xml:space="preserve">heart attack; </w:t>
      </w:r>
    </w:p>
    <w:p w14:paraId="7C0B8F4E" w14:textId="77777777" w:rsidR="00C46587" w:rsidRPr="000E0085" w:rsidRDefault="00C46587" w:rsidP="00982118">
      <w:pPr>
        <w:numPr>
          <w:ilvl w:val="0"/>
          <w:numId w:val="7"/>
        </w:numPr>
        <w:ind w:left="562" w:hanging="562"/>
        <w:rPr>
          <w:lang w:val="en-GB"/>
        </w:rPr>
      </w:pPr>
      <w:r w:rsidRPr="000E0085">
        <w:rPr>
          <w:lang w:val="en-GB"/>
        </w:rPr>
        <w:t xml:space="preserve">a sac in the wall of a major artery, inflammation and clot of a vein; blockage of a blood vessel; </w:t>
      </w:r>
    </w:p>
    <w:p w14:paraId="6285AE8D" w14:textId="77777777" w:rsidR="00C46587" w:rsidRPr="000E0085" w:rsidRDefault="00C46587" w:rsidP="00982118">
      <w:pPr>
        <w:numPr>
          <w:ilvl w:val="0"/>
          <w:numId w:val="7"/>
        </w:numPr>
        <w:ind w:left="562" w:hanging="562"/>
        <w:rPr>
          <w:lang w:val="en-GB"/>
        </w:rPr>
      </w:pPr>
      <w:r w:rsidRPr="000E0085">
        <w:rPr>
          <w:lang w:val="en-GB"/>
        </w:rPr>
        <w:t xml:space="preserve">lung diseases causing shortness of breath (including inflammation); </w:t>
      </w:r>
    </w:p>
    <w:p w14:paraId="3D8643F2" w14:textId="77777777" w:rsidR="00C46587" w:rsidRPr="000E0085" w:rsidRDefault="00C46587" w:rsidP="00982118">
      <w:pPr>
        <w:numPr>
          <w:ilvl w:val="0"/>
          <w:numId w:val="7"/>
        </w:numPr>
        <w:ind w:left="562" w:hanging="562"/>
        <w:rPr>
          <w:lang w:val="en-GB"/>
        </w:rPr>
      </w:pPr>
      <w:r w:rsidRPr="000E0085">
        <w:rPr>
          <w:lang w:val="en-GB"/>
        </w:rPr>
        <w:t xml:space="preserve">pulmonary embolism (blockage in an artery of the lung); </w:t>
      </w:r>
    </w:p>
    <w:p w14:paraId="62E963E4" w14:textId="77777777" w:rsidR="00C46587" w:rsidRPr="000E0085" w:rsidRDefault="00C46587" w:rsidP="00982118">
      <w:pPr>
        <w:numPr>
          <w:ilvl w:val="0"/>
          <w:numId w:val="7"/>
        </w:numPr>
        <w:ind w:left="562" w:hanging="562"/>
        <w:rPr>
          <w:lang w:val="en-GB"/>
        </w:rPr>
      </w:pPr>
      <w:r w:rsidRPr="000E0085">
        <w:rPr>
          <w:lang w:val="en-GB"/>
        </w:rPr>
        <w:t xml:space="preserve">pleural effusion (abnormal collection of fluid in the pleural space); </w:t>
      </w:r>
    </w:p>
    <w:p w14:paraId="2EAA1EE3" w14:textId="77777777" w:rsidR="00C46587" w:rsidRPr="000E0085" w:rsidRDefault="00C46587" w:rsidP="00982118">
      <w:pPr>
        <w:numPr>
          <w:ilvl w:val="0"/>
          <w:numId w:val="7"/>
        </w:numPr>
        <w:ind w:left="562" w:hanging="562"/>
        <w:rPr>
          <w:lang w:val="en-GB"/>
        </w:rPr>
      </w:pPr>
      <w:r w:rsidRPr="000E0085">
        <w:rPr>
          <w:lang w:val="en-GB"/>
        </w:rPr>
        <w:t xml:space="preserve">inflammation of the pancreas which causes severe pain in the abdomen and back; </w:t>
      </w:r>
    </w:p>
    <w:p w14:paraId="4F6FA402" w14:textId="77777777" w:rsidR="00C46587" w:rsidRPr="000E0085" w:rsidRDefault="00C46587" w:rsidP="00982118">
      <w:pPr>
        <w:numPr>
          <w:ilvl w:val="0"/>
          <w:numId w:val="7"/>
        </w:numPr>
        <w:ind w:left="562" w:hanging="562"/>
        <w:rPr>
          <w:lang w:val="en-GB"/>
        </w:rPr>
      </w:pPr>
      <w:r w:rsidRPr="000E0085">
        <w:rPr>
          <w:lang w:val="en-GB"/>
        </w:rPr>
        <w:t xml:space="preserve">difficulty in swallowing; </w:t>
      </w:r>
    </w:p>
    <w:p w14:paraId="08F3CDC0" w14:textId="77777777" w:rsidR="00C46587" w:rsidRPr="000E0085" w:rsidRDefault="00C46587" w:rsidP="00982118">
      <w:pPr>
        <w:numPr>
          <w:ilvl w:val="0"/>
          <w:numId w:val="7"/>
        </w:numPr>
        <w:ind w:left="562" w:hanging="562"/>
        <w:rPr>
          <w:lang w:val="en-GB"/>
        </w:rPr>
      </w:pPr>
      <w:r w:rsidRPr="000E0085">
        <w:rPr>
          <w:lang w:val="en-GB"/>
        </w:rPr>
        <w:t>facial oedema</w:t>
      </w:r>
      <w:r w:rsidR="00EC6EEB" w:rsidRPr="000E0085">
        <w:rPr>
          <w:lang w:val="en-GB"/>
        </w:rPr>
        <w:t xml:space="preserve"> (swelling</w:t>
      </w:r>
      <w:r w:rsidR="001540AD" w:rsidRPr="000E0085">
        <w:rPr>
          <w:lang w:val="en-GB"/>
        </w:rPr>
        <w:t xml:space="preserve"> of the face</w:t>
      </w:r>
      <w:r w:rsidR="00EC6EEB" w:rsidRPr="000E0085">
        <w:rPr>
          <w:lang w:val="en-GB"/>
        </w:rPr>
        <w:t>)</w:t>
      </w:r>
      <w:r w:rsidRPr="000E0085">
        <w:rPr>
          <w:lang w:val="en-GB"/>
        </w:rPr>
        <w:t xml:space="preserve">; </w:t>
      </w:r>
    </w:p>
    <w:p w14:paraId="0C28FD3E" w14:textId="77777777" w:rsidR="00C46587" w:rsidRPr="000E0085" w:rsidRDefault="00C46587" w:rsidP="00982118">
      <w:pPr>
        <w:numPr>
          <w:ilvl w:val="0"/>
          <w:numId w:val="7"/>
        </w:numPr>
        <w:ind w:left="562" w:hanging="562"/>
        <w:rPr>
          <w:lang w:val="en-GB"/>
        </w:rPr>
      </w:pPr>
      <w:r w:rsidRPr="000E0085">
        <w:rPr>
          <w:lang w:val="en-GB"/>
        </w:rPr>
        <w:t xml:space="preserve">gallbladder inflammation, gallbladder stones; </w:t>
      </w:r>
    </w:p>
    <w:p w14:paraId="1B87F9BC" w14:textId="77777777" w:rsidR="00C46587" w:rsidRPr="000E0085" w:rsidRDefault="00C46587" w:rsidP="00982118">
      <w:pPr>
        <w:numPr>
          <w:ilvl w:val="0"/>
          <w:numId w:val="7"/>
        </w:numPr>
        <w:ind w:left="562" w:hanging="562"/>
        <w:rPr>
          <w:lang w:val="en-GB"/>
        </w:rPr>
      </w:pPr>
      <w:r w:rsidRPr="000E0085">
        <w:rPr>
          <w:lang w:val="en-GB"/>
        </w:rPr>
        <w:t>fatty liver</w:t>
      </w:r>
      <w:r w:rsidR="00EC6EEB" w:rsidRPr="000E0085">
        <w:rPr>
          <w:lang w:val="en-GB"/>
        </w:rPr>
        <w:t xml:space="preserve"> (build up of fat in liver cells)</w:t>
      </w:r>
      <w:r w:rsidRPr="000E0085">
        <w:rPr>
          <w:lang w:val="en-GB"/>
        </w:rPr>
        <w:t xml:space="preserve">; </w:t>
      </w:r>
    </w:p>
    <w:p w14:paraId="4A845C57" w14:textId="77777777" w:rsidR="00C46587" w:rsidRPr="000E0085" w:rsidRDefault="00C46587" w:rsidP="00982118">
      <w:pPr>
        <w:numPr>
          <w:ilvl w:val="0"/>
          <w:numId w:val="7"/>
        </w:numPr>
        <w:ind w:left="562" w:hanging="562"/>
        <w:rPr>
          <w:lang w:val="en-GB"/>
        </w:rPr>
      </w:pPr>
      <w:r w:rsidRPr="000E0085">
        <w:rPr>
          <w:lang w:val="en-GB"/>
        </w:rPr>
        <w:t xml:space="preserve">night sweats; </w:t>
      </w:r>
    </w:p>
    <w:p w14:paraId="52D7548A" w14:textId="77777777" w:rsidR="00C46587" w:rsidRPr="000E0085" w:rsidRDefault="00C46587" w:rsidP="00982118">
      <w:pPr>
        <w:numPr>
          <w:ilvl w:val="0"/>
          <w:numId w:val="7"/>
        </w:numPr>
        <w:ind w:left="562" w:hanging="562"/>
        <w:rPr>
          <w:lang w:val="en-GB"/>
        </w:rPr>
      </w:pPr>
      <w:r w:rsidRPr="000E0085">
        <w:rPr>
          <w:lang w:val="en-GB"/>
        </w:rPr>
        <w:t xml:space="preserve">scar; </w:t>
      </w:r>
    </w:p>
    <w:p w14:paraId="29D3114B" w14:textId="77777777" w:rsidR="00C46587" w:rsidRPr="000E0085" w:rsidRDefault="00C46587" w:rsidP="00982118">
      <w:pPr>
        <w:numPr>
          <w:ilvl w:val="0"/>
          <w:numId w:val="7"/>
        </w:numPr>
        <w:ind w:left="562" w:hanging="562"/>
        <w:rPr>
          <w:lang w:val="en-GB"/>
        </w:rPr>
      </w:pPr>
      <w:r w:rsidRPr="000E0085">
        <w:rPr>
          <w:lang w:val="en-GB"/>
        </w:rPr>
        <w:t xml:space="preserve">abnormal muscle breakdown; </w:t>
      </w:r>
    </w:p>
    <w:p w14:paraId="214B37F3" w14:textId="77777777" w:rsidR="00C46587" w:rsidRPr="000E0085" w:rsidRDefault="00C46587" w:rsidP="00982118">
      <w:pPr>
        <w:numPr>
          <w:ilvl w:val="0"/>
          <w:numId w:val="7"/>
        </w:numPr>
        <w:ind w:left="562" w:hanging="562"/>
        <w:rPr>
          <w:lang w:val="en-GB"/>
        </w:rPr>
      </w:pPr>
      <w:r w:rsidRPr="000E0085">
        <w:rPr>
          <w:lang w:val="en-GB"/>
        </w:rPr>
        <w:t>systemic lupus erythematosus (</w:t>
      </w:r>
      <w:r w:rsidR="00EC6EEB" w:rsidRPr="000E0085">
        <w:rPr>
          <w:lang w:val="en-GB"/>
        </w:rPr>
        <w:t xml:space="preserve">an immune disorder </w:t>
      </w:r>
      <w:r w:rsidRPr="000E0085">
        <w:rPr>
          <w:lang w:val="en-GB"/>
        </w:rPr>
        <w:t xml:space="preserve">including inflammation of skin, heart, lung, joints and other organ systems); </w:t>
      </w:r>
    </w:p>
    <w:p w14:paraId="5DAE269D" w14:textId="77777777" w:rsidR="00C46587" w:rsidRPr="000E0085" w:rsidRDefault="00C46587" w:rsidP="00982118">
      <w:pPr>
        <w:numPr>
          <w:ilvl w:val="0"/>
          <w:numId w:val="7"/>
        </w:numPr>
        <w:ind w:left="562" w:hanging="562"/>
        <w:rPr>
          <w:lang w:val="en-GB"/>
        </w:rPr>
      </w:pPr>
      <w:r w:rsidRPr="000E0085">
        <w:rPr>
          <w:lang w:val="en-GB"/>
        </w:rPr>
        <w:t xml:space="preserve">sleep interruptions; </w:t>
      </w:r>
    </w:p>
    <w:p w14:paraId="7D0C3DDB" w14:textId="77777777" w:rsidR="00C46587" w:rsidRPr="000E0085" w:rsidRDefault="00C46587" w:rsidP="00982118">
      <w:pPr>
        <w:numPr>
          <w:ilvl w:val="0"/>
          <w:numId w:val="7"/>
        </w:numPr>
        <w:ind w:left="562" w:hanging="562"/>
        <w:rPr>
          <w:lang w:val="en-GB"/>
        </w:rPr>
      </w:pPr>
      <w:r w:rsidRPr="000E0085">
        <w:rPr>
          <w:lang w:val="en-GB"/>
        </w:rPr>
        <w:t xml:space="preserve">impotence; </w:t>
      </w:r>
    </w:p>
    <w:p w14:paraId="59ADFF2E" w14:textId="77777777" w:rsidR="00C46587" w:rsidRPr="000E0085" w:rsidRDefault="00C46587" w:rsidP="00982118">
      <w:pPr>
        <w:numPr>
          <w:ilvl w:val="0"/>
          <w:numId w:val="7"/>
        </w:numPr>
        <w:ind w:left="562" w:hanging="562"/>
        <w:rPr>
          <w:lang w:val="en-GB"/>
        </w:rPr>
      </w:pPr>
      <w:r w:rsidRPr="000E0085">
        <w:rPr>
          <w:lang w:val="en-GB"/>
        </w:rPr>
        <w:t xml:space="preserve">inflammations. </w:t>
      </w:r>
    </w:p>
    <w:p w14:paraId="03237509" w14:textId="77777777" w:rsidR="00C46587" w:rsidRPr="000E0085" w:rsidRDefault="00C46587" w:rsidP="00982118">
      <w:pPr>
        <w:rPr>
          <w:lang w:val="en-GB"/>
        </w:rPr>
      </w:pPr>
    </w:p>
    <w:p w14:paraId="024D8E46" w14:textId="77777777" w:rsidR="00C46587" w:rsidRPr="000E0085" w:rsidRDefault="00C46587" w:rsidP="00800BA5">
      <w:pPr>
        <w:keepNext/>
        <w:rPr>
          <w:lang w:val="en-GB"/>
        </w:rPr>
      </w:pPr>
      <w:r w:rsidRPr="000E0085">
        <w:rPr>
          <w:b/>
          <w:lang w:val="en-GB"/>
        </w:rPr>
        <w:t>Rare</w:t>
      </w:r>
      <w:r w:rsidRPr="000E0085">
        <w:rPr>
          <w:lang w:val="en-GB"/>
        </w:rPr>
        <w:t xml:space="preserve"> (may affect up to 1 in 1,000 people)</w:t>
      </w:r>
    </w:p>
    <w:p w14:paraId="7457C927" w14:textId="77777777" w:rsidR="00C46587" w:rsidRPr="000E0085" w:rsidRDefault="00C46587" w:rsidP="00800BA5">
      <w:pPr>
        <w:keepNext/>
        <w:rPr>
          <w:lang w:val="en-GB"/>
        </w:rPr>
      </w:pPr>
    </w:p>
    <w:p w14:paraId="66CCD712" w14:textId="77777777" w:rsidR="00C46587" w:rsidRPr="000E0085" w:rsidRDefault="00983A74" w:rsidP="00F014F0">
      <w:pPr>
        <w:numPr>
          <w:ilvl w:val="0"/>
          <w:numId w:val="7"/>
        </w:numPr>
        <w:ind w:left="562" w:hanging="562"/>
        <w:rPr>
          <w:lang w:val="en-GB"/>
        </w:rPr>
      </w:pPr>
      <w:r w:rsidRPr="000E0085">
        <w:rPr>
          <w:lang w:val="en-GB"/>
        </w:rPr>
        <w:t>leuka</w:t>
      </w:r>
      <w:r w:rsidR="00C46587" w:rsidRPr="000E0085">
        <w:rPr>
          <w:lang w:val="en-GB"/>
        </w:rPr>
        <w:t xml:space="preserve">emia (cancer affecting the blood and bone marrow); </w:t>
      </w:r>
    </w:p>
    <w:p w14:paraId="5B63B41D" w14:textId="77777777" w:rsidR="00C46587" w:rsidRPr="000E0085" w:rsidRDefault="00143CBB" w:rsidP="00982118">
      <w:pPr>
        <w:numPr>
          <w:ilvl w:val="0"/>
          <w:numId w:val="7"/>
        </w:numPr>
        <w:ind w:left="562" w:hanging="562"/>
        <w:rPr>
          <w:lang w:val="en-GB"/>
        </w:rPr>
      </w:pPr>
      <w:r w:rsidRPr="000E0085">
        <w:rPr>
          <w:lang w:val="en-GB"/>
        </w:rPr>
        <w:t>s</w:t>
      </w:r>
      <w:r w:rsidR="00C46587" w:rsidRPr="000E0085">
        <w:rPr>
          <w:lang w:val="en-GB"/>
        </w:rPr>
        <w:t xml:space="preserve">evere allergic reaction with shock; </w:t>
      </w:r>
    </w:p>
    <w:p w14:paraId="1B01AFED" w14:textId="77777777" w:rsidR="00C46587" w:rsidRPr="000E0085" w:rsidRDefault="00C46587" w:rsidP="00982118">
      <w:pPr>
        <w:numPr>
          <w:ilvl w:val="0"/>
          <w:numId w:val="7"/>
        </w:numPr>
        <w:ind w:left="562" w:hanging="562"/>
        <w:rPr>
          <w:lang w:val="en-GB"/>
        </w:rPr>
      </w:pPr>
      <w:r w:rsidRPr="000E0085">
        <w:rPr>
          <w:lang w:val="en-GB"/>
        </w:rPr>
        <w:t xml:space="preserve">multiple sclerosis; </w:t>
      </w:r>
    </w:p>
    <w:p w14:paraId="2AC6E673" w14:textId="77777777" w:rsidR="00C46587" w:rsidRPr="000E0085" w:rsidRDefault="00C46587" w:rsidP="00982118">
      <w:pPr>
        <w:numPr>
          <w:ilvl w:val="0"/>
          <w:numId w:val="7"/>
        </w:numPr>
        <w:ind w:left="562" w:hanging="562"/>
        <w:rPr>
          <w:lang w:val="en-GB"/>
        </w:rPr>
      </w:pPr>
      <w:r w:rsidRPr="000E0085">
        <w:rPr>
          <w:lang w:val="en-GB"/>
        </w:rPr>
        <w:t xml:space="preserve">nerve disorders (such as inflammation </w:t>
      </w:r>
      <w:r w:rsidR="00EC6EEB" w:rsidRPr="000E0085">
        <w:rPr>
          <w:lang w:val="en-GB"/>
        </w:rPr>
        <w:t xml:space="preserve">of the optic nerve to the eye, </w:t>
      </w:r>
      <w:r w:rsidRPr="000E0085">
        <w:rPr>
          <w:lang w:val="en-GB"/>
        </w:rPr>
        <w:t>and Guillain</w:t>
      </w:r>
      <w:r w:rsidR="00E26D75">
        <w:rPr>
          <w:lang w:val="en-GB"/>
        </w:rPr>
        <w:noBreakHyphen/>
      </w:r>
      <w:r w:rsidRPr="000E0085">
        <w:rPr>
          <w:lang w:val="en-GB"/>
        </w:rPr>
        <w:t>Barré syndrome</w:t>
      </w:r>
      <w:r w:rsidR="00EC6EEB" w:rsidRPr="000E0085">
        <w:rPr>
          <w:lang w:val="en-GB"/>
        </w:rPr>
        <w:t>, a condition</w:t>
      </w:r>
      <w:r w:rsidRPr="000E0085">
        <w:rPr>
          <w:lang w:val="en-GB"/>
        </w:rPr>
        <w:t xml:space="preserve"> that may cause muscle weakness, abnormal sensations, tingling in the arms and upper body); </w:t>
      </w:r>
    </w:p>
    <w:p w14:paraId="2B838AF7" w14:textId="77777777" w:rsidR="00C46587" w:rsidRPr="000E0085" w:rsidRDefault="00C46587" w:rsidP="00982118">
      <w:pPr>
        <w:numPr>
          <w:ilvl w:val="0"/>
          <w:numId w:val="7"/>
        </w:numPr>
        <w:ind w:left="562" w:hanging="562"/>
        <w:rPr>
          <w:lang w:val="en-GB"/>
        </w:rPr>
      </w:pPr>
      <w:r w:rsidRPr="000E0085">
        <w:rPr>
          <w:lang w:val="en-GB"/>
        </w:rPr>
        <w:t xml:space="preserve">heart stops pumping; </w:t>
      </w:r>
    </w:p>
    <w:p w14:paraId="7077009E" w14:textId="77777777" w:rsidR="00C46587" w:rsidRPr="000E0085" w:rsidRDefault="00C46587" w:rsidP="00982118">
      <w:pPr>
        <w:numPr>
          <w:ilvl w:val="0"/>
          <w:numId w:val="7"/>
        </w:numPr>
        <w:ind w:left="562" w:hanging="562"/>
        <w:rPr>
          <w:lang w:val="en-GB"/>
        </w:rPr>
      </w:pPr>
      <w:r w:rsidRPr="000E0085">
        <w:rPr>
          <w:lang w:val="en-GB"/>
        </w:rPr>
        <w:t xml:space="preserve">pulmonary fibrosis (scarring of the lung); </w:t>
      </w:r>
    </w:p>
    <w:p w14:paraId="205F93E7" w14:textId="77777777" w:rsidR="00C46587" w:rsidRPr="000E0085" w:rsidRDefault="00C46587" w:rsidP="00982118">
      <w:pPr>
        <w:numPr>
          <w:ilvl w:val="0"/>
          <w:numId w:val="7"/>
        </w:numPr>
        <w:ind w:left="562" w:hanging="562"/>
        <w:rPr>
          <w:lang w:val="en-GB"/>
        </w:rPr>
      </w:pPr>
      <w:r w:rsidRPr="000E0085">
        <w:rPr>
          <w:lang w:val="en-GB"/>
        </w:rPr>
        <w:t>intestinal perforation</w:t>
      </w:r>
      <w:r w:rsidR="00EC6EEB" w:rsidRPr="000E0085">
        <w:rPr>
          <w:lang w:val="en-GB"/>
        </w:rPr>
        <w:t xml:space="preserve"> (hole in the wall of the gut)</w:t>
      </w:r>
      <w:r w:rsidRPr="000E0085">
        <w:rPr>
          <w:lang w:val="en-GB"/>
        </w:rPr>
        <w:t xml:space="preserve">; </w:t>
      </w:r>
    </w:p>
    <w:p w14:paraId="0DB9CAFB" w14:textId="77777777" w:rsidR="00C46587" w:rsidRPr="000E0085" w:rsidRDefault="00C46587" w:rsidP="00982118">
      <w:pPr>
        <w:numPr>
          <w:ilvl w:val="0"/>
          <w:numId w:val="7"/>
        </w:numPr>
        <w:ind w:left="562" w:hanging="562"/>
        <w:rPr>
          <w:lang w:val="en-GB"/>
        </w:rPr>
      </w:pPr>
      <w:r w:rsidRPr="000E0085">
        <w:rPr>
          <w:lang w:val="en-GB"/>
        </w:rPr>
        <w:t>hepatitis</w:t>
      </w:r>
      <w:r w:rsidR="00EC6EEB" w:rsidRPr="000E0085">
        <w:rPr>
          <w:lang w:val="en-GB"/>
        </w:rPr>
        <w:t xml:space="preserve"> (liver inflammation)</w:t>
      </w:r>
      <w:r w:rsidRPr="000E0085">
        <w:rPr>
          <w:lang w:val="en-GB"/>
        </w:rPr>
        <w:t xml:space="preserve">; </w:t>
      </w:r>
    </w:p>
    <w:p w14:paraId="2BACAC4B" w14:textId="77777777" w:rsidR="00C46587" w:rsidRPr="000E0085" w:rsidRDefault="00C46587" w:rsidP="00982118">
      <w:pPr>
        <w:numPr>
          <w:ilvl w:val="0"/>
          <w:numId w:val="7"/>
        </w:numPr>
        <w:ind w:left="562" w:hanging="562"/>
        <w:rPr>
          <w:lang w:val="en-GB"/>
        </w:rPr>
      </w:pPr>
      <w:r w:rsidRPr="000E0085">
        <w:rPr>
          <w:lang w:val="en-GB"/>
        </w:rPr>
        <w:t>reactivation of hepatitis B</w:t>
      </w:r>
      <w:r w:rsidR="00EC6EEB" w:rsidRPr="000E0085">
        <w:rPr>
          <w:lang w:val="en-GB"/>
        </w:rPr>
        <w:t xml:space="preserve"> infection</w:t>
      </w:r>
      <w:r w:rsidRPr="000E0085">
        <w:rPr>
          <w:lang w:val="en-GB"/>
        </w:rPr>
        <w:t xml:space="preserve">; </w:t>
      </w:r>
    </w:p>
    <w:p w14:paraId="1A5A7A10" w14:textId="77777777" w:rsidR="00C46587" w:rsidRPr="000E0085" w:rsidRDefault="00C46587" w:rsidP="00982118">
      <w:pPr>
        <w:numPr>
          <w:ilvl w:val="0"/>
          <w:numId w:val="7"/>
        </w:numPr>
        <w:ind w:left="562" w:hanging="562"/>
        <w:rPr>
          <w:lang w:val="en-GB"/>
        </w:rPr>
      </w:pPr>
      <w:r w:rsidRPr="000E0085">
        <w:rPr>
          <w:lang w:val="en-GB"/>
        </w:rPr>
        <w:t>autoimmune hepatitis (inflammation of the liver caused by the body</w:t>
      </w:r>
      <w:r w:rsidR="00705363" w:rsidRPr="000E0085">
        <w:rPr>
          <w:lang w:val="en-GB"/>
        </w:rPr>
        <w:t>’</w:t>
      </w:r>
      <w:r w:rsidRPr="000E0085">
        <w:rPr>
          <w:lang w:val="en-GB"/>
        </w:rPr>
        <w:t xml:space="preserve">s own immune system); </w:t>
      </w:r>
    </w:p>
    <w:p w14:paraId="1C096FDD" w14:textId="77777777" w:rsidR="00C46587" w:rsidRPr="000E0085" w:rsidRDefault="00C46587" w:rsidP="00982118">
      <w:pPr>
        <w:numPr>
          <w:ilvl w:val="0"/>
          <w:numId w:val="7"/>
        </w:numPr>
        <w:ind w:left="562" w:hanging="562"/>
        <w:rPr>
          <w:lang w:val="en-GB"/>
        </w:rPr>
      </w:pPr>
      <w:r w:rsidRPr="000E0085">
        <w:rPr>
          <w:lang w:val="en-GB"/>
        </w:rPr>
        <w:t xml:space="preserve">cutaneous vasculitis (inflammation of blood vessels in the skin); </w:t>
      </w:r>
    </w:p>
    <w:p w14:paraId="31151FAB" w14:textId="77777777" w:rsidR="00C46587" w:rsidRPr="000E0085" w:rsidRDefault="00C46587" w:rsidP="00982118">
      <w:pPr>
        <w:numPr>
          <w:ilvl w:val="0"/>
          <w:numId w:val="7"/>
        </w:numPr>
        <w:ind w:left="562" w:hanging="562"/>
        <w:rPr>
          <w:lang w:val="en-GB"/>
        </w:rPr>
      </w:pPr>
      <w:r w:rsidRPr="000E0085">
        <w:rPr>
          <w:lang w:val="en-GB"/>
        </w:rPr>
        <w:t>Stevens</w:t>
      </w:r>
      <w:r w:rsidR="00E26D75">
        <w:rPr>
          <w:lang w:val="en-GB"/>
        </w:rPr>
        <w:noBreakHyphen/>
      </w:r>
      <w:r w:rsidRPr="000E0085">
        <w:rPr>
          <w:lang w:val="en-GB"/>
        </w:rPr>
        <w:t>Johnson syndrome (</w:t>
      </w:r>
      <w:r w:rsidR="00EC6EEB" w:rsidRPr="000E0085">
        <w:rPr>
          <w:lang w:val="en-GB"/>
        </w:rPr>
        <w:t>life</w:t>
      </w:r>
      <w:r w:rsidR="00E26D75">
        <w:rPr>
          <w:lang w:val="en-GB"/>
        </w:rPr>
        <w:noBreakHyphen/>
      </w:r>
      <w:r w:rsidR="00EC6EEB" w:rsidRPr="000E0085">
        <w:rPr>
          <w:lang w:val="en-GB"/>
        </w:rPr>
        <w:t>threatening reaction with flu</w:t>
      </w:r>
      <w:r w:rsidR="00E26D75">
        <w:rPr>
          <w:lang w:val="en-GB"/>
        </w:rPr>
        <w:noBreakHyphen/>
      </w:r>
      <w:r w:rsidR="00EC6EEB" w:rsidRPr="000E0085">
        <w:rPr>
          <w:lang w:val="en-GB"/>
        </w:rPr>
        <w:t>like symptoms and blistering rash</w:t>
      </w:r>
      <w:r w:rsidRPr="000E0085">
        <w:rPr>
          <w:lang w:val="en-GB"/>
        </w:rPr>
        <w:t xml:space="preserve">); </w:t>
      </w:r>
    </w:p>
    <w:p w14:paraId="126CA74F" w14:textId="77777777" w:rsidR="00C46587" w:rsidRPr="000E0085" w:rsidRDefault="00C46587" w:rsidP="00982118">
      <w:pPr>
        <w:numPr>
          <w:ilvl w:val="0"/>
          <w:numId w:val="7"/>
        </w:numPr>
        <w:ind w:left="562" w:hanging="562"/>
        <w:rPr>
          <w:lang w:val="en-GB"/>
        </w:rPr>
      </w:pPr>
      <w:r w:rsidRPr="000E0085">
        <w:rPr>
          <w:lang w:val="en-GB"/>
        </w:rPr>
        <w:t xml:space="preserve">facial oedema </w:t>
      </w:r>
      <w:r w:rsidR="00EC6EEB" w:rsidRPr="000E0085">
        <w:rPr>
          <w:lang w:val="en-GB"/>
        </w:rPr>
        <w:t>(swelling</w:t>
      </w:r>
      <w:r w:rsidR="001540AD" w:rsidRPr="000E0085">
        <w:rPr>
          <w:lang w:val="en-GB"/>
        </w:rPr>
        <w:t xml:space="preserve"> of the face</w:t>
      </w:r>
      <w:r w:rsidR="00EC6EEB" w:rsidRPr="000E0085">
        <w:rPr>
          <w:lang w:val="en-GB"/>
        </w:rPr>
        <w:t xml:space="preserve">) </w:t>
      </w:r>
      <w:r w:rsidRPr="000E0085">
        <w:rPr>
          <w:lang w:val="en-GB"/>
        </w:rPr>
        <w:t xml:space="preserve">associated with allergic reactions; </w:t>
      </w:r>
    </w:p>
    <w:p w14:paraId="6D5B4069" w14:textId="77777777" w:rsidR="00C46587" w:rsidRPr="000E0085" w:rsidRDefault="00C46587" w:rsidP="00982118">
      <w:pPr>
        <w:numPr>
          <w:ilvl w:val="0"/>
          <w:numId w:val="7"/>
        </w:numPr>
        <w:ind w:left="562" w:hanging="562"/>
        <w:rPr>
          <w:lang w:val="en-GB"/>
        </w:rPr>
      </w:pPr>
      <w:r w:rsidRPr="000E0085">
        <w:rPr>
          <w:lang w:val="en-GB"/>
        </w:rPr>
        <w:t xml:space="preserve">erythema multiforme (inflammatory skin rash); </w:t>
      </w:r>
    </w:p>
    <w:p w14:paraId="60C2FD9E" w14:textId="77777777" w:rsidR="00BC4E87" w:rsidRPr="000E0085" w:rsidRDefault="00C46587" w:rsidP="00982118">
      <w:pPr>
        <w:numPr>
          <w:ilvl w:val="0"/>
          <w:numId w:val="7"/>
        </w:numPr>
        <w:ind w:left="562" w:hanging="562"/>
        <w:rPr>
          <w:lang w:val="en-GB"/>
        </w:rPr>
      </w:pPr>
      <w:r w:rsidRPr="000E0085">
        <w:rPr>
          <w:lang w:val="en-GB"/>
        </w:rPr>
        <w:t>lupus</w:t>
      </w:r>
      <w:r w:rsidR="00E26D75">
        <w:rPr>
          <w:lang w:val="en-GB"/>
        </w:rPr>
        <w:noBreakHyphen/>
      </w:r>
      <w:r w:rsidRPr="000E0085">
        <w:rPr>
          <w:lang w:val="en-GB"/>
        </w:rPr>
        <w:t>like syndrome</w:t>
      </w:r>
      <w:r w:rsidR="00BC4E87" w:rsidRPr="000E0085">
        <w:rPr>
          <w:lang w:val="en-GB"/>
        </w:rPr>
        <w:t>;</w:t>
      </w:r>
    </w:p>
    <w:p w14:paraId="338891CE" w14:textId="77777777" w:rsidR="000D75B1" w:rsidRPr="000E0085" w:rsidRDefault="00983A74" w:rsidP="00982118">
      <w:pPr>
        <w:numPr>
          <w:ilvl w:val="0"/>
          <w:numId w:val="7"/>
        </w:numPr>
        <w:ind w:left="562" w:hanging="562"/>
        <w:rPr>
          <w:lang w:val="en-GB"/>
        </w:rPr>
      </w:pPr>
      <w:r w:rsidRPr="000E0085">
        <w:rPr>
          <w:lang w:val="en-GB"/>
        </w:rPr>
        <w:t>angioedema (localis</w:t>
      </w:r>
      <w:r w:rsidR="00BC4E87" w:rsidRPr="000E0085">
        <w:rPr>
          <w:lang w:val="en-GB"/>
        </w:rPr>
        <w:t>ed swelling of the skin)</w:t>
      </w:r>
      <w:r w:rsidR="000D75B1" w:rsidRPr="000E0085">
        <w:rPr>
          <w:lang w:val="en-GB"/>
        </w:rPr>
        <w:t>;</w:t>
      </w:r>
    </w:p>
    <w:p w14:paraId="194E6BE6" w14:textId="77777777" w:rsidR="00C46587" w:rsidRPr="000E0085" w:rsidRDefault="000D75B1" w:rsidP="00982118">
      <w:pPr>
        <w:numPr>
          <w:ilvl w:val="0"/>
          <w:numId w:val="7"/>
        </w:numPr>
        <w:ind w:left="562" w:hanging="562"/>
        <w:rPr>
          <w:lang w:val="en-GB"/>
        </w:rPr>
      </w:pPr>
      <w:r w:rsidRPr="000E0085">
        <w:rPr>
          <w:lang w:val="en-GB"/>
        </w:rPr>
        <w:t>lichenoid skin reaction (itchy reddish</w:t>
      </w:r>
      <w:r w:rsidR="00E26D75">
        <w:rPr>
          <w:lang w:val="en-GB"/>
        </w:rPr>
        <w:noBreakHyphen/>
      </w:r>
      <w:r w:rsidRPr="000E0085">
        <w:rPr>
          <w:lang w:val="en-GB"/>
        </w:rPr>
        <w:t>purple skin rash).</w:t>
      </w:r>
      <w:r w:rsidR="00C46587" w:rsidRPr="000E0085">
        <w:rPr>
          <w:lang w:val="en-GB"/>
        </w:rPr>
        <w:t xml:space="preserve"> </w:t>
      </w:r>
    </w:p>
    <w:p w14:paraId="708E04C8" w14:textId="77777777" w:rsidR="00C46587" w:rsidRPr="000E0085" w:rsidRDefault="00C46587" w:rsidP="00982118">
      <w:pPr>
        <w:rPr>
          <w:lang w:val="en-GB"/>
        </w:rPr>
      </w:pPr>
    </w:p>
    <w:p w14:paraId="135A6FA2" w14:textId="77777777" w:rsidR="00C46587" w:rsidRPr="000E0085" w:rsidRDefault="00C46587" w:rsidP="00F014F0">
      <w:pPr>
        <w:keepNext/>
        <w:rPr>
          <w:lang w:val="en-GB"/>
        </w:rPr>
      </w:pPr>
      <w:r w:rsidRPr="000E0085">
        <w:rPr>
          <w:b/>
          <w:lang w:val="en-GB"/>
        </w:rPr>
        <w:t>Not known</w:t>
      </w:r>
      <w:r w:rsidRPr="000E0085">
        <w:rPr>
          <w:lang w:val="en-GB"/>
        </w:rPr>
        <w:t xml:space="preserve"> (frequency cannot be estimated from available data)</w:t>
      </w:r>
    </w:p>
    <w:p w14:paraId="0F7960D0" w14:textId="77777777" w:rsidR="00C46587" w:rsidRPr="000E0085" w:rsidRDefault="00C46587" w:rsidP="00F014F0">
      <w:pPr>
        <w:keepNext/>
        <w:rPr>
          <w:lang w:val="en-GB"/>
        </w:rPr>
      </w:pPr>
    </w:p>
    <w:p w14:paraId="3E83BF90" w14:textId="77777777" w:rsidR="00C46587" w:rsidRPr="000E0085" w:rsidRDefault="00C46587" w:rsidP="00982118">
      <w:pPr>
        <w:numPr>
          <w:ilvl w:val="0"/>
          <w:numId w:val="7"/>
        </w:numPr>
        <w:ind w:left="562" w:hanging="562"/>
        <w:rPr>
          <w:lang w:val="en-GB"/>
        </w:rPr>
      </w:pPr>
      <w:r w:rsidRPr="000E0085">
        <w:rPr>
          <w:lang w:val="en-GB"/>
        </w:rPr>
        <w:t>hepatosplenic T</w:t>
      </w:r>
      <w:r w:rsidR="00E26D75">
        <w:rPr>
          <w:lang w:val="en-GB"/>
        </w:rPr>
        <w:noBreakHyphen/>
      </w:r>
      <w:r w:rsidRPr="000E0085">
        <w:rPr>
          <w:lang w:val="en-GB"/>
        </w:rPr>
        <w:t xml:space="preserve">cell lymphoma (a rare blood cancer that is often fatal); </w:t>
      </w:r>
    </w:p>
    <w:p w14:paraId="5F58D366" w14:textId="77777777" w:rsidR="00C46587" w:rsidRPr="000E0085" w:rsidRDefault="00C46587" w:rsidP="00982118">
      <w:pPr>
        <w:numPr>
          <w:ilvl w:val="0"/>
          <w:numId w:val="7"/>
        </w:numPr>
        <w:ind w:left="562" w:hanging="562"/>
        <w:rPr>
          <w:lang w:val="en-GB"/>
        </w:rPr>
      </w:pPr>
      <w:r w:rsidRPr="000E0085">
        <w:rPr>
          <w:lang w:val="en-GB"/>
        </w:rPr>
        <w:t xml:space="preserve">Merkel cell carcinoma (a type of skin cancer); </w:t>
      </w:r>
    </w:p>
    <w:p w14:paraId="6DB2D2F5" w14:textId="77777777" w:rsidR="002F3B55" w:rsidRDefault="002F3B55" w:rsidP="002F3B55">
      <w:pPr>
        <w:numPr>
          <w:ilvl w:val="0"/>
          <w:numId w:val="7"/>
        </w:numPr>
        <w:ind w:left="562" w:hanging="562"/>
        <w:rPr>
          <w:lang w:val="en-GB"/>
        </w:rPr>
      </w:pPr>
      <w:r>
        <w:rPr>
          <w:lang w:val="en-GB"/>
        </w:rPr>
        <w:t>Kaposi’s sarcoma, a rare cancer related to infection with human herpes virus 8. Kaposi’s sarcoma most commonly appears as purple lesions on the skin.</w:t>
      </w:r>
    </w:p>
    <w:p w14:paraId="0053F838" w14:textId="77777777" w:rsidR="00C46587" w:rsidRPr="000E0085" w:rsidRDefault="00C46587" w:rsidP="00982118">
      <w:pPr>
        <w:numPr>
          <w:ilvl w:val="0"/>
          <w:numId w:val="7"/>
        </w:numPr>
        <w:ind w:left="562" w:hanging="562"/>
        <w:rPr>
          <w:lang w:val="en-GB"/>
        </w:rPr>
      </w:pPr>
      <w:r w:rsidRPr="000E0085">
        <w:rPr>
          <w:lang w:val="en-GB"/>
        </w:rPr>
        <w:t xml:space="preserve">liver failure; </w:t>
      </w:r>
    </w:p>
    <w:p w14:paraId="30662F85" w14:textId="77777777" w:rsidR="00C46587" w:rsidRDefault="00C46587" w:rsidP="00982118">
      <w:pPr>
        <w:numPr>
          <w:ilvl w:val="0"/>
          <w:numId w:val="7"/>
        </w:numPr>
        <w:ind w:left="562" w:hanging="562"/>
        <w:rPr>
          <w:lang w:val="en-GB"/>
        </w:rPr>
      </w:pPr>
      <w:r w:rsidRPr="000E0085">
        <w:rPr>
          <w:lang w:val="en-GB"/>
        </w:rPr>
        <w:t>worsening of a condition called dermatomyositis (seen as a skin rash accompanying muscle weakness)</w:t>
      </w:r>
      <w:r w:rsidR="0001386D">
        <w:rPr>
          <w:lang w:val="en-GB"/>
        </w:rPr>
        <w:t>;</w:t>
      </w:r>
      <w:r w:rsidRPr="000E0085">
        <w:rPr>
          <w:lang w:val="en-GB"/>
        </w:rPr>
        <w:t xml:space="preserve"> </w:t>
      </w:r>
    </w:p>
    <w:p w14:paraId="5B39DD7A" w14:textId="77777777" w:rsidR="0001386D" w:rsidRDefault="0001386D" w:rsidP="00DA33BE">
      <w:pPr>
        <w:numPr>
          <w:ilvl w:val="0"/>
          <w:numId w:val="7"/>
        </w:numPr>
        <w:ind w:left="562" w:hanging="562"/>
        <w:rPr>
          <w:lang w:val="en-GB"/>
        </w:rPr>
      </w:pPr>
      <w:r>
        <w:rPr>
          <w:lang w:val="en-GB"/>
        </w:rPr>
        <w:t>weight gain (for most patients, the weight gain was small).</w:t>
      </w:r>
    </w:p>
    <w:p w14:paraId="55F28994" w14:textId="77777777" w:rsidR="00C46587" w:rsidRPr="000E0085" w:rsidRDefault="00C46587" w:rsidP="00982118">
      <w:pPr>
        <w:rPr>
          <w:lang w:val="en-GB"/>
        </w:rPr>
      </w:pPr>
    </w:p>
    <w:p w14:paraId="5494E10F" w14:textId="77777777" w:rsidR="00C46587" w:rsidRPr="000E0085" w:rsidRDefault="00C46587" w:rsidP="00982118">
      <w:pPr>
        <w:rPr>
          <w:lang w:val="en-GB"/>
        </w:rPr>
      </w:pPr>
      <w:r w:rsidRPr="000E0085">
        <w:rPr>
          <w:lang w:val="en-GB"/>
        </w:rPr>
        <w:t xml:space="preserve">Some side effects observed with </w:t>
      </w:r>
      <w:r w:rsidR="00357E0E" w:rsidRPr="000E0085">
        <w:rPr>
          <w:lang w:val="en-GB"/>
        </w:rPr>
        <w:t>adalimumab</w:t>
      </w:r>
      <w:r w:rsidRPr="000E0085">
        <w:rPr>
          <w:lang w:val="en-GB"/>
        </w:rPr>
        <w:t xml:space="preserve"> may not have symptoms and may only be discovered through blood tests. These include: </w:t>
      </w:r>
    </w:p>
    <w:p w14:paraId="6E8AE4AC" w14:textId="77777777" w:rsidR="00C46587" w:rsidRPr="000E0085" w:rsidRDefault="00C46587" w:rsidP="00982118">
      <w:pPr>
        <w:rPr>
          <w:lang w:val="en-GB"/>
        </w:rPr>
      </w:pPr>
    </w:p>
    <w:p w14:paraId="61738DB9" w14:textId="77777777" w:rsidR="00C46587" w:rsidRPr="000E0085" w:rsidRDefault="00C46587" w:rsidP="00F014F0">
      <w:pPr>
        <w:keepNext/>
        <w:rPr>
          <w:lang w:val="en-GB"/>
        </w:rPr>
      </w:pPr>
      <w:r w:rsidRPr="000E0085">
        <w:rPr>
          <w:b/>
          <w:lang w:val="en-GB"/>
        </w:rPr>
        <w:t>Very common</w:t>
      </w:r>
      <w:r w:rsidRPr="000E0085">
        <w:rPr>
          <w:lang w:val="en-GB"/>
        </w:rPr>
        <w:t xml:space="preserve"> (may affect more than 1 in 10 people)</w:t>
      </w:r>
    </w:p>
    <w:p w14:paraId="2910DA22" w14:textId="77777777" w:rsidR="00C46587" w:rsidRPr="000E0085" w:rsidRDefault="00C46587" w:rsidP="00F014F0">
      <w:pPr>
        <w:keepNext/>
        <w:rPr>
          <w:lang w:val="en-GB"/>
        </w:rPr>
      </w:pPr>
    </w:p>
    <w:p w14:paraId="068D21B9" w14:textId="77777777" w:rsidR="00C46587" w:rsidRPr="000E0085" w:rsidRDefault="00C46587" w:rsidP="00982118">
      <w:pPr>
        <w:numPr>
          <w:ilvl w:val="0"/>
          <w:numId w:val="7"/>
        </w:numPr>
        <w:ind w:left="562" w:hanging="562"/>
        <w:rPr>
          <w:lang w:val="en-GB"/>
        </w:rPr>
      </w:pPr>
      <w:r w:rsidRPr="000E0085">
        <w:rPr>
          <w:lang w:val="en-GB"/>
        </w:rPr>
        <w:t xml:space="preserve">low blood measurements for white blood cells; </w:t>
      </w:r>
    </w:p>
    <w:p w14:paraId="6F5361BD" w14:textId="77777777" w:rsidR="00C46587" w:rsidRPr="000E0085" w:rsidRDefault="00C46587" w:rsidP="00982118">
      <w:pPr>
        <w:numPr>
          <w:ilvl w:val="0"/>
          <w:numId w:val="7"/>
        </w:numPr>
        <w:ind w:left="562" w:hanging="562"/>
        <w:rPr>
          <w:lang w:val="en-GB"/>
        </w:rPr>
      </w:pPr>
      <w:r w:rsidRPr="000E0085">
        <w:rPr>
          <w:lang w:val="en-GB"/>
        </w:rPr>
        <w:t xml:space="preserve">low blood measurements for red blood cells; </w:t>
      </w:r>
    </w:p>
    <w:p w14:paraId="6CD97DF4" w14:textId="77777777" w:rsidR="00C46587" w:rsidRPr="000E0085" w:rsidRDefault="00C46587" w:rsidP="00982118">
      <w:pPr>
        <w:numPr>
          <w:ilvl w:val="0"/>
          <w:numId w:val="7"/>
        </w:numPr>
        <w:ind w:left="562" w:hanging="562"/>
        <w:rPr>
          <w:lang w:val="en-GB"/>
        </w:rPr>
      </w:pPr>
      <w:r w:rsidRPr="000E0085">
        <w:rPr>
          <w:lang w:val="en-GB"/>
        </w:rPr>
        <w:t xml:space="preserve">increased lipids in the blood; </w:t>
      </w:r>
    </w:p>
    <w:p w14:paraId="6EC1E1DD" w14:textId="77777777" w:rsidR="00C46587" w:rsidRPr="000E0085" w:rsidRDefault="00EC6EEB" w:rsidP="00982118">
      <w:pPr>
        <w:numPr>
          <w:ilvl w:val="0"/>
          <w:numId w:val="7"/>
        </w:numPr>
        <w:ind w:left="562" w:hanging="562"/>
        <w:rPr>
          <w:lang w:val="en-GB"/>
        </w:rPr>
      </w:pPr>
      <w:r w:rsidRPr="000E0085">
        <w:rPr>
          <w:lang w:val="en-GB"/>
        </w:rPr>
        <w:t>raised</w:t>
      </w:r>
      <w:r w:rsidR="00C46587" w:rsidRPr="000E0085">
        <w:rPr>
          <w:lang w:val="en-GB"/>
        </w:rPr>
        <w:t xml:space="preserve"> liver enzymes. </w:t>
      </w:r>
    </w:p>
    <w:p w14:paraId="1F02CE9A" w14:textId="77777777" w:rsidR="00C46587" w:rsidRPr="000E0085" w:rsidRDefault="00C46587" w:rsidP="00982118">
      <w:pPr>
        <w:rPr>
          <w:lang w:val="en-GB"/>
        </w:rPr>
      </w:pPr>
    </w:p>
    <w:p w14:paraId="49BCB267" w14:textId="77777777" w:rsidR="00C46587" w:rsidRPr="000E0085" w:rsidRDefault="00C46587" w:rsidP="00F014F0">
      <w:pPr>
        <w:keepNext/>
        <w:rPr>
          <w:lang w:val="en-GB"/>
        </w:rPr>
      </w:pPr>
      <w:r w:rsidRPr="000E0085">
        <w:rPr>
          <w:b/>
          <w:lang w:val="en-GB"/>
        </w:rPr>
        <w:t>Common</w:t>
      </w:r>
      <w:r w:rsidRPr="000E0085">
        <w:rPr>
          <w:lang w:val="en-GB"/>
        </w:rPr>
        <w:t xml:space="preserve"> (may affect up to 1 in 10 people)</w:t>
      </w:r>
    </w:p>
    <w:p w14:paraId="6714E5B1" w14:textId="77777777" w:rsidR="00C46587" w:rsidRPr="000E0085" w:rsidRDefault="00C46587" w:rsidP="00F014F0">
      <w:pPr>
        <w:keepNext/>
        <w:rPr>
          <w:lang w:val="en-GB"/>
        </w:rPr>
      </w:pPr>
    </w:p>
    <w:p w14:paraId="27BCB40F" w14:textId="77777777" w:rsidR="00C46587" w:rsidRPr="000E0085" w:rsidRDefault="00C46587" w:rsidP="00982118">
      <w:pPr>
        <w:numPr>
          <w:ilvl w:val="0"/>
          <w:numId w:val="7"/>
        </w:numPr>
        <w:ind w:left="562" w:hanging="562"/>
        <w:rPr>
          <w:lang w:val="en-GB"/>
        </w:rPr>
      </w:pPr>
      <w:r w:rsidRPr="000E0085">
        <w:rPr>
          <w:lang w:val="en-GB"/>
        </w:rPr>
        <w:t>high blood measurements for white blood cells;</w:t>
      </w:r>
      <w:r w:rsidR="00A06906" w:rsidRPr="000E0085">
        <w:rPr>
          <w:lang w:val="en-GB"/>
        </w:rPr>
        <w:t xml:space="preserve"> </w:t>
      </w:r>
    </w:p>
    <w:p w14:paraId="0D54677D" w14:textId="77777777" w:rsidR="00C46587" w:rsidRPr="000E0085" w:rsidRDefault="00C46587" w:rsidP="00982118">
      <w:pPr>
        <w:numPr>
          <w:ilvl w:val="0"/>
          <w:numId w:val="7"/>
        </w:numPr>
        <w:ind w:left="562" w:hanging="562"/>
        <w:rPr>
          <w:lang w:val="en-GB"/>
        </w:rPr>
      </w:pPr>
      <w:r w:rsidRPr="000E0085">
        <w:rPr>
          <w:lang w:val="en-GB"/>
        </w:rPr>
        <w:t xml:space="preserve">low blood measurements for platelets; </w:t>
      </w:r>
    </w:p>
    <w:p w14:paraId="7A12D72F" w14:textId="77777777" w:rsidR="00C46587" w:rsidRPr="000E0085" w:rsidRDefault="00C46587" w:rsidP="00982118">
      <w:pPr>
        <w:numPr>
          <w:ilvl w:val="0"/>
          <w:numId w:val="7"/>
        </w:numPr>
        <w:ind w:left="562" w:hanging="562"/>
        <w:rPr>
          <w:lang w:val="en-GB"/>
        </w:rPr>
      </w:pPr>
      <w:r w:rsidRPr="000E0085">
        <w:rPr>
          <w:lang w:val="en-GB"/>
        </w:rPr>
        <w:t xml:space="preserve">increased uric acid in the blood; </w:t>
      </w:r>
    </w:p>
    <w:p w14:paraId="3FD62FCB" w14:textId="77777777" w:rsidR="00C46587" w:rsidRPr="000E0085" w:rsidRDefault="00C46587" w:rsidP="00982118">
      <w:pPr>
        <w:numPr>
          <w:ilvl w:val="0"/>
          <w:numId w:val="7"/>
        </w:numPr>
        <w:ind w:left="562" w:hanging="562"/>
        <w:rPr>
          <w:lang w:val="en-GB"/>
        </w:rPr>
      </w:pPr>
      <w:r w:rsidRPr="000E0085">
        <w:rPr>
          <w:lang w:val="en-GB"/>
        </w:rPr>
        <w:t xml:space="preserve">abnormal blood measurements for sodium; </w:t>
      </w:r>
    </w:p>
    <w:p w14:paraId="16F45331" w14:textId="77777777" w:rsidR="00C46587" w:rsidRPr="000E0085" w:rsidRDefault="00C46587" w:rsidP="00982118">
      <w:pPr>
        <w:numPr>
          <w:ilvl w:val="0"/>
          <w:numId w:val="7"/>
        </w:numPr>
        <w:ind w:left="562" w:hanging="562"/>
        <w:rPr>
          <w:lang w:val="en-GB"/>
        </w:rPr>
      </w:pPr>
      <w:r w:rsidRPr="000E0085">
        <w:rPr>
          <w:lang w:val="en-GB"/>
        </w:rPr>
        <w:t xml:space="preserve">low blood measurements for calcium; </w:t>
      </w:r>
    </w:p>
    <w:p w14:paraId="36284D7A" w14:textId="77777777" w:rsidR="00C46587" w:rsidRPr="000E0085" w:rsidRDefault="00C46587" w:rsidP="00982118">
      <w:pPr>
        <w:numPr>
          <w:ilvl w:val="0"/>
          <w:numId w:val="7"/>
        </w:numPr>
        <w:ind w:left="562" w:hanging="562"/>
        <w:rPr>
          <w:lang w:val="en-GB"/>
        </w:rPr>
      </w:pPr>
      <w:r w:rsidRPr="000E0085">
        <w:rPr>
          <w:lang w:val="en-GB"/>
        </w:rPr>
        <w:t xml:space="preserve">low blood measurements for phosphate; </w:t>
      </w:r>
    </w:p>
    <w:p w14:paraId="43311085" w14:textId="77777777" w:rsidR="00C46587" w:rsidRPr="000E0085" w:rsidRDefault="00C46587" w:rsidP="00982118">
      <w:pPr>
        <w:numPr>
          <w:ilvl w:val="0"/>
          <w:numId w:val="7"/>
        </w:numPr>
        <w:ind w:left="562" w:hanging="562"/>
        <w:rPr>
          <w:lang w:val="en-GB"/>
        </w:rPr>
      </w:pPr>
      <w:r w:rsidRPr="000E0085">
        <w:rPr>
          <w:lang w:val="en-GB"/>
        </w:rPr>
        <w:t xml:space="preserve">high blood sugar; </w:t>
      </w:r>
    </w:p>
    <w:p w14:paraId="4C5397EE" w14:textId="77777777" w:rsidR="00C46587" w:rsidRPr="000E0085" w:rsidRDefault="00C46587" w:rsidP="00982118">
      <w:pPr>
        <w:numPr>
          <w:ilvl w:val="0"/>
          <w:numId w:val="7"/>
        </w:numPr>
        <w:ind w:left="562" w:hanging="562"/>
        <w:rPr>
          <w:lang w:val="en-GB"/>
        </w:rPr>
      </w:pPr>
      <w:r w:rsidRPr="000E0085">
        <w:rPr>
          <w:lang w:val="en-GB"/>
        </w:rPr>
        <w:t xml:space="preserve">high blood measurements for lactate dehydrogenase; </w:t>
      </w:r>
    </w:p>
    <w:p w14:paraId="3DF86897" w14:textId="77777777" w:rsidR="00BC4E87" w:rsidRPr="000E0085" w:rsidRDefault="00C46587" w:rsidP="00982118">
      <w:pPr>
        <w:numPr>
          <w:ilvl w:val="0"/>
          <w:numId w:val="7"/>
        </w:numPr>
        <w:ind w:left="562" w:hanging="562"/>
        <w:rPr>
          <w:lang w:val="en-GB"/>
        </w:rPr>
      </w:pPr>
      <w:r w:rsidRPr="000E0085">
        <w:rPr>
          <w:lang w:val="en-GB"/>
        </w:rPr>
        <w:t>autoantibodies present in the blood</w:t>
      </w:r>
      <w:r w:rsidR="00BC4E87" w:rsidRPr="000E0085">
        <w:rPr>
          <w:lang w:val="en-GB"/>
        </w:rPr>
        <w:t>;</w:t>
      </w:r>
    </w:p>
    <w:p w14:paraId="7DD14E9B" w14:textId="77777777" w:rsidR="00C46587" w:rsidRPr="000E0085" w:rsidRDefault="00BC4E87" w:rsidP="00982118">
      <w:pPr>
        <w:numPr>
          <w:ilvl w:val="0"/>
          <w:numId w:val="7"/>
        </w:numPr>
        <w:ind w:left="562" w:hanging="562"/>
        <w:rPr>
          <w:lang w:val="en-GB"/>
        </w:rPr>
      </w:pPr>
      <w:r w:rsidRPr="000E0085">
        <w:rPr>
          <w:lang w:val="en-GB"/>
        </w:rPr>
        <w:t>low blood potassium</w:t>
      </w:r>
      <w:r w:rsidR="00C46587" w:rsidRPr="000E0085">
        <w:rPr>
          <w:lang w:val="en-GB"/>
        </w:rPr>
        <w:t xml:space="preserve">. </w:t>
      </w:r>
    </w:p>
    <w:p w14:paraId="61C183C5" w14:textId="77777777" w:rsidR="00C46587" w:rsidRPr="000E0085" w:rsidRDefault="00C46587" w:rsidP="00982118">
      <w:pPr>
        <w:rPr>
          <w:lang w:val="en-GB"/>
        </w:rPr>
      </w:pPr>
    </w:p>
    <w:p w14:paraId="57E91952" w14:textId="77777777" w:rsidR="00BC4E87" w:rsidRPr="000E0085" w:rsidRDefault="00BC4E87" w:rsidP="00F014F0">
      <w:pPr>
        <w:keepNext/>
        <w:rPr>
          <w:lang w:val="en-GB"/>
        </w:rPr>
      </w:pPr>
      <w:r w:rsidRPr="000E0085">
        <w:rPr>
          <w:b/>
          <w:lang w:val="en-GB"/>
        </w:rPr>
        <w:t>Uncommon</w:t>
      </w:r>
      <w:r w:rsidRPr="000E0085">
        <w:rPr>
          <w:lang w:val="en-GB"/>
        </w:rPr>
        <w:t xml:space="preserve"> (may affect up</w:t>
      </w:r>
      <w:r w:rsidR="00983A74" w:rsidRPr="000E0085">
        <w:rPr>
          <w:lang w:val="en-GB"/>
        </w:rPr>
        <w:t xml:space="preserve"> </w:t>
      </w:r>
      <w:r w:rsidRPr="000E0085">
        <w:rPr>
          <w:lang w:val="en-GB"/>
        </w:rPr>
        <w:t>to 1 in 100 people)</w:t>
      </w:r>
    </w:p>
    <w:p w14:paraId="247D4930" w14:textId="77777777" w:rsidR="00BC4E87" w:rsidRPr="000E0085" w:rsidRDefault="00BC4E87" w:rsidP="00F014F0">
      <w:pPr>
        <w:keepNext/>
        <w:rPr>
          <w:lang w:val="en-GB"/>
        </w:rPr>
      </w:pPr>
    </w:p>
    <w:p w14:paraId="756D8D93" w14:textId="77777777" w:rsidR="00BC4E87" w:rsidRPr="000E0085" w:rsidRDefault="00EC6EEB" w:rsidP="00982118">
      <w:pPr>
        <w:numPr>
          <w:ilvl w:val="0"/>
          <w:numId w:val="9"/>
        </w:numPr>
        <w:rPr>
          <w:lang w:val="en-GB"/>
        </w:rPr>
      </w:pPr>
      <w:r w:rsidRPr="000E0085">
        <w:rPr>
          <w:lang w:val="en-GB"/>
        </w:rPr>
        <w:t>raised</w:t>
      </w:r>
      <w:r w:rsidR="00BC4E87" w:rsidRPr="000E0085">
        <w:rPr>
          <w:lang w:val="en-GB"/>
        </w:rPr>
        <w:t xml:space="preserve"> bilirubin measurement (liver blood test).</w:t>
      </w:r>
    </w:p>
    <w:p w14:paraId="06DD4A20" w14:textId="77777777" w:rsidR="00BC4E87" w:rsidRPr="000E0085" w:rsidRDefault="00BC4E87" w:rsidP="00982118">
      <w:pPr>
        <w:rPr>
          <w:lang w:val="en-GB"/>
        </w:rPr>
      </w:pPr>
    </w:p>
    <w:p w14:paraId="72715BB4" w14:textId="77777777" w:rsidR="00C46587" w:rsidRPr="000E0085" w:rsidRDefault="00C46587" w:rsidP="00F014F0">
      <w:pPr>
        <w:keepNext/>
        <w:rPr>
          <w:lang w:val="en-GB"/>
        </w:rPr>
      </w:pPr>
      <w:r w:rsidRPr="000E0085">
        <w:rPr>
          <w:b/>
          <w:lang w:val="en-GB"/>
        </w:rPr>
        <w:t>Rare</w:t>
      </w:r>
      <w:r w:rsidRPr="000E0085">
        <w:rPr>
          <w:lang w:val="en-GB"/>
        </w:rPr>
        <w:t xml:space="preserve"> (may affect up to 1 in 1,000 people)</w:t>
      </w:r>
    </w:p>
    <w:p w14:paraId="01D7FD6F" w14:textId="77777777" w:rsidR="00C46587" w:rsidRPr="000E0085" w:rsidRDefault="00C46587" w:rsidP="00F014F0">
      <w:pPr>
        <w:keepNext/>
        <w:rPr>
          <w:lang w:val="en-GB"/>
        </w:rPr>
      </w:pPr>
    </w:p>
    <w:p w14:paraId="5622344F" w14:textId="77777777" w:rsidR="00C46587" w:rsidRPr="000E0085" w:rsidRDefault="00C46587" w:rsidP="00982118">
      <w:pPr>
        <w:numPr>
          <w:ilvl w:val="0"/>
          <w:numId w:val="7"/>
        </w:numPr>
        <w:ind w:left="562" w:hanging="562"/>
        <w:rPr>
          <w:lang w:val="en-GB"/>
        </w:rPr>
      </w:pPr>
      <w:r w:rsidRPr="000E0085">
        <w:rPr>
          <w:lang w:val="en-GB"/>
        </w:rPr>
        <w:t xml:space="preserve">low blood measurements for white blood cells, red blood cells and platelet count. </w:t>
      </w:r>
    </w:p>
    <w:p w14:paraId="793DA240" w14:textId="77777777" w:rsidR="00C46587" w:rsidRPr="000E0085" w:rsidRDefault="00C46587" w:rsidP="00982118">
      <w:pPr>
        <w:rPr>
          <w:lang w:val="en-GB"/>
        </w:rPr>
      </w:pPr>
    </w:p>
    <w:p w14:paraId="4C866324" w14:textId="77777777" w:rsidR="00C46587" w:rsidRPr="000E0085" w:rsidRDefault="00C46587" w:rsidP="00982118">
      <w:pPr>
        <w:rPr>
          <w:b/>
          <w:lang w:val="en-GB"/>
        </w:rPr>
      </w:pPr>
      <w:r w:rsidRPr="000E0085">
        <w:rPr>
          <w:b/>
          <w:lang w:val="en-GB"/>
        </w:rPr>
        <w:t xml:space="preserve">Reporting of side effects </w:t>
      </w:r>
    </w:p>
    <w:p w14:paraId="5A963983" w14:textId="77777777" w:rsidR="00C46587" w:rsidRPr="000E0085" w:rsidRDefault="00C46587" w:rsidP="00982118">
      <w:pPr>
        <w:rPr>
          <w:lang w:val="en-GB"/>
        </w:rPr>
      </w:pPr>
      <w:r w:rsidRPr="000E0085">
        <w:rPr>
          <w:lang w:val="en-GB"/>
        </w:rPr>
        <w:t xml:space="preserve">If you get any side effects, talk to your doctor or pharmacist. This includes any possible side effects not listed in this leaflet. You can also report side effects directly via </w:t>
      </w:r>
      <w:r w:rsidRPr="000E0085">
        <w:rPr>
          <w:highlight w:val="lightGray"/>
          <w:lang w:val="en-GB"/>
        </w:rPr>
        <w:t xml:space="preserve">the national reporting system listed in </w:t>
      </w:r>
      <w:hyperlink r:id="rId73" w:history="1">
        <w:r w:rsidR="003B16D2" w:rsidRPr="003B16D2">
          <w:rPr>
            <w:color w:val="0000FF"/>
            <w:highlight w:val="lightGray"/>
            <w:u w:val="single"/>
            <w:lang w:val="en-GB"/>
          </w:rPr>
          <w:t>Appendix V</w:t>
        </w:r>
      </w:hyperlink>
      <w:r w:rsidRPr="000E0085">
        <w:rPr>
          <w:lang w:val="en-GB"/>
        </w:rPr>
        <w:t xml:space="preserve">. By reporting side effects, you can help provide more information on the safety of this medicine. </w:t>
      </w:r>
    </w:p>
    <w:p w14:paraId="502943D6" w14:textId="77777777" w:rsidR="00C46587" w:rsidRPr="000E0085" w:rsidRDefault="00C46587" w:rsidP="00982118">
      <w:pPr>
        <w:rPr>
          <w:lang w:val="en-GB"/>
        </w:rPr>
      </w:pPr>
    </w:p>
    <w:p w14:paraId="5A1C3C23" w14:textId="77777777" w:rsidR="00C46587" w:rsidRPr="000E0085" w:rsidRDefault="00C46587" w:rsidP="00982118">
      <w:pPr>
        <w:rPr>
          <w:lang w:val="en-GB"/>
        </w:rPr>
      </w:pPr>
    </w:p>
    <w:p w14:paraId="083BEAED" w14:textId="77777777" w:rsidR="00C46587" w:rsidRPr="000E0085" w:rsidRDefault="00C46587" w:rsidP="00982118">
      <w:pPr>
        <w:keepNext/>
        <w:tabs>
          <w:tab w:val="left" w:pos="562"/>
        </w:tabs>
        <w:rPr>
          <w:b/>
          <w:lang w:val="en-GB"/>
        </w:rPr>
      </w:pPr>
      <w:r w:rsidRPr="000E0085">
        <w:rPr>
          <w:b/>
          <w:lang w:val="en-GB"/>
        </w:rPr>
        <w:t>5.</w:t>
      </w:r>
      <w:r w:rsidRPr="000E0085">
        <w:rPr>
          <w:b/>
          <w:lang w:val="en-GB"/>
        </w:rPr>
        <w:tab/>
        <w:t xml:space="preserve">How to store </w:t>
      </w:r>
      <w:r w:rsidR="006A1144" w:rsidRPr="000E0085">
        <w:rPr>
          <w:b/>
          <w:lang w:val="en-GB"/>
        </w:rPr>
        <w:t>Amsparity</w:t>
      </w:r>
      <w:r w:rsidR="008F6555" w:rsidRPr="000E0085">
        <w:rPr>
          <w:b/>
          <w:lang w:val="en-GB"/>
        </w:rPr>
        <w:t xml:space="preserve"> </w:t>
      </w:r>
    </w:p>
    <w:p w14:paraId="7DB04243" w14:textId="77777777" w:rsidR="00C46587" w:rsidRPr="000E0085" w:rsidRDefault="00C46587" w:rsidP="00982118">
      <w:pPr>
        <w:keepNext/>
        <w:rPr>
          <w:lang w:val="en-GB"/>
        </w:rPr>
      </w:pPr>
    </w:p>
    <w:p w14:paraId="6DEAFF12" w14:textId="77777777" w:rsidR="00C46587" w:rsidRPr="000E0085" w:rsidRDefault="00C46587" w:rsidP="00F014F0">
      <w:pPr>
        <w:rPr>
          <w:lang w:val="en-GB"/>
        </w:rPr>
      </w:pPr>
      <w:r w:rsidRPr="000E0085">
        <w:rPr>
          <w:lang w:val="en-GB"/>
        </w:rPr>
        <w:t xml:space="preserve">Keep this medicine out of the sight and reach of children. </w:t>
      </w:r>
    </w:p>
    <w:p w14:paraId="6B4843C2" w14:textId="77777777" w:rsidR="00C46587" w:rsidRPr="000E0085" w:rsidRDefault="00C46587" w:rsidP="00982118">
      <w:pPr>
        <w:rPr>
          <w:lang w:val="en-GB"/>
        </w:rPr>
      </w:pPr>
    </w:p>
    <w:p w14:paraId="4E5C4ACF" w14:textId="77777777" w:rsidR="00C46587" w:rsidRPr="000E0085" w:rsidRDefault="00C46587" w:rsidP="00982118">
      <w:pPr>
        <w:rPr>
          <w:lang w:val="en-GB"/>
        </w:rPr>
      </w:pPr>
      <w:r w:rsidRPr="000E0085">
        <w:rPr>
          <w:lang w:val="en-GB"/>
        </w:rPr>
        <w:t xml:space="preserve">Do not use this medicine after the expiry date </w:t>
      </w:r>
      <w:r w:rsidR="00A26E40" w:rsidRPr="000E0085">
        <w:rPr>
          <w:lang w:val="en-GB"/>
        </w:rPr>
        <w:t xml:space="preserve">which is </w:t>
      </w:r>
      <w:r w:rsidRPr="000E0085">
        <w:rPr>
          <w:lang w:val="en-GB"/>
        </w:rPr>
        <w:t>stated on the label</w:t>
      </w:r>
      <w:r w:rsidR="00A26E40" w:rsidRPr="000E0085">
        <w:rPr>
          <w:lang w:val="en-GB"/>
        </w:rPr>
        <w:t xml:space="preserve"> </w:t>
      </w:r>
      <w:r w:rsidRPr="000E0085">
        <w:rPr>
          <w:lang w:val="en-GB"/>
        </w:rPr>
        <w:t>/</w:t>
      </w:r>
      <w:r w:rsidR="00A26E40" w:rsidRPr="000E0085">
        <w:rPr>
          <w:lang w:val="en-GB"/>
        </w:rPr>
        <w:t xml:space="preserve"> </w:t>
      </w:r>
      <w:r w:rsidRPr="000E0085">
        <w:rPr>
          <w:lang w:val="en-GB"/>
        </w:rPr>
        <w:t xml:space="preserve">carton after EXP. </w:t>
      </w:r>
    </w:p>
    <w:p w14:paraId="45AEBF3D" w14:textId="77777777" w:rsidR="00C46587" w:rsidRPr="000E0085" w:rsidRDefault="00C46587" w:rsidP="00982118">
      <w:pPr>
        <w:rPr>
          <w:lang w:val="en-GB"/>
        </w:rPr>
      </w:pPr>
    </w:p>
    <w:p w14:paraId="5BEB7168" w14:textId="77777777" w:rsidR="00C46587" w:rsidRPr="000E0085" w:rsidRDefault="00C46587" w:rsidP="00982118">
      <w:pPr>
        <w:rPr>
          <w:lang w:val="en-GB"/>
        </w:rPr>
      </w:pPr>
      <w:r w:rsidRPr="000E0085">
        <w:rPr>
          <w:lang w:val="en-GB"/>
        </w:rPr>
        <w:t>Store in a refrigerator (2°C –8°C).</w:t>
      </w:r>
      <w:r w:rsidR="00A06906" w:rsidRPr="000E0085">
        <w:rPr>
          <w:lang w:val="en-GB"/>
        </w:rPr>
        <w:t xml:space="preserve"> </w:t>
      </w:r>
      <w:r w:rsidRPr="000E0085">
        <w:rPr>
          <w:lang w:val="en-GB"/>
        </w:rPr>
        <w:t xml:space="preserve">Do not freeze. </w:t>
      </w:r>
    </w:p>
    <w:p w14:paraId="726A9259" w14:textId="77777777" w:rsidR="00C46587" w:rsidRPr="000E0085" w:rsidRDefault="00C46587" w:rsidP="00982118">
      <w:pPr>
        <w:rPr>
          <w:lang w:val="en-GB"/>
        </w:rPr>
      </w:pPr>
    </w:p>
    <w:p w14:paraId="7D7D4BED" w14:textId="77777777" w:rsidR="00C46587" w:rsidRPr="000E0085" w:rsidRDefault="00C46587" w:rsidP="00982118">
      <w:pPr>
        <w:rPr>
          <w:lang w:val="en-GB"/>
        </w:rPr>
      </w:pPr>
      <w:r w:rsidRPr="000E0085">
        <w:rPr>
          <w:lang w:val="en-GB"/>
        </w:rPr>
        <w:t>Keep the pre</w:t>
      </w:r>
      <w:r w:rsidR="00E26D75">
        <w:rPr>
          <w:lang w:val="en-GB"/>
        </w:rPr>
        <w:noBreakHyphen/>
      </w:r>
      <w:r w:rsidRPr="000E0085">
        <w:rPr>
          <w:lang w:val="en-GB"/>
        </w:rPr>
        <w:t>filled pen in the outer carton in order to protect from light.</w:t>
      </w:r>
      <w:r w:rsidR="00A06906" w:rsidRPr="000E0085">
        <w:rPr>
          <w:lang w:val="en-GB"/>
        </w:rPr>
        <w:t xml:space="preserve"> </w:t>
      </w:r>
    </w:p>
    <w:p w14:paraId="4AD6BD01" w14:textId="77777777" w:rsidR="00C46587" w:rsidRPr="000E0085" w:rsidRDefault="00C46587" w:rsidP="00982118">
      <w:pPr>
        <w:rPr>
          <w:lang w:val="en-GB"/>
        </w:rPr>
      </w:pPr>
    </w:p>
    <w:p w14:paraId="2B1DBD96" w14:textId="77777777" w:rsidR="00C46587" w:rsidRPr="000E0085" w:rsidRDefault="00C46587" w:rsidP="00DC055F">
      <w:pPr>
        <w:keepNext/>
        <w:rPr>
          <w:u w:val="single"/>
          <w:lang w:val="en-GB"/>
        </w:rPr>
      </w:pPr>
      <w:r w:rsidRPr="000E0085">
        <w:rPr>
          <w:u w:val="single"/>
          <w:lang w:val="en-GB"/>
        </w:rPr>
        <w:t>Alternative Storage:</w:t>
      </w:r>
    </w:p>
    <w:p w14:paraId="2EFEDE63" w14:textId="77777777" w:rsidR="00C46587" w:rsidRPr="000E0085" w:rsidRDefault="00C46587" w:rsidP="00DC055F">
      <w:pPr>
        <w:keepNext/>
        <w:rPr>
          <w:lang w:val="en-GB"/>
        </w:rPr>
      </w:pPr>
    </w:p>
    <w:p w14:paraId="02A64CF7" w14:textId="77777777" w:rsidR="00C46587" w:rsidRPr="000E0085" w:rsidRDefault="00C46587" w:rsidP="00982118">
      <w:pPr>
        <w:rPr>
          <w:lang w:val="en-GB"/>
        </w:rPr>
      </w:pPr>
      <w:r w:rsidRPr="000E0085">
        <w:rPr>
          <w:lang w:val="en-GB"/>
        </w:rPr>
        <w:t>When needed (for example</w:t>
      </w:r>
      <w:r w:rsidR="0016465E" w:rsidRPr="000E0085">
        <w:rPr>
          <w:lang w:val="en-GB"/>
        </w:rPr>
        <w:t>,</w:t>
      </w:r>
      <w:r w:rsidRPr="000E0085">
        <w:rPr>
          <w:lang w:val="en-GB"/>
        </w:rPr>
        <w:t xml:space="preserve"> when you are travelling), a single </w:t>
      </w:r>
      <w:r w:rsidR="006A1144" w:rsidRPr="000E0085">
        <w:rPr>
          <w:lang w:val="en-GB"/>
        </w:rPr>
        <w:t>Amsparity</w:t>
      </w:r>
      <w:r w:rsidR="00F836C1" w:rsidRPr="000E0085">
        <w:rPr>
          <w:lang w:val="en-GB"/>
        </w:rPr>
        <w:t xml:space="preserve"> </w:t>
      </w:r>
      <w:r w:rsidRPr="000E0085">
        <w:rPr>
          <w:lang w:val="en-GB"/>
        </w:rPr>
        <w:t>pre</w:t>
      </w:r>
      <w:r w:rsidR="00E26D75">
        <w:rPr>
          <w:lang w:val="en-GB"/>
        </w:rPr>
        <w:noBreakHyphen/>
      </w:r>
      <w:r w:rsidRPr="000E0085">
        <w:rPr>
          <w:lang w:val="en-GB"/>
        </w:rPr>
        <w:t xml:space="preserve">filled pen may be stored at room temperature (up to </w:t>
      </w:r>
      <w:r w:rsidR="001D7737" w:rsidRPr="000E0085">
        <w:rPr>
          <w:lang w:val="en-GB"/>
        </w:rPr>
        <w:t>30</w:t>
      </w:r>
      <w:r w:rsidRPr="000E0085">
        <w:rPr>
          <w:lang w:val="en-GB"/>
        </w:rPr>
        <w:t xml:space="preserve">°C) for a maximum period of </w:t>
      </w:r>
      <w:r w:rsidR="000E3450" w:rsidRPr="000E0085">
        <w:rPr>
          <w:lang w:val="en-GB"/>
        </w:rPr>
        <w:t>30</w:t>
      </w:r>
      <w:r w:rsidRPr="000E0085">
        <w:rPr>
          <w:lang w:val="en-GB"/>
        </w:rPr>
        <w:t> days – be sure to protect it from light.</w:t>
      </w:r>
      <w:r w:rsidR="00A06906" w:rsidRPr="000E0085">
        <w:rPr>
          <w:lang w:val="en-GB"/>
        </w:rPr>
        <w:t xml:space="preserve"> </w:t>
      </w:r>
      <w:r w:rsidRPr="000E0085">
        <w:rPr>
          <w:lang w:val="en-GB"/>
        </w:rPr>
        <w:t xml:space="preserve">Once removed from the refrigerator for room temperature storage, the pen </w:t>
      </w:r>
      <w:r w:rsidRPr="000E0085">
        <w:rPr>
          <w:b/>
          <w:lang w:val="en-GB"/>
        </w:rPr>
        <w:t xml:space="preserve">must be used within </w:t>
      </w:r>
      <w:r w:rsidR="000E3450" w:rsidRPr="000E0085">
        <w:rPr>
          <w:b/>
          <w:lang w:val="en-GB"/>
        </w:rPr>
        <w:t>30</w:t>
      </w:r>
      <w:r w:rsidRPr="000E0085">
        <w:rPr>
          <w:b/>
          <w:lang w:val="en-GB"/>
        </w:rPr>
        <w:t> days or discarded</w:t>
      </w:r>
      <w:r w:rsidRPr="000E0085">
        <w:rPr>
          <w:lang w:val="en-GB"/>
        </w:rPr>
        <w:t>, even if it is returned to the refrigerator.</w:t>
      </w:r>
      <w:r w:rsidR="00A06906" w:rsidRPr="000E0085">
        <w:rPr>
          <w:lang w:val="en-GB"/>
        </w:rPr>
        <w:t xml:space="preserve"> </w:t>
      </w:r>
    </w:p>
    <w:p w14:paraId="40E360C5" w14:textId="77777777" w:rsidR="00C46587" w:rsidRPr="000E0085" w:rsidRDefault="00C46587" w:rsidP="00982118">
      <w:pPr>
        <w:rPr>
          <w:lang w:val="en-GB"/>
        </w:rPr>
      </w:pPr>
    </w:p>
    <w:p w14:paraId="6E043285" w14:textId="77777777" w:rsidR="00C46587" w:rsidRPr="000E0085" w:rsidRDefault="00C46587" w:rsidP="00982118">
      <w:pPr>
        <w:rPr>
          <w:lang w:val="en-GB"/>
        </w:rPr>
      </w:pPr>
      <w:r w:rsidRPr="000E0085">
        <w:rPr>
          <w:lang w:val="en-GB"/>
        </w:rPr>
        <w:t xml:space="preserve">You should record the date when the pen is first removed from refrigerator and the date after which it should be discarded. </w:t>
      </w:r>
    </w:p>
    <w:p w14:paraId="3212F7B4" w14:textId="77777777" w:rsidR="00C46587" w:rsidRPr="000E0085" w:rsidRDefault="00C46587" w:rsidP="00982118">
      <w:pPr>
        <w:rPr>
          <w:lang w:val="en-GB"/>
        </w:rPr>
      </w:pPr>
    </w:p>
    <w:p w14:paraId="1CB570B6" w14:textId="77777777" w:rsidR="00C46587" w:rsidRPr="000E0085" w:rsidRDefault="00C46587" w:rsidP="00982118">
      <w:pPr>
        <w:rPr>
          <w:lang w:val="en-GB"/>
        </w:rPr>
      </w:pPr>
      <w:r w:rsidRPr="000E0085">
        <w:rPr>
          <w:lang w:val="en-GB"/>
        </w:rPr>
        <w:t xml:space="preserve">Do not throw away any medicines via wastewater or household waste. Ask your doctor or pharmacist how to throw away medicines you no longer use. These measures will help protect the environment. </w:t>
      </w:r>
    </w:p>
    <w:p w14:paraId="77B1B20F" w14:textId="77777777" w:rsidR="00C46587" w:rsidRPr="000E0085" w:rsidRDefault="00C46587" w:rsidP="00982118">
      <w:pPr>
        <w:rPr>
          <w:lang w:val="en-GB"/>
        </w:rPr>
      </w:pPr>
    </w:p>
    <w:p w14:paraId="7708CF46" w14:textId="77777777" w:rsidR="00C46587" w:rsidRPr="000E0085" w:rsidRDefault="00C46587" w:rsidP="00982118">
      <w:pPr>
        <w:rPr>
          <w:lang w:val="en-GB"/>
        </w:rPr>
      </w:pPr>
    </w:p>
    <w:p w14:paraId="2804AAF0" w14:textId="77777777" w:rsidR="00C46587" w:rsidRPr="000E0085" w:rsidRDefault="00C46587" w:rsidP="00F014F0">
      <w:pPr>
        <w:keepNext/>
        <w:tabs>
          <w:tab w:val="left" w:pos="562"/>
        </w:tabs>
        <w:rPr>
          <w:b/>
          <w:lang w:val="en-GB"/>
        </w:rPr>
      </w:pPr>
      <w:r w:rsidRPr="000E0085">
        <w:rPr>
          <w:b/>
          <w:lang w:val="en-GB"/>
        </w:rPr>
        <w:t>6.</w:t>
      </w:r>
      <w:r w:rsidRPr="000E0085">
        <w:rPr>
          <w:b/>
          <w:lang w:val="en-GB"/>
        </w:rPr>
        <w:tab/>
        <w:t xml:space="preserve">Contents of the pack and other information </w:t>
      </w:r>
    </w:p>
    <w:p w14:paraId="561E926D" w14:textId="77777777" w:rsidR="00C46587" w:rsidRPr="000E0085" w:rsidRDefault="00C46587" w:rsidP="00F014F0">
      <w:pPr>
        <w:keepNext/>
        <w:rPr>
          <w:lang w:val="en-GB"/>
        </w:rPr>
      </w:pPr>
    </w:p>
    <w:p w14:paraId="6DE4463F" w14:textId="77777777" w:rsidR="00C46587" w:rsidRPr="000E0085" w:rsidRDefault="00C46587" w:rsidP="00F014F0">
      <w:pPr>
        <w:keepNext/>
        <w:rPr>
          <w:b/>
          <w:lang w:val="en-GB"/>
        </w:rPr>
      </w:pPr>
      <w:r w:rsidRPr="000E0085">
        <w:rPr>
          <w:b/>
          <w:lang w:val="en-GB"/>
        </w:rPr>
        <w:t xml:space="preserve">What </w:t>
      </w:r>
      <w:r w:rsidR="006A1144" w:rsidRPr="000E0085">
        <w:rPr>
          <w:b/>
          <w:lang w:val="en-GB"/>
        </w:rPr>
        <w:t>Amsparity</w:t>
      </w:r>
      <w:r w:rsidRPr="000E0085">
        <w:rPr>
          <w:b/>
          <w:lang w:val="en-GB"/>
        </w:rPr>
        <w:t xml:space="preserve"> contains</w:t>
      </w:r>
    </w:p>
    <w:p w14:paraId="6967D93E" w14:textId="77777777" w:rsidR="00C46587" w:rsidRPr="000E0085" w:rsidRDefault="00C46587" w:rsidP="00F014F0">
      <w:pPr>
        <w:keepNext/>
        <w:rPr>
          <w:lang w:val="en-GB"/>
        </w:rPr>
      </w:pPr>
    </w:p>
    <w:p w14:paraId="50061130" w14:textId="77777777" w:rsidR="00C46587" w:rsidRPr="000E0085" w:rsidRDefault="00C46587" w:rsidP="00982118">
      <w:pPr>
        <w:rPr>
          <w:lang w:val="en-GB"/>
        </w:rPr>
      </w:pPr>
      <w:r w:rsidRPr="000E0085">
        <w:rPr>
          <w:lang w:val="en-GB"/>
        </w:rPr>
        <w:t xml:space="preserve">The active substance is adalimumab. </w:t>
      </w:r>
    </w:p>
    <w:p w14:paraId="13CE4D56" w14:textId="77777777" w:rsidR="00C46587" w:rsidRPr="000E0085" w:rsidRDefault="00C46587" w:rsidP="00982118">
      <w:pPr>
        <w:rPr>
          <w:lang w:val="en-GB"/>
        </w:rPr>
      </w:pPr>
    </w:p>
    <w:p w14:paraId="6C79891F" w14:textId="77777777" w:rsidR="00C46587" w:rsidRPr="000E0085" w:rsidRDefault="00C46587" w:rsidP="00982118">
      <w:pPr>
        <w:rPr>
          <w:lang w:val="en-GB"/>
        </w:rPr>
      </w:pPr>
      <w:r w:rsidRPr="000E0085">
        <w:rPr>
          <w:lang w:val="en-GB"/>
        </w:rPr>
        <w:t>The other ingredients are</w:t>
      </w:r>
      <w:r w:rsidR="000E3450" w:rsidRPr="000E0085">
        <w:rPr>
          <w:lang w:val="en-GB"/>
        </w:rPr>
        <w:t xml:space="preserve"> L</w:t>
      </w:r>
      <w:r w:rsidR="00E26D75">
        <w:rPr>
          <w:lang w:val="en-GB"/>
        </w:rPr>
        <w:noBreakHyphen/>
      </w:r>
      <w:r w:rsidR="000E3450" w:rsidRPr="000E0085">
        <w:rPr>
          <w:lang w:val="en-GB"/>
        </w:rPr>
        <w:t>histidine, L</w:t>
      </w:r>
      <w:r w:rsidR="00E26D75">
        <w:rPr>
          <w:lang w:val="en-GB"/>
        </w:rPr>
        <w:noBreakHyphen/>
      </w:r>
      <w:r w:rsidR="000E3450" w:rsidRPr="000E0085">
        <w:rPr>
          <w:lang w:val="en-GB"/>
        </w:rPr>
        <w:t>histidine hydrochloride monohydrate, sucrose, edetate disodium dihydrate, L</w:t>
      </w:r>
      <w:r w:rsidR="00E26D75">
        <w:rPr>
          <w:lang w:val="en-GB"/>
        </w:rPr>
        <w:noBreakHyphen/>
      </w:r>
      <w:r w:rsidR="000E3450" w:rsidRPr="000E0085">
        <w:rPr>
          <w:lang w:val="en-GB"/>
        </w:rPr>
        <w:t>methionine, polysorbate 80, and water for injection</w:t>
      </w:r>
      <w:r w:rsidR="002A2049">
        <w:rPr>
          <w:lang w:val="en-GB"/>
        </w:rPr>
        <w:t>s</w:t>
      </w:r>
      <w:r w:rsidR="00366175">
        <w:rPr>
          <w:lang w:val="en-GB"/>
        </w:rPr>
        <w:t xml:space="preserve"> </w:t>
      </w:r>
      <w:r w:rsidR="00366175" w:rsidRPr="0090424B">
        <w:rPr>
          <w:lang w:val="en-GB"/>
        </w:rPr>
        <w:t>(see section 2 “Amsparity contains polysorbate 80” and “Amsparity contains sodium”)</w:t>
      </w:r>
      <w:r w:rsidRPr="000E0085">
        <w:rPr>
          <w:lang w:val="en-GB"/>
        </w:rPr>
        <w:t>.</w:t>
      </w:r>
    </w:p>
    <w:p w14:paraId="0D8E62E6" w14:textId="77777777" w:rsidR="00C46587" w:rsidRPr="000E0085" w:rsidRDefault="00C46587" w:rsidP="00982118">
      <w:pPr>
        <w:rPr>
          <w:lang w:val="en-GB"/>
        </w:rPr>
      </w:pPr>
    </w:p>
    <w:p w14:paraId="2A74D61E" w14:textId="77777777" w:rsidR="00C46587" w:rsidRPr="000E0085" w:rsidRDefault="00C46587" w:rsidP="00F014F0">
      <w:pPr>
        <w:keepNext/>
        <w:rPr>
          <w:b/>
          <w:lang w:val="en-GB"/>
        </w:rPr>
      </w:pPr>
      <w:r w:rsidRPr="000E0085">
        <w:rPr>
          <w:b/>
          <w:lang w:val="en-GB"/>
        </w:rPr>
        <w:t xml:space="preserve">What the </w:t>
      </w:r>
      <w:r w:rsidR="006A1144" w:rsidRPr="000E0085">
        <w:rPr>
          <w:b/>
          <w:lang w:val="en-GB"/>
        </w:rPr>
        <w:t>Amsparity</w:t>
      </w:r>
      <w:r w:rsidRPr="000E0085">
        <w:rPr>
          <w:b/>
          <w:lang w:val="en-GB"/>
        </w:rPr>
        <w:t xml:space="preserve"> pre</w:t>
      </w:r>
      <w:r w:rsidR="00E26D75">
        <w:rPr>
          <w:b/>
          <w:lang w:val="en-GB"/>
        </w:rPr>
        <w:noBreakHyphen/>
      </w:r>
      <w:r w:rsidRPr="000E0085">
        <w:rPr>
          <w:b/>
          <w:lang w:val="en-GB"/>
        </w:rPr>
        <w:t xml:space="preserve">filled pen looks like and contents of the pack </w:t>
      </w:r>
    </w:p>
    <w:p w14:paraId="5F46F817" w14:textId="77777777" w:rsidR="00C46587" w:rsidRPr="000E0085" w:rsidRDefault="00C46587" w:rsidP="00F014F0">
      <w:pPr>
        <w:keepNext/>
        <w:rPr>
          <w:lang w:val="en-GB"/>
        </w:rPr>
      </w:pPr>
    </w:p>
    <w:p w14:paraId="40A8773A" w14:textId="77777777" w:rsidR="00C46587" w:rsidRPr="000E0085" w:rsidRDefault="006A1144" w:rsidP="00982118">
      <w:pPr>
        <w:rPr>
          <w:lang w:val="en-GB"/>
        </w:rPr>
      </w:pPr>
      <w:r w:rsidRPr="000E0085">
        <w:rPr>
          <w:lang w:val="en-GB"/>
        </w:rPr>
        <w:t>Amsparity</w:t>
      </w:r>
      <w:r w:rsidR="00C46587" w:rsidRPr="000E0085">
        <w:rPr>
          <w:lang w:val="en-GB"/>
        </w:rPr>
        <w:t xml:space="preserve"> 40</w:t>
      </w:r>
      <w:r w:rsidR="00165C13">
        <w:rPr>
          <w:lang w:val="en-GB"/>
        </w:rPr>
        <w:t> mg</w:t>
      </w:r>
      <w:r w:rsidR="00C46587" w:rsidRPr="000E0085">
        <w:rPr>
          <w:lang w:val="en-GB"/>
        </w:rPr>
        <w:t xml:space="preserve"> solution for injection in pre</w:t>
      </w:r>
      <w:r w:rsidR="00E26D75">
        <w:rPr>
          <w:lang w:val="en-GB"/>
        </w:rPr>
        <w:noBreakHyphen/>
      </w:r>
      <w:r w:rsidR="00C46587" w:rsidRPr="000E0085">
        <w:rPr>
          <w:lang w:val="en-GB"/>
        </w:rPr>
        <w:t>filled pen is supplied as a sterile solution of 40</w:t>
      </w:r>
      <w:r w:rsidR="00165C13">
        <w:rPr>
          <w:lang w:val="en-GB"/>
        </w:rPr>
        <w:t> mg</w:t>
      </w:r>
      <w:r w:rsidR="00C46587" w:rsidRPr="000E0085">
        <w:rPr>
          <w:lang w:val="en-GB"/>
        </w:rPr>
        <w:t xml:space="preserve"> adalimumab dissolved in 0.8 ml solution. </w:t>
      </w:r>
    </w:p>
    <w:p w14:paraId="19F2C2FD" w14:textId="77777777" w:rsidR="00C46587" w:rsidRPr="000E0085" w:rsidRDefault="00C46587" w:rsidP="00982118">
      <w:pPr>
        <w:rPr>
          <w:lang w:val="en-GB"/>
        </w:rPr>
      </w:pPr>
    </w:p>
    <w:p w14:paraId="112F325D" w14:textId="77777777" w:rsidR="00C46587" w:rsidRPr="000E0085" w:rsidRDefault="000E3450" w:rsidP="00982118">
      <w:pPr>
        <w:rPr>
          <w:lang w:val="en-GB"/>
        </w:rPr>
      </w:pPr>
      <w:r w:rsidRPr="000E0085">
        <w:rPr>
          <w:rFonts w:eastAsia="Calibri"/>
          <w:lang w:val="en-GB"/>
        </w:rPr>
        <w:t xml:space="preserve">The </w:t>
      </w:r>
      <w:r w:rsidR="006A1144" w:rsidRPr="000E0085">
        <w:rPr>
          <w:lang w:val="en-GB"/>
        </w:rPr>
        <w:t>Amsparity</w:t>
      </w:r>
      <w:r w:rsidRPr="000E0085">
        <w:rPr>
          <w:rFonts w:eastAsia="Calibri"/>
          <w:lang w:val="en-GB"/>
        </w:rPr>
        <w:t xml:space="preserve"> pre</w:t>
      </w:r>
      <w:r w:rsidR="00E26D75">
        <w:rPr>
          <w:rFonts w:eastAsia="Calibri"/>
          <w:lang w:val="en-GB"/>
        </w:rPr>
        <w:noBreakHyphen/>
      </w:r>
      <w:r w:rsidRPr="000E0085">
        <w:rPr>
          <w:rFonts w:eastAsia="Calibri"/>
          <w:lang w:val="en-GB"/>
        </w:rPr>
        <w:t xml:space="preserve">filled pen contains a clear, colourless </w:t>
      </w:r>
      <w:r w:rsidR="00D702B2" w:rsidRPr="000E0085">
        <w:rPr>
          <w:lang w:val="en-GB"/>
        </w:rPr>
        <w:t>to very light brown</w:t>
      </w:r>
      <w:r w:rsidR="00D702B2" w:rsidRPr="000E0085">
        <w:rPr>
          <w:rFonts w:eastAsia="Calibri"/>
          <w:lang w:val="en-GB"/>
        </w:rPr>
        <w:t xml:space="preserve"> </w:t>
      </w:r>
      <w:r w:rsidRPr="000E0085">
        <w:rPr>
          <w:rFonts w:eastAsia="Calibri"/>
          <w:lang w:val="en-GB"/>
        </w:rPr>
        <w:t>solution of adalimumab.</w:t>
      </w:r>
      <w:r w:rsidR="00C46587" w:rsidRPr="000E0085">
        <w:rPr>
          <w:lang w:val="en-GB"/>
        </w:rPr>
        <w:t xml:space="preserve"> </w:t>
      </w:r>
    </w:p>
    <w:p w14:paraId="5AABD414" w14:textId="77777777" w:rsidR="00C46587" w:rsidRPr="000E0085" w:rsidRDefault="00C46587" w:rsidP="00982118">
      <w:pPr>
        <w:rPr>
          <w:lang w:val="en-GB"/>
        </w:rPr>
      </w:pPr>
    </w:p>
    <w:p w14:paraId="0CF3E93F" w14:textId="77777777" w:rsidR="00BC4E87" w:rsidRPr="000E0085" w:rsidRDefault="000E3450" w:rsidP="00982118">
      <w:pPr>
        <w:rPr>
          <w:lang w:val="en-GB"/>
        </w:rPr>
      </w:pPr>
      <w:r w:rsidRPr="000E0085">
        <w:rPr>
          <w:lang w:val="en-GB"/>
        </w:rPr>
        <w:t>Each pack contains 1, 2, 4 or 6 pre</w:t>
      </w:r>
      <w:r w:rsidR="00E26D75">
        <w:rPr>
          <w:lang w:val="en-GB"/>
        </w:rPr>
        <w:noBreakHyphen/>
      </w:r>
      <w:r w:rsidRPr="000E0085">
        <w:rPr>
          <w:lang w:val="en-GB"/>
        </w:rPr>
        <w:t>filled pens for patient use with 2 (1 spare), 2, 4 or 6 alcohol pads, respectively.</w:t>
      </w:r>
    </w:p>
    <w:p w14:paraId="0447D189" w14:textId="77777777" w:rsidR="00BC4E87" w:rsidRPr="000E0085" w:rsidRDefault="00BC4E87" w:rsidP="00982118">
      <w:pPr>
        <w:rPr>
          <w:lang w:val="en-GB"/>
        </w:rPr>
      </w:pPr>
    </w:p>
    <w:p w14:paraId="523E185C" w14:textId="77777777" w:rsidR="00C46587" w:rsidRPr="000E0085" w:rsidRDefault="00C46587" w:rsidP="00982118">
      <w:pPr>
        <w:rPr>
          <w:lang w:val="en-GB"/>
        </w:rPr>
      </w:pPr>
      <w:r w:rsidRPr="000E0085">
        <w:rPr>
          <w:lang w:val="en-GB"/>
        </w:rPr>
        <w:t xml:space="preserve">Not all pack sizes may be marketed. </w:t>
      </w:r>
    </w:p>
    <w:p w14:paraId="333965FA" w14:textId="77777777" w:rsidR="00C46587" w:rsidRPr="000E0085" w:rsidRDefault="00C46587" w:rsidP="00982118">
      <w:pPr>
        <w:rPr>
          <w:lang w:val="en-GB"/>
        </w:rPr>
      </w:pPr>
    </w:p>
    <w:p w14:paraId="3C09F885" w14:textId="77777777" w:rsidR="00C46587" w:rsidRPr="000E0085" w:rsidRDefault="006A1144" w:rsidP="00982118">
      <w:pPr>
        <w:rPr>
          <w:lang w:val="en-GB"/>
        </w:rPr>
      </w:pPr>
      <w:r w:rsidRPr="000E0085">
        <w:rPr>
          <w:lang w:val="en-GB"/>
        </w:rPr>
        <w:t>Amsparity</w:t>
      </w:r>
      <w:r w:rsidR="00C46587" w:rsidRPr="000E0085">
        <w:rPr>
          <w:lang w:val="en-GB"/>
        </w:rPr>
        <w:t xml:space="preserve"> </w:t>
      </w:r>
      <w:r w:rsidR="00BC4E87" w:rsidRPr="000E0085">
        <w:rPr>
          <w:lang w:val="en-GB"/>
        </w:rPr>
        <w:t xml:space="preserve">may be </w:t>
      </w:r>
      <w:r w:rsidR="00C46587" w:rsidRPr="000E0085">
        <w:rPr>
          <w:lang w:val="en-GB"/>
        </w:rPr>
        <w:t>available as a vial, a pre</w:t>
      </w:r>
      <w:r w:rsidR="00E26D75">
        <w:rPr>
          <w:lang w:val="en-GB"/>
        </w:rPr>
        <w:noBreakHyphen/>
      </w:r>
      <w:r w:rsidR="00C46587" w:rsidRPr="000E0085">
        <w:rPr>
          <w:lang w:val="en-GB"/>
        </w:rPr>
        <w:t>filled syringe and</w:t>
      </w:r>
      <w:r w:rsidR="00BC4E87" w:rsidRPr="000E0085">
        <w:rPr>
          <w:lang w:val="en-GB"/>
        </w:rPr>
        <w:t>/or</w:t>
      </w:r>
      <w:r w:rsidR="00C46587" w:rsidRPr="000E0085">
        <w:rPr>
          <w:lang w:val="en-GB"/>
        </w:rPr>
        <w:t xml:space="preserve"> a pre</w:t>
      </w:r>
      <w:r w:rsidR="00E26D75">
        <w:rPr>
          <w:lang w:val="en-GB"/>
        </w:rPr>
        <w:noBreakHyphen/>
      </w:r>
      <w:r w:rsidR="00C46587" w:rsidRPr="000E0085">
        <w:rPr>
          <w:lang w:val="en-GB"/>
        </w:rPr>
        <w:t xml:space="preserve">filled pen. </w:t>
      </w:r>
    </w:p>
    <w:p w14:paraId="658FD1D8" w14:textId="77777777" w:rsidR="00C46587" w:rsidRPr="000E0085" w:rsidRDefault="00C46587" w:rsidP="00982118">
      <w:pPr>
        <w:rPr>
          <w:lang w:val="en-GB"/>
        </w:rPr>
      </w:pPr>
    </w:p>
    <w:p w14:paraId="597228E7" w14:textId="77777777" w:rsidR="00C46587" w:rsidRPr="000E0085" w:rsidRDefault="00C46587" w:rsidP="00F014F0">
      <w:pPr>
        <w:keepNext/>
        <w:rPr>
          <w:b/>
          <w:lang w:val="en-GB"/>
        </w:rPr>
      </w:pPr>
      <w:r w:rsidRPr="000E0085">
        <w:rPr>
          <w:b/>
          <w:lang w:val="en-GB"/>
        </w:rPr>
        <w:t xml:space="preserve">Marketing Authorisation Holder </w:t>
      </w:r>
    </w:p>
    <w:p w14:paraId="0B98132B" w14:textId="77777777" w:rsidR="00C46587" w:rsidRPr="000E0085" w:rsidRDefault="00C46587" w:rsidP="00F014F0">
      <w:pPr>
        <w:keepNext/>
        <w:rPr>
          <w:lang w:val="en-GB"/>
        </w:rPr>
      </w:pPr>
    </w:p>
    <w:p w14:paraId="642405A7" w14:textId="77777777" w:rsidR="006C3AE3" w:rsidRPr="000E0085" w:rsidRDefault="006C3AE3" w:rsidP="00982118">
      <w:pPr>
        <w:rPr>
          <w:lang w:val="en-GB"/>
        </w:rPr>
      </w:pPr>
      <w:r w:rsidRPr="000E0085">
        <w:rPr>
          <w:lang w:val="en-GB"/>
        </w:rPr>
        <w:t>Pfizer Europe MA EEIG</w:t>
      </w:r>
    </w:p>
    <w:p w14:paraId="54F9B7E0" w14:textId="77777777" w:rsidR="00AA2493" w:rsidRPr="000E0085" w:rsidRDefault="00AA2493" w:rsidP="00982118">
      <w:pPr>
        <w:pStyle w:val="BodyText"/>
        <w:widowControl/>
        <w:kinsoku w:val="0"/>
        <w:overflowPunct w:val="0"/>
        <w:ind w:left="0"/>
        <w:rPr>
          <w:lang w:val="en-GB"/>
        </w:rPr>
      </w:pPr>
      <w:r w:rsidRPr="000E0085">
        <w:rPr>
          <w:lang w:val="en-GB"/>
        </w:rPr>
        <w:t>Boulevard de la Plaine 17</w:t>
      </w:r>
    </w:p>
    <w:p w14:paraId="0B0FEEE9" w14:textId="77777777" w:rsidR="00AA2493" w:rsidRPr="000E0085" w:rsidRDefault="00AA2493" w:rsidP="00982118">
      <w:pPr>
        <w:pStyle w:val="BodyText"/>
        <w:widowControl/>
        <w:kinsoku w:val="0"/>
        <w:overflowPunct w:val="0"/>
        <w:ind w:left="0"/>
        <w:rPr>
          <w:lang w:val="en-GB"/>
        </w:rPr>
      </w:pPr>
      <w:r w:rsidRPr="000E0085">
        <w:rPr>
          <w:lang w:val="en-GB"/>
        </w:rPr>
        <w:t>1050 Bruxelles</w:t>
      </w:r>
    </w:p>
    <w:p w14:paraId="7D4D0EA6" w14:textId="77777777" w:rsidR="00AA2493" w:rsidRPr="000E0085" w:rsidRDefault="00AA2493" w:rsidP="00982118">
      <w:pPr>
        <w:pStyle w:val="BodyText"/>
        <w:widowControl/>
        <w:kinsoku w:val="0"/>
        <w:overflowPunct w:val="0"/>
        <w:ind w:left="0"/>
        <w:rPr>
          <w:lang w:val="en-GB"/>
        </w:rPr>
      </w:pPr>
      <w:r w:rsidRPr="000E0085">
        <w:rPr>
          <w:lang w:val="en-GB"/>
        </w:rPr>
        <w:t>Belgium</w:t>
      </w:r>
    </w:p>
    <w:p w14:paraId="1037E461" w14:textId="77777777" w:rsidR="00C46587" w:rsidRPr="000E0085" w:rsidRDefault="00C46587" w:rsidP="00982118">
      <w:pPr>
        <w:rPr>
          <w:lang w:val="en-GB"/>
        </w:rPr>
      </w:pPr>
    </w:p>
    <w:p w14:paraId="4B410A45" w14:textId="77777777" w:rsidR="00C46587" w:rsidRPr="000E0085" w:rsidRDefault="00C46587" w:rsidP="00F014F0">
      <w:pPr>
        <w:keepNext/>
        <w:rPr>
          <w:b/>
          <w:lang w:val="en-GB"/>
        </w:rPr>
      </w:pPr>
      <w:r w:rsidRPr="000E0085">
        <w:rPr>
          <w:b/>
          <w:lang w:val="en-GB"/>
        </w:rPr>
        <w:t xml:space="preserve">Manufacturer </w:t>
      </w:r>
    </w:p>
    <w:p w14:paraId="1933D947" w14:textId="77777777" w:rsidR="00C46587" w:rsidRPr="000E0085" w:rsidRDefault="00C46587" w:rsidP="00F014F0">
      <w:pPr>
        <w:keepNext/>
        <w:rPr>
          <w:lang w:val="en-GB"/>
        </w:rPr>
      </w:pPr>
    </w:p>
    <w:p w14:paraId="752334F5" w14:textId="77777777" w:rsidR="00AB5164" w:rsidRPr="000E0085" w:rsidRDefault="00AB5164" w:rsidP="00982118">
      <w:pPr>
        <w:pStyle w:val="BodyText"/>
        <w:keepNext/>
        <w:widowControl/>
        <w:kinsoku w:val="0"/>
        <w:overflowPunct w:val="0"/>
        <w:ind w:left="0"/>
        <w:rPr>
          <w:lang w:val="en-GB"/>
        </w:rPr>
      </w:pPr>
      <w:r w:rsidRPr="000E0085">
        <w:rPr>
          <w:lang w:val="en-GB"/>
        </w:rPr>
        <w:t>Pfizer Service Company BV</w:t>
      </w:r>
    </w:p>
    <w:p w14:paraId="62B395BC" w14:textId="77777777" w:rsidR="00AB5164" w:rsidRPr="000E0085" w:rsidRDefault="00AB5164" w:rsidP="00982118">
      <w:pPr>
        <w:pStyle w:val="BodyText"/>
        <w:keepNext/>
        <w:widowControl/>
        <w:kinsoku w:val="0"/>
        <w:overflowPunct w:val="0"/>
        <w:ind w:left="0"/>
        <w:rPr>
          <w:lang w:val="en-GB"/>
        </w:rPr>
      </w:pPr>
      <w:del w:id="40" w:author="Author">
        <w:r w:rsidRPr="000E0085" w:rsidDel="003E207E">
          <w:rPr>
            <w:lang w:val="en-GB"/>
          </w:rPr>
          <w:delText>Hoge Wei 10</w:delText>
        </w:r>
      </w:del>
      <w:ins w:id="41" w:author="Author">
        <w:r w:rsidR="003E207E" w:rsidRPr="003E207E">
          <w:rPr>
            <w:lang w:val="en-GB"/>
          </w:rPr>
          <w:t>Hermeslaan 11</w:t>
        </w:r>
      </w:ins>
    </w:p>
    <w:p w14:paraId="1E843B85" w14:textId="77777777" w:rsidR="00AB5164" w:rsidRPr="000E0085" w:rsidRDefault="00B17FDE" w:rsidP="00982118">
      <w:pPr>
        <w:pStyle w:val="BodyText"/>
        <w:keepNext/>
        <w:widowControl/>
        <w:kinsoku w:val="0"/>
        <w:overflowPunct w:val="0"/>
        <w:ind w:left="0"/>
        <w:rPr>
          <w:lang w:val="en-GB"/>
        </w:rPr>
      </w:pPr>
      <w:ins w:id="42" w:author="Author">
        <w:r>
          <w:rPr>
            <w:lang w:val="en-GB"/>
          </w:rPr>
          <w:t xml:space="preserve">1932 </w:t>
        </w:r>
      </w:ins>
      <w:r w:rsidR="00AB5164" w:rsidRPr="000E0085">
        <w:rPr>
          <w:lang w:val="en-GB"/>
        </w:rPr>
        <w:t>Zaventem</w:t>
      </w:r>
      <w:del w:id="43" w:author="Author">
        <w:r w:rsidR="00AB5164" w:rsidRPr="000E0085" w:rsidDel="00B17FDE">
          <w:rPr>
            <w:lang w:val="en-GB"/>
          </w:rPr>
          <w:delText xml:space="preserve"> 1930</w:delText>
        </w:r>
      </w:del>
    </w:p>
    <w:p w14:paraId="51EC1836" w14:textId="77777777" w:rsidR="00AB5164" w:rsidRPr="000E0085" w:rsidRDefault="00AB5164" w:rsidP="00982118">
      <w:pPr>
        <w:pStyle w:val="BodyText"/>
        <w:keepNext/>
        <w:widowControl/>
        <w:kinsoku w:val="0"/>
        <w:overflowPunct w:val="0"/>
        <w:ind w:left="0"/>
        <w:rPr>
          <w:lang w:val="en-GB"/>
        </w:rPr>
      </w:pPr>
      <w:r w:rsidRPr="000E0085">
        <w:rPr>
          <w:lang w:val="en-GB"/>
        </w:rPr>
        <w:t>Belgium</w:t>
      </w:r>
    </w:p>
    <w:p w14:paraId="6969A09D" w14:textId="77777777" w:rsidR="00C46587" w:rsidRPr="000E0085" w:rsidRDefault="00C46587" w:rsidP="00982118">
      <w:pPr>
        <w:rPr>
          <w:lang w:val="en-GB"/>
        </w:rPr>
      </w:pPr>
    </w:p>
    <w:p w14:paraId="14438E70" w14:textId="77777777" w:rsidR="00C46587" w:rsidRPr="000E0085" w:rsidRDefault="00C46587" w:rsidP="00982118">
      <w:pPr>
        <w:rPr>
          <w:lang w:val="en-GB"/>
        </w:rPr>
      </w:pPr>
      <w:r w:rsidRPr="000E0085">
        <w:rPr>
          <w:lang w:val="en-GB"/>
        </w:rPr>
        <w:t xml:space="preserve">For any information about this medicine, please contact the local representative of the Marketing Authorisation Holder. </w:t>
      </w:r>
    </w:p>
    <w:p w14:paraId="7EBC2BA3" w14:textId="77777777" w:rsidR="00C46587" w:rsidRPr="000E0085" w:rsidRDefault="00C46587" w:rsidP="00982118">
      <w:pPr>
        <w:rPr>
          <w:lang w:val="en-GB"/>
        </w:rPr>
      </w:pPr>
    </w:p>
    <w:tbl>
      <w:tblPr>
        <w:tblW w:w="5000" w:type="pct"/>
        <w:tblCellMar>
          <w:left w:w="0" w:type="dxa"/>
          <w:right w:w="0" w:type="dxa"/>
        </w:tblCellMar>
        <w:tblLook w:val="04A0" w:firstRow="1" w:lastRow="0" w:firstColumn="1" w:lastColumn="0" w:noHBand="0" w:noVBand="1"/>
      </w:tblPr>
      <w:tblGrid>
        <w:gridCol w:w="4204"/>
        <w:gridCol w:w="4823"/>
        <w:gridCol w:w="60"/>
      </w:tblGrid>
      <w:tr w:rsidR="00565E19" w:rsidRPr="000E0085" w14:paraId="702CEDF2" w14:textId="77777777" w:rsidTr="00CC45B7">
        <w:trPr>
          <w:cantSplit/>
        </w:trPr>
        <w:tc>
          <w:tcPr>
            <w:tcW w:w="4224" w:type="dxa"/>
            <w:tcMar>
              <w:top w:w="0" w:type="dxa"/>
              <w:left w:w="108" w:type="dxa"/>
              <w:bottom w:w="0" w:type="dxa"/>
              <w:right w:w="108" w:type="dxa"/>
            </w:tcMar>
            <w:hideMark/>
          </w:tcPr>
          <w:p w14:paraId="13E2FAF6" w14:textId="77777777" w:rsidR="00565E19" w:rsidRPr="00C12AA0" w:rsidRDefault="00565E19" w:rsidP="00982118">
            <w:pPr>
              <w:rPr>
                <w:b/>
                <w:bCs/>
                <w:lang w:val="pt-PT"/>
              </w:rPr>
            </w:pPr>
            <w:r w:rsidRPr="00C12AA0">
              <w:rPr>
                <w:b/>
                <w:bCs/>
                <w:lang w:val="pt-PT"/>
              </w:rPr>
              <w:t>België/Belgique/Belgien</w:t>
            </w:r>
          </w:p>
          <w:p w14:paraId="05C274D4" w14:textId="77777777" w:rsidR="00565E19" w:rsidRPr="00C12AA0" w:rsidRDefault="00565E19" w:rsidP="00982118">
            <w:pPr>
              <w:rPr>
                <w:b/>
                <w:bCs/>
                <w:lang w:val="pt-PT"/>
              </w:rPr>
            </w:pPr>
            <w:r w:rsidRPr="00C12AA0">
              <w:rPr>
                <w:b/>
                <w:bCs/>
                <w:lang w:val="pt-PT"/>
              </w:rPr>
              <w:t>Luxembourg/Luxemburg</w:t>
            </w:r>
          </w:p>
          <w:p w14:paraId="1008AB1B" w14:textId="77777777" w:rsidR="00565E19" w:rsidRPr="00C12AA0" w:rsidRDefault="00565E19" w:rsidP="00982118">
            <w:pPr>
              <w:rPr>
                <w:lang w:val="pt-PT"/>
              </w:rPr>
            </w:pPr>
            <w:r w:rsidRPr="00C12AA0">
              <w:rPr>
                <w:lang w:val="pt-PT"/>
              </w:rPr>
              <w:t>Pfizer NV/SA</w:t>
            </w:r>
          </w:p>
          <w:p w14:paraId="3798E63A" w14:textId="77777777" w:rsidR="00565E19" w:rsidRPr="000E0085" w:rsidRDefault="00565E19" w:rsidP="00982118">
            <w:pPr>
              <w:autoSpaceDE w:val="0"/>
              <w:autoSpaceDN w:val="0"/>
              <w:rPr>
                <w:lang w:val="en-GB"/>
              </w:rPr>
            </w:pPr>
            <w:r w:rsidRPr="000E0085">
              <w:rPr>
                <w:lang w:val="en-GB"/>
              </w:rPr>
              <w:t>Tél/Tel: +32 (0)2 554 62 11</w:t>
            </w:r>
          </w:p>
          <w:p w14:paraId="7FC51A7B" w14:textId="77777777" w:rsidR="00565E19" w:rsidRPr="000E0085" w:rsidRDefault="00565E19" w:rsidP="00982118">
            <w:pPr>
              <w:autoSpaceDE w:val="0"/>
              <w:autoSpaceDN w:val="0"/>
              <w:rPr>
                <w:lang w:val="en-GB"/>
              </w:rPr>
            </w:pPr>
          </w:p>
        </w:tc>
        <w:tc>
          <w:tcPr>
            <w:tcW w:w="4863" w:type="dxa"/>
            <w:gridSpan w:val="2"/>
            <w:tcMar>
              <w:top w:w="0" w:type="dxa"/>
              <w:left w:w="108" w:type="dxa"/>
              <w:bottom w:w="0" w:type="dxa"/>
              <w:right w:w="108" w:type="dxa"/>
            </w:tcMar>
          </w:tcPr>
          <w:p w14:paraId="4795D19A" w14:textId="77777777" w:rsidR="00565E19" w:rsidRPr="00444B76" w:rsidRDefault="00565E19" w:rsidP="00982118">
            <w:pPr>
              <w:rPr>
                <w:b/>
                <w:bCs/>
                <w:lang w:val="en-GB"/>
              </w:rPr>
            </w:pPr>
            <w:r w:rsidRPr="00444B76">
              <w:rPr>
                <w:b/>
                <w:bCs/>
                <w:lang w:val="en-GB"/>
              </w:rPr>
              <w:t>Kύπρος</w:t>
            </w:r>
          </w:p>
          <w:p w14:paraId="5996D098" w14:textId="77777777" w:rsidR="00565E19" w:rsidRPr="00444B76" w:rsidRDefault="00565E19" w:rsidP="00982118">
            <w:pPr>
              <w:rPr>
                <w:lang w:val="en-GB"/>
              </w:rPr>
            </w:pPr>
            <w:r w:rsidRPr="00444B76">
              <w:rPr>
                <w:lang w:val="en-GB"/>
              </w:rPr>
              <w:t>PFIZER EΛΛAΣ A.E. (CYPRUS BRANCH)</w:t>
            </w:r>
          </w:p>
          <w:p w14:paraId="09CD3449" w14:textId="77777777" w:rsidR="00565E19" w:rsidRPr="00444B76" w:rsidRDefault="00FE36C9" w:rsidP="00982118">
            <w:pPr>
              <w:rPr>
                <w:lang w:val="en-GB"/>
              </w:rPr>
            </w:pPr>
            <w:r w:rsidRPr="00444B76">
              <w:rPr>
                <w:lang w:val="en-GB"/>
              </w:rPr>
              <w:t>Τηλ</w:t>
            </w:r>
            <w:r w:rsidR="00565E19" w:rsidRPr="00444B76">
              <w:rPr>
                <w:lang w:val="en-GB"/>
              </w:rPr>
              <w:t>: +357 22 817690</w:t>
            </w:r>
          </w:p>
          <w:p w14:paraId="205B7890" w14:textId="77777777" w:rsidR="00565E19" w:rsidRPr="00444B76" w:rsidRDefault="00565E19" w:rsidP="00982118">
            <w:pPr>
              <w:autoSpaceDE w:val="0"/>
              <w:autoSpaceDN w:val="0"/>
              <w:rPr>
                <w:lang w:val="en-GB"/>
              </w:rPr>
            </w:pPr>
          </w:p>
        </w:tc>
      </w:tr>
      <w:tr w:rsidR="00580728" w:rsidRPr="000E0085" w14:paraId="70BB80BD" w14:textId="77777777" w:rsidTr="00CC45B7">
        <w:trPr>
          <w:gridAfter w:val="1"/>
          <w:wAfter w:w="61" w:type="dxa"/>
          <w:cantSplit/>
        </w:trPr>
        <w:tc>
          <w:tcPr>
            <w:tcW w:w="4224" w:type="dxa"/>
            <w:tcMar>
              <w:top w:w="0" w:type="dxa"/>
              <w:left w:w="108" w:type="dxa"/>
              <w:bottom w:w="0" w:type="dxa"/>
              <w:right w:w="108" w:type="dxa"/>
            </w:tcMar>
          </w:tcPr>
          <w:p w14:paraId="06B1619E" w14:textId="77777777" w:rsidR="00580728" w:rsidRPr="000E0085" w:rsidRDefault="00580728" w:rsidP="00982118">
            <w:pPr>
              <w:rPr>
                <w:b/>
                <w:bCs/>
                <w:lang w:val="en-GB"/>
              </w:rPr>
            </w:pPr>
          </w:p>
        </w:tc>
        <w:tc>
          <w:tcPr>
            <w:tcW w:w="4863" w:type="dxa"/>
            <w:tcMar>
              <w:top w:w="0" w:type="dxa"/>
              <w:left w:w="108" w:type="dxa"/>
              <w:bottom w:w="0" w:type="dxa"/>
              <w:right w:w="108" w:type="dxa"/>
            </w:tcMar>
          </w:tcPr>
          <w:p w14:paraId="5DFA91E2" w14:textId="77777777" w:rsidR="00580728" w:rsidRPr="000E0085" w:rsidRDefault="00580728" w:rsidP="00982118">
            <w:pPr>
              <w:rPr>
                <w:b/>
                <w:bCs/>
                <w:lang w:val="en-GB"/>
              </w:rPr>
            </w:pPr>
          </w:p>
        </w:tc>
      </w:tr>
      <w:tr w:rsidR="00565E19" w:rsidRPr="000E0085" w14:paraId="7441B7A6" w14:textId="77777777" w:rsidTr="00CC45B7">
        <w:trPr>
          <w:cantSplit/>
        </w:trPr>
        <w:tc>
          <w:tcPr>
            <w:tcW w:w="4224" w:type="dxa"/>
            <w:tcMar>
              <w:top w:w="0" w:type="dxa"/>
              <w:left w:w="108" w:type="dxa"/>
              <w:bottom w:w="0" w:type="dxa"/>
              <w:right w:w="108" w:type="dxa"/>
            </w:tcMar>
          </w:tcPr>
          <w:p w14:paraId="6446B33E" w14:textId="77777777" w:rsidR="00565E19" w:rsidRPr="000E0085" w:rsidRDefault="00565E19" w:rsidP="00982118">
            <w:pPr>
              <w:rPr>
                <w:b/>
                <w:bCs/>
                <w:lang w:val="en-GB"/>
              </w:rPr>
            </w:pPr>
            <w:r w:rsidRPr="000E0085">
              <w:rPr>
                <w:b/>
                <w:bCs/>
                <w:lang w:val="en-GB"/>
              </w:rPr>
              <w:t>Česká Republika</w:t>
            </w:r>
          </w:p>
          <w:p w14:paraId="0757309C" w14:textId="77777777" w:rsidR="00565E19" w:rsidRPr="000E0085" w:rsidRDefault="00565E19" w:rsidP="00982118">
            <w:pPr>
              <w:rPr>
                <w:lang w:val="en-GB"/>
              </w:rPr>
            </w:pPr>
            <w:r w:rsidRPr="000E0085">
              <w:rPr>
                <w:lang w:val="en-GB"/>
              </w:rPr>
              <w:t>Pfizer, spol.  s r.o.</w:t>
            </w:r>
          </w:p>
          <w:p w14:paraId="36F09768" w14:textId="77777777" w:rsidR="00565E19" w:rsidRPr="000E0085" w:rsidRDefault="00565E19" w:rsidP="00982118">
            <w:pPr>
              <w:rPr>
                <w:lang w:val="en-GB"/>
              </w:rPr>
            </w:pPr>
            <w:r w:rsidRPr="000E0085">
              <w:rPr>
                <w:lang w:val="en-GB"/>
              </w:rPr>
              <w:t>Tel: +420-283-004-111</w:t>
            </w:r>
          </w:p>
          <w:p w14:paraId="46ED363D" w14:textId="77777777" w:rsidR="00565E19" w:rsidRPr="000E0085" w:rsidRDefault="00565E19" w:rsidP="00982118">
            <w:pPr>
              <w:autoSpaceDE w:val="0"/>
              <w:autoSpaceDN w:val="0"/>
              <w:rPr>
                <w:lang w:val="en-GB"/>
              </w:rPr>
            </w:pPr>
          </w:p>
        </w:tc>
        <w:tc>
          <w:tcPr>
            <w:tcW w:w="4863" w:type="dxa"/>
            <w:gridSpan w:val="2"/>
            <w:tcMar>
              <w:top w:w="0" w:type="dxa"/>
              <w:left w:w="108" w:type="dxa"/>
              <w:bottom w:w="0" w:type="dxa"/>
              <w:right w:w="108" w:type="dxa"/>
            </w:tcMar>
          </w:tcPr>
          <w:p w14:paraId="1546AA9D" w14:textId="77777777" w:rsidR="00565E19" w:rsidRPr="000E0085" w:rsidRDefault="00565E19" w:rsidP="00982118">
            <w:pPr>
              <w:rPr>
                <w:b/>
                <w:bCs/>
                <w:lang w:val="en-GB"/>
              </w:rPr>
            </w:pPr>
            <w:r w:rsidRPr="000E0085">
              <w:rPr>
                <w:b/>
                <w:bCs/>
                <w:lang w:val="en-GB"/>
              </w:rPr>
              <w:t>Magyarország</w:t>
            </w:r>
          </w:p>
          <w:p w14:paraId="530C0474" w14:textId="77777777" w:rsidR="00565E19" w:rsidRPr="000E0085" w:rsidRDefault="00565E19" w:rsidP="00982118">
            <w:pPr>
              <w:rPr>
                <w:lang w:val="en-GB"/>
              </w:rPr>
            </w:pPr>
            <w:r w:rsidRPr="000E0085">
              <w:rPr>
                <w:lang w:val="en-GB"/>
              </w:rPr>
              <w:t>Pfizer Kft.</w:t>
            </w:r>
          </w:p>
          <w:p w14:paraId="0F13B18E" w14:textId="77777777" w:rsidR="00565E19" w:rsidRPr="000E0085" w:rsidRDefault="00565E19" w:rsidP="00982118">
            <w:pPr>
              <w:rPr>
                <w:lang w:val="en-GB"/>
              </w:rPr>
            </w:pPr>
            <w:r w:rsidRPr="000E0085">
              <w:rPr>
                <w:lang w:val="en-GB"/>
              </w:rPr>
              <w:t>Tel: +36 1 488 3700</w:t>
            </w:r>
          </w:p>
          <w:p w14:paraId="018F5F25" w14:textId="77777777" w:rsidR="00565E19" w:rsidRPr="000E0085" w:rsidRDefault="00565E19" w:rsidP="00982118">
            <w:pPr>
              <w:autoSpaceDE w:val="0"/>
              <w:autoSpaceDN w:val="0"/>
              <w:rPr>
                <w:lang w:val="en-GB"/>
              </w:rPr>
            </w:pPr>
          </w:p>
        </w:tc>
      </w:tr>
      <w:tr w:rsidR="00565E19" w:rsidRPr="000E0085" w14:paraId="726E50D4" w14:textId="77777777" w:rsidTr="00CC45B7">
        <w:trPr>
          <w:cantSplit/>
        </w:trPr>
        <w:tc>
          <w:tcPr>
            <w:tcW w:w="4224" w:type="dxa"/>
            <w:tcMar>
              <w:top w:w="0" w:type="dxa"/>
              <w:left w:w="108" w:type="dxa"/>
              <w:bottom w:w="0" w:type="dxa"/>
              <w:right w:w="108" w:type="dxa"/>
            </w:tcMar>
          </w:tcPr>
          <w:p w14:paraId="182F57C4" w14:textId="77777777" w:rsidR="00565E19" w:rsidRPr="000E0085" w:rsidRDefault="00565E19" w:rsidP="00982118">
            <w:pPr>
              <w:rPr>
                <w:b/>
                <w:bCs/>
                <w:lang w:val="en-GB"/>
              </w:rPr>
            </w:pPr>
            <w:r w:rsidRPr="000E0085">
              <w:rPr>
                <w:b/>
                <w:bCs/>
                <w:lang w:val="en-GB"/>
              </w:rPr>
              <w:t>Danmark</w:t>
            </w:r>
          </w:p>
          <w:p w14:paraId="6B46ADFA" w14:textId="77777777" w:rsidR="00565E19" w:rsidRPr="000E0085" w:rsidRDefault="00565E19" w:rsidP="00982118">
            <w:pPr>
              <w:rPr>
                <w:lang w:val="en-GB"/>
              </w:rPr>
            </w:pPr>
            <w:r w:rsidRPr="000E0085">
              <w:rPr>
                <w:lang w:val="en-GB"/>
              </w:rPr>
              <w:t>Pfizer ApS</w:t>
            </w:r>
          </w:p>
          <w:p w14:paraId="118D3D5E" w14:textId="77777777" w:rsidR="00565E19" w:rsidRPr="000E0085" w:rsidRDefault="00565E19" w:rsidP="00982118">
            <w:pPr>
              <w:rPr>
                <w:lang w:val="en-GB"/>
              </w:rPr>
            </w:pPr>
            <w:r w:rsidRPr="000E0085">
              <w:rPr>
                <w:lang w:val="en-GB"/>
              </w:rPr>
              <w:t>Tlf</w:t>
            </w:r>
            <w:r w:rsidR="00580728">
              <w:rPr>
                <w:lang w:val="en-GB"/>
              </w:rPr>
              <w:t>.</w:t>
            </w:r>
            <w:r w:rsidRPr="000E0085">
              <w:rPr>
                <w:lang w:val="en-GB"/>
              </w:rPr>
              <w:t>: +45 44 201 100</w:t>
            </w:r>
          </w:p>
          <w:p w14:paraId="72780833" w14:textId="77777777" w:rsidR="00565E19" w:rsidRPr="000E0085" w:rsidRDefault="00565E19" w:rsidP="00982118">
            <w:pPr>
              <w:autoSpaceDE w:val="0"/>
              <w:autoSpaceDN w:val="0"/>
              <w:rPr>
                <w:lang w:val="en-GB"/>
              </w:rPr>
            </w:pPr>
          </w:p>
        </w:tc>
        <w:tc>
          <w:tcPr>
            <w:tcW w:w="4863" w:type="dxa"/>
            <w:gridSpan w:val="2"/>
            <w:tcMar>
              <w:top w:w="0" w:type="dxa"/>
              <w:left w:w="108" w:type="dxa"/>
              <w:bottom w:w="0" w:type="dxa"/>
              <w:right w:w="108" w:type="dxa"/>
            </w:tcMar>
          </w:tcPr>
          <w:p w14:paraId="01DF908E" w14:textId="77777777" w:rsidR="00565E19" w:rsidRPr="000E0085" w:rsidRDefault="00565E19" w:rsidP="00982118">
            <w:pPr>
              <w:rPr>
                <w:b/>
                <w:bCs/>
                <w:lang w:val="en-GB"/>
              </w:rPr>
            </w:pPr>
            <w:r w:rsidRPr="000E0085">
              <w:rPr>
                <w:b/>
                <w:bCs/>
                <w:lang w:val="en-GB"/>
              </w:rPr>
              <w:t>Malta</w:t>
            </w:r>
          </w:p>
          <w:p w14:paraId="78B94D28" w14:textId="77777777" w:rsidR="00565E19" w:rsidRPr="000E0085" w:rsidRDefault="004C5A15" w:rsidP="00982118">
            <w:pPr>
              <w:rPr>
                <w:lang w:val="en-GB"/>
              </w:rPr>
            </w:pPr>
            <w:r w:rsidRPr="008E557B">
              <w:rPr>
                <w:lang w:val="en-GB"/>
              </w:rPr>
              <w:t>Vivian Corporation Ltd.</w:t>
            </w:r>
            <w:r w:rsidR="00565E19" w:rsidRPr="000E0085">
              <w:rPr>
                <w:lang w:val="en-GB"/>
              </w:rPr>
              <w:t xml:space="preserve"> </w:t>
            </w:r>
          </w:p>
          <w:p w14:paraId="77D1F2DD" w14:textId="77777777" w:rsidR="00565E19" w:rsidRPr="000E0085" w:rsidRDefault="00565E19" w:rsidP="00982118">
            <w:pPr>
              <w:rPr>
                <w:lang w:val="en-GB"/>
              </w:rPr>
            </w:pPr>
            <w:r w:rsidRPr="000E0085">
              <w:rPr>
                <w:lang w:val="en-GB"/>
              </w:rPr>
              <w:t xml:space="preserve">Tel: </w:t>
            </w:r>
            <w:r w:rsidR="004C5A15" w:rsidRPr="000E0085">
              <w:rPr>
                <w:lang w:val="en-GB"/>
              </w:rPr>
              <w:t>+</w:t>
            </w:r>
            <w:r w:rsidR="004C5A15" w:rsidRPr="008E557B">
              <w:rPr>
                <w:lang w:val="en-GB"/>
              </w:rPr>
              <w:t>356 21344610</w:t>
            </w:r>
          </w:p>
          <w:p w14:paraId="4C5EF874" w14:textId="77777777" w:rsidR="00565E19" w:rsidRPr="000E0085" w:rsidRDefault="00565E19" w:rsidP="00982118">
            <w:pPr>
              <w:autoSpaceDE w:val="0"/>
              <w:autoSpaceDN w:val="0"/>
              <w:rPr>
                <w:lang w:val="en-GB"/>
              </w:rPr>
            </w:pPr>
          </w:p>
        </w:tc>
      </w:tr>
      <w:tr w:rsidR="00565E19" w:rsidRPr="000E0085" w14:paraId="28D99203" w14:textId="77777777" w:rsidTr="00CC45B7">
        <w:trPr>
          <w:cantSplit/>
        </w:trPr>
        <w:tc>
          <w:tcPr>
            <w:tcW w:w="4224" w:type="dxa"/>
            <w:tcMar>
              <w:top w:w="0" w:type="dxa"/>
              <w:left w:w="108" w:type="dxa"/>
              <w:bottom w:w="0" w:type="dxa"/>
              <w:right w:w="108" w:type="dxa"/>
            </w:tcMar>
          </w:tcPr>
          <w:p w14:paraId="0D1FDB4A" w14:textId="77777777" w:rsidR="00565E19" w:rsidRPr="00C12AA0" w:rsidRDefault="00565E19" w:rsidP="00982118">
            <w:pPr>
              <w:rPr>
                <w:b/>
                <w:lang w:val="pt-PT"/>
              </w:rPr>
            </w:pPr>
            <w:r w:rsidRPr="00C12AA0">
              <w:rPr>
                <w:b/>
                <w:lang w:val="pt-PT"/>
              </w:rPr>
              <w:t>Deutchland</w:t>
            </w:r>
          </w:p>
          <w:p w14:paraId="1A2C6C8B" w14:textId="77777777" w:rsidR="00565E19" w:rsidRPr="00C12AA0" w:rsidRDefault="007F39B6" w:rsidP="00982118">
            <w:pPr>
              <w:keepNext/>
              <w:rPr>
                <w:lang w:val="pt-PT"/>
              </w:rPr>
            </w:pPr>
            <w:r w:rsidRPr="00C12AA0">
              <w:rPr>
                <w:lang w:val="pt-PT"/>
              </w:rPr>
              <w:t>PFIZER PHARMA</w:t>
            </w:r>
            <w:r w:rsidR="00565E19" w:rsidRPr="00C12AA0">
              <w:rPr>
                <w:lang w:val="pt-PT"/>
              </w:rPr>
              <w:t xml:space="preserve"> GmbH</w:t>
            </w:r>
          </w:p>
          <w:p w14:paraId="354CCEFD" w14:textId="77777777" w:rsidR="00565E19" w:rsidRPr="00C12AA0" w:rsidRDefault="00565E19" w:rsidP="00982118">
            <w:pPr>
              <w:numPr>
                <w:ilvl w:val="12"/>
                <w:numId w:val="0"/>
              </w:numPr>
              <w:rPr>
                <w:lang w:val="pt-PT"/>
              </w:rPr>
            </w:pPr>
            <w:r w:rsidRPr="00C12AA0">
              <w:rPr>
                <w:lang w:val="pt-PT"/>
              </w:rPr>
              <w:t>Tel: +49 (0)</w:t>
            </w:r>
            <w:r w:rsidR="007F39B6" w:rsidRPr="00C12AA0">
              <w:rPr>
                <w:lang w:val="pt-PT"/>
              </w:rPr>
              <w:t>30 550055-51000</w:t>
            </w:r>
          </w:p>
          <w:p w14:paraId="5EAD861E" w14:textId="77777777" w:rsidR="00565E19" w:rsidRPr="00C12AA0" w:rsidRDefault="00565E19" w:rsidP="00982118">
            <w:pPr>
              <w:autoSpaceDE w:val="0"/>
              <w:autoSpaceDN w:val="0"/>
              <w:rPr>
                <w:lang w:val="pt-PT"/>
              </w:rPr>
            </w:pPr>
          </w:p>
        </w:tc>
        <w:tc>
          <w:tcPr>
            <w:tcW w:w="4863" w:type="dxa"/>
            <w:gridSpan w:val="2"/>
            <w:tcMar>
              <w:top w:w="0" w:type="dxa"/>
              <w:left w:w="108" w:type="dxa"/>
              <w:bottom w:w="0" w:type="dxa"/>
              <w:right w:w="108" w:type="dxa"/>
            </w:tcMar>
          </w:tcPr>
          <w:p w14:paraId="41FF0E4E" w14:textId="77777777" w:rsidR="00565E19" w:rsidRPr="000E0085" w:rsidRDefault="00565E19" w:rsidP="00982118">
            <w:pPr>
              <w:rPr>
                <w:b/>
                <w:bCs/>
                <w:lang w:val="en-GB"/>
              </w:rPr>
            </w:pPr>
            <w:r w:rsidRPr="000E0085">
              <w:rPr>
                <w:b/>
                <w:bCs/>
                <w:lang w:val="en-GB"/>
              </w:rPr>
              <w:t>Nederland</w:t>
            </w:r>
          </w:p>
          <w:p w14:paraId="70D4A544" w14:textId="77777777" w:rsidR="00565E19" w:rsidRPr="000E0085" w:rsidRDefault="00565E19" w:rsidP="00982118">
            <w:pPr>
              <w:rPr>
                <w:lang w:val="en-GB"/>
              </w:rPr>
            </w:pPr>
            <w:r w:rsidRPr="000E0085">
              <w:rPr>
                <w:lang w:val="en-GB"/>
              </w:rPr>
              <w:t>Pfizer bv</w:t>
            </w:r>
          </w:p>
          <w:p w14:paraId="28D5273A" w14:textId="77777777" w:rsidR="00565E19" w:rsidRPr="000E0085" w:rsidRDefault="00565E19" w:rsidP="00982118">
            <w:pPr>
              <w:rPr>
                <w:lang w:val="en-GB"/>
              </w:rPr>
            </w:pPr>
            <w:r w:rsidRPr="000E0085">
              <w:rPr>
                <w:lang w:val="en-GB"/>
              </w:rPr>
              <w:t>Tel: +31 (0)10 406 43 01</w:t>
            </w:r>
          </w:p>
          <w:p w14:paraId="144EA9EC" w14:textId="77777777" w:rsidR="00565E19" w:rsidRPr="000E0085" w:rsidRDefault="00565E19" w:rsidP="00982118">
            <w:pPr>
              <w:autoSpaceDE w:val="0"/>
              <w:autoSpaceDN w:val="0"/>
              <w:rPr>
                <w:lang w:val="en-GB"/>
              </w:rPr>
            </w:pPr>
          </w:p>
        </w:tc>
      </w:tr>
      <w:tr w:rsidR="00565E19" w:rsidRPr="000E0085" w14:paraId="22840644" w14:textId="77777777" w:rsidTr="00CC45B7">
        <w:trPr>
          <w:cantSplit/>
        </w:trPr>
        <w:tc>
          <w:tcPr>
            <w:tcW w:w="4224" w:type="dxa"/>
            <w:tcMar>
              <w:top w:w="0" w:type="dxa"/>
              <w:left w:w="108" w:type="dxa"/>
              <w:bottom w:w="0" w:type="dxa"/>
              <w:right w:w="108" w:type="dxa"/>
            </w:tcMar>
          </w:tcPr>
          <w:p w14:paraId="3DC3374F" w14:textId="77777777" w:rsidR="00565E19" w:rsidRPr="000E0085" w:rsidRDefault="00565E19" w:rsidP="00982118">
            <w:pPr>
              <w:rPr>
                <w:b/>
                <w:bCs/>
                <w:lang w:val="en-GB"/>
              </w:rPr>
            </w:pPr>
            <w:r w:rsidRPr="000E0085">
              <w:rPr>
                <w:b/>
                <w:bCs/>
                <w:lang w:val="en-GB"/>
              </w:rPr>
              <w:t>България</w:t>
            </w:r>
          </w:p>
          <w:p w14:paraId="052DB0B6" w14:textId="77777777" w:rsidR="00565E19" w:rsidRPr="000E0085" w:rsidRDefault="00565E19" w:rsidP="00982118">
            <w:pPr>
              <w:rPr>
                <w:lang w:val="en-GB"/>
              </w:rPr>
            </w:pPr>
            <w:r w:rsidRPr="000E0085">
              <w:rPr>
                <w:lang w:val="en-GB"/>
              </w:rPr>
              <w:t>Пфайзер Люксембург САРЛ,</w:t>
            </w:r>
          </w:p>
          <w:p w14:paraId="44E0F5E2" w14:textId="77777777" w:rsidR="00565E19" w:rsidRPr="000E0085" w:rsidRDefault="00565E19" w:rsidP="00982118">
            <w:pPr>
              <w:rPr>
                <w:lang w:val="en-GB"/>
              </w:rPr>
            </w:pPr>
            <w:r w:rsidRPr="000E0085">
              <w:rPr>
                <w:lang w:val="en-GB"/>
              </w:rPr>
              <w:t>Клон България</w:t>
            </w:r>
          </w:p>
          <w:p w14:paraId="0545A8AF" w14:textId="77777777" w:rsidR="00565E19" w:rsidRPr="000E0085" w:rsidRDefault="00565E19" w:rsidP="00982118">
            <w:pPr>
              <w:rPr>
                <w:lang w:val="en-GB"/>
              </w:rPr>
            </w:pPr>
            <w:r w:rsidRPr="000E0085">
              <w:rPr>
                <w:lang w:val="en-GB"/>
              </w:rPr>
              <w:t>Teл: +359 2 970 4333</w:t>
            </w:r>
          </w:p>
          <w:p w14:paraId="5C650349" w14:textId="77777777" w:rsidR="00565E19" w:rsidRPr="000E0085" w:rsidRDefault="00565E19" w:rsidP="00982118">
            <w:pPr>
              <w:autoSpaceDE w:val="0"/>
              <w:autoSpaceDN w:val="0"/>
              <w:rPr>
                <w:lang w:val="en-GB"/>
              </w:rPr>
            </w:pPr>
          </w:p>
        </w:tc>
        <w:tc>
          <w:tcPr>
            <w:tcW w:w="4863" w:type="dxa"/>
            <w:gridSpan w:val="2"/>
            <w:tcMar>
              <w:top w:w="0" w:type="dxa"/>
              <w:left w:w="108" w:type="dxa"/>
              <w:bottom w:w="0" w:type="dxa"/>
              <w:right w:w="108" w:type="dxa"/>
            </w:tcMar>
          </w:tcPr>
          <w:p w14:paraId="2A3BECD3" w14:textId="77777777" w:rsidR="00565E19" w:rsidRPr="000E0085" w:rsidRDefault="00565E19" w:rsidP="00982118">
            <w:pPr>
              <w:rPr>
                <w:b/>
                <w:bCs/>
                <w:lang w:val="en-GB"/>
              </w:rPr>
            </w:pPr>
            <w:r w:rsidRPr="000E0085">
              <w:rPr>
                <w:b/>
                <w:bCs/>
                <w:lang w:val="en-GB"/>
              </w:rPr>
              <w:t>Norge</w:t>
            </w:r>
          </w:p>
          <w:p w14:paraId="57F9244E" w14:textId="77777777" w:rsidR="00565E19" w:rsidRPr="000E0085" w:rsidRDefault="00565E19" w:rsidP="00982118">
            <w:pPr>
              <w:rPr>
                <w:lang w:val="en-GB"/>
              </w:rPr>
            </w:pPr>
            <w:r w:rsidRPr="000E0085">
              <w:rPr>
                <w:lang w:val="en-GB"/>
              </w:rPr>
              <w:t>Pfizer AS</w:t>
            </w:r>
          </w:p>
          <w:p w14:paraId="0BF2B362" w14:textId="77777777" w:rsidR="00565E19" w:rsidRPr="000E0085" w:rsidRDefault="00565E19" w:rsidP="00982118">
            <w:pPr>
              <w:rPr>
                <w:lang w:val="en-GB"/>
              </w:rPr>
            </w:pPr>
            <w:r w:rsidRPr="000E0085">
              <w:rPr>
                <w:lang w:val="en-GB"/>
              </w:rPr>
              <w:t>Tlf: +47 67 52 61 00</w:t>
            </w:r>
          </w:p>
          <w:p w14:paraId="78D8716B" w14:textId="77777777" w:rsidR="00565E19" w:rsidRPr="000E0085" w:rsidRDefault="00565E19" w:rsidP="00982118">
            <w:pPr>
              <w:autoSpaceDE w:val="0"/>
              <w:autoSpaceDN w:val="0"/>
              <w:rPr>
                <w:lang w:val="en-GB"/>
              </w:rPr>
            </w:pPr>
          </w:p>
        </w:tc>
      </w:tr>
      <w:tr w:rsidR="00565E19" w:rsidRPr="000E0085" w14:paraId="002CAF6D" w14:textId="77777777" w:rsidTr="00CC45B7">
        <w:trPr>
          <w:cantSplit/>
        </w:trPr>
        <w:tc>
          <w:tcPr>
            <w:tcW w:w="4224" w:type="dxa"/>
            <w:tcMar>
              <w:top w:w="0" w:type="dxa"/>
              <w:left w:w="108" w:type="dxa"/>
              <w:bottom w:w="0" w:type="dxa"/>
              <w:right w:w="108" w:type="dxa"/>
            </w:tcMar>
          </w:tcPr>
          <w:p w14:paraId="3DF123DD" w14:textId="77777777" w:rsidR="00565E19" w:rsidRPr="00C12AA0" w:rsidRDefault="00565E19" w:rsidP="00982118">
            <w:pPr>
              <w:rPr>
                <w:b/>
                <w:bCs/>
                <w:lang w:val="pt-PT"/>
              </w:rPr>
            </w:pPr>
            <w:r w:rsidRPr="00C12AA0">
              <w:rPr>
                <w:b/>
                <w:bCs/>
                <w:lang w:val="pt-PT"/>
              </w:rPr>
              <w:t>Eesti</w:t>
            </w:r>
          </w:p>
          <w:p w14:paraId="66F9A1DC" w14:textId="77777777" w:rsidR="00565E19" w:rsidRPr="00C12AA0" w:rsidRDefault="00565E19" w:rsidP="00982118">
            <w:pPr>
              <w:rPr>
                <w:lang w:val="pt-PT"/>
              </w:rPr>
            </w:pPr>
            <w:r w:rsidRPr="00C12AA0">
              <w:rPr>
                <w:lang w:val="pt-PT"/>
              </w:rPr>
              <w:t>Pfizer Luxembourg SARL Eesti filiaal</w:t>
            </w:r>
          </w:p>
          <w:p w14:paraId="11C36731" w14:textId="77777777" w:rsidR="00565E19" w:rsidRPr="000E0085" w:rsidRDefault="00565E19" w:rsidP="00982118">
            <w:pPr>
              <w:rPr>
                <w:lang w:val="en-GB"/>
              </w:rPr>
            </w:pPr>
            <w:r w:rsidRPr="000E0085">
              <w:rPr>
                <w:lang w:val="en-GB"/>
              </w:rPr>
              <w:t>Tel: +372 666 7500</w:t>
            </w:r>
          </w:p>
          <w:p w14:paraId="105A765B" w14:textId="77777777" w:rsidR="00565E19" w:rsidRPr="000E0085" w:rsidRDefault="00565E19" w:rsidP="00982118">
            <w:pPr>
              <w:autoSpaceDE w:val="0"/>
              <w:autoSpaceDN w:val="0"/>
              <w:rPr>
                <w:lang w:val="en-GB"/>
              </w:rPr>
            </w:pPr>
          </w:p>
        </w:tc>
        <w:tc>
          <w:tcPr>
            <w:tcW w:w="4863" w:type="dxa"/>
            <w:gridSpan w:val="2"/>
            <w:tcMar>
              <w:top w:w="0" w:type="dxa"/>
              <w:left w:w="108" w:type="dxa"/>
              <w:bottom w:w="0" w:type="dxa"/>
              <w:right w:w="108" w:type="dxa"/>
            </w:tcMar>
          </w:tcPr>
          <w:p w14:paraId="797B3355" w14:textId="77777777" w:rsidR="00565E19" w:rsidRPr="000E0085" w:rsidRDefault="00565E19" w:rsidP="00982118">
            <w:pPr>
              <w:rPr>
                <w:b/>
                <w:bCs/>
                <w:lang w:val="en-GB"/>
              </w:rPr>
            </w:pPr>
            <w:r w:rsidRPr="000E0085">
              <w:rPr>
                <w:b/>
                <w:bCs/>
                <w:lang w:val="en-GB"/>
              </w:rPr>
              <w:t>Österreich</w:t>
            </w:r>
          </w:p>
          <w:p w14:paraId="066D3F84" w14:textId="77777777" w:rsidR="00565E19" w:rsidRPr="000E0085" w:rsidRDefault="00565E19" w:rsidP="00982118">
            <w:pPr>
              <w:rPr>
                <w:lang w:val="en-GB"/>
              </w:rPr>
            </w:pPr>
            <w:r w:rsidRPr="000E0085">
              <w:rPr>
                <w:lang w:val="en-GB"/>
              </w:rPr>
              <w:t>Pfizer Corporation Austria Ges.m.b.H.</w:t>
            </w:r>
          </w:p>
          <w:p w14:paraId="282A5357" w14:textId="77777777" w:rsidR="00565E19" w:rsidRPr="000E0085" w:rsidRDefault="00565E19" w:rsidP="00982118">
            <w:pPr>
              <w:rPr>
                <w:lang w:val="en-GB"/>
              </w:rPr>
            </w:pPr>
            <w:r w:rsidRPr="000E0085">
              <w:rPr>
                <w:lang w:val="en-GB"/>
              </w:rPr>
              <w:t>Tel: +43 (0)1 521 15-0</w:t>
            </w:r>
          </w:p>
          <w:p w14:paraId="7ACC06C5" w14:textId="77777777" w:rsidR="00565E19" w:rsidRPr="000E0085" w:rsidRDefault="00565E19" w:rsidP="00982118">
            <w:pPr>
              <w:autoSpaceDE w:val="0"/>
              <w:autoSpaceDN w:val="0"/>
              <w:rPr>
                <w:lang w:val="en-GB"/>
              </w:rPr>
            </w:pPr>
          </w:p>
        </w:tc>
      </w:tr>
      <w:tr w:rsidR="00565E19" w:rsidRPr="00C12AA0" w14:paraId="496D06A7" w14:textId="77777777" w:rsidTr="00CC45B7">
        <w:trPr>
          <w:cantSplit/>
        </w:trPr>
        <w:tc>
          <w:tcPr>
            <w:tcW w:w="4224" w:type="dxa"/>
            <w:tcMar>
              <w:top w:w="0" w:type="dxa"/>
              <w:left w:w="108" w:type="dxa"/>
              <w:bottom w:w="0" w:type="dxa"/>
              <w:right w:w="108" w:type="dxa"/>
            </w:tcMar>
          </w:tcPr>
          <w:p w14:paraId="4D52A5D0" w14:textId="77777777" w:rsidR="00565E19" w:rsidRPr="00F94824" w:rsidRDefault="00565E19" w:rsidP="00982118">
            <w:pPr>
              <w:rPr>
                <w:b/>
                <w:bCs/>
                <w:lang w:val="en-GB"/>
              </w:rPr>
            </w:pPr>
            <w:r w:rsidRPr="00F94824">
              <w:rPr>
                <w:b/>
                <w:bCs/>
                <w:lang w:val="en-GB"/>
              </w:rPr>
              <w:t>Ελλάδα</w:t>
            </w:r>
          </w:p>
          <w:p w14:paraId="76B005C3" w14:textId="77777777" w:rsidR="00565E19" w:rsidRPr="00F94824" w:rsidRDefault="00565E19" w:rsidP="00982118">
            <w:pPr>
              <w:rPr>
                <w:lang w:val="en-GB"/>
              </w:rPr>
            </w:pPr>
            <w:r w:rsidRPr="00F94824">
              <w:rPr>
                <w:lang w:val="en-GB"/>
              </w:rPr>
              <w:t>PFIZER EΛΛAΣ A.E.</w:t>
            </w:r>
          </w:p>
          <w:p w14:paraId="59D9F2F7" w14:textId="77777777" w:rsidR="00565E19" w:rsidRPr="00F94824" w:rsidRDefault="00565E19" w:rsidP="00982118">
            <w:pPr>
              <w:rPr>
                <w:lang w:val="en-GB"/>
              </w:rPr>
            </w:pPr>
            <w:r w:rsidRPr="00F94824">
              <w:rPr>
                <w:lang w:val="en-GB"/>
              </w:rPr>
              <w:t>Τηλ.: +30 210 67 85 800</w:t>
            </w:r>
          </w:p>
          <w:p w14:paraId="194AC194" w14:textId="77777777" w:rsidR="00565E19" w:rsidRPr="00F94824" w:rsidRDefault="00565E19" w:rsidP="00982118">
            <w:pPr>
              <w:autoSpaceDE w:val="0"/>
              <w:autoSpaceDN w:val="0"/>
              <w:rPr>
                <w:lang w:val="en-GB"/>
              </w:rPr>
            </w:pPr>
          </w:p>
        </w:tc>
        <w:tc>
          <w:tcPr>
            <w:tcW w:w="4863" w:type="dxa"/>
            <w:gridSpan w:val="2"/>
            <w:tcMar>
              <w:top w:w="0" w:type="dxa"/>
              <w:left w:w="108" w:type="dxa"/>
              <w:bottom w:w="0" w:type="dxa"/>
              <w:right w:w="108" w:type="dxa"/>
            </w:tcMar>
          </w:tcPr>
          <w:p w14:paraId="63F1080E" w14:textId="77777777" w:rsidR="00565E19" w:rsidRPr="00C12AA0" w:rsidRDefault="00565E19" w:rsidP="00982118">
            <w:pPr>
              <w:rPr>
                <w:b/>
                <w:bCs/>
                <w:lang w:val="pt-PT"/>
              </w:rPr>
            </w:pPr>
            <w:r w:rsidRPr="00C12AA0">
              <w:rPr>
                <w:b/>
                <w:bCs/>
                <w:lang w:val="pt-PT"/>
              </w:rPr>
              <w:t>Polska</w:t>
            </w:r>
          </w:p>
          <w:p w14:paraId="30CEF141" w14:textId="77777777" w:rsidR="00565E19" w:rsidRPr="00C12AA0" w:rsidRDefault="00565E19" w:rsidP="00982118">
            <w:pPr>
              <w:rPr>
                <w:lang w:val="pt-PT"/>
              </w:rPr>
            </w:pPr>
            <w:r w:rsidRPr="00C12AA0">
              <w:rPr>
                <w:lang w:val="pt-PT"/>
              </w:rPr>
              <w:t>Pfizer Polska Sp. z o.o.</w:t>
            </w:r>
          </w:p>
          <w:p w14:paraId="0E0A213C" w14:textId="77777777" w:rsidR="00565E19" w:rsidRPr="00C12AA0" w:rsidRDefault="00565E19" w:rsidP="00982118">
            <w:pPr>
              <w:rPr>
                <w:lang w:val="pt-PT"/>
              </w:rPr>
            </w:pPr>
            <w:r w:rsidRPr="00C12AA0">
              <w:rPr>
                <w:lang w:val="pt-PT"/>
              </w:rPr>
              <w:t>Tel.: +48 22 335 61 00</w:t>
            </w:r>
          </w:p>
          <w:p w14:paraId="35A9AD60" w14:textId="77777777" w:rsidR="00565E19" w:rsidRPr="00C12AA0" w:rsidRDefault="00565E19" w:rsidP="00982118">
            <w:pPr>
              <w:autoSpaceDE w:val="0"/>
              <w:autoSpaceDN w:val="0"/>
              <w:rPr>
                <w:lang w:val="pt-PT"/>
              </w:rPr>
            </w:pPr>
          </w:p>
        </w:tc>
      </w:tr>
      <w:tr w:rsidR="00565E19" w:rsidRPr="00C12AA0" w14:paraId="28ECD10B" w14:textId="77777777" w:rsidTr="00CC45B7">
        <w:trPr>
          <w:cantSplit/>
        </w:trPr>
        <w:tc>
          <w:tcPr>
            <w:tcW w:w="4224" w:type="dxa"/>
            <w:tcMar>
              <w:top w:w="0" w:type="dxa"/>
              <w:left w:w="108" w:type="dxa"/>
              <w:bottom w:w="0" w:type="dxa"/>
              <w:right w:w="108" w:type="dxa"/>
            </w:tcMar>
          </w:tcPr>
          <w:p w14:paraId="76A51925" w14:textId="77777777" w:rsidR="00565E19" w:rsidRPr="00C12AA0" w:rsidRDefault="00565E19" w:rsidP="00982118">
            <w:pPr>
              <w:rPr>
                <w:b/>
                <w:bCs/>
                <w:lang w:val="pt-PT"/>
              </w:rPr>
            </w:pPr>
            <w:r w:rsidRPr="00C12AA0">
              <w:rPr>
                <w:b/>
                <w:bCs/>
                <w:lang w:val="pt-PT"/>
              </w:rPr>
              <w:t>España</w:t>
            </w:r>
          </w:p>
          <w:p w14:paraId="36C29089" w14:textId="77777777" w:rsidR="00565E19" w:rsidRPr="00C12AA0" w:rsidRDefault="00565E19" w:rsidP="00982118">
            <w:pPr>
              <w:rPr>
                <w:lang w:val="pt-PT"/>
              </w:rPr>
            </w:pPr>
            <w:r w:rsidRPr="00C12AA0">
              <w:rPr>
                <w:lang w:val="pt-PT"/>
              </w:rPr>
              <w:t>Pfizer S.L.</w:t>
            </w:r>
          </w:p>
          <w:p w14:paraId="612FA76B" w14:textId="77777777" w:rsidR="00565E19" w:rsidRPr="00C12AA0" w:rsidRDefault="00D9510A" w:rsidP="00982118">
            <w:pPr>
              <w:rPr>
                <w:lang w:val="pt-PT"/>
              </w:rPr>
            </w:pPr>
            <w:r w:rsidRPr="00C12AA0">
              <w:rPr>
                <w:lang w:val="pt-PT"/>
              </w:rPr>
              <w:t>Tel</w:t>
            </w:r>
            <w:r w:rsidR="00565E19" w:rsidRPr="00C12AA0">
              <w:rPr>
                <w:lang w:val="pt-PT"/>
              </w:rPr>
              <w:t>: +34 91 490 99 00</w:t>
            </w:r>
          </w:p>
          <w:p w14:paraId="7C3690EE" w14:textId="77777777" w:rsidR="00565E19" w:rsidRPr="00C12AA0" w:rsidRDefault="00565E19" w:rsidP="00982118">
            <w:pPr>
              <w:autoSpaceDE w:val="0"/>
              <w:autoSpaceDN w:val="0"/>
              <w:rPr>
                <w:lang w:val="pt-PT"/>
              </w:rPr>
            </w:pPr>
          </w:p>
        </w:tc>
        <w:tc>
          <w:tcPr>
            <w:tcW w:w="4863" w:type="dxa"/>
            <w:gridSpan w:val="2"/>
            <w:tcMar>
              <w:top w:w="0" w:type="dxa"/>
              <w:left w:w="108" w:type="dxa"/>
              <w:bottom w:w="0" w:type="dxa"/>
              <w:right w:w="108" w:type="dxa"/>
            </w:tcMar>
          </w:tcPr>
          <w:p w14:paraId="5462EB3A" w14:textId="77777777" w:rsidR="00565E19" w:rsidRPr="00C12AA0" w:rsidRDefault="00565E19" w:rsidP="00982118">
            <w:pPr>
              <w:autoSpaceDE w:val="0"/>
              <w:autoSpaceDN w:val="0"/>
              <w:rPr>
                <w:b/>
                <w:lang w:val="pt-PT"/>
              </w:rPr>
            </w:pPr>
            <w:r w:rsidRPr="00C12AA0">
              <w:rPr>
                <w:b/>
                <w:lang w:val="pt-PT"/>
              </w:rPr>
              <w:t>Portugal</w:t>
            </w:r>
          </w:p>
          <w:p w14:paraId="71E6F825" w14:textId="77777777" w:rsidR="00565E19" w:rsidRPr="00C12AA0" w:rsidRDefault="00565E19" w:rsidP="00982118">
            <w:pPr>
              <w:autoSpaceDE w:val="0"/>
              <w:autoSpaceDN w:val="0"/>
              <w:rPr>
                <w:lang w:val="pt-PT"/>
              </w:rPr>
            </w:pPr>
            <w:r w:rsidRPr="00C12AA0">
              <w:rPr>
                <w:lang w:val="pt-PT"/>
              </w:rPr>
              <w:t>Laboratórios Pfizer, Lda.</w:t>
            </w:r>
          </w:p>
          <w:p w14:paraId="44CA88BF" w14:textId="77777777" w:rsidR="00F94824" w:rsidRPr="00C12AA0" w:rsidRDefault="00565E19" w:rsidP="00982118">
            <w:pPr>
              <w:autoSpaceDE w:val="0"/>
              <w:autoSpaceDN w:val="0"/>
              <w:rPr>
                <w:lang w:val="pt-PT"/>
              </w:rPr>
            </w:pPr>
            <w:r w:rsidRPr="00C12AA0">
              <w:rPr>
                <w:lang w:val="pt-PT"/>
              </w:rPr>
              <w:t>Tel: +351 21 423 5500</w:t>
            </w:r>
          </w:p>
        </w:tc>
      </w:tr>
      <w:tr w:rsidR="00565E19" w:rsidRPr="000E0085" w14:paraId="05EB419C" w14:textId="77777777" w:rsidTr="00CC45B7">
        <w:trPr>
          <w:cantSplit/>
        </w:trPr>
        <w:tc>
          <w:tcPr>
            <w:tcW w:w="4224" w:type="dxa"/>
            <w:tcMar>
              <w:top w:w="0" w:type="dxa"/>
              <w:left w:w="108" w:type="dxa"/>
              <w:bottom w:w="0" w:type="dxa"/>
              <w:right w:w="108" w:type="dxa"/>
            </w:tcMar>
          </w:tcPr>
          <w:p w14:paraId="201C5BAE" w14:textId="77777777" w:rsidR="00565E19" w:rsidRPr="000E0085" w:rsidRDefault="00565E19" w:rsidP="00982118">
            <w:pPr>
              <w:rPr>
                <w:b/>
                <w:bCs/>
                <w:lang w:val="en-GB"/>
              </w:rPr>
            </w:pPr>
            <w:r w:rsidRPr="000E0085">
              <w:rPr>
                <w:b/>
                <w:bCs/>
                <w:lang w:val="en-GB"/>
              </w:rPr>
              <w:t>France</w:t>
            </w:r>
          </w:p>
          <w:p w14:paraId="7AF5DD07" w14:textId="77777777" w:rsidR="00565E19" w:rsidRPr="000E0085" w:rsidRDefault="00565E19" w:rsidP="00982118">
            <w:pPr>
              <w:rPr>
                <w:lang w:val="en-GB"/>
              </w:rPr>
            </w:pPr>
            <w:r w:rsidRPr="000E0085">
              <w:rPr>
                <w:lang w:val="en-GB"/>
              </w:rPr>
              <w:t xml:space="preserve">Pfizer </w:t>
            </w:r>
          </w:p>
          <w:p w14:paraId="452D45EF" w14:textId="77777777" w:rsidR="00565E19" w:rsidRPr="000E0085" w:rsidRDefault="00565E19" w:rsidP="00982118">
            <w:pPr>
              <w:rPr>
                <w:lang w:val="en-GB"/>
              </w:rPr>
            </w:pPr>
            <w:r w:rsidRPr="000E0085">
              <w:rPr>
                <w:lang w:val="en-GB"/>
              </w:rPr>
              <w:t>Tél: +33 (0)1 58 07 34 40</w:t>
            </w:r>
          </w:p>
          <w:p w14:paraId="74E0CD58" w14:textId="77777777" w:rsidR="00565E19" w:rsidRPr="000E0085" w:rsidRDefault="00565E19" w:rsidP="00982118">
            <w:pPr>
              <w:rPr>
                <w:lang w:val="en-GB"/>
              </w:rPr>
            </w:pPr>
          </w:p>
        </w:tc>
        <w:tc>
          <w:tcPr>
            <w:tcW w:w="4863" w:type="dxa"/>
            <w:gridSpan w:val="2"/>
            <w:tcMar>
              <w:top w:w="0" w:type="dxa"/>
              <w:left w:w="108" w:type="dxa"/>
              <w:bottom w:w="0" w:type="dxa"/>
              <w:right w:w="108" w:type="dxa"/>
            </w:tcMar>
          </w:tcPr>
          <w:p w14:paraId="6F329BE8" w14:textId="77777777" w:rsidR="00565E19" w:rsidRPr="00C12AA0" w:rsidRDefault="00565E19" w:rsidP="00982118">
            <w:pPr>
              <w:rPr>
                <w:b/>
                <w:bCs/>
                <w:lang w:val="pt-PT"/>
              </w:rPr>
            </w:pPr>
            <w:r w:rsidRPr="00C12AA0">
              <w:rPr>
                <w:b/>
                <w:bCs/>
                <w:lang w:val="pt-PT"/>
              </w:rPr>
              <w:t>România</w:t>
            </w:r>
          </w:p>
          <w:p w14:paraId="039405B3" w14:textId="77777777" w:rsidR="00565E19" w:rsidRPr="00C12AA0" w:rsidRDefault="00565E19" w:rsidP="00982118">
            <w:pPr>
              <w:rPr>
                <w:lang w:val="pt-PT"/>
              </w:rPr>
            </w:pPr>
            <w:r w:rsidRPr="00C12AA0">
              <w:rPr>
                <w:lang w:val="pt-PT"/>
              </w:rPr>
              <w:t>Pfizer România S.R.L</w:t>
            </w:r>
          </w:p>
          <w:p w14:paraId="60AB6597" w14:textId="77777777" w:rsidR="00565E19" w:rsidRPr="000E0085" w:rsidRDefault="00565E19" w:rsidP="00982118">
            <w:pPr>
              <w:rPr>
                <w:lang w:val="en-GB"/>
              </w:rPr>
            </w:pPr>
            <w:r w:rsidRPr="000E0085">
              <w:rPr>
                <w:lang w:val="en-GB"/>
              </w:rPr>
              <w:t>Tel: +40 (0) 21 207 28 00</w:t>
            </w:r>
          </w:p>
          <w:p w14:paraId="2A652939" w14:textId="77777777" w:rsidR="00565E19" w:rsidRPr="000E0085" w:rsidRDefault="00565E19" w:rsidP="00982118">
            <w:pPr>
              <w:autoSpaceDE w:val="0"/>
              <w:autoSpaceDN w:val="0"/>
              <w:rPr>
                <w:lang w:val="en-GB"/>
              </w:rPr>
            </w:pPr>
          </w:p>
        </w:tc>
      </w:tr>
      <w:tr w:rsidR="00565E19" w:rsidRPr="000E0085" w14:paraId="13F2ECF5" w14:textId="77777777" w:rsidTr="00CC45B7">
        <w:trPr>
          <w:cantSplit/>
        </w:trPr>
        <w:tc>
          <w:tcPr>
            <w:tcW w:w="4224" w:type="dxa"/>
            <w:tcMar>
              <w:top w:w="0" w:type="dxa"/>
              <w:left w:w="108" w:type="dxa"/>
              <w:bottom w:w="0" w:type="dxa"/>
              <w:right w:w="108" w:type="dxa"/>
            </w:tcMar>
          </w:tcPr>
          <w:p w14:paraId="2D409F3E" w14:textId="77777777" w:rsidR="00565E19" w:rsidRPr="00C12AA0" w:rsidRDefault="00565E19" w:rsidP="00982118">
            <w:pPr>
              <w:rPr>
                <w:b/>
                <w:bCs/>
                <w:lang w:val="pt-PT"/>
              </w:rPr>
            </w:pPr>
            <w:r w:rsidRPr="00C12AA0">
              <w:rPr>
                <w:b/>
                <w:bCs/>
                <w:lang w:val="pt-PT"/>
              </w:rPr>
              <w:t>Hrvatska</w:t>
            </w:r>
          </w:p>
          <w:p w14:paraId="2329CF63" w14:textId="77777777" w:rsidR="00565E19" w:rsidRPr="00C12AA0" w:rsidRDefault="00565E19" w:rsidP="00982118">
            <w:pPr>
              <w:rPr>
                <w:lang w:val="pt-PT"/>
              </w:rPr>
            </w:pPr>
            <w:r w:rsidRPr="00C12AA0">
              <w:rPr>
                <w:lang w:val="pt-PT"/>
              </w:rPr>
              <w:t>Pfizer Croatia d.o.o.</w:t>
            </w:r>
          </w:p>
          <w:p w14:paraId="1605D5D8" w14:textId="77777777" w:rsidR="00565E19" w:rsidRPr="000E0085" w:rsidRDefault="00565E19" w:rsidP="00982118">
            <w:pPr>
              <w:rPr>
                <w:lang w:val="en-GB"/>
              </w:rPr>
            </w:pPr>
            <w:r w:rsidRPr="000E0085">
              <w:rPr>
                <w:lang w:val="en-GB"/>
              </w:rPr>
              <w:t>Tel: +385 1 3908 777</w:t>
            </w:r>
          </w:p>
          <w:p w14:paraId="78E980E1" w14:textId="77777777" w:rsidR="00565E19" w:rsidRPr="000E0085" w:rsidRDefault="00565E19" w:rsidP="00982118">
            <w:pPr>
              <w:autoSpaceDE w:val="0"/>
              <w:autoSpaceDN w:val="0"/>
              <w:rPr>
                <w:lang w:val="en-GB"/>
              </w:rPr>
            </w:pPr>
          </w:p>
        </w:tc>
        <w:tc>
          <w:tcPr>
            <w:tcW w:w="4863" w:type="dxa"/>
            <w:gridSpan w:val="2"/>
            <w:tcMar>
              <w:top w:w="0" w:type="dxa"/>
              <w:left w:w="108" w:type="dxa"/>
              <w:bottom w:w="0" w:type="dxa"/>
              <w:right w:w="108" w:type="dxa"/>
            </w:tcMar>
          </w:tcPr>
          <w:p w14:paraId="31022788" w14:textId="77777777" w:rsidR="00565E19" w:rsidRPr="00C12AA0" w:rsidRDefault="00565E19" w:rsidP="00982118">
            <w:pPr>
              <w:rPr>
                <w:b/>
                <w:bCs/>
                <w:lang w:val="pt-PT"/>
              </w:rPr>
            </w:pPr>
            <w:r w:rsidRPr="00C12AA0">
              <w:rPr>
                <w:b/>
                <w:bCs/>
                <w:lang w:val="pt-PT"/>
              </w:rPr>
              <w:t>Slovenija</w:t>
            </w:r>
          </w:p>
          <w:p w14:paraId="3AB3668C" w14:textId="77777777" w:rsidR="00565E19" w:rsidRPr="00C12AA0" w:rsidRDefault="00565E19" w:rsidP="00982118">
            <w:pPr>
              <w:rPr>
                <w:lang w:val="pt-PT"/>
              </w:rPr>
            </w:pPr>
            <w:r w:rsidRPr="00C12AA0">
              <w:rPr>
                <w:lang w:val="pt-PT"/>
              </w:rPr>
              <w:t>Pfizer Luxembourg SARL</w:t>
            </w:r>
            <w:r w:rsidRPr="00C12AA0">
              <w:rPr>
                <w:i/>
                <w:iCs/>
                <w:lang w:val="pt-PT"/>
              </w:rPr>
              <w:t xml:space="preserve">, </w:t>
            </w:r>
            <w:r w:rsidRPr="00C12AA0">
              <w:rPr>
                <w:lang w:val="pt-PT"/>
              </w:rPr>
              <w:t>Pfizer, podružnica</w:t>
            </w:r>
          </w:p>
          <w:p w14:paraId="0F71D00B" w14:textId="77777777" w:rsidR="00565E19" w:rsidRPr="00C12AA0" w:rsidRDefault="00565E19" w:rsidP="00982118">
            <w:pPr>
              <w:rPr>
                <w:lang w:val="pt-PT"/>
              </w:rPr>
            </w:pPr>
            <w:r w:rsidRPr="00C12AA0">
              <w:rPr>
                <w:lang w:val="pt-PT"/>
              </w:rPr>
              <w:t>za svetovanje s področja farmacevtske</w:t>
            </w:r>
          </w:p>
          <w:p w14:paraId="1C46FEE7" w14:textId="77777777" w:rsidR="00565E19" w:rsidRPr="00C12AA0" w:rsidRDefault="00565E19" w:rsidP="00982118">
            <w:pPr>
              <w:rPr>
                <w:lang w:val="pt-PT"/>
              </w:rPr>
            </w:pPr>
            <w:r w:rsidRPr="00C12AA0">
              <w:rPr>
                <w:lang w:val="pt-PT"/>
              </w:rPr>
              <w:t>dejavnosti, Ljubljana</w:t>
            </w:r>
          </w:p>
          <w:p w14:paraId="6AADB3A4" w14:textId="77777777" w:rsidR="00565E19" w:rsidRPr="000E0085" w:rsidRDefault="00565E19" w:rsidP="00982118">
            <w:pPr>
              <w:rPr>
                <w:lang w:val="en-GB"/>
              </w:rPr>
            </w:pPr>
            <w:r w:rsidRPr="000E0085">
              <w:rPr>
                <w:lang w:val="en-GB"/>
              </w:rPr>
              <w:t>Tel: +386 (0)1 52 11 400</w:t>
            </w:r>
          </w:p>
          <w:p w14:paraId="24D17E9C" w14:textId="77777777" w:rsidR="00565E19" w:rsidRPr="000E0085" w:rsidRDefault="00565E19" w:rsidP="00982118">
            <w:pPr>
              <w:autoSpaceDE w:val="0"/>
              <w:autoSpaceDN w:val="0"/>
              <w:rPr>
                <w:lang w:val="en-GB"/>
              </w:rPr>
            </w:pPr>
          </w:p>
        </w:tc>
      </w:tr>
      <w:tr w:rsidR="00565E19" w:rsidRPr="000E0085" w14:paraId="30391AF7" w14:textId="77777777" w:rsidTr="00CC45B7">
        <w:trPr>
          <w:cantSplit/>
        </w:trPr>
        <w:tc>
          <w:tcPr>
            <w:tcW w:w="4224" w:type="dxa"/>
            <w:tcMar>
              <w:top w:w="0" w:type="dxa"/>
              <w:left w:w="108" w:type="dxa"/>
              <w:bottom w:w="0" w:type="dxa"/>
              <w:right w:w="108" w:type="dxa"/>
            </w:tcMar>
          </w:tcPr>
          <w:p w14:paraId="69793503" w14:textId="77777777" w:rsidR="00565E19" w:rsidRPr="000E0085" w:rsidRDefault="00565E19" w:rsidP="00982118">
            <w:pPr>
              <w:rPr>
                <w:b/>
                <w:bCs/>
                <w:lang w:val="en-GB"/>
              </w:rPr>
            </w:pPr>
            <w:r w:rsidRPr="000E0085">
              <w:rPr>
                <w:b/>
                <w:bCs/>
                <w:lang w:val="en-GB"/>
              </w:rPr>
              <w:t>Ireland</w:t>
            </w:r>
          </w:p>
          <w:p w14:paraId="69F3B544" w14:textId="77777777" w:rsidR="00565E19" w:rsidRPr="000E0085" w:rsidRDefault="00565E19" w:rsidP="00982118">
            <w:pPr>
              <w:rPr>
                <w:lang w:val="en-GB"/>
              </w:rPr>
            </w:pPr>
            <w:r w:rsidRPr="000E0085">
              <w:rPr>
                <w:lang w:val="en-GB"/>
              </w:rPr>
              <w:t>Pfizer Healthcare Ireland</w:t>
            </w:r>
            <w:ins w:id="44" w:author="Author">
              <w:r w:rsidR="00F12B30">
                <w:rPr>
                  <w:lang w:val="en-GB"/>
                </w:rPr>
                <w:t xml:space="preserve"> Unlimited Company</w:t>
              </w:r>
            </w:ins>
          </w:p>
          <w:p w14:paraId="457DD13D" w14:textId="77777777" w:rsidR="00565E19" w:rsidRPr="000E0085" w:rsidRDefault="00565E19" w:rsidP="00982118">
            <w:pPr>
              <w:rPr>
                <w:lang w:val="en-GB"/>
              </w:rPr>
            </w:pPr>
            <w:r w:rsidRPr="000E0085">
              <w:rPr>
                <w:lang w:val="en-GB"/>
              </w:rPr>
              <w:t>Tel: +1800 633 363 (toll free)</w:t>
            </w:r>
          </w:p>
          <w:p w14:paraId="06D0DB58" w14:textId="77777777" w:rsidR="00565E19" w:rsidRPr="000E0085" w:rsidRDefault="00565E19" w:rsidP="00982118">
            <w:pPr>
              <w:rPr>
                <w:lang w:val="en-GB"/>
              </w:rPr>
            </w:pPr>
            <w:r w:rsidRPr="000E0085">
              <w:rPr>
                <w:lang w:val="en-GB"/>
              </w:rPr>
              <w:t>Tel: +44 (0)1304 616161</w:t>
            </w:r>
          </w:p>
          <w:p w14:paraId="157B6BB4" w14:textId="77777777" w:rsidR="00565E19" w:rsidRPr="000E0085" w:rsidRDefault="00565E19" w:rsidP="00982118">
            <w:pPr>
              <w:autoSpaceDE w:val="0"/>
              <w:autoSpaceDN w:val="0"/>
              <w:rPr>
                <w:lang w:val="en-GB"/>
              </w:rPr>
            </w:pPr>
          </w:p>
        </w:tc>
        <w:tc>
          <w:tcPr>
            <w:tcW w:w="4863" w:type="dxa"/>
            <w:gridSpan w:val="2"/>
            <w:tcMar>
              <w:top w:w="0" w:type="dxa"/>
              <w:left w:w="108" w:type="dxa"/>
              <w:bottom w:w="0" w:type="dxa"/>
              <w:right w:w="108" w:type="dxa"/>
            </w:tcMar>
          </w:tcPr>
          <w:p w14:paraId="3ADF9CBA" w14:textId="77777777" w:rsidR="00565E19" w:rsidRPr="00C12AA0" w:rsidRDefault="00565E19" w:rsidP="00982118">
            <w:pPr>
              <w:rPr>
                <w:b/>
                <w:bCs/>
                <w:lang w:val="pt-PT"/>
              </w:rPr>
            </w:pPr>
            <w:r w:rsidRPr="00C12AA0">
              <w:rPr>
                <w:b/>
                <w:bCs/>
                <w:lang w:val="pt-PT"/>
              </w:rPr>
              <w:t>Slovenská Republika</w:t>
            </w:r>
          </w:p>
          <w:p w14:paraId="2F8C5839" w14:textId="77777777" w:rsidR="00565E19" w:rsidRPr="00C12AA0" w:rsidRDefault="00565E19" w:rsidP="00982118">
            <w:pPr>
              <w:rPr>
                <w:lang w:val="pt-PT"/>
              </w:rPr>
            </w:pPr>
            <w:r w:rsidRPr="00C12AA0">
              <w:rPr>
                <w:lang w:val="pt-PT"/>
              </w:rPr>
              <w:t>Pfizer Luxembourg SARL, organizačná zložka</w:t>
            </w:r>
          </w:p>
          <w:p w14:paraId="36215594" w14:textId="77777777" w:rsidR="00565E19" w:rsidRPr="000E0085" w:rsidRDefault="00565E19" w:rsidP="00982118">
            <w:pPr>
              <w:rPr>
                <w:lang w:val="en-GB"/>
              </w:rPr>
            </w:pPr>
            <w:r w:rsidRPr="000E0085">
              <w:rPr>
                <w:lang w:val="en-GB"/>
              </w:rPr>
              <w:t>Tel: +421 2 3355 5500</w:t>
            </w:r>
          </w:p>
          <w:p w14:paraId="37DCE48F" w14:textId="77777777" w:rsidR="00565E19" w:rsidRPr="000E0085" w:rsidRDefault="00565E19" w:rsidP="00982118">
            <w:pPr>
              <w:autoSpaceDE w:val="0"/>
              <w:autoSpaceDN w:val="0"/>
              <w:rPr>
                <w:lang w:val="en-GB"/>
              </w:rPr>
            </w:pPr>
          </w:p>
        </w:tc>
      </w:tr>
      <w:tr w:rsidR="00565E19" w:rsidRPr="000E0085" w14:paraId="1E895D5C" w14:textId="77777777" w:rsidTr="00CC45B7">
        <w:trPr>
          <w:cantSplit/>
        </w:trPr>
        <w:tc>
          <w:tcPr>
            <w:tcW w:w="4224" w:type="dxa"/>
            <w:tcMar>
              <w:top w:w="0" w:type="dxa"/>
              <w:left w:w="108" w:type="dxa"/>
              <w:bottom w:w="0" w:type="dxa"/>
              <w:right w:w="108" w:type="dxa"/>
            </w:tcMar>
          </w:tcPr>
          <w:p w14:paraId="19CC477B" w14:textId="77777777" w:rsidR="00565E19" w:rsidRPr="000E0085" w:rsidRDefault="00565E19" w:rsidP="00F94824">
            <w:pPr>
              <w:rPr>
                <w:b/>
                <w:bCs/>
                <w:lang w:val="en-GB"/>
              </w:rPr>
            </w:pPr>
            <w:r w:rsidRPr="000E0085">
              <w:rPr>
                <w:b/>
                <w:bCs/>
                <w:lang w:val="en-GB"/>
              </w:rPr>
              <w:t>Ísland</w:t>
            </w:r>
          </w:p>
          <w:p w14:paraId="4CDEF3AD" w14:textId="77777777" w:rsidR="00565E19" w:rsidRPr="000E0085" w:rsidRDefault="00565E19" w:rsidP="00F94824">
            <w:pPr>
              <w:rPr>
                <w:lang w:val="en-GB"/>
              </w:rPr>
            </w:pPr>
            <w:r w:rsidRPr="000E0085">
              <w:rPr>
                <w:lang w:val="en-GB"/>
              </w:rPr>
              <w:t>Icepharma hf.</w:t>
            </w:r>
          </w:p>
          <w:p w14:paraId="20372451" w14:textId="77777777" w:rsidR="00565E19" w:rsidRPr="000E0085" w:rsidRDefault="00565E19" w:rsidP="00F94824">
            <w:pPr>
              <w:rPr>
                <w:lang w:val="en-GB"/>
              </w:rPr>
            </w:pPr>
            <w:r w:rsidRPr="000E0085">
              <w:rPr>
                <w:lang w:val="en-GB"/>
              </w:rPr>
              <w:t>Tel: +354 540 8000</w:t>
            </w:r>
          </w:p>
          <w:p w14:paraId="7E79038D" w14:textId="77777777" w:rsidR="00565E19" w:rsidRPr="000E0085" w:rsidRDefault="00565E19" w:rsidP="00F94824">
            <w:pPr>
              <w:autoSpaceDE w:val="0"/>
              <w:autoSpaceDN w:val="0"/>
              <w:rPr>
                <w:lang w:val="en-GB"/>
              </w:rPr>
            </w:pPr>
          </w:p>
        </w:tc>
        <w:tc>
          <w:tcPr>
            <w:tcW w:w="4863" w:type="dxa"/>
            <w:gridSpan w:val="2"/>
            <w:tcMar>
              <w:top w:w="0" w:type="dxa"/>
              <w:left w:w="108" w:type="dxa"/>
              <w:bottom w:w="0" w:type="dxa"/>
              <w:right w:w="108" w:type="dxa"/>
            </w:tcMar>
          </w:tcPr>
          <w:p w14:paraId="038A270C" w14:textId="77777777" w:rsidR="00565E19" w:rsidRPr="000E0085" w:rsidRDefault="00565E19" w:rsidP="00F94824">
            <w:pPr>
              <w:rPr>
                <w:b/>
                <w:bCs/>
                <w:lang w:val="en-GB"/>
              </w:rPr>
            </w:pPr>
            <w:r w:rsidRPr="000E0085">
              <w:rPr>
                <w:b/>
                <w:bCs/>
                <w:lang w:val="en-GB"/>
              </w:rPr>
              <w:t>Suomi/Finland</w:t>
            </w:r>
          </w:p>
          <w:p w14:paraId="66089D59" w14:textId="77777777" w:rsidR="00565E19" w:rsidRPr="000E0085" w:rsidRDefault="00565E19" w:rsidP="00F94824">
            <w:pPr>
              <w:rPr>
                <w:lang w:val="en-GB"/>
              </w:rPr>
            </w:pPr>
            <w:r w:rsidRPr="000E0085">
              <w:rPr>
                <w:lang w:val="en-GB"/>
              </w:rPr>
              <w:t>Pfizer Oy</w:t>
            </w:r>
          </w:p>
          <w:p w14:paraId="73893CB1" w14:textId="77777777" w:rsidR="00565E19" w:rsidRPr="000E0085" w:rsidRDefault="00565E19" w:rsidP="00F94824">
            <w:pPr>
              <w:rPr>
                <w:lang w:val="en-GB"/>
              </w:rPr>
            </w:pPr>
            <w:r w:rsidRPr="000E0085">
              <w:rPr>
                <w:lang w:val="en-GB"/>
              </w:rPr>
              <w:t>Puh/Tel: +358 (0)9 430 040</w:t>
            </w:r>
          </w:p>
          <w:p w14:paraId="72EA3893" w14:textId="77777777" w:rsidR="00565E19" w:rsidRPr="000E0085" w:rsidRDefault="00565E19" w:rsidP="00F94824">
            <w:pPr>
              <w:autoSpaceDE w:val="0"/>
              <w:autoSpaceDN w:val="0"/>
              <w:rPr>
                <w:lang w:val="en-GB"/>
              </w:rPr>
            </w:pPr>
          </w:p>
        </w:tc>
      </w:tr>
      <w:tr w:rsidR="00565E19" w:rsidRPr="000E0085" w14:paraId="5F79FAE5" w14:textId="77777777" w:rsidTr="00CC45B7">
        <w:trPr>
          <w:cantSplit/>
        </w:trPr>
        <w:tc>
          <w:tcPr>
            <w:tcW w:w="4224" w:type="dxa"/>
            <w:tcMar>
              <w:top w:w="0" w:type="dxa"/>
              <w:left w:w="108" w:type="dxa"/>
              <w:bottom w:w="0" w:type="dxa"/>
              <w:right w:w="108" w:type="dxa"/>
            </w:tcMar>
          </w:tcPr>
          <w:p w14:paraId="16CF52F0" w14:textId="77777777" w:rsidR="00565E19" w:rsidRPr="00C12AA0" w:rsidRDefault="00565E19" w:rsidP="00982118">
            <w:pPr>
              <w:rPr>
                <w:lang w:val="pt-PT"/>
              </w:rPr>
            </w:pPr>
            <w:r w:rsidRPr="00C12AA0">
              <w:rPr>
                <w:b/>
                <w:bCs/>
                <w:lang w:val="pt-PT"/>
              </w:rPr>
              <w:t>Italia</w:t>
            </w:r>
          </w:p>
          <w:p w14:paraId="2AAD83BA" w14:textId="77777777" w:rsidR="00565E19" w:rsidRPr="00C12AA0" w:rsidRDefault="00565E19" w:rsidP="00982118">
            <w:pPr>
              <w:rPr>
                <w:lang w:val="pt-PT"/>
              </w:rPr>
            </w:pPr>
            <w:r w:rsidRPr="00C12AA0">
              <w:rPr>
                <w:lang w:val="pt-PT"/>
              </w:rPr>
              <w:t xml:space="preserve">Pfizer S.r.l. </w:t>
            </w:r>
          </w:p>
          <w:p w14:paraId="5DA3356F" w14:textId="77777777" w:rsidR="00565E19" w:rsidRPr="000E0085" w:rsidRDefault="00565E19" w:rsidP="00982118">
            <w:pPr>
              <w:rPr>
                <w:lang w:val="en-GB"/>
              </w:rPr>
            </w:pPr>
            <w:r w:rsidRPr="000E0085">
              <w:rPr>
                <w:lang w:val="en-GB"/>
              </w:rPr>
              <w:t>Tel: +39 06 33 18 21</w:t>
            </w:r>
          </w:p>
          <w:p w14:paraId="5945CC5F" w14:textId="77777777" w:rsidR="00565E19" w:rsidRPr="000E0085" w:rsidRDefault="00565E19" w:rsidP="00982118">
            <w:pPr>
              <w:autoSpaceDE w:val="0"/>
              <w:autoSpaceDN w:val="0"/>
              <w:rPr>
                <w:lang w:val="en-GB"/>
              </w:rPr>
            </w:pPr>
          </w:p>
        </w:tc>
        <w:tc>
          <w:tcPr>
            <w:tcW w:w="4863" w:type="dxa"/>
            <w:gridSpan w:val="2"/>
            <w:tcMar>
              <w:top w:w="0" w:type="dxa"/>
              <w:left w:w="108" w:type="dxa"/>
              <w:bottom w:w="0" w:type="dxa"/>
              <w:right w:w="108" w:type="dxa"/>
            </w:tcMar>
          </w:tcPr>
          <w:p w14:paraId="65BE4BAD" w14:textId="77777777" w:rsidR="00565E19" w:rsidRPr="000E0085" w:rsidRDefault="00565E19" w:rsidP="00982118">
            <w:pPr>
              <w:rPr>
                <w:b/>
                <w:bCs/>
                <w:lang w:val="en-GB"/>
              </w:rPr>
            </w:pPr>
            <w:r w:rsidRPr="000E0085">
              <w:rPr>
                <w:b/>
                <w:bCs/>
                <w:lang w:val="en-GB"/>
              </w:rPr>
              <w:t>Sverige</w:t>
            </w:r>
          </w:p>
          <w:p w14:paraId="506A0CA8" w14:textId="77777777" w:rsidR="00565E19" w:rsidRPr="000E0085" w:rsidRDefault="00565E19" w:rsidP="00982118">
            <w:pPr>
              <w:rPr>
                <w:lang w:val="en-GB"/>
              </w:rPr>
            </w:pPr>
            <w:r w:rsidRPr="000E0085">
              <w:rPr>
                <w:lang w:val="en-GB"/>
              </w:rPr>
              <w:t>Pfizer AB</w:t>
            </w:r>
          </w:p>
          <w:p w14:paraId="0F745696" w14:textId="77777777" w:rsidR="00565E19" w:rsidRPr="000E0085" w:rsidRDefault="00565E19" w:rsidP="00982118">
            <w:pPr>
              <w:rPr>
                <w:lang w:val="en-GB"/>
              </w:rPr>
            </w:pPr>
            <w:r w:rsidRPr="000E0085">
              <w:rPr>
                <w:lang w:val="en-GB"/>
              </w:rPr>
              <w:t>Tel: +46 (0)8 550 520 00</w:t>
            </w:r>
          </w:p>
          <w:p w14:paraId="7D2A6BE4" w14:textId="77777777" w:rsidR="00565E19" w:rsidRPr="000E0085" w:rsidRDefault="00565E19" w:rsidP="00982118">
            <w:pPr>
              <w:autoSpaceDE w:val="0"/>
              <w:autoSpaceDN w:val="0"/>
              <w:rPr>
                <w:lang w:val="en-GB"/>
              </w:rPr>
            </w:pPr>
          </w:p>
        </w:tc>
      </w:tr>
      <w:tr w:rsidR="00565E19" w:rsidRPr="000E0085" w14:paraId="4F3BD88D" w14:textId="77777777" w:rsidTr="00CC45B7">
        <w:trPr>
          <w:cantSplit/>
        </w:trPr>
        <w:tc>
          <w:tcPr>
            <w:tcW w:w="4224" w:type="dxa"/>
            <w:tcMar>
              <w:top w:w="0" w:type="dxa"/>
              <w:left w:w="108" w:type="dxa"/>
              <w:bottom w:w="0" w:type="dxa"/>
              <w:right w:w="108" w:type="dxa"/>
            </w:tcMar>
          </w:tcPr>
          <w:p w14:paraId="659B00C6" w14:textId="77777777" w:rsidR="00565E19" w:rsidRPr="00C12AA0" w:rsidRDefault="00565E19" w:rsidP="00982118">
            <w:pPr>
              <w:rPr>
                <w:b/>
                <w:bCs/>
                <w:lang w:val="pt-PT"/>
              </w:rPr>
            </w:pPr>
            <w:r w:rsidRPr="00C12AA0">
              <w:rPr>
                <w:b/>
                <w:bCs/>
                <w:lang w:val="pt-PT"/>
              </w:rPr>
              <w:t>Latvija</w:t>
            </w:r>
          </w:p>
          <w:p w14:paraId="0679A71E" w14:textId="77777777" w:rsidR="00565E19" w:rsidRPr="00C12AA0" w:rsidRDefault="00565E19" w:rsidP="00982118">
            <w:pPr>
              <w:rPr>
                <w:lang w:val="pt-PT"/>
              </w:rPr>
            </w:pPr>
            <w:r w:rsidRPr="00C12AA0">
              <w:rPr>
                <w:lang w:val="pt-PT"/>
              </w:rPr>
              <w:t>Pfizer Luxembourg SARL filiāle Latvijā</w:t>
            </w:r>
          </w:p>
          <w:p w14:paraId="040CCEB1" w14:textId="77777777" w:rsidR="00565E19" w:rsidRPr="000E0085" w:rsidRDefault="00565E19" w:rsidP="00982118">
            <w:pPr>
              <w:rPr>
                <w:lang w:val="en-GB"/>
              </w:rPr>
            </w:pPr>
            <w:r w:rsidRPr="000E0085">
              <w:rPr>
                <w:lang w:val="en-GB"/>
              </w:rPr>
              <w:t>Tel. +371 67035775</w:t>
            </w:r>
          </w:p>
          <w:p w14:paraId="7A6216E4" w14:textId="77777777" w:rsidR="00565E19" w:rsidRPr="000E0085" w:rsidRDefault="00565E19" w:rsidP="00982118">
            <w:pPr>
              <w:autoSpaceDE w:val="0"/>
              <w:autoSpaceDN w:val="0"/>
              <w:rPr>
                <w:b/>
                <w:bCs/>
                <w:lang w:val="en-GB"/>
              </w:rPr>
            </w:pPr>
          </w:p>
        </w:tc>
        <w:tc>
          <w:tcPr>
            <w:tcW w:w="4863" w:type="dxa"/>
            <w:gridSpan w:val="2"/>
            <w:tcMar>
              <w:top w:w="0" w:type="dxa"/>
              <w:left w:w="108" w:type="dxa"/>
              <w:bottom w:w="0" w:type="dxa"/>
              <w:right w:w="108" w:type="dxa"/>
            </w:tcMar>
          </w:tcPr>
          <w:p w14:paraId="20152AAE" w14:textId="77777777" w:rsidR="00565E19" w:rsidRPr="000E0085" w:rsidDel="00F12B30" w:rsidRDefault="00565E19" w:rsidP="00982118">
            <w:pPr>
              <w:rPr>
                <w:del w:id="45" w:author="Author"/>
                <w:b/>
                <w:bCs/>
                <w:lang w:val="en-GB"/>
              </w:rPr>
            </w:pPr>
            <w:del w:id="46" w:author="Author">
              <w:r w:rsidRPr="000E0085" w:rsidDel="00F12B30">
                <w:rPr>
                  <w:b/>
                  <w:bCs/>
                  <w:lang w:val="en-GB"/>
                </w:rPr>
                <w:delText>United Kingdom</w:delText>
              </w:r>
              <w:r w:rsidR="005C5E26" w:rsidDel="00F12B30">
                <w:rPr>
                  <w:b/>
                  <w:bCs/>
                  <w:lang w:val="en-GB"/>
                </w:rPr>
                <w:delText xml:space="preserve"> (Northern Ireland)</w:delText>
              </w:r>
            </w:del>
          </w:p>
          <w:p w14:paraId="671326CE" w14:textId="77777777" w:rsidR="00565E19" w:rsidRPr="000E0085" w:rsidDel="00F12B30" w:rsidRDefault="00565E19" w:rsidP="00982118">
            <w:pPr>
              <w:rPr>
                <w:del w:id="47" w:author="Author"/>
                <w:lang w:val="en-GB"/>
              </w:rPr>
            </w:pPr>
            <w:del w:id="48" w:author="Author">
              <w:r w:rsidRPr="000E0085" w:rsidDel="00F12B30">
                <w:rPr>
                  <w:lang w:val="en-GB"/>
                </w:rPr>
                <w:delText>Pfizer Limited</w:delText>
              </w:r>
            </w:del>
          </w:p>
          <w:p w14:paraId="64C4A59E" w14:textId="77777777" w:rsidR="00565E19" w:rsidRPr="000E0085" w:rsidDel="00F12B30" w:rsidRDefault="00565E19" w:rsidP="00982118">
            <w:pPr>
              <w:rPr>
                <w:del w:id="49" w:author="Author"/>
                <w:lang w:val="en-GB"/>
              </w:rPr>
            </w:pPr>
            <w:del w:id="50" w:author="Author">
              <w:r w:rsidRPr="000E0085" w:rsidDel="00F12B30">
                <w:rPr>
                  <w:lang w:val="en-GB"/>
                </w:rPr>
                <w:delText>Tel: +44 (0)1304 616161</w:delText>
              </w:r>
            </w:del>
          </w:p>
          <w:p w14:paraId="6712971B" w14:textId="77777777" w:rsidR="00565E19" w:rsidRPr="000E0085" w:rsidRDefault="00565E19" w:rsidP="00F12B30">
            <w:pPr>
              <w:rPr>
                <w:b/>
                <w:bCs/>
                <w:lang w:val="en-GB"/>
              </w:rPr>
            </w:pPr>
          </w:p>
        </w:tc>
      </w:tr>
      <w:tr w:rsidR="00565E19" w:rsidRPr="000E0085" w14:paraId="676895D6" w14:textId="77777777" w:rsidTr="00CC45B7">
        <w:trPr>
          <w:cantSplit/>
        </w:trPr>
        <w:tc>
          <w:tcPr>
            <w:tcW w:w="4224" w:type="dxa"/>
            <w:tcMar>
              <w:top w:w="0" w:type="dxa"/>
              <w:left w:w="108" w:type="dxa"/>
              <w:bottom w:w="0" w:type="dxa"/>
              <w:right w:w="108" w:type="dxa"/>
            </w:tcMar>
            <w:hideMark/>
          </w:tcPr>
          <w:p w14:paraId="45EF68B9" w14:textId="77777777" w:rsidR="00565E19" w:rsidRPr="00C12AA0" w:rsidRDefault="00565E19" w:rsidP="00982118">
            <w:pPr>
              <w:rPr>
                <w:b/>
                <w:bCs/>
                <w:lang w:val="pt-PT"/>
              </w:rPr>
            </w:pPr>
            <w:r w:rsidRPr="00C12AA0">
              <w:rPr>
                <w:b/>
                <w:bCs/>
                <w:lang w:val="pt-PT"/>
              </w:rPr>
              <w:t>Lietuva</w:t>
            </w:r>
          </w:p>
          <w:p w14:paraId="0C915056" w14:textId="77777777" w:rsidR="00565E19" w:rsidRPr="00C12AA0" w:rsidRDefault="00565E19" w:rsidP="00982118">
            <w:pPr>
              <w:rPr>
                <w:lang w:val="pt-PT"/>
              </w:rPr>
            </w:pPr>
            <w:r w:rsidRPr="00C12AA0">
              <w:rPr>
                <w:lang w:val="pt-PT"/>
              </w:rPr>
              <w:t>Pfizer Luxembourg SARL filialas Lietuvoje</w:t>
            </w:r>
          </w:p>
          <w:p w14:paraId="3DC39F86" w14:textId="77777777" w:rsidR="00565E19" w:rsidRPr="000E0085" w:rsidRDefault="00565E19" w:rsidP="00982118">
            <w:pPr>
              <w:autoSpaceDE w:val="0"/>
              <w:autoSpaceDN w:val="0"/>
              <w:rPr>
                <w:b/>
                <w:bCs/>
                <w:lang w:val="en-GB"/>
              </w:rPr>
            </w:pPr>
            <w:r w:rsidRPr="000E0085">
              <w:rPr>
                <w:lang w:val="en-GB"/>
              </w:rPr>
              <w:t>Tel. +3705 2514000</w:t>
            </w:r>
          </w:p>
        </w:tc>
        <w:tc>
          <w:tcPr>
            <w:tcW w:w="4863" w:type="dxa"/>
            <w:gridSpan w:val="2"/>
            <w:tcMar>
              <w:top w:w="0" w:type="dxa"/>
              <w:left w:w="108" w:type="dxa"/>
              <w:bottom w:w="0" w:type="dxa"/>
              <w:right w:w="108" w:type="dxa"/>
            </w:tcMar>
          </w:tcPr>
          <w:p w14:paraId="14CBBEEF" w14:textId="77777777" w:rsidR="00565E19" w:rsidRPr="000E0085" w:rsidRDefault="00565E19" w:rsidP="00982118">
            <w:pPr>
              <w:autoSpaceDE w:val="0"/>
              <w:autoSpaceDN w:val="0"/>
              <w:rPr>
                <w:b/>
                <w:bCs/>
                <w:lang w:val="en-GB"/>
              </w:rPr>
            </w:pPr>
          </w:p>
        </w:tc>
      </w:tr>
    </w:tbl>
    <w:p w14:paraId="324929BB" w14:textId="77777777" w:rsidR="00D9510A" w:rsidRPr="000E0085" w:rsidRDefault="00D9510A" w:rsidP="00982118">
      <w:pPr>
        <w:rPr>
          <w:lang w:val="en-GB"/>
        </w:rPr>
      </w:pPr>
    </w:p>
    <w:p w14:paraId="3BD2AF7E" w14:textId="77777777" w:rsidR="00D9510A" w:rsidRPr="000E0085" w:rsidRDefault="00D9510A" w:rsidP="00982118">
      <w:pPr>
        <w:rPr>
          <w:lang w:val="en-GB"/>
        </w:rPr>
      </w:pPr>
    </w:p>
    <w:p w14:paraId="1CA35655" w14:textId="77777777" w:rsidR="00C46587" w:rsidRPr="000E0085" w:rsidRDefault="00C46587" w:rsidP="00982118">
      <w:pPr>
        <w:rPr>
          <w:b/>
          <w:lang w:val="en-GB"/>
        </w:rPr>
      </w:pPr>
      <w:r w:rsidRPr="000E0085">
        <w:rPr>
          <w:b/>
          <w:lang w:val="en-GB"/>
        </w:rPr>
        <w:t>This leaflet was last revised in</w:t>
      </w:r>
    </w:p>
    <w:p w14:paraId="4133C163" w14:textId="77777777" w:rsidR="00C46587" w:rsidRPr="000E0085" w:rsidRDefault="00C46587" w:rsidP="00982118">
      <w:pPr>
        <w:rPr>
          <w:lang w:val="en-GB"/>
        </w:rPr>
      </w:pPr>
    </w:p>
    <w:p w14:paraId="798EC9E1" w14:textId="77777777" w:rsidR="00C46587" w:rsidRPr="000E0085" w:rsidRDefault="00C46587" w:rsidP="00982118">
      <w:pPr>
        <w:rPr>
          <w:lang w:val="en-GB"/>
        </w:rPr>
      </w:pPr>
      <w:r w:rsidRPr="000E0085">
        <w:rPr>
          <w:lang w:val="en-GB"/>
        </w:rPr>
        <w:t xml:space="preserve">Detailed information on this medicine is available on the European Medicines Agency web site: </w:t>
      </w:r>
      <w:hyperlink r:id="rId74" w:history="1">
        <w:r w:rsidR="00B7287B" w:rsidRPr="00565891">
          <w:rPr>
            <w:rStyle w:val="Hyperlink"/>
            <w:lang w:val="en-GB"/>
          </w:rPr>
          <w:t>https://www.ema.europa.eu</w:t>
        </w:r>
      </w:hyperlink>
      <w:r w:rsidRPr="000E0085">
        <w:rPr>
          <w:lang w:val="en-GB"/>
        </w:rPr>
        <w:t>.</w:t>
      </w:r>
    </w:p>
    <w:p w14:paraId="75E3B18C" w14:textId="77777777" w:rsidR="003E58A8" w:rsidRPr="000E0085" w:rsidRDefault="00C33D47" w:rsidP="00982118">
      <w:pPr>
        <w:jc w:val="center"/>
        <w:rPr>
          <w:b/>
          <w:bCs/>
          <w:lang w:val="en-GB"/>
        </w:rPr>
      </w:pPr>
      <w:r w:rsidRPr="000E0085">
        <w:rPr>
          <w:b/>
          <w:lang w:val="en-GB"/>
        </w:rPr>
        <w:br w:type="page"/>
      </w:r>
      <w:r w:rsidR="003E58A8" w:rsidRPr="000E0085">
        <w:rPr>
          <w:b/>
          <w:bCs/>
          <w:lang w:val="en-GB"/>
        </w:rPr>
        <w:t>INSTRUCTIONS FOR USE</w:t>
      </w:r>
    </w:p>
    <w:p w14:paraId="3B1F4EF5" w14:textId="77777777" w:rsidR="003E58A8" w:rsidRPr="000E0085" w:rsidRDefault="00BE4A9C" w:rsidP="00982118">
      <w:pPr>
        <w:jc w:val="center"/>
        <w:rPr>
          <w:lang w:val="en-GB"/>
        </w:rPr>
      </w:pPr>
      <w:r w:rsidRPr="000E0085">
        <w:rPr>
          <w:lang w:val="en-GB"/>
        </w:rPr>
        <w:t>Amsparity</w:t>
      </w:r>
      <w:r w:rsidR="003E58A8" w:rsidRPr="000E0085">
        <w:rPr>
          <w:lang w:val="en-GB"/>
        </w:rPr>
        <w:t xml:space="preserve"> (adalimumab)</w:t>
      </w:r>
      <w:r w:rsidR="00F23342">
        <w:rPr>
          <w:lang w:val="en-GB"/>
        </w:rPr>
        <w:t xml:space="preserve"> </w:t>
      </w:r>
      <w:r w:rsidR="003E58A8" w:rsidRPr="000E0085">
        <w:rPr>
          <w:lang w:val="en-GB"/>
        </w:rPr>
        <w:t>Single-dose Pre-filled Pen</w:t>
      </w:r>
    </w:p>
    <w:p w14:paraId="3B24D3A9" w14:textId="77777777" w:rsidR="00F23342" w:rsidRDefault="003E58A8" w:rsidP="00982118">
      <w:pPr>
        <w:jc w:val="center"/>
        <w:rPr>
          <w:lang w:val="en-GB"/>
        </w:rPr>
      </w:pPr>
      <w:r w:rsidRPr="000E0085">
        <w:rPr>
          <w:lang w:val="en-GB"/>
        </w:rPr>
        <w:t>40 mg</w:t>
      </w:r>
    </w:p>
    <w:p w14:paraId="0ED8DF40" w14:textId="77777777" w:rsidR="003E58A8" w:rsidRPr="000E0085" w:rsidRDefault="003E58A8" w:rsidP="00982118">
      <w:pPr>
        <w:jc w:val="center"/>
        <w:rPr>
          <w:b/>
          <w:color w:val="000000"/>
          <w:lang w:val="en-GB"/>
        </w:rPr>
      </w:pPr>
      <w:r w:rsidRPr="000E0085">
        <w:rPr>
          <w:lang w:val="en-GB"/>
        </w:rPr>
        <w:t>for subcutaneous injection</w:t>
      </w:r>
      <w:r w:rsidRPr="000E0085">
        <w:rPr>
          <w:b/>
          <w:color w:val="000000"/>
          <w:lang w:val="en-GB"/>
        </w:rPr>
        <w:t xml:space="preserve"> </w:t>
      </w:r>
    </w:p>
    <w:p w14:paraId="30F96076" w14:textId="77777777" w:rsidR="003E58A8" w:rsidRPr="000E0085" w:rsidRDefault="003E58A8" w:rsidP="00982118">
      <w:pPr>
        <w:rPr>
          <w:lang w:val="en-GB"/>
        </w:rPr>
      </w:pPr>
    </w:p>
    <w:p w14:paraId="69F649E9" w14:textId="77777777" w:rsidR="00CC00FF" w:rsidRPr="000E0085" w:rsidRDefault="00CC00FF" w:rsidP="00982118">
      <w:pPr>
        <w:rPr>
          <w:b/>
          <w:lang w:val="en-GB"/>
        </w:rPr>
      </w:pPr>
      <w:r w:rsidRPr="000E0085">
        <w:rPr>
          <w:b/>
          <w:lang w:val="en-GB"/>
        </w:rPr>
        <w:t xml:space="preserve">Keep this leaflet. These instructions show step-by-step how to prepare and give an injection. </w:t>
      </w:r>
    </w:p>
    <w:p w14:paraId="287E4E95" w14:textId="77777777" w:rsidR="00CC00FF" w:rsidRPr="000E0085" w:rsidRDefault="00CC00FF" w:rsidP="00982118">
      <w:pPr>
        <w:rPr>
          <w:b/>
          <w:lang w:val="en-GB"/>
        </w:rPr>
      </w:pPr>
      <w:r w:rsidRPr="000E0085">
        <w:rPr>
          <w:b/>
          <w:lang w:val="en-GB"/>
        </w:rPr>
        <w:t xml:space="preserve">Store your </w:t>
      </w:r>
      <w:r w:rsidR="006A1144" w:rsidRPr="000E0085">
        <w:rPr>
          <w:b/>
          <w:lang w:val="en-GB"/>
        </w:rPr>
        <w:t>Amsparity</w:t>
      </w:r>
      <w:r w:rsidRPr="000E0085">
        <w:rPr>
          <w:b/>
          <w:lang w:val="en-GB"/>
        </w:rPr>
        <w:t xml:space="preserve"> pen in the refrigerator between 2°C to 8°C. </w:t>
      </w:r>
    </w:p>
    <w:p w14:paraId="109962EE" w14:textId="77777777" w:rsidR="00CC00FF" w:rsidRPr="000E0085" w:rsidRDefault="00CC00FF" w:rsidP="00982118">
      <w:pPr>
        <w:rPr>
          <w:b/>
          <w:lang w:val="en-GB"/>
        </w:rPr>
      </w:pPr>
      <w:r w:rsidRPr="000E0085">
        <w:rPr>
          <w:b/>
          <w:lang w:val="en-GB"/>
        </w:rPr>
        <w:t xml:space="preserve">Store </w:t>
      </w:r>
      <w:r w:rsidR="006A1144" w:rsidRPr="000E0085">
        <w:rPr>
          <w:b/>
          <w:lang w:val="en-GB"/>
        </w:rPr>
        <w:t>Amsparity</w:t>
      </w:r>
      <w:r w:rsidRPr="000E0085">
        <w:rPr>
          <w:b/>
          <w:lang w:val="en-GB"/>
        </w:rPr>
        <w:t xml:space="preserve"> pen in the original carton until use to protect from direct sunlight.</w:t>
      </w:r>
    </w:p>
    <w:p w14:paraId="6774EBCC" w14:textId="77777777" w:rsidR="00F23342" w:rsidRPr="00F23342" w:rsidRDefault="00F23342" w:rsidP="00F23342">
      <w:pPr>
        <w:rPr>
          <w:rFonts w:eastAsia="Calibri"/>
          <w:b/>
        </w:rPr>
      </w:pPr>
      <w:r w:rsidRPr="00F23342">
        <w:rPr>
          <w:rFonts w:eastAsia="Calibri"/>
          <w:b/>
        </w:rPr>
        <w:t xml:space="preserve">If needed, for example when you are traveling, you may store </w:t>
      </w:r>
      <w:r w:rsidRPr="000E0085">
        <w:rPr>
          <w:b/>
          <w:lang w:val="en-GB"/>
        </w:rPr>
        <w:t>Amsparity</w:t>
      </w:r>
      <w:r w:rsidRPr="006F4DFF">
        <w:rPr>
          <w:b/>
        </w:rPr>
        <w:t xml:space="preserve"> </w:t>
      </w:r>
      <w:r>
        <w:rPr>
          <w:b/>
        </w:rPr>
        <w:t xml:space="preserve">pen </w:t>
      </w:r>
      <w:r w:rsidRPr="00F23342">
        <w:rPr>
          <w:rFonts w:eastAsia="Calibri"/>
          <w:b/>
        </w:rPr>
        <w:t>at room temperature up to 30°C for up to 30 days.</w:t>
      </w:r>
    </w:p>
    <w:p w14:paraId="0B86D8D0" w14:textId="77777777" w:rsidR="00CC00FF" w:rsidRPr="000E0085" w:rsidRDefault="00CC00FF" w:rsidP="00982118">
      <w:pPr>
        <w:rPr>
          <w:b/>
          <w:lang w:val="en-GB"/>
        </w:rPr>
      </w:pPr>
      <w:r w:rsidRPr="000E0085">
        <w:rPr>
          <w:b/>
          <w:lang w:val="en-GB"/>
        </w:rPr>
        <w:t xml:space="preserve">Keep </w:t>
      </w:r>
      <w:r w:rsidR="006A1144" w:rsidRPr="000E0085">
        <w:rPr>
          <w:b/>
          <w:lang w:val="en-GB"/>
        </w:rPr>
        <w:t>Amsparity</w:t>
      </w:r>
      <w:r w:rsidRPr="000E0085">
        <w:rPr>
          <w:b/>
          <w:lang w:val="en-GB"/>
        </w:rPr>
        <w:t>, injection supplies, and all other medicines out of the reach of children.</w:t>
      </w:r>
    </w:p>
    <w:p w14:paraId="4F386606" w14:textId="77777777" w:rsidR="00F23342" w:rsidRDefault="00F23342" w:rsidP="00982118">
      <w:pPr>
        <w:rPr>
          <w:lang w:val="en-GB"/>
        </w:rPr>
      </w:pPr>
    </w:p>
    <w:p w14:paraId="41AED271" w14:textId="77777777" w:rsidR="00F23342" w:rsidRDefault="00F23342" w:rsidP="00982118">
      <w:pPr>
        <w:rPr>
          <w:lang w:val="en-GB"/>
        </w:rPr>
      </w:pPr>
    </w:p>
    <w:p w14:paraId="6ACBFFDB" w14:textId="77777777" w:rsidR="00CC00FF" w:rsidRPr="000E0085" w:rsidRDefault="006A1144" w:rsidP="00982118">
      <w:pPr>
        <w:rPr>
          <w:lang w:val="en-GB"/>
        </w:rPr>
      </w:pPr>
      <w:r w:rsidRPr="000E0085">
        <w:rPr>
          <w:lang w:val="en-GB"/>
        </w:rPr>
        <w:t>Amsparity</w:t>
      </w:r>
      <w:r w:rsidR="00CC00FF" w:rsidRPr="000E0085">
        <w:rPr>
          <w:b/>
          <w:lang w:val="en-GB"/>
        </w:rPr>
        <w:t xml:space="preserve"> </w:t>
      </w:r>
      <w:r w:rsidR="00CC00FF" w:rsidRPr="000E0085">
        <w:rPr>
          <w:lang w:val="en-GB"/>
        </w:rPr>
        <w:t>for injection comes in a disposable single use pen that contains a single dose of medicine.</w:t>
      </w:r>
    </w:p>
    <w:p w14:paraId="2F23675A" w14:textId="77777777" w:rsidR="00D23563" w:rsidRDefault="00D23563" w:rsidP="00D23563">
      <w:pPr>
        <w:pStyle w:val="Paragraph"/>
        <w:spacing w:after="0"/>
        <w:rPr>
          <w:rFonts w:ascii="Times New Roman" w:hAnsi="Times New Roman" w:cs="Times New Roman"/>
          <w:sz w:val="22"/>
        </w:rPr>
      </w:pPr>
      <w:r w:rsidRPr="00F23342">
        <w:rPr>
          <w:rFonts w:ascii="Times New Roman" w:hAnsi="Times New Roman" w:cs="Times New Roman"/>
          <w:b/>
          <w:sz w:val="22"/>
        </w:rPr>
        <w:t>Do not</w:t>
      </w:r>
      <w:r w:rsidRPr="00542E24">
        <w:rPr>
          <w:rFonts w:ascii="Times New Roman" w:hAnsi="Times New Roman" w:cs="Times New Roman"/>
          <w:sz w:val="22"/>
        </w:rPr>
        <w:t xml:space="preserve"> try to inject Amsparity yourself until you have read and understood the Instructions for Use. If your doctor, nurse or pharmacist decides that you or a caregiver may be able to give your injections of Amsparity at home, you should receive training on the </w:t>
      </w:r>
      <w:r w:rsidR="00036EE7">
        <w:rPr>
          <w:rFonts w:ascii="Times New Roman" w:hAnsi="Times New Roman" w:cs="Times New Roman"/>
          <w:sz w:val="22"/>
        </w:rPr>
        <w:t>correct</w:t>
      </w:r>
      <w:r w:rsidRPr="00542E24">
        <w:rPr>
          <w:rFonts w:ascii="Times New Roman" w:hAnsi="Times New Roman" w:cs="Times New Roman"/>
          <w:sz w:val="22"/>
        </w:rPr>
        <w:t xml:space="preserve"> way to prepare and inject Amsparity.</w:t>
      </w:r>
    </w:p>
    <w:p w14:paraId="7C40A5A8" w14:textId="77777777" w:rsidR="00D23563" w:rsidRPr="00542E24" w:rsidRDefault="00D23563" w:rsidP="00D23563">
      <w:pPr>
        <w:pStyle w:val="Paragraph"/>
        <w:spacing w:after="0"/>
        <w:rPr>
          <w:rFonts w:ascii="Times New Roman" w:hAnsi="Times New Roman" w:cs="Times New Roman"/>
          <w:sz w:val="22"/>
        </w:rPr>
      </w:pPr>
      <w:r w:rsidRPr="00542E24">
        <w:rPr>
          <w:rFonts w:ascii="Times New Roman" w:hAnsi="Times New Roman" w:cs="Times New Roman"/>
          <w:sz w:val="22"/>
        </w:rPr>
        <w:t xml:space="preserve">It is also important to talk to your doctor, nurse or pharmacist to be sure you understand your Amsparity dosing instructions. To help you remember when to inject Amsparity, you can mark your calendar ahead of time. </w:t>
      </w:r>
      <w:r w:rsidR="008218B9">
        <w:rPr>
          <w:rFonts w:ascii="Times New Roman" w:hAnsi="Times New Roman" w:cs="Times New Roman"/>
          <w:sz w:val="22"/>
        </w:rPr>
        <w:t>Talk to</w:t>
      </w:r>
      <w:r w:rsidRPr="00542E24">
        <w:rPr>
          <w:rFonts w:ascii="Times New Roman" w:hAnsi="Times New Roman" w:cs="Times New Roman"/>
          <w:sz w:val="22"/>
        </w:rPr>
        <w:t xml:space="preserve"> your doctor, nurse or pharmacist if you or your caregiver have any questions about the </w:t>
      </w:r>
      <w:r w:rsidR="00BA0D05">
        <w:rPr>
          <w:rFonts w:ascii="Times New Roman" w:hAnsi="Times New Roman" w:cs="Times New Roman"/>
          <w:sz w:val="22"/>
        </w:rPr>
        <w:t>correct</w:t>
      </w:r>
      <w:r w:rsidRPr="00542E24">
        <w:rPr>
          <w:rFonts w:ascii="Times New Roman" w:hAnsi="Times New Roman" w:cs="Times New Roman"/>
          <w:sz w:val="22"/>
        </w:rPr>
        <w:t xml:space="preserve"> way to inject Amsparity.</w:t>
      </w:r>
    </w:p>
    <w:p w14:paraId="5720268D" w14:textId="77777777" w:rsidR="00CC00FF" w:rsidRPr="000E0085" w:rsidRDefault="00BA0D05" w:rsidP="00982118">
      <w:pPr>
        <w:rPr>
          <w:lang w:val="en-GB"/>
        </w:rPr>
      </w:pPr>
      <w:r>
        <w:rPr>
          <w:lang w:val="en-GB"/>
        </w:rPr>
        <w:t xml:space="preserve">After proper training, </w:t>
      </w:r>
      <w:r w:rsidR="006A1144" w:rsidRPr="000E0085">
        <w:rPr>
          <w:lang w:val="en-GB"/>
        </w:rPr>
        <w:t>Amsparity</w:t>
      </w:r>
      <w:r w:rsidR="00CC00FF" w:rsidRPr="000E0085">
        <w:rPr>
          <w:lang w:val="en-GB"/>
        </w:rPr>
        <w:t xml:space="preserve"> for injection can be </w:t>
      </w:r>
      <w:r w:rsidR="00F23342">
        <w:t>self-administered or</w:t>
      </w:r>
      <w:r w:rsidR="00F23342" w:rsidRPr="009F2E70">
        <w:t xml:space="preserve"> </w:t>
      </w:r>
      <w:r w:rsidR="00CC00FF" w:rsidRPr="000E0085">
        <w:rPr>
          <w:lang w:val="en-GB"/>
        </w:rPr>
        <w:t>given by a caregiver.</w:t>
      </w:r>
    </w:p>
    <w:p w14:paraId="0773C744" w14:textId="77777777" w:rsidR="00CC00FF" w:rsidRPr="000E0085" w:rsidRDefault="00CC00FF" w:rsidP="00982118">
      <w:pPr>
        <w:rPr>
          <w:b/>
          <w:lang w:val="en-GB"/>
        </w:rPr>
      </w:pPr>
    </w:p>
    <w:p w14:paraId="7FB03F96" w14:textId="77777777" w:rsidR="00CC00FF" w:rsidRPr="000E0085" w:rsidRDefault="00CC00FF" w:rsidP="00982118">
      <w:pPr>
        <w:rPr>
          <w:b/>
          <w:lang w:val="en-GB"/>
        </w:rPr>
      </w:pPr>
      <w:r w:rsidRPr="000E0085">
        <w:rPr>
          <w:b/>
          <w:lang w:val="en-GB"/>
        </w:rPr>
        <w:t>1. Supplies you need</w:t>
      </w:r>
    </w:p>
    <w:p w14:paraId="27844D10" w14:textId="77777777" w:rsidR="00CC00FF" w:rsidRPr="000E0085" w:rsidRDefault="00CC00FF" w:rsidP="00982118">
      <w:pPr>
        <w:jc w:val="center"/>
        <w:rPr>
          <w:lang w:val="en-GB"/>
        </w:rPr>
      </w:pPr>
    </w:p>
    <w:p w14:paraId="198D2420" w14:textId="77777777" w:rsidR="00CC00FF" w:rsidRPr="000E0085" w:rsidRDefault="00CC00FF" w:rsidP="00053717">
      <w:pPr>
        <w:pStyle w:val="ListParagraph"/>
        <w:numPr>
          <w:ilvl w:val="0"/>
          <w:numId w:val="31"/>
        </w:numPr>
        <w:ind w:left="562" w:hanging="562"/>
        <w:contextualSpacing/>
        <w:rPr>
          <w:lang w:val="en-GB"/>
        </w:rPr>
      </w:pPr>
      <w:r w:rsidRPr="000E0085">
        <w:rPr>
          <w:lang w:val="en-GB"/>
        </w:rPr>
        <w:t xml:space="preserve">You will need the following supplies for each injection of </w:t>
      </w:r>
      <w:r w:rsidR="006A1144" w:rsidRPr="000E0085">
        <w:rPr>
          <w:lang w:val="en-GB"/>
        </w:rPr>
        <w:t>Amsparity</w:t>
      </w:r>
      <w:r w:rsidRPr="000E0085">
        <w:rPr>
          <w:lang w:val="en-GB"/>
        </w:rPr>
        <w:t>. Find a clean, flat surface to place the supplies on.</w:t>
      </w:r>
    </w:p>
    <w:p w14:paraId="56AF93C6" w14:textId="77777777" w:rsidR="00CC00FF" w:rsidRPr="000E0085" w:rsidRDefault="00CC00FF" w:rsidP="00053717">
      <w:pPr>
        <w:pStyle w:val="ListParagraph"/>
        <w:numPr>
          <w:ilvl w:val="1"/>
          <w:numId w:val="31"/>
        </w:numPr>
        <w:ind w:left="1124" w:hanging="562"/>
        <w:contextualSpacing/>
        <w:rPr>
          <w:lang w:val="en-GB"/>
        </w:rPr>
      </w:pPr>
      <w:r w:rsidRPr="000E0085">
        <w:rPr>
          <w:lang w:val="en-GB"/>
        </w:rPr>
        <w:t xml:space="preserve">1 </w:t>
      </w:r>
      <w:r w:rsidR="006A1144" w:rsidRPr="000E0085">
        <w:rPr>
          <w:lang w:val="en-GB"/>
        </w:rPr>
        <w:t>Amsparity</w:t>
      </w:r>
      <w:r w:rsidRPr="000E0085">
        <w:rPr>
          <w:lang w:val="en-GB"/>
        </w:rPr>
        <w:t xml:space="preserve"> pen</w:t>
      </w:r>
      <w:r w:rsidR="007228E2">
        <w:rPr>
          <w:lang w:val="en-GB"/>
        </w:rPr>
        <w:t>,</w:t>
      </w:r>
      <w:r w:rsidRPr="000E0085">
        <w:rPr>
          <w:lang w:val="en-GB"/>
        </w:rPr>
        <w:t xml:space="preserve"> inside the carton</w:t>
      </w:r>
    </w:p>
    <w:p w14:paraId="28C4FCF4" w14:textId="77777777" w:rsidR="00CC00FF" w:rsidRPr="000E0085" w:rsidRDefault="00CC00FF" w:rsidP="00053717">
      <w:pPr>
        <w:pStyle w:val="ListParagraph"/>
        <w:numPr>
          <w:ilvl w:val="1"/>
          <w:numId w:val="31"/>
        </w:numPr>
        <w:ind w:left="1124" w:hanging="562"/>
        <w:contextualSpacing/>
        <w:rPr>
          <w:lang w:val="en-GB"/>
        </w:rPr>
      </w:pPr>
      <w:r w:rsidRPr="000E0085">
        <w:rPr>
          <w:lang w:val="en-GB"/>
        </w:rPr>
        <w:t>1 alcohol swab, inside the carton</w:t>
      </w:r>
    </w:p>
    <w:p w14:paraId="2828F74E" w14:textId="77777777" w:rsidR="00CC00FF" w:rsidRPr="000E0085" w:rsidRDefault="00CC00FF" w:rsidP="00053717">
      <w:pPr>
        <w:pStyle w:val="ListParagraph"/>
        <w:numPr>
          <w:ilvl w:val="1"/>
          <w:numId w:val="31"/>
        </w:numPr>
        <w:ind w:left="1124" w:hanging="562"/>
        <w:contextualSpacing/>
        <w:rPr>
          <w:lang w:val="en-GB"/>
        </w:rPr>
      </w:pPr>
      <w:r w:rsidRPr="000E0085">
        <w:rPr>
          <w:lang w:val="en-GB"/>
        </w:rPr>
        <w:t xml:space="preserve">1 cotton ball or gauze pad (not included in your </w:t>
      </w:r>
      <w:r w:rsidR="006A1144" w:rsidRPr="000E0085">
        <w:rPr>
          <w:lang w:val="en-GB"/>
        </w:rPr>
        <w:t>Amsparity</w:t>
      </w:r>
      <w:r w:rsidR="00260209" w:rsidRPr="000E0085">
        <w:rPr>
          <w:lang w:val="en-GB"/>
        </w:rPr>
        <w:t xml:space="preserve"> </w:t>
      </w:r>
      <w:r w:rsidRPr="000E0085">
        <w:rPr>
          <w:lang w:val="en-GB"/>
        </w:rPr>
        <w:t>carton)</w:t>
      </w:r>
    </w:p>
    <w:p w14:paraId="46A43CEF" w14:textId="77777777" w:rsidR="00CC00FF" w:rsidRPr="000E0085" w:rsidRDefault="00CC00FF" w:rsidP="00053717">
      <w:pPr>
        <w:pStyle w:val="ListParagraph"/>
        <w:numPr>
          <w:ilvl w:val="0"/>
          <w:numId w:val="38"/>
        </w:numPr>
        <w:ind w:left="1124" w:hanging="562"/>
        <w:contextualSpacing/>
        <w:rPr>
          <w:lang w:val="en-GB"/>
        </w:rPr>
      </w:pPr>
      <w:r w:rsidRPr="000E0085">
        <w:rPr>
          <w:lang w:val="en-GB"/>
        </w:rPr>
        <w:t xml:space="preserve">A suitable sharps container (not included in your </w:t>
      </w:r>
      <w:r w:rsidR="006A1144" w:rsidRPr="000E0085">
        <w:rPr>
          <w:lang w:val="en-GB"/>
        </w:rPr>
        <w:t>Amsparity</w:t>
      </w:r>
      <w:r w:rsidR="00260209" w:rsidRPr="000E0085">
        <w:rPr>
          <w:lang w:val="en-GB"/>
        </w:rPr>
        <w:t xml:space="preserve"> </w:t>
      </w:r>
      <w:r w:rsidRPr="000E0085">
        <w:rPr>
          <w:lang w:val="en-GB"/>
        </w:rPr>
        <w:t>carton).</w:t>
      </w:r>
    </w:p>
    <w:p w14:paraId="25C26F3F" w14:textId="77777777" w:rsidR="00FD15E8" w:rsidRPr="009F2E70" w:rsidRDefault="00FD15E8" w:rsidP="009B6DDD">
      <w:pPr>
        <w:ind w:left="540"/>
        <w:rPr>
          <w:b/>
        </w:rPr>
      </w:pPr>
      <w:r w:rsidRPr="00FD15E8">
        <w:rPr>
          <w:rFonts w:eastAsia="Calibri"/>
          <w:b/>
          <w:bCs/>
        </w:rPr>
        <w:t xml:space="preserve">Important: </w:t>
      </w:r>
      <w:r w:rsidRPr="00FD15E8">
        <w:rPr>
          <w:rFonts w:eastAsia="Calibri"/>
        </w:rPr>
        <w:t xml:space="preserve">If you have any questions about your </w:t>
      </w:r>
      <w:r w:rsidRPr="000E0085">
        <w:rPr>
          <w:lang w:val="en-GB"/>
        </w:rPr>
        <w:t>Amsparity</w:t>
      </w:r>
      <w:r w:rsidRPr="00FD15E8">
        <w:rPr>
          <w:rFonts w:eastAsia="Calibri"/>
        </w:rPr>
        <w:t xml:space="preserve"> pen or medicine, talk to your doctor, nurse or pharmacist.</w:t>
      </w:r>
    </w:p>
    <w:p w14:paraId="2F32963C" w14:textId="77777777" w:rsidR="00CC00FF" w:rsidRPr="000E0085" w:rsidRDefault="00CC00FF" w:rsidP="00982118">
      <w:pPr>
        <w:rPr>
          <w:b/>
          <w:lang w:val="en-GB"/>
        </w:rPr>
      </w:pPr>
    </w:p>
    <w:p w14:paraId="42BA472D" w14:textId="77777777" w:rsidR="00CC00FF" w:rsidRPr="000E0085" w:rsidRDefault="00CC00FF" w:rsidP="00982118">
      <w:pPr>
        <w:rPr>
          <w:b/>
          <w:lang w:val="en-GB"/>
        </w:rPr>
      </w:pPr>
      <w:r w:rsidRPr="000E0085">
        <w:rPr>
          <w:b/>
          <w:lang w:val="en-GB"/>
        </w:rPr>
        <w:t>2. Getting ready</w:t>
      </w:r>
    </w:p>
    <w:p w14:paraId="7F4958D8" w14:textId="77777777" w:rsidR="00CC00FF" w:rsidRPr="000E0085" w:rsidRDefault="00CC00FF" w:rsidP="00982118">
      <w:pPr>
        <w:rPr>
          <w:b/>
          <w:lang w:val="en-GB"/>
        </w:rPr>
      </w:pPr>
    </w:p>
    <w:p w14:paraId="3BE24BF5" w14:textId="77777777" w:rsidR="00CC00FF" w:rsidRPr="000E0085" w:rsidRDefault="00CC00FF" w:rsidP="00E23160">
      <w:pPr>
        <w:pStyle w:val="ListParagraph"/>
        <w:numPr>
          <w:ilvl w:val="0"/>
          <w:numId w:val="33"/>
        </w:numPr>
        <w:ind w:left="562" w:hanging="562"/>
        <w:contextualSpacing/>
        <w:rPr>
          <w:lang w:val="en-GB"/>
        </w:rPr>
      </w:pPr>
      <w:r w:rsidRPr="000E0085">
        <w:rPr>
          <w:lang w:val="en-GB"/>
        </w:rPr>
        <w:t xml:space="preserve">Remove the </w:t>
      </w:r>
      <w:r w:rsidR="006A1144" w:rsidRPr="000E0085">
        <w:rPr>
          <w:lang w:val="en-GB"/>
        </w:rPr>
        <w:t>Amsparity</w:t>
      </w:r>
      <w:r w:rsidRPr="000E0085">
        <w:rPr>
          <w:lang w:val="en-GB"/>
        </w:rPr>
        <w:t xml:space="preserve"> carton from the refrigerator.</w:t>
      </w:r>
    </w:p>
    <w:p w14:paraId="7388C8A6" w14:textId="77777777" w:rsidR="00CC00FF" w:rsidRPr="000E0085" w:rsidRDefault="00CC00FF" w:rsidP="00E23160">
      <w:pPr>
        <w:pStyle w:val="ListParagraph"/>
        <w:numPr>
          <w:ilvl w:val="0"/>
          <w:numId w:val="33"/>
        </w:numPr>
        <w:ind w:left="562" w:hanging="562"/>
        <w:contextualSpacing/>
        <w:rPr>
          <w:lang w:val="en-GB"/>
        </w:rPr>
      </w:pPr>
      <w:r w:rsidRPr="000E0085">
        <w:rPr>
          <w:lang w:val="en-GB"/>
        </w:rPr>
        <w:t xml:space="preserve">Take out 1 </w:t>
      </w:r>
      <w:r w:rsidR="006A1144" w:rsidRPr="000E0085">
        <w:rPr>
          <w:lang w:val="en-GB"/>
        </w:rPr>
        <w:t>Amsparity</w:t>
      </w:r>
      <w:r w:rsidRPr="000E0085">
        <w:rPr>
          <w:lang w:val="en-GB"/>
        </w:rPr>
        <w:t xml:space="preserve"> pen and the alcohol swab. Keep your pen out of direct sunlight. Put the original carton with any unused pens back in the refrigerator.</w:t>
      </w:r>
    </w:p>
    <w:p w14:paraId="61866F8E" w14:textId="77777777" w:rsidR="00CC00FF" w:rsidRPr="000E0085" w:rsidRDefault="00CC00FF" w:rsidP="00E23160">
      <w:pPr>
        <w:pStyle w:val="ListParagraph"/>
        <w:numPr>
          <w:ilvl w:val="0"/>
          <w:numId w:val="33"/>
        </w:numPr>
        <w:ind w:left="562" w:hanging="562"/>
        <w:contextualSpacing/>
        <w:rPr>
          <w:lang w:val="en-GB"/>
        </w:rPr>
      </w:pPr>
      <w:r w:rsidRPr="000E0085">
        <w:rPr>
          <w:b/>
          <w:lang w:val="en-GB"/>
        </w:rPr>
        <w:t>Do not</w:t>
      </w:r>
      <w:r w:rsidRPr="000E0085">
        <w:rPr>
          <w:lang w:val="en-GB"/>
        </w:rPr>
        <w:t xml:space="preserve"> use your pen if:</w:t>
      </w:r>
    </w:p>
    <w:p w14:paraId="7D72801C" w14:textId="77777777" w:rsidR="00CC00FF" w:rsidRPr="000E0085" w:rsidRDefault="00CC00FF" w:rsidP="00E23160">
      <w:pPr>
        <w:pStyle w:val="ListParagraph"/>
        <w:numPr>
          <w:ilvl w:val="1"/>
          <w:numId w:val="31"/>
        </w:numPr>
        <w:ind w:left="1124" w:hanging="562"/>
        <w:contextualSpacing/>
        <w:rPr>
          <w:lang w:val="en-GB"/>
        </w:rPr>
      </w:pPr>
      <w:r w:rsidRPr="000E0085">
        <w:rPr>
          <w:lang w:val="en-GB"/>
        </w:rPr>
        <w:t>your pen or the carton containing the pen has been dropped</w:t>
      </w:r>
      <w:r w:rsidR="00FD15E8">
        <w:t>, even if it looks undamaged</w:t>
      </w:r>
    </w:p>
    <w:p w14:paraId="2CA9B719" w14:textId="77777777" w:rsidR="00CC00FF" w:rsidRPr="000E0085" w:rsidRDefault="00CC00FF" w:rsidP="00E23160">
      <w:pPr>
        <w:pStyle w:val="ListParagraph"/>
        <w:numPr>
          <w:ilvl w:val="1"/>
          <w:numId w:val="31"/>
        </w:numPr>
        <w:ind w:left="1124" w:hanging="562"/>
        <w:contextualSpacing/>
        <w:rPr>
          <w:lang w:val="en-GB"/>
        </w:rPr>
      </w:pPr>
      <w:r w:rsidRPr="000E0085">
        <w:rPr>
          <w:lang w:val="en-GB"/>
        </w:rPr>
        <w:t>it has been frozen or thawed</w:t>
      </w:r>
    </w:p>
    <w:p w14:paraId="05E1F68E" w14:textId="77777777" w:rsidR="00CC00FF" w:rsidRPr="000E0085" w:rsidRDefault="00CC00FF" w:rsidP="00E23160">
      <w:pPr>
        <w:pStyle w:val="ListParagraph"/>
        <w:numPr>
          <w:ilvl w:val="1"/>
          <w:numId w:val="31"/>
        </w:numPr>
        <w:ind w:left="1124" w:hanging="562"/>
        <w:contextualSpacing/>
        <w:rPr>
          <w:lang w:val="en-GB"/>
        </w:rPr>
      </w:pPr>
      <w:r w:rsidRPr="000E0085">
        <w:rPr>
          <w:lang w:val="en-GB"/>
        </w:rPr>
        <w:t xml:space="preserve">it appears to be damaged </w:t>
      </w:r>
    </w:p>
    <w:p w14:paraId="48BC491A" w14:textId="77777777" w:rsidR="00CC00FF" w:rsidRPr="000E0085" w:rsidRDefault="00CC00FF" w:rsidP="00E23160">
      <w:pPr>
        <w:pStyle w:val="ListParagraph"/>
        <w:numPr>
          <w:ilvl w:val="1"/>
          <w:numId w:val="31"/>
        </w:numPr>
        <w:ind w:left="1124" w:hanging="562"/>
        <w:contextualSpacing/>
        <w:rPr>
          <w:lang w:val="en-GB"/>
        </w:rPr>
      </w:pPr>
      <w:r w:rsidRPr="000E0085">
        <w:rPr>
          <w:lang w:val="en-GB"/>
        </w:rPr>
        <w:t>the seals on a new carton are broken</w:t>
      </w:r>
    </w:p>
    <w:p w14:paraId="7A4D4807" w14:textId="77777777" w:rsidR="00CC00FF" w:rsidRPr="000E0085" w:rsidRDefault="00CC00FF" w:rsidP="00E23160">
      <w:pPr>
        <w:pStyle w:val="ListParagraph"/>
        <w:numPr>
          <w:ilvl w:val="1"/>
          <w:numId w:val="31"/>
        </w:numPr>
        <w:ind w:left="1124" w:hanging="562"/>
        <w:contextualSpacing/>
        <w:rPr>
          <w:lang w:val="en-GB"/>
        </w:rPr>
      </w:pPr>
      <w:r w:rsidRPr="000E0085">
        <w:rPr>
          <w:lang w:val="en-GB"/>
        </w:rPr>
        <w:t>it has been out of the refrigerator for more than 30 days</w:t>
      </w:r>
    </w:p>
    <w:p w14:paraId="01D12FBB" w14:textId="77777777" w:rsidR="00CC00FF" w:rsidRPr="000E0085" w:rsidRDefault="00CC00FF" w:rsidP="00E23160">
      <w:pPr>
        <w:pStyle w:val="ListParagraph"/>
        <w:numPr>
          <w:ilvl w:val="1"/>
          <w:numId w:val="31"/>
        </w:numPr>
        <w:ind w:left="1124" w:hanging="562"/>
        <w:contextualSpacing/>
        <w:rPr>
          <w:lang w:val="en-GB"/>
        </w:rPr>
      </w:pPr>
      <w:r w:rsidRPr="000E0085">
        <w:rPr>
          <w:lang w:val="en-GB"/>
        </w:rPr>
        <w:t>the expiration date has passed.</w:t>
      </w:r>
    </w:p>
    <w:p w14:paraId="5120BDB9" w14:textId="77777777" w:rsidR="00FD15E8" w:rsidRPr="00FD15E8" w:rsidRDefault="00FD15E8" w:rsidP="00FD15E8">
      <w:pPr>
        <w:pStyle w:val="ListParagraph"/>
        <w:numPr>
          <w:ilvl w:val="0"/>
          <w:numId w:val="39"/>
        </w:numPr>
        <w:ind w:left="562" w:hanging="562"/>
        <w:contextualSpacing/>
        <w:rPr>
          <w:lang w:val="en-GB"/>
        </w:rPr>
      </w:pPr>
      <w:r w:rsidRPr="00FD15E8">
        <w:rPr>
          <w:lang w:val="en-GB"/>
        </w:rPr>
        <w:t>If any of the above apply, dispose of your pen in the same way as a used pen. You will need a new pen to give your injection.</w:t>
      </w:r>
    </w:p>
    <w:p w14:paraId="701B432A" w14:textId="77777777" w:rsidR="00FD15E8" w:rsidRPr="00FD15E8" w:rsidRDefault="00FD15E8" w:rsidP="00FD15E8">
      <w:pPr>
        <w:pStyle w:val="ListParagraph"/>
        <w:numPr>
          <w:ilvl w:val="0"/>
          <w:numId w:val="39"/>
        </w:numPr>
        <w:ind w:left="562" w:hanging="562"/>
        <w:contextualSpacing/>
        <w:rPr>
          <w:lang w:val="en-GB"/>
        </w:rPr>
      </w:pPr>
      <w:r w:rsidRPr="00FD15E8">
        <w:rPr>
          <w:lang w:val="en-GB"/>
        </w:rPr>
        <w:t>Your pen may be used straight from the refrigerator.</w:t>
      </w:r>
    </w:p>
    <w:p w14:paraId="60EC94BF" w14:textId="77777777" w:rsidR="00CC00FF" w:rsidRPr="000E0085" w:rsidRDefault="00FD15E8" w:rsidP="00E23160">
      <w:pPr>
        <w:pStyle w:val="ListParagraph"/>
        <w:numPr>
          <w:ilvl w:val="0"/>
          <w:numId w:val="39"/>
        </w:numPr>
        <w:ind w:left="562" w:hanging="562"/>
        <w:contextualSpacing/>
        <w:rPr>
          <w:lang w:val="en-GB"/>
        </w:rPr>
      </w:pPr>
      <w:r>
        <w:rPr>
          <w:lang w:val="en-GB"/>
        </w:rPr>
        <w:t xml:space="preserve">You </w:t>
      </w:r>
      <w:r w:rsidRPr="00FD15E8">
        <w:rPr>
          <w:rFonts w:eastAsia="Calibri"/>
        </w:rPr>
        <w:t xml:space="preserve">may find that using your pen at room temperature reduces stinging or discomfort. </w:t>
      </w:r>
      <w:r>
        <w:rPr>
          <w:lang w:val="en-GB"/>
        </w:rPr>
        <w:t>L</w:t>
      </w:r>
      <w:r w:rsidR="00CC00FF" w:rsidRPr="000E0085">
        <w:rPr>
          <w:lang w:val="en-GB"/>
        </w:rPr>
        <w:t>eave your pen at room temperature</w:t>
      </w:r>
      <w:r w:rsidRPr="00FD15E8">
        <w:t xml:space="preserve"> </w:t>
      </w:r>
      <w:r w:rsidRPr="009F2E70">
        <w:t xml:space="preserve">away </w:t>
      </w:r>
      <w:r w:rsidRPr="00FD15E8">
        <w:rPr>
          <w:rFonts w:eastAsia="Calibri"/>
        </w:rPr>
        <w:t>from direct sunlight</w:t>
      </w:r>
      <w:r w:rsidR="00CC00FF" w:rsidRPr="000E0085">
        <w:rPr>
          <w:lang w:val="en-GB"/>
        </w:rPr>
        <w:t xml:space="preserve"> for 15 to 30</w:t>
      </w:r>
      <w:r w:rsidR="00E90A49" w:rsidRPr="000E0085">
        <w:rPr>
          <w:lang w:val="en-GB"/>
        </w:rPr>
        <w:t> </w:t>
      </w:r>
      <w:r w:rsidR="00CC00FF" w:rsidRPr="000E0085">
        <w:rPr>
          <w:lang w:val="en-GB"/>
        </w:rPr>
        <w:t>minutes before your injection.</w:t>
      </w:r>
    </w:p>
    <w:p w14:paraId="6F135234" w14:textId="77777777" w:rsidR="00CC00FF" w:rsidRPr="000E0085" w:rsidRDefault="00CC00FF" w:rsidP="00E23160">
      <w:pPr>
        <w:pStyle w:val="ListParagraph"/>
        <w:numPr>
          <w:ilvl w:val="0"/>
          <w:numId w:val="39"/>
        </w:numPr>
        <w:ind w:left="562" w:hanging="562"/>
        <w:contextualSpacing/>
        <w:rPr>
          <w:lang w:val="en-GB"/>
        </w:rPr>
      </w:pPr>
      <w:r w:rsidRPr="000E0085">
        <w:rPr>
          <w:lang w:val="en-GB"/>
        </w:rPr>
        <w:t xml:space="preserve">Wash your hands with soap and water, and dry completely. </w:t>
      </w:r>
    </w:p>
    <w:p w14:paraId="53458788" w14:textId="77777777" w:rsidR="00CC00FF" w:rsidRPr="000E0085" w:rsidRDefault="00CC00FF" w:rsidP="00E23160">
      <w:pPr>
        <w:pStyle w:val="ListParagraph"/>
        <w:numPr>
          <w:ilvl w:val="0"/>
          <w:numId w:val="39"/>
        </w:numPr>
        <w:ind w:left="562" w:hanging="562"/>
        <w:contextualSpacing/>
        <w:rPr>
          <w:lang w:val="en-GB"/>
        </w:rPr>
      </w:pPr>
      <w:r w:rsidRPr="000E0085">
        <w:rPr>
          <w:b/>
          <w:lang w:val="en-GB"/>
        </w:rPr>
        <w:t xml:space="preserve">Do not </w:t>
      </w:r>
      <w:r w:rsidRPr="000E0085">
        <w:rPr>
          <w:lang w:val="en-GB"/>
        </w:rPr>
        <w:t xml:space="preserve">remove the cap until you are ready to inject. </w:t>
      </w:r>
    </w:p>
    <w:p w14:paraId="2D6D42F3" w14:textId="77777777" w:rsidR="00CC00FF" w:rsidRPr="000E0085" w:rsidRDefault="00CC00FF" w:rsidP="00982118">
      <w:pPr>
        <w:pStyle w:val="ListParagraph"/>
        <w:autoSpaceDE w:val="0"/>
        <w:autoSpaceDN w:val="0"/>
        <w:adjustRightInd w:val="0"/>
        <w:ind w:left="709"/>
        <w:contextualSpacing/>
        <w:rPr>
          <w:lang w:val="en-GB"/>
        </w:rPr>
      </w:pPr>
    </w:p>
    <w:p w14:paraId="53AE363F" w14:textId="77777777" w:rsidR="00CC00FF" w:rsidRPr="000E0085" w:rsidRDefault="00CC00FF" w:rsidP="00982118">
      <w:pPr>
        <w:pStyle w:val="ListParagraph"/>
        <w:autoSpaceDE w:val="0"/>
        <w:autoSpaceDN w:val="0"/>
        <w:adjustRightInd w:val="0"/>
        <w:ind w:left="709"/>
        <w:rPr>
          <w:lang w:val="en-GB"/>
        </w:rPr>
      </w:pPr>
    </w:p>
    <w:p w14:paraId="5D640426" w14:textId="77777777" w:rsidR="00CC00FF" w:rsidRPr="000E0085" w:rsidRDefault="00355996" w:rsidP="00982118">
      <w:pPr>
        <w:pStyle w:val="ListParagraph"/>
        <w:autoSpaceDE w:val="0"/>
        <w:autoSpaceDN w:val="0"/>
        <w:adjustRightInd w:val="0"/>
        <w:ind w:left="709"/>
        <w:rPr>
          <w:lang w:val="en-GB"/>
        </w:rPr>
      </w:pPr>
      <w:r w:rsidRPr="007047B7">
        <w:rPr>
          <w:noProof/>
        </w:rPr>
        <w:drawing>
          <wp:inline distT="0" distB="0" distL="0" distR="0" wp14:anchorId="69A69CBE" wp14:editId="37D802FC">
            <wp:extent cx="5114925" cy="162877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114925" cy="1628775"/>
                    </a:xfrm>
                    <a:prstGeom prst="rect">
                      <a:avLst/>
                    </a:prstGeom>
                    <a:noFill/>
                    <a:ln>
                      <a:noFill/>
                    </a:ln>
                  </pic:spPr>
                </pic:pic>
              </a:graphicData>
            </a:graphic>
          </wp:inline>
        </w:drawing>
      </w:r>
    </w:p>
    <w:p w14:paraId="610009E8" w14:textId="77777777" w:rsidR="00CC00FF" w:rsidRPr="000E0085" w:rsidRDefault="00CC00FF" w:rsidP="00982118">
      <w:pPr>
        <w:pStyle w:val="ListParagraph"/>
        <w:autoSpaceDE w:val="0"/>
        <w:autoSpaceDN w:val="0"/>
        <w:adjustRightInd w:val="0"/>
        <w:ind w:left="709"/>
        <w:rPr>
          <w:lang w:val="en-GB"/>
        </w:rPr>
      </w:pPr>
    </w:p>
    <w:p w14:paraId="5988FCE5" w14:textId="77777777" w:rsidR="00CC00FF" w:rsidRPr="000E0085" w:rsidRDefault="00CC00FF" w:rsidP="00982118">
      <w:pPr>
        <w:pStyle w:val="ListParagraph"/>
        <w:autoSpaceDE w:val="0"/>
        <w:autoSpaceDN w:val="0"/>
        <w:adjustRightInd w:val="0"/>
        <w:ind w:left="709"/>
        <w:rPr>
          <w:lang w:val="en-GB"/>
        </w:rPr>
      </w:pPr>
    </w:p>
    <w:p w14:paraId="775AC171" w14:textId="77777777" w:rsidR="00CC00FF" w:rsidRPr="000E0085" w:rsidRDefault="00CC00FF" w:rsidP="00982118">
      <w:pPr>
        <w:pStyle w:val="ListParagraph"/>
        <w:autoSpaceDE w:val="0"/>
        <w:autoSpaceDN w:val="0"/>
        <w:adjustRightInd w:val="0"/>
        <w:ind w:left="709"/>
        <w:rPr>
          <w:lang w:val="en-GB"/>
        </w:rPr>
      </w:pPr>
    </w:p>
    <w:p w14:paraId="6FBC0D99" w14:textId="77777777" w:rsidR="00CC00FF" w:rsidRPr="000E0085" w:rsidRDefault="00CC00FF" w:rsidP="00982118">
      <w:pPr>
        <w:pStyle w:val="ListParagraph"/>
        <w:autoSpaceDE w:val="0"/>
        <w:autoSpaceDN w:val="0"/>
        <w:adjustRightInd w:val="0"/>
        <w:ind w:left="709"/>
        <w:rPr>
          <w:lang w:val="en-GB"/>
        </w:rPr>
      </w:pPr>
    </w:p>
    <w:p w14:paraId="1C62A909" w14:textId="77777777" w:rsidR="00CC00FF" w:rsidRPr="000E0085" w:rsidRDefault="00355996" w:rsidP="00982118">
      <w:pPr>
        <w:jc w:val="center"/>
        <w:rPr>
          <w:lang w:val="en-GB"/>
        </w:rPr>
      </w:pPr>
      <w:r w:rsidRPr="007047B7">
        <w:rPr>
          <w:noProof/>
        </w:rPr>
        <w:drawing>
          <wp:inline distT="0" distB="0" distL="0" distR="0" wp14:anchorId="74F74ED7" wp14:editId="4E989161">
            <wp:extent cx="5734050" cy="240982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0FFB7AE4" w14:textId="77777777" w:rsidR="00CC00FF" w:rsidRPr="000E0085" w:rsidRDefault="00CC00FF" w:rsidP="00982118">
      <w:pPr>
        <w:jc w:val="center"/>
        <w:rPr>
          <w:lang w:val="en-GB"/>
        </w:rPr>
      </w:pPr>
    </w:p>
    <w:p w14:paraId="3DA62E48" w14:textId="77777777" w:rsidR="00CC00FF" w:rsidRPr="000E0085" w:rsidRDefault="00CC00FF" w:rsidP="00E23160">
      <w:pPr>
        <w:pStyle w:val="ListParagraph"/>
        <w:numPr>
          <w:ilvl w:val="0"/>
          <w:numId w:val="35"/>
        </w:numPr>
        <w:ind w:left="562" w:hanging="562"/>
        <w:contextualSpacing/>
        <w:rPr>
          <w:lang w:val="en-GB"/>
        </w:rPr>
      </w:pPr>
      <w:r w:rsidRPr="000E0085">
        <w:rPr>
          <w:lang w:val="en-GB"/>
        </w:rPr>
        <w:t xml:space="preserve">Look carefully at your medicine in the window. </w:t>
      </w:r>
    </w:p>
    <w:p w14:paraId="2B4A5580" w14:textId="77777777" w:rsidR="006430B1" w:rsidRPr="00022BFC" w:rsidRDefault="006430B1" w:rsidP="00022BFC">
      <w:pPr>
        <w:pStyle w:val="ListParagraph"/>
        <w:numPr>
          <w:ilvl w:val="0"/>
          <w:numId w:val="33"/>
        </w:numPr>
        <w:ind w:left="562" w:hanging="562"/>
        <w:contextualSpacing/>
        <w:rPr>
          <w:lang w:val="en-GB"/>
        </w:rPr>
      </w:pPr>
      <w:r w:rsidRPr="00022BFC">
        <w:rPr>
          <w:lang w:val="en-GB"/>
        </w:rPr>
        <w:t xml:space="preserve">Gently tilt your pen back and forth to check the medicine. </w:t>
      </w:r>
    </w:p>
    <w:p w14:paraId="5DBEE511" w14:textId="77777777" w:rsidR="006430B1" w:rsidRPr="00022BFC" w:rsidRDefault="006430B1" w:rsidP="00022BFC">
      <w:pPr>
        <w:pStyle w:val="ListParagraph"/>
        <w:numPr>
          <w:ilvl w:val="0"/>
          <w:numId w:val="33"/>
        </w:numPr>
        <w:ind w:left="562" w:hanging="562"/>
        <w:contextualSpacing/>
        <w:rPr>
          <w:lang w:val="en-GB"/>
        </w:rPr>
      </w:pPr>
      <w:r w:rsidRPr="00022BFC">
        <w:rPr>
          <w:b/>
          <w:lang w:val="en-GB"/>
        </w:rPr>
        <w:t>Do not</w:t>
      </w:r>
      <w:r w:rsidRPr="00022BFC">
        <w:rPr>
          <w:lang w:val="en-GB"/>
        </w:rPr>
        <w:t xml:space="preserve"> shake your pen. Shaking can damage your medicine.</w:t>
      </w:r>
    </w:p>
    <w:p w14:paraId="7F66A7A5" w14:textId="77777777" w:rsidR="00CC00FF" w:rsidRPr="000E0085" w:rsidRDefault="00CC00FF" w:rsidP="00E23160">
      <w:pPr>
        <w:pStyle w:val="ListParagraph"/>
        <w:numPr>
          <w:ilvl w:val="0"/>
          <w:numId w:val="40"/>
        </w:numPr>
        <w:ind w:left="562" w:hanging="562"/>
        <w:contextualSpacing/>
        <w:rPr>
          <w:lang w:val="en-GB"/>
        </w:rPr>
      </w:pPr>
      <w:r w:rsidRPr="000E0085">
        <w:rPr>
          <w:rFonts w:eastAsia="Wingdings-Regular"/>
          <w:lang w:val="en-GB" w:eastAsia="en-GB"/>
        </w:rPr>
        <w:t xml:space="preserve">Make sure the medicine in the pen is clear and colourless </w:t>
      </w:r>
      <w:r w:rsidRPr="000E0085">
        <w:rPr>
          <w:lang w:val="en-GB"/>
        </w:rPr>
        <w:t>to very light brown</w:t>
      </w:r>
      <w:r w:rsidRPr="000E0085">
        <w:rPr>
          <w:rFonts w:eastAsia="Calibri"/>
          <w:lang w:val="en-GB"/>
        </w:rPr>
        <w:t xml:space="preserve"> </w:t>
      </w:r>
      <w:r w:rsidRPr="000E0085">
        <w:rPr>
          <w:rFonts w:eastAsia="Wingdings-Regular"/>
          <w:lang w:val="en-GB" w:eastAsia="en-GB"/>
        </w:rPr>
        <w:t>and free from flakes or particles. It is normal to see one or more air bubbles in the window</w:t>
      </w:r>
      <w:r w:rsidRPr="000E0085">
        <w:rPr>
          <w:lang w:val="en-GB"/>
        </w:rPr>
        <w:t>.</w:t>
      </w:r>
      <w:r w:rsidR="00022BFC" w:rsidRPr="007A7EC9">
        <w:rPr>
          <w:rFonts w:eastAsia="Calibri"/>
          <w:b/>
          <w:bCs/>
        </w:rPr>
        <w:t xml:space="preserve"> </w:t>
      </w:r>
      <w:r w:rsidR="00022BFC" w:rsidRPr="00022BFC">
        <w:rPr>
          <w:rFonts w:eastAsia="Calibri"/>
          <w:b/>
          <w:bCs/>
        </w:rPr>
        <w:t xml:space="preserve">Do not </w:t>
      </w:r>
      <w:r w:rsidR="00022BFC" w:rsidRPr="00022BFC">
        <w:rPr>
          <w:rFonts w:eastAsia="Calibri"/>
        </w:rPr>
        <w:t>attempt to remove air bubbles.</w:t>
      </w:r>
    </w:p>
    <w:p w14:paraId="203A696B" w14:textId="77777777" w:rsidR="00CC00FF" w:rsidRPr="000E0085" w:rsidRDefault="00CC00FF" w:rsidP="00022BFC">
      <w:pPr>
        <w:pStyle w:val="ListParagraph"/>
        <w:ind w:left="562"/>
        <w:contextualSpacing/>
        <w:rPr>
          <w:lang w:val="en-GB"/>
        </w:rPr>
      </w:pPr>
      <w:r w:rsidRPr="000E0085">
        <w:rPr>
          <w:lang w:val="en-GB"/>
        </w:rPr>
        <w:t xml:space="preserve">If you have any questions about your medicine, please </w:t>
      </w:r>
      <w:r w:rsidR="009F3B92">
        <w:rPr>
          <w:lang w:val="en-GB"/>
        </w:rPr>
        <w:t xml:space="preserve">talk to </w:t>
      </w:r>
      <w:r w:rsidRPr="000E0085">
        <w:rPr>
          <w:lang w:val="en-GB"/>
        </w:rPr>
        <w:t>your doctor</w:t>
      </w:r>
      <w:r w:rsidR="004F15C0">
        <w:rPr>
          <w:lang w:val="en-GB"/>
        </w:rPr>
        <w:t>, nurse</w:t>
      </w:r>
      <w:r w:rsidRPr="000E0085">
        <w:rPr>
          <w:lang w:val="en-GB"/>
        </w:rPr>
        <w:t xml:space="preserve"> or pharmacist.</w:t>
      </w:r>
    </w:p>
    <w:p w14:paraId="7BEAE6BD" w14:textId="77777777" w:rsidR="00CC00FF" w:rsidRPr="000E0085" w:rsidRDefault="00CC00FF" w:rsidP="00982118">
      <w:pPr>
        <w:jc w:val="center"/>
        <w:rPr>
          <w:lang w:val="en-GB"/>
        </w:rPr>
      </w:pPr>
    </w:p>
    <w:p w14:paraId="7DA2DBB0" w14:textId="77777777" w:rsidR="00CC00FF" w:rsidRPr="000E0085" w:rsidRDefault="00CC00FF" w:rsidP="00982118">
      <w:pPr>
        <w:jc w:val="center"/>
        <w:rPr>
          <w:lang w:val="en-GB"/>
        </w:rPr>
      </w:pPr>
    </w:p>
    <w:p w14:paraId="6BD2F907" w14:textId="77777777" w:rsidR="00CC00FF" w:rsidRPr="000E0085" w:rsidRDefault="00355996" w:rsidP="00982118">
      <w:pPr>
        <w:jc w:val="center"/>
        <w:rPr>
          <w:lang w:val="en-GB"/>
        </w:rPr>
      </w:pPr>
      <w:r w:rsidRPr="007047B7">
        <w:rPr>
          <w:noProof/>
        </w:rPr>
        <w:drawing>
          <wp:inline distT="0" distB="0" distL="0" distR="0" wp14:anchorId="4E0E1911" wp14:editId="0DE4916C">
            <wp:extent cx="5734050" cy="23622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34050" cy="2362200"/>
                    </a:xfrm>
                    <a:prstGeom prst="rect">
                      <a:avLst/>
                    </a:prstGeom>
                    <a:noFill/>
                    <a:ln>
                      <a:noFill/>
                    </a:ln>
                  </pic:spPr>
                </pic:pic>
              </a:graphicData>
            </a:graphic>
          </wp:inline>
        </w:drawing>
      </w:r>
    </w:p>
    <w:p w14:paraId="17A878C2" w14:textId="77777777" w:rsidR="00CC00FF" w:rsidRPr="000E0085" w:rsidRDefault="00CC00FF" w:rsidP="00982118">
      <w:pPr>
        <w:jc w:val="center"/>
        <w:rPr>
          <w:lang w:val="en-GB"/>
        </w:rPr>
      </w:pPr>
    </w:p>
    <w:p w14:paraId="352D5DA7" w14:textId="77777777" w:rsidR="00CC00FF" w:rsidRPr="000E0085" w:rsidRDefault="00CC00FF" w:rsidP="00982118">
      <w:pPr>
        <w:jc w:val="center"/>
        <w:rPr>
          <w:lang w:val="en-GB"/>
        </w:rPr>
      </w:pPr>
    </w:p>
    <w:p w14:paraId="286EABD5" w14:textId="77777777" w:rsidR="00CC00FF" w:rsidRPr="000E0085" w:rsidRDefault="00CC00FF" w:rsidP="00E23160">
      <w:pPr>
        <w:pStyle w:val="ListParagraph"/>
        <w:numPr>
          <w:ilvl w:val="0"/>
          <w:numId w:val="35"/>
        </w:numPr>
        <w:ind w:left="562" w:hanging="562"/>
        <w:contextualSpacing/>
        <w:rPr>
          <w:lang w:val="en-GB"/>
        </w:rPr>
      </w:pPr>
      <w:r w:rsidRPr="000E0085">
        <w:rPr>
          <w:lang w:val="en-GB"/>
        </w:rPr>
        <w:t>Choose a different site each time you give yourself an injection.</w:t>
      </w:r>
    </w:p>
    <w:p w14:paraId="38C2CDE4" w14:textId="77777777" w:rsidR="00CC00FF" w:rsidRPr="000E0085" w:rsidRDefault="00CC00FF" w:rsidP="00E23160">
      <w:pPr>
        <w:pStyle w:val="ListParagraph"/>
        <w:numPr>
          <w:ilvl w:val="0"/>
          <w:numId w:val="35"/>
        </w:numPr>
        <w:ind w:left="562" w:hanging="562"/>
        <w:contextualSpacing/>
        <w:rPr>
          <w:lang w:val="en-GB"/>
        </w:rPr>
      </w:pPr>
      <w:r w:rsidRPr="000E0085">
        <w:rPr>
          <w:b/>
          <w:lang w:val="en-GB"/>
        </w:rPr>
        <w:t xml:space="preserve">Do not </w:t>
      </w:r>
      <w:r w:rsidRPr="000E0085">
        <w:rPr>
          <w:lang w:val="en-GB"/>
        </w:rPr>
        <w:t>inject into bony areas or areas on your skin that are bruised, red, sore (tender) or hard. Avoid injecting into areas with scars or stretch marks.</w:t>
      </w:r>
    </w:p>
    <w:p w14:paraId="2461708F" w14:textId="77777777" w:rsidR="00CC00FF" w:rsidRPr="000E0085" w:rsidRDefault="00CC00FF" w:rsidP="00E23160">
      <w:pPr>
        <w:pStyle w:val="ListParagraph"/>
        <w:numPr>
          <w:ilvl w:val="1"/>
          <w:numId w:val="35"/>
        </w:numPr>
        <w:ind w:left="1124" w:hanging="562"/>
        <w:contextualSpacing/>
        <w:rPr>
          <w:lang w:val="en-GB"/>
        </w:rPr>
      </w:pPr>
      <w:r w:rsidRPr="000E0085">
        <w:rPr>
          <w:lang w:val="en-GB"/>
        </w:rPr>
        <w:t xml:space="preserve">If you have psoriasis, </w:t>
      </w:r>
      <w:r w:rsidRPr="00022BFC">
        <w:rPr>
          <w:b/>
          <w:lang w:val="en-GB"/>
        </w:rPr>
        <w:t>do not</w:t>
      </w:r>
      <w:r w:rsidRPr="000E0085">
        <w:rPr>
          <w:lang w:val="en-GB"/>
        </w:rPr>
        <w:t xml:space="preserve"> inject directly into any raised, thick, red, or scaly skin patches or lesions on your skin.</w:t>
      </w:r>
    </w:p>
    <w:p w14:paraId="4927D16D" w14:textId="77777777" w:rsidR="00CC00FF" w:rsidRPr="000E0085" w:rsidRDefault="00CC00FF" w:rsidP="00E23160">
      <w:pPr>
        <w:pStyle w:val="ListParagraph"/>
        <w:numPr>
          <w:ilvl w:val="0"/>
          <w:numId w:val="35"/>
        </w:numPr>
        <w:ind w:left="562" w:hanging="562"/>
        <w:contextualSpacing/>
        <w:rPr>
          <w:b/>
          <w:lang w:val="en-GB"/>
        </w:rPr>
      </w:pPr>
      <w:r w:rsidRPr="000E0085">
        <w:rPr>
          <w:b/>
          <w:lang w:val="en-GB"/>
        </w:rPr>
        <w:t xml:space="preserve">Do not </w:t>
      </w:r>
      <w:r w:rsidRPr="000E0085">
        <w:rPr>
          <w:lang w:val="en-GB"/>
        </w:rPr>
        <w:t>inject through your clothes.</w:t>
      </w:r>
    </w:p>
    <w:p w14:paraId="179A1446" w14:textId="77777777" w:rsidR="00CC00FF" w:rsidRPr="000E0085" w:rsidRDefault="00CC00FF" w:rsidP="00E23160">
      <w:pPr>
        <w:pStyle w:val="ListParagraph"/>
        <w:numPr>
          <w:ilvl w:val="0"/>
          <w:numId w:val="35"/>
        </w:numPr>
        <w:ind w:left="562" w:hanging="562"/>
        <w:contextualSpacing/>
        <w:rPr>
          <w:lang w:val="en-GB"/>
        </w:rPr>
      </w:pPr>
      <w:r w:rsidRPr="000E0085">
        <w:rPr>
          <w:lang w:val="en-GB"/>
        </w:rPr>
        <w:t>Wipe the injection site with the alcohol swab.</w:t>
      </w:r>
    </w:p>
    <w:p w14:paraId="0D087476" w14:textId="77777777" w:rsidR="00CC00FF" w:rsidRPr="000E0085" w:rsidRDefault="00CC00FF" w:rsidP="00E23160">
      <w:pPr>
        <w:pStyle w:val="ListParagraph"/>
        <w:numPr>
          <w:ilvl w:val="0"/>
          <w:numId w:val="35"/>
        </w:numPr>
        <w:ind w:left="562" w:hanging="562"/>
        <w:contextualSpacing/>
        <w:rPr>
          <w:lang w:val="en-GB"/>
        </w:rPr>
      </w:pPr>
      <w:r w:rsidRPr="000E0085">
        <w:rPr>
          <w:lang w:val="en-GB"/>
        </w:rPr>
        <w:t>Allow the injection site to dry.</w:t>
      </w:r>
    </w:p>
    <w:p w14:paraId="18687ABB" w14:textId="77777777" w:rsidR="00CC00FF" w:rsidRPr="000E0085" w:rsidRDefault="00CC00FF" w:rsidP="00982118">
      <w:pPr>
        <w:jc w:val="center"/>
        <w:rPr>
          <w:lang w:val="en-GB"/>
        </w:rPr>
      </w:pPr>
    </w:p>
    <w:p w14:paraId="7B3923AF" w14:textId="77777777" w:rsidR="00CC00FF" w:rsidRPr="000E0085" w:rsidRDefault="00CC00FF" w:rsidP="00982118">
      <w:pPr>
        <w:jc w:val="center"/>
        <w:rPr>
          <w:lang w:val="en-GB"/>
        </w:rPr>
      </w:pPr>
    </w:p>
    <w:p w14:paraId="5A1AE2EA" w14:textId="77777777" w:rsidR="00CC00FF" w:rsidRPr="000E0085" w:rsidRDefault="00355996" w:rsidP="00982118">
      <w:pPr>
        <w:jc w:val="center"/>
        <w:rPr>
          <w:lang w:val="en-GB"/>
        </w:rPr>
      </w:pPr>
      <w:r w:rsidRPr="007047B7">
        <w:rPr>
          <w:noProof/>
        </w:rPr>
        <w:drawing>
          <wp:inline distT="0" distB="0" distL="0" distR="0" wp14:anchorId="14AB9376" wp14:editId="1544C453">
            <wp:extent cx="2981325" cy="248602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81325" cy="2486025"/>
                    </a:xfrm>
                    <a:prstGeom prst="rect">
                      <a:avLst/>
                    </a:prstGeom>
                    <a:noFill/>
                    <a:ln>
                      <a:noFill/>
                    </a:ln>
                  </pic:spPr>
                </pic:pic>
              </a:graphicData>
            </a:graphic>
          </wp:inline>
        </w:drawing>
      </w:r>
    </w:p>
    <w:p w14:paraId="54800C0A" w14:textId="77777777" w:rsidR="00CC00FF" w:rsidRPr="000E0085" w:rsidRDefault="00CC00FF" w:rsidP="00982118">
      <w:pPr>
        <w:jc w:val="center"/>
        <w:rPr>
          <w:lang w:val="en-GB"/>
        </w:rPr>
      </w:pPr>
    </w:p>
    <w:p w14:paraId="4F5ABE17" w14:textId="77777777" w:rsidR="00CC00FF" w:rsidRPr="000E0085" w:rsidRDefault="00CC00FF" w:rsidP="00982118">
      <w:pPr>
        <w:jc w:val="center"/>
        <w:rPr>
          <w:lang w:val="en-GB"/>
        </w:rPr>
      </w:pPr>
    </w:p>
    <w:p w14:paraId="673B45C1" w14:textId="77777777" w:rsidR="00CC00FF" w:rsidRPr="000E0085" w:rsidRDefault="00CC00FF" w:rsidP="00E23160">
      <w:pPr>
        <w:pStyle w:val="ListParagraph"/>
        <w:numPr>
          <w:ilvl w:val="0"/>
          <w:numId w:val="41"/>
        </w:numPr>
        <w:ind w:left="562" w:hanging="562"/>
        <w:contextualSpacing/>
        <w:rPr>
          <w:rFonts w:eastAsia="Wingdings-Regular"/>
          <w:lang w:val="en-GB" w:eastAsia="en-GB"/>
        </w:rPr>
      </w:pPr>
      <w:r w:rsidRPr="000E0085">
        <w:rPr>
          <w:lang w:val="en-GB"/>
        </w:rPr>
        <w:t>Twist and pull off the cap</w:t>
      </w:r>
      <w:r w:rsidR="00BD7F1B">
        <w:rPr>
          <w:lang w:val="en-GB"/>
        </w:rPr>
        <w:t>.</w:t>
      </w:r>
      <w:r w:rsidRPr="000E0085">
        <w:rPr>
          <w:rFonts w:eastAsia="Wingdings-Regular"/>
          <w:lang w:val="en-GB" w:eastAsia="en-GB"/>
        </w:rPr>
        <w:t xml:space="preserve"> </w:t>
      </w:r>
    </w:p>
    <w:p w14:paraId="67EFEF4D" w14:textId="77777777" w:rsidR="00CC00FF" w:rsidRPr="000E0085" w:rsidRDefault="00CC00FF" w:rsidP="00E23160">
      <w:pPr>
        <w:pStyle w:val="ListParagraph"/>
        <w:numPr>
          <w:ilvl w:val="0"/>
          <w:numId w:val="41"/>
        </w:numPr>
        <w:ind w:left="562" w:hanging="562"/>
        <w:contextualSpacing/>
        <w:rPr>
          <w:rFonts w:eastAsia="Wingdings-Regular"/>
          <w:lang w:val="en-GB" w:eastAsia="en-GB"/>
        </w:rPr>
      </w:pPr>
      <w:r w:rsidRPr="000E0085">
        <w:rPr>
          <w:rFonts w:eastAsia="Wingdings-Regular"/>
          <w:lang w:val="en-GB" w:eastAsia="en-GB"/>
        </w:rPr>
        <w:t>Throw the cap away into a sharps disposal container; it is not needed again.</w:t>
      </w:r>
    </w:p>
    <w:p w14:paraId="7ABC5647" w14:textId="77777777" w:rsidR="00022BFC" w:rsidRPr="00022BFC" w:rsidRDefault="00022BFC" w:rsidP="00022BFC">
      <w:pPr>
        <w:pStyle w:val="ListParagraph"/>
        <w:numPr>
          <w:ilvl w:val="0"/>
          <w:numId w:val="41"/>
        </w:numPr>
        <w:ind w:left="562" w:hanging="562"/>
        <w:contextualSpacing/>
        <w:rPr>
          <w:lang w:val="en-GB"/>
        </w:rPr>
      </w:pPr>
      <w:r w:rsidRPr="00022BFC">
        <w:rPr>
          <w:lang w:val="en-GB"/>
        </w:rPr>
        <w:t>It is normal to see a few drops of medicine at the needle tip when you remove the cap.</w:t>
      </w:r>
    </w:p>
    <w:p w14:paraId="2646E4EB" w14:textId="77777777" w:rsidR="00CC00FF" w:rsidRPr="000E0085" w:rsidRDefault="00CC00FF" w:rsidP="00E23160">
      <w:pPr>
        <w:pStyle w:val="ListParagraph"/>
        <w:ind w:left="562"/>
        <w:contextualSpacing/>
        <w:rPr>
          <w:rFonts w:eastAsia="Wingdings-Regular"/>
          <w:lang w:val="en-GB" w:eastAsia="en-GB"/>
        </w:rPr>
      </w:pPr>
      <w:r w:rsidRPr="000E0085">
        <w:rPr>
          <w:rFonts w:eastAsia="Wingdings-Regular"/>
          <w:b/>
          <w:bCs/>
          <w:lang w:val="en-GB" w:eastAsia="en-GB"/>
        </w:rPr>
        <w:t>Caution:</w:t>
      </w:r>
      <w:r w:rsidRPr="000E0085">
        <w:rPr>
          <w:rFonts w:eastAsia="Wingdings-Regular"/>
          <w:bCs/>
          <w:lang w:val="en-GB" w:eastAsia="en-GB"/>
        </w:rPr>
        <w:t xml:space="preserve"> </w:t>
      </w:r>
      <w:r w:rsidRPr="000E0085">
        <w:rPr>
          <w:rFonts w:eastAsia="Wingdings-Regular"/>
          <w:lang w:val="en-GB" w:eastAsia="en-GB"/>
        </w:rPr>
        <w:t>Handle your pen with care to avoid an accidental needle stick injury.</w:t>
      </w:r>
    </w:p>
    <w:p w14:paraId="08C8E06B" w14:textId="77777777" w:rsidR="00CC00FF" w:rsidRPr="000E0085" w:rsidRDefault="00CC00FF" w:rsidP="00E23160">
      <w:pPr>
        <w:ind w:left="562"/>
        <w:contextualSpacing/>
        <w:rPr>
          <w:bCs/>
          <w:lang w:val="en-GB"/>
        </w:rPr>
      </w:pPr>
      <w:r w:rsidRPr="000E0085">
        <w:rPr>
          <w:b/>
          <w:bCs/>
          <w:lang w:val="en-GB"/>
        </w:rPr>
        <w:t>Note:</w:t>
      </w:r>
      <w:r w:rsidRPr="000E0085">
        <w:rPr>
          <w:bCs/>
          <w:lang w:val="en-GB"/>
        </w:rPr>
        <w:t xml:space="preserve"> The needle cover stays inside the cap after removal.</w:t>
      </w:r>
    </w:p>
    <w:p w14:paraId="1D562291" w14:textId="77777777" w:rsidR="00CC00FF" w:rsidRDefault="00CC00FF" w:rsidP="00982118">
      <w:pPr>
        <w:ind w:firstLine="310"/>
        <w:rPr>
          <w:lang w:val="en-GB"/>
        </w:rPr>
      </w:pPr>
    </w:p>
    <w:p w14:paraId="0C78E946" w14:textId="77777777" w:rsidR="009352B3" w:rsidRPr="000E0085" w:rsidRDefault="009352B3" w:rsidP="00982118">
      <w:pPr>
        <w:ind w:firstLine="310"/>
        <w:rPr>
          <w:lang w:val="en-GB"/>
        </w:rPr>
      </w:pPr>
    </w:p>
    <w:p w14:paraId="1599D8AE" w14:textId="77777777" w:rsidR="00CC00FF" w:rsidRPr="000E0085" w:rsidRDefault="00355996" w:rsidP="00982118">
      <w:pPr>
        <w:jc w:val="center"/>
        <w:rPr>
          <w:lang w:val="en-GB"/>
        </w:rPr>
      </w:pPr>
      <w:r w:rsidRPr="007047B7">
        <w:rPr>
          <w:noProof/>
        </w:rPr>
        <w:drawing>
          <wp:inline distT="0" distB="0" distL="0" distR="0" wp14:anchorId="0A2C6F4F" wp14:editId="65B6E44B">
            <wp:extent cx="2990850" cy="244792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90850" cy="2447925"/>
                    </a:xfrm>
                    <a:prstGeom prst="rect">
                      <a:avLst/>
                    </a:prstGeom>
                    <a:noFill/>
                    <a:ln>
                      <a:noFill/>
                    </a:ln>
                  </pic:spPr>
                </pic:pic>
              </a:graphicData>
            </a:graphic>
          </wp:inline>
        </w:drawing>
      </w:r>
    </w:p>
    <w:p w14:paraId="4A1A522B" w14:textId="77777777" w:rsidR="00CC00FF" w:rsidRPr="000E0085" w:rsidRDefault="00CC00FF" w:rsidP="00982118">
      <w:pPr>
        <w:jc w:val="center"/>
        <w:rPr>
          <w:lang w:val="en-GB"/>
        </w:rPr>
      </w:pPr>
    </w:p>
    <w:p w14:paraId="6ECF15FB" w14:textId="77777777" w:rsidR="00CC00FF" w:rsidRPr="000E0085" w:rsidRDefault="00CC00FF" w:rsidP="00982118">
      <w:pPr>
        <w:jc w:val="center"/>
        <w:rPr>
          <w:lang w:val="en-GB"/>
        </w:rPr>
      </w:pPr>
    </w:p>
    <w:p w14:paraId="198B40A3" w14:textId="77777777" w:rsidR="00CC00FF" w:rsidRPr="000E0085" w:rsidRDefault="00CC00FF" w:rsidP="00E23160">
      <w:pPr>
        <w:pStyle w:val="ListParagraph"/>
        <w:numPr>
          <w:ilvl w:val="0"/>
          <w:numId w:val="35"/>
        </w:numPr>
        <w:ind w:left="562" w:hanging="562"/>
        <w:contextualSpacing/>
        <w:rPr>
          <w:lang w:val="en-GB"/>
        </w:rPr>
      </w:pPr>
      <w:r w:rsidRPr="000E0085">
        <w:rPr>
          <w:b/>
          <w:lang w:val="en-GB"/>
        </w:rPr>
        <w:t>Push</w:t>
      </w:r>
      <w:r w:rsidRPr="000E0085">
        <w:rPr>
          <w:lang w:val="en-GB"/>
        </w:rPr>
        <w:t xml:space="preserve"> your pen firmly against the skin at 90 degrees, as shown.</w:t>
      </w:r>
    </w:p>
    <w:p w14:paraId="0E3B69D6" w14:textId="77777777" w:rsidR="00CC00FF" w:rsidRPr="000E0085" w:rsidRDefault="00CC00FF" w:rsidP="00022BFC">
      <w:pPr>
        <w:pStyle w:val="ListParagraph"/>
        <w:ind w:left="562"/>
        <w:contextualSpacing/>
        <w:rPr>
          <w:lang w:val="en-GB"/>
        </w:rPr>
      </w:pPr>
      <w:r w:rsidRPr="000E0085">
        <w:rPr>
          <w:b/>
          <w:lang w:val="en-GB"/>
        </w:rPr>
        <w:t>Note:</w:t>
      </w:r>
      <w:r w:rsidRPr="000E0085">
        <w:rPr>
          <w:lang w:val="en-GB"/>
        </w:rPr>
        <w:t xml:space="preserve"> The needle goes into the skin as you push your pen down. The injection button will unlock when you are pushing the pen down firmly enough.</w:t>
      </w:r>
    </w:p>
    <w:p w14:paraId="1857E833" w14:textId="77777777" w:rsidR="00CC00FF" w:rsidRPr="000E0085" w:rsidRDefault="00CC00FF" w:rsidP="00E23160">
      <w:pPr>
        <w:pStyle w:val="ListParagraph"/>
        <w:numPr>
          <w:ilvl w:val="0"/>
          <w:numId w:val="42"/>
        </w:numPr>
        <w:ind w:left="562" w:hanging="562"/>
        <w:contextualSpacing/>
        <w:rPr>
          <w:b/>
          <w:lang w:val="en-GB"/>
        </w:rPr>
      </w:pPr>
      <w:r w:rsidRPr="000E0085">
        <w:rPr>
          <w:b/>
          <w:lang w:val="en-GB"/>
        </w:rPr>
        <w:t>Keep your pen pushed against the skin until Step 8.</w:t>
      </w:r>
    </w:p>
    <w:p w14:paraId="7F739B81" w14:textId="77777777" w:rsidR="00E46299" w:rsidRPr="009F2E70" w:rsidRDefault="00E46299" w:rsidP="00E46299">
      <w:pPr>
        <w:ind w:left="562"/>
        <w:rPr>
          <w:b/>
          <w:sz w:val="28"/>
        </w:rPr>
      </w:pPr>
      <w:r w:rsidRPr="00E46299">
        <w:rPr>
          <w:rFonts w:eastAsia="Calibri"/>
          <w:b/>
          <w:bCs/>
        </w:rPr>
        <w:t xml:space="preserve">Note: Do not </w:t>
      </w:r>
      <w:r w:rsidRPr="00E46299">
        <w:rPr>
          <w:rFonts w:eastAsia="Calibri"/>
        </w:rPr>
        <w:t>re-insert the needle into your skin if you change your mind about where to inject. You will need a replacement pen if the needle has already been inserted into the skin.</w:t>
      </w:r>
    </w:p>
    <w:p w14:paraId="11219FCC" w14:textId="77777777" w:rsidR="00CC00FF" w:rsidRPr="000E0085" w:rsidRDefault="00CC00FF" w:rsidP="00982118">
      <w:pPr>
        <w:jc w:val="center"/>
        <w:rPr>
          <w:lang w:val="en-GB"/>
        </w:rPr>
      </w:pPr>
    </w:p>
    <w:p w14:paraId="51FC195E" w14:textId="77777777" w:rsidR="00CC00FF" w:rsidRPr="000E0085" w:rsidRDefault="00CC00FF" w:rsidP="00982118">
      <w:pPr>
        <w:jc w:val="center"/>
        <w:rPr>
          <w:lang w:val="en-GB"/>
        </w:rPr>
      </w:pPr>
    </w:p>
    <w:p w14:paraId="4F661732" w14:textId="77777777" w:rsidR="00CC00FF" w:rsidRPr="000E0085" w:rsidRDefault="00355996" w:rsidP="00982118">
      <w:pPr>
        <w:jc w:val="center"/>
        <w:rPr>
          <w:lang w:val="en-GB"/>
        </w:rPr>
      </w:pPr>
      <w:r w:rsidRPr="007047B7">
        <w:rPr>
          <w:noProof/>
          <w:lang w:eastAsia="en-GB"/>
        </w:rPr>
        <w:drawing>
          <wp:inline distT="0" distB="0" distL="0" distR="0" wp14:anchorId="3460ECBC" wp14:editId="0566B9D3">
            <wp:extent cx="4762500" cy="20193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762500" cy="2019300"/>
                    </a:xfrm>
                    <a:prstGeom prst="rect">
                      <a:avLst/>
                    </a:prstGeom>
                    <a:noFill/>
                    <a:ln>
                      <a:noFill/>
                    </a:ln>
                  </pic:spPr>
                </pic:pic>
              </a:graphicData>
            </a:graphic>
          </wp:inline>
        </w:drawing>
      </w:r>
    </w:p>
    <w:p w14:paraId="1A94B029" w14:textId="77777777" w:rsidR="00CC00FF" w:rsidRPr="000E0085" w:rsidRDefault="00CC00FF" w:rsidP="00982118">
      <w:pPr>
        <w:jc w:val="center"/>
        <w:rPr>
          <w:lang w:val="en-GB"/>
        </w:rPr>
      </w:pPr>
    </w:p>
    <w:p w14:paraId="5536C3F3" w14:textId="77777777" w:rsidR="00CC00FF" w:rsidRPr="000E0085" w:rsidRDefault="00CC00FF" w:rsidP="00982118">
      <w:pPr>
        <w:jc w:val="center"/>
        <w:rPr>
          <w:lang w:val="en-GB"/>
        </w:rPr>
      </w:pPr>
    </w:p>
    <w:p w14:paraId="31081DD1" w14:textId="77777777" w:rsidR="00CC00FF" w:rsidRPr="000E0085" w:rsidRDefault="00CC00FF" w:rsidP="00E23160">
      <w:pPr>
        <w:pStyle w:val="ListParagraph"/>
        <w:numPr>
          <w:ilvl w:val="0"/>
          <w:numId w:val="42"/>
        </w:numPr>
        <w:ind w:left="562" w:hanging="562"/>
        <w:contextualSpacing/>
        <w:rPr>
          <w:lang w:val="en-GB"/>
        </w:rPr>
      </w:pPr>
      <w:r w:rsidRPr="000E0085">
        <w:rPr>
          <w:b/>
          <w:lang w:val="en-GB"/>
        </w:rPr>
        <w:t xml:space="preserve">Press </w:t>
      </w:r>
      <w:r w:rsidRPr="000E0085">
        <w:rPr>
          <w:lang w:val="en-GB"/>
        </w:rPr>
        <w:t>the injection button all the way down and you will hear a click.</w:t>
      </w:r>
      <w:r w:rsidR="00E46299" w:rsidRPr="007A7EC9">
        <w:rPr>
          <w:rFonts w:eastAsia="Calibri"/>
        </w:rPr>
        <w:t xml:space="preserve"> </w:t>
      </w:r>
      <w:r w:rsidR="00E46299" w:rsidRPr="00E46299">
        <w:rPr>
          <w:rFonts w:eastAsia="Calibri"/>
        </w:rPr>
        <w:t>You may take your finger off the injection button when the injection has started</w:t>
      </w:r>
      <w:r w:rsidR="00E46299">
        <w:rPr>
          <w:rFonts w:eastAsia="Calibri"/>
        </w:rPr>
        <w:t>.</w:t>
      </w:r>
    </w:p>
    <w:p w14:paraId="1F6C9AEB" w14:textId="77777777" w:rsidR="00CC00FF" w:rsidRPr="000E0085" w:rsidRDefault="00CC00FF" w:rsidP="00E23160">
      <w:pPr>
        <w:pStyle w:val="ListParagraph"/>
        <w:numPr>
          <w:ilvl w:val="0"/>
          <w:numId w:val="35"/>
        </w:numPr>
        <w:ind w:left="562" w:hanging="562"/>
        <w:contextualSpacing/>
        <w:rPr>
          <w:b/>
          <w:lang w:val="en-GB"/>
        </w:rPr>
      </w:pPr>
      <w:r w:rsidRPr="000E0085">
        <w:rPr>
          <w:b/>
          <w:bCs/>
          <w:lang w:val="en-GB"/>
        </w:rPr>
        <w:t xml:space="preserve">Keep holding </w:t>
      </w:r>
      <w:r w:rsidRPr="000E0085">
        <w:rPr>
          <w:lang w:val="en-GB"/>
        </w:rPr>
        <w:t>your pen firmly against the skin while the orange bar moves across the window.</w:t>
      </w:r>
      <w:r w:rsidR="00E46299" w:rsidRPr="007A7EC9">
        <w:rPr>
          <w:rFonts w:eastAsia="Calibri"/>
        </w:rPr>
        <w:t xml:space="preserve"> </w:t>
      </w:r>
      <w:r w:rsidR="00E46299" w:rsidRPr="00E46299">
        <w:rPr>
          <w:rFonts w:eastAsia="Calibri"/>
        </w:rPr>
        <w:t>This usually takes 3 to 10 seconds to deliver the dos</w:t>
      </w:r>
      <w:r w:rsidR="00E46299">
        <w:rPr>
          <w:rFonts w:eastAsia="Calibri"/>
        </w:rPr>
        <w:t>e.</w:t>
      </w:r>
    </w:p>
    <w:p w14:paraId="247FE17F" w14:textId="77777777" w:rsidR="00CC00FF" w:rsidRPr="000E0085" w:rsidRDefault="00CC00FF" w:rsidP="00E23160">
      <w:pPr>
        <w:pStyle w:val="ListParagraph"/>
        <w:numPr>
          <w:ilvl w:val="0"/>
          <w:numId w:val="35"/>
        </w:numPr>
        <w:ind w:left="562" w:hanging="562"/>
        <w:contextualSpacing/>
        <w:rPr>
          <w:lang w:val="en-GB"/>
        </w:rPr>
      </w:pPr>
      <w:r w:rsidRPr="000E0085">
        <w:rPr>
          <w:b/>
          <w:lang w:val="en-GB"/>
        </w:rPr>
        <w:t xml:space="preserve">Wait </w:t>
      </w:r>
      <w:r w:rsidRPr="000E0085">
        <w:rPr>
          <w:lang w:val="en-GB"/>
        </w:rPr>
        <w:t>for at least 5 more seconds after the 2</w:t>
      </w:r>
      <w:r w:rsidRPr="000E0085">
        <w:rPr>
          <w:vertAlign w:val="superscript"/>
          <w:lang w:val="en-GB"/>
        </w:rPr>
        <w:t>nd</w:t>
      </w:r>
      <w:r w:rsidRPr="000E0085">
        <w:rPr>
          <w:lang w:val="en-GB"/>
        </w:rPr>
        <w:t xml:space="preserve"> click to allow the medicine to be absorbed.</w:t>
      </w:r>
    </w:p>
    <w:p w14:paraId="58FA7A7C" w14:textId="77777777" w:rsidR="00CC00FF" w:rsidRPr="000E0085" w:rsidRDefault="00E46299" w:rsidP="00E46299">
      <w:pPr>
        <w:pStyle w:val="ListParagraph"/>
        <w:ind w:left="562"/>
        <w:contextualSpacing/>
        <w:rPr>
          <w:lang w:val="en-GB"/>
        </w:rPr>
      </w:pPr>
      <w:r w:rsidRPr="00E46299">
        <w:rPr>
          <w:rFonts w:eastAsia="Calibri"/>
          <w:b/>
          <w:bCs/>
        </w:rPr>
        <w:t xml:space="preserve">Note: </w:t>
      </w:r>
      <w:r w:rsidRPr="00E46299">
        <w:rPr>
          <w:rFonts w:eastAsia="Calibri"/>
        </w:rPr>
        <w:t>If you cannot press down the injection button, it is because you are not pushing the pen down firmly enough. Take your finger off the injection button and push your pen down more firmly against the skin. Then try pushing the button again. If this does not work, stretching or pinching the skin may make the injection site firmer, making pressing the injection button easier</w:t>
      </w:r>
      <w:r>
        <w:rPr>
          <w:rFonts w:eastAsia="Calibri"/>
        </w:rPr>
        <w:t>.</w:t>
      </w:r>
    </w:p>
    <w:p w14:paraId="1C39CD7A" w14:textId="77777777" w:rsidR="00CC00FF" w:rsidRDefault="00CC00FF" w:rsidP="00982118">
      <w:pPr>
        <w:pStyle w:val="ListParagraph"/>
        <w:contextualSpacing/>
        <w:rPr>
          <w:lang w:val="en-GB"/>
        </w:rPr>
      </w:pPr>
    </w:p>
    <w:p w14:paraId="708C8068" w14:textId="77777777" w:rsidR="009352B3" w:rsidRPr="000E0085" w:rsidRDefault="009352B3" w:rsidP="00982118">
      <w:pPr>
        <w:pStyle w:val="ListParagraph"/>
        <w:contextualSpacing/>
        <w:rPr>
          <w:lang w:val="en-GB"/>
        </w:rPr>
      </w:pPr>
    </w:p>
    <w:p w14:paraId="592713BC" w14:textId="77777777" w:rsidR="00CC00FF" w:rsidRPr="000E0085" w:rsidRDefault="00355996" w:rsidP="00982118">
      <w:pPr>
        <w:jc w:val="center"/>
        <w:rPr>
          <w:lang w:val="en-GB"/>
        </w:rPr>
      </w:pPr>
      <w:r w:rsidRPr="007047B7">
        <w:rPr>
          <w:noProof/>
        </w:rPr>
        <w:drawing>
          <wp:inline distT="0" distB="0" distL="0" distR="0" wp14:anchorId="50F378BE" wp14:editId="276BE77E">
            <wp:extent cx="2971800" cy="24765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71800" cy="2476500"/>
                    </a:xfrm>
                    <a:prstGeom prst="rect">
                      <a:avLst/>
                    </a:prstGeom>
                    <a:noFill/>
                    <a:ln>
                      <a:noFill/>
                    </a:ln>
                  </pic:spPr>
                </pic:pic>
              </a:graphicData>
            </a:graphic>
          </wp:inline>
        </w:drawing>
      </w:r>
    </w:p>
    <w:p w14:paraId="4B2CFA2C" w14:textId="77777777" w:rsidR="00CC00FF" w:rsidRPr="000E0085" w:rsidRDefault="00CC00FF" w:rsidP="00982118">
      <w:pPr>
        <w:jc w:val="center"/>
        <w:rPr>
          <w:lang w:val="en-GB"/>
        </w:rPr>
      </w:pPr>
    </w:p>
    <w:p w14:paraId="178652E3" w14:textId="77777777" w:rsidR="00CC00FF" w:rsidRPr="000E0085" w:rsidRDefault="00CC00FF" w:rsidP="00982118">
      <w:pPr>
        <w:jc w:val="center"/>
        <w:rPr>
          <w:lang w:val="en-GB"/>
        </w:rPr>
      </w:pPr>
    </w:p>
    <w:p w14:paraId="17268D55" w14:textId="77777777" w:rsidR="00CC00FF" w:rsidRPr="000E0085" w:rsidRDefault="00CC00FF" w:rsidP="00E23160">
      <w:pPr>
        <w:pStyle w:val="ListParagraph"/>
        <w:numPr>
          <w:ilvl w:val="0"/>
          <w:numId w:val="35"/>
        </w:numPr>
        <w:ind w:left="562" w:hanging="562"/>
        <w:contextualSpacing/>
        <w:rPr>
          <w:b/>
          <w:lang w:val="en-GB"/>
        </w:rPr>
      </w:pPr>
      <w:r w:rsidRPr="000E0085">
        <w:rPr>
          <w:b/>
          <w:lang w:val="en-GB"/>
        </w:rPr>
        <w:t>Do not remove your pen until you have waited at least 5 seconds after the 2</w:t>
      </w:r>
      <w:r w:rsidRPr="000E0085">
        <w:rPr>
          <w:b/>
          <w:vertAlign w:val="superscript"/>
          <w:lang w:val="en-GB"/>
        </w:rPr>
        <w:t>nd</w:t>
      </w:r>
      <w:r w:rsidRPr="000E0085">
        <w:rPr>
          <w:b/>
          <w:lang w:val="en-GB"/>
        </w:rPr>
        <w:t xml:space="preserve"> click. </w:t>
      </w:r>
    </w:p>
    <w:p w14:paraId="3D08B891" w14:textId="77777777" w:rsidR="00CC00FF" w:rsidRPr="000E0085" w:rsidRDefault="00CC00FF" w:rsidP="00E23160">
      <w:pPr>
        <w:pStyle w:val="ListParagraph"/>
        <w:numPr>
          <w:ilvl w:val="0"/>
          <w:numId w:val="35"/>
        </w:numPr>
        <w:ind w:left="562" w:hanging="562"/>
        <w:contextualSpacing/>
        <w:rPr>
          <w:lang w:val="en-GB"/>
        </w:rPr>
      </w:pPr>
      <w:r w:rsidRPr="000E0085">
        <w:rPr>
          <w:lang w:val="en-GB"/>
        </w:rPr>
        <w:t>Remove your pen from the skin.</w:t>
      </w:r>
    </w:p>
    <w:p w14:paraId="129D5F7B" w14:textId="77777777" w:rsidR="00CC00FF" w:rsidRDefault="00CC00FF" w:rsidP="00E23160">
      <w:pPr>
        <w:pStyle w:val="ListParagraph"/>
        <w:ind w:left="562"/>
        <w:contextualSpacing/>
        <w:rPr>
          <w:lang w:val="en-GB"/>
        </w:rPr>
      </w:pPr>
      <w:r w:rsidRPr="000E0085">
        <w:rPr>
          <w:b/>
          <w:lang w:val="en-GB"/>
        </w:rPr>
        <w:t xml:space="preserve">Note: </w:t>
      </w:r>
      <w:r w:rsidRPr="000E0085">
        <w:rPr>
          <w:lang w:val="en-GB"/>
        </w:rPr>
        <w:t>After you remove your pen from the skin, the needle will be automatically covered.</w:t>
      </w:r>
    </w:p>
    <w:p w14:paraId="3A64AC21" w14:textId="77777777" w:rsidR="00E46299" w:rsidRPr="000E0085" w:rsidRDefault="00E46299" w:rsidP="00E46299">
      <w:pPr>
        <w:pStyle w:val="ListParagraph"/>
        <w:numPr>
          <w:ilvl w:val="0"/>
          <w:numId w:val="35"/>
        </w:numPr>
        <w:ind w:left="562" w:hanging="562"/>
        <w:contextualSpacing/>
        <w:rPr>
          <w:lang w:val="en-GB"/>
        </w:rPr>
      </w:pPr>
      <w:r w:rsidRPr="00E46299">
        <w:rPr>
          <w:lang w:val="en-GB"/>
        </w:rPr>
        <w:t>If you see more than a small drop of medicine on the skin after your injection, next time you inject wait a little longer to remove the pen from the skin.</w:t>
      </w:r>
    </w:p>
    <w:p w14:paraId="432C3B8A" w14:textId="77777777" w:rsidR="00CC00FF" w:rsidRPr="000E0085" w:rsidRDefault="00CC00FF" w:rsidP="00982118">
      <w:pPr>
        <w:rPr>
          <w:lang w:val="en-GB"/>
        </w:rPr>
      </w:pPr>
    </w:p>
    <w:p w14:paraId="12F4F6E6" w14:textId="77777777" w:rsidR="00CC00FF" w:rsidRPr="000E0085" w:rsidRDefault="00CC00FF" w:rsidP="00982118">
      <w:pPr>
        <w:rPr>
          <w:lang w:val="en-GB"/>
        </w:rPr>
      </w:pPr>
    </w:p>
    <w:p w14:paraId="5AB0A042" w14:textId="77777777" w:rsidR="00CC00FF" w:rsidRPr="000E0085" w:rsidRDefault="00355996" w:rsidP="00982118">
      <w:pPr>
        <w:jc w:val="center"/>
        <w:rPr>
          <w:b/>
          <w:lang w:val="en-GB"/>
        </w:rPr>
      </w:pPr>
      <w:r w:rsidRPr="007047B7">
        <w:rPr>
          <w:noProof/>
        </w:rPr>
        <w:drawing>
          <wp:inline distT="0" distB="0" distL="0" distR="0" wp14:anchorId="719C97C6" wp14:editId="1F778051">
            <wp:extent cx="2981325" cy="24765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81325" cy="2476500"/>
                    </a:xfrm>
                    <a:prstGeom prst="rect">
                      <a:avLst/>
                    </a:prstGeom>
                    <a:noFill/>
                    <a:ln>
                      <a:noFill/>
                    </a:ln>
                  </pic:spPr>
                </pic:pic>
              </a:graphicData>
            </a:graphic>
          </wp:inline>
        </w:drawing>
      </w:r>
    </w:p>
    <w:p w14:paraId="4500E17D" w14:textId="77777777" w:rsidR="00CC00FF" w:rsidRPr="000E0085" w:rsidRDefault="00CC00FF" w:rsidP="00982118">
      <w:pPr>
        <w:jc w:val="center"/>
        <w:rPr>
          <w:lang w:val="en-GB"/>
        </w:rPr>
      </w:pPr>
    </w:p>
    <w:p w14:paraId="4DD74643" w14:textId="77777777" w:rsidR="00CC00FF" w:rsidRPr="000E0085" w:rsidRDefault="00CC00FF" w:rsidP="00982118">
      <w:pPr>
        <w:jc w:val="center"/>
        <w:rPr>
          <w:lang w:val="en-GB"/>
        </w:rPr>
      </w:pPr>
    </w:p>
    <w:p w14:paraId="56AF479D" w14:textId="77777777" w:rsidR="00CC00FF" w:rsidRPr="000E0085" w:rsidRDefault="00CC00FF" w:rsidP="00E23160">
      <w:pPr>
        <w:pStyle w:val="ListParagraph"/>
        <w:numPr>
          <w:ilvl w:val="0"/>
          <w:numId w:val="43"/>
        </w:numPr>
        <w:ind w:left="562" w:hanging="562"/>
        <w:contextualSpacing/>
        <w:rPr>
          <w:lang w:val="en-GB"/>
        </w:rPr>
      </w:pPr>
      <w:r w:rsidRPr="000E0085">
        <w:rPr>
          <w:lang w:val="en-GB"/>
        </w:rPr>
        <w:t>You should see an orange bar in the window.</w:t>
      </w:r>
    </w:p>
    <w:p w14:paraId="1D5B329F" w14:textId="77777777" w:rsidR="00CC00FF" w:rsidRPr="000E0085" w:rsidRDefault="00CC00FF" w:rsidP="00E23160">
      <w:pPr>
        <w:pStyle w:val="ListParagraph"/>
        <w:numPr>
          <w:ilvl w:val="0"/>
          <w:numId w:val="43"/>
        </w:numPr>
        <w:ind w:left="562" w:hanging="562"/>
        <w:contextualSpacing/>
        <w:rPr>
          <w:b/>
          <w:lang w:val="en-GB"/>
        </w:rPr>
      </w:pPr>
      <w:r w:rsidRPr="000E0085">
        <w:rPr>
          <w:bCs/>
          <w:lang w:val="en-GB"/>
        </w:rPr>
        <w:t xml:space="preserve">If the window has not turned orange, or if it looks like the medicine is still injecting, this means you have not received a full dose. </w:t>
      </w:r>
      <w:r w:rsidR="00E46299">
        <w:rPr>
          <w:bCs/>
          <w:lang w:val="en-GB"/>
        </w:rPr>
        <w:t xml:space="preserve">Talk to </w:t>
      </w:r>
      <w:r w:rsidRPr="000E0085">
        <w:rPr>
          <w:bCs/>
          <w:lang w:val="en-GB"/>
        </w:rPr>
        <w:t>your doctor</w:t>
      </w:r>
      <w:r w:rsidR="00E46299">
        <w:rPr>
          <w:bCs/>
          <w:lang w:val="en-GB"/>
        </w:rPr>
        <w:t>, nurse</w:t>
      </w:r>
      <w:r w:rsidRPr="000E0085">
        <w:rPr>
          <w:bCs/>
          <w:lang w:val="en-GB"/>
        </w:rPr>
        <w:t xml:space="preserve"> or pharmacist right away.</w:t>
      </w:r>
    </w:p>
    <w:p w14:paraId="4EB1B668" w14:textId="77777777" w:rsidR="00CC00FF" w:rsidRPr="000E0085" w:rsidRDefault="00CC00FF" w:rsidP="00E23160">
      <w:pPr>
        <w:pStyle w:val="ListParagraph"/>
        <w:numPr>
          <w:ilvl w:val="0"/>
          <w:numId w:val="43"/>
        </w:numPr>
        <w:ind w:left="562" w:hanging="562"/>
        <w:contextualSpacing/>
        <w:rPr>
          <w:b/>
          <w:lang w:val="en-GB"/>
        </w:rPr>
      </w:pPr>
      <w:r w:rsidRPr="000E0085">
        <w:rPr>
          <w:b/>
          <w:lang w:val="en-GB"/>
        </w:rPr>
        <w:t>Do not inject another dose.</w:t>
      </w:r>
    </w:p>
    <w:p w14:paraId="12AF99E9" w14:textId="77777777" w:rsidR="00CC00FF" w:rsidRPr="000E0085" w:rsidRDefault="00CC00FF" w:rsidP="00982118">
      <w:pPr>
        <w:jc w:val="center"/>
        <w:rPr>
          <w:lang w:val="en-GB"/>
        </w:rPr>
      </w:pPr>
    </w:p>
    <w:p w14:paraId="75B04939" w14:textId="77777777" w:rsidR="00CC00FF" w:rsidRPr="000E0085" w:rsidRDefault="00CC00FF" w:rsidP="00982118">
      <w:pPr>
        <w:jc w:val="center"/>
        <w:rPr>
          <w:lang w:val="en-GB"/>
        </w:rPr>
      </w:pPr>
    </w:p>
    <w:p w14:paraId="06F5F7C9" w14:textId="77777777" w:rsidR="00CC00FF" w:rsidRPr="000E0085" w:rsidRDefault="00355996" w:rsidP="00982118">
      <w:pPr>
        <w:jc w:val="center"/>
        <w:rPr>
          <w:lang w:val="en-GB"/>
        </w:rPr>
      </w:pPr>
      <w:r w:rsidRPr="007047B7">
        <w:rPr>
          <w:noProof/>
        </w:rPr>
        <w:drawing>
          <wp:inline distT="0" distB="0" distL="0" distR="0" wp14:anchorId="468260CB" wp14:editId="12C81C86">
            <wp:extent cx="2981325" cy="246697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81325" cy="2466975"/>
                    </a:xfrm>
                    <a:prstGeom prst="rect">
                      <a:avLst/>
                    </a:prstGeom>
                    <a:noFill/>
                    <a:ln>
                      <a:noFill/>
                    </a:ln>
                  </pic:spPr>
                </pic:pic>
              </a:graphicData>
            </a:graphic>
          </wp:inline>
        </w:drawing>
      </w:r>
    </w:p>
    <w:p w14:paraId="252F9909" w14:textId="77777777" w:rsidR="00CC00FF" w:rsidRPr="000E0085" w:rsidRDefault="00CC00FF" w:rsidP="00982118">
      <w:pPr>
        <w:jc w:val="center"/>
        <w:rPr>
          <w:lang w:val="en-GB"/>
        </w:rPr>
      </w:pPr>
    </w:p>
    <w:p w14:paraId="2E0EBEE5" w14:textId="77777777" w:rsidR="00CC00FF" w:rsidRPr="000E0085" w:rsidRDefault="00CC00FF" w:rsidP="00982118">
      <w:pPr>
        <w:jc w:val="center"/>
        <w:rPr>
          <w:lang w:val="en-GB"/>
        </w:rPr>
      </w:pPr>
    </w:p>
    <w:p w14:paraId="06BE1BC1" w14:textId="77777777" w:rsidR="00CC00FF" w:rsidRPr="000E0085" w:rsidRDefault="00CC00FF" w:rsidP="00E23160">
      <w:pPr>
        <w:pStyle w:val="ListParagraph"/>
        <w:numPr>
          <w:ilvl w:val="0"/>
          <w:numId w:val="37"/>
        </w:numPr>
        <w:ind w:left="562" w:hanging="562"/>
        <w:contextualSpacing/>
        <w:rPr>
          <w:lang w:val="en-GB"/>
        </w:rPr>
      </w:pPr>
      <w:r w:rsidRPr="000E0085">
        <w:rPr>
          <w:lang w:val="en-GB"/>
        </w:rPr>
        <w:t>Dispose of the pen straight away as instructed by your doctor</w:t>
      </w:r>
      <w:r w:rsidR="00E46299">
        <w:rPr>
          <w:lang w:val="en-GB"/>
        </w:rPr>
        <w:t>, nurse</w:t>
      </w:r>
      <w:r w:rsidRPr="000E0085">
        <w:rPr>
          <w:lang w:val="en-GB"/>
        </w:rPr>
        <w:t xml:space="preserve"> or pharmacist and in accordance with local health and safety laws.</w:t>
      </w:r>
    </w:p>
    <w:p w14:paraId="463B764E" w14:textId="77777777" w:rsidR="00CC00FF" w:rsidRPr="000E0085" w:rsidRDefault="00CC00FF" w:rsidP="00982118">
      <w:pPr>
        <w:jc w:val="center"/>
        <w:rPr>
          <w:lang w:val="en-GB"/>
        </w:rPr>
      </w:pPr>
    </w:p>
    <w:p w14:paraId="72367B34" w14:textId="77777777" w:rsidR="00CC00FF" w:rsidRPr="000E0085" w:rsidRDefault="00CC00FF" w:rsidP="00982118">
      <w:pPr>
        <w:jc w:val="center"/>
        <w:rPr>
          <w:lang w:val="en-GB"/>
        </w:rPr>
      </w:pPr>
    </w:p>
    <w:p w14:paraId="2F21772C" w14:textId="77777777" w:rsidR="00CC00FF" w:rsidRPr="000E0085" w:rsidRDefault="00355996" w:rsidP="00982118">
      <w:pPr>
        <w:jc w:val="center"/>
        <w:rPr>
          <w:lang w:val="en-GB"/>
        </w:rPr>
      </w:pPr>
      <w:r w:rsidRPr="007047B7">
        <w:rPr>
          <w:noProof/>
        </w:rPr>
        <w:drawing>
          <wp:inline distT="0" distB="0" distL="0" distR="0" wp14:anchorId="21FAECD1" wp14:editId="325BC0E1">
            <wp:extent cx="3000375" cy="246697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000375" cy="2466975"/>
                    </a:xfrm>
                    <a:prstGeom prst="rect">
                      <a:avLst/>
                    </a:prstGeom>
                    <a:noFill/>
                    <a:ln>
                      <a:noFill/>
                    </a:ln>
                  </pic:spPr>
                </pic:pic>
              </a:graphicData>
            </a:graphic>
          </wp:inline>
        </w:drawing>
      </w:r>
    </w:p>
    <w:p w14:paraId="31E5A16F" w14:textId="77777777" w:rsidR="00CC00FF" w:rsidRPr="000E0085" w:rsidRDefault="00CC00FF" w:rsidP="00982118">
      <w:pPr>
        <w:jc w:val="center"/>
        <w:rPr>
          <w:lang w:val="en-GB"/>
        </w:rPr>
      </w:pPr>
    </w:p>
    <w:p w14:paraId="516EFFFB" w14:textId="77777777" w:rsidR="00CC00FF" w:rsidRPr="000E0085" w:rsidRDefault="00CC00FF" w:rsidP="00982118">
      <w:pPr>
        <w:jc w:val="center"/>
        <w:rPr>
          <w:lang w:val="en-GB"/>
        </w:rPr>
      </w:pPr>
    </w:p>
    <w:p w14:paraId="2A5F262A" w14:textId="77777777" w:rsidR="00CC00FF" w:rsidRPr="000E0085" w:rsidRDefault="00CC00FF" w:rsidP="00E23160">
      <w:pPr>
        <w:pStyle w:val="ListParagraph"/>
        <w:numPr>
          <w:ilvl w:val="0"/>
          <w:numId w:val="35"/>
        </w:numPr>
        <w:ind w:left="562" w:hanging="562"/>
        <w:contextualSpacing/>
        <w:rPr>
          <w:lang w:val="en-GB"/>
        </w:rPr>
      </w:pPr>
      <w:r w:rsidRPr="000E0085">
        <w:rPr>
          <w:lang w:val="en-GB"/>
        </w:rPr>
        <w:t xml:space="preserve">Look closely at your injection site. If there is blood, use a clean cotton ball or gauze pad to press lightly on the injection area for a few seconds. </w:t>
      </w:r>
    </w:p>
    <w:p w14:paraId="1F47D4E7" w14:textId="77777777" w:rsidR="00CC00FF" w:rsidRPr="000E0085" w:rsidRDefault="00CC00FF" w:rsidP="00E23160">
      <w:pPr>
        <w:pStyle w:val="ListParagraph"/>
        <w:numPr>
          <w:ilvl w:val="0"/>
          <w:numId w:val="35"/>
        </w:numPr>
        <w:ind w:left="562" w:hanging="562"/>
        <w:contextualSpacing/>
        <w:rPr>
          <w:lang w:val="en-GB"/>
        </w:rPr>
      </w:pPr>
      <w:r w:rsidRPr="000E0085">
        <w:rPr>
          <w:b/>
          <w:lang w:val="en-GB"/>
        </w:rPr>
        <w:t>Do not</w:t>
      </w:r>
      <w:r w:rsidRPr="000E0085">
        <w:rPr>
          <w:lang w:val="en-GB"/>
        </w:rPr>
        <w:t xml:space="preserve"> rub the injection site.</w:t>
      </w:r>
    </w:p>
    <w:p w14:paraId="21BF6BE0" w14:textId="77777777" w:rsidR="00CC00FF" w:rsidRPr="000E0085" w:rsidRDefault="00CC00FF" w:rsidP="00E23160">
      <w:pPr>
        <w:pStyle w:val="ListParagraph"/>
        <w:ind w:left="562"/>
        <w:contextualSpacing/>
        <w:rPr>
          <w:lang w:val="en-GB"/>
        </w:rPr>
      </w:pPr>
      <w:r w:rsidRPr="000E0085">
        <w:rPr>
          <w:b/>
          <w:lang w:val="en-GB"/>
        </w:rPr>
        <w:t xml:space="preserve">Note: </w:t>
      </w:r>
      <w:r w:rsidRPr="000E0085">
        <w:rPr>
          <w:lang w:val="en-GB"/>
        </w:rPr>
        <w:t>Store any unused pens in the refrigerator in the original carton.</w:t>
      </w:r>
    </w:p>
    <w:p w14:paraId="479A2E91" w14:textId="77777777" w:rsidR="00CC00FF" w:rsidRPr="000E0085" w:rsidRDefault="00CC00FF" w:rsidP="00E03946">
      <w:pPr>
        <w:pStyle w:val="ListParagraph"/>
        <w:ind w:left="0"/>
        <w:rPr>
          <w:lang w:val="en-GB"/>
        </w:rPr>
      </w:pPr>
    </w:p>
    <w:p w14:paraId="00F94161" w14:textId="77777777" w:rsidR="00CC00FF" w:rsidRPr="000E0085" w:rsidRDefault="00CC00FF" w:rsidP="00E03946">
      <w:pPr>
        <w:pStyle w:val="ListParagraph"/>
        <w:ind w:left="0"/>
        <w:rPr>
          <w:lang w:val="en-GB"/>
        </w:rPr>
      </w:pPr>
    </w:p>
    <w:p w14:paraId="754DCB66" w14:textId="77777777" w:rsidR="003E58A8" w:rsidRPr="000E0085" w:rsidRDefault="003E58A8" w:rsidP="00982118">
      <w:pPr>
        <w:rPr>
          <w:lang w:val="en-GB"/>
        </w:rPr>
      </w:pPr>
      <w:r w:rsidRPr="000E0085">
        <w:rPr>
          <w:lang w:val="en-GB"/>
        </w:rPr>
        <w:t>See over for</w:t>
      </w:r>
    </w:p>
    <w:p w14:paraId="44810BDB" w14:textId="77777777" w:rsidR="003E58A8" w:rsidRPr="000E0085" w:rsidRDefault="003E58A8" w:rsidP="00982118">
      <w:pPr>
        <w:rPr>
          <w:lang w:val="en-GB"/>
        </w:rPr>
      </w:pPr>
      <w:r w:rsidRPr="000E0085">
        <w:rPr>
          <w:lang w:val="en-GB"/>
        </w:rPr>
        <w:t>Package leaflet: Information for the patient</w:t>
      </w:r>
    </w:p>
    <w:p w14:paraId="25B0A30E" w14:textId="77777777" w:rsidR="00C46587" w:rsidRPr="000E0085" w:rsidRDefault="00C46587" w:rsidP="00982118">
      <w:pPr>
        <w:rPr>
          <w:b/>
          <w:lang w:val="en-GB"/>
        </w:rPr>
      </w:pPr>
    </w:p>
    <w:p w14:paraId="046C2968" w14:textId="77777777" w:rsidR="00657C0C" w:rsidRPr="000E0085" w:rsidRDefault="00657C0C" w:rsidP="00982118">
      <w:pPr>
        <w:rPr>
          <w:b/>
          <w:lang w:val="en-GB"/>
        </w:rPr>
      </w:pPr>
    </w:p>
    <w:sectPr w:rsidR="00657C0C" w:rsidRPr="000E0085" w:rsidSect="00C13C31">
      <w:footerReference w:type="default" r:id="rId85"/>
      <w:pgSz w:w="11909" w:h="16834"/>
      <w:pgMar w:top="1138" w:right="1411" w:bottom="1138" w:left="1411" w:header="734" w:footer="73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267872" w14:textId="77777777" w:rsidR="00911494" w:rsidRDefault="00911494" w:rsidP="004B6804">
      <w:r>
        <w:separator/>
      </w:r>
    </w:p>
  </w:endnote>
  <w:endnote w:type="continuationSeparator" w:id="0">
    <w:p w14:paraId="7B23C081" w14:textId="77777777" w:rsidR="00911494" w:rsidRDefault="00911494" w:rsidP="004B6804">
      <w:r>
        <w:continuationSeparator/>
      </w:r>
    </w:p>
  </w:endnote>
  <w:endnote w:type="continuationNotice" w:id="1">
    <w:p w14:paraId="181289EC" w14:textId="77777777" w:rsidR="00911494" w:rsidRDefault="009114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Bold">
    <w:altName w:val="Times New Roman"/>
    <w:panose1 w:val="02020803070505020304"/>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SymbolMT">
    <w:altName w:val="Calibri"/>
    <w:panose1 w:val="00000000000000000000"/>
    <w:charset w:val="00"/>
    <w:family w:val="auto"/>
    <w:notTrueType/>
    <w:pitch w:val="default"/>
    <w:sig w:usb0="00000003" w:usb1="00000000" w:usb2="00000000" w:usb3="00000000" w:csb0="00000001" w:csb1="00000000"/>
  </w:font>
  <w:font w:name="Myriad-Roman">
    <w:panose1 w:val="00000000000000000000"/>
    <w:charset w:val="00"/>
    <w:family w:val="swiss"/>
    <w:notTrueType/>
    <w:pitch w:val="default"/>
    <w:sig w:usb0="00000003" w:usb1="00000000" w:usb2="00000000" w:usb3="00000000" w:csb0="00000001" w:csb1="00000000"/>
  </w:font>
  <w:font w:name="Wingdings-Regular">
    <w:altName w:val="PMingLiU"/>
    <w:panose1 w:val="00000000000000000000"/>
    <w:charset w:val="88"/>
    <w:family w:val="auto"/>
    <w:notTrueType/>
    <w:pitch w:val="default"/>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AD1C3" w14:textId="77777777" w:rsidR="00923432" w:rsidRPr="00CE571C" w:rsidRDefault="00923432" w:rsidP="00897D0E">
    <w:pPr>
      <w:pStyle w:val="Footer"/>
      <w:jc w:val="center"/>
      <w:rPr>
        <w:rFonts w:ascii="Arial" w:hAnsi="Arial" w:cs="Arial"/>
        <w:sz w:val="16"/>
        <w:szCs w:val="16"/>
      </w:rPr>
    </w:pPr>
    <w:r w:rsidRPr="00CE571C">
      <w:rPr>
        <w:rFonts w:ascii="Arial" w:hAnsi="Arial" w:cs="Arial"/>
        <w:sz w:val="16"/>
        <w:szCs w:val="16"/>
      </w:rPr>
      <w:fldChar w:fldCharType="begin"/>
    </w:r>
    <w:r w:rsidRPr="00CE571C">
      <w:rPr>
        <w:rFonts w:ascii="Arial" w:hAnsi="Arial" w:cs="Arial"/>
        <w:sz w:val="16"/>
        <w:szCs w:val="16"/>
      </w:rPr>
      <w:instrText xml:space="preserve"> PAGE   \* MERGEFORMAT </w:instrText>
    </w:r>
    <w:r w:rsidRPr="00CE571C">
      <w:rPr>
        <w:rFonts w:ascii="Arial" w:hAnsi="Arial" w:cs="Arial"/>
        <w:sz w:val="16"/>
        <w:szCs w:val="16"/>
      </w:rPr>
      <w:fldChar w:fldCharType="separate"/>
    </w:r>
    <w:r w:rsidRPr="00CE571C">
      <w:rPr>
        <w:rFonts w:ascii="Arial" w:hAnsi="Arial" w:cs="Arial"/>
        <w:noProof/>
        <w:sz w:val="16"/>
        <w:szCs w:val="16"/>
      </w:rPr>
      <w:t>170</w:t>
    </w:r>
    <w:r w:rsidRPr="00CE571C">
      <w:rPr>
        <w:rFonts w:ascii="Arial" w:hAnsi="Arial" w:cs="Arial"/>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831FBC" w14:textId="77777777" w:rsidR="00911494" w:rsidRDefault="00911494" w:rsidP="004B6804">
      <w:r>
        <w:separator/>
      </w:r>
    </w:p>
  </w:footnote>
  <w:footnote w:type="continuationSeparator" w:id="0">
    <w:p w14:paraId="01778F20" w14:textId="77777777" w:rsidR="00911494" w:rsidRDefault="00911494" w:rsidP="004B6804">
      <w:r>
        <w:continuationSeparator/>
      </w:r>
    </w:p>
  </w:footnote>
  <w:footnote w:type="continuationNotice" w:id="1">
    <w:p w14:paraId="27D488CF" w14:textId="77777777" w:rsidR="00911494" w:rsidRDefault="0091149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0169522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61220779" o:spid="_x0000_i1025" type="#_x0000_t75" style="width:23pt;height:21pt;visibility:visible;mso-wrap-style:square">
            <v:imagedata r:id="rId1" o:title=""/>
          </v:shape>
        </w:pict>
      </mc:Choice>
      <mc:Fallback>
        <w:drawing>
          <wp:inline distT="0" distB="0" distL="0" distR="0" wp14:anchorId="4CDA6B03">
            <wp:extent cx="292100" cy="266700"/>
            <wp:effectExtent l="0" t="0" r="0" b="0"/>
            <wp:docPr id="1361220779" name="Picture 1361220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7862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2100" cy="266700"/>
                    </a:xfrm>
                    <a:prstGeom prst="rect">
                      <a:avLst/>
                    </a:prstGeom>
                    <a:noFill/>
                    <a:ln>
                      <a:noFill/>
                    </a:ln>
                  </pic:spPr>
                </pic:pic>
              </a:graphicData>
            </a:graphic>
          </wp:inline>
        </w:drawing>
      </mc:Fallback>
    </mc:AlternateContent>
  </w:numPicBullet>
  <w:numPicBullet w:numPicBulletId="1">
    <mc:AlternateContent>
      <mc:Choice Requires="v">
        <w:pict>
          <v:shape w14:anchorId="7A3F4D6A" id="Picture 1063897455" o:spid="_x0000_i1025" type="#_x0000_t75" style="width:15.5pt;height:13.5pt;visibility:visible;mso-wrap-style:square">
            <v:imagedata r:id="rId3" o:title=""/>
          </v:shape>
        </w:pict>
      </mc:Choice>
      <mc:Fallback>
        <w:drawing>
          <wp:inline distT="0" distB="0" distL="0" distR="0" wp14:anchorId="4CDA6B04">
            <wp:extent cx="196850" cy="171450"/>
            <wp:effectExtent l="0" t="0" r="0" b="0"/>
            <wp:docPr id="1063897455" name="Picture 1063897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55906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6850" cy="171450"/>
                    </a:xfrm>
                    <a:prstGeom prst="rect">
                      <a:avLst/>
                    </a:prstGeom>
                    <a:noFill/>
                    <a:ln>
                      <a:noFill/>
                    </a:ln>
                  </pic:spPr>
                </pic:pic>
              </a:graphicData>
            </a:graphic>
          </wp:inline>
        </w:drawing>
      </mc:Fallback>
    </mc:AlternateContent>
  </w:numPicBullet>
  <w:abstractNum w:abstractNumId="0" w15:restartNumberingAfterBreak="0">
    <w:nsid w:val="00000402"/>
    <w:multiLevelType w:val="multilevel"/>
    <w:tmpl w:val="B582C232"/>
    <w:lvl w:ilvl="0">
      <w:start w:val="1"/>
      <w:numFmt w:val="decimal"/>
      <w:lvlText w:val="%1."/>
      <w:lvlJc w:val="left"/>
      <w:pPr>
        <w:ind w:left="111" w:hanging="562"/>
      </w:pPr>
      <w:rPr>
        <w:rFonts w:ascii="Times New Roman Bold" w:hAnsi="Times New Roman Bold" w:cs="Times New Roman"/>
        <w:b/>
        <w:bCs/>
        <w:w w:val="100"/>
        <w:sz w:val="22"/>
        <w:szCs w:val="22"/>
      </w:rPr>
    </w:lvl>
    <w:lvl w:ilvl="1">
      <w:start w:val="1"/>
      <w:numFmt w:val="decimal"/>
      <w:lvlText w:val="%1.%2"/>
      <w:lvlJc w:val="left"/>
      <w:pPr>
        <w:ind w:left="672" w:hanging="562"/>
      </w:pPr>
      <w:rPr>
        <w:rFonts w:ascii="Times New Roman Bold" w:hAnsi="Times New Roman Bold" w:cs="Times New Roman"/>
        <w:b/>
        <w:bCs/>
        <w:w w:val="100"/>
        <w:sz w:val="22"/>
        <w:szCs w:val="22"/>
      </w:rPr>
    </w:lvl>
    <w:lvl w:ilvl="2">
      <w:numFmt w:val="bullet"/>
      <w:lvlText w:val="•"/>
      <w:lvlJc w:val="left"/>
      <w:pPr>
        <w:ind w:left="672" w:hanging="562"/>
      </w:pPr>
    </w:lvl>
    <w:lvl w:ilvl="3">
      <w:numFmt w:val="bullet"/>
      <w:lvlText w:val="•"/>
      <w:lvlJc w:val="left"/>
      <w:pPr>
        <w:ind w:left="672" w:hanging="562"/>
      </w:pPr>
    </w:lvl>
    <w:lvl w:ilvl="4">
      <w:numFmt w:val="bullet"/>
      <w:lvlText w:val="•"/>
      <w:lvlJc w:val="left"/>
      <w:pPr>
        <w:ind w:left="2673" w:hanging="562"/>
      </w:pPr>
    </w:lvl>
    <w:lvl w:ilvl="5">
      <w:numFmt w:val="bullet"/>
      <w:lvlText w:val="•"/>
      <w:lvlJc w:val="left"/>
      <w:pPr>
        <w:ind w:left="3821" w:hanging="562"/>
      </w:pPr>
    </w:lvl>
    <w:lvl w:ilvl="6">
      <w:numFmt w:val="bullet"/>
      <w:lvlText w:val="•"/>
      <w:lvlJc w:val="left"/>
      <w:pPr>
        <w:ind w:left="4968" w:hanging="562"/>
      </w:pPr>
    </w:lvl>
    <w:lvl w:ilvl="7">
      <w:numFmt w:val="bullet"/>
      <w:lvlText w:val="•"/>
      <w:lvlJc w:val="left"/>
      <w:pPr>
        <w:ind w:left="6116" w:hanging="562"/>
      </w:pPr>
    </w:lvl>
    <w:lvl w:ilvl="8">
      <w:numFmt w:val="bullet"/>
      <w:lvlText w:val="•"/>
      <w:lvlJc w:val="left"/>
      <w:pPr>
        <w:ind w:left="7264" w:hanging="562"/>
      </w:pPr>
    </w:lvl>
  </w:abstractNum>
  <w:abstractNum w:abstractNumId="1" w15:restartNumberingAfterBreak="0">
    <w:nsid w:val="00000405"/>
    <w:multiLevelType w:val="multilevel"/>
    <w:tmpl w:val="00000888"/>
    <w:lvl w:ilvl="0">
      <w:numFmt w:val="bullet"/>
      <w:lvlText w:val=""/>
      <w:lvlJc w:val="left"/>
      <w:pPr>
        <w:ind w:left="470" w:hanging="540"/>
      </w:pPr>
      <w:rPr>
        <w:rFonts w:ascii="Symbol" w:hAnsi="Symbol" w:cs="Symbol"/>
        <w:b w:val="0"/>
        <w:bCs w:val="0"/>
        <w:w w:val="99"/>
        <w:sz w:val="22"/>
        <w:szCs w:val="22"/>
      </w:rPr>
    </w:lvl>
    <w:lvl w:ilvl="1">
      <w:numFmt w:val="bullet"/>
      <w:lvlText w:val=""/>
      <w:lvlJc w:val="left"/>
      <w:pPr>
        <w:ind w:left="111" w:hanging="360"/>
      </w:pPr>
      <w:rPr>
        <w:rFonts w:ascii="Symbol" w:hAnsi="Symbol" w:cs="Symbol"/>
        <w:b w:val="0"/>
        <w:bCs w:val="0"/>
        <w:w w:val="99"/>
        <w:sz w:val="22"/>
        <w:szCs w:val="22"/>
      </w:rPr>
    </w:lvl>
    <w:lvl w:ilvl="2">
      <w:numFmt w:val="bullet"/>
      <w:lvlText w:val="•"/>
      <w:lvlJc w:val="left"/>
      <w:pPr>
        <w:ind w:left="470" w:hanging="360"/>
      </w:pPr>
    </w:lvl>
    <w:lvl w:ilvl="3">
      <w:numFmt w:val="bullet"/>
      <w:lvlText w:val="•"/>
      <w:lvlJc w:val="left"/>
      <w:pPr>
        <w:ind w:left="651" w:hanging="360"/>
      </w:pPr>
    </w:lvl>
    <w:lvl w:ilvl="4">
      <w:numFmt w:val="bullet"/>
      <w:lvlText w:val="•"/>
      <w:lvlJc w:val="left"/>
      <w:pPr>
        <w:ind w:left="678" w:hanging="360"/>
      </w:pPr>
    </w:lvl>
    <w:lvl w:ilvl="5">
      <w:numFmt w:val="bullet"/>
      <w:lvlText w:val="•"/>
      <w:lvlJc w:val="left"/>
      <w:pPr>
        <w:ind w:left="740" w:hanging="360"/>
      </w:pPr>
    </w:lvl>
    <w:lvl w:ilvl="6">
      <w:numFmt w:val="bullet"/>
      <w:lvlText w:val="•"/>
      <w:lvlJc w:val="left"/>
      <w:pPr>
        <w:ind w:left="743" w:hanging="360"/>
      </w:pPr>
    </w:lvl>
    <w:lvl w:ilvl="7">
      <w:numFmt w:val="bullet"/>
      <w:lvlText w:val="•"/>
      <w:lvlJc w:val="left"/>
      <w:pPr>
        <w:ind w:left="831" w:hanging="360"/>
      </w:pPr>
    </w:lvl>
    <w:lvl w:ilvl="8">
      <w:numFmt w:val="bullet"/>
      <w:lvlText w:val="•"/>
      <w:lvlJc w:val="left"/>
      <w:pPr>
        <w:ind w:left="831" w:hanging="360"/>
      </w:pPr>
    </w:lvl>
  </w:abstractNum>
  <w:abstractNum w:abstractNumId="2" w15:restartNumberingAfterBreak="0">
    <w:nsid w:val="00000406"/>
    <w:multiLevelType w:val="multilevel"/>
    <w:tmpl w:val="57C4786A"/>
    <w:lvl w:ilvl="0">
      <w:start w:val="1"/>
      <w:numFmt w:val="lowerLetter"/>
      <w:lvlText w:val="%1."/>
      <w:lvlJc w:val="left"/>
      <w:pPr>
        <w:ind w:left="462" w:hanging="330"/>
      </w:pPr>
      <w:rPr>
        <w:rFonts w:ascii="Times New Roman" w:hAnsi="Times New Roman" w:cs="Times New Roman"/>
        <w:b w:val="0"/>
        <w:bCs w:val="0"/>
        <w:spacing w:val="0"/>
        <w:w w:val="100"/>
        <w:sz w:val="22"/>
        <w:szCs w:val="22"/>
      </w:rPr>
    </w:lvl>
    <w:lvl w:ilvl="1">
      <w:numFmt w:val="bullet"/>
      <w:lvlText w:val="•"/>
      <w:lvlJc w:val="left"/>
      <w:pPr>
        <w:ind w:left="1338" w:hanging="330"/>
      </w:pPr>
    </w:lvl>
    <w:lvl w:ilvl="2">
      <w:numFmt w:val="bullet"/>
      <w:lvlText w:val="•"/>
      <w:lvlJc w:val="left"/>
      <w:pPr>
        <w:ind w:left="2215" w:hanging="330"/>
      </w:pPr>
    </w:lvl>
    <w:lvl w:ilvl="3">
      <w:numFmt w:val="bullet"/>
      <w:lvlText w:val="•"/>
      <w:lvlJc w:val="left"/>
      <w:pPr>
        <w:ind w:left="3091" w:hanging="330"/>
      </w:pPr>
    </w:lvl>
    <w:lvl w:ilvl="4">
      <w:numFmt w:val="bullet"/>
      <w:lvlText w:val="•"/>
      <w:lvlJc w:val="left"/>
      <w:pPr>
        <w:ind w:left="3968" w:hanging="330"/>
      </w:pPr>
    </w:lvl>
    <w:lvl w:ilvl="5">
      <w:numFmt w:val="bullet"/>
      <w:lvlText w:val="•"/>
      <w:lvlJc w:val="left"/>
      <w:pPr>
        <w:ind w:left="4844" w:hanging="330"/>
      </w:pPr>
    </w:lvl>
    <w:lvl w:ilvl="6">
      <w:numFmt w:val="bullet"/>
      <w:lvlText w:val="•"/>
      <w:lvlJc w:val="left"/>
      <w:pPr>
        <w:ind w:left="5721" w:hanging="330"/>
      </w:pPr>
    </w:lvl>
    <w:lvl w:ilvl="7">
      <w:numFmt w:val="bullet"/>
      <w:lvlText w:val="•"/>
      <w:lvlJc w:val="left"/>
      <w:pPr>
        <w:ind w:left="6597" w:hanging="330"/>
      </w:pPr>
    </w:lvl>
    <w:lvl w:ilvl="8">
      <w:numFmt w:val="bullet"/>
      <w:lvlText w:val="•"/>
      <w:lvlJc w:val="left"/>
      <w:pPr>
        <w:ind w:left="7474" w:hanging="330"/>
      </w:pPr>
    </w:lvl>
  </w:abstractNum>
  <w:abstractNum w:abstractNumId="3" w15:restartNumberingAfterBreak="0">
    <w:nsid w:val="00000407"/>
    <w:multiLevelType w:val="multilevel"/>
    <w:tmpl w:val="0000088A"/>
    <w:lvl w:ilvl="0">
      <w:numFmt w:val="bullet"/>
      <w:lvlText w:val=""/>
      <w:lvlJc w:val="left"/>
      <w:pPr>
        <w:ind w:left="346" w:hanging="228"/>
      </w:pPr>
      <w:rPr>
        <w:rFonts w:ascii="Symbol" w:hAnsi="Symbol" w:cs="Symbol"/>
        <w:b w:val="0"/>
        <w:bCs w:val="0"/>
        <w:sz w:val="22"/>
        <w:szCs w:val="22"/>
      </w:rPr>
    </w:lvl>
    <w:lvl w:ilvl="1">
      <w:numFmt w:val="bullet"/>
      <w:lvlText w:val="•"/>
      <w:lvlJc w:val="left"/>
      <w:pPr>
        <w:ind w:left="1231" w:hanging="228"/>
      </w:pPr>
    </w:lvl>
    <w:lvl w:ilvl="2">
      <w:numFmt w:val="bullet"/>
      <w:lvlText w:val="•"/>
      <w:lvlJc w:val="left"/>
      <w:pPr>
        <w:ind w:left="2117" w:hanging="228"/>
      </w:pPr>
    </w:lvl>
    <w:lvl w:ilvl="3">
      <w:numFmt w:val="bullet"/>
      <w:lvlText w:val="•"/>
      <w:lvlJc w:val="left"/>
      <w:pPr>
        <w:ind w:left="3002" w:hanging="228"/>
      </w:pPr>
    </w:lvl>
    <w:lvl w:ilvl="4">
      <w:numFmt w:val="bullet"/>
      <w:lvlText w:val="•"/>
      <w:lvlJc w:val="left"/>
      <w:pPr>
        <w:ind w:left="3888" w:hanging="228"/>
      </w:pPr>
    </w:lvl>
    <w:lvl w:ilvl="5">
      <w:numFmt w:val="bullet"/>
      <w:lvlText w:val="•"/>
      <w:lvlJc w:val="left"/>
      <w:pPr>
        <w:ind w:left="4773" w:hanging="228"/>
      </w:pPr>
    </w:lvl>
    <w:lvl w:ilvl="6">
      <w:numFmt w:val="bullet"/>
      <w:lvlText w:val="•"/>
      <w:lvlJc w:val="left"/>
      <w:pPr>
        <w:ind w:left="5659" w:hanging="228"/>
      </w:pPr>
    </w:lvl>
    <w:lvl w:ilvl="7">
      <w:numFmt w:val="bullet"/>
      <w:lvlText w:val="•"/>
      <w:lvlJc w:val="left"/>
      <w:pPr>
        <w:ind w:left="6544" w:hanging="228"/>
      </w:pPr>
    </w:lvl>
    <w:lvl w:ilvl="8">
      <w:numFmt w:val="bullet"/>
      <w:lvlText w:val="•"/>
      <w:lvlJc w:val="left"/>
      <w:pPr>
        <w:ind w:left="7429" w:hanging="228"/>
      </w:pPr>
    </w:lvl>
  </w:abstractNum>
  <w:abstractNum w:abstractNumId="4" w15:restartNumberingAfterBreak="0">
    <w:nsid w:val="0000041B"/>
    <w:multiLevelType w:val="multilevel"/>
    <w:tmpl w:val="0000089E"/>
    <w:lvl w:ilvl="0">
      <w:numFmt w:val="bullet"/>
      <w:lvlText w:val=""/>
      <w:lvlJc w:val="left"/>
      <w:pPr>
        <w:ind w:left="678" w:hanging="568"/>
      </w:pPr>
      <w:rPr>
        <w:rFonts w:ascii="Symbol" w:hAnsi="Symbol" w:cs="Symbol"/>
        <w:b w:val="0"/>
        <w:bCs w:val="0"/>
        <w:w w:val="99"/>
        <w:sz w:val="22"/>
        <w:szCs w:val="22"/>
      </w:rPr>
    </w:lvl>
    <w:lvl w:ilvl="1">
      <w:numFmt w:val="bullet"/>
      <w:lvlText w:val="•"/>
      <w:lvlJc w:val="left"/>
      <w:pPr>
        <w:ind w:left="1568" w:hanging="568"/>
      </w:pPr>
    </w:lvl>
    <w:lvl w:ilvl="2">
      <w:numFmt w:val="bullet"/>
      <w:lvlText w:val="•"/>
      <w:lvlJc w:val="left"/>
      <w:pPr>
        <w:ind w:left="2459" w:hanging="568"/>
      </w:pPr>
    </w:lvl>
    <w:lvl w:ilvl="3">
      <w:numFmt w:val="bullet"/>
      <w:lvlText w:val="•"/>
      <w:lvlJc w:val="left"/>
      <w:pPr>
        <w:ind w:left="3349" w:hanging="568"/>
      </w:pPr>
    </w:lvl>
    <w:lvl w:ilvl="4">
      <w:numFmt w:val="bullet"/>
      <w:lvlText w:val="•"/>
      <w:lvlJc w:val="left"/>
      <w:pPr>
        <w:ind w:left="4239" w:hanging="568"/>
      </w:pPr>
    </w:lvl>
    <w:lvl w:ilvl="5">
      <w:numFmt w:val="bullet"/>
      <w:lvlText w:val="•"/>
      <w:lvlJc w:val="left"/>
      <w:pPr>
        <w:ind w:left="5129" w:hanging="568"/>
      </w:pPr>
    </w:lvl>
    <w:lvl w:ilvl="6">
      <w:numFmt w:val="bullet"/>
      <w:lvlText w:val="•"/>
      <w:lvlJc w:val="left"/>
      <w:pPr>
        <w:ind w:left="6019" w:hanging="568"/>
      </w:pPr>
    </w:lvl>
    <w:lvl w:ilvl="7">
      <w:numFmt w:val="bullet"/>
      <w:lvlText w:val="•"/>
      <w:lvlJc w:val="left"/>
      <w:pPr>
        <w:ind w:left="6909" w:hanging="568"/>
      </w:pPr>
    </w:lvl>
    <w:lvl w:ilvl="8">
      <w:numFmt w:val="bullet"/>
      <w:lvlText w:val="•"/>
      <w:lvlJc w:val="left"/>
      <w:pPr>
        <w:ind w:left="7799" w:hanging="568"/>
      </w:pPr>
    </w:lvl>
  </w:abstractNum>
  <w:abstractNum w:abstractNumId="5" w15:restartNumberingAfterBreak="0">
    <w:nsid w:val="0000041C"/>
    <w:multiLevelType w:val="multilevel"/>
    <w:tmpl w:val="D9DC67D0"/>
    <w:lvl w:ilvl="0">
      <w:start w:val="1"/>
      <w:numFmt w:val="decimal"/>
      <w:lvlText w:val="%1."/>
      <w:lvlJc w:val="left"/>
      <w:pPr>
        <w:ind w:left="678" w:hanging="568"/>
      </w:pPr>
      <w:rPr>
        <w:rFonts w:ascii="Times New Roman" w:hAnsi="Times New Roman" w:cs="Times New Roman"/>
        <w:b w:val="0"/>
        <w:bCs w:val="0"/>
        <w:w w:val="99"/>
        <w:sz w:val="22"/>
        <w:szCs w:val="22"/>
      </w:rPr>
    </w:lvl>
    <w:lvl w:ilvl="1">
      <w:numFmt w:val="bullet"/>
      <w:lvlText w:val="•"/>
      <w:lvlJc w:val="left"/>
      <w:pPr>
        <w:ind w:left="1569" w:hanging="568"/>
      </w:pPr>
    </w:lvl>
    <w:lvl w:ilvl="2">
      <w:numFmt w:val="bullet"/>
      <w:lvlText w:val="•"/>
      <w:lvlJc w:val="left"/>
      <w:pPr>
        <w:ind w:left="2459" w:hanging="568"/>
      </w:pPr>
    </w:lvl>
    <w:lvl w:ilvl="3">
      <w:numFmt w:val="bullet"/>
      <w:lvlText w:val="•"/>
      <w:lvlJc w:val="left"/>
      <w:pPr>
        <w:ind w:left="3349" w:hanging="568"/>
      </w:pPr>
    </w:lvl>
    <w:lvl w:ilvl="4">
      <w:numFmt w:val="bullet"/>
      <w:lvlText w:val="•"/>
      <w:lvlJc w:val="left"/>
      <w:pPr>
        <w:ind w:left="4239" w:hanging="568"/>
      </w:pPr>
    </w:lvl>
    <w:lvl w:ilvl="5">
      <w:numFmt w:val="bullet"/>
      <w:lvlText w:val="•"/>
      <w:lvlJc w:val="left"/>
      <w:pPr>
        <w:ind w:left="5129" w:hanging="568"/>
      </w:pPr>
    </w:lvl>
    <w:lvl w:ilvl="6">
      <w:numFmt w:val="bullet"/>
      <w:lvlText w:val="•"/>
      <w:lvlJc w:val="left"/>
      <w:pPr>
        <w:ind w:left="6019" w:hanging="568"/>
      </w:pPr>
    </w:lvl>
    <w:lvl w:ilvl="7">
      <w:numFmt w:val="bullet"/>
      <w:lvlText w:val="•"/>
      <w:lvlJc w:val="left"/>
      <w:pPr>
        <w:ind w:left="6909" w:hanging="568"/>
      </w:pPr>
    </w:lvl>
    <w:lvl w:ilvl="8">
      <w:numFmt w:val="bullet"/>
      <w:lvlText w:val="•"/>
      <w:lvlJc w:val="left"/>
      <w:pPr>
        <w:ind w:left="7799" w:hanging="568"/>
      </w:pPr>
    </w:lvl>
  </w:abstractNum>
  <w:abstractNum w:abstractNumId="6" w15:restartNumberingAfterBreak="0">
    <w:nsid w:val="0000041D"/>
    <w:multiLevelType w:val="multilevel"/>
    <w:tmpl w:val="EC701754"/>
    <w:lvl w:ilvl="0">
      <w:start w:val="6"/>
      <w:numFmt w:val="decimal"/>
      <w:lvlText w:val="%1."/>
      <w:lvlJc w:val="left"/>
      <w:pPr>
        <w:ind w:left="678" w:hanging="568"/>
      </w:pPr>
      <w:rPr>
        <w:rFonts w:ascii="Times New Roman" w:hAnsi="Times New Roman" w:cs="Times New Roman"/>
        <w:b w:val="0"/>
        <w:bCs w:val="0"/>
        <w:w w:val="100"/>
        <w:sz w:val="22"/>
        <w:szCs w:val="22"/>
      </w:rPr>
    </w:lvl>
    <w:lvl w:ilvl="1">
      <w:numFmt w:val="bullet"/>
      <w:lvlText w:val="•"/>
      <w:lvlJc w:val="left"/>
      <w:pPr>
        <w:ind w:left="1569" w:hanging="568"/>
      </w:pPr>
    </w:lvl>
    <w:lvl w:ilvl="2">
      <w:numFmt w:val="bullet"/>
      <w:lvlText w:val="•"/>
      <w:lvlJc w:val="left"/>
      <w:pPr>
        <w:ind w:left="2459" w:hanging="568"/>
      </w:pPr>
    </w:lvl>
    <w:lvl w:ilvl="3">
      <w:numFmt w:val="bullet"/>
      <w:lvlText w:val="•"/>
      <w:lvlJc w:val="left"/>
      <w:pPr>
        <w:ind w:left="3349" w:hanging="568"/>
      </w:pPr>
    </w:lvl>
    <w:lvl w:ilvl="4">
      <w:numFmt w:val="bullet"/>
      <w:lvlText w:val="•"/>
      <w:lvlJc w:val="left"/>
      <w:pPr>
        <w:ind w:left="4239" w:hanging="568"/>
      </w:pPr>
    </w:lvl>
    <w:lvl w:ilvl="5">
      <w:numFmt w:val="bullet"/>
      <w:lvlText w:val="•"/>
      <w:lvlJc w:val="left"/>
      <w:pPr>
        <w:ind w:left="5129" w:hanging="568"/>
      </w:pPr>
    </w:lvl>
    <w:lvl w:ilvl="6">
      <w:numFmt w:val="bullet"/>
      <w:lvlText w:val="•"/>
      <w:lvlJc w:val="left"/>
      <w:pPr>
        <w:ind w:left="6019" w:hanging="568"/>
      </w:pPr>
    </w:lvl>
    <w:lvl w:ilvl="7">
      <w:numFmt w:val="bullet"/>
      <w:lvlText w:val="•"/>
      <w:lvlJc w:val="left"/>
      <w:pPr>
        <w:ind w:left="6909" w:hanging="568"/>
      </w:pPr>
    </w:lvl>
    <w:lvl w:ilvl="8">
      <w:numFmt w:val="bullet"/>
      <w:lvlText w:val="•"/>
      <w:lvlJc w:val="left"/>
      <w:pPr>
        <w:ind w:left="7799" w:hanging="568"/>
      </w:pPr>
    </w:lvl>
  </w:abstractNum>
  <w:abstractNum w:abstractNumId="7" w15:restartNumberingAfterBreak="0">
    <w:nsid w:val="0000041E"/>
    <w:multiLevelType w:val="multilevel"/>
    <w:tmpl w:val="000008A1"/>
    <w:lvl w:ilvl="0">
      <w:start w:val="1"/>
      <w:numFmt w:val="decimal"/>
      <w:lvlText w:val="%1."/>
      <w:lvlJc w:val="left"/>
      <w:pPr>
        <w:ind w:left="111" w:hanging="562"/>
      </w:pPr>
      <w:rPr>
        <w:rFonts w:ascii="Times New Roman" w:hAnsi="Times New Roman" w:cs="Times New Roman"/>
        <w:b/>
        <w:bCs/>
        <w:w w:val="99"/>
        <w:sz w:val="22"/>
        <w:szCs w:val="22"/>
      </w:rPr>
    </w:lvl>
    <w:lvl w:ilvl="1">
      <w:numFmt w:val="bullet"/>
      <w:lvlText w:val=""/>
      <w:lvlJc w:val="left"/>
      <w:pPr>
        <w:ind w:left="831" w:hanging="360"/>
      </w:pPr>
      <w:rPr>
        <w:rFonts w:ascii="Symbol" w:hAnsi="Symbol" w:cs="Symbol"/>
        <w:b w:val="0"/>
        <w:bCs w:val="0"/>
        <w:w w:val="99"/>
        <w:sz w:val="22"/>
        <w:szCs w:val="22"/>
      </w:rPr>
    </w:lvl>
    <w:lvl w:ilvl="2">
      <w:numFmt w:val="bullet"/>
      <w:lvlText w:val=""/>
      <w:lvlJc w:val="left"/>
      <w:pPr>
        <w:ind w:left="1550" w:hanging="360"/>
      </w:pPr>
      <w:rPr>
        <w:rFonts w:ascii="Symbol" w:hAnsi="Symbol" w:cs="Symbol"/>
        <w:b w:val="0"/>
        <w:bCs w:val="0"/>
        <w:w w:val="99"/>
        <w:sz w:val="22"/>
        <w:szCs w:val="22"/>
      </w:rPr>
    </w:lvl>
    <w:lvl w:ilvl="3">
      <w:numFmt w:val="bullet"/>
      <w:lvlText w:val="•"/>
      <w:lvlJc w:val="left"/>
      <w:pPr>
        <w:ind w:left="831" w:hanging="360"/>
      </w:pPr>
    </w:lvl>
    <w:lvl w:ilvl="4">
      <w:numFmt w:val="bullet"/>
      <w:lvlText w:val="•"/>
      <w:lvlJc w:val="left"/>
      <w:pPr>
        <w:ind w:left="931" w:hanging="360"/>
      </w:pPr>
    </w:lvl>
    <w:lvl w:ilvl="5">
      <w:numFmt w:val="bullet"/>
      <w:lvlText w:val="•"/>
      <w:lvlJc w:val="left"/>
      <w:pPr>
        <w:ind w:left="1550" w:hanging="360"/>
      </w:pPr>
    </w:lvl>
    <w:lvl w:ilvl="6">
      <w:numFmt w:val="bullet"/>
      <w:lvlText w:val="•"/>
      <w:lvlJc w:val="left"/>
      <w:pPr>
        <w:ind w:left="1551" w:hanging="360"/>
      </w:pPr>
    </w:lvl>
    <w:lvl w:ilvl="7">
      <w:numFmt w:val="bullet"/>
      <w:lvlText w:val="•"/>
      <w:lvlJc w:val="left"/>
      <w:pPr>
        <w:ind w:left="3538" w:hanging="360"/>
      </w:pPr>
    </w:lvl>
    <w:lvl w:ilvl="8">
      <w:numFmt w:val="bullet"/>
      <w:lvlText w:val="•"/>
      <w:lvlJc w:val="left"/>
      <w:pPr>
        <w:ind w:left="5525" w:hanging="360"/>
      </w:pPr>
    </w:lvl>
  </w:abstractNum>
  <w:abstractNum w:abstractNumId="8" w15:restartNumberingAfterBreak="0">
    <w:nsid w:val="00706C54"/>
    <w:multiLevelType w:val="hybridMultilevel"/>
    <w:tmpl w:val="53A43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07A7768"/>
    <w:multiLevelType w:val="hybridMultilevel"/>
    <w:tmpl w:val="6154572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0D21E02"/>
    <w:multiLevelType w:val="hybridMultilevel"/>
    <w:tmpl w:val="F3103F0E"/>
    <w:lvl w:ilvl="0" w:tplc="DD326B9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024A0FB1"/>
    <w:multiLevelType w:val="multilevel"/>
    <w:tmpl w:val="00000889"/>
    <w:lvl w:ilvl="0">
      <w:start w:val="1"/>
      <w:numFmt w:val="lowerLetter"/>
      <w:lvlText w:val="%1."/>
      <w:lvlJc w:val="left"/>
      <w:pPr>
        <w:ind w:left="462" w:hanging="330"/>
      </w:pPr>
      <w:rPr>
        <w:rFonts w:ascii="Times New Roman" w:hAnsi="Times New Roman" w:cs="Times New Roman"/>
        <w:b w:val="0"/>
        <w:bCs w:val="0"/>
        <w:spacing w:val="-1"/>
        <w:w w:val="99"/>
        <w:sz w:val="22"/>
        <w:szCs w:val="22"/>
      </w:rPr>
    </w:lvl>
    <w:lvl w:ilvl="1">
      <w:numFmt w:val="bullet"/>
      <w:lvlText w:val="•"/>
      <w:lvlJc w:val="left"/>
      <w:pPr>
        <w:ind w:left="1338" w:hanging="330"/>
      </w:pPr>
    </w:lvl>
    <w:lvl w:ilvl="2">
      <w:numFmt w:val="bullet"/>
      <w:lvlText w:val="•"/>
      <w:lvlJc w:val="left"/>
      <w:pPr>
        <w:ind w:left="2215" w:hanging="330"/>
      </w:pPr>
    </w:lvl>
    <w:lvl w:ilvl="3">
      <w:numFmt w:val="bullet"/>
      <w:lvlText w:val="•"/>
      <w:lvlJc w:val="left"/>
      <w:pPr>
        <w:ind w:left="3091" w:hanging="330"/>
      </w:pPr>
    </w:lvl>
    <w:lvl w:ilvl="4">
      <w:numFmt w:val="bullet"/>
      <w:lvlText w:val="•"/>
      <w:lvlJc w:val="left"/>
      <w:pPr>
        <w:ind w:left="3968" w:hanging="330"/>
      </w:pPr>
    </w:lvl>
    <w:lvl w:ilvl="5">
      <w:numFmt w:val="bullet"/>
      <w:lvlText w:val="•"/>
      <w:lvlJc w:val="left"/>
      <w:pPr>
        <w:ind w:left="4844" w:hanging="330"/>
      </w:pPr>
    </w:lvl>
    <w:lvl w:ilvl="6">
      <w:numFmt w:val="bullet"/>
      <w:lvlText w:val="•"/>
      <w:lvlJc w:val="left"/>
      <w:pPr>
        <w:ind w:left="5721" w:hanging="330"/>
      </w:pPr>
    </w:lvl>
    <w:lvl w:ilvl="7">
      <w:numFmt w:val="bullet"/>
      <w:lvlText w:val="•"/>
      <w:lvlJc w:val="left"/>
      <w:pPr>
        <w:ind w:left="6597" w:hanging="330"/>
      </w:pPr>
    </w:lvl>
    <w:lvl w:ilvl="8">
      <w:numFmt w:val="bullet"/>
      <w:lvlText w:val="•"/>
      <w:lvlJc w:val="left"/>
      <w:pPr>
        <w:ind w:left="7474" w:hanging="330"/>
      </w:pPr>
    </w:lvl>
  </w:abstractNum>
  <w:abstractNum w:abstractNumId="12" w15:restartNumberingAfterBreak="0">
    <w:nsid w:val="039216A6"/>
    <w:multiLevelType w:val="hybridMultilevel"/>
    <w:tmpl w:val="1D2A4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4B40CC6"/>
    <w:multiLevelType w:val="hybridMultilevel"/>
    <w:tmpl w:val="6EC84692"/>
    <w:lvl w:ilvl="0" w:tplc="08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05303D94"/>
    <w:multiLevelType w:val="hybridMultilevel"/>
    <w:tmpl w:val="2C065640"/>
    <w:lvl w:ilvl="0" w:tplc="04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0729555E"/>
    <w:multiLevelType w:val="hybridMultilevel"/>
    <w:tmpl w:val="6D1A1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77420BD"/>
    <w:multiLevelType w:val="hybridMultilevel"/>
    <w:tmpl w:val="5196432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81D6702"/>
    <w:multiLevelType w:val="hybridMultilevel"/>
    <w:tmpl w:val="1CBCBE1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8" w15:restartNumberingAfterBreak="0">
    <w:nsid w:val="090F2989"/>
    <w:multiLevelType w:val="hybridMultilevel"/>
    <w:tmpl w:val="12188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968077B"/>
    <w:multiLevelType w:val="hybridMultilevel"/>
    <w:tmpl w:val="65BEA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01C37C6"/>
    <w:multiLevelType w:val="hybridMultilevel"/>
    <w:tmpl w:val="DA580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E24C10"/>
    <w:multiLevelType w:val="hybridMultilevel"/>
    <w:tmpl w:val="BDE47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1EE0E93"/>
    <w:multiLevelType w:val="hybridMultilevel"/>
    <w:tmpl w:val="40D8F9D2"/>
    <w:lvl w:ilvl="0" w:tplc="E2B28A2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13E60F96"/>
    <w:multiLevelType w:val="hybridMultilevel"/>
    <w:tmpl w:val="84F429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86163EA"/>
    <w:multiLevelType w:val="hybridMultilevel"/>
    <w:tmpl w:val="1B8E86C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187909CD"/>
    <w:multiLevelType w:val="hybridMultilevel"/>
    <w:tmpl w:val="65EA4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9200F4B"/>
    <w:multiLevelType w:val="hybridMultilevel"/>
    <w:tmpl w:val="C0A4D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B276282"/>
    <w:multiLevelType w:val="hybridMultilevel"/>
    <w:tmpl w:val="A4780F8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8" w15:restartNumberingAfterBreak="0">
    <w:nsid w:val="1D7428C1"/>
    <w:multiLevelType w:val="hybridMultilevel"/>
    <w:tmpl w:val="37AC2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24F649C"/>
    <w:multiLevelType w:val="hybridMultilevel"/>
    <w:tmpl w:val="9A9E07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30D4FB6"/>
    <w:multiLevelType w:val="hybridMultilevel"/>
    <w:tmpl w:val="A4BC32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23A35DBF"/>
    <w:multiLevelType w:val="hybridMultilevel"/>
    <w:tmpl w:val="EC96E23E"/>
    <w:lvl w:ilvl="0" w:tplc="57780D1A">
      <w:start w:val="1"/>
      <w:numFmt w:val="bullet"/>
      <w:lvlText w:val=""/>
      <w:lvlPicBulletId w:val="0"/>
      <w:lvlJc w:val="left"/>
      <w:pPr>
        <w:tabs>
          <w:tab w:val="num" w:pos="720"/>
        </w:tabs>
        <w:ind w:left="720" w:hanging="360"/>
      </w:pPr>
      <w:rPr>
        <w:rFonts w:ascii="Symbol" w:hAnsi="Symbol" w:hint="default"/>
      </w:rPr>
    </w:lvl>
    <w:lvl w:ilvl="1" w:tplc="1E180970" w:tentative="1">
      <w:start w:val="1"/>
      <w:numFmt w:val="bullet"/>
      <w:lvlText w:val=""/>
      <w:lvlJc w:val="left"/>
      <w:pPr>
        <w:tabs>
          <w:tab w:val="num" w:pos="1440"/>
        </w:tabs>
        <w:ind w:left="1440" w:hanging="360"/>
      </w:pPr>
      <w:rPr>
        <w:rFonts w:ascii="Symbol" w:hAnsi="Symbol" w:hint="default"/>
      </w:rPr>
    </w:lvl>
    <w:lvl w:ilvl="2" w:tplc="48BA9D4A" w:tentative="1">
      <w:start w:val="1"/>
      <w:numFmt w:val="bullet"/>
      <w:lvlText w:val=""/>
      <w:lvlJc w:val="left"/>
      <w:pPr>
        <w:tabs>
          <w:tab w:val="num" w:pos="2160"/>
        </w:tabs>
        <w:ind w:left="2160" w:hanging="360"/>
      </w:pPr>
      <w:rPr>
        <w:rFonts w:ascii="Symbol" w:hAnsi="Symbol" w:hint="default"/>
      </w:rPr>
    </w:lvl>
    <w:lvl w:ilvl="3" w:tplc="B67AD4D8" w:tentative="1">
      <w:start w:val="1"/>
      <w:numFmt w:val="bullet"/>
      <w:lvlText w:val=""/>
      <w:lvlJc w:val="left"/>
      <w:pPr>
        <w:tabs>
          <w:tab w:val="num" w:pos="2880"/>
        </w:tabs>
        <w:ind w:left="2880" w:hanging="360"/>
      </w:pPr>
      <w:rPr>
        <w:rFonts w:ascii="Symbol" w:hAnsi="Symbol" w:hint="default"/>
      </w:rPr>
    </w:lvl>
    <w:lvl w:ilvl="4" w:tplc="E17AA1CC" w:tentative="1">
      <w:start w:val="1"/>
      <w:numFmt w:val="bullet"/>
      <w:lvlText w:val=""/>
      <w:lvlJc w:val="left"/>
      <w:pPr>
        <w:tabs>
          <w:tab w:val="num" w:pos="3600"/>
        </w:tabs>
        <w:ind w:left="3600" w:hanging="360"/>
      </w:pPr>
      <w:rPr>
        <w:rFonts w:ascii="Symbol" w:hAnsi="Symbol" w:hint="default"/>
      </w:rPr>
    </w:lvl>
    <w:lvl w:ilvl="5" w:tplc="B42EC5B4" w:tentative="1">
      <w:start w:val="1"/>
      <w:numFmt w:val="bullet"/>
      <w:lvlText w:val=""/>
      <w:lvlJc w:val="left"/>
      <w:pPr>
        <w:tabs>
          <w:tab w:val="num" w:pos="4320"/>
        </w:tabs>
        <w:ind w:left="4320" w:hanging="360"/>
      </w:pPr>
      <w:rPr>
        <w:rFonts w:ascii="Symbol" w:hAnsi="Symbol" w:hint="default"/>
      </w:rPr>
    </w:lvl>
    <w:lvl w:ilvl="6" w:tplc="4542439A" w:tentative="1">
      <w:start w:val="1"/>
      <w:numFmt w:val="bullet"/>
      <w:lvlText w:val=""/>
      <w:lvlJc w:val="left"/>
      <w:pPr>
        <w:tabs>
          <w:tab w:val="num" w:pos="5040"/>
        </w:tabs>
        <w:ind w:left="5040" w:hanging="360"/>
      </w:pPr>
      <w:rPr>
        <w:rFonts w:ascii="Symbol" w:hAnsi="Symbol" w:hint="default"/>
      </w:rPr>
    </w:lvl>
    <w:lvl w:ilvl="7" w:tplc="ED822022" w:tentative="1">
      <w:start w:val="1"/>
      <w:numFmt w:val="bullet"/>
      <w:lvlText w:val=""/>
      <w:lvlJc w:val="left"/>
      <w:pPr>
        <w:tabs>
          <w:tab w:val="num" w:pos="5760"/>
        </w:tabs>
        <w:ind w:left="5760" w:hanging="360"/>
      </w:pPr>
      <w:rPr>
        <w:rFonts w:ascii="Symbol" w:hAnsi="Symbol" w:hint="default"/>
      </w:rPr>
    </w:lvl>
    <w:lvl w:ilvl="8" w:tplc="1DBE76D6"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25461BCF"/>
    <w:multiLevelType w:val="hybridMultilevel"/>
    <w:tmpl w:val="321A5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8993A58"/>
    <w:multiLevelType w:val="hybridMultilevel"/>
    <w:tmpl w:val="EC90D6D4"/>
    <w:lvl w:ilvl="0" w:tplc="F76A3C3E">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2D92065C"/>
    <w:multiLevelType w:val="hybridMultilevel"/>
    <w:tmpl w:val="694E72B4"/>
    <w:lvl w:ilvl="0" w:tplc="F76A3C3E">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2E0C3C76"/>
    <w:multiLevelType w:val="hybridMultilevel"/>
    <w:tmpl w:val="8B8C2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F586D14"/>
    <w:multiLevelType w:val="hybridMultilevel"/>
    <w:tmpl w:val="CB66980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7" w15:restartNumberingAfterBreak="0">
    <w:nsid w:val="30CD5ABF"/>
    <w:multiLevelType w:val="hybridMultilevel"/>
    <w:tmpl w:val="20F83F66"/>
    <w:lvl w:ilvl="0" w:tplc="4BF4294A">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1A1285A"/>
    <w:multiLevelType w:val="hybridMultilevel"/>
    <w:tmpl w:val="5E88F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3213B95"/>
    <w:multiLevelType w:val="hybridMultilevel"/>
    <w:tmpl w:val="E56874DA"/>
    <w:lvl w:ilvl="0" w:tplc="4BF4294A">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3B32A99"/>
    <w:multiLevelType w:val="hybridMultilevel"/>
    <w:tmpl w:val="BD1676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362559E2"/>
    <w:multiLevelType w:val="hybridMultilevel"/>
    <w:tmpl w:val="FC7A9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6A21D67"/>
    <w:multiLevelType w:val="hybridMultilevel"/>
    <w:tmpl w:val="F9B05BE8"/>
    <w:lvl w:ilvl="0" w:tplc="E2B28A2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37A744D8"/>
    <w:multiLevelType w:val="hybridMultilevel"/>
    <w:tmpl w:val="61184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CFF43BC"/>
    <w:multiLevelType w:val="hybridMultilevel"/>
    <w:tmpl w:val="B18A6DD6"/>
    <w:lvl w:ilvl="0" w:tplc="4BF4294A">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40E1409"/>
    <w:multiLevelType w:val="hybridMultilevel"/>
    <w:tmpl w:val="7CDEF814"/>
    <w:lvl w:ilvl="0" w:tplc="F76A3C3E">
      <w:start w:val="1"/>
      <w:numFmt w:val="bullet"/>
      <w:lvlText w:val="○"/>
      <w:lvlJc w:val="left"/>
      <w:pPr>
        <w:ind w:left="1080" w:hanging="360"/>
      </w:pPr>
      <w:rPr>
        <w:rFonts w:ascii="Times New Roman" w:hAnsi="Times New Roman" w:cs="Times New Roman"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46" w15:restartNumberingAfterBreak="0">
    <w:nsid w:val="44B93381"/>
    <w:multiLevelType w:val="hybridMultilevel"/>
    <w:tmpl w:val="1B562DC0"/>
    <w:lvl w:ilvl="0" w:tplc="2A80D8D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58A0094"/>
    <w:multiLevelType w:val="hybridMultilevel"/>
    <w:tmpl w:val="B7E8E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6EB5FC4"/>
    <w:multiLevelType w:val="hybridMultilevel"/>
    <w:tmpl w:val="60DAE1D4"/>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9" w15:restartNumberingAfterBreak="0">
    <w:nsid w:val="4AAA301C"/>
    <w:multiLevelType w:val="hybridMultilevel"/>
    <w:tmpl w:val="C5000546"/>
    <w:lvl w:ilvl="0" w:tplc="04090001">
      <w:start w:val="1"/>
      <w:numFmt w:val="bullet"/>
      <w:lvlText w:val=""/>
      <w:lvlJc w:val="left"/>
      <w:pPr>
        <w:tabs>
          <w:tab w:val="num" w:pos="720"/>
        </w:tabs>
        <w:ind w:left="720" w:hanging="360"/>
      </w:pPr>
      <w:rPr>
        <w:rFonts w:ascii="Symbol" w:hAnsi="Symbol" w:hint="default"/>
      </w:rPr>
    </w:lvl>
    <w:lvl w:ilvl="1" w:tplc="1E180970" w:tentative="1">
      <w:start w:val="1"/>
      <w:numFmt w:val="bullet"/>
      <w:lvlText w:val=""/>
      <w:lvlJc w:val="left"/>
      <w:pPr>
        <w:tabs>
          <w:tab w:val="num" w:pos="1440"/>
        </w:tabs>
        <w:ind w:left="1440" w:hanging="360"/>
      </w:pPr>
      <w:rPr>
        <w:rFonts w:ascii="Symbol" w:hAnsi="Symbol" w:hint="default"/>
      </w:rPr>
    </w:lvl>
    <w:lvl w:ilvl="2" w:tplc="48BA9D4A" w:tentative="1">
      <w:start w:val="1"/>
      <w:numFmt w:val="bullet"/>
      <w:lvlText w:val=""/>
      <w:lvlJc w:val="left"/>
      <w:pPr>
        <w:tabs>
          <w:tab w:val="num" w:pos="2160"/>
        </w:tabs>
        <w:ind w:left="2160" w:hanging="360"/>
      </w:pPr>
      <w:rPr>
        <w:rFonts w:ascii="Symbol" w:hAnsi="Symbol" w:hint="default"/>
      </w:rPr>
    </w:lvl>
    <w:lvl w:ilvl="3" w:tplc="B67AD4D8" w:tentative="1">
      <w:start w:val="1"/>
      <w:numFmt w:val="bullet"/>
      <w:lvlText w:val=""/>
      <w:lvlJc w:val="left"/>
      <w:pPr>
        <w:tabs>
          <w:tab w:val="num" w:pos="2880"/>
        </w:tabs>
        <w:ind w:left="2880" w:hanging="360"/>
      </w:pPr>
      <w:rPr>
        <w:rFonts w:ascii="Symbol" w:hAnsi="Symbol" w:hint="default"/>
      </w:rPr>
    </w:lvl>
    <w:lvl w:ilvl="4" w:tplc="E17AA1CC" w:tentative="1">
      <w:start w:val="1"/>
      <w:numFmt w:val="bullet"/>
      <w:lvlText w:val=""/>
      <w:lvlJc w:val="left"/>
      <w:pPr>
        <w:tabs>
          <w:tab w:val="num" w:pos="3600"/>
        </w:tabs>
        <w:ind w:left="3600" w:hanging="360"/>
      </w:pPr>
      <w:rPr>
        <w:rFonts w:ascii="Symbol" w:hAnsi="Symbol" w:hint="default"/>
      </w:rPr>
    </w:lvl>
    <w:lvl w:ilvl="5" w:tplc="B42EC5B4" w:tentative="1">
      <w:start w:val="1"/>
      <w:numFmt w:val="bullet"/>
      <w:lvlText w:val=""/>
      <w:lvlJc w:val="left"/>
      <w:pPr>
        <w:tabs>
          <w:tab w:val="num" w:pos="4320"/>
        </w:tabs>
        <w:ind w:left="4320" w:hanging="360"/>
      </w:pPr>
      <w:rPr>
        <w:rFonts w:ascii="Symbol" w:hAnsi="Symbol" w:hint="default"/>
      </w:rPr>
    </w:lvl>
    <w:lvl w:ilvl="6" w:tplc="4542439A" w:tentative="1">
      <w:start w:val="1"/>
      <w:numFmt w:val="bullet"/>
      <w:lvlText w:val=""/>
      <w:lvlJc w:val="left"/>
      <w:pPr>
        <w:tabs>
          <w:tab w:val="num" w:pos="5040"/>
        </w:tabs>
        <w:ind w:left="5040" w:hanging="360"/>
      </w:pPr>
      <w:rPr>
        <w:rFonts w:ascii="Symbol" w:hAnsi="Symbol" w:hint="default"/>
      </w:rPr>
    </w:lvl>
    <w:lvl w:ilvl="7" w:tplc="ED822022" w:tentative="1">
      <w:start w:val="1"/>
      <w:numFmt w:val="bullet"/>
      <w:lvlText w:val=""/>
      <w:lvlJc w:val="left"/>
      <w:pPr>
        <w:tabs>
          <w:tab w:val="num" w:pos="5760"/>
        </w:tabs>
        <w:ind w:left="5760" w:hanging="360"/>
      </w:pPr>
      <w:rPr>
        <w:rFonts w:ascii="Symbol" w:hAnsi="Symbol" w:hint="default"/>
      </w:rPr>
    </w:lvl>
    <w:lvl w:ilvl="8" w:tplc="1DBE76D6" w:tentative="1">
      <w:start w:val="1"/>
      <w:numFmt w:val="bullet"/>
      <w:lvlText w:val=""/>
      <w:lvlJc w:val="left"/>
      <w:pPr>
        <w:tabs>
          <w:tab w:val="num" w:pos="6480"/>
        </w:tabs>
        <w:ind w:left="6480" w:hanging="360"/>
      </w:pPr>
      <w:rPr>
        <w:rFonts w:ascii="Symbol" w:hAnsi="Symbol" w:hint="default"/>
      </w:rPr>
    </w:lvl>
  </w:abstractNum>
  <w:abstractNum w:abstractNumId="50" w15:restartNumberingAfterBreak="0">
    <w:nsid w:val="4EFE1BEE"/>
    <w:multiLevelType w:val="hybridMultilevel"/>
    <w:tmpl w:val="7D70CE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3AC3127"/>
    <w:multiLevelType w:val="hybridMultilevel"/>
    <w:tmpl w:val="E8E43A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5B907584"/>
    <w:multiLevelType w:val="hybridMultilevel"/>
    <w:tmpl w:val="56BA7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DC3569B"/>
    <w:multiLevelType w:val="hybridMultilevel"/>
    <w:tmpl w:val="C8C6ECD2"/>
    <w:lvl w:ilvl="0" w:tplc="E2B28A2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6225605D"/>
    <w:multiLevelType w:val="hybridMultilevel"/>
    <w:tmpl w:val="F48C55D4"/>
    <w:lvl w:ilvl="0" w:tplc="E2B28A2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5" w15:restartNumberingAfterBreak="0">
    <w:nsid w:val="63021250"/>
    <w:multiLevelType w:val="hybridMultilevel"/>
    <w:tmpl w:val="E9A8785C"/>
    <w:lvl w:ilvl="0" w:tplc="F1668C2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32F54D7"/>
    <w:multiLevelType w:val="hybridMultilevel"/>
    <w:tmpl w:val="6FA0CE06"/>
    <w:lvl w:ilvl="0" w:tplc="560C873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4653ED4"/>
    <w:multiLevelType w:val="hybridMultilevel"/>
    <w:tmpl w:val="F09ACB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87B719B"/>
    <w:multiLevelType w:val="hybridMultilevel"/>
    <w:tmpl w:val="CB66980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9" w15:restartNumberingAfterBreak="0">
    <w:nsid w:val="73C760BA"/>
    <w:multiLevelType w:val="hybridMultilevel"/>
    <w:tmpl w:val="CBF89B18"/>
    <w:lvl w:ilvl="0" w:tplc="04090001">
      <w:start w:val="1"/>
      <w:numFmt w:val="bullet"/>
      <w:lvlText w:val=""/>
      <w:lvlJc w:val="left"/>
      <w:pPr>
        <w:ind w:left="838" w:hanging="360"/>
      </w:pPr>
      <w:rPr>
        <w:rFonts w:ascii="Symbol" w:hAnsi="Symbol" w:hint="default"/>
      </w:rPr>
    </w:lvl>
    <w:lvl w:ilvl="1" w:tplc="04090003" w:tentative="1">
      <w:start w:val="1"/>
      <w:numFmt w:val="bullet"/>
      <w:lvlText w:val="o"/>
      <w:lvlJc w:val="left"/>
      <w:pPr>
        <w:ind w:left="1558" w:hanging="360"/>
      </w:pPr>
      <w:rPr>
        <w:rFonts w:ascii="Courier New" w:hAnsi="Courier New" w:cs="Courier New" w:hint="default"/>
      </w:rPr>
    </w:lvl>
    <w:lvl w:ilvl="2" w:tplc="04090005" w:tentative="1">
      <w:start w:val="1"/>
      <w:numFmt w:val="bullet"/>
      <w:lvlText w:val=""/>
      <w:lvlJc w:val="left"/>
      <w:pPr>
        <w:ind w:left="2278" w:hanging="360"/>
      </w:pPr>
      <w:rPr>
        <w:rFonts w:ascii="Wingdings" w:hAnsi="Wingdings" w:hint="default"/>
      </w:rPr>
    </w:lvl>
    <w:lvl w:ilvl="3" w:tplc="04090001" w:tentative="1">
      <w:start w:val="1"/>
      <w:numFmt w:val="bullet"/>
      <w:lvlText w:val=""/>
      <w:lvlJc w:val="left"/>
      <w:pPr>
        <w:ind w:left="2998" w:hanging="360"/>
      </w:pPr>
      <w:rPr>
        <w:rFonts w:ascii="Symbol" w:hAnsi="Symbol" w:hint="default"/>
      </w:rPr>
    </w:lvl>
    <w:lvl w:ilvl="4" w:tplc="04090003" w:tentative="1">
      <w:start w:val="1"/>
      <w:numFmt w:val="bullet"/>
      <w:lvlText w:val="o"/>
      <w:lvlJc w:val="left"/>
      <w:pPr>
        <w:ind w:left="3718" w:hanging="360"/>
      </w:pPr>
      <w:rPr>
        <w:rFonts w:ascii="Courier New" w:hAnsi="Courier New" w:cs="Courier New" w:hint="default"/>
      </w:rPr>
    </w:lvl>
    <w:lvl w:ilvl="5" w:tplc="04090005" w:tentative="1">
      <w:start w:val="1"/>
      <w:numFmt w:val="bullet"/>
      <w:lvlText w:val=""/>
      <w:lvlJc w:val="left"/>
      <w:pPr>
        <w:ind w:left="4438" w:hanging="360"/>
      </w:pPr>
      <w:rPr>
        <w:rFonts w:ascii="Wingdings" w:hAnsi="Wingdings" w:hint="default"/>
      </w:rPr>
    </w:lvl>
    <w:lvl w:ilvl="6" w:tplc="04090001" w:tentative="1">
      <w:start w:val="1"/>
      <w:numFmt w:val="bullet"/>
      <w:lvlText w:val=""/>
      <w:lvlJc w:val="left"/>
      <w:pPr>
        <w:ind w:left="5158" w:hanging="360"/>
      </w:pPr>
      <w:rPr>
        <w:rFonts w:ascii="Symbol" w:hAnsi="Symbol" w:hint="default"/>
      </w:rPr>
    </w:lvl>
    <w:lvl w:ilvl="7" w:tplc="04090003" w:tentative="1">
      <w:start w:val="1"/>
      <w:numFmt w:val="bullet"/>
      <w:lvlText w:val="o"/>
      <w:lvlJc w:val="left"/>
      <w:pPr>
        <w:ind w:left="5878" w:hanging="360"/>
      </w:pPr>
      <w:rPr>
        <w:rFonts w:ascii="Courier New" w:hAnsi="Courier New" w:cs="Courier New" w:hint="default"/>
      </w:rPr>
    </w:lvl>
    <w:lvl w:ilvl="8" w:tplc="04090005" w:tentative="1">
      <w:start w:val="1"/>
      <w:numFmt w:val="bullet"/>
      <w:lvlText w:val=""/>
      <w:lvlJc w:val="left"/>
      <w:pPr>
        <w:ind w:left="6598" w:hanging="360"/>
      </w:pPr>
      <w:rPr>
        <w:rFonts w:ascii="Wingdings" w:hAnsi="Wingdings" w:hint="default"/>
      </w:rPr>
    </w:lvl>
  </w:abstractNum>
  <w:abstractNum w:abstractNumId="60" w15:restartNumberingAfterBreak="0">
    <w:nsid w:val="74C447CD"/>
    <w:multiLevelType w:val="hybridMultilevel"/>
    <w:tmpl w:val="909C37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57D10A0"/>
    <w:multiLevelType w:val="hybridMultilevel"/>
    <w:tmpl w:val="E07CB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65E45C2"/>
    <w:multiLevelType w:val="hybridMultilevel"/>
    <w:tmpl w:val="EE6C383C"/>
    <w:lvl w:ilvl="0" w:tplc="E2B28A2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790D3979"/>
    <w:multiLevelType w:val="multilevel"/>
    <w:tmpl w:val="D5DAA268"/>
    <w:lvl w:ilvl="0">
      <w:start w:val="1"/>
      <w:numFmt w:val="decimal"/>
      <w:lvlText w:val="%1."/>
      <w:lvlJc w:val="left"/>
      <w:pPr>
        <w:ind w:left="678" w:hanging="568"/>
      </w:pPr>
      <w:rPr>
        <w:rFonts w:ascii="Times New Roman" w:eastAsia="Times New Roman" w:hAnsi="Times New Roman" w:cs="Times New Roman"/>
        <w:b w:val="0"/>
        <w:bCs w:val="0"/>
        <w:w w:val="100"/>
        <w:sz w:val="22"/>
        <w:szCs w:val="22"/>
      </w:rPr>
    </w:lvl>
    <w:lvl w:ilvl="1">
      <w:numFmt w:val="bullet"/>
      <w:lvlText w:val="•"/>
      <w:lvlJc w:val="left"/>
      <w:pPr>
        <w:ind w:left="1569" w:hanging="568"/>
      </w:pPr>
    </w:lvl>
    <w:lvl w:ilvl="2">
      <w:numFmt w:val="bullet"/>
      <w:lvlText w:val="•"/>
      <w:lvlJc w:val="left"/>
      <w:pPr>
        <w:ind w:left="2459" w:hanging="568"/>
      </w:pPr>
    </w:lvl>
    <w:lvl w:ilvl="3">
      <w:numFmt w:val="bullet"/>
      <w:lvlText w:val="•"/>
      <w:lvlJc w:val="left"/>
      <w:pPr>
        <w:ind w:left="3349" w:hanging="568"/>
      </w:pPr>
    </w:lvl>
    <w:lvl w:ilvl="4">
      <w:numFmt w:val="bullet"/>
      <w:lvlText w:val="•"/>
      <w:lvlJc w:val="left"/>
      <w:pPr>
        <w:ind w:left="4239" w:hanging="568"/>
      </w:pPr>
    </w:lvl>
    <w:lvl w:ilvl="5">
      <w:numFmt w:val="bullet"/>
      <w:lvlText w:val="•"/>
      <w:lvlJc w:val="left"/>
      <w:pPr>
        <w:ind w:left="5129" w:hanging="568"/>
      </w:pPr>
    </w:lvl>
    <w:lvl w:ilvl="6">
      <w:numFmt w:val="bullet"/>
      <w:lvlText w:val="•"/>
      <w:lvlJc w:val="left"/>
      <w:pPr>
        <w:ind w:left="6019" w:hanging="568"/>
      </w:pPr>
    </w:lvl>
    <w:lvl w:ilvl="7">
      <w:numFmt w:val="bullet"/>
      <w:lvlText w:val="•"/>
      <w:lvlJc w:val="left"/>
      <w:pPr>
        <w:ind w:left="6909" w:hanging="568"/>
      </w:pPr>
    </w:lvl>
    <w:lvl w:ilvl="8">
      <w:numFmt w:val="bullet"/>
      <w:lvlText w:val="•"/>
      <w:lvlJc w:val="left"/>
      <w:pPr>
        <w:ind w:left="7799" w:hanging="568"/>
      </w:pPr>
    </w:lvl>
  </w:abstractNum>
  <w:abstractNum w:abstractNumId="64" w15:restartNumberingAfterBreak="0">
    <w:nsid w:val="7EAB292E"/>
    <w:multiLevelType w:val="hybridMultilevel"/>
    <w:tmpl w:val="06CE5372"/>
    <w:lvl w:ilvl="0" w:tplc="DD326B9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5" w15:restartNumberingAfterBreak="0">
    <w:nsid w:val="7F3E3DD6"/>
    <w:multiLevelType w:val="hybridMultilevel"/>
    <w:tmpl w:val="F3E8B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36482356">
    <w:abstractNumId w:val="9"/>
  </w:num>
  <w:num w:numId="2" w16cid:durableId="2039693898">
    <w:abstractNumId w:val="42"/>
  </w:num>
  <w:num w:numId="3" w16cid:durableId="1456103040">
    <w:abstractNumId w:val="10"/>
  </w:num>
  <w:num w:numId="4" w16cid:durableId="744499209">
    <w:abstractNumId w:val="64"/>
  </w:num>
  <w:num w:numId="5" w16cid:durableId="302010309">
    <w:abstractNumId w:val="54"/>
  </w:num>
  <w:num w:numId="6" w16cid:durableId="1831949031">
    <w:abstractNumId w:val="62"/>
  </w:num>
  <w:num w:numId="7" w16cid:durableId="902372007">
    <w:abstractNumId w:val="53"/>
  </w:num>
  <w:num w:numId="8" w16cid:durableId="471677434">
    <w:abstractNumId w:val="45"/>
  </w:num>
  <w:num w:numId="9" w16cid:durableId="1518226628">
    <w:abstractNumId w:val="22"/>
  </w:num>
  <w:num w:numId="10" w16cid:durableId="1397388602">
    <w:abstractNumId w:val="34"/>
  </w:num>
  <w:num w:numId="11" w16cid:durableId="55781513">
    <w:abstractNumId w:val="33"/>
  </w:num>
  <w:num w:numId="12" w16cid:durableId="13086307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4380095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469590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7569627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96512809">
    <w:abstractNumId w:val="28"/>
  </w:num>
  <w:num w:numId="17" w16cid:durableId="912467420">
    <w:abstractNumId w:val="40"/>
  </w:num>
  <w:num w:numId="18" w16cid:durableId="585576141">
    <w:abstractNumId w:val="8"/>
  </w:num>
  <w:num w:numId="19" w16cid:durableId="918946096">
    <w:abstractNumId w:val="19"/>
  </w:num>
  <w:num w:numId="20" w16cid:durableId="962466003">
    <w:abstractNumId w:val="65"/>
  </w:num>
  <w:num w:numId="21" w16cid:durableId="339236485">
    <w:abstractNumId w:val="0"/>
  </w:num>
  <w:num w:numId="22" w16cid:durableId="1678654434">
    <w:abstractNumId w:val="7"/>
  </w:num>
  <w:num w:numId="23" w16cid:durableId="50466282">
    <w:abstractNumId w:val="6"/>
  </w:num>
  <w:num w:numId="24" w16cid:durableId="2074500786">
    <w:abstractNumId w:val="5"/>
  </w:num>
  <w:num w:numId="25" w16cid:durableId="685520492">
    <w:abstractNumId w:val="4"/>
  </w:num>
  <w:num w:numId="26" w16cid:durableId="2124643040">
    <w:abstractNumId w:val="2"/>
  </w:num>
  <w:num w:numId="27" w16cid:durableId="1074426971">
    <w:abstractNumId w:val="1"/>
  </w:num>
  <w:num w:numId="28" w16cid:durableId="87235536">
    <w:abstractNumId w:val="23"/>
  </w:num>
  <w:num w:numId="29" w16cid:durableId="759714985">
    <w:abstractNumId w:val="60"/>
  </w:num>
  <w:num w:numId="30" w16cid:durableId="687681284">
    <w:abstractNumId w:val="55"/>
  </w:num>
  <w:num w:numId="31" w16cid:durableId="1446118961">
    <w:abstractNumId w:val="57"/>
  </w:num>
  <w:num w:numId="32" w16cid:durableId="651522590">
    <w:abstractNumId w:val="24"/>
  </w:num>
  <w:num w:numId="33" w16cid:durableId="1130172336">
    <w:abstractNumId w:val="21"/>
  </w:num>
  <w:num w:numId="34" w16cid:durableId="2081755044">
    <w:abstractNumId w:val="17"/>
  </w:num>
  <w:num w:numId="35" w16cid:durableId="779186433">
    <w:abstractNumId w:val="50"/>
  </w:num>
  <w:num w:numId="36" w16cid:durableId="1893424621">
    <w:abstractNumId w:val="15"/>
  </w:num>
  <w:num w:numId="37" w16cid:durableId="290863704">
    <w:abstractNumId w:val="43"/>
  </w:num>
  <w:num w:numId="38" w16cid:durableId="1908762841">
    <w:abstractNumId w:val="14"/>
  </w:num>
  <w:num w:numId="39" w16cid:durableId="696321426">
    <w:abstractNumId w:val="13"/>
  </w:num>
  <w:num w:numId="40" w16cid:durableId="1569000433">
    <w:abstractNumId w:val="26"/>
  </w:num>
  <w:num w:numId="41" w16cid:durableId="1084840445">
    <w:abstractNumId w:val="12"/>
  </w:num>
  <w:num w:numId="42" w16cid:durableId="372578309">
    <w:abstractNumId w:val="25"/>
  </w:num>
  <w:num w:numId="43" w16cid:durableId="458114575">
    <w:abstractNumId w:val="16"/>
  </w:num>
  <w:num w:numId="44" w16cid:durableId="32996539">
    <w:abstractNumId w:val="27"/>
  </w:num>
  <w:num w:numId="45" w16cid:durableId="1528835845">
    <w:abstractNumId w:val="18"/>
  </w:num>
  <w:num w:numId="46" w16cid:durableId="446197920">
    <w:abstractNumId w:val="61"/>
  </w:num>
  <w:num w:numId="47" w16cid:durableId="1846359202">
    <w:abstractNumId w:val="35"/>
  </w:num>
  <w:num w:numId="48" w16cid:durableId="1639383649">
    <w:abstractNumId w:val="20"/>
  </w:num>
  <w:num w:numId="49" w16cid:durableId="1738630452">
    <w:abstractNumId w:val="31"/>
  </w:num>
  <w:num w:numId="50" w16cid:durableId="1149829473">
    <w:abstractNumId w:val="49"/>
  </w:num>
  <w:num w:numId="51" w16cid:durableId="347102352">
    <w:abstractNumId w:val="59"/>
  </w:num>
  <w:num w:numId="52" w16cid:durableId="1337152168">
    <w:abstractNumId w:val="11"/>
  </w:num>
  <w:num w:numId="53" w16cid:durableId="904679067">
    <w:abstractNumId w:val="3"/>
  </w:num>
  <w:num w:numId="54" w16cid:durableId="1157965437">
    <w:abstractNumId w:val="22"/>
  </w:num>
  <w:num w:numId="55" w16cid:durableId="1037851632">
    <w:abstractNumId w:val="54"/>
  </w:num>
  <w:num w:numId="56" w16cid:durableId="1364088158">
    <w:abstractNumId w:val="63"/>
  </w:num>
  <w:num w:numId="57" w16cid:durableId="1068922188">
    <w:abstractNumId w:val="46"/>
  </w:num>
  <w:num w:numId="58" w16cid:durableId="1172571712">
    <w:abstractNumId w:val="56"/>
  </w:num>
  <w:num w:numId="59" w16cid:durableId="1977299111">
    <w:abstractNumId w:val="52"/>
  </w:num>
  <w:num w:numId="60" w16cid:durableId="573586959">
    <w:abstractNumId w:val="47"/>
  </w:num>
  <w:num w:numId="61" w16cid:durableId="279847254">
    <w:abstractNumId w:val="30"/>
  </w:num>
  <w:num w:numId="62" w16cid:durableId="473564008">
    <w:abstractNumId w:val="32"/>
  </w:num>
  <w:num w:numId="63" w16cid:durableId="1358659307">
    <w:abstractNumId w:val="38"/>
  </w:num>
  <w:num w:numId="64" w16cid:durableId="1453206549">
    <w:abstractNumId w:val="57"/>
  </w:num>
  <w:num w:numId="65" w16cid:durableId="1740401014">
    <w:abstractNumId w:val="17"/>
  </w:num>
  <w:num w:numId="66" w16cid:durableId="252594100">
    <w:abstractNumId w:val="15"/>
  </w:num>
  <w:num w:numId="67" w16cid:durableId="2089763393">
    <w:abstractNumId w:val="13"/>
  </w:num>
  <w:num w:numId="68" w16cid:durableId="2115781446">
    <w:abstractNumId w:val="50"/>
  </w:num>
  <w:num w:numId="69" w16cid:durableId="161163150">
    <w:abstractNumId w:val="29"/>
  </w:num>
  <w:num w:numId="70" w16cid:durableId="912541761">
    <w:abstractNumId w:val="51"/>
  </w:num>
  <w:num w:numId="71" w16cid:durableId="464540688">
    <w:abstractNumId w:val="37"/>
  </w:num>
  <w:num w:numId="72" w16cid:durableId="547494579">
    <w:abstractNumId w:val="44"/>
  </w:num>
  <w:num w:numId="73" w16cid:durableId="202252066">
    <w:abstractNumId w:val="39"/>
  </w:num>
  <w:num w:numId="74" w16cid:durableId="600184068">
    <w:abstractNumId w:val="41"/>
  </w:num>
  <w:numIdMacAtCleanup w:val="6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bordersDoNotSurroundHeader/>
  <w:bordersDoNotSurroundFooter/>
  <w:proofState w:spelling="clean" w:grammar="clean"/>
  <w:doNotTrackFormatting/>
  <w:defaultTabStop w:val="562"/>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77A"/>
    <w:rsid w:val="00002AA1"/>
    <w:rsid w:val="000030D8"/>
    <w:rsid w:val="00003217"/>
    <w:rsid w:val="00003BD4"/>
    <w:rsid w:val="00004C2C"/>
    <w:rsid w:val="00004CC2"/>
    <w:rsid w:val="00005E2E"/>
    <w:rsid w:val="00005E6C"/>
    <w:rsid w:val="0000627C"/>
    <w:rsid w:val="0000666D"/>
    <w:rsid w:val="00007FF5"/>
    <w:rsid w:val="000102A9"/>
    <w:rsid w:val="00010BA6"/>
    <w:rsid w:val="00011724"/>
    <w:rsid w:val="00011C29"/>
    <w:rsid w:val="00011D58"/>
    <w:rsid w:val="000125C9"/>
    <w:rsid w:val="00012981"/>
    <w:rsid w:val="00013811"/>
    <w:rsid w:val="0001386D"/>
    <w:rsid w:val="00014498"/>
    <w:rsid w:val="000147F7"/>
    <w:rsid w:val="00015FEB"/>
    <w:rsid w:val="00016492"/>
    <w:rsid w:val="0001706E"/>
    <w:rsid w:val="00017212"/>
    <w:rsid w:val="000175DD"/>
    <w:rsid w:val="0002005F"/>
    <w:rsid w:val="00020790"/>
    <w:rsid w:val="000207AB"/>
    <w:rsid w:val="000217A1"/>
    <w:rsid w:val="0002203B"/>
    <w:rsid w:val="000225D3"/>
    <w:rsid w:val="00022BFC"/>
    <w:rsid w:val="000230EA"/>
    <w:rsid w:val="000237FE"/>
    <w:rsid w:val="00023818"/>
    <w:rsid w:val="000245E5"/>
    <w:rsid w:val="00024772"/>
    <w:rsid w:val="00024AED"/>
    <w:rsid w:val="00025291"/>
    <w:rsid w:val="00025A40"/>
    <w:rsid w:val="000306CB"/>
    <w:rsid w:val="0003073C"/>
    <w:rsid w:val="000309C6"/>
    <w:rsid w:val="00030BF1"/>
    <w:rsid w:val="00030C37"/>
    <w:rsid w:val="00031DA1"/>
    <w:rsid w:val="000322AA"/>
    <w:rsid w:val="00032527"/>
    <w:rsid w:val="00032CB5"/>
    <w:rsid w:val="00033275"/>
    <w:rsid w:val="000332B9"/>
    <w:rsid w:val="00033670"/>
    <w:rsid w:val="00033EEF"/>
    <w:rsid w:val="00034A4A"/>
    <w:rsid w:val="00036013"/>
    <w:rsid w:val="000362B3"/>
    <w:rsid w:val="00036C9A"/>
    <w:rsid w:val="00036EE7"/>
    <w:rsid w:val="0003704A"/>
    <w:rsid w:val="000372C8"/>
    <w:rsid w:val="00037CC8"/>
    <w:rsid w:val="00037ED2"/>
    <w:rsid w:val="00040119"/>
    <w:rsid w:val="000401E1"/>
    <w:rsid w:val="000404C2"/>
    <w:rsid w:val="00040C21"/>
    <w:rsid w:val="00041168"/>
    <w:rsid w:val="00041751"/>
    <w:rsid w:val="0004177E"/>
    <w:rsid w:val="00041F96"/>
    <w:rsid w:val="00042884"/>
    <w:rsid w:val="0004396F"/>
    <w:rsid w:val="00046C4F"/>
    <w:rsid w:val="000514FC"/>
    <w:rsid w:val="00053116"/>
    <w:rsid w:val="00053638"/>
    <w:rsid w:val="00053717"/>
    <w:rsid w:val="00053A37"/>
    <w:rsid w:val="00054847"/>
    <w:rsid w:val="00054A92"/>
    <w:rsid w:val="00054CAB"/>
    <w:rsid w:val="0005540F"/>
    <w:rsid w:val="000558D3"/>
    <w:rsid w:val="000562CC"/>
    <w:rsid w:val="00056D8F"/>
    <w:rsid w:val="00056F25"/>
    <w:rsid w:val="0005739A"/>
    <w:rsid w:val="00057425"/>
    <w:rsid w:val="00057706"/>
    <w:rsid w:val="0006191C"/>
    <w:rsid w:val="00061D0C"/>
    <w:rsid w:val="00061F0D"/>
    <w:rsid w:val="00061F95"/>
    <w:rsid w:val="00062013"/>
    <w:rsid w:val="00064180"/>
    <w:rsid w:val="000643CF"/>
    <w:rsid w:val="00065271"/>
    <w:rsid w:val="00065E3A"/>
    <w:rsid w:val="00066D94"/>
    <w:rsid w:val="00066F85"/>
    <w:rsid w:val="000675BF"/>
    <w:rsid w:val="00071654"/>
    <w:rsid w:val="00072D6C"/>
    <w:rsid w:val="00072DD8"/>
    <w:rsid w:val="000739DC"/>
    <w:rsid w:val="00075AD7"/>
    <w:rsid w:val="00075AEA"/>
    <w:rsid w:val="00075B2D"/>
    <w:rsid w:val="00077C71"/>
    <w:rsid w:val="00077E50"/>
    <w:rsid w:val="0008118E"/>
    <w:rsid w:val="000813FA"/>
    <w:rsid w:val="0008147A"/>
    <w:rsid w:val="00081520"/>
    <w:rsid w:val="00081A6C"/>
    <w:rsid w:val="0008338D"/>
    <w:rsid w:val="00083B31"/>
    <w:rsid w:val="0008451C"/>
    <w:rsid w:val="00085095"/>
    <w:rsid w:val="00085E15"/>
    <w:rsid w:val="00086722"/>
    <w:rsid w:val="00086A9C"/>
    <w:rsid w:val="0008762A"/>
    <w:rsid w:val="00087E2A"/>
    <w:rsid w:val="00091912"/>
    <w:rsid w:val="00091EEC"/>
    <w:rsid w:val="00091F30"/>
    <w:rsid w:val="0009270F"/>
    <w:rsid w:val="00092E33"/>
    <w:rsid w:val="0009304A"/>
    <w:rsid w:val="000934E8"/>
    <w:rsid w:val="00095463"/>
    <w:rsid w:val="0009577A"/>
    <w:rsid w:val="00095A76"/>
    <w:rsid w:val="0009685B"/>
    <w:rsid w:val="00096F1B"/>
    <w:rsid w:val="000A053D"/>
    <w:rsid w:val="000A0BFB"/>
    <w:rsid w:val="000A0F0B"/>
    <w:rsid w:val="000A119C"/>
    <w:rsid w:val="000A176B"/>
    <w:rsid w:val="000A3934"/>
    <w:rsid w:val="000A39DA"/>
    <w:rsid w:val="000A5E8D"/>
    <w:rsid w:val="000A64D9"/>
    <w:rsid w:val="000A68CA"/>
    <w:rsid w:val="000A7A99"/>
    <w:rsid w:val="000B24D5"/>
    <w:rsid w:val="000B2CD9"/>
    <w:rsid w:val="000B2DD8"/>
    <w:rsid w:val="000B31DC"/>
    <w:rsid w:val="000B3690"/>
    <w:rsid w:val="000B37DD"/>
    <w:rsid w:val="000B4BDD"/>
    <w:rsid w:val="000B54A7"/>
    <w:rsid w:val="000B6623"/>
    <w:rsid w:val="000B6BCA"/>
    <w:rsid w:val="000B73B1"/>
    <w:rsid w:val="000B7697"/>
    <w:rsid w:val="000C078E"/>
    <w:rsid w:val="000C0F65"/>
    <w:rsid w:val="000C1171"/>
    <w:rsid w:val="000C1B81"/>
    <w:rsid w:val="000C256C"/>
    <w:rsid w:val="000C25FC"/>
    <w:rsid w:val="000C4753"/>
    <w:rsid w:val="000C4ABE"/>
    <w:rsid w:val="000C4AE9"/>
    <w:rsid w:val="000C69A6"/>
    <w:rsid w:val="000C7635"/>
    <w:rsid w:val="000D160F"/>
    <w:rsid w:val="000D161E"/>
    <w:rsid w:val="000D27F4"/>
    <w:rsid w:val="000D2984"/>
    <w:rsid w:val="000D3022"/>
    <w:rsid w:val="000D3E92"/>
    <w:rsid w:val="000D4596"/>
    <w:rsid w:val="000D4745"/>
    <w:rsid w:val="000D6737"/>
    <w:rsid w:val="000D6BE3"/>
    <w:rsid w:val="000D75B1"/>
    <w:rsid w:val="000D7799"/>
    <w:rsid w:val="000E0015"/>
    <w:rsid w:val="000E0085"/>
    <w:rsid w:val="000E0421"/>
    <w:rsid w:val="000E06D0"/>
    <w:rsid w:val="000E1424"/>
    <w:rsid w:val="000E1B41"/>
    <w:rsid w:val="000E1BE4"/>
    <w:rsid w:val="000E1EAA"/>
    <w:rsid w:val="000E251D"/>
    <w:rsid w:val="000E2689"/>
    <w:rsid w:val="000E2A68"/>
    <w:rsid w:val="000E30D7"/>
    <w:rsid w:val="000E3250"/>
    <w:rsid w:val="000E3450"/>
    <w:rsid w:val="000E38E5"/>
    <w:rsid w:val="000E3B6D"/>
    <w:rsid w:val="000E42D8"/>
    <w:rsid w:val="000E4EF6"/>
    <w:rsid w:val="000E6109"/>
    <w:rsid w:val="000E7003"/>
    <w:rsid w:val="000F03F1"/>
    <w:rsid w:val="000F0EB9"/>
    <w:rsid w:val="000F364D"/>
    <w:rsid w:val="000F4235"/>
    <w:rsid w:val="000F470F"/>
    <w:rsid w:val="000F541B"/>
    <w:rsid w:val="000F7107"/>
    <w:rsid w:val="000F74D5"/>
    <w:rsid w:val="000F77F7"/>
    <w:rsid w:val="000F7F10"/>
    <w:rsid w:val="00100302"/>
    <w:rsid w:val="0010036E"/>
    <w:rsid w:val="00100D54"/>
    <w:rsid w:val="001020CF"/>
    <w:rsid w:val="0010242E"/>
    <w:rsid w:val="00102908"/>
    <w:rsid w:val="00102AA6"/>
    <w:rsid w:val="00103328"/>
    <w:rsid w:val="00103E37"/>
    <w:rsid w:val="00104D91"/>
    <w:rsid w:val="00107280"/>
    <w:rsid w:val="001107A9"/>
    <w:rsid w:val="00111345"/>
    <w:rsid w:val="001114E0"/>
    <w:rsid w:val="00113ED2"/>
    <w:rsid w:val="00114279"/>
    <w:rsid w:val="00114706"/>
    <w:rsid w:val="00115510"/>
    <w:rsid w:val="00117BE9"/>
    <w:rsid w:val="00120DA5"/>
    <w:rsid w:val="00120E73"/>
    <w:rsid w:val="00121BA8"/>
    <w:rsid w:val="001220DD"/>
    <w:rsid w:val="001223E4"/>
    <w:rsid w:val="00122502"/>
    <w:rsid w:val="00122712"/>
    <w:rsid w:val="0012398F"/>
    <w:rsid w:val="001248DF"/>
    <w:rsid w:val="0012492F"/>
    <w:rsid w:val="00124C6D"/>
    <w:rsid w:val="00126D23"/>
    <w:rsid w:val="00130132"/>
    <w:rsid w:val="00130A4B"/>
    <w:rsid w:val="001329DD"/>
    <w:rsid w:val="00132B53"/>
    <w:rsid w:val="001331F6"/>
    <w:rsid w:val="00133AA8"/>
    <w:rsid w:val="00133F36"/>
    <w:rsid w:val="0013439A"/>
    <w:rsid w:val="00134B6D"/>
    <w:rsid w:val="001359F3"/>
    <w:rsid w:val="00135B09"/>
    <w:rsid w:val="00135BEB"/>
    <w:rsid w:val="00135F5A"/>
    <w:rsid w:val="00136097"/>
    <w:rsid w:val="00136326"/>
    <w:rsid w:val="00136713"/>
    <w:rsid w:val="00137A53"/>
    <w:rsid w:val="001404D9"/>
    <w:rsid w:val="00141731"/>
    <w:rsid w:val="00141962"/>
    <w:rsid w:val="00141B94"/>
    <w:rsid w:val="001424A7"/>
    <w:rsid w:val="00142590"/>
    <w:rsid w:val="0014272B"/>
    <w:rsid w:val="00142926"/>
    <w:rsid w:val="001439EF"/>
    <w:rsid w:val="00143CBB"/>
    <w:rsid w:val="00144691"/>
    <w:rsid w:val="00144FA3"/>
    <w:rsid w:val="00145009"/>
    <w:rsid w:val="00145871"/>
    <w:rsid w:val="00145BB7"/>
    <w:rsid w:val="0014669D"/>
    <w:rsid w:val="00146E68"/>
    <w:rsid w:val="001470A0"/>
    <w:rsid w:val="00150395"/>
    <w:rsid w:val="0015044B"/>
    <w:rsid w:val="00150D33"/>
    <w:rsid w:val="00150EE8"/>
    <w:rsid w:val="00151BF0"/>
    <w:rsid w:val="00151C0A"/>
    <w:rsid w:val="001520A8"/>
    <w:rsid w:val="001525DF"/>
    <w:rsid w:val="00153269"/>
    <w:rsid w:val="00153852"/>
    <w:rsid w:val="001540AD"/>
    <w:rsid w:val="00154AA9"/>
    <w:rsid w:val="0015517C"/>
    <w:rsid w:val="00155496"/>
    <w:rsid w:val="001558D5"/>
    <w:rsid w:val="00156BFF"/>
    <w:rsid w:val="00157DFC"/>
    <w:rsid w:val="0016315F"/>
    <w:rsid w:val="0016344D"/>
    <w:rsid w:val="00163713"/>
    <w:rsid w:val="00163BD4"/>
    <w:rsid w:val="00163E5D"/>
    <w:rsid w:val="00164009"/>
    <w:rsid w:val="0016465E"/>
    <w:rsid w:val="00164BC4"/>
    <w:rsid w:val="00165501"/>
    <w:rsid w:val="00165C13"/>
    <w:rsid w:val="00166693"/>
    <w:rsid w:val="001673AF"/>
    <w:rsid w:val="00167535"/>
    <w:rsid w:val="00170CC3"/>
    <w:rsid w:val="00172ABD"/>
    <w:rsid w:val="00172B7E"/>
    <w:rsid w:val="00173752"/>
    <w:rsid w:val="00173874"/>
    <w:rsid w:val="001739B0"/>
    <w:rsid w:val="00174900"/>
    <w:rsid w:val="00174D22"/>
    <w:rsid w:val="0017564C"/>
    <w:rsid w:val="001757AC"/>
    <w:rsid w:val="00175C9C"/>
    <w:rsid w:val="0017713E"/>
    <w:rsid w:val="00180929"/>
    <w:rsid w:val="001809D6"/>
    <w:rsid w:val="00181177"/>
    <w:rsid w:val="00182657"/>
    <w:rsid w:val="0018362D"/>
    <w:rsid w:val="001855C0"/>
    <w:rsid w:val="00185D21"/>
    <w:rsid w:val="00186764"/>
    <w:rsid w:val="001867D5"/>
    <w:rsid w:val="00191D75"/>
    <w:rsid w:val="00192DDE"/>
    <w:rsid w:val="00193775"/>
    <w:rsid w:val="00193AC7"/>
    <w:rsid w:val="00194625"/>
    <w:rsid w:val="00194C1D"/>
    <w:rsid w:val="00196857"/>
    <w:rsid w:val="0019687E"/>
    <w:rsid w:val="00196917"/>
    <w:rsid w:val="001A02E3"/>
    <w:rsid w:val="001A1074"/>
    <w:rsid w:val="001A1D0F"/>
    <w:rsid w:val="001A24C2"/>
    <w:rsid w:val="001A32F1"/>
    <w:rsid w:val="001A3D8A"/>
    <w:rsid w:val="001A4CA1"/>
    <w:rsid w:val="001A4EA3"/>
    <w:rsid w:val="001A52A1"/>
    <w:rsid w:val="001A6348"/>
    <w:rsid w:val="001A73CA"/>
    <w:rsid w:val="001A798D"/>
    <w:rsid w:val="001B1081"/>
    <w:rsid w:val="001B20C4"/>
    <w:rsid w:val="001B2AD7"/>
    <w:rsid w:val="001B461C"/>
    <w:rsid w:val="001B6AF2"/>
    <w:rsid w:val="001B6C38"/>
    <w:rsid w:val="001C0964"/>
    <w:rsid w:val="001C0FFF"/>
    <w:rsid w:val="001C1AF8"/>
    <w:rsid w:val="001C2CEC"/>
    <w:rsid w:val="001C413A"/>
    <w:rsid w:val="001C4A6B"/>
    <w:rsid w:val="001C4BC8"/>
    <w:rsid w:val="001C56EC"/>
    <w:rsid w:val="001C5ADF"/>
    <w:rsid w:val="001C613D"/>
    <w:rsid w:val="001C6721"/>
    <w:rsid w:val="001C6873"/>
    <w:rsid w:val="001D0348"/>
    <w:rsid w:val="001D1928"/>
    <w:rsid w:val="001D1AD8"/>
    <w:rsid w:val="001D23F7"/>
    <w:rsid w:val="001D274E"/>
    <w:rsid w:val="001D289A"/>
    <w:rsid w:val="001D310A"/>
    <w:rsid w:val="001D357D"/>
    <w:rsid w:val="001D3CC7"/>
    <w:rsid w:val="001D3E14"/>
    <w:rsid w:val="001D4EEA"/>
    <w:rsid w:val="001D51F9"/>
    <w:rsid w:val="001D5A54"/>
    <w:rsid w:val="001D690D"/>
    <w:rsid w:val="001D69B9"/>
    <w:rsid w:val="001D6C10"/>
    <w:rsid w:val="001D74A1"/>
    <w:rsid w:val="001D7737"/>
    <w:rsid w:val="001E05B6"/>
    <w:rsid w:val="001E0CF3"/>
    <w:rsid w:val="001E114A"/>
    <w:rsid w:val="001E2B50"/>
    <w:rsid w:val="001E335C"/>
    <w:rsid w:val="001E35BC"/>
    <w:rsid w:val="001E36AD"/>
    <w:rsid w:val="001E4651"/>
    <w:rsid w:val="001E4777"/>
    <w:rsid w:val="001E4D35"/>
    <w:rsid w:val="001E5FDB"/>
    <w:rsid w:val="001E640A"/>
    <w:rsid w:val="001E6A58"/>
    <w:rsid w:val="001E6FE2"/>
    <w:rsid w:val="001E749F"/>
    <w:rsid w:val="001E7B09"/>
    <w:rsid w:val="001F08C4"/>
    <w:rsid w:val="001F3990"/>
    <w:rsid w:val="001F425A"/>
    <w:rsid w:val="001F4E21"/>
    <w:rsid w:val="001F57C0"/>
    <w:rsid w:val="00200764"/>
    <w:rsid w:val="00200C48"/>
    <w:rsid w:val="00201A82"/>
    <w:rsid w:val="00201AB5"/>
    <w:rsid w:val="00203630"/>
    <w:rsid w:val="00203AD2"/>
    <w:rsid w:val="00205F6E"/>
    <w:rsid w:val="00206114"/>
    <w:rsid w:val="00206C14"/>
    <w:rsid w:val="00207847"/>
    <w:rsid w:val="00207FD1"/>
    <w:rsid w:val="00210D8C"/>
    <w:rsid w:val="002114FA"/>
    <w:rsid w:val="002116FC"/>
    <w:rsid w:val="00211B7A"/>
    <w:rsid w:val="00211CB9"/>
    <w:rsid w:val="00213C78"/>
    <w:rsid w:val="0021417A"/>
    <w:rsid w:val="00215B8B"/>
    <w:rsid w:val="00215BB2"/>
    <w:rsid w:val="00216223"/>
    <w:rsid w:val="00216602"/>
    <w:rsid w:val="002170AF"/>
    <w:rsid w:val="00217D14"/>
    <w:rsid w:val="002202A4"/>
    <w:rsid w:val="00220D4F"/>
    <w:rsid w:val="00221102"/>
    <w:rsid w:val="0022173F"/>
    <w:rsid w:val="00222420"/>
    <w:rsid w:val="00222456"/>
    <w:rsid w:val="002228B0"/>
    <w:rsid w:val="002229CB"/>
    <w:rsid w:val="00223402"/>
    <w:rsid w:val="002254B3"/>
    <w:rsid w:val="002265DE"/>
    <w:rsid w:val="00226B33"/>
    <w:rsid w:val="0022711B"/>
    <w:rsid w:val="002272B0"/>
    <w:rsid w:val="002273C4"/>
    <w:rsid w:val="00230E29"/>
    <w:rsid w:val="00231BA8"/>
    <w:rsid w:val="00231C76"/>
    <w:rsid w:val="00231E21"/>
    <w:rsid w:val="002327BB"/>
    <w:rsid w:val="0023282C"/>
    <w:rsid w:val="00232C2D"/>
    <w:rsid w:val="002330FD"/>
    <w:rsid w:val="00233F7A"/>
    <w:rsid w:val="002347C7"/>
    <w:rsid w:val="00234A02"/>
    <w:rsid w:val="00234F3C"/>
    <w:rsid w:val="00236052"/>
    <w:rsid w:val="0023632C"/>
    <w:rsid w:val="00236475"/>
    <w:rsid w:val="0023665E"/>
    <w:rsid w:val="0023766B"/>
    <w:rsid w:val="00240C6A"/>
    <w:rsid w:val="00240E42"/>
    <w:rsid w:val="00241190"/>
    <w:rsid w:val="002418DA"/>
    <w:rsid w:val="0024224F"/>
    <w:rsid w:val="00242B3F"/>
    <w:rsid w:val="00243040"/>
    <w:rsid w:val="002432D9"/>
    <w:rsid w:val="00243535"/>
    <w:rsid w:val="00244A2E"/>
    <w:rsid w:val="00247C25"/>
    <w:rsid w:val="002508C4"/>
    <w:rsid w:val="00250CF4"/>
    <w:rsid w:val="00250DA0"/>
    <w:rsid w:val="00250F9D"/>
    <w:rsid w:val="002510A6"/>
    <w:rsid w:val="002510E7"/>
    <w:rsid w:val="00251415"/>
    <w:rsid w:val="00252A63"/>
    <w:rsid w:val="00252E24"/>
    <w:rsid w:val="00252EAB"/>
    <w:rsid w:val="00253786"/>
    <w:rsid w:val="00253B60"/>
    <w:rsid w:val="0025432F"/>
    <w:rsid w:val="00257CFF"/>
    <w:rsid w:val="00257FB2"/>
    <w:rsid w:val="00260209"/>
    <w:rsid w:val="0026047A"/>
    <w:rsid w:val="002608D9"/>
    <w:rsid w:val="00260A57"/>
    <w:rsid w:val="00260E03"/>
    <w:rsid w:val="00262446"/>
    <w:rsid w:val="00263EB5"/>
    <w:rsid w:val="00264096"/>
    <w:rsid w:val="002649A6"/>
    <w:rsid w:val="00264D4A"/>
    <w:rsid w:val="00265DF4"/>
    <w:rsid w:val="00266237"/>
    <w:rsid w:val="002665CE"/>
    <w:rsid w:val="002665DD"/>
    <w:rsid w:val="002668F7"/>
    <w:rsid w:val="0026735E"/>
    <w:rsid w:val="00270C19"/>
    <w:rsid w:val="0027153B"/>
    <w:rsid w:val="00271CDD"/>
    <w:rsid w:val="00272C72"/>
    <w:rsid w:val="002739E3"/>
    <w:rsid w:val="00273F4D"/>
    <w:rsid w:val="00274D7B"/>
    <w:rsid w:val="002754DF"/>
    <w:rsid w:val="002769F2"/>
    <w:rsid w:val="00277A46"/>
    <w:rsid w:val="00277C13"/>
    <w:rsid w:val="00277F00"/>
    <w:rsid w:val="002801E4"/>
    <w:rsid w:val="002803DB"/>
    <w:rsid w:val="002807AF"/>
    <w:rsid w:val="00280DFF"/>
    <w:rsid w:val="00282288"/>
    <w:rsid w:val="00283012"/>
    <w:rsid w:val="00286BBD"/>
    <w:rsid w:val="00287241"/>
    <w:rsid w:val="002903E6"/>
    <w:rsid w:val="00290719"/>
    <w:rsid w:val="00290B1F"/>
    <w:rsid w:val="00290EEB"/>
    <w:rsid w:val="002923F3"/>
    <w:rsid w:val="0029308C"/>
    <w:rsid w:val="00293159"/>
    <w:rsid w:val="00293248"/>
    <w:rsid w:val="002942EB"/>
    <w:rsid w:val="0029457A"/>
    <w:rsid w:val="0029463F"/>
    <w:rsid w:val="00295343"/>
    <w:rsid w:val="002953BE"/>
    <w:rsid w:val="002966C3"/>
    <w:rsid w:val="0029760B"/>
    <w:rsid w:val="002A0545"/>
    <w:rsid w:val="002A0A53"/>
    <w:rsid w:val="002A2049"/>
    <w:rsid w:val="002A4A44"/>
    <w:rsid w:val="002A5039"/>
    <w:rsid w:val="002A63BB"/>
    <w:rsid w:val="002A69B0"/>
    <w:rsid w:val="002A6BAF"/>
    <w:rsid w:val="002A6CD7"/>
    <w:rsid w:val="002A6F05"/>
    <w:rsid w:val="002A7141"/>
    <w:rsid w:val="002B04EF"/>
    <w:rsid w:val="002B07CC"/>
    <w:rsid w:val="002B08F5"/>
    <w:rsid w:val="002B0B49"/>
    <w:rsid w:val="002B0EF6"/>
    <w:rsid w:val="002B12C1"/>
    <w:rsid w:val="002B131A"/>
    <w:rsid w:val="002B1969"/>
    <w:rsid w:val="002B2067"/>
    <w:rsid w:val="002B219A"/>
    <w:rsid w:val="002B2454"/>
    <w:rsid w:val="002B2BF4"/>
    <w:rsid w:val="002B32EE"/>
    <w:rsid w:val="002B3B52"/>
    <w:rsid w:val="002B461C"/>
    <w:rsid w:val="002B493D"/>
    <w:rsid w:val="002B5B8F"/>
    <w:rsid w:val="002B5EA1"/>
    <w:rsid w:val="002B5F30"/>
    <w:rsid w:val="002B70DF"/>
    <w:rsid w:val="002B7106"/>
    <w:rsid w:val="002C0198"/>
    <w:rsid w:val="002C1CDA"/>
    <w:rsid w:val="002C203C"/>
    <w:rsid w:val="002C206A"/>
    <w:rsid w:val="002C2F26"/>
    <w:rsid w:val="002C31E4"/>
    <w:rsid w:val="002C3417"/>
    <w:rsid w:val="002C5437"/>
    <w:rsid w:val="002C6696"/>
    <w:rsid w:val="002C772A"/>
    <w:rsid w:val="002D0173"/>
    <w:rsid w:val="002D0A94"/>
    <w:rsid w:val="002D2EA4"/>
    <w:rsid w:val="002D3EE2"/>
    <w:rsid w:val="002D42FF"/>
    <w:rsid w:val="002D50E7"/>
    <w:rsid w:val="002D51EE"/>
    <w:rsid w:val="002D5209"/>
    <w:rsid w:val="002D5545"/>
    <w:rsid w:val="002D5E9B"/>
    <w:rsid w:val="002D690B"/>
    <w:rsid w:val="002D6956"/>
    <w:rsid w:val="002D6D60"/>
    <w:rsid w:val="002D6E9D"/>
    <w:rsid w:val="002D762E"/>
    <w:rsid w:val="002E00DD"/>
    <w:rsid w:val="002E0429"/>
    <w:rsid w:val="002E0EC0"/>
    <w:rsid w:val="002E157F"/>
    <w:rsid w:val="002E196E"/>
    <w:rsid w:val="002E2ADB"/>
    <w:rsid w:val="002E2AF8"/>
    <w:rsid w:val="002E2C7E"/>
    <w:rsid w:val="002E2D28"/>
    <w:rsid w:val="002E3654"/>
    <w:rsid w:val="002E4134"/>
    <w:rsid w:val="002E513E"/>
    <w:rsid w:val="002E51EA"/>
    <w:rsid w:val="002E5C6A"/>
    <w:rsid w:val="002E64C9"/>
    <w:rsid w:val="002E6C1E"/>
    <w:rsid w:val="002E704D"/>
    <w:rsid w:val="002E70A2"/>
    <w:rsid w:val="002E7575"/>
    <w:rsid w:val="002F0197"/>
    <w:rsid w:val="002F01E1"/>
    <w:rsid w:val="002F04C8"/>
    <w:rsid w:val="002F19CF"/>
    <w:rsid w:val="002F19E7"/>
    <w:rsid w:val="002F28DB"/>
    <w:rsid w:val="002F38B5"/>
    <w:rsid w:val="002F39BA"/>
    <w:rsid w:val="002F3B55"/>
    <w:rsid w:val="002F46B4"/>
    <w:rsid w:val="002F4E10"/>
    <w:rsid w:val="002F5388"/>
    <w:rsid w:val="002F541D"/>
    <w:rsid w:val="002F558F"/>
    <w:rsid w:val="002F6CAE"/>
    <w:rsid w:val="002F6F9C"/>
    <w:rsid w:val="002F7167"/>
    <w:rsid w:val="002F7416"/>
    <w:rsid w:val="002F7C20"/>
    <w:rsid w:val="002F7C70"/>
    <w:rsid w:val="003000FF"/>
    <w:rsid w:val="00300B1C"/>
    <w:rsid w:val="00302A63"/>
    <w:rsid w:val="00302AD6"/>
    <w:rsid w:val="00302EE1"/>
    <w:rsid w:val="003032C5"/>
    <w:rsid w:val="003036CF"/>
    <w:rsid w:val="00304081"/>
    <w:rsid w:val="003047FC"/>
    <w:rsid w:val="003056F8"/>
    <w:rsid w:val="00306103"/>
    <w:rsid w:val="0030676E"/>
    <w:rsid w:val="00310024"/>
    <w:rsid w:val="0031030E"/>
    <w:rsid w:val="0031032C"/>
    <w:rsid w:val="003109E0"/>
    <w:rsid w:val="0031103F"/>
    <w:rsid w:val="00311586"/>
    <w:rsid w:val="0031274A"/>
    <w:rsid w:val="00312C5B"/>
    <w:rsid w:val="003130B5"/>
    <w:rsid w:val="0031316D"/>
    <w:rsid w:val="003132BD"/>
    <w:rsid w:val="00313DFF"/>
    <w:rsid w:val="003143AF"/>
    <w:rsid w:val="003146E9"/>
    <w:rsid w:val="003159BF"/>
    <w:rsid w:val="00315BC2"/>
    <w:rsid w:val="003162B4"/>
    <w:rsid w:val="0031637D"/>
    <w:rsid w:val="00316B5B"/>
    <w:rsid w:val="00317743"/>
    <w:rsid w:val="0031790A"/>
    <w:rsid w:val="00317DD6"/>
    <w:rsid w:val="00322047"/>
    <w:rsid w:val="00322154"/>
    <w:rsid w:val="00323018"/>
    <w:rsid w:val="003231B3"/>
    <w:rsid w:val="0032625F"/>
    <w:rsid w:val="003264C2"/>
    <w:rsid w:val="00326A4F"/>
    <w:rsid w:val="00327D5D"/>
    <w:rsid w:val="00330536"/>
    <w:rsid w:val="00333867"/>
    <w:rsid w:val="00333C34"/>
    <w:rsid w:val="00334296"/>
    <w:rsid w:val="00334FA1"/>
    <w:rsid w:val="00335ADA"/>
    <w:rsid w:val="003362C4"/>
    <w:rsid w:val="00336C36"/>
    <w:rsid w:val="00337AAB"/>
    <w:rsid w:val="00337B70"/>
    <w:rsid w:val="00337D78"/>
    <w:rsid w:val="0034061D"/>
    <w:rsid w:val="003412CE"/>
    <w:rsid w:val="00342863"/>
    <w:rsid w:val="00342ED8"/>
    <w:rsid w:val="00343DFF"/>
    <w:rsid w:val="00344EAF"/>
    <w:rsid w:val="00345406"/>
    <w:rsid w:val="00347A3B"/>
    <w:rsid w:val="00350291"/>
    <w:rsid w:val="003518DD"/>
    <w:rsid w:val="003518E2"/>
    <w:rsid w:val="003519DD"/>
    <w:rsid w:val="00351BAA"/>
    <w:rsid w:val="00352840"/>
    <w:rsid w:val="00352DF6"/>
    <w:rsid w:val="00353F64"/>
    <w:rsid w:val="003543D2"/>
    <w:rsid w:val="003544E5"/>
    <w:rsid w:val="00355996"/>
    <w:rsid w:val="00355B9D"/>
    <w:rsid w:val="00356926"/>
    <w:rsid w:val="00356D7D"/>
    <w:rsid w:val="003570B1"/>
    <w:rsid w:val="00357358"/>
    <w:rsid w:val="00357572"/>
    <w:rsid w:val="00357CE7"/>
    <w:rsid w:val="00357E0E"/>
    <w:rsid w:val="003608D5"/>
    <w:rsid w:val="00360FDC"/>
    <w:rsid w:val="00361142"/>
    <w:rsid w:val="00361EEF"/>
    <w:rsid w:val="003633AA"/>
    <w:rsid w:val="00363458"/>
    <w:rsid w:val="003639DF"/>
    <w:rsid w:val="00366175"/>
    <w:rsid w:val="00366C3E"/>
    <w:rsid w:val="00366CB3"/>
    <w:rsid w:val="00366E2C"/>
    <w:rsid w:val="00367E19"/>
    <w:rsid w:val="00367E33"/>
    <w:rsid w:val="00370567"/>
    <w:rsid w:val="00370B0D"/>
    <w:rsid w:val="00370E0C"/>
    <w:rsid w:val="003716CB"/>
    <w:rsid w:val="0037217A"/>
    <w:rsid w:val="00372788"/>
    <w:rsid w:val="00372F50"/>
    <w:rsid w:val="00373879"/>
    <w:rsid w:val="00374666"/>
    <w:rsid w:val="00375EC1"/>
    <w:rsid w:val="00377397"/>
    <w:rsid w:val="00377A0E"/>
    <w:rsid w:val="003802E5"/>
    <w:rsid w:val="00380B38"/>
    <w:rsid w:val="00380E2A"/>
    <w:rsid w:val="00382482"/>
    <w:rsid w:val="00382E39"/>
    <w:rsid w:val="00383587"/>
    <w:rsid w:val="00383B29"/>
    <w:rsid w:val="00384EA2"/>
    <w:rsid w:val="003851C7"/>
    <w:rsid w:val="0038579E"/>
    <w:rsid w:val="003857CC"/>
    <w:rsid w:val="00385B45"/>
    <w:rsid w:val="00385B65"/>
    <w:rsid w:val="00385F78"/>
    <w:rsid w:val="00386E95"/>
    <w:rsid w:val="003874AD"/>
    <w:rsid w:val="003879F1"/>
    <w:rsid w:val="00387D0C"/>
    <w:rsid w:val="00390078"/>
    <w:rsid w:val="003904AA"/>
    <w:rsid w:val="00391179"/>
    <w:rsid w:val="00391939"/>
    <w:rsid w:val="00391F6A"/>
    <w:rsid w:val="00391FFF"/>
    <w:rsid w:val="00393035"/>
    <w:rsid w:val="003939E2"/>
    <w:rsid w:val="00393CBC"/>
    <w:rsid w:val="00394EA4"/>
    <w:rsid w:val="00395077"/>
    <w:rsid w:val="00396862"/>
    <w:rsid w:val="003968B4"/>
    <w:rsid w:val="003971C1"/>
    <w:rsid w:val="00397556"/>
    <w:rsid w:val="003977B2"/>
    <w:rsid w:val="003A04CA"/>
    <w:rsid w:val="003A3359"/>
    <w:rsid w:val="003A33F6"/>
    <w:rsid w:val="003A37C6"/>
    <w:rsid w:val="003A3CC8"/>
    <w:rsid w:val="003A4A16"/>
    <w:rsid w:val="003A4B24"/>
    <w:rsid w:val="003A5B7A"/>
    <w:rsid w:val="003A6B5C"/>
    <w:rsid w:val="003A7506"/>
    <w:rsid w:val="003A774D"/>
    <w:rsid w:val="003A781F"/>
    <w:rsid w:val="003B16AF"/>
    <w:rsid w:val="003B16D2"/>
    <w:rsid w:val="003B1C69"/>
    <w:rsid w:val="003B1C8F"/>
    <w:rsid w:val="003B2330"/>
    <w:rsid w:val="003B278C"/>
    <w:rsid w:val="003B2912"/>
    <w:rsid w:val="003B2C20"/>
    <w:rsid w:val="003B3436"/>
    <w:rsid w:val="003B3469"/>
    <w:rsid w:val="003B4EFD"/>
    <w:rsid w:val="003B4F8A"/>
    <w:rsid w:val="003B54AF"/>
    <w:rsid w:val="003B563C"/>
    <w:rsid w:val="003B5738"/>
    <w:rsid w:val="003B5D89"/>
    <w:rsid w:val="003B6785"/>
    <w:rsid w:val="003B6977"/>
    <w:rsid w:val="003B780C"/>
    <w:rsid w:val="003B7DDE"/>
    <w:rsid w:val="003B7F1B"/>
    <w:rsid w:val="003C1787"/>
    <w:rsid w:val="003C1C89"/>
    <w:rsid w:val="003C3088"/>
    <w:rsid w:val="003C3951"/>
    <w:rsid w:val="003C3E97"/>
    <w:rsid w:val="003C4912"/>
    <w:rsid w:val="003C568C"/>
    <w:rsid w:val="003C5BAC"/>
    <w:rsid w:val="003C5D7D"/>
    <w:rsid w:val="003C61F2"/>
    <w:rsid w:val="003C64B8"/>
    <w:rsid w:val="003D01BB"/>
    <w:rsid w:val="003D0E1C"/>
    <w:rsid w:val="003D0F0A"/>
    <w:rsid w:val="003D0F5D"/>
    <w:rsid w:val="003D2D77"/>
    <w:rsid w:val="003D30E4"/>
    <w:rsid w:val="003D3178"/>
    <w:rsid w:val="003D344F"/>
    <w:rsid w:val="003D3A5C"/>
    <w:rsid w:val="003D3D9D"/>
    <w:rsid w:val="003D3F89"/>
    <w:rsid w:val="003D4368"/>
    <w:rsid w:val="003D4625"/>
    <w:rsid w:val="003D466B"/>
    <w:rsid w:val="003D476C"/>
    <w:rsid w:val="003D4A19"/>
    <w:rsid w:val="003D4E76"/>
    <w:rsid w:val="003D5162"/>
    <w:rsid w:val="003D5CC2"/>
    <w:rsid w:val="003D6936"/>
    <w:rsid w:val="003D699E"/>
    <w:rsid w:val="003D7230"/>
    <w:rsid w:val="003E1B8A"/>
    <w:rsid w:val="003E1D67"/>
    <w:rsid w:val="003E207E"/>
    <w:rsid w:val="003E26B9"/>
    <w:rsid w:val="003E2827"/>
    <w:rsid w:val="003E30FF"/>
    <w:rsid w:val="003E36C4"/>
    <w:rsid w:val="003E3955"/>
    <w:rsid w:val="003E3A39"/>
    <w:rsid w:val="003E4A19"/>
    <w:rsid w:val="003E4C7F"/>
    <w:rsid w:val="003E4EE4"/>
    <w:rsid w:val="003E58A8"/>
    <w:rsid w:val="003F0571"/>
    <w:rsid w:val="003F0813"/>
    <w:rsid w:val="003F08A2"/>
    <w:rsid w:val="003F0C06"/>
    <w:rsid w:val="003F16A9"/>
    <w:rsid w:val="003F25C1"/>
    <w:rsid w:val="003F26B6"/>
    <w:rsid w:val="003F3CAC"/>
    <w:rsid w:val="003F473E"/>
    <w:rsid w:val="003F56F0"/>
    <w:rsid w:val="003F576E"/>
    <w:rsid w:val="003F5AE0"/>
    <w:rsid w:val="003F5C3E"/>
    <w:rsid w:val="003F7837"/>
    <w:rsid w:val="004002F8"/>
    <w:rsid w:val="00400769"/>
    <w:rsid w:val="00400CD9"/>
    <w:rsid w:val="00401089"/>
    <w:rsid w:val="00401BC5"/>
    <w:rsid w:val="00404685"/>
    <w:rsid w:val="004048ED"/>
    <w:rsid w:val="00404B64"/>
    <w:rsid w:val="00405410"/>
    <w:rsid w:val="0040570F"/>
    <w:rsid w:val="00405C5C"/>
    <w:rsid w:val="00405D92"/>
    <w:rsid w:val="00405F00"/>
    <w:rsid w:val="004060CB"/>
    <w:rsid w:val="004066E2"/>
    <w:rsid w:val="00407F35"/>
    <w:rsid w:val="00410BCA"/>
    <w:rsid w:val="00410DCF"/>
    <w:rsid w:val="00411D46"/>
    <w:rsid w:val="00412216"/>
    <w:rsid w:val="004122E1"/>
    <w:rsid w:val="00413BF9"/>
    <w:rsid w:val="004151F0"/>
    <w:rsid w:val="004159A2"/>
    <w:rsid w:val="00415C0C"/>
    <w:rsid w:val="004168AE"/>
    <w:rsid w:val="004177D8"/>
    <w:rsid w:val="00417C83"/>
    <w:rsid w:val="00417E7D"/>
    <w:rsid w:val="0042050C"/>
    <w:rsid w:val="0042075A"/>
    <w:rsid w:val="0042081B"/>
    <w:rsid w:val="004214EC"/>
    <w:rsid w:val="004218C2"/>
    <w:rsid w:val="00422A0E"/>
    <w:rsid w:val="00422AB0"/>
    <w:rsid w:val="00424F32"/>
    <w:rsid w:val="004251BF"/>
    <w:rsid w:val="00426BA6"/>
    <w:rsid w:val="00427255"/>
    <w:rsid w:val="00430E1D"/>
    <w:rsid w:val="00430E25"/>
    <w:rsid w:val="004312D8"/>
    <w:rsid w:val="00431580"/>
    <w:rsid w:val="004317AF"/>
    <w:rsid w:val="00433DFF"/>
    <w:rsid w:val="00435311"/>
    <w:rsid w:val="00435578"/>
    <w:rsid w:val="00437FA1"/>
    <w:rsid w:val="00440678"/>
    <w:rsid w:val="00441392"/>
    <w:rsid w:val="00441685"/>
    <w:rsid w:val="004417A5"/>
    <w:rsid w:val="00442155"/>
    <w:rsid w:val="00442625"/>
    <w:rsid w:val="00442D71"/>
    <w:rsid w:val="00443172"/>
    <w:rsid w:val="00443471"/>
    <w:rsid w:val="0044357A"/>
    <w:rsid w:val="00443AC9"/>
    <w:rsid w:val="00444B76"/>
    <w:rsid w:val="004450CA"/>
    <w:rsid w:val="00446967"/>
    <w:rsid w:val="004479D9"/>
    <w:rsid w:val="004479DC"/>
    <w:rsid w:val="00447A72"/>
    <w:rsid w:val="004504E6"/>
    <w:rsid w:val="00451542"/>
    <w:rsid w:val="0045156A"/>
    <w:rsid w:val="00452285"/>
    <w:rsid w:val="004536D8"/>
    <w:rsid w:val="00454301"/>
    <w:rsid w:val="004550F1"/>
    <w:rsid w:val="004559C2"/>
    <w:rsid w:val="0045612A"/>
    <w:rsid w:val="004571E3"/>
    <w:rsid w:val="00457BCB"/>
    <w:rsid w:val="00460745"/>
    <w:rsid w:val="00461BCB"/>
    <w:rsid w:val="00461C67"/>
    <w:rsid w:val="00461EC8"/>
    <w:rsid w:val="00463370"/>
    <w:rsid w:val="004635DC"/>
    <w:rsid w:val="00464112"/>
    <w:rsid w:val="00465694"/>
    <w:rsid w:val="004668A4"/>
    <w:rsid w:val="004676FA"/>
    <w:rsid w:val="004705C4"/>
    <w:rsid w:val="00470628"/>
    <w:rsid w:val="00470647"/>
    <w:rsid w:val="00471030"/>
    <w:rsid w:val="00471788"/>
    <w:rsid w:val="0047184B"/>
    <w:rsid w:val="00471B21"/>
    <w:rsid w:val="00471F96"/>
    <w:rsid w:val="00472D63"/>
    <w:rsid w:val="00472ECC"/>
    <w:rsid w:val="00473128"/>
    <w:rsid w:val="00474188"/>
    <w:rsid w:val="00474C0D"/>
    <w:rsid w:val="00474F00"/>
    <w:rsid w:val="0047558E"/>
    <w:rsid w:val="00475E68"/>
    <w:rsid w:val="00476239"/>
    <w:rsid w:val="00476908"/>
    <w:rsid w:val="0047716E"/>
    <w:rsid w:val="0047796F"/>
    <w:rsid w:val="00480CB5"/>
    <w:rsid w:val="004813D7"/>
    <w:rsid w:val="004813FD"/>
    <w:rsid w:val="004831E0"/>
    <w:rsid w:val="00483482"/>
    <w:rsid w:val="00484345"/>
    <w:rsid w:val="004844C9"/>
    <w:rsid w:val="0048499F"/>
    <w:rsid w:val="00485704"/>
    <w:rsid w:val="00485C78"/>
    <w:rsid w:val="00485DC3"/>
    <w:rsid w:val="0048631C"/>
    <w:rsid w:val="00486788"/>
    <w:rsid w:val="0048736B"/>
    <w:rsid w:val="004877E8"/>
    <w:rsid w:val="004879B5"/>
    <w:rsid w:val="00490178"/>
    <w:rsid w:val="004906AD"/>
    <w:rsid w:val="0049189A"/>
    <w:rsid w:val="00491BD3"/>
    <w:rsid w:val="00491CEC"/>
    <w:rsid w:val="004922EE"/>
    <w:rsid w:val="0049343D"/>
    <w:rsid w:val="00493E8B"/>
    <w:rsid w:val="004946CC"/>
    <w:rsid w:val="00494D2A"/>
    <w:rsid w:val="0049535D"/>
    <w:rsid w:val="0049698C"/>
    <w:rsid w:val="0049765E"/>
    <w:rsid w:val="004A004E"/>
    <w:rsid w:val="004A1C9C"/>
    <w:rsid w:val="004A2E2D"/>
    <w:rsid w:val="004A32A1"/>
    <w:rsid w:val="004A3523"/>
    <w:rsid w:val="004A36B6"/>
    <w:rsid w:val="004A37ED"/>
    <w:rsid w:val="004A4B83"/>
    <w:rsid w:val="004A501F"/>
    <w:rsid w:val="004A52CB"/>
    <w:rsid w:val="004A542E"/>
    <w:rsid w:val="004A613E"/>
    <w:rsid w:val="004A6543"/>
    <w:rsid w:val="004B0B5A"/>
    <w:rsid w:val="004B13E4"/>
    <w:rsid w:val="004B148A"/>
    <w:rsid w:val="004B1A9E"/>
    <w:rsid w:val="004B30C8"/>
    <w:rsid w:val="004B33D5"/>
    <w:rsid w:val="004B3412"/>
    <w:rsid w:val="004B3D4A"/>
    <w:rsid w:val="004B4652"/>
    <w:rsid w:val="004B5D94"/>
    <w:rsid w:val="004B6804"/>
    <w:rsid w:val="004B6BEF"/>
    <w:rsid w:val="004B762B"/>
    <w:rsid w:val="004C06FA"/>
    <w:rsid w:val="004C13D3"/>
    <w:rsid w:val="004C14CB"/>
    <w:rsid w:val="004C1F16"/>
    <w:rsid w:val="004C3306"/>
    <w:rsid w:val="004C35EE"/>
    <w:rsid w:val="004C48F7"/>
    <w:rsid w:val="004C497E"/>
    <w:rsid w:val="004C5A15"/>
    <w:rsid w:val="004C6274"/>
    <w:rsid w:val="004C62A5"/>
    <w:rsid w:val="004C6AEF"/>
    <w:rsid w:val="004C70DE"/>
    <w:rsid w:val="004C7A45"/>
    <w:rsid w:val="004C7DFF"/>
    <w:rsid w:val="004D0185"/>
    <w:rsid w:val="004D047F"/>
    <w:rsid w:val="004D061D"/>
    <w:rsid w:val="004D0A46"/>
    <w:rsid w:val="004D0A56"/>
    <w:rsid w:val="004D13B2"/>
    <w:rsid w:val="004D18B5"/>
    <w:rsid w:val="004D19BE"/>
    <w:rsid w:val="004D1FB6"/>
    <w:rsid w:val="004D291B"/>
    <w:rsid w:val="004D3246"/>
    <w:rsid w:val="004D376F"/>
    <w:rsid w:val="004D40FD"/>
    <w:rsid w:val="004D426D"/>
    <w:rsid w:val="004D46DF"/>
    <w:rsid w:val="004D6B37"/>
    <w:rsid w:val="004D75DC"/>
    <w:rsid w:val="004D7A5D"/>
    <w:rsid w:val="004E079F"/>
    <w:rsid w:val="004E19BE"/>
    <w:rsid w:val="004E1C82"/>
    <w:rsid w:val="004E20F8"/>
    <w:rsid w:val="004E2237"/>
    <w:rsid w:val="004E2704"/>
    <w:rsid w:val="004E2856"/>
    <w:rsid w:val="004E39F4"/>
    <w:rsid w:val="004E421D"/>
    <w:rsid w:val="004E4C6D"/>
    <w:rsid w:val="004E6ADB"/>
    <w:rsid w:val="004E6E90"/>
    <w:rsid w:val="004E705D"/>
    <w:rsid w:val="004F148E"/>
    <w:rsid w:val="004F15C0"/>
    <w:rsid w:val="004F2C56"/>
    <w:rsid w:val="004F2F3B"/>
    <w:rsid w:val="004F393A"/>
    <w:rsid w:val="004F418D"/>
    <w:rsid w:val="004F4D5A"/>
    <w:rsid w:val="004F4F01"/>
    <w:rsid w:val="004F6641"/>
    <w:rsid w:val="004F7064"/>
    <w:rsid w:val="00501C56"/>
    <w:rsid w:val="0050266C"/>
    <w:rsid w:val="00502CD7"/>
    <w:rsid w:val="00503A7A"/>
    <w:rsid w:val="005044FD"/>
    <w:rsid w:val="00504A2E"/>
    <w:rsid w:val="0050552E"/>
    <w:rsid w:val="005056D6"/>
    <w:rsid w:val="005057D5"/>
    <w:rsid w:val="00506D83"/>
    <w:rsid w:val="00507172"/>
    <w:rsid w:val="005072B3"/>
    <w:rsid w:val="005123EE"/>
    <w:rsid w:val="00512E44"/>
    <w:rsid w:val="00513C9B"/>
    <w:rsid w:val="00513CA1"/>
    <w:rsid w:val="00513FA8"/>
    <w:rsid w:val="0051444D"/>
    <w:rsid w:val="00515687"/>
    <w:rsid w:val="00515C79"/>
    <w:rsid w:val="0051670C"/>
    <w:rsid w:val="00517820"/>
    <w:rsid w:val="00517943"/>
    <w:rsid w:val="00517DDD"/>
    <w:rsid w:val="0052058C"/>
    <w:rsid w:val="00520786"/>
    <w:rsid w:val="0052106B"/>
    <w:rsid w:val="005223BF"/>
    <w:rsid w:val="00523044"/>
    <w:rsid w:val="005235BC"/>
    <w:rsid w:val="00524D69"/>
    <w:rsid w:val="00525F28"/>
    <w:rsid w:val="00526721"/>
    <w:rsid w:val="00531927"/>
    <w:rsid w:val="00531EE0"/>
    <w:rsid w:val="005321D7"/>
    <w:rsid w:val="00532299"/>
    <w:rsid w:val="00533B44"/>
    <w:rsid w:val="00533EEC"/>
    <w:rsid w:val="00533F20"/>
    <w:rsid w:val="0053437A"/>
    <w:rsid w:val="00534976"/>
    <w:rsid w:val="00534990"/>
    <w:rsid w:val="00535983"/>
    <w:rsid w:val="00535B05"/>
    <w:rsid w:val="0053684B"/>
    <w:rsid w:val="00536A94"/>
    <w:rsid w:val="005377D6"/>
    <w:rsid w:val="00540504"/>
    <w:rsid w:val="00541D0F"/>
    <w:rsid w:val="00542E24"/>
    <w:rsid w:val="005435E3"/>
    <w:rsid w:val="0054362D"/>
    <w:rsid w:val="00543C35"/>
    <w:rsid w:val="00544375"/>
    <w:rsid w:val="005462F2"/>
    <w:rsid w:val="00546A42"/>
    <w:rsid w:val="00546F81"/>
    <w:rsid w:val="005470DB"/>
    <w:rsid w:val="00547263"/>
    <w:rsid w:val="0054771D"/>
    <w:rsid w:val="005500A5"/>
    <w:rsid w:val="005503A6"/>
    <w:rsid w:val="00550B56"/>
    <w:rsid w:val="00551E90"/>
    <w:rsid w:val="00552C87"/>
    <w:rsid w:val="00553817"/>
    <w:rsid w:val="00553A89"/>
    <w:rsid w:val="00554B1A"/>
    <w:rsid w:val="0055505B"/>
    <w:rsid w:val="00555113"/>
    <w:rsid w:val="0055697F"/>
    <w:rsid w:val="005577C3"/>
    <w:rsid w:val="0056065F"/>
    <w:rsid w:val="00560B5D"/>
    <w:rsid w:val="00562A57"/>
    <w:rsid w:val="00562F71"/>
    <w:rsid w:val="00563E7C"/>
    <w:rsid w:val="00564FB0"/>
    <w:rsid w:val="0056561D"/>
    <w:rsid w:val="00565E19"/>
    <w:rsid w:val="00566288"/>
    <w:rsid w:val="005700E5"/>
    <w:rsid w:val="0057104B"/>
    <w:rsid w:val="00571872"/>
    <w:rsid w:val="0057436C"/>
    <w:rsid w:val="0057537C"/>
    <w:rsid w:val="00575BE8"/>
    <w:rsid w:val="00576DF1"/>
    <w:rsid w:val="00577D76"/>
    <w:rsid w:val="00580728"/>
    <w:rsid w:val="00580BE5"/>
    <w:rsid w:val="00581061"/>
    <w:rsid w:val="00581314"/>
    <w:rsid w:val="005824F0"/>
    <w:rsid w:val="0058324F"/>
    <w:rsid w:val="005843A9"/>
    <w:rsid w:val="0058458A"/>
    <w:rsid w:val="00584932"/>
    <w:rsid w:val="00584A00"/>
    <w:rsid w:val="00584E06"/>
    <w:rsid w:val="00584FF3"/>
    <w:rsid w:val="005860E8"/>
    <w:rsid w:val="00586F1D"/>
    <w:rsid w:val="0058742B"/>
    <w:rsid w:val="0058750C"/>
    <w:rsid w:val="00587ACE"/>
    <w:rsid w:val="00590D87"/>
    <w:rsid w:val="005910F1"/>
    <w:rsid w:val="00591A88"/>
    <w:rsid w:val="00593233"/>
    <w:rsid w:val="00593D53"/>
    <w:rsid w:val="00594865"/>
    <w:rsid w:val="00594DE8"/>
    <w:rsid w:val="005950F5"/>
    <w:rsid w:val="00595512"/>
    <w:rsid w:val="0059559C"/>
    <w:rsid w:val="0059594F"/>
    <w:rsid w:val="00595C8E"/>
    <w:rsid w:val="00595F1B"/>
    <w:rsid w:val="0059603B"/>
    <w:rsid w:val="00596CB8"/>
    <w:rsid w:val="00596EC6"/>
    <w:rsid w:val="005A06DE"/>
    <w:rsid w:val="005A37DA"/>
    <w:rsid w:val="005A4709"/>
    <w:rsid w:val="005A5E6E"/>
    <w:rsid w:val="005A68B9"/>
    <w:rsid w:val="005A6C3C"/>
    <w:rsid w:val="005A7F7E"/>
    <w:rsid w:val="005B0B4F"/>
    <w:rsid w:val="005B194F"/>
    <w:rsid w:val="005B1D0E"/>
    <w:rsid w:val="005B2E82"/>
    <w:rsid w:val="005B336D"/>
    <w:rsid w:val="005B4115"/>
    <w:rsid w:val="005B4817"/>
    <w:rsid w:val="005B4B80"/>
    <w:rsid w:val="005B4EBE"/>
    <w:rsid w:val="005B515E"/>
    <w:rsid w:val="005B54C2"/>
    <w:rsid w:val="005B5B95"/>
    <w:rsid w:val="005B5CC1"/>
    <w:rsid w:val="005B60C0"/>
    <w:rsid w:val="005B6520"/>
    <w:rsid w:val="005B66A2"/>
    <w:rsid w:val="005B66A5"/>
    <w:rsid w:val="005B671B"/>
    <w:rsid w:val="005B6CC3"/>
    <w:rsid w:val="005B7098"/>
    <w:rsid w:val="005C05ED"/>
    <w:rsid w:val="005C14AA"/>
    <w:rsid w:val="005C2FC6"/>
    <w:rsid w:val="005C33D2"/>
    <w:rsid w:val="005C4E13"/>
    <w:rsid w:val="005C51B5"/>
    <w:rsid w:val="005C58B5"/>
    <w:rsid w:val="005C5D54"/>
    <w:rsid w:val="005C5E26"/>
    <w:rsid w:val="005C6B60"/>
    <w:rsid w:val="005C7483"/>
    <w:rsid w:val="005C7590"/>
    <w:rsid w:val="005D025C"/>
    <w:rsid w:val="005D0D3E"/>
    <w:rsid w:val="005D12B7"/>
    <w:rsid w:val="005D1ADB"/>
    <w:rsid w:val="005D3F55"/>
    <w:rsid w:val="005D4E3C"/>
    <w:rsid w:val="005D58EC"/>
    <w:rsid w:val="005D5DFE"/>
    <w:rsid w:val="005D644B"/>
    <w:rsid w:val="005D6853"/>
    <w:rsid w:val="005D6D7B"/>
    <w:rsid w:val="005E0612"/>
    <w:rsid w:val="005E0640"/>
    <w:rsid w:val="005E0730"/>
    <w:rsid w:val="005E089A"/>
    <w:rsid w:val="005E10C0"/>
    <w:rsid w:val="005E1E07"/>
    <w:rsid w:val="005E213D"/>
    <w:rsid w:val="005E268C"/>
    <w:rsid w:val="005E392B"/>
    <w:rsid w:val="005E41B6"/>
    <w:rsid w:val="005E5466"/>
    <w:rsid w:val="005E55FC"/>
    <w:rsid w:val="005E5EF5"/>
    <w:rsid w:val="005E6FE9"/>
    <w:rsid w:val="005E77CB"/>
    <w:rsid w:val="005E7C50"/>
    <w:rsid w:val="005E7DFC"/>
    <w:rsid w:val="005F022A"/>
    <w:rsid w:val="005F055F"/>
    <w:rsid w:val="005F1E32"/>
    <w:rsid w:val="005F21D7"/>
    <w:rsid w:val="005F4682"/>
    <w:rsid w:val="005F6129"/>
    <w:rsid w:val="005F7C27"/>
    <w:rsid w:val="006003B3"/>
    <w:rsid w:val="00600579"/>
    <w:rsid w:val="00601E25"/>
    <w:rsid w:val="006032EA"/>
    <w:rsid w:val="00603EC1"/>
    <w:rsid w:val="00604A96"/>
    <w:rsid w:val="00604CF7"/>
    <w:rsid w:val="00604EF6"/>
    <w:rsid w:val="0060545A"/>
    <w:rsid w:val="006055E7"/>
    <w:rsid w:val="00605B28"/>
    <w:rsid w:val="006065C8"/>
    <w:rsid w:val="00606EE4"/>
    <w:rsid w:val="00607FBA"/>
    <w:rsid w:val="00610011"/>
    <w:rsid w:val="006106A6"/>
    <w:rsid w:val="0061142D"/>
    <w:rsid w:val="00611560"/>
    <w:rsid w:val="0061263C"/>
    <w:rsid w:val="006130E3"/>
    <w:rsid w:val="0061401C"/>
    <w:rsid w:val="006140CD"/>
    <w:rsid w:val="00615249"/>
    <w:rsid w:val="00615AF6"/>
    <w:rsid w:val="00616997"/>
    <w:rsid w:val="006170AD"/>
    <w:rsid w:val="00617AA4"/>
    <w:rsid w:val="00617BDE"/>
    <w:rsid w:val="00621663"/>
    <w:rsid w:val="006232E6"/>
    <w:rsid w:val="00623397"/>
    <w:rsid w:val="00623689"/>
    <w:rsid w:val="00624CFA"/>
    <w:rsid w:val="00624F77"/>
    <w:rsid w:val="006255EE"/>
    <w:rsid w:val="00625C36"/>
    <w:rsid w:val="0062604B"/>
    <w:rsid w:val="0062690A"/>
    <w:rsid w:val="00626C30"/>
    <w:rsid w:val="006271A6"/>
    <w:rsid w:val="0062725B"/>
    <w:rsid w:val="006300FA"/>
    <w:rsid w:val="00630217"/>
    <w:rsid w:val="006304AB"/>
    <w:rsid w:val="00630928"/>
    <w:rsid w:val="00630A3C"/>
    <w:rsid w:val="00630BF1"/>
    <w:rsid w:val="006313B7"/>
    <w:rsid w:val="00632060"/>
    <w:rsid w:val="00633CCB"/>
    <w:rsid w:val="00633F25"/>
    <w:rsid w:val="006341C3"/>
    <w:rsid w:val="006356CF"/>
    <w:rsid w:val="00635DA2"/>
    <w:rsid w:val="00636539"/>
    <w:rsid w:val="00636AE5"/>
    <w:rsid w:val="00636F3E"/>
    <w:rsid w:val="00637923"/>
    <w:rsid w:val="00637CF5"/>
    <w:rsid w:val="00640425"/>
    <w:rsid w:val="00640B34"/>
    <w:rsid w:val="00640D64"/>
    <w:rsid w:val="00641660"/>
    <w:rsid w:val="006430B1"/>
    <w:rsid w:val="006448FF"/>
    <w:rsid w:val="006463F7"/>
    <w:rsid w:val="00647E74"/>
    <w:rsid w:val="00647FF7"/>
    <w:rsid w:val="00650DAE"/>
    <w:rsid w:val="00653C80"/>
    <w:rsid w:val="00654493"/>
    <w:rsid w:val="0065496F"/>
    <w:rsid w:val="00654D24"/>
    <w:rsid w:val="006550F9"/>
    <w:rsid w:val="00655EF6"/>
    <w:rsid w:val="00656126"/>
    <w:rsid w:val="00656C72"/>
    <w:rsid w:val="0065728E"/>
    <w:rsid w:val="00657C0C"/>
    <w:rsid w:val="00657E4A"/>
    <w:rsid w:val="0066069E"/>
    <w:rsid w:val="00662A48"/>
    <w:rsid w:val="00662E58"/>
    <w:rsid w:val="00663586"/>
    <w:rsid w:val="006636A1"/>
    <w:rsid w:val="006636B5"/>
    <w:rsid w:val="006639F5"/>
    <w:rsid w:val="00664216"/>
    <w:rsid w:val="00664796"/>
    <w:rsid w:val="006649AF"/>
    <w:rsid w:val="00665881"/>
    <w:rsid w:val="006668F3"/>
    <w:rsid w:val="00667476"/>
    <w:rsid w:val="00667524"/>
    <w:rsid w:val="006678EE"/>
    <w:rsid w:val="0067067E"/>
    <w:rsid w:val="006707E7"/>
    <w:rsid w:val="006711D1"/>
    <w:rsid w:val="00671C76"/>
    <w:rsid w:val="006722B0"/>
    <w:rsid w:val="0067297C"/>
    <w:rsid w:val="00673336"/>
    <w:rsid w:val="0067402D"/>
    <w:rsid w:val="00674FEA"/>
    <w:rsid w:val="00675132"/>
    <w:rsid w:val="00675F71"/>
    <w:rsid w:val="00676232"/>
    <w:rsid w:val="00676810"/>
    <w:rsid w:val="00680FF6"/>
    <w:rsid w:val="0068197E"/>
    <w:rsid w:val="00681F20"/>
    <w:rsid w:val="006820B5"/>
    <w:rsid w:val="006827C4"/>
    <w:rsid w:val="00683554"/>
    <w:rsid w:val="00683ABE"/>
    <w:rsid w:val="0068422A"/>
    <w:rsid w:val="006843F5"/>
    <w:rsid w:val="006847A4"/>
    <w:rsid w:val="00684823"/>
    <w:rsid w:val="00685A30"/>
    <w:rsid w:val="00686AD0"/>
    <w:rsid w:val="00686DA3"/>
    <w:rsid w:val="00687341"/>
    <w:rsid w:val="006874C2"/>
    <w:rsid w:val="00690589"/>
    <w:rsid w:val="00691065"/>
    <w:rsid w:val="006919E1"/>
    <w:rsid w:val="00691C96"/>
    <w:rsid w:val="00692412"/>
    <w:rsid w:val="0069311A"/>
    <w:rsid w:val="0069312F"/>
    <w:rsid w:val="00693760"/>
    <w:rsid w:val="00693975"/>
    <w:rsid w:val="006942A6"/>
    <w:rsid w:val="0069483F"/>
    <w:rsid w:val="00694D04"/>
    <w:rsid w:val="0069539D"/>
    <w:rsid w:val="00695562"/>
    <w:rsid w:val="00696486"/>
    <w:rsid w:val="00696717"/>
    <w:rsid w:val="00696F48"/>
    <w:rsid w:val="00697BC8"/>
    <w:rsid w:val="00697CD7"/>
    <w:rsid w:val="006A0AEB"/>
    <w:rsid w:val="006A0B43"/>
    <w:rsid w:val="006A0F7E"/>
    <w:rsid w:val="006A1144"/>
    <w:rsid w:val="006A20ED"/>
    <w:rsid w:val="006A2129"/>
    <w:rsid w:val="006A2275"/>
    <w:rsid w:val="006A372B"/>
    <w:rsid w:val="006A3A53"/>
    <w:rsid w:val="006A3A6D"/>
    <w:rsid w:val="006A3BA1"/>
    <w:rsid w:val="006A3FF6"/>
    <w:rsid w:val="006A4ED1"/>
    <w:rsid w:val="006A57CA"/>
    <w:rsid w:val="006A5FBC"/>
    <w:rsid w:val="006A6BA3"/>
    <w:rsid w:val="006A6E71"/>
    <w:rsid w:val="006A6E9E"/>
    <w:rsid w:val="006A7434"/>
    <w:rsid w:val="006B027D"/>
    <w:rsid w:val="006B1527"/>
    <w:rsid w:val="006B16A9"/>
    <w:rsid w:val="006B1CB6"/>
    <w:rsid w:val="006B2C13"/>
    <w:rsid w:val="006B3C4F"/>
    <w:rsid w:val="006B4E04"/>
    <w:rsid w:val="006B5B44"/>
    <w:rsid w:val="006B601B"/>
    <w:rsid w:val="006B605F"/>
    <w:rsid w:val="006B6264"/>
    <w:rsid w:val="006B7D5A"/>
    <w:rsid w:val="006C0025"/>
    <w:rsid w:val="006C0593"/>
    <w:rsid w:val="006C0A01"/>
    <w:rsid w:val="006C0B9C"/>
    <w:rsid w:val="006C13B0"/>
    <w:rsid w:val="006C3AE3"/>
    <w:rsid w:val="006C3ED7"/>
    <w:rsid w:val="006C4A48"/>
    <w:rsid w:val="006C5194"/>
    <w:rsid w:val="006C5F92"/>
    <w:rsid w:val="006C6CAB"/>
    <w:rsid w:val="006C7376"/>
    <w:rsid w:val="006C7489"/>
    <w:rsid w:val="006C7827"/>
    <w:rsid w:val="006D03CC"/>
    <w:rsid w:val="006D18C3"/>
    <w:rsid w:val="006D1B5D"/>
    <w:rsid w:val="006D2740"/>
    <w:rsid w:val="006D2C01"/>
    <w:rsid w:val="006D393D"/>
    <w:rsid w:val="006D3B29"/>
    <w:rsid w:val="006D3C32"/>
    <w:rsid w:val="006D4658"/>
    <w:rsid w:val="006D5011"/>
    <w:rsid w:val="006D585F"/>
    <w:rsid w:val="006D5B31"/>
    <w:rsid w:val="006E03B5"/>
    <w:rsid w:val="006E0AA3"/>
    <w:rsid w:val="006E11A4"/>
    <w:rsid w:val="006E1391"/>
    <w:rsid w:val="006E30DB"/>
    <w:rsid w:val="006E3428"/>
    <w:rsid w:val="006E3F02"/>
    <w:rsid w:val="006E49A5"/>
    <w:rsid w:val="006E4A49"/>
    <w:rsid w:val="006E4A8D"/>
    <w:rsid w:val="006E59BA"/>
    <w:rsid w:val="006E62B8"/>
    <w:rsid w:val="006E71AB"/>
    <w:rsid w:val="006E7633"/>
    <w:rsid w:val="006E79E1"/>
    <w:rsid w:val="006F02D4"/>
    <w:rsid w:val="006F0930"/>
    <w:rsid w:val="006F115D"/>
    <w:rsid w:val="006F2708"/>
    <w:rsid w:val="006F2D15"/>
    <w:rsid w:val="006F30A1"/>
    <w:rsid w:val="006F375C"/>
    <w:rsid w:val="006F37F6"/>
    <w:rsid w:val="006F55E9"/>
    <w:rsid w:val="006F6F1E"/>
    <w:rsid w:val="006F75D7"/>
    <w:rsid w:val="006F76AA"/>
    <w:rsid w:val="00700529"/>
    <w:rsid w:val="007007AB"/>
    <w:rsid w:val="00702620"/>
    <w:rsid w:val="00703640"/>
    <w:rsid w:val="00704E02"/>
    <w:rsid w:val="00705363"/>
    <w:rsid w:val="007059B0"/>
    <w:rsid w:val="00705A6A"/>
    <w:rsid w:val="00705E08"/>
    <w:rsid w:val="007067B8"/>
    <w:rsid w:val="00706EE1"/>
    <w:rsid w:val="00707CED"/>
    <w:rsid w:val="0071119C"/>
    <w:rsid w:val="00711497"/>
    <w:rsid w:val="00711697"/>
    <w:rsid w:val="0071184C"/>
    <w:rsid w:val="00711F01"/>
    <w:rsid w:val="00712D73"/>
    <w:rsid w:val="00713907"/>
    <w:rsid w:val="00713A84"/>
    <w:rsid w:val="00713CC8"/>
    <w:rsid w:val="00715515"/>
    <w:rsid w:val="00716BBA"/>
    <w:rsid w:val="007211DA"/>
    <w:rsid w:val="00721408"/>
    <w:rsid w:val="00721CB0"/>
    <w:rsid w:val="0072207D"/>
    <w:rsid w:val="00722310"/>
    <w:rsid w:val="007224D7"/>
    <w:rsid w:val="00722539"/>
    <w:rsid w:val="007226DE"/>
    <w:rsid w:val="007228E2"/>
    <w:rsid w:val="00723EC1"/>
    <w:rsid w:val="007241EC"/>
    <w:rsid w:val="00724AF5"/>
    <w:rsid w:val="00725813"/>
    <w:rsid w:val="007258D2"/>
    <w:rsid w:val="00726E69"/>
    <w:rsid w:val="0072712F"/>
    <w:rsid w:val="00727B93"/>
    <w:rsid w:val="00730465"/>
    <w:rsid w:val="007312BB"/>
    <w:rsid w:val="007314F6"/>
    <w:rsid w:val="007319AE"/>
    <w:rsid w:val="00732085"/>
    <w:rsid w:val="007329F3"/>
    <w:rsid w:val="00732F67"/>
    <w:rsid w:val="00733A96"/>
    <w:rsid w:val="00733A97"/>
    <w:rsid w:val="00733D33"/>
    <w:rsid w:val="00733F3E"/>
    <w:rsid w:val="00734D3F"/>
    <w:rsid w:val="007356AD"/>
    <w:rsid w:val="007362DB"/>
    <w:rsid w:val="007379B1"/>
    <w:rsid w:val="00740C02"/>
    <w:rsid w:val="00740C32"/>
    <w:rsid w:val="0074104A"/>
    <w:rsid w:val="00741CE0"/>
    <w:rsid w:val="00742380"/>
    <w:rsid w:val="00742461"/>
    <w:rsid w:val="007426DB"/>
    <w:rsid w:val="0074294F"/>
    <w:rsid w:val="00742DAA"/>
    <w:rsid w:val="007431C8"/>
    <w:rsid w:val="00743CBF"/>
    <w:rsid w:val="00744CBF"/>
    <w:rsid w:val="007455DD"/>
    <w:rsid w:val="007460ED"/>
    <w:rsid w:val="00747E24"/>
    <w:rsid w:val="007502BE"/>
    <w:rsid w:val="0075042B"/>
    <w:rsid w:val="0075168F"/>
    <w:rsid w:val="00752CAB"/>
    <w:rsid w:val="0075367E"/>
    <w:rsid w:val="0075388A"/>
    <w:rsid w:val="0075418B"/>
    <w:rsid w:val="0075475A"/>
    <w:rsid w:val="00755463"/>
    <w:rsid w:val="00755502"/>
    <w:rsid w:val="007559CB"/>
    <w:rsid w:val="00755F77"/>
    <w:rsid w:val="00756274"/>
    <w:rsid w:val="0075699B"/>
    <w:rsid w:val="007571D9"/>
    <w:rsid w:val="00760BEE"/>
    <w:rsid w:val="00760DE7"/>
    <w:rsid w:val="00761638"/>
    <w:rsid w:val="0076243D"/>
    <w:rsid w:val="00762A09"/>
    <w:rsid w:val="00764B9A"/>
    <w:rsid w:val="007654CE"/>
    <w:rsid w:val="00766ABD"/>
    <w:rsid w:val="00767A1A"/>
    <w:rsid w:val="00767AFF"/>
    <w:rsid w:val="00767BFA"/>
    <w:rsid w:val="00767E3F"/>
    <w:rsid w:val="00770B2D"/>
    <w:rsid w:val="00770C6E"/>
    <w:rsid w:val="007710F5"/>
    <w:rsid w:val="00772F5E"/>
    <w:rsid w:val="00773B72"/>
    <w:rsid w:val="00773E7E"/>
    <w:rsid w:val="007754AD"/>
    <w:rsid w:val="00775887"/>
    <w:rsid w:val="00780214"/>
    <w:rsid w:val="00780560"/>
    <w:rsid w:val="0078186B"/>
    <w:rsid w:val="00781B8A"/>
    <w:rsid w:val="00781DA1"/>
    <w:rsid w:val="0078203C"/>
    <w:rsid w:val="00782C93"/>
    <w:rsid w:val="00782F3A"/>
    <w:rsid w:val="00783000"/>
    <w:rsid w:val="00783B79"/>
    <w:rsid w:val="0078510C"/>
    <w:rsid w:val="0078588D"/>
    <w:rsid w:val="00785BDA"/>
    <w:rsid w:val="00785DA4"/>
    <w:rsid w:val="00786D2A"/>
    <w:rsid w:val="00786FB3"/>
    <w:rsid w:val="007876E0"/>
    <w:rsid w:val="0079026C"/>
    <w:rsid w:val="00792CD9"/>
    <w:rsid w:val="00792D7D"/>
    <w:rsid w:val="00793D97"/>
    <w:rsid w:val="007943DC"/>
    <w:rsid w:val="0079670D"/>
    <w:rsid w:val="007A179D"/>
    <w:rsid w:val="007A201F"/>
    <w:rsid w:val="007A269B"/>
    <w:rsid w:val="007A2E3D"/>
    <w:rsid w:val="007A3031"/>
    <w:rsid w:val="007A4999"/>
    <w:rsid w:val="007A4E36"/>
    <w:rsid w:val="007A4F34"/>
    <w:rsid w:val="007A57A4"/>
    <w:rsid w:val="007A6D86"/>
    <w:rsid w:val="007A729C"/>
    <w:rsid w:val="007A7548"/>
    <w:rsid w:val="007A7605"/>
    <w:rsid w:val="007A7BFD"/>
    <w:rsid w:val="007A7EC9"/>
    <w:rsid w:val="007B141D"/>
    <w:rsid w:val="007B1B5C"/>
    <w:rsid w:val="007B1CC7"/>
    <w:rsid w:val="007B1D54"/>
    <w:rsid w:val="007B1DFA"/>
    <w:rsid w:val="007B2902"/>
    <w:rsid w:val="007B33F3"/>
    <w:rsid w:val="007B393D"/>
    <w:rsid w:val="007B41A3"/>
    <w:rsid w:val="007B44F0"/>
    <w:rsid w:val="007C0343"/>
    <w:rsid w:val="007C0358"/>
    <w:rsid w:val="007C08C7"/>
    <w:rsid w:val="007C0A4F"/>
    <w:rsid w:val="007C0EE3"/>
    <w:rsid w:val="007C1CF2"/>
    <w:rsid w:val="007C2BE9"/>
    <w:rsid w:val="007C2DFD"/>
    <w:rsid w:val="007C3179"/>
    <w:rsid w:val="007C3794"/>
    <w:rsid w:val="007C464A"/>
    <w:rsid w:val="007C4A46"/>
    <w:rsid w:val="007C4B51"/>
    <w:rsid w:val="007C5117"/>
    <w:rsid w:val="007C5B83"/>
    <w:rsid w:val="007C608C"/>
    <w:rsid w:val="007C6635"/>
    <w:rsid w:val="007D210F"/>
    <w:rsid w:val="007D2614"/>
    <w:rsid w:val="007D2B84"/>
    <w:rsid w:val="007D2E3F"/>
    <w:rsid w:val="007D3F69"/>
    <w:rsid w:val="007D3F72"/>
    <w:rsid w:val="007D485E"/>
    <w:rsid w:val="007D4E2C"/>
    <w:rsid w:val="007D5485"/>
    <w:rsid w:val="007D6448"/>
    <w:rsid w:val="007D660E"/>
    <w:rsid w:val="007D6789"/>
    <w:rsid w:val="007D6A48"/>
    <w:rsid w:val="007D6CB9"/>
    <w:rsid w:val="007D6E0A"/>
    <w:rsid w:val="007D708B"/>
    <w:rsid w:val="007D79EC"/>
    <w:rsid w:val="007E00A9"/>
    <w:rsid w:val="007E0CA5"/>
    <w:rsid w:val="007E0DEB"/>
    <w:rsid w:val="007E1300"/>
    <w:rsid w:val="007E1956"/>
    <w:rsid w:val="007E222F"/>
    <w:rsid w:val="007E2533"/>
    <w:rsid w:val="007E2BC0"/>
    <w:rsid w:val="007E4EAC"/>
    <w:rsid w:val="007E5769"/>
    <w:rsid w:val="007E74E2"/>
    <w:rsid w:val="007E77CB"/>
    <w:rsid w:val="007F0106"/>
    <w:rsid w:val="007F2009"/>
    <w:rsid w:val="007F39B6"/>
    <w:rsid w:val="007F42F7"/>
    <w:rsid w:val="007F6142"/>
    <w:rsid w:val="007F676F"/>
    <w:rsid w:val="007F6E70"/>
    <w:rsid w:val="007F7E3D"/>
    <w:rsid w:val="007F7EC0"/>
    <w:rsid w:val="00800BA5"/>
    <w:rsid w:val="00801B57"/>
    <w:rsid w:val="00802838"/>
    <w:rsid w:val="00802E48"/>
    <w:rsid w:val="00802FC3"/>
    <w:rsid w:val="0080359A"/>
    <w:rsid w:val="00803A33"/>
    <w:rsid w:val="00804688"/>
    <w:rsid w:val="008050DD"/>
    <w:rsid w:val="00805900"/>
    <w:rsid w:val="00806ABF"/>
    <w:rsid w:val="0080717C"/>
    <w:rsid w:val="00807AB0"/>
    <w:rsid w:val="00807B5C"/>
    <w:rsid w:val="00812158"/>
    <w:rsid w:val="00812386"/>
    <w:rsid w:val="008127A0"/>
    <w:rsid w:val="00813D08"/>
    <w:rsid w:val="00814D6B"/>
    <w:rsid w:val="00814FB0"/>
    <w:rsid w:val="00816240"/>
    <w:rsid w:val="0081668E"/>
    <w:rsid w:val="00816E47"/>
    <w:rsid w:val="0082016F"/>
    <w:rsid w:val="008209E9"/>
    <w:rsid w:val="00820F64"/>
    <w:rsid w:val="008213A0"/>
    <w:rsid w:val="008218B9"/>
    <w:rsid w:val="00823223"/>
    <w:rsid w:val="008254C3"/>
    <w:rsid w:val="0082692D"/>
    <w:rsid w:val="00826B96"/>
    <w:rsid w:val="008274F6"/>
    <w:rsid w:val="00827631"/>
    <w:rsid w:val="00830169"/>
    <w:rsid w:val="008307CE"/>
    <w:rsid w:val="00830E69"/>
    <w:rsid w:val="00830FBB"/>
    <w:rsid w:val="00831312"/>
    <w:rsid w:val="008321AB"/>
    <w:rsid w:val="00833116"/>
    <w:rsid w:val="008334C3"/>
    <w:rsid w:val="00833B92"/>
    <w:rsid w:val="00833EAC"/>
    <w:rsid w:val="00834BDF"/>
    <w:rsid w:val="008353FC"/>
    <w:rsid w:val="00835C45"/>
    <w:rsid w:val="008360E1"/>
    <w:rsid w:val="0083756D"/>
    <w:rsid w:val="0083766E"/>
    <w:rsid w:val="00840780"/>
    <w:rsid w:val="00841C5F"/>
    <w:rsid w:val="00841CCD"/>
    <w:rsid w:val="00842532"/>
    <w:rsid w:val="008428F0"/>
    <w:rsid w:val="00843814"/>
    <w:rsid w:val="00846D67"/>
    <w:rsid w:val="0085074E"/>
    <w:rsid w:val="008507E9"/>
    <w:rsid w:val="0085099A"/>
    <w:rsid w:val="00850B4B"/>
    <w:rsid w:val="008512C9"/>
    <w:rsid w:val="00851D63"/>
    <w:rsid w:val="00852C32"/>
    <w:rsid w:val="00853002"/>
    <w:rsid w:val="0085318B"/>
    <w:rsid w:val="008540D1"/>
    <w:rsid w:val="008541E0"/>
    <w:rsid w:val="008545DC"/>
    <w:rsid w:val="008548AD"/>
    <w:rsid w:val="00855029"/>
    <w:rsid w:val="00855B42"/>
    <w:rsid w:val="00855CBE"/>
    <w:rsid w:val="00855D2C"/>
    <w:rsid w:val="00856FA8"/>
    <w:rsid w:val="00860E61"/>
    <w:rsid w:val="008620EF"/>
    <w:rsid w:val="00862C8C"/>
    <w:rsid w:val="00862FD4"/>
    <w:rsid w:val="0086344C"/>
    <w:rsid w:val="008637E6"/>
    <w:rsid w:val="008639F1"/>
    <w:rsid w:val="00865335"/>
    <w:rsid w:val="00867C4B"/>
    <w:rsid w:val="00870866"/>
    <w:rsid w:val="00870995"/>
    <w:rsid w:val="00870F77"/>
    <w:rsid w:val="008751E5"/>
    <w:rsid w:val="00875369"/>
    <w:rsid w:val="00875ABB"/>
    <w:rsid w:val="00880CC7"/>
    <w:rsid w:val="008811A8"/>
    <w:rsid w:val="008842F3"/>
    <w:rsid w:val="00885CBA"/>
    <w:rsid w:val="00887444"/>
    <w:rsid w:val="0088772E"/>
    <w:rsid w:val="008879C7"/>
    <w:rsid w:val="00887F51"/>
    <w:rsid w:val="00891274"/>
    <w:rsid w:val="00891AF0"/>
    <w:rsid w:val="008929BB"/>
    <w:rsid w:val="0089352E"/>
    <w:rsid w:val="00894776"/>
    <w:rsid w:val="0089480E"/>
    <w:rsid w:val="00894C8A"/>
    <w:rsid w:val="00894E1B"/>
    <w:rsid w:val="008959BA"/>
    <w:rsid w:val="008960E0"/>
    <w:rsid w:val="00896994"/>
    <w:rsid w:val="008973E4"/>
    <w:rsid w:val="00897712"/>
    <w:rsid w:val="00897D0E"/>
    <w:rsid w:val="008A0D27"/>
    <w:rsid w:val="008A11EF"/>
    <w:rsid w:val="008A1E3A"/>
    <w:rsid w:val="008A24D9"/>
    <w:rsid w:val="008A25FB"/>
    <w:rsid w:val="008A3A3F"/>
    <w:rsid w:val="008A4435"/>
    <w:rsid w:val="008A732E"/>
    <w:rsid w:val="008A73A6"/>
    <w:rsid w:val="008A79B9"/>
    <w:rsid w:val="008A7EE2"/>
    <w:rsid w:val="008B1989"/>
    <w:rsid w:val="008B29B1"/>
    <w:rsid w:val="008B4778"/>
    <w:rsid w:val="008B62A0"/>
    <w:rsid w:val="008B6BAC"/>
    <w:rsid w:val="008C0EB1"/>
    <w:rsid w:val="008C4629"/>
    <w:rsid w:val="008C501A"/>
    <w:rsid w:val="008C5A43"/>
    <w:rsid w:val="008C6590"/>
    <w:rsid w:val="008C71AD"/>
    <w:rsid w:val="008C7905"/>
    <w:rsid w:val="008D12A6"/>
    <w:rsid w:val="008D250D"/>
    <w:rsid w:val="008D2C29"/>
    <w:rsid w:val="008D2D47"/>
    <w:rsid w:val="008D2ECA"/>
    <w:rsid w:val="008D3C01"/>
    <w:rsid w:val="008D48C4"/>
    <w:rsid w:val="008D4975"/>
    <w:rsid w:val="008D5AD9"/>
    <w:rsid w:val="008D5C06"/>
    <w:rsid w:val="008D66F3"/>
    <w:rsid w:val="008D6E54"/>
    <w:rsid w:val="008D6FF1"/>
    <w:rsid w:val="008D712B"/>
    <w:rsid w:val="008D7156"/>
    <w:rsid w:val="008D74DD"/>
    <w:rsid w:val="008E0254"/>
    <w:rsid w:val="008E0D59"/>
    <w:rsid w:val="008E102C"/>
    <w:rsid w:val="008E116F"/>
    <w:rsid w:val="008E11F2"/>
    <w:rsid w:val="008E1B82"/>
    <w:rsid w:val="008E27D6"/>
    <w:rsid w:val="008E57AA"/>
    <w:rsid w:val="008E5E71"/>
    <w:rsid w:val="008E61FD"/>
    <w:rsid w:val="008E623E"/>
    <w:rsid w:val="008E6AD5"/>
    <w:rsid w:val="008E6B37"/>
    <w:rsid w:val="008F2DB7"/>
    <w:rsid w:val="008F4238"/>
    <w:rsid w:val="008F4D37"/>
    <w:rsid w:val="008F591A"/>
    <w:rsid w:val="008F5F71"/>
    <w:rsid w:val="008F6555"/>
    <w:rsid w:val="008F6F0C"/>
    <w:rsid w:val="008F77EB"/>
    <w:rsid w:val="008F78B2"/>
    <w:rsid w:val="008F7E99"/>
    <w:rsid w:val="0090040F"/>
    <w:rsid w:val="00900F44"/>
    <w:rsid w:val="009013F5"/>
    <w:rsid w:val="0090141F"/>
    <w:rsid w:val="00902AAA"/>
    <w:rsid w:val="00902E49"/>
    <w:rsid w:val="00903F33"/>
    <w:rsid w:val="0090424B"/>
    <w:rsid w:val="00904338"/>
    <w:rsid w:val="009047DB"/>
    <w:rsid w:val="0090523D"/>
    <w:rsid w:val="00905592"/>
    <w:rsid w:val="00905A53"/>
    <w:rsid w:val="00907578"/>
    <w:rsid w:val="009077F4"/>
    <w:rsid w:val="00910EE4"/>
    <w:rsid w:val="00911494"/>
    <w:rsid w:val="00911582"/>
    <w:rsid w:val="009129D7"/>
    <w:rsid w:val="009138D9"/>
    <w:rsid w:val="0091439A"/>
    <w:rsid w:val="00914F4E"/>
    <w:rsid w:val="00914F95"/>
    <w:rsid w:val="00915D8B"/>
    <w:rsid w:val="00916313"/>
    <w:rsid w:val="00916668"/>
    <w:rsid w:val="00917602"/>
    <w:rsid w:val="009177EF"/>
    <w:rsid w:val="0091786B"/>
    <w:rsid w:val="009178B8"/>
    <w:rsid w:val="00917E35"/>
    <w:rsid w:val="00921D8E"/>
    <w:rsid w:val="00922216"/>
    <w:rsid w:val="00922261"/>
    <w:rsid w:val="00922A1B"/>
    <w:rsid w:val="00922C64"/>
    <w:rsid w:val="00922EFB"/>
    <w:rsid w:val="00923353"/>
    <w:rsid w:val="00923385"/>
    <w:rsid w:val="00923432"/>
    <w:rsid w:val="009235EC"/>
    <w:rsid w:val="0092407D"/>
    <w:rsid w:val="009248BE"/>
    <w:rsid w:val="00924E65"/>
    <w:rsid w:val="009254E1"/>
    <w:rsid w:val="00925F52"/>
    <w:rsid w:val="00925FDC"/>
    <w:rsid w:val="00926A61"/>
    <w:rsid w:val="0092755A"/>
    <w:rsid w:val="00927630"/>
    <w:rsid w:val="009277B4"/>
    <w:rsid w:val="0093089B"/>
    <w:rsid w:val="00930C0D"/>
    <w:rsid w:val="00930C8E"/>
    <w:rsid w:val="00931C98"/>
    <w:rsid w:val="00932691"/>
    <w:rsid w:val="0093431B"/>
    <w:rsid w:val="00934A4A"/>
    <w:rsid w:val="00934AB4"/>
    <w:rsid w:val="00934E7B"/>
    <w:rsid w:val="009352B3"/>
    <w:rsid w:val="0093536D"/>
    <w:rsid w:val="0093554E"/>
    <w:rsid w:val="00935E27"/>
    <w:rsid w:val="00940310"/>
    <w:rsid w:val="00940467"/>
    <w:rsid w:val="00941BE0"/>
    <w:rsid w:val="009423DD"/>
    <w:rsid w:val="00943A25"/>
    <w:rsid w:val="00943C81"/>
    <w:rsid w:val="00943D14"/>
    <w:rsid w:val="00943D83"/>
    <w:rsid w:val="00943E4D"/>
    <w:rsid w:val="00943FF6"/>
    <w:rsid w:val="00945546"/>
    <w:rsid w:val="00945E10"/>
    <w:rsid w:val="0094695D"/>
    <w:rsid w:val="009473C0"/>
    <w:rsid w:val="00947637"/>
    <w:rsid w:val="00947977"/>
    <w:rsid w:val="00947BFC"/>
    <w:rsid w:val="00950472"/>
    <w:rsid w:val="009509B9"/>
    <w:rsid w:val="0095181C"/>
    <w:rsid w:val="00951A7F"/>
    <w:rsid w:val="00951F0C"/>
    <w:rsid w:val="00952C92"/>
    <w:rsid w:val="00952FA4"/>
    <w:rsid w:val="009531E4"/>
    <w:rsid w:val="009532FA"/>
    <w:rsid w:val="00954276"/>
    <w:rsid w:val="00954C78"/>
    <w:rsid w:val="0095579C"/>
    <w:rsid w:val="00955F88"/>
    <w:rsid w:val="0095678A"/>
    <w:rsid w:val="00956849"/>
    <w:rsid w:val="0095687D"/>
    <w:rsid w:val="00960FED"/>
    <w:rsid w:val="00961EB9"/>
    <w:rsid w:val="00961F86"/>
    <w:rsid w:val="0096285A"/>
    <w:rsid w:val="00962E50"/>
    <w:rsid w:val="00962F62"/>
    <w:rsid w:val="009639AD"/>
    <w:rsid w:val="00963B34"/>
    <w:rsid w:val="00963DA0"/>
    <w:rsid w:val="00964007"/>
    <w:rsid w:val="00964AFD"/>
    <w:rsid w:val="00965100"/>
    <w:rsid w:val="00966161"/>
    <w:rsid w:val="00966AD9"/>
    <w:rsid w:val="00967931"/>
    <w:rsid w:val="009700BA"/>
    <w:rsid w:val="00970397"/>
    <w:rsid w:val="009708C2"/>
    <w:rsid w:val="00971614"/>
    <w:rsid w:val="00971955"/>
    <w:rsid w:val="00971D38"/>
    <w:rsid w:val="0097214C"/>
    <w:rsid w:val="0097346D"/>
    <w:rsid w:val="00974114"/>
    <w:rsid w:val="009746FC"/>
    <w:rsid w:val="00974830"/>
    <w:rsid w:val="00974C23"/>
    <w:rsid w:val="00974E61"/>
    <w:rsid w:val="009750AB"/>
    <w:rsid w:val="009756D9"/>
    <w:rsid w:val="00975AF0"/>
    <w:rsid w:val="009762CE"/>
    <w:rsid w:val="009778A1"/>
    <w:rsid w:val="00977973"/>
    <w:rsid w:val="00977A62"/>
    <w:rsid w:val="0098010A"/>
    <w:rsid w:val="009814FE"/>
    <w:rsid w:val="00982118"/>
    <w:rsid w:val="00982143"/>
    <w:rsid w:val="009832D0"/>
    <w:rsid w:val="009833EA"/>
    <w:rsid w:val="00983544"/>
    <w:rsid w:val="00983951"/>
    <w:rsid w:val="00983A74"/>
    <w:rsid w:val="0098445B"/>
    <w:rsid w:val="0098474F"/>
    <w:rsid w:val="0098487F"/>
    <w:rsid w:val="00984B88"/>
    <w:rsid w:val="00984B97"/>
    <w:rsid w:val="00984E0C"/>
    <w:rsid w:val="00986295"/>
    <w:rsid w:val="00986D79"/>
    <w:rsid w:val="009904E4"/>
    <w:rsid w:val="0099143E"/>
    <w:rsid w:val="009921EB"/>
    <w:rsid w:val="00993AAF"/>
    <w:rsid w:val="00994A35"/>
    <w:rsid w:val="00994DA6"/>
    <w:rsid w:val="00995A37"/>
    <w:rsid w:val="00995D38"/>
    <w:rsid w:val="00995F4D"/>
    <w:rsid w:val="00996001"/>
    <w:rsid w:val="009963F3"/>
    <w:rsid w:val="0099647C"/>
    <w:rsid w:val="00997149"/>
    <w:rsid w:val="0099763D"/>
    <w:rsid w:val="00997D27"/>
    <w:rsid w:val="009A008C"/>
    <w:rsid w:val="009A21D9"/>
    <w:rsid w:val="009A23AC"/>
    <w:rsid w:val="009A2B86"/>
    <w:rsid w:val="009A2E47"/>
    <w:rsid w:val="009A4DEB"/>
    <w:rsid w:val="009A6171"/>
    <w:rsid w:val="009A6839"/>
    <w:rsid w:val="009A6F3F"/>
    <w:rsid w:val="009A7181"/>
    <w:rsid w:val="009A75B8"/>
    <w:rsid w:val="009A75C3"/>
    <w:rsid w:val="009A7D8C"/>
    <w:rsid w:val="009B110E"/>
    <w:rsid w:val="009B224B"/>
    <w:rsid w:val="009B2599"/>
    <w:rsid w:val="009B2D07"/>
    <w:rsid w:val="009B3AB0"/>
    <w:rsid w:val="009B49E5"/>
    <w:rsid w:val="009B549A"/>
    <w:rsid w:val="009B6DDD"/>
    <w:rsid w:val="009B7827"/>
    <w:rsid w:val="009C0893"/>
    <w:rsid w:val="009C1220"/>
    <w:rsid w:val="009C14F6"/>
    <w:rsid w:val="009C319E"/>
    <w:rsid w:val="009C38FA"/>
    <w:rsid w:val="009C4BE0"/>
    <w:rsid w:val="009C5B5F"/>
    <w:rsid w:val="009C73C0"/>
    <w:rsid w:val="009C7879"/>
    <w:rsid w:val="009C7E1B"/>
    <w:rsid w:val="009D0E37"/>
    <w:rsid w:val="009D18FE"/>
    <w:rsid w:val="009D1921"/>
    <w:rsid w:val="009D1AD9"/>
    <w:rsid w:val="009D1C6F"/>
    <w:rsid w:val="009D2D0A"/>
    <w:rsid w:val="009D2ECE"/>
    <w:rsid w:val="009D301C"/>
    <w:rsid w:val="009D305D"/>
    <w:rsid w:val="009D38C5"/>
    <w:rsid w:val="009D46ED"/>
    <w:rsid w:val="009D4D23"/>
    <w:rsid w:val="009D5573"/>
    <w:rsid w:val="009D5DC6"/>
    <w:rsid w:val="009D603D"/>
    <w:rsid w:val="009D6AA2"/>
    <w:rsid w:val="009D6EB0"/>
    <w:rsid w:val="009E21DF"/>
    <w:rsid w:val="009E2FF7"/>
    <w:rsid w:val="009E323C"/>
    <w:rsid w:val="009E3816"/>
    <w:rsid w:val="009E418D"/>
    <w:rsid w:val="009E447E"/>
    <w:rsid w:val="009E4817"/>
    <w:rsid w:val="009E4DDD"/>
    <w:rsid w:val="009E6523"/>
    <w:rsid w:val="009E7112"/>
    <w:rsid w:val="009E72C9"/>
    <w:rsid w:val="009E777C"/>
    <w:rsid w:val="009F278D"/>
    <w:rsid w:val="009F3B92"/>
    <w:rsid w:val="009F421A"/>
    <w:rsid w:val="009F566B"/>
    <w:rsid w:val="009F6514"/>
    <w:rsid w:val="009F656C"/>
    <w:rsid w:val="009F7C2E"/>
    <w:rsid w:val="009F7C5B"/>
    <w:rsid w:val="009F7CA9"/>
    <w:rsid w:val="00A00161"/>
    <w:rsid w:val="00A00932"/>
    <w:rsid w:val="00A02369"/>
    <w:rsid w:val="00A03AFD"/>
    <w:rsid w:val="00A03D11"/>
    <w:rsid w:val="00A03E4C"/>
    <w:rsid w:val="00A04AB9"/>
    <w:rsid w:val="00A057B8"/>
    <w:rsid w:val="00A058EE"/>
    <w:rsid w:val="00A06906"/>
    <w:rsid w:val="00A07D7B"/>
    <w:rsid w:val="00A1006D"/>
    <w:rsid w:val="00A10A3B"/>
    <w:rsid w:val="00A11395"/>
    <w:rsid w:val="00A11AB9"/>
    <w:rsid w:val="00A11C5E"/>
    <w:rsid w:val="00A124C6"/>
    <w:rsid w:val="00A132C9"/>
    <w:rsid w:val="00A134D1"/>
    <w:rsid w:val="00A13AE4"/>
    <w:rsid w:val="00A13CFD"/>
    <w:rsid w:val="00A141DE"/>
    <w:rsid w:val="00A15B12"/>
    <w:rsid w:val="00A15F51"/>
    <w:rsid w:val="00A20246"/>
    <w:rsid w:val="00A20453"/>
    <w:rsid w:val="00A2085D"/>
    <w:rsid w:val="00A2121F"/>
    <w:rsid w:val="00A21328"/>
    <w:rsid w:val="00A23B31"/>
    <w:rsid w:val="00A247FE"/>
    <w:rsid w:val="00A25842"/>
    <w:rsid w:val="00A26E40"/>
    <w:rsid w:val="00A27645"/>
    <w:rsid w:val="00A27BBE"/>
    <w:rsid w:val="00A304E4"/>
    <w:rsid w:val="00A30AD6"/>
    <w:rsid w:val="00A30CDD"/>
    <w:rsid w:val="00A30ECE"/>
    <w:rsid w:val="00A3102E"/>
    <w:rsid w:val="00A319F8"/>
    <w:rsid w:val="00A31C65"/>
    <w:rsid w:val="00A32106"/>
    <w:rsid w:val="00A322CC"/>
    <w:rsid w:val="00A336E5"/>
    <w:rsid w:val="00A33CCC"/>
    <w:rsid w:val="00A351FC"/>
    <w:rsid w:val="00A35350"/>
    <w:rsid w:val="00A35B02"/>
    <w:rsid w:val="00A36415"/>
    <w:rsid w:val="00A376E9"/>
    <w:rsid w:val="00A37B89"/>
    <w:rsid w:val="00A40374"/>
    <w:rsid w:val="00A410D9"/>
    <w:rsid w:val="00A416E7"/>
    <w:rsid w:val="00A43BB2"/>
    <w:rsid w:val="00A44F21"/>
    <w:rsid w:val="00A457FE"/>
    <w:rsid w:val="00A45867"/>
    <w:rsid w:val="00A4711D"/>
    <w:rsid w:val="00A47901"/>
    <w:rsid w:val="00A47D2B"/>
    <w:rsid w:val="00A47D9E"/>
    <w:rsid w:val="00A51255"/>
    <w:rsid w:val="00A5196B"/>
    <w:rsid w:val="00A5221C"/>
    <w:rsid w:val="00A526D9"/>
    <w:rsid w:val="00A52AAD"/>
    <w:rsid w:val="00A53DF0"/>
    <w:rsid w:val="00A53EAC"/>
    <w:rsid w:val="00A5477A"/>
    <w:rsid w:val="00A5597F"/>
    <w:rsid w:val="00A55A07"/>
    <w:rsid w:val="00A56DDF"/>
    <w:rsid w:val="00A56F0F"/>
    <w:rsid w:val="00A57CAC"/>
    <w:rsid w:val="00A60668"/>
    <w:rsid w:val="00A60722"/>
    <w:rsid w:val="00A635DA"/>
    <w:rsid w:val="00A642AE"/>
    <w:rsid w:val="00A65294"/>
    <w:rsid w:val="00A654AC"/>
    <w:rsid w:val="00A66345"/>
    <w:rsid w:val="00A673D9"/>
    <w:rsid w:val="00A677C3"/>
    <w:rsid w:val="00A67962"/>
    <w:rsid w:val="00A71117"/>
    <w:rsid w:val="00A7141B"/>
    <w:rsid w:val="00A71E29"/>
    <w:rsid w:val="00A7225C"/>
    <w:rsid w:val="00A725CA"/>
    <w:rsid w:val="00A72EF6"/>
    <w:rsid w:val="00A7312E"/>
    <w:rsid w:val="00A73A84"/>
    <w:rsid w:val="00A73F9B"/>
    <w:rsid w:val="00A74889"/>
    <w:rsid w:val="00A7603A"/>
    <w:rsid w:val="00A76BC6"/>
    <w:rsid w:val="00A76EB5"/>
    <w:rsid w:val="00A774C4"/>
    <w:rsid w:val="00A77AB3"/>
    <w:rsid w:val="00A80081"/>
    <w:rsid w:val="00A805B1"/>
    <w:rsid w:val="00A80B5F"/>
    <w:rsid w:val="00A83ADD"/>
    <w:rsid w:val="00A83AF3"/>
    <w:rsid w:val="00A845F9"/>
    <w:rsid w:val="00A84E59"/>
    <w:rsid w:val="00A85C6C"/>
    <w:rsid w:val="00A8620A"/>
    <w:rsid w:val="00A87777"/>
    <w:rsid w:val="00A907DC"/>
    <w:rsid w:val="00A90DDD"/>
    <w:rsid w:val="00A91565"/>
    <w:rsid w:val="00A91BDA"/>
    <w:rsid w:val="00A923ED"/>
    <w:rsid w:val="00A924EE"/>
    <w:rsid w:val="00A93095"/>
    <w:rsid w:val="00A9361E"/>
    <w:rsid w:val="00A93DAB"/>
    <w:rsid w:val="00A93F47"/>
    <w:rsid w:val="00A94D54"/>
    <w:rsid w:val="00A96032"/>
    <w:rsid w:val="00A96D6B"/>
    <w:rsid w:val="00A974B7"/>
    <w:rsid w:val="00AA0E05"/>
    <w:rsid w:val="00AA0F18"/>
    <w:rsid w:val="00AA13C4"/>
    <w:rsid w:val="00AA1625"/>
    <w:rsid w:val="00AA2493"/>
    <w:rsid w:val="00AA30DE"/>
    <w:rsid w:val="00AA3869"/>
    <w:rsid w:val="00AA4681"/>
    <w:rsid w:val="00AA4AFB"/>
    <w:rsid w:val="00AA5273"/>
    <w:rsid w:val="00AA5839"/>
    <w:rsid w:val="00AA5C88"/>
    <w:rsid w:val="00AA6A62"/>
    <w:rsid w:val="00AA7B64"/>
    <w:rsid w:val="00AB0240"/>
    <w:rsid w:val="00AB05B9"/>
    <w:rsid w:val="00AB0669"/>
    <w:rsid w:val="00AB0921"/>
    <w:rsid w:val="00AB4003"/>
    <w:rsid w:val="00AB4253"/>
    <w:rsid w:val="00AB48D1"/>
    <w:rsid w:val="00AB49A4"/>
    <w:rsid w:val="00AB5164"/>
    <w:rsid w:val="00AB5DAA"/>
    <w:rsid w:val="00AB6188"/>
    <w:rsid w:val="00AB635E"/>
    <w:rsid w:val="00AB6C6A"/>
    <w:rsid w:val="00AB79BB"/>
    <w:rsid w:val="00AB7DCB"/>
    <w:rsid w:val="00AB7F8E"/>
    <w:rsid w:val="00AC014B"/>
    <w:rsid w:val="00AC107D"/>
    <w:rsid w:val="00AC237B"/>
    <w:rsid w:val="00AC2AC1"/>
    <w:rsid w:val="00AC3953"/>
    <w:rsid w:val="00AC40D9"/>
    <w:rsid w:val="00AC4551"/>
    <w:rsid w:val="00AC48DD"/>
    <w:rsid w:val="00AC52A5"/>
    <w:rsid w:val="00AC5BE9"/>
    <w:rsid w:val="00AC62C8"/>
    <w:rsid w:val="00AC650C"/>
    <w:rsid w:val="00AC7D6B"/>
    <w:rsid w:val="00AD06F1"/>
    <w:rsid w:val="00AD11FF"/>
    <w:rsid w:val="00AD2F1B"/>
    <w:rsid w:val="00AD3D0F"/>
    <w:rsid w:val="00AD3E8F"/>
    <w:rsid w:val="00AD54F7"/>
    <w:rsid w:val="00AD6931"/>
    <w:rsid w:val="00AE2106"/>
    <w:rsid w:val="00AE2E14"/>
    <w:rsid w:val="00AE38CF"/>
    <w:rsid w:val="00AE495F"/>
    <w:rsid w:val="00AE5C43"/>
    <w:rsid w:val="00AF00F3"/>
    <w:rsid w:val="00AF086F"/>
    <w:rsid w:val="00AF32A3"/>
    <w:rsid w:val="00AF3C7C"/>
    <w:rsid w:val="00AF400D"/>
    <w:rsid w:val="00AF598A"/>
    <w:rsid w:val="00AF6A4B"/>
    <w:rsid w:val="00AF762F"/>
    <w:rsid w:val="00B00D2F"/>
    <w:rsid w:val="00B01DFF"/>
    <w:rsid w:val="00B01EE8"/>
    <w:rsid w:val="00B03647"/>
    <w:rsid w:val="00B03AE9"/>
    <w:rsid w:val="00B056B4"/>
    <w:rsid w:val="00B05D1D"/>
    <w:rsid w:val="00B0600E"/>
    <w:rsid w:val="00B07214"/>
    <w:rsid w:val="00B07943"/>
    <w:rsid w:val="00B07DC5"/>
    <w:rsid w:val="00B100F8"/>
    <w:rsid w:val="00B103DF"/>
    <w:rsid w:val="00B10653"/>
    <w:rsid w:val="00B10847"/>
    <w:rsid w:val="00B10851"/>
    <w:rsid w:val="00B10E69"/>
    <w:rsid w:val="00B113E8"/>
    <w:rsid w:val="00B1199F"/>
    <w:rsid w:val="00B1279D"/>
    <w:rsid w:val="00B13EBF"/>
    <w:rsid w:val="00B14D54"/>
    <w:rsid w:val="00B15271"/>
    <w:rsid w:val="00B1534C"/>
    <w:rsid w:val="00B1597D"/>
    <w:rsid w:val="00B159BF"/>
    <w:rsid w:val="00B15B20"/>
    <w:rsid w:val="00B1730A"/>
    <w:rsid w:val="00B17BE2"/>
    <w:rsid w:val="00B17FDE"/>
    <w:rsid w:val="00B20686"/>
    <w:rsid w:val="00B22E59"/>
    <w:rsid w:val="00B23549"/>
    <w:rsid w:val="00B238BC"/>
    <w:rsid w:val="00B238D4"/>
    <w:rsid w:val="00B23AAF"/>
    <w:rsid w:val="00B23FB1"/>
    <w:rsid w:val="00B24634"/>
    <w:rsid w:val="00B30E2E"/>
    <w:rsid w:val="00B34585"/>
    <w:rsid w:val="00B34760"/>
    <w:rsid w:val="00B34D57"/>
    <w:rsid w:val="00B34D8B"/>
    <w:rsid w:val="00B34F4F"/>
    <w:rsid w:val="00B37BDD"/>
    <w:rsid w:val="00B4115A"/>
    <w:rsid w:val="00B41323"/>
    <w:rsid w:val="00B42B1F"/>
    <w:rsid w:val="00B42E37"/>
    <w:rsid w:val="00B43027"/>
    <w:rsid w:val="00B43A73"/>
    <w:rsid w:val="00B448BE"/>
    <w:rsid w:val="00B45E37"/>
    <w:rsid w:val="00B466EE"/>
    <w:rsid w:val="00B46784"/>
    <w:rsid w:val="00B471B5"/>
    <w:rsid w:val="00B5048C"/>
    <w:rsid w:val="00B51885"/>
    <w:rsid w:val="00B51C8C"/>
    <w:rsid w:val="00B52FE8"/>
    <w:rsid w:val="00B53A18"/>
    <w:rsid w:val="00B53B67"/>
    <w:rsid w:val="00B53D4F"/>
    <w:rsid w:val="00B549DB"/>
    <w:rsid w:val="00B550A1"/>
    <w:rsid w:val="00B55306"/>
    <w:rsid w:val="00B56A49"/>
    <w:rsid w:val="00B57016"/>
    <w:rsid w:val="00B60806"/>
    <w:rsid w:val="00B60BF3"/>
    <w:rsid w:val="00B60C60"/>
    <w:rsid w:val="00B6152E"/>
    <w:rsid w:val="00B61E57"/>
    <w:rsid w:val="00B62612"/>
    <w:rsid w:val="00B62635"/>
    <w:rsid w:val="00B633E5"/>
    <w:rsid w:val="00B6368A"/>
    <w:rsid w:val="00B637B9"/>
    <w:rsid w:val="00B63A4C"/>
    <w:rsid w:val="00B64175"/>
    <w:rsid w:val="00B6420F"/>
    <w:rsid w:val="00B65A0D"/>
    <w:rsid w:val="00B66281"/>
    <w:rsid w:val="00B66698"/>
    <w:rsid w:val="00B66B48"/>
    <w:rsid w:val="00B6734B"/>
    <w:rsid w:val="00B67A59"/>
    <w:rsid w:val="00B702EA"/>
    <w:rsid w:val="00B7125C"/>
    <w:rsid w:val="00B71898"/>
    <w:rsid w:val="00B71CF0"/>
    <w:rsid w:val="00B725C9"/>
    <w:rsid w:val="00B7287B"/>
    <w:rsid w:val="00B72FB4"/>
    <w:rsid w:val="00B74244"/>
    <w:rsid w:val="00B74B6A"/>
    <w:rsid w:val="00B75C51"/>
    <w:rsid w:val="00B8132D"/>
    <w:rsid w:val="00B8172B"/>
    <w:rsid w:val="00B81806"/>
    <w:rsid w:val="00B82308"/>
    <w:rsid w:val="00B8261C"/>
    <w:rsid w:val="00B83BB2"/>
    <w:rsid w:val="00B83F35"/>
    <w:rsid w:val="00B844A9"/>
    <w:rsid w:val="00B84F4E"/>
    <w:rsid w:val="00B85725"/>
    <w:rsid w:val="00B859E4"/>
    <w:rsid w:val="00B85A15"/>
    <w:rsid w:val="00B85BD7"/>
    <w:rsid w:val="00B85F8D"/>
    <w:rsid w:val="00B8663F"/>
    <w:rsid w:val="00B86AA9"/>
    <w:rsid w:val="00B86D88"/>
    <w:rsid w:val="00B875B3"/>
    <w:rsid w:val="00B87AD5"/>
    <w:rsid w:val="00B902CA"/>
    <w:rsid w:val="00B903FA"/>
    <w:rsid w:val="00B91162"/>
    <w:rsid w:val="00B92D5D"/>
    <w:rsid w:val="00B93957"/>
    <w:rsid w:val="00B93E60"/>
    <w:rsid w:val="00B94207"/>
    <w:rsid w:val="00B943BD"/>
    <w:rsid w:val="00B94511"/>
    <w:rsid w:val="00B94816"/>
    <w:rsid w:val="00B94849"/>
    <w:rsid w:val="00B96205"/>
    <w:rsid w:val="00B966BF"/>
    <w:rsid w:val="00BA0CC1"/>
    <w:rsid w:val="00BA0D05"/>
    <w:rsid w:val="00BA2033"/>
    <w:rsid w:val="00BA310A"/>
    <w:rsid w:val="00BA3195"/>
    <w:rsid w:val="00BA44E4"/>
    <w:rsid w:val="00BA4AF2"/>
    <w:rsid w:val="00BA5261"/>
    <w:rsid w:val="00BA5683"/>
    <w:rsid w:val="00BA647A"/>
    <w:rsid w:val="00BA68B4"/>
    <w:rsid w:val="00BA6A5C"/>
    <w:rsid w:val="00BA7B18"/>
    <w:rsid w:val="00BB00A4"/>
    <w:rsid w:val="00BB0131"/>
    <w:rsid w:val="00BB01B6"/>
    <w:rsid w:val="00BB03BD"/>
    <w:rsid w:val="00BB04B2"/>
    <w:rsid w:val="00BB089F"/>
    <w:rsid w:val="00BB08DB"/>
    <w:rsid w:val="00BB2220"/>
    <w:rsid w:val="00BB36E3"/>
    <w:rsid w:val="00BB43E0"/>
    <w:rsid w:val="00BB4748"/>
    <w:rsid w:val="00BB4C8C"/>
    <w:rsid w:val="00BB5543"/>
    <w:rsid w:val="00BB6EB8"/>
    <w:rsid w:val="00BB6FA3"/>
    <w:rsid w:val="00BB744B"/>
    <w:rsid w:val="00BB7C74"/>
    <w:rsid w:val="00BB7F53"/>
    <w:rsid w:val="00BC06DC"/>
    <w:rsid w:val="00BC0BCD"/>
    <w:rsid w:val="00BC0EF5"/>
    <w:rsid w:val="00BC1483"/>
    <w:rsid w:val="00BC29A4"/>
    <w:rsid w:val="00BC2EF6"/>
    <w:rsid w:val="00BC3084"/>
    <w:rsid w:val="00BC4E87"/>
    <w:rsid w:val="00BC5A1F"/>
    <w:rsid w:val="00BD212F"/>
    <w:rsid w:val="00BD2ABE"/>
    <w:rsid w:val="00BD3A11"/>
    <w:rsid w:val="00BD6F49"/>
    <w:rsid w:val="00BD7BA0"/>
    <w:rsid w:val="00BD7F1B"/>
    <w:rsid w:val="00BD7F81"/>
    <w:rsid w:val="00BE0644"/>
    <w:rsid w:val="00BE1261"/>
    <w:rsid w:val="00BE2285"/>
    <w:rsid w:val="00BE3A34"/>
    <w:rsid w:val="00BE3BD2"/>
    <w:rsid w:val="00BE4A9C"/>
    <w:rsid w:val="00BE56DB"/>
    <w:rsid w:val="00BE5C10"/>
    <w:rsid w:val="00BE6323"/>
    <w:rsid w:val="00BE6455"/>
    <w:rsid w:val="00BE680A"/>
    <w:rsid w:val="00BF0414"/>
    <w:rsid w:val="00BF07EA"/>
    <w:rsid w:val="00BF13B2"/>
    <w:rsid w:val="00BF18EE"/>
    <w:rsid w:val="00BF1B90"/>
    <w:rsid w:val="00BF1C5A"/>
    <w:rsid w:val="00BF2C7E"/>
    <w:rsid w:val="00BF3CEC"/>
    <w:rsid w:val="00BF3F72"/>
    <w:rsid w:val="00BF4019"/>
    <w:rsid w:val="00BF4E9B"/>
    <w:rsid w:val="00BF54FE"/>
    <w:rsid w:val="00BF6AE3"/>
    <w:rsid w:val="00BF6B69"/>
    <w:rsid w:val="00BF72C5"/>
    <w:rsid w:val="00BF7741"/>
    <w:rsid w:val="00BF798E"/>
    <w:rsid w:val="00BF7E23"/>
    <w:rsid w:val="00C000E9"/>
    <w:rsid w:val="00C00D7C"/>
    <w:rsid w:val="00C011BA"/>
    <w:rsid w:val="00C01F74"/>
    <w:rsid w:val="00C02E39"/>
    <w:rsid w:val="00C034E0"/>
    <w:rsid w:val="00C0396D"/>
    <w:rsid w:val="00C03D5E"/>
    <w:rsid w:val="00C03EDE"/>
    <w:rsid w:val="00C0457F"/>
    <w:rsid w:val="00C05E4E"/>
    <w:rsid w:val="00C10902"/>
    <w:rsid w:val="00C11533"/>
    <w:rsid w:val="00C115C7"/>
    <w:rsid w:val="00C12AA0"/>
    <w:rsid w:val="00C12D98"/>
    <w:rsid w:val="00C137ED"/>
    <w:rsid w:val="00C138E3"/>
    <w:rsid w:val="00C13BE3"/>
    <w:rsid w:val="00C13C31"/>
    <w:rsid w:val="00C1481F"/>
    <w:rsid w:val="00C14F75"/>
    <w:rsid w:val="00C153A0"/>
    <w:rsid w:val="00C16341"/>
    <w:rsid w:val="00C163CF"/>
    <w:rsid w:val="00C17561"/>
    <w:rsid w:val="00C17B8A"/>
    <w:rsid w:val="00C20D27"/>
    <w:rsid w:val="00C2239D"/>
    <w:rsid w:val="00C22CFF"/>
    <w:rsid w:val="00C23E2F"/>
    <w:rsid w:val="00C2548D"/>
    <w:rsid w:val="00C25F3A"/>
    <w:rsid w:val="00C27C41"/>
    <w:rsid w:val="00C27C54"/>
    <w:rsid w:val="00C27FEF"/>
    <w:rsid w:val="00C3087A"/>
    <w:rsid w:val="00C308A9"/>
    <w:rsid w:val="00C32290"/>
    <w:rsid w:val="00C325D0"/>
    <w:rsid w:val="00C3273A"/>
    <w:rsid w:val="00C32A90"/>
    <w:rsid w:val="00C32FF5"/>
    <w:rsid w:val="00C3395E"/>
    <w:rsid w:val="00C33A78"/>
    <w:rsid w:val="00C33D47"/>
    <w:rsid w:val="00C34D60"/>
    <w:rsid w:val="00C34F2C"/>
    <w:rsid w:val="00C355EC"/>
    <w:rsid w:val="00C3693C"/>
    <w:rsid w:val="00C37239"/>
    <w:rsid w:val="00C374A5"/>
    <w:rsid w:val="00C377CE"/>
    <w:rsid w:val="00C37901"/>
    <w:rsid w:val="00C4057A"/>
    <w:rsid w:val="00C40BA8"/>
    <w:rsid w:val="00C41726"/>
    <w:rsid w:val="00C42701"/>
    <w:rsid w:val="00C42C7E"/>
    <w:rsid w:val="00C44131"/>
    <w:rsid w:val="00C44CA0"/>
    <w:rsid w:val="00C452BF"/>
    <w:rsid w:val="00C45A08"/>
    <w:rsid w:val="00C460C2"/>
    <w:rsid w:val="00C46587"/>
    <w:rsid w:val="00C5201E"/>
    <w:rsid w:val="00C52CDC"/>
    <w:rsid w:val="00C5374C"/>
    <w:rsid w:val="00C54864"/>
    <w:rsid w:val="00C55024"/>
    <w:rsid w:val="00C55A80"/>
    <w:rsid w:val="00C55B77"/>
    <w:rsid w:val="00C55C01"/>
    <w:rsid w:val="00C57002"/>
    <w:rsid w:val="00C57DA3"/>
    <w:rsid w:val="00C60901"/>
    <w:rsid w:val="00C60EF6"/>
    <w:rsid w:val="00C6335E"/>
    <w:rsid w:val="00C6413C"/>
    <w:rsid w:val="00C64288"/>
    <w:rsid w:val="00C6483D"/>
    <w:rsid w:val="00C65D59"/>
    <w:rsid w:val="00C66088"/>
    <w:rsid w:val="00C66108"/>
    <w:rsid w:val="00C664D3"/>
    <w:rsid w:val="00C6697A"/>
    <w:rsid w:val="00C67026"/>
    <w:rsid w:val="00C703DE"/>
    <w:rsid w:val="00C71994"/>
    <w:rsid w:val="00C729CA"/>
    <w:rsid w:val="00C72CFF"/>
    <w:rsid w:val="00C73765"/>
    <w:rsid w:val="00C74989"/>
    <w:rsid w:val="00C74D2B"/>
    <w:rsid w:val="00C74DCC"/>
    <w:rsid w:val="00C759A4"/>
    <w:rsid w:val="00C75BD5"/>
    <w:rsid w:val="00C76100"/>
    <w:rsid w:val="00C762B8"/>
    <w:rsid w:val="00C76F53"/>
    <w:rsid w:val="00C76F9E"/>
    <w:rsid w:val="00C80D88"/>
    <w:rsid w:val="00C80F00"/>
    <w:rsid w:val="00C81365"/>
    <w:rsid w:val="00C81D23"/>
    <w:rsid w:val="00C8248D"/>
    <w:rsid w:val="00C82833"/>
    <w:rsid w:val="00C82BCA"/>
    <w:rsid w:val="00C83630"/>
    <w:rsid w:val="00C852B7"/>
    <w:rsid w:val="00C85660"/>
    <w:rsid w:val="00C85C95"/>
    <w:rsid w:val="00C860B0"/>
    <w:rsid w:val="00C8699C"/>
    <w:rsid w:val="00C869CC"/>
    <w:rsid w:val="00C86BC9"/>
    <w:rsid w:val="00C870D2"/>
    <w:rsid w:val="00C87F8F"/>
    <w:rsid w:val="00C9085A"/>
    <w:rsid w:val="00C90FE9"/>
    <w:rsid w:val="00C92378"/>
    <w:rsid w:val="00C93781"/>
    <w:rsid w:val="00C93AEF"/>
    <w:rsid w:val="00C93D5F"/>
    <w:rsid w:val="00C93D96"/>
    <w:rsid w:val="00C95465"/>
    <w:rsid w:val="00C96598"/>
    <w:rsid w:val="00CA01BA"/>
    <w:rsid w:val="00CA1463"/>
    <w:rsid w:val="00CA1661"/>
    <w:rsid w:val="00CA188B"/>
    <w:rsid w:val="00CA2D0E"/>
    <w:rsid w:val="00CA2FE1"/>
    <w:rsid w:val="00CA32FB"/>
    <w:rsid w:val="00CA4025"/>
    <w:rsid w:val="00CA4047"/>
    <w:rsid w:val="00CA5572"/>
    <w:rsid w:val="00CA5E10"/>
    <w:rsid w:val="00CA6613"/>
    <w:rsid w:val="00CA6DD2"/>
    <w:rsid w:val="00CA6EE6"/>
    <w:rsid w:val="00CA70AB"/>
    <w:rsid w:val="00CA7CDE"/>
    <w:rsid w:val="00CB0447"/>
    <w:rsid w:val="00CB0505"/>
    <w:rsid w:val="00CB1BA7"/>
    <w:rsid w:val="00CB39C2"/>
    <w:rsid w:val="00CB435C"/>
    <w:rsid w:val="00CB470D"/>
    <w:rsid w:val="00CB4EC3"/>
    <w:rsid w:val="00CB669F"/>
    <w:rsid w:val="00CB6818"/>
    <w:rsid w:val="00CB70E6"/>
    <w:rsid w:val="00CB72AD"/>
    <w:rsid w:val="00CB744D"/>
    <w:rsid w:val="00CC00FF"/>
    <w:rsid w:val="00CC0C3D"/>
    <w:rsid w:val="00CC0C5F"/>
    <w:rsid w:val="00CC0D3B"/>
    <w:rsid w:val="00CC19D2"/>
    <w:rsid w:val="00CC45B7"/>
    <w:rsid w:val="00CC5086"/>
    <w:rsid w:val="00CC6B5A"/>
    <w:rsid w:val="00CC708A"/>
    <w:rsid w:val="00CC7B42"/>
    <w:rsid w:val="00CD06A7"/>
    <w:rsid w:val="00CD09FD"/>
    <w:rsid w:val="00CD0B7A"/>
    <w:rsid w:val="00CD1576"/>
    <w:rsid w:val="00CD1826"/>
    <w:rsid w:val="00CD1863"/>
    <w:rsid w:val="00CD2231"/>
    <w:rsid w:val="00CD28C2"/>
    <w:rsid w:val="00CD53EC"/>
    <w:rsid w:val="00CD59F2"/>
    <w:rsid w:val="00CD5BC6"/>
    <w:rsid w:val="00CD611F"/>
    <w:rsid w:val="00CD66AA"/>
    <w:rsid w:val="00CD6C45"/>
    <w:rsid w:val="00CD7763"/>
    <w:rsid w:val="00CE0330"/>
    <w:rsid w:val="00CE0639"/>
    <w:rsid w:val="00CE08AA"/>
    <w:rsid w:val="00CE39E9"/>
    <w:rsid w:val="00CE4353"/>
    <w:rsid w:val="00CE4831"/>
    <w:rsid w:val="00CE571C"/>
    <w:rsid w:val="00CE5DEE"/>
    <w:rsid w:val="00CE6A27"/>
    <w:rsid w:val="00CE6E6A"/>
    <w:rsid w:val="00CF06BD"/>
    <w:rsid w:val="00CF0885"/>
    <w:rsid w:val="00CF166E"/>
    <w:rsid w:val="00CF33E4"/>
    <w:rsid w:val="00CF34DD"/>
    <w:rsid w:val="00CF3C7C"/>
    <w:rsid w:val="00CF3EFE"/>
    <w:rsid w:val="00CF4CFA"/>
    <w:rsid w:val="00CF5818"/>
    <w:rsid w:val="00CF5C4A"/>
    <w:rsid w:val="00CF6EAF"/>
    <w:rsid w:val="00CF7C33"/>
    <w:rsid w:val="00D008E1"/>
    <w:rsid w:val="00D00FE9"/>
    <w:rsid w:val="00D016DA"/>
    <w:rsid w:val="00D01810"/>
    <w:rsid w:val="00D025E3"/>
    <w:rsid w:val="00D0263C"/>
    <w:rsid w:val="00D02E32"/>
    <w:rsid w:val="00D05664"/>
    <w:rsid w:val="00D05A5F"/>
    <w:rsid w:val="00D05F18"/>
    <w:rsid w:val="00D06697"/>
    <w:rsid w:val="00D06A93"/>
    <w:rsid w:val="00D1176D"/>
    <w:rsid w:val="00D11F04"/>
    <w:rsid w:val="00D1293A"/>
    <w:rsid w:val="00D12A3B"/>
    <w:rsid w:val="00D12C3F"/>
    <w:rsid w:val="00D1322B"/>
    <w:rsid w:val="00D1353F"/>
    <w:rsid w:val="00D1361B"/>
    <w:rsid w:val="00D13CBE"/>
    <w:rsid w:val="00D14312"/>
    <w:rsid w:val="00D14E07"/>
    <w:rsid w:val="00D14EEF"/>
    <w:rsid w:val="00D14F5A"/>
    <w:rsid w:val="00D15DFF"/>
    <w:rsid w:val="00D15E35"/>
    <w:rsid w:val="00D176AE"/>
    <w:rsid w:val="00D1784B"/>
    <w:rsid w:val="00D17C24"/>
    <w:rsid w:val="00D21D6E"/>
    <w:rsid w:val="00D21FA0"/>
    <w:rsid w:val="00D2227E"/>
    <w:rsid w:val="00D23563"/>
    <w:rsid w:val="00D23702"/>
    <w:rsid w:val="00D2389E"/>
    <w:rsid w:val="00D25246"/>
    <w:rsid w:val="00D25870"/>
    <w:rsid w:val="00D26239"/>
    <w:rsid w:val="00D26884"/>
    <w:rsid w:val="00D2712A"/>
    <w:rsid w:val="00D2772B"/>
    <w:rsid w:val="00D279D1"/>
    <w:rsid w:val="00D27A26"/>
    <w:rsid w:val="00D30A49"/>
    <w:rsid w:val="00D317F8"/>
    <w:rsid w:val="00D329A4"/>
    <w:rsid w:val="00D32B33"/>
    <w:rsid w:val="00D32FF9"/>
    <w:rsid w:val="00D337D8"/>
    <w:rsid w:val="00D337DC"/>
    <w:rsid w:val="00D344A6"/>
    <w:rsid w:val="00D35153"/>
    <w:rsid w:val="00D35326"/>
    <w:rsid w:val="00D36778"/>
    <w:rsid w:val="00D40349"/>
    <w:rsid w:val="00D409DC"/>
    <w:rsid w:val="00D41360"/>
    <w:rsid w:val="00D41D82"/>
    <w:rsid w:val="00D41FC1"/>
    <w:rsid w:val="00D426F5"/>
    <w:rsid w:val="00D42D25"/>
    <w:rsid w:val="00D42E94"/>
    <w:rsid w:val="00D43165"/>
    <w:rsid w:val="00D433EA"/>
    <w:rsid w:val="00D43642"/>
    <w:rsid w:val="00D4380A"/>
    <w:rsid w:val="00D44980"/>
    <w:rsid w:val="00D44D72"/>
    <w:rsid w:val="00D4535E"/>
    <w:rsid w:val="00D459A6"/>
    <w:rsid w:val="00D459D3"/>
    <w:rsid w:val="00D45BAB"/>
    <w:rsid w:val="00D45E2F"/>
    <w:rsid w:val="00D45ECD"/>
    <w:rsid w:val="00D46BF7"/>
    <w:rsid w:val="00D46F0B"/>
    <w:rsid w:val="00D4728D"/>
    <w:rsid w:val="00D47CB8"/>
    <w:rsid w:val="00D50B1C"/>
    <w:rsid w:val="00D50EFE"/>
    <w:rsid w:val="00D51DC6"/>
    <w:rsid w:val="00D522C2"/>
    <w:rsid w:val="00D52FB1"/>
    <w:rsid w:val="00D53A27"/>
    <w:rsid w:val="00D54503"/>
    <w:rsid w:val="00D545B8"/>
    <w:rsid w:val="00D546E2"/>
    <w:rsid w:val="00D575C6"/>
    <w:rsid w:val="00D578A0"/>
    <w:rsid w:val="00D60508"/>
    <w:rsid w:val="00D60AD8"/>
    <w:rsid w:val="00D623CB"/>
    <w:rsid w:val="00D62D8E"/>
    <w:rsid w:val="00D62E58"/>
    <w:rsid w:val="00D6334D"/>
    <w:rsid w:val="00D633A6"/>
    <w:rsid w:val="00D63C11"/>
    <w:rsid w:val="00D64897"/>
    <w:rsid w:val="00D64D24"/>
    <w:rsid w:val="00D660E7"/>
    <w:rsid w:val="00D669BC"/>
    <w:rsid w:val="00D67346"/>
    <w:rsid w:val="00D6796D"/>
    <w:rsid w:val="00D67A1A"/>
    <w:rsid w:val="00D67AE4"/>
    <w:rsid w:val="00D67B34"/>
    <w:rsid w:val="00D702B2"/>
    <w:rsid w:val="00D705E8"/>
    <w:rsid w:val="00D70EF7"/>
    <w:rsid w:val="00D7168A"/>
    <w:rsid w:val="00D7487F"/>
    <w:rsid w:val="00D768AF"/>
    <w:rsid w:val="00D77034"/>
    <w:rsid w:val="00D80379"/>
    <w:rsid w:val="00D80EFB"/>
    <w:rsid w:val="00D81386"/>
    <w:rsid w:val="00D81783"/>
    <w:rsid w:val="00D83140"/>
    <w:rsid w:val="00D843F5"/>
    <w:rsid w:val="00D85AAF"/>
    <w:rsid w:val="00D86254"/>
    <w:rsid w:val="00D86CE0"/>
    <w:rsid w:val="00D87AAB"/>
    <w:rsid w:val="00D87C9D"/>
    <w:rsid w:val="00D9165F"/>
    <w:rsid w:val="00D92862"/>
    <w:rsid w:val="00D92C61"/>
    <w:rsid w:val="00D92E50"/>
    <w:rsid w:val="00D935D2"/>
    <w:rsid w:val="00D9446B"/>
    <w:rsid w:val="00D9510A"/>
    <w:rsid w:val="00D96541"/>
    <w:rsid w:val="00D96941"/>
    <w:rsid w:val="00D97078"/>
    <w:rsid w:val="00D971F2"/>
    <w:rsid w:val="00D97493"/>
    <w:rsid w:val="00D978C5"/>
    <w:rsid w:val="00DA002B"/>
    <w:rsid w:val="00DA02DB"/>
    <w:rsid w:val="00DA0FC8"/>
    <w:rsid w:val="00DA16F6"/>
    <w:rsid w:val="00DA19A6"/>
    <w:rsid w:val="00DA1CD7"/>
    <w:rsid w:val="00DA1E23"/>
    <w:rsid w:val="00DA1F48"/>
    <w:rsid w:val="00DA2253"/>
    <w:rsid w:val="00DA2F66"/>
    <w:rsid w:val="00DA33BE"/>
    <w:rsid w:val="00DA3D74"/>
    <w:rsid w:val="00DA48AB"/>
    <w:rsid w:val="00DA5269"/>
    <w:rsid w:val="00DA5A9A"/>
    <w:rsid w:val="00DA5F32"/>
    <w:rsid w:val="00DA6620"/>
    <w:rsid w:val="00DA6B86"/>
    <w:rsid w:val="00DA7674"/>
    <w:rsid w:val="00DA7AB0"/>
    <w:rsid w:val="00DB03B2"/>
    <w:rsid w:val="00DB06D0"/>
    <w:rsid w:val="00DB08EA"/>
    <w:rsid w:val="00DB151C"/>
    <w:rsid w:val="00DB1CB7"/>
    <w:rsid w:val="00DB1D33"/>
    <w:rsid w:val="00DB2E0C"/>
    <w:rsid w:val="00DB320E"/>
    <w:rsid w:val="00DB3950"/>
    <w:rsid w:val="00DB4096"/>
    <w:rsid w:val="00DB57FA"/>
    <w:rsid w:val="00DB651F"/>
    <w:rsid w:val="00DB6A07"/>
    <w:rsid w:val="00DB71DE"/>
    <w:rsid w:val="00DC055F"/>
    <w:rsid w:val="00DC092C"/>
    <w:rsid w:val="00DC0B7F"/>
    <w:rsid w:val="00DC0B96"/>
    <w:rsid w:val="00DC2650"/>
    <w:rsid w:val="00DC2A7A"/>
    <w:rsid w:val="00DC320E"/>
    <w:rsid w:val="00DC3766"/>
    <w:rsid w:val="00DC3A99"/>
    <w:rsid w:val="00DC4A26"/>
    <w:rsid w:val="00DC64DF"/>
    <w:rsid w:val="00DC70DD"/>
    <w:rsid w:val="00DC76F0"/>
    <w:rsid w:val="00DD002D"/>
    <w:rsid w:val="00DD00E1"/>
    <w:rsid w:val="00DD196B"/>
    <w:rsid w:val="00DD1EE6"/>
    <w:rsid w:val="00DD3467"/>
    <w:rsid w:val="00DD3836"/>
    <w:rsid w:val="00DD3A51"/>
    <w:rsid w:val="00DD44D8"/>
    <w:rsid w:val="00DD4DD8"/>
    <w:rsid w:val="00DD4E4D"/>
    <w:rsid w:val="00DD6771"/>
    <w:rsid w:val="00DD6A86"/>
    <w:rsid w:val="00DD75DE"/>
    <w:rsid w:val="00DD75F2"/>
    <w:rsid w:val="00DD7A85"/>
    <w:rsid w:val="00DE0B17"/>
    <w:rsid w:val="00DE142E"/>
    <w:rsid w:val="00DE19C9"/>
    <w:rsid w:val="00DE2413"/>
    <w:rsid w:val="00DE2500"/>
    <w:rsid w:val="00DE28F4"/>
    <w:rsid w:val="00DE2D28"/>
    <w:rsid w:val="00DE2D73"/>
    <w:rsid w:val="00DE2DC0"/>
    <w:rsid w:val="00DE303A"/>
    <w:rsid w:val="00DE35E9"/>
    <w:rsid w:val="00DE3FC3"/>
    <w:rsid w:val="00DE43CD"/>
    <w:rsid w:val="00DE4467"/>
    <w:rsid w:val="00DE4A97"/>
    <w:rsid w:val="00DE68C8"/>
    <w:rsid w:val="00DE6A52"/>
    <w:rsid w:val="00DE72EE"/>
    <w:rsid w:val="00DE7349"/>
    <w:rsid w:val="00DE7780"/>
    <w:rsid w:val="00DF03CC"/>
    <w:rsid w:val="00DF1DC5"/>
    <w:rsid w:val="00DF2316"/>
    <w:rsid w:val="00DF2515"/>
    <w:rsid w:val="00DF2A39"/>
    <w:rsid w:val="00DF2B57"/>
    <w:rsid w:val="00DF2BB1"/>
    <w:rsid w:val="00DF453F"/>
    <w:rsid w:val="00DF4595"/>
    <w:rsid w:val="00DF5384"/>
    <w:rsid w:val="00DF5B22"/>
    <w:rsid w:val="00DF5F54"/>
    <w:rsid w:val="00DF6029"/>
    <w:rsid w:val="00DF64F0"/>
    <w:rsid w:val="00DF6742"/>
    <w:rsid w:val="00DF6856"/>
    <w:rsid w:val="00DF6AF7"/>
    <w:rsid w:val="00E006EE"/>
    <w:rsid w:val="00E0076F"/>
    <w:rsid w:val="00E00B6B"/>
    <w:rsid w:val="00E0125D"/>
    <w:rsid w:val="00E0131D"/>
    <w:rsid w:val="00E026C5"/>
    <w:rsid w:val="00E02D09"/>
    <w:rsid w:val="00E0327C"/>
    <w:rsid w:val="00E035E9"/>
    <w:rsid w:val="00E03946"/>
    <w:rsid w:val="00E0473B"/>
    <w:rsid w:val="00E04C1C"/>
    <w:rsid w:val="00E04DE8"/>
    <w:rsid w:val="00E06402"/>
    <w:rsid w:val="00E06750"/>
    <w:rsid w:val="00E06D98"/>
    <w:rsid w:val="00E10632"/>
    <w:rsid w:val="00E10C7E"/>
    <w:rsid w:val="00E1110C"/>
    <w:rsid w:val="00E11A09"/>
    <w:rsid w:val="00E12509"/>
    <w:rsid w:val="00E129C1"/>
    <w:rsid w:val="00E12D66"/>
    <w:rsid w:val="00E12FA2"/>
    <w:rsid w:val="00E149C2"/>
    <w:rsid w:val="00E14B78"/>
    <w:rsid w:val="00E15678"/>
    <w:rsid w:val="00E17E46"/>
    <w:rsid w:val="00E21B5C"/>
    <w:rsid w:val="00E22DB1"/>
    <w:rsid w:val="00E22DC3"/>
    <w:rsid w:val="00E22E4A"/>
    <w:rsid w:val="00E23160"/>
    <w:rsid w:val="00E23985"/>
    <w:rsid w:val="00E23D59"/>
    <w:rsid w:val="00E25AB4"/>
    <w:rsid w:val="00E26186"/>
    <w:rsid w:val="00E26B86"/>
    <w:rsid w:val="00E26C0D"/>
    <w:rsid w:val="00E26D75"/>
    <w:rsid w:val="00E3172F"/>
    <w:rsid w:val="00E320DC"/>
    <w:rsid w:val="00E32AD0"/>
    <w:rsid w:val="00E33E80"/>
    <w:rsid w:val="00E346D7"/>
    <w:rsid w:val="00E34EAD"/>
    <w:rsid w:val="00E3626D"/>
    <w:rsid w:val="00E37DA3"/>
    <w:rsid w:val="00E37E9C"/>
    <w:rsid w:val="00E4038A"/>
    <w:rsid w:val="00E405CB"/>
    <w:rsid w:val="00E40CB2"/>
    <w:rsid w:val="00E40DEE"/>
    <w:rsid w:val="00E411F0"/>
    <w:rsid w:val="00E43C06"/>
    <w:rsid w:val="00E4556C"/>
    <w:rsid w:val="00E45B82"/>
    <w:rsid w:val="00E46299"/>
    <w:rsid w:val="00E469CA"/>
    <w:rsid w:val="00E47A1E"/>
    <w:rsid w:val="00E504EB"/>
    <w:rsid w:val="00E51757"/>
    <w:rsid w:val="00E52316"/>
    <w:rsid w:val="00E53691"/>
    <w:rsid w:val="00E54383"/>
    <w:rsid w:val="00E546AA"/>
    <w:rsid w:val="00E55538"/>
    <w:rsid w:val="00E55A48"/>
    <w:rsid w:val="00E55D79"/>
    <w:rsid w:val="00E562AD"/>
    <w:rsid w:val="00E562B2"/>
    <w:rsid w:val="00E56A72"/>
    <w:rsid w:val="00E56EF7"/>
    <w:rsid w:val="00E57231"/>
    <w:rsid w:val="00E576AC"/>
    <w:rsid w:val="00E57F54"/>
    <w:rsid w:val="00E60C81"/>
    <w:rsid w:val="00E61389"/>
    <w:rsid w:val="00E62558"/>
    <w:rsid w:val="00E64730"/>
    <w:rsid w:val="00E65EB4"/>
    <w:rsid w:val="00E66C82"/>
    <w:rsid w:val="00E66FED"/>
    <w:rsid w:val="00E6778E"/>
    <w:rsid w:val="00E67B55"/>
    <w:rsid w:val="00E67C0C"/>
    <w:rsid w:val="00E67CAF"/>
    <w:rsid w:val="00E71216"/>
    <w:rsid w:val="00E712DB"/>
    <w:rsid w:val="00E7136C"/>
    <w:rsid w:val="00E71661"/>
    <w:rsid w:val="00E71EE0"/>
    <w:rsid w:val="00E721B8"/>
    <w:rsid w:val="00E728A2"/>
    <w:rsid w:val="00E7401C"/>
    <w:rsid w:val="00E75C08"/>
    <w:rsid w:val="00E766C1"/>
    <w:rsid w:val="00E771D2"/>
    <w:rsid w:val="00E77FA7"/>
    <w:rsid w:val="00E8082C"/>
    <w:rsid w:val="00E810EF"/>
    <w:rsid w:val="00E813BC"/>
    <w:rsid w:val="00E81AFC"/>
    <w:rsid w:val="00E82FE8"/>
    <w:rsid w:val="00E8411C"/>
    <w:rsid w:val="00E841EC"/>
    <w:rsid w:val="00E9090A"/>
    <w:rsid w:val="00E90A49"/>
    <w:rsid w:val="00E90AA8"/>
    <w:rsid w:val="00E92029"/>
    <w:rsid w:val="00E92559"/>
    <w:rsid w:val="00E92A0B"/>
    <w:rsid w:val="00E936BC"/>
    <w:rsid w:val="00E93806"/>
    <w:rsid w:val="00E95B99"/>
    <w:rsid w:val="00E9681E"/>
    <w:rsid w:val="00E9772E"/>
    <w:rsid w:val="00E97920"/>
    <w:rsid w:val="00EA019C"/>
    <w:rsid w:val="00EA0566"/>
    <w:rsid w:val="00EA149D"/>
    <w:rsid w:val="00EA2126"/>
    <w:rsid w:val="00EA2965"/>
    <w:rsid w:val="00EA4483"/>
    <w:rsid w:val="00EA48B7"/>
    <w:rsid w:val="00EA5F49"/>
    <w:rsid w:val="00EA6876"/>
    <w:rsid w:val="00EA73AD"/>
    <w:rsid w:val="00EA7409"/>
    <w:rsid w:val="00EA74EB"/>
    <w:rsid w:val="00EA77A5"/>
    <w:rsid w:val="00EA7927"/>
    <w:rsid w:val="00EB0424"/>
    <w:rsid w:val="00EB17B5"/>
    <w:rsid w:val="00EB1CEA"/>
    <w:rsid w:val="00EB21AA"/>
    <w:rsid w:val="00EB24D7"/>
    <w:rsid w:val="00EB2A9F"/>
    <w:rsid w:val="00EB39E0"/>
    <w:rsid w:val="00EB44CB"/>
    <w:rsid w:val="00EB5377"/>
    <w:rsid w:val="00EB6085"/>
    <w:rsid w:val="00EB6473"/>
    <w:rsid w:val="00EB6493"/>
    <w:rsid w:val="00EB6EF1"/>
    <w:rsid w:val="00EB6FC3"/>
    <w:rsid w:val="00EB7AD9"/>
    <w:rsid w:val="00EB7E0E"/>
    <w:rsid w:val="00EB7FB1"/>
    <w:rsid w:val="00EC214E"/>
    <w:rsid w:val="00EC2274"/>
    <w:rsid w:val="00EC22F2"/>
    <w:rsid w:val="00EC26B4"/>
    <w:rsid w:val="00EC364C"/>
    <w:rsid w:val="00EC4F73"/>
    <w:rsid w:val="00EC5802"/>
    <w:rsid w:val="00EC6EEB"/>
    <w:rsid w:val="00EC7439"/>
    <w:rsid w:val="00EC7AE6"/>
    <w:rsid w:val="00ED009A"/>
    <w:rsid w:val="00ED34EF"/>
    <w:rsid w:val="00ED3829"/>
    <w:rsid w:val="00ED38B1"/>
    <w:rsid w:val="00ED39CA"/>
    <w:rsid w:val="00ED3F24"/>
    <w:rsid w:val="00ED52A9"/>
    <w:rsid w:val="00ED5711"/>
    <w:rsid w:val="00ED5C11"/>
    <w:rsid w:val="00ED5EBB"/>
    <w:rsid w:val="00ED7ED9"/>
    <w:rsid w:val="00EE089E"/>
    <w:rsid w:val="00EE09C6"/>
    <w:rsid w:val="00EE0EEC"/>
    <w:rsid w:val="00EE1583"/>
    <w:rsid w:val="00EE178B"/>
    <w:rsid w:val="00EE2307"/>
    <w:rsid w:val="00EE2803"/>
    <w:rsid w:val="00EE2835"/>
    <w:rsid w:val="00EE2D45"/>
    <w:rsid w:val="00EE35A8"/>
    <w:rsid w:val="00EE35E0"/>
    <w:rsid w:val="00EE36C4"/>
    <w:rsid w:val="00EE7126"/>
    <w:rsid w:val="00EE753E"/>
    <w:rsid w:val="00EE75F4"/>
    <w:rsid w:val="00EE79DC"/>
    <w:rsid w:val="00EE7BE2"/>
    <w:rsid w:val="00EE7FAD"/>
    <w:rsid w:val="00EF065D"/>
    <w:rsid w:val="00EF0D50"/>
    <w:rsid w:val="00EF1683"/>
    <w:rsid w:val="00EF17D8"/>
    <w:rsid w:val="00EF1B22"/>
    <w:rsid w:val="00EF1E17"/>
    <w:rsid w:val="00EF27DD"/>
    <w:rsid w:val="00EF29AC"/>
    <w:rsid w:val="00EF334F"/>
    <w:rsid w:val="00EF412B"/>
    <w:rsid w:val="00EF43F0"/>
    <w:rsid w:val="00EF4EE1"/>
    <w:rsid w:val="00EF557F"/>
    <w:rsid w:val="00EF5831"/>
    <w:rsid w:val="00EF5E5E"/>
    <w:rsid w:val="00EF78F2"/>
    <w:rsid w:val="00F00C53"/>
    <w:rsid w:val="00F014F0"/>
    <w:rsid w:val="00F01E82"/>
    <w:rsid w:val="00F0212F"/>
    <w:rsid w:val="00F021C1"/>
    <w:rsid w:val="00F03552"/>
    <w:rsid w:val="00F036E1"/>
    <w:rsid w:val="00F04769"/>
    <w:rsid w:val="00F0502B"/>
    <w:rsid w:val="00F05057"/>
    <w:rsid w:val="00F05B4D"/>
    <w:rsid w:val="00F0648B"/>
    <w:rsid w:val="00F069B6"/>
    <w:rsid w:val="00F0753F"/>
    <w:rsid w:val="00F075B4"/>
    <w:rsid w:val="00F07C7F"/>
    <w:rsid w:val="00F1050B"/>
    <w:rsid w:val="00F106C1"/>
    <w:rsid w:val="00F10899"/>
    <w:rsid w:val="00F11F88"/>
    <w:rsid w:val="00F12B30"/>
    <w:rsid w:val="00F13221"/>
    <w:rsid w:val="00F137C8"/>
    <w:rsid w:val="00F14733"/>
    <w:rsid w:val="00F14DDE"/>
    <w:rsid w:val="00F165C6"/>
    <w:rsid w:val="00F16E44"/>
    <w:rsid w:val="00F16F9D"/>
    <w:rsid w:val="00F1735E"/>
    <w:rsid w:val="00F1754E"/>
    <w:rsid w:val="00F175D9"/>
    <w:rsid w:val="00F20712"/>
    <w:rsid w:val="00F20895"/>
    <w:rsid w:val="00F21082"/>
    <w:rsid w:val="00F21154"/>
    <w:rsid w:val="00F21EA6"/>
    <w:rsid w:val="00F22DAF"/>
    <w:rsid w:val="00F23342"/>
    <w:rsid w:val="00F23FA6"/>
    <w:rsid w:val="00F24D43"/>
    <w:rsid w:val="00F25353"/>
    <w:rsid w:val="00F26A56"/>
    <w:rsid w:val="00F26D39"/>
    <w:rsid w:val="00F27302"/>
    <w:rsid w:val="00F27A70"/>
    <w:rsid w:val="00F30344"/>
    <w:rsid w:val="00F31AA4"/>
    <w:rsid w:val="00F31CBF"/>
    <w:rsid w:val="00F321EB"/>
    <w:rsid w:val="00F3323D"/>
    <w:rsid w:val="00F347D4"/>
    <w:rsid w:val="00F36E7F"/>
    <w:rsid w:val="00F37ECB"/>
    <w:rsid w:val="00F37FB1"/>
    <w:rsid w:val="00F40280"/>
    <w:rsid w:val="00F407E6"/>
    <w:rsid w:val="00F40D5D"/>
    <w:rsid w:val="00F40EA5"/>
    <w:rsid w:val="00F4119D"/>
    <w:rsid w:val="00F43353"/>
    <w:rsid w:val="00F4426E"/>
    <w:rsid w:val="00F44376"/>
    <w:rsid w:val="00F44B17"/>
    <w:rsid w:val="00F45A8F"/>
    <w:rsid w:val="00F473DD"/>
    <w:rsid w:val="00F5197D"/>
    <w:rsid w:val="00F52113"/>
    <w:rsid w:val="00F52192"/>
    <w:rsid w:val="00F52931"/>
    <w:rsid w:val="00F52CD4"/>
    <w:rsid w:val="00F52CF9"/>
    <w:rsid w:val="00F53B49"/>
    <w:rsid w:val="00F546F3"/>
    <w:rsid w:val="00F54749"/>
    <w:rsid w:val="00F54C92"/>
    <w:rsid w:val="00F551A1"/>
    <w:rsid w:val="00F56896"/>
    <w:rsid w:val="00F5798F"/>
    <w:rsid w:val="00F57CFF"/>
    <w:rsid w:val="00F57F5C"/>
    <w:rsid w:val="00F601CF"/>
    <w:rsid w:val="00F6099F"/>
    <w:rsid w:val="00F60A7F"/>
    <w:rsid w:val="00F623F0"/>
    <w:rsid w:val="00F6609F"/>
    <w:rsid w:val="00F66649"/>
    <w:rsid w:val="00F67641"/>
    <w:rsid w:val="00F676B0"/>
    <w:rsid w:val="00F7074D"/>
    <w:rsid w:val="00F728F8"/>
    <w:rsid w:val="00F73114"/>
    <w:rsid w:val="00F734DE"/>
    <w:rsid w:val="00F736D4"/>
    <w:rsid w:val="00F73B1C"/>
    <w:rsid w:val="00F7442B"/>
    <w:rsid w:val="00F74ABE"/>
    <w:rsid w:val="00F7527B"/>
    <w:rsid w:val="00F75C86"/>
    <w:rsid w:val="00F764E3"/>
    <w:rsid w:val="00F7679B"/>
    <w:rsid w:val="00F770EC"/>
    <w:rsid w:val="00F80165"/>
    <w:rsid w:val="00F80423"/>
    <w:rsid w:val="00F811C1"/>
    <w:rsid w:val="00F816C6"/>
    <w:rsid w:val="00F81A42"/>
    <w:rsid w:val="00F81BF5"/>
    <w:rsid w:val="00F825B9"/>
    <w:rsid w:val="00F826DD"/>
    <w:rsid w:val="00F8323F"/>
    <w:rsid w:val="00F836C1"/>
    <w:rsid w:val="00F83C9D"/>
    <w:rsid w:val="00F83D57"/>
    <w:rsid w:val="00F83F39"/>
    <w:rsid w:val="00F845B9"/>
    <w:rsid w:val="00F84F92"/>
    <w:rsid w:val="00F86EFB"/>
    <w:rsid w:val="00F87777"/>
    <w:rsid w:val="00F90627"/>
    <w:rsid w:val="00F91B40"/>
    <w:rsid w:val="00F92783"/>
    <w:rsid w:val="00F92815"/>
    <w:rsid w:val="00F92884"/>
    <w:rsid w:val="00F93304"/>
    <w:rsid w:val="00F9427A"/>
    <w:rsid w:val="00F94824"/>
    <w:rsid w:val="00F95B0D"/>
    <w:rsid w:val="00F97477"/>
    <w:rsid w:val="00F97C1C"/>
    <w:rsid w:val="00FA0F94"/>
    <w:rsid w:val="00FA2695"/>
    <w:rsid w:val="00FA2753"/>
    <w:rsid w:val="00FA2E14"/>
    <w:rsid w:val="00FA3045"/>
    <w:rsid w:val="00FA3ACA"/>
    <w:rsid w:val="00FA4A62"/>
    <w:rsid w:val="00FA52F5"/>
    <w:rsid w:val="00FA63E0"/>
    <w:rsid w:val="00FA66CF"/>
    <w:rsid w:val="00FA6BE7"/>
    <w:rsid w:val="00FA711C"/>
    <w:rsid w:val="00FA72C7"/>
    <w:rsid w:val="00FA79CB"/>
    <w:rsid w:val="00FA7DF3"/>
    <w:rsid w:val="00FB10EF"/>
    <w:rsid w:val="00FB1381"/>
    <w:rsid w:val="00FB15B9"/>
    <w:rsid w:val="00FB28A4"/>
    <w:rsid w:val="00FB2950"/>
    <w:rsid w:val="00FB2FD9"/>
    <w:rsid w:val="00FB33C0"/>
    <w:rsid w:val="00FB3FAA"/>
    <w:rsid w:val="00FB3FAB"/>
    <w:rsid w:val="00FB6621"/>
    <w:rsid w:val="00FB6AB1"/>
    <w:rsid w:val="00FB7064"/>
    <w:rsid w:val="00FB7508"/>
    <w:rsid w:val="00FB7CA3"/>
    <w:rsid w:val="00FB7F64"/>
    <w:rsid w:val="00FC00F8"/>
    <w:rsid w:val="00FC0E39"/>
    <w:rsid w:val="00FC26F5"/>
    <w:rsid w:val="00FC31C2"/>
    <w:rsid w:val="00FC4708"/>
    <w:rsid w:val="00FC5142"/>
    <w:rsid w:val="00FC5A0A"/>
    <w:rsid w:val="00FC61A4"/>
    <w:rsid w:val="00FC7C2C"/>
    <w:rsid w:val="00FC7CB0"/>
    <w:rsid w:val="00FD070C"/>
    <w:rsid w:val="00FD0772"/>
    <w:rsid w:val="00FD15E8"/>
    <w:rsid w:val="00FD1FB5"/>
    <w:rsid w:val="00FD23D2"/>
    <w:rsid w:val="00FD2EA1"/>
    <w:rsid w:val="00FD3A52"/>
    <w:rsid w:val="00FD3EE4"/>
    <w:rsid w:val="00FD40AE"/>
    <w:rsid w:val="00FD575F"/>
    <w:rsid w:val="00FD677C"/>
    <w:rsid w:val="00FD68E4"/>
    <w:rsid w:val="00FD7A84"/>
    <w:rsid w:val="00FE03DE"/>
    <w:rsid w:val="00FE042F"/>
    <w:rsid w:val="00FE09EC"/>
    <w:rsid w:val="00FE0FAE"/>
    <w:rsid w:val="00FE10D6"/>
    <w:rsid w:val="00FE13C4"/>
    <w:rsid w:val="00FE1EB6"/>
    <w:rsid w:val="00FE2DF7"/>
    <w:rsid w:val="00FE322C"/>
    <w:rsid w:val="00FE350C"/>
    <w:rsid w:val="00FE36C9"/>
    <w:rsid w:val="00FE3B8A"/>
    <w:rsid w:val="00FE3C88"/>
    <w:rsid w:val="00FE4065"/>
    <w:rsid w:val="00FE4B0D"/>
    <w:rsid w:val="00FE7264"/>
    <w:rsid w:val="00FE773B"/>
    <w:rsid w:val="00FE7F98"/>
    <w:rsid w:val="00FF027C"/>
    <w:rsid w:val="00FF06A0"/>
    <w:rsid w:val="00FF06E2"/>
    <w:rsid w:val="00FF0A90"/>
    <w:rsid w:val="00FF0C4F"/>
    <w:rsid w:val="00FF10DB"/>
    <w:rsid w:val="00FF1F7C"/>
    <w:rsid w:val="00FF2071"/>
    <w:rsid w:val="00FF2BDB"/>
    <w:rsid w:val="00FF2C2F"/>
    <w:rsid w:val="00FF2CE9"/>
    <w:rsid w:val="00FF4972"/>
    <w:rsid w:val="00FF57F6"/>
    <w:rsid w:val="00FF5AEF"/>
    <w:rsid w:val="00FF682B"/>
    <w:rsid w:val="00FF77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D10E6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3BD2"/>
    <w:rPr>
      <w:rFonts w:ascii="Times New Roman" w:hAnsi="Times New Roman" w:cs="Times New Roman"/>
      <w:sz w:val="22"/>
      <w:szCs w:val="22"/>
    </w:rPr>
  </w:style>
  <w:style w:type="paragraph" w:styleId="Heading1">
    <w:name w:val="heading 1"/>
    <w:basedOn w:val="Normal"/>
    <w:link w:val="Heading1Char"/>
    <w:uiPriority w:val="1"/>
    <w:qFormat/>
    <w:rsid w:val="00BC3084"/>
    <w:pPr>
      <w:widowControl w:val="0"/>
      <w:ind w:left="118"/>
      <w:outlineLvl w:val="0"/>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rFonts w:ascii="Times New Roman" w:hAnsi="Times New Roman" w:cs="Times New Roman" w:hint="default"/>
      <w:color w:val="0000FF"/>
      <w:u w:val="single"/>
    </w:rPr>
  </w:style>
  <w:style w:type="character" w:styleId="FollowedHyperlink">
    <w:name w:val="FollowedHyperlink"/>
    <w:uiPriority w:val="99"/>
    <w:semiHidden/>
    <w:unhideWhenUsed/>
    <w:rPr>
      <w:color w:val="800080"/>
      <w:u w:val="single"/>
    </w:rPr>
  </w:style>
  <w:style w:type="paragraph" w:styleId="CommentText">
    <w:name w:val="annotation text"/>
    <w:aliases w:val="- H19,Annotationtext,Char,Comment Text Char Char,Comment Text Char Char Char Char,Comment Text Char Char1,Comment Text Char Char1 Char,Comment Text Char1 Char,Comment Text Char1 Char Char,Comment Text Char2 Char,Kommentarer,Tekst opmerking"/>
    <w:basedOn w:val="Normal"/>
    <w:link w:val="CommentTextChar"/>
    <w:uiPriority w:val="99"/>
    <w:unhideWhenUsed/>
    <w:qFormat/>
    <w:rPr>
      <w:sz w:val="20"/>
      <w:szCs w:val="20"/>
    </w:rPr>
  </w:style>
  <w:style w:type="character" w:customStyle="1" w:styleId="CommentTextChar">
    <w:name w:val="Comment Text Char"/>
    <w:aliases w:val="- H19 Char,Annotationtext Char,Char Char,Comment Text Char Char Char,Comment Text Char Char Char Char Char,Comment Text Char Char1 Char1,Comment Text Char Char1 Char Char,Comment Text Char1 Char Char1,Comment Text Char1 Char Char Char"/>
    <w:link w:val="CommentText"/>
    <w:uiPriority w:val="99"/>
    <w:locked/>
    <w:rPr>
      <w:rFonts w:ascii="Times New Roman" w:hAnsi="Times New Roman" w:cs="Times New Roman" w:hint="default"/>
      <w:sz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locked/>
    <w:rPr>
      <w:rFonts w:ascii="Times New Roman" w:hAnsi="Times New Roman" w:cs="Times New Roman" w:hint="default"/>
      <w:b/>
      <w:bCs w:val="0"/>
      <w:sz w:val="20"/>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locked/>
    <w:rPr>
      <w:rFonts w:ascii="Tahoma" w:hAnsi="Tahoma" w:cs="Times New Roman" w:hint="default"/>
      <w:sz w:val="16"/>
    </w:rPr>
  </w:style>
  <w:style w:type="paragraph" w:styleId="Revision">
    <w:name w:val="Revision"/>
    <w:uiPriority w:val="99"/>
    <w:semiHidden/>
    <w:rPr>
      <w:rFonts w:cs="Times New Roman"/>
      <w:sz w:val="22"/>
      <w:szCs w:val="22"/>
    </w:rPr>
  </w:style>
  <w:style w:type="paragraph" w:styleId="ListParagraph">
    <w:name w:val="List Paragraph"/>
    <w:basedOn w:val="Normal"/>
    <w:uiPriority w:val="34"/>
    <w:qFormat/>
    <w:pPr>
      <w:ind w:left="720"/>
    </w:pPr>
  </w:style>
  <w:style w:type="paragraph" w:customStyle="1" w:styleId="Default">
    <w:name w:val="Default"/>
    <w:pPr>
      <w:widowControl w:val="0"/>
      <w:autoSpaceDE w:val="0"/>
      <w:autoSpaceDN w:val="0"/>
      <w:adjustRightInd w:val="0"/>
    </w:pPr>
    <w:rPr>
      <w:rFonts w:ascii="Times New Roman" w:hAnsi="Times New Roman" w:cs="Times New Roman"/>
      <w:color w:val="000000"/>
      <w:sz w:val="24"/>
      <w:szCs w:val="24"/>
    </w:rPr>
  </w:style>
  <w:style w:type="paragraph" w:customStyle="1" w:styleId="CM1">
    <w:name w:val="CM1"/>
    <w:basedOn w:val="Default"/>
    <w:next w:val="Default"/>
    <w:uiPriority w:val="99"/>
    <w:pPr>
      <w:spacing w:line="518" w:lineRule="atLeast"/>
    </w:pPr>
    <w:rPr>
      <w:color w:val="auto"/>
    </w:rPr>
  </w:style>
  <w:style w:type="paragraph" w:customStyle="1" w:styleId="CM140">
    <w:name w:val="CM140"/>
    <w:basedOn w:val="Default"/>
    <w:next w:val="Default"/>
    <w:uiPriority w:val="99"/>
    <w:rPr>
      <w:color w:val="auto"/>
    </w:rPr>
  </w:style>
  <w:style w:type="paragraph" w:customStyle="1" w:styleId="CM141">
    <w:name w:val="CM141"/>
    <w:basedOn w:val="Default"/>
    <w:next w:val="Default"/>
    <w:uiPriority w:val="99"/>
    <w:rPr>
      <w:color w:val="auto"/>
    </w:rPr>
  </w:style>
  <w:style w:type="paragraph" w:customStyle="1" w:styleId="CM142">
    <w:name w:val="CM142"/>
    <w:basedOn w:val="Default"/>
    <w:next w:val="Default"/>
    <w:uiPriority w:val="99"/>
    <w:rPr>
      <w:color w:val="auto"/>
    </w:rPr>
  </w:style>
  <w:style w:type="paragraph" w:customStyle="1" w:styleId="CM2">
    <w:name w:val="CM2"/>
    <w:basedOn w:val="Default"/>
    <w:next w:val="Default"/>
    <w:uiPriority w:val="99"/>
    <w:pPr>
      <w:spacing w:line="388" w:lineRule="atLeast"/>
    </w:pPr>
    <w:rPr>
      <w:color w:val="auto"/>
    </w:rPr>
  </w:style>
  <w:style w:type="paragraph" w:customStyle="1" w:styleId="CM143">
    <w:name w:val="CM143"/>
    <w:basedOn w:val="Default"/>
    <w:next w:val="Default"/>
    <w:uiPriority w:val="99"/>
    <w:rPr>
      <w:color w:val="auto"/>
    </w:rPr>
  </w:style>
  <w:style w:type="paragraph" w:customStyle="1" w:styleId="CM3">
    <w:name w:val="CM3"/>
    <w:basedOn w:val="Default"/>
    <w:next w:val="Default"/>
    <w:uiPriority w:val="99"/>
    <w:pPr>
      <w:spacing w:line="518" w:lineRule="atLeast"/>
    </w:pPr>
    <w:rPr>
      <w:color w:val="auto"/>
    </w:rPr>
  </w:style>
  <w:style w:type="paragraph" w:customStyle="1" w:styleId="CM4">
    <w:name w:val="CM4"/>
    <w:basedOn w:val="Default"/>
    <w:next w:val="Default"/>
    <w:uiPriority w:val="99"/>
    <w:pPr>
      <w:spacing w:line="518" w:lineRule="atLeast"/>
    </w:pPr>
    <w:rPr>
      <w:color w:val="auto"/>
    </w:rPr>
  </w:style>
  <w:style w:type="paragraph" w:customStyle="1" w:styleId="CM5">
    <w:name w:val="CM5"/>
    <w:basedOn w:val="Default"/>
    <w:next w:val="Default"/>
    <w:uiPriority w:val="99"/>
    <w:pPr>
      <w:spacing w:line="260" w:lineRule="atLeast"/>
    </w:pPr>
    <w:rPr>
      <w:color w:val="auto"/>
    </w:rPr>
  </w:style>
  <w:style w:type="paragraph" w:customStyle="1" w:styleId="CM6">
    <w:name w:val="CM6"/>
    <w:basedOn w:val="Default"/>
    <w:next w:val="Default"/>
    <w:uiPriority w:val="99"/>
    <w:pPr>
      <w:spacing w:line="260" w:lineRule="atLeast"/>
    </w:pPr>
    <w:rPr>
      <w:color w:val="auto"/>
    </w:rPr>
  </w:style>
  <w:style w:type="paragraph" w:customStyle="1" w:styleId="CM8">
    <w:name w:val="CM8"/>
    <w:basedOn w:val="Default"/>
    <w:next w:val="Default"/>
    <w:uiPriority w:val="99"/>
    <w:pPr>
      <w:spacing w:line="260" w:lineRule="atLeast"/>
    </w:pPr>
    <w:rPr>
      <w:color w:val="auto"/>
    </w:rPr>
  </w:style>
  <w:style w:type="paragraph" w:customStyle="1" w:styleId="CM9">
    <w:name w:val="CM9"/>
    <w:basedOn w:val="Default"/>
    <w:next w:val="Default"/>
    <w:uiPriority w:val="99"/>
    <w:pPr>
      <w:spacing w:line="260" w:lineRule="atLeast"/>
    </w:pPr>
    <w:rPr>
      <w:color w:val="auto"/>
    </w:rPr>
  </w:style>
  <w:style w:type="paragraph" w:customStyle="1" w:styleId="CM7">
    <w:name w:val="CM7"/>
    <w:basedOn w:val="Default"/>
    <w:next w:val="Default"/>
    <w:uiPriority w:val="99"/>
    <w:pPr>
      <w:spacing w:line="260" w:lineRule="atLeast"/>
    </w:pPr>
    <w:rPr>
      <w:color w:val="auto"/>
    </w:rPr>
  </w:style>
  <w:style w:type="paragraph" w:customStyle="1" w:styleId="CM11">
    <w:name w:val="CM11"/>
    <w:basedOn w:val="Default"/>
    <w:next w:val="Default"/>
    <w:uiPriority w:val="99"/>
    <w:pPr>
      <w:spacing w:line="260" w:lineRule="atLeast"/>
    </w:pPr>
    <w:rPr>
      <w:color w:val="auto"/>
    </w:rPr>
  </w:style>
  <w:style w:type="paragraph" w:customStyle="1" w:styleId="CM10">
    <w:name w:val="CM10"/>
    <w:basedOn w:val="Default"/>
    <w:next w:val="Default"/>
    <w:uiPriority w:val="99"/>
    <w:pPr>
      <w:spacing w:line="260" w:lineRule="atLeast"/>
    </w:pPr>
    <w:rPr>
      <w:color w:val="auto"/>
    </w:rPr>
  </w:style>
  <w:style w:type="paragraph" w:customStyle="1" w:styleId="CM13">
    <w:name w:val="CM13"/>
    <w:basedOn w:val="Default"/>
    <w:next w:val="Default"/>
    <w:uiPriority w:val="99"/>
    <w:pPr>
      <w:spacing w:line="260" w:lineRule="atLeast"/>
    </w:pPr>
    <w:rPr>
      <w:color w:val="auto"/>
    </w:rPr>
  </w:style>
  <w:style w:type="paragraph" w:customStyle="1" w:styleId="CM14">
    <w:name w:val="CM14"/>
    <w:basedOn w:val="Default"/>
    <w:next w:val="Default"/>
    <w:uiPriority w:val="99"/>
    <w:pPr>
      <w:spacing w:line="260" w:lineRule="atLeast"/>
    </w:pPr>
    <w:rPr>
      <w:color w:val="auto"/>
    </w:rPr>
  </w:style>
  <w:style w:type="paragraph" w:customStyle="1" w:styleId="CM15">
    <w:name w:val="CM15"/>
    <w:basedOn w:val="Default"/>
    <w:next w:val="Default"/>
    <w:uiPriority w:val="99"/>
    <w:pPr>
      <w:spacing w:line="260" w:lineRule="atLeast"/>
    </w:pPr>
    <w:rPr>
      <w:color w:val="auto"/>
    </w:rPr>
  </w:style>
  <w:style w:type="paragraph" w:customStyle="1" w:styleId="CM17">
    <w:name w:val="CM17"/>
    <w:basedOn w:val="Default"/>
    <w:next w:val="Default"/>
    <w:uiPriority w:val="99"/>
    <w:pPr>
      <w:spacing w:line="260" w:lineRule="atLeast"/>
    </w:pPr>
    <w:rPr>
      <w:color w:val="auto"/>
    </w:rPr>
  </w:style>
  <w:style w:type="paragraph" w:customStyle="1" w:styleId="CM18">
    <w:name w:val="CM18"/>
    <w:basedOn w:val="Default"/>
    <w:next w:val="Default"/>
    <w:uiPriority w:val="99"/>
    <w:pPr>
      <w:spacing w:line="260" w:lineRule="atLeast"/>
    </w:pPr>
    <w:rPr>
      <w:color w:val="auto"/>
    </w:rPr>
  </w:style>
  <w:style w:type="paragraph" w:customStyle="1" w:styleId="CM16">
    <w:name w:val="CM16"/>
    <w:basedOn w:val="Default"/>
    <w:next w:val="Default"/>
    <w:uiPriority w:val="99"/>
    <w:pPr>
      <w:spacing w:line="260" w:lineRule="atLeast"/>
    </w:pPr>
    <w:rPr>
      <w:color w:val="auto"/>
    </w:rPr>
  </w:style>
  <w:style w:type="paragraph" w:customStyle="1" w:styleId="CM12">
    <w:name w:val="CM12"/>
    <w:basedOn w:val="Default"/>
    <w:next w:val="Default"/>
    <w:uiPriority w:val="99"/>
    <w:pPr>
      <w:spacing w:line="260" w:lineRule="atLeast"/>
    </w:pPr>
    <w:rPr>
      <w:color w:val="auto"/>
    </w:rPr>
  </w:style>
  <w:style w:type="paragraph" w:customStyle="1" w:styleId="CM146">
    <w:name w:val="CM146"/>
    <w:basedOn w:val="Default"/>
    <w:next w:val="Default"/>
    <w:uiPriority w:val="99"/>
    <w:rPr>
      <w:color w:val="auto"/>
    </w:rPr>
  </w:style>
  <w:style w:type="paragraph" w:customStyle="1" w:styleId="CM19">
    <w:name w:val="CM19"/>
    <w:basedOn w:val="Default"/>
    <w:next w:val="Default"/>
    <w:uiPriority w:val="99"/>
    <w:pPr>
      <w:spacing w:line="260" w:lineRule="atLeast"/>
    </w:pPr>
    <w:rPr>
      <w:color w:val="auto"/>
    </w:rPr>
  </w:style>
  <w:style w:type="paragraph" w:customStyle="1" w:styleId="CM20">
    <w:name w:val="CM20"/>
    <w:basedOn w:val="Default"/>
    <w:next w:val="Default"/>
    <w:uiPriority w:val="99"/>
    <w:rPr>
      <w:color w:val="auto"/>
    </w:rPr>
  </w:style>
  <w:style w:type="paragraph" w:customStyle="1" w:styleId="CM21">
    <w:name w:val="CM21"/>
    <w:basedOn w:val="Default"/>
    <w:next w:val="Default"/>
    <w:uiPriority w:val="99"/>
    <w:rPr>
      <w:color w:val="auto"/>
    </w:rPr>
  </w:style>
  <w:style w:type="paragraph" w:customStyle="1" w:styleId="CM22">
    <w:name w:val="CM22"/>
    <w:basedOn w:val="Default"/>
    <w:next w:val="Default"/>
    <w:uiPriority w:val="99"/>
    <w:pPr>
      <w:spacing w:line="260" w:lineRule="atLeast"/>
    </w:pPr>
    <w:rPr>
      <w:color w:val="auto"/>
    </w:rPr>
  </w:style>
  <w:style w:type="paragraph" w:customStyle="1" w:styleId="CM149">
    <w:name w:val="CM149"/>
    <w:basedOn w:val="Default"/>
    <w:next w:val="Default"/>
    <w:uiPriority w:val="99"/>
    <w:rPr>
      <w:color w:val="auto"/>
    </w:rPr>
  </w:style>
  <w:style w:type="paragraph" w:customStyle="1" w:styleId="CM24">
    <w:name w:val="CM24"/>
    <w:basedOn w:val="Default"/>
    <w:next w:val="Default"/>
    <w:uiPriority w:val="99"/>
    <w:pPr>
      <w:spacing w:line="263" w:lineRule="atLeast"/>
    </w:pPr>
    <w:rPr>
      <w:color w:val="auto"/>
    </w:rPr>
  </w:style>
  <w:style w:type="paragraph" w:customStyle="1" w:styleId="CM25">
    <w:name w:val="CM25"/>
    <w:basedOn w:val="Default"/>
    <w:next w:val="Default"/>
    <w:uiPriority w:val="99"/>
    <w:rPr>
      <w:color w:val="auto"/>
    </w:rPr>
  </w:style>
  <w:style w:type="paragraph" w:customStyle="1" w:styleId="CM26">
    <w:name w:val="CM26"/>
    <w:basedOn w:val="Default"/>
    <w:next w:val="Default"/>
    <w:uiPriority w:val="99"/>
    <w:pPr>
      <w:spacing w:line="323" w:lineRule="atLeast"/>
    </w:pPr>
    <w:rPr>
      <w:color w:val="auto"/>
    </w:rPr>
  </w:style>
  <w:style w:type="paragraph" w:customStyle="1" w:styleId="CM27">
    <w:name w:val="CM27"/>
    <w:basedOn w:val="Default"/>
    <w:next w:val="Default"/>
    <w:uiPriority w:val="99"/>
    <w:pPr>
      <w:spacing w:line="323" w:lineRule="atLeast"/>
    </w:pPr>
    <w:rPr>
      <w:color w:val="auto"/>
    </w:rPr>
  </w:style>
  <w:style w:type="paragraph" w:customStyle="1" w:styleId="CM29">
    <w:name w:val="CM29"/>
    <w:basedOn w:val="Default"/>
    <w:next w:val="Default"/>
    <w:uiPriority w:val="99"/>
    <w:pPr>
      <w:spacing w:line="283" w:lineRule="atLeast"/>
    </w:pPr>
    <w:rPr>
      <w:color w:val="auto"/>
    </w:rPr>
  </w:style>
  <w:style w:type="paragraph" w:customStyle="1" w:styleId="CM30">
    <w:name w:val="CM30"/>
    <w:basedOn w:val="Default"/>
    <w:next w:val="Default"/>
    <w:uiPriority w:val="99"/>
    <w:pPr>
      <w:spacing w:line="260" w:lineRule="atLeast"/>
    </w:pPr>
    <w:rPr>
      <w:color w:val="auto"/>
    </w:rPr>
  </w:style>
  <w:style w:type="paragraph" w:customStyle="1" w:styleId="CM31">
    <w:name w:val="CM31"/>
    <w:basedOn w:val="Default"/>
    <w:next w:val="Default"/>
    <w:uiPriority w:val="99"/>
    <w:pPr>
      <w:spacing w:line="518" w:lineRule="atLeast"/>
    </w:pPr>
    <w:rPr>
      <w:color w:val="auto"/>
    </w:rPr>
  </w:style>
  <w:style w:type="paragraph" w:customStyle="1" w:styleId="CM32">
    <w:name w:val="CM32"/>
    <w:basedOn w:val="Default"/>
    <w:next w:val="Default"/>
    <w:uiPriority w:val="99"/>
    <w:pPr>
      <w:spacing w:line="260" w:lineRule="atLeast"/>
    </w:pPr>
    <w:rPr>
      <w:color w:val="auto"/>
    </w:rPr>
  </w:style>
  <w:style w:type="paragraph" w:customStyle="1" w:styleId="CM28">
    <w:name w:val="CM28"/>
    <w:basedOn w:val="Default"/>
    <w:next w:val="Default"/>
    <w:uiPriority w:val="99"/>
    <w:pPr>
      <w:spacing w:line="260" w:lineRule="atLeast"/>
    </w:pPr>
    <w:rPr>
      <w:color w:val="auto"/>
    </w:rPr>
  </w:style>
  <w:style w:type="paragraph" w:customStyle="1" w:styleId="CM156">
    <w:name w:val="CM156"/>
    <w:basedOn w:val="Default"/>
    <w:next w:val="Default"/>
    <w:uiPriority w:val="99"/>
    <w:rPr>
      <w:color w:val="auto"/>
    </w:rPr>
  </w:style>
  <w:style w:type="paragraph" w:customStyle="1" w:styleId="CM33">
    <w:name w:val="CM33"/>
    <w:basedOn w:val="Default"/>
    <w:next w:val="Default"/>
    <w:uiPriority w:val="99"/>
    <w:pPr>
      <w:spacing w:line="260" w:lineRule="atLeast"/>
    </w:pPr>
    <w:rPr>
      <w:color w:val="auto"/>
    </w:rPr>
  </w:style>
  <w:style w:type="paragraph" w:customStyle="1" w:styleId="CM34">
    <w:name w:val="CM34"/>
    <w:basedOn w:val="Default"/>
    <w:next w:val="Default"/>
    <w:uiPriority w:val="99"/>
    <w:pPr>
      <w:spacing w:line="260" w:lineRule="atLeast"/>
    </w:pPr>
    <w:rPr>
      <w:color w:val="auto"/>
    </w:rPr>
  </w:style>
  <w:style w:type="paragraph" w:customStyle="1" w:styleId="CM35">
    <w:name w:val="CM35"/>
    <w:basedOn w:val="Default"/>
    <w:next w:val="Default"/>
    <w:uiPriority w:val="99"/>
    <w:pPr>
      <w:spacing w:line="260" w:lineRule="atLeast"/>
    </w:pPr>
    <w:rPr>
      <w:color w:val="auto"/>
    </w:rPr>
  </w:style>
  <w:style w:type="paragraph" w:customStyle="1" w:styleId="CM157">
    <w:name w:val="CM157"/>
    <w:basedOn w:val="Default"/>
    <w:next w:val="Default"/>
    <w:uiPriority w:val="99"/>
    <w:rPr>
      <w:color w:val="auto"/>
    </w:rPr>
  </w:style>
  <w:style w:type="paragraph" w:customStyle="1" w:styleId="CM36">
    <w:name w:val="CM36"/>
    <w:basedOn w:val="Default"/>
    <w:next w:val="Default"/>
    <w:uiPriority w:val="99"/>
    <w:pPr>
      <w:spacing w:line="448" w:lineRule="atLeast"/>
    </w:pPr>
    <w:rPr>
      <w:color w:val="auto"/>
    </w:rPr>
  </w:style>
  <w:style w:type="paragraph" w:customStyle="1" w:styleId="CM158">
    <w:name w:val="CM158"/>
    <w:basedOn w:val="Default"/>
    <w:next w:val="Default"/>
    <w:uiPriority w:val="99"/>
    <w:rPr>
      <w:color w:val="auto"/>
    </w:rPr>
  </w:style>
  <w:style w:type="paragraph" w:customStyle="1" w:styleId="CM37">
    <w:name w:val="CM37"/>
    <w:basedOn w:val="Default"/>
    <w:next w:val="Default"/>
    <w:uiPriority w:val="99"/>
    <w:pPr>
      <w:spacing w:line="348" w:lineRule="atLeast"/>
    </w:pPr>
    <w:rPr>
      <w:color w:val="auto"/>
    </w:rPr>
  </w:style>
  <w:style w:type="paragraph" w:customStyle="1" w:styleId="CM38">
    <w:name w:val="CM38"/>
    <w:basedOn w:val="Default"/>
    <w:next w:val="Default"/>
    <w:uiPriority w:val="99"/>
    <w:pPr>
      <w:spacing w:line="391" w:lineRule="atLeast"/>
    </w:pPr>
    <w:rPr>
      <w:color w:val="auto"/>
    </w:rPr>
  </w:style>
  <w:style w:type="paragraph" w:customStyle="1" w:styleId="CM159">
    <w:name w:val="CM159"/>
    <w:basedOn w:val="Default"/>
    <w:next w:val="Default"/>
    <w:uiPriority w:val="99"/>
    <w:rPr>
      <w:color w:val="auto"/>
    </w:rPr>
  </w:style>
  <w:style w:type="paragraph" w:customStyle="1" w:styleId="CM39">
    <w:name w:val="CM39"/>
    <w:basedOn w:val="Default"/>
    <w:next w:val="Default"/>
    <w:uiPriority w:val="99"/>
    <w:pPr>
      <w:spacing w:line="260" w:lineRule="atLeast"/>
    </w:pPr>
    <w:rPr>
      <w:color w:val="auto"/>
    </w:rPr>
  </w:style>
  <w:style w:type="paragraph" w:customStyle="1" w:styleId="CM41">
    <w:name w:val="CM41"/>
    <w:basedOn w:val="Default"/>
    <w:next w:val="Default"/>
    <w:uiPriority w:val="99"/>
    <w:pPr>
      <w:spacing w:line="260" w:lineRule="atLeast"/>
    </w:pPr>
    <w:rPr>
      <w:color w:val="auto"/>
    </w:rPr>
  </w:style>
  <w:style w:type="paragraph" w:customStyle="1" w:styleId="CM42">
    <w:name w:val="CM42"/>
    <w:basedOn w:val="Default"/>
    <w:next w:val="Default"/>
    <w:uiPriority w:val="99"/>
    <w:pPr>
      <w:spacing w:line="323" w:lineRule="atLeast"/>
    </w:pPr>
    <w:rPr>
      <w:color w:val="auto"/>
    </w:rPr>
  </w:style>
  <w:style w:type="paragraph" w:customStyle="1" w:styleId="CM43">
    <w:name w:val="CM43"/>
    <w:basedOn w:val="Default"/>
    <w:next w:val="Default"/>
    <w:uiPriority w:val="99"/>
    <w:pPr>
      <w:spacing w:line="260" w:lineRule="atLeast"/>
    </w:pPr>
    <w:rPr>
      <w:color w:val="auto"/>
    </w:rPr>
  </w:style>
  <w:style w:type="paragraph" w:customStyle="1" w:styleId="CM40">
    <w:name w:val="CM40"/>
    <w:basedOn w:val="Default"/>
    <w:next w:val="Default"/>
    <w:uiPriority w:val="99"/>
    <w:pPr>
      <w:spacing w:line="260" w:lineRule="atLeast"/>
    </w:pPr>
    <w:rPr>
      <w:color w:val="auto"/>
    </w:rPr>
  </w:style>
  <w:style w:type="paragraph" w:customStyle="1" w:styleId="CM163">
    <w:name w:val="CM163"/>
    <w:basedOn w:val="Default"/>
    <w:next w:val="Default"/>
    <w:uiPriority w:val="99"/>
    <w:rPr>
      <w:color w:val="auto"/>
    </w:rPr>
  </w:style>
  <w:style w:type="paragraph" w:customStyle="1" w:styleId="CM44">
    <w:name w:val="CM44"/>
    <w:basedOn w:val="Default"/>
    <w:next w:val="Default"/>
    <w:uiPriority w:val="99"/>
    <w:pPr>
      <w:spacing w:line="276" w:lineRule="atLeast"/>
    </w:pPr>
    <w:rPr>
      <w:color w:val="auto"/>
    </w:rPr>
  </w:style>
  <w:style w:type="paragraph" w:customStyle="1" w:styleId="CM45">
    <w:name w:val="CM45"/>
    <w:basedOn w:val="Default"/>
    <w:next w:val="Default"/>
    <w:uiPriority w:val="99"/>
    <w:pPr>
      <w:spacing w:line="263" w:lineRule="atLeast"/>
    </w:pPr>
    <w:rPr>
      <w:color w:val="auto"/>
    </w:rPr>
  </w:style>
  <w:style w:type="paragraph" w:customStyle="1" w:styleId="CM46">
    <w:name w:val="CM46"/>
    <w:basedOn w:val="Default"/>
    <w:next w:val="Default"/>
    <w:uiPriority w:val="99"/>
    <w:pPr>
      <w:spacing w:line="260" w:lineRule="atLeast"/>
    </w:pPr>
    <w:rPr>
      <w:color w:val="auto"/>
    </w:rPr>
  </w:style>
  <w:style w:type="paragraph" w:customStyle="1" w:styleId="CM47">
    <w:name w:val="CM47"/>
    <w:basedOn w:val="Default"/>
    <w:next w:val="Default"/>
    <w:uiPriority w:val="99"/>
    <w:rPr>
      <w:color w:val="auto"/>
    </w:rPr>
  </w:style>
  <w:style w:type="paragraph" w:customStyle="1" w:styleId="CM48">
    <w:name w:val="CM48"/>
    <w:basedOn w:val="Default"/>
    <w:next w:val="Default"/>
    <w:uiPriority w:val="99"/>
    <w:rPr>
      <w:color w:val="auto"/>
    </w:rPr>
  </w:style>
  <w:style w:type="paragraph" w:customStyle="1" w:styleId="CM49">
    <w:name w:val="CM49"/>
    <w:basedOn w:val="Default"/>
    <w:next w:val="Default"/>
    <w:uiPriority w:val="99"/>
    <w:rPr>
      <w:color w:val="auto"/>
    </w:rPr>
  </w:style>
  <w:style w:type="paragraph" w:customStyle="1" w:styleId="CM50">
    <w:name w:val="CM50"/>
    <w:basedOn w:val="Default"/>
    <w:next w:val="Default"/>
    <w:uiPriority w:val="99"/>
    <w:pPr>
      <w:spacing w:line="260" w:lineRule="atLeast"/>
    </w:pPr>
    <w:rPr>
      <w:color w:val="auto"/>
    </w:rPr>
  </w:style>
  <w:style w:type="paragraph" w:customStyle="1" w:styleId="CM23">
    <w:name w:val="CM23"/>
    <w:basedOn w:val="Default"/>
    <w:next w:val="Default"/>
    <w:uiPriority w:val="99"/>
    <w:pPr>
      <w:spacing w:line="260" w:lineRule="atLeast"/>
    </w:pPr>
    <w:rPr>
      <w:color w:val="auto"/>
    </w:rPr>
  </w:style>
  <w:style w:type="paragraph" w:customStyle="1" w:styleId="CM53">
    <w:name w:val="CM53"/>
    <w:basedOn w:val="Default"/>
    <w:next w:val="Default"/>
    <w:uiPriority w:val="99"/>
    <w:pPr>
      <w:spacing w:line="260" w:lineRule="atLeast"/>
    </w:pPr>
    <w:rPr>
      <w:color w:val="auto"/>
    </w:rPr>
  </w:style>
  <w:style w:type="paragraph" w:customStyle="1" w:styleId="CM54">
    <w:name w:val="CM54"/>
    <w:basedOn w:val="Default"/>
    <w:next w:val="Default"/>
    <w:uiPriority w:val="99"/>
    <w:pPr>
      <w:spacing w:line="260" w:lineRule="atLeast"/>
    </w:pPr>
    <w:rPr>
      <w:color w:val="auto"/>
    </w:rPr>
  </w:style>
  <w:style w:type="paragraph" w:customStyle="1" w:styleId="CM55">
    <w:name w:val="CM55"/>
    <w:basedOn w:val="Default"/>
    <w:next w:val="Default"/>
    <w:uiPriority w:val="99"/>
    <w:pPr>
      <w:spacing w:line="268" w:lineRule="atLeast"/>
    </w:pPr>
    <w:rPr>
      <w:color w:val="auto"/>
    </w:rPr>
  </w:style>
  <w:style w:type="paragraph" w:customStyle="1" w:styleId="CM147">
    <w:name w:val="CM147"/>
    <w:basedOn w:val="Default"/>
    <w:next w:val="Default"/>
    <w:uiPriority w:val="99"/>
    <w:rPr>
      <w:color w:val="auto"/>
    </w:rPr>
  </w:style>
  <w:style w:type="paragraph" w:customStyle="1" w:styleId="CM56">
    <w:name w:val="CM56"/>
    <w:basedOn w:val="Default"/>
    <w:next w:val="Default"/>
    <w:uiPriority w:val="99"/>
    <w:pPr>
      <w:spacing w:line="260" w:lineRule="atLeast"/>
    </w:pPr>
    <w:rPr>
      <w:color w:val="auto"/>
    </w:rPr>
  </w:style>
  <w:style w:type="paragraph" w:customStyle="1" w:styleId="CM84">
    <w:name w:val="CM84"/>
    <w:basedOn w:val="Default"/>
    <w:next w:val="Default"/>
    <w:uiPriority w:val="99"/>
    <w:pPr>
      <w:spacing w:line="260" w:lineRule="atLeast"/>
    </w:pPr>
    <w:rPr>
      <w:color w:val="auto"/>
    </w:rPr>
  </w:style>
  <w:style w:type="paragraph" w:customStyle="1" w:styleId="CM57">
    <w:name w:val="CM57"/>
    <w:basedOn w:val="Default"/>
    <w:next w:val="Default"/>
    <w:uiPriority w:val="99"/>
    <w:pPr>
      <w:spacing w:line="476" w:lineRule="atLeast"/>
    </w:pPr>
    <w:rPr>
      <w:color w:val="auto"/>
    </w:rPr>
  </w:style>
  <w:style w:type="paragraph" w:customStyle="1" w:styleId="CM58">
    <w:name w:val="CM58"/>
    <w:basedOn w:val="Default"/>
    <w:next w:val="Default"/>
    <w:uiPriority w:val="99"/>
    <w:pPr>
      <w:spacing w:line="260" w:lineRule="atLeast"/>
    </w:pPr>
    <w:rPr>
      <w:color w:val="auto"/>
    </w:rPr>
  </w:style>
  <w:style w:type="paragraph" w:customStyle="1" w:styleId="CM59">
    <w:name w:val="CM59"/>
    <w:basedOn w:val="Default"/>
    <w:next w:val="Default"/>
    <w:uiPriority w:val="99"/>
    <w:pPr>
      <w:spacing w:line="260" w:lineRule="atLeast"/>
    </w:pPr>
    <w:rPr>
      <w:color w:val="auto"/>
    </w:rPr>
  </w:style>
  <w:style w:type="paragraph" w:customStyle="1" w:styleId="CM60">
    <w:name w:val="CM60"/>
    <w:basedOn w:val="Default"/>
    <w:next w:val="Default"/>
    <w:uiPriority w:val="99"/>
    <w:pPr>
      <w:spacing w:line="260" w:lineRule="atLeast"/>
    </w:pPr>
    <w:rPr>
      <w:color w:val="auto"/>
    </w:rPr>
  </w:style>
  <w:style w:type="paragraph" w:customStyle="1" w:styleId="CM62">
    <w:name w:val="CM62"/>
    <w:basedOn w:val="Default"/>
    <w:next w:val="Default"/>
    <w:uiPriority w:val="99"/>
    <w:pPr>
      <w:spacing w:line="260" w:lineRule="atLeast"/>
    </w:pPr>
    <w:rPr>
      <w:color w:val="auto"/>
    </w:rPr>
  </w:style>
  <w:style w:type="paragraph" w:customStyle="1" w:styleId="CM64">
    <w:name w:val="CM64"/>
    <w:basedOn w:val="Default"/>
    <w:next w:val="Default"/>
    <w:uiPriority w:val="99"/>
    <w:pPr>
      <w:spacing w:line="260" w:lineRule="atLeast"/>
    </w:pPr>
    <w:rPr>
      <w:color w:val="auto"/>
    </w:rPr>
  </w:style>
  <w:style w:type="paragraph" w:customStyle="1" w:styleId="CM148">
    <w:name w:val="CM148"/>
    <w:basedOn w:val="Default"/>
    <w:next w:val="Default"/>
    <w:uiPriority w:val="99"/>
    <w:rPr>
      <w:color w:val="auto"/>
    </w:rPr>
  </w:style>
  <w:style w:type="paragraph" w:customStyle="1" w:styleId="CM65">
    <w:name w:val="CM65"/>
    <w:basedOn w:val="Default"/>
    <w:next w:val="Default"/>
    <w:uiPriority w:val="99"/>
    <w:rPr>
      <w:color w:val="auto"/>
    </w:rPr>
  </w:style>
  <w:style w:type="paragraph" w:customStyle="1" w:styleId="CM150">
    <w:name w:val="CM150"/>
    <w:basedOn w:val="Default"/>
    <w:next w:val="Default"/>
    <w:uiPriority w:val="99"/>
    <w:rPr>
      <w:color w:val="auto"/>
    </w:rPr>
  </w:style>
  <w:style w:type="paragraph" w:customStyle="1" w:styleId="CM66">
    <w:name w:val="CM66"/>
    <w:basedOn w:val="Default"/>
    <w:next w:val="Default"/>
    <w:uiPriority w:val="99"/>
    <w:pPr>
      <w:spacing w:line="518" w:lineRule="atLeast"/>
    </w:pPr>
    <w:rPr>
      <w:color w:val="auto"/>
    </w:rPr>
  </w:style>
  <w:style w:type="paragraph" w:customStyle="1" w:styleId="CM67">
    <w:name w:val="CM67"/>
    <w:basedOn w:val="Default"/>
    <w:next w:val="Default"/>
    <w:uiPriority w:val="99"/>
    <w:pPr>
      <w:spacing w:line="518" w:lineRule="atLeast"/>
    </w:pPr>
    <w:rPr>
      <w:color w:val="auto"/>
    </w:rPr>
  </w:style>
  <w:style w:type="paragraph" w:customStyle="1" w:styleId="CM170">
    <w:name w:val="CM170"/>
    <w:basedOn w:val="Default"/>
    <w:next w:val="Default"/>
    <w:uiPriority w:val="99"/>
    <w:rPr>
      <w:color w:val="auto"/>
    </w:rPr>
  </w:style>
  <w:style w:type="paragraph" w:customStyle="1" w:styleId="CM68">
    <w:name w:val="CM68"/>
    <w:basedOn w:val="Default"/>
    <w:next w:val="Default"/>
    <w:uiPriority w:val="99"/>
    <w:pPr>
      <w:spacing w:line="518" w:lineRule="atLeast"/>
    </w:pPr>
    <w:rPr>
      <w:color w:val="auto"/>
    </w:rPr>
  </w:style>
  <w:style w:type="paragraph" w:customStyle="1" w:styleId="CM73">
    <w:name w:val="CM73"/>
    <w:basedOn w:val="Default"/>
    <w:next w:val="Default"/>
    <w:uiPriority w:val="99"/>
    <w:pPr>
      <w:spacing w:line="260" w:lineRule="atLeast"/>
    </w:pPr>
    <w:rPr>
      <w:color w:val="auto"/>
    </w:rPr>
  </w:style>
  <w:style w:type="paragraph" w:customStyle="1" w:styleId="CM79">
    <w:name w:val="CM79"/>
    <w:basedOn w:val="Default"/>
    <w:next w:val="Default"/>
    <w:uiPriority w:val="99"/>
    <w:pPr>
      <w:spacing w:line="260" w:lineRule="atLeast"/>
    </w:pPr>
    <w:rPr>
      <w:color w:val="auto"/>
    </w:rPr>
  </w:style>
  <w:style w:type="paragraph" w:customStyle="1" w:styleId="CM82">
    <w:name w:val="CM82"/>
    <w:basedOn w:val="Default"/>
    <w:next w:val="Default"/>
    <w:uiPriority w:val="99"/>
    <w:pPr>
      <w:spacing w:line="260" w:lineRule="atLeast"/>
    </w:pPr>
    <w:rPr>
      <w:color w:val="auto"/>
    </w:rPr>
  </w:style>
  <w:style w:type="paragraph" w:customStyle="1" w:styleId="CM83">
    <w:name w:val="CM83"/>
    <w:basedOn w:val="Default"/>
    <w:next w:val="Default"/>
    <w:uiPriority w:val="99"/>
    <w:pPr>
      <w:spacing w:line="260" w:lineRule="atLeast"/>
    </w:pPr>
    <w:rPr>
      <w:color w:val="auto"/>
    </w:rPr>
  </w:style>
  <w:style w:type="paragraph" w:customStyle="1" w:styleId="CM85">
    <w:name w:val="CM85"/>
    <w:basedOn w:val="Default"/>
    <w:next w:val="Default"/>
    <w:uiPriority w:val="99"/>
    <w:pPr>
      <w:spacing w:line="260" w:lineRule="atLeast"/>
    </w:pPr>
    <w:rPr>
      <w:color w:val="auto"/>
    </w:rPr>
  </w:style>
  <w:style w:type="paragraph" w:customStyle="1" w:styleId="CM86">
    <w:name w:val="CM86"/>
    <w:basedOn w:val="Default"/>
    <w:next w:val="Default"/>
    <w:uiPriority w:val="99"/>
    <w:pPr>
      <w:spacing w:line="260" w:lineRule="atLeast"/>
    </w:pPr>
    <w:rPr>
      <w:color w:val="auto"/>
    </w:rPr>
  </w:style>
  <w:style w:type="paragraph" w:customStyle="1" w:styleId="CM87">
    <w:name w:val="CM87"/>
    <w:basedOn w:val="Default"/>
    <w:next w:val="Default"/>
    <w:uiPriority w:val="99"/>
    <w:pPr>
      <w:spacing w:line="260" w:lineRule="atLeast"/>
    </w:pPr>
    <w:rPr>
      <w:color w:val="auto"/>
    </w:rPr>
  </w:style>
  <w:style w:type="paragraph" w:customStyle="1" w:styleId="CM88">
    <w:name w:val="CM88"/>
    <w:basedOn w:val="Default"/>
    <w:next w:val="Default"/>
    <w:uiPriority w:val="99"/>
    <w:pPr>
      <w:spacing w:line="268" w:lineRule="atLeast"/>
    </w:pPr>
    <w:rPr>
      <w:color w:val="auto"/>
    </w:rPr>
  </w:style>
  <w:style w:type="paragraph" w:customStyle="1" w:styleId="CM90">
    <w:name w:val="CM90"/>
    <w:basedOn w:val="Default"/>
    <w:next w:val="Default"/>
    <w:uiPriority w:val="99"/>
    <w:pPr>
      <w:spacing w:line="518" w:lineRule="atLeast"/>
    </w:pPr>
    <w:rPr>
      <w:color w:val="auto"/>
    </w:rPr>
  </w:style>
  <w:style w:type="paragraph" w:customStyle="1" w:styleId="CM95">
    <w:name w:val="CM95"/>
    <w:basedOn w:val="Default"/>
    <w:next w:val="Default"/>
    <w:uiPriority w:val="99"/>
    <w:pPr>
      <w:spacing w:line="260" w:lineRule="atLeast"/>
    </w:pPr>
    <w:rPr>
      <w:color w:val="auto"/>
    </w:rPr>
  </w:style>
  <w:style w:type="paragraph" w:customStyle="1" w:styleId="CM97">
    <w:name w:val="CM97"/>
    <w:basedOn w:val="Default"/>
    <w:next w:val="Default"/>
    <w:uiPriority w:val="99"/>
    <w:pPr>
      <w:spacing w:line="260" w:lineRule="atLeast"/>
    </w:pPr>
    <w:rPr>
      <w:color w:val="auto"/>
    </w:rPr>
  </w:style>
  <w:style w:type="paragraph" w:customStyle="1" w:styleId="CM99">
    <w:name w:val="CM99"/>
    <w:basedOn w:val="Default"/>
    <w:next w:val="Default"/>
    <w:uiPriority w:val="99"/>
    <w:pPr>
      <w:spacing w:line="260" w:lineRule="atLeast"/>
    </w:pPr>
    <w:rPr>
      <w:color w:val="auto"/>
    </w:rPr>
  </w:style>
  <w:style w:type="paragraph" w:customStyle="1" w:styleId="CM101">
    <w:name w:val="CM101"/>
    <w:basedOn w:val="Default"/>
    <w:next w:val="Default"/>
    <w:uiPriority w:val="99"/>
    <w:pPr>
      <w:spacing w:line="260" w:lineRule="atLeast"/>
    </w:pPr>
    <w:rPr>
      <w:color w:val="auto"/>
    </w:rPr>
  </w:style>
  <w:style w:type="paragraph" w:customStyle="1" w:styleId="CM102">
    <w:name w:val="CM102"/>
    <w:basedOn w:val="Default"/>
    <w:next w:val="Default"/>
    <w:uiPriority w:val="99"/>
    <w:pPr>
      <w:spacing w:line="518" w:lineRule="atLeast"/>
    </w:pPr>
    <w:rPr>
      <w:color w:val="auto"/>
    </w:rPr>
  </w:style>
  <w:style w:type="paragraph" w:customStyle="1" w:styleId="CM103">
    <w:name w:val="CM103"/>
    <w:basedOn w:val="Default"/>
    <w:next w:val="Default"/>
    <w:uiPriority w:val="99"/>
    <w:pPr>
      <w:spacing w:line="260" w:lineRule="atLeast"/>
    </w:pPr>
    <w:rPr>
      <w:color w:val="auto"/>
    </w:rPr>
  </w:style>
  <w:style w:type="paragraph" w:customStyle="1" w:styleId="CM153">
    <w:name w:val="CM153"/>
    <w:basedOn w:val="Default"/>
    <w:next w:val="Default"/>
    <w:uiPriority w:val="99"/>
    <w:rPr>
      <w:color w:val="auto"/>
    </w:rPr>
  </w:style>
  <w:style w:type="paragraph" w:customStyle="1" w:styleId="CM112">
    <w:name w:val="CM112"/>
    <w:basedOn w:val="Default"/>
    <w:next w:val="Default"/>
    <w:uiPriority w:val="99"/>
    <w:pPr>
      <w:spacing w:line="260" w:lineRule="atLeast"/>
    </w:pPr>
    <w:rPr>
      <w:color w:val="auto"/>
    </w:rPr>
  </w:style>
  <w:style w:type="paragraph" w:customStyle="1" w:styleId="CM114">
    <w:name w:val="CM114"/>
    <w:basedOn w:val="Default"/>
    <w:next w:val="Default"/>
    <w:uiPriority w:val="99"/>
    <w:pPr>
      <w:spacing w:line="263" w:lineRule="atLeast"/>
    </w:pPr>
    <w:rPr>
      <w:color w:val="auto"/>
    </w:rPr>
  </w:style>
  <w:style w:type="paragraph" w:customStyle="1" w:styleId="CM115">
    <w:name w:val="CM115"/>
    <w:basedOn w:val="Default"/>
    <w:next w:val="Default"/>
    <w:uiPriority w:val="99"/>
    <w:pPr>
      <w:spacing w:line="268" w:lineRule="atLeast"/>
    </w:pPr>
    <w:rPr>
      <w:color w:val="auto"/>
    </w:rPr>
  </w:style>
  <w:style w:type="paragraph" w:customStyle="1" w:styleId="CM119">
    <w:name w:val="CM119"/>
    <w:basedOn w:val="Default"/>
    <w:next w:val="Default"/>
    <w:uiPriority w:val="99"/>
    <w:pPr>
      <w:spacing w:line="260" w:lineRule="atLeast"/>
    </w:pPr>
    <w:rPr>
      <w:color w:val="auto"/>
    </w:rPr>
  </w:style>
  <w:style w:type="paragraph" w:customStyle="1" w:styleId="CM122">
    <w:name w:val="CM122"/>
    <w:basedOn w:val="Default"/>
    <w:next w:val="Default"/>
    <w:uiPriority w:val="99"/>
    <w:pPr>
      <w:spacing w:line="260" w:lineRule="atLeast"/>
    </w:pPr>
    <w:rPr>
      <w:color w:val="auto"/>
    </w:rPr>
  </w:style>
  <w:style w:type="paragraph" w:customStyle="1" w:styleId="CM52">
    <w:name w:val="CM52"/>
    <w:basedOn w:val="Default"/>
    <w:next w:val="Default"/>
    <w:uiPriority w:val="99"/>
    <w:pPr>
      <w:spacing w:line="260" w:lineRule="atLeast"/>
    </w:pPr>
    <w:rPr>
      <w:color w:val="auto"/>
    </w:rPr>
  </w:style>
  <w:style w:type="paragraph" w:customStyle="1" w:styleId="CM123">
    <w:name w:val="CM123"/>
    <w:basedOn w:val="Default"/>
    <w:next w:val="Default"/>
    <w:uiPriority w:val="99"/>
    <w:pPr>
      <w:spacing w:line="260" w:lineRule="atLeast"/>
    </w:pPr>
    <w:rPr>
      <w:color w:val="auto"/>
    </w:rPr>
  </w:style>
  <w:style w:type="paragraph" w:customStyle="1" w:styleId="CM124">
    <w:name w:val="CM124"/>
    <w:basedOn w:val="Default"/>
    <w:next w:val="Default"/>
    <w:uiPriority w:val="99"/>
    <w:pPr>
      <w:spacing w:line="260" w:lineRule="atLeast"/>
    </w:pPr>
    <w:rPr>
      <w:color w:val="auto"/>
    </w:rPr>
  </w:style>
  <w:style w:type="paragraph" w:customStyle="1" w:styleId="CM104">
    <w:name w:val="CM104"/>
    <w:basedOn w:val="Default"/>
    <w:next w:val="Default"/>
    <w:uiPriority w:val="99"/>
    <w:pPr>
      <w:spacing w:line="260" w:lineRule="atLeast"/>
    </w:pPr>
    <w:rPr>
      <w:color w:val="auto"/>
    </w:rPr>
  </w:style>
  <w:style w:type="paragraph" w:customStyle="1" w:styleId="CM125">
    <w:name w:val="CM125"/>
    <w:basedOn w:val="Default"/>
    <w:next w:val="Default"/>
    <w:uiPriority w:val="99"/>
    <w:pPr>
      <w:spacing w:line="260" w:lineRule="atLeast"/>
    </w:pPr>
    <w:rPr>
      <w:color w:val="auto"/>
    </w:rPr>
  </w:style>
  <w:style w:type="paragraph" w:customStyle="1" w:styleId="CM126">
    <w:name w:val="CM126"/>
    <w:basedOn w:val="Default"/>
    <w:next w:val="Default"/>
    <w:uiPriority w:val="99"/>
    <w:pPr>
      <w:spacing w:line="523" w:lineRule="atLeast"/>
    </w:pPr>
    <w:rPr>
      <w:color w:val="auto"/>
    </w:rPr>
  </w:style>
  <w:style w:type="paragraph" w:customStyle="1" w:styleId="CM129">
    <w:name w:val="CM129"/>
    <w:basedOn w:val="Default"/>
    <w:next w:val="Default"/>
    <w:uiPriority w:val="99"/>
    <w:pPr>
      <w:spacing w:line="260" w:lineRule="atLeast"/>
    </w:pPr>
    <w:rPr>
      <w:color w:val="auto"/>
    </w:rPr>
  </w:style>
  <w:style w:type="paragraph" w:customStyle="1" w:styleId="CM133">
    <w:name w:val="CM133"/>
    <w:basedOn w:val="Default"/>
    <w:next w:val="Default"/>
    <w:uiPriority w:val="99"/>
    <w:pPr>
      <w:spacing w:line="518" w:lineRule="atLeast"/>
    </w:pPr>
    <w:rPr>
      <w:color w:val="auto"/>
    </w:rPr>
  </w:style>
  <w:style w:type="paragraph" w:customStyle="1" w:styleId="CM154">
    <w:name w:val="CM154"/>
    <w:basedOn w:val="Default"/>
    <w:next w:val="Default"/>
    <w:uiPriority w:val="99"/>
    <w:rPr>
      <w:color w:val="auto"/>
    </w:rPr>
  </w:style>
  <w:style w:type="character" w:styleId="CommentReference">
    <w:name w:val="annotation reference"/>
    <w:uiPriority w:val="99"/>
    <w:semiHidden/>
    <w:unhideWhenUsed/>
    <w:rPr>
      <w:rFonts w:ascii="Times New Roman" w:hAnsi="Times New Roman" w:cs="Times New Roman" w:hint="default"/>
      <w:sz w:val="16"/>
    </w:rPr>
  </w:style>
  <w:style w:type="table" w:styleId="TableGrid">
    <w:name w:val="Table Grid"/>
    <w:basedOn w:val="TableNormal"/>
    <w:uiPriority w:val="59"/>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75C51"/>
    <w:pPr>
      <w:widowControl w:val="0"/>
      <w:ind w:left="118"/>
    </w:pPr>
  </w:style>
  <w:style w:type="character" w:customStyle="1" w:styleId="BodyTextChar">
    <w:name w:val="Body Text Char"/>
    <w:link w:val="BodyText"/>
    <w:uiPriority w:val="1"/>
    <w:rsid w:val="00B75C51"/>
    <w:rPr>
      <w:rFonts w:ascii="Times New Roman" w:hAnsi="Times New Roman" w:cs="Times New Roman"/>
      <w:sz w:val="22"/>
      <w:szCs w:val="22"/>
    </w:rPr>
  </w:style>
  <w:style w:type="paragraph" w:customStyle="1" w:styleId="TableParagraph">
    <w:name w:val="Table Paragraph"/>
    <w:basedOn w:val="Normal"/>
    <w:uiPriority w:val="1"/>
    <w:qFormat/>
    <w:rsid w:val="0037217A"/>
    <w:pPr>
      <w:widowControl w:val="0"/>
    </w:pPr>
    <w:rPr>
      <w:rFonts w:ascii="Calibri" w:eastAsia="Calibri" w:hAnsi="Calibri"/>
    </w:rPr>
  </w:style>
  <w:style w:type="paragraph" w:styleId="Header">
    <w:name w:val="header"/>
    <w:basedOn w:val="Normal"/>
    <w:link w:val="HeaderChar"/>
    <w:uiPriority w:val="99"/>
    <w:unhideWhenUsed/>
    <w:rsid w:val="004B6804"/>
    <w:pPr>
      <w:tabs>
        <w:tab w:val="center" w:pos="4680"/>
        <w:tab w:val="right" w:pos="9360"/>
      </w:tabs>
    </w:pPr>
  </w:style>
  <w:style w:type="character" w:customStyle="1" w:styleId="HeaderChar">
    <w:name w:val="Header Char"/>
    <w:link w:val="Header"/>
    <w:uiPriority w:val="99"/>
    <w:rsid w:val="004B6804"/>
    <w:rPr>
      <w:rFonts w:cs="Times New Roman"/>
      <w:sz w:val="22"/>
      <w:szCs w:val="22"/>
    </w:rPr>
  </w:style>
  <w:style w:type="paragraph" w:styleId="Footer">
    <w:name w:val="footer"/>
    <w:basedOn w:val="Normal"/>
    <w:link w:val="FooterChar"/>
    <w:uiPriority w:val="99"/>
    <w:unhideWhenUsed/>
    <w:rsid w:val="004B6804"/>
    <w:pPr>
      <w:tabs>
        <w:tab w:val="center" w:pos="4680"/>
        <w:tab w:val="right" w:pos="9360"/>
      </w:tabs>
    </w:pPr>
  </w:style>
  <w:style w:type="character" w:customStyle="1" w:styleId="FooterChar">
    <w:name w:val="Footer Char"/>
    <w:link w:val="Footer"/>
    <w:uiPriority w:val="99"/>
    <w:rsid w:val="004B6804"/>
    <w:rPr>
      <w:rFonts w:cs="Times New Roman"/>
      <w:sz w:val="22"/>
      <w:szCs w:val="22"/>
    </w:rPr>
  </w:style>
  <w:style w:type="character" w:customStyle="1" w:styleId="Heading1Char">
    <w:name w:val="Heading 1 Char"/>
    <w:link w:val="Heading1"/>
    <w:uiPriority w:val="9"/>
    <w:rsid w:val="00BC3084"/>
    <w:rPr>
      <w:rFonts w:ascii="Times New Roman" w:hAnsi="Times New Roman" w:cs="Times New Roman"/>
      <w:b/>
      <w:bCs/>
      <w:sz w:val="22"/>
      <w:szCs w:val="22"/>
    </w:rPr>
  </w:style>
  <w:style w:type="paragraph" w:styleId="NoSpacing">
    <w:name w:val="No Spacing"/>
    <w:uiPriority w:val="1"/>
    <w:qFormat/>
    <w:rsid w:val="00B51C8C"/>
    <w:rPr>
      <w:rFonts w:eastAsia="Calibri" w:cs="Times New Roman"/>
      <w:sz w:val="22"/>
      <w:szCs w:val="22"/>
    </w:rPr>
  </w:style>
  <w:style w:type="table" w:customStyle="1" w:styleId="TableGrid1">
    <w:name w:val="Table Grid1"/>
    <w:basedOn w:val="TableNormal"/>
    <w:next w:val="TableGrid"/>
    <w:uiPriority w:val="59"/>
    <w:rsid w:val="00231E21"/>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329DD"/>
    <w:pPr>
      <w:spacing w:before="100" w:beforeAutospacing="1" w:after="100" w:afterAutospacing="1"/>
    </w:pPr>
    <w:rPr>
      <w:rFonts w:ascii="Calibri" w:eastAsia="Calibri" w:hAnsi="Calibri" w:cs="Calibri"/>
    </w:rPr>
  </w:style>
  <w:style w:type="paragraph" w:customStyle="1" w:styleId="EMEANormal">
    <w:name w:val="EMEA Normal"/>
    <w:link w:val="EMEANormalChar"/>
    <w:rsid w:val="00A923ED"/>
    <w:pPr>
      <w:tabs>
        <w:tab w:val="left" w:pos="562"/>
      </w:tabs>
      <w:suppressAutoHyphens/>
    </w:pPr>
    <w:rPr>
      <w:rFonts w:ascii="Times New Roman" w:hAnsi="Times New Roman" w:cs="Times New Roman"/>
      <w:sz w:val="22"/>
    </w:rPr>
  </w:style>
  <w:style w:type="character" w:customStyle="1" w:styleId="EMEANormalChar">
    <w:name w:val="EMEA Normal Char"/>
    <w:link w:val="EMEANormal"/>
    <w:locked/>
    <w:rsid w:val="00A923ED"/>
    <w:rPr>
      <w:rFonts w:ascii="Times New Roman" w:hAnsi="Times New Roman" w:cs="Times New Roman"/>
      <w:sz w:val="22"/>
    </w:rPr>
  </w:style>
  <w:style w:type="character" w:customStyle="1" w:styleId="ParagraphChar">
    <w:name w:val="Paragraph Char"/>
    <w:link w:val="Paragraph"/>
    <w:locked/>
    <w:rsid w:val="00EA4483"/>
  </w:style>
  <w:style w:type="paragraph" w:customStyle="1" w:styleId="Paragraph">
    <w:name w:val="Paragraph"/>
    <w:basedOn w:val="Normal"/>
    <w:link w:val="ParagraphChar"/>
    <w:rsid w:val="00EA4483"/>
    <w:pPr>
      <w:spacing w:after="240"/>
    </w:pPr>
    <w:rPr>
      <w:rFonts w:ascii="Calibri" w:hAnsi="Calibri" w:cs="Calibri"/>
      <w:sz w:val="20"/>
      <w:szCs w:val="20"/>
    </w:rPr>
  </w:style>
  <w:style w:type="character" w:styleId="UnresolvedMention">
    <w:name w:val="Unresolved Mention"/>
    <w:basedOn w:val="DefaultParagraphFont"/>
    <w:uiPriority w:val="99"/>
    <w:semiHidden/>
    <w:unhideWhenUsed/>
    <w:rsid w:val="009D1C6F"/>
    <w:rPr>
      <w:color w:val="605E5C"/>
      <w:shd w:val="clear" w:color="auto" w:fill="E1DFDD"/>
    </w:rPr>
  </w:style>
  <w:style w:type="character" w:customStyle="1" w:styleId="CommentTextChar1">
    <w:name w:val="Comment Text Char1"/>
    <w:basedOn w:val="DefaultParagraphFont"/>
    <w:uiPriority w:val="99"/>
    <w:semiHidden/>
    <w:rsid w:val="00E53691"/>
    <w:rPr>
      <w:rFonts w:ascii="Times New Roman" w:hAnsi="Times New Roman" w:cs="Times New Roman"/>
    </w:rPr>
  </w:style>
  <w:style w:type="character" w:styleId="Mention">
    <w:name w:val="Mention"/>
    <w:basedOn w:val="DefaultParagraphFont"/>
    <w:uiPriority w:val="99"/>
    <w:unhideWhenUsed/>
    <w:rsid w:val="004E20F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487820">
      <w:bodyDiv w:val="1"/>
      <w:marLeft w:val="0"/>
      <w:marRight w:val="0"/>
      <w:marTop w:val="0"/>
      <w:marBottom w:val="0"/>
      <w:divBdr>
        <w:top w:val="none" w:sz="0" w:space="0" w:color="auto"/>
        <w:left w:val="none" w:sz="0" w:space="0" w:color="auto"/>
        <w:bottom w:val="none" w:sz="0" w:space="0" w:color="auto"/>
        <w:right w:val="none" w:sz="0" w:space="0" w:color="auto"/>
      </w:divBdr>
    </w:div>
    <w:div w:id="88544095">
      <w:marLeft w:val="0"/>
      <w:marRight w:val="0"/>
      <w:marTop w:val="0"/>
      <w:marBottom w:val="0"/>
      <w:divBdr>
        <w:top w:val="none" w:sz="0" w:space="0" w:color="auto"/>
        <w:left w:val="none" w:sz="0" w:space="0" w:color="auto"/>
        <w:bottom w:val="none" w:sz="0" w:space="0" w:color="auto"/>
        <w:right w:val="none" w:sz="0" w:space="0" w:color="auto"/>
      </w:divBdr>
    </w:div>
    <w:div w:id="102651949">
      <w:bodyDiv w:val="1"/>
      <w:marLeft w:val="0"/>
      <w:marRight w:val="0"/>
      <w:marTop w:val="0"/>
      <w:marBottom w:val="0"/>
      <w:divBdr>
        <w:top w:val="none" w:sz="0" w:space="0" w:color="auto"/>
        <w:left w:val="none" w:sz="0" w:space="0" w:color="auto"/>
        <w:bottom w:val="none" w:sz="0" w:space="0" w:color="auto"/>
        <w:right w:val="none" w:sz="0" w:space="0" w:color="auto"/>
      </w:divBdr>
    </w:div>
    <w:div w:id="146944352">
      <w:marLeft w:val="0"/>
      <w:marRight w:val="0"/>
      <w:marTop w:val="0"/>
      <w:marBottom w:val="0"/>
      <w:divBdr>
        <w:top w:val="none" w:sz="0" w:space="0" w:color="auto"/>
        <w:left w:val="none" w:sz="0" w:space="0" w:color="auto"/>
        <w:bottom w:val="none" w:sz="0" w:space="0" w:color="auto"/>
        <w:right w:val="none" w:sz="0" w:space="0" w:color="auto"/>
      </w:divBdr>
    </w:div>
    <w:div w:id="167446473">
      <w:bodyDiv w:val="1"/>
      <w:marLeft w:val="0"/>
      <w:marRight w:val="0"/>
      <w:marTop w:val="0"/>
      <w:marBottom w:val="0"/>
      <w:divBdr>
        <w:top w:val="none" w:sz="0" w:space="0" w:color="auto"/>
        <w:left w:val="none" w:sz="0" w:space="0" w:color="auto"/>
        <w:bottom w:val="none" w:sz="0" w:space="0" w:color="auto"/>
        <w:right w:val="none" w:sz="0" w:space="0" w:color="auto"/>
      </w:divBdr>
    </w:div>
    <w:div w:id="168184793">
      <w:marLeft w:val="0"/>
      <w:marRight w:val="0"/>
      <w:marTop w:val="0"/>
      <w:marBottom w:val="0"/>
      <w:divBdr>
        <w:top w:val="none" w:sz="0" w:space="0" w:color="auto"/>
        <w:left w:val="none" w:sz="0" w:space="0" w:color="auto"/>
        <w:bottom w:val="none" w:sz="0" w:space="0" w:color="auto"/>
        <w:right w:val="none" w:sz="0" w:space="0" w:color="auto"/>
      </w:divBdr>
    </w:div>
    <w:div w:id="186410208">
      <w:marLeft w:val="0"/>
      <w:marRight w:val="0"/>
      <w:marTop w:val="0"/>
      <w:marBottom w:val="0"/>
      <w:divBdr>
        <w:top w:val="none" w:sz="0" w:space="0" w:color="auto"/>
        <w:left w:val="none" w:sz="0" w:space="0" w:color="auto"/>
        <w:bottom w:val="none" w:sz="0" w:space="0" w:color="auto"/>
        <w:right w:val="none" w:sz="0" w:space="0" w:color="auto"/>
      </w:divBdr>
    </w:div>
    <w:div w:id="244265969">
      <w:marLeft w:val="0"/>
      <w:marRight w:val="0"/>
      <w:marTop w:val="0"/>
      <w:marBottom w:val="0"/>
      <w:divBdr>
        <w:top w:val="none" w:sz="0" w:space="0" w:color="auto"/>
        <w:left w:val="none" w:sz="0" w:space="0" w:color="auto"/>
        <w:bottom w:val="none" w:sz="0" w:space="0" w:color="auto"/>
        <w:right w:val="none" w:sz="0" w:space="0" w:color="auto"/>
      </w:divBdr>
    </w:div>
    <w:div w:id="289095759">
      <w:marLeft w:val="0"/>
      <w:marRight w:val="0"/>
      <w:marTop w:val="0"/>
      <w:marBottom w:val="0"/>
      <w:divBdr>
        <w:top w:val="none" w:sz="0" w:space="0" w:color="auto"/>
        <w:left w:val="none" w:sz="0" w:space="0" w:color="auto"/>
        <w:bottom w:val="none" w:sz="0" w:space="0" w:color="auto"/>
        <w:right w:val="none" w:sz="0" w:space="0" w:color="auto"/>
      </w:divBdr>
    </w:div>
    <w:div w:id="346519696">
      <w:bodyDiv w:val="1"/>
      <w:marLeft w:val="0"/>
      <w:marRight w:val="0"/>
      <w:marTop w:val="0"/>
      <w:marBottom w:val="0"/>
      <w:divBdr>
        <w:top w:val="none" w:sz="0" w:space="0" w:color="auto"/>
        <w:left w:val="none" w:sz="0" w:space="0" w:color="auto"/>
        <w:bottom w:val="none" w:sz="0" w:space="0" w:color="auto"/>
        <w:right w:val="none" w:sz="0" w:space="0" w:color="auto"/>
      </w:divBdr>
    </w:div>
    <w:div w:id="360055810">
      <w:marLeft w:val="0"/>
      <w:marRight w:val="0"/>
      <w:marTop w:val="0"/>
      <w:marBottom w:val="0"/>
      <w:divBdr>
        <w:top w:val="none" w:sz="0" w:space="0" w:color="auto"/>
        <w:left w:val="none" w:sz="0" w:space="0" w:color="auto"/>
        <w:bottom w:val="none" w:sz="0" w:space="0" w:color="auto"/>
        <w:right w:val="none" w:sz="0" w:space="0" w:color="auto"/>
      </w:divBdr>
    </w:div>
    <w:div w:id="445123968">
      <w:bodyDiv w:val="1"/>
      <w:marLeft w:val="0"/>
      <w:marRight w:val="0"/>
      <w:marTop w:val="0"/>
      <w:marBottom w:val="0"/>
      <w:divBdr>
        <w:top w:val="none" w:sz="0" w:space="0" w:color="auto"/>
        <w:left w:val="none" w:sz="0" w:space="0" w:color="auto"/>
        <w:bottom w:val="none" w:sz="0" w:space="0" w:color="auto"/>
        <w:right w:val="none" w:sz="0" w:space="0" w:color="auto"/>
      </w:divBdr>
      <w:divsChild>
        <w:div w:id="897128947">
          <w:marLeft w:val="0"/>
          <w:marRight w:val="0"/>
          <w:marTop w:val="0"/>
          <w:marBottom w:val="0"/>
          <w:divBdr>
            <w:top w:val="none" w:sz="0" w:space="0" w:color="auto"/>
            <w:left w:val="none" w:sz="0" w:space="0" w:color="auto"/>
            <w:bottom w:val="none" w:sz="0" w:space="0" w:color="auto"/>
            <w:right w:val="none" w:sz="0" w:space="0" w:color="auto"/>
          </w:divBdr>
        </w:div>
      </w:divsChild>
    </w:div>
    <w:div w:id="544681958">
      <w:bodyDiv w:val="1"/>
      <w:marLeft w:val="0"/>
      <w:marRight w:val="0"/>
      <w:marTop w:val="0"/>
      <w:marBottom w:val="0"/>
      <w:divBdr>
        <w:top w:val="none" w:sz="0" w:space="0" w:color="auto"/>
        <w:left w:val="none" w:sz="0" w:space="0" w:color="auto"/>
        <w:bottom w:val="none" w:sz="0" w:space="0" w:color="auto"/>
        <w:right w:val="none" w:sz="0" w:space="0" w:color="auto"/>
      </w:divBdr>
    </w:div>
    <w:div w:id="616834821">
      <w:bodyDiv w:val="1"/>
      <w:marLeft w:val="0"/>
      <w:marRight w:val="0"/>
      <w:marTop w:val="0"/>
      <w:marBottom w:val="0"/>
      <w:divBdr>
        <w:top w:val="none" w:sz="0" w:space="0" w:color="auto"/>
        <w:left w:val="none" w:sz="0" w:space="0" w:color="auto"/>
        <w:bottom w:val="none" w:sz="0" w:space="0" w:color="auto"/>
        <w:right w:val="none" w:sz="0" w:space="0" w:color="auto"/>
      </w:divBdr>
    </w:div>
    <w:div w:id="627124921">
      <w:marLeft w:val="0"/>
      <w:marRight w:val="0"/>
      <w:marTop w:val="0"/>
      <w:marBottom w:val="0"/>
      <w:divBdr>
        <w:top w:val="none" w:sz="0" w:space="0" w:color="auto"/>
        <w:left w:val="none" w:sz="0" w:space="0" w:color="auto"/>
        <w:bottom w:val="none" w:sz="0" w:space="0" w:color="auto"/>
        <w:right w:val="none" w:sz="0" w:space="0" w:color="auto"/>
      </w:divBdr>
    </w:div>
    <w:div w:id="857700517">
      <w:marLeft w:val="0"/>
      <w:marRight w:val="0"/>
      <w:marTop w:val="0"/>
      <w:marBottom w:val="0"/>
      <w:divBdr>
        <w:top w:val="none" w:sz="0" w:space="0" w:color="auto"/>
        <w:left w:val="none" w:sz="0" w:space="0" w:color="auto"/>
        <w:bottom w:val="none" w:sz="0" w:space="0" w:color="auto"/>
        <w:right w:val="none" w:sz="0" w:space="0" w:color="auto"/>
      </w:divBdr>
    </w:div>
    <w:div w:id="877620659">
      <w:marLeft w:val="0"/>
      <w:marRight w:val="0"/>
      <w:marTop w:val="0"/>
      <w:marBottom w:val="0"/>
      <w:divBdr>
        <w:top w:val="none" w:sz="0" w:space="0" w:color="auto"/>
        <w:left w:val="none" w:sz="0" w:space="0" w:color="auto"/>
        <w:bottom w:val="none" w:sz="0" w:space="0" w:color="auto"/>
        <w:right w:val="none" w:sz="0" w:space="0" w:color="auto"/>
      </w:divBdr>
    </w:div>
    <w:div w:id="931817060">
      <w:marLeft w:val="0"/>
      <w:marRight w:val="0"/>
      <w:marTop w:val="0"/>
      <w:marBottom w:val="0"/>
      <w:divBdr>
        <w:top w:val="none" w:sz="0" w:space="0" w:color="auto"/>
        <w:left w:val="none" w:sz="0" w:space="0" w:color="auto"/>
        <w:bottom w:val="none" w:sz="0" w:space="0" w:color="auto"/>
        <w:right w:val="none" w:sz="0" w:space="0" w:color="auto"/>
      </w:divBdr>
    </w:div>
    <w:div w:id="941569239">
      <w:marLeft w:val="0"/>
      <w:marRight w:val="0"/>
      <w:marTop w:val="0"/>
      <w:marBottom w:val="0"/>
      <w:divBdr>
        <w:top w:val="none" w:sz="0" w:space="0" w:color="auto"/>
        <w:left w:val="none" w:sz="0" w:space="0" w:color="auto"/>
        <w:bottom w:val="none" w:sz="0" w:space="0" w:color="auto"/>
        <w:right w:val="none" w:sz="0" w:space="0" w:color="auto"/>
      </w:divBdr>
    </w:div>
    <w:div w:id="1080323425">
      <w:bodyDiv w:val="1"/>
      <w:marLeft w:val="0"/>
      <w:marRight w:val="0"/>
      <w:marTop w:val="0"/>
      <w:marBottom w:val="0"/>
      <w:divBdr>
        <w:top w:val="none" w:sz="0" w:space="0" w:color="auto"/>
        <w:left w:val="none" w:sz="0" w:space="0" w:color="auto"/>
        <w:bottom w:val="none" w:sz="0" w:space="0" w:color="auto"/>
        <w:right w:val="none" w:sz="0" w:space="0" w:color="auto"/>
      </w:divBdr>
    </w:div>
    <w:div w:id="1088963181">
      <w:marLeft w:val="0"/>
      <w:marRight w:val="0"/>
      <w:marTop w:val="0"/>
      <w:marBottom w:val="0"/>
      <w:divBdr>
        <w:top w:val="none" w:sz="0" w:space="0" w:color="auto"/>
        <w:left w:val="none" w:sz="0" w:space="0" w:color="auto"/>
        <w:bottom w:val="none" w:sz="0" w:space="0" w:color="auto"/>
        <w:right w:val="none" w:sz="0" w:space="0" w:color="auto"/>
      </w:divBdr>
    </w:div>
    <w:div w:id="1149401793">
      <w:bodyDiv w:val="1"/>
      <w:marLeft w:val="0"/>
      <w:marRight w:val="0"/>
      <w:marTop w:val="0"/>
      <w:marBottom w:val="0"/>
      <w:divBdr>
        <w:top w:val="none" w:sz="0" w:space="0" w:color="auto"/>
        <w:left w:val="none" w:sz="0" w:space="0" w:color="auto"/>
        <w:bottom w:val="none" w:sz="0" w:space="0" w:color="auto"/>
        <w:right w:val="none" w:sz="0" w:space="0" w:color="auto"/>
      </w:divBdr>
    </w:div>
    <w:div w:id="1351487770">
      <w:marLeft w:val="0"/>
      <w:marRight w:val="0"/>
      <w:marTop w:val="0"/>
      <w:marBottom w:val="0"/>
      <w:divBdr>
        <w:top w:val="none" w:sz="0" w:space="0" w:color="auto"/>
        <w:left w:val="none" w:sz="0" w:space="0" w:color="auto"/>
        <w:bottom w:val="none" w:sz="0" w:space="0" w:color="auto"/>
        <w:right w:val="none" w:sz="0" w:space="0" w:color="auto"/>
      </w:divBdr>
    </w:div>
    <w:div w:id="1391271337">
      <w:marLeft w:val="0"/>
      <w:marRight w:val="0"/>
      <w:marTop w:val="0"/>
      <w:marBottom w:val="0"/>
      <w:divBdr>
        <w:top w:val="none" w:sz="0" w:space="0" w:color="auto"/>
        <w:left w:val="none" w:sz="0" w:space="0" w:color="auto"/>
        <w:bottom w:val="none" w:sz="0" w:space="0" w:color="auto"/>
        <w:right w:val="none" w:sz="0" w:space="0" w:color="auto"/>
      </w:divBdr>
    </w:div>
    <w:div w:id="1422676159">
      <w:marLeft w:val="0"/>
      <w:marRight w:val="0"/>
      <w:marTop w:val="0"/>
      <w:marBottom w:val="0"/>
      <w:divBdr>
        <w:top w:val="none" w:sz="0" w:space="0" w:color="auto"/>
        <w:left w:val="none" w:sz="0" w:space="0" w:color="auto"/>
        <w:bottom w:val="none" w:sz="0" w:space="0" w:color="auto"/>
        <w:right w:val="none" w:sz="0" w:space="0" w:color="auto"/>
      </w:divBdr>
    </w:div>
    <w:div w:id="1454591573">
      <w:bodyDiv w:val="1"/>
      <w:marLeft w:val="0"/>
      <w:marRight w:val="0"/>
      <w:marTop w:val="0"/>
      <w:marBottom w:val="0"/>
      <w:divBdr>
        <w:top w:val="none" w:sz="0" w:space="0" w:color="auto"/>
        <w:left w:val="none" w:sz="0" w:space="0" w:color="auto"/>
        <w:bottom w:val="none" w:sz="0" w:space="0" w:color="auto"/>
        <w:right w:val="none" w:sz="0" w:space="0" w:color="auto"/>
      </w:divBdr>
    </w:div>
    <w:div w:id="1538204741">
      <w:bodyDiv w:val="1"/>
      <w:marLeft w:val="0"/>
      <w:marRight w:val="0"/>
      <w:marTop w:val="0"/>
      <w:marBottom w:val="0"/>
      <w:divBdr>
        <w:top w:val="none" w:sz="0" w:space="0" w:color="auto"/>
        <w:left w:val="none" w:sz="0" w:space="0" w:color="auto"/>
        <w:bottom w:val="none" w:sz="0" w:space="0" w:color="auto"/>
        <w:right w:val="none" w:sz="0" w:space="0" w:color="auto"/>
      </w:divBdr>
    </w:div>
    <w:div w:id="1765568250">
      <w:marLeft w:val="0"/>
      <w:marRight w:val="0"/>
      <w:marTop w:val="0"/>
      <w:marBottom w:val="0"/>
      <w:divBdr>
        <w:top w:val="none" w:sz="0" w:space="0" w:color="auto"/>
        <w:left w:val="none" w:sz="0" w:space="0" w:color="auto"/>
        <w:bottom w:val="none" w:sz="0" w:space="0" w:color="auto"/>
        <w:right w:val="none" w:sz="0" w:space="0" w:color="auto"/>
      </w:divBdr>
    </w:div>
    <w:div w:id="1838885471">
      <w:marLeft w:val="0"/>
      <w:marRight w:val="0"/>
      <w:marTop w:val="0"/>
      <w:marBottom w:val="0"/>
      <w:divBdr>
        <w:top w:val="none" w:sz="0" w:space="0" w:color="auto"/>
        <w:left w:val="none" w:sz="0" w:space="0" w:color="auto"/>
        <w:bottom w:val="none" w:sz="0" w:space="0" w:color="auto"/>
        <w:right w:val="none" w:sz="0" w:space="0" w:color="auto"/>
      </w:divBdr>
    </w:div>
    <w:div w:id="1847939845">
      <w:marLeft w:val="0"/>
      <w:marRight w:val="0"/>
      <w:marTop w:val="0"/>
      <w:marBottom w:val="0"/>
      <w:divBdr>
        <w:top w:val="none" w:sz="0" w:space="0" w:color="auto"/>
        <w:left w:val="none" w:sz="0" w:space="0" w:color="auto"/>
        <w:bottom w:val="none" w:sz="0" w:space="0" w:color="auto"/>
        <w:right w:val="none" w:sz="0" w:space="0" w:color="auto"/>
      </w:divBdr>
    </w:div>
    <w:div w:id="1848668678">
      <w:marLeft w:val="0"/>
      <w:marRight w:val="0"/>
      <w:marTop w:val="0"/>
      <w:marBottom w:val="0"/>
      <w:divBdr>
        <w:top w:val="none" w:sz="0" w:space="0" w:color="auto"/>
        <w:left w:val="none" w:sz="0" w:space="0" w:color="auto"/>
        <w:bottom w:val="none" w:sz="0" w:space="0" w:color="auto"/>
        <w:right w:val="none" w:sz="0" w:space="0" w:color="auto"/>
      </w:divBdr>
    </w:div>
    <w:div w:id="1942256821">
      <w:bodyDiv w:val="1"/>
      <w:marLeft w:val="0"/>
      <w:marRight w:val="0"/>
      <w:marTop w:val="0"/>
      <w:marBottom w:val="0"/>
      <w:divBdr>
        <w:top w:val="none" w:sz="0" w:space="0" w:color="auto"/>
        <w:left w:val="none" w:sz="0" w:space="0" w:color="auto"/>
        <w:bottom w:val="none" w:sz="0" w:space="0" w:color="auto"/>
        <w:right w:val="none" w:sz="0" w:space="0" w:color="auto"/>
      </w:divBdr>
    </w:div>
    <w:div w:id="1997146297">
      <w:bodyDiv w:val="1"/>
      <w:marLeft w:val="0"/>
      <w:marRight w:val="0"/>
      <w:marTop w:val="0"/>
      <w:marBottom w:val="0"/>
      <w:divBdr>
        <w:top w:val="none" w:sz="0" w:space="0" w:color="auto"/>
        <w:left w:val="none" w:sz="0" w:space="0" w:color="auto"/>
        <w:bottom w:val="none" w:sz="0" w:space="0" w:color="auto"/>
        <w:right w:val="none" w:sz="0" w:space="0" w:color="auto"/>
      </w:divBdr>
    </w:div>
    <w:div w:id="2011643273">
      <w:bodyDiv w:val="1"/>
      <w:marLeft w:val="0"/>
      <w:marRight w:val="0"/>
      <w:marTop w:val="0"/>
      <w:marBottom w:val="0"/>
      <w:divBdr>
        <w:top w:val="none" w:sz="0" w:space="0" w:color="auto"/>
        <w:left w:val="none" w:sz="0" w:space="0" w:color="auto"/>
        <w:bottom w:val="none" w:sz="0" w:space="0" w:color="auto"/>
        <w:right w:val="none" w:sz="0" w:space="0" w:color="auto"/>
      </w:divBdr>
    </w:div>
    <w:div w:id="2022312635">
      <w:marLeft w:val="0"/>
      <w:marRight w:val="0"/>
      <w:marTop w:val="0"/>
      <w:marBottom w:val="0"/>
      <w:divBdr>
        <w:top w:val="none" w:sz="0" w:space="0" w:color="auto"/>
        <w:left w:val="none" w:sz="0" w:space="0" w:color="auto"/>
        <w:bottom w:val="none" w:sz="0" w:space="0" w:color="auto"/>
        <w:right w:val="none" w:sz="0" w:space="0" w:color="auto"/>
      </w:divBdr>
    </w:div>
    <w:div w:id="2046439779">
      <w:marLeft w:val="0"/>
      <w:marRight w:val="0"/>
      <w:marTop w:val="0"/>
      <w:marBottom w:val="0"/>
      <w:divBdr>
        <w:top w:val="none" w:sz="0" w:space="0" w:color="auto"/>
        <w:left w:val="none" w:sz="0" w:space="0" w:color="auto"/>
        <w:bottom w:val="none" w:sz="0" w:space="0" w:color="auto"/>
        <w:right w:val="none" w:sz="0" w:space="0" w:color="auto"/>
      </w:divBdr>
    </w:div>
    <w:div w:id="213170694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ma.europa.eu/" TargetMode="External"/><Relationship Id="rId21" Type="http://schemas.openxmlformats.org/officeDocument/2006/relationships/image" Target="media/image10.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image" Target="media/image63.png"/><Relationship Id="rId89" Type="http://schemas.openxmlformats.org/officeDocument/2006/relationships/customXml" Target="../customXml/item2.xml"/><Relationship Id="rId16" Type="http://schemas.openxmlformats.org/officeDocument/2006/relationships/hyperlink" Target="https://www.ema.europa.eu" TargetMode="External"/><Relationship Id="rId11" Type="http://schemas.openxmlformats.org/officeDocument/2006/relationships/image" Target="media/image6.png"/><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hyperlink" Target="https://www.ema.europa.eu" TargetMode="External"/><Relationship Id="rId79" Type="http://schemas.openxmlformats.org/officeDocument/2006/relationships/image" Target="media/image58.png"/><Relationship Id="rId5" Type="http://schemas.openxmlformats.org/officeDocument/2006/relationships/webSettings" Target="webSettings.xml"/><Relationship Id="rId90" Type="http://schemas.openxmlformats.org/officeDocument/2006/relationships/customXml" Target="../customXml/item3.xml"/><Relationship Id="rId14" Type="http://schemas.openxmlformats.org/officeDocument/2006/relationships/hyperlink" Target="https://www.ema.europa.eu/documents/template-form/qrd-appendix-v-adverse-drug-reaction-reporting-details_en.docx" TargetMode="External"/><Relationship Id="rId22" Type="http://schemas.openxmlformats.org/officeDocument/2006/relationships/image" Target="media/image11.png"/><Relationship Id="rId27" Type="http://schemas.openxmlformats.org/officeDocument/2006/relationships/hyperlink" Target="https://www.ema.europa.eu" TargetMode="External"/><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image" Target="media/image56.png"/><Relationship Id="rId8" Type="http://schemas.openxmlformats.org/officeDocument/2006/relationships/hyperlink" Target="https://www.ema.europa.eu/en/medicines/human/epar/amsparity" TargetMode="External"/><Relationship Id="rId51" Type="http://schemas.openxmlformats.org/officeDocument/2006/relationships/image" Target="media/image34.png"/><Relationship Id="rId72" Type="http://schemas.openxmlformats.org/officeDocument/2006/relationships/image" Target="media/image53.png"/><Relationship Id="rId80" Type="http://schemas.openxmlformats.org/officeDocument/2006/relationships/image" Target="media/image59.png"/><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hyperlink" Target="https://www.ema.europa.eu/documents/template-form/qrd-appendix-v-adverse-drug-reaction-reporting-details_en.docx" TargetMode="External"/><Relationship Id="rId25" Type="http://schemas.openxmlformats.org/officeDocument/2006/relationships/hyperlink" Target="https://www.ema.europa.eu/documents/template-form/qrd-appendix-v-adverse-drug-reaction-reporting-details_en.docx" TargetMode="External"/><Relationship Id="rId33" Type="http://schemas.openxmlformats.org/officeDocument/2006/relationships/image" Target="media/image18.png"/><Relationship Id="rId38" Type="http://schemas.openxmlformats.org/officeDocument/2006/relationships/hyperlink" Target="https://www.ema.europa.eu/documents/template-form/qrd-appendix-v-adverse-drug-reaction-reporting-details_en.docx" TargetMode="External"/><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48.png"/><Relationship Id="rId20" Type="http://schemas.openxmlformats.org/officeDocument/2006/relationships/image" Target="media/image9.png"/><Relationship Id="rId41" Type="http://schemas.openxmlformats.org/officeDocument/2006/relationships/image" Target="media/image24.png"/><Relationship Id="rId54" Type="http://schemas.openxmlformats.org/officeDocument/2006/relationships/image" Target="media/image37.jpeg"/><Relationship Id="rId62" Type="http://schemas.openxmlformats.org/officeDocument/2006/relationships/hyperlink" Target="https://www.ema.europa.eu" TargetMode="External"/><Relationship Id="rId70" Type="http://schemas.openxmlformats.org/officeDocument/2006/relationships/image" Target="media/image51.png"/><Relationship Id="rId75" Type="http://schemas.openxmlformats.org/officeDocument/2006/relationships/image" Target="media/image54.png"/><Relationship Id="rId83" Type="http://schemas.openxmlformats.org/officeDocument/2006/relationships/image" Target="media/image62.png"/><Relationship Id="rId88" Type="http://schemas.openxmlformats.org/officeDocument/2006/relationships/theme" Target="theme/theme1.xml"/><Relationship Id="rId9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ma.europa.eu" TargetMode="External"/><Relationship Id="rId23" Type="http://schemas.openxmlformats.org/officeDocument/2006/relationships/hyperlink" Target="https://www.ema.europa.eu" TargetMode="External"/><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image" Target="media/image5.png"/><Relationship Id="rId31" Type="http://schemas.openxmlformats.org/officeDocument/2006/relationships/image" Target="media/image16.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6.png"/><Relationship Id="rId73" Type="http://schemas.openxmlformats.org/officeDocument/2006/relationships/hyperlink" Target="https://www.ema.europa.eu/documents/template-form/qrd-appendix-v-adverse-drug-reaction-reporting-details_en.docx" TargetMode="External"/><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ema.europa.eu" TargetMode="External"/><Relationship Id="rId13" Type="http://schemas.openxmlformats.org/officeDocument/2006/relationships/hyperlink" Target="https://www.ema.europa.eu" TargetMode="External"/><Relationship Id="rId18" Type="http://schemas.openxmlformats.org/officeDocument/2006/relationships/hyperlink" Target="https://www.ema.europa.eu" TargetMode="External"/><Relationship Id="rId39" Type="http://schemas.openxmlformats.org/officeDocument/2006/relationships/hyperlink" Target="https://www.ema.europa.eu" TargetMode="External"/><Relationship Id="rId34" Type="http://schemas.openxmlformats.org/officeDocument/2006/relationships/image" Target="media/image19.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5.png"/><Relationship Id="rId7" Type="http://schemas.openxmlformats.org/officeDocument/2006/relationships/endnotes" Target="endnotes.xml"/><Relationship Id="rId71" Type="http://schemas.openxmlformats.org/officeDocument/2006/relationships/image" Target="media/image52.png"/><Relationship Id="rId92" Type="http://schemas.openxmlformats.org/officeDocument/2006/relationships/customXml" Target="../customXml/item5.xml"/><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12.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7.png"/><Relationship Id="rId87" Type="http://schemas.microsoft.com/office/2011/relationships/people" Target="people.xml"/><Relationship Id="rId61" Type="http://schemas.openxmlformats.org/officeDocument/2006/relationships/hyperlink" Target="https://www.ema.europa.eu/documents/template-form/qrd-appendix-v-adverse-drug-reaction-reporting-details_en.docx" TargetMode="External"/><Relationship Id="rId82" Type="http://schemas.openxmlformats.org/officeDocument/2006/relationships/image" Target="media/image61.png"/><Relationship Id="rId19" Type="http://schemas.openxmlformats.org/officeDocument/2006/relationships/image" Target="media/image8.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EMADOC-1700519818-2419125</_dlc_DocId>
    <_dlc_DocIdUrl xmlns="a034c160-bfb7-45f5-8632-2eb7e0508071">
      <Url>https://euema.sharepoint.com/sites/CRM/_layouts/15/DocIdRedir.aspx?ID=EMADOC-1700519818-2419125</Url>
      <Description>EMADOC-1700519818-2419125</Description>
    </_dlc_DocIdUrl>
  </documentManagement>
</p:properties>
</file>

<file path=customXml/itemProps1.xml><?xml version="1.0" encoding="utf-8"?>
<ds:datastoreItem xmlns:ds="http://schemas.openxmlformats.org/officeDocument/2006/customXml" ds:itemID="{8ED795AC-570A-4EA5-8AF2-16063B2302BA}">
  <ds:schemaRefs>
    <ds:schemaRef ds:uri="http://schemas.openxmlformats.org/officeDocument/2006/bibliography"/>
  </ds:schemaRefs>
</ds:datastoreItem>
</file>

<file path=customXml/itemProps2.xml><?xml version="1.0" encoding="utf-8"?>
<ds:datastoreItem xmlns:ds="http://schemas.openxmlformats.org/officeDocument/2006/customXml" ds:itemID="{5208DA20-3FA2-43E2-AF28-D5B7D1E91F0C}"/>
</file>

<file path=customXml/itemProps3.xml><?xml version="1.0" encoding="utf-8"?>
<ds:datastoreItem xmlns:ds="http://schemas.openxmlformats.org/officeDocument/2006/customXml" ds:itemID="{7529C63F-F271-4468-8E7B-DD726A603C83}"/>
</file>

<file path=customXml/itemProps4.xml><?xml version="1.0" encoding="utf-8"?>
<ds:datastoreItem xmlns:ds="http://schemas.openxmlformats.org/officeDocument/2006/customXml" ds:itemID="{26D4F7A1-490C-4B5D-B026-7104263C4A27}"/>
</file>

<file path=customXml/itemProps5.xml><?xml version="1.0" encoding="utf-8"?>
<ds:datastoreItem xmlns:ds="http://schemas.openxmlformats.org/officeDocument/2006/customXml" ds:itemID="{809DE811-7FF0-4193-B16C-97306B973AFD}"/>
</file>

<file path=docProps/app.xml><?xml version="1.0" encoding="utf-8"?>
<Properties xmlns="http://schemas.openxmlformats.org/officeDocument/2006/extended-properties" xmlns:vt="http://schemas.openxmlformats.org/officeDocument/2006/docPropsVTypes">
  <Template>Normal.dotm</Template>
  <TotalTime>0</TotalTime>
  <Pages>254</Pages>
  <Words>87312</Words>
  <Characters>481340</Characters>
  <Application>Microsoft Office Word</Application>
  <DocSecurity>0</DocSecurity>
  <Lines>4011</Lines>
  <Paragraphs>1135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567517</CharactersWithSpaces>
  <SharedDoc>false</SharedDoc>
  <HLinks>
    <vt:vector size="120" baseType="variant">
      <vt:variant>
        <vt:i4>1245197</vt:i4>
      </vt:variant>
      <vt:variant>
        <vt:i4>75</vt:i4>
      </vt:variant>
      <vt:variant>
        <vt:i4>0</vt:i4>
      </vt:variant>
      <vt:variant>
        <vt:i4>5</vt:i4>
      </vt:variant>
      <vt:variant>
        <vt:lpwstr>http://www.ema.europa.eu/</vt:lpwstr>
      </vt:variant>
      <vt:variant>
        <vt:lpwstr/>
      </vt:variant>
      <vt:variant>
        <vt:i4>65582</vt:i4>
      </vt:variant>
      <vt:variant>
        <vt:i4>72</vt:i4>
      </vt:variant>
      <vt:variant>
        <vt:i4>0</vt:i4>
      </vt:variant>
      <vt:variant>
        <vt:i4>5</vt:i4>
      </vt:variant>
      <vt:variant>
        <vt:lpwstr>https://www.ema.europa.eu/documents/template-form/qrd-appendix-v-adverse-drug-reaction-reporting-details_en.docx</vt:lpwstr>
      </vt:variant>
      <vt:variant>
        <vt:lpwstr/>
      </vt:variant>
      <vt:variant>
        <vt:i4>1245197</vt:i4>
      </vt:variant>
      <vt:variant>
        <vt:i4>66</vt:i4>
      </vt:variant>
      <vt:variant>
        <vt:i4>0</vt:i4>
      </vt:variant>
      <vt:variant>
        <vt:i4>5</vt:i4>
      </vt:variant>
      <vt:variant>
        <vt:lpwstr>http://www.ema.europa.eu/</vt:lpwstr>
      </vt:variant>
      <vt:variant>
        <vt:lpwstr/>
      </vt:variant>
      <vt:variant>
        <vt:i4>65582</vt:i4>
      </vt:variant>
      <vt:variant>
        <vt:i4>63</vt:i4>
      </vt:variant>
      <vt:variant>
        <vt:i4>0</vt:i4>
      </vt:variant>
      <vt:variant>
        <vt:i4>5</vt:i4>
      </vt:variant>
      <vt:variant>
        <vt:lpwstr>https://www.ema.europa.eu/documents/template-form/qrd-appendix-v-adverse-drug-reaction-reporting-details_en.docx</vt:lpwstr>
      </vt:variant>
      <vt:variant>
        <vt:lpwstr/>
      </vt:variant>
      <vt:variant>
        <vt:i4>1245197</vt:i4>
      </vt:variant>
      <vt:variant>
        <vt:i4>57</vt:i4>
      </vt:variant>
      <vt:variant>
        <vt:i4>0</vt:i4>
      </vt:variant>
      <vt:variant>
        <vt:i4>5</vt:i4>
      </vt:variant>
      <vt:variant>
        <vt:lpwstr>http://www.ema.europa.eu/</vt:lpwstr>
      </vt:variant>
      <vt:variant>
        <vt:lpwstr/>
      </vt:variant>
      <vt:variant>
        <vt:i4>65582</vt:i4>
      </vt:variant>
      <vt:variant>
        <vt:i4>54</vt:i4>
      </vt:variant>
      <vt:variant>
        <vt:i4>0</vt:i4>
      </vt:variant>
      <vt:variant>
        <vt:i4>5</vt:i4>
      </vt:variant>
      <vt:variant>
        <vt:lpwstr>https://www.ema.europa.eu/documents/template-form/qrd-appendix-v-adverse-drug-reaction-reporting-details_en.docx</vt:lpwstr>
      </vt:variant>
      <vt:variant>
        <vt:lpwstr/>
      </vt:variant>
      <vt:variant>
        <vt:i4>1245197</vt:i4>
      </vt:variant>
      <vt:variant>
        <vt:i4>48</vt:i4>
      </vt:variant>
      <vt:variant>
        <vt:i4>0</vt:i4>
      </vt:variant>
      <vt:variant>
        <vt:i4>5</vt:i4>
      </vt:variant>
      <vt:variant>
        <vt:lpwstr>http://www.ema.europa.eu/</vt:lpwstr>
      </vt:variant>
      <vt:variant>
        <vt:lpwstr/>
      </vt:variant>
      <vt:variant>
        <vt:i4>65582</vt:i4>
      </vt:variant>
      <vt:variant>
        <vt:i4>45</vt:i4>
      </vt:variant>
      <vt:variant>
        <vt:i4>0</vt:i4>
      </vt:variant>
      <vt:variant>
        <vt:i4>5</vt:i4>
      </vt:variant>
      <vt:variant>
        <vt:lpwstr>https://www.ema.europa.eu/documents/template-form/qrd-appendix-v-adverse-drug-reaction-reporting-details_en.docx</vt:lpwstr>
      </vt:variant>
      <vt:variant>
        <vt:lpwstr/>
      </vt:variant>
      <vt:variant>
        <vt:i4>1245197</vt:i4>
      </vt:variant>
      <vt:variant>
        <vt:i4>42</vt:i4>
      </vt:variant>
      <vt:variant>
        <vt:i4>0</vt:i4>
      </vt:variant>
      <vt:variant>
        <vt:i4>5</vt:i4>
      </vt:variant>
      <vt:variant>
        <vt:lpwstr>http://www.ema.europa.eu/</vt:lpwstr>
      </vt:variant>
      <vt:variant>
        <vt:lpwstr/>
      </vt:variant>
      <vt:variant>
        <vt:i4>1245197</vt:i4>
      </vt:variant>
      <vt:variant>
        <vt:i4>36</vt:i4>
      </vt:variant>
      <vt:variant>
        <vt:i4>0</vt:i4>
      </vt:variant>
      <vt:variant>
        <vt:i4>5</vt:i4>
      </vt:variant>
      <vt:variant>
        <vt:lpwstr>http://www.ema.europa.eu/</vt:lpwstr>
      </vt:variant>
      <vt:variant>
        <vt:lpwstr/>
      </vt:variant>
      <vt:variant>
        <vt:i4>65582</vt:i4>
      </vt:variant>
      <vt:variant>
        <vt:i4>33</vt:i4>
      </vt:variant>
      <vt:variant>
        <vt:i4>0</vt:i4>
      </vt:variant>
      <vt:variant>
        <vt:i4>5</vt:i4>
      </vt:variant>
      <vt:variant>
        <vt:lpwstr>https://www.ema.europa.eu/documents/template-form/qrd-appendix-v-adverse-drug-reaction-reporting-details_en.docx</vt:lpwstr>
      </vt:variant>
      <vt:variant>
        <vt:lpwstr/>
      </vt:variant>
      <vt:variant>
        <vt:i4>1245197</vt:i4>
      </vt:variant>
      <vt:variant>
        <vt:i4>27</vt:i4>
      </vt:variant>
      <vt:variant>
        <vt:i4>0</vt:i4>
      </vt:variant>
      <vt:variant>
        <vt:i4>5</vt:i4>
      </vt:variant>
      <vt:variant>
        <vt:lpwstr>http://www.ema.europa.eu/</vt:lpwstr>
      </vt:variant>
      <vt:variant>
        <vt:lpwstr/>
      </vt:variant>
      <vt:variant>
        <vt:i4>1245197</vt:i4>
      </vt:variant>
      <vt:variant>
        <vt:i4>21</vt:i4>
      </vt:variant>
      <vt:variant>
        <vt:i4>0</vt:i4>
      </vt:variant>
      <vt:variant>
        <vt:i4>5</vt:i4>
      </vt:variant>
      <vt:variant>
        <vt:lpwstr>http://www.ema.europa.eu/</vt:lpwstr>
      </vt:variant>
      <vt:variant>
        <vt:lpwstr/>
      </vt:variant>
      <vt:variant>
        <vt:i4>65582</vt:i4>
      </vt:variant>
      <vt:variant>
        <vt:i4>15</vt:i4>
      </vt:variant>
      <vt:variant>
        <vt:i4>0</vt:i4>
      </vt:variant>
      <vt:variant>
        <vt:i4>5</vt:i4>
      </vt:variant>
      <vt:variant>
        <vt:lpwstr>https://www.ema.europa.eu/documents/template-form/qrd-appendix-v-adverse-drug-reaction-reporting-details_en.docx</vt:lpwstr>
      </vt:variant>
      <vt:variant>
        <vt:lpwstr/>
      </vt:variant>
      <vt:variant>
        <vt:i4>1245197</vt:i4>
      </vt:variant>
      <vt:variant>
        <vt:i4>9</vt:i4>
      </vt:variant>
      <vt:variant>
        <vt:i4>0</vt:i4>
      </vt:variant>
      <vt:variant>
        <vt:i4>5</vt:i4>
      </vt:variant>
      <vt:variant>
        <vt:lpwstr>http://www.ema.europa.eu/</vt:lpwstr>
      </vt:variant>
      <vt:variant>
        <vt:lpwstr/>
      </vt:variant>
      <vt:variant>
        <vt:i4>1245197</vt:i4>
      </vt:variant>
      <vt:variant>
        <vt:i4>6</vt:i4>
      </vt:variant>
      <vt:variant>
        <vt:i4>0</vt:i4>
      </vt:variant>
      <vt:variant>
        <vt:i4>5</vt:i4>
      </vt:variant>
      <vt:variant>
        <vt:lpwstr>http://www.ema.europa.eu/</vt:lpwstr>
      </vt:variant>
      <vt:variant>
        <vt:lpwstr/>
      </vt:variant>
      <vt:variant>
        <vt:i4>65582</vt:i4>
      </vt:variant>
      <vt:variant>
        <vt:i4>0</vt:i4>
      </vt:variant>
      <vt:variant>
        <vt:i4>0</vt:i4>
      </vt:variant>
      <vt:variant>
        <vt:i4>5</vt:i4>
      </vt:variant>
      <vt:variant>
        <vt:lpwstr>https://www.ema.europa.eu/documents/template-form/qrd-appendix-v-adverse-drug-reaction-reporting-details_en.docx</vt:lpwstr>
      </vt:variant>
      <vt:variant>
        <vt:lpwstr/>
      </vt:variant>
      <vt:variant>
        <vt:i4>5374074</vt:i4>
      </vt:variant>
      <vt:variant>
        <vt:i4>6</vt:i4>
      </vt:variant>
      <vt:variant>
        <vt:i4>0</vt:i4>
      </vt:variant>
      <vt:variant>
        <vt:i4>5</vt:i4>
      </vt:variant>
      <vt:variant>
        <vt:lpwstr>mailto:AndreAm@pfizer.com</vt:lpwstr>
      </vt:variant>
      <vt:variant>
        <vt:lpwstr/>
      </vt:variant>
      <vt:variant>
        <vt:i4>5374074</vt:i4>
      </vt:variant>
      <vt:variant>
        <vt:i4>3</vt:i4>
      </vt:variant>
      <vt:variant>
        <vt:i4>0</vt:i4>
      </vt:variant>
      <vt:variant>
        <vt:i4>5</vt:i4>
      </vt:variant>
      <vt:variant>
        <vt:lpwstr>mailto:AndreAm@pfizer.com</vt:lpwstr>
      </vt:variant>
      <vt:variant>
        <vt:lpwstr/>
      </vt:variant>
      <vt:variant>
        <vt:i4>5374074</vt:i4>
      </vt:variant>
      <vt:variant>
        <vt:i4>0</vt:i4>
      </vt:variant>
      <vt:variant>
        <vt:i4>0</vt:i4>
      </vt:variant>
      <vt:variant>
        <vt:i4>5</vt:i4>
      </vt:variant>
      <vt:variant>
        <vt:lpwstr>mailto:AndreAm@pfizer.com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Amsparity: EPAR – Product information – tracked changes</dc:title>
  <dc:subject/>
  <dc:creator/>
  <cp:keywords/>
  <cp:lastModifiedBy/>
  <cp:revision>1</cp:revision>
  <dcterms:created xsi:type="dcterms:W3CDTF">2025-06-10T12:57:00Z</dcterms:created>
  <dcterms:modified xsi:type="dcterms:W3CDTF">2025-06-10T13:00:00Z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0678682b-1d66-492b-85fc-c203d1b5d431</vt:lpwstr>
  </property>
</Properties>
</file>